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6CB102A" w14:textId="77777777" w:rsidR="0064378C" w:rsidRPr="00A06D1B" w:rsidRDefault="0064378C" w:rsidP="00E67B3D">
      <w:pPr>
        <w:tabs>
          <w:tab w:val="left" w:pos="2025"/>
          <w:tab w:val="center" w:pos="5102"/>
        </w:tabs>
        <w:jc w:val="center"/>
        <w:rPr>
          <w:rFonts w:ascii="Arial" w:hAnsi="Arial" w:cs="Arial"/>
          <w:b/>
          <w:sz w:val="20"/>
          <w:szCs w:val="20"/>
        </w:rPr>
      </w:pPr>
      <w:r w:rsidRPr="00A06D1B">
        <w:rPr>
          <w:rFonts w:ascii="Arial" w:hAnsi="Arial" w:cs="Arial"/>
          <w:b/>
          <w:sz w:val="20"/>
          <w:szCs w:val="20"/>
        </w:rPr>
        <w:t>SPECYFIKACJA</w:t>
      </w:r>
    </w:p>
    <w:p w14:paraId="3737D6AD" w14:textId="77777777" w:rsidR="00C921CC" w:rsidRDefault="0064378C" w:rsidP="00BF1C4E">
      <w:pPr>
        <w:tabs>
          <w:tab w:val="left" w:pos="6946"/>
        </w:tabs>
        <w:jc w:val="center"/>
        <w:rPr>
          <w:rFonts w:ascii="Arial" w:hAnsi="Arial" w:cs="Arial"/>
          <w:b/>
          <w:color w:val="FF00FF"/>
          <w:sz w:val="20"/>
          <w:szCs w:val="20"/>
        </w:rPr>
      </w:pPr>
      <w:r w:rsidRPr="00C921CC">
        <w:rPr>
          <w:rFonts w:ascii="Arial" w:hAnsi="Arial" w:cs="Arial"/>
          <w:b/>
          <w:sz w:val="20"/>
          <w:szCs w:val="20"/>
        </w:rPr>
        <w:t xml:space="preserve">ISTOTNYCH WARUNKÓW ZAMÓWIENIA </w:t>
      </w:r>
      <w:r w:rsidRPr="00C921CC">
        <w:rPr>
          <w:rFonts w:ascii="Arial" w:hAnsi="Arial" w:cs="Arial"/>
          <w:b/>
          <w:color w:val="FF00FF"/>
          <w:sz w:val="20"/>
          <w:szCs w:val="20"/>
        </w:rPr>
        <w:t xml:space="preserve"> </w:t>
      </w:r>
    </w:p>
    <w:p w14:paraId="74338642" w14:textId="77777777" w:rsidR="00250966" w:rsidRPr="00C921CC" w:rsidRDefault="00250966" w:rsidP="00E67B3D">
      <w:pPr>
        <w:tabs>
          <w:tab w:val="left" w:pos="6946"/>
        </w:tabs>
        <w:rPr>
          <w:rFonts w:ascii="Arial" w:hAnsi="Arial" w:cs="Arial"/>
          <w:b/>
          <w:color w:val="FF00FF"/>
          <w:sz w:val="20"/>
          <w:szCs w:val="20"/>
        </w:rPr>
      </w:pPr>
    </w:p>
    <w:p w14:paraId="77B282E4" w14:textId="4346532E" w:rsidR="0064378C" w:rsidRPr="00C921CC" w:rsidRDefault="0064378C" w:rsidP="00A80C90">
      <w:pPr>
        <w:numPr>
          <w:ilvl w:val="0"/>
          <w:numId w:val="4"/>
        </w:numPr>
        <w:tabs>
          <w:tab w:val="clear" w:pos="142"/>
        </w:tabs>
        <w:suppressAutoHyphens w:val="0"/>
        <w:spacing w:line="276" w:lineRule="auto"/>
        <w:ind w:left="284" w:hanging="426"/>
        <w:jc w:val="both"/>
        <w:rPr>
          <w:rFonts w:ascii="Arial" w:hAnsi="Arial" w:cs="Arial"/>
          <w:b/>
          <w:bCs/>
          <w:sz w:val="20"/>
          <w:szCs w:val="20"/>
        </w:rPr>
      </w:pPr>
      <w:r w:rsidRPr="00C921CC">
        <w:rPr>
          <w:rFonts w:ascii="Arial" w:hAnsi="Arial" w:cs="Arial"/>
          <w:b/>
          <w:sz w:val="20"/>
          <w:szCs w:val="20"/>
        </w:rPr>
        <w:t>Zamawiający:</w:t>
      </w:r>
    </w:p>
    <w:p w14:paraId="16545AD8"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3D2DC73E"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rPr>
        <w:t>41-940 Piekary Śląskie, ul. Gen. Jerzego Ziętka</w:t>
      </w:r>
    </w:p>
    <w:p w14:paraId="204166E6"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sz w:val="20"/>
          <w:szCs w:val="20"/>
        </w:rPr>
        <w:t xml:space="preserve">zarejestrowana w Sądzie Rejonowym w Gliwicach, </w:t>
      </w:r>
    </w:p>
    <w:p w14:paraId="08154313"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sz w:val="20"/>
          <w:szCs w:val="20"/>
        </w:rPr>
        <w:t>X Wydział Gospodarczy pod numerem KRS 000</w:t>
      </w:r>
      <w:r w:rsidR="0099284E" w:rsidRPr="00C921CC">
        <w:rPr>
          <w:rFonts w:ascii="Arial" w:hAnsi="Arial" w:cs="Arial"/>
          <w:sz w:val="20"/>
          <w:szCs w:val="20"/>
        </w:rPr>
        <w:t>0955885</w:t>
      </w:r>
    </w:p>
    <w:p w14:paraId="32BAE840" w14:textId="77777777" w:rsidR="0079433E" w:rsidRPr="0079433E" w:rsidRDefault="0064378C" w:rsidP="0079433E">
      <w:pPr>
        <w:spacing w:line="240" w:lineRule="exact"/>
        <w:ind w:left="284"/>
        <w:rPr>
          <w:rFonts w:ascii="Arial" w:hAnsi="Arial" w:cs="Arial"/>
          <w:bCs/>
          <w:sz w:val="20"/>
          <w:szCs w:val="20"/>
        </w:rPr>
      </w:pPr>
      <w:r w:rsidRPr="00C921CC">
        <w:rPr>
          <w:rFonts w:ascii="Arial" w:hAnsi="Arial" w:cs="Arial"/>
          <w:bCs/>
          <w:sz w:val="20"/>
          <w:szCs w:val="20"/>
        </w:rPr>
        <w:t>NIP: 653-000-48-65</w:t>
      </w:r>
      <w:r w:rsidR="0079433E">
        <w:rPr>
          <w:rFonts w:ascii="Arial" w:hAnsi="Arial" w:cs="Arial"/>
          <w:bCs/>
          <w:sz w:val="20"/>
          <w:szCs w:val="20"/>
        </w:rPr>
        <w:t xml:space="preserve">, </w:t>
      </w:r>
      <w:r w:rsidR="0079433E" w:rsidRPr="0079433E">
        <w:rPr>
          <w:rFonts w:ascii="Arial" w:hAnsi="Arial" w:cs="Arial"/>
          <w:bCs/>
          <w:sz w:val="20"/>
          <w:szCs w:val="20"/>
        </w:rPr>
        <w:t>REGON 270034633, BDO 000012274</w:t>
      </w:r>
    </w:p>
    <w:p w14:paraId="476CA981" w14:textId="77777777" w:rsidR="0064378C" w:rsidRPr="0079433E" w:rsidRDefault="0079433E" w:rsidP="0079433E">
      <w:pPr>
        <w:spacing w:line="240" w:lineRule="exact"/>
        <w:ind w:left="284"/>
        <w:rPr>
          <w:rFonts w:ascii="Arial" w:hAnsi="Arial" w:cs="Arial"/>
          <w:bCs/>
          <w:sz w:val="20"/>
          <w:szCs w:val="20"/>
        </w:rPr>
      </w:pPr>
      <w:r w:rsidRPr="0079433E">
        <w:rPr>
          <w:rFonts w:ascii="Arial" w:hAnsi="Arial" w:cs="Arial"/>
          <w:bCs/>
          <w:sz w:val="20"/>
          <w:szCs w:val="20"/>
        </w:rPr>
        <w:t xml:space="preserve">wysokość kapitału zakładowego: 173 321 000,00  zł opłacony w całości </w:t>
      </w:r>
    </w:p>
    <w:p w14:paraId="2EAF93EE" w14:textId="77777777" w:rsidR="0064378C" w:rsidRPr="00C921CC" w:rsidRDefault="0064378C" w:rsidP="009C186B">
      <w:pPr>
        <w:tabs>
          <w:tab w:val="left" w:pos="426"/>
        </w:tabs>
        <w:spacing w:line="240" w:lineRule="exact"/>
        <w:ind w:left="284"/>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9C186B">
          <w:rPr>
            <w:rStyle w:val="Hipercze"/>
            <w:rFonts w:ascii="Arial" w:hAnsi="Arial" w:cs="Arial"/>
            <w:sz w:val="20"/>
            <w:szCs w:val="20"/>
          </w:rPr>
          <w:t>www.weglokokskraj.pl</w:t>
        </w:r>
      </w:hyperlink>
    </w:p>
    <w:p w14:paraId="20CAD1AD"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lang w:val="pt-PT"/>
        </w:rPr>
        <w:t>Sposób komunikowania się z Wykonawcami został określony w dalszej części SIWZ.</w:t>
      </w:r>
    </w:p>
    <w:p w14:paraId="1FDAA6E0" w14:textId="77777777" w:rsidR="0064378C" w:rsidRPr="00C921CC" w:rsidRDefault="0064378C" w:rsidP="009C186B">
      <w:pPr>
        <w:spacing w:line="240" w:lineRule="exact"/>
        <w:ind w:left="284"/>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2240AEBA" w14:textId="77777777" w:rsidR="0064378C" w:rsidRDefault="0064378C" w:rsidP="009C186B">
      <w:pPr>
        <w:spacing w:line="240" w:lineRule="exact"/>
        <w:ind w:left="284"/>
        <w:rPr>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r w:rsidRPr="00C921CC">
        <w:rPr>
          <w:rFonts w:ascii="Arial" w:hAnsi="Arial" w:cs="Arial"/>
          <w:sz w:val="20"/>
          <w:szCs w:val="20"/>
        </w:rPr>
        <w:t xml:space="preserve"> </w:t>
      </w:r>
      <w:hyperlink r:id="rId9" w:history="1">
        <w:r w:rsidRPr="00C921CC">
          <w:rPr>
            <w:rStyle w:val="Hipercze"/>
            <w:rFonts w:ascii="Arial" w:hAnsi="Arial" w:cs="Arial"/>
            <w:sz w:val="20"/>
            <w:szCs w:val="20"/>
          </w:rPr>
          <w:t>http://weglokokskraj.pl/dostawcy/profil-nabywcy</w:t>
        </w:r>
      </w:hyperlink>
    </w:p>
    <w:p w14:paraId="267BD6C3" w14:textId="77777777" w:rsidR="0064378C" w:rsidRPr="00BF1C4E" w:rsidRDefault="0064378C" w:rsidP="00A37A21">
      <w:pPr>
        <w:pStyle w:val="NormalnyWeb"/>
        <w:spacing w:before="0" w:after="0" w:line="240" w:lineRule="exact"/>
        <w:rPr>
          <w:rFonts w:ascii="Arial" w:eastAsia="Times New Roman" w:hAnsi="Arial" w:cs="Arial"/>
          <w:sz w:val="16"/>
          <w:szCs w:val="16"/>
        </w:rPr>
      </w:pPr>
    </w:p>
    <w:p w14:paraId="77EAAB5D" w14:textId="77777777" w:rsidR="0093536F" w:rsidRPr="0093536F" w:rsidRDefault="00EE6954" w:rsidP="00A80C90">
      <w:pPr>
        <w:numPr>
          <w:ilvl w:val="0"/>
          <w:numId w:val="4"/>
        </w:numPr>
        <w:tabs>
          <w:tab w:val="clear" w:pos="142"/>
        </w:tabs>
        <w:suppressAutoHyphens w:val="0"/>
        <w:spacing w:line="276" w:lineRule="auto"/>
        <w:ind w:left="284" w:hanging="426"/>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00BCF54B" w14:textId="77777777" w:rsidR="0093536F" w:rsidRPr="00C921CC" w:rsidRDefault="0093536F" w:rsidP="00A80C90">
      <w:pPr>
        <w:numPr>
          <w:ilvl w:val="0"/>
          <w:numId w:val="44"/>
        </w:numPr>
        <w:suppressAutoHyphens w:val="0"/>
        <w:spacing w:line="240" w:lineRule="exact"/>
        <w:ind w:left="567" w:hanging="283"/>
        <w:jc w:val="both"/>
        <w:rPr>
          <w:rFonts w:ascii="Arial" w:hAnsi="Arial" w:cs="Arial"/>
          <w:b/>
          <w:sz w:val="20"/>
          <w:szCs w:val="20"/>
        </w:rPr>
      </w:pPr>
      <w:r w:rsidRPr="00C921CC">
        <w:rPr>
          <w:rFonts w:ascii="Arial" w:hAnsi="Arial" w:cs="Arial"/>
          <w:b/>
          <w:sz w:val="20"/>
          <w:szCs w:val="20"/>
        </w:rPr>
        <w:t>W niniejszym postępowaniu o udzielenie zamówienia komunikacja między Zamawiającym a Wykonawcami,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6C1ADDF0" w14:textId="77777777" w:rsidR="0093536F" w:rsidRPr="00C921CC" w:rsidRDefault="0093536F" w:rsidP="0093536F">
      <w:pPr>
        <w:spacing w:line="240" w:lineRule="exact"/>
        <w:ind w:left="567"/>
        <w:jc w:val="both"/>
        <w:rPr>
          <w:rFonts w:ascii="Arial" w:hAnsi="Arial" w:cs="Arial"/>
          <w:b/>
          <w:bCs/>
          <w:sz w:val="20"/>
          <w:szCs w:val="20"/>
        </w:rPr>
      </w:pPr>
      <w:r w:rsidRPr="00C921CC">
        <w:rPr>
          <w:rFonts w:ascii="Arial" w:hAnsi="Arial" w:cs="Arial"/>
          <w:b/>
          <w:bCs/>
          <w:sz w:val="20"/>
          <w:szCs w:val="20"/>
        </w:rPr>
        <w:t xml:space="preserve">Użyte w treści SIWZ pojęcie: </w:t>
      </w:r>
      <w:r w:rsidR="00552917">
        <w:rPr>
          <w:rFonts w:ascii="Arial" w:hAnsi="Arial" w:cs="Arial"/>
          <w:b/>
          <w:bCs/>
          <w:sz w:val="20"/>
          <w:szCs w:val="20"/>
        </w:rPr>
        <w:t>„</w:t>
      </w:r>
      <w:r w:rsidRPr="00C921CC">
        <w:rPr>
          <w:rFonts w:ascii="Arial" w:hAnsi="Arial" w:cs="Arial"/>
          <w:b/>
          <w:bCs/>
          <w:sz w:val="20"/>
          <w:szCs w:val="20"/>
        </w:rPr>
        <w:t>EFO</w:t>
      </w:r>
      <w:r w:rsidR="00552917">
        <w:rPr>
          <w:rFonts w:ascii="Arial" w:hAnsi="Arial" w:cs="Arial"/>
          <w:b/>
          <w:bCs/>
          <w:sz w:val="20"/>
          <w:szCs w:val="20"/>
        </w:rPr>
        <w:t>”</w:t>
      </w:r>
      <w:r w:rsidRPr="00C921CC">
        <w:rPr>
          <w:rFonts w:ascii="Arial" w:hAnsi="Arial" w:cs="Arial"/>
          <w:b/>
          <w:bCs/>
          <w:sz w:val="20"/>
          <w:szCs w:val="20"/>
        </w:rPr>
        <w:t xml:space="preserve"> znaczy Elektroniczny Formularz Ofertowy składany </w:t>
      </w:r>
      <w:r w:rsidRPr="00C921CC">
        <w:rPr>
          <w:rFonts w:ascii="Arial" w:hAnsi="Arial" w:cs="Arial"/>
          <w:b/>
          <w:bCs/>
          <w:sz w:val="20"/>
          <w:szCs w:val="20"/>
        </w:rPr>
        <w:br/>
        <w:t>na platformie elektronicznej.</w:t>
      </w:r>
    </w:p>
    <w:p w14:paraId="5DC13A05" w14:textId="77777777" w:rsidR="0093536F" w:rsidRPr="00331B46" w:rsidRDefault="0093536F" w:rsidP="0093536F">
      <w:pPr>
        <w:suppressAutoHyphens w:val="0"/>
        <w:spacing w:line="240" w:lineRule="exact"/>
        <w:ind w:left="567"/>
        <w:jc w:val="both"/>
        <w:rPr>
          <w:rFonts w:ascii="Arial" w:hAnsi="Arial" w:cs="Arial"/>
          <w:bCs/>
          <w:iCs/>
          <w:sz w:val="20"/>
          <w:szCs w:val="20"/>
          <w:lang w:eastAsia="pl-PL"/>
        </w:rPr>
      </w:pPr>
      <w:r w:rsidRPr="00C921CC">
        <w:rPr>
          <w:rFonts w:ascii="Arial" w:hAnsi="Arial" w:cs="Arial"/>
          <w:b/>
          <w:iCs/>
          <w:sz w:val="20"/>
          <w:szCs w:val="20"/>
          <w:lang w:eastAsia="pl-PL"/>
        </w:rPr>
        <w:t xml:space="preserve">Adres strony internetowej do składania </w:t>
      </w:r>
      <w:r w:rsidRPr="00331B46">
        <w:rPr>
          <w:rFonts w:ascii="Arial" w:hAnsi="Arial" w:cs="Arial"/>
          <w:b/>
          <w:iCs/>
          <w:sz w:val="20"/>
          <w:szCs w:val="20"/>
          <w:lang w:eastAsia="pl-PL"/>
        </w:rPr>
        <w:t xml:space="preserve">elektronicznego formularza ofertowego (adres platformy EFO): </w:t>
      </w:r>
      <w:hyperlink r:id="rId10" w:history="1">
        <w:r w:rsidRPr="009C186B">
          <w:rPr>
            <w:rFonts w:ascii="Arial" w:hAnsi="Arial" w:cs="Arial"/>
            <w:iCs/>
            <w:color w:val="0000FF"/>
            <w:sz w:val="20"/>
            <w:szCs w:val="20"/>
            <w:u w:val="single"/>
            <w:lang w:eastAsia="pl-PL"/>
          </w:rPr>
          <w:t>https://efo.coig.biz/</w:t>
        </w:r>
      </w:hyperlink>
    </w:p>
    <w:p w14:paraId="58DBC488" w14:textId="77777777" w:rsidR="0093536F" w:rsidRPr="00331B46" w:rsidRDefault="0093536F" w:rsidP="0093536F">
      <w:pPr>
        <w:spacing w:after="120" w:line="240" w:lineRule="exact"/>
        <w:ind w:left="567"/>
        <w:jc w:val="both"/>
        <w:rPr>
          <w:rStyle w:val="Hipercze"/>
          <w:rFonts w:ascii="Arial" w:hAnsi="Arial" w:cs="Arial"/>
          <w:b/>
          <w:color w:val="auto"/>
          <w:sz w:val="20"/>
          <w:szCs w:val="20"/>
        </w:rPr>
      </w:pPr>
      <w:r w:rsidRPr="00331B46">
        <w:rPr>
          <w:rFonts w:ascii="Arial" w:hAnsi="Arial" w:cs="Arial"/>
          <w:b/>
          <w:sz w:val="20"/>
          <w:szCs w:val="20"/>
        </w:rPr>
        <w:t xml:space="preserve">Szczegółowy sposób składania ofert na platformie EFO jest dostępny na stronie: </w:t>
      </w:r>
      <w:hyperlink r:id="rId11" w:history="1">
        <w:r w:rsidRPr="009C186B">
          <w:rPr>
            <w:rStyle w:val="Hipercze"/>
            <w:rFonts w:ascii="Arial" w:hAnsi="Arial" w:cs="Arial"/>
            <w:sz w:val="20"/>
            <w:szCs w:val="20"/>
          </w:rPr>
          <w:t>https://efo.coig.biz/index/pomoc/dokumentacja</w:t>
        </w:r>
      </w:hyperlink>
    </w:p>
    <w:p w14:paraId="020F72C5" w14:textId="77777777" w:rsidR="0093536F" w:rsidRPr="00331B46" w:rsidRDefault="0093536F" w:rsidP="00A80C90">
      <w:pPr>
        <w:numPr>
          <w:ilvl w:val="0"/>
          <w:numId w:val="44"/>
        </w:numPr>
        <w:spacing w:line="240" w:lineRule="exact"/>
        <w:ind w:left="567" w:hanging="284"/>
        <w:jc w:val="both"/>
        <w:rPr>
          <w:rFonts w:ascii="Arial" w:hAnsi="Arial" w:cs="Arial"/>
          <w:bCs/>
          <w:sz w:val="20"/>
          <w:szCs w:val="20"/>
        </w:rPr>
      </w:pPr>
      <w:r w:rsidRPr="00331B46">
        <w:rPr>
          <w:rFonts w:ascii="Arial" w:hAnsi="Arial" w:cs="Arial"/>
          <w:sz w:val="20"/>
          <w:szCs w:val="20"/>
        </w:rPr>
        <w:t xml:space="preserve">Niniejsze postępowanie o udzielenie zamówienia prowadzone jest </w:t>
      </w:r>
      <w:r w:rsidRPr="00331B46">
        <w:rPr>
          <w:rFonts w:ascii="Arial" w:hAnsi="Arial" w:cs="Arial"/>
          <w:bCs/>
          <w:sz w:val="20"/>
          <w:szCs w:val="20"/>
        </w:rPr>
        <w:t xml:space="preserve">w trybie </w:t>
      </w:r>
      <w:r w:rsidR="00C37232">
        <w:rPr>
          <w:rFonts w:ascii="Arial" w:hAnsi="Arial" w:cs="Arial"/>
          <w:b/>
          <w:sz w:val="20"/>
          <w:szCs w:val="20"/>
        </w:rPr>
        <w:t>konkursu ofert</w:t>
      </w:r>
      <w:r w:rsidRPr="009C186B">
        <w:rPr>
          <w:rFonts w:ascii="Arial" w:hAnsi="Arial" w:cs="Arial"/>
          <w:b/>
          <w:i/>
          <w:sz w:val="20"/>
          <w:szCs w:val="20"/>
        </w:rPr>
        <w:t>,</w:t>
      </w:r>
      <w:r>
        <w:rPr>
          <w:rFonts w:ascii="Arial" w:hAnsi="Arial" w:cs="Arial"/>
          <w:b/>
          <w:i/>
          <w:sz w:val="20"/>
          <w:szCs w:val="20"/>
        </w:rPr>
        <w:t xml:space="preserve"> </w:t>
      </w:r>
      <w:r w:rsidRPr="00331B46">
        <w:rPr>
          <w:rFonts w:ascii="Arial" w:hAnsi="Arial" w:cs="Arial"/>
          <w:sz w:val="20"/>
          <w:szCs w:val="20"/>
        </w:rPr>
        <w:t xml:space="preserve">zgodnie </w:t>
      </w:r>
      <w:r w:rsidR="00C37232">
        <w:rPr>
          <w:rFonts w:ascii="Arial" w:hAnsi="Arial" w:cs="Arial"/>
          <w:sz w:val="20"/>
          <w:szCs w:val="20"/>
        </w:rPr>
        <w:t xml:space="preserve">                        </w:t>
      </w:r>
      <w:r w:rsidRPr="00331B46">
        <w:rPr>
          <w:rFonts w:ascii="Arial" w:hAnsi="Arial" w:cs="Arial"/>
          <w:sz w:val="20"/>
          <w:szCs w:val="20"/>
        </w:rPr>
        <w:t xml:space="preserve">z </w:t>
      </w:r>
      <w:r w:rsidRPr="00331B46">
        <w:rPr>
          <w:rFonts w:ascii="Arial" w:hAnsi="Arial" w:cs="Arial"/>
          <w:bCs/>
          <w:sz w:val="20"/>
          <w:szCs w:val="20"/>
        </w:rPr>
        <w:t xml:space="preserve">Regulaminem udzielania zamówień w WĘGLOKOKS KRAJ S.A., zwanym dalej Regulaminem </w:t>
      </w:r>
      <w:r w:rsidRPr="00331B46">
        <w:rPr>
          <w:rFonts w:ascii="Arial" w:hAnsi="Arial" w:cs="Arial"/>
          <w:bCs/>
          <w:sz w:val="20"/>
          <w:szCs w:val="20"/>
        </w:rPr>
        <w:br/>
      </w:r>
      <w:r w:rsidRPr="00D437E8">
        <w:rPr>
          <w:rFonts w:ascii="Arial" w:hAnsi="Arial" w:cs="Arial"/>
          <w:bCs/>
          <w:sz w:val="20"/>
          <w:szCs w:val="20"/>
          <w:u w:val="single"/>
        </w:rPr>
        <w:t>z zastrzeżeniem postanowień SIWZ</w:t>
      </w:r>
      <w:r w:rsidRPr="00331B46">
        <w:rPr>
          <w:rFonts w:ascii="Arial" w:hAnsi="Arial" w:cs="Arial"/>
          <w:bCs/>
          <w:sz w:val="20"/>
          <w:szCs w:val="20"/>
        </w:rPr>
        <w:t>.</w:t>
      </w:r>
    </w:p>
    <w:p w14:paraId="25B2AF7B" w14:textId="77777777" w:rsidR="0093536F" w:rsidRPr="00331B46" w:rsidRDefault="0093536F" w:rsidP="00A80C90">
      <w:pPr>
        <w:numPr>
          <w:ilvl w:val="0"/>
          <w:numId w:val="44"/>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Wyciąg z Regulaminu, o którym mowa w ust. 2, dostępny jest dla Wykonawców na stronie internetowej             WĘGLOKOKS KRAJ S.A. w Profilu Nabywcy.</w:t>
      </w:r>
    </w:p>
    <w:p w14:paraId="5302D934" w14:textId="77777777" w:rsidR="0093536F" w:rsidRPr="00331B46" w:rsidRDefault="0093536F" w:rsidP="00A80C90">
      <w:pPr>
        <w:numPr>
          <w:ilvl w:val="0"/>
          <w:numId w:val="44"/>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 nie dopuszcza możliwości składania ofert częściowych.</w:t>
      </w:r>
      <w:r w:rsidRPr="00331B46">
        <w:rPr>
          <w:rFonts w:ascii="Arial" w:hAnsi="Arial" w:cs="Arial"/>
          <w:b/>
          <w:sz w:val="20"/>
          <w:szCs w:val="20"/>
        </w:rPr>
        <w:t xml:space="preserve"> </w:t>
      </w:r>
    </w:p>
    <w:p w14:paraId="2F53705D" w14:textId="77777777" w:rsidR="0093536F" w:rsidRPr="00331B46" w:rsidRDefault="0093536F" w:rsidP="00A80C90">
      <w:pPr>
        <w:numPr>
          <w:ilvl w:val="0"/>
          <w:numId w:val="44"/>
        </w:numPr>
        <w:suppressAutoHyphens w:val="0"/>
        <w:spacing w:line="240" w:lineRule="exact"/>
        <w:ind w:left="567" w:hanging="284"/>
        <w:jc w:val="both"/>
        <w:rPr>
          <w:rFonts w:ascii="Arial" w:hAnsi="Arial" w:cs="Arial"/>
          <w:sz w:val="20"/>
          <w:szCs w:val="20"/>
        </w:rPr>
      </w:pPr>
      <w:r w:rsidRPr="00331B46">
        <w:rPr>
          <w:rFonts w:ascii="Arial" w:hAnsi="Arial" w:cs="Arial"/>
          <w:bCs/>
          <w:sz w:val="20"/>
          <w:szCs w:val="20"/>
        </w:rPr>
        <w:t>Zamawiający nie dopuszcza możliwości składania ofert wariantowych.</w:t>
      </w:r>
    </w:p>
    <w:p w14:paraId="2F0A7CC6" w14:textId="77777777" w:rsidR="0093536F" w:rsidRPr="00331B46" w:rsidRDefault="0093536F" w:rsidP="00A80C90">
      <w:pPr>
        <w:numPr>
          <w:ilvl w:val="0"/>
          <w:numId w:val="44"/>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w:t>
      </w:r>
      <w:r w:rsidRPr="00331B46">
        <w:rPr>
          <w:rFonts w:ascii="Arial" w:hAnsi="Arial" w:cs="Arial"/>
          <w:bCs/>
          <w:sz w:val="20"/>
          <w:szCs w:val="20"/>
        </w:rPr>
        <w:t xml:space="preserve"> nie zamierza zawrzeć umowy ramowej.</w:t>
      </w:r>
    </w:p>
    <w:p w14:paraId="40617B5E" w14:textId="77777777" w:rsidR="0093536F" w:rsidRPr="0093536F" w:rsidRDefault="0093536F" w:rsidP="00A80C90">
      <w:pPr>
        <w:numPr>
          <w:ilvl w:val="0"/>
          <w:numId w:val="44"/>
        </w:numPr>
        <w:shd w:val="clear" w:color="auto" w:fill="FFFFFF"/>
        <w:suppressAutoHyphens w:val="0"/>
        <w:spacing w:line="240" w:lineRule="exact"/>
        <w:ind w:left="567" w:hanging="284"/>
        <w:jc w:val="both"/>
        <w:rPr>
          <w:rFonts w:ascii="Arial" w:hAnsi="Arial" w:cs="Arial"/>
          <w:bCs/>
          <w:sz w:val="20"/>
          <w:szCs w:val="20"/>
        </w:rPr>
      </w:pPr>
      <w:r w:rsidRPr="0093536F">
        <w:rPr>
          <w:rFonts w:ascii="Arial" w:hAnsi="Arial" w:cs="Arial"/>
          <w:bCs/>
          <w:sz w:val="20"/>
          <w:szCs w:val="20"/>
        </w:rPr>
        <w:t>Zamawiający</w:t>
      </w:r>
      <w:r>
        <w:rPr>
          <w:rFonts w:ascii="Arial" w:hAnsi="Arial" w:cs="Arial"/>
          <w:bCs/>
          <w:sz w:val="20"/>
          <w:szCs w:val="20"/>
        </w:rPr>
        <w:t xml:space="preserve"> </w:t>
      </w:r>
      <w:r w:rsidR="002F136C" w:rsidRPr="002F136C">
        <w:rPr>
          <w:rFonts w:ascii="Arial" w:hAnsi="Arial" w:cs="Arial"/>
          <w:bCs/>
          <w:sz w:val="20"/>
          <w:szCs w:val="20"/>
        </w:rPr>
        <w:t>nie dopuszcza możliwości powierzenia części zamówienia do wykonania przez podwykonawców.</w:t>
      </w:r>
      <w:r w:rsidRPr="0093536F">
        <w:rPr>
          <w:rFonts w:ascii="Arial" w:hAnsi="Arial" w:cs="Arial"/>
          <w:bCs/>
          <w:sz w:val="20"/>
          <w:szCs w:val="20"/>
        </w:rPr>
        <w:t xml:space="preserve"> </w:t>
      </w:r>
    </w:p>
    <w:p w14:paraId="76C68AE7" w14:textId="77777777" w:rsidR="0093536F" w:rsidRPr="0093536F" w:rsidRDefault="0093536F" w:rsidP="00A80C90">
      <w:pPr>
        <w:numPr>
          <w:ilvl w:val="0"/>
          <w:numId w:val="44"/>
        </w:numPr>
        <w:shd w:val="clear" w:color="auto" w:fill="FFFFFF"/>
        <w:suppressAutoHyphens w:val="0"/>
        <w:spacing w:line="240" w:lineRule="exact"/>
        <w:ind w:left="567" w:hanging="284"/>
        <w:jc w:val="both"/>
        <w:rPr>
          <w:rFonts w:ascii="Arial" w:hAnsi="Arial" w:cs="Arial"/>
          <w:bCs/>
          <w:sz w:val="20"/>
          <w:szCs w:val="20"/>
        </w:rPr>
      </w:pPr>
      <w:r w:rsidRPr="0093536F">
        <w:rPr>
          <w:rFonts w:ascii="Arial" w:hAnsi="Arial" w:cs="Arial"/>
          <w:b/>
          <w:i/>
          <w:iCs/>
          <w:sz w:val="20"/>
          <w:szCs w:val="20"/>
          <w:u w:val="single"/>
        </w:rPr>
        <w:t>Zgodnie z § 7 Regulaminu („Procedura odwrócona”) Zamawiający w niniejszym postępowaniu najpierw dokona badania i oceny wszystkich złożonych ofert, a następnie dokona oceny kwalifikacji podmiotowej Wykonawcy (w zakresie braku istnienia podstaw wykluczenia i spełnienia warunków udziału w postępowaniu), którego oferta została najwyżej oceniona tj. zawiera najniższą cenę lub najkorzystniejszy bilans ceny oraz innych kryteriów oceny ofert.</w:t>
      </w:r>
    </w:p>
    <w:p w14:paraId="39CBC43E" w14:textId="77777777" w:rsidR="0093536F" w:rsidRPr="0093536F" w:rsidRDefault="0093536F" w:rsidP="00E67B3D">
      <w:pPr>
        <w:suppressAutoHyphens w:val="0"/>
        <w:jc w:val="both"/>
        <w:rPr>
          <w:rFonts w:ascii="Arial" w:hAnsi="Arial" w:cs="Arial"/>
          <w:sz w:val="20"/>
          <w:szCs w:val="20"/>
        </w:rPr>
      </w:pPr>
    </w:p>
    <w:p w14:paraId="59344FF8" w14:textId="77777777" w:rsidR="0064378C" w:rsidRPr="0093536F" w:rsidRDefault="0064378C"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93536F">
        <w:rPr>
          <w:rFonts w:ascii="Arial" w:hAnsi="Arial" w:cs="Arial"/>
          <w:b/>
          <w:sz w:val="20"/>
          <w:szCs w:val="20"/>
        </w:rPr>
        <w:t>Opis przedmiotu zamówienia.</w:t>
      </w:r>
    </w:p>
    <w:p w14:paraId="46ECC7F1" w14:textId="77777777" w:rsidR="0093536F" w:rsidRPr="00F15DD6" w:rsidRDefault="0093536F" w:rsidP="00A80C90">
      <w:pPr>
        <w:numPr>
          <w:ilvl w:val="0"/>
          <w:numId w:val="45"/>
        </w:numPr>
        <w:spacing w:line="276" w:lineRule="auto"/>
        <w:ind w:left="567" w:hanging="283"/>
        <w:jc w:val="both"/>
        <w:rPr>
          <w:rFonts w:ascii="Arial" w:hAnsi="Arial" w:cs="Arial"/>
          <w:sz w:val="20"/>
          <w:szCs w:val="20"/>
        </w:rPr>
      </w:pPr>
      <w:r w:rsidRPr="00331B46">
        <w:rPr>
          <w:rFonts w:ascii="Arial" w:hAnsi="Arial" w:cs="Arial"/>
          <w:sz w:val="20"/>
          <w:szCs w:val="20"/>
        </w:rPr>
        <w:t xml:space="preserve">Przedmiotem zamówienia jest:  </w:t>
      </w:r>
      <w:bookmarkStart w:id="0" w:name="_Hlk491948223"/>
      <w:bookmarkStart w:id="1" w:name="_Hlk38175967"/>
    </w:p>
    <w:p w14:paraId="04BF4325" w14:textId="6B552542" w:rsidR="0093536F" w:rsidRPr="006676E1" w:rsidRDefault="00972C2C" w:rsidP="006A08FE">
      <w:pPr>
        <w:spacing w:after="120"/>
        <w:ind w:left="567"/>
        <w:jc w:val="both"/>
        <w:rPr>
          <w:rFonts w:ascii="Arial" w:hAnsi="Arial" w:cs="Arial"/>
          <w:b/>
          <w:sz w:val="20"/>
          <w:szCs w:val="20"/>
        </w:rPr>
      </w:pPr>
      <w:bookmarkStart w:id="2" w:name="_Hlk127795068"/>
      <w:bookmarkEnd w:id="0"/>
      <w:bookmarkEnd w:id="1"/>
      <w:r w:rsidRPr="00972C2C">
        <w:rPr>
          <w:rFonts w:ascii="Arial" w:hAnsi="Arial" w:cs="Arial"/>
          <w:b/>
          <w:bCs/>
          <w:iCs/>
          <w:sz w:val="20"/>
          <w:szCs w:val="20"/>
        </w:rPr>
        <w:t xml:space="preserve">Przegląd i nadzór serwisowy aparatur geofizycznych SOS, AMAX i WLIS dla potrzeb WĘGLOKOKS KRAJ S.A. KWK Bobrek </w:t>
      </w:r>
      <w:r>
        <w:rPr>
          <w:rFonts w:ascii="Arial" w:hAnsi="Arial" w:cs="Arial"/>
          <w:b/>
          <w:bCs/>
          <w:iCs/>
          <w:sz w:val="20"/>
          <w:szCs w:val="20"/>
        </w:rPr>
        <w:t>–</w:t>
      </w:r>
      <w:r w:rsidRPr="00972C2C">
        <w:rPr>
          <w:rFonts w:ascii="Arial" w:hAnsi="Arial" w:cs="Arial"/>
          <w:b/>
          <w:bCs/>
          <w:iCs/>
          <w:sz w:val="20"/>
          <w:szCs w:val="20"/>
        </w:rPr>
        <w:t xml:space="preserve"> Piekary</w:t>
      </w:r>
      <w:r>
        <w:rPr>
          <w:rFonts w:ascii="Arial" w:hAnsi="Arial" w:cs="Arial"/>
          <w:b/>
          <w:bCs/>
          <w:iCs/>
          <w:sz w:val="20"/>
          <w:szCs w:val="20"/>
        </w:rPr>
        <w:t xml:space="preserve"> </w:t>
      </w:r>
      <w:r w:rsidRPr="00972C2C">
        <w:rPr>
          <w:rFonts w:ascii="Arial" w:hAnsi="Arial" w:cs="Arial"/>
          <w:b/>
          <w:bCs/>
          <w:iCs/>
          <w:sz w:val="20"/>
          <w:szCs w:val="20"/>
        </w:rPr>
        <w:t>Ruch Bobrek</w:t>
      </w:r>
      <w:r w:rsidR="002F136C" w:rsidRPr="002F136C">
        <w:rPr>
          <w:rFonts w:ascii="Arial" w:hAnsi="Arial" w:cs="Arial"/>
          <w:b/>
          <w:bCs/>
          <w:iCs/>
          <w:sz w:val="20"/>
          <w:szCs w:val="20"/>
        </w:rPr>
        <w:t>.</w:t>
      </w:r>
    </w:p>
    <w:bookmarkEnd w:id="2"/>
    <w:p w14:paraId="0F5FA44D" w14:textId="08499518" w:rsidR="0093536F" w:rsidRDefault="0093536F" w:rsidP="00A80C90">
      <w:pPr>
        <w:numPr>
          <w:ilvl w:val="0"/>
          <w:numId w:val="45"/>
        </w:numPr>
        <w:ind w:left="567" w:hanging="283"/>
        <w:jc w:val="both"/>
        <w:rPr>
          <w:rFonts w:ascii="Arial" w:hAnsi="Arial" w:cs="Arial"/>
          <w:sz w:val="20"/>
          <w:szCs w:val="20"/>
        </w:rPr>
      </w:pPr>
      <w:r w:rsidRPr="00331B46">
        <w:rPr>
          <w:rFonts w:ascii="Arial" w:hAnsi="Arial" w:cs="Arial"/>
          <w:sz w:val="20"/>
          <w:szCs w:val="20"/>
        </w:rPr>
        <w:t>Szczegółowy zakres przedmiotu zamówienia określono w </w:t>
      </w:r>
      <w:r w:rsidRPr="00331B46">
        <w:rPr>
          <w:rFonts w:ascii="Arial" w:hAnsi="Arial" w:cs="Arial"/>
          <w:b/>
          <w:sz w:val="20"/>
          <w:szCs w:val="20"/>
        </w:rPr>
        <w:t xml:space="preserve">Załączniku nr 1 </w:t>
      </w:r>
      <w:r w:rsidRPr="000F754C">
        <w:rPr>
          <w:rFonts w:ascii="Arial" w:hAnsi="Arial" w:cs="Arial"/>
          <w:b/>
          <w:bCs/>
          <w:sz w:val="20"/>
          <w:szCs w:val="20"/>
        </w:rPr>
        <w:t>do SIWZ</w:t>
      </w:r>
      <w:r w:rsidRPr="00331B46">
        <w:rPr>
          <w:rFonts w:ascii="Arial" w:hAnsi="Arial" w:cs="Arial"/>
          <w:sz w:val="20"/>
          <w:szCs w:val="20"/>
        </w:rPr>
        <w:t>.</w:t>
      </w:r>
    </w:p>
    <w:p w14:paraId="5DD20905" w14:textId="77777777" w:rsidR="00E67B3D" w:rsidRPr="00E67B3D" w:rsidRDefault="00E67B3D" w:rsidP="00E67B3D">
      <w:pPr>
        <w:spacing w:line="120" w:lineRule="auto"/>
        <w:ind w:left="567"/>
        <w:jc w:val="both"/>
        <w:rPr>
          <w:rFonts w:ascii="Arial" w:hAnsi="Arial" w:cs="Arial"/>
          <w:sz w:val="20"/>
          <w:szCs w:val="20"/>
        </w:rPr>
      </w:pPr>
    </w:p>
    <w:p w14:paraId="632EC994" w14:textId="77777777" w:rsidR="00B17DB8" w:rsidRPr="00C52C1B" w:rsidRDefault="00534F24"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0F754C">
        <w:rPr>
          <w:rFonts w:ascii="Arial" w:hAnsi="Arial" w:cs="Arial"/>
          <w:b/>
          <w:sz w:val="20"/>
          <w:szCs w:val="20"/>
        </w:rPr>
        <w:t xml:space="preserve">Termin </w:t>
      </w:r>
      <w:r w:rsidR="000F754C" w:rsidRPr="000F754C">
        <w:rPr>
          <w:rFonts w:ascii="Arial" w:hAnsi="Arial" w:cs="Arial"/>
          <w:b/>
          <w:sz w:val="20"/>
          <w:szCs w:val="20"/>
        </w:rPr>
        <w:t>realizacji zamówienia i warunki gwarancji</w:t>
      </w:r>
      <w:r w:rsidR="00365BBE" w:rsidRPr="000F754C">
        <w:rPr>
          <w:rFonts w:ascii="Arial" w:hAnsi="Arial" w:cs="Arial"/>
          <w:b/>
          <w:sz w:val="20"/>
          <w:szCs w:val="20"/>
        </w:rPr>
        <w:t>.</w:t>
      </w:r>
    </w:p>
    <w:p w14:paraId="14F82808" w14:textId="48DD98D5" w:rsidR="00C1194F" w:rsidRPr="00243EE1" w:rsidRDefault="00243EE1" w:rsidP="00243EE1">
      <w:pPr>
        <w:numPr>
          <w:ilvl w:val="0"/>
          <w:numId w:val="68"/>
        </w:numPr>
        <w:spacing w:line="276" w:lineRule="auto"/>
        <w:ind w:left="567" w:hanging="283"/>
        <w:jc w:val="both"/>
        <w:rPr>
          <w:rFonts w:ascii="Arial" w:hAnsi="Arial" w:cs="Arial"/>
          <w:b/>
          <w:bCs/>
          <w:iCs/>
          <w:sz w:val="20"/>
          <w:szCs w:val="20"/>
        </w:rPr>
      </w:pPr>
      <w:bookmarkStart w:id="3" w:name="_Hlk132373698"/>
      <w:r w:rsidRPr="00243EE1">
        <w:rPr>
          <w:rFonts w:ascii="Arial" w:hAnsi="Arial" w:cs="Arial"/>
          <w:b/>
          <w:bCs/>
          <w:iCs/>
          <w:sz w:val="20"/>
          <w:szCs w:val="20"/>
        </w:rPr>
        <w:t>Umowa obowiązywać będzie dla Wezwań Serwisowych złożonych w okresie obowiązywania umowy:</w:t>
      </w:r>
      <w:bookmarkStart w:id="4" w:name="_Hlk132877359"/>
      <w:r>
        <w:rPr>
          <w:rFonts w:ascii="Arial" w:hAnsi="Arial" w:cs="Arial"/>
          <w:b/>
          <w:bCs/>
          <w:iCs/>
          <w:sz w:val="20"/>
          <w:szCs w:val="20"/>
        </w:rPr>
        <w:t xml:space="preserve"> </w:t>
      </w:r>
      <w:r w:rsidR="00972C2C" w:rsidRPr="00243EE1">
        <w:rPr>
          <w:rFonts w:ascii="Arial" w:hAnsi="Arial" w:cs="Arial"/>
          <w:b/>
          <w:bCs/>
          <w:sz w:val="20"/>
          <w:szCs w:val="20"/>
        </w:rPr>
        <w:t>12</w:t>
      </w:r>
      <w:r w:rsidR="00250966" w:rsidRPr="00243EE1">
        <w:rPr>
          <w:rFonts w:ascii="Arial" w:hAnsi="Arial" w:cs="Arial"/>
          <w:b/>
          <w:bCs/>
          <w:sz w:val="20"/>
          <w:szCs w:val="20"/>
        </w:rPr>
        <w:t xml:space="preserve"> miesięcy </w:t>
      </w:r>
      <w:r w:rsidR="00C1194F" w:rsidRPr="00243EE1">
        <w:rPr>
          <w:rFonts w:ascii="Arial" w:hAnsi="Arial" w:cs="Arial"/>
          <w:b/>
          <w:bCs/>
          <w:sz w:val="20"/>
          <w:szCs w:val="20"/>
        </w:rPr>
        <w:t>od daty zawarcia umowy</w:t>
      </w:r>
      <w:r w:rsidR="00250966" w:rsidRPr="00243EE1">
        <w:rPr>
          <w:rFonts w:ascii="Arial" w:hAnsi="Arial" w:cs="Arial"/>
          <w:b/>
          <w:bCs/>
          <w:sz w:val="20"/>
          <w:szCs w:val="20"/>
        </w:rPr>
        <w:t>.</w:t>
      </w:r>
      <w:bookmarkEnd w:id="4"/>
    </w:p>
    <w:p w14:paraId="7112F655" w14:textId="2FDF907A" w:rsidR="00AB5E96" w:rsidRPr="00AB5E96" w:rsidRDefault="00AB5E96" w:rsidP="00A80C90">
      <w:pPr>
        <w:numPr>
          <w:ilvl w:val="0"/>
          <w:numId w:val="68"/>
        </w:numPr>
        <w:spacing w:line="240" w:lineRule="exact"/>
        <w:ind w:left="567" w:hanging="283"/>
        <w:jc w:val="both"/>
        <w:rPr>
          <w:rFonts w:ascii="Arial" w:hAnsi="Arial" w:cs="Arial"/>
          <w:sz w:val="20"/>
          <w:szCs w:val="20"/>
        </w:rPr>
      </w:pPr>
      <w:bookmarkStart w:id="5" w:name="_Hlk70495395"/>
      <w:bookmarkEnd w:id="3"/>
      <w:r w:rsidRPr="00AB5E96">
        <w:rPr>
          <w:rFonts w:ascii="Arial" w:hAnsi="Arial" w:cs="Arial"/>
          <w:sz w:val="20"/>
          <w:szCs w:val="20"/>
        </w:rPr>
        <w:t xml:space="preserve">W przypadku, gdy w okresie obowiązywania Umowy wartość Umowy nie zostanie wykorzystana, Umowa obowiązywać będzie do dnia wykorzystania wartości Umowy, ale nie dłużej niż o trzy miesiące licząc </w:t>
      </w:r>
      <w:r>
        <w:rPr>
          <w:rFonts w:ascii="Arial" w:hAnsi="Arial" w:cs="Arial"/>
          <w:sz w:val="20"/>
          <w:szCs w:val="20"/>
        </w:rPr>
        <w:t xml:space="preserve">                        </w:t>
      </w:r>
      <w:r w:rsidRPr="00AB5E96">
        <w:rPr>
          <w:rFonts w:ascii="Arial" w:hAnsi="Arial" w:cs="Arial"/>
          <w:sz w:val="20"/>
          <w:szCs w:val="20"/>
        </w:rPr>
        <w:t>od ostatniego dnia obowiązywania Umowy. O przedłużeniu okresu obowiązywania Umowy Zamawiający poinformuje Wykonawcę pisemne.</w:t>
      </w:r>
    </w:p>
    <w:p w14:paraId="0F2478A7" w14:textId="5A6508E4" w:rsidR="00C52C1B" w:rsidRPr="000F754C" w:rsidRDefault="00C52C1B" w:rsidP="00A80C90">
      <w:pPr>
        <w:numPr>
          <w:ilvl w:val="0"/>
          <w:numId w:val="68"/>
        </w:numPr>
        <w:spacing w:line="240" w:lineRule="exact"/>
        <w:ind w:left="567" w:hanging="283"/>
        <w:jc w:val="both"/>
        <w:rPr>
          <w:rFonts w:ascii="Arial" w:hAnsi="Arial" w:cs="Arial"/>
          <w:b/>
          <w:bCs/>
          <w:sz w:val="20"/>
          <w:szCs w:val="20"/>
        </w:rPr>
      </w:pPr>
      <w:r w:rsidRPr="000F754C">
        <w:rPr>
          <w:rFonts w:ascii="Arial" w:hAnsi="Arial" w:cs="Arial"/>
          <w:bCs/>
          <w:sz w:val="20"/>
          <w:szCs w:val="20"/>
        </w:rPr>
        <w:t xml:space="preserve">Szczegóły realizacji </w:t>
      </w:r>
      <w:bookmarkStart w:id="6" w:name="_Hlk70495440"/>
      <w:r w:rsidRPr="000F754C">
        <w:rPr>
          <w:rFonts w:ascii="Arial" w:hAnsi="Arial" w:cs="Arial"/>
          <w:bCs/>
          <w:sz w:val="20"/>
          <w:szCs w:val="20"/>
        </w:rPr>
        <w:t>określono w</w:t>
      </w:r>
      <w:r w:rsidRPr="000F754C">
        <w:rPr>
          <w:rFonts w:ascii="Arial" w:hAnsi="Arial" w:cs="Arial"/>
          <w:b/>
          <w:sz w:val="20"/>
          <w:szCs w:val="20"/>
        </w:rPr>
        <w:t xml:space="preserve"> Załączniku nr 1 do SIWZ.</w:t>
      </w:r>
      <w:bookmarkEnd w:id="6"/>
    </w:p>
    <w:bookmarkEnd w:id="5"/>
    <w:p w14:paraId="0535458F" w14:textId="07B17223" w:rsidR="00C1194F" w:rsidRPr="00972C2C" w:rsidRDefault="00C52C1B" w:rsidP="00A80C90">
      <w:pPr>
        <w:numPr>
          <w:ilvl w:val="0"/>
          <w:numId w:val="68"/>
        </w:numPr>
        <w:spacing w:line="240" w:lineRule="exact"/>
        <w:ind w:left="567" w:hanging="283"/>
        <w:jc w:val="both"/>
        <w:rPr>
          <w:rFonts w:ascii="Arial" w:hAnsi="Arial" w:cs="Arial"/>
          <w:b/>
          <w:bCs/>
          <w:sz w:val="20"/>
          <w:szCs w:val="20"/>
          <w:lang w:val="x-none"/>
        </w:rPr>
      </w:pPr>
      <w:r w:rsidRPr="000F754C">
        <w:rPr>
          <w:rFonts w:ascii="Arial" w:hAnsi="Arial" w:cs="Arial"/>
          <w:sz w:val="20"/>
          <w:szCs w:val="20"/>
        </w:rPr>
        <w:t>Wymagany okres gwarancji na przedmiot zamówienia:</w:t>
      </w:r>
      <w:r>
        <w:rPr>
          <w:rFonts w:ascii="Arial" w:hAnsi="Arial" w:cs="Arial"/>
          <w:sz w:val="20"/>
          <w:szCs w:val="20"/>
        </w:rPr>
        <w:t xml:space="preserve"> </w:t>
      </w:r>
    </w:p>
    <w:p w14:paraId="0A70A744" w14:textId="1C6C83A4" w:rsidR="00972C2C" w:rsidRDefault="00972C2C" w:rsidP="00274E09">
      <w:pPr>
        <w:numPr>
          <w:ilvl w:val="0"/>
          <w:numId w:val="117"/>
        </w:numPr>
        <w:tabs>
          <w:tab w:val="clear" w:pos="766"/>
        </w:tabs>
        <w:suppressAutoHyphens w:val="0"/>
        <w:ind w:left="851" w:hanging="283"/>
        <w:jc w:val="both"/>
        <w:rPr>
          <w:rFonts w:ascii="Arial" w:hAnsi="Arial" w:cs="Arial"/>
          <w:sz w:val="20"/>
          <w:szCs w:val="20"/>
          <w:lang w:eastAsia="pl-PL"/>
        </w:rPr>
      </w:pPr>
      <w:r>
        <w:rPr>
          <w:rFonts w:ascii="Arial" w:hAnsi="Arial" w:cs="Arial"/>
          <w:sz w:val="20"/>
          <w:szCs w:val="20"/>
        </w:rPr>
        <w:lastRenderedPageBreak/>
        <w:t xml:space="preserve">na wykonaną usługę serwisową: </w:t>
      </w:r>
      <w:r w:rsidRPr="00972C2C">
        <w:rPr>
          <w:rFonts w:ascii="Arial" w:hAnsi="Arial" w:cs="Arial"/>
          <w:b/>
          <w:bCs/>
          <w:sz w:val="20"/>
          <w:szCs w:val="20"/>
        </w:rPr>
        <w:t>min. 6 miesięcy</w:t>
      </w:r>
      <w:r>
        <w:rPr>
          <w:rFonts w:ascii="Arial" w:hAnsi="Arial" w:cs="Arial"/>
          <w:sz w:val="20"/>
          <w:szCs w:val="20"/>
        </w:rPr>
        <w:t>, licząc od dnia dokonania przez Zamawiającego protokolarnego odbioru wykonania usługi,</w:t>
      </w:r>
    </w:p>
    <w:p w14:paraId="1ECD843E" w14:textId="0D4BC135" w:rsidR="00972C2C" w:rsidRDefault="00972C2C" w:rsidP="00274E09">
      <w:pPr>
        <w:widowControl w:val="0"/>
        <w:numPr>
          <w:ilvl w:val="0"/>
          <w:numId w:val="117"/>
        </w:numPr>
        <w:tabs>
          <w:tab w:val="clear" w:pos="766"/>
        </w:tabs>
        <w:suppressAutoHyphens w:val="0"/>
        <w:adjustRightInd w:val="0"/>
        <w:ind w:left="851" w:hanging="283"/>
        <w:jc w:val="both"/>
        <w:rPr>
          <w:rFonts w:ascii="Arial" w:hAnsi="Arial" w:cs="Arial"/>
          <w:sz w:val="20"/>
          <w:szCs w:val="20"/>
        </w:rPr>
      </w:pPr>
      <w:r>
        <w:rPr>
          <w:rFonts w:ascii="Arial" w:hAnsi="Arial" w:cs="Arial"/>
          <w:sz w:val="20"/>
          <w:szCs w:val="20"/>
        </w:rPr>
        <w:t xml:space="preserve">na dostarczone fabrycznie nowe części zamienne: </w:t>
      </w:r>
      <w:r w:rsidRPr="00972C2C">
        <w:rPr>
          <w:rFonts w:ascii="Arial" w:hAnsi="Arial" w:cs="Arial"/>
          <w:b/>
          <w:bCs/>
          <w:sz w:val="20"/>
          <w:szCs w:val="20"/>
        </w:rPr>
        <w:t>min. 12 miesięcy</w:t>
      </w:r>
      <w:r>
        <w:rPr>
          <w:rFonts w:ascii="Arial" w:hAnsi="Arial" w:cs="Arial"/>
          <w:sz w:val="20"/>
          <w:szCs w:val="20"/>
        </w:rPr>
        <w:t>, od dnia przekazania Zamawiającemu,</w:t>
      </w:r>
    </w:p>
    <w:p w14:paraId="32720773" w14:textId="31B11666" w:rsidR="00972C2C" w:rsidRPr="00972C2C" w:rsidRDefault="00972C2C" w:rsidP="00274E09">
      <w:pPr>
        <w:widowControl w:val="0"/>
        <w:numPr>
          <w:ilvl w:val="0"/>
          <w:numId w:val="117"/>
        </w:numPr>
        <w:tabs>
          <w:tab w:val="clear" w:pos="766"/>
        </w:tabs>
        <w:suppressAutoHyphens w:val="0"/>
        <w:adjustRightInd w:val="0"/>
        <w:ind w:left="851" w:hanging="283"/>
        <w:jc w:val="both"/>
        <w:rPr>
          <w:rFonts w:ascii="Arial" w:hAnsi="Arial" w:cs="Arial"/>
          <w:b/>
          <w:sz w:val="20"/>
          <w:szCs w:val="20"/>
        </w:rPr>
      </w:pPr>
      <w:r>
        <w:rPr>
          <w:rFonts w:ascii="Arial" w:hAnsi="Arial" w:cs="Arial"/>
          <w:sz w:val="20"/>
          <w:szCs w:val="20"/>
        </w:rPr>
        <w:t xml:space="preserve">na dostarczone regenerowane części zamienne: </w:t>
      </w:r>
      <w:r w:rsidRPr="00972C2C">
        <w:rPr>
          <w:rFonts w:ascii="Arial" w:hAnsi="Arial" w:cs="Arial"/>
          <w:b/>
          <w:bCs/>
          <w:sz w:val="20"/>
          <w:szCs w:val="20"/>
        </w:rPr>
        <w:t>min. 6 miesięcy</w:t>
      </w:r>
      <w:r>
        <w:rPr>
          <w:rFonts w:ascii="Arial" w:hAnsi="Arial" w:cs="Arial"/>
          <w:sz w:val="20"/>
          <w:szCs w:val="20"/>
        </w:rPr>
        <w:t xml:space="preserve"> od dnia przekazania Zamawiającemu. Gwarancja na wykazane w dokumentacji technicznej części szybko zużywające się ma zastosowanie tylko w przypadku wad materiałowych i wykonawstwa.</w:t>
      </w:r>
    </w:p>
    <w:p w14:paraId="67BA3CD7" w14:textId="7BA23BF2" w:rsidR="00FB56E0" w:rsidRDefault="00C1194F" w:rsidP="00A80C90">
      <w:pPr>
        <w:numPr>
          <w:ilvl w:val="0"/>
          <w:numId w:val="68"/>
        </w:numPr>
        <w:spacing w:line="240" w:lineRule="exact"/>
        <w:ind w:left="567" w:hanging="283"/>
        <w:jc w:val="both"/>
        <w:rPr>
          <w:rFonts w:ascii="Arial" w:hAnsi="Arial" w:cs="Arial"/>
          <w:sz w:val="20"/>
          <w:szCs w:val="20"/>
        </w:rPr>
      </w:pPr>
      <w:r w:rsidRPr="00C1194F">
        <w:rPr>
          <w:rFonts w:ascii="Arial" w:hAnsi="Arial" w:cs="Arial"/>
          <w:sz w:val="20"/>
          <w:szCs w:val="20"/>
        </w:rPr>
        <w:t xml:space="preserve">Szczegółowe zasady realizacji zamówienia i warunki gwarancji określono </w:t>
      </w:r>
      <w:r w:rsidRPr="00C1194F">
        <w:rPr>
          <w:rFonts w:ascii="Arial" w:hAnsi="Arial" w:cs="Arial"/>
          <w:b/>
          <w:sz w:val="20"/>
          <w:szCs w:val="20"/>
        </w:rPr>
        <w:t>w Załączniku nr 1  do SIWZ.</w:t>
      </w:r>
    </w:p>
    <w:p w14:paraId="5ECF1C42" w14:textId="77777777" w:rsidR="006A08FE" w:rsidRPr="00250966" w:rsidRDefault="006A08FE" w:rsidP="006A08FE">
      <w:pPr>
        <w:spacing w:line="240" w:lineRule="exact"/>
        <w:jc w:val="both"/>
        <w:rPr>
          <w:rFonts w:ascii="Arial" w:hAnsi="Arial" w:cs="Arial"/>
          <w:sz w:val="20"/>
          <w:szCs w:val="20"/>
        </w:rPr>
      </w:pPr>
    </w:p>
    <w:p w14:paraId="4A7BEBEA" w14:textId="77777777" w:rsidR="00C52C1B" w:rsidRPr="008309C2" w:rsidRDefault="001765AD"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C52C1B">
        <w:rPr>
          <w:rFonts w:ascii="Arial" w:hAnsi="Arial" w:cs="Arial"/>
          <w:b/>
          <w:sz w:val="20"/>
          <w:szCs w:val="20"/>
        </w:rPr>
        <w:t>W</w:t>
      </w:r>
      <w:r w:rsidR="0064378C" w:rsidRPr="00C52C1B">
        <w:rPr>
          <w:rFonts w:ascii="Arial" w:hAnsi="Arial" w:cs="Arial"/>
          <w:b/>
          <w:sz w:val="20"/>
          <w:szCs w:val="20"/>
        </w:rPr>
        <w:t>arunk</w:t>
      </w:r>
      <w:r w:rsidRPr="00C52C1B">
        <w:rPr>
          <w:rFonts w:ascii="Arial" w:hAnsi="Arial" w:cs="Arial"/>
          <w:b/>
          <w:sz w:val="20"/>
          <w:szCs w:val="20"/>
        </w:rPr>
        <w:t>i</w:t>
      </w:r>
      <w:r w:rsidR="0064378C" w:rsidRPr="00C52C1B">
        <w:rPr>
          <w:rFonts w:ascii="Arial" w:hAnsi="Arial" w:cs="Arial"/>
          <w:b/>
          <w:sz w:val="20"/>
          <w:szCs w:val="20"/>
        </w:rPr>
        <w:t xml:space="preserve"> udziału w postępowaniu oraz opis sposobu dokonywania oceny spełniania tych warunków.</w:t>
      </w:r>
    </w:p>
    <w:p w14:paraId="0F1644FB" w14:textId="77777777" w:rsidR="008309C2" w:rsidRPr="00153F0C" w:rsidRDefault="008309C2" w:rsidP="008309C2">
      <w:pPr>
        <w:spacing w:line="360" w:lineRule="auto"/>
        <w:ind w:left="284"/>
        <w:jc w:val="both"/>
        <w:rPr>
          <w:rFonts w:ascii="Arial" w:hAnsi="Arial" w:cs="Arial"/>
          <w:sz w:val="20"/>
          <w:szCs w:val="20"/>
          <w:lang w:eastAsia="pl-PL"/>
        </w:rPr>
      </w:pPr>
      <w:r w:rsidRPr="00153F0C">
        <w:rPr>
          <w:rFonts w:ascii="Arial" w:hAnsi="Arial" w:cs="Arial"/>
          <w:sz w:val="20"/>
          <w:szCs w:val="20"/>
          <w:lang w:eastAsia="pl-PL"/>
        </w:rPr>
        <w:t>O udzielenie zamówienia może ubiegać się Wykonawca, który spełnia warunki dotyczące:</w:t>
      </w:r>
    </w:p>
    <w:p w14:paraId="646103E8" w14:textId="77777777" w:rsidR="008309C2" w:rsidRPr="00153F0C" w:rsidRDefault="008309C2" w:rsidP="00A80C90">
      <w:pPr>
        <w:numPr>
          <w:ilvl w:val="0"/>
          <w:numId w:val="46"/>
        </w:numPr>
        <w:suppressAutoHyphens w:val="0"/>
        <w:spacing w:line="276" w:lineRule="auto"/>
        <w:ind w:left="567" w:hanging="283"/>
        <w:jc w:val="both"/>
        <w:rPr>
          <w:rFonts w:ascii="Arial" w:hAnsi="Arial" w:cs="Arial"/>
          <w:sz w:val="20"/>
          <w:szCs w:val="20"/>
        </w:rPr>
      </w:pPr>
      <w:r>
        <w:rPr>
          <w:rFonts w:ascii="Arial" w:hAnsi="Arial" w:cs="Arial"/>
          <w:b/>
          <w:bCs/>
          <w:sz w:val="20"/>
          <w:szCs w:val="20"/>
        </w:rPr>
        <w:t>P</w:t>
      </w:r>
      <w:r w:rsidRPr="00153F0C">
        <w:rPr>
          <w:rFonts w:ascii="Arial" w:hAnsi="Arial" w:cs="Arial"/>
          <w:b/>
          <w:bCs/>
          <w:sz w:val="20"/>
          <w:szCs w:val="20"/>
        </w:rPr>
        <w:t>osiadania wiedzy i doświadczenia</w:t>
      </w:r>
      <w:r w:rsidR="00CC7551">
        <w:rPr>
          <w:rFonts w:ascii="Arial" w:hAnsi="Arial" w:cs="Arial"/>
          <w:b/>
          <w:bCs/>
          <w:sz w:val="20"/>
          <w:szCs w:val="20"/>
        </w:rPr>
        <w:t>.</w:t>
      </w:r>
      <w:r w:rsidRPr="00153F0C">
        <w:rPr>
          <w:rFonts w:ascii="Arial" w:hAnsi="Arial" w:cs="Arial"/>
          <w:sz w:val="20"/>
          <w:szCs w:val="20"/>
        </w:rPr>
        <w:tab/>
      </w:r>
    </w:p>
    <w:p w14:paraId="1913DA65" w14:textId="2CDAFE85" w:rsidR="007D51FA" w:rsidRPr="00927736" w:rsidRDefault="008309C2" w:rsidP="00927736">
      <w:pPr>
        <w:numPr>
          <w:ilvl w:val="0"/>
          <w:numId w:val="46"/>
        </w:numPr>
        <w:suppressAutoHyphens w:val="0"/>
        <w:spacing w:after="60" w:line="276" w:lineRule="auto"/>
        <w:ind w:left="568" w:hanging="284"/>
        <w:jc w:val="both"/>
        <w:rPr>
          <w:rFonts w:ascii="Arial" w:hAnsi="Arial" w:cs="Arial"/>
          <w:bCs/>
          <w:sz w:val="20"/>
          <w:szCs w:val="20"/>
        </w:rPr>
      </w:pPr>
      <w:r w:rsidRPr="00940D3A">
        <w:rPr>
          <w:rFonts w:ascii="Arial" w:hAnsi="Arial" w:cs="Arial"/>
          <w:b/>
          <w:sz w:val="20"/>
          <w:szCs w:val="20"/>
        </w:rPr>
        <w:t>Posiadania uprawnień do wykonywania określonej działalności</w:t>
      </w:r>
      <w:r w:rsidR="00AB5E96">
        <w:rPr>
          <w:rFonts w:ascii="Arial" w:hAnsi="Arial" w:cs="Arial"/>
          <w:b/>
          <w:sz w:val="20"/>
          <w:szCs w:val="20"/>
        </w:rPr>
        <w:t xml:space="preserve">, </w:t>
      </w:r>
      <w:r w:rsidR="00927736" w:rsidRPr="00927736">
        <w:rPr>
          <w:rFonts w:ascii="Arial" w:hAnsi="Arial" w:cs="Arial"/>
          <w:bCs/>
          <w:sz w:val="20"/>
          <w:szCs w:val="20"/>
        </w:rPr>
        <w:t>tj.: do świadczenia usług serwisowych maszyn/urządzeń objętych postępowaniem w zakresie nie mniejszym niż  przedmiot zamówienia, to znaczy:</w:t>
      </w:r>
    </w:p>
    <w:p w14:paraId="259EF600" w14:textId="0611F55F" w:rsidR="00AB5E96" w:rsidRDefault="00AB5E96" w:rsidP="00274E09">
      <w:pPr>
        <w:numPr>
          <w:ilvl w:val="1"/>
          <w:numId w:val="118"/>
        </w:numPr>
        <w:tabs>
          <w:tab w:val="clear" w:pos="851"/>
        </w:tabs>
        <w:spacing w:after="20"/>
        <w:ind w:hanging="284"/>
        <w:jc w:val="both"/>
        <w:rPr>
          <w:rFonts w:ascii="Arial" w:hAnsi="Arial" w:cs="Arial"/>
          <w:sz w:val="20"/>
          <w:szCs w:val="20"/>
        </w:rPr>
      </w:pPr>
      <w:r>
        <w:rPr>
          <w:rFonts w:ascii="Arial" w:hAnsi="Arial" w:cs="Arial"/>
          <w:b/>
          <w:bCs/>
          <w:sz w:val="20"/>
          <w:szCs w:val="20"/>
        </w:rPr>
        <w:t>posiadają ocenę zdolności zakładu remontowego</w:t>
      </w:r>
      <w:r>
        <w:rPr>
          <w:rFonts w:ascii="Arial" w:hAnsi="Arial" w:cs="Arial"/>
          <w:sz w:val="20"/>
          <w:szCs w:val="20"/>
        </w:rPr>
        <w:t xml:space="preserve"> wydaną przez właściwą jednostkę certyfikującą              w zakresie nie mniejszym niż przedmiot zamówienia,</w:t>
      </w:r>
    </w:p>
    <w:p w14:paraId="5E5024E1" w14:textId="77777777" w:rsidR="00AB5E96" w:rsidRDefault="00AB5E96" w:rsidP="00AB5E96">
      <w:pPr>
        <w:spacing w:after="40"/>
        <w:ind w:left="851" w:hanging="284"/>
        <w:jc w:val="both"/>
        <w:rPr>
          <w:rFonts w:ascii="Arial" w:hAnsi="Arial" w:cs="Arial"/>
          <w:sz w:val="20"/>
          <w:szCs w:val="20"/>
        </w:rPr>
      </w:pPr>
      <w:r>
        <w:rPr>
          <w:rFonts w:ascii="Arial" w:hAnsi="Arial" w:cs="Arial"/>
          <w:sz w:val="20"/>
          <w:szCs w:val="20"/>
        </w:rPr>
        <w:t>albo</w:t>
      </w:r>
    </w:p>
    <w:p w14:paraId="43A3C57F" w14:textId="77777777" w:rsidR="00AB5E96" w:rsidRDefault="00AB5E96" w:rsidP="00274E09">
      <w:pPr>
        <w:numPr>
          <w:ilvl w:val="1"/>
          <w:numId w:val="118"/>
        </w:numPr>
        <w:spacing w:after="40"/>
        <w:ind w:hanging="284"/>
        <w:jc w:val="both"/>
        <w:rPr>
          <w:rFonts w:ascii="Arial" w:hAnsi="Arial" w:cs="Arial"/>
          <w:sz w:val="20"/>
          <w:szCs w:val="20"/>
        </w:rPr>
      </w:pPr>
      <w:r>
        <w:rPr>
          <w:rFonts w:ascii="Arial" w:hAnsi="Arial" w:cs="Arial"/>
          <w:b/>
          <w:bCs/>
          <w:sz w:val="20"/>
          <w:szCs w:val="20"/>
        </w:rPr>
        <w:t>są producentem maszyn/urządzeń</w:t>
      </w:r>
      <w:r>
        <w:rPr>
          <w:rFonts w:ascii="Arial" w:hAnsi="Arial" w:cs="Arial"/>
          <w:sz w:val="20"/>
          <w:szCs w:val="20"/>
        </w:rPr>
        <w:t>, których przedmiot zamówienia dotyczy,</w:t>
      </w:r>
    </w:p>
    <w:p w14:paraId="7CDC7957" w14:textId="77777777" w:rsidR="00AB5E96" w:rsidRDefault="00AB5E96" w:rsidP="00AB5E96">
      <w:pPr>
        <w:spacing w:after="40"/>
        <w:ind w:left="851" w:hanging="284"/>
        <w:jc w:val="both"/>
        <w:rPr>
          <w:rFonts w:ascii="Arial" w:hAnsi="Arial" w:cs="Arial"/>
          <w:sz w:val="20"/>
          <w:szCs w:val="20"/>
        </w:rPr>
      </w:pPr>
      <w:r>
        <w:rPr>
          <w:rFonts w:ascii="Arial" w:hAnsi="Arial" w:cs="Arial"/>
          <w:sz w:val="20"/>
          <w:szCs w:val="20"/>
        </w:rPr>
        <w:t>albo</w:t>
      </w:r>
    </w:p>
    <w:p w14:paraId="78DFDA5B" w14:textId="22C1843A" w:rsidR="008309C2" w:rsidRPr="00AB5E96" w:rsidRDefault="00AB5E96" w:rsidP="00274E09">
      <w:pPr>
        <w:numPr>
          <w:ilvl w:val="1"/>
          <w:numId w:val="118"/>
        </w:numPr>
        <w:spacing w:after="60"/>
        <w:ind w:hanging="284"/>
        <w:jc w:val="both"/>
        <w:rPr>
          <w:rFonts w:ascii="Arial" w:hAnsi="Arial" w:cs="Arial"/>
          <w:sz w:val="20"/>
          <w:szCs w:val="20"/>
        </w:rPr>
      </w:pPr>
      <w:r>
        <w:rPr>
          <w:rFonts w:ascii="Arial" w:hAnsi="Arial" w:cs="Arial"/>
          <w:b/>
          <w:bCs/>
          <w:sz w:val="20"/>
          <w:szCs w:val="20"/>
        </w:rPr>
        <w:t>posiadają upoważnienie lub autoryzację</w:t>
      </w:r>
      <w:r>
        <w:rPr>
          <w:rFonts w:ascii="Arial" w:hAnsi="Arial" w:cs="Arial"/>
          <w:sz w:val="20"/>
          <w:szCs w:val="20"/>
        </w:rPr>
        <w:t xml:space="preserve"> wystawioną przez Producenta maszyn/urządzeń, których przedmiot zamówienia dotyczy.</w:t>
      </w:r>
    </w:p>
    <w:p w14:paraId="1BC391DB" w14:textId="6B6888CC" w:rsidR="00CC7551" w:rsidRPr="00CC7551" w:rsidRDefault="008309C2" w:rsidP="00A80C90">
      <w:pPr>
        <w:numPr>
          <w:ilvl w:val="0"/>
          <w:numId w:val="46"/>
        </w:numPr>
        <w:suppressAutoHyphens w:val="0"/>
        <w:spacing w:line="276" w:lineRule="auto"/>
        <w:ind w:left="568" w:hanging="284"/>
        <w:jc w:val="both"/>
        <w:rPr>
          <w:rFonts w:ascii="Arial" w:hAnsi="Arial" w:cs="Arial"/>
          <w:b/>
          <w:bCs/>
          <w:sz w:val="20"/>
          <w:szCs w:val="20"/>
        </w:rPr>
      </w:pPr>
      <w:r w:rsidRPr="00940D3A">
        <w:rPr>
          <w:rFonts w:ascii="Arial" w:hAnsi="Arial" w:cs="Arial"/>
          <w:b/>
          <w:bCs/>
          <w:sz w:val="20"/>
          <w:szCs w:val="20"/>
        </w:rPr>
        <w:t>Dysponowania potencjałem technicznym i osobami zdolnymi do wykonania zamówienia</w:t>
      </w:r>
      <w:r w:rsidR="007D51FA">
        <w:rPr>
          <w:rFonts w:ascii="Arial" w:hAnsi="Arial" w:cs="Arial"/>
          <w:b/>
          <w:bCs/>
          <w:sz w:val="20"/>
          <w:szCs w:val="20"/>
        </w:rPr>
        <w:t>.</w:t>
      </w:r>
    </w:p>
    <w:p w14:paraId="38BF2E4A" w14:textId="77777777" w:rsidR="008309C2" w:rsidRPr="00256DF2" w:rsidRDefault="008309C2" w:rsidP="00A80C90">
      <w:pPr>
        <w:pStyle w:val="Akapitzlist"/>
        <w:numPr>
          <w:ilvl w:val="0"/>
          <w:numId w:val="46"/>
        </w:numPr>
        <w:spacing w:after="60" w:line="276" w:lineRule="auto"/>
        <w:ind w:left="568" w:hanging="284"/>
        <w:jc w:val="both"/>
        <w:rPr>
          <w:rFonts w:ascii="Arial" w:hAnsi="Arial" w:cs="Arial"/>
          <w:iCs/>
          <w:sz w:val="8"/>
          <w:szCs w:val="8"/>
        </w:rPr>
      </w:pPr>
      <w:r w:rsidRPr="00D66952">
        <w:rPr>
          <w:rFonts w:ascii="Arial" w:hAnsi="Arial" w:cs="Arial"/>
          <w:b/>
          <w:bCs/>
          <w:sz w:val="20"/>
          <w:szCs w:val="20"/>
        </w:rPr>
        <w:t>Sytuacji ekonomicznej i finansowej zapewniającej wykonanie zamówienia</w:t>
      </w:r>
      <w:r w:rsidR="00CC7551">
        <w:rPr>
          <w:rFonts w:ascii="Arial" w:hAnsi="Arial" w:cs="Arial"/>
          <w:b/>
          <w:bCs/>
          <w:iCs/>
          <w:sz w:val="20"/>
          <w:szCs w:val="20"/>
          <w:lang w:val="pl-PL"/>
        </w:rPr>
        <w:t>.</w:t>
      </w:r>
    </w:p>
    <w:p w14:paraId="195F9B69" w14:textId="77777777" w:rsidR="008309C2" w:rsidRDefault="008309C2" w:rsidP="00A80C90">
      <w:pPr>
        <w:numPr>
          <w:ilvl w:val="0"/>
          <w:numId w:val="46"/>
        </w:numPr>
        <w:suppressAutoHyphens w:val="0"/>
        <w:spacing w:after="60" w:line="220" w:lineRule="exact"/>
        <w:ind w:left="568" w:hanging="284"/>
        <w:jc w:val="both"/>
        <w:rPr>
          <w:rFonts w:ascii="Arial" w:hAnsi="Arial" w:cs="Arial"/>
          <w:sz w:val="20"/>
          <w:szCs w:val="20"/>
        </w:rPr>
      </w:pPr>
      <w:r>
        <w:rPr>
          <w:rFonts w:ascii="Arial" w:hAnsi="Arial" w:cs="Arial"/>
          <w:b/>
          <w:bCs/>
          <w:sz w:val="20"/>
          <w:szCs w:val="20"/>
        </w:rPr>
        <w:t>N</w:t>
      </w:r>
      <w:r w:rsidRPr="00153F0C">
        <w:rPr>
          <w:rFonts w:ascii="Arial" w:hAnsi="Arial" w:cs="Arial"/>
          <w:b/>
          <w:bCs/>
          <w:sz w:val="20"/>
          <w:szCs w:val="20"/>
        </w:rPr>
        <w:t>iezalegania z uiszczaniem podatków, opłat lub składek na ubezpieczenia społeczne i zdrowotne</w:t>
      </w:r>
      <w:r w:rsidRPr="00153F0C">
        <w:rPr>
          <w:rFonts w:ascii="Arial" w:hAnsi="Arial" w:cs="Arial"/>
          <w:sz w:val="20"/>
          <w:szCs w:val="20"/>
        </w:rPr>
        <w:t xml:space="preserve"> </w:t>
      </w:r>
      <w:r w:rsidRPr="00153F0C">
        <w:rPr>
          <w:rFonts w:ascii="Arial" w:hAnsi="Arial" w:cs="Arial"/>
          <w:sz w:val="20"/>
          <w:szCs w:val="20"/>
        </w:rPr>
        <w:br/>
        <w:t>z wyjątkiem przypadków, gdy uzyskali oni przewidziane prawem zwolnienie, odroczenie, rozłożenie na raty zaległych płatności lub wstrzymanie w całości wykonania</w:t>
      </w:r>
      <w:r w:rsidRPr="00A37A21">
        <w:rPr>
          <w:rFonts w:ascii="Arial" w:hAnsi="Arial" w:cs="Arial"/>
          <w:sz w:val="20"/>
          <w:szCs w:val="20"/>
        </w:rPr>
        <w:t xml:space="preserve"> decyzji właściwego organu</w:t>
      </w:r>
      <w:r>
        <w:rPr>
          <w:rFonts w:ascii="Arial" w:hAnsi="Arial" w:cs="Arial"/>
          <w:sz w:val="20"/>
          <w:szCs w:val="20"/>
        </w:rPr>
        <w:t>.</w:t>
      </w:r>
    </w:p>
    <w:p w14:paraId="03D9CC69" w14:textId="77777777" w:rsidR="008309C2" w:rsidRPr="00B233C7" w:rsidRDefault="008309C2" w:rsidP="00A80C90">
      <w:pPr>
        <w:numPr>
          <w:ilvl w:val="0"/>
          <w:numId w:val="46"/>
        </w:numPr>
        <w:suppressAutoHyphens w:val="0"/>
        <w:spacing w:after="60" w:line="220" w:lineRule="exact"/>
        <w:ind w:left="568" w:hanging="284"/>
        <w:jc w:val="both"/>
        <w:rPr>
          <w:rFonts w:ascii="Arial" w:hAnsi="Arial" w:cs="Arial"/>
          <w:sz w:val="20"/>
          <w:szCs w:val="20"/>
        </w:rPr>
      </w:pPr>
      <w:r>
        <w:rPr>
          <w:rFonts w:ascii="Arial" w:hAnsi="Arial" w:cs="Arial"/>
          <w:b/>
          <w:bCs/>
          <w:sz w:val="20"/>
          <w:szCs w:val="20"/>
        </w:rPr>
        <w:t>N</w:t>
      </w:r>
      <w:r w:rsidRPr="00B233C7">
        <w:rPr>
          <w:rFonts w:ascii="Arial" w:hAnsi="Arial" w:cs="Arial"/>
          <w:b/>
          <w:bCs/>
          <w:sz w:val="20"/>
          <w:szCs w:val="20"/>
        </w:rPr>
        <w:t>ieznajdowania się w stanie</w:t>
      </w:r>
      <w:r w:rsidRPr="00B233C7">
        <w:rPr>
          <w:rFonts w:ascii="Arial" w:hAnsi="Arial" w:cs="Arial"/>
          <w:sz w:val="20"/>
          <w:szCs w:val="20"/>
        </w:rPr>
        <w:t>:</w:t>
      </w:r>
    </w:p>
    <w:p w14:paraId="558393A3" w14:textId="77777777" w:rsidR="008309C2" w:rsidRDefault="008309C2" w:rsidP="00274E09">
      <w:pPr>
        <w:numPr>
          <w:ilvl w:val="1"/>
          <w:numId w:val="119"/>
        </w:numPr>
        <w:tabs>
          <w:tab w:val="clear" w:pos="851"/>
        </w:tabs>
        <w:suppressAutoHyphens w:val="0"/>
        <w:spacing w:line="220" w:lineRule="exact"/>
        <w:ind w:hanging="284"/>
        <w:jc w:val="both"/>
        <w:rPr>
          <w:rFonts w:ascii="Arial" w:hAnsi="Arial" w:cs="Arial"/>
          <w:sz w:val="20"/>
          <w:szCs w:val="20"/>
        </w:rPr>
      </w:pPr>
      <w:r w:rsidRPr="00A37A21">
        <w:rPr>
          <w:rFonts w:ascii="Arial" w:hAnsi="Arial" w:cs="Arial"/>
          <w:sz w:val="20"/>
          <w:szCs w:val="20"/>
        </w:rPr>
        <w:t>likwidacji, gdzie w zatwierdzonym przez sąd układzie w postepowaniu restrukturyzacyjnym jest przewidziane zaspokojenie wierzycieli przez likwidację majątku wykonawcy lub sad zarządził  likwidacje majątku w trybie art. 332 ust. 1 ustawy z dnia 15 maja 2015 r. – Prawo restrukturyzacyjne (</w:t>
      </w:r>
      <w:r w:rsidR="000E308C" w:rsidRPr="000E308C">
        <w:rPr>
          <w:rFonts w:ascii="Arial" w:hAnsi="Arial" w:cs="Arial"/>
          <w:sz w:val="20"/>
          <w:szCs w:val="20"/>
        </w:rPr>
        <w:t xml:space="preserve">Dz.U. z 2022 poz. 2309 </w:t>
      </w:r>
      <w:proofErr w:type="spellStart"/>
      <w:r w:rsidR="000E308C" w:rsidRPr="000E308C">
        <w:rPr>
          <w:rFonts w:ascii="Arial" w:hAnsi="Arial" w:cs="Arial"/>
          <w:sz w:val="20"/>
          <w:szCs w:val="20"/>
        </w:rPr>
        <w:t>t,j</w:t>
      </w:r>
      <w:proofErr w:type="spellEnd"/>
      <w:r w:rsidR="000E308C" w:rsidRPr="000E308C">
        <w:rPr>
          <w:rFonts w:ascii="Arial" w:hAnsi="Arial" w:cs="Arial"/>
          <w:sz w:val="20"/>
          <w:szCs w:val="20"/>
        </w:rPr>
        <w:t>.),</w:t>
      </w:r>
    </w:p>
    <w:p w14:paraId="33C3B699" w14:textId="77777777" w:rsidR="008309C2" w:rsidRPr="00A80C90" w:rsidRDefault="008309C2" w:rsidP="00274E09">
      <w:pPr>
        <w:numPr>
          <w:ilvl w:val="1"/>
          <w:numId w:val="119"/>
        </w:numPr>
        <w:tabs>
          <w:tab w:val="clear" w:pos="851"/>
        </w:tabs>
        <w:suppressAutoHyphens w:val="0"/>
        <w:spacing w:after="60"/>
        <w:ind w:hanging="284"/>
        <w:jc w:val="both"/>
        <w:rPr>
          <w:rFonts w:ascii="Arial" w:hAnsi="Arial" w:cs="Arial"/>
          <w:sz w:val="20"/>
          <w:szCs w:val="20"/>
        </w:rPr>
      </w:pPr>
      <w:r w:rsidRPr="00A80C90">
        <w:rPr>
          <w:rFonts w:ascii="Arial" w:hAnsi="Arial" w:cs="Arial"/>
          <w:sz w:val="20"/>
          <w:szCs w:val="20"/>
          <w:lang w:eastAsia="pl-PL"/>
        </w:rPr>
        <w:t xml:space="preserve">upadłości za wyjątkiem </w:t>
      </w:r>
      <w:r w:rsidR="00371687" w:rsidRPr="00A80C90">
        <w:rPr>
          <w:rFonts w:ascii="Arial" w:hAnsi="Arial" w:cs="Arial"/>
          <w:sz w:val="20"/>
          <w:szCs w:val="20"/>
          <w:lang w:eastAsia="pl-PL"/>
        </w:rPr>
        <w:t>W</w:t>
      </w:r>
      <w:r w:rsidRPr="00A80C90">
        <w:rPr>
          <w:rFonts w:ascii="Arial" w:hAnsi="Arial" w:cs="Arial"/>
          <w:sz w:val="20"/>
          <w:szCs w:val="20"/>
          <w:lang w:eastAsia="pl-PL"/>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(Dz.U. z 2022 poz. 1520</w:t>
      </w:r>
      <w:r w:rsidR="000E308C" w:rsidRPr="00A80C90">
        <w:rPr>
          <w:rFonts w:ascii="Arial" w:hAnsi="Arial" w:cs="Arial"/>
          <w:sz w:val="20"/>
          <w:szCs w:val="20"/>
          <w:lang w:eastAsia="pl-PL"/>
        </w:rPr>
        <w:t xml:space="preserve"> j.t.</w:t>
      </w:r>
      <w:r w:rsidRPr="00A80C90">
        <w:rPr>
          <w:rFonts w:ascii="Arial" w:hAnsi="Arial" w:cs="Arial"/>
          <w:sz w:val="20"/>
          <w:szCs w:val="20"/>
          <w:lang w:eastAsia="pl-PL"/>
        </w:rPr>
        <w:t>).</w:t>
      </w:r>
    </w:p>
    <w:p w14:paraId="7640D203" w14:textId="77777777" w:rsidR="008309C2" w:rsidRPr="00611364" w:rsidRDefault="008309C2" w:rsidP="00A80C90">
      <w:pPr>
        <w:numPr>
          <w:ilvl w:val="0"/>
          <w:numId w:val="46"/>
        </w:numPr>
        <w:suppressAutoHyphens w:val="0"/>
        <w:spacing w:after="60"/>
        <w:ind w:left="568" w:hanging="284"/>
        <w:jc w:val="both"/>
        <w:rPr>
          <w:rFonts w:ascii="Arial" w:hAnsi="Arial" w:cs="Arial"/>
          <w:b/>
          <w:bCs/>
          <w:sz w:val="20"/>
          <w:szCs w:val="20"/>
        </w:rPr>
      </w:pPr>
      <w:r w:rsidRPr="00611364">
        <w:rPr>
          <w:rFonts w:ascii="Arial" w:hAnsi="Arial" w:cs="Arial"/>
          <w:b/>
          <w:bCs/>
          <w:sz w:val="20"/>
          <w:szCs w:val="20"/>
        </w:rPr>
        <w:t xml:space="preserve">Spełniają wymagania odnoszące się do przedmiotu zamówienia określone przez Zamawiającego </w:t>
      </w:r>
      <w:r>
        <w:rPr>
          <w:rFonts w:ascii="Arial" w:hAnsi="Arial" w:cs="Arial"/>
          <w:b/>
          <w:bCs/>
          <w:sz w:val="20"/>
          <w:szCs w:val="20"/>
        </w:rPr>
        <w:t xml:space="preserve">                 </w:t>
      </w:r>
      <w:r w:rsidRPr="00611364">
        <w:rPr>
          <w:rFonts w:ascii="Arial" w:hAnsi="Arial" w:cs="Arial"/>
          <w:b/>
          <w:bCs/>
          <w:sz w:val="20"/>
          <w:szCs w:val="20"/>
        </w:rPr>
        <w:t>w Załączniku nr 1 do SIWZ.</w:t>
      </w:r>
    </w:p>
    <w:p w14:paraId="2FC5B367" w14:textId="519F2970" w:rsidR="008309C2" w:rsidRPr="0064661D" w:rsidRDefault="008309C2" w:rsidP="00A80C90">
      <w:pPr>
        <w:numPr>
          <w:ilvl w:val="0"/>
          <w:numId w:val="46"/>
        </w:numPr>
        <w:suppressAutoHyphens w:val="0"/>
        <w:spacing w:after="60"/>
        <w:ind w:left="568" w:hanging="284"/>
        <w:jc w:val="both"/>
        <w:rPr>
          <w:rFonts w:ascii="Arial" w:hAnsi="Arial" w:cs="Arial"/>
          <w:sz w:val="20"/>
          <w:szCs w:val="20"/>
        </w:rPr>
      </w:pPr>
      <w:r w:rsidRPr="008309C2">
        <w:rPr>
          <w:rFonts w:ascii="Arial" w:eastAsia="Calibri" w:hAnsi="Arial" w:cs="Arial"/>
          <w:sz w:val="20"/>
          <w:szCs w:val="20"/>
        </w:rPr>
        <w:t>Niezależnie od podstaw wykluczenia określonych</w:t>
      </w:r>
      <w:r w:rsidRPr="00A37A21">
        <w:rPr>
          <w:rFonts w:ascii="Arial" w:eastAsia="Calibri" w:hAnsi="Arial" w:cs="Arial"/>
          <w:sz w:val="20"/>
          <w:szCs w:val="20"/>
        </w:rPr>
        <w:t xml:space="preserve"> w Regulaminie udzielania zamówień w Węglokoks Kraj</w:t>
      </w:r>
      <w:r w:rsidR="00F76A1B">
        <w:rPr>
          <w:rFonts w:ascii="Arial" w:eastAsia="Calibri" w:hAnsi="Arial" w:cs="Arial"/>
          <w:sz w:val="20"/>
          <w:szCs w:val="20"/>
        </w:rPr>
        <w:t xml:space="preserve"> </w:t>
      </w:r>
      <w:r w:rsidRPr="00A37A21">
        <w:rPr>
          <w:rFonts w:ascii="Arial" w:eastAsia="Calibri" w:hAnsi="Arial" w:cs="Arial"/>
          <w:sz w:val="20"/>
          <w:szCs w:val="20"/>
        </w:rPr>
        <w:t>S.A. oraz SIWZ, Zamawiający wykluczy z postępowania Wykonawcę:</w:t>
      </w:r>
    </w:p>
    <w:p w14:paraId="4E804910" w14:textId="77777777" w:rsidR="0064661D" w:rsidRDefault="0064661D" w:rsidP="00A80C90">
      <w:pPr>
        <w:suppressAutoHyphens w:val="0"/>
        <w:spacing w:line="14" w:lineRule="exact"/>
        <w:jc w:val="both"/>
        <w:rPr>
          <w:rFonts w:ascii="Arial" w:eastAsia="Calibri" w:hAnsi="Arial" w:cs="Arial"/>
          <w:sz w:val="20"/>
          <w:szCs w:val="20"/>
        </w:rPr>
      </w:pPr>
    </w:p>
    <w:p w14:paraId="2A7FD211" w14:textId="77777777" w:rsidR="0064661D" w:rsidRPr="00A37A21" w:rsidRDefault="0064661D" w:rsidP="00A80C90">
      <w:pPr>
        <w:numPr>
          <w:ilvl w:val="0"/>
          <w:numId w:val="58"/>
        </w:numPr>
        <w:suppressAutoHyphens w:val="0"/>
        <w:spacing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co do którego zachodzi jedna z poniższych okoliczności, określona w art. 7 ust. 1 ustawy z dnia </w:t>
      </w:r>
      <w:r>
        <w:rPr>
          <w:rFonts w:ascii="Arial" w:eastAsia="Calibri" w:hAnsi="Arial" w:cs="Arial"/>
          <w:sz w:val="20"/>
          <w:szCs w:val="20"/>
        </w:rPr>
        <w:t xml:space="preserve">                      </w:t>
      </w:r>
      <w:r w:rsidRPr="00A37A21">
        <w:rPr>
          <w:rFonts w:ascii="Arial" w:eastAsia="Calibri" w:hAnsi="Arial" w:cs="Arial"/>
          <w:sz w:val="20"/>
          <w:szCs w:val="20"/>
        </w:rPr>
        <w:t xml:space="preserve">13 kwietnia 2022 r. </w:t>
      </w:r>
      <w:r w:rsidRPr="00A37A21">
        <w:rPr>
          <w:rFonts w:ascii="Arial" w:eastAsia="Calibri" w:hAnsi="Arial" w:cs="Arial"/>
          <w:i/>
          <w:iCs/>
          <w:sz w:val="20"/>
          <w:szCs w:val="20"/>
        </w:rPr>
        <w:t>o szczególnych rozwiązaniach w zakresie przeciwdziałania wspieraniu agresji</w:t>
      </w:r>
      <w:r>
        <w:rPr>
          <w:rFonts w:ascii="Arial" w:eastAsia="Calibri" w:hAnsi="Arial" w:cs="Arial"/>
          <w:i/>
          <w:iCs/>
          <w:sz w:val="20"/>
          <w:szCs w:val="20"/>
        </w:rPr>
        <w:t xml:space="preserve">                  </w:t>
      </w:r>
      <w:r w:rsidRPr="00A37A21">
        <w:rPr>
          <w:rFonts w:ascii="Arial" w:eastAsia="Calibri" w:hAnsi="Arial" w:cs="Arial"/>
          <w:i/>
          <w:iCs/>
          <w:sz w:val="20"/>
          <w:szCs w:val="20"/>
        </w:rPr>
        <w:t xml:space="preserve"> na </w:t>
      </w:r>
      <w:proofErr w:type="spellStart"/>
      <w:r w:rsidRPr="00A37A21">
        <w:rPr>
          <w:rFonts w:ascii="Arial" w:eastAsia="Calibri" w:hAnsi="Arial" w:cs="Arial"/>
          <w:i/>
          <w:iCs/>
          <w:sz w:val="20"/>
          <w:szCs w:val="20"/>
        </w:rPr>
        <w:t>Ukraine</w:t>
      </w:r>
      <w:proofErr w:type="spellEnd"/>
      <w:r w:rsidRPr="00A37A21">
        <w:rPr>
          <w:rFonts w:ascii="Arial" w:eastAsia="Calibri" w:hAnsi="Arial" w:cs="Arial"/>
          <w:i/>
          <w:iCs/>
          <w:sz w:val="20"/>
          <w:szCs w:val="20"/>
        </w:rPr>
        <w:t xml:space="preserve">̨ oraz </w:t>
      </w:r>
      <w:proofErr w:type="spellStart"/>
      <w:r w:rsidRPr="00A37A21">
        <w:rPr>
          <w:rFonts w:ascii="Arial" w:eastAsia="Calibri" w:hAnsi="Arial" w:cs="Arial"/>
          <w:i/>
          <w:iCs/>
          <w:sz w:val="20"/>
          <w:szCs w:val="20"/>
        </w:rPr>
        <w:t>służących</w:t>
      </w:r>
      <w:proofErr w:type="spellEnd"/>
      <w:r w:rsidRPr="00A37A21">
        <w:rPr>
          <w:rFonts w:ascii="Arial" w:eastAsia="Calibri" w:hAnsi="Arial" w:cs="Arial"/>
          <w:i/>
          <w:iCs/>
          <w:sz w:val="20"/>
          <w:szCs w:val="20"/>
        </w:rPr>
        <w:t xml:space="preserve"> ochronie </w:t>
      </w:r>
      <w:proofErr w:type="spellStart"/>
      <w:r w:rsidRPr="00A37A21">
        <w:rPr>
          <w:rFonts w:ascii="Arial" w:eastAsia="Calibri" w:hAnsi="Arial" w:cs="Arial"/>
          <w:i/>
          <w:iCs/>
          <w:sz w:val="20"/>
          <w:szCs w:val="20"/>
        </w:rPr>
        <w:t>bezpieczeństwa</w:t>
      </w:r>
      <w:proofErr w:type="spellEnd"/>
      <w:r w:rsidRPr="00A37A21">
        <w:rPr>
          <w:rFonts w:ascii="Arial" w:eastAsia="Calibri" w:hAnsi="Arial" w:cs="Arial"/>
          <w:i/>
          <w:iCs/>
          <w:sz w:val="20"/>
          <w:szCs w:val="20"/>
        </w:rPr>
        <w:t xml:space="preserve"> narodowego</w:t>
      </w:r>
      <w:r w:rsidRPr="00A37A21">
        <w:rPr>
          <w:rFonts w:ascii="Arial" w:eastAsia="Calibri" w:hAnsi="Arial" w:cs="Arial"/>
          <w:sz w:val="20"/>
          <w:szCs w:val="20"/>
        </w:rPr>
        <w:t xml:space="preserve"> (Dz. U. z 202</w:t>
      </w:r>
      <w:r>
        <w:rPr>
          <w:rFonts w:ascii="Arial" w:eastAsia="Calibri" w:hAnsi="Arial" w:cs="Arial"/>
          <w:sz w:val="20"/>
          <w:szCs w:val="20"/>
        </w:rPr>
        <w:t>3</w:t>
      </w:r>
      <w:r w:rsidRPr="00A37A21">
        <w:rPr>
          <w:rFonts w:ascii="Arial" w:eastAsia="Calibri" w:hAnsi="Arial" w:cs="Arial"/>
          <w:sz w:val="20"/>
          <w:szCs w:val="20"/>
        </w:rPr>
        <w:t xml:space="preserve"> r. poz.</w:t>
      </w:r>
      <w:r>
        <w:rPr>
          <w:rFonts w:ascii="Arial" w:eastAsia="Calibri" w:hAnsi="Arial" w:cs="Arial"/>
          <w:sz w:val="20"/>
          <w:szCs w:val="20"/>
        </w:rPr>
        <w:t>129</w:t>
      </w:r>
      <w:r w:rsidRPr="00A37A21">
        <w:rPr>
          <w:rFonts w:ascii="Arial" w:eastAsia="Calibri" w:hAnsi="Arial" w:cs="Arial"/>
          <w:sz w:val="20"/>
          <w:szCs w:val="20"/>
        </w:rPr>
        <w:t>), dalej zwana „Ustawą” tj.:</w:t>
      </w:r>
    </w:p>
    <w:p w14:paraId="04AA9532" w14:textId="77777777" w:rsidR="0064661D" w:rsidRDefault="0064661D" w:rsidP="00A80C90">
      <w:pPr>
        <w:numPr>
          <w:ilvl w:val="0"/>
          <w:numId w:val="60"/>
        </w:numPr>
        <w:suppressAutoHyphens w:val="0"/>
        <w:spacing w:line="220" w:lineRule="exact"/>
        <w:ind w:left="1134" w:hanging="283"/>
        <w:jc w:val="both"/>
        <w:rPr>
          <w:rFonts w:ascii="Arial" w:eastAsia="Calibri" w:hAnsi="Arial" w:cs="Arial"/>
          <w:sz w:val="20"/>
          <w:szCs w:val="20"/>
        </w:rPr>
      </w:pPr>
      <w:r w:rsidRPr="00117D8C">
        <w:rPr>
          <w:rFonts w:ascii="Arial" w:eastAsia="Calibri" w:hAnsi="Arial" w:cs="Arial"/>
          <w:sz w:val="20"/>
          <w:szCs w:val="20"/>
        </w:rPr>
        <w:t xml:space="preserve">Wykonawcę̨ wymienionego w wykazach </w:t>
      </w:r>
      <w:proofErr w:type="spellStart"/>
      <w:r w:rsidRPr="00117D8C">
        <w:rPr>
          <w:rFonts w:ascii="Arial" w:eastAsia="Calibri" w:hAnsi="Arial" w:cs="Arial"/>
          <w:sz w:val="20"/>
          <w:szCs w:val="20"/>
        </w:rPr>
        <w:t>określonych</w:t>
      </w:r>
      <w:proofErr w:type="spellEnd"/>
      <w:r w:rsidRPr="00117D8C">
        <w:rPr>
          <w:rFonts w:ascii="Arial" w:eastAsia="Calibri" w:hAnsi="Arial" w:cs="Arial"/>
          <w:sz w:val="20"/>
          <w:szCs w:val="20"/>
        </w:rPr>
        <w:t xml:space="preserve"> w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Rady (WE) Nr 765/2006 dnia 18 maja 2006 r. dotyczącego środków ograniczających skierowanych przeciwko prezydentowi Aleksandrowi Łukaszence i niektórym urzędnikom z Białorusi (zwanego dalej „Rozporządzeniem </w:t>
      </w:r>
      <w:r>
        <w:rPr>
          <w:rFonts w:ascii="Arial" w:eastAsia="Calibri" w:hAnsi="Arial" w:cs="Arial"/>
          <w:sz w:val="20"/>
          <w:szCs w:val="20"/>
        </w:rPr>
        <w:t xml:space="preserve">             </w:t>
      </w:r>
      <w:r w:rsidRPr="00117D8C">
        <w:rPr>
          <w:rFonts w:ascii="Arial" w:eastAsia="Calibri" w:hAnsi="Arial" w:cs="Arial"/>
          <w:sz w:val="20"/>
          <w:szCs w:val="20"/>
        </w:rPr>
        <w:t xml:space="preserve">nr 765/2006”) i Rozporządzeniu Rady (UE) Nr 269/2014 z dnia 17 marca 2014 r. w sprawie </w:t>
      </w:r>
      <w:proofErr w:type="spellStart"/>
      <w:r w:rsidRPr="00117D8C">
        <w:rPr>
          <w:rFonts w:ascii="Arial" w:eastAsia="Calibri" w:hAnsi="Arial" w:cs="Arial"/>
          <w:sz w:val="20"/>
          <w:szCs w:val="20"/>
        </w:rPr>
        <w:t>środków</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ograniczających</w:t>
      </w:r>
      <w:proofErr w:type="spellEnd"/>
      <w:r w:rsidRPr="00117D8C">
        <w:rPr>
          <w:rFonts w:ascii="Arial" w:eastAsia="Calibri" w:hAnsi="Arial" w:cs="Arial"/>
          <w:sz w:val="20"/>
          <w:szCs w:val="20"/>
        </w:rPr>
        <w:t xml:space="preserve"> w odniesieniu do </w:t>
      </w:r>
      <w:proofErr w:type="spellStart"/>
      <w:r w:rsidRPr="00117D8C">
        <w:rPr>
          <w:rFonts w:ascii="Arial" w:eastAsia="Calibri" w:hAnsi="Arial" w:cs="Arial"/>
          <w:sz w:val="20"/>
          <w:szCs w:val="20"/>
        </w:rPr>
        <w:t>działan</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podważających</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integralnośc</w:t>
      </w:r>
      <w:proofErr w:type="spellEnd"/>
      <w:r w:rsidRPr="00117D8C">
        <w:rPr>
          <w:rFonts w:ascii="Arial" w:eastAsia="Calibri" w:hAnsi="Arial" w:cs="Arial"/>
          <w:sz w:val="20"/>
          <w:szCs w:val="20"/>
        </w:rPr>
        <w:t xml:space="preserve">́ terytorialną, </w:t>
      </w:r>
      <w:proofErr w:type="spellStart"/>
      <w:r w:rsidRPr="00117D8C">
        <w:rPr>
          <w:rFonts w:ascii="Arial" w:eastAsia="Calibri" w:hAnsi="Arial" w:cs="Arial"/>
          <w:sz w:val="20"/>
          <w:szCs w:val="20"/>
        </w:rPr>
        <w:t>suwerennośc</w:t>
      </w:r>
      <w:proofErr w:type="spellEnd"/>
      <w:r w:rsidRPr="00117D8C">
        <w:rPr>
          <w:rFonts w:ascii="Arial" w:eastAsia="Calibri" w:hAnsi="Arial" w:cs="Arial"/>
          <w:sz w:val="20"/>
          <w:szCs w:val="20"/>
        </w:rPr>
        <w:t>́</w:t>
      </w:r>
      <w:r>
        <w:rPr>
          <w:rFonts w:ascii="Arial" w:eastAsia="Calibri" w:hAnsi="Arial" w:cs="Arial"/>
          <w:sz w:val="20"/>
          <w:szCs w:val="20"/>
        </w:rPr>
        <w:t xml:space="preserve">               </w:t>
      </w:r>
      <w:r w:rsidRPr="00117D8C">
        <w:rPr>
          <w:rFonts w:ascii="Arial" w:eastAsia="Calibri" w:hAnsi="Arial" w:cs="Arial"/>
          <w:sz w:val="20"/>
          <w:szCs w:val="20"/>
        </w:rPr>
        <w:t xml:space="preserve"> i </w:t>
      </w:r>
      <w:proofErr w:type="spellStart"/>
      <w:r w:rsidRPr="00117D8C">
        <w:rPr>
          <w:rFonts w:ascii="Arial" w:eastAsia="Calibri" w:hAnsi="Arial" w:cs="Arial"/>
          <w:sz w:val="20"/>
          <w:szCs w:val="20"/>
        </w:rPr>
        <w:t>niezależnośc</w:t>
      </w:r>
      <w:proofErr w:type="spellEnd"/>
      <w:r w:rsidRPr="00117D8C">
        <w:rPr>
          <w:rFonts w:ascii="Arial" w:eastAsia="Calibri" w:hAnsi="Arial" w:cs="Arial"/>
          <w:sz w:val="20"/>
          <w:szCs w:val="20"/>
        </w:rPr>
        <w:t xml:space="preserve">́ Ukrainy lub im </w:t>
      </w:r>
      <w:proofErr w:type="spellStart"/>
      <w:r w:rsidRPr="00117D8C">
        <w:rPr>
          <w:rFonts w:ascii="Arial" w:eastAsia="Calibri" w:hAnsi="Arial" w:cs="Arial"/>
          <w:sz w:val="20"/>
          <w:szCs w:val="20"/>
        </w:rPr>
        <w:t>zagrażających</w:t>
      </w:r>
      <w:proofErr w:type="spellEnd"/>
      <w:r w:rsidRPr="00117D8C">
        <w:rPr>
          <w:rFonts w:ascii="Arial" w:eastAsia="Calibri" w:hAnsi="Arial" w:cs="Arial"/>
          <w:sz w:val="20"/>
          <w:szCs w:val="20"/>
        </w:rPr>
        <w:t xml:space="preserve"> (zwanego dalej „</w:t>
      </w:r>
      <w:proofErr w:type="spellStart"/>
      <w:r w:rsidRPr="00117D8C">
        <w:rPr>
          <w:rFonts w:ascii="Arial" w:eastAsia="Calibri" w:hAnsi="Arial" w:cs="Arial"/>
          <w:sz w:val="20"/>
          <w:szCs w:val="20"/>
        </w:rPr>
        <w:t>Rozporządzeniem</w:t>
      </w:r>
      <w:proofErr w:type="spellEnd"/>
      <w:r w:rsidRPr="00117D8C">
        <w:rPr>
          <w:rFonts w:ascii="Arial" w:eastAsia="Calibri" w:hAnsi="Arial" w:cs="Arial"/>
          <w:sz w:val="20"/>
          <w:szCs w:val="20"/>
        </w:rPr>
        <w:t xml:space="preserve"> nr 269/2014”), albo wpisanego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na podstawie decyzji w sprawie wpisu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rozstrzygająca</w:t>
      </w:r>
      <w:proofErr w:type="spellEnd"/>
      <w:r w:rsidRPr="00117D8C">
        <w:rPr>
          <w:rFonts w:ascii="Arial" w:eastAsia="Calibri" w:hAnsi="Arial" w:cs="Arial"/>
          <w:sz w:val="20"/>
          <w:szCs w:val="20"/>
        </w:rPr>
        <w:t xml:space="preserve">̨ o zastosowaniu </w:t>
      </w:r>
      <w:proofErr w:type="spellStart"/>
      <w:r w:rsidRPr="00117D8C">
        <w:rPr>
          <w:rFonts w:ascii="Arial" w:eastAsia="Calibri" w:hAnsi="Arial" w:cs="Arial"/>
          <w:sz w:val="20"/>
          <w:szCs w:val="20"/>
        </w:rPr>
        <w:t>środka</w:t>
      </w:r>
      <w:proofErr w:type="spellEnd"/>
      <w:r w:rsidRPr="00117D8C">
        <w:rPr>
          <w:rFonts w:ascii="Arial" w:eastAsia="Calibri" w:hAnsi="Arial" w:cs="Arial"/>
          <w:sz w:val="20"/>
          <w:szCs w:val="20"/>
        </w:rPr>
        <w:t xml:space="preserve">,  o </w:t>
      </w:r>
      <w:proofErr w:type="spellStart"/>
      <w:r w:rsidRPr="00117D8C">
        <w:rPr>
          <w:rFonts w:ascii="Arial" w:eastAsia="Calibri" w:hAnsi="Arial" w:cs="Arial"/>
          <w:sz w:val="20"/>
          <w:szCs w:val="20"/>
        </w:rPr>
        <w:t>którym</w:t>
      </w:r>
      <w:proofErr w:type="spellEnd"/>
      <w:r w:rsidRPr="00117D8C">
        <w:rPr>
          <w:rFonts w:ascii="Arial" w:eastAsia="Calibri" w:hAnsi="Arial" w:cs="Arial"/>
          <w:sz w:val="20"/>
          <w:szCs w:val="20"/>
        </w:rPr>
        <w:t xml:space="preserve"> mowa w art. 1 pkt 3 Ustawy; </w:t>
      </w:r>
    </w:p>
    <w:p w14:paraId="1F2A496D" w14:textId="77777777" w:rsidR="0064661D" w:rsidRDefault="0064661D" w:rsidP="00A80C90">
      <w:pPr>
        <w:numPr>
          <w:ilvl w:val="0"/>
          <w:numId w:val="60"/>
        </w:numPr>
        <w:suppressAutoHyphens w:val="0"/>
        <w:spacing w:line="220" w:lineRule="exact"/>
        <w:ind w:left="1134" w:hanging="283"/>
        <w:jc w:val="both"/>
        <w:rPr>
          <w:rFonts w:ascii="Arial" w:eastAsia="Calibri" w:hAnsi="Arial" w:cs="Arial"/>
          <w:sz w:val="20"/>
          <w:szCs w:val="20"/>
        </w:rPr>
      </w:pPr>
      <w:proofErr w:type="spellStart"/>
      <w:r w:rsidRPr="00117D8C">
        <w:rPr>
          <w:rFonts w:ascii="Arial" w:eastAsia="Calibri" w:hAnsi="Arial" w:cs="Arial"/>
          <w:sz w:val="20"/>
          <w:szCs w:val="20"/>
        </w:rPr>
        <w:t>Wykonawce</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którego</w:t>
      </w:r>
      <w:proofErr w:type="spellEnd"/>
      <w:r w:rsidRPr="00117D8C">
        <w:rPr>
          <w:rFonts w:ascii="Arial" w:eastAsia="Calibri" w:hAnsi="Arial" w:cs="Arial"/>
          <w:sz w:val="20"/>
          <w:szCs w:val="20"/>
        </w:rPr>
        <w:t xml:space="preserve"> beneficjentem rzeczywistym w rozumieniu ustawy z dnia 1 marca 2018 r. </w:t>
      </w:r>
      <w:r w:rsidRPr="00117D8C">
        <w:rPr>
          <w:rFonts w:ascii="Arial" w:eastAsia="Calibri" w:hAnsi="Arial" w:cs="Arial"/>
          <w:sz w:val="20"/>
          <w:szCs w:val="20"/>
        </w:rPr>
        <w:br/>
      </w:r>
      <w:r w:rsidRPr="00117D8C">
        <w:rPr>
          <w:rFonts w:ascii="Arial" w:eastAsia="Calibri" w:hAnsi="Arial" w:cs="Arial"/>
          <w:i/>
          <w:iCs/>
          <w:sz w:val="20"/>
          <w:szCs w:val="20"/>
        </w:rPr>
        <w:t xml:space="preserve">o przeciwdziałaniu praniu </w:t>
      </w:r>
      <w:proofErr w:type="spellStart"/>
      <w:r w:rsidRPr="00117D8C">
        <w:rPr>
          <w:rFonts w:ascii="Arial" w:eastAsia="Calibri" w:hAnsi="Arial" w:cs="Arial"/>
          <w:i/>
          <w:iCs/>
          <w:sz w:val="20"/>
          <w:szCs w:val="20"/>
        </w:rPr>
        <w:t>pieniędzy</w:t>
      </w:r>
      <w:proofErr w:type="spellEnd"/>
      <w:r w:rsidRPr="00117D8C">
        <w:rPr>
          <w:rFonts w:ascii="Arial" w:eastAsia="Calibri" w:hAnsi="Arial" w:cs="Arial"/>
          <w:i/>
          <w:iCs/>
          <w:sz w:val="20"/>
          <w:szCs w:val="20"/>
        </w:rPr>
        <w:t xml:space="preserve"> oraz finansowaniu terroryzmu </w:t>
      </w:r>
      <w:r w:rsidRPr="00117D8C">
        <w:rPr>
          <w:rFonts w:ascii="Arial" w:eastAsia="Calibri" w:hAnsi="Arial" w:cs="Arial"/>
          <w:sz w:val="20"/>
          <w:szCs w:val="20"/>
        </w:rPr>
        <w:t xml:space="preserve">(Dz. U. z 2022 r. poz. 593 i 655) jest osobą wymienioną w wykazach </w:t>
      </w:r>
      <w:proofErr w:type="spellStart"/>
      <w:r w:rsidRPr="00117D8C">
        <w:rPr>
          <w:rFonts w:ascii="Arial" w:eastAsia="Calibri" w:hAnsi="Arial" w:cs="Arial"/>
          <w:sz w:val="20"/>
          <w:szCs w:val="20"/>
        </w:rPr>
        <w:t>określonych</w:t>
      </w:r>
      <w:proofErr w:type="spellEnd"/>
      <w:r w:rsidRPr="00117D8C">
        <w:rPr>
          <w:rFonts w:ascii="Arial" w:eastAsia="Calibri" w:hAnsi="Arial" w:cs="Arial"/>
          <w:sz w:val="20"/>
          <w:szCs w:val="20"/>
        </w:rPr>
        <w:t xml:space="preserve"> w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nr 765/2006 i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w:t>
      </w:r>
      <w:r>
        <w:rPr>
          <w:rFonts w:ascii="Arial" w:eastAsia="Calibri" w:hAnsi="Arial" w:cs="Arial"/>
          <w:sz w:val="20"/>
          <w:szCs w:val="20"/>
        </w:rPr>
        <w:t xml:space="preserve">          </w:t>
      </w:r>
      <w:r w:rsidRPr="00117D8C">
        <w:rPr>
          <w:rFonts w:ascii="Arial" w:eastAsia="Calibri" w:hAnsi="Arial" w:cs="Arial"/>
          <w:sz w:val="20"/>
          <w:szCs w:val="20"/>
        </w:rPr>
        <w:t xml:space="preserve">nr 269/2014 albo wpisaną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lub </w:t>
      </w:r>
      <w:proofErr w:type="spellStart"/>
      <w:r w:rsidRPr="00117D8C">
        <w:rPr>
          <w:rFonts w:ascii="Arial" w:eastAsia="Calibri" w:hAnsi="Arial" w:cs="Arial"/>
          <w:sz w:val="20"/>
          <w:szCs w:val="20"/>
        </w:rPr>
        <w:t>będąca</w:t>
      </w:r>
      <w:proofErr w:type="spellEnd"/>
      <w:r w:rsidRPr="00117D8C">
        <w:rPr>
          <w:rFonts w:ascii="Arial" w:eastAsia="Calibri" w:hAnsi="Arial" w:cs="Arial"/>
          <w:sz w:val="20"/>
          <w:szCs w:val="20"/>
        </w:rPr>
        <w:t xml:space="preserve">̨ takim beneficjentem rzeczywistym od dnia 24 lutego 2022 r., o ile została wpisana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na podstawie decyzji w sprawie wpisu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rozstrzygająca</w:t>
      </w:r>
      <w:proofErr w:type="spellEnd"/>
      <w:r w:rsidRPr="00117D8C">
        <w:rPr>
          <w:rFonts w:ascii="Arial" w:eastAsia="Calibri" w:hAnsi="Arial" w:cs="Arial"/>
          <w:sz w:val="20"/>
          <w:szCs w:val="20"/>
        </w:rPr>
        <w:t xml:space="preserve">̨ </w:t>
      </w:r>
      <w:r>
        <w:rPr>
          <w:rFonts w:ascii="Arial" w:eastAsia="Calibri" w:hAnsi="Arial" w:cs="Arial"/>
          <w:sz w:val="20"/>
          <w:szCs w:val="20"/>
        </w:rPr>
        <w:t xml:space="preserve">             </w:t>
      </w:r>
      <w:r w:rsidRPr="00117D8C">
        <w:rPr>
          <w:rFonts w:ascii="Arial" w:eastAsia="Calibri" w:hAnsi="Arial" w:cs="Arial"/>
          <w:sz w:val="20"/>
          <w:szCs w:val="20"/>
        </w:rPr>
        <w:t xml:space="preserve">o zastosowaniu </w:t>
      </w:r>
      <w:proofErr w:type="spellStart"/>
      <w:r w:rsidRPr="00117D8C">
        <w:rPr>
          <w:rFonts w:ascii="Arial" w:eastAsia="Calibri" w:hAnsi="Arial" w:cs="Arial"/>
          <w:sz w:val="20"/>
          <w:szCs w:val="20"/>
        </w:rPr>
        <w:t>środka</w:t>
      </w:r>
      <w:proofErr w:type="spellEnd"/>
      <w:r w:rsidRPr="00117D8C">
        <w:rPr>
          <w:rFonts w:ascii="Arial" w:eastAsia="Calibri" w:hAnsi="Arial" w:cs="Arial"/>
          <w:sz w:val="20"/>
          <w:szCs w:val="20"/>
        </w:rPr>
        <w:t xml:space="preserve">, o </w:t>
      </w:r>
      <w:proofErr w:type="spellStart"/>
      <w:r w:rsidRPr="00117D8C">
        <w:rPr>
          <w:rFonts w:ascii="Arial" w:eastAsia="Calibri" w:hAnsi="Arial" w:cs="Arial"/>
          <w:sz w:val="20"/>
          <w:szCs w:val="20"/>
        </w:rPr>
        <w:t>którym</w:t>
      </w:r>
      <w:proofErr w:type="spellEnd"/>
      <w:r w:rsidRPr="00117D8C">
        <w:rPr>
          <w:rFonts w:ascii="Arial" w:eastAsia="Calibri" w:hAnsi="Arial" w:cs="Arial"/>
          <w:sz w:val="20"/>
          <w:szCs w:val="20"/>
        </w:rPr>
        <w:t xml:space="preserve"> mowa w art. 1 pkt 3 Ustawy; </w:t>
      </w:r>
    </w:p>
    <w:p w14:paraId="344F9F28" w14:textId="5B37C2DC" w:rsidR="0064661D" w:rsidRPr="00117D8C" w:rsidRDefault="0064661D" w:rsidP="00A80C90">
      <w:pPr>
        <w:numPr>
          <w:ilvl w:val="0"/>
          <w:numId w:val="60"/>
        </w:numPr>
        <w:suppressAutoHyphens w:val="0"/>
        <w:spacing w:line="220" w:lineRule="exact"/>
        <w:ind w:left="1134" w:hanging="283"/>
        <w:jc w:val="both"/>
        <w:rPr>
          <w:rFonts w:ascii="Arial" w:eastAsia="Calibri" w:hAnsi="Arial" w:cs="Arial"/>
          <w:sz w:val="20"/>
          <w:szCs w:val="20"/>
        </w:rPr>
      </w:pPr>
      <w:r w:rsidRPr="00117D8C">
        <w:rPr>
          <w:rFonts w:ascii="Arial" w:eastAsia="Calibri" w:hAnsi="Arial" w:cs="Arial"/>
          <w:sz w:val="20"/>
          <w:szCs w:val="20"/>
        </w:rPr>
        <w:t xml:space="preserve">Wykonawcę̨, którego jednostką dominującą w rozumieniu art. 3 ust. 1 pkt 37 ustawy z dnia </w:t>
      </w:r>
      <w:r>
        <w:rPr>
          <w:rFonts w:ascii="Arial" w:eastAsia="Calibri" w:hAnsi="Arial" w:cs="Arial"/>
          <w:sz w:val="20"/>
          <w:szCs w:val="20"/>
        </w:rPr>
        <w:t xml:space="preserve">                       </w:t>
      </w:r>
      <w:r w:rsidRPr="00117D8C">
        <w:rPr>
          <w:rFonts w:ascii="Arial" w:eastAsia="Calibri" w:hAnsi="Arial" w:cs="Arial"/>
          <w:sz w:val="20"/>
          <w:szCs w:val="20"/>
        </w:rPr>
        <w:t xml:space="preserve">29 </w:t>
      </w:r>
      <w:proofErr w:type="spellStart"/>
      <w:r w:rsidRPr="00117D8C">
        <w:rPr>
          <w:rFonts w:ascii="Arial" w:eastAsia="Calibri" w:hAnsi="Arial" w:cs="Arial"/>
          <w:sz w:val="20"/>
          <w:szCs w:val="20"/>
        </w:rPr>
        <w:t>września</w:t>
      </w:r>
      <w:proofErr w:type="spellEnd"/>
      <w:r w:rsidRPr="00117D8C">
        <w:rPr>
          <w:rFonts w:ascii="Arial" w:eastAsia="Calibri" w:hAnsi="Arial" w:cs="Arial"/>
          <w:sz w:val="20"/>
          <w:szCs w:val="20"/>
        </w:rPr>
        <w:t xml:space="preserve"> 1994 r. </w:t>
      </w:r>
      <w:r w:rsidRPr="00117D8C">
        <w:rPr>
          <w:rFonts w:ascii="Arial" w:eastAsia="Calibri" w:hAnsi="Arial" w:cs="Arial"/>
          <w:i/>
          <w:iCs/>
          <w:sz w:val="20"/>
          <w:szCs w:val="20"/>
        </w:rPr>
        <w:t xml:space="preserve">o </w:t>
      </w:r>
      <w:proofErr w:type="spellStart"/>
      <w:r w:rsidRPr="00117D8C">
        <w:rPr>
          <w:rFonts w:ascii="Arial" w:eastAsia="Calibri" w:hAnsi="Arial" w:cs="Arial"/>
          <w:i/>
          <w:iCs/>
          <w:sz w:val="20"/>
          <w:szCs w:val="20"/>
        </w:rPr>
        <w:t>rachunkowości</w:t>
      </w:r>
      <w:proofErr w:type="spellEnd"/>
      <w:r w:rsidRPr="00117D8C">
        <w:rPr>
          <w:rFonts w:ascii="Arial" w:eastAsia="Calibri" w:hAnsi="Arial" w:cs="Arial"/>
          <w:sz w:val="20"/>
          <w:szCs w:val="20"/>
        </w:rPr>
        <w:t xml:space="preserve"> (Dz. </w:t>
      </w:r>
      <w:r w:rsidR="0079433E" w:rsidRPr="0079433E">
        <w:rPr>
          <w:rFonts w:ascii="Arial" w:eastAsia="Calibri" w:hAnsi="Arial" w:cs="Arial"/>
          <w:sz w:val="20"/>
          <w:szCs w:val="20"/>
        </w:rPr>
        <w:t xml:space="preserve">U. z 2023 r. </w:t>
      </w:r>
      <w:proofErr w:type="spellStart"/>
      <w:r w:rsidR="0079433E" w:rsidRPr="0079433E">
        <w:rPr>
          <w:rFonts w:ascii="Arial" w:eastAsia="Calibri" w:hAnsi="Arial" w:cs="Arial"/>
          <w:sz w:val="20"/>
          <w:szCs w:val="20"/>
        </w:rPr>
        <w:t>poz</w:t>
      </w:r>
      <w:proofErr w:type="spellEnd"/>
      <w:r w:rsidR="0079433E" w:rsidRPr="0079433E">
        <w:rPr>
          <w:rFonts w:ascii="Arial" w:eastAsia="Calibri" w:hAnsi="Arial" w:cs="Arial"/>
          <w:sz w:val="20"/>
          <w:szCs w:val="20"/>
        </w:rPr>
        <w:t xml:space="preserve"> 120 </w:t>
      </w:r>
      <w:proofErr w:type="spellStart"/>
      <w:r w:rsidR="0079433E" w:rsidRPr="0079433E">
        <w:rPr>
          <w:rFonts w:ascii="Arial" w:eastAsia="Calibri" w:hAnsi="Arial" w:cs="Arial"/>
          <w:sz w:val="20"/>
          <w:szCs w:val="20"/>
        </w:rPr>
        <w:t>t.j</w:t>
      </w:r>
      <w:proofErr w:type="spellEnd"/>
      <w:r w:rsidR="0079433E" w:rsidRPr="0079433E">
        <w:rPr>
          <w:rFonts w:ascii="Arial" w:eastAsia="Calibri" w:hAnsi="Arial" w:cs="Arial"/>
          <w:sz w:val="20"/>
          <w:szCs w:val="20"/>
        </w:rPr>
        <w:t>.,</w:t>
      </w:r>
      <w:r w:rsidRPr="00117D8C">
        <w:rPr>
          <w:rFonts w:ascii="Arial" w:eastAsia="Calibri" w:hAnsi="Arial" w:cs="Arial"/>
          <w:sz w:val="20"/>
          <w:szCs w:val="20"/>
        </w:rPr>
        <w:t xml:space="preserve"> 2105 i 2106) jest podmiot </w:t>
      </w:r>
      <w:r w:rsidRPr="00117D8C">
        <w:rPr>
          <w:rFonts w:ascii="Arial" w:eastAsia="Calibri" w:hAnsi="Arial" w:cs="Arial"/>
          <w:sz w:val="20"/>
          <w:szCs w:val="20"/>
        </w:rPr>
        <w:lastRenderedPageBreak/>
        <w:t xml:space="preserve">wymieniony w wykazach </w:t>
      </w:r>
      <w:proofErr w:type="spellStart"/>
      <w:r w:rsidRPr="00117D8C">
        <w:rPr>
          <w:rFonts w:ascii="Arial" w:eastAsia="Calibri" w:hAnsi="Arial" w:cs="Arial"/>
          <w:sz w:val="20"/>
          <w:szCs w:val="20"/>
        </w:rPr>
        <w:t>określonych</w:t>
      </w:r>
      <w:proofErr w:type="spellEnd"/>
      <w:r w:rsidRPr="00117D8C">
        <w:rPr>
          <w:rFonts w:ascii="Arial" w:eastAsia="Calibri" w:hAnsi="Arial" w:cs="Arial"/>
          <w:sz w:val="20"/>
          <w:szCs w:val="20"/>
        </w:rPr>
        <w:t xml:space="preserve"> w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nr 765/2006 i </w:t>
      </w:r>
      <w:proofErr w:type="spellStart"/>
      <w:r w:rsidRPr="00117D8C">
        <w:rPr>
          <w:rFonts w:ascii="Arial" w:eastAsia="Calibri" w:hAnsi="Arial" w:cs="Arial"/>
          <w:sz w:val="20"/>
          <w:szCs w:val="20"/>
        </w:rPr>
        <w:t>Rozporządzeniu</w:t>
      </w:r>
      <w:proofErr w:type="spellEnd"/>
      <w:r w:rsidRPr="00117D8C">
        <w:rPr>
          <w:rFonts w:ascii="Arial" w:eastAsia="Calibri" w:hAnsi="Arial" w:cs="Arial"/>
          <w:sz w:val="20"/>
          <w:szCs w:val="20"/>
        </w:rPr>
        <w:t xml:space="preserve"> nr 269/2014 albo wpisany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lub </w:t>
      </w:r>
      <w:proofErr w:type="spellStart"/>
      <w:r w:rsidRPr="00117D8C">
        <w:rPr>
          <w:rFonts w:ascii="Arial" w:eastAsia="Calibri" w:hAnsi="Arial" w:cs="Arial"/>
          <w:sz w:val="20"/>
          <w:szCs w:val="20"/>
        </w:rPr>
        <w:t>będący</w:t>
      </w:r>
      <w:proofErr w:type="spellEnd"/>
      <w:r w:rsidRPr="00117D8C">
        <w:rPr>
          <w:rFonts w:ascii="Arial" w:eastAsia="Calibri" w:hAnsi="Arial" w:cs="Arial"/>
          <w:sz w:val="20"/>
          <w:szCs w:val="20"/>
        </w:rPr>
        <w:t xml:space="preserve"> taką jednostką </w:t>
      </w:r>
      <w:proofErr w:type="spellStart"/>
      <w:r w:rsidRPr="00117D8C">
        <w:rPr>
          <w:rFonts w:ascii="Arial" w:eastAsia="Calibri" w:hAnsi="Arial" w:cs="Arial"/>
          <w:sz w:val="20"/>
          <w:szCs w:val="20"/>
        </w:rPr>
        <w:t>dominująca</w:t>
      </w:r>
      <w:proofErr w:type="spellEnd"/>
      <w:r w:rsidRPr="00117D8C">
        <w:rPr>
          <w:rFonts w:ascii="Arial" w:eastAsia="Calibri" w:hAnsi="Arial" w:cs="Arial"/>
          <w:sz w:val="20"/>
          <w:szCs w:val="20"/>
        </w:rPr>
        <w:t xml:space="preserve">̨ od dnia 24 lutego 2022 r., o ile został wpisany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na podstawie decyzji w sprawie wpisu na </w:t>
      </w:r>
      <w:proofErr w:type="spellStart"/>
      <w:r w:rsidRPr="00117D8C">
        <w:rPr>
          <w:rFonts w:ascii="Arial" w:eastAsia="Calibri" w:hAnsi="Arial" w:cs="Arial"/>
          <w:sz w:val="20"/>
          <w:szCs w:val="20"/>
        </w:rPr>
        <w:t>liste</w:t>
      </w:r>
      <w:proofErr w:type="spellEnd"/>
      <w:r w:rsidRPr="00117D8C">
        <w:rPr>
          <w:rFonts w:ascii="Arial" w:eastAsia="Calibri" w:hAnsi="Arial" w:cs="Arial"/>
          <w:sz w:val="20"/>
          <w:szCs w:val="20"/>
        </w:rPr>
        <w:t xml:space="preserve">̨ </w:t>
      </w:r>
      <w:proofErr w:type="spellStart"/>
      <w:r w:rsidRPr="00117D8C">
        <w:rPr>
          <w:rFonts w:ascii="Arial" w:eastAsia="Calibri" w:hAnsi="Arial" w:cs="Arial"/>
          <w:sz w:val="20"/>
          <w:szCs w:val="20"/>
        </w:rPr>
        <w:t>rozstrzygająca</w:t>
      </w:r>
      <w:proofErr w:type="spellEnd"/>
      <w:r w:rsidRPr="00117D8C">
        <w:rPr>
          <w:rFonts w:ascii="Arial" w:eastAsia="Calibri" w:hAnsi="Arial" w:cs="Arial"/>
          <w:sz w:val="20"/>
          <w:szCs w:val="20"/>
        </w:rPr>
        <w:t xml:space="preserve">̨ o zastosowaniu </w:t>
      </w:r>
      <w:proofErr w:type="spellStart"/>
      <w:r w:rsidRPr="00117D8C">
        <w:rPr>
          <w:rFonts w:ascii="Arial" w:eastAsia="Calibri" w:hAnsi="Arial" w:cs="Arial"/>
          <w:sz w:val="20"/>
          <w:szCs w:val="20"/>
        </w:rPr>
        <w:t>środka</w:t>
      </w:r>
      <w:proofErr w:type="spellEnd"/>
      <w:r w:rsidRPr="00117D8C">
        <w:rPr>
          <w:rFonts w:ascii="Arial" w:eastAsia="Calibri" w:hAnsi="Arial" w:cs="Arial"/>
          <w:sz w:val="20"/>
          <w:szCs w:val="20"/>
        </w:rPr>
        <w:t xml:space="preserve">, o </w:t>
      </w:r>
      <w:proofErr w:type="spellStart"/>
      <w:r w:rsidRPr="00117D8C">
        <w:rPr>
          <w:rFonts w:ascii="Arial" w:eastAsia="Calibri" w:hAnsi="Arial" w:cs="Arial"/>
          <w:sz w:val="20"/>
          <w:szCs w:val="20"/>
        </w:rPr>
        <w:t>którym</w:t>
      </w:r>
      <w:proofErr w:type="spellEnd"/>
      <w:r w:rsidRPr="00117D8C">
        <w:rPr>
          <w:rFonts w:ascii="Arial" w:eastAsia="Calibri" w:hAnsi="Arial" w:cs="Arial"/>
          <w:sz w:val="20"/>
          <w:szCs w:val="20"/>
        </w:rPr>
        <w:t xml:space="preserve"> mowa w art. 1 pkt 3 Ustawy;</w:t>
      </w:r>
    </w:p>
    <w:p w14:paraId="6D99A316" w14:textId="77777777" w:rsidR="0064661D" w:rsidRPr="00A37A21" w:rsidRDefault="0064661D" w:rsidP="00A80C90">
      <w:pPr>
        <w:numPr>
          <w:ilvl w:val="0"/>
          <w:numId w:val="58"/>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istnieje zakaz ubiegania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zamówienie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określony</w:t>
      </w:r>
      <w:proofErr w:type="spellEnd"/>
      <w:r w:rsidRPr="00A37A21">
        <w:rPr>
          <w:rFonts w:ascii="Arial" w:eastAsia="Calibri" w:hAnsi="Arial" w:cs="Arial"/>
          <w:sz w:val="20"/>
          <w:szCs w:val="20"/>
        </w:rPr>
        <w:t xml:space="preserve"> w art. 5k </w:t>
      </w:r>
      <w:proofErr w:type="spellStart"/>
      <w:r w:rsidRPr="00A37A21">
        <w:rPr>
          <w:rFonts w:ascii="Arial" w:eastAsia="Calibri" w:hAnsi="Arial" w:cs="Arial"/>
          <w:sz w:val="20"/>
          <w:szCs w:val="20"/>
        </w:rPr>
        <w:t>Rozporządzenia</w:t>
      </w:r>
      <w:proofErr w:type="spellEnd"/>
      <w:r w:rsidRPr="00A37A21">
        <w:rPr>
          <w:rFonts w:ascii="Arial" w:eastAsia="Calibri" w:hAnsi="Arial" w:cs="Arial"/>
          <w:sz w:val="20"/>
          <w:szCs w:val="20"/>
        </w:rPr>
        <w:t xml:space="preserve"> Rady (UE) nr 2022/576 z dnia 8 kwietnia 2022 r. w sprawie zmiany rozporządzenia (UE) nr 833/2014 dotyczącego środków ograniczających w związku z działaniami Rosji destabilizującymi sytuację na Ukrainie, zgodnie </w:t>
      </w:r>
      <w:r>
        <w:rPr>
          <w:rFonts w:ascii="Arial" w:eastAsia="Calibri" w:hAnsi="Arial" w:cs="Arial"/>
          <w:sz w:val="20"/>
          <w:szCs w:val="20"/>
        </w:rPr>
        <w:t xml:space="preserve"> </w:t>
      </w:r>
      <w:r w:rsidRPr="00A37A21">
        <w:rPr>
          <w:rFonts w:ascii="Arial" w:eastAsia="Calibri" w:hAnsi="Arial" w:cs="Arial"/>
          <w:sz w:val="20"/>
          <w:szCs w:val="20"/>
        </w:rPr>
        <w:t xml:space="preserve">z którym zakazuje się̨ udzielania wszelkich zamówień́ publicznych na rzecz lub z udziałem: </w:t>
      </w:r>
    </w:p>
    <w:p w14:paraId="3A126FDD" w14:textId="77777777" w:rsidR="0064661D" w:rsidRPr="00A37A21" w:rsidRDefault="0064661D" w:rsidP="00A80C90">
      <w:pPr>
        <w:numPr>
          <w:ilvl w:val="0"/>
          <w:numId w:val="59"/>
        </w:numPr>
        <w:suppressAutoHyphens w:val="0"/>
        <w:spacing w:line="220" w:lineRule="exact"/>
        <w:ind w:left="1134" w:hanging="284"/>
        <w:jc w:val="both"/>
        <w:rPr>
          <w:rFonts w:ascii="Arial" w:eastAsia="Calibri" w:hAnsi="Arial" w:cs="Arial"/>
          <w:sz w:val="20"/>
          <w:szCs w:val="20"/>
        </w:rPr>
      </w:pPr>
      <w:r w:rsidRPr="00A37A21">
        <w:rPr>
          <w:rFonts w:ascii="Arial" w:eastAsia="Calibri" w:hAnsi="Arial" w:cs="Arial"/>
          <w:sz w:val="20"/>
          <w:szCs w:val="20"/>
        </w:rPr>
        <w:t xml:space="preserve">obywateli rosyjskich lub </w:t>
      </w: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z siedzibą w Rosji;</w:t>
      </w:r>
    </w:p>
    <w:p w14:paraId="705A4846" w14:textId="77777777" w:rsidR="0064661D" w:rsidRPr="00A37A21" w:rsidRDefault="0064661D" w:rsidP="00A80C90">
      <w:pPr>
        <w:numPr>
          <w:ilvl w:val="0"/>
          <w:numId w:val="59"/>
        </w:numPr>
        <w:suppressAutoHyphens w:val="0"/>
        <w:spacing w:line="220" w:lineRule="exact"/>
        <w:ind w:left="1134"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do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prawa </w:t>
      </w:r>
      <w:proofErr w:type="spellStart"/>
      <w:r w:rsidRPr="00A37A21">
        <w:rPr>
          <w:rFonts w:ascii="Arial" w:eastAsia="Calibri" w:hAnsi="Arial" w:cs="Arial"/>
          <w:sz w:val="20"/>
          <w:szCs w:val="20"/>
        </w:rPr>
        <w:t>własności</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bezpośrednio</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pośrednio</w:t>
      </w:r>
      <w:proofErr w:type="spellEnd"/>
      <w:r w:rsidRPr="00A37A21">
        <w:rPr>
          <w:rFonts w:ascii="Arial" w:eastAsia="Calibri" w:hAnsi="Arial" w:cs="Arial"/>
          <w:sz w:val="20"/>
          <w:szCs w:val="20"/>
        </w:rPr>
        <w:t xml:space="preserve"> </w:t>
      </w:r>
      <w:r w:rsidRPr="00A37A21">
        <w:rPr>
          <w:rFonts w:ascii="Arial" w:eastAsia="Calibri" w:hAnsi="Arial" w:cs="Arial"/>
          <w:sz w:val="20"/>
          <w:szCs w:val="20"/>
        </w:rPr>
        <w:br/>
        <w:t xml:space="preserve">w ponad 50 % </w:t>
      </w:r>
      <w:proofErr w:type="spellStart"/>
      <w:r w:rsidRPr="00A37A21">
        <w:rPr>
          <w:rFonts w:ascii="Arial" w:eastAsia="Calibri" w:hAnsi="Arial" w:cs="Arial"/>
          <w:sz w:val="20"/>
          <w:szCs w:val="20"/>
        </w:rPr>
        <w:t>należa</w:t>
      </w:r>
      <w:proofErr w:type="spellEnd"/>
      <w:r w:rsidRPr="00A37A21">
        <w:rPr>
          <w:rFonts w:ascii="Arial" w:eastAsia="Calibri" w:hAnsi="Arial" w:cs="Arial"/>
          <w:sz w:val="20"/>
          <w:szCs w:val="20"/>
        </w:rPr>
        <w:t xml:space="preserve">̨ do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powyższym </w:t>
      </w:r>
      <w:proofErr w:type="spellStart"/>
      <w:r w:rsidRPr="00A37A21">
        <w:rPr>
          <w:rFonts w:ascii="Arial" w:eastAsia="Calibri" w:hAnsi="Arial" w:cs="Arial"/>
          <w:sz w:val="20"/>
          <w:szCs w:val="20"/>
        </w:rPr>
        <w:t>tirecie</w:t>
      </w:r>
      <w:proofErr w:type="spellEnd"/>
      <w:r w:rsidRPr="00A37A21">
        <w:rPr>
          <w:rFonts w:ascii="Arial" w:eastAsia="Calibri" w:hAnsi="Arial" w:cs="Arial"/>
          <w:sz w:val="20"/>
          <w:szCs w:val="20"/>
        </w:rPr>
        <w:t>; lub</w:t>
      </w:r>
    </w:p>
    <w:p w14:paraId="5293A136" w14:textId="77777777" w:rsidR="0064661D" w:rsidRPr="00A37A21" w:rsidRDefault="0064661D" w:rsidP="00A80C90">
      <w:pPr>
        <w:numPr>
          <w:ilvl w:val="0"/>
          <w:numId w:val="59"/>
        </w:numPr>
        <w:suppressAutoHyphens w:val="0"/>
        <w:spacing w:after="60" w:line="220" w:lineRule="exact"/>
        <w:ind w:left="1135"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działających</w:t>
      </w:r>
      <w:proofErr w:type="spellEnd"/>
      <w:r w:rsidRPr="00A37A21">
        <w:rPr>
          <w:rFonts w:ascii="Arial" w:eastAsia="Calibri" w:hAnsi="Arial" w:cs="Arial"/>
          <w:sz w:val="20"/>
          <w:szCs w:val="20"/>
        </w:rPr>
        <w:t xml:space="preserve"> w imieniu lub pod kierunkiem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dwóch powyższych </w:t>
      </w:r>
      <w:proofErr w:type="spellStart"/>
      <w:r w:rsidRPr="00A37A21">
        <w:rPr>
          <w:rFonts w:ascii="Arial" w:eastAsia="Calibri" w:hAnsi="Arial" w:cs="Arial"/>
          <w:sz w:val="20"/>
          <w:szCs w:val="20"/>
        </w:rPr>
        <w:t>tieratach</w:t>
      </w:r>
      <w:proofErr w:type="spellEnd"/>
      <w:r w:rsidRPr="00A37A21">
        <w:rPr>
          <w:rFonts w:ascii="Arial" w:eastAsia="Calibri" w:hAnsi="Arial" w:cs="Arial"/>
          <w:sz w:val="20"/>
          <w:szCs w:val="20"/>
        </w:rPr>
        <w:t xml:space="preserve">, w tym </w:t>
      </w:r>
      <w:proofErr w:type="spellStart"/>
      <w:r w:rsidRPr="00A37A21">
        <w:rPr>
          <w:rFonts w:ascii="Arial" w:eastAsia="Calibri" w:hAnsi="Arial" w:cs="Arial"/>
          <w:sz w:val="20"/>
          <w:szCs w:val="20"/>
        </w:rPr>
        <w:t>podwykonawców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dostawców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na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zdolności</w:t>
      </w:r>
      <w:proofErr w:type="spellEnd"/>
      <w:r w:rsidRPr="00A37A21">
        <w:rPr>
          <w:rFonts w:ascii="Arial" w:eastAsia="Calibri" w:hAnsi="Arial" w:cs="Arial"/>
          <w:sz w:val="20"/>
          <w:szCs w:val="20"/>
        </w:rPr>
        <w:t xml:space="preserve"> polega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w rozumieniu dyrektyw w sprawie </w:t>
      </w:r>
      <w:proofErr w:type="spellStart"/>
      <w:r w:rsidRPr="00A37A21">
        <w:rPr>
          <w:rFonts w:ascii="Arial" w:eastAsia="Calibri" w:hAnsi="Arial" w:cs="Arial"/>
          <w:sz w:val="20"/>
          <w:szCs w:val="20"/>
        </w:rPr>
        <w:t>zamówien</w:t>
      </w:r>
      <w:proofErr w:type="spellEnd"/>
      <w:r w:rsidRPr="00A37A21">
        <w:rPr>
          <w:rFonts w:ascii="Arial" w:eastAsia="Calibri" w:hAnsi="Arial" w:cs="Arial"/>
          <w:sz w:val="20"/>
          <w:szCs w:val="20"/>
        </w:rPr>
        <w:t>́ publicznych, w przypadku gdy przypada na nich ponad 10 % wartości zamówienia;</w:t>
      </w:r>
    </w:p>
    <w:p w14:paraId="049C7128" w14:textId="77777777" w:rsidR="0064661D" w:rsidRDefault="0064661D" w:rsidP="00A80C90">
      <w:pPr>
        <w:numPr>
          <w:ilvl w:val="0"/>
          <w:numId w:val="58"/>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wobec którego są podejmowane inne prawem przewidziane środki o charakterze sankcyjnym, niż te określone w pkt 1);</w:t>
      </w:r>
    </w:p>
    <w:p w14:paraId="00ADCB86" w14:textId="77777777" w:rsidR="0064661D" w:rsidRPr="0064661D" w:rsidRDefault="0064661D" w:rsidP="00A80C90">
      <w:pPr>
        <w:numPr>
          <w:ilvl w:val="0"/>
          <w:numId w:val="58"/>
        </w:numPr>
        <w:suppressAutoHyphens w:val="0"/>
        <w:spacing w:after="60" w:line="220" w:lineRule="exact"/>
        <w:ind w:left="851" w:hanging="284"/>
        <w:jc w:val="both"/>
        <w:rPr>
          <w:rFonts w:ascii="Arial" w:eastAsia="Calibri" w:hAnsi="Arial" w:cs="Arial"/>
          <w:sz w:val="20"/>
          <w:szCs w:val="20"/>
        </w:rPr>
      </w:pPr>
      <w:r w:rsidRPr="008309C2">
        <w:rPr>
          <w:rFonts w:ascii="Arial" w:eastAsia="Calibri" w:hAnsi="Arial" w:cs="Arial"/>
          <w:sz w:val="20"/>
          <w:szCs w:val="20"/>
        </w:rPr>
        <w:t xml:space="preserve">który w zakresie przedmiotu zamówienia oferuje wyroby pochodzące lub które zostały wywiezione </w:t>
      </w:r>
      <w:r w:rsidRPr="008309C2">
        <w:rPr>
          <w:rFonts w:ascii="Arial" w:eastAsia="Calibri" w:hAnsi="Arial" w:cs="Arial"/>
          <w:sz w:val="20"/>
          <w:szCs w:val="20"/>
        </w:rPr>
        <w:br/>
        <w:t>z Białorusi lub Federacji Rosyjskiej.</w:t>
      </w:r>
    </w:p>
    <w:p w14:paraId="26658BCE" w14:textId="77777777" w:rsidR="008309C2" w:rsidRPr="0064661D" w:rsidRDefault="008309C2" w:rsidP="00A80C90">
      <w:pPr>
        <w:numPr>
          <w:ilvl w:val="0"/>
          <w:numId w:val="46"/>
        </w:numPr>
        <w:suppressAutoHyphens w:val="0"/>
        <w:spacing w:line="220" w:lineRule="exact"/>
        <w:ind w:left="567" w:hanging="283"/>
        <w:jc w:val="both"/>
        <w:rPr>
          <w:rFonts w:ascii="Arial" w:hAnsi="Arial" w:cs="Arial"/>
          <w:sz w:val="20"/>
          <w:szCs w:val="20"/>
        </w:rPr>
      </w:pPr>
      <w:r w:rsidRPr="0064661D">
        <w:rPr>
          <w:rFonts w:ascii="Arial" w:hAnsi="Arial" w:cs="Arial"/>
          <w:sz w:val="20"/>
          <w:szCs w:val="20"/>
        </w:rPr>
        <w:t xml:space="preserve">Niezależnie od innych dokumentów wymienionych w SIWZ Wykonawca zobowiązany jest do złożenia wraz   z ofertą </w:t>
      </w:r>
      <w:bookmarkStart w:id="7" w:name="_Hlk104204405"/>
      <w:r w:rsidRPr="0064661D">
        <w:rPr>
          <w:rFonts w:ascii="Arial" w:hAnsi="Arial" w:cs="Arial"/>
          <w:sz w:val="20"/>
          <w:szCs w:val="20"/>
        </w:rPr>
        <w:t xml:space="preserve">oświadczenia, którego wzór stanowi </w:t>
      </w:r>
      <w:r w:rsidRPr="0064661D">
        <w:rPr>
          <w:rFonts w:ascii="Arial" w:hAnsi="Arial" w:cs="Arial"/>
          <w:b/>
          <w:bCs/>
          <w:sz w:val="20"/>
          <w:szCs w:val="20"/>
        </w:rPr>
        <w:t>Załącznik nr 3 do SIWZ</w:t>
      </w:r>
      <w:bookmarkEnd w:id="7"/>
      <w:r w:rsidRPr="0064661D">
        <w:rPr>
          <w:rFonts w:ascii="Arial" w:hAnsi="Arial" w:cs="Arial"/>
          <w:sz w:val="20"/>
          <w:szCs w:val="20"/>
        </w:rPr>
        <w:t xml:space="preserve">. Oświadczenie składane jest przez Wykonawcę w celu wykazania braku podstaw wykluczenia, o których mowa w punkcie powyżej. </w:t>
      </w:r>
      <w:r w:rsidRPr="0064661D">
        <w:rPr>
          <w:rFonts w:ascii="Arial" w:hAnsi="Arial" w:cs="Arial"/>
          <w:sz w:val="20"/>
          <w:szCs w:val="20"/>
        </w:rPr>
        <w:br/>
        <w:t xml:space="preserve">W przypadku wspólnego ubiegania się o zamówienie przez Wykonawców, </w:t>
      </w:r>
      <w:r w:rsidRPr="0064661D">
        <w:rPr>
          <w:rFonts w:ascii="Arial" w:hAnsi="Arial" w:cs="Arial"/>
          <w:sz w:val="20"/>
          <w:szCs w:val="20"/>
          <w:u w:val="single"/>
        </w:rPr>
        <w:t xml:space="preserve">oświadczenie składa każdy </w:t>
      </w:r>
      <w:r w:rsidRPr="0064661D">
        <w:rPr>
          <w:rFonts w:ascii="Arial" w:hAnsi="Arial" w:cs="Arial"/>
          <w:sz w:val="20"/>
          <w:szCs w:val="20"/>
          <w:u w:val="single"/>
        </w:rPr>
        <w:br/>
        <w:t>z Wykonawców wspólnie ubiegających się o zamówienie.</w:t>
      </w:r>
    </w:p>
    <w:p w14:paraId="20B11330" w14:textId="77777777" w:rsidR="008309C2" w:rsidRDefault="008309C2" w:rsidP="00A80C90">
      <w:pPr>
        <w:numPr>
          <w:ilvl w:val="0"/>
          <w:numId w:val="46"/>
        </w:numPr>
        <w:suppressAutoHyphens w:val="0"/>
        <w:spacing w:line="220" w:lineRule="exact"/>
        <w:ind w:left="567" w:hanging="425"/>
        <w:jc w:val="both"/>
        <w:rPr>
          <w:rFonts w:ascii="Arial" w:hAnsi="Arial" w:cs="Arial"/>
          <w:sz w:val="20"/>
          <w:szCs w:val="20"/>
        </w:rPr>
      </w:pPr>
      <w:r w:rsidRPr="0064661D">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4439E401" w14:textId="77777777" w:rsidR="008309C2" w:rsidRPr="0064661D" w:rsidRDefault="008309C2" w:rsidP="00A80C90">
      <w:pPr>
        <w:numPr>
          <w:ilvl w:val="0"/>
          <w:numId w:val="46"/>
        </w:numPr>
        <w:suppressAutoHyphens w:val="0"/>
        <w:spacing w:line="220" w:lineRule="exact"/>
        <w:ind w:left="567" w:hanging="425"/>
        <w:jc w:val="both"/>
        <w:rPr>
          <w:rFonts w:ascii="Arial" w:hAnsi="Arial" w:cs="Arial"/>
          <w:sz w:val="20"/>
          <w:szCs w:val="20"/>
        </w:rPr>
      </w:pPr>
      <w:r w:rsidRPr="0064661D">
        <w:rPr>
          <w:rFonts w:ascii="Arial" w:hAnsi="Arial" w:cs="Arial"/>
          <w:sz w:val="20"/>
          <w:szCs w:val="20"/>
        </w:rPr>
        <w:t xml:space="preserve">Zamawiający zastrzega sobie prawo weryfikacji braku podstaw do wykluczenia, o których mowa w ust. 5, </w:t>
      </w:r>
      <w:r w:rsidRPr="0064661D">
        <w:rPr>
          <w:rFonts w:ascii="Arial" w:hAnsi="Arial" w:cs="Arial"/>
          <w:sz w:val="20"/>
          <w:szCs w:val="20"/>
        </w:rPr>
        <w:br/>
        <w:t>w dostępnych rejestrach, zarówno w toku postępowania o udzielenie zamówienia, jak i w toku wykonywania Umowy.</w:t>
      </w:r>
    </w:p>
    <w:p w14:paraId="7BECC819" w14:textId="77777777" w:rsidR="008309C2" w:rsidRPr="007C59AB" w:rsidRDefault="008309C2" w:rsidP="008309C2">
      <w:pPr>
        <w:spacing w:line="220" w:lineRule="exact"/>
        <w:ind w:left="567"/>
        <w:jc w:val="both"/>
        <w:rPr>
          <w:rFonts w:ascii="Arial" w:hAnsi="Arial" w:cs="Arial"/>
          <w:bCs/>
          <w:i/>
          <w:iCs/>
          <w:sz w:val="20"/>
          <w:szCs w:val="20"/>
        </w:rPr>
      </w:pPr>
      <w:r w:rsidRPr="007C59AB">
        <w:rPr>
          <w:rFonts w:ascii="Arial" w:hAnsi="Arial" w:cs="Arial"/>
          <w:bCs/>
          <w:i/>
          <w:iCs/>
          <w:sz w:val="20"/>
          <w:szCs w:val="20"/>
        </w:rPr>
        <w:t xml:space="preserve">Ocena warunków spełnienia udziału w postępowaniu zostanie dokonana metodą spełnia/nie spełnia </w:t>
      </w:r>
      <w:r>
        <w:rPr>
          <w:rFonts w:ascii="Arial" w:hAnsi="Arial" w:cs="Arial"/>
          <w:bCs/>
          <w:i/>
          <w:iCs/>
          <w:sz w:val="20"/>
          <w:szCs w:val="20"/>
        </w:rPr>
        <w:t xml:space="preserve">                   </w:t>
      </w:r>
      <w:r w:rsidRPr="007C59AB">
        <w:rPr>
          <w:rFonts w:ascii="Arial" w:hAnsi="Arial" w:cs="Arial"/>
          <w:bCs/>
          <w:i/>
          <w:iCs/>
          <w:sz w:val="20"/>
          <w:szCs w:val="20"/>
        </w:rPr>
        <w:t xml:space="preserve">na podstawie złożonych przez Wykonawców, a wymaganych przez Zamawiającego dokumentów. </w:t>
      </w:r>
    </w:p>
    <w:p w14:paraId="45C56569" w14:textId="77777777" w:rsidR="008309C2" w:rsidRPr="008309C2" w:rsidRDefault="008309C2" w:rsidP="008309C2">
      <w:pPr>
        <w:suppressAutoHyphens w:val="0"/>
        <w:spacing w:line="360" w:lineRule="auto"/>
        <w:jc w:val="both"/>
        <w:rPr>
          <w:rFonts w:ascii="Arial" w:hAnsi="Arial" w:cs="Arial"/>
          <w:sz w:val="20"/>
          <w:szCs w:val="20"/>
        </w:rPr>
      </w:pPr>
    </w:p>
    <w:p w14:paraId="40D05093" w14:textId="77777777" w:rsidR="002E130A" w:rsidRPr="002E130A" w:rsidRDefault="002E130A" w:rsidP="00A80C90">
      <w:pPr>
        <w:numPr>
          <w:ilvl w:val="0"/>
          <w:numId w:val="4"/>
        </w:numPr>
        <w:tabs>
          <w:tab w:val="clear" w:pos="142"/>
        </w:tabs>
        <w:suppressAutoHyphens w:val="0"/>
        <w:ind w:left="284" w:hanging="426"/>
        <w:jc w:val="both"/>
        <w:rPr>
          <w:rFonts w:ascii="Arial" w:hAnsi="Arial" w:cs="Arial"/>
          <w:sz w:val="20"/>
          <w:szCs w:val="20"/>
        </w:rPr>
      </w:pPr>
      <w:r w:rsidRPr="002E130A">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12AFF2AB" w14:textId="77777777" w:rsidR="002E130A" w:rsidRPr="002E130A" w:rsidRDefault="002E130A" w:rsidP="002E130A">
      <w:pPr>
        <w:suppressAutoHyphens w:val="0"/>
        <w:spacing w:line="120" w:lineRule="auto"/>
        <w:ind w:left="284"/>
        <w:jc w:val="both"/>
        <w:rPr>
          <w:rFonts w:ascii="Arial" w:hAnsi="Arial" w:cs="Arial"/>
          <w:sz w:val="20"/>
          <w:szCs w:val="20"/>
        </w:rPr>
      </w:pPr>
    </w:p>
    <w:p w14:paraId="02FD46BE" w14:textId="77777777" w:rsidR="002E130A" w:rsidRPr="00970E46" w:rsidRDefault="002E130A" w:rsidP="00A80C90">
      <w:pPr>
        <w:pStyle w:val="Akapitzlist"/>
        <w:numPr>
          <w:ilvl w:val="0"/>
          <w:numId w:val="69"/>
        </w:numPr>
        <w:autoSpaceDE w:val="0"/>
        <w:autoSpaceDN w:val="0"/>
        <w:adjustRightInd w:val="0"/>
        <w:spacing w:line="360" w:lineRule="auto"/>
        <w:ind w:left="567" w:hanging="283"/>
        <w:contextualSpacing/>
        <w:jc w:val="both"/>
        <w:rPr>
          <w:rFonts w:ascii="Arial" w:hAnsi="Arial" w:cs="Arial"/>
          <w:sz w:val="20"/>
          <w:szCs w:val="20"/>
        </w:rPr>
      </w:pPr>
      <w:r w:rsidRPr="00970E46">
        <w:rPr>
          <w:rFonts w:ascii="Arial" w:hAnsi="Arial" w:cs="Arial"/>
          <w:b/>
          <w:bCs/>
          <w:sz w:val="20"/>
          <w:szCs w:val="20"/>
        </w:rPr>
        <w:t>DOKUMENTY WYMAGANE DO ZŁOŻENIA WRAZ Z OFERTĄ OD KAŻDEGO Z WYKONAWCÓW:</w:t>
      </w:r>
    </w:p>
    <w:p w14:paraId="498F987A" w14:textId="77777777" w:rsidR="002E130A" w:rsidRPr="00970E46" w:rsidRDefault="002E130A" w:rsidP="00A80C90">
      <w:pPr>
        <w:pStyle w:val="Akapitzlist"/>
        <w:numPr>
          <w:ilvl w:val="3"/>
          <w:numId w:val="71"/>
        </w:numPr>
        <w:autoSpaceDE w:val="0"/>
        <w:autoSpaceDN w:val="0"/>
        <w:adjustRightInd w:val="0"/>
        <w:spacing w:after="100"/>
        <w:ind w:left="851" w:hanging="284"/>
        <w:contextualSpacing/>
        <w:jc w:val="both"/>
        <w:rPr>
          <w:rFonts w:ascii="Arial" w:hAnsi="Arial" w:cs="Arial"/>
          <w:b/>
          <w:bCs/>
          <w:sz w:val="20"/>
          <w:szCs w:val="20"/>
        </w:rPr>
      </w:pPr>
      <w:r w:rsidRPr="00970E46">
        <w:rPr>
          <w:rFonts w:ascii="Arial" w:hAnsi="Arial" w:cs="Arial"/>
          <w:b/>
          <w:bCs/>
          <w:iCs/>
          <w:sz w:val="20"/>
          <w:szCs w:val="20"/>
        </w:rPr>
        <w:t xml:space="preserve">W celu wykazania braku podstaw do wykluczenia z postępowania o udzielenie zamówienia: </w:t>
      </w:r>
    </w:p>
    <w:p w14:paraId="24D955AB" w14:textId="77777777" w:rsidR="002E130A" w:rsidRPr="002E130A" w:rsidRDefault="002E130A" w:rsidP="00A80C90">
      <w:pPr>
        <w:numPr>
          <w:ilvl w:val="0"/>
          <w:numId w:val="70"/>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r w:rsidRPr="00970E46">
        <w:rPr>
          <w:rFonts w:ascii="Arial" w:hAnsi="Arial" w:cs="Arial"/>
          <w:b/>
          <w:bCs/>
          <w:sz w:val="20"/>
          <w:szCs w:val="20"/>
          <w:u w:val="single"/>
          <w:lang w:eastAsia="pl-PL"/>
        </w:rPr>
        <w:t>oświadczenie o braku podstaw do wykluczenia z udziału w postępowaniu</w:t>
      </w:r>
      <w:r w:rsidRPr="002E130A">
        <w:rPr>
          <w:rFonts w:ascii="Arial" w:hAnsi="Arial" w:cs="Arial"/>
          <w:sz w:val="20"/>
          <w:szCs w:val="20"/>
          <w:lang w:eastAsia="pl-PL"/>
        </w:rPr>
        <w:t xml:space="preserve">, złożone na druku Formularza Ofertowego stanowiącego  </w:t>
      </w:r>
      <w:r w:rsidRPr="002E130A">
        <w:rPr>
          <w:rFonts w:ascii="Arial" w:hAnsi="Arial" w:cs="Arial"/>
          <w:b/>
          <w:bCs/>
          <w:iCs/>
          <w:sz w:val="20"/>
          <w:szCs w:val="20"/>
          <w:lang w:eastAsia="pl-PL"/>
        </w:rPr>
        <w:t>Załącznik  nr 2</w:t>
      </w:r>
      <w:r w:rsidRPr="002E130A">
        <w:rPr>
          <w:rFonts w:ascii="Arial" w:hAnsi="Arial" w:cs="Arial"/>
          <w:b/>
          <w:bCs/>
          <w:sz w:val="20"/>
          <w:szCs w:val="20"/>
          <w:lang w:eastAsia="pl-PL"/>
        </w:rPr>
        <w:t xml:space="preserve"> </w:t>
      </w:r>
      <w:r w:rsidRPr="002E130A">
        <w:rPr>
          <w:rFonts w:ascii="Arial" w:hAnsi="Arial" w:cs="Arial"/>
          <w:b/>
          <w:sz w:val="20"/>
          <w:szCs w:val="20"/>
          <w:lang w:eastAsia="pl-PL"/>
        </w:rPr>
        <w:t>do SIWZ.</w:t>
      </w:r>
      <w:r w:rsidRPr="002E130A">
        <w:rPr>
          <w:rFonts w:ascii="Arial" w:hAnsi="Arial" w:cs="Arial"/>
          <w:sz w:val="20"/>
          <w:szCs w:val="20"/>
          <w:lang w:eastAsia="pl-PL"/>
        </w:rPr>
        <w:t xml:space="preserve"> </w:t>
      </w:r>
    </w:p>
    <w:p w14:paraId="40B84754" w14:textId="77777777" w:rsidR="000B6083" w:rsidRPr="00970E46" w:rsidRDefault="000B6083" w:rsidP="00A80C90">
      <w:pPr>
        <w:numPr>
          <w:ilvl w:val="0"/>
          <w:numId w:val="70"/>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bookmarkStart w:id="8" w:name="_Hlk104195043"/>
      <w:r w:rsidRPr="00970E46">
        <w:rPr>
          <w:rFonts w:ascii="Arial" w:hAnsi="Arial" w:cs="Arial"/>
          <w:b/>
          <w:bCs/>
          <w:sz w:val="20"/>
          <w:szCs w:val="20"/>
          <w:u w:val="single"/>
          <w:lang w:eastAsia="pl-PL"/>
        </w:rPr>
        <w:t>oświadczenie w zakresie niepodlegania wykluczeniu z postępowania</w:t>
      </w:r>
      <w:r w:rsidRPr="000B6083">
        <w:rPr>
          <w:rFonts w:ascii="Arial" w:hAnsi="Arial" w:cs="Arial"/>
          <w:sz w:val="20"/>
          <w:szCs w:val="20"/>
          <w:lang w:eastAsia="pl-PL"/>
        </w:rPr>
        <w:t xml:space="preserve"> na podstawie przesłanek      wskazanych w części V, ust.</w:t>
      </w:r>
      <w:r w:rsidR="00696545">
        <w:rPr>
          <w:rFonts w:ascii="Arial" w:hAnsi="Arial" w:cs="Arial"/>
          <w:sz w:val="20"/>
          <w:szCs w:val="20"/>
          <w:lang w:eastAsia="pl-PL"/>
        </w:rPr>
        <w:t xml:space="preserve"> </w:t>
      </w:r>
      <w:r w:rsidRPr="000B6083">
        <w:rPr>
          <w:rFonts w:ascii="Arial" w:hAnsi="Arial" w:cs="Arial"/>
          <w:sz w:val="20"/>
          <w:szCs w:val="20"/>
          <w:lang w:eastAsia="pl-PL"/>
        </w:rPr>
        <w:t xml:space="preserve">8 - zgodnie ze wzorem  </w:t>
      </w:r>
      <w:r w:rsidRPr="000B6083">
        <w:rPr>
          <w:rFonts w:ascii="Arial" w:hAnsi="Arial" w:cs="Arial"/>
          <w:b/>
          <w:bCs/>
          <w:sz w:val="20"/>
          <w:szCs w:val="20"/>
          <w:lang w:eastAsia="pl-PL"/>
        </w:rPr>
        <w:t xml:space="preserve">Załącznika nr </w:t>
      </w:r>
      <w:r w:rsidR="00970E46">
        <w:rPr>
          <w:rFonts w:ascii="Arial" w:hAnsi="Arial" w:cs="Arial"/>
          <w:b/>
          <w:bCs/>
          <w:sz w:val="20"/>
          <w:szCs w:val="20"/>
          <w:lang w:eastAsia="pl-PL"/>
        </w:rPr>
        <w:t>3</w:t>
      </w:r>
      <w:r w:rsidRPr="000B6083">
        <w:rPr>
          <w:rFonts w:ascii="Arial" w:hAnsi="Arial" w:cs="Arial"/>
          <w:b/>
          <w:bCs/>
          <w:sz w:val="20"/>
          <w:szCs w:val="20"/>
          <w:lang w:eastAsia="pl-PL"/>
        </w:rPr>
        <w:t xml:space="preserve"> do SIWZ.</w:t>
      </w:r>
      <w:bookmarkEnd w:id="8"/>
    </w:p>
    <w:p w14:paraId="789542EB" w14:textId="77777777" w:rsidR="002E130A" w:rsidRPr="002E130A" w:rsidRDefault="002E130A" w:rsidP="00A80C90">
      <w:pPr>
        <w:numPr>
          <w:ilvl w:val="0"/>
          <w:numId w:val="70"/>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lang w:eastAsia="pl-PL"/>
        </w:rPr>
        <w:t>aktualny odpis z właściwego rejestru</w:t>
      </w:r>
      <w:r w:rsidRPr="002E130A">
        <w:rPr>
          <w:rFonts w:ascii="Arial" w:hAnsi="Arial" w:cs="Arial"/>
          <w:sz w:val="20"/>
          <w:szCs w:val="20"/>
          <w:lang w:eastAsia="pl-PL"/>
        </w:rPr>
        <w:t xml:space="preserve">, jeżeli odrębne przepisy wymagają wpisu do rejestru </w:t>
      </w:r>
      <w:r w:rsidRPr="002E130A">
        <w:rPr>
          <w:rFonts w:ascii="Arial" w:hAnsi="Arial" w:cs="Arial"/>
          <w:b/>
          <w:bCs/>
          <w:sz w:val="20"/>
          <w:szCs w:val="20"/>
          <w:lang w:eastAsia="pl-PL"/>
        </w:rPr>
        <w:t>wystawiony nie wcześniej niż 6 miesięcy przed upływem terminu składania ofert,</w:t>
      </w:r>
      <w:r>
        <w:rPr>
          <w:rFonts w:ascii="Arial" w:hAnsi="Arial" w:cs="Arial"/>
          <w:b/>
          <w:bCs/>
          <w:sz w:val="20"/>
          <w:szCs w:val="20"/>
          <w:lang w:eastAsia="pl-PL"/>
        </w:rPr>
        <w:t xml:space="preserve"> </w:t>
      </w:r>
      <w:r w:rsidRPr="002E130A">
        <w:rPr>
          <w:rFonts w:ascii="Arial" w:hAnsi="Arial" w:cs="Arial"/>
          <w:sz w:val="20"/>
          <w:szCs w:val="20"/>
          <w:lang w:eastAsia="pl-PL"/>
        </w:rPr>
        <w:t>a dla Wykonawców, którzy prowadzą działalność na podstawie innych dokumentów - ten dokument.</w:t>
      </w:r>
    </w:p>
    <w:p w14:paraId="1B55FDC9" w14:textId="5D0E4822" w:rsidR="00927736" w:rsidRPr="00927736" w:rsidRDefault="002E130A" w:rsidP="00927736">
      <w:pPr>
        <w:numPr>
          <w:ilvl w:val="0"/>
          <w:numId w:val="70"/>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rPr>
        <w:t>pełnomocnictwo</w:t>
      </w:r>
      <w:r w:rsidRPr="002E130A">
        <w:rPr>
          <w:rFonts w:ascii="Arial" w:hAnsi="Arial" w:cs="Arial"/>
          <w:sz w:val="20"/>
          <w:szCs w:val="20"/>
        </w:rPr>
        <w:t xml:space="preserve"> do podpisywania oferty w imieniu Wykonawcy, jeżeli upoważnienie </w:t>
      </w:r>
      <w:r w:rsidR="00970E46">
        <w:rPr>
          <w:rFonts w:ascii="Arial" w:hAnsi="Arial" w:cs="Arial"/>
          <w:sz w:val="20"/>
          <w:szCs w:val="20"/>
        </w:rPr>
        <w:t xml:space="preserve">                                </w:t>
      </w:r>
      <w:r w:rsidRPr="002E130A">
        <w:rPr>
          <w:rFonts w:ascii="Arial" w:hAnsi="Arial" w:cs="Arial"/>
          <w:sz w:val="20"/>
          <w:szCs w:val="20"/>
        </w:rPr>
        <w:t>do podpisywania oferty nie wynika  przedstawionych dokumentów - (</w:t>
      </w:r>
      <w:bookmarkStart w:id="9" w:name="_Hlk81904105"/>
      <w:r w:rsidRPr="002E130A">
        <w:rPr>
          <w:rFonts w:ascii="Arial" w:hAnsi="Arial" w:cs="Arial"/>
          <w:sz w:val="20"/>
          <w:szCs w:val="20"/>
        </w:rPr>
        <w:t xml:space="preserve">pełnomocnictwo w formie elektronicznej, z której wynikałoby umocowanie do podpisania oferty </w:t>
      </w:r>
      <w:r w:rsidRPr="002E130A">
        <w:rPr>
          <w:rFonts w:ascii="Arial" w:hAnsi="Arial" w:cs="Arial"/>
          <w:i/>
          <w:iCs/>
          <w:sz w:val="20"/>
          <w:szCs w:val="20"/>
          <w:u w:val="single"/>
        </w:rPr>
        <w:t>na dzień złożenia oferty</w:t>
      </w:r>
      <w:bookmarkEnd w:id="9"/>
      <w:r w:rsidRPr="002E130A">
        <w:rPr>
          <w:rFonts w:ascii="Arial" w:hAnsi="Arial" w:cs="Arial"/>
          <w:sz w:val="20"/>
          <w:szCs w:val="20"/>
          <w:u w:val="single"/>
        </w:rPr>
        <w:t>),</w:t>
      </w:r>
    </w:p>
    <w:p w14:paraId="417F1D5B" w14:textId="77777777" w:rsidR="00CA4B97" w:rsidRPr="00117D8C" w:rsidRDefault="002E130A" w:rsidP="00A80C90">
      <w:pPr>
        <w:numPr>
          <w:ilvl w:val="0"/>
          <w:numId w:val="70"/>
        </w:numPr>
        <w:tabs>
          <w:tab w:val="clear" w:pos="360"/>
        </w:tabs>
        <w:suppressAutoHyphens w:val="0"/>
        <w:autoSpaceDE w:val="0"/>
        <w:autoSpaceDN w:val="0"/>
        <w:adjustRightInd w:val="0"/>
        <w:spacing w:after="120"/>
        <w:ind w:left="1135" w:hanging="284"/>
        <w:jc w:val="both"/>
        <w:rPr>
          <w:rFonts w:ascii="Arial" w:hAnsi="Arial" w:cs="Arial"/>
          <w:sz w:val="20"/>
          <w:szCs w:val="20"/>
          <w:lang w:eastAsia="pl-PL"/>
        </w:rPr>
      </w:pPr>
      <w:r w:rsidRPr="002E130A">
        <w:rPr>
          <w:rFonts w:ascii="Arial" w:hAnsi="Arial" w:cs="Arial"/>
          <w:sz w:val="20"/>
          <w:szCs w:val="20"/>
          <w:lang w:eastAsia="pl-PL"/>
        </w:rPr>
        <w:t xml:space="preserve">jeżeli Wykonawca ma siedzibę lub miejsce zamieszkania poza terytorium Rzeczypospolitej Polskiej, zamiast dokumentów,  o których mowa w pkt </w:t>
      </w:r>
      <w:r w:rsidR="00970E46">
        <w:rPr>
          <w:rFonts w:ascii="Arial" w:hAnsi="Arial" w:cs="Arial"/>
          <w:sz w:val="20"/>
          <w:szCs w:val="20"/>
          <w:lang w:eastAsia="pl-PL"/>
        </w:rPr>
        <w:t>3</w:t>
      </w:r>
      <w:r w:rsidRPr="002E130A">
        <w:rPr>
          <w:rFonts w:ascii="Arial" w:hAnsi="Arial" w:cs="Arial"/>
          <w:sz w:val="20"/>
          <w:szCs w:val="20"/>
          <w:lang w:eastAsia="pl-PL"/>
        </w:rPr>
        <w:t xml:space="preserve">) składa dokumenty wystawione w kraju, w którym ma siedzibę lub miejsce zamieszkania. Terminy określone w pkt </w:t>
      </w:r>
      <w:r w:rsidR="00970E46">
        <w:rPr>
          <w:rFonts w:ascii="Arial" w:hAnsi="Arial" w:cs="Arial"/>
          <w:sz w:val="20"/>
          <w:szCs w:val="20"/>
          <w:lang w:eastAsia="pl-PL"/>
        </w:rPr>
        <w:t>3</w:t>
      </w:r>
      <w:r w:rsidRPr="002E130A">
        <w:rPr>
          <w:rFonts w:ascii="Arial" w:hAnsi="Arial" w:cs="Arial"/>
          <w:sz w:val="20"/>
          <w:szCs w:val="20"/>
          <w:lang w:eastAsia="pl-PL"/>
        </w:rPr>
        <w:t>) stosuje się odpowiednio,</w:t>
      </w:r>
    </w:p>
    <w:p w14:paraId="449600BA" w14:textId="77777777" w:rsidR="002E130A" w:rsidRPr="00117D8C" w:rsidRDefault="000952EE" w:rsidP="00A80C90">
      <w:pPr>
        <w:pStyle w:val="Akapitzlist"/>
        <w:numPr>
          <w:ilvl w:val="3"/>
          <w:numId w:val="71"/>
        </w:numPr>
        <w:autoSpaceDE w:val="0"/>
        <w:autoSpaceDN w:val="0"/>
        <w:adjustRightInd w:val="0"/>
        <w:spacing w:after="100"/>
        <w:ind w:left="851" w:hanging="284"/>
        <w:contextualSpacing/>
        <w:jc w:val="both"/>
        <w:rPr>
          <w:rFonts w:ascii="Arial" w:hAnsi="Arial" w:cs="Arial"/>
          <w:b/>
          <w:bCs/>
          <w:sz w:val="20"/>
          <w:szCs w:val="20"/>
        </w:rPr>
      </w:pPr>
      <w:r w:rsidRPr="00117D8C">
        <w:rPr>
          <w:rFonts w:ascii="Arial" w:hAnsi="Arial" w:cs="Arial"/>
          <w:b/>
          <w:bCs/>
          <w:iCs/>
          <w:sz w:val="20"/>
          <w:szCs w:val="20"/>
        </w:rPr>
        <w:t xml:space="preserve">W celu wykazania spełnienia warunków udziału w postępowaniu: </w:t>
      </w:r>
    </w:p>
    <w:p w14:paraId="49A6C326" w14:textId="77777777" w:rsidR="00094D3E" w:rsidRPr="00927736" w:rsidRDefault="000952EE" w:rsidP="00A80C90">
      <w:pPr>
        <w:numPr>
          <w:ilvl w:val="0"/>
          <w:numId w:val="72"/>
        </w:numPr>
        <w:suppressAutoHyphens w:val="0"/>
        <w:spacing w:after="60"/>
        <w:ind w:left="1135" w:hanging="284"/>
        <w:jc w:val="both"/>
        <w:rPr>
          <w:rFonts w:ascii="Arial" w:hAnsi="Arial" w:cs="Arial"/>
          <w:iCs/>
          <w:sz w:val="20"/>
          <w:szCs w:val="20"/>
          <w:lang w:eastAsia="pl-PL"/>
        </w:rPr>
      </w:pPr>
      <w:r w:rsidRPr="00970E46">
        <w:rPr>
          <w:rFonts w:ascii="Arial" w:hAnsi="Arial" w:cs="Arial"/>
          <w:b/>
          <w:bCs/>
          <w:iCs/>
          <w:sz w:val="20"/>
          <w:szCs w:val="20"/>
          <w:u w:val="single"/>
          <w:lang w:eastAsia="pl-PL"/>
        </w:rPr>
        <w:t>oświadczenie o spełnieniu warunków udziału w postępowaniu</w:t>
      </w:r>
      <w:r w:rsidRPr="000952EE">
        <w:rPr>
          <w:rFonts w:ascii="Arial" w:hAnsi="Arial" w:cs="Arial"/>
          <w:iCs/>
          <w:sz w:val="20"/>
          <w:szCs w:val="20"/>
          <w:lang w:eastAsia="pl-PL"/>
        </w:rPr>
        <w:t>, złożonego na druku Formularza ofertowego</w:t>
      </w:r>
      <w:r w:rsidRPr="000952EE">
        <w:rPr>
          <w:rFonts w:ascii="Arial" w:hAnsi="Arial" w:cs="Arial"/>
          <w:sz w:val="20"/>
          <w:szCs w:val="20"/>
          <w:lang w:eastAsia="pl-PL"/>
        </w:rPr>
        <w:t xml:space="preserve"> </w:t>
      </w:r>
      <w:r w:rsidRPr="000952EE">
        <w:rPr>
          <w:rFonts w:ascii="Arial" w:hAnsi="Arial" w:cs="Arial"/>
          <w:iCs/>
          <w:sz w:val="20"/>
          <w:szCs w:val="20"/>
          <w:lang w:eastAsia="pl-PL"/>
        </w:rPr>
        <w:t xml:space="preserve">stanowiącego  </w:t>
      </w:r>
      <w:r w:rsidRPr="000952EE">
        <w:rPr>
          <w:rFonts w:ascii="Arial" w:hAnsi="Arial" w:cs="Arial"/>
          <w:b/>
          <w:bCs/>
          <w:iCs/>
          <w:sz w:val="20"/>
          <w:szCs w:val="20"/>
          <w:lang w:eastAsia="pl-PL"/>
        </w:rPr>
        <w:t xml:space="preserve">Załącznik  nr 2 </w:t>
      </w:r>
      <w:r w:rsidRPr="000952EE">
        <w:rPr>
          <w:rFonts w:ascii="Arial" w:hAnsi="Arial" w:cs="Arial"/>
          <w:b/>
          <w:iCs/>
          <w:sz w:val="20"/>
          <w:szCs w:val="20"/>
          <w:lang w:eastAsia="pl-PL"/>
        </w:rPr>
        <w:t>do SIWZ.</w:t>
      </w:r>
    </w:p>
    <w:p w14:paraId="4A02AC60" w14:textId="656ADE2F" w:rsidR="00927736" w:rsidRPr="00927736" w:rsidRDefault="00927736" w:rsidP="00927736">
      <w:pPr>
        <w:numPr>
          <w:ilvl w:val="0"/>
          <w:numId w:val="72"/>
        </w:numPr>
        <w:suppressAutoHyphens w:val="0"/>
        <w:spacing w:after="60"/>
        <w:ind w:left="1135" w:hanging="284"/>
        <w:jc w:val="both"/>
        <w:rPr>
          <w:rFonts w:ascii="Arial" w:hAnsi="Arial" w:cs="Arial"/>
          <w:iCs/>
          <w:sz w:val="20"/>
          <w:szCs w:val="20"/>
          <w:lang w:eastAsia="pl-PL"/>
        </w:rPr>
      </w:pPr>
      <w:r w:rsidRPr="00927736">
        <w:rPr>
          <w:rFonts w:ascii="Arial" w:hAnsi="Arial" w:cs="Arial"/>
          <w:sz w:val="20"/>
          <w:szCs w:val="20"/>
          <w:lang w:eastAsia="pl-PL"/>
        </w:rPr>
        <w:t>Dla</w:t>
      </w:r>
      <w:bookmarkStart w:id="10" w:name="_Hlk531867271"/>
      <w:r w:rsidRPr="00927736">
        <w:rPr>
          <w:rFonts w:ascii="Arial" w:hAnsi="Arial" w:cs="Arial"/>
          <w:sz w:val="20"/>
          <w:szCs w:val="20"/>
          <w:lang w:eastAsia="pl-PL"/>
        </w:rPr>
        <w:t xml:space="preserve"> potwierdzenia spełnienia warunku </w:t>
      </w:r>
      <w:r w:rsidRPr="00927736">
        <w:rPr>
          <w:rFonts w:ascii="Arial" w:hAnsi="Arial" w:cs="Arial"/>
          <w:bCs/>
          <w:sz w:val="20"/>
          <w:szCs w:val="20"/>
          <w:lang w:eastAsia="pl-PL"/>
        </w:rPr>
        <w:t xml:space="preserve">posiadania </w:t>
      </w:r>
      <w:r w:rsidRPr="00927736">
        <w:rPr>
          <w:rFonts w:ascii="Arial" w:hAnsi="Arial" w:cs="Arial"/>
          <w:sz w:val="20"/>
          <w:szCs w:val="20"/>
          <w:lang w:eastAsia="pl-PL"/>
        </w:rPr>
        <w:t xml:space="preserve">uprawnień do wykonywania określonej działalności lub czynności: </w:t>
      </w:r>
    </w:p>
    <w:p w14:paraId="639BACE0" w14:textId="25F93C0C" w:rsidR="00927736" w:rsidRPr="00E31289" w:rsidRDefault="00927736" w:rsidP="00274E09">
      <w:pPr>
        <w:pStyle w:val="Akapitzlist"/>
        <w:numPr>
          <w:ilvl w:val="0"/>
          <w:numId w:val="120"/>
        </w:numPr>
        <w:spacing w:after="60"/>
        <w:ind w:left="1418" w:hanging="283"/>
        <w:jc w:val="both"/>
        <w:rPr>
          <w:rFonts w:ascii="Arial" w:hAnsi="Arial" w:cs="Arial"/>
          <w:iCs/>
          <w:sz w:val="20"/>
          <w:szCs w:val="20"/>
          <w:lang w:eastAsia="pl-PL"/>
        </w:rPr>
      </w:pPr>
      <w:r w:rsidRPr="00927736">
        <w:rPr>
          <w:rFonts w:ascii="Arial" w:hAnsi="Arial" w:cs="Arial"/>
          <w:sz w:val="20"/>
          <w:szCs w:val="20"/>
          <w:lang w:eastAsia="pl-PL"/>
        </w:rPr>
        <w:t xml:space="preserve">w przypadku Wykonawcy będącego Producentem maszyn/urządzeń, których przedmiot zamówienia dotyczy: </w:t>
      </w:r>
    </w:p>
    <w:p w14:paraId="1E1E7A27" w14:textId="77777777" w:rsidR="00E31289" w:rsidRPr="00E31289" w:rsidRDefault="00E31289" w:rsidP="00274E09">
      <w:pPr>
        <w:pStyle w:val="Akapitzlist"/>
        <w:numPr>
          <w:ilvl w:val="0"/>
          <w:numId w:val="121"/>
        </w:numPr>
        <w:spacing w:after="60"/>
        <w:ind w:left="1701" w:hanging="284"/>
        <w:jc w:val="both"/>
        <w:rPr>
          <w:rFonts w:ascii="Arial" w:hAnsi="Arial" w:cs="Arial"/>
          <w:iCs/>
          <w:sz w:val="20"/>
          <w:szCs w:val="20"/>
          <w:lang w:eastAsia="pl-PL"/>
        </w:rPr>
      </w:pPr>
      <w:r w:rsidRPr="00927736">
        <w:rPr>
          <w:rFonts w:ascii="Arial" w:hAnsi="Arial" w:cs="Arial"/>
          <w:sz w:val="20"/>
          <w:szCs w:val="20"/>
          <w:lang w:eastAsia="pl-PL"/>
        </w:rPr>
        <w:lastRenderedPageBreak/>
        <w:t xml:space="preserve">oświadczenia, iż jest Producentem maszyn/urządzeń, których przedmiot zamówienia dotyczy </w:t>
      </w:r>
      <w:bookmarkStart w:id="11" w:name="_Hlk505165863"/>
      <w:r w:rsidRPr="00927736">
        <w:rPr>
          <w:rFonts w:ascii="Arial" w:hAnsi="Arial" w:cs="Arial"/>
          <w:sz w:val="20"/>
          <w:szCs w:val="20"/>
          <w:lang w:eastAsia="pl-PL"/>
        </w:rPr>
        <w:t xml:space="preserve">złożone na druku stanowiącym </w:t>
      </w:r>
      <w:r w:rsidRPr="00927736">
        <w:rPr>
          <w:rFonts w:ascii="Arial" w:hAnsi="Arial" w:cs="Arial"/>
          <w:b/>
          <w:sz w:val="20"/>
          <w:szCs w:val="20"/>
          <w:lang w:eastAsia="pl-PL"/>
        </w:rPr>
        <w:t>Załącznik nr</w:t>
      </w:r>
      <w:r w:rsidRPr="00927736">
        <w:rPr>
          <w:rFonts w:ascii="Arial" w:hAnsi="Arial" w:cs="Arial"/>
          <w:b/>
          <w:color w:val="FF0000"/>
          <w:sz w:val="20"/>
          <w:szCs w:val="20"/>
          <w:lang w:eastAsia="pl-PL"/>
        </w:rPr>
        <w:t xml:space="preserve"> </w:t>
      </w:r>
      <w:r>
        <w:rPr>
          <w:rFonts w:ascii="Arial" w:hAnsi="Arial" w:cs="Arial"/>
          <w:b/>
          <w:sz w:val="20"/>
          <w:szCs w:val="20"/>
          <w:lang w:val="pl-PL" w:eastAsia="pl-PL"/>
        </w:rPr>
        <w:t>4</w:t>
      </w:r>
      <w:r w:rsidRPr="00927736">
        <w:rPr>
          <w:rFonts w:ascii="Arial" w:hAnsi="Arial" w:cs="Arial"/>
          <w:b/>
          <w:sz w:val="20"/>
          <w:szCs w:val="20"/>
          <w:lang w:eastAsia="pl-PL"/>
        </w:rPr>
        <w:t xml:space="preserve"> </w:t>
      </w:r>
      <w:r w:rsidRPr="00927736">
        <w:rPr>
          <w:rFonts w:ascii="Arial" w:hAnsi="Arial" w:cs="Arial"/>
          <w:b/>
          <w:bCs/>
          <w:sz w:val="20"/>
          <w:szCs w:val="20"/>
          <w:lang w:eastAsia="pl-PL"/>
        </w:rPr>
        <w:t>do SIWZ</w:t>
      </w:r>
      <w:r w:rsidRPr="00927736">
        <w:rPr>
          <w:rFonts w:ascii="Arial" w:hAnsi="Arial" w:cs="Arial"/>
          <w:sz w:val="20"/>
          <w:szCs w:val="20"/>
          <w:lang w:eastAsia="pl-PL"/>
        </w:rPr>
        <w:t>,</w:t>
      </w:r>
    </w:p>
    <w:p w14:paraId="09370C02" w14:textId="46F5E4C1" w:rsidR="00E31289" w:rsidRPr="00E31289" w:rsidRDefault="00E31289" w:rsidP="00E31289">
      <w:pPr>
        <w:suppressAutoHyphens w:val="0"/>
        <w:spacing w:line="360" w:lineRule="auto"/>
        <w:ind w:left="1418" w:hanging="284"/>
        <w:jc w:val="both"/>
        <w:rPr>
          <w:rFonts w:ascii="Arial" w:hAnsi="Arial" w:cs="Arial"/>
          <w:sz w:val="20"/>
          <w:szCs w:val="20"/>
          <w:lang w:eastAsia="pl-PL"/>
        </w:rPr>
      </w:pPr>
      <w:r w:rsidRPr="00927736">
        <w:rPr>
          <w:rFonts w:ascii="Arial" w:hAnsi="Arial" w:cs="Arial"/>
          <w:sz w:val="20"/>
          <w:szCs w:val="20"/>
          <w:lang w:eastAsia="pl-PL"/>
        </w:rPr>
        <w:t>lub</w:t>
      </w:r>
      <w:bookmarkEnd w:id="11"/>
    </w:p>
    <w:p w14:paraId="3A424F23" w14:textId="77777777" w:rsidR="00927736" w:rsidRPr="00E31289" w:rsidRDefault="00927736" w:rsidP="00274E09">
      <w:pPr>
        <w:pStyle w:val="Akapitzlist"/>
        <w:numPr>
          <w:ilvl w:val="0"/>
          <w:numId w:val="120"/>
        </w:numPr>
        <w:spacing w:after="60"/>
        <w:ind w:left="1418" w:hanging="283"/>
        <w:jc w:val="both"/>
        <w:rPr>
          <w:rFonts w:ascii="Arial" w:hAnsi="Arial" w:cs="Arial"/>
          <w:iCs/>
          <w:sz w:val="20"/>
          <w:szCs w:val="20"/>
          <w:lang w:eastAsia="pl-PL"/>
        </w:rPr>
      </w:pPr>
      <w:r w:rsidRPr="00E31289">
        <w:rPr>
          <w:rFonts w:ascii="Arial" w:hAnsi="Arial" w:cs="Arial"/>
          <w:sz w:val="20"/>
          <w:szCs w:val="20"/>
          <w:lang w:eastAsia="pl-PL"/>
        </w:rPr>
        <w:t xml:space="preserve">w przypadku Wykonawcy niebędącego Producentem maszyny/urządzenia, którego przedmiot </w:t>
      </w:r>
      <w:r w:rsidRPr="00E31289">
        <w:rPr>
          <w:rFonts w:ascii="Arial" w:hAnsi="Arial" w:cs="Arial"/>
          <w:color w:val="000000"/>
          <w:sz w:val="20"/>
          <w:szCs w:val="20"/>
          <w:lang w:eastAsia="pl-PL"/>
        </w:rPr>
        <w:t>zamówienia dotyczy:</w:t>
      </w:r>
    </w:p>
    <w:p w14:paraId="1CE2D0CD" w14:textId="03D97501" w:rsidR="00927736" w:rsidRPr="00E31289" w:rsidRDefault="00927736" w:rsidP="00274E09">
      <w:pPr>
        <w:pStyle w:val="Akapitzlist"/>
        <w:numPr>
          <w:ilvl w:val="0"/>
          <w:numId w:val="121"/>
        </w:numPr>
        <w:spacing w:after="60"/>
        <w:ind w:left="1701" w:hanging="284"/>
        <w:jc w:val="both"/>
        <w:rPr>
          <w:rFonts w:ascii="Arial" w:hAnsi="Arial" w:cs="Arial"/>
          <w:iCs/>
          <w:sz w:val="20"/>
          <w:szCs w:val="20"/>
          <w:lang w:eastAsia="pl-PL"/>
        </w:rPr>
      </w:pPr>
      <w:r w:rsidRPr="00E31289">
        <w:rPr>
          <w:rFonts w:ascii="Arial" w:hAnsi="Arial" w:cs="Arial"/>
          <w:color w:val="000000"/>
          <w:sz w:val="20"/>
          <w:szCs w:val="20"/>
          <w:lang w:eastAsia="pl-PL"/>
        </w:rPr>
        <w:t>oświadczenie oraz dokument stwierdzający, że Wykonawca posiada upoważnienie/autoryzację producenta maszyn/urządzeń, których przedmiot postępowania dotyczy do wykonywania ich serwisów (napraw)</w:t>
      </w:r>
      <w:r w:rsidR="00E31289">
        <w:rPr>
          <w:rFonts w:ascii="Arial" w:hAnsi="Arial" w:cs="Arial"/>
          <w:color w:val="000000"/>
          <w:sz w:val="20"/>
          <w:szCs w:val="20"/>
          <w:lang w:val="pl-PL" w:eastAsia="pl-PL"/>
        </w:rPr>
        <w:t>,</w:t>
      </w:r>
    </w:p>
    <w:p w14:paraId="44710F34" w14:textId="4E82AF2D" w:rsidR="00927736" w:rsidRPr="00E31289" w:rsidRDefault="00E31289" w:rsidP="00274E09">
      <w:pPr>
        <w:pStyle w:val="Akapitzlist"/>
        <w:numPr>
          <w:ilvl w:val="0"/>
          <w:numId w:val="121"/>
        </w:numPr>
        <w:spacing w:after="60"/>
        <w:ind w:left="1701" w:hanging="284"/>
        <w:jc w:val="both"/>
        <w:rPr>
          <w:rFonts w:ascii="Arial" w:hAnsi="Arial" w:cs="Arial"/>
          <w:color w:val="000000"/>
          <w:sz w:val="20"/>
          <w:szCs w:val="20"/>
          <w:lang w:eastAsia="pl-PL"/>
        </w:rPr>
      </w:pPr>
      <w:r w:rsidRPr="00E31289">
        <w:rPr>
          <w:rFonts w:ascii="Arial" w:hAnsi="Arial" w:cs="Arial"/>
          <w:b/>
          <w:bCs/>
          <w:color w:val="000000"/>
          <w:sz w:val="20"/>
          <w:szCs w:val="20"/>
          <w:lang w:eastAsia="pl-PL"/>
        </w:rPr>
        <w:t>ocen</w:t>
      </w:r>
      <w:r>
        <w:rPr>
          <w:rFonts w:ascii="Arial" w:hAnsi="Arial" w:cs="Arial"/>
          <w:b/>
          <w:bCs/>
          <w:color w:val="000000"/>
          <w:sz w:val="20"/>
          <w:szCs w:val="20"/>
          <w:lang w:val="pl-PL" w:eastAsia="pl-PL"/>
        </w:rPr>
        <w:t>ę</w:t>
      </w:r>
      <w:r w:rsidRPr="00E31289">
        <w:rPr>
          <w:rFonts w:ascii="Arial" w:hAnsi="Arial" w:cs="Arial"/>
          <w:b/>
          <w:bCs/>
          <w:color w:val="000000"/>
          <w:sz w:val="20"/>
          <w:szCs w:val="20"/>
          <w:lang w:eastAsia="pl-PL"/>
        </w:rPr>
        <w:t xml:space="preserve"> zdolności zakładu remontowego</w:t>
      </w:r>
      <w:r w:rsidRPr="00E31289">
        <w:rPr>
          <w:rFonts w:ascii="Arial" w:hAnsi="Arial" w:cs="Arial"/>
          <w:color w:val="000000"/>
          <w:sz w:val="20"/>
          <w:szCs w:val="20"/>
          <w:lang w:eastAsia="pl-PL"/>
        </w:rPr>
        <w:t xml:space="preserve"> wydaną przez właściwą jednostkę certyfikującą </w:t>
      </w:r>
      <w:r w:rsidRPr="00E31289">
        <w:rPr>
          <w:rFonts w:ascii="Arial" w:hAnsi="Arial" w:cs="Arial"/>
          <w:color w:val="000000"/>
          <w:sz w:val="20"/>
          <w:szCs w:val="20"/>
          <w:lang w:eastAsia="pl-PL"/>
        </w:rPr>
        <w:br/>
        <w:t>w zakresie nie mniejszym niż przedmiot zamówienia</w:t>
      </w:r>
      <w:r>
        <w:rPr>
          <w:rFonts w:ascii="Arial" w:hAnsi="Arial" w:cs="Arial"/>
          <w:color w:val="000000"/>
          <w:sz w:val="20"/>
          <w:szCs w:val="20"/>
          <w:lang w:val="pl-PL" w:eastAsia="pl-PL"/>
        </w:rPr>
        <w:t>.</w:t>
      </w:r>
      <w:bookmarkEnd w:id="10"/>
    </w:p>
    <w:p w14:paraId="1D997202" w14:textId="77777777" w:rsidR="002E130A" w:rsidRPr="002E130A" w:rsidRDefault="002E130A" w:rsidP="000952EE">
      <w:pPr>
        <w:pStyle w:val="Akapitzlist"/>
        <w:autoSpaceDE w:val="0"/>
        <w:autoSpaceDN w:val="0"/>
        <w:adjustRightInd w:val="0"/>
        <w:ind w:left="0"/>
        <w:contextualSpacing/>
        <w:jc w:val="both"/>
        <w:rPr>
          <w:rFonts w:ascii="Arial" w:hAnsi="Arial" w:cs="Arial"/>
          <w:sz w:val="20"/>
          <w:szCs w:val="20"/>
        </w:rPr>
      </w:pPr>
    </w:p>
    <w:p w14:paraId="22B76B1B" w14:textId="77777777" w:rsidR="007F138C" w:rsidRPr="007F138C" w:rsidRDefault="007F138C" w:rsidP="00A80C90">
      <w:pPr>
        <w:pStyle w:val="Akapitzlist"/>
        <w:numPr>
          <w:ilvl w:val="0"/>
          <w:numId w:val="69"/>
        </w:numPr>
        <w:autoSpaceDE w:val="0"/>
        <w:autoSpaceDN w:val="0"/>
        <w:adjustRightInd w:val="0"/>
        <w:spacing w:after="100"/>
        <w:ind w:left="568" w:hanging="284"/>
        <w:jc w:val="both"/>
        <w:rPr>
          <w:rFonts w:ascii="Arial" w:hAnsi="Arial" w:cs="Arial"/>
          <w:sz w:val="20"/>
          <w:szCs w:val="20"/>
        </w:rPr>
      </w:pPr>
      <w:r w:rsidRPr="007F138C">
        <w:rPr>
          <w:rFonts w:ascii="Arial" w:hAnsi="Arial" w:cs="Arial"/>
          <w:b/>
          <w:sz w:val="20"/>
          <w:szCs w:val="20"/>
          <w:lang w:eastAsia="pl-PL"/>
        </w:rPr>
        <w:t xml:space="preserve">DOKUMENTY I OŚWIADCZENIA, DO ZŁOŻENIA PRZEZ WYKONAWCĘ, KTÓRY ZŁOŻYŁ NAJKORZYSTNIEJSZĄ OFERTĘ </w:t>
      </w:r>
      <w:r w:rsidRPr="007F138C">
        <w:rPr>
          <w:rFonts w:ascii="Arial" w:eastAsia="Calibri" w:hAnsi="Arial" w:cs="Arial"/>
          <w:i/>
          <w:iCs/>
          <w:sz w:val="20"/>
          <w:szCs w:val="20"/>
          <w:lang w:eastAsia="en-US"/>
        </w:rPr>
        <w:t xml:space="preserve">(najwyżej ocenioną tj. zawierającą najniższą cenę lub najkorzystniejszy bilans ceny oraz innych kryteriów oceny ofert) </w:t>
      </w:r>
      <w:r w:rsidRPr="007F138C">
        <w:rPr>
          <w:rFonts w:ascii="Arial" w:hAnsi="Arial" w:cs="Arial"/>
          <w:i/>
          <w:iCs/>
          <w:sz w:val="20"/>
          <w:szCs w:val="20"/>
          <w:lang w:eastAsia="pl-PL"/>
        </w:rPr>
        <w:t>-</w:t>
      </w:r>
      <w:r w:rsidRPr="007F138C">
        <w:rPr>
          <w:rFonts w:ascii="Arial" w:hAnsi="Arial" w:cs="Arial"/>
          <w:b/>
          <w:sz w:val="20"/>
          <w:szCs w:val="20"/>
          <w:lang w:eastAsia="pl-PL"/>
        </w:rPr>
        <w:t xml:space="preserve"> </w:t>
      </w:r>
      <w:r w:rsidRPr="007F138C">
        <w:rPr>
          <w:rFonts w:ascii="Arial" w:hAnsi="Arial" w:cs="Arial"/>
          <w:b/>
          <w:sz w:val="20"/>
          <w:szCs w:val="20"/>
          <w:u w:val="single"/>
          <w:lang w:eastAsia="pl-PL"/>
        </w:rPr>
        <w:t>NA WEZWANIE ZAMAWIAJĄCEGO:</w:t>
      </w:r>
    </w:p>
    <w:p w14:paraId="71949D02" w14:textId="77777777" w:rsidR="007F138C" w:rsidRPr="00970E46" w:rsidRDefault="007F138C" w:rsidP="00A80C90">
      <w:pPr>
        <w:pStyle w:val="Akapitzlist"/>
        <w:numPr>
          <w:ilvl w:val="0"/>
          <w:numId w:val="74"/>
        </w:numPr>
        <w:autoSpaceDE w:val="0"/>
        <w:autoSpaceDN w:val="0"/>
        <w:adjustRightInd w:val="0"/>
        <w:spacing w:after="120"/>
        <w:ind w:left="851" w:hanging="284"/>
        <w:contextualSpacing/>
        <w:jc w:val="both"/>
        <w:rPr>
          <w:rFonts w:ascii="Arial" w:hAnsi="Arial" w:cs="Arial"/>
          <w:b/>
          <w:bCs/>
          <w:sz w:val="20"/>
          <w:szCs w:val="20"/>
        </w:rPr>
      </w:pPr>
      <w:r w:rsidRPr="00970E46">
        <w:rPr>
          <w:rFonts w:ascii="Arial" w:hAnsi="Arial" w:cs="Arial"/>
          <w:b/>
          <w:bCs/>
          <w:sz w:val="20"/>
          <w:szCs w:val="20"/>
        </w:rPr>
        <w:t>W celu wykazania braku podstaw do wykluczenia z postępowania o udzielenie zamówienia:</w:t>
      </w:r>
    </w:p>
    <w:p w14:paraId="6D584A63" w14:textId="77777777" w:rsidR="007F138C" w:rsidRPr="002B1E71" w:rsidRDefault="007F138C" w:rsidP="00A80C90">
      <w:pPr>
        <w:numPr>
          <w:ilvl w:val="0"/>
          <w:numId w:val="73"/>
        </w:numPr>
        <w:suppressAutoHyphens w:val="0"/>
        <w:autoSpaceDE w:val="0"/>
        <w:autoSpaceDN w:val="0"/>
        <w:adjustRightInd w:val="0"/>
        <w:spacing w:after="60"/>
        <w:ind w:left="1134" w:hanging="284"/>
        <w:jc w:val="both"/>
        <w:rPr>
          <w:rFonts w:ascii="Arial" w:hAnsi="Arial" w:cs="Arial"/>
          <w:b/>
          <w:sz w:val="20"/>
          <w:szCs w:val="20"/>
        </w:rPr>
      </w:pPr>
      <w:r w:rsidRPr="00970E46">
        <w:rPr>
          <w:rFonts w:ascii="Arial" w:hAnsi="Arial" w:cs="Arial"/>
          <w:bCs/>
          <w:sz w:val="20"/>
          <w:szCs w:val="20"/>
          <w:u w:val="single"/>
        </w:rPr>
        <w:t>aktualne zaświadczenie właściwego naczelnika urzędu skarbowego</w:t>
      </w:r>
      <w:r w:rsidRPr="002B1E71">
        <w:rPr>
          <w:rFonts w:ascii="Arial" w:hAnsi="Arial" w:cs="Arial"/>
          <w:sz w:val="20"/>
          <w:szCs w:val="20"/>
        </w:rPr>
        <w:t xml:space="preserve"> potwierdzającego,</w:t>
      </w:r>
      <w:r>
        <w:rPr>
          <w:rFonts w:ascii="Arial" w:hAnsi="Arial" w:cs="Arial"/>
          <w:sz w:val="20"/>
          <w:szCs w:val="20"/>
        </w:rPr>
        <w:t xml:space="preserve">                               </w:t>
      </w:r>
      <w:r w:rsidRPr="002B1E71">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podatkowego - </w:t>
      </w:r>
      <w:r w:rsidRPr="002B1E71">
        <w:rPr>
          <w:rFonts w:ascii="Arial" w:hAnsi="Arial" w:cs="Arial"/>
          <w:b/>
          <w:bCs/>
          <w:sz w:val="20"/>
          <w:szCs w:val="20"/>
        </w:rPr>
        <w:t>wystawionego nie wcześniej niż 3 miesiące przed upływem terminu składania ofert,</w:t>
      </w:r>
    </w:p>
    <w:p w14:paraId="6F2AB11F" w14:textId="77777777" w:rsidR="000B6083" w:rsidRPr="00970E46" w:rsidRDefault="007F138C" w:rsidP="00A80C90">
      <w:pPr>
        <w:numPr>
          <w:ilvl w:val="0"/>
          <w:numId w:val="73"/>
        </w:numPr>
        <w:suppressAutoHyphens w:val="0"/>
        <w:autoSpaceDE w:val="0"/>
        <w:autoSpaceDN w:val="0"/>
        <w:adjustRightInd w:val="0"/>
        <w:spacing w:after="120"/>
        <w:ind w:left="1135" w:hanging="284"/>
        <w:jc w:val="both"/>
        <w:rPr>
          <w:rFonts w:ascii="Arial" w:hAnsi="Arial" w:cs="Arial"/>
          <w:b/>
          <w:sz w:val="20"/>
          <w:szCs w:val="20"/>
        </w:rPr>
      </w:pPr>
      <w:r w:rsidRPr="00970E46">
        <w:rPr>
          <w:rFonts w:ascii="Arial" w:hAnsi="Arial" w:cs="Arial"/>
          <w:bCs/>
          <w:sz w:val="20"/>
          <w:szCs w:val="20"/>
          <w:u w:val="single"/>
        </w:rPr>
        <w:t>aktualne zaświadczenie właściwego oddziału Zakładu Ubezpieczeń Społecznych lub Kasy Rolniczego Ubezpieczenia Społecznego</w:t>
      </w:r>
      <w:r w:rsidRPr="000B6083">
        <w:rPr>
          <w:rFonts w:ascii="Arial" w:hAnsi="Arial" w:cs="Arial"/>
          <w:sz w:val="20"/>
          <w:szCs w:val="20"/>
        </w:rPr>
        <w:t xml:space="preserve"> potwierdzającego odpowiednio, że Wykonawca nie zalega z opłacaniem składek na ubezpieczenie zdrowotne i społeczne lub potwierdzającego, że uzyskał przewidziane prawem zwolnienie, odroczenie lub rozłożenie na raty zaległych płatności lub wstrzymanie w całości wykonania decyzji właściwego organu - </w:t>
      </w:r>
      <w:r w:rsidRPr="000B6083">
        <w:rPr>
          <w:rFonts w:ascii="Arial" w:hAnsi="Arial" w:cs="Arial"/>
          <w:b/>
          <w:bCs/>
          <w:sz w:val="20"/>
          <w:szCs w:val="20"/>
        </w:rPr>
        <w:t>wystawionego nie wcześniej niż 3 miesiące przed upływem terminu składania ofert.</w:t>
      </w:r>
    </w:p>
    <w:p w14:paraId="53D9E786" w14:textId="77777777" w:rsidR="007F138C" w:rsidRPr="00970E46" w:rsidRDefault="007F138C" w:rsidP="00A80C90">
      <w:pPr>
        <w:pStyle w:val="Akapitzlist"/>
        <w:numPr>
          <w:ilvl w:val="0"/>
          <w:numId w:val="74"/>
        </w:numPr>
        <w:autoSpaceDE w:val="0"/>
        <w:autoSpaceDN w:val="0"/>
        <w:adjustRightInd w:val="0"/>
        <w:spacing w:after="60" w:line="276" w:lineRule="auto"/>
        <w:ind w:left="851" w:hanging="284"/>
        <w:contextualSpacing/>
        <w:jc w:val="both"/>
        <w:rPr>
          <w:rFonts w:ascii="Arial" w:hAnsi="Arial" w:cs="Arial"/>
          <w:b/>
          <w:bCs/>
          <w:sz w:val="20"/>
          <w:szCs w:val="20"/>
        </w:rPr>
      </w:pPr>
      <w:r w:rsidRPr="00970E46">
        <w:rPr>
          <w:rFonts w:ascii="Arial" w:hAnsi="Arial" w:cs="Arial"/>
          <w:b/>
          <w:bCs/>
          <w:iCs/>
          <w:sz w:val="20"/>
          <w:szCs w:val="20"/>
          <w:lang w:val="pl-PL"/>
        </w:rPr>
        <w:t>W celu wykazania spełnienia warunków udziału w postępowaniu:</w:t>
      </w:r>
    </w:p>
    <w:p w14:paraId="37B19C36" w14:textId="77777777" w:rsidR="00696545" w:rsidRPr="00F81283" w:rsidRDefault="007F138C" w:rsidP="00A80C90">
      <w:pPr>
        <w:numPr>
          <w:ilvl w:val="0"/>
          <w:numId w:val="75"/>
        </w:numPr>
        <w:suppressAutoHyphens w:val="0"/>
        <w:autoSpaceDE w:val="0"/>
        <w:autoSpaceDN w:val="0"/>
        <w:adjustRightInd w:val="0"/>
        <w:spacing w:after="60" w:line="360" w:lineRule="auto"/>
        <w:ind w:left="1134" w:hanging="283"/>
        <w:jc w:val="both"/>
        <w:rPr>
          <w:rFonts w:ascii="Arial" w:hAnsi="Arial" w:cs="Arial"/>
          <w:bCs/>
          <w:iCs/>
          <w:sz w:val="20"/>
          <w:szCs w:val="20"/>
        </w:rPr>
      </w:pPr>
      <w:r w:rsidRPr="00337171">
        <w:rPr>
          <w:rFonts w:ascii="Arial" w:hAnsi="Arial" w:cs="Arial"/>
          <w:sz w:val="20"/>
          <w:szCs w:val="20"/>
        </w:rPr>
        <w:t>dokumenty/oświadczenia wymienione</w:t>
      </w:r>
      <w:r w:rsidRPr="00337171">
        <w:rPr>
          <w:rFonts w:ascii="Arial" w:hAnsi="Arial" w:cs="Arial"/>
          <w:b/>
          <w:bCs/>
          <w:sz w:val="20"/>
          <w:szCs w:val="20"/>
        </w:rPr>
        <w:t xml:space="preserve"> w Załącznik</w:t>
      </w:r>
      <w:r w:rsidR="00094D3E" w:rsidRPr="00337171">
        <w:rPr>
          <w:rFonts w:ascii="Arial" w:hAnsi="Arial" w:cs="Arial"/>
          <w:b/>
          <w:bCs/>
          <w:sz w:val="20"/>
          <w:szCs w:val="20"/>
        </w:rPr>
        <w:t>u</w:t>
      </w:r>
      <w:r w:rsidRPr="00337171">
        <w:rPr>
          <w:rFonts w:ascii="Arial" w:hAnsi="Arial" w:cs="Arial"/>
          <w:b/>
          <w:bCs/>
          <w:sz w:val="20"/>
          <w:szCs w:val="20"/>
        </w:rPr>
        <w:t xml:space="preserve"> nr 1 do SIWZ</w:t>
      </w:r>
      <w:r w:rsidR="00094D3E" w:rsidRPr="00337171">
        <w:rPr>
          <w:rFonts w:ascii="Arial" w:hAnsi="Arial" w:cs="Arial"/>
          <w:b/>
          <w:bCs/>
          <w:sz w:val="20"/>
          <w:szCs w:val="20"/>
        </w:rPr>
        <w:t xml:space="preserve"> </w:t>
      </w:r>
      <w:r w:rsidR="00094D3E" w:rsidRPr="00337171">
        <w:rPr>
          <w:rFonts w:ascii="Arial" w:hAnsi="Arial" w:cs="Arial"/>
          <w:i/>
          <w:iCs/>
          <w:sz w:val="20"/>
          <w:szCs w:val="20"/>
        </w:rPr>
        <w:t>(jeżeli dotyczy)</w:t>
      </w:r>
      <w:r w:rsidRPr="00337171">
        <w:rPr>
          <w:rFonts w:ascii="Arial" w:hAnsi="Arial" w:cs="Arial"/>
          <w:i/>
          <w:iCs/>
          <w:sz w:val="20"/>
          <w:szCs w:val="20"/>
        </w:rPr>
        <w:t>.</w:t>
      </w:r>
    </w:p>
    <w:p w14:paraId="33C29F2E" w14:textId="77777777" w:rsidR="00552917" w:rsidRPr="005F6824" w:rsidRDefault="00552917" w:rsidP="00552917">
      <w:pPr>
        <w:suppressAutoHyphens w:val="0"/>
        <w:spacing w:line="360" w:lineRule="auto"/>
        <w:ind w:left="567"/>
        <w:jc w:val="both"/>
        <w:rPr>
          <w:rFonts w:ascii="Arial" w:hAnsi="Arial" w:cs="Arial"/>
          <w:b/>
          <w:bCs/>
          <w:i/>
          <w:sz w:val="20"/>
          <w:szCs w:val="20"/>
          <w:lang w:eastAsia="pl-PL"/>
        </w:rPr>
      </w:pPr>
      <w:r w:rsidRPr="005F6824">
        <w:rPr>
          <w:rFonts w:ascii="Arial" w:hAnsi="Arial" w:cs="Arial"/>
          <w:b/>
          <w:bCs/>
          <w:i/>
          <w:sz w:val="20"/>
          <w:szCs w:val="20"/>
          <w:lang w:eastAsia="pl-PL"/>
        </w:rPr>
        <w:t>Uwaga:</w:t>
      </w:r>
    </w:p>
    <w:p w14:paraId="4C618033" w14:textId="77777777" w:rsidR="00552917" w:rsidRPr="00BA1366" w:rsidRDefault="00552917" w:rsidP="00552917">
      <w:pPr>
        <w:suppressAutoHyphens w:val="0"/>
        <w:ind w:left="567"/>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 xml:space="preserve">do wykonania zamówienia, zdolnościach finansowych lub ekonomicznych innych podmiotów, niezależnie </w:t>
      </w:r>
      <w:r>
        <w:rPr>
          <w:rFonts w:ascii="Arial" w:hAnsi="Arial" w:cs="Arial"/>
          <w:i/>
          <w:iCs/>
          <w:sz w:val="20"/>
          <w:szCs w:val="20"/>
          <w:lang w:eastAsia="pl-PL"/>
        </w:rPr>
        <w:t xml:space="preserve">                   </w:t>
      </w:r>
      <w:r w:rsidRPr="00BA1366">
        <w:rPr>
          <w:rFonts w:ascii="Arial" w:hAnsi="Arial" w:cs="Arial"/>
          <w:i/>
          <w:iCs/>
          <w:sz w:val="20"/>
          <w:szCs w:val="20"/>
          <w:lang w:eastAsia="pl-PL"/>
        </w:rPr>
        <w:t>od charakteru prawnego łączących go z nimi stosunków.</w:t>
      </w:r>
    </w:p>
    <w:p w14:paraId="53801239" w14:textId="77777777" w:rsidR="007F138C" w:rsidRPr="00CF5E90" w:rsidRDefault="00552917" w:rsidP="00CF5E90">
      <w:pPr>
        <w:suppressAutoHyphens w:val="0"/>
        <w:spacing w:after="60"/>
        <w:ind w:left="567"/>
        <w:jc w:val="both"/>
        <w:rPr>
          <w:rFonts w:ascii="Arial" w:hAnsi="Arial" w:cs="Arial"/>
          <w:i/>
          <w:iCs/>
          <w:sz w:val="20"/>
          <w:szCs w:val="20"/>
          <w:lang w:eastAsia="pl-PL"/>
        </w:rPr>
      </w:pP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BA1366">
        <w:rPr>
          <w:rFonts w:ascii="Arial" w:hAnsi="Arial" w:cs="Arial"/>
          <w:b/>
          <w:i/>
          <w:iCs/>
          <w:sz w:val="20"/>
          <w:szCs w:val="20"/>
          <w:lang w:eastAsia="pl-PL"/>
        </w:rPr>
        <w:t>przedstawiając w tym celu zobowiązani</w:t>
      </w:r>
      <w:r>
        <w:rPr>
          <w:rFonts w:ascii="Arial" w:hAnsi="Arial" w:cs="Arial"/>
          <w:b/>
          <w:i/>
          <w:iCs/>
          <w:sz w:val="20"/>
          <w:szCs w:val="20"/>
          <w:lang w:eastAsia="pl-PL"/>
        </w:rPr>
        <w:t>e</w:t>
      </w:r>
      <w:r w:rsidRPr="00BA1366">
        <w:rPr>
          <w:rFonts w:ascii="Arial" w:hAnsi="Arial" w:cs="Arial"/>
          <w:b/>
          <w:i/>
          <w:iCs/>
          <w:sz w:val="20"/>
          <w:szCs w:val="20"/>
          <w:lang w:eastAsia="pl-PL"/>
        </w:rPr>
        <w:t xml:space="preserve"> tych podmiotów</w:t>
      </w:r>
      <w:r w:rsidRPr="00BA1366">
        <w:rPr>
          <w:rFonts w:ascii="Arial" w:hAnsi="Arial" w:cs="Arial"/>
          <w:i/>
          <w:iCs/>
          <w:sz w:val="20"/>
          <w:szCs w:val="20"/>
          <w:lang w:eastAsia="pl-PL"/>
        </w:rPr>
        <w:t xml:space="preserve">  </w:t>
      </w:r>
      <w:r w:rsidR="006617B7" w:rsidRPr="006617B7">
        <w:rPr>
          <w:rFonts w:ascii="Arial" w:hAnsi="Arial" w:cs="Arial"/>
          <w:bCs/>
          <w:i/>
          <w:iCs/>
          <w:sz w:val="20"/>
          <w:szCs w:val="20"/>
          <w:lang w:eastAsia="pl-PL"/>
        </w:rPr>
        <w:t xml:space="preserve">( w formie elektronicznej opatrzone podpisem kwalifikowanym) </w:t>
      </w:r>
      <w:r w:rsidRPr="00BA1366">
        <w:rPr>
          <w:rFonts w:ascii="Arial" w:hAnsi="Arial" w:cs="Arial"/>
          <w:i/>
          <w:iCs/>
          <w:sz w:val="20"/>
          <w:szCs w:val="20"/>
          <w:lang w:eastAsia="pl-PL"/>
        </w:rPr>
        <w:t>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7347EB8C" w14:textId="77777777" w:rsidR="00CA4B97" w:rsidRDefault="00CF5E90" w:rsidP="006617B7">
      <w:pPr>
        <w:suppressAutoHyphens w:val="0"/>
        <w:adjustRightInd w:val="0"/>
        <w:spacing w:after="40"/>
        <w:ind w:left="567" w:right="-23"/>
        <w:jc w:val="both"/>
        <w:textAlignment w:val="baseline"/>
        <w:rPr>
          <w:rFonts w:ascii="Arial" w:hAnsi="Arial" w:cs="Arial"/>
          <w:i/>
          <w:iCs/>
          <w:sz w:val="20"/>
          <w:szCs w:val="20"/>
          <w:lang w:eastAsia="pl-PL"/>
        </w:rPr>
      </w:pPr>
      <w:r w:rsidRPr="00CF5E90">
        <w:rPr>
          <w:rFonts w:ascii="Arial" w:hAnsi="Arial" w:cs="Arial"/>
          <w:i/>
          <w:iCs/>
          <w:sz w:val="20"/>
          <w:szCs w:val="20"/>
          <w:lang w:eastAsia="pl-PL"/>
        </w:rPr>
        <w:t xml:space="preserve">W przypadku, gdy </w:t>
      </w:r>
      <w:r w:rsidRPr="00CF5E90">
        <w:rPr>
          <w:rFonts w:ascii="Arial" w:hAnsi="Arial" w:cs="Arial"/>
          <w:i/>
          <w:iCs/>
          <w:sz w:val="20"/>
          <w:szCs w:val="20"/>
          <w:lang w:val="x-none" w:eastAsia="pl-PL"/>
        </w:rPr>
        <w:t>Wykonawca</w:t>
      </w:r>
      <w:r w:rsidRPr="00CF5E90">
        <w:rPr>
          <w:rFonts w:ascii="Arial" w:hAnsi="Arial" w:cs="Arial"/>
          <w:i/>
          <w:iCs/>
          <w:sz w:val="20"/>
          <w:szCs w:val="20"/>
          <w:lang w:eastAsia="pl-PL"/>
        </w:rPr>
        <w:t xml:space="preserve"> w celu wykazania spełnienia warunków udziału w postępowaniu w zakresie wiedzy i doświadczenia, potencjały technicznego oraz osób zdolnych do wykonania Zamówienia powołuje się na zdolności innych podmiotów, podmioty te zobowiązane do wykonania Zamówienia, </w:t>
      </w:r>
      <w:r w:rsidRPr="00337171">
        <w:rPr>
          <w:rFonts w:ascii="Arial" w:hAnsi="Arial" w:cs="Arial"/>
          <w:i/>
          <w:iCs/>
          <w:sz w:val="20"/>
          <w:szCs w:val="20"/>
          <w:u w:val="single"/>
          <w:lang w:eastAsia="pl-PL"/>
        </w:rPr>
        <w:t>jako jego podwykonawcy</w:t>
      </w:r>
      <w:r w:rsidRPr="00CF5E90">
        <w:rPr>
          <w:rFonts w:ascii="Arial" w:hAnsi="Arial" w:cs="Arial"/>
          <w:i/>
          <w:iCs/>
          <w:sz w:val="20"/>
          <w:szCs w:val="20"/>
          <w:lang w:eastAsia="pl-PL"/>
        </w:rPr>
        <w:t xml:space="preserve">, odpowiednio w zakresie, do realizacji którego te zdolności są wymagane. </w:t>
      </w:r>
      <w:r w:rsidRPr="00CF5E90">
        <w:rPr>
          <w:rFonts w:ascii="Arial" w:hAnsi="Arial" w:cs="Arial"/>
          <w:i/>
          <w:iCs/>
          <w:sz w:val="20"/>
          <w:szCs w:val="20"/>
          <w:lang w:val="x-none" w:eastAsia="pl-PL"/>
        </w:rPr>
        <w:t xml:space="preserve">W przypadku zaprzestania wykonywania </w:t>
      </w:r>
      <w:r w:rsidRPr="00CF5E90">
        <w:rPr>
          <w:rFonts w:ascii="Arial" w:hAnsi="Arial" w:cs="Arial"/>
          <w:i/>
          <w:iCs/>
          <w:sz w:val="20"/>
          <w:szCs w:val="20"/>
          <w:lang w:eastAsia="pl-PL"/>
        </w:rPr>
        <w:t>Zamówienia</w:t>
      </w:r>
      <w:r w:rsidRPr="00CF5E90">
        <w:rPr>
          <w:rFonts w:ascii="Arial" w:hAnsi="Arial" w:cs="Arial"/>
          <w:i/>
          <w:iCs/>
          <w:sz w:val="20"/>
          <w:szCs w:val="20"/>
          <w:lang w:val="x-none" w:eastAsia="pl-PL"/>
        </w:rPr>
        <w:t xml:space="preserve"> przez </w:t>
      </w:r>
      <w:r w:rsidRPr="00CF5E90">
        <w:rPr>
          <w:rFonts w:ascii="Arial" w:hAnsi="Arial" w:cs="Arial"/>
          <w:i/>
          <w:iCs/>
          <w:sz w:val="20"/>
          <w:szCs w:val="20"/>
          <w:lang w:eastAsia="pl-PL"/>
        </w:rPr>
        <w:t>ten podmioty</w:t>
      </w:r>
      <w:r w:rsidRPr="00CF5E90">
        <w:rPr>
          <w:rFonts w:ascii="Arial" w:hAnsi="Arial" w:cs="Arial"/>
          <w:i/>
          <w:iCs/>
          <w:sz w:val="20"/>
          <w:szCs w:val="20"/>
          <w:lang w:val="x-none" w:eastAsia="pl-PL"/>
        </w:rPr>
        <w:t xml:space="preserve"> z jakichkolwiek przyczyn</w:t>
      </w:r>
      <w:r w:rsidRPr="00CF5E90">
        <w:rPr>
          <w:rFonts w:ascii="Arial" w:hAnsi="Arial" w:cs="Arial"/>
          <w:i/>
          <w:iCs/>
          <w:sz w:val="20"/>
          <w:szCs w:val="20"/>
          <w:lang w:eastAsia="pl-PL"/>
        </w:rPr>
        <w:t xml:space="preserve">, </w:t>
      </w:r>
      <w:r w:rsidRPr="00CF5E90">
        <w:rPr>
          <w:rFonts w:ascii="Arial" w:hAnsi="Arial" w:cs="Arial"/>
          <w:i/>
          <w:iCs/>
          <w:sz w:val="20"/>
          <w:szCs w:val="20"/>
          <w:lang w:val="x-none" w:eastAsia="pl-PL"/>
        </w:rPr>
        <w:t xml:space="preserve">Wykonawca zobowiązany </w:t>
      </w:r>
      <w:r w:rsidRPr="00CF5E90">
        <w:rPr>
          <w:rFonts w:ascii="Arial" w:hAnsi="Arial" w:cs="Arial"/>
          <w:i/>
          <w:iCs/>
          <w:sz w:val="20"/>
          <w:szCs w:val="20"/>
          <w:lang w:eastAsia="pl-PL"/>
        </w:rPr>
        <w:t xml:space="preserve">będzie </w:t>
      </w:r>
      <w:r w:rsidRPr="00CF5E90">
        <w:rPr>
          <w:rFonts w:ascii="Arial" w:hAnsi="Arial" w:cs="Arial"/>
          <w:i/>
          <w:iCs/>
          <w:sz w:val="20"/>
          <w:szCs w:val="20"/>
          <w:lang w:val="x-none" w:eastAsia="pl-PL"/>
        </w:rPr>
        <w:t>do zastąpienia t</w:t>
      </w:r>
      <w:r w:rsidRPr="00CF5E90">
        <w:rPr>
          <w:rFonts w:ascii="Arial" w:hAnsi="Arial" w:cs="Arial"/>
          <w:i/>
          <w:iCs/>
          <w:sz w:val="20"/>
          <w:szCs w:val="20"/>
          <w:lang w:eastAsia="pl-PL"/>
        </w:rPr>
        <w:t>ych</w:t>
      </w:r>
      <w:r w:rsidRPr="00CF5E90">
        <w:rPr>
          <w:rFonts w:ascii="Arial" w:hAnsi="Arial" w:cs="Arial"/>
          <w:i/>
          <w:iCs/>
          <w:sz w:val="20"/>
          <w:szCs w:val="20"/>
          <w:lang w:val="x-none" w:eastAsia="pl-PL"/>
        </w:rPr>
        <w:t xml:space="preserve"> podmiot</w:t>
      </w:r>
      <w:r w:rsidRPr="00CF5E90">
        <w:rPr>
          <w:rFonts w:ascii="Arial" w:hAnsi="Arial" w:cs="Arial"/>
          <w:i/>
          <w:iCs/>
          <w:sz w:val="20"/>
          <w:szCs w:val="20"/>
          <w:lang w:eastAsia="pl-PL"/>
        </w:rPr>
        <w:t>ów</w:t>
      </w:r>
      <w:r w:rsidRPr="00CF5E90">
        <w:rPr>
          <w:rFonts w:ascii="Arial" w:hAnsi="Arial" w:cs="Arial"/>
          <w:i/>
          <w:iCs/>
          <w:sz w:val="20"/>
          <w:szCs w:val="20"/>
          <w:lang w:val="x-none" w:eastAsia="pl-PL"/>
        </w:rPr>
        <w:t xml:space="preserve"> innym</w:t>
      </w:r>
      <w:r w:rsidRPr="00CF5E90">
        <w:rPr>
          <w:rFonts w:ascii="Arial" w:hAnsi="Arial" w:cs="Arial"/>
          <w:i/>
          <w:iCs/>
          <w:sz w:val="20"/>
          <w:szCs w:val="20"/>
          <w:lang w:eastAsia="pl-PL"/>
        </w:rPr>
        <w:t>i</w:t>
      </w:r>
      <w:r w:rsidRPr="00CF5E90">
        <w:rPr>
          <w:rFonts w:ascii="Arial" w:hAnsi="Arial" w:cs="Arial"/>
          <w:i/>
          <w:iCs/>
          <w:sz w:val="20"/>
          <w:szCs w:val="20"/>
          <w:lang w:val="x-none" w:eastAsia="pl-PL"/>
        </w:rPr>
        <w:t xml:space="preserve"> podmiot</w:t>
      </w:r>
      <w:r w:rsidRPr="00CF5E90">
        <w:rPr>
          <w:rFonts w:ascii="Arial" w:hAnsi="Arial" w:cs="Arial"/>
          <w:i/>
          <w:iCs/>
          <w:sz w:val="20"/>
          <w:szCs w:val="20"/>
          <w:lang w:eastAsia="pl-PL"/>
        </w:rPr>
        <w:t>ami</w:t>
      </w:r>
      <w:r w:rsidRPr="00CF5E90">
        <w:rPr>
          <w:rFonts w:ascii="Arial" w:hAnsi="Arial" w:cs="Arial"/>
          <w:i/>
          <w:iCs/>
          <w:sz w:val="20"/>
          <w:szCs w:val="20"/>
          <w:lang w:val="x-none" w:eastAsia="pl-PL"/>
        </w:rPr>
        <w:t xml:space="preserve">, posiadającym </w:t>
      </w:r>
      <w:r w:rsidRPr="00CF5E90">
        <w:rPr>
          <w:rFonts w:ascii="Arial" w:hAnsi="Arial" w:cs="Arial"/>
          <w:i/>
          <w:iCs/>
          <w:sz w:val="20"/>
          <w:szCs w:val="20"/>
          <w:lang w:eastAsia="pl-PL"/>
        </w:rPr>
        <w:t xml:space="preserve">zdolność </w:t>
      </w:r>
      <w:r>
        <w:rPr>
          <w:rFonts w:ascii="Arial" w:hAnsi="Arial" w:cs="Arial"/>
          <w:i/>
          <w:iCs/>
          <w:sz w:val="20"/>
          <w:szCs w:val="20"/>
          <w:lang w:eastAsia="pl-PL"/>
        </w:rPr>
        <w:t xml:space="preserve">                             </w:t>
      </w:r>
      <w:r w:rsidRPr="00CF5E90">
        <w:rPr>
          <w:rFonts w:ascii="Arial" w:hAnsi="Arial" w:cs="Arial"/>
          <w:i/>
          <w:iCs/>
          <w:sz w:val="20"/>
          <w:szCs w:val="20"/>
          <w:lang w:eastAsia="pl-PL"/>
        </w:rPr>
        <w:t xml:space="preserve">na </w:t>
      </w:r>
      <w:r w:rsidRPr="00CF5E90">
        <w:rPr>
          <w:rFonts w:ascii="Arial" w:hAnsi="Arial" w:cs="Arial"/>
          <w:i/>
          <w:iCs/>
          <w:sz w:val="20"/>
          <w:szCs w:val="20"/>
          <w:lang w:val="x-none" w:eastAsia="pl-PL"/>
        </w:rPr>
        <w:t>co najmniej taki</w:t>
      </w:r>
      <w:r w:rsidRPr="00CF5E90">
        <w:rPr>
          <w:rFonts w:ascii="Arial" w:hAnsi="Arial" w:cs="Arial"/>
          <w:i/>
          <w:iCs/>
          <w:sz w:val="20"/>
          <w:szCs w:val="20"/>
          <w:lang w:eastAsia="pl-PL"/>
        </w:rPr>
        <w:t>m poziomie</w:t>
      </w:r>
      <w:r w:rsidRPr="00CF5E90">
        <w:rPr>
          <w:rFonts w:ascii="Arial" w:hAnsi="Arial" w:cs="Arial"/>
          <w:i/>
          <w:iCs/>
          <w:sz w:val="20"/>
          <w:szCs w:val="20"/>
          <w:lang w:val="x-none" w:eastAsia="pl-PL"/>
        </w:rPr>
        <w:t xml:space="preserve"> jak t</w:t>
      </w:r>
      <w:r w:rsidRPr="00CF5E90">
        <w:rPr>
          <w:rFonts w:ascii="Arial" w:hAnsi="Arial" w:cs="Arial"/>
          <w:i/>
          <w:iCs/>
          <w:sz w:val="20"/>
          <w:szCs w:val="20"/>
          <w:lang w:eastAsia="pl-PL"/>
        </w:rPr>
        <w:t>a</w:t>
      </w:r>
      <w:r w:rsidRPr="00CF5E90">
        <w:rPr>
          <w:rFonts w:ascii="Arial" w:hAnsi="Arial" w:cs="Arial"/>
          <w:i/>
          <w:iCs/>
          <w:sz w:val="20"/>
          <w:szCs w:val="20"/>
          <w:lang w:val="x-none" w:eastAsia="pl-PL"/>
        </w:rPr>
        <w:t>, które stanowiły podstawę wykazania spełniania przez Wykonawcę warunków udziału w postępowaniu</w:t>
      </w:r>
      <w:r w:rsidRPr="00CF5E90">
        <w:rPr>
          <w:rFonts w:ascii="Arial" w:hAnsi="Arial" w:cs="Arial"/>
          <w:i/>
          <w:iCs/>
          <w:sz w:val="20"/>
          <w:szCs w:val="20"/>
          <w:lang w:eastAsia="pl-PL"/>
        </w:rPr>
        <w:t>.</w:t>
      </w:r>
    </w:p>
    <w:p w14:paraId="292447B5" w14:textId="77777777" w:rsidR="00337171" w:rsidRPr="006617B7" w:rsidRDefault="00337171" w:rsidP="006617B7">
      <w:pPr>
        <w:suppressAutoHyphens w:val="0"/>
        <w:adjustRightInd w:val="0"/>
        <w:spacing w:after="40"/>
        <w:ind w:left="567" w:right="-23"/>
        <w:jc w:val="both"/>
        <w:textAlignment w:val="baseline"/>
        <w:rPr>
          <w:rFonts w:ascii="Arial" w:hAnsi="Arial" w:cs="Arial"/>
          <w:i/>
          <w:iCs/>
          <w:sz w:val="20"/>
          <w:szCs w:val="20"/>
          <w:lang w:eastAsia="pl-PL"/>
        </w:rPr>
      </w:pPr>
    </w:p>
    <w:p w14:paraId="6FDFA951" w14:textId="77777777" w:rsidR="007F138C" w:rsidRPr="00095353" w:rsidRDefault="00095353" w:rsidP="00A80C90">
      <w:pPr>
        <w:pStyle w:val="Akapitzlist"/>
        <w:numPr>
          <w:ilvl w:val="0"/>
          <w:numId w:val="74"/>
        </w:numPr>
        <w:autoSpaceDE w:val="0"/>
        <w:autoSpaceDN w:val="0"/>
        <w:adjustRightInd w:val="0"/>
        <w:spacing w:after="120" w:line="360" w:lineRule="auto"/>
        <w:ind w:left="851" w:hanging="284"/>
        <w:contextualSpacing/>
        <w:jc w:val="both"/>
        <w:rPr>
          <w:rFonts w:ascii="Arial" w:hAnsi="Arial" w:cs="Arial"/>
          <w:b/>
          <w:bCs/>
          <w:sz w:val="20"/>
          <w:szCs w:val="20"/>
          <w:u w:val="single"/>
        </w:rPr>
      </w:pPr>
      <w:r w:rsidRPr="00095353">
        <w:rPr>
          <w:rFonts w:ascii="Arial" w:hAnsi="Arial" w:cs="Arial"/>
          <w:b/>
          <w:bCs/>
          <w:sz w:val="20"/>
          <w:szCs w:val="20"/>
          <w:u w:val="single"/>
        </w:rPr>
        <w:t>Inne dokumenty wymagane przez Zamawiającego:</w:t>
      </w:r>
    </w:p>
    <w:p w14:paraId="726F7BF6" w14:textId="55C9312C" w:rsidR="00095353" w:rsidRPr="00C4159F" w:rsidRDefault="00095353" w:rsidP="00A80C90">
      <w:pPr>
        <w:pStyle w:val="Akapitzlist"/>
        <w:numPr>
          <w:ilvl w:val="0"/>
          <w:numId w:val="76"/>
        </w:numPr>
        <w:ind w:left="993" w:hanging="284"/>
        <w:contextualSpacing/>
        <w:jc w:val="both"/>
        <w:rPr>
          <w:rFonts w:ascii="Arial" w:hAnsi="Arial" w:cs="Arial"/>
          <w:b/>
          <w:sz w:val="20"/>
          <w:szCs w:val="20"/>
          <w:lang w:val="pl-PL"/>
        </w:rPr>
      </w:pPr>
      <w:r w:rsidRPr="00095353">
        <w:rPr>
          <w:rFonts w:ascii="Arial" w:hAnsi="Arial" w:cs="Arial"/>
          <w:b/>
          <w:bCs/>
          <w:sz w:val="20"/>
          <w:szCs w:val="20"/>
          <w:u w:val="single"/>
          <w:lang w:val="pl-PL"/>
        </w:rPr>
        <w:t>oświadczenie Wykonawcy /członka konsorcjum</w:t>
      </w:r>
      <w:r w:rsidRPr="00095353">
        <w:rPr>
          <w:rFonts w:ascii="Arial" w:hAnsi="Arial" w:cs="Arial"/>
          <w:b/>
          <w:bCs/>
          <w:sz w:val="20"/>
          <w:szCs w:val="20"/>
          <w:lang w:val="pl-PL"/>
        </w:rPr>
        <w:t xml:space="preserve"> </w:t>
      </w:r>
      <w:r w:rsidRPr="00095353">
        <w:rPr>
          <w:rFonts w:ascii="Arial" w:hAnsi="Arial" w:cs="Arial"/>
          <w:sz w:val="20"/>
          <w:szCs w:val="20"/>
          <w:lang w:val="pl-PL"/>
        </w:rPr>
        <w:t xml:space="preserve">o posiadaniu statusu M/Ś/D </w:t>
      </w:r>
      <w:r w:rsidRPr="00095353">
        <w:rPr>
          <w:rFonts w:ascii="Arial" w:hAnsi="Arial" w:cs="Arial"/>
          <w:iCs/>
          <w:sz w:val="20"/>
          <w:szCs w:val="20"/>
          <w:lang w:val="pl-PL"/>
        </w:rPr>
        <w:t>przedsiębiorc</w:t>
      </w:r>
      <w:r w:rsidRPr="00095353">
        <w:rPr>
          <w:rFonts w:ascii="Arial" w:hAnsi="Arial" w:cs="Arial"/>
          <w:sz w:val="20"/>
          <w:szCs w:val="20"/>
          <w:lang w:val="pl-PL"/>
        </w:rPr>
        <w:t>y, nr NIP</w:t>
      </w:r>
      <w:r>
        <w:rPr>
          <w:rFonts w:ascii="Arial" w:hAnsi="Arial" w:cs="Arial"/>
          <w:sz w:val="20"/>
          <w:szCs w:val="20"/>
          <w:lang w:val="pl-PL"/>
        </w:rPr>
        <w:t xml:space="preserve">               </w:t>
      </w:r>
      <w:r w:rsidRPr="00095353">
        <w:rPr>
          <w:rFonts w:ascii="Arial" w:hAnsi="Arial" w:cs="Arial"/>
          <w:sz w:val="20"/>
          <w:szCs w:val="20"/>
          <w:lang w:val="pl-PL"/>
        </w:rPr>
        <w:t xml:space="preserve"> i adresu właściwego urzędu skarbowego</w:t>
      </w:r>
      <w:r w:rsidRPr="00095353">
        <w:rPr>
          <w:rFonts w:ascii="Arial" w:hAnsi="Arial" w:cs="Arial"/>
          <w:b/>
          <w:bCs/>
          <w:sz w:val="20"/>
          <w:szCs w:val="20"/>
          <w:lang w:val="pl-PL"/>
        </w:rPr>
        <w:t xml:space="preserve"> </w:t>
      </w:r>
      <w:r w:rsidRPr="00095353">
        <w:rPr>
          <w:rFonts w:ascii="Arial" w:hAnsi="Arial" w:cs="Arial"/>
          <w:b/>
          <w:bCs/>
          <w:i/>
          <w:iCs/>
          <w:sz w:val="20"/>
          <w:szCs w:val="20"/>
          <w:lang w:val="pl-PL"/>
        </w:rPr>
        <w:t>–</w:t>
      </w:r>
      <w:r w:rsidRPr="00095353">
        <w:rPr>
          <w:rFonts w:ascii="Arial" w:hAnsi="Arial" w:cs="Arial"/>
          <w:b/>
          <w:bCs/>
          <w:sz w:val="20"/>
          <w:szCs w:val="20"/>
          <w:lang w:val="pl-PL"/>
        </w:rPr>
        <w:t xml:space="preserve"> </w:t>
      </w:r>
      <w:r w:rsidRPr="00095353">
        <w:rPr>
          <w:rFonts w:ascii="Arial" w:hAnsi="Arial" w:cs="Arial"/>
          <w:sz w:val="20"/>
          <w:szCs w:val="20"/>
          <w:lang w:val="pl-PL"/>
        </w:rPr>
        <w:t>zgodnie</w:t>
      </w:r>
      <w:r w:rsidRPr="00095353">
        <w:rPr>
          <w:rFonts w:ascii="Arial" w:hAnsi="Arial" w:cs="Arial"/>
          <w:b/>
          <w:bCs/>
          <w:sz w:val="20"/>
          <w:szCs w:val="20"/>
          <w:lang w:val="pl-PL"/>
        </w:rPr>
        <w:t xml:space="preserve"> z Załącznikiem nr</w:t>
      </w:r>
      <w:r w:rsidR="00E31289">
        <w:rPr>
          <w:rFonts w:ascii="Arial" w:hAnsi="Arial" w:cs="Arial"/>
          <w:b/>
          <w:bCs/>
          <w:sz w:val="20"/>
          <w:szCs w:val="20"/>
          <w:lang w:val="pl-PL"/>
        </w:rPr>
        <w:t xml:space="preserve"> 5</w:t>
      </w:r>
      <w:r w:rsidR="0056666A">
        <w:rPr>
          <w:rFonts w:ascii="Arial" w:hAnsi="Arial" w:cs="Arial"/>
          <w:b/>
          <w:bCs/>
          <w:sz w:val="20"/>
          <w:szCs w:val="20"/>
          <w:lang w:val="pl-PL"/>
        </w:rPr>
        <w:t xml:space="preserve"> </w:t>
      </w:r>
      <w:r w:rsidRPr="00095353">
        <w:rPr>
          <w:rFonts w:ascii="Arial" w:hAnsi="Arial" w:cs="Arial"/>
          <w:b/>
          <w:bCs/>
          <w:sz w:val="20"/>
          <w:szCs w:val="20"/>
          <w:lang w:val="pl-PL"/>
        </w:rPr>
        <w:t>do SIWZ.</w:t>
      </w:r>
    </w:p>
    <w:p w14:paraId="39F3902B" w14:textId="77777777" w:rsidR="00C4159F" w:rsidRPr="00095353" w:rsidRDefault="00C4159F" w:rsidP="00C4159F">
      <w:pPr>
        <w:spacing w:line="240" w:lineRule="exact"/>
        <w:ind w:left="993"/>
        <w:contextualSpacing/>
        <w:jc w:val="both"/>
        <w:rPr>
          <w:rFonts w:ascii="Arial" w:hAnsi="Arial" w:cs="Arial"/>
          <w:bCs/>
          <w:iCs/>
          <w:sz w:val="20"/>
          <w:szCs w:val="20"/>
        </w:rPr>
      </w:pPr>
      <w:r w:rsidRPr="00153F0C">
        <w:rPr>
          <w:rFonts w:ascii="Arial" w:hAnsi="Arial" w:cs="Arial"/>
          <w:bCs/>
          <w:iCs/>
          <w:sz w:val="20"/>
          <w:szCs w:val="20"/>
          <w:u w:val="single"/>
        </w:rPr>
        <w:t>Uwaga:</w:t>
      </w:r>
      <w:r w:rsidRPr="00153F0C">
        <w:rPr>
          <w:rFonts w:ascii="Arial" w:hAnsi="Arial" w:cs="Arial"/>
          <w:bCs/>
          <w:iCs/>
          <w:sz w:val="20"/>
          <w:szCs w:val="20"/>
          <w:u w:val="single"/>
          <w:lang w:eastAsia="pl-PL"/>
        </w:rPr>
        <w:t xml:space="preserve"> </w:t>
      </w:r>
      <w:r w:rsidRPr="00153F0C">
        <w:rPr>
          <w:rFonts w:ascii="Arial" w:hAnsi="Arial" w:cs="Arial"/>
          <w:bCs/>
          <w:iCs/>
          <w:sz w:val="20"/>
          <w:szCs w:val="20"/>
        </w:rPr>
        <w:t>w przypadku złożenia oferty wspólnej oświadczenie powinien złożyć każdy Wykonawca (członek konsorcjum</w:t>
      </w:r>
      <w:r w:rsidRPr="00D65082">
        <w:rPr>
          <w:rFonts w:ascii="Arial" w:hAnsi="Arial" w:cs="Arial"/>
          <w:bCs/>
          <w:iCs/>
          <w:sz w:val="20"/>
          <w:szCs w:val="20"/>
        </w:rPr>
        <w:t>);</w:t>
      </w:r>
    </w:p>
    <w:p w14:paraId="0CFA7022" w14:textId="77777777" w:rsidR="00095353" w:rsidRPr="00095353" w:rsidRDefault="00095353" w:rsidP="00A80C90">
      <w:pPr>
        <w:pStyle w:val="Akapitzlist"/>
        <w:numPr>
          <w:ilvl w:val="0"/>
          <w:numId w:val="76"/>
        </w:numPr>
        <w:ind w:left="993" w:hanging="284"/>
        <w:contextualSpacing/>
        <w:rPr>
          <w:rFonts w:ascii="Arial" w:hAnsi="Arial" w:cs="Arial"/>
          <w:b/>
          <w:sz w:val="20"/>
          <w:szCs w:val="20"/>
          <w:lang w:val="pl-PL"/>
        </w:rPr>
      </w:pPr>
      <w:r w:rsidRPr="00095353">
        <w:rPr>
          <w:rFonts w:ascii="Arial" w:hAnsi="Arial" w:cs="Arial"/>
          <w:sz w:val="20"/>
          <w:szCs w:val="20"/>
          <w:lang w:val="pl-PL"/>
        </w:rPr>
        <w:t xml:space="preserve">dokumenty/oświadczenia wymienione w </w:t>
      </w:r>
      <w:r w:rsidRPr="00095353">
        <w:rPr>
          <w:rFonts w:ascii="Arial" w:hAnsi="Arial" w:cs="Arial"/>
          <w:b/>
          <w:sz w:val="20"/>
          <w:szCs w:val="20"/>
          <w:lang w:val="pl-PL"/>
        </w:rPr>
        <w:t>Załączniku Nr 1 do SIWZ</w:t>
      </w:r>
      <w:r>
        <w:rPr>
          <w:rFonts w:ascii="Arial" w:hAnsi="Arial" w:cs="Arial"/>
          <w:b/>
          <w:sz w:val="20"/>
          <w:szCs w:val="20"/>
          <w:lang w:val="pl-PL"/>
        </w:rPr>
        <w:t xml:space="preserve"> </w:t>
      </w:r>
      <w:r w:rsidRPr="00094D3E">
        <w:rPr>
          <w:rFonts w:ascii="Arial" w:hAnsi="Arial" w:cs="Arial"/>
          <w:i/>
          <w:iCs/>
          <w:sz w:val="20"/>
          <w:szCs w:val="20"/>
        </w:rPr>
        <w:t>(jeżeli dotyczy)</w:t>
      </w:r>
      <w:r w:rsidRPr="00095353">
        <w:rPr>
          <w:rFonts w:ascii="Arial" w:hAnsi="Arial" w:cs="Arial"/>
          <w:bCs/>
          <w:sz w:val="20"/>
          <w:szCs w:val="20"/>
          <w:lang w:val="pl-PL"/>
        </w:rPr>
        <w:t>.</w:t>
      </w:r>
    </w:p>
    <w:p w14:paraId="7EAC7E12" w14:textId="77777777" w:rsidR="007F138C" w:rsidRDefault="007F138C" w:rsidP="002E130A">
      <w:pPr>
        <w:pStyle w:val="Akapitzlist"/>
        <w:autoSpaceDE w:val="0"/>
        <w:autoSpaceDN w:val="0"/>
        <w:adjustRightInd w:val="0"/>
        <w:contextualSpacing/>
        <w:jc w:val="both"/>
        <w:rPr>
          <w:rFonts w:ascii="Arial" w:hAnsi="Arial" w:cs="Arial"/>
          <w:sz w:val="20"/>
          <w:szCs w:val="20"/>
        </w:rPr>
      </w:pPr>
    </w:p>
    <w:p w14:paraId="3A6D81CF" w14:textId="77777777" w:rsidR="00095353" w:rsidRDefault="00095353" w:rsidP="00115703">
      <w:pPr>
        <w:spacing w:after="120"/>
        <w:ind w:left="567"/>
        <w:jc w:val="both"/>
        <w:rPr>
          <w:rFonts w:ascii="Arial" w:hAnsi="Arial" w:cs="Arial"/>
          <w:b/>
          <w:i/>
          <w:iCs/>
          <w:sz w:val="20"/>
          <w:szCs w:val="20"/>
          <w:lang w:eastAsia="pl-PL"/>
        </w:rPr>
      </w:pPr>
      <w:r w:rsidRPr="00095353">
        <w:rPr>
          <w:rFonts w:ascii="Arial" w:hAnsi="Arial" w:cs="Arial"/>
          <w:b/>
          <w:i/>
          <w:iCs/>
          <w:sz w:val="20"/>
          <w:szCs w:val="20"/>
          <w:lang w:eastAsia="pl-PL"/>
        </w:rPr>
        <w:t>Zamawiający wezwie Wykonawcę, który złoży najkorzystniejszą ofertę, do złożenia</w:t>
      </w:r>
      <w:r>
        <w:rPr>
          <w:rFonts w:ascii="Arial" w:hAnsi="Arial" w:cs="Arial"/>
          <w:b/>
          <w:i/>
          <w:iCs/>
          <w:sz w:val="20"/>
          <w:szCs w:val="20"/>
          <w:lang w:eastAsia="pl-PL"/>
        </w:rPr>
        <w:t xml:space="preserve"> </w:t>
      </w:r>
      <w:r w:rsidRPr="00095353">
        <w:rPr>
          <w:rFonts w:ascii="Arial" w:hAnsi="Arial" w:cs="Arial"/>
          <w:b/>
          <w:i/>
          <w:iCs/>
          <w:sz w:val="20"/>
          <w:szCs w:val="20"/>
          <w:lang w:eastAsia="pl-PL"/>
        </w:rPr>
        <w:t xml:space="preserve">w określonym terminie stosownych oświadczeń/dokumentów potwierdzających spełnienie warunków udziału </w:t>
      </w:r>
      <w:r>
        <w:rPr>
          <w:rFonts w:ascii="Arial" w:hAnsi="Arial" w:cs="Arial"/>
          <w:b/>
          <w:i/>
          <w:iCs/>
          <w:sz w:val="20"/>
          <w:szCs w:val="20"/>
          <w:lang w:eastAsia="pl-PL"/>
        </w:rPr>
        <w:t xml:space="preserve">                   </w:t>
      </w:r>
      <w:r w:rsidRPr="00095353">
        <w:rPr>
          <w:rFonts w:ascii="Arial" w:hAnsi="Arial" w:cs="Arial"/>
          <w:b/>
          <w:i/>
          <w:iCs/>
          <w:sz w:val="20"/>
          <w:szCs w:val="20"/>
          <w:lang w:eastAsia="pl-PL"/>
        </w:rPr>
        <w:t xml:space="preserve">w postępowaniu oraz spełnianie przez oferowane dostawy wymagań określonych przez </w:t>
      </w:r>
      <w:r w:rsidRPr="00095353">
        <w:rPr>
          <w:rFonts w:ascii="Arial" w:hAnsi="Arial" w:cs="Arial"/>
          <w:b/>
          <w:i/>
          <w:iCs/>
          <w:sz w:val="20"/>
          <w:szCs w:val="20"/>
          <w:lang w:eastAsia="pl-PL"/>
        </w:rPr>
        <w:lastRenderedPageBreak/>
        <w:t>Zamawiającego, chyba, że pomimo ich złożenia konieczne byłoby unieważnienie postępowania lub odrzucenie oferty.</w:t>
      </w:r>
    </w:p>
    <w:p w14:paraId="4ABECCF1" w14:textId="77777777" w:rsidR="00E31289" w:rsidRPr="00115703" w:rsidRDefault="00E31289" w:rsidP="00115703">
      <w:pPr>
        <w:spacing w:after="120"/>
        <w:ind w:left="567"/>
        <w:jc w:val="both"/>
        <w:rPr>
          <w:rFonts w:ascii="Arial" w:hAnsi="Arial" w:cs="Arial"/>
          <w:b/>
          <w:i/>
          <w:iCs/>
          <w:sz w:val="20"/>
          <w:szCs w:val="20"/>
          <w:lang w:eastAsia="pl-PL"/>
        </w:rPr>
      </w:pPr>
    </w:p>
    <w:p w14:paraId="1619B30D" w14:textId="77777777" w:rsidR="001A7A05" w:rsidRPr="001A7A05" w:rsidRDefault="00C4159F"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C4159F">
        <w:rPr>
          <w:rFonts w:ascii="Arial" w:hAnsi="Arial" w:cs="Arial"/>
          <w:b/>
          <w:sz w:val="20"/>
          <w:szCs w:val="20"/>
        </w:rPr>
        <w:t>Wymagania dodatkowe, gdy kilka podmiotów składa wspólnie ofertę.</w:t>
      </w:r>
    </w:p>
    <w:p w14:paraId="72F6ACD2" w14:textId="77777777" w:rsidR="001A7A05" w:rsidRPr="001A7A05" w:rsidRDefault="001A7A05" w:rsidP="00A80C90">
      <w:pPr>
        <w:numPr>
          <w:ilvl w:val="0"/>
          <w:numId w:val="78"/>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Wykonawcy mogą wspólnie ubiegać się o udzielenie zamówienia, w tym przypadku ponoszą solidarną odpowiedzialność za wykonanie umowy i wniesienie zabezpieczenia należytego wykonania umowy.</w:t>
      </w:r>
    </w:p>
    <w:p w14:paraId="7C50EFD8" w14:textId="77777777" w:rsidR="001A7A05" w:rsidRPr="001A7A05" w:rsidRDefault="001A7A05" w:rsidP="00A80C90">
      <w:pPr>
        <w:numPr>
          <w:ilvl w:val="0"/>
          <w:numId w:val="78"/>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 przypadku, o którym mowa w ust. 1 Wykonawcy ustanawiają pełnomocnika</w:t>
      </w:r>
      <w:r w:rsidRPr="001A7A05">
        <w:rPr>
          <w:rFonts w:ascii="Arial" w:hAnsi="Arial" w:cs="Arial"/>
          <w:b/>
          <w:sz w:val="20"/>
          <w:szCs w:val="20"/>
          <w:lang w:eastAsia="pl-PL"/>
        </w:rPr>
        <w:t xml:space="preserve"> </w:t>
      </w:r>
      <w:r w:rsidRPr="001A7A05">
        <w:rPr>
          <w:rFonts w:ascii="Arial" w:hAnsi="Arial" w:cs="Arial"/>
          <w:sz w:val="20"/>
          <w:szCs w:val="20"/>
          <w:lang w:eastAsia="pl-PL"/>
        </w:rPr>
        <w:t xml:space="preserve">do reprezentowania ich </w:t>
      </w:r>
      <w:r>
        <w:rPr>
          <w:rFonts w:ascii="Arial" w:hAnsi="Arial" w:cs="Arial"/>
          <w:sz w:val="20"/>
          <w:szCs w:val="20"/>
          <w:lang w:eastAsia="pl-PL"/>
        </w:rPr>
        <w:t xml:space="preserve">                   </w:t>
      </w:r>
      <w:r w:rsidRPr="001A7A05">
        <w:rPr>
          <w:rFonts w:ascii="Arial" w:hAnsi="Arial" w:cs="Arial"/>
          <w:sz w:val="20"/>
          <w:szCs w:val="20"/>
          <w:lang w:eastAsia="pl-PL"/>
        </w:rPr>
        <w:t xml:space="preserve">w postępowaniu o udzielenie zamówienia albo reprezentowania w postępowaniu i zawarcia umowy </w:t>
      </w:r>
      <w:r>
        <w:rPr>
          <w:rFonts w:ascii="Arial" w:hAnsi="Arial" w:cs="Arial"/>
          <w:sz w:val="20"/>
          <w:szCs w:val="20"/>
          <w:lang w:eastAsia="pl-PL"/>
        </w:rPr>
        <w:t xml:space="preserve">                              </w:t>
      </w:r>
      <w:r w:rsidRPr="001A7A05">
        <w:rPr>
          <w:rFonts w:ascii="Arial" w:hAnsi="Arial" w:cs="Arial"/>
          <w:sz w:val="20"/>
          <w:szCs w:val="20"/>
          <w:lang w:eastAsia="pl-PL"/>
        </w:rPr>
        <w:t xml:space="preserve">w sprawie zamówienia. Wszelką korespondencję związaną z prowadzonym postępowaniem Zamawiający będzie prowadził wyłącznie z ustanowionym pełnomocnikiem </w:t>
      </w:r>
      <w:r w:rsidRPr="001A7A05">
        <w:rPr>
          <w:rFonts w:ascii="Arial" w:hAnsi="Arial" w:cs="Arial"/>
          <w:b/>
          <w:sz w:val="20"/>
          <w:szCs w:val="20"/>
          <w:lang w:eastAsia="pl-PL"/>
        </w:rPr>
        <w:t>ze skutkiem</w:t>
      </w:r>
      <w:r>
        <w:rPr>
          <w:rFonts w:ascii="Arial" w:hAnsi="Arial" w:cs="Arial"/>
          <w:b/>
          <w:sz w:val="20"/>
          <w:szCs w:val="20"/>
          <w:lang w:eastAsia="pl-PL"/>
        </w:rPr>
        <w:t xml:space="preserve"> </w:t>
      </w:r>
      <w:r w:rsidRPr="001A7A05">
        <w:rPr>
          <w:rFonts w:ascii="Arial" w:hAnsi="Arial" w:cs="Arial"/>
          <w:b/>
          <w:sz w:val="20"/>
          <w:szCs w:val="20"/>
          <w:lang w:eastAsia="pl-PL"/>
        </w:rPr>
        <w:t>dla wszystkich wspólnie ubiegających się o zamówienie.</w:t>
      </w:r>
    </w:p>
    <w:p w14:paraId="480E1F8A" w14:textId="77777777" w:rsidR="001A7A05" w:rsidRDefault="001A7A05" w:rsidP="00A80C90">
      <w:pPr>
        <w:numPr>
          <w:ilvl w:val="0"/>
          <w:numId w:val="78"/>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Oferta oraz wszystkie załączniki muszą być podpisane przez pełnomocnika ustanowionego przez tych Wykonawców lub osoby reprezentujące poszczególnych Wykonawców składających ofertę wspólną.</w:t>
      </w:r>
    </w:p>
    <w:p w14:paraId="60DCC487" w14:textId="77777777" w:rsidR="001A7A05" w:rsidRPr="001A7A05" w:rsidRDefault="001A7A05" w:rsidP="001A7A05">
      <w:pPr>
        <w:suppressAutoHyphens w:val="0"/>
        <w:ind w:left="567"/>
        <w:contextualSpacing/>
        <w:jc w:val="both"/>
        <w:rPr>
          <w:rFonts w:ascii="Arial" w:hAnsi="Arial" w:cs="Arial"/>
          <w:sz w:val="20"/>
          <w:szCs w:val="20"/>
          <w:lang w:eastAsia="pl-PL"/>
        </w:rPr>
      </w:pPr>
    </w:p>
    <w:p w14:paraId="106C4F41" w14:textId="77777777" w:rsidR="001A7A05" w:rsidRPr="001A7A05" w:rsidRDefault="001A7A05" w:rsidP="00A80C90">
      <w:pPr>
        <w:numPr>
          <w:ilvl w:val="0"/>
          <w:numId w:val="78"/>
        </w:numPr>
        <w:suppressAutoHyphens w:val="0"/>
        <w:spacing w:line="360" w:lineRule="auto"/>
        <w:ind w:left="567" w:hanging="283"/>
        <w:contextualSpacing/>
        <w:jc w:val="both"/>
        <w:rPr>
          <w:rFonts w:ascii="Arial" w:hAnsi="Arial" w:cs="Arial"/>
          <w:sz w:val="20"/>
          <w:szCs w:val="20"/>
          <w:lang w:eastAsia="pl-PL"/>
        </w:rPr>
      </w:pPr>
      <w:r w:rsidRPr="001A7A05">
        <w:rPr>
          <w:rFonts w:ascii="Arial" w:hAnsi="Arial" w:cs="Arial"/>
          <w:b/>
          <w:bCs/>
          <w:sz w:val="20"/>
          <w:szCs w:val="20"/>
          <w:u w:val="single"/>
          <w:lang w:eastAsia="pl-PL"/>
        </w:rPr>
        <w:t xml:space="preserve">W przypadku, kiedy kilku Wykonawców składa ofertę wspólnie, do oferty należy załączyć: </w:t>
      </w:r>
    </w:p>
    <w:p w14:paraId="26292CC8" w14:textId="77777777" w:rsidR="001A7A05" w:rsidRPr="001A7A05" w:rsidRDefault="001A7A05" w:rsidP="00A80C90">
      <w:pPr>
        <w:numPr>
          <w:ilvl w:val="3"/>
          <w:numId w:val="77"/>
        </w:numPr>
        <w:tabs>
          <w:tab w:val="clear" w:pos="1060"/>
        </w:tabs>
        <w:ind w:left="851" w:hanging="284"/>
        <w:jc w:val="both"/>
        <w:rPr>
          <w:rFonts w:ascii="Arial" w:hAnsi="Arial" w:cs="Arial"/>
          <w:sz w:val="20"/>
          <w:szCs w:val="20"/>
        </w:rPr>
      </w:pPr>
      <w:r w:rsidRPr="001A7A05">
        <w:rPr>
          <w:rFonts w:ascii="Arial" w:hAnsi="Arial" w:cs="Arial"/>
          <w:b/>
          <w:sz w:val="20"/>
          <w:szCs w:val="20"/>
        </w:rPr>
        <w:t>na dzień składania poprzez EFO:</w:t>
      </w:r>
    </w:p>
    <w:p w14:paraId="14A7C907" w14:textId="77777777" w:rsidR="001A7A05" w:rsidRDefault="001A7A05" w:rsidP="00A80C90">
      <w:pPr>
        <w:numPr>
          <w:ilvl w:val="2"/>
          <w:numId w:val="79"/>
        </w:numPr>
        <w:tabs>
          <w:tab w:val="clear" w:pos="1780"/>
        </w:tabs>
        <w:ind w:left="1134" w:hanging="283"/>
        <w:jc w:val="both"/>
        <w:rPr>
          <w:rFonts w:ascii="Arial" w:hAnsi="Arial" w:cs="Arial"/>
          <w:sz w:val="20"/>
          <w:szCs w:val="20"/>
        </w:rPr>
      </w:pPr>
      <w:r w:rsidRPr="001A7A05">
        <w:rPr>
          <w:rFonts w:ascii="Arial" w:hAnsi="Arial" w:cs="Arial"/>
          <w:sz w:val="20"/>
          <w:szCs w:val="20"/>
          <w:u w:val="single"/>
        </w:rPr>
        <w:t>pełnomocnictwo</w:t>
      </w:r>
      <w:r w:rsidRPr="001A7A05">
        <w:rPr>
          <w:rFonts w:ascii="Arial" w:hAnsi="Arial" w:cs="Arial"/>
          <w:sz w:val="20"/>
          <w:szCs w:val="20"/>
        </w:rPr>
        <w:t xml:space="preserve">, podpisane przez upoważnionych przedstawicieli wszystkich pozostałych Wykonawców - (pełnomocnictwo w formie elektronicznej, z której wynikałoby umocowanie </w:t>
      </w:r>
      <w:r w:rsidRPr="001A7A05">
        <w:rPr>
          <w:rFonts w:ascii="Arial" w:hAnsi="Arial" w:cs="Arial"/>
          <w:i/>
          <w:iCs/>
          <w:sz w:val="20"/>
          <w:szCs w:val="20"/>
          <w:u w:val="single"/>
        </w:rPr>
        <w:t>na dzień złożenia oferty</w:t>
      </w:r>
      <w:r w:rsidRPr="001A7A05">
        <w:rPr>
          <w:rFonts w:ascii="Arial" w:hAnsi="Arial" w:cs="Arial"/>
          <w:sz w:val="20"/>
          <w:szCs w:val="20"/>
          <w:u w:val="single"/>
        </w:rPr>
        <w:t>)</w:t>
      </w:r>
      <w:r w:rsidRPr="001A7A05">
        <w:rPr>
          <w:rFonts w:ascii="Arial" w:hAnsi="Arial" w:cs="Arial"/>
          <w:sz w:val="20"/>
          <w:szCs w:val="20"/>
        </w:rPr>
        <w:t>,</w:t>
      </w:r>
    </w:p>
    <w:p w14:paraId="03D7D941" w14:textId="77777777" w:rsidR="001A7A05" w:rsidRDefault="001A7A05" w:rsidP="00A80C90">
      <w:pPr>
        <w:numPr>
          <w:ilvl w:val="2"/>
          <w:numId w:val="79"/>
        </w:numPr>
        <w:tabs>
          <w:tab w:val="clear" w:pos="1780"/>
        </w:tabs>
        <w:ind w:left="1134" w:hanging="283"/>
        <w:jc w:val="both"/>
        <w:rPr>
          <w:rFonts w:ascii="Arial" w:hAnsi="Arial" w:cs="Arial"/>
          <w:sz w:val="20"/>
          <w:szCs w:val="20"/>
        </w:rPr>
      </w:pPr>
      <w:r w:rsidRPr="001A7A05">
        <w:rPr>
          <w:rFonts w:ascii="Arial" w:hAnsi="Arial" w:cs="Arial"/>
          <w:sz w:val="20"/>
          <w:szCs w:val="20"/>
          <w:u w:val="single"/>
        </w:rPr>
        <w:t>wystawiony indywidualnie dla każdego z Wykonawców aktualny odpis z właściwego rejestru</w:t>
      </w:r>
      <w:r w:rsidRPr="001A7A05">
        <w:rPr>
          <w:rFonts w:ascii="Arial" w:hAnsi="Arial" w:cs="Arial"/>
          <w:sz w:val="20"/>
          <w:szCs w:val="20"/>
        </w:rPr>
        <w:t xml:space="preserve">, jeżeli odrębne przepisy wymagają wpisu do rejestru, wystawiony nie wcześniej niż </w:t>
      </w:r>
      <w:r w:rsidRPr="001A7A05">
        <w:rPr>
          <w:rFonts w:ascii="Arial" w:hAnsi="Arial" w:cs="Arial"/>
          <w:b/>
          <w:bCs/>
          <w:sz w:val="20"/>
          <w:szCs w:val="20"/>
        </w:rPr>
        <w:t>6 miesięcy</w:t>
      </w:r>
      <w:r w:rsidRPr="001A7A05">
        <w:rPr>
          <w:rFonts w:ascii="Arial" w:hAnsi="Arial" w:cs="Arial"/>
          <w:sz w:val="20"/>
          <w:szCs w:val="20"/>
        </w:rPr>
        <w:t xml:space="preserve"> przed upływem terminu składania ofert, a dla Wykonawców, którzy prowadzą działalność</w:t>
      </w:r>
      <w:r>
        <w:rPr>
          <w:rFonts w:ascii="Arial" w:hAnsi="Arial" w:cs="Arial"/>
          <w:sz w:val="20"/>
          <w:szCs w:val="20"/>
        </w:rPr>
        <w:t xml:space="preserve"> </w:t>
      </w:r>
      <w:r w:rsidRPr="001A7A05">
        <w:rPr>
          <w:rFonts w:ascii="Arial" w:hAnsi="Arial" w:cs="Arial"/>
          <w:sz w:val="20"/>
          <w:szCs w:val="20"/>
        </w:rPr>
        <w:t>na podstawie innych dokumentów - ten dokument;</w:t>
      </w:r>
    </w:p>
    <w:p w14:paraId="0AB63F93" w14:textId="77777777" w:rsidR="001A7A05" w:rsidRPr="001A7A05" w:rsidRDefault="001A7A05" w:rsidP="00A80C90">
      <w:pPr>
        <w:numPr>
          <w:ilvl w:val="2"/>
          <w:numId w:val="79"/>
        </w:numPr>
        <w:tabs>
          <w:tab w:val="clear" w:pos="1780"/>
        </w:tabs>
        <w:spacing w:after="60"/>
        <w:ind w:left="1135" w:hanging="284"/>
        <w:jc w:val="both"/>
        <w:rPr>
          <w:rFonts w:ascii="Arial" w:hAnsi="Arial" w:cs="Arial"/>
          <w:b/>
          <w:sz w:val="20"/>
          <w:szCs w:val="20"/>
        </w:rPr>
      </w:pPr>
      <w:r w:rsidRPr="001A7A05">
        <w:rPr>
          <w:rFonts w:ascii="Arial" w:hAnsi="Arial" w:cs="Arial"/>
          <w:b/>
          <w:bCs/>
          <w:sz w:val="20"/>
          <w:szCs w:val="20"/>
          <w:u w:val="single"/>
        </w:rPr>
        <w:t>oświadczenie w zakresie niepodlegania wykluczeniu z postępowania</w:t>
      </w:r>
      <w:r w:rsidRPr="001A7A05">
        <w:rPr>
          <w:rFonts w:ascii="Arial" w:hAnsi="Arial" w:cs="Arial"/>
          <w:sz w:val="20"/>
          <w:szCs w:val="20"/>
        </w:rPr>
        <w:t xml:space="preserve"> na podstawie przesłanek      wskazanych w części V, ust.</w:t>
      </w:r>
      <w:r w:rsidR="00712F3B">
        <w:rPr>
          <w:rFonts w:ascii="Arial" w:hAnsi="Arial" w:cs="Arial"/>
          <w:sz w:val="20"/>
          <w:szCs w:val="20"/>
        </w:rPr>
        <w:t>8</w:t>
      </w:r>
      <w:r w:rsidRPr="001A7A05">
        <w:rPr>
          <w:rFonts w:ascii="Arial" w:hAnsi="Arial" w:cs="Arial"/>
          <w:sz w:val="20"/>
          <w:szCs w:val="20"/>
        </w:rPr>
        <w:t xml:space="preserve"> - zgodnie ze wzorem  </w:t>
      </w:r>
      <w:r w:rsidRPr="001A7A05">
        <w:rPr>
          <w:rFonts w:ascii="Arial" w:hAnsi="Arial" w:cs="Arial"/>
          <w:b/>
          <w:bCs/>
          <w:sz w:val="20"/>
          <w:szCs w:val="20"/>
        </w:rPr>
        <w:t>Załącznika nr 3 do SIWZ.</w:t>
      </w:r>
    </w:p>
    <w:p w14:paraId="0CB19D48" w14:textId="77777777" w:rsidR="001A7A05" w:rsidRPr="001A7A05" w:rsidRDefault="001A7A05" w:rsidP="00A80C90">
      <w:pPr>
        <w:numPr>
          <w:ilvl w:val="3"/>
          <w:numId w:val="77"/>
        </w:numPr>
        <w:tabs>
          <w:tab w:val="clear" w:pos="1060"/>
        </w:tabs>
        <w:spacing w:line="276" w:lineRule="auto"/>
        <w:ind w:left="851" w:hanging="284"/>
        <w:jc w:val="both"/>
        <w:rPr>
          <w:rFonts w:ascii="Arial" w:hAnsi="Arial" w:cs="Arial"/>
          <w:b/>
          <w:sz w:val="20"/>
          <w:szCs w:val="20"/>
        </w:rPr>
      </w:pPr>
      <w:r w:rsidRPr="001A7A05">
        <w:rPr>
          <w:rFonts w:ascii="Arial" w:hAnsi="Arial" w:cs="Arial"/>
          <w:b/>
          <w:sz w:val="20"/>
          <w:szCs w:val="20"/>
        </w:rPr>
        <w:t>na wezwanie Komisji Przetargowej :</w:t>
      </w:r>
    </w:p>
    <w:p w14:paraId="14EB9373" w14:textId="77777777" w:rsidR="001A7A05" w:rsidRPr="001A7A05" w:rsidRDefault="001A7A05" w:rsidP="00A80C90">
      <w:pPr>
        <w:numPr>
          <w:ilvl w:val="0"/>
          <w:numId w:val="80"/>
        </w:numPr>
        <w:ind w:left="1134" w:hanging="283"/>
        <w:jc w:val="both"/>
        <w:rPr>
          <w:rFonts w:ascii="Arial" w:hAnsi="Arial" w:cs="Arial"/>
          <w:sz w:val="20"/>
          <w:szCs w:val="20"/>
        </w:rPr>
      </w:pPr>
      <w:r w:rsidRPr="001A7A05">
        <w:rPr>
          <w:rFonts w:ascii="Arial" w:hAnsi="Arial" w:cs="Arial"/>
          <w:sz w:val="20"/>
          <w:szCs w:val="20"/>
        </w:rPr>
        <w:t xml:space="preserve">dokumenty i oświadczenia wystawione indywidualnie dla każdego z Wykonawców potwierdzające, </w:t>
      </w:r>
      <w:r>
        <w:rPr>
          <w:rFonts w:ascii="Arial" w:hAnsi="Arial" w:cs="Arial"/>
          <w:sz w:val="20"/>
          <w:szCs w:val="20"/>
        </w:rPr>
        <w:t xml:space="preserve">             </w:t>
      </w:r>
      <w:r w:rsidRPr="001A7A05">
        <w:rPr>
          <w:rFonts w:ascii="Arial" w:hAnsi="Arial" w:cs="Arial"/>
          <w:sz w:val="20"/>
          <w:szCs w:val="20"/>
        </w:rPr>
        <w:t>że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2C845069" w14:textId="7EC08E9A" w:rsidR="001A7A05" w:rsidRPr="001A7A05" w:rsidRDefault="001A7A05" w:rsidP="00A80C90">
      <w:pPr>
        <w:numPr>
          <w:ilvl w:val="0"/>
          <w:numId w:val="80"/>
        </w:numPr>
        <w:ind w:left="1134" w:hanging="283"/>
        <w:jc w:val="both"/>
        <w:rPr>
          <w:rFonts w:ascii="Arial" w:hAnsi="Arial" w:cs="Arial"/>
          <w:sz w:val="20"/>
          <w:szCs w:val="20"/>
        </w:rPr>
      </w:pPr>
      <w:r w:rsidRPr="001A7A05">
        <w:rPr>
          <w:rFonts w:ascii="Arial" w:hAnsi="Arial" w:cs="Arial"/>
          <w:sz w:val="20"/>
          <w:szCs w:val="20"/>
        </w:rPr>
        <w:t xml:space="preserve">oświadczenie o solidarnej odpowiedzialności za wykonanie przedmiotu Zamówienia stanowiącego </w:t>
      </w:r>
      <w:r w:rsidRPr="001A7A05">
        <w:rPr>
          <w:rFonts w:ascii="Arial" w:hAnsi="Arial" w:cs="Arial"/>
          <w:b/>
          <w:sz w:val="20"/>
          <w:szCs w:val="20"/>
        </w:rPr>
        <w:t xml:space="preserve">Załącznik Nr </w:t>
      </w:r>
      <w:r w:rsidR="00E31289">
        <w:rPr>
          <w:rFonts w:ascii="Arial" w:hAnsi="Arial" w:cs="Arial"/>
          <w:b/>
          <w:sz w:val="20"/>
          <w:szCs w:val="20"/>
        </w:rPr>
        <w:t>6</w:t>
      </w:r>
      <w:r w:rsidR="00712F3B">
        <w:rPr>
          <w:rFonts w:ascii="Arial" w:hAnsi="Arial" w:cs="Arial"/>
          <w:b/>
          <w:sz w:val="20"/>
          <w:szCs w:val="20"/>
        </w:rPr>
        <w:t xml:space="preserve"> </w:t>
      </w:r>
      <w:r w:rsidRPr="001A7A05">
        <w:rPr>
          <w:rFonts w:ascii="Arial" w:hAnsi="Arial" w:cs="Arial"/>
          <w:b/>
          <w:sz w:val="20"/>
          <w:szCs w:val="20"/>
        </w:rPr>
        <w:t>do</w:t>
      </w:r>
      <w:r w:rsidRPr="001A7A05">
        <w:rPr>
          <w:rFonts w:ascii="Arial" w:hAnsi="Arial" w:cs="Arial"/>
          <w:b/>
          <w:i/>
          <w:sz w:val="20"/>
          <w:szCs w:val="20"/>
        </w:rPr>
        <w:t xml:space="preserve"> </w:t>
      </w:r>
      <w:r w:rsidRPr="001A7A05">
        <w:rPr>
          <w:rFonts w:ascii="Arial" w:hAnsi="Arial" w:cs="Arial"/>
          <w:b/>
          <w:sz w:val="20"/>
          <w:szCs w:val="20"/>
        </w:rPr>
        <w:t>SIWZ</w:t>
      </w:r>
      <w:r w:rsidRPr="001A7A05">
        <w:rPr>
          <w:rFonts w:ascii="Arial" w:hAnsi="Arial" w:cs="Arial"/>
          <w:sz w:val="20"/>
          <w:szCs w:val="20"/>
        </w:rPr>
        <w:t>,</w:t>
      </w:r>
    </w:p>
    <w:p w14:paraId="6B0D975F" w14:textId="77777777" w:rsidR="001A7A05" w:rsidRDefault="001A7A05" w:rsidP="00A80C90">
      <w:pPr>
        <w:numPr>
          <w:ilvl w:val="0"/>
          <w:numId w:val="78"/>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0374FF71" w14:textId="77777777" w:rsidR="001A7A05" w:rsidRPr="001A7A05" w:rsidRDefault="001A7A05" w:rsidP="00A80C90">
      <w:pPr>
        <w:numPr>
          <w:ilvl w:val="0"/>
          <w:numId w:val="78"/>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Zamawiający może zażądać złożenia wraz z ofertą, umowy regulującej współpracę tych Wykonawców.</w:t>
      </w:r>
    </w:p>
    <w:p w14:paraId="3A784321" w14:textId="77777777" w:rsidR="00C4159F" w:rsidRPr="001A7A05" w:rsidRDefault="001A7A05" w:rsidP="00A80C90">
      <w:pPr>
        <w:numPr>
          <w:ilvl w:val="0"/>
          <w:numId w:val="78"/>
        </w:numPr>
        <w:suppressAutoHyphens w:val="0"/>
        <w:ind w:left="567" w:hanging="283"/>
        <w:contextualSpacing/>
        <w:jc w:val="both"/>
        <w:rPr>
          <w:rFonts w:ascii="Arial" w:hAnsi="Arial" w:cs="Arial"/>
          <w:sz w:val="20"/>
          <w:szCs w:val="20"/>
          <w:lang w:eastAsia="pl-PL"/>
        </w:rPr>
      </w:pPr>
      <w:r w:rsidRPr="001A7A05">
        <w:rPr>
          <w:rFonts w:ascii="Arial" w:hAnsi="Arial" w:cs="Arial"/>
          <w:b/>
          <w:sz w:val="20"/>
          <w:szCs w:val="20"/>
          <w:lang w:eastAsia="pl-PL"/>
        </w:rPr>
        <w:t xml:space="preserve">W przypadku wnoszenia wadium w formie gwarancji lub poręczeń przez Wykonawców wspólnie ubiegających się o zamówienie z treści gwarancji musi wynikać, że odnosi się ona zarówno </w:t>
      </w:r>
      <w:r>
        <w:rPr>
          <w:rFonts w:ascii="Arial" w:hAnsi="Arial" w:cs="Arial"/>
          <w:b/>
          <w:sz w:val="20"/>
          <w:szCs w:val="20"/>
          <w:lang w:eastAsia="pl-PL"/>
        </w:rPr>
        <w:t xml:space="preserve">                    </w:t>
      </w:r>
      <w:r w:rsidRPr="001A7A05">
        <w:rPr>
          <w:rFonts w:ascii="Arial" w:hAnsi="Arial" w:cs="Arial"/>
          <w:b/>
          <w:sz w:val="20"/>
          <w:szCs w:val="20"/>
          <w:lang w:eastAsia="pl-PL"/>
        </w:rPr>
        <w:t>do zleceniodawcy gwarancji, jak również do wszystkich pozostałych Wykonawców wspólnie ubiegających się o udzielenie zamówienia.</w:t>
      </w:r>
    </w:p>
    <w:p w14:paraId="32B421DB" w14:textId="77777777" w:rsidR="00C4159F" w:rsidRPr="00C4159F" w:rsidRDefault="00C4159F" w:rsidP="00C4159F">
      <w:pPr>
        <w:suppressAutoHyphens w:val="0"/>
        <w:jc w:val="both"/>
        <w:rPr>
          <w:rFonts w:ascii="Arial" w:hAnsi="Arial" w:cs="Arial"/>
          <w:sz w:val="20"/>
          <w:szCs w:val="20"/>
        </w:rPr>
      </w:pPr>
    </w:p>
    <w:p w14:paraId="4383925E" w14:textId="77777777" w:rsidR="008309C2" w:rsidRPr="0032170E" w:rsidRDefault="00E95E1E"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E95E1E">
        <w:rPr>
          <w:rFonts w:ascii="Arial" w:hAnsi="Arial" w:cs="Arial"/>
          <w:b/>
          <w:sz w:val="20"/>
          <w:szCs w:val="20"/>
        </w:rPr>
        <w:t>Opis sposobu przygotowania oferty.</w:t>
      </w:r>
    </w:p>
    <w:p w14:paraId="299308C0" w14:textId="77777777" w:rsidR="0032170E" w:rsidRPr="00E95E1E" w:rsidRDefault="0032170E" w:rsidP="00A80C90">
      <w:pPr>
        <w:numPr>
          <w:ilvl w:val="0"/>
          <w:numId w:val="81"/>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Oferta składa się z:</w:t>
      </w:r>
    </w:p>
    <w:p w14:paraId="08C3771C" w14:textId="77777777" w:rsidR="0032170E" w:rsidRPr="00E95E1E" w:rsidRDefault="0032170E" w:rsidP="00A80C90">
      <w:pPr>
        <w:numPr>
          <w:ilvl w:val="1"/>
          <w:numId w:val="82"/>
        </w:numPr>
        <w:tabs>
          <w:tab w:val="clear" w:pos="1440"/>
        </w:tabs>
        <w:suppressAutoHyphens w:val="0"/>
        <w:spacing w:line="276" w:lineRule="auto"/>
        <w:ind w:left="851" w:hanging="284"/>
        <w:jc w:val="both"/>
        <w:rPr>
          <w:rFonts w:ascii="Arial" w:hAnsi="Arial" w:cs="Arial"/>
          <w:sz w:val="20"/>
          <w:szCs w:val="20"/>
        </w:rPr>
      </w:pPr>
      <w:r w:rsidRPr="00E95E1E">
        <w:rPr>
          <w:rFonts w:ascii="Arial" w:hAnsi="Arial" w:cs="Arial"/>
          <w:sz w:val="20"/>
          <w:szCs w:val="20"/>
        </w:rPr>
        <w:t>Elektronicznego Formularza Ofertowego,</w:t>
      </w:r>
    </w:p>
    <w:p w14:paraId="4DBD19FA" w14:textId="77777777" w:rsidR="0032170E" w:rsidRDefault="0032170E" w:rsidP="00A80C90">
      <w:pPr>
        <w:numPr>
          <w:ilvl w:val="1"/>
          <w:numId w:val="82"/>
        </w:numPr>
        <w:tabs>
          <w:tab w:val="clear" w:pos="1440"/>
        </w:tabs>
        <w:suppressAutoHyphens w:val="0"/>
        <w:spacing w:line="276" w:lineRule="auto"/>
        <w:ind w:left="851" w:hanging="284"/>
        <w:jc w:val="both"/>
        <w:rPr>
          <w:rFonts w:ascii="Arial" w:hAnsi="Arial" w:cs="Arial"/>
          <w:sz w:val="20"/>
          <w:szCs w:val="20"/>
        </w:rPr>
      </w:pPr>
      <w:r w:rsidRPr="00E95E1E">
        <w:rPr>
          <w:rFonts w:ascii="Arial" w:hAnsi="Arial" w:cs="Arial"/>
          <w:sz w:val="20"/>
          <w:szCs w:val="20"/>
        </w:rPr>
        <w:t xml:space="preserve">oświadczeń i dokumentów o których mowa w </w:t>
      </w:r>
      <w:r w:rsidRPr="00E95E1E">
        <w:rPr>
          <w:rFonts w:ascii="Arial" w:hAnsi="Arial" w:cs="Arial"/>
          <w:b/>
          <w:bCs/>
          <w:sz w:val="20"/>
          <w:szCs w:val="20"/>
        </w:rPr>
        <w:t>części VI–VII</w:t>
      </w:r>
      <w:r w:rsidR="0056666A">
        <w:rPr>
          <w:rFonts w:ascii="Arial" w:hAnsi="Arial" w:cs="Arial"/>
          <w:b/>
          <w:bCs/>
          <w:sz w:val="20"/>
          <w:szCs w:val="20"/>
        </w:rPr>
        <w:t xml:space="preserve"> </w:t>
      </w:r>
      <w:r w:rsidRPr="00E95E1E">
        <w:rPr>
          <w:rFonts w:ascii="Arial" w:hAnsi="Arial" w:cs="Arial"/>
          <w:b/>
          <w:bCs/>
          <w:sz w:val="20"/>
          <w:szCs w:val="20"/>
        </w:rPr>
        <w:t xml:space="preserve">SIWZ </w:t>
      </w:r>
      <w:r w:rsidRPr="00E95E1E">
        <w:rPr>
          <w:rFonts w:ascii="Arial" w:hAnsi="Arial" w:cs="Arial"/>
          <w:sz w:val="20"/>
          <w:szCs w:val="20"/>
        </w:rPr>
        <w:t xml:space="preserve">– składanych </w:t>
      </w:r>
      <w:r w:rsidRPr="00E95E1E">
        <w:rPr>
          <w:rFonts w:ascii="Arial" w:hAnsi="Arial" w:cs="Arial"/>
          <w:sz w:val="20"/>
          <w:szCs w:val="20"/>
        </w:rPr>
        <w:br/>
        <w:t>w terminach opisanych w pkt VI-VII SIWZ.</w:t>
      </w:r>
    </w:p>
    <w:p w14:paraId="6EF2C2F6" w14:textId="748A843D" w:rsidR="00E52C97" w:rsidRPr="00E52C97" w:rsidRDefault="00E52C97" w:rsidP="00E52C97">
      <w:pPr>
        <w:numPr>
          <w:ilvl w:val="1"/>
          <w:numId w:val="82"/>
        </w:numPr>
        <w:tabs>
          <w:tab w:val="clear" w:pos="1440"/>
        </w:tabs>
        <w:suppressAutoHyphens w:val="0"/>
        <w:spacing w:line="276" w:lineRule="auto"/>
        <w:ind w:left="851" w:hanging="284"/>
        <w:jc w:val="both"/>
        <w:rPr>
          <w:rFonts w:ascii="Arial" w:hAnsi="Arial" w:cs="Arial"/>
          <w:sz w:val="20"/>
          <w:szCs w:val="20"/>
        </w:rPr>
      </w:pPr>
      <w:r w:rsidRPr="00E52C97">
        <w:rPr>
          <w:rFonts w:ascii="Arial" w:hAnsi="Arial" w:cs="Arial"/>
          <w:sz w:val="20"/>
          <w:lang w:eastAsia="pl-PL"/>
        </w:rPr>
        <w:t xml:space="preserve">cenniki stanowiące </w:t>
      </w:r>
      <w:r w:rsidRPr="00E52C97">
        <w:rPr>
          <w:rFonts w:ascii="Arial" w:hAnsi="Arial" w:cs="Arial"/>
          <w:b/>
          <w:sz w:val="20"/>
          <w:lang w:eastAsia="pl-PL"/>
        </w:rPr>
        <w:t>Załączniki nr 2a, 2b do SIWZ.</w:t>
      </w:r>
      <w:r w:rsidRPr="00E52C97">
        <w:rPr>
          <w:rFonts w:ascii="Arial" w:hAnsi="Arial" w:cs="Arial"/>
          <w:sz w:val="20"/>
          <w:lang w:eastAsia="pl-PL"/>
        </w:rPr>
        <w:t xml:space="preserve"> </w:t>
      </w:r>
    </w:p>
    <w:p w14:paraId="722E504C" w14:textId="77777777" w:rsidR="00E52C97" w:rsidRPr="00E52C97" w:rsidRDefault="00E52C97" w:rsidP="00E52C97">
      <w:pPr>
        <w:numPr>
          <w:ilvl w:val="1"/>
          <w:numId w:val="82"/>
        </w:numPr>
        <w:tabs>
          <w:tab w:val="clear" w:pos="1440"/>
        </w:tabs>
        <w:suppressAutoHyphens w:val="0"/>
        <w:spacing w:line="276" w:lineRule="auto"/>
        <w:ind w:left="851" w:hanging="284"/>
        <w:jc w:val="both"/>
        <w:rPr>
          <w:rFonts w:ascii="Arial" w:hAnsi="Arial" w:cs="Arial"/>
          <w:sz w:val="20"/>
          <w:szCs w:val="20"/>
        </w:rPr>
      </w:pPr>
      <w:r w:rsidRPr="00E52C97">
        <w:rPr>
          <w:rFonts w:ascii="Arial" w:hAnsi="Arial" w:cs="Arial"/>
          <w:sz w:val="20"/>
          <w:lang w:eastAsia="pl-PL"/>
        </w:rPr>
        <w:t xml:space="preserve">Wykonawca w </w:t>
      </w:r>
      <w:r w:rsidRPr="00E52C97">
        <w:rPr>
          <w:rFonts w:ascii="Arial" w:hAnsi="Arial" w:cs="Arial"/>
          <w:b/>
          <w:sz w:val="20"/>
          <w:lang w:eastAsia="pl-PL"/>
        </w:rPr>
        <w:t>Załączniku nr 2b SIWZ</w:t>
      </w:r>
      <w:r w:rsidRPr="00E52C97">
        <w:rPr>
          <w:rFonts w:ascii="Arial" w:hAnsi="Arial" w:cs="Arial"/>
          <w:sz w:val="20"/>
          <w:lang w:eastAsia="pl-PL"/>
        </w:rPr>
        <w:t xml:space="preserve"> może dopisać dodatkowe pozycje cennikowe części zamiennych nowych lub poremontowych, czynności serwisowych zgodnie z podanym poniżej wzorem. Wykonawca składający ofertę do postępowania oprócz wersji pisemnej zobowiązany jest także do złożenia formularza ofertowego i cenników części zamiennych, czynności serwisowych na nośniku elektronicznym. Zaleca się, aby cenniki zostały zapisane w formacie Excel  (*.xls). </w:t>
      </w:r>
    </w:p>
    <w:p w14:paraId="24F5F806" w14:textId="109DCA39" w:rsidR="005C3219" w:rsidRPr="005C3219" w:rsidRDefault="0032170E" w:rsidP="005C3219">
      <w:pPr>
        <w:numPr>
          <w:ilvl w:val="1"/>
          <w:numId w:val="82"/>
        </w:numPr>
        <w:tabs>
          <w:tab w:val="clear" w:pos="1440"/>
        </w:tabs>
        <w:suppressAutoHyphens w:val="0"/>
        <w:spacing w:line="276" w:lineRule="auto"/>
        <w:ind w:left="851" w:hanging="284"/>
        <w:jc w:val="both"/>
        <w:rPr>
          <w:rFonts w:ascii="Arial" w:hAnsi="Arial" w:cs="Arial"/>
          <w:sz w:val="20"/>
          <w:szCs w:val="20"/>
        </w:rPr>
      </w:pPr>
      <w:r w:rsidRPr="005C3219">
        <w:rPr>
          <w:rFonts w:ascii="Arial" w:hAnsi="Arial" w:cs="Arial"/>
          <w:b/>
          <w:bCs/>
          <w:sz w:val="20"/>
          <w:szCs w:val="20"/>
        </w:rPr>
        <w:t>pełnomocnictwa</w:t>
      </w:r>
      <w:r w:rsidRPr="00E52C97">
        <w:rPr>
          <w:rFonts w:ascii="Arial" w:hAnsi="Arial" w:cs="Arial"/>
          <w:sz w:val="20"/>
          <w:szCs w:val="20"/>
        </w:rPr>
        <w:t xml:space="preserve"> wskazującego, iż osoba występująca w imieniu Wykonawcy lub Wykonawca występujący w imieniu Wykonawców wspólnie ubiegających się o udzielenie zamówienia, jest do tego upoważniona, jeżeli nie wynika to z dokumentów potwierdzających zasady reprezentacji. </w:t>
      </w:r>
      <w:r w:rsidRPr="00E52C97">
        <w:rPr>
          <w:rFonts w:ascii="Arial" w:hAnsi="Arial" w:cs="Arial"/>
          <w:sz w:val="20"/>
          <w:szCs w:val="20"/>
          <w:u w:val="single"/>
        </w:rPr>
        <w:lastRenderedPageBreak/>
        <w:t xml:space="preserve">Pełnomocnictwo do złożenia oferty musi być pod rygorem nieważności udzielone poprzez opatrzenie </w:t>
      </w:r>
      <w:r w:rsidR="00696545" w:rsidRPr="00E52C97">
        <w:rPr>
          <w:rFonts w:ascii="Arial" w:hAnsi="Arial" w:cs="Arial"/>
          <w:sz w:val="20"/>
          <w:szCs w:val="20"/>
          <w:u w:val="single"/>
        </w:rPr>
        <w:t xml:space="preserve">            </w:t>
      </w:r>
      <w:r w:rsidRPr="00E52C97">
        <w:rPr>
          <w:rFonts w:ascii="Arial" w:hAnsi="Arial" w:cs="Arial"/>
          <w:sz w:val="20"/>
          <w:szCs w:val="20"/>
          <w:u w:val="single"/>
        </w:rPr>
        <w:t>go kwalifikowanym podpisem elektronicznym przez mocodawcę</w:t>
      </w:r>
      <w:r w:rsidRPr="00E52C97">
        <w:rPr>
          <w:rFonts w:ascii="Arial" w:hAnsi="Arial" w:cs="Arial"/>
          <w:sz w:val="20"/>
          <w:szCs w:val="20"/>
        </w:rPr>
        <w:t>.</w:t>
      </w:r>
    </w:p>
    <w:p w14:paraId="43CCECF1" w14:textId="77777777" w:rsidR="0032170E" w:rsidRPr="00E95E1E" w:rsidRDefault="0032170E" w:rsidP="00A80C90">
      <w:pPr>
        <w:numPr>
          <w:ilvl w:val="0"/>
          <w:numId w:val="81"/>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Wykonawca może złożyć tylko jedną ofertę.</w:t>
      </w:r>
    </w:p>
    <w:p w14:paraId="27AAACCC" w14:textId="77777777" w:rsidR="0032170E" w:rsidRDefault="0032170E" w:rsidP="00A80C90">
      <w:pPr>
        <w:numPr>
          <w:ilvl w:val="0"/>
          <w:numId w:val="81"/>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rPr>
        <w:t>Treść oferty musi odpowiadać treści SIWZ lub specyfikacji technicznej.</w:t>
      </w:r>
    </w:p>
    <w:p w14:paraId="59B3E061" w14:textId="77777777" w:rsidR="0032170E" w:rsidRPr="00E95E1E" w:rsidRDefault="0032170E" w:rsidP="00A80C90">
      <w:pPr>
        <w:numPr>
          <w:ilvl w:val="0"/>
          <w:numId w:val="81"/>
        </w:numPr>
        <w:tabs>
          <w:tab w:val="clear" w:pos="1060"/>
        </w:tabs>
        <w:suppressAutoHyphens w:val="0"/>
        <w:spacing w:line="276" w:lineRule="auto"/>
        <w:ind w:left="567" w:hanging="283"/>
        <w:jc w:val="both"/>
        <w:rPr>
          <w:rFonts w:ascii="Arial" w:hAnsi="Arial" w:cs="Arial"/>
          <w:bCs/>
          <w:sz w:val="20"/>
        </w:rPr>
      </w:pPr>
      <w:r w:rsidRPr="00E95E1E">
        <w:rPr>
          <w:rFonts w:ascii="Arial" w:hAnsi="Arial" w:cs="Arial"/>
          <w:b/>
          <w:iCs/>
          <w:sz w:val="20"/>
        </w:rPr>
        <w:t>Przed złożeniem oferty zaleca się wykonanie testu podpisu elektronicznego na Platformie EFO</w:t>
      </w:r>
      <w:r w:rsidRPr="00E95E1E">
        <w:rPr>
          <w:rFonts w:ascii="Arial" w:hAnsi="Arial" w:cs="Arial"/>
          <w:bCs/>
          <w:iCs/>
          <w:sz w:val="20"/>
        </w:rPr>
        <w:t>. Możliwość wykonania testu podpisu elektronicznego na Platformie EFO jest dostępna po zalogowaniu</w:t>
      </w:r>
      <w:r>
        <w:rPr>
          <w:rFonts w:ascii="Arial" w:hAnsi="Arial" w:cs="Arial"/>
          <w:bCs/>
          <w:iCs/>
          <w:sz w:val="20"/>
        </w:rPr>
        <w:t xml:space="preserve">                    </w:t>
      </w:r>
      <w:r w:rsidRPr="00E95E1E">
        <w:rPr>
          <w:rFonts w:ascii="Arial" w:hAnsi="Arial" w:cs="Arial"/>
          <w:bCs/>
          <w:iCs/>
          <w:sz w:val="20"/>
        </w:rPr>
        <w:t xml:space="preserve"> - po kliknięciu "Moje konto" / "Zabezpieczenia" / "Podpis elektroniczny.</w:t>
      </w:r>
      <w:r>
        <w:rPr>
          <w:rFonts w:ascii="Arial" w:hAnsi="Arial" w:cs="Arial"/>
          <w:bCs/>
          <w:iCs/>
          <w:sz w:val="20"/>
        </w:rPr>
        <w:t xml:space="preserve"> </w:t>
      </w:r>
      <w:r w:rsidRPr="00E95E1E">
        <w:rPr>
          <w:rFonts w:ascii="Arial" w:hAnsi="Arial" w:cs="Arial"/>
          <w:bCs/>
          <w:iCs/>
          <w:sz w:val="20"/>
        </w:rPr>
        <w:t>W przypadku wystąpienia problemów ze złożeniem podpisu należy skontaktować się bezpośrednio</w:t>
      </w:r>
      <w:r>
        <w:rPr>
          <w:rFonts w:ascii="Arial" w:hAnsi="Arial" w:cs="Arial"/>
          <w:bCs/>
          <w:iCs/>
          <w:sz w:val="20"/>
        </w:rPr>
        <w:t xml:space="preserve"> </w:t>
      </w:r>
      <w:r w:rsidRPr="00E95E1E">
        <w:rPr>
          <w:rFonts w:ascii="Arial" w:hAnsi="Arial" w:cs="Arial"/>
          <w:bCs/>
          <w:iCs/>
          <w:sz w:val="20"/>
        </w:rPr>
        <w:t>z Administratorem Platformy EFO poprzez formularz kontaktowy zamieszczony pod adresem https://efo.coig.biz/index/kontakt (formularz kontaktowy dotyczy zgłoszeń problemów związanych m.in. z podpisem elektronicznym).</w:t>
      </w:r>
    </w:p>
    <w:p w14:paraId="64B3D402" w14:textId="77777777" w:rsidR="0032170E" w:rsidRPr="00E95E1E" w:rsidRDefault="0032170E" w:rsidP="00A80C90">
      <w:pPr>
        <w:numPr>
          <w:ilvl w:val="0"/>
          <w:numId w:val="81"/>
        </w:numPr>
        <w:tabs>
          <w:tab w:val="clear" w:pos="1060"/>
        </w:tabs>
        <w:suppressAutoHyphens w:val="0"/>
        <w:spacing w:after="100"/>
        <w:ind w:left="568" w:hanging="284"/>
        <w:jc w:val="both"/>
        <w:rPr>
          <w:rFonts w:ascii="Arial" w:hAnsi="Arial" w:cs="Arial"/>
          <w:sz w:val="20"/>
        </w:rPr>
      </w:pPr>
      <w:r w:rsidRPr="00E95E1E">
        <w:rPr>
          <w:rFonts w:ascii="Arial" w:hAnsi="Arial" w:cs="Arial"/>
          <w:b/>
          <w:bCs/>
          <w:sz w:val="20"/>
          <w:szCs w:val="20"/>
        </w:rPr>
        <w:t>Ofertę</w:t>
      </w:r>
      <w:r w:rsidRPr="00E95E1E">
        <w:rPr>
          <w:rFonts w:ascii="Arial" w:hAnsi="Arial" w:cs="Arial"/>
          <w:sz w:val="20"/>
          <w:szCs w:val="20"/>
        </w:rPr>
        <w:t xml:space="preserve"> </w:t>
      </w:r>
      <w:r w:rsidRPr="00E95E1E">
        <w:rPr>
          <w:rFonts w:ascii="Arial" w:hAnsi="Arial" w:cs="Arial"/>
          <w:b/>
          <w:bCs/>
          <w:sz w:val="20"/>
          <w:szCs w:val="20"/>
        </w:rPr>
        <w:t xml:space="preserve">(Formularz </w:t>
      </w:r>
      <w:r>
        <w:rPr>
          <w:rFonts w:ascii="Arial" w:hAnsi="Arial" w:cs="Arial"/>
          <w:b/>
          <w:bCs/>
          <w:sz w:val="20"/>
          <w:szCs w:val="20"/>
        </w:rPr>
        <w:t>O</w:t>
      </w:r>
      <w:r w:rsidRPr="00E95E1E">
        <w:rPr>
          <w:rFonts w:ascii="Arial" w:hAnsi="Arial" w:cs="Arial"/>
          <w:b/>
          <w:bCs/>
          <w:sz w:val="20"/>
          <w:szCs w:val="20"/>
        </w:rPr>
        <w:t xml:space="preserve">fertowy) </w:t>
      </w:r>
      <w:r w:rsidRPr="00E95E1E">
        <w:rPr>
          <w:rFonts w:ascii="Arial" w:hAnsi="Arial" w:cs="Arial"/>
          <w:sz w:val="20"/>
          <w:szCs w:val="20"/>
        </w:rPr>
        <w:t xml:space="preserve">wraz z załącznikami należy złożyć </w:t>
      </w:r>
      <w:r w:rsidRPr="00E95E1E">
        <w:rPr>
          <w:rFonts w:ascii="Arial" w:hAnsi="Arial" w:cs="Arial"/>
          <w:b/>
          <w:sz w:val="20"/>
          <w:szCs w:val="20"/>
        </w:rPr>
        <w:t xml:space="preserve">w formie elektronicznej za pomocą platformy EFO </w:t>
      </w:r>
      <w:r w:rsidRPr="00E95E1E">
        <w:rPr>
          <w:rFonts w:ascii="Arial" w:hAnsi="Arial" w:cs="Arial"/>
          <w:b/>
          <w:sz w:val="20"/>
          <w:szCs w:val="20"/>
          <w:lang w:eastAsia="pl-PL"/>
        </w:rPr>
        <w:t xml:space="preserve">udostępnionej na stronie: </w:t>
      </w:r>
      <w:r w:rsidRPr="00E95E1E">
        <w:rPr>
          <w:rFonts w:ascii="Arial" w:hAnsi="Arial" w:cs="Arial"/>
          <w:color w:val="0000FF"/>
          <w:sz w:val="20"/>
          <w:szCs w:val="20"/>
          <w:u w:val="single"/>
          <w:lang w:eastAsia="pl-PL"/>
        </w:rPr>
        <w:t>https://efo.coig.biz</w:t>
      </w:r>
      <w:r w:rsidRPr="00E95E1E">
        <w:rPr>
          <w:rFonts w:ascii="Arial" w:hAnsi="Arial" w:cs="Arial"/>
          <w:b/>
          <w:color w:val="0000FF"/>
          <w:sz w:val="20"/>
          <w:szCs w:val="20"/>
          <w:lang w:eastAsia="pl-PL"/>
        </w:rPr>
        <w:t>.</w:t>
      </w:r>
      <w:r w:rsidRPr="00E95E1E">
        <w:rPr>
          <w:rFonts w:ascii="Arial" w:hAnsi="Arial" w:cs="Arial"/>
          <w:b/>
          <w:color w:val="0070C0"/>
          <w:sz w:val="20"/>
          <w:szCs w:val="20"/>
          <w:lang w:eastAsia="pl-PL"/>
        </w:rPr>
        <w:t xml:space="preserve"> </w:t>
      </w:r>
      <w:r w:rsidRPr="00E95E1E">
        <w:rPr>
          <w:rFonts w:ascii="Arial" w:hAnsi="Arial" w:cs="Arial"/>
          <w:b/>
          <w:sz w:val="20"/>
          <w:szCs w:val="20"/>
        </w:rPr>
        <w:t xml:space="preserve"> </w:t>
      </w:r>
      <w:r w:rsidRPr="00752387">
        <w:rPr>
          <w:rFonts w:ascii="Arial" w:hAnsi="Arial" w:cs="Arial"/>
          <w:b/>
          <w:sz w:val="20"/>
          <w:szCs w:val="20"/>
        </w:rPr>
        <w:t xml:space="preserve">Do Formularza Ofertowego złożonego </w:t>
      </w:r>
      <w:r>
        <w:rPr>
          <w:rFonts w:ascii="Arial" w:hAnsi="Arial" w:cs="Arial"/>
          <w:b/>
          <w:sz w:val="20"/>
          <w:szCs w:val="20"/>
        </w:rPr>
        <w:t xml:space="preserve">                 </w:t>
      </w:r>
      <w:r w:rsidRPr="00752387">
        <w:rPr>
          <w:rFonts w:ascii="Arial" w:hAnsi="Arial" w:cs="Arial"/>
          <w:b/>
          <w:sz w:val="20"/>
          <w:szCs w:val="20"/>
        </w:rPr>
        <w:t xml:space="preserve">w formie elektronicznej należy dołączyć wymagane załączniki, tj.: dokumenty i oświadczenia wymagane w postępowaniu zgodnie z treścią SIWZ, zapisane w jednym pliku w formacie PDF, </w:t>
      </w:r>
      <w:r>
        <w:rPr>
          <w:rFonts w:ascii="Arial" w:hAnsi="Arial" w:cs="Arial"/>
          <w:b/>
          <w:sz w:val="20"/>
          <w:szCs w:val="20"/>
        </w:rPr>
        <w:t xml:space="preserve">                     </w:t>
      </w:r>
      <w:r w:rsidRPr="00752387">
        <w:rPr>
          <w:rFonts w:ascii="Arial" w:hAnsi="Arial" w:cs="Arial"/>
          <w:b/>
          <w:sz w:val="20"/>
          <w:szCs w:val="20"/>
        </w:rPr>
        <w:t>o rozmiarze max. 250 MB</w:t>
      </w:r>
      <w:r w:rsidRPr="00E95E1E">
        <w:rPr>
          <w:rFonts w:ascii="Arial" w:hAnsi="Arial" w:cs="Arial"/>
          <w:b/>
          <w:sz w:val="20"/>
          <w:szCs w:val="20"/>
        </w:rPr>
        <w:t xml:space="preserve">. </w:t>
      </w:r>
    </w:p>
    <w:p w14:paraId="61D94AB5" w14:textId="77777777" w:rsidR="0032170E" w:rsidRPr="00752387" w:rsidRDefault="0032170E" w:rsidP="0032170E">
      <w:pPr>
        <w:suppressAutoHyphens w:val="0"/>
        <w:spacing w:line="276" w:lineRule="auto"/>
        <w:ind w:left="567"/>
        <w:jc w:val="both"/>
        <w:rPr>
          <w:rFonts w:ascii="Arial" w:hAnsi="Arial" w:cs="Arial"/>
          <w:i/>
          <w:sz w:val="20"/>
          <w:szCs w:val="20"/>
          <w:u w:val="single"/>
        </w:rPr>
      </w:pPr>
      <w:r w:rsidRPr="00752387">
        <w:rPr>
          <w:rFonts w:ascii="Arial" w:hAnsi="Arial" w:cs="Arial"/>
          <w:i/>
          <w:sz w:val="20"/>
          <w:szCs w:val="20"/>
          <w:u w:val="single"/>
        </w:rPr>
        <w:t>Uwaga:</w:t>
      </w:r>
    </w:p>
    <w:p w14:paraId="6813F6DD" w14:textId="6A7125A3" w:rsidR="0032170E" w:rsidRPr="00E95E1E" w:rsidRDefault="0032170E" w:rsidP="00A80C90">
      <w:pPr>
        <w:numPr>
          <w:ilvl w:val="0"/>
          <w:numId w:val="83"/>
        </w:numPr>
        <w:suppressAutoHyphens w:val="0"/>
        <w:ind w:left="851" w:hanging="284"/>
        <w:jc w:val="both"/>
        <w:rPr>
          <w:rFonts w:ascii="Arial" w:hAnsi="Arial" w:cs="Arial"/>
          <w:i/>
          <w:iCs/>
          <w:sz w:val="20"/>
          <w:szCs w:val="20"/>
        </w:rPr>
      </w:pPr>
      <w:r w:rsidRPr="00E95E1E">
        <w:rPr>
          <w:rFonts w:ascii="Arial" w:hAnsi="Arial" w:cs="Arial"/>
          <w:i/>
          <w:iCs/>
          <w:sz w:val="20"/>
          <w:szCs w:val="20"/>
        </w:rPr>
        <w:t>w przypadku braku możliwości złożenia załączników do oferty w jednym pliku, załączniki mogą być złożone</w:t>
      </w:r>
      <w:r>
        <w:rPr>
          <w:rFonts w:ascii="Arial" w:hAnsi="Arial" w:cs="Arial"/>
          <w:i/>
          <w:iCs/>
          <w:sz w:val="20"/>
          <w:szCs w:val="20"/>
        </w:rPr>
        <w:t xml:space="preserve"> </w:t>
      </w:r>
      <w:r w:rsidRPr="00E95E1E">
        <w:rPr>
          <w:rFonts w:ascii="Arial" w:hAnsi="Arial" w:cs="Arial"/>
          <w:i/>
          <w:iCs/>
          <w:sz w:val="20"/>
          <w:szCs w:val="20"/>
        </w:rPr>
        <w:t xml:space="preserve">w kilku plikach – w takim przypadku każdy dołączony plik winien być podpisany przez osoby uprawnione do podpisania kwalifikowanym podpisem elektronicznym oraz opatrzony nazwą wskazującą na jego zawartość, </w:t>
      </w:r>
    </w:p>
    <w:p w14:paraId="60F278D0" w14:textId="3A0517D3" w:rsidR="0032170E" w:rsidRPr="00E95E1E" w:rsidRDefault="0032170E" w:rsidP="00A80C90">
      <w:pPr>
        <w:numPr>
          <w:ilvl w:val="0"/>
          <w:numId w:val="83"/>
        </w:numPr>
        <w:suppressAutoHyphens w:val="0"/>
        <w:ind w:left="851" w:hanging="284"/>
        <w:jc w:val="both"/>
        <w:rPr>
          <w:rFonts w:ascii="Arial" w:hAnsi="Arial" w:cs="Arial"/>
          <w:i/>
          <w:iCs/>
          <w:sz w:val="20"/>
          <w:szCs w:val="20"/>
        </w:rPr>
      </w:pPr>
      <w:r w:rsidRPr="00E95E1E">
        <w:rPr>
          <w:rFonts w:ascii="Arial" w:hAnsi="Arial" w:cs="Arial"/>
          <w:i/>
          <w:sz w:val="20"/>
          <w:szCs w:val="20"/>
        </w:rPr>
        <w:t xml:space="preserve">szczegółowy sposób składania ofert na platformie EFO jest dostępny na stronie: </w:t>
      </w:r>
      <w:hyperlink r:id="rId12" w:history="1">
        <w:r w:rsidRPr="0032170E">
          <w:rPr>
            <w:rFonts w:ascii="Arial" w:hAnsi="Arial" w:cs="Arial"/>
            <w:color w:val="000000"/>
            <w:sz w:val="20"/>
            <w:szCs w:val="20"/>
            <w:u w:val="single"/>
          </w:rPr>
          <w:t>https://efo.coig.biz/index/pomoc/dokumentacja</w:t>
        </w:r>
      </w:hyperlink>
    </w:p>
    <w:p w14:paraId="5111BF6B" w14:textId="092EC732" w:rsidR="0032170E" w:rsidRPr="00E95E1E" w:rsidRDefault="0032170E" w:rsidP="00A80C90">
      <w:pPr>
        <w:numPr>
          <w:ilvl w:val="0"/>
          <w:numId w:val="83"/>
        </w:numPr>
        <w:suppressAutoHyphens w:val="0"/>
        <w:ind w:left="851" w:hanging="284"/>
        <w:jc w:val="both"/>
        <w:rPr>
          <w:rFonts w:ascii="Arial" w:hAnsi="Arial" w:cs="Arial"/>
          <w:i/>
          <w:iCs/>
          <w:sz w:val="20"/>
          <w:szCs w:val="20"/>
        </w:rPr>
      </w:pPr>
      <w:r w:rsidRPr="00E95E1E">
        <w:rPr>
          <w:rFonts w:ascii="Arial" w:hAnsi="Arial" w:cs="Arial"/>
          <w:i/>
          <w:sz w:val="20"/>
          <w:szCs w:val="20"/>
        </w:rPr>
        <w:t>załączniki do oferty objęte tajemnicą przedsiębiorstwa należy dołączyć jako oddzielny plik,</w:t>
      </w:r>
    </w:p>
    <w:p w14:paraId="0196F81C" w14:textId="207B1AF7" w:rsidR="0056666A" w:rsidRPr="008B4BD9" w:rsidRDefault="0032170E" w:rsidP="008B4BD9">
      <w:pPr>
        <w:numPr>
          <w:ilvl w:val="0"/>
          <w:numId w:val="83"/>
        </w:numPr>
        <w:suppressAutoHyphens w:val="0"/>
        <w:spacing w:after="60"/>
        <w:ind w:left="851" w:hanging="284"/>
        <w:jc w:val="both"/>
        <w:rPr>
          <w:rFonts w:ascii="Arial" w:hAnsi="Arial" w:cs="Arial"/>
          <w:i/>
          <w:iCs/>
          <w:sz w:val="20"/>
          <w:szCs w:val="20"/>
        </w:rPr>
      </w:pPr>
      <w:r w:rsidRPr="00E95E1E">
        <w:rPr>
          <w:rFonts w:ascii="Arial" w:hAnsi="Arial" w:cs="Arial"/>
          <w:i/>
          <w:iCs/>
          <w:sz w:val="20"/>
          <w:szCs w:val="20"/>
        </w:rPr>
        <w:t xml:space="preserve">wadium w innej formie niż pieniądz (poręczenie, gwarancja), które zostało wystawione </w:t>
      </w:r>
      <w:r w:rsidRPr="00E95E1E">
        <w:rPr>
          <w:rFonts w:ascii="Arial" w:hAnsi="Arial" w:cs="Arial"/>
          <w:i/>
          <w:iCs/>
          <w:sz w:val="20"/>
          <w:szCs w:val="20"/>
        </w:rPr>
        <w:br/>
        <w:t xml:space="preserve">w postaci elektronicznej, należy dołączyć jako oddzielny plik podpisany kwalifikowanym podpisem elektronicznym </w:t>
      </w:r>
      <w:r w:rsidRPr="00E95E1E">
        <w:rPr>
          <w:rFonts w:ascii="Arial" w:hAnsi="Arial" w:cs="Arial"/>
          <w:i/>
          <w:iCs/>
          <w:sz w:val="20"/>
          <w:szCs w:val="20"/>
          <w:u w:val="single"/>
        </w:rPr>
        <w:t>przez Wystawcę poręczenia</w:t>
      </w:r>
      <w:r>
        <w:rPr>
          <w:rFonts w:ascii="Arial" w:hAnsi="Arial" w:cs="Arial"/>
          <w:i/>
          <w:iCs/>
          <w:sz w:val="20"/>
          <w:szCs w:val="20"/>
          <w:u w:val="single"/>
        </w:rPr>
        <w:t xml:space="preserve"> </w:t>
      </w:r>
      <w:r w:rsidRPr="00E95E1E">
        <w:rPr>
          <w:rFonts w:ascii="Arial" w:hAnsi="Arial" w:cs="Arial"/>
          <w:i/>
          <w:iCs/>
          <w:sz w:val="20"/>
          <w:szCs w:val="20"/>
          <w:u w:val="single"/>
        </w:rPr>
        <w:t>/</w:t>
      </w:r>
      <w:r>
        <w:rPr>
          <w:rFonts w:ascii="Arial" w:hAnsi="Arial" w:cs="Arial"/>
          <w:i/>
          <w:iCs/>
          <w:sz w:val="20"/>
          <w:szCs w:val="20"/>
          <w:u w:val="single"/>
        </w:rPr>
        <w:t xml:space="preserve"> </w:t>
      </w:r>
      <w:r w:rsidRPr="00E95E1E">
        <w:rPr>
          <w:rFonts w:ascii="Arial" w:hAnsi="Arial" w:cs="Arial"/>
          <w:i/>
          <w:iCs/>
          <w:sz w:val="20"/>
          <w:szCs w:val="20"/>
          <w:u w:val="single"/>
        </w:rPr>
        <w:t>gwarancji</w:t>
      </w:r>
      <w:r w:rsidRPr="00E95E1E">
        <w:rPr>
          <w:rFonts w:ascii="Arial" w:hAnsi="Arial" w:cs="Arial"/>
          <w:i/>
          <w:iCs/>
          <w:sz w:val="20"/>
          <w:szCs w:val="20"/>
        </w:rPr>
        <w:t>.</w:t>
      </w:r>
    </w:p>
    <w:p w14:paraId="17B902AC" w14:textId="77777777" w:rsidR="0032170E" w:rsidRPr="00752387" w:rsidRDefault="0032170E" w:rsidP="00A80C90">
      <w:pPr>
        <w:numPr>
          <w:ilvl w:val="0"/>
          <w:numId w:val="81"/>
        </w:numPr>
        <w:tabs>
          <w:tab w:val="clear" w:pos="1060"/>
        </w:tabs>
        <w:suppressAutoHyphens w:val="0"/>
        <w:ind w:left="567" w:hanging="283"/>
        <w:jc w:val="both"/>
        <w:rPr>
          <w:rFonts w:ascii="Arial" w:hAnsi="Arial" w:cs="Arial"/>
          <w:sz w:val="20"/>
        </w:rPr>
      </w:pPr>
      <w:r w:rsidRPr="00752387">
        <w:rPr>
          <w:rFonts w:ascii="Arial" w:hAnsi="Arial" w:cs="Arial"/>
          <w:b/>
          <w:bCs/>
          <w:sz w:val="20"/>
          <w:szCs w:val="20"/>
        </w:rPr>
        <w:t xml:space="preserve">Formularz Ofertowy w wersji elektronicznej dostępny jest po kliknięciu na link zamieszczony </w:t>
      </w:r>
      <w:r w:rsidRPr="00752387">
        <w:rPr>
          <w:rFonts w:ascii="Arial" w:hAnsi="Arial" w:cs="Arial"/>
          <w:b/>
          <w:bCs/>
          <w:sz w:val="20"/>
          <w:szCs w:val="20"/>
        </w:rPr>
        <w:br/>
        <w:t xml:space="preserve">na stronie internetowej w Profilu Nabywcy. Wymagania techniczne: komputer klasy PC z jednym </w:t>
      </w:r>
      <w:r w:rsidRPr="00752387">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752387">
        <w:rPr>
          <w:rFonts w:ascii="Arial" w:hAnsi="Arial" w:cs="Arial"/>
          <w:b/>
          <w:bCs/>
          <w:sz w:val="20"/>
          <w:szCs w:val="20"/>
        </w:rPr>
        <w:t>Firefox</w:t>
      </w:r>
      <w:proofErr w:type="spellEnd"/>
      <w:r w:rsidRPr="00752387">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752387">
        <w:rPr>
          <w:rFonts w:ascii="Arial" w:hAnsi="Arial" w:cs="Arial"/>
          <w:b/>
          <w:sz w:val="20"/>
          <w:szCs w:val="20"/>
        </w:rPr>
        <w:t>.</w:t>
      </w:r>
    </w:p>
    <w:p w14:paraId="2FA83250" w14:textId="77777777" w:rsidR="0032170E" w:rsidRPr="00752387" w:rsidRDefault="0032170E" w:rsidP="00A80C90">
      <w:pPr>
        <w:numPr>
          <w:ilvl w:val="0"/>
          <w:numId w:val="81"/>
        </w:numPr>
        <w:tabs>
          <w:tab w:val="clear" w:pos="1060"/>
        </w:tabs>
        <w:suppressAutoHyphens w:val="0"/>
        <w:ind w:left="567" w:hanging="283"/>
        <w:jc w:val="both"/>
        <w:rPr>
          <w:rFonts w:ascii="Arial" w:hAnsi="Arial" w:cs="Arial"/>
          <w:sz w:val="20"/>
        </w:rPr>
      </w:pPr>
      <w:r w:rsidRPr="00752387">
        <w:rPr>
          <w:rFonts w:ascii="Arial" w:hAnsi="Arial" w:cs="Arial"/>
          <w:sz w:val="20"/>
        </w:rPr>
        <w:t>Wiążącą ofertą jest elektroniczna oferta pozostawiona na Platformie EFO w statusie złożona.</w:t>
      </w:r>
    </w:p>
    <w:p w14:paraId="629F0462" w14:textId="77777777" w:rsidR="0032170E" w:rsidRDefault="0032170E" w:rsidP="00A80C90">
      <w:pPr>
        <w:numPr>
          <w:ilvl w:val="0"/>
          <w:numId w:val="81"/>
        </w:numPr>
        <w:tabs>
          <w:tab w:val="clear" w:pos="1060"/>
        </w:tabs>
        <w:suppressAutoHyphens w:val="0"/>
        <w:ind w:left="567" w:hanging="283"/>
        <w:jc w:val="both"/>
        <w:rPr>
          <w:rFonts w:ascii="Arial" w:hAnsi="Arial" w:cs="Arial"/>
          <w:sz w:val="20"/>
        </w:rPr>
      </w:pPr>
      <w:r w:rsidRPr="00752387">
        <w:rPr>
          <w:rFonts w:ascii="Arial" w:hAnsi="Arial" w:cs="Arial"/>
          <w:sz w:val="20"/>
        </w:rPr>
        <w:t>Upoważnienie do podpisywania oferty i do występowania w przetargu w imieniu Wykonawcy musi być dołączone do oferty lub musi wynikać z przedstawionych dokumentów.</w:t>
      </w:r>
    </w:p>
    <w:p w14:paraId="09781994" w14:textId="5F775E9B" w:rsidR="0032170E" w:rsidRDefault="0032170E" w:rsidP="00A80C90">
      <w:pPr>
        <w:numPr>
          <w:ilvl w:val="0"/>
          <w:numId w:val="81"/>
        </w:numPr>
        <w:tabs>
          <w:tab w:val="clear" w:pos="1060"/>
        </w:tabs>
        <w:suppressAutoHyphens w:val="0"/>
        <w:ind w:left="567" w:hanging="283"/>
        <w:jc w:val="both"/>
        <w:rPr>
          <w:rFonts w:ascii="Arial" w:hAnsi="Arial" w:cs="Arial"/>
          <w:sz w:val="20"/>
        </w:rPr>
      </w:pPr>
      <w:r w:rsidRPr="00752387">
        <w:rPr>
          <w:rFonts w:ascii="Arial" w:hAnsi="Arial" w:cs="Arial"/>
          <w:sz w:val="20"/>
        </w:rPr>
        <w:t>Oferta oraz wszystkie załączniki muszą być sporządzone w języku polskim pismem czytelnym, a dokumenty sporządzone w innym języku winny być przetłumaczone przez Wykonawcę na język polski</w:t>
      </w:r>
      <w:r>
        <w:rPr>
          <w:rFonts w:ascii="Arial" w:hAnsi="Arial" w:cs="Arial"/>
          <w:sz w:val="20"/>
        </w:rPr>
        <w:t xml:space="preserve"> </w:t>
      </w:r>
      <w:r w:rsidRPr="00752387">
        <w:rPr>
          <w:rFonts w:ascii="Arial" w:hAnsi="Arial" w:cs="Arial"/>
          <w:sz w:val="20"/>
        </w:rPr>
        <w:t xml:space="preserve">i wraz </w:t>
      </w:r>
      <w:r w:rsidR="00F76A1B">
        <w:rPr>
          <w:rFonts w:ascii="Arial" w:hAnsi="Arial" w:cs="Arial"/>
          <w:sz w:val="20"/>
        </w:rPr>
        <w:t xml:space="preserve">                               </w:t>
      </w:r>
      <w:r w:rsidRPr="00752387">
        <w:rPr>
          <w:rFonts w:ascii="Arial" w:hAnsi="Arial" w:cs="Arial"/>
          <w:sz w:val="20"/>
        </w:rPr>
        <w:t xml:space="preserve">z tłumaczeniem dołączone przez Wykonawcę do oferty. </w:t>
      </w:r>
    </w:p>
    <w:p w14:paraId="5F7A0932" w14:textId="77777777" w:rsidR="0032170E" w:rsidRDefault="0032170E" w:rsidP="00A80C90">
      <w:pPr>
        <w:numPr>
          <w:ilvl w:val="0"/>
          <w:numId w:val="81"/>
        </w:numPr>
        <w:tabs>
          <w:tab w:val="clear" w:pos="1060"/>
        </w:tabs>
        <w:suppressAutoHyphens w:val="0"/>
        <w:ind w:left="567" w:hanging="425"/>
        <w:jc w:val="both"/>
        <w:rPr>
          <w:rFonts w:ascii="Arial" w:hAnsi="Arial" w:cs="Arial"/>
          <w:sz w:val="20"/>
        </w:rPr>
      </w:pPr>
      <w:r w:rsidRPr="00752387">
        <w:rPr>
          <w:rFonts w:ascii="Arial" w:hAnsi="Arial" w:cs="Arial"/>
          <w:sz w:val="20"/>
        </w:rPr>
        <w:t>Wykonawca w Formularzu ofertowym winien wypełnić wszystkie pola stanowiące informację na temat firmy.</w:t>
      </w:r>
    </w:p>
    <w:p w14:paraId="67BFB979" w14:textId="77777777" w:rsidR="0032170E" w:rsidRDefault="0032170E" w:rsidP="00A80C90">
      <w:pPr>
        <w:numPr>
          <w:ilvl w:val="0"/>
          <w:numId w:val="81"/>
        </w:numPr>
        <w:tabs>
          <w:tab w:val="clear" w:pos="1060"/>
        </w:tabs>
        <w:suppressAutoHyphens w:val="0"/>
        <w:ind w:left="567" w:hanging="425"/>
        <w:jc w:val="both"/>
        <w:rPr>
          <w:rFonts w:ascii="Arial" w:hAnsi="Arial" w:cs="Arial"/>
          <w:sz w:val="20"/>
        </w:rPr>
      </w:pPr>
      <w:bookmarkStart w:id="12" w:name="_Hlk77235383"/>
      <w:r w:rsidRPr="00752387">
        <w:rPr>
          <w:rFonts w:ascii="Arial" w:hAnsi="Arial" w:cs="Arial"/>
          <w:sz w:val="20"/>
        </w:rPr>
        <w:t>Strony zawierające informacje nie wymagane przez Zamawiającego (np. prospekty reklamowe                           o firmie, jej działalności itp.) nie podlegają ocenie.</w:t>
      </w:r>
    </w:p>
    <w:bookmarkEnd w:id="12"/>
    <w:p w14:paraId="413B4FE4" w14:textId="77777777" w:rsidR="0032170E" w:rsidRDefault="0032170E" w:rsidP="00A80C90">
      <w:pPr>
        <w:numPr>
          <w:ilvl w:val="0"/>
          <w:numId w:val="81"/>
        </w:numPr>
        <w:tabs>
          <w:tab w:val="clear" w:pos="1060"/>
        </w:tabs>
        <w:suppressAutoHyphens w:val="0"/>
        <w:ind w:left="567" w:hanging="425"/>
        <w:jc w:val="both"/>
        <w:rPr>
          <w:rFonts w:ascii="Arial" w:hAnsi="Arial" w:cs="Arial"/>
          <w:sz w:val="20"/>
        </w:rPr>
      </w:pPr>
      <w:r w:rsidRPr="00752387">
        <w:rPr>
          <w:rFonts w:ascii="Arial" w:hAnsi="Arial" w:cs="Arial"/>
          <w:bCs/>
          <w:sz w:val="20"/>
        </w:rPr>
        <w:t xml:space="preserve">Wykonawcy, którzy dysponują podpisem elektronicznym wystawionym przez zagraniczny podmiot certyfikujący, zobowiązani są </w:t>
      </w:r>
      <w:r w:rsidRPr="00752387">
        <w:rPr>
          <w:rFonts w:ascii="Arial" w:hAnsi="Arial" w:cs="Arial"/>
          <w:sz w:val="20"/>
        </w:rPr>
        <w:t>dostarczyć Administratorowi Platformy EFO wzór takiego podpisu przed rozpoczęciem procesu składania oferty.</w:t>
      </w:r>
    </w:p>
    <w:p w14:paraId="1B74BE1D" w14:textId="77777777" w:rsidR="0032170E" w:rsidRPr="00752387" w:rsidRDefault="0032170E" w:rsidP="00A80C90">
      <w:pPr>
        <w:numPr>
          <w:ilvl w:val="0"/>
          <w:numId w:val="81"/>
        </w:numPr>
        <w:tabs>
          <w:tab w:val="clear" w:pos="1060"/>
        </w:tabs>
        <w:suppressAutoHyphens w:val="0"/>
        <w:ind w:left="567" w:hanging="425"/>
        <w:jc w:val="both"/>
        <w:rPr>
          <w:rFonts w:ascii="Arial" w:hAnsi="Arial" w:cs="Arial"/>
          <w:sz w:val="20"/>
        </w:rPr>
      </w:pPr>
      <w:r w:rsidRPr="00752387">
        <w:rPr>
          <w:rFonts w:ascii="Arial" w:hAnsi="Arial" w:cs="Arial"/>
          <w:sz w:val="20"/>
        </w:rPr>
        <w:t xml:space="preserve">Cena ofertowa musi być określona w PLN, podana w tabeli Formularza ofertowego, jako cena netto i brutto, z wyodrębnieniem stawki podatku VAT – zgodnie </w:t>
      </w:r>
      <w:r w:rsidRPr="00752387">
        <w:rPr>
          <w:rFonts w:ascii="Arial" w:hAnsi="Arial" w:cs="Arial"/>
          <w:b/>
          <w:sz w:val="20"/>
        </w:rPr>
        <w:t xml:space="preserve">z Załącznikiem nr 2 </w:t>
      </w:r>
      <w:r w:rsidRPr="00752387">
        <w:rPr>
          <w:rFonts w:ascii="Arial" w:hAnsi="Arial" w:cs="Arial"/>
          <w:b/>
          <w:bCs/>
          <w:sz w:val="20"/>
        </w:rPr>
        <w:t>do  SIWZ</w:t>
      </w:r>
      <w:r w:rsidRPr="00752387">
        <w:rPr>
          <w:rFonts w:ascii="Arial" w:hAnsi="Arial" w:cs="Arial"/>
          <w:b/>
          <w:sz w:val="20"/>
        </w:rPr>
        <w:t xml:space="preserve">. </w:t>
      </w:r>
    </w:p>
    <w:p w14:paraId="68AE21AB" w14:textId="77777777" w:rsidR="0032170E" w:rsidRDefault="0032170E" w:rsidP="00A80C90">
      <w:pPr>
        <w:numPr>
          <w:ilvl w:val="0"/>
          <w:numId w:val="81"/>
        </w:numPr>
        <w:tabs>
          <w:tab w:val="clear" w:pos="1060"/>
        </w:tabs>
        <w:suppressAutoHyphens w:val="0"/>
        <w:ind w:left="567" w:hanging="425"/>
        <w:jc w:val="both"/>
        <w:rPr>
          <w:rFonts w:ascii="Arial" w:hAnsi="Arial" w:cs="Arial"/>
          <w:sz w:val="20"/>
        </w:rPr>
      </w:pPr>
      <w:r w:rsidRPr="00752387">
        <w:rPr>
          <w:rFonts w:ascii="Arial" w:hAnsi="Arial" w:cs="Arial"/>
          <w:sz w:val="20"/>
        </w:rPr>
        <w:t>Zmiana lub wycofanie oferty jest możliwa przed terminem składania ofert, przy czym zmiana oferty może być dokonana jedynie jako wycofanie poprzedniej oferty i złożenie nowej (zmienionej).</w:t>
      </w:r>
    </w:p>
    <w:p w14:paraId="7B4E93BB" w14:textId="77777777" w:rsidR="0032170E" w:rsidRDefault="0032170E" w:rsidP="00A80C90">
      <w:pPr>
        <w:numPr>
          <w:ilvl w:val="0"/>
          <w:numId w:val="81"/>
        </w:numPr>
        <w:tabs>
          <w:tab w:val="clear" w:pos="1060"/>
        </w:tabs>
        <w:suppressAutoHyphens w:val="0"/>
        <w:ind w:left="567" w:hanging="425"/>
        <w:jc w:val="both"/>
        <w:rPr>
          <w:rFonts w:ascii="Arial" w:hAnsi="Arial" w:cs="Arial"/>
          <w:sz w:val="20"/>
        </w:rPr>
      </w:pPr>
      <w:bookmarkStart w:id="13" w:name="_Hlk528036373"/>
      <w:r w:rsidRPr="00752387">
        <w:rPr>
          <w:rFonts w:ascii="Arial" w:hAnsi="Arial" w:cs="Arial"/>
          <w:sz w:val="20"/>
        </w:rPr>
        <w:t>W zaoferowanej cenie realizacji zamówienia muszą być zawarte wszelkie podatki, cła i inne zobowiązania wynikające ze stosownych ustaw, koszty transportu do Zamawiającego wraz z ubezpieczeniem na czas transportu oraz koszty opakowania nieprzewidzianego do zwrotu i oznakowania wyrobów.</w:t>
      </w:r>
    </w:p>
    <w:bookmarkEnd w:id="13"/>
    <w:p w14:paraId="10865B62" w14:textId="77777777" w:rsidR="0032170E" w:rsidRPr="00500AC0" w:rsidRDefault="0032170E" w:rsidP="00A80C90">
      <w:pPr>
        <w:numPr>
          <w:ilvl w:val="0"/>
          <w:numId w:val="81"/>
        </w:numPr>
        <w:tabs>
          <w:tab w:val="clear" w:pos="1060"/>
        </w:tabs>
        <w:suppressAutoHyphens w:val="0"/>
        <w:ind w:left="567" w:hanging="425"/>
        <w:jc w:val="both"/>
        <w:rPr>
          <w:rFonts w:ascii="Arial" w:hAnsi="Arial" w:cs="Arial"/>
          <w:sz w:val="20"/>
        </w:rPr>
      </w:pPr>
      <w:r w:rsidRPr="00500AC0">
        <w:rPr>
          <w:rFonts w:ascii="Arial" w:hAnsi="Arial" w:cs="Arial"/>
          <w:sz w:val="20"/>
        </w:rPr>
        <w:t xml:space="preserve">Jeżeli </w:t>
      </w:r>
      <w:r w:rsidRPr="00500AC0">
        <w:rPr>
          <w:rFonts w:ascii="Arial" w:hAnsi="Arial" w:cs="Arial"/>
          <w:sz w:val="20"/>
          <w:lang w:val="x-none"/>
        </w:rPr>
        <w:t>Wykonawca zamierza zamieścić w ofercie informacje będące tajemnicą przedsiębiorstwa w rozumieniu przepisów o zwalczaniu nieuczciwej konkurencji (Dz. U. z 202</w:t>
      </w:r>
      <w:r w:rsidRPr="00500AC0">
        <w:rPr>
          <w:rFonts w:ascii="Arial" w:hAnsi="Arial" w:cs="Arial"/>
          <w:sz w:val="20"/>
        </w:rPr>
        <w:t>2</w:t>
      </w:r>
      <w:r w:rsidRPr="00500AC0">
        <w:rPr>
          <w:rFonts w:ascii="Arial" w:hAnsi="Arial" w:cs="Arial"/>
          <w:sz w:val="20"/>
          <w:lang w:val="x-none"/>
        </w:rPr>
        <w:t xml:space="preserve"> r., poz.</w:t>
      </w:r>
      <w:r w:rsidR="000E308C">
        <w:rPr>
          <w:rFonts w:ascii="Arial" w:hAnsi="Arial" w:cs="Arial"/>
          <w:sz w:val="20"/>
        </w:rPr>
        <w:t xml:space="preserve"> </w:t>
      </w:r>
      <w:r w:rsidRPr="00500AC0">
        <w:rPr>
          <w:rFonts w:ascii="Arial" w:hAnsi="Arial" w:cs="Arial"/>
          <w:sz w:val="20"/>
          <w:lang w:val="x-none"/>
        </w:rPr>
        <w:t>1</w:t>
      </w:r>
      <w:r w:rsidRPr="00500AC0">
        <w:rPr>
          <w:rFonts w:ascii="Arial" w:hAnsi="Arial" w:cs="Arial"/>
          <w:sz w:val="20"/>
        </w:rPr>
        <w:t>23</w:t>
      </w:r>
      <w:r w:rsidRPr="00500AC0">
        <w:rPr>
          <w:rFonts w:ascii="Arial" w:hAnsi="Arial" w:cs="Arial"/>
          <w:sz w:val="20"/>
          <w:lang w:val="x-none"/>
        </w:rPr>
        <w:t>3</w:t>
      </w:r>
      <w:r w:rsidR="000E308C">
        <w:rPr>
          <w:rFonts w:ascii="Arial" w:hAnsi="Arial" w:cs="Arial"/>
          <w:sz w:val="20"/>
        </w:rPr>
        <w:t xml:space="preserve"> </w:t>
      </w:r>
      <w:proofErr w:type="spellStart"/>
      <w:r w:rsidR="000E308C">
        <w:rPr>
          <w:rFonts w:ascii="Arial" w:hAnsi="Arial" w:cs="Arial"/>
          <w:sz w:val="20"/>
        </w:rPr>
        <w:t>t.j</w:t>
      </w:r>
      <w:proofErr w:type="spellEnd"/>
      <w:r w:rsidR="000E308C">
        <w:rPr>
          <w:rFonts w:ascii="Arial" w:hAnsi="Arial" w:cs="Arial"/>
          <w:sz w:val="20"/>
        </w:rPr>
        <w:t>.</w:t>
      </w:r>
      <w:r w:rsidRPr="00500AC0">
        <w:rPr>
          <w:rFonts w:ascii="Arial" w:hAnsi="Arial" w:cs="Arial"/>
          <w:sz w:val="20"/>
          <w:lang w:val="x-none"/>
        </w:rPr>
        <w:t>)</w:t>
      </w:r>
      <w:r w:rsidRPr="00500AC0">
        <w:rPr>
          <w:rFonts w:ascii="Arial" w:hAnsi="Arial" w:cs="Arial"/>
          <w:sz w:val="20"/>
        </w:rPr>
        <w:t xml:space="preserve"> </w:t>
      </w:r>
      <w:r w:rsidRPr="00500AC0">
        <w:rPr>
          <w:rFonts w:ascii="Arial" w:hAnsi="Arial" w:cs="Arial"/>
          <w:sz w:val="20"/>
          <w:lang w:val="x-none"/>
        </w:rPr>
        <w:t>dokumenty zawierające tajemnicę przedsiębiorstwa należy w wersji elektronicznej dołączyć jako oddzielne pliki.</w:t>
      </w:r>
      <w:r w:rsidRPr="00500AC0">
        <w:rPr>
          <w:rFonts w:ascii="Arial" w:hAnsi="Arial" w:cs="Arial"/>
          <w:sz w:val="20"/>
        </w:rPr>
        <w:t xml:space="preserve">                      </w:t>
      </w:r>
      <w:r w:rsidRPr="00500AC0">
        <w:rPr>
          <w:rFonts w:ascii="Arial" w:hAnsi="Arial" w:cs="Arial"/>
          <w:sz w:val="20"/>
          <w:lang w:val="x-none"/>
        </w:rPr>
        <w:t xml:space="preserve">Pliki powinny zawierać w nazwie zwrot „tajemnica przedsiębiorstwa”. Tajemnica przedsiębiorstwa </w:t>
      </w:r>
      <w:r w:rsidRPr="00500AC0">
        <w:rPr>
          <w:rFonts w:ascii="Arial" w:hAnsi="Arial" w:cs="Arial"/>
          <w:sz w:val="20"/>
        </w:rPr>
        <w:t xml:space="preserve">                        </w:t>
      </w:r>
      <w:r w:rsidRPr="00500AC0">
        <w:rPr>
          <w:rFonts w:ascii="Arial" w:hAnsi="Arial" w:cs="Arial"/>
          <w:sz w:val="20"/>
          <w:lang w:val="x-none"/>
        </w:rPr>
        <w:t xml:space="preserve">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0D6C6831" w14:textId="746DD18E" w:rsidR="0032170E" w:rsidRDefault="0032170E" w:rsidP="00A80C90">
      <w:pPr>
        <w:numPr>
          <w:ilvl w:val="0"/>
          <w:numId w:val="81"/>
        </w:numPr>
        <w:tabs>
          <w:tab w:val="clear" w:pos="1060"/>
        </w:tabs>
        <w:suppressAutoHyphens w:val="0"/>
        <w:ind w:left="567" w:hanging="425"/>
        <w:jc w:val="both"/>
        <w:rPr>
          <w:rFonts w:ascii="Arial" w:hAnsi="Arial" w:cs="Arial"/>
          <w:sz w:val="20"/>
        </w:rPr>
      </w:pPr>
      <w:r w:rsidRPr="00500AC0">
        <w:rPr>
          <w:rFonts w:ascii="Arial" w:hAnsi="Arial" w:cs="Arial"/>
          <w:b/>
          <w:sz w:val="20"/>
        </w:rPr>
        <w:lastRenderedPageBreak/>
        <w:t xml:space="preserve">Przystąpienie przez Wykonawcę do udziału w postępowaniu jest równoznaczne z akceptacją przez niego postanowień Regulaminu udzielania zamówień w WĘGLOKOKS KRAJ S.A. i treści SIWZ, </w:t>
      </w:r>
      <w:r w:rsidR="00F76A1B">
        <w:rPr>
          <w:rFonts w:ascii="Arial" w:hAnsi="Arial" w:cs="Arial"/>
          <w:b/>
          <w:sz w:val="20"/>
        </w:rPr>
        <w:t xml:space="preserve">                      </w:t>
      </w:r>
      <w:r w:rsidRPr="00500AC0">
        <w:rPr>
          <w:rFonts w:ascii="Arial" w:hAnsi="Arial" w:cs="Arial"/>
          <w:b/>
          <w:sz w:val="20"/>
        </w:rPr>
        <w:t>w tym w szczególności wszystkich warunków udziału w postępowaniu.</w:t>
      </w:r>
    </w:p>
    <w:p w14:paraId="12E5CC03" w14:textId="77777777" w:rsidR="009A7A8B" w:rsidRPr="009A7A8B" w:rsidRDefault="009A7A8B" w:rsidP="009A7A8B">
      <w:pPr>
        <w:suppressAutoHyphens w:val="0"/>
        <w:ind w:left="567"/>
        <w:jc w:val="both"/>
        <w:rPr>
          <w:rFonts w:ascii="Arial" w:hAnsi="Arial" w:cs="Arial"/>
          <w:sz w:val="20"/>
        </w:rPr>
      </w:pPr>
    </w:p>
    <w:p w14:paraId="14D04903" w14:textId="77777777" w:rsidR="00364878" w:rsidRPr="0056666A" w:rsidRDefault="008522C6"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32170E">
        <w:rPr>
          <w:rFonts w:ascii="Arial" w:hAnsi="Arial" w:cs="Arial"/>
          <w:b/>
          <w:bCs/>
          <w:sz w:val="20"/>
          <w:szCs w:val="20"/>
        </w:rPr>
        <w:t>Wadium.</w:t>
      </w:r>
    </w:p>
    <w:p w14:paraId="158DBB3A" w14:textId="77777777" w:rsidR="00115703" w:rsidRPr="0056666A" w:rsidRDefault="0056666A" w:rsidP="006A08FE">
      <w:pPr>
        <w:suppressAutoHyphens w:val="0"/>
        <w:spacing w:line="480" w:lineRule="auto"/>
        <w:ind w:left="284"/>
        <w:jc w:val="both"/>
        <w:rPr>
          <w:rFonts w:ascii="Arial" w:hAnsi="Arial" w:cs="Arial"/>
          <w:b/>
          <w:bCs/>
          <w:sz w:val="20"/>
          <w:szCs w:val="20"/>
        </w:rPr>
      </w:pPr>
      <w:r w:rsidRPr="0056666A">
        <w:rPr>
          <w:rFonts w:ascii="Arial" w:hAnsi="Arial" w:cs="Arial"/>
          <w:sz w:val="20"/>
          <w:szCs w:val="20"/>
        </w:rPr>
        <w:t xml:space="preserve">Zamawiający odstępuje od obowiązku wniesienia wadium. </w:t>
      </w:r>
    </w:p>
    <w:p w14:paraId="79547051" w14:textId="77777777" w:rsidR="00962727" w:rsidRPr="00962727" w:rsidRDefault="00962727"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962727">
        <w:rPr>
          <w:rFonts w:ascii="Arial" w:hAnsi="Arial" w:cs="Arial"/>
          <w:b/>
          <w:sz w:val="20"/>
          <w:szCs w:val="20"/>
        </w:rPr>
        <w:t>Zabezpieczenie należytego wykonania umowy.</w:t>
      </w:r>
    </w:p>
    <w:p w14:paraId="3765C1DF" w14:textId="77777777" w:rsidR="00206563" w:rsidRDefault="00206563" w:rsidP="00206563">
      <w:pPr>
        <w:ind w:left="284"/>
        <w:jc w:val="both"/>
        <w:rPr>
          <w:rFonts w:ascii="Arial" w:hAnsi="Arial" w:cs="Arial"/>
          <w:bCs/>
          <w:sz w:val="20"/>
          <w:szCs w:val="20"/>
        </w:rPr>
      </w:pPr>
      <w:r>
        <w:rPr>
          <w:rFonts w:ascii="Arial" w:hAnsi="Arial" w:cs="Arial"/>
          <w:bCs/>
          <w:sz w:val="20"/>
          <w:szCs w:val="20"/>
        </w:rPr>
        <w:t>Zamawiający odstępuje od wniesienia zabezpieczenia należytego wykonania umowy.</w:t>
      </w:r>
    </w:p>
    <w:p w14:paraId="55CB57F6" w14:textId="77777777" w:rsidR="00151DCF" w:rsidRPr="00151DCF" w:rsidRDefault="00151DCF" w:rsidP="00151DCF">
      <w:pPr>
        <w:suppressAutoHyphens w:val="0"/>
        <w:ind w:left="851"/>
        <w:contextualSpacing/>
        <w:jc w:val="both"/>
        <w:rPr>
          <w:rFonts w:ascii="Arial" w:hAnsi="Arial" w:cs="Arial"/>
          <w:bCs/>
          <w:sz w:val="20"/>
          <w:szCs w:val="20"/>
          <w:lang w:eastAsia="pl-PL"/>
        </w:rPr>
      </w:pPr>
    </w:p>
    <w:p w14:paraId="74FA4AEF" w14:textId="77777777" w:rsidR="009A7A8B" w:rsidRPr="000D1B17" w:rsidRDefault="009A7A8B"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bCs/>
          <w:sz w:val="20"/>
          <w:szCs w:val="20"/>
        </w:rPr>
        <w:t>Sposób uzyskania ceny ostatecznej.</w:t>
      </w:r>
    </w:p>
    <w:p w14:paraId="4119B978" w14:textId="77777777" w:rsidR="009A7A8B" w:rsidRPr="00A06D1B" w:rsidRDefault="009A7A8B" w:rsidP="00A80C90">
      <w:pPr>
        <w:numPr>
          <w:ilvl w:val="0"/>
          <w:numId w:val="47"/>
        </w:numPr>
        <w:suppressAutoHyphens w:val="0"/>
        <w:spacing w:line="220" w:lineRule="exact"/>
        <w:ind w:left="567" w:hanging="283"/>
        <w:jc w:val="both"/>
        <w:rPr>
          <w:rFonts w:ascii="Arial" w:hAnsi="Arial" w:cs="Arial"/>
          <w:sz w:val="20"/>
          <w:szCs w:val="20"/>
          <w:lang w:val="x-none"/>
        </w:rPr>
      </w:pPr>
      <w:r w:rsidRPr="00A06D1B">
        <w:rPr>
          <w:rFonts w:ascii="Arial" w:hAnsi="Arial" w:cs="Arial"/>
          <w:sz w:val="20"/>
          <w:szCs w:val="20"/>
        </w:rPr>
        <w:t xml:space="preserve">Oferta </w:t>
      </w:r>
      <w:r w:rsidRPr="00A06D1B">
        <w:rPr>
          <w:rFonts w:ascii="Arial" w:hAnsi="Arial" w:cs="Arial"/>
          <w:sz w:val="20"/>
          <w:szCs w:val="20"/>
          <w:lang w:val="x-none"/>
        </w:rPr>
        <w:t>ostateczn</w:t>
      </w:r>
      <w:r w:rsidRPr="00A06D1B">
        <w:rPr>
          <w:rFonts w:ascii="Arial" w:hAnsi="Arial" w:cs="Arial"/>
          <w:sz w:val="20"/>
          <w:szCs w:val="20"/>
        </w:rPr>
        <w:t>a uzyskiwana jest</w:t>
      </w:r>
      <w:r w:rsidRPr="00A06D1B">
        <w:rPr>
          <w:rFonts w:ascii="Arial" w:hAnsi="Arial" w:cs="Arial"/>
          <w:sz w:val="20"/>
          <w:szCs w:val="20"/>
          <w:lang w:val="x-none"/>
        </w:rPr>
        <w:t xml:space="preserve">: </w:t>
      </w:r>
    </w:p>
    <w:p w14:paraId="12ED1A2C" w14:textId="77777777" w:rsidR="009A7A8B" w:rsidRPr="00A06D1B" w:rsidRDefault="009A7A8B" w:rsidP="00274E09">
      <w:pPr>
        <w:numPr>
          <w:ilvl w:val="2"/>
          <w:numId w:val="119"/>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lang w:eastAsia="zh-CN"/>
        </w:rPr>
        <w:t>spośród złożonych ofert,</w:t>
      </w:r>
    </w:p>
    <w:p w14:paraId="2D11BAD7" w14:textId="77777777" w:rsidR="009A7A8B" w:rsidRPr="00F0168C" w:rsidRDefault="009A7A8B" w:rsidP="00274E09">
      <w:pPr>
        <w:numPr>
          <w:ilvl w:val="2"/>
          <w:numId w:val="119"/>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rPr>
        <w:t xml:space="preserve">w drodze aukcji elektronicznej </w:t>
      </w:r>
      <w:r w:rsidRPr="00A06D1B">
        <w:rPr>
          <w:rFonts w:ascii="Arial" w:hAnsi="Arial" w:cs="Arial"/>
          <w:sz w:val="20"/>
          <w:szCs w:val="20"/>
          <w:lang w:eastAsia="zh-CN"/>
        </w:rPr>
        <w:t>wg zasad określonych w SIWZ,</w:t>
      </w:r>
    </w:p>
    <w:p w14:paraId="1C398E11" w14:textId="77777777" w:rsidR="009A7A8B" w:rsidRPr="00A06D1B" w:rsidRDefault="009A7A8B" w:rsidP="00274E09">
      <w:pPr>
        <w:numPr>
          <w:ilvl w:val="2"/>
          <w:numId w:val="119"/>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lang w:eastAsia="zh-CN"/>
        </w:rPr>
        <w:t xml:space="preserve">licytacji ustnej, </w:t>
      </w:r>
      <w:r w:rsidRPr="00A06D1B">
        <w:rPr>
          <w:rFonts w:ascii="Arial" w:hAnsi="Arial" w:cs="Arial"/>
          <w:sz w:val="20"/>
          <w:szCs w:val="20"/>
          <w:lang w:eastAsia="pl-PL"/>
        </w:rPr>
        <w:t xml:space="preserve">Wykonawcy, którzy nie uczestniczą w licytacji w formie ustnej przeprowadzonej </w:t>
      </w:r>
      <w:r w:rsidRPr="00A06D1B">
        <w:rPr>
          <w:rFonts w:ascii="Arial" w:hAnsi="Arial" w:cs="Arial"/>
          <w:sz w:val="20"/>
          <w:szCs w:val="20"/>
          <w:lang w:eastAsia="pl-PL"/>
        </w:rPr>
        <w:br/>
        <w:t xml:space="preserve">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w:t>
      </w:r>
      <w:r w:rsidR="00115703">
        <w:rPr>
          <w:rFonts w:ascii="Arial" w:hAnsi="Arial" w:cs="Arial"/>
          <w:sz w:val="20"/>
          <w:szCs w:val="20"/>
          <w:lang w:eastAsia="pl-PL"/>
        </w:rPr>
        <w:t xml:space="preserve">                          </w:t>
      </w:r>
      <w:r w:rsidRPr="00A06D1B">
        <w:rPr>
          <w:rFonts w:ascii="Arial" w:hAnsi="Arial" w:cs="Arial"/>
          <w:sz w:val="20"/>
          <w:szCs w:val="20"/>
          <w:lang w:eastAsia="pl-PL"/>
        </w:rPr>
        <w:t>na zaproszenie do licytacji Komisja Przetargowa przyjmuje ofertę wstępną jako ostateczną,</w:t>
      </w:r>
    </w:p>
    <w:p w14:paraId="670BF259" w14:textId="77777777" w:rsidR="009A7A8B" w:rsidRPr="00A06D1B" w:rsidRDefault="009A7A8B" w:rsidP="00274E09">
      <w:pPr>
        <w:numPr>
          <w:ilvl w:val="2"/>
          <w:numId w:val="119"/>
        </w:numPr>
        <w:suppressAutoHyphens w:val="0"/>
        <w:spacing w:line="220" w:lineRule="exact"/>
        <w:ind w:left="851" w:hanging="284"/>
        <w:jc w:val="both"/>
        <w:rPr>
          <w:rFonts w:ascii="Arial" w:hAnsi="Arial" w:cs="Arial"/>
          <w:sz w:val="20"/>
          <w:szCs w:val="20"/>
          <w:lang w:eastAsia="zh-CN"/>
        </w:rPr>
      </w:pPr>
      <w:r w:rsidRPr="00A06D1B">
        <w:rPr>
          <w:rFonts w:ascii="Arial" w:hAnsi="Arial" w:cs="Arial"/>
          <w:sz w:val="20"/>
          <w:szCs w:val="20"/>
          <w:lang w:eastAsia="zh-CN"/>
        </w:rPr>
        <w:t>negocjacji.</w:t>
      </w:r>
    </w:p>
    <w:p w14:paraId="505D27CF" w14:textId="77777777" w:rsidR="009A7A8B" w:rsidRDefault="009A7A8B" w:rsidP="00A80C90">
      <w:pPr>
        <w:numPr>
          <w:ilvl w:val="0"/>
          <w:numId w:val="47"/>
        </w:numPr>
        <w:suppressAutoHyphens w:val="0"/>
        <w:spacing w:line="220" w:lineRule="exact"/>
        <w:ind w:left="567" w:hanging="283"/>
        <w:jc w:val="both"/>
        <w:rPr>
          <w:rFonts w:ascii="Arial" w:hAnsi="Arial" w:cs="Arial"/>
          <w:sz w:val="19"/>
          <w:szCs w:val="19"/>
          <w:lang w:eastAsia="pl-PL"/>
        </w:rPr>
      </w:pPr>
      <w:r w:rsidRPr="00360928">
        <w:rPr>
          <w:rFonts w:ascii="Arial" w:hAnsi="Arial" w:cs="Arial"/>
          <w:sz w:val="19"/>
          <w:szCs w:val="19"/>
          <w:lang w:eastAsia="pl-PL"/>
        </w:rPr>
        <w:t xml:space="preserve">Do aukcji elektronicznej, licytacji ustnej, negocjacji Zamawiający nie zaprasza Wykonawców, którzy </w:t>
      </w:r>
      <w:r w:rsidRPr="00360928">
        <w:rPr>
          <w:rFonts w:ascii="Arial" w:hAnsi="Arial" w:cs="Arial"/>
          <w:sz w:val="19"/>
          <w:szCs w:val="19"/>
          <w:lang w:eastAsia="pl-PL"/>
        </w:rPr>
        <w:br/>
        <w:t xml:space="preserve">w ocenie Komisji przetargowej nie spełniają warunków udziału w postępowaniu lub ich oferta podlega odrzuceniu. </w:t>
      </w:r>
    </w:p>
    <w:p w14:paraId="20CD041F" w14:textId="77777777" w:rsidR="00206563" w:rsidRDefault="009A7A8B" w:rsidP="00A80C90">
      <w:pPr>
        <w:numPr>
          <w:ilvl w:val="0"/>
          <w:numId w:val="47"/>
        </w:numPr>
        <w:suppressAutoHyphens w:val="0"/>
        <w:spacing w:line="220" w:lineRule="exact"/>
        <w:ind w:left="567" w:hanging="283"/>
        <w:jc w:val="both"/>
        <w:rPr>
          <w:rFonts w:ascii="Arial" w:hAnsi="Arial" w:cs="Arial"/>
          <w:sz w:val="19"/>
          <w:szCs w:val="19"/>
          <w:lang w:eastAsia="pl-PL"/>
        </w:rPr>
      </w:pPr>
      <w:r w:rsidRPr="007E287A">
        <w:rPr>
          <w:rFonts w:ascii="Arial" w:hAnsi="Arial" w:cs="Arial"/>
          <w:sz w:val="20"/>
          <w:szCs w:val="20"/>
          <w:lang w:eastAsia="pl-PL"/>
        </w:rPr>
        <w:t xml:space="preserve">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 </w:t>
      </w:r>
    </w:p>
    <w:p w14:paraId="63B77DED" w14:textId="77777777" w:rsidR="006A08FE" w:rsidRPr="006A08FE" w:rsidRDefault="006A08FE" w:rsidP="006A08FE">
      <w:pPr>
        <w:suppressAutoHyphens w:val="0"/>
        <w:spacing w:line="220" w:lineRule="exact"/>
        <w:jc w:val="both"/>
        <w:rPr>
          <w:rFonts w:ascii="Arial" w:hAnsi="Arial" w:cs="Arial"/>
          <w:sz w:val="19"/>
          <w:szCs w:val="19"/>
          <w:lang w:eastAsia="pl-PL"/>
        </w:rPr>
      </w:pPr>
    </w:p>
    <w:p w14:paraId="1166D075" w14:textId="77777777" w:rsidR="000D1B17" w:rsidRPr="000D1B17" w:rsidRDefault="000D1B17"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bCs/>
          <w:sz w:val="20"/>
          <w:szCs w:val="20"/>
        </w:rPr>
        <w:t xml:space="preserve">Zasady wyboru najkorzystniejszej oferty z zastosowaniem aukcji elektronicznej </w:t>
      </w:r>
      <w:r w:rsidRPr="000D1B17">
        <w:rPr>
          <w:rFonts w:ascii="Arial" w:hAnsi="Arial" w:cs="Arial"/>
          <w:i/>
          <w:iCs/>
          <w:sz w:val="20"/>
          <w:szCs w:val="20"/>
        </w:rPr>
        <w:t xml:space="preserve">– jeżeli dotyczy. </w:t>
      </w:r>
    </w:p>
    <w:p w14:paraId="3057C670" w14:textId="5C77B215" w:rsidR="000D1B17" w:rsidRPr="00A06D1B" w:rsidRDefault="000D1B17" w:rsidP="00A80C90">
      <w:pPr>
        <w:numPr>
          <w:ilvl w:val="0"/>
          <w:numId w:val="11"/>
        </w:numPr>
        <w:suppressAutoHyphens w:val="0"/>
        <w:spacing w:line="220" w:lineRule="exact"/>
        <w:ind w:left="567" w:hanging="283"/>
        <w:jc w:val="both"/>
        <w:rPr>
          <w:rFonts w:ascii="Arial" w:hAnsi="Arial" w:cs="Arial"/>
          <w:bCs/>
          <w:sz w:val="20"/>
          <w:szCs w:val="20"/>
        </w:rPr>
      </w:pPr>
      <w:r w:rsidRPr="00A06D1B">
        <w:rPr>
          <w:rFonts w:ascii="Arial" w:hAnsi="Arial" w:cs="Arial"/>
          <w:sz w:val="20"/>
          <w:szCs w:val="20"/>
          <w:lang w:eastAsia="pl-PL"/>
        </w:rPr>
        <w:t>Zamawiający</w:t>
      </w:r>
      <w:r w:rsidRPr="00A06D1B">
        <w:rPr>
          <w:rFonts w:ascii="Arial" w:hAnsi="Arial" w:cs="Arial"/>
          <w:sz w:val="20"/>
          <w:szCs w:val="20"/>
          <w:lang w:val="x-none" w:eastAsia="pl-PL"/>
        </w:rPr>
        <w:t xml:space="preserve"> </w:t>
      </w:r>
      <w:r w:rsidRPr="00A06D1B">
        <w:rPr>
          <w:rFonts w:ascii="Arial" w:hAnsi="Arial" w:cs="Arial"/>
          <w:sz w:val="20"/>
          <w:szCs w:val="20"/>
          <w:lang w:eastAsia="pl-PL"/>
        </w:rPr>
        <w:t xml:space="preserve">może </w:t>
      </w:r>
      <w:r w:rsidRPr="00A06D1B">
        <w:rPr>
          <w:rFonts w:ascii="Arial" w:hAnsi="Arial" w:cs="Arial"/>
          <w:sz w:val="20"/>
          <w:szCs w:val="20"/>
          <w:lang w:val="x-none" w:eastAsia="pl-PL"/>
        </w:rPr>
        <w:t>przeprowadzi</w:t>
      </w:r>
      <w:r w:rsidRPr="00A06D1B">
        <w:rPr>
          <w:rFonts w:ascii="Arial" w:hAnsi="Arial" w:cs="Arial"/>
          <w:sz w:val="20"/>
          <w:szCs w:val="20"/>
          <w:lang w:eastAsia="pl-PL"/>
        </w:rPr>
        <w:t>ć</w:t>
      </w:r>
      <w:r w:rsidRPr="00A06D1B">
        <w:rPr>
          <w:rFonts w:ascii="Arial" w:hAnsi="Arial" w:cs="Arial"/>
          <w:sz w:val="20"/>
          <w:szCs w:val="20"/>
          <w:lang w:val="x-none" w:eastAsia="pl-PL"/>
        </w:rPr>
        <w:t xml:space="preserve"> aukcję elektroniczną</w:t>
      </w:r>
      <w:r w:rsidRPr="00A06D1B">
        <w:rPr>
          <w:rFonts w:ascii="Arial" w:hAnsi="Arial" w:cs="Arial"/>
          <w:sz w:val="20"/>
          <w:szCs w:val="20"/>
          <w:lang w:eastAsia="pl-PL"/>
        </w:rPr>
        <w:t xml:space="preserve">, </w:t>
      </w:r>
      <w:r w:rsidRPr="00A06D1B">
        <w:rPr>
          <w:rFonts w:ascii="Arial" w:hAnsi="Arial" w:cs="Arial"/>
          <w:sz w:val="20"/>
          <w:szCs w:val="20"/>
          <w:lang w:val="x-none" w:eastAsia="pl-PL"/>
        </w:rPr>
        <w:t xml:space="preserve">jeżeli do postępowania zostaną złożone </w:t>
      </w:r>
      <w:r w:rsidR="00F76A1B">
        <w:rPr>
          <w:rFonts w:ascii="Arial" w:hAnsi="Arial" w:cs="Arial"/>
          <w:sz w:val="20"/>
          <w:szCs w:val="20"/>
          <w:lang w:eastAsia="pl-PL"/>
        </w:rPr>
        <w:t xml:space="preserve">                          </w:t>
      </w:r>
      <w:r w:rsidRPr="00A06D1B">
        <w:rPr>
          <w:rFonts w:ascii="Arial" w:hAnsi="Arial" w:cs="Arial"/>
          <w:sz w:val="20"/>
          <w:szCs w:val="20"/>
          <w:lang w:val="x-none" w:eastAsia="pl-PL"/>
        </w:rPr>
        <w:t>co najmniej 2 oferty nie podlegające odrzuceniu.</w:t>
      </w:r>
      <w:r w:rsidRPr="00A06D1B">
        <w:rPr>
          <w:rFonts w:ascii="Arial" w:hAnsi="Arial" w:cs="Arial"/>
          <w:sz w:val="20"/>
          <w:szCs w:val="20"/>
          <w:lang w:eastAsia="pl-PL"/>
        </w:rPr>
        <w:t xml:space="preserve"> W tym przypadku aukcja elektroniczna zostanie przeprowadzona pod adresem: </w:t>
      </w:r>
      <w:r w:rsidRPr="00A06D1B">
        <w:rPr>
          <w:rFonts w:ascii="Arial" w:hAnsi="Arial" w:cs="Arial"/>
          <w:sz w:val="20"/>
          <w:szCs w:val="20"/>
        </w:rPr>
        <w:t>https://lain3-weglokoks.coig.biz/.</w:t>
      </w:r>
      <w:r w:rsidRPr="00A06D1B">
        <w:rPr>
          <w:rFonts w:ascii="Arial" w:hAnsi="Arial" w:cs="Arial"/>
          <w:color w:val="00B0F0"/>
          <w:sz w:val="20"/>
          <w:szCs w:val="20"/>
        </w:rPr>
        <w:t xml:space="preserve"> </w:t>
      </w:r>
      <w:r w:rsidRPr="00A06D1B">
        <w:rPr>
          <w:rFonts w:ascii="Arial" w:hAnsi="Arial" w:cs="Arial"/>
          <w:sz w:val="20"/>
          <w:szCs w:val="20"/>
          <w:lang w:eastAsia="pl-PL"/>
        </w:rPr>
        <w:t>Wykonawca zobowiązany jest zalogować się pod powyższym adresem w systemie Aukcje elektroniczne.</w:t>
      </w:r>
    </w:p>
    <w:p w14:paraId="3264776D" w14:textId="77777777" w:rsidR="000D1B17" w:rsidRPr="00A06D1B" w:rsidRDefault="000D1B17" w:rsidP="00A80C90">
      <w:pPr>
        <w:numPr>
          <w:ilvl w:val="0"/>
          <w:numId w:val="11"/>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Zamawiający, w toku aukcji elektronicznej, stosować będzie kryterium ceny.</w:t>
      </w:r>
    </w:p>
    <w:p w14:paraId="5346680A" w14:textId="77777777" w:rsidR="000D1B17" w:rsidRPr="00A06D1B" w:rsidRDefault="000D1B17" w:rsidP="00A80C90">
      <w:pPr>
        <w:numPr>
          <w:ilvl w:val="0"/>
          <w:numId w:val="11"/>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Wymagania sprzętowe:</w:t>
      </w:r>
    </w:p>
    <w:p w14:paraId="4F12207F" w14:textId="77777777" w:rsidR="000D1B17" w:rsidRPr="00A06D1B" w:rsidRDefault="000D1B17" w:rsidP="00A80C90">
      <w:pPr>
        <w:widowControl w:val="0"/>
        <w:numPr>
          <w:ilvl w:val="0"/>
          <w:numId w:val="48"/>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komputer klasy PC z dostępem do Internetu,</w:t>
      </w:r>
    </w:p>
    <w:p w14:paraId="05759250" w14:textId="77777777" w:rsidR="000D1B17" w:rsidRPr="00A06D1B" w:rsidRDefault="000D1B17" w:rsidP="00A80C90">
      <w:pPr>
        <w:widowControl w:val="0"/>
        <w:numPr>
          <w:ilvl w:val="0"/>
          <w:numId w:val="48"/>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 xml:space="preserve">przeglądarka internetowa:   </w:t>
      </w:r>
    </w:p>
    <w:p w14:paraId="0A7AC94D" w14:textId="77777777" w:rsidR="000D1B17" w:rsidRPr="00A06D1B" w:rsidRDefault="000D1B17" w:rsidP="00A80C90">
      <w:pPr>
        <w:widowControl w:val="0"/>
        <w:numPr>
          <w:ilvl w:val="0"/>
          <w:numId w:val="49"/>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Internet Explorer 6.0 lub wyższa,</w:t>
      </w:r>
    </w:p>
    <w:p w14:paraId="23895854" w14:textId="77777777" w:rsidR="000D1B17" w:rsidRDefault="000D1B17" w:rsidP="00A80C90">
      <w:pPr>
        <w:widowControl w:val="0"/>
        <w:numPr>
          <w:ilvl w:val="0"/>
          <w:numId w:val="49"/>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 xml:space="preserve">Mozilla </w:t>
      </w:r>
      <w:proofErr w:type="spellStart"/>
      <w:r w:rsidRPr="00A06D1B">
        <w:rPr>
          <w:rFonts w:ascii="Arial" w:hAnsi="Arial" w:cs="Arial"/>
          <w:sz w:val="20"/>
          <w:szCs w:val="20"/>
        </w:rPr>
        <w:t>Firefox</w:t>
      </w:r>
      <w:proofErr w:type="spellEnd"/>
      <w:r w:rsidRPr="00A06D1B">
        <w:rPr>
          <w:rFonts w:ascii="Arial" w:hAnsi="Arial" w:cs="Arial"/>
          <w:sz w:val="20"/>
          <w:szCs w:val="20"/>
        </w:rPr>
        <w:t xml:space="preserve"> 3.5 lub wyższa,</w:t>
      </w:r>
    </w:p>
    <w:p w14:paraId="670E61AF" w14:textId="77777777" w:rsidR="000D1B17" w:rsidRPr="000D1B17" w:rsidRDefault="000D1B17" w:rsidP="00A80C90">
      <w:pPr>
        <w:widowControl w:val="0"/>
        <w:numPr>
          <w:ilvl w:val="0"/>
          <w:numId w:val="49"/>
        </w:numPr>
        <w:suppressAutoHyphens w:val="0"/>
        <w:autoSpaceDE w:val="0"/>
        <w:autoSpaceDN w:val="0"/>
        <w:adjustRightInd w:val="0"/>
        <w:spacing w:line="220" w:lineRule="exact"/>
        <w:ind w:left="1134" w:hanging="283"/>
        <w:jc w:val="both"/>
        <w:rPr>
          <w:rFonts w:ascii="Arial" w:hAnsi="Arial" w:cs="Arial"/>
          <w:sz w:val="20"/>
          <w:szCs w:val="20"/>
        </w:rPr>
      </w:pPr>
      <w:r w:rsidRPr="000D1B17">
        <w:rPr>
          <w:rFonts w:ascii="Arial" w:hAnsi="Arial" w:cs="Arial"/>
          <w:color w:val="000000"/>
          <w:sz w:val="20"/>
          <w:szCs w:val="20"/>
        </w:rPr>
        <w:t>włączona obsługa JavaScript i obiektów ActiveX.</w:t>
      </w:r>
    </w:p>
    <w:p w14:paraId="2DC6683E" w14:textId="77777777" w:rsidR="000D1B17" w:rsidRPr="00A06D1B" w:rsidRDefault="000D1B17" w:rsidP="00A80C90">
      <w:pPr>
        <w:numPr>
          <w:ilvl w:val="0"/>
          <w:numId w:val="11"/>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val="x-none" w:eastAsia="pl-PL"/>
        </w:rPr>
        <w:t>Informacje dotyczące aukcji elektronicznej zostaną przekazane wraz z zaproszeniem do udziału w aukcji</w:t>
      </w:r>
      <w:r w:rsidRPr="00A06D1B">
        <w:rPr>
          <w:rFonts w:ascii="Arial" w:hAnsi="Arial" w:cs="Arial"/>
          <w:sz w:val="20"/>
          <w:szCs w:val="20"/>
          <w:lang w:eastAsia="pl-PL"/>
        </w:rPr>
        <w:t>.</w:t>
      </w:r>
    </w:p>
    <w:p w14:paraId="2F99DB0E" w14:textId="77777777" w:rsidR="000D1B17" w:rsidRPr="00A06D1B" w:rsidRDefault="000D1B17" w:rsidP="00A80C90">
      <w:pPr>
        <w:numPr>
          <w:ilvl w:val="0"/>
          <w:numId w:val="11"/>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 xml:space="preserve">Do aukcji elektronicznej nie zostaną zaproszeni Wykonawcy, którzy nie spełnią warunków udziału </w:t>
      </w:r>
      <w:r w:rsidRPr="00A06D1B">
        <w:rPr>
          <w:rFonts w:ascii="Arial" w:hAnsi="Arial" w:cs="Arial"/>
          <w:sz w:val="20"/>
          <w:szCs w:val="20"/>
          <w:lang w:eastAsia="pl-PL"/>
        </w:rPr>
        <w:br/>
        <w:t>w postępowaniu lub ich oferta podlega odrzuceniu.</w:t>
      </w:r>
    </w:p>
    <w:p w14:paraId="3C757B55" w14:textId="77777777" w:rsidR="000D1B17" w:rsidRPr="00A06D1B" w:rsidRDefault="000D1B17" w:rsidP="00A80C90">
      <w:pPr>
        <w:numPr>
          <w:ilvl w:val="0"/>
          <w:numId w:val="11"/>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W przypadku Wykonawcy niebiorącego udziału w aukcji elektronicznej jako ostateczną przyjmuje się złożoną ofertę.</w:t>
      </w:r>
    </w:p>
    <w:p w14:paraId="02093E27" w14:textId="77777777" w:rsidR="000D1B17" w:rsidRPr="00A06D1B" w:rsidRDefault="000D1B17" w:rsidP="00A80C90">
      <w:pPr>
        <w:numPr>
          <w:ilvl w:val="0"/>
          <w:numId w:val="11"/>
        </w:numPr>
        <w:spacing w:line="220" w:lineRule="exact"/>
        <w:ind w:left="567" w:hanging="283"/>
        <w:jc w:val="both"/>
        <w:outlineLvl w:val="0"/>
        <w:rPr>
          <w:rFonts w:ascii="Arial" w:hAnsi="Arial" w:cs="Arial"/>
          <w:bCs/>
          <w:sz w:val="20"/>
          <w:szCs w:val="20"/>
        </w:rPr>
      </w:pPr>
      <w:r w:rsidRPr="00A06D1B">
        <w:rPr>
          <w:rFonts w:ascii="Arial" w:hAnsi="Arial" w:cs="Arial"/>
          <w:bCs/>
          <w:sz w:val="20"/>
          <w:szCs w:val="20"/>
        </w:rPr>
        <w:t xml:space="preserve">Zamawiający zastrzega sobie prawo do unieważnienia i powtórzenia aukcji, o ile z przyczyn leżących </w:t>
      </w:r>
      <w:r w:rsidRPr="00A06D1B">
        <w:rPr>
          <w:rFonts w:ascii="Arial" w:hAnsi="Arial" w:cs="Arial"/>
          <w:bCs/>
          <w:sz w:val="20"/>
          <w:szCs w:val="20"/>
        </w:rPr>
        <w:br/>
        <w:t>w szczególności po jego stronie aukcja obarczona jest wadą. O terminie rozpoczęcia nowej aukcji Zamawiający powiadomi w sposób określony w SIWZ.</w:t>
      </w:r>
    </w:p>
    <w:p w14:paraId="37A22294" w14:textId="77777777" w:rsidR="000D1B17" w:rsidRDefault="000D1B17" w:rsidP="00A80C90">
      <w:pPr>
        <w:numPr>
          <w:ilvl w:val="0"/>
          <w:numId w:val="11"/>
        </w:numPr>
        <w:tabs>
          <w:tab w:val="clear" w:pos="-368"/>
        </w:tabs>
        <w:spacing w:line="220" w:lineRule="exact"/>
        <w:ind w:left="567" w:hanging="283"/>
        <w:jc w:val="both"/>
        <w:outlineLvl w:val="0"/>
        <w:rPr>
          <w:rFonts w:ascii="Arial" w:hAnsi="Arial" w:cs="Arial"/>
          <w:sz w:val="20"/>
          <w:szCs w:val="20"/>
          <w:lang w:eastAsia="pl-PL"/>
        </w:rPr>
      </w:pPr>
      <w:r w:rsidRPr="00A06D1B">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A06D1B">
        <w:rPr>
          <w:rFonts w:ascii="Arial" w:hAnsi="Arial" w:cs="Arial"/>
          <w:b/>
          <w:sz w:val="20"/>
          <w:szCs w:val="20"/>
        </w:rPr>
        <w:br/>
        <w:t xml:space="preserve">e-mail: </w:t>
      </w:r>
      <w:hyperlink r:id="rId13" w:history="1">
        <w:r w:rsidRPr="00A06D1B">
          <w:rPr>
            <w:rFonts w:ascii="Arial" w:hAnsi="Arial" w:cs="Arial"/>
            <w:b/>
            <w:sz w:val="20"/>
            <w:szCs w:val="20"/>
            <w:u w:val="single"/>
          </w:rPr>
          <w:t>zgłoszenie@coig.pl</w:t>
        </w:r>
      </w:hyperlink>
      <w:r w:rsidRPr="00A06D1B">
        <w:rPr>
          <w:rFonts w:ascii="Arial" w:hAnsi="Arial" w:cs="Arial"/>
          <w:b/>
          <w:sz w:val="20"/>
          <w:szCs w:val="20"/>
          <w:u w:val="single"/>
        </w:rPr>
        <w:t>.</w:t>
      </w:r>
    </w:p>
    <w:p w14:paraId="62155B63" w14:textId="77777777" w:rsidR="009F5FF6" w:rsidRPr="009F5FF6" w:rsidRDefault="009F5FF6" w:rsidP="009F5FF6">
      <w:pPr>
        <w:spacing w:line="220" w:lineRule="exact"/>
        <w:ind w:left="567"/>
        <w:jc w:val="both"/>
        <w:outlineLvl w:val="0"/>
        <w:rPr>
          <w:rFonts w:ascii="Arial" w:hAnsi="Arial" w:cs="Arial"/>
          <w:sz w:val="20"/>
          <w:szCs w:val="20"/>
          <w:lang w:eastAsia="pl-PL"/>
        </w:rPr>
      </w:pPr>
    </w:p>
    <w:p w14:paraId="685FCAB7" w14:textId="77777777" w:rsidR="000D1B17" w:rsidRPr="000D1B17" w:rsidRDefault="000D1B17" w:rsidP="00A80C90">
      <w:pPr>
        <w:numPr>
          <w:ilvl w:val="0"/>
          <w:numId w:val="4"/>
        </w:numPr>
        <w:tabs>
          <w:tab w:val="clear" w:pos="142"/>
        </w:tabs>
        <w:suppressAutoHyphens w:val="0"/>
        <w:spacing w:line="360" w:lineRule="auto"/>
        <w:ind w:left="284" w:hanging="426"/>
        <w:jc w:val="both"/>
        <w:rPr>
          <w:rFonts w:ascii="Arial" w:hAnsi="Arial" w:cs="Arial"/>
          <w:b/>
          <w:bCs/>
          <w:sz w:val="20"/>
          <w:szCs w:val="20"/>
        </w:rPr>
      </w:pPr>
      <w:r w:rsidRPr="000D1B17">
        <w:rPr>
          <w:rFonts w:ascii="Arial" w:hAnsi="Arial" w:cs="Arial"/>
          <w:b/>
          <w:bCs/>
          <w:sz w:val="20"/>
          <w:szCs w:val="20"/>
        </w:rPr>
        <w:t xml:space="preserve">Kryterium oceny oferty. </w:t>
      </w:r>
    </w:p>
    <w:p w14:paraId="3DF0C1F2" w14:textId="77777777" w:rsidR="000D1B17" w:rsidRPr="001358E6" w:rsidRDefault="000D1B17" w:rsidP="00A80C90">
      <w:pPr>
        <w:pStyle w:val="Tekstpodstawowywcity21"/>
        <w:numPr>
          <w:ilvl w:val="0"/>
          <w:numId w:val="63"/>
        </w:numPr>
        <w:tabs>
          <w:tab w:val="clear" w:pos="1701"/>
          <w:tab w:val="left" w:pos="709"/>
        </w:tabs>
        <w:spacing w:line="220" w:lineRule="exact"/>
        <w:ind w:hanging="720"/>
        <w:rPr>
          <w:rFonts w:ascii="Arial" w:hAnsi="Arial" w:cs="Arial"/>
          <w:sz w:val="20"/>
          <w:szCs w:val="20"/>
          <w:lang w:eastAsia="pl-PL"/>
        </w:rPr>
      </w:pPr>
      <w:r w:rsidRPr="001358E6">
        <w:rPr>
          <w:rFonts w:ascii="Arial" w:hAnsi="Arial" w:cs="Arial"/>
          <w:b w:val="0"/>
          <w:bCs/>
          <w:sz w:val="20"/>
          <w:szCs w:val="20"/>
          <w:lang w:eastAsia="pl-PL"/>
        </w:rPr>
        <w:t xml:space="preserve">Kryterium oceny jest najniższa cena </w:t>
      </w:r>
      <w:r w:rsidRPr="001358E6">
        <w:rPr>
          <w:rFonts w:ascii="Arial" w:hAnsi="Arial" w:cs="Arial"/>
          <w:sz w:val="20"/>
          <w:szCs w:val="20"/>
          <w:lang w:eastAsia="pl-PL"/>
        </w:rPr>
        <w:t xml:space="preserve"> - 100 % </w:t>
      </w:r>
    </w:p>
    <w:p w14:paraId="584D373B" w14:textId="77777777" w:rsidR="000D1B17" w:rsidRPr="001358E6" w:rsidRDefault="000D1B17" w:rsidP="00A80C90">
      <w:pPr>
        <w:pStyle w:val="Tekstpodstawowywcity21"/>
        <w:numPr>
          <w:ilvl w:val="0"/>
          <w:numId w:val="63"/>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rPr>
        <w:t>Ocenie według kryterium zostaną poddane jedynie oferty nie podlegające odrzuceniu.</w:t>
      </w:r>
    </w:p>
    <w:p w14:paraId="254CB5DE" w14:textId="77777777" w:rsidR="000D1B17" w:rsidRPr="001358E6" w:rsidRDefault="000D1B17" w:rsidP="00A80C90">
      <w:pPr>
        <w:pStyle w:val="Tekstpodstawowywcity21"/>
        <w:numPr>
          <w:ilvl w:val="0"/>
          <w:numId w:val="63"/>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rPr>
        <w:t>Za najkorzystniejszą ofertę dla kryterium cena - zostanie uznana oferta Wykonawcy, który zaoferuje najniższą cenę realizacji zamówienia.</w:t>
      </w:r>
    </w:p>
    <w:p w14:paraId="0AE9BA8D" w14:textId="77777777" w:rsidR="005D58B9" w:rsidRDefault="000D1B17" w:rsidP="00A80C90">
      <w:pPr>
        <w:pStyle w:val="Tekstpodstawowywcity21"/>
        <w:numPr>
          <w:ilvl w:val="0"/>
          <w:numId w:val="63"/>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1358E6">
        <w:rPr>
          <w:rFonts w:ascii="Arial" w:hAnsi="Arial" w:cs="Arial"/>
          <w:b w:val="0"/>
          <w:bCs/>
          <w:sz w:val="20"/>
          <w:szCs w:val="20"/>
          <w:lang w:eastAsia="pl-PL"/>
        </w:rPr>
        <w:br/>
        <w:t xml:space="preserve">w toku uzgodnień mniej korzystnych dla Zamawiającego warunków i cen zostanie potraktowane jako zmiana oferty. </w:t>
      </w:r>
    </w:p>
    <w:p w14:paraId="43A66FD7" w14:textId="77777777" w:rsidR="009F5FF6" w:rsidRPr="009F5FF6" w:rsidRDefault="009F5FF6" w:rsidP="009F5FF6">
      <w:pPr>
        <w:pStyle w:val="Tekstpodstawowywcity21"/>
        <w:tabs>
          <w:tab w:val="clear" w:pos="1701"/>
          <w:tab w:val="left" w:pos="709"/>
        </w:tabs>
        <w:spacing w:line="220" w:lineRule="exact"/>
        <w:ind w:left="720"/>
        <w:rPr>
          <w:rFonts w:ascii="Arial" w:hAnsi="Arial" w:cs="Arial"/>
          <w:b w:val="0"/>
          <w:bCs/>
          <w:sz w:val="20"/>
          <w:szCs w:val="20"/>
        </w:rPr>
      </w:pPr>
    </w:p>
    <w:p w14:paraId="631D62EB" w14:textId="77777777" w:rsidR="000D1B17" w:rsidRPr="000D1B17" w:rsidRDefault="000D1B17"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sz w:val="20"/>
          <w:szCs w:val="20"/>
        </w:rPr>
        <w:lastRenderedPageBreak/>
        <w:t>Warunki umowy.</w:t>
      </w:r>
    </w:p>
    <w:p w14:paraId="7968CD13" w14:textId="73A6B47A" w:rsidR="000D1B17" w:rsidRPr="008736A5" w:rsidRDefault="000D1B17" w:rsidP="00A80C90">
      <w:pPr>
        <w:numPr>
          <w:ilvl w:val="0"/>
          <w:numId w:val="50"/>
        </w:numPr>
        <w:spacing w:line="220" w:lineRule="exact"/>
        <w:ind w:left="567" w:hanging="283"/>
        <w:jc w:val="both"/>
        <w:rPr>
          <w:rFonts w:ascii="Arial" w:hAnsi="Arial" w:cs="Arial"/>
          <w:bCs/>
          <w:sz w:val="20"/>
          <w:szCs w:val="20"/>
        </w:rPr>
      </w:pPr>
      <w:r w:rsidRPr="001358E6">
        <w:rPr>
          <w:rFonts w:ascii="Arial" w:hAnsi="Arial" w:cs="Arial"/>
          <w:bCs/>
          <w:sz w:val="20"/>
          <w:szCs w:val="20"/>
        </w:rPr>
        <w:t xml:space="preserve">Istotne </w:t>
      </w:r>
      <w:r w:rsidRPr="008736A5">
        <w:rPr>
          <w:rFonts w:ascii="Arial" w:hAnsi="Arial" w:cs="Arial"/>
          <w:bCs/>
          <w:sz w:val="20"/>
          <w:szCs w:val="20"/>
        </w:rPr>
        <w:t xml:space="preserve">dla Stron postanowienia, które zostaną wprowadzone do treści zawieranej umowy, zostały   określone w </w:t>
      </w:r>
      <w:r w:rsidRPr="008736A5">
        <w:rPr>
          <w:rFonts w:ascii="Arial" w:hAnsi="Arial" w:cs="Arial"/>
          <w:b/>
          <w:sz w:val="20"/>
          <w:szCs w:val="20"/>
        </w:rPr>
        <w:t xml:space="preserve">Załączniku Nr </w:t>
      </w:r>
      <w:r w:rsidR="00E31289">
        <w:rPr>
          <w:rFonts w:ascii="Arial" w:hAnsi="Arial" w:cs="Arial"/>
          <w:b/>
          <w:sz w:val="20"/>
          <w:szCs w:val="20"/>
        </w:rPr>
        <w:t>7</w:t>
      </w:r>
      <w:r w:rsidRPr="000D1B17">
        <w:rPr>
          <w:rFonts w:ascii="Arial" w:hAnsi="Arial" w:cs="Arial"/>
          <w:b/>
          <w:sz w:val="20"/>
          <w:szCs w:val="20"/>
        </w:rPr>
        <w:t>do SIWZ</w:t>
      </w:r>
      <w:r w:rsidRPr="008736A5">
        <w:rPr>
          <w:rFonts w:ascii="Arial" w:hAnsi="Arial" w:cs="Arial"/>
          <w:bCs/>
          <w:sz w:val="20"/>
          <w:szCs w:val="20"/>
        </w:rPr>
        <w:t>.</w:t>
      </w:r>
    </w:p>
    <w:p w14:paraId="44904DD5" w14:textId="77777777" w:rsidR="000D1B17" w:rsidRPr="008736A5" w:rsidRDefault="000D1B17" w:rsidP="00A80C90">
      <w:pPr>
        <w:numPr>
          <w:ilvl w:val="0"/>
          <w:numId w:val="50"/>
        </w:numPr>
        <w:spacing w:line="220" w:lineRule="exact"/>
        <w:ind w:left="567" w:hanging="283"/>
        <w:jc w:val="both"/>
        <w:rPr>
          <w:rFonts w:ascii="Arial" w:hAnsi="Arial" w:cs="Arial"/>
          <w:sz w:val="20"/>
          <w:szCs w:val="20"/>
        </w:rPr>
      </w:pPr>
      <w:r w:rsidRPr="008736A5">
        <w:rPr>
          <w:rFonts w:ascii="Arial" w:hAnsi="Arial" w:cs="Arial"/>
          <w:sz w:val="20"/>
          <w:szCs w:val="20"/>
        </w:rPr>
        <w:t xml:space="preserve">Zamawiający przewiduje możliwość dokonania zmiany postanowień umowy w przypadkach określonych </w:t>
      </w:r>
      <w:r w:rsidRPr="008736A5">
        <w:rPr>
          <w:rFonts w:ascii="Arial" w:hAnsi="Arial" w:cs="Arial"/>
          <w:sz w:val="20"/>
          <w:szCs w:val="20"/>
        </w:rPr>
        <w:br/>
        <w:t>w Istotnych postanowieniach, które zostaną wprowadzone do umowy.</w:t>
      </w:r>
    </w:p>
    <w:p w14:paraId="73401F0B" w14:textId="6A77ADF6" w:rsidR="000D1B17" w:rsidRDefault="000D1B17" w:rsidP="001F182F">
      <w:pPr>
        <w:numPr>
          <w:ilvl w:val="0"/>
          <w:numId w:val="50"/>
        </w:numPr>
        <w:spacing w:line="220" w:lineRule="exact"/>
        <w:ind w:left="567" w:hanging="283"/>
        <w:jc w:val="both"/>
        <w:rPr>
          <w:rFonts w:ascii="Arial" w:hAnsi="Arial" w:cs="Arial"/>
          <w:bCs/>
          <w:sz w:val="20"/>
          <w:szCs w:val="20"/>
        </w:rPr>
      </w:pPr>
      <w:r w:rsidRPr="008736A5">
        <w:rPr>
          <w:rFonts w:ascii="Arial" w:hAnsi="Arial" w:cs="Arial"/>
          <w:bCs/>
          <w:sz w:val="20"/>
          <w:szCs w:val="20"/>
        </w:rPr>
        <w:t xml:space="preserve">Umowa może zostać zawarta po upływie terminu związania ofertą, jeżeli Wykonawca wyrazi zgodę </w:t>
      </w:r>
      <w:r>
        <w:rPr>
          <w:rFonts w:ascii="Arial" w:hAnsi="Arial" w:cs="Arial"/>
          <w:bCs/>
          <w:sz w:val="20"/>
          <w:szCs w:val="20"/>
        </w:rPr>
        <w:t xml:space="preserve">                                        </w:t>
      </w:r>
      <w:r w:rsidRPr="008736A5">
        <w:rPr>
          <w:rFonts w:ascii="Arial" w:hAnsi="Arial" w:cs="Arial"/>
          <w:bCs/>
          <w:sz w:val="20"/>
          <w:szCs w:val="20"/>
        </w:rPr>
        <w:t>na zawarcie umowy na warunkach określonych</w:t>
      </w:r>
      <w:r w:rsidRPr="001358E6">
        <w:rPr>
          <w:rFonts w:ascii="Arial" w:hAnsi="Arial" w:cs="Arial"/>
          <w:bCs/>
          <w:sz w:val="20"/>
          <w:szCs w:val="20"/>
        </w:rPr>
        <w:t xml:space="preserve"> w złożonej ofercie. </w:t>
      </w:r>
    </w:p>
    <w:p w14:paraId="1378AF4C" w14:textId="77777777" w:rsidR="00E31289" w:rsidRPr="00E31289" w:rsidRDefault="00E31289" w:rsidP="008B4BD9">
      <w:pPr>
        <w:spacing w:line="220" w:lineRule="exact"/>
        <w:jc w:val="both"/>
        <w:rPr>
          <w:rFonts w:ascii="Arial" w:hAnsi="Arial" w:cs="Arial"/>
          <w:bCs/>
          <w:sz w:val="20"/>
          <w:szCs w:val="20"/>
        </w:rPr>
      </w:pPr>
    </w:p>
    <w:p w14:paraId="7DF3E67F" w14:textId="77777777" w:rsidR="000D1B17" w:rsidRPr="000D1B17" w:rsidRDefault="000D1B17"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sz w:val="20"/>
          <w:szCs w:val="20"/>
        </w:rPr>
        <w:t>Warunki płatności.</w:t>
      </w:r>
    </w:p>
    <w:p w14:paraId="10DE9FEF" w14:textId="77777777" w:rsidR="000D1B17" w:rsidRDefault="000D1B17" w:rsidP="00A80C90">
      <w:pPr>
        <w:pStyle w:val="bullet"/>
        <w:numPr>
          <w:ilvl w:val="0"/>
          <w:numId w:val="84"/>
        </w:numPr>
        <w:spacing w:before="0" w:after="60" w:line="220" w:lineRule="exact"/>
        <w:ind w:left="568" w:hanging="284"/>
        <w:jc w:val="both"/>
        <w:rPr>
          <w:rFonts w:ascii="Arial" w:hAnsi="Arial" w:cs="Arial"/>
          <w:color w:val="000000"/>
          <w:sz w:val="20"/>
        </w:rPr>
      </w:pPr>
      <w:r w:rsidRPr="001358E6">
        <w:rPr>
          <w:rFonts w:ascii="Arial" w:hAnsi="Arial" w:cs="Arial"/>
          <w:sz w:val="20"/>
        </w:rPr>
        <w:t xml:space="preserve">Termin płatności wynosi </w:t>
      </w:r>
      <w:r w:rsidRPr="001358E6">
        <w:rPr>
          <w:rFonts w:ascii="Arial" w:hAnsi="Arial" w:cs="Arial"/>
          <w:b/>
          <w:sz w:val="20"/>
        </w:rPr>
        <w:t>30</w:t>
      </w:r>
      <w:r w:rsidRPr="001358E6">
        <w:rPr>
          <w:rFonts w:ascii="Arial" w:hAnsi="Arial" w:cs="Arial"/>
          <w:sz w:val="20"/>
        </w:rPr>
        <w:t xml:space="preserve"> </w:t>
      </w:r>
      <w:r w:rsidRPr="001358E6">
        <w:rPr>
          <w:rFonts w:ascii="Arial" w:hAnsi="Arial" w:cs="Arial"/>
          <w:b/>
          <w:sz w:val="20"/>
        </w:rPr>
        <w:t xml:space="preserve">dni </w:t>
      </w:r>
      <w:r w:rsidRPr="001358E6">
        <w:rPr>
          <w:rFonts w:ascii="Arial" w:hAnsi="Arial" w:cs="Arial"/>
          <w:sz w:val="20"/>
        </w:rPr>
        <w:t xml:space="preserve">kalendarzowych od daty wpływu faktury do WĘGLOKOKS KRAJ </w:t>
      </w:r>
      <w:r w:rsidRPr="001358E6">
        <w:rPr>
          <w:rFonts w:ascii="Arial" w:hAnsi="Arial" w:cs="Arial"/>
          <w:sz w:val="20"/>
        </w:rPr>
        <w:br/>
        <w:t>S.A. wystawionej po wykonaniu</w:t>
      </w:r>
      <w:r w:rsidRPr="001358E6">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S.A. </w:t>
      </w:r>
    </w:p>
    <w:p w14:paraId="47AA48CC" w14:textId="77777777" w:rsidR="000D1B17" w:rsidRDefault="000D1B17" w:rsidP="00A80C90">
      <w:pPr>
        <w:pStyle w:val="bullet"/>
        <w:numPr>
          <w:ilvl w:val="0"/>
          <w:numId w:val="84"/>
        </w:numPr>
        <w:spacing w:before="0" w:after="0" w:line="220" w:lineRule="exact"/>
        <w:ind w:left="567" w:hanging="283"/>
        <w:jc w:val="both"/>
        <w:rPr>
          <w:rFonts w:ascii="Arial" w:hAnsi="Arial" w:cs="Arial"/>
          <w:color w:val="000000"/>
          <w:sz w:val="20"/>
        </w:rPr>
      </w:pPr>
      <w:r w:rsidRPr="001358E6">
        <w:rPr>
          <w:rFonts w:ascii="Arial" w:hAnsi="Arial" w:cs="Arial"/>
          <w:color w:val="000000"/>
          <w:sz w:val="20"/>
        </w:rPr>
        <w:t>Wyklucza się stosowanie zaliczek i przedpłat.</w:t>
      </w:r>
    </w:p>
    <w:p w14:paraId="6AB7A40E" w14:textId="77777777" w:rsidR="009F5FF6" w:rsidRPr="009F5FF6" w:rsidRDefault="009F5FF6" w:rsidP="009F5FF6">
      <w:pPr>
        <w:pStyle w:val="bullet"/>
        <w:spacing w:before="0" w:after="0" w:line="220" w:lineRule="exact"/>
        <w:jc w:val="both"/>
        <w:rPr>
          <w:rFonts w:ascii="Arial" w:hAnsi="Arial" w:cs="Arial"/>
          <w:color w:val="000000"/>
          <w:sz w:val="20"/>
        </w:rPr>
      </w:pPr>
    </w:p>
    <w:p w14:paraId="221DA725" w14:textId="77777777" w:rsidR="000D1B17" w:rsidRPr="000D1B17" w:rsidRDefault="000D1B17"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0D1B17">
        <w:rPr>
          <w:rFonts w:ascii="Arial" w:hAnsi="Arial" w:cs="Arial"/>
          <w:b/>
          <w:sz w:val="20"/>
          <w:szCs w:val="20"/>
        </w:rPr>
        <w:t>Związanie ofertą.</w:t>
      </w:r>
    </w:p>
    <w:p w14:paraId="66A20C28" w14:textId="77777777" w:rsidR="000D1B17" w:rsidRPr="001358E6" w:rsidRDefault="000D1B17" w:rsidP="00A80C90">
      <w:pPr>
        <w:numPr>
          <w:ilvl w:val="0"/>
          <w:numId w:val="51"/>
        </w:numPr>
        <w:spacing w:line="276" w:lineRule="auto"/>
        <w:ind w:left="567" w:hanging="283"/>
        <w:jc w:val="both"/>
        <w:rPr>
          <w:rFonts w:ascii="Arial" w:hAnsi="Arial" w:cs="Arial"/>
          <w:sz w:val="20"/>
          <w:szCs w:val="20"/>
        </w:rPr>
      </w:pPr>
      <w:r w:rsidRPr="001358E6">
        <w:rPr>
          <w:rFonts w:ascii="Arial" w:hAnsi="Arial" w:cs="Arial"/>
          <w:sz w:val="20"/>
          <w:szCs w:val="20"/>
        </w:rPr>
        <w:t xml:space="preserve">Wykonawca jest związany ofertą </w:t>
      </w:r>
      <w:r w:rsidR="005B2884" w:rsidRPr="005B2884">
        <w:rPr>
          <w:rFonts w:ascii="Arial" w:hAnsi="Arial" w:cs="Arial"/>
          <w:sz w:val="20"/>
          <w:szCs w:val="20"/>
        </w:rPr>
        <w:t xml:space="preserve">przez okres </w:t>
      </w:r>
      <w:r w:rsidR="005B2884" w:rsidRPr="005B2884">
        <w:rPr>
          <w:rFonts w:ascii="Arial" w:hAnsi="Arial" w:cs="Arial"/>
          <w:b/>
          <w:bCs/>
          <w:sz w:val="20"/>
          <w:szCs w:val="20"/>
        </w:rPr>
        <w:t>60 dni od daty otwarcia ofert</w:t>
      </w:r>
      <w:r w:rsidRPr="001358E6">
        <w:rPr>
          <w:rFonts w:ascii="Arial" w:hAnsi="Arial" w:cs="Arial"/>
          <w:sz w:val="20"/>
          <w:szCs w:val="20"/>
        </w:rPr>
        <w:t>. Bieg terminu związania ofertą rozpoczyna się wraz z upływem terminu składania ofert.</w:t>
      </w:r>
    </w:p>
    <w:p w14:paraId="0CE13B76" w14:textId="4A5965A9" w:rsidR="00206563" w:rsidRDefault="000D1B17" w:rsidP="00E31289">
      <w:pPr>
        <w:numPr>
          <w:ilvl w:val="0"/>
          <w:numId w:val="51"/>
        </w:numPr>
        <w:spacing w:line="276" w:lineRule="auto"/>
        <w:ind w:left="567" w:hanging="283"/>
        <w:jc w:val="both"/>
        <w:rPr>
          <w:rFonts w:ascii="Arial" w:hAnsi="Arial" w:cs="Arial"/>
          <w:spacing w:val="-4"/>
          <w:sz w:val="20"/>
          <w:szCs w:val="20"/>
          <w:lang w:eastAsia="pl-PL"/>
        </w:rPr>
      </w:pPr>
      <w:r w:rsidRPr="001358E6">
        <w:rPr>
          <w:rFonts w:ascii="Arial" w:hAnsi="Arial" w:cs="Arial"/>
          <w:spacing w:val="-4"/>
          <w:sz w:val="20"/>
          <w:szCs w:val="20"/>
          <w:lang w:eastAsia="pl-PL"/>
        </w:rPr>
        <w:t xml:space="preserve">Rozstrzygnięcie postępowania wraz z zawarciem umowy może nastąpić po upływie terminu związania ofertą </w:t>
      </w:r>
      <w:r w:rsidRPr="001358E6">
        <w:rPr>
          <w:rFonts w:ascii="Arial" w:hAnsi="Arial" w:cs="Arial"/>
          <w:spacing w:val="-4"/>
          <w:sz w:val="20"/>
          <w:szCs w:val="20"/>
          <w:lang w:eastAsia="pl-PL"/>
        </w:rPr>
        <w:br/>
        <w:t xml:space="preserve">i nie jest wymagane jego przedłużanie. Niemniej jednak, jeżeli Zamawiający uzna to za zasadne, jest uprawniony do wystąpienia do Wykonawców z wnioskiem o przedłużenie terminu związania ofertą o okres do 60 dni. </w:t>
      </w:r>
    </w:p>
    <w:p w14:paraId="5ED0850B" w14:textId="77777777" w:rsidR="00E31289" w:rsidRPr="00E31289" w:rsidRDefault="00E31289" w:rsidP="00E31289">
      <w:pPr>
        <w:spacing w:line="276" w:lineRule="auto"/>
        <w:ind w:left="567"/>
        <w:jc w:val="both"/>
        <w:rPr>
          <w:rFonts w:ascii="Arial" w:hAnsi="Arial" w:cs="Arial"/>
          <w:spacing w:val="-4"/>
          <w:sz w:val="20"/>
          <w:szCs w:val="20"/>
          <w:lang w:eastAsia="pl-PL"/>
        </w:rPr>
      </w:pPr>
    </w:p>
    <w:p w14:paraId="37B2E114" w14:textId="77777777" w:rsidR="005B2884" w:rsidRPr="005B2884" w:rsidRDefault="005B2884" w:rsidP="00A80C90">
      <w:pPr>
        <w:numPr>
          <w:ilvl w:val="0"/>
          <w:numId w:val="4"/>
        </w:numPr>
        <w:tabs>
          <w:tab w:val="clear" w:pos="142"/>
        </w:tabs>
        <w:suppressAutoHyphens w:val="0"/>
        <w:spacing w:line="360" w:lineRule="auto"/>
        <w:ind w:left="284" w:hanging="568"/>
        <w:jc w:val="both"/>
        <w:rPr>
          <w:rFonts w:ascii="Arial" w:hAnsi="Arial" w:cs="Arial"/>
          <w:sz w:val="20"/>
          <w:szCs w:val="20"/>
        </w:rPr>
      </w:pPr>
      <w:r w:rsidRPr="005B2884">
        <w:rPr>
          <w:rFonts w:ascii="Arial" w:hAnsi="Arial" w:cs="Arial"/>
          <w:b/>
          <w:bCs/>
          <w:sz w:val="20"/>
          <w:szCs w:val="20"/>
        </w:rPr>
        <w:t>Termin składania ofert.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8"/>
      </w:tblGrid>
      <w:tr w:rsidR="005B2884" w:rsidRPr="005C49A6" w14:paraId="7433C001" w14:textId="77777777" w:rsidTr="005B2884">
        <w:tc>
          <w:tcPr>
            <w:tcW w:w="9922" w:type="dxa"/>
            <w:tcBorders>
              <w:top w:val="single" w:sz="18" w:space="0" w:color="009900"/>
              <w:left w:val="single" w:sz="18" w:space="0" w:color="009900"/>
              <w:bottom w:val="single" w:sz="18" w:space="0" w:color="009900"/>
              <w:right w:val="single" w:sz="18" w:space="0" w:color="009900"/>
            </w:tcBorders>
            <w:shd w:val="clear" w:color="auto" w:fill="auto"/>
          </w:tcPr>
          <w:p w14:paraId="6471937B" w14:textId="77777777" w:rsidR="005B2884" w:rsidRPr="005C49A6" w:rsidRDefault="005B2884" w:rsidP="00A80C90">
            <w:pPr>
              <w:numPr>
                <w:ilvl w:val="0"/>
                <w:numId w:val="85"/>
              </w:numPr>
              <w:suppressAutoHyphens w:val="0"/>
              <w:spacing w:before="120" w:after="120" w:line="360" w:lineRule="auto"/>
              <w:ind w:left="319" w:hanging="283"/>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Pr>
                <w:rFonts w:ascii="Arial" w:hAnsi="Arial" w:cs="Arial"/>
                <w:b/>
                <w:sz w:val="20"/>
                <w:szCs w:val="20"/>
                <w:lang w:eastAsia="pl-PL"/>
              </w:rPr>
              <w:t xml:space="preserv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Pr>
                <w:rFonts w:ascii="Arial" w:hAnsi="Arial" w:cs="Arial"/>
                <w:b/>
                <w:bCs/>
                <w:color w:val="0000FF"/>
                <w:sz w:val="20"/>
                <w:szCs w:val="20"/>
                <w:u w:val="single"/>
              </w:rPr>
              <w:t>3</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0059DCE7" w14:textId="77777777" w:rsidR="005B2884" w:rsidRPr="005B2884" w:rsidRDefault="005B2884" w:rsidP="00A80C90">
      <w:pPr>
        <w:numPr>
          <w:ilvl w:val="0"/>
          <w:numId w:val="85"/>
        </w:numPr>
        <w:suppressAutoHyphens w:val="0"/>
        <w:autoSpaceDE w:val="0"/>
        <w:autoSpaceDN w:val="0"/>
        <w:adjustRightInd w:val="0"/>
        <w:spacing w:before="120"/>
        <w:ind w:left="714" w:hanging="357"/>
        <w:jc w:val="both"/>
        <w:rPr>
          <w:rFonts w:ascii="Arial" w:hAnsi="Arial" w:cs="Arial"/>
          <w:sz w:val="20"/>
          <w:szCs w:val="20"/>
          <w:lang w:eastAsia="pl-PL"/>
        </w:rPr>
      </w:pPr>
      <w:r>
        <w:rPr>
          <w:rFonts w:ascii="Arial" w:hAnsi="Arial" w:cs="Arial"/>
          <w:sz w:val="20"/>
          <w:szCs w:val="20"/>
          <w:lang w:eastAsia="pl-PL"/>
        </w:rPr>
        <w:t>O</w:t>
      </w:r>
      <w:r w:rsidRPr="005B2884">
        <w:rPr>
          <w:rFonts w:ascii="Arial" w:hAnsi="Arial" w:cs="Arial"/>
          <w:sz w:val="20"/>
          <w:szCs w:val="20"/>
          <w:lang w:eastAsia="pl-PL"/>
        </w:rPr>
        <w:t xml:space="preserve">dpowiedzialność za prawidłowe złożenie oferty ponosi Wykonawca. Oferta wiążąca </w:t>
      </w:r>
      <w:r w:rsidRPr="005B2884">
        <w:rPr>
          <w:rFonts w:ascii="Arial" w:hAnsi="Arial" w:cs="Arial"/>
          <w:sz w:val="20"/>
          <w:szCs w:val="20"/>
          <w:u w:val="single"/>
          <w:lang w:eastAsia="pl-PL"/>
        </w:rPr>
        <w:t xml:space="preserve">powinna </w:t>
      </w:r>
      <w:r>
        <w:rPr>
          <w:rFonts w:ascii="Arial" w:hAnsi="Arial" w:cs="Arial"/>
          <w:sz w:val="20"/>
          <w:szCs w:val="20"/>
          <w:u w:val="single"/>
          <w:lang w:eastAsia="pl-PL"/>
        </w:rPr>
        <w:t xml:space="preserve">                           </w:t>
      </w:r>
      <w:r w:rsidRPr="005B2884">
        <w:rPr>
          <w:rFonts w:ascii="Arial" w:hAnsi="Arial" w:cs="Arial"/>
          <w:sz w:val="20"/>
          <w:szCs w:val="20"/>
          <w:u w:val="single"/>
          <w:lang w:eastAsia="pl-PL"/>
        </w:rPr>
        <w:t>na Platformie EFO mieć status złożona</w:t>
      </w:r>
      <w:r w:rsidRPr="005B2884">
        <w:rPr>
          <w:rFonts w:ascii="Arial" w:hAnsi="Arial" w:cs="Arial"/>
          <w:sz w:val="20"/>
          <w:szCs w:val="20"/>
          <w:lang w:eastAsia="pl-PL"/>
        </w:rPr>
        <w:t>.</w:t>
      </w:r>
    </w:p>
    <w:p w14:paraId="127C4B2F" w14:textId="77777777" w:rsidR="005B2884" w:rsidRPr="005B2884" w:rsidRDefault="005B2884" w:rsidP="00A80C90">
      <w:pPr>
        <w:numPr>
          <w:ilvl w:val="0"/>
          <w:numId w:val="85"/>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 xml:space="preserve">Koszty opracowania i złożenia oferty oraz uczestnictwa w przetargu ponosi Wykonawca. </w:t>
      </w:r>
    </w:p>
    <w:p w14:paraId="455D0592" w14:textId="0B3762F1" w:rsidR="005B2884" w:rsidRPr="005B2884" w:rsidRDefault="005B2884" w:rsidP="00A80C90">
      <w:pPr>
        <w:numPr>
          <w:ilvl w:val="0"/>
          <w:numId w:val="85"/>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System Elektronicznego Formularza Ofertowego nie dopuszcza możliwości złożenia oferty po upływie terminu składania ofert.</w:t>
      </w:r>
    </w:p>
    <w:p w14:paraId="1CAB7C6D" w14:textId="77777777" w:rsidR="005B2884" w:rsidRPr="005B2884" w:rsidRDefault="005B2884" w:rsidP="00A80C90">
      <w:pPr>
        <w:numPr>
          <w:ilvl w:val="0"/>
          <w:numId w:val="85"/>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Wykonawca może przed upływem terminu do składania ofert zmienić lub wycofać ofertę.</w:t>
      </w:r>
    </w:p>
    <w:p w14:paraId="79D12B19" w14:textId="77777777" w:rsidR="005B2884" w:rsidRPr="005B2884" w:rsidRDefault="005B2884" w:rsidP="00A80C90">
      <w:pPr>
        <w:numPr>
          <w:ilvl w:val="0"/>
          <w:numId w:val="85"/>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Zmiana lub wycofanie oferty po upływie terminu do składania ofert skutkuje odrzuceniem oferty.</w:t>
      </w:r>
    </w:p>
    <w:p w14:paraId="686F658D" w14:textId="77777777" w:rsidR="005B2884" w:rsidRDefault="005B2884" w:rsidP="005B2884">
      <w:pPr>
        <w:suppressAutoHyphens w:val="0"/>
        <w:ind w:left="567" w:hanging="283"/>
        <w:jc w:val="both"/>
        <w:rPr>
          <w:rFonts w:ascii="Arial" w:hAnsi="Arial" w:cs="Arial"/>
          <w:b/>
          <w:i/>
          <w:sz w:val="20"/>
          <w:szCs w:val="20"/>
          <w:lang w:eastAsia="pl-PL"/>
        </w:rPr>
      </w:pPr>
    </w:p>
    <w:p w14:paraId="1497BBA6" w14:textId="77777777" w:rsidR="005B2884" w:rsidRDefault="005B2884" w:rsidP="005B2884">
      <w:pPr>
        <w:suppressAutoHyphens w:val="0"/>
        <w:ind w:left="567" w:hanging="283"/>
        <w:jc w:val="both"/>
        <w:rPr>
          <w:rFonts w:ascii="Arial" w:hAnsi="Arial" w:cs="Arial"/>
          <w:b/>
          <w:i/>
          <w:sz w:val="20"/>
          <w:szCs w:val="20"/>
          <w:lang w:eastAsia="pl-PL"/>
        </w:rPr>
      </w:pPr>
      <w:r>
        <w:rPr>
          <w:rFonts w:ascii="Arial" w:hAnsi="Arial" w:cs="Arial"/>
          <w:b/>
          <w:i/>
          <w:sz w:val="20"/>
          <w:szCs w:val="20"/>
          <w:lang w:eastAsia="pl-PL"/>
        </w:rPr>
        <w:t>UWAGA:</w:t>
      </w:r>
    </w:p>
    <w:p w14:paraId="1C069896" w14:textId="77777777" w:rsidR="005B2884" w:rsidRDefault="005B2884" w:rsidP="00C268B0">
      <w:pPr>
        <w:suppressAutoHyphens w:val="0"/>
        <w:ind w:left="284" w:hanging="284"/>
        <w:jc w:val="both"/>
        <w:rPr>
          <w:rFonts w:ascii="Arial" w:hAnsi="Arial" w:cs="Arial"/>
          <w:b/>
          <w:i/>
          <w:sz w:val="20"/>
          <w:szCs w:val="20"/>
          <w:lang w:eastAsia="pl-PL"/>
        </w:rPr>
      </w:pPr>
      <w:r>
        <w:rPr>
          <w:rFonts w:ascii="Arial" w:hAnsi="Arial" w:cs="Arial"/>
          <w:b/>
          <w:i/>
          <w:sz w:val="20"/>
          <w:szCs w:val="20"/>
          <w:lang w:eastAsia="pl-PL"/>
        </w:rPr>
        <w:t xml:space="preserve">     Na etapie składania oferty, należy uwzględnić czas niezbędny do złożenia oferty oraz weryfikacji prawidłowości użytych podpisów elektronicznych przez system informatyczny.</w:t>
      </w:r>
    </w:p>
    <w:p w14:paraId="44187EB2" w14:textId="77777777" w:rsidR="00C268B0" w:rsidRPr="00C268B0" w:rsidRDefault="00C268B0" w:rsidP="00C268B0">
      <w:pPr>
        <w:suppressAutoHyphens w:val="0"/>
        <w:ind w:left="284" w:hanging="284"/>
        <w:jc w:val="both"/>
        <w:rPr>
          <w:rFonts w:ascii="Arial" w:hAnsi="Arial" w:cs="Arial"/>
          <w:b/>
          <w:i/>
          <w:sz w:val="20"/>
          <w:szCs w:val="20"/>
          <w:lang w:eastAsia="pl-PL"/>
        </w:rPr>
      </w:pPr>
    </w:p>
    <w:p w14:paraId="7AC14216" w14:textId="77777777" w:rsidR="00C268B0" w:rsidRPr="00C268B0" w:rsidRDefault="00C268B0" w:rsidP="00A80C90">
      <w:pPr>
        <w:numPr>
          <w:ilvl w:val="0"/>
          <w:numId w:val="4"/>
        </w:numPr>
        <w:tabs>
          <w:tab w:val="clear" w:pos="142"/>
        </w:tabs>
        <w:suppressAutoHyphens w:val="0"/>
        <w:spacing w:line="360" w:lineRule="auto"/>
        <w:ind w:left="284" w:hanging="568"/>
        <w:jc w:val="both"/>
        <w:rPr>
          <w:rFonts w:ascii="Arial" w:hAnsi="Arial" w:cs="Arial"/>
          <w:sz w:val="20"/>
          <w:szCs w:val="20"/>
        </w:rPr>
      </w:pPr>
      <w:r w:rsidRPr="00C268B0">
        <w:rPr>
          <w:rFonts w:ascii="Arial" w:hAnsi="Arial" w:cs="Arial"/>
          <w:b/>
          <w:sz w:val="20"/>
          <w:szCs w:val="20"/>
          <w:lang w:eastAsia="pl-PL"/>
        </w:rPr>
        <w:t>Otwarcie ofert.</w:t>
      </w:r>
    </w:p>
    <w:p w14:paraId="63113482" w14:textId="77777777" w:rsidR="00C268B0" w:rsidRPr="00C268B0" w:rsidRDefault="00C268B0" w:rsidP="00A80C90">
      <w:pPr>
        <w:numPr>
          <w:ilvl w:val="0"/>
          <w:numId w:val="86"/>
        </w:numPr>
        <w:tabs>
          <w:tab w:val="clear" w:pos="1800"/>
        </w:tabs>
        <w:suppressAutoHyphens w:val="0"/>
        <w:spacing w:after="60"/>
        <w:ind w:left="568" w:hanging="284"/>
        <w:jc w:val="both"/>
        <w:rPr>
          <w:rFonts w:ascii="Arial" w:hAnsi="Arial" w:cs="Arial"/>
          <w:sz w:val="20"/>
          <w:szCs w:val="20"/>
        </w:rPr>
      </w:pPr>
      <w:r w:rsidRPr="00C268B0">
        <w:rPr>
          <w:rFonts w:ascii="Arial" w:hAnsi="Arial" w:cs="Arial"/>
          <w:sz w:val="20"/>
          <w:szCs w:val="20"/>
        </w:rPr>
        <w:t>Otwarcie złożonych ofert nastąpi</w:t>
      </w:r>
      <w:r w:rsidRPr="00C268B0">
        <w:rPr>
          <w:rFonts w:ascii="Arial" w:hAnsi="Arial" w:cs="Arial"/>
          <w:b/>
          <w:bCs/>
          <w:sz w:val="20"/>
          <w:szCs w:val="20"/>
        </w:rPr>
        <w:t xml:space="preserve">   </w:t>
      </w:r>
      <w:r w:rsidRPr="00C268B0">
        <w:rPr>
          <w:rFonts w:ascii="Arial" w:hAnsi="Arial" w:cs="Arial"/>
          <w:b/>
          <w:bCs/>
          <w:color w:val="0000FF"/>
          <w:sz w:val="20"/>
          <w:szCs w:val="20"/>
          <w:u w:val="single"/>
        </w:rPr>
        <w:t>w   dniu  …... . …… .202</w:t>
      </w:r>
      <w:r>
        <w:rPr>
          <w:rFonts w:ascii="Arial" w:hAnsi="Arial" w:cs="Arial"/>
          <w:b/>
          <w:bCs/>
          <w:color w:val="0000FF"/>
          <w:sz w:val="20"/>
          <w:szCs w:val="20"/>
          <w:u w:val="single"/>
        </w:rPr>
        <w:t>3</w:t>
      </w:r>
      <w:r w:rsidRPr="00C268B0">
        <w:rPr>
          <w:rFonts w:ascii="Arial" w:hAnsi="Arial" w:cs="Arial"/>
          <w:b/>
          <w:bCs/>
          <w:color w:val="0000FF"/>
          <w:sz w:val="20"/>
          <w:szCs w:val="20"/>
          <w:u w:val="single"/>
        </w:rPr>
        <w:t xml:space="preserve"> r.  o godz. ….. : …..</w:t>
      </w:r>
      <w:r w:rsidRPr="00C268B0">
        <w:rPr>
          <w:rFonts w:ascii="Arial" w:hAnsi="Arial" w:cs="Arial"/>
          <w:b/>
          <w:bCs/>
          <w:sz w:val="20"/>
          <w:szCs w:val="20"/>
          <w:u w:val="single"/>
        </w:rPr>
        <w:t xml:space="preserve"> .  </w:t>
      </w:r>
    </w:p>
    <w:p w14:paraId="26185C6F" w14:textId="77777777" w:rsidR="00C268B0" w:rsidRPr="00C268B0" w:rsidRDefault="00C268B0" w:rsidP="00A80C90">
      <w:pPr>
        <w:numPr>
          <w:ilvl w:val="0"/>
          <w:numId w:val="86"/>
        </w:numPr>
        <w:tabs>
          <w:tab w:val="clear" w:pos="1800"/>
        </w:tabs>
        <w:suppressAutoHyphens w:val="0"/>
        <w:ind w:left="567" w:hanging="283"/>
        <w:jc w:val="both"/>
        <w:rPr>
          <w:rFonts w:ascii="Arial" w:hAnsi="Arial" w:cs="Arial"/>
          <w:b/>
          <w:bCs/>
          <w:iCs/>
          <w:sz w:val="20"/>
          <w:szCs w:val="20"/>
        </w:rPr>
      </w:pPr>
      <w:r w:rsidRPr="00C268B0">
        <w:rPr>
          <w:rFonts w:ascii="Arial" w:hAnsi="Arial" w:cs="Arial"/>
          <w:sz w:val="20"/>
          <w:szCs w:val="20"/>
        </w:rPr>
        <w:t xml:space="preserve">Z zawartością ofert nie można się zapoznać przed upływem terminu otwarcia ofert. </w:t>
      </w:r>
    </w:p>
    <w:p w14:paraId="0F9ED5CF" w14:textId="77777777" w:rsidR="00C268B0" w:rsidRPr="00C268B0" w:rsidRDefault="00C268B0" w:rsidP="00A80C90">
      <w:pPr>
        <w:numPr>
          <w:ilvl w:val="0"/>
          <w:numId w:val="86"/>
        </w:numPr>
        <w:tabs>
          <w:tab w:val="clear" w:pos="1800"/>
        </w:tabs>
        <w:suppressAutoHyphens w:val="0"/>
        <w:ind w:left="567" w:hanging="283"/>
        <w:jc w:val="both"/>
        <w:rPr>
          <w:rFonts w:ascii="Arial" w:hAnsi="Arial" w:cs="Arial"/>
          <w:b/>
          <w:bCs/>
          <w:iCs/>
          <w:sz w:val="20"/>
          <w:szCs w:val="20"/>
        </w:rPr>
      </w:pPr>
      <w:r w:rsidRPr="00C268B0">
        <w:rPr>
          <w:rFonts w:ascii="Arial" w:hAnsi="Arial" w:cs="Arial"/>
          <w:sz w:val="20"/>
          <w:szCs w:val="20"/>
        </w:rPr>
        <w:t xml:space="preserve">Zamawiający nie przewiduje publicznej sesji otwarcia ofert. </w:t>
      </w:r>
    </w:p>
    <w:p w14:paraId="5B7D249D" w14:textId="77777777" w:rsidR="00C268B0" w:rsidRPr="00C268B0" w:rsidRDefault="00C268B0" w:rsidP="00A80C90">
      <w:pPr>
        <w:numPr>
          <w:ilvl w:val="0"/>
          <w:numId w:val="86"/>
        </w:numPr>
        <w:tabs>
          <w:tab w:val="clear" w:pos="1800"/>
        </w:tabs>
        <w:suppressAutoHyphens w:val="0"/>
        <w:ind w:left="567" w:hanging="283"/>
        <w:jc w:val="both"/>
        <w:rPr>
          <w:rFonts w:ascii="Arial" w:hAnsi="Arial" w:cs="Arial"/>
          <w:b/>
          <w:bCs/>
          <w:iCs/>
          <w:sz w:val="20"/>
          <w:szCs w:val="20"/>
        </w:rPr>
      </w:pPr>
      <w:r w:rsidRPr="00C268B0">
        <w:rPr>
          <w:rFonts w:ascii="Arial" w:hAnsi="Arial" w:cs="Arial"/>
          <w:sz w:val="20"/>
          <w:szCs w:val="20"/>
        </w:rPr>
        <w:t xml:space="preserve">Otwarcie ofert </w:t>
      </w:r>
      <w:r w:rsidRPr="00C268B0">
        <w:rPr>
          <w:rFonts w:ascii="Arial" w:hAnsi="Arial" w:cs="Arial"/>
          <w:sz w:val="20"/>
          <w:szCs w:val="20"/>
          <w:lang w:eastAsia="pl-PL"/>
        </w:rPr>
        <w:t>następuje bezpośrednio po upływie terminu ich składania z tym, że dzień, w którym upływa termin składania ofert, jest dniem ich otwarcia.</w:t>
      </w:r>
    </w:p>
    <w:p w14:paraId="6AF280A3" w14:textId="77777777" w:rsidR="00C268B0" w:rsidRDefault="00C268B0" w:rsidP="00A80C90">
      <w:pPr>
        <w:numPr>
          <w:ilvl w:val="0"/>
          <w:numId w:val="86"/>
        </w:numPr>
        <w:tabs>
          <w:tab w:val="clear" w:pos="1800"/>
        </w:tabs>
        <w:suppressAutoHyphens w:val="0"/>
        <w:ind w:left="567" w:hanging="283"/>
        <w:jc w:val="both"/>
        <w:rPr>
          <w:rFonts w:ascii="Arial" w:hAnsi="Arial" w:cs="Arial"/>
          <w:iCs/>
          <w:sz w:val="20"/>
          <w:szCs w:val="20"/>
        </w:rPr>
      </w:pPr>
      <w:r w:rsidRPr="00C268B0">
        <w:rPr>
          <w:rFonts w:ascii="Arial" w:hAnsi="Arial" w:cs="Arial"/>
          <w:iCs/>
          <w:sz w:val="20"/>
          <w:szCs w:val="20"/>
        </w:rPr>
        <w:t xml:space="preserve">Informacja z otwarcia ofert jest przekazywana wszystkim Wykonawcom drogą elektroniczną na adres </w:t>
      </w:r>
      <w:r>
        <w:rPr>
          <w:rFonts w:ascii="Arial" w:hAnsi="Arial" w:cs="Arial"/>
          <w:iCs/>
          <w:sz w:val="20"/>
          <w:szCs w:val="20"/>
        </w:rPr>
        <w:t xml:space="preserve">                    </w:t>
      </w:r>
      <w:r w:rsidRPr="00C268B0">
        <w:rPr>
          <w:rFonts w:ascii="Arial" w:hAnsi="Arial" w:cs="Arial"/>
          <w:iCs/>
          <w:sz w:val="20"/>
          <w:szCs w:val="20"/>
        </w:rPr>
        <w:t>e-mail wskazany w złożonej ofercie.</w:t>
      </w:r>
    </w:p>
    <w:p w14:paraId="743DD2BD" w14:textId="77777777" w:rsidR="001F182F" w:rsidRPr="001F182F" w:rsidRDefault="001F182F" w:rsidP="001F182F">
      <w:pPr>
        <w:suppressAutoHyphens w:val="0"/>
        <w:ind w:left="567"/>
        <w:jc w:val="both"/>
        <w:rPr>
          <w:rFonts w:ascii="Arial" w:hAnsi="Arial" w:cs="Arial"/>
          <w:iCs/>
          <w:sz w:val="20"/>
          <w:szCs w:val="20"/>
        </w:rPr>
      </w:pPr>
    </w:p>
    <w:p w14:paraId="02CAA1A9" w14:textId="77777777" w:rsidR="00C268B0" w:rsidRPr="00C268B0" w:rsidRDefault="00C268B0"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C268B0">
        <w:rPr>
          <w:rFonts w:ascii="Arial" w:hAnsi="Arial" w:cs="Arial"/>
          <w:b/>
          <w:bCs/>
          <w:sz w:val="20"/>
          <w:szCs w:val="20"/>
        </w:rPr>
        <w:t>Sposób przekazywania oświadczeń, wniosków, zawiadomień i informacji w postępowaniu.</w:t>
      </w:r>
    </w:p>
    <w:p w14:paraId="32A893C2" w14:textId="77777777" w:rsidR="00C268B0" w:rsidRPr="00C268B0" w:rsidRDefault="00C268B0" w:rsidP="00A80C90">
      <w:pPr>
        <w:numPr>
          <w:ilvl w:val="0"/>
          <w:numId w:val="87"/>
        </w:numPr>
        <w:suppressAutoHyphens w:val="0"/>
        <w:spacing w:after="60"/>
        <w:ind w:left="567" w:hanging="283"/>
        <w:jc w:val="both"/>
        <w:rPr>
          <w:rFonts w:ascii="Arial" w:hAnsi="Arial" w:cs="Arial"/>
          <w:sz w:val="20"/>
          <w:szCs w:val="20"/>
        </w:rPr>
      </w:pPr>
      <w:r w:rsidRPr="00C268B0">
        <w:rPr>
          <w:rFonts w:ascii="Arial" w:hAnsi="Arial" w:cs="Arial"/>
          <w:sz w:val="20"/>
          <w:szCs w:val="20"/>
        </w:rPr>
        <w:t>Zamawiający ustala następujący sposób komunikowania się z Wykonawcami:</w:t>
      </w:r>
    </w:p>
    <w:p w14:paraId="08393846" w14:textId="77777777" w:rsidR="00C268B0" w:rsidRPr="00C268B0" w:rsidRDefault="00C268B0" w:rsidP="00A80C90">
      <w:pPr>
        <w:numPr>
          <w:ilvl w:val="3"/>
          <w:numId w:val="88"/>
        </w:numPr>
        <w:tabs>
          <w:tab w:val="clear" w:pos="2880"/>
        </w:tabs>
        <w:suppressAutoHyphens w:val="0"/>
        <w:spacing w:after="60"/>
        <w:ind w:left="851" w:hanging="284"/>
        <w:jc w:val="both"/>
        <w:rPr>
          <w:rFonts w:ascii="Arial" w:hAnsi="Arial" w:cs="Arial"/>
          <w:b/>
          <w:sz w:val="20"/>
          <w:szCs w:val="20"/>
        </w:rPr>
      </w:pPr>
      <w:r w:rsidRPr="00C268B0">
        <w:rPr>
          <w:rFonts w:ascii="Arial" w:hAnsi="Arial" w:cs="Arial"/>
          <w:b/>
          <w:sz w:val="20"/>
          <w:szCs w:val="20"/>
        </w:rPr>
        <w:t>Wykonawcy z Zamawiającym:</w:t>
      </w:r>
    </w:p>
    <w:p w14:paraId="163081CA" w14:textId="77777777" w:rsidR="00C268B0" w:rsidRDefault="00C268B0" w:rsidP="00A80C90">
      <w:pPr>
        <w:numPr>
          <w:ilvl w:val="0"/>
          <w:numId w:val="89"/>
        </w:numPr>
        <w:tabs>
          <w:tab w:val="clear" w:pos="1495"/>
        </w:tabs>
        <w:suppressAutoHyphens w:val="0"/>
        <w:ind w:left="1134" w:hanging="283"/>
        <w:jc w:val="both"/>
        <w:rPr>
          <w:rFonts w:ascii="Arial" w:hAnsi="Arial" w:cs="Arial"/>
          <w:b/>
          <w:sz w:val="20"/>
          <w:szCs w:val="20"/>
        </w:rPr>
      </w:pPr>
      <w:r w:rsidRPr="00C268B0">
        <w:rPr>
          <w:rFonts w:ascii="Arial" w:hAnsi="Arial" w:cs="Arial"/>
          <w:b/>
          <w:sz w:val="20"/>
          <w:szCs w:val="20"/>
        </w:rPr>
        <w:t>zapytania do SIWZ, uzupełnianie dokumentów, wyjaśnienia treści ofert, dokumentów, pozostałe oświadczenia i wnioski:</w:t>
      </w:r>
    </w:p>
    <w:p w14:paraId="5DEFEA3D" w14:textId="77777777" w:rsidR="00C268B0" w:rsidRPr="00C268B0" w:rsidRDefault="00C268B0" w:rsidP="00A80C90">
      <w:pPr>
        <w:numPr>
          <w:ilvl w:val="0"/>
          <w:numId w:val="91"/>
        </w:numPr>
        <w:suppressAutoHyphens w:val="0"/>
        <w:ind w:left="1418" w:hanging="284"/>
        <w:jc w:val="both"/>
        <w:rPr>
          <w:rFonts w:ascii="Arial" w:hAnsi="Arial" w:cs="Arial"/>
          <w:bCs/>
          <w:sz w:val="20"/>
          <w:szCs w:val="20"/>
        </w:rPr>
      </w:pPr>
      <w:r w:rsidRPr="00C268B0">
        <w:rPr>
          <w:rFonts w:ascii="Arial" w:hAnsi="Arial" w:cs="Arial"/>
          <w:bCs/>
          <w:sz w:val="20"/>
          <w:szCs w:val="20"/>
        </w:rPr>
        <w:t>drogą elektroniczną poprzez narzędzia umieszczone na platformie Elektronicznego Formularza  Ofertowego,</w:t>
      </w:r>
    </w:p>
    <w:p w14:paraId="57FA076A" w14:textId="77777777" w:rsidR="00C268B0" w:rsidRPr="00C268B0" w:rsidRDefault="00C268B0" w:rsidP="00A80C90">
      <w:pPr>
        <w:numPr>
          <w:ilvl w:val="0"/>
          <w:numId w:val="89"/>
        </w:numPr>
        <w:tabs>
          <w:tab w:val="clear" w:pos="1495"/>
        </w:tabs>
        <w:suppressAutoHyphens w:val="0"/>
        <w:ind w:left="1134" w:hanging="284"/>
        <w:jc w:val="both"/>
        <w:rPr>
          <w:rFonts w:ascii="Arial" w:hAnsi="Arial" w:cs="Arial"/>
          <w:b/>
          <w:sz w:val="20"/>
          <w:szCs w:val="20"/>
        </w:rPr>
      </w:pPr>
      <w:r w:rsidRPr="00C268B0">
        <w:rPr>
          <w:rFonts w:ascii="Arial" w:hAnsi="Arial" w:cs="Arial"/>
          <w:b/>
          <w:sz w:val="20"/>
          <w:szCs w:val="20"/>
        </w:rPr>
        <w:t xml:space="preserve">uzupełnianie, </w:t>
      </w:r>
      <w:r w:rsidRPr="00C268B0">
        <w:rPr>
          <w:rFonts w:ascii="Arial" w:hAnsi="Arial" w:cs="Arial"/>
          <w:b/>
          <w:bCs/>
          <w:sz w:val="20"/>
          <w:szCs w:val="20"/>
        </w:rPr>
        <w:t xml:space="preserve">składanie dokumentów na wezwanie Zamawiającego, wyjaśnienia treści ofert lub dokumentów składanych wraz z ofertą </w:t>
      </w:r>
    </w:p>
    <w:p w14:paraId="2DFB64DF" w14:textId="77777777" w:rsidR="00C268B0" w:rsidRPr="00C268B0" w:rsidRDefault="00C268B0" w:rsidP="00A80C90">
      <w:pPr>
        <w:numPr>
          <w:ilvl w:val="0"/>
          <w:numId w:val="91"/>
        </w:numPr>
        <w:suppressAutoHyphens w:val="0"/>
        <w:ind w:left="1418" w:hanging="284"/>
        <w:jc w:val="both"/>
        <w:rPr>
          <w:rFonts w:ascii="Arial" w:hAnsi="Arial" w:cs="Arial"/>
          <w:bCs/>
          <w:sz w:val="20"/>
          <w:szCs w:val="20"/>
        </w:rPr>
      </w:pPr>
      <w:r w:rsidRPr="00C268B0">
        <w:rPr>
          <w:rFonts w:ascii="Arial" w:hAnsi="Arial" w:cs="Arial"/>
          <w:sz w:val="20"/>
          <w:szCs w:val="20"/>
        </w:rPr>
        <w:lastRenderedPageBreak/>
        <w:t xml:space="preserve">w formie </w:t>
      </w:r>
      <w:r w:rsidR="00E12931" w:rsidRPr="00E12931">
        <w:rPr>
          <w:rFonts w:ascii="Arial" w:hAnsi="Arial" w:cs="Arial"/>
          <w:bCs/>
          <w:sz w:val="20"/>
          <w:szCs w:val="20"/>
        </w:rPr>
        <w:t>elektronicznej opatrzone kwalifikowanym podpisem elektronicznym</w:t>
      </w:r>
      <w:r w:rsidR="00E12931" w:rsidRPr="00E12931">
        <w:rPr>
          <w:rFonts w:ascii="Arial" w:hAnsi="Arial" w:cs="Arial"/>
          <w:b/>
          <w:sz w:val="20"/>
          <w:szCs w:val="20"/>
        </w:rPr>
        <w:t xml:space="preserve"> </w:t>
      </w:r>
      <w:r w:rsidR="00E12931" w:rsidRPr="00E12931">
        <w:rPr>
          <w:rFonts w:ascii="Arial" w:hAnsi="Arial" w:cs="Arial"/>
          <w:sz w:val="20"/>
          <w:szCs w:val="20"/>
        </w:rPr>
        <w:t>poprzez Platformę EFO na elektroniczne wezwanie w określonym przez Zamawiającego terminie</w:t>
      </w:r>
      <w:r w:rsidR="00E12931" w:rsidRPr="00E12931">
        <w:rPr>
          <w:rFonts w:ascii="Arial" w:hAnsi="Arial" w:cs="Arial"/>
          <w:b/>
          <w:sz w:val="20"/>
          <w:szCs w:val="20"/>
        </w:rPr>
        <w:t>.</w:t>
      </w:r>
    </w:p>
    <w:p w14:paraId="2059800D" w14:textId="77777777" w:rsidR="00C268B0" w:rsidRPr="00C268B0" w:rsidRDefault="00C268B0" w:rsidP="00C268B0">
      <w:pPr>
        <w:suppressAutoHyphens w:val="0"/>
        <w:spacing w:line="120" w:lineRule="auto"/>
        <w:ind w:left="1134"/>
        <w:jc w:val="both"/>
        <w:rPr>
          <w:rFonts w:ascii="Arial" w:hAnsi="Arial" w:cs="Arial"/>
          <w:sz w:val="20"/>
          <w:szCs w:val="20"/>
        </w:rPr>
      </w:pPr>
      <w:r w:rsidRPr="00C268B0">
        <w:rPr>
          <w:rFonts w:ascii="Arial" w:hAnsi="Arial" w:cs="Arial"/>
          <w:sz w:val="20"/>
          <w:szCs w:val="20"/>
        </w:rPr>
        <w:t xml:space="preserve">  </w:t>
      </w:r>
    </w:p>
    <w:p w14:paraId="24923FAD" w14:textId="77777777" w:rsidR="00C268B0" w:rsidRPr="00C268B0" w:rsidRDefault="00C268B0" w:rsidP="00A80C90">
      <w:pPr>
        <w:numPr>
          <w:ilvl w:val="3"/>
          <w:numId w:val="88"/>
        </w:numPr>
        <w:tabs>
          <w:tab w:val="clear" w:pos="2880"/>
        </w:tabs>
        <w:suppressAutoHyphens w:val="0"/>
        <w:spacing w:after="60"/>
        <w:ind w:left="851" w:hanging="284"/>
        <w:jc w:val="both"/>
        <w:rPr>
          <w:rFonts w:ascii="Arial" w:hAnsi="Arial" w:cs="Arial"/>
          <w:b/>
          <w:sz w:val="20"/>
          <w:szCs w:val="20"/>
        </w:rPr>
      </w:pPr>
      <w:r w:rsidRPr="00C268B0">
        <w:rPr>
          <w:rFonts w:ascii="Arial" w:hAnsi="Arial" w:cs="Arial"/>
          <w:b/>
          <w:sz w:val="20"/>
          <w:szCs w:val="20"/>
        </w:rPr>
        <w:t>Zamawiającego z Wykonawcami:</w:t>
      </w:r>
    </w:p>
    <w:p w14:paraId="19A1983B" w14:textId="77777777" w:rsidR="00C268B0" w:rsidRPr="00C268B0" w:rsidRDefault="00C268B0" w:rsidP="00E12931">
      <w:pPr>
        <w:spacing w:line="276" w:lineRule="auto"/>
        <w:ind w:left="851"/>
        <w:jc w:val="both"/>
        <w:rPr>
          <w:rFonts w:ascii="Arial" w:hAnsi="Arial" w:cs="Arial"/>
          <w:b/>
          <w:sz w:val="20"/>
          <w:szCs w:val="20"/>
        </w:rPr>
      </w:pPr>
      <w:r w:rsidRPr="00C268B0">
        <w:rPr>
          <w:rFonts w:ascii="Arial" w:hAnsi="Arial" w:cs="Arial"/>
          <w:b/>
          <w:sz w:val="20"/>
          <w:szCs w:val="20"/>
        </w:rPr>
        <w:t>zawiadomienia, wezwania oraz informacje będzie przekazywał Wykonawcom:</w:t>
      </w:r>
    </w:p>
    <w:p w14:paraId="6759D4BD" w14:textId="77777777" w:rsidR="00C268B0" w:rsidRPr="00C268B0" w:rsidRDefault="00C268B0" w:rsidP="00A80C90">
      <w:pPr>
        <w:numPr>
          <w:ilvl w:val="2"/>
          <w:numId w:val="90"/>
        </w:numPr>
        <w:tabs>
          <w:tab w:val="clear" w:pos="1276"/>
        </w:tabs>
        <w:suppressAutoHyphens w:val="0"/>
        <w:ind w:left="1134" w:hanging="283"/>
        <w:jc w:val="both"/>
        <w:rPr>
          <w:rFonts w:ascii="Arial" w:hAnsi="Arial" w:cs="Arial"/>
          <w:sz w:val="20"/>
          <w:szCs w:val="20"/>
        </w:rPr>
      </w:pPr>
      <w:r w:rsidRPr="00C268B0">
        <w:rPr>
          <w:rFonts w:ascii="Arial" w:hAnsi="Arial" w:cs="Arial"/>
          <w:sz w:val="20"/>
          <w:szCs w:val="20"/>
        </w:rPr>
        <w:t>drogą elektroniczną:</w:t>
      </w:r>
    </w:p>
    <w:p w14:paraId="7C435789" w14:textId="77777777" w:rsidR="00C268B0" w:rsidRDefault="00C268B0" w:rsidP="00A80C90">
      <w:pPr>
        <w:numPr>
          <w:ilvl w:val="0"/>
          <w:numId w:val="91"/>
        </w:numPr>
        <w:ind w:left="1418" w:hanging="284"/>
        <w:rPr>
          <w:rFonts w:ascii="Arial" w:hAnsi="Arial" w:cs="Arial"/>
          <w:sz w:val="20"/>
          <w:szCs w:val="20"/>
        </w:rPr>
      </w:pPr>
      <w:r w:rsidRPr="00C268B0">
        <w:rPr>
          <w:rFonts w:ascii="Arial" w:hAnsi="Arial" w:cs="Arial"/>
          <w:sz w:val="20"/>
          <w:szCs w:val="20"/>
        </w:rPr>
        <w:t>poprzez narzędzia umieszczone na platformie Elektronicznego Formularza Ofertowego.</w:t>
      </w:r>
    </w:p>
    <w:p w14:paraId="3E820CCB" w14:textId="77777777" w:rsidR="00C268B0" w:rsidRPr="00E12931" w:rsidRDefault="00C268B0" w:rsidP="00A80C90">
      <w:pPr>
        <w:numPr>
          <w:ilvl w:val="0"/>
          <w:numId w:val="91"/>
        </w:numPr>
        <w:ind w:left="1418" w:hanging="284"/>
        <w:rPr>
          <w:rFonts w:ascii="Arial" w:hAnsi="Arial" w:cs="Arial"/>
          <w:sz w:val="20"/>
          <w:szCs w:val="20"/>
        </w:rPr>
      </w:pPr>
      <w:r w:rsidRPr="00C268B0">
        <w:rPr>
          <w:rFonts w:ascii="Arial" w:hAnsi="Arial" w:cs="Arial"/>
          <w:sz w:val="20"/>
          <w:szCs w:val="20"/>
        </w:rPr>
        <w:t xml:space="preserve">poprzez zamieszczenie zawiadomień lub informacji dotyczących postępowania na stronie  internetowej w profilu nabywcy  </w:t>
      </w:r>
      <w:hyperlink r:id="rId14" w:history="1">
        <w:r w:rsidRPr="00C268B0">
          <w:rPr>
            <w:rFonts w:ascii="Arial" w:hAnsi="Arial" w:cs="Arial"/>
            <w:b/>
            <w:bCs/>
            <w:sz w:val="20"/>
            <w:szCs w:val="20"/>
            <w:u w:val="single"/>
            <w:lang w:eastAsia="pl-PL"/>
          </w:rPr>
          <w:t>https://dostawcy-weglokoks.coig.biz/</w:t>
        </w:r>
      </w:hyperlink>
      <w:r w:rsidR="00E12931">
        <w:rPr>
          <w:rFonts w:ascii="Arial" w:hAnsi="Arial" w:cs="Arial"/>
          <w:b/>
          <w:bCs/>
          <w:sz w:val="20"/>
          <w:szCs w:val="20"/>
          <w:u w:val="single"/>
          <w:lang w:eastAsia="pl-PL"/>
        </w:rPr>
        <w:t>,</w:t>
      </w:r>
    </w:p>
    <w:p w14:paraId="1E31A27D" w14:textId="77777777" w:rsidR="00E12931" w:rsidRPr="00C268B0" w:rsidRDefault="00E12931" w:rsidP="00A80C90">
      <w:pPr>
        <w:numPr>
          <w:ilvl w:val="0"/>
          <w:numId w:val="91"/>
        </w:numPr>
        <w:spacing w:line="276" w:lineRule="auto"/>
        <w:ind w:left="1418" w:hanging="284"/>
        <w:rPr>
          <w:rFonts w:ascii="Arial" w:hAnsi="Arial" w:cs="Arial"/>
          <w:sz w:val="20"/>
          <w:szCs w:val="20"/>
          <w:lang w:eastAsia="pl-PL"/>
        </w:rPr>
      </w:pPr>
      <w:r w:rsidRPr="00C268B0">
        <w:rPr>
          <w:rFonts w:ascii="Arial" w:hAnsi="Arial" w:cs="Arial"/>
          <w:sz w:val="20"/>
          <w:szCs w:val="20"/>
          <w:lang w:eastAsia="pl-PL"/>
        </w:rPr>
        <w:t>na adres poczty elektronicznej wskazany w ofercie</w:t>
      </w:r>
      <w:r>
        <w:rPr>
          <w:rFonts w:ascii="Arial" w:hAnsi="Arial" w:cs="Arial"/>
          <w:sz w:val="20"/>
          <w:szCs w:val="20"/>
          <w:lang w:eastAsia="pl-PL"/>
        </w:rPr>
        <w:t>.</w:t>
      </w:r>
    </w:p>
    <w:p w14:paraId="7133479C" w14:textId="77777777" w:rsidR="00C268B0" w:rsidRPr="00C268B0" w:rsidRDefault="00C268B0" w:rsidP="00A80C90">
      <w:pPr>
        <w:numPr>
          <w:ilvl w:val="0"/>
          <w:numId w:val="87"/>
        </w:numPr>
        <w:suppressAutoHyphens w:val="0"/>
        <w:ind w:left="567" w:hanging="283"/>
        <w:jc w:val="both"/>
        <w:rPr>
          <w:rFonts w:ascii="Arial" w:hAnsi="Arial" w:cs="Arial"/>
          <w:sz w:val="20"/>
          <w:szCs w:val="20"/>
        </w:rPr>
      </w:pPr>
      <w:r w:rsidRPr="00C268B0">
        <w:rPr>
          <w:rFonts w:ascii="Arial" w:hAnsi="Arial" w:cs="Arial"/>
          <w:sz w:val="20"/>
          <w:szCs w:val="20"/>
        </w:rPr>
        <w:t>Zamawiający i Wykonawca, na żądanie każdej ze stron, niezwłocznie potwierdzą fakt otrzymania     informacji przesłanej drogą elektroniczną.</w:t>
      </w:r>
    </w:p>
    <w:p w14:paraId="574F2056" w14:textId="77777777" w:rsidR="00C268B0" w:rsidRPr="00C268B0" w:rsidRDefault="00C268B0" w:rsidP="00A80C90">
      <w:pPr>
        <w:numPr>
          <w:ilvl w:val="0"/>
          <w:numId w:val="87"/>
        </w:numPr>
        <w:suppressAutoHyphens w:val="0"/>
        <w:ind w:left="568" w:hanging="284"/>
        <w:jc w:val="both"/>
        <w:rPr>
          <w:rFonts w:ascii="Arial" w:hAnsi="Arial" w:cs="Arial"/>
          <w:sz w:val="20"/>
          <w:szCs w:val="20"/>
        </w:rPr>
      </w:pPr>
      <w:r w:rsidRPr="00C268B0">
        <w:rPr>
          <w:rFonts w:ascii="Arial" w:hAnsi="Arial" w:cs="Arial"/>
          <w:sz w:val="20"/>
          <w:szCs w:val="20"/>
        </w:rPr>
        <w:t>Osobą udzielającą informacji w sprawach formalnych ze strony Zamawiającego jest:</w:t>
      </w:r>
    </w:p>
    <w:p w14:paraId="1198560B" w14:textId="77777777" w:rsidR="00C268B0" w:rsidRPr="00C268B0" w:rsidRDefault="00C268B0" w:rsidP="00C268B0">
      <w:pPr>
        <w:spacing w:after="60" w:line="276" w:lineRule="auto"/>
        <w:ind w:left="567" w:hanging="283"/>
        <w:jc w:val="both"/>
        <w:rPr>
          <w:rFonts w:ascii="Arial" w:hAnsi="Arial" w:cs="Arial"/>
          <w:sz w:val="20"/>
          <w:szCs w:val="20"/>
        </w:rPr>
      </w:pPr>
      <w:r w:rsidRPr="00C268B0">
        <w:rPr>
          <w:rFonts w:ascii="Arial" w:hAnsi="Arial" w:cs="Arial"/>
          <w:sz w:val="20"/>
          <w:szCs w:val="20"/>
        </w:rPr>
        <w:t xml:space="preserve">     Małgorzata Bogaczyk - </w:t>
      </w:r>
      <w:hyperlink r:id="rId15" w:history="1">
        <w:r w:rsidRPr="00C268B0">
          <w:rPr>
            <w:rFonts w:ascii="Arial" w:hAnsi="Arial" w:cs="Arial"/>
            <w:sz w:val="20"/>
            <w:szCs w:val="20"/>
            <w:u w:val="single"/>
          </w:rPr>
          <w:t>m.bogaczyk@weglokokskraj.pl</w:t>
        </w:r>
      </w:hyperlink>
    </w:p>
    <w:p w14:paraId="1C298C76" w14:textId="77777777" w:rsidR="00C268B0" w:rsidRPr="00C268B0" w:rsidRDefault="00C268B0" w:rsidP="00E12931">
      <w:pPr>
        <w:suppressAutoHyphens w:val="0"/>
        <w:spacing w:line="480" w:lineRule="auto"/>
        <w:ind w:left="567"/>
        <w:jc w:val="both"/>
        <w:rPr>
          <w:rFonts w:ascii="Arial" w:hAnsi="Arial" w:cs="Arial"/>
          <w:b/>
          <w:bCs/>
          <w:sz w:val="20"/>
          <w:szCs w:val="20"/>
        </w:rPr>
      </w:pPr>
      <w:r w:rsidRPr="00C268B0">
        <w:rPr>
          <w:rFonts w:ascii="Arial" w:hAnsi="Arial" w:cs="Arial"/>
          <w:b/>
          <w:bCs/>
          <w:sz w:val="20"/>
          <w:szCs w:val="20"/>
        </w:rPr>
        <w:t>Informacje udzielane są od poniedziałku do piątku w godz. od 07:00 do 15:00</w:t>
      </w:r>
    </w:p>
    <w:p w14:paraId="00FE41A5" w14:textId="77777777" w:rsidR="008E59F1" w:rsidRPr="008E59F1" w:rsidRDefault="008E59F1" w:rsidP="00A80C90">
      <w:pPr>
        <w:numPr>
          <w:ilvl w:val="0"/>
          <w:numId w:val="4"/>
        </w:numPr>
        <w:tabs>
          <w:tab w:val="clear" w:pos="142"/>
        </w:tabs>
        <w:suppressAutoHyphens w:val="0"/>
        <w:spacing w:line="360" w:lineRule="auto"/>
        <w:ind w:left="284" w:hanging="426"/>
        <w:jc w:val="both"/>
        <w:rPr>
          <w:rFonts w:ascii="Arial" w:hAnsi="Arial" w:cs="Arial"/>
          <w:sz w:val="20"/>
          <w:szCs w:val="20"/>
        </w:rPr>
      </w:pPr>
      <w:r w:rsidRPr="008E59F1">
        <w:rPr>
          <w:rFonts w:ascii="Arial" w:hAnsi="Arial" w:cs="Arial"/>
          <w:b/>
          <w:sz w:val="20"/>
          <w:szCs w:val="20"/>
          <w:lang w:eastAsia="pl-PL"/>
        </w:rPr>
        <w:t>Zasady udzielania wyjaśnień i modyfikacji.</w:t>
      </w:r>
    </w:p>
    <w:p w14:paraId="352901F4" w14:textId="77777777" w:rsidR="008E59F1" w:rsidRPr="008E59F1" w:rsidRDefault="008E59F1" w:rsidP="00A80C90">
      <w:pPr>
        <w:widowControl w:val="0"/>
        <w:numPr>
          <w:ilvl w:val="1"/>
          <w:numId w:val="92"/>
        </w:numPr>
        <w:tabs>
          <w:tab w:val="clear" w:pos="785"/>
        </w:tabs>
        <w:suppressAutoHyphens w:val="0"/>
        <w:adjustRightInd w:val="0"/>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Wszelkie oświadczenia i zawiadomienia składane w trakcie postępowania o udzielenie zamówienia winny być przekazywane zgodnie z opisem zawartym w SIWZ.</w:t>
      </w:r>
    </w:p>
    <w:p w14:paraId="013CAB29" w14:textId="0894D504" w:rsidR="008E59F1" w:rsidRPr="008E59F1" w:rsidRDefault="008E59F1" w:rsidP="00A80C90">
      <w:pPr>
        <w:widowControl w:val="0"/>
        <w:numPr>
          <w:ilvl w:val="1"/>
          <w:numId w:val="92"/>
        </w:numPr>
        <w:tabs>
          <w:tab w:val="clear" w:pos="785"/>
        </w:tabs>
        <w:suppressAutoHyphens w:val="0"/>
        <w:adjustRightInd w:val="0"/>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Wykonawca może zwrócić się do Zamawiającego o wyjaśnienie treści SIWZ poprzez narzędzia umieszczone na platformie Elektronicznego Formularza Ofertowego. Zamawiający niezwłocznie udzieli wyjaśnień, chyba że prośba o wyjaśnienie treści SIWZ wpłynęła do Zamawiającego </w:t>
      </w:r>
      <w:r w:rsidRPr="008E59F1">
        <w:rPr>
          <w:rFonts w:ascii="Arial" w:hAnsi="Arial" w:cs="Arial"/>
          <w:b/>
          <w:sz w:val="20"/>
          <w:szCs w:val="20"/>
          <w:lang w:eastAsia="pl-PL"/>
        </w:rPr>
        <w:t xml:space="preserve">na mniej niż </w:t>
      </w:r>
      <w:r w:rsidR="00F76A1B">
        <w:rPr>
          <w:rFonts w:ascii="Arial" w:hAnsi="Arial" w:cs="Arial"/>
          <w:b/>
          <w:sz w:val="20"/>
          <w:szCs w:val="20"/>
          <w:lang w:eastAsia="pl-PL"/>
        </w:rPr>
        <w:t>3</w:t>
      </w:r>
      <w:r w:rsidRPr="008E59F1">
        <w:rPr>
          <w:rFonts w:ascii="Arial" w:hAnsi="Arial" w:cs="Arial"/>
          <w:b/>
          <w:sz w:val="20"/>
          <w:szCs w:val="20"/>
          <w:lang w:eastAsia="pl-PL"/>
        </w:rPr>
        <w:t xml:space="preserve"> dni </w:t>
      </w:r>
      <w:r w:rsidRPr="008E59F1">
        <w:rPr>
          <w:rFonts w:ascii="Arial" w:hAnsi="Arial" w:cs="Arial"/>
          <w:b/>
          <w:bCs/>
          <w:sz w:val="20"/>
          <w:szCs w:val="20"/>
          <w:lang w:eastAsia="pl-PL"/>
        </w:rPr>
        <w:t>przed terminem składania ofert</w:t>
      </w:r>
      <w:r w:rsidRPr="008E59F1">
        <w:rPr>
          <w:rFonts w:ascii="Arial" w:hAnsi="Arial" w:cs="Arial"/>
          <w:sz w:val="20"/>
          <w:szCs w:val="20"/>
          <w:lang w:eastAsia="pl-PL"/>
        </w:rPr>
        <w:t>.</w:t>
      </w:r>
    </w:p>
    <w:p w14:paraId="0F7F07BF" w14:textId="77777777" w:rsidR="008E59F1" w:rsidRPr="008E59F1" w:rsidRDefault="008E59F1" w:rsidP="00A80C90">
      <w:pPr>
        <w:widowControl w:val="0"/>
        <w:numPr>
          <w:ilvl w:val="1"/>
          <w:numId w:val="92"/>
        </w:numPr>
        <w:tabs>
          <w:tab w:val="clear" w:pos="785"/>
        </w:tabs>
        <w:suppressAutoHyphens w:val="0"/>
        <w:adjustRightInd w:val="0"/>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Treść zapytań (bez ujawniania źródła zapytania) wraz z wyjaśnieniami Komisja Przetargowa umieszcza </w:t>
      </w:r>
      <w:r>
        <w:rPr>
          <w:rFonts w:ascii="Arial" w:hAnsi="Arial" w:cs="Arial"/>
          <w:sz w:val="20"/>
          <w:szCs w:val="20"/>
          <w:lang w:eastAsia="pl-PL"/>
        </w:rPr>
        <w:t xml:space="preserve">                 </w:t>
      </w:r>
      <w:r w:rsidRPr="008E59F1">
        <w:rPr>
          <w:rFonts w:ascii="Arial" w:hAnsi="Arial" w:cs="Arial"/>
          <w:sz w:val="20"/>
          <w:szCs w:val="20"/>
          <w:lang w:eastAsia="pl-PL"/>
        </w:rPr>
        <w:t>na stronie internetowej Zamawiającego.</w:t>
      </w:r>
    </w:p>
    <w:p w14:paraId="1758DCEE" w14:textId="77777777" w:rsidR="008E59F1" w:rsidRPr="008E59F1" w:rsidRDefault="008E59F1" w:rsidP="00A80C90">
      <w:pPr>
        <w:widowControl w:val="0"/>
        <w:numPr>
          <w:ilvl w:val="1"/>
          <w:numId w:val="92"/>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Brak odpowiedzi oznacza podtrzymanie stanowiska zawartego w SIWZ.</w:t>
      </w:r>
    </w:p>
    <w:p w14:paraId="47205613" w14:textId="77777777" w:rsidR="008E59F1" w:rsidRPr="008E59F1" w:rsidRDefault="008E59F1" w:rsidP="00A80C90">
      <w:pPr>
        <w:widowControl w:val="0"/>
        <w:numPr>
          <w:ilvl w:val="1"/>
          <w:numId w:val="92"/>
        </w:numPr>
        <w:tabs>
          <w:tab w:val="clear" w:pos="785"/>
        </w:tabs>
        <w:suppressAutoHyphens w:val="0"/>
        <w:adjustRightInd w:val="0"/>
        <w:spacing w:after="60"/>
        <w:ind w:left="568"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 uzasadnionych przypadkach Zamawiający może przed upływem terminu składania ofert   zmodyfikować treść SIWZ. Jeżeli zmiana ta jest istotna w szczególności dotyczy kryteriów oceny ofert, warunków udziału </w:t>
      </w:r>
      <w:r>
        <w:rPr>
          <w:rFonts w:ascii="Arial" w:hAnsi="Arial" w:cs="Arial"/>
          <w:sz w:val="20"/>
          <w:szCs w:val="20"/>
          <w:lang w:eastAsia="pl-PL"/>
        </w:rPr>
        <w:t xml:space="preserve">             </w:t>
      </w:r>
      <w:r w:rsidRPr="008E59F1">
        <w:rPr>
          <w:rFonts w:ascii="Arial" w:hAnsi="Arial" w:cs="Arial"/>
          <w:sz w:val="20"/>
          <w:szCs w:val="20"/>
          <w:lang w:eastAsia="pl-PL"/>
        </w:rPr>
        <w:t xml:space="preserve">w postępowaniu lub sposobu oceny ich spełnienia. Zamawiający może przedłużyć termin składania ofert </w:t>
      </w:r>
      <w:r>
        <w:rPr>
          <w:rFonts w:ascii="Arial" w:hAnsi="Arial" w:cs="Arial"/>
          <w:sz w:val="20"/>
          <w:szCs w:val="20"/>
          <w:lang w:eastAsia="pl-PL"/>
        </w:rPr>
        <w:t xml:space="preserve">               </w:t>
      </w:r>
      <w:r w:rsidRPr="008E59F1">
        <w:rPr>
          <w:rFonts w:ascii="Arial" w:hAnsi="Arial" w:cs="Arial"/>
          <w:sz w:val="20"/>
          <w:szCs w:val="20"/>
          <w:lang w:eastAsia="pl-PL"/>
        </w:rPr>
        <w:t>o czas niezbędny na wprowadzenie zmian w ofertach. Dokonaną</w:t>
      </w:r>
      <w:r>
        <w:rPr>
          <w:rFonts w:ascii="Arial" w:hAnsi="Arial" w:cs="Arial"/>
          <w:sz w:val="20"/>
          <w:szCs w:val="20"/>
          <w:lang w:eastAsia="pl-PL"/>
        </w:rPr>
        <w:t xml:space="preserve"> </w:t>
      </w:r>
      <w:r w:rsidRPr="008E59F1">
        <w:rPr>
          <w:rFonts w:ascii="Arial" w:hAnsi="Arial" w:cs="Arial"/>
          <w:sz w:val="20"/>
          <w:szCs w:val="20"/>
          <w:lang w:eastAsia="pl-PL"/>
        </w:rPr>
        <w:t xml:space="preserve">w ten sposób modyfikację Komisja Przetargowa  umieszcza na stronie internetowej w profilu nabywcy </w:t>
      </w:r>
      <w:hyperlink r:id="rId16" w:history="1">
        <w:r w:rsidRPr="008E59F1">
          <w:rPr>
            <w:rFonts w:ascii="Arial" w:hAnsi="Arial" w:cs="Arial"/>
            <w:sz w:val="20"/>
            <w:szCs w:val="20"/>
            <w:u w:val="single"/>
            <w:lang w:eastAsia="pl-PL"/>
          </w:rPr>
          <w:t>https://dostawcy-weglokoks.coig.biz/</w:t>
        </w:r>
      </w:hyperlink>
    </w:p>
    <w:p w14:paraId="3E92F8E9" w14:textId="77777777" w:rsidR="008E59F1" w:rsidRDefault="008E59F1" w:rsidP="00A80C90">
      <w:pPr>
        <w:widowControl w:val="0"/>
        <w:numPr>
          <w:ilvl w:val="1"/>
          <w:numId w:val="92"/>
        </w:numPr>
        <w:tabs>
          <w:tab w:val="clear" w:pos="785"/>
        </w:tabs>
        <w:suppressAutoHyphens w:val="0"/>
        <w:adjustRightInd w:val="0"/>
        <w:ind w:left="568" w:hanging="284"/>
        <w:jc w:val="both"/>
        <w:textAlignment w:val="baseline"/>
        <w:rPr>
          <w:rFonts w:ascii="Arial" w:hAnsi="Arial" w:cs="Arial"/>
          <w:b/>
          <w:sz w:val="20"/>
          <w:szCs w:val="20"/>
          <w:lang w:eastAsia="pl-PL"/>
        </w:rPr>
      </w:pPr>
      <w:r w:rsidRPr="008E59F1">
        <w:rPr>
          <w:rFonts w:ascii="Arial" w:hAnsi="Arial" w:cs="Arial"/>
          <w:b/>
          <w:bCs/>
          <w:sz w:val="20"/>
          <w:szCs w:val="20"/>
          <w:lang w:eastAsia="pl-PL"/>
        </w:rPr>
        <w:t>W przypadku modyfikacji treści Formularza Ofertowego, jeśli Wykonawca złożył już elektroniczną ofertę,</w:t>
      </w:r>
      <w:r w:rsidRPr="008E59F1">
        <w:rPr>
          <w:rFonts w:ascii="Arial" w:hAnsi="Arial" w:cs="Arial"/>
          <w:b/>
          <w:bCs/>
          <w:sz w:val="20"/>
          <w:szCs w:val="20"/>
          <w:lang w:val="x-none" w:eastAsia="pl-PL"/>
        </w:rPr>
        <w:t xml:space="preserve"> o</w:t>
      </w:r>
      <w:r w:rsidRPr="008E59F1">
        <w:rPr>
          <w:rFonts w:ascii="Arial" w:hAnsi="Arial" w:cs="Arial"/>
          <w:b/>
          <w:sz w:val="20"/>
          <w:szCs w:val="20"/>
          <w:lang w:val="x-none" w:eastAsia="pl-PL"/>
        </w:rPr>
        <w:t>trzyma powiadomienie o konieczności zweryfikowania złożonej oferty,</w:t>
      </w:r>
      <w:r>
        <w:rPr>
          <w:rFonts w:ascii="Arial" w:hAnsi="Arial" w:cs="Arial"/>
          <w:b/>
          <w:sz w:val="20"/>
          <w:szCs w:val="20"/>
          <w:lang w:eastAsia="pl-PL"/>
        </w:rPr>
        <w:t xml:space="preserve"> </w:t>
      </w:r>
      <w:r w:rsidRPr="008E59F1">
        <w:rPr>
          <w:rFonts w:ascii="Arial" w:hAnsi="Arial" w:cs="Arial"/>
          <w:b/>
          <w:sz w:val="20"/>
          <w:szCs w:val="20"/>
          <w:lang w:val="x-none" w:eastAsia="pl-PL"/>
        </w:rPr>
        <w:t xml:space="preserve">w kontekście jej </w:t>
      </w:r>
      <w:r w:rsidRPr="008E59F1">
        <w:rPr>
          <w:rFonts w:ascii="Arial" w:hAnsi="Arial" w:cs="Arial"/>
          <w:b/>
          <w:sz w:val="20"/>
          <w:szCs w:val="20"/>
          <w:lang w:eastAsia="pl-PL"/>
        </w:rPr>
        <w:t>kompletności</w:t>
      </w:r>
      <w:r w:rsidRPr="008E59F1">
        <w:rPr>
          <w:rFonts w:ascii="Arial" w:hAnsi="Arial" w:cs="Arial"/>
          <w:b/>
          <w:sz w:val="20"/>
          <w:szCs w:val="20"/>
          <w:lang w:val="x-none" w:eastAsia="pl-PL"/>
        </w:rPr>
        <w:t xml:space="preserve"> i zgodności</w:t>
      </w:r>
      <w:r w:rsidRPr="008E59F1">
        <w:rPr>
          <w:rFonts w:ascii="Arial" w:hAnsi="Arial" w:cs="Arial"/>
          <w:b/>
          <w:sz w:val="20"/>
          <w:szCs w:val="20"/>
          <w:lang w:eastAsia="pl-PL"/>
        </w:rPr>
        <w:t>.</w:t>
      </w:r>
      <w:r w:rsidRPr="008E59F1">
        <w:rPr>
          <w:rFonts w:ascii="Arial" w:hAnsi="Arial" w:cs="Arial"/>
          <w:b/>
          <w:sz w:val="20"/>
          <w:szCs w:val="20"/>
          <w:lang w:val="x-none" w:eastAsia="pl-PL"/>
        </w:rPr>
        <w:t xml:space="preserve"> Na platformie EFO oferta Wykonawcy zostanie oznaczona statusem ‘nieaktualna’</w:t>
      </w:r>
      <w:r w:rsidRPr="008E59F1">
        <w:rPr>
          <w:rFonts w:ascii="Arial" w:hAnsi="Arial" w:cs="Arial"/>
          <w:b/>
          <w:sz w:val="20"/>
          <w:szCs w:val="20"/>
          <w:lang w:eastAsia="pl-PL"/>
        </w:rPr>
        <w:t xml:space="preserve"> (złożona w poprzedniej wersji Formularza)</w:t>
      </w:r>
      <w:r w:rsidRPr="008E59F1">
        <w:rPr>
          <w:rFonts w:ascii="Arial" w:hAnsi="Arial" w:cs="Arial"/>
          <w:b/>
          <w:sz w:val="20"/>
          <w:szCs w:val="20"/>
          <w:lang w:val="x-none" w:eastAsia="pl-PL"/>
        </w:rPr>
        <w:t xml:space="preserve">. Wykonawca powinien dokonać aktualizacji złożonej oferty  w oparciu o zaprezentowany wykaz zmian wprowadzonych w formularzu </w:t>
      </w:r>
      <w:r w:rsidRPr="008E59F1">
        <w:rPr>
          <w:rFonts w:ascii="Arial" w:hAnsi="Arial" w:cs="Arial"/>
          <w:b/>
          <w:sz w:val="20"/>
          <w:szCs w:val="20"/>
          <w:lang w:eastAsia="pl-PL"/>
        </w:rPr>
        <w:t xml:space="preserve">ofertowym </w:t>
      </w:r>
      <w:r>
        <w:rPr>
          <w:rFonts w:ascii="Arial" w:hAnsi="Arial" w:cs="Arial"/>
          <w:b/>
          <w:sz w:val="20"/>
          <w:szCs w:val="20"/>
          <w:lang w:eastAsia="pl-PL"/>
        </w:rPr>
        <w:t xml:space="preserve">         </w:t>
      </w:r>
      <w:r w:rsidRPr="008E59F1">
        <w:rPr>
          <w:rFonts w:ascii="Arial" w:hAnsi="Arial" w:cs="Arial"/>
          <w:b/>
          <w:sz w:val="20"/>
          <w:szCs w:val="20"/>
          <w:lang w:val="x-none" w:eastAsia="pl-PL"/>
        </w:rPr>
        <w:t>i wysłać ją ponownie do Zamawiającego.</w:t>
      </w:r>
      <w:r>
        <w:rPr>
          <w:rFonts w:ascii="Arial" w:hAnsi="Arial" w:cs="Arial"/>
          <w:b/>
          <w:sz w:val="20"/>
          <w:szCs w:val="20"/>
          <w:lang w:eastAsia="pl-PL"/>
        </w:rPr>
        <w:t xml:space="preserve"> </w:t>
      </w:r>
      <w:r w:rsidRPr="008E59F1">
        <w:rPr>
          <w:rFonts w:ascii="Arial" w:hAnsi="Arial" w:cs="Arial"/>
          <w:b/>
          <w:sz w:val="20"/>
          <w:szCs w:val="20"/>
          <w:lang w:eastAsia="pl-PL"/>
        </w:rPr>
        <w:t xml:space="preserve">W przypadku nie dokonania aktualizacji złożona elektroniczna oferta pozostaje wiążąca. </w:t>
      </w:r>
    </w:p>
    <w:p w14:paraId="2763CC9A" w14:textId="77777777" w:rsidR="005D58B9" w:rsidRPr="005D58B9" w:rsidRDefault="005D58B9" w:rsidP="005D58B9">
      <w:pPr>
        <w:widowControl w:val="0"/>
        <w:suppressAutoHyphens w:val="0"/>
        <w:adjustRightInd w:val="0"/>
        <w:ind w:left="568"/>
        <w:jc w:val="both"/>
        <w:textAlignment w:val="baseline"/>
        <w:rPr>
          <w:rFonts w:ascii="Arial" w:hAnsi="Arial" w:cs="Arial"/>
          <w:b/>
          <w:sz w:val="20"/>
          <w:szCs w:val="20"/>
          <w:lang w:eastAsia="pl-PL"/>
        </w:rPr>
      </w:pPr>
    </w:p>
    <w:p w14:paraId="3AACEE23" w14:textId="77777777" w:rsidR="008E59F1" w:rsidRPr="008E59F1" w:rsidRDefault="008E59F1" w:rsidP="00A80C90">
      <w:pPr>
        <w:numPr>
          <w:ilvl w:val="0"/>
          <w:numId w:val="4"/>
        </w:numPr>
        <w:tabs>
          <w:tab w:val="clear" w:pos="142"/>
        </w:tabs>
        <w:suppressAutoHyphens w:val="0"/>
        <w:spacing w:line="360" w:lineRule="auto"/>
        <w:ind w:left="284" w:hanging="568"/>
        <w:jc w:val="both"/>
        <w:rPr>
          <w:rFonts w:ascii="Arial" w:hAnsi="Arial" w:cs="Arial"/>
          <w:sz w:val="20"/>
          <w:szCs w:val="20"/>
        </w:rPr>
      </w:pPr>
      <w:r w:rsidRPr="008E59F1">
        <w:rPr>
          <w:rFonts w:ascii="Arial" w:eastAsia="Calibri" w:hAnsi="Arial" w:cs="Arial"/>
          <w:b/>
          <w:sz w:val="20"/>
          <w:szCs w:val="20"/>
          <w:lang w:eastAsia="en-US"/>
        </w:rPr>
        <w:t>Przetwarzanie danych osobowych.</w:t>
      </w:r>
    </w:p>
    <w:p w14:paraId="1738856A" w14:textId="77777777" w:rsidR="008E59F1" w:rsidRPr="00360928" w:rsidRDefault="008E59F1" w:rsidP="008E59F1">
      <w:pPr>
        <w:spacing w:after="60" w:line="220" w:lineRule="exact"/>
        <w:ind w:left="284" w:hanging="284"/>
        <w:jc w:val="both"/>
        <w:rPr>
          <w:rFonts w:ascii="Arial" w:eastAsia="Calibri" w:hAnsi="Arial" w:cs="Arial"/>
          <w:sz w:val="19"/>
          <w:szCs w:val="19"/>
          <w:lang w:eastAsia="en-US"/>
        </w:rPr>
      </w:pPr>
      <w:r w:rsidRPr="00A06D1B">
        <w:rPr>
          <w:rFonts w:ascii="Arial" w:hAnsi="Arial" w:cs="Arial"/>
          <w:b/>
          <w:sz w:val="20"/>
          <w:szCs w:val="20"/>
        </w:rPr>
        <w:tab/>
      </w:r>
      <w:r w:rsidRPr="00360928">
        <w:rPr>
          <w:rFonts w:ascii="Arial" w:eastAsia="Calibri" w:hAnsi="Arial" w:cs="Arial"/>
          <w:sz w:val="19"/>
          <w:szCs w:val="19"/>
          <w:lang w:eastAsia="en-US"/>
        </w:rPr>
        <w:t xml:space="preserve">Zgodnie z art. 13 ust.1 i ust. 2 Rozporządzenia Parlamentu Europejskiego i Rady (UE) 2016/679 z dnia </w:t>
      </w:r>
      <w:r w:rsidRPr="00360928">
        <w:rPr>
          <w:rFonts w:ascii="Arial" w:eastAsia="Calibri" w:hAnsi="Arial" w:cs="Arial"/>
          <w:sz w:val="19"/>
          <w:szCs w:val="19"/>
          <w:lang w:eastAsia="en-US"/>
        </w:rPr>
        <w:br/>
        <w:t xml:space="preserve">27 kwietnia 2016 roku w sprawie ochrony osób fizycznych w związku z przetwarzaniem danych osobowych </w:t>
      </w:r>
      <w:r w:rsidRPr="00360928">
        <w:rPr>
          <w:rFonts w:ascii="Arial" w:eastAsia="Calibri" w:hAnsi="Arial" w:cs="Arial"/>
          <w:sz w:val="19"/>
          <w:szCs w:val="19"/>
          <w:lang w:eastAsia="en-US"/>
        </w:rPr>
        <w:br/>
        <w:t xml:space="preserve">i w sprawie swobodnego przepływu takich danych oraz uchylenia dyrektywy 95/46/WE (ogólne rozporządzenie </w:t>
      </w:r>
      <w:r>
        <w:rPr>
          <w:rFonts w:ascii="Arial" w:eastAsia="Calibri" w:hAnsi="Arial" w:cs="Arial"/>
          <w:sz w:val="19"/>
          <w:szCs w:val="19"/>
          <w:lang w:eastAsia="en-US"/>
        </w:rPr>
        <w:br/>
      </w:r>
      <w:r w:rsidRPr="00360928">
        <w:rPr>
          <w:rFonts w:ascii="Arial" w:eastAsia="Calibri" w:hAnsi="Arial" w:cs="Arial"/>
          <w:sz w:val="19"/>
          <w:szCs w:val="19"/>
          <w:lang w:eastAsia="en-US"/>
        </w:rPr>
        <w:t>o ochronie danych), (Dz.U.UE.L.2016.119.1), zwanego dalej RODO, Zamawiający informuje, iż:</w:t>
      </w:r>
    </w:p>
    <w:p w14:paraId="6E62FF08" w14:textId="77777777" w:rsidR="008E59F1" w:rsidRPr="00A06D1B" w:rsidRDefault="008E59F1" w:rsidP="00A80C90">
      <w:pPr>
        <w:widowControl w:val="0"/>
        <w:numPr>
          <w:ilvl w:val="0"/>
          <w:numId w:val="8"/>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Administratorem danych osobowych Wykonawcy jest WĘGLOKOKS KRAJ S.A., z siedzibą </w:t>
      </w:r>
      <w:r w:rsidRPr="00A06D1B">
        <w:rPr>
          <w:rFonts w:ascii="Arial" w:eastAsia="Calibri" w:hAnsi="Arial" w:cs="Arial"/>
          <w:sz w:val="20"/>
          <w:szCs w:val="20"/>
          <w:lang w:eastAsia="en-US"/>
        </w:rPr>
        <w:br/>
        <w:t>w Piekarach Śląskich (41-940) przy ul. gen. J. Ziętka, wpisaną do Rejestru Przedsiębiorców prowadzonego przez Sąd Rejonowy w Gliwicach, X Wydział Gospodarczy Krajowego Rejestru Sądowego, KRS 0000955885, kapitał zakładowy 173 321 000,00 złotych opłacony w całości, będącą podatnikiem od towarów i usług posiadającą numer identyfikacji podatkowej NIP 653-000-48-65, REGON 270034633, BDO 000012274, e-mail: sekretariat@weglokokskraj.pl, www.weglokokskraj.pl, zwaną dalej Administratorem.</w:t>
      </w:r>
    </w:p>
    <w:p w14:paraId="66DED9B4" w14:textId="77777777" w:rsidR="008E59F1" w:rsidRPr="00A06D1B" w:rsidRDefault="008E59F1" w:rsidP="00A80C90">
      <w:pPr>
        <w:widowControl w:val="0"/>
        <w:numPr>
          <w:ilvl w:val="0"/>
          <w:numId w:val="8"/>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Dane kontaktowe Inspektora Ochrony Danych Osobowych w WĘGLOKOKS KRAJ S.A.: adres </w:t>
      </w:r>
      <w:r w:rsidRPr="00A06D1B">
        <w:rPr>
          <w:rFonts w:ascii="Arial" w:eastAsia="Calibri" w:hAnsi="Arial" w:cs="Arial"/>
          <w:sz w:val="20"/>
          <w:szCs w:val="20"/>
          <w:lang w:eastAsia="en-US"/>
        </w:rPr>
        <w:br/>
        <w:t xml:space="preserve">41-905 Bytom, ul. Konstytucji 76 adres e-mail: </w:t>
      </w:r>
      <w:hyperlink r:id="rId17" w:history="1">
        <w:r w:rsidRPr="00A06D1B">
          <w:rPr>
            <w:rFonts w:ascii="Arial" w:eastAsia="Calibri" w:hAnsi="Arial" w:cs="Arial"/>
            <w:color w:val="0563C1"/>
            <w:sz w:val="20"/>
            <w:szCs w:val="20"/>
            <w:u w:val="single"/>
            <w:lang w:eastAsia="en-US"/>
          </w:rPr>
          <w:t>iod@weglokokskraj.pl</w:t>
        </w:r>
      </w:hyperlink>
      <w:r w:rsidRPr="00A06D1B">
        <w:rPr>
          <w:rFonts w:ascii="Arial" w:eastAsia="Calibri" w:hAnsi="Arial" w:cs="Arial"/>
          <w:sz w:val="20"/>
          <w:szCs w:val="20"/>
          <w:lang w:eastAsia="en-US"/>
        </w:rPr>
        <w:t>, tel. 32 718 16 67.</w:t>
      </w:r>
    </w:p>
    <w:p w14:paraId="0E52BBB7" w14:textId="77777777" w:rsidR="008E59F1" w:rsidRPr="00A06D1B" w:rsidRDefault="008E59F1" w:rsidP="00A80C90">
      <w:pPr>
        <w:widowControl w:val="0"/>
        <w:numPr>
          <w:ilvl w:val="0"/>
          <w:numId w:val="8"/>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Dane Wykonawcy przetwarzane będą w celu:</w:t>
      </w:r>
    </w:p>
    <w:p w14:paraId="16F80F7C" w14:textId="77777777" w:rsidR="008E59F1" w:rsidRPr="00A06D1B" w:rsidRDefault="008E59F1" w:rsidP="00A80C90">
      <w:pPr>
        <w:widowControl w:val="0"/>
        <w:numPr>
          <w:ilvl w:val="0"/>
          <w:numId w:val="7"/>
        </w:numPr>
        <w:spacing w:line="220" w:lineRule="exact"/>
        <w:ind w:left="851" w:hanging="284"/>
        <w:jc w:val="both"/>
        <w:rPr>
          <w:rFonts w:ascii="Arial" w:eastAsia="Calibri" w:hAnsi="Arial" w:cs="Arial"/>
          <w:sz w:val="20"/>
          <w:szCs w:val="20"/>
          <w:lang w:eastAsia="en-US"/>
        </w:rPr>
      </w:pPr>
      <w:r w:rsidRPr="00A06D1B">
        <w:rPr>
          <w:rFonts w:ascii="Arial" w:eastAsia="Calibri" w:hAnsi="Arial" w:cs="Arial"/>
          <w:sz w:val="20"/>
          <w:szCs w:val="20"/>
          <w:lang w:eastAsia="en-US"/>
        </w:rPr>
        <w:t>Przeprowadzenia postępowania o udzielenie zamówienia;</w:t>
      </w:r>
    </w:p>
    <w:p w14:paraId="4576BDC5" w14:textId="77777777" w:rsidR="008E59F1" w:rsidRPr="00A06D1B" w:rsidRDefault="008E59F1" w:rsidP="00A80C90">
      <w:pPr>
        <w:widowControl w:val="0"/>
        <w:numPr>
          <w:ilvl w:val="0"/>
          <w:numId w:val="7"/>
        </w:numPr>
        <w:spacing w:line="220" w:lineRule="exact"/>
        <w:ind w:left="851" w:hanging="284"/>
        <w:jc w:val="both"/>
        <w:rPr>
          <w:rFonts w:ascii="Arial" w:eastAsia="Calibri" w:hAnsi="Arial" w:cs="Arial"/>
          <w:sz w:val="20"/>
          <w:szCs w:val="20"/>
          <w:lang w:eastAsia="en-US"/>
        </w:rPr>
      </w:pPr>
      <w:r w:rsidRPr="00A06D1B">
        <w:rPr>
          <w:rFonts w:ascii="Arial" w:eastAsia="Calibri" w:hAnsi="Arial" w:cs="Arial"/>
          <w:sz w:val="20"/>
          <w:szCs w:val="20"/>
          <w:lang w:eastAsia="en-US"/>
        </w:rPr>
        <w:t>Wyboru najkorzystniejszej oferty oraz udzielania zamówienia poprzez zawarcie umowy;</w:t>
      </w:r>
    </w:p>
    <w:p w14:paraId="775B1178" w14:textId="77777777" w:rsidR="008E59F1" w:rsidRPr="008E59F1" w:rsidRDefault="008E59F1" w:rsidP="00A80C90">
      <w:pPr>
        <w:widowControl w:val="0"/>
        <w:numPr>
          <w:ilvl w:val="0"/>
          <w:numId w:val="7"/>
        </w:numPr>
        <w:spacing w:line="220" w:lineRule="exact"/>
        <w:ind w:left="851" w:hanging="284"/>
        <w:jc w:val="both"/>
        <w:rPr>
          <w:rFonts w:ascii="Arial" w:eastAsia="Calibri" w:hAnsi="Arial" w:cs="Arial"/>
          <w:sz w:val="20"/>
          <w:szCs w:val="20"/>
          <w:lang w:eastAsia="en-US"/>
        </w:rPr>
      </w:pPr>
      <w:r w:rsidRPr="00A06D1B">
        <w:rPr>
          <w:rFonts w:ascii="Arial" w:eastAsia="Calibri" w:hAnsi="Arial" w:cs="Arial"/>
          <w:sz w:val="20"/>
          <w:szCs w:val="20"/>
          <w:lang w:eastAsia="en-US"/>
        </w:rPr>
        <w:t>Przechowywania dokumentacji postępowania o udzielenie zamówienia na wypadek</w:t>
      </w:r>
      <w:r>
        <w:rPr>
          <w:rFonts w:ascii="Arial" w:eastAsia="Calibri" w:hAnsi="Arial" w:cs="Arial"/>
          <w:sz w:val="20"/>
          <w:szCs w:val="20"/>
          <w:lang w:eastAsia="en-US"/>
        </w:rPr>
        <w:t xml:space="preserve"> </w:t>
      </w:r>
      <w:r w:rsidRPr="008E59F1">
        <w:rPr>
          <w:rFonts w:ascii="Arial" w:eastAsia="Calibri" w:hAnsi="Arial" w:cs="Arial"/>
          <w:sz w:val="20"/>
          <w:szCs w:val="20"/>
          <w:lang w:eastAsia="en-US"/>
        </w:rPr>
        <w:t>przeprowadzenia kontroli przez uprawnione organy i podmioty;</w:t>
      </w:r>
    </w:p>
    <w:p w14:paraId="7BBA1FCD" w14:textId="77777777" w:rsidR="008E59F1" w:rsidRPr="008E59F1" w:rsidRDefault="008E59F1" w:rsidP="00A80C90">
      <w:pPr>
        <w:widowControl w:val="0"/>
        <w:numPr>
          <w:ilvl w:val="0"/>
          <w:numId w:val="7"/>
        </w:numPr>
        <w:spacing w:line="220" w:lineRule="exact"/>
        <w:ind w:left="851" w:hanging="284"/>
        <w:jc w:val="both"/>
        <w:rPr>
          <w:rFonts w:ascii="Arial" w:eastAsia="Calibri" w:hAnsi="Arial" w:cs="Arial"/>
          <w:sz w:val="20"/>
          <w:szCs w:val="20"/>
          <w:lang w:eastAsia="en-US"/>
        </w:rPr>
      </w:pPr>
      <w:r w:rsidRPr="00A06D1B">
        <w:rPr>
          <w:rFonts w:ascii="Arial" w:eastAsia="Calibri" w:hAnsi="Arial" w:cs="Arial"/>
          <w:sz w:val="20"/>
          <w:szCs w:val="20"/>
          <w:lang w:eastAsia="en-US"/>
        </w:rPr>
        <w:t>Przekazania dokumentacji postępowania o udzielenie zamówienia do archiwum.</w:t>
      </w:r>
    </w:p>
    <w:p w14:paraId="2E62FB60" w14:textId="77777777" w:rsidR="008E59F1" w:rsidRPr="00A06D1B" w:rsidRDefault="008E59F1" w:rsidP="00A80C90">
      <w:pPr>
        <w:widowControl w:val="0"/>
        <w:numPr>
          <w:ilvl w:val="0"/>
          <w:numId w:val="8"/>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Przetwarzanie danych osobowych Wykonawcy dokonywane będzie na podstawie art. 6 ust. 1 lit. f) RODO. Prawnie uzasadnionym interesem Spółki jest konieczność przeprowadzenia postępowania </w:t>
      </w:r>
      <w:r w:rsidRPr="00A06D1B">
        <w:rPr>
          <w:rFonts w:ascii="Arial" w:eastAsia="Calibri" w:hAnsi="Arial" w:cs="Arial"/>
          <w:sz w:val="20"/>
          <w:szCs w:val="20"/>
          <w:lang w:eastAsia="en-US"/>
        </w:rPr>
        <w:br/>
        <w:t xml:space="preserve">o udzielenie zamówienia. </w:t>
      </w:r>
    </w:p>
    <w:p w14:paraId="26526E1D" w14:textId="6FFF256D" w:rsidR="008E59F1" w:rsidRPr="00A06D1B" w:rsidRDefault="008E59F1" w:rsidP="00A80C90">
      <w:pPr>
        <w:widowControl w:val="0"/>
        <w:numPr>
          <w:ilvl w:val="0"/>
          <w:numId w:val="8"/>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lastRenderedPageBreak/>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43571904" w14:textId="77777777" w:rsidR="008E59F1" w:rsidRPr="00AE53E9" w:rsidRDefault="008E59F1" w:rsidP="00A80C90">
      <w:pPr>
        <w:widowControl w:val="0"/>
        <w:numPr>
          <w:ilvl w:val="0"/>
          <w:numId w:val="8"/>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Przetwarzanie powyższych danych osobowych jest niezbędne również do wykonania ciążącego </w:t>
      </w:r>
      <w:r>
        <w:rPr>
          <w:rFonts w:ascii="Arial" w:eastAsia="Calibri" w:hAnsi="Arial" w:cs="Arial"/>
          <w:sz w:val="20"/>
          <w:szCs w:val="20"/>
          <w:lang w:eastAsia="en-US"/>
        </w:rPr>
        <w:br/>
      </w:r>
      <w:r w:rsidRPr="00A06D1B">
        <w:rPr>
          <w:rFonts w:ascii="Arial" w:eastAsia="Calibri" w:hAnsi="Arial" w:cs="Arial"/>
          <w:sz w:val="20"/>
          <w:szCs w:val="20"/>
          <w:lang w:eastAsia="en-US"/>
        </w:rP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7F67770E" w14:textId="498A9A0C" w:rsidR="008E59F1" w:rsidRPr="00A06D1B" w:rsidRDefault="008E59F1" w:rsidP="00A80C90">
      <w:pPr>
        <w:widowControl w:val="0"/>
        <w:numPr>
          <w:ilvl w:val="0"/>
          <w:numId w:val="8"/>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w:t>
      </w:r>
      <w:r w:rsidR="00F76A1B">
        <w:rPr>
          <w:rFonts w:ascii="Arial" w:eastAsia="Calibri" w:hAnsi="Arial" w:cs="Arial"/>
          <w:sz w:val="20"/>
          <w:szCs w:val="20"/>
          <w:lang w:eastAsia="en-US"/>
        </w:rPr>
        <w:t xml:space="preserve">                                                 </w:t>
      </w:r>
      <w:r w:rsidRPr="00A06D1B">
        <w:rPr>
          <w:rFonts w:ascii="Arial" w:eastAsia="Calibri" w:hAnsi="Arial" w:cs="Arial"/>
          <w:sz w:val="20"/>
          <w:szCs w:val="20"/>
          <w:lang w:eastAsia="en-US"/>
        </w:rPr>
        <w:t xml:space="preserve">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F4F54AA" w14:textId="77777777" w:rsidR="008E59F1" w:rsidRPr="00A06D1B" w:rsidRDefault="008E59F1" w:rsidP="00A80C90">
      <w:pPr>
        <w:widowControl w:val="0"/>
        <w:numPr>
          <w:ilvl w:val="0"/>
          <w:numId w:val="8"/>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Dane osobowe Wykonawcy będą przetwarzane w okresie prowadzenia postępowania o udzielenie zamówienia a także 5 lat po jego zakończeniu. Dane osobowe będą przechowywane zgodnie </w:t>
      </w:r>
      <w:r w:rsidRPr="00A06D1B">
        <w:rPr>
          <w:rFonts w:ascii="Arial" w:eastAsia="Calibri" w:hAnsi="Arial" w:cs="Arial"/>
          <w:sz w:val="20"/>
          <w:szCs w:val="20"/>
          <w:lang w:eastAsia="en-US"/>
        </w:rPr>
        <w:br/>
        <w:t xml:space="preserve">z obowiązującymi przepisami. </w:t>
      </w:r>
    </w:p>
    <w:p w14:paraId="616FCBE8" w14:textId="77777777" w:rsidR="008E59F1" w:rsidRPr="00A06D1B" w:rsidRDefault="008E59F1" w:rsidP="00A80C90">
      <w:pPr>
        <w:widowControl w:val="0"/>
        <w:numPr>
          <w:ilvl w:val="0"/>
          <w:numId w:val="8"/>
        </w:numPr>
        <w:spacing w:line="220" w:lineRule="exact"/>
        <w:ind w:left="567" w:hanging="283"/>
        <w:jc w:val="both"/>
        <w:rPr>
          <w:rFonts w:ascii="Arial" w:eastAsia="Calibri" w:hAnsi="Arial" w:cs="Arial"/>
          <w:sz w:val="20"/>
          <w:szCs w:val="20"/>
          <w:lang w:eastAsia="en-US"/>
        </w:rPr>
      </w:pPr>
      <w:r w:rsidRPr="00A06D1B">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18EE6E6E" w14:textId="196E1B39" w:rsidR="008E59F1" w:rsidRPr="00A06D1B" w:rsidRDefault="008E59F1" w:rsidP="00A80C90">
      <w:pPr>
        <w:widowControl w:val="0"/>
        <w:numPr>
          <w:ilvl w:val="0"/>
          <w:numId w:val="8"/>
        </w:numPr>
        <w:spacing w:line="220" w:lineRule="exact"/>
        <w:ind w:left="567" w:hanging="425"/>
        <w:jc w:val="both"/>
        <w:rPr>
          <w:rFonts w:ascii="Arial" w:eastAsia="Calibri" w:hAnsi="Arial" w:cs="Arial"/>
          <w:sz w:val="20"/>
          <w:szCs w:val="20"/>
          <w:lang w:eastAsia="en-US"/>
        </w:rPr>
      </w:pPr>
      <w:r w:rsidRPr="00A06D1B">
        <w:rPr>
          <w:rFonts w:ascii="Arial" w:eastAsia="Calibri" w:hAnsi="Arial" w:cs="Arial"/>
          <w:sz w:val="20"/>
          <w:szCs w:val="20"/>
          <w:lang w:eastAsia="en-US"/>
        </w:rPr>
        <w:t>Wykonawca ma prawo wniesienia skargi do Inspektora Ochrony Danych Osobowych w WĘGLOKOKS KRAJ S.A.: adres: 41-905 Bytom, ul. Konstytucji 76, e-mail: iod@weglokokskraj.pl, tel. 32 718 16 67 lub do Prezesa Urzędu Ochrony Danych Osobowych, 00-193 Warszawa, ul. Stawki 2, gdy uzna, iż przetwarzanie jego danych osobowych narusza przepisy RODO.</w:t>
      </w:r>
    </w:p>
    <w:p w14:paraId="0E0F4210" w14:textId="77777777" w:rsidR="008E59F1" w:rsidRPr="00A06D1B" w:rsidRDefault="008E59F1" w:rsidP="00A80C90">
      <w:pPr>
        <w:widowControl w:val="0"/>
        <w:numPr>
          <w:ilvl w:val="0"/>
          <w:numId w:val="8"/>
        </w:numPr>
        <w:spacing w:line="220" w:lineRule="exact"/>
        <w:ind w:left="567" w:hanging="425"/>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Podanie przez Wykonawcę danych osobowych jest dobrowolne, ale stanowi warunek dopuszczenia </w:t>
      </w:r>
      <w:r w:rsidR="009248BA">
        <w:rPr>
          <w:rFonts w:ascii="Arial" w:eastAsia="Calibri" w:hAnsi="Arial" w:cs="Arial"/>
          <w:sz w:val="20"/>
          <w:szCs w:val="20"/>
          <w:lang w:eastAsia="en-US"/>
        </w:rPr>
        <w:t xml:space="preserve">                 </w:t>
      </w:r>
      <w:r w:rsidRPr="00A06D1B">
        <w:rPr>
          <w:rFonts w:ascii="Arial" w:eastAsia="Calibri" w:hAnsi="Arial" w:cs="Arial"/>
          <w:sz w:val="20"/>
          <w:szCs w:val="20"/>
          <w:lang w:eastAsia="en-US"/>
        </w:rPr>
        <w:t xml:space="preserve">do udziału w postępowaniu o udzielenie zamówienia. </w:t>
      </w:r>
    </w:p>
    <w:p w14:paraId="7A6619F4" w14:textId="77777777" w:rsidR="008E59F1" w:rsidRPr="008E59F1" w:rsidRDefault="008E59F1" w:rsidP="00A80C90">
      <w:pPr>
        <w:widowControl w:val="0"/>
        <w:numPr>
          <w:ilvl w:val="0"/>
          <w:numId w:val="8"/>
        </w:numPr>
        <w:spacing w:line="220" w:lineRule="exact"/>
        <w:ind w:left="567" w:hanging="425"/>
        <w:jc w:val="both"/>
        <w:rPr>
          <w:rFonts w:ascii="Arial" w:eastAsia="Calibri" w:hAnsi="Arial" w:cs="Arial"/>
          <w:sz w:val="20"/>
          <w:szCs w:val="20"/>
          <w:lang w:eastAsia="en-US"/>
        </w:rPr>
      </w:pPr>
      <w:r w:rsidRPr="00A06D1B">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A06D1B">
        <w:rPr>
          <w:rFonts w:ascii="Arial" w:eastAsia="Calibri" w:hAnsi="Arial" w:cs="Arial"/>
          <w:i/>
          <w:sz w:val="20"/>
          <w:szCs w:val="20"/>
          <w:lang w:eastAsia="en-US"/>
        </w:rPr>
        <w:t>(jeżeli dotyczy).</w:t>
      </w:r>
    </w:p>
    <w:p w14:paraId="39FEA40C" w14:textId="77777777" w:rsidR="005D58B9" w:rsidRDefault="008E59F1" w:rsidP="00A80C90">
      <w:pPr>
        <w:widowControl w:val="0"/>
        <w:numPr>
          <w:ilvl w:val="0"/>
          <w:numId w:val="8"/>
        </w:numPr>
        <w:spacing w:line="220" w:lineRule="exact"/>
        <w:ind w:left="567" w:hanging="425"/>
        <w:jc w:val="both"/>
        <w:rPr>
          <w:rFonts w:ascii="Arial" w:eastAsia="Calibri" w:hAnsi="Arial" w:cs="Arial"/>
          <w:i/>
          <w:sz w:val="20"/>
          <w:szCs w:val="20"/>
          <w:lang w:eastAsia="en-US"/>
        </w:rPr>
      </w:pPr>
      <w:r w:rsidRPr="008E59F1">
        <w:rPr>
          <w:rFonts w:ascii="Arial" w:eastAsia="Calibri" w:hAnsi="Arial" w:cs="Arial"/>
          <w:b/>
          <w:i/>
          <w:sz w:val="20"/>
          <w:szCs w:val="20"/>
          <w:lang w:eastAsia="en-US"/>
        </w:rPr>
        <w:t>Podanie przez Wykonawcę danych osobowych jest dobrowolne, ale stanowi warunek dopuszczenia do udziału w postępowaniu o udzielenie zamówienia</w:t>
      </w:r>
      <w:r w:rsidRPr="008E59F1">
        <w:rPr>
          <w:rFonts w:ascii="Arial" w:eastAsia="Calibri" w:hAnsi="Arial" w:cs="Arial"/>
          <w:i/>
          <w:sz w:val="20"/>
          <w:szCs w:val="20"/>
          <w:lang w:eastAsia="en-US"/>
        </w:rPr>
        <w:t>.</w:t>
      </w:r>
    </w:p>
    <w:p w14:paraId="78E82451" w14:textId="77777777" w:rsidR="009F5FF6" w:rsidRPr="00D869C6" w:rsidRDefault="009F5FF6" w:rsidP="009F5FF6">
      <w:pPr>
        <w:widowControl w:val="0"/>
        <w:spacing w:line="220" w:lineRule="exact"/>
        <w:ind w:left="567"/>
        <w:jc w:val="both"/>
        <w:rPr>
          <w:rFonts w:ascii="Arial" w:eastAsia="Calibri" w:hAnsi="Arial" w:cs="Arial"/>
          <w:i/>
          <w:sz w:val="20"/>
          <w:szCs w:val="20"/>
          <w:lang w:eastAsia="en-US"/>
        </w:rPr>
      </w:pPr>
    </w:p>
    <w:p w14:paraId="7CC62DF5" w14:textId="77777777" w:rsidR="005D58B9" w:rsidRPr="005D58B9" w:rsidRDefault="005D58B9" w:rsidP="00A80C90">
      <w:pPr>
        <w:numPr>
          <w:ilvl w:val="0"/>
          <w:numId w:val="4"/>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lang w:eastAsia="pl-PL"/>
        </w:rPr>
        <w:t>Informacje dodatkowe</w:t>
      </w:r>
    </w:p>
    <w:p w14:paraId="59DE1DFE" w14:textId="77777777" w:rsidR="005D58B9" w:rsidRPr="005D58B9" w:rsidRDefault="005D58B9" w:rsidP="00A80C90">
      <w:pPr>
        <w:numPr>
          <w:ilvl w:val="0"/>
          <w:numId w:val="93"/>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39317B35" w14:textId="77777777" w:rsidR="005D58B9" w:rsidRPr="005D58B9" w:rsidRDefault="005D58B9" w:rsidP="00A80C90">
      <w:pPr>
        <w:numPr>
          <w:ilvl w:val="0"/>
          <w:numId w:val="93"/>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Zamawiający nie dopuszcza prowadzenia rozliczeń w walutach obcych</w:t>
      </w:r>
    </w:p>
    <w:p w14:paraId="3A50633E" w14:textId="77777777" w:rsidR="005D58B9" w:rsidRPr="005D58B9" w:rsidRDefault="005D58B9" w:rsidP="00A80C90">
      <w:pPr>
        <w:numPr>
          <w:ilvl w:val="0"/>
          <w:numId w:val="93"/>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 xml:space="preserve">Komisja </w:t>
      </w:r>
      <w:r w:rsidR="00115703">
        <w:rPr>
          <w:rFonts w:ascii="Arial" w:hAnsi="Arial" w:cs="Arial"/>
          <w:sz w:val="20"/>
          <w:szCs w:val="20"/>
          <w:lang w:eastAsia="pl-PL"/>
        </w:rPr>
        <w:t>P</w:t>
      </w:r>
      <w:r w:rsidRPr="005D58B9">
        <w:rPr>
          <w:rFonts w:ascii="Arial" w:hAnsi="Arial" w:cs="Arial"/>
          <w:sz w:val="20"/>
          <w:szCs w:val="20"/>
          <w:lang w:eastAsia="pl-PL"/>
        </w:rPr>
        <w:t>rzetargowa może żądać od Wykonawców wyjaśnień dotyczących treści  złożonych ofert.</w:t>
      </w:r>
    </w:p>
    <w:p w14:paraId="38FC03D6" w14:textId="77777777" w:rsidR="005D58B9" w:rsidRPr="005D58B9" w:rsidRDefault="005D58B9" w:rsidP="00A80C90">
      <w:pPr>
        <w:numPr>
          <w:ilvl w:val="0"/>
          <w:numId w:val="93"/>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Komisja Przetargowa każdorazowo wzywa Wykonawców, którzy w terminie składania ofert:</w:t>
      </w:r>
    </w:p>
    <w:p w14:paraId="372BF911" w14:textId="77777777" w:rsidR="005D58B9" w:rsidRPr="005D58B9" w:rsidRDefault="005D58B9" w:rsidP="00A80C90">
      <w:pPr>
        <w:widowControl w:val="0"/>
        <w:numPr>
          <w:ilvl w:val="1"/>
          <w:numId w:val="94"/>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 xml:space="preserve">nie złożyli stosownych pełnomocnictw, oświadczeń lub dokumentów, </w:t>
      </w:r>
    </w:p>
    <w:p w14:paraId="2CFED03A" w14:textId="1864471D" w:rsidR="005D58B9" w:rsidRPr="005D58B9" w:rsidRDefault="005D58B9" w:rsidP="00A80C90">
      <w:pPr>
        <w:widowControl w:val="0"/>
        <w:numPr>
          <w:ilvl w:val="1"/>
          <w:numId w:val="94"/>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złożyli pełnomocnictwa, oświadczenia lub dokumenty zawierające błędy, do ich uzupełnienia</w:t>
      </w:r>
      <w:r w:rsidR="00F76A1B">
        <w:rPr>
          <w:rFonts w:ascii="Arial" w:hAnsi="Arial" w:cs="Arial"/>
          <w:sz w:val="20"/>
          <w:szCs w:val="20"/>
          <w:lang w:eastAsia="pl-PL"/>
        </w:rPr>
        <w:t xml:space="preserve">                                 </w:t>
      </w:r>
      <w:r w:rsidRPr="005D58B9">
        <w:rPr>
          <w:rFonts w:ascii="Arial" w:hAnsi="Arial" w:cs="Arial"/>
          <w:sz w:val="20"/>
          <w:szCs w:val="20"/>
          <w:lang w:eastAsia="pl-PL"/>
        </w:rPr>
        <w:t>w określonym terminie, chyba że pomimo ich uzupełnienia konieczne byłoby unieważnienie postępowania lub odrzucenie oferty.</w:t>
      </w:r>
    </w:p>
    <w:p w14:paraId="46870CBF" w14:textId="77777777" w:rsidR="005D58B9" w:rsidRPr="005D58B9" w:rsidRDefault="005D58B9" w:rsidP="00A80C90">
      <w:pPr>
        <w:numPr>
          <w:ilvl w:val="0"/>
          <w:numId w:val="93"/>
        </w:numPr>
        <w:tabs>
          <w:tab w:val="clear" w:pos="1060"/>
        </w:tabs>
        <w:suppressAutoHyphens w:val="0"/>
        <w:adjustRightInd w:val="0"/>
        <w:ind w:left="567" w:hanging="283"/>
        <w:jc w:val="both"/>
        <w:rPr>
          <w:rFonts w:ascii="Arial" w:hAnsi="Arial" w:cs="Arial"/>
          <w:sz w:val="20"/>
          <w:szCs w:val="20"/>
          <w:lang w:eastAsia="pl-PL"/>
        </w:rPr>
      </w:pPr>
      <w:r w:rsidRPr="005D58B9">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4600E6C2" w14:textId="5A08E279" w:rsidR="005D58B9" w:rsidRPr="005D58B9" w:rsidRDefault="005D58B9" w:rsidP="00A80C90">
      <w:pPr>
        <w:numPr>
          <w:ilvl w:val="0"/>
          <w:numId w:val="93"/>
        </w:numPr>
        <w:tabs>
          <w:tab w:val="clear" w:pos="1060"/>
        </w:tabs>
        <w:suppressAutoHyphens w:val="0"/>
        <w:adjustRightInd w:val="0"/>
        <w:ind w:left="567" w:hanging="283"/>
        <w:jc w:val="both"/>
        <w:rPr>
          <w:rFonts w:ascii="Arial" w:hAnsi="Arial" w:cs="Arial"/>
          <w:sz w:val="20"/>
          <w:szCs w:val="20"/>
          <w:u w:val="single"/>
          <w:lang w:eastAsia="pl-PL"/>
        </w:rPr>
      </w:pPr>
      <w:r w:rsidRPr="005D58B9">
        <w:rPr>
          <w:rFonts w:ascii="Arial" w:hAnsi="Arial" w:cs="Arial"/>
          <w:sz w:val="20"/>
          <w:szCs w:val="20"/>
          <w:lang w:eastAsia="pl-PL"/>
        </w:rPr>
        <w:t>Składanie dokumentów przez Wykonawcę, który złożył najkorzystniejszą ofertę (</w:t>
      </w:r>
      <w:r w:rsidRPr="005D58B9">
        <w:rPr>
          <w:rFonts w:ascii="Arial" w:hAnsi="Arial" w:cs="Arial"/>
          <w:sz w:val="20"/>
          <w:szCs w:val="20"/>
          <w:u w:val="single"/>
          <w:lang w:eastAsia="pl-PL"/>
        </w:rPr>
        <w:t>w przypadku procedury odwróconej):</w:t>
      </w:r>
    </w:p>
    <w:p w14:paraId="2BA1857B" w14:textId="77777777" w:rsidR="005D58B9" w:rsidRPr="005D58B9" w:rsidRDefault="005D58B9" w:rsidP="00A80C90">
      <w:pPr>
        <w:numPr>
          <w:ilvl w:val="0"/>
          <w:numId w:val="95"/>
        </w:numPr>
        <w:suppressAutoHyphens w:val="0"/>
        <w:adjustRightInd w:val="0"/>
        <w:ind w:left="851" w:hanging="284"/>
        <w:contextualSpacing/>
        <w:jc w:val="both"/>
        <w:rPr>
          <w:rFonts w:ascii="Arial" w:hAnsi="Arial" w:cs="Arial"/>
          <w:sz w:val="20"/>
          <w:szCs w:val="20"/>
          <w:u w:val="single"/>
          <w:lang w:eastAsia="pl-PL"/>
        </w:rPr>
      </w:pPr>
      <w:r w:rsidRPr="005D58B9">
        <w:rPr>
          <w:rFonts w:ascii="Arial" w:hAnsi="Arial" w:cs="Arial"/>
          <w:sz w:val="20"/>
          <w:szCs w:val="20"/>
          <w:lang w:eastAsia="pl-PL"/>
        </w:rPr>
        <w:t>Komisja Przetargowa wzywa Wykonawcę, który złożył najkorzystniejszą ofertę do złożenia stosownych dokumentów w określonym terminie, chyba, że pomimo ich złożenia konieczne byłoby unieważnienie postępowania lub odrzucenie oferty.</w:t>
      </w:r>
    </w:p>
    <w:p w14:paraId="6E8A93D3" w14:textId="77777777" w:rsidR="005D58B9" w:rsidRPr="005D58B9" w:rsidRDefault="005D58B9" w:rsidP="00A80C90">
      <w:pPr>
        <w:numPr>
          <w:ilvl w:val="0"/>
          <w:numId w:val="95"/>
        </w:numPr>
        <w:suppressAutoHyphens w:val="0"/>
        <w:ind w:left="851" w:hanging="284"/>
        <w:contextualSpacing/>
        <w:jc w:val="both"/>
        <w:rPr>
          <w:rFonts w:ascii="Arial" w:hAnsi="Arial" w:cs="Arial"/>
          <w:sz w:val="20"/>
          <w:szCs w:val="20"/>
          <w:lang w:eastAsia="pl-PL"/>
        </w:rPr>
      </w:pPr>
      <w:r w:rsidRPr="005D58B9">
        <w:rPr>
          <w:rFonts w:ascii="Arial" w:hAnsi="Arial" w:cs="Arial"/>
          <w:sz w:val="20"/>
          <w:szCs w:val="20"/>
          <w:lang w:eastAsia="pl-PL"/>
        </w:rPr>
        <w:t>Oświadczenia lub dokumenty złożone przez Wykonawcę, który złożył najkorzystniejszą ofertę winny potwierdzać:</w:t>
      </w:r>
    </w:p>
    <w:p w14:paraId="5556052E" w14:textId="77777777" w:rsidR="005D58B9" w:rsidRPr="005D58B9" w:rsidRDefault="005D58B9" w:rsidP="00A80C90">
      <w:pPr>
        <w:numPr>
          <w:ilvl w:val="0"/>
          <w:numId w:val="96"/>
        </w:numPr>
        <w:suppressAutoHyphens w:val="0"/>
        <w:ind w:left="1134" w:hanging="283"/>
        <w:contextualSpacing/>
        <w:jc w:val="both"/>
        <w:rPr>
          <w:rFonts w:ascii="Arial" w:hAnsi="Arial" w:cs="Arial"/>
          <w:sz w:val="20"/>
          <w:szCs w:val="20"/>
          <w:lang w:eastAsia="pl-PL"/>
        </w:rPr>
      </w:pPr>
      <w:r w:rsidRPr="005D58B9">
        <w:rPr>
          <w:rFonts w:ascii="Arial" w:hAnsi="Arial" w:cs="Arial"/>
          <w:sz w:val="20"/>
          <w:szCs w:val="20"/>
          <w:lang w:eastAsia="pl-PL"/>
        </w:rPr>
        <w:t>spełnienie warunków udziału w postępowaniu przez Wykonawcę,</w:t>
      </w:r>
    </w:p>
    <w:p w14:paraId="6011958B" w14:textId="77777777" w:rsidR="005D58B9" w:rsidRPr="005D58B9" w:rsidRDefault="005D58B9" w:rsidP="00A80C90">
      <w:pPr>
        <w:numPr>
          <w:ilvl w:val="0"/>
          <w:numId w:val="96"/>
        </w:numPr>
        <w:suppressAutoHyphens w:val="0"/>
        <w:ind w:left="1134" w:hanging="283"/>
        <w:contextualSpacing/>
        <w:jc w:val="both"/>
        <w:rPr>
          <w:rFonts w:ascii="Arial" w:hAnsi="Arial" w:cs="Arial"/>
          <w:sz w:val="20"/>
          <w:szCs w:val="20"/>
          <w:lang w:eastAsia="pl-PL"/>
        </w:rPr>
      </w:pPr>
      <w:r w:rsidRPr="005D58B9">
        <w:rPr>
          <w:rFonts w:ascii="Arial" w:hAnsi="Arial" w:cs="Arial"/>
          <w:sz w:val="20"/>
          <w:szCs w:val="20"/>
          <w:lang w:eastAsia="pl-PL"/>
        </w:rPr>
        <w:t>że oferowane dostawy, usługi lub roboty budowlane potwierdzają spełnianie warunków określonych</w:t>
      </w:r>
      <w:r>
        <w:rPr>
          <w:rFonts w:ascii="Arial" w:hAnsi="Arial" w:cs="Arial"/>
          <w:sz w:val="20"/>
          <w:szCs w:val="20"/>
          <w:lang w:eastAsia="pl-PL"/>
        </w:rPr>
        <w:t xml:space="preserve">                </w:t>
      </w:r>
      <w:r w:rsidRPr="005D58B9">
        <w:rPr>
          <w:rFonts w:ascii="Arial" w:hAnsi="Arial" w:cs="Arial"/>
          <w:sz w:val="20"/>
          <w:szCs w:val="20"/>
          <w:lang w:eastAsia="pl-PL"/>
        </w:rPr>
        <w:t xml:space="preserve"> w SIWZ na dzień wyznaczony przez Komisję Przetargową, jako dzień złożenia.</w:t>
      </w:r>
    </w:p>
    <w:p w14:paraId="1DA2DB8D" w14:textId="78C91344" w:rsidR="005D58B9" w:rsidRPr="005D58B9" w:rsidRDefault="005D58B9" w:rsidP="00A80C90">
      <w:pPr>
        <w:numPr>
          <w:ilvl w:val="0"/>
          <w:numId w:val="93"/>
        </w:numPr>
        <w:tabs>
          <w:tab w:val="clear" w:pos="1060"/>
        </w:tabs>
        <w:suppressAutoHyphens w:val="0"/>
        <w:adjustRightInd w:val="0"/>
        <w:ind w:left="567" w:hanging="283"/>
        <w:jc w:val="both"/>
        <w:rPr>
          <w:rFonts w:ascii="Arial" w:hAnsi="Arial" w:cs="Arial"/>
          <w:sz w:val="20"/>
          <w:szCs w:val="20"/>
          <w:lang w:eastAsia="pl-PL"/>
        </w:rPr>
      </w:pPr>
      <w:r w:rsidRPr="005D58B9">
        <w:rPr>
          <w:rFonts w:ascii="Arial" w:hAnsi="Arial" w:cs="Arial"/>
          <w:sz w:val="20"/>
          <w:szCs w:val="20"/>
          <w:lang w:eastAsia="pl-PL"/>
        </w:rPr>
        <w:t xml:space="preserve">Komisja przetargowa uprawniona jest do odstąpienia od żądania od Wykonawcy dokumentów  i oświadczeń wynikających z Regulaminu lub SIWZ/IWZ jeżeli Zamawiający jest w ich posiadaniu albo może uzyskać je </w:t>
      </w:r>
      <w:r w:rsidR="00F76A1B">
        <w:rPr>
          <w:rFonts w:ascii="Arial" w:hAnsi="Arial" w:cs="Arial"/>
          <w:sz w:val="20"/>
          <w:szCs w:val="20"/>
          <w:lang w:eastAsia="pl-PL"/>
        </w:rPr>
        <w:t xml:space="preserve">    </w:t>
      </w:r>
      <w:r w:rsidRPr="005D58B9">
        <w:rPr>
          <w:rFonts w:ascii="Arial" w:hAnsi="Arial" w:cs="Arial"/>
          <w:sz w:val="20"/>
          <w:szCs w:val="20"/>
          <w:lang w:eastAsia="pl-PL"/>
        </w:rPr>
        <w:t xml:space="preserve">z powszechnie dostępnych i bezpłatnych baz danych. </w:t>
      </w:r>
    </w:p>
    <w:p w14:paraId="0BCD72D6" w14:textId="77777777" w:rsidR="005D58B9" w:rsidRPr="005D58B9" w:rsidRDefault="005D58B9" w:rsidP="00A80C90">
      <w:pPr>
        <w:numPr>
          <w:ilvl w:val="0"/>
          <w:numId w:val="93"/>
        </w:numPr>
        <w:tabs>
          <w:tab w:val="clear" w:pos="1060"/>
        </w:tabs>
        <w:suppressAutoHyphens w:val="0"/>
        <w:adjustRightInd w:val="0"/>
        <w:ind w:left="567" w:hanging="283"/>
        <w:jc w:val="both"/>
        <w:rPr>
          <w:rFonts w:ascii="Arial" w:hAnsi="Arial" w:cs="Arial"/>
          <w:sz w:val="20"/>
          <w:szCs w:val="20"/>
          <w:lang w:eastAsia="pl-PL"/>
        </w:rPr>
      </w:pPr>
      <w:r w:rsidRPr="005D58B9">
        <w:rPr>
          <w:rFonts w:ascii="Arial" w:hAnsi="Arial" w:cs="Arial"/>
          <w:sz w:val="20"/>
          <w:szCs w:val="20"/>
          <w:lang w:eastAsia="pl-PL"/>
        </w:rPr>
        <w:t>Komisja Przetargowa poprawia w ofercie:</w:t>
      </w:r>
    </w:p>
    <w:p w14:paraId="63BB4193" w14:textId="77777777" w:rsidR="005D58B9" w:rsidRPr="005D58B9" w:rsidRDefault="005D58B9" w:rsidP="00A80C90">
      <w:pPr>
        <w:widowControl w:val="0"/>
        <w:numPr>
          <w:ilvl w:val="1"/>
          <w:numId w:val="93"/>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21CF8955" w14:textId="66CEF760" w:rsidR="005D58B9" w:rsidRPr="005D58B9" w:rsidRDefault="005D58B9" w:rsidP="00A80C90">
      <w:pPr>
        <w:widowControl w:val="0"/>
        <w:numPr>
          <w:ilvl w:val="1"/>
          <w:numId w:val="93"/>
        </w:numPr>
        <w:tabs>
          <w:tab w:val="clear" w:pos="1440"/>
        </w:tabs>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inne omyłki polegające na niezgodności oferty z SIWZ, niezwłocznie powiadamiając o tym Wykonawcę</w:t>
      </w:r>
      <w:r w:rsidR="00F76A1B">
        <w:rPr>
          <w:rFonts w:ascii="Arial" w:hAnsi="Arial" w:cs="Arial"/>
          <w:sz w:val="20"/>
          <w:szCs w:val="20"/>
          <w:lang w:eastAsia="pl-PL"/>
        </w:rPr>
        <w:t xml:space="preserve"> </w:t>
      </w:r>
      <w:r w:rsidRPr="005D58B9">
        <w:rPr>
          <w:rFonts w:ascii="Arial" w:hAnsi="Arial" w:cs="Arial"/>
          <w:sz w:val="20"/>
          <w:szCs w:val="20"/>
          <w:lang w:eastAsia="pl-PL"/>
        </w:rPr>
        <w:t xml:space="preserve"> </w:t>
      </w:r>
      <w:r w:rsidRPr="005D58B9">
        <w:rPr>
          <w:rFonts w:ascii="Arial" w:hAnsi="Arial" w:cs="Arial"/>
          <w:sz w:val="20"/>
          <w:szCs w:val="20"/>
          <w:lang w:eastAsia="pl-PL"/>
        </w:rPr>
        <w:lastRenderedPageBreak/>
        <w:t>i wyznaczając termin na wyrażenie zgody na ich poprawienie, chyba,</w:t>
      </w:r>
      <w:r>
        <w:rPr>
          <w:rFonts w:ascii="Arial" w:hAnsi="Arial" w:cs="Arial"/>
          <w:sz w:val="20"/>
          <w:szCs w:val="20"/>
          <w:lang w:eastAsia="pl-PL"/>
        </w:rPr>
        <w:t xml:space="preserve"> </w:t>
      </w:r>
      <w:r w:rsidRPr="005D58B9">
        <w:rPr>
          <w:rFonts w:ascii="Arial" w:hAnsi="Arial" w:cs="Arial"/>
          <w:sz w:val="20"/>
          <w:szCs w:val="20"/>
          <w:lang w:eastAsia="pl-PL"/>
        </w:rPr>
        <w:t>że akceptacja</w:t>
      </w:r>
      <w:r>
        <w:rPr>
          <w:rFonts w:ascii="Arial" w:hAnsi="Arial" w:cs="Arial"/>
          <w:sz w:val="20"/>
          <w:szCs w:val="20"/>
          <w:lang w:eastAsia="pl-PL"/>
        </w:rPr>
        <w:t xml:space="preserve"> </w:t>
      </w:r>
      <w:r w:rsidRPr="005D58B9">
        <w:rPr>
          <w:rFonts w:ascii="Arial" w:hAnsi="Arial" w:cs="Arial"/>
          <w:sz w:val="20"/>
          <w:szCs w:val="20"/>
          <w:lang w:eastAsia="pl-PL"/>
        </w:rPr>
        <w:t>zmian wynika</w:t>
      </w:r>
      <w:r w:rsidR="00F76A1B">
        <w:rPr>
          <w:rFonts w:ascii="Arial" w:hAnsi="Arial" w:cs="Arial"/>
          <w:sz w:val="20"/>
          <w:szCs w:val="20"/>
          <w:lang w:eastAsia="pl-PL"/>
        </w:rPr>
        <w:t xml:space="preserve">                               </w:t>
      </w:r>
      <w:r w:rsidRPr="005D58B9">
        <w:rPr>
          <w:rFonts w:ascii="Arial" w:hAnsi="Arial" w:cs="Arial"/>
          <w:sz w:val="20"/>
          <w:szCs w:val="20"/>
          <w:lang w:eastAsia="pl-PL"/>
        </w:rPr>
        <w:t xml:space="preserve"> z wyjaśnień udzielonych przez Wykonawcę na podstawie ust. 4.</w:t>
      </w:r>
    </w:p>
    <w:p w14:paraId="31D44F0E" w14:textId="77777777" w:rsidR="005D58B9" w:rsidRPr="005D58B9" w:rsidRDefault="005D58B9" w:rsidP="005D58B9">
      <w:pPr>
        <w:suppressAutoHyphens w:val="0"/>
        <w:adjustRightInd w:val="0"/>
        <w:ind w:left="567"/>
        <w:jc w:val="both"/>
        <w:rPr>
          <w:rFonts w:ascii="Arial" w:hAnsi="Arial" w:cs="Arial"/>
          <w:sz w:val="20"/>
          <w:szCs w:val="20"/>
          <w:lang w:eastAsia="pl-PL"/>
        </w:rPr>
      </w:pPr>
    </w:p>
    <w:p w14:paraId="38E9A95F" w14:textId="77777777" w:rsidR="005D58B9" w:rsidRPr="005D58B9" w:rsidRDefault="005D58B9" w:rsidP="00A80C90">
      <w:pPr>
        <w:numPr>
          <w:ilvl w:val="0"/>
          <w:numId w:val="4"/>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rPr>
        <w:t>Tryb ogłoszenia wyników postępowania.</w:t>
      </w:r>
    </w:p>
    <w:p w14:paraId="771380D1" w14:textId="77777777" w:rsidR="005D58B9" w:rsidRPr="005D58B9" w:rsidRDefault="005D58B9" w:rsidP="00A80C90">
      <w:pPr>
        <w:numPr>
          <w:ilvl w:val="6"/>
          <w:numId w:val="97"/>
        </w:numPr>
        <w:suppressAutoHyphens w:val="0"/>
        <w:ind w:left="567" w:hanging="284"/>
        <w:jc w:val="both"/>
        <w:rPr>
          <w:rFonts w:ascii="Arial" w:hAnsi="Arial" w:cs="Arial"/>
          <w:sz w:val="20"/>
          <w:szCs w:val="20"/>
          <w:lang w:eastAsia="pl-PL"/>
        </w:rPr>
      </w:pPr>
      <w:r w:rsidRPr="005D58B9">
        <w:rPr>
          <w:rFonts w:ascii="Arial" w:hAnsi="Arial" w:cs="Arial"/>
          <w:sz w:val="20"/>
          <w:szCs w:val="20"/>
        </w:rPr>
        <w:t>Osoby upoważnione informują Wykonawców, w formie przewidzianej w SIWZ o sposobie rozstrzygnięcia postępowania.</w:t>
      </w:r>
      <w:r w:rsidR="001D207A">
        <w:rPr>
          <w:rFonts w:ascii="Arial" w:hAnsi="Arial" w:cs="Arial"/>
          <w:sz w:val="20"/>
          <w:szCs w:val="20"/>
        </w:rPr>
        <w:t xml:space="preserve"> </w:t>
      </w:r>
      <w:r w:rsidRPr="005D58B9">
        <w:rPr>
          <w:rFonts w:ascii="Arial" w:hAnsi="Arial" w:cs="Arial"/>
          <w:sz w:val="20"/>
          <w:szCs w:val="20"/>
        </w:rPr>
        <w:t xml:space="preserve">Informacja ta jest przekazywana niezwłocznie do publikacji na stronie </w:t>
      </w:r>
      <w:hyperlink r:id="rId18" w:history="1">
        <w:r w:rsidRPr="005D58B9">
          <w:rPr>
            <w:rFonts w:ascii="Arial" w:hAnsi="Arial" w:cs="Arial"/>
            <w:color w:val="0000FF"/>
            <w:sz w:val="20"/>
            <w:szCs w:val="20"/>
            <w:u w:val="single"/>
          </w:rPr>
          <w:t>www.weglokokskraj.pl</w:t>
        </w:r>
      </w:hyperlink>
      <w:r w:rsidRPr="005D58B9">
        <w:rPr>
          <w:rFonts w:ascii="Arial" w:hAnsi="Arial" w:cs="Arial"/>
          <w:sz w:val="20"/>
          <w:szCs w:val="20"/>
        </w:rPr>
        <w:t>.</w:t>
      </w:r>
    </w:p>
    <w:p w14:paraId="4241D3ED" w14:textId="77777777" w:rsidR="005D58B9" w:rsidRPr="005D58B9" w:rsidRDefault="005D58B9" w:rsidP="00A80C90">
      <w:pPr>
        <w:numPr>
          <w:ilvl w:val="6"/>
          <w:numId w:val="97"/>
        </w:numPr>
        <w:suppressAutoHyphens w:val="0"/>
        <w:ind w:left="568" w:hanging="284"/>
        <w:jc w:val="both"/>
        <w:rPr>
          <w:rFonts w:ascii="Arial" w:hAnsi="Arial" w:cs="Arial"/>
          <w:sz w:val="20"/>
          <w:szCs w:val="20"/>
          <w:lang w:eastAsia="pl-PL"/>
        </w:rPr>
      </w:pPr>
      <w:r w:rsidRPr="005D58B9">
        <w:rPr>
          <w:rFonts w:ascii="Arial" w:hAnsi="Arial" w:cs="Arial"/>
          <w:sz w:val="20"/>
          <w:szCs w:val="20"/>
        </w:rPr>
        <w:t>Wykonawcę, którego oferta zostanie wybrana za najkorzystniejszą, Zamawiający wezwie odrębnym pismem do zawarcia umowy.</w:t>
      </w:r>
    </w:p>
    <w:p w14:paraId="726C0AA1" w14:textId="77777777" w:rsidR="005D58B9" w:rsidRPr="005D58B9" w:rsidRDefault="005D58B9" w:rsidP="00A80C90">
      <w:pPr>
        <w:numPr>
          <w:ilvl w:val="6"/>
          <w:numId w:val="97"/>
        </w:numPr>
        <w:suppressAutoHyphens w:val="0"/>
        <w:spacing w:after="60"/>
        <w:ind w:left="568" w:hanging="284"/>
        <w:jc w:val="both"/>
        <w:rPr>
          <w:rFonts w:ascii="Arial" w:hAnsi="Arial" w:cs="Arial"/>
          <w:sz w:val="20"/>
          <w:szCs w:val="20"/>
          <w:lang w:eastAsia="pl-PL"/>
        </w:rPr>
      </w:pPr>
      <w:r w:rsidRPr="005D58B9">
        <w:rPr>
          <w:rFonts w:ascii="Arial" w:eastAsia="Calibri" w:hAnsi="Arial" w:cs="Arial"/>
          <w:sz w:val="20"/>
          <w:szCs w:val="20"/>
          <w:lang w:eastAsia="en-US"/>
        </w:rPr>
        <w:t>Informacja o sposobie rozstrzygnięcia postępowania zawiera informacje o</w:t>
      </w:r>
      <w:r w:rsidRPr="005D58B9">
        <w:rPr>
          <w:rFonts w:ascii="Arial" w:eastAsia="Calibri" w:hAnsi="Arial" w:cs="Arial"/>
          <w:bCs/>
          <w:sz w:val="20"/>
          <w:szCs w:val="20"/>
          <w:lang w:eastAsia="en-US"/>
        </w:rPr>
        <w:t>:</w:t>
      </w:r>
    </w:p>
    <w:p w14:paraId="35E0B308" w14:textId="77777777" w:rsidR="005D58B9" w:rsidRPr="005D58B9" w:rsidRDefault="005D58B9" w:rsidP="00A80C90">
      <w:pPr>
        <w:widowControl w:val="0"/>
        <w:numPr>
          <w:ilvl w:val="1"/>
          <w:numId w:val="98"/>
        </w:numPr>
        <w:suppressAutoHyphens w:val="0"/>
        <w:adjustRightInd w:val="0"/>
        <w:ind w:hanging="284"/>
        <w:jc w:val="both"/>
        <w:textAlignment w:val="baseline"/>
        <w:rPr>
          <w:rFonts w:ascii="Arial" w:hAnsi="Arial" w:cs="Arial"/>
          <w:sz w:val="20"/>
          <w:szCs w:val="20"/>
          <w:lang w:val="x-none"/>
        </w:rPr>
      </w:pPr>
      <w:r w:rsidRPr="005D58B9">
        <w:rPr>
          <w:rFonts w:ascii="Arial" w:hAnsi="Arial" w:cs="Arial"/>
          <w:sz w:val="20"/>
          <w:szCs w:val="20"/>
          <w:lang w:val="x-none"/>
        </w:rPr>
        <w:t>Wykonawc</w:t>
      </w:r>
      <w:r w:rsidRPr="005D58B9">
        <w:rPr>
          <w:rFonts w:ascii="Arial" w:hAnsi="Arial" w:cs="Arial"/>
          <w:sz w:val="20"/>
          <w:szCs w:val="20"/>
        </w:rPr>
        <w:t>ach</w:t>
      </w:r>
      <w:r w:rsidRPr="005D58B9">
        <w:rPr>
          <w:rFonts w:ascii="Arial" w:hAnsi="Arial" w:cs="Arial"/>
          <w:sz w:val="20"/>
          <w:szCs w:val="20"/>
          <w:lang w:val="x-none"/>
        </w:rPr>
        <w:t>, któr</w:t>
      </w:r>
      <w:r w:rsidRPr="005D58B9">
        <w:rPr>
          <w:rFonts w:ascii="Arial" w:hAnsi="Arial" w:cs="Arial"/>
          <w:sz w:val="20"/>
          <w:szCs w:val="20"/>
        </w:rPr>
        <w:t>ych</w:t>
      </w:r>
      <w:r w:rsidRPr="005D58B9">
        <w:rPr>
          <w:rFonts w:ascii="Arial" w:hAnsi="Arial" w:cs="Arial"/>
          <w:sz w:val="20"/>
          <w:szCs w:val="20"/>
          <w:lang w:val="x-none"/>
        </w:rPr>
        <w:t xml:space="preserve"> ofert</w:t>
      </w:r>
      <w:r w:rsidRPr="005D58B9">
        <w:rPr>
          <w:rFonts w:ascii="Arial" w:hAnsi="Arial" w:cs="Arial"/>
          <w:sz w:val="20"/>
          <w:szCs w:val="20"/>
        </w:rPr>
        <w:t>y</w:t>
      </w:r>
      <w:r w:rsidRPr="005D58B9">
        <w:rPr>
          <w:rFonts w:ascii="Arial" w:hAnsi="Arial" w:cs="Arial"/>
          <w:sz w:val="20"/>
          <w:szCs w:val="20"/>
          <w:lang w:val="x-none"/>
        </w:rPr>
        <w:t xml:space="preserve"> wybrano,</w:t>
      </w:r>
    </w:p>
    <w:p w14:paraId="08410D28" w14:textId="2CF4FAF0" w:rsidR="005D58B9" w:rsidRPr="005D58B9" w:rsidRDefault="005D58B9" w:rsidP="00A80C90">
      <w:pPr>
        <w:widowControl w:val="0"/>
        <w:numPr>
          <w:ilvl w:val="1"/>
          <w:numId w:val="98"/>
        </w:numPr>
        <w:suppressAutoHyphens w:val="0"/>
        <w:adjustRightInd w:val="0"/>
        <w:ind w:hanging="284"/>
        <w:jc w:val="both"/>
        <w:textAlignment w:val="baseline"/>
        <w:rPr>
          <w:rFonts w:ascii="Arial" w:hAnsi="Arial" w:cs="Arial"/>
          <w:sz w:val="20"/>
          <w:szCs w:val="20"/>
          <w:lang w:val="x-none"/>
        </w:rPr>
      </w:pPr>
      <w:r w:rsidRPr="005D58B9">
        <w:rPr>
          <w:rFonts w:ascii="Arial" w:hAnsi="Arial" w:cs="Arial"/>
          <w:sz w:val="20"/>
          <w:szCs w:val="20"/>
        </w:rPr>
        <w:t>Wykonawcach,</w:t>
      </w:r>
      <w:r w:rsidRPr="005D58B9">
        <w:rPr>
          <w:rFonts w:ascii="Arial" w:hAnsi="Arial" w:cs="Arial"/>
          <w:sz w:val="20"/>
          <w:szCs w:val="20"/>
          <w:lang w:val="x-none"/>
        </w:rPr>
        <w:t xml:space="preserve"> których oferty zostały odrzucone wskazując podstawę wynikającą z Regulaminu oraz uzasadnienie faktyczne,</w:t>
      </w:r>
    </w:p>
    <w:p w14:paraId="42A26370" w14:textId="6769EFDB" w:rsidR="005D58B9" w:rsidRPr="005D58B9" w:rsidRDefault="005D58B9" w:rsidP="00A80C90">
      <w:pPr>
        <w:widowControl w:val="0"/>
        <w:numPr>
          <w:ilvl w:val="1"/>
          <w:numId w:val="98"/>
        </w:numPr>
        <w:suppressAutoHyphens w:val="0"/>
        <w:adjustRightInd w:val="0"/>
        <w:ind w:hanging="284"/>
        <w:jc w:val="both"/>
        <w:textAlignment w:val="baseline"/>
        <w:rPr>
          <w:rFonts w:ascii="Arial" w:hAnsi="Arial" w:cs="Arial"/>
          <w:sz w:val="20"/>
          <w:szCs w:val="20"/>
          <w:lang w:val="x-none"/>
        </w:rPr>
      </w:pPr>
      <w:r w:rsidRPr="005D58B9">
        <w:rPr>
          <w:rFonts w:ascii="Arial" w:hAnsi="Arial" w:cs="Arial"/>
          <w:sz w:val="20"/>
          <w:szCs w:val="20"/>
        </w:rPr>
        <w:t>W</w:t>
      </w:r>
      <w:proofErr w:type="spellStart"/>
      <w:r w:rsidRPr="005D58B9">
        <w:rPr>
          <w:rFonts w:ascii="Arial" w:hAnsi="Arial" w:cs="Arial"/>
          <w:sz w:val="20"/>
          <w:szCs w:val="20"/>
          <w:lang w:val="x-none"/>
        </w:rPr>
        <w:t>ykonawcach</w:t>
      </w:r>
      <w:proofErr w:type="spellEnd"/>
      <w:r w:rsidRPr="005D58B9">
        <w:rPr>
          <w:rFonts w:ascii="Arial" w:hAnsi="Arial" w:cs="Arial"/>
          <w:sz w:val="20"/>
          <w:szCs w:val="20"/>
          <w:lang w:val="x-none"/>
        </w:rPr>
        <w:t>, którzy zostali wykluczeni wskazując podstawę wynikającą z Regulaminu oraz</w:t>
      </w:r>
      <w:r w:rsidR="00F76A1B">
        <w:rPr>
          <w:rFonts w:ascii="Arial" w:hAnsi="Arial" w:cs="Arial"/>
          <w:sz w:val="20"/>
          <w:szCs w:val="20"/>
        </w:rPr>
        <w:t xml:space="preserve"> </w:t>
      </w:r>
      <w:r w:rsidRPr="005D58B9">
        <w:rPr>
          <w:rFonts w:ascii="Arial" w:hAnsi="Arial" w:cs="Arial"/>
          <w:sz w:val="20"/>
          <w:szCs w:val="20"/>
          <w:lang w:val="x-none"/>
        </w:rPr>
        <w:t>uzasadnienie faktyczne,</w:t>
      </w:r>
    </w:p>
    <w:p w14:paraId="6ACDAA75" w14:textId="77777777" w:rsidR="005D58B9" w:rsidRPr="005D58B9" w:rsidRDefault="005D58B9" w:rsidP="00A80C90">
      <w:pPr>
        <w:numPr>
          <w:ilvl w:val="1"/>
          <w:numId w:val="98"/>
        </w:numPr>
        <w:suppressAutoHyphens w:val="0"/>
        <w:spacing w:after="60"/>
        <w:ind w:hanging="284"/>
        <w:jc w:val="both"/>
        <w:rPr>
          <w:rFonts w:ascii="Arial" w:eastAsia="Calibri" w:hAnsi="Arial" w:cs="Arial"/>
          <w:bCs/>
          <w:sz w:val="20"/>
          <w:szCs w:val="20"/>
          <w:lang w:eastAsia="en-US"/>
        </w:rPr>
      </w:pPr>
      <w:r w:rsidRPr="005D58B9">
        <w:rPr>
          <w:rFonts w:ascii="Arial" w:eastAsia="Calibri" w:hAnsi="Arial" w:cs="Arial"/>
          <w:sz w:val="20"/>
          <w:szCs w:val="20"/>
          <w:lang w:eastAsia="en-US"/>
        </w:rPr>
        <w:t xml:space="preserve">unieważnieniu postępowania wskazując podstawę wynikającą z Regulaminu oraz uzasadnienie faktyczne (jeżeli dotyczy). </w:t>
      </w:r>
    </w:p>
    <w:p w14:paraId="6F11447C" w14:textId="77777777" w:rsidR="005D58B9" w:rsidRDefault="005D58B9" w:rsidP="00A80C90">
      <w:pPr>
        <w:numPr>
          <w:ilvl w:val="6"/>
          <w:numId w:val="97"/>
        </w:numPr>
        <w:suppressAutoHyphens w:val="0"/>
        <w:ind w:left="568" w:hanging="284"/>
        <w:jc w:val="both"/>
        <w:rPr>
          <w:rFonts w:ascii="Arial" w:hAnsi="Arial" w:cs="Arial"/>
          <w:sz w:val="20"/>
          <w:szCs w:val="20"/>
          <w:lang w:eastAsia="pl-PL"/>
        </w:rPr>
      </w:pPr>
      <w:r w:rsidRPr="005D58B9">
        <w:rPr>
          <w:rFonts w:ascii="Arial" w:hAnsi="Arial" w:cs="Arial"/>
          <w:sz w:val="20"/>
          <w:szCs w:val="20"/>
        </w:rPr>
        <w:t xml:space="preserve">Decyzje podejmowane przez Zamawiającego w toku postępowania o udzielenie Zamówienia, </w:t>
      </w:r>
      <w:r w:rsidRPr="005D58B9">
        <w:rPr>
          <w:rFonts w:ascii="Arial" w:hAnsi="Arial" w:cs="Arial"/>
          <w:sz w:val="20"/>
          <w:szCs w:val="20"/>
        </w:rPr>
        <w:br/>
        <w:t xml:space="preserve">w tym o odrzuceniu ofert, wykluczeniu Wykonawców czy unieważnieniu postępowania są ostateczne i nie podlegają zaskarżeniu. Wykonawcom uczestniczącym w postępowaniu jak i mającym zamiar wzięcia udziału w postępowaniu o udzielenie Zamówienia nie przysługują w stosunku do Zamawiającego jakiekolwiek roszczenia z tego tytułu. </w:t>
      </w:r>
    </w:p>
    <w:p w14:paraId="047D3E2A" w14:textId="77777777" w:rsidR="001D207A" w:rsidRDefault="001D207A" w:rsidP="001D207A">
      <w:pPr>
        <w:suppressAutoHyphens w:val="0"/>
        <w:ind w:left="568"/>
        <w:jc w:val="both"/>
        <w:rPr>
          <w:rFonts w:ascii="Arial" w:hAnsi="Arial" w:cs="Arial"/>
          <w:sz w:val="20"/>
          <w:szCs w:val="20"/>
          <w:lang w:eastAsia="pl-PL"/>
        </w:rPr>
      </w:pPr>
    </w:p>
    <w:p w14:paraId="7B6158F7" w14:textId="77777777" w:rsidR="00F76A1B" w:rsidRPr="001D207A" w:rsidRDefault="00F76A1B" w:rsidP="001D207A">
      <w:pPr>
        <w:suppressAutoHyphens w:val="0"/>
        <w:ind w:left="568"/>
        <w:jc w:val="both"/>
        <w:rPr>
          <w:rFonts w:ascii="Arial" w:hAnsi="Arial" w:cs="Arial"/>
          <w:sz w:val="20"/>
          <w:szCs w:val="20"/>
          <w:lang w:eastAsia="pl-PL"/>
        </w:rPr>
      </w:pPr>
    </w:p>
    <w:p w14:paraId="53C68123" w14:textId="77777777" w:rsidR="001D207A" w:rsidRPr="001D207A" w:rsidRDefault="001D207A" w:rsidP="00A80C90">
      <w:pPr>
        <w:numPr>
          <w:ilvl w:val="0"/>
          <w:numId w:val="4"/>
        </w:numPr>
        <w:tabs>
          <w:tab w:val="clear" w:pos="142"/>
        </w:tabs>
        <w:suppressAutoHyphens w:val="0"/>
        <w:spacing w:line="360" w:lineRule="auto"/>
        <w:ind w:left="284" w:hanging="568"/>
        <w:jc w:val="both"/>
        <w:rPr>
          <w:rFonts w:ascii="Arial" w:hAnsi="Arial" w:cs="Arial"/>
          <w:sz w:val="20"/>
          <w:szCs w:val="20"/>
        </w:rPr>
      </w:pPr>
      <w:r w:rsidRPr="001D207A">
        <w:rPr>
          <w:rFonts w:ascii="Arial" w:hAnsi="Arial" w:cs="Arial"/>
          <w:b/>
          <w:sz w:val="20"/>
          <w:szCs w:val="20"/>
          <w:lang w:eastAsia="pl-PL"/>
        </w:rPr>
        <w:t>Postanowienia końcowe.</w:t>
      </w:r>
    </w:p>
    <w:p w14:paraId="0154F82E" w14:textId="77777777" w:rsidR="001D207A" w:rsidRPr="001D207A" w:rsidRDefault="001D207A" w:rsidP="00A80C90">
      <w:pPr>
        <w:numPr>
          <w:ilvl w:val="0"/>
          <w:numId w:val="99"/>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Z tytułu odrzucenia ofert Wykonawcom nie przysługują żadne roszczenia przeciwko Zamawiającemu.</w:t>
      </w:r>
    </w:p>
    <w:p w14:paraId="33C1B5BC" w14:textId="77777777" w:rsidR="001D207A" w:rsidRPr="001D207A" w:rsidRDefault="001D207A" w:rsidP="00A80C90">
      <w:pPr>
        <w:numPr>
          <w:ilvl w:val="0"/>
          <w:numId w:val="99"/>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Wszelkie koszty związane ze sporządzeniem, złożeniem oferty oraz uczestnictwem w</w:t>
      </w:r>
      <w:r>
        <w:rPr>
          <w:rFonts w:ascii="Arial" w:hAnsi="Arial" w:cs="Arial"/>
          <w:sz w:val="20"/>
          <w:szCs w:val="20"/>
          <w:lang w:eastAsia="pl-PL"/>
        </w:rPr>
        <w:t xml:space="preserve"> </w:t>
      </w:r>
      <w:r w:rsidRPr="001D207A">
        <w:rPr>
          <w:rFonts w:ascii="Arial" w:hAnsi="Arial" w:cs="Arial"/>
          <w:sz w:val="20"/>
          <w:szCs w:val="20"/>
          <w:lang w:eastAsia="pl-PL"/>
        </w:rPr>
        <w:t>postępowaniu ponosi Wykonawca niezależnie od wyniku postępowania.</w:t>
      </w:r>
    </w:p>
    <w:p w14:paraId="2965A98B" w14:textId="63B96E7D" w:rsidR="00EA3D13" w:rsidRPr="00EA3D13" w:rsidRDefault="001D207A" w:rsidP="00A80C90">
      <w:pPr>
        <w:numPr>
          <w:ilvl w:val="0"/>
          <w:numId w:val="99"/>
        </w:numPr>
        <w:suppressAutoHyphens w:val="0"/>
        <w:ind w:left="567" w:hanging="283"/>
        <w:contextualSpacing/>
        <w:jc w:val="both"/>
        <w:rPr>
          <w:rFonts w:ascii="Arial" w:hAnsi="Arial" w:cs="Arial"/>
          <w:sz w:val="20"/>
          <w:szCs w:val="20"/>
          <w:lang w:eastAsia="pl-PL"/>
        </w:rPr>
      </w:pPr>
      <w:r w:rsidRPr="005D58B9">
        <w:rPr>
          <w:rFonts w:ascii="Arial" w:hAnsi="Arial" w:cs="Arial"/>
          <w:sz w:val="20"/>
          <w:szCs w:val="20"/>
          <w:lang w:eastAsia="pl-PL"/>
        </w:rPr>
        <w:t xml:space="preserve">Zgodnie z § 39 ust.1 Regulaminu </w:t>
      </w:r>
      <w:r w:rsidRPr="005D58B9">
        <w:rPr>
          <w:rFonts w:ascii="Arial" w:hAnsi="Arial" w:cs="Arial"/>
          <w:b/>
          <w:bCs/>
          <w:sz w:val="20"/>
          <w:szCs w:val="20"/>
          <w:lang w:eastAsia="pl-PL"/>
        </w:rPr>
        <w:t>dokumentacja z postępowania nie podlega udostępnieniu</w:t>
      </w:r>
      <w:r w:rsidR="00F76A1B">
        <w:rPr>
          <w:rFonts w:ascii="Arial" w:hAnsi="Arial" w:cs="Arial"/>
          <w:b/>
          <w:bCs/>
          <w:sz w:val="20"/>
          <w:szCs w:val="20"/>
          <w:lang w:eastAsia="pl-PL"/>
        </w:rPr>
        <w:t xml:space="preserve">                                 </w:t>
      </w:r>
      <w:r w:rsidRPr="005D58B9">
        <w:rPr>
          <w:rFonts w:ascii="Arial" w:hAnsi="Arial" w:cs="Arial"/>
          <w:sz w:val="20"/>
          <w:szCs w:val="20"/>
          <w:lang w:eastAsia="pl-PL"/>
        </w:rPr>
        <w:t>na zasadach określonych w przepisach o dostępie do informacji  publicznej.</w:t>
      </w:r>
    </w:p>
    <w:p w14:paraId="3C25F9F9" w14:textId="77777777" w:rsidR="001D207A" w:rsidRPr="001D207A" w:rsidRDefault="001D207A" w:rsidP="001D207A">
      <w:pPr>
        <w:suppressAutoHyphens w:val="0"/>
        <w:ind w:left="567"/>
        <w:contextualSpacing/>
        <w:jc w:val="both"/>
        <w:rPr>
          <w:rFonts w:ascii="Arial" w:hAnsi="Arial" w:cs="Arial"/>
          <w:b/>
          <w:sz w:val="20"/>
          <w:szCs w:val="20"/>
          <w:lang w:eastAsia="pl-PL"/>
        </w:rPr>
      </w:pPr>
    </w:p>
    <w:p w14:paraId="17F397B2" w14:textId="77777777" w:rsidR="009B5074" w:rsidRDefault="009B5074" w:rsidP="00180112">
      <w:pPr>
        <w:rPr>
          <w:rFonts w:ascii="Arial" w:hAnsi="Arial" w:cs="Arial"/>
          <w:b/>
          <w:sz w:val="20"/>
          <w:szCs w:val="20"/>
          <w:u w:val="single"/>
        </w:rPr>
      </w:pPr>
    </w:p>
    <w:p w14:paraId="770F355E" w14:textId="77777777" w:rsidR="00251B91" w:rsidRDefault="002E239F" w:rsidP="00180112">
      <w:pPr>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p w14:paraId="1D7F4FB6" w14:textId="77777777" w:rsidR="001D207A" w:rsidRDefault="001D207A" w:rsidP="00180112">
      <w:pPr>
        <w:rPr>
          <w:rFonts w:ascii="Arial" w:hAnsi="Arial" w:cs="Arial"/>
          <w:bCs/>
          <w:sz w:val="20"/>
          <w:szCs w:val="20"/>
        </w:rPr>
      </w:pPr>
    </w:p>
    <w:tbl>
      <w:tblPr>
        <w:tblW w:w="0" w:type="auto"/>
        <w:tblLayout w:type="fixed"/>
        <w:tblLook w:val="04A0" w:firstRow="1" w:lastRow="0" w:firstColumn="1" w:lastColumn="0" w:noHBand="0" w:noVBand="1"/>
      </w:tblPr>
      <w:tblGrid>
        <w:gridCol w:w="468"/>
        <w:gridCol w:w="1625"/>
        <w:gridCol w:w="425"/>
        <w:gridCol w:w="6804"/>
      </w:tblGrid>
      <w:tr w:rsidR="001D207A" w:rsidRPr="001D207A" w14:paraId="177428A0" w14:textId="77777777" w:rsidTr="00FC739B">
        <w:trPr>
          <w:trHeight w:val="152"/>
        </w:trPr>
        <w:tc>
          <w:tcPr>
            <w:tcW w:w="468" w:type="dxa"/>
            <w:vAlign w:val="center"/>
          </w:tcPr>
          <w:p w14:paraId="3821B6A2" w14:textId="77777777" w:rsidR="001D207A" w:rsidRPr="001D207A" w:rsidRDefault="001D207A" w:rsidP="00A80C90">
            <w:pPr>
              <w:numPr>
                <w:ilvl w:val="0"/>
                <w:numId w:val="10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00684391" w14:textId="77777777"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Załącznik nr  1</w:t>
            </w:r>
          </w:p>
        </w:tc>
        <w:tc>
          <w:tcPr>
            <w:tcW w:w="425" w:type="dxa"/>
            <w:vAlign w:val="center"/>
          </w:tcPr>
          <w:p w14:paraId="3AF4B591" w14:textId="77777777" w:rsidR="001D207A" w:rsidRPr="001D207A" w:rsidRDefault="001D207A" w:rsidP="00A80C90">
            <w:pPr>
              <w:numPr>
                <w:ilvl w:val="0"/>
                <w:numId w:val="5"/>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hideMark/>
          </w:tcPr>
          <w:p w14:paraId="58E655BD" w14:textId="77777777" w:rsidR="001D207A" w:rsidRPr="001D207A" w:rsidRDefault="001D207A" w:rsidP="001D207A">
            <w:pPr>
              <w:tabs>
                <w:tab w:val="left" w:pos="358"/>
                <w:tab w:val="left" w:pos="1985"/>
                <w:tab w:val="left" w:pos="2268"/>
              </w:tabs>
              <w:jc w:val="both"/>
              <w:rPr>
                <w:sz w:val="18"/>
                <w:szCs w:val="18"/>
              </w:rPr>
            </w:pPr>
            <w:r w:rsidRPr="001D207A">
              <w:rPr>
                <w:rFonts w:ascii="Arial" w:hAnsi="Arial" w:cs="Arial"/>
                <w:sz w:val="18"/>
                <w:szCs w:val="18"/>
              </w:rPr>
              <w:t>Opis przedmiotu zamówienia.</w:t>
            </w:r>
          </w:p>
        </w:tc>
      </w:tr>
      <w:tr w:rsidR="001D207A" w:rsidRPr="001D207A" w14:paraId="5B56D060" w14:textId="77777777" w:rsidTr="00FC739B">
        <w:trPr>
          <w:trHeight w:val="127"/>
        </w:trPr>
        <w:tc>
          <w:tcPr>
            <w:tcW w:w="468" w:type="dxa"/>
            <w:vAlign w:val="center"/>
          </w:tcPr>
          <w:p w14:paraId="5E474A5B" w14:textId="77777777" w:rsidR="001D207A" w:rsidRPr="001D207A" w:rsidRDefault="001D207A" w:rsidP="00A80C90">
            <w:pPr>
              <w:numPr>
                <w:ilvl w:val="0"/>
                <w:numId w:val="10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6FFC62CB" w14:textId="77777777"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Załącznik nr  2</w:t>
            </w:r>
          </w:p>
        </w:tc>
        <w:tc>
          <w:tcPr>
            <w:tcW w:w="425" w:type="dxa"/>
            <w:vAlign w:val="center"/>
          </w:tcPr>
          <w:p w14:paraId="4066E880" w14:textId="77777777" w:rsidR="001D207A" w:rsidRPr="001D207A" w:rsidRDefault="001D207A" w:rsidP="00A80C90">
            <w:pPr>
              <w:numPr>
                <w:ilvl w:val="0"/>
                <w:numId w:val="5"/>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hideMark/>
          </w:tcPr>
          <w:p w14:paraId="46F25FED" w14:textId="77777777" w:rsidR="001D207A" w:rsidRPr="001D207A" w:rsidRDefault="001D207A" w:rsidP="001D207A">
            <w:pPr>
              <w:tabs>
                <w:tab w:val="left" w:pos="358"/>
                <w:tab w:val="left" w:pos="1985"/>
                <w:tab w:val="left" w:pos="2268"/>
              </w:tabs>
              <w:jc w:val="both"/>
              <w:rPr>
                <w:sz w:val="18"/>
                <w:szCs w:val="18"/>
              </w:rPr>
            </w:pPr>
            <w:r w:rsidRPr="001D207A">
              <w:rPr>
                <w:rFonts w:ascii="Arial" w:hAnsi="Arial" w:cs="Arial"/>
                <w:sz w:val="18"/>
                <w:szCs w:val="18"/>
              </w:rPr>
              <w:t>Formularz ofertowy.</w:t>
            </w:r>
          </w:p>
        </w:tc>
      </w:tr>
      <w:tr w:rsidR="001D207A" w:rsidRPr="001D207A" w14:paraId="0CD2BC56" w14:textId="77777777" w:rsidTr="00E70F56">
        <w:trPr>
          <w:trHeight w:val="260"/>
        </w:trPr>
        <w:tc>
          <w:tcPr>
            <w:tcW w:w="468" w:type="dxa"/>
            <w:vAlign w:val="center"/>
          </w:tcPr>
          <w:p w14:paraId="2C84E571" w14:textId="77777777" w:rsidR="001D207A" w:rsidRPr="001D207A" w:rsidRDefault="001D207A" w:rsidP="00A80C90">
            <w:pPr>
              <w:numPr>
                <w:ilvl w:val="0"/>
                <w:numId w:val="10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0162EF7B" w14:textId="77777777"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Załącznik nr  3</w:t>
            </w:r>
          </w:p>
        </w:tc>
        <w:tc>
          <w:tcPr>
            <w:tcW w:w="425" w:type="dxa"/>
            <w:vAlign w:val="center"/>
          </w:tcPr>
          <w:p w14:paraId="4B89E37A" w14:textId="77777777" w:rsidR="001D207A" w:rsidRPr="001D207A" w:rsidRDefault="001D207A" w:rsidP="00A80C90">
            <w:pPr>
              <w:numPr>
                <w:ilvl w:val="0"/>
                <w:numId w:val="5"/>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tcPr>
          <w:p w14:paraId="03E89618" w14:textId="77777777" w:rsidR="001D207A" w:rsidRPr="001D207A" w:rsidRDefault="00A93FEE" w:rsidP="001D207A">
            <w:pPr>
              <w:tabs>
                <w:tab w:val="left" w:pos="1560"/>
                <w:tab w:val="left" w:pos="1985"/>
              </w:tabs>
              <w:suppressAutoHyphens w:val="0"/>
              <w:jc w:val="both"/>
              <w:rPr>
                <w:rFonts w:ascii="Arial" w:hAnsi="Arial" w:cs="Arial"/>
                <w:sz w:val="18"/>
                <w:szCs w:val="18"/>
                <w:lang w:val="x-none"/>
              </w:rPr>
            </w:pPr>
            <w:r w:rsidRPr="00A93FEE">
              <w:rPr>
                <w:rFonts w:ascii="Arial" w:hAnsi="Arial" w:cs="Arial"/>
                <w:sz w:val="18"/>
                <w:szCs w:val="18"/>
              </w:rPr>
              <w:t>Oświadczenie Wykonawcy o szczególnych rozwiązaniach w zakresie przeciwdziałania wspieraniu agresji na Ukrainę</w:t>
            </w:r>
          </w:p>
        </w:tc>
      </w:tr>
      <w:tr w:rsidR="001D207A" w:rsidRPr="001D207A" w14:paraId="2C9A5D36" w14:textId="77777777" w:rsidTr="00ED5ABB">
        <w:trPr>
          <w:trHeight w:val="107"/>
        </w:trPr>
        <w:tc>
          <w:tcPr>
            <w:tcW w:w="468" w:type="dxa"/>
            <w:vAlign w:val="center"/>
          </w:tcPr>
          <w:p w14:paraId="22AC8A8E" w14:textId="77777777" w:rsidR="001D207A" w:rsidRPr="001D207A" w:rsidRDefault="001D207A" w:rsidP="00A80C90">
            <w:pPr>
              <w:numPr>
                <w:ilvl w:val="0"/>
                <w:numId w:val="10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504C3ABC" w14:textId="7A50042F"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nr  </w:t>
            </w:r>
            <w:r w:rsidR="00CE39BC">
              <w:rPr>
                <w:rFonts w:ascii="Arial" w:hAnsi="Arial" w:cs="Arial"/>
                <w:sz w:val="18"/>
                <w:szCs w:val="18"/>
              </w:rPr>
              <w:t>4</w:t>
            </w:r>
          </w:p>
        </w:tc>
        <w:tc>
          <w:tcPr>
            <w:tcW w:w="425" w:type="dxa"/>
            <w:vAlign w:val="center"/>
          </w:tcPr>
          <w:p w14:paraId="17760D46" w14:textId="77777777" w:rsidR="001D207A" w:rsidRPr="001D207A" w:rsidRDefault="001D207A" w:rsidP="00A80C90">
            <w:pPr>
              <w:numPr>
                <w:ilvl w:val="0"/>
                <w:numId w:val="5"/>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tcPr>
          <w:p w14:paraId="26E7FB24" w14:textId="6D6B2464" w:rsidR="001D207A" w:rsidRPr="00ED5ABB" w:rsidRDefault="00F81283" w:rsidP="001D207A">
            <w:pPr>
              <w:ind w:left="1500" w:hanging="1500"/>
              <w:jc w:val="both"/>
              <w:rPr>
                <w:rFonts w:ascii="Arial" w:hAnsi="Arial" w:cs="Arial"/>
                <w:sz w:val="18"/>
                <w:szCs w:val="18"/>
              </w:rPr>
            </w:pPr>
            <w:r w:rsidRPr="00F81283">
              <w:rPr>
                <w:rFonts w:ascii="Arial" w:hAnsi="Arial" w:cs="Arial"/>
                <w:sz w:val="18"/>
                <w:szCs w:val="18"/>
              </w:rPr>
              <w:t>Oświadczeni</w:t>
            </w:r>
            <w:r>
              <w:rPr>
                <w:rFonts w:ascii="Arial" w:hAnsi="Arial" w:cs="Arial"/>
                <w:sz w:val="18"/>
                <w:szCs w:val="18"/>
              </w:rPr>
              <w:t>e</w:t>
            </w:r>
            <w:r w:rsidRPr="00F81283">
              <w:rPr>
                <w:rFonts w:ascii="Arial" w:hAnsi="Arial" w:cs="Arial"/>
                <w:sz w:val="18"/>
                <w:szCs w:val="18"/>
              </w:rPr>
              <w:t xml:space="preserve"> </w:t>
            </w:r>
            <w:r w:rsidR="00CE39BC">
              <w:rPr>
                <w:rFonts w:ascii="Arial" w:hAnsi="Arial" w:cs="Arial"/>
                <w:sz w:val="18"/>
                <w:szCs w:val="18"/>
              </w:rPr>
              <w:t>Producenta</w:t>
            </w:r>
          </w:p>
        </w:tc>
      </w:tr>
      <w:tr w:rsidR="001D207A" w:rsidRPr="001D207A" w14:paraId="60B2036D" w14:textId="77777777" w:rsidTr="00FC739B">
        <w:trPr>
          <w:trHeight w:val="260"/>
        </w:trPr>
        <w:tc>
          <w:tcPr>
            <w:tcW w:w="468" w:type="dxa"/>
            <w:vAlign w:val="center"/>
          </w:tcPr>
          <w:p w14:paraId="38F69EE2" w14:textId="77777777" w:rsidR="001D207A" w:rsidRPr="001D207A" w:rsidRDefault="001D207A" w:rsidP="00A80C90">
            <w:pPr>
              <w:numPr>
                <w:ilvl w:val="0"/>
                <w:numId w:val="10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683A1BC4" w14:textId="02F3B6AE"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Załącznik nr</w:t>
            </w:r>
            <w:r w:rsidR="00EE5995">
              <w:rPr>
                <w:rFonts w:ascii="Arial" w:hAnsi="Arial" w:cs="Arial"/>
                <w:sz w:val="18"/>
                <w:szCs w:val="18"/>
              </w:rPr>
              <w:t xml:space="preserve"> </w:t>
            </w:r>
            <w:r w:rsidRPr="001D207A">
              <w:rPr>
                <w:rFonts w:ascii="Arial" w:hAnsi="Arial" w:cs="Arial"/>
                <w:sz w:val="18"/>
                <w:szCs w:val="18"/>
              </w:rPr>
              <w:t xml:space="preserve"> </w:t>
            </w:r>
            <w:r w:rsidR="00CE39BC">
              <w:rPr>
                <w:rFonts w:ascii="Arial" w:hAnsi="Arial" w:cs="Arial"/>
                <w:sz w:val="18"/>
                <w:szCs w:val="18"/>
              </w:rPr>
              <w:t>5</w:t>
            </w:r>
          </w:p>
        </w:tc>
        <w:tc>
          <w:tcPr>
            <w:tcW w:w="425" w:type="dxa"/>
            <w:vAlign w:val="center"/>
          </w:tcPr>
          <w:p w14:paraId="18481BFA" w14:textId="77777777" w:rsidR="001D207A" w:rsidRPr="001D207A" w:rsidRDefault="001D207A" w:rsidP="00A80C90">
            <w:pPr>
              <w:numPr>
                <w:ilvl w:val="0"/>
                <w:numId w:val="5"/>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tcPr>
          <w:p w14:paraId="2165FD45" w14:textId="77777777" w:rsidR="001D207A" w:rsidRPr="001D207A" w:rsidRDefault="001D207A" w:rsidP="001D207A">
            <w:pPr>
              <w:jc w:val="both"/>
              <w:rPr>
                <w:rFonts w:ascii="Arial" w:hAnsi="Arial" w:cs="Arial"/>
                <w:sz w:val="18"/>
                <w:szCs w:val="18"/>
              </w:rPr>
            </w:pPr>
            <w:r w:rsidRPr="001D207A">
              <w:rPr>
                <w:rFonts w:ascii="Arial" w:hAnsi="Arial" w:cs="Arial"/>
                <w:sz w:val="18"/>
                <w:szCs w:val="18"/>
              </w:rPr>
              <w:t xml:space="preserve">Oświadczenie Wykonawcy </w:t>
            </w:r>
            <w:r w:rsidRPr="001D207A">
              <w:rPr>
                <w:rFonts w:ascii="Arial" w:hAnsi="Arial" w:cs="Arial"/>
                <w:iCs/>
                <w:sz w:val="18"/>
                <w:szCs w:val="18"/>
              </w:rPr>
              <w:t>o posiadaniu statusu M/S/D przedsiębiorcy,</w:t>
            </w:r>
            <w:r w:rsidRPr="001D207A">
              <w:rPr>
                <w:rFonts w:ascii="Arial" w:hAnsi="Arial" w:cs="Arial"/>
                <w:sz w:val="18"/>
                <w:szCs w:val="18"/>
              </w:rPr>
              <w:t xml:space="preserve"> nr NIP                   i adresu właściwego urzędu skarbowego</w:t>
            </w:r>
          </w:p>
        </w:tc>
      </w:tr>
      <w:tr w:rsidR="001D207A" w:rsidRPr="001D207A" w14:paraId="5DDAD526" w14:textId="77777777" w:rsidTr="00FC739B">
        <w:trPr>
          <w:trHeight w:val="260"/>
        </w:trPr>
        <w:tc>
          <w:tcPr>
            <w:tcW w:w="468" w:type="dxa"/>
            <w:vAlign w:val="center"/>
          </w:tcPr>
          <w:p w14:paraId="6B7AE190" w14:textId="77777777" w:rsidR="001D207A" w:rsidRPr="001D207A" w:rsidRDefault="001D207A" w:rsidP="00A80C90">
            <w:pPr>
              <w:numPr>
                <w:ilvl w:val="0"/>
                <w:numId w:val="100"/>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642C4081" w14:textId="40DAB6D0" w:rsidR="001D207A" w:rsidRPr="001D207A" w:rsidRDefault="001D207A" w:rsidP="001D207A">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nr </w:t>
            </w:r>
            <w:r w:rsidR="00F81283">
              <w:rPr>
                <w:rFonts w:ascii="Arial" w:hAnsi="Arial" w:cs="Arial"/>
                <w:sz w:val="18"/>
                <w:szCs w:val="18"/>
              </w:rPr>
              <w:t xml:space="preserve"> </w:t>
            </w:r>
            <w:r w:rsidR="00CE39BC">
              <w:rPr>
                <w:rFonts w:ascii="Arial" w:hAnsi="Arial" w:cs="Arial"/>
                <w:sz w:val="18"/>
                <w:szCs w:val="18"/>
              </w:rPr>
              <w:t>6</w:t>
            </w:r>
          </w:p>
        </w:tc>
        <w:tc>
          <w:tcPr>
            <w:tcW w:w="425" w:type="dxa"/>
            <w:vAlign w:val="center"/>
          </w:tcPr>
          <w:p w14:paraId="10B383FC" w14:textId="77777777" w:rsidR="001D207A" w:rsidRPr="001D207A" w:rsidRDefault="001D207A" w:rsidP="00A80C90">
            <w:pPr>
              <w:numPr>
                <w:ilvl w:val="0"/>
                <w:numId w:val="5"/>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hideMark/>
          </w:tcPr>
          <w:p w14:paraId="51DB1C55" w14:textId="77777777" w:rsidR="001D207A" w:rsidRPr="001D207A" w:rsidRDefault="005D738E" w:rsidP="001D207A">
            <w:pPr>
              <w:jc w:val="both"/>
              <w:rPr>
                <w:rFonts w:ascii="Arial" w:hAnsi="Arial" w:cs="Arial"/>
                <w:sz w:val="18"/>
                <w:szCs w:val="18"/>
              </w:rPr>
            </w:pPr>
            <w:r w:rsidRPr="001D207A">
              <w:rPr>
                <w:rFonts w:ascii="Arial" w:hAnsi="Arial" w:cs="Arial"/>
                <w:sz w:val="18"/>
                <w:szCs w:val="18"/>
              </w:rPr>
              <w:t>Oświadczenie  Wykonawcy wspólnie ubiegającego się o zamówienie.</w:t>
            </w:r>
          </w:p>
        </w:tc>
      </w:tr>
      <w:tr w:rsidR="005D738E" w:rsidRPr="001D207A" w14:paraId="0B35A456" w14:textId="77777777" w:rsidTr="00FC739B">
        <w:trPr>
          <w:trHeight w:val="260"/>
        </w:trPr>
        <w:tc>
          <w:tcPr>
            <w:tcW w:w="468" w:type="dxa"/>
            <w:vAlign w:val="center"/>
          </w:tcPr>
          <w:p w14:paraId="2F2FFEB4" w14:textId="77777777" w:rsidR="005D738E" w:rsidRPr="001D207A" w:rsidRDefault="005D738E" w:rsidP="00A80C90">
            <w:pPr>
              <w:numPr>
                <w:ilvl w:val="0"/>
                <w:numId w:val="100"/>
              </w:numPr>
              <w:tabs>
                <w:tab w:val="clear" w:pos="-218"/>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tcPr>
          <w:p w14:paraId="5F4B0872" w14:textId="3037005E" w:rsidR="005D738E" w:rsidRPr="001D207A" w:rsidRDefault="005D738E" w:rsidP="005D738E">
            <w:pPr>
              <w:tabs>
                <w:tab w:val="left" w:pos="358"/>
                <w:tab w:val="left" w:pos="1985"/>
                <w:tab w:val="left" w:pos="2268"/>
              </w:tabs>
              <w:rPr>
                <w:rFonts w:ascii="Arial" w:hAnsi="Arial" w:cs="Arial"/>
                <w:sz w:val="18"/>
                <w:szCs w:val="18"/>
              </w:rPr>
            </w:pPr>
            <w:r w:rsidRPr="001D207A">
              <w:rPr>
                <w:rFonts w:ascii="Arial" w:hAnsi="Arial" w:cs="Arial"/>
                <w:sz w:val="18"/>
                <w:szCs w:val="18"/>
              </w:rPr>
              <w:t xml:space="preserve">Załącznik nr </w:t>
            </w:r>
            <w:r w:rsidR="00F81283">
              <w:rPr>
                <w:rFonts w:ascii="Arial" w:hAnsi="Arial" w:cs="Arial"/>
                <w:sz w:val="18"/>
                <w:szCs w:val="18"/>
              </w:rPr>
              <w:t xml:space="preserve"> </w:t>
            </w:r>
            <w:r w:rsidR="00CE39BC">
              <w:rPr>
                <w:rFonts w:ascii="Arial" w:hAnsi="Arial" w:cs="Arial"/>
                <w:sz w:val="18"/>
                <w:szCs w:val="18"/>
              </w:rPr>
              <w:t>7</w:t>
            </w:r>
          </w:p>
        </w:tc>
        <w:tc>
          <w:tcPr>
            <w:tcW w:w="425" w:type="dxa"/>
            <w:vAlign w:val="center"/>
          </w:tcPr>
          <w:p w14:paraId="5C8FDB13" w14:textId="77777777" w:rsidR="005D738E" w:rsidRPr="001D207A" w:rsidRDefault="005D738E" w:rsidP="00A80C90">
            <w:pPr>
              <w:numPr>
                <w:ilvl w:val="0"/>
                <w:numId w:val="5"/>
              </w:numPr>
              <w:tabs>
                <w:tab w:val="num" w:pos="0"/>
                <w:tab w:val="left" w:pos="1985"/>
                <w:tab w:val="left" w:pos="2268"/>
              </w:tabs>
              <w:suppressAutoHyphens w:val="0"/>
              <w:snapToGrid w:val="0"/>
              <w:ind w:left="360"/>
              <w:jc w:val="center"/>
              <w:rPr>
                <w:rFonts w:ascii="Arial" w:hAnsi="Arial" w:cs="Arial"/>
                <w:sz w:val="18"/>
                <w:szCs w:val="18"/>
              </w:rPr>
            </w:pPr>
          </w:p>
        </w:tc>
        <w:tc>
          <w:tcPr>
            <w:tcW w:w="6804" w:type="dxa"/>
            <w:vAlign w:val="center"/>
          </w:tcPr>
          <w:p w14:paraId="15D443B1" w14:textId="77777777" w:rsidR="005D738E" w:rsidRPr="001D207A" w:rsidRDefault="005D738E" w:rsidP="005D738E">
            <w:pPr>
              <w:jc w:val="both"/>
              <w:rPr>
                <w:rFonts w:ascii="Arial" w:hAnsi="Arial" w:cs="Arial"/>
                <w:sz w:val="18"/>
                <w:szCs w:val="18"/>
              </w:rPr>
            </w:pPr>
            <w:r w:rsidRPr="001D207A">
              <w:rPr>
                <w:rFonts w:ascii="Arial" w:hAnsi="Arial" w:cs="Arial"/>
                <w:sz w:val="18"/>
                <w:szCs w:val="18"/>
              </w:rPr>
              <w:t>Istotne postanowienia, które zostaną wprowadzone do umowy.</w:t>
            </w:r>
          </w:p>
        </w:tc>
      </w:tr>
    </w:tbl>
    <w:p w14:paraId="23EE3236" w14:textId="77777777" w:rsidR="009B5074" w:rsidRDefault="009B5074" w:rsidP="00180112">
      <w:pPr>
        <w:rPr>
          <w:rFonts w:ascii="Arial" w:hAnsi="Arial" w:cs="Arial"/>
          <w:bCs/>
          <w:sz w:val="20"/>
          <w:szCs w:val="20"/>
        </w:rPr>
      </w:pPr>
    </w:p>
    <w:p w14:paraId="04091996" w14:textId="77777777" w:rsidR="00364878" w:rsidRDefault="00364878" w:rsidP="0000347A">
      <w:pPr>
        <w:spacing w:before="120"/>
        <w:jc w:val="both"/>
        <w:rPr>
          <w:rFonts w:ascii="Arial" w:hAnsi="Arial" w:cs="Arial"/>
          <w:sz w:val="20"/>
          <w:szCs w:val="20"/>
        </w:rPr>
      </w:pPr>
    </w:p>
    <w:p w14:paraId="6C274C68" w14:textId="77777777" w:rsidR="001D207A" w:rsidRDefault="001D207A" w:rsidP="0000347A">
      <w:pPr>
        <w:spacing w:before="120"/>
        <w:jc w:val="both"/>
        <w:rPr>
          <w:rFonts w:ascii="Arial" w:hAnsi="Arial" w:cs="Arial"/>
          <w:sz w:val="20"/>
          <w:szCs w:val="20"/>
        </w:rPr>
      </w:pPr>
    </w:p>
    <w:p w14:paraId="3AAB2579" w14:textId="77777777" w:rsidR="001D207A" w:rsidRDefault="001D207A" w:rsidP="0000347A">
      <w:pPr>
        <w:spacing w:before="120"/>
        <w:jc w:val="both"/>
        <w:rPr>
          <w:rFonts w:ascii="Arial" w:hAnsi="Arial" w:cs="Arial"/>
          <w:sz w:val="20"/>
          <w:szCs w:val="20"/>
        </w:rPr>
      </w:pPr>
    </w:p>
    <w:p w14:paraId="52C957D1" w14:textId="77777777" w:rsidR="001D207A" w:rsidRDefault="001D207A" w:rsidP="0000347A">
      <w:pPr>
        <w:spacing w:before="120"/>
        <w:jc w:val="both"/>
        <w:rPr>
          <w:rFonts w:ascii="Arial" w:hAnsi="Arial" w:cs="Arial"/>
          <w:sz w:val="20"/>
          <w:szCs w:val="20"/>
        </w:rPr>
      </w:pPr>
    </w:p>
    <w:p w14:paraId="113AC3FF" w14:textId="77777777" w:rsidR="001D207A" w:rsidRDefault="001D207A" w:rsidP="0000347A">
      <w:pPr>
        <w:spacing w:before="120"/>
        <w:jc w:val="both"/>
        <w:rPr>
          <w:rFonts w:ascii="Arial" w:hAnsi="Arial" w:cs="Arial"/>
          <w:sz w:val="20"/>
          <w:szCs w:val="20"/>
        </w:rPr>
      </w:pPr>
    </w:p>
    <w:p w14:paraId="167DC3AA" w14:textId="77777777" w:rsidR="001D207A" w:rsidRDefault="001D207A" w:rsidP="0000347A">
      <w:pPr>
        <w:spacing w:before="120"/>
        <w:jc w:val="both"/>
        <w:rPr>
          <w:rFonts w:ascii="Arial" w:hAnsi="Arial" w:cs="Arial"/>
          <w:sz w:val="20"/>
          <w:szCs w:val="20"/>
        </w:rPr>
      </w:pPr>
    </w:p>
    <w:p w14:paraId="71C802CF" w14:textId="77777777" w:rsidR="001D207A" w:rsidRDefault="001D207A" w:rsidP="0000347A">
      <w:pPr>
        <w:spacing w:before="120"/>
        <w:jc w:val="both"/>
        <w:rPr>
          <w:rFonts w:ascii="Arial" w:hAnsi="Arial" w:cs="Arial"/>
          <w:sz w:val="20"/>
          <w:szCs w:val="20"/>
        </w:rPr>
      </w:pPr>
    </w:p>
    <w:p w14:paraId="2120A5EE" w14:textId="77777777" w:rsidR="001D207A" w:rsidRDefault="001D207A" w:rsidP="0000347A">
      <w:pPr>
        <w:spacing w:before="120"/>
        <w:jc w:val="both"/>
        <w:rPr>
          <w:rFonts w:ascii="Arial" w:hAnsi="Arial" w:cs="Arial"/>
          <w:sz w:val="20"/>
          <w:szCs w:val="20"/>
        </w:rPr>
      </w:pPr>
    </w:p>
    <w:p w14:paraId="7C8A5022" w14:textId="77777777" w:rsidR="001D207A" w:rsidRDefault="001D207A" w:rsidP="0000347A">
      <w:pPr>
        <w:spacing w:before="120"/>
        <w:jc w:val="both"/>
        <w:rPr>
          <w:rFonts w:ascii="Arial" w:hAnsi="Arial" w:cs="Arial"/>
          <w:sz w:val="20"/>
          <w:szCs w:val="20"/>
        </w:rPr>
      </w:pPr>
    </w:p>
    <w:p w14:paraId="61311CCA" w14:textId="77777777" w:rsidR="001D207A" w:rsidRDefault="001D207A" w:rsidP="0000347A">
      <w:pPr>
        <w:spacing w:before="120"/>
        <w:jc w:val="both"/>
        <w:rPr>
          <w:rFonts w:ascii="Arial" w:hAnsi="Arial" w:cs="Arial"/>
          <w:sz w:val="20"/>
          <w:szCs w:val="20"/>
        </w:rPr>
      </w:pPr>
    </w:p>
    <w:p w14:paraId="342A55B6" w14:textId="77777777" w:rsidR="001D207A" w:rsidRDefault="001D207A" w:rsidP="0000347A">
      <w:pPr>
        <w:spacing w:before="120"/>
        <w:jc w:val="both"/>
        <w:rPr>
          <w:rFonts w:ascii="Arial" w:hAnsi="Arial" w:cs="Arial"/>
          <w:sz w:val="20"/>
          <w:szCs w:val="20"/>
        </w:rPr>
      </w:pPr>
    </w:p>
    <w:p w14:paraId="57270946" w14:textId="77777777" w:rsidR="001D207A" w:rsidRDefault="001D207A" w:rsidP="0000347A">
      <w:pPr>
        <w:spacing w:before="120"/>
        <w:jc w:val="both"/>
        <w:rPr>
          <w:rFonts w:ascii="Arial" w:hAnsi="Arial" w:cs="Arial"/>
          <w:sz w:val="20"/>
          <w:szCs w:val="20"/>
        </w:rPr>
      </w:pPr>
    </w:p>
    <w:p w14:paraId="69021885" w14:textId="77777777" w:rsidR="001D207A" w:rsidRDefault="001D207A" w:rsidP="0000347A">
      <w:pPr>
        <w:spacing w:before="120"/>
        <w:jc w:val="both"/>
        <w:rPr>
          <w:rFonts w:ascii="Arial" w:hAnsi="Arial" w:cs="Arial"/>
          <w:sz w:val="20"/>
          <w:szCs w:val="20"/>
        </w:rPr>
      </w:pPr>
    </w:p>
    <w:p w14:paraId="10739703" w14:textId="77777777" w:rsidR="001D207A" w:rsidRPr="001D207A" w:rsidRDefault="001D207A" w:rsidP="001D207A">
      <w:pPr>
        <w:suppressAutoHyphens w:val="0"/>
        <w:rPr>
          <w:rFonts w:ascii="Arial" w:hAnsi="Arial" w:cs="Arial"/>
          <w:iCs/>
          <w:sz w:val="20"/>
          <w:szCs w:val="20"/>
        </w:rPr>
      </w:pPr>
      <w:r w:rsidRPr="001D207A">
        <w:rPr>
          <w:rFonts w:ascii="Arial" w:hAnsi="Arial" w:cs="Arial"/>
          <w:sz w:val="20"/>
          <w:szCs w:val="20"/>
        </w:rPr>
        <w:t xml:space="preserve">Bytom, </w:t>
      </w:r>
      <w:r w:rsidRPr="001D207A">
        <w:rPr>
          <w:rFonts w:ascii="Arial" w:hAnsi="Arial" w:cs="Arial"/>
          <w:iCs/>
          <w:sz w:val="20"/>
          <w:szCs w:val="20"/>
        </w:rPr>
        <w:t>dnia  …. ….. .202</w:t>
      </w:r>
      <w:r>
        <w:rPr>
          <w:rFonts w:ascii="Arial" w:hAnsi="Arial" w:cs="Arial"/>
          <w:iCs/>
          <w:sz w:val="20"/>
          <w:szCs w:val="20"/>
        </w:rPr>
        <w:t>3</w:t>
      </w:r>
      <w:r w:rsidRPr="001D207A">
        <w:rPr>
          <w:rFonts w:ascii="Arial" w:hAnsi="Arial" w:cs="Arial"/>
          <w:iCs/>
          <w:sz w:val="20"/>
          <w:szCs w:val="20"/>
        </w:rPr>
        <w:t xml:space="preserve"> r.</w:t>
      </w:r>
    </w:p>
    <w:p w14:paraId="3D7508C2" w14:textId="77777777" w:rsidR="001D207A" w:rsidRPr="001D207A" w:rsidRDefault="001D207A" w:rsidP="001D207A">
      <w:pPr>
        <w:jc w:val="both"/>
        <w:outlineLvl w:val="0"/>
        <w:rPr>
          <w:rFonts w:ascii="Arial" w:hAnsi="Arial" w:cs="Arial"/>
          <w:b/>
          <w:sz w:val="20"/>
          <w:szCs w:val="20"/>
        </w:rPr>
      </w:pPr>
    </w:p>
    <w:p w14:paraId="4DDDDCEF" w14:textId="77777777" w:rsidR="001D207A" w:rsidRPr="001D207A" w:rsidRDefault="001D207A" w:rsidP="001D207A">
      <w:pPr>
        <w:jc w:val="both"/>
        <w:outlineLvl w:val="0"/>
        <w:rPr>
          <w:rFonts w:ascii="Arial" w:hAnsi="Arial" w:cs="Arial"/>
          <w:sz w:val="20"/>
          <w:szCs w:val="20"/>
        </w:rPr>
      </w:pPr>
    </w:p>
    <w:p w14:paraId="53718A39" w14:textId="77777777" w:rsidR="001D207A" w:rsidRPr="001D207A" w:rsidRDefault="001D207A" w:rsidP="001D207A">
      <w:pPr>
        <w:jc w:val="both"/>
        <w:outlineLvl w:val="0"/>
        <w:rPr>
          <w:rFonts w:ascii="Arial" w:hAnsi="Arial" w:cs="Arial"/>
          <w:sz w:val="20"/>
          <w:szCs w:val="20"/>
        </w:rPr>
      </w:pPr>
    </w:p>
    <w:p w14:paraId="45D09EE6" w14:textId="77777777" w:rsidR="001D207A" w:rsidRPr="001D207A" w:rsidRDefault="001D207A" w:rsidP="001D207A">
      <w:pPr>
        <w:jc w:val="both"/>
        <w:outlineLvl w:val="0"/>
        <w:rPr>
          <w:rFonts w:ascii="Arial" w:hAnsi="Arial" w:cs="Arial"/>
          <w:sz w:val="20"/>
          <w:szCs w:val="20"/>
        </w:rPr>
      </w:pPr>
    </w:p>
    <w:p w14:paraId="6F6CB07F" w14:textId="77777777" w:rsidR="001D207A" w:rsidRPr="001D207A" w:rsidRDefault="001D207A" w:rsidP="001D207A">
      <w:pPr>
        <w:jc w:val="both"/>
        <w:outlineLvl w:val="0"/>
        <w:rPr>
          <w:rFonts w:ascii="Arial" w:hAnsi="Arial" w:cs="Arial"/>
          <w:sz w:val="20"/>
          <w:szCs w:val="20"/>
        </w:rPr>
      </w:pPr>
      <w:r w:rsidRPr="001D207A">
        <w:rPr>
          <w:rFonts w:ascii="Arial" w:hAnsi="Arial" w:cs="Arial"/>
          <w:sz w:val="20"/>
          <w:szCs w:val="20"/>
        </w:rPr>
        <w:t xml:space="preserve">Przewodniczący Komisji Przetargowej                      </w:t>
      </w:r>
    </w:p>
    <w:p w14:paraId="37BBFB43" w14:textId="77777777" w:rsidR="001D207A" w:rsidRPr="001D207A" w:rsidRDefault="001D207A" w:rsidP="001D207A">
      <w:pPr>
        <w:jc w:val="both"/>
        <w:rPr>
          <w:rFonts w:ascii="Arial" w:hAnsi="Arial" w:cs="Arial"/>
          <w:sz w:val="20"/>
          <w:szCs w:val="20"/>
        </w:rPr>
      </w:pPr>
    </w:p>
    <w:p w14:paraId="41A30E62" w14:textId="77777777" w:rsidR="001D207A" w:rsidRPr="001D207A" w:rsidRDefault="001D207A" w:rsidP="001D207A">
      <w:pPr>
        <w:jc w:val="both"/>
        <w:rPr>
          <w:rFonts w:ascii="Arial" w:hAnsi="Arial" w:cs="Arial"/>
          <w:sz w:val="20"/>
          <w:szCs w:val="20"/>
        </w:rPr>
      </w:pPr>
    </w:p>
    <w:p w14:paraId="276BA5A9" w14:textId="77777777" w:rsidR="001D207A" w:rsidRPr="001D207A" w:rsidRDefault="001D207A" w:rsidP="001D207A">
      <w:pPr>
        <w:jc w:val="both"/>
        <w:rPr>
          <w:rFonts w:ascii="Arial" w:hAnsi="Arial" w:cs="Arial"/>
          <w:sz w:val="20"/>
          <w:szCs w:val="20"/>
        </w:rPr>
      </w:pPr>
    </w:p>
    <w:p w14:paraId="67BF18FD" w14:textId="77777777" w:rsidR="001D207A" w:rsidRPr="001D207A" w:rsidRDefault="001D207A" w:rsidP="001D207A">
      <w:pPr>
        <w:jc w:val="both"/>
        <w:rPr>
          <w:rFonts w:ascii="Arial" w:hAnsi="Arial" w:cs="Arial"/>
          <w:sz w:val="20"/>
          <w:szCs w:val="20"/>
        </w:rPr>
      </w:pPr>
      <w:r w:rsidRPr="001D207A">
        <w:rPr>
          <w:rFonts w:ascii="Arial" w:hAnsi="Arial" w:cs="Arial"/>
          <w:sz w:val="20"/>
          <w:szCs w:val="20"/>
        </w:rPr>
        <w:t xml:space="preserve">.......................................................... </w:t>
      </w:r>
    </w:p>
    <w:p w14:paraId="7A0B61DA" w14:textId="77777777" w:rsidR="001D207A" w:rsidRPr="001D207A" w:rsidRDefault="001D207A" w:rsidP="00DF434D">
      <w:pPr>
        <w:jc w:val="center"/>
        <w:rPr>
          <w:rFonts w:ascii="Arial" w:hAnsi="Arial" w:cs="Arial"/>
          <w:sz w:val="20"/>
          <w:szCs w:val="20"/>
        </w:rPr>
      </w:pPr>
    </w:p>
    <w:p w14:paraId="21B5ED6C" w14:textId="77777777" w:rsidR="001D207A" w:rsidRPr="001D207A" w:rsidRDefault="001D207A" w:rsidP="00DF434D">
      <w:pPr>
        <w:suppressAutoHyphens w:val="0"/>
        <w:jc w:val="center"/>
        <w:rPr>
          <w:rFonts w:ascii="Arial" w:hAnsi="Arial" w:cs="Arial"/>
          <w:sz w:val="20"/>
          <w:szCs w:val="20"/>
          <w:lang w:eastAsia="pl-PL"/>
        </w:rPr>
      </w:pPr>
    </w:p>
    <w:p w14:paraId="5B61FA36" w14:textId="77777777" w:rsidR="001D207A" w:rsidRPr="001D207A" w:rsidRDefault="001D207A" w:rsidP="00DF434D">
      <w:pPr>
        <w:suppressAutoHyphens w:val="0"/>
        <w:jc w:val="center"/>
        <w:rPr>
          <w:rFonts w:ascii="Arial" w:hAnsi="Arial" w:cs="Arial"/>
          <w:sz w:val="20"/>
          <w:szCs w:val="20"/>
          <w:lang w:eastAsia="pl-PL"/>
        </w:rPr>
      </w:pPr>
    </w:p>
    <w:p w14:paraId="58C8C960" w14:textId="77777777" w:rsidR="001D207A" w:rsidRPr="001D207A" w:rsidRDefault="001D207A" w:rsidP="001D207A">
      <w:pPr>
        <w:suppressAutoHyphens w:val="0"/>
        <w:rPr>
          <w:rFonts w:ascii="Arial" w:hAnsi="Arial" w:cs="Arial"/>
          <w:b/>
          <w:bCs/>
          <w:iCs/>
          <w:sz w:val="20"/>
          <w:szCs w:val="20"/>
          <w:lang w:eastAsia="pl-PL"/>
        </w:rPr>
      </w:pPr>
    </w:p>
    <w:p w14:paraId="29E246F6" w14:textId="77777777" w:rsidR="001D207A" w:rsidRDefault="001D207A" w:rsidP="001D207A">
      <w:pPr>
        <w:suppressAutoHyphens w:val="0"/>
        <w:rPr>
          <w:rFonts w:ascii="Arial" w:hAnsi="Arial" w:cs="Arial"/>
          <w:b/>
          <w:bCs/>
          <w:iCs/>
          <w:sz w:val="20"/>
          <w:szCs w:val="20"/>
          <w:lang w:eastAsia="pl-PL"/>
        </w:rPr>
      </w:pPr>
    </w:p>
    <w:p w14:paraId="68C91219" w14:textId="77777777" w:rsidR="00056278" w:rsidRPr="00056278" w:rsidRDefault="00056278" w:rsidP="00056278">
      <w:pPr>
        <w:rPr>
          <w:rFonts w:ascii="Arial" w:hAnsi="Arial" w:cs="Arial"/>
          <w:sz w:val="20"/>
          <w:szCs w:val="20"/>
          <w:lang w:eastAsia="pl-PL"/>
        </w:rPr>
      </w:pPr>
    </w:p>
    <w:p w14:paraId="04C834E8" w14:textId="77777777" w:rsidR="00056278" w:rsidRPr="00056278" w:rsidRDefault="00056278" w:rsidP="00056278">
      <w:pPr>
        <w:rPr>
          <w:rFonts w:ascii="Arial" w:hAnsi="Arial" w:cs="Arial"/>
          <w:sz w:val="20"/>
          <w:szCs w:val="20"/>
          <w:lang w:eastAsia="pl-PL"/>
        </w:rPr>
      </w:pPr>
    </w:p>
    <w:p w14:paraId="0FA26A5F" w14:textId="77777777" w:rsidR="00056278" w:rsidRPr="00056278" w:rsidRDefault="00056278" w:rsidP="00056278">
      <w:pPr>
        <w:rPr>
          <w:rFonts w:ascii="Arial" w:hAnsi="Arial" w:cs="Arial"/>
          <w:sz w:val="20"/>
          <w:szCs w:val="20"/>
          <w:lang w:eastAsia="pl-PL"/>
        </w:rPr>
      </w:pPr>
    </w:p>
    <w:p w14:paraId="64D779EE" w14:textId="77777777" w:rsidR="00056278" w:rsidRPr="00056278" w:rsidRDefault="00056278" w:rsidP="00056278">
      <w:pPr>
        <w:rPr>
          <w:rFonts w:ascii="Arial" w:hAnsi="Arial" w:cs="Arial"/>
          <w:sz w:val="20"/>
          <w:szCs w:val="20"/>
          <w:lang w:eastAsia="pl-PL"/>
        </w:rPr>
      </w:pPr>
    </w:p>
    <w:p w14:paraId="396D7AE0" w14:textId="77777777" w:rsidR="00056278" w:rsidRPr="00056278" w:rsidRDefault="00056278" w:rsidP="00056278">
      <w:pPr>
        <w:rPr>
          <w:rFonts w:ascii="Arial" w:hAnsi="Arial" w:cs="Arial"/>
          <w:sz w:val="20"/>
          <w:szCs w:val="20"/>
          <w:lang w:eastAsia="pl-PL"/>
        </w:rPr>
      </w:pPr>
    </w:p>
    <w:p w14:paraId="380FADEE" w14:textId="77777777" w:rsidR="00056278" w:rsidRPr="00056278" w:rsidRDefault="00056278" w:rsidP="00056278">
      <w:pPr>
        <w:rPr>
          <w:rFonts w:ascii="Arial" w:hAnsi="Arial" w:cs="Arial"/>
          <w:sz w:val="20"/>
          <w:szCs w:val="20"/>
          <w:lang w:eastAsia="pl-PL"/>
        </w:rPr>
      </w:pPr>
    </w:p>
    <w:p w14:paraId="4C905309" w14:textId="77777777" w:rsidR="00056278" w:rsidRPr="00056278" w:rsidRDefault="00056278" w:rsidP="00056278">
      <w:pPr>
        <w:rPr>
          <w:rFonts w:ascii="Arial" w:hAnsi="Arial" w:cs="Arial"/>
          <w:sz w:val="20"/>
          <w:szCs w:val="20"/>
          <w:lang w:eastAsia="pl-PL"/>
        </w:rPr>
      </w:pPr>
    </w:p>
    <w:p w14:paraId="57CE565C" w14:textId="77777777" w:rsidR="00056278" w:rsidRPr="00056278" w:rsidRDefault="00056278" w:rsidP="00056278">
      <w:pPr>
        <w:rPr>
          <w:rFonts w:ascii="Arial" w:hAnsi="Arial" w:cs="Arial"/>
          <w:sz w:val="20"/>
          <w:szCs w:val="20"/>
          <w:lang w:eastAsia="pl-PL"/>
        </w:rPr>
      </w:pPr>
    </w:p>
    <w:p w14:paraId="21D3FC50" w14:textId="77777777" w:rsidR="009B5652" w:rsidRPr="003440D9" w:rsidRDefault="00AB2437" w:rsidP="003440D9">
      <w:pPr>
        <w:pageBreakBefore/>
        <w:jc w:val="right"/>
        <w:rPr>
          <w:rFonts w:ascii="Arial" w:hAnsi="Arial" w:cs="Arial"/>
          <w:b/>
          <w:bCs/>
          <w:iCs/>
          <w:sz w:val="20"/>
          <w:szCs w:val="20"/>
        </w:rPr>
      </w:pPr>
      <w:r>
        <w:rPr>
          <w:rFonts w:ascii="Arial" w:hAnsi="Arial" w:cs="Arial"/>
          <w:b/>
          <w:bCs/>
          <w:iCs/>
          <w:sz w:val="20"/>
          <w:szCs w:val="20"/>
        </w:rPr>
        <w:lastRenderedPageBreak/>
        <w:t xml:space="preserve">Załącznik Nr 1 do SIWZ </w:t>
      </w:r>
    </w:p>
    <w:p w14:paraId="5C834A53" w14:textId="77777777" w:rsidR="00391E6E" w:rsidRDefault="00391E6E" w:rsidP="00A96EB4">
      <w:pPr>
        <w:tabs>
          <w:tab w:val="center" w:pos="4781"/>
          <w:tab w:val="right" w:pos="9563"/>
        </w:tabs>
        <w:jc w:val="center"/>
        <w:rPr>
          <w:rFonts w:ascii="Arial" w:hAnsi="Arial" w:cs="Arial"/>
          <w:b/>
          <w:bCs/>
          <w:sz w:val="20"/>
          <w:szCs w:val="20"/>
        </w:rPr>
      </w:pPr>
    </w:p>
    <w:p w14:paraId="33C73402" w14:textId="77777777" w:rsidR="006B3585" w:rsidRDefault="006B3585" w:rsidP="00A96EB4">
      <w:pPr>
        <w:tabs>
          <w:tab w:val="center" w:pos="4781"/>
          <w:tab w:val="right" w:pos="9563"/>
        </w:tabs>
        <w:jc w:val="center"/>
        <w:rPr>
          <w:rFonts w:ascii="Arial" w:hAnsi="Arial" w:cs="Arial"/>
          <w:b/>
          <w:bCs/>
          <w:sz w:val="20"/>
          <w:szCs w:val="20"/>
        </w:rPr>
      </w:pPr>
    </w:p>
    <w:p w14:paraId="7C23131B" w14:textId="77777777" w:rsidR="00A96EB4" w:rsidRDefault="009649A6" w:rsidP="00A96EB4">
      <w:pPr>
        <w:tabs>
          <w:tab w:val="center" w:pos="4781"/>
          <w:tab w:val="right" w:pos="9563"/>
        </w:tabs>
        <w:jc w:val="center"/>
        <w:rPr>
          <w:rFonts w:ascii="Arial" w:hAnsi="Arial" w:cs="Arial"/>
          <w:b/>
          <w:bCs/>
          <w:sz w:val="20"/>
          <w:szCs w:val="20"/>
        </w:rPr>
      </w:pPr>
      <w:r w:rsidRPr="00FC6237">
        <w:rPr>
          <w:rFonts w:ascii="Arial" w:hAnsi="Arial" w:cs="Arial"/>
          <w:b/>
          <w:bCs/>
          <w:sz w:val="20"/>
          <w:szCs w:val="20"/>
        </w:rPr>
        <w:t>ZAKRES RZECZOWY PRZEDMIOTU ZAMÓWIENIA</w:t>
      </w:r>
    </w:p>
    <w:p w14:paraId="68A0DF9A" w14:textId="77777777" w:rsidR="00391E6E" w:rsidRDefault="00391E6E" w:rsidP="00A96EB4">
      <w:pPr>
        <w:tabs>
          <w:tab w:val="center" w:pos="4781"/>
          <w:tab w:val="right" w:pos="9563"/>
        </w:tabs>
        <w:jc w:val="center"/>
        <w:rPr>
          <w:rFonts w:ascii="Arial" w:hAnsi="Arial" w:cs="Arial"/>
          <w:sz w:val="20"/>
          <w:szCs w:val="20"/>
        </w:rPr>
      </w:pPr>
    </w:p>
    <w:p w14:paraId="54080F87" w14:textId="77777777" w:rsidR="00E100CC" w:rsidRPr="00A96EB4" w:rsidRDefault="00E100CC" w:rsidP="00A96EB4">
      <w:pPr>
        <w:tabs>
          <w:tab w:val="center" w:pos="4781"/>
          <w:tab w:val="right" w:pos="9563"/>
        </w:tabs>
        <w:jc w:val="center"/>
        <w:rPr>
          <w:rFonts w:ascii="Arial" w:hAnsi="Arial" w:cs="Arial"/>
          <w:sz w:val="20"/>
          <w:szCs w:val="20"/>
        </w:rPr>
      </w:pPr>
    </w:p>
    <w:p w14:paraId="7EAF0D41" w14:textId="77777777" w:rsidR="00A96EB4" w:rsidRPr="00A96EB4" w:rsidRDefault="00A96EB4" w:rsidP="00A96EB4">
      <w:pPr>
        <w:rPr>
          <w:rFonts w:ascii="Arial" w:hAnsi="Arial" w:cs="Arial"/>
          <w:b/>
          <w:bCs/>
          <w:sz w:val="16"/>
          <w:szCs w:val="16"/>
        </w:rPr>
      </w:pPr>
    </w:p>
    <w:p w14:paraId="1C9C6F8D" w14:textId="77777777" w:rsidR="00A96EB4" w:rsidRPr="00A96EB4" w:rsidRDefault="00A96EB4" w:rsidP="00A80C90">
      <w:pPr>
        <w:numPr>
          <w:ilvl w:val="2"/>
          <w:numId w:val="101"/>
        </w:numPr>
        <w:suppressAutoHyphens w:val="0"/>
        <w:spacing w:after="200" w:line="360" w:lineRule="auto"/>
        <w:ind w:left="284" w:hanging="284"/>
        <w:contextualSpacing/>
        <w:rPr>
          <w:rFonts w:ascii="Arial" w:hAnsi="Arial" w:cs="Arial"/>
          <w:b/>
          <w:sz w:val="20"/>
          <w:lang w:eastAsia="pl-PL"/>
        </w:rPr>
      </w:pPr>
      <w:r w:rsidRPr="00A96EB4">
        <w:rPr>
          <w:rFonts w:ascii="Arial" w:hAnsi="Arial" w:cs="Arial"/>
          <w:b/>
          <w:sz w:val="20"/>
          <w:lang w:eastAsia="pl-PL"/>
        </w:rPr>
        <w:t>Opis przedmiotu zamówienia:</w:t>
      </w:r>
    </w:p>
    <w:p w14:paraId="42ACC452" w14:textId="4F4E5D29" w:rsidR="003F3B24" w:rsidRDefault="00A43529" w:rsidP="00A83CDE">
      <w:pPr>
        <w:spacing w:after="60"/>
        <w:ind w:left="284"/>
        <w:jc w:val="both"/>
        <w:rPr>
          <w:rFonts w:ascii="Arial" w:hAnsi="Arial" w:cs="Arial"/>
          <w:b/>
          <w:sz w:val="20"/>
          <w:szCs w:val="20"/>
        </w:rPr>
      </w:pPr>
      <w:r w:rsidRPr="00972C2C">
        <w:rPr>
          <w:rFonts w:ascii="Arial" w:hAnsi="Arial" w:cs="Arial"/>
          <w:b/>
          <w:bCs/>
          <w:iCs/>
          <w:sz w:val="20"/>
          <w:szCs w:val="20"/>
        </w:rPr>
        <w:t xml:space="preserve">Przegląd i nadzór serwisowy aparatur geofizycznych SOS, AMAX i WLIS dla potrzeb WĘGLOKOKS KRAJ S.A. KWK Bobrek </w:t>
      </w:r>
      <w:r>
        <w:rPr>
          <w:rFonts w:ascii="Arial" w:hAnsi="Arial" w:cs="Arial"/>
          <w:b/>
          <w:bCs/>
          <w:iCs/>
          <w:sz w:val="20"/>
          <w:szCs w:val="20"/>
        </w:rPr>
        <w:t>–</w:t>
      </w:r>
      <w:r w:rsidRPr="00972C2C">
        <w:rPr>
          <w:rFonts w:ascii="Arial" w:hAnsi="Arial" w:cs="Arial"/>
          <w:b/>
          <w:bCs/>
          <w:iCs/>
          <w:sz w:val="20"/>
          <w:szCs w:val="20"/>
        </w:rPr>
        <w:t xml:space="preserve"> Piekary</w:t>
      </w:r>
      <w:r>
        <w:rPr>
          <w:rFonts w:ascii="Arial" w:hAnsi="Arial" w:cs="Arial"/>
          <w:b/>
          <w:bCs/>
          <w:iCs/>
          <w:sz w:val="20"/>
          <w:szCs w:val="20"/>
        </w:rPr>
        <w:t xml:space="preserve"> </w:t>
      </w:r>
      <w:r w:rsidRPr="00972C2C">
        <w:rPr>
          <w:rFonts w:ascii="Arial" w:hAnsi="Arial" w:cs="Arial"/>
          <w:b/>
          <w:bCs/>
          <w:iCs/>
          <w:sz w:val="20"/>
          <w:szCs w:val="20"/>
        </w:rPr>
        <w:t>Ruch Bobrek</w:t>
      </w:r>
      <w:r w:rsidRPr="002F136C">
        <w:rPr>
          <w:rFonts w:ascii="Arial" w:hAnsi="Arial" w:cs="Arial"/>
          <w:b/>
          <w:bCs/>
          <w:iCs/>
          <w:sz w:val="20"/>
          <w:szCs w:val="20"/>
        </w:rPr>
        <w:t>.</w:t>
      </w:r>
    </w:p>
    <w:p w14:paraId="7C230A05" w14:textId="77777777" w:rsidR="00A83CDE" w:rsidRPr="003F3B24" w:rsidRDefault="00A83CDE" w:rsidP="00A83CDE">
      <w:pPr>
        <w:ind w:left="284"/>
        <w:jc w:val="both"/>
        <w:rPr>
          <w:rFonts w:ascii="Arial" w:hAnsi="Arial" w:cs="Arial"/>
          <w:b/>
          <w:sz w:val="20"/>
          <w:szCs w:val="20"/>
        </w:rPr>
      </w:pPr>
    </w:p>
    <w:p w14:paraId="709ACC0F" w14:textId="1A9696F4" w:rsidR="00A43529" w:rsidRPr="00A43529" w:rsidRDefault="00A43529" w:rsidP="00A43529">
      <w:pPr>
        <w:numPr>
          <w:ilvl w:val="2"/>
          <w:numId w:val="101"/>
        </w:numPr>
        <w:tabs>
          <w:tab w:val="num" w:pos="284"/>
        </w:tabs>
        <w:suppressAutoHyphens w:val="0"/>
        <w:spacing w:line="360" w:lineRule="auto"/>
        <w:ind w:left="284" w:hanging="284"/>
        <w:contextualSpacing/>
        <w:jc w:val="both"/>
        <w:rPr>
          <w:rFonts w:ascii="Arial" w:hAnsi="Arial" w:cs="Arial"/>
          <w:b/>
          <w:color w:val="000000" w:themeColor="text1"/>
          <w:sz w:val="20"/>
          <w:lang w:eastAsia="pl-PL"/>
        </w:rPr>
      </w:pPr>
      <w:r w:rsidRPr="00A43529">
        <w:rPr>
          <w:rFonts w:ascii="Arial" w:hAnsi="Arial" w:cs="Arial"/>
          <w:b/>
          <w:color w:val="000000" w:themeColor="text1"/>
          <w:sz w:val="20"/>
          <w:lang w:eastAsia="pl-PL"/>
        </w:rPr>
        <w:t>Rejon realizacji zamówienia:</w:t>
      </w:r>
    </w:p>
    <w:p w14:paraId="68FBFB6A" w14:textId="4B8F670C" w:rsidR="00A43529" w:rsidRDefault="00A43529" w:rsidP="00A83CDE">
      <w:pPr>
        <w:suppressAutoHyphens w:val="0"/>
        <w:ind w:left="284"/>
        <w:contextualSpacing/>
        <w:jc w:val="both"/>
        <w:rPr>
          <w:rFonts w:ascii="Arial" w:hAnsi="Arial" w:cs="Arial"/>
          <w:bCs/>
          <w:color w:val="FF0000"/>
          <w:sz w:val="20"/>
          <w:lang w:eastAsia="pl-PL"/>
        </w:rPr>
      </w:pPr>
      <w:r w:rsidRPr="00A43529">
        <w:rPr>
          <w:rFonts w:ascii="Arial" w:hAnsi="Arial" w:cs="Arial"/>
          <w:bCs/>
          <w:color w:val="000000" w:themeColor="text1"/>
          <w:sz w:val="20"/>
          <w:lang w:eastAsia="pl-PL"/>
        </w:rPr>
        <w:t>KWK Bobrek-Piekary Ruch Bobrek, ul. Konstytucji 76, 41-905 Bytom</w:t>
      </w:r>
      <w:r>
        <w:rPr>
          <w:rFonts w:ascii="Arial" w:hAnsi="Arial" w:cs="Arial"/>
          <w:bCs/>
          <w:color w:val="000000" w:themeColor="text1"/>
          <w:sz w:val="20"/>
          <w:lang w:eastAsia="pl-PL"/>
        </w:rPr>
        <w:t>.</w:t>
      </w:r>
    </w:p>
    <w:p w14:paraId="41C5760B" w14:textId="77777777" w:rsidR="00A83CDE" w:rsidRPr="00A43529" w:rsidRDefault="00A83CDE" w:rsidP="00A83CDE">
      <w:pPr>
        <w:suppressAutoHyphens w:val="0"/>
        <w:ind w:left="284"/>
        <w:contextualSpacing/>
        <w:jc w:val="both"/>
        <w:rPr>
          <w:rFonts w:ascii="Arial" w:hAnsi="Arial" w:cs="Arial"/>
          <w:bCs/>
          <w:color w:val="FF0000"/>
          <w:sz w:val="20"/>
          <w:lang w:eastAsia="pl-PL"/>
        </w:rPr>
      </w:pPr>
    </w:p>
    <w:p w14:paraId="78F445CB" w14:textId="69FE8EB7" w:rsidR="00A96EB4" w:rsidRPr="00A96EB4" w:rsidRDefault="00A96EB4" w:rsidP="00A80C90">
      <w:pPr>
        <w:numPr>
          <w:ilvl w:val="2"/>
          <w:numId w:val="101"/>
        </w:numPr>
        <w:suppressAutoHyphens w:val="0"/>
        <w:spacing w:line="360" w:lineRule="auto"/>
        <w:ind w:left="284" w:hanging="284"/>
        <w:contextualSpacing/>
        <w:jc w:val="both"/>
        <w:rPr>
          <w:rFonts w:ascii="Arial" w:hAnsi="Arial" w:cs="Arial"/>
          <w:b/>
          <w:color w:val="FF0000"/>
          <w:sz w:val="20"/>
          <w:lang w:eastAsia="pl-PL"/>
        </w:rPr>
      </w:pPr>
      <w:r w:rsidRPr="00A96EB4">
        <w:rPr>
          <w:rFonts w:ascii="Arial" w:hAnsi="Arial" w:cs="Arial"/>
          <w:b/>
          <w:sz w:val="20"/>
          <w:lang w:eastAsia="pl-PL"/>
        </w:rPr>
        <w:t>Wymagania prawne i wymagane parametry techniczno-użytkowe:</w:t>
      </w:r>
    </w:p>
    <w:p w14:paraId="4E266BF0" w14:textId="77777777" w:rsidR="00652829" w:rsidRDefault="00652829" w:rsidP="00A80C90">
      <w:pPr>
        <w:numPr>
          <w:ilvl w:val="0"/>
          <w:numId w:val="109"/>
        </w:numPr>
        <w:tabs>
          <w:tab w:val="clear" w:pos="0"/>
        </w:tabs>
        <w:suppressAutoHyphens w:val="0"/>
        <w:spacing w:line="360" w:lineRule="auto"/>
        <w:ind w:left="567" w:hanging="283"/>
        <w:jc w:val="both"/>
        <w:rPr>
          <w:rFonts w:ascii="Arial" w:hAnsi="Arial" w:cs="Arial"/>
          <w:b/>
          <w:sz w:val="20"/>
          <w:szCs w:val="20"/>
          <w:lang w:eastAsia="pl-PL"/>
        </w:rPr>
      </w:pPr>
      <w:r w:rsidRPr="00652829">
        <w:rPr>
          <w:rFonts w:ascii="Arial" w:hAnsi="Arial" w:cs="Arial"/>
          <w:b/>
          <w:sz w:val="20"/>
          <w:szCs w:val="20"/>
          <w:lang w:eastAsia="pl-PL"/>
        </w:rPr>
        <w:t>Przedmiot zamówienia winien spełniać wymagania przepisów prawnych:</w:t>
      </w:r>
    </w:p>
    <w:p w14:paraId="6B1F76AA" w14:textId="3CC534CB" w:rsidR="00B4430A" w:rsidRPr="00B4430A" w:rsidRDefault="00B4430A" w:rsidP="000153F0">
      <w:pPr>
        <w:numPr>
          <w:ilvl w:val="0"/>
          <w:numId w:val="110"/>
        </w:numPr>
        <w:suppressAutoHyphens w:val="0"/>
        <w:spacing w:after="60"/>
        <w:ind w:left="851" w:hanging="284"/>
        <w:jc w:val="both"/>
        <w:rPr>
          <w:rFonts w:ascii="Arial" w:hAnsi="Arial" w:cs="Arial"/>
          <w:b/>
          <w:sz w:val="20"/>
          <w:szCs w:val="20"/>
          <w:lang w:eastAsia="pl-PL"/>
        </w:rPr>
      </w:pPr>
      <w:r w:rsidRPr="00B4430A">
        <w:rPr>
          <w:rFonts w:ascii="Arial" w:hAnsi="Arial" w:cs="Arial"/>
          <w:iCs/>
          <w:sz w:val="20"/>
          <w:szCs w:val="20"/>
          <w:lang w:eastAsia="pl-PL"/>
        </w:rPr>
        <w:t>Ustaw</w:t>
      </w:r>
      <w:r>
        <w:rPr>
          <w:rFonts w:ascii="Arial" w:hAnsi="Arial" w:cs="Arial"/>
          <w:iCs/>
          <w:sz w:val="20"/>
          <w:szCs w:val="20"/>
          <w:lang w:eastAsia="pl-PL"/>
        </w:rPr>
        <w:t>y</w:t>
      </w:r>
      <w:r w:rsidRPr="00B4430A">
        <w:rPr>
          <w:rFonts w:ascii="Arial" w:hAnsi="Arial" w:cs="Arial"/>
          <w:iCs/>
          <w:sz w:val="20"/>
          <w:szCs w:val="20"/>
          <w:lang w:eastAsia="pl-PL"/>
        </w:rPr>
        <w:t xml:space="preserve"> z dnia 9 czerwca 2011 r. Prawo geologiczne i górnicze wraz z późniejszymi zmianami oraz  aktami wykonawczymi obowiązującymi w dniu świadczenia usługi, w tym:</w:t>
      </w:r>
    </w:p>
    <w:p w14:paraId="31184F45" w14:textId="1202927F" w:rsidR="00B4430A" w:rsidRPr="00B4430A" w:rsidRDefault="00B4430A" w:rsidP="00274E09">
      <w:pPr>
        <w:numPr>
          <w:ilvl w:val="1"/>
          <w:numId w:val="127"/>
        </w:numPr>
        <w:suppressAutoHyphens w:val="0"/>
        <w:ind w:left="1134" w:hanging="283"/>
        <w:jc w:val="both"/>
        <w:rPr>
          <w:rFonts w:ascii="Arial" w:hAnsi="Arial" w:cs="Arial"/>
          <w:bCs/>
          <w:iCs/>
          <w:sz w:val="20"/>
          <w:szCs w:val="20"/>
          <w:lang w:eastAsia="pl-PL"/>
        </w:rPr>
      </w:pPr>
      <w:r w:rsidRPr="00B4430A">
        <w:rPr>
          <w:rFonts w:ascii="Arial" w:hAnsi="Arial" w:cs="Arial"/>
          <w:bCs/>
          <w:iCs/>
          <w:sz w:val="20"/>
          <w:szCs w:val="20"/>
          <w:lang w:eastAsia="pl-PL"/>
        </w:rPr>
        <w:t>Rozporządzeni</w:t>
      </w:r>
      <w:r>
        <w:rPr>
          <w:rFonts w:ascii="Arial" w:hAnsi="Arial" w:cs="Arial"/>
          <w:bCs/>
          <w:iCs/>
          <w:sz w:val="20"/>
          <w:szCs w:val="20"/>
          <w:lang w:eastAsia="pl-PL"/>
        </w:rPr>
        <w:t>a</w:t>
      </w:r>
      <w:r w:rsidRPr="00B4430A">
        <w:rPr>
          <w:rFonts w:ascii="Arial" w:hAnsi="Arial" w:cs="Arial"/>
          <w:bCs/>
          <w:iCs/>
          <w:sz w:val="20"/>
          <w:szCs w:val="20"/>
          <w:lang w:eastAsia="pl-PL"/>
        </w:rPr>
        <w:t xml:space="preserve"> Ministra Energii z dnia 23 listopada 2016 r. w sprawie szczegółowych wymagań dotyczących prowadzenia ruchu podziemnych zakładów górniczych, wraz z późniejszymi zmianami,</w:t>
      </w:r>
    </w:p>
    <w:p w14:paraId="452A5A89" w14:textId="6C6BB2DC" w:rsidR="00B4430A" w:rsidRPr="00B4430A" w:rsidRDefault="00B4430A" w:rsidP="00274E09">
      <w:pPr>
        <w:numPr>
          <w:ilvl w:val="1"/>
          <w:numId w:val="127"/>
        </w:numPr>
        <w:suppressAutoHyphens w:val="0"/>
        <w:spacing w:after="60"/>
        <w:ind w:left="1135" w:hanging="284"/>
        <w:jc w:val="both"/>
        <w:rPr>
          <w:rFonts w:ascii="Arial" w:hAnsi="Arial" w:cs="Arial"/>
          <w:bCs/>
          <w:iCs/>
          <w:sz w:val="20"/>
          <w:szCs w:val="20"/>
          <w:lang w:eastAsia="pl-PL"/>
        </w:rPr>
      </w:pPr>
      <w:r w:rsidRPr="00B4430A">
        <w:rPr>
          <w:rFonts w:ascii="Arial" w:hAnsi="Arial" w:cs="Arial"/>
          <w:bCs/>
          <w:iCs/>
          <w:sz w:val="20"/>
          <w:szCs w:val="20"/>
          <w:lang w:eastAsia="pl-PL"/>
        </w:rPr>
        <w:t>Rozporządzeni</w:t>
      </w:r>
      <w:r>
        <w:rPr>
          <w:rFonts w:ascii="Arial" w:hAnsi="Arial" w:cs="Arial"/>
          <w:bCs/>
          <w:iCs/>
          <w:sz w:val="20"/>
          <w:szCs w:val="20"/>
          <w:lang w:eastAsia="pl-PL"/>
        </w:rPr>
        <w:t>a</w:t>
      </w:r>
      <w:r w:rsidRPr="00B4430A">
        <w:rPr>
          <w:rFonts w:ascii="Arial" w:hAnsi="Arial" w:cs="Arial"/>
          <w:bCs/>
          <w:iCs/>
          <w:sz w:val="20"/>
          <w:szCs w:val="20"/>
          <w:lang w:eastAsia="pl-PL"/>
        </w:rPr>
        <w:t xml:space="preserve"> Rady Ministrów z dnia 30 kwietnia 2004 r. w sprawie dopuszczenia wyrobów </w:t>
      </w:r>
      <w:r>
        <w:rPr>
          <w:rFonts w:ascii="Arial" w:hAnsi="Arial" w:cs="Arial"/>
          <w:bCs/>
          <w:iCs/>
          <w:sz w:val="20"/>
          <w:szCs w:val="20"/>
          <w:lang w:eastAsia="pl-PL"/>
        </w:rPr>
        <w:t xml:space="preserve">                     </w:t>
      </w:r>
      <w:r w:rsidRPr="00B4430A">
        <w:rPr>
          <w:rFonts w:ascii="Arial" w:hAnsi="Arial" w:cs="Arial"/>
          <w:bCs/>
          <w:iCs/>
          <w:sz w:val="20"/>
          <w:szCs w:val="20"/>
          <w:lang w:eastAsia="pl-PL"/>
        </w:rPr>
        <w:t>do stosowania w zakładach górniczych.</w:t>
      </w:r>
    </w:p>
    <w:p w14:paraId="712C31FF" w14:textId="3027232B" w:rsidR="00195B61" w:rsidRPr="00195B61" w:rsidRDefault="00195B61" w:rsidP="00EC2E49">
      <w:pPr>
        <w:numPr>
          <w:ilvl w:val="0"/>
          <w:numId w:val="110"/>
        </w:numPr>
        <w:suppressAutoHyphens w:val="0"/>
        <w:ind w:left="851" w:hanging="284"/>
        <w:jc w:val="both"/>
        <w:rPr>
          <w:rFonts w:ascii="Arial" w:hAnsi="Arial" w:cs="Arial"/>
          <w:b/>
          <w:sz w:val="20"/>
          <w:szCs w:val="20"/>
          <w:lang w:eastAsia="pl-PL"/>
        </w:rPr>
      </w:pPr>
      <w:r w:rsidRPr="00195B61">
        <w:rPr>
          <w:rFonts w:ascii="Arial" w:hAnsi="Arial" w:cs="Arial"/>
          <w:sz w:val="20"/>
          <w:szCs w:val="20"/>
          <w:lang w:eastAsia="pl-PL"/>
        </w:rPr>
        <w:t>W przypadku zmian aktów prawnych, związanych z realizacją niniejszego postępowania, przedmiot zamówienia musi spełniać uwarunkowania prawne, obowiązujące w całym okresie realizacji umowy. </w:t>
      </w:r>
    </w:p>
    <w:p w14:paraId="50C79D37" w14:textId="77777777" w:rsidR="00652829" w:rsidRDefault="00652829" w:rsidP="00652829">
      <w:pPr>
        <w:suppressAutoHyphens w:val="0"/>
        <w:jc w:val="both"/>
        <w:rPr>
          <w:rFonts w:ascii="Arial" w:hAnsi="Arial" w:cs="Arial"/>
          <w:b/>
          <w:sz w:val="20"/>
          <w:szCs w:val="20"/>
          <w:lang w:eastAsia="pl-PL"/>
        </w:rPr>
      </w:pPr>
    </w:p>
    <w:p w14:paraId="14E72F5C" w14:textId="77777777" w:rsidR="007E230A" w:rsidRPr="00A6002C" w:rsidRDefault="00610BA8" w:rsidP="00A80C90">
      <w:pPr>
        <w:numPr>
          <w:ilvl w:val="0"/>
          <w:numId w:val="109"/>
        </w:numPr>
        <w:tabs>
          <w:tab w:val="clear" w:pos="0"/>
        </w:tabs>
        <w:suppressAutoHyphens w:val="0"/>
        <w:spacing w:line="360" w:lineRule="auto"/>
        <w:ind w:left="567" w:hanging="283"/>
        <w:jc w:val="both"/>
        <w:rPr>
          <w:rFonts w:ascii="Arial" w:hAnsi="Arial" w:cs="Arial"/>
          <w:b/>
          <w:sz w:val="20"/>
          <w:szCs w:val="20"/>
          <w:lang w:eastAsia="pl-PL"/>
        </w:rPr>
      </w:pPr>
      <w:r w:rsidRPr="00652829">
        <w:rPr>
          <w:rFonts w:ascii="Arial" w:hAnsi="Arial" w:cs="Arial"/>
          <w:b/>
          <w:bCs/>
          <w:iCs/>
          <w:sz w:val="20"/>
          <w:szCs w:val="20"/>
          <w:u w:val="single"/>
        </w:rPr>
        <w:t>Parametry</w:t>
      </w:r>
      <w:r w:rsidR="00A96EB4" w:rsidRPr="00652829">
        <w:rPr>
          <w:rFonts w:ascii="Arial" w:hAnsi="Arial" w:cs="Arial"/>
          <w:b/>
          <w:bCs/>
          <w:iCs/>
          <w:sz w:val="20"/>
          <w:szCs w:val="20"/>
          <w:u w:val="single"/>
        </w:rPr>
        <w:t xml:space="preserve"> techniczno-użytkowe</w:t>
      </w:r>
      <w:r w:rsidR="007E230A" w:rsidRPr="00652829">
        <w:rPr>
          <w:rFonts w:ascii="Arial" w:hAnsi="Arial" w:cs="Arial"/>
          <w:b/>
          <w:bCs/>
          <w:iCs/>
          <w:sz w:val="20"/>
          <w:szCs w:val="20"/>
          <w:u w:val="single"/>
        </w:rPr>
        <w:t xml:space="preserve"> -</w:t>
      </w:r>
      <w:r w:rsidR="007E230A" w:rsidRPr="00652829">
        <w:rPr>
          <w:rFonts w:ascii="Arial" w:eastAsia="Calibri" w:hAnsi="Arial" w:cs="Arial"/>
          <w:b/>
          <w:bCs/>
          <w:sz w:val="18"/>
          <w:szCs w:val="18"/>
          <w:u w:val="single"/>
          <w:lang w:eastAsia="en-US"/>
        </w:rPr>
        <w:t xml:space="preserve"> </w:t>
      </w:r>
      <w:r w:rsidR="007E230A" w:rsidRPr="00652829">
        <w:rPr>
          <w:rFonts w:ascii="Arial" w:hAnsi="Arial" w:cs="Arial"/>
          <w:b/>
          <w:bCs/>
          <w:iCs/>
          <w:sz w:val="20"/>
          <w:szCs w:val="20"/>
          <w:u w:val="single"/>
        </w:rPr>
        <w:t>szczegółowy zakres przedmiotu zamówienia:</w:t>
      </w:r>
    </w:p>
    <w:p w14:paraId="7FFF4835" w14:textId="3D012494" w:rsidR="00466A1E" w:rsidRPr="00466A1E" w:rsidRDefault="00466A1E" w:rsidP="00B4430A">
      <w:pPr>
        <w:numPr>
          <w:ilvl w:val="0"/>
          <w:numId w:val="111"/>
        </w:numPr>
        <w:suppressAutoHyphens w:val="0"/>
        <w:spacing w:after="60"/>
        <w:ind w:left="851" w:hanging="284"/>
        <w:jc w:val="both"/>
        <w:rPr>
          <w:rFonts w:ascii="Arial" w:hAnsi="Arial" w:cs="Arial"/>
          <w:b/>
          <w:sz w:val="20"/>
          <w:szCs w:val="20"/>
          <w:lang w:eastAsia="pl-PL"/>
        </w:rPr>
      </w:pPr>
      <w:r w:rsidRPr="00466A1E">
        <w:rPr>
          <w:rFonts w:ascii="Arial" w:hAnsi="Arial" w:cs="Arial"/>
          <w:sz w:val="20"/>
        </w:rPr>
        <w:t>przegląd stanu technicznego aparatur typu: SOS, AMAX, WLIS (z wykorzystaniem wszelkich części</w:t>
      </w:r>
      <w:r>
        <w:rPr>
          <w:rFonts w:ascii="Arial" w:hAnsi="Arial" w:cs="Arial"/>
          <w:sz w:val="20"/>
        </w:rPr>
        <w:t xml:space="preserve"> </w:t>
      </w:r>
      <w:r w:rsidRPr="00466A1E">
        <w:rPr>
          <w:rFonts w:ascii="Arial" w:hAnsi="Arial" w:cs="Arial"/>
          <w:sz w:val="20"/>
        </w:rPr>
        <w:t>zamiennych ujętych w DTR/instrukcji użytkowania maszyny/urządzenia),</w:t>
      </w:r>
    </w:p>
    <w:p w14:paraId="7F8203E0" w14:textId="4EDF9BBB" w:rsidR="00466A1E" w:rsidRPr="00466A1E" w:rsidRDefault="00466A1E" w:rsidP="00B4430A">
      <w:pPr>
        <w:numPr>
          <w:ilvl w:val="0"/>
          <w:numId w:val="111"/>
        </w:numPr>
        <w:suppressAutoHyphens w:val="0"/>
        <w:spacing w:after="60"/>
        <w:ind w:left="851" w:hanging="284"/>
        <w:jc w:val="both"/>
        <w:rPr>
          <w:rFonts w:ascii="Arial" w:hAnsi="Arial" w:cs="Arial"/>
          <w:b/>
          <w:sz w:val="20"/>
          <w:szCs w:val="20"/>
          <w:lang w:eastAsia="pl-PL"/>
        </w:rPr>
      </w:pPr>
      <w:r w:rsidRPr="00466A1E">
        <w:rPr>
          <w:rFonts w:ascii="Arial" w:hAnsi="Arial" w:cs="Arial"/>
          <w:sz w:val="20"/>
        </w:rPr>
        <w:t>nadzór serwisowy nad częścią powierzchniową i dołową systemu sejsmologicznego SOS (wykonywanie napraw sond i odbiorników)</w:t>
      </w:r>
      <w:r>
        <w:rPr>
          <w:rFonts w:ascii="Arial" w:hAnsi="Arial" w:cs="Arial"/>
          <w:sz w:val="20"/>
        </w:rPr>
        <w:t>,</w:t>
      </w:r>
    </w:p>
    <w:p w14:paraId="39DB947F" w14:textId="1CBEE0AC" w:rsidR="00466A1E" w:rsidRPr="00466A1E" w:rsidRDefault="00466A1E" w:rsidP="00B4430A">
      <w:pPr>
        <w:numPr>
          <w:ilvl w:val="0"/>
          <w:numId w:val="111"/>
        </w:numPr>
        <w:suppressAutoHyphens w:val="0"/>
        <w:spacing w:after="60"/>
        <w:ind w:left="851" w:hanging="284"/>
        <w:jc w:val="both"/>
        <w:rPr>
          <w:rFonts w:ascii="Arial" w:hAnsi="Arial" w:cs="Arial"/>
          <w:b/>
          <w:sz w:val="20"/>
          <w:szCs w:val="20"/>
          <w:lang w:eastAsia="pl-PL"/>
        </w:rPr>
      </w:pPr>
      <w:r>
        <w:rPr>
          <w:rFonts w:ascii="Arial" w:hAnsi="Arial" w:cs="Arial"/>
          <w:sz w:val="20"/>
        </w:rPr>
        <w:t>z</w:t>
      </w:r>
      <w:r w:rsidRPr="00466A1E">
        <w:rPr>
          <w:rFonts w:ascii="Arial" w:hAnsi="Arial" w:cs="Arial"/>
          <w:sz w:val="20"/>
        </w:rPr>
        <w:t xml:space="preserve">akres serwisu systemu sejsmologicznego SOS oraz aparatur AMAX, AS-1 </w:t>
      </w:r>
      <w:proofErr w:type="spellStart"/>
      <w:r w:rsidRPr="00466A1E">
        <w:rPr>
          <w:rFonts w:ascii="Arial" w:hAnsi="Arial" w:cs="Arial"/>
          <w:sz w:val="20"/>
        </w:rPr>
        <w:t>Sejsgram</w:t>
      </w:r>
      <w:proofErr w:type="spellEnd"/>
      <w:r w:rsidRPr="00466A1E">
        <w:rPr>
          <w:rFonts w:ascii="Arial" w:hAnsi="Arial" w:cs="Arial"/>
          <w:sz w:val="20"/>
        </w:rPr>
        <w:t>, AMAX i WLIS obejmuje:</w:t>
      </w:r>
    </w:p>
    <w:p w14:paraId="24116C99" w14:textId="77777777" w:rsidR="00466A1E" w:rsidRDefault="00466A1E" w:rsidP="00274E09">
      <w:pPr>
        <w:pStyle w:val="Akapitzlist"/>
        <w:widowControl w:val="0"/>
        <w:numPr>
          <w:ilvl w:val="0"/>
          <w:numId w:val="122"/>
        </w:numPr>
        <w:adjustRightInd w:val="0"/>
        <w:ind w:left="1134" w:hanging="283"/>
        <w:contextualSpacing/>
        <w:jc w:val="both"/>
        <w:textAlignment w:val="baseline"/>
        <w:rPr>
          <w:rFonts w:ascii="Arial" w:hAnsi="Arial" w:cs="Arial"/>
          <w:sz w:val="20"/>
        </w:rPr>
      </w:pPr>
      <w:r>
        <w:rPr>
          <w:rFonts w:ascii="Arial" w:hAnsi="Arial" w:cs="Arial"/>
          <w:sz w:val="20"/>
        </w:rPr>
        <w:t>usługi awaryjne wykonywane na wezwanie telefoniczne użytkownika,</w:t>
      </w:r>
    </w:p>
    <w:p w14:paraId="4B7FE17A" w14:textId="77777777" w:rsidR="00466A1E" w:rsidRDefault="00466A1E" w:rsidP="00274E09">
      <w:pPr>
        <w:pStyle w:val="Akapitzlist"/>
        <w:widowControl w:val="0"/>
        <w:numPr>
          <w:ilvl w:val="0"/>
          <w:numId w:val="122"/>
        </w:numPr>
        <w:adjustRightInd w:val="0"/>
        <w:ind w:left="1134" w:hanging="283"/>
        <w:contextualSpacing/>
        <w:jc w:val="both"/>
        <w:textAlignment w:val="baseline"/>
        <w:rPr>
          <w:rFonts w:ascii="Arial" w:hAnsi="Arial" w:cs="Arial"/>
          <w:sz w:val="20"/>
        </w:rPr>
      </w:pPr>
      <w:r>
        <w:rPr>
          <w:rFonts w:ascii="Arial" w:hAnsi="Arial" w:cs="Arial"/>
          <w:sz w:val="20"/>
        </w:rPr>
        <w:t>wykonywanie napraw rejestratorów, odbiorników i sond,</w:t>
      </w:r>
    </w:p>
    <w:p w14:paraId="03F9F27F" w14:textId="77777777" w:rsidR="00466A1E" w:rsidRDefault="00466A1E" w:rsidP="00274E09">
      <w:pPr>
        <w:pStyle w:val="Akapitzlist"/>
        <w:widowControl w:val="0"/>
        <w:numPr>
          <w:ilvl w:val="0"/>
          <w:numId w:val="122"/>
        </w:numPr>
        <w:adjustRightInd w:val="0"/>
        <w:ind w:left="1134" w:hanging="283"/>
        <w:contextualSpacing/>
        <w:jc w:val="both"/>
        <w:textAlignment w:val="baseline"/>
        <w:rPr>
          <w:rFonts w:ascii="Arial" w:hAnsi="Arial" w:cs="Arial"/>
          <w:sz w:val="20"/>
        </w:rPr>
      </w:pPr>
      <w:r>
        <w:rPr>
          <w:rFonts w:ascii="Arial" w:hAnsi="Arial" w:cs="Arial"/>
          <w:sz w:val="20"/>
        </w:rPr>
        <w:t>wykonywanie okresowych przeglądów zgodnie z obowiązującymi przepisami,</w:t>
      </w:r>
    </w:p>
    <w:p w14:paraId="26D89834" w14:textId="43E52F60" w:rsidR="00466A1E" w:rsidRDefault="00466A1E" w:rsidP="00274E09">
      <w:pPr>
        <w:pStyle w:val="Akapitzlist"/>
        <w:widowControl w:val="0"/>
        <w:numPr>
          <w:ilvl w:val="0"/>
          <w:numId w:val="122"/>
        </w:numPr>
        <w:adjustRightInd w:val="0"/>
        <w:ind w:left="1134" w:hanging="283"/>
        <w:contextualSpacing/>
        <w:jc w:val="both"/>
        <w:textAlignment w:val="baseline"/>
        <w:rPr>
          <w:rFonts w:ascii="Arial" w:hAnsi="Arial" w:cs="Arial"/>
          <w:sz w:val="20"/>
        </w:rPr>
      </w:pPr>
      <w:r>
        <w:rPr>
          <w:rFonts w:ascii="Arial" w:hAnsi="Arial" w:cs="Arial"/>
          <w:sz w:val="20"/>
        </w:rPr>
        <w:t>dostawę transportem własnym i na własny koszt, pracowników serwisu i urządzeń niezbędnych</w:t>
      </w:r>
      <w:r w:rsidR="00B4430A">
        <w:rPr>
          <w:rFonts w:ascii="Arial" w:hAnsi="Arial" w:cs="Arial"/>
          <w:sz w:val="20"/>
          <w:lang w:val="pl-PL"/>
        </w:rPr>
        <w:t xml:space="preserve">                     </w:t>
      </w:r>
      <w:r>
        <w:rPr>
          <w:rFonts w:ascii="Arial" w:hAnsi="Arial" w:cs="Arial"/>
          <w:sz w:val="20"/>
        </w:rPr>
        <w:t xml:space="preserve"> do wykonania przedmiotu zamówienia do KWK „Bobrek – Piekary”,</w:t>
      </w:r>
    </w:p>
    <w:p w14:paraId="5E53C0DB" w14:textId="77777777" w:rsidR="00466A1E" w:rsidRDefault="00466A1E" w:rsidP="00274E09">
      <w:pPr>
        <w:pStyle w:val="Akapitzlist"/>
        <w:widowControl w:val="0"/>
        <w:numPr>
          <w:ilvl w:val="0"/>
          <w:numId w:val="122"/>
        </w:numPr>
        <w:adjustRightInd w:val="0"/>
        <w:ind w:left="1134" w:hanging="283"/>
        <w:contextualSpacing/>
        <w:jc w:val="both"/>
        <w:textAlignment w:val="baseline"/>
        <w:rPr>
          <w:rFonts w:ascii="Arial" w:hAnsi="Arial" w:cs="Arial"/>
          <w:sz w:val="20"/>
        </w:rPr>
      </w:pPr>
      <w:r>
        <w:rPr>
          <w:rFonts w:ascii="Arial" w:hAnsi="Arial" w:cs="Arial"/>
          <w:sz w:val="20"/>
        </w:rPr>
        <w:t>dostarczenie zaświadczeń fabrycznych, atestów, certyfikatów i innych wymaganych dokumentów dla urządzeń które wymagały wymiany w czasie czynności serwisowych,</w:t>
      </w:r>
    </w:p>
    <w:p w14:paraId="4E1A73B7" w14:textId="77777777" w:rsidR="00466A1E" w:rsidRDefault="00466A1E" w:rsidP="00274E09">
      <w:pPr>
        <w:pStyle w:val="Akapitzlist"/>
        <w:widowControl w:val="0"/>
        <w:numPr>
          <w:ilvl w:val="0"/>
          <w:numId w:val="122"/>
        </w:numPr>
        <w:adjustRightInd w:val="0"/>
        <w:ind w:left="1134" w:hanging="283"/>
        <w:contextualSpacing/>
        <w:jc w:val="both"/>
        <w:textAlignment w:val="baseline"/>
        <w:rPr>
          <w:rFonts w:ascii="Arial" w:hAnsi="Arial" w:cs="Arial"/>
          <w:sz w:val="20"/>
        </w:rPr>
      </w:pPr>
      <w:r>
        <w:rPr>
          <w:rFonts w:ascii="Arial" w:hAnsi="Arial" w:cs="Arial"/>
          <w:sz w:val="20"/>
        </w:rPr>
        <w:t>telefoniczną pomoc techniczną konsultantów serwisowych (dla stanów awaryjnych 24h na dobę),</w:t>
      </w:r>
    </w:p>
    <w:p w14:paraId="67D60B5F" w14:textId="77777777" w:rsidR="00466A1E" w:rsidRDefault="00466A1E" w:rsidP="00274E09">
      <w:pPr>
        <w:pStyle w:val="Akapitzlist"/>
        <w:widowControl w:val="0"/>
        <w:numPr>
          <w:ilvl w:val="0"/>
          <w:numId w:val="122"/>
        </w:numPr>
        <w:adjustRightInd w:val="0"/>
        <w:ind w:left="1134" w:hanging="283"/>
        <w:contextualSpacing/>
        <w:jc w:val="both"/>
        <w:textAlignment w:val="baseline"/>
        <w:rPr>
          <w:rFonts w:ascii="Arial" w:hAnsi="Arial" w:cs="Arial"/>
          <w:sz w:val="20"/>
        </w:rPr>
      </w:pPr>
      <w:r>
        <w:rPr>
          <w:rFonts w:ascii="Arial" w:hAnsi="Arial" w:cs="Arial"/>
          <w:sz w:val="20"/>
        </w:rPr>
        <w:t>licencjonowane modyfikacje oprogramowania w ramach posiadanej wersji (</w:t>
      </w:r>
      <w:proofErr w:type="spellStart"/>
      <w:r>
        <w:rPr>
          <w:rFonts w:ascii="Arial" w:hAnsi="Arial" w:cs="Arial"/>
          <w:sz w:val="20"/>
        </w:rPr>
        <w:t>upgrade</w:t>
      </w:r>
      <w:proofErr w:type="spellEnd"/>
      <w:r>
        <w:rPr>
          <w:rFonts w:ascii="Arial" w:hAnsi="Arial" w:cs="Arial"/>
          <w:sz w:val="20"/>
        </w:rPr>
        <w:t>),</w:t>
      </w:r>
    </w:p>
    <w:p w14:paraId="197F17D3" w14:textId="77777777" w:rsidR="00466A1E" w:rsidRDefault="00466A1E" w:rsidP="00274E09">
      <w:pPr>
        <w:pStyle w:val="Akapitzlist"/>
        <w:widowControl w:val="0"/>
        <w:numPr>
          <w:ilvl w:val="0"/>
          <w:numId w:val="122"/>
        </w:numPr>
        <w:adjustRightInd w:val="0"/>
        <w:ind w:left="1134" w:hanging="283"/>
        <w:contextualSpacing/>
        <w:jc w:val="both"/>
        <w:textAlignment w:val="baseline"/>
        <w:rPr>
          <w:rFonts w:ascii="Arial" w:hAnsi="Arial" w:cs="Arial"/>
          <w:sz w:val="20"/>
        </w:rPr>
      </w:pPr>
      <w:r>
        <w:rPr>
          <w:rFonts w:ascii="Arial" w:hAnsi="Arial" w:cs="Arial"/>
          <w:sz w:val="20"/>
        </w:rPr>
        <w:t>pogwarancyjne usuwanie awarii przez producenta lub autoryzowane serwisy producenta,</w:t>
      </w:r>
    </w:p>
    <w:p w14:paraId="36382C8A" w14:textId="26CD590F" w:rsidR="00466A1E" w:rsidRPr="00B4430A" w:rsidRDefault="00466A1E" w:rsidP="00274E09">
      <w:pPr>
        <w:pStyle w:val="Akapitzlist"/>
        <w:widowControl w:val="0"/>
        <w:numPr>
          <w:ilvl w:val="0"/>
          <w:numId w:val="122"/>
        </w:numPr>
        <w:adjustRightInd w:val="0"/>
        <w:spacing w:after="60"/>
        <w:ind w:left="1135" w:hanging="284"/>
        <w:jc w:val="both"/>
        <w:textAlignment w:val="baseline"/>
        <w:rPr>
          <w:rFonts w:ascii="Arial" w:hAnsi="Arial" w:cs="Arial"/>
          <w:sz w:val="20"/>
        </w:rPr>
      </w:pPr>
      <w:r>
        <w:rPr>
          <w:rFonts w:ascii="Arial" w:hAnsi="Arial" w:cs="Arial"/>
          <w:sz w:val="20"/>
        </w:rPr>
        <w:t>użyczanie na czas wykonania naprawy części/podzespołów zamiennych.</w:t>
      </w:r>
    </w:p>
    <w:p w14:paraId="16BA8A72" w14:textId="77777777" w:rsidR="00466A1E" w:rsidRPr="00466A1E" w:rsidRDefault="00466A1E" w:rsidP="00B4430A">
      <w:pPr>
        <w:numPr>
          <w:ilvl w:val="0"/>
          <w:numId w:val="111"/>
        </w:numPr>
        <w:suppressAutoHyphens w:val="0"/>
        <w:spacing w:after="60"/>
        <w:ind w:left="851" w:hanging="284"/>
        <w:jc w:val="both"/>
        <w:rPr>
          <w:rFonts w:ascii="Arial" w:hAnsi="Arial" w:cs="Arial"/>
          <w:b/>
          <w:sz w:val="20"/>
          <w:szCs w:val="20"/>
          <w:lang w:eastAsia="pl-PL"/>
        </w:rPr>
      </w:pPr>
      <w:r w:rsidRPr="00466A1E">
        <w:rPr>
          <w:rFonts w:ascii="Arial" w:hAnsi="Arial" w:cs="Arial"/>
          <w:sz w:val="20"/>
        </w:rPr>
        <w:t>Przegląd roczny i miesięczny konserwacyjny polega na badaniu stanu technicznego, sprawności oraz parametrów technicznych tych systemów na ich zgodność z DTR producenta. W ramach przeglądu technicznego należy sprawdzić:</w:t>
      </w:r>
    </w:p>
    <w:p w14:paraId="0D5E0498" w14:textId="77777777" w:rsidR="00466A1E" w:rsidRDefault="00466A1E" w:rsidP="00274E09">
      <w:pPr>
        <w:pStyle w:val="Akapitzlist"/>
        <w:widowControl w:val="0"/>
        <w:numPr>
          <w:ilvl w:val="0"/>
          <w:numId w:val="123"/>
        </w:numPr>
        <w:adjustRightInd w:val="0"/>
        <w:ind w:left="1134" w:hanging="283"/>
        <w:contextualSpacing/>
        <w:jc w:val="both"/>
        <w:textAlignment w:val="baseline"/>
        <w:rPr>
          <w:rFonts w:ascii="Arial" w:hAnsi="Arial" w:cs="Arial"/>
          <w:sz w:val="20"/>
        </w:rPr>
      </w:pPr>
      <w:r>
        <w:rPr>
          <w:rFonts w:ascii="Arial" w:hAnsi="Arial" w:cs="Arial"/>
          <w:sz w:val="20"/>
        </w:rPr>
        <w:t>kompletność urządzenia i wygląd zewnętrzny,</w:t>
      </w:r>
    </w:p>
    <w:p w14:paraId="6AE2F224" w14:textId="77777777" w:rsidR="00466A1E" w:rsidRDefault="00466A1E" w:rsidP="00274E09">
      <w:pPr>
        <w:pStyle w:val="Akapitzlist"/>
        <w:widowControl w:val="0"/>
        <w:numPr>
          <w:ilvl w:val="0"/>
          <w:numId w:val="123"/>
        </w:numPr>
        <w:adjustRightInd w:val="0"/>
        <w:ind w:left="1134" w:hanging="283"/>
        <w:contextualSpacing/>
        <w:jc w:val="both"/>
        <w:textAlignment w:val="baseline"/>
        <w:rPr>
          <w:rFonts w:ascii="Arial" w:hAnsi="Arial" w:cs="Arial"/>
          <w:sz w:val="20"/>
        </w:rPr>
      </w:pPr>
      <w:r>
        <w:rPr>
          <w:rFonts w:ascii="Arial" w:hAnsi="Arial" w:cs="Arial"/>
          <w:sz w:val="20"/>
        </w:rPr>
        <w:t>układ restartu,</w:t>
      </w:r>
    </w:p>
    <w:p w14:paraId="1F702E64" w14:textId="77777777" w:rsidR="00466A1E" w:rsidRDefault="00466A1E" w:rsidP="00274E09">
      <w:pPr>
        <w:pStyle w:val="Akapitzlist"/>
        <w:widowControl w:val="0"/>
        <w:numPr>
          <w:ilvl w:val="0"/>
          <w:numId w:val="123"/>
        </w:numPr>
        <w:adjustRightInd w:val="0"/>
        <w:ind w:left="1134" w:hanging="283"/>
        <w:contextualSpacing/>
        <w:jc w:val="both"/>
        <w:textAlignment w:val="baseline"/>
        <w:rPr>
          <w:rFonts w:ascii="Arial" w:hAnsi="Arial" w:cs="Arial"/>
          <w:sz w:val="20"/>
        </w:rPr>
      </w:pPr>
      <w:r>
        <w:rPr>
          <w:rFonts w:ascii="Arial" w:hAnsi="Arial" w:cs="Arial"/>
          <w:sz w:val="20"/>
        </w:rPr>
        <w:t>tor pomiarowy,</w:t>
      </w:r>
    </w:p>
    <w:p w14:paraId="2DB0679B" w14:textId="77777777" w:rsidR="00466A1E" w:rsidRDefault="00466A1E" w:rsidP="00274E09">
      <w:pPr>
        <w:pStyle w:val="Akapitzlist"/>
        <w:widowControl w:val="0"/>
        <w:numPr>
          <w:ilvl w:val="0"/>
          <w:numId w:val="123"/>
        </w:numPr>
        <w:adjustRightInd w:val="0"/>
        <w:ind w:left="1134" w:hanging="283"/>
        <w:contextualSpacing/>
        <w:jc w:val="both"/>
        <w:textAlignment w:val="baseline"/>
        <w:rPr>
          <w:rFonts w:ascii="Arial" w:hAnsi="Arial" w:cs="Arial"/>
          <w:sz w:val="20"/>
        </w:rPr>
      </w:pPr>
      <w:r>
        <w:rPr>
          <w:rFonts w:ascii="Arial" w:hAnsi="Arial" w:cs="Arial"/>
          <w:sz w:val="20"/>
        </w:rPr>
        <w:t>zasilanie zdalne obwodów liniowych,</w:t>
      </w:r>
    </w:p>
    <w:p w14:paraId="63835E67" w14:textId="77777777" w:rsidR="00466A1E" w:rsidRDefault="00466A1E" w:rsidP="00274E09">
      <w:pPr>
        <w:pStyle w:val="Akapitzlist"/>
        <w:widowControl w:val="0"/>
        <w:numPr>
          <w:ilvl w:val="0"/>
          <w:numId w:val="123"/>
        </w:numPr>
        <w:adjustRightInd w:val="0"/>
        <w:ind w:left="1134" w:hanging="283"/>
        <w:contextualSpacing/>
        <w:jc w:val="both"/>
        <w:textAlignment w:val="baseline"/>
        <w:rPr>
          <w:rFonts w:ascii="Arial" w:hAnsi="Arial" w:cs="Arial"/>
          <w:sz w:val="20"/>
        </w:rPr>
      </w:pPr>
      <w:r>
        <w:rPr>
          <w:rFonts w:ascii="Arial" w:hAnsi="Arial" w:cs="Arial"/>
          <w:sz w:val="20"/>
        </w:rPr>
        <w:t>układ testowania transmisji,</w:t>
      </w:r>
    </w:p>
    <w:p w14:paraId="41C97EFE" w14:textId="77777777" w:rsidR="00466A1E" w:rsidRDefault="00466A1E" w:rsidP="00274E09">
      <w:pPr>
        <w:pStyle w:val="Akapitzlist"/>
        <w:widowControl w:val="0"/>
        <w:numPr>
          <w:ilvl w:val="0"/>
          <w:numId w:val="123"/>
        </w:numPr>
        <w:adjustRightInd w:val="0"/>
        <w:spacing w:after="60" w:line="360" w:lineRule="auto"/>
        <w:ind w:left="1135" w:hanging="284"/>
        <w:contextualSpacing/>
        <w:jc w:val="both"/>
        <w:textAlignment w:val="baseline"/>
        <w:rPr>
          <w:rFonts w:ascii="Arial" w:hAnsi="Arial" w:cs="Arial"/>
          <w:sz w:val="20"/>
        </w:rPr>
      </w:pPr>
      <w:r>
        <w:rPr>
          <w:rFonts w:ascii="Arial" w:hAnsi="Arial" w:cs="Arial"/>
          <w:sz w:val="20"/>
        </w:rPr>
        <w:t>układ sygnalizacji sprawności linii.</w:t>
      </w:r>
    </w:p>
    <w:p w14:paraId="6A19AD7D" w14:textId="0A31A342" w:rsidR="00466A1E" w:rsidRDefault="00466A1E" w:rsidP="00B4430A">
      <w:pPr>
        <w:spacing w:after="120"/>
        <w:ind w:left="567"/>
        <w:jc w:val="both"/>
        <w:rPr>
          <w:rFonts w:ascii="Arial" w:hAnsi="Arial" w:cs="Arial"/>
          <w:b/>
          <w:bCs/>
          <w:sz w:val="20"/>
        </w:rPr>
      </w:pPr>
      <w:r>
        <w:rPr>
          <w:rFonts w:ascii="Arial" w:hAnsi="Arial" w:cs="Arial"/>
          <w:b/>
          <w:bCs/>
          <w:sz w:val="20"/>
        </w:rPr>
        <w:t xml:space="preserve">Wyniki pomiarów kontrolnych oceny stanu technicznego należy przedstawić w protokołach. </w:t>
      </w:r>
      <w:r w:rsidR="00B4430A">
        <w:rPr>
          <w:rFonts w:ascii="Arial" w:hAnsi="Arial" w:cs="Arial"/>
          <w:b/>
          <w:bCs/>
          <w:sz w:val="20"/>
        </w:rPr>
        <w:t xml:space="preserve">                            </w:t>
      </w:r>
      <w:r>
        <w:rPr>
          <w:rFonts w:ascii="Arial" w:hAnsi="Arial" w:cs="Arial"/>
          <w:b/>
          <w:bCs/>
          <w:sz w:val="20"/>
        </w:rPr>
        <w:t>W</w:t>
      </w:r>
      <w:r w:rsidR="00B4430A">
        <w:rPr>
          <w:rFonts w:ascii="Arial" w:hAnsi="Arial" w:cs="Arial"/>
          <w:b/>
          <w:bCs/>
          <w:sz w:val="20"/>
        </w:rPr>
        <w:t xml:space="preserve"> </w:t>
      </w:r>
      <w:r>
        <w:rPr>
          <w:rFonts w:ascii="Arial" w:hAnsi="Arial" w:cs="Arial"/>
          <w:b/>
          <w:bCs/>
          <w:sz w:val="20"/>
        </w:rPr>
        <w:t>miesiącu, w którym wykonywany jest przegląd roczny nie wykonuje się przeglądów miesięcznych.</w:t>
      </w:r>
    </w:p>
    <w:p w14:paraId="6FAFA8BD" w14:textId="77777777" w:rsidR="00A165F6" w:rsidRDefault="00A165F6" w:rsidP="00B32D6B">
      <w:pPr>
        <w:widowControl w:val="0"/>
        <w:suppressAutoHyphens w:val="0"/>
        <w:autoSpaceDN w:val="0"/>
        <w:adjustRightInd w:val="0"/>
        <w:jc w:val="both"/>
        <w:textAlignment w:val="baseline"/>
        <w:rPr>
          <w:rFonts w:ascii="Arial" w:hAnsi="Arial" w:cs="Arial"/>
          <w:b/>
          <w:sz w:val="20"/>
          <w:szCs w:val="20"/>
          <w:lang w:eastAsia="pl-PL"/>
        </w:rPr>
      </w:pPr>
    </w:p>
    <w:p w14:paraId="519AB5B0" w14:textId="77777777" w:rsidR="00A165F6" w:rsidRDefault="00A165F6" w:rsidP="00B32D6B">
      <w:pPr>
        <w:widowControl w:val="0"/>
        <w:suppressAutoHyphens w:val="0"/>
        <w:autoSpaceDN w:val="0"/>
        <w:adjustRightInd w:val="0"/>
        <w:jc w:val="both"/>
        <w:textAlignment w:val="baseline"/>
        <w:rPr>
          <w:rFonts w:ascii="Arial" w:hAnsi="Arial" w:cs="Arial"/>
          <w:b/>
          <w:bCs/>
          <w:sz w:val="20"/>
          <w:szCs w:val="20"/>
          <w:lang w:eastAsia="pl-PL"/>
        </w:rPr>
      </w:pPr>
    </w:p>
    <w:p w14:paraId="31292213" w14:textId="77777777" w:rsidR="005B1E88" w:rsidRDefault="005B1E88" w:rsidP="00B32D6B">
      <w:pPr>
        <w:widowControl w:val="0"/>
        <w:suppressAutoHyphens w:val="0"/>
        <w:autoSpaceDN w:val="0"/>
        <w:adjustRightInd w:val="0"/>
        <w:jc w:val="both"/>
        <w:textAlignment w:val="baseline"/>
        <w:rPr>
          <w:rFonts w:ascii="Arial" w:hAnsi="Arial" w:cs="Arial"/>
          <w:b/>
          <w:bCs/>
          <w:sz w:val="20"/>
          <w:szCs w:val="20"/>
          <w:lang w:eastAsia="pl-PL"/>
        </w:rPr>
      </w:pPr>
    </w:p>
    <w:p w14:paraId="1D786611" w14:textId="77777777" w:rsidR="00E100CC" w:rsidRPr="00B32D6B" w:rsidRDefault="00E100CC" w:rsidP="00B32D6B">
      <w:pPr>
        <w:widowControl w:val="0"/>
        <w:suppressAutoHyphens w:val="0"/>
        <w:autoSpaceDN w:val="0"/>
        <w:adjustRightInd w:val="0"/>
        <w:jc w:val="both"/>
        <w:textAlignment w:val="baseline"/>
        <w:rPr>
          <w:rFonts w:ascii="Arial" w:hAnsi="Arial" w:cs="Arial"/>
          <w:b/>
          <w:bCs/>
          <w:sz w:val="20"/>
          <w:szCs w:val="20"/>
          <w:lang w:eastAsia="pl-PL"/>
        </w:rPr>
      </w:pPr>
    </w:p>
    <w:p w14:paraId="3A3E3D66" w14:textId="77777777" w:rsidR="00F43282" w:rsidRPr="005B1E88" w:rsidRDefault="00F43282" w:rsidP="00A80C90">
      <w:pPr>
        <w:widowControl w:val="0"/>
        <w:numPr>
          <w:ilvl w:val="2"/>
          <w:numId w:val="101"/>
        </w:numPr>
        <w:suppressAutoHyphens w:val="0"/>
        <w:adjustRightInd w:val="0"/>
        <w:spacing w:after="120" w:line="360" w:lineRule="auto"/>
        <w:ind w:left="284" w:hanging="284"/>
        <w:contextualSpacing/>
        <w:textAlignment w:val="baseline"/>
        <w:rPr>
          <w:rFonts w:ascii="Arial" w:hAnsi="Arial" w:cs="Arial"/>
          <w:b/>
          <w:bCs/>
          <w:sz w:val="20"/>
          <w:szCs w:val="20"/>
          <w:lang w:eastAsia="pl-PL"/>
        </w:rPr>
      </w:pPr>
      <w:r w:rsidRPr="005B1E88">
        <w:rPr>
          <w:rFonts w:ascii="Arial" w:hAnsi="Arial" w:cs="Arial"/>
          <w:b/>
          <w:bCs/>
          <w:sz w:val="20"/>
          <w:szCs w:val="20"/>
          <w:lang w:eastAsia="pl-PL"/>
        </w:rPr>
        <w:t>Obowiązki i zakres odpowiedzialności Wykonawcy:</w:t>
      </w:r>
    </w:p>
    <w:p w14:paraId="39ADAA84" w14:textId="0B6995C3" w:rsidR="00B4430A" w:rsidRPr="00A56783" w:rsidRDefault="00B4430A" w:rsidP="00A56783">
      <w:pPr>
        <w:widowControl w:val="0"/>
        <w:numPr>
          <w:ilvl w:val="0"/>
          <w:numId w:val="112"/>
        </w:numPr>
        <w:tabs>
          <w:tab w:val="clear" w:pos="928"/>
          <w:tab w:val="left" w:pos="-7162"/>
        </w:tabs>
        <w:autoSpaceDN w:val="0"/>
        <w:spacing w:after="40"/>
        <w:ind w:left="568" w:hanging="284"/>
        <w:jc w:val="both"/>
        <w:textAlignment w:val="baseline"/>
        <w:rPr>
          <w:rFonts w:ascii="Arial" w:hAnsi="Arial" w:cs="Arial"/>
          <w:b/>
          <w:bCs/>
          <w:sz w:val="20"/>
          <w:szCs w:val="20"/>
          <w:lang w:eastAsia="pl-PL"/>
        </w:rPr>
      </w:pPr>
      <w:r w:rsidRPr="00A56783">
        <w:rPr>
          <w:rFonts w:ascii="Arial" w:hAnsi="Arial" w:cs="Arial"/>
          <w:noProof/>
          <w:sz w:val="20"/>
          <w:szCs w:val="20"/>
        </w:rPr>
        <w:t xml:space="preserve">Wykonawca zobowiązuje się do całodobowego świadczenia usług serwisowych maszyn/urządzeń </w:t>
      </w:r>
      <w:r w:rsidRPr="00A56783">
        <w:rPr>
          <w:rFonts w:ascii="Arial" w:hAnsi="Arial" w:cs="Arial"/>
          <w:noProof/>
          <w:sz w:val="20"/>
          <w:szCs w:val="20"/>
        </w:rPr>
        <w:br/>
        <w:t>w okresie obowiązywania umowy, we wszystkie dni tygodnia (również wolne od pracy) podejmując działania od momentu otrzymania zgłoszenia, zgodnie z obowiązującymi u Zamawiającego przepisami, przez pracowników o odpowiednich do zakresu prac doświadczeniu i kwalifikacjach, zapoznanych z dokumentacją techniczną prowadzenia napraw oraz zapoznanych z obowiązującymi przepisami. Wykonawca oświadcza, że posiada wymagane prawem uprwanieniado realizacji usług objętych umową. W przypadku utraty ważności takich uprawnieńma obowiązekpisemnego poinformowaniao tym Zamawiającego.</w:t>
      </w:r>
    </w:p>
    <w:p w14:paraId="5673661D" w14:textId="5DD6A9E8" w:rsidR="00B4430A" w:rsidRPr="00A56783" w:rsidRDefault="00B4430A" w:rsidP="00A56783">
      <w:pPr>
        <w:widowControl w:val="0"/>
        <w:numPr>
          <w:ilvl w:val="0"/>
          <w:numId w:val="112"/>
        </w:numPr>
        <w:tabs>
          <w:tab w:val="clear" w:pos="928"/>
          <w:tab w:val="left" w:pos="-7162"/>
        </w:tabs>
        <w:autoSpaceDN w:val="0"/>
        <w:spacing w:after="40"/>
        <w:ind w:left="568" w:hanging="284"/>
        <w:jc w:val="both"/>
        <w:textAlignment w:val="baseline"/>
        <w:rPr>
          <w:rFonts w:ascii="Arial" w:hAnsi="Arial" w:cs="Arial"/>
          <w:b/>
          <w:bCs/>
          <w:sz w:val="20"/>
          <w:szCs w:val="20"/>
          <w:lang w:eastAsia="pl-PL"/>
        </w:rPr>
      </w:pPr>
      <w:r w:rsidRPr="00A56783">
        <w:rPr>
          <w:rFonts w:ascii="Arial" w:hAnsi="Arial" w:cs="Arial"/>
          <w:noProof/>
          <w:sz w:val="20"/>
          <w:szCs w:val="20"/>
        </w:rPr>
        <w:t>Do obowiązków Wykonawcyw zakresie</w:t>
      </w:r>
      <w:r w:rsidR="00A56783">
        <w:rPr>
          <w:rFonts w:ascii="Arial" w:hAnsi="Arial" w:cs="Arial"/>
          <w:noProof/>
          <w:sz w:val="20"/>
          <w:szCs w:val="20"/>
        </w:rPr>
        <w:t xml:space="preserve"> </w:t>
      </w:r>
      <w:r w:rsidRPr="00A56783">
        <w:rPr>
          <w:rFonts w:ascii="Arial" w:hAnsi="Arial" w:cs="Arial"/>
          <w:noProof/>
          <w:sz w:val="20"/>
          <w:szCs w:val="20"/>
        </w:rPr>
        <w:t>świadczenia usług serwisu należy:</w:t>
      </w:r>
    </w:p>
    <w:p w14:paraId="2DE5605D" w14:textId="0CB076AB" w:rsidR="00A56783" w:rsidRDefault="00A56783" w:rsidP="00274E09">
      <w:pPr>
        <w:pStyle w:val="Akapitzlist"/>
        <w:widowControl w:val="0"/>
        <w:numPr>
          <w:ilvl w:val="1"/>
          <w:numId w:val="124"/>
        </w:numPr>
        <w:shd w:val="clear" w:color="auto" w:fill="FFFFFF"/>
        <w:adjustRightInd w:val="0"/>
        <w:ind w:left="851" w:hanging="284"/>
        <w:contextualSpacing/>
        <w:jc w:val="both"/>
        <w:textAlignment w:val="baseline"/>
        <w:rPr>
          <w:rFonts w:ascii="Arial" w:hAnsi="Arial" w:cs="Arial"/>
          <w:noProof/>
          <w:sz w:val="20"/>
          <w:szCs w:val="20"/>
        </w:rPr>
      </w:pPr>
      <w:r>
        <w:rPr>
          <w:rFonts w:ascii="Arial" w:hAnsi="Arial" w:cs="Arial"/>
          <w:noProof/>
          <w:sz w:val="20"/>
          <w:szCs w:val="20"/>
        </w:rPr>
        <w:t xml:space="preserve">dostawa transporetem własnym i na własny koszt pracowników serwisu i urządzeń niezbędnych </w:t>
      </w:r>
      <w:r>
        <w:rPr>
          <w:rFonts w:ascii="Arial" w:hAnsi="Arial" w:cs="Arial"/>
          <w:noProof/>
          <w:sz w:val="20"/>
          <w:szCs w:val="20"/>
          <w:lang w:val="pl-PL"/>
        </w:rPr>
        <w:t xml:space="preserve">                        </w:t>
      </w:r>
      <w:r>
        <w:rPr>
          <w:rFonts w:ascii="Arial" w:hAnsi="Arial" w:cs="Arial"/>
          <w:noProof/>
          <w:sz w:val="20"/>
          <w:szCs w:val="20"/>
        </w:rPr>
        <w:t>do wykonania przedmiotu zamówienia,</w:t>
      </w:r>
    </w:p>
    <w:p w14:paraId="53AEA521" w14:textId="77777777" w:rsidR="00A56783" w:rsidRDefault="00A56783" w:rsidP="00274E09">
      <w:pPr>
        <w:pStyle w:val="Akapitzlist"/>
        <w:widowControl w:val="0"/>
        <w:numPr>
          <w:ilvl w:val="1"/>
          <w:numId w:val="124"/>
        </w:numPr>
        <w:shd w:val="clear" w:color="auto" w:fill="FFFFFF"/>
        <w:adjustRightInd w:val="0"/>
        <w:ind w:left="851" w:hanging="284"/>
        <w:contextualSpacing/>
        <w:jc w:val="both"/>
        <w:textAlignment w:val="baseline"/>
        <w:rPr>
          <w:rFonts w:ascii="Arial" w:hAnsi="Arial" w:cs="Arial"/>
          <w:noProof/>
          <w:sz w:val="20"/>
          <w:szCs w:val="20"/>
        </w:rPr>
      </w:pPr>
      <w:r>
        <w:rPr>
          <w:rFonts w:ascii="Arial" w:hAnsi="Arial" w:cs="Arial"/>
          <w:noProof/>
          <w:sz w:val="20"/>
          <w:szCs w:val="20"/>
        </w:rPr>
        <w:t>na wezwanie Zamawiającego naprawa awaryjna, diagnostyka i kontrola maszyn/urządzeń i ich podzespołóww miejscu ich pracy,</w:t>
      </w:r>
    </w:p>
    <w:p w14:paraId="165534C8" w14:textId="28B644E3" w:rsidR="00A56783" w:rsidRPr="00A56783" w:rsidRDefault="00A56783" w:rsidP="00274E09">
      <w:pPr>
        <w:pStyle w:val="Akapitzlist"/>
        <w:widowControl w:val="0"/>
        <w:numPr>
          <w:ilvl w:val="1"/>
          <w:numId w:val="124"/>
        </w:numPr>
        <w:shd w:val="clear" w:color="auto" w:fill="FFFFFF"/>
        <w:adjustRightInd w:val="0"/>
        <w:spacing w:after="40"/>
        <w:ind w:left="851" w:hanging="284"/>
        <w:contextualSpacing/>
        <w:jc w:val="both"/>
        <w:textAlignment w:val="baseline"/>
        <w:rPr>
          <w:rFonts w:ascii="Arial" w:hAnsi="Arial" w:cs="Arial"/>
          <w:noProof/>
          <w:sz w:val="20"/>
          <w:szCs w:val="20"/>
        </w:rPr>
      </w:pPr>
      <w:r>
        <w:rPr>
          <w:rFonts w:ascii="Arial" w:hAnsi="Arial" w:cs="Arial"/>
          <w:noProof/>
          <w:sz w:val="20"/>
          <w:szCs w:val="20"/>
        </w:rPr>
        <w:t>zabezpieczenie dla służbtechnicznych Zamawiającego jednostkowych ilości części i podzespołów.</w:t>
      </w:r>
    </w:p>
    <w:p w14:paraId="07A19726" w14:textId="77777777" w:rsidR="00A56783" w:rsidRPr="00A56783" w:rsidRDefault="00B4430A" w:rsidP="00A56783">
      <w:pPr>
        <w:widowControl w:val="0"/>
        <w:numPr>
          <w:ilvl w:val="0"/>
          <w:numId w:val="112"/>
        </w:numPr>
        <w:tabs>
          <w:tab w:val="clear" w:pos="928"/>
          <w:tab w:val="left" w:pos="-7162"/>
        </w:tabs>
        <w:autoSpaceDN w:val="0"/>
        <w:spacing w:after="40"/>
        <w:ind w:left="568" w:hanging="284"/>
        <w:jc w:val="both"/>
        <w:textAlignment w:val="baseline"/>
        <w:rPr>
          <w:rFonts w:ascii="Arial" w:hAnsi="Arial" w:cs="Arial"/>
          <w:b/>
          <w:bCs/>
          <w:sz w:val="20"/>
          <w:szCs w:val="20"/>
          <w:lang w:eastAsia="pl-PL"/>
        </w:rPr>
      </w:pPr>
      <w:r w:rsidRPr="00A56783">
        <w:rPr>
          <w:rFonts w:ascii="Arial" w:hAnsi="Arial" w:cs="Arial"/>
          <w:sz w:val="20"/>
          <w:szCs w:val="20"/>
        </w:rPr>
        <w:t>Na Protokole usługi serwisowej, Wykonawca określi wstępnie czy wykonana usługa jest gwarancyjna lub pozagwarancyjna.</w:t>
      </w:r>
    </w:p>
    <w:p w14:paraId="46D4860A" w14:textId="0B833DBF" w:rsidR="00B4430A" w:rsidRPr="00A56783" w:rsidRDefault="00B4430A" w:rsidP="00A56783">
      <w:pPr>
        <w:widowControl w:val="0"/>
        <w:numPr>
          <w:ilvl w:val="0"/>
          <w:numId w:val="112"/>
        </w:numPr>
        <w:tabs>
          <w:tab w:val="clear" w:pos="928"/>
          <w:tab w:val="left" w:pos="-7162"/>
        </w:tabs>
        <w:autoSpaceDN w:val="0"/>
        <w:spacing w:after="40"/>
        <w:ind w:left="568" w:hanging="284"/>
        <w:jc w:val="both"/>
        <w:textAlignment w:val="baseline"/>
        <w:rPr>
          <w:rFonts w:ascii="Arial" w:hAnsi="Arial" w:cs="Arial"/>
          <w:b/>
          <w:bCs/>
          <w:sz w:val="20"/>
          <w:szCs w:val="20"/>
          <w:lang w:eastAsia="pl-PL"/>
        </w:rPr>
      </w:pPr>
      <w:r w:rsidRPr="00A56783">
        <w:rPr>
          <w:rFonts w:ascii="Arial" w:hAnsi="Arial" w:cs="Arial"/>
          <w:sz w:val="20"/>
          <w:szCs w:val="20"/>
        </w:rPr>
        <w:t>Wszystkie części i podzespoły budowane w maszynie lub dostarczane Zamawiającemu w ramach świadczonych usług serwisowych powinny być identyfikowalne. Wykonawca przekaże również wszystkie wymagane dla zgodnego z przepisami ich użytkowania dokumenty (deklaracje zgodności, protokoły badań, protokoły nastaw, itp.)</w:t>
      </w:r>
    </w:p>
    <w:p w14:paraId="6226FBDB" w14:textId="77777777" w:rsidR="00B4430A" w:rsidRPr="00A56783" w:rsidRDefault="00B4430A" w:rsidP="00A56783">
      <w:pPr>
        <w:widowControl w:val="0"/>
        <w:numPr>
          <w:ilvl w:val="0"/>
          <w:numId w:val="112"/>
        </w:numPr>
        <w:tabs>
          <w:tab w:val="clear" w:pos="928"/>
          <w:tab w:val="left" w:pos="-7162"/>
        </w:tabs>
        <w:autoSpaceDN w:val="0"/>
        <w:spacing w:after="40"/>
        <w:ind w:left="568" w:hanging="284"/>
        <w:jc w:val="both"/>
        <w:textAlignment w:val="baseline"/>
        <w:rPr>
          <w:rFonts w:ascii="Arial" w:hAnsi="Arial" w:cs="Arial"/>
          <w:b/>
          <w:bCs/>
          <w:sz w:val="20"/>
          <w:szCs w:val="20"/>
          <w:lang w:eastAsia="pl-PL"/>
        </w:rPr>
      </w:pPr>
      <w:r w:rsidRPr="00A56783">
        <w:rPr>
          <w:rFonts w:ascii="Arial" w:hAnsi="Arial" w:cs="Arial"/>
          <w:noProof/>
          <w:sz w:val="20"/>
          <w:szCs w:val="20"/>
        </w:rPr>
        <w:t>Realizacja usług odbywać się będzie na poniższych zasadach:</w:t>
      </w:r>
    </w:p>
    <w:p w14:paraId="2C18E3B1" w14:textId="77777777" w:rsidR="00A56783" w:rsidRDefault="00A56783" w:rsidP="00274E09">
      <w:pPr>
        <w:widowControl w:val="0"/>
        <w:numPr>
          <w:ilvl w:val="0"/>
          <w:numId w:val="125"/>
        </w:numPr>
        <w:shd w:val="clear" w:color="auto" w:fill="FFFFFF"/>
        <w:tabs>
          <w:tab w:val="clear" w:pos="644"/>
        </w:tabs>
        <w:suppressAutoHyphens w:val="0"/>
        <w:adjustRightInd w:val="0"/>
        <w:ind w:left="851" w:hanging="283"/>
        <w:jc w:val="both"/>
        <w:rPr>
          <w:rFonts w:ascii="Arial" w:hAnsi="Arial" w:cs="Arial"/>
          <w:noProof/>
          <w:sz w:val="20"/>
          <w:szCs w:val="20"/>
        </w:rPr>
      </w:pPr>
      <w:r>
        <w:rPr>
          <w:rFonts w:ascii="Arial" w:hAnsi="Arial" w:cs="Arial"/>
          <w:noProof/>
          <w:sz w:val="20"/>
          <w:szCs w:val="20"/>
        </w:rPr>
        <w:t xml:space="preserve">przyjazd ekipy serwisowej do naprawy w razie postoju (lub awaryjnej pracy) maszyny/urządzenia </w:t>
      </w:r>
      <w:r>
        <w:rPr>
          <w:rFonts w:ascii="Arial" w:hAnsi="Arial" w:cs="Arial"/>
          <w:noProof/>
          <w:sz w:val="20"/>
          <w:szCs w:val="20"/>
        </w:rPr>
        <w:br/>
        <w:t xml:space="preserve">w ciągu 4 godzin, licząc od momentu telefonicznego zgłoszenia awarii do serwisu Wykonawcy lub </w:t>
      </w:r>
      <w:r>
        <w:rPr>
          <w:rFonts w:ascii="Arial" w:hAnsi="Arial" w:cs="Arial"/>
          <w:noProof/>
          <w:sz w:val="20"/>
          <w:szCs w:val="20"/>
        </w:rPr>
        <w:br/>
        <w:t>w przypadku działań prewencyjnych w innym wzajemnie uzgodnionym terminie,</w:t>
      </w:r>
    </w:p>
    <w:p w14:paraId="51E3C4DC" w14:textId="77777777" w:rsidR="00A56783" w:rsidRDefault="00A56783" w:rsidP="00274E09">
      <w:pPr>
        <w:widowControl w:val="0"/>
        <w:numPr>
          <w:ilvl w:val="0"/>
          <w:numId w:val="125"/>
        </w:numPr>
        <w:shd w:val="clear" w:color="auto" w:fill="FFFFFF"/>
        <w:tabs>
          <w:tab w:val="clear" w:pos="644"/>
        </w:tabs>
        <w:suppressAutoHyphens w:val="0"/>
        <w:adjustRightInd w:val="0"/>
        <w:ind w:left="851" w:hanging="283"/>
        <w:jc w:val="both"/>
        <w:rPr>
          <w:rFonts w:ascii="Arial" w:hAnsi="Arial" w:cs="Arial"/>
          <w:noProof/>
          <w:sz w:val="20"/>
          <w:szCs w:val="20"/>
        </w:rPr>
      </w:pPr>
      <w:r>
        <w:rPr>
          <w:rFonts w:ascii="Arial" w:hAnsi="Arial" w:cs="Arial"/>
          <w:noProof/>
          <w:sz w:val="20"/>
          <w:szCs w:val="20"/>
        </w:rPr>
        <w:t>w przypadku braku wzajemnie uzgodnionego terminu (przy działaniach prewencyjnych) przyjazd ekipy serwisowej powinien nastąpić do 4 godzin od telefonicznego zgłoszenia,</w:t>
      </w:r>
    </w:p>
    <w:p w14:paraId="2A03FCCF" w14:textId="77777777" w:rsidR="00A56783" w:rsidRDefault="00A56783" w:rsidP="00274E09">
      <w:pPr>
        <w:widowControl w:val="0"/>
        <w:numPr>
          <w:ilvl w:val="0"/>
          <w:numId w:val="125"/>
        </w:numPr>
        <w:shd w:val="clear" w:color="auto" w:fill="FFFFFF"/>
        <w:tabs>
          <w:tab w:val="clear" w:pos="644"/>
        </w:tabs>
        <w:suppressAutoHyphens w:val="0"/>
        <w:adjustRightInd w:val="0"/>
        <w:ind w:left="851" w:hanging="283"/>
        <w:jc w:val="both"/>
        <w:rPr>
          <w:rFonts w:ascii="Arial" w:hAnsi="Arial" w:cs="Arial"/>
          <w:noProof/>
          <w:sz w:val="20"/>
          <w:szCs w:val="20"/>
        </w:rPr>
      </w:pPr>
      <w:r>
        <w:rPr>
          <w:rFonts w:ascii="Arial" w:hAnsi="Arial" w:cs="Arial"/>
          <w:noProof/>
          <w:sz w:val="20"/>
          <w:szCs w:val="20"/>
        </w:rPr>
        <w:t>usunięcie zgłoszonej awarii (niesprawności) nastąpi w terminie możliwie najkrótszym od momentu przyjazdu ekipy serwisowej na kopalnię,</w:t>
      </w:r>
    </w:p>
    <w:p w14:paraId="0082919D" w14:textId="31B085D0" w:rsidR="00A56783" w:rsidRPr="00A56783" w:rsidRDefault="00A56783" w:rsidP="00274E09">
      <w:pPr>
        <w:widowControl w:val="0"/>
        <w:numPr>
          <w:ilvl w:val="0"/>
          <w:numId w:val="125"/>
        </w:numPr>
        <w:shd w:val="clear" w:color="auto" w:fill="FFFFFF"/>
        <w:tabs>
          <w:tab w:val="clear" w:pos="644"/>
        </w:tabs>
        <w:suppressAutoHyphens w:val="0"/>
        <w:adjustRightInd w:val="0"/>
        <w:spacing w:after="60"/>
        <w:ind w:left="851" w:hanging="284"/>
        <w:jc w:val="both"/>
        <w:rPr>
          <w:rFonts w:ascii="Arial" w:hAnsi="Arial" w:cs="Arial"/>
          <w:noProof/>
          <w:sz w:val="20"/>
          <w:szCs w:val="20"/>
        </w:rPr>
      </w:pPr>
      <w:r>
        <w:rPr>
          <w:rFonts w:ascii="Arial" w:hAnsi="Arial" w:cs="Arial"/>
          <w:noProof/>
          <w:sz w:val="20"/>
          <w:szCs w:val="20"/>
        </w:rPr>
        <w:t>w ramach świadczonych usług serwisowych dla przedmiotu zamówienia w okresie obowiązywania umowy Wykonawca zapewni dostawę sprawnych podzespołów i części zamiennych.</w:t>
      </w:r>
    </w:p>
    <w:p w14:paraId="5C4E3986" w14:textId="77777777" w:rsidR="00B4430A" w:rsidRPr="00A56783" w:rsidRDefault="00B4430A" w:rsidP="00A56783">
      <w:pPr>
        <w:widowControl w:val="0"/>
        <w:numPr>
          <w:ilvl w:val="0"/>
          <w:numId w:val="112"/>
        </w:numPr>
        <w:tabs>
          <w:tab w:val="clear" w:pos="928"/>
          <w:tab w:val="left" w:pos="-7162"/>
        </w:tabs>
        <w:autoSpaceDN w:val="0"/>
        <w:spacing w:after="40"/>
        <w:ind w:left="568" w:hanging="284"/>
        <w:jc w:val="both"/>
        <w:textAlignment w:val="baseline"/>
        <w:rPr>
          <w:rFonts w:ascii="Arial" w:hAnsi="Arial" w:cs="Arial"/>
          <w:b/>
          <w:bCs/>
          <w:sz w:val="20"/>
          <w:szCs w:val="20"/>
          <w:lang w:eastAsia="pl-PL"/>
        </w:rPr>
      </w:pPr>
      <w:r w:rsidRPr="00A56783">
        <w:rPr>
          <w:rFonts w:ascii="Arial" w:hAnsi="Arial" w:cs="Arial"/>
          <w:noProof/>
          <w:sz w:val="20"/>
          <w:szCs w:val="20"/>
        </w:rPr>
        <w:t xml:space="preserve">O sposobie naprawy decyduje Wykonawca z tym, że zobowiązuje się wykonać usługi serwisowe na terenie Zamawiającego w czasie możliwie najkrótszym, gwarantując odpowiednią jakość wykonanych prac i części. </w:t>
      </w:r>
      <w:r w:rsidRPr="00A56783">
        <w:rPr>
          <w:rFonts w:ascii="Arial" w:hAnsi="Arial" w:cs="Arial"/>
          <w:noProof/>
          <w:sz w:val="20"/>
          <w:szCs w:val="20"/>
        </w:rPr>
        <w:br/>
        <w:t>W przypadku, gdy przystąpienie ekipy serwisu do pracy będzie niemożliwe ze względu na nieodpowiednie przygotowanie i zabezpieczenie stanowiska pracy przez Zamawiającego, czas przeznaczony na usunięcie awarii (niesprawności) zostanie wydłużony o czas przygotowania i zabezpieczenia przez Zamawiającego stanowiska pracy.</w:t>
      </w:r>
    </w:p>
    <w:p w14:paraId="4001BB32" w14:textId="77777777" w:rsidR="00B4430A" w:rsidRPr="00A56783" w:rsidRDefault="00B4430A" w:rsidP="00A56783">
      <w:pPr>
        <w:widowControl w:val="0"/>
        <w:numPr>
          <w:ilvl w:val="0"/>
          <w:numId w:val="112"/>
        </w:numPr>
        <w:tabs>
          <w:tab w:val="clear" w:pos="928"/>
          <w:tab w:val="left" w:pos="-7162"/>
        </w:tabs>
        <w:autoSpaceDN w:val="0"/>
        <w:spacing w:after="40"/>
        <w:ind w:left="568" w:hanging="284"/>
        <w:jc w:val="both"/>
        <w:textAlignment w:val="baseline"/>
        <w:rPr>
          <w:rFonts w:ascii="Arial" w:hAnsi="Arial" w:cs="Arial"/>
          <w:b/>
          <w:bCs/>
          <w:sz w:val="20"/>
          <w:szCs w:val="20"/>
          <w:lang w:eastAsia="pl-PL"/>
        </w:rPr>
      </w:pPr>
      <w:r w:rsidRPr="00A56783">
        <w:rPr>
          <w:rFonts w:ascii="Arial" w:hAnsi="Arial" w:cs="Arial"/>
          <w:noProof/>
          <w:sz w:val="20"/>
          <w:szCs w:val="20"/>
        </w:rPr>
        <w:t>Pracownicy ekipy serwisowej wykonujący usługę zobowiązani są do stosowania bezpiecznych metod pracy, przestrzegania przepisów BHP oraz instrukcji i zarządzeń obowiązujących w Kopalni, na terenie której usługa jest wykonywana.</w:t>
      </w:r>
    </w:p>
    <w:p w14:paraId="1D774E20" w14:textId="77777777" w:rsidR="00B4430A" w:rsidRPr="00A56783" w:rsidRDefault="00B4430A" w:rsidP="00A56783">
      <w:pPr>
        <w:widowControl w:val="0"/>
        <w:numPr>
          <w:ilvl w:val="0"/>
          <w:numId w:val="112"/>
        </w:numPr>
        <w:tabs>
          <w:tab w:val="clear" w:pos="928"/>
          <w:tab w:val="left" w:pos="-7162"/>
        </w:tabs>
        <w:autoSpaceDN w:val="0"/>
        <w:spacing w:after="40"/>
        <w:ind w:left="568" w:hanging="284"/>
        <w:jc w:val="both"/>
        <w:textAlignment w:val="baseline"/>
        <w:rPr>
          <w:rFonts w:ascii="Arial" w:hAnsi="Arial" w:cs="Arial"/>
          <w:b/>
          <w:bCs/>
          <w:sz w:val="20"/>
          <w:szCs w:val="20"/>
          <w:lang w:eastAsia="pl-PL"/>
        </w:rPr>
      </w:pPr>
      <w:r w:rsidRPr="00A56783">
        <w:rPr>
          <w:rFonts w:ascii="Arial" w:hAnsi="Arial" w:cs="Arial"/>
          <w:noProof/>
          <w:sz w:val="20"/>
          <w:szCs w:val="20"/>
        </w:rPr>
        <w:t>Za zgodne z obowiązującymi przepisami i technologią wykonania usługi serwisowej na terenie Zamawiającego odpowiada kierownik lub przodowy brygady serwisu, wyznaczony przez osobę uprawnioną ze strony Wykonawcy.</w:t>
      </w:r>
    </w:p>
    <w:p w14:paraId="04FCD6C1" w14:textId="77777777" w:rsidR="00B4430A" w:rsidRPr="00A56783" w:rsidRDefault="00B4430A" w:rsidP="00A56783">
      <w:pPr>
        <w:widowControl w:val="0"/>
        <w:numPr>
          <w:ilvl w:val="0"/>
          <w:numId w:val="112"/>
        </w:numPr>
        <w:tabs>
          <w:tab w:val="clear" w:pos="928"/>
          <w:tab w:val="left" w:pos="-7162"/>
        </w:tabs>
        <w:autoSpaceDN w:val="0"/>
        <w:spacing w:after="40"/>
        <w:ind w:left="568" w:hanging="284"/>
        <w:jc w:val="both"/>
        <w:textAlignment w:val="baseline"/>
        <w:rPr>
          <w:rFonts w:ascii="Arial" w:hAnsi="Arial" w:cs="Arial"/>
          <w:b/>
          <w:bCs/>
          <w:sz w:val="20"/>
          <w:szCs w:val="20"/>
          <w:lang w:eastAsia="pl-PL"/>
        </w:rPr>
      </w:pPr>
      <w:r w:rsidRPr="00A56783">
        <w:rPr>
          <w:rFonts w:ascii="Arial" w:hAnsi="Arial" w:cs="Arial"/>
          <w:noProof/>
          <w:sz w:val="20"/>
          <w:szCs w:val="20"/>
        </w:rPr>
        <w:t>Wykonawca zobowiązany jest do zwrotu zamawiającemu części, podzespołów po wymianie za wyjątkiem uszczelnień oraz zużytych olejów i smarów.</w:t>
      </w:r>
    </w:p>
    <w:p w14:paraId="08E330E2" w14:textId="77777777" w:rsidR="00A56783" w:rsidRPr="00A56783" w:rsidRDefault="00B4430A" w:rsidP="00A56783">
      <w:pPr>
        <w:widowControl w:val="0"/>
        <w:numPr>
          <w:ilvl w:val="0"/>
          <w:numId w:val="112"/>
        </w:numPr>
        <w:tabs>
          <w:tab w:val="clear" w:pos="928"/>
          <w:tab w:val="left" w:pos="-7162"/>
        </w:tabs>
        <w:autoSpaceDN w:val="0"/>
        <w:spacing w:after="40"/>
        <w:ind w:left="568" w:hanging="426"/>
        <w:jc w:val="both"/>
        <w:textAlignment w:val="baseline"/>
        <w:rPr>
          <w:rFonts w:ascii="Arial" w:hAnsi="Arial" w:cs="Arial"/>
          <w:b/>
          <w:bCs/>
          <w:sz w:val="20"/>
          <w:szCs w:val="20"/>
          <w:lang w:eastAsia="pl-PL"/>
        </w:rPr>
      </w:pPr>
      <w:r w:rsidRPr="00A56783">
        <w:rPr>
          <w:rFonts w:ascii="Arial" w:hAnsi="Arial" w:cs="Arial"/>
          <w:noProof/>
          <w:sz w:val="20"/>
          <w:szCs w:val="20"/>
        </w:rPr>
        <w:t>W przypadku zgłoszenia przez Zamawiającego reklamacji, Wykonawca zobowiązuje się do ustalenia terminu rozpatrzenia reklamacji i powiadomienia Zamawiającego w termiie do 14 dni od dnia zwrotu podzespołów i części zamiennych. Przekroczenie tego terminu będzie skutkować uznaniem roszczeń gwarancyjnych przez Wykonawcę. W tym przypadku Wykonawca wystawi fakturę korygującą.</w:t>
      </w:r>
    </w:p>
    <w:p w14:paraId="641F29E1" w14:textId="165DE810" w:rsidR="00B4430A" w:rsidRPr="00A56783" w:rsidRDefault="00B4430A" w:rsidP="00A56783">
      <w:pPr>
        <w:widowControl w:val="0"/>
        <w:numPr>
          <w:ilvl w:val="0"/>
          <w:numId w:val="112"/>
        </w:numPr>
        <w:tabs>
          <w:tab w:val="clear" w:pos="928"/>
          <w:tab w:val="left" w:pos="-7162"/>
        </w:tabs>
        <w:autoSpaceDN w:val="0"/>
        <w:spacing w:after="40"/>
        <w:ind w:left="568" w:hanging="426"/>
        <w:jc w:val="both"/>
        <w:textAlignment w:val="baseline"/>
        <w:rPr>
          <w:rFonts w:ascii="Arial" w:hAnsi="Arial" w:cs="Arial"/>
          <w:b/>
          <w:bCs/>
          <w:sz w:val="20"/>
          <w:szCs w:val="20"/>
          <w:lang w:eastAsia="pl-PL"/>
        </w:rPr>
      </w:pPr>
      <w:r w:rsidRPr="00A56783">
        <w:rPr>
          <w:rFonts w:ascii="Arial" w:hAnsi="Arial" w:cs="Arial"/>
          <w:noProof/>
          <w:sz w:val="20"/>
          <w:szCs w:val="20"/>
        </w:rPr>
        <w:t>Wykonanie usługi na terenie Kopalni będzie każdorazowo dokumentowane Protokołem usługi serwisowej, sporządzanym w 3 egzemplarzach (po jednym dla każdej ze stron oraz jeden egzemplarz dołączy do faktury) przez przedstawicieli Wykonawcy i potwierdzonym przez przedstawiciela Zamawiającego.</w:t>
      </w:r>
    </w:p>
    <w:p w14:paraId="1A9699A5" w14:textId="745AD7BC" w:rsidR="00B4430A" w:rsidRPr="00A56783" w:rsidRDefault="00B4430A" w:rsidP="00A56783">
      <w:pPr>
        <w:widowControl w:val="0"/>
        <w:numPr>
          <w:ilvl w:val="0"/>
          <w:numId w:val="112"/>
        </w:numPr>
        <w:tabs>
          <w:tab w:val="clear" w:pos="928"/>
          <w:tab w:val="left" w:pos="-7162"/>
        </w:tabs>
        <w:autoSpaceDN w:val="0"/>
        <w:spacing w:after="40"/>
        <w:ind w:left="568" w:hanging="426"/>
        <w:jc w:val="both"/>
        <w:textAlignment w:val="baseline"/>
        <w:rPr>
          <w:rFonts w:ascii="Arial" w:hAnsi="Arial" w:cs="Arial"/>
          <w:b/>
          <w:bCs/>
          <w:sz w:val="20"/>
          <w:szCs w:val="20"/>
          <w:lang w:eastAsia="pl-PL"/>
        </w:rPr>
      </w:pPr>
      <w:r w:rsidRPr="00A56783">
        <w:rPr>
          <w:rFonts w:ascii="Arial" w:hAnsi="Arial" w:cs="Arial"/>
          <w:noProof/>
          <w:sz w:val="20"/>
          <w:szCs w:val="20"/>
        </w:rPr>
        <w:t xml:space="preserve">Niewykonanie lub niewłaściwe wykonanie przedmiotu zamówienia wynikające z przyczyn wymienionych powyżej obciąża Wykonawcę i może stanowić przyczynę odstąpienia od umowy z przyczyn leżących </w:t>
      </w:r>
      <w:r w:rsidR="00A56783">
        <w:rPr>
          <w:rFonts w:ascii="Arial" w:hAnsi="Arial" w:cs="Arial"/>
          <w:noProof/>
          <w:sz w:val="20"/>
          <w:szCs w:val="20"/>
        </w:rPr>
        <w:t xml:space="preserve">                           </w:t>
      </w:r>
      <w:r w:rsidRPr="00A56783">
        <w:rPr>
          <w:rFonts w:ascii="Arial" w:hAnsi="Arial" w:cs="Arial"/>
          <w:noProof/>
          <w:sz w:val="20"/>
          <w:szCs w:val="20"/>
        </w:rPr>
        <w:t>po stronie Wykonawcy.</w:t>
      </w:r>
    </w:p>
    <w:p w14:paraId="24C98E1B" w14:textId="77777777" w:rsidR="00B4430A" w:rsidRDefault="00B4430A" w:rsidP="00F74CDC">
      <w:pPr>
        <w:widowControl w:val="0"/>
        <w:tabs>
          <w:tab w:val="left" w:pos="-7162"/>
        </w:tabs>
        <w:autoSpaceDN w:val="0"/>
        <w:jc w:val="both"/>
        <w:textAlignment w:val="baseline"/>
        <w:rPr>
          <w:rFonts w:ascii="Arial" w:hAnsi="Arial" w:cs="Arial"/>
          <w:b/>
          <w:bCs/>
          <w:sz w:val="20"/>
          <w:szCs w:val="20"/>
          <w:lang w:eastAsia="pl-PL"/>
        </w:rPr>
      </w:pPr>
    </w:p>
    <w:p w14:paraId="15089C3D" w14:textId="77777777" w:rsidR="005B1E88" w:rsidRDefault="005B1E88" w:rsidP="00F74CDC">
      <w:pPr>
        <w:widowControl w:val="0"/>
        <w:tabs>
          <w:tab w:val="left" w:pos="-7162"/>
        </w:tabs>
        <w:autoSpaceDN w:val="0"/>
        <w:jc w:val="both"/>
        <w:textAlignment w:val="baseline"/>
        <w:rPr>
          <w:rFonts w:ascii="Arial" w:hAnsi="Arial" w:cs="Arial"/>
          <w:b/>
          <w:bCs/>
          <w:sz w:val="20"/>
          <w:szCs w:val="20"/>
          <w:lang w:eastAsia="pl-PL"/>
        </w:rPr>
      </w:pPr>
    </w:p>
    <w:p w14:paraId="7593375D" w14:textId="77777777" w:rsidR="005B1E88" w:rsidRDefault="005B1E88" w:rsidP="00F74CDC">
      <w:pPr>
        <w:widowControl w:val="0"/>
        <w:tabs>
          <w:tab w:val="left" w:pos="-7162"/>
        </w:tabs>
        <w:autoSpaceDN w:val="0"/>
        <w:jc w:val="both"/>
        <w:textAlignment w:val="baseline"/>
        <w:rPr>
          <w:rFonts w:ascii="Arial" w:hAnsi="Arial" w:cs="Arial"/>
          <w:b/>
          <w:bCs/>
          <w:sz w:val="20"/>
          <w:szCs w:val="20"/>
          <w:lang w:eastAsia="pl-PL"/>
        </w:rPr>
      </w:pPr>
    </w:p>
    <w:p w14:paraId="7A9015B5" w14:textId="77777777" w:rsidR="005B1E88" w:rsidRDefault="005B1E88" w:rsidP="00F74CDC">
      <w:pPr>
        <w:widowControl w:val="0"/>
        <w:tabs>
          <w:tab w:val="left" w:pos="-7162"/>
        </w:tabs>
        <w:autoSpaceDN w:val="0"/>
        <w:jc w:val="both"/>
        <w:textAlignment w:val="baseline"/>
        <w:rPr>
          <w:rFonts w:ascii="Arial" w:hAnsi="Arial" w:cs="Arial"/>
          <w:b/>
          <w:bCs/>
          <w:sz w:val="20"/>
          <w:szCs w:val="20"/>
          <w:lang w:eastAsia="pl-PL"/>
        </w:rPr>
      </w:pPr>
    </w:p>
    <w:p w14:paraId="390209B2" w14:textId="77777777" w:rsidR="00306196" w:rsidRDefault="00306196" w:rsidP="00A80C90">
      <w:pPr>
        <w:widowControl w:val="0"/>
        <w:numPr>
          <w:ilvl w:val="2"/>
          <w:numId w:val="101"/>
        </w:numPr>
        <w:suppressAutoHyphens w:val="0"/>
        <w:adjustRightInd w:val="0"/>
        <w:spacing w:after="120" w:line="360" w:lineRule="auto"/>
        <w:ind w:left="284" w:hanging="284"/>
        <w:contextualSpacing/>
        <w:textAlignment w:val="baseline"/>
        <w:rPr>
          <w:rFonts w:ascii="Arial" w:hAnsi="Arial" w:cs="Arial"/>
          <w:b/>
          <w:bCs/>
          <w:sz w:val="20"/>
          <w:szCs w:val="20"/>
          <w:lang w:eastAsia="pl-PL"/>
        </w:rPr>
      </w:pPr>
      <w:r w:rsidRPr="00306196">
        <w:rPr>
          <w:rFonts w:ascii="Arial" w:hAnsi="Arial" w:cs="Arial"/>
          <w:b/>
          <w:bCs/>
          <w:sz w:val="20"/>
          <w:szCs w:val="20"/>
          <w:lang w:eastAsia="pl-PL"/>
        </w:rPr>
        <w:lastRenderedPageBreak/>
        <w:t>Obowiązki Zamawiającego:</w:t>
      </w:r>
    </w:p>
    <w:p w14:paraId="46B6C18A" w14:textId="45354EF5" w:rsidR="00B4430A" w:rsidRPr="00A56783" w:rsidRDefault="00B4430A" w:rsidP="00A56783">
      <w:pPr>
        <w:autoSpaceDE w:val="0"/>
        <w:autoSpaceDN w:val="0"/>
        <w:spacing w:line="360" w:lineRule="auto"/>
        <w:ind w:left="284"/>
        <w:jc w:val="both"/>
        <w:rPr>
          <w:lang w:eastAsia="pl-PL"/>
        </w:rPr>
      </w:pPr>
      <w:r w:rsidRPr="00A56783">
        <w:rPr>
          <w:rFonts w:ascii="Arial" w:eastAsia="Calibri" w:hAnsi="Arial" w:cs="Arial"/>
          <w:bCs/>
          <w:sz w:val="20"/>
          <w:szCs w:val="20"/>
        </w:rPr>
        <w:t>Zamawiający w związku ze świadczonymi przez służby serwisowe Wykonawcy usługami zobowiązany jest:</w:t>
      </w:r>
    </w:p>
    <w:p w14:paraId="6C2BB502" w14:textId="7293C1C6" w:rsidR="00B4430A" w:rsidRPr="00A56783" w:rsidRDefault="00B4430A" w:rsidP="00274E09">
      <w:pPr>
        <w:pStyle w:val="Akapitzlist"/>
        <w:numPr>
          <w:ilvl w:val="0"/>
          <w:numId w:val="126"/>
        </w:numPr>
        <w:tabs>
          <w:tab w:val="clear" w:pos="425"/>
        </w:tabs>
        <w:spacing w:after="60"/>
        <w:ind w:left="568" w:hanging="284"/>
        <w:jc w:val="both"/>
        <w:rPr>
          <w:rFonts w:ascii="Arial" w:eastAsia="Calibri" w:hAnsi="Arial" w:cs="Arial"/>
          <w:bCs/>
          <w:sz w:val="20"/>
          <w:szCs w:val="20"/>
        </w:rPr>
      </w:pPr>
      <w:r>
        <w:rPr>
          <w:rFonts w:ascii="Arial" w:hAnsi="Arial" w:cs="Arial"/>
          <w:bCs/>
          <w:sz w:val="20"/>
          <w:szCs w:val="20"/>
        </w:rPr>
        <w:t xml:space="preserve">Zapewnić warunki bezpieczeństwa pracy przedstawiciela/li serwisu Wykonawcy na terenie Kopalni w oparciu o postanowienia niniejszej umowy oraz ustawy - Prawo geologiczne i górnicze, za co odpowiedzialny jest Kierownik Ruchu Zakładu Górniczego, na terenie którego usługa jest świadczona. </w:t>
      </w:r>
      <w:r w:rsidR="00A56783">
        <w:rPr>
          <w:rFonts w:ascii="Arial" w:hAnsi="Arial" w:cs="Arial"/>
          <w:bCs/>
          <w:sz w:val="20"/>
          <w:szCs w:val="20"/>
          <w:lang w:val="pl-PL"/>
        </w:rPr>
        <w:t xml:space="preserve">                 </w:t>
      </w:r>
      <w:r>
        <w:rPr>
          <w:rFonts w:ascii="Arial" w:hAnsi="Arial" w:cs="Arial"/>
          <w:bCs/>
          <w:sz w:val="20"/>
          <w:szCs w:val="20"/>
        </w:rPr>
        <w:t xml:space="preserve">W przypadku stwierdzenia przez ekipę serwisową, że warunki uniemożliwiają pracę, ekipa może jej </w:t>
      </w:r>
      <w:r w:rsidR="005B1E88">
        <w:rPr>
          <w:rFonts w:ascii="Arial" w:hAnsi="Arial" w:cs="Arial"/>
          <w:bCs/>
          <w:sz w:val="20"/>
          <w:szCs w:val="20"/>
          <w:lang w:val="pl-PL"/>
        </w:rPr>
        <w:t xml:space="preserve">                      </w:t>
      </w:r>
      <w:r>
        <w:rPr>
          <w:rFonts w:ascii="Arial" w:hAnsi="Arial" w:cs="Arial"/>
          <w:bCs/>
          <w:sz w:val="20"/>
          <w:szCs w:val="20"/>
        </w:rPr>
        <w:t>nie podjąć, o czym powiadamia niezwłocznie Dyspozytora Kopalni.</w:t>
      </w:r>
    </w:p>
    <w:p w14:paraId="63CBF174" w14:textId="77777777" w:rsidR="00B4430A" w:rsidRPr="00A56783" w:rsidRDefault="00B4430A" w:rsidP="00274E09">
      <w:pPr>
        <w:pStyle w:val="Akapitzlist"/>
        <w:numPr>
          <w:ilvl w:val="0"/>
          <w:numId w:val="126"/>
        </w:numPr>
        <w:tabs>
          <w:tab w:val="clear" w:pos="425"/>
        </w:tabs>
        <w:spacing w:after="60"/>
        <w:ind w:left="568" w:hanging="284"/>
        <w:jc w:val="both"/>
        <w:rPr>
          <w:rFonts w:ascii="Arial" w:eastAsia="Calibri" w:hAnsi="Arial" w:cs="Arial"/>
          <w:bCs/>
          <w:sz w:val="20"/>
          <w:szCs w:val="20"/>
        </w:rPr>
      </w:pPr>
      <w:r w:rsidRPr="00A56783">
        <w:rPr>
          <w:rFonts w:ascii="Arial" w:hAnsi="Arial" w:cs="Arial"/>
          <w:bCs/>
          <w:sz w:val="20"/>
          <w:szCs w:val="20"/>
        </w:rPr>
        <w:t>Zapewnić osobę dozoru ruchu ze strony Kopalni w charakterze opiekuna i koordynatora prac.</w:t>
      </w:r>
    </w:p>
    <w:p w14:paraId="21FAE65B" w14:textId="77777777" w:rsidR="00B4430A" w:rsidRPr="00A56783" w:rsidRDefault="00B4430A" w:rsidP="00274E09">
      <w:pPr>
        <w:pStyle w:val="Akapitzlist"/>
        <w:numPr>
          <w:ilvl w:val="0"/>
          <w:numId w:val="126"/>
        </w:numPr>
        <w:tabs>
          <w:tab w:val="clear" w:pos="425"/>
        </w:tabs>
        <w:spacing w:after="60"/>
        <w:ind w:left="568" w:hanging="284"/>
        <w:jc w:val="both"/>
        <w:rPr>
          <w:rFonts w:ascii="Arial" w:eastAsia="Calibri" w:hAnsi="Arial" w:cs="Arial"/>
          <w:bCs/>
          <w:sz w:val="20"/>
          <w:szCs w:val="20"/>
        </w:rPr>
      </w:pPr>
      <w:r w:rsidRPr="00A56783">
        <w:rPr>
          <w:rFonts w:ascii="Arial" w:hAnsi="Arial" w:cs="Arial"/>
          <w:bCs/>
          <w:sz w:val="20"/>
          <w:szCs w:val="20"/>
        </w:rPr>
        <w:t>Zapewnić dostawę mediów w postaci energii elektrycznej, potrzebnych do realizacji prac.</w:t>
      </w:r>
    </w:p>
    <w:p w14:paraId="3163E429" w14:textId="77777777" w:rsidR="00B4430A" w:rsidRPr="00A56783" w:rsidRDefault="00B4430A" w:rsidP="00274E09">
      <w:pPr>
        <w:pStyle w:val="Akapitzlist"/>
        <w:numPr>
          <w:ilvl w:val="0"/>
          <w:numId w:val="126"/>
        </w:numPr>
        <w:tabs>
          <w:tab w:val="clear" w:pos="425"/>
        </w:tabs>
        <w:spacing w:after="60"/>
        <w:ind w:left="568" w:hanging="284"/>
        <w:jc w:val="both"/>
        <w:rPr>
          <w:rFonts w:ascii="Arial" w:eastAsia="Calibri" w:hAnsi="Arial" w:cs="Arial"/>
          <w:bCs/>
          <w:sz w:val="20"/>
          <w:szCs w:val="20"/>
        </w:rPr>
      </w:pPr>
      <w:r w:rsidRPr="00A56783">
        <w:rPr>
          <w:rFonts w:ascii="Arial" w:hAnsi="Arial" w:cs="Arial"/>
          <w:bCs/>
          <w:sz w:val="20"/>
          <w:szCs w:val="20"/>
        </w:rPr>
        <w:t>W razie zaistnienia wypadku przy pracy, któremu uległ pracownik Wykonawcy, Kierownik Ruchu Zakładu Górniczego na terenie Kopalni, w której zdarzył się wypadek podejmuje działania zgodnie z przepisami ustawy - Prawo geologiczne i górnicze. W przypadku zaistniałego wypadku, w razie nieobecności na miejscu zdarzenia osoby dozoru Wykonawcy o zaistnieniu wypadku przy pracy, wystąpieniu zagrożenia życia lub zdrowia załogi Wykonawcy, Dyspozytor Ruchu Kopalni powiadomi osobę dyżurną Wykonawcy. Do czasu przejęcia dochodzenia wypadku przez służby BHP Wykonawcy, Zamawiający zobowiązany jest zapewnić niezwłoczne zorganizowanie pierwszej pomocy dla poszkodowanego oraz zabezpieczyć miejsce wypadku, a w przypadku gdyby wypadek miał miejsce poza rejonem pracy Wykonawcy udostępnić niezbędne informacje i materiały służbie BHP Wykonawcy.</w:t>
      </w:r>
    </w:p>
    <w:p w14:paraId="6034CE16" w14:textId="77777777" w:rsidR="00B4430A" w:rsidRPr="00A56783" w:rsidRDefault="00B4430A" w:rsidP="00274E09">
      <w:pPr>
        <w:pStyle w:val="Akapitzlist"/>
        <w:numPr>
          <w:ilvl w:val="0"/>
          <w:numId w:val="126"/>
        </w:numPr>
        <w:tabs>
          <w:tab w:val="clear" w:pos="425"/>
        </w:tabs>
        <w:spacing w:after="60"/>
        <w:ind w:left="568" w:hanging="284"/>
        <w:jc w:val="both"/>
        <w:rPr>
          <w:rFonts w:ascii="Arial" w:eastAsia="Calibri" w:hAnsi="Arial" w:cs="Arial"/>
          <w:bCs/>
          <w:sz w:val="20"/>
          <w:szCs w:val="20"/>
        </w:rPr>
      </w:pPr>
      <w:r w:rsidRPr="00A56783">
        <w:rPr>
          <w:rFonts w:ascii="Arial" w:hAnsi="Arial" w:cs="Arial"/>
          <w:bCs/>
          <w:sz w:val="20"/>
          <w:szCs w:val="20"/>
        </w:rPr>
        <w:t xml:space="preserve">Umożliwić pracownikom Wykonawcy dokonywania doraźnych kontroli, stanu technicznego maszyn/urządzeń lub ich podzespołów oraz kontroli przestrzegania przez Zamawiającego zasad prawidłowej eksploatacji. Przeprowadzenie doraźnych kontroli wymaga powiadomienia Zamawiającego nie później niż 8 godz. przed rozpoczęciem zmiany na której Wykonawca planuje przeprowadzić kontrolę. Dla tego typu kontroli zastosowanie mają wszystkie zapisy przywołane w umowie oraz powyżej, dotyczące realizacji usług serwisowych. </w:t>
      </w:r>
      <w:r w:rsidRPr="00A56783">
        <w:rPr>
          <w:rFonts w:ascii="Arial" w:hAnsi="Arial" w:cs="Arial"/>
          <w:sz w:val="20"/>
          <w:szCs w:val="20"/>
        </w:rPr>
        <w:t>Odmowa lub uniemożliwienie dokonania kontroli przez pracowników serwisu Wykonawcy, z wyłączeniem przypadku siły wyższej, może być podstawą do cofnięcia gwarancji.</w:t>
      </w:r>
    </w:p>
    <w:p w14:paraId="64D30FFC" w14:textId="6A8A2779" w:rsidR="00B4430A" w:rsidRPr="00C739CF" w:rsidRDefault="00B4430A" w:rsidP="00274E09">
      <w:pPr>
        <w:pStyle w:val="Akapitzlist"/>
        <w:numPr>
          <w:ilvl w:val="0"/>
          <w:numId w:val="126"/>
        </w:numPr>
        <w:tabs>
          <w:tab w:val="clear" w:pos="425"/>
        </w:tabs>
        <w:spacing w:after="60"/>
        <w:ind w:left="568" w:hanging="284"/>
        <w:jc w:val="both"/>
        <w:rPr>
          <w:rFonts w:ascii="Arial" w:eastAsia="Calibri" w:hAnsi="Arial" w:cs="Arial"/>
          <w:bCs/>
          <w:sz w:val="20"/>
          <w:szCs w:val="20"/>
        </w:rPr>
      </w:pPr>
      <w:r w:rsidRPr="00A56783">
        <w:rPr>
          <w:rFonts w:ascii="Arial" w:hAnsi="Arial" w:cs="Arial"/>
          <w:bCs/>
          <w:sz w:val="20"/>
          <w:szCs w:val="20"/>
        </w:rPr>
        <w:t xml:space="preserve">Zwrócić w terminie do 14 dni pobrane i wymienione w ramach usług serwisowych gwarancyjnych podzespoły </w:t>
      </w:r>
      <w:r w:rsidRPr="00A56783">
        <w:rPr>
          <w:rFonts w:ascii="Arial" w:hAnsi="Arial" w:cs="Arial"/>
          <w:bCs/>
          <w:sz w:val="20"/>
          <w:szCs w:val="20"/>
        </w:rPr>
        <w:br/>
        <w:t>i części zamienne.</w:t>
      </w:r>
      <w:r w:rsidRPr="00A56783">
        <w:rPr>
          <w:rFonts w:ascii="Arial" w:hAnsi="Arial" w:cs="Arial"/>
          <w:sz w:val="20"/>
          <w:szCs w:val="20"/>
        </w:rPr>
        <w:t xml:space="preserve"> Dotyczy to również podzespołów i części w odniesieniu do których Zamawiający zamierza wnosić roszczenia gwarancyjne. Warunek ten jest konieczny do uznania roszczeń gwarancyjnych</w:t>
      </w:r>
      <w:r w:rsidR="00C739CF">
        <w:rPr>
          <w:rFonts w:ascii="Arial" w:hAnsi="Arial" w:cs="Arial"/>
          <w:sz w:val="20"/>
          <w:szCs w:val="20"/>
          <w:lang w:val="pl-PL"/>
        </w:rPr>
        <w:t>.</w:t>
      </w:r>
    </w:p>
    <w:p w14:paraId="10192944" w14:textId="77777777" w:rsidR="00B4430A" w:rsidRPr="00C739CF" w:rsidRDefault="00B4430A" w:rsidP="00274E09">
      <w:pPr>
        <w:pStyle w:val="Akapitzlist"/>
        <w:numPr>
          <w:ilvl w:val="0"/>
          <w:numId w:val="126"/>
        </w:numPr>
        <w:tabs>
          <w:tab w:val="clear" w:pos="425"/>
        </w:tabs>
        <w:spacing w:after="60"/>
        <w:ind w:left="568" w:hanging="284"/>
        <w:jc w:val="both"/>
        <w:rPr>
          <w:rFonts w:ascii="Arial" w:eastAsia="Calibri" w:hAnsi="Arial" w:cs="Arial"/>
          <w:bCs/>
          <w:sz w:val="20"/>
          <w:szCs w:val="20"/>
        </w:rPr>
      </w:pPr>
      <w:r w:rsidRPr="00C739CF">
        <w:rPr>
          <w:rFonts w:ascii="Arial" w:hAnsi="Arial" w:cs="Arial"/>
          <w:sz w:val="20"/>
          <w:szCs w:val="20"/>
        </w:rPr>
        <w:t>Strony zobowiązane są do podpisania Protokołu usługi serwisowej za wykonaną usługę.</w:t>
      </w:r>
    </w:p>
    <w:p w14:paraId="3050CCB4" w14:textId="00D76957" w:rsidR="00B4430A" w:rsidRPr="00C739CF" w:rsidRDefault="00B4430A" w:rsidP="00274E09">
      <w:pPr>
        <w:pStyle w:val="Akapitzlist"/>
        <w:numPr>
          <w:ilvl w:val="0"/>
          <w:numId w:val="126"/>
        </w:numPr>
        <w:tabs>
          <w:tab w:val="clear" w:pos="425"/>
        </w:tabs>
        <w:spacing w:after="60"/>
        <w:ind w:left="568" w:hanging="284"/>
        <w:jc w:val="both"/>
        <w:rPr>
          <w:rFonts w:ascii="Arial" w:eastAsia="Calibri" w:hAnsi="Arial" w:cs="Arial"/>
          <w:bCs/>
          <w:sz w:val="20"/>
          <w:szCs w:val="20"/>
        </w:rPr>
      </w:pPr>
      <w:r w:rsidRPr="00C739CF">
        <w:rPr>
          <w:rFonts w:ascii="Arial" w:hAnsi="Arial" w:cs="Arial"/>
          <w:sz w:val="20"/>
          <w:szCs w:val="20"/>
        </w:rPr>
        <w:t>W przypadku odmowy podpisania części bądź całości ustaleń Protokołu usługi serwisowej przez Zamawiającego) z różnych przyczyn, Zamawiający zobowiązany jest opisać w Protokole usługi serwisowej własne ustalenia i wnioski.</w:t>
      </w:r>
    </w:p>
    <w:p w14:paraId="26C9D54E" w14:textId="77777777" w:rsidR="00B4430A" w:rsidRPr="00C739CF" w:rsidRDefault="00B4430A" w:rsidP="00274E09">
      <w:pPr>
        <w:pStyle w:val="Akapitzlist"/>
        <w:numPr>
          <w:ilvl w:val="0"/>
          <w:numId w:val="126"/>
        </w:numPr>
        <w:tabs>
          <w:tab w:val="clear" w:pos="425"/>
        </w:tabs>
        <w:spacing w:after="60"/>
        <w:ind w:left="568" w:hanging="284"/>
        <w:jc w:val="both"/>
        <w:rPr>
          <w:rFonts w:ascii="Arial" w:eastAsia="Calibri" w:hAnsi="Arial" w:cs="Arial"/>
          <w:bCs/>
          <w:sz w:val="20"/>
          <w:szCs w:val="20"/>
        </w:rPr>
      </w:pPr>
      <w:r w:rsidRPr="00C739CF">
        <w:rPr>
          <w:rFonts w:ascii="Arial" w:hAnsi="Arial" w:cs="Arial"/>
          <w:sz w:val="20"/>
          <w:szCs w:val="20"/>
        </w:rPr>
        <w:t xml:space="preserve">W przypadku różnic w ustaleniach protokolarnych Strony zobowiązane są do ich wyjaśnienia </w:t>
      </w:r>
      <w:r w:rsidRPr="00C739CF">
        <w:rPr>
          <w:rFonts w:ascii="Arial" w:hAnsi="Arial" w:cs="Arial"/>
          <w:sz w:val="20"/>
          <w:szCs w:val="20"/>
        </w:rPr>
        <w:br/>
        <w:t xml:space="preserve">w terminie do 14 dni od dnia podpisania Protokołu serwisowego/ Dowodu dostawy. </w:t>
      </w:r>
    </w:p>
    <w:p w14:paraId="382AA546" w14:textId="77777777" w:rsidR="00306196" w:rsidRDefault="00306196" w:rsidP="00306196">
      <w:pPr>
        <w:widowControl w:val="0"/>
        <w:suppressAutoHyphens w:val="0"/>
        <w:adjustRightInd w:val="0"/>
        <w:spacing w:after="120" w:line="360" w:lineRule="auto"/>
        <w:contextualSpacing/>
        <w:textAlignment w:val="baseline"/>
        <w:rPr>
          <w:rFonts w:ascii="Arial" w:hAnsi="Arial" w:cs="Arial"/>
          <w:b/>
          <w:bCs/>
          <w:sz w:val="20"/>
          <w:szCs w:val="20"/>
          <w:lang w:eastAsia="pl-PL"/>
        </w:rPr>
      </w:pPr>
    </w:p>
    <w:p w14:paraId="571352E8" w14:textId="2983537D" w:rsidR="00DA342E" w:rsidRPr="00DA342E" w:rsidRDefault="00A96EB4" w:rsidP="00A80C90">
      <w:pPr>
        <w:widowControl w:val="0"/>
        <w:numPr>
          <w:ilvl w:val="2"/>
          <w:numId w:val="101"/>
        </w:numPr>
        <w:suppressAutoHyphens w:val="0"/>
        <w:adjustRightInd w:val="0"/>
        <w:spacing w:after="120" w:line="360" w:lineRule="auto"/>
        <w:ind w:left="284" w:hanging="284"/>
        <w:contextualSpacing/>
        <w:textAlignment w:val="baseline"/>
        <w:rPr>
          <w:rFonts w:ascii="Arial" w:hAnsi="Arial" w:cs="Arial"/>
          <w:b/>
          <w:bCs/>
          <w:sz w:val="20"/>
          <w:szCs w:val="20"/>
          <w:lang w:eastAsia="pl-PL"/>
        </w:rPr>
      </w:pPr>
      <w:r w:rsidRPr="00A96EB4">
        <w:rPr>
          <w:rFonts w:ascii="Arial" w:hAnsi="Arial" w:cs="Arial"/>
          <w:b/>
          <w:bCs/>
          <w:sz w:val="20"/>
          <w:szCs w:val="20"/>
          <w:lang w:eastAsia="pl-PL"/>
        </w:rPr>
        <w:t xml:space="preserve">Wymagane dokumenty, które należy dostarczyć </w:t>
      </w:r>
      <w:bookmarkStart w:id="14" w:name="_Hlk42499780"/>
      <w:r w:rsidRPr="00A96EB4">
        <w:rPr>
          <w:rFonts w:ascii="Arial" w:hAnsi="Arial" w:cs="Arial"/>
          <w:b/>
          <w:bCs/>
          <w:sz w:val="20"/>
          <w:szCs w:val="20"/>
          <w:lang w:eastAsia="pl-PL"/>
        </w:rPr>
        <w:t>wraz z przedmiotem zamówienia :</w:t>
      </w:r>
      <w:bookmarkEnd w:id="14"/>
    </w:p>
    <w:p w14:paraId="1B607E60" w14:textId="77777777" w:rsidR="006B3585" w:rsidRDefault="006B3585" w:rsidP="00B4430A">
      <w:pPr>
        <w:numPr>
          <w:ilvl w:val="1"/>
          <w:numId w:val="113"/>
        </w:numPr>
        <w:suppressAutoHyphens w:val="0"/>
        <w:spacing w:line="360" w:lineRule="auto"/>
        <w:ind w:left="567" w:hanging="294"/>
        <w:jc w:val="both"/>
        <w:rPr>
          <w:rFonts w:ascii="Arial" w:hAnsi="Arial" w:cs="Arial"/>
          <w:b/>
          <w:sz w:val="20"/>
          <w:szCs w:val="20"/>
          <w:lang w:eastAsia="en-US"/>
        </w:rPr>
      </w:pPr>
      <w:r>
        <w:rPr>
          <w:rFonts w:ascii="Arial" w:hAnsi="Arial" w:cs="Arial"/>
          <w:b/>
          <w:sz w:val="20"/>
          <w:szCs w:val="20"/>
        </w:rPr>
        <w:t xml:space="preserve">Przy pierwszej </w:t>
      </w:r>
      <w:r w:rsidR="00BB21B2" w:rsidRPr="00BB21B2">
        <w:rPr>
          <w:rFonts w:ascii="Arial" w:hAnsi="Arial" w:cs="Arial"/>
          <w:b/>
          <w:sz w:val="20"/>
          <w:szCs w:val="20"/>
        </w:rPr>
        <w:t>dostawie/usłudze/robocie budowlanej:</w:t>
      </w:r>
      <w:r>
        <w:rPr>
          <w:rFonts w:ascii="Arial" w:hAnsi="Arial" w:cs="Arial"/>
          <w:b/>
          <w:sz w:val="20"/>
          <w:szCs w:val="20"/>
        </w:rPr>
        <w:t xml:space="preserve"> </w:t>
      </w:r>
    </w:p>
    <w:p w14:paraId="76E23A8F" w14:textId="1FD74C08" w:rsidR="00C739CF" w:rsidRPr="00C739CF" w:rsidRDefault="00C739CF" w:rsidP="00C739CF">
      <w:pPr>
        <w:widowControl w:val="0"/>
        <w:numPr>
          <w:ilvl w:val="0"/>
          <w:numId w:val="114"/>
        </w:numPr>
        <w:shd w:val="clear" w:color="auto" w:fill="FFFFFF"/>
        <w:suppressAutoHyphens w:val="0"/>
        <w:autoSpaceDE w:val="0"/>
        <w:autoSpaceDN w:val="0"/>
        <w:ind w:left="851" w:right="7" w:hanging="284"/>
        <w:jc w:val="both"/>
        <w:rPr>
          <w:rFonts w:ascii="Arial" w:hAnsi="Arial" w:cs="Arial"/>
          <w:sz w:val="20"/>
          <w:szCs w:val="20"/>
          <w:lang w:eastAsia="pl-PL"/>
        </w:rPr>
      </w:pPr>
      <w:r w:rsidRPr="00C739CF">
        <w:rPr>
          <w:rFonts w:ascii="Arial" w:hAnsi="Arial" w:cs="Arial"/>
          <w:iCs/>
          <w:sz w:val="20"/>
          <w:szCs w:val="20"/>
        </w:rPr>
        <w:t xml:space="preserve">Technologię wykonywania prac związanych z przedmiotem zamówienia (przed przystąpieniem </w:t>
      </w:r>
      <w:r>
        <w:rPr>
          <w:rFonts w:ascii="Arial" w:hAnsi="Arial" w:cs="Arial"/>
          <w:iCs/>
          <w:sz w:val="20"/>
          <w:szCs w:val="20"/>
        </w:rPr>
        <w:t xml:space="preserve">                           </w:t>
      </w:r>
      <w:r w:rsidRPr="00C739CF">
        <w:rPr>
          <w:rFonts w:ascii="Arial" w:hAnsi="Arial" w:cs="Arial"/>
          <w:iCs/>
          <w:sz w:val="20"/>
          <w:szCs w:val="20"/>
        </w:rPr>
        <w:t>do realizacji prac), zawierającą:</w:t>
      </w:r>
    </w:p>
    <w:p w14:paraId="5FED85FF" w14:textId="77777777" w:rsidR="00C739CF" w:rsidRPr="00C739CF" w:rsidRDefault="00C739CF" w:rsidP="00274E09">
      <w:pPr>
        <w:pStyle w:val="Akapitzlist"/>
        <w:numPr>
          <w:ilvl w:val="0"/>
          <w:numId w:val="128"/>
        </w:numPr>
        <w:ind w:left="1134" w:hanging="284"/>
        <w:contextualSpacing/>
        <w:rPr>
          <w:rFonts w:ascii="Arial" w:hAnsi="Arial" w:cs="Arial"/>
          <w:iCs/>
          <w:sz w:val="20"/>
          <w:szCs w:val="20"/>
        </w:rPr>
      </w:pPr>
      <w:r w:rsidRPr="00C739CF">
        <w:rPr>
          <w:rFonts w:ascii="Arial" w:hAnsi="Arial" w:cs="Arial"/>
          <w:iCs/>
          <w:sz w:val="20"/>
          <w:szCs w:val="20"/>
        </w:rPr>
        <w:t xml:space="preserve">wycinkowy schemat organizacyjny,     </w:t>
      </w:r>
    </w:p>
    <w:p w14:paraId="363A5FD4" w14:textId="77777777" w:rsidR="00C739CF" w:rsidRPr="00C739CF" w:rsidRDefault="00C739CF" w:rsidP="00274E09">
      <w:pPr>
        <w:pStyle w:val="Akapitzlist"/>
        <w:numPr>
          <w:ilvl w:val="0"/>
          <w:numId w:val="128"/>
        </w:numPr>
        <w:tabs>
          <w:tab w:val="left" w:pos="1134"/>
        </w:tabs>
        <w:ind w:left="1134" w:hanging="284"/>
        <w:contextualSpacing/>
        <w:rPr>
          <w:rFonts w:ascii="Arial" w:hAnsi="Arial" w:cs="Arial"/>
          <w:bCs/>
          <w:iCs/>
          <w:sz w:val="20"/>
          <w:szCs w:val="20"/>
        </w:rPr>
      </w:pPr>
      <w:r w:rsidRPr="00C739CF">
        <w:rPr>
          <w:rFonts w:ascii="Arial" w:hAnsi="Arial" w:cs="Arial"/>
          <w:iCs/>
          <w:sz w:val="20"/>
          <w:szCs w:val="20"/>
        </w:rPr>
        <w:t>wykazy osób kierownictwa, nadzoru i dozoru ruchu Wykonawcy,</w:t>
      </w:r>
    </w:p>
    <w:p w14:paraId="787B19D6" w14:textId="77777777" w:rsidR="00C739CF" w:rsidRPr="00C739CF" w:rsidRDefault="00C739CF" w:rsidP="00274E09">
      <w:pPr>
        <w:pStyle w:val="2punkt"/>
        <w:numPr>
          <w:ilvl w:val="0"/>
          <w:numId w:val="128"/>
        </w:numPr>
        <w:tabs>
          <w:tab w:val="left" w:pos="1134"/>
        </w:tabs>
        <w:autoSpaceDN w:val="0"/>
        <w:adjustRightInd w:val="0"/>
        <w:spacing w:after="0"/>
        <w:ind w:left="1134" w:right="-1" w:hanging="284"/>
        <w:rPr>
          <w:iCs/>
        </w:rPr>
      </w:pPr>
      <w:r w:rsidRPr="00C739CF">
        <w:rPr>
          <w:iCs/>
        </w:rPr>
        <w:t>wykaz osób  upoważnionych do koordynacji, nadzoru i kontroli robót,</w:t>
      </w:r>
    </w:p>
    <w:p w14:paraId="259B0E12" w14:textId="77777777" w:rsidR="00C739CF" w:rsidRPr="00C739CF" w:rsidRDefault="00C739CF" w:rsidP="00274E09">
      <w:pPr>
        <w:pStyle w:val="2punkt"/>
        <w:numPr>
          <w:ilvl w:val="0"/>
          <w:numId w:val="128"/>
        </w:numPr>
        <w:tabs>
          <w:tab w:val="left" w:pos="1134"/>
        </w:tabs>
        <w:autoSpaceDN w:val="0"/>
        <w:adjustRightInd w:val="0"/>
        <w:spacing w:after="0"/>
        <w:ind w:left="1134" w:right="-1" w:hanging="284"/>
        <w:rPr>
          <w:iCs/>
        </w:rPr>
      </w:pPr>
      <w:r w:rsidRPr="00C739CF">
        <w:rPr>
          <w:iCs/>
        </w:rPr>
        <w:t>kopie świadectw kwalifikacyjnych osób kierownictwa, nadzoru i dozoru Wykonawcy,</w:t>
      </w:r>
    </w:p>
    <w:p w14:paraId="48778E99" w14:textId="77777777" w:rsidR="00C739CF" w:rsidRPr="00C739CF" w:rsidRDefault="00C739CF" w:rsidP="00274E09">
      <w:pPr>
        <w:pStyle w:val="2punkt"/>
        <w:numPr>
          <w:ilvl w:val="0"/>
          <w:numId w:val="128"/>
        </w:numPr>
        <w:tabs>
          <w:tab w:val="left" w:pos="1134"/>
        </w:tabs>
        <w:autoSpaceDN w:val="0"/>
        <w:adjustRightInd w:val="0"/>
        <w:spacing w:after="0"/>
        <w:ind w:left="1134" w:right="-1" w:hanging="284"/>
        <w:rPr>
          <w:iCs/>
        </w:rPr>
      </w:pPr>
      <w:r w:rsidRPr="00C739CF">
        <w:rPr>
          <w:iCs/>
        </w:rPr>
        <w:t>zakresy czynności kierownictwa, nadzoru i dozoru Wykonawcy,</w:t>
      </w:r>
    </w:p>
    <w:p w14:paraId="2DA6570E" w14:textId="77777777" w:rsidR="00C739CF" w:rsidRPr="00C739CF" w:rsidRDefault="00C739CF" w:rsidP="00274E09">
      <w:pPr>
        <w:pStyle w:val="2punkt"/>
        <w:numPr>
          <w:ilvl w:val="0"/>
          <w:numId w:val="128"/>
        </w:numPr>
        <w:tabs>
          <w:tab w:val="left" w:pos="1134"/>
        </w:tabs>
        <w:autoSpaceDN w:val="0"/>
        <w:adjustRightInd w:val="0"/>
        <w:spacing w:after="0"/>
        <w:ind w:left="1134" w:right="-1" w:hanging="284"/>
        <w:rPr>
          <w:iCs/>
        </w:rPr>
      </w:pPr>
      <w:r w:rsidRPr="00C739CF">
        <w:rPr>
          <w:iCs/>
        </w:rPr>
        <w:t>wykaz osób zatrudnionych przez Wykonawcę  z podaniem terminu  ważności badań lekarskich oraz  innych wymaganych badań,</w:t>
      </w:r>
    </w:p>
    <w:p w14:paraId="616674E6" w14:textId="77777777" w:rsidR="00C739CF" w:rsidRPr="00C739CF" w:rsidRDefault="00C739CF" w:rsidP="00274E09">
      <w:pPr>
        <w:pStyle w:val="2punkt"/>
        <w:numPr>
          <w:ilvl w:val="0"/>
          <w:numId w:val="128"/>
        </w:numPr>
        <w:tabs>
          <w:tab w:val="left" w:pos="1134"/>
        </w:tabs>
        <w:autoSpaceDN w:val="0"/>
        <w:adjustRightInd w:val="0"/>
        <w:spacing w:after="0"/>
        <w:ind w:left="1134" w:right="-1" w:hanging="284"/>
        <w:rPr>
          <w:iCs/>
        </w:rPr>
      </w:pPr>
      <w:r w:rsidRPr="00C739CF">
        <w:rPr>
          <w:bCs/>
          <w:iCs/>
        </w:rPr>
        <w:t>wykaz pracowników posiadających szczególne kwalifikacje i wymagane uprawnienia,</w:t>
      </w:r>
    </w:p>
    <w:p w14:paraId="329F79F7" w14:textId="77777777" w:rsidR="00C739CF" w:rsidRPr="00C739CF" w:rsidRDefault="00C739CF" w:rsidP="00274E09">
      <w:pPr>
        <w:pStyle w:val="2punkt"/>
        <w:numPr>
          <w:ilvl w:val="0"/>
          <w:numId w:val="128"/>
        </w:numPr>
        <w:tabs>
          <w:tab w:val="left" w:pos="1134"/>
        </w:tabs>
        <w:autoSpaceDN w:val="0"/>
        <w:adjustRightInd w:val="0"/>
        <w:spacing w:after="0"/>
        <w:ind w:left="1134" w:right="-1" w:hanging="284"/>
        <w:rPr>
          <w:iCs/>
        </w:rPr>
      </w:pPr>
      <w:r w:rsidRPr="00C739CF">
        <w:rPr>
          <w:bCs/>
          <w:iCs/>
        </w:rPr>
        <w:t>wykaz osób zapoznanych z przedmiotową technologią,</w:t>
      </w:r>
    </w:p>
    <w:p w14:paraId="3E5F3236" w14:textId="6DFC656B" w:rsidR="00C739CF" w:rsidRPr="00C739CF" w:rsidRDefault="00C739CF" w:rsidP="00274E09">
      <w:pPr>
        <w:pStyle w:val="2punkt"/>
        <w:numPr>
          <w:ilvl w:val="0"/>
          <w:numId w:val="128"/>
        </w:numPr>
        <w:tabs>
          <w:tab w:val="left" w:pos="1134"/>
        </w:tabs>
        <w:autoSpaceDN w:val="0"/>
        <w:adjustRightInd w:val="0"/>
        <w:ind w:left="1134" w:hanging="284"/>
        <w:rPr>
          <w:iCs/>
        </w:rPr>
      </w:pPr>
      <w:r w:rsidRPr="00C739CF">
        <w:rPr>
          <w:iCs/>
        </w:rPr>
        <w:t>karty oceny ryzyka.</w:t>
      </w:r>
    </w:p>
    <w:p w14:paraId="42A20157" w14:textId="0D6FBBB0" w:rsidR="006B3585" w:rsidRPr="00433B03" w:rsidRDefault="006B3585" w:rsidP="00B4430A">
      <w:pPr>
        <w:numPr>
          <w:ilvl w:val="1"/>
          <w:numId w:val="113"/>
        </w:numPr>
        <w:suppressAutoHyphens w:val="0"/>
        <w:spacing w:line="360" w:lineRule="auto"/>
        <w:ind w:left="567" w:hanging="294"/>
        <w:jc w:val="both"/>
        <w:rPr>
          <w:rFonts w:ascii="Arial" w:hAnsi="Arial" w:cs="Arial"/>
          <w:b/>
          <w:sz w:val="20"/>
          <w:szCs w:val="20"/>
          <w:lang w:eastAsia="en-US"/>
        </w:rPr>
      </w:pPr>
      <w:r w:rsidRPr="00433B03">
        <w:rPr>
          <w:rFonts w:ascii="Arial" w:hAnsi="Arial" w:cs="Arial"/>
          <w:b/>
          <w:sz w:val="20"/>
          <w:szCs w:val="20"/>
          <w:lang w:eastAsia="pl-PL"/>
        </w:rPr>
        <w:t>Po zakończeniu realizacji zadania (wraz z odbiorem końcowym):</w:t>
      </w:r>
    </w:p>
    <w:p w14:paraId="526F6A48" w14:textId="77777777" w:rsidR="00C739CF" w:rsidRPr="00C739CF" w:rsidRDefault="00C739CF" w:rsidP="00274E09">
      <w:pPr>
        <w:widowControl w:val="0"/>
        <w:numPr>
          <w:ilvl w:val="0"/>
          <w:numId w:val="129"/>
        </w:numPr>
        <w:suppressAutoHyphens w:val="0"/>
        <w:adjustRightInd w:val="0"/>
        <w:spacing w:after="20" w:line="276" w:lineRule="auto"/>
        <w:ind w:left="851" w:hanging="284"/>
        <w:contextualSpacing/>
        <w:jc w:val="both"/>
        <w:rPr>
          <w:rFonts w:ascii="Arial" w:eastAsia="Calibri" w:hAnsi="Arial" w:cs="Arial"/>
          <w:bCs/>
          <w:iCs/>
          <w:sz w:val="20"/>
          <w:szCs w:val="20"/>
          <w:lang w:eastAsia="en-US"/>
        </w:rPr>
      </w:pPr>
      <w:r w:rsidRPr="00C739CF">
        <w:rPr>
          <w:rFonts w:ascii="Arial" w:eastAsia="Calibri" w:hAnsi="Arial" w:cs="Arial"/>
          <w:bCs/>
          <w:iCs/>
          <w:sz w:val="20"/>
          <w:szCs w:val="20"/>
          <w:lang w:eastAsia="pl-PL"/>
        </w:rPr>
        <w:t>świadectwo jakości wykonanej usługi serwisowej,</w:t>
      </w:r>
    </w:p>
    <w:p w14:paraId="174D2AA5" w14:textId="77777777" w:rsidR="00C739CF" w:rsidRPr="00C739CF" w:rsidRDefault="00C739CF" w:rsidP="00274E09">
      <w:pPr>
        <w:widowControl w:val="0"/>
        <w:numPr>
          <w:ilvl w:val="0"/>
          <w:numId w:val="129"/>
        </w:numPr>
        <w:suppressAutoHyphens w:val="0"/>
        <w:adjustRightInd w:val="0"/>
        <w:spacing w:after="20" w:line="276" w:lineRule="auto"/>
        <w:ind w:left="851"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dowód dostawy materiałów,</w:t>
      </w:r>
    </w:p>
    <w:p w14:paraId="0669B14B" w14:textId="77777777" w:rsidR="00C739CF" w:rsidRPr="00C739CF" w:rsidRDefault="00C739CF" w:rsidP="00274E09">
      <w:pPr>
        <w:widowControl w:val="0"/>
        <w:numPr>
          <w:ilvl w:val="0"/>
          <w:numId w:val="129"/>
        </w:numPr>
        <w:suppressAutoHyphens w:val="0"/>
        <w:adjustRightInd w:val="0"/>
        <w:spacing w:after="20" w:line="276" w:lineRule="auto"/>
        <w:ind w:left="851"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świadectwo gwarancji,</w:t>
      </w:r>
    </w:p>
    <w:p w14:paraId="1FC34A50" w14:textId="77777777" w:rsidR="00C739CF" w:rsidRPr="00C739CF" w:rsidRDefault="00C739CF" w:rsidP="00274E09">
      <w:pPr>
        <w:widowControl w:val="0"/>
        <w:numPr>
          <w:ilvl w:val="0"/>
          <w:numId w:val="129"/>
        </w:numPr>
        <w:suppressAutoHyphens w:val="0"/>
        <w:adjustRightInd w:val="0"/>
        <w:spacing w:after="20"/>
        <w:ind w:left="851"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świadectwa fabryczne lub świadectwa zgodności producenta części i materiałów użytych do usługi serwisowej,</w:t>
      </w:r>
    </w:p>
    <w:p w14:paraId="22069E27" w14:textId="64541888" w:rsidR="00C739CF" w:rsidRPr="00C739CF" w:rsidRDefault="00C739CF" w:rsidP="00274E09">
      <w:pPr>
        <w:widowControl w:val="0"/>
        <w:numPr>
          <w:ilvl w:val="0"/>
          <w:numId w:val="129"/>
        </w:numPr>
        <w:suppressAutoHyphens w:val="0"/>
        <w:adjustRightInd w:val="0"/>
        <w:spacing w:after="20" w:line="276" w:lineRule="auto"/>
        <w:ind w:left="851"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 xml:space="preserve">opracowanie wyników badań </w:t>
      </w:r>
      <w:r w:rsidR="00F30E0E">
        <w:rPr>
          <w:rFonts w:ascii="Arial" w:eastAsia="Calibri" w:hAnsi="Arial" w:cs="Arial"/>
          <w:bCs/>
          <w:iCs/>
          <w:sz w:val="20"/>
          <w:szCs w:val="20"/>
          <w:lang w:eastAsia="pl-PL"/>
        </w:rPr>
        <w:t xml:space="preserve">- </w:t>
      </w:r>
      <w:r w:rsidR="00F30E0E" w:rsidRPr="00C739CF">
        <w:rPr>
          <w:rFonts w:ascii="Arial" w:eastAsia="Calibri" w:hAnsi="Arial" w:cs="Arial"/>
          <w:bCs/>
          <w:iCs/>
          <w:sz w:val="20"/>
          <w:szCs w:val="20"/>
          <w:lang w:eastAsia="pl-PL"/>
        </w:rPr>
        <w:t>należy dostarczyć w dwóch egzemplarzach</w:t>
      </w:r>
      <w:r w:rsidR="00F30E0E">
        <w:rPr>
          <w:rFonts w:ascii="Arial" w:eastAsia="Calibri" w:hAnsi="Arial" w:cs="Arial"/>
          <w:bCs/>
          <w:iCs/>
          <w:sz w:val="20"/>
          <w:szCs w:val="20"/>
          <w:lang w:eastAsia="pl-PL"/>
        </w:rPr>
        <w:t>,</w:t>
      </w:r>
    </w:p>
    <w:p w14:paraId="3D4F788C" w14:textId="77777777" w:rsidR="00C739CF" w:rsidRDefault="00C739CF" w:rsidP="00274E09">
      <w:pPr>
        <w:widowControl w:val="0"/>
        <w:numPr>
          <w:ilvl w:val="0"/>
          <w:numId w:val="129"/>
        </w:numPr>
        <w:suppressAutoHyphens w:val="0"/>
        <w:adjustRightInd w:val="0"/>
        <w:spacing w:after="20" w:line="276" w:lineRule="auto"/>
        <w:ind w:left="851"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lastRenderedPageBreak/>
        <w:t>Protokół Odbioru Usługi Serwisowej.</w:t>
      </w:r>
    </w:p>
    <w:p w14:paraId="2F48AF4C" w14:textId="77777777" w:rsidR="00C739CF" w:rsidRDefault="00C739CF" w:rsidP="005B1E88">
      <w:pPr>
        <w:pStyle w:val="Akapitzlist"/>
        <w:widowControl w:val="0"/>
        <w:numPr>
          <w:ilvl w:val="0"/>
          <w:numId w:val="137"/>
        </w:numPr>
        <w:adjustRightInd w:val="0"/>
        <w:spacing w:after="20" w:line="276" w:lineRule="auto"/>
        <w:ind w:left="1134" w:hanging="283"/>
        <w:contextualSpacing/>
        <w:jc w:val="both"/>
        <w:rPr>
          <w:rFonts w:ascii="Arial" w:eastAsia="Calibri" w:hAnsi="Arial" w:cs="Arial"/>
          <w:bCs/>
          <w:iCs/>
          <w:sz w:val="20"/>
          <w:szCs w:val="20"/>
          <w:lang w:eastAsia="pl-PL"/>
        </w:rPr>
      </w:pPr>
      <w:r w:rsidRPr="005B1E88">
        <w:rPr>
          <w:rFonts w:ascii="Arial" w:eastAsia="Calibri" w:hAnsi="Arial" w:cs="Arial"/>
          <w:bCs/>
          <w:iCs/>
          <w:sz w:val="20"/>
          <w:szCs w:val="20"/>
          <w:lang w:eastAsia="pl-PL"/>
        </w:rPr>
        <w:t xml:space="preserve">Protokół po wykonanej usłudze serwisowej i dowód dostawy materiałów sporządza Wykonawca </w:t>
      </w:r>
      <w:r w:rsidRPr="005B1E88">
        <w:rPr>
          <w:rFonts w:ascii="Arial" w:eastAsia="Calibri" w:hAnsi="Arial" w:cs="Arial"/>
          <w:bCs/>
          <w:iCs/>
          <w:sz w:val="20"/>
          <w:szCs w:val="20"/>
          <w:lang w:eastAsia="pl-PL"/>
        </w:rPr>
        <w:br/>
        <w:t>w trzech egzemplarzach: jeden egzemplarz dla Zamawiającego, dwa egzemplarze dla Wykonawcy, Kopię ww. dokumentów Wykonawca załącza do wystawionej za wykonaną usługę faktury,</w:t>
      </w:r>
    </w:p>
    <w:p w14:paraId="1649DD8F" w14:textId="657E061D" w:rsidR="00C739CF" w:rsidRPr="005B1E88" w:rsidRDefault="00C739CF" w:rsidP="005B1E88">
      <w:pPr>
        <w:pStyle w:val="Akapitzlist"/>
        <w:widowControl w:val="0"/>
        <w:numPr>
          <w:ilvl w:val="0"/>
          <w:numId w:val="137"/>
        </w:numPr>
        <w:adjustRightInd w:val="0"/>
        <w:spacing w:after="20" w:line="276" w:lineRule="auto"/>
        <w:ind w:left="1134" w:hanging="283"/>
        <w:contextualSpacing/>
        <w:jc w:val="both"/>
        <w:rPr>
          <w:rFonts w:ascii="Arial" w:eastAsia="Calibri" w:hAnsi="Arial" w:cs="Arial"/>
          <w:bCs/>
          <w:iCs/>
          <w:sz w:val="20"/>
          <w:szCs w:val="20"/>
          <w:lang w:eastAsia="pl-PL"/>
        </w:rPr>
      </w:pPr>
      <w:r w:rsidRPr="005B1E88">
        <w:rPr>
          <w:rFonts w:ascii="Arial" w:eastAsia="Calibri" w:hAnsi="Arial" w:cs="Arial"/>
          <w:bCs/>
          <w:iCs/>
          <w:sz w:val="20"/>
          <w:szCs w:val="20"/>
          <w:lang w:eastAsia="pl-PL"/>
        </w:rPr>
        <w:t>Protokół usługi serwisowej powinien zostać podpisany przez wskazane w umowie osoby ze strony Zamawiającego i Wykonawcy odpowiedzialne za realizację umowy i zawierać m.in.:</w:t>
      </w:r>
    </w:p>
    <w:p w14:paraId="2AC57943" w14:textId="77777777" w:rsidR="00C739CF" w:rsidRPr="00C739CF" w:rsidRDefault="00C739CF" w:rsidP="005B1E88">
      <w:pPr>
        <w:widowControl w:val="0"/>
        <w:numPr>
          <w:ilvl w:val="0"/>
          <w:numId w:val="130"/>
        </w:numPr>
        <w:suppressAutoHyphens w:val="0"/>
        <w:adjustRightInd w:val="0"/>
        <w:spacing w:after="120"/>
        <w:ind w:left="1418"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numer kolejny,</w:t>
      </w:r>
    </w:p>
    <w:p w14:paraId="74C9CFA9" w14:textId="77777777" w:rsidR="00C739CF" w:rsidRPr="00C739CF" w:rsidRDefault="00C739CF" w:rsidP="005B1E88">
      <w:pPr>
        <w:widowControl w:val="0"/>
        <w:numPr>
          <w:ilvl w:val="0"/>
          <w:numId w:val="130"/>
        </w:numPr>
        <w:suppressAutoHyphens w:val="0"/>
        <w:adjustRightInd w:val="0"/>
        <w:spacing w:after="120"/>
        <w:ind w:left="1418"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datę i godzinę zgłoszenia usługi serwisowej (Wezwania Serwisowego),</w:t>
      </w:r>
    </w:p>
    <w:p w14:paraId="7D307BCE" w14:textId="77777777" w:rsidR="00C739CF" w:rsidRPr="00C739CF" w:rsidRDefault="00C739CF" w:rsidP="005B1E88">
      <w:pPr>
        <w:widowControl w:val="0"/>
        <w:numPr>
          <w:ilvl w:val="0"/>
          <w:numId w:val="130"/>
        </w:numPr>
        <w:suppressAutoHyphens w:val="0"/>
        <w:adjustRightInd w:val="0"/>
        <w:spacing w:after="120"/>
        <w:ind w:left="1418"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uzgodniony pomiędzy przedstawicielami stron termin wykonania usługi,</w:t>
      </w:r>
    </w:p>
    <w:p w14:paraId="480A7FF4" w14:textId="77777777" w:rsidR="00C739CF" w:rsidRPr="00C739CF" w:rsidRDefault="00C739CF" w:rsidP="005B1E88">
      <w:pPr>
        <w:widowControl w:val="0"/>
        <w:numPr>
          <w:ilvl w:val="0"/>
          <w:numId w:val="130"/>
        </w:numPr>
        <w:suppressAutoHyphens w:val="0"/>
        <w:adjustRightInd w:val="0"/>
        <w:spacing w:after="120"/>
        <w:ind w:left="1418"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rodzaj uszkodzenia,</w:t>
      </w:r>
    </w:p>
    <w:p w14:paraId="55DB7FB1" w14:textId="77777777" w:rsidR="00C739CF" w:rsidRPr="00C739CF" w:rsidRDefault="00C739CF" w:rsidP="005B1E88">
      <w:pPr>
        <w:widowControl w:val="0"/>
        <w:numPr>
          <w:ilvl w:val="0"/>
          <w:numId w:val="130"/>
        </w:numPr>
        <w:suppressAutoHyphens w:val="0"/>
        <w:adjustRightInd w:val="0"/>
        <w:spacing w:after="120"/>
        <w:ind w:left="1418"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datę i godzinę przystąpienia do pracy ekipy serwisowej,</w:t>
      </w:r>
    </w:p>
    <w:p w14:paraId="60BE9126" w14:textId="77777777" w:rsidR="00C739CF" w:rsidRPr="00C739CF" w:rsidRDefault="00C739CF" w:rsidP="005B1E88">
      <w:pPr>
        <w:widowControl w:val="0"/>
        <w:numPr>
          <w:ilvl w:val="0"/>
          <w:numId w:val="130"/>
        </w:numPr>
        <w:suppressAutoHyphens w:val="0"/>
        <w:adjustRightInd w:val="0"/>
        <w:spacing w:after="120"/>
        <w:ind w:left="1418"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wyszczególnienie przeprowadzonych prac,</w:t>
      </w:r>
    </w:p>
    <w:p w14:paraId="09D35592" w14:textId="4CB79B8F" w:rsidR="00C739CF" w:rsidRPr="00C739CF" w:rsidRDefault="00C739CF" w:rsidP="005B1E88">
      <w:pPr>
        <w:widowControl w:val="0"/>
        <w:numPr>
          <w:ilvl w:val="0"/>
          <w:numId w:val="130"/>
        </w:numPr>
        <w:suppressAutoHyphens w:val="0"/>
        <w:adjustRightInd w:val="0"/>
        <w:spacing w:after="120"/>
        <w:ind w:left="1418" w:hanging="284"/>
        <w:contextualSpacing/>
        <w:jc w:val="both"/>
        <w:rPr>
          <w:rFonts w:ascii="Arial" w:eastAsia="Calibri" w:hAnsi="Arial" w:cs="Arial"/>
          <w:bCs/>
          <w:iCs/>
          <w:sz w:val="20"/>
          <w:szCs w:val="20"/>
          <w:lang w:eastAsia="pl-PL"/>
        </w:rPr>
      </w:pPr>
      <w:r w:rsidRPr="00C739CF">
        <w:rPr>
          <w:rFonts w:ascii="Arial" w:eastAsia="Calibri" w:hAnsi="Arial" w:cs="Arial"/>
          <w:bCs/>
          <w:iCs/>
          <w:sz w:val="20"/>
          <w:szCs w:val="20"/>
          <w:lang w:eastAsia="pl-PL"/>
        </w:rPr>
        <w:t>datę i godzinę zakończenia prac związanych z realizacją zlecenia, specyfikację wymienionych elementów i podzespołów.</w:t>
      </w:r>
    </w:p>
    <w:p w14:paraId="4E66B6D4" w14:textId="77777777" w:rsidR="00C739CF" w:rsidRPr="00B4430A" w:rsidRDefault="00C739CF" w:rsidP="00F30E0E">
      <w:pPr>
        <w:widowControl w:val="0"/>
        <w:suppressAutoHyphens w:val="0"/>
        <w:autoSpaceDE w:val="0"/>
        <w:autoSpaceDN w:val="0"/>
        <w:spacing w:line="276" w:lineRule="auto"/>
        <w:textAlignment w:val="baseline"/>
        <w:rPr>
          <w:rFonts w:ascii="Arial" w:hAnsi="Arial" w:cs="Arial"/>
          <w:bCs/>
          <w:sz w:val="20"/>
          <w:szCs w:val="20"/>
        </w:rPr>
      </w:pPr>
    </w:p>
    <w:p w14:paraId="6AB3CA8D" w14:textId="77777777" w:rsidR="00DA342E" w:rsidRPr="00DA342E" w:rsidRDefault="00A96EB4" w:rsidP="00A80C90">
      <w:pPr>
        <w:widowControl w:val="0"/>
        <w:numPr>
          <w:ilvl w:val="2"/>
          <w:numId w:val="101"/>
        </w:numPr>
        <w:suppressAutoHyphens w:val="0"/>
        <w:adjustRightInd w:val="0"/>
        <w:spacing w:line="360" w:lineRule="auto"/>
        <w:ind w:left="284" w:right="-569" w:hanging="284"/>
        <w:contextualSpacing/>
        <w:jc w:val="both"/>
        <w:textAlignment w:val="baseline"/>
        <w:rPr>
          <w:rFonts w:ascii="Arial" w:hAnsi="Arial" w:cs="Arial"/>
          <w:b/>
          <w:bCs/>
          <w:sz w:val="20"/>
          <w:szCs w:val="20"/>
          <w:lang w:eastAsia="pl-PL"/>
        </w:rPr>
      </w:pPr>
      <w:r w:rsidRPr="00A96EB4">
        <w:rPr>
          <w:rFonts w:ascii="Arial" w:hAnsi="Arial" w:cs="Arial"/>
          <w:b/>
          <w:bCs/>
          <w:sz w:val="20"/>
          <w:szCs w:val="20"/>
          <w:lang w:eastAsia="pl-PL"/>
        </w:rPr>
        <w:t xml:space="preserve">Wymagania dotyczące gwarancji: </w:t>
      </w:r>
    </w:p>
    <w:p w14:paraId="6D4D31BF" w14:textId="4F9DF991" w:rsidR="00F30E0E" w:rsidRPr="00F30E0E" w:rsidRDefault="00F30E0E" w:rsidP="00F30E0E">
      <w:pPr>
        <w:widowControl w:val="0"/>
        <w:numPr>
          <w:ilvl w:val="0"/>
          <w:numId w:val="108"/>
        </w:numPr>
        <w:suppressAutoHyphens w:val="0"/>
        <w:adjustRightInd w:val="0"/>
        <w:spacing w:after="60"/>
        <w:ind w:left="568" w:hanging="284"/>
        <w:jc w:val="both"/>
        <w:rPr>
          <w:rFonts w:ascii="Arial" w:eastAsia="Calibri" w:hAnsi="Arial" w:cs="Arial"/>
          <w:b/>
          <w:bCs/>
          <w:sz w:val="20"/>
          <w:szCs w:val="20"/>
          <w:lang w:eastAsia="en-US"/>
        </w:rPr>
      </w:pPr>
      <w:r w:rsidRPr="00F30E0E">
        <w:rPr>
          <w:rFonts w:ascii="Arial" w:hAnsi="Arial" w:cs="Arial"/>
          <w:sz w:val="20"/>
          <w:szCs w:val="20"/>
          <w:lang w:eastAsia="pl-PL"/>
        </w:rPr>
        <w:t xml:space="preserve">Wykonawca zapewnia bezpłatne i natychmiastowe usunięcie wszelkich usterek i awarii powstałych </w:t>
      </w:r>
      <w:r>
        <w:rPr>
          <w:rFonts w:ascii="Arial" w:hAnsi="Arial" w:cs="Arial"/>
          <w:sz w:val="20"/>
          <w:szCs w:val="20"/>
          <w:lang w:eastAsia="pl-PL"/>
        </w:rPr>
        <w:t xml:space="preserve">                         </w:t>
      </w:r>
      <w:r w:rsidRPr="00F30E0E">
        <w:rPr>
          <w:rFonts w:ascii="Arial" w:hAnsi="Arial" w:cs="Arial"/>
          <w:sz w:val="20"/>
          <w:szCs w:val="20"/>
          <w:lang w:eastAsia="pl-PL"/>
        </w:rPr>
        <w:t>na skutek nieprawidłowego, nierzetelnego wykonania prac przez pracowników Wykonawcy objętych przedmiotem zamówienia.</w:t>
      </w:r>
    </w:p>
    <w:p w14:paraId="457A6446" w14:textId="77777777" w:rsidR="00F30E0E" w:rsidRPr="00F30E0E" w:rsidRDefault="00F30E0E" w:rsidP="00F30E0E">
      <w:pPr>
        <w:widowControl w:val="0"/>
        <w:numPr>
          <w:ilvl w:val="0"/>
          <w:numId w:val="108"/>
        </w:numPr>
        <w:suppressAutoHyphens w:val="0"/>
        <w:adjustRightInd w:val="0"/>
        <w:spacing w:after="60"/>
        <w:ind w:left="568" w:hanging="284"/>
        <w:jc w:val="both"/>
        <w:rPr>
          <w:rFonts w:ascii="Arial" w:eastAsia="Calibri" w:hAnsi="Arial" w:cs="Arial"/>
          <w:b/>
          <w:bCs/>
          <w:sz w:val="20"/>
          <w:szCs w:val="20"/>
          <w:lang w:eastAsia="en-US"/>
        </w:rPr>
      </w:pPr>
      <w:r w:rsidRPr="00F30E0E">
        <w:rPr>
          <w:rFonts w:ascii="Arial" w:hAnsi="Arial" w:cs="Arial"/>
          <w:sz w:val="20"/>
          <w:szCs w:val="20"/>
          <w:lang w:eastAsia="pl-PL"/>
        </w:rPr>
        <w:t>Wykonawca udziela gwarancji na realizowane na podstawie niniejszej umowy usługi serwisowe :</w:t>
      </w:r>
    </w:p>
    <w:p w14:paraId="663EE4D0" w14:textId="77777777" w:rsidR="00F30E0E" w:rsidRPr="00F30E0E" w:rsidRDefault="00F30E0E" w:rsidP="00274E09">
      <w:pPr>
        <w:widowControl w:val="0"/>
        <w:numPr>
          <w:ilvl w:val="0"/>
          <w:numId w:val="132"/>
        </w:numPr>
        <w:tabs>
          <w:tab w:val="clear" w:pos="766"/>
        </w:tabs>
        <w:suppressAutoHyphens w:val="0"/>
        <w:adjustRightInd w:val="0"/>
        <w:spacing w:after="60"/>
        <w:ind w:left="851" w:hanging="284"/>
        <w:jc w:val="both"/>
        <w:rPr>
          <w:rFonts w:ascii="Arial" w:hAnsi="Arial" w:cs="Arial"/>
          <w:sz w:val="20"/>
          <w:szCs w:val="20"/>
          <w:lang w:eastAsia="pl-PL"/>
        </w:rPr>
      </w:pPr>
      <w:r w:rsidRPr="00F30E0E">
        <w:rPr>
          <w:rFonts w:ascii="Arial" w:hAnsi="Arial" w:cs="Arial"/>
          <w:sz w:val="20"/>
          <w:szCs w:val="20"/>
          <w:lang w:eastAsia="pl-PL"/>
        </w:rPr>
        <w:t xml:space="preserve">na wykonaną usługę serwisową: </w:t>
      </w:r>
      <w:r w:rsidRPr="00F30E0E">
        <w:rPr>
          <w:rFonts w:ascii="Arial" w:hAnsi="Arial" w:cs="Arial"/>
          <w:b/>
          <w:bCs/>
          <w:sz w:val="20"/>
          <w:szCs w:val="20"/>
          <w:lang w:eastAsia="pl-PL"/>
        </w:rPr>
        <w:t>6 miesięcy</w:t>
      </w:r>
      <w:r w:rsidRPr="00F30E0E">
        <w:rPr>
          <w:rFonts w:ascii="Arial" w:hAnsi="Arial" w:cs="Arial"/>
          <w:sz w:val="20"/>
          <w:szCs w:val="20"/>
          <w:lang w:eastAsia="pl-PL"/>
        </w:rPr>
        <w:t>, licząc od dnia dokonania przez Zamawiającego protokolarnego odbioru wykonania usługi.,</w:t>
      </w:r>
    </w:p>
    <w:p w14:paraId="15DCDF66" w14:textId="77777777" w:rsidR="00F30E0E" w:rsidRPr="00F30E0E" w:rsidRDefault="00F30E0E" w:rsidP="00274E09">
      <w:pPr>
        <w:widowControl w:val="0"/>
        <w:numPr>
          <w:ilvl w:val="0"/>
          <w:numId w:val="132"/>
        </w:numPr>
        <w:tabs>
          <w:tab w:val="clear" w:pos="766"/>
          <w:tab w:val="num" w:pos="709"/>
        </w:tabs>
        <w:suppressAutoHyphens w:val="0"/>
        <w:adjustRightInd w:val="0"/>
        <w:spacing w:after="60"/>
        <w:ind w:left="851" w:hanging="284"/>
        <w:jc w:val="both"/>
        <w:rPr>
          <w:rFonts w:ascii="Arial" w:hAnsi="Arial" w:cs="Arial"/>
          <w:sz w:val="20"/>
          <w:szCs w:val="20"/>
          <w:lang w:eastAsia="pl-PL"/>
        </w:rPr>
      </w:pPr>
      <w:r w:rsidRPr="00F30E0E">
        <w:rPr>
          <w:rFonts w:ascii="Arial" w:hAnsi="Arial" w:cs="Arial"/>
          <w:sz w:val="20"/>
          <w:szCs w:val="20"/>
          <w:lang w:eastAsia="pl-PL"/>
        </w:rPr>
        <w:t xml:space="preserve">na dostarczone fabrycznie nowe części zamienne: </w:t>
      </w:r>
      <w:r w:rsidRPr="00F30E0E">
        <w:rPr>
          <w:rFonts w:ascii="Arial" w:hAnsi="Arial" w:cs="Arial"/>
          <w:b/>
          <w:bCs/>
          <w:sz w:val="20"/>
          <w:szCs w:val="20"/>
          <w:lang w:eastAsia="pl-PL"/>
        </w:rPr>
        <w:t>12 miesięcy</w:t>
      </w:r>
      <w:r w:rsidRPr="00F30E0E">
        <w:rPr>
          <w:rFonts w:ascii="Arial" w:hAnsi="Arial" w:cs="Arial"/>
          <w:sz w:val="20"/>
          <w:szCs w:val="20"/>
          <w:lang w:eastAsia="pl-PL"/>
        </w:rPr>
        <w:t>, od dnia przekazania Zamawiającemu,</w:t>
      </w:r>
    </w:p>
    <w:p w14:paraId="002D55BD" w14:textId="1DD6946D" w:rsidR="00F30E0E" w:rsidRPr="00F30E0E" w:rsidRDefault="00F30E0E" w:rsidP="00274E09">
      <w:pPr>
        <w:widowControl w:val="0"/>
        <w:numPr>
          <w:ilvl w:val="0"/>
          <w:numId w:val="132"/>
        </w:numPr>
        <w:tabs>
          <w:tab w:val="clear" w:pos="766"/>
          <w:tab w:val="num" w:pos="709"/>
        </w:tabs>
        <w:suppressAutoHyphens w:val="0"/>
        <w:adjustRightInd w:val="0"/>
        <w:spacing w:after="60"/>
        <w:ind w:left="851" w:hanging="284"/>
        <w:jc w:val="both"/>
        <w:rPr>
          <w:rFonts w:ascii="Arial" w:hAnsi="Arial" w:cs="Arial"/>
          <w:b/>
          <w:sz w:val="20"/>
          <w:szCs w:val="20"/>
          <w:lang w:eastAsia="pl-PL"/>
        </w:rPr>
      </w:pPr>
      <w:r w:rsidRPr="00F30E0E">
        <w:rPr>
          <w:rFonts w:ascii="Arial" w:hAnsi="Arial" w:cs="Arial"/>
          <w:sz w:val="20"/>
          <w:szCs w:val="20"/>
          <w:lang w:eastAsia="pl-PL"/>
        </w:rPr>
        <w:t xml:space="preserve">na dostarczone regenerowane części zamienne: </w:t>
      </w:r>
      <w:r w:rsidRPr="00F30E0E">
        <w:rPr>
          <w:rFonts w:ascii="Arial" w:hAnsi="Arial" w:cs="Arial"/>
          <w:b/>
          <w:bCs/>
          <w:sz w:val="20"/>
          <w:szCs w:val="20"/>
          <w:lang w:eastAsia="pl-PL"/>
        </w:rPr>
        <w:t>6 miesięcy</w:t>
      </w:r>
      <w:r w:rsidRPr="00F30E0E">
        <w:rPr>
          <w:rFonts w:ascii="Arial" w:hAnsi="Arial" w:cs="Arial"/>
          <w:sz w:val="20"/>
          <w:szCs w:val="20"/>
          <w:lang w:eastAsia="pl-PL"/>
        </w:rPr>
        <w:t xml:space="preserve"> od dnia przekazania Zamawiającemu. Gwarancja na wykazane w dokumentacji technicznej części szybko zużywające się ma zastosowanie tylko w przypadku wad materiałowych i wykonawstwa.</w:t>
      </w:r>
    </w:p>
    <w:p w14:paraId="419A5518" w14:textId="17B24542" w:rsidR="00F30E0E" w:rsidRPr="00F30E0E" w:rsidRDefault="00F30E0E" w:rsidP="00F30E0E">
      <w:pPr>
        <w:widowControl w:val="0"/>
        <w:numPr>
          <w:ilvl w:val="0"/>
          <w:numId w:val="108"/>
        </w:numPr>
        <w:suppressAutoHyphens w:val="0"/>
        <w:adjustRightInd w:val="0"/>
        <w:spacing w:after="60"/>
        <w:ind w:left="568" w:hanging="284"/>
        <w:jc w:val="both"/>
        <w:rPr>
          <w:rFonts w:ascii="Arial" w:eastAsia="Calibri" w:hAnsi="Arial" w:cs="Arial"/>
          <w:b/>
          <w:bCs/>
          <w:sz w:val="20"/>
          <w:szCs w:val="20"/>
          <w:lang w:eastAsia="en-US"/>
        </w:rPr>
      </w:pPr>
      <w:r w:rsidRPr="00F30E0E">
        <w:rPr>
          <w:rFonts w:ascii="Arial" w:hAnsi="Arial" w:cs="Arial"/>
          <w:sz w:val="20"/>
          <w:szCs w:val="20"/>
          <w:lang w:eastAsia="pl-PL"/>
        </w:rPr>
        <w:t xml:space="preserve">Z gwarancji wyłączone są wady powstałe w wyniku stosowania lub użytkowania niezgodnego </w:t>
      </w:r>
      <w:r w:rsidRPr="00F30E0E">
        <w:rPr>
          <w:rFonts w:ascii="Arial" w:hAnsi="Arial" w:cs="Arial"/>
          <w:sz w:val="20"/>
          <w:szCs w:val="20"/>
          <w:lang w:eastAsia="pl-PL"/>
        </w:rPr>
        <w:br/>
        <w:t xml:space="preserve">z warunkami określonymi przez producenta w instrukcji lub dokumentacji techniczno-ruchowej. </w:t>
      </w:r>
      <w:r w:rsidRPr="00F30E0E">
        <w:rPr>
          <w:rFonts w:ascii="Arial" w:hAnsi="Arial" w:cs="Arial"/>
          <w:sz w:val="20"/>
          <w:szCs w:val="20"/>
          <w:lang w:eastAsia="pl-PL"/>
        </w:rPr>
        <w:br/>
        <w:t xml:space="preserve">Z gwarancji wyłączone są również części ulegające normalnemu zużyciu podczas eksploatacji </w:t>
      </w:r>
      <w:r w:rsidRPr="00F30E0E">
        <w:rPr>
          <w:rFonts w:ascii="Arial" w:hAnsi="Arial" w:cs="Arial"/>
          <w:sz w:val="20"/>
          <w:szCs w:val="20"/>
          <w:lang w:eastAsia="pl-PL"/>
        </w:rPr>
        <w:br/>
        <w:t xml:space="preserve">(z wyłączeniem wad materiałowych) oraz wszystkie elementy, które zostały uszkodzone mechanicznie </w:t>
      </w:r>
      <w:r>
        <w:rPr>
          <w:rFonts w:ascii="Arial" w:hAnsi="Arial" w:cs="Arial"/>
          <w:sz w:val="20"/>
          <w:szCs w:val="20"/>
          <w:lang w:eastAsia="pl-PL"/>
        </w:rPr>
        <w:t xml:space="preserve">                     </w:t>
      </w:r>
      <w:r w:rsidRPr="00F30E0E">
        <w:rPr>
          <w:rFonts w:ascii="Arial" w:hAnsi="Arial" w:cs="Arial"/>
          <w:sz w:val="20"/>
          <w:szCs w:val="20"/>
          <w:lang w:eastAsia="pl-PL"/>
        </w:rPr>
        <w:t>w wyniku działania czynników zewnętrznych, niezwiązanych z eksploatacją maszyny/urządzenia.</w:t>
      </w:r>
    </w:p>
    <w:p w14:paraId="58BF3E21" w14:textId="4E0BFFB7" w:rsidR="00F30E0E" w:rsidRPr="00F30E0E" w:rsidRDefault="00F30E0E" w:rsidP="00F30E0E">
      <w:pPr>
        <w:widowControl w:val="0"/>
        <w:numPr>
          <w:ilvl w:val="0"/>
          <w:numId w:val="108"/>
        </w:numPr>
        <w:suppressAutoHyphens w:val="0"/>
        <w:adjustRightInd w:val="0"/>
        <w:spacing w:after="60"/>
        <w:ind w:left="568" w:hanging="284"/>
        <w:jc w:val="both"/>
        <w:rPr>
          <w:rFonts w:ascii="Arial" w:eastAsia="Calibri" w:hAnsi="Arial" w:cs="Arial"/>
          <w:b/>
          <w:bCs/>
          <w:sz w:val="20"/>
          <w:szCs w:val="20"/>
          <w:lang w:eastAsia="en-US"/>
        </w:rPr>
      </w:pPr>
      <w:r w:rsidRPr="00F30E0E">
        <w:rPr>
          <w:rFonts w:ascii="Arial" w:hAnsi="Arial" w:cs="Arial"/>
          <w:sz w:val="20"/>
          <w:szCs w:val="20"/>
          <w:lang w:eastAsia="pl-PL"/>
        </w:rPr>
        <w:t xml:space="preserve">W okresie gwarancji Wykonawca zapewnia 24 godzinny pełny bezpłatny serwis gwarancyjny wraz </w:t>
      </w:r>
      <w:r w:rsidRPr="00F30E0E">
        <w:rPr>
          <w:rFonts w:ascii="Arial" w:hAnsi="Arial" w:cs="Arial"/>
          <w:sz w:val="20"/>
          <w:szCs w:val="20"/>
          <w:lang w:eastAsia="pl-PL"/>
        </w:rPr>
        <w:br/>
        <w:t xml:space="preserve">z zapewnieniem pełnego asortymentu części zamiennych oraz kosztami dojazdu i transportu tych części </w:t>
      </w:r>
      <w:r>
        <w:rPr>
          <w:rFonts w:ascii="Arial" w:hAnsi="Arial" w:cs="Arial"/>
          <w:sz w:val="20"/>
          <w:szCs w:val="20"/>
          <w:lang w:eastAsia="pl-PL"/>
        </w:rPr>
        <w:t xml:space="preserve">                 </w:t>
      </w:r>
      <w:r w:rsidRPr="00F30E0E">
        <w:rPr>
          <w:rFonts w:ascii="Arial" w:hAnsi="Arial" w:cs="Arial"/>
          <w:sz w:val="20"/>
          <w:szCs w:val="20"/>
          <w:lang w:eastAsia="pl-PL"/>
        </w:rPr>
        <w:t>do KWK Bobrek - Piekary.</w:t>
      </w:r>
    </w:p>
    <w:p w14:paraId="3BBF4B9C" w14:textId="77777777" w:rsidR="00F30E0E" w:rsidRPr="00F30E0E" w:rsidRDefault="00F30E0E" w:rsidP="00F30E0E">
      <w:pPr>
        <w:widowControl w:val="0"/>
        <w:numPr>
          <w:ilvl w:val="0"/>
          <w:numId w:val="108"/>
        </w:numPr>
        <w:suppressAutoHyphens w:val="0"/>
        <w:adjustRightInd w:val="0"/>
        <w:spacing w:after="60"/>
        <w:ind w:left="568" w:hanging="284"/>
        <w:jc w:val="both"/>
        <w:rPr>
          <w:rFonts w:ascii="Arial" w:eastAsia="Calibri" w:hAnsi="Arial" w:cs="Arial"/>
          <w:b/>
          <w:bCs/>
          <w:sz w:val="20"/>
          <w:szCs w:val="20"/>
          <w:lang w:eastAsia="en-US"/>
        </w:rPr>
      </w:pPr>
      <w:r w:rsidRPr="00F30E0E">
        <w:rPr>
          <w:rFonts w:ascii="Arial" w:hAnsi="Arial" w:cs="Arial"/>
          <w:sz w:val="20"/>
          <w:szCs w:val="20"/>
          <w:lang w:eastAsia="pl-PL"/>
        </w:rPr>
        <w:t xml:space="preserve">Wymienione w ramach gwarancji elementy i podzespoły zostaną objęte nową  gwarancją </w:t>
      </w:r>
      <w:r w:rsidRPr="00F30E0E">
        <w:rPr>
          <w:rFonts w:ascii="Arial" w:hAnsi="Arial" w:cs="Arial"/>
          <w:sz w:val="20"/>
          <w:szCs w:val="20"/>
          <w:lang w:eastAsia="pl-PL"/>
        </w:rPr>
        <w:br/>
        <w:t xml:space="preserve">na takich samych zasadach jak przedmiot umowy. </w:t>
      </w:r>
    </w:p>
    <w:p w14:paraId="34C46E6C" w14:textId="77777777" w:rsidR="00F30E0E" w:rsidRPr="00F30E0E" w:rsidRDefault="00F30E0E" w:rsidP="00F30E0E">
      <w:pPr>
        <w:widowControl w:val="0"/>
        <w:numPr>
          <w:ilvl w:val="0"/>
          <w:numId w:val="108"/>
        </w:numPr>
        <w:suppressAutoHyphens w:val="0"/>
        <w:adjustRightInd w:val="0"/>
        <w:spacing w:after="60"/>
        <w:ind w:left="568" w:hanging="284"/>
        <w:jc w:val="both"/>
        <w:rPr>
          <w:rFonts w:ascii="Arial" w:eastAsia="Calibri" w:hAnsi="Arial" w:cs="Arial"/>
          <w:b/>
          <w:bCs/>
          <w:sz w:val="20"/>
          <w:szCs w:val="20"/>
          <w:lang w:eastAsia="en-US"/>
        </w:rPr>
      </w:pPr>
      <w:r w:rsidRPr="00F30E0E">
        <w:rPr>
          <w:rFonts w:ascii="Arial" w:hAnsi="Arial" w:cs="Arial"/>
          <w:sz w:val="20"/>
          <w:szCs w:val="20"/>
          <w:lang w:eastAsia="pl-PL"/>
        </w:rPr>
        <w:t>Wykonawca gwarantuje, że przedmiot zamówienia:</w:t>
      </w:r>
    </w:p>
    <w:p w14:paraId="3286AA43" w14:textId="77777777" w:rsidR="00F30E0E" w:rsidRPr="00F30E0E" w:rsidRDefault="00F30E0E" w:rsidP="00274E09">
      <w:pPr>
        <w:widowControl w:val="0"/>
        <w:numPr>
          <w:ilvl w:val="0"/>
          <w:numId w:val="131"/>
        </w:numPr>
        <w:suppressAutoHyphens w:val="0"/>
        <w:adjustRightInd w:val="0"/>
        <w:spacing w:after="60"/>
        <w:ind w:left="851" w:hanging="284"/>
        <w:jc w:val="both"/>
        <w:rPr>
          <w:rFonts w:ascii="Arial" w:hAnsi="Arial" w:cs="Arial"/>
          <w:sz w:val="20"/>
          <w:szCs w:val="20"/>
          <w:lang w:eastAsia="pl-PL"/>
        </w:rPr>
      </w:pPr>
      <w:r w:rsidRPr="00F30E0E">
        <w:rPr>
          <w:rFonts w:ascii="Arial" w:hAnsi="Arial" w:cs="Arial"/>
          <w:sz w:val="20"/>
          <w:szCs w:val="20"/>
          <w:lang w:eastAsia="pl-PL"/>
        </w:rPr>
        <w:t>jest zgodny z wszelkimi ustalonymi specyfikacjami, wymaganiami i należycie spełni wymagania określone przez Zamawiającego,</w:t>
      </w:r>
    </w:p>
    <w:p w14:paraId="733E8BBA" w14:textId="77777777" w:rsidR="00F30E0E" w:rsidRPr="00F30E0E" w:rsidRDefault="00F30E0E" w:rsidP="00274E09">
      <w:pPr>
        <w:widowControl w:val="0"/>
        <w:numPr>
          <w:ilvl w:val="0"/>
          <w:numId w:val="131"/>
        </w:numPr>
        <w:suppressAutoHyphens w:val="0"/>
        <w:adjustRightInd w:val="0"/>
        <w:spacing w:after="60"/>
        <w:ind w:left="851" w:hanging="284"/>
        <w:jc w:val="both"/>
        <w:rPr>
          <w:rFonts w:ascii="Arial" w:hAnsi="Arial" w:cs="Arial"/>
          <w:sz w:val="20"/>
          <w:szCs w:val="20"/>
          <w:lang w:eastAsia="pl-PL"/>
        </w:rPr>
      </w:pPr>
      <w:r w:rsidRPr="00F30E0E">
        <w:rPr>
          <w:rFonts w:ascii="Arial" w:hAnsi="Arial" w:cs="Arial"/>
          <w:sz w:val="20"/>
          <w:szCs w:val="20"/>
          <w:lang w:eastAsia="pl-PL"/>
        </w:rPr>
        <w:t xml:space="preserve">jest przydatny do konkretnych celów planowanych przez Zamawiającego, </w:t>
      </w:r>
    </w:p>
    <w:p w14:paraId="4F740F95" w14:textId="6024D23B" w:rsidR="00F30E0E" w:rsidRPr="00F30E0E" w:rsidRDefault="00F30E0E" w:rsidP="00274E09">
      <w:pPr>
        <w:widowControl w:val="0"/>
        <w:numPr>
          <w:ilvl w:val="0"/>
          <w:numId w:val="131"/>
        </w:numPr>
        <w:suppressAutoHyphens w:val="0"/>
        <w:adjustRightInd w:val="0"/>
        <w:spacing w:after="60"/>
        <w:ind w:left="851" w:hanging="284"/>
        <w:jc w:val="both"/>
        <w:rPr>
          <w:rFonts w:ascii="Arial" w:hAnsi="Arial" w:cs="Arial"/>
          <w:sz w:val="20"/>
          <w:szCs w:val="20"/>
          <w:lang w:eastAsia="pl-PL"/>
        </w:rPr>
      </w:pPr>
      <w:r w:rsidRPr="00F30E0E">
        <w:rPr>
          <w:rFonts w:ascii="Arial" w:hAnsi="Arial" w:cs="Arial"/>
          <w:sz w:val="20"/>
          <w:szCs w:val="20"/>
          <w:lang w:eastAsia="pl-PL"/>
        </w:rPr>
        <w:t xml:space="preserve">jest zgodny z obowiązującymi w Rzeczpospolitej Polskiej przepisami prawnymi, normami </w:t>
      </w:r>
      <w:r w:rsidRPr="00F30E0E">
        <w:rPr>
          <w:rFonts w:ascii="Arial" w:hAnsi="Arial" w:cs="Arial"/>
          <w:sz w:val="20"/>
          <w:szCs w:val="20"/>
          <w:lang w:eastAsia="pl-PL"/>
        </w:rPr>
        <w:br/>
        <w:t xml:space="preserve">i wymaganiami organów państwowych. </w:t>
      </w:r>
    </w:p>
    <w:p w14:paraId="268594E9" w14:textId="457DF45D" w:rsidR="00F30E0E" w:rsidRPr="00F30E0E" w:rsidRDefault="00F30E0E" w:rsidP="00F30E0E">
      <w:pPr>
        <w:widowControl w:val="0"/>
        <w:numPr>
          <w:ilvl w:val="0"/>
          <w:numId w:val="108"/>
        </w:numPr>
        <w:suppressAutoHyphens w:val="0"/>
        <w:adjustRightInd w:val="0"/>
        <w:spacing w:after="60"/>
        <w:ind w:left="568" w:hanging="284"/>
        <w:jc w:val="both"/>
        <w:rPr>
          <w:rFonts w:ascii="Arial" w:eastAsia="Calibri" w:hAnsi="Arial" w:cs="Arial"/>
          <w:b/>
          <w:bCs/>
          <w:sz w:val="20"/>
          <w:szCs w:val="20"/>
          <w:lang w:eastAsia="en-US"/>
        </w:rPr>
      </w:pPr>
      <w:r w:rsidRPr="00F30E0E">
        <w:rPr>
          <w:rFonts w:ascii="Arial" w:hAnsi="Arial" w:cs="Arial"/>
          <w:sz w:val="20"/>
          <w:szCs w:val="20"/>
          <w:lang w:eastAsia="pl-PL"/>
        </w:rPr>
        <w:t xml:space="preserve">Przyjęcie lub odbiór przedmiotu zamówienia w żadnym przypadku nie zwalnia Wykonawcy </w:t>
      </w:r>
      <w:r>
        <w:rPr>
          <w:rFonts w:ascii="Arial" w:hAnsi="Arial" w:cs="Arial"/>
          <w:sz w:val="20"/>
          <w:szCs w:val="20"/>
          <w:lang w:eastAsia="pl-PL"/>
        </w:rPr>
        <w:t xml:space="preserve">                                               </w:t>
      </w:r>
      <w:r w:rsidRPr="00F30E0E">
        <w:rPr>
          <w:rFonts w:ascii="Arial" w:hAnsi="Arial" w:cs="Arial"/>
          <w:sz w:val="20"/>
          <w:szCs w:val="20"/>
          <w:lang w:eastAsia="pl-PL"/>
        </w:rPr>
        <w:t>od odpowiedzialności za wady lub inne uchybienia w spełnieniu wymagań określonych przez Zamawiającego.</w:t>
      </w:r>
    </w:p>
    <w:p w14:paraId="6DAE6304" w14:textId="77777777" w:rsidR="00F30E0E" w:rsidRPr="00F30E0E" w:rsidRDefault="00F30E0E" w:rsidP="00F30E0E">
      <w:pPr>
        <w:widowControl w:val="0"/>
        <w:numPr>
          <w:ilvl w:val="0"/>
          <w:numId w:val="108"/>
        </w:numPr>
        <w:suppressAutoHyphens w:val="0"/>
        <w:adjustRightInd w:val="0"/>
        <w:spacing w:after="60"/>
        <w:ind w:left="568" w:hanging="284"/>
        <w:jc w:val="both"/>
        <w:rPr>
          <w:rFonts w:ascii="Arial" w:eastAsia="Calibri" w:hAnsi="Arial" w:cs="Arial"/>
          <w:b/>
          <w:bCs/>
          <w:sz w:val="20"/>
          <w:szCs w:val="20"/>
          <w:lang w:eastAsia="en-US"/>
        </w:rPr>
      </w:pPr>
      <w:r w:rsidRPr="00F30E0E">
        <w:rPr>
          <w:rFonts w:ascii="Arial" w:hAnsi="Arial" w:cs="Arial"/>
          <w:sz w:val="20"/>
          <w:szCs w:val="20"/>
          <w:lang w:eastAsia="pl-PL"/>
        </w:rPr>
        <w:t xml:space="preserve">Jeżeli umowa i dokument gwarancyjny nie stanowią inaczej, odpowiedzialność z tytułu gwarancji jakości obejmuje zarówno wady powstałe z przyczyn, które w chwili przyjęcia lub odbioru tkwiły </w:t>
      </w:r>
      <w:r w:rsidRPr="00F30E0E">
        <w:rPr>
          <w:rFonts w:ascii="Arial" w:hAnsi="Arial" w:cs="Arial"/>
          <w:sz w:val="20"/>
          <w:szCs w:val="20"/>
          <w:lang w:eastAsia="pl-PL"/>
        </w:rPr>
        <w:br/>
        <w:t>w przedmiocie zamówienia, jak i wszelkie inne wady fizyczne, powstałe lub ujawnione przed upływem terminu obowiązywania gwarancji.</w:t>
      </w:r>
    </w:p>
    <w:p w14:paraId="56198F61" w14:textId="77777777" w:rsidR="00F30E0E" w:rsidRPr="00F30E0E" w:rsidRDefault="00F30E0E" w:rsidP="00F30E0E">
      <w:pPr>
        <w:widowControl w:val="0"/>
        <w:numPr>
          <w:ilvl w:val="0"/>
          <w:numId w:val="108"/>
        </w:numPr>
        <w:suppressAutoHyphens w:val="0"/>
        <w:adjustRightInd w:val="0"/>
        <w:spacing w:after="60"/>
        <w:ind w:left="568" w:hanging="284"/>
        <w:jc w:val="both"/>
        <w:rPr>
          <w:rFonts w:ascii="Arial" w:eastAsia="Calibri" w:hAnsi="Arial" w:cs="Arial"/>
          <w:b/>
          <w:bCs/>
          <w:sz w:val="20"/>
          <w:szCs w:val="20"/>
          <w:lang w:eastAsia="en-US"/>
        </w:rPr>
      </w:pPr>
      <w:r w:rsidRPr="00F30E0E">
        <w:rPr>
          <w:rFonts w:ascii="Arial" w:hAnsi="Arial" w:cs="Arial"/>
          <w:sz w:val="20"/>
          <w:szCs w:val="20"/>
          <w:lang w:eastAsia="pl-PL"/>
        </w:rPr>
        <w:t xml:space="preserve">Jeżeli Wykonawca, po wezwaniu do usunięcia wad z tytułu gwarancji, nie dopełni obowiązków wynikających </w:t>
      </w:r>
      <w:r w:rsidRPr="00F30E0E">
        <w:rPr>
          <w:rFonts w:ascii="Arial" w:hAnsi="Arial" w:cs="Arial"/>
          <w:sz w:val="20"/>
          <w:szCs w:val="20"/>
          <w:lang w:eastAsia="pl-PL"/>
        </w:rPr>
        <w:br/>
        <w:t>z gwarancji, Zamawiający uprawniony będzie do usunięcia wad na koszt i ryzyko Wykonawcy, zachowując przy tym inne uprawnienia wynikające zarówno z umowy jak i rękojmi.</w:t>
      </w:r>
    </w:p>
    <w:p w14:paraId="2D9E710E" w14:textId="77777777" w:rsidR="00F30E0E" w:rsidRPr="00F30E0E" w:rsidRDefault="00F30E0E" w:rsidP="00F30E0E">
      <w:pPr>
        <w:widowControl w:val="0"/>
        <w:numPr>
          <w:ilvl w:val="0"/>
          <w:numId w:val="108"/>
        </w:numPr>
        <w:suppressAutoHyphens w:val="0"/>
        <w:adjustRightInd w:val="0"/>
        <w:spacing w:after="60"/>
        <w:ind w:left="568" w:hanging="426"/>
        <w:jc w:val="both"/>
        <w:rPr>
          <w:rFonts w:ascii="Arial" w:eastAsia="Calibri" w:hAnsi="Arial" w:cs="Arial"/>
          <w:b/>
          <w:bCs/>
          <w:sz w:val="20"/>
          <w:szCs w:val="20"/>
          <w:lang w:eastAsia="en-US"/>
        </w:rPr>
      </w:pPr>
      <w:r w:rsidRPr="00F30E0E">
        <w:rPr>
          <w:rFonts w:ascii="Arial" w:hAnsi="Arial" w:cs="Arial"/>
          <w:sz w:val="20"/>
          <w:szCs w:val="20"/>
          <w:lang w:eastAsia="pl-PL"/>
        </w:rPr>
        <w:t xml:space="preserve">W przypadku rozbieżności stanowisk, co do uznania reklamacji, Zamawiający może zlecić wykonanie badań niezależnemu ekspertowi wskazanemu przez Zamawiającego. </w:t>
      </w:r>
    </w:p>
    <w:p w14:paraId="3263E062" w14:textId="77777777" w:rsidR="00F30E0E" w:rsidRPr="00F30E0E" w:rsidRDefault="00F30E0E" w:rsidP="00F30E0E">
      <w:pPr>
        <w:widowControl w:val="0"/>
        <w:numPr>
          <w:ilvl w:val="0"/>
          <w:numId w:val="108"/>
        </w:numPr>
        <w:suppressAutoHyphens w:val="0"/>
        <w:adjustRightInd w:val="0"/>
        <w:spacing w:after="60"/>
        <w:ind w:left="568" w:hanging="426"/>
        <w:jc w:val="both"/>
        <w:rPr>
          <w:rFonts w:ascii="Arial" w:eastAsia="Calibri" w:hAnsi="Arial" w:cs="Arial"/>
          <w:b/>
          <w:bCs/>
          <w:sz w:val="20"/>
          <w:szCs w:val="20"/>
          <w:lang w:eastAsia="en-US"/>
        </w:rPr>
      </w:pPr>
      <w:r w:rsidRPr="00F30E0E">
        <w:rPr>
          <w:rFonts w:ascii="Arial" w:hAnsi="Arial" w:cs="Arial"/>
          <w:sz w:val="20"/>
          <w:szCs w:val="20"/>
          <w:lang w:eastAsia="pl-PL"/>
        </w:rPr>
        <w:t>W przypadku uzyskania wyników badań potwierdzających wady przedmiotu zamówienia koszty badań ponosi Wykonawca. Wysokość kosztów badań określi każdorazowo niezależny ekspert.</w:t>
      </w:r>
    </w:p>
    <w:p w14:paraId="3CA3CF37" w14:textId="77777777" w:rsidR="00F30E0E" w:rsidRPr="00F30E0E" w:rsidRDefault="00F30E0E" w:rsidP="00F30E0E">
      <w:pPr>
        <w:widowControl w:val="0"/>
        <w:numPr>
          <w:ilvl w:val="0"/>
          <w:numId w:val="108"/>
        </w:numPr>
        <w:suppressAutoHyphens w:val="0"/>
        <w:adjustRightInd w:val="0"/>
        <w:spacing w:after="60"/>
        <w:ind w:left="568" w:hanging="426"/>
        <w:jc w:val="both"/>
        <w:rPr>
          <w:rFonts w:ascii="Arial" w:eastAsia="Calibri" w:hAnsi="Arial" w:cs="Arial"/>
          <w:b/>
          <w:bCs/>
          <w:sz w:val="20"/>
          <w:szCs w:val="20"/>
          <w:lang w:eastAsia="en-US"/>
        </w:rPr>
      </w:pPr>
      <w:r w:rsidRPr="00F30E0E">
        <w:rPr>
          <w:rFonts w:ascii="Arial" w:hAnsi="Arial" w:cs="Arial"/>
          <w:sz w:val="20"/>
          <w:szCs w:val="20"/>
          <w:lang w:eastAsia="pl-PL"/>
        </w:rPr>
        <w:lastRenderedPageBreak/>
        <w:t>Udzielona gwarancja musi uwzględniać spełnienie parametrów technicznych, potwierdzonych w złożonej ofercie.</w:t>
      </w:r>
    </w:p>
    <w:p w14:paraId="735152FC" w14:textId="77777777" w:rsidR="00F30E0E" w:rsidRPr="00F30E0E" w:rsidRDefault="00F30E0E" w:rsidP="00F30E0E">
      <w:pPr>
        <w:widowControl w:val="0"/>
        <w:numPr>
          <w:ilvl w:val="0"/>
          <w:numId w:val="108"/>
        </w:numPr>
        <w:suppressAutoHyphens w:val="0"/>
        <w:adjustRightInd w:val="0"/>
        <w:spacing w:after="60"/>
        <w:ind w:left="568" w:hanging="426"/>
        <w:jc w:val="both"/>
        <w:rPr>
          <w:rFonts w:ascii="Arial" w:eastAsia="Calibri" w:hAnsi="Arial" w:cs="Arial"/>
          <w:b/>
          <w:bCs/>
          <w:sz w:val="20"/>
          <w:szCs w:val="20"/>
          <w:lang w:eastAsia="en-US"/>
        </w:rPr>
      </w:pPr>
      <w:r w:rsidRPr="00F30E0E">
        <w:rPr>
          <w:rFonts w:ascii="Arial" w:hAnsi="Arial" w:cs="Arial"/>
          <w:sz w:val="20"/>
          <w:szCs w:val="20"/>
          <w:lang w:eastAsia="pl-PL"/>
        </w:rPr>
        <w:t>Okres gwarancji ulega wydłużeniu o czas wykonywania ewentualnych napraw gwarancyjnych.</w:t>
      </w:r>
    </w:p>
    <w:p w14:paraId="11E97DDE" w14:textId="77777777" w:rsidR="00F30E0E" w:rsidRPr="00F30E0E" w:rsidRDefault="00F30E0E" w:rsidP="00F30E0E">
      <w:pPr>
        <w:widowControl w:val="0"/>
        <w:numPr>
          <w:ilvl w:val="0"/>
          <w:numId w:val="108"/>
        </w:numPr>
        <w:suppressAutoHyphens w:val="0"/>
        <w:adjustRightInd w:val="0"/>
        <w:spacing w:after="60"/>
        <w:ind w:left="568" w:hanging="426"/>
        <w:jc w:val="both"/>
        <w:rPr>
          <w:rFonts w:ascii="Arial" w:eastAsia="Calibri" w:hAnsi="Arial" w:cs="Arial"/>
          <w:b/>
          <w:bCs/>
          <w:sz w:val="20"/>
          <w:szCs w:val="20"/>
          <w:lang w:eastAsia="en-US"/>
        </w:rPr>
      </w:pPr>
      <w:r w:rsidRPr="00F30E0E">
        <w:rPr>
          <w:rFonts w:ascii="Arial" w:hAnsi="Arial" w:cs="Arial"/>
          <w:sz w:val="20"/>
          <w:szCs w:val="20"/>
          <w:lang w:eastAsia="pl-PL"/>
        </w:rPr>
        <w:t>Wymieniony w ramach gwarancji przedmiot zamówienia winien zostać objęty nową gwarancją na zasadach określonych w umowie.</w:t>
      </w:r>
    </w:p>
    <w:p w14:paraId="458E6BEA" w14:textId="77777777" w:rsidR="00F30E0E" w:rsidRPr="00F30E0E" w:rsidRDefault="00F30E0E" w:rsidP="00F30E0E">
      <w:pPr>
        <w:widowControl w:val="0"/>
        <w:numPr>
          <w:ilvl w:val="0"/>
          <w:numId w:val="108"/>
        </w:numPr>
        <w:suppressAutoHyphens w:val="0"/>
        <w:adjustRightInd w:val="0"/>
        <w:spacing w:after="60"/>
        <w:ind w:left="568" w:hanging="426"/>
        <w:jc w:val="both"/>
        <w:rPr>
          <w:rFonts w:ascii="Arial" w:eastAsia="Calibri" w:hAnsi="Arial" w:cs="Arial"/>
          <w:b/>
          <w:bCs/>
          <w:sz w:val="20"/>
          <w:szCs w:val="20"/>
          <w:lang w:eastAsia="en-US"/>
        </w:rPr>
      </w:pPr>
      <w:r w:rsidRPr="00F30E0E">
        <w:rPr>
          <w:rFonts w:ascii="Arial" w:hAnsi="Arial" w:cs="Arial"/>
          <w:sz w:val="20"/>
          <w:szCs w:val="20"/>
          <w:lang w:eastAsia="pl-PL"/>
        </w:rPr>
        <w:t>Gwarancja nie wyłącza uprawnień Zamawiającego z tytułu rękojmi za wady fizyczne lub prawne przedmiotu zamówienia.</w:t>
      </w:r>
    </w:p>
    <w:p w14:paraId="03CEC7AE" w14:textId="2724A401" w:rsidR="00F30E0E" w:rsidRPr="00F30E0E" w:rsidRDefault="00F30E0E" w:rsidP="00F30E0E">
      <w:pPr>
        <w:widowControl w:val="0"/>
        <w:numPr>
          <w:ilvl w:val="0"/>
          <w:numId w:val="108"/>
        </w:numPr>
        <w:suppressAutoHyphens w:val="0"/>
        <w:adjustRightInd w:val="0"/>
        <w:spacing w:after="60"/>
        <w:ind w:left="568" w:hanging="426"/>
        <w:jc w:val="both"/>
        <w:rPr>
          <w:rFonts w:ascii="Arial" w:eastAsia="Calibri" w:hAnsi="Arial" w:cs="Arial"/>
          <w:b/>
          <w:bCs/>
          <w:sz w:val="20"/>
          <w:szCs w:val="20"/>
          <w:lang w:eastAsia="en-US"/>
        </w:rPr>
      </w:pPr>
      <w:r w:rsidRPr="00F30E0E">
        <w:rPr>
          <w:rFonts w:ascii="Arial" w:hAnsi="Arial" w:cs="Arial"/>
          <w:sz w:val="20"/>
          <w:szCs w:val="20"/>
          <w:lang w:eastAsia="pl-PL"/>
        </w:rPr>
        <w:t>Oświadczenie o udzieleniu gwarancji zawarte powyżej uznaje się za równoznaczne z wydaniem dokumentu gwarancyjnego.</w:t>
      </w:r>
      <w:r>
        <w:rPr>
          <w:rFonts w:ascii="Arial" w:hAnsi="Arial" w:cs="Arial"/>
          <w:sz w:val="20"/>
          <w:szCs w:val="20"/>
          <w:lang w:eastAsia="pl-PL"/>
        </w:rPr>
        <w:t xml:space="preserve"> </w:t>
      </w:r>
      <w:r w:rsidRPr="00F30E0E">
        <w:rPr>
          <w:rFonts w:ascii="Arial" w:hAnsi="Arial" w:cs="Arial"/>
          <w:sz w:val="20"/>
          <w:szCs w:val="20"/>
          <w:lang w:eastAsia="pl-PL"/>
        </w:rPr>
        <w:t>Jeżeli Wykonawca dostarczy odrębny dokument gwarancyjny warunki i uprawnienia w nim określone nie mogą być sprzeczne lub mniej korzystne dla Zamawiającego niż warunki i uprawnienia wynikające z postanowień umowy i obowiązujących przepisów prawa polskiego.</w:t>
      </w:r>
    </w:p>
    <w:p w14:paraId="580F24EA" w14:textId="77777777" w:rsidR="00A96EB4" w:rsidRDefault="00A96EB4" w:rsidP="00A70DFC">
      <w:pPr>
        <w:pStyle w:val="Akapitzlist"/>
        <w:tabs>
          <w:tab w:val="left" w:pos="426"/>
        </w:tabs>
        <w:ind w:left="426"/>
        <w:contextualSpacing/>
        <w:jc w:val="right"/>
        <w:rPr>
          <w:rFonts w:ascii="Arial" w:hAnsi="Arial" w:cs="Arial"/>
          <w:b/>
          <w:sz w:val="20"/>
          <w:lang w:val="pl-PL"/>
        </w:rPr>
      </w:pPr>
    </w:p>
    <w:p w14:paraId="5807F900"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44E86697"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22B496C8"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05094E07"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51030E13"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7D3FDD32" w14:textId="77777777" w:rsidR="00120374" w:rsidRDefault="00120374" w:rsidP="00A70DFC">
      <w:pPr>
        <w:pStyle w:val="Akapitzlist"/>
        <w:tabs>
          <w:tab w:val="left" w:pos="426"/>
        </w:tabs>
        <w:ind w:left="426"/>
        <w:contextualSpacing/>
        <w:jc w:val="right"/>
        <w:rPr>
          <w:rFonts w:ascii="Arial" w:hAnsi="Arial" w:cs="Arial"/>
          <w:b/>
          <w:sz w:val="20"/>
          <w:lang w:val="pl-PL"/>
        </w:rPr>
      </w:pPr>
    </w:p>
    <w:p w14:paraId="1615AF64" w14:textId="77777777" w:rsidR="0095559E" w:rsidRDefault="0095559E" w:rsidP="00A70DFC">
      <w:pPr>
        <w:pStyle w:val="Akapitzlist"/>
        <w:tabs>
          <w:tab w:val="left" w:pos="426"/>
        </w:tabs>
        <w:ind w:left="426"/>
        <w:contextualSpacing/>
        <w:jc w:val="right"/>
        <w:rPr>
          <w:rFonts w:ascii="Arial" w:hAnsi="Arial" w:cs="Arial"/>
          <w:b/>
          <w:sz w:val="20"/>
          <w:lang w:val="pl-PL"/>
        </w:rPr>
      </w:pPr>
    </w:p>
    <w:p w14:paraId="58F65C47" w14:textId="77777777" w:rsidR="0095559E" w:rsidRDefault="0095559E" w:rsidP="00A70DFC">
      <w:pPr>
        <w:pStyle w:val="Akapitzlist"/>
        <w:tabs>
          <w:tab w:val="left" w:pos="426"/>
        </w:tabs>
        <w:ind w:left="426"/>
        <w:contextualSpacing/>
        <w:jc w:val="right"/>
        <w:rPr>
          <w:rFonts w:ascii="Arial" w:hAnsi="Arial" w:cs="Arial"/>
          <w:b/>
          <w:sz w:val="20"/>
          <w:lang w:val="pl-PL"/>
        </w:rPr>
      </w:pPr>
    </w:p>
    <w:p w14:paraId="7E3EFE89"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51B7B971"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1051FEA4"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34A2A435"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5E825BCB"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4A087315"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4133BB87" w14:textId="77777777" w:rsidR="00EE1D4F" w:rsidRDefault="00EE1D4F" w:rsidP="00EE1D4F">
      <w:pPr>
        <w:pStyle w:val="Akapitzlist"/>
        <w:tabs>
          <w:tab w:val="left" w:pos="426"/>
        </w:tabs>
        <w:ind w:left="0"/>
        <w:contextualSpacing/>
        <w:rPr>
          <w:rFonts w:ascii="Arial" w:hAnsi="Arial" w:cs="Arial"/>
          <w:b/>
          <w:sz w:val="20"/>
          <w:lang w:val="pl-PL"/>
        </w:rPr>
      </w:pPr>
    </w:p>
    <w:p w14:paraId="78AE0E25" w14:textId="77777777" w:rsidR="00EE1D4F" w:rsidRDefault="00EE1D4F" w:rsidP="00EE1D4F">
      <w:pPr>
        <w:pStyle w:val="Akapitzlist"/>
        <w:tabs>
          <w:tab w:val="left" w:pos="426"/>
        </w:tabs>
        <w:ind w:left="0"/>
        <w:contextualSpacing/>
        <w:rPr>
          <w:rFonts w:ascii="Arial" w:hAnsi="Arial" w:cs="Arial"/>
          <w:b/>
          <w:sz w:val="20"/>
          <w:lang w:val="pl-PL"/>
        </w:rPr>
      </w:pPr>
    </w:p>
    <w:p w14:paraId="4861950E" w14:textId="77777777" w:rsidR="003440D9" w:rsidRDefault="003440D9" w:rsidP="00EE1D4F">
      <w:pPr>
        <w:pStyle w:val="Akapitzlist"/>
        <w:tabs>
          <w:tab w:val="left" w:pos="426"/>
        </w:tabs>
        <w:ind w:left="0"/>
        <w:contextualSpacing/>
        <w:rPr>
          <w:rFonts w:ascii="Arial" w:hAnsi="Arial" w:cs="Arial"/>
          <w:b/>
          <w:sz w:val="20"/>
          <w:lang w:val="pl-PL"/>
        </w:rPr>
      </w:pPr>
    </w:p>
    <w:p w14:paraId="62A01E6A" w14:textId="77777777" w:rsidR="003440D9" w:rsidRDefault="003440D9" w:rsidP="00EE1D4F">
      <w:pPr>
        <w:pStyle w:val="Akapitzlist"/>
        <w:tabs>
          <w:tab w:val="left" w:pos="426"/>
        </w:tabs>
        <w:ind w:left="0"/>
        <w:contextualSpacing/>
        <w:rPr>
          <w:rFonts w:ascii="Arial" w:hAnsi="Arial" w:cs="Arial"/>
          <w:b/>
          <w:sz w:val="20"/>
          <w:lang w:val="pl-PL"/>
        </w:rPr>
      </w:pPr>
    </w:p>
    <w:p w14:paraId="33BBAAAA" w14:textId="77777777" w:rsidR="003440D9" w:rsidRDefault="003440D9" w:rsidP="00EE1D4F">
      <w:pPr>
        <w:pStyle w:val="Akapitzlist"/>
        <w:tabs>
          <w:tab w:val="left" w:pos="426"/>
        </w:tabs>
        <w:ind w:left="0"/>
        <w:contextualSpacing/>
        <w:rPr>
          <w:rFonts w:ascii="Arial" w:hAnsi="Arial" w:cs="Arial"/>
          <w:b/>
          <w:sz w:val="20"/>
          <w:lang w:val="pl-PL"/>
        </w:rPr>
      </w:pPr>
    </w:p>
    <w:p w14:paraId="418F13A6" w14:textId="77777777" w:rsidR="00EE1D4F" w:rsidRDefault="00EE1D4F" w:rsidP="00A70DFC">
      <w:pPr>
        <w:pStyle w:val="Akapitzlist"/>
        <w:tabs>
          <w:tab w:val="left" w:pos="426"/>
        </w:tabs>
        <w:ind w:left="426"/>
        <w:contextualSpacing/>
        <w:jc w:val="right"/>
        <w:rPr>
          <w:rFonts w:ascii="Arial" w:hAnsi="Arial" w:cs="Arial"/>
          <w:b/>
          <w:sz w:val="20"/>
          <w:lang w:val="pl-PL"/>
        </w:rPr>
      </w:pPr>
    </w:p>
    <w:p w14:paraId="28F1A39E" w14:textId="77777777" w:rsidR="005F42D5" w:rsidRDefault="005F42D5" w:rsidP="00A70DFC">
      <w:pPr>
        <w:pStyle w:val="Akapitzlist"/>
        <w:tabs>
          <w:tab w:val="left" w:pos="426"/>
        </w:tabs>
        <w:ind w:left="426"/>
        <w:contextualSpacing/>
        <w:jc w:val="right"/>
        <w:rPr>
          <w:rFonts w:ascii="Arial" w:hAnsi="Arial" w:cs="Arial"/>
          <w:b/>
          <w:sz w:val="20"/>
          <w:lang w:val="pl-PL"/>
        </w:rPr>
      </w:pPr>
    </w:p>
    <w:p w14:paraId="591EB5D8" w14:textId="77777777" w:rsidR="005F42D5" w:rsidRDefault="005F42D5" w:rsidP="00A70DFC">
      <w:pPr>
        <w:pStyle w:val="Akapitzlist"/>
        <w:tabs>
          <w:tab w:val="left" w:pos="426"/>
        </w:tabs>
        <w:ind w:left="426"/>
        <w:contextualSpacing/>
        <w:jc w:val="right"/>
        <w:rPr>
          <w:rFonts w:ascii="Arial" w:hAnsi="Arial" w:cs="Arial"/>
          <w:b/>
          <w:sz w:val="20"/>
          <w:lang w:val="pl-PL"/>
        </w:rPr>
      </w:pPr>
    </w:p>
    <w:p w14:paraId="0A330A52" w14:textId="77777777" w:rsidR="005F42D5" w:rsidRDefault="005F42D5" w:rsidP="00A70DFC">
      <w:pPr>
        <w:pStyle w:val="Akapitzlist"/>
        <w:tabs>
          <w:tab w:val="left" w:pos="426"/>
        </w:tabs>
        <w:ind w:left="426"/>
        <w:contextualSpacing/>
        <w:jc w:val="right"/>
        <w:rPr>
          <w:rFonts w:ascii="Arial" w:hAnsi="Arial" w:cs="Arial"/>
          <w:b/>
          <w:sz w:val="20"/>
          <w:lang w:val="pl-PL"/>
        </w:rPr>
      </w:pPr>
    </w:p>
    <w:p w14:paraId="631FA003" w14:textId="77777777" w:rsidR="003440D9" w:rsidRDefault="003440D9" w:rsidP="003440D9">
      <w:pPr>
        <w:pStyle w:val="Akapitzlist"/>
        <w:tabs>
          <w:tab w:val="left" w:pos="426"/>
        </w:tabs>
        <w:ind w:left="0"/>
        <w:contextualSpacing/>
        <w:rPr>
          <w:rFonts w:ascii="Arial" w:hAnsi="Arial" w:cs="Arial"/>
          <w:b/>
          <w:sz w:val="20"/>
          <w:lang w:val="pl-PL"/>
        </w:rPr>
      </w:pPr>
    </w:p>
    <w:p w14:paraId="4F4A8415" w14:textId="77777777" w:rsidR="00F853E2" w:rsidRDefault="00F853E2" w:rsidP="003440D9">
      <w:pPr>
        <w:pStyle w:val="Akapitzlist"/>
        <w:tabs>
          <w:tab w:val="left" w:pos="426"/>
        </w:tabs>
        <w:ind w:left="0"/>
        <w:contextualSpacing/>
        <w:rPr>
          <w:rFonts w:ascii="Arial" w:hAnsi="Arial" w:cs="Arial"/>
          <w:b/>
          <w:sz w:val="20"/>
          <w:lang w:val="pl-PL"/>
        </w:rPr>
      </w:pPr>
    </w:p>
    <w:p w14:paraId="78B9F02B" w14:textId="77777777" w:rsidR="00F853E2" w:rsidRDefault="00F853E2" w:rsidP="003440D9">
      <w:pPr>
        <w:pStyle w:val="Akapitzlist"/>
        <w:tabs>
          <w:tab w:val="left" w:pos="426"/>
        </w:tabs>
        <w:ind w:left="0"/>
        <w:contextualSpacing/>
        <w:rPr>
          <w:rFonts w:ascii="Arial" w:hAnsi="Arial" w:cs="Arial"/>
          <w:b/>
          <w:sz w:val="20"/>
          <w:lang w:val="pl-PL"/>
        </w:rPr>
      </w:pPr>
    </w:p>
    <w:p w14:paraId="103F99F6" w14:textId="77777777" w:rsidR="00F853E2" w:rsidRDefault="00F853E2" w:rsidP="003440D9">
      <w:pPr>
        <w:pStyle w:val="Akapitzlist"/>
        <w:tabs>
          <w:tab w:val="left" w:pos="426"/>
        </w:tabs>
        <w:ind w:left="0"/>
        <w:contextualSpacing/>
        <w:rPr>
          <w:rFonts w:ascii="Arial" w:hAnsi="Arial" w:cs="Arial"/>
          <w:b/>
          <w:sz w:val="20"/>
          <w:lang w:val="pl-PL"/>
        </w:rPr>
      </w:pPr>
    </w:p>
    <w:p w14:paraId="73021B0D" w14:textId="77777777" w:rsidR="00F853E2" w:rsidRDefault="00F853E2" w:rsidP="003440D9">
      <w:pPr>
        <w:pStyle w:val="Akapitzlist"/>
        <w:tabs>
          <w:tab w:val="left" w:pos="426"/>
        </w:tabs>
        <w:ind w:left="0"/>
        <w:contextualSpacing/>
        <w:rPr>
          <w:rFonts w:ascii="Arial" w:hAnsi="Arial" w:cs="Arial"/>
          <w:b/>
          <w:sz w:val="20"/>
          <w:lang w:val="pl-PL"/>
        </w:rPr>
      </w:pPr>
    </w:p>
    <w:p w14:paraId="24530EB1" w14:textId="77777777" w:rsidR="00F853E2" w:rsidRDefault="00F853E2" w:rsidP="003440D9">
      <w:pPr>
        <w:pStyle w:val="Akapitzlist"/>
        <w:tabs>
          <w:tab w:val="left" w:pos="426"/>
        </w:tabs>
        <w:ind w:left="0"/>
        <w:contextualSpacing/>
        <w:rPr>
          <w:rFonts w:ascii="Arial" w:hAnsi="Arial" w:cs="Arial"/>
          <w:b/>
          <w:sz w:val="20"/>
          <w:lang w:val="pl-PL"/>
        </w:rPr>
      </w:pPr>
    </w:p>
    <w:p w14:paraId="21676489" w14:textId="77777777" w:rsidR="00F853E2" w:rsidRDefault="00F853E2" w:rsidP="003440D9">
      <w:pPr>
        <w:pStyle w:val="Akapitzlist"/>
        <w:tabs>
          <w:tab w:val="left" w:pos="426"/>
        </w:tabs>
        <w:ind w:left="0"/>
        <w:contextualSpacing/>
        <w:rPr>
          <w:rFonts w:ascii="Arial" w:hAnsi="Arial" w:cs="Arial"/>
          <w:b/>
          <w:sz w:val="20"/>
          <w:lang w:val="pl-PL"/>
        </w:rPr>
      </w:pPr>
    </w:p>
    <w:p w14:paraId="16889325" w14:textId="77777777" w:rsidR="00F853E2" w:rsidRDefault="00F853E2" w:rsidP="003440D9">
      <w:pPr>
        <w:pStyle w:val="Akapitzlist"/>
        <w:tabs>
          <w:tab w:val="left" w:pos="426"/>
        </w:tabs>
        <w:ind w:left="0"/>
        <w:contextualSpacing/>
        <w:rPr>
          <w:rFonts w:ascii="Arial" w:hAnsi="Arial" w:cs="Arial"/>
          <w:b/>
          <w:sz w:val="20"/>
          <w:lang w:val="pl-PL"/>
        </w:rPr>
      </w:pPr>
    </w:p>
    <w:p w14:paraId="1081AED6" w14:textId="77777777" w:rsidR="00F853E2" w:rsidRDefault="00F853E2" w:rsidP="003440D9">
      <w:pPr>
        <w:pStyle w:val="Akapitzlist"/>
        <w:tabs>
          <w:tab w:val="left" w:pos="426"/>
        </w:tabs>
        <w:ind w:left="0"/>
        <w:contextualSpacing/>
        <w:rPr>
          <w:rFonts w:ascii="Arial" w:hAnsi="Arial" w:cs="Arial"/>
          <w:b/>
          <w:sz w:val="20"/>
          <w:lang w:val="pl-PL"/>
        </w:rPr>
      </w:pPr>
    </w:p>
    <w:p w14:paraId="5A1D0AA7" w14:textId="77777777" w:rsidR="00F853E2" w:rsidRDefault="00F853E2" w:rsidP="003440D9">
      <w:pPr>
        <w:pStyle w:val="Akapitzlist"/>
        <w:tabs>
          <w:tab w:val="left" w:pos="426"/>
        </w:tabs>
        <w:ind w:left="0"/>
        <w:contextualSpacing/>
        <w:rPr>
          <w:rFonts w:ascii="Arial" w:hAnsi="Arial" w:cs="Arial"/>
          <w:b/>
          <w:sz w:val="20"/>
          <w:lang w:val="pl-PL"/>
        </w:rPr>
      </w:pPr>
    </w:p>
    <w:p w14:paraId="272E8A60" w14:textId="77777777" w:rsidR="00F853E2" w:rsidRDefault="00F853E2" w:rsidP="003440D9">
      <w:pPr>
        <w:pStyle w:val="Akapitzlist"/>
        <w:tabs>
          <w:tab w:val="left" w:pos="426"/>
        </w:tabs>
        <w:ind w:left="0"/>
        <w:contextualSpacing/>
        <w:rPr>
          <w:rFonts w:ascii="Arial" w:hAnsi="Arial" w:cs="Arial"/>
          <w:b/>
          <w:sz w:val="20"/>
          <w:lang w:val="pl-PL"/>
        </w:rPr>
      </w:pPr>
    </w:p>
    <w:p w14:paraId="3F7F5952" w14:textId="77777777" w:rsidR="00DD6FB6" w:rsidRDefault="00DD6FB6" w:rsidP="003440D9">
      <w:pPr>
        <w:pStyle w:val="Akapitzlist"/>
        <w:tabs>
          <w:tab w:val="left" w:pos="426"/>
        </w:tabs>
        <w:ind w:left="0"/>
        <w:contextualSpacing/>
        <w:rPr>
          <w:rFonts w:ascii="Arial" w:hAnsi="Arial" w:cs="Arial"/>
          <w:b/>
          <w:sz w:val="20"/>
          <w:lang w:val="pl-PL"/>
        </w:rPr>
      </w:pPr>
    </w:p>
    <w:p w14:paraId="13926D78" w14:textId="77777777" w:rsidR="00DD6FB6" w:rsidRDefault="00DD6FB6" w:rsidP="003440D9">
      <w:pPr>
        <w:pStyle w:val="Akapitzlist"/>
        <w:tabs>
          <w:tab w:val="left" w:pos="426"/>
        </w:tabs>
        <w:ind w:left="0"/>
        <w:contextualSpacing/>
        <w:rPr>
          <w:rFonts w:ascii="Arial" w:hAnsi="Arial" w:cs="Arial"/>
          <w:b/>
          <w:sz w:val="20"/>
          <w:lang w:val="pl-PL"/>
        </w:rPr>
      </w:pPr>
    </w:p>
    <w:p w14:paraId="13B9DDF8" w14:textId="77777777" w:rsidR="00F30E0E" w:rsidRDefault="00F30E0E" w:rsidP="003440D9">
      <w:pPr>
        <w:pStyle w:val="Akapitzlist"/>
        <w:tabs>
          <w:tab w:val="left" w:pos="426"/>
        </w:tabs>
        <w:ind w:left="0"/>
        <w:contextualSpacing/>
        <w:rPr>
          <w:rFonts w:ascii="Arial" w:hAnsi="Arial" w:cs="Arial"/>
          <w:b/>
          <w:sz w:val="20"/>
          <w:lang w:val="pl-PL"/>
        </w:rPr>
      </w:pPr>
    </w:p>
    <w:p w14:paraId="7F025438" w14:textId="77777777" w:rsidR="00F30E0E" w:rsidRDefault="00F30E0E" w:rsidP="003440D9">
      <w:pPr>
        <w:pStyle w:val="Akapitzlist"/>
        <w:tabs>
          <w:tab w:val="left" w:pos="426"/>
        </w:tabs>
        <w:ind w:left="0"/>
        <w:contextualSpacing/>
        <w:rPr>
          <w:rFonts w:ascii="Arial" w:hAnsi="Arial" w:cs="Arial"/>
          <w:b/>
          <w:sz w:val="20"/>
          <w:lang w:val="pl-PL"/>
        </w:rPr>
      </w:pPr>
    </w:p>
    <w:p w14:paraId="3BCAD247" w14:textId="77777777" w:rsidR="00F30E0E" w:rsidRDefault="00F30E0E" w:rsidP="003440D9">
      <w:pPr>
        <w:pStyle w:val="Akapitzlist"/>
        <w:tabs>
          <w:tab w:val="left" w:pos="426"/>
        </w:tabs>
        <w:ind w:left="0"/>
        <w:contextualSpacing/>
        <w:rPr>
          <w:rFonts w:ascii="Arial" w:hAnsi="Arial" w:cs="Arial"/>
          <w:b/>
          <w:sz w:val="20"/>
          <w:lang w:val="pl-PL"/>
        </w:rPr>
      </w:pPr>
    </w:p>
    <w:p w14:paraId="4DE033E0" w14:textId="77777777" w:rsidR="00F30E0E" w:rsidRDefault="00F30E0E" w:rsidP="003440D9">
      <w:pPr>
        <w:pStyle w:val="Akapitzlist"/>
        <w:tabs>
          <w:tab w:val="left" w:pos="426"/>
        </w:tabs>
        <w:ind w:left="0"/>
        <w:contextualSpacing/>
        <w:rPr>
          <w:rFonts w:ascii="Arial" w:hAnsi="Arial" w:cs="Arial"/>
          <w:b/>
          <w:sz w:val="20"/>
          <w:lang w:val="pl-PL"/>
        </w:rPr>
      </w:pPr>
    </w:p>
    <w:p w14:paraId="16777A2C" w14:textId="77777777" w:rsidR="00F30E0E" w:rsidRDefault="00F30E0E" w:rsidP="003440D9">
      <w:pPr>
        <w:pStyle w:val="Akapitzlist"/>
        <w:tabs>
          <w:tab w:val="left" w:pos="426"/>
        </w:tabs>
        <w:ind w:left="0"/>
        <w:contextualSpacing/>
        <w:rPr>
          <w:rFonts w:ascii="Arial" w:hAnsi="Arial" w:cs="Arial"/>
          <w:b/>
          <w:sz w:val="20"/>
          <w:lang w:val="pl-PL"/>
        </w:rPr>
      </w:pPr>
    </w:p>
    <w:p w14:paraId="2F8AADDD" w14:textId="77777777" w:rsidR="00F30E0E" w:rsidRDefault="00F30E0E" w:rsidP="003440D9">
      <w:pPr>
        <w:pStyle w:val="Akapitzlist"/>
        <w:tabs>
          <w:tab w:val="left" w:pos="426"/>
        </w:tabs>
        <w:ind w:left="0"/>
        <w:contextualSpacing/>
        <w:rPr>
          <w:rFonts w:ascii="Arial" w:hAnsi="Arial" w:cs="Arial"/>
          <w:b/>
          <w:sz w:val="20"/>
          <w:lang w:val="pl-PL"/>
        </w:rPr>
      </w:pPr>
    </w:p>
    <w:p w14:paraId="162F95CD" w14:textId="77777777" w:rsidR="00F30E0E" w:rsidRDefault="00F30E0E" w:rsidP="003440D9">
      <w:pPr>
        <w:pStyle w:val="Akapitzlist"/>
        <w:tabs>
          <w:tab w:val="left" w:pos="426"/>
        </w:tabs>
        <w:ind w:left="0"/>
        <w:contextualSpacing/>
        <w:rPr>
          <w:rFonts w:ascii="Arial" w:hAnsi="Arial" w:cs="Arial"/>
          <w:b/>
          <w:sz w:val="20"/>
          <w:lang w:val="pl-PL"/>
        </w:rPr>
      </w:pPr>
    </w:p>
    <w:p w14:paraId="25583F61" w14:textId="77777777" w:rsidR="00F30E0E" w:rsidRDefault="00F30E0E" w:rsidP="003440D9">
      <w:pPr>
        <w:pStyle w:val="Akapitzlist"/>
        <w:tabs>
          <w:tab w:val="left" w:pos="426"/>
        </w:tabs>
        <w:ind w:left="0"/>
        <w:contextualSpacing/>
        <w:rPr>
          <w:rFonts w:ascii="Arial" w:hAnsi="Arial" w:cs="Arial"/>
          <w:b/>
          <w:sz w:val="20"/>
          <w:lang w:val="pl-PL"/>
        </w:rPr>
      </w:pPr>
    </w:p>
    <w:p w14:paraId="7C145ADE" w14:textId="77777777" w:rsidR="00F30E0E" w:rsidRDefault="00F30E0E" w:rsidP="003440D9">
      <w:pPr>
        <w:pStyle w:val="Akapitzlist"/>
        <w:tabs>
          <w:tab w:val="left" w:pos="426"/>
        </w:tabs>
        <w:ind w:left="0"/>
        <w:contextualSpacing/>
        <w:rPr>
          <w:rFonts w:ascii="Arial" w:hAnsi="Arial" w:cs="Arial"/>
          <w:b/>
          <w:sz w:val="20"/>
          <w:lang w:val="pl-PL"/>
        </w:rPr>
      </w:pPr>
    </w:p>
    <w:p w14:paraId="729A8E44" w14:textId="77777777" w:rsidR="00F30E0E" w:rsidRDefault="00F30E0E" w:rsidP="003440D9">
      <w:pPr>
        <w:pStyle w:val="Akapitzlist"/>
        <w:tabs>
          <w:tab w:val="left" w:pos="426"/>
        </w:tabs>
        <w:ind w:left="0"/>
        <w:contextualSpacing/>
        <w:rPr>
          <w:rFonts w:ascii="Arial" w:hAnsi="Arial" w:cs="Arial"/>
          <w:b/>
          <w:sz w:val="20"/>
          <w:lang w:val="pl-PL"/>
        </w:rPr>
      </w:pPr>
    </w:p>
    <w:p w14:paraId="68CF85C7" w14:textId="77777777" w:rsidR="00F30E0E" w:rsidRDefault="00F30E0E" w:rsidP="003440D9">
      <w:pPr>
        <w:pStyle w:val="Akapitzlist"/>
        <w:tabs>
          <w:tab w:val="left" w:pos="426"/>
        </w:tabs>
        <w:ind w:left="0"/>
        <w:contextualSpacing/>
        <w:rPr>
          <w:rFonts w:ascii="Arial" w:hAnsi="Arial" w:cs="Arial"/>
          <w:b/>
          <w:sz w:val="20"/>
          <w:lang w:val="pl-PL"/>
        </w:rPr>
      </w:pPr>
    </w:p>
    <w:p w14:paraId="0B09C9B7" w14:textId="77777777" w:rsidR="00F30E0E" w:rsidRDefault="00F30E0E" w:rsidP="003440D9">
      <w:pPr>
        <w:pStyle w:val="Akapitzlist"/>
        <w:tabs>
          <w:tab w:val="left" w:pos="426"/>
        </w:tabs>
        <w:ind w:left="0"/>
        <w:contextualSpacing/>
        <w:rPr>
          <w:rFonts w:ascii="Arial" w:hAnsi="Arial" w:cs="Arial"/>
          <w:b/>
          <w:sz w:val="20"/>
          <w:lang w:val="pl-PL"/>
        </w:rPr>
      </w:pPr>
    </w:p>
    <w:p w14:paraId="49EE0B9B" w14:textId="77777777" w:rsidR="00F30E0E" w:rsidRPr="00DD6FB6" w:rsidRDefault="00F30E0E" w:rsidP="003440D9">
      <w:pPr>
        <w:pStyle w:val="Akapitzlist"/>
        <w:tabs>
          <w:tab w:val="left" w:pos="426"/>
        </w:tabs>
        <w:ind w:left="0"/>
        <w:contextualSpacing/>
        <w:rPr>
          <w:rFonts w:ascii="Arial" w:hAnsi="Arial" w:cs="Arial"/>
          <w:b/>
          <w:sz w:val="20"/>
          <w:lang w:val="pl-PL"/>
        </w:rPr>
      </w:pPr>
    </w:p>
    <w:p w14:paraId="4D077E93" w14:textId="7687EFF2" w:rsidR="003440D9" w:rsidRDefault="00032013" w:rsidP="00CC619B">
      <w:pPr>
        <w:pStyle w:val="Akapitzlist"/>
        <w:tabs>
          <w:tab w:val="left" w:pos="426"/>
        </w:tabs>
        <w:ind w:left="0"/>
        <w:contextualSpacing/>
        <w:jc w:val="right"/>
        <w:rPr>
          <w:rFonts w:ascii="Arial" w:hAnsi="Arial" w:cs="Arial"/>
          <w:b/>
          <w:sz w:val="20"/>
          <w:lang w:val="pl-PL"/>
        </w:rPr>
      </w:pPr>
      <w:r w:rsidRPr="00FC6237">
        <w:rPr>
          <w:rFonts w:ascii="Arial" w:hAnsi="Arial" w:cs="Arial"/>
          <w:b/>
          <w:sz w:val="20"/>
          <w:lang w:val="pl-PL"/>
        </w:rPr>
        <w:lastRenderedPageBreak/>
        <w:t>Załącznik Nr 2 do SIWZ</w:t>
      </w:r>
    </w:p>
    <w:p w14:paraId="338FB089" w14:textId="77777777" w:rsidR="003440D9" w:rsidRDefault="003440D9" w:rsidP="00DD6FB6">
      <w:pPr>
        <w:pStyle w:val="Akapitzlist"/>
        <w:ind w:left="0"/>
        <w:contextualSpacing/>
        <w:jc w:val="center"/>
        <w:rPr>
          <w:rFonts w:ascii="Arial" w:hAnsi="Arial" w:cs="Arial"/>
          <w:b/>
          <w:sz w:val="20"/>
          <w:lang w:val="pl-PL"/>
        </w:rPr>
      </w:pPr>
    </w:p>
    <w:p w14:paraId="2A743729" w14:textId="18114914" w:rsidR="00DD6FB6" w:rsidRDefault="00CC619B" w:rsidP="00DD6FB6">
      <w:pPr>
        <w:pStyle w:val="Akapitzlist"/>
        <w:ind w:left="0"/>
        <w:contextualSpacing/>
        <w:jc w:val="center"/>
        <w:rPr>
          <w:rFonts w:ascii="Arial" w:hAnsi="Arial" w:cs="Arial"/>
          <w:b/>
          <w:sz w:val="20"/>
          <w:szCs w:val="20"/>
        </w:rPr>
      </w:pPr>
      <w:r w:rsidRPr="00CC619B">
        <w:rPr>
          <w:rFonts w:ascii="Arial" w:hAnsi="Arial" w:cs="Arial"/>
          <w:b/>
          <w:noProof/>
          <w:sz w:val="20"/>
          <w:szCs w:val="20"/>
        </w:rPr>
        <w:drawing>
          <wp:inline distT="0" distB="0" distL="0" distR="0" wp14:anchorId="43B3A2A3" wp14:editId="1ED58B29">
            <wp:extent cx="6372860" cy="8734425"/>
            <wp:effectExtent l="0" t="0" r="889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72860" cy="8734425"/>
                    </a:xfrm>
                    <a:prstGeom prst="rect">
                      <a:avLst/>
                    </a:prstGeom>
                    <a:noFill/>
                    <a:ln>
                      <a:noFill/>
                    </a:ln>
                  </pic:spPr>
                </pic:pic>
              </a:graphicData>
            </a:graphic>
          </wp:inline>
        </w:drawing>
      </w:r>
    </w:p>
    <w:p w14:paraId="4774ECFF" w14:textId="73E4D840" w:rsidR="00DD6FB6" w:rsidRDefault="00CC619B" w:rsidP="007C369E">
      <w:pPr>
        <w:pStyle w:val="Akapitzlist"/>
        <w:ind w:left="0"/>
        <w:contextualSpacing/>
        <w:jc w:val="center"/>
        <w:rPr>
          <w:rFonts w:ascii="Arial" w:hAnsi="Arial" w:cs="Arial"/>
          <w:b/>
          <w:sz w:val="20"/>
          <w:szCs w:val="20"/>
        </w:rPr>
      </w:pPr>
      <w:r w:rsidRPr="00CC619B">
        <w:rPr>
          <w:rFonts w:ascii="Arial" w:hAnsi="Arial" w:cs="Arial"/>
          <w:b/>
          <w:noProof/>
          <w:sz w:val="20"/>
          <w:szCs w:val="20"/>
        </w:rPr>
        <w:lastRenderedPageBreak/>
        <w:drawing>
          <wp:inline distT="0" distB="0" distL="0" distR="0" wp14:anchorId="27977F5E" wp14:editId="6B980207">
            <wp:extent cx="6372860" cy="9086215"/>
            <wp:effectExtent l="0" t="0" r="8890" b="63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72860" cy="9086215"/>
                    </a:xfrm>
                    <a:prstGeom prst="rect">
                      <a:avLst/>
                    </a:prstGeom>
                    <a:noFill/>
                    <a:ln>
                      <a:noFill/>
                    </a:ln>
                  </pic:spPr>
                </pic:pic>
              </a:graphicData>
            </a:graphic>
          </wp:inline>
        </w:drawing>
      </w:r>
    </w:p>
    <w:p w14:paraId="6BB4C8F4" w14:textId="4D1226EC" w:rsidR="00DD6FB6" w:rsidRDefault="00CC619B" w:rsidP="003440D9">
      <w:pPr>
        <w:pStyle w:val="Akapitzlist"/>
        <w:ind w:left="0"/>
        <w:contextualSpacing/>
        <w:jc w:val="right"/>
        <w:rPr>
          <w:rFonts w:ascii="Arial" w:hAnsi="Arial" w:cs="Arial"/>
          <w:b/>
          <w:sz w:val="20"/>
          <w:szCs w:val="20"/>
        </w:rPr>
      </w:pPr>
      <w:r w:rsidRPr="00CC619B">
        <w:rPr>
          <w:rFonts w:ascii="Arial" w:hAnsi="Arial" w:cs="Arial"/>
          <w:b/>
          <w:noProof/>
          <w:sz w:val="20"/>
          <w:szCs w:val="20"/>
        </w:rPr>
        <w:lastRenderedPageBreak/>
        <w:drawing>
          <wp:inline distT="0" distB="0" distL="0" distR="0" wp14:anchorId="525AC5A3" wp14:editId="2A55411B">
            <wp:extent cx="6372860" cy="9045575"/>
            <wp:effectExtent l="0" t="0" r="8890" b="317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72860" cy="9045575"/>
                    </a:xfrm>
                    <a:prstGeom prst="rect">
                      <a:avLst/>
                    </a:prstGeom>
                    <a:noFill/>
                    <a:ln>
                      <a:noFill/>
                    </a:ln>
                  </pic:spPr>
                </pic:pic>
              </a:graphicData>
            </a:graphic>
          </wp:inline>
        </w:drawing>
      </w:r>
    </w:p>
    <w:p w14:paraId="1A3377B8" w14:textId="391BA25F" w:rsidR="007C369E" w:rsidRDefault="008B4BD9" w:rsidP="007C369E">
      <w:pPr>
        <w:pStyle w:val="Akapitzlist"/>
        <w:ind w:left="0"/>
        <w:contextualSpacing/>
        <w:rPr>
          <w:rFonts w:ascii="Arial" w:hAnsi="Arial" w:cs="Arial"/>
          <w:b/>
          <w:bCs/>
          <w:sz w:val="20"/>
          <w:szCs w:val="20"/>
          <w:lang w:eastAsia="pl-PL"/>
        </w:rPr>
      </w:pPr>
      <w:r w:rsidRPr="008B4BD9">
        <w:rPr>
          <w:rFonts w:ascii="Arial" w:hAnsi="Arial" w:cs="Arial"/>
          <w:b/>
          <w:bCs/>
          <w:sz w:val="20"/>
          <w:szCs w:val="20"/>
          <w:lang w:eastAsia="pl-PL"/>
        </w:rPr>
        <w:lastRenderedPageBreak/>
        <w:t xml:space="preserve">Nr sprawy PRZZ/3438                                                                                              </w:t>
      </w:r>
      <w:r>
        <w:rPr>
          <w:rFonts w:ascii="Arial" w:hAnsi="Arial" w:cs="Arial"/>
          <w:b/>
          <w:bCs/>
          <w:sz w:val="20"/>
          <w:szCs w:val="20"/>
          <w:lang w:val="pl-PL" w:eastAsia="pl-PL"/>
        </w:rPr>
        <w:t xml:space="preserve">      </w:t>
      </w:r>
      <w:r w:rsidRPr="008B4BD9">
        <w:rPr>
          <w:rFonts w:ascii="Arial" w:hAnsi="Arial" w:cs="Arial"/>
          <w:b/>
          <w:bCs/>
          <w:sz w:val="20"/>
          <w:szCs w:val="20"/>
          <w:lang w:eastAsia="pl-PL"/>
        </w:rPr>
        <w:t xml:space="preserve">  Załącznik nr 2a do SIWZ</w:t>
      </w:r>
    </w:p>
    <w:p w14:paraId="001C9231" w14:textId="77777777" w:rsidR="008B4BD9" w:rsidRDefault="008B4BD9" w:rsidP="007C369E">
      <w:pPr>
        <w:pStyle w:val="Akapitzlist"/>
        <w:ind w:left="0"/>
        <w:contextualSpacing/>
        <w:rPr>
          <w:rFonts w:ascii="Arial" w:hAnsi="Arial" w:cs="Arial"/>
          <w:b/>
          <w:sz w:val="20"/>
          <w:szCs w:val="20"/>
        </w:rPr>
      </w:pPr>
    </w:p>
    <w:p w14:paraId="599BC287" w14:textId="77777777" w:rsidR="00573115" w:rsidRPr="00573115" w:rsidRDefault="00573115" w:rsidP="00573115">
      <w:pPr>
        <w:pStyle w:val="Akapitzlist"/>
        <w:ind w:left="0"/>
        <w:contextualSpacing/>
        <w:rPr>
          <w:rFonts w:ascii="Arial" w:hAnsi="Arial" w:cs="Arial"/>
          <w:b/>
          <w:sz w:val="20"/>
          <w:szCs w:val="20"/>
          <w:lang w:val="pl-PL"/>
        </w:rPr>
      </w:pPr>
      <w:r w:rsidRPr="00573115">
        <w:rPr>
          <w:rFonts w:ascii="Arial" w:hAnsi="Arial" w:cs="Arial"/>
          <w:b/>
          <w:bCs/>
          <w:iCs/>
          <w:sz w:val="20"/>
          <w:szCs w:val="20"/>
          <w:lang w:val="pl-PL"/>
        </w:rPr>
        <w:t>Przegląd i nadzór serwisowy aparatur geofizycznych SOS, AMAX i WLIS dla potrzeb WĘGLOKOKS KRAJ S.A. KWK Bobrek – Piekary Ruch Bobrek.</w:t>
      </w:r>
    </w:p>
    <w:p w14:paraId="02051173" w14:textId="77777777" w:rsidR="0048553E" w:rsidRDefault="0048553E" w:rsidP="007C369E">
      <w:pPr>
        <w:pStyle w:val="Akapitzlist"/>
        <w:ind w:left="0"/>
        <w:contextualSpacing/>
        <w:rPr>
          <w:rFonts w:ascii="Arial" w:hAnsi="Arial" w:cs="Arial"/>
          <w:b/>
          <w:sz w:val="20"/>
          <w:szCs w:val="20"/>
        </w:rPr>
      </w:pPr>
    </w:p>
    <w:tbl>
      <w:tblPr>
        <w:tblW w:w="10065" w:type="dxa"/>
        <w:tblCellMar>
          <w:left w:w="70" w:type="dxa"/>
          <w:right w:w="70" w:type="dxa"/>
        </w:tblCellMar>
        <w:tblLook w:val="04A0" w:firstRow="1" w:lastRow="0" w:firstColumn="1" w:lastColumn="0" w:noHBand="0" w:noVBand="1"/>
      </w:tblPr>
      <w:tblGrid>
        <w:gridCol w:w="440"/>
        <w:gridCol w:w="1696"/>
        <w:gridCol w:w="6233"/>
        <w:gridCol w:w="1696"/>
      </w:tblGrid>
      <w:tr w:rsidR="008B4BD9" w:rsidRPr="008B4BD9" w14:paraId="2BFE494E" w14:textId="77777777" w:rsidTr="00A83ECF">
        <w:trPr>
          <w:trHeight w:val="276"/>
        </w:trPr>
        <w:tc>
          <w:tcPr>
            <w:tcW w:w="10065" w:type="dxa"/>
            <w:gridSpan w:val="4"/>
            <w:vMerge w:val="restart"/>
            <w:tcBorders>
              <w:top w:val="nil"/>
              <w:left w:val="nil"/>
              <w:bottom w:val="nil"/>
              <w:right w:val="nil"/>
            </w:tcBorders>
            <w:shd w:val="clear" w:color="auto" w:fill="auto"/>
            <w:hideMark/>
          </w:tcPr>
          <w:p w14:paraId="6AA9C7C2" w14:textId="77777777" w:rsidR="0048553E" w:rsidRDefault="0048553E" w:rsidP="00A83ECF">
            <w:pPr>
              <w:suppressAutoHyphens w:val="0"/>
              <w:jc w:val="center"/>
              <w:rPr>
                <w:rFonts w:ascii="Arial" w:hAnsi="Arial" w:cs="Arial"/>
                <w:b/>
                <w:bCs/>
                <w:sz w:val="18"/>
                <w:szCs w:val="18"/>
                <w:lang w:eastAsia="pl-PL"/>
              </w:rPr>
            </w:pPr>
          </w:p>
          <w:p w14:paraId="1401800C" w14:textId="177B2792" w:rsidR="008B4BD9" w:rsidRPr="00A83ECF" w:rsidRDefault="008B4BD9" w:rsidP="00A83ECF">
            <w:pPr>
              <w:suppressAutoHyphens w:val="0"/>
              <w:jc w:val="center"/>
              <w:rPr>
                <w:rFonts w:ascii="Arial" w:hAnsi="Arial" w:cs="Arial"/>
                <w:b/>
                <w:bCs/>
                <w:sz w:val="18"/>
                <w:szCs w:val="18"/>
                <w:lang w:eastAsia="pl-PL"/>
              </w:rPr>
            </w:pPr>
            <w:r w:rsidRPr="008B4BD9">
              <w:rPr>
                <w:rFonts w:ascii="Arial" w:hAnsi="Arial" w:cs="Arial"/>
                <w:b/>
                <w:bCs/>
                <w:sz w:val="18"/>
                <w:szCs w:val="18"/>
                <w:lang w:eastAsia="pl-PL"/>
              </w:rPr>
              <w:t xml:space="preserve">CENNIK ISTOTNYCH DLA ZAMAWIAJĄCEGO </w:t>
            </w:r>
            <w:r w:rsidRPr="008B4BD9">
              <w:rPr>
                <w:rFonts w:ascii="Arial" w:hAnsi="Arial" w:cs="Arial"/>
                <w:b/>
                <w:bCs/>
                <w:sz w:val="18"/>
                <w:szCs w:val="18"/>
                <w:lang w:eastAsia="pl-PL"/>
              </w:rPr>
              <w:br/>
              <w:t>NOWYCH CZĘŚCI ZAMIENNYCH ORAZ CZYNNOŚCI SERWISOWYCH</w:t>
            </w:r>
            <w:r w:rsidRPr="008B4BD9">
              <w:rPr>
                <w:rFonts w:ascii="Arial" w:hAnsi="Arial" w:cs="Arial"/>
                <w:b/>
                <w:bCs/>
                <w:sz w:val="18"/>
                <w:szCs w:val="18"/>
                <w:lang w:eastAsia="pl-PL"/>
              </w:rPr>
              <w:br/>
              <w:t>(Podlegający ocenie – Wycenia Wykonawca)</w:t>
            </w:r>
          </w:p>
          <w:p w14:paraId="69936869" w14:textId="77777777" w:rsidR="008B4BD9" w:rsidRPr="00A83ECF" w:rsidRDefault="008B4BD9" w:rsidP="00A83ECF">
            <w:pPr>
              <w:suppressAutoHyphens w:val="0"/>
              <w:jc w:val="center"/>
              <w:rPr>
                <w:rFonts w:ascii="Arial" w:hAnsi="Arial" w:cs="Arial"/>
                <w:b/>
                <w:bCs/>
                <w:sz w:val="18"/>
                <w:szCs w:val="18"/>
                <w:lang w:eastAsia="pl-PL"/>
              </w:rPr>
            </w:pPr>
          </w:p>
          <w:p w14:paraId="625E7478" w14:textId="77777777" w:rsidR="008B4BD9" w:rsidRPr="008B4BD9" w:rsidRDefault="008B4BD9" w:rsidP="00A83ECF">
            <w:pPr>
              <w:suppressAutoHyphens w:val="0"/>
              <w:jc w:val="center"/>
              <w:rPr>
                <w:rFonts w:ascii="Arial" w:hAnsi="Arial" w:cs="Arial"/>
                <w:b/>
                <w:sz w:val="18"/>
                <w:szCs w:val="18"/>
                <w:u w:val="single"/>
                <w:lang w:eastAsia="pl-PL"/>
              </w:rPr>
            </w:pPr>
            <w:r w:rsidRPr="008B4BD9">
              <w:rPr>
                <w:rFonts w:ascii="Arial" w:hAnsi="Arial" w:cs="Arial"/>
                <w:b/>
                <w:sz w:val="18"/>
                <w:szCs w:val="18"/>
                <w:u w:val="single"/>
                <w:lang w:eastAsia="pl-PL"/>
              </w:rPr>
              <w:t>Cennik załączony w odrębnym pliku do SIWZ w formie Excel (*.xls)</w:t>
            </w:r>
          </w:p>
          <w:p w14:paraId="4607957A" w14:textId="23807405" w:rsidR="008B4BD9" w:rsidRPr="008B4BD9" w:rsidRDefault="008B4BD9" w:rsidP="00A83ECF">
            <w:pPr>
              <w:suppressAutoHyphens w:val="0"/>
              <w:jc w:val="center"/>
              <w:rPr>
                <w:rFonts w:ascii="Arial" w:hAnsi="Arial" w:cs="Arial"/>
                <w:b/>
                <w:bCs/>
                <w:sz w:val="20"/>
                <w:szCs w:val="20"/>
                <w:lang w:eastAsia="pl-PL"/>
              </w:rPr>
            </w:pPr>
          </w:p>
        </w:tc>
      </w:tr>
      <w:tr w:rsidR="008B4BD9" w:rsidRPr="008B4BD9" w14:paraId="2BD94408" w14:textId="77777777" w:rsidTr="0048553E">
        <w:trPr>
          <w:trHeight w:val="1342"/>
        </w:trPr>
        <w:tc>
          <w:tcPr>
            <w:tcW w:w="10065" w:type="dxa"/>
            <w:gridSpan w:val="4"/>
            <w:vMerge/>
            <w:tcBorders>
              <w:top w:val="nil"/>
              <w:left w:val="nil"/>
              <w:bottom w:val="nil"/>
              <w:right w:val="nil"/>
            </w:tcBorders>
            <w:vAlign w:val="center"/>
            <w:hideMark/>
          </w:tcPr>
          <w:p w14:paraId="554F02F6" w14:textId="77777777" w:rsidR="008B4BD9" w:rsidRPr="008B4BD9" w:rsidRDefault="008B4BD9" w:rsidP="00A83ECF">
            <w:pPr>
              <w:suppressAutoHyphens w:val="0"/>
              <w:rPr>
                <w:rFonts w:ascii="Arial" w:hAnsi="Arial" w:cs="Arial"/>
                <w:b/>
                <w:bCs/>
                <w:sz w:val="20"/>
                <w:szCs w:val="20"/>
                <w:lang w:eastAsia="pl-PL"/>
              </w:rPr>
            </w:pPr>
          </w:p>
        </w:tc>
      </w:tr>
      <w:tr w:rsidR="008B4BD9" w:rsidRPr="008B4BD9" w14:paraId="23D995F5" w14:textId="77777777" w:rsidTr="008B4BD9">
        <w:trPr>
          <w:trHeight w:val="300"/>
        </w:trPr>
        <w:tc>
          <w:tcPr>
            <w:tcW w:w="440" w:type="dxa"/>
            <w:vMerge w:val="restart"/>
            <w:tcBorders>
              <w:top w:val="single" w:sz="8" w:space="0" w:color="auto"/>
              <w:left w:val="single" w:sz="8" w:space="0" w:color="auto"/>
              <w:bottom w:val="single" w:sz="8" w:space="0" w:color="000000"/>
              <w:right w:val="single" w:sz="8" w:space="0" w:color="auto"/>
            </w:tcBorders>
            <w:shd w:val="clear" w:color="000000" w:fill="F2F2F2"/>
            <w:noWrap/>
            <w:vAlign w:val="center"/>
            <w:hideMark/>
          </w:tcPr>
          <w:p w14:paraId="7F774427" w14:textId="77777777" w:rsidR="008B4BD9" w:rsidRPr="008B4BD9" w:rsidRDefault="008B4BD9" w:rsidP="00A83ECF">
            <w:pPr>
              <w:suppressAutoHyphens w:val="0"/>
              <w:jc w:val="center"/>
              <w:rPr>
                <w:rFonts w:ascii="Arial" w:hAnsi="Arial" w:cs="Arial"/>
                <w:b/>
                <w:bCs/>
                <w:sz w:val="16"/>
                <w:szCs w:val="16"/>
                <w:lang w:eastAsia="pl-PL"/>
              </w:rPr>
            </w:pPr>
            <w:r w:rsidRPr="008B4BD9">
              <w:rPr>
                <w:rFonts w:ascii="Arial" w:hAnsi="Arial" w:cs="Arial"/>
                <w:b/>
                <w:bCs/>
                <w:sz w:val="16"/>
                <w:szCs w:val="16"/>
                <w:lang w:eastAsia="pl-PL"/>
              </w:rPr>
              <w:t>Lp.</w:t>
            </w:r>
          </w:p>
        </w:tc>
        <w:tc>
          <w:tcPr>
            <w:tcW w:w="1696" w:type="dxa"/>
            <w:vMerge w:val="restart"/>
            <w:tcBorders>
              <w:top w:val="single" w:sz="8" w:space="0" w:color="auto"/>
              <w:left w:val="single" w:sz="8" w:space="0" w:color="auto"/>
              <w:bottom w:val="single" w:sz="8" w:space="0" w:color="000000"/>
              <w:right w:val="single" w:sz="8" w:space="0" w:color="auto"/>
            </w:tcBorders>
            <w:shd w:val="clear" w:color="000000" w:fill="F2F2F2"/>
            <w:noWrap/>
            <w:vAlign w:val="center"/>
            <w:hideMark/>
          </w:tcPr>
          <w:p w14:paraId="1D7E8F4C" w14:textId="77777777" w:rsidR="008B4BD9" w:rsidRPr="008B4BD9" w:rsidRDefault="008B4BD9" w:rsidP="00A83ECF">
            <w:pPr>
              <w:suppressAutoHyphens w:val="0"/>
              <w:jc w:val="center"/>
              <w:rPr>
                <w:rFonts w:ascii="Arial" w:hAnsi="Arial" w:cs="Arial"/>
                <w:b/>
                <w:bCs/>
                <w:sz w:val="16"/>
                <w:szCs w:val="16"/>
                <w:lang w:eastAsia="pl-PL"/>
              </w:rPr>
            </w:pPr>
            <w:r w:rsidRPr="008B4BD9">
              <w:rPr>
                <w:rFonts w:ascii="Arial" w:hAnsi="Arial" w:cs="Arial"/>
                <w:b/>
                <w:bCs/>
                <w:sz w:val="16"/>
                <w:szCs w:val="16"/>
                <w:lang w:eastAsia="pl-PL"/>
              </w:rPr>
              <w:t>Nr katalog/rys.</w:t>
            </w:r>
          </w:p>
        </w:tc>
        <w:tc>
          <w:tcPr>
            <w:tcW w:w="6233" w:type="dxa"/>
            <w:vMerge w:val="restart"/>
            <w:tcBorders>
              <w:top w:val="single" w:sz="8" w:space="0" w:color="auto"/>
              <w:left w:val="single" w:sz="8" w:space="0" w:color="auto"/>
              <w:bottom w:val="single" w:sz="8" w:space="0" w:color="000000"/>
              <w:right w:val="single" w:sz="8" w:space="0" w:color="auto"/>
            </w:tcBorders>
            <w:shd w:val="clear" w:color="000000" w:fill="F2F2F2"/>
            <w:noWrap/>
            <w:vAlign w:val="center"/>
            <w:hideMark/>
          </w:tcPr>
          <w:p w14:paraId="1B4C12EE" w14:textId="77777777" w:rsidR="008B4BD9" w:rsidRPr="008B4BD9" w:rsidRDefault="008B4BD9" w:rsidP="00A83ECF">
            <w:pPr>
              <w:suppressAutoHyphens w:val="0"/>
              <w:jc w:val="center"/>
              <w:rPr>
                <w:rFonts w:ascii="Arial" w:hAnsi="Arial" w:cs="Arial"/>
                <w:b/>
                <w:bCs/>
                <w:sz w:val="16"/>
                <w:szCs w:val="16"/>
                <w:lang w:eastAsia="pl-PL"/>
              </w:rPr>
            </w:pPr>
            <w:r w:rsidRPr="008B4BD9">
              <w:rPr>
                <w:rFonts w:ascii="Arial" w:hAnsi="Arial" w:cs="Arial"/>
                <w:b/>
                <w:bCs/>
                <w:sz w:val="16"/>
                <w:szCs w:val="16"/>
                <w:lang w:eastAsia="pl-PL"/>
              </w:rPr>
              <w:t>Nazwa podzespołu  (części)</w:t>
            </w:r>
          </w:p>
        </w:tc>
        <w:tc>
          <w:tcPr>
            <w:tcW w:w="1696" w:type="dxa"/>
            <w:vMerge w:val="restart"/>
            <w:tcBorders>
              <w:top w:val="single" w:sz="8" w:space="0" w:color="auto"/>
              <w:left w:val="single" w:sz="8" w:space="0" w:color="auto"/>
              <w:bottom w:val="single" w:sz="8" w:space="0" w:color="000000"/>
              <w:right w:val="single" w:sz="8" w:space="0" w:color="auto"/>
            </w:tcBorders>
            <w:shd w:val="clear" w:color="000000" w:fill="F2F2F2"/>
            <w:noWrap/>
            <w:vAlign w:val="center"/>
            <w:hideMark/>
          </w:tcPr>
          <w:p w14:paraId="507EF067" w14:textId="7028510B" w:rsidR="008B4BD9" w:rsidRPr="008B4BD9" w:rsidRDefault="008B4BD9" w:rsidP="00A83ECF">
            <w:pPr>
              <w:suppressAutoHyphens w:val="0"/>
              <w:jc w:val="center"/>
              <w:rPr>
                <w:rFonts w:ascii="Arial" w:hAnsi="Arial" w:cs="Arial"/>
                <w:b/>
                <w:bCs/>
                <w:color w:val="000000"/>
                <w:sz w:val="16"/>
                <w:szCs w:val="16"/>
                <w:lang w:eastAsia="pl-PL"/>
              </w:rPr>
            </w:pPr>
            <w:r w:rsidRPr="008B4BD9">
              <w:rPr>
                <w:rFonts w:ascii="Arial" w:hAnsi="Arial" w:cs="Arial"/>
                <w:b/>
                <w:bCs/>
                <w:color w:val="000000"/>
                <w:sz w:val="16"/>
                <w:szCs w:val="16"/>
                <w:lang w:eastAsia="pl-PL"/>
              </w:rPr>
              <w:t>Cena netto</w:t>
            </w:r>
          </w:p>
        </w:tc>
      </w:tr>
      <w:tr w:rsidR="008B4BD9" w:rsidRPr="008B4BD9" w14:paraId="14FE9185" w14:textId="77777777" w:rsidTr="00A83ECF">
        <w:trPr>
          <w:trHeight w:val="276"/>
        </w:trPr>
        <w:tc>
          <w:tcPr>
            <w:tcW w:w="440" w:type="dxa"/>
            <w:vMerge/>
            <w:tcBorders>
              <w:top w:val="single" w:sz="8" w:space="0" w:color="auto"/>
              <w:left w:val="single" w:sz="8" w:space="0" w:color="auto"/>
              <w:bottom w:val="single" w:sz="8" w:space="0" w:color="000000"/>
              <w:right w:val="single" w:sz="8" w:space="0" w:color="auto"/>
            </w:tcBorders>
            <w:vAlign w:val="center"/>
            <w:hideMark/>
          </w:tcPr>
          <w:p w14:paraId="6D5AAA33" w14:textId="77777777" w:rsidR="008B4BD9" w:rsidRPr="008B4BD9" w:rsidRDefault="008B4BD9" w:rsidP="00A83ECF">
            <w:pPr>
              <w:suppressAutoHyphens w:val="0"/>
              <w:rPr>
                <w:rFonts w:ascii="Arial" w:hAnsi="Arial" w:cs="Arial"/>
                <w:b/>
                <w:bCs/>
                <w:sz w:val="16"/>
                <w:szCs w:val="16"/>
                <w:lang w:eastAsia="pl-PL"/>
              </w:rPr>
            </w:pPr>
          </w:p>
        </w:tc>
        <w:tc>
          <w:tcPr>
            <w:tcW w:w="1696" w:type="dxa"/>
            <w:vMerge/>
            <w:tcBorders>
              <w:top w:val="single" w:sz="8" w:space="0" w:color="auto"/>
              <w:left w:val="single" w:sz="8" w:space="0" w:color="auto"/>
              <w:bottom w:val="single" w:sz="8" w:space="0" w:color="000000"/>
              <w:right w:val="single" w:sz="8" w:space="0" w:color="auto"/>
            </w:tcBorders>
            <w:vAlign w:val="center"/>
            <w:hideMark/>
          </w:tcPr>
          <w:p w14:paraId="4A404A55" w14:textId="77777777" w:rsidR="008B4BD9" w:rsidRPr="008B4BD9" w:rsidRDefault="008B4BD9" w:rsidP="00A83ECF">
            <w:pPr>
              <w:suppressAutoHyphens w:val="0"/>
              <w:rPr>
                <w:rFonts w:ascii="Arial" w:hAnsi="Arial" w:cs="Arial"/>
                <w:b/>
                <w:bCs/>
                <w:sz w:val="16"/>
                <w:szCs w:val="16"/>
                <w:lang w:eastAsia="pl-PL"/>
              </w:rPr>
            </w:pPr>
          </w:p>
        </w:tc>
        <w:tc>
          <w:tcPr>
            <w:tcW w:w="6233" w:type="dxa"/>
            <w:vMerge/>
            <w:tcBorders>
              <w:top w:val="single" w:sz="8" w:space="0" w:color="auto"/>
              <w:left w:val="single" w:sz="8" w:space="0" w:color="auto"/>
              <w:bottom w:val="single" w:sz="8" w:space="0" w:color="000000"/>
              <w:right w:val="single" w:sz="8" w:space="0" w:color="auto"/>
            </w:tcBorders>
            <w:vAlign w:val="center"/>
            <w:hideMark/>
          </w:tcPr>
          <w:p w14:paraId="1F70769F" w14:textId="77777777" w:rsidR="008B4BD9" w:rsidRPr="008B4BD9" w:rsidRDefault="008B4BD9" w:rsidP="00A83ECF">
            <w:pPr>
              <w:suppressAutoHyphens w:val="0"/>
              <w:rPr>
                <w:rFonts w:ascii="Arial" w:hAnsi="Arial" w:cs="Arial"/>
                <w:b/>
                <w:bCs/>
                <w:sz w:val="16"/>
                <w:szCs w:val="16"/>
                <w:lang w:eastAsia="pl-PL"/>
              </w:rPr>
            </w:pPr>
          </w:p>
        </w:tc>
        <w:tc>
          <w:tcPr>
            <w:tcW w:w="1696" w:type="dxa"/>
            <w:vMerge/>
            <w:tcBorders>
              <w:top w:val="single" w:sz="8" w:space="0" w:color="auto"/>
              <w:left w:val="single" w:sz="8" w:space="0" w:color="auto"/>
              <w:bottom w:val="single" w:sz="8" w:space="0" w:color="000000"/>
              <w:right w:val="single" w:sz="8" w:space="0" w:color="auto"/>
            </w:tcBorders>
            <w:vAlign w:val="center"/>
            <w:hideMark/>
          </w:tcPr>
          <w:p w14:paraId="38838023" w14:textId="77777777" w:rsidR="008B4BD9" w:rsidRPr="008B4BD9" w:rsidRDefault="008B4BD9" w:rsidP="00A83ECF">
            <w:pPr>
              <w:suppressAutoHyphens w:val="0"/>
              <w:rPr>
                <w:rFonts w:ascii="Arial" w:hAnsi="Arial" w:cs="Arial"/>
                <w:b/>
                <w:bCs/>
                <w:color w:val="000000"/>
                <w:sz w:val="16"/>
                <w:szCs w:val="16"/>
                <w:lang w:eastAsia="pl-PL"/>
              </w:rPr>
            </w:pPr>
          </w:p>
        </w:tc>
      </w:tr>
      <w:tr w:rsidR="008B4BD9" w:rsidRPr="008B4BD9" w14:paraId="03DA9E91"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05215697" w14:textId="77777777" w:rsidR="008B4BD9" w:rsidRPr="008B4BD9" w:rsidRDefault="008B4BD9" w:rsidP="00A83ECF">
            <w:pPr>
              <w:suppressAutoHyphens w:val="0"/>
              <w:jc w:val="center"/>
              <w:rPr>
                <w:rFonts w:ascii="Arial" w:hAnsi="Arial" w:cs="Arial"/>
                <w:b/>
                <w:bCs/>
                <w:sz w:val="16"/>
                <w:szCs w:val="16"/>
                <w:lang w:eastAsia="pl-PL"/>
              </w:rPr>
            </w:pPr>
            <w:r w:rsidRPr="008B4BD9">
              <w:rPr>
                <w:rFonts w:ascii="Arial" w:hAnsi="Arial" w:cs="Arial"/>
                <w:b/>
                <w:bCs/>
                <w:sz w:val="16"/>
                <w:szCs w:val="16"/>
                <w:lang w:eastAsia="pl-PL"/>
              </w:rPr>
              <w:t> </w:t>
            </w:r>
          </w:p>
        </w:tc>
        <w:tc>
          <w:tcPr>
            <w:tcW w:w="1696" w:type="dxa"/>
            <w:tcBorders>
              <w:top w:val="nil"/>
              <w:left w:val="single" w:sz="8" w:space="0" w:color="auto"/>
              <w:bottom w:val="single" w:sz="4" w:space="0" w:color="auto"/>
              <w:right w:val="single" w:sz="8" w:space="0" w:color="auto"/>
            </w:tcBorders>
            <w:shd w:val="clear" w:color="auto" w:fill="auto"/>
            <w:noWrap/>
            <w:vAlign w:val="center"/>
            <w:hideMark/>
          </w:tcPr>
          <w:p w14:paraId="6B0385F7" w14:textId="77777777" w:rsidR="008B4BD9" w:rsidRPr="008B4BD9" w:rsidRDefault="008B4BD9" w:rsidP="00A83ECF">
            <w:pPr>
              <w:suppressAutoHyphens w:val="0"/>
              <w:jc w:val="center"/>
              <w:rPr>
                <w:rFonts w:ascii="Arial" w:hAnsi="Arial" w:cs="Arial"/>
                <w:b/>
                <w:bCs/>
                <w:sz w:val="16"/>
                <w:szCs w:val="16"/>
                <w:lang w:eastAsia="pl-PL"/>
              </w:rPr>
            </w:pPr>
            <w:r w:rsidRPr="008B4BD9">
              <w:rPr>
                <w:rFonts w:ascii="Arial" w:hAnsi="Arial" w:cs="Arial"/>
                <w:b/>
                <w:bCs/>
                <w:sz w:val="16"/>
                <w:szCs w:val="16"/>
                <w:lang w:eastAsia="pl-PL"/>
              </w:rPr>
              <w:t> </w:t>
            </w:r>
          </w:p>
        </w:tc>
        <w:tc>
          <w:tcPr>
            <w:tcW w:w="6233" w:type="dxa"/>
            <w:tcBorders>
              <w:top w:val="nil"/>
              <w:left w:val="nil"/>
              <w:bottom w:val="single" w:sz="4" w:space="0" w:color="auto"/>
              <w:right w:val="single" w:sz="8" w:space="0" w:color="auto"/>
            </w:tcBorders>
            <w:shd w:val="clear" w:color="auto" w:fill="auto"/>
            <w:noWrap/>
            <w:vAlign w:val="center"/>
            <w:hideMark/>
          </w:tcPr>
          <w:p w14:paraId="01374DE5" w14:textId="77777777" w:rsidR="008B4BD9" w:rsidRPr="008B4BD9" w:rsidRDefault="008B4BD9" w:rsidP="00A83ECF">
            <w:pPr>
              <w:suppressAutoHyphens w:val="0"/>
              <w:jc w:val="center"/>
              <w:rPr>
                <w:rFonts w:ascii="Arial" w:hAnsi="Arial" w:cs="Arial"/>
                <w:b/>
                <w:bCs/>
                <w:sz w:val="16"/>
                <w:szCs w:val="16"/>
                <w:lang w:eastAsia="pl-PL"/>
              </w:rPr>
            </w:pPr>
            <w:r w:rsidRPr="008B4BD9">
              <w:rPr>
                <w:rFonts w:ascii="Arial" w:hAnsi="Arial" w:cs="Arial"/>
                <w:b/>
                <w:bCs/>
                <w:sz w:val="16"/>
                <w:szCs w:val="16"/>
                <w:lang w:eastAsia="pl-PL"/>
              </w:rPr>
              <w:t>Sonda pomiarowa typu DLM-2001</w:t>
            </w:r>
          </w:p>
        </w:tc>
        <w:tc>
          <w:tcPr>
            <w:tcW w:w="1696" w:type="dxa"/>
            <w:tcBorders>
              <w:top w:val="nil"/>
              <w:left w:val="nil"/>
              <w:bottom w:val="single" w:sz="4" w:space="0" w:color="auto"/>
              <w:right w:val="single" w:sz="8" w:space="0" w:color="auto"/>
            </w:tcBorders>
            <w:shd w:val="clear" w:color="000000" w:fill="FFFFFF"/>
            <w:noWrap/>
            <w:vAlign w:val="center"/>
            <w:hideMark/>
          </w:tcPr>
          <w:p w14:paraId="41B3F2BA" w14:textId="0257FE1C" w:rsidR="008B4BD9" w:rsidRPr="008B4BD9" w:rsidRDefault="008B4BD9" w:rsidP="00A83ECF">
            <w:pPr>
              <w:suppressAutoHyphens w:val="0"/>
              <w:jc w:val="center"/>
              <w:rPr>
                <w:rFonts w:ascii="Arial" w:hAnsi="Arial" w:cs="Arial"/>
                <w:color w:val="000000"/>
                <w:sz w:val="16"/>
                <w:szCs w:val="16"/>
                <w:lang w:eastAsia="pl-PL"/>
              </w:rPr>
            </w:pPr>
          </w:p>
        </w:tc>
      </w:tr>
      <w:tr w:rsidR="008B4BD9" w:rsidRPr="008B4BD9" w14:paraId="34BCFE86"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7501D68C"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w:t>
            </w:r>
          </w:p>
        </w:tc>
        <w:tc>
          <w:tcPr>
            <w:tcW w:w="1696" w:type="dxa"/>
            <w:tcBorders>
              <w:top w:val="nil"/>
              <w:left w:val="single" w:sz="8" w:space="0" w:color="auto"/>
              <w:bottom w:val="single" w:sz="4" w:space="0" w:color="auto"/>
              <w:right w:val="single" w:sz="8" w:space="0" w:color="auto"/>
            </w:tcBorders>
            <w:shd w:val="clear" w:color="auto" w:fill="auto"/>
            <w:noWrap/>
            <w:vAlign w:val="bottom"/>
            <w:hideMark/>
          </w:tcPr>
          <w:p w14:paraId="6290A9B3"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w:t>
            </w:r>
          </w:p>
        </w:tc>
        <w:tc>
          <w:tcPr>
            <w:tcW w:w="6233" w:type="dxa"/>
            <w:tcBorders>
              <w:top w:val="nil"/>
              <w:left w:val="nil"/>
              <w:bottom w:val="single" w:sz="4" w:space="0" w:color="auto"/>
              <w:right w:val="single" w:sz="8" w:space="0" w:color="auto"/>
            </w:tcBorders>
            <w:shd w:val="clear" w:color="auto" w:fill="auto"/>
            <w:noWrap/>
            <w:vAlign w:val="center"/>
            <w:hideMark/>
          </w:tcPr>
          <w:p w14:paraId="62CB2725"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xml:space="preserve">Czujnik </w:t>
            </w:r>
            <w:proofErr w:type="spellStart"/>
            <w:r w:rsidRPr="008B4BD9">
              <w:rPr>
                <w:rFonts w:ascii="Arial" w:hAnsi="Arial" w:cs="Arial"/>
                <w:sz w:val="16"/>
                <w:szCs w:val="16"/>
                <w:lang w:eastAsia="pl-PL"/>
              </w:rPr>
              <w:t>geofonowy</w:t>
            </w:r>
            <w:proofErr w:type="spellEnd"/>
          </w:p>
        </w:tc>
        <w:tc>
          <w:tcPr>
            <w:tcW w:w="1696" w:type="dxa"/>
            <w:tcBorders>
              <w:top w:val="nil"/>
              <w:left w:val="nil"/>
              <w:bottom w:val="single" w:sz="4" w:space="0" w:color="auto"/>
              <w:right w:val="single" w:sz="8" w:space="0" w:color="auto"/>
            </w:tcBorders>
            <w:shd w:val="clear" w:color="auto" w:fill="auto"/>
            <w:noWrap/>
            <w:vAlign w:val="center"/>
            <w:hideMark/>
          </w:tcPr>
          <w:p w14:paraId="26A99E98" w14:textId="04BC38FD" w:rsidR="008B4BD9" w:rsidRPr="008B4BD9" w:rsidRDefault="008B4BD9" w:rsidP="00A83ECF">
            <w:pPr>
              <w:suppressAutoHyphens w:val="0"/>
              <w:jc w:val="center"/>
              <w:rPr>
                <w:rFonts w:ascii="Arial" w:hAnsi="Arial" w:cs="Arial"/>
                <w:sz w:val="16"/>
                <w:szCs w:val="16"/>
                <w:lang w:eastAsia="pl-PL"/>
              </w:rPr>
            </w:pPr>
          </w:p>
        </w:tc>
      </w:tr>
      <w:tr w:rsidR="008B4BD9" w:rsidRPr="008B4BD9" w14:paraId="5EC2B517"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517D23BC"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2</w:t>
            </w:r>
          </w:p>
        </w:tc>
        <w:tc>
          <w:tcPr>
            <w:tcW w:w="1696" w:type="dxa"/>
            <w:tcBorders>
              <w:top w:val="nil"/>
              <w:left w:val="single" w:sz="8" w:space="0" w:color="auto"/>
              <w:bottom w:val="single" w:sz="4" w:space="0" w:color="auto"/>
              <w:right w:val="single" w:sz="8" w:space="0" w:color="auto"/>
            </w:tcBorders>
            <w:shd w:val="clear" w:color="auto" w:fill="auto"/>
            <w:noWrap/>
            <w:vAlign w:val="bottom"/>
            <w:hideMark/>
          </w:tcPr>
          <w:p w14:paraId="48D0C0F5"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w:t>
            </w:r>
          </w:p>
        </w:tc>
        <w:tc>
          <w:tcPr>
            <w:tcW w:w="6233" w:type="dxa"/>
            <w:tcBorders>
              <w:top w:val="nil"/>
              <w:left w:val="nil"/>
              <w:bottom w:val="single" w:sz="4" w:space="0" w:color="auto"/>
              <w:right w:val="single" w:sz="8" w:space="0" w:color="auto"/>
            </w:tcBorders>
            <w:shd w:val="clear" w:color="auto" w:fill="auto"/>
            <w:noWrap/>
            <w:vAlign w:val="center"/>
            <w:hideMark/>
          </w:tcPr>
          <w:p w14:paraId="0B8752CB"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xml:space="preserve">Podzespoły elektroniczne </w:t>
            </w:r>
          </w:p>
        </w:tc>
        <w:tc>
          <w:tcPr>
            <w:tcW w:w="1696" w:type="dxa"/>
            <w:tcBorders>
              <w:top w:val="nil"/>
              <w:left w:val="nil"/>
              <w:bottom w:val="single" w:sz="4" w:space="0" w:color="auto"/>
              <w:right w:val="single" w:sz="8" w:space="0" w:color="auto"/>
            </w:tcBorders>
            <w:shd w:val="clear" w:color="auto" w:fill="auto"/>
            <w:noWrap/>
            <w:vAlign w:val="center"/>
            <w:hideMark/>
          </w:tcPr>
          <w:p w14:paraId="617FFCC7" w14:textId="43E2F9F5" w:rsidR="008B4BD9" w:rsidRPr="008B4BD9" w:rsidRDefault="008B4BD9" w:rsidP="00A83ECF">
            <w:pPr>
              <w:suppressAutoHyphens w:val="0"/>
              <w:jc w:val="center"/>
              <w:rPr>
                <w:rFonts w:ascii="Arial" w:hAnsi="Arial" w:cs="Arial"/>
                <w:sz w:val="16"/>
                <w:szCs w:val="16"/>
                <w:lang w:eastAsia="pl-PL"/>
              </w:rPr>
            </w:pPr>
          </w:p>
        </w:tc>
      </w:tr>
      <w:tr w:rsidR="008B4BD9" w:rsidRPr="008B4BD9" w14:paraId="7ECBD280"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6EAA16A2"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3</w:t>
            </w:r>
          </w:p>
        </w:tc>
        <w:tc>
          <w:tcPr>
            <w:tcW w:w="1696" w:type="dxa"/>
            <w:tcBorders>
              <w:top w:val="nil"/>
              <w:left w:val="single" w:sz="8" w:space="0" w:color="auto"/>
              <w:bottom w:val="single" w:sz="4" w:space="0" w:color="auto"/>
              <w:right w:val="single" w:sz="8" w:space="0" w:color="auto"/>
            </w:tcBorders>
            <w:shd w:val="clear" w:color="auto" w:fill="auto"/>
            <w:noWrap/>
            <w:vAlign w:val="bottom"/>
            <w:hideMark/>
          </w:tcPr>
          <w:p w14:paraId="0E33388B"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w:t>
            </w:r>
          </w:p>
        </w:tc>
        <w:tc>
          <w:tcPr>
            <w:tcW w:w="6233" w:type="dxa"/>
            <w:tcBorders>
              <w:top w:val="nil"/>
              <w:left w:val="nil"/>
              <w:bottom w:val="single" w:sz="4" w:space="0" w:color="auto"/>
              <w:right w:val="single" w:sz="8" w:space="0" w:color="auto"/>
            </w:tcBorders>
            <w:shd w:val="clear" w:color="auto" w:fill="auto"/>
            <w:noWrap/>
            <w:vAlign w:val="center"/>
            <w:hideMark/>
          </w:tcPr>
          <w:p w14:paraId="5E0CF15B"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Obudowa sondy</w:t>
            </w:r>
          </w:p>
        </w:tc>
        <w:tc>
          <w:tcPr>
            <w:tcW w:w="1696" w:type="dxa"/>
            <w:tcBorders>
              <w:top w:val="nil"/>
              <w:left w:val="nil"/>
              <w:bottom w:val="single" w:sz="4" w:space="0" w:color="auto"/>
              <w:right w:val="single" w:sz="8" w:space="0" w:color="auto"/>
            </w:tcBorders>
            <w:shd w:val="clear" w:color="auto" w:fill="auto"/>
            <w:noWrap/>
            <w:vAlign w:val="center"/>
            <w:hideMark/>
          </w:tcPr>
          <w:p w14:paraId="31940720" w14:textId="759C17BD" w:rsidR="008B4BD9" w:rsidRPr="008B4BD9" w:rsidRDefault="008B4BD9" w:rsidP="00A83ECF">
            <w:pPr>
              <w:suppressAutoHyphens w:val="0"/>
              <w:jc w:val="center"/>
              <w:rPr>
                <w:rFonts w:ascii="Arial" w:hAnsi="Arial" w:cs="Arial"/>
                <w:sz w:val="16"/>
                <w:szCs w:val="16"/>
                <w:lang w:eastAsia="pl-PL"/>
              </w:rPr>
            </w:pPr>
          </w:p>
        </w:tc>
      </w:tr>
      <w:tr w:rsidR="008B4BD9" w:rsidRPr="008B4BD9" w14:paraId="423B6904"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6C578596"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 </w:t>
            </w:r>
          </w:p>
        </w:tc>
        <w:tc>
          <w:tcPr>
            <w:tcW w:w="1696" w:type="dxa"/>
            <w:tcBorders>
              <w:top w:val="nil"/>
              <w:left w:val="single" w:sz="8" w:space="0" w:color="auto"/>
              <w:bottom w:val="single" w:sz="4" w:space="0" w:color="auto"/>
              <w:right w:val="single" w:sz="8" w:space="0" w:color="auto"/>
            </w:tcBorders>
            <w:shd w:val="clear" w:color="auto" w:fill="auto"/>
            <w:noWrap/>
            <w:vAlign w:val="bottom"/>
            <w:hideMark/>
          </w:tcPr>
          <w:p w14:paraId="74ACCCE4"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w:t>
            </w:r>
          </w:p>
        </w:tc>
        <w:tc>
          <w:tcPr>
            <w:tcW w:w="6233" w:type="dxa"/>
            <w:tcBorders>
              <w:top w:val="nil"/>
              <w:left w:val="nil"/>
              <w:bottom w:val="single" w:sz="4" w:space="0" w:color="auto"/>
              <w:right w:val="single" w:sz="8" w:space="0" w:color="auto"/>
            </w:tcBorders>
            <w:shd w:val="clear" w:color="auto" w:fill="auto"/>
            <w:noWrap/>
            <w:vAlign w:val="center"/>
            <w:hideMark/>
          </w:tcPr>
          <w:p w14:paraId="243D3B58" w14:textId="77777777" w:rsidR="008B4BD9" w:rsidRPr="008B4BD9" w:rsidRDefault="008B4BD9" w:rsidP="00A83ECF">
            <w:pPr>
              <w:suppressAutoHyphens w:val="0"/>
              <w:jc w:val="center"/>
              <w:rPr>
                <w:rFonts w:ascii="Arial" w:hAnsi="Arial" w:cs="Arial"/>
                <w:b/>
                <w:bCs/>
                <w:sz w:val="16"/>
                <w:szCs w:val="16"/>
                <w:lang w:eastAsia="pl-PL"/>
              </w:rPr>
            </w:pPr>
            <w:r w:rsidRPr="008B4BD9">
              <w:rPr>
                <w:rFonts w:ascii="Arial" w:hAnsi="Arial" w:cs="Arial"/>
                <w:b/>
                <w:bCs/>
                <w:sz w:val="16"/>
                <w:szCs w:val="16"/>
                <w:lang w:eastAsia="pl-PL"/>
              </w:rPr>
              <w:t>Sonda pomiarowa typu DLM-3D</w:t>
            </w:r>
          </w:p>
        </w:tc>
        <w:tc>
          <w:tcPr>
            <w:tcW w:w="1696" w:type="dxa"/>
            <w:tcBorders>
              <w:top w:val="nil"/>
              <w:left w:val="nil"/>
              <w:bottom w:val="single" w:sz="4" w:space="0" w:color="auto"/>
              <w:right w:val="single" w:sz="8" w:space="0" w:color="auto"/>
            </w:tcBorders>
            <w:shd w:val="clear" w:color="auto" w:fill="auto"/>
            <w:noWrap/>
            <w:vAlign w:val="center"/>
            <w:hideMark/>
          </w:tcPr>
          <w:p w14:paraId="5C1A63D4" w14:textId="0047A639" w:rsidR="008B4BD9" w:rsidRPr="008B4BD9" w:rsidRDefault="008B4BD9" w:rsidP="00A83ECF">
            <w:pPr>
              <w:suppressAutoHyphens w:val="0"/>
              <w:jc w:val="center"/>
              <w:rPr>
                <w:rFonts w:ascii="Arial" w:hAnsi="Arial" w:cs="Arial"/>
                <w:sz w:val="16"/>
                <w:szCs w:val="16"/>
                <w:lang w:eastAsia="pl-PL"/>
              </w:rPr>
            </w:pPr>
          </w:p>
        </w:tc>
      </w:tr>
      <w:tr w:rsidR="008B4BD9" w:rsidRPr="008B4BD9" w14:paraId="646711DD"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7C3896F1"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w:t>
            </w:r>
          </w:p>
        </w:tc>
        <w:tc>
          <w:tcPr>
            <w:tcW w:w="1696" w:type="dxa"/>
            <w:tcBorders>
              <w:top w:val="nil"/>
              <w:left w:val="single" w:sz="8" w:space="0" w:color="auto"/>
              <w:bottom w:val="single" w:sz="4" w:space="0" w:color="auto"/>
              <w:right w:val="single" w:sz="8" w:space="0" w:color="auto"/>
            </w:tcBorders>
            <w:shd w:val="clear" w:color="auto" w:fill="auto"/>
            <w:noWrap/>
            <w:vAlign w:val="bottom"/>
            <w:hideMark/>
          </w:tcPr>
          <w:p w14:paraId="2203893F"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w:t>
            </w:r>
          </w:p>
        </w:tc>
        <w:tc>
          <w:tcPr>
            <w:tcW w:w="6233" w:type="dxa"/>
            <w:tcBorders>
              <w:top w:val="nil"/>
              <w:left w:val="nil"/>
              <w:bottom w:val="single" w:sz="4" w:space="0" w:color="auto"/>
              <w:right w:val="single" w:sz="8" w:space="0" w:color="auto"/>
            </w:tcBorders>
            <w:shd w:val="clear" w:color="auto" w:fill="auto"/>
            <w:noWrap/>
            <w:vAlign w:val="center"/>
            <w:hideMark/>
          </w:tcPr>
          <w:p w14:paraId="7CB50CBA"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xml:space="preserve">Czujnik </w:t>
            </w:r>
            <w:proofErr w:type="spellStart"/>
            <w:r w:rsidRPr="008B4BD9">
              <w:rPr>
                <w:rFonts w:ascii="Arial" w:hAnsi="Arial" w:cs="Arial"/>
                <w:sz w:val="16"/>
                <w:szCs w:val="16"/>
                <w:lang w:eastAsia="pl-PL"/>
              </w:rPr>
              <w:t>geofonowy</w:t>
            </w:r>
            <w:proofErr w:type="spellEnd"/>
          </w:p>
        </w:tc>
        <w:tc>
          <w:tcPr>
            <w:tcW w:w="1696" w:type="dxa"/>
            <w:tcBorders>
              <w:top w:val="nil"/>
              <w:left w:val="nil"/>
              <w:bottom w:val="single" w:sz="4" w:space="0" w:color="auto"/>
              <w:right w:val="single" w:sz="8" w:space="0" w:color="auto"/>
            </w:tcBorders>
            <w:shd w:val="clear" w:color="auto" w:fill="auto"/>
            <w:noWrap/>
            <w:vAlign w:val="center"/>
            <w:hideMark/>
          </w:tcPr>
          <w:p w14:paraId="48B6296A" w14:textId="57C09639" w:rsidR="008B4BD9" w:rsidRPr="008B4BD9" w:rsidRDefault="008B4BD9" w:rsidP="00A83ECF">
            <w:pPr>
              <w:suppressAutoHyphens w:val="0"/>
              <w:jc w:val="center"/>
              <w:rPr>
                <w:rFonts w:ascii="Arial" w:hAnsi="Arial" w:cs="Arial"/>
                <w:color w:val="008000"/>
                <w:sz w:val="16"/>
                <w:szCs w:val="16"/>
                <w:lang w:eastAsia="pl-PL"/>
              </w:rPr>
            </w:pPr>
          </w:p>
        </w:tc>
      </w:tr>
      <w:tr w:rsidR="008B4BD9" w:rsidRPr="008B4BD9" w14:paraId="7222D966"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61252892"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2</w:t>
            </w:r>
          </w:p>
        </w:tc>
        <w:tc>
          <w:tcPr>
            <w:tcW w:w="1696" w:type="dxa"/>
            <w:tcBorders>
              <w:top w:val="nil"/>
              <w:left w:val="single" w:sz="8" w:space="0" w:color="auto"/>
              <w:bottom w:val="single" w:sz="4" w:space="0" w:color="auto"/>
              <w:right w:val="single" w:sz="8" w:space="0" w:color="auto"/>
            </w:tcBorders>
            <w:shd w:val="clear" w:color="auto" w:fill="auto"/>
            <w:noWrap/>
            <w:vAlign w:val="bottom"/>
            <w:hideMark/>
          </w:tcPr>
          <w:p w14:paraId="69924858"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w:t>
            </w:r>
          </w:p>
        </w:tc>
        <w:tc>
          <w:tcPr>
            <w:tcW w:w="6233" w:type="dxa"/>
            <w:tcBorders>
              <w:top w:val="nil"/>
              <w:left w:val="nil"/>
              <w:bottom w:val="single" w:sz="4" w:space="0" w:color="auto"/>
              <w:right w:val="single" w:sz="8" w:space="0" w:color="auto"/>
            </w:tcBorders>
            <w:shd w:val="clear" w:color="auto" w:fill="auto"/>
            <w:noWrap/>
            <w:vAlign w:val="center"/>
            <w:hideMark/>
          </w:tcPr>
          <w:p w14:paraId="2BEE59F9"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Podzespoły elektroniczne 1 kanał</w:t>
            </w:r>
          </w:p>
        </w:tc>
        <w:tc>
          <w:tcPr>
            <w:tcW w:w="1696" w:type="dxa"/>
            <w:tcBorders>
              <w:top w:val="nil"/>
              <w:left w:val="nil"/>
              <w:bottom w:val="single" w:sz="4" w:space="0" w:color="auto"/>
              <w:right w:val="single" w:sz="8" w:space="0" w:color="auto"/>
            </w:tcBorders>
            <w:shd w:val="clear" w:color="auto" w:fill="auto"/>
            <w:noWrap/>
            <w:vAlign w:val="center"/>
            <w:hideMark/>
          </w:tcPr>
          <w:p w14:paraId="71FE5E8D" w14:textId="124FE76C" w:rsidR="008B4BD9" w:rsidRPr="008B4BD9" w:rsidRDefault="008B4BD9" w:rsidP="00A83ECF">
            <w:pPr>
              <w:suppressAutoHyphens w:val="0"/>
              <w:jc w:val="center"/>
              <w:rPr>
                <w:rFonts w:ascii="Arial" w:hAnsi="Arial" w:cs="Arial"/>
                <w:color w:val="008000"/>
                <w:sz w:val="16"/>
                <w:szCs w:val="16"/>
                <w:lang w:eastAsia="pl-PL"/>
              </w:rPr>
            </w:pPr>
          </w:p>
        </w:tc>
      </w:tr>
      <w:tr w:rsidR="008B4BD9" w:rsidRPr="008B4BD9" w14:paraId="346D6DBA"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3DFB0F59"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3</w:t>
            </w:r>
          </w:p>
        </w:tc>
        <w:tc>
          <w:tcPr>
            <w:tcW w:w="1696" w:type="dxa"/>
            <w:tcBorders>
              <w:top w:val="nil"/>
              <w:left w:val="single" w:sz="8" w:space="0" w:color="auto"/>
              <w:bottom w:val="single" w:sz="4" w:space="0" w:color="auto"/>
              <w:right w:val="single" w:sz="8" w:space="0" w:color="auto"/>
            </w:tcBorders>
            <w:shd w:val="clear" w:color="auto" w:fill="auto"/>
            <w:noWrap/>
            <w:vAlign w:val="bottom"/>
            <w:hideMark/>
          </w:tcPr>
          <w:p w14:paraId="63889562"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w:t>
            </w:r>
          </w:p>
        </w:tc>
        <w:tc>
          <w:tcPr>
            <w:tcW w:w="6233" w:type="dxa"/>
            <w:tcBorders>
              <w:top w:val="nil"/>
              <w:left w:val="nil"/>
              <w:bottom w:val="single" w:sz="4" w:space="0" w:color="auto"/>
              <w:right w:val="single" w:sz="8" w:space="0" w:color="auto"/>
            </w:tcBorders>
            <w:shd w:val="clear" w:color="auto" w:fill="auto"/>
            <w:noWrap/>
            <w:vAlign w:val="center"/>
            <w:hideMark/>
          </w:tcPr>
          <w:p w14:paraId="09D7B875"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Obudowa sondy</w:t>
            </w:r>
          </w:p>
        </w:tc>
        <w:tc>
          <w:tcPr>
            <w:tcW w:w="1696" w:type="dxa"/>
            <w:tcBorders>
              <w:top w:val="nil"/>
              <w:left w:val="nil"/>
              <w:bottom w:val="single" w:sz="4" w:space="0" w:color="auto"/>
              <w:right w:val="single" w:sz="8" w:space="0" w:color="auto"/>
            </w:tcBorders>
            <w:shd w:val="clear" w:color="auto" w:fill="auto"/>
            <w:noWrap/>
            <w:vAlign w:val="center"/>
            <w:hideMark/>
          </w:tcPr>
          <w:p w14:paraId="33CC0A8A" w14:textId="1E6DCC83" w:rsidR="008B4BD9" w:rsidRPr="008B4BD9" w:rsidRDefault="008B4BD9" w:rsidP="00A83ECF">
            <w:pPr>
              <w:suppressAutoHyphens w:val="0"/>
              <w:jc w:val="center"/>
              <w:rPr>
                <w:rFonts w:ascii="Arial" w:hAnsi="Arial" w:cs="Arial"/>
                <w:color w:val="008000"/>
                <w:sz w:val="16"/>
                <w:szCs w:val="16"/>
                <w:lang w:eastAsia="pl-PL"/>
              </w:rPr>
            </w:pPr>
          </w:p>
        </w:tc>
      </w:tr>
      <w:tr w:rsidR="008B4BD9" w:rsidRPr="008B4BD9" w14:paraId="0BC902C2"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65173DF4"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 </w:t>
            </w:r>
          </w:p>
        </w:tc>
        <w:tc>
          <w:tcPr>
            <w:tcW w:w="1696" w:type="dxa"/>
            <w:tcBorders>
              <w:top w:val="nil"/>
              <w:left w:val="single" w:sz="8" w:space="0" w:color="auto"/>
              <w:bottom w:val="single" w:sz="4" w:space="0" w:color="auto"/>
              <w:right w:val="single" w:sz="8" w:space="0" w:color="auto"/>
            </w:tcBorders>
            <w:shd w:val="clear" w:color="auto" w:fill="auto"/>
            <w:noWrap/>
            <w:vAlign w:val="bottom"/>
            <w:hideMark/>
          </w:tcPr>
          <w:p w14:paraId="47B09B1F" w14:textId="77777777" w:rsidR="008B4BD9" w:rsidRPr="008B4BD9" w:rsidRDefault="008B4BD9" w:rsidP="00A83ECF">
            <w:pPr>
              <w:suppressAutoHyphens w:val="0"/>
              <w:rPr>
                <w:rFonts w:ascii="Arial" w:hAnsi="Arial" w:cs="Arial"/>
                <w:sz w:val="16"/>
                <w:szCs w:val="16"/>
                <w:lang w:eastAsia="pl-PL"/>
              </w:rPr>
            </w:pPr>
            <w:r w:rsidRPr="008B4BD9">
              <w:rPr>
                <w:rFonts w:ascii="Arial" w:hAnsi="Arial" w:cs="Arial"/>
                <w:sz w:val="16"/>
                <w:szCs w:val="16"/>
                <w:lang w:eastAsia="pl-PL"/>
              </w:rPr>
              <w:t> </w:t>
            </w:r>
          </w:p>
        </w:tc>
        <w:tc>
          <w:tcPr>
            <w:tcW w:w="6233" w:type="dxa"/>
            <w:tcBorders>
              <w:top w:val="nil"/>
              <w:left w:val="nil"/>
              <w:bottom w:val="single" w:sz="4" w:space="0" w:color="auto"/>
              <w:right w:val="single" w:sz="8" w:space="0" w:color="auto"/>
            </w:tcBorders>
            <w:shd w:val="clear" w:color="auto" w:fill="auto"/>
            <w:noWrap/>
            <w:vAlign w:val="center"/>
            <w:hideMark/>
          </w:tcPr>
          <w:p w14:paraId="5D3BDA2A" w14:textId="77777777" w:rsidR="008B4BD9" w:rsidRPr="008B4BD9" w:rsidRDefault="008B4BD9" w:rsidP="00A83ECF">
            <w:pPr>
              <w:suppressAutoHyphens w:val="0"/>
              <w:jc w:val="center"/>
              <w:rPr>
                <w:rFonts w:ascii="Arial" w:hAnsi="Arial" w:cs="Arial"/>
                <w:b/>
                <w:bCs/>
                <w:sz w:val="16"/>
                <w:szCs w:val="16"/>
                <w:lang w:eastAsia="pl-PL"/>
              </w:rPr>
            </w:pPr>
            <w:r w:rsidRPr="008B4BD9">
              <w:rPr>
                <w:rFonts w:ascii="Arial" w:hAnsi="Arial" w:cs="Arial"/>
                <w:b/>
                <w:bCs/>
                <w:sz w:val="16"/>
                <w:szCs w:val="16"/>
                <w:lang w:eastAsia="pl-PL"/>
              </w:rPr>
              <w:t>Podzespoły - AMAX-GSI</w:t>
            </w:r>
          </w:p>
        </w:tc>
        <w:tc>
          <w:tcPr>
            <w:tcW w:w="1696" w:type="dxa"/>
            <w:tcBorders>
              <w:top w:val="nil"/>
              <w:left w:val="nil"/>
              <w:bottom w:val="single" w:sz="4" w:space="0" w:color="auto"/>
              <w:right w:val="single" w:sz="8" w:space="0" w:color="auto"/>
            </w:tcBorders>
            <w:shd w:val="clear" w:color="auto" w:fill="auto"/>
            <w:noWrap/>
            <w:vAlign w:val="center"/>
            <w:hideMark/>
          </w:tcPr>
          <w:p w14:paraId="5C2D584B" w14:textId="754B92DB" w:rsidR="008B4BD9" w:rsidRPr="008B4BD9" w:rsidRDefault="008B4BD9" w:rsidP="00A83ECF">
            <w:pPr>
              <w:suppressAutoHyphens w:val="0"/>
              <w:jc w:val="center"/>
              <w:rPr>
                <w:rFonts w:ascii="Arial" w:hAnsi="Arial" w:cs="Arial"/>
                <w:sz w:val="16"/>
                <w:szCs w:val="16"/>
                <w:lang w:eastAsia="pl-PL"/>
              </w:rPr>
            </w:pPr>
          </w:p>
        </w:tc>
      </w:tr>
      <w:tr w:rsidR="008B4BD9" w:rsidRPr="008B4BD9" w14:paraId="7C8AFFE9"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397B7A55"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5110EF03"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11AE21A8"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xml:space="preserve">Czujnik </w:t>
            </w:r>
            <w:proofErr w:type="spellStart"/>
            <w:r w:rsidRPr="008B4BD9">
              <w:rPr>
                <w:rFonts w:ascii="Arial" w:hAnsi="Arial" w:cs="Arial"/>
                <w:color w:val="000000"/>
                <w:sz w:val="16"/>
                <w:szCs w:val="16"/>
                <w:lang w:eastAsia="pl-PL"/>
              </w:rPr>
              <w:t>akcelerometryczny</w:t>
            </w:r>
            <w:proofErr w:type="spellEnd"/>
            <w:r w:rsidRPr="008B4BD9">
              <w:rPr>
                <w:rFonts w:ascii="Arial" w:hAnsi="Arial" w:cs="Arial"/>
                <w:color w:val="000000"/>
                <w:sz w:val="16"/>
                <w:szCs w:val="16"/>
                <w:lang w:eastAsia="pl-PL"/>
              </w:rPr>
              <w:t xml:space="preserve"> 1 kanał</w:t>
            </w:r>
          </w:p>
        </w:tc>
        <w:tc>
          <w:tcPr>
            <w:tcW w:w="1696" w:type="dxa"/>
            <w:tcBorders>
              <w:top w:val="nil"/>
              <w:left w:val="nil"/>
              <w:bottom w:val="single" w:sz="4" w:space="0" w:color="auto"/>
              <w:right w:val="single" w:sz="8" w:space="0" w:color="auto"/>
            </w:tcBorders>
            <w:shd w:val="clear" w:color="auto" w:fill="auto"/>
            <w:noWrap/>
            <w:vAlign w:val="center"/>
            <w:hideMark/>
          </w:tcPr>
          <w:p w14:paraId="604DDC28" w14:textId="6F4DD085" w:rsidR="008B4BD9" w:rsidRPr="008B4BD9" w:rsidRDefault="008B4BD9" w:rsidP="00A83ECF">
            <w:pPr>
              <w:suppressAutoHyphens w:val="0"/>
              <w:jc w:val="center"/>
              <w:rPr>
                <w:rFonts w:ascii="Arial" w:hAnsi="Arial" w:cs="Arial"/>
                <w:sz w:val="16"/>
                <w:szCs w:val="16"/>
                <w:lang w:eastAsia="pl-PL"/>
              </w:rPr>
            </w:pPr>
          </w:p>
        </w:tc>
      </w:tr>
      <w:tr w:rsidR="008B4BD9" w:rsidRPr="008B4BD9" w14:paraId="4C2099C3"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7B887B7C"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2</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3DF64F57"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2D4E89DC"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Podzespoły elektroniczne 1 kanał</w:t>
            </w:r>
          </w:p>
        </w:tc>
        <w:tc>
          <w:tcPr>
            <w:tcW w:w="1696" w:type="dxa"/>
            <w:tcBorders>
              <w:top w:val="nil"/>
              <w:left w:val="nil"/>
              <w:bottom w:val="single" w:sz="4" w:space="0" w:color="auto"/>
              <w:right w:val="single" w:sz="8" w:space="0" w:color="auto"/>
            </w:tcBorders>
            <w:shd w:val="clear" w:color="auto" w:fill="auto"/>
            <w:noWrap/>
            <w:vAlign w:val="center"/>
            <w:hideMark/>
          </w:tcPr>
          <w:p w14:paraId="390B7AD0" w14:textId="17456CFD" w:rsidR="008B4BD9" w:rsidRPr="008B4BD9" w:rsidRDefault="008B4BD9" w:rsidP="00A83ECF">
            <w:pPr>
              <w:suppressAutoHyphens w:val="0"/>
              <w:jc w:val="center"/>
              <w:rPr>
                <w:rFonts w:ascii="Arial" w:hAnsi="Arial" w:cs="Arial"/>
                <w:sz w:val="16"/>
                <w:szCs w:val="16"/>
                <w:lang w:eastAsia="pl-PL"/>
              </w:rPr>
            </w:pPr>
          </w:p>
        </w:tc>
      </w:tr>
      <w:tr w:rsidR="008B4BD9" w:rsidRPr="008B4BD9" w14:paraId="1CF94A79"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19B7A9C8"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3</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35F90C43"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2E583F6E"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Kondycjoner</w:t>
            </w:r>
          </w:p>
        </w:tc>
        <w:tc>
          <w:tcPr>
            <w:tcW w:w="1696" w:type="dxa"/>
            <w:tcBorders>
              <w:top w:val="nil"/>
              <w:left w:val="nil"/>
              <w:bottom w:val="single" w:sz="4" w:space="0" w:color="auto"/>
              <w:right w:val="single" w:sz="8" w:space="0" w:color="auto"/>
            </w:tcBorders>
            <w:shd w:val="clear" w:color="auto" w:fill="auto"/>
            <w:noWrap/>
            <w:vAlign w:val="center"/>
            <w:hideMark/>
          </w:tcPr>
          <w:p w14:paraId="0A8637AE" w14:textId="5D72E453" w:rsidR="008B4BD9" w:rsidRPr="008B4BD9" w:rsidRDefault="008B4BD9" w:rsidP="00A83ECF">
            <w:pPr>
              <w:suppressAutoHyphens w:val="0"/>
              <w:jc w:val="center"/>
              <w:rPr>
                <w:rFonts w:ascii="Arial" w:hAnsi="Arial" w:cs="Arial"/>
                <w:sz w:val="16"/>
                <w:szCs w:val="16"/>
                <w:lang w:eastAsia="pl-PL"/>
              </w:rPr>
            </w:pPr>
          </w:p>
        </w:tc>
      </w:tr>
      <w:tr w:rsidR="008B4BD9" w:rsidRPr="008B4BD9" w14:paraId="7134FE61"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22AACC91"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 </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0D768A88"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17AD2B32" w14:textId="77777777" w:rsidR="008B4BD9" w:rsidRPr="008B4BD9" w:rsidRDefault="008B4BD9" w:rsidP="00A83ECF">
            <w:pPr>
              <w:suppressAutoHyphens w:val="0"/>
              <w:jc w:val="center"/>
              <w:rPr>
                <w:rFonts w:ascii="Arial" w:hAnsi="Arial" w:cs="Arial"/>
                <w:b/>
                <w:bCs/>
                <w:color w:val="000000"/>
                <w:sz w:val="16"/>
                <w:szCs w:val="16"/>
                <w:lang w:eastAsia="pl-PL"/>
              </w:rPr>
            </w:pPr>
            <w:r w:rsidRPr="008B4BD9">
              <w:rPr>
                <w:rFonts w:ascii="Arial" w:hAnsi="Arial" w:cs="Arial"/>
                <w:b/>
                <w:bCs/>
                <w:color w:val="000000"/>
                <w:sz w:val="16"/>
                <w:szCs w:val="16"/>
                <w:lang w:eastAsia="pl-PL"/>
              </w:rPr>
              <w:t>Pozostałe części</w:t>
            </w:r>
          </w:p>
        </w:tc>
        <w:tc>
          <w:tcPr>
            <w:tcW w:w="1696" w:type="dxa"/>
            <w:tcBorders>
              <w:top w:val="nil"/>
              <w:left w:val="nil"/>
              <w:bottom w:val="single" w:sz="4" w:space="0" w:color="auto"/>
              <w:right w:val="single" w:sz="8" w:space="0" w:color="auto"/>
            </w:tcBorders>
            <w:shd w:val="clear" w:color="auto" w:fill="auto"/>
            <w:noWrap/>
            <w:vAlign w:val="center"/>
            <w:hideMark/>
          </w:tcPr>
          <w:p w14:paraId="695EE1F2" w14:textId="1BAE29C2" w:rsidR="008B4BD9" w:rsidRPr="008B4BD9" w:rsidRDefault="008B4BD9" w:rsidP="00A83ECF">
            <w:pPr>
              <w:suppressAutoHyphens w:val="0"/>
              <w:jc w:val="center"/>
              <w:rPr>
                <w:rFonts w:ascii="Arial" w:hAnsi="Arial" w:cs="Arial"/>
                <w:sz w:val="16"/>
                <w:szCs w:val="16"/>
                <w:lang w:eastAsia="pl-PL"/>
              </w:rPr>
            </w:pPr>
          </w:p>
        </w:tc>
      </w:tr>
      <w:tr w:rsidR="008B4BD9" w:rsidRPr="008B4BD9" w14:paraId="1A2E8E3C"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190FCDA5"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0E50F6E8"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531CCC17"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Sonda pomiarowa DLM-2001</w:t>
            </w:r>
          </w:p>
        </w:tc>
        <w:tc>
          <w:tcPr>
            <w:tcW w:w="1696" w:type="dxa"/>
            <w:tcBorders>
              <w:top w:val="nil"/>
              <w:left w:val="nil"/>
              <w:bottom w:val="single" w:sz="4" w:space="0" w:color="auto"/>
              <w:right w:val="single" w:sz="8" w:space="0" w:color="auto"/>
            </w:tcBorders>
            <w:shd w:val="clear" w:color="auto" w:fill="auto"/>
            <w:noWrap/>
            <w:vAlign w:val="center"/>
            <w:hideMark/>
          </w:tcPr>
          <w:p w14:paraId="12CE75D6" w14:textId="0384B6A5" w:rsidR="008B4BD9" w:rsidRPr="008B4BD9" w:rsidRDefault="008B4BD9" w:rsidP="00A83ECF">
            <w:pPr>
              <w:suppressAutoHyphens w:val="0"/>
              <w:jc w:val="center"/>
              <w:rPr>
                <w:rFonts w:ascii="Arial" w:hAnsi="Arial" w:cs="Arial"/>
                <w:sz w:val="16"/>
                <w:szCs w:val="16"/>
                <w:lang w:eastAsia="pl-PL"/>
              </w:rPr>
            </w:pPr>
          </w:p>
        </w:tc>
      </w:tr>
      <w:tr w:rsidR="008B4BD9" w:rsidRPr="008B4BD9" w14:paraId="0331DB14"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0713597C"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2</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0C5C9AAE"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57A6B444"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Sonda pomiarowa DLM-3D</w:t>
            </w:r>
          </w:p>
        </w:tc>
        <w:tc>
          <w:tcPr>
            <w:tcW w:w="1696" w:type="dxa"/>
            <w:tcBorders>
              <w:top w:val="nil"/>
              <w:left w:val="nil"/>
              <w:bottom w:val="single" w:sz="4" w:space="0" w:color="auto"/>
              <w:right w:val="single" w:sz="8" w:space="0" w:color="auto"/>
            </w:tcBorders>
            <w:shd w:val="clear" w:color="auto" w:fill="auto"/>
            <w:noWrap/>
            <w:vAlign w:val="center"/>
            <w:hideMark/>
          </w:tcPr>
          <w:p w14:paraId="315E713E" w14:textId="155F9024" w:rsidR="008B4BD9" w:rsidRPr="008B4BD9" w:rsidRDefault="008B4BD9" w:rsidP="00A83ECF">
            <w:pPr>
              <w:suppressAutoHyphens w:val="0"/>
              <w:jc w:val="center"/>
              <w:rPr>
                <w:rFonts w:ascii="Arial" w:hAnsi="Arial" w:cs="Arial"/>
                <w:sz w:val="16"/>
                <w:szCs w:val="16"/>
                <w:lang w:eastAsia="pl-PL"/>
              </w:rPr>
            </w:pPr>
          </w:p>
        </w:tc>
      </w:tr>
      <w:tr w:rsidR="008B4BD9" w:rsidRPr="008B4BD9" w14:paraId="3AE17AB4"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2AAE439E"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3</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7A64C476"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06D1DF54"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Karta przetwornika AC/DC aparatury SOS</w:t>
            </w:r>
          </w:p>
        </w:tc>
        <w:tc>
          <w:tcPr>
            <w:tcW w:w="1696" w:type="dxa"/>
            <w:tcBorders>
              <w:top w:val="nil"/>
              <w:left w:val="nil"/>
              <w:bottom w:val="single" w:sz="4" w:space="0" w:color="auto"/>
              <w:right w:val="single" w:sz="8" w:space="0" w:color="auto"/>
            </w:tcBorders>
            <w:shd w:val="clear" w:color="auto" w:fill="auto"/>
            <w:noWrap/>
            <w:vAlign w:val="center"/>
            <w:hideMark/>
          </w:tcPr>
          <w:p w14:paraId="3C7141C1" w14:textId="0E297166" w:rsidR="008B4BD9" w:rsidRPr="008B4BD9" w:rsidRDefault="008B4BD9" w:rsidP="00A83ECF">
            <w:pPr>
              <w:suppressAutoHyphens w:val="0"/>
              <w:jc w:val="center"/>
              <w:rPr>
                <w:rFonts w:ascii="Arial" w:hAnsi="Arial" w:cs="Arial"/>
                <w:sz w:val="16"/>
                <w:szCs w:val="16"/>
                <w:lang w:eastAsia="pl-PL"/>
              </w:rPr>
            </w:pPr>
          </w:p>
        </w:tc>
      </w:tr>
      <w:tr w:rsidR="008B4BD9" w:rsidRPr="008B4BD9" w14:paraId="4D6E2AC5"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772D2E25"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4</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1B502AB8"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6D839042"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Kondycjoner aparatury AMAX-GSI</w:t>
            </w:r>
          </w:p>
        </w:tc>
        <w:tc>
          <w:tcPr>
            <w:tcW w:w="1696" w:type="dxa"/>
            <w:tcBorders>
              <w:top w:val="nil"/>
              <w:left w:val="nil"/>
              <w:bottom w:val="single" w:sz="4" w:space="0" w:color="auto"/>
              <w:right w:val="single" w:sz="8" w:space="0" w:color="auto"/>
            </w:tcBorders>
            <w:shd w:val="clear" w:color="auto" w:fill="auto"/>
            <w:noWrap/>
            <w:vAlign w:val="center"/>
            <w:hideMark/>
          </w:tcPr>
          <w:p w14:paraId="6B4235C0" w14:textId="66F011FF" w:rsidR="008B4BD9" w:rsidRPr="008B4BD9" w:rsidRDefault="008B4BD9" w:rsidP="00A83ECF">
            <w:pPr>
              <w:suppressAutoHyphens w:val="0"/>
              <w:jc w:val="center"/>
              <w:rPr>
                <w:rFonts w:ascii="Arial" w:hAnsi="Arial" w:cs="Arial"/>
                <w:sz w:val="16"/>
                <w:szCs w:val="16"/>
                <w:lang w:eastAsia="pl-PL"/>
              </w:rPr>
            </w:pPr>
          </w:p>
        </w:tc>
      </w:tr>
      <w:tr w:rsidR="008B4BD9" w:rsidRPr="008B4BD9" w14:paraId="6F65FF43"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166BA4A1"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5</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3A977EE5"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60EBD8D4"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Karta przetwornika AC/DC aparatury AMAX-GSI</w:t>
            </w:r>
          </w:p>
        </w:tc>
        <w:tc>
          <w:tcPr>
            <w:tcW w:w="1696" w:type="dxa"/>
            <w:tcBorders>
              <w:top w:val="nil"/>
              <w:left w:val="nil"/>
              <w:bottom w:val="single" w:sz="4" w:space="0" w:color="auto"/>
              <w:right w:val="single" w:sz="8" w:space="0" w:color="auto"/>
            </w:tcBorders>
            <w:shd w:val="clear" w:color="auto" w:fill="auto"/>
            <w:noWrap/>
            <w:vAlign w:val="center"/>
            <w:hideMark/>
          </w:tcPr>
          <w:p w14:paraId="52EA1B59" w14:textId="22EF4977" w:rsidR="008B4BD9" w:rsidRPr="008B4BD9" w:rsidRDefault="008B4BD9" w:rsidP="00A83ECF">
            <w:pPr>
              <w:suppressAutoHyphens w:val="0"/>
              <w:jc w:val="center"/>
              <w:rPr>
                <w:rFonts w:ascii="Arial" w:hAnsi="Arial" w:cs="Arial"/>
                <w:sz w:val="16"/>
                <w:szCs w:val="16"/>
                <w:lang w:eastAsia="pl-PL"/>
              </w:rPr>
            </w:pPr>
          </w:p>
        </w:tc>
      </w:tr>
      <w:tr w:rsidR="008B4BD9" w:rsidRPr="008B4BD9" w14:paraId="127BE24E"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36FE921F"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6</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5F386E93"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12F6E9E7"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Karta sieciowa</w:t>
            </w:r>
          </w:p>
        </w:tc>
        <w:tc>
          <w:tcPr>
            <w:tcW w:w="1696" w:type="dxa"/>
            <w:tcBorders>
              <w:top w:val="nil"/>
              <w:left w:val="nil"/>
              <w:bottom w:val="single" w:sz="4" w:space="0" w:color="auto"/>
              <w:right w:val="single" w:sz="8" w:space="0" w:color="auto"/>
            </w:tcBorders>
            <w:shd w:val="clear" w:color="auto" w:fill="auto"/>
            <w:noWrap/>
            <w:vAlign w:val="center"/>
            <w:hideMark/>
          </w:tcPr>
          <w:p w14:paraId="2577F6FF" w14:textId="50E22E4D" w:rsidR="008B4BD9" w:rsidRPr="008B4BD9" w:rsidRDefault="008B4BD9" w:rsidP="00A83ECF">
            <w:pPr>
              <w:suppressAutoHyphens w:val="0"/>
              <w:jc w:val="center"/>
              <w:rPr>
                <w:rFonts w:ascii="Arial" w:hAnsi="Arial" w:cs="Arial"/>
                <w:sz w:val="16"/>
                <w:szCs w:val="16"/>
                <w:lang w:eastAsia="pl-PL"/>
              </w:rPr>
            </w:pPr>
          </w:p>
        </w:tc>
      </w:tr>
      <w:tr w:rsidR="008B4BD9" w:rsidRPr="008B4BD9" w14:paraId="5D662053"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35A57532"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7</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278DD51C"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073553C4"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Moduł GPS</w:t>
            </w:r>
          </w:p>
        </w:tc>
        <w:tc>
          <w:tcPr>
            <w:tcW w:w="1696" w:type="dxa"/>
            <w:tcBorders>
              <w:top w:val="nil"/>
              <w:left w:val="nil"/>
              <w:bottom w:val="single" w:sz="4" w:space="0" w:color="auto"/>
              <w:right w:val="single" w:sz="8" w:space="0" w:color="auto"/>
            </w:tcBorders>
            <w:shd w:val="clear" w:color="auto" w:fill="auto"/>
            <w:noWrap/>
            <w:vAlign w:val="center"/>
            <w:hideMark/>
          </w:tcPr>
          <w:p w14:paraId="23DB2959" w14:textId="1017122C" w:rsidR="008B4BD9" w:rsidRPr="008B4BD9" w:rsidRDefault="008B4BD9" w:rsidP="00A83ECF">
            <w:pPr>
              <w:suppressAutoHyphens w:val="0"/>
              <w:jc w:val="center"/>
              <w:rPr>
                <w:rFonts w:ascii="Arial" w:hAnsi="Arial" w:cs="Arial"/>
                <w:sz w:val="16"/>
                <w:szCs w:val="16"/>
                <w:lang w:eastAsia="pl-PL"/>
              </w:rPr>
            </w:pPr>
          </w:p>
        </w:tc>
      </w:tr>
      <w:tr w:rsidR="008B4BD9" w:rsidRPr="008B4BD9" w14:paraId="53F72AED"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31F2FFCC"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8</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524C0150"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48DB297C"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Płyta główna ATX</w:t>
            </w:r>
          </w:p>
        </w:tc>
        <w:tc>
          <w:tcPr>
            <w:tcW w:w="1696" w:type="dxa"/>
            <w:tcBorders>
              <w:top w:val="nil"/>
              <w:left w:val="nil"/>
              <w:bottom w:val="single" w:sz="4" w:space="0" w:color="auto"/>
              <w:right w:val="single" w:sz="8" w:space="0" w:color="auto"/>
            </w:tcBorders>
            <w:shd w:val="clear" w:color="auto" w:fill="auto"/>
            <w:noWrap/>
            <w:vAlign w:val="center"/>
            <w:hideMark/>
          </w:tcPr>
          <w:p w14:paraId="1AD36892" w14:textId="6020DF6D" w:rsidR="008B4BD9" w:rsidRPr="008B4BD9" w:rsidRDefault="008B4BD9" w:rsidP="00A83ECF">
            <w:pPr>
              <w:suppressAutoHyphens w:val="0"/>
              <w:jc w:val="center"/>
              <w:rPr>
                <w:rFonts w:ascii="Arial" w:hAnsi="Arial" w:cs="Arial"/>
                <w:sz w:val="16"/>
                <w:szCs w:val="16"/>
                <w:lang w:eastAsia="pl-PL"/>
              </w:rPr>
            </w:pPr>
          </w:p>
        </w:tc>
      </w:tr>
      <w:tr w:rsidR="008B4BD9" w:rsidRPr="008B4BD9" w14:paraId="06CCCE64"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4C36AEFF"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9</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68E451DD"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1A257456"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Zasilacz</w:t>
            </w:r>
          </w:p>
        </w:tc>
        <w:tc>
          <w:tcPr>
            <w:tcW w:w="1696" w:type="dxa"/>
            <w:tcBorders>
              <w:top w:val="nil"/>
              <w:left w:val="nil"/>
              <w:bottom w:val="single" w:sz="4" w:space="0" w:color="auto"/>
              <w:right w:val="single" w:sz="8" w:space="0" w:color="auto"/>
            </w:tcBorders>
            <w:shd w:val="clear" w:color="auto" w:fill="auto"/>
            <w:noWrap/>
            <w:vAlign w:val="center"/>
            <w:hideMark/>
          </w:tcPr>
          <w:p w14:paraId="29ECD40C" w14:textId="68283056" w:rsidR="008B4BD9" w:rsidRPr="008B4BD9" w:rsidRDefault="008B4BD9" w:rsidP="00A83ECF">
            <w:pPr>
              <w:suppressAutoHyphens w:val="0"/>
              <w:jc w:val="center"/>
              <w:rPr>
                <w:rFonts w:ascii="Arial" w:hAnsi="Arial" w:cs="Arial"/>
                <w:sz w:val="16"/>
                <w:szCs w:val="16"/>
                <w:lang w:eastAsia="pl-PL"/>
              </w:rPr>
            </w:pPr>
          </w:p>
        </w:tc>
      </w:tr>
      <w:tr w:rsidR="008B4BD9" w:rsidRPr="008B4BD9" w14:paraId="3515BD1F"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7A1685CD"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10</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4D180182"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2CFEB1C4"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Monitor</w:t>
            </w:r>
          </w:p>
        </w:tc>
        <w:tc>
          <w:tcPr>
            <w:tcW w:w="1696" w:type="dxa"/>
            <w:tcBorders>
              <w:top w:val="nil"/>
              <w:left w:val="nil"/>
              <w:bottom w:val="single" w:sz="4" w:space="0" w:color="auto"/>
              <w:right w:val="single" w:sz="8" w:space="0" w:color="auto"/>
            </w:tcBorders>
            <w:shd w:val="clear" w:color="auto" w:fill="auto"/>
            <w:noWrap/>
            <w:vAlign w:val="center"/>
            <w:hideMark/>
          </w:tcPr>
          <w:p w14:paraId="41F6885D" w14:textId="68D347FA" w:rsidR="008B4BD9" w:rsidRPr="008B4BD9" w:rsidRDefault="008B4BD9" w:rsidP="00A83ECF">
            <w:pPr>
              <w:suppressAutoHyphens w:val="0"/>
              <w:jc w:val="center"/>
              <w:rPr>
                <w:rFonts w:ascii="Arial" w:hAnsi="Arial" w:cs="Arial"/>
                <w:sz w:val="16"/>
                <w:szCs w:val="16"/>
                <w:lang w:eastAsia="pl-PL"/>
              </w:rPr>
            </w:pPr>
          </w:p>
        </w:tc>
      </w:tr>
      <w:tr w:rsidR="008B4BD9" w:rsidRPr="008B4BD9" w14:paraId="4D412D13"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1E05281A"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11</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46E03F1E"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23E23B4A"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Dysk wewnętrzny HDD</w:t>
            </w:r>
          </w:p>
        </w:tc>
        <w:tc>
          <w:tcPr>
            <w:tcW w:w="1696" w:type="dxa"/>
            <w:tcBorders>
              <w:top w:val="nil"/>
              <w:left w:val="nil"/>
              <w:bottom w:val="single" w:sz="4" w:space="0" w:color="auto"/>
              <w:right w:val="single" w:sz="8" w:space="0" w:color="auto"/>
            </w:tcBorders>
            <w:shd w:val="clear" w:color="auto" w:fill="auto"/>
            <w:noWrap/>
            <w:vAlign w:val="center"/>
            <w:hideMark/>
          </w:tcPr>
          <w:p w14:paraId="3909541C" w14:textId="0C7D41E0" w:rsidR="008B4BD9" w:rsidRPr="008B4BD9" w:rsidRDefault="008B4BD9" w:rsidP="00A83ECF">
            <w:pPr>
              <w:suppressAutoHyphens w:val="0"/>
              <w:jc w:val="center"/>
              <w:rPr>
                <w:rFonts w:ascii="Arial" w:hAnsi="Arial" w:cs="Arial"/>
                <w:sz w:val="16"/>
                <w:szCs w:val="16"/>
                <w:lang w:eastAsia="pl-PL"/>
              </w:rPr>
            </w:pPr>
          </w:p>
        </w:tc>
      </w:tr>
      <w:tr w:rsidR="008B4BD9" w:rsidRPr="008B4BD9" w14:paraId="23C5ED2F"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586B12C9"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12</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1EBC7D8A"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4028ECC7"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Dysk wewnętrzny SSD</w:t>
            </w:r>
          </w:p>
        </w:tc>
        <w:tc>
          <w:tcPr>
            <w:tcW w:w="1696" w:type="dxa"/>
            <w:tcBorders>
              <w:top w:val="nil"/>
              <w:left w:val="nil"/>
              <w:bottom w:val="single" w:sz="4" w:space="0" w:color="auto"/>
              <w:right w:val="single" w:sz="8" w:space="0" w:color="auto"/>
            </w:tcBorders>
            <w:shd w:val="clear" w:color="auto" w:fill="auto"/>
            <w:noWrap/>
            <w:vAlign w:val="center"/>
            <w:hideMark/>
          </w:tcPr>
          <w:p w14:paraId="7D10595E" w14:textId="3C54F21C" w:rsidR="008B4BD9" w:rsidRPr="008B4BD9" w:rsidRDefault="008B4BD9" w:rsidP="00A83ECF">
            <w:pPr>
              <w:suppressAutoHyphens w:val="0"/>
              <w:jc w:val="center"/>
              <w:rPr>
                <w:rFonts w:ascii="Arial" w:hAnsi="Arial" w:cs="Arial"/>
                <w:sz w:val="16"/>
                <w:szCs w:val="16"/>
                <w:lang w:eastAsia="pl-PL"/>
              </w:rPr>
            </w:pPr>
          </w:p>
        </w:tc>
      </w:tr>
      <w:tr w:rsidR="008B4BD9" w:rsidRPr="008B4BD9" w14:paraId="314F8896"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7B28FC43"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13</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6E628E86"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56029201"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Klawiatura</w:t>
            </w:r>
          </w:p>
        </w:tc>
        <w:tc>
          <w:tcPr>
            <w:tcW w:w="1696" w:type="dxa"/>
            <w:tcBorders>
              <w:top w:val="nil"/>
              <w:left w:val="nil"/>
              <w:bottom w:val="single" w:sz="4" w:space="0" w:color="auto"/>
              <w:right w:val="single" w:sz="8" w:space="0" w:color="auto"/>
            </w:tcBorders>
            <w:shd w:val="clear" w:color="auto" w:fill="auto"/>
            <w:noWrap/>
            <w:vAlign w:val="center"/>
            <w:hideMark/>
          </w:tcPr>
          <w:p w14:paraId="3BA81CC9" w14:textId="21D8FDCE" w:rsidR="008B4BD9" w:rsidRPr="008B4BD9" w:rsidRDefault="008B4BD9" w:rsidP="00A83ECF">
            <w:pPr>
              <w:suppressAutoHyphens w:val="0"/>
              <w:jc w:val="center"/>
              <w:rPr>
                <w:rFonts w:ascii="Arial" w:hAnsi="Arial" w:cs="Arial"/>
                <w:sz w:val="16"/>
                <w:szCs w:val="16"/>
                <w:lang w:eastAsia="pl-PL"/>
              </w:rPr>
            </w:pPr>
          </w:p>
        </w:tc>
      </w:tr>
      <w:tr w:rsidR="008B4BD9" w:rsidRPr="008B4BD9" w14:paraId="2D67ACFE"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5337C0E7"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14</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1CF032AA"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45D467F1"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Mysz optyczna</w:t>
            </w:r>
          </w:p>
        </w:tc>
        <w:tc>
          <w:tcPr>
            <w:tcW w:w="1696" w:type="dxa"/>
            <w:tcBorders>
              <w:top w:val="nil"/>
              <w:left w:val="nil"/>
              <w:bottom w:val="single" w:sz="4" w:space="0" w:color="auto"/>
              <w:right w:val="single" w:sz="8" w:space="0" w:color="auto"/>
            </w:tcBorders>
            <w:shd w:val="clear" w:color="auto" w:fill="auto"/>
            <w:noWrap/>
            <w:vAlign w:val="center"/>
            <w:hideMark/>
          </w:tcPr>
          <w:p w14:paraId="00A46DA2" w14:textId="1C8D9550" w:rsidR="008B4BD9" w:rsidRPr="008B4BD9" w:rsidRDefault="008B4BD9" w:rsidP="00A83ECF">
            <w:pPr>
              <w:suppressAutoHyphens w:val="0"/>
              <w:jc w:val="center"/>
              <w:rPr>
                <w:rFonts w:ascii="Arial" w:hAnsi="Arial" w:cs="Arial"/>
                <w:sz w:val="16"/>
                <w:szCs w:val="16"/>
                <w:lang w:eastAsia="pl-PL"/>
              </w:rPr>
            </w:pPr>
          </w:p>
        </w:tc>
      </w:tr>
      <w:tr w:rsidR="008B4BD9" w:rsidRPr="008B4BD9" w14:paraId="6B5A4814"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7D64516E"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15</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0C94DBE8"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45C4F8F8"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Akcelerometr AMAX-GSI</w:t>
            </w:r>
          </w:p>
        </w:tc>
        <w:tc>
          <w:tcPr>
            <w:tcW w:w="1696" w:type="dxa"/>
            <w:tcBorders>
              <w:top w:val="nil"/>
              <w:left w:val="nil"/>
              <w:bottom w:val="single" w:sz="4" w:space="0" w:color="auto"/>
              <w:right w:val="single" w:sz="8" w:space="0" w:color="auto"/>
            </w:tcBorders>
            <w:shd w:val="clear" w:color="auto" w:fill="auto"/>
            <w:noWrap/>
            <w:vAlign w:val="center"/>
            <w:hideMark/>
          </w:tcPr>
          <w:p w14:paraId="309029F2" w14:textId="7EA5F0DB" w:rsidR="008B4BD9" w:rsidRPr="008B4BD9" w:rsidRDefault="008B4BD9" w:rsidP="00A83ECF">
            <w:pPr>
              <w:suppressAutoHyphens w:val="0"/>
              <w:jc w:val="center"/>
              <w:rPr>
                <w:rFonts w:ascii="Arial" w:hAnsi="Arial" w:cs="Arial"/>
                <w:sz w:val="16"/>
                <w:szCs w:val="16"/>
                <w:lang w:eastAsia="pl-PL"/>
              </w:rPr>
            </w:pPr>
          </w:p>
        </w:tc>
      </w:tr>
      <w:tr w:rsidR="008B4BD9" w:rsidRPr="008B4BD9" w14:paraId="602D6475"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018C1531"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16</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761597E5"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357114A5"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xml:space="preserve">Sonda </w:t>
            </w:r>
            <w:proofErr w:type="spellStart"/>
            <w:r w:rsidRPr="008B4BD9">
              <w:rPr>
                <w:rFonts w:ascii="Arial" w:hAnsi="Arial" w:cs="Arial"/>
                <w:color w:val="000000"/>
                <w:sz w:val="16"/>
                <w:szCs w:val="16"/>
                <w:lang w:eastAsia="pl-PL"/>
              </w:rPr>
              <w:t>geofonowa</w:t>
            </w:r>
            <w:proofErr w:type="spellEnd"/>
            <w:r w:rsidRPr="008B4BD9">
              <w:rPr>
                <w:rFonts w:ascii="Arial" w:hAnsi="Arial" w:cs="Arial"/>
                <w:color w:val="000000"/>
                <w:sz w:val="16"/>
                <w:szCs w:val="16"/>
                <w:lang w:eastAsia="pl-PL"/>
              </w:rPr>
              <w:t xml:space="preserve"> WLIS-96</w:t>
            </w:r>
          </w:p>
        </w:tc>
        <w:tc>
          <w:tcPr>
            <w:tcW w:w="1696" w:type="dxa"/>
            <w:tcBorders>
              <w:top w:val="nil"/>
              <w:left w:val="nil"/>
              <w:bottom w:val="single" w:sz="4" w:space="0" w:color="auto"/>
              <w:right w:val="single" w:sz="8" w:space="0" w:color="auto"/>
            </w:tcBorders>
            <w:shd w:val="clear" w:color="auto" w:fill="auto"/>
            <w:noWrap/>
            <w:vAlign w:val="center"/>
            <w:hideMark/>
          </w:tcPr>
          <w:p w14:paraId="4E31C4E6" w14:textId="3F15F6BF" w:rsidR="008B4BD9" w:rsidRPr="008B4BD9" w:rsidRDefault="008B4BD9" w:rsidP="00A83ECF">
            <w:pPr>
              <w:suppressAutoHyphens w:val="0"/>
              <w:jc w:val="center"/>
              <w:rPr>
                <w:rFonts w:ascii="Arial" w:hAnsi="Arial" w:cs="Arial"/>
                <w:sz w:val="16"/>
                <w:szCs w:val="16"/>
                <w:lang w:eastAsia="pl-PL"/>
              </w:rPr>
            </w:pPr>
          </w:p>
        </w:tc>
      </w:tr>
      <w:tr w:rsidR="008B4BD9" w:rsidRPr="008B4BD9" w14:paraId="6A8A0427"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4873BF69"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17</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1B82EFFF"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093DBCBE"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Ładowarka WLIS-96</w:t>
            </w:r>
          </w:p>
        </w:tc>
        <w:tc>
          <w:tcPr>
            <w:tcW w:w="1696" w:type="dxa"/>
            <w:tcBorders>
              <w:top w:val="nil"/>
              <w:left w:val="nil"/>
              <w:bottom w:val="single" w:sz="4" w:space="0" w:color="auto"/>
              <w:right w:val="single" w:sz="8" w:space="0" w:color="auto"/>
            </w:tcBorders>
            <w:shd w:val="clear" w:color="auto" w:fill="auto"/>
            <w:noWrap/>
            <w:vAlign w:val="center"/>
            <w:hideMark/>
          </w:tcPr>
          <w:p w14:paraId="207E73DB" w14:textId="48A7DA86" w:rsidR="008B4BD9" w:rsidRPr="008B4BD9" w:rsidRDefault="008B4BD9" w:rsidP="00A83ECF">
            <w:pPr>
              <w:suppressAutoHyphens w:val="0"/>
              <w:jc w:val="center"/>
              <w:rPr>
                <w:rFonts w:ascii="Arial" w:hAnsi="Arial" w:cs="Arial"/>
                <w:sz w:val="16"/>
                <w:szCs w:val="16"/>
                <w:lang w:eastAsia="pl-PL"/>
              </w:rPr>
            </w:pPr>
          </w:p>
        </w:tc>
      </w:tr>
      <w:tr w:rsidR="008B4BD9" w:rsidRPr="008B4BD9" w14:paraId="1140E576"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4BCE2987"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18</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3F1C0652"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312B4F4E"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Płyta obwodu drukowanego odbiornika OS -1 kanał</w:t>
            </w:r>
          </w:p>
        </w:tc>
        <w:tc>
          <w:tcPr>
            <w:tcW w:w="1696" w:type="dxa"/>
            <w:tcBorders>
              <w:top w:val="nil"/>
              <w:left w:val="nil"/>
              <w:bottom w:val="single" w:sz="4" w:space="0" w:color="auto"/>
              <w:right w:val="single" w:sz="8" w:space="0" w:color="auto"/>
            </w:tcBorders>
            <w:shd w:val="clear" w:color="auto" w:fill="auto"/>
            <w:noWrap/>
            <w:vAlign w:val="center"/>
            <w:hideMark/>
          </w:tcPr>
          <w:p w14:paraId="658E432B" w14:textId="6A77180D" w:rsidR="008B4BD9" w:rsidRPr="008B4BD9" w:rsidRDefault="008B4BD9" w:rsidP="00A83ECF">
            <w:pPr>
              <w:suppressAutoHyphens w:val="0"/>
              <w:jc w:val="center"/>
              <w:rPr>
                <w:rFonts w:ascii="Arial" w:hAnsi="Arial" w:cs="Arial"/>
                <w:sz w:val="16"/>
                <w:szCs w:val="16"/>
                <w:lang w:eastAsia="pl-PL"/>
              </w:rPr>
            </w:pPr>
          </w:p>
        </w:tc>
      </w:tr>
      <w:tr w:rsidR="008B4BD9" w:rsidRPr="008B4BD9" w14:paraId="633B01FC"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01AFA5B4"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19</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4A74A8F5"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78828C2E"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Kabel kondycjoner - karta przetwornika AMAX-GSI</w:t>
            </w:r>
          </w:p>
        </w:tc>
        <w:tc>
          <w:tcPr>
            <w:tcW w:w="1696" w:type="dxa"/>
            <w:tcBorders>
              <w:top w:val="nil"/>
              <w:left w:val="nil"/>
              <w:bottom w:val="single" w:sz="4" w:space="0" w:color="auto"/>
              <w:right w:val="single" w:sz="8" w:space="0" w:color="auto"/>
            </w:tcBorders>
            <w:shd w:val="clear" w:color="auto" w:fill="auto"/>
            <w:noWrap/>
            <w:vAlign w:val="center"/>
            <w:hideMark/>
          </w:tcPr>
          <w:p w14:paraId="4348B500" w14:textId="75E28E99" w:rsidR="008B4BD9" w:rsidRPr="008B4BD9" w:rsidRDefault="008B4BD9" w:rsidP="00A83ECF">
            <w:pPr>
              <w:suppressAutoHyphens w:val="0"/>
              <w:jc w:val="center"/>
              <w:rPr>
                <w:rFonts w:ascii="Arial" w:hAnsi="Arial" w:cs="Arial"/>
                <w:sz w:val="16"/>
                <w:szCs w:val="16"/>
                <w:lang w:eastAsia="pl-PL"/>
              </w:rPr>
            </w:pPr>
          </w:p>
        </w:tc>
      </w:tr>
      <w:tr w:rsidR="008B4BD9" w:rsidRPr="008B4BD9" w14:paraId="6738CDBB"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69C7FFEE"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20</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38B23011"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26EAD784"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Router GSM AMAX-GSI</w:t>
            </w:r>
          </w:p>
        </w:tc>
        <w:tc>
          <w:tcPr>
            <w:tcW w:w="1696" w:type="dxa"/>
            <w:tcBorders>
              <w:top w:val="nil"/>
              <w:left w:val="nil"/>
              <w:bottom w:val="single" w:sz="4" w:space="0" w:color="auto"/>
              <w:right w:val="single" w:sz="8" w:space="0" w:color="auto"/>
            </w:tcBorders>
            <w:shd w:val="clear" w:color="auto" w:fill="auto"/>
            <w:noWrap/>
            <w:vAlign w:val="center"/>
            <w:hideMark/>
          </w:tcPr>
          <w:p w14:paraId="1A5AA68B" w14:textId="0F8588A8" w:rsidR="008B4BD9" w:rsidRPr="008B4BD9" w:rsidRDefault="008B4BD9" w:rsidP="00A83ECF">
            <w:pPr>
              <w:suppressAutoHyphens w:val="0"/>
              <w:jc w:val="center"/>
              <w:rPr>
                <w:rFonts w:ascii="Arial" w:hAnsi="Arial" w:cs="Arial"/>
                <w:sz w:val="16"/>
                <w:szCs w:val="16"/>
                <w:lang w:eastAsia="pl-PL"/>
              </w:rPr>
            </w:pPr>
          </w:p>
        </w:tc>
      </w:tr>
      <w:tr w:rsidR="008B4BD9" w:rsidRPr="008B4BD9" w14:paraId="72799806"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09397759"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21</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7CA440D5"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445831BA"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xml:space="preserve">Router </w:t>
            </w:r>
            <w:proofErr w:type="spellStart"/>
            <w:r w:rsidRPr="008B4BD9">
              <w:rPr>
                <w:rFonts w:ascii="Arial" w:hAnsi="Arial" w:cs="Arial"/>
                <w:color w:val="000000"/>
                <w:sz w:val="16"/>
                <w:szCs w:val="16"/>
                <w:lang w:eastAsia="pl-PL"/>
              </w:rPr>
              <w:t>WiFi</w:t>
            </w:r>
            <w:proofErr w:type="spellEnd"/>
          </w:p>
        </w:tc>
        <w:tc>
          <w:tcPr>
            <w:tcW w:w="1696" w:type="dxa"/>
            <w:tcBorders>
              <w:top w:val="nil"/>
              <w:left w:val="nil"/>
              <w:bottom w:val="single" w:sz="4" w:space="0" w:color="auto"/>
              <w:right w:val="single" w:sz="8" w:space="0" w:color="auto"/>
            </w:tcBorders>
            <w:shd w:val="clear" w:color="auto" w:fill="auto"/>
            <w:noWrap/>
            <w:vAlign w:val="center"/>
            <w:hideMark/>
          </w:tcPr>
          <w:p w14:paraId="06787A46" w14:textId="10D85F4A" w:rsidR="008B4BD9" w:rsidRPr="008B4BD9" w:rsidRDefault="008B4BD9" w:rsidP="00A83ECF">
            <w:pPr>
              <w:suppressAutoHyphens w:val="0"/>
              <w:jc w:val="center"/>
              <w:rPr>
                <w:rFonts w:ascii="Arial" w:hAnsi="Arial" w:cs="Arial"/>
                <w:sz w:val="16"/>
                <w:szCs w:val="16"/>
                <w:lang w:eastAsia="pl-PL"/>
              </w:rPr>
            </w:pPr>
          </w:p>
        </w:tc>
      </w:tr>
      <w:tr w:rsidR="008B4BD9" w:rsidRPr="008B4BD9" w14:paraId="453927F3"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3DCA22CE"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 </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0EA5FFCC"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1152E91D" w14:textId="77777777" w:rsidR="008B4BD9" w:rsidRPr="008B4BD9" w:rsidRDefault="008B4BD9" w:rsidP="00A83ECF">
            <w:pPr>
              <w:suppressAutoHyphens w:val="0"/>
              <w:jc w:val="center"/>
              <w:rPr>
                <w:rFonts w:ascii="Arial" w:hAnsi="Arial" w:cs="Arial"/>
                <w:b/>
                <w:bCs/>
                <w:color w:val="000000"/>
                <w:sz w:val="16"/>
                <w:szCs w:val="16"/>
                <w:lang w:eastAsia="pl-PL"/>
              </w:rPr>
            </w:pPr>
            <w:r w:rsidRPr="008B4BD9">
              <w:rPr>
                <w:rFonts w:ascii="Arial" w:hAnsi="Arial" w:cs="Arial"/>
                <w:b/>
                <w:bCs/>
                <w:color w:val="000000"/>
                <w:sz w:val="16"/>
                <w:szCs w:val="16"/>
                <w:lang w:eastAsia="pl-PL"/>
              </w:rPr>
              <w:t>Pozostałe czynności serwisowe</w:t>
            </w:r>
          </w:p>
        </w:tc>
        <w:tc>
          <w:tcPr>
            <w:tcW w:w="1696" w:type="dxa"/>
            <w:tcBorders>
              <w:top w:val="nil"/>
              <w:left w:val="nil"/>
              <w:bottom w:val="single" w:sz="4" w:space="0" w:color="auto"/>
              <w:right w:val="single" w:sz="8" w:space="0" w:color="auto"/>
            </w:tcBorders>
            <w:shd w:val="clear" w:color="auto" w:fill="auto"/>
            <w:noWrap/>
            <w:vAlign w:val="center"/>
            <w:hideMark/>
          </w:tcPr>
          <w:p w14:paraId="34C5B342" w14:textId="57CC4D95" w:rsidR="008B4BD9" w:rsidRPr="008B4BD9" w:rsidRDefault="008B4BD9" w:rsidP="00A83ECF">
            <w:pPr>
              <w:suppressAutoHyphens w:val="0"/>
              <w:jc w:val="center"/>
              <w:rPr>
                <w:rFonts w:ascii="Arial" w:hAnsi="Arial" w:cs="Arial"/>
                <w:sz w:val="16"/>
                <w:szCs w:val="16"/>
                <w:lang w:eastAsia="pl-PL"/>
              </w:rPr>
            </w:pPr>
          </w:p>
        </w:tc>
      </w:tr>
      <w:tr w:rsidR="008B4BD9" w:rsidRPr="008B4BD9" w14:paraId="2DAA6D1E"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3CBE6EBE"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1</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70AB4437"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7564DFF9"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Aktualizacja oprogramowania - 1 stanowisko</w:t>
            </w:r>
          </w:p>
        </w:tc>
        <w:tc>
          <w:tcPr>
            <w:tcW w:w="1696" w:type="dxa"/>
            <w:tcBorders>
              <w:top w:val="nil"/>
              <w:left w:val="nil"/>
              <w:bottom w:val="single" w:sz="4" w:space="0" w:color="auto"/>
              <w:right w:val="single" w:sz="8" w:space="0" w:color="auto"/>
            </w:tcBorders>
            <w:shd w:val="clear" w:color="auto" w:fill="auto"/>
            <w:noWrap/>
            <w:vAlign w:val="center"/>
            <w:hideMark/>
          </w:tcPr>
          <w:p w14:paraId="39F1462C" w14:textId="53C933B4" w:rsidR="008B4BD9" w:rsidRPr="008B4BD9" w:rsidRDefault="008B4BD9" w:rsidP="00A83ECF">
            <w:pPr>
              <w:suppressAutoHyphens w:val="0"/>
              <w:jc w:val="center"/>
              <w:rPr>
                <w:rFonts w:ascii="Arial" w:hAnsi="Arial" w:cs="Arial"/>
                <w:sz w:val="16"/>
                <w:szCs w:val="16"/>
                <w:lang w:eastAsia="pl-PL"/>
              </w:rPr>
            </w:pPr>
          </w:p>
        </w:tc>
      </w:tr>
      <w:tr w:rsidR="008B4BD9" w:rsidRPr="008B4BD9" w14:paraId="4EC09169"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7E28EB71"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2</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02DD3C33"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7C5B2499"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Kalibracja aparatury AMAX-GSI po naprawie - 1 kanał</w:t>
            </w:r>
          </w:p>
        </w:tc>
        <w:tc>
          <w:tcPr>
            <w:tcW w:w="1696" w:type="dxa"/>
            <w:tcBorders>
              <w:top w:val="nil"/>
              <w:left w:val="nil"/>
              <w:bottom w:val="single" w:sz="4" w:space="0" w:color="auto"/>
              <w:right w:val="single" w:sz="8" w:space="0" w:color="auto"/>
            </w:tcBorders>
            <w:shd w:val="clear" w:color="auto" w:fill="auto"/>
            <w:noWrap/>
            <w:vAlign w:val="center"/>
            <w:hideMark/>
          </w:tcPr>
          <w:p w14:paraId="4F980B01" w14:textId="68D173C7" w:rsidR="008B4BD9" w:rsidRPr="008B4BD9" w:rsidRDefault="008B4BD9" w:rsidP="00A83ECF">
            <w:pPr>
              <w:suppressAutoHyphens w:val="0"/>
              <w:jc w:val="center"/>
              <w:rPr>
                <w:rFonts w:ascii="Arial" w:hAnsi="Arial" w:cs="Arial"/>
                <w:sz w:val="16"/>
                <w:szCs w:val="16"/>
                <w:lang w:eastAsia="pl-PL"/>
              </w:rPr>
            </w:pPr>
          </w:p>
        </w:tc>
      </w:tr>
      <w:tr w:rsidR="008B4BD9" w:rsidRPr="008B4BD9" w14:paraId="3784F149" w14:textId="77777777" w:rsidTr="00A83ECF">
        <w:trPr>
          <w:trHeight w:val="227"/>
        </w:trPr>
        <w:tc>
          <w:tcPr>
            <w:tcW w:w="440" w:type="dxa"/>
            <w:tcBorders>
              <w:top w:val="nil"/>
              <w:left w:val="single" w:sz="8" w:space="0" w:color="auto"/>
              <w:bottom w:val="single" w:sz="4" w:space="0" w:color="auto"/>
              <w:right w:val="nil"/>
            </w:tcBorders>
            <w:shd w:val="clear" w:color="auto" w:fill="auto"/>
            <w:noWrap/>
            <w:vAlign w:val="center"/>
            <w:hideMark/>
          </w:tcPr>
          <w:p w14:paraId="4C973BCA"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3</w:t>
            </w:r>
          </w:p>
        </w:tc>
        <w:tc>
          <w:tcPr>
            <w:tcW w:w="1696" w:type="dxa"/>
            <w:tcBorders>
              <w:top w:val="nil"/>
              <w:left w:val="single" w:sz="8" w:space="0" w:color="auto"/>
              <w:bottom w:val="single" w:sz="4" w:space="0" w:color="auto"/>
              <w:right w:val="single" w:sz="8" w:space="0" w:color="auto"/>
            </w:tcBorders>
            <w:shd w:val="clear" w:color="auto" w:fill="auto"/>
            <w:vAlign w:val="center"/>
            <w:hideMark/>
          </w:tcPr>
          <w:p w14:paraId="60DD9BA2"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4" w:space="0" w:color="auto"/>
              <w:right w:val="single" w:sz="8" w:space="0" w:color="auto"/>
            </w:tcBorders>
            <w:shd w:val="clear" w:color="auto" w:fill="auto"/>
            <w:vAlign w:val="center"/>
            <w:hideMark/>
          </w:tcPr>
          <w:p w14:paraId="30A87B3B"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Kalibracja bufora karty AC aparatury SOS</w:t>
            </w:r>
          </w:p>
        </w:tc>
        <w:tc>
          <w:tcPr>
            <w:tcW w:w="1696" w:type="dxa"/>
            <w:tcBorders>
              <w:top w:val="nil"/>
              <w:left w:val="nil"/>
              <w:bottom w:val="single" w:sz="4" w:space="0" w:color="auto"/>
              <w:right w:val="single" w:sz="8" w:space="0" w:color="auto"/>
            </w:tcBorders>
            <w:shd w:val="clear" w:color="auto" w:fill="auto"/>
            <w:noWrap/>
            <w:vAlign w:val="center"/>
            <w:hideMark/>
          </w:tcPr>
          <w:p w14:paraId="4A8C570E" w14:textId="46538F01" w:rsidR="008B4BD9" w:rsidRPr="008B4BD9" w:rsidRDefault="008B4BD9" w:rsidP="00A83ECF">
            <w:pPr>
              <w:suppressAutoHyphens w:val="0"/>
              <w:jc w:val="center"/>
              <w:rPr>
                <w:rFonts w:ascii="Arial" w:hAnsi="Arial" w:cs="Arial"/>
                <w:sz w:val="16"/>
                <w:szCs w:val="16"/>
                <w:lang w:eastAsia="pl-PL"/>
              </w:rPr>
            </w:pPr>
          </w:p>
        </w:tc>
      </w:tr>
      <w:tr w:rsidR="008B4BD9" w:rsidRPr="008B4BD9" w14:paraId="2FE91290" w14:textId="77777777" w:rsidTr="00A83ECF">
        <w:trPr>
          <w:trHeight w:val="227"/>
        </w:trPr>
        <w:tc>
          <w:tcPr>
            <w:tcW w:w="440" w:type="dxa"/>
            <w:tcBorders>
              <w:top w:val="single" w:sz="4" w:space="0" w:color="auto"/>
              <w:left w:val="single" w:sz="8" w:space="0" w:color="auto"/>
              <w:bottom w:val="single" w:sz="4" w:space="0" w:color="auto"/>
              <w:right w:val="nil"/>
            </w:tcBorders>
            <w:shd w:val="clear" w:color="auto" w:fill="auto"/>
            <w:noWrap/>
            <w:vAlign w:val="center"/>
            <w:hideMark/>
          </w:tcPr>
          <w:p w14:paraId="02294408" w14:textId="77777777" w:rsidR="008B4BD9" w:rsidRPr="008B4BD9" w:rsidRDefault="008B4BD9" w:rsidP="00A83ECF">
            <w:pPr>
              <w:suppressAutoHyphens w:val="0"/>
              <w:jc w:val="center"/>
              <w:rPr>
                <w:rFonts w:ascii="Arial" w:hAnsi="Arial" w:cs="Arial"/>
                <w:sz w:val="16"/>
                <w:szCs w:val="16"/>
                <w:lang w:eastAsia="pl-PL"/>
              </w:rPr>
            </w:pPr>
            <w:r w:rsidRPr="008B4BD9">
              <w:rPr>
                <w:rFonts w:ascii="Arial" w:hAnsi="Arial" w:cs="Arial"/>
                <w:sz w:val="16"/>
                <w:szCs w:val="16"/>
                <w:lang w:eastAsia="pl-PL"/>
              </w:rPr>
              <w:t>4</w:t>
            </w:r>
          </w:p>
        </w:tc>
        <w:tc>
          <w:tcPr>
            <w:tcW w:w="1696" w:type="dxa"/>
            <w:tcBorders>
              <w:top w:val="nil"/>
              <w:left w:val="single" w:sz="8" w:space="0" w:color="auto"/>
              <w:bottom w:val="single" w:sz="8" w:space="0" w:color="auto"/>
              <w:right w:val="single" w:sz="8" w:space="0" w:color="auto"/>
            </w:tcBorders>
            <w:shd w:val="clear" w:color="auto" w:fill="auto"/>
            <w:vAlign w:val="center"/>
            <w:hideMark/>
          </w:tcPr>
          <w:p w14:paraId="04239777"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w:t>
            </w:r>
          </w:p>
        </w:tc>
        <w:tc>
          <w:tcPr>
            <w:tcW w:w="6233" w:type="dxa"/>
            <w:tcBorders>
              <w:top w:val="nil"/>
              <w:left w:val="nil"/>
              <w:bottom w:val="single" w:sz="8" w:space="0" w:color="auto"/>
              <w:right w:val="single" w:sz="8" w:space="0" w:color="auto"/>
            </w:tcBorders>
            <w:shd w:val="clear" w:color="auto" w:fill="auto"/>
            <w:vAlign w:val="center"/>
            <w:hideMark/>
          </w:tcPr>
          <w:p w14:paraId="64765851" w14:textId="77777777" w:rsidR="008B4BD9" w:rsidRPr="008B4BD9" w:rsidRDefault="008B4BD9" w:rsidP="00A83ECF">
            <w:pPr>
              <w:suppressAutoHyphens w:val="0"/>
              <w:rPr>
                <w:rFonts w:ascii="Arial" w:hAnsi="Arial" w:cs="Arial"/>
                <w:color w:val="000000"/>
                <w:sz w:val="16"/>
                <w:szCs w:val="16"/>
                <w:lang w:eastAsia="pl-PL"/>
              </w:rPr>
            </w:pPr>
            <w:r w:rsidRPr="008B4BD9">
              <w:rPr>
                <w:rFonts w:ascii="Arial" w:hAnsi="Arial" w:cs="Arial"/>
                <w:color w:val="000000"/>
                <w:sz w:val="16"/>
                <w:szCs w:val="16"/>
                <w:lang w:eastAsia="pl-PL"/>
              </w:rPr>
              <w:t xml:space="preserve">Kalibracja bufora karty AC aparatury AMAX-GSI </w:t>
            </w:r>
          </w:p>
        </w:tc>
        <w:tc>
          <w:tcPr>
            <w:tcW w:w="1696" w:type="dxa"/>
            <w:tcBorders>
              <w:top w:val="nil"/>
              <w:left w:val="nil"/>
              <w:bottom w:val="single" w:sz="8" w:space="0" w:color="auto"/>
              <w:right w:val="single" w:sz="8" w:space="0" w:color="auto"/>
            </w:tcBorders>
            <w:shd w:val="clear" w:color="auto" w:fill="auto"/>
            <w:noWrap/>
            <w:vAlign w:val="center"/>
            <w:hideMark/>
          </w:tcPr>
          <w:p w14:paraId="2B271314" w14:textId="0EA200EB" w:rsidR="008B4BD9" w:rsidRPr="008B4BD9" w:rsidRDefault="008B4BD9" w:rsidP="00A83ECF">
            <w:pPr>
              <w:suppressAutoHyphens w:val="0"/>
              <w:jc w:val="center"/>
              <w:rPr>
                <w:rFonts w:ascii="Arial" w:hAnsi="Arial" w:cs="Arial"/>
                <w:sz w:val="16"/>
                <w:szCs w:val="16"/>
                <w:lang w:eastAsia="pl-PL"/>
              </w:rPr>
            </w:pPr>
          </w:p>
        </w:tc>
      </w:tr>
      <w:tr w:rsidR="008B4BD9" w:rsidRPr="008B4BD9" w14:paraId="35F60840" w14:textId="77777777" w:rsidTr="0048553E">
        <w:trPr>
          <w:trHeight w:val="929"/>
        </w:trPr>
        <w:tc>
          <w:tcPr>
            <w:tcW w:w="8369" w:type="dxa"/>
            <w:gridSpan w:val="3"/>
            <w:tcBorders>
              <w:top w:val="single" w:sz="8" w:space="0" w:color="auto"/>
              <w:left w:val="single" w:sz="8" w:space="0" w:color="auto"/>
              <w:bottom w:val="single" w:sz="8" w:space="0" w:color="auto"/>
              <w:right w:val="single" w:sz="8" w:space="0" w:color="000000"/>
            </w:tcBorders>
            <w:shd w:val="clear" w:color="000000" w:fill="F2F2F2"/>
            <w:vAlign w:val="center"/>
            <w:hideMark/>
          </w:tcPr>
          <w:p w14:paraId="1B79E4E6" w14:textId="04500193" w:rsidR="008B4BD9" w:rsidRPr="008B4BD9" w:rsidRDefault="008B4BD9" w:rsidP="00A83ECF">
            <w:pPr>
              <w:suppressAutoHyphens w:val="0"/>
              <w:rPr>
                <w:rFonts w:ascii="Arial" w:hAnsi="Arial" w:cs="Arial"/>
                <w:b/>
                <w:bCs/>
                <w:sz w:val="16"/>
                <w:szCs w:val="16"/>
                <w:lang w:eastAsia="pl-PL"/>
              </w:rPr>
            </w:pPr>
            <w:r w:rsidRPr="008B4BD9">
              <w:rPr>
                <w:rFonts w:ascii="Arial" w:hAnsi="Arial" w:cs="Arial"/>
                <w:b/>
                <w:bCs/>
                <w:sz w:val="16"/>
                <w:szCs w:val="16"/>
                <w:lang w:eastAsia="pl-PL"/>
              </w:rPr>
              <w:t xml:space="preserve">RAZEM </w:t>
            </w:r>
            <w:r w:rsidR="0048553E">
              <w:rPr>
                <w:rFonts w:ascii="Arial" w:hAnsi="Arial" w:cs="Arial"/>
                <w:b/>
                <w:bCs/>
                <w:sz w:val="16"/>
                <w:szCs w:val="16"/>
                <w:lang w:eastAsia="pl-PL"/>
              </w:rPr>
              <w:t xml:space="preserve">                                                                                                                                                                             </w:t>
            </w:r>
            <w:r w:rsidRPr="008B4BD9">
              <w:rPr>
                <w:rFonts w:ascii="Arial" w:hAnsi="Arial" w:cs="Arial"/>
                <w:b/>
                <w:bCs/>
                <w:sz w:val="16"/>
                <w:szCs w:val="16"/>
                <w:lang w:eastAsia="pl-PL"/>
              </w:rPr>
              <w:t xml:space="preserve"> (suma cen jednostkowych istotnych dla  Zamawiającego części zamiennych nowych</w:t>
            </w:r>
            <w:r w:rsidR="00A83ECF" w:rsidRPr="00A83ECF">
              <w:rPr>
                <w:rFonts w:ascii="Arial" w:hAnsi="Arial" w:cs="Arial"/>
                <w:b/>
                <w:bCs/>
                <w:sz w:val="16"/>
                <w:szCs w:val="16"/>
                <w:lang w:eastAsia="pl-PL"/>
              </w:rPr>
              <w:t xml:space="preserve"> </w:t>
            </w:r>
            <w:r w:rsidRPr="008B4BD9">
              <w:rPr>
                <w:rFonts w:ascii="Arial" w:hAnsi="Arial" w:cs="Arial"/>
                <w:b/>
                <w:bCs/>
                <w:sz w:val="16"/>
                <w:szCs w:val="16"/>
                <w:lang w:eastAsia="pl-PL"/>
              </w:rPr>
              <w:t>i czynności serwisowych)</w:t>
            </w:r>
          </w:p>
        </w:tc>
        <w:tc>
          <w:tcPr>
            <w:tcW w:w="1696" w:type="dxa"/>
            <w:tcBorders>
              <w:top w:val="nil"/>
              <w:left w:val="nil"/>
              <w:bottom w:val="single" w:sz="8" w:space="0" w:color="auto"/>
              <w:right w:val="single" w:sz="8" w:space="0" w:color="auto"/>
            </w:tcBorders>
            <w:shd w:val="clear" w:color="000000" w:fill="F2F2F2"/>
            <w:noWrap/>
            <w:vAlign w:val="center"/>
            <w:hideMark/>
          </w:tcPr>
          <w:p w14:paraId="2E4F0314" w14:textId="77777777" w:rsidR="008B4BD9" w:rsidRPr="008B4BD9" w:rsidRDefault="008B4BD9" w:rsidP="00A83ECF">
            <w:pPr>
              <w:suppressAutoHyphens w:val="0"/>
              <w:rPr>
                <w:rFonts w:ascii="Arial" w:hAnsi="Arial" w:cs="Arial"/>
                <w:b/>
                <w:bCs/>
                <w:sz w:val="16"/>
                <w:szCs w:val="16"/>
                <w:lang w:eastAsia="pl-PL"/>
              </w:rPr>
            </w:pPr>
            <w:r w:rsidRPr="008B4BD9">
              <w:rPr>
                <w:rFonts w:ascii="Arial" w:hAnsi="Arial" w:cs="Arial"/>
                <w:b/>
                <w:bCs/>
                <w:sz w:val="16"/>
                <w:szCs w:val="16"/>
                <w:lang w:eastAsia="pl-PL"/>
              </w:rPr>
              <w:t> </w:t>
            </w:r>
          </w:p>
        </w:tc>
      </w:tr>
    </w:tbl>
    <w:p w14:paraId="787FC94C" w14:textId="77777777" w:rsidR="008B4BD9" w:rsidRDefault="008B4BD9" w:rsidP="007C369E">
      <w:pPr>
        <w:pStyle w:val="Akapitzlist"/>
        <w:ind w:left="0"/>
        <w:contextualSpacing/>
        <w:rPr>
          <w:rFonts w:ascii="Arial" w:hAnsi="Arial" w:cs="Arial"/>
          <w:b/>
          <w:sz w:val="20"/>
          <w:szCs w:val="20"/>
        </w:rPr>
      </w:pPr>
    </w:p>
    <w:p w14:paraId="5FE86257" w14:textId="77777777" w:rsidR="00A83ECF" w:rsidRDefault="00A83ECF" w:rsidP="003440D9">
      <w:pPr>
        <w:pStyle w:val="Akapitzlist"/>
        <w:ind w:left="0"/>
        <w:contextualSpacing/>
        <w:jc w:val="right"/>
        <w:rPr>
          <w:rFonts w:ascii="Arial" w:hAnsi="Arial" w:cs="Arial"/>
          <w:b/>
          <w:sz w:val="20"/>
          <w:szCs w:val="20"/>
        </w:rPr>
      </w:pPr>
    </w:p>
    <w:p w14:paraId="4A78C862" w14:textId="77777777" w:rsidR="00A83ECF" w:rsidRDefault="00A83ECF" w:rsidP="003440D9">
      <w:pPr>
        <w:pStyle w:val="Akapitzlist"/>
        <w:ind w:left="0"/>
        <w:contextualSpacing/>
        <w:jc w:val="right"/>
        <w:rPr>
          <w:rFonts w:ascii="Arial" w:hAnsi="Arial" w:cs="Arial"/>
          <w:b/>
          <w:sz w:val="20"/>
          <w:szCs w:val="20"/>
        </w:rPr>
      </w:pPr>
    </w:p>
    <w:p w14:paraId="73252B41" w14:textId="77777777" w:rsidR="00573115" w:rsidRDefault="00573115" w:rsidP="0048553E">
      <w:pPr>
        <w:pStyle w:val="Akapitzlist"/>
        <w:ind w:left="0"/>
        <w:contextualSpacing/>
        <w:rPr>
          <w:rFonts w:ascii="Arial" w:hAnsi="Arial" w:cs="Arial"/>
          <w:b/>
          <w:sz w:val="20"/>
          <w:szCs w:val="20"/>
        </w:rPr>
      </w:pPr>
    </w:p>
    <w:p w14:paraId="1997D47C" w14:textId="7700C226" w:rsidR="0048553E" w:rsidRDefault="0048553E" w:rsidP="0048553E">
      <w:pPr>
        <w:pStyle w:val="Akapitzlist"/>
        <w:ind w:left="0"/>
        <w:contextualSpacing/>
        <w:rPr>
          <w:rFonts w:ascii="Arial" w:hAnsi="Arial" w:cs="Arial"/>
          <w:b/>
          <w:bCs/>
          <w:sz w:val="20"/>
          <w:szCs w:val="20"/>
          <w:lang w:eastAsia="pl-PL"/>
        </w:rPr>
      </w:pPr>
      <w:r w:rsidRPr="008B4BD9">
        <w:rPr>
          <w:rFonts w:ascii="Arial" w:hAnsi="Arial" w:cs="Arial"/>
          <w:b/>
          <w:bCs/>
          <w:sz w:val="20"/>
          <w:szCs w:val="20"/>
          <w:lang w:eastAsia="pl-PL"/>
        </w:rPr>
        <w:t xml:space="preserve">Nr sprawy PRZZ/3438                                                                                              </w:t>
      </w:r>
      <w:r>
        <w:rPr>
          <w:rFonts w:ascii="Arial" w:hAnsi="Arial" w:cs="Arial"/>
          <w:b/>
          <w:bCs/>
          <w:sz w:val="20"/>
          <w:szCs w:val="20"/>
          <w:lang w:val="pl-PL" w:eastAsia="pl-PL"/>
        </w:rPr>
        <w:t xml:space="preserve">      </w:t>
      </w:r>
      <w:r w:rsidRPr="008B4BD9">
        <w:rPr>
          <w:rFonts w:ascii="Arial" w:hAnsi="Arial" w:cs="Arial"/>
          <w:b/>
          <w:bCs/>
          <w:sz w:val="20"/>
          <w:szCs w:val="20"/>
          <w:lang w:eastAsia="pl-PL"/>
        </w:rPr>
        <w:t xml:space="preserve">  Załącznik nr 2</w:t>
      </w:r>
      <w:r>
        <w:rPr>
          <w:rFonts w:ascii="Arial" w:hAnsi="Arial" w:cs="Arial"/>
          <w:b/>
          <w:bCs/>
          <w:sz w:val="20"/>
          <w:szCs w:val="20"/>
          <w:lang w:val="pl-PL" w:eastAsia="pl-PL"/>
        </w:rPr>
        <w:t>b</w:t>
      </w:r>
      <w:r w:rsidRPr="008B4BD9">
        <w:rPr>
          <w:rFonts w:ascii="Arial" w:hAnsi="Arial" w:cs="Arial"/>
          <w:b/>
          <w:bCs/>
          <w:sz w:val="20"/>
          <w:szCs w:val="20"/>
          <w:lang w:eastAsia="pl-PL"/>
        </w:rPr>
        <w:t xml:space="preserve"> do SIWZ</w:t>
      </w:r>
    </w:p>
    <w:p w14:paraId="4042517C" w14:textId="77777777" w:rsidR="00573115" w:rsidRDefault="00573115" w:rsidP="0048553E">
      <w:pPr>
        <w:pStyle w:val="Akapitzlist"/>
        <w:ind w:left="0"/>
        <w:contextualSpacing/>
        <w:rPr>
          <w:rFonts w:ascii="Arial" w:hAnsi="Arial" w:cs="Arial"/>
          <w:b/>
          <w:bCs/>
          <w:sz w:val="20"/>
          <w:szCs w:val="20"/>
          <w:lang w:eastAsia="pl-PL"/>
        </w:rPr>
      </w:pPr>
    </w:p>
    <w:p w14:paraId="76EF3A9A" w14:textId="731360A3" w:rsidR="00573115" w:rsidRPr="00573115" w:rsidRDefault="00573115" w:rsidP="0048553E">
      <w:pPr>
        <w:pStyle w:val="Akapitzlist"/>
        <w:ind w:left="0"/>
        <w:contextualSpacing/>
        <w:rPr>
          <w:rFonts w:ascii="Arial" w:hAnsi="Arial" w:cs="Arial"/>
          <w:b/>
          <w:bCs/>
          <w:sz w:val="20"/>
          <w:szCs w:val="20"/>
          <w:lang w:val="pl-PL" w:eastAsia="pl-PL"/>
        </w:rPr>
      </w:pPr>
      <w:r w:rsidRPr="00573115">
        <w:rPr>
          <w:rFonts w:ascii="Arial" w:hAnsi="Arial" w:cs="Arial"/>
          <w:b/>
          <w:bCs/>
          <w:iCs/>
          <w:sz w:val="20"/>
          <w:szCs w:val="20"/>
          <w:lang w:val="pl-PL" w:eastAsia="pl-PL"/>
        </w:rPr>
        <w:t>Przegląd i nadzór serwisowy aparatur geofizycznych SOS, AMAX i WLIS dla potrzeb WĘGLOKOKS KRAJ S.A. KWK Bobrek – Piekary Ruch Bobrek.</w:t>
      </w:r>
    </w:p>
    <w:p w14:paraId="7470A229" w14:textId="77777777" w:rsidR="0048553E" w:rsidRDefault="0048553E" w:rsidP="003440D9">
      <w:pPr>
        <w:pStyle w:val="Akapitzlist"/>
        <w:ind w:left="0"/>
        <w:contextualSpacing/>
        <w:jc w:val="right"/>
        <w:rPr>
          <w:rFonts w:ascii="Arial" w:hAnsi="Arial" w:cs="Arial"/>
          <w:b/>
          <w:sz w:val="20"/>
          <w:szCs w:val="20"/>
        </w:rPr>
      </w:pPr>
    </w:p>
    <w:tbl>
      <w:tblPr>
        <w:tblW w:w="10065" w:type="dxa"/>
        <w:tblCellMar>
          <w:left w:w="70" w:type="dxa"/>
          <w:right w:w="70" w:type="dxa"/>
        </w:tblCellMar>
        <w:tblLook w:val="04A0" w:firstRow="1" w:lastRow="0" w:firstColumn="1" w:lastColumn="0" w:noHBand="0" w:noVBand="1"/>
      </w:tblPr>
      <w:tblGrid>
        <w:gridCol w:w="580"/>
        <w:gridCol w:w="1620"/>
        <w:gridCol w:w="4316"/>
        <w:gridCol w:w="3549"/>
      </w:tblGrid>
      <w:tr w:rsidR="0048553E" w:rsidRPr="0048553E" w14:paraId="7041C7FC" w14:textId="77777777" w:rsidTr="0048553E">
        <w:trPr>
          <w:trHeight w:val="1170"/>
        </w:trPr>
        <w:tc>
          <w:tcPr>
            <w:tcW w:w="10065" w:type="dxa"/>
            <w:gridSpan w:val="4"/>
            <w:tcBorders>
              <w:top w:val="nil"/>
              <w:left w:val="nil"/>
              <w:bottom w:val="nil"/>
              <w:right w:val="nil"/>
            </w:tcBorders>
            <w:shd w:val="clear" w:color="auto" w:fill="auto"/>
            <w:vAlign w:val="center"/>
            <w:hideMark/>
          </w:tcPr>
          <w:p w14:paraId="4428E764" w14:textId="651C88F3"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CENNIK  CZĘŚCI ZAMIENNYCH  I CZYNNOŚCI SERWISOWYCH                                                                                                I REGENEROWANYCH CZĘŚCI ZAMIENNYCH                                                                                                     NIE PODLEGAJĄCY OCENIE</w:t>
            </w:r>
          </w:p>
        </w:tc>
      </w:tr>
      <w:tr w:rsidR="0048553E" w:rsidRPr="0048553E" w14:paraId="496A05D7" w14:textId="77777777" w:rsidTr="0048553E">
        <w:trPr>
          <w:trHeight w:val="1215"/>
        </w:trPr>
        <w:tc>
          <w:tcPr>
            <w:tcW w:w="10065" w:type="dxa"/>
            <w:gridSpan w:val="4"/>
            <w:tcBorders>
              <w:top w:val="nil"/>
              <w:left w:val="nil"/>
              <w:bottom w:val="nil"/>
              <w:right w:val="nil"/>
            </w:tcBorders>
            <w:shd w:val="clear" w:color="auto" w:fill="auto"/>
            <w:vAlign w:val="bottom"/>
            <w:hideMark/>
          </w:tcPr>
          <w:p w14:paraId="7589FADE" w14:textId="77777777" w:rsidR="0048553E" w:rsidRPr="0048553E" w:rsidRDefault="0048553E" w:rsidP="0048553E">
            <w:pPr>
              <w:suppressAutoHyphens w:val="0"/>
              <w:jc w:val="center"/>
              <w:rPr>
                <w:rFonts w:ascii="Arial" w:hAnsi="Arial" w:cs="Arial"/>
                <w:color w:val="000000"/>
                <w:sz w:val="20"/>
                <w:szCs w:val="20"/>
                <w:lang w:eastAsia="pl-PL"/>
              </w:rPr>
            </w:pPr>
            <w:r w:rsidRPr="0048553E">
              <w:rPr>
                <w:rFonts w:ascii="Arial" w:hAnsi="Arial" w:cs="Arial"/>
                <w:color w:val="000000"/>
                <w:sz w:val="20"/>
                <w:szCs w:val="20"/>
                <w:lang w:eastAsia="pl-PL"/>
              </w:rPr>
              <w:t>Cennik pozostałych części zamiennych nowych / czynności serwisowych / regenerowanych części zamiennych (</w:t>
            </w:r>
            <w:r w:rsidRPr="0048553E">
              <w:rPr>
                <w:rFonts w:ascii="Arial" w:hAnsi="Arial" w:cs="Arial"/>
                <w:b/>
                <w:bCs/>
                <w:color w:val="000000"/>
                <w:sz w:val="20"/>
                <w:szCs w:val="20"/>
                <w:lang w:eastAsia="pl-PL"/>
              </w:rPr>
              <w:t>nie podlegający ocenie</w:t>
            </w:r>
            <w:r w:rsidRPr="0048553E">
              <w:rPr>
                <w:rFonts w:ascii="Arial" w:hAnsi="Arial" w:cs="Arial"/>
                <w:color w:val="000000"/>
                <w:sz w:val="20"/>
                <w:szCs w:val="20"/>
                <w:lang w:eastAsia="pl-PL"/>
              </w:rPr>
              <w:t xml:space="preserve">), które wg Wykonawcy są niezbędne do wykonywania usług serwisowych – </w:t>
            </w:r>
            <w:r w:rsidRPr="0048553E">
              <w:rPr>
                <w:rFonts w:ascii="Arial" w:hAnsi="Arial" w:cs="Arial"/>
                <w:b/>
                <w:bCs/>
                <w:color w:val="000000"/>
                <w:sz w:val="20"/>
                <w:szCs w:val="20"/>
                <w:lang w:eastAsia="pl-PL"/>
              </w:rPr>
              <w:t>Wypełnia Wykonawca</w:t>
            </w:r>
          </w:p>
        </w:tc>
      </w:tr>
      <w:tr w:rsidR="0048553E" w:rsidRPr="0048553E" w14:paraId="53358ADB" w14:textId="77777777" w:rsidTr="0048553E">
        <w:trPr>
          <w:trHeight w:val="1215"/>
        </w:trPr>
        <w:tc>
          <w:tcPr>
            <w:tcW w:w="10065" w:type="dxa"/>
            <w:gridSpan w:val="4"/>
            <w:tcBorders>
              <w:top w:val="nil"/>
              <w:left w:val="nil"/>
              <w:bottom w:val="nil"/>
              <w:right w:val="nil"/>
            </w:tcBorders>
            <w:shd w:val="clear" w:color="auto" w:fill="auto"/>
            <w:vAlign w:val="bottom"/>
            <w:hideMark/>
          </w:tcPr>
          <w:p w14:paraId="036EF83A" w14:textId="77777777" w:rsidR="0048553E" w:rsidRPr="0048553E" w:rsidRDefault="0048553E" w:rsidP="0048553E">
            <w:pPr>
              <w:suppressAutoHyphens w:val="0"/>
              <w:jc w:val="center"/>
              <w:rPr>
                <w:rFonts w:ascii="Arial" w:hAnsi="Arial" w:cs="Arial"/>
                <w:color w:val="000000"/>
                <w:sz w:val="20"/>
                <w:szCs w:val="20"/>
                <w:lang w:eastAsia="pl-PL"/>
              </w:rPr>
            </w:pPr>
            <w:r w:rsidRPr="0048553E">
              <w:rPr>
                <w:rFonts w:ascii="Arial" w:hAnsi="Arial" w:cs="Arial"/>
                <w:color w:val="000000"/>
                <w:sz w:val="20"/>
                <w:szCs w:val="20"/>
                <w:lang w:eastAsia="pl-PL"/>
              </w:rPr>
              <w:t>Cennik pozostałych części zamiennych nowych/czynności serwisowych</w:t>
            </w:r>
          </w:p>
        </w:tc>
      </w:tr>
      <w:tr w:rsidR="0048553E" w:rsidRPr="0048553E" w14:paraId="64CAFDE4" w14:textId="77777777" w:rsidTr="0048553E">
        <w:trPr>
          <w:trHeight w:val="390"/>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1CDFD4" w14:textId="77777777"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Lp.</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C3B3EA" w14:textId="12BEC0CD"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Nr rysunku                   Nr katalogowy</w:t>
            </w:r>
          </w:p>
        </w:tc>
        <w:tc>
          <w:tcPr>
            <w:tcW w:w="43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D9E10F" w14:textId="77777777"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Nazwa części podzespołu</w:t>
            </w:r>
          </w:p>
        </w:tc>
        <w:tc>
          <w:tcPr>
            <w:tcW w:w="35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9C0078" w14:textId="77777777"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Cena jednostkowa   netto PLN</w:t>
            </w:r>
          </w:p>
        </w:tc>
      </w:tr>
      <w:tr w:rsidR="0048553E" w:rsidRPr="0048553E" w14:paraId="0FE2A667" w14:textId="77777777" w:rsidTr="0048553E">
        <w:trPr>
          <w:trHeight w:val="300"/>
        </w:trPr>
        <w:tc>
          <w:tcPr>
            <w:tcW w:w="580" w:type="dxa"/>
            <w:vMerge/>
            <w:tcBorders>
              <w:top w:val="single" w:sz="4" w:space="0" w:color="auto"/>
              <w:left w:val="single" w:sz="4" w:space="0" w:color="auto"/>
              <w:bottom w:val="single" w:sz="4" w:space="0" w:color="auto"/>
              <w:right w:val="single" w:sz="4" w:space="0" w:color="auto"/>
            </w:tcBorders>
            <w:vAlign w:val="center"/>
            <w:hideMark/>
          </w:tcPr>
          <w:p w14:paraId="5A7B0F3C" w14:textId="77777777" w:rsidR="0048553E" w:rsidRPr="0048553E" w:rsidRDefault="0048553E" w:rsidP="0048553E">
            <w:pPr>
              <w:suppressAutoHyphens w:val="0"/>
              <w:jc w:val="center"/>
              <w:rPr>
                <w:rFonts w:ascii="Arial" w:hAnsi="Arial" w:cs="Arial"/>
                <w:b/>
                <w:bCs/>
                <w:color w:val="000000"/>
                <w:sz w:val="20"/>
                <w:szCs w:val="20"/>
                <w:lang w:eastAsia="pl-PL"/>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14:paraId="3E0450DB" w14:textId="77777777" w:rsidR="0048553E" w:rsidRPr="0048553E" w:rsidRDefault="0048553E" w:rsidP="0048553E">
            <w:pPr>
              <w:suppressAutoHyphens w:val="0"/>
              <w:jc w:val="center"/>
              <w:rPr>
                <w:rFonts w:ascii="Arial" w:hAnsi="Arial" w:cs="Arial"/>
                <w:b/>
                <w:bCs/>
                <w:color w:val="000000"/>
                <w:sz w:val="20"/>
                <w:szCs w:val="20"/>
                <w:lang w:eastAsia="pl-PL"/>
              </w:rPr>
            </w:pPr>
          </w:p>
        </w:tc>
        <w:tc>
          <w:tcPr>
            <w:tcW w:w="4316" w:type="dxa"/>
            <w:vMerge/>
            <w:tcBorders>
              <w:top w:val="single" w:sz="4" w:space="0" w:color="auto"/>
              <w:left w:val="single" w:sz="4" w:space="0" w:color="auto"/>
              <w:bottom w:val="single" w:sz="4" w:space="0" w:color="auto"/>
              <w:right w:val="single" w:sz="4" w:space="0" w:color="auto"/>
            </w:tcBorders>
            <w:vAlign w:val="center"/>
            <w:hideMark/>
          </w:tcPr>
          <w:p w14:paraId="469EB627" w14:textId="77777777" w:rsidR="0048553E" w:rsidRPr="0048553E" w:rsidRDefault="0048553E" w:rsidP="0048553E">
            <w:pPr>
              <w:suppressAutoHyphens w:val="0"/>
              <w:jc w:val="center"/>
              <w:rPr>
                <w:rFonts w:ascii="Arial" w:hAnsi="Arial" w:cs="Arial"/>
                <w:b/>
                <w:bCs/>
                <w:color w:val="000000"/>
                <w:sz w:val="20"/>
                <w:szCs w:val="20"/>
                <w:lang w:eastAsia="pl-PL"/>
              </w:rPr>
            </w:pPr>
          </w:p>
        </w:tc>
        <w:tc>
          <w:tcPr>
            <w:tcW w:w="3549" w:type="dxa"/>
            <w:vMerge/>
            <w:tcBorders>
              <w:top w:val="single" w:sz="4" w:space="0" w:color="auto"/>
              <w:left w:val="single" w:sz="4" w:space="0" w:color="auto"/>
              <w:bottom w:val="single" w:sz="4" w:space="0" w:color="auto"/>
              <w:right w:val="single" w:sz="4" w:space="0" w:color="auto"/>
            </w:tcBorders>
            <w:vAlign w:val="center"/>
            <w:hideMark/>
          </w:tcPr>
          <w:p w14:paraId="51BED2C7" w14:textId="77777777" w:rsidR="0048553E" w:rsidRPr="0048553E" w:rsidRDefault="0048553E" w:rsidP="0048553E">
            <w:pPr>
              <w:suppressAutoHyphens w:val="0"/>
              <w:jc w:val="center"/>
              <w:rPr>
                <w:rFonts w:ascii="Arial" w:hAnsi="Arial" w:cs="Arial"/>
                <w:b/>
                <w:bCs/>
                <w:color w:val="000000"/>
                <w:sz w:val="20"/>
                <w:szCs w:val="20"/>
                <w:lang w:eastAsia="pl-PL"/>
              </w:rPr>
            </w:pPr>
          </w:p>
        </w:tc>
      </w:tr>
      <w:tr w:rsidR="0048553E" w:rsidRPr="0048553E" w14:paraId="6AAC7C33" w14:textId="77777777" w:rsidTr="0048553E">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05167325" w14:textId="77777777" w:rsidR="0048553E" w:rsidRPr="0048553E" w:rsidRDefault="0048553E" w:rsidP="0048553E">
            <w:pPr>
              <w:suppressAutoHyphens w:val="0"/>
              <w:jc w:val="center"/>
              <w:rPr>
                <w:rFonts w:ascii="Arial" w:hAnsi="Arial" w:cs="Arial"/>
                <w:color w:val="000000"/>
                <w:sz w:val="20"/>
                <w:szCs w:val="20"/>
                <w:lang w:eastAsia="pl-PL"/>
              </w:rPr>
            </w:pPr>
            <w:r w:rsidRPr="0048553E">
              <w:rPr>
                <w:rFonts w:ascii="Arial" w:hAnsi="Arial" w:cs="Arial"/>
                <w:color w:val="000000"/>
                <w:sz w:val="20"/>
                <w:szCs w:val="20"/>
                <w:lang w:eastAsia="pl-PL"/>
              </w:rPr>
              <w:t>*) ….</w:t>
            </w:r>
          </w:p>
        </w:tc>
        <w:tc>
          <w:tcPr>
            <w:tcW w:w="1620" w:type="dxa"/>
            <w:tcBorders>
              <w:top w:val="nil"/>
              <w:left w:val="nil"/>
              <w:bottom w:val="single" w:sz="4" w:space="0" w:color="auto"/>
              <w:right w:val="single" w:sz="4" w:space="0" w:color="auto"/>
            </w:tcBorders>
            <w:shd w:val="clear" w:color="auto" w:fill="auto"/>
            <w:vAlign w:val="center"/>
            <w:hideMark/>
          </w:tcPr>
          <w:p w14:paraId="494C0EFC" w14:textId="3AF728E1" w:rsidR="0048553E" w:rsidRPr="0048553E" w:rsidRDefault="0048553E" w:rsidP="0048553E">
            <w:pPr>
              <w:suppressAutoHyphens w:val="0"/>
              <w:jc w:val="center"/>
              <w:rPr>
                <w:rFonts w:ascii="Arial" w:hAnsi="Arial" w:cs="Arial"/>
                <w:color w:val="000000"/>
                <w:sz w:val="20"/>
                <w:szCs w:val="20"/>
                <w:lang w:eastAsia="pl-PL"/>
              </w:rPr>
            </w:pPr>
          </w:p>
        </w:tc>
        <w:tc>
          <w:tcPr>
            <w:tcW w:w="4316" w:type="dxa"/>
            <w:tcBorders>
              <w:top w:val="nil"/>
              <w:left w:val="nil"/>
              <w:bottom w:val="single" w:sz="4" w:space="0" w:color="auto"/>
              <w:right w:val="single" w:sz="4" w:space="0" w:color="auto"/>
            </w:tcBorders>
            <w:shd w:val="clear" w:color="auto" w:fill="auto"/>
            <w:vAlign w:val="center"/>
            <w:hideMark/>
          </w:tcPr>
          <w:p w14:paraId="05E7AA66" w14:textId="36E80041" w:rsidR="0048553E" w:rsidRPr="0048553E" w:rsidRDefault="0048553E" w:rsidP="0048553E">
            <w:pPr>
              <w:suppressAutoHyphens w:val="0"/>
              <w:jc w:val="center"/>
              <w:rPr>
                <w:rFonts w:ascii="Arial" w:hAnsi="Arial" w:cs="Arial"/>
                <w:color w:val="000000"/>
                <w:sz w:val="20"/>
                <w:szCs w:val="20"/>
                <w:lang w:eastAsia="pl-PL"/>
              </w:rPr>
            </w:pPr>
          </w:p>
        </w:tc>
        <w:tc>
          <w:tcPr>
            <w:tcW w:w="3549" w:type="dxa"/>
            <w:tcBorders>
              <w:top w:val="nil"/>
              <w:left w:val="nil"/>
              <w:bottom w:val="single" w:sz="4" w:space="0" w:color="auto"/>
              <w:right w:val="single" w:sz="4" w:space="0" w:color="auto"/>
            </w:tcBorders>
            <w:shd w:val="clear" w:color="auto" w:fill="auto"/>
            <w:vAlign w:val="center"/>
            <w:hideMark/>
          </w:tcPr>
          <w:p w14:paraId="2380BE28" w14:textId="7D5E8025" w:rsidR="0048553E" w:rsidRPr="0048553E" w:rsidRDefault="0048553E" w:rsidP="0048553E">
            <w:pPr>
              <w:suppressAutoHyphens w:val="0"/>
              <w:jc w:val="center"/>
              <w:rPr>
                <w:rFonts w:ascii="Arial" w:hAnsi="Arial" w:cs="Arial"/>
                <w:color w:val="000000"/>
                <w:sz w:val="20"/>
                <w:szCs w:val="20"/>
                <w:lang w:eastAsia="pl-PL"/>
              </w:rPr>
            </w:pPr>
          </w:p>
        </w:tc>
      </w:tr>
      <w:tr w:rsidR="0048553E" w:rsidRPr="0048553E" w14:paraId="24D57B60" w14:textId="77777777" w:rsidTr="0048553E">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7625A33D" w14:textId="77777777" w:rsidR="0048553E" w:rsidRPr="0048553E" w:rsidRDefault="0048553E" w:rsidP="0048553E">
            <w:pPr>
              <w:suppressAutoHyphens w:val="0"/>
              <w:jc w:val="center"/>
              <w:rPr>
                <w:rFonts w:ascii="Arial" w:hAnsi="Arial" w:cs="Arial"/>
                <w:color w:val="000000"/>
                <w:sz w:val="20"/>
                <w:szCs w:val="20"/>
                <w:lang w:eastAsia="pl-PL"/>
              </w:rPr>
            </w:pPr>
            <w:r w:rsidRPr="0048553E">
              <w:rPr>
                <w:rFonts w:ascii="Arial" w:hAnsi="Arial" w:cs="Arial"/>
                <w:color w:val="000000"/>
                <w:sz w:val="20"/>
                <w:szCs w:val="20"/>
                <w:lang w:eastAsia="pl-PL"/>
              </w:rPr>
              <w:t>….</w:t>
            </w:r>
          </w:p>
        </w:tc>
        <w:tc>
          <w:tcPr>
            <w:tcW w:w="1620" w:type="dxa"/>
            <w:tcBorders>
              <w:top w:val="nil"/>
              <w:left w:val="nil"/>
              <w:bottom w:val="single" w:sz="4" w:space="0" w:color="auto"/>
              <w:right w:val="single" w:sz="4" w:space="0" w:color="auto"/>
            </w:tcBorders>
            <w:shd w:val="clear" w:color="auto" w:fill="auto"/>
            <w:vAlign w:val="center"/>
            <w:hideMark/>
          </w:tcPr>
          <w:p w14:paraId="1CF45EE3" w14:textId="2D671709" w:rsidR="0048553E" w:rsidRPr="0048553E" w:rsidRDefault="0048553E" w:rsidP="0048553E">
            <w:pPr>
              <w:suppressAutoHyphens w:val="0"/>
              <w:jc w:val="center"/>
              <w:rPr>
                <w:rFonts w:ascii="Arial" w:hAnsi="Arial" w:cs="Arial"/>
                <w:color w:val="000000"/>
                <w:sz w:val="20"/>
                <w:szCs w:val="20"/>
                <w:lang w:eastAsia="pl-PL"/>
              </w:rPr>
            </w:pPr>
          </w:p>
        </w:tc>
        <w:tc>
          <w:tcPr>
            <w:tcW w:w="4316" w:type="dxa"/>
            <w:tcBorders>
              <w:top w:val="nil"/>
              <w:left w:val="nil"/>
              <w:bottom w:val="single" w:sz="4" w:space="0" w:color="auto"/>
              <w:right w:val="single" w:sz="4" w:space="0" w:color="auto"/>
            </w:tcBorders>
            <w:shd w:val="clear" w:color="auto" w:fill="auto"/>
            <w:vAlign w:val="center"/>
            <w:hideMark/>
          </w:tcPr>
          <w:p w14:paraId="65E8EA87" w14:textId="66EB7707" w:rsidR="0048553E" w:rsidRPr="0048553E" w:rsidRDefault="0048553E" w:rsidP="0048553E">
            <w:pPr>
              <w:suppressAutoHyphens w:val="0"/>
              <w:jc w:val="center"/>
              <w:rPr>
                <w:rFonts w:ascii="Arial" w:hAnsi="Arial" w:cs="Arial"/>
                <w:color w:val="000000"/>
                <w:sz w:val="20"/>
                <w:szCs w:val="20"/>
                <w:lang w:eastAsia="pl-PL"/>
              </w:rPr>
            </w:pPr>
          </w:p>
        </w:tc>
        <w:tc>
          <w:tcPr>
            <w:tcW w:w="3549" w:type="dxa"/>
            <w:tcBorders>
              <w:top w:val="nil"/>
              <w:left w:val="nil"/>
              <w:bottom w:val="single" w:sz="4" w:space="0" w:color="auto"/>
              <w:right w:val="single" w:sz="4" w:space="0" w:color="auto"/>
            </w:tcBorders>
            <w:shd w:val="clear" w:color="auto" w:fill="auto"/>
            <w:vAlign w:val="center"/>
            <w:hideMark/>
          </w:tcPr>
          <w:p w14:paraId="337A227F" w14:textId="724241AC" w:rsidR="0048553E" w:rsidRPr="0048553E" w:rsidRDefault="0048553E" w:rsidP="0048553E">
            <w:pPr>
              <w:suppressAutoHyphens w:val="0"/>
              <w:jc w:val="center"/>
              <w:rPr>
                <w:rFonts w:ascii="Arial" w:hAnsi="Arial" w:cs="Arial"/>
                <w:color w:val="000000"/>
                <w:sz w:val="20"/>
                <w:szCs w:val="20"/>
                <w:lang w:eastAsia="pl-PL"/>
              </w:rPr>
            </w:pPr>
          </w:p>
        </w:tc>
      </w:tr>
      <w:tr w:rsidR="0048553E" w:rsidRPr="0048553E" w14:paraId="63F2FB38" w14:textId="77777777" w:rsidTr="0048553E">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2CEACD72" w14:textId="77777777" w:rsidR="0048553E" w:rsidRPr="0048553E" w:rsidRDefault="0048553E" w:rsidP="0048553E">
            <w:pPr>
              <w:suppressAutoHyphens w:val="0"/>
              <w:jc w:val="center"/>
              <w:rPr>
                <w:rFonts w:ascii="Arial" w:hAnsi="Arial" w:cs="Arial"/>
                <w:color w:val="000000"/>
                <w:sz w:val="20"/>
                <w:szCs w:val="20"/>
                <w:lang w:eastAsia="pl-PL"/>
              </w:rPr>
            </w:pPr>
            <w:r w:rsidRPr="0048553E">
              <w:rPr>
                <w:rFonts w:ascii="Arial" w:hAnsi="Arial" w:cs="Arial"/>
                <w:color w:val="000000"/>
                <w:sz w:val="20"/>
                <w:szCs w:val="20"/>
                <w:lang w:eastAsia="pl-PL"/>
              </w:rPr>
              <w:t>….</w:t>
            </w:r>
          </w:p>
        </w:tc>
        <w:tc>
          <w:tcPr>
            <w:tcW w:w="1620" w:type="dxa"/>
            <w:tcBorders>
              <w:top w:val="nil"/>
              <w:left w:val="nil"/>
              <w:bottom w:val="single" w:sz="4" w:space="0" w:color="auto"/>
              <w:right w:val="single" w:sz="4" w:space="0" w:color="auto"/>
            </w:tcBorders>
            <w:shd w:val="clear" w:color="auto" w:fill="auto"/>
            <w:vAlign w:val="center"/>
            <w:hideMark/>
          </w:tcPr>
          <w:p w14:paraId="46D85166" w14:textId="72DE6688" w:rsidR="0048553E" w:rsidRPr="0048553E" w:rsidRDefault="0048553E" w:rsidP="0048553E">
            <w:pPr>
              <w:suppressAutoHyphens w:val="0"/>
              <w:jc w:val="center"/>
              <w:rPr>
                <w:rFonts w:ascii="Arial" w:hAnsi="Arial" w:cs="Arial"/>
                <w:color w:val="000000"/>
                <w:sz w:val="20"/>
                <w:szCs w:val="20"/>
                <w:lang w:eastAsia="pl-PL"/>
              </w:rPr>
            </w:pPr>
          </w:p>
        </w:tc>
        <w:tc>
          <w:tcPr>
            <w:tcW w:w="4316" w:type="dxa"/>
            <w:tcBorders>
              <w:top w:val="nil"/>
              <w:left w:val="nil"/>
              <w:bottom w:val="single" w:sz="4" w:space="0" w:color="auto"/>
              <w:right w:val="single" w:sz="4" w:space="0" w:color="auto"/>
            </w:tcBorders>
            <w:shd w:val="clear" w:color="auto" w:fill="auto"/>
            <w:vAlign w:val="center"/>
            <w:hideMark/>
          </w:tcPr>
          <w:p w14:paraId="73B79EBA" w14:textId="591063C5" w:rsidR="0048553E" w:rsidRPr="0048553E" w:rsidRDefault="0048553E" w:rsidP="0048553E">
            <w:pPr>
              <w:suppressAutoHyphens w:val="0"/>
              <w:jc w:val="center"/>
              <w:rPr>
                <w:rFonts w:ascii="Arial" w:hAnsi="Arial" w:cs="Arial"/>
                <w:color w:val="000000"/>
                <w:sz w:val="20"/>
                <w:szCs w:val="20"/>
                <w:lang w:eastAsia="pl-PL"/>
              </w:rPr>
            </w:pPr>
          </w:p>
        </w:tc>
        <w:tc>
          <w:tcPr>
            <w:tcW w:w="3549" w:type="dxa"/>
            <w:tcBorders>
              <w:top w:val="nil"/>
              <w:left w:val="nil"/>
              <w:bottom w:val="single" w:sz="4" w:space="0" w:color="auto"/>
              <w:right w:val="single" w:sz="4" w:space="0" w:color="auto"/>
            </w:tcBorders>
            <w:shd w:val="clear" w:color="auto" w:fill="auto"/>
            <w:vAlign w:val="center"/>
            <w:hideMark/>
          </w:tcPr>
          <w:p w14:paraId="66513C41" w14:textId="64D059DA" w:rsidR="0048553E" w:rsidRPr="0048553E" w:rsidRDefault="0048553E" w:rsidP="0048553E">
            <w:pPr>
              <w:suppressAutoHyphens w:val="0"/>
              <w:jc w:val="center"/>
              <w:rPr>
                <w:rFonts w:ascii="Arial" w:hAnsi="Arial" w:cs="Arial"/>
                <w:color w:val="000000"/>
                <w:sz w:val="20"/>
                <w:szCs w:val="20"/>
                <w:lang w:eastAsia="pl-PL"/>
              </w:rPr>
            </w:pPr>
          </w:p>
        </w:tc>
      </w:tr>
      <w:tr w:rsidR="0048553E" w:rsidRPr="0048553E" w14:paraId="0DAFC432" w14:textId="77777777" w:rsidTr="0048553E">
        <w:trPr>
          <w:trHeight w:val="255"/>
        </w:trPr>
        <w:tc>
          <w:tcPr>
            <w:tcW w:w="10065" w:type="dxa"/>
            <w:gridSpan w:val="4"/>
            <w:tcBorders>
              <w:top w:val="nil"/>
              <w:left w:val="nil"/>
              <w:bottom w:val="nil"/>
              <w:right w:val="nil"/>
            </w:tcBorders>
            <w:shd w:val="clear" w:color="auto" w:fill="auto"/>
            <w:noWrap/>
            <w:vAlign w:val="bottom"/>
            <w:hideMark/>
          </w:tcPr>
          <w:p w14:paraId="7B9C7EB6" w14:textId="77777777"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 nie należy dopisywać pozycji cennikowych ujętych przez Zamawiającego w zał. nr 2a do SIWZ</w:t>
            </w:r>
          </w:p>
        </w:tc>
      </w:tr>
      <w:tr w:rsidR="0048553E" w:rsidRPr="0048553E" w14:paraId="12CF038C" w14:textId="77777777" w:rsidTr="0048553E">
        <w:trPr>
          <w:trHeight w:val="255"/>
        </w:trPr>
        <w:tc>
          <w:tcPr>
            <w:tcW w:w="580" w:type="dxa"/>
            <w:tcBorders>
              <w:top w:val="nil"/>
              <w:left w:val="nil"/>
              <w:bottom w:val="nil"/>
              <w:right w:val="nil"/>
            </w:tcBorders>
            <w:shd w:val="clear" w:color="auto" w:fill="auto"/>
            <w:noWrap/>
            <w:vAlign w:val="bottom"/>
            <w:hideMark/>
          </w:tcPr>
          <w:p w14:paraId="2B0664F8" w14:textId="77777777" w:rsidR="0048553E" w:rsidRPr="0048553E" w:rsidRDefault="0048553E" w:rsidP="0048553E">
            <w:pPr>
              <w:suppressAutoHyphens w:val="0"/>
              <w:jc w:val="center"/>
              <w:rPr>
                <w:rFonts w:ascii="Arial" w:hAnsi="Arial" w:cs="Arial"/>
                <w:b/>
                <w:bCs/>
                <w:color w:val="000000"/>
                <w:sz w:val="20"/>
                <w:szCs w:val="20"/>
                <w:lang w:eastAsia="pl-PL"/>
              </w:rPr>
            </w:pPr>
          </w:p>
        </w:tc>
        <w:tc>
          <w:tcPr>
            <w:tcW w:w="1620" w:type="dxa"/>
            <w:tcBorders>
              <w:top w:val="nil"/>
              <w:left w:val="nil"/>
              <w:bottom w:val="nil"/>
              <w:right w:val="nil"/>
            </w:tcBorders>
            <w:shd w:val="clear" w:color="auto" w:fill="auto"/>
            <w:noWrap/>
            <w:vAlign w:val="bottom"/>
            <w:hideMark/>
          </w:tcPr>
          <w:p w14:paraId="2F5C376A" w14:textId="77777777" w:rsidR="0048553E" w:rsidRPr="0048553E" w:rsidRDefault="0048553E" w:rsidP="0048553E">
            <w:pPr>
              <w:suppressAutoHyphens w:val="0"/>
              <w:jc w:val="center"/>
              <w:rPr>
                <w:rFonts w:ascii="Arial" w:hAnsi="Arial" w:cs="Arial"/>
                <w:sz w:val="20"/>
                <w:szCs w:val="20"/>
                <w:lang w:eastAsia="pl-PL"/>
              </w:rPr>
            </w:pPr>
          </w:p>
        </w:tc>
        <w:tc>
          <w:tcPr>
            <w:tcW w:w="4316" w:type="dxa"/>
            <w:tcBorders>
              <w:top w:val="nil"/>
              <w:left w:val="nil"/>
              <w:bottom w:val="nil"/>
              <w:right w:val="nil"/>
            </w:tcBorders>
            <w:shd w:val="clear" w:color="auto" w:fill="auto"/>
            <w:noWrap/>
            <w:vAlign w:val="bottom"/>
            <w:hideMark/>
          </w:tcPr>
          <w:p w14:paraId="7FC6B59F" w14:textId="77777777" w:rsidR="0048553E" w:rsidRPr="0048553E" w:rsidRDefault="0048553E" w:rsidP="0048553E">
            <w:pPr>
              <w:suppressAutoHyphens w:val="0"/>
              <w:jc w:val="center"/>
              <w:rPr>
                <w:rFonts w:ascii="Arial" w:hAnsi="Arial" w:cs="Arial"/>
                <w:sz w:val="20"/>
                <w:szCs w:val="20"/>
                <w:lang w:eastAsia="pl-PL"/>
              </w:rPr>
            </w:pPr>
          </w:p>
        </w:tc>
        <w:tc>
          <w:tcPr>
            <w:tcW w:w="3549" w:type="dxa"/>
            <w:tcBorders>
              <w:top w:val="nil"/>
              <w:left w:val="nil"/>
              <w:bottom w:val="nil"/>
              <w:right w:val="nil"/>
            </w:tcBorders>
            <w:shd w:val="clear" w:color="auto" w:fill="auto"/>
            <w:noWrap/>
            <w:vAlign w:val="bottom"/>
            <w:hideMark/>
          </w:tcPr>
          <w:p w14:paraId="053285FB" w14:textId="77777777" w:rsidR="0048553E" w:rsidRPr="0048553E" w:rsidRDefault="0048553E" w:rsidP="0048553E">
            <w:pPr>
              <w:suppressAutoHyphens w:val="0"/>
              <w:jc w:val="center"/>
              <w:rPr>
                <w:rFonts w:ascii="Arial" w:hAnsi="Arial" w:cs="Arial"/>
                <w:sz w:val="20"/>
                <w:szCs w:val="20"/>
                <w:lang w:eastAsia="pl-PL"/>
              </w:rPr>
            </w:pPr>
          </w:p>
        </w:tc>
      </w:tr>
      <w:tr w:rsidR="0048553E" w:rsidRPr="0048553E" w14:paraId="66B286EF" w14:textId="77777777" w:rsidTr="0048553E">
        <w:trPr>
          <w:trHeight w:val="255"/>
        </w:trPr>
        <w:tc>
          <w:tcPr>
            <w:tcW w:w="580" w:type="dxa"/>
            <w:tcBorders>
              <w:top w:val="nil"/>
              <w:left w:val="nil"/>
              <w:bottom w:val="nil"/>
              <w:right w:val="nil"/>
            </w:tcBorders>
            <w:shd w:val="clear" w:color="auto" w:fill="auto"/>
            <w:noWrap/>
            <w:vAlign w:val="bottom"/>
            <w:hideMark/>
          </w:tcPr>
          <w:p w14:paraId="2AC7DDEA" w14:textId="77777777" w:rsidR="0048553E" w:rsidRPr="0048553E" w:rsidRDefault="0048553E" w:rsidP="0048553E">
            <w:pPr>
              <w:suppressAutoHyphens w:val="0"/>
              <w:jc w:val="center"/>
              <w:rPr>
                <w:rFonts w:ascii="Arial" w:hAnsi="Arial" w:cs="Arial"/>
                <w:sz w:val="20"/>
                <w:szCs w:val="20"/>
                <w:lang w:eastAsia="pl-PL"/>
              </w:rPr>
            </w:pPr>
          </w:p>
        </w:tc>
        <w:tc>
          <w:tcPr>
            <w:tcW w:w="1620" w:type="dxa"/>
            <w:tcBorders>
              <w:top w:val="nil"/>
              <w:left w:val="nil"/>
              <w:bottom w:val="nil"/>
              <w:right w:val="nil"/>
            </w:tcBorders>
            <w:shd w:val="clear" w:color="auto" w:fill="auto"/>
            <w:noWrap/>
            <w:vAlign w:val="bottom"/>
            <w:hideMark/>
          </w:tcPr>
          <w:p w14:paraId="50991B7F" w14:textId="77777777" w:rsidR="0048553E" w:rsidRPr="0048553E" w:rsidRDefault="0048553E" w:rsidP="0048553E">
            <w:pPr>
              <w:suppressAutoHyphens w:val="0"/>
              <w:jc w:val="center"/>
              <w:rPr>
                <w:rFonts w:ascii="Arial" w:hAnsi="Arial" w:cs="Arial"/>
                <w:sz w:val="20"/>
                <w:szCs w:val="20"/>
                <w:lang w:eastAsia="pl-PL"/>
              </w:rPr>
            </w:pPr>
          </w:p>
        </w:tc>
        <w:tc>
          <w:tcPr>
            <w:tcW w:w="4316" w:type="dxa"/>
            <w:tcBorders>
              <w:top w:val="nil"/>
              <w:left w:val="nil"/>
              <w:bottom w:val="nil"/>
              <w:right w:val="nil"/>
            </w:tcBorders>
            <w:shd w:val="clear" w:color="auto" w:fill="auto"/>
            <w:noWrap/>
            <w:vAlign w:val="bottom"/>
            <w:hideMark/>
          </w:tcPr>
          <w:p w14:paraId="1CC0A78A" w14:textId="77777777" w:rsidR="0048553E" w:rsidRPr="0048553E" w:rsidRDefault="0048553E" w:rsidP="0048553E">
            <w:pPr>
              <w:suppressAutoHyphens w:val="0"/>
              <w:jc w:val="center"/>
              <w:rPr>
                <w:rFonts w:ascii="Arial" w:hAnsi="Arial" w:cs="Arial"/>
                <w:sz w:val="20"/>
                <w:szCs w:val="20"/>
                <w:lang w:eastAsia="pl-PL"/>
              </w:rPr>
            </w:pPr>
          </w:p>
        </w:tc>
        <w:tc>
          <w:tcPr>
            <w:tcW w:w="3549" w:type="dxa"/>
            <w:tcBorders>
              <w:top w:val="nil"/>
              <w:left w:val="nil"/>
              <w:bottom w:val="nil"/>
              <w:right w:val="nil"/>
            </w:tcBorders>
            <w:shd w:val="clear" w:color="auto" w:fill="auto"/>
            <w:noWrap/>
            <w:vAlign w:val="bottom"/>
            <w:hideMark/>
          </w:tcPr>
          <w:p w14:paraId="25E808CA" w14:textId="77777777" w:rsidR="0048553E" w:rsidRPr="0048553E" w:rsidRDefault="0048553E" w:rsidP="0048553E">
            <w:pPr>
              <w:suppressAutoHyphens w:val="0"/>
              <w:jc w:val="center"/>
              <w:rPr>
                <w:rFonts w:ascii="Arial" w:hAnsi="Arial" w:cs="Arial"/>
                <w:sz w:val="20"/>
                <w:szCs w:val="20"/>
                <w:lang w:eastAsia="pl-PL"/>
              </w:rPr>
            </w:pPr>
          </w:p>
        </w:tc>
      </w:tr>
      <w:tr w:rsidR="0048553E" w:rsidRPr="0048553E" w14:paraId="201ADD33" w14:textId="77777777" w:rsidTr="0048553E">
        <w:trPr>
          <w:trHeight w:val="255"/>
        </w:trPr>
        <w:tc>
          <w:tcPr>
            <w:tcW w:w="10065" w:type="dxa"/>
            <w:gridSpan w:val="4"/>
            <w:tcBorders>
              <w:top w:val="nil"/>
              <w:left w:val="nil"/>
              <w:bottom w:val="nil"/>
              <w:right w:val="nil"/>
            </w:tcBorders>
            <w:shd w:val="clear" w:color="auto" w:fill="auto"/>
            <w:noWrap/>
            <w:vAlign w:val="bottom"/>
            <w:hideMark/>
          </w:tcPr>
          <w:p w14:paraId="69EF604E" w14:textId="2813DF82" w:rsidR="0048553E" w:rsidRPr="0048553E" w:rsidRDefault="0048553E" w:rsidP="0048553E">
            <w:pPr>
              <w:suppressAutoHyphens w:val="0"/>
              <w:jc w:val="center"/>
              <w:rPr>
                <w:rFonts w:ascii="Arial" w:hAnsi="Arial" w:cs="Arial"/>
                <w:color w:val="000000"/>
                <w:sz w:val="20"/>
                <w:szCs w:val="20"/>
                <w:lang w:eastAsia="pl-PL"/>
              </w:rPr>
            </w:pPr>
            <w:r w:rsidRPr="0048553E">
              <w:rPr>
                <w:rFonts w:ascii="Arial" w:hAnsi="Arial" w:cs="Arial"/>
                <w:color w:val="000000"/>
                <w:sz w:val="20"/>
                <w:szCs w:val="20"/>
                <w:lang w:eastAsia="pl-PL"/>
              </w:rPr>
              <w:t>Cennik regenerowanych części zamiennych</w:t>
            </w:r>
          </w:p>
        </w:tc>
      </w:tr>
      <w:tr w:rsidR="0048553E" w:rsidRPr="0048553E" w14:paraId="1E816697" w14:textId="77777777" w:rsidTr="0048553E">
        <w:trPr>
          <w:trHeight w:val="276"/>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A4BB9A" w14:textId="77777777"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Lp.</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BDE71F" w14:textId="1D723381"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Nr rysunku                  Nr katalogowy</w:t>
            </w:r>
          </w:p>
        </w:tc>
        <w:tc>
          <w:tcPr>
            <w:tcW w:w="43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588AD7" w14:textId="77777777"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Nazwa części podzespołu</w:t>
            </w:r>
          </w:p>
        </w:tc>
        <w:tc>
          <w:tcPr>
            <w:tcW w:w="35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D3609B" w14:textId="77777777" w:rsidR="0048553E" w:rsidRPr="0048553E" w:rsidRDefault="0048553E" w:rsidP="0048553E">
            <w:pPr>
              <w:suppressAutoHyphens w:val="0"/>
              <w:jc w:val="center"/>
              <w:rPr>
                <w:rFonts w:ascii="Arial" w:hAnsi="Arial" w:cs="Arial"/>
                <w:b/>
                <w:bCs/>
                <w:color w:val="000000"/>
                <w:sz w:val="20"/>
                <w:szCs w:val="20"/>
                <w:lang w:eastAsia="pl-PL"/>
              </w:rPr>
            </w:pPr>
            <w:r w:rsidRPr="0048553E">
              <w:rPr>
                <w:rFonts w:ascii="Arial" w:hAnsi="Arial" w:cs="Arial"/>
                <w:b/>
                <w:bCs/>
                <w:color w:val="000000"/>
                <w:sz w:val="20"/>
                <w:szCs w:val="20"/>
                <w:lang w:eastAsia="pl-PL"/>
              </w:rPr>
              <w:t>Cena jednostkowa   netto PLN</w:t>
            </w:r>
          </w:p>
        </w:tc>
      </w:tr>
      <w:tr w:rsidR="0048553E" w:rsidRPr="0048553E" w14:paraId="552B4C0C" w14:textId="77777777" w:rsidTr="0048553E">
        <w:trPr>
          <w:trHeight w:val="276"/>
        </w:trPr>
        <w:tc>
          <w:tcPr>
            <w:tcW w:w="580" w:type="dxa"/>
            <w:vMerge/>
            <w:tcBorders>
              <w:top w:val="single" w:sz="4" w:space="0" w:color="auto"/>
              <w:left w:val="single" w:sz="4" w:space="0" w:color="auto"/>
              <w:bottom w:val="single" w:sz="4" w:space="0" w:color="auto"/>
              <w:right w:val="single" w:sz="4" w:space="0" w:color="auto"/>
            </w:tcBorders>
            <w:vAlign w:val="center"/>
            <w:hideMark/>
          </w:tcPr>
          <w:p w14:paraId="65497210" w14:textId="77777777" w:rsidR="0048553E" w:rsidRPr="0048553E" w:rsidRDefault="0048553E" w:rsidP="0048553E">
            <w:pPr>
              <w:suppressAutoHyphens w:val="0"/>
              <w:jc w:val="center"/>
              <w:rPr>
                <w:rFonts w:ascii="Arial" w:hAnsi="Arial" w:cs="Arial"/>
                <w:b/>
                <w:bCs/>
                <w:color w:val="000000"/>
                <w:sz w:val="20"/>
                <w:szCs w:val="20"/>
                <w:lang w:eastAsia="pl-PL"/>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14:paraId="4DA9CD64" w14:textId="77777777" w:rsidR="0048553E" w:rsidRPr="0048553E" w:rsidRDefault="0048553E" w:rsidP="0048553E">
            <w:pPr>
              <w:suppressAutoHyphens w:val="0"/>
              <w:jc w:val="center"/>
              <w:rPr>
                <w:rFonts w:ascii="Arial" w:hAnsi="Arial" w:cs="Arial"/>
                <w:b/>
                <w:bCs/>
                <w:color w:val="000000"/>
                <w:sz w:val="20"/>
                <w:szCs w:val="20"/>
                <w:lang w:eastAsia="pl-PL"/>
              </w:rPr>
            </w:pPr>
          </w:p>
        </w:tc>
        <w:tc>
          <w:tcPr>
            <w:tcW w:w="4316" w:type="dxa"/>
            <w:vMerge/>
            <w:tcBorders>
              <w:top w:val="single" w:sz="4" w:space="0" w:color="auto"/>
              <w:left w:val="single" w:sz="4" w:space="0" w:color="auto"/>
              <w:bottom w:val="single" w:sz="4" w:space="0" w:color="auto"/>
              <w:right w:val="single" w:sz="4" w:space="0" w:color="auto"/>
            </w:tcBorders>
            <w:vAlign w:val="center"/>
            <w:hideMark/>
          </w:tcPr>
          <w:p w14:paraId="06395FA8" w14:textId="77777777" w:rsidR="0048553E" w:rsidRPr="0048553E" w:rsidRDefault="0048553E" w:rsidP="0048553E">
            <w:pPr>
              <w:suppressAutoHyphens w:val="0"/>
              <w:jc w:val="center"/>
              <w:rPr>
                <w:rFonts w:ascii="Arial" w:hAnsi="Arial" w:cs="Arial"/>
                <w:b/>
                <w:bCs/>
                <w:color w:val="000000"/>
                <w:sz w:val="20"/>
                <w:szCs w:val="20"/>
                <w:lang w:eastAsia="pl-PL"/>
              </w:rPr>
            </w:pPr>
          </w:p>
        </w:tc>
        <w:tc>
          <w:tcPr>
            <w:tcW w:w="3549" w:type="dxa"/>
            <w:vMerge/>
            <w:tcBorders>
              <w:top w:val="single" w:sz="4" w:space="0" w:color="auto"/>
              <w:left w:val="single" w:sz="4" w:space="0" w:color="auto"/>
              <w:bottom w:val="single" w:sz="4" w:space="0" w:color="auto"/>
              <w:right w:val="single" w:sz="4" w:space="0" w:color="auto"/>
            </w:tcBorders>
            <w:vAlign w:val="center"/>
            <w:hideMark/>
          </w:tcPr>
          <w:p w14:paraId="621759D7" w14:textId="77777777" w:rsidR="0048553E" w:rsidRPr="0048553E" w:rsidRDefault="0048553E" w:rsidP="0048553E">
            <w:pPr>
              <w:suppressAutoHyphens w:val="0"/>
              <w:jc w:val="center"/>
              <w:rPr>
                <w:rFonts w:ascii="Arial" w:hAnsi="Arial" w:cs="Arial"/>
                <w:b/>
                <w:bCs/>
                <w:color w:val="000000"/>
                <w:sz w:val="20"/>
                <w:szCs w:val="20"/>
                <w:lang w:eastAsia="pl-PL"/>
              </w:rPr>
            </w:pPr>
          </w:p>
        </w:tc>
      </w:tr>
      <w:tr w:rsidR="0048553E" w:rsidRPr="0048553E" w14:paraId="70B0F4A9" w14:textId="77777777" w:rsidTr="0048553E">
        <w:trPr>
          <w:trHeight w:val="25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152FB" w14:textId="77777777" w:rsidR="0048553E" w:rsidRPr="0048553E" w:rsidRDefault="0048553E" w:rsidP="0048553E">
            <w:pPr>
              <w:suppressAutoHyphens w:val="0"/>
              <w:jc w:val="center"/>
              <w:rPr>
                <w:rFonts w:ascii="Arial" w:hAnsi="Arial" w:cs="Arial"/>
                <w:color w:val="000000"/>
                <w:sz w:val="20"/>
                <w:szCs w:val="20"/>
                <w:lang w:eastAsia="pl-PL"/>
              </w:rPr>
            </w:pPr>
            <w:r w:rsidRPr="0048553E">
              <w:rPr>
                <w:rFonts w:ascii="Arial" w:hAnsi="Arial" w:cs="Arial"/>
                <w:color w:val="000000"/>
                <w:sz w:val="20"/>
                <w:szCs w:val="20"/>
                <w:lang w:eastAsia="pl-PL"/>
              </w:rPr>
              <w:t>….</w:t>
            </w:r>
          </w:p>
        </w:tc>
        <w:tc>
          <w:tcPr>
            <w:tcW w:w="1620" w:type="dxa"/>
            <w:tcBorders>
              <w:top w:val="nil"/>
              <w:left w:val="nil"/>
              <w:bottom w:val="single" w:sz="4" w:space="0" w:color="auto"/>
              <w:right w:val="single" w:sz="4" w:space="0" w:color="auto"/>
            </w:tcBorders>
            <w:shd w:val="clear" w:color="auto" w:fill="auto"/>
            <w:vAlign w:val="center"/>
            <w:hideMark/>
          </w:tcPr>
          <w:p w14:paraId="28A9533B" w14:textId="412E94F5" w:rsidR="0048553E" w:rsidRPr="0048553E" w:rsidRDefault="0048553E" w:rsidP="0048553E">
            <w:pPr>
              <w:suppressAutoHyphens w:val="0"/>
              <w:jc w:val="center"/>
              <w:rPr>
                <w:rFonts w:ascii="Arial" w:hAnsi="Arial" w:cs="Arial"/>
                <w:color w:val="000000"/>
                <w:sz w:val="20"/>
                <w:szCs w:val="20"/>
                <w:lang w:eastAsia="pl-PL"/>
              </w:rPr>
            </w:pPr>
          </w:p>
        </w:tc>
        <w:tc>
          <w:tcPr>
            <w:tcW w:w="4316" w:type="dxa"/>
            <w:tcBorders>
              <w:top w:val="nil"/>
              <w:left w:val="nil"/>
              <w:bottom w:val="single" w:sz="4" w:space="0" w:color="auto"/>
              <w:right w:val="single" w:sz="4" w:space="0" w:color="auto"/>
            </w:tcBorders>
            <w:shd w:val="clear" w:color="auto" w:fill="auto"/>
            <w:vAlign w:val="center"/>
            <w:hideMark/>
          </w:tcPr>
          <w:p w14:paraId="02EAD594" w14:textId="33156494" w:rsidR="0048553E" w:rsidRPr="0048553E" w:rsidRDefault="0048553E" w:rsidP="0048553E">
            <w:pPr>
              <w:suppressAutoHyphens w:val="0"/>
              <w:jc w:val="center"/>
              <w:rPr>
                <w:rFonts w:ascii="Arial" w:hAnsi="Arial" w:cs="Arial"/>
                <w:color w:val="000000"/>
                <w:sz w:val="20"/>
                <w:szCs w:val="20"/>
                <w:lang w:eastAsia="pl-PL"/>
              </w:rPr>
            </w:pPr>
          </w:p>
        </w:tc>
        <w:tc>
          <w:tcPr>
            <w:tcW w:w="3549" w:type="dxa"/>
            <w:tcBorders>
              <w:top w:val="nil"/>
              <w:left w:val="nil"/>
              <w:bottom w:val="single" w:sz="4" w:space="0" w:color="auto"/>
              <w:right w:val="single" w:sz="4" w:space="0" w:color="auto"/>
            </w:tcBorders>
            <w:shd w:val="clear" w:color="auto" w:fill="auto"/>
            <w:vAlign w:val="center"/>
            <w:hideMark/>
          </w:tcPr>
          <w:p w14:paraId="06104BC3" w14:textId="56C058FB" w:rsidR="0048553E" w:rsidRPr="0048553E" w:rsidRDefault="0048553E" w:rsidP="0048553E">
            <w:pPr>
              <w:suppressAutoHyphens w:val="0"/>
              <w:jc w:val="center"/>
              <w:rPr>
                <w:rFonts w:ascii="Arial" w:hAnsi="Arial" w:cs="Arial"/>
                <w:color w:val="000000"/>
                <w:sz w:val="20"/>
                <w:szCs w:val="20"/>
                <w:lang w:eastAsia="pl-PL"/>
              </w:rPr>
            </w:pPr>
          </w:p>
        </w:tc>
      </w:tr>
      <w:tr w:rsidR="0048553E" w:rsidRPr="0048553E" w14:paraId="7267EAC9" w14:textId="77777777" w:rsidTr="0048553E">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FA6DCD9" w14:textId="77777777" w:rsidR="0048553E" w:rsidRPr="0048553E" w:rsidRDefault="0048553E" w:rsidP="0048553E">
            <w:pPr>
              <w:suppressAutoHyphens w:val="0"/>
              <w:jc w:val="center"/>
              <w:rPr>
                <w:rFonts w:ascii="Arial" w:hAnsi="Arial" w:cs="Arial"/>
                <w:color w:val="000000"/>
                <w:sz w:val="20"/>
                <w:szCs w:val="20"/>
                <w:lang w:eastAsia="pl-PL"/>
              </w:rPr>
            </w:pPr>
            <w:r w:rsidRPr="0048553E">
              <w:rPr>
                <w:rFonts w:ascii="Arial" w:hAnsi="Arial" w:cs="Arial"/>
                <w:color w:val="000000"/>
                <w:sz w:val="20"/>
                <w:szCs w:val="20"/>
                <w:lang w:eastAsia="pl-PL"/>
              </w:rPr>
              <w:t>….</w:t>
            </w:r>
          </w:p>
        </w:tc>
        <w:tc>
          <w:tcPr>
            <w:tcW w:w="1620" w:type="dxa"/>
            <w:tcBorders>
              <w:top w:val="nil"/>
              <w:left w:val="nil"/>
              <w:bottom w:val="single" w:sz="4" w:space="0" w:color="auto"/>
              <w:right w:val="single" w:sz="4" w:space="0" w:color="auto"/>
            </w:tcBorders>
            <w:shd w:val="clear" w:color="auto" w:fill="auto"/>
            <w:vAlign w:val="center"/>
            <w:hideMark/>
          </w:tcPr>
          <w:p w14:paraId="4F734893" w14:textId="2C227F82" w:rsidR="0048553E" w:rsidRPr="0048553E" w:rsidRDefault="0048553E" w:rsidP="0048553E">
            <w:pPr>
              <w:suppressAutoHyphens w:val="0"/>
              <w:jc w:val="center"/>
              <w:rPr>
                <w:rFonts w:ascii="Arial" w:hAnsi="Arial" w:cs="Arial"/>
                <w:color w:val="000000"/>
                <w:sz w:val="20"/>
                <w:szCs w:val="20"/>
                <w:lang w:eastAsia="pl-PL"/>
              </w:rPr>
            </w:pPr>
          </w:p>
        </w:tc>
        <w:tc>
          <w:tcPr>
            <w:tcW w:w="4316" w:type="dxa"/>
            <w:tcBorders>
              <w:top w:val="nil"/>
              <w:left w:val="nil"/>
              <w:bottom w:val="single" w:sz="4" w:space="0" w:color="auto"/>
              <w:right w:val="single" w:sz="4" w:space="0" w:color="auto"/>
            </w:tcBorders>
            <w:shd w:val="clear" w:color="auto" w:fill="auto"/>
            <w:vAlign w:val="center"/>
            <w:hideMark/>
          </w:tcPr>
          <w:p w14:paraId="14B3FDC8" w14:textId="42826E66" w:rsidR="0048553E" w:rsidRPr="0048553E" w:rsidRDefault="0048553E" w:rsidP="0048553E">
            <w:pPr>
              <w:suppressAutoHyphens w:val="0"/>
              <w:jc w:val="center"/>
              <w:rPr>
                <w:rFonts w:ascii="Arial" w:hAnsi="Arial" w:cs="Arial"/>
                <w:color w:val="000000"/>
                <w:sz w:val="20"/>
                <w:szCs w:val="20"/>
                <w:lang w:eastAsia="pl-PL"/>
              </w:rPr>
            </w:pPr>
          </w:p>
        </w:tc>
        <w:tc>
          <w:tcPr>
            <w:tcW w:w="3549" w:type="dxa"/>
            <w:tcBorders>
              <w:top w:val="nil"/>
              <w:left w:val="nil"/>
              <w:bottom w:val="single" w:sz="4" w:space="0" w:color="auto"/>
              <w:right w:val="single" w:sz="4" w:space="0" w:color="auto"/>
            </w:tcBorders>
            <w:shd w:val="clear" w:color="auto" w:fill="auto"/>
            <w:vAlign w:val="center"/>
            <w:hideMark/>
          </w:tcPr>
          <w:p w14:paraId="581B94FB" w14:textId="20D22688" w:rsidR="0048553E" w:rsidRPr="0048553E" w:rsidRDefault="0048553E" w:rsidP="0048553E">
            <w:pPr>
              <w:suppressAutoHyphens w:val="0"/>
              <w:jc w:val="center"/>
              <w:rPr>
                <w:rFonts w:ascii="Arial" w:hAnsi="Arial" w:cs="Arial"/>
                <w:color w:val="000000"/>
                <w:sz w:val="20"/>
                <w:szCs w:val="20"/>
                <w:lang w:eastAsia="pl-PL"/>
              </w:rPr>
            </w:pPr>
          </w:p>
        </w:tc>
      </w:tr>
      <w:tr w:rsidR="0048553E" w:rsidRPr="0048553E" w14:paraId="4D1EF5BB" w14:textId="77777777" w:rsidTr="0048553E">
        <w:trPr>
          <w:trHeight w:val="255"/>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17A714DD" w14:textId="77777777" w:rsidR="0048553E" w:rsidRPr="0048553E" w:rsidRDefault="0048553E" w:rsidP="0048553E">
            <w:pPr>
              <w:suppressAutoHyphens w:val="0"/>
              <w:jc w:val="center"/>
              <w:rPr>
                <w:rFonts w:ascii="Arial" w:hAnsi="Arial" w:cs="Arial"/>
                <w:color w:val="000000"/>
                <w:sz w:val="20"/>
                <w:szCs w:val="20"/>
                <w:lang w:eastAsia="pl-PL"/>
              </w:rPr>
            </w:pPr>
            <w:r w:rsidRPr="0048553E">
              <w:rPr>
                <w:rFonts w:ascii="Arial" w:hAnsi="Arial" w:cs="Arial"/>
                <w:color w:val="000000"/>
                <w:sz w:val="20"/>
                <w:szCs w:val="20"/>
                <w:lang w:eastAsia="pl-PL"/>
              </w:rPr>
              <w:t>….</w:t>
            </w:r>
          </w:p>
        </w:tc>
        <w:tc>
          <w:tcPr>
            <w:tcW w:w="1620" w:type="dxa"/>
            <w:tcBorders>
              <w:top w:val="nil"/>
              <w:left w:val="nil"/>
              <w:bottom w:val="single" w:sz="4" w:space="0" w:color="auto"/>
              <w:right w:val="single" w:sz="4" w:space="0" w:color="auto"/>
            </w:tcBorders>
            <w:shd w:val="clear" w:color="auto" w:fill="auto"/>
            <w:vAlign w:val="center"/>
            <w:hideMark/>
          </w:tcPr>
          <w:p w14:paraId="7FD80EDD" w14:textId="391D0354" w:rsidR="0048553E" w:rsidRPr="0048553E" w:rsidRDefault="0048553E" w:rsidP="0048553E">
            <w:pPr>
              <w:suppressAutoHyphens w:val="0"/>
              <w:jc w:val="center"/>
              <w:rPr>
                <w:rFonts w:ascii="Arial" w:hAnsi="Arial" w:cs="Arial"/>
                <w:color w:val="000000"/>
                <w:sz w:val="20"/>
                <w:szCs w:val="20"/>
                <w:lang w:eastAsia="pl-PL"/>
              </w:rPr>
            </w:pPr>
          </w:p>
        </w:tc>
        <w:tc>
          <w:tcPr>
            <w:tcW w:w="4316" w:type="dxa"/>
            <w:tcBorders>
              <w:top w:val="nil"/>
              <w:left w:val="nil"/>
              <w:bottom w:val="single" w:sz="4" w:space="0" w:color="auto"/>
              <w:right w:val="single" w:sz="4" w:space="0" w:color="auto"/>
            </w:tcBorders>
            <w:shd w:val="clear" w:color="auto" w:fill="auto"/>
            <w:vAlign w:val="center"/>
            <w:hideMark/>
          </w:tcPr>
          <w:p w14:paraId="1EBF3769" w14:textId="291571C7" w:rsidR="0048553E" w:rsidRPr="0048553E" w:rsidRDefault="0048553E" w:rsidP="0048553E">
            <w:pPr>
              <w:suppressAutoHyphens w:val="0"/>
              <w:jc w:val="center"/>
              <w:rPr>
                <w:rFonts w:ascii="Arial" w:hAnsi="Arial" w:cs="Arial"/>
                <w:color w:val="000000"/>
                <w:sz w:val="20"/>
                <w:szCs w:val="20"/>
                <w:lang w:eastAsia="pl-PL"/>
              </w:rPr>
            </w:pPr>
          </w:p>
        </w:tc>
        <w:tc>
          <w:tcPr>
            <w:tcW w:w="3549" w:type="dxa"/>
            <w:tcBorders>
              <w:top w:val="nil"/>
              <w:left w:val="nil"/>
              <w:bottom w:val="single" w:sz="4" w:space="0" w:color="auto"/>
              <w:right w:val="single" w:sz="4" w:space="0" w:color="auto"/>
            </w:tcBorders>
            <w:shd w:val="clear" w:color="auto" w:fill="auto"/>
            <w:vAlign w:val="center"/>
            <w:hideMark/>
          </w:tcPr>
          <w:p w14:paraId="28BD8C31" w14:textId="36BAA4FA" w:rsidR="0048553E" w:rsidRPr="0048553E" w:rsidRDefault="0048553E" w:rsidP="0048553E">
            <w:pPr>
              <w:suppressAutoHyphens w:val="0"/>
              <w:jc w:val="center"/>
              <w:rPr>
                <w:rFonts w:ascii="Arial" w:hAnsi="Arial" w:cs="Arial"/>
                <w:color w:val="000000"/>
                <w:sz w:val="20"/>
                <w:szCs w:val="20"/>
                <w:lang w:eastAsia="pl-PL"/>
              </w:rPr>
            </w:pPr>
          </w:p>
        </w:tc>
      </w:tr>
    </w:tbl>
    <w:p w14:paraId="3A80B459" w14:textId="77777777" w:rsidR="0048553E" w:rsidRPr="0048553E" w:rsidRDefault="0048553E" w:rsidP="0048553E">
      <w:pPr>
        <w:pStyle w:val="Akapitzlist"/>
        <w:ind w:left="0"/>
        <w:contextualSpacing/>
        <w:jc w:val="center"/>
        <w:rPr>
          <w:rFonts w:ascii="Arial" w:hAnsi="Arial" w:cs="Arial"/>
          <w:b/>
          <w:sz w:val="20"/>
          <w:szCs w:val="20"/>
        </w:rPr>
      </w:pPr>
    </w:p>
    <w:p w14:paraId="145AE82C" w14:textId="77777777" w:rsidR="0048553E" w:rsidRDefault="0048553E" w:rsidP="003440D9">
      <w:pPr>
        <w:pStyle w:val="Akapitzlist"/>
        <w:ind w:left="0"/>
        <w:contextualSpacing/>
        <w:jc w:val="right"/>
        <w:rPr>
          <w:rFonts w:ascii="Arial" w:hAnsi="Arial" w:cs="Arial"/>
          <w:b/>
          <w:sz w:val="20"/>
          <w:szCs w:val="20"/>
        </w:rPr>
      </w:pPr>
    </w:p>
    <w:p w14:paraId="7EFC26C2" w14:textId="77777777" w:rsidR="0048553E" w:rsidRDefault="0048553E" w:rsidP="003440D9">
      <w:pPr>
        <w:pStyle w:val="Akapitzlist"/>
        <w:ind w:left="0"/>
        <w:contextualSpacing/>
        <w:jc w:val="right"/>
        <w:rPr>
          <w:rFonts w:ascii="Arial" w:hAnsi="Arial" w:cs="Arial"/>
          <w:b/>
          <w:sz w:val="20"/>
          <w:szCs w:val="20"/>
        </w:rPr>
      </w:pPr>
    </w:p>
    <w:p w14:paraId="701D2E32" w14:textId="77777777" w:rsidR="0048553E" w:rsidRDefault="0048553E" w:rsidP="003440D9">
      <w:pPr>
        <w:pStyle w:val="Akapitzlist"/>
        <w:ind w:left="0"/>
        <w:contextualSpacing/>
        <w:jc w:val="right"/>
        <w:rPr>
          <w:rFonts w:ascii="Arial" w:hAnsi="Arial" w:cs="Arial"/>
          <w:b/>
          <w:sz w:val="20"/>
          <w:szCs w:val="20"/>
        </w:rPr>
      </w:pPr>
    </w:p>
    <w:p w14:paraId="6AA786DA" w14:textId="77777777" w:rsidR="0048553E" w:rsidRDefault="0048553E" w:rsidP="003440D9">
      <w:pPr>
        <w:pStyle w:val="Akapitzlist"/>
        <w:ind w:left="0"/>
        <w:contextualSpacing/>
        <w:jc w:val="right"/>
        <w:rPr>
          <w:rFonts w:ascii="Arial" w:hAnsi="Arial" w:cs="Arial"/>
          <w:b/>
          <w:sz w:val="20"/>
          <w:szCs w:val="20"/>
        </w:rPr>
      </w:pPr>
    </w:p>
    <w:p w14:paraId="252FCAE3" w14:textId="77777777" w:rsidR="0048553E" w:rsidRDefault="0048553E" w:rsidP="003440D9">
      <w:pPr>
        <w:pStyle w:val="Akapitzlist"/>
        <w:ind w:left="0"/>
        <w:contextualSpacing/>
        <w:jc w:val="right"/>
        <w:rPr>
          <w:rFonts w:ascii="Arial" w:hAnsi="Arial" w:cs="Arial"/>
          <w:b/>
          <w:sz w:val="20"/>
          <w:szCs w:val="20"/>
        </w:rPr>
      </w:pPr>
    </w:p>
    <w:p w14:paraId="1E1FE004" w14:textId="77777777" w:rsidR="0048553E" w:rsidRDefault="0048553E" w:rsidP="003440D9">
      <w:pPr>
        <w:pStyle w:val="Akapitzlist"/>
        <w:ind w:left="0"/>
        <w:contextualSpacing/>
        <w:jc w:val="right"/>
        <w:rPr>
          <w:rFonts w:ascii="Arial" w:hAnsi="Arial" w:cs="Arial"/>
          <w:b/>
          <w:sz w:val="20"/>
          <w:szCs w:val="20"/>
        </w:rPr>
      </w:pPr>
    </w:p>
    <w:p w14:paraId="372FBE15" w14:textId="77777777" w:rsidR="0048553E" w:rsidRDefault="0048553E" w:rsidP="003440D9">
      <w:pPr>
        <w:pStyle w:val="Akapitzlist"/>
        <w:ind w:left="0"/>
        <w:contextualSpacing/>
        <w:jc w:val="right"/>
        <w:rPr>
          <w:rFonts w:ascii="Arial" w:hAnsi="Arial" w:cs="Arial"/>
          <w:b/>
          <w:sz w:val="20"/>
          <w:szCs w:val="20"/>
        </w:rPr>
      </w:pPr>
    </w:p>
    <w:p w14:paraId="252322EC" w14:textId="77777777" w:rsidR="0048553E" w:rsidRDefault="0048553E" w:rsidP="003440D9">
      <w:pPr>
        <w:pStyle w:val="Akapitzlist"/>
        <w:ind w:left="0"/>
        <w:contextualSpacing/>
        <w:jc w:val="right"/>
        <w:rPr>
          <w:rFonts w:ascii="Arial" w:hAnsi="Arial" w:cs="Arial"/>
          <w:b/>
          <w:sz w:val="20"/>
          <w:szCs w:val="20"/>
        </w:rPr>
      </w:pPr>
    </w:p>
    <w:p w14:paraId="19ABCFA6" w14:textId="77777777" w:rsidR="0048553E" w:rsidRDefault="0048553E" w:rsidP="003440D9">
      <w:pPr>
        <w:pStyle w:val="Akapitzlist"/>
        <w:ind w:left="0"/>
        <w:contextualSpacing/>
        <w:jc w:val="right"/>
        <w:rPr>
          <w:rFonts w:ascii="Arial" w:hAnsi="Arial" w:cs="Arial"/>
          <w:b/>
          <w:sz w:val="20"/>
          <w:szCs w:val="20"/>
        </w:rPr>
      </w:pPr>
    </w:p>
    <w:p w14:paraId="7BFFBC77" w14:textId="77777777" w:rsidR="0048553E" w:rsidRDefault="0048553E" w:rsidP="003440D9">
      <w:pPr>
        <w:pStyle w:val="Akapitzlist"/>
        <w:ind w:left="0"/>
        <w:contextualSpacing/>
        <w:jc w:val="right"/>
        <w:rPr>
          <w:rFonts w:ascii="Arial" w:hAnsi="Arial" w:cs="Arial"/>
          <w:b/>
          <w:sz w:val="20"/>
          <w:szCs w:val="20"/>
        </w:rPr>
      </w:pPr>
    </w:p>
    <w:p w14:paraId="733E16D5" w14:textId="77777777" w:rsidR="0048553E" w:rsidRDefault="0048553E" w:rsidP="003440D9">
      <w:pPr>
        <w:pStyle w:val="Akapitzlist"/>
        <w:ind w:left="0"/>
        <w:contextualSpacing/>
        <w:jc w:val="right"/>
        <w:rPr>
          <w:rFonts w:ascii="Arial" w:hAnsi="Arial" w:cs="Arial"/>
          <w:b/>
          <w:sz w:val="20"/>
          <w:szCs w:val="20"/>
        </w:rPr>
      </w:pPr>
    </w:p>
    <w:p w14:paraId="5EAA8999" w14:textId="77777777" w:rsidR="0048553E" w:rsidRDefault="0048553E" w:rsidP="003440D9">
      <w:pPr>
        <w:pStyle w:val="Akapitzlist"/>
        <w:ind w:left="0"/>
        <w:contextualSpacing/>
        <w:jc w:val="right"/>
        <w:rPr>
          <w:rFonts w:ascii="Arial" w:hAnsi="Arial" w:cs="Arial"/>
          <w:b/>
          <w:sz w:val="20"/>
          <w:szCs w:val="20"/>
        </w:rPr>
      </w:pPr>
    </w:p>
    <w:p w14:paraId="3D59C73D" w14:textId="77777777" w:rsidR="0048553E" w:rsidRDefault="0048553E" w:rsidP="003440D9">
      <w:pPr>
        <w:pStyle w:val="Akapitzlist"/>
        <w:ind w:left="0"/>
        <w:contextualSpacing/>
        <w:jc w:val="right"/>
        <w:rPr>
          <w:rFonts w:ascii="Arial" w:hAnsi="Arial" w:cs="Arial"/>
          <w:b/>
          <w:sz w:val="20"/>
          <w:szCs w:val="20"/>
        </w:rPr>
      </w:pPr>
    </w:p>
    <w:p w14:paraId="1EBF5DDC" w14:textId="77777777" w:rsidR="0048553E" w:rsidRDefault="0048553E" w:rsidP="003440D9">
      <w:pPr>
        <w:pStyle w:val="Akapitzlist"/>
        <w:ind w:left="0"/>
        <w:contextualSpacing/>
        <w:jc w:val="right"/>
        <w:rPr>
          <w:rFonts w:ascii="Arial" w:hAnsi="Arial" w:cs="Arial"/>
          <w:b/>
          <w:sz w:val="20"/>
          <w:szCs w:val="20"/>
        </w:rPr>
      </w:pPr>
    </w:p>
    <w:p w14:paraId="1414BB2A" w14:textId="77777777" w:rsidR="0048553E" w:rsidRDefault="0048553E" w:rsidP="003440D9">
      <w:pPr>
        <w:pStyle w:val="Akapitzlist"/>
        <w:ind w:left="0"/>
        <w:contextualSpacing/>
        <w:jc w:val="right"/>
        <w:rPr>
          <w:rFonts w:ascii="Arial" w:hAnsi="Arial" w:cs="Arial"/>
          <w:b/>
          <w:sz w:val="20"/>
          <w:szCs w:val="20"/>
        </w:rPr>
      </w:pPr>
    </w:p>
    <w:p w14:paraId="5CAB595A" w14:textId="77777777" w:rsidR="0048553E" w:rsidRDefault="0048553E" w:rsidP="003440D9">
      <w:pPr>
        <w:pStyle w:val="Akapitzlist"/>
        <w:ind w:left="0"/>
        <w:contextualSpacing/>
        <w:jc w:val="right"/>
        <w:rPr>
          <w:rFonts w:ascii="Arial" w:hAnsi="Arial" w:cs="Arial"/>
          <w:b/>
          <w:sz w:val="20"/>
          <w:szCs w:val="20"/>
        </w:rPr>
      </w:pPr>
    </w:p>
    <w:p w14:paraId="08F35E94" w14:textId="77777777" w:rsidR="0048553E" w:rsidRDefault="0048553E" w:rsidP="003440D9">
      <w:pPr>
        <w:pStyle w:val="Akapitzlist"/>
        <w:ind w:left="0"/>
        <w:contextualSpacing/>
        <w:jc w:val="right"/>
        <w:rPr>
          <w:rFonts w:ascii="Arial" w:hAnsi="Arial" w:cs="Arial"/>
          <w:b/>
          <w:sz w:val="20"/>
          <w:szCs w:val="20"/>
        </w:rPr>
      </w:pPr>
    </w:p>
    <w:p w14:paraId="7C8845D3" w14:textId="77777777" w:rsidR="0048553E" w:rsidRDefault="0048553E" w:rsidP="003440D9">
      <w:pPr>
        <w:pStyle w:val="Akapitzlist"/>
        <w:ind w:left="0"/>
        <w:contextualSpacing/>
        <w:jc w:val="right"/>
        <w:rPr>
          <w:rFonts w:ascii="Arial" w:hAnsi="Arial" w:cs="Arial"/>
          <w:b/>
          <w:sz w:val="20"/>
          <w:szCs w:val="20"/>
        </w:rPr>
      </w:pPr>
    </w:p>
    <w:p w14:paraId="7858A432" w14:textId="77777777" w:rsidR="0048553E" w:rsidRDefault="0048553E" w:rsidP="003440D9">
      <w:pPr>
        <w:pStyle w:val="Akapitzlist"/>
        <w:ind w:left="0"/>
        <w:contextualSpacing/>
        <w:jc w:val="right"/>
        <w:rPr>
          <w:rFonts w:ascii="Arial" w:hAnsi="Arial" w:cs="Arial"/>
          <w:b/>
          <w:sz w:val="20"/>
          <w:szCs w:val="20"/>
        </w:rPr>
      </w:pPr>
    </w:p>
    <w:p w14:paraId="47AE094E" w14:textId="77777777" w:rsidR="0048553E" w:rsidRDefault="0048553E" w:rsidP="003440D9">
      <w:pPr>
        <w:pStyle w:val="Akapitzlist"/>
        <w:ind w:left="0"/>
        <w:contextualSpacing/>
        <w:jc w:val="right"/>
        <w:rPr>
          <w:rFonts w:ascii="Arial" w:hAnsi="Arial" w:cs="Arial"/>
          <w:b/>
          <w:sz w:val="20"/>
          <w:szCs w:val="20"/>
        </w:rPr>
      </w:pPr>
    </w:p>
    <w:p w14:paraId="13A9B8AD" w14:textId="77777777" w:rsidR="0048553E" w:rsidRDefault="0048553E" w:rsidP="003440D9">
      <w:pPr>
        <w:pStyle w:val="Akapitzlist"/>
        <w:ind w:left="0"/>
        <w:contextualSpacing/>
        <w:jc w:val="right"/>
        <w:rPr>
          <w:rFonts w:ascii="Arial" w:hAnsi="Arial" w:cs="Arial"/>
          <w:b/>
          <w:sz w:val="20"/>
          <w:szCs w:val="20"/>
        </w:rPr>
      </w:pPr>
    </w:p>
    <w:p w14:paraId="4C33A80D" w14:textId="77777777" w:rsidR="00573115" w:rsidRDefault="00573115" w:rsidP="00573115">
      <w:pPr>
        <w:pStyle w:val="Akapitzlist"/>
        <w:ind w:left="0"/>
        <w:contextualSpacing/>
        <w:rPr>
          <w:rFonts w:ascii="Arial" w:hAnsi="Arial" w:cs="Arial"/>
          <w:b/>
          <w:sz w:val="20"/>
          <w:szCs w:val="20"/>
        </w:rPr>
      </w:pPr>
    </w:p>
    <w:p w14:paraId="5E8AE19C" w14:textId="496F4194" w:rsidR="009769F9" w:rsidRPr="003440D9" w:rsidRDefault="009769F9" w:rsidP="00573115">
      <w:pPr>
        <w:pStyle w:val="Akapitzlist"/>
        <w:ind w:left="0"/>
        <w:contextualSpacing/>
        <w:jc w:val="right"/>
        <w:rPr>
          <w:rFonts w:ascii="Arial" w:hAnsi="Arial" w:cs="Arial"/>
          <w:b/>
          <w:sz w:val="20"/>
          <w:lang w:val="pl-PL"/>
        </w:rPr>
      </w:pPr>
      <w:r w:rsidRPr="009769F9">
        <w:rPr>
          <w:rFonts w:ascii="Arial" w:hAnsi="Arial" w:cs="Arial"/>
          <w:b/>
          <w:sz w:val="20"/>
          <w:szCs w:val="20"/>
        </w:rPr>
        <w:lastRenderedPageBreak/>
        <w:t xml:space="preserve">Załącznik nr 3 do SIWZ </w:t>
      </w:r>
    </w:p>
    <w:p w14:paraId="10FE0BD2" w14:textId="77777777" w:rsidR="009769F9" w:rsidRPr="009769F9" w:rsidRDefault="009769F9" w:rsidP="009769F9">
      <w:pPr>
        <w:tabs>
          <w:tab w:val="left" w:pos="6855"/>
          <w:tab w:val="right" w:pos="9422"/>
        </w:tabs>
        <w:rPr>
          <w:rFonts w:ascii="Arial" w:hAnsi="Arial" w:cs="Arial"/>
          <w:b/>
          <w:sz w:val="20"/>
          <w:szCs w:val="20"/>
        </w:rPr>
      </w:pPr>
    </w:p>
    <w:p w14:paraId="7D182B36" w14:textId="19007087" w:rsidR="009769F9" w:rsidRPr="009769F9" w:rsidRDefault="009769F9" w:rsidP="009769F9">
      <w:pPr>
        <w:spacing w:after="200" w:line="276" w:lineRule="auto"/>
        <w:rPr>
          <w:rFonts w:ascii="Arial" w:eastAsia="Calibri" w:hAnsi="Arial" w:cs="Arial"/>
          <w:sz w:val="20"/>
          <w:szCs w:val="20"/>
          <w:lang w:eastAsia="en-US"/>
        </w:rPr>
      </w:pPr>
      <w:r w:rsidRPr="009769F9">
        <w:rPr>
          <w:rFonts w:ascii="Arial" w:eastAsia="Calibri" w:hAnsi="Arial" w:cs="Arial"/>
          <w:sz w:val="20"/>
          <w:szCs w:val="20"/>
          <w:lang w:eastAsia="en-US"/>
        </w:rPr>
        <w:t xml:space="preserve">Miejscowość: _________________                                                       </w:t>
      </w:r>
      <w:r w:rsidR="00601C10">
        <w:rPr>
          <w:rFonts w:ascii="Arial" w:eastAsia="Calibri" w:hAnsi="Arial" w:cs="Arial"/>
          <w:sz w:val="20"/>
          <w:szCs w:val="20"/>
          <w:lang w:eastAsia="en-US"/>
        </w:rPr>
        <w:t xml:space="preserve">                  </w:t>
      </w:r>
      <w:r w:rsidRPr="009769F9">
        <w:rPr>
          <w:rFonts w:ascii="Arial" w:eastAsia="Calibri" w:hAnsi="Arial" w:cs="Arial"/>
          <w:sz w:val="20"/>
          <w:szCs w:val="20"/>
          <w:lang w:eastAsia="en-US"/>
        </w:rPr>
        <w:t xml:space="preserve"> dnia _____________________</w:t>
      </w:r>
    </w:p>
    <w:p w14:paraId="233EB21A" w14:textId="77777777" w:rsidR="009769F9" w:rsidRPr="009769F9" w:rsidRDefault="009769F9" w:rsidP="009769F9">
      <w:pPr>
        <w:tabs>
          <w:tab w:val="right" w:leader="dot" w:pos="9072"/>
          <w:tab w:val="right" w:leader="dot" w:pos="9968"/>
        </w:tabs>
        <w:spacing w:after="60"/>
        <w:ind w:right="-74"/>
        <w:rPr>
          <w:rFonts w:ascii="Arial" w:hAnsi="Arial" w:cs="Arial"/>
          <w:b/>
          <w:bCs/>
          <w:sz w:val="20"/>
          <w:szCs w:val="20"/>
          <w:lang w:eastAsia="pl-PL"/>
        </w:rPr>
      </w:pPr>
    </w:p>
    <w:p w14:paraId="7233408A" w14:textId="77777777" w:rsidR="00573115" w:rsidRPr="00573115" w:rsidRDefault="00573115" w:rsidP="00573115">
      <w:pPr>
        <w:jc w:val="both"/>
        <w:rPr>
          <w:rFonts w:ascii="Arial" w:hAnsi="Arial" w:cs="Arial"/>
          <w:b/>
          <w:bCs/>
          <w:iCs/>
          <w:color w:val="000000"/>
          <w:sz w:val="20"/>
          <w:szCs w:val="20"/>
        </w:rPr>
      </w:pPr>
      <w:r w:rsidRPr="00573115">
        <w:rPr>
          <w:rFonts w:ascii="Arial" w:hAnsi="Arial" w:cs="Arial"/>
          <w:b/>
          <w:bCs/>
          <w:iCs/>
          <w:color w:val="000000"/>
          <w:sz w:val="20"/>
          <w:szCs w:val="20"/>
        </w:rPr>
        <w:t>Przegląd i nadzór serwisowy aparatur geofizycznych SOS, AMAX i WLIS dla potrzeb WĘGLOKOKS KRAJ S.A. KWK Bobrek – Piekary Ruch Bobrek.</w:t>
      </w:r>
    </w:p>
    <w:p w14:paraId="3743501C" w14:textId="3781A129" w:rsidR="00185091" w:rsidRPr="00185091" w:rsidRDefault="00185091" w:rsidP="00185091">
      <w:pPr>
        <w:jc w:val="both"/>
        <w:rPr>
          <w:rFonts w:ascii="Arial" w:hAnsi="Arial" w:cs="Arial"/>
          <w:b/>
          <w:bCs/>
          <w:iCs/>
          <w:color w:val="000000"/>
          <w:sz w:val="20"/>
          <w:szCs w:val="20"/>
        </w:rPr>
      </w:pPr>
    </w:p>
    <w:p w14:paraId="2C6512A5" w14:textId="77777777" w:rsidR="009769F9" w:rsidRPr="009769F9" w:rsidRDefault="009769F9" w:rsidP="009769F9">
      <w:pPr>
        <w:jc w:val="both"/>
        <w:rPr>
          <w:rFonts w:ascii="Arial" w:hAnsi="Arial" w:cs="Arial"/>
          <w:b/>
          <w:bCs/>
          <w:color w:val="000000"/>
          <w:sz w:val="20"/>
          <w:szCs w:val="20"/>
        </w:rPr>
      </w:pPr>
      <w:r w:rsidRPr="009769F9">
        <w:rPr>
          <w:rFonts w:ascii="Arial" w:hAnsi="Arial" w:cs="Arial"/>
          <w:b/>
          <w:bCs/>
          <w:color w:val="000000"/>
          <w:sz w:val="20"/>
          <w:szCs w:val="20"/>
        </w:rPr>
        <w:t xml:space="preserve"> </w:t>
      </w:r>
    </w:p>
    <w:p w14:paraId="3C8920EE" w14:textId="3136BD29" w:rsidR="009769F9" w:rsidRPr="009769F9" w:rsidRDefault="009769F9" w:rsidP="009769F9">
      <w:pPr>
        <w:jc w:val="both"/>
        <w:rPr>
          <w:rFonts w:ascii="Arial" w:hAnsi="Arial" w:cs="Arial"/>
          <w:b/>
          <w:bCs/>
          <w:color w:val="000000"/>
          <w:sz w:val="20"/>
          <w:szCs w:val="20"/>
        </w:rPr>
      </w:pPr>
      <w:bookmarkStart w:id="15" w:name="_Hlk127881082"/>
      <w:r w:rsidRPr="009769F9">
        <w:rPr>
          <w:rFonts w:ascii="Arial" w:hAnsi="Arial" w:cs="Arial"/>
          <w:b/>
          <w:bCs/>
          <w:sz w:val="20"/>
          <w:szCs w:val="20"/>
        </w:rPr>
        <w:t>Nr sprawy: PRZZ/3</w:t>
      </w:r>
      <w:r w:rsidR="004567EA">
        <w:rPr>
          <w:rFonts w:ascii="Arial" w:hAnsi="Arial" w:cs="Arial"/>
          <w:b/>
          <w:bCs/>
          <w:sz w:val="20"/>
          <w:szCs w:val="20"/>
        </w:rPr>
        <w:t>4</w:t>
      </w:r>
      <w:r w:rsidR="00573115">
        <w:rPr>
          <w:rFonts w:ascii="Arial" w:hAnsi="Arial" w:cs="Arial"/>
          <w:b/>
          <w:bCs/>
          <w:sz w:val="20"/>
          <w:szCs w:val="20"/>
        </w:rPr>
        <w:t>38</w:t>
      </w:r>
    </w:p>
    <w:bookmarkEnd w:id="15"/>
    <w:p w14:paraId="73C10DE5"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03EF650" w14:textId="77777777" w:rsidR="009769F9" w:rsidRPr="009769F9" w:rsidRDefault="009769F9" w:rsidP="009769F9">
      <w:pPr>
        <w:suppressAutoHyphens w:val="0"/>
        <w:spacing w:line="320" w:lineRule="exact"/>
        <w:rPr>
          <w:rFonts w:ascii="Arial" w:hAnsi="Arial" w:cs="Arial"/>
          <w:b/>
          <w:sz w:val="22"/>
          <w:szCs w:val="22"/>
          <w:lang w:eastAsia="pl-PL"/>
        </w:rPr>
      </w:pPr>
    </w:p>
    <w:p w14:paraId="1A7C391A" w14:textId="77777777" w:rsidR="009769F9" w:rsidRPr="009769F9" w:rsidRDefault="009769F9" w:rsidP="009769F9">
      <w:pPr>
        <w:suppressAutoHyphens w:val="0"/>
        <w:spacing w:line="320" w:lineRule="exact"/>
        <w:jc w:val="center"/>
        <w:rPr>
          <w:rFonts w:ascii="Arial" w:hAnsi="Arial" w:cs="Arial"/>
          <w:b/>
          <w:sz w:val="22"/>
          <w:szCs w:val="22"/>
          <w:lang w:eastAsia="pl-PL"/>
        </w:rPr>
      </w:pPr>
      <w:r w:rsidRPr="009769F9">
        <w:rPr>
          <w:rFonts w:ascii="Arial" w:hAnsi="Arial" w:cs="Arial"/>
          <w:b/>
          <w:sz w:val="22"/>
          <w:szCs w:val="22"/>
          <w:lang w:eastAsia="pl-PL"/>
        </w:rPr>
        <w:t>OŚWIADCZENIE WYKONAWCY</w:t>
      </w:r>
    </w:p>
    <w:p w14:paraId="2AA74C59" w14:textId="77777777" w:rsidR="009769F9" w:rsidRPr="009769F9" w:rsidRDefault="009769F9" w:rsidP="009769F9">
      <w:pPr>
        <w:suppressAutoHyphens w:val="0"/>
        <w:jc w:val="both"/>
        <w:rPr>
          <w:rFonts w:ascii="Arial" w:hAnsi="Arial" w:cs="Arial"/>
          <w:sz w:val="22"/>
          <w:szCs w:val="22"/>
          <w:lang w:eastAsia="pl-PL"/>
        </w:rPr>
      </w:pPr>
    </w:p>
    <w:p w14:paraId="6F28CB1F" w14:textId="77777777" w:rsidR="009769F9" w:rsidRPr="009769F9" w:rsidRDefault="009769F9" w:rsidP="009769F9">
      <w:pPr>
        <w:suppressAutoHyphens w:val="0"/>
        <w:jc w:val="both"/>
        <w:rPr>
          <w:rFonts w:ascii="Arial" w:hAnsi="Arial" w:cs="Arial"/>
          <w:sz w:val="22"/>
          <w:szCs w:val="22"/>
          <w:lang w:eastAsia="pl-PL"/>
        </w:rPr>
      </w:pPr>
    </w:p>
    <w:p w14:paraId="0B054778" w14:textId="77777777" w:rsidR="009769F9" w:rsidRPr="009769F9" w:rsidRDefault="009769F9" w:rsidP="009769F9">
      <w:pPr>
        <w:suppressAutoHyphens w:val="0"/>
        <w:jc w:val="both"/>
        <w:rPr>
          <w:rFonts w:ascii="Arial" w:hAnsi="Arial" w:cs="Arial"/>
          <w:sz w:val="22"/>
          <w:szCs w:val="22"/>
          <w:lang w:eastAsia="pl-PL"/>
        </w:rPr>
      </w:pPr>
    </w:p>
    <w:p w14:paraId="64938CF3" w14:textId="77777777" w:rsidR="009769F9" w:rsidRPr="009769F9" w:rsidRDefault="009769F9" w:rsidP="009769F9">
      <w:pPr>
        <w:suppressAutoHyphens w:val="0"/>
        <w:spacing w:line="320" w:lineRule="exact"/>
        <w:jc w:val="both"/>
        <w:rPr>
          <w:rFonts w:ascii="Arial" w:hAnsi="Arial" w:cs="Arial"/>
          <w:sz w:val="22"/>
          <w:szCs w:val="22"/>
          <w:lang w:eastAsia="pl-PL"/>
        </w:rPr>
      </w:pPr>
    </w:p>
    <w:p w14:paraId="019FA4B4" w14:textId="77777777" w:rsidR="004567EA" w:rsidRDefault="009769F9" w:rsidP="004567EA">
      <w:pPr>
        <w:suppressAutoHyphens w:val="0"/>
        <w:spacing w:line="480" w:lineRule="auto"/>
        <w:rPr>
          <w:rFonts w:ascii="Arial" w:hAnsi="Arial" w:cs="Arial"/>
          <w:sz w:val="20"/>
          <w:szCs w:val="20"/>
          <w:lang w:eastAsia="pl-PL"/>
        </w:rPr>
      </w:pPr>
      <w:r w:rsidRPr="009769F9">
        <w:rPr>
          <w:rFonts w:ascii="Arial" w:hAnsi="Arial" w:cs="Arial"/>
          <w:sz w:val="20"/>
          <w:szCs w:val="20"/>
          <w:lang w:eastAsia="pl-PL"/>
        </w:rPr>
        <w:t>Działając w imieniu Wykonawcy</w:t>
      </w:r>
      <w:r w:rsidR="004567EA">
        <w:rPr>
          <w:rFonts w:ascii="Arial" w:hAnsi="Arial" w:cs="Arial"/>
          <w:sz w:val="20"/>
          <w:szCs w:val="20"/>
          <w:lang w:eastAsia="pl-PL"/>
        </w:rPr>
        <w:t xml:space="preserve">: </w:t>
      </w:r>
    </w:p>
    <w:p w14:paraId="0B9335A0" w14:textId="395024C3" w:rsidR="009769F9" w:rsidRPr="009769F9" w:rsidRDefault="009769F9" w:rsidP="004567EA">
      <w:pPr>
        <w:suppressAutoHyphens w:val="0"/>
        <w:rPr>
          <w:rFonts w:ascii="Arial" w:hAnsi="Arial" w:cs="Arial"/>
          <w:sz w:val="20"/>
          <w:szCs w:val="20"/>
          <w:lang w:eastAsia="pl-PL"/>
        </w:rPr>
      </w:pPr>
      <w:r w:rsidRPr="009769F9">
        <w:rPr>
          <w:rFonts w:ascii="Arial" w:hAnsi="Arial" w:cs="Arial"/>
          <w:sz w:val="20"/>
          <w:szCs w:val="20"/>
          <w:lang w:eastAsia="pl-PL"/>
        </w:rPr>
        <w:t>…………………………..……………………………</w:t>
      </w:r>
      <w:r w:rsidR="004567EA">
        <w:rPr>
          <w:rFonts w:ascii="Arial" w:hAnsi="Arial" w:cs="Arial"/>
          <w:sz w:val="20"/>
          <w:szCs w:val="20"/>
          <w:lang w:eastAsia="pl-PL"/>
        </w:rPr>
        <w:t>………………………………….</w:t>
      </w:r>
      <w:r w:rsidRPr="009769F9">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w:t>
      </w:r>
      <w:r w:rsidR="004567EA">
        <w:rPr>
          <w:rFonts w:ascii="Arial" w:hAnsi="Arial" w:cs="Arial"/>
          <w:sz w:val="20"/>
          <w:szCs w:val="20"/>
          <w:lang w:eastAsia="pl-PL"/>
        </w:rPr>
        <w:t>.</w:t>
      </w:r>
      <w:r w:rsidRPr="009769F9">
        <w:rPr>
          <w:rFonts w:ascii="Arial" w:hAnsi="Arial" w:cs="Arial"/>
          <w:sz w:val="20"/>
          <w:szCs w:val="20"/>
          <w:lang w:eastAsia="pl-PL"/>
        </w:rPr>
        <w:t>…………..</w:t>
      </w:r>
    </w:p>
    <w:p w14:paraId="297CEB75" w14:textId="43E813E6" w:rsidR="009769F9" w:rsidRPr="009769F9" w:rsidRDefault="009769F9" w:rsidP="009769F9">
      <w:pPr>
        <w:suppressAutoHyphens w:val="0"/>
        <w:spacing w:after="120" w:line="320" w:lineRule="exact"/>
        <w:ind w:left="5387"/>
        <w:jc w:val="both"/>
        <w:rPr>
          <w:rFonts w:ascii="Arial" w:hAnsi="Arial" w:cs="Arial"/>
          <w:sz w:val="20"/>
          <w:szCs w:val="20"/>
          <w:lang w:eastAsia="pl-PL"/>
        </w:rPr>
      </w:pPr>
      <w:r w:rsidRPr="009769F9">
        <w:rPr>
          <w:rFonts w:ascii="Arial" w:hAnsi="Arial" w:cs="Arial"/>
          <w:sz w:val="20"/>
          <w:szCs w:val="20"/>
          <w:lang w:eastAsia="pl-PL"/>
        </w:rPr>
        <w:t>[</w:t>
      </w:r>
      <w:r w:rsidRPr="009769F9">
        <w:rPr>
          <w:rFonts w:ascii="Arial" w:hAnsi="Arial" w:cs="Arial"/>
          <w:i/>
          <w:iCs/>
          <w:sz w:val="20"/>
          <w:szCs w:val="20"/>
          <w:lang w:eastAsia="pl-PL"/>
        </w:rPr>
        <w:t>nazwa/firma],</w:t>
      </w:r>
    </w:p>
    <w:p w14:paraId="3861A10D" w14:textId="36B4396B" w:rsidR="009769F9" w:rsidRPr="009769F9" w:rsidRDefault="009769F9" w:rsidP="009769F9">
      <w:pPr>
        <w:suppressAutoHyphens w:val="0"/>
        <w:spacing w:after="120" w:line="360" w:lineRule="auto"/>
        <w:jc w:val="both"/>
        <w:rPr>
          <w:rFonts w:ascii="Arial" w:hAnsi="Arial" w:cs="Arial"/>
          <w:sz w:val="20"/>
          <w:szCs w:val="20"/>
          <w:lang w:eastAsia="pl-PL"/>
        </w:rPr>
      </w:pPr>
      <w:r w:rsidRPr="009769F9">
        <w:rPr>
          <w:rFonts w:ascii="Arial" w:hAnsi="Arial" w:cs="Arial"/>
          <w:sz w:val="20"/>
          <w:szCs w:val="20"/>
          <w:lang w:eastAsia="pl-PL"/>
        </w:rPr>
        <w:t>…………………………………………………………………………………………………….…</w:t>
      </w:r>
      <w:r w:rsidR="00601C10">
        <w:rPr>
          <w:rFonts w:ascii="Arial" w:hAnsi="Arial" w:cs="Arial"/>
          <w:sz w:val="20"/>
          <w:szCs w:val="20"/>
          <w:lang w:eastAsia="pl-PL"/>
        </w:rPr>
        <w:t>………</w:t>
      </w:r>
      <w:r w:rsidR="004567EA">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w:t>
      </w:r>
      <w:r>
        <w:rPr>
          <w:rFonts w:ascii="Arial" w:hAnsi="Arial" w:cs="Arial"/>
          <w:sz w:val="20"/>
          <w:szCs w:val="20"/>
          <w:lang w:eastAsia="pl-PL"/>
        </w:rPr>
        <w:t xml:space="preserve">                       </w:t>
      </w:r>
      <w:r w:rsidRPr="009769F9">
        <w:rPr>
          <w:rFonts w:ascii="Arial" w:hAnsi="Arial" w:cs="Arial"/>
          <w:sz w:val="20"/>
          <w:szCs w:val="20"/>
          <w:lang w:eastAsia="pl-PL"/>
        </w:rPr>
        <w:t>NIP [……………………………] niniejszym oświadczam, że :</w:t>
      </w:r>
    </w:p>
    <w:p w14:paraId="146C3662"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166F0C18" w14:textId="77777777" w:rsidR="009769F9" w:rsidRPr="009769F9" w:rsidRDefault="009769F9" w:rsidP="00A80C90">
      <w:pPr>
        <w:numPr>
          <w:ilvl w:val="0"/>
          <w:numId w:val="61"/>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w stosunku do reprezentowanego przeze mnie Wykonawcy:</w:t>
      </w:r>
    </w:p>
    <w:p w14:paraId="3D2FBAED" w14:textId="77777777" w:rsidR="009769F9" w:rsidRPr="009769F9" w:rsidRDefault="009769F9" w:rsidP="009769F9">
      <w:pPr>
        <w:autoSpaceDE w:val="0"/>
        <w:autoSpaceDN w:val="0"/>
        <w:adjustRightInd w:val="0"/>
        <w:jc w:val="both"/>
        <w:rPr>
          <w:rFonts w:ascii="Arial" w:hAnsi="Arial" w:cs="Arial"/>
          <w:b/>
          <w:bCs/>
          <w:sz w:val="20"/>
          <w:szCs w:val="20"/>
        </w:rPr>
      </w:pPr>
    </w:p>
    <w:p w14:paraId="6B22F781" w14:textId="77777777" w:rsidR="009769F9" w:rsidRPr="009769F9" w:rsidRDefault="009769F9" w:rsidP="00A80C90">
      <w:pPr>
        <w:numPr>
          <w:ilvl w:val="0"/>
          <w:numId w:val="62"/>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 xml:space="preserve">nie zachodzi przesłanka wykluczenia z postępowania określona w art. 7 ustawy z dnia </w:t>
      </w:r>
      <w:r w:rsidRPr="009769F9">
        <w:rPr>
          <w:rFonts w:ascii="Arial" w:hAnsi="Arial" w:cs="Arial"/>
          <w:sz w:val="20"/>
          <w:szCs w:val="20"/>
          <w:lang w:eastAsia="pl-PL"/>
        </w:rPr>
        <w:br/>
        <w:t xml:space="preserve">13 kwietnia 2022 r. </w:t>
      </w:r>
      <w:r w:rsidRPr="009769F9">
        <w:rPr>
          <w:rFonts w:ascii="Arial" w:hAnsi="Arial" w:cs="Arial"/>
          <w:i/>
          <w:iCs/>
          <w:sz w:val="20"/>
          <w:szCs w:val="20"/>
          <w:lang w:eastAsia="pl-PL"/>
        </w:rPr>
        <w:t>o szczególnych rozwiązaniach w zakresie przeciwdziałania wspieraniu agresji na Ukrainę oraz służących ochronie bezpieczeństwa narodowego</w:t>
      </w:r>
      <w:r w:rsidRPr="009769F9">
        <w:rPr>
          <w:rFonts w:ascii="Arial" w:hAnsi="Arial" w:cs="Arial"/>
          <w:sz w:val="20"/>
          <w:szCs w:val="20"/>
          <w:lang w:eastAsia="pl-PL"/>
        </w:rPr>
        <w:t xml:space="preserve"> (Dz. U. z 202</w:t>
      </w:r>
      <w:r w:rsidR="00185091">
        <w:rPr>
          <w:rFonts w:ascii="Arial" w:hAnsi="Arial" w:cs="Arial"/>
          <w:sz w:val="20"/>
          <w:szCs w:val="20"/>
          <w:lang w:eastAsia="pl-PL"/>
        </w:rPr>
        <w:t>3</w:t>
      </w:r>
      <w:r w:rsidRPr="009769F9">
        <w:rPr>
          <w:rFonts w:ascii="Arial" w:hAnsi="Arial" w:cs="Arial"/>
          <w:sz w:val="20"/>
          <w:szCs w:val="20"/>
          <w:lang w:eastAsia="pl-PL"/>
        </w:rPr>
        <w:t xml:space="preserve"> r. poz.</w:t>
      </w:r>
      <w:r w:rsidR="00185091">
        <w:rPr>
          <w:rFonts w:ascii="Arial" w:hAnsi="Arial" w:cs="Arial"/>
          <w:sz w:val="20"/>
          <w:szCs w:val="20"/>
          <w:lang w:eastAsia="pl-PL"/>
        </w:rPr>
        <w:t>129</w:t>
      </w:r>
      <w:r w:rsidRPr="009769F9">
        <w:rPr>
          <w:rFonts w:ascii="Arial" w:hAnsi="Arial" w:cs="Arial"/>
          <w:sz w:val="20"/>
          <w:szCs w:val="20"/>
          <w:lang w:eastAsia="pl-PL"/>
        </w:rPr>
        <w:t xml:space="preserve">); </w:t>
      </w:r>
    </w:p>
    <w:p w14:paraId="377DEECC" w14:textId="501882E2" w:rsidR="009769F9" w:rsidRPr="009769F9" w:rsidRDefault="009769F9" w:rsidP="00A80C90">
      <w:pPr>
        <w:numPr>
          <w:ilvl w:val="0"/>
          <w:numId w:val="62"/>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753EE757" w14:textId="77777777" w:rsidR="009769F9" w:rsidRPr="009769F9" w:rsidRDefault="009769F9" w:rsidP="00A80C90">
      <w:pPr>
        <w:numPr>
          <w:ilvl w:val="0"/>
          <w:numId w:val="62"/>
        </w:numPr>
        <w:suppressAutoHyphens w:val="0"/>
        <w:spacing w:after="120"/>
        <w:ind w:left="567" w:hanging="283"/>
        <w:contextualSpacing/>
        <w:jc w:val="both"/>
        <w:rPr>
          <w:rFonts w:ascii="Arial" w:hAnsi="Arial" w:cs="Arial"/>
          <w:sz w:val="20"/>
          <w:szCs w:val="20"/>
          <w:lang w:eastAsia="pl-PL"/>
        </w:rPr>
      </w:pPr>
      <w:r w:rsidRPr="009769F9">
        <w:rPr>
          <w:rFonts w:ascii="Arial" w:hAnsi="Arial" w:cs="Arial"/>
          <w:sz w:val="20"/>
          <w:szCs w:val="20"/>
          <w:lang w:eastAsia="pl-PL"/>
        </w:rPr>
        <w:t>nie są podejmowane inne prawem przewidziane środki o charakterze sankcyjnym, niż te określone powyżej;</w:t>
      </w:r>
    </w:p>
    <w:p w14:paraId="093DEFA4" w14:textId="77777777" w:rsidR="009769F9" w:rsidRPr="009769F9" w:rsidRDefault="009769F9" w:rsidP="009769F9">
      <w:pPr>
        <w:suppressAutoHyphens w:val="0"/>
        <w:spacing w:after="120"/>
        <w:ind w:left="567"/>
        <w:contextualSpacing/>
        <w:jc w:val="both"/>
        <w:rPr>
          <w:rFonts w:ascii="Arial" w:hAnsi="Arial" w:cs="Arial"/>
          <w:sz w:val="20"/>
          <w:szCs w:val="20"/>
          <w:lang w:eastAsia="pl-PL"/>
        </w:rPr>
      </w:pPr>
    </w:p>
    <w:p w14:paraId="281F23F2" w14:textId="77777777" w:rsidR="009769F9" w:rsidRPr="009769F9" w:rsidRDefault="009769F9" w:rsidP="00A80C90">
      <w:pPr>
        <w:numPr>
          <w:ilvl w:val="0"/>
          <w:numId w:val="61"/>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reprezentowany przeze mnie Wykonawca nie oferuje w zakresie przedmiotu zamówienia wyrobów pochodzących lub które zostały wywiezione z Białorusi lub Federacji Rosyjskiej.</w:t>
      </w:r>
    </w:p>
    <w:p w14:paraId="4DB2CBB0"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F3CF16F"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400708A4"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8E342D5"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7187DB9D"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04010801" w14:textId="77777777" w:rsidR="009769F9" w:rsidRPr="009769F9" w:rsidRDefault="009769F9" w:rsidP="009769F9">
      <w:pPr>
        <w:jc w:val="right"/>
        <w:rPr>
          <w:rFonts w:ascii="Arial" w:hAnsi="Arial" w:cs="Arial"/>
          <w:b/>
          <w:bCs/>
          <w:sz w:val="20"/>
          <w:szCs w:val="20"/>
        </w:rPr>
      </w:pPr>
    </w:p>
    <w:p w14:paraId="369CCC7B" w14:textId="77777777" w:rsidR="009769F9" w:rsidRPr="009769F9" w:rsidRDefault="009769F9" w:rsidP="009769F9">
      <w:pPr>
        <w:jc w:val="right"/>
        <w:rPr>
          <w:rFonts w:ascii="Arial" w:hAnsi="Arial" w:cs="Arial"/>
          <w:b/>
          <w:bCs/>
          <w:sz w:val="20"/>
          <w:szCs w:val="20"/>
        </w:rPr>
      </w:pPr>
    </w:p>
    <w:p w14:paraId="385D546A" w14:textId="77777777" w:rsidR="009769F9" w:rsidRPr="009769F9" w:rsidRDefault="009769F9" w:rsidP="009769F9">
      <w:pPr>
        <w:rPr>
          <w:rFonts w:ascii="Arial" w:hAnsi="Arial" w:cs="Arial"/>
          <w:b/>
          <w:bCs/>
          <w:sz w:val="20"/>
          <w:szCs w:val="20"/>
        </w:rPr>
      </w:pPr>
    </w:p>
    <w:p w14:paraId="6F7C3627" w14:textId="77777777" w:rsidR="009769F9" w:rsidRPr="009769F9" w:rsidRDefault="009769F9" w:rsidP="009769F9">
      <w:pPr>
        <w:rPr>
          <w:rFonts w:ascii="Arial" w:hAnsi="Arial" w:cs="Arial"/>
          <w:b/>
          <w:bCs/>
          <w:sz w:val="20"/>
          <w:szCs w:val="20"/>
        </w:rPr>
      </w:pPr>
    </w:p>
    <w:p w14:paraId="0B367999" w14:textId="77777777" w:rsidR="009769F9" w:rsidRPr="009769F9" w:rsidRDefault="009769F9" w:rsidP="009769F9">
      <w:pPr>
        <w:rPr>
          <w:rFonts w:ascii="Arial" w:hAnsi="Arial" w:cs="Arial"/>
          <w:b/>
          <w:bCs/>
          <w:sz w:val="20"/>
          <w:szCs w:val="20"/>
        </w:rPr>
      </w:pPr>
    </w:p>
    <w:p w14:paraId="43E386C6" w14:textId="77777777" w:rsidR="009769F9" w:rsidRPr="009769F9" w:rsidRDefault="009769F9" w:rsidP="009769F9">
      <w:pPr>
        <w:rPr>
          <w:rFonts w:ascii="Arial" w:hAnsi="Arial" w:cs="Arial"/>
          <w:b/>
          <w:bCs/>
          <w:sz w:val="20"/>
          <w:szCs w:val="20"/>
        </w:rPr>
      </w:pPr>
    </w:p>
    <w:p w14:paraId="0AB62982" w14:textId="77777777" w:rsidR="009769F9" w:rsidRPr="009769F9" w:rsidRDefault="009769F9" w:rsidP="009769F9">
      <w:pPr>
        <w:rPr>
          <w:rFonts w:ascii="Arial" w:hAnsi="Arial" w:cs="Arial"/>
          <w:b/>
          <w:bCs/>
          <w:sz w:val="20"/>
          <w:szCs w:val="20"/>
        </w:rPr>
      </w:pPr>
    </w:p>
    <w:p w14:paraId="09630FF6" w14:textId="77777777" w:rsidR="009769F9" w:rsidRPr="009769F9" w:rsidRDefault="009769F9" w:rsidP="009769F9">
      <w:pPr>
        <w:rPr>
          <w:rFonts w:ascii="Arial" w:hAnsi="Arial" w:cs="Arial"/>
          <w:b/>
          <w:bCs/>
          <w:sz w:val="20"/>
          <w:szCs w:val="20"/>
        </w:rPr>
      </w:pPr>
    </w:p>
    <w:p w14:paraId="3867F888" w14:textId="77777777" w:rsidR="009769F9" w:rsidRPr="009769F9" w:rsidRDefault="009769F9" w:rsidP="009769F9">
      <w:pPr>
        <w:rPr>
          <w:rFonts w:ascii="Arial" w:hAnsi="Arial" w:cs="Arial"/>
          <w:b/>
          <w:bCs/>
          <w:sz w:val="20"/>
          <w:szCs w:val="20"/>
        </w:rPr>
      </w:pPr>
    </w:p>
    <w:p w14:paraId="07B63AAC" w14:textId="77777777" w:rsidR="009769F9" w:rsidRPr="009769F9" w:rsidRDefault="009769F9" w:rsidP="009769F9">
      <w:pPr>
        <w:rPr>
          <w:rFonts w:ascii="Arial" w:hAnsi="Arial" w:cs="Arial"/>
          <w:i/>
          <w:sz w:val="20"/>
          <w:szCs w:val="20"/>
        </w:rPr>
      </w:pPr>
      <w:bookmarkStart w:id="16" w:name="_Hlk127190678"/>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p>
    <w:bookmarkEnd w:id="16"/>
    <w:p w14:paraId="74F593F9" w14:textId="77777777" w:rsidR="009769F9" w:rsidRPr="009769F9" w:rsidRDefault="009769F9" w:rsidP="009769F9">
      <w:pPr>
        <w:rPr>
          <w:rFonts w:ascii="Arial" w:hAnsi="Arial" w:cs="Arial"/>
          <w:b/>
          <w:bCs/>
          <w:sz w:val="20"/>
          <w:szCs w:val="20"/>
        </w:rPr>
      </w:pPr>
    </w:p>
    <w:p w14:paraId="0C3AC034" w14:textId="77777777" w:rsidR="009769F9" w:rsidRPr="009769F9" w:rsidRDefault="009769F9" w:rsidP="009769F9">
      <w:pPr>
        <w:rPr>
          <w:rFonts w:ascii="Arial" w:hAnsi="Arial" w:cs="Arial"/>
          <w:b/>
          <w:bCs/>
          <w:sz w:val="20"/>
          <w:szCs w:val="20"/>
        </w:rPr>
      </w:pPr>
    </w:p>
    <w:p w14:paraId="44EC5166" w14:textId="77777777" w:rsidR="009769F9" w:rsidRPr="009769F9" w:rsidRDefault="009769F9" w:rsidP="009769F9">
      <w:pPr>
        <w:rPr>
          <w:rFonts w:ascii="Arial" w:hAnsi="Arial" w:cs="Arial"/>
          <w:b/>
          <w:bCs/>
          <w:sz w:val="20"/>
          <w:szCs w:val="20"/>
        </w:rPr>
      </w:pPr>
    </w:p>
    <w:p w14:paraId="60B4C07B" w14:textId="77777777" w:rsidR="007C369E" w:rsidRDefault="007C369E" w:rsidP="001F7E99">
      <w:pPr>
        <w:suppressAutoHyphens w:val="0"/>
        <w:spacing w:after="415" w:line="259" w:lineRule="auto"/>
        <w:rPr>
          <w:rFonts w:ascii="Calibri" w:eastAsia="Calibri" w:hAnsi="Calibri" w:cs="Calibri"/>
          <w:b/>
          <w:color w:val="000000"/>
          <w:sz w:val="23"/>
          <w:szCs w:val="22"/>
          <w:lang w:eastAsia="pl-PL"/>
        </w:rPr>
      </w:pPr>
    </w:p>
    <w:p w14:paraId="3EA71700" w14:textId="77777777" w:rsidR="007C369E" w:rsidRDefault="007C369E" w:rsidP="00D76C65">
      <w:pPr>
        <w:tabs>
          <w:tab w:val="left" w:pos="6855"/>
          <w:tab w:val="right" w:pos="9422"/>
        </w:tabs>
        <w:rPr>
          <w:rFonts w:ascii="Arial" w:hAnsi="Arial" w:cs="Arial"/>
          <w:b/>
          <w:sz w:val="20"/>
          <w:szCs w:val="20"/>
        </w:rPr>
      </w:pPr>
    </w:p>
    <w:p w14:paraId="0E7AE7A6" w14:textId="7B294744" w:rsidR="00662BD3" w:rsidRDefault="00662BD3" w:rsidP="00662BD3">
      <w:pPr>
        <w:rPr>
          <w:rFonts w:ascii="Arial" w:hAnsi="Arial" w:cs="Arial"/>
          <w:b/>
          <w:sz w:val="20"/>
          <w:szCs w:val="20"/>
        </w:rPr>
      </w:pPr>
      <w:r w:rsidRPr="00823F90">
        <w:rPr>
          <w:rFonts w:ascii="Arial" w:hAnsi="Arial" w:cs="Arial"/>
          <w:b/>
          <w:sz w:val="20"/>
          <w:szCs w:val="20"/>
        </w:rPr>
        <w:lastRenderedPageBreak/>
        <w:t>Nr sprawy PRZZ/3</w:t>
      </w:r>
      <w:r>
        <w:rPr>
          <w:rFonts w:ascii="Arial" w:hAnsi="Arial" w:cs="Arial"/>
          <w:b/>
          <w:sz w:val="20"/>
          <w:szCs w:val="20"/>
        </w:rPr>
        <w:t>438</w:t>
      </w:r>
      <w:r w:rsidRPr="00823F90">
        <w:rPr>
          <w:rFonts w:ascii="Arial" w:hAnsi="Arial" w:cs="Arial"/>
          <w:b/>
          <w:sz w:val="20"/>
          <w:szCs w:val="20"/>
        </w:rPr>
        <w:t xml:space="preserve">                                                                                               </w:t>
      </w:r>
      <w:r>
        <w:rPr>
          <w:rFonts w:ascii="Arial" w:hAnsi="Arial" w:cs="Arial"/>
          <w:b/>
          <w:sz w:val="20"/>
          <w:szCs w:val="20"/>
        </w:rPr>
        <w:t xml:space="preserve">     </w:t>
      </w:r>
      <w:r w:rsidRPr="00823F90">
        <w:rPr>
          <w:rFonts w:ascii="Arial" w:hAnsi="Arial" w:cs="Arial"/>
          <w:b/>
          <w:sz w:val="20"/>
          <w:szCs w:val="20"/>
        </w:rPr>
        <w:t xml:space="preserve">   </w:t>
      </w:r>
      <w:r w:rsidRPr="00534A1C">
        <w:rPr>
          <w:rFonts w:ascii="Arial" w:hAnsi="Arial" w:cs="Arial"/>
          <w:b/>
          <w:bCs/>
          <w:sz w:val="20"/>
          <w:szCs w:val="20"/>
        </w:rPr>
        <w:t xml:space="preserve">Załącznik nr </w:t>
      </w:r>
      <w:r>
        <w:rPr>
          <w:rFonts w:ascii="Arial" w:hAnsi="Arial" w:cs="Arial"/>
          <w:b/>
          <w:bCs/>
          <w:sz w:val="20"/>
          <w:szCs w:val="20"/>
        </w:rPr>
        <w:t xml:space="preserve">4 </w:t>
      </w:r>
      <w:r w:rsidRPr="00534A1C">
        <w:rPr>
          <w:rFonts w:ascii="Arial" w:hAnsi="Arial" w:cs="Arial"/>
          <w:b/>
          <w:bCs/>
          <w:sz w:val="20"/>
          <w:szCs w:val="20"/>
        </w:rPr>
        <w:t>do SIWZ</w:t>
      </w:r>
    </w:p>
    <w:p w14:paraId="1C1587A0" w14:textId="77777777" w:rsidR="00662BD3" w:rsidRDefault="00662BD3" w:rsidP="00662BD3">
      <w:pPr>
        <w:rPr>
          <w:rFonts w:ascii="Arial" w:hAnsi="Arial" w:cs="Arial"/>
          <w:b/>
          <w:sz w:val="20"/>
          <w:szCs w:val="20"/>
        </w:rPr>
      </w:pPr>
    </w:p>
    <w:p w14:paraId="0100C112" w14:textId="77777777" w:rsidR="00662BD3" w:rsidRPr="00355330" w:rsidRDefault="00662BD3" w:rsidP="00662BD3">
      <w:pPr>
        <w:tabs>
          <w:tab w:val="left" w:pos="426"/>
        </w:tabs>
        <w:spacing w:before="120"/>
        <w:rPr>
          <w:rFonts w:ascii="Arial" w:hAnsi="Arial" w:cs="Arial"/>
          <w:b/>
          <w:sz w:val="20"/>
          <w:szCs w:val="20"/>
        </w:rPr>
      </w:pPr>
    </w:p>
    <w:p w14:paraId="14FB8F02" w14:textId="77777777" w:rsidR="00662BD3" w:rsidRPr="006034FE" w:rsidRDefault="00662BD3" w:rsidP="00662BD3">
      <w:pPr>
        <w:jc w:val="both"/>
        <w:rPr>
          <w:rFonts w:ascii="Arial" w:hAnsi="Arial" w:cs="Arial"/>
          <w:sz w:val="20"/>
          <w:szCs w:val="20"/>
        </w:rPr>
      </w:pPr>
      <w:r w:rsidRPr="006034FE">
        <w:rPr>
          <w:rFonts w:ascii="Arial" w:hAnsi="Arial" w:cs="Arial"/>
          <w:sz w:val="20"/>
          <w:szCs w:val="20"/>
        </w:rPr>
        <w:t xml:space="preserve">Miejscowość: _________________                                                    </w:t>
      </w:r>
      <w:r>
        <w:rPr>
          <w:rFonts w:ascii="Arial" w:hAnsi="Arial" w:cs="Arial"/>
          <w:sz w:val="20"/>
          <w:szCs w:val="20"/>
        </w:rPr>
        <w:t xml:space="preserve">                   </w:t>
      </w:r>
      <w:r w:rsidRPr="006034FE">
        <w:rPr>
          <w:rFonts w:ascii="Arial" w:hAnsi="Arial" w:cs="Arial"/>
          <w:sz w:val="20"/>
          <w:szCs w:val="20"/>
        </w:rPr>
        <w:t xml:space="preserve">  dnia _____________________</w:t>
      </w:r>
    </w:p>
    <w:p w14:paraId="50DFF560" w14:textId="77777777" w:rsidR="00662BD3" w:rsidRDefault="00662BD3" w:rsidP="00662BD3">
      <w:pPr>
        <w:jc w:val="both"/>
        <w:rPr>
          <w:rFonts w:ascii="Arial" w:hAnsi="Arial" w:cs="Arial"/>
          <w:sz w:val="20"/>
          <w:szCs w:val="20"/>
        </w:rPr>
      </w:pPr>
    </w:p>
    <w:p w14:paraId="3AD544FC" w14:textId="77777777" w:rsidR="00662BD3" w:rsidRDefault="00662BD3" w:rsidP="00662BD3">
      <w:pPr>
        <w:jc w:val="both"/>
        <w:rPr>
          <w:rFonts w:ascii="Arial" w:hAnsi="Arial" w:cs="Arial"/>
          <w:i/>
          <w:sz w:val="20"/>
          <w:szCs w:val="20"/>
        </w:rPr>
      </w:pPr>
    </w:p>
    <w:p w14:paraId="22C43A9C" w14:textId="77777777" w:rsidR="00662BD3" w:rsidRDefault="00662BD3" w:rsidP="00662BD3">
      <w:pPr>
        <w:jc w:val="both"/>
        <w:rPr>
          <w:rFonts w:ascii="Arial" w:hAnsi="Arial" w:cs="Arial"/>
          <w:i/>
          <w:sz w:val="20"/>
          <w:szCs w:val="20"/>
        </w:rPr>
      </w:pPr>
    </w:p>
    <w:p w14:paraId="5D093BF3" w14:textId="77777777" w:rsidR="00662BD3" w:rsidRDefault="00662BD3" w:rsidP="00662BD3">
      <w:pPr>
        <w:jc w:val="both"/>
        <w:rPr>
          <w:rFonts w:ascii="Arial" w:hAnsi="Arial" w:cs="Arial"/>
          <w:i/>
          <w:sz w:val="20"/>
          <w:szCs w:val="20"/>
        </w:rPr>
      </w:pPr>
    </w:p>
    <w:p w14:paraId="464DCBD8" w14:textId="77777777" w:rsidR="00662BD3" w:rsidRDefault="00662BD3" w:rsidP="00662BD3">
      <w:pPr>
        <w:jc w:val="both"/>
        <w:rPr>
          <w:rFonts w:ascii="Arial" w:hAnsi="Arial" w:cs="Arial"/>
          <w:i/>
          <w:sz w:val="20"/>
          <w:szCs w:val="20"/>
        </w:rPr>
      </w:pPr>
    </w:p>
    <w:p w14:paraId="3191ECE5" w14:textId="44D090BE" w:rsidR="00662BD3" w:rsidRDefault="00662BD3" w:rsidP="00662BD3">
      <w:pPr>
        <w:rPr>
          <w:rFonts w:ascii="Arial" w:hAnsi="Arial" w:cs="Arial"/>
          <w:sz w:val="20"/>
          <w:szCs w:val="20"/>
        </w:rPr>
      </w:pPr>
      <w:r>
        <w:rPr>
          <w:rFonts w:ascii="Arial" w:hAnsi="Arial" w:cs="Arial"/>
          <w:sz w:val="20"/>
          <w:szCs w:val="20"/>
        </w:rPr>
        <w:t>Nazwa Wykonawcy/ów:              ……………………………………………………………………..……………………..</w:t>
      </w:r>
    </w:p>
    <w:p w14:paraId="4639D559" w14:textId="77777777" w:rsidR="00662BD3" w:rsidRDefault="00662BD3" w:rsidP="00662BD3">
      <w:pPr>
        <w:jc w:val="both"/>
        <w:rPr>
          <w:rFonts w:ascii="Arial" w:hAnsi="Arial" w:cs="Arial"/>
          <w:sz w:val="20"/>
          <w:szCs w:val="20"/>
        </w:rPr>
      </w:pPr>
    </w:p>
    <w:p w14:paraId="33BA8E1A" w14:textId="104D936E" w:rsidR="00662BD3" w:rsidRDefault="00662BD3" w:rsidP="00662BD3">
      <w:pPr>
        <w:jc w:val="both"/>
        <w:rPr>
          <w:rFonts w:ascii="Arial" w:hAnsi="Arial" w:cs="Arial"/>
          <w:sz w:val="20"/>
          <w:szCs w:val="20"/>
        </w:rPr>
      </w:pPr>
      <w:r>
        <w:rPr>
          <w:rFonts w:ascii="Arial" w:hAnsi="Arial" w:cs="Arial"/>
          <w:sz w:val="20"/>
          <w:szCs w:val="20"/>
        </w:rPr>
        <w:t>Adres siedziby Wykonawcy/ów: ..………………………………………………………………….………………………..</w:t>
      </w:r>
    </w:p>
    <w:p w14:paraId="16EA3BF6" w14:textId="77777777" w:rsidR="00662BD3" w:rsidRDefault="00662BD3" w:rsidP="00662BD3">
      <w:pPr>
        <w:ind w:left="4248"/>
        <w:jc w:val="right"/>
        <w:rPr>
          <w:rFonts w:ascii="Arial" w:hAnsi="Arial" w:cs="Arial"/>
          <w:b/>
          <w:sz w:val="20"/>
          <w:szCs w:val="20"/>
        </w:rPr>
      </w:pPr>
    </w:p>
    <w:p w14:paraId="330B0EE8" w14:textId="77777777" w:rsidR="00662BD3" w:rsidRDefault="00662BD3" w:rsidP="00662BD3">
      <w:pPr>
        <w:ind w:left="4248"/>
        <w:jc w:val="right"/>
        <w:rPr>
          <w:rFonts w:ascii="Arial" w:hAnsi="Arial" w:cs="Arial"/>
          <w:color w:val="000000"/>
          <w:sz w:val="20"/>
          <w:szCs w:val="20"/>
        </w:rPr>
      </w:pPr>
    </w:p>
    <w:p w14:paraId="0337F394" w14:textId="77777777" w:rsidR="00662BD3" w:rsidRDefault="00662BD3" w:rsidP="00662BD3">
      <w:pPr>
        <w:rPr>
          <w:rFonts w:ascii="Arial" w:hAnsi="Arial" w:cs="Arial"/>
          <w:color w:val="000000"/>
          <w:sz w:val="20"/>
          <w:szCs w:val="20"/>
        </w:rPr>
      </w:pPr>
    </w:p>
    <w:p w14:paraId="14882F36" w14:textId="77777777" w:rsidR="00662BD3" w:rsidRDefault="00662BD3" w:rsidP="00662BD3">
      <w:pPr>
        <w:ind w:left="4248"/>
        <w:jc w:val="right"/>
        <w:rPr>
          <w:rFonts w:ascii="Arial" w:hAnsi="Arial" w:cs="Arial"/>
          <w:color w:val="000000"/>
          <w:sz w:val="20"/>
          <w:szCs w:val="20"/>
        </w:rPr>
      </w:pPr>
    </w:p>
    <w:p w14:paraId="4787F82C" w14:textId="77777777" w:rsidR="00662BD3" w:rsidRDefault="00662BD3" w:rsidP="00662BD3">
      <w:pPr>
        <w:jc w:val="center"/>
        <w:rPr>
          <w:rFonts w:ascii="Arial" w:hAnsi="Arial" w:cs="Arial"/>
          <w:b/>
          <w:bCs/>
          <w:color w:val="000000"/>
          <w:sz w:val="20"/>
          <w:szCs w:val="20"/>
        </w:rPr>
      </w:pPr>
      <w:r>
        <w:rPr>
          <w:rFonts w:ascii="Arial" w:hAnsi="Arial" w:cs="Arial"/>
          <w:b/>
          <w:bCs/>
          <w:color w:val="000000"/>
          <w:sz w:val="20"/>
          <w:szCs w:val="20"/>
        </w:rPr>
        <w:t xml:space="preserve">OŚWIADCZENIE PRODUCENTA </w:t>
      </w:r>
    </w:p>
    <w:p w14:paraId="46487A63" w14:textId="77777777" w:rsidR="00662BD3" w:rsidRDefault="00662BD3" w:rsidP="00662BD3">
      <w:pPr>
        <w:jc w:val="center"/>
        <w:rPr>
          <w:rFonts w:ascii="Arial" w:hAnsi="Arial" w:cs="Arial"/>
          <w:b/>
          <w:bCs/>
          <w:color w:val="000000"/>
          <w:sz w:val="20"/>
          <w:szCs w:val="20"/>
        </w:rPr>
      </w:pPr>
    </w:p>
    <w:p w14:paraId="658C0FF7" w14:textId="77777777" w:rsidR="00662BD3" w:rsidRDefault="00662BD3" w:rsidP="00662BD3">
      <w:pPr>
        <w:jc w:val="both"/>
        <w:rPr>
          <w:rFonts w:ascii="Arial" w:hAnsi="Arial" w:cs="Arial"/>
          <w:bCs/>
          <w:i/>
          <w:color w:val="000000"/>
          <w:sz w:val="20"/>
          <w:szCs w:val="20"/>
        </w:rPr>
      </w:pPr>
    </w:p>
    <w:p w14:paraId="494D5511" w14:textId="77777777" w:rsidR="00662BD3" w:rsidRDefault="00662BD3" w:rsidP="00662BD3">
      <w:pPr>
        <w:jc w:val="both"/>
        <w:rPr>
          <w:rFonts w:ascii="Arial" w:hAnsi="Arial" w:cs="Arial"/>
          <w:bCs/>
          <w:i/>
          <w:color w:val="000000"/>
          <w:sz w:val="20"/>
          <w:szCs w:val="20"/>
        </w:rPr>
      </w:pPr>
    </w:p>
    <w:p w14:paraId="36C53AF4" w14:textId="77777777" w:rsidR="00662BD3" w:rsidRDefault="00662BD3" w:rsidP="00662BD3">
      <w:pPr>
        <w:jc w:val="both"/>
        <w:rPr>
          <w:rFonts w:ascii="Arial" w:hAnsi="Arial" w:cs="Arial"/>
          <w:bCs/>
          <w:i/>
          <w:color w:val="000000"/>
          <w:sz w:val="20"/>
          <w:szCs w:val="20"/>
        </w:rPr>
      </w:pPr>
    </w:p>
    <w:p w14:paraId="47736AF2" w14:textId="77777777" w:rsidR="00662BD3" w:rsidRDefault="00662BD3" w:rsidP="00662BD3">
      <w:pPr>
        <w:jc w:val="both"/>
        <w:rPr>
          <w:rFonts w:ascii="Arial" w:hAnsi="Arial" w:cs="Arial"/>
          <w:bCs/>
          <w:i/>
          <w:color w:val="000000"/>
          <w:sz w:val="20"/>
          <w:szCs w:val="20"/>
        </w:rPr>
      </w:pPr>
    </w:p>
    <w:p w14:paraId="31DAAA9E" w14:textId="77777777" w:rsidR="00662BD3" w:rsidRDefault="00662BD3" w:rsidP="00662BD3">
      <w:pPr>
        <w:jc w:val="both"/>
        <w:rPr>
          <w:rFonts w:ascii="Arial" w:hAnsi="Arial" w:cs="Arial"/>
          <w:bCs/>
          <w:i/>
          <w:color w:val="000000"/>
          <w:sz w:val="20"/>
          <w:szCs w:val="20"/>
        </w:rPr>
      </w:pPr>
    </w:p>
    <w:p w14:paraId="2CD04E09" w14:textId="77777777" w:rsidR="00662BD3" w:rsidRDefault="00662BD3" w:rsidP="00662BD3">
      <w:pPr>
        <w:jc w:val="both"/>
        <w:rPr>
          <w:rFonts w:ascii="Arial" w:hAnsi="Arial" w:cs="Arial"/>
          <w:color w:val="000000"/>
          <w:sz w:val="20"/>
          <w:szCs w:val="20"/>
        </w:rPr>
      </w:pPr>
      <w:r>
        <w:rPr>
          <w:rFonts w:ascii="Arial" w:hAnsi="Arial" w:cs="Arial"/>
          <w:i/>
          <w:iCs/>
          <w:color w:val="000000"/>
          <w:sz w:val="20"/>
          <w:szCs w:val="20"/>
        </w:rPr>
        <w:t>Dotyczy:</w:t>
      </w:r>
      <w:r>
        <w:rPr>
          <w:rFonts w:ascii="Arial" w:hAnsi="Arial" w:cs="Arial"/>
          <w:color w:val="000000"/>
          <w:sz w:val="20"/>
          <w:szCs w:val="20"/>
        </w:rPr>
        <w:t xml:space="preserve"> ______________________________________________________________________________</w:t>
      </w:r>
    </w:p>
    <w:p w14:paraId="4E4E728E" w14:textId="77777777" w:rsidR="00662BD3" w:rsidRDefault="00662BD3" w:rsidP="00662BD3">
      <w:pPr>
        <w:rPr>
          <w:rFonts w:ascii="Arial" w:hAnsi="Arial" w:cs="Arial"/>
          <w:i/>
          <w:iCs/>
          <w:color w:val="000000"/>
          <w:sz w:val="20"/>
          <w:szCs w:val="20"/>
        </w:rPr>
      </w:pPr>
      <w:r>
        <w:rPr>
          <w:rFonts w:ascii="Arial" w:hAnsi="Arial" w:cs="Arial"/>
          <w:i/>
          <w:iCs/>
          <w:color w:val="000000"/>
          <w:sz w:val="20"/>
          <w:szCs w:val="20"/>
        </w:rPr>
        <w:t xml:space="preserve">                                                 (podać nazwę postępowania)</w:t>
      </w:r>
    </w:p>
    <w:p w14:paraId="328D8FC6" w14:textId="77777777" w:rsidR="00662BD3" w:rsidRDefault="00662BD3" w:rsidP="00662BD3">
      <w:pPr>
        <w:jc w:val="both"/>
        <w:rPr>
          <w:rFonts w:ascii="Arial" w:hAnsi="Arial" w:cs="Arial"/>
          <w:color w:val="000000"/>
          <w:sz w:val="20"/>
          <w:szCs w:val="20"/>
        </w:rPr>
      </w:pPr>
    </w:p>
    <w:p w14:paraId="7BD15EC4" w14:textId="77777777" w:rsidR="00662BD3" w:rsidRDefault="00662BD3" w:rsidP="00662BD3">
      <w:pPr>
        <w:rPr>
          <w:rFonts w:ascii="Arial" w:hAnsi="Arial" w:cs="Arial"/>
          <w:color w:val="000000"/>
          <w:sz w:val="20"/>
          <w:szCs w:val="20"/>
        </w:rPr>
      </w:pP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r>
      <w:r>
        <w:rPr>
          <w:rFonts w:ascii="Arial" w:hAnsi="Arial" w:cs="Arial"/>
          <w:color w:val="000000"/>
          <w:sz w:val="20"/>
          <w:szCs w:val="20"/>
        </w:rPr>
        <w:softHyphen/>
        <w:t>________________________________________________________ nr sprawy: ____________________</w:t>
      </w:r>
    </w:p>
    <w:p w14:paraId="2A2D7C1E" w14:textId="77777777" w:rsidR="00662BD3" w:rsidRDefault="00662BD3" w:rsidP="00662BD3">
      <w:pPr>
        <w:jc w:val="both"/>
        <w:rPr>
          <w:rFonts w:ascii="Arial" w:hAnsi="Arial" w:cs="Arial"/>
          <w:b/>
          <w:bCs/>
          <w:color w:val="000000"/>
          <w:sz w:val="20"/>
          <w:szCs w:val="20"/>
        </w:rPr>
      </w:pPr>
    </w:p>
    <w:p w14:paraId="2DFF4891" w14:textId="77777777" w:rsidR="00662BD3" w:rsidRDefault="00662BD3" w:rsidP="00662BD3">
      <w:pPr>
        <w:jc w:val="both"/>
        <w:rPr>
          <w:rFonts w:ascii="Arial" w:hAnsi="Arial" w:cs="Arial"/>
          <w:b/>
          <w:bCs/>
          <w:color w:val="000000"/>
          <w:sz w:val="20"/>
          <w:szCs w:val="20"/>
        </w:rPr>
      </w:pPr>
    </w:p>
    <w:p w14:paraId="358FA8F6" w14:textId="77777777" w:rsidR="00662BD3" w:rsidRDefault="00662BD3" w:rsidP="00662BD3">
      <w:pPr>
        <w:jc w:val="both"/>
        <w:rPr>
          <w:rFonts w:ascii="Arial" w:hAnsi="Arial" w:cs="Arial"/>
          <w:b/>
          <w:bCs/>
          <w:color w:val="000000"/>
          <w:sz w:val="20"/>
          <w:szCs w:val="20"/>
        </w:rPr>
      </w:pPr>
    </w:p>
    <w:p w14:paraId="6351A761" w14:textId="77777777" w:rsidR="00662BD3" w:rsidRDefault="00662BD3" w:rsidP="00662BD3">
      <w:pPr>
        <w:jc w:val="both"/>
        <w:rPr>
          <w:rFonts w:ascii="Arial" w:hAnsi="Arial" w:cs="Arial"/>
          <w:color w:val="000000"/>
          <w:sz w:val="20"/>
          <w:szCs w:val="20"/>
        </w:rPr>
      </w:pPr>
    </w:p>
    <w:p w14:paraId="4E8F0F0D" w14:textId="77777777" w:rsidR="00662BD3" w:rsidRDefault="00662BD3" w:rsidP="00662BD3">
      <w:pPr>
        <w:ind w:left="720"/>
        <w:jc w:val="both"/>
        <w:rPr>
          <w:rFonts w:ascii="Arial" w:hAnsi="Arial" w:cs="Arial"/>
          <w:i/>
          <w:color w:val="000000"/>
          <w:sz w:val="20"/>
          <w:szCs w:val="20"/>
        </w:rPr>
      </w:pPr>
    </w:p>
    <w:p w14:paraId="61414541" w14:textId="77777777" w:rsidR="00662BD3" w:rsidRDefault="00662BD3" w:rsidP="00662BD3">
      <w:pPr>
        <w:spacing w:line="360" w:lineRule="auto"/>
        <w:jc w:val="both"/>
        <w:rPr>
          <w:rFonts w:ascii="Arial" w:hAnsi="Arial" w:cs="Arial"/>
          <w:i/>
          <w:sz w:val="20"/>
          <w:szCs w:val="20"/>
        </w:rPr>
      </w:pPr>
      <w:r>
        <w:rPr>
          <w:rFonts w:ascii="Arial" w:hAnsi="Arial" w:cs="Arial"/>
          <w:sz w:val="20"/>
          <w:szCs w:val="20"/>
        </w:rPr>
        <w:t>Oświadczam, że jestem producentem tj. podmiotem uprawnionym w rozumieniu ustawy</w:t>
      </w:r>
      <w:r>
        <w:rPr>
          <w:rFonts w:ascii="Arial" w:hAnsi="Arial" w:cs="Arial"/>
          <w:i/>
          <w:sz w:val="20"/>
          <w:szCs w:val="20"/>
        </w:rPr>
        <w:t xml:space="preserve"> Prawo Geologiczne </w:t>
      </w:r>
      <w:r>
        <w:rPr>
          <w:rFonts w:ascii="Arial" w:hAnsi="Arial" w:cs="Arial"/>
          <w:i/>
          <w:sz w:val="20"/>
          <w:szCs w:val="20"/>
        </w:rPr>
        <w:br/>
        <w:t>i Górnicze wraz z rozporządzeniami z niej wynikającymi</w:t>
      </w:r>
      <w:r>
        <w:rPr>
          <w:rFonts w:ascii="Arial" w:hAnsi="Arial" w:cs="Arial"/>
          <w:sz w:val="20"/>
          <w:szCs w:val="20"/>
        </w:rPr>
        <w:t xml:space="preserve"> do wykonywania remontów maszyn/ urządzeń/ podzespołów, których przedmiot zamówienia dotyczy, </w:t>
      </w:r>
      <w:r>
        <w:rPr>
          <w:rFonts w:ascii="Arial" w:hAnsi="Arial" w:cs="Arial"/>
          <w:i/>
          <w:sz w:val="20"/>
          <w:szCs w:val="20"/>
        </w:rPr>
        <w:t xml:space="preserve">w tym w szczególności do dokonywania oceny zgodności </w:t>
      </w:r>
      <w:r>
        <w:rPr>
          <w:rFonts w:ascii="Arial" w:hAnsi="Arial" w:cs="Arial"/>
          <w:i/>
          <w:sz w:val="20"/>
          <w:szCs w:val="20"/>
        </w:rPr>
        <w:br/>
        <w:t>z dokumentacją techniczną dla typu urządzenia objętego postępowaniem.</w:t>
      </w:r>
    </w:p>
    <w:p w14:paraId="200ABF28" w14:textId="77777777" w:rsidR="00662BD3" w:rsidRDefault="00662BD3" w:rsidP="00662BD3">
      <w:pPr>
        <w:jc w:val="both"/>
        <w:rPr>
          <w:rFonts w:ascii="Arial" w:hAnsi="Arial" w:cs="Arial"/>
          <w:i/>
          <w:color w:val="FF0000"/>
          <w:sz w:val="20"/>
          <w:szCs w:val="20"/>
        </w:rPr>
      </w:pPr>
    </w:p>
    <w:p w14:paraId="575434A0" w14:textId="77777777" w:rsidR="00662BD3" w:rsidRDefault="00662BD3" w:rsidP="00662BD3">
      <w:pPr>
        <w:ind w:left="4248"/>
        <w:jc w:val="both"/>
        <w:rPr>
          <w:rFonts w:ascii="Arial" w:hAnsi="Arial" w:cs="Arial"/>
          <w:color w:val="FF0000"/>
          <w:sz w:val="20"/>
          <w:szCs w:val="20"/>
        </w:rPr>
      </w:pPr>
    </w:p>
    <w:p w14:paraId="06E8E9DD" w14:textId="77777777" w:rsidR="00A53BEF" w:rsidRDefault="00A53BEF" w:rsidP="00D76C65">
      <w:pPr>
        <w:rPr>
          <w:rFonts w:ascii="Arial" w:hAnsi="Arial" w:cs="Arial"/>
          <w:b/>
          <w:sz w:val="20"/>
          <w:szCs w:val="20"/>
        </w:rPr>
      </w:pPr>
    </w:p>
    <w:p w14:paraId="7E62D7E6" w14:textId="77777777" w:rsidR="00A53BEF" w:rsidRDefault="00A53BEF" w:rsidP="00D76C65">
      <w:pPr>
        <w:rPr>
          <w:rFonts w:ascii="Arial" w:hAnsi="Arial" w:cs="Arial"/>
          <w:b/>
          <w:sz w:val="20"/>
          <w:szCs w:val="20"/>
        </w:rPr>
      </w:pPr>
    </w:p>
    <w:p w14:paraId="23179D6E" w14:textId="77777777" w:rsidR="00A53BEF" w:rsidRDefault="00A53BEF" w:rsidP="00D76C65">
      <w:pPr>
        <w:rPr>
          <w:rFonts w:ascii="Arial" w:hAnsi="Arial" w:cs="Arial"/>
          <w:b/>
          <w:sz w:val="20"/>
          <w:szCs w:val="20"/>
        </w:rPr>
      </w:pPr>
    </w:p>
    <w:p w14:paraId="6E6ED572" w14:textId="77777777" w:rsidR="00A53BEF" w:rsidRDefault="00A53BEF" w:rsidP="00D76C65">
      <w:pPr>
        <w:rPr>
          <w:rFonts w:ascii="Arial" w:hAnsi="Arial" w:cs="Arial"/>
          <w:b/>
          <w:sz w:val="20"/>
          <w:szCs w:val="20"/>
        </w:rPr>
      </w:pPr>
    </w:p>
    <w:p w14:paraId="5BF8654A" w14:textId="77777777" w:rsidR="00A53BEF" w:rsidRDefault="00A53BEF" w:rsidP="00D76C65">
      <w:pPr>
        <w:rPr>
          <w:rFonts w:ascii="Arial" w:hAnsi="Arial" w:cs="Arial"/>
          <w:b/>
          <w:sz w:val="20"/>
          <w:szCs w:val="20"/>
        </w:rPr>
      </w:pPr>
    </w:p>
    <w:p w14:paraId="765A8D9F" w14:textId="77777777" w:rsidR="00A53BEF" w:rsidRDefault="00A53BEF" w:rsidP="00D76C65">
      <w:pPr>
        <w:rPr>
          <w:rFonts w:ascii="Arial" w:hAnsi="Arial" w:cs="Arial"/>
          <w:b/>
          <w:sz w:val="20"/>
          <w:szCs w:val="20"/>
        </w:rPr>
      </w:pPr>
    </w:p>
    <w:p w14:paraId="6A21855F" w14:textId="77777777" w:rsidR="00A53BEF" w:rsidRDefault="00A53BEF" w:rsidP="00D76C65">
      <w:pPr>
        <w:rPr>
          <w:rFonts w:ascii="Arial" w:hAnsi="Arial" w:cs="Arial"/>
          <w:b/>
          <w:sz w:val="20"/>
          <w:szCs w:val="20"/>
        </w:rPr>
      </w:pPr>
    </w:p>
    <w:p w14:paraId="1B7B4885" w14:textId="77777777" w:rsidR="00A53BEF" w:rsidRDefault="00A53BEF" w:rsidP="00D76C65">
      <w:pPr>
        <w:rPr>
          <w:rFonts w:ascii="Arial" w:hAnsi="Arial" w:cs="Arial"/>
          <w:b/>
          <w:sz w:val="20"/>
          <w:szCs w:val="20"/>
        </w:rPr>
      </w:pPr>
    </w:p>
    <w:p w14:paraId="664B3DF3" w14:textId="77777777" w:rsidR="009C7A18" w:rsidRDefault="009C7A18" w:rsidP="00D76C65">
      <w:pPr>
        <w:rPr>
          <w:rFonts w:ascii="Arial" w:hAnsi="Arial" w:cs="Arial"/>
          <w:b/>
          <w:sz w:val="20"/>
          <w:szCs w:val="20"/>
        </w:rPr>
      </w:pPr>
    </w:p>
    <w:p w14:paraId="11FBF2C5" w14:textId="77777777" w:rsidR="00750667" w:rsidRDefault="00750667" w:rsidP="00EC024F">
      <w:pPr>
        <w:rPr>
          <w:rFonts w:ascii="Arial" w:hAnsi="Arial" w:cs="Arial"/>
          <w:b/>
          <w:sz w:val="20"/>
          <w:szCs w:val="20"/>
        </w:rPr>
      </w:pPr>
    </w:p>
    <w:p w14:paraId="0B405FEC" w14:textId="77777777" w:rsidR="00662BD3" w:rsidRDefault="00662BD3" w:rsidP="00EC024F">
      <w:pPr>
        <w:rPr>
          <w:rFonts w:ascii="Arial" w:hAnsi="Arial" w:cs="Arial"/>
          <w:b/>
          <w:sz w:val="20"/>
          <w:szCs w:val="20"/>
        </w:rPr>
      </w:pPr>
    </w:p>
    <w:p w14:paraId="58EFE21C" w14:textId="77777777" w:rsidR="00662BD3" w:rsidRDefault="00662BD3" w:rsidP="00EC024F">
      <w:pPr>
        <w:rPr>
          <w:rFonts w:ascii="Arial" w:hAnsi="Arial" w:cs="Arial"/>
          <w:b/>
          <w:sz w:val="20"/>
          <w:szCs w:val="20"/>
        </w:rPr>
      </w:pPr>
    </w:p>
    <w:p w14:paraId="05D9E003" w14:textId="77777777" w:rsidR="00662BD3" w:rsidRDefault="00662BD3" w:rsidP="00EC024F">
      <w:pPr>
        <w:rPr>
          <w:rFonts w:ascii="Arial" w:hAnsi="Arial" w:cs="Arial"/>
          <w:b/>
          <w:sz w:val="20"/>
          <w:szCs w:val="20"/>
        </w:rPr>
      </w:pPr>
    </w:p>
    <w:p w14:paraId="775CBF0F" w14:textId="77777777" w:rsidR="00662BD3" w:rsidRDefault="00662BD3" w:rsidP="00EC024F">
      <w:pPr>
        <w:rPr>
          <w:rFonts w:ascii="Arial" w:hAnsi="Arial" w:cs="Arial"/>
          <w:b/>
          <w:sz w:val="20"/>
          <w:szCs w:val="20"/>
        </w:rPr>
      </w:pPr>
    </w:p>
    <w:p w14:paraId="60F93F37" w14:textId="77777777" w:rsidR="00662BD3" w:rsidRDefault="00662BD3" w:rsidP="00EC024F">
      <w:pPr>
        <w:rPr>
          <w:rFonts w:ascii="Arial" w:hAnsi="Arial" w:cs="Arial"/>
          <w:b/>
          <w:sz w:val="20"/>
          <w:szCs w:val="20"/>
        </w:rPr>
      </w:pPr>
    </w:p>
    <w:p w14:paraId="3CF92A81" w14:textId="77777777" w:rsidR="00662BD3" w:rsidRDefault="00662BD3" w:rsidP="00EC024F">
      <w:pPr>
        <w:rPr>
          <w:rFonts w:ascii="Arial" w:hAnsi="Arial" w:cs="Arial"/>
          <w:b/>
          <w:sz w:val="20"/>
          <w:szCs w:val="20"/>
        </w:rPr>
      </w:pPr>
    </w:p>
    <w:p w14:paraId="635C7D13" w14:textId="77777777" w:rsidR="00662BD3" w:rsidRDefault="00662BD3" w:rsidP="00EC024F">
      <w:pPr>
        <w:rPr>
          <w:rFonts w:ascii="Arial" w:hAnsi="Arial" w:cs="Arial"/>
          <w:b/>
          <w:sz w:val="20"/>
          <w:szCs w:val="20"/>
        </w:rPr>
      </w:pPr>
    </w:p>
    <w:p w14:paraId="5491A9CA" w14:textId="77777777" w:rsidR="00662BD3" w:rsidRDefault="00662BD3" w:rsidP="00EC024F">
      <w:pPr>
        <w:rPr>
          <w:rFonts w:ascii="Arial" w:hAnsi="Arial" w:cs="Arial"/>
          <w:b/>
          <w:sz w:val="20"/>
          <w:szCs w:val="20"/>
        </w:rPr>
      </w:pPr>
    </w:p>
    <w:p w14:paraId="66349F1F" w14:textId="77777777" w:rsidR="00662BD3" w:rsidRDefault="00662BD3" w:rsidP="00EC024F">
      <w:pPr>
        <w:rPr>
          <w:rFonts w:ascii="Arial" w:hAnsi="Arial" w:cs="Arial"/>
          <w:b/>
          <w:sz w:val="20"/>
          <w:szCs w:val="20"/>
        </w:rPr>
      </w:pPr>
    </w:p>
    <w:p w14:paraId="4452A199" w14:textId="77777777" w:rsidR="00662BD3" w:rsidRDefault="00662BD3" w:rsidP="00EC024F">
      <w:pPr>
        <w:rPr>
          <w:rFonts w:ascii="Arial" w:hAnsi="Arial" w:cs="Arial"/>
          <w:b/>
          <w:sz w:val="20"/>
          <w:szCs w:val="20"/>
        </w:rPr>
      </w:pPr>
    </w:p>
    <w:p w14:paraId="0BF36E72" w14:textId="77777777" w:rsidR="00662BD3" w:rsidRDefault="00662BD3" w:rsidP="00EC024F">
      <w:pPr>
        <w:rPr>
          <w:rFonts w:ascii="Arial" w:hAnsi="Arial" w:cs="Arial"/>
          <w:b/>
          <w:sz w:val="20"/>
          <w:szCs w:val="20"/>
        </w:rPr>
      </w:pPr>
    </w:p>
    <w:p w14:paraId="0AD49BDA" w14:textId="77777777" w:rsidR="00662BD3" w:rsidRDefault="00662BD3" w:rsidP="00EC024F">
      <w:pPr>
        <w:rPr>
          <w:rFonts w:ascii="Arial" w:hAnsi="Arial" w:cs="Arial"/>
          <w:b/>
          <w:sz w:val="20"/>
          <w:szCs w:val="20"/>
        </w:rPr>
      </w:pPr>
    </w:p>
    <w:p w14:paraId="2B30F6CA" w14:textId="196BAF52" w:rsidR="000339AD" w:rsidRDefault="0016514C" w:rsidP="00EC024F">
      <w:pPr>
        <w:rPr>
          <w:rFonts w:ascii="Arial" w:hAnsi="Arial" w:cs="Arial"/>
          <w:b/>
          <w:sz w:val="20"/>
          <w:szCs w:val="20"/>
        </w:rPr>
      </w:pPr>
      <w:r w:rsidRPr="00823F90">
        <w:rPr>
          <w:rFonts w:ascii="Arial" w:hAnsi="Arial" w:cs="Arial"/>
          <w:b/>
          <w:sz w:val="20"/>
          <w:szCs w:val="20"/>
        </w:rPr>
        <w:lastRenderedPageBreak/>
        <w:t>Nr sprawy PRZZ/3</w:t>
      </w:r>
      <w:r w:rsidR="00A53BEF">
        <w:rPr>
          <w:rFonts w:ascii="Arial" w:hAnsi="Arial" w:cs="Arial"/>
          <w:b/>
          <w:sz w:val="20"/>
          <w:szCs w:val="20"/>
        </w:rPr>
        <w:t>4</w:t>
      </w:r>
      <w:r w:rsidR="00573115">
        <w:rPr>
          <w:rFonts w:ascii="Arial" w:hAnsi="Arial" w:cs="Arial"/>
          <w:b/>
          <w:sz w:val="20"/>
          <w:szCs w:val="20"/>
        </w:rPr>
        <w:t>38</w:t>
      </w:r>
      <w:r w:rsidRPr="00823F90">
        <w:rPr>
          <w:rFonts w:ascii="Arial" w:hAnsi="Arial" w:cs="Arial"/>
          <w:b/>
          <w:sz w:val="20"/>
          <w:szCs w:val="20"/>
        </w:rPr>
        <w:t xml:space="preserve">                                                                                               </w:t>
      </w:r>
      <w:r>
        <w:rPr>
          <w:rFonts w:ascii="Arial" w:hAnsi="Arial" w:cs="Arial"/>
          <w:b/>
          <w:sz w:val="20"/>
          <w:szCs w:val="20"/>
        </w:rPr>
        <w:t xml:space="preserve"> </w:t>
      </w:r>
      <w:r w:rsidR="00A53BEF">
        <w:rPr>
          <w:rFonts w:ascii="Arial" w:hAnsi="Arial" w:cs="Arial"/>
          <w:b/>
          <w:sz w:val="20"/>
          <w:szCs w:val="20"/>
        </w:rPr>
        <w:t xml:space="preserve">  </w:t>
      </w:r>
      <w:r>
        <w:rPr>
          <w:rFonts w:ascii="Arial" w:hAnsi="Arial" w:cs="Arial"/>
          <w:b/>
          <w:sz w:val="20"/>
          <w:szCs w:val="20"/>
        </w:rPr>
        <w:t xml:space="preserve">  </w:t>
      </w:r>
      <w:r w:rsidRPr="00823F90">
        <w:rPr>
          <w:rFonts w:ascii="Arial" w:hAnsi="Arial" w:cs="Arial"/>
          <w:b/>
          <w:sz w:val="20"/>
          <w:szCs w:val="20"/>
        </w:rPr>
        <w:t xml:space="preserve">   </w:t>
      </w:r>
      <w:r w:rsidRPr="00534A1C">
        <w:rPr>
          <w:rFonts w:ascii="Arial" w:hAnsi="Arial" w:cs="Arial"/>
          <w:b/>
          <w:bCs/>
          <w:sz w:val="20"/>
          <w:szCs w:val="20"/>
        </w:rPr>
        <w:t xml:space="preserve">Załącznik nr </w:t>
      </w:r>
      <w:r w:rsidR="00573115">
        <w:rPr>
          <w:rFonts w:ascii="Arial" w:hAnsi="Arial" w:cs="Arial"/>
          <w:b/>
          <w:bCs/>
          <w:sz w:val="20"/>
          <w:szCs w:val="20"/>
        </w:rPr>
        <w:t>5</w:t>
      </w:r>
      <w:r w:rsidR="00662BD3">
        <w:rPr>
          <w:rFonts w:ascii="Arial" w:hAnsi="Arial" w:cs="Arial"/>
          <w:b/>
          <w:bCs/>
          <w:sz w:val="20"/>
          <w:szCs w:val="20"/>
        </w:rPr>
        <w:t xml:space="preserve"> </w:t>
      </w:r>
      <w:r w:rsidRPr="00534A1C">
        <w:rPr>
          <w:rFonts w:ascii="Arial" w:hAnsi="Arial" w:cs="Arial"/>
          <w:b/>
          <w:bCs/>
          <w:sz w:val="20"/>
          <w:szCs w:val="20"/>
        </w:rPr>
        <w:t>do SIWZ</w:t>
      </w:r>
    </w:p>
    <w:p w14:paraId="10786699" w14:textId="77777777" w:rsidR="000339AD" w:rsidRDefault="000339AD" w:rsidP="00461F3D">
      <w:pPr>
        <w:rPr>
          <w:rFonts w:ascii="Arial" w:hAnsi="Arial" w:cs="Arial"/>
          <w:b/>
          <w:sz w:val="20"/>
          <w:szCs w:val="20"/>
        </w:rPr>
      </w:pPr>
    </w:p>
    <w:p w14:paraId="7604AC6F" w14:textId="77777777" w:rsidR="00355330" w:rsidRPr="00355330" w:rsidRDefault="00355330" w:rsidP="00461F3D">
      <w:pPr>
        <w:tabs>
          <w:tab w:val="left" w:pos="426"/>
        </w:tabs>
        <w:spacing w:before="120"/>
        <w:rPr>
          <w:rFonts w:ascii="Arial" w:hAnsi="Arial" w:cs="Arial"/>
          <w:b/>
          <w:sz w:val="20"/>
          <w:szCs w:val="20"/>
        </w:rPr>
      </w:pPr>
    </w:p>
    <w:p w14:paraId="2C5808A6" w14:textId="44720F94" w:rsidR="00355330" w:rsidRPr="006034FE" w:rsidRDefault="00355330" w:rsidP="00355330">
      <w:pPr>
        <w:jc w:val="both"/>
        <w:rPr>
          <w:rFonts w:ascii="Arial" w:hAnsi="Arial" w:cs="Arial"/>
          <w:sz w:val="20"/>
          <w:szCs w:val="20"/>
        </w:rPr>
      </w:pPr>
      <w:bookmarkStart w:id="17" w:name="_Hlk127883507"/>
      <w:r w:rsidRPr="006034FE">
        <w:rPr>
          <w:rFonts w:ascii="Arial" w:hAnsi="Arial" w:cs="Arial"/>
          <w:sz w:val="20"/>
          <w:szCs w:val="20"/>
        </w:rPr>
        <w:t xml:space="preserve">Miejscowość: _________________                                                    </w:t>
      </w:r>
      <w:r w:rsidR="006034FE">
        <w:rPr>
          <w:rFonts w:ascii="Arial" w:hAnsi="Arial" w:cs="Arial"/>
          <w:sz w:val="20"/>
          <w:szCs w:val="20"/>
        </w:rPr>
        <w:t xml:space="preserve">      </w:t>
      </w:r>
      <w:r w:rsidR="00A53BEF">
        <w:rPr>
          <w:rFonts w:ascii="Arial" w:hAnsi="Arial" w:cs="Arial"/>
          <w:sz w:val="20"/>
          <w:szCs w:val="20"/>
        </w:rPr>
        <w:t xml:space="preserve">      </w:t>
      </w:r>
      <w:r w:rsidR="006034FE">
        <w:rPr>
          <w:rFonts w:ascii="Arial" w:hAnsi="Arial" w:cs="Arial"/>
          <w:sz w:val="20"/>
          <w:szCs w:val="20"/>
        </w:rPr>
        <w:t xml:space="preserve">       </w:t>
      </w:r>
      <w:r w:rsidRPr="006034FE">
        <w:rPr>
          <w:rFonts w:ascii="Arial" w:hAnsi="Arial" w:cs="Arial"/>
          <w:sz w:val="20"/>
          <w:szCs w:val="20"/>
        </w:rPr>
        <w:t xml:space="preserve">  dnia _____________________</w:t>
      </w:r>
    </w:p>
    <w:bookmarkEnd w:id="17"/>
    <w:p w14:paraId="4850988D" w14:textId="77777777" w:rsidR="00355330" w:rsidRPr="00355330" w:rsidRDefault="00355330" w:rsidP="00355330">
      <w:pPr>
        <w:jc w:val="right"/>
        <w:rPr>
          <w:rFonts w:ascii="Arial" w:hAnsi="Arial" w:cs="Arial"/>
          <w:b/>
          <w:bCs/>
          <w:sz w:val="20"/>
          <w:szCs w:val="20"/>
        </w:rPr>
      </w:pPr>
    </w:p>
    <w:p w14:paraId="56F947AA" w14:textId="77777777" w:rsidR="00355330" w:rsidRPr="00355330" w:rsidRDefault="00355330" w:rsidP="00355330">
      <w:pPr>
        <w:autoSpaceDE w:val="0"/>
        <w:jc w:val="both"/>
        <w:rPr>
          <w:rFonts w:ascii="Arial" w:hAnsi="Arial" w:cs="Arial"/>
          <w:b/>
          <w:bCs/>
          <w:sz w:val="20"/>
          <w:szCs w:val="20"/>
        </w:rPr>
      </w:pPr>
    </w:p>
    <w:p w14:paraId="343F3AEC" w14:textId="77777777" w:rsidR="00355330" w:rsidRPr="00355330" w:rsidRDefault="00355330" w:rsidP="00355330">
      <w:pPr>
        <w:autoSpaceDE w:val="0"/>
        <w:jc w:val="both"/>
        <w:rPr>
          <w:rFonts w:ascii="Arial" w:hAnsi="Arial" w:cs="Arial"/>
          <w:b/>
          <w:bCs/>
          <w:sz w:val="20"/>
          <w:szCs w:val="20"/>
        </w:rPr>
      </w:pPr>
    </w:p>
    <w:p w14:paraId="78C4345E" w14:textId="77777777" w:rsidR="00355330" w:rsidRPr="00355330" w:rsidRDefault="00355330" w:rsidP="00355330">
      <w:pPr>
        <w:autoSpaceDE w:val="0"/>
        <w:jc w:val="both"/>
        <w:rPr>
          <w:rFonts w:ascii="Arial" w:hAnsi="Arial" w:cs="Arial"/>
          <w:b/>
          <w:bCs/>
          <w:sz w:val="20"/>
          <w:szCs w:val="20"/>
        </w:rPr>
      </w:pPr>
    </w:p>
    <w:p w14:paraId="1A19E2AD"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6E19C94E" w14:textId="77777777" w:rsidR="00355330" w:rsidRPr="00355330" w:rsidRDefault="00355330" w:rsidP="00355330">
      <w:pPr>
        <w:jc w:val="both"/>
        <w:rPr>
          <w:rFonts w:ascii="Arial" w:hAnsi="Arial" w:cs="Arial"/>
          <w:sz w:val="22"/>
          <w:szCs w:val="22"/>
        </w:rPr>
      </w:pPr>
    </w:p>
    <w:p w14:paraId="6E4CB9F5"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1086D954"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204C1F98"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2364C6EA" w14:textId="77777777" w:rsidR="00355330" w:rsidRPr="00355330" w:rsidRDefault="00355330" w:rsidP="00355330">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sidR="008D3F0A">
        <w:rPr>
          <w:rFonts w:ascii="Arial" w:eastAsia="Calibri" w:hAnsi="Arial" w:cs="Arial"/>
          <w:b/>
          <w:bCs/>
          <w:lang w:eastAsia="en-US"/>
        </w:rPr>
        <w:t>*</w:t>
      </w:r>
    </w:p>
    <w:p w14:paraId="6C2FB76D" w14:textId="77777777" w:rsidR="00355330" w:rsidRPr="00355330" w:rsidRDefault="00355330" w:rsidP="00355330">
      <w:pPr>
        <w:rPr>
          <w:rFonts w:ascii="Arial" w:hAnsi="Arial" w:cs="Arial"/>
          <w:b/>
          <w:color w:val="000000"/>
          <w:sz w:val="22"/>
          <w:szCs w:val="22"/>
        </w:rPr>
      </w:pPr>
    </w:p>
    <w:p w14:paraId="7D9CC82E" w14:textId="77777777" w:rsidR="00355330" w:rsidRPr="00355330" w:rsidRDefault="00355330" w:rsidP="00A80C90">
      <w:pPr>
        <w:numPr>
          <w:ilvl w:val="0"/>
          <w:numId w:val="13"/>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02B88905" w14:textId="67B49603" w:rsidR="00355330" w:rsidRPr="00355330" w:rsidRDefault="00355330" w:rsidP="00662BD3">
      <w:pPr>
        <w:numPr>
          <w:ilvl w:val="0"/>
          <w:numId w:val="14"/>
        </w:numPr>
        <w:suppressAutoHyphens w:val="0"/>
        <w:spacing w:after="120" w:line="276" w:lineRule="auto"/>
        <w:ind w:left="709" w:hanging="357"/>
        <w:jc w:val="both"/>
        <w:rPr>
          <w:rFonts w:ascii="Arial" w:hAnsi="Arial" w:cs="Arial"/>
          <w:color w:val="FF0000"/>
          <w:sz w:val="20"/>
          <w:szCs w:val="20"/>
        </w:rPr>
      </w:pPr>
      <w:r w:rsidRPr="00355330">
        <w:rPr>
          <w:rFonts w:ascii="Arial" w:hAnsi="Arial" w:cs="Arial"/>
          <w:b/>
          <w:bCs/>
          <w:sz w:val="20"/>
          <w:szCs w:val="20"/>
        </w:rPr>
        <w:t>jest czynnym</w:t>
      </w:r>
      <w:r w:rsidR="00662BD3">
        <w:rPr>
          <w:rFonts w:ascii="Arial" w:hAnsi="Arial" w:cs="Arial"/>
          <w:b/>
          <w:bCs/>
          <w:sz w:val="20"/>
          <w:szCs w:val="20"/>
        </w:rPr>
        <w:t>*</w:t>
      </w:r>
      <w:r w:rsidRPr="00355330">
        <w:rPr>
          <w:rFonts w:ascii="Arial" w:hAnsi="Arial" w:cs="Arial"/>
          <w:b/>
          <w:bCs/>
          <w:sz w:val="20"/>
          <w:szCs w:val="20"/>
        </w:rPr>
        <w:t xml:space="preserve"> </w:t>
      </w:r>
      <w:r w:rsidRPr="00355330">
        <w:rPr>
          <w:rFonts w:ascii="Arial" w:hAnsi="Arial" w:cs="Arial"/>
          <w:sz w:val="20"/>
          <w:szCs w:val="20"/>
        </w:rPr>
        <w:t>podatnikiem podatku od towarów i usług o numerze identyfikacyjnym NIP:…………….…….………..  i jestem uprawnionym do wystawiania faktur,</w:t>
      </w:r>
    </w:p>
    <w:p w14:paraId="7C6D457A" w14:textId="77777777" w:rsidR="00355330" w:rsidRPr="00355330" w:rsidRDefault="00355330" w:rsidP="00355330">
      <w:pPr>
        <w:ind w:left="709"/>
        <w:contextualSpacing/>
        <w:jc w:val="both"/>
        <w:rPr>
          <w:rFonts w:ascii="Arial" w:hAnsi="Arial" w:cs="Arial"/>
          <w:sz w:val="20"/>
          <w:szCs w:val="20"/>
        </w:rPr>
      </w:pPr>
      <w:r w:rsidRPr="00355330">
        <w:rPr>
          <w:rFonts w:ascii="Arial" w:hAnsi="Arial" w:cs="Arial"/>
          <w:sz w:val="20"/>
          <w:szCs w:val="20"/>
        </w:rPr>
        <w:t xml:space="preserve">lub </w:t>
      </w:r>
    </w:p>
    <w:p w14:paraId="070F502A" w14:textId="77777777" w:rsidR="00355330" w:rsidRDefault="00355330" w:rsidP="00A80C90">
      <w:pPr>
        <w:numPr>
          <w:ilvl w:val="0"/>
          <w:numId w:val="14"/>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14A37DCE" w14:textId="77777777" w:rsidR="00662BD3" w:rsidRPr="00355330" w:rsidRDefault="00662BD3" w:rsidP="00662BD3">
      <w:pPr>
        <w:suppressAutoHyphens w:val="0"/>
        <w:spacing w:line="360" w:lineRule="auto"/>
        <w:ind w:left="709"/>
        <w:contextualSpacing/>
        <w:jc w:val="both"/>
        <w:rPr>
          <w:rFonts w:ascii="Arial" w:hAnsi="Arial" w:cs="Arial"/>
          <w:sz w:val="20"/>
          <w:szCs w:val="20"/>
        </w:rPr>
      </w:pPr>
    </w:p>
    <w:p w14:paraId="71830298" w14:textId="77777777" w:rsidR="00355330" w:rsidRPr="00355330" w:rsidRDefault="00355330" w:rsidP="00355330">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4A0768EB" w14:textId="77777777" w:rsidR="00355330" w:rsidRPr="00355330" w:rsidRDefault="00355330" w:rsidP="00355330">
      <w:pPr>
        <w:spacing w:line="256" w:lineRule="auto"/>
        <w:jc w:val="both"/>
        <w:rPr>
          <w:rFonts w:ascii="Arial" w:hAnsi="Arial" w:cs="Arial"/>
          <w:sz w:val="20"/>
          <w:szCs w:val="20"/>
          <w:lang w:eastAsia="pl-PL"/>
        </w:rPr>
      </w:pPr>
    </w:p>
    <w:p w14:paraId="1950E833" w14:textId="77777777" w:rsidR="00355330" w:rsidRPr="00355330" w:rsidRDefault="00355330" w:rsidP="00355330">
      <w:pPr>
        <w:spacing w:line="256" w:lineRule="auto"/>
        <w:jc w:val="both"/>
        <w:rPr>
          <w:rFonts w:ascii="Arial" w:hAnsi="Arial" w:cs="Arial"/>
          <w:sz w:val="20"/>
          <w:szCs w:val="20"/>
          <w:lang w:eastAsia="pl-PL"/>
        </w:rPr>
      </w:pPr>
    </w:p>
    <w:p w14:paraId="4FE8A46C" w14:textId="77777777" w:rsidR="00355330" w:rsidRPr="00355330" w:rsidRDefault="00355330" w:rsidP="00A80C90">
      <w:pPr>
        <w:numPr>
          <w:ilvl w:val="0"/>
          <w:numId w:val="13"/>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r w:rsidR="000E308C" w:rsidRPr="000E308C">
        <w:rPr>
          <w:rFonts w:ascii="Arial" w:hAnsi="Arial" w:cs="Arial"/>
          <w:color w:val="000000"/>
          <w:sz w:val="20"/>
          <w:szCs w:val="20"/>
        </w:rPr>
        <w:t>Dz. U. z 2022 r.</w:t>
      </w:r>
      <w:r w:rsidR="000E308C">
        <w:rPr>
          <w:rFonts w:ascii="Arial" w:hAnsi="Arial" w:cs="Arial"/>
          <w:color w:val="000000"/>
          <w:sz w:val="20"/>
          <w:szCs w:val="20"/>
        </w:rPr>
        <w:t xml:space="preserve"> </w:t>
      </w:r>
      <w:r w:rsidR="000E308C" w:rsidRPr="000E308C">
        <w:rPr>
          <w:rFonts w:ascii="Arial" w:hAnsi="Arial" w:cs="Arial"/>
          <w:color w:val="000000"/>
          <w:sz w:val="20"/>
          <w:szCs w:val="20"/>
        </w:rPr>
        <w:t xml:space="preserve">poz. </w:t>
      </w:r>
      <w:r w:rsidR="00752F5B">
        <w:rPr>
          <w:rFonts w:ascii="Arial" w:hAnsi="Arial" w:cs="Arial"/>
          <w:color w:val="000000"/>
          <w:sz w:val="20"/>
          <w:szCs w:val="20"/>
        </w:rPr>
        <w:t xml:space="preserve">898 </w:t>
      </w:r>
      <w:proofErr w:type="spellStart"/>
      <w:r w:rsidR="00752F5B">
        <w:rPr>
          <w:rFonts w:ascii="Arial" w:hAnsi="Arial" w:cs="Arial"/>
          <w:color w:val="000000"/>
          <w:sz w:val="20"/>
          <w:szCs w:val="20"/>
        </w:rPr>
        <w:t>t.j</w:t>
      </w:r>
      <w:proofErr w:type="spellEnd"/>
      <w:r w:rsidR="00752F5B">
        <w:rPr>
          <w:rFonts w:ascii="Arial" w:hAnsi="Arial" w:cs="Arial"/>
          <w:color w:val="000000"/>
          <w:sz w:val="20"/>
          <w:szCs w:val="20"/>
        </w:rPr>
        <w:t>.</w:t>
      </w:r>
      <w:r w:rsidR="000E308C">
        <w:rPr>
          <w:rFonts w:ascii="Arial" w:hAnsi="Arial" w:cs="Arial"/>
          <w:color w:val="000000"/>
          <w:sz w:val="20"/>
          <w:szCs w:val="20"/>
        </w:rPr>
        <w:t>)</w:t>
      </w:r>
      <w:r w:rsidR="00752F5B">
        <w:rPr>
          <w:rFonts w:ascii="Arial" w:hAnsi="Arial" w:cs="Arial"/>
          <w:color w:val="000000"/>
          <w:sz w:val="20"/>
          <w:szCs w:val="20"/>
        </w:rPr>
        <w:t>.</w:t>
      </w:r>
    </w:p>
    <w:p w14:paraId="2AF8B068" w14:textId="77777777" w:rsidR="00355330" w:rsidRPr="00355330" w:rsidRDefault="00355330" w:rsidP="00355330">
      <w:pPr>
        <w:spacing w:line="256" w:lineRule="auto"/>
        <w:jc w:val="both"/>
        <w:rPr>
          <w:rFonts w:ascii="Arial" w:hAnsi="Arial" w:cs="Arial"/>
          <w:sz w:val="20"/>
          <w:szCs w:val="20"/>
        </w:rPr>
      </w:pPr>
    </w:p>
    <w:p w14:paraId="21945236" w14:textId="77777777" w:rsidR="00355330" w:rsidRPr="00355330" w:rsidRDefault="00355330" w:rsidP="00355330">
      <w:pPr>
        <w:spacing w:line="256" w:lineRule="auto"/>
        <w:jc w:val="both"/>
        <w:rPr>
          <w:rFonts w:ascii="Arial" w:hAnsi="Arial" w:cs="Arial"/>
          <w:sz w:val="20"/>
          <w:szCs w:val="20"/>
        </w:rPr>
      </w:pPr>
    </w:p>
    <w:p w14:paraId="52229F95" w14:textId="77777777" w:rsidR="00355330" w:rsidRPr="00355330" w:rsidRDefault="00355330" w:rsidP="00A80C90">
      <w:pPr>
        <w:numPr>
          <w:ilvl w:val="0"/>
          <w:numId w:val="13"/>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1550F94A" w14:textId="77777777" w:rsidR="00355330" w:rsidRPr="00355330" w:rsidRDefault="00355330" w:rsidP="00355330">
      <w:pPr>
        <w:spacing w:line="256" w:lineRule="auto"/>
        <w:ind w:left="284"/>
        <w:contextualSpacing/>
        <w:jc w:val="both"/>
        <w:rPr>
          <w:rFonts w:ascii="Arial" w:hAnsi="Arial" w:cs="Arial"/>
          <w:sz w:val="20"/>
          <w:szCs w:val="20"/>
        </w:rPr>
      </w:pPr>
    </w:p>
    <w:p w14:paraId="5E783D69"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5D8C175" w14:textId="77777777" w:rsidR="00355330" w:rsidRPr="00355330" w:rsidRDefault="00355330" w:rsidP="00355330">
      <w:pPr>
        <w:spacing w:line="256" w:lineRule="auto"/>
        <w:ind w:left="284"/>
        <w:contextualSpacing/>
        <w:jc w:val="both"/>
        <w:rPr>
          <w:rFonts w:ascii="Arial" w:hAnsi="Arial" w:cs="Arial"/>
          <w:bCs/>
          <w:color w:val="000000"/>
          <w:sz w:val="20"/>
          <w:szCs w:val="20"/>
        </w:rPr>
      </w:pPr>
    </w:p>
    <w:p w14:paraId="278276F4"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531A3320" w14:textId="77777777" w:rsidR="00355330" w:rsidRPr="00355330" w:rsidRDefault="00355330" w:rsidP="00355330">
      <w:pPr>
        <w:ind w:left="284"/>
        <w:contextualSpacing/>
        <w:jc w:val="both"/>
        <w:rPr>
          <w:rFonts w:ascii="Arial" w:hAnsi="Arial" w:cs="Arial"/>
          <w:bCs/>
          <w:sz w:val="20"/>
          <w:szCs w:val="20"/>
        </w:rPr>
      </w:pPr>
      <w:r w:rsidRPr="00355330">
        <w:rPr>
          <w:rFonts w:ascii="Arial" w:hAnsi="Arial" w:cs="Arial"/>
          <w:bCs/>
          <w:sz w:val="20"/>
          <w:szCs w:val="20"/>
        </w:rPr>
        <w:t xml:space="preserve">                                                  </w:t>
      </w:r>
    </w:p>
    <w:p w14:paraId="2F282D37" w14:textId="77777777" w:rsidR="00355330" w:rsidRPr="00355330" w:rsidRDefault="00355330" w:rsidP="00355330">
      <w:pPr>
        <w:ind w:left="4248"/>
        <w:jc w:val="right"/>
        <w:rPr>
          <w:rFonts w:ascii="Arial" w:hAnsi="Arial" w:cs="Arial"/>
          <w:b/>
          <w:color w:val="000000"/>
          <w:sz w:val="22"/>
          <w:szCs w:val="22"/>
        </w:rPr>
      </w:pPr>
    </w:p>
    <w:p w14:paraId="335B619C" w14:textId="77777777" w:rsidR="00355330" w:rsidRPr="00355330" w:rsidRDefault="00355330" w:rsidP="00355330">
      <w:pPr>
        <w:ind w:left="4248"/>
        <w:jc w:val="right"/>
        <w:rPr>
          <w:rFonts w:ascii="Arial" w:hAnsi="Arial" w:cs="Arial"/>
          <w:b/>
          <w:color w:val="000000"/>
          <w:sz w:val="22"/>
          <w:szCs w:val="22"/>
        </w:rPr>
      </w:pPr>
    </w:p>
    <w:p w14:paraId="53BC7437" w14:textId="77777777" w:rsidR="00355330" w:rsidRPr="00355330" w:rsidRDefault="00355330" w:rsidP="00355330">
      <w:pPr>
        <w:ind w:left="4248"/>
        <w:jc w:val="right"/>
        <w:rPr>
          <w:rFonts w:ascii="Arial" w:hAnsi="Arial" w:cs="Arial"/>
          <w:b/>
          <w:color w:val="000000"/>
          <w:sz w:val="22"/>
          <w:szCs w:val="22"/>
        </w:rPr>
      </w:pPr>
    </w:p>
    <w:p w14:paraId="7FC333F3" w14:textId="77777777" w:rsidR="00355330" w:rsidRPr="00355330" w:rsidRDefault="00355330" w:rsidP="00355330">
      <w:pPr>
        <w:ind w:left="4248"/>
        <w:jc w:val="right"/>
        <w:rPr>
          <w:rFonts w:ascii="Arial" w:hAnsi="Arial" w:cs="Arial"/>
          <w:b/>
          <w:color w:val="000000"/>
          <w:sz w:val="22"/>
          <w:szCs w:val="22"/>
        </w:rPr>
      </w:pPr>
    </w:p>
    <w:p w14:paraId="7EACE689" w14:textId="77777777" w:rsidR="00355330" w:rsidRPr="00355330" w:rsidRDefault="00355330" w:rsidP="00355330">
      <w:pPr>
        <w:ind w:left="4248"/>
        <w:jc w:val="right"/>
        <w:rPr>
          <w:rFonts w:ascii="Arial" w:hAnsi="Arial" w:cs="Arial"/>
          <w:b/>
          <w:color w:val="000000"/>
          <w:sz w:val="22"/>
          <w:szCs w:val="22"/>
        </w:rPr>
      </w:pPr>
    </w:p>
    <w:p w14:paraId="4A152050" w14:textId="77777777" w:rsidR="00355330" w:rsidRPr="00355330" w:rsidRDefault="00355330" w:rsidP="00355330">
      <w:pPr>
        <w:ind w:left="4248"/>
        <w:jc w:val="right"/>
        <w:rPr>
          <w:rFonts w:ascii="Arial" w:hAnsi="Arial" w:cs="Arial"/>
          <w:b/>
          <w:color w:val="000000"/>
          <w:sz w:val="22"/>
          <w:szCs w:val="22"/>
        </w:rPr>
      </w:pPr>
    </w:p>
    <w:p w14:paraId="2785715C" w14:textId="77777777" w:rsidR="00355330" w:rsidRPr="00355330" w:rsidRDefault="00355330" w:rsidP="00355330">
      <w:pPr>
        <w:ind w:left="4248"/>
        <w:jc w:val="right"/>
        <w:rPr>
          <w:rFonts w:ascii="Arial" w:hAnsi="Arial" w:cs="Arial"/>
          <w:b/>
          <w:color w:val="000000"/>
          <w:sz w:val="22"/>
          <w:szCs w:val="22"/>
        </w:rPr>
      </w:pPr>
    </w:p>
    <w:p w14:paraId="455A9729" w14:textId="77777777" w:rsidR="00355330" w:rsidRPr="00355330" w:rsidRDefault="00355330" w:rsidP="00355330">
      <w:pPr>
        <w:tabs>
          <w:tab w:val="left" w:pos="707"/>
        </w:tabs>
        <w:rPr>
          <w:rFonts w:ascii="Arial" w:hAnsi="Arial" w:cs="Arial"/>
          <w:sz w:val="20"/>
          <w:szCs w:val="20"/>
        </w:rPr>
      </w:pPr>
    </w:p>
    <w:p w14:paraId="3F65D756" w14:textId="77777777" w:rsidR="00355330" w:rsidRPr="00355330" w:rsidRDefault="00355330" w:rsidP="00355330">
      <w:pPr>
        <w:rPr>
          <w:rFonts w:ascii="Arial" w:hAnsi="Arial" w:cs="Arial"/>
          <w:sz w:val="20"/>
          <w:szCs w:val="20"/>
        </w:rPr>
      </w:pPr>
    </w:p>
    <w:p w14:paraId="4102D71B" w14:textId="77777777" w:rsidR="00355330" w:rsidRPr="00355330" w:rsidRDefault="00355330" w:rsidP="00355330">
      <w:pPr>
        <w:rPr>
          <w:rFonts w:ascii="Arial" w:hAnsi="Arial" w:cs="Arial"/>
          <w:sz w:val="20"/>
          <w:szCs w:val="20"/>
        </w:rPr>
      </w:pPr>
    </w:p>
    <w:p w14:paraId="250310FC" w14:textId="77777777" w:rsidR="00355330" w:rsidRPr="00355330" w:rsidRDefault="00355330" w:rsidP="00355330">
      <w:pPr>
        <w:rPr>
          <w:rFonts w:ascii="Arial" w:hAnsi="Arial" w:cs="Arial"/>
          <w:sz w:val="20"/>
          <w:szCs w:val="20"/>
        </w:rPr>
      </w:pPr>
    </w:p>
    <w:p w14:paraId="01AF55CA" w14:textId="77777777" w:rsidR="008D3F0A" w:rsidRPr="00355330" w:rsidRDefault="008D3F0A" w:rsidP="0016514C">
      <w:pPr>
        <w:tabs>
          <w:tab w:val="left" w:pos="426"/>
        </w:tabs>
        <w:spacing w:before="120"/>
        <w:rPr>
          <w:rFonts w:ascii="Arial" w:hAnsi="Arial" w:cs="Arial"/>
          <w:b/>
          <w:sz w:val="20"/>
          <w:szCs w:val="20"/>
        </w:rPr>
      </w:pPr>
    </w:p>
    <w:p w14:paraId="3E7AC960" w14:textId="77777777" w:rsidR="008C0D70" w:rsidRPr="009769F9" w:rsidRDefault="008C0D70" w:rsidP="008C0D70">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078C3B0D" w14:textId="6A955CEE" w:rsidR="008D3F0A" w:rsidRPr="004F6532" w:rsidRDefault="008D3F0A" w:rsidP="008D3F0A">
      <w:pPr>
        <w:spacing w:before="120"/>
        <w:jc w:val="both"/>
        <w:rPr>
          <w:rFonts w:ascii="Arial" w:hAnsi="Arial" w:cs="Arial"/>
          <w:b/>
          <w:i/>
          <w:sz w:val="20"/>
          <w:szCs w:val="20"/>
        </w:rPr>
      </w:pPr>
      <w:r w:rsidRPr="004F6532">
        <w:rPr>
          <w:rFonts w:ascii="Arial" w:hAnsi="Arial" w:cs="Arial"/>
          <w:bCs/>
          <w:i/>
          <w:sz w:val="20"/>
          <w:szCs w:val="20"/>
        </w:rPr>
        <w:t xml:space="preserve">W przypadku złożenia oferty wspólnej oświadczenie </w:t>
      </w:r>
      <w:r w:rsidR="00481698">
        <w:rPr>
          <w:rFonts w:ascii="Arial" w:hAnsi="Arial" w:cs="Arial"/>
          <w:bCs/>
          <w:i/>
          <w:sz w:val="20"/>
          <w:szCs w:val="20"/>
        </w:rPr>
        <w:t>składa</w:t>
      </w:r>
      <w:r w:rsidRPr="004F6532">
        <w:rPr>
          <w:rFonts w:ascii="Arial" w:hAnsi="Arial" w:cs="Arial"/>
          <w:bCs/>
          <w:i/>
          <w:sz w:val="20"/>
          <w:szCs w:val="20"/>
        </w:rPr>
        <w:t xml:space="preserve"> każdy Wykonawca (</w:t>
      </w:r>
      <w:r w:rsidR="00AE45F1">
        <w:rPr>
          <w:rFonts w:ascii="Arial" w:hAnsi="Arial" w:cs="Arial"/>
          <w:bCs/>
          <w:i/>
          <w:sz w:val="20"/>
          <w:szCs w:val="20"/>
        </w:rPr>
        <w:t>C</w:t>
      </w:r>
      <w:r w:rsidRPr="004F6532">
        <w:rPr>
          <w:rFonts w:ascii="Arial" w:hAnsi="Arial" w:cs="Arial"/>
          <w:bCs/>
          <w:i/>
          <w:sz w:val="20"/>
          <w:szCs w:val="20"/>
        </w:rPr>
        <w:t xml:space="preserve">złonek </w:t>
      </w:r>
      <w:r w:rsidR="00AE45F1">
        <w:rPr>
          <w:rFonts w:ascii="Arial" w:hAnsi="Arial" w:cs="Arial"/>
          <w:bCs/>
          <w:i/>
          <w:sz w:val="20"/>
          <w:szCs w:val="20"/>
        </w:rPr>
        <w:t>K</w:t>
      </w:r>
      <w:r w:rsidRPr="004F6532">
        <w:rPr>
          <w:rFonts w:ascii="Arial" w:hAnsi="Arial" w:cs="Arial"/>
          <w:bCs/>
          <w:i/>
          <w:sz w:val="20"/>
          <w:szCs w:val="20"/>
        </w:rPr>
        <w:t>onsorcjum)</w:t>
      </w:r>
    </w:p>
    <w:p w14:paraId="29C21DAB" w14:textId="77777777" w:rsidR="008D3F0A" w:rsidRDefault="008D3F0A" w:rsidP="008D3F0A">
      <w:pPr>
        <w:tabs>
          <w:tab w:val="left" w:pos="301"/>
        </w:tabs>
        <w:rPr>
          <w:rFonts w:ascii="Arial" w:hAnsi="Arial" w:cs="Arial"/>
          <w:b/>
          <w:sz w:val="20"/>
          <w:szCs w:val="20"/>
        </w:rPr>
      </w:pPr>
    </w:p>
    <w:p w14:paraId="49899328" w14:textId="77777777" w:rsidR="00760E8E" w:rsidRDefault="00760E8E" w:rsidP="00760E8E">
      <w:pPr>
        <w:rPr>
          <w:rFonts w:ascii="Arial" w:hAnsi="Arial" w:cs="Arial"/>
          <w:sz w:val="20"/>
          <w:szCs w:val="20"/>
        </w:rPr>
      </w:pPr>
    </w:p>
    <w:p w14:paraId="3966877C" w14:textId="77777777" w:rsidR="00760E8E" w:rsidRDefault="00760E8E" w:rsidP="00760E8E">
      <w:pPr>
        <w:rPr>
          <w:rFonts w:ascii="Arial" w:hAnsi="Arial" w:cs="Arial"/>
          <w:sz w:val="20"/>
          <w:szCs w:val="20"/>
        </w:rPr>
      </w:pPr>
    </w:p>
    <w:p w14:paraId="1BB42FAA" w14:textId="77777777" w:rsidR="00760E8E" w:rsidRDefault="00760E8E" w:rsidP="00760E8E">
      <w:pPr>
        <w:rPr>
          <w:rFonts w:ascii="Arial" w:hAnsi="Arial" w:cs="Arial"/>
          <w:sz w:val="20"/>
          <w:szCs w:val="20"/>
        </w:rPr>
      </w:pPr>
    </w:p>
    <w:p w14:paraId="02B7D92A" w14:textId="2D687744" w:rsidR="00EC024F" w:rsidRPr="00EC024F" w:rsidRDefault="00EC024F" w:rsidP="00760E8E">
      <w:pPr>
        <w:jc w:val="right"/>
        <w:rPr>
          <w:rFonts w:ascii="Arial" w:hAnsi="Arial" w:cs="Arial"/>
          <w:b/>
          <w:sz w:val="20"/>
          <w:szCs w:val="20"/>
        </w:rPr>
      </w:pPr>
      <w:r w:rsidRPr="00750667">
        <w:rPr>
          <w:rFonts w:ascii="Arial" w:hAnsi="Arial" w:cs="Arial"/>
          <w:b/>
          <w:sz w:val="20"/>
          <w:szCs w:val="20"/>
        </w:rPr>
        <w:lastRenderedPageBreak/>
        <w:t xml:space="preserve"> </w:t>
      </w:r>
      <w:r w:rsidRPr="00750667">
        <w:rPr>
          <w:rFonts w:ascii="Arial" w:hAnsi="Arial" w:cs="Arial"/>
          <w:b/>
          <w:bCs/>
          <w:sz w:val="20"/>
          <w:szCs w:val="20"/>
        </w:rPr>
        <w:t xml:space="preserve">Załącznik nr </w:t>
      </w:r>
      <w:r w:rsidR="00573115">
        <w:rPr>
          <w:rFonts w:ascii="Arial" w:hAnsi="Arial" w:cs="Arial"/>
          <w:b/>
          <w:bCs/>
          <w:sz w:val="20"/>
          <w:szCs w:val="20"/>
        </w:rPr>
        <w:t>6</w:t>
      </w:r>
      <w:r w:rsidRPr="00750667">
        <w:rPr>
          <w:rFonts w:ascii="Arial" w:hAnsi="Arial" w:cs="Arial"/>
          <w:b/>
          <w:bCs/>
          <w:sz w:val="20"/>
          <w:szCs w:val="20"/>
        </w:rPr>
        <w:t xml:space="preserve"> do SIWZ</w:t>
      </w:r>
    </w:p>
    <w:p w14:paraId="6212CE90" w14:textId="77777777" w:rsidR="00EC024F" w:rsidRDefault="00EC024F" w:rsidP="00EC024F">
      <w:pPr>
        <w:suppressAutoHyphens w:val="0"/>
        <w:rPr>
          <w:rFonts w:ascii="Arial" w:hAnsi="Arial" w:cs="Arial"/>
          <w:b/>
          <w:bCs/>
          <w:sz w:val="20"/>
          <w:szCs w:val="20"/>
        </w:rPr>
      </w:pPr>
    </w:p>
    <w:p w14:paraId="068B4DE6" w14:textId="77777777" w:rsidR="00EC024F" w:rsidRDefault="00EC024F" w:rsidP="00EC024F">
      <w:pPr>
        <w:rPr>
          <w:rFonts w:ascii="Arial" w:hAnsi="Arial" w:cs="Arial"/>
          <w:b/>
          <w:bCs/>
          <w:sz w:val="20"/>
          <w:szCs w:val="20"/>
        </w:rPr>
      </w:pPr>
    </w:p>
    <w:p w14:paraId="13042FC2" w14:textId="77777777" w:rsidR="00EC024F" w:rsidRDefault="00EC024F" w:rsidP="00750667">
      <w:pPr>
        <w:tabs>
          <w:tab w:val="left" w:pos="851"/>
        </w:tabs>
        <w:rPr>
          <w:rFonts w:ascii="Arial" w:hAnsi="Arial" w:cs="Arial"/>
          <w:b/>
          <w:bCs/>
          <w:sz w:val="20"/>
          <w:szCs w:val="20"/>
        </w:rPr>
      </w:pPr>
    </w:p>
    <w:p w14:paraId="22A8F13B" w14:textId="77777777" w:rsidR="00EC024F" w:rsidRPr="00355330" w:rsidRDefault="00EC024F" w:rsidP="00EC024F">
      <w:pPr>
        <w:jc w:val="both"/>
        <w:rPr>
          <w:rFonts w:ascii="Arial" w:hAnsi="Arial" w:cs="Arial"/>
          <w:sz w:val="22"/>
          <w:szCs w:val="22"/>
        </w:rPr>
      </w:pPr>
      <w:r w:rsidRPr="00355330">
        <w:rPr>
          <w:rFonts w:ascii="Arial" w:hAnsi="Arial" w:cs="Arial"/>
          <w:sz w:val="22"/>
          <w:szCs w:val="22"/>
        </w:rPr>
        <w:t xml:space="preserve">Miejscowość: _________________                                                   </w:t>
      </w:r>
      <w:r>
        <w:rPr>
          <w:rFonts w:ascii="Arial" w:hAnsi="Arial" w:cs="Arial"/>
          <w:sz w:val="22"/>
          <w:szCs w:val="22"/>
        </w:rPr>
        <w:t xml:space="preserve">   </w:t>
      </w:r>
      <w:r w:rsidRPr="00355330">
        <w:rPr>
          <w:rFonts w:ascii="Arial" w:hAnsi="Arial" w:cs="Arial"/>
          <w:sz w:val="22"/>
          <w:szCs w:val="22"/>
        </w:rPr>
        <w:t xml:space="preserve">   dnia _____________________</w:t>
      </w:r>
    </w:p>
    <w:p w14:paraId="463B3069" w14:textId="77777777" w:rsidR="00EC024F" w:rsidRDefault="00EC024F" w:rsidP="00EC024F">
      <w:pPr>
        <w:pStyle w:val="bullet"/>
        <w:spacing w:before="0" w:after="0"/>
        <w:rPr>
          <w:rFonts w:ascii="Arial" w:hAnsi="Arial" w:cs="Arial"/>
          <w:bCs/>
          <w:sz w:val="20"/>
        </w:rPr>
      </w:pPr>
    </w:p>
    <w:p w14:paraId="67BD0D06" w14:textId="77777777" w:rsidR="00EC024F" w:rsidRDefault="00EC024F" w:rsidP="00EC024F">
      <w:pPr>
        <w:jc w:val="both"/>
        <w:rPr>
          <w:rFonts w:ascii="Arial" w:hAnsi="Arial" w:cs="Arial"/>
          <w:sz w:val="22"/>
          <w:szCs w:val="22"/>
        </w:rPr>
      </w:pPr>
    </w:p>
    <w:p w14:paraId="447A34B5" w14:textId="77777777" w:rsidR="00750667" w:rsidRDefault="00750667" w:rsidP="00750667">
      <w:pPr>
        <w:spacing w:line="360" w:lineRule="auto"/>
        <w:rPr>
          <w:rFonts w:ascii="Arial" w:hAnsi="Arial" w:cs="Arial"/>
          <w:sz w:val="22"/>
          <w:szCs w:val="22"/>
        </w:rPr>
      </w:pPr>
    </w:p>
    <w:p w14:paraId="69B5069C" w14:textId="77777777" w:rsidR="00750667" w:rsidRDefault="00750667" w:rsidP="00750667">
      <w:pPr>
        <w:spacing w:line="360" w:lineRule="auto"/>
        <w:rPr>
          <w:rFonts w:ascii="Arial" w:hAnsi="Arial" w:cs="Arial"/>
          <w:sz w:val="22"/>
          <w:szCs w:val="22"/>
        </w:rPr>
      </w:pPr>
    </w:p>
    <w:p w14:paraId="5AA99A10" w14:textId="0358334F" w:rsidR="00EC024F" w:rsidRPr="00367C42" w:rsidRDefault="00EC024F" w:rsidP="00750667">
      <w:pPr>
        <w:spacing w:line="360" w:lineRule="auto"/>
        <w:rPr>
          <w:rFonts w:ascii="Arial" w:hAnsi="Arial" w:cs="Arial"/>
          <w:sz w:val="22"/>
          <w:szCs w:val="22"/>
        </w:rPr>
      </w:pPr>
      <w:r w:rsidRPr="00367C42">
        <w:rPr>
          <w:rFonts w:ascii="Arial" w:hAnsi="Arial" w:cs="Arial"/>
          <w:sz w:val="22"/>
          <w:szCs w:val="22"/>
        </w:rPr>
        <w:t>Nazwa Wykonawcy</w:t>
      </w:r>
      <w:r>
        <w:rPr>
          <w:rFonts w:ascii="Arial" w:hAnsi="Arial" w:cs="Arial"/>
          <w:sz w:val="22"/>
          <w:szCs w:val="22"/>
        </w:rPr>
        <w:t>/ów</w:t>
      </w:r>
      <w:r w:rsidR="00750667">
        <w:rPr>
          <w:rFonts w:ascii="Arial" w:hAnsi="Arial" w:cs="Arial"/>
          <w:sz w:val="22"/>
          <w:szCs w:val="22"/>
        </w:rPr>
        <w:t xml:space="preserve">:              </w:t>
      </w:r>
      <w:r w:rsidR="00A700BF">
        <w:rPr>
          <w:rFonts w:ascii="Arial" w:hAnsi="Arial" w:cs="Arial"/>
          <w:sz w:val="22"/>
          <w:szCs w:val="22"/>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r w:rsidR="00A700BF">
        <w:rPr>
          <w:rFonts w:ascii="Arial" w:hAnsi="Arial" w:cs="Arial"/>
          <w:sz w:val="18"/>
          <w:szCs w:val="18"/>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37882D75" w14:textId="77777777" w:rsidR="00EC024F" w:rsidRPr="00367C42" w:rsidRDefault="00EC024F" w:rsidP="00750667">
      <w:pPr>
        <w:rPr>
          <w:rFonts w:ascii="Arial" w:hAnsi="Arial" w:cs="Arial"/>
          <w:sz w:val="22"/>
          <w:szCs w:val="22"/>
        </w:rPr>
      </w:pPr>
    </w:p>
    <w:p w14:paraId="7E44AC94" w14:textId="275FB6F8" w:rsidR="00EC024F" w:rsidRPr="00367C42" w:rsidRDefault="00EC024F" w:rsidP="00750667">
      <w:pPr>
        <w:spacing w:line="480" w:lineRule="auto"/>
        <w:rPr>
          <w:rFonts w:ascii="Arial" w:hAnsi="Arial" w:cs="Arial"/>
          <w:sz w:val="22"/>
          <w:szCs w:val="22"/>
        </w:rPr>
      </w:pPr>
      <w:r w:rsidRPr="00367C42">
        <w:rPr>
          <w:rFonts w:ascii="Arial" w:hAnsi="Arial" w:cs="Arial"/>
          <w:sz w:val="22"/>
          <w:szCs w:val="22"/>
        </w:rPr>
        <w:t xml:space="preserve">Adres </w:t>
      </w:r>
      <w:r>
        <w:rPr>
          <w:rFonts w:ascii="Arial" w:hAnsi="Arial" w:cs="Arial"/>
          <w:sz w:val="22"/>
          <w:szCs w:val="22"/>
        </w:rPr>
        <w:t xml:space="preserve">siedziby </w:t>
      </w:r>
      <w:r w:rsidRPr="00367C42">
        <w:rPr>
          <w:rFonts w:ascii="Arial" w:hAnsi="Arial" w:cs="Arial"/>
          <w:sz w:val="22"/>
          <w:szCs w:val="22"/>
        </w:rPr>
        <w:t>Wykonawcy</w:t>
      </w:r>
      <w:r>
        <w:rPr>
          <w:rFonts w:ascii="Arial" w:hAnsi="Arial" w:cs="Arial"/>
          <w:sz w:val="22"/>
          <w:szCs w:val="22"/>
        </w:rPr>
        <w:t>/ów</w:t>
      </w:r>
      <w:r w:rsidR="00750667">
        <w:rPr>
          <w:rFonts w:ascii="Arial" w:hAnsi="Arial" w:cs="Arial"/>
          <w:sz w:val="22"/>
          <w:szCs w:val="22"/>
        </w:rPr>
        <w:t xml:space="preserve">: </w:t>
      </w:r>
      <w:r>
        <w:rPr>
          <w:rFonts w:ascii="Arial" w:hAnsi="Arial" w:cs="Arial"/>
          <w:sz w:val="22"/>
          <w:szCs w:val="22"/>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r w:rsidR="00750667">
        <w:rPr>
          <w:rFonts w:ascii="Arial" w:hAnsi="Arial" w:cs="Arial"/>
          <w:sz w:val="18"/>
          <w:szCs w:val="18"/>
        </w:rPr>
        <w:t>.</w:t>
      </w:r>
      <w:r w:rsidRPr="00367C42">
        <w:rPr>
          <w:rFonts w:ascii="Arial" w:hAnsi="Arial" w:cs="Arial"/>
          <w:sz w:val="18"/>
          <w:szCs w:val="18"/>
        </w:rPr>
        <w:t>……………..</w:t>
      </w:r>
    </w:p>
    <w:p w14:paraId="2B9DAA1F" w14:textId="77777777" w:rsidR="00EC024F" w:rsidRDefault="00EC024F" w:rsidP="00A53BEF">
      <w:pPr>
        <w:pStyle w:val="bullet"/>
        <w:spacing w:before="0" w:after="0"/>
        <w:jc w:val="center"/>
        <w:rPr>
          <w:rFonts w:ascii="Arial" w:hAnsi="Arial" w:cs="Arial"/>
          <w:bCs/>
          <w:sz w:val="20"/>
        </w:rPr>
      </w:pPr>
    </w:p>
    <w:p w14:paraId="2DB13C04" w14:textId="77777777" w:rsidR="00750667" w:rsidRDefault="00750667" w:rsidP="00A53BEF">
      <w:pPr>
        <w:pStyle w:val="bullet"/>
        <w:spacing w:before="0" w:after="0"/>
        <w:jc w:val="center"/>
        <w:rPr>
          <w:rFonts w:ascii="Arial" w:hAnsi="Arial" w:cs="Arial"/>
          <w:bCs/>
          <w:sz w:val="20"/>
        </w:rPr>
      </w:pPr>
    </w:p>
    <w:p w14:paraId="5A942095" w14:textId="77777777" w:rsidR="00EC024F" w:rsidRDefault="00EC024F" w:rsidP="00EC024F">
      <w:pPr>
        <w:pStyle w:val="bullet"/>
        <w:spacing w:before="0" w:after="0"/>
        <w:rPr>
          <w:rFonts w:ascii="Arial" w:hAnsi="Arial" w:cs="Arial"/>
          <w:bCs/>
          <w:sz w:val="20"/>
        </w:rPr>
      </w:pPr>
    </w:p>
    <w:p w14:paraId="7FB2CC3E" w14:textId="77777777" w:rsidR="00EC024F" w:rsidRDefault="00EC024F" w:rsidP="00EC024F">
      <w:pPr>
        <w:pStyle w:val="bullet"/>
        <w:spacing w:before="0" w:after="0"/>
        <w:rPr>
          <w:rFonts w:ascii="Arial" w:hAnsi="Arial" w:cs="Arial"/>
          <w:bCs/>
          <w:sz w:val="20"/>
        </w:rPr>
      </w:pPr>
    </w:p>
    <w:p w14:paraId="095257BE" w14:textId="77777777" w:rsidR="00EC024F" w:rsidRDefault="00EC024F" w:rsidP="00EC024F">
      <w:pPr>
        <w:pStyle w:val="bullet"/>
        <w:spacing w:before="0" w:after="0"/>
        <w:rPr>
          <w:rFonts w:ascii="Arial" w:hAnsi="Arial" w:cs="Arial"/>
          <w:bCs/>
          <w:sz w:val="20"/>
        </w:rPr>
      </w:pPr>
    </w:p>
    <w:p w14:paraId="36FCD92F" w14:textId="77777777" w:rsidR="00EC024F" w:rsidRDefault="00EC024F" w:rsidP="00EC024F">
      <w:pPr>
        <w:jc w:val="center"/>
        <w:rPr>
          <w:rFonts w:ascii="Arial" w:hAnsi="Arial" w:cs="Arial"/>
          <w:bCs/>
          <w:sz w:val="20"/>
          <w:szCs w:val="20"/>
        </w:rPr>
      </w:pPr>
      <w:r>
        <w:rPr>
          <w:rFonts w:ascii="Arial" w:hAnsi="Arial" w:cs="Arial"/>
          <w:b/>
          <w:sz w:val="20"/>
          <w:szCs w:val="20"/>
        </w:rPr>
        <w:t xml:space="preserve">OŚWIADCZENIE WYKONAWCY WSPÓLNIE UBIEGAJĄCEGO </w:t>
      </w:r>
      <w:r>
        <w:rPr>
          <w:rFonts w:ascii="Arial" w:hAnsi="Arial" w:cs="Arial"/>
          <w:b/>
          <w:sz w:val="20"/>
          <w:szCs w:val="20"/>
        </w:rPr>
        <w:br/>
        <w:t>SIĘ O ZAMÓWIENIE</w:t>
      </w:r>
    </w:p>
    <w:p w14:paraId="1D24ACA7" w14:textId="77777777" w:rsidR="00EC024F" w:rsidRDefault="00EC024F" w:rsidP="00EC024F">
      <w:pPr>
        <w:rPr>
          <w:rFonts w:ascii="Arial" w:hAnsi="Arial" w:cs="Arial"/>
          <w:bCs/>
          <w:sz w:val="20"/>
          <w:szCs w:val="20"/>
        </w:rPr>
      </w:pPr>
    </w:p>
    <w:p w14:paraId="23004E93" w14:textId="77777777" w:rsidR="00EC024F" w:rsidRDefault="00EC024F" w:rsidP="00EC024F">
      <w:pPr>
        <w:pStyle w:val="bullet"/>
        <w:spacing w:before="0" w:after="0"/>
        <w:rPr>
          <w:rFonts w:ascii="Arial" w:hAnsi="Arial" w:cs="Arial"/>
          <w:bCs/>
          <w:sz w:val="20"/>
        </w:rPr>
      </w:pPr>
    </w:p>
    <w:p w14:paraId="5DD310F4" w14:textId="77777777" w:rsidR="00EC024F" w:rsidRDefault="00EC024F" w:rsidP="00EC024F">
      <w:pPr>
        <w:pStyle w:val="bullet"/>
        <w:spacing w:before="0" w:after="0"/>
        <w:rPr>
          <w:rFonts w:ascii="Arial" w:hAnsi="Arial" w:cs="Arial"/>
          <w:bCs/>
          <w:sz w:val="20"/>
        </w:rPr>
      </w:pPr>
    </w:p>
    <w:p w14:paraId="053E3949" w14:textId="77777777" w:rsidR="00EC024F" w:rsidRDefault="00EC024F" w:rsidP="00EC024F">
      <w:pPr>
        <w:pStyle w:val="bullet"/>
        <w:spacing w:before="0" w:after="0"/>
        <w:rPr>
          <w:rFonts w:ascii="Arial" w:hAnsi="Arial" w:cs="Arial"/>
          <w:bCs/>
          <w:sz w:val="20"/>
        </w:rPr>
      </w:pPr>
    </w:p>
    <w:p w14:paraId="3F28546D" w14:textId="77777777" w:rsidR="00EC024F" w:rsidRDefault="00EC024F" w:rsidP="00EC024F">
      <w:pPr>
        <w:jc w:val="both"/>
        <w:rPr>
          <w:rFonts w:ascii="Arial" w:hAnsi="Arial" w:cs="Arial"/>
          <w:sz w:val="20"/>
          <w:szCs w:val="20"/>
        </w:rPr>
      </w:pPr>
      <w:r>
        <w:rPr>
          <w:rFonts w:ascii="Arial" w:hAnsi="Arial" w:cs="Arial"/>
          <w:sz w:val="20"/>
          <w:szCs w:val="20"/>
        </w:rPr>
        <w:t>Oświadczam, że będę ponosił solidarną odpowiedzialność za wykonanie przedmiotu zamówienia.</w:t>
      </w:r>
    </w:p>
    <w:p w14:paraId="093BA833" w14:textId="77777777" w:rsidR="00EC024F" w:rsidRDefault="00EC024F" w:rsidP="00EC024F">
      <w:pPr>
        <w:tabs>
          <w:tab w:val="left" w:pos="426"/>
        </w:tabs>
        <w:jc w:val="both"/>
        <w:rPr>
          <w:rFonts w:ascii="Arial" w:hAnsi="Arial" w:cs="Arial"/>
          <w:sz w:val="20"/>
          <w:szCs w:val="20"/>
        </w:rPr>
      </w:pPr>
    </w:p>
    <w:p w14:paraId="50B074C2" w14:textId="77777777" w:rsidR="00EC024F" w:rsidRDefault="00EC024F" w:rsidP="00EC024F">
      <w:pPr>
        <w:tabs>
          <w:tab w:val="left" w:pos="426"/>
        </w:tabs>
        <w:jc w:val="both"/>
        <w:rPr>
          <w:rFonts w:ascii="Arial" w:hAnsi="Arial" w:cs="Arial"/>
          <w:sz w:val="20"/>
          <w:szCs w:val="20"/>
        </w:rPr>
      </w:pPr>
    </w:p>
    <w:p w14:paraId="1C7C1437" w14:textId="77777777" w:rsidR="00EC024F" w:rsidRDefault="00EC024F" w:rsidP="00EC024F">
      <w:pPr>
        <w:tabs>
          <w:tab w:val="left" w:pos="426"/>
        </w:tabs>
        <w:jc w:val="both"/>
        <w:rPr>
          <w:rFonts w:ascii="Arial" w:hAnsi="Arial" w:cs="Arial"/>
          <w:sz w:val="20"/>
          <w:szCs w:val="20"/>
        </w:rPr>
      </w:pPr>
    </w:p>
    <w:p w14:paraId="5F203E5F" w14:textId="77777777" w:rsidR="00EC024F" w:rsidRDefault="00EC024F" w:rsidP="00EC024F">
      <w:pPr>
        <w:tabs>
          <w:tab w:val="left" w:pos="426"/>
        </w:tabs>
        <w:jc w:val="both"/>
        <w:rPr>
          <w:rFonts w:ascii="Arial" w:hAnsi="Arial" w:cs="Arial"/>
          <w:sz w:val="20"/>
          <w:szCs w:val="20"/>
        </w:rPr>
      </w:pPr>
    </w:p>
    <w:p w14:paraId="7305ABC8" w14:textId="77777777" w:rsidR="00EC024F" w:rsidRDefault="00EC024F" w:rsidP="00EC024F">
      <w:pPr>
        <w:tabs>
          <w:tab w:val="left" w:pos="426"/>
        </w:tabs>
        <w:jc w:val="both"/>
        <w:rPr>
          <w:rFonts w:ascii="Arial" w:hAnsi="Arial" w:cs="Arial"/>
          <w:sz w:val="20"/>
          <w:szCs w:val="20"/>
        </w:rPr>
      </w:pPr>
    </w:p>
    <w:p w14:paraId="3B9C1FBA" w14:textId="77777777" w:rsidR="00EC024F" w:rsidRDefault="00EC024F" w:rsidP="00EC024F">
      <w:pPr>
        <w:rPr>
          <w:rFonts w:ascii="Arial" w:hAnsi="Arial" w:cs="Arial"/>
          <w:sz w:val="20"/>
          <w:szCs w:val="20"/>
        </w:rPr>
      </w:pPr>
    </w:p>
    <w:p w14:paraId="6F79F703" w14:textId="77777777" w:rsidR="00EC024F" w:rsidRDefault="00EC024F" w:rsidP="00EC024F">
      <w:pPr>
        <w:tabs>
          <w:tab w:val="left" w:pos="426"/>
        </w:tabs>
        <w:jc w:val="right"/>
        <w:rPr>
          <w:rFonts w:ascii="Arial" w:hAnsi="Arial" w:cs="Arial"/>
          <w:sz w:val="20"/>
          <w:szCs w:val="20"/>
        </w:rPr>
      </w:pPr>
    </w:p>
    <w:p w14:paraId="35062321" w14:textId="77777777" w:rsidR="00EC024F" w:rsidRDefault="00EC024F" w:rsidP="00EC024F">
      <w:pPr>
        <w:tabs>
          <w:tab w:val="left" w:pos="426"/>
        </w:tabs>
        <w:jc w:val="right"/>
        <w:rPr>
          <w:rFonts w:ascii="Arial" w:hAnsi="Arial" w:cs="Arial"/>
          <w:sz w:val="20"/>
          <w:szCs w:val="20"/>
        </w:rPr>
      </w:pPr>
    </w:p>
    <w:p w14:paraId="477E7856" w14:textId="77777777" w:rsidR="00EC024F" w:rsidRDefault="00EC024F" w:rsidP="00EC024F">
      <w:pPr>
        <w:tabs>
          <w:tab w:val="left" w:pos="426"/>
        </w:tabs>
        <w:jc w:val="right"/>
        <w:rPr>
          <w:rFonts w:ascii="Arial" w:hAnsi="Arial" w:cs="Arial"/>
          <w:sz w:val="20"/>
          <w:szCs w:val="20"/>
        </w:rPr>
      </w:pPr>
    </w:p>
    <w:p w14:paraId="59DB62CB" w14:textId="77777777" w:rsidR="00EC024F" w:rsidRDefault="00EC024F" w:rsidP="00EC024F">
      <w:pPr>
        <w:tabs>
          <w:tab w:val="left" w:pos="426"/>
        </w:tabs>
        <w:jc w:val="right"/>
        <w:rPr>
          <w:rFonts w:ascii="Arial" w:hAnsi="Arial" w:cs="Arial"/>
          <w:sz w:val="20"/>
          <w:szCs w:val="20"/>
        </w:rPr>
      </w:pPr>
    </w:p>
    <w:p w14:paraId="5069E0A2" w14:textId="77777777" w:rsidR="00EC024F" w:rsidRDefault="00EC024F" w:rsidP="00EC024F">
      <w:pPr>
        <w:tabs>
          <w:tab w:val="left" w:pos="426"/>
        </w:tabs>
        <w:jc w:val="right"/>
        <w:rPr>
          <w:rFonts w:ascii="Arial" w:hAnsi="Arial" w:cs="Arial"/>
          <w:sz w:val="20"/>
          <w:szCs w:val="20"/>
        </w:rPr>
      </w:pPr>
    </w:p>
    <w:p w14:paraId="08DB8D5B" w14:textId="77777777" w:rsidR="00481698" w:rsidRDefault="00481698" w:rsidP="00EC024F">
      <w:pPr>
        <w:tabs>
          <w:tab w:val="left" w:pos="426"/>
        </w:tabs>
        <w:jc w:val="right"/>
        <w:rPr>
          <w:rFonts w:ascii="Arial" w:hAnsi="Arial" w:cs="Arial"/>
          <w:sz w:val="20"/>
          <w:szCs w:val="20"/>
        </w:rPr>
      </w:pPr>
    </w:p>
    <w:p w14:paraId="69CAA21D" w14:textId="77777777" w:rsidR="00481698" w:rsidRDefault="00481698" w:rsidP="00EC024F">
      <w:pPr>
        <w:tabs>
          <w:tab w:val="left" w:pos="426"/>
        </w:tabs>
        <w:jc w:val="right"/>
        <w:rPr>
          <w:rFonts w:ascii="Arial" w:hAnsi="Arial" w:cs="Arial"/>
          <w:sz w:val="20"/>
          <w:szCs w:val="20"/>
        </w:rPr>
      </w:pPr>
    </w:p>
    <w:p w14:paraId="1DBA2C5F" w14:textId="77777777" w:rsidR="00481698" w:rsidRDefault="00481698" w:rsidP="00EC024F">
      <w:pPr>
        <w:tabs>
          <w:tab w:val="left" w:pos="426"/>
        </w:tabs>
        <w:jc w:val="right"/>
        <w:rPr>
          <w:rFonts w:ascii="Arial" w:hAnsi="Arial" w:cs="Arial"/>
          <w:sz w:val="20"/>
          <w:szCs w:val="20"/>
        </w:rPr>
      </w:pPr>
    </w:p>
    <w:p w14:paraId="0A44F954" w14:textId="77777777" w:rsidR="00481698" w:rsidRDefault="00481698" w:rsidP="00EC024F">
      <w:pPr>
        <w:tabs>
          <w:tab w:val="left" w:pos="426"/>
        </w:tabs>
        <w:jc w:val="right"/>
        <w:rPr>
          <w:rFonts w:ascii="Arial" w:hAnsi="Arial" w:cs="Arial"/>
          <w:sz w:val="20"/>
          <w:szCs w:val="20"/>
        </w:rPr>
      </w:pPr>
    </w:p>
    <w:p w14:paraId="131DC391" w14:textId="77777777" w:rsidR="00481698" w:rsidRDefault="00481698" w:rsidP="00EC024F">
      <w:pPr>
        <w:tabs>
          <w:tab w:val="left" w:pos="426"/>
        </w:tabs>
        <w:jc w:val="right"/>
        <w:rPr>
          <w:rFonts w:ascii="Arial" w:hAnsi="Arial" w:cs="Arial"/>
          <w:sz w:val="20"/>
          <w:szCs w:val="20"/>
        </w:rPr>
      </w:pPr>
    </w:p>
    <w:p w14:paraId="77E4400E" w14:textId="77777777" w:rsidR="00481698" w:rsidRDefault="00481698" w:rsidP="00EC024F">
      <w:pPr>
        <w:tabs>
          <w:tab w:val="left" w:pos="426"/>
        </w:tabs>
        <w:jc w:val="right"/>
        <w:rPr>
          <w:rFonts w:ascii="Arial" w:hAnsi="Arial" w:cs="Arial"/>
          <w:sz w:val="20"/>
          <w:szCs w:val="20"/>
        </w:rPr>
      </w:pPr>
    </w:p>
    <w:p w14:paraId="0A7A43A3" w14:textId="77777777" w:rsidR="00481698" w:rsidRDefault="00481698" w:rsidP="00EC024F">
      <w:pPr>
        <w:tabs>
          <w:tab w:val="left" w:pos="426"/>
        </w:tabs>
        <w:jc w:val="right"/>
        <w:rPr>
          <w:rFonts w:ascii="Arial" w:hAnsi="Arial" w:cs="Arial"/>
          <w:sz w:val="20"/>
          <w:szCs w:val="20"/>
        </w:rPr>
      </w:pPr>
    </w:p>
    <w:p w14:paraId="0F818315" w14:textId="77777777" w:rsidR="00481698" w:rsidRDefault="00481698" w:rsidP="00EC024F">
      <w:pPr>
        <w:tabs>
          <w:tab w:val="left" w:pos="426"/>
        </w:tabs>
        <w:jc w:val="right"/>
        <w:rPr>
          <w:rFonts w:ascii="Arial" w:hAnsi="Arial" w:cs="Arial"/>
          <w:sz w:val="20"/>
          <w:szCs w:val="20"/>
        </w:rPr>
      </w:pPr>
    </w:p>
    <w:p w14:paraId="768E7F50" w14:textId="77777777" w:rsidR="00481698" w:rsidRDefault="00481698" w:rsidP="00EC024F">
      <w:pPr>
        <w:tabs>
          <w:tab w:val="left" w:pos="426"/>
        </w:tabs>
        <w:jc w:val="right"/>
        <w:rPr>
          <w:rFonts w:ascii="Arial" w:hAnsi="Arial" w:cs="Arial"/>
          <w:sz w:val="20"/>
          <w:szCs w:val="20"/>
        </w:rPr>
      </w:pPr>
    </w:p>
    <w:p w14:paraId="53B7133A" w14:textId="77777777" w:rsidR="00481698" w:rsidRDefault="00481698" w:rsidP="00EC024F">
      <w:pPr>
        <w:tabs>
          <w:tab w:val="left" w:pos="426"/>
        </w:tabs>
        <w:jc w:val="right"/>
        <w:rPr>
          <w:rFonts w:ascii="Arial" w:hAnsi="Arial" w:cs="Arial"/>
          <w:sz w:val="20"/>
          <w:szCs w:val="20"/>
        </w:rPr>
      </w:pPr>
    </w:p>
    <w:p w14:paraId="316978F4" w14:textId="77777777" w:rsidR="00481698" w:rsidRDefault="00481698" w:rsidP="00EC024F">
      <w:pPr>
        <w:tabs>
          <w:tab w:val="left" w:pos="426"/>
        </w:tabs>
        <w:jc w:val="right"/>
        <w:rPr>
          <w:rFonts w:ascii="Arial" w:hAnsi="Arial" w:cs="Arial"/>
          <w:sz w:val="20"/>
          <w:szCs w:val="20"/>
        </w:rPr>
      </w:pPr>
    </w:p>
    <w:p w14:paraId="3651FD29" w14:textId="77777777" w:rsidR="00481698" w:rsidRDefault="00481698" w:rsidP="00EC024F">
      <w:pPr>
        <w:tabs>
          <w:tab w:val="left" w:pos="426"/>
        </w:tabs>
        <w:jc w:val="right"/>
        <w:rPr>
          <w:rFonts w:ascii="Arial" w:hAnsi="Arial" w:cs="Arial"/>
          <w:sz w:val="20"/>
          <w:szCs w:val="20"/>
        </w:rPr>
      </w:pPr>
    </w:p>
    <w:p w14:paraId="0269E38B" w14:textId="77777777" w:rsidR="00481698" w:rsidRDefault="00481698" w:rsidP="00EC024F">
      <w:pPr>
        <w:tabs>
          <w:tab w:val="left" w:pos="426"/>
        </w:tabs>
        <w:jc w:val="right"/>
        <w:rPr>
          <w:rFonts w:ascii="Arial" w:hAnsi="Arial" w:cs="Arial"/>
          <w:sz w:val="20"/>
          <w:szCs w:val="20"/>
        </w:rPr>
      </w:pPr>
    </w:p>
    <w:p w14:paraId="334AF036" w14:textId="77777777" w:rsidR="00481698" w:rsidRDefault="00481698" w:rsidP="00EC024F">
      <w:pPr>
        <w:tabs>
          <w:tab w:val="left" w:pos="426"/>
        </w:tabs>
        <w:jc w:val="right"/>
        <w:rPr>
          <w:rFonts w:ascii="Arial" w:hAnsi="Arial" w:cs="Arial"/>
          <w:sz w:val="20"/>
          <w:szCs w:val="20"/>
        </w:rPr>
      </w:pPr>
    </w:p>
    <w:p w14:paraId="5CEE219B" w14:textId="77777777" w:rsidR="00EC024F" w:rsidRDefault="00EC024F" w:rsidP="00EC024F">
      <w:pPr>
        <w:tabs>
          <w:tab w:val="left" w:pos="426"/>
        </w:tabs>
        <w:jc w:val="right"/>
        <w:rPr>
          <w:rFonts w:ascii="Arial" w:hAnsi="Arial" w:cs="Arial"/>
          <w:sz w:val="20"/>
          <w:szCs w:val="20"/>
        </w:rPr>
      </w:pPr>
    </w:p>
    <w:p w14:paraId="368C2DEC" w14:textId="77777777" w:rsidR="00481698" w:rsidRPr="009769F9" w:rsidRDefault="00481698" w:rsidP="00481698">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r>
        <w:rPr>
          <w:rFonts w:ascii="Arial" w:hAnsi="Arial" w:cs="Arial"/>
          <w:i/>
          <w:sz w:val="20"/>
          <w:szCs w:val="20"/>
        </w:rPr>
        <w:t xml:space="preserve"> </w:t>
      </w:r>
      <w:r w:rsidRPr="00481698">
        <w:rPr>
          <w:rFonts w:ascii="Arial" w:hAnsi="Arial" w:cs="Arial"/>
          <w:bCs/>
          <w:i/>
          <w:sz w:val="20"/>
          <w:szCs w:val="20"/>
        </w:rPr>
        <w:t>(Członek Konsorcjum)</w:t>
      </w:r>
      <w:r w:rsidRPr="009769F9">
        <w:rPr>
          <w:rFonts w:ascii="Arial" w:hAnsi="Arial" w:cs="Arial"/>
          <w:i/>
          <w:sz w:val="20"/>
          <w:szCs w:val="20"/>
        </w:rPr>
        <w:t>.</w:t>
      </w:r>
    </w:p>
    <w:p w14:paraId="3ACA7ED1" w14:textId="77777777" w:rsidR="00EC024F" w:rsidRDefault="00EC024F" w:rsidP="00EC024F">
      <w:pPr>
        <w:tabs>
          <w:tab w:val="left" w:pos="426"/>
        </w:tabs>
        <w:jc w:val="right"/>
        <w:rPr>
          <w:rFonts w:ascii="Arial" w:hAnsi="Arial" w:cs="Arial"/>
          <w:sz w:val="20"/>
          <w:szCs w:val="20"/>
        </w:rPr>
      </w:pPr>
    </w:p>
    <w:p w14:paraId="056FE7BA" w14:textId="77777777" w:rsidR="00EC024F" w:rsidRDefault="00EC024F" w:rsidP="00EC024F">
      <w:pPr>
        <w:tabs>
          <w:tab w:val="left" w:pos="426"/>
        </w:tabs>
        <w:jc w:val="right"/>
        <w:rPr>
          <w:rFonts w:ascii="Arial" w:hAnsi="Arial" w:cs="Arial"/>
          <w:sz w:val="20"/>
          <w:szCs w:val="20"/>
        </w:rPr>
      </w:pPr>
    </w:p>
    <w:p w14:paraId="31198F35" w14:textId="77777777" w:rsidR="00EC024F" w:rsidRDefault="00EC024F" w:rsidP="00EC024F">
      <w:pPr>
        <w:jc w:val="right"/>
        <w:rPr>
          <w:rFonts w:ascii="Arial" w:hAnsi="Arial" w:cs="Arial"/>
          <w:b/>
          <w:sz w:val="20"/>
          <w:szCs w:val="20"/>
        </w:rPr>
      </w:pPr>
    </w:p>
    <w:p w14:paraId="3C97A66B" w14:textId="77777777" w:rsidR="00EC024F" w:rsidRDefault="00EC024F" w:rsidP="00EC024F">
      <w:pPr>
        <w:jc w:val="right"/>
        <w:rPr>
          <w:rFonts w:ascii="Arial" w:hAnsi="Arial" w:cs="Arial"/>
          <w:b/>
          <w:sz w:val="20"/>
          <w:szCs w:val="20"/>
        </w:rPr>
      </w:pPr>
    </w:p>
    <w:p w14:paraId="20D81943" w14:textId="77777777" w:rsidR="00EC024F" w:rsidRDefault="00EC024F" w:rsidP="00EC024F">
      <w:pPr>
        <w:jc w:val="right"/>
        <w:rPr>
          <w:rFonts w:ascii="Arial" w:hAnsi="Arial" w:cs="Arial"/>
          <w:b/>
          <w:sz w:val="20"/>
          <w:szCs w:val="20"/>
        </w:rPr>
      </w:pPr>
    </w:p>
    <w:p w14:paraId="445A2263" w14:textId="278540E3" w:rsidR="002759BD" w:rsidRDefault="002759BD" w:rsidP="00750667">
      <w:pPr>
        <w:rPr>
          <w:rFonts w:ascii="Arial" w:hAnsi="Arial" w:cs="Arial"/>
          <w:b/>
          <w:sz w:val="20"/>
          <w:szCs w:val="20"/>
        </w:rPr>
      </w:pPr>
    </w:p>
    <w:p w14:paraId="17265131" w14:textId="77777777" w:rsidR="00750667" w:rsidRDefault="00750667" w:rsidP="00750667">
      <w:pPr>
        <w:rPr>
          <w:rFonts w:ascii="Arial" w:hAnsi="Arial" w:cs="Arial"/>
          <w:b/>
          <w:sz w:val="20"/>
          <w:szCs w:val="20"/>
        </w:rPr>
      </w:pPr>
    </w:p>
    <w:p w14:paraId="1C604C1A" w14:textId="77777777" w:rsidR="00355F48" w:rsidRDefault="00355F48" w:rsidP="00746FF1">
      <w:pPr>
        <w:rPr>
          <w:rFonts w:ascii="Arial" w:hAnsi="Arial" w:cs="Arial"/>
          <w:b/>
          <w:sz w:val="20"/>
          <w:szCs w:val="20"/>
        </w:rPr>
      </w:pPr>
    </w:p>
    <w:p w14:paraId="25B98280" w14:textId="6D45C0DF" w:rsidR="0099284E" w:rsidRDefault="0099284E" w:rsidP="001D5CFE">
      <w:pPr>
        <w:jc w:val="right"/>
        <w:rPr>
          <w:rFonts w:ascii="Arial" w:hAnsi="Arial" w:cs="Arial"/>
          <w:b/>
          <w:sz w:val="20"/>
          <w:szCs w:val="20"/>
        </w:rPr>
      </w:pPr>
      <w:r>
        <w:rPr>
          <w:rFonts w:ascii="Arial" w:hAnsi="Arial" w:cs="Arial"/>
          <w:b/>
          <w:sz w:val="20"/>
          <w:szCs w:val="20"/>
        </w:rPr>
        <w:lastRenderedPageBreak/>
        <w:t>Załącznik N</w:t>
      </w:r>
      <w:r w:rsidR="00F80EB6">
        <w:rPr>
          <w:rFonts w:ascii="Arial" w:hAnsi="Arial" w:cs="Arial"/>
          <w:b/>
          <w:sz w:val="20"/>
          <w:szCs w:val="20"/>
        </w:rPr>
        <w:t xml:space="preserve">r </w:t>
      </w:r>
      <w:r w:rsidR="00746FF1">
        <w:rPr>
          <w:rFonts w:ascii="Arial" w:hAnsi="Arial" w:cs="Arial"/>
          <w:b/>
          <w:sz w:val="20"/>
          <w:szCs w:val="20"/>
        </w:rPr>
        <w:t>7</w:t>
      </w:r>
      <w:r>
        <w:rPr>
          <w:rFonts w:ascii="Arial" w:hAnsi="Arial" w:cs="Arial"/>
          <w:b/>
          <w:sz w:val="20"/>
          <w:szCs w:val="20"/>
        </w:rPr>
        <w:t xml:space="preserve"> do SIWZ</w:t>
      </w:r>
    </w:p>
    <w:p w14:paraId="58D0238B" w14:textId="77777777" w:rsidR="00E90512" w:rsidRPr="009046C3" w:rsidRDefault="00E90512" w:rsidP="00E90512">
      <w:pPr>
        <w:tabs>
          <w:tab w:val="left" w:pos="851"/>
        </w:tabs>
        <w:rPr>
          <w:rFonts w:ascii="Arial" w:hAnsi="Arial" w:cs="Arial"/>
          <w:b/>
          <w:bCs/>
          <w:sz w:val="20"/>
          <w:szCs w:val="20"/>
        </w:rPr>
      </w:pPr>
    </w:p>
    <w:p w14:paraId="43F06A6E" w14:textId="77777777" w:rsidR="0012051F" w:rsidRPr="00C06F2B" w:rsidRDefault="009046C3" w:rsidP="00E54655">
      <w:pPr>
        <w:tabs>
          <w:tab w:val="left" w:pos="851"/>
        </w:tabs>
        <w:spacing w:after="120"/>
        <w:jc w:val="center"/>
        <w:rPr>
          <w:rFonts w:ascii="Arial" w:hAnsi="Arial" w:cs="Arial"/>
          <w:b/>
          <w:bCs/>
          <w:sz w:val="22"/>
          <w:szCs w:val="22"/>
        </w:rPr>
      </w:pPr>
      <w:r w:rsidRPr="00C06F2B">
        <w:rPr>
          <w:rFonts w:ascii="Arial" w:hAnsi="Arial" w:cs="Arial"/>
          <w:b/>
          <w:bCs/>
          <w:sz w:val="22"/>
          <w:szCs w:val="22"/>
        </w:rPr>
        <w:t xml:space="preserve">Istotne postanowienia, które zostaną wprowadzone do </w:t>
      </w:r>
      <w:r w:rsidR="000D2EB5">
        <w:rPr>
          <w:rFonts w:ascii="Arial" w:hAnsi="Arial" w:cs="Arial"/>
          <w:b/>
          <w:bCs/>
          <w:sz w:val="22"/>
          <w:szCs w:val="22"/>
        </w:rPr>
        <w:t>U</w:t>
      </w:r>
      <w:r w:rsidRPr="00C06F2B">
        <w:rPr>
          <w:rFonts w:ascii="Arial" w:hAnsi="Arial" w:cs="Arial"/>
          <w:b/>
          <w:bCs/>
          <w:sz w:val="22"/>
          <w:szCs w:val="22"/>
        </w:rPr>
        <w:t>mowy</w:t>
      </w:r>
    </w:p>
    <w:p w14:paraId="792FDD1E" w14:textId="77777777" w:rsidR="009046C3" w:rsidRDefault="0012051F" w:rsidP="0012051F">
      <w:pPr>
        <w:tabs>
          <w:tab w:val="center" w:pos="4536"/>
          <w:tab w:val="right" w:pos="9072"/>
        </w:tabs>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Pr>
          <w:rFonts w:ascii="Arial" w:hAnsi="Arial" w:cs="Arial"/>
          <w:b/>
          <w:sz w:val="20"/>
          <w:szCs w:val="20"/>
          <w:lang w:eastAsia="pl-PL"/>
        </w:rPr>
        <w:tab/>
        <w:t xml:space="preserve">                                                     </w:t>
      </w:r>
    </w:p>
    <w:p w14:paraId="3C42BBF7" w14:textId="77777777"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289A81A7" w14:textId="77777777" w:rsidTr="00B61ECA">
        <w:trPr>
          <w:trHeight w:val="434"/>
        </w:trPr>
        <w:tc>
          <w:tcPr>
            <w:tcW w:w="454" w:type="dxa"/>
            <w:vAlign w:val="center"/>
          </w:tcPr>
          <w:p w14:paraId="6731B424"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8D8B8DE"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D391D27"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320286E"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3BBAD7A"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1FAC690"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1CA05759"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E43C21B"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187A584F"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4A6CAAED" w14:textId="77777777" w:rsidR="0012051F" w:rsidRDefault="0012051F" w:rsidP="0012051F">
      <w:pPr>
        <w:suppressAutoHyphens w:val="0"/>
        <w:jc w:val="center"/>
        <w:rPr>
          <w:rFonts w:ascii="Arial" w:hAnsi="Arial" w:cs="Arial"/>
          <w:b/>
          <w:noProof/>
          <w:sz w:val="22"/>
          <w:szCs w:val="22"/>
          <w:lang w:eastAsia="pl-PL"/>
        </w:rPr>
      </w:pPr>
    </w:p>
    <w:p w14:paraId="45E615F9" w14:textId="77777777" w:rsidR="00B61ECA" w:rsidRPr="00C26FF8" w:rsidRDefault="00C26FF8" w:rsidP="00E54655">
      <w:pPr>
        <w:suppressAutoHyphens w:val="0"/>
        <w:spacing w:after="120"/>
        <w:jc w:val="center"/>
        <w:rPr>
          <w:rFonts w:ascii="Arial Rounded MT Bold" w:hAnsi="Arial Rounded MT Bold" w:cs="Arial"/>
          <w:bCs/>
          <w:noProof/>
          <w:sz w:val="28"/>
          <w:szCs w:val="28"/>
          <w:lang w:eastAsia="pl-PL"/>
        </w:rPr>
      </w:pPr>
      <w:r w:rsidRPr="00C26FF8">
        <w:rPr>
          <w:rFonts w:ascii="Arial Rounded MT Bold" w:hAnsi="Arial Rounded MT Bold" w:cs="Arial"/>
          <w:bCs/>
          <w:noProof/>
          <w:sz w:val="28"/>
          <w:szCs w:val="28"/>
          <w:lang w:eastAsia="pl-PL"/>
        </w:rPr>
        <w:t>U M O W A</w:t>
      </w:r>
    </w:p>
    <w:p w14:paraId="26E5BD10" w14:textId="77777777" w:rsidR="0012051F" w:rsidRDefault="0012051F" w:rsidP="0012051F">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 xml:space="preserve">zawarta w dniu </w:t>
      </w:r>
      <w:r w:rsidR="00C26FF8">
        <w:rPr>
          <w:rFonts w:ascii="Arial" w:hAnsi="Arial" w:cs="Arial"/>
          <w:noProof/>
          <w:sz w:val="20"/>
          <w:szCs w:val="20"/>
          <w:lang w:eastAsia="pl-PL"/>
        </w:rPr>
        <w:t xml:space="preserve">…… . …… .2023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Piekarach Śląskich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sidR="00703DFC">
        <w:rPr>
          <w:rFonts w:ascii="Arial" w:hAnsi="Arial" w:cs="Arial"/>
          <w:b/>
          <w:noProof/>
          <w:sz w:val="20"/>
          <w:szCs w:val="20"/>
          <w:lang w:eastAsia="pl-PL"/>
        </w:rPr>
        <w:t>.A.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41-940 Piekary Śląskie,  ul. Gen. Jerzego Ziętka</w:t>
      </w:r>
      <w:r w:rsidRPr="0012051F">
        <w:rPr>
          <w:rFonts w:ascii="Arial" w:hAnsi="Arial" w:cs="Arial"/>
          <w:noProof/>
          <w:sz w:val="20"/>
          <w:szCs w:val="20"/>
          <w:lang w:eastAsia="pl-PL"/>
        </w:rPr>
        <w:t>,  zarejestrowaną w Sądzie</w:t>
      </w:r>
      <w:r w:rsidR="00180D23">
        <w:rPr>
          <w:rFonts w:ascii="Arial" w:hAnsi="Arial" w:cs="Arial"/>
          <w:noProof/>
          <w:sz w:val="20"/>
          <w:szCs w:val="20"/>
          <w:lang w:eastAsia="pl-PL"/>
        </w:rPr>
        <w:t xml:space="preserve"> </w:t>
      </w:r>
      <w:r w:rsidRPr="0012051F">
        <w:rPr>
          <w:rFonts w:ascii="Arial" w:hAnsi="Arial" w:cs="Arial"/>
          <w:noProof/>
          <w:sz w:val="20"/>
          <w:szCs w:val="20"/>
          <w:lang w:eastAsia="pl-PL"/>
        </w:rPr>
        <w:t xml:space="preserve">Rejonowym w Gliwicach, </w:t>
      </w:r>
      <w:r w:rsidR="00C26FF8">
        <w:rPr>
          <w:rFonts w:ascii="Arial" w:hAnsi="Arial" w:cs="Arial"/>
          <w:noProof/>
          <w:sz w:val="20"/>
          <w:szCs w:val="20"/>
          <w:lang w:eastAsia="pl-PL"/>
        </w:rPr>
        <w:t xml:space="preserve">               </w:t>
      </w:r>
      <w:r w:rsidRPr="0012051F">
        <w:rPr>
          <w:rFonts w:ascii="Arial" w:hAnsi="Arial" w:cs="Arial"/>
          <w:noProof/>
          <w:sz w:val="20"/>
          <w:szCs w:val="20"/>
          <w:lang w:eastAsia="pl-PL"/>
        </w:rPr>
        <w:t>X Wydział Gospodarczy i wpisaną do Krajowego Rejestru Sądowego – Rejestru Przedsiębiorstw pod nr KRS 0000</w:t>
      </w:r>
      <w:r w:rsidR="00682BFA">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sidR="00F61890">
        <w:rPr>
          <w:rFonts w:ascii="Arial" w:hAnsi="Arial" w:cs="Arial"/>
          <w:noProof/>
          <w:sz w:val="20"/>
          <w:szCs w:val="20"/>
          <w:lang w:eastAsia="pl-PL"/>
        </w:rPr>
        <w:t xml:space="preserve"> opłacony w ca</w:t>
      </w:r>
      <w:r w:rsidR="0031560F">
        <w:rPr>
          <w:rFonts w:ascii="Arial" w:hAnsi="Arial" w:cs="Arial"/>
          <w:noProof/>
          <w:sz w:val="20"/>
          <w:szCs w:val="20"/>
          <w:lang w:eastAsia="pl-PL"/>
        </w:rPr>
        <w:t>ł</w:t>
      </w:r>
      <w:r w:rsidR="00F61890">
        <w:rPr>
          <w:rFonts w:ascii="Arial" w:hAnsi="Arial" w:cs="Arial"/>
          <w:noProof/>
          <w:sz w:val="20"/>
          <w:szCs w:val="20"/>
          <w:lang w:eastAsia="pl-PL"/>
        </w:rPr>
        <w:t>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w:t>
      </w:r>
      <w:r w:rsidR="00CC3A6D">
        <w:rPr>
          <w:rFonts w:ascii="Arial" w:hAnsi="Arial" w:cs="Arial"/>
          <w:noProof/>
          <w:sz w:val="20"/>
          <w:szCs w:val="20"/>
          <w:lang w:eastAsia="pl-PL"/>
        </w:rPr>
        <w:br/>
      </w:r>
      <w:r w:rsidRPr="0012051F">
        <w:rPr>
          <w:rFonts w:ascii="Arial" w:hAnsi="Arial" w:cs="Arial"/>
          <w:noProof/>
          <w:sz w:val="20"/>
          <w:szCs w:val="20"/>
          <w:lang w:eastAsia="pl-PL"/>
        </w:rPr>
        <w:t>i na rzecz, którego działają:</w:t>
      </w:r>
    </w:p>
    <w:p w14:paraId="5692CCDA" w14:textId="77777777" w:rsidR="00E54655" w:rsidRPr="0012051F" w:rsidRDefault="00E54655" w:rsidP="0012051F">
      <w:pPr>
        <w:suppressAutoHyphens w:val="0"/>
        <w:jc w:val="both"/>
        <w:rPr>
          <w:rFonts w:ascii="Arial" w:hAnsi="Arial" w:cs="Arial"/>
          <w:noProof/>
          <w:sz w:val="20"/>
          <w:szCs w:val="20"/>
          <w:lang w:eastAsia="pl-PL"/>
        </w:rPr>
      </w:pPr>
    </w:p>
    <w:p w14:paraId="58C9B052" w14:textId="0889B32F" w:rsidR="0012051F" w:rsidRPr="0012051F" w:rsidRDefault="0012051F" w:rsidP="00A80C90">
      <w:pPr>
        <w:numPr>
          <w:ilvl w:val="0"/>
          <w:numId w:val="9"/>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4C7E0D8F" w14:textId="67D6C643" w:rsidR="0012051F" w:rsidRPr="0012051F" w:rsidRDefault="0012051F" w:rsidP="00A80C90">
      <w:pPr>
        <w:numPr>
          <w:ilvl w:val="0"/>
          <w:numId w:val="9"/>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1ADB03A3" w14:textId="77777777" w:rsidR="0012051F" w:rsidRPr="0012051F" w:rsidRDefault="0012051F" w:rsidP="0012051F">
      <w:pPr>
        <w:suppressAutoHyphens w:val="0"/>
        <w:rPr>
          <w:rFonts w:ascii="Arial" w:hAnsi="Arial" w:cs="Arial"/>
          <w:noProof/>
          <w:sz w:val="20"/>
          <w:szCs w:val="20"/>
          <w:lang w:eastAsia="pl-PL"/>
        </w:rPr>
      </w:pPr>
    </w:p>
    <w:p w14:paraId="5F275224"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02870553"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10E3F741" w14:textId="77777777" w:rsidR="0076567E"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49131A4" w14:textId="77777777" w:rsidR="00E54655" w:rsidRPr="003F4B39" w:rsidRDefault="00E54655" w:rsidP="0076567E">
      <w:pPr>
        <w:suppressAutoHyphens w:val="0"/>
        <w:contextualSpacing/>
        <w:rPr>
          <w:rFonts w:ascii="Arial" w:hAnsi="Arial" w:cs="Arial"/>
          <w:noProof/>
          <w:sz w:val="20"/>
          <w:szCs w:val="20"/>
          <w:lang w:eastAsia="pl-PL"/>
        </w:rPr>
      </w:pPr>
    </w:p>
    <w:p w14:paraId="212A0D76" w14:textId="77777777" w:rsidR="0076567E" w:rsidRPr="003F4B39" w:rsidRDefault="0076567E" w:rsidP="0076567E">
      <w:pPr>
        <w:tabs>
          <w:tab w:val="left" w:pos="6804"/>
        </w:tabs>
        <w:jc w:val="both"/>
        <w:rPr>
          <w:rFonts w:ascii="Arial" w:hAnsi="Arial" w:cs="Arial"/>
          <w:sz w:val="20"/>
          <w:szCs w:val="20"/>
        </w:rPr>
      </w:pPr>
      <w:r w:rsidRPr="003F4B39">
        <w:rPr>
          <w:rFonts w:ascii="Arial" w:hAnsi="Arial" w:cs="Arial"/>
          <w:b/>
          <w:sz w:val="20"/>
          <w:szCs w:val="20"/>
        </w:rPr>
        <w:t>……………………………………………………………………………………………………</w:t>
      </w:r>
      <w:r w:rsidR="00225181">
        <w:rPr>
          <w:rFonts w:ascii="Arial" w:hAnsi="Arial" w:cs="Arial"/>
          <w:b/>
          <w:sz w:val="20"/>
          <w:szCs w:val="20"/>
        </w:rPr>
        <w:t>…………</w:t>
      </w: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65533A23" w14:textId="77777777" w:rsidR="0076567E" w:rsidRPr="003F4B39" w:rsidRDefault="0076567E" w:rsidP="0076567E">
      <w:pPr>
        <w:tabs>
          <w:tab w:val="left" w:pos="6804"/>
        </w:tabs>
        <w:rPr>
          <w:rFonts w:ascii="Arial" w:hAnsi="Arial" w:cs="Arial"/>
          <w:sz w:val="20"/>
          <w:szCs w:val="20"/>
        </w:rPr>
      </w:pPr>
    </w:p>
    <w:p w14:paraId="44EA3B7D" w14:textId="26F51365" w:rsidR="0076567E" w:rsidRPr="003F4B39" w:rsidRDefault="0076567E" w:rsidP="00A80C90">
      <w:pPr>
        <w:numPr>
          <w:ilvl w:val="0"/>
          <w:numId w:val="52"/>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225181">
        <w:rPr>
          <w:rFonts w:ascii="Arial" w:hAnsi="Arial" w:cs="Arial"/>
          <w:noProof/>
          <w:sz w:val="20"/>
          <w:szCs w:val="20"/>
          <w:lang w:eastAsia="pl-PL"/>
        </w:rPr>
        <w:t>..........................</w:t>
      </w:r>
      <w:r w:rsidRPr="003F4B39">
        <w:rPr>
          <w:rFonts w:ascii="Arial" w:hAnsi="Arial" w:cs="Arial"/>
          <w:noProof/>
          <w:sz w:val="20"/>
          <w:szCs w:val="20"/>
          <w:lang w:eastAsia="pl-PL"/>
        </w:rPr>
        <w:t>.................</w:t>
      </w:r>
    </w:p>
    <w:p w14:paraId="68F8FE07" w14:textId="44ADD98D" w:rsidR="0076567E" w:rsidRPr="003F4B39" w:rsidRDefault="0076567E" w:rsidP="00A80C90">
      <w:pPr>
        <w:numPr>
          <w:ilvl w:val="0"/>
          <w:numId w:val="52"/>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r w:rsidR="00225181">
        <w:rPr>
          <w:rFonts w:ascii="Arial" w:hAnsi="Arial" w:cs="Arial"/>
          <w:noProof/>
          <w:sz w:val="20"/>
          <w:szCs w:val="20"/>
        </w:rPr>
        <w:t>..........................</w:t>
      </w:r>
      <w:r w:rsidRPr="003F4B39">
        <w:rPr>
          <w:rFonts w:ascii="Arial" w:hAnsi="Arial" w:cs="Arial"/>
          <w:noProof/>
          <w:sz w:val="20"/>
          <w:szCs w:val="20"/>
        </w:rPr>
        <w:t>...............</w:t>
      </w:r>
    </w:p>
    <w:p w14:paraId="333647A8" w14:textId="77777777" w:rsidR="00B93225" w:rsidRDefault="00B93225" w:rsidP="00CD20EC">
      <w:pPr>
        <w:tabs>
          <w:tab w:val="left" w:pos="851"/>
        </w:tabs>
        <w:rPr>
          <w:rFonts w:ascii="Arial" w:hAnsi="Arial" w:cs="Arial"/>
          <w:b/>
          <w:sz w:val="20"/>
          <w:szCs w:val="20"/>
        </w:rPr>
      </w:pPr>
    </w:p>
    <w:p w14:paraId="4467CE33" w14:textId="77777777" w:rsidR="003D367B" w:rsidRDefault="00E90512" w:rsidP="00E90512">
      <w:pPr>
        <w:keepNext/>
        <w:jc w:val="center"/>
        <w:rPr>
          <w:rFonts w:ascii="Arial" w:hAnsi="Arial" w:cs="Arial"/>
          <w:b/>
          <w:sz w:val="20"/>
          <w:szCs w:val="20"/>
        </w:rPr>
      </w:pPr>
      <w:r>
        <w:rPr>
          <w:rFonts w:ascii="Arial" w:hAnsi="Arial" w:cs="Arial"/>
          <w:b/>
          <w:sz w:val="20"/>
          <w:szCs w:val="20"/>
        </w:rPr>
        <w:t xml:space="preserve">§ 1. </w:t>
      </w:r>
    </w:p>
    <w:p w14:paraId="5D5E5005" w14:textId="77777777" w:rsidR="00E90512" w:rsidRDefault="00E90512" w:rsidP="00E90512">
      <w:pPr>
        <w:keepNext/>
        <w:jc w:val="center"/>
        <w:rPr>
          <w:rFonts w:ascii="Arial" w:hAnsi="Arial" w:cs="Arial"/>
          <w:sz w:val="20"/>
          <w:szCs w:val="20"/>
        </w:rPr>
      </w:pPr>
      <w:r>
        <w:rPr>
          <w:rFonts w:ascii="Arial" w:hAnsi="Arial" w:cs="Arial"/>
          <w:b/>
          <w:sz w:val="20"/>
          <w:szCs w:val="20"/>
          <w:u w:val="single"/>
        </w:rPr>
        <w:t xml:space="preserve">Podstawa zawarcia </w:t>
      </w:r>
      <w:r w:rsidR="000D2EB5">
        <w:rPr>
          <w:rFonts w:ascii="Arial" w:hAnsi="Arial" w:cs="Arial"/>
          <w:b/>
          <w:sz w:val="20"/>
          <w:szCs w:val="20"/>
          <w:u w:val="single"/>
        </w:rPr>
        <w:t>U</w:t>
      </w:r>
      <w:r>
        <w:rPr>
          <w:rFonts w:ascii="Arial" w:hAnsi="Arial" w:cs="Arial"/>
          <w:b/>
          <w:sz w:val="20"/>
          <w:szCs w:val="20"/>
          <w:u w:val="single"/>
        </w:rPr>
        <w:t>mowy</w:t>
      </w:r>
    </w:p>
    <w:p w14:paraId="0630B353" w14:textId="77777777" w:rsidR="00E90512" w:rsidRPr="00F11BF4" w:rsidRDefault="00E90512" w:rsidP="00E90512">
      <w:pPr>
        <w:rPr>
          <w:rFonts w:ascii="Arial" w:hAnsi="Arial" w:cs="Arial"/>
          <w:sz w:val="20"/>
          <w:szCs w:val="20"/>
        </w:rPr>
      </w:pPr>
      <w:r w:rsidRPr="00F11BF4">
        <w:rPr>
          <w:rFonts w:ascii="Arial" w:hAnsi="Arial" w:cs="Arial"/>
          <w:sz w:val="20"/>
          <w:szCs w:val="20"/>
        </w:rPr>
        <w:t xml:space="preserve">Podstawę zawarcia </w:t>
      </w:r>
      <w:r w:rsidR="000D2EB5" w:rsidRPr="00F11BF4">
        <w:rPr>
          <w:rFonts w:ascii="Arial" w:hAnsi="Arial" w:cs="Arial"/>
          <w:sz w:val="20"/>
          <w:szCs w:val="20"/>
        </w:rPr>
        <w:t>U</w:t>
      </w:r>
      <w:r w:rsidRPr="00F11BF4">
        <w:rPr>
          <w:rFonts w:ascii="Arial" w:hAnsi="Arial" w:cs="Arial"/>
          <w:sz w:val="20"/>
          <w:szCs w:val="20"/>
        </w:rPr>
        <w:t>mowy stanowią:</w:t>
      </w:r>
    </w:p>
    <w:p w14:paraId="155C3306" w14:textId="162F042D" w:rsidR="00F61890" w:rsidRPr="00573115" w:rsidRDefault="00225181" w:rsidP="00573115">
      <w:pPr>
        <w:numPr>
          <w:ilvl w:val="0"/>
          <w:numId w:val="2"/>
        </w:numPr>
        <w:ind w:left="284" w:hanging="284"/>
        <w:jc w:val="both"/>
        <w:rPr>
          <w:rFonts w:ascii="Arial" w:hAnsi="Arial" w:cs="Arial"/>
          <w:b/>
          <w:bCs/>
          <w:iCs/>
          <w:sz w:val="20"/>
          <w:szCs w:val="20"/>
        </w:rPr>
      </w:pPr>
      <w:r w:rsidRPr="00225181">
        <w:rPr>
          <w:rFonts w:ascii="Arial" w:hAnsi="Arial" w:cs="Arial"/>
          <w:sz w:val="20"/>
          <w:szCs w:val="20"/>
        </w:rPr>
        <w:t xml:space="preserve">Protokół końcowy </w:t>
      </w:r>
      <w:r w:rsidR="00E90512" w:rsidRPr="002F3B88">
        <w:rPr>
          <w:rFonts w:ascii="Arial" w:hAnsi="Arial" w:cs="Arial"/>
          <w:sz w:val="20"/>
          <w:szCs w:val="20"/>
        </w:rPr>
        <w:t xml:space="preserve">z przeprowadzonego postępowania </w:t>
      </w:r>
      <w:r w:rsidR="00C37232">
        <w:rPr>
          <w:rFonts w:ascii="Arial" w:hAnsi="Arial" w:cs="Arial"/>
          <w:sz w:val="20"/>
          <w:szCs w:val="20"/>
        </w:rPr>
        <w:t xml:space="preserve">w trybie konkursu ofert </w:t>
      </w:r>
      <w:r w:rsidR="00E90512" w:rsidRPr="002F3B88">
        <w:rPr>
          <w:rFonts w:ascii="Arial" w:hAnsi="Arial" w:cs="Arial"/>
          <w:sz w:val="20"/>
          <w:szCs w:val="20"/>
        </w:rPr>
        <w:t>pn.</w:t>
      </w:r>
      <w:r>
        <w:rPr>
          <w:rFonts w:ascii="Arial" w:hAnsi="Arial" w:cs="Arial"/>
          <w:sz w:val="20"/>
          <w:szCs w:val="20"/>
        </w:rPr>
        <w:t>:</w:t>
      </w:r>
      <w:r w:rsidR="002F3B88" w:rsidRPr="002F3B88">
        <w:rPr>
          <w:rFonts w:ascii="Arial" w:hAnsi="Arial" w:cs="Arial"/>
          <w:sz w:val="20"/>
          <w:szCs w:val="20"/>
        </w:rPr>
        <w:t xml:space="preserve"> </w:t>
      </w:r>
      <w:r w:rsidR="00573115" w:rsidRPr="00573115">
        <w:rPr>
          <w:rFonts w:ascii="Arial" w:hAnsi="Arial" w:cs="Arial"/>
          <w:b/>
          <w:bCs/>
          <w:iCs/>
          <w:sz w:val="20"/>
          <w:szCs w:val="20"/>
        </w:rPr>
        <w:t>Przegląd i nadzór serwisowy aparatur geofizycznych SOS, AMAX i WLIS dla potrzeb WĘGLOKOKS KRAJ S.A.</w:t>
      </w:r>
      <w:r w:rsidR="00AA0CD4">
        <w:rPr>
          <w:rFonts w:ascii="Arial" w:hAnsi="Arial" w:cs="Arial"/>
          <w:b/>
          <w:bCs/>
          <w:iCs/>
          <w:sz w:val="20"/>
          <w:szCs w:val="20"/>
        </w:rPr>
        <w:t xml:space="preserve">                            </w:t>
      </w:r>
      <w:r w:rsidR="00573115" w:rsidRPr="00573115">
        <w:rPr>
          <w:rFonts w:ascii="Arial" w:hAnsi="Arial" w:cs="Arial"/>
          <w:b/>
          <w:bCs/>
          <w:iCs/>
          <w:sz w:val="20"/>
          <w:szCs w:val="20"/>
        </w:rPr>
        <w:t xml:space="preserve"> KWK Bobrek – Piekary Ruch Bobrek</w:t>
      </w:r>
      <w:r w:rsidR="00342C44" w:rsidRPr="00573115">
        <w:rPr>
          <w:rFonts w:ascii="Arial" w:hAnsi="Arial" w:cs="Arial"/>
          <w:b/>
          <w:bCs/>
          <w:iCs/>
          <w:sz w:val="20"/>
          <w:szCs w:val="20"/>
        </w:rPr>
        <w:t xml:space="preserve"> </w:t>
      </w:r>
      <w:r w:rsidRPr="00573115">
        <w:rPr>
          <w:rFonts w:ascii="Arial" w:hAnsi="Arial" w:cs="Arial"/>
          <w:b/>
          <w:bCs/>
          <w:sz w:val="20"/>
          <w:szCs w:val="20"/>
        </w:rPr>
        <w:t xml:space="preserve">- </w:t>
      </w:r>
      <w:r w:rsidR="00905512" w:rsidRPr="00573115">
        <w:rPr>
          <w:rFonts w:ascii="Arial" w:hAnsi="Arial" w:cs="Arial"/>
          <w:sz w:val="20"/>
          <w:szCs w:val="20"/>
          <w:lang w:eastAsia="x-none"/>
        </w:rPr>
        <w:t>nr sprawy:</w:t>
      </w:r>
      <w:r w:rsidR="00905512" w:rsidRPr="00573115">
        <w:rPr>
          <w:rFonts w:ascii="Arial" w:hAnsi="Arial" w:cs="Arial"/>
          <w:b/>
          <w:bCs/>
          <w:sz w:val="20"/>
          <w:szCs w:val="20"/>
          <w:lang w:eastAsia="x-none"/>
        </w:rPr>
        <w:t xml:space="preserve"> PRZZ/3</w:t>
      </w:r>
      <w:r w:rsidR="00A43B2A" w:rsidRPr="00573115">
        <w:rPr>
          <w:rFonts w:ascii="Arial" w:hAnsi="Arial" w:cs="Arial"/>
          <w:b/>
          <w:bCs/>
          <w:sz w:val="20"/>
          <w:szCs w:val="20"/>
          <w:lang w:eastAsia="x-none"/>
        </w:rPr>
        <w:t>4</w:t>
      </w:r>
      <w:r w:rsidR="00573115">
        <w:rPr>
          <w:rFonts w:ascii="Arial" w:hAnsi="Arial" w:cs="Arial"/>
          <w:b/>
          <w:bCs/>
          <w:sz w:val="20"/>
          <w:szCs w:val="20"/>
          <w:lang w:eastAsia="x-none"/>
        </w:rPr>
        <w:t>38</w:t>
      </w:r>
      <w:r w:rsidR="00905512" w:rsidRPr="00573115">
        <w:rPr>
          <w:rFonts w:ascii="Arial" w:hAnsi="Arial" w:cs="Arial"/>
          <w:b/>
          <w:bCs/>
          <w:sz w:val="20"/>
          <w:szCs w:val="20"/>
          <w:lang w:eastAsia="x-none"/>
        </w:rPr>
        <w:t>.</w:t>
      </w:r>
    </w:p>
    <w:p w14:paraId="0D1E25AE" w14:textId="77777777" w:rsidR="00E90512" w:rsidRPr="006F34B1" w:rsidRDefault="00E90512" w:rsidP="00A80C90">
      <w:pPr>
        <w:widowControl w:val="0"/>
        <w:numPr>
          <w:ilvl w:val="0"/>
          <w:numId w:val="2"/>
        </w:numPr>
        <w:shd w:val="clear" w:color="auto" w:fill="FFFFFF"/>
        <w:suppressAutoHyphens w:val="0"/>
        <w:autoSpaceDE w:val="0"/>
        <w:ind w:left="284" w:hanging="284"/>
        <w:jc w:val="both"/>
        <w:rPr>
          <w:rFonts w:ascii="Arial" w:hAnsi="Arial" w:cs="Arial"/>
          <w:sz w:val="20"/>
          <w:szCs w:val="20"/>
        </w:rPr>
      </w:pPr>
      <w:r w:rsidRPr="006F34B1">
        <w:rPr>
          <w:rFonts w:ascii="Arial" w:hAnsi="Arial" w:cs="Arial"/>
          <w:sz w:val="20"/>
          <w:szCs w:val="20"/>
        </w:rPr>
        <w:t>Specyfikacja Istotnych Warunków Zamówienia (SIWZ).</w:t>
      </w:r>
    </w:p>
    <w:p w14:paraId="58983609" w14:textId="77777777" w:rsidR="00F61890" w:rsidRPr="003D367B" w:rsidRDefault="00E90512" w:rsidP="00A80C90">
      <w:pPr>
        <w:widowControl w:val="0"/>
        <w:numPr>
          <w:ilvl w:val="0"/>
          <w:numId w:val="2"/>
        </w:numPr>
        <w:shd w:val="clear" w:color="auto" w:fill="FFFFFF"/>
        <w:suppressAutoHyphens w:val="0"/>
        <w:autoSpaceDE w:val="0"/>
        <w:ind w:left="284" w:hanging="284"/>
        <w:jc w:val="both"/>
        <w:rPr>
          <w:rFonts w:ascii="Arial" w:hAnsi="Arial" w:cs="Arial"/>
          <w:sz w:val="20"/>
          <w:szCs w:val="20"/>
        </w:rPr>
      </w:pPr>
      <w:r w:rsidRPr="006F34B1">
        <w:rPr>
          <w:rFonts w:ascii="Arial" w:hAnsi="Arial" w:cs="Arial"/>
          <w:sz w:val="20"/>
          <w:szCs w:val="20"/>
        </w:rPr>
        <w:t>Oferta złożona przez Wykonawcę.</w:t>
      </w:r>
    </w:p>
    <w:p w14:paraId="625DEF74" w14:textId="77777777" w:rsidR="003D367B" w:rsidRDefault="00E90512" w:rsidP="00E90512">
      <w:pPr>
        <w:autoSpaceDE w:val="0"/>
        <w:jc w:val="center"/>
        <w:rPr>
          <w:rFonts w:ascii="Arial" w:hAnsi="Arial" w:cs="Arial"/>
          <w:b/>
          <w:bCs/>
          <w:sz w:val="20"/>
          <w:szCs w:val="20"/>
        </w:rPr>
      </w:pPr>
      <w:r>
        <w:rPr>
          <w:rFonts w:ascii="Arial" w:hAnsi="Arial" w:cs="Arial"/>
          <w:b/>
          <w:bCs/>
          <w:sz w:val="20"/>
          <w:szCs w:val="20"/>
        </w:rPr>
        <w:t xml:space="preserve">§ 2. </w:t>
      </w:r>
    </w:p>
    <w:p w14:paraId="48B81C77" w14:textId="77777777" w:rsidR="00E90512" w:rsidRDefault="00E90512" w:rsidP="00E90512">
      <w:pPr>
        <w:autoSpaceDE w:val="0"/>
        <w:jc w:val="center"/>
        <w:rPr>
          <w:rFonts w:ascii="Arial" w:hAnsi="Arial" w:cs="Arial"/>
          <w:sz w:val="20"/>
        </w:rPr>
      </w:pPr>
      <w:r>
        <w:rPr>
          <w:rFonts w:ascii="Arial" w:hAnsi="Arial" w:cs="Arial"/>
          <w:b/>
          <w:bCs/>
          <w:sz w:val="20"/>
          <w:szCs w:val="20"/>
          <w:u w:val="single"/>
        </w:rPr>
        <w:t xml:space="preserve">Przedmiot </w:t>
      </w:r>
      <w:r w:rsidR="00DC3F0B">
        <w:rPr>
          <w:rFonts w:ascii="Arial" w:hAnsi="Arial" w:cs="Arial"/>
          <w:b/>
          <w:sz w:val="20"/>
          <w:szCs w:val="20"/>
          <w:u w:val="single"/>
        </w:rPr>
        <w:t>Umowy</w:t>
      </w:r>
    </w:p>
    <w:p w14:paraId="5A28ED93" w14:textId="1CFDF09D" w:rsidR="00E90512" w:rsidRPr="00357A46" w:rsidRDefault="00E90512" w:rsidP="00AA0CD4">
      <w:pPr>
        <w:pStyle w:val="Tekstpodstawowy"/>
        <w:numPr>
          <w:ilvl w:val="0"/>
          <w:numId w:val="3"/>
        </w:numPr>
        <w:tabs>
          <w:tab w:val="clear" w:pos="360"/>
        </w:tabs>
        <w:ind w:left="284" w:right="-1" w:hanging="284"/>
        <w:rPr>
          <w:rFonts w:ascii="Arial" w:hAnsi="Arial" w:cs="Arial"/>
          <w:iCs/>
          <w:sz w:val="20"/>
        </w:rPr>
      </w:pPr>
      <w:r w:rsidRPr="00F11BF4">
        <w:rPr>
          <w:rFonts w:ascii="Arial" w:hAnsi="Arial" w:cs="Arial"/>
          <w:sz w:val="20"/>
        </w:rPr>
        <w:t xml:space="preserve">Przedmiotem </w:t>
      </w:r>
      <w:r w:rsidR="00DC3F0B" w:rsidRPr="00F11BF4">
        <w:rPr>
          <w:rFonts w:ascii="Arial" w:hAnsi="Arial" w:cs="Arial"/>
          <w:sz w:val="20"/>
          <w:lang w:val="pl-PL"/>
        </w:rPr>
        <w:t>U</w:t>
      </w:r>
      <w:r w:rsidRPr="00F11BF4">
        <w:rPr>
          <w:rFonts w:ascii="Arial" w:hAnsi="Arial" w:cs="Arial"/>
          <w:sz w:val="20"/>
        </w:rPr>
        <w:t>mowy</w:t>
      </w:r>
      <w:r w:rsidR="002B0868" w:rsidRPr="00F11BF4">
        <w:rPr>
          <w:rFonts w:ascii="Arial" w:hAnsi="Arial" w:cs="Arial"/>
          <w:sz w:val="20"/>
          <w:lang w:val="pl-PL"/>
        </w:rPr>
        <w:t xml:space="preserve"> </w:t>
      </w:r>
      <w:r w:rsidR="002B0868" w:rsidRPr="00225181">
        <w:rPr>
          <w:rFonts w:ascii="Arial" w:hAnsi="Arial" w:cs="Arial"/>
          <w:sz w:val="20"/>
          <w:lang w:val="pl-PL"/>
        </w:rPr>
        <w:t>jest</w:t>
      </w:r>
      <w:r w:rsidR="00357A46">
        <w:rPr>
          <w:rFonts w:ascii="Arial" w:hAnsi="Arial" w:cs="Arial"/>
          <w:sz w:val="20"/>
          <w:lang w:val="pl-PL"/>
        </w:rPr>
        <w:t xml:space="preserve"> </w:t>
      </w:r>
      <w:r w:rsidR="00357A46" w:rsidRPr="00357A46">
        <w:rPr>
          <w:rFonts w:ascii="Arial" w:hAnsi="Arial" w:cs="Arial"/>
          <w:iCs/>
          <w:sz w:val="20"/>
          <w:lang w:val="pl-PL"/>
        </w:rPr>
        <w:t>p</w:t>
      </w:r>
      <w:proofErr w:type="spellStart"/>
      <w:r w:rsidR="00573115" w:rsidRPr="00357A46">
        <w:rPr>
          <w:rFonts w:ascii="Arial" w:hAnsi="Arial" w:cs="Arial"/>
          <w:iCs/>
          <w:sz w:val="20"/>
        </w:rPr>
        <w:t>rzegląd</w:t>
      </w:r>
      <w:proofErr w:type="spellEnd"/>
      <w:r w:rsidR="00573115" w:rsidRPr="00357A46">
        <w:rPr>
          <w:rFonts w:ascii="Arial" w:hAnsi="Arial" w:cs="Arial"/>
          <w:iCs/>
          <w:sz w:val="20"/>
        </w:rPr>
        <w:t xml:space="preserve"> i nadzór serwisowy aparatur geofizycznych SOS, AMAX i WLIS </w:t>
      </w:r>
      <w:r w:rsidR="00AA0CD4" w:rsidRPr="00357A46">
        <w:rPr>
          <w:rFonts w:ascii="Arial" w:hAnsi="Arial" w:cs="Arial"/>
          <w:iCs/>
          <w:sz w:val="20"/>
          <w:lang w:val="pl-PL"/>
        </w:rPr>
        <w:t xml:space="preserve">                     </w:t>
      </w:r>
      <w:r w:rsidR="00573115" w:rsidRPr="00357A46">
        <w:rPr>
          <w:rFonts w:ascii="Arial" w:hAnsi="Arial" w:cs="Arial"/>
          <w:iCs/>
          <w:sz w:val="20"/>
        </w:rPr>
        <w:t>dla potrzeb WĘGLOKOKS KRAJ S.A. KWK Bobrek – Piekary Ruch Bobrek</w:t>
      </w:r>
      <w:r w:rsidR="00F825E7" w:rsidRPr="00357A46">
        <w:rPr>
          <w:rFonts w:ascii="Arial" w:hAnsi="Arial" w:cs="Arial"/>
          <w:sz w:val="20"/>
          <w:lang w:val="pl-PL"/>
        </w:rPr>
        <w:t xml:space="preserve">, </w:t>
      </w:r>
      <w:r w:rsidR="001D26BA" w:rsidRPr="00357A46">
        <w:rPr>
          <w:rFonts w:ascii="Arial" w:hAnsi="Arial" w:cs="Arial"/>
          <w:sz w:val="20"/>
          <w:lang w:val="pl-PL"/>
        </w:rPr>
        <w:t>n</w:t>
      </w:r>
      <w:r w:rsidRPr="00357A46">
        <w:rPr>
          <w:rFonts w:ascii="Arial" w:hAnsi="Arial" w:cs="Arial"/>
          <w:sz w:val="20"/>
        </w:rPr>
        <w:t>a warunkach określonych</w:t>
      </w:r>
      <w:r w:rsidR="00AA0CD4" w:rsidRPr="00357A46">
        <w:rPr>
          <w:rFonts w:ascii="Arial" w:hAnsi="Arial" w:cs="Arial"/>
          <w:sz w:val="20"/>
          <w:lang w:val="pl-PL"/>
        </w:rPr>
        <w:t xml:space="preserve">                    </w:t>
      </w:r>
      <w:r w:rsidRPr="00357A46">
        <w:rPr>
          <w:rFonts w:ascii="Arial" w:hAnsi="Arial" w:cs="Arial"/>
          <w:sz w:val="20"/>
        </w:rPr>
        <w:t xml:space="preserve"> w niniejszej </w:t>
      </w:r>
      <w:r w:rsidR="00DC3F0B" w:rsidRPr="00357A46">
        <w:rPr>
          <w:rFonts w:ascii="Arial" w:hAnsi="Arial" w:cs="Arial"/>
          <w:sz w:val="20"/>
          <w:lang w:val="pl-PL"/>
        </w:rPr>
        <w:t>U</w:t>
      </w:r>
      <w:r w:rsidRPr="00357A46">
        <w:rPr>
          <w:rFonts w:ascii="Arial" w:hAnsi="Arial" w:cs="Arial"/>
          <w:sz w:val="20"/>
        </w:rPr>
        <w:t>mowie.</w:t>
      </w:r>
    </w:p>
    <w:p w14:paraId="6F2F1344" w14:textId="77777777" w:rsidR="00F61890" w:rsidRPr="00F61890" w:rsidRDefault="00F61890" w:rsidP="00A80C90">
      <w:pPr>
        <w:pStyle w:val="Tekstpodstawowy"/>
        <w:numPr>
          <w:ilvl w:val="0"/>
          <w:numId w:val="3"/>
        </w:numPr>
        <w:tabs>
          <w:tab w:val="clear" w:pos="360"/>
        </w:tabs>
        <w:ind w:left="284" w:right="-1" w:hanging="284"/>
        <w:rPr>
          <w:rFonts w:ascii="Arial" w:hAnsi="Arial" w:cs="Arial"/>
          <w:sz w:val="20"/>
        </w:rPr>
      </w:pPr>
      <w:r w:rsidRPr="00F61890">
        <w:rPr>
          <w:rFonts w:ascii="Arial" w:hAnsi="Arial" w:cs="Arial"/>
          <w:sz w:val="20"/>
        </w:rPr>
        <w:t xml:space="preserve">Wykonawca oświadcza, że świadczenia przedmiotowych usług odpowiadają wszystkim wymaganiom </w:t>
      </w:r>
      <w:r w:rsidRPr="00F61890">
        <w:rPr>
          <w:rFonts w:ascii="Arial" w:hAnsi="Arial" w:cs="Arial"/>
          <w:b/>
          <w:sz w:val="20"/>
        </w:rPr>
        <w:t xml:space="preserve">Załącznika nr 1 </w:t>
      </w:r>
      <w:r w:rsidRPr="00225181">
        <w:rPr>
          <w:rFonts w:ascii="Arial" w:hAnsi="Arial" w:cs="Arial"/>
          <w:b/>
          <w:sz w:val="20"/>
        </w:rPr>
        <w:t xml:space="preserve">do </w:t>
      </w:r>
      <w:r w:rsidR="0031560F" w:rsidRPr="00225181">
        <w:rPr>
          <w:rFonts w:ascii="Arial" w:hAnsi="Arial" w:cs="Arial"/>
          <w:b/>
          <w:sz w:val="20"/>
          <w:lang w:val="pl-PL"/>
        </w:rPr>
        <w:t>S</w:t>
      </w:r>
      <w:r w:rsidRPr="00225181">
        <w:rPr>
          <w:rFonts w:ascii="Arial" w:hAnsi="Arial" w:cs="Arial"/>
          <w:b/>
          <w:sz w:val="20"/>
        </w:rPr>
        <w:t>IWZ</w:t>
      </w:r>
      <w:r w:rsidRPr="00F61890">
        <w:rPr>
          <w:rFonts w:ascii="Arial" w:hAnsi="Arial" w:cs="Arial"/>
          <w:b/>
          <w:sz w:val="20"/>
        </w:rPr>
        <w:t>.</w:t>
      </w:r>
    </w:p>
    <w:p w14:paraId="7C0302FF" w14:textId="77777777" w:rsidR="00F61890" w:rsidRPr="00F61890" w:rsidRDefault="00F61890" w:rsidP="00A80C90">
      <w:pPr>
        <w:pStyle w:val="Tekstpodstawowy"/>
        <w:numPr>
          <w:ilvl w:val="0"/>
          <w:numId w:val="3"/>
        </w:numPr>
        <w:tabs>
          <w:tab w:val="clear" w:pos="360"/>
        </w:tabs>
        <w:ind w:left="284" w:right="-1" w:hanging="284"/>
        <w:rPr>
          <w:rFonts w:ascii="Arial" w:hAnsi="Arial" w:cs="Arial"/>
          <w:sz w:val="20"/>
        </w:rPr>
      </w:pPr>
      <w:r w:rsidRPr="00F61890">
        <w:rPr>
          <w:rFonts w:ascii="Arial" w:hAnsi="Arial" w:cs="Arial"/>
          <w:sz w:val="20"/>
        </w:rPr>
        <w:t>Zakres świadczenia wynikający z Umowy jest tożsamy ze zobowiązaniami zawartymi w ofercie Wykonawcy.</w:t>
      </w:r>
    </w:p>
    <w:p w14:paraId="1A96F50A" w14:textId="2D692408" w:rsidR="00F61890" w:rsidRDefault="00F61890" w:rsidP="00A80C90">
      <w:pPr>
        <w:numPr>
          <w:ilvl w:val="0"/>
          <w:numId w:val="3"/>
        </w:numPr>
        <w:tabs>
          <w:tab w:val="clear" w:pos="360"/>
        </w:tabs>
        <w:ind w:left="284" w:hanging="284"/>
        <w:jc w:val="both"/>
        <w:rPr>
          <w:rFonts w:ascii="Arial" w:hAnsi="Arial" w:cs="Arial"/>
          <w:sz w:val="20"/>
          <w:szCs w:val="20"/>
          <w:lang w:val="x-none"/>
        </w:rPr>
      </w:pPr>
      <w:r w:rsidRPr="00F61890">
        <w:rPr>
          <w:rFonts w:ascii="Arial" w:hAnsi="Arial" w:cs="Arial"/>
          <w:sz w:val="20"/>
          <w:szCs w:val="20"/>
          <w:lang w:val="x-none"/>
        </w:rPr>
        <w:t xml:space="preserve">Wykonawca oświadcza, że do wykonania Przedmiotu Umowy posiada niezbędne uprawnienia, wiedzę </w:t>
      </w:r>
      <w:r w:rsidR="00A43B2A">
        <w:rPr>
          <w:rFonts w:ascii="Arial" w:hAnsi="Arial" w:cs="Arial"/>
          <w:sz w:val="20"/>
          <w:szCs w:val="20"/>
        </w:rPr>
        <w:t xml:space="preserve">                          </w:t>
      </w:r>
      <w:r>
        <w:rPr>
          <w:rFonts w:ascii="Arial" w:hAnsi="Arial" w:cs="Arial"/>
          <w:sz w:val="20"/>
          <w:szCs w:val="20"/>
        </w:rPr>
        <w:t xml:space="preserve"> </w:t>
      </w:r>
      <w:r w:rsidRPr="00F61890">
        <w:rPr>
          <w:rFonts w:ascii="Arial" w:hAnsi="Arial" w:cs="Arial"/>
          <w:sz w:val="20"/>
          <w:szCs w:val="20"/>
          <w:lang w:val="x-none"/>
        </w:rPr>
        <w:t xml:space="preserve">i doświadczenie oraz dysponuje potencjałem technicznym i osobami zdolnymi  do wykonania zamówienia, </w:t>
      </w:r>
      <w:r w:rsidRPr="00F61890">
        <w:rPr>
          <w:rFonts w:ascii="Arial" w:hAnsi="Arial" w:cs="Arial"/>
          <w:sz w:val="20"/>
          <w:szCs w:val="20"/>
          <w:lang w:val="x-none"/>
        </w:rPr>
        <w:br/>
        <w:t>a także znajduje się w sytuacji ekonomicznej i finansowej zapewniającej wykonanie Przedmiotu Umowy.</w:t>
      </w:r>
    </w:p>
    <w:p w14:paraId="2C43329D" w14:textId="77777777" w:rsidR="00F61890" w:rsidRPr="00905512" w:rsidRDefault="00F61890" w:rsidP="00A80C90">
      <w:pPr>
        <w:numPr>
          <w:ilvl w:val="0"/>
          <w:numId w:val="3"/>
        </w:numPr>
        <w:tabs>
          <w:tab w:val="clear" w:pos="360"/>
        </w:tabs>
        <w:ind w:left="284" w:hanging="284"/>
        <w:jc w:val="both"/>
        <w:rPr>
          <w:rFonts w:ascii="Arial" w:hAnsi="Arial" w:cs="Arial"/>
          <w:sz w:val="20"/>
          <w:szCs w:val="20"/>
          <w:lang w:val="x-none"/>
        </w:rPr>
      </w:pPr>
      <w:r w:rsidRPr="00905512">
        <w:rPr>
          <w:rFonts w:ascii="Arial" w:hAnsi="Arial" w:cs="Arial"/>
          <w:sz w:val="20"/>
          <w:szCs w:val="20"/>
          <w:lang w:val="x-none"/>
        </w:rPr>
        <w:t xml:space="preserve">Wykonawca oświadcza, że przedmiot </w:t>
      </w:r>
      <w:r w:rsidR="000D2EB5">
        <w:rPr>
          <w:rFonts w:ascii="Arial" w:hAnsi="Arial" w:cs="Arial"/>
          <w:sz w:val="20"/>
          <w:szCs w:val="20"/>
        </w:rPr>
        <w:t>U</w:t>
      </w:r>
      <w:r w:rsidRPr="00905512">
        <w:rPr>
          <w:rFonts w:ascii="Arial" w:hAnsi="Arial" w:cs="Arial"/>
          <w:sz w:val="20"/>
          <w:szCs w:val="20"/>
          <w:lang w:val="x-none"/>
        </w:rPr>
        <w:t xml:space="preserve">mowy jest wolny od wad prawnych i fizycznych i nie narusza praw </w:t>
      </w:r>
      <w:r w:rsidRPr="00905512">
        <w:rPr>
          <w:rFonts w:ascii="Arial" w:hAnsi="Arial" w:cs="Arial"/>
          <w:sz w:val="20"/>
          <w:szCs w:val="20"/>
        </w:rPr>
        <w:t xml:space="preserve">   </w:t>
      </w:r>
      <w:r w:rsidRPr="00905512">
        <w:rPr>
          <w:rFonts w:ascii="Arial" w:hAnsi="Arial" w:cs="Arial"/>
          <w:sz w:val="20"/>
          <w:szCs w:val="20"/>
          <w:lang w:val="x-none"/>
        </w:rPr>
        <w:t xml:space="preserve">majątkowych i niemajątkowych, znaków handlowych, patentów, praw autorskich osób trzecich oraz jest </w:t>
      </w:r>
      <w:r w:rsidRPr="00905512">
        <w:rPr>
          <w:rFonts w:ascii="Arial" w:hAnsi="Arial" w:cs="Arial"/>
          <w:sz w:val="20"/>
          <w:szCs w:val="20"/>
        </w:rPr>
        <w:t xml:space="preserve">  </w:t>
      </w:r>
      <w:r w:rsidRPr="00905512">
        <w:rPr>
          <w:rFonts w:ascii="Arial" w:hAnsi="Arial" w:cs="Arial"/>
          <w:sz w:val="20"/>
          <w:szCs w:val="20"/>
          <w:lang w:val="x-none"/>
        </w:rPr>
        <w:t>zgodny ze złożoną ofertą.</w:t>
      </w:r>
    </w:p>
    <w:p w14:paraId="28F96A6F" w14:textId="77777777" w:rsidR="00F61890" w:rsidRPr="0048278F" w:rsidRDefault="00F61890" w:rsidP="00A80C90">
      <w:pPr>
        <w:numPr>
          <w:ilvl w:val="0"/>
          <w:numId w:val="3"/>
        </w:numPr>
        <w:tabs>
          <w:tab w:val="clear" w:pos="360"/>
        </w:tabs>
        <w:ind w:left="284" w:hanging="284"/>
        <w:jc w:val="both"/>
        <w:rPr>
          <w:rFonts w:ascii="Arial" w:hAnsi="Arial" w:cs="Arial"/>
          <w:sz w:val="20"/>
          <w:szCs w:val="20"/>
        </w:rPr>
      </w:pPr>
      <w:r w:rsidRPr="0048278F">
        <w:rPr>
          <w:rFonts w:ascii="Arial" w:hAnsi="Arial" w:cs="Arial"/>
          <w:sz w:val="20"/>
          <w:szCs w:val="20"/>
          <w:lang w:val="x-none"/>
        </w:rPr>
        <w:t xml:space="preserve">W przypadku wystąpienia przez osobę trzecią z jakimkolwiek roszczeniem przeciwko Zamawiającemu </w:t>
      </w:r>
      <w:r w:rsidRPr="0048278F">
        <w:rPr>
          <w:rFonts w:ascii="Arial" w:hAnsi="Arial" w:cs="Arial"/>
          <w:sz w:val="20"/>
          <w:szCs w:val="20"/>
        </w:rPr>
        <w:t xml:space="preserve"> </w:t>
      </w:r>
      <w:r w:rsidRPr="0048278F">
        <w:rPr>
          <w:rFonts w:ascii="Arial" w:hAnsi="Arial" w:cs="Arial"/>
          <w:sz w:val="20"/>
          <w:szCs w:val="20"/>
          <w:lang w:val="x-none"/>
        </w:rPr>
        <w:t xml:space="preserve">wynikającym z naruszenia praw autorskich, praw własności przemysłowej lub know-how przez Przedmiot </w:t>
      </w:r>
      <w:r w:rsidRPr="0048278F">
        <w:rPr>
          <w:rFonts w:ascii="Arial" w:hAnsi="Arial" w:cs="Arial"/>
          <w:sz w:val="20"/>
          <w:szCs w:val="20"/>
        </w:rPr>
        <w:t xml:space="preserve">  </w:t>
      </w:r>
      <w:r w:rsidRPr="0048278F">
        <w:rPr>
          <w:rFonts w:ascii="Arial" w:hAnsi="Arial" w:cs="Arial"/>
          <w:sz w:val="20"/>
          <w:szCs w:val="20"/>
          <w:lang w:val="x-none"/>
        </w:rPr>
        <w:t xml:space="preserve">Umowy, Wykonawca poniesie (zwróci Zamawiającemu) wszystkie koszty i wydatki z tym związane, wliczając </w:t>
      </w:r>
      <w:r w:rsidRPr="0048278F">
        <w:rPr>
          <w:rFonts w:ascii="Arial" w:hAnsi="Arial" w:cs="Arial"/>
          <w:sz w:val="20"/>
          <w:szCs w:val="20"/>
        </w:rPr>
        <w:t xml:space="preserve">  </w:t>
      </w:r>
      <w:r w:rsidRPr="0048278F">
        <w:rPr>
          <w:rFonts w:ascii="Arial" w:hAnsi="Arial" w:cs="Arial"/>
          <w:sz w:val="20"/>
          <w:szCs w:val="20"/>
          <w:lang w:val="x-none"/>
        </w:rPr>
        <w:t>w to koszty zapłacone przez Zamawiającego na rzecz osób trzecich, których prawa zostały naruszone.</w:t>
      </w:r>
    </w:p>
    <w:p w14:paraId="0374DD0D" w14:textId="77777777" w:rsidR="00E90512" w:rsidRDefault="00E90512" w:rsidP="00E90512">
      <w:pPr>
        <w:jc w:val="both"/>
        <w:rPr>
          <w:rFonts w:ascii="Arial" w:hAnsi="Arial" w:cs="Arial"/>
          <w:sz w:val="20"/>
          <w:szCs w:val="20"/>
        </w:rPr>
      </w:pPr>
    </w:p>
    <w:p w14:paraId="3550DC18" w14:textId="77777777" w:rsidR="003D367B" w:rsidRDefault="00AA78CF" w:rsidP="00AA78CF">
      <w:pPr>
        <w:keepNext/>
        <w:jc w:val="center"/>
        <w:rPr>
          <w:rFonts w:ascii="Arial" w:hAnsi="Arial" w:cs="Arial"/>
          <w:b/>
          <w:sz w:val="20"/>
          <w:szCs w:val="20"/>
        </w:rPr>
      </w:pPr>
      <w:r w:rsidRPr="00AA78CF">
        <w:rPr>
          <w:rFonts w:ascii="Arial" w:hAnsi="Arial" w:cs="Arial"/>
          <w:b/>
          <w:sz w:val="20"/>
          <w:szCs w:val="20"/>
        </w:rPr>
        <w:lastRenderedPageBreak/>
        <w:t>§ 3</w:t>
      </w:r>
      <w:r>
        <w:rPr>
          <w:rFonts w:ascii="Arial" w:hAnsi="Arial" w:cs="Arial"/>
          <w:b/>
          <w:sz w:val="20"/>
          <w:szCs w:val="20"/>
        </w:rPr>
        <w:t xml:space="preserve"> </w:t>
      </w:r>
    </w:p>
    <w:p w14:paraId="7A184A2D" w14:textId="77777777" w:rsidR="00AA78CF" w:rsidRPr="00AA78CF" w:rsidRDefault="00AA78CF" w:rsidP="00AA78CF">
      <w:pPr>
        <w:keepNext/>
        <w:jc w:val="center"/>
        <w:rPr>
          <w:rFonts w:ascii="Arial" w:hAnsi="Arial" w:cs="Arial"/>
          <w:b/>
          <w:sz w:val="20"/>
          <w:szCs w:val="20"/>
        </w:rPr>
      </w:pPr>
      <w:r w:rsidRPr="00AA78CF">
        <w:rPr>
          <w:rFonts w:ascii="Arial" w:hAnsi="Arial" w:cs="Arial"/>
          <w:b/>
          <w:sz w:val="20"/>
          <w:szCs w:val="20"/>
          <w:u w:val="single"/>
        </w:rPr>
        <w:t>Cena i warunki płatności</w:t>
      </w:r>
    </w:p>
    <w:p w14:paraId="10E288CD" w14:textId="77777777" w:rsidR="005E6F27" w:rsidRDefault="00F825E7" w:rsidP="00194E04">
      <w:pPr>
        <w:numPr>
          <w:ilvl w:val="0"/>
          <w:numId w:val="32"/>
        </w:numPr>
        <w:suppressAutoHyphens w:val="0"/>
        <w:spacing w:line="276" w:lineRule="auto"/>
        <w:ind w:left="284" w:hanging="284"/>
        <w:jc w:val="both"/>
        <w:rPr>
          <w:rFonts w:ascii="Arial" w:hAnsi="Arial" w:cs="Arial"/>
          <w:sz w:val="20"/>
          <w:szCs w:val="20"/>
        </w:rPr>
      </w:pPr>
      <w:r>
        <w:rPr>
          <w:rFonts w:ascii="Arial" w:hAnsi="Arial" w:cs="Arial"/>
          <w:sz w:val="20"/>
        </w:rPr>
        <w:t>Wartość umowy wynosi/</w:t>
      </w:r>
      <w:r w:rsidRPr="0045048D">
        <w:rPr>
          <w:rFonts w:ascii="Arial" w:hAnsi="Arial" w:cs="Arial"/>
          <w:strike/>
          <w:sz w:val="20"/>
        </w:rPr>
        <w:t>nie przekroczy</w:t>
      </w:r>
      <w:r w:rsidR="005E6F27">
        <w:rPr>
          <w:rFonts w:ascii="Arial" w:hAnsi="Arial" w:cs="Arial"/>
          <w:sz w:val="20"/>
        </w:rPr>
        <w:t>:</w:t>
      </w:r>
      <w:r w:rsidRPr="00F825E7">
        <w:rPr>
          <w:rFonts w:ascii="Arial" w:hAnsi="Arial" w:cs="Arial"/>
          <w:sz w:val="20"/>
          <w:szCs w:val="20"/>
        </w:rPr>
        <w:t xml:space="preserve"> </w:t>
      </w:r>
    </w:p>
    <w:p w14:paraId="5DA6DC0A" w14:textId="0CE12227" w:rsidR="00B4246F" w:rsidRPr="00AA0CD4" w:rsidRDefault="00F825E7" w:rsidP="00194E04">
      <w:pPr>
        <w:numPr>
          <w:ilvl w:val="1"/>
          <w:numId w:val="64"/>
        </w:numPr>
        <w:tabs>
          <w:tab w:val="clear" w:pos="1440"/>
        </w:tabs>
        <w:suppressAutoHyphens w:val="0"/>
        <w:spacing w:line="276" w:lineRule="auto"/>
        <w:ind w:left="567" w:hanging="284"/>
        <w:jc w:val="both"/>
        <w:rPr>
          <w:rFonts w:ascii="Arial" w:hAnsi="Arial" w:cs="Arial"/>
          <w:sz w:val="20"/>
          <w:szCs w:val="20"/>
        </w:rPr>
      </w:pPr>
      <w:r w:rsidRPr="00315B95">
        <w:rPr>
          <w:rFonts w:ascii="Arial" w:hAnsi="Arial" w:cs="Arial"/>
          <w:b/>
          <w:sz w:val="20"/>
          <w:szCs w:val="20"/>
        </w:rPr>
        <w:t xml:space="preserve">netto  </w:t>
      </w:r>
      <w:r w:rsidRPr="00371F50">
        <w:rPr>
          <w:rFonts w:ascii="Arial" w:hAnsi="Arial" w:cs="Arial"/>
          <w:bCs/>
          <w:sz w:val="20"/>
          <w:szCs w:val="20"/>
        </w:rPr>
        <w:t>......</w:t>
      </w:r>
      <w:r>
        <w:rPr>
          <w:rFonts w:ascii="Arial" w:hAnsi="Arial" w:cs="Arial"/>
          <w:bCs/>
          <w:sz w:val="20"/>
          <w:szCs w:val="20"/>
        </w:rPr>
        <w:t>................</w:t>
      </w:r>
      <w:r w:rsidRPr="00371F50">
        <w:rPr>
          <w:rFonts w:ascii="Arial" w:hAnsi="Arial" w:cs="Arial"/>
          <w:bCs/>
          <w:sz w:val="20"/>
          <w:szCs w:val="20"/>
        </w:rPr>
        <w:t xml:space="preserve">......... </w:t>
      </w:r>
      <w:r w:rsidRPr="0058551F">
        <w:rPr>
          <w:rFonts w:ascii="Arial" w:hAnsi="Arial" w:cs="Arial"/>
          <w:b/>
          <w:sz w:val="20"/>
          <w:szCs w:val="20"/>
        </w:rPr>
        <w:t>PLN</w:t>
      </w:r>
      <w:r w:rsidRPr="00371F50">
        <w:rPr>
          <w:rFonts w:ascii="Arial" w:hAnsi="Arial" w:cs="Arial"/>
          <w:bCs/>
          <w:sz w:val="20"/>
          <w:szCs w:val="20"/>
        </w:rPr>
        <w:t xml:space="preserve">  (słownie: ………………………..)</w:t>
      </w:r>
      <w:r w:rsidR="00AA0CD4">
        <w:rPr>
          <w:rFonts w:ascii="Arial" w:hAnsi="Arial" w:cs="Arial"/>
          <w:bCs/>
          <w:sz w:val="20"/>
          <w:szCs w:val="20"/>
        </w:rPr>
        <w:t>, w tym:</w:t>
      </w:r>
    </w:p>
    <w:p w14:paraId="07AF8D32" w14:textId="70823BD7" w:rsidR="00AA0CD4" w:rsidRPr="00AA0CD4" w:rsidRDefault="00AA0CD4" w:rsidP="00AA0CD4">
      <w:pPr>
        <w:numPr>
          <w:ilvl w:val="1"/>
          <w:numId w:val="64"/>
        </w:numPr>
        <w:tabs>
          <w:tab w:val="clear" w:pos="1440"/>
        </w:tabs>
        <w:suppressAutoHyphens w:val="0"/>
        <w:spacing w:line="360" w:lineRule="auto"/>
        <w:ind w:left="567" w:hanging="284"/>
        <w:jc w:val="both"/>
        <w:rPr>
          <w:rFonts w:ascii="Arial" w:hAnsi="Arial" w:cs="Arial"/>
          <w:sz w:val="20"/>
          <w:szCs w:val="20"/>
        </w:rPr>
      </w:pPr>
      <w:r w:rsidRPr="00AA0CD4">
        <w:rPr>
          <w:rFonts w:ascii="Arial" w:hAnsi="Arial" w:cs="Arial"/>
          <w:sz w:val="20"/>
          <w:szCs w:val="20"/>
        </w:rPr>
        <w:t>Ceny jednostkowe netto, w oparciu o które będą rozliczane usługi:</w:t>
      </w:r>
    </w:p>
    <w:tbl>
      <w:tblPr>
        <w:tblStyle w:val="Tabela-Siatka"/>
        <w:tblW w:w="0" w:type="auto"/>
        <w:jc w:val="center"/>
        <w:tblLook w:val="04A0" w:firstRow="1" w:lastRow="0" w:firstColumn="1" w:lastColumn="0" w:noHBand="0" w:noVBand="1"/>
      </w:tblPr>
      <w:tblGrid>
        <w:gridCol w:w="704"/>
        <w:gridCol w:w="5528"/>
        <w:gridCol w:w="6"/>
        <w:gridCol w:w="2516"/>
      </w:tblGrid>
      <w:tr w:rsidR="00AA0CD4" w:rsidRPr="00AA0CD4" w14:paraId="23453407" w14:textId="77777777" w:rsidTr="00194E04">
        <w:trPr>
          <w:trHeight w:hRule="exact" w:val="45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DFD19A6" w14:textId="77777777" w:rsidR="00AA0CD4" w:rsidRPr="00AA0CD4" w:rsidRDefault="00AA0CD4" w:rsidP="00AA0CD4">
            <w:pPr>
              <w:suppressAutoHyphens w:val="0"/>
              <w:jc w:val="center"/>
              <w:rPr>
                <w:rFonts w:ascii="Arial" w:hAnsi="Arial" w:cs="Arial"/>
                <w:b/>
                <w:bCs/>
                <w:sz w:val="20"/>
                <w:szCs w:val="20"/>
                <w:lang w:eastAsia="pl-PL"/>
              </w:rPr>
            </w:pPr>
            <w:r w:rsidRPr="00AA0CD4">
              <w:rPr>
                <w:rFonts w:ascii="Arial" w:hAnsi="Arial" w:cs="Arial"/>
                <w:b/>
                <w:bCs/>
                <w:sz w:val="20"/>
                <w:szCs w:val="20"/>
                <w:lang w:eastAsia="pl-PL"/>
              </w:rPr>
              <w:t>L.p.</w:t>
            </w:r>
          </w:p>
        </w:tc>
        <w:tc>
          <w:tcPr>
            <w:tcW w:w="5534" w:type="dxa"/>
            <w:gridSpan w:val="2"/>
            <w:tcBorders>
              <w:top w:val="single" w:sz="4" w:space="0" w:color="auto"/>
              <w:left w:val="single" w:sz="4" w:space="0" w:color="auto"/>
              <w:bottom w:val="single" w:sz="4" w:space="0" w:color="auto"/>
              <w:right w:val="single" w:sz="4" w:space="0" w:color="auto"/>
            </w:tcBorders>
            <w:vAlign w:val="center"/>
            <w:hideMark/>
          </w:tcPr>
          <w:p w14:paraId="61CDBBE3" w14:textId="77777777" w:rsidR="00AA0CD4" w:rsidRPr="00AA0CD4" w:rsidRDefault="00AA0CD4" w:rsidP="00AA0CD4">
            <w:pPr>
              <w:suppressAutoHyphens w:val="0"/>
              <w:jc w:val="center"/>
              <w:rPr>
                <w:rFonts w:ascii="Arial" w:hAnsi="Arial" w:cs="Arial"/>
                <w:b/>
                <w:bCs/>
                <w:sz w:val="20"/>
                <w:szCs w:val="20"/>
                <w:lang w:eastAsia="pl-PL"/>
              </w:rPr>
            </w:pPr>
            <w:r w:rsidRPr="00AA0CD4">
              <w:rPr>
                <w:rFonts w:ascii="Arial" w:hAnsi="Arial" w:cs="Arial"/>
                <w:b/>
                <w:bCs/>
                <w:sz w:val="20"/>
                <w:szCs w:val="20"/>
                <w:lang w:eastAsia="pl-PL"/>
              </w:rPr>
              <w:t>Wyszczególnienie</w:t>
            </w:r>
          </w:p>
        </w:tc>
        <w:tc>
          <w:tcPr>
            <w:tcW w:w="2516" w:type="dxa"/>
            <w:tcBorders>
              <w:top w:val="single" w:sz="4" w:space="0" w:color="auto"/>
              <w:left w:val="single" w:sz="4" w:space="0" w:color="auto"/>
              <w:bottom w:val="single" w:sz="4" w:space="0" w:color="auto"/>
              <w:right w:val="single" w:sz="4" w:space="0" w:color="auto"/>
            </w:tcBorders>
            <w:vAlign w:val="center"/>
            <w:hideMark/>
          </w:tcPr>
          <w:p w14:paraId="2CADD15A" w14:textId="77777777" w:rsidR="00AA0CD4" w:rsidRPr="00AA0CD4" w:rsidRDefault="00AA0CD4" w:rsidP="00AA0CD4">
            <w:pPr>
              <w:suppressAutoHyphens w:val="0"/>
              <w:jc w:val="center"/>
              <w:rPr>
                <w:rFonts w:ascii="Arial" w:hAnsi="Arial" w:cs="Arial"/>
                <w:b/>
                <w:bCs/>
                <w:sz w:val="20"/>
                <w:szCs w:val="20"/>
                <w:lang w:eastAsia="pl-PL"/>
              </w:rPr>
            </w:pPr>
            <w:r w:rsidRPr="00AA0CD4">
              <w:rPr>
                <w:rFonts w:ascii="Arial" w:hAnsi="Arial" w:cs="Arial"/>
                <w:b/>
                <w:bCs/>
                <w:sz w:val="20"/>
                <w:szCs w:val="20"/>
                <w:lang w:eastAsia="pl-PL"/>
              </w:rPr>
              <w:t>Cena jednostkowa netto w PLN</w:t>
            </w:r>
          </w:p>
        </w:tc>
      </w:tr>
      <w:tr w:rsidR="00AA0CD4" w:rsidRPr="00AA0CD4" w14:paraId="5A5F6F53" w14:textId="77777777" w:rsidTr="00194E04">
        <w:trPr>
          <w:trHeight w:hRule="exac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781FD35" w14:textId="77777777" w:rsidR="00AA0CD4" w:rsidRPr="00AA0CD4" w:rsidRDefault="00AA0CD4" w:rsidP="00AA0CD4">
            <w:pPr>
              <w:suppressAutoHyphens w:val="0"/>
              <w:jc w:val="center"/>
              <w:rPr>
                <w:rFonts w:ascii="Arial" w:hAnsi="Arial" w:cs="Arial"/>
                <w:sz w:val="20"/>
                <w:szCs w:val="20"/>
                <w:lang w:eastAsia="pl-PL"/>
              </w:rPr>
            </w:pPr>
            <w:r w:rsidRPr="00AA0CD4">
              <w:rPr>
                <w:rFonts w:ascii="Arial" w:hAnsi="Arial" w:cs="Arial"/>
                <w:sz w:val="20"/>
                <w:szCs w:val="20"/>
                <w:lang w:eastAsia="pl-PL"/>
              </w:rPr>
              <w:t>1</w:t>
            </w:r>
          </w:p>
        </w:tc>
        <w:tc>
          <w:tcPr>
            <w:tcW w:w="5528" w:type="dxa"/>
            <w:tcBorders>
              <w:top w:val="single" w:sz="4" w:space="0" w:color="auto"/>
              <w:left w:val="single" w:sz="4" w:space="0" w:color="auto"/>
              <w:bottom w:val="single" w:sz="4" w:space="0" w:color="auto"/>
              <w:right w:val="single" w:sz="4" w:space="0" w:color="auto"/>
            </w:tcBorders>
            <w:vAlign w:val="center"/>
            <w:hideMark/>
          </w:tcPr>
          <w:p w14:paraId="20DB90BB" w14:textId="77777777" w:rsidR="00AA0CD4" w:rsidRPr="00AA0CD4" w:rsidRDefault="00AA0CD4" w:rsidP="00AA0CD4">
            <w:pPr>
              <w:suppressAutoHyphens w:val="0"/>
              <w:jc w:val="both"/>
              <w:rPr>
                <w:rFonts w:ascii="Arial" w:hAnsi="Arial" w:cs="Arial"/>
                <w:sz w:val="20"/>
                <w:szCs w:val="20"/>
                <w:lang w:eastAsia="pl-PL"/>
              </w:rPr>
            </w:pPr>
            <w:r w:rsidRPr="00AA0CD4">
              <w:rPr>
                <w:rFonts w:ascii="Arial" w:hAnsi="Arial" w:cs="Arial"/>
                <w:sz w:val="20"/>
                <w:szCs w:val="20"/>
                <w:lang w:eastAsia="pl-PL"/>
              </w:rPr>
              <w:t xml:space="preserve">Przegląd roczny aparatury AS-1 </w:t>
            </w:r>
            <w:proofErr w:type="spellStart"/>
            <w:r w:rsidRPr="00AA0CD4">
              <w:rPr>
                <w:rFonts w:ascii="Arial" w:hAnsi="Arial" w:cs="Arial"/>
                <w:sz w:val="20"/>
                <w:szCs w:val="20"/>
                <w:lang w:eastAsia="pl-PL"/>
              </w:rPr>
              <w:t>Sejsgram</w:t>
            </w:r>
            <w:proofErr w:type="spellEnd"/>
            <w:r w:rsidRPr="00AA0CD4">
              <w:rPr>
                <w:rFonts w:ascii="Arial" w:hAnsi="Arial" w:cs="Arial"/>
                <w:sz w:val="20"/>
                <w:szCs w:val="20"/>
                <w:lang w:eastAsia="pl-PL"/>
              </w:rPr>
              <w:t xml:space="preserve"> i </w:t>
            </w:r>
            <w:proofErr w:type="spellStart"/>
            <w:r w:rsidRPr="00AA0CD4">
              <w:rPr>
                <w:rFonts w:ascii="Arial" w:hAnsi="Arial" w:cs="Arial"/>
                <w:sz w:val="20"/>
                <w:szCs w:val="20"/>
                <w:lang w:eastAsia="pl-PL"/>
              </w:rPr>
              <w:t>Multilok</w:t>
            </w:r>
            <w:proofErr w:type="spellEnd"/>
          </w:p>
        </w:tc>
        <w:tc>
          <w:tcPr>
            <w:tcW w:w="2522" w:type="dxa"/>
            <w:gridSpan w:val="2"/>
            <w:tcBorders>
              <w:top w:val="single" w:sz="4" w:space="0" w:color="auto"/>
              <w:left w:val="single" w:sz="4" w:space="0" w:color="auto"/>
              <w:bottom w:val="single" w:sz="4" w:space="0" w:color="auto"/>
              <w:right w:val="single" w:sz="4" w:space="0" w:color="auto"/>
            </w:tcBorders>
            <w:vAlign w:val="center"/>
          </w:tcPr>
          <w:p w14:paraId="224C0B6F" w14:textId="7C7F76FB" w:rsidR="00AA0CD4" w:rsidRPr="00AA0CD4" w:rsidRDefault="00AA0CD4" w:rsidP="00AA0CD4">
            <w:pPr>
              <w:suppressAutoHyphens w:val="0"/>
              <w:jc w:val="right"/>
              <w:rPr>
                <w:rFonts w:ascii="Arial" w:hAnsi="Arial" w:cs="Arial"/>
                <w:sz w:val="20"/>
                <w:szCs w:val="20"/>
                <w:lang w:eastAsia="pl-PL"/>
              </w:rPr>
            </w:pPr>
          </w:p>
        </w:tc>
      </w:tr>
      <w:tr w:rsidR="00AA0CD4" w:rsidRPr="00AA0CD4" w14:paraId="25D0D5D6" w14:textId="77777777" w:rsidTr="00194E04">
        <w:trPr>
          <w:trHeight w:hRule="exac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A3EA05E" w14:textId="77777777" w:rsidR="00AA0CD4" w:rsidRPr="00AA0CD4" w:rsidRDefault="00AA0CD4" w:rsidP="00AA0CD4">
            <w:pPr>
              <w:suppressAutoHyphens w:val="0"/>
              <w:jc w:val="center"/>
              <w:rPr>
                <w:rFonts w:ascii="Arial" w:hAnsi="Arial" w:cs="Arial"/>
                <w:sz w:val="20"/>
                <w:szCs w:val="20"/>
                <w:lang w:eastAsia="pl-PL"/>
              </w:rPr>
            </w:pPr>
            <w:r w:rsidRPr="00AA0CD4">
              <w:rPr>
                <w:rFonts w:ascii="Arial" w:hAnsi="Arial" w:cs="Arial"/>
                <w:sz w:val="20"/>
                <w:szCs w:val="20"/>
                <w:lang w:eastAsia="pl-PL"/>
              </w:rPr>
              <w:t>2</w:t>
            </w:r>
          </w:p>
        </w:tc>
        <w:tc>
          <w:tcPr>
            <w:tcW w:w="5528" w:type="dxa"/>
            <w:tcBorders>
              <w:top w:val="single" w:sz="4" w:space="0" w:color="auto"/>
              <w:left w:val="single" w:sz="4" w:space="0" w:color="auto"/>
              <w:bottom w:val="single" w:sz="4" w:space="0" w:color="auto"/>
              <w:right w:val="single" w:sz="4" w:space="0" w:color="auto"/>
            </w:tcBorders>
            <w:vAlign w:val="center"/>
            <w:hideMark/>
          </w:tcPr>
          <w:p w14:paraId="6F9AE81F" w14:textId="77777777" w:rsidR="00AA0CD4" w:rsidRPr="00AA0CD4" w:rsidRDefault="00AA0CD4" w:rsidP="00AA0CD4">
            <w:pPr>
              <w:suppressAutoHyphens w:val="0"/>
              <w:jc w:val="both"/>
              <w:rPr>
                <w:rFonts w:ascii="Arial" w:hAnsi="Arial" w:cs="Arial"/>
                <w:sz w:val="20"/>
                <w:szCs w:val="20"/>
                <w:lang w:eastAsia="pl-PL"/>
              </w:rPr>
            </w:pPr>
            <w:r w:rsidRPr="00AA0CD4">
              <w:rPr>
                <w:rFonts w:ascii="Arial" w:hAnsi="Arial" w:cs="Arial"/>
                <w:sz w:val="20"/>
                <w:szCs w:val="20"/>
                <w:lang w:eastAsia="pl-PL"/>
              </w:rPr>
              <w:t>Przegląd roczny aparatury SOS</w:t>
            </w:r>
          </w:p>
        </w:tc>
        <w:tc>
          <w:tcPr>
            <w:tcW w:w="2522" w:type="dxa"/>
            <w:gridSpan w:val="2"/>
            <w:tcBorders>
              <w:top w:val="single" w:sz="4" w:space="0" w:color="auto"/>
              <w:left w:val="single" w:sz="4" w:space="0" w:color="auto"/>
              <w:bottom w:val="single" w:sz="4" w:space="0" w:color="auto"/>
              <w:right w:val="single" w:sz="4" w:space="0" w:color="auto"/>
            </w:tcBorders>
            <w:vAlign w:val="center"/>
          </w:tcPr>
          <w:p w14:paraId="24C7F363" w14:textId="41046E6C" w:rsidR="00AA0CD4" w:rsidRPr="00AA0CD4" w:rsidRDefault="00AA0CD4" w:rsidP="00AA0CD4">
            <w:pPr>
              <w:suppressAutoHyphens w:val="0"/>
              <w:jc w:val="right"/>
              <w:rPr>
                <w:rFonts w:ascii="Arial" w:hAnsi="Arial" w:cs="Arial"/>
                <w:sz w:val="20"/>
                <w:szCs w:val="20"/>
                <w:lang w:eastAsia="pl-PL"/>
              </w:rPr>
            </w:pPr>
          </w:p>
        </w:tc>
      </w:tr>
      <w:tr w:rsidR="00AA0CD4" w:rsidRPr="00AA0CD4" w14:paraId="3F888485" w14:textId="77777777" w:rsidTr="00194E04">
        <w:trPr>
          <w:trHeight w:hRule="exac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7A84769" w14:textId="77777777" w:rsidR="00AA0CD4" w:rsidRPr="00AA0CD4" w:rsidRDefault="00AA0CD4" w:rsidP="00AA0CD4">
            <w:pPr>
              <w:suppressAutoHyphens w:val="0"/>
              <w:jc w:val="center"/>
              <w:rPr>
                <w:rFonts w:ascii="Arial" w:hAnsi="Arial" w:cs="Arial"/>
                <w:sz w:val="20"/>
                <w:szCs w:val="20"/>
                <w:lang w:eastAsia="pl-PL"/>
              </w:rPr>
            </w:pPr>
            <w:r w:rsidRPr="00AA0CD4">
              <w:rPr>
                <w:rFonts w:ascii="Arial" w:hAnsi="Arial" w:cs="Arial"/>
                <w:sz w:val="20"/>
                <w:szCs w:val="20"/>
                <w:lang w:eastAsia="pl-PL"/>
              </w:rPr>
              <w:t>3</w:t>
            </w:r>
          </w:p>
        </w:tc>
        <w:tc>
          <w:tcPr>
            <w:tcW w:w="5528" w:type="dxa"/>
            <w:tcBorders>
              <w:top w:val="single" w:sz="4" w:space="0" w:color="auto"/>
              <w:left w:val="single" w:sz="4" w:space="0" w:color="auto"/>
              <w:bottom w:val="single" w:sz="4" w:space="0" w:color="auto"/>
              <w:right w:val="single" w:sz="4" w:space="0" w:color="auto"/>
            </w:tcBorders>
            <w:vAlign w:val="center"/>
            <w:hideMark/>
          </w:tcPr>
          <w:p w14:paraId="6DC86AB9" w14:textId="77777777" w:rsidR="00AA0CD4" w:rsidRPr="00AA0CD4" w:rsidRDefault="00AA0CD4" w:rsidP="00AA0CD4">
            <w:pPr>
              <w:suppressAutoHyphens w:val="0"/>
              <w:jc w:val="both"/>
              <w:rPr>
                <w:rFonts w:ascii="Arial" w:hAnsi="Arial" w:cs="Arial"/>
                <w:sz w:val="20"/>
                <w:szCs w:val="20"/>
                <w:lang w:eastAsia="pl-PL"/>
              </w:rPr>
            </w:pPr>
            <w:r w:rsidRPr="00AA0CD4">
              <w:rPr>
                <w:rFonts w:ascii="Arial" w:hAnsi="Arial" w:cs="Arial"/>
                <w:sz w:val="20"/>
                <w:szCs w:val="20"/>
                <w:lang w:eastAsia="pl-PL"/>
              </w:rPr>
              <w:t>Przegląd roczny aparatury WLIS</w:t>
            </w:r>
          </w:p>
        </w:tc>
        <w:tc>
          <w:tcPr>
            <w:tcW w:w="2522" w:type="dxa"/>
            <w:gridSpan w:val="2"/>
            <w:tcBorders>
              <w:top w:val="single" w:sz="4" w:space="0" w:color="auto"/>
              <w:left w:val="single" w:sz="4" w:space="0" w:color="auto"/>
              <w:bottom w:val="single" w:sz="4" w:space="0" w:color="auto"/>
              <w:right w:val="single" w:sz="4" w:space="0" w:color="auto"/>
            </w:tcBorders>
            <w:vAlign w:val="center"/>
          </w:tcPr>
          <w:p w14:paraId="3CB32468" w14:textId="620D0D28" w:rsidR="00AA0CD4" w:rsidRPr="00AA0CD4" w:rsidRDefault="00AA0CD4" w:rsidP="00AA0CD4">
            <w:pPr>
              <w:suppressAutoHyphens w:val="0"/>
              <w:jc w:val="right"/>
              <w:rPr>
                <w:rFonts w:ascii="Arial" w:hAnsi="Arial" w:cs="Arial"/>
                <w:sz w:val="20"/>
                <w:szCs w:val="20"/>
                <w:lang w:eastAsia="pl-PL"/>
              </w:rPr>
            </w:pPr>
          </w:p>
        </w:tc>
      </w:tr>
      <w:tr w:rsidR="00AA0CD4" w:rsidRPr="00AA0CD4" w14:paraId="66A9B4E1" w14:textId="77777777" w:rsidTr="00194E04">
        <w:trPr>
          <w:trHeight w:hRule="exac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350BAE1" w14:textId="77777777" w:rsidR="00AA0CD4" w:rsidRPr="00AA0CD4" w:rsidRDefault="00AA0CD4" w:rsidP="00AA0CD4">
            <w:pPr>
              <w:suppressAutoHyphens w:val="0"/>
              <w:jc w:val="center"/>
              <w:rPr>
                <w:rFonts w:ascii="Arial" w:hAnsi="Arial" w:cs="Arial"/>
                <w:sz w:val="20"/>
                <w:szCs w:val="20"/>
                <w:lang w:eastAsia="pl-PL"/>
              </w:rPr>
            </w:pPr>
            <w:r w:rsidRPr="00AA0CD4">
              <w:rPr>
                <w:rFonts w:ascii="Arial" w:hAnsi="Arial" w:cs="Arial"/>
                <w:sz w:val="20"/>
                <w:szCs w:val="20"/>
                <w:lang w:eastAsia="pl-PL"/>
              </w:rPr>
              <w:t>4</w:t>
            </w:r>
          </w:p>
        </w:tc>
        <w:tc>
          <w:tcPr>
            <w:tcW w:w="5528" w:type="dxa"/>
            <w:tcBorders>
              <w:top w:val="single" w:sz="4" w:space="0" w:color="auto"/>
              <w:left w:val="single" w:sz="4" w:space="0" w:color="auto"/>
              <w:bottom w:val="single" w:sz="4" w:space="0" w:color="auto"/>
              <w:right w:val="single" w:sz="4" w:space="0" w:color="auto"/>
            </w:tcBorders>
            <w:vAlign w:val="center"/>
            <w:hideMark/>
          </w:tcPr>
          <w:p w14:paraId="7B1E3E66" w14:textId="77777777" w:rsidR="00AA0CD4" w:rsidRPr="00AA0CD4" w:rsidRDefault="00AA0CD4" w:rsidP="00AA0CD4">
            <w:pPr>
              <w:suppressAutoHyphens w:val="0"/>
              <w:jc w:val="both"/>
              <w:rPr>
                <w:rFonts w:ascii="Arial" w:hAnsi="Arial" w:cs="Arial"/>
                <w:sz w:val="20"/>
                <w:szCs w:val="20"/>
                <w:lang w:eastAsia="pl-PL"/>
              </w:rPr>
            </w:pPr>
            <w:r w:rsidRPr="00AA0CD4">
              <w:rPr>
                <w:rFonts w:ascii="Arial" w:hAnsi="Arial" w:cs="Arial"/>
                <w:sz w:val="20"/>
                <w:szCs w:val="20"/>
                <w:lang w:eastAsia="pl-PL"/>
              </w:rPr>
              <w:t>Przegląd roczny aparatury AMAX</w:t>
            </w:r>
          </w:p>
        </w:tc>
        <w:tc>
          <w:tcPr>
            <w:tcW w:w="2522" w:type="dxa"/>
            <w:gridSpan w:val="2"/>
            <w:tcBorders>
              <w:top w:val="single" w:sz="4" w:space="0" w:color="auto"/>
              <w:left w:val="single" w:sz="4" w:space="0" w:color="auto"/>
              <w:bottom w:val="single" w:sz="4" w:space="0" w:color="auto"/>
              <w:right w:val="single" w:sz="4" w:space="0" w:color="auto"/>
            </w:tcBorders>
            <w:vAlign w:val="center"/>
          </w:tcPr>
          <w:p w14:paraId="524CC837" w14:textId="29BEB543" w:rsidR="00AA0CD4" w:rsidRPr="00AA0CD4" w:rsidRDefault="00AA0CD4" w:rsidP="00AA0CD4">
            <w:pPr>
              <w:suppressAutoHyphens w:val="0"/>
              <w:jc w:val="right"/>
              <w:rPr>
                <w:rFonts w:ascii="Arial" w:hAnsi="Arial" w:cs="Arial"/>
                <w:sz w:val="20"/>
                <w:szCs w:val="20"/>
                <w:lang w:eastAsia="pl-PL"/>
              </w:rPr>
            </w:pPr>
          </w:p>
        </w:tc>
      </w:tr>
      <w:tr w:rsidR="00AA0CD4" w:rsidRPr="00AA0CD4" w14:paraId="089C9346" w14:textId="77777777" w:rsidTr="00194E04">
        <w:trPr>
          <w:trHeight w:hRule="exac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78CFFD8" w14:textId="77777777" w:rsidR="00AA0CD4" w:rsidRPr="00AA0CD4" w:rsidRDefault="00AA0CD4" w:rsidP="00AA0CD4">
            <w:pPr>
              <w:suppressAutoHyphens w:val="0"/>
              <w:jc w:val="center"/>
              <w:rPr>
                <w:rFonts w:ascii="Arial" w:hAnsi="Arial" w:cs="Arial"/>
                <w:sz w:val="20"/>
                <w:szCs w:val="20"/>
                <w:lang w:eastAsia="pl-PL"/>
              </w:rPr>
            </w:pPr>
            <w:r w:rsidRPr="00AA0CD4">
              <w:rPr>
                <w:rFonts w:ascii="Arial" w:hAnsi="Arial" w:cs="Arial"/>
                <w:sz w:val="20"/>
                <w:szCs w:val="20"/>
                <w:lang w:eastAsia="pl-PL"/>
              </w:rPr>
              <w:t>5</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73FCEB9" w14:textId="77777777" w:rsidR="00AA0CD4" w:rsidRPr="00AA0CD4" w:rsidRDefault="00AA0CD4" w:rsidP="00AA0CD4">
            <w:pPr>
              <w:suppressAutoHyphens w:val="0"/>
              <w:jc w:val="both"/>
              <w:rPr>
                <w:rFonts w:ascii="Arial" w:hAnsi="Arial" w:cs="Arial"/>
                <w:sz w:val="20"/>
                <w:szCs w:val="20"/>
                <w:lang w:eastAsia="pl-PL"/>
              </w:rPr>
            </w:pPr>
            <w:r w:rsidRPr="00AA0CD4">
              <w:rPr>
                <w:rFonts w:ascii="Arial" w:hAnsi="Arial" w:cs="Arial"/>
                <w:sz w:val="20"/>
                <w:szCs w:val="20"/>
                <w:lang w:eastAsia="pl-PL"/>
              </w:rPr>
              <w:t>Przegląd miesięczny SOS</w:t>
            </w:r>
          </w:p>
        </w:tc>
        <w:tc>
          <w:tcPr>
            <w:tcW w:w="2522" w:type="dxa"/>
            <w:gridSpan w:val="2"/>
            <w:tcBorders>
              <w:top w:val="single" w:sz="4" w:space="0" w:color="auto"/>
              <w:left w:val="single" w:sz="4" w:space="0" w:color="auto"/>
              <w:bottom w:val="single" w:sz="4" w:space="0" w:color="auto"/>
              <w:right w:val="single" w:sz="4" w:space="0" w:color="auto"/>
            </w:tcBorders>
            <w:vAlign w:val="center"/>
          </w:tcPr>
          <w:p w14:paraId="05EA4D1A" w14:textId="143C9D3D" w:rsidR="00AA0CD4" w:rsidRPr="00AA0CD4" w:rsidRDefault="00AA0CD4" w:rsidP="00AA0CD4">
            <w:pPr>
              <w:suppressAutoHyphens w:val="0"/>
              <w:jc w:val="right"/>
              <w:rPr>
                <w:rFonts w:ascii="Arial" w:hAnsi="Arial" w:cs="Arial"/>
                <w:sz w:val="20"/>
                <w:szCs w:val="20"/>
                <w:lang w:eastAsia="pl-PL"/>
              </w:rPr>
            </w:pPr>
          </w:p>
        </w:tc>
      </w:tr>
      <w:tr w:rsidR="00AA0CD4" w:rsidRPr="00AA0CD4" w14:paraId="71AF68F4" w14:textId="77777777" w:rsidTr="00194E04">
        <w:trPr>
          <w:trHeight w:hRule="exac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9CA9A13" w14:textId="77777777" w:rsidR="00AA0CD4" w:rsidRPr="00AA0CD4" w:rsidRDefault="00AA0CD4" w:rsidP="00AA0CD4">
            <w:pPr>
              <w:suppressAutoHyphens w:val="0"/>
              <w:jc w:val="center"/>
              <w:rPr>
                <w:rFonts w:ascii="Arial" w:hAnsi="Arial" w:cs="Arial"/>
                <w:sz w:val="20"/>
                <w:szCs w:val="20"/>
                <w:lang w:eastAsia="pl-PL"/>
              </w:rPr>
            </w:pPr>
            <w:r w:rsidRPr="00AA0CD4">
              <w:rPr>
                <w:rFonts w:ascii="Arial" w:hAnsi="Arial" w:cs="Arial"/>
                <w:sz w:val="20"/>
                <w:szCs w:val="20"/>
                <w:lang w:eastAsia="pl-PL"/>
              </w:rPr>
              <w:t>6</w:t>
            </w:r>
          </w:p>
        </w:tc>
        <w:tc>
          <w:tcPr>
            <w:tcW w:w="5528" w:type="dxa"/>
            <w:tcBorders>
              <w:top w:val="single" w:sz="4" w:space="0" w:color="auto"/>
              <w:left w:val="single" w:sz="4" w:space="0" w:color="auto"/>
              <w:bottom w:val="single" w:sz="4" w:space="0" w:color="auto"/>
              <w:right w:val="single" w:sz="4" w:space="0" w:color="auto"/>
            </w:tcBorders>
            <w:vAlign w:val="center"/>
            <w:hideMark/>
          </w:tcPr>
          <w:p w14:paraId="6C85CD33" w14:textId="77777777" w:rsidR="00AA0CD4" w:rsidRPr="00AA0CD4" w:rsidRDefault="00AA0CD4" w:rsidP="00AA0CD4">
            <w:pPr>
              <w:suppressAutoHyphens w:val="0"/>
              <w:jc w:val="both"/>
              <w:rPr>
                <w:rFonts w:ascii="Arial" w:hAnsi="Arial" w:cs="Arial"/>
                <w:sz w:val="20"/>
                <w:szCs w:val="20"/>
                <w:lang w:eastAsia="pl-PL"/>
              </w:rPr>
            </w:pPr>
            <w:r w:rsidRPr="00AA0CD4">
              <w:rPr>
                <w:rFonts w:ascii="Arial" w:hAnsi="Arial" w:cs="Arial"/>
                <w:sz w:val="20"/>
                <w:szCs w:val="20"/>
                <w:lang w:eastAsia="pl-PL"/>
              </w:rPr>
              <w:t xml:space="preserve">Przegląd miesięczny AS-1 </w:t>
            </w:r>
            <w:proofErr w:type="spellStart"/>
            <w:r w:rsidRPr="00AA0CD4">
              <w:rPr>
                <w:rFonts w:ascii="Arial" w:hAnsi="Arial" w:cs="Arial"/>
                <w:sz w:val="20"/>
                <w:szCs w:val="20"/>
                <w:lang w:eastAsia="pl-PL"/>
              </w:rPr>
              <w:t>Sejsgram</w:t>
            </w:r>
            <w:proofErr w:type="spellEnd"/>
          </w:p>
        </w:tc>
        <w:tc>
          <w:tcPr>
            <w:tcW w:w="2522" w:type="dxa"/>
            <w:gridSpan w:val="2"/>
            <w:tcBorders>
              <w:top w:val="single" w:sz="4" w:space="0" w:color="auto"/>
              <w:left w:val="single" w:sz="4" w:space="0" w:color="auto"/>
              <w:bottom w:val="single" w:sz="4" w:space="0" w:color="auto"/>
              <w:right w:val="single" w:sz="4" w:space="0" w:color="auto"/>
            </w:tcBorders>
            <w:vAlign w:val="center"/>
          </w:tcPr>
          <w:p w14:paraId="641E18EF" w14:textId="7468F517" w:rsidR="00AA0CD4" w:rsidRPr="00AA0CD4" w:rsidRDefault="00AA0CD4" w:rsidP="00AA0CD4">
            <w:pPr>
              <w:suppressAutoHyphens w:val="0"/>
              <w:jc w:val="right"/>
              <w:rPr>
                <w:rFonts w:ascii="Arial" w:hAnsi="Arial" w:cs="Arial"/>
                <w:sz w:val="20"/>
                <w:szCs w:val="20"/>
                <w:lang w:eastAsia="pl-PL"/>
              </w:rPr>
            </w:pPr>
          </w:p>
        </w:tc>
      </w:tr>
      <w:tr w:rsidR="00AA0CD4" w:rsidRPr="00AA0CD4" w14:paraId="24CCA023" w14:textId="77777777" w:rsidTr="00194E04">
        <w:trPr>
          <w:trHeight w:hRule="exact" w:val="3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15A5A90" w14:textId="77777777" w:rsidR="00AA0CD4" w:rsidRPr="00AA0CD4" w:rsidRDefault="00AA0CD4" w:rsidP="00AA0CD4">
            <w:pPr>
              <w:suppressAutoHyphens w:val="0"/>
              <w:jc w:val="center"/>
              <w:rPr>
                <w:rFonts w:ascii="Arial" w:hAnsi="Arial" w:cs="Arial"/>
                <w:sz w:val="20"/>
                <w:szCs w:val="20"/>
                <w:lang w:eastAsia="pl-PL"/>
              </w:rPr>
            </w:pPr>
            <w:r w:rsidRPr="00AA0CD4">
              <w:rPr>
                <w:rFonts w:ascii="Arial" w:hAnsi="Arial" w:cs="Arial"/>
                <w:sz w:val="20"/>
                <w:szCs w:val="20"/>
                <w:lang w:eastAsia="pl-PL"/>
              </w:rPr>
              <w:t>7</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2514551" w14:textId="77777777" w:rsidR="00AA0CD4" w:rsidRPr="00AA0CD4" w:rsidRDefault="00AA0CD4" w:rsidP="00AA0CD4">
            <w:pPr>
              <w:suppressAutoHyphens w:val="0"/>
              <w:jc w:val="both"/>
              <w:rPr>
                <w:rFonts w:ascii="Arial" w:hAnsi="Arial" w:cs="Arial"/>
                <w:sz w:val="20"/>
                <w:szCs w:val="20"/>
                <w:lang w:eastAsia="pl-PL"/>
              </w:rPr>
            </w:pPr>
            <w:r w:rsidRPr="00AA0CD4">
              <w:rPr>
                <w:rFonts w:ascii="Arial" w:hAnsi="Arial" w:cs="Arial"/>
                <w:sz w:val="20"/>
                <w:szCs w:val="20"/>
                <w:lang w:eastAsia="pl-PL"/>
              </w:rPr>
              <w:t>Stawka roboczogodziny pracownika serwisu</w:t>
            </w:r>
          </w:p>
        </w:tc>
        <w:tc>
          <w:tcPr>
            <w:tcW w:w="2522" w:type="dxa"/>
            <w:gridSpan w:val="2"/>
            <w:tcBorders>
              <w:top w:val="single" w:sz="4" w:space="0" w:color="auto"/>
              <w:left w:val="single" w:sz="4" w:space="0" w:color="auto"/>
              <w:bottom w:val="single" w:sz="4" w:space="0" w:color="auto"/>
              <w:right w:val="single" w:sz="4" w:space="0" w:color="auto"/>
            </w:tcBorders>
            <w:vAlign w:val="center"/>
          </w:tcPr>
          <w:p w14:paraId="72DD09C4" w14:textId="798F5B94" w:rsidR="00AA0CD4" w:rsidRPr="00AA0CD4" w:rsidRDefault="00AA0CD4" w:rsidP="00AA0CD4">
            <w:pPr>
              <w:suppressAutoHyphens w:val="0"/>
              <w:jc w:val="right"/>
              <w:rPr>
                <w:rFonts w:ascii="Arial" w:hAnsi="Arial" w:cs="Arial"/>
                <w:sz w:val="20"/>
                <w:szCs w:val="20"/>
                <w:lang w:eastAsia="pl-PL"/>
              </w:rPr>
            </w:pPr>
          </w:p>
        </w:tc>
      </w:tr>
    </w:tbl>
    <w:p w14:paraId="638CAF29" w14:textId="74C86923" w:rsidR="00AA0CD4" w:rsidRDefault="00AA0CD4" w:rsidP="00AA0CD4">
      <w:pPr>
        <w:suppressAutoHyphens w:val="0"/>
        <w:jc w:val="both"/>
        <w:rPr>
          <w:rFonts w:ascii="Arial" w:hAnsi="Arial" w:cs="Arial"/>
          <w:sz w:val="20"/>
          <w:szCs w:val="20"/>
        </w:rPr>
      </w:pPr>
    </w:p>
    <w:p w14:paraId="655454FB" w14:textId="77777777" w:rsidR="00AA78CF" w:rsidRPr="00194E04" w:rsidRDefault="00AA78CF" w:rsidP="00A80C90">
      <w:pPr>
        <w:numPr>
          <w:ilvl w:val="0"/>
          <w:numId w:val="32"/>
        </w:numPr>
        <w:suppressAutoHyphens w:val="0"/>
        <w:ind w:left="284" w:hanging="284"/>
        <w:jc w:val="both"/>
        <w:rPr>
          <w:rFonts w:ascii="Arial" w:eastAsia="Calibri" w:hAnsi="Arial" w:cs="Arial"/>
          <w:sz w:val="20"/>
          <w:szCs w:val="20"/>
        </w:rPr>
      </w:pPr>
      <w:r w:rsidRPr="009B0496">
        <w:rPr>
          <w:rFonts w:ascii="Arial" w:hAnsi="Arial" w:cs="Arial"/>
          <w:sz w:val="20"/>
          <w:szCs w:val="20"/>
        </w:rPr>
        <w:t xml:space="preserve">Stawka VAT – zgodnie z obowiązującymi przepisami w okresie realizacji </w:t>
      </w:r>
      <w:r w:rsidR="000D2EB5">
        <w:rPr>
          <w:rFonts w:ascii="Arial" w:hAnsi="Arial" w:cs="Arial"/>
          <w:sz w:val="20"/>
          <w:szCs w:val="20"/>
        </w:rPr>
        <w:t>U</w:t>
      </w:r>
      <w:r w:rsidRPr="009B0496">
        <w:rPr>
          <w:rFonts w:ascii="Arial" w:hAnsi="Arial" w:cs="Arial"/>
          <w:sz w:val="20"/>
          <w:szCs w:val="20"/>
        </w:rPr>
        <w:t>mowy.</w:t>
      </w:r>
    </w:p>
    <w:p w14:paraId="164FA8DE" w14:textId="25C44601" w:rsidR="00194E04" w:rsidRPr="00194E04" w:rsidRDefault="00194E04" w:rsidP="00194E04">
      <w:pPr>
        <w:numPr>
          <w:ilvl w:val="0"/>
          <w:numId w:val="32"/>
        </w:numPr>
        <w:tabs>
          <w:tab w:val="num" w:pos="1353"/>
        </w:tabs>
        <w:suppressAutoHyphens w:val="0"/>
        <w:ind w:left="284" w:hanging="284"/>
        <w:jc w:val="both"/>
        <w:rPr>
          <w:rFonts w:ascii="Arial" w:hAnsi="Arial" w:cs="Arial"/>
          <w:sz w:val="20"/>
          <w:szCs w:val="20"/>
        </w:rPr>
      </w:pPr>
      <w:r w:rsidRPr="00355F48">
        <w:rPr>
          <w:rFonts w:ascii="Arial" w:hAnsi="Arial" w:cs="Arial"/>
          <w:sz w:val="20"/>
          <w:szCs w:val="20"/>
        </w:rPr>
        <w:t xml:space="preserve">Fakturowanie części zamiennych dostarczanych przez Wykonawcę (wymienionych w trakcie wykonywania usługi serwisowej lub zabezpieczonych dla potrzeb Zamawiającego w ramach serwisu) następować będzie </w:t>
      </w:r>
      <w:r>
        <w:rPr>
          <w:rFonts w:ascii="Arial" w:hAnsi="Arial" w:cs="Arial"/>
          <w:sz w:val="20"/>
          <w:szCs w:val="20"/>
        </w:rPr>
        <w:t xml:space="preserve">              </w:t>
      </w:r>
      <w:r w:rsidRPr="00355F48">
        <w:rPr>
          <w:rFonts w:ascii="Arial" w:hAnsi="Arial" w:cs="Arial"/>
          <w:sz w:val="20"/>
          <w:szCs w:val="20"/>
        </w:rPr>
        <w:t xml:space="preserve">w oparciu o obowiązujący cennik części zamiennych stanowiący </w:t>
      </w:r>
      <w:r w:rsidRPr="00355F48">
        <w:rPr>
          <w:rFonts w:ascii="Arial" w:hAnsi="Arial" w:cs="Arial"/>
          <w:b/>
          <w:bCs/>
          <w:sz w:val="20"/>
          <w:szCs w:val="20"/>
        </w:rPr>
        <w:t xml:space="preserve">Załącznik nr 2 </w:t>
      </w:r>
      <w:r w:rsidRPr="00355F48">
        <w:rPr>
          <w:rFonts w:ascii="Arial" w:hAnsi="Arial" w:cs="Arial"/>
          <w:sz w:val="20"/>
          <w:szCs w:val="20"/>
        </w:rPr>
        <w:t xml:space="preserve">do niniejszej Umowy </w:t>
      </w:r>
      <w:r w:rsidR="00357A46">
        <w:rPr>
          <w:rFonts w:ascii="Arial" w:hAnsi="Arial" w:cs="Arial"/>
          <w:sz w:val="20"/>
          <w:szCs w:val="20"/>
        </w:rPr>
        <w:t xml:space="preserve">                         </w:t>
      </w:r>
      <w:r w:rsidRPr="00355F48">
        <w:rPr>
          <w:rFonts w:ascii="Arial" w:hAnsi="Arial" w:cs="Arial"/>
          <w:sz w:val="20"/>
          <w:szCs w:val="20"/>
        </w:rPr>
        <w:t>na podstawie potwierdzonego przez Zamawiającego Protokołu usługi serwisowej i/lub dowodu dostawy (WZ) potwierdzonego na bramie wjazdowej przez służby ochrony Zamawiającego.</w:t>
      </w:r>
    </w:p>
    <w:p w14:paraId="6F4D09DB" w14:textId="77777777" w:rsidR="00B4246F" w:rsidRPr="00AE53E9" w:rsidRDefault="00B4246F" w:rsidP="00A80C90">
      <w:pPr>
        <w:numPr>
          <w:ilvl w:val="0"/>
          <w:numId w:val="32"/>
        </w:numPr>
        <w:suppressAutoHyphens w:val="0"/>
        <w:ind w:left="284" w:hanging="284"/>
        <w:jc w:val="both"/>
        <w:rPr>
          <w:rFonts w:ascii="Arial" w:hAnsi="Arial" w:cs="Arial"/>
          <w:sz w:val="20"/>
          <w:szCs w:val="20"/>
          <w:lang w:val="x-none"/>
        </w:rPr>
      </w:pPr>
      <w:r w:rsidRPr="00AE53E9">
        <w:rPr>
          <w:rFonts w:ascii="Arial" w:hAnsi="Arial" w:cs="Arial"/>
          <w:sz w:val="20"/>
          <w:szCs w:val="20"/>
        </w:rPr>
        <w:t xml:space="preserve">W przypadku, kiedy zrealizowana wartość </w:t>
      </w:r>
      <w:r w:rsidR="000D2EB5" w:rsidRPr="00AE53E9">
        <w:rPr>
          <w:rFonts w:ascii="Arial" w:hAnsi="Arial" w:cs="Arial"/>
          <w:sz w:val="20"/>
          <w:szCs w:val="20"/>
        </w:rPr>
        <w:t>U</w:t>
      </w:r>
      <w:r w:rsidRPr="00AE53E9">
        <w:rPr>
          <w:rFonts w:ascii="Arial" w:hAnsi="Arial" w:cs="Arial"/>
          <w:sz w:val="20"/>
          <w:szCs w:val="20"/>
        </w:rPr>
        <w:t xml:space="preserve">mowy będzie niższa od maksymalnej wartości </w:t>
      </w:r>
      <w:r w:rsidR="000D2EB5" w:rsidRPr="00AE53E9">
        <w:rPr>
          <w:rFonts w:ascii="Arial" w:hAnsi="Arial" w:cs="Arial"/>
          <w:sz w:val="20"/>
          <w:szCs w:val="20"/>
        </w:rPr>
        <w:t>U</w:t>
      </w:r>
      <w:r w:rsidRPr="00AE53E9">
        <w:rPr>
          <w:rFonts w:ascii="Arial" w:hAnsi="Arial" w:cs="Arial"/>
          <w:sz w:val="20"/>
          <w:szCs w:val="20"/>
        </w:rPr>
        <w:t xml:space="preserve">mowy, </w:t>
      </w:r>
      <w:r w:rsidRPr="00AE53E9">
        <w:rPr>
          <w:rFonts w:ascii="Arial" w:hAnsi="Arial" w:cs="Arial"/>
          <w:spacing w:val="-4"/>
          <w:sz w:val="20"/>
          <w:szCs w:val="20"/>
        </w:rPr>
        <w:t>Wykonawcy nie przysługuje jakiekolwiek wynagrodzenie oraz jakiekolwiek roszczenie odszkodowawcze</w:t>
      </w:r>
    </w:p>
    <w:p w14:paraId="79800D3E" w14:textId="77777777" w:rsidR="007779F9" w:rsidRPr="00153F0C" w:rsidRDefault="00AA78CF" w:rsidP="00A80C90">
      <w:pPr>
        <w:numPr>
          <w:ilvl w:val="0"/>
          <w:numId w:val="32"/>
        </w:numPr>
        <w:suppressAutoHyphens w:val="0"/>
        <w:ind w:left="284" w:hanging="284"/>
        <w:jc w:val="both"/>
        <w:rPr>
          <w:rFonts w:ascii="Arial" w:hAnsi="Arial" w:cs="Arial"/>
          <w:sz w:val="20"/>
          <w:szCs w:val="20"/>
          <w:lang w:val="x-none"/>
        </w:rPr>
      </w:pPr>
      <w:r w:rsidRPr="00331B46">
        <w:rPr>
          <w:rFonts w:ascii="Arial" w:eastAsia="Calibri" w:hAnsi="Arial" w:cs="Arial"/>
          <w:sz w:val="20"/>
          <w:szCs w:val="20"/>
          <w:lang w:val="x-none" w:eastAsia="en-US"/>
        </w:rPr>
        <w:t xml:space="preserve">Zapłata ceny nastąpi na </w:t>
      </w:r>
      <w:r w:rsidRPr="00153F0C">
        <w:rPr>
          <w:rFonts w:ascii="Arial" w:eastAsia="Calibri" w:hAnsi="Arial" w:cs="Arial"/>
          <w:sz w:val="20"/>
          <w:szCs w:val="20"/>
          <w:lang w:val="x-none" w:eastAsia="en-US"/>
        </w:rPr>
        <w:t>podstawie prawidłowo wystawionej faktury.</w:t>
      </w:r>
    </w:p>
    <w:p w14:paraId="702490B8" w14:textId="2CB3CFAA" w:rsidR="00355F48" w:rsidRPr="00194E04" w:rsidRDefault="007779F9" w:rsidP="00194E04">
      <w:pPr>
        <w:numPr>
          <w:ilvl w:val="0"/>
          <w:numId w:val="32"/>
        </w:numPr>
        <w:suppressAutoHyphens w:val="0"/>
        <w:ind w:left="284" w:hanging="284"/>
        <w:jc w:val="both"/>
        <w:rPr>
          <w:rFonts w:ascii="Arial" w:hAnsi="Arial" w:cs="Arial"/>
          <w:sz w:val="20"/>
        </w:rPr>
      </w:pPr>
      <w:r w:rsidRPr="00153F0C">
        <w:rPr>
          <w:rFonts w:ascii="Arial" w:hAnsi="Arial" w:cs="Arial"/>
          <w:sz w:val="20"/>
        </w:rPr>
        <w:t xml:space="preserve">Podstawą </w:t>
      </w:r>
      <w:r w:rsidR="00225181" w:rsidRPr="00225181">
        <w:rPr>
          <w:rFonts w:ascii="Arial" w:hAnsi="Arial" w:cs="Arial"/>
          <w:sz w:val="20"/>
          <w:lang w:val="x-none"/>
        </w:rPr>
        <w:t xml:space="preserve">do wystawienia faktury za świadczenie przez Wykonawcę usług / robót będzie sporządzony przez Wykonawcę </w:t>
      </w:r>
      <w:r w:rsidR="00225181" w:rsidRPr="00225181">
        <w:rPr>
          <w:rFonts w:ascii="Arial" w:hAnsi="Arial" w:cs="Arial"/>
          <w:i/>
          <w:iCs/>
          <w:sz w:val="20"/>
          <w:lang w:val="x-none"/>
        </w:rPr>
        <w:t>Protokół odbioru</w:t>
      </w:r>
      <w:r w:rsidR="00225181" w:rsidRPr="00225181">
        <w:rPr>
          <w:rFonts w:ascii="Arial" w:hAnsi="Arial" w:cs="Arial"/>
          <w:sz w:val="20"/>
          <w:lang w:val="x-none"/>
        </w:rPr>
        <w:t xml:space="preserve"> podpisany przez upoważnionych przedstawicieli Zamawiającego                                    i Wykonawcy</w:t>
      </w:r>
      <w:r w:rsidR="00194E04" w:rsidRPr="00194E04">
        <w:rPr>
          <w:rFonts w:ascii="Arial" w:hAnsi="Arial" w:cs="Arial"/>
          <w:sz w:val="20"/>
        </w:rPr>
        <w:t>.</w:t>
      </w:r>
    </w:p>
    <w:p w14:paraId="0B561B88" w14:textId="70FE8AED" w:rsidR="00AA78CF" w:rsidRPr="00153F0C" w:rsidRDefault="00AA78CF" w:rsidP="00A80C90">
      <w:pPr>
        <w:numPr>
          <w:ilvl w:val="0"/>
          <w:numId w:val="32"/>
        </w:numPr>
        <w:suppressAutoHyphens w:val="0"/>
        <w:ind w:left="284" w:hanging="284"/>
        <w:jc w:val="both"/>
        <w:rPr>
          <w:rFonts w:ascii="Arial" w:hAnsi="Arial" w:cs="Arial"/>
          <w:sz w:val="20"/>
          <w:szCs w:val="20"/>
          <w:lang w:val="x-none"/>
        </w:rPr>
      </w:pPr>
      <w:r w:rsidRPr="00153F0C">
        <w:rPr>
          <w:rFonts w:ascii="Arial" w:hAnsi="Arial" w:cs="Arial"/>
          <w:sz w:val="20"/>
          <w:szCs w:val="20"/>
          <w:lang w:val="x-none"/>
        </w:rPr>
        <w:t>Wartość Umowy netto zawiera wszelkie koszty związane z realizacją zamówienia. Wykonawcy nie przysługuje żadne dodatkowe/uzupełniające wynagrodzenie z tytułu realizacji Umowy.</w:t>
      </w:r>
    </w:p>
    <w:p w14:paraId="016AEAEE" w14:textId="77777777" w:rsidR="00AA78CF" w:rsidRPr="00153F0C" w:rsidRDefault="00AA78CF" w:rsidP="00A80C90">
      <w:pPr>
        <w:numPr>
          <w:ilvl w:val="0"/>
          <w:numId w:val="32"/>
        </w:numPr>
        <w:suppressAutoHyphens w:val="0"/>
        <w:ind w:left="284" w:hanging="284"/>
        <w:jc w:val="both"/>
        <w:rPr>
          <w:rFonts w:ascii="Arial" w:hAnsi="Arial" w:cs="Arial"/>
          <w:sz w:val="20"/>
          <w:szCs w:val="20"/>
          <w:lang w:val="x-none"/>
        </w:rPr>
      </w:pPr>
      <w:r w:rsidRPr="00153F0C">
        <w:rPr>
          <w:rFonts w:ascii="Arial" w:hAnsi="Arial" w:cs="Arial"/>
          <w:sz w:val="20"/>
          <w:szCs w:val="20"/>
          <w:lang w:val="x-none"/>
        </w:rPr>
        <w:t>W przypadku, gdy z realizacją zamówienia wiążą się obowiązki celne (w tym związane  z formalnościami celnymi i zapłatą cła), obowiązki te spoczywają na Wykonawcy.</w:t>
      </w:r>
    </w:p>
    <w:p w14:paraId="7DC35A9D" w14:textId="77777777" w:rsidR="00447366" w:rsidRPr="00153F0C" w:rsidRDefault="00AA78CF" w:rsidP="00A80C90">
      <w:pPr>
        <w:numPr>
          <w:ilvl w:val="0"/>
          <w:numId w:val="32"/>
        </w:numPr>
        <w:suppressAutoHyphens w:val="0"/>
        <w:ind w:left="284" w:hanging="284"/>
        <w:jc w:val="both"/>
        <w:rPr>
          <w:rFonts w:ascii="Arial" w:hAnsi="Arial" w:cs="Arial"/>
          <w:sz w:val="20"/>
          <w:szCs w:val="20"/>
          <w:lang w:val="x-none"/>
        </w:rPr>
      </w:pPr>
      <w:r w:rsidRPr="00153F0C">
        <w:rPr>
          <w:rFonts w:ascii="Arial" w:hAnsi="Arial" w:cs="Arial"/>
          <w:sz w:val="20"/>
          <w:szCs w:val="20"/>
          <w:lang w:val="x-none"/>
        </w:rPr>
        <w:t>Fakturę za realizację przedmiotu zamówienia Wykonawca wystawi Zamawiającemu - w terminie wynikającym</w:t>
      </w:r>
      <w:r w:rsidR="00F630F7">
        <w:rPr>
          <w:rFonts w:ascii="Arial" w:hAnsi="Arial" w:cs="Arial"/>
          <w:sz w:val="20"/>
          <w:szCs w:val="20"/>
        </w:rPr>
        <w:t xml:space="preserve">         </w:t>
      </w:r>
      <w:r w:rsidRPr="00153F0C">
        <w:rPr>
          <w:rFonts w:ascii="Arial" w:hAnsi="Arial" w:cs="Arial"/>
          <w:sz w:val="20"/>
          <w:szCs w:val="20"/>
          <w:lang w:val="x-none"/>
        </w:rPr>
        <w:t xml:space="preserve"> z właściwych przepisów - od daty podpisania dokumentu potwierdzającego wykonanie zamówienia lub upływu terminu upoważniającego Wykonawcę do wystawienia faktury zgodnie z zapisami Umowy.</w:t>
      </w:r>
    </w:p>
    <w:p w14:paraId="4A78350B" w14:textId="77777777" w:rsidR="00AA78CF" w:rsidRPr="00153F0C" w:rsidRDefault="00AA78CF" w:rsidP="00A80C90">
      <w:pPr>
        <w:numPr>
          <w:ilvl w:val="0"/>
          <w:numId w:val="32"/>
        </w:numPr>
        <w:suppressAutoHyphens w:val="0"/>
        <w:ind w:left="284" w:hanging="426"/>
        <w:jc w:val="both"/>
        <w:rPr>
          <w:rFonts w:ascii="Arial" w:hAnsi="Arial" w:cs="Arial"/>
          <w:sz w:val="20"/>
          <w:szCs w:val="20"/>
          <w:lang w:val="x-none"/>
        </w:rPr>
      </w:pPr>
      <w:r w:rsidRPr="00153F0C">
        <w:rPr>
          <w:rFonts w:ascii="Arial" w:eastAsia="Calibri" w:hAnsi="Arial" w:cs="Arial"/>
          <w:sz w:val="20"/>
          <w:szCs w:val="20"/>
          <w:lang w:val="x-none" w:eastAsia="en-US"/>
        </w:rPr>
        <w:t>Faktura niespełniająca wymagań określonych w niniejszym paragrafie nie będzie akceptowana przez Zamawiającego.</w:t>
      </w:r>
    </w:p>
    <w:p w14:paraId="0097BDB1" w14:textId="77777777" w:rsidR="001A69EE" w:rsidRPr="009B0496" w:rsidRDefault="00AA78CF" w:rsidP="00A80C90">
      <w:pPr>
        <w:numPr>
          <w:ilvl w:val="0"/>
          <w:numId w:val="32"/>
        </w:numPr>
        <w:suppressAutoHyphens w:val="0"/>
        <w:ind w:left="284" w:hanging="426"/>
        <w:jc w:val="both"/>
        <w:rPr>
          <w:rFonts w:ascii="Arial" w:hAnsi="Arial" w:cs="Arial"/>
          <w:sz w:val="20"/>
          <w:szCs w:val="20"/>
          <w:lang w:val="x-none"/>
        </w:rPr>
      </w:pPr>
      <w:r w:rsidRPr="009B0496">
        <w:rPr>
          <w:rFonts w:ascii="Arial" w:eastAsia="Calibri" w:hAnsi="Arial" w:cs="Arial"/>
          <w:sz w:val="20"/>
          <w:szCs w:val="20"/>
          <w:lang w:val="x-none" w:eastAsia="en-US"/>
        </w:rPr>
        <w:t xml:space="preserve">Wykonawca wystawiając fakturę zobowiązany jest do dokonania opisu przedmiotu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 xml:space="preserve">mowy w sposób rzetelny, zgodny z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mową i stanem rzeczywistym, a także w sposób zgodny z nazewnictwem stosowanym w Polskiej Klasyfikacji Wyrobów i Usług (PKWiU).</w:t>
      </w:r>
    </w:p>
    <w:p w14:paraId="5854E8D8" w14:textId="77777777" w:rsidR="001A69EE" w:rsidRPr="009B0496" w:rsidRDefault="001A69EE" w:rsidP="00A80C90">
      <w:pPr>
        <w:numPr>
          <w:ilvl w:val="0"/>
          <w:numId w:val="32"/>
        </w:numPr>
        <w:suppressAutoHyphens w:val="0"/>
        <w:ind w:left="284" w:hanging="426"/>
        <w:jc w:val="both"/>
        <w:rPr>
          <w:rFonts w:ascii="Arial" w:hAnsi="Arial" w:cs="Arial"/>
          <w:sz w:val="20"/>
          <w:szCs w:val="20"/>
          <w:lang w:val="x-none"/>
        </w:rPr>
      </w:pPr>
      <w:bookmarkStart w:id="18" w:name="_Hlk107568110"/>
      <w:r w:rsidRPr="009B0496">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w:t>
      </w:r>
      <w:r w:rsidR="000E308C">
        <w:rPr>
          <w:rFonts w:ascii="Arial" w:hAnsi="Arial" w:cs="Arial"/>
          <w:sz w:val="20"/>
          <w:szCs w:val="20"/>
        </w:rPr>
        <w:t xml:space="preserve">                    </w:t>
      </w:r>
      <w:r w:rsidRPr="009B0496">
        <w:rPr>
          <w:rFonts w:ascii="Arial" w:hAnsi="Arial" w:cs="Arial"/>
          <w:sz w:val="20"/>
          <w:szCs w:val="20"/>
        </w:rPr>
        <w:t xml:space="preserve">za realizację przedmiotu Umowy. </w:t>
      </w:r>
    </w:p>
    <w:p w14:paraId="4C75937D" w14:textId="6631C7A9" w:rsidR="001A69EE" w:rsidRPr="009B0496" w:rsidRDefault="001A69EE" w:rsidP="00A80C90">
      <w:pPr>
        <w:numPr>
          <w:ilvl w:val="0"/>
          <w:numId w:val="32"/>
        </w:numPr>
        <w:suppressAutoHyphens w:val="0"/>
        <w:ind w:left="284" w:hanging="426"/>
        <w:jc w:val="both"/>
        <w:rPr>
          <w:rFonts w:ascii="Arial" w:hAnsi="Arial" w:cs="Arial"/>
          <w:sz w:val="20"/>
          <w:szCs w:val="20"/>
          <w:lang w:val="x-none"/>
        </w:rPr>
      </w:pPr>
      <w:r w:rsidRPr="009B0496">
        <w:rPr>
          <w:rFonts w:ascii="Arial" w:hAnsi="Arial" w:cs="Arial"/>
          <w:sz w:val="20"/>
          <w:szCs w:val="20"/>
        </w:rPr>
        <w:t>W przypadku gdy Wykonawcą jest konsorcjum firm Strony zgodnie ustalają, że wszelkie rozliczenia z tytułu realizacji Umowy, tak od strony wzajemnych należności jak i zobowiązań odbywać się będą wyłącznie pomiędzy Zamawiającym, a liderem konsorcjum tj</w:t>
      </w:r>
      <w:r w:rsidR="000E308C">
        <w:rPr>
          <w:rFonts w:ascii="Arial" w:hAnsi="Arial" w:cs="Arial"/>
          <w:sz w:val="20"/>
          <w:szCs w:val="20"/>
        </w:rPr>
        <w:t xml:space="preserve">.: </w:t>
      </w:r>
      <w:r w:rsidRPr="009B0496">
        <w:rPr>
          <w:rFonts w:ascii="Arial" w:hAnsi="Arial" w:cs="Arial"/>
          <w:sz w:val="20"/>
          <w:szCs w:val="20"/>
        </w:rPr>
        <w:t>………………</w:t>
      </w:r>
      <w:r w:rsidR="0045048D">
        <w:rPr>
          <w:rFonts w:ascii="Arial" w:hAnsi="Arial" w:cs="Arial"/>
          <w:sz w:val="20"/>
          <w:szCs w:val="20"/>
        </w:rPr>
        <w:t xml:space="preserve"> .</w:t>
      </w:r>
      <w:r w:rsidRPr="009B0496">
        <w:rPr>
          <w:rFonts w:ascii="Arial" w:hAnsi="Arial" w:cs="Arial"/>
          <w:sz w:val="20"/>
          <w:szCs w:val="20"/>
        </w:rPr>
        <w:t xml:space="preserve"> Rozliczenia pomiędzy członkami konsorcjum z tytułu realizacji Umowy odbywać się będą w ramach ich wewnętrznych uzgodnień, bez udziału Zamawiającego</w:t>
      </w:r>
      <w:r w:rsidRPr="009B0496">
        <w:rPr>
          <w:rFonts w:ascii="Arial" w:hAnsi="Arial" w:cs="Arial"/>
          <w:i/>
          <w:sz w:val="20"/>
          <w:szCs w:val="20"/>
        </w:rPr>
        <w:t xml:space="preserve"> </w:t>
      </w:r>
      <w:r w:rsidR="0029105C">
        <w:rPr>
          <w:rFonts w:ascii="Arial" w:hAnsi="Arial" w:cs="Arial"/>
          <w:i/>
          <w:sz w:val="20"/>
          <w:szCs w:val="20"/>
        </w:rPr>
        <w:t xml:space="preserve">                   </w:t>
      </w:r>
      <w:r w:rsidRPr="009B0496">
        <w:rPr>
          <w:rFonts w:ascii="Arial" w:hAnsi="Arial" w:cs="Arial"/>
          <w:i/>
          <w:sz w:val="20"/>
          <w:szCs w:val="20"/>
        </w:rPr>
        <w:t xml:space="preserve">a zapłata dokonana przez Zamawiającego na rzecz lidera konsorcjum wyczerpuje roszczenia pozostałych członków konsorcjum z tytułu należnego wynagrodzenia za realizację przedmiotu Umowy. </w:t>
      </w:r>
    </w:p>
    <w:bookmarkEnd w:id="18"/>
    <w:p w14:paraId="55A812BA" w14:textId="77777777" w:rsidR="000E308C" w:rsidRPr="00D05C2D" w:rsidRDefault="00AA78CF" w:rsidP="00A80C90">
      <w:pPr>
        <w:numPr>
          <w:ilvl w:val="0"/>
          <w:numId w:val="32"/>
        </w:numPr>
        <w:suppressAutoHyphens w:val="0"/>
        <w:ind w:left="284" w:hanging="426"/>
        <w:jc w:val="both"/>
        <w:rPr>
          <w:rFonts w:ascii="Arial" w:hAnsi="Arial" w:cs="Arial"/>
          <w:sz w:val="20"/>
          <w:szCs w:val="20"/>
          <w:lang w:val="x-none"/>
        </w:rPr>
      </w:pPr>
      <w:r w:rsidRPr="00D05C2D">
        <w:rPr>
          <w:rFonts w:ascii="Arial" w:hAnsi="Arial" w:cs="Arial"/>
          <w:sz w:val="20"/>
          <w:szCs w:val="20"/>
          <w:lang w:val="x-none"/>
        </w:rPr>
        <w:t>Fakturę należy wystawić na:</w:t>
      </w:r>
    </w:p>
    <w:p w14:paraId="2BE34E20" w14:textId="77777777" w:rsidR="000E308C" w:rsidRPr="00D05C2D" w:rsidRDefault="00AA78CF" w:rsidP="003D367B">
      <w:pPr>
        <w:suppressAutoHyphens w:val="0"/>
        <w:ind w:left="284"/>
        <w:jc w:val="both"/>
        <w:rPr>
          <w:rFonts w:ascii="Arial" w:hAnsi="Arial" w:cs="Arial"/>
          <w:b/>
          <w:bCs/>
          <w:sz w:val="20"/>
          <w:szCs w:val="20"/>
          <w:lang w:val="x-none"/>
        </w:rPr>
      </w:pPr>
      <w:r w:rsidRPr="00D05C2D">
        <w:rPr>
          <w:rFonts w:ascii="Arial" w:hAnsi="Arial" w:cs="Arial"/>
          <w:b/>
          <w:bCs/>
          <w:sz w:val="20"/>
          <w:szCs w:val="20"/>
          <w:lang w:val="x-none"/>
        </w:rPr>
        <w:t>WĘGLOKOKS KRAJ S</w:t>
      </w:r>
      <w:r w:rsidRPr="00D05C2D">
        <w:rPr>
          <w:rFonts w:ascii="Arial" w:hAnsi="Arial" w:cs="Arial"/>
          <w:b/>
          <w:bCs/>
          <w:sz w:val="20"/>
          <w:szCs w:val="20"/>
        </w:rPr>
        <w:t>.A</w:t>
      </w:r>
      <w:r w:rsidRPr="00D05C2D">
        <w:rPr>
          <w:rFonts w:ascii="Arial" w:hAnsi="Arial" w:cs="Arial"/>
          <w:b/>
          <w:bCs/>
          <w:sz w:val="20"/>
          <w:szCs w:val="20"/>
          <w:lang w:val="x-none"/>
        </w:rPr>
        <w:t xml:space="preserve">., </w:t>
      </w:r>
    </w:p>
    <w:p w14:paraId="4A38F253" w14:textId="77777777" w:rsidR="000E308C" w:rsidRPr="00D05C2D" w:rsidRDefault="00AA78CF" w:rsidP="003D367B">
      <w:pPr>
        <w:suppressAutoHyphens w:val="0"/>
        <w:ind w:left="284"/>
        <w:jc w:val="both"/>
        <w:rPr>
          <w:rFonts w:ascii="Arial" w:hAnsi="Arial" w:cs="Arial"/>
          <w:b/>
          <w:bCs/>
          <w:sz w:val="20"/>
          <w:szCs w:val="20"/>
          <w:lang w:val="x-none"/>
        </w:rPr>
      </w:pPr>
      <w:r w:rsidRPr="00D05C2D">
        <w:rPr>
          <w:rFonts w:ascii="Arial" w:hAnsi="Arial" w:cs="Arial"/>
          <w:b/>
          <w:bCs/>
          <w:sz w:val="20"/>
          <w:szCs w:val="20"/>
          <w:lang w:val="x-none"/>
        </w:rPr>
        <w:t xml:space="preserve">41-940 Piekary Śląskie, ul. Generała  Jerzego Ziętka </w:t>
      </w:r>
    </w:p>
    <w:p w14:paraId="05B525AF" w14:textId="77777777" w:rsidR="000E308C" w:rsidRDefault="00AA78CF" w:rsidP="003D367B">
      <w:pPr>
        <w:suppressAutoHyphens w:val="0"/>
        <w:ind w:left="284"/>
        <w:jc w:val="both"/>
        <w:rPr>
          <w:rFonts w:ascii="Arial" w:hAnsi="Arial" w:cs="Arial"/>
          <w:b/>
          <w:sz w:val="20"/>
          <w:szCs w:val="20"/>
          <w:lang w:val="x-none"/>
        </w:rPr>
      </w:pPr>
      <w:r w:rsidRPr="00D05C2D">
        <w:rPr>
          <w:rFonts w:ascii="Arial" w:hAnsi="Arial" w:cs="Arial"/>
          <w:b/>
          <w:bCs/>
          <w:sz w:val="20"/>
          <w:szCs w:val="20"/>
          <w:lang w:val="x-none"/>
        </w:rPr>
        <w:t>z dopiskiem w treści - dot. KWK Bobrek-</w:t>
      </w:r>
      <w:r w:rsidRPr="00D05C2D">
        <w:rPr>
          <w:rFonts w:ascii="Arial" w:hAnsi="Arial" w:cs="Arial"/>
          <w:b/>
          <w:sz w:val="20"/>
          <w:szCs w:val="20"/>
          <w:lang w:val="x-none"/>
        </w:rPr>
        <w:t>Piekary, Ruch Bobrek</w:t>
      </w:r>
    </w:p>
    <w:p w14:paraId="117361A6" w14:textId="77777777" w:rsidR="00AA78CF" w:rsidRPr="009B0496" w:rsidRDefault="00AA78CF" w:rsidP="003D367B">
      <w:pPr>
        <w:suppressAutoHyphens w:val="0"/>
        <w:ind w:left="284"/>
        <w:jc w:val="both"/>
        <w:rPr>
          <w:rFonts w:ascii="Arial" w:hAnsi="Arial" w:cs="Arial"/>
          <w:sz w:val="20"/>
          <w:szCs w:val="20"/>
          <w:lang w:val="x-none"/>
        </w:rPr>
      </w:pPr>
      <w:r w:rsidRPr="009B0496">
        <w:rPr>
          <w:rFonts w:ascii="Arial" w:hAnsi="Arial" w:cs="Arial"/>
          <w:sz w:val="20"/>
          <w:szCs w:val="20"/>
          <w:lang w:val="x-none"/>
        </w:rPr>
        <w:t>i przesłać na powyższy adres.</w:t>
      </w:r>
    </w:p>
    <w:p w14:paraId="1275E431" w14:textId="77777777" w:rsidR="00AA78CF" w:rsidRPr="009B0496" w:rsidRDefault="00AA78CF" w:rsidP="00A80C90">
      <w:pPr>
        <w:numPr>
          <w:ilvl w:val="0"/>
          <w:numId w:val="32"/>
        </w:numPr>
        <w:suppressAutoHyphens w:val="0"/>
        <w:ind w:left="284" w:hanging="426"/>
        <w:jc w:val="both"/>
        <w:rPr>
          <w:rFonts w:ascii="Arial" w:hAnsi="Arial" w:cs="Arial"/>
          <w:sz w:val="20"/>
          <w:szCs w:val="20"/>
        </w:rPr>
      </w:pPr>
      <w:r w:rsidRPr="009B0496">
        <w:rPr>
          <w:rFonts w:ascii="Arial" w:hAnsi="Arial" w:cs="Arial"/>
          <w:sz w:val="20"/>
          <w:szCs w:val="20"/>
        </w:rPr>
        <w:t>W przypadku gdy zostało podpisane porozumienie o przesyłaniu faktur drogą elektroniczną, fakturę należy wysyłać na adres wskazany w porozumieniu.</w:t>
      </w:r>
    </w:p>
    <w:p w14:paraId="4FBFD8D5" w14:textId="6F5A502B" w:rsidR="00AA78CF" w:rsidRPr="009B0496" w:rsidRDefault="00AA78CF" w:rsidP="00A80C90">
      <w:pPr>
        <w:numPr>
          <w:ilvl w:val="0"/>
          <w:numId w:val="32"/>
        </w:numPr>
        <w:suppressAutoHyphens w:val="0"/>
        <w:ind w:left="284" w:hanging="426"/>
        <w:jc w:val="both"/>
        <w:rPr>
          <w:rFonts w:ascii="Arial" w:hAnsi="Arial" w:cs="Arial"/>
          <w:sz w:val="20"/>
          <w:szCs w:val="20"/>
        </w:rPr>
      </w:pPr>
      <w:r w:rsidRPr="009B0496">
        <w:rPr>
          <w:rFonts w:ascii="Arial" w:hAnsi="Arial" w:cs="Arial"/>
          <w:sz w:val="20"/>
          <w:szCs w:val="20"/>
        </w:rPr>
        <w:t xml:space="preserve">Wykonawca jest zobowiązany do dołączenia do wystawionej faktury kopii dokumentu, o którym mowa </w:t>
      </w:r>
      <w:r w:rsidRPr="009B0496">
        <w:rPr>
          <w:rFonts w:ascii="Arial" w:hAnsi="Arial" w:cs="Arial"/>
          <w:sz w:val="20"/>
          <w:szCs w:val="20"/>
        </w:rPr>
        <w:br/>
        <w:t>w ust.</w:t>
      </w:r>
      <w:r w:rsidR="004D5525" w:rsidRPr="009B0496">
        <w:rPr>
          <w:rFonts w:ascii="Arial" w:hAnsi="Arial" w:cs="Arial"/>
          <w:sz w:val="20"/>
          <w:szCs w:val="20"/>
        </w:rPr>
        <w:t xml:space="preserve"> </w:t>
      </w:r>
      <w:r w:rsidR="00194E04">
        <w:rPr>
          <w:rFonts w:ascii="Arial" w:hAnsi="Arial" w:cs="Arial"/>
          <w:sz w:val="20"/>
          <w:szCs w:val="20"/>
        </w:rPr>
        <w:t>6</w:t>
      </w:r>
      <w:r w:rsidRPr="009B0496">
        <w:rPr>
          <w:rFonts w:ascii="Arial" w:hAnsi="Arial" w:cs="Arial"/>
          <w:sz w:val="20"/>
          <w:szCs w:val="20"/>
        </w:rPr>
        <w:t xml:space="preserve"> a na podstawie którego została wystawiona faktura.</w:t>
      </w:r>
    </w:p>
    <w:p w14:paraId="0DEE4397" w14:textId="77777777" w:rsidR="00AA78CF" w:rsidRPr="009B0496" w:rsidRDefault="00AA78CF" w:rsidP="00A80C90">
      <w:pPr>
        <w:numPr>
          <w:ilvl w:val="0"/>
          <w:numId w:val="32"/>
        </w:numPr>
        <w:suppressAutoHyphens w:val="0"/>
        <w:ind w:left="284" w:hanging="426"/>
        <w:jc w:val="both"/>
        <w:rPr>
          <w:rFonts w:ascii="Arial" w:hAnsi="Arial" w:cs="Arial"/>
          <w:sz w:val="20"/>
          <w:szCs w:val="20"/>
        </w:rPr>
      </w:pPr>
      <w:r w:rsidRPr="009B0496">
        <w:rPr>
          <w:rFonts w:ascii="Arial" w:hAnsi="Arial" w:cs="Arial"/>
          <w:sz w:val="20"/>
          <w:szCs w:val="20"/>
        </w:rPr>
        <w:lastRenderedPageBreak/>
        <w:t>Faktury muszą być wystawione w języku i w walucie polskiej, zawierać numer Umowy, pod którym Umowa została wprowadzona do elektronicznego rejestru umów prowadzonym przez Zamawiającego.</w:t>
      </w:r>
    </w:p>
    <w:p w14:paraId="08A3B407" w14:textId="77777777" w:rsidR="00AA78CF" w:rsidRPr="009B0496" w:rsidRDefault="00AA78CF" w:rsidP="00A80C90">
      <w:pPr>
        <w:numPr>
          <w:ilvl w:val="0"/>
          <w:numId w:val="32"/>
        </w:numPr>
        <w:suppressAutoHyphens w:val="0"/>
        <w:ind w:left="284" w:hanging="426"/>
        <w:jc w:val="both"/>
        <w:rPr>
          <w:rFonts w:ascii="Arial" w:hAnsi="Arial" w:cs="Arial"/>
          <w:sz w:val="20"/>
          <w:szCs w:val="20"/>
        </w:rPr>
      </w:pPr>
      <w:r w:rsidRPr="009B0496">
        <w:rPr>
          <w:rFonts w:ascii="Arial" w:hAnsi="Arial" w:cs="Arial"/>
          <w:sz w:val="20"/>
          <w:szCs w:val="20"/>
        </w:rPr>
        <w:t xml:space="preserve">Wszelkie płatności dokonywane będą przelewem na rachunek rozliczeniowy wskazany przez Wykonawcę </w:t>
      </w:r>
      <w:r w:rsidR="000E308C">
        <w:rPr>
          <w:rFonts w:ascii="Arial" w:hAnsi="Arial" w:cs="Arial"/>
          <w:sz w:val="20"/>
          <w:szCs w:val="20"/>
        </w:rPr>
        <w:t xml:space="preserve">               </w:t>
      </w:r>
      <w:r w:rsidRPr="009B0496">
        <w:rPr>
          <w:rFonts w:ascii="Arial" w:hAnsi="Arial" w:cs="Arial"/>
          <w:sz w:val="20"/>
          <w:szCs w:val="20"/>
        </w:rPr>
        <w:t xml:space="preserve">na fakturze. </w:t>
      </w:r>
    </w:p>
    <w:p w14:paraId="0B3E1E8D" w14:textId="77777777" w:rsidR="00AA78CF" w:rsidRPr="009B0496" w:rsidRDefault="00AA78CF" w:rsidP="00A80C90">
      <w:pPr>
        <w:widowControl w:val="0"/>
        <w:numPr>
          <w:ilvl w:val="0"/>
          <w:numId w:val="32"/>
        </w:numPr>
        <w:suppressAutoHyphens w:val="0"/>
        <w:adjustRightInd w:val="0"/>
        <w:spacing w:line="220" w:lineRule="exact"/>
        <w:ind w:left="284" w:hanging="426"/>
        <w:jc w:val="both"/>
        <w:textAlignment w:val="baseline"/>
        <w:rPr>
          <w:rFonts w:ascii="Arial" w:hAnsi="Arial" w:cs="Arial"/>
          <w:sz w:val="20"/>
          <w:szCs w:val="20"/>
        </w:rPr>
      </w:pPr>
      <w:r w:rsidRPr="009B0496">
        <w:rPr>
          <w:rFonts w:ascii="Arial" w:hAnsi="Arial" w:cs="Arial"/>
          <w:sz w:val="20"/>
          <w:szCs w:val="20"/>
        </w:rPr>
        <w:t xml:space="preserve">Termin płatności faktur dokumentujących zobowiązania wynikające z Umowy wynosi </w:t>
      </w:r>
      <w:r w:rsidR="001A69EE" w:rsidRPr="009B0496">
        <w:rPr>
          <w:rFonts w:ascii="Arial" w:hAnsi="Arial" w:cs="Arial"/>
          <w:b/>
          <w:sz w:val="20"/>
          <w:szCs w:val="20"/>
        </w:rPr>
        <w:t>3</w:t>
      </w:r>
      <w:r w:rsidRPr="009B0496">
        <w:rPr>
          <w:rFonts w:ascii="Arial" w:hAnsi="Arial" w:cs="Arial"/>
          <w:b/>
          <w:sz w:val="20"/>
          <w:szCs w:val="20"/>
        </w:rPr>
        <w:t xml:space="preserve">0 dni </w:t>
      </w:r>
      <w:r w:rsidRPr="009B0496">
        <w:rPr>
          <w:rFonts w:ascii="Arial" w:hAnsi="Arial" w:cs="Arial"/>
          <w:sz w:val="20"/>
          <w:szCs w:val="20"/>
        </w:rPr>
        <w:t xml:space="preserve">kalendarzowych </w:t>
      </w:r>
      <w:r w:rsidR="0045048D">
        <w:rPr>
          <w:rFonts w:ascii="Arial" w:hAnsi="Arial" w:cs="Arial"/>
          <w:sz w:val="20"/>
          <w:szCs w:val="20"/>
        </w:rPr>
        <w:t xml:space="preserve">          </w:t>
      </w:r>
      <w:r w:rsidRPr="009B0496">
        <w:rPr>
          <w:rFonts w:ascii="Arial" w:hAnsi="Arial" w:cs="Arial"/>
          <w:sz w:val="20"/>
          <w:szCs w:val="20"/>
        </w:rPr>
        <w:t xml:space="preserve">od daty wpływu faktury do WĘGLOKOKS KRAJ S.A. wystawionej po wykonaniu przedmiotu zamówienia </w:t>
      </w:r>
      <w:r w:rsidR="00512C34">
        <w:rPr>
          <w:rFonts w:ascii="Arial" w:hAnsi="Arial" w:cs="Arial"/>
          <w:sz w:val="20"/>
          <w:szCs w:val="20"/>
        </w:rPr>
        <w:br/>
      </w:r>
      <w:r w:rsidRPr="009B0496">
        <w:rPr>
          <w:rFonts w:ascii="Arial" w:hAnsi="Arial" w:cs="Arial"/>
          <w:sz w:val="20"/>
          <w:szCs w:val="20"/>
        </w:rPr>
        <w:t xml:space="preserve">w całości lub części, na podstawie dokumentu potwierdzającego należyte wykonanie przedmiotu zamówienia </w:t>
      </w:r>
      <w:r w:rsidR="0045048D">
        <w:rPr>
          <w:rFonts w:ascii="Arial" w:hAnsi="Arial" w:cs="Arial"/>
          <w:sz w:val="20"/>
          <w:szCs w:val="20"/>
        </w:rPr>
        <w:t xml:space="preserve">             </w:t>
      </w:r>
      <w:r w:rsidRPr="009B0496">
        <w:rPr>
          <w:rFonts w:ascii="Arial" w:hAnsi="Arial" w:cs="Arial"/>
          <w:sz w:val="20"/>
          <w:szCs w:val="20"/>
        </w:rPr>
        <w:t>w całości lub w części np. protokołu odbioru przedmiotu zamówienia potwierdzonego przez WĘGLOKOKS KRAJ S.A.</w:t>
      </w:r>
    </w:p>
    <w:p w14:paraId="6926CEED" w14:textId="77777777" w:rsidR="00AA78CF" w:rsidRPr="009B0496" w:rsidRDefault="00AA78CF" w:rsidP="00A80C90">
      <w:pPr>
        <w:widowControl w:val="0"/>
        <w:numPr>
          <w:ilvl w:val="0"/>
          <w:numId w:val="32"/>
        </w:numPr>
        <w:suppressAutoHyphens w:val="0"/>
        <w:adjustRightInd w:val="0"/>
        <w:spacing w:line="240" w:lineRule="exact"/>
        <w:ind w:left="284" w:hanging="426"/>
        <w:jc w:val="both"/>
        <w:textAlignment w:val="baseline"/>
        <w:rPr>
          <w:rFonts w:ascii="Arial" w:hAnsi="Arial" w:cs="Arial"/>
          <w:sz w:val="20"/>
          <w:szCs w:val="20"/>
        </w:rPr>
      </w:pPr>
      <w:r w:rsidRPr="009B0496">
        <w:rPr>
          <w:rFonts w:ascii="Arial" w:hAnsi="Arial" w:cs="Arial"/>
          <w:sz w:val="20"/>
          <w:szCs w:val="20"/>
        </w:rPr>
        <w:t>Wyklucza się stosowanie zaliczek i przedpłat.</w:t>
      </w:r>
    </w:p>
    <w:p w14:paraId="10DD53C9" w14:textId="77777777" w:rsidR="00AA78CF" w:rsidRPr="009B0496" w:rsidRDefault="00AA78CF" w:rsidP="00A80C90">
      <w:pPr>
        <w:numPr>
          <w:ilvl w:val="0"/>
          <w:numId w:val="32"/>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Wykonawca dokona zarachowania wpłaty ceny/wynagrodzenia w pierwszej kolejności na poczet należności głównej wskazanej w tytule przelewu (art. 451 § 1 KC nie stosuje się).</w:t>
      </w:r>
    </w:p>
    <w:p w14:paraId="15E3F8E6" w14:textId="77777777" w:rsidR="00AA78CF" w:rsidRPr="009B0496" w:rsidRDefault="00AA78CF" w:rsidP="00A80C90">
      <w:pPr>
        <w:numPr>
          <w:ilvl w:val="0"/>
          <w:numId w:val="32"/>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Numer rachunku rozliczeniowego Wykonawcy będzie wskazywany każdorazowo tylko</w:t>
      </w:r>
      <w:r w:rsidR="0080045D" w:rsidRPr="009B0496">
        <w:rPr>
          <w:rFonts w:ascii="Arial" w:hAnsi="Arial" w:cs="Arial"/>
          <w:sz w:val="20"/>
          <w:szCs w:val="20"/>
        </w:rPr>
        <w:t xml:space="preserve"> </w:t>
      </w:r>
      <w:r w:rsidRPr="009B0496">
        <w:rPr>
          <w:rFonts w:ascii="Arial" w:hAnsi="Arial" w:cs="Arial"/>
          <w:sz w:val="20"/>
          <w:szCs w:val="20"/>
        </w:rPr>
        <w:t xml:space="preserve">i wyłącznie </w:t>
      </w:r>
      <w:r w:rsidR="000E308C">
        <w:rPr>
          <w:rFonts w:ascii="Arial" w:hAnsi="Arial" w:cs="Arial"/>
          <w:sz w:val="20"/>
          <w:szCs w:val="20"/>
        </w:rPr>
        <w:t xml:space="preserve">                           </w:t>
      </w:r>
      <w:r w:rsidRPr="009B0496">
        <w:rPr>
          <w:rFonts w:ascii="Arial" w:hAnsi="Arial" w:cs="Arial"/>
          <w:sz w:val="20"/>
          <w:szCs w:val="20"/>
        </w:rPr>
        <w:t>na fakturach.</w:t>
      </w:r>
    </w:p>
    <w:p w14:paraId="65D04FD7" w14:textId="77777777" w:rsidR="00AA78CF" w:rsidRPr="009B0496" w:rsidRDefault="00AA78CF" w:rsidP="00A80C90">
      <w:pPr>
        <w:numPr>
          <w:ilvl w:val="0"/>
          <w:numId w:val="32"/>
        </w:numPr>
        <w:suppressAutoHyphens w:val="0"/>
        <w:spacing w:line="240" w:lineRule="exact"/>
        <w:ind w:left="284" w:hanging="426"/>
        <w:contextualSpacing/>
        <w:jc w:val="both"/>
        <w:rPr>
          <w:rFonts w:ascii="Arial" w:hAnsi="Arial" w:cs="Arial"/>
          <w:sz w:val="20"/>
          <w:szCs w:val="20"/>
        </w:rPr>
      </w:pPr>
      <w:r w:rsidRPr="009B0496">
        <w:rPr>
          <w:rFonts w:ascii="Arial" w:hAnsi="Arial" w:cs="Arial"/>
          <w:sz w:val="20"/>
          <w:szCs w:val="20"/>
        </w:rPr>
        <w:t xml:space="preserve">Zmiana numeru rachunku rozliczeniowego Wykonawcy umieszczonego na złożonej u Zamawiającego fakturze nie stanowi zmiany </w:t>
      </w:r>
      <w:r w:rsidR="000D2EB5">
        <w:rPr>
          <w:rFonts w:ascii="Arial" w:hAnsi="Arial" w:cs="Arial"/>
          <w:sz w:val="20"/>
          <w:szCs w:val="20"/>
        </w:rPr>
        <w:t>U</w:t>
      </w:r>
      <w:r w:rsidRPr="009B0496">
        <w:rPr>
          <w:rFonts w:ascii="Arial" w:hAnsi="Arial" w:cs="Arial"/>
          <w:sz w:val="20"/>
          <w:szCs w:val="20"/>
        </w:rPr>
        <w:t>mowy i jest możliwa tylko i wyłącznie poprzez złożenie Zamawiającemu faktury korygującej.</w:t>
      </w:r>
    </w:p>
    <w:p w14:paraId="0393E578" w14:textId="77777777" w:rsidR="00AA78CF" w:rsidRPr="00AA78CF" w:rsidRDefault="00AA78CF" w:rsidP="00A80C90">
      <w:pPr>
        <w:numPr>
          <w:ilvl w:val="0"/>
          <w:numId w:val="32"/>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Rozporządzanie wierzytelnościami wynikającymi z umowy</w:t>
      </w:r>
      <w:r w:rsidRPr="00AA78CF">
        <w:rPr>
          <w:rFonts w:ascii="Arial" w:hAnsi="Arial" w:cs="Arial"/>
          <w:sz w:val="20"/>
          <w:szCs w:val="20"/>
        </w:rPr>
        <w:t xml:space="preserve"> (należność główna, należność uboczna, w tym odszkodowania, kary umowne i inne), w tym w szczególności zabezpieczenie, zastaw, przewłaszczenie, obciążenie, zbycie) wymagają pisemnej zgody Zamawiającego pod rygorem nieważności. </w:t>
      </w:r>
    </w:p>
    <w:p w14:paraId="5BD6D175" w14:textId="77777777" w:rsidR="00AA78CF" w:rsidRPr="00AA78CF" w:rsidRDefault="00AA78CF" w:rsidP="00A80C90">
      <w:pPr>
        <w:numPr>
          <w:ilvl w:val="0"/>
          <w:numId w:val="32"/>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Wykonawca zobowiązany jest do umieszczenia na każdej fakturze informacji o następującej treści: „</w:t>
      </w:r>
      <w:r w:rsidRPr="00AA78CF">
        <w:rPr>
          <w:rFonts w:ascii="Arial" w:hAnsi="Arial" w:cs="Arial"/>
          <w:i/>
          <w:sz w:val="20"/>
          <w:szCs w:val="20"/>
        </w:rPr>
        <w:t>Rozporządzanie wierzytelnością wymaga uprzedniej zgody Węglokoks Kraj S</w:t>
      </w:r>
      <w:r>
        <w:rPr>
          <w:rFonts w:ascii="Arial" w:hAnsi="Arial" w:cs="Arial"/>
          <w:i/>
          <w:sz w:val="20"/>
          <w:szCs w:val="20"/>
        </w:rPr>
        <w:t>.A</w:t>
      </w:r>
      <w:r w:rsidRPr="00AA78CF">
        <w:rPr>
          <w:rFonts w:ascii="Arial" w:hAnsi="Arial" w:cs="Arial"/>
          <w:i/>
          <w:sz w:val="20"/>
          <w:szCs w:val="20"/>
        </w:rPr>
        <w:t>.”</w:t>
      </w:r>
      <w:r w:rsidRPr="00AA78CF">
        <w:rPr>
          <w:rFonts w:ascii="Arial" w:hAnsi="Arial" w:cs="Arial"/>
          <w:sz w:val="20"/>
          <w:szCs w:val="20"/>
        </w:rPr>
        <w:t>.</w:t>
      </w:r>
    </w:p>
    <w:p w14:paraId="5B2E5D6E" w14:textId="21061AFC" w:rsidR="00AA78CF" w:rsidRPr="00AA78CF" w:rsidRDefault="00AA78CF" w:rsidP="00A80C90">
      <w:pPr>
        <w:numPr>
          <w:ilvl w:val="0"/>
          <w:numId w:val="32"/>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Zapłata faktury korygującej nastąpi w terminie do 30 dni kalendarzowych od daty jej dostarczenia</w:t>
      </w:r>
      <w:r w:rsidR="0029105C">
        <w:rPr>
          <w:rFonts w:ascii="Arial" w:hAnsi="Arial" w:cs="Arial"/>
          <w:sz w:val="20"/>
          <w:szCs w:val="20"/>
        </w:rPr>
        <w:t xml:space="preserve">                                       </w:t>
      </w:r>
      <w:r w:rsidRPr="00AA78CF">
        <w:rPr>
          <w:rFonts w:ascii="Arial" w:hAnsi="Arial" w:cs="Arial"/>
          <w:sz w:val="20"/>
          <w:szCs w:val="20"/>
        </w:rPr>
        <w:t>do Zamawiającego, jednak nie wcześniej niż w terminie płatności faktury pierwotnej.</w:t>
      </w:r>
    </w:p>
    <w:p w14:paraId="1CC31C54" w14:textId="77777777" w:rsidR="00AA78CF" w:rsidRPr="00AA78CF" w:rsidRDefault="00AA78CF" w:rsidP="00A80C90">
      <w:pPr>
        <w:numPr>
          <w:ilvl w:val="0"/>
          <w:numId w:val="32"/>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jest uprawniony do dokonywania potrąceń wzajemnych wierzytelności wymagalnych </w:t>
      </w:r>
      <w:r w:rsidRPr="00AA78CF">
        <w:rPr>
          <w:rFonts w:ascii="Arial" w:hAnsi="Arial" w:cs="Arial"/>
          <w:sz w:val="20"/>
          <w:szCs w:val="20"/>
        </w:rPr>
        <w:br/>
        <w:t>i niewymagalnych. Potrącenie umowne wywołuje skutek z chwilą doręczenia oświadczenia przez Zamawiającego o potrąceniu.</w:t>
      </w:r>
    </w:p>
    <w:p w14:paraId="0422946B" w14:textId="77777777" w:rsidR="00AA78CF" w:rsidRPr="00AA78CF" w:rsidRDefault="00AA78CF" w:rsidP="00A80C90">
      <w:pPr>
        <w:numPr>
          <w:ilvl w:val="0"/>
          <w:numId w:val="32"/>
        </w:numPr>
        <w:suppressAutoHyphens w:val="0"/>
        <w:spacing w:line="220" w:lineRule="exact"/>
        <w:ind w:left="284" w:hanging="426"/>
        <w:jc w:val="both"/>
        <w:rPr>
          <w:rFonts w:ascii="Arial" w:hAnsi="Arial" w:cs="Arial"/>
          <w:sz w:val="20"/>
          <w:szCs w:val="20"/>
        </w:rPr>
      </w:pPr>
      <w:r w:rsidRPr="00AA78CF">
        <w:rPr>
          <w:rFonts w:ascii="Arial" w:hAnsi="Arial" w:cs="Arial"/>
          <w:sz w:val="20"/>
          <w:szCs w:val="20"/>
        </w:rPr>
        <w:t>Strony ustalają jako datę zapłaty przez Zamawiającego datę obciążenia rachunku bankowego Zamawiającego.</w:t>
      </w:r>
    </w:p>
    <w:p w14:paraId="3DA46E70" w14:textId="77777777" w:rsidR="00AA78CF" w:rsidRPr="00AA78CF" w:rsidRDefault="00AA78CF" w:rsidP="00A80C90">
      <w:pPr>
        <w:numPr>
          <w:ilvl w:val="0"/>
          <w:numId w:val="32"/>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oświadcza, że będzie realizować płatności za faktury z zastosowaniem mechanizmu podzielonej płatności, tzw. </w:t>
      </w:r>
      <w:proofErr w:type="spellStart"/>
      <w:r w:rsidRPr="00AA78CF">
        <w:rPr>
          <w:rFonts w:ascii="Arial" w:hAnsi="Arial" w:cs="Arial"/>
          <w:i/>
          <w:sz w:val="20"/>
          <w:szCs w:val="20"/>
        </w:rPr>
        <w:t>split</w:t>
      </w:r>
      <w:proofErr w:type="spellEnd"/>
      <w:r w:rsidRPr="00AA78CF">
        <w:rPr>
          <w:rFonts w:ascii="Arial" w:hAnsi="Arial" w:cs="Arial"/>
          <w:i/>
          <w:sz w:val="20"/>
          <w:szCs w:val="20"/>
        </w:rPr>
        <w:t xml:space="preserve"> </w:t>
      </w:r>
      <w:proofErr w:type="spellStart"/>
      <w:r w:rsidRPr="00AA78CF">
        <w:rPr>
          <w:rFonts w:ascii="Arial" w:hAnsi="Arial" w:cs="Arial"/>
          <w:i/>
          <w:sz w:val="20"/>
          <w:szCs w:val="20"/>
        </w:rPr>
        <w:t>payment</w:t>
      </w:r>
      <w:proofErr w:type="spellEnd"/>
      <w:r w:rsidRPr="00AA78CF">
        <w:rPr>
          <w:rFonts w:ascii="Arial" w:hAnsi="Arial" w:cs="Arial"/>
          <w:sz w:val="20"/>
          <w:szCs w:val="20"/>
        </w:rPr>
        <w:t>.</w:t>
      </w:r>
    </w:p>
    <w:p w14:paraId="682DA6E9" w14:textId="77777777" w:rsidR="00AA78CF" w:rsidRPr="00AA78CF" w:rsidRDefault="00AA78CF" w:rsidP="00A80C90">
      <w:pPr>
        <w:numPr>
          <w:ilvl w:val="0"/>
          <w:numId w:val="32"/>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Wykonawca oświadcza, iż numer rachunku rozliczeniowego wskazany na fakturze jest rachunkiem, </w:t>
      </w:r>
      <w:r w:rsidR="003D367B">
        <w:rPr>
          <w:rFonts w:ascii="Arial" w:hAnsi="Arial" w:cs="Arial"/>
          <w:sz w:val="20"/>
          <w:szCs w:val="20"/>
        </w:rPr>
        <w:t xml:space="preserve">                     </w:t>
      </w:r>
      <w:r w:rsidRPr="00AA78CF">
        <w:rPr>
          <w:rFonts w:ascii="Arial" w:hAnsi="Arial" w:cs="Arial"/>
          <w:sz w:val="20"/>
          <w:szCs w:val="20"/>
        </w:rPr>
        <w:t xml:space="preserve">dla którego zgodnie z rozdziałem 3a ustawy z dnia 29 sierpnia 1997 r. - Prawo bankowe (Dz.U. z </w:t>
      </w:r>
      <w:r w:rsidR="000E308C" w:rsidRPr="000E308C">
        <w:rPr>
          <w:rFonts w:ascii="Arial" w:hAnsi="Arial" w:cs="Arial"/>
          <w:sz w:val="20"/>
          <w:szCs w:val="20"/>
        </w:rPr>
        <w:t>202</w:t>
      </w:r>
      <w:r w:rsidR="0045048D">
        <w:rPr>
          <w:rFonts w:ascii="Arial" w:hAnsi="Arial" w:cs="Arial"/>
          <w:sz w:val="20"/>
          <w:szCs w:val="20"/>
        </w:rPr>
        <w:t>2</w:t>
      </w:r>
      <w:r w:rsidR="000E308C" w:rsidRPr="000E308C">
        <w:rPr>
          <w:rFonts w:ascii="Arial" w:hAnsi="Arial" w:cs="Arial"/>
          <w:sz w:val="20"/>
          <w:szCs w:val="20"/>
        </w:rPr>
        <w:t xml:space="preserve"> poz.</w:t>
      </w:r>
      <w:r w:rsidR="0045048D">
        <w:rPr>
          <w:rFonts w:ascii="Arial" w:hAnsi="Arial" w:cs="Arial"/>
          <w:sz w:val="20"/>
          <w:szCs w:val="20"/>
        </w:rPr>
        <w:t xml:space="preserve">2324 </w:t>
      </w:r>
      <w:proofErr w:type="spellStart"/>
      <w:r w:rsidR="0045048D">
        <w:rPr>
          <w:rFonts w:ascii="Arial" w:hAnsi="Arial" w:cs="Arial"/>
          <w:sz w:val="20"/>
          <w:szCs w:val="20"/>
        </w:rPr>
        <w:t>t.j</w:t>
      </w:r>
      <w:proofErr w:type="spellEnd"/>
      <w:r w:rsidR="0045048D">
        <w:rPr>
          <w:rFonts w:ascii="Arial" w:hAnsi="Arial" w:cs="Arial"/>
          <w:sz w:val="20"/>
          <w:szCs w:val="20"/>
        </w:rPr>
        <w:t>.</w:t>
      </w:r>
      <w:r w:rsidRPr="00AA78CF">
        <w:rPr>
          <w:rFonts w:ascii="Arial" w:hAnsi="Arial" w:cs="Arial"/>
          <w:sz w:val="20"/>
          <w:szCs w:val="20"/>
        </w:rPr>
        <w:t>) prowadzony jest rachunek VAT.</w:t>
      </w:r>
    </w:p>
    <w:p w14:paraId="3A692BE3" w14:textId="77777777" w:rsidR="00AA78CF" w:rsidRPr="00AA78CF" w:rsidRDefault="00AA78CF" w:rsidP="00A80C90">
      <w:pPr>
        <w:numPr>
          <w:ilvl w:val="0"/>
          <w:numId w:val="32"/>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Pr>
          <w:rFonts w:ascii="Arial" w:hAnsi="Arial" w:cs="Arial"/>
          <w:sz w:val="20"/>
          <w:szCs w:val="20"/>
        </w:rPr>
        <w:br/>
      </w:r>
      <w:r w:rsidRPr="00AA78CF">
        <w:rPr>
          <w:rFonts w:ascii="Arial" w:hAnsi="Arial" w:cs="Arial"/>
          <w:sz w:val="20"/>
          <w:szCs w:val="20"/>
        </w:rPr>
        <w:t xml:space="preserve">o którym mowa wart. 117ba § 3 </w:t>
      </w:r>
      <w:r w:rsidRPr="0022758A">
        <w:rPr>
          <w:rFonts w:ascii="Arial" w:hAnsi="Arial" w:cs="Arial"/>
          <w:sz w:val="19"/>
          <w:szCs w:val="19"/>
        </w:rPr>
        <w:t xml:space="preserve">Ustawy z dnia 29 sierpnia1997 r. Ordynacja podatkowa (Dz.U. z </w:t>
      </w:r>
      <w:r w:rsidR="000E308C" w:rsidRPr="000E308C">
        <w:rPr>
          <w:rFonts w:ascii="Arial" w:hAnsi="Arial" w:cs="Arial"/>
          <w:sz w:val="19"/>
          <w:szCs w:val="19"/>
        </w:rPr>
        <w:t>202</w:t>
      </w:r>
      <w:r w:rsidR="0045048D">
        <w:rPr>
          <w:rFonts w:ascii="Arial" w:hAnsi="Arial" w:cs="Arial"/>
          <w:sz w:val="19"/>
          <w:szCs w:val="19"/>
        </w:rPr>
        <w:t>2</w:t>
      </w:r>
      <w:r w:rsidR="000E308C" w:rsidRPr="000E308C">
        <w:rPr>
          <w:rFonts w:ascii="Arial" w:hAnsi="Arial" w:cs="Arial"/>
          <w:sz w:val="19"/>
          <w:szCs w:val="19"/>
        </w:rPr>
        <w:t xml:space="preserve"> poz.</w:t>
      </w:r>
      <w:r w:rsidR="0045048D">
        <w:rPr>
          <w:rFonts w:ascii="Arial" w:hAnsi="Arial" w:cs="Arial"/>
          <w:sz w:val="19"/>
          <w:szCs w:val="19"/>
        </w:rPr>
        <w:t xml:space="preserve">2651 </w:t>
      </w:r>
      <w:proofErr w:type="spellStart"/>
      <w:r w:rsidR="0045048D">
        <w:rPr>
          <w:rFonts w:ascii="Arial" w:hAnsi="Arial" w:cs="Arial"/>
          <w:sz w:val="19"/>
          <w:szCs w:val="19"/>
        </w:rPr>
        <w:t>t.j</w:t>
      </w:r>
      <w:proofErr w:type="spellEnd"/>
      <w:r w:rsidR="0045048D">
        <w:rPr>
          <w:rFonts w:ascii="Arial" w:hAnsi="Arial" w:cs="Arial"/>
          <w:sz w:val="19"/>
          <w:szCs w:val="19"/>
        </w:rPr>
        <w:t>.</w:t>
      </w:r>
      <w:r w:rsidRPr="0022758A">
        <w:rPr>
          <w:rFonts w:ascii="Arial" w:hAnsi="Arial" w:cs="Arial"/>
          <w:sz w:val="19"/>
          <w:szCs w:val="19"/>
        </w:rPr>
        <w:t>).</w:t>
      </w:r>
    </w:p>
    <w:p w14:paraId="6FC564E0" w14:textId="77777777" w:rsidR="00AA78CF" w:rsidRPr="00FD75A8" w:rsidRDefault="00AA78CF" w:rsidP="00A80C90">
      <w:pPr>
        <w:numPr>
          <w:ilvl w:val="0"/>
          <w:numId w:val="32"/>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Zamawiający oświadcza, że jest czynnym podatnikiem podatku od towarów i usług o NIP 653 000 48 65.</w:t>
      </w:r>
    </w:p>
    <w:p w14:paraId="02BBD52C" w14:textId="0245F3D1" w:rsidR="00FD75A8" w:rsidRPr="00FD75A8" w:rsidRDefault="00AA78CF" w:rsidP="00A80C90">
      <w:pPr>
        <w:numPr>
          <w:ilvl w:val="0"/>
          <w:numId w:val="32"/>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 xml:space="preserve">Wykonawca oświadcza, że </w:t>
      </w:r>
      <w:r w:rsidR="0029105C">
        <w:rPr>
          <w:rFonts w:ascii="Arial" w:hAnsi="Arial" w:cs="Arial"/>
          <w:sz w:val="20"/>
          <w:szCs w:val="20"/>
        </w:rPr>
        <w:t>:</w:t>
      </w:r>
    </w:p>
    <w:p w14:paraId="7AEDACC2" w14:textId="77777777" w:rsidR="00FD75A8" w:rsidRPr="00FD75A8" w:rsidRDefault="00FD75A8" w:rsidP="00A80C90">
      <w:pPr>
        <w:numPr>
          <w:ilvl w:val="1"/>
          <w:numId w:val="53"/>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 xml:space="preserve">jest czynnym podatnikiem podatku od towarów i usług o numerze identyfikacyjnym NIP ………………….. </w:t>
      </w:r>
      <w:r w:rsidR="00AC7A77">
        <w:rPr>
          <w:rFonts w:ascii="Arial" w:hAnsi="Arial" w:cs="Arial"/>
          <w:sz w:val="20"/>
          <w:szCs w:val="20"/>
        </w:rPr>
        <w:br/>
      </w:r>
      <w:r w:rsidRPr="00FD75A8">
        <w:rPr>
          <w:rFonts w:ascii="Arial" w:hAnsi="Arial" w:cs="Arial"/>
          <w:sz w:val="20"/>
          <w:szCs w:val="20"/>
        </w:rPr>
        <w:t>i jest uprawnionym do wystawiania faktur</w:t>
      </w:r>
    </w:p>
    <w:p w14:paraId="0B097C07" w14:textId="77777777" w:rsidR="00FD75A8" w:rsidRPr="00FD75A8" w:rsidRDefault="00FD75A8" w:rsidP="00A80C90">
      <w:pPr>
        <w:numPr>
          <w:ilvl w:val="1"/>
          <w:numId w:val="53"/>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lub jest zwolnionym podatnikiem podatku od towarów i usług.</w:t>
      </w:r>
    </w:p>
    <w:p w14:paraId="05E7D22B" w14:textId="77777777" w:rsidR="00AA78CF" w:rsidRPr="00FD75A8" w:rsidRDefault="00AA78CF" w:rsidP="00A80C90">
      <w:pPr>
        <w:numPr>
          <w:ilvl w:val="0"/>
          <w:numId w:val="32"/>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297662E3" w14:textId="77777777" w:rsidR="00AA78CF" w:rsidRPr="00FD75A8" w:rsidRDefault="00AA78CF" w:rsidP="00A80C90">
      <w:pPr>
        <w:numPr>
          <w:ilvl w:val="0"/>
          <w:numId w:val="32"/>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Zamawiający oświadcza, że jego właściwym urzędem skarbowym jest Pierwszy Mazowiecki Urząd Skarbowy </w:t>
      </w:r>
      <w:r w:rsidR="009248BA">
        <w:rPr>
          <w:rFonts w:ascii="Arial" w:hAnsi="Arial" w:cs="Arial"/>
          <w:sz w:val="20"/>
          <w:szCs w:val="20"/>
        </w:rPr>
        <w:t xml:space="preserve">           </w:t>
      </w:r>
      <w:r w:rsidRPr="00FD75A8">
        <w:rPr>
          <w:rFonts w:ascii="Arial" w:hAnsi="Arial" w:cs="Arial"/>
          <w:sz w:val="20"/>
          <w:szCs w:val="20"/>
        </w:rPr>
        <w:t>w Warszawie, ul. Alojzego Felińskiego 2A, 01-513 Warszawa.</w:t>
      </w:r>
    </w:p>
    <w:p w14:paraId="3DBC58D6" w14:textId="77777777" w:rsidR="00AA78CF" w:rsidRPr="00FD75A8" w:rsidRDefault="00AA78CF" w:rsidP="00A80C90">
      <w:pPr>
        <w:numPr>
          <w:ilvl w:val="0"/>
          <w:numId w:val="32"/>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Wykonawca oświadcza, że jego właściwym urzędem skarbowym jest </w:t>
      </w:r>
      <w:r w:rsidR="00FD75A8" w:rsidRPr="00FD75A8">
        <w:rPr>
          <w:rFonts w:ascii="Arial" w:hAnsi="Arial" w:cs="Arial"/>
          <w:sz w:val="20"/>
          <w:szCs w:val="20"/>
        </w:rPr>
        <w:t>………</w:t>
      </w:r>
      <w:r w:rsidR="003D367B">
        <w:rPr>
          <w:rFonts w:ascii="Arial" w:hAnsi="Arial" w:cs="Arial"/>
          <w:sz w:val="20"/>
          <w:szCs w:val="20"/>
        </w:rPr>
        <w:t>………………………………..</w:t>
      </w:r>
      <w:r w:rsidR="00FD75A8" w:rsidRPr="00FD75A8">
        <w:rPr>
          <w:rFonts w:ascii="Arial" w:hAnsi="Arial" w:cs="Arial"/>
          <w:sz w:val="20"/>
          <w:szCs w:val="20"/>
        </w:rPr>
        <w:t>…….</w:t>
      </w:r>
      <w:r w:rsidRPr="00FD75A8">
        <w:rPr>
          <w:rFonts w:ascii="Arial" w:hAnsi="Arial" w:cs="Arial"/>
          <w:sz w:val="20"/>
          <w:szCs w:val="20"/>
        </w:rPr>
        <w:t xml:space="preserve">  </w:t>
      </w:r>
    </w:p>
    <w:p w14:paraId="7DA8D052" w14:textId="18306BC1" w:rsidR="00AA78CF" w:rsidRPr="00FD75A8" w:rsidRDefault="00AA78CF" w:rsidP="00A80C90">
      <w:pPr>
        <w:numPr>
          <w:ilvl w:val="0"/>
          <w:numId w:val="32"/>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W przypadku zmiany właściwych urzędów skarbowych wskazanych powyżej Strony zobowiązane</w:t>
      </w:r>
      <w:r w:rsidR="0029105C">
        <w:rPr>
          <w:rFonts w:ascii="Arial" w:hAnsi="Arial" w:cs="Arial"/>
          <w:sz w:val="20"/>
          <w:szCs w:val="20"/>
        </w:rPr>
        <w:t xml:space="preserve"> </w:t>
      </w:r>
      <w:r w:rsidRPr="00FD75A8">
        <w:rPr>
          <w:rFonts w:ascii="Arial" w:hAnsi="Arial" w:cs="Arial"/>
          <w:sz w:val="20"/>
          <w:szCs w:val="20"/>
        </w:rPr>
        <w:t xml:space="preserve">są </w:t>
      </w:r>
      <w:r w:rsidR="003D367B">
        <w:rPr>
          <w:rFonts w:ascii="Arial" w:hAnsi="Arial" w:cs="Arial"/>
          <w:sz w:val="20"/>
          <w:szCs w:val="20"/>
        </w:rPr>
        <w:t xml:space="preserve">                       </w:t>
      </w:r>
      <w:r w:rsidRPr="00FD75A8">
        <w:rPr>
          <w:rFonts w:ascii="Arial" w:hAnsi="Arial" w:cs="Arial"/>
          <w:sz w:val="20"/>
          <w:szCs w:val="20"/>
        </w:rPr>
        <w:t>do pisemnego poinformowania drugiej Strony o zmianie w terminie do 7 dni od daty dokonania zmiany.</w:t>
      </w:r>
    </w:p>
    <w:p w14:paraId="504CDE09" w14:textId="77777777" w:rsidR="00AA78CF" w:rsidRPr="00AA78CF" w:rsidRDefault="00AA78CF" w:rsidP="00A80C90">
      <w:pPr>
        <w:numPr>
          <w:ilvl w:val="0"/>
          <w:numId w:val="32"/>
        </w:numPr>
        <w:suppressAutoHyphens w:val="0"/>
        <w:ind w:left="284" w:right="-29" w:hanging="426"/>
        <w:jc w:val="both"/>
        <w:rPr>
          <w:rFonts w:ascii="Arial" w:hAnsi="Arial" w:cs="Arial"/>
          <w:sz w:val="20"/>
          <w:szCs w:val="20"/>
        </w:rPr>
      </w:pPr>
      <w:r w:rsidRPr="00FD75A8">
        <w:rPr>
          <w:rFonts w:ascii="Arial" w:hAnsi="Arial" w:cs="Arial"/>
          <w:sz w:val="20"/>
          <w:szCs w:val="20"/>
        </w:rPr>
        <w:t>Zamawiający oświadcza, że posiada status dużego przedsiębiorcy w rozumieniu ustawy z dnia 8 marca 2013</w:t>
      </w:r>
      <w:r w:rsidR="0080045D" w:rsidRPr="00FD75A8">
        <w:rPr>
          <w:rFonts w:ascii="Arial" w:hAnsi="Arial" w:cs="Arial"/>
          <w:sz w:val="20"/>
          <w:szCs w:val="20"/>
        </w:rPr>
        <w:t xml:space="preserve"> </w:t>
      </w:r>
      <w:r w:rsidRPr="00FD75A8">
        <w:rPr>
          <w:rFonts w:ascii="Arial" w:hAnsi="Arial" w:cs="Arial"/>
          <w:sz w:val="20"/>
          <w:szCs w:val="20"/>
        </w:rPr>
        <w:t>r. o przeciwdziałaniu nadmiernym opóźnieniom w</w:t>
      </w:r>
      <w:r w:rsidRPr="00AA78CF">
        <w:rPr>
          <w:rFonts w:ascii="Arial" w:hAnsi="Arial" w:cs="Arial"/>
          <w:sz w:val="20"/>
          <w:szCs w:val="20"/>
        </w:rPr>
        <w:t xml:space="preserve"> transakcjach handlowych (</w:t>
      </w:r>
      <w:r w:rsidR="00A3133E" w:rsidRPr="0009774A">
        <w:rPr>
          <w:rFonts w:ascii="Arial" w:eastAsia="SimSun" w:hAnsi="Arial" w:cs="Arial"/>
          <w:kern w:val="2"/>
          <w:sz w:val="20"/>
          <w:szCs w:val="20"/>
          <w:lang w:eastAsia="hi-IN" w:bidi="hi-IN"/>
        </w:rPr>
        <w:t>Dz.U. z 2022 r. poz. 893</w:t>
      </w:r>
      <w:r w:rsidRPr="00AA78CF">
        <w:rPr>
          <w:rFonts w:ascii="Arial" w:hAnsi="Arial" w:cs="Arial"/>
          <w:sz w:val="20"/>
          <w:szCs w:val="20"/>
        </w:rPr>
        <w:t>).</w:t>
      </w:r>
    </w:p>
    <w:p w14:paraId="2FEEF00A" w14:textId="77777777" w:rsidR="004D5525" w:rsidRPr="00ED0C7C" w:rsidRDefault="00AA78CF" w:rsidP="00A80C90">
      <w:pPr>
        <w:numPr>
          <w:ilvl w:val="0"/>
          <w:numId w:val="32"/>
        </w:numPr>
        <w:suppressAutoHyphens w:val="0"/>
        <w:ind w:left="284" w:hanging="426"/>
        <w:jc w:val="both"/>
        <w:rPr>
          <w:rFonts w:ascii="Arial" w:hAnsi="Arial" w:cs="Arial"/>
          <w:sz w:val="20"/>
          <w:szCs w:val="20"/>
        </w:rPr>
      </w:pPr>
      <w:r w:rsidRPr="00AA78CF">
        <w:rPr>
          <w:rFonts w:ascii="Arial" w:hAnsi="Arial" w:cs="Arial"/>
          <w:sz w:val="20"/>
          <w:szCs w:val="20"/>
        </w:rPr>
        <w:t xml:space="preserve">Wykonawca oświadcza, że posiada status </w:t>
      </w:r>
      <w:r w:rsidR="00FD75A8">
        <w:rPr>
          <w:rFonts w:ascii="Arial" w:hAnsi="Arial" w:cs="Arial"/>
          <w:sz w:val="20"/>
          <w:szCs w:val="20"/>
        </w:rPr>
        <w:t>……….</w:t>
      </w:r>
      <w:r w:rsidRPr="00AA78CF">
        <w:rPr>
          <w:rFonts w:ascii="Arial" w:hAnsi="Arial" w:cs="Arial"/>
          <w:sz w:val="20"/>
          <w:szCs w:val="20"/>
        </w:rPr>
        <w:t xml:space="preserve"> przedsiębiorcy w rozumieniu ustawy z dnia 8 marca 2013 r. </w:t>
      </w:r>
      <w:r w:rsidR="009248BA">
        <w:rPr>
          <w:rFonts w:ascii="Arial" w:hAnsi="Arial" w:cs="Arial"/>
          <w:sz w:val="20"/>
          <w:szCs w:val="20"/>
        </w:rPr>
        <w:t xml:space="preserve"> </w:t>
      </w:r>
      <w:r w:rsidRPr="00AA78CF">
        <w:rPr>
          <w:rFonts w:ascii="Arial" w:hAnsi="Arial" w:cs="Arial"/>
          <w:sz w:val="20"/>
          <w:szCs w:val="20"/>
        </w:rPr>
        <w:t>o przeciwdziałaniu nadmiernym opóźnieniom w transakcjach handlowych (</w:t>
      </w:r>
      <w:r w:rsidR="00A3133E" w:rsidRPr="0009774A">
        <w:rPr>
          <w:rFonts w:ascii="Arial" w:eastAsia="SimSun" w:hAnsi="Arial" w:cs="Arial"/>
          <w:kern w:val="2"/>
          <w:sz w:val="20"/>
          <w:szCs w:val="20"/>
          <w:lang w:eastAsia="hi-IN" w:bidi="hi-IN"/>
        </w:rPr>
        <w:t>Dz.U. z 2022 r. poz. 893</w:t>
      </w:r>
      <w:r w:rsidRPr="00AA78CF">
        <w:rPr>
          <w:rFonts w:ascii="Arial" w:hAnsi="Arial" w:cs="Arial"/>
          <w:sz w:val="20"/>
          <w:szCs w:val="20"/>
        </w:rPr>
        <w:t>).</w:t>
      </w:r>
    </w:p>
    <w:p w14:paraId="7C7B7144" w14:textId="33C7A938" w:rsidR="00AA78CF" w:rsidRPr="00965D81" w:rsidRDefault="00AA78CF" w:rsidP="00A80C90">
      <w:pPr>
        <w:numPr>
          <w:ilvl w:val="0"/>
          <w:numId w:val="32"/>
        </w:numPr>
        <w:suppressAutoHyphens w:val="0"/>
        <w:spacing w:line="220" w:lineRule="exact"/>
        <w:ind w:left="284" w:hanging="426"/>
        <w:jc w:val="both"/>
        <w:rPr>
          <w:rFonts w:ascii="Arial" w:hAnsi="Arial" w:cs="Arial"/>
          <w:sz w:val="20"/>
          <w:szCs w:val="20"/>
        </w:rPr>
      </w:pPr>
      <w:r w:rsidRPr="00965D81">
        <w:rPr>
          <w:rFonts w:ascii="Arial" w:hAnsi="Arial" w:cs="Arial"/>
          <w:sz w:val="20"/>
          <w:szCs w:val="20"/>
        </w:rPr>
        <w:t xml:space="preserve">Strony zobowiązane są niezwłocznie informować drugą Stronę o każdej zmianie statusu, o którym mowa </w:t>
      </w:r>
      <w:r w:rsidRPr="00965D81">
        <w:rPr>
          <w:rFonts w:ascii="Arial" w:hAnsi="Arial" w:cs="Arial"/>
          <w:sz w:val="20"/>
          <w:szCs w:val="20"/>
        </w:rPr>
        <w:br/>
        <w:t xml:space="preserve">w ust. </w:t>
      </w:r>
      <w:r w:rsidR="00F825E7" w:rsidRPr="00965D81">
        <w:rPr>
          <w:rFonts w:ascii="Arial" w:hAnsi="Arial" w:cs="Arial"/>
          <w:sz w:val="20"/>
          <w:szCs w:val="20"/>
        </w:rPr>
        <w:t>3</w:t>
      </w:r>
      <w:r w:rsidR="00014007">
        <w:rPr>
          <w:rFonts w:ascii="Arial" w:hAnsi="Arial" w:cs="Arial"/>
          <w:sz w:val="20"/>
          <w:szCs w:val="20"/>
        </w:rPr>
        <w:t>7</w:t>
      </w:r>
      <w:r w:rsidRPr="00965D81">
        <w:rPr>
          <w:rFonts w:ascii="Arial" w:hAnsi="Arial" w:cs="Arial"/>
          <w:sz w:val="20"/>
          <w:szCs w:val="20"/>
        </w:rPr>
        <w:t xml:space="preserve"> i </w:t>
      </w:r>
      <w:r w:rsidR="00F825E7" w:rsidRPr="00965D81">
        <w:rPr>
          <w:rFonts w:ascii="Arial" w:hAnsi="Arial" w:cs="Arial"/>
          <w:sz w:val="20"/>
          <w:szCs w:val="20"/>
        </w:rPr>
        <w:t>3</w:t>
      </w:r>
      <w:r w:rsidR="00014007">
        <w:rPr>
          <w:rFonts w:ascii="Arial" w:hAnsi="Arial" w:cs="Arial"/>
          <w:sz w:val="20"/>
          <w:szCs w:val="20"/>
        </w:rPr>
        <w:t>8</w:t>
      </w:r>
      <w:r w:rsidRPr="00965D81">
        <w:rPr>
          <w:rFonts w:ascii="Arial" w:hAnsi="Arial" w:cs="Arial"/>
          <w:sz w:val="20"/>
          <w:szCs w:val="20"/>
        </w:rPr>
        <w:t xml:space="preserve"> powyżej.</w:t>
      </w:r>
    </w:p>
    <w:p w14:paraId="26B54267" w14:textId="77777777" w:rsidR="00CC51BC" w:rsidRPr="00965D81" w:rsidRDefault="00CC51BC" w:rsidP="00E90512">
      <w:pPr>
        <w:rPr>
          <w:rFonts w:ascii="Arial" w:hAnsi="Arial" w:cs="Arial"/>
          <w:b/>
          <w:sz w:val="8"/>
          <w:szCs w:val="8"/>
        </w:rPr>
      </w:pPr>
    </w:p>
    <w:p w14:paraId="12C13746" w14:textId="77777777" w:rsidR="003D367B" w:rsidRDefault="00E90512" w:rsidP="00E90512">
      <w:pPr>
        <w:jc w:val="center"/>
        <w:rPr>
          <w:rFonts w:ascii="Arial" w:hAnsi="Arial" w:cs="Arial"/>
          <w:b/>
          <w:sz w:val="20"/>
          <w:szCs w:val="20"/>
        </w:rPr>
      </w:pPr>
      <w:r w:rsidRPr="00965D81">
        <w:rPr>
          <w:rFonts w:ascii="Arial" w:hAnsi="Arial" w:cs="Arial"/>
          <w:b/>
          <w:sz w:val="20"/>
          <w:szCs w:val="20"/>
        </w:rPr>
        <w:t>§ 4.</w:t>
      </w:r>
    </w:p>
    <w:p w14:paraId="19722158" w14:textId="77777777" w:rsidR="00E90512" w:rsidRPr="00965D81" w:rsidRDefault="00E90512" w:rsidP="00E90512">
      <w:pPr>
        <w:jc w:val="center"/>
        <w:rPr>
          <w:rFonts w:ascii="Arial" w:hAnsi="Arial" w:cs="Arial"/>
          <w:sz w:val="20"/>
          <w:szCs w:val="20"/>
        </w:rPr>
      </w:pPr>
      <w:r w:rsidRPr="00965D81">
        <w:rPr>
          <w:rFonts w:ascii="Arial" w:hAnsi="Arial" w:cs="Arial"/>
          <w:b/>
          <w:sz w:val="20"/>
          <w:szCs w:val="20"/>
        </w:rPr>
        <w:t xml:space="preserve"> </w:t>
      </w:r>
      <w:r w:rsidRPr="00965D81">
        <w:rPr>
          <w:rFonts w:ascii="Arial" w:hAnsi="Arial" w:cs="Arial"/>
          <w:b/>
          <w:sz w:val="20"/>
          <w:szCs w:val="20"/>
          <w:u w:val="single"/>
        </w:rPr>
        <w:t xml:space="preserve">Termin realizacji </w:t>
      </w:r>
      <w:r w:rsidR="0084752D" w:rsidRPr="00965D81">
        <w:rPr>
          <w:rFonts w:ascii="Arial" w:hAnsi="Arial" w:cs="Arial"/>
          <w:b/>
          <w:sz w:val="20"/>
          <w:szCs w:val="20"/>
          <w:u w:val="single"/>
        </w:rPr>
        <w:t>Umowy</w:t>
      </w:r>
    </w:p>
    <w:p w14:paraId="3EF12B46" w14:textId="2085F681" w:rsidR="00357A46" w:rsidRPr="00357A46" w:rsidRDefault="00357A46" w:rsidP="00357A46">
      <w:pPr>
        <w:numPr>
          <w:ilvl w:val="0"/>
          <w:numId w:val="67"/>
        </w:numPr>
        <w:spacing w:line="240" w:lineRule="exact"/>
        <w:ind w:left="284" w:hanging="284"/>
        <w:jc w:val="both"/>
        <w:rPr>
          <w:rFonts w:ascii="Arial" w:hAnsi="Arial" w:cs="Arial"/>
          <w:bCs/>
          <w:sz w:val="20"/>
          <w:szCs w:val="20"/>
        </w:rPr>
      </w:pPr>
      <w:r w:rsidRPr="00357A46">
        <w:rPr>
          <w:rFonts w:ascii="Arial" w:hAnsi="Arial" w:cs="Arial"/>
          <w:b/>
          <w:bCs/>
          <w:iCs/>
          <w:sz w:val="20"/>
          <w:szCs w:val="20"/>
        </w:rPr>
        <w:t xml:space="preserve">Umowa obowiązywać będzie dla Wezwań Serwisowych złożonych w okresie obowiązywania umowy: </w:t>
      </w:r>
      <w:r>
        <w:rPr>
          <w:rFonts w:ascii="Arial" w:hAnsi="Arial" w:cs="Arial"/>
          <w:b/>
          <w:bCs/>
          <w:iCs/>
          <w:sz w:val="20"/>
          <w:szCs w:val="20"/>
        </w:rPr>
        <w:t xml:space="preserve"> </w:t>
      </w:r>
      <w:r w:rsidRPr="00357A46">
        <w:rPr>
          <w:rFonts w:ascii="Arial" w:hAnsi="Arial" w:cs="Arial"/>
          <w:b/>
          <w:bCs/>
          <w:sz w:val="20"/>
          <w:szCs w:val="20"/>
        </w:rPr>
        <w:t>12 miesięcy od daty zawarcia umowy.</w:t>
      </w:r>
    </w:p>
    <w:p w14:paraId="34618FD6" w14:textId="33B3EF05" w:rsidR="007E7F11" w:rsidRPr="00357A46" w:rsidRDefault="00357A46" w:rsidP="00207951">
      <w:pPr>
        <w:numPr>
          <w:ilvl w:val="0"/>
          <w:numId w:val="67"/>
        </w:numPr>
        <w:spacing w:line="240" w:lineRule="exact"/>
        <w:ind w:left="284" w:hanging="284"/>
        <w:jc w:val="both"/>
        <w:rPr>
          <w:rFonts w:ascii="Arial" w:hAnsi="Arial" w:cs="Arial"/>
          <w:bCs/>
          <w:sz w:val="20"/>
          <w:szCs w:val="20"/>
        </w:rPr>
      </w:pPr>
      <w:r w:rsidRPr="00357A46">
        <w:rPr>
          <w:rFonts w:ascii="Arial" w:hAnsi="Arial" w:cs="Arial"/>
          <w:sz w:val="20"/>
          <w:szCs w:val="20"/>
        </w:rPr>
        <w:t xml:space="preserve">W przypadku, gdy w okresie obowiązywania Umowy wartość Umowy nie zostanie wykorzystana, Umowa obowiązywać będzie do dnia wykorzystania wartości Umowy, ale nie dłużej niż o trzy miesiące licząc                         </w:t>
      </w:r>
      <w:r w:rsidRPr="00357A46">
        <w:rPr>
          <w:rFonts w:ascii="Arial" w:hAnsi="Arial" w:cs="Arial"/>
          <w:sz w:val="20"/>
          <w:szCs w:val="20"/>
        </w:rPr>
        <w:lastRenderedPageBreak/>
        <w:t>od ostatniego dnia obowiązywania Umowy. O przedłużeniu okresu obowiązywania Umowy Zamawiający poinformuje Wykonawcę pisemne.</w:t>
      </w:r>
    </w:p>
    <w:p w14:paraId="1DD7E614" w14:textId="77777777" w:rsidR="003D367B" w:rsidRDefault="00E90512" w:rsidP="003D367B">
      <w:pPr>
        <w:jc w:val="center"/>
        <w:rPr>
          <w:rFonts w:ascii="Arial" w:hAnsi="Arial" w:cs="Arial"/>
          <w:b/>
          <w:bCs/>
          <w:sz w:val="20"/>
          <w:szCs w:val="20"/>
        </w:rPr>
      </w:pPr>
      <w:r>
        <w:rPr>
          <w:rFonts w:ascii="Arial" w:hAnsi="Arial" w:cs="Arial"/>
          <w:b/>
          <w:bCs/>
          <w:sz w:val="20"/>
          <w:szCs w:val="20"/>
        </w:rPr>
        <w:t>§ 5.</w:t>
      </w:r>
    </w:p>
    <w:p w14:paraId="7EA23EDD" w14:textId="77777777" w:rsidR="00E90512" w:rsidRDefault="00E90512" w:rsidP="00E90512">
      <w:pPr>
        <w:ind w:left="2124"/>
        <w:rPr>
          <w:rFonts w:ascii="Arial" w:hAnsi="Arial" w:cs="Arial"/>
          <w:sz w:val="20"/>
          <w:szCs w:val="20"/>
        </w:rPr>
      </w:pPr>
      <w:r>
        <w:rPr>
          <w:rFonts w:ascii="Arial" w:hAnsi="Arial" w:cs="Arial"/>
          <w:b/>
          <w:bCs/>
          <w:sz w:val="20"/>
          <w:szCs w:val="20"/>
        </w:rPr>
        <w:t xml:space="preserve"> </w:t>
      </w:r>
      <w:r>
        <w:rPr>
          <w:rFonts w:ascii="Arial" w:hAnsi="Arial" w:cs="Arial"/>
          <w:b/>
          <w:sz w:val="20"/>
          <w:szCs w:val="20"/>
          <w:u w:val="single"/>
        </w:rPr>
        <w:t>Zakres rzeczowy przedmiotowej Umowy oraz obowiązki stron</w:t>
      </w:r>
    </w:p>
    <w:p w14:paraId="3152ADEE" w14:textId="77777777" w:rsidR="000367D2" w:rsidRPr="00FD75A8" w:rsidRDefault="00E90512" w:rsidP="00A80C90">
      <w:pPr>
        <w:pStyle w:val="Akapitzlist"/>
        <w:widowControl w:val="0"/>
        <w:numPr>
          <w:ilvl w:val="6"/>
          <w:numId w:val="12"/>
        </w:numPr>
        <w:shd w:val="clear" w:color="auto" w:fill="FFFFFF"/>
        <w:tabs>
          <w:tab w:val="clear" w:pos="2520"/>
        </w:tabs>
        <w:ind w:left="284" w:hanging="284"/>
        <w:jc w:val="both"/>
        <w:textAlignment w:val="baseline"/>
        <w:rPr>
          <w:rFonts w:ascii="Arial" w:hAnsi="Arial" w:cs="Arial"/>
          <w:sz w:val="20"/>
          <w:szCs w:val="20"/>
        </w:rPr>
      </w:pPr>
      <w:r>
        <w:rPr>
          <w:rFonts w:ascii="Arial" w:hAnsi="Arial" w:cs="Arial"/>
          <w:sz w:val="20"/>
          <w:szCs w:val="20"/>
          <w:lang w:val="pl-PL"/>
        </w:rPr>
        <w:t xml:space="preserve">Zakres rzeczowy oraz obowiązki stron </w:t>
      </w:r>
      <w:r>
        <w:rPr>
          <w:rFonts w:ascii="Arial" w:hAnsi="Arial" w:cs="Arial"/>
          <w:sz w:val="20"/>
          <w:szCs w:val="20"/>
        </w:rPr>
        <w:t xml:space="preserve">określa </w:t>
      </w:r>
      <w:r>
        <w:rPr>
          <w:rFonts w:ascii="Arial" w:hAnsi="Arial" w:cs="Arial"/>
          <w:b/>
          <w:sz w:val="20"/>
          <w:szCs w:val="20"/>
        </w:rPr>
        <w:t xml:space="preserve">Załącznik nr 1 </w:t>
      </w:r>
      <w:r w:rsidRPr="003D367B">
        <w:rPr>
          <w:rFonts w:ascii="Arial" w:hAnsi="Arial" w:cs="Arial"/>
          <w:b/>
          <w:bCs/>
          <w:sz w:val="20"/>
          <w:szCs w:val="20"/>
        </w:rPr>
        <w:t>do Umowy</w:t>
      </w:r>
      <w:r>
        <w:rPr>
          <w:rFonts w:ascii="Arial" w:hAnsi="Arial" w:cs="Arial"/>
          <w:sz w:val="20"/>
          <w:szCs w:val="20"/>
        </w:rPr>
        <w:t xml:space="preserve"> (wg Załącznika nr 1 do SIWZ).</w:t>
      </w:r>
    </w:p>
    <w:p w14:paraId="0415FA1E" w14:textId="77777777" w:rsidR="0084752D" w:rsidRPr="00D869C6" w:rsidRDefault="004F580C" w:rsidP="00A80C90">
      <w:pPr>
        <w:pStyle w:val="Akapitzlist"/>
        <w:widowControl w:val="0"/>
        <w:numPr>
          <w:ilvl w:val="6"/>
          <w:numId w:val="12"/>
        </w:numPr>
        <w:shd w:val="clear" w:color="auto" w:fill="FFFFFF"/>
        <w:tabs>
          <w:tab w:val="clear" w:pos="2520"/>
        </w:tabs>
        <w:ind w:left="284" w:hanging="284"/>
        <w:jc w:val="both"/>
        <w:textAlignment w:val="baseline"/>
        <w:rPr>
          <w:rFonts w:ascii="Arial" w:hAnsi="Arial" w:cs="Arial"/>
          <w:sz w:val="20"/>
          <w:szCs w:val="20"/>
        </w:rPr>
      </w:pPr>
      <w:r w:rsidRPr="00DE0539">
        <w:rPr>
          <w:rFonts w:ascii="Arial" w:hAnsi="Arial" w:cs="Arial"/>
          <w:sz w:val="20"/>
        </w:rPr>
        <w:t>Wykonawcy, którzy złożyli ofertę wspólną odpowiadają solidarnie  za wykonanie przedmiotowej Umowy</w:t>
      </w:r>
      <w:r w:rsidR="00A62CF4">
        <w:rPr>
          <w:rFonts w:ascii="Arial" w:hAnsi="Arial" w:cs="Arial"/>
          <w:sz w:val="20"/>
          <w:lang w:val="pl-PL"/>
        </w:rPr>
        <w:t xml:space="preserve">                    </w:t>
      </w:r>
      <w:r w:rsidRPr="00DE0539">
        <w:rPr>
          <w:rFonts w:ascii="Arial" w:hAnsi="Arial" w:cs="Arial"/>
          <w:sz w:val="20"/>
        </w:rPr>
        <w:t xml:space="preserve"> (</w:t>
      </w:r>
      <w:r w:rsidRPr="00DE0539">
        <w:rPr>
          <w:rFonts w:ascii="Arial" w:hAnsi="Arial" w:cs="Arial"/>
          <w:i/>
          <w:sz w:val="20"/>
        </w:rPr>
        <w:t xml:space="preserve">jeżeli </w:t>
      </w:r>
      <w:r w:rsidRPr="00A62CF4">
        <w:rPr>
          <w:rFonts w:ascii="Arial" w:hAnsi="Arial" w:cs="Arial"/>
          <w:i/>
          <w:sz w:val="20"/>
        </w:rPr>
        <w:t>dotyczy).</w:t>
      </w:r>
    </w:p>
    <w:p w14:paraId="5A28FD7B" w14:textId="77777777" w:rsidR="003D367B"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rPr>
        <w:t>§ 6</w:t>
      </w:r>
      <w:r w:rsidR="00B01E2B">
        <w:rPr>
          <w:rFonts w:ascii="Arial" w:hAnsi="Arial" w:cs="Arial"/>
          <w:b/>
          <w:sz w:val="20"/>
          <w:szCs w:val="20"/>
        </w:rPr>
        <w:t xml:space="preserve"> </w:t>
      </w:r>
    </w:p>
    <w:p w14:paraId="71913471" w14:textId="77777777" w:rsidR="000367D2" w:rsidRPr="000367D2"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u w:val="single"/>
        </w:rPr>
        <w:t>Nadzór i koordynacja</w:t>
      </w:r>
    </w:p>
    <w:p w14:paraId="6A95CE4E" w14:textId="186FA9D2" w:rsidR="00F3271B" w:rsidRPr="00A47C58" w:rsidRDefault="00F3271B" w:rsidP="00A80C90">
      <w:pPr>
        <w:numPr>
          <w:ilvl w:val="0"/>
          <w:numId w:val="54"/>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za nadzór nad realizacją Umowy</w:t>
      </w:r>
      <w:r>
        <w:rPr>
          <w:rFonts w:ascii="Arial" w:hAnsi="Arial" w:cs="Arial"/>
          <w:sz w:val="20"/>
          <w:szCs w:val="20"/>
        </w:rPr>
        <w:t xml:space="preserve"> </w:t>
      </w:r>
      <w:r w:rsidRPr="00BA3504">
        <w:rPr>
          <w:rFonts w:ascii="Arial" w:hAnsi="Arial" w:cs="Arial"/>
          <w:sz w:val="20"/>
          <w:szCs w:val="20"/>
        </w:rPr>
        <w:t xml:space="preserve">oraz podpisanie wszelkich </w:t>
      </w:r>
      <w:r w:rsidRPr="00BA3504">
        <w:rPr>
          <w:rFonts w:ascii="Arial" w:hAnsi="Arial" w:cs="Arial"/>
          <w:i/>
          <w:sz w:val="20"/>
          <w:szCs w:val="20"/>
        </w:rPr>
        <w:t xml:space="preserve">Protokołów odbioru wykonanej </w:t>
      </w:r>
      <w:r>
        <w:rPr>
          <w:rFonts w:ascii="Arial" w:hAnsi="Arial" w:cs="Arial"/>
          <w:i/>
          <w:sz w:val="20"/>
          <w:szCs w:val="20"/>
        </w:rPr>
        <w:t>usługi</w:t>
      </w:r>
      <w:r w:rsidRPr="00BA3504">
        <w:rPr>
          <w:rFonts w:ascii="Arial" w:hAnsi="Arial" w:cs="Arial"/>
          <w:i/>
          <w:sz w:val="20"/>
          <w:szCs w:val="20"/>
        </w:rPr>
        <w:t xml:space="preserve"> </w:t>
      </w:r>
      <w:r w:rsidRPr="00BA3504">
        <w:rPr>
          <w:rFonts w:ascii="Arial" w:hAnsi="Arial" w:cs="Arial"/>
          <w:sz w:val="20"/>
          <w:szCs w:val="20"/>
        </w:rPr>
        <w:t>wynikających</w:t>
      </w:r>
      <w:r>
        <w:rPr>
          <w:rFonts w:ascii="Arial" w:hAnsi="Arial" w:cs="Arial"/>
          <w:sz w:val="20"/>
          <w:szCs w:val="20"/>
        </w:rPr>
        <w:t xml:space="preserve"> </w:t>
      </w:r>
      <w:r>
        <w:rPr>
          <w:rFonts w:ascii="Arial" w:hAnsi="Arial" w:cs="Arial"/>
          <w:sz w:val="20"/>
          <w:szCs w:val="20"/>
        </w:rPr>
        <w:br/>
      </w:r>
      <w:r w:rsidRPr="00BA3504">
        <w:rPr>
          <w:rFonts w:ascii="Arial" w:hAnsi="Arial" w:cs="Arial"/>
          <w:sz w:val="20"/>
          <w:szCs w:val="20"/>
        </w:rPr>
        <w:t xml:space="preserve">z niniejszej Umowy  jest/są: </w:t>
      </w:r>
    </w:p>
    <w:p w14:paraId="10187EE6"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16C8FB00"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3751E061" w14:textId="6162102F" w:rsidR="00F3271B" w:rsidRPr="00A30D76" w:rsidRDefault="00F3271B" w:rsidP="00A80C90">
      <w:pPr>
        <w:numPr>
          <w:ilvl w:val="0"/>
          <w:numId w:val="54"/>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Pr>
          <w:rFonts w:ascii="Arial" w:hAnsi="Arial" w:cs="Arial"/>
          <w:sz w:val="20"/>
          <w:szCs w:val="20"/>
        </w:rPr>
        <w:t>ymi</w:t>
      </w:r>
      <w:proofErr w:type="spellEnd"/>
      <w:r>
        <w:rPr>
          <w:rFonts w:ascii="Arial" w:hAnsi="Arial" w:cs="Arial"/>
          <w:sz w:val="20"/>
          <w:szCs w:val="20"/>
        </w:rPr>
        <w:t xml:space="preserve"> </w:t>
      </w:r>
      <w:r w:rsidRPr="00BA3504">
        <w:rPr>
          <w:rFonts w:ascii="Arial" w:hAnsi="Arial" w:cs="Arial"/>
          <w:sz w:val="20"/>
          <w:szCs w:val="20"/>
        </w:rPr>
        <w:t xml:space="preserve">za nadzór nad realizacją Umowy oraz podpisanie wszelkich </w:t>
      </w:r>
      <w:r w:rsidRPr="00BA3504">
        <w:rPr>
          <w:rFonts w:ascii="Arial" w:hAnsi="Arial" w:cs="Arial"/>
          <w:i/>
          <w:sz w:val="20"/>
          <w:szCs w:val="20"/>
        </w:rPr>
        <w:t xml:space="preserve">Protokołów odbioru wykonanej </w:t>
      </w:r>
      <w:r>
        <w:rPr>
          <w:rFonts w:ascii="Arial" w:hAnsi="Arial" w:cs="Arial"/>
          <w:i/>
          <w:sz w:val="20"/>
          <w:szCs w:val="20"/>
        </w:rPr>
        <w:t xml:space="preserve">usługi </w:t>
      </w:r>
      <w:r w:rsidRPr="00BA3504">
        <w:rPr>
          <w:rFonts w:ascii="Arial" w:hAnsi="Arial" w:cs="Arial"/>
          <w:i/>
          <w:sz w:val="20"/>
          <w:szCs w:val="20"/>
        </w:rPr>
        <w:t>i w</w:t>
      </w:r>
      <w:r w:rsidRPr="00BA3504">
        <w:rPr>
          <w:rFonts w:ascii="Arial" w:hAnsi="Arial" w:cs="Arial"/>
          <w:sz w:val="20"/>
          <w:szCs w:val="20"/>
        </w:rPr>
        <w:t xml:space="preserve">ynikających </w:t>
      </w:r>
      <w:r>
        <w:rPr>
          <w:rFonts w:ascii="Arial" w:hAnsi="Arial" w:cs="Arial"/>
          <w:sz w:val="20"/>
          <w:szCs w:val="20"/>
        </w:rPr>
        <w:br/>
      </w:r>
      <w:r w:rsidRPr="00BA3504">
        <w:rPr>
          <w:rFonts w:ascii="Arial" w:hAnsi="Arial" w:cs="Arial"/>
          <w:sz w:val="20"/>
          <w:szCs w:val="20"/>
        </w:rPr>
        <w:t xml:space="preserve">z niniejszej Umowy jest/są: </w:t>
      </w:r>
    </w:p>
    <w:p w14:paraId="5B19B79D"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04A5DBBA"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69EB324E" w14:textId="77777777" w:rsidR="00E7600D" w:rsidRPr="00D23D42" w:rsidRDefault="00F3271B" w:rsidP="00A80C90">
      <w:pPr>
        <w:numPr>
          <w:ilvl w:val="0"/>
          <w:numId w:val="54"/>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odpowiedzialnych za nadzór  nie wymaga  formy aneksu. O  przeprowadzonej  zmianie </w:t>
      </w:r>
      <w:r>
        <w:rPr>
          <w:rFonts w:ascii="Arial" w:hAnsi="Arial" w:cs="Arial"/>
          <w:sz w:val="20"/>
          <w:szCs w:val="20"/>
        </w:rPr>
        <w:br/>
      </w:r>
      <w:r w:rsidRPr="00BA3504">
        <w:rPr>
          <w:rFonts w:ascii="Arial" w:hAnsi="Arial" w:cs="Arial"/>
          <w:sz w:val="20"/>
          <w:szCs w:val="20"/>
        </w:rPr>
        <w:t xml:space="preserve">w zakresie osób odpowiedzialnych za realizację Umowy, wymagane  jest powiadomienie drugiej Strony Umowy.    </w:t>
      </w:r>
    </w:p>
    <w:p w14:paraId="7EF5BBF7" w14:textId="77777777" w:rsidR="00E7600D" w:rsidRDefault="00E7600D" w:rsidP="00B01E2B">
      <w:pPr>
        <w:jc w:val="center"/>
        <w:rPr>
          <w:rFonts w:ascii="Arial" w:hAnsi="Arial" w:cs="Arial"/>
          <w:b/>
          <w:sz w:val="20"/>
          <w:szCs w:val="20"/>
        </w:rPr>
      </w:pPr>
    </w:p>
    <w:p w14:paraId="3438E692" w14:textId="77777777" w:rsidR="003D367B" w:rsidRDefault="000367D2" w:rsidP="00B01E2B">
      <w:pPr>
        <w:jc w:val="center"/>
        <w:rPr>
          <w:rFonts w:ascii="Arial" w:hAnsi="Arial" w:cs="Arial"/>
          <w:b/>
          <w:sz w:val="20"/>
          <w:szCs w:val="20"/>
        </w:rPr>
      </w:pPr>
      <w:r w:rsidRPr="0007075B">
        <w:rPr>
          <w:rFonts w:ascii="Arial" w:hAnsi="Arial" w:cs="Arial"/>
          <w:b/>
          <w:sz w:val="20"/>
          <w:szCs w:val="20"/>
        </w:rPr>
        <w:t>§</w:t>
      </w:r>
      <w:r w:rsidR="00A9321D" w:rsidRPr="0007075B">
        <w:rPr>
          <w:rFonts w:ascii="Arial" w:hAnsi="Arial" w:cs="Arial"/>
          <w:b/>
          <w:sz w:val="20"/>
          <w:szCs w:val="20"/>
        </w:rPr>
        <w:t xml:space="preserve"> </w:t>
      </w:r>
      <w:r w:rsidR="00512C34">
        <w:rPr>
          <w:rFonts w:ascii="Arial" w:hAnsi="Arial" w:cs="Arial"/>
          <w:b/>
          <w:sz w:val="20"/>
          <w:szCs w:val="20"/>
        </w:rPr>
        <w:t>7</w:t>
      </w:r>
    </w:p>
    <w:p w14:paraId="05F241FD" w14:textId="77777777" w:rsidR="000367D2" w:rsidRPr="0007075B" w:rsidRDefault="00B01E2B"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Rozwiązanie, odstąpienie lub wypowiedzenie Umowy</w:t>
      </w:r>
    </w:p>
    <w:p w14:paraId="39DA3D4F" w14:textId="77777777" w:rsidR="000367D2" w:rsidRDefault="000367D2" w:rsidP="00A80C90">
      <w:pPr>
        <w:numPr>
          <w:ilvl w:val="0"/>
          <w:numId w:val="102"/>
        </w:numPr>
        <w:ind w:left="284" w:hanging="284"/>
        <w:jc w:val="both"/>
        <w:rPr>
          <w:rFonts w:ascii="Arial" w:hAnsi="Arial" w:cs="Arial"/>
          <w:sz w:val="20"/>
          <w:szCs w:val="20"/>
        </w:rPr>
      </w:pPr>
      <w:r w:rsidRPr="0007075B">
        <w:rPr>
          <w:rFonts w:ascii="Arial" w:hAnsi="Arial" w:cs="Arial"/>
          <w:sz w:val="20"/>
          <w:szCs w:val="20"/>
        </w:rPr>
        <w:t>W przypadku niewykonania lub nienależy</w:t>
      </w:r>
      <w:r w:rsidRPr="000367D2">
        <w:rPr>
          <w:rFonts w:ascii="Arial" w:hAnsi="Arial" w:cs="Arial"/>
          <w:sz w:val="20"/>
          <w:szCs w:val="20"/>
        </w:rPr>
        <w:t xml:space="preserve">tego wykonywania zobowiązania wynikającego z Umowy przez jedną ze stron, po wyznaczeniu przez drugą ze stron odpowiedniego dodatkowego terminu do wykonania Umowy, druga strona w przypadku bezskutecznego upływu tego terminu, będzie uprawniona do </w:t>
      </w:r>
      <w:r w:rsidRPr="000367D2">
        <w:rPr>
          <w:rFonts w:ascii="Arial" w:hAnsi="Arial" w:cs="Arial"/>
          <w:bCs/>
          <w:sz w:val="20"/>
          <w:szCs w:val="20"/>
          <w:u w:val="single"/>
        </w:rPr>
        <w:t>odstąpienia</w:t>
      </w:r>
      <w:r w:rsidRPr="000367D2">
        <w:rPr>
          <w:rFonts w:ascii="Arial" w:hAnsi="Arial" w:cs="Arial"/>
          <w:bCs/>
          <w:sz w:val="20"/>
          <w:szCs w:val="20"/>
        </w:rPr>
        <w:t xml:space="preserve"> </w:t>
      </w:r>
      <w:r w:rsidRPr="000367D2">
        <w:rPr>
          <w:rFonts w:ascii="Arial" w:hAnsi="Arial" w:cs="Arial"/>
          <w:sz w:val="20"/>
          <w:szCs w:val="20"/>
        </w:rPr>
        <w:t xml:space="preserve">od umowy </w:t>
      </w:r>
      <w:r w:rsidRPr="000367D2">
        <w:rPr>
          <w:rFonts w:ascii="Arial" w:hAnsi="Arial" w:cs="Arial"/>
          <w:i/>
          <w:iCs/>
          <w:sz w:val="20"/>
          <w:szCs w:val="20"/>
        </w:rPr>
        <w:t>ex nunc (od teraz)</w:t>
      </w:r>
      <w:r w:rsidRPr="000367D2">
        <w:rPr>
          <w:rFonts w:ascii="Arial" w:hAnsi="Arial" w:cs="Arial"/>
          <w:sz w:val="20"/>
          <w:szCs w:val="20"/>
        </w:rPr>
        <w:t>. Jeżeli świadczenia stron są podzielne, a jedna ze stron dopuszcza się zwłoki tylko</w:t>
      </w:r>
      <w:r w:rsidR="001E4007">
        <w:rPr>
          <w:rFonts w:ascii="Arial" w:hAnsi="Arial" w:cs="Arial"/>
          <w:sz w:val="20"/>
          <w:szCs w:val="20"/>
        </w:rPr>
        <w:t xml:space="preserve">                      </w:t>
      </w:r>
      <w:r w:rsidRPr="000367D2">
        <w:rPr>
          <w:rFonts w:ascii="Arial" w:hAnsi="Arial" w:cs="Arial"/>
          <w:sz w:val="20"/>
          <w:szCs w:val="20"/>
        </w:rPr>
        <w:t xml:space="preserve"> co do części świadczenia, uprawnienie do odstąpienia od Umowy przysługujące drugiej stronie ogranicza się, według jej wyboru</w:t>
      </w:r>
      <w:r w:rsidR="0080045D">
        <w:rPr>
          <w:rFonts w:ascii="Arial" w:hAnsi="Arial" w:cs="Arial"/>
          <w:sz w:val="20"/>
          <w:szCs w:val="20"/>
        </w:rPr>
        <w:t xml:space="preserve"> </w:t>
      </w:r>
      <w:r w:rsidRPr="000367D2">
        <w:rPr>
          <w:rFonts w:ascii="Arial" w:hAnsi="Arial" w:cs="Arial"/>
          <w:sz w:val="20"/>
          <w:szCs w:val="20"/>
        </w:rPr>
        <w:t xml:space="preserve">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046ED499" w14:textId="77777777" w:rsidR="000367D2" w:rsidRDefault="000367D2" w:rsidP="00A80C90">
      <w:pPr>
        <w:numPr>
          <w:ilvl w:val="0"/>
          <w:numId w:val="102"/>
        </w:numPr>
        <w:ind w:left="284" w:hanging="284"/>
        <w:jc w:val="both"/>
        <w:rPr>
          <w:rFonts w:ascii="Arial" w:hAnsi="Arial" w:cs="Arial"/>
          <w:sz w:val="20"/>
          <w:szCs w:val="20"/>
        </w:rPr>
      </w:pPr>
      <w:r w:rsidRPr="001E4007">
        <w:rPr>
          <w:rFonts w:ascii="Arial" w:hAnsi="Arial" w:cs="Arial"/>
          <w:sz w:val="20"/>
          <w:szCs w:val="20"/>
        </w:rPr>
        <w:t xml:space="preserve">Zamawiający zastrzega sobie prawo do jednostronnego </w:t>
      </w:r>
      <w:r w:rsidRPr="001E4007">
        <w:rPr>
          <w:rFonts w:ascii="Arial" w:hAnsi="Arial" w:cs="Arial"/>
          <w:bCs/>
          <w:sz w:val="20"/>
          <w:szCs w:val="20"/>
          <w:u w:val="single"/>
        </w:rPr>
        <w:t>odstąpienia</w:t>
      </w:r>
      <w:r w:rsidRPr="001E4007">
        <w:rPr>
          <w:rFonts w:ascii="Arial" w:hAnsi="Arial" w:cs="Arial"/>
          <w:sz w:val="20"/>
          <w:szCs w:val="20"/>
        </w:rPr>
        <w:t xml:space="preserve"> od Umowy </w:t>
      </w:r>
      <w:r w:rsidRPr="001E4007">
        <w:rPr>
          <w:rFonts w:ascii="Arial" w:hAnsi="Arial" w:cs="Arial"/>
          <w:i/>
          <w:iCs/>
          <w:sz w:val="20"/>
          <w:szCs w:val="20"/>
        </w:rPr>
        <w:t xml:space="preserve">ex nunc (od teraz) </w:t>
      </w:r>
      <w:r w:rsidRPr="001E4007">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w:t>
      </w:r>
      <w:r w:rsidR="001E4007">
        <w:rPr>
          <w:rFonts w:ascii="Arial" w:hAnsi="Arial" w:cs="Arial"/>
          <w:sz w:val="20"/>
          <w:szCs w:val="20"/>
        </w:rPr>
        <w:t xml:space="preserve">                    </w:t>
      </w:r>
      <w:r w:rsidRPr="001E4007">
        <w:rPr>
          <w:rFonts w:ascii="Arial" w:hAnsi="Arial" w:cs="Arial"/>
          <w:sz w:val="20"/>
          <w:szCs w:val="20"/>
        </w:rPr>
        <w:t xml:space="preserve">od momentu powzięcia wiedzy przez Zamawiającego o tych okolicznościach. </w:t>
      </w:r>
    </w:p>
    <w:p w14:paraId="2ADE9D57" w14:textId="77777777" w:rsidR="000367D2" w:rsidRDefault="000367D2" w:rsidP="00A80C90">
      <w:pPr>
        <w:numPr>
          <w:ilvl w:val="0"/>
          <w:numId w:val="102"/>
        </w:numPr>
        <w:ind w:left="284" w:hanging="284"/>
        <w:jc w:val="both"/>
        <w:rPr>
          <w:rFonts w:ascii="Arial" w:hAnsi="Arial" w:cs="Arial"/>
          <w:sz w:val="20"/>
          <w:szCs w:val="20"/>
        </w:rPr>
      </w:pPr>
      <w:r w:rsidRPr="001E4007">
        <w:rPr>
          <w:rFonts w:ascii="Arial" w:hAnsi="Arial" w:cs="Arial"/>
          <w:sz w:val="20"/>
          <w:szCs w:val="20"/>
        </w:rPr>
        <w:t xml:space="preserve">Zamawiającemu przysługuje prawo </w:t>
      </w:r>
      <w:r w:rsidRPr="001E4007">
        <w:rPr>
          <w:rFonts w:ascii="Arial" w:hAnsi="Arial" w:cs="Arial"/>
          <w:bCs/>
          <w:sz w:val="20"/>
          <w:szCs w:val="20"/>
        </w:rPr>
        <w:t>wypowiedzenia</w:t>
      </w:r>
      <w:r w:rsidRPr="001E4007">
        <w:rPr>
          <w:rFonts w:ascii="Arial" w:hAnsi="Arial" w:cs="Arial"/>
          <w:sz w:val="20"/>
          <w:szCs w:val="20"/>
        </w:rPr>
        <w:t xml:space="preserve"> Umowy </w:t>
      </w:r>
      <w:r w:rsidRPr="001E4007">
        <w:rPr>
          <w:rFonts w:ascii="Arial" w:hAnsi="Arial" w:cs="Arial"/>
          <w:i/>
          <w:iCs/>
          <w:sz w:val="20"/>
          <w:szCs w:val="20"/>
        </w:rPr>
        <w:t>ex nunc (od teraz)</w:t>
      </w:r>
      <w:r w:rsidRPr="001E4007">
        <w:rPr>
          <w:rFonts w:ascii="Arial" w:hAnsi="Arial" w:cs="Arial"/>
          <w:sz w:val="20"/>
          <w:szCs w:val="20"/>
        </w:rPr>
        <w:t xml:space="preserve"> z zachowaniem okresu wypowiedzenia wynoszącego 30 dni, określonego w odrębnym oświadczeniu, w przypadku:</w:t>
      </w:r>
    </w:p>
    <w:p w14:paraId="3946EF71" w14:textId="77777777" w:rsidR="001E4007" w:rsidRPr="000367D2" w:rsidRDefault="001E4007" w:rsidP="00A80C90">
      <w:pPr>
        <w:widowControl w:val="0"/>
        <w:numPr>
          <w:ilvl w:val="0"/>
          <w:numId w:val="33"/>
        </w:numPr>
        <w:suppressAutoHyphens w:val="0"/>
        <w:ind w:left="567" w:hanging="283"/>
        <w:jc w:val="both"/>
        <w:rPr>
          <w:rFonts w:ascii="Arial" w:hAnsi="Arial" w:cs="Arial"/>
          <w:sz w:val="20"/>
          <w:szCs w:val="20"/>
        </w:rPr>
      </w:pPr>
      <w:r w:rsidRPr="000367D2">
        <w:rPr>
          <w:rFonts w:ascii="Arial" w:hAnsi="Arial" w:cs="Arial"/>
          <w:sz w:val="20"/>
          <w:szCs w:val="20"/>
        </w:rPr>
        <w:t>zmian w strukturze organizacyjnej Zamawiającego, skutkującej tym, że świadczenie objęte Umową nie może być zrealizowane,</w:t>
      </w:r>
    </w:p>
    <w:p w14:paraId="715C9DE9" w14:textId="77777777" w:rsidR="001E4007" w:rsidRPr="000367D2" w:rsidRDefault="001E4007" w:rsidP="00A80C90">
      <w:pPr>
        <w:widowControl w:val="0"/>
        <w:numPr>
          <w:ilvl w:val="0"/>
          <w:numId w:val="33"/>
        </w:numPr>
        <w:suppressAutoHyphens w:val="0"/>
        <w:ind w:left="567" w:hanging="283"/>
        <w:jc w:val="both"/>
        <w:rPr>
          <w:rFonts w:ascii="Arial" w:hAnsi="Arial" w:cs="Arial"/>
          <w:sz w:val="20"/>
          <w:szCs w:val="20"/>
        </w:rPr>
      </w:pPr>
      <w:r w:rsidRPr="000367D2">
        <w:rPr>
          <w:rFonts w:ascii="Arial" w:hAnsi="Arial" w:cs="Arial"/>
          <w:sz w:val="20"/>
          <w:szCs w:val="20"/>
        </w:rPr>
        <w:t xml:space="preserve">niewykonywania lub nienależytego wykonywania zamówienia z przyczyn leżących po stronie Wykonawcy, przy czym za: </w:t>
      </w:r>
    </w:p>
    <w:p w14:paraId="0922E803" w14:textId="77777777" w:rsidR="001E4007" w:rsidRPr="000367D2" w:rsidRDefault="001E4007" w:rsidP="00A80C90">
      <w:pPr>
        <w:numPr>
          <w:ilvl w:val="0"/>
          <w:numId w:val="34"/>
        </w:numPr>
        <w:suppressAutoHyphens w:val="0"/>
        <w:ind w:left="851" w:hanging="284"/>
        <w:jc w:val="both"/>
        <w:rPr>
          <w:rFonts w:ascii="Arial" w:hAnsi="Arial" w:cs="Arial"/>
          <w:sz w:val="20"/>
          <w:szCs w:val="20"/>
        </w:rPr>
      </w:pPr>
      <w:r w:rsidRPr="000367D2">
        <w:rPr>
          <w:rFonts w:ascii="Arial" w:hAnsi="Arial" w:cs="Arial"/>
          <w:sz w:val="20"/>
          <w:szCs w:val="20"/>
        </w:rPr>
        <w:t>niewykonywanie zamówienia rozumie się wielokrotne uchylanie się przez Wykonawcy od realizacji Umowy w całości lub w części;</w:t>
      </w:r>
    </w:p>
    <w:p w14:paraId="1B2B7204" w14:textId="77777777" w:rsidR="001E4007" w:rsidRPr="001E4007" w:rsidRDefault="001E4007" w:rsidP="00A80C90">
      <w:pPr>
        <w:numPr>
          <w:ilvl w:val="0"/>
          <w:numId w:val="34"/>
        </w:numPr>
        <w:suppressAutoHyphens w:val="0"/>
        <w:ind w:left="851" w:hanging="284"/>
        <w:jc w:val="both"/>
        <w:rPr>
          <w:rFonts w:ascii="Arial" w:hAnsi="Arial" w:cs="Arial"/>
          <w:sz w:val="20"/>
          <w:szCs w:val="20"/>
        </w:rPr>
      </w:pPr>
      <w:r w:rsidRPr="000367D2">
        <w:rPr>
          <w:rFonts w:ascii="Arial" w:hAnsi="Arial" w:cs="Arial"/>
          <w:sz w:val="20"/>
          <w:szCs w:val="20"/>
        </w:rPr>
        <w:t xml:space="preserve">nienależyte wykonywanie zamówienia rozumie się wykonywanie zamówienia w sposób niezgodny </w:t>
      </w:r>
      <w:r>
        <w:rPr>
          <w:rFonts w:ascii="Arial" w:hAnsi="Arial" w:cs="Arial"/>
          <w:sz w:val="20"/>
          <w:szCs w:val="20"/>
        </w:rPr>
        <w:t xml:space="preserve">                 </w:t>
      </w:r>
      <w:r w:rsidRPr="000367D2">
        <w:rPr>
          <w:rFonts w:ascii="Arial" w:hAnsi="Arial" w:cs="Arial"/>
          <w:sz w:val="20"/>
          <w:szCs w:val="20"/>
        </w:rPr>
        <w:t xml:space="preserve">ze sposobem określonym w Umowie, skutkującym tym, iż uzyskany efekt realizacji zamówienia jest nieprzydatny do konkretnych celów planowanych przez Zamawiającego. </w:t>
      </w:r>
    </w:p>
    <w:p w14:paraId="6CC1BC65" w14:textId="77777777" w:rsidR="00886F99" w:rsidRPr="001E4007" w:rsidRDefault="000367D2" w:rsidP="00A80C90">
      <w:pPr>
        <w:numPr>
          <w:ilvl w:val="0"/>
          <w:numId w:val="102"/>
        </w:numPr>
        <w:ind w:left="284" w:hanging="284"/>
        <w:jc w:val="both"/>
        <w:rPr>
          <w:rFonts w:ascii="Arial" w:hAnsi="Arial" w:cs="Arial"/>
          <w:sz w:val="20"/>
          <w:szCs w:val="20"/>
        </w:rPr>
      </w:pPr>
      <w:r w:rsidRPr="001E4007">
        <w:rPr>
          <w:rFonts w:ascii="Arial" w:hAnsi="Arial" w:cs="Arial"/>
          <w:sz w:val="20"/>
          <w:szCs w:val="20"/>
        </w:rPr>
        <w:t>Postanowienia ust. 1-3 nie wyłączają możliwości odstąpienia od Umowy na podstawie przepisów kodeksu cywilnego.</w:t>
      </w:r>
    </w:p>
    <w:p w14:paraId="5F6570B1" w14:textId="77777777" w:rsidR="001E4007" w:rsidRDefault="000367D2" w:rsidP="00B01E2B">
      <w:pPr>
        <w:jc w:val="center"/>
        <w:rPr>
          <w:rFonts w:ascii="Arial" w:hAnsi="Arial" w:cs="Arial"/>
          <w:b/>
          <w:sz w:val="20"/>
          <w:szCs w:val="20"/>
        </w:rPr>
      </w:pPr>
      <w:r w:rsidRPr="0007075B">
        <w:rPr>
          <w:rFonts w:ascii="Arial" w:hAnsi="Arial" w:cs="Arial"/>
          <w:b/>
          <w:sz w:val="20"/>
          <w:szCs w:val="20"/>
        </w:rPr>
        <w:t xml:space="preserve">§ </w:t>
      </w:r>
      <w:r w:rsidR="00512C34">
        <w:rPr>
          <w:rFonts w:ascii="Arial" w:hAnsi="Arial" w:cs="Arial"/>
          <w:b/>
          <w:sz w:val="20"/>
          <w:szCs w:val="20"/>
        </w:rPr>
        <w:t>8</w:t>
      </w:r>
      <w:r w:rsidR="00B01E2B" w:rsidRPr="0007075B">
        <w:rPr>
          <w:rFonts w:ascii="Arial" w:hAnsi="Arial" w:cs="Arial"/>
          <w:b/>
          <w:sz w:val="20"/>
          <w:szCs w:val="20"/>
        </w:rPr>
        <w:t xml:space="preserve"> </w:t>
      </w:r>
    </w:p>
    <w:p w14:paraId="51A115D5" w14:textId="77777777" w:rsidR="000367D2" w:rsidRPr="009B0496" w:rsidRDefault="000367D2" w:rsidP="00B01E2B">
      <w:pPr>
        <w:jc w:val="center"/>
        <w:rPr>
          <w:rFonts w:ascii="Arial" w:hAnsi="Arial" w:cs="Arial"/>
          <w:b/>
          <w:sz w:val="20"/>
          <w:szCs w:val="20"/>
        </w:rPr>
      </w:pPr>
      <w:r w:rsidRPr="0007075B">
        <w:rPr>
          <w:rFonts w:ascii="Arial" w:hAnsi="Arial" w:cs="Arial"/>
          <w:b/>
          <w:sz w:val="20"/>
          <w:szCs w:val="20"/>
          <w:u w:val="single"/>
        </w:rPr>
        <w:t>Kary</w:t>
      </w:r>
      <w:r w:rsidRPr="009B0496">
        <w:rPr>
          <w:rFonts w:ascii="Arial" w:hAnsi="Arial" w:cs="Arial"/>
          <w:b/>
          <w:sz w:val="20"/>
          <w:szCs w:val="20"/>
          <w:u w:val="single"/>
        </w:rPr>
        <w:t xml:space="preserve"> umowne</w:t>
      </w:r>
    </w:p>
    <w:p w14:paraId="2BCF7CEC" w14:textId="77777777" w:rsidR="00E75819" w:rsidRPr="00432F4D" w:rsidRDefault="00E75819" w:rsidP="00A80C90">
      <w:pPr>
        <w:numPr>
          <w:ilvl w:val="0"/>
          <w:numId w:val="65"/>
        </w:numPr>
        <w:tabs>
          <w:tab w:val="clear" w:pos="340"/>
        </w:tabs>
        <w:spacing w:line="240" w:lineRule="exact"/>
        <w:ind w:left="284" w:hanging="284"/>
        <w:jc w:val="both"/>
        <w:rPr>
          <w:rFonts w:ascii="Arial" w:hAnsi="Arial" w:cs="Arial"/>
          <w:sz w:val="20"/>
          <w:szCs w:val="20"/>
        </w:rPr>
      </w:pPr>
      <w:r w:rsidRPr="00432F4D">
        <w:rPr>
          <w:rFonts w:ascii="Arial" w:hAnsi="Arial" w:cs="Arial"/>
          <w:sz w:val="20"/>
          <w:szCs w:val="20"/>
        </w:rPr>
        <w:t>Zamawiający może naliczyć Wykonawcy kary umowne:</w:t>
      </w:r>
    </w:p>
    <w:p w14:paraId="51F83CD4" w14:textId="77777777" w:rsidR="00E75819" w:rsidRPr="00432F4D" w:rsidRDefault="00E75819" w:rsidP="00A80C90">
      <w:pPr>
        <w:numPr>
          <w:ilvl w:val="1"/>
          <w:numId w:val="65"/>
        </w:numPr>
        <w:tabs>
          <w:tab w:val="clear" w:pos="700"/>
        </w:tabs>
        <w:suppressAutoHyphens w:val="0"/>
        <w:spacing w:line="240" w:lineRule="exact"/>
        <w:ind w:left="567" w:hanging="283"/>
        <w:jc w:val="both"/>
        <w:rPr>
          <w:rFonts w:ascii="Arial" w:hAnsi="Arial" w:cs="Arial"/>
          <w:sz w:val="20"/>
          <w:szCs w:val="20"/>
        </w:rPr>
      </w:pPr>
      <w:r w:rsidRPr="00432F4D">
        <w:rPr>
          <w:rFonts w:ascii="Arial" w:hAnsi="Arial" w:cs="Arial"/>
          <w:sz w:val="20"/>
          <w:szCs w:val="20"/>
        </w:rPr>
        <w:t xml:space="preserve">Za </w:t>
      </w:r>
      <w:r w:rsidRPr="00432F4D">
        <w:rPr>
          <w:rFonts w:ascii="Arial" w:hAnsi="Arial" w:cs="Arial"/>
          <w:b/>
          <w:sz w:val="20"/>
          <w:szCs w:val="20"/>
          <w:u w:val="single"/>
        </w:rPr>
        <w:t>odstąpienie</w:t>
      </w:r>
      <w:r w:rsidRPr="00432F4D">
        <w:rPr>
          <w:rFonts w:ascii="Arial" w:hAnsi="Arial" w:cs="Arial"/>
          <w:sz w:val="20"/>
          <w:szCs w:val="20"/>
        </w:rPr>
        <w:t xml:space="preserve"> od Umowy przez jedną ze stron z przyczyn leżących po stronie Wykonawcy </w:t>
      </w:r>
      <w:r>
        <w:rPr>
          <w:rFonts w:ascii="Arial" w:hAnsi="Arial" w:cs="Arial"/>
          <w:sz w:val="20"/>
          <w:szCs w:val="20"/>
        </w:rPr>
        <w:br/>
      </w:r>
      <w:r w:rsidRPr="00432F4D">
        <w:rPr>
          <w:rFonts w:ascii="Arial" w:hAnsi="Arial" w:cs="Arial"/>
          <w:sz w:val="20"/>
          <w:szCs w:val="20"/>
        </w:rPr>
        <w:t>w wysokości 10% wartości netto niezrealizowanej części Umowy,</w:t>
      </w:r>
    </w:p>
    <w:p w14:paraId="3B427BB7" w14:textId="77777777" w:rsidR="00E75819" w:rsidRPr="00432F4D" w:rsidRDefault="00E75819" w:rsidP="00A80C90">
      <w:pPr>
        <w:numPr>
          <w:ilvl w:val="1"/>
          <w:numId w:val="65"/>
        </w:numPr>
        <w:tabs>
          <w:tab w:val="clear" w:pos="700"/>
        </w:tabs>
        <w:suppressAutoHyphens w:val="0"/>
        <w:spacing w:line="240" w:lineRule="exact"/>
        <w:ind w:left="567" w:hanging="283"/>
        <w:jc w:val="both"/>
        <w:rPr>
          <w:rFonts w:ascii="Arial" w:hAnsi="Arial" w:cs="Arial"/>
          <w:sz w:val="20"/>
          <w:szCs w:val="20"/>
        </w:rPr>
      </w:pPr>
      <w:r w:rsidRPr="00432F4D">
        <w:rPr>
          <w:rFonts w:ascii="Arial" w:hAnsi="Arial" w:cs="Arial"/>
          <w:sz w:val="20"/>
          <w:szCs w:val="20"/>
        </w:rPr>
        <w:t xml:space="preserve">Za każdy rozpoczęty dzień zwłoki w realizacji przedmiotu Umowy </w:t>
      </w:r>
      <w:r>
        <w:rPr>
          <w:rFonts w:ascii="Arial" w:hAnsi="Arial" w:cs="Arial"/>
          <w:sz w:val="20"/>
          <w:szCs w:val="20"/>
        </w:rPr>
        <w:t>–</w:t>
      </w:r>
      <w:r w:rsidRPr="00432F4D">
        <w:rPr>
          <w:rFonts w:ascii="Arial" w:hAnsi="Arial" w:cs="Arial"/>
          <w:sz w:val="20"/>
          <w:szCs w:val="20"/>
        </w:rPr>
        <w:t xml:space="preserve"> w wysokości 0,2% wartości netto niezrealizowanej w terminie części Umowy,</w:t>
      </w:r>
    </w:p>
    <w:p w14:paraId="0090E823" w14:textId="77777777" w:rsidR="00E75819" w:rsidRPr="00432F4D" w:rsidRDefault="00E75819" w:rsidP="00A80C90">
      <w:pPr>
        <w:numPr>
          <w:ilvl w:val="1"/>
          <w:numId w:val="65"/>
        </w:numPr>
        <w:tabs>
          <w:tab w:val="clear" w:pos="700"/>
        </w:tabs>
        <w:suppressAutoHyphens w:val="0"/>
        <w:spacing w:line="240" w:lineRule="exact"/>
        <w:ind w:left="567" w:hanging="283"/>
        <w:jc w:val="both"/>
        <w:rPr>
          <w:rFonts w:ascii="Arial" w:hAnsi="Arial" w:cs="Arial"/>
          <w:sz w:val="20"/>
          <w:szCs w:val="20"/>
        </w:rPr>
      </w:pPr>
      <w:r w:rsidRPr="00432F4D">
        <w:rPr>
          <w:rFonts w:ascii="Arial" w:hAnsi="Arial" w:cs="Arial"/>
          <w:sz w:val="20"/>
          <w:szCs w:val="20"/>
        </w:rPr>
        <w:t xml:space="preserve">Za zwłokę w usunięciu wad stwierdzonych przy odbiorze lub w okresie gwarancji, liczony od dnia upływu terminu wyznaczonego na usunięcie wad za każdy dzień zwłoki </w:t>
      </w:r>
      <w:r>
        <w:rPr>
          <w:rFonts w:ascii="Arial" w:hAnsi="Arial" w:cs="Arial"/>
          <w:sz w:val="20"/>
          <w:szCs w:val="20"/>
        </w:rPr>
        <w:t>–</w:t>
      </w:r>
      <w:r w:rsidRPr="00432F4D">
        <w:rPr>
          <w:rFonts w:ascii="Arial" w:hAnsi="Arial" w:cs="Arial"/>
          <w:sz w:val="20"/>
          <w:szCs w:val="20"/>
        </w:rPr>
        <w:t xml:space="preserve"> w wysokości 0,2 % wartości netto przedmiotu Umowy.</w:t>
      </w:r>
    </w:p>
    <w:p w14:paraId="52263339" w14:textId="77777777" w:rsidR="00E75819" w:rsidRDefault="00E75819" w:rsidP="00A80C90">
      <w:pPr>
        <w:numPr>
          <w:ilvl w:val="0"/>
          <w:numId w:val="65"/>
        </w:numPr>
        <w:tabs>
          <w:tab w:val="clear" w:pos="340"/>
        </w:tabs>
        <w:suppressAutoHyphens w:val="0"/>
        <w:spacing w:line="240" w:lineRule="exact"/>
        <w:ind w:left="284" w:hanging="284"/>
        <w:jc w:val="both"/>
        <w:rPr>
          <w:rFonts w:ascii="Arial" w:hAnsi="Arial" w:cs="Arial"/>
          <w:sz w:val="20"/>
          <w:szCs w:val="20"/>
        </w:rPr>
      </w:pPr>
      <w:r w:rsidRPr="00432F4D">
        <w:rPr>
          <w:rFonts w:ascii="Arial" w:hAnsi="Arial" w:cs="Arial"/>
          <w:sz w:val="20"/>
          <w:szCs w:val="20"/>
        </w:rPr>
        <w:lastRenderedPageBreak/>
        <w:t xml:space="preserve">Wykonawca może naliczyć Zamawiającemu karę umowną za </w:t>
      </w:r>
      <w:r w:rsidRPr="00432F4D">
        <w:rPr>
          <w:rFonts w:ascii="Arial" w:hAnsi="Arial" w:cs="Arial"/>
          <w:b/>
          <w:sz w:val="20"/>
          <w:szCs w:val="20"/>
          <w:u w:val="single"/>
        </w:rPr>
        <w:t>odstąpienie</w:t>
      </w:r>
      <w:r w:rsidRPr="00432F4D">
        <w:rPr>
          <w:rFonts w:ascii="Arial" w:hAnsi="Arial" w:cs="Arial"/>
          <w:sz w:val="20"/>
          <w:szCs w:val="20"/>
        </w:rPr>
        <w:t xml:space="preserve"> od Umowy przez jedną ze stron </w:t>
      </w:r>
      <w:r>
        <w:rPr>
          <w:rFonts w:ascii="Arial" w:hAnsi="Arial" w:cs="Arial"/>
          <w:sz w:val="20"/>
          <w:szCs w:val="20"/>
        </w:rPr>
        <w:br/>
      </w:r>
      <w:r w:rsidRPr="00432F4D">
        <w:rPr>
          <w:rFonts w:ascii="Arial" w:hAnsi="Arial" w:cs="Arial"/>
          <w:sz w:val="20"/>
          <w:szCs w:val="20"/>
        </w:rPr>
        <w:t xml:space="preserve">z przyczyn leżących po stronie Zamawiającego w wysokości 10% wartości netto niezrealizowanej części Umowy, co nie dotyczy przypadków określonych w </w:t>
      </w:r>
      <w:r w:rsidRPr="00432F4D">
        <w:rPr>
          <w:rFonts w:ascii="Arial" w:hAnsi="Arial" w:cs="Arial"/>
          <w:b/>
          <w:sz w:val="20"/>
          <w:szCs w:val="20"/>
        </w:rPr>
        <w:t xml:space="preserve">§ </w:t>
      </w:r>
      <w:r>
        <w:rPr>
          <w:rFonts w:ascii="Arial" w:hAnsi="Arial" w:cs="Arial"/>
          <w:b/>
          <w:sz w:val="20"/>
          <w:szCs w:val="20"/>
        </w:rPr>
        <w:t xml:space="preserve">7 „Rozwiązanie, odstąpienie lub </w:t>
      </w:r>
      <w:r w:rsidRPr="00432F4D">
        <w:rPr>
          <w:rFonts w:ascii="Arial" w:hAnsi="Arial" w:cs="Arial"/>
          <w:b/>
          <w:sz w:val="20"/>
          <w:szCs w:val="20"/>
        </w:rPr>
        <w:t>wypowiedzenie Umowy”</w:t>
      </w:r>
      <w:r w:rsidRPr="00432F4D">
        <w:rPr>
          <w:rFonts w:ascii="Arial" w:hAnsi="Arial" w:cs="Arial"/>
          <w:sz w:val="20"/>
          <w:szCs w:val="20"/>
        </w:rPr>
        <w:t xml:space="preserve"> ust. 3 pkt </w:t>
      </w:r>
      <w:r>
        <w:rPr>
          <w:rFonts w:ascii="Arial" w:hAnsi="Arial" w:cs="Arial"/>
          <w:sz w:val="20"/>
          <w:szCs w:val="20"/>
        </w:rPr>
        <w:t>1</w:t>
      </w:r>
      <w:r w:rsidRPr="00432F4D">
        <w:rPr>
          <w:rFonts w:ascii="Arial" w:hAnsi="Arial" w:cs="Arial"/>
          <w:sz w:val="20"/>
          <w:szCs w:val="20"/>
        </w:rPr>
        <w:t xml:space="preserve">).  </w:t>
      </w:r>
    </w:p>
    <w:p w14:paraId="1E87E781" w14:textId="77777777" w:rsidR="00E75819" w:rsidRDefault="00E75819" w:rsidP="00A80C90">
      <w:pPr>
        <w:numPr>
          <w:ilvl w:val="0"/>
          <w:numId w:val="65"/>
        </w:numPr>
        <w:tabs>
          <w:tab w:val="clear" w:pos="340"/>
        </w:tabs>
        <w:suppressAutoHyphens w:val="0"/>
        <w:spacing w:line="240" w:lineRule="exact"/>
        <w:ind w:left="284" w:hanging="284"/>
        <w:jc w:val="both"/>
        <w:rPr>
          <w:rFonts w:ascii="Arial" w:hAnsi="Arial" w:cs="Arial"/>
          <w:sz w:val="20"/>
          <w:szCs w:val="20"/>
        </w:rPr>
      </w:pPr>
      <w:r w:rsidRPr="00E75819">
        <w:rPr>
          <w:rFonts w:ascii="Arial" w:hAnsi="Arial" w:cs="Arial"/>
          <w:sz w:val="20"/>
          <w:szCs w:val="20"/>
        </w:rPr>
        <w:t>Zamawiający może na zasadach ogólnych dochodzić odszkodowania przewyższającego wysokość kar umownych.</w:t>
      </w:r>
    </w:p>
    <w:p w14:paraId="5EC8FDFA" w14:textId="77777777" w:rsidR="00E75819" w:rsidRPr="00E75819" w:rsidRDefault="00E75819" w:rsidP="00A80C90">
      <w:pPr>
        <w:numPr>
          <w:ilvl w:val="0"/>
          <w:numId w:val="65"/>
        </w:numPr>
        <w:tabs>
          <w:tab w:val="clear" w:pos="340"/>
        </w:tabs>
        <w:suppressAutoHyphens w:val="0"/>
        <w:spacing w:line="240" w:lineRule="exact"/>
        <w:ind w:left="284" w:hanging="284"/>
        <w:jc w:val="both"/>
        <w:rPr>
          <w:rFonts w:ascii="Arial" w:hAnsi="Arial" w:cs="Arial"/>
          <w:sz w:val="20"/>
          <w:szCs w:val="20"/>
        </w:rPr>
      </w:pPr>
      <w:r w:rsidRPr="00E75819">
        <w:rPr>
          <w:rFonts w:ascii="Arial" w:hAnsi="Arial" w:cs="Arial"/>
          <w:sz w:val="20"/>
          <w:szCs w:val="20"/>
        </w:rPr>
        <w:t xml:space="preserve">W przypadku konieczności zlecenia przez Zamawiającego usług objętych Umową innemu Wykonawcy  </w:t>
      </w:r>
      <w:r w:rsidRPr="00E75819">
        <w:rPr>
          <w:rFonts w:ascii="Arial" w:hAnsi="Arial" w:cs="Arial"/>
          <w:sz w:val="20"/>
          <w:szCs w:val="20"/>
        </w:rPr>
        <w:br/>
        <w:t>w wyniku:</w:t>
      </w:r>
    </w:p>
    <w:p w14:paraId="5FC44FE9" w14:textId="77777777" w:rsidR="00E75819" w:rsidRPr="00432F4D" w:rsidRDefault="00E75819" w:rsidP="00A80C90">
      <w:pPr>
        <w:numPr>
          <w:ilvl w:val="1"/>
          <w:numId w:val="65"/>
        </w:numPr>
        <w:tabs>
          <w:tab w:val="clear" w:pos="700"/>
        </w:tabs>
        <w:suppressAutoHyphens w:val="0"/>
        <w:spacing w:line="240" w:lineRule="exact"/>
        <w:ind w:left="567" w:hanging="283"/>
        <w:jc w:val="both"/>
        <w:rPr>
          <w:rFonts w:ascii="Arial" w:hAnsi="Arial" w:cs="Arial"/>
          <w:sz w:val="20"/>
          <w:szCs w:val="20"/>
        </w:rPr>
      </w:pPr>
      <w:r w:rsidRPr="00432F4D">
        <w:rPr>
          <w:rFonts w:ascii="Arial" w:hAnsi="Arial" w:cs="Arial"/>
          <w:sz w:val="20"/>
          <w:szCs w:val="20"/>
        </w:rPr>
        <w:t>nieprzystąpienia przez Wykonawcę w danym dniu do realizacji zamówionych usług,</w:t>
      </w:r>
    </w:p>
    <w:p w14:paraId="093A93A9" w14:textId="77777777" w:rsidR="00E75819" w:rsidRPr="00432F4D" w:rsidRDefault="00E75819" w:rsidP="00A80C90">
      <w:pPr>
        <w:numPr>
          <w:ilvl w:val="1"/>
          <w:numId w:val="65"/>
        </w:numPr>
        <w:tabs>
          <w:tab w:val="clear" w:pos="700"/>
        </w:tabs>
        <w:suppressAutoHyphens w:val="0"/>
        <w:spacing w:line="240" w:lineRule="exact"/>
        <w:ind w:left="567" w:hanging="283"/>
        <w:jc w:val="both"/>
        <w:rPr>
          <w:rFonts w:ascii="Arial" w:hAnsi="Arial" w:cs="Arial"/>
          <w:sz w:val="20"/>
          <w:szCs w:val="20"/>
        </w:rPr>
      </w:pPr>
      <w:r w:rsidRPr="00432F4D">
        <w:rPr>
          <w:rFonts w:ascii="Arial" w:hAnsi="Arial" w:cs="Arial"/>
          <w:sz w:val="20"/>
          <w:szCs w:val="20"/>
        </w:rPr>
        <w:t>odstąpienia od Umowy z winy Wykonawcy</w:t>
      </w:r>
    </w:p>
    <w:p w14:paraId="273F7118" w14:textId="77777777" w:rsidR="00E75819" w:rsidRPr="00FA76A7" w:rsidRDefault="00E75819" w:rsidP="00E75819">
      <w:pPr>
        <w:spacing w:line="240" w:lineRule="exact"/>
        <w:ind w:left="284"/>
        <w:jc w:val="both"/>
        <w:rPr>
          <w:rFonts w:ascii="Arial" w:hAnsi="Arial" w:cs="Arial"/>
          <w:sz w:val="20"/>
          <w:szCs w:val="20"/>
        </w:rPr>
      </w:pPr>
      <w:r w:rsidRPr="00432F4D">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38DF11AD" w14:textId="77777777" w:rsidR="00A0740B" w:rsidRPr="001E4007" w:rsidRDefault="00A0740B" w:rsidP="00014007">
      <w:pPr>
        <w:suppressAutoHyphens w:val="0"/>
        <w:spacing w:line="220" w:lineRule="exact"/>
        <w:contextualSpacing/>
        <w:jc w:val="both"/>
        <w:rPr>
          <w:rFonts w:ascii="Arial" w:hAnsi="Arial" w:cs="Arial"/>
          <w:sz w:val="20"/>
          <w:szCs w:val="20"/>
          <w:lang w:eastAsia="pl-PL"/>
        </w:rPr>
      </w:pPr>
    </w:p>
    <w:p w14:paraId="60B5E79F" w14:textId="77777777"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0740B">
        <w:rPr>
          <w:rFonts w:ascii="Arial" w:hAnsi="Arial" w:cs="Arial"/>
          <w:b/>
          <w:sz w:val="20"/>
          <w:szCs w:val="20"/>
        </w:rPr>
        <w:t>9</w:t>
      </w:r>
    </w:p>
    <w:p w14:paraId="3D83AD6E" w14:textId="77777777" w:rsidR="000367D2" w:rsidRPr="009B0496" w:rsidRDefault="00A9321D"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N</w:t>
      </w:r>
      <w:r w:rsidR="000367D2" w:rsidRPr="009B0496">
        <w:rPr>
          <w:rFonts w:ascii="Arial" w:hAnsi="Arial" w:cs="Arial"/>
          <w:b/>
          <w:sz w:val="20"/>
          <w:szCs w:val="20"/>
          <w:u w:val="single"/>
        </w:rPr>
        <w:t>adzór wynikający z zarządzenia środowiskowego</w:t>
      </w:r>
    </w:p>
    <w:p w14:paraId="7FA139A9" w14:textId="77777777" w:rsidR="000367D2" w:rsidRPr="000367D2" w:rsidRDefault="000367D2" w:rsidP="000367D2">
      <w:pPr>
        <w:tabs>
          <w:tab w:val="left" w:pos="0"/>
        </w:tabs>
        <w:suppressAutoHyphens w:val="0"/>
        <w:spacing w:line="220" w:lineRule="exact"/>
        <w:jc w:val="both"/>
        <w:rPr>
          <w:rFonts w:ascii="Arial" w:eastAsia="Calibri" w:hAnsi="Arial" w:cs="Arial"/>
          <w:sz w:val="20"/>
          <w:szCs w:val="20"/>
        </w:rPr>
      </w:pPr>
      <w:r w:rsidRPr="009B0496">
        <w:rPr>
          <w:rFonts w:ascii="Arial" w:eastAsia="Calibri" w:hAnsi="Arial" w:cs="Arial"/>
          <w:sz w:val="20"/>
          <w:szCs w:val="20"/>
        </w:rPr>
        <w:t>W trakcie realizacji zamówienia Wykonawca zobowiązany jest do przestrzegania przepisów prawa w zakresie ochrony środowiska oraz zapisów</w:t>
      </w:r>
      <w:r w:rsidRPr="000367D2">
        <w:rPr>
          <w:rFonts w:ascii="Arial" w:eastAsia="Calibri" w:hAnsi="Arial" w:cs="Arial"/>
          <w:sz w:val="20"/>
          <w:szCs w:val="20"/>
        </w:rPr>
        <w:t xml:space="preserve"> Instrukcji dla Wykonawców obowiązującej w WĘGLOKOKS KRAJ </w:t>
      </w:r>
      <w:r w:rsidRPr="000367D2">
        <w:rPr>
          <w:rFonts w:ascii="Arial" w:eastAsia="Calibri" w:hAnsi="Arial" w:cs="Arial"/>
          <w:sz w:val="20"/>
          <w:szCs w:val="20"/>
        </w:rPr>
        <w:br/>
        <w:t>S</w:t>
      </w:r>
      <w:r w:rsidR="004D5525">
        <w:rPr>
          <w:rFonts w:ascii="Arial" w:eastAsia="Calibri" w:hAnsi="Arial" w:cs="Arial"/>
          <w:sz w:val="20"/>
          <w:szCs w:val="20"/>
        </w:rPr>
        <w:t>.A</w:t>
      </w:r>
      <w:r w:rsidRPr="000367D2">
        <w:rPr>
          <w:rFonts w:ascii="Arial" w:eastAsia="Calibri" w:hAnsi="Arial" w:cs="Arial"/>
          <w:sz w:val="20"/>
          <w:szCs w:val="20"/>
        </w:rPr>
        <w:t>. zamieszczonej na stronie www.weglokokskraj.pl w Profilu Nabywcy.</w:t>
      </w:r>
    </w:p>
    <w:p w14:paraId="1A4FC4D6" w14:textId="77777777" w:rsidR="00014007" w:rsidRDefault="00014007" w:rsidP="00357A46">
      <w:pPr>
        <w:spacing w:line="240" w:lineRule="exact"/>
        <w:rPr>
          <w:rFonts w:ascii="Arial" w:hAnsi="Arial" w:cs="Arial"/>
          <w:b/>
          <w:sz w:val="20"/>
          <w:szCs w:val="20"/>
        </w:rPr>
      </w:pPr>
    </w:p>
    <w:p w14:paraId="6CC49F0D" w14:textId="3A77A05C"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C81069">
        <w:rPr>
          <w:rFonts w:ascii="Arial" w:hAnsi="Arial" w:cs="Arial"/>
          <w:b/>
          <w:sz w:val="20"/>
          <w:szCs w:val="20"/>
        </w:rPr>
        <w:t>0</w:t>
      </w:r>
    </w:p>
    <w:p w14:paraId="4E169AE0" w14:textId="77777777" w:rsidR="000367D2" w:rsidRPr="000367D2" w:rsidRDefault="00B01E2B"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Siła wyżs</w:t>
      </w:r>
      <w:r w:rsidR="000367D2" w:rsidRPr="000367D2">
        <w:rPr>
          <w:rFonts w:ascii="Arial" w:hAnsi="Arial" w:cs="Arial"/>
          <w:b/>
          <w:sz w:val="20"/>
          <w:szCs w:val="20"/>
          <w:u w:val="single"/>
        </w:rPr>
        <w:t>za</w:t>
      </w:r>
    </w:p>
    <w:p w14:paraId="5440659B" w14:textId="77777777" w:rsidR="000367D2" w:rsidRPr="000367D2" w:rsidRDefault="000367D2" w:rsidP="00A80C90">
      <w:pPr>
        <w:numPr>
          <w:ilvl w:val="0"/>
          <w:numId w:val="35"/>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Strony są zwolnione z odpowiedzialności za niewykonanie lub nienależyte wykonanie Umowy, jeżeli jej realizację uniemożliwiły okoliczności siły wyższej.</w:t>
      </w:r>
    </w:p>
    <w:p w14:paraId="4586CA2B" w14:textId="77777777" w:rsidR="000367D2" w:rsidRPr="000367D2" w:rsidRDefault="000367D2" w:rsidP="00A80C90">
      <w:pPr>
        <w:numPr>
          <w:ilvl w:val="0"/>
          <w:numId w:val="35"/>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5F06ABCF" w14:textId="77777777" w:rsidR="000367D2" w:rsidRPr="000367D2" w:rsidRDefault="000367D2" w:rsidP="00A80C90">
      <w:pPr>
        <w:numPr>
          <w:ilvl w:val="0"/>
          <w:numId w:val="35"/>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Przejawami siły wyższej są w szczególności:</w:t>
      </w:r>
    </w:p>
    <w:p w14:paraId="1DFA1C63" w14:textId="77777777" w:rsidR="000367D2" w:rsidRPr="000367D2" w:rsidRDefault="000367D2" w:rsidP="00A80C90">
      <w:pPr>
        <w:numPr>
          <w:ilvl w:val="0"/>
          <w:numId w:val="36"/>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klęski żywiołowe np. pożar, powódź, trzęsienie ziemi itp.,</w:t>
      </w:r>
    </w:p>
    <w:p w14:paraId="1F1FC2EE" w14:textId="77777777" w:rsidR="000367D2" w:rsidRPr="000367D2" w:rsidRDefault="000367D2" w:rsidP="00A80C90">
      <w:pPr>
        <w:numPr>
          <w:ilvl w:val="0"/>
          <w:numId w:val="36"/>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akty władzy państwowej np. stan wojenny, stan wyjątkowy itp.,</w:t>
      </w:r>
    </w:p>
    <w:p w14:paraId="2085EA72" w14:textId="77777777" w:rsidR="000367D2" w:rsidRPr="000367D2" w:rsidRDefault="000367D2" w:rsidP="00A80C90">
      <w:pPr>
        <w:numPr>
          <w:ilvl w:val="0"/>
          <w:numId w:val="36"/>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poważne zakłócenia w funkcjonowaniu transportu,</w:t>
      </w:r>
    </w:p>
    <w:p w14:paraId="4C7FE3EA" w14:textId="77777777" w:rsidR="000367D2" w:rsidRPr="000367D2" w:rsidRDefault="000367D2" w:rsidP="00A80C90">
      <w:pPr>
        <w:numPr>
          <w:ilvl w:val="0"/>
          <w:numId w:val="35"/>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157734E" w14:textId="77777777" w:rsidR="000367D2" w:rsidRPr="00D6130E" w:rsidRDefault="000367D2" w:rsidP="00A80C90">
      <w:pPr>
        <w:numPr>
          <w:ilvl w:val="0"/>
          <w:numId w:val="35"/>
        </w:numPr>
        <w:tabs>
          <w:tab w:val="clear" w:pos="720"/>
        </w:tabs>
        <w:suppressAutoHyphens w:val="0"/>
        <w:spacing w:line="220" w:lineRule="exact"/>
        <w:ind w:left="284" w:hanging="284"/>
        <w:jc w:val="both"/>
        <w:rPr>
          <w:rFonts w:ascii="Arial" w:hAnsi="Arial" w:cs="Arial"/>
          <w:sz w:val="20"/>
          <w:szCs w:val="20"/>
          <w:u w:val="single"/>
        </w:rPr>
      </w:pPr>
      <w:r w:rsidRPr="000367D2">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2EF555E" w14:textId="77777777" w:rsidR="00D6130E" w:rsidRPr="00D6130E" w:rsidRDefault="00D6130E" w:rsidP="00D6130E">
      <w:pPr>
        <w:tabs>
          <w:tab w:val="left" w:pos="426"/>
        </w:tabs>
        <w:suppressAutoHyphens w:val="0"/>
        <w:spacing w:line="220" w:lineRule="exact"/>
        <w:ind w:left="426"/>
        <w:jc w:val="both"/>
        <w:rPr>
          <w:rFonts w:ascii="Arial" w:hAnsi="Arial" w:cs="Arial"/>
          <w:sz w:val="20"/>
          <w:szCs w:val="20"/>
          <w:u w:val="single"/>
        </w:rPr>
      </w:pPr>
    </w:p>
    <w:p w14:paraId="62AAF5C7" w14:textId="77777777"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C81069">
        <w:rPr>
          <w:rFonts w:ascii="Arial" w:hAnsi="Arial" w:cs="Arial"/>
          <w:b/>
          <w:sz w:val="20"/>
          <w:szCs w:val="20"/>
        </w:rPr>
        <w:t>1</w:t>
      </w:r>
    </w:p>
    <w:p w14:paraId="53A3AC3B" w14:textId="77777777" w:rsidR="000367D2" w:rsidRPr="000367D2" w:rsidRDefault="00A9321D"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Ochrona</w:t>
      </w:r>
      <w:r w:rsidR="000367D2" w:rsidRPr="000367D2">
        <w:rPr>
          <w:rFonts w:ascii="Arial" w:hAnsi="Arial" w:cs="Arial"/>
          <w:b/>
          <w:sz w:val="20"/>
          <w:szCs w:val="20"/>
          <w:u w:val="single"/>
        </w:rPr>
        <w:t xml:space="preserve"> danych osobowych</w:t>
      </w:r>
    </w:p>
    <w:p w14:paraId="49134493" w14:textId="77777777" w:rsidR="000367D2" w:rsidRPr="000367D2" w:rsidRDefault="000367D2" w:rsidP="00A80C90">
      <w:pPr>
        <w:numPr>
          <w:ilvl w:val="0"/>
          <w:numId w:val="37"/>
        </w:numPr>
        <w:tabs>
          <w:tab w:val="clear" w:pos="397"/>
        </w:tabs>
        <w:suppressAutoHyphens w:val="0"/>
        <w:autoSpaceDN w:val="0"/>
        <w:spacing w:line="220" w:lineRule="exact"/>
        <w:ind w:left="284" w:hanging="284"/>
        <w:jc w:val="both"/>
        <w:rPr>
          <w:rFonts w:ascii="Arial" w:hAnsi="Arial" w:cs="Arial"/>
          <w:sz w:val="20"/>
          <w:szCs w:val="20"/>
        </w:rPr>
      </w:pPr>
      <w:r w:rsidRPr="000367D2">
        <w:rPr>
          <w:rFonts w:ascii="Arial" w:hAnsi="Arial" w:cs="Arial"/>
          <w:sz w:val="20"/>
          <w:szCs w:val="20"/>
        </w:rPr>
        <w:t xml:space="preserve">Strony zobowiązują się do ochrony danych osobowych udostępnionych wzajemnie w związku </w:t>
      </w:r>
      <w:r w:rsidRPr="000367D2">
        <w:rPr>
          <w:rFonts w:ascii="Arial" w:hAnsi="Arial" w:cs="Arial"/>
          <w:sz w:val="20"/>
          <w:szCs w:val="20"/>
        </w:rPr>
        <w:br/>
        <w:t xml:space="preserve">z wykonywaniem Umowy, w tym do stosowania organizacyjnych i technicznych środków ochrony danych osobowych przetwarzanych w systemach informatycznych zgodnie przepisami prawa a w szczególności </w:t>
      </w:r>
      <w:r w:rsidRPr="000367D2">
        <w:rPr>
          <w:rFonts w:ascii="Arial" w:hAnsi="Arial" w:cs="Arial"/>
          <w:sz w:val="20"/>
          <w:szCs w:val="20"/>
        </w:rPr>
        <w:br/>
        <w:t xml:space="preserve">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 </w:t>
      </w:r>
    </w:p>
    <w:p w14:paraId="033A9FE3" w14:textId="77777777" w:rsidR="000367D2" w:rsidRPr="000367D2" w:rsidRDefault="000367D2" w:rsidP="00A80C90">
      <w:pPr>
        <w:numPr>
          <w:ilvl w:val="0"/>
          <w:numId w:val="37"/>
        </w:numPr>
        <w:tabs>
          <w:tab w:val="clear" w:pos="397"/>
        </w:tabs>
        <w:suppressAutoHyphens w:val="0"/>
        <w:autoSpaceDN w:val="0"/>
        <w:spacing w:line="220" w:lineRule="exact"/>
        <w:ind w:left="284" w:hanging="284"/>
        <w:jc w:val="both"/>
        <w:rPr>
          <w:rFonts w:ascii="Arial" w:hAnsi="Arial" w:cs="Arial"/>
          <w:sz w:val="20"/>
          <w:szCs w:val="20"/>
        </w:rPr>
      </w:pPr>
      <w:r w:rsidRPr="000367D2">
        <w:rPr>
          <w:rFonts w:ascii="Arial" w:hAnsi="Arial" w:cs="Arial"/>
          <w:sz w:val="20"/>
          <w:szCs w:val="20"/>
        </w:rPr>
        <w:t>Strony zobowiązują się do stosowania wytycznych lub interpretacji, wydanych przez polski organ nadzoru lub unijny organ doradczy zajmujący się ochroną danych osobowych dotyczących przetwarzania i ochrony danych osobowych.</w:t>
      </w:r>
    </w:p>
    <w:p w14:paraId="7B146AD4" w14:textId="77777777" w:rsidR="000367D2" w:rsidRPr="000367D2" w:rsidRDefault="000367D2" w:rsidP="00A80C90">
      <w:pPr>
        <w:numPr>
          <w:ilvl w:val="0"/>
          <w:numId w:val="37"/>
        </w:numPr>
        <w:tabs>
          <w:tab w:val="clear" w:pos="397"/>
        </w:tabs>
        <w:suppressAutoHyphens w:val="0"/>
        <w:autoSpaceDN w:val="0"/>
        <w:spacing w:line="220" w:lineRule="exact"/>
        <w:ind w:left="284" w:hanging="284"/>
        <w:jc w:val="both"/>
        <w:rPr>
          <w:rFonts w:ascii="Arial" w:hAnsi="Arial" w:cs="Arial"/>
          <w:sz w:val="20"/>
          <w:szCs w:val="20"/>
        </w:rPr>
      </w:pPr>
      <w:r w:rsidRPr="000367D2">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14:paraId="59533D07" w14:textId="77777777" w:rsidR="000367D2" w:rsidRPr="00D6130E" w:rsidRDefault="000367D2" w:rsidP="00A80C90">
      <w:pPr>
        <w:numPr>
          <w:ilvl w:val="0"/>
          <w:numId w:val="37"/>
        </w:numPr>
        <w:tabs>
          <w:tab w:val="clear" w:pos="397"/>
        </w:tabs>
        <w:suppressAutoHyphens w:val="0"/>
        <w:spacing w:line="220" w:lineRule="exact"/>
        <w:ind w:left="284" w:hanging="284"/>
        <w:jc w:val="both"/>
        <w:rPr>
          <w:rFonts w:ascii="Arial" w:hAnsi="Arial" w:cs="Arial"/>
          <w:i/>
          <w:sz w:val="20"/>
          <w:szCs w:val="20"/>
        </w:rPr>
      </w:pPr>
      <w:r w:rsidRPr="000367D2">
        <w:rPr>
          <w:rFonts w:ascii="Arial" w:hAnsi="Arial" w:cs="Arial"/>
          <w:sz w:val="20"/>
          <w:szCs w:val="20"/>
        </w:rPr>
        <w:t xml:space="preserve">Strony oświadczają, że dane osobowe ich przedstawicieli uzyskane w związku z realizacją umowy, zostaną wykorzystane wyłącznie w celu realizacji jej przedmiotu i tak długo jak jest to niezbędne do jej wykonania, </w:t>
      </w:r>
      <w:r w:rsidR="0006509E">
        <w:rPr>
          <w:rFonts w:ascii="Arial" w:hAnsi="Arial" w:cs="Arial"/>
          <w:sz w:val="20"/>
          <w:szCs w:val="20"/>
        </w:rPr>
        <w:t xml:space="preserve">                </w:t>
      </w:r>
      <w:r w:rsidRPr="000367D2">
        <w:rPr>
          <w:rFonts w:ascii="Arial" w:hAnsi="Arial" w:cs="Arial"/>
          <w:sz w:val="20"/>
          <w:szCs w:val="20"/>
        </w:rPr>
        <w:t>a po tym czasie przez okres odpowiadający terminowi przedawnienia roszczeń Stron Umowy.</w:t>
      </w:r>
    </w:p>
    <w:p w14:paraId="6959299B" w14:textId="77777777" w:rsidR="00D6130E" w:rsidRPr="00D6130E" w:rsidRDefault="00D6130E" w:rsidP="00D6130E">
      <w:pPr>
        <w:suppressAutoHyphens w:val="0"/>
        <w:spacing w:line="220" w:lineRule="exact"/>
        <w:ind w:left="425"/>
        <w:jc w:val="both"/>
        <w:rPr>
          <w:rFonts w:ascii="Arial" w:hAnsi="Arial" w:cs="Arial"/>
          <w:i/>
          <w:sz w:val="20"/>
          <w:szCs w:val="20"/>
        </w:rPr>
      </w:pPr>
    </w:p>
    <w:p w14:paraId="1C9E0703" w14:textId="77777777"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C81069">
        <w:rPr>
          <w:rFonts w:ascii="Arial" w:hAnsi="Arial" w:cs="Arial"/>
          <w:b/>
          <w:sz w:val="20"/>
          <w:szCs w:val="20"/>
        </w:rPr>
        <w:t>2</w:t>
      </w:r>
    </w:p>
    <w:p w14:paraId="757FC08C" w14:textId="77777777" w:rsidR="000367D2" w:rsidRPr="000367D2" w:rsidRDefault="000367D2" w:rsidP="00B01E2B">
      <w:pPr>
        <w:jc w:val="center"/>
        <w:rPr>
          <w:rFonts w:ascii="Arial" w:hAnsi="Arial" w:cs="Arial"/>
          <w:b/>
          <w:sz w:val="20"/>
          <w:szCs w:val="20"/>
        </w:rPr>
      </w:pPr>
      <w:r w:rsidRPr="000367D2">
        <w:rPr>
          <w:rFonts w:ascii="Arial" w:hAnsi="Arial" w:cs="Arial"/>
          <w:b/>
          <w:sz w:val="20"/>
          <w:szCs w:val="20"/>
        </w:rPr>
        <w:t xml:space="preserve"> </w:t>
      </w:r>
      <w:r w:rsidRPr="000367D2">
        <w:rPr>
          <w:rFonts w:ascii="Arial" w:hAnsi="Arial" w:cs="Arial"/>
          <w:b/>
          <w:sz w:val="20"/>
          <w:szCs w:val="20"/>
          <w:u w:val="single"/>
        </w:rPr>
        <w:t>Przetwarzanie danych osobowych</w:t>
      </w:r>
    </w:p>
    <w:p w14:paraId="410ABF7C" w14:textId="77777777" w:rsidR="000367D2" w:rsidRPr="000367D2" w:rsidRDefault="000367D2" w:rsidP="000367D2">
      <w:pPr>
        <w:jc w:val="both"/>
        <w:rPr>
          <w:rFonts w:ascii="Arial" w:hAnsi="Arial" w:cs="Arial"/>
          <w:sz w:val="20"/>
          <w:szCs w:val="20"/>
        </w:rPr>
      </w:pPr>
      <w:r w:rsidRPr="000367D2">
        <w:rPr>
          <w:rFonts w:ascii="Arial" w:hAnsi="Arial" w:cs="Arial"/>
          <w:sz w:val="20"/>
          <w:szCs w:val="20"/>
        </w:rPr>
        <w:t xml:space="preserve">Zgodnie z art. 13 ust.1 i ust. 2 Rozporządzenia Parlamentu Europejskiego i Rady (UE) 2016/679 z dnia </w:t>
      </w:r>
      <w:r w:rsidRPr="000367D2">
        <w:rPr>
          <w:rFonts w:ascii="Arial" w:hAnsi="Arial" w:cs="Arial"/>
          <w:sz w:val="20"/>
          <w:szCs w:val="20"/>
        </w:rPr>
        <w:br/>
        <w:t xml:space="preserve">27 kwietnia 2016 roku w sprawie ochrony osób fizycznych w związku z przetwarzaniem danych osobowych </w:t>
      </w:r>
      <w:r w:rsidRPr="000367D2">
        <w:rPr>
          <w:rFonts w:ascii="Arial" w:hAnsi="Arial" w:cs="Arial"/>
          <w:sz w:val="20"/>
          <w:szCs w:val="20"/>
        </w:rPr>
        <w:br/>
        <w:t xml:space="preserve">i w sprawie swobodnego przepływu takich danych oraz uchylenia dyrektywy 95/46/WE (ogólne rozporządzenie </w:t>
      </w:r>
      <w:r w:rsidRPr="000367D2">
        <w:rPr>
          <w:rFonts w:ascii="Arial" w:hAnsi="Arial" w:cs="Arial"/>
          <w:sz w:val="20"/>
          <w:szCs w:val="20"/>
        </w:rPr>
        <w:br/>
        <w:t>o ochronie danych), (Dz.U.UE.L.2016.119.1), zwanego dalej RODO, Zamawiający informuje, iż:</w:t>
      </w:r>
    </w:p>
    <w:p w14:paraId="5460BF01" w14:textId="77777777" w:rsidR="000367D2" w:rsidRPr="000367D2" w:rsidRDefault="000367D2" w:rsidP="00A80C90">
      <w:pPr>
        <w:widowControl w:val="0"/>
        <w:numPr>
          <w:ilvl w:val="0"/>
          <w:numId w:val="38"/>
        </w:numPr>
        <w:suppressAutoHyphens w:val="0"/>
        <w:ind w:left="284" w:hanging="284"/>
        <w:jc w:val="both"/>
        <w:rPr>
          <w:rFonts w:ascii="Arial" w:hAnsi="Arial" w:cs="Arial"/>
          <w:sz w:val="20"/>
          <w:szCs w:val="20"/>
        </w:rPr>
      </w:pPr>
      <w:r w:rsidRPr="000367D2">
        <w:rPr>
          <w:rFonts w:ascii="Arial" w:hAnsi="Arial" w:cs="Arial"/>
          <w:sz w:val="20"/>
          <w:szCs w:val="20"/>
        </w:rPr>
        <w:t>Administratorem danych osobowych Wykonawcy jest WĘGLOKOKS KRAJ S</w:t>
      </w:r>
      <w:r w:rsidR="00B01E2B">
        <w:rPr>
          <w:rFonts w:ascii="Arial" w:hAnsi="Arial" w:cs="Arial"/>
          <w:sz w:val="20"/>
          <w:szCs w:val="20"/>
        </w:rPr>
        <w:t>.A</w:t>
      </w:r>
      <w:r w:rsidRPr="000367D2">
        <w:rPr>
          <w:rFonts w:ascii="Arial" w:hAnsi="Arial" w:cs="Arial"/>
          <w:sz w:val="20"/>
          <w:szCs w:val="20"/>
        </w:rPr>
        <w:t xml:space="preserve">., z siedzibą </w:t>
      </w:r>
      <w:r w:rsidRPr="000367D2">
        <w:rPr>
          <w:rFonts w:ascii="Arial" w:hAnsi="Arial" w:cs="Arial"/>
          <w:sz w:val="20"/>
          <w:szCs w:val="20"/>
        </w:rPr>
        <w:br/>
        <w:t xml:space="preserve">w Piekarach Śląskich (41-940) przy ul. gen. J. Ziętka, wpisaną do Rejestru Przedsiębiorców prowadzonego przez Sąd Rejonowy w Gliwicach, X Wydział Gospodarczy Krajowego Rejestru Sądowego, KRS </w:t>
      </w:r>
      <w:r w:rsidR="00B01E2B">
        <w:rPr>
          <w:rFonts w:ascii="Arial" w:hAnsi="Arial" w:cs="Arial"/>
          <w:sz w:val="20"/>
          <w:szCs w:val="20"/>
        </w:rPr>
        <w:t>0000955885</w:t>
      </w:r>
      <w:r w:rsidRPr="000367D2">
        <w:rPr>
          <w:rFonts w:ascii="Arial" w:hAnsi="Arial" w:cs="Arial"/>
          <w:sz w:val="20"/>
          <w:szCs w:val="20"/>
        </w:rPr>
        <w:t>, kapitał zakładowy 173 321 000,00 złotych</w:t>
      </w:r>
      <w:r w:rsidR="00B01E2B">
        <w:rPr>
          <w:rFonts w:ascii="Arial" w:hAnsi="Arial" w:cs="Arial"/>
          <w:sz w:val="20"/>
          <w:szCs w:val="20"/>
        </w:rPr>
        <w:t xml:space="preserve"> opłacony w całości</w:t>
      </w:r>
      <w:r w:rsidRPr="000367D2">
        <w:rPr>
          <w:rFonts w:ascii="Arial" w:hAnsi="Arial" w:cs="Arial"/>
          <w:sz w:val="20"/>
          <w:szCs w:val="20"/>
        </w:rPr>
        <w:t xml:space="preserve">, będącą podatnikiem od towarów i usług </w:t>
      </w:r>
      <w:r w:rsidRPr="000367D2">
        <w:rPr>
          <w:rFonts w:ascii="Arial" w:hAnsi="Arial" w:cs="Arial"/>
          <w:sz w:val="20"/>
          <w:szCs w:val="20"/>
        </w:rPr>
        <w:lastRenderedPageBreak/>
        <w:t xml:space="preserve">posiadającą numer identyfikacji podatkowej NIP 653-000-48-65, REGON 270034633, BDO 000012274, </w:t>
      </w:r>
      <w:r w:rsidRPr="000367D2">
        <w:rPr>
          <w:rFonts w:ascii="Arial" w:hAnsi="Arial" w:cs="Arial"/>
          <w:sz w:val="20"/>
          <w:szCs w:val="20"/>
        </w:rPr>
        <w:br/>
        <w:t>e-mail: sekretariat@weglokokskraj.pl, www.weglokokskraj.pl, zwaną dalej Administratorem.</w:t>
      </w:r>
    </w:p>
    <w:p w14:paraId="1E8C63BB" w14:textId="77777777" w:rsidR="000367D2" w:rsidRPr="000367D2" w:rsidRDefault="000367D2" w:rsidP="00A80C90">
      <w:pPr>
        <w:widowControl w:val="0"/>
        <w:numPr>
          <w:ilvl w:val="0"/>
          <w:numId w:val="38"/>
        </w:numPr>
        <w:suppressAutoHyphens w:val="0"/>
        <w:ind w:left="284" w:hanging="284"/>
        <w:jc w:val="both"/>
        <w:rPr>
          <w:rFonts w:ascii="Arial" w:hAnsi="Arial" w:cs="Arial"/>
          <w:sz w:val="20"/>
          <w:szCs w:val="20"/>
        </w:rPr>
      </w:pPr>
      <w:r w:rsidRPr="000367D2">
        <w:rPr>
          <w:rFonts w:ascii="Arial" w:hAnsi="Arial" w:cs="Arial"/>
          <w:sz w:val="20"/>
          <w:szCs w:val="20"/>
        </w:rPr>
        <w:t>Dane kontaktowe Inspektora Ochrony Danych Osobowych w WĘGLOKOKS KRAJ S</w:t>
      </w:r>
      <w:r w:rsidR="00B01E2B">
        <w:rPr>
          <w:rFonts w:ascii="Arial" w:hAnsi="Arial" w:cs="Arial"/>
          <w:sz w:val="20"/>
          <w:szCs w:val="20"/>
        </w:rPr>
        <w:t>.A</w:t>
      </w:r>
      <w:r w:rsidRPr="000367D2">
        <w:rPr>
          <w:rFonts w:ascii="Arial" w:hAnsi="Arial" w:cs="Arial"/>
          <w:sz w:val="20"/>
          <w:szCs w:val="20"/>
        </w:rPr>
        <w:t xml:space="preserve">.: adres 41-905 Bytom, ul. Konstytucji 76 adres e-mail: </w:t>
      </w:r>
      <w:hyperlink r:id="rId22" w:history="1">
        <w:r w:rsidRPr="000367D2">
          <w:rPr>
            <w:rFonts w:ascii="Arial" w:hAnsi="Arial" w:cs="Arial"/>
            <w:color w:val="0000FF"/>
            <w:sz w:val="20"/>
            <w:szCs w:val="20"/>
            <w:u w:val="single"/>
          </w:rPr>
          <w:t>iod@weglokokskraj.pl</w:t>
        </w:r>
      </w:hyperlink>
      <w:r w:rsidRPr="000367D2">
        <w:rPr>
          <w:rFonts w:ascii="Arial" w:hAnsi="Arial" w:cs="Arial"/>
          <w:sz w:val="20"/>
          <w:szCs w:val="20"/>
        </w:rPr>
        <w:t>, tel. 32 718 16 67.</w:t>
      </w:r>
    </w:p>
    <w:p w14:paraId="0ADAB2A9" w14:textId="77777777" w:rsidR="000367D2" w:rsidRPr="000367D2" w:rsidRDefault="000367D2" w:rsidP="00A80C90">
      <w:pPr>
        <w:widowControl w:val="0"/>
        <w:numPr>
          <w:ilvl w:val="0"/>
          <w:numId w:val="38"/>
        </w:numPr>
        <w:suppressAutoHyphens w:val="0"/>
        <w:ind w:left="284" w:hanging="284"/>
        <w:jc w:val="both"/>
        <w:rPr>
          <w:rFonts w:ascii="Arial" w:hAnsi="Arial" w:cs="Arial"/>
          <w:sz w:val="20"/>
          <w:szCs w:val="20"/>
        </w:rPr>
      </w:pPr>
      <w:r w:rsidRPr="000367D2">
        <w:rPr>
          <w:rFonts w:ascii="Arial" w:hAnsi="Arial" w:cs="Arial"/>
          <w:sz w:val="20"/>
          <w:szCs w:val="20"/>
        </w:rPr>
        <w:t>Przetwarzanie przekazanych przez Wykonawcę danych osobowych może dotyczyć reprezentantów Wykonawcy, właścicieli lub pracowników.</w:t>
      </w:r>
    </w:p>
    <w:p w14:paraId="0304B9F1" w14:textId="77777777" w:rsidR="000367D2" w:rsidRPr="000367D2" w:rsidRDefault="000367D2" w:rsidP="00A80C90">
      <w:pPr>
        <w:widowControl w:val="0"/>
        <w:numPr>
          <w:ilvl w:val="0"/>
          <w:numId w:val="38"/>
        </w:numPr>
        <w:suppressAutoHyphens w:val="0"/>
        <w:ind w:left="284" w:hanging="284"/>
        <w:jc w:val="both"/>
        <w:rPr>
          <w:rFonts w:ascii="Arial" w:hAnsi="Arial" w:cs="Arial"/>
          <w:sz w:val="20"/>
          <w:szCs w:val="20"/>
        </w:rPr>
      </w:pPr>
      <w:r w:rsidRPr="000367D2">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675DFD08" w14:textId="77777777" w:rsidR="000367D2" w:rsidRPr="000367D2" w:rsidRDefault="000367D2" w:rsidP="00A80C90">
      <w:pPr>
        <w:widowControl w:val="0"/>
        <w:numPr>
          <w:ilvl w:val="0"/>
          <w:numId w:val="38"/>
        </w:numPr>
        <w:suppressAutoHyphens w:val="0"/>
        <w:ind w:left="284" w:hanging="284"/>
        <w:jc w:val="both"/>
        <w:rPr>
          <w:rFonts w:ascii="Arial" w:hAnsi="Arial" w:cs="Arial"/>
          <w:sz w:val="20"/>
          <w:szCs w:val="20"/>
        </w:rPr>
      </w:pPr>
      <w:r w:rsidRPr="000367D2">
        <w:rPr>
          <w:rFonts w:ascii="Arial" w:hAnsi="Arial" w:cs="Arial"/>
          <w:sz w:val="20"/>
          <w:szCs w:val="20"/>
        </w:rPr>
        <w:t xml:space="preserve">Przetwarzanie powyższych danych osobowych jest niezbędne również do wykonania ciążącego </w:t>
      </w:r>
      <w:r w:rsidR="0006509E">
        <w:rPr>
          <w:rFonts w:ascii="Arial" w:hAnsi="Arial" w:cs="Arial"/>
          <w:sz w:val="20"/>
          <w:szCs w:val="20"/>
        </w:rPr>
        <w:t xml:space="preserve">                               </w:t>
      </w:r>
      <w:r w:rsidRPr="000367D2">
        <w:rPr>
          <w:rFonts w:ascii="Arial" w:hAnsi="Arial" w:cs="Arial"/>
          <w:sz w:val="20"/>
          <w:szCs w:val="20"/>
        </w:rPr>
        <w:t xml:space="preserve">na Administratorze obowiązku prawnego wynikającego w szczególności z ustawy o podatku dochodowym </w:t>
      </w:r>
      <w:r w:rsidR="009248BA">
        <w:rPr>
          <w:rFonts w:ascii="Arial" w:hAnsi="Arial" w:cs="Arial"/>
          <w:sz w:val="20"/>
          <w:szCs w:val="20"/>
        </w:rPr>
        <w:t xml:space="preserve">                 </w:t>
      </w:r>
      <w:r w:rsidRPr="000367D2">
        <w:rPr>
          <w:rFonts w:ascii="Arial" w:hAnsi="Arial" w:cs="Arial"/>
          <w:sz w:val="20"/>
          <w:szCs w:val="20"/>
        </w:rPr>
        <w:t>od osób fizycznych i prawnych, ustawy prawo geologiczne i górnicze, ustawy kodeks karny, ustawy kodeks cywilny, oraz ustawy o rachunkowości na podstawie art. 6 ust. 1 lit. c) RODO.</w:t>
      </w:r>
    </w:p>
    <w:p w14:paraId="1BC11BBD" w14:textId="77777777" w:rsidR="000367D2" w:rsidRPr="000367D2" w:rsidRDefault="000367D2" w:rsidP="00A80C90">
      <w:pPr>
        <w:widowControl w:val="0"/>
        <w:numPr>
          <w:ilvl w:val="0"/>
          <w:numId w:val="38"/>
        </w:numPr>
        <w:suppressAutoHyphens w:val="0"/>
        <w:ind w:left="284" w:hanging="284"/>
        <w:jc w:val="both"/>
        <w:rPr>
          <w:rFonts w:ascii="Arial" w:hAnsi="Arial" w:cs="Arial"/>
          <w:sz w:val="20"/>
          <w:szCs w:val="20"/>
        </w:rPr>
      </w:pPr>
      <w:r w:rsidRPr="000367D2">
        <w:rPr>
          <w:rFonts w:ascii="Arial" w:hAnsi="Arial" w:cs="Arial"/>
          <w:sz w:val="20"/>
          <w:szCs w:val="20"/>
        </w:rPr>
        <w:t xml:space="preserve">Dane osobowe Wykonawcy przetwarzane są wyłącznie w zakresie związanym z realizacją powyższych celów. Administrator może udostępnić Dane osobowe Wykonawcy innym odbiorcom świadczącym usługi </w:t>
      </w:r>
      <w:r w:rsidRPr="000367D2">
        <w:rPr>
          <w:rFonts w:ascii="Arial" w:hAnsi="Arial" w:cs="Arial"/>
          <w:sz w:val="20"/>
          <w:szCs w:val="20"/>
        </w:rPr>
        <w:br/>
        <w:t>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5A51E77E" w14:textId="77777777" w:rsidR="000367D2" w:rsidRPr="000367D2" w:rsidRDefault="000367D2" w:rsidP="00A80C90">
      <w:pPr>
        <w:widowControl w:val="0"/>
        <w:numPr>
          <w:ilvl w:val="0"/>
          <w:numId w:val="38"/>
        </w:numPr>
        <w:suppressAutoHyphens w:val="0"/>
        <w:ind w:left="284" w:hanging="284"/>
        <w:jc w:val="both"/>
        <w:rPr>
          <w:rFonts w:ascii="Arial" w:hAnsi="Arial" w:cs="Arial"/>
          <w:sz w:val="20"/>
          <w:szCs w:val="20"/>
        </w:rPr>
      </w:pPr>
      <w:r w:rsidRPr="000367D2">
        <w:rPr>
          <w:rFonts w:ascii="Arial" w:hAnsi="Arial" w:cs="Arial"/>
          <w:sz w:val="20"/>
          <w:szCs w:val="20"/>
        </w:rPr>
        <w:t xml:space="preserve">Dane osobowe Wykonawcy będą przetwarzane w okresie prowadzenia postępowania o udzielenie zamówienia a także 5 lat po jego zakończeniu. Dane osobowe będą przechowywane zgodnie z obowiązującymi przepisami. </w:t>
      </w:r>
    </w:p>
    <w:p w14:paraId="132AB1B4" w14:textId="77777777" w:rsidR="000367D2" w:rsidRPr="000367D2" w:rsidRDefault="000367D2" w:rsidP="00A80C90">
      <w:pPr>
        <w:widowControl w:val="0"/>
        <w:numPr>
          <w:ilvl w:val="0"/>
          <w:numId w:val="38"/>
        </w:numPr>
        <w:suppressAutoHyphens w:val="0"/>
        <w:ind w:left="284" w:hanging="284"/>
        <w:jc w:val="both"/>
        <w:rPr>
          <w:rFonts w:ascii="Arial" w:hAnsi="Arial" w:cs="Arial"/>
          <w:sz w:val="20"/>
          <w:szCs w:val="20"/>
        </w:rPr>
      </w:pPr>
      <w:r w:rsidRPr="000367D2">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67F01391" w14:textId="77777777" w:rsidR="000367D2" w:rsidRDefault="000367D2" w:rsidP="00A80C90">
      <w:pPr>
        <w:widowControl w:val="0"/>
        <w:numPr>
          <w:ilvl w:val="0"/>
          <w:numId w:val="38"/>
        </w:numPr>
        <w:tabs>
          <w:tab w:val="left" w:pos="284"/>
        </w:tabs>
        <w:suppressAutoHyphens w:val="0"/>
        <w:spacing w:line="220" w:lineRule="exact"/>
        <w:ind w:left="284" w:hanging="284"/>
        <w:jc w:val="both"/>
        <w:rPr>
          <w:rFonts w:ascii="Arial" w:hAnsi="Arial" w:cs="Arial"/>
          <w:sz w:val="20"/>
          <w:szCs w:val="20"/>
        </w:rPr>
      </w:pPr>
      <w:r w:rsidRPr="0006509E">
        <w:rPr>
          <w:rFonts w:ascii="Arial" w:hAnsi="Arial" w:cs="Arial"/>
          <w:sz w:val="20"/>
          <w:szCs w:val="20"/>
        </w:rPr>
        <w:t xml:space="preserve">Wykonawca ma prawo wniesienia skargi do Inspektora Ochrony Danych Osobowych w WĘGLOKOKS </w:t>
      </w:r>
      <w:r w:rsidR="006F166E" w:rsidRPr="0006509E">
        <w:rPr>
          <w:rFonts w:ascii="Arial" w:hAnsi="Arial" w:cs="Arial"/>
          <w:sz w:val="20"/>
          <w:szCs w:val="20"/>
        </w:rPr>
        <w:br/>
      </w:r>
      <w:r w:rsidRPr="0006509E">
        <w:rPr>
          <w:rFonts w:ascii="Arial" w:hAnsi="Arial" w:cs="Arial"/>
          <w:sz w:val="20"/>
          <w:szCs w:val="20"/>
        </w:rPr>
        <w:t>KRAJ S</w:t>
      </w:r>
      <w:r w:rsidR="00B01E2B" w:rsidRPr="0006509E">
        <w:rPr>
          <w:rFonts w:ascii="Arial" w:hAnsi="Arial" w:cs="Arial"/>
          <w:sz w:val="20"/>
          <w:szCs w:val="20"/>
        </w:rPr>
        <w:t>.A</w:t>
      </w:r>
      <w:r w:rsidRPr="0006509E">
        <w:rPr>
          <w:rFonts w:ascii="Arial" w:hAnsi="Arial" w:cs="Arial"/>
          <w:sz w:val="20"/>
          <w:szCs w:val="20"/>
        </w:rPr>
        <w:t xml:space="preserve">.: adres: 41-905 Bytom, ul. Konstytucji 76 adres e-mail: iod@weglokokskraj.pl, tel.32 718 16 67 lub </w:t>
      </w:r>
      <w:r w:rsidR="009248BA">
        <w:rPr>
          <w:rFonts w:ascii="Arial" w:hAnsi="Arial" w:cs="Arial"/>
          <w:sz w:val="20"/>
          <w:szCs w:val="20"/>
        </w:rPr>
        <w:t xml:space="preserve">    </w:t>
      </w:r>
      <w:r w:rsidRPr="0006509E">
        <w:rPr>
          <w:rFonts w:ascii="Arial" w:hAnsi="Arial" w:cs="Arial"/>
          <w:sz w:val="20"/>
          <w:szCs w:val="20"/>
        </w:rPr>
        <w:t>do Prezesa Urzędu Ochrony Danych Osobowych, ul. Stawki 2 00-193 Warszawa, gdy uzna, iż przetwarzanie jego danych osobowych narusza przepisy RODO.</w:t>
      </w:r>
    </w:p>
    <w:p w14:paraId="002B7EF7" w14:textId="77777777" w:rsidR="0006509E" w:rsidRPr="0006509E" w:rsidRDefault="0006509E" w:rsidP="00A80C90">
      <w:pPr>
        <w:widowControl w:val="0"/>
        <w:numPr>
          <w:ilvl w:val="0"/>
          <w:numId w:val="38"/>
        </w:numPr>
        <w:suppressAutoHyphens w:val="0"/>
        <w:spacing w:line="220" w:lineRule="exact"/>
        <w:ind w:left="284" w:hanging="426"/>
        <w:jc w:val="both"/>
        <w:rPr>
          <w:rFonts w:ascii="Arial" w:hAnsi="Arial" w:cs="Arial"/>
          <w:sz w:val="20"/>
          <w:szCs w:val="20"/>
        </w:rPr>
      </w:pPr>
      <w:r w:rsidRPr="0006509E">
        <w:rPr>
          <w:rFonts w:ascii="Arial" w:hAnsi="Arial" w:cs="Arial"/>
          <w:sz w:val="20"/>
          <w:szCs w:val="20"/>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1FB282AE" w14:textId="77777777" w:rsidR="0006509E" w:rsidRPr="0006509E" w:rsidRDefault="0006509E" w:rsidP="00A80C90">
      <w:pPr>
        <w:widowControl w:val="0"/>
        <w:numPr>
          <w:ilvl w:val="0"/>
          <w:numId w:val="103"/>
        </w:numPr>
        <w:suppressAutoHyphens w:val="0"/>
        <w:spacing w:line="220" w:lineRule="exact"/>
        <w:ind w:left="567" w:hanging="283"/>
        <w:jc w:val="both"/>
        <w:rPr>
          <w:rFonts w:ascii="Arial" w:hAnsi="Arial" w:cs="Arial"/>
          <w:sz w:val="20"/>
          <w:szCs w:val="20"/>
        </w:rPr>
      </w:pPr>
      <w:r w:rsidRPr="0006509E">
        <w:rPr>
          <w:rFonts w:ascii="Arial" w:hAnsi="Arial" w:cs="Arial"/>
          <w:sz w:val="20"/>
          <w:szCs w:val="20"/>
        </w:rPr>
        <w:t>fakcie przekazania danych osobowych Administratorowi (Zamawiającemu);</w:t>
      </w:r>
    </w:p>
    <w:p w14:paraId="1E4C027D" w14:textId="77777777" w:rsidR="0006509E" w:rsidRPr="0006509E" w:rsidRDefault="0006509E" w:rsidP="00A80C90">
      <w:pPr>
        <w:widowControl w:val="0"/>
        <w:numPr>
          <w:ilvl w:val="0"/>
          <w:numId w:val="103"/>
        </w:numPr>
        <w:suppressAutoHyphens w:val="0"/>
        <w:spacing w:line="220" w:lineRule="exact"/>
        <w:ind w:left="567" w:hanging="283"/>
        <w:jc w:val="both"/>
        <w:rPr>
          <w:rFonts w:ascii="Arial" w:hAnsi="Arial" w:cs="Arial"/>
          <w:sz w:val="20"/>
          <w:szCs w:val="20"/>
        </w:rPr>
      </w:pPr>
      <w:r w:rsidRPr="0006509E">
        <w:rPr>
          <w:rFonts w:ascii="Arial" w:hAnsi="Arial" w:cs="Arial"/>
          <w:sz w:val="20"/>
          <w:szCs w:val="20"/>
        </w:rPr>
        <w:t>przetwarzaniu danych osobowych przez Administratora (Zamawiającego)</w:t>
      </w:r>
    </w:p>
    <w:p w14:paraId="65083CE4" w14:textId="40D54AFE" w:rsidR="0006509E" w:rsidRPr="0006509E" w:rsidRDefault="0006509E" w:rsidP="0006509E">
      <w:pPr>
        <w:widowControl w:val="0"/>
        <w:suppressAutoHyphens w:val="0"/>
        <w:spacing w:line="220" w:lineRule="exact"/>
        <w:ind w:left="567" w:hanging="283"/>
        <w:jc w:val="both"/>
        <w:rPr>
          <w:rFonts w:ascii="Arial" w:hAnsi="Arial" w:cs="Arial"/>
          <w:i/>
          <w:sz w:val="20"/>
          <w:szCs w:val="20"/>
        </w:rPr>
      </w:pPr>
      <w:r w:rsidRPr="0006509E">
        <w:rPr>
          <w:rFonts w:ascii="Arial" w:hAnsi="Arial" w:cs="Arial"/>
          <w:sz w:val="20"/>
          <w:szCs w:val="20"/>
        </w:rPr>
        <w:t xml:space="preserve">     - </w:t>
      </w:r>
      <w:r w:rsidRPr="0006509E">
        <w:rPr>
          <w:rFonts w:ascii="Arial" w:hAnsi="Arial" w:cs="Arial"/>
          <w:i/>
          <w:sz w:val="20"/>
          <w:szCs w:val="20"/>
        </w:rPr>
        <w:t>(jeżeli dotyczy)</w:t>
      </w:r>
    </w:p>
    <w:p w14:paraId="0814DB9C" w14:textId="77777777" w:rsidR="0006509E" w:rsidRPr="0006509E" w:rsidRDefault="0006509E" w:rsidP="00A80C90">
      <w:pPr>
        <w:widowControl w:val="0"/>
        <w:numPr>
          <w:ilvl w:val="0"/>
          <w:numId w:val="38"/>
        </w:numPr>
        <w:suppressAutoHyphens w:val="0"/>
        <w:spacing w:line="220" w:lineRule="exact"/>
        <w:ind w:left="284" w:hanging="426"/>
        <w:jc w:val="both"/>
        <w:rPr>
          <w:rFonts w:ascii="Arial" w:hAnsi="Arial" w:cs="Arial"/>
          <w:i/>
          <w:sz w:val="20"/>
          <w:szCs w:val="20"/>
        </w:rPr>
      </w:pPr>
      <w:r w:rsidRPr="0006509E">
        <w:rPr>
          <w:rFonts w:ascii="Arial" w:hAnsi="Arial" w:cs="Arial"/>
          <w:sz w:val="20"/>
          <w:szCs w:val="20"/>
        </w:rPr>
        <w:t xml:space="preserve">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06509E">
        <w:rPr>
          <w:rFonts w:ascii="Arial" w:hAnsi="Arial" w:cs="Arial"/>
          <w:i/>
          <w:sz w:val="20"/>
          <w:szCs w:val="20"/>
        </w:rPr>
        <w:t>(jeżeli dotyczy)</w:t>
      </w:r>
    </w:p>
    <w:p w14:paraId="2339AEEA" w14:textId="77777777" w:rsidR="0006509E" w:rsidRPr="0006509E" w:rsidRDefault="0006509E" w:rsidP="0006509E">
      <w:pPr>
        <w:widowControl w:val="0"/>
        <w:suppressAutoHyphens w:val="0"/>
        <w:spacing w:line="220" w:lineRule="exact"/>
        <w:jc w:val="both"/>
        <w:rPr>
          <w:rFonts w:ascii="Arial" w:hAnsi="Arial" w:cs="Arial"/>
          <w:sz w:val="20"/>
          <w:szCs w:val="20"/>
        </w:rPr>
      </w:pPr>
    </w:p>
    <w:p w14:paraId="76F8062B" w14:textId="77777777"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C81069">
        <w:rPr>
          <w:rFonts w:ascii="Arial" w:hAnsi="Arial" w:cs="Arial"/>
          <w:b/>
          <w:sz w:val="20"/>
          <w:szCs w:val="20"/>
        </w:rPr>
        <w:t>3</w:t>
      </w:r>
    </w:p>
    <w:p w14:paraId="2411A48C" w14:textId="77777777" w:rsidR="000367D2" w:rsidRPr="000367D2" w:rsidRDefault="00A9321D"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Ochr</w:t>
      </w:r>
      <w:r w:rsidR="000367D2" w:rsidRPr="000367D2">
        <w:rPr>
          <w:rFonts w:ascii="Arial" w:hAnsi="Arial" w:cs="Arial"/>
          <w:b/>
          <w:sz w:val="20"/>
          <w:szCs w:val="20"/>
          <w:u w:val="single"/>
        </w:rPr>
        <w:t xml:space="preserve">ona tajemnic przedsiębiorcy, zachowanie poufności </w:t>
      </w:r>
    </w:p>
    <w:p w14:paraId="53E24B53" w14:textId="77777777" w:rsidR="000367D2" w:rsidRPr="000367D2" w:rsidRDefault="000367D2" w:rsidP="00A80C90">
      <w:pPr>
        <w:numPr>
          <w:ilvl w:val="0"/>
          <w:numId w:val="39"/>
        </w:numPr>
        <w:suppressAutoHyphens w:val="0"/>
        <w:ind w:left="284" w:hanging="284"/>
        <w:jc w:val="both"/>
        <w:rPr>
          <w:rFonts w:ascii="Arial" w:hAnsi="Arial" w:cs="Arial"/>
          <w:sz w:val="20"/>
          <w:szCs w:val="20"/>
        </w:rPr>
      </w:pPr>
      <w:r w:rsidRPr="000367D2">
        <w:rPr>
          <w:rFonts w:ascii="Arial" w:hAnsi="Arial" w:cs="Arial"/>
          <w:sz w:val="20"/>
          <w:szCs w:val="20"/>
        </w:rPr>
        <w:t xml:space="preserve">Strony zobowiązują się do zachowania w tajemnicy informacji technicznych, organizacyjnych, handlowych </w:t>
      </w:r>
      <w:r w:rsidRPr="000367D2">
        <w:rPr>
          <w:rFonts w:ascii="Arial" w:hAnsi="Arial" w:cs="Arial"/>
          <w:sz w:val="20"/>
          <w:szCs w:val="20"/>
        </w:rPr>
        <w:br/>
        <w:t xml:space="preserve">i innych, udostępnionych wzajemnie w związku z wykonywaniem Umowy do niewykorzystywania ich </w:t>
      </w:r>
      <w:r w:rsidRPr="000367D2">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w:t>
      </w:r>
      <w:r w:rsidR="0006509E">
        <w:rPr>
          <w:rFonts w:ascii="Arial" w:hAnsi="Arial" w:cs="Arial"/>
          <w:sz w:val="20"/>
          <w:szCs w:val="20"/>
        </w:rPr>
        <w:t xml:space="preserve">                            </w:t>
      </w:r>
      <w:r w:rsidRPr="000367D2">
        <w:rPr>
          <w:rFonts w:ascii="Arial" w:hAnsi="Arial" w:cs="Arial"/>
          <w:sz w:val="20"/>
          <w:szCs w:val="20"/>
        </w:rPr>
        <w:t xml:space="preserve">do wiadomości, że wszystkie dane będące przedmiotem bądź wynikiem przetwarzania na podstawie Umowy są własnością Zamawiającego. </w:t>
      </w:r>
    </w:p>
    <w:p w14:paraId="2B709F66" w14:textId="77777777" w:rsidR="000367D2" w:rsidRPr="000367D2" w:rsidRDefault="000367D2" w:rsidP="00A80C90">
      <w:pPr>
        <w:numPr>
          <w:ilvl w:val="0"/>
          <w:numId w:val="39"/>
        </w:numPr>
        <w:suppressAutoHyphens w:val="0"/>
        <w:ind w:left="284" w:hanging="284"/>
        <w:jc w:val="both"/>
        <w:rPr>
          <w:rFonts w:ascii="Arial" w:hAnsi="Arial" w:cs="Arial"/>
          <w:sz w:val="20"/>
          <w:szCs w:val="20"/>
        </w:rPr>
      </w:pPr>
      <w:r w:rsidRPr="000367D2">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1A9FC348" w14:textId="77777777" w:rsidR="000367D2" w:rsidRPr="000367D2" w:rsidRDefault="000367D2" w:rsidP="00A80C90">
      <w:pPr>
        <w:numPr>
          <w:ilvl w:val="0"/>
          <w:numId w:val="39"/>
        </w:numPr>
        <w:suppressAutoHyphens w:val="0"/>
        <w:ind w:left="284" w:hanging="284"/>
        <w:jc w:val="both"/>
        <w:rPr>
          <w:rFonts w:ascii="Arial" w:hAnsi="Arial" w:cs="Arial"/>
          <w:sz w:val="20"/>
          <w:szCs w:val="20"/>
        </w:rPr>
      </w:pPr>
      <w:r w:rsidRPr="000367D2">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7E134F9C" w14:textId="77777777" w:rsidR="000367D2" w:rsidRPr="000367D2" w:rsidRDefault="000367D2" w:rsidP="00A80C90">
      <w:pPr>
        <w:numPr>
          <w:ilvl w:val="0"/>
          <w:numId w:val="39"/>
        </w:numPr>
        <w:suppressAutoHyphens w:val="0"/>
        <w:ind w:left="284" w:hanging="284"/>
        <w:jc w:val="both"/>
        <w:rPr>
          <w:rFonts w:ascii="Arial" w:hAnsi="Arial" w:cs="Arial"/>
          <w:sz w:val="20"/>
          <w:szCs w:val="20"/>
        </w:rPr>
      </w:pPr>
      <w:r w:rsidRPr="000367D2">
        <w:rPr>
          <w:rFonts w:ascii="Arial" w:hAnsi="Arial" w:cs="Arial"/>
          <w:sz w:val="20"/>
          <w:szCs w:val="20"/>
        </w:rPr>
        <w:t>Wykonawca nie jest zobowiązany traktować, jako poufnej, żadnej informacji ujawnionej mu przez Zamawiającego, która:</w:t>
      </w:r>
    </w:p>
    <w:p w14:paraId="45E20530" w14:textId="77777777" w:rsidR="000367D2" w:rsidRPr="000367D2" w:rsidRDefault="000367D2" w:rsidP="00A80C90">
      <w:pPr>
        <w:numPr>
          <w:ilvl w:val="3"/>
          <w:numId w:val="35"/>
        </w:numPr>
        <w:suppressAutoHyphens w:val="0"/>
        <w:ind w:left="567" w:hanging="283"/>
        <w:jc w:val="both"/>
        <w:rPr>
          <w:rFonts w:ascii="Arial" w:hAnsi="Arial" w:cs="Arial"/>
          <w:sz w:val="20"/>
          <w:szCs w:val="20"/>
        </w:rPr>
      </w:pPr>
      <w:r w:rsidRPr="000367D2">
        <w:rPr>
          <w:rFonts w:ascii="Arial" w:hAnsi="Arial" w:cs="Arial"/>
          <w:sz w:val="20"/>
          <w:szCs w:val="20"/>
        </w:rPr>
        <w:t>była zgodnie z prawem znana Wykonawcy przed jej ujawnieniem przez Zamawiającego, lub</w:t>
      </w:r>
    </w:p>
    <w:p w14:paraId="0AEDE379" w14:textId="77777777" w:rsidR="000367D2" w:rsidRPr="000367D2" w:rsidRDefault="000367D2" w:rsidP="00A80C90">
      <w:pPr>
        <w:numPr>
          <w:ilvl w:val="3"/>
          <w:numId w:val="35"/>
        </w:numPr>
        <w:suppressAutoHyphens w:val="0"/>
        <w:ind w:left="567" w:hanging="283"/>
        <w:jc w:val="both"/>
        <w:rPr>
          <w:rFonts w:ascii="Arial" w:hAnsi="Arial" w:cs="Arial"/>
          <w:sz w:val="20"/>
          <w:szCs w:val="20"/>
        </w:rPr>
      </w:pPr>
      <w:r w:rsidRPr="000367D2">
        <w:rPr>
          <w:rFonts w:ascii="Arial" w:hAnsi="Arial" w:cs="Arial"/>
          <w:sz w:val="20"/>
          <w:szCs w:val="20"/>
        </w:rPr>
        <w:t xml:space="preserve">została bez żadnych ograniczeń w zakresie poufności przekazana przez Zamawiającego jakiejkolwiek osobie lub jednostce, lub </w:t>
      </w:r>
    </w:p>
    <w:p w14:paraId="633C550C" w14:textId="77777777" w:rsidR="000367D2" w:rsidRPr="000367D2" w:rsidRDefault="000367D2" w:rsidP="00A80C90">
      <w:pPr>
        <w:numPr>
          <w:ilvl w:val="3"/>
          <w:numId w:val="35"/>
        </w:numPr>
        <w:suppressAutoHyphens w:val="0"/>
        <w:ind w:left="567" w:hanging="283"/>
        <w:jc w:val="both"/>
        <w:rPr>
          <w:rFonts w:ascii="Arial" w:hAnsi="Arial" w:cs="Arial"/>
          <w:sz w:val="20"/>
          <w:szCs w:val="20"/>
        </w:rPr>
      </w:pPr>
      <w:r w:rsidRPr="000367D2">
        <w:rPr>
          <w:rFonts w:ascii="Arial" w:hAnsi="Arial" w:cs="Arial"/>
          <w:sz w:val="20"/>
          <w:szCs w:val="20"/>
        </w:rPr>
        <w:t xml:space="preserve">jest powszechnie znana lub została ujawniona publiczne bez naruszenia niniejszej klauzuli poufności. </w:t>
      </w:r>
    </w:p>
    <w:p w14:paraId="1C97A120" w14:textId="77777777" w:rsidR="000367D2" w:rsidRPr="000367D2" w:rsidRDefault="000367D2" w:rsidP="00A80C90">
      <w:pPr>
        <w:numPr>
          <w:ilvl w:val="0"/>
          <w:numId w:val="39"/>
        </w:numPr>
        <w:suppressAutoHyphens w:val="0"/>
        <w:ind w:left="284" w:hanging="284"/>
        <w:jc w:val="both"/>
        <w:rPr>
          <w:rFonts w:ascii="Arial" w:hAnsi="Arial" w:cs="Arial"/>
          <w:sz w:val="20"/>
          <w:szCs w:val="20"/>
        </w:rPr>
      </w:pPr>
      <w:r w:rsidRPr="000367D2">
        <w:rPr>
          <w:rFonts w:ascii="Arial" w:hAnsi="Arial" w:cs="Arial"/>
          <w:sz w:val="20"/>
          <w:szCs w:val="20"/>
        </w:rPr>
        <w:lastRenderedPageBreak/>
        <w:t>Ujawnienie informacji stanowiących tajemnicę przedsiębiorstwa jest także dopuszczalne w następujących sytuacjach:</w:t>
      </w:r>
    </w:p>
    <w:p w14:paraId="000D1475" w14:textId="77777777" w:rsidR="000367D2" w:rsidRPr="000367D2" w:rsidRDefault="000367D2" w:rsidP="00A80C90">
      <w:pPr>
        <w:numPr>
          <w:ilvl w:val="0"/>
          <w:numId w:val="40"/>
        </w:numPr>
        <w:suppressAutoHyphens w:val="0"/>
        <w:ind w:left="567" w:hanging="283"/>
        <w:jc w:val="both"/>
        <w:rPr>
          <w:rFonts w:ascii="Arial" w:hAnsi="Arial" w:cs="Arial"/>
          <w:sz w:val="20"/>
          <w:szCs w:val="20"/>
        </w:rPr>
      </w:pPr>
      <w:r w:rsidRPr="000367D2">
        <w:rPr>
          <w:rFonts w:ascii="Arial" w:hAnsi="Arial" w:cs="Arial"/>
          <w:sz w:val="20"/>
          <w:szCs w:val="20"/>
        </w:rPr>
        <w:t xml:space="preserve">Wykonawca może w razie potrzeby dzielić się informacjami związanymi z realizacją Umowy ze swoimi podwykonawcami zaangażowanymi w realizację niniejszej </w:t>
      </w:r>
      <w:r w:rsidR="000D2EB5">
        <w:rPr>
          <w:rFonts w:ascii="Arial" w:hAnsi="Arial" w:cs="Arial"/>
          <w:sz w:val="20"/>
          <w:szCs w:val="20"/>
        </w:rPr>
        <w:t>U</w:t>
      </w:r>
      <w:r w:rsidRPr="000367D2">
        <w:rPr>
          <w:rFonts w:ascii="Arial" w:hAnsi="Arial" w:cs="Arial"/>
          <w:sz w:val="20"/>
          <w:szCs w:val="20"/>
        </w:rPr>
        <w:t>mowy, z zastrzeżeniem zachowania poufności informacji przez podwykonawców;</w:t>
      </w:r>
    </w:p>
    <w:p w14:paraId="10D67917" w14:textId="77777777" w:rsidR="000367D2" w:rsidRPr="000367D2" w:rsidRDefault="000367D2" w:rsidP="00A80C90">
      <w:pPr>
        <w:numPr>
          <w:ilvl w:val="0"/>
          <w:numId w:val="40"/>
        </w:numPr>
        <w:suppressAutoHyphens w:val="0"/>
        <w:ind w:left="567" w:hanging="283"/>
        <w:jc w:val="both"/>
        <w:rPr>
          <w:rFonts w:ascii="Arial" w:hAnsi="Arial" w:cs="Arial"/>
          <w:sz w:val="20"/>
          <w:szCs w:val="20"/>
        </w:rPr>
      </w:pPr>
      <w:r w:rsidRPr="000367D2">
        <w:rPr>
          <w:rFonts w:ascii="Arial" w:hAnsi="Arial" w:cs="Arial"/>
          <w:sz w:val="20"/>
          <w:szCs w:val="20"/>
        </w:rPr>
        <w:t xml:space="preserve">Wykonawca może ujawniać informacje osobom trzecim, takim jak doradcy i/lub ubezpieczyciele zobowiązani ustawowo do zachowania tajemnicy zawodowej. </w:t>
      </w:r>
    </w:p>
    <w:p w14:paraId="0EF01DC2" w14:textId="77777777" w:rsidR="000367D2" w:rsidRPr="000367D2" w:rsidRDefault="000367D2" w:rsidP="00A80C90">
      <w:pPr>
        <w:numPr>
          <w:ilvl w:val="0"/>
          <w:numId w:val="40"/>
        </w:numPr>
        <w:suppressAutoHyphens w:val="0"/>
        <w:ind w:left="567" w:hanging="283"/>
        <w:jc w:val="both"/>
        <w:rPr>
          <w:rFonts w:ascii="Arial" w:hAnsi="Arial" w:cs="Arial"/>
          <w:sz w:val="20"/>
          <w:szCs w:val="20"/>
        </w:rPr>
      </w:pPr>
      <w:r w:rsidRPr="000367D2">
        <w:rPr>
          <w:rFonts w:ascii="Arial" w:hAnsi="Arial" w:cs="Arial"/>
          <w:sz w:val="20"/>
          <w:szCs w:val="20"/>
        </w:rPr>
        <w:t>Wykonawca może ujawniać informacje na żądanie organów państwowych, gdy obowiązek przekazania im takich informacji wynika z przepisów prawa.</w:t>
      </w:r>
    </w:p>
    <w:p w14:paraId="2CB257AA" w14:textId="77777777" w:rsidR="000367D2" w:rsidRPr="000367D2" w:rsidRDefault="000367D2" w:rsidP="00A80C90">
      <w:pPr>
        <w:numPr>
          <w:ilvl w:val="0"/>
          <w:numId w:val="39"/>
        </w:numPr>
        <w:suppressAutoHyphens w:val="0"/>
        <w:ind w:left="284" w:hanging="284"/>
        <w:jc w:val="both"/>
        <w:rPr>
          <w:rFonts w:ascii="Arial" w:hAnsi="Arial" w:cs="Arial"/>
          <w:sz w:val="20"/>
          <w:szCs w:val="20"/>
        </w:rPr>
      </w:pPr>
      <w:r w:rsidRPr="000367D2">
        <w:rPr>
          <w:rFonts w:ascii="Arial" w:hAnsi="Arial" w:cs="Arial"/>
          <w:sz w:val="20"/>
          <w:szCs w:val="20"/>
        </w:rPr>
        <w:t>W sytuacjach, o których mowa w ust. 5, podmioty, które pozyskają informacje, są zobowiązane do zachowania ich poufności.</w:t>
      </w:r>
    </w:p>
    <w:p w14:paraId="50D9E147" w14:textId="77777777" w:rsidR="000367D2" w:rsidRPr="000367D2" w:rsidRDefault="000367D2" w:rsidP="00A80C90">
      <w:pPr>
        <w:numPr>
          <w:ilvl w:val="0"/>
          <w:numId w:val="39"/>
        </w:numPr>
        <w:suppressAutoHyphens w:val="0"/>
        <w:ind w:left="284" w:hanging="284"/>
        <w:jc w:val="both"/>
        <w:rPr>
          <w:rFonts w:ascii="Arial" w:hAnsi="Arial" w:cs="Arial"/>
          <w:sz w:val="20"/>
          <w:szCs w:val="20"/>
        </w:rPr>
      </w:pPr>
      <w:r w:rsidRPr="000367D2">
        <w:rPr>
          <w:rFonts w:ascii="Arial" w:hAnsi="Arial" w:cs="Arial"/>
          <w:sz w:val="20"/>
          <w:szCs w:val="20"/>
        </w:rPr>
        <w:t xml:space="preserve">Wykonawca zobowiązuje się, że wszelkie dane i informacje uzyskane w związku z wykonywaniem niniejszej </w:t>
      </w:r>
      <w:r w:rsidR="000D2EB5">
        <w:rPr>
          <w:rFonts w:ascii="Arial" w:hAnsi="Arial" w:cs="Arial"/>
          <w:sz w:val="20"/>
          <w:szCs w:val="20"/>
        </w:rPr>
        <w:t>U</w:t>
      </w:r>
      <w:r w:rsidRPr="000367D2">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51A44439" w14:textId="77777777" w:rsidR="000367D2" w:rsidRPr="000367D2" w:rsidRDefault="000367D2" w:rsidP="00A80C90">
      <w:pPr>
        <w:numPr>
          <w:ilvl w:val="0"/>
          <w:numId w:val="39"/>
        </w:numPr>
        <w:suppressAutoHyphens w:val="0"/>
        <w:spacing w:line="220" w:lineRule="exact"/>
        <w:ind w:left="284" w:hanging="284"/>
        <w:jc w:val="both"/>
        <w:rPr>
          <w:rFonts w:ascii="Arial" w:hAnsi="Arial" w:cs="Arial"/>
          <w:sz w:val="20"/>
          <w:szCs w:val="20"/>
        </w:rPr>
      </w:pPr>
      <w:r w:rsidRPr="000367D2">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5DA19F9" w14:textId="77777777" w:rsidR="000367D2" w:rsidRPr="000367D2" w:rsidRDefault="000367D2" w:rsidP="00A80C90">
      <w:pPr>
        <w:numPr>
          <w:ilvl w:val="0"/>
          <w:numId w:val="39"/>
        </w:numPr>
        <w:suppressAutoHyphens w:val="0"/>
        <w:spacing w:line="220" w:lineRule="exact"/>
        <w:ind w:left="284" w:hanging="284"/>
        <w:jc w:val="both"/>
        <w:rPr>
          <w:rFonts w:ascii="Arial" w:hAnsi="Arial" w:cs="Arial"/>
          <w:sz w:val="20"/>
          <w:szCs w:val="20"/>
        </w:rPr>
      </w:pPr>
      <w:r w:rsidRPr="000367D2">
        <w:rPr>
          <w:rFonts w:ascii="Arial" w:hAnsi="Arial" w:cs="Arial"/>
          <w:sz w:val="20"/>
          <w:szCs w:val="20"/>
        </w:rPr>
        <w:t>W przypadku naruszenia przez którąkolwiek ze Stron zasady poufności Strona poszkodowana ma prawo dochodzenia odszkodowania na zasadach ogólnych kodeksu cywilnego.</w:t>
      </w:r>
    </w:p>
    <w:p w14:paraId="3B232213" w14:textId="77777777" w:rsidR="000367D2" w:rsidRPr="000367D2" w:rsidRDefault="000367D2" w:rsidP="000367D2">
      <w:pPr>
        <w:ind w:left="426"/>
        <w:jc w:val="both"/>
        <w:rPr>
          <w:rFonts w:ascii="Arial" w:hAnsi="Arial" w:cs="Arial"/>
          <w:sz w:val="20"/>
          <w:szCs w:val="20"/>
        </w:rPr>
      </w:pPr>
    </w:p>
    <w:p w14:paraId="4DDF0AB8" w14:textId="77777777" w:rsidR="0006509E" w:rsidRDefault="000367D2" w:rsidP="00D6130E">
      <w:pPr>
        <w:spacing w:line="22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C81069">
        <w:rPr>
          <w:rFonts w:ascii="Arial" w:hAnsi="Arial" w:cs="Arial"/>
          <w:b/>
          <w:sz w:val="20"/>
          <w:szCs w:val="20"/>
        </w:rPr>
        <w:t>4</w:t>
      </w:r>
    </w:p>
    <w:p w14:paraId="00AB0A31" w14:textId="77777777" w:rsidR="000367D2" w:rsidRPr="000367D2" w:rsidRDefault="00A9321D" w:rsidP="00D6130E">
      <w:pPr>
        <w:spacing w:line="22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bCs/>
          <w:sz w:val="20"/>
          <w:szCs w:val="20"/>
          <w:u w:val="single"/>
        </w:rPr>
        <w:t>O</w:t>
      </w:r>
      <w:r w:rsidR="000367D2" w:rsidRPr="000367D2">
        <w:rPr>
          <w:rFonts w:ascii="Arial" w:hAnsi="Arial" w:cs="Arial"/>
          <w:b/>
          <w:bCs/>
          <w:sz w:val="20"/>
          <w:szCs w:val="20"/>
          <w:u w:val="single"/>
        </w:rPr>
        <w:t>chrona informacji niejawnych</w:t>
      </w:r>
    </w:p>
    <w:p w14:paraId="3CB2A902" w14:textId="77777777" w:rsidR="000367D2" w:rsidRPr="000367D2" w:rsidRDefault="000367D2" w:rsidP="0006509E">
      <w:pPr>
        <w:spacing w:line="220" w:lineRule="exact"/>
        <w:ind w:right="68"/>
        <w:jc w:val="both"/>
        <w:rPr>
          <w:rFonts w:ascii="Arial" w:hAnsi="Arial" w:cs="Arial"/>
          <w:sz w:val="20"/>
          <w:szCs w:val="20"/>
        </w:rPr>
      </w:pPr>
      <w:r w:rsidRPr="000367D2">
        <w:rPr>
          <w:rFonts w:ascii="Arial" w:hAnsi="Arial" w:cs="Arial"/>
          <w:sz w:val="20"/>
          <w:szCs w:val="20"/>
        </w:rPr>
        <w:t xml:space="preserve">W trakcie wykonywania Umowy będą przestrzegane przez Strony zapisy ustawy z dnia 5 sierpnia 2010 r. </w:t>
      </w:r>
      <w:r w:rsidRPr="000367D2">
        <w:rPr>
          <w:rFonts w:ascii="Arial" w:hAnsi="Arial" w:cs="Arial"/>
          <w:sz w:val="20"/>
          <w:szCs w:val="20"/>
        </w:rPr>
        <w:br/>
        <w:t xml:space="preserve">o ochronie informacji niejawnych (Dz. U. z </w:t>
      </w:r>
      <w:r w:rsidR="0006509E" w:rsidRPr="0006509E">
        <w:rPr>
          <w:rFonts w:ascii="Arial" w:hAnsi="Arial" w:cs="Arial"/>
          <w:sz w:val="20"/>
          <w:szCs w:val="20"/>
        </w:rPr>
        <w:t>20</w:t>
      </w:r>
      <w:r w:rsidR="00A0740B">
        <w:rPr>
          <w:rFonts w:ascii="Arial" w:hAnsi="Arial" w:cs="Arial"/>
          <w:sz w:val="20"/>
          <w:szCs w:val="20"/>
        </w:rPr>
        <w:t>19</w:t>
      </w:r>
      <w:r w:rsidR="0006509E" w:rsidRPr="0006509E">
        <w:rPr>
          <w:rFonts w:ascii="Arial" w:hAnsi="Arial" w:cs="Arial"/>
          <w:sz w:val="20"/>
          <w:szCs w:val="20"/>
        </w:rPr>
        <w:t xml:space="preserve"> r. poz. </w:t>
      </w:r>
      <w:r w:rsidR="00A0740B">
        <w:rPr>
          <w:rFonts w:ascii="Arial" w:hAnsi="Arial" w:cs="Arial"/>
          <w:sz w:val="20"/>
          <w:szCs w:val="20"/>
        </w:rPr>
        <w:t>742</w:t>
      </w:r>
      <w:r w:rsidRPr="000367D2">
        <w:rPr>
          <w:rFonts w:ascii="Arial" w:hAnsi="Arial" w:cs="Arial"/>
          <w:sz w:val="20"/>
          <w:szCs w:val="20"/>
        </w:rPr>
        <w:t xml:space="preserve">).  </w:t>
      </w:r>
    </w:p>
    <w:p w14:paraId="2D0A75D7" w14:textId="77777777" w:rsidR="00C81069" w:rsidRDefault="00C81069" w:rsidP="00B01E2B">
      <w:pPr>
        <w:jc w:val="center"/>
        <w:rPr>
          <w:rFonts w:ascii="Arial" w:hAnsi="Arial" w:cs="Arial"/>
          <w:b/>
          <w:sz w:val="20"/>
          <w:szCs w:val="20"/>
        </w:rPr>
      </w:pPr>
    </w:p>
    <w:p w14:paraId="05577C52" w14:textId="77777777"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C81069">
        <w:rPr>
          <w:rFonts w:ascii="Arial" w:hAnsi="Arial" w:cs="Arial"/>
          <w:b/>
          <w:sz w:val="20"/>
          <w:szCs w:val="20"/>
        </w:rPr>
        <w:t>5</w:t>
      </w:r>
    </w:p>
    <w:p w14:paraId="084906A5" w14:textId="77777777" w:rsidR="000367D2" w:rsidRPr="000367D2" w:rsidRDefault="0007075B"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Zasady</w:t>
      </w:r>
      <w:r w:rsidR="000367D2" w:rsidRPr="000367D2">
        <w:rPr>
          <w:rFonts w:ascii="Arial" w:hAnsi="Arial" w:cs="Arial"/>
          <w:b/>
          <w:sz w:val="20"/>
          <w:szCs w:val="20"/>
          <w:u w:val="single"/>
        </w:rPr>
        <w:t xml:space="preserve"> etyki</w:t>
      </w:r>
    </w:p>
    <w:p w14:paraId="7490ABE6" w14:textId="77777777" w:rsidR="000934BD" w:rsidRPr="00F3271B" w:rsidRDefault="000367D2" w:rsidP="00A80C90">
      <w:pPr>
        <w:widowControl w:val="0"/>
        <w:numPr>
          <w:ilvl w:val="0"/>
          <w:numId w:val="41"/>
        </w:numPr>
        <w:tabs>
          <w:tab w:val="clear" w:pos="557"/>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0367D2">
        <w:rPr>
          <w:rFonts w:ascii="Arial" w:hAnsi="Arial" w:cs="Arial"/>
          <w:sz w:val="20"/>
          <w:szCs w:val="20"/>
        </w:rPr>
        <w:t>zachowań</w:t>
      </w:r>
      <w:proofErr w:type="spellEnd"/>
      <w:r w:rsidRPr="000367D2">
        <w:rPr>
          <w:rFonts w:ascii="Arial" w:hAnsi="Arial" w:cs="Arial"/>
          <w:sz w:val="20"/>
          <w:szCs w:val="20"/>
        </w:rPr>
        <w:t>, które mogą prowadzić do:</w:t>
      </w:r>
    </w:p>
    <w:p w14:paraId="6D1F8D17" w14:textId="77777777" w:rsidR="000367D2" w:rsidRPr="000367D2" w:rsidRDefault="000367D2" w:rsidP="00A80C90">
      <w:pPr>
        <w:widowControl w:val="0"/>
        <w:numPr>
          <w:ilvl w:val="0"/>
          <w:numId w:val="10"/>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popełnienia przestępstw określonych w art. 16 ustawy z dnia 28 października 2002 r. </w:t>
      </w:r>
      <w:r w:rsidRPr="000367D2">
        <w:rPr>
          <w:rFonts w:ascii="Arial" w:hAnsi="Arial" w:cs="Arial"/>
          <w:sz w:val="20"/>
          <w:szCs w:val="20"/>
        </w:rPr>
        <w:br/>
        <w:t>o odpowiedzialności podmiotów zbiorowych za czyny zabronione pod groźbą kary (Dz.U. z 20</w:t>
      </w:r>
      <w:r w:rsidR="00A0740B">
        <w:rPr>
          <w:rFonts w:ascii="Arial" w:hAnsi="Arial" w:cs="Arial"/>
          <w:sz w:val="20"/>
          <w:szCs w:val="20"/>
        </w:rPr>
        <w:t>20</w:t>
      </w:r>
      <w:r w:rsidRPr="000367D2">
        <w:rPr>
          <w:rFonts w:ascii="Arial" w:hAnsi="Arial" w:cs="Arial"/>
          <w:sz w:val="20"/>
          <w:szCs w:val="20"/>
        </w:rPr>
        <w:t xml:space="preserve"> r. poz. </w:t>
      </w:r>
      <w:r w:rsidR="00A0740B">
        <w:rPr>
          <w:rFonts w:ascii="Arial" w:hAnsi="Arial" w:cs="Arial"/>
          <w:sz w:val="20"/>
          <w:szCs w:val="20"/>
        </w:rPr>
        <w:t>538</w:t>
      </w:r>
      <w:r w:rsidRPr="000367D2">
        <w:rPr>
          <w:rFonts w:ascii="Arial" w:hAnsi="Arial" w:cs="Arial"/>
          <w:sz w:val="20"/>
          <w:szCs w:val="20"/>
        </w:rPr>
        <w:t xml:space="preserve">); </w:t>
      </w:r>
    </w:p>
    <w:p w14:paraId="6E7492FB" w14:textId="77777777" w:rsidR="000367D2" w:rsidRPr="000367D2" w:rsidRDefault="000367D2" w:rsidP="00A80C90">
      <w:pPr>
        <w:widowControl w:val="0"/>
        <w:numPr>
          <w:ilvl w:val="0"/>
          <w:numId w:val="10"/>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popełnienia czynów wskazanych </w:t>
      </w:r>
      <w:r w:rsidRPr="000367D2">
        <w:rPr>
          <w:rFonts w:ascii="Arial" w:hAnsi="Arial" w:cs="Arial"/>
          <w:sz w:val="20"/>
          <w:szCs w:val="20"/>
          <w:lang w:val="x-none"/>
        </w:rPr>
        <w:t>w ustawie</w:t>
      </w:r>
      <w:r w:rsidRPr="000367D2">
        <w:rPr>
          <w:rFonts w:ascii="Arial" w:hAnsi="Arial" w:cs="Arial"/>
          <w:sz w:val="20"/>
          <w:szCs w:val="20"/>
        </w:rPr>
        <w:t xml:space="preserve"> z dnia 16 kwietnia 1993 roku o zwalczaniu nieuczciwej konkurencji (j.t. Dz. U. z 202</w:t>
      </w:r>
      <w:r w:rsidR="009C720C">
        <w:rPr>
          <w:rFonts w:ascii="Arial" w:hAnsi="Arial" w:cs="Arial"/>
          <w:sz w:val="20"/>
          <w:szCs w:val="20"/>
        </w:rPr>
        <w:t>2</w:t>
      </w:r>
      <w:r w:rsidRPr="000367D2">
        <w:rPr>
          <w:rFonts w:ascii="Arial" w:hAnsi="Arial" w:cs="Arial"/>
          <w:sz w:val="20"/>
          <w:szCs w:val="20"/>
        </w:rPr>
        <w:t xml:space="preserve"> r., poz. 1</w:t>
      </w:r>
      <w:r w:rsidR="009C720C">
        <w:rPr>
          <w:rFonts w:ascii="Arial" w:hAnsi="Arial" w:cs="Arial"/>
          <w:sz w:val="20"/>
          <w:szCs w:val="20"/>
        </w:rPr>
        <w:t>23</w:t>
      </w:r>
      <w:r w:rsidRPr="000367D2">
        <w:rPr>
          <w:rFonts w:ascii="Arial" w:hAnsi="Arial" w:cs="Arial"/>
          <w:sz w:val="20"/>
          <w:szCs w:val="20"/>
        </w:rPr>
        <w:t>3).</w:t>
      </w:r>
    </w:p>
    <w:p w14:paraId="0937891E" w14:textId="77777777" w:rsidR="00D05BC2" w:rsidRPr="00D05BC2" w:rsidRDefault="000367D2" w:rsidP="00A80C90">
      <w:pPr>
        <w:widowControl w:val="0"/>
        <w:numPr>
          <w:ilvl w:val="0"/>
          <w:numId w:val="41"/>
        </w:numPr>
        <w:tabs>
          <w:tab w:val="clear" w:pos="557"/>
        </w:tabs>
        <w:suppressAutoHyphens w:val="0"/>
        <w:spacing w:after="120" w:line="220" w:lineRule="exact"/>
        <w:ind w:left="284" w:hanging="284"/>
        <w:jc w:val="both"/>
        <w:rPr>
          <w:rFonts w:ascii="Arial" w:hAnsi="Arial" w:cs="Arial"/>
          <w:sz w:val="20"/>
          <w:szCs w:val="20"/>
        </w:rPr>
      </w:pPr>
      <w:r w:rsidRPr="000367D2">
        <w:rPr>
          <w:rFonts w:ascii="Arial" w:hAnsi="Arial" w:cs="Arial"/>
          <w:sz w:val="20"/>
          <w:szCs w:val="20"/>
        </w:rPr>
        <w:t xml:space="preserve">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w:t>
      </w:r>
      <w:r w:rsidR="0006509E">
        <w:rPr>
          <w:rFonts w:ascii="Arial" w:hAnsi="Arial" w:cs="Arial"/>
          <w:sz w:val="20"/>
          <w:szCs w:val="20"/>
        </w:rPr>
        <w:t xml:space="preserve">                         </w:t>
      </w:r>
      <w:r w:rsidRPr="000367D2">
        <w:rPr>
          <w:rFonts w:ascii="Arial" w:hAnsi="Arial" w:cs="Arial"/>
          <w:sz w:val="20"/>
          <w:szCs w:val="20"/>
        </w:rPr>
        <w:t>z zamówieniem lub Umową.</w:t>
      </w:r>
    </w:p>
    <w:p w14:paraId="329406F6" w14:textId="77777777"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C81069">
        <w:rPr>
          <w:rFonts w:ascii="Arial" w:hAnsi="Arial" w:cs="Arial"/>
          <w:b/>
          <w:sz w:val="20"/>
          <w:szCs w:val="20"/>
        </w:rPr>
        <w:t>6</w:t>
      </w:r>
    </w:p>
    <w:p w14:paraId="73DBD4A5" w14:textId="77777777" w:rsidR="000367D2" w:rsidRPr="000367D2" w:rsidRDefault="00A9321D" w:rsidP="00B01E2B">
      <w:pPr>
        <w:jc w:val="center"/>
        <w:rPr>
          <w:rFonts w:ascii="Arial" w:hAnsi="Arial" w:cs="Arial"/>
          <w:b/>
          <w:sz w:val="20"/>
          <w:szCs w:val="20"/>
        </w:rPr>
      </w:pPr>
      <w:r>
        <w:rPr>
          <w:rFonts w:ascii="Arial" w:hAnsi="Arial" w:cs="Arial"/>
          <w:b/>
          <w:color w:val="0070C0"/>
          <w:sz w:val="20"/>
          <w:szCs w:val="20"/>
        </w:rPr>
        <w:t xml:space="preserve"> </w:t>
      </w:r>
      <w:r w:rsidR="000367D2" w:rsidRPr="000367D2">
        <w:rPr>
          <w:rFonts w:ascii="Arial" w:hAnsi="Arial" w:cs="Arial"/>
          <w:b/>
          <w:bCs/>
          <w:sz w:val="20"/>
          <w:szCs w:val="20"/>
          <w:u w:val="single"/>
        </w:rPr>
        <w:t>Badania kontrolne (AUDYT)</w:t>
      </w:r>
    </w:p>
    <w:p w14:paraId="5379B082" w14:textId="77777777" w:rsidR="000367D2" w:rsidRPr="000367D2" w:rsidRDefault="000367D2" w:rsidP="00A80C90">
      <w:pPr>
        <w:numPr>
          <w:ilvl w:val="0"/>
          <w:numId w:val="42"/>
        </w:numPr>
        <w:tabs>
          <w:tab w:val="clear" w:pos="567"/>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7E753AB9" w14:textId="77777777" w:rsidR="000367D2" w:rsidRPr="000367D2" w:rsidRDefault="000367D2" w:rsidP="00A80C90">
      <w:pPr>
        <w:numPr>
          <w:ilvl w:val="3"/>
          <w:numId w:val="42"/>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warunków techniczno-organizacyjnych oraz zgodności procesu realizacji Umowy z zapisami mownymi,</w:t>
      </w:r>
    </w:p>
    <w:p w14:paraId="725AC0B1" w14:textId="77777777" w:rsidR="000367D2" w:rsidRPr="000367D2" w:rsidRDefault="000367D2" w:rsidP="00A80C90">
      <w:pPr>
        <w:numPr>
          <w:ilvl w:val="3"/>
          <w:numId w:val="42"/>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kwalifikacji i uprawnień pracowników w zakresie zgodności z wymaganiami Zamawiającego,</w:t>
      </w:r>
    </w:p>
    <w:p w14:paraId="1E9F3F50" w14:textId="77777777" w:rsidR="000367D2" w:rsidRPr="000367D2" w:rsidRDefault="000367D2" w:rsidP="00A80C90">
      <w:pPr>
        <w:numPr>
          <w:ilvl w:val="3"/>
          <w:numId w:val="42"/>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ochrony środowiska i BHP,</w:t>
      </w:r>
    </w:p>
    <w:p w14:paraId="5E4CA106" w14:textId="77777777" w:rsidR="000367D2" w:rsidRPr="000367D2" w:rsidRDefault="000367D2" w:rsidP="00A80C90">
      <w:pPr>
        <w:numPr>
          <w:ilvl w:val="3"/>
          <w:numId w:val="42"/>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dyscypliny i czasu pracy,</w:t>
      </w:r>
    </w:p>
    <w:p w14:paraId="3CCA4F87" w14:textId="77777777" w:rsidR="000367D2" w:rsidRPr="000367D2" w:rsidRDefault="000367D2" w:rsidP="00A80C90">
      <w:pPr>
        <w:numPr>
          <w:ilvl w:val="3"/>
          <w:numId w:val="42"/>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zgodności realizacji Umowy z jej postanowieniami,</w:t>
      </w:r>
    </w:p>
    <w:p w14:paraId="3859BA8C" w14:textId="77777777" w:rsidR="000367D2" w:rsidRPr="000367D2" w:rsidRDefault="000367D2" w:rsidP="00A80C90">
      <w:pPr>
        <w:numPr>
          <w:ilvl w:val="3"/>
          <w:numId w:val="42"/>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posiadania przez Wykonawcę wymaganych </w:t>
      </w:r>
      <w:proofErr w:type="spellStart"/>
      <w:r w:rsidRPr="000367D2">
        <w:rPr>
          <w:rFonts w:ascii="Arial" w:hAnsi="Arial" w:cs="Arial"/>
          <w:sz w:val="20"/>
          <w:szCs w:val="20"/>
        </w:rPr>
        <w:t>dopuszczeń</w:t>
      </w:r>
      <w:proofErr w:type="spellEnd"/>
      <w:r w:rsidRPr="000367D2">
        <w:rPr>
          <w:rFonts w:ascii="Arial" w:hAnsi="Arial" w:cs="Arial"/>
          <w:sz w:val="20"/>
          <w:szCs w:val="20"/>
        </w:rPr>
        <w:t>.</w:t>
      </w:r>
    </w:p>
    <w:p w14:paraId="655651CB" w14:textId="4AC310AD" w:rsidR="000367D2" w:rsidRPr="000367D2" w:rsidRDefault="000367D2" w:rsidP="00A80C90">
      <w:pPr>
        <w:numPr>
          <w:ilvl w:val="0"/>
          <w:numId w:val="42"/>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Czas trwania audytu może wynieść od 1 do 5 dni roboczych (dni od poniedziałku do piątku  z wyłączeniem dni ustawowo wolnych od pracy).</w:t>
      </w:r>
    </w:p>
    <w:p w14:paraId="3B8CB6C8" w14:textId="77777777" w:rsidR="000367D2" w:rsidRPr="000367D2" w:rsidRDefault="000367D2" w:rsidP="00A80C90">
      <w:pPr>
        <w:numPr>
          <w:ilvl w:val="0"/>
          <w:numId w:val="42"/>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Zasady ustalenia terminu przeprowadzenia audytu:</w:t>
      </w:r>
    </w:p>
    <w:p w14:paraId="204CEEED" w14:textId="0D9C9314" w:rsidR="000367D2" w:rsidRPr="000367D2" w:rsidRDefault="000367D2" w:rsidP="00A80C90">
      <w:pPr>
        <w:numPr>
          <w:ilvl w:val="3"/>
          <w:numId w:val="42"/>
        </w:numPr>
        <w:suppressAutoHyphens w:val="0"/>
        <w:ind w:left="567" w:hanging="283"/>
        <w:jc w:val="both"/>
        <w:rPr>
          <w:rFonts w:ascii="Arial" w:hAnsi="Arial" w:cs="Arial"/>
          <w:sz w:val="20"/>
          <w:szCs w:val="20"/>
        </w:rPr>
      </w:pPr>
      <w:r w:rsidRPr="000367D2">
        <w:rPr>
          <w:rFonts w:ascii="Arial" w:hAnsi="Arial" w:cs="Arial"/>
          <w:sz w:val="20"/>
          <w:szCs w:val="20"/>
        </w:rPr>
        <w:t>Zamawiający powiadomi Wykonawcę o przewidywanym terminie przeprowadzenia</w:t>
      </w:r>
      <w:r w:rsidR="008D4A2C">
        <w:rPr>
          <w:rFonts w:ascii="Arial" w:hAnsi="Arial" w:cs="Arial"/>
          <w:sz w:val="20"/>
          <w:szCs w:val="20"/>
        </w:rPr>
        <w:t xml:space="preserve"> </w:t>
      </w:r>
      <w:r w:rsidRPr="000367D2">
        <w:rPr>
          <w:rFonts w:ascii="Arial" w:hAnsi="Arial" w:cs="Arial"/>
          <w:sz w:val="20"/>
          <w:szCs w:val="20"/>
        </w:rPr>
        <w:t>audytu z wyprzedzeniem 14 dni kalendarzowych w stosunku do daty jego rozpoczęcia;</w:t>
      </w:r>
    </w:p>
    <w:p w14:paraId="4276AC86" w14:textId="77777777" w:rsidR="000367D2" w:rsidRPr="000367D2" w:rsidRDefault="000367D2" w:rsidP="00A80C90">
      <w:pPr>
        <w:numPr>
          <w:ilvl w:val="3"/>
          <w:numId w:val="42"/>
        </w:numPr>
        <w:suppressAutoHyphens w:val="0"/>
        <w:ind w:left="567" w:hanging="283"/>
        <w:jc w:val="both"/>
        <w:rPr>
          <w:rFonts w:ascii="Arial" w:hAnsi="Arial" w:cs="Arial"/>
          <w:sz w:val="20"/>
          <w:szCs w:val="20"/>
        </w:rPr>
      </w:pPr>
      <w:r w:rsidRPr="000367D2">
        <w:rPr>
          <w:rFonts w:ascii="Arial" w:hAnsi="Arial" w:cs="Arial"/>
          <w:sz w:val="20"/>
          <w:szCs w:val="20"/>
        </w:rPr>
        <w:t>Powiadomienie o audycie winno zawierać:</w:t>
      </w:r>
    </w:p>
    <w:p w14:paraId="5DC573E2" w14:textId="48A143C7" w:rsidR="000367D2" w:rsidRPr="000367D2" w:rsidRDefault="000367D2" w:rsidP="00A80C90">
      <w:pPr>
        <w:numPr>
          <w:ilvl w:val="0"/>
          <w:numId w:val="104"/>
        </w:numPr>
        <w:suppressAutoHyphens w:val="0"/>
        <w:ind w:left="851" w:hanging="284"/>
        <w:rPr>
          <w:rFonts w:ascii="Arial" w:hAnsi="Arial" w:cs="Arial"/>
          <w:sz w:val="20"/>
          <w:szCs w:val="20"/>
        </w:rPr>
      </w:pPr>
      <w:r w:rsidRPr="000367D2">
        <w:rPr>
          <w:rFonts w:ascii="Arial" w:hAnsi="Arial" w:cs="Arial"/>
          <w:sz w:val="20"/>
          <w:szCs w:val="20"/>
        </w:rPr>
        <w:t>wskazanie zakresu audytu,</w:t>
      </w:r>
    </w:p>
    <w:p w14:paraId="7AFB91D2" w14:textId="4EBD6120" w:rsidR="000367D2" w:rsidRPr="000367D2" w:rsidRDefault="000367D2" w:rsidP="00A80C90">
      <w:pPr>
        <w:numPr>
          <w:ilvl w:val="0"/>
          <w:numId w:val="104"/>
        </w:numPr>
        <w:suppressAutoHyphens w:val="0"/>
        <w:ind w:left="851" w:hanging="284"/>
        <w:rPr>
          <w:rFonts w:ascii="Arial" w:hAnsi="Arial" w:cs="Arial"/>
          <w:sz w:val="20"/>
          <w:szCs w:val="20"/>
        </w:rPr>
      </w:pPr>
      <w:r w:rsidRPr="000367D2">
        <w:rPr>
          <w:rFonts w:ascii="Arial" w:hAnsi="Arial" w:cs="Arial"/>
          <w:sz w:val="20"/>
          <w:szCs w:val="20"/>
        </w:rPr>
        <w:t>proponowany termin rozpoczęcia i zakończenia audytu,</w:t>
      </w:r>
    </w:p>
    <w:p w14:paraId="201614A3" w14:textId="14C91913" w:rsidR="000367D2" w:rsidRPr="000367D2" w:rsidRDefault="000367D2" w:rsidP="00A80C90">
      <w:pPr>
        <w:numPr>
          <w:ilvl w:val="0"/>
          <w:numId w:val="104"/>
        </w:numPr>
        <w:suppressAutoHyphens w:val="0"/>
        <w:ind w:left="851" w:hanging="284"/>
        <w:rPr>
          <w:rFonts w:ascii="Arial" w:hAnsi="Arial" w:cs="Arial"/>
          <w:sz w:val="20"/>
          <w:szCs w:val="20"/>
        </w:rPr>
      </w:pPr>
      <w:r w:rsidRPr="000367D2">
        <w:rPr>
          <w:rFonts w:ascii="Arial" w:hAnsi="Arial" w:cs="Arial"/>
          <w:sz w:val="20"/>
          <w:szCs w:val="20"/>
        </w:rPr>
        <w:t>inne informacje (np. miejsce audytu);</w:t>
      </w:r>
    </w:p>
    <w:p w14:paraId="0A2261B2" w14:textId="77777777" w:rsidR="000367D2" w:rsidRPr="000367D2" w:rsidRDefault="000367D2" w:rsidP="00A80C90">
      <w:pPr>
        <w:numPr>
          <w:ilvl w:val="3"/>
          <w:numId w:val="42"/>
        </w:numPr>
        <w:suppressAutoHyphens w:val="0"/>
        <w:ind w:left="567" w:hanging="283"/>
        <w:jc w:val="both"/>
        <w:rPr>
          <w:rFonts w:ascii="Arial" w:hAnsi="Arial" w:cs="Arial"/>
          <w:sz w:val="20"/>
          <w:szCs w:val="20"/>
        </w:rPr>
      </w:pPr>
      <w:r w:rsidRPr="000367D2">
        <w:rPr>
          <w:rFonts w:ascii="Arial" w:hAnsi="Arial" w:cs="Arial"/>
          <w:sz w:val="20"/>
          <w:szCs w:val="20"/>
        </w:rPr>
        <w:lastRenderedPageBreak/>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640AB125" w14:textId="77777777" w:rsidR="000367D2" w:rsidRPr="000367D2" w:rsidRDefault="000367D2" w:rsidP="00A80C90">
      <w:pPr>
        <w:numPr>
          <w:ilvl w:val="3"/>
          <w:numId w:val="42"/>
        </w:numPr>
        <w:suppressAutoHyphens w:val="0"/>
        <w:ind w:left="567" w:hanging="283"/>
        <w:jc w:val="both"/>
        <w:rPr>
          <w:rFonts w:ascii="Arial" w:hAnsi="Arial" w:cs="Arial"/>
          <w:sz w:val="20"/>
          <w:szCs w:val="20"/>
        </w:rPr>
      </w:pPr>
      <w:r w:rsidRPr="000367D2">
        <w:rPr>
          <w:rFonts w:ascii="Arial" w:hAnsi="Arial" w:cs="Arial"/>
          <w:sz w:val="20"/>
          <w:szCs w:val="20"/>
        </w:rPr>
        <w:t>w przypadku wniesienia przez Wykonawcę uwag Zamawiający w terminie do 7 dni roboczych od otrzymania uwag ustosunkuje się do tych uwag poprzez:</w:t>
      </w:r>
    </w:p>
    <w:p w14:paraId="093ABD39" w14:textId="45C13081" w:rsidR="000367D2" w:rsidRPr="000367D2" w:rsidRDefault="000367D2" w:rsidP="00A80C90">
      <w:pPr>
        <w:numPr>
          <w:ilvl w:val="0"/>
          <w:numId w:val="105"/>
        </w:numPr>
        <w:suppressAutoHyphens w:val="0"/>
        <w:ind w:left="851" w:hanging="284"/>
        <w:rPr>
          <w:rFonts w:ascii="Arial" w:hAnsi="Arial" w:cs="Arial"/>
          <w:sz w:val="20"/>
          <w:szCs w:val="20"/>
        </w:rPr>
      </w:pPr>
      <w:r w:rsidRPr="000367D2">
        <w:rPr>
          <w:rFonts w:ascii="Arial" w:hAnsi="Arial" w:cs="Arial"/>
          <w:sz w:val="20"/>
          <w:szCs w:val="20"/>
        </w:rPr>
        <w:t>uwzględnienie ich albo</w:t>
      </w:r>
    </w:p>
    <w:p w14:paraId="2D79F2F3" w14:textId="77777777" w:rsidR="000367D2" w:rsidRPr="000367D2" w:rsidRDefault="000367D2" w:rsidP="00A80C90">
      <w:pPr>
        <w:numPr>
          <w:ilvl w:val="0"/>
          <w:numId w:val="105"/>
        </w:numPr>
        <w:tabs>
          <w:tab w:val="left" w:pos="851"/>
        </w:tabs>
        <w:suppressAutoHyphens w:val="0"/>
        <w:ind w:left="851" w:hanging="284"/>
        <w:rPr>
          <w:rFonts w:ascii="Arial" w:hAnsi="Arial" w:cs="Arial"/>
          <w:sz w:val="20"/>
          <w:szCs w:val="20"/>
        </w:rPr>
      </w:pPr>
      <w:r w:rsidRPr="000367D2">
        <w:rPr>
          <w:rFonts w:ascii="Arial" w:hAnsi="Arial" w:cs="Arial"/>
          <w:sz w:val="20"/>
          <w:szCs w:val="20"/>
        </w:rPr>
        <w:t>poprzez uzasadnienie odmowy ich uwzględnienia;</w:t>
      </w:r>
    </w:p>
    <w:p w14:paraId="3A6A1371" w14:textId="77777777" w:rsidR="000367D2" w:rsidRPr="000367D2" w:rsidRDefault="000367D2" w:rsidP="00A80C90">
      <w:pPr>
        <w:numPr>
          <w:ilvl w:val="3"/>
          <w:numId w:val="42"/>
        </w:numPr>
        <w:suppressAutoHyphens w:val="0"/>
        <w:ind w:left="567" w:hanging="283"/>
        <w:jc w:val="both"/>
        <w:rPr>
          <w:rFonts w:ascii="Arial" w:hAnsi="Arial" w:cs="Arial"/>
          <w:sz w:val="20"/>
          <w:szCs w:val="20"/>
        </w:rPr>
      </w:pPr>
      <w:r w:rsidRPr="000367D2">
        <w:rPr>
          <w:rFonts w:ascii="Arial" w:hAnsi="Arial" w:cs="Arial"/>
          <w:sz w:val="20"/>
          <w:szCs w:val="20"/>
        </w:rPr>
        <w:t>Termin przeprowadzenia audytu uznaje się za ustalony jeżeli:</w:t>
      </w:r>
    </w:p>
    <w:p w14:paraId="1278B49D" w14:textId="7CC9DEB4" w:rsidR="000367D2" w:rsidRPr="000367D2" w:rsidRDefault="000367D2" w:rsidP="00A80C90">
      <w:pPr>
        <w:numPr>
          <w:ilvl w:val="0"/>
          <w:numId w:val="106"/>
        </w:numPr>
        <w:suppressAutoHyphens w:val="0"/>
        <w:ind w:left="851" w:hanging="284"/>
        <w:jc w:val="both"/>
        <w:rPr>
          <w:rFonts w:ascii="Arial" w:hAnsi="Arial" w:cs="Arial"/>
          <w:sz w:val="20"/>
          <w:szCs w:val="20"/>
        </w:rPr>
      </w:pPr>
      <w:r w:rsidRPr="000367D2">
        <w:rPr>
          <w:rFonts w:ascii="Arial" w:hAnsi="Arial" w:cs="Arial"/>
          <w:sz w:val="20"/>
          <w:szCs w:val="20"/>
        </w:rPr>
        <w:t>Wykonawca w terminie określonym w pkt. 3) nie wniesie uwag do otrzymanego powiadomienia;</w:t>
      </w:r>
    </w:p>
    <w:p w14:paraId="3BB5A75A" w14:textId="099D6314" w:rsidR="000367D2" w:rsidRPr="000367D2" w:rsidRDefault="000367D2" w:rsidP="00A80C90">
      <w:pPr>
        <w:numPr>
          <w:ilvl w:val="0"/>
          <w:numId w:val="106"/>
        </w:numPr>
        <w:suppressAutoHyphens w:val="0"/>
        <w:ind w:left="851" w:hanging="284"/>
        <w:jc w:val="both"/>
        <w:rPr>
          <w:rFonts w:ascii="Arial" w:hAnsi="Arial" w:cs="Arial"/>
          <w:sz w:val="20"/>
          <w:szCs w:val="20"/>
        </w:rPr>
      </w:pPr>
      <w:r w:rsidRPr="000367D2">
        <w:rPr>
          <w:rFonts w:ascii="Arial" w:hAnsi="Arial" w:cs="Arial"/>
          <w:sz w:val="20"/>
          <w:szCs w:val="20"/>
        </w:rPr>
        <w:t>Zamawiający uwzględni uwagi wniesione przez Wykonawcę do powiadomienia – obowiązuje termin</w:t>
      </w:r>
      <w:r w:rsidR="001B251F">
        <w:rPr>
          <w:rFonts w:ascii="Arial" w:hAnsi="Arial" w:cs="Arial"/>
          <w:sz w:val="20"/>
          <w:szCs w:val="20"/>
        </w:rPr>
        <w:t xml:space="preserve"> </w:t>
      </w:r>
      <w:r w:rsidRPr="000367D2">
        <w:rPr>
          <w:rFonts w:ascii="Arial" w:hAnsi="Arial" w:cs="Arial"/>
          <w:sz w:val="20"/>
          <w:szCs w:val="20"/>
        </w:rPr>
        <w:t xml:space="preserve">zaproponowany przez Wykonawcę lub termin wskazany przez Zamawiającego z uwzględnieniem uwag wniesionych przez </w:t>
      </w:r>
      <w:r w:rsidR="001B251F">
        <w:rPr>
          <w:rFonts w:ascii="Arial" w:hAnsi="Arial" w:cs="Arial"/>
          <w:sz w:val="20"/>
          <w:szCs w:val="20"/>
        </w:rPr>
        <w:t>W</w:t>
      </w:r>
      <w:r w:rsidRPr="000367D2">
        <w:rPr>
          <w:rFonts w:ascii="Arial" w:hAnsi="Arial" w:cs="Arial"/>
          <w:sz w:val="20"/>
          <w:szCs w:val="20"/>
        </w:rPr>
        <w:t>ykonawcę;</w:t>
      </w:r>
    </w:p>
    <w:p w14:paraId="42E20A00" w14:textId="63092C21" w:rsidR="000367D2" w:rsidRPr="000367D2" w:rsidRDefault="000367D2" w:rsidP="00A80C90">
      <w:pPr>
        <w:numPr>
          <w:ilvl w:val="0"/>
          <w:numId w:val="106"/>
        </w:numPr>
        <w:suppressAutoHyphens w:val="0"/>
        <w:ind w:left="851" w:hanging="284"/>
        <w:jc w:val="both"/>
        <w:rPr>
          <w:rFonts w:ascii="Arial" w:hAnsi="Arial" w:cs="Arial"/>
          <w:sz w:val="20"/>
          <w:szCs w:val="20"/>
        </w:rPr>
      </w:pPr>
      <w:r w:rsidRPr="000367D2">
        <w:rPr>
          <w:rFonts w:ascii="Arial" w:hAnsi="Arial" w:cs="Arial"/>
          <w:sz w:val="20"/>
          <w:szCs w:val="20"/>
        </w:rPr>
        <w:t>Zamawiający odmówi uznania wniesionych przez Wykonawcę uwag- obowiązuje wówczas termin wstępnie wyznaczony w powiadomieniu.</w:t>
      </w:r>
    </w:p>
    <w:p w14:paraId="74A687D3" w14:textId="725B0868" w:rsidR="001B251F" w:rsidRDefault="000367D2" w:rsidP="00A80C90">
      <w:pPr>
        <w:numPr>
          <w:ilvl w:val="3"/>
          <w:numId w:val="42"/>
        </w:numPr>
        <w:suppressAutoHyphens w:val="0"/>
        <w:ind w:left="567" w:hanging="294"/>
        <w:jc w:val="both"/>
        <w:rPr>
          <w:rFonts w:ascii="Arial" w:hAnsi="Arial" w:cs="Arial"/>
          <w:sz w:val="20"/>
          <w:szCs w:val="20"/>
        </w:rPr>
      </w:pPr>
      <w:r w:rsidRPr="000367D2">
        <w:rPr>
          <w:rFonts w:ascii="Arial" w:hAnsi="Arial" w:cs="Arial"/>
          <w:sz w:val="20"/>
          <w:szCs w:val="20"/>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w:t>
      </w:r>
      <w:r w:rsidR="008D4A2C">
        <w:rPr>
          <w:rFonts w:ascii="Arial" w:hAnsi="Arial" w:cs="Arial"/>
          <w:sz w:val="20"/>
          <w:szCs w:val="20"/>
        </w:rPr>
        <w:t xml:space="preserve">                  </w:t>
      </w:r>
      <w:r w:rsidRPr="000367D2">
        <w:rPr>
          <w:rFonts w:ascii="Arial" w:hAnsi="Arial" w:cs="Arial"/>
          <w:sz w:val="20"/>
          <w:szCs w:val="20"/>
        </w:rPr>
        <w:t xml:space="preserve">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p>
    <w:p w14:paraId="33B5A416" w14:textId="77777777" w:rsidR="001B251F" w:rsidRDefault="000367D2" w:rsidP="001B251F">
      <w:pPr>
        <w:suppressAutoHyphens w:val="0"/>
        <w:ind w:left="567"/>
        <w:jc w:val="both"/>
        <w:rPr>
          <w:rFonts w:ascii="Arial" w:hAnsi="Arial" w:cs="Arial"/>
          <w:sz w:val="20"/>
          <w:szCs w:val="20"/>
        </w:rPr>
      </w:pPr>
      <w:r w:rsidRPr="000367D2">
        <w:rPr>
          <w:rFonts w:ascii="Arial" w:hAnsi="Arial" w:cs="Arial"/>
          <w:sz w:val="20"/>
          <w:szCs w:val="20"/>
        </w:rPr>
        <w:t>W przypadku ponownego występowania utrudnień w prowadzeniu audytu z przyczyn leżących po stronie Wykonawcy Zamawiający</w:t>
      </w:r>
      <w:r w:rsidR="001B251F">
        <w:rPr>
          <w:rFonts w:ascii="Arial" w:hAnsi="Arial" w:cs="Arial"/>
          <w:sz w:val="20"/>
          <w:szCs w:val="20"/>
        </w:rPr>
        <w:t xml:space="preserve"> </w:t>
      </w:r>
      <w:r w:rsidRPr="000367D2">
        <w:rPr>
          <w:rFonts w:ascii="Arial" w:hAnsi="Arial" w:cs="Arial"/>
          <w:sz w:val="20"/>
          <w:szCs w:val="20"/>
        </w:rPr>
        <w:t xml:space="preserve">jest uprawniony do naliczania kar umownych bez uprzedniego wezwania, </w:t>
      </w:r>
      <w:r w:rsidR="001B251F">
        <w:rPr>
          <w:rFonts w:ascii="Arial" w:hAnsi="Arial" w:cs="Arial"/>
          <w:sz w:val="20"/>
          <w:szCs w:val="20"/>
        </w:rPr>
        <w:t xml:space="preserve">                    </w:t>
      </w:r>
      <w:r w:rsidRPr="000367D2">
        <w:rPr>
          <w:rFonts w:ascii="Arial" w:hAnsi="Arial" w:cs="Arial"/>
          <w:sz w:val="20"/>
          <w:szCs w:val="20"/>
        </w:rPr>
        <w:t xml:space="preserve">o którym mowa w zdaniu poprzedzającym. W przypadku wystąpienia opóźnienia w rozpoczęciu/ przeprowadzeniu/ zakończeniu audytu z przyczyn leżących po stronie Wykonawcy, przekraczającego łącznie 7 dni roboczych Zamawiający może odstąpić od </w:t>
      </w:r>
      <w:r w:rsidR="000D2EB5">
        <w:rPr>
          <w:rFonts w:ascii="Arial" w:hAnsi="Arial" w:cs="Arial"/>
          <w:sz w:val="20"/>
          <w:szCs w:val="20"/>
        </w:rPr>
        <w:t>U</w:t>
      </w:r>
      <w:r w:rsidRPr="000367D2">
        <w:rPr>
          <w:rFonts w:ascii="Arial" w:hAnsi="Arial" w:cs="Arial"/>
          <w:sz w:val="20"/>
          <w:szCs w:val="20"/>
        </w:rPr>
        <w:t xml:space="preserve">mowy w terminie 45 dni kalendarzowych </w:t>
      </w:r>
      <w:r w:rsidR="001B251F">
        <w:rPr>
          <w:rFonts w:ascii="Arial" w:hAnsi="Arial" w:cs="Arial"/>
          <w:sz w:val="20"/>
          <w:szCs w:val="20"/>
        </w:rPr>
        <w:t xml:space="preserve">                    </w:t>
      </w:r>
      <w:r w:rsidRPr="000367D2">
        <w:rPr>
          <w:rFonts w:ascii="Arial" w:hAnsi="Arial" w:cs="Arial"/>
          <w:sz w:val="20"/>
          <w:szCs w:val="20"/>
        </w:rPr>
        <w:t xml:space="preserve">od wystąpienia ww. opóźnienia. Skutek złożonego oświadczenia o odstąpieniu następuje na przyszłość. </w:t>
      </w:r>
      <w:r w:rsidR="001B251F">
        <w:rPr>
          <w:rFonts w:ascii="Arial" w:hAnsi="Arial" w:cs="Arial"/>
          <w:sz w:val="20"/>
          <w:szCs w:val="20"/>
        </w:rPr>
        <w:t xml:space="preserve">            </w:t>
      </w:r>
      <w:r w:rsidRPr="000367D2">
        <w:rPr>
          <w:rFonts w:ascii="Arial" w:hAnsi="Arial" w:cs="Arial"/>
          <w:sz w:val="20"/>
          <w:szCs w:val="20"/>
        </w:rPr>
        <w:t>Z chwilą otrzymania oświadczenia</w:t>
      </w:r>
      <w:r w:rsidR="001B251F">
        <w:rPr>
          <w:rFonts w:ascii="Arial" w:hAnsi="Arial" w:cs="Arial"/>
          <w:sz w:val="20"/>
          <w:szCs w:val="20"/>
        </w:rPr>
        <w:t xml:space="preserve"> </w:t>
      </w:r>
      <w:r w:rsidRPr="000367D2">
        <w:rPr>
          <w:rFonts w:ascii="Arial" w:hAnsi="Arial" w:cs="Arial"/>
          <w:sz w:val="20"/>
          <w:szCs w:val="20"/>
        </w:rPr>
        <w:t xml:space="preserve">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w:t>
      </w:r>
    </w:p>
    <w:p w14:paraId="5A64B256" w14:textId="77777777" w:rsidR="000367D2" w:rsidRPr="000367D2" w:rsidRDefault="000367D2" w:rsidP="001B251F">
      <w:pPr>
        <w:suppressAutoHyphens w:val="0"/>
        <w:ind w:left="567"/>
        <w:jc w:val="both"/>
        <w:rPr>
          <w:rFonts w:ascii="Arial" w:hAnsi="Arial" w:cs="Arial"/>
          <w:sz w:val="20"/>
          <w:szCs w:val="20"/>
        </w:rPr>
      </w:pPr>
      <w:r w:rsidRPr="000367D2">
        <w:rPr>
          <w:rFonts w:ascii="Arial" w:hAnsi="Arial" w:cs="Arial"/>
          <w:sz w:val="20"/>
          <w:szCs w:val="20"/>
        </w:rPr>
        <w:t xml:space="preserve">Odstąpienie od umowy nie wyłącza realizacji uprawnień wynikających z wykonanej części Umowy, </w:t>
      </w:r>
      <w:r w:rsidR="001B251F">
        <w:rPr>
          <w:rFonts w:ascii="Arial" w:hAnsi="Arial" w:cs="Arial"/>
          <w:sz w:val="20"/>
          <w:szCs w:val="20"/>
        </w:rPr>
        <w:t xml:space="preserve">                         </w:t>
      </w:r>
      <w:r w:rsidRPr="000367D2">
        <w:rPr>
          <w:rFonts w:ascii="Arial" w:hAnsi="Arial" w:cs="Arial"/>
          <w:sz w:val="20"/>
          <w:szCs w:val="20"/>
        </w:rPr>
        <w:t xml:space="preserve">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641A7EFB" w14:textId="77777777" w:rsidR="000367D2" w:rsidRPr="000367D2" w:rsidRDefault="000367D2" w:rsidP="00A80C90">
      <w:pPr>
        <w:numPr>
          <w:ilvl w:val="0"/>
          <w:numId w:val="42"/>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6786590B" w14:textId="77777777" w:rsidR="000367D2" w:rsidRPr="000367D2" w:rsidRDefault="000367D2" w:rsidP="00A80C90">
      <w:pPr>
        <w:numPr>
          <w:ilvl w:val="0"/>
          <w:numId w:val="42"/>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Cena określona w Umowie zawiera wszelkie koszty związane z przeprowadzeniem audytu.</w:t>
      </w:r>
    </w:p>
    <w:p w14:paraId="2812F07C" w14:textId="77777777" w:rsidR="000367D2" w:rsidRPr="000367D2" w:rsidRDefault="000367D2" w:rsidP="00A80C90">
      <w:pPr>
        <w:numPr>
          <w:ilvl w:val="0"/>
          <w:numId w:val="42"/>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Wyniki audytu zostaną przekazane Wykonawcy.</w:t>
      </w:r>
    </w:p>
    <w:p w14:paraId="79A097B1" w14:textId="77777777" w:rsidR="00D05BC2" w:rsidRPr="00F723EB" w:rsidRDefault="000367D2" w:rsidP="00A80C90">
      <w:pPr>
        <w:numPr>
          <w:ilvl w:val="0"/>
          <w:numId w:val="42"/>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20E8488E" w14:textId="77777777" w:rsidR="00F723EB" w:rsidRDefault="0035631B" w:rsidP="0035631B">
      <w:pPr>
        <w:widowControl w:val="0"/>
        <w:suppressAutoHyphens w:val="0"/>
        <w:adjustRightInd w:val="0"/>
        <w:ind w:left="426" w:hanging="426"/>
        <w:jc w:val="center"/>
        <w:textAlignment w:val="baseline"/>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C81069">
        <w:rPr>
          <w:rFonts w:ascii="Arial" w:hAnsi="Arial" w:cs="Arial"/>
          <w:b/>
          <w:sz w:val="20"/>
          <w:szCs w:val="20"/>
        </w:rPr>
        <w:t>7</w:t>
      </w:r>
    </w:p>
    <w:p w14:paraId="0A342EC1" w14:textId="77777777" w:rsidR="0035631B" w:rsidRDefault="0035631B" w:rsidP="0035631B">
      <w:pPr>
        <w:widowControl w:val="0"/>
        <w:suppressAutoHyphens w:val="0"/>
        <w:adjustRightInd w:val="0"/>
        <w:ind w:left="426" w:hanging="426"/>
        <w:jc w:val="center"/>
        <w:textAlignment w:val="baseline"/>
        <w:rPr>
          <w:rFonts w:ascii="Arial" w:hAnsi="Arial" w:cs="Arial"/>
          <w:b/>
          <w:bCs/>
          <w:sz w:val="20"/>
          <w:szCs w:val="20"/>
          <w:u w:val="single"/>
        </w:rPr>
      </w:pPr>
      <w:r w:rsidRPr="0007075B">
        <w:rPr>
          <w:rFonts w:ascii="Arial" w:hAnsi="Arial" w:cs="Arial"/>
          <w:b/>
          <w:bCs/>
          <w:sz w:val="20"/>
          <w:szCs w:val="20"/>
          <w:u w:val="single"/>
        </w:rPr>
        <w:t>Postanowienia</w:t>
      </w:r>
      <w:r w:rsidRPr="00580EEC">
        <w:rPr>
          <w:rFonts w:ascii="Arial" w:hAnsi="Arial" w:cs="Arial"/>
          <w:b/>
          <w:bCs/>
          <w:sz w:val="20"/>
          <w:szCs w:val="20"/>
          <w:u w:val="single"/>
        </w:rPr>
        <w:t xml:space="preserve"> dodatkowe</w:t>
      </w:r>
    </w:p>
    <w:p w14:paraId="0EF25A50" w14:textId="77777777" w:rsidR="001B251F" w:rsidRDefault="001B251F" w:rsidP="00A80C90">
      <w:pPr>
        <w:numPr>
          <w:ilvl w:val="0"/>
          <w:numId w:val="55"/>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 związku z sytuacją, jaka zaistniała na skutek wojny pomiędzy Federacją Rosyjską, a Ukrainą, Wykonawca oświadcza, że stosuje się do obowiązujących przepisów prawa wprowadzających sankcje i nie współpracuje </w:t>
      </w:r>
      <w:r>
        <w:rPr>
          <w:rFonts w:ascii="Arial" w:eastAsia="Calibri" w:hAnsi="Arial" w:cs="Arial"/>
          <w:sz w:val="20"/>
          <w:szCs w:val="20"/>
          <w:lang w:eastAsia="pl-PL"/>
        </w:rPr>
        <w:br/>
        <w:t>z podmiotami objętymi sankcjami, czy też w zakresie, który jest objęty sankcjami. Nadto Wykonawca oświadcza, że ani on sam, ani żaden członek jego zarządu, ani też jego beneficjenci rzeczywiści nie są objęci sankcjami. </w:t>
      </w:r>
      <w:r>
        <w:rPr>
          <w:rFonts w:ascii="Arial" w:eastAsia="Calibri" w:hAnsi="Arial" w:cs="Arial"/>
          <w:sz w:val="20"/>
          <w:szCs w:val="20"/>
          <w:lang w:eastAsia="pl-PL"/>
        </w:rPr>
        <w:br/>
        <w:t>W szczególności Wykonawca oświadcza, że stosuje się do:</w:t>
      </w:r>
    </w:p>
    <w:p w14:paraId="027F6B62" w14:textId="77777777" w:rsidR="001B251F" w:rsidRDefault="001B251F" w:rsidP="00A80C90">
      <w:pPr>
        <w:numPr>
          <w:ilvl w:val="0"/>
          <w:numId w:val="56"/>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w:t>
      </w:r>
      <w:r w:rsidR="00A0740B">
        <w:rPr>
          <w:rFonts w:ascii="Arial" w:eastAsia="Calibri" w:hAnsi="Arial" w:cs="Arial"/>
          <w:sz w:val="20"/>
          <w:szCs w:val="20"/>
          <w:lang w:eastAsia="pl-PL"/>
        </w:rPr>
        <w:t>3</w:t>
      </w:r>
      <w:r>
        <w:rPr>
          <w:rFonts w:ascii="Arial" w:eastAsia="Calibri" w:hAnsi="Arial" w:cs="Arial"/>
          <w:sz w:val="20"/>
          <w:szCs w:val="20"/>
          <w:lang w:eastAsia="pl-PL"/>
        </w:rPr>
        <w:t xml:space="preserve"> r. poz.</w:t>
      </w:r>
      <w:r w:rsidR="00A0740B">
        <w:rPr>
          <w:rFonts w:ascii="Arial" w:eastAsia="Calibri" w:hAnsi="Arial" w:cs="Arial"/>
          <w:sz w:val="20"/>
          <w:szCs w:val="20"/>
          <w:lang w:eastAsia="pl-PL"/>
        </w:rPr>
        <w:t>129</w:t>
      </w:r>
      <w:r>
        <w:rPr>
          <w:rFonts w:ascii="Arial" w:eastAsia="Calibri" w:hAnsi="Arial" w:cs="Arial"/>
          <w:sz w:val="20"/>
          <w:szCs w:val="20"/>
          <w:lang w:eastAsia="pl-PL"/>
        </w:rPr>
        <w:t>);</w:t>
      </w:r>
    </w:p>
    <w:p w14:paraId="6D474A8B" w14:textId="77777777" w:rsidR="001B251F" w:rsidRDefault="001B251F" w:rsidP="00A80C90">
      <w:pPr>
        <w:numPr>
          <w:ilvl w:val="0"/>
          <w:numId w:val="56"/>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(WE) nr 765/2006 z dnia 18 maja 2006 r. dotyczącego środków ograniczających </w:t>
      </w:r>
      <w:r>
        <w:rPr>
          <w:rFonts w:ascii="Arial" w:eastAsia="Calibri" w:hAnsi="Arial" w:cs="Arial"/>
          <w:sz w:val="20"/>
          <w:szCs w:val="20"/>
          <w:lang w:eastAsia="pl-PL"/>
        </w:rPr>
        <w:br/>
        <w:t>w związku z sytuacją na Białorusi i udziałem Białorusi w agresji Rosji wobec Ukrainy;</w:t>
      </w:r>
    </w:p>
    <w:p w14:paraId="63039C53" w14:textId="77777777" w:rsidR="001B251F" w:rsidRDefault="001B251F" w:rsidP="00A80C90">
      <w:pPr>
        <w:numPr>
          <w:ilvl w:val="0"/>
          <w:numId w:val="56"/>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(UE) nr 269/2014 z dnia 17 marca 2014 r. w sprawie środków ograniczających </w:t>
      </w:r>
      <w:r>
        <w:rPr>
          <w:rFonts w:ascii="Arial" w:eastAsia="Calibri" w:hAnsi="Arial" w:cs="Arial"/>
          <w:sz w:val="20"/>
          <w:szCs w:val="20"/>
          <w:lang w:eastAsia="pl-PL"/>
        </w:rPr>
        <w:br/>
        <w:t>w odniesieniu do działań podważających integralność terytorialną, suwerenność i niezależność Ukrainy lub im zagrażających;</w:t>
      </w:r>
    </w:p>
    <w:p w14:paraId="1C91073A" w14:textId="77777777" w:rsidR="001B251F" w:rsidRDefault="001B251F" w:rsidP="00A80C90">
      <w:pPr>
        <w:numPr>
          <w:ilvl w:val="0"/>
          <w:numId w:val="56"/>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lastRenderedPageBreak/>
        <w:t xml:space="preserve">rozporządzenia Rady (UE) nr 833/2014 z dnia 31 lipca 2014 r. dotyczącego środków ograniczających </w:t>
      </w:r>
      <w:r>
        <w:rPr>
          <w:rFonts w:ascii="Arial" w:eastAsia="Calibri" w:hAnsi="Arial" w:cs="Arial"/>
          <w:sz w:val="20"/>
          <w:szCs w:val="20"/>
          <w:lang w:eastAsia="pl-PL"/>
        </w:rPr>
        <w:br/>
        <w:t>w związku z działaniami Rosji destabilizującymi sytuację na Ukrainie.</w:t>
      </w:r>
    </w:p>
    <w:p w14:paraId="02CF0534" w14:textId="68C94025" w:rsidR="001B251F" w:rsidRDefault="001B251F" w:rsidP="00A80C90">
      <w:pPr>
        <w:numPr>
          <w:ilvl w:val="0"/>
          <w:numId w:val="55"/>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2022 r. poz.835) oraz nie istnieje zakaz udzielania zamówienia określony w art. 5k Rozporządzenia Rady (UE)</w:t>
      </w:r>
      <w:r w:rsidR="002B0D80">
        <w:rPr>
          <w:rFonts w:ascii="Arial" w:eastAsia="Calibri" w:hAnsi="Arial" w:cs="Arial"/>
          <w:sz w:val="20"/>
          <w:szCs w:val="20"/>
          <w:lang w:eastAsia="pl-PL"/>
        </w:rPr>
        <w:t xml:space="preserve"> </w:t>
      </w:r>
      <w:r>
        <w:rPr>
          <w:rFonts w:ascii="Arial" w:eastAsia="Calibri" w:hAnsi="Arial" w:cs="Arial"/>
          <w:sz w:val="20"/>
          <w:szCs w:val="20"/>
          <w:lang w:eastAsia="pl-PL"/>
        </w:rPr>
        <w:t>nr 2022/576</w:t>
      </w:r>
      <w:r w:rsidR="008D4A2C">
        <w:rPr>
          <w:rFonts w:ascii="Arial" w:eastAsia="Calibri" w:hAnsi="Arial" w:cs="Arial"/>
          <w:sz w:val="20"/>
          <w:szCs w:val="20"/>
          <w:lang w:eastAsia="pl-PL"/>
        </w:rPr>
        <w:t xml:space="preserve"> </w:t>
      </w:r>
      <w:r>
        <w:rPr>
          <w:rFonts w:ascii="Arial" w:eastAsia="Calibri" w:hAnsi="Arial" w:cs="Arial"/>
          <w:sz w:val="20"/>
          <w:szCs w:val="20"/>
          <w:lang w:eastAsia="pl-PL"/>
        </w:rPr>
        <w:t>z dnia</w:t>
      </w:r>
      <w:r w:rsidR="008D4A2C">
        <w:rPr>
          <w:rFonts w:ascii="Arial" w:eastAsia="Calibri" w:hAnsi="Arial" w:cs="Arial"/>
          <w:sz w:val="20"/>
          <w:szCs w:val="20"/>
          <w:lang w:eastAsia="pl-PL"/>
        </w:rPr>
        <w:t xml:space="preserve">                          </w:t>
      </w:r>
      <w:r>
        <w:rPr>
          <w:rFonts w:ascii="Arial" w:eastAsia="Calibri" w:hAnsi="Arial" w:cs="Arial"/>
          <w:sz w:val="20"/>
          <w:szCs w:val="20"/>
          <w:lang w:eastAsia="pl-PL"/>
        </w:rPr>
        <w:t xml:space="preserve"> 8 kwietnia 2022 r. w sprawie zmiany rozporządzenia (UE) nr 833/2014 dotyczącego środków ograniczających w związku z działaniami Rosji destabilizującymi sytuację na Ukrainie. </w:t>
      </w:r>
    </w:p>
    <w:p w14:paraId="5B075A28" w14:textId="77777777" w:rsidR="001B251F" w:rsidRDefault="001B251F" w:rsidP="00A80C90">
      <w:pPr>
        <w:numPr>
          <w:ilvl w:val="0"/>
          <w:numId w:val="55"/>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441A8833" w14:textId="77777777" w:rsidR="001B251F" w:rsidRDefault="001B251F" w:rsidP="00A80C90">
      <w:pPr>
        <w:numPr>
          <w:ilvl w:val="0"/>
          <w:numId w:val="55"/>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Wykonawca oświadcza, że nie są podejmowane wobec niego inne prawem przewidziane środki o charakterze sankcyjnym niż te określone w ust. 1.</w:t>
      </w:r>
    </w:p>
    <w:p w14:paraId="48E7EAF0" w14:textId="77777777" w:rsidR="001B251F" w:rsidRDefault="001B251F" w:rsidP="00A80C90">
      <w:pPr>
        <w:numPr>
          <w:ilvl w:val="0"/>
          <w:numId w:val="55"/>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042CCDEF" w14:textId="77777777" w:rsidR="001B251F" w:rsidRDefault="001B251F" w:rsidP="00A80C90">
      <w:pPr>
        <w:numPr>
          <w:ilvl w:val="0"/>
          <w:numId w:val="55"/>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5E50E02" w14:textId="7AEB5600" w:rsidR="001B251F" w:rsidRDefault="001B251F" w:rsidP="00A80C90">
      <w:pPr>
        <w:numPr>
          <w:ilvl w:val="0"/>
          <w:numId w:val="57"/>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w:t>
      </w:r>
      <w:r w:rsidR="00A0740B">
        <w:rPr>
          <w:rFonts w:ascii="Arial" w:eastAsia="Calibri" w:hAnsi="Arial" w:cs="Arial"/>
          <w:sz w:val="20"/>
          <w:szCs w:val="20"/>
          <w:lang w:eastAsia="pl-PL"/>
        </w:rPr>
        <w:t>3</w:t>
      </w:r>
      <w:r>
        <w:rPr>
          <w:rFonts w:ascii="Arial" w:eastAsia="Calibri" w:hAnsi="Arial" w:cs="Arial"/>
          <w:sz w:val="20"/>
          <w:szCs w:val="20"/>
          <w:lang w:eastAsia="pl-PL"/>
        </w:rPr>
        <w:t xml:space="preserve"> r. poz.</w:t>
      </w:r>
      <w:r w:rsidR="00A0740B">
        <w:rPr>
          <w:rFonts w:ascii="Arial" w:eastAsia="Calibri" w:hAnsi="Arial" w:cs="Arial"/>
          <w:sz w:val="20"/>
          <w:szCs w:val="20"/>
          <w:lang w:eastAsia="pl-PL"/>
        </w:rPr>
        <w:t>129</w:t>
      </w:r>
      <w:r>
        <w:rPr>
          <w:rFonts w:ascii="Arial" w:eastAsia="Calibri" w:hAnsi="Arial" w:cs="Arial"/>
          <w:sz w:val="20"/>
          <w:szCs w:val="20"/>
          <w:lang w:eastAsia="pl-PL"/>
        </w:rPr>
        <w:t>);</w:t>
      </w:r>
    </w:p>
    <w:p w14:paraId="7F5747CD" w14:textId="77777777" w:rsidR="001B251F" w:rsidRDefault="001B251F" w:rsidP="00A80C90">
      <w:pPr>
        <w:numPr>
          <w:ilvl w:val="0"/>
          <w:numId w:val="57"/>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26A84F3" w14:textId="77777777" w:rsidR="001B251F" w:rsidRDefault="001B251F" w:rsidP="00A80C90">
      <w:pPr>
        <w:numPr>
          <w:ilvl w:val="0"/>
          <w:numId w:val="57"/>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wchodzące w zakres przedmiotu Umowy (zamówienia) wyroby pochodzą lub zostały wywiezione                            z Białorusi lub Federacji Rosyjskiej;</w:t>
      </w:r>
    </w:p>
    <w:p w14:paraId="5B7B3352" w14:textId="77777777" w:rsidR="001B251F" w:rsidRDefault="001B251F" w:rsidP="00A80C90">
      <w:pPr>
        <w:numPr>
          <w:ilvl w:val="0"/>
          <w:numId w:val="57"/>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Wykonawca nie stosuje się do obowiązujących przepisów prawa wprowadzających sankcje w związku </w:t>
      </w:r>
      <w:r>
        <w:rPr>
          <w:rFonts w:ascii="Arial" w:eastAsia="Calibri" w:hAnsi="Arial" w:cs="Arial"/>
          <w:sz w:val="20"/>
          <w:szCs w:val="20"/>
          <w:lang w:eastAsia="pl-PL"/>
        </w:rPr>
        <w:br/>
        <w:t>z wojną pomiędzy Federacją Rosyjską i Ukrainą lub współpracuje z podmiotami objętymi sankcjami, czy też w zakresie, który jest objęty sankcjami.</w:t>
      </w:r>
    </w:p>
    <w:p w14:paraId="206CB0D9" w14:textId="77777777" w:rsidR="001B251F" w:rsidRDefault="001B251F" w:rsidP="00A80C90">
      <w:pPr>
        <w:numPr>
          <w:ilvl w:val="0"/>
          <w:numId w:val="57"/>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wobec Wykonawcy podejmowane są inne prawem przewidziane środki o charakterze sankcyjnym niż               te określone w ust. 1.</w:t>
      </w:r>
    </w:p>
    <w:p w14:paraId="04C9496E" w14:textId="77777777" w:rsidR="001B251F" w:rsidRPr="001B251F" w:rsidRDefault="001B251F" w:rsidP="00A80C90">
      <w:pPr>
        <w:numPr>
          <w:ilvl w:val="0"/>
          <w:numId w:val="55"/>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3912B736" w14:textId="77777777" w:rsidR="001B251F" w:rsidRDefault="000367D2" w:rsidP="00B01E2B">
      <w:pPr>
        <w:jc w:val="center"/>
        <w:rPr>
          <w:rFonts w:ascii="Arial" w:hAnsi="Arial" w:cs="Arial"/>
          <w:b/>
          <w:sz w:val="20"/>
          <w:szCs w:val="20"/>
        </w:rPr>
      </w:pPr>
      <w:r w:rsidRPr="0007075B">
        <w:rPr>
          <w:rFonts w:ascii="Arial" w:hAnsi="Arial" w:cs="Arial"/>
          <w:b/>
          <w:sz w:val="20"/>
          <w:szCs w:val="20"/>
        </w:rPr>
        <w:t xml:space="preserve">§ </w:t>
      </w:r>
      <w:r w:rsidR="00C81069">
        <w:rPr>
          <w:rFonts w:ascii="Arial" w:hAnsi="Arial" w:cs="Arial"/>
          <w:b/>
          <w:sz w:val="20"/>
          <w:szCs w:val="20"/>
        </w:rPr>
        <w:t>18</w:t>
      </w:r>
    </w:p>
    <w:p w14:paraId="1E0B5994" w14:textId="77777777" w:rsidR="000367D2" w:rsidRPr="000367D2" w:rsidRDefault="00A9321D"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Pos</w:t>
      </w:r>
      <w:r w:rsidR="000367D2" w:rsidRPr="000367D2">
        <w:rPr>
          <w:rFonts w:ascii="Arial" w:hAnsi="Arial" w:cs="Arial"/>
          <w:b/>
          <w:sz w:val="20"/>
          <w:szCs w:val="20"/>
          <w:u w:val="single"/>
        </w:rPr>
        <w:t>tanowienia końcowe</w:t>
      </w:r>
    </w:p>
    <w:p w14:paraId="347836C4" w14:textId="77777777" w:rsidR="000367D2" w:rsidRPr="000367D2" w:rsidRDefault="000367D2" w:rsidP="00A80C90">
      <w:pPr>
        <w:numPr>
          <w:ilvl w:val="0"/>
          <w:numId w:val="43"/>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Wykonawca jest zobowiązany, aby wszystkie czynności związane z koniecznością bezpośredniego zwrócenia się do WĘGLOKOKS KRAJ S</w:t>
      </w:r>
      <w:r w:rsidR="00B01E2B">
        <w:rPr>
          <w:rFonts w:ascii="Arial" w:hAnsi="Arial" w:cs="Arial"/>
          <w:sz w:val="20"/>
          <w:szCs w:val="20"/>
        </w:rPr>
        <w:t>.A</w:t>
      </w:r>
      <w:r w:rsidRPr="000367D2">
        <w:rPr>
          <w:rFonts w:ascii="Arial" w:hAnsi="Arial" w:cs="Arial"/>
          <w:sz w:val="20"/>
          <w:szCs w:val="20"/>
        </w:rPr>
        <w:t>. (w tym m.in. uzyskanie akceptacji, przekazanie dokumentacji, doręczanie korespondencji, prowadzenie uzgodnień, itp.), a także wszystkich czynności związanych z wykonywaniem praw i obowiązków WĘGLOKOKS KRAJ S</w:t>
      </w:r>
      <w:r w:rsidR="003E1F5A">
        <w:rPr>
          <w:rFonts w:ascii="Arial" w:hAnsi="Arial" w:cs="Arial"/>
          <w:sz w:val="20"/>
          <w:szCs w:val="20"/>
        </w:rPr>
        <w:t>.A</w:t>
      </w:r>
      <w:r w:rsidRPr="000367D2">
        <w:rPr>
          <w:rFonts w:ascii="Arial" w:hAnsi="Arial" w:cs="Arial"/>
          <w:sz w:val="20"/>
          <w:szCs w:val="20"/>
        </w:rPr>
        <w:t>. wynikających z  zawieranej Umowy, kierowane były na adres strony realizującej Umowę z powiadomieniem osoby pełniącej nadzór nad realizacją Umowy ze strony Zamawiającego.</w:t>
      </w:r>
    </w:p>
    <w:p w14:paraId="02D9D94B" w14:textId="77777777" w:rsidR="000367D2" w:rsidRPr="000367D2" w:rsidRDefault="000367D2" w:rsidP="00A80C90">
      <w:pPr>
        <w:numPr>
          <w:ilvl w:val="0"/>
          <w:numId w:val="43"/>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w:t>
      </w:r>
      <w:r w:rsidR="003E1F5A">
        <w:rPr>
          <w:rFonts w:ascii="Arial" w:hAnsi="Arial" w:cs="Arial"/>
          <w:sz w:val="20"/>
          <w:szCs w:val="20"/>
        </w:rPr>
        <w:t>.A</w:t>
      </w:r>
      <w:r w:rsidRPr="000367D2">
        <w:rPr>
          <w:rFonts w:ascii="Arial" w:hAnsi="Arial" w:cs="Arial"/>
          <w:sz w:val="20"/>
          <w:szCs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003E1F5A">
        <w:rPr>
          <w:rFonts w:ascii="Arial" w:hAnsi="Arial" w:cs="Arial"/>
          <w:sz w:val="20"/>
          <w:szCs w:val="20"/>
        </w:rPr>
        <w:br/>
      </w:r>
      <w:r w:rsidRPr="000367D2">
        <w:rPr>
          <w:rFonts w:ascii="Arial" w:hAnsi="Arial" w:cs="Arial"/>
          <w:sz w:val="20"/>
          <w:szCs w:val="20"/>
        </w:rPr>
        <w:t>w terminie 14 dni od momentu powzięcia przez Zamawiającego wiedzy o powyższych okolicznościach.</w:t>
      </w:r>
    </w:p>
    <w:p w14:paraId="7A71CEC9" w14:textId="77777777" w:rsidR="000367D2" w:rsidRPr="000367D2" w:rsidRDefault="000367D2" w:rsidP="00A80C90">
      <w:pPr>
        <w:numPr>
          <w:ilvl w:val="0"/>
          <w:numId w:val="43"/>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 sprawach nieuregulowanych niniejszą Umową mają zastosowanie odpowiednio przepisy Kodeksu Cywilnego i innych ustaw obowiązujących w tym zakresie.</w:t>
      </w:r>
    </w:p>
    <w:p w14:paraId="7B16EC3B" w14:textId="77777777" w:rsidR="000367D2" w:rsidRPr="000367D2" w:rsidRDefault="000367D2" w:rsidP="00A80C90">
      <w:pPr>
        <w:numPr>
          <w:ilvl w:val="0"/>
          <w:numId w:val="43"/>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Wszelkie zmiany i uzupełnienia Umowy wymagają formy pisemnej w postaci aneksu do umowy, pod rygorem nieważności.</w:t>
      </w:r>
    </w:p>
    <w:p w14:paraId="397183E7" w14:textId="77777777" w:rsidR="000367D2" w:rsidRPr="000367D2" w:rsidRDefault="000367D2" w:rsidP="00A80C90">
      <w:pPr>
        <w:numPr>
          <w:ilvl w:val="0"/>
          <w:numId w:val="43"/>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52DE011F" w14:textId="77777777" w:rsidR="000367D2" w:rsidRPr="000367D2" w:rsidRDefault="000367D2" w:rsidP="00A80C90">
      <w:pPr>
        <w:numPr>
          <w:ilvl w:val="0"/>
          <w:numId w:val="43"/>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Umowę sporządzono w dwóch jednobrzmiących egzemplarzach, po jednym egzemplarzu dla każdej ze Stron.</w:t>
      </w:r>
    </w:p>
    <w:p w14:paraId="3DC21518" w14:textId="77777777" w:rsidR="003E1F5A" w:rsidRDefault="003E1F5A" w:rsidP="000367D2">
      <w:pPr>
        <w:rPr>
          <w:rFonts w:ascii="Arial" w:hAnsi="Arial" w:cs="Arial"/>
          <w:b/>
          <w:bCs/>
          <w:sz w:val="20"/>
          <w:szCs w:val="20"/>
        </w:rPr>
      </w:pPr>
    </w:p>
    <w:p w14:paraId="59B0107C" w14:textId="77777777" w:rsidR="000367D2" w:rsidRPr="0007075B" w:rsidRDefault="000367D2" w:rsidP="000367D2">
      <w:pPr>
        <w:rPr>
          <w:rFonts w:ascii="Arial" w:hAnsi="Arial" w:cs="Arial"/>
          <w:b/>
          <w:bCs/>
          <w:sz w:val="20"/>
          <w:szCs w:val="20"/>
        </w:rPr>
      </w:pPr>
      <w:r w:rsidRPr="0007075B">
        <w:rPr>
          <w:rFonts w:ascii="Arial" w:hAnsi="Arial" w:cs="Arial"/>
          <w:b/>
          <w:bCs/>
          <w:sz w:val="20"/>
          <w:szCs w:val="20"/>
        </w:rPr>
        <w:t xml:space="preserve">Załączniki do </w:t>
      </w:r>
      <w:r w:rsidR="000D2EB5" w:rsidRPr="0007075B">
        <w:rPr>
          <w:rFonts w:ascii="Arial" w:hAnsi="Arial" w:cs="Arial"/>
          <w:b/>
          <w:bCs/>
          <w:sz w:val="20"/>
          <w:szCs w:val="20"/>
        </w:rPr>
        <w:t>U</w:t>
      </w:r>
      <w:r w:rsidRPr="0007075B">
        <w:rPr>
          <w:rFonts w:ascii="Arial" w:hAnsi="Arial" w:cs="Arial"/>
          <w:b/>
          <w:bCs/>
          <w:sz w:val="20"/>
          <w:szCs w:val="20"/>
        </w:rPr>
        <w:t>mowy:</w:t>
      </w:r>
    </w:p>
    <w:p w14:paraId="52754BEC" w14:textId="77777777" w:rsidR="000367D2" w:rsidRPr="0007075B" w:rsidRDefault="000367D2" w:rsidP="000367D2">
      <w:pPr>
        <w:rPr>
          <w:rFonts w:ascii="Arial" w:hAnsi="Arial" w:cs="Arial"/>
          <w:sz w:val="20"/>
          <w:szCs w:val="20"/>
        </w:rPr>
      </w:pPr>
      <w:r w:rsidRPr="0007075B">
        <w:rPr>
          <w:rFonts w:ascii="Arial" w:hAnsi="Arial" w:cs="Arial"/>
          <w:bCs/>
          <w:sz w:val="20"/>
          <w:szCs w:val="20"/>
        </w:rPr>
        <w:t xml:space="preserve">Załącznik nr 1 – </w:t>
      </w:r>
      <w:r w:rsidRPr="0007075B">
        <w:rPr>
          <w:rFonts w:ascii="Arial" w:hAnsi="Arial" w:cs="Arial"/>
          <w:sz w:val="20"/>
          <w:szCs w:val="20"/>
        </w:rPr>
        <w:t xml:space="preserve">Zakres rzeczowy przedmiotu </w:t>
      </w:r>
      <w:r w:rsidR="00BC4ADD" w:rsidRPr="0007075B">
        <w:rPr>
          <w:rFonts w:ascii="Arial" w:hAnsi="Arial" w:cs="Arial"/>
          <w:sz w:val="20"/>
          <w:szCs w:val="20"/>
        </w:rPr>
        <w:t>Umowy</w:t>
      </w:r>
      <w:r w:rsidR="00D05BC2" w:rsidRPr="0007075B">
        <w:rPr>
          <w:rFonts w:ascii="Arial" w:hAnsi="Arial" w:cs="Arial"/>
          <w:sz w:val="20"/>
          <w:szCs w:val="20"/>
        </w:rPr>
        <w:t>.</w:t>
      </w:r>
    </w:p>
    <w:p w14:paraId="5CF6E9CA" w14:textId="51AAD7E0" w:rsidR="008D4A2C" w:rsidRPr="00357A46" w:rsidRDefault="00576ABD" w:rsidP="00357A46">
      <w:pPr>
        <w:ind w:left="1418" w:hanging="1418"/>
        <w:rPr>
          <w:rFonts w:ascii="Arial" w:hAnsi="Arial" w:cs="Arial"/>
          <w:b/>
          <w:bCs/>
          <w:sz w:val="20"/>
          <w:szCs w:val="20"/>
        </w:rPr>
      </w:pPr>
      <w:r w:rsidRPr="00FB33DD">
        <w:rPr>
          <w:rFonts w:ascii="Arial" w:hAnsi="Arial" w:cs="Arial"/>
          <w:bCs/>
          <w:sz w:val="20"/>
          <w:szCs w:val="20"/>
        </w:rPr>
        <w:t xml:space="preserve">Załącznik nr 2 </w:t>
      </w:r>
      <w:r>
        <w:rPr>
          <w:rFonts w:ascii="Arial" w:hAnsi="Arial" w:cs="Arial"/>
          <w:bCs/>
          <w:sz w:val="20"/>
          <w:szCs w:val="20"/>
        </w:rPr>
        <w:t>–</w:t>
      </w:r>
      <w:r w:rsidRPr="00FB33DD">
        <w:rPr>
          <w:rFonts w:ascii="Arial" w:hAnsi="Arial" w:cs="Arial"/>
          <w:bCs/>
          <w:sz w:val="20"/>
          <w:szCs w:val="20"/>
        </w:rPr>
        <w:t xml:space="preserve"> </w:t>
      </w:r>
      <w:r w:rsidR="00355F48" w:rsidRPr="00355F48">
        <w:rPr>
          <w:rFonts w:ascii="Arial" w:hAnsi="Arial" w:cs="Arial"/>
          <w:sz w:val="20"/>
          <w:szCs w:val="20"/>
        </w:rPr>
        <w:t>Cennik istotnych dla Zamawiającego nowych części zamiennych.</w:t>
      </w:r>
    </w:p>
    <w:p w14:paraId="780AAAD3" w14:textId="150E343E" w:rsidR="00FE3941" w:rsidRPr="00FE3941" w:rsidRDefault="00FE3941" w:rsidP="00FE3941">
      <w:pPr>
        <w:suppressAutoHyphens w:val="0"/>
        <w:jc w:val="right"/>
        <w:rPr>
          <w:rFonts w:ascii="Arial" w:hAnsi="Arial" w:cs="Arial"/>
          <w:b/>
          <w:sz w:val="20"/>
          <w:szCs w:val="20"/>
          <w:lang w:eastAsia="pl-PL"/>
        </w:rPr>
      </w:pPr>
      <w:r w:rsidRPr="00FE3941">
        <w:rPr>
          <w:rFonts w:ascii="Arial" w:hAnsi="Arial" w:cs="Arial"/>
          <w:b/>
          <w:sz w:val="20"/>
          <w:szCs w:val="20"/>
        </w:rPr>
        <w:lastRenderedPageBreak/>
        <w:t>Załącznik nr 1</w:t>
      </w:r>
      <w:r w:rsidRPr="00FE3941">
        <w:rPr>
          <w:rFonts w:ascii="Arial" w:hAnsi="Arial" w:cs="Arial"/>
          <w:sz w:val="20"/>
          <w:szCs w:val="20"/>
        </w:rPr>
        <w:t xml:space="preserve"> </w:t>
      </w:r>
      <w:r w:rsidRPr="00FE3941">
        <w:rPr>
          <w:rFonts w:ascii="Arial" w:hAnsi="Arial" w:cs="Arial"/>
          <w:b/>
          <w:sz w:val="20"/>
          <w:szCs w:val="20"/>
        </w:rPr>
        <w:t xml:space="preserve">do </w:t>
      </w:r>
      <w:r w:rsidRPr="00FE3941">
        <w:rPr>
          <w:rFonts w:ascii="Arial" w:hAnsi="Arial" w:cs="Arial"/>
          <w:b/>
          <w:sz w:val="20"/>
          <w:szCs w:val="20"/>
          <w:lang w:eastAsia="pl-PL"/>
        </w:rPr>
        <w:t>umowy nr …………………………….</w:t>
      </w:r>
    </w:p>
    <w:p w14:paraId="4C484E6C" w14:textId="77777777" w:rsidR="00FE3941" w:rsidRPr="00FE3941" w:rsidRDefault="00FE3941" w:rsidP="00FE3941">
      <w:pPr>
        <w:suppressAutoHyphens w:val="0"/>
        <w:jc w:val="right"/>
        <w:rPr>
          <w:rFonts w:ascii="Arial" w:hAnsi="Arial" w:cs="Arial"/>
          <w:b/>
          <w:sz w:val="20"/>
          <w:szCs w:val="20"/>
        </w:rPr>
      </w:pPr>
    </w:p>
    <w:p w14:paraId="0CF57182" w14:textId="77777777" w:rsidR="00FE3941" w:rsidRPr="00FE3941" w:rsidRDefault="00FE3941" w:rsidP="00FE3941">
      <w:pPr>
        <w:suppressAutoHyphens w:val="0"/>
        <w:jc w:val="right"/>
        <w:rPr>
          <w:rFonts w:ascii="Arial" w:hAnsi="Arial" w:cs="Arial"/>
          <w:b/>
          <w:sz w:val="20"/>
          <w:szCs w:val="20"/>
        </w:rPr>
      </w:pPr>
    </w:p>
    <w:p w14:paraId="3F104DC3" w14:textId="77777777" w:rsidR="00FE3941" w:rsidRPr="00FE3941" w:rsidRDefault="00FE3941" w:rsidP="00FE3941">
      <w:pPr>
        <w:suppressAutoHyphens w:val="0"/>
        <w:jc w:val="center"/>
        <w:rPr>
          <w:rFonts w:ascii="Arial" w:hAnsi="Arial" w:cs="Arial"/>
          <w:b/>
          <w:sz w:val="20"/>
          <w:szCs w:val="20"/>
        </w:rPr>
      </w:pPr>
    </w:p>
    <w:p w14:paraId="6F83FAE4" w14:textId="77777777" w:rsidR="00FE3941" w:rsidRPr="00FE3941" w:rsidRDefault="00FE3941" w:rsidP="00FE3941">
      <w:pPr>
        <w:suppressAutoHyphens w:val="0"/>
        <w:jc w:val="center"/>
        <w:rPr>
          <w:rFonts w:ascii="Arial" w:hAnsi="Arial" w:cs="Arial"/>
          <w:b/>
          <w:sz w:val="20"/>
          <w:szCs w:val="20"/>
        </w:rPr>
      </w:pPr>
    </w:p>
    <w:p w14:paraId="353D00DA" w14:textId="77777777" w:rsidR="00FE3941" w:rsidRPr="00FE3941" w:rsidRDefault="00FE3941" w:rsidP="00FE3941">
      <w:pPr>
        <w:suppressAutoHyphens w:val="0"/>
        <w:jc w:val="center"/>
        <w:rPr>
          <w:rFonts w:ascii="Arial" w:hAnsi="Arial" w:cs="Arial"/>
          <w:b/>
          <w:sz w:val="20"/>
          <w:szCs w:val="20"/>
        </w:rPr>
      </w:pPr>
    </w:p>
    <w:p w14:paraId="00568723" w14:textId="77777777" w:rsidR="00FE3941" w:rsidRPr="00FE3941" w:rsidRDefault="00FE3941" w:rsidP="00FE3941">
      <w:pPr>
        <w:suppressAutoHyphens w:val="0"/>
        <w:jc w:val="center"/>
        <w:rPr>
          <w:rFonts w:ascii="Arial" w:hAnsi="Arial" w:cs="Arial"/>
          <w:b/>
          <w:sz w:val="20"/>
          <w:szCs w:val="20"/>
        </w:rPr>
      </w:pPr>
    </w:p>
    <w:p w14:paraId="128AF853" w14:textId="77777777" w:rsidR="00FE3941" w:rsidRPr="00FE3941" w:rsidRDefault="00FE3941" w:rsidP="00FE3941">
      <w:pPr>
        <w:suppressAutoHyphens w:val="0"/>
        <w:jc w:val="center"/>
        <w:rPr>
          <w:rFonts w:ascii="Arial" w:hAnsi="Arial" w:cs="Arial"/>
          <w:b/>
          <w:sz w:val="20"/>
          <w:szCs w:val="20"/>
        </w:rPr>
      </w:pPr>
      <w:r w:rsidRPr="00FE3941">
        <w:rPr>
          <w:rFonts w:ascii="Arial" w:hAnsi="Arial" w:cs="Arial"/>
          <w:b/>
          <w:sz w:val="20"/>
          <w:szCs w:val="20"/>
        </w:rPr>
        <w:t>ZAKRES RZECZOWY PRZEDMIOTU UMOWY</w:t>
      </w:r>
    </w:p>
    <w:p w14:paraId="78653AE1" w14:textId="77777777" w:rsidR="00FE3941" w:rsidRPr="00FE3941" w:rsidRDefault="00FE3941" w:rsidP="00FE3941">
      <w:pPr>
        <w:suppressAutoHyphens w:val="0"/>
        <w:jc w:val="center"/>
        <w:rPr>
          <w:rFonts w:ascii="Arial" w:hAnsi="Arial" w:cs="Arial"/>
          <w:sz w:val="20"/>
          <w:szCs w:val="20"/>
        </w:rPr>
      </w:pPr>
      <w:r w:rsidRPr="00FE3941">
        <w:rPr>
          <w:rFonts w:ascii="Arial" w:hAnsi="Arial" w:cs="Arial"/>
          <w:sz w:val="20"/>
          <w:szCs w:val="20"/>
        </w:rPr>
        <w:t>(zgodny z Załącznikiem Nr 1 do SIWZ).</w:t>
      </w:r>
    </w:p>
    <w:p w14:paraId="5E90B0D2" w14:textId="77777777" w:rsidR="00FE3941" w:rsidRPr="00FE3941" w:rsidRDefault="00FE3941" w:rsidP="00FE3941">
      <w:pPr>
        <w:suppressAutoHyphens w:val="0"/>
        <w:jc w:val="center"/>
        <w:rPr>
          <w:rFonts w:ascii="Arial" w:hAnsi="Arial" w:cs="Arial"/>
          <w:sz w:val="20"/>
          <w:szCs w:val="20"/>
        </w:rPr>
      </w:pPr>
    </w:p>
    <w:p w14:paraId="6FDC47AC" w14:textId="77777777" w:rsidR="00FE3941" w:rsidRPr="00FE3941" w:rsidRDefault="00FE3941" w:rsidP="00FE3941">
      <w:pPr>
        <w:suppressAutoHyphens w:val="0"/>
        <w:jc w:val="center"/>
        <w:rPr>
          <w:rFonts w:ascii="Arial" w:hAnsi="Arial" w:cs="Arial"/>
          <w:sz w:val="20"/>
          <w:szCs w:val="20"/>
        </w:rPr>
      </w:pPr>
    </w:p>
    <w:p w14:paraId="70B67416" w14:textId="77777777" w:rsidR="00FE3941" w:rsidRPr="00FE3941" w:rsidRDefault="00FE3941" w:rsidP="00FE3941">
      <w:pPr>
        <w:suppressAutoHyphens w:val="0"/>
        <w:jc w:val="center"/>
        <w:rPr>
          <w:rFonts w:ascii="Arial" w:hAnsi="Arial" w:cs="Arial"/>
          <w:b/>
          <w:sz w:val="20"/>
          <w:szCs w:val="20"/>
        </w:rPr>
      </w:pPr>
    </w:p>
    <w:p w14:paraId="229071B2" w14:textId="77777777" w:rsidR="00E7600D" w:rsidRDefault="00E7600D" w:rsidP="00FE3941">
      <w:pPr>
        <w:suppressAutoHyphens w:val="0"/>
        <w:jc w:val="both"/>
        <w:rPr>
          <w:rFonts w:ascii="Arial" w:eastAsia="Calibri" w:hAnsi="Arial" w:cs="Arial"/>
          <w:b/>
          <w:bCs/>
          <w:iCs/>
          <w:color w:val="000000"/>
          <w:sz w:val="20"/>
          <w:szCs w:val="20"/>
          <w:lang w:eastAsia="en-US"/>
        </w:rPr>
      </w:pPr>
    </w:p>
    <w:p w14:paraId="39F29212" w14:textId="77777777" w:rsidR="00573115" w:rsidRPr="006676E1" w:rsidRDefault="00573115" w:rsidP="00573115">
      <w:pPr>
        <w:spacing w:after="120"/>
        <w:jc w:val="both"/>
        <w:rPr>
          <w:rFonts w:ascii="Arial" w:hAnsi="Arial" w:cs="Arial"/>
          <w:b/>
          <w:sz w:val="20"/>
          <w:szCs w:val="20"/>
        </w:rPr>
      </w:pPr>
      <w:r w:rsidRPr="00972C2C">
        <w:rPr>
          <w:rFonts w:ascii="Arial" w:hAnsi="Arial" w:cs="Arial"/>
          <w:b/>
          <w:bCs/>
          <w:iCs/>
          <w:sz w:val="20"/>
          <w:szCs w:val="20"/>
        </w:rPr>
        <w:t xml:space="preserve">Przegląd i nadzór serwisowy aparatur geofizycznych SOS, AMAX i WLIS dla potrzeb WĘGLOKOKS KRAJ S.A. KWK Bobrek </w:t>
      </w:r>
      <w:r>
        <w:rPr>
          <w:rFonts w:ascii="Arial" w:hAnsi="Arial" w:cs="Arial"/>
          <w:b/>
          <w:bCs/>
          <w:iCs/>
          <w:sz w:val="20"/>
          <w:szCs w:val="20"/>
        </w:rPr>
        <w:t>–</w:t>
      </w:r>
      <w:r w:rsidRPr="00972C2C">
        <w:rPr>
          <w:rFonts w:ascii="Arial" w:hAnsi="Arial" w:cs="Arial"/>
          <w:b/>
          <w:bCs/>
          <w:iCs/>
          <w:sz w:val="20"/>
          <w:szCs w:val="20"/>
        </w:rPr>
        <w:t xml:space="preserve"> Piekary</w:t>
      </w:r>
      <w:r>
        <w:rPr>
          <w:rFonts w:ascii="Arial" w:hAnsi="Arial" w:cs="Arial"/>
          <w:b/>
          <w:bCs/>
          <w:iCs/>
          <w:sz w:val="20"/>
          <w:szCs w:val="20"/>
        </w:rPr>
        <w:t xml:space="preserve"> </w:t>
      </w:r>
      <w:r w:rsidRPr="00972C2C">
        <w:rPr>
          <w:rFonts w:ascii="Arial" w:hAnsi="Arial" w:cs="Arial"/>
          <w:b/>
          <w:bCs/>
          <w:iCs/>
          <w:sz w:val="20"/>
          <w:szCs w:val="20"/>
        </w:rPr>
        <w:t>Ruch Bobrek</w:t>
      </w:r>
      <w:r w:rsidRPr="002F136C">
        <w:rPr>
          <w:rFonts w:ascii="Arial" w:hAnsi="Arial" w:cs="Arial"/>
          <w:b/>
          <w:bCs/>
          <w:iCs/>
          <w:sz w:val="20"/>
          <w:szCs w:val="20"/>
        </w:rPr>
        <w:t>.</w:t>
      </w:r>
    </w:p>
    <w:p w14:paraId="0D17F671" w14:textId="29DA8F30" w:rsidR="008D4A2C" w:rsidRPr="008D4A2C" w:rsidRDefault="008D4A2C" w:rsidP="008D4A2C">
      <w:pPr>
        <w:suppressAutoHyphens w:val="0"/>
        <w:jc w:val="both"/>
        <w:rPr>
          <w:rFonts w:ascii="Arial" w:eastAsia="Calibri" w:hAnsi="Arial" w:cs="Arial"/>
          <w:b/>
          <w:bCs/>
          <w:iCs/>
          <w:color w:val="000000"/>
          <w:sz w:val="20"/>
          <w:szCs w:val="20"/>
          <w:lang w:eastAsia="en-US"/>
        </w:rPr>
      </w:pPr>
    </w:p>
    <w:p w14:paraId="68E2B3D0" w14:textId="77777777" w:rsidR="00FE3941" w:rsidRPr="00FE3941" w:rsidRDefault="00FE3941" w:rsidP="008D4A2C">
      <w:pPr>
        <w:suppressAutoHyphens w:val="0"/>
        <w:jc w:val="both"/>
        <w:rPr>
          <w:rFonts w:ascii="Arial" w:hAnsi="Arial" w:cs="Arial"/>
          <w:b/>
          <w:sz w:val="20"/>
          <w:szCs w:val="20"/>
        </w:rPr>
      </w:pPr>
    </w:p>
    <w:p w14:paraId="5C192A85" w14:textId="77777777" w:rsidR="00FE3941" w:rsidRDefault="00FE3941" w:rsidP="00576ABD">
      <w:pPr>
        <w:jc w:val="right"/>
        <w:rPr>
          <w:rFonts w:ascii="Arial" w:hAnsi="Arial" w:cs="Arial"/>
          <w:b/>
          <w:sz w:val="20"/>
          <w:szCs w:val="20"/>
        </w:rPr>
      </w:pPr>
    </w:p>
    <w:p w14:paraId="4C81291A" w14:textId="77777777" w:rsidR="00912726" w:rsidRDefault="00912726" w:rsidP="00576ABD">
      <w:pPr>
        <w:jc w:val="right"/>
        <w:rPr>
          <w:rFonts w:ascii="Arial" w:hAnsi="Arial" w:cs="Arial"/>
          <w:b/>
          <w:sz w:val="20"/>
          <w:szCs w:val="20"/>
        </w:rPr>
      </w:pPr>
    </w:p>
    <w:p w14:paraId="12129CCB" w14:textId="77777777" w:rsidR="00FE3941" w:rsidRDefault="00FE3941" w:rsidP="00576ABD">
      <w:pPr>
        <w:jc w:val="right"/>
        <w:rPr>
          <w:rFonts w:ascii="Arial" w:hAnsi="Arial" w:cs="Arial"/>
          <w:b/>
          <w:sz w:val="20"/>
          <w:szCs w:val="20"/>
        </w:rPr>
      </w:pPr>
    </w:p>
    <w:p w14:paraId="6F15E31F" w14:textId="77777777" w:rsidR="00FE3941" w:rsidRDefault="00FE3941" w:rsidP="00576ABD">
      <w:pPr>
        <w:jc w:val="right"/>
        <w:rPr>
          <w:rFonts w:ascii="Arial" w:hAnsi="Arial" w:cs="Arial"/>
          <w:b/>
          <w:sz w:val="20"/>
          <w:szCs w:val="20"/>
        </w:rPr>
      </w:pPr>
    </w:p>
    <w:p w14:paraId="35B71220" w14:textId="77777777" w:rsidR="00FE3941" w:rsidRDefault="00FE3941" w:rsidP="00576ABD">
      <w:pPr>
        <w:jc w:val="right"/>
        <w:rPr>
          <w:rFonts w:ascii="Arial" w:hAnsi="Arial" w:cs="Arial"/>
          <w:b/>
          <w:sz w:val="20"/>
          <w:szCs w:val="20"/>
        </w:rPr>
      </w:pPr>
    </w:p>
    <w:p w14:paraId="4B3F24D3" w14:textId="77777777" w:rsidR="00FE3941" w:rsidRDefault="00FE3941" w:rsidP="00576ABD">
      <w:pPr>
        <w:jc w:val="right"/>
        <w:rPr>
          <w:rFonts w:ascii="Arial" w:hAnsi="Arial" w:cs="Arial"/>
          <w:b/>
          <w:sz w:val="20"/>
          <w:szCs w:val="20"/>
        </w:rPr>
      </w:pPr>
    </w:p>
    <w:p w14:paraId="50748C44" w14:textId="77777777" w:rsidR="00FE3941" w:rsidRDefault="00FE3941" w:rsidP="00576ABD">
      <w:pPr>
        <w:jc w:val="right"/>
        <w:rPr>
          <w:rFonts w:ascii="Arial" w:hAnsi="Arial" w:cs="Arial"/>
          <w:b/>
          <w:sz w:val="20"/>
          <w:szCs w:val="20"/>
        </w:rPr>
      </w:pPr>
    </w:p>
    <w:p w14:paraId="2235EFD6" w14:textId="77777777" w:rsidR="00FE3941" w:rsidRDefault="00FE3941" w:rsidP="00576ABD">
      <w:pPr>
        <w:jc w:val="right"/>
        <w:rPr>
          <w:rFonts w:ascii="Arial" w:hAnsi="Arial" w:cs="Arial"/>
          <w:b/>
          <w:sz w:val="20"/>
          <w:szCs w:val="20"/>
        </w:rPr>
      </w:pPr>
    </w:p>
    <w:p w14:paraId="0A3EA423" w14:textId="77777777" w:rsidR="00FE3941" w:rsidRDefault="00FE3941" w:rsidP="00576ABD">
      <w:pPr>
        <w:jc w:val="right"/>
        <w:rPr>
          <w:rFonts w:ascii="Arial" w:hAnsi="Arial" w:cs="Arial"/>
          <w:b/>
          <w:sz w:val="20"/>
          <w:szCs w:val="20"/>
        </w:rPr>
      </w:pPr>
    </w:p>
    <w:p w14:paraId="202B7974" w14:textId="77777777" w:rsidR="00FE3941" w:rsidRDefault="00FE3941" w:rsidP="00576ABD">
      <w:pPr>
        <w:jc w:val="right"/>
        <w:rPr>
          <w:rFonts w:ascii="Arial" w:hAnsi="Arial" w:cs="Arial"/>
          <w:b/>
          <w:sz w:val="20"/>
          <w:szCs w:val="20"/>
        </w:rPr>
      </w:pPr>
    </w:p>
    <w:p w14:paraId="3EDF2D75" w14:textId="77777777" w:rsidR="00FE3941" w:rsidRDefault="00FE3941" w:rsidP="00576ABD">
      <w:pPr>
        <w:jc w:val="right"/>
        <w:rPr>
          <w:rFonts w:ascii="Arial" w:hAnsi="Arial" w:cs="Arial"/>
          <w:b/>
          <w:sz w:val="20"/>
          <w:szCs w:val="20"/>
        </w:rPr>
      </w:pPr>
    </w:p>
    <w:p w14:paraId="12DFC4F0" w14:textId="77777777" w:rsidR="00FE3941" w:rsidRDefault="00FE3941" w:rsidP="00576ABD">
      <w:pPr>
        <w:jc w:val="right"/>
        <w:rPr>
          <w:rFonts w:ascii="Arial" w:hAnsi="Arial" w:cs="Arial"/>
          <w:b/>
          <w:sz w:val="20"/>
          <w:szCs w:val="20"/>
        </w:rPr>
      </w:pPr>
    </w:p>
    <w:p w14:paraId="2D92E017" w14:textId="77777777" w:rsidR="00FE3941" w:rsidRDefault="00FE3941" w:rsidP="00576ABD">
      <w:pPr>
        <w:jc w:val="right"/>
        <w:rPr>
          <w:rFonts w:ascii="Arial" w:hAnsi="Arial" w:cs="Arial"/>
          <w:b/>
          <w:sz w:val="20"/>
          <w:szCs w:val="20"/>
        </w:rPr>
      </w:pPr>
    </w:p>
    <w:p w14:paraId="76AB8EF8" w14:textId="77777777" w:rsidR="00FE3941" w:rsidRDefault="00FE3941" w:rsidP="00576ABD">
      <w:pPr>
        <w:jc w:val="right"/>
        <w:rPr>
          <w:rFonts w:ascii="Arial" w:hAnsi="Arial" w:cs="Arial"/>
          <w:b/>
          <w:sz w:val="20"/>
          <w:szCs w:val="20"/>
        </w:rPr>
      </w:pPr>
    </w:p>
    <w:p w14:paraId="2E98BE46" w14:textId="77777777" w:rsidR="00FE3941" w:rsidRDefault="00FE3941" w:rsidP="00576ABD">
      <w:pPr>
        <w:jc w:val="right"/>
        <w:rPr>
          <w:rFonts w:ascii="Arial" w:hAnsi="Arial" w:cs="Arial"/>
          <w:b/>
          <w:sz w:val="20"/>
          <w:szCs w:val="20"/>
        </w:rPr>
      </w:pPr>
    </w:p>
    <w:p w14:paraId="34C858C6" w14:textId="77777777" w:rsidR="00FE3941" w:rsidRDefault="00FE3941" w:rsidP="00576ABD">
      <w:pPr>
        <w:jc w:val="right"/>
        <w:rPr>
          <w:rFonts w:ascii="Arial" w:hAnsi="Arial" w:cs="Arial"/>
          <w:b/>
          <w:sz w:val="20"/>
          <w:szCs w:val="20"/>
        </w:rPr>
      </w:pPr>
    </w:p>
    <w:p w14:paraId="05027980" w14:textId="77777777" w:rsidR="00FE3941" w:rsidRDefault="00FE3941" w:rsidP="00576ABD">
      <w:pPr>
        <w:jc w:val="right"/>
        <w:rPr>
          <w:rFonts w:ascii="Arial" w:hAnsi="Arial" w:cs="Arial"/>
          <w:b/>
          <w:sz w:val="20"/>
          <w:szCs w:val="20"/>
        </w:rPr>
      </w:pPr>
    </w:p>
    <w:p w14:paraId="4AFBE79C" w14:textId="77777777" w:rsidR="00FE3941" w:rsidRDefault="00FE3941" w:rsidP="00576ABD">
      <w:pPr>
        <w:jc w:val="right"/>
        <w:rPr>
          <w:rFonts w:ascii="Arial" w:hAnsi="Arial" w:cs="Arial"/>
          <w:b/>
          <w:sz w:val="20"/>
          <w:szCs w:val="20"/>
        </w:rPr>
      </w:pPr>
    </w:p>
    <w:p w14:paraId="3CF129C8" w14:textId="77777777" w:rsidR="00FE3941" w:rsidRDefault="00FE3941" w:rsidP="00576ABD">
      <w:pPr>
        <w:jc w:val="right"/>
        <w:rPr>
          <w:rFonts w:ascii="Arial" w:hAnsi="Arial" w:cs="Arial"/>
          <w:b/>
          <w:sz w:val="20"/>
          <w:szCs w:val="20"/>
        </w:rPr>
      </w:pPr>
    </w:p>
    <w:p w14:paraId="0ADCBCE5" w14:textId="77777777" w:rsidR="00FE3941" w:rsidRDefault="00FE3941" w:rsidP="00576ABD">
      <w:pPr>
        <w:jc w:val="right"/>
        <w:rPr>
          <w:rFonts w:ascii="Arial" w:hAnsi="Arial" w:cs="Arial"/>
          <w:b/>
          <w:sz w:val="20"/>
          <w:szCs w:val="20"/>
        </w:rPr>
      </w:pPr>
    </w:p>
    <w:p w14:paraId="51474B7F" w14:textId="77777777" w:rsidR="00FE3941" w:rsidRDefault="00FE3941" w:rsidP="00576ABD">
      <w:pPr>
        <w:jc w:val="right"/>
        <w:rPr>
          <w:rFonts w:ascii="Arial" w:hAnsi="Arial" w:cs="Arial"/>
          <w:b/>
          <w:sz w:val="20"/>
          <w:szCs w:val="20"/>
        </w:rPr>
      </w:pPr>
    </w:p>
    <w:p w14:paraId="37282AB8" w14:textId="77777777" w:rsidR="00FE3941" w:rsidRDefault="00FE3941" w:rsidP="00576ABD">
      <w:pPr>
        <w:jc w:val="right"/>
        <w:rPr>
          <w:rFonts w:ascii="Arial" w:hAnsi="Arial" w:cs="Arial"/>
          <w:b/>
          <w:sz w:val="20"/>
          <w:szCs w:val="20"/>
        </w:rPr>
      </w:pPr>
    </w:p>
    <w:p w14:paraId="1AFB97AF" w14:textId="77777777" w:rsidR="00FE3941" w:rsidRDefault="00FE3941" w:rsidP="00576ABD">
      <w:pPr>
        <w:jc w:val="right"/>
        <w:rPr>
          <w:rFonts w:ascii="Arial" w:hAnsi="Arial" w:cs="Arial"/>
          <w:b/>
          <w:sz w:val="20"/>
          <w:szCs w:val="20"/>
        </w:rPr>
      </w:pPr>
    </w:p>
    <w:p w14:paraId="40F6C8F3" w14:textId="77777777" w:rsidR="00FE3941" w:rsidRDefault="00FE3941" w:rsidP="00576ABD">
      <w:pPr>
        <w:jc w:val="right"/>
        <w:rPr>
          <w:rFonts w:ascii="Arial" w:hAnsi="Arial" w:cs="Arial"/>
          <w:b/>
          <w:sz w:val="20"/>
          <w:szCs w:val="20"/>
        </w:rPr>
      </w:pPr>
    </w:p>
    <w:p w14:paraId="5687EAD7" w14:textId="77777777" w:rsidR="00FE3941" w:rsidRDefault="00FE3941" w:rsidP="00576ABD">
      <w:pPr>
        <w:jc w:val="right"/>
        <w:rPr>
          <w:rFonts w:ascii="Arial" w:hAnsi="Arial" w:cs="Arial"/>
          <w:b/>
          <w:sz w:val="20"/>
          <w:szCs w:val="20"/>
        </w:rPr>
      </w:pPr>
    </w:p>
    <w:p w14:paraId="37492EC5" w14:textId="77777777" w:rsidR="00FE3941" w:rsidRDefault="00FE3941" w:rsidP="00576ABD">
      <w:pPr>
        <w:jc w:val="right"/>
        <w:rPr>
          <w:rFonts w:ascii="Arial" w:hAnsi="Arial" w:cs="Arial"/>
          <w:b/>
          <w:sz w:val="20"/>
          <w:szCs w:val="20"/>
        </w:rPr>
      </w:pPr>
    </w:p>
    <w:p w14:paraId="0D940E4A" w14:textId="77777777" w:rsidR="00FE3941" w:rsidRDefault="00FE3941" w:rsidP="00576ABD">
      <w:pPr>
        <w:jc w:val="right"/>
        <w:rPr>
          <w:rFonts w:ascii="Arial" w:hAnsi="Arial" w:cs="Arial"/>
          <w:b/>
          <w:sz w:val="20"/>
          <w:szCs w:val="20"/>
        </w:rPr>
      </w:pPr>
    </w:p>
    <w:p w14:paraId="03F4F4BE" w14:textId="77777777" w:rsidR="00FE3941" w:rsidRDefault="00FE3941" w:rsidP="00576ABD">
      <w:pPr>
        <w:jc w:val="right"/>
        <w:rPr>
          <w:rFonts w:ascii="Arial" w:hAnsi="Arial" w:cs="Arial"/>
          <w:b/>
          <w:sz w:val="20"/>
          <w:szCs w:val="20"/>
        </w:rPr>
      </w:pPr>
    </w:p>
    <w:p w14:paraId="675DD7EA" w14:textId="77777777" w:rsidR="00FE3941" w:rsidRDefault="00FE3941" w:rsidP="00576ABD">
      <w:pPr>
        <w:jc w:val="right"/>
        <w:rPr>
          <w:rFonts w:ascii="Arial" w:hAnsi="Arial" w:cs="Arial"/>
          <w:b/>
          <w:sz w:val="20"/>
          <w:szCs w:val="20"/>
        </w:rPr>
      </w:pPr>
    </w:p>
    <w:p w14:paraId="1631235F" w14:textId="77777777" w:rsidR="00FE3941" w:rsidRDefault="00FE3941" w:rsidP="00576ABD">
      <w:pPr>
        <w:jc w:val="right"/>
        <w:rPr>
          <w:rFonts w:ascii="Arial" w:hAnsi="Arial" w:cs="Arial"/>
          <w:b/>
          <w:sz w:val="20"/>
          <w:szCs w:val="20"/>
        </w:rPr>
      </w:pPr>
    </w:p>
    <w:p w14:paraId="7626B48C" w14:textId="77777777" w:rsidR="00FE3941" w:rsidRDefault="00FE3941" w:rsidP="00576ABD">
      <w:pPr>
        <w:jc w:val="right"/>
        <w:rPr>
          <w:rFonts w:ascii="Arial" w:hAnsi="Arial" w:cs="Arial"/>
          <w:b/>
          <w:sz w:val="20"/>
          <w:szCs w:val="20"/>
        </w:rPr>
      </w:pPr>
    </w:p>
    <w:p w14:paraId="45E9522D" w14:textId="77777777" w:rsidR="00FE3941" w:rsidRDefault="00FE3941" w:rsidP="00576ABD">
      <w:pPr>
        <w:jc w:val="right"/>
        <w:rPr>
          <w:rFonts w:ascii="Arial" w:hAnsi="Arial" w:cs="Arial"/>
          <w:b/>
          <w:sz w:val="20"/>
          <w:szCs w:val="20"/>
        </w:rPr>
      </w:pPr>
    </w:p>
    <w:p w14:paraId="230250CE" w14:textId="77777777" w:rsidR="00FE3941" w:rsidRDefault="00FE3941" w:rsidP="00576ABD">
      <w:pPr>
        <w:jc w:val="right"/>
        <w:rPr>
          <w:rFonts w:ascii="Arial" w:hAnsi="Arial" w:cs="Arial"/>
          <w:b/>
          <w:sz w:val="20"/>
          <w:szCs w:val="20"/>
        </w:rPr>
      </w:pPr>
    </w:p>
    <w:p w14:paraId="2AE2BB1D" w14:textId="77777777" w:rsidR="00FE3941" w:rsidRDefault="00FE3941" w:rsidP="00576ABD">
      <w:pPr>
        <w:jc w:val="right"/>
        <w:rPr>
          <w:rFonts w:ascii="Arial" w:hAnsi="Arial" w:cs="Arial"/>
          <w:b/>
          <w:sz w:val="20"/>
          <w:szCs w:val="20"/>
        </w:rPr>
      </w:pPr>
    </w:p>
    <w:p w14:paraId="57311DED" w14:textId="77777777" w:rsidR="00FE3941" w:rsidRDefault="00FE3941" w:rsidP="00576ABD">
      <w:pPr>
        <w:jc w:val="right"/>
        <w:rPr>
          <w:rFonts w:ascii="Arial" w:hAnsi="Arial" w:cs="Arial"/>
          <w:b/>
          <w:sz w:val="20"/>
          <w:szCs w:val="20"/>
        </w:rPr>
      </w:pPr>
    </w:p>
    <w:p w14:paraId="1255F780" w14:textId="77777777" w:rsidR="00FE3941" w:rsidRDefault="00FE3941" w:rsidP="00576ABD">
      <w:pPr>
        <w:jc w:val="right"/>
        <w:rPr>
          <w:rFonts w:ascii="Arial" w:hAnsi="Arial" w:cs="Arial"/>
          <w:b/>
          <w:sz w:val="20"/>
          <w:szCs w:val="20"/>
        </w:rPr>
      </w:pPr>
    </w:p>
    <w:p w14:paraId="07049A48" w14:textId="77777777" w:rsidR="00FE3941" w:rsidRDefault="00FE3941" w:rsidP="00576ABD">
      <w:pPr>
        <w:jc w:val="right"/>
        <w:rPr>
          <w:rFonts w:ascii="Arial" w:hAnsi="Arial" w:cs="Arial"/>
          <w:b/>
          <w:sz w:val="20"/>
          <w:szCs w:val="20"/>
        </w:rPr>
      </w:pPr>
    </w:p>
    <w:p w14:paraId="569F7926" w14:textId="77777777" w:rsidR="00FE3941" w:rsidRDefault="00FE3941" w:rsidP="00576ABD">
      <w:pPr>
        <w:jc w:val="right"/>
        <w:rPr>
          <w:rFonts w:ascii="Arial" w:hAnsi="Arial" w:cs="Arial"/>
          <w:b/>
          <w:sz w:val="20"/>
          <w:szCs w:val="20"/>
        </w:rPr>
      </w:pPr>
    </w:p>
    <w:p w14:paraId="3EF77B19" w14:textId="77777777" w:rsidR="00FE3941" w:rsidRDefault="00FE3941" w:rsidP="00576ABD">
      <w:pPr>
        <w:jc w:val="right"/>
        <w:rPr>
          <w:rFonts w:ascii="Arial" w:hAnsi="Arial" w:cs="Arial"/>
          <w:b/>
          <w:sz w:val="20"/>
          <w:szCs w:val="20"/>
        </w:rPr>
      </w:pPr>
    </w:p>
    <w:p w14:paraId="373A552F" w14:textId="77777777" w:rsidR="00FE3941" w:rsidRDefault="00FE3941" w:rsidP="00FE3941">
      <w:pPr>
        <w:rPr>
          <w:rFonts w:ascii="Arial" w:hAnsi="Arial" w:cs="Arial"/>
          <w:b/>
          <w:sz w:val="20"/>
          <w:szCs w:val="20"/>
        </w:rPr>
      </w:pPr>
    </w:p>
    <w:p w14:paraId="53E2C384" w14:textId="77777777" w:rsidR="00FE3941" w:rsidRDefault="00FE3941" w:rsidP="00576ABD">
      <w:pPr>
        <w:jc w:val="right"/>
        <w:rPr>
          <w:rFonts w:ascii="Arial" w:hAnsi="Arial" w:cs="Arial"/>
          <w:b/>
          <w:sz w:val="20"/>
          <w:szCs w:val="20"/>
        </w:rPr>
      </w:pPr>
    </w:p>
    <w:p w14:paraId="3D7377D2" w14:textId="77777777" w:rsidR="00E7600D" w:rsidRDefault="00E7600D" w:rsidP="00576ABD">
      <w:pPr>
        <w:jc w:val="right"/>
        <w:rPr>
          <w:rFonts w:ascii="Arial" w:hAnsi="Arial" w:cs="Arial"/>
          <w:b/>
          <w:sz w:val="20"/>
          <w:szCs w:val="20"/>
        </w:rPr>
      </w:pPr>
    </w:p>
    <w:p w14:paraId="11C8771A" w14:textId="77777777" w:rsidR="00FE3941" w:rsidRDefault="00FE3941" w:rsidP="00A0740B">
      <w:pPr>
        <w:rPr>
          <w:rFonts w:ascii="Arial" w:hAnsi="Arial" w:cs="Arial"/>
          <w:b/>
          <w:sz w:val="20"/>
          <w:szCs w:val="20"/>
        </w:rPr>
      </w:pPr>
    </w:p>
    <w:p w14:paraId="528DE2AE" w14:textId="77777777" w:rsidR="00FE3941" w:rsidRDefault="00FE3941" w:rsidP="00576ABD">
      <w:pPr>
        <w:jc w:val="right"/>
        <w:rPr>
          <w:rFonts w:ascii="Arial" w:hAnsi="Arial" w:cs="Arial"/>
          <w:b/>
          <w:sz w:val="20"/>
          <w:szCs w:val="20"/>
        </w:rPr>
      </w:pPr>
    </w:p>
    <w:p w14:paraId="283E1CEE" w14:textId="77777777" w:rsidR="00FE3941" w:rsidRDefault="00FE3941" w:rsidP="00576ABD">
      <w:pPr>
        <w:jc w:val="right"/>
        <w:rPr>
          <w:rFonts w:ascii="Arial" w:hAnsi="Arial" w:cs="Arial"/>
          <w:b/>
          <w:sz w:val="20"/>
          <w:szCs w:val="20"/>
        </w:rPr>
      </w:pPr>
    </w:p>
    <w:p w14:paraId="71E8A9A1" w14:textId="77777777" w:rsidR="00912726" w:rsidRPr="00912726" w:rsidRDefault="00912726" w:rsidP="00912726">
      <w:pPr>
        <w:suppressAutoHyphens w:val="0"/>
        <w:jc w:val="right"/>
        <w:rPr>
          <w:rFonts w:ascii="Arial" w:hAnsi="Arial" w:cs="Arial"/>
          <w:b/>
          <w:sz w:val="20"/>
          <w:szCs w:val="20"/>
          <w:lang w:eastAsia="pl-PL"/>
        </w:rPr>
      </w:pPr>
      <w:r w:rsidRPr="00912726">
        <w:rPr>
          <w:rFonts w:ascii="Arial" w:hAnsi="Arial" w:cs="Arial"/>
          <w:b/>
          <w:sz w:val="20"/>
          <w:szCs w:val="20"/>
        </w:rPr>
        <w:lastRenderedPageBreak/>
        <w:t>Załącznik nr 2</w:t>
      </w:r>
      <w:r w:rsidRPr="00912726">
        <w:rPr>
          <w:rFonts w:ascii="Arial" w:hAnsi="Arial" w:cs="Arial"/>
          <w:sz w:val="20"/>
          <w:szCs w:val="20"/>
        </w:rPr>
        <w:t xml:space="preserve"> </w:t>
      </w:r>
      <w:r w:rsidRPr="00912726">
        <w:rPr>
          <w:rFonts w:ascii="Arial" w:hAnsi="Arial" w:cs="Arial"/>
          <w:b/>
          <w:sz w:val="20"/>
          <w:szCs w:val="20"/>
        </w:rPr>
        <w:t xml:space="preserve">do </w:t>
      </w:r>
      <w:r w:rsidRPr="00912726">
        <w:rPr>
          <w:rFonts w:ascii="Arial" w:hAnsi="Arial" w:cs="Arial"/>
          <w:b/>
          <w:sz w:val="20"/>
          <w:szCs w:val="20"/>
          <w:lang w:eastAsia="pl-PL"/>
        </w:rPr>
        <w:t>umowy nr …………………………….</w:t>
      </w:r>
    </w:p>
    <w:p w14:paraId="05C07729" w14:textId="77777777" w:rsidR="00912726" w:rsidRPr="00912726" w:rsidRDefault="00912726" w:rsidP="00912726">
      <w:pPr>
        <w:suppressAutoHyphens w:val="0"/>
        <w:jc w:val="right"/>
        <w:rPr>
          <w:b/>
          <w:bCs/>
          <w:lang w:eastAsia="pl-PL"/>
        </w:rPr>
      </w:pPr>
    </w:p>
    <w:p w14:paraId="6074500E" w14:textId="77777777" w:rsidR="00912726" w:rsidRPr="00912726" w:rsidRDefault="00912726" w:rsidP="00912726">
      <w:pPr>
        <w:suppressAutoHyphens w:val="0"/>
        <w:jc w:val="both"/>
        <w:rPr>
          <w:rFonts w:ascii="Arial" w:hAnsi="Arial" w:cs="Arial"/>
          <w:b/>
          <w:bCs/>
          <w:sz w:val="20"/>
          <w:szCs w:val="20"/>
          <w:lang w:eastAsia="pl-PL"/>
        </w:rPr>
      </w:pPr>
      <w:r w:rsidRPr="00912726">
        <w:rPr>
          <w:rFonts w:ascii="Arial" w:hAnsi="Arial" w:cs="Arial"/>
          <w:b/>
          <w:bCs/>
          <w:sz w:val="20"/>
          <w:szCs w:val="20"/>
          <w:lang w:eastAsia="pl-PL"/>
        </w:rPr>
        <w:t xml:space="preserve">                       </w:t>
      </w:r>
    </w:p>
    <w:p w14:paraId="6930107C" w14:textId="77777777" w:rsidR="00912726" w:rsidRPr="00912726" w:rsidRDefault="00912726" w:rsidP="00912726">
      <w:pPr>
        <w:suppressAutoHyphens w:val="0"/>
        <w:jc w:val="both"/>
        <w:rPr>
          <w:rFonts w:ascii="Arial" w:hAnsi="Arial" w:cs="Arial"/>
          <w:bCs/>
          <w:sz w:val="20"/>
          <w:szCs w:val="20"/>
          <w:lang w:eastAsia="pl-PL"/>
        </w:rPr>
      </w:pPr>
      <w:r w:rsidRPr="00912726">
        <w:rPr>
          <w:rFonts w:ascii="Arial" w:hAnsi="Arial" w:cs="Arial"/>
          <w:bCs/>
          <w:sz w:val="20"/>
          <w:szCs w:val="20"/>
          <w:lang w:eastAsia="pl-PL"/>
        </w:rPr>
        <w:t xml:space="preserve"> </w:t>
      </w:r>
    </w:p>
    <w:p w14:paraId="283415FC" w14:textId="77777777" w:rsidR="00355F48" w:rsidRPr="00355F48" w:rsidRDefault="00355F48" w:rsidP="00355F48">
      <w:pPr>
        <w:widowControl w:val="0"/>
        <w:suppressAutoHyphens w:val="0"/>
        <w:adjustRightInd w:val="0"/>
        <w:jc w:val="center"/>
        <w:rPr>
          <w:rFonts w:ascii="Arial" w:hAnsi="Arial" w:cs="Arial"/>
          <w:b/>
          <w:sz w:val="20"/>
          <w:szCs w:val="20"/>
          <w:lang w:eastAsia="pl-PL"/>
        </w:rPr>
      </w:pPr>
    </w:p>
    <w:p w14:paraId="713C3923" w14:textId="77777777" w:rsidR="00355F48" w:rsidRPr="00355F48" w:rsidRDefault="00355F48" w:rsidP="00355F48">
      <w:pPr>
        <w:widowControl w:val="0"/>
        <w:suppressAutoHyphens w:val="0"/>
        <w:adjustRightInd w:val="0"/>
        <w:jc w:val="center"/>
        <w:rPr>
          <w:rFonts w:ascii="Arial" w:hAnsi="Arial" w:cs="Arial"/>
          <w:b/>
          <w:sz w:val="20"/>
          <w:szCs w:val="20"/>
          <w:lang w:eastAsia="pl-PL"/>
        </w:rPr>
      </w:pPr>
      <w:r w:rsidRPr="00355F48">
        <w:rPr>
          <w:rFonts w:ascii="Arial" w:hAnsi="Arial" w:cs="Arial"/>
          <w:b/>
          <w:sz w:val="20"/>
          <w:szCs w:val="20"/>
          <w:lang w:eastAsia="pl-PL"/>
        </w:rPr>
        <w:t>CENNIK ISTOTNYCH DLA ZAMAWIAJĄCEGO</w:t>
      </w:r>
    </w:p>
    <w:p w14:paraId="2E68F6B1" w14:textId="77777777" w:rsidR="00355F48" w:rsidRPr="00355F48" w:rsidRDefault="00355F48" w:rsidP="00355F48">
      <w:pPr>
        <w:widowControl w:val="0"/>
        <w:suppressAutoHyphens w:val="0"/>
        <w:adjustRightInd w:val="0"/>
        <w:jc w:val="center"/>
        <w:rPr>
          <w:rFonts w:ascii="Arial" w:hAnsi="Arial" w:cs="Arial"/>
          <w:b/>
          <w:sz w:val="20"/>
          <w:szCs w:val="20"/>
          <w:lang w:eastAsia="pl-PL"/>
        </w:rPr>
      </w:pPr>
      <w:r w:rsidRPr="00355F48">
        <w:rPr>
          <w:rFonts w:ascii="Arial" w:hAnsi="Arial" w:cs="Arial"/>
          <w:b/>
          <w:sz w:val="20"/>
          <w:szCs w:val="20"/>
          <w:lang w:eastAsia="pl-PL"/>
        </w:rPr>
        <w:t>NOWYCH CZĘŚCI ZAMIENNYCH ORAZ CZYNNOŚCI SERWISOWYCH</w:t>
      </w:r>
    </w:p>
    <w:p w14:paraId="0BCCAB43" w14:textId="77777777" w:rsidR="00355F48" w:rsidRPr="00355F48" w:rsidRDefault="00355F48" w:rsidP="00355F48">
      <w:pPr>
        <w:rPr>
          <w:rFonts w:ascii="Arial" w:hAnsi="Arial" w:cs="Arial"/>
          <w:b/>
          <w:sz w:val="20"/>
          <w:szCs w:val="20"/>
          <w:lang w:eastAsia="pl-PL"/>
        </w:rPr>
      </w:pPr>
    </w:p>
    <w:p w14:paraId="73F5585C" w14:textId="77777777" w:rsidR="00912726" w:rsidRPr="00912726" w:rsidRDefault="00912726" w:rsidP="00912726">
      <w:pPr>
        <w:suppressAutoHyphens w:val="0"/>
        <w:jc w:val="both"/>
        <w:rPr>
          <w:rFonts w:ascii="Arial" w:hAnsi="Arial" w:cs="Arial"/>
          <w:bCs/>
          <w:sz w:val="20"/>
          <w:szCs w:val="20"/>
          <w:lang w:eastAsia="pl-PL"/>
        </w:rPr>
      </w:pPr>
    </w:p>
    <w:p w14:paraId="264BB02B" w14:textId="77777777" w:rsidR="00912726" w:rsidRPr="00912726" w:rsidRDefault="00912726" w:rsidP="00912726">
      <w:pPr>
        <w:suppressAutoHyphens w:val="0"/>
        <w:jc w:val="both"/>
        <w:rPr>
          <w:rFonts w:ascii="Arial" w:hAnsi="Arial" w:cs="Arial"/>
          <w:bCs/>
          <w:sz w:val="20"/>
          <w:szCs w:val="20"/>
          <w:lang w:eastAsia="pl-PL"/>
        </w:rPr>
      </w:pPr>
    </w:p>
    <w:p w14:paraId="40B22714" w14:textId="77777777" w:rsidR="00912726" w:rsidRPr="00912726" w:rsidRDefault="00912726" w:rsidP="00912726">
      <w:pPr>
        <w:suppressAutoHyphens w:val="0"/>
        <w:spacing w:after="160" w:line="259" w:lineRule="auto"/>
        <w:rPr>
          <w:rFonts w:ascii="Arial" w:eastAsia="Calibri" w:hAnsi="Arial"/>
          <w:szCs w:val="22"/>
          <w:lang w:eastAsia="en-US"/>
        </w:rPr>
      </w:pPr>
    </w:p>
    <w:p w14:paraId="0D9212B8" w14:textId="77777777" w:rsidR="00F60CC2" w:rsidRPr="00F60CC2" w:rsidRDefault="00F60CC2" w:rsidP="00912726">
      <w:pPr>
        <w:jc w:val="right"/>
        <w:rPr>
          <w:rFonts w:ascii="Arial" w:hAnsi="Arial" w:cs="Arial"/>
          <w:sz w:val="20"/>
          <w:szCs w:val="20"/>
          <w:lang w:eastAsia="pl-PL"/>
        </w:rPr>
      </w:pPr>
    </w:p>
    <w:sectPr w:rsidR="00F60CC2" w:rsidRPr="00F60CC2" w:rsidSect="0021286C">
      <w:headerReference w:type="default" r:id="rId23"/>
      <w:footerReference w:type="default" r:id="rId24"/>
      <w:pgSz w:w="11906" w:h="16838" w:code="9"/>
      <w:pgMar w:top="1276" w:right="849" w:bottom="663" w:left="1021" w:header="284" w:footer="683"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C8CC1" w14:textId="77777777" w:rsidR="002F49C8" w:rsidRDefault="002F49C8">
      <w:r>
        <w:separator/>
      </w:r>
    </w:p>
  </w:endnote>
  <w:endnote w:type="continuationSeparator" w:id="0">
    <w:p w14:paraId="139F90A1" w14:textId="77777777" w:rsidR="002F49C8" w:rsidRDefault="002F4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G Mincho Light J">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charset w:val="00"/>
    <w:family w:val="roman"/>
    <w:pitch w:val="variable"/>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EEBDD"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03CB6344" w14:textId="72F93A34" w:rsidR="00326B26" w:rsidRPr="00326B26" w:rsidRDefault="006D7FF4" w:rsidP="009C186B">
    <w:pPr>
      <w:pStyle w:val="Stopka"/>
      <w:pBdr>
        <w:top w:val="single" w:sz="4" w:space="1" w:color="000000"/>
      </w:pBdr>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192819F7" wp14:editId="1D5A7E89">
              <wp:simplePos x="0" y="0"/>
              <wp:positionH relativeFrom="page">
                <wp:posOffset>6990080</wp:posOffset>
              </wp:positionH>
              <wp:positionV relativeFrom="paragraph">
                <wp:posOffset>635</wp:posOffset>
              </wp:positionV>
              <wp:extent cx="327025" cy="129540"/>
              <wp:effectExtent l="8255" t="635" r="7620" b="317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78E9CE" w14:textId="77777777" w:rsidR="002A5073" w:rsidRPr="008B49BA" w:rsidRDefault="002A5073">
                          <w:pPr>
                            <w:pStyle w:val="Stopka"/>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2819F7" id="_x0000_t202" coordsize="21600,21600" o:spt="202" path="m,l,21600r21600,l21600,xe">
              <v:stroke joinstyle="miter"/>
              <v:path gradientshapeok="t" o:connecttype="rect"/>
            </v:shapetype>
            <v:shape id="Text Box 1" o:spid="_x0000_s1026" type="#_x0000_t202" style="position:absolute;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" stroked="f">
              <v:fill opacity="0"/>
              <v:textbox inset="0,0,0,0">
                <w:txbxContent>
                  <w:p w14:paraId="3278E9CE" w14:textId="77777777" w:rsidR="002A5073" w:rsidRPr="008B49BA" w:rsidRDefault="002A5073">
                    <w:pPr>
                      <w:pStyle w:val="Stopka"/>
                      <w:rPr>
                        <w:rFonts w:ascii="Arial" w:hAnsi="Arial" w:cs="Arial"/>
                      </w:rPr>
                    </w:pPr>
                  </w:p>
                </w:txbxContent>
              </v:textbox>
              <w10:wrap type="square" side="largest" anchorx="page"/>
            </v:shape>
          </w:pict>
        </mc:Fallback>
      </mc:AlternateContent>
    </w:r>
    <w:r w:rsidR="002A5073">
      <w:rPr>
        <w:rFonts w:ascii="Arial" w:hAnsi="Arial" w:cs="Arial"/>
        <w:i/>
        <w:sz w:val="16"/>
        <w:szCs w:val="16"/>
      </w:rPr>
      <w:t>Sekretarz Komisji:</w:t>
    </w:r>
    <w:r w:rsidR="00427777">
      <w:rPr>
        <w:rFonts w:ascii="Arial" w:hAnsi="Arial" w:cs="Arial"/>
        <w:i/>
        <w:sz w:val="16"/>
        <w:szCs w:val="16"/>
      </w:rPr>
      <w:t xml:space="preserve"> </w:t>
    </w:r>
    <w:r w:rsidR="009C186B">
      <w:rPr>
        <w:rFonts w:ascii="Arial" w:hAnsi="Arial" w:cs="Arial"/>
        <w:i/>
        <w:sz w:val="16"/>
        <w:szCs w:val="16"/>
      </w:rPr>
      <w:t xml:space="preserve">MB                                                                                                                                                                 </w:t>
    </w:r>
    <w:r w:rsidR="009C186B" w:rsidRPr="009C186B">
      <w:rPr>
        <w:rFonts w:ascii="Arial" w:hAnsi="Arial" w:cs="Arial"/>
        <w:i/>
        <w:color w:val="7F7F7F"/>
        <w:spacing w:val="60"/>
        <w:sz w:val="16"/>
        <w:szCs w:val="16"/>
      </w:rPr>
      <w:t>Strona</w:t>
    </w:r>
    <w:r w:rsidR="009C186B" w:rsidRPr="009C186B">
      <w:rPr>
        <w:rFonts w:ascii="Arial" w:hAnsi="Arial" w:cs="Arial"/>
        <w:i/>
        <w:sz w:val="16"/>
        <w:szCs w:val="16"/>
      </w:rPr>
      <w:t xml:space="preserve"> | </w:t>
    </w:r>
    <w:r w:rsidR="009C186B" w:rsidRPr="009C186B">
      <w:rPr>
        <w:rFonts w:ascii="Arial" w:hAnsi="Arial" w:cs="Arial"/>
        <w:i/>
        <w:sz w:val="16"/>
        <w:szCs w:val="16"/>
      </w:rPr>
      <w:fldChar w:fldCharType="begin"/>
    </w:r>
    <w:r w:rsidR="009C186B" w:rsidRPr="009C186B">
      <w:rPr>
        <w:rFonts w:ascii="Arial" w:hAnsi="Arial" w:cs="Arial"/>
        <w:i/>
        <w:sz w:val="16"/>
        <w:szCs w:val="16"/>
      </w:rPr>
      <w:instrText>PAGE   \* MERGEFORMAT</w:instrText>
    </w:r>
    <w:r w:rsidR="009C186B" w:rsidRPr="009C186B">
      <w:rPr>
        <w:rFonts w:ascii="Arial" w:hAnsi="Arial" w:cs="Arial"/>
        <w:i/>
        <w:sz w:val="16"/>
        <w:szCs w:val="16"/>
      </w:rPr>
      <w:fldChar w:fldCharType="separate"/>
    </w:r>
    <w:r w:rsidR="009C186B" w:rsidRPr="009C186B">
      <w:rPr>
        <w:rFonts w:ascii="Arial" w:hAnsi="Arial" w:cs="Arial"/>
        <w:b/>
        <w:bCs/>
        <w:i/>
        <w:sz w:val="16"/>
        <w:szCs w:val="16"/>
      </w:rPr>
      <w:t>1</w:t>
    </w:r>
    <w:r w:rsidR="009C186B" w:rsidRPr="009C186B">
      <w:rPr>
        <w:rFonts w:ascii="Arial" w:hAnsi="Arial" w:cs="Arial"/>
        <w:b/>
        <w:bCs/>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4D843" w14:textId="77777777" w:rsidR="002F49C8" w:rsidRDefault="002F49C8">
      <w:r>
        <w:separator/>
      </w:r>
    </w:p>
  </w:footnote>
  <w:footnote w:type="continuationSeparator" w:id="0">
    <w:p w14:paraId="569E7FAA" w14:textId="77777777" w:rsidR="002F49C8" w:rsidRDefault="002F4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E91" w14:textId="77777777" w:rsidR="00CA60D4" w:rsidRDefault="00CA60D4" w:rsidP="00CA60D4">
    <w:pPr>
      <w:pBdr>
        <w:bottom w:val="single" w:sz="4" w:space="1" w:color="auto"/>
      </w:pBdr>
      <w:tabs>
        <w:tab w:val="center" w:pos="4536"/>
        <w:tab w:val="right" w:pos="9072"/>
      </w:tabs>
      <w:jc w:val="both"/>
      <w:rPr>
        <w:rFonts w:ascii="Arial" w:hAnsi="Arial" w:cs="Arial"/>
        <w:b/>
        <w:sz w:val="20"/>
        <w:szCs w:val="20"/>
      </w:rPr>
    </w:pPr>
  </w:p>
  <w:p w14:paraId="20916730" w14:textId="77777777" w:rsidR="009C186B" w:rsidRDefault="009C186B" w:rsidP="00CA60D4">
    <w:pPr>
      <w:pBdr>
        <w:bottom w:val="single" w:sz="4" w:space="1" w:color="auto"/>
      </w:pBdr>
      <w:tabs>
        <w:tab w:val="center" w:pos="4536"/>
        <w:tab w:val="right" w:pos="9072"/>
      </w:tabs>
      <w:jc w:val="both"/>
      <w:rPr>
        <w:rFonts w:ascii="Arial" w:hAnsi="Arial" w:cs="Arial"/>
        <w:b/>
        <w:sz w:val="20"/>
        <w:szCs w:val="20"/>
      </w:rPr>
    </w:pPr>
  </w:p>
  <w:p w14:paraId="05304CFF" w14:textId="4DB612FE" w:rsidR="00CA60D4" w:rsidRPr="00CA60D4" w:rsidRDefault="00CA60D4" w:rsidP="00CA60D4">
    <w:pPr>
      <w:pBdr>
        <w:bottom w:val="single" w:sz="4" w:space="1" w:color="auto"/>
      </w:pBdr>
      <w:tabs>
        <w:tab w:val="center" w:pos="4536"/>
        <w:tab w:val="right" w:pos="9072"/>
      </w:tabs>
      <w:jc w:val="both"/>
      <w:rPr>
        <w:rFonts w:ascii="Arial" w:hAnsi="Arial" w:cs="Arial"/>
        <w:b/>
        <w:sz w:val="20"/>
        <w:szCs w:val="20"/>
      </w:rPr>
    </w:pPr>
    <w:r w:rsidRPr="00CA60D4">
      <w:rPr>
        <w:rFonts w:ascii="Arial" w:hAnsi="Arial" w:cs="Arial"/>
        <w:b/>
        <w:sz w:val="20"/>
        <w:szCs w:val="20"/>
      </w:rPr>
      <w:t>Nr sprawy PRZZ/</w:t>
    </w:r>
    <w:r>
      <w:rPr>
        <w:rFonts w:ascii="Arial" w:hAnsi="Arial" w:cs="Arial"/>
        <w:b/>
        <w:sz w:val="20"/>
        <w:szCs w:val="20"/>
      </w:rPr>
      <w:t>3</w:t>
    </w:r>
    <w:r w:rsidR="00C37232">
      <w:rPr>
        <w:rFonts w:ascii="Arial" w:hAnsi="Arial" w:cs="Arial"/>
        <w:b/>
        <w:sz w:val="20"/>
        <w:szCs w:val="20"/>
      </w:rPr>
      <w:t>4</w:t>
    </w:r>
    <w:r w:rsidR="00972C2C">
      <w:rPr>
        <w:rFonts w:ascii="Arial" w:hAnsi="Arial" w:cs="Arial"/>
        <w:b/>
        <w:sz w:val="20"/>
        <w:szCs w:val="20"/>
      </w:rPr>
      <w:t>38</w:t>
    </w:r>
    <w:r w:rsidRPr="00CA60D4">
      <w:rPr>
        <w:rFonts w:ascii="Arial" w:hAnsi="Arial" w:cs="Arial"/>
        <w:b/>
        <w:sz w:val="20"/>
        <w:szCs w:val="20"/>
      </w:rPr>
      <w:t xml:space="preserve">                                                                   </w:t>
    </w:r>
    <w:r>
      <w:rPr>
        <w:rFonts w:ascii="Arial" w:hAnsi="Arial" w:cs="Arial"/>
        <w:b/>
        <w:sz w:val="20"/>
        <w:szCs w:val="20"/>
      </w:rPr>
      <w:t xml:space="preserve">                               </w:t>
    </w:r>
    <w:r w:rsidRPr="00CA60D4">
      <w:rPr>
        <w:rFonts w:ascii="Arial" w:hAnsi="Arial" w:cs="Arial"/>
        <w:b/>
        <w:sz w:val="20"/>
        <w:szCs w:val="20"/>
      </w:rPr>
      <w:t xml:space="preserve"> WĘGLOKOKS KRAJ </w:t>
    </w:r>
    <w:r>
      <w:rPr>
        <w:rFonts w:ascii="Arial" w:hAnsi="Arial" w:cs="Arial"/>
        <w:b/>
        <w:sz w:val="20"/>
        <w:szCs w:val="20"/>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A404B12"/>
    <w:lvl w:ilvl="0">
      <w:start w:val="1"/>
      <w:numFmt w:val="bullet"/>
      <w:pStyle w:val="Listapunktowana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00000007"/>
    <w:name w:val="WW8Num7"/>
    <w:lvl w:ilvl="0">
      <w:start w:val="1"/>
      <w:numFmt w:val="decimal"/>
      <w:lvlText w:val="%1)"/>
      <w:lvlJc w:val="left"/>
      <w:pPr>
        <w:tabs>
          <w:tab w:val="num" w:pos="1701"/>
        </w:tabs>
        <w:ind w:left="1644" w:hanging="623"/>
      </w:pPr>
      <w:rPr>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894E123A"/>
    <w:lvl w:ilvl="0">
      <w:start w:val="1"/>
      <w:numFmt w:val="decimal"/>
      <w:lvlText w:val="%1."/>
      <w:lvlJc w:val="left"/>
      <w:pPr>
        <w:ind w:left="1004" w:hanging="360"/>
      </w:pPr>
      <w:rPr>
        <w:b w:val="0"/>
        <w:bCs w:val="0"/>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1CA69158"/>
    <w:lvl w:ilvl="0">
      <w:start w:val="1"/>
      <w:numFmt w:val="upperRoman"/>
      <w:lvlText w:val="%1."/>
      <w:lvlJc w:val="left"/>
      <w:pPr>
        <w:tabs>
          <w:tab w:val="num" w:pos="142"/>
        </w:tabs>
        <w:ind w:left="862" w:hanging="720"/>
      </w:pPr>
      <w:rPr>
        <w:rFonts w:ascii="Arial" w:hAnsi="Arial" w:cs="Arial" w:hint="default"/>
        <w:b/>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1495"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000001D"/>
    <w:name w:val="WW8Num36"/>
    <w:lvl w:ilvl="0">
      <w:start w:val="1"/>
      <w:numFmt w:val="upperRoman"/>
      <w:pStyle w:val="Nagwek7"/>
      <w:lvlText w:val="%1."/>
      <w:lvlJc w:val="right"/>
      <w:pPr>
        <w:tabs>
          <w:tab w:val="num" w:pos="180"/>
        </w:tabs>
        <w:ind w:left="180" w:hanging="18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044D7B"/>
    <w:multiLevelType w:val="hybridMultilevel"/>
    <w:tmpl w:val="17F6940A"/>
    <w:lvl w:ilvl="0" w:tplc="22E4D59A">
      <w:start w:val="1"/>
      <w:numFmt w:val="decimal"/>
      <w:lvlText w:val="%1."/>
      <w:lvlJc w:val="left"/>
      <w:pPr>
        <w:tabs>
          <w:tab w:val="num" w:pos="0"/>
        </w:tabs>
        <w:ind w:left="0" w:firstLine="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50"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1"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2"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3" w15:restartNumberingAfterBreak="0">
    <w:nsid w:val="056404AE"/>
    <w:multiLevelType w:val="hybridMultilevel"/>
    <w:tmpl w:val="34723F8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5" w15:restartNumberingAfterBreak="0">
    <w:nsid w:val="09D432E3"/>
    <w:multiLevelType w:val="hybridMultilevel"/>
    <w:tmpl w:val="A1083D48"/>
    <w:lvl w:ilvl="0" w:tplc="3F7832F6">
      <w:start w:val="1"/>
      <w:numFmt w:val="lowerLetter"/>
      <w:lvlText w:val="%1)"/>
      <w:lvlJc w:val="left"/>
      <w:pPr>
        <w:ind w:left="720" w:hanging="360"/>
      </w:pPr>
      <w:rPr>
        <w:rFonts w:hint="default"/>
        <w:b w:val="0"/>
        <w:i w:val="0"/>
        <w:color w:val="000000"/>
        <w:position w:val="1"/>
        <w:sz w:val="20"/>
        <w:szCs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15:restartNumberingAfterBreak="0">
    <w:nsid w:val="0DCD317C"/>
    <w:multiLevelType w:val="hybridMultilevel"/>
    <w:tmpl w:val="C2B8A3CC"/>
    <w:lvl w:ilvl="0" w:tplc="370AD2B6">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7" w15:restartNumberingAfterBreak="0">
    <w:nsid w:val="0FD62B2F"/>
    <w:multiLevelType w:val="hybridMultilevel"/>
    <w:tmpl w:val="30C6958A"/>
    <w:lvl w:ilvl="0" w:tplc="3AA8A20C">
      <w:start w:val="1"/>
      <w:numFmt w:val="decimal"/>
      <w:lvlText w:val="%1."/>
      <w:lvlJc w:val="left"/>
      <w:rPr>
        <w:rFonts w:hint="default"/>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9"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60"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1"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2"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65"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6"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67" w15:restartNumberingAfterBreak="0">
    <w:nsid w:val="150C311B"/>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9"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70" w15:restartNumberingAfterBreak="0">
    <w:nsid w:val="18453394"/>
    <w:multiLevelType w:val="hybridMultilevel"/>
    <w:tmpl w:val="24984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2" w15:restartNumberingAfterBreak="0">
    <w:nsid w:val="19FB71E8"/>
    <w:multiLevelType w:val="hybridMultilevel"/>
    <w:tmpl w:val="9FD07F72"/>
    <w:lvl w:ilvl="0" w:tplc="5C64C076">
      <w:start w:val="1"/>
      <w:numFmt w:val="decimal"/>
      <w:lvlText w:val="%1."/>
      <w:lvlJc w:val="left"/>
      <w:pPr>
        <w:ind w:left="720" w:hanging="360"/>
      </w:pPr>
      <w:rPr>
        <w:b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15:restartNumberingAfterBreak="0">
    <w:nsid w:val="229E34AE"/>
    <w:multiLevelType w:val="hybridMultilevel"/>
    <w:tmpl w:val="27809FCE"/>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8"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9" w15:restartNumberingAfterBreak="0">
    <w:nsid w:val="243A0075"/>
    <w:multiLevelType w:val="hybridMultilevel"/>
    <w:tmpl w:val="76AAF13A"/>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1" w15:restartNumberingAfterBreak="0">
    <w:nsid w:val="26D313CB"/>
    <w:multiLevelType w:val="hybridMultilevel"/>
    <w:tmpl w:val="BD84E69A"/>
    <w:lvl w:ilvl="0" w:tplc="5D2A89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2"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4"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86" w15:restartNumberingAfterBreak="0">
    <w:nsid w:val="2D472E3A"/>
    <w:multiLevelType w:val="hybridMultilevel"/>
    <w:tmpl w:val="FA821A4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2EAB19DF"/>
    <w:multiLevelType w:val="hybridMultilevel"/>
    <w:tmpl w:val="066A63B0"/>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8"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89"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30502FFE"/>
    <w:multiLevelType w:val="hybridMultilevel"/>
    <w:tmpl w:val="0D3C187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08E0600"/>
    <w:multiLevelType w:val="hybridMultilevel"/>
    <w:tmpl w:val="63FE7CC4"/>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2" w15:restartNumberingAfterBreak="0">
    <w:nsid w:val="32B74C8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93"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95"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97" w15:restartNumberingAfterBreak="0">
    <w:nsid w:val="36CC5DC1"/>
    <w:multiLevelType w:val="hybridMultilevel"/>
    <w:tmpl w:val="837468FC"/>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8" w15:restartNumberingAfterBreak="0">
    <w:nsid w:val="372C41DB"/>
    <w:multiLevelType w:val="hybridMultilevel"/>
    <w:tmpl w:val="D86061EE"/>
    <w:lvl w:ilvl="0" w:tplc="5C92A44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0"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3AD1360E"/>
    <w:multiLevelType w:val="hybridMultilevel"/>
    <w:tmpl w:val="45F65204"/>
    <w:lvl w:ilvl="0" w:tplc="CFD6EB26">
      <w:start w:val="1"/>
      <w:numFmt w:val="decimal"/>
      <w:lvlText w:val="%1."/>
      <w:lvlJc w:val="left"/>
      <w:pPr>
        <w:tabs>
          <w:tab w:val="num" w:pos="397"/>
        </w:tabs>
        <w:ind w:left="510" w:hanging="340"/>
      </w:pPr>
      <w:rPr>
        <w:rFonts w:ascii="Arial" w:hAnsi="Arial" w:cs="Arial" w:hint="default"/>
        <w:i w:val="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03"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4"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05"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06" w15:restartNumberingAfterBreak="0">
    <w:nsid w:val="3D063D92"/>
    <w:multiLevelType w:val="hybridMultilevel"/>
    <w:tmpl w:val="DEF6406E"/>
    <w:lvl w:ilvl="0" w:tplc="FFFFFFFF">
      <w:start w:val="1"/>
      <w:numFmt w:val="decimal"/>
      <w:lvlText w:val="%1)"/>
      <w:lvlJc w:val="left"/>
      <w:pPr>
        <w:tabs>
          <w:tab w:val="num" w:pos="766"/>
        </w:tabs>
        <w:ind w:left="766" w:hanging="340"/>
      </w:pPr>
      <w:rPr>
        <w:b w:val="0"/>
        <w:strike w:val="0"/>
        <w:dstrike w:val="0"/>
        <w:color w:val="auto"/>
        <w:u w:val="none"/>
        <w:effect w:val="none"/>
      </w:rPr>
    </w:lvl>
    <w:lvl w:ilvl="1" w:tplc="FFFFFFFF">
      <w:start w:val="2"/>
      <w:numFmt w:val="decimal"/>
      <w:lvlText w:val="%2."/>
      <w:lvlJc w:val="left"/>
      <w:pPr>
        <w:tabs>
          <w:tab w:val="num" w:pos="340"/>
        </w:tabs>
        <w:ind w:left="340" w:hanging="340"/>
      </w:pPr>
      <w:rPr>
        <w:strike w:val="0"/>
        <w:dstrike w:val="0"/>
        <w:color w:val="auto"/>
        <w:u w:val="none"/>
        <w:effect w:val="none"/>
      </w:rPr>
    </w:lvl>
    <w:lvl w:ilvl="2" w:tplc="FFFFFFFF">
      <w:start w:val="1"/>
      <w:numFmt w:val="lowerRoman"/>
      <w:lvlText w:val="%3."/>
      <w:lvlJc w:val="right"/>
      <w:pPr>
        <w:tabs>
          <w:tab w:val="num" w:pos="2994"/>
        </w:tabs>
        <w:ind w:left="2994" w:hanging="180"/>
      </w:pPr>
    </w:lvl>
    <w:lvl w:ilvl="3" w:tplc="FFFFFFFF">
      <w:start w:val="1"/>
      <w:numFmt w:val="decimal"/>
      <w:lvlText w:val="%4)"/>
      <w:lvlJc w:val="left"/>
      <w:pPr>
        <w:tabs>
          <w:tab w:val="num" w:pos="3714"/>
        </w:tabs>
        <w:ind w:left="3714" w:hanging="360"/>
      </w:pPr>
    </w:lvl>
    <w:lvl w:ilvl="4" w:tplc="FFFFFFFF">
      <w:start w:val="1"/>
      <w:numFmt w:val="lowerLetter"/>
      <w:lvlText w:val="%5."/>
      <w:lvlJc w:val="left"/>
      <w:pPr>
        <w:tabs>
          <w:tab w:val="num" w:pos="4434"/>
        </w:tabs>
        <w:ind w:left="4434" w:hanging="360"/>
      </w:pPr>
    </w:lvl>
    <w:lvl w:ilvl="5" w:tplc="FFFFFFFF">
      <w:start w:val="1"/>
      <w:numFmt w:val="lowerRoman"/>
      <w:lvlText w:val="%6."/>
      <w:lvlJc w:val="right"/>
      <w:pPr>
        <w:tabs>
          <w:tab w:val="num" w:pos="5154"/>
        </w:tabs>
        <w:ind w:left="5154" w:hanging="180"/>
      </w:pPr>
    </w:lvl>
    <w:lvl w:ilvl="6" w:tplc="FFFFFFFF">
      <w:start w:val="1"/>
      <w:numFmt w:val="decimal"/>
      <w:lvlText w:val="%7."/>
      <w:lvlJc w:val="left"/>
      <w:pPr>
        <w:tabs>
          <w:tab w:val="num" w:pos="5874"/>
        </w:tabs>
        <w:ind w:left="5874" w:hanging="360"/>
      </w:pPr>
    </w:lvl>
    <w:lvl w:ilvl="7" w:tplc="FFFFFFFF">
      <w:start w:val="1"/>
      <w:numFmt w:val="lowerLetter"/>
      <w:lvlText w:val="%8."/>
      <w:lvlJc w:val="left"/>
      <w:pPr>
        <w:tabs>
          <w:tab w:val="num" w:pos="6594"/>
        </w:tabs>
        <w:ind w:left="6594" w:hanging="360"/>
      </w:pPr>
    </w:lvl>
    <w:lvl w:ilvl="8" w:tplc="FFFFFFFF">
      <w:start w:val="1"/>
      <w:numFmt w:val="lowerRoman"/>
      <w:lvlText w:val="%9."/>
      <w:lvlJc w:val="right"/>
      <w:pPr>
        <w:tabs>
          <w:tab w:val="num" w:pos="7314"/>
        </w:tabs>
        <w:ind w:left="7314" w:hanging="180"/>
      </w:pPr>
    </w:lvl>
  </w:abstractNum>
  <w:abstractNum w:abstractNumId="107" w15:restartNumberingAfterBreak="0">
    <w:nsid w:val="3DAB039B"/>
    <w:multiLevelType w:val="hybridMultilevel"/>
    <w:tmpl w:val="E668C37A"/>
    <w:lvl w:ilvl="0" w:tplc="0415000F">
      <w:start w:val="1"/>
      <w:numFmt w:val="decimal"/>
      <w:lvlText w:val="%1."/>
      <w:lvlJc w:val="left"/>
      <w:pPr>
        <w:ind w:left="2140" w:hanging="360"/>
      </w:pPr>
      <w:rPr>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08"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9"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10"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1"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3"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442E4D96"/>
    <w:multiLevelType w:val="hybridMultilevel"/>
    <w:tmpl w:val="585665B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5"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6" w15:restartNumberingAfterBreak="0">
    <w:nsid w:val="48082399"/>
    <w:multiLevelType w:val="hybridMultilevel"/>
    <w:tmpl w:val="41C8F080"/>
    <w:lvl w:ilvl="0" w:tplc="ECEC9E16">
      <w:start w:val="1"/>
      <w:numFmt w:val="decimal"/>
      <w:lvlText w:val="%1)"/>
      <w:lvlJc w:val="left"/>
      <w:pPr>
        <w:ind w:left="1252" w:hanging="360"/>
      </w:pPr>
      <w:rPr>
        <w:rFonts w:cs="Times New Roman"/>
        <w:sz w:val="20"/>
        <w:szCs w:val="20"/>
      </w:rPr>
    </w:lvl>
    <w:lvl w:ilvl="1" w:tplc="04150019">
      <w:start w:val="1"/>
      <w:numFmt w:val="lowerLetter"/>
      <w:lvlText w:val="%2."/>
      <w:lvlJc w:val="left"/>
      <w:pPr>
        <w:ind w:left="1972" w:hanging="360"/>
      </w:pPr>
      <w:rPr>
        <w:rFonts w:cs="Times New Roman"/>
      </w:rPr>
    </w:lvl>
    <w:lvl w:ilvl="2" w:tplc="0415001B">
      <w:start w:val="1"/>
      <w:numFmt w:val="lowerRoman"/>
      <w:lvlText w:val="%3."/>
      <w:lvlJc w:val="right"/>
      <w:pPr>
        <w:ind w:left="2692" w:hanging="180"/>
      </w:pPr>
      <w:rPr>
        <w:rFonts w:cs="Times New Roman"/>
      </w:rPr>
    </w:lvl>
    <w:lvl w:ilvl="3" w:tplc="0415000F">
      <w:start w:val="1"/>
      <w:numFmt w:val="decimal"/>
      <w:lvlText w:val="%4."/>
      <w:lvlJc w:val="left"/>
      <w:pPr>
        <w:ind w:left="3412" w:hanging="360"/>
      </w:pPr>
      <w:rPr>
        <w:rFonts w:cs="Times New Roman"/>
      </w:rPr>
    </w:lvl>
    <w:lvl w:ilvl="4" w:tplc="04150019">
      <w:start w:val="1"/>
      <w:numFmt w:val="lowerLetter"/>
      <w:lvlText w:val="%5."/>
      <w:lvlJc w:val="left"/>
      <w:pPr>
        <w:ind w:left="4132" w:hanging="360"/>
      </w:pPr>
      <w:rPr>
        <w:rFonts w:cs="Times New Roman"/>
      </w:rPr>
    </w:lvl>
    <w:lvl w:ilvl="5" w:tplc="0415001B">
      <w:start w:val="1"/>
      <w:numFmt w:val="lowerRoman"/>
      <w:lvlText w:val="%6."/>
      <w:lvlJc w:val="right"/>
      <w:pPr>
        <w:ind w:left="4852" w:hanging="180"/>
      </w:pPr>
      <w:rPr>
        <w:rFonts w:cs="Times New Roman"/>
      </w:rPr>
    </w:lvl>
    <w:lvl w:ilvl="6" w:tplc="0415000F">
      <w:start w:val="1"/>
      <w:numFmt w:val="decimal"/>
      <w:lvlText w:val="%7."/>
      <w:lvlJc w:val="left"/>
      <w:pPr>
        <w:ind w:left="5572" w:hanging="360"/>
      </w:pPr>
      <w:rPr>
        <w:rFonts w:cs="Times New Roman"/>
      </w:rPr>
    </w:lvl>
    <w:lvl w:ilvl="7" w:tplc="04150019">
      <w:start w:val="1"/>
      <w:numFmt w:val="lowerLetter"/>
      <w:lvlText w:val="%8."/>
      <w:lvlJc w:val="left"/>
      <w:pPr>
        <w:ind w:left="6292" w:hanging="360"/>
      </w:pPr>
      <w:rPr>
        <w:rFonts w:cs="Times New Roman"/>
      </w:rPr>
    </w:lvl>
    <w:lvl w:ilvl="8" w:tplc="0415001B">
      <w:start w:val="1"/>
      <w:numFmt w:val="lowerRoman"/>
      <w:lvlText w:val="%9."/>
      <w:lvlJc w:val="right"/>
      <w:pPr>
        <w:ind w:left="7012" w:hanging="180"/>
      </w:pPr>
      <w:rPr>
        <w:rFonts w:cs="Times New Roman"/>
      </w:rPr>
    </w:lvl>
  </w:abstractNum>
  <w:abstractNum w:abstractNumId="117"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18" w15:restartNumberingAfterBreak="0">
    <w:nsid w:val="495222E1"/>
    <w:multiLevelType w:val="multilevel"/>
    <w:tmpl w:val="A92229DC"/>
    <w:lvl w:ilvl="0">
      <w:start w:val="1"/>
      <w:numFmt w:val="decimal"/>
      <w:lvlText w:val="%1."/>
      <w:lvlJc w:val="left"/>
      <w:pPr>
        <w:tabs>
          <w:tab w:val="num" w:pos="425"/>
        </w:tabs>
        <w:ind w:left="425" w:hanging="425"/>
      </w:pPr>
      <w:rPr>
        <w:b w:val="0"/>
        <w:bCs/>
      </w:r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9" w15:restartNumberingAfterBreak="0">
    <w:nsid w:val="49951A6B"/>
    <w:multiLevelType w:val="hybridMultilevel"/>
    <w:tmpl w:val="D914808A"/>
    <w:lvl w:ilvl="0" w:tplc="9A74F2CC">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0"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1" w15:restartNumberingAfterBreak="0">
    <w:nsid w:val="4C290758"/>
    <w:multiLevelType w:val="hybridMultilevel"/>
    <w:tmpl w:val="B24A637A"/>
    <w:lvl w:ilvl="0" w:tplc="88EC577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2"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24" w15:restartNumberingAfterBreak="0">
    <w:nsid w:val="4E5254E7"/>
    <w:multiLevelType w:val="hybridMultilevel"/>
    <w:tmpl w:val="6A4AFC9A"/>
    <w:lvl w:ilvl="0" w:tplc="58DC52C8">
      <w:start w:val="1"/>
      <w:numFmt w:val="decimal"/>
      <w:lvlText w:val="%1."/>
      <w:lvlJc w:val="left"/>
      <w:pPr>
        <w:tabs>
          <w:tab w:val="num" w:pos="928"/>
        </w:tabs>
        <w:ind w:left="928" w:hanging="360"/>
      </w:pPr>
      <w:rPr>
        <w:b w:val="0"/>
        <w:bCs w:val="0"/>
      </w:rPr>
    </w:lvl>
    <w:lvl w:ilvl="1" w:tplc="04150019">
      <w:start w:val="1"/>
      <w:numFmt w:val="lowerLetter"/>
      <w:lvlText w:val="%2."/>
      <w:lvlJc w:val="left"/>
      <w:pPr>
        <w:tabs>
          <w:tab w:val="num" w:pos="1648"/>
        </w:tabs>
        <w:ind w:left="1648" w:hanging="360"/>
      </w:pPr>
    </w:lvl>
    <w:lvl w:ilvl="2" w:tplc="0415001B">
      <w:start w:val="1"/>
      <w:numFmt w:val="lowerRoman"/>
      <w:lvlText w:val="%3."/>
      <w:lvlJc w:val="right"/>
      <w:pPr>
        <w:tabs>
          <w:tab w:val="num" w:pos="2368"/>
        </w:tabs>
        <w:ind w:left="2368" w:hanging="180"/>
      </w:pPr>
    </w:lvl>
    <w:lvl w:ilvl="3" w:tplc="0415000F">
      <w:start w:val="1"/>
      <w:numFmt w:val="decimal"/>
      <w:lvlText w:val="%4."/>
      <w:lvlJc w:val="left"/>
      <w:pPr>
        <w:tabs>
          <w:tab w:val="num" w:pos="3088"/>
        </w:tabs>
        <w:ind w:left="3088" w:hanging="360"/>
      </w:pPr>
    </w:lvl>
    <w:lvl w:ilvl="4" w:tplc="04150019">
      <w:start w:val="1"/>
      <w:numFmt w:val="lowerLetter"/>
      <w:lvlText w:val="%5."/>
      <w:lvlJc w:val="left"/>
      <w:pPr>
        <w:tabs>
          <w:tab w:val="num" w:pos="3808"/>
        </w:tabs>
        <w:ind w:left="3808" w:hanging="360"/>
      </w:pPr>
    </w:lvl>
    <w:lvl w:ilvl="5" w:tplc="0415001B">
      <w:start w:val="1"/>
      <w:numFmt w:val="lowerRoman"/>
      <w:lvlText w:val="%6."/>
      <w:lvlJc w:val="right"/>
      <w:pPr>
        <w:tabs>
          <w:tab w:val="num" w:pos="4528"/>
        </w:tabs>
        <w:ind w:left="4528" w:hanging="180"/>
      </w:pPr>
    </w:lvl>
    <w:lvl w:ilvl="6" w:tplc="0415000F">
      <w:start w:val="1"/>
      <w:numFmt w:val="decimal"/>
      <w:lvlText w:val="%7."/>
      <w:lvlJc w:val="left"/>
      <w:pPr>
        <w:tabs>
          <w:tab w:val="num" w:pos="5248"/>
        </w:tabs>
        <w:ind w:left="5248" w:hanging="360"/>
      </w:pPr>
    </w:lvl>
    <w:lvl w:ilvl="7" w:tplc="04150019">
      <w:start w:val="1"/>
      <w:numFmt w:val="lowerLetter"/>
      <w:lvlText w:val="%8."/>
      <w:lvlJc w:val="left"/>
      <w:pPr>
        <w:tabs>
          <w:tab w:val="num" w:pos="5968"/>
        </w:tabs>
        <w:ind w:left="5968" w:hanging="360"/>
      </w:pPr>
    </w:lvl>
    <w:lvl w:ilvl="8" w:tplc="0415001B">
      <w:start w:val="1"/>
      <w:numFmt w:val="lowerRoman"/>
      <w:lvlText w:val="%9."/>
      <w:lvlJc w:val="right"/>
      <w:pPr>
        <w:tabs>
          <w:tab w:val="num" w:pos="6688"/>
        </w:tabs>
        <w:ind w:left="6688" w:hanging="180"/>
      </w:pPr>
    </w:lvl>
  </w:abstractNum>
  <w:abstractNum w:abstractNumId="125" w15:restartNumberingAfterBreak="0">
    <w:nsid w:val="4FFF3BA7"/>
    <w:multiLevelType w:val="hybridMultilevel"/>
    <w:tmpl w:val="7390BA7A"/>
    <w:lvl w:ilvl="0" w:tplc="7E3C25CE">
      <w:start w:val="1"/>
      <w:numFmt w:val="lowerLetter"/>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7" w15:restartNumberingAfterBreak="0">
    <w:nsid w:val="526E7F5D"/>
    <w:multiLevelType w:val="hybridMultilevel"/>
    <w:tmpl w:val="D3447C30"/>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28"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9"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30"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1" w15:restartNumberingAfterBreak="0">
    <w:nsid w:val="540C1CE5"/>
    <w:multiLevelType w:val="hybridMultilevel"/>
    <w:tmpl w:val="4CD4DF58"/>
    <w:lvl w:ilvl="0" w:tplc="750816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4B90F45"/>
    <w:multiLevelType w:val="multilevel"/>
    <w:tmpl w:val="53CAE2A8"/>
    <w:lvl w:ilvl="0">
      <w:start w:val="1"/>
      <w:numFmt w:val="decimal"/>
      <w:lvlText w:val="%1."/>
      <w:lvlJc w:val="left"/>
      <w:pPr>
        <w:ind w:left="360" w:hanging="360"/>
      </w:pPr>
      <w:rPr>
        <w:b w:val="0"/>
        <w:bCs w:val="0"/>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54E17DBE"/>
    <w:multiLevelType w:val="hybridMultilevel"/>
    <w:tmpl w:val="12222100"/>
    <w:lvl w:ilvl="0" w:tplc="3B904C7E">
      <w:start w:val="1"/>
      <w:numFmt w:val="bullet"/>
      <w:lvlText w:val="─"/>
      <w:lvlJc w:val="left"/>
      <w:pPr>
        <w:ind w:left="2138" w:hanging="360"/>
      </w:pPr>
      <w:rPr>
        <w:rFonts w:ascii="Arial" w:hAnsi="Aria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34" w15:restartNumberingAfterBreak="0">
    <w:nsid w:val="55A90379"/>
    <w:multiLevelType w:val="hybridMultilevel"/>
    <w:tmpl w:val="0FF48A1E"/>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6" w15:restartNumberingAfterBreak="0">
    <w:nsid w:val="586E468B"/>
    <w:multiLevelType w:val="multilevel"/>
    <w:tmpl w:val="09D8DC9A"/>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2160" w:firstLine="0"/>
      </w:pPr>
      <w:rPr>
        <w:sz w:val="20"/>
        <w:szCs w:val="20"/>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7"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59247591"/>
    <w:multiLevelType w:val="hybridMultilevel"/>
    <w:tmpl w:val="0E4AAB06"/>
    <w:lvl w:ilvl="0" w:tplc="E4201C1E">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39"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40" w15:restartNumberingAfterBreak="0">
    <w:nsid w:val="59E33094"/>
    <w:multiLevelType w:val="hybridMultilevel"/>
    <w:tmpl w:val="9716D4EC"/>
    <w:lvl w:ilvl="0" w:tplc="1C4CDE04">
      <w:start w:val="1"/>
      <w:numFmt w:val="decimal"/>
      <w:lvlText w:val="%1."/>
      <w:lvlJc w:val="left"/>
      <w:pPr>
        <w:ind w:left="720" w:hanging="360"/>
      </w:pPr>
      <w:rPr>
        <w:rFonts w:hint="default"/>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9F56597"/>
    <w:multiLevelType w:val="hybridMultilevel"/>
    <w:tmpl w:val="395ABE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3"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4"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45" w15:restartNumberingAfterBreak="0">
    <w:nsid w:val="5B1E5627"/>
    <w:multiLevelType w:val="hybridMultilevel"/>
    <w:tmpl w:val="948A1E82"/>
    <w:lvl w:ilvl="0" w:tplc="C098243A">
      <w:start w:val="1"/>
      <w:numFmt w:val="decimal"/>
      <w:lvlText w:val="%1)"/>
      <w:lvlJc w:val="left"/>
      <w:pPr>
        <w:ind w:left="1287" w:hanging="360"/>
      </w:pPr>
      <w:rPr>
        <w:b w:val="0"/>
        <w:bCs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6"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48"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9"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51" w15:restartNumberingAfterBreak="0">
    <w:nsid w:val="5F464874"/>
    <w:multiLevelType w:val="hybridMultilevel"/>
    <w:tmpl w:val="BEBCCF06"/>
    <w:lvl w:ilvl="0" w:tplc="04150011">
      <w:start w:val="1"/>
      <w:numFmt w:val="decimal"/>
      <w:lvlText w:val="%1)"/>
      <w:lvlJc w:val="left"/>
      <w:pPr>
        <w:tabs>
          <w:tab w:val="num" w:pos="644"/>
        </w:tabs>
        <w:ind w:left="644" w:hanging="360"/>
      </w:pPr>
    </w:lvl>
    <w:lvl w:ilvl="1" w:tplc="04150019">
      <w:start w:val="1"/>
      <w:numFmt w:val="lowerLetter"/>
      <w:lvlText w:val="%2."/>
      <w:lvlJc w:val="left"/>
      <w:pPr>
        <w:tabs>
          <w:tab w:val="num" w:pos="1724"/>
        </w:tabs>
        <w:ind w:left="1724" w:hanging="360"/>
      </w:pPr>
    </w:lvl>
    <w:lvl w:ilvl="2" w:tplc="0415001B">
      <w:start w:val="1"/>
      <w:numFmt w:val="lowerRoman"/>
      <w:lvlText w:val="%3."/>
      <w:lvlJc w:val="right"/>
      <w:pPr>
        <w:tabs>
          <w:tab w:val="num" w:pos="2444"/>
        </w:tabs>
        <w:ind w:left="2444" w:hanging="180"/>
      </w:pPr>
    </w:lvl>
    <w:lvl w:ilvl="3" w:tplc="0415000F">
      <w:start w:val="1"/>
      <w:numFmt w:val="decimal"/>
      <w:lvlText w:val="%4."/>
      <w:lvlJc w:val="left"/>
      <w:pPr>
        <w:tabs>
          <w:tab w:val="num" w:pos="3164"/>
        </w:tabs>
        <w:ind w:left="3164" w:hanging="360"/>
      </w:pPr>
    </w:lvl>
    <w:lvl w:ilvl="4" w:tplc="04150019">
      <w:start w:val="1"/>
      <w:numFmt w:val="lowerLetter"/>
      <w:lvlText w:val="%5."/>
      <w:lvlJc w:val="left"/>
      <w:pPr>
        <w:tabs>
          <w:tab w:val="num" w:pos="3884"/>
        </w:tabs>
        <w:ind w:left="3884" w:hanging="360"/>
      </w:pPr>
    </w:lvl>
    <w:lvl w:ilvl="5" w:tplc="0415001B">
      <w:start w:val="1"/>
      <w:numFmt w:val="lowerRoman"/>
      <w:lvlText w:val="%6."/>
      <w:lvlJc w:val="right"/>
      <w:pPr>
        <w:tabs>
          <w:tab w:val="num" w:pos="4604"/>
        </w:tabs>
        <w:ind w:left="4604" w:hanging="180"/>
      </w:pPr>
    </w:lvl>
    <w:lvl w:ilvl="6" w:tplc="0415000F">
      <w:start w:val="1"/>
      <w:numFmt w:val="decimal"/>
      <w:lvlText w:val="%7."/>
      <w:lvlJc w:val="left"/>
      <w:pPr>
        <w:tabs>
          <w:tab w:val="num" w:pos="5324"/>
        </w:tabs>
        <w:ind w:left="5324" w:hanging="360"/>
      </w:pPr>
    </w:lvl>
    <w:lvl w:ilvl="7" w:tplc="04150019">
      <w:start w:val="1"/>
      <w:numFmt w:val="lowerLetter"/>
      <w:lvlText w:val="%8."/>
      <w:lvlJc w:val="left"/>
      <w:pPr>
        <w:tabs>
          <w:tab w:val="num" w:pos="6044"/>
        </w:tabs>
        <w:ind w:left="6044" w:hanging="360"/>
      </w:pPr>
    </w:lvl>
    <w:lvl w:ilvl="8" w:tplc="0415001B">
      <w:start w:val="1"/>
      <w:numFmt w:val="lowerRoman"/>
      <w:lvlText w:val="%9."/>
      <w:lvlJc w:val="right"/>
      <w:pPr>
        <w:tabs>
          <w:tab w:val="num" w:pos="6764"/>
        </w:tabs>
        <w:ind w:left="6764" w:hanging="180"/>
      </w:pPr>
    </w:lvl>
  </w:abstractNum>
  <w:abstractNum w:abstractNumId="152"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3" w15:restartNumberingAfterBreak="0">
    <w:nsid w:val="60D75916"/>
    <w:multiLevelType w:val="hybridMultilevel"/>
    <w:tmpl w:val="E384E0F4"/>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4" w15:restartNumberingAfterBreak="0">
    <w:nsid w:val="62900360"/>
    <w:multiLevelType w:val="hybridMultilevel"/>
    <w:tmpl w:val="0C765012"/>
    <w:lvl w:ilvl="0" w:tplc="5552A0F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5"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57" w15:restartNumberingAfterBreak="0">
    <w:nsid w:val="667B4C02"/>
    <w:multiLevelType w:val="hybridMultilevel"/>
    <w:tmpl w:val="41364496"/>
    <w:lvl w:ilvl="0" w:tplc="F0A6CFF6">
      <w:start w:val="2"/>
      <w:numFmt w:val="decimal"/>
      <w:lvlText w:val="%1."/>
      <w:lvlJc w:val="left"/>
      <w:pPr>
        <w:tabs>
          <w:tab w:val="num" w:pos="1353"/>
        </w:tabs>
        <w:ind w:left="1353" w:hanging="360"/>
      </w:pPr>
      <w:rPr>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8" w15:restartNumberingAfterBreak="0">
    <w:nsid w:val="68D86FB3"/>
    <w:multiLevelType w:val="hybridMultilevel"/>
    <w:tmpl w:val="F7504EE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59" w15:restartNumberingAfterBreak="0">
    <w:nsid w:val="68E56776"/>
    <w:multiLevelType w:val="hybridMultilevel"/>
    <w:tmpl w:val="A93E24BA"/>
    <w:lvl w:ilvl="0" w:tplc="88EC577E">
      <w:start w:val="1"/>
      <w:numFmt w:val="bullet"/>
      <w:lvlText w:val=""/>
      <w:lvlJc w:val="left"/>
      <w:pPr>
        <w:ind w:left="720" w:hanging="360"/>
      </w:pPr>
      <w:rPr>
        <w:rFonts w:ascii="Symbol" w:hAnsi="Symbol" w:hint="default"/>
      </w:rPr>
    </w:lvl>
    <w:lvl w:ilvl="1" w:tplc="04150017">
      <w:start w:val="1"/>
      <w:numFmt w:val="lowerLetter"/>
      <w:lvlText w:val="%2)"/>
      <w:lvlJc w:val="left"/>
      <w:pPr>
        <w:ind w:left="1571" w:hanging="360"/>
      </w:p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0"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1" w15:restartNumberingAfterBreak="0">
    <w:nsid w:val="69AB09E2"/>
    <w:multiLevelType w:val="hybridMultilevel"/>
    <w:tmpl w:val="C074CFDE"/>
    <w:lvl w:ilvl="0" w:tplc="2B98F00E">
      <w:start w:val="1"/>
      <w:numFmt w:val="decimal"/>
      <w:lvlText w:val="%1."/>
      <w:lvlJc w:val="left"/>
      <w:pPr>
        <w:ind w:left="720" w:hanging="360"/>
      </w:pPr>
      <w:rPr>
        <w:rFonts w:hint="default"/>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2"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64" w15:restartNumberingAfterBreak="0">
    <w:nsid w:val="6E033152"/>
    <w:multiLevelType w:val="hybridMultilevel"/>
    <w:tmpl w:val="B5061588"/>
    <w:lvl w:ilvl="0" w:tplc="6458DD64">
      <w:start w:val="1"/>
      <w:numFmt w:val="decimal"/>
      <w:lvlText w:val="%1."/>
      <w:lvlJc w:val="left"/>
      <w:pPr>
        <w:ind w:left="720" w:hanging="360"/>
      </w:pPr>
      <w:rPr>
        <w:rFonts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6E9C1C0B"/>
    <w:multiLevelType w:val="hybridMultilevel"/>
    <w:tmpl w:val="DEF6406E"/>
    <w:lvl w:ilvl="0" w:tplc="04150011">
      <w:start w:val="1"/>
      <w:numFmt w:val="decimal"/>
      <w:lvlText w:val="%1)"/>
      <w:lvlJc w:val="left"/>
      <w:pPr>
        <w:tabs>
          <w:tab w:val="num" w:pos="766"/>
        </w:tabs>
        <w:ind w:left="766" w:hanging="340"/>
      </w:pPr>
      <w:rPr>
        <w:b w:val="0"/>
        <w:strike w:val="0"/>
        <w:dstrike w:val="0"/>
        <w:color w:val="auto"/>
        <w:u w:val="none"/>
        <w:effect w:val="none"/>
      </w:rPr>
    </w:lvl>
    <w:lvl w:ilvl="1" w:tplc="64163A08">
      <w:start w:val="2"/>
      <w:numFmt w:val="decimal"/>
      <w:lvlText w:val="%2."/>
      <w:lvlJc w:val="left"/>
      <w:pPr>
        <w:tabs>
          <w:tab w:val="num" w:pos="340"/>
        </w:tabs>
        <w:ind w:left="340" w:hanging="340"/>
      </w:pPr>
      <w:rPr>
        <w:strike w:val="0"/>
        <w:dstrike w:val="0"/>
        <w:color w:val="auto"/>
        <w:u w:val="none"/>
        <w:effect w:val="none"/>
      </w:rPr>
    </w:lvl>
    <w:lvl w:ilvl="2" w:tplc="0415001B">
      <w:start w:val="1"/>
      <w:numFmt w:val="lowerRoman"/>
      <w:lvlText w:val="%3."/>
      <w:lvlJc w:val="right"/>
      <w:pPr>
        <w:tabs>
          <w:tab w:val="num" w:pos="2994"/>
        </w:tabs>
        <w:ind w:left="2994" w:hanging="180"/>
      </w:pPr>
    </w:lvl>
    <w:lvl w:ilvl="3" w:tplc="04150011">
      <w:start w:val="1"/>
      <w:numFmt w:val="decimal"/>
      <w:lvlText w:val="%4)"/>
      <w:lvlJc w:val="left"/>
      <w:pPr>
        <w:tabs>
          <w:tab w:val="num" w:pos="3714"/>
        </w:tabs>
        <w:ind w:left="3714" w:hanging="360"/>
      </w:pPr>
    </w:lvl>
    <w:lvl w:ilvl="4" w:tplc="04150019">
      <w:start w:val="1"/>
      <w:numFmt w:val="lowerLetter"/>
      <w:lvlText w:val="%5."/>
      <w:lvlJc w:val="left"/>
      <w:pPr>
        <w:tabs>
          <w:tab w:val="num" w:pos="4434"/>
        </w:tabs>
        <w:ind w:left="4434" w:hanging="360"/>
      </w:pPr>
    </w:lvl>
    <w:lvl w:ilvl="5" w:tplc="0415001B">
      <w:start w:val="1"/>
      <w:numFmt w:val="lowerRoman"/>
      <w:lvlText w:val="%6."/>
      <w:lvlJc w:val="right"/>
      <w:pPr>
        <w:tabs>
          <w:tab w:val="num" w:pos="5154"/>
        </w:tabs>
        <w:ind w:left="5154" w:hanging="180"/>
      </w:pPr>
    </w:lvl>
    <w:lvl w:ilvl="6" w:tplc="0415000F">
      <w:start w:val="1"/>
      <w:numFmt w:val="decimal"/>
      <w:lvlText w:val="%7."/>
      <w:lvlJc w:val="left"/>
      <w:pPr>
        <w:tabs>
          <w:tab w:val="num" w:pos="5874"/>
        </w:tabs>
        <w:ind w:left="5874" w:hanging="360"/>
      </w:pPr>
    </w:lvl>
    <w:lvl w:ilvl="7" w:tplc="04150019">
      <w:start w:val="1"/>
      <w:numFmt w:val="lowerLetter"/>
      <w:lvlText w:val="%8."/>
      <w:lvlJc w:val="left"/>
      <w:pPr>
        <w:tabs>
          <w:tab w:val="num" w:pos="6594"/>
        </w:tabs>
        <w:ind w:left="6594" w:hanging="360"/>
      </w:pPr>
    </w:lvl>
    <w:lvl w:ilvl="8" w:tplc="0415001B">
      <w:start w:val="1"/>
      <w:numFmt w:val="lowerRoman"/>
      <w:lvlText w:val="%9."/>
      <w:lvlJc w:val="right"/>
      <w:pPr>
        <w:tabs>
          <w:tab w:val="num" w:pos="7314"/>
        </w:tabs>
        <w:ind w:left="7314" w:hanging="180"/>
      </w:pPr>
    </w:lvl>
  </w:abstractNum>
  <w:abstractNum w:abstractNumId="166" w15:restartNumberingAfterBreak="0">
    <w:nsid w:val="6FDE6914"/>
    <w:multiLevelType w:val="hybridMultilevel"/>
    <w:tmpl w:val="DFFA2A18"/>
    <w:lvl w:ilvl="0" w:tplc="04150017">
      <w:start w:val="1"/>
      <w:numFmt w:val="lowerLetter"/>
      <w:lvlText w:val="%1)"/>
      <w:lvlJc w:val="left"/>
      <w:pPr>
        <w:ind w:left="1855" w:hanging="360"/>
      </w:pPr>
    </w:lvl>
    <w:lvl w:ilvl="1" w:tplc="04150019" w:tentative="1">
      <w:start w:val="1"/>
      <w:numFmt w:val="lowerLetter"/>
      <w:lvlText w:val="%2."/>
      <w:lvlJc w:val="left"/>
      <w:pPr>
        <w:ind w:left="2575" w:hanging="360"/>
      </w:pPr>
    </w:lvl>
    <w:lvl w:ilvl="2" w:tplc="0415001B" w:tentative="1">
      <w:start w:val="1"/>
      <w:numFmt w:val="lowerRoman"/>
      <w:lvlText w:val="%3."/>
      <w:lvlJc w:val="right"/>
      <w:pPr>
        <w:ind w:left="3295" w:hanging="180"/>
      </w:pPr>
    </w:lvl>
    <w:lvl w:ilvl="3" w:tplc="0415000F" w:tentative="1">
      <w:start w:val="1"/>
      <w:numFmt w:val="decimal"/>
      <w:lvlText w:val="%4."/>
      <w:lvlJc w:val="left"/>
      <w:pPr>
        <w:ind w:left="4015" w:hanging="360"/>
      </w:pPr>
    </w:lvl>
    <w:lvl w:ilvl="4" w:tplc="04150019" w:tentative="1">
      <w:start w:val="1"/>
      <w:numFmt w:val="lowerLetter"/>
      <w:lvlText w:val="%5."/>
      <w:lvlJc w:val="left"/>
      <w:pPr>
        <w:ind w:left="4735" w:hanging="360"/>
      </w:pPr>
    </w:lvl>
    <w:lvl w:ilvl="5" w:tplc="0415001B" w:tentative="1">
      <w:start w:val="1"/>
      <w:numFmt w:val="lowerRoman"/>
      <w:lvlText w:val="%6."/>
      <w:lvlJc w:val="right"/>
      <w:pPr>
        <w:ind w:left="5455" w:hanging="180"/>
      </w:pPr>
    </w:lvl>
    <w:lvl w:ilvl="6" w:tplc="0415000F" w:tentative="1">
      <w:start w:val="1"/>
      <w:numFmt w:val="decimal"/>
      <w:lvlText w:val="%7."/>
      <w:lvlJc w:val="left"/>
      <w:pPr>
        <w:ind w:left="6175" w:hanging="360"/>
      </w:pPr>
    </w:lvl>
    <w:lvl w:ilvl="7" w:tplc="04150019" w:tentative="1">
      <w:start w:val="1"/>
      <w:numFmt w:val="lowerLetter"/>
      <w:lvlText w:val="%8."/>
      <w:lvlJc w:val="left"/>
      <w:pPr>
        <w:ind w:left="6895" w:hanging="360"/>
      </w:pPr>
    </w:lvl>
    <w:lvl w:ilvl="8" w:tplc="0415001B" w:tentative="1">
      <w:start w:val="1"/>
      <w:numFmt w:val="lowerRoman"/>
      <w:lvlText w:val="%9."/>
      <w:lvlJc w:val="right"/>
      <w:pPr>
        <w:ind w:left="7615" w:hanging="180"/>
      </w:pPr>
    </w:lvl>
  </w:abstractNum>
  <w:abstractNum w:abstractNumId="167" w15:restartNumberingAfterBreak="0">
    <w:nsid w:val="73136B0C"/>
    <w:multiLevelType w:val="multilevel"/>
    <w:tmpl w:val="A6CEB03C"/>
    <w:lvl w:ilvl="0">
      <w:start w:val="1"/>
      <w:numFmt w:val="decimal"/>
      <w:lvlText w:val="%1)"/>
      <w:lvlJc w:val="left"/>
      <w:pPr>
        <w:ind w:left="1080" w:hanging="360"/>
      </w:pPr>
      <w:rPr>
        <w:b w:val="0"/>
        <w:bCs/>
        <w:color w:val="auto"/>
      </w:rPr>
    </w:lvl>
    <w:lvl w:ilvl="1">
      <w:start w:val="1"/>
      <w:numFmt w:val="lowerLetter"/>
      <w:lvlText w:val="%2."/>
      <w:lvlJc w:val="left"/>
      <w:pPr>
        <w:ind w:left="5270" w:hanging="360"/>
      </w:pPr>
    </w:lvl>
    <w:lvl w:ilvl="2">
      <w:start w:val="1"/>
      <w:numFmt w:val="lowerRoman"/>
      <w:lvlText w:val="%3."/>
      <w:lvlJc w:val="right"/>
      <w:pPr>
        <w:ind w:left="5990" w:hanging="180"/>
      </w:pPr>
    </w:lvl>
    <w:lvl w:ilvl="3">
      <w:start w:val="1"/>
      <w:numFmt w:val="decimal"/>
      <w:lvlText w:val="%4."/>
      <w:lvlJc w:val="left"/>
      <w:pPr>
        <w:ind w:left="6710" w:hanging="360"/>
      </w:pPr>
    </w:lvl>
    <w:lvl w:ilvl="4">
      <w:start w:val="1"/>
      <w:numFmt w:val="lowerLetter"/>
      <w:lvlText w:val="%5."/>
      <w:lvlJc w:val="left"/>
      <w:pPr>
        <w:ind w:left="7430" w:hanging="360"/>
      </w:pPr>
    </w:lvl>
    <w:lvl w:ilvl="5">
      <w:start w:val="1"/>
      <w:numFmt w:val="lowerRoman"/>
      <w:lvlText w:val="%6."/>
      <w:lvlJc w:val="right"/>
      <w:pPr>
        <w:ind w:left="8150" w:hanging="180"/>
      </w:pPr>
    </w:lvl>
    <w:lvl w:ilvl="6">
      <w:start w:val="1"/>
      <w:numFmt w:val="decimal"/>
      <w:lvlText w:val="%7."/>
      <w:lvlJc w:val="left"/>
      <w:pPr>
        <w:ind w:left="8870" w:hanging="360"/>
      </w:pPr>
    </w:lvl>
    <w:lvl w:ilvl="7">
      <w:start w:val="1"/>
      <w:numFmt w:val="lowerLetter"/>
      <w:lvlText w:val="%8."/>
      <w:lvlJc w:val="left"/>
      <w:pPr>
        <w:ind w:left="9590" w:hanging="360"/>
      </w:pPr>
    </w:lvl>
    <w:lvl w:ilvl="8">
      <w:start w:val="1"/>
      <w:numFmt w:val="lowerRoman"/>
      <w:lvlText w:val="%9."/>
      <w:lvlJc w:val="right"/>
      <w:pPr>
        <w:ind w:left="10310" w:hanging="180"/>
      </w:pPr>
    </w:lvl>
  </w:abstractNum>
  <w:abstractNum w:abstractNumId="168"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9"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0" w15:restartNumberingAfterBreak="0">
    <w:nsid w:val="772220E8"/>
    <w:multiLevelType w:val="multilevel"/>
    <w:tmpl w:val="22881346"/>
    <w:lvl w:ilvl="0">
      <w:start w:val="1"/>
      <w:numFmt w:val="decimal"/>
      <w:lvlText w:val="%1."/>
      <w:lvlJc w:val="left"/>
      <w:pPr>
        <w:ind w:left="360" w:hanging="360"/>
      </w:pPr>
      <w:rPr>
        <w:b/>
        <w:i w:val="0"/>
        <w:color w:val="auto"/>
      </w:rPr>
    </w:lvl>
    <w:lvl w:ilvl="1">
      <w:start w:val="1"/>
      <w:numFmt w:val="decimal"/>
      <w:lvlText w:val="%2."/>
      <w:lvlJc w:val="left"/>
      <w:pPr>
        <w:ind w:left="946"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1"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72"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73"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7C0E00F6"/>
    <w:multiLevelType w:val="hybridMultilevel"/>
    <w:tmpl w:val="98BA8ADE"/>
    <w:lvl w:ilvl="0" w:tplc="C50CDD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7F681445"/>
    <w:multiLevelType w:val="hybridMultilevel"/>
    <w:tmpl w:val="A7D059B2"/>
    <w:styleLink w:val="WWOutlineListStyle713"/>
    <w:lvl w:ilvl="0" w:tplc="0ED44FD4">
      <w:start w:val="1"/>
      <w:numFmt w:val="decimal"/>
      <w:lvlText w:val="%1)"/>
      <w:lvlJc w:val="right"/>
      <w:pPr>
        <w:tabs>
          <w:tab w:val="num" w:pos="787"/>
        </w:tabs>
        <w:ind w:left="787" w:hanging="187"/>
      </w:pPr>
      <w:rPr>
        <w:rFonts w:cs="Times New Roman"/>
        <w:strike w:val="0"/>
        <w:dstrike w:val="0"/>
        <w:color w:val="auto"/>
        <w:u w:val="none"/>
        <w:effect w:val="none"/>
      </w:rPr>
    </w:lvl>
    <w:lvl w:ilvl="1" w:tplc="04150019">
      <w:start w:val="1"/>
      <w:numFmt w:val="lowerLetter"/>
      <w:lvlText w:val="%2."/>
      <w:lvlJc w:val="left"/>
      <w:pPr>
        <w:tabs>
          <w:tab w:val="num" w:pos="1680"/>
        </w:tabs>
        <w:ind w:left="1680" w:hanging="360"/>
      </w:pPr>
      <w:rPr>
        <w:rFonts w:cs="Times New Roman"/>
      </w:rPr>
    </w:lvl>
    <w:lvl w:ilvl="2" w:tplc="0415001B">
      <w:start w:val="1"/>
      <w:numFmt w:val="lowerRoman"/>
      <w:lvlText w:val="%3."/>
      <w:lvlJc w:val="right"/>
      <w:pPr>
        <w:tabs>
          <w:tab w:val="num" w:pos="2400"/>
        </w:tabs>
        <w:ind w:left="2400" w:hanging="180"/>
      </w:pPr>
      <w:rPr>
        <w:rFonts w:cs="Times New Roman"/>
      </w:rPr>
    </w:lvl>
    <w:lvl w:ilvl="3" w:tplc="0415000F">
      <w:start w:val="1"/>
      <w:numFmt w:val="decimal"/>
      <w:lvlText w:val="%4."/>
      <w:lvlJc w:val="left"/>
      <w:pPr>
        <w:tabs>
          <w:tab w:val="num" w:pos="3120"/>
        </w:tabs>
        <w:ind w:left="3120" w:hanging="360"/>
      </w:pPr>
      <w:rPr>
        <w:rFonts w:cs="Times New Roman"/>
      </w:rPr>
    </w:lvl>
    <w:lvl w:ilvl="4" w:tplc="04150019">
      <w:start w:val="1"/>
      <w:numFmt w:val="lowerLetter"/>
      <w:lvlText w:val="%5."/>
      <w:lvlJc w:val="left"/>
      <w:pPr>
        <w:tabs>
          <w:tab w:val="num" w:pos="3840"/>
        </w:tabs>
        <w:ind w:left="3840" w:hanging="360"/>
      </w:pPr>
      <w:rPr>
        <w:rFonts w:cs="Times New Roman"/>
      </w:rPr>
    </w:lvl>
    <w:lvl w:ilvl="5" w:tplc="0415001B">
      <w:start w:val="1"/>
      <w:numFmt w:val="lowerRoman"/>
      <w:lvlText w:val="%6."/>
      <w:lvlJc w:val="right"/>
      <w:pPr>
        <w:tabs>
          <w:tab w:val="num" w:pos="4560"/>
        </w:tabs>
        <w:ind w:left="4560" w:hanging="180"/>
      </w:pPr>
      <w:rPr>
        <w:rFonts w:cs="Times New Roman"/>
      </w:rPr>
    </w:lvl>
    <w:lvl w:ilvl="6" w:tplc="0415000F">
      <w:start w:val="1"/>
      <w:numFmt w:val="decimal"/>
      <w:lvlText w:val="%7."/>
      <w:lvlJc w:val="left"/>
      <w:pPr>
        <w:tabs>
          <w:tab w:val="num" w:pos="5280"/>
        </w:tabs>
        <w:ind w:left="5280" w:hanging="360"/>
      </w:pPr>
      <w:rPr>
        <w:rFonts w:cs="Times New Roman"/>
      </w:rPr>
    </w:lvl>
    <w:lvl w:ilvl="7" w:tplc="04150019">
      <w:start w:val="1"/>
      <w:numFmt w:val="lowerLetter"/>
      <w:lvlText w:val="%8."/>
      <w:lvlJc w:val="left"/>
      <w:pPr>
        <w:tabs>
          <w:tab w:val="num" w:pos="6000"/>
        </w:tabs>
        <w:ind w:left="6000" w:hanging="360"/>
      </w:pPr>
      <w:rPr>
        <w:rFonts w:cs="Times New Roman"/>
      </w:rPr>
    </w:lvl>
    <w:lvl w:ilvl="8" w:tplc="0415001B">
      <w:start w:val="1"/>
      <w:numFmt w:val="lowerRoman"/>
      <w:lvlText w:val="%9."/>
      <w:lvlJc w:val="right"/>
      <w:pPr>
        <w:tabs>
          <w:tab w:val="num" w:pos="6720"/>
        </w:tabs>
        <w:ind w:left="6720" w:hanging="180"/>
      </w:pPr>
      <w:rPr>
        <w:rFonts w:cs="Times New Roman"/>
      </w:rPr>
    </w:lvl>
  </w:abstractNum>
  <w:num w:numId="1" w16cid:durableId="327907860">
    <w:abstractNumId w:val="3"/>
  </w:num>
  <w:num w:numId="2" w16cid:durableId="1879396941">
    <w:abstractNumId w:val="14"/>
  </w:num>
  <w:num w:numId="3" w16cid:durableId="133376964">
    <w:abstractNumId w:val="15"/>
  </w:num>
  <w:num w:numId="4" w16cid:durableId="939987283">
    <w:abstractNumId w:val="18"/>
  </w:num>
  <w:num w:numId="5" w16cid:durableId="1054894061">
    <w:abstractNumId w:val="21"/>
  </w:num>
  <w:num w:numId="6" w16cid:durableId="1267932514">
    <w:abstractNumId w:val="29"/>
  </w:num>
  <w:num w:numId="7" w16cid:durableId="1706520663">
    <w:abstractNumId w:val="62"/>
  </w:num>
  <w:num w:numId="8" w16cid:durableId="2127918213">
    <w:abstractNumId w:val="107"/>
  </w:num>
  <w:num w:numId="9" w16cid:durableId="1396931849">
    <w:abstractNumId w:val="162"/>
  </w:num>
  <w:num w:numId="10" w16cid:durableId="250896579">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5966336">
    <w:abstractNumId w:val="134"/>
  </w:num>
  <w:num w:numId="12" w16cid:durableId="1088816331">
    <w:abstractNumId w:val="96"/>
  </w:num>
  <w:num w:numId="13" w16cid:durableId="52050703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15247197">
    <w:abstractNumId w:val="150"/>
  </w:num>
  <w:num w:numId="15" w16cid:durableId="1958872953">
    <w:abstractNumId w:val="2"/>
  </w:num>
  <w:num w:numId="16" w16cid:durableId="1756394446">
    <w:abstractNumId w:val="1"/>
  </w:num>
  <w:num w:numId="17" w16cid:durableId="60715406">
    <w:abstractNumId w:val="0"/>
  </w:num>
  <w:num w:numId="18" w16cid:durableId="607466455">
    <w:abstractNumId w:val="137"/>
  </w:num>
  <w:num w:numId="19" w16cid:durableId="114107419">
    <w:abstractNumId w:val="169"/>
  </w:num>
  <w:num w:numId="20" w16cid:durableId="1812163899">
    <w:abstractNumId w:val="122"/>
  </w:num>
  <w:num w:numId="21" w16cid:durableId="97133140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960747">
    <w:abstractNumId w:val="123"/>
  </w:num>
  <w:num w:numId="23" w16cid:durableId="1721174569">
    <w:abstractNumId w:val="74"/>
  </w:num>
  <w:num w:numId="24" w16cid:durableId="1929456842">
    <w:abstractNumId w:val="78"/>
  </w:num>
  <w:num w:numId="25" w16cid:durableId="16247873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6526252">
    <w:abstractNumId w:val="99"/>
  </w:num>
  <w:num w:numId="27" w16cid:durableId="1888684821">
    <w:abstractNumId w:val="84"/>
  </w:num>
  <w:num w:numId="28" w16cid:durableId="1223635770">
    <w:abstractNumId w:val="173"/>
  </w:num>
  <w:num w:numId="29" w16cid:durableId="1921792228">
    <w:abstractNumId w:val="148"/>
  </w:num>
  <w:num w:numId="30" w16cid:durableId="930434623">
    <w:abstractNumId w:val="50"/>
  </w:num>
  <w:num w:numId="31" w16cid:durableId="2061245490">
    <w:abstractNumId w:val="112"/>
    <w:lvlOverride w:ilvl="0">
      <w:startOverride w:val="1"/>
    </w:lvlOverride>
  </w:num>
  <w:num w:numId="32" w16cid:durableId="1822850325">
    <w:abstractNumId w:val="161"/>
  </w:num>
  <w:num w:numId="33" w16cid:durableId="137692628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682490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987132">
    <w:abstractNumId w:val="6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734200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702792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2616100">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011310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4501557">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161263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10916082">
    <w:abstractNumId w:val="13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56743637">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33161952">
    <w:abstractNumId w:val="98"/>
  </w:num>
  <w:num w:numId="45" w16cid:durableId="1057702322">
    <w:abstractNumId w:val="155"/>
  </w:num>
  <w:num w:numId="46" w16cid:durableId="173304626">
    <w:abstractNumId w:val="164"/>
  </w:num>
  <w:num w:numId="47" w16cid:durableId="877012800">
    <w:abstractNumId w:val="174"/>
  </w:num>
  <w:num w:numId="48" w16cid:durableId="2135174784">
    <w:abstractNumId w:val="95"/>
  </w:num>
  <w:num w:numId="49" w16cid:durableId="855119549">
    <w:abstractNumId w:val="163"/>
  </w:num>
  <w:num w:numId="50" w16cid:durableId="2003392051">
    <w:abstractNumId w:val="176"/>
  </w:num>
  <w:num w:numId="51" w16cid:durableId="408116578">
    <w:abstractNumId w:val="149"/>
  </w:num>
  <w:num w:numId="52" w16cid:durableId="1323968137">
    <w:abstractNumId w:val="135"/>
  </w:num>
  <w:num w:numId="53" w16cid:durableId="161551557">
    <w:abstractNumId w:val="75"/>
  </w:num>
  <w:num w:numId="54" w16cid:durableId="1949578341">
    <w:abstractNumId w:val="76"/>
  </w:num>
  <w:num w:numId="55" w16cid:durableId="1358582182">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1778204">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32586805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09382266">
    <w:abstractNumId w:val="51"/>
  </w:num>
  <w:num w:numId="59" w16cid:durableId="1167599542">
    <w:abstractNumId w:val="147"/>
  </w:num>
  <w:num w:numId="60" w16cid:durableId="548301112">
    <w:abstractNumId w:val="109"/>
  </w:num>
  <w:num w:numId="61" w16cid:durableId="1462309865">
    <w:abstractNumId w:val="141"/>
  </w:num>
  <w:num w:numId="62" w16cid:durableId="248738239">
    <w:abstractNumId w:val="101"/>
  </w:num>
  <w:num w:numId="63" w16cid:durableId="1200363503">
    <w:abstractNumId w:val="175"/>
  </w:num>
  <w:num w:numId="64" w16cid:durableId="2076928160">
    <w:abstractNumId w:val="54"/>
  </w:num>
  <w:num w:numId="65" w16cid:durableId="525674688">
    <w:abstractNumId w:val="71"/>
  </w:num>
  <w:num w:numId="66" w16cid:durableId="276447743">
    <w:abstractNumId w:val="93"/>
  </w:num>
  <w:num w:numId="67" w16cid:durableId="527068518">
    <w:abstractNumId w:val="57"/>
  </w:num>
  <w:num w:numId="68" w16cid:durableId="935942015">
    <w:abstractNumId w:val="146"/>
  </w:num>
  <w:num w:numId="69" w16cid:durableId="883370195">
    <w:abstractNumId w:val="56"/>
  </w:num>
  <w:num w:numId="70" w16cid:durableId="1324046414">
    <w:abstractNumId w:val="160"/>
  </w:num>
  <w:num w:numId="71" w16cid:durableId="1639801886">
    <w:abstractNumId w:val="59"/>
  </w:num>
  <w:num w:numId="72" w16cid:durableId="451019445">
    <w:abstractNumId w:val="131"/>
  </w:num>
  <w:num w:numId="73" w16cid:durableId="7830831">
    <w:abstractNumId w:val="111"/>
  </w:num>
  <w:num w:numId="74" w16cid:durableId="1258515369">
    <w:abstractNumId w:val="156"/>
  </w:num>
  <w:num w:numId="75" w16cid:durableId="297958059">
    <w:abstractNumId w:val="67"/>
  </w:num>
  <w:num w:numId="76" w16cid:durableId="920025777">
    <w:abstractNumId w:val="65"/>
  </w:num>
  <w:num w:numId="77" w16cid:durableId="82859898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775243008">
    <w:abstractNumId w:val="69"/>
  </w:num>
  <w:num w:numId="79" w16cid:durableId="3909311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85888373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933632792">
    <w:abstractNumId w:val="113"/>
  </w:num>
  <w:num w:numId="82" w16cid:durableId="616722540">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06073253">
    <w:abstractNumId w:val="85"/>
  </w:num>
  <w:num w:numId="84" w16cid:durableId="1391341204">
    <w:abstractNumId w:val="142"/>
  </w:num>
  <w:num w:numId="85" w16cid:durableId="783769290">
    <w:abstractNumId w:val="70"/>
  </w:num>
  <w:num w:numId="86" w16cid:durableId="64651901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57106797">
    <w:abstractNumId w:val="89"/>
  </w:num>
  <w:num w:numId="88" w16cid:durableId="1824815092">
    <w:abstractNumId w:val="110"/>
  </w:num>
  <w:num w:numId="89" w16cid:durableId="71906255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943806672">
    <w:abstractNumId w:val="15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1" w16cid:durableId="1005280816">
    <w:abstractNumId w:val="154"/>
  </w:num>
  <w:num w:numId="92" w16cid:durableId="488520088">
    <w:abstractNumId w:val="52"/>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93" w16cid:durableId="1070692599">
    <w:abstractNumId w:val="120"/>
  </w:num>
  <w:num w:numId="94" w16cid:durableId="1835462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864829685">
    <w:abstractNumId w:val="172"/>
  </w:num>
  <w:num w:numId="96" w16cid:durableId="700781554">
    <w:abstractNumId w:val="126"/>
  </w:num>
  <w:num w:numId="97" w16cid:durableId="1906069161">
    <w:abstractNumId w:val="79"/>
  </w:num>
  <w:num w:numId="98" w16cid:durableId="1901594592">
    <w:abstractNumId w:val="10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9" w16cid:durableId="1489445257">
    <w:abstractNumId w:val="73"/>
  </w:num>
  <w:num w:numId="100" w16cid:durableId="1085154271">
    <w:abstractNumId w:val="28"/>
    <w:lvlOverride w:ilvl="0">
      <w:startOverride w:val="1"/>
    </w:lvlOverride>
  </w:num>
  <w:num w:numId="101" w16cid:durableId="126788710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245044076">
    <w:abstractNumId w:val="127"/>
  </w:num>
  <w:num w:numId="103" w16cid:durableId="1396008025">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121534717">
    <w:abstractNumId w:val="97"/>
  </w:num>
  <w:num w:numId="105" w16cid:durableId="43062137">
    <w:abstractNumId w:val="153"/>
  </w:num>
  <w:num w:numId="106" w16cid:durableId="1058819708">
    <w:abstractNumId w:val="81"/>
  </w:num>
  <w:num w:numId="107" w16cid:durableId="833112455">
    <w:abstractNumId w:val="138"/>
  </w:num>
  <w:num w:numId="108" w16cid:durableId="1686595927">
    <w:abstractNumId w:val="132"/>
  </w:num>
  <w:num w:numId="109" w16cid:durableId="173311859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2124420123">
    <w:abstractNumId w:val="119"/>
  </w:num>
  <w:num w:numId="111" w16cid:durableId="2017146086">
    <w:abstractNumId w:val="145"/>
  </w:num>
  <w:num w:numId="112" w16cid:durableId="1853448935">
    <w:abstractNumId w:val="124"/>
  </w:num>
  <w:num w:numId="113" w16cid:durableId="2038194173">
    <w:abstractNumId w:val="170"/>
  </w:num>
  <w:num w:numId="114" w16cid:durableId="694309211">
    <w:abstractNumId w:val="167"/>
  </w:num>
  <w:num w:numId="115" w16cid:durableId="1485046974">
    <w:abstractNumId w:val="90"/>
  </w:num>
  <w:num w:numId="116" w16cid:durableId="1631353557">
    <w:abstractNumId w:val="177"/>
  </w:num>
  <w:num w:numId="117" w16cid:durableId="986056844">
    <w:abstractNumId w:val="165"/>
  </w:num>
  <w:num w:numId="118" w16cid:durableId="520047616">
    <w:abstractNumId w:val="5"/>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119" w16cid:durableId="851188714">
    <w:abstractNumId w:val="92"/>
  </w:num>
  <w:num w:numId="120" w16cid:durableId="192233171">
    <w:abstractNumId w:val="166"/>
  </w:num>
  <w:num w:numId="121" w16cid:durableId="1615863731">
    <w:abstractNumId w:val="133"/>
  </w:num>
  <w:num w:numId="122" w16cid:durableId="1224875007">
    <w:abstractNumId w:val="91"/>
  </w:num>
  <w:num w:numId="123" w16cid:durableId="931161967">
    <w:abstractNumId w:val="77"/>
  </w:num>
  <w:num w:numId="124" w16cid:durableId="1848522792">
    <w:abstractNumId w:val="86"/>
  </w:num>
  <w:num w:numId="125" w16cid:durableId="225185936">
    <w:abstractNumId w:val="151"/>
  </w:num>
  <w:num w:numId="126" w16cid:durableId="998658009">
    <w:abstractNumId w:val="11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27" w16cid:durableId="1162234634">
    <w:abstractNumId w:val="159"/>
  </w:num>
  <w:num w:numId="128" w16cid:durableId="261374799">
    <w:abstractNumId w:val="55"/>
  </w:num>
  <w:num w:numId="129" w16cid:durableId="180432262">
    <w:abstractNumId w:val="87"/>
  </w:num>
  <w:num w:numId="130" w16cid:durableId="608663117">
    <w:abstractNumId w:val="121"/>
  </w:num>
  <w:num w:numId="131" w16cid:durableId="79825700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1522740732">
    <w:abstractNumId w:val="106"/>
  </w:num>
  <w:num w:numId="133" w16cid:durableId="576088068">
    <w:abstractNumId w:val="49"/>
  </w:num>
  <w:num w:numId="134" w16cid:durableId="594095882">
    <w:abstractNumId w:val="61"/>
  </w:num>
  <w:num w:numId="135" w16cid:durableId="1070074388">
    <w:abstractNumId w:val="114"/>
  </w:num>
  <w:num w:numId="136" w16cid:durableId="800923540">
    <w:abstractNumId w:val="1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216866366">
    <w:abstractNumId w:val="158"/>
  </w:num>
  <w:num w:numId="138" w16cid:durableId="167911893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107D"/>
    <w:rsid w:val="00002F7B"/>
    <w:rsid w:val="0000347A"/>
    <w:rsid w:val="00003648"/>
    <w:rsid w:val="00003852"/>
    <w:rsid w:val="000042D1"/>
    <w:rsid w:val="00004818"/>
    <w:rsid w:val="00004913"/>
    <w:rsid w:val="000052E0"/>
    <w:rsid w:val="00005D9A"/>
    <w:rsid w:val="00005FC1"/>
    <w:rsid w:val="0000655D"/>
    <w:rsid w:val="00006E00"/>
    <w:rsid w:val="00007B24"/>
    <w:rsid w:val="00007E27"/>
    <w:rsid w:val="00010A49"/>
    <w:rsid w:val="0001396E"/>
    <w:rsid w:val="00014007"/>
    <w:rsid w:val="00015023"/>
    <w:rsid w:val="000153F0"/>
    <w:rsid w:val="0001569F"/>
    <w:rsid w:val="00015D8D"/>
    <w:rsid w:val="00016739"/>
    <w:rsid w:val="00016DD5"/>
    <w:rsid w:val="00016EAF"/>
    <w:rsid w:val="000179FD"/>
    <w:rsid w:val="000208DB"/>
    <w:rsid w:val="000208DE"/>
    <w:rsid w:val="00021DF8"/>
    <w:rsid w:val="00022F82"/>
    <w:rsid w:val="00023E84"/>
    <w:rsid w:val="00024B33"/>
    <w:rsid w:val="00025D3D"/>
    <w:rsid w:val="00026D6B"/>
    <w:rsid w:val="00027737"/>
    <w:rsid w:val="00027A8E"/>
    <w:rsid w:val="000307E1"/>
    <w:rsid w:val="0003096B"/>
    <w:rsid w:val="00030EF8"/>
    <w:rsid w:val="00031CEC"/>
    <w:rsid w:val="00031FE6"/>
    <w:rsid w:val="00032013"/>
    <w:rsid w:val="000339AD"/>
    <w:rsid w:val="00034A3F"/>
    <w:rsid w:val="0003522D"/>
    <w:rsid w:val="000367D2"/>
    <w:rsid w:val="0003742C"/>
    <w:rsid w:val="00037706"/>
    <w:rsid w:val="00037B2F"/>
    <w:rsid w:val="00037E68"/>
    <w:rsid w:val="00042E75"/>
    <w:rsid w:val="000434B5"/>
    <w:rsid w:val="00044158"/>
    <w:rsid w:val="00044F9D"/>
    <w:rsid w:val="00045F73"/>
    <w:rsid w:val="00046B05"/>
    <w:rsid w:val="00047A6C"/>
    <w:rsid w:val="00047F46"/>
    <w:rsid w:val="000503C0"/>
    <w:rsid w:val="000522A6"/>
    <w:rsid w:val="00052DE5"/>
    <w:rsid w:val="00053C3D"/>
    <w:rsid w:val="00053F09"/>
    <w:rsid w:val="00054071"/>
    <w:rsid w:val="00056278"/>
    <w:rsid w:val="0006012E"/>
    <w:rsid w:val="00060301"/>
    <w:rsid w:val="00060609"/>
    <w:rsid w:val="00060833"/>
    <w:rsid w:val="000609FF"/>
    <w:rsid w:val="00060EBF"/>
    <w:rsid w:val="00061FF4"/>
    <w:rsid w:val="00062A6F"/>
    <w:rsid w:val="000632C3"/>
    <w:rsid w:val="00063816"/>
    <w:rsid w:val="00063981"/>
    <w:rsid w:val="0006509E"/>
    <w:rsid w:val="00065C00"/>
    <w:rsid w:val="00066174"/>
    <w:rsid w:val="0007075B"/>
    <w:rsid w:val="00070BEE"/>
    <w:rsid w:val="00077305"/>
    <w:rsid w:val="00081523"/>
    <w:rsid w:val="00081EAF"/>
    <w:rsid w:val="00082C20"/>
    <w:rsid w:val="00082FE8"/>
    <w:rsid w:val="0008350F"/>
    <w:rsid w:val="0008355D"/>
    <w:rsid w:val="00083F24"/>
    <w:rsid w:val="00085369"/>
    <w:rsid w:val="000860AB"/>
    <w:rsid w:val="000867AF"/>
    <w:rsid w:val="00090716"/>
    <w:rsid w:val="00090BB4"/>
    <w:rsid w:val="00091DFA"/>
    <w:rsid w:val="0009289A"/>
    <w:rsid w:val="000934BD"/>
    <w:rsid w:val="000943CF"/>
    <w:rsid w:val="00094962"/>
    <w:rsid w:val="00094CC8"/>
    <w:rsid w:val="00094D3E"/>
    <w:rsid w:val="00094F84"/>
    <w:rsid w:val="00094FDA"/>
    <w:rsid w:val="000952EE"/>
    <w:rsid w:val="00095353"/>
    <w:rsid w:val="000954E5"/>
    <w:rsid w:val="00096024"/>
    <w:rsid w:val="00097924"/>
    <w:rsid w:val="00097A5A"/>
    <w:rsid w:val="00097B30"/>
    <w:rsid w:val="000A011D"/>
    <w:rsid w:val="000A05A7"/>
    <w:rsid w:val="000A0989"/>
    <w:rsid w:val="000A1325"/>
    <w:rsid w:val="000A248B"/>
    <w:rsid w:val="000A2B35"/>
    <w:rsid w:val="000A2EBB"/>
    <w:rsid w:val="000A31CE"/>
    <w:rsid w:val="000A6A3A"/>
    <w:rsid w:val="000A6DA5"/>
    <w:rsid w:val="000A7622"/>
    <w:rsid w:val="000A7EAC"/>
    <w:rsid w:val="000B056C"/>
    <w:rsid w:val="000B0696"/>
    <w:rsid w:val="000B0F5B"/>
    <w:rsid w:val="000B1329"/>
    <w:rsid w:val="000B16D2"/>
    <w:rsid w:val="000B216B"/>
    <w:rsid w:val="000B2F1E"/>
    <w:rsid w:val="000B34A1"/>
    <w:rsid w:val="000B352B"/>
    <w:rsid w:val="000B37BE"/>
    <w:rsid w:val="000B3D9A"/>
    <w:rsid w:val="000B4FD7"/>
    <w:rsid w:val="000B523D"/>
    <w:rsid w:val="000B55D8"/>
    <w:rsid w:val="000B6083"/>
    <w:rsid w:val="000B787F"/>
    <w:rsid w:val="000C1BAF"/>
    <w:rsid w:val="000C2ED1"/>
    <w:rsid w:val="000C594D"/>
    <w:rsid w:val="000C7657"/>
    <w:rsid w:val="000C7875"/>
    <w:rsid w:val="000C7BBE"/>
    <w:rsid w:val="000C7C64"/>
    <w:rsid w:val="000D05DE"/>
    <w:rsid w:val="000D1B17"/>
    <w:rsid w:val="000D224F"/>
    <w:rsid w:val="000D2BD6"/>
    <w:rsid w:val="000D2EB5"/>
    <w:rsid w:val="000D363B"/>
    <w:rsid w:val="000D3814"/>
    <w:rsid w:val="000D4297"/>
    <w:rsid w:val="000D45B5"/>
    <w:rsid w:val="000D48C1"/>
    <w:rsid w:val="000D514B"/>
    <w:rsid w:val="000D5803"/>
    <w:rsid w:val="000D6447"/>
    <w:rsid w:val="000E02F6"/>
    <w:rsid w:val="000E0514"/>
    <w:rsid w:val="000E0C21"/>
    <w:rsid w:val="000E105A"/>
    <w:rsid w:val="000E1A03"/>
    <w:rsid w:val="000E29F7"/>
    <w:rsid w:val="000E3056"/>
    <w:rsid w:val="000E308C"/>
    <w:rsid w:val="000E3C22"/>
    <w:rsid w:val="000E48F8"/>
    <w:rsid w:val="000E4F62"/>
    <w:rsid w:val="000E5DDA"/>
    <w:rsid w:val="000E7032"/>
    <w:rsid w:val="000E7E7D"/>
    <w:rsid w:val="000E7FD5"/>
    <w:rsid w:val="000F04D7"/>
    <w:rsid w:val="000F09E5"/>
    <w:rsid w:val="000F117B"/>
    <w:rsid w:val="000F16E2"/>
    <w:rsid w:val="000F1BAA"/>
    <w:rsid w:val="000F1C87"/>
    <w:rsid w:val="000F23C5"/>
    <w:rsid w:val="000F652F"/>
    <w:rsid w:val="000F6DFC"/>
    <w:rsid w:val="000F754C"/>
    <w:rsid w:val="000F7F16"/>
    <w:rsid w:val="00100596"/>
    <w:rsid w:val="001008E5"/>
    <w:rsid w:val="00101293"/>
    <w:rsid w:val="001014A3"/>
    <w:rsid w:val="001019BC"/>
    <w:rsid w:val="001023F4"/>
    <w:rsid w:val="00102BB7"/>
    <w:rsid w:val="00103023"/>
    <w:rsid w:val="00103C79"/>
    <w:rsid w:val="001052E3"/>
    <w:rsid w:val="001054AB"/>
    <w:rsid w:val="00105634"/>
    <w:rsid w:val="00105650"/>
    <w:rsid w:val="00105E24"/>
    <w:rsid w:val="00106B06"/>
    <w:rsid w:val="001105F4"/>
    <w:rsid w:val="0011176D"/>
    <w:rsid w:val="0011277B"/>
    <w:rsid w:val="00113062"/>
    <w:rsid w:val="0011361E"/>
    <w:rsid w:val="0011434C"/>
    <w:rsid w:val="00114359"/>
    <w:rsid w:val="00114386"/>
    <w:rsid w:val="001148AC"/>
    <w:rsid w:val="00115703"/>
    <w:rsid w:val="00116239"/>
    <w:rsid w:val="00116524"/>
    <w:rsid w:val="0011668D"/>
    <w:rsid w:val="00117383"/>
    <w:rsid w:val="00117D8C"/>
    <w:rsid w:val="00120374"/>
    <w:rsid w:val="0012051F"/>
    <w:rsid w:val="0012280B"/>
    <w:rsid w:val="001231F1"/>
    <w:rsid w:val="0012360A"/>
    <w:rsid w:val="00123622"/>
    <w:rsid w:val="0012438A"/>
    <w:rsid w:val="00124A7E"/>
    <w:rsid w:val="00125905"/>
    <w:rsid w:val="00125C64"/>
    <w:rsid w:val="00130347"/>
    <w:rsid w:val="00131146"/>
    <w:rsid w:val="00131268"/>
    <w:rsid w:val="00131510"/>
    <w:rsid w:val="00131D94"/>
    <w:rsid w:val="001328B4"/>
    <w:rsid w:val="00132F41"/>
    <w:rsid w:val="0013336A"/>
    <w:rsid w:val="00134621"/>
    <w:rsid w:val="00134A30"/>
    <w:rsid w:val="00134F35"/>
    <w:rsid w:val="00134FAB"/>
    <w:rsid w:val="0013531A"/>
    <w:rsid w:val="001353B1"/>
    <w:rsid w:val="00135832"/>
    <w:rsid w:val="001358E6"/>
    <w:rsid w:val="00135B5D"/>
    <w:rsid w:val="00140023"/>
    <w:rsid w:val="001401AF"/>
    <w:rsid w:val="001407DB"/>
    <w:rsid w:val="00140BF4"/>
    <w:rsid w:val="0014158B"/>
    <w:rsid w:val="001421E7"/>
    <w:rsid w:val="001425FA"/>
    <w:rsid w:val="00142A95"/>
    <w:rsid w:val="00143C62"/>
    <w:rsid w:val="00145190"/>
    <w:rsid w:val="00145B88"/>
    <w:rsid w:val="00146571"/>
    <w:rsid w:val="00147926"/>
    <w:rsid w:val="001508B0"/>
    <w:rsid w:val="00150C05"/>
    <w:rsid w:val="00151228"/>
    <w:rsid w:val="00151DCF"/>
    <w:rsid w:val="001522FD"/>
    <w:rsid w:val="00153A93"/>
    <w:rsid w:val="00153F0C"/>
    <w:rsid w:val="00154705"/>
    <w:rsid w:val="0015475C"/>
    <w:rsid w:val="00154E30"/>
    <w:rsid w:val="001563F1"/>
    <w:rsid w:val="001565D5"/>
    <w:rsid w:val="00157A9F"/>
    <w:rsid w:val="00157B8E"/>
    <w:rsid w:val="00157FDB"/>
    <w:rsid w:val="001619CC"/>
    <w:rsid w:val="00162B8F"/>
    <w:rsid w:val="00163121"/>
    <w:rsid w:val="0016514C"/>
    <w:rsid w:val="00166069"/>
    <w:rsid w:val="0016608F"/>
    <w:rsid w:val="00167CBE"/>
    <w:rsid w:val="00167CD1"/>
    <w:rsid w:val="00171E7B"/>
    <w:rsid w:val="001727AE"/>
    <w:rsid w:val="00173073"/>
    <w:rsid w:val="00173E68"/>
    <w:rsid w:val="00174D78"/>
    <w:rsid w:val="00174DBC"/>
    <w:rsid w:val="0017561C"/>
    <w:rsid w:val="001765AD"/>
    <w:rsid w:val="00176A6F"/>
    <w:rsid w:val="00176CF3"/>
    <w:rsid w:val="00176FD2"/>
    <w:rsid w:val="00177191"/>
    <w:rsid w:val="00177881"/>
    <w:rsid w:val="00180112"/>
    <w:rsid w:val="0018016A"/>
    <w:rsid w:val="001804E0"/>
    <w:rsid w:val="00180D23"/>
    <w:rsid w:val="0018241C"/>
    <w:rsid w:val="001826B9"/>
    <w:rsid w:val="00182BA1"/>
    <w:rsid w:val="001836D4"/>
    <w:rsid w:val="00183EE4"/>
    <w:rsid w:val="00184E2C"/>
    <w:rsid w:val="00185091"/>
    <w:rsid w:val="0018514D"/>
    <w:rsid w:val="00185788"/>
    <w:rsid w:val="00186083"/>
    <w:rsid w:val="0018676C"/>
    <w:rsid w:val="001867E8"/>
    <w:rsid w:val="00186A3A"/>
    <w:rsid w:val="00186B19"/>
    <w:rsid w:val="00186FB4"/>
    <w:rsid w:val="0018757E"/>
    <w:rsid w:val="001907C2"/>
    <w:rsid w:val="00190BDC"/>
    <w:rsid w:val="00190CE2"/>
    <w:rsid w:val="001911BE"/>
    <w:rsid w:val="0019249E"/>
    <w:rsid w:val="001934F7"/>
    <w:rsid w:val="00194025"/>
    <w:rsid w:val="00194E04"/>
    <w:rsid w:val="00195B61"/>
    <w:rsid w:val="00196E0C"/>
    <w:rsid w:val="00197154"/>
    <w:rsid w:val="0019784F"/>
    <w:rsid w:val="00197A00"/>
    <w:rsid w:val="00197A33"/>
    <w:rsid w:val="001A14A5"/>
    <w:rsid w:val="001A25FC"/>
    <w:rsid w:val="001A3D59"/>
    <w:rsid w:val="001A45E9"/>
    <w:rsid w:val="001A4BB4"/>
    <w:rsid w:val="001A4FE4"/>
    <w:rsid w:val="001A551B"/>
    <w:rsid w:val="001A6053"/>
    <w:rsid w:val="001A69EE"/>
    <w:rsid w:val="001A7A05"/>
    <w:rsid w:val="001B0330"/>
    <w:rsid w:val="001B07E4"/>
    <w:rsid w:val="001B133D"/>
    <w:rsid w:val="001B251F"/>
    <w:rsid w:val="001B308C"/>
    <w:rsid w:val="001B30C1"/>
    <w:rsid w:val="001B3257"/>
    <w:rsid w:val="001B3538"/>
    <w:rsid w:val="001B50CC"/>
    <w:rsid w:val="001B663D"/>
    <w:rsid w:val="001B772C"/>
    <w:rsid w:val="001B7C4F"/>
    <w:rsid w:val="001C0E49"/>
    <w:rsid w:val="001C266D"/>
    <w:rsid w:val="001C3419"/>
    <w:rsid w:val="001C3573"/>
    <w:rsid w:val="001C3D8B"/>
    <w:rsid w:val="001C40D8"/>
    <w:rsid w:val="001C4A76"/>
    <w:rsid w:val="001C512D"/>
    <w:rsid w:val="001C5938"/>
    <w:rsid w:val="001C5B91"/>
    <w:rsid w:val="001C73FC"/>
    <w:rsid w:val="001D02E6"/>
    <w:rsid w:val="001D096D"/>
    <w:rsid w:val="001D0CF6"/>
    <w:rsid w:val="001D101C"/>
    <w:rsid w:val="001D207A"/>
    <w:rsid w:val="001D25AD"/>
    <w:rsid w:val="001D26BA"/>
    <w:rsid w:val="001D2EDB"/>
    <w:rsid w:val="001D2EF0"/>
    <w:rsid w:val="001D2FCA"/>
    <w:rsid w:val="001D323E"/>
    <w:rsid w:val="001D3E69"/>
    <w:rsid w:val="001D4653"/>
    <w:rsid w:val="001D465A"/>
    <w:rsid w:val="001D5CFE"/>
    <w:rsid w:val="001D7706"/>
    <w:rsid w:val="001E04D3"/>
    <w:rsid w:val="001E081C"/>
    <w:rsid w:val="001E1603"/>
    <w:rsid w:val="001E2585"/>
    <w:rsid w:val="001E27F6"/>
    <w:rsid w:val="001E2B13"/>
    <w:rsid w:val="001E4007"/>
    <w:rsid w:val="001E62DF"/>
    <w:rsid w:val="001F182F"/>
    <w:rsid w:val="001F1CB6"/>
    <w:rsid w:val="001F2C33"/>
    <w:rsid w:val="001F434D"/>
    <w:rsid w:val="001F4591"/>
    <w:rsid w:val="001F5BA7"/>
    <w:rsid w:val="001F62EF"/>
    <w:rsid w:val="001F64AB"/>
    <w:rsid w:val="001F79E9"/>
    <w:rsid w:val="001F7E99"/>
    <w:rsid w:val="001F7F13"/>
    <w:rsid w:val="00200215"/>
    <w:rsid w:val="0020037C"/>
    <w:rsid w:val="00200AEB"/>
    <w:rsid w:val="002015A7"/>
    <w:rsid w:val="0020182C"/>
    <w:rsid w:val="00202289"/>
    <w:rsid w:val="0020252A"/>
    <w:rsid w:val="002032CD"/>
    <w:rsid w:val="002040FD"/>
    <w:rsid w:val="00206563"/>
    <w:rsid w:val="002069A0"/>
    <w:rsid w:val="00206B32"/>
    <w:rsid w:val="00207072"/>
    <w:rsid w:val="00207951"/>
    <w:rsid w:val="00207C4B"/>
    <w:rsid w:val="00211A7C"/>
    <w:rsid w:val="002124FC"/>
    <w:rsid w:val="0021286C"/>
    <w:rsid w:val="00213225"/>
    <w:rsid w:val="00214B0C"/>
    <w:rsid w:val="00214C8B"/>
    <w:rsid w:val="00215BAD"/>
    <w:rsid w:val="0021660B"/>
    <w:rsid w:val="00216969"/>
    <w:rsid w:val="0022002A"/>
    <w:rsid w:val="00221317"/>
    <w:rsid w:val="00221ADF"/>
    <w:rsid w:val="0022222E"/>
    <w:rsid w:val="00222E7C"/>
    <w:rsid w:val="00224B45"/>
    <w:rsid w:val="00224D0F"/>
    <w:rsid w:val="00225181"/>
    <w:rsid w:val="002257AC"/>
    <w:rsid w:val="0022598D"/>
    <w:rsid w:val="0022758A"/>
    <w:rsid w:val="00231280"/>
    <w:rsid w:val="002313A5"/>
    <w:rsid w:val="002319E6"/>
    <w:rsid w:val="00232BED"/>
    <w:rsid w:val="0023307C"/>
    <w:rsid w:val="00233227"/>
    <w:rsid w:val="00233436"/>
    <w:rsid w:val="0023394F"/>
    <w:rsid w:val="00233DDF"/>
    <w:rsid w:val="002352AD"/>
    <w:rsid w:val="00235B6F"/>
    <w:rsid w:val="00236404"/>
    <w:rsid w:val="00236CA6"/>
    <w:rsid w:val="00236F44"/>
    <w:rsid w:val="00237697"/>
    <w:rsid w:val="0023795B"/>
    <w:rsid w:val="0024187D"/>
    <w:rsid w:val="00241A15"/>
    <w:rsid w:val="002437AA"/>
    <w:rsid w:val="00243EE1"/>
    <w:rsid w:val="00245F90"/>
    <w:rsid w:val="00246178"/>
    <w:rsid w:val="00250966"/>
    <w:rsid w:val="002517A4"/>
    <w:rsid w:val="00251A35"/>
    <w:rsid w:val="00251B91"/>
    <w:rsid w:val="00251EEA"/>
    <w:rsid w:val="00252363"/>
    <w:rsid w:val="002527D4"/>
    <w:rsid w:val="00254083"/>
    <w:rsid w:val="002540AD"/>
    <w:rsid w:val="00254517"/>
    <w:rsid w:val="00254676"/>
    <w:rsid w:val="00254DF8"/>
    <w:rsid w:val="00256DF2"/>
    <w:rsid w:val="00256E64"/>
    <w:rsid w:val="0026092F"/>
    <w:rsid w:val="00260C67"/>
    <w:rsid w:val="00261139"/>
    <w:rsid w:val="0026227A"/>
    <w:rsid w:val="002629B9"/>
    <w:rsid w:val="00263241"/>
    <w:rsid w:val="00263F3B"/>
    <w:rsid w:val="00264447"/>
    <w:rsid w:val="00264543"/>
    <w:rsid w:val="00264BB8"/>
    <w:rsid w:val="00264EC2"/>
    <w:rsid w:val="00265EDD"/>
    <w:rsid w:val="00266B50"/>
    <w:rsid w:val="002702FC"/>
    <w:rsid w:val="0027078B"/>
    <w:rsid w:val="00270BEB"/>
    <w:rsid w:val="00270F9C"/>
    <w:rsid w:val="002725AF"/>
    <w:rsid w:val="0027280E"/>
    <w:rsid w:val="00272AEB"/>
    <w:rsid w:val="00272B03"/>
    <w:rsid w:val="00272BFE"/>
    <w:rsid w:val="00273344"/>
    <w:rsid w:val="00273892"/>
    <w:rsid w:val="00273A42"/>
    <w:rsid w:val="00273C6E"/>
    <w:rsid w:val="002749F7"/>
    <w:rsid w:val="00274A1C"/>
    <w:rsid w:val="00274E09"/>
    <w:rsid w:val="00274EF7"/>
    <w:rsid w:val="0027516A"/>
    <w:rsid w:val="002759BD"/>
    <w:rsid w:val="002761C9"/>
    <w:rsid w:val="00276DFE"/>
    <w:rsid w:val="00277AC9"/>
    <w:rsid w:val="002802C8"/>
    <w:rsid w:val="00281165"/>
    <w:rsid w:val="002812C7"/>
    <w:rsid w:val="002814EA"/>
    <w:rsid w:val="002815BE"/>
    <w:rsid w:val="00281907"/>
    <w:rsid w:val="00282626"/>
    <w:rsid w:val="00282756"/>
    <w:rsid w:val="00284579"/>
    <w:rsid w:val="00286402"/>
    <w:rsid w:val="00286719"/>
    <w:rsid w:val="00286764"/>
    <w:rsid w:val="0028685C"/>
    <w:rsid w:val="00287434"/>
    <w:rsid w:val="002876A4"/>
    <w:rsid w:val="0029105C"/>
    <w:rsid w:val="00291DA6"/>
    <w:rsid w:val="00292486"/>
    <w:rsid w:val="00292A38"/>
    <w:rsid w:val="00292E96"/>
    <w:rsid w:val="0029453C"/>
    <w:rsid w:val="00296F77"/>
    <w:rsid w:val="002A04CF"/>
    <w:rsid w:val="002A157B"/>
    <w:rsid w:val="002A28AF"/>
    <w:rsid w:val="002A2A74"/>
    <w:rsid w:val="002A2E49"/>
    <w:rsid w:val="002A2E92"/>
    <w:rsid w:val="002A33C6"/>
    <w:rsid w:val="002A3475"/>
    <w:rsid w:val="002A3B88"/>
    <w:rsid w:val="002A3E2F"/>
    <w:rsid w:val="002A4296"/>
    <w:rsid w:val="002A45E4"/>
    <w:rsid w:val="002A4E64"/>
    <w:rsid w:val="002A5073"/>
    <w:rsid w:val="002A5911"/>
    <w:rsid w:val="002A6016"/>
    <w:rsid w:val="002A6539"/>
    <w:rsid w:val="002A66BB"/>
    <w:rsid w:val="002A79F7"/>
    <w:rsid w:val="002B062D"/>
    <w:rsid w:val="002B072F"/>
    <w:rsid w:val="002B0868"/>
    <w:rsid w:val="002B0D80"/>
    <w:rsid w:val="002B1423"/>
    <w:rsid w:val="002B17AA"/>
    <w:rsid w:val="002B185B"/>
    <w:rsid w:val="002B2547"/>
    <w:rsid w:val="002B27ED"/>
    <w:rsid w:val="002B3DE1"/>
    <w:rsid w:val="002B6742"/>
    <w:rsid w:val="002C02C8"/>
    <w:rsid w:val="002C0391"/>
    <w:rsid w:val="002C0D2F"/>
    <w:rsid w:val="002C2253"/>
    <w:rsid w:val="002C302E"/>
    <w:rsid w:val="002C369B"/>
    <w:rsid w:val="002C535A"/>
    <w:rsid w:val="002C6E2A"/>
    <w:rsid w:val="002C72DD"/>
    <w:rsid w:val="002D0027"/>
    <w:rsid w:val="002D02DD"/>
    <w:rsid w:val="002D0372"/>
    <w:rsid w:val="002D1602"/>
    <w:rsid w:val="002D1B13"/>
    <w:rsid w:val="002D2F61"/>
    <w:rsid w:val="002D32B5"/>
    <w:rsid w:val="002D391E"/>
    <w:rsid w:val="002D449C"/>
    <w:rsid w:val="002D5AE6"/>
    <w:rsid w:val="002D6BEE"/>
    <w:rsid w:val="002D7036"/>
    <w:rsid w:val="002D70CA"/>
    <w:rsid w:val="002D7AAE"/>
    <w:rsid w:val="002E00F8"/>
    <w:rsid w:val="002E01BC"/>
    <w:rsid w:val="002E0388"/>
    <w:rsid w:val="002E0D4D"/>
    <w:rsid w:val="002E130A"/>
    <w:rsid w:val="002E1E1F"/>
    <w:rsid w:val="002E239F"/>
    <w:rsid w:val="002E33E8"/>
    <w:rsid w:val="002E4A02"/>
    <w:rsid w:val="002E4D69"/>
    <w:rsid w:val="002E5098"/>
    <w:rsid w:val="002E54BB"/>
    <w:rsid w:val="002E55E2"/>
    <w:rsid w:val="002E5CD0"/>
    <w:rsid w:val="002E6570"/>
    <w:rsid w:val="002E6B5C"/>
    <w:rsid w:val="002E6E7B"/>
    <w:rsid w:val="002E72B2"/>
    <w:rsid w:val="002F1144"/>
    <w:rsid w:val="002F136C"/>
    <w:rsid w:val="002F1E71"/>
    <w:rsid w:val="002F3754"/>
    <w:rsid w:val="002F3B88"/>
    <w:rsid w:val="002F3F4C"/>
    <w:rsid w:val="002F43BB"/>
    <w:rsid w:val="002F450D"/>
    <w:rsid w:val="002F48DC"/>
    <w:rsid w:val="002F49C8"/>
    <w:rsid w:val="002F5092"/>
    <w:rsid w:val="002F6289"/>
    <w:rsid w:val="00301DED"/>
    <w:rsid w:val="00303741"/>
    <w:rsid w:val="00303D13"/>
    <w:rsid w:val="003043EC"/>
    <w:rsid w:val="0030602C"/>
    <w:rsid w:val="00306196"/>
    <w:rsid w:val="00306ECE"/>
    <w:rsid w:val="003073B7"/>
    <w:rsid w:val="00307CD4"/>
    <w:rsid w:val="00310F10"/>
    <w:rsid w:val="00310F4D"/>
    <w:rsid w:val="003110B5"/>
    <w:rsid w:val="00311DC0"/>
    <w:rsid w:val="0031232D"/>
    <w:rsid w:val="00312588"/>
    <w:rsid w:val="00312701"/>
    <w:rsid w:val="003136E6"/>
    <w:rsid w:val="00314F58"/>
    <w:rsid w:val="003151EF"/>
    <w:rsid w:val="003152EF"/>
    <w:rsid w:val="0031560F"/>
    <w:rsid w:val="00315C19"/>
    <w:rsid w:val="00316990"/>
    <w:rsid w:val="00317BD5"/>
    <w:rsid w:val="00317E8A"/>
    <w:rsid w:val="003202B1"/>
    <w:rsid w:val="0032041E"/>
    <w:rsid w:val="0032103F"/>
    <w:rsid w:val="0032170E"/>
    <w:rsid w:val="003226E0"/>
    <w:rsid w:val="00324165"/>
    <w:rsid w:val="00324527"/>
    <w:rsid w:val="00324B50"/>
    <w:rsid w:val="00326217"/>
    <w:rsid w:val="0032681F"/>
    <w:rsid w:val="00326B26"/>
    <w:rsid w:val="00327125"/>
    <w:rsid w:val="0032737B"/>
    <w:rsid w:val="00331186"/>
    <w:rsid w:val="00331B46"/>
    <w:rsid w:val="00333071"/>
    <w:rsid w:val="00333110"/>
    <w:rsid w:val="0033469B"/>
    <w:rsid w:val="00334AE6"/>
    <w:rsid w:val="00335228"/>
    <w:rsid w:val="00335E65"/>
    <w:rsid w:val="00336213"/>
    <w:rsid w:val="00337171"/>
    <w:rsid w:val="003373B1"/>
    <w:rsid w:val="003373F5"/>
    <w:rsid w:val="00340FEF"/>
    <w:rsid w:val="00341F42"/>
    <w:rsid w:val="00342C44"/>
    <w:rsid w:val="003436C9"/>
    <w:rsid w:val="00343959"/>
    <w:rsid w:val="003440D9"/>
    <w:rsid w:val="003449DB"/>
    <w:rsid w:val="00344C59"/>
    <w:rsid w:val="00345155"/>
    <w:rsid w:val="003508BC"/>
    <w:rsid w:val="003514D6"/>
    <w:rsid w:val="00352BF2"/>
    <w:rsid w:val="00352F09"/>
    <w:rsid w:val="0035305A"/>
    <w:rsid w:val="003533DA"/>
    <w:rsid w:val="00354056"/>
    <w:rsid w:val="00355330"/>
    <w:rsid w:val="00355916"/>
    <w:rsid w:val="00355F48"/>
    <w:rsid w:val="0035631B"/>
    <w:rsid w:val="003566D2"/>
    <w:rsid w:val="003572FF"/>
    <w:rsid w:val="00357A46"/>
    <w:rsid w:val="00360928"/>
    <w:rsid w:val="00360B06"/>
    <w:rsid w:val="0036110B"/>
    <w:rsid w:val="00361510"/>
    <w:rsid w:val="00361772"/>
    <w:rsid w:val="00362E3E"/>
    <w:rsid w:val="00363D9E"/>
    <w:rsid w:val="003640F2"/>
    <w:rsid w:val="00364708"/>
    <w:rsid w:val="00364806"/>
    <w:rsid w:val="00364878"/>
    <w:rsid w:val="00365480"/>
    <w:rsid w:val="00365BBE"/>
    <w:rsid w:val="00366A5A"/>
    <w:rsid w:val="003671E1"/>
    <w:rsid w:val="0036725A"/>
    <w:rsid w:val="00367807"/>
    <w:rsid w:val="00371158"/>
    <w:rsid w:val="00371687"/>
    <w:rsid w:val="00371F0E"/>
    <w:rsid w:val="0037246D"/>
    <w:rsid w:val="00372487"/>
    <w:rsid w:val="0037367E"/>
    <w:rsid w:val="00373E32"/>
    <w:rsid w:val="00377A70"/>
    <w:rsid w:val="00380754"/>
    <w:rsid w:val="00380801"/>
    <w:rsid w:val="00380E7B"/>
    <w:rsid w:val="00381995"/>
    <w:rsid w:val="00381C91"/>
    <w:rsid w:val="003824DD"/>
    <w:rsid w:val="0038367F"/>
    <w:rsid w:val="003844A9"/>
    <w:rsid w:val="00385F89"/>
    <w:rsid w:val="00386770"/>
    <w:rsid w:val="00386FD1"/>
    <w:rsid w:val="0038754E"/>
    <w:rsid w:val="003877C5"/>
    <w:rsid w:val="0038782A"/>
    <w:rsid w:val="00387E4B"/>
    <w:rsid w:val="003912B7"/>
    <w:rsid w:val="00391C6B"/>
    <w:rsid w:val="00391E6E"/>
    <w:rsid w:val="003922E8"/>
    <w:rsid w:val="00392A12"/>
    <w:rsid w:val="00392D24"/>
    <w:rsid w:val="0039317A"/>
    <w:rsid w:val="00393CB8"/>
    <w:rsid w:val="00396B1D"/>
    <w:rsid w:val="00397266"/>
    <w:rsid w:val="003A0B1A"/>
    <w:rsid w:val="003A12A1"/>
    <w:rsid w:val="003A2767"/>
    <w:rsid w:val="003A34D1"/>
    <w:rsid w:val="003A3872"/>
    <w:rsid w:val="003A3D8B"/>
    <w:rsid w:val="003A4949"/>
    <w:rsid w:val="003A5060"/>
    <w:rsid w:val="003A553E"/>
    <w:rsid w:val="003A5E77"/>
    <w:rsid w:val="003A5F3F"/>
    <w:rsid w:val="003A61E4"/>
    <w:rsid w:val="003A64B5"/>
    <w:rsid w:val="003A6810"/>
    <w:rsid w:val="003A75A1"/>
    <w:rsid w:val="003A7E5C"/>
    <w:rsid w:val="003B09D9"/>
    <w:rsid w:val="003B22A3"/>
    <w:rsid w:val="003B2B52"/>
    <w:rsid w:val="003B396E"/>
    <w:rsid w:val="003B4DC5"/>
    <w:rsid w:val="003B6FB1"/>
    <w:rsid w:val="003B7A0F"/>
    <w:rsid w:val="003C0608"/>
    <w:rsid w:val="003C0AD3"/>
    <w:rsid w:val="003C0FD2"/>
    <w:rsid w:val="003C1580"/>
    <w:rsid w:val="003C28DA"/>
    <w:rsid w:val="003C3B24"/>
    <w:rsid w:val="003C3CEC"/>
    <w:rsid w:val="003C444F"/>
    <w:rsid w:val="003C49D6"/>
    <w:rsid w:val="003C4D0D"/>
    <w:rsid w:val="003C4DDF"/>
    <w:rsid w:val="003C51C8"/>
    <w:rsid w:val="003C5344"/>
    <w:rsid w:val="003C742D"/>
    <w:rsid w:val="003C7B1E"/>
    <w:rsid w:val="003D0EDF"/>
    <w:rsid w:val="003D1016"/>
    <w:rsid w:val="003D1510"/>
    <w:rsid w:val="003D153E"/>
    <w:rsid w:val="003D34F2"/>
    <w:rsid w:val="003D367B"/>
    <w:rsid w:val="003D5438"/>
    <w:rsid w:val="003D616F"/>
    <w:rsid w:val="003E170F"/>
    <w:rsid w:val="003E1F5A"/>
    <w:rsid w:val="003E3D91"/>
    <w:rsid w:val="003E3DD1"/>
    <w:rsid w:val="003E7186"/>
    <w:rsid w:val="003E7F91"/>
    <w:rsid w:val="003F014A"/>
    <w:rsid w:val="003F062E"/>
    <w:rsid w:val="003F0E41"/>
    <w:rsid w:val="003F0E61"/>
    <w:rsid w:val="003F1E89"/>
    <w:rsid w:val="003F37EA"/>
    <w:rsid w:val="003F3B24"/>
    <w:rsid w:val="003F3FBC"/>
    <w:rsid w:val="003F4A33"/>
    <w:rsid w:val="003F672B"/>
    <w:rsid w:val="003F6B0C"/>
    <w:rsid w:val="004001D2"/>
    <w:rsid w:val="00400510"/>
    <w:rsid w:val="00400CEB"/>
    <w:rsid w:val="00401735"/>
    <w:rsid w:val="00401A46"/>
    <w:rsid w:val="00401D37"/>
    <w:rsid w:val="00402314"/>
    <w:rsid w:val="0040433E"/>
    <w:rsid w:val="004048E9"/>
    <w:rsid w:val="0040588F"/>
    <w:rsid w:val="00405C15"/>
    <w:rsid w:val="004077D1"/>
    <w:rsid w:val="004109DA"/>
    <w:rsid w:val="00410E86"/>
    <w:rsid w:val="00411527"/>
    <w:rsid w:val="004142F3"/>
    <w:rsid w:val="004144DF"/>
    <w:rsid w:val="00414976"/>
    <w:rsid w:val="00414C96"/>
    <w:rsid w:val="004163C0"/>
    <w:rsid w:val="00416C8B"/>
    <w:rsid w:val="00420EB4"/>
    <w:rsid w:val="00421384"/>
    <w:rsid w:val="00421730"/>
    <w:rsid w:val="004229E3"/>
    <w:rsid w:val="00422D0F"/>
    <w:rsid w:val="00423238"/>
    <w:rsid w:val="004239EF"/>
    <w:rsid w:val="00423DA2"/>
    <w:rsid w:val="00424981"/>
    <w:rsid w:val="0042539E"/>
    <w:rsid w:val="00425BC5"/>
    <w:rsid w:val="00427123"/>
    <w:rsid w:val="00427777"/>
    <w:rsid w:val="00427AA2"/>
    <w:rsid w:val="00427DC5"/>
    <w:rsid w:val="00430C33"/>
    <w:rsid w:val="004310F3"/>
    <w:rsid w:val="004322BB"/>
    <w:rsid w:val="00432A6C"/>
    <w:rsid w:val="00432AAD"/>
    <w:rsid w:val="0043381B"/>
    <w:rsid w:val="00433B03"/>
    <w:rsid w:val="00433D4D"/>
    <w:rsid w:val="0043406F"/>
    <w:rsid w:val="0043504C"/>
    <w:rsid w:val="00435E90"/>
    <w:rsid w:val="00436142"/>
    <w:rsid w:val="00436227"/>
    <w:rsid w:val="004368D7"/>
    <w:rsid w:val="00436BCE"/>
    <w:rsid w:val="00437285"/>
    <w:rsid w:val="00437E1E"/>
    <w:rsid w:val="00440639"/>
    <w:rsid w:val="00441814"/>
    <w:rsid w:val="00441B21"/>
    <w:rsid w:val="00441C8D"/>
    <w:rsid w:val="00442718"/>
    <w:rsid w:val="004441D1"/>
    <w:rsid w:val="00445A54"/>
    <w:rsid w:val="004463B3"/>
    <w:rsid w:val="00446F89"/>
    <w:rsid w:val="00447366"/>
    <w:rsid w:val="0045048D"/>
    <w:rsid w:val="00450B34"/>
    <w:rsid w:val="00452F02"/>
    <w:rsid w:val="0045300E"/>
    <w:rsid w:val="00454AF6"/>
    <w:rsid w:val="004555CC"/>
    <w:rsid w:val="004557F0"/>
    <w:rsid w:val="004567EA"/>
    <w:rsid w:val="00456E3D"/>
    <w:rsid w:val="00456F9F"/>
    <w:rsid w:val="0045702B"/>
    <w:rsid w:val="00457225"/>
    <w:rsid w:val="00460376"/>
    <w:rsid w:val="00460DC2"/>
    <w:rsid w:val="004617E2"/>
    <w:rsid w:val="00461BE3"/>
    <w:rsid w:val="00461F3D"/>
    <w:rsid w:val="00463275"/>
    <w:rsid w:val="00464641"/>
    <w:rsid w:val="004647C8"/>
    <w:rsid w:val="00465046"/>
    <w:rsid w:val="0046504D"/>
    <w:rsid w:val="0046603E"/>
    <w:rsid w:val="00466266"/>
    <w:rsid w:val="00466A1E"/>
    <w:rsid w:val="00467380"/>
    <w:rsid w:val="00467C82"/>
    <w:rsid w:val="004704D6"/>
    <w:rsid w:val="00470A3C"/>
    <w:rsid w:val="00470E3D"/>
    <w:rsid w:val="00471593"/>
    <w:rsid w:val="00472403"/>
    <w:rsid w:val="00472870"/>
    <w:rsid w:val="00473786"/>
    <w:rsid w:val="00473BC1"/>
    <w:rsid w:val="00474FFA"/>
    <w:rsid w:val="0047550E"/>
    <w:rsid w:val="0047555A"/>
    <w:rsid w:val="00475F15"/>
    <w:rsid w:val="004775CC"/>
    <w:rsid w:val="00480018"/>
    <w:rsid w:val="00480CE6"/>
    <w:rsid w:val="004813AA"/>
    <w:rsid w:val="00481698"/>
    <w:rsid w:val="004818CC"/>
    <w:rsid w:val="00481AA4"/>
    <w:rsid w:val="00482157"/>
    <w:rsid w:val="00482169"/>
    <w:rsid w:val="004824C7"/>
    <w:rsid w:val="0048278F"/>
    <w:rsid w:val="00482ACE"/>
    <w:rsid w:val="00483C5C"/>
    <w:rsid w:val="00484682"/>
    <w:rsid w:val="00485174"/>
    <w:rsid w:val="0048553E"/>
    <w:rsid w:val="004900D9"/>
    <w:rsid w:val="00491729"/>
    <w:rsid w:val="00492794"/>
    <w:rsid w:val="0049291C"/>
    <w:rsid w:val="004932FD"/>
    <w:rsid w:val="00494EF5"/>
    <w:rsid w:val="00495024"/>
    <w:rsid w:val="00495160"/>
    <w:rsid w:val="00495786"/>
    <w:rsid w:val="00495B0A"/>
    <w:rsid w:val="00495B6B"/>
    <w:rsid w:val="0049683F"/>
    <w:rsid w:val="00496D01"/>
    <w:rsid w:val="00497135"/>
    <w:rsid w:val="00497479"/>
    <w:rsid w:val="00497E23"/>
    <w:rsid w:val="004A0CE9"/>
    <w:rsid w:val="004A14C9"/>
    <w:rsid w:val="004A14F8"/>
    <w:rsid w:val="004A39E7"/>
    <w:rsid w:val="004A3BEE"/>
    <w:rsid w:val="004A40A5"/>
    <w:rsid w:val="004A5A88"/>
    <w:rsid w:val="004A5B3E"/>
    <w:rsid w:val="004A645C"/>
    <w:rsid w:val="004A682D"/>
    <w:rsid w:val="004A69AD"/>
    <w:rsid w:val="004A6E28"/>
    <w:rsid w:val="004A6F3A"/>
    <w:rsid w:val="004B0545"/>
    <w:rsid w:val="004B06E2"/>
    <w:rsid w:val="004B121C"/>
    <w:rsid w:val="004B1473"/>
    <w:rsid w:val="004B16E7"/>
    <w:rsid w:val="004B17CC"/>
    <w:rsid w:val="004B23E0"/>
    <w:rsid w:val="004B3869"/>
    <w:rsid w:val="004B3FE7"/>
    <w:rsid w:val="004B49FD"/>
    <w:rsid w:val="004B4D43"/>
    <w:rsid w:val="004B5361"/>
    <w:rsid w:val="004B58D8"/>
    <w:rsid w:val="004B655F"/>
    <w:rsid w:val="004B7123"/>
    <w:rsid w:val="004B799C"/>
    <w:rsid w:val="004C1AA8"/>
    <w:rsid w:val="004C24E9"/>
    <w:rsid w:val="004C3AD4"/>
    <w:rsid w:val="004C53D6"/>
    <w:rsid w:val="004C5BCE"/>
    <w:rsid w:val="004C7826"/>
    <w:rsid w:val="004C79B7"/>
    <w:rsid w:val="004D1AE9"/>
    <w:rsid w:val="004D1CF5"/>
    <w:rsid w:val="004D2550"/>
    <w:rsid w:val="004D3631"/>
    <w:rsid w:val="004D3FA6"/>
    <w:rsid w:val="004D40DF"/>
    <w:rsid w:val="004D4F94"/>
    <w:rsid w:val="004D5525"/>
    <w:rsid w:val="004D562D"/>
    <w:rsid w:val="004D5D80"/>
    <w:rsid w:val="004D67FF"/>
    <w:rsid w:val="004D69F3"/>
    <w:rsid w:val="004D7253"/>
    <w:rsid w:val="004E0011"/>
    <w:rsid w:val="004E0326"/>
    <w:rsid w:val="004E084C"/>
    <w:rsid w:val="004E1938"/>
    <w:rsid w:val="004E22CF"/>
    <w:rsid w:val="004E3214"/>
    <w:rsid w:val="004E3A14"/>
    <w:rsid w:val="004E4A11"/>
    <w:rsid w:val="004E4B58"/>
    <w:rsid w:val="004E6BE5"/>
    <w:rsid w:val="004E746E"/>
    <w:rsid w:val="004F1967"/>
    <w:rsid w:val="004F1C16"/>
    <w:rsid w:val="004F22D3"/>
    <w:rsid w:val="004F2589"/>
    <w:rsid w:val="004F26D2"/>
    <w:rsid w:val="004F304E"/>
    <w:rsid w:val="004F4FB2"/>
    <w:rsid w:val="004F580C"/>
    <w:rsid w:val="004F5EF7"/>
    <w:rsid w:val="004F7B92"/>
    <w:rsid w:val="004F7B9F"/>
    <w:rsid w:val="004F7D26"/>
    <w:rsid w:val="004F7EAD"/>
    <w:rsid w:val="00500AC0"/>
    <w:rsid w:val="0050190F"/>
    <w:rsid w:val="00501A26"/>
    <w:rsid w:val="0050423C"/>
    <w:rsid w:val="0050474A"/>
    <w:rsid w:val="0050515E"/>
    <w:rsid w:val="00505DC7"/>
    <w:rsid w:val="005062DA"/>
    <w:rsid w:val="00506357"/>
    <w:rsid w:val="00507686"/>
    <w:rsid w:val="00507ACE"/>
    <w:rsid w:val="00510DFD"/>
    <w:rsid w:val="00510FE0"/>
    <w:rsid w:val="00511105"/>
    <w:rsid w:val="00511293"/>
    <w:rsid w:val="005112AC"/>
    <w:rsid w:val="005112E5"/>
    <w:rsid w:val="005120F7"/>
    <w:rsid w:val="005123DB"/>
    <w:rsid w:val="00512C34"/>
    <w:rsid w:val="005135B9"/>
    <w:rsid w:val="0051367F"/>
    <w:rsid w:val="00514633"/>
    <w:rsid w:val="00516DAA"/>
    <w:rsid w:val="005174C8"/>
    <w:rsid w:val="0051750C"/>
    <w:rsid w:val="005177BE"/>
    <w:rsid w:val="00517F91"/>
    <w:rsid w:val="0052017B"/>
    <w:rsid w:val="00523063"/>
    <w:rsid w:val="00523664"/>
    <w:rsid w:val="005239B0"/>
    <w:rsid w:val="00523EAC"/>
    <w:rsid w:val="00524084"/>
    <w:rsid w:val="00524983"/>
    <w:rsid w:val="00524B11"/>
    <w:rsid w:val="005254E3"/>
    <w:rsid w:val="005254F6"/>
    <w:rsid w:val="00525F73"/>
    <w:rsid w:val="00525F7E"/>
    <w:rsid w:val="00526314"/>
    <w:rsid w:val="00526405"/>
    <w:rsid w:val="00526C03"/>
    <w:rsid w:val="00530832"/>
    <w:rsid w:val="0053200D"/>
    <w:rsid w:val="005329A4"/>
    <w:rsid w:val="00532B95"/>
    <w:rsid w:val="00532F04"/>
    <w:rsid w:val="00533741"/>
    <w:rsid w:val="00534D8F"/>
    <w:rsid w:val="00534F24"/>
    <w:rsid w:val="0053503B"/>
    <w:rsid w:val="00535053"/>
    <w:rsid w:val="005351B1"/>
    <w:rsid w:val="00535647"/>
    <w:rsid w:val="00535913"/>
    <w:rsid w:val="00535F89"/>
    <w:rsid w:val="005360D0"/>
    <w:rsid w:val="00537160"/>
    <w:rsid w:val="00537A9B"/>
    <w:rsid w:val="00537E6E"/>
    <w:rsid w:val="00540913"/>
    <w:rsid w:val="00540926"/>
    <w:rsid w:val="00541926"/>
    <w:rsid w:val="0054383B"/>
    <w:rsid w:val="00544B60"/>
    <w:rsid w:val="00544C36"/>
    <w:rsid w:val="00544D1B"/>
    <w:rsid w:val="00544DE0"/>
    <w:rsid w:val="00545E4D"/>
    <w:rsid w:val="00545F96"/>
    <w:rsid w:val="005508E7"/>
    <w:rsid w:val="0055101D"/>
    <w:rsid w:val="005512DF"/>
    <w:rsid w:val="00551459"/>
    <w:rsid w:val="00552917"/>
    <w:rsid w:val="00552A7A"/>
    <w:rsid w:val="00554712"/>
    <w:rsid w:val="00555623"/>
    <w:rsid w:val="005561AF"/>
    <w:rsid w:val="0055695E"/>
    <w:rsid w:val="00557DA9"/>
    <w:rsid w:val="005602CF"/>
    <w:rsid w:val="00560412"/>
    <w:rsid w:val="00561CC3"/>
    <w:rsid w:val="005628DE"/>
    <w:rsid w:val="00563358"/>
    <w:rsid w:val="005636FB"/>
    <w:rsid w:val="00563B9A"/>
    <w:rsid w:val="0056429E"/>
    <w:rsid w:val="005643C5"/>
    <w:rsid w:val="00564A94"/>
    <w:rsid w:val="005656F4"/>
    <w:rsid w:val="0056666A"/>
    <w:rsid w:val="00572818"/>
    <w:rsid w:val="00573115"/>
    <w:rsid w:val="00573538"/>
    <w:rsid w:val="00573732"/>
    <w:rsid w:val="005758BE"/>
    <w:rsid w:val="00575BD8"/>
    <w:rsid w:val="00576ABD"/>
    <w:rsid w:val="00576AC2"/>
    <w:rsid w:val="00576D8B"/>
    <w:rsid w:val="00576FF6"/>
    <w:rsid w:val="005800D8"/>
    <w:rsid w:val="005815B7"/>
    <w:rsid w:val="00585245"/>
    <w:rsid w:val="0058566A"/>
    <w:rsid w:val="0058631D"/>
    <w:rsid w:val="00586BB2"/>
    <w:rsid w:val="005873D7"/>
    <w:rsid w:val="00590218"/>
    <w:rsid w:val="0059030A"/>
    <w:rsid w:val="005918F0"/>
    <w:rsid w:val="00591B27"/>
    <w:rsid w:val="00591E80"/>
    <w:rsid w:val="00592D2D"/>
    <w:rsid w:val="0059578A"/>
    <w:rsid w:val="00595EF4"/>
    <w:rsid w:val="005960AD"/>
    <w:rsid w:val="00596129"/>
    <w:rsid w:val="00596353"/>
    <w:rsid w:val="00596F2E"/>
    <w:rsid w:val="005974FF"/>
    <w:rsid w:val="005976ED"/>
    <w:rsid w:val="005977FA"/>
    <w:rsid w:val="005A0153"/>
    <w:rsid w:val="005A02C0"/>
    <w:rsid w:val="005A0FC8"/>
    <w:rsid w:val="005A2242"/>
    <w:rsid w:val="005A22C8"/>
    <w:rsid w:val="005A25A4"/>
    <w:rsid w:val="005A2E26"/>
    <w:rsid w:val="005A38B0"/>
    <w:rsid w:val="005A3E71"/>
    <w:rsid w:val="005A40C8"/>
    <w:rsid w:val="005A583F"/>
    <w:rsid w:val="005A5A99"/>
    <w:rsid w:val="005A675A"/>
    <w:rsid w:val="005A767F"/>
    <w:rsid w:val="005B0546"/>
    <w:rsid w:val="005B1E88"/>
    <w:rsid w:val="005B2451"/>
    <w:rsid w:val="005B2884"/>
    <w:rsid w:val="005B3C78"/>
    <w:rsid w:val="005B474E"/>
    <w:rsid w:val="005B54AF"/>
    <w:rsid w:val="005B581B"/>
    <w:rsid w:val="005B5AC7"/>
    <w:rsid w:val="005B61B0"/>
    <w:rsid w:val="005B633D"/>
    <w:rsid w:val="005B6A96"/>
    <w:rsid w:val="005B6C88"/>
    <w:rsid w:val="005B6E12"/>
    <w:rsid w:val="005C007A"/>
    <w:rsid w:val="005C07A8"/>
    <w:rsid w:val="005C0DF0"/>
    <w:rsid w:val="005C167D"/>
    <w:rsid w:val="005C2D1E"/>
    <w:rsid w:val="005C3219"/>
    <w:rsid w:val="005C3666"/>
    <w:rsid w:val="005C3A19"/>
    <w:rsid w:val="005C3B80"/>
    <w:rsid w:val="005C3B96"/>
    <w:rsid w:val="005C5563"/>
    <w:rsid w:val="005C6F48"/>
    <w:rsid w:val="005C7250"/>
    <w:rsid w:val="005D0B0A"/>
    <w:rsid w:val="005D0C54"/>
    <w:rsid w:val="005D14E0"/>
    <w:rsid w:val="005D202E"/>
    <w:rsid w:val="005D45D4"/>
    <w:rsid w:val="005D46AC"/>
    <w:rsid w:val="005D572D"/>
    <w:rsid w:val="005D58B9"/>
    <w:rsid w:val="005D5B5C"/>
    <w:rsid w:val="005D6263"/>
    <w:rsid w:val="005D738E"/>
    <w:rsid w:val="005D78E3"/>
    <w:rsid w:val="005D78F1"/>
    <w:rsid w:val="005E1326"/>
    <w:rsid w:val="005E15EE"/>
    <w:rsid w:val="005E18CF"/>
    <w:rsid w:val="005E1C5C"/>
    <w:rsid w:val="005E2826"/>
    <w:rsid w:val="005E396F"/>
    <w:rsid w:val="005E491A"/>
    <w:rsid w:val="005E4BD8"/>
    <w:rsid w:val="005E52EA"/>
    <w:rsid w:val="005E6572"/>
    <w:rsid w:val="005E6F27"/>
    <w:rsid w:val="005E7A0F"/>
    <w:rsid w:val="005F0B8A"/>
    <w:rsid w:val="005F0DCE"/>
    <w:rsid w:val="005F1952"/>
    <w:rsid w:val="005F25D4"/>
    <w:rsid w:val="005F39AD"/>
    <w:rsid w:val="005F42D5"/>
    <w:rsid w:val="005F577B"/>
    <w:rsid w:val="005F5AE4"/>
    <w:rsid w:val="005F6CC9"/>
    <w:rsid w:val="00601112"/>
    <w:rsid w:val="006019AA"/>
    <w:rsid w:val="00601C10"/>
    <w:rsid w:val="0060279C"/>
    <w:rsid w:val="006027AB"/>
    <w:rsid w:val="00602803"/>
    <w:rsid w:val="00602BCF"/>
    <w:rsid w:val="00602CD6"/>
    <w:rsid w:val="00602D53"/>
    <w:rsid w:val="006034FE"/>
    <w:rsid w:val="00604585"/>
    <w:rsid w:val="00605DF0"/>
    <w:rsid w:val="00606283"/>
    <w:rsid w:val="00606603"/>
    <w:rsid w:val="0060682A"/>
    <w:rsid w:val="00607CCA"/>
    <w:rsid w:val="00607E59"/>
    <w:rsid w:val="00610BA8"/>
    <w:rsid w:val="00611364"/>
    <w:rsid w:val="006114DE"/>
    <w:rsid w:val="006132DA"/>
    <w:rsid w:val="0061493C"/>
    <w:rsid w:val="00616D4B"/>
    <w:rsid w:val="00617347"/>
    <w:rsid w:val="00617C02"/>
    <w:rsid w:val="00617C3E"/>
    <w:rsid w:val="00617ECA"/>
    <w:rsid w:val="006209A0"/>
    <w:rsid w:val="00620EEA"/>
    <w:rsid w:val="006210C8"/>
    <w:rsid w:val="006211D6"/>
    <w:rsid w:val="0062124B"/>
    <w:rsid w:val="0062181F"/>
    <w:rsid w:val="00622D7D"/>
    <w:rsid w:val="00623541"/>
    <w:rsid w:val="00624B39"/>
    <w:rsid w:val="00625566"/>
    <w:rsid w:val="006304CE"/>
    <w:rsid w:val="0063064C"/>
    <w:rsid w:val="00630F9D"/>
    <w:rsid w:val="00635648"/>
    <w:rsid w:val="00636309"/>
    <w:rsid w:val="00636AB4"/>
    <w:rsid w:val="00637608"/>
    <w:rsid w:val="00637943"/>
    <w:rsid w:val="006405DE"/>
    <w:rsid w:val="00640A49"/>
    <w:rsid w:val="00641E46"/>
    <w:rsid w:val="00641E4E"/>
    <w:rsid w:val="006428AC"/>
    <w:rsid w:val="0064378C"/>
    <w:rsid w:val="0064389D"/>
    <w:rsid w:val="00643DCE"/>
    <w:rsid w:val="0064408E"/>
    <w:rsid w:val="00645507"/>
    <w:rsid w:val="0064596E"/>
    <w:rsid w:val="00645EB7"/>
    <w:rsid w:val="0064661D"/>
    <w:rsid w:val="00646673"/>
    <w:rsid w:val="00647765"/>
    <w:rsid w:val="006504F6"/>
    <w:rsid w:val="00650CAA"/>
    <w:rsid w:val="006519DA"/>
    <w:rsid w:val="00651A49"/>
    <w:rsid w:val="00651B19"/>
    <w:rsid w:val="00652829"/>
    <w:rsid w:val="00652BB6"/>
    <w:rsid w:val="00657981"/>
    <w:rsid w:val="00657BCA"/>
    <w:rsid w:val="00660065"/>
    <w:rsid w:val="00660182"/>
    <w:rsid w:val="00661140"/>
    <w:rsid w:val="00661211"/>
    <w:rsid w:val="006617B7"/>
    <w:rsid w:val="00661EC0"/>
    <w:rsid w:val="006621B2"/>
    <w:rsid w:val="00662BD3"/>
    <w:rsid w:val="0066387E"/>
    <w:rsid w:val="00664B7F"/>
    <w:rsid w:val="00664BA3"/>
    <w:rsid w:val="00664DD9"/>
    <w:rsid w:val="006659A9"/>
    <w:rsid w:val="00665DFD"/>
    <w:rsid w:val="0066653E"/>
    <w:rsid w:val="006667EF"/>
    <w:rsid w:val="006676E1"/>
    <w:rsid w:val="006706C6"/>
    <w:rsid w:val="00670863"/>
    <w:rsid w:val="006709B5"/>
    <w:rsid w:val="00670D7C"/>
    <w:rsid w:val="006719EE"/>
    <w:rsid w:val="006734E2"/>
    <w:rsid w:val="006739E6"/>
    <w:rsid w:val="006746EF"/>
    <w:rsid w:val="0067596A"/>
    <w:rsid w:val="00675DD6"/>
    <w:rsid w:val="006765DE"/>
    <w:rsid w:val="006768FA"/>
    <w:rsid w:val="00676CDF"/>
    <w:rsid w:val="00677039"/>
    <w:rsid w:val="00681F70"/>
    <w:rsid w:val="00682A3B"/>
    <w:rsid w:val="00682BFA"/>
    <w:rsid w:val="00683A03"/>
    <w:rsid w:val="006857CF"/>
    <w:rsid w:val="00685D30"/>
    <w:rsid w:val="0068633B"/>
    <w:rsid w:val="00686F2A"/>
    <w:rsid w:val="006877BD"/>
    <w:rsid w:val="00687B32"/>
    <w:rsid w:val="00687C58"/>
    <w:rsid w:val="00690B7E"/>
    <w:rsid w:val="0069104A"/>
    <w:rsid w:val="00691D34"/>
    <w:rsid w:val="00692E60"/>
    <w:rsid w:val="00694472"/>
    <w:rsid w:val="006945F8"/>
    <w:rsid w:val="00695A0E"/>
    <w:rsid w:val="00696434"/>
    <w:rsid w:val="00696545"/>
    <w:rsid w:val="00696BAD"/>
    <w:rsid w:val="00696D42"/>
    <w:rsid w:val="00696E64"/>
    <w:rsid w:val="00697D83"/>
    <w:rsid w:val="006A08FE"/>
    <w:rsid w:val="006A0997"/>
    <w:rsid w:val="006A1DCC"/>
    <w:rsid w:val="006A4808"/>
    <w:rsid w:val="006A5081"/>
    <w:rsid w:val="006A5B53"/>
    <w:rsid w:val="006A631D"/>
    <w:rsid w:val="006A6606"/>
    <w:rsid w:val="006A6E42"/>
    <w:rsid w:val="006A78E8"/>
    <w:rsid w:val="006A7950"/>
    <w:rsid w:val="006B0739"/>
    <w:rsid w:val="006B1010"/>
    <w:rsid w:val="006B2C87"/>
    <w:rsid w:val="006B3585"/>
    <w:rsid w:val="006B38BD"/>
    <w:rsid w:val="006B3A00"/>
    <w:rsid w:val="006B3E87"/>
    <w:rsid w:val="006B4381"/>
    <w:rsid w:val="006B48A9"/>
    <w:rsid w:val="006B4C30"/>
    <w:rsid w:val="006B509D"/>
    <w:rsid w:val="006B576F"/>
    <w:rsid w:val="006B58A6"/>
    <w:rsid w:val="006B6240"/>
    <w:rsid w:val="006B67FE"/>
    <w:rsid w:val="006B6B0E"/>
    <w:rsid w:val="006B6B18"/>
    <w:rsid w:val="006B6E1E"/>
    <w:rsid w:val="006B6F1F"/>
    <w:rsid w:val="006B79FD"/>
    <w:rsid w:val="006C1293"/>
    <w:rsid w:val="006C172B"/>
    <w:rsid w:val="006C1EDE"/>
    <w:rsid w:val="006C3127"/>
    <w:rsid w:val="006C4713"/>
    <w:rsid w:val="006C519E"/>
    <w:rsid w:val="006C56DB"/>
    <w:rsid w:val="006C5817"/>
    <w:rsid w:val="006C5ED8"/>
    <w:rsid w:val="006C7367"/>
    <w:rsid w:val="006D0B04"/>
    <w:rsid w:val="006D25DF"/>
    <w:rsid w:val="006D29AC"/>
    <w:rsid w:val="006D2CF5"/>
    <w:rsid w:val="006D388B"/>
    <w:rsid w:val="006D44DC"/>
    <w:rsid w:val="006D6113"/>
    <w:rsid w:val="006D6667"/>
    <w:rsid w:val="006D674B"/>
    <w:rsid w:val="006D7FF4"/>
    <w:rsid w:val="006E0842"/>
    <w:rsid w:val="006E0EA2"/>
    <w:rsid w:val="006E322B"/>
    <w:rsid w:val="006E4C25"/>
    <w:rsid w:val="006E5A79"/>
    <w:rsid w:val="006E6DFE"/>
    <w:rsid w:val="006E7267"/>
    <w:rsid w:val="006E7789"/>
    <w:rsid w:val="006E7980"/>
    <w:rsid w:val="006F00DA"/>
    <w:rsid w:val="006F0698"/>
    <w:rsid w:val="006F07A1"/>
    <w:rsid w:val="006F0F1B"/>
    <w:rsid w:val="006F166E"/>
    <w:rsid w:val="006F17FF"/>
    <w:rsid w:val="006F1C80"/>
    <w:rsid w:val="006F202E"/>
    <w:rsid w:val="006F27CF"/>
    <w:rsid w:val="006F34B1"/>
    <w:rsid w:val="006F4FD6"/>
    <w:rsid w:val="006F509B"/>
    <w:rsid w:val="006F61A2"/>
    <w:rsid w:val="006F65CC"/>
    <w:rsid w:val="006F7509"/>
    <w:rsid w:val="00700400"/>
    <w:rsid w:val="00701930"/>
    <w:rsid w:val="00701A13"/>
    <w:rsid w:val="00702242"/>
    <w:rsid w:val="007022FE"/>
    <w:rsid w:val="007037F1"/>
    <w:rsid w:val="00703DFC"/>
    <w:rsid w:val="00703ED4"/>
    <w:rsid w:val="00705B2E"/>
    <w:rsid w:val="00707C2E"/>
    <w:rsid w:val="00707D61"/>
    <w:rsid w:val="00710037"/>
    <w:rsid w:val="007106AB"/>
    <w:rsid w:val="00711008"/>
    <w:rsid w:val="007119E6"/>
    <w:rsid w:val="00712409"/>
    <w:rsid w:val="007128D4"/>
    <w:rsid w:val="007129AC"/>
    <w:rsid w:val="00712A77"/>
    <w:rsid w:val="00712F3B"/>
    <w:rsid w:val="0071342C"/>
    <w:rsid w:val="00714401"/>
    <w:rsid w:val="00714748"/>
    <w:rsid w:val="00715534"/>
    <w:rsid w:val="0071712B"/>
    <w:rsid w:val="00720DC1"/>
    <w:rsid w:val="00721028"/>
    <w:rsid w:val="00721242"/>
    <w:rsid w:val="007214B4"/>
    <w:rsid w:val="00721FC4"/>
    <w:rsid w:val="007230D8"/>
    <w:rsid w:val="00723F8A"/>
    <w:rsid w:val="007247A9"/>
    <w:rsid w:val="007250B7"/>
    <w:rsid w:val="00727B10"/>
    <w:rsid w:val="00731058"/>
    <w:rsid w:val="007312BE"/>
    <w:rsid w:val="00732A13"/>
    <w:rsid w:val="00732A99"/>
    <w:rsid w:val="00732D3A"/>
    <w:rsid w:val="00733697"/>
    <w:rsid w:val="0073476E"/>
    <w:rsid w:val="00736F53"/>
    <w:rsid w:val="00737146"/>
    <w:rsid w:val="00737621"/>
    <w:rsid w:val="00737C82"/>
    <w:rsid w:val="007409B5"/>
    <w:rsid w:val="0074167C"/>
    <w:rsid w:val="00741993"/>
    <w:rsid w:val="007420F2"/>
    <w:rsid w:val="00742E81"/>
    <w:rsid w:val="007431BF"/>
    <w:rsid w:val="0074357C"/>
    <w:rsid w:val="00744FE1"/>
    <w:rsid w:val="00745563"/>
    <w:rsid w:val="00746FF1"/>
    <w:rsid w:val="0074717E"/>
    <w:rsid w:val="00747283"/>
    <w:rsid w:val="0075006C"/>
    <w:rsid w:val="00750641"/>
    <w:rsid w:val="00750667"/>
    <w:rsid w:val="00751012"/>
    <w:rsid w:val="007510D3"/>
    <w:rsid w:val="0075167F"/>
    <w:rsid w:val="00751A8D"/>
    <w:rsid w:val="00751B8E"/>
    <w:rsid w:val="00752387"/>
    <w:rsid w:val="00752F5B"/>
    <w:rsid w:val="00753A4E"/>
    <w:rsid w:val="007564B3"/>
    <w:rsid w:val="0075675A"/>
    <w:rsid w:val="00756ACB"/>
    <w:rsid w:val="007601D0"/>
    <w:rsid w:val="00760697"/>
    <w:rsid w:val="00760E29"/>
    <w:rsid w:val="00760E8E"/>
    <w:rsid w:val="00762091"/>
    <w:rsid w:val="007626E7"/>
    <w:rsid w:val="00763229"/>
    <w:rsid w:val="007635AE"/>
    <w:rsid w:val="00764FF3"/>
    <w:rsid w:val="0076567E"/>
    <w:rsid w:val="0076600B"/>
    <w:rsid w:val="007666AE"/>
    <w:rsid w:val="00767396"/>
    <w:rsid w:val="007704A7"/>
    <w:rsid w:val="00770873"/>
    <w:rsid w:val="00772DC3"/>
    <w:rsid w:val="007735AF"/>
    <w:rsid w:val="007739AD"/>
    <w:rsid w:val="00773D31"/>
    <w:rsid w:val="00776E3A"/>
    <w:rsid w:val="007779F9"/>
    <w:rsid w:val="00777A9E"/>
    <w:rsid w:val="00780A59"/>
    <w:rsid w:val="00780E5C"/>
    <w:rsid w:val="007829D9"/>
    <w:rsid w:val="00783383"/>
    <w:rsid w:val="00784200"/>
    <w:rsid w:val="007854C2"/>
    <w:rsid w:val="0079164B"/>
    <w:rsid w:val="007928F6"/>
    <w:rsid w:val="00792C65"/>
    <w:rsid w:val="00793B6F"/>
    <w:rsid w:val="0079433E"/>
    <w:rsid w:val="0079485D"/>
    <w:rsid w:val="00794E6A"/>
    <w:rsid w:val="00795E3D"/>
    <w:rsid w:val="007967A9"/>
    <w:rsid w:val="007967D5"/>
    <w:rsid w:val="00796EA4"/>
    <w:rsid w:val="007A0481"/>
    <w:rsid w:val="007A110C"/>
    <w:rsid w:val="007A17E2"/>
    <w:rsid w:val="007A28E0"/>
    <w:rsid w:val="007A2A77"/>
    <w:rsid w:val="007A2CE2"/>
    <w:rsid w:val="007A43BC"/>
    <w:rsid w:val="007A48EB"/>
    <w:rsid w:val="007A51FC"/>
    <w:rsid w:val="007A58AD"/>
    <w:rsid w:val="007A6B84"/>
    <w:rsid w:val="007A7F67"/>
    <w:rsid w:val="007B098F"/>
    <w:rsid w:val="007B0E77"/>
    <w:rsid w:val="007B1FC9"/>
    <w:rsid w:val="007B2B04"/>
    <w:rsid w:val="007B45F6"/>
    <w:rsid w:val="007B4D8E"/>
    <w:rsid w:val="007B588F"/>
    <w:rsid w:val="007B5B90"/>
    <w:rsid w:val="007B6C4F"/>
    <w:rsid w:val="007B7BAA"/>
    <w:rsid w:val="007C0C55"/>
    <w:rsid w:val="007C0DA1"/>
    <w:rsid w:val="007C181B"/>
    <w:rsid w:val="007C29A0"/>
    <w:rsid w:val="007C2A83"/>
    <w:rsid w:val="007C2DC4"/>
    <w:rsid w:val="007C344C"/>
    <w:rsid w:val="007C369E"/>
    <w:rsid w:val="007C385A"/>
    <w:rsid w:val="007C3F63"/>
    <w:rsid w:val="007C4A18"/>
    <w:rsid w:val="007C4A73"/>
    <w:rsid w:val="007C4E0A"/>
    <w:rsid w:val="007C4E13"/>
    <w:rsid w:val="007C59AB"/>
    <w:rsid w:val="007D05C6"/>
    <w:rsid w:val="007D0ACA"/>
    <w:rsid w:val="007D0FB8"/>
    <w:rsid w:val="007D1269"/>
    <w:rsid w:val="007D13F2"/>
    <w:rsid w:val="007D21DD"/>
    <w:rsid w:val="007D24DD"/>
    <w:rsid w:val="007D4314"/>
    <w:rsid w:val="007D4542"/>
    <w:rsid w:val="007D47BA"/>
    <w:rsid w:val="007D51FA"/>
    <w:rsid w:val="007D67E1"/>
    <w:rsid w:val="007D685C"/>
    <w:rsid w:val="007D69E4"/>
    <w:rsid w:val="007D6C2E"/>
    <w:rsid w:val="007D7598"/>
    <w:rsid w:val="007D7CC8"/>
    <w:rsid w:val="007E0426"/>
    <w:rsid w:val="007E230A"/>
    <w:rsid w:val="007E287A"/>
    <w:rsid w:val="007E30E3"/>
    <w:rsid w:val="007E3374"/>
    <w:rsid w:val="007E37F5"/>
    <w:rsid w:val="007E4892"/>
    <w:rsid w:val="007E48D2"/>
    <w:rsid w:val="007E6A97"/>
    <w:rsid w:val="007E7152"/>
    <w:rsid w:val="007E7F11"/>
    <w:rsid w:val="007F0645"/>
    <w:rsid w:val="007F06CB"/>
    <w:rsid w:val="007F1386"/>
    <w:rsid w:val="007F138C"/>
    <w:rsid w:val="007F3C25"/>
    <w:rsid w:val="007F4808"/>
    <w:rsid w:val="007F4B48"/>
    <w:rsid w:val="007F4C3C"/>
    <w:rsid w:val="007F54A9"/>
    <w:rsid w:val="007F5AB8"/>
    <w:rsid w:val="007F6F55"/>
    <w:rsid w:val="007F7AAF"/>
    <w:rsid w:val="007F7FA8"/>
    <w:rsid w:val="00800096"/>
    <w:rsid w:val="0080045D"/>
    <w:rsid w:val="00801554"/>
    <w:rsid w:val="00802019"/>
    <w:rsid w:val="008021D7"/>
    <w:rsid w:val="00803112"/>
    <w:rsid w:val="008042B8"/>
    <w:rsid w:val="00804A7F"/>
    <w:rsid w:val="008067B8"/>
    <w:rsid w:val="008067CA"/>
    <w:rsid w:val="00807423"/>
    <w:rsid w:val="008076EB"/>
    <w:rsid w:val="008107B2"/>
    <w:rsid w:val="00810B03"/>
    <w:rsid w:val="00810BCE"/>
    <w:rsid w:val="0081218D"/>
    <w:rsid w:val="0081246F"/>
    <w:rsid w:val="00813B4D"/>
    <w:rsid w:val="00814510"/>
    <w:rsid w:val="0081463E"/>
    <w:rsid w:val="00815294"/>
    <w:rsid w:val="00816879"/>
    <w:rsid w:val="00816CF6"/>
    <w:rsid w:val="00817716"/>
    <w:rsid w:val="00820CED"/>
    <w:rsid w:val="0082100C"/>
    <w:rsid w:val="0082115D"/>
    <w:rsid w:val="00821870"/>
    <w:rsid w:val="00821A4E"/>
    <w:rsid w:val="0082250D"/>
    <w:rsid w:val="00822CFE"/>
    <w:rsid w:val="00822E59"/>
    <w:rsid w:val="008236EA"/>
    <w:rsid w:val="00823B04"/>
    <w:rsid w:val="00823F90"/>
    <w:rsid w:val="00824F98"/>
    <w:rsid w:val="00825951"/>
    <w:rsid w:val="00825F49"/>
    <w:rsid w:val="00826A61"/>
    <w:rsid w:val="008309C2"/>
    <w:rsid w:val="00830D7C"/>
    <w:rsid w:val="00831983"/>
    <w:rsid w:val="008323F3"/>
    <w:rsid w:val="008325C4"/>
    <w:rsid w:val="008343BA"/>
    <w:rsid w:val="0083600F"/>
    <w:rsid w:val="00836071"/>
    <w:rsid w:val="0083704B"/>
    <w:rsid w:val="00837233"/>
    <w:rsid w:val="008378F6"/>
    <w:rsid w:val="00837D51"/>
    <w:rsid w:val="00842AFB"/>
    <w:rsid w:val="00843779"/>
    <w:rsid w:val="00843826"/>
    <w:rsid w:val="00843866"/>
    <w:rsid w:val="00843912"/>
    <w:rsid w:val="00843B2B"/>
    <w:rsid w:val="008453CD"/>
    <w:rsid w:val="0084752D"/>
    <w:rsid w:val="008509C1"/>
    <w:rsid w:val="008509C4"/>
    <w:rsid w:val="00851058"/>
    <w:rsid w:val="008511EA"/>
    <w:rsid w:val="00851733"/>
    <w:rsid w:val="00851E06"/>
    <w:rsid w:val="00851F64"/>
    <w:rsid w:val="008522C6"/>
    <w:rsid w:val="008537F7"/>
    <w:rsid w:val="00854705"/>
    <w:rsid w:val="0085478C"/>
    <w:rsid w:val="00854B42"/>
    <w:rsid w:val="00854DD0"/>
    <w:rsid w:val="008567EC"/>
    <w:rsid w:val="00857DF8"/>
    <w:rsid w:val="00860524"/>
    <w:rsid w:val="00860A97"/>
    <w:rsid w:val="008610A5"/>
    <w:rsid w:val="008618A1"/>
    <w:rsid w:val="00861972"/>
    <w:rsid w:val="00861BD7"/>
    <w:rsid w:val="00861E40"/>
    <w:rsid w:val="00862406"/>
    <w:rsid w:val="008647F4"/>
    <w:rsid w:val="008648D0"/>
    <w:rsid w:val="00864F4E"/>
    <w:rsid w:val="008655C7"/>
    <w:rsid w:val="008671C5"/>
    <w:rsid w:val="008672B5"/>
    <w:rsid w:val="00867924"/>
    <w:rsid w:val="00867966"/>
    <w:rsid w:val="00867E22"/>
    <w:rsid w:val="008702EC"/>
    <w:rsid w:val="00870BD7"/>
    <w:rsid w:val="00872CC7"/>
    <w:rsid w:val="008736A5"/>
    <w:rsid w:val="00874A9D"/>
    <w:rsid w:val="0087577A"/>
    <w:rsid w:val="008757F5"/>
    <w:rsid w:val="00876902"/>
    <w:rsid w:val="00877AA5"/>
    <w:rsid w:val="008816C8"/>
    <w:rsid w:val="0088339B"/>
    <w:rsid w:val="00884967"/>
    <w:rsid w:val="00884979"/>
    <w:rsid w:val="008854F3"/>
    <w:rsid w:val="0088641B"/>
    <w:rsid w:val="00886F99"/>
    <w:rsid w:val="008871BC"/>
    <w:rsid w:val="00887F1F"/>
    <w:rsid w:val="008901AF"/>
    <w:rsid w:val="00890F2D"/>
    <w:rsid w:val="00891615"/>
    <w:rsid w:val="00892434"/>
    <w:rsid w:val="00892F95"/>
    <w:rsid w:val="00895364"/>
    <w:rsid w:val="008A0E47"/>
    <w:rsid w:val="008A1CFC"/>
    <w:rsid w:val="008A29CC"/>
    <w:rsid w:val="008A38A6"/>
    <w:rsid w:val="008A498D"/>
    <w:rsid w:val="008A5074"/>
    <w:rsid w:val="008A5613"/>
    <w:rsid w:val="008A58F2"/>
    <w:rsid w:val="008A5AFD"/>
    <w:rsid w:val="008B10A9"/>
    <w:rsid w:val="008B23FE"/>
    <w:rsid w:val="008B3738"/>
    <w:rsid w:val="008B3B18"/>
    <w:rsid w:val="008B485B"/>
    <w:rsid w:val="008B49BA"/>
    <w:rsid w:val="008B4BD9"/>
    <w:rsid w:val="008B57D0"/>
    <w:rsid w:val="008B666E"/>
    <w:rsid w:val="008B722C"/>
    <w:rsid w:val="008C020C"/>
    <w:rsid w:val="008C0D70"/>
    <w:rsid w:val="008C138F"/>
    <w:rsid w:val="008C1E94"/>
    <w:rsid w:val="008C3292"/>
    <w:rsid w:val="008C352D"/>
    <w:rsid w:val="008C3E6F"/>
    <w:rsid w:val="008C46FB"/>
    <w:rsid w:val="008C54DD"/>
    <w:rsid w:val="008C5E14"/>
    <w:rsid w:val="008C6091"/>
    <w:rsid w:val="008C6A20"/>
    <w:rsid w:val="008C6DD3"/>
    <w:rsid w:val="008D0088"/>
    <w:rsid w:val="008D044A"/>
    <w:rsid w:val="008D0D59"/>
    <w:rsid w:val="008D1A39"/>
    <w:rsid w:val="008D26DE"/>
    <w:rsid w:val="008D2D00"/>
    <w:rsid w:val="008D3324"/>
    <w:rsid w:val="008D349C"/>
    <w:rsid w:val="008D35EF"/>
    <w:rsid w:val="008D3E4D"/>
    <w:rsid w:val="008D3F0A"/>
    <w:rsid w:val="008D40B2"/>
    <w:rsid w:val="008D4734"/>
    <w:rsid w:val="008D4A2C"/>
    <w:rsid w:val="008D4A57"/>
    <w:rsid w:val="008D53E5"/>
    <w:rsid w:val="008D54AE"/>
    <w:rsid w:val="008E0274"/>
    <w:rsid w:val="008E05D8"/>
    <w:rsid w:val="008E1B34"/>
    <w:rsid w:val="008E2C86"/>
    <w:rsid w:val="008E3319"/>
    <w:rsid w:val="008E3A0C"/>
    <w:rsid w:val="008E4F10"/>
    <w:rsid w:val="008E59F1"/>
    <w:rsid w:val="008E7A38"/>
    <w:rsid w:val="008F1477"/>
    <w:rsid w:val="008F1950"/>
    <w:rsid w:val="008F2812"/>
    <w:rsid w:val="008F33D3"/>
    <w:rsid w:val="008F463A"/>
    <w:rsid w:val="008F54D4"/>
    <w:rsid w:val="008F5C21"/>
    <w:rsid w:val="008F7175"/>
    <w:rsid w:val="008F7205"/>
    <w:rsid w:val="00900770"/>
    <w:rsid w:val="00901BA1"/>
    <w:rsid w:val="00901CB3"/>
    <w:rsid w:val="00901D9F"/>
    <w:rsid w:val="00902130"/>
    <w:rsid w:val="00902FBF"/>
    <w:rsid w:val="009046C3"/>
    <w:rsid w:val="009052C1"/>
    <w:rsid w:val="00905512"/>
    <w:rsid w:val="0090560A"/>
    <w:rsid w:val="00906053"/>
    <w:rsid w:val="00906F41"/>
    <w:rsid w:val="00907CBD"/>
    <w:rsid w:val="00910BF4"/>
    <w:rsid w:val="00910EE2"/>
    <w:rsid w:val="009113D0"/>
    <w:rsid w:val="00911565"/>
    <w:rsid w:val="00912726"/>
    <w:rsid w:val="00913099"/>
    <w:rsid w:val="00915DB7"/>
    <w:rsid w:val="009160A7"/>
    <w:rsid w:val="00916E2B"/>
    <w:rsid w:val="00917158"/>
    <w:rsid w:val="009174A9"/>
    <w:rsid w:val="00921EC5"/>
    <w:rsid w:val="00922ABC"/>
    <w:rsid w:val="0092330F"/>
    <w:rsid w:val="009237A4"/>
    <w:rsid w:val="009239E9"/>
    <w:rsid w:val="009248BA"/>
    <w:rsid w:val="00924CD2"/>
    <w:rsid w:val="00925366"/>
    <w:rsid w:val="0092542D"/>
    <w:rsid w:val="009254AE"/>
    <w:rsid w:val="009266B4"/>
    <w:rsid w:val="00927208"/>
    <w:rsid w:val="00927736"/>
    <w:rsid w:val="00927A25"/>
    <w:rsid w:val="00927A2E"/>
    <w:rsid w:val="00930903"/>
    <w:rsid w:val="009325A5"/>
    <w:rsid w:val="00932861"/>
    <w:rsid w:val="00932EC0"/>
    <w:rsid w:val="00932FD1"/>
    <w:rsid w:val="009343DE"/>
    <w:rsid w:val="0093463D"/>
    <w:rsid w:val="00934871"/>
    <w:rsid w:val="00934E63"/>
    <w:rsid w:val="0093536F"/>
    <w:rsid w:val="00936495"/>
    <w:rsid w:val="0093656D"/>
    <w:rsid w:val="00936689"/>
    <w:rsid w:val="0093682D"/>
    <w:rsid w:val="00937050"/>
    <w:rsid w:val="009376E4"/>
    <w:rsid w:val="00937AED"/>
    <w:rsid w:val="009407A9"/>
    <w:rsid w:val="00940D3A"/>
    <w:rsid w:val="00941AFF"/>
    <w:rsid w:val="00942C75"/>
    <w:rsid w:val="00945E9E"/>
    <w:rsid w:val="00945EEE"/>
    <w:rsid w:val="00946279"/>
    <w:rsid w:val="009467B7"/>
    <w:rsid w:val="009474E9"/>
    <w:rsid w:val="0094792C"/>
    <w:rsid w:val="00947AD4"/>
    <w:rsid w:val="00950308"/>
    <w:rsid w:val="009510FF"/>
    <w:rsid w:val="00951630"/>
    <w:rsid w:val="00952981"/>
    <w:rsid w:val="00952C99"/>
    <w:rsid w:val="00953752"/>
    <w:rsid w:val="009548A5"/>
    <w:rsid w:val="00954AF2"/>
    <w:rsid w:val="00954D9C"/>
    <w:rsid w:val="009551FA"/>
    <w:rsid w:val="0095559E"/>
    <w:rsid w:val="009567E5"/>
    <w:rsid w:val="00956D76"/>
    <w:rsid w:val="00957698"/>
    <w:rsid w:val="00957C01"/>
    <w:rsid w:val="00960399"/>
    <w:rsid w:val="0096110C"/>
    <w:rsid w:val="00962727"/>
    <w:rsid w:val="009649A6"/>
    <w:rsid w:val="00965D81"/>
    <w:rsid w:val="00965ECA"/>
    <w:rsid w:val="009679C9"/>
    <w:rsid w:val="00967CD6"/>
    <w:rsid w:val="00970E46"/>
    <w:rsid w:val="00970EBD"/>
    <w:rsid w:val="009723E4"/>
    <w:rsid w:val="00972B08"/>
    <w:rsid w:val="00972C2C"/>
    <w:rsid w:val="00972CC3"/>
    <w:rsid w:val="009732EF"/>
    <w:rsid w:val="0097338A"/>
    <w:rsid w:val="0097359A"/>
    <w:rsid w:val="0097486D"/>
    <w:rsid w:val="009749CB"/>
    <w:rsid w:val="00974F2E"/>
    <w:rsid w:val="00975732"/>
    <w:rsid w:val="00975BC3"/>
    <w:rsid w:val="00975DA0"/>
    <w:rsid w:val="009769F9"/>
    <w:rsid w:val="00976FD7"/>
    <w:rsid w:val="00981F42"/>
    <w:rsid w:val="0098410D"/>
    <w:rsid w:val="009863D8"/>
    <w:rsid w:val="00986556"/>
    <w:rsid w:val="0098728F"/>
    <w:rsid w:val="00987918"/>
    <w:rsid w:val="00987E8C"/>
    <w:rsid w:val="00990426"/>
    <w:rsid w:val="00990DC6"/>
    <w:rsid w:val="009917C1"/>
    <w:rsid w:val="009918C8"/>
    <w:rsid w:val="00991B02"/>
    <w:rsid w:val="0099228F"/>
    <w:rsid w:val="0099284E"/>
    <w:rsid w:val="00992C23"/>
    <w:rsid w:val="00992DC4"/>
    <w:rsid w:val="00993A36"/>
    <w:rsid w:val="00994120"/>
    <w:rsid w:val="009944EA"/>
    <w:rsid w:val="00994EC7"/>
    <w:rsid w:val="00995994"/>
    <w:rsid w:val="00995B12"/>
    <w:rsid w:val="00995FA2"/>
    <w:rsid w:val="00996470"/>
    <w:rsid w:val="0099676F"/>
    <w:rsid w:val="00996D4B"/>
    <w:rsid w:val="0099726D"/>
    <w:rsid w:val="00997813"/>
    <w:rsid w:val="00997BB4"/>
    <w:rsid w:val="009A0539"/>
    <w:rsid w:val="009A0721"/>
    <w:rsid w:val="009A2EDD"/>
    <w:rsid w:val="009A3C5F"/>
    <w:rsid w:val="009A4A76"/>
    <w:rsid w:val="009A5A36"/>
    <w:rsid w:val="009A5BE4"/>
    <w:rsid w:val="009A6057"/>
    <w:rsid w:val="009A6BF8"/>
    <w:rsid w:val="009A6CBA"/>
    <w:rsid w:val="009A7A8B"/>
    <w:rsid w:val="009B0496"/>
    <w:rsid w:val="009B0AF7"/>
    <w:rsid w:val="009B1410"/>
    <w:rsid w:val="009B27B0"/>
    <w:rsid w:val="009B462F"/>
    <w:rsid w:val="009B5074"/>
    <w:rsid w:val="009B5652"/>
    <w:rsid w:val="009B5D50"/>
    <w:rsid w:val="009B7636"/>
    <w:rsid w:val="009B7815"/>
    <w:rsid w:val="009B7A79"/>
    <w:rsid w:val="009C03F4"/>
    <w:rsid w:val="009C0F58"/>
    <w:rsid w:val="009C1530"/>
    <w:rsid w:val="009C16A2"/>
    <w:rsid w:val="009C186B"/>
    <w:rsid w:val="009C1AF2"/>
    <w:rsid w:val="009C278E"/>
    <w:rsid w:val="009C2E7F"/>
    <w:rsid w:val="009C3305"/>
    <w:rsid w:val="009C55C6"/>
    <w:rsid w:val="009C6472"/>
    <w:rsid w:val="009C688F"/>
    <w:rsid w:val="009C6FDA"/>
    <w:rsid w:val="009C720C"/>
    <w:rsid w:val="009C77DA"/>
    <w:rsid w:val="009C7A18"/>
    <w:rsid w:val="009D0DEB"/>
    <w:rsid w:val="009D137F"/>
    <w:rsid w:val="009D1D42"/>
    <w:rsid w:val="009D24BD"/>
    <w:rsid w:val="009D2997"/>
    <w:rsid w:val="009D3EEB"/>
    <w:rsid w:val="009D462B"/>
    <w:rsid w:val="009D4CDA"/>
    <w:rsid w:val="009D52F5"/>
    <w:rsid w:val="009D5544"/>
    <w:rsid w:val="009D55EB"/>
    <w:rsid w:val="009D6413"/>
    <w:rsid w:val="009D6A4C"/>
    <w:rsid w:val="009D6B01"/>
    <w:rsid w:val="009D71D6"/>
    <w:rsid w:val="009E0A51"/>
    <w:rsid w:val="009E1D09"/>
    <w:rsid w:val="009E28C3"/>
    <w:rsid w:val="009E2C4A"/>
    <w:rsid w:val="009E2F01"/>
    <w:rsid w:val="009E3797"/>
    <w:rsid w:val="009E3F6F"/>
    <w:rsid w:val="009E4997"/>
    <w:rsid w:val="009E5040"/>
    <w:rsid w:val="009E5125"/>
    <w:rsid w:val="009E5F87"/>
    <w:rsid w:val="009E6A40"/>
    <w:rsid w:val="009E6A4F"/>
    <w:rsid w:val="009E6E95"/>
    <w:rsid w:val="009E715D"/>
    <w:rsid w:val="009F10A1"/>
    <w:rsid w:val="009F1692"/>
    <w:rsid w:val="009F1802"/>
    <w:rsid w:val="009F1B3D"/>
    <w:rsid w:val="009F2283"/>
    <w:rsid w:val="009F5FF6"/>
    <w:rsid w:val="009F6198"/>
    <w:rsid w:val="009F6284"/>
    <w:rsid w:val="009F6460"/>
    <w:rsid w:val="009F6818"/>
    <w:rsid w:val="009F6B23"/>
    <w:rsid w:val="00A00B07"/>
    <w:rsid w:val="00A01798"/>
    <w:rsid w:val="00A01D5E"/>
    <w:rsid w:val="00A024E3"/>
    <w:rsid w:val="00A03763"/>
    <w:rsid w:val="00A040AA"/>
    <w:rsid w:val="00A05AAD"/>
    <w:rsid w:val="00A0669D"/>
    <w:rsid w:val="00A067B6"/>
    <w:rsid w:val="00A06AAF"/>
    <w:rsid w:val="00A06AB8"/>
    <w:rsid w:val="00A06D1B"/>
    <w:rsid w:val="00A0740B"/>
    <w:rsid w:val="00A07874"/>
    <w:rsid w:val="00A07BF9"/>
    <w:rsid w:val="00A10140"/>
    <w:rsid w:val="00A11168"/>
    <w:rsid w:val="00A112FB"/>
    <w:rsid w:val="00A11BFB"/>
    <w:rsid w:val="00A12288"/>
    <w:rsid w:val="00A14452"/>
    <w:rsid w:val="00A14E5A"/>
    <w:rsid w:val="00A15856"/>
    <w:rsid w:val="00A15A18"/>
    <w:rsid w:val="00A15A76"/>
    <w:rsid w:val="00A15CDA"/>
    <w:rsid w:val="00A165F6"/>
    <w:rsid w:val="00A1799D"/>
    <w:rsid w:val="00A17DFD"/>
    <w:rsid w:val="00A2002F"/>
    <w:rsid w:val="00A20A5D"/>
    <w:rsid w:val="00A20DBE"/>
    <w:rsid w:val="00A214C1"/>
    <w:rsid w:val="00A215D3"/>
    <w:rsid w:val="00A2170B"/>
    <w:rsid w:val="00A243E1"/>
    <w:rsid w:val="00A24CAD"/>
    <w:rsid w:val="00A25056"/>
    <w:rsid w:val="00A250F6"/>
    <w:rsid w:val="00A2570E"/>
    <w:rsid w:val="00A263D0"/>
    <w:rsid w:val="00A27211"/>
    <w:rsid w:val="00A27869"/>
    <w:rsid w:val="00A27DB6"/>
    <w:rsid w:val="00A27DBC"/>
    <w:rsid w:val="00A31059"/>
    <w:rsid w:val="00A3133E"/>
    <w:rsid w:val="00A3147E"/>
    <w:rsid w:val="00A31AD1"/>
    <w:rsid w:val="00A32722"/>
    <w:rsid w:val="00A3287E"/>
    <w:rsid w:val="00A35621"/>
    <w:rsid w:val="00A358F6"/>
    <w:rsid w:val="00A361E9"/>
    <w:rsid w:val="00A36663"/>
    <w:rsid w:val="00A37018"/>
    <w:rsid w:val="00A375FF"/>
    <w:rsid w:val="00A37A21"/>
    <w:rsid w:val="00A37BE8"/>
    <w:rsid w:val="00A40144"/>
    <w:rsid w:val="00A41005"/>
    <w:rsid w:val="00A4255E"/>
    <w:rsid w:val="00A43002"/>
    <w:rsid w:val="00A43529"/>
    <w:rsid w:val="00A43B2A"/>
    <w:rsid w:val="00A43BFF"/>
    <w:rsid w:val="00A45533"/>
    <w:rsid w:val="00A45671"/>
    <w:rsid w:val="00A456D5"/>
    <w:rsid w:val="00A45D4A"/>
    <w:rsid w:val="00A45D59"/>
    <w:rsid w:val="00A45FB3"/>
    <w:rsid w:val="00A45FEE"/>
    <w:rsid w:val="00A46651"/>
    <w:rsid w:val="00A46A0E"/>
    <w:rsid w:val="00A46CCB"/>
    <w:rsid w:val="00A46E51"/>
    <w:rsid w:val="00A47286"/>
    <w:rsid w:val="00A51210"/>
    <w:rsid w:val="00A53BEF"/>
    <w:rsid w:val="00A54019"/>
    <w:rsid w:val="00A54172"/>
    <w:rsid w:val="00A5457C"/>
    <w:rsid w:val="00A55060"/>
    <w:rsid w:val="00A55470"/>
    <w:rsid w:val="00A557C3"/>
    <w:rsid w:val="00A55C8D"/>
    <w:rsid w:val="00A56783"/>
    <w:rsid w:val="00A56888"/>
    <w:rsid w:val="00A56DC6"/>
    <w:rsid w:val="00A57A54"/>
    <w:rsid w:val="00A6002C"/>
    <w:rsid w:val="00A62347"/>
    <w:rsid w:val="00A62CF4"/>
    <w:rsid w:val="00A64727"/>
    <w:rsid w:val="00A64926"/>
    <w:rsid w:val="00A64E08"/>
    <w:rsid w:val="00A670BE"/>
    <w:rsid w:val="00A6760E"/>
    <w:rsid w:val="00A67C30"/>
    <w:rsid w:val="00A700BF"/>
    <w:rsid w:val="00A703C4"/>
    <w:rsid w:val="00A70DFC"/>
    <w:rsid w:val="00A71262"/>
    <w:rsid w:val="00A71417"/>
    <w:rsid w:val="00A723B9"/>
    <w:rsid w:val="00A723DB"/>
    <w:rsid w:val="00A7367D"/>
    <w:rsid w:val="00A736EC"/>
    <w:rsid w:val="00A75253"/>
    <w:rsid w:val="00A76450"/>
    <w:rsid w:val="00A76761"/>
    <w:rsid w:val="00A768E9"/>
    <w:rsid w:val="00A76BD5"/>
    <w:rsid w:val="00A76F9E"/>
    <w:rsid w:val="00A77798"/>
    <w:rsid w:val="00A804C7"/>
    <w:rsid w:val="00A806F2"/>
    <w:rsid w:val="00A80C90"/>
    <w:rsid w:val="00A830A2"/>
    <w:rsid w:val="00A83198"/>
    <w:rsid w:val="00A83CDE"/>
    <w:rsid w:val="00A83ECF"/>
    <w:rsid w:val="00A841EF"/>
    <w:rsid w:val="00A847C2"/>
    <w:rsid w:val="00A8556F"/>
    <w:rsid w:val="00A85D52"/>
    <w:rsid w:val="00A8770F"/>
    <w:rsid w:val="00A87CE6"/>
    <w:rsid w:val="00A90068"/>
    <w:rsid w:val="00A9117B"/>
    <w:rsid w:val="00A91794"/>
    <w:rsid w:val="00A917B7"/>
    <w:rsid w:val="00A9184D"/>
    <w:rsid w:val="00A91A2A"/>
    <w:rsid w:val="00A92232"/>
    <w:rsid w:val="00A9223B"/>
    <w:rsid w:val="00A922BC"/>
    <w:rsid w:val="00A9273C"/>
    <w:rsid w:val="00A92947"/>
    <w:rsid w:val="00A92BDC"/>
    <w:rsid w:val="00A9321D"/>
    <w:rsid w:val="00A93892"/>
    <w:rsid w:val="00A93FEE"/>
    <w:rsid w:val="00A94748"/>
    <w:rsid w:val="00A95738"/>
    <w:rsid w:val="00A96649"/>
    <w:rsid w:val="00A96AA9"/>
    <w:rsid w:val="00A96EB4"/>
    <w:rsid w:val="00A97F46"/>
    <w:rsid w:val="00AA0CD4"/>
    <w:rsid w:val="00AA0FD0"/>
    <w:rsid w:val="00AA1651"/>
    <w:rsid w:val="00AA1894"/>
    <w:rsid w:val="00AA22D3"/>
    <w:rsid w:val="00AA2F26"/>
    <w:rsid w:val="00AA3866"/>
    <w:rsid w:val="00AA4052"/>
    <w:rsid w:val="00AA5690"/>
    <w:rsid w:val="00AA5F95"/>
    <w:rsid w:val="00AA67B1"/>
    <w:rsid w:val="00AA6A0D"/>
    <w:rsid w:val="00AA78CF"/>
    <w:rsid w:val="00AB01CC"/>
    <w:rsid w:val="00AB0634"/>
    <w:rsid w:val="00AB100B"/>
    <w:rsid w:val="00AB119E"/>
    <w:rsid w:val="00AB1BE2"/>
    <w:rsid w:val="00AB1D29"/>
    <w:rsid w:val="00AB2240"/>
    <w:rsid w:val="00AB241D"/>
    <w:rsid w:val="00AB2437"/>
    <w:rsid w:val="00AB39BB"/>
    <w:rsid w:val="00AB3F72"/>
    <w:rsid w:val="00AB4C4C"/>
    <w:rsid w:val="00AB54F9"/>
    <w:rsid w:val="00AB5653"/>
    <w:rsid w:val="00AB5E96"/>
    <w:rsid w:val="00AB64E1"/>
    <w:rsid w:val="00AB6BA9"/>
    <w:rsid w:val="00AB6DA0"/>
    <w:rsid w:val="00AB7878"/>
    <w:rsid w:val="00AC0223"/>
    <w:rsid w:val="00AC04AB"/>
    <w:rsid w:val="00AC1F51"/>
    <w:rsid w:val="00AC3B9D"/>
    <w:rsid w:val="00AC3BCD"/>
    <w:rsid w:val="00AC56FB"/>
    <w:rsid w:val="00AC5FA1"/>
    <w:rsid w:val="00AC6430"/>
    <w:rsid w:val="00AC7193"/>
    <w:rsid w:val="00AC7A77"/>
    <w:rsid w:val="00AD0145"/>
    <w:rsid w:val="00AD03CF"/>
    <w:rsid w:val="00AD05C0"/>
    <w:rsid w:val="00AD0BE2"/>
    <w:rsid w:val="00AD0C6D"/>
    <w:rsid w:val="00AD203D"/>
    <w:rsid w:val="00AD3BB2"/>
    <w:rsid w:val="00AD3E5E"/>
    <w:rsid w:val="00AD415B"/>
    <w:rsid w:val="00AD5C34"/>
    <w:rsid w:val="00AD6AC7"/>
    <w:rsid w:val="00AD6CEF"/>
    <w:rsid w:val="00AD7682"/>
    <w:rsid w:val="00AD77AE"/>
    <w:rsid w:val="00AD7AED"/>
    <w:rsid w:val="00AE0321"/>
    <w:rsid w:val="00AE04B1"/>
    <w:rsid w:val="00AE09C4"/>
    <w:rsid w:val="00AE1436"/>
    <w:rsid w:val="00AE2592"/>
    <w:rsid w:val="00AE278B"/>
    <w:rsid w:val="00AE45F1"/>
    <w:rsid w:val="00AE53E9"/>
    <w:rsid w:val="00AE5B3E"/>
    <w:rsid w:val="00AE5F56"/>
    <w:rsid w:val="00AE5F99"/>
    <w:rsid w:val="00AE5FB3"/>
    <w:rsid w:val="00AE702A"/>
    <w:rsid w:val="00AE761E"/>
    <w:rsid w:val="00AF1048"/>
    <w:rsid w:val="00AF1871"/>
    <w:rsid w:val="00AF1A09"/>
    <w:rsid w:val="00AF1B62"/>
    <w:rsid w:val="00AF21D7"/>
    <w:rsid w:val="00AF32BE"/>
    <w:rsid w:val="00AF3657"/>
    <w:rsid w:val="00AF3720"/>
    <w:rsid w:val="00AF3DBB"/>
    <w:rsid w:val="00AF5126"/>
    <w:rsid w:val="00AF55FE"/>
    <w:rsid w:val="00AF5B84"/>
    <w:rsid w:val="00AF746F"/>
    <w:rsid w:val="00B00682"/>
    <w:rsid w:val="00B00AA6"/>
    <w:rsid w:val="00B01E2B"/>
    <w:rsid w:val="00B02674"/>
    <w:rsid w:val="00B03667"/>
    <w:rsid w:val="00B036EF"/>
    <w:rsid w:val="00B04F7F"/>
    <w:rsid w:val="00B0629D"/>
    <w:rsid w:val="00B06583"/>
    <w:rsid w:val="00B0669D"/>
    <w:rsid w:val="00B069A9"/>
    <w:rsid w:val="00B075B2"/>
    <w:rsid w:val="00B07B45"/>
    <w:rsid w:val="00B07EC9"/>
    <w:rsid w:val="00B10023"/>
    <w:rsid w:val="00B143BC"/>
    <w:rsid w:val="00B145AC"/>
    <w:rsid w:val="00B148F3"/>
    <w:rsid w:val="00B154A3"/>
    <w:rsid w:val="00B161D0"/>
    <w:rsid w:val="00B1670A"/>
    <w:rsid w:val="00B16A62"/>
    <w:rsid w:val="00B17DB8"/>
    <w:rsid w:val="00B20500"/>
    <w:rsid w:val="00B20BB6"/>
    <w:rsid w:val="00B20E6B"/>
    <w:rsid w:val="00B214A0"/>
    <w:rsid w:val="00B214B1"/>
    <w:rsid w:val="00B217BD"/>
    <w:rsid w:val="00B233C7"/>
    <w:rsid w:val="00B23B43"/>
    <w:rsid w:val="00B247B3"/>
    <w:rsid w:val="00B24A48"/>
    <w:rsid w:val="00B24C0D"/>
    <w:rsid w:val="00B24E0D"/>
    <w:rsid w:val="00B25000"/>
    <w:rsid w:val="00B265E5"/>
    <w:rsid w:val="00B3042D"/>
    <w:rsid w:val="00B313FD"/>
    <w:rsid w:val="00B32AC3"/>
    <w:rsid w:val="00B32B00"/>
    <w:rsid w:val="00B32D6B"/>
    <w:rsid w:val="00B33767"/>
    <w:rsid w:val="00B338E3"/>
    <w:rsid w:val="00B340E7"/>
    <w:rsid w:val="00B34DEE"/>
    <w:rsid w:val="00B36194"/>
    <w:rsid w:val="00B36E19"/>
    <w:rsid w:val="00B370BB"/>
    <w:rsid w:val="00B37CAA"/>
    <w:rsid w:val="00B37CEF"/>
    <w:rsid w:val="00B4246F"/>
    <w:rsid w:val="00B4337A"/>
    <w:rsid w:val="00B4430A"/>
    <w:rsid w:val="00B44BCF"/>
    <w:rsid w:val="00B46B2A"/>
    <w:rsid w:val="00B47907"/>
    <w:rsid w:val="00B50F8B"/>
    <w:rsid w:val="00B51BAA"/>
    <w:rsid w:val="00B51F8A"/>
    <w:rsid w:val="00B5344C"/>
    <w:rsid w:val="00B53C19"/>
    <w:rsid w:val="00B54319"/>
    <w:rsid w:val="00B54A75"/>
    <w:rsid w:val="00B553CC"/>
    <w:rsid w:val="00B55DE7"/>
    <w:rsid w:val="00B55E60"/>
    <w:rsid w:val="00B56447"/>
    <w:rsid w:val="00B56B3C"/>
    <w:rsid w:val="00B60EC8"/>
    <w:rsid w:val="00B6118D"/>
    <w:rsid w:val="00B61ECA"/>
    <w:rsid w:val="00B62295"/>
    <w:rsid w:val="00B62711"/>
    <w:rsid w:val="00B65F58"/>
    <w:rsid w:val="00B6642C"/>
    <w:rsid w:val="00B7151E"/>
    <w:rsid w:val="00B72312"/>
    <w:rsid w:val="00B72B6E"/>
    <w:rsid w:val="00B738FF"/>
    <w:rsid w:val="00B73C13"/>
    <w:rsid w:val="00B74F9C"/>
    <w:rsid w:val="00B75100"/>
    <w:rsid w:val="00B75173"/>
    <w:rsid w:val="00B7645E"/>
    <w:rsid w:val="00B76543"/>
    <w:rsid w:val="00B77786"/>
    <w:rsid w:val="00B81055"/>
    <w:rsid w:val="00B81749"/>
    <w:rsid w:val="00B819BE"/>
    <w:rsid w:val="00B81DCA"/>
    <w:rsid w:val="00B829ED"/>
    <w:rsid w:val="00B82C5B"/>
    <w:rsid w:val="00B835AD"/>
    <w:rsid w:val="00B83C22"/>
    <w:rsid w:val="00B83E3F"/>
    <w:rsid w:val="00B8469A"/>
    <w:rsid w:val="00B84C96"/>
    <w:rsid w:val="00B8500F"/>
    <w:rsid w:val="00B85DC2"/>
    <w:rsid w:val="00B85F12"/>
    <w:rsid w:val="00B869C7"/>
    <w:rsid w:val="00B86E2C"/>
    <w:rsid w:val="00B87BAF"/>
    <w:rsid w:val="00B87D2D"/>
    <w:rsid w:val="00B902E3"/>
    <w:rsid w:val="00B9043A"/>
    <w:rsid w:val="00B91D55"/>
    <w:rsid w:val="00B92EF1"/>
    <w:rsid w:val="00B93225"/>
    <w:rsid w:val="00B9324B"/>
    <w:rsid w:val="00B9434D"/>
    <w:rsid w:val="00B94EA0"/>
    <w:rsid w:val="00B967A5"/>
    <w:rsid w:val="00B96818"/>
    <w:rsid w:val="00B9689C"/>
    <w:rsid w:val="00B96E8A"/>
    <w:rsid w:val="00BA0DB1"/>
    <w:rsid w:val="00BA1EC7"/>
    <w:rsid w:val="00BA1F66"/>
    <w:rsid w:val="00BA21FA"/>
    <w:rsid w:val="00BA44DD"/>
    <w:rsid w:val="00BA4B1A"/>
    <w:rsid w:val="00BA537A"/>
    <w:rsid w:val="00BA649A"/>
    <w:rsid w:val="00BA69EF"/>
    <w:rsid w:val="00BB21B2"/>
    <w:rsid w:val="00BB3AE3"/>
    <w:rsid w:val="00BB627E"/>
    <w:rsid w:val="00BB66F8"/>
    <w:rsid w:val="00BB67D3"/>
    <w:rsid w:val="00BB6E00"/>
    <w:rsid w:val="00BB7EE7"/>
    <w:rsid w:val="00BB7FF7"/>
    <w:rsid w:val="00BC046F"/>
    <w:rsid w:val="00BC1684"/>
    <w:rsid w:val="00BC2AC6"/>
    <w:rsid w:val="00BC2B9C"/>
    <w:rsid w:val="00BC45C0"/>
    <w:rsid w:val="00BC4ADD"/>
    <w:rsid w:val="00BC4B32"/>
    <w:rsid w:val="00BC4D92"/>
    <w:rsid w:val="00BC671C"/>
    <w:rsid w:val="00BC73D2"/>
    <w:rsid w:val="00BC7707"/>
    <w:rsid w:val="00BD1210"/>
    <w:rsid w:val="00BD217E"/>
    <w:rsid w:val="00BD22D0"/>
    <w:rsid w:val="00BD336D"/>
    <w:rsid w:val="00BD3523"/>
    <w:rsid w:val="00BD3C85"/>
    <w:rsid w:val="00BD403E"/>
    <w:rsid w:val="00BD5346"/>
    <w:rsid w:val="00BD6BE6"/>
    <w:rsid w:val="00BD74BD"/>
    <w:rsid w:val="00BD76AB"/>
    <w:rsid w:val="00BD789F"/>
    <w:rsid w:val="00BE0ABA"/>
    <w:rsid w:val="00BE2507"/>
    <w:rsid w:val="00BE262A"/>
    <w:rsid w:val="00BE3C38"/>
    <w:rsid w:val="00BE414F"/>
    <w:rsid w:val="00BE48EC"/>
    <w:rsid w:val="00BE4E4D"/>
    <w:rsid w:val="00BE649D"/>
    <w:rsid w:val="00BE6D1C"/>
    <w:rsid w:val="00BE6DA8"/>
    <w:rsid w:val="00BE757B"/>
    <w:rsid w:val="00BE758D"/>
    <w:rsid w:val="00BE75E8"/>
    <w:rsid w:val="00BE766A"/>
    <w:rsid w:val="00BF0140"/>
    <w:rsid w:val="00BF0B60"/>
    <w:rsid w:val="00BF181B"/>
    <w:rsid w:val="00BF1C4E"/>
    <w:rsid w:val="00BF228C"/>
    <w:rsid w:val="00BF37D3"/>
    <w:rsid w:val="00BF3B54"/>
    <w:rsid w:val="00BF40BC"/>
    <w:rsid w:val="00BF5148"/>
    <w:rsid w:val="00BF5708"/>
    <w:rsid w:val="00BF6734"/>
    <w:rsid w:val="00C0000F"/>
    <w:rsid w:val="00C006E4"/>
    <w:rsid w:val="00C00719"/>
    <w:rsid w:val="00C00CD7"/>
    <w:rsid w:val="00C00D22"/>
    <w:rsid w:val="00C023A6"/>
    <w:rsid w:val="00C02501"/>
    <w:rsid w:val="00C0477D"/>
    <w:rsid w:val="00C049DF"/>
    <w:rsid w:val="00C0588D"/>
    <w:rsid w:val="00C06851"/>
    <w:rsid w:val="00C06928"/>
    <w:rsid w:val="00C06F2B"/>
    <w:rsid w:val="00C07D7E"/>
    <w:rsid w:val="00C103FE"/>
    <w:rsid w:val="00C1070A"/>
    <w:rsid w:val="00C109AD"/>
    <w:rsid w:val="00C10C29"/>
    <w:rsid w:val="00C10C6F"/>
    <w:rsid w:val="00C1194F"/>
    <w:rsid w:val="00C11E3D"/>
    <w:rsid w:val="00C11F19"/>
    <w:rsid w:val="00C1254A"/>
    <w:rsid w:val="00C12600"/>
    <w:rsid w:val="00C12BAC"/>
    <w:rsid w:val="00C1328A"/>
    <w:rsid w:val="00C1476B"/>
    <w:rsid w:val="00C14940"/>
    <w:rsid w:val="00C15F3C"/>
    <w:rsid w:val="00C1669B"/>
    <w:rsid w:val="00C17910"/>
    <w:rsid w:val="00C17D73"/>
    <w:rsid w:val="00C2091A"/>
    <w:rsid w:val="00C20ECE"/>
    <w:rsid w:val="00C210C5"/>
    <w:rsid w:val="00C212C3"/>
    <w:rsid w:val="00C22963"/>
    <w:rsid w:val="00C22E18"/>
    <w:rsid w:val="00C2392F"/>
    <w:rsid w:val="00C24D57"/>
    <w:rsid w:val="00C268B0"/>
    <w:rsid w:val="00C26FF8"/>
    <w:rsid w:val="00C300A6"/>
    <w:rsid w:val="00C300D8"/>
    <w:rsid w:val="00C30399"/>
    <w:rsid w:val="00C3088D"/>
    <w:rsid w:val="00C31641"/>
    <w:rsid w:val="00C324E3"/>
    <w:rsid w:val="00C326D3"/>
    <w:rsid w:val="00C328F9"/>
    <w:rsid w:val="00C334A4"/>
    <w:rsid w:val="00C338E1"/>
    <w:rsid w:val="00C34EB6"/>
    <w:rsid w:val="00C361E9"/>
    <w:rsid w:val="00C36AB4"/>
    <w:rsid w:val="00C37232"/>
    <w:rsid w:val="00C37337"/>
    <w:rsid w:val="00C4110F"/>
    <w:rsid w:val="00C41192"/>
    <w:rsid w:val="00C4159F"/>
    <w:rsid w:val="00C424DE"/>
    <w:rsid w:val="00C42DE2"/>
    <w:rsid w:val="00C43B29"/>
    <w:rsid w:val="00C443ED"/>
    <w:rsid w:val="00C465EA"/>
    <w:rsid w:val="00C46A0E"/>
    <w:rsid w:val="00C46DAB"/>
    <w:rsid w:val="00C4717D"/>
    <w:rsid w:val="00C47345"/>
    <w:rsid w:val="00C4746B"/>
    <w:rsid w:val="00C51825"/>
    <w:rsid w:val="00C51BBC"/>
    <w:rsid w:val="00C51ECC"/>
    <w:rsid w:val="00C5251A"/>
    <w:rsid w:val="00C52792"/>
    <w:rsid w:val="00C52B95"/>
    <w:rsid w:val="00C52C1B"/>
    <w:rsid w:val="00C53462"/>
    <w:rsid w:val="00C53628"/>
    <w:rsid w:val="00C5432C"/>
    <w:rsid w:val="00C5467D"/>
    <w:rsid w:val="00C5488A"/>
    <w:rsid w:val="00C56EF2"/>
    <w:rsid w:val="00C573E1"/>
    <w:rsid w:val="00C575BA"/>
    <w:rsid w:val="00C61298"/>
    <w:rsid w:val="00C61D92"/>
    <w:rsid w:val="00C61E4B"/>
    <w:rsid w:val="00C62577"/>
    <w:rsid w:val="00C625B6"/>
    <w:rsid w:val="00C62DB3"/>
    <w:rsid w:val="00C65659"/>
    <w:rsid w:val="00C661F9"/>
    <w:rsid w:val="00C66578"/>
    <w:rsid w:val="00C669C5"/>
    <w:rsid w:val="00C671B1"/>
    <w:rsid w:val="00C67669"/>
    <w:rsid w:val="00C70834"/>
    <w:rsid w:val="00C71B85"/>
    <w:rsid w:val="00C739A6"/>
    <w:rsid w:val="00C739CF"/>
    <w:rsid w:val="00C73A93"/>
    <w:rsid w:val="00C73F55"/>
    <w:rsid w:val="00C74626"/>
    <w:rsid w:val="00C7484E"/>
    <w:rsid w:val="00C74DBC"/>
    <w:rsid w:val="00C7536F"/>
    <w:rsid w:val="00C76D0F"/>
    <w:rsid w:val="00C77E8B"/>
    <w:rsid w:val="00C802EC"/>
    <w:rsid w:val="00C80E06"/>
    <w:rsid w:val="00C81069"/>
    <w:rsid w:val="00C82936"/>
    <w:rsid w:val="00C82CA4"/>
    <w:rsid w:val="00C843B6"/>
    <w:rsid w:val="00C8458A"/>
    <w:rsid w:val="00C84A9A"/>
    <w:rsid w:val="00C84E16"/>
    <w:rsid w:val="00C8544F"/>
    <w:rsid w:val="00C85DB6"/>
    <w:rsid w:val="00C85E68"/>
    <w:rsid w:val="00C872DE"/>
    <w:rsid w:val="00C874ED"/>
    <w:rsid w:val="00C87B5F"/>
    <w:rsid w:val="00C90361"/>
    <w:rsid w:val="00C903CE"/>
    <w:rsid w:val="00C9071F"/>
    <w:rsid w:val="00C91C58"/>
    <w:rsid w:val="00C91F05"/>
    <w:rsid w:val="00C921CC"/>
    <w:rsid w:val="00C92316"/>
    <w:rsid w:val="00C943D8"/>
    <w:rsid w:val="00C944F7"/>
    <w:rsid w:val="00C94FE8"/>
    <w:rsid w:val="00C95349"/>
    <w:rsid w:val="00C97502"/>
    <w:rsid w:val="00C97D68"/>
    <w:rsid w:val="00CA02D7"/>
    <w:rsid w:val="00CA2140"/>
    <w:rsid w:val="00CA30C6"/>
    <w:rsid w:val="00CA41F4"/>
    <w:rsid w:val="00CA43D6"/>
    <w:rsid w:val="00CA4B06"/>
    <w:rsid w:val="00CA4B97"/>
    <w:rsid w:val="00CA4BDD"/>
    <w:rsid w:val="00CA4D11"/>
    <w:rsid w:val="00CA5CB6"/>
    <w:rsid w:val="00CA60D4"/>
    <w:rsid w:val="00CA6FC5"/>
    <w:rsid w:val="00CA7451"/>
    <w:rsid w:val="00CB03A1"/>
    <w:rsid w:val="00CB0CD0"/>
    <w:rsid w:val="00CB1435"/>
    <w:rsid w:val="00CB1C60"/>
    <w:rsid w:val="00CB1C91"/>
    <w:rsid w:val="00CB2307"/>
    <w:rsid w:val="00CB2831"/>
    <w:rsid w:val="00CB34B0"/>
    <w:rsid w:val="00CB443C"/>
    <w:rsid w:val="00CB4603"/>
    <w:rsid w:val="00CB4F6F"/>
    <w:rsid w:val="00CB6167"/>
    <w:rsid w:val="00CB7E1A"/>
    <w:rsid w:val="00CC0265"/>
    <w:rsid w:val="00CC09E6"/>
    <w:rsid w:val="00CC1220"/>
    <w:rsid w:val="00CC1618"/>
    <w:rsid w:val="00CC2F7B"/>
    <w:rsid w:val="00CC3A6D"/>
    <w:rsid w:val="00CC4F66"/>
    <w:rsid w:val="00CC51BC"/>
    <w:rsid w:val="00CC619B"/>
    <w:rsid w:val="00CC6F25"/>
    <w:rsid w:val="00CC7551"/>
    <w:rsid w:val="00CC7CCE"/>
    <w:rsid w:val="00CD02DB"/>
    <w:rsid w:val="00CD07CE"/>
    <w:rsid w:val="00CD1017"/>
    <w:rsid w:val="00CD1AE9"/>
    <w:rsid w:val="00CD20EC"/>
    <w:rsid w:val="00CD2A2D"/>
    <w:rsid w:val="00CD2F21"/>
    <w:rsid w:val="00CD360D"/>
    <w:rsid w:val="00CD5E67"/>
    <w:rsid w:val="00CD6C06"/>
    <w:rsid w:val="00CD761E"/>
    <w:rsid w:val="00CD7886"/>
    <w:rsid w:val="00CE310A"/>
    <w:rsid w:val="00CE3420"/>
    <w:rsid w:val="00CE39BC"/>
    <w:rsid w:val="00CE3F9B"/>
    <w:rsid w:val="00CE465E"/>
    <w:rsid w:val="00CE4BCF"/>
    <w:rsid w:val="00CE5050"/>
    <w:rsid w:val="00CE5771"/>
    <w:rsid w:val="00CE57BF"/>
    <w:rsid w:val="00CE5B35"/>
    <w:rsid w:val="00CE61AC"/>
    <w:rsid w:val="00CE61F4"/>
    <w:rsid w:val="00CE76B7"/>
    <w:rsid w:val="00CE7FB2"/>
    <w:rsid w:val="00CF055E"/>
    <w:rsid w:val="00CF0AB9"/>
    <w:rsid w:val="00CF0E4F"/>
    <w:rsid w:val="00CF0F9B"/>
    <w:rsid w:val="00CF18BD"/>
    <w:rsid w:val="00CF27B0"/>
    <w:rsid w:val="00CF3008"/>
    <w:rsid w:val="00CF3F5C"/>
    <w:rsid w:val="00CF3F7C"/>
    <w:rsid w:val="00CF45C6"/>
    <w:rsid w:val="00CF4FA6"/>
    <w:rsid w:val="00CF59B9"/>
    <w:rsid w:val="00CF5E90"/>
    <w:rsid w:val="00CF64E2"/>
    <w:rsid w:val="00CF6B69"/>
    <w:rsid w:val="00CF7CBE"/>
    <w:rsid w:val="00D00E75"/>
    <w:rsid w:val="00D01171"/>
    <w:rsid w:val="00D012D3"/>
    <w:rsid w:val="00D015E7"/>
    <w:rsid w:val="00D01D56"/>
    <w:rsid w:val="00D023BD"/>
    <w:rsid w:val="00D025CE"/>
    <w:rsid w:val="00D02720"/>
    <w:rsid w:val="00D037ED"/>
    <w:rsid w:val="00D03D00"/>
    <w:rsid w:val="00D03F5C"/>
    <w:rsid w:val="00D044D3"/>
    <w:rsid w:val="00D04E7C"/>
    <w:rsid w:val="00D05040"/>
    <w:rsid w:val="00D05BC2"/>
    <w:rsid w:val="00D05C2D"/>
    <w:rsid w:val="00D063D5"/>
    <w:rsid w:val="00D06676"/>
    <w:rsid w:val="00D067C1"/>
    <w:rsid w:val="00D068B7"/>
    <w:rsid w:val="00D06F4D"/>
    <w:rsid w:val="00D076E3"/>
    <w:rsid w:val="00D07C6D"/>
    <w:rsid w:val="00D07C98"/>
    <w:rsid w:val="00D1108A"/>
    <w:rsid w:val="00D1198F"/>
    <w:rsid w:val="00D13B1B"/>
    <w:rsid w:val="00D1445C"/>
    <w:rsid w:val="00D158B4"/>
    <w:rsid w:val="00D160C4"/>
    <w:rsid w:val="00D16248"/>
    <w:rsid w:val="00D1648E"/>
    <w:rsid w:val="00D16B3B"/>
    <w:rsid w:val="00D16D5B"/>
    <w:rsid w:val="00D16D77"/>
    <w:rsid w:val="00D16EDF"/>
    <w:rsid w:val="00D21DBF"/>
    <w:rsid w:val="00D21E10"/>
    <w:rsid w:val="00D21F69"/>
    <w:rsid w:val="00D22263"/>
    <w:rsid w:val="00D2237A"/>
    <w:rsid w:val="00D22C69"/>
    <w:rsid w:val="00D2307E"/>
    <w:rsid w:val="00D23C9D"/>
    <w:rsid w:val="00D23D42"/>
    <w:rsid w:val="00D24165"/>
    <w:rsid w:val="00D248AC"/>
    <w:rsid w:val="00D24A99"/>
    <w:rsid w:val="00D259C6"/>
    <w:rsid w:val="00D25EAC"/>
    <w:rsid w:val="00D2628C"/>
    <w:rsid w:val="00D26379"/>
    <w:rsid w:val="00D265D7"/>
    <w:rsid w:val="00D273A0"/>
    <w:rsid w:val="00D2745E"/>
    <w:rsid w:val="00D27B97"/>
    <w:rsid w:val="00D31599"/>
    <w:rsid w:val="00D32072"/>
    <w:rsid w:val="00D321D0"/>
    <w:rsid w:val="00D32525"/>
    <w:rsid w:val="00D32DFC"/>
    <w:rsid w:val="00D33107"/>
    <w:rsid w:val="00D33E14"/>
    <w:rsid w:val="00D34000"/>
    <w:rsid w:val="00D34A5D"/>
    <w:rsid w:val="00D35706"/>
    <w:rsid w:val="00D377D8"/>
    <w:rsid w:val="00D4012C"/>
    <w:rsid w:val="00D40A84"/>
    <w:rsid w:val="00D41D38"/>
    <w:rsid w:val="00D41FEA"/>
    <w:rsid w:val="00D42095"/>
    <w:rsid w:val="00D42C9F"/>
    <w:rsid w:val="00D431DF"/>
    <w:rsid w:val="00D437E8"/>
    <w:rsid w:val="00D439D3"/>
    <w:rsid w:val="00D43F54"/>
    <w:rsid w:val="00D44348"/>
    <w:rsid w:val="00D44811"/>
    <w:rsid w:val="00D45BA3"/>
    <w:rsid w:val="00D45EB4"/>
    <w:rsid w:val="00D464CC"/>
    <w:rsid w:val="00D476EB"/>
    <w:rsid w:val="00D509BF"/>
    <w:rsid w:val="00D50AB1"/>
    <w:rsid w:val="00D515F6"/>
    <w:rsid w:val="00D52478"/>
    <w:rsid w:val="00D5250B"/>
    <w:rsid w:val="00D52D53"/>
    <w:rsid w:val="00D539BB"/>
    <w:rsid w:val="00D53F28"/>
    <w:rsid w:val="00D563E5"/>
    <w:rsid w:val="00D5748B"/>
    <w:rsid w:val="00D57966"/>
    <w:rsid w:val="00D57D3F"/>
    <w:rsid w:val="00D604C2"/>
    <w:rsid w:val="00D60A73"/>
    <w:rsid w:val="00D6130E"/>
    <w:rsid w:val="00D62321"/>
    <w:rsid w:val="00D638FD"/>
    <w:rsid w:val="00D64C06"/>
    <w:rsid w:val="00D65082"/>
    <w:rsid w:val="00D65FC3"/>
    <w:rsid w:val="00D65FC4"/>
    <w:rsid w:val="00D6666D"/>
    <w:rsid w:val="00D66952"/>
    <w:rsid w:val="00D66FDD"/>
    <w:rsid w:val="00D67637"/>
    <w:rsid w:val="00D676E5"/>
    <w:rsid w:val="00D6788A"/>
    <w:rsid w:val="00D70314"/>
    <w:rsid w:val="00D70B75"/>
    <w:rsid w:val="00D7115A"/>
    <w:rsid w:val="00D7203C"/>
    <w:rsid w:val="00D72536"/>
    <w:rsid w:val="00D74269"/>
    <w:rsid w:val="00D7492E"/>
    <w:rsid w:val="00D7523E"/>
    <w:rsid w:val="00D758BE"/>
    <w:rsid w:val="00D7593E"/>
    <w:rsid w:val="00D75E9D"/>
    <w:rsid w:val="00D7645A"/>
    <w:rsid w:val="00D7698A"/>
    <w:rsid w:val="00D76C65"/>
    <w:rsid w:val="00D80AE1"/>
    <w:rsid w:val="00D81349"/>
    <w:rsid w:val="00D82CCA"/>
    <w:rsid w:val="00D83B59"/>
    <w:rsid w:val="00D841A8"/>
    <w:rsid w:val="00D856F0"/>
    <w:rsid w:val="00D8583D"/>
    <w:rsid w:val="00D85D90"/>
    <w:rsid w:val="00D865BB"/>
    <w:rsid w:val="00D869C6"/>
    <w:rsid w:val="00D86F9F"/>
    <w:rsid w:val="00D87FE2"/>
    <w:rsid w:val="00D90769"/>
    <w:rsid w:val="00D90D12"/>
    <w:rsid w:val="00D92AD1"/>
    <w:rsid w:val="00D92E2D"/>
    <w:rsid w:val="00D9334B"/>
    <w:rsid w:val="00D93BD7"/>
    <w:rsid w:val="00D95A0B"/>
    <w:rsid w:val="00D95B86"/>
    <w:rsid w:val="00D95E3A"/>
    <w:rsid w:val="00D96B51"/>
    <w:rsid w:val="00DA041B"/>
    <w:rsid w:val="00DA0754"/>
    <w:rsid w:val="00DA0B49"/>
    <w:rsid w:val="00DA17DD"/>
    <w:rsid w:val="00DA1A63"/>
    <w:rsid w:val="00DA1DE6"/>
    <w:rsid w:val="00DA2458"/>
    <w:rsid w:val="00DA286A"/>
    <w:rsid w:val="00DA2E8C"/>
    <w:rsid w:val="00DA342E"/>
    <w:rsid w:val="00DA3585"/>
    <w:rsid w:val="00DA39A9"/>
    <w:rsid w:val="00DA3C06"/>
    <w:rsid w:val="00DA53C7"/>
    <w:rsid w:val="00DA710A"/>
    <w:rsid w:val="00DB1462"/>
    <w:rsid w:val="00DB20B2"/>
    <w:rsid w:val="00DB212A"/>
    <w:rsid w:val="00DB3B9F"/>
    <w:rsid w:val="00DB4B17"/>
    <w:rsid w:val="00DB4B9E"/>
    <w:rsid w:val="00DB58A5"/>
    <w:rsid w:val="00DB59A5"/>
    <w:rsid w:val="00DB6B76"/>
    <w:rsid w:val="00DC08AD"/>
    <w:rsid w:val="00DC0E34"/>
    <w:rsid w:val="00DC0E64"/>
    <w:rsid w:val="00DC1930"/>
    <w:rsid w:val="00DC1F34"/>
    <w:rsid w:val="00DC2082"/>
    <w:rsid w:val="00DC25FB"/>
    <w:rsid w:val="00DC3E94"/>
    <w:rsid w:val="00DC3F0B"/>
    <w:rsid w:val="00DC4EE2"/>
    <w:rsid w:val="00DC589A"/>
    <w:rsid w:val="00DC5C13"/>
    <w:rsid w:val="00DC6179"/>
    <w:rsid w:val="00DD057E"/>
    <w:rsid w:val="00DD0792"/>
    <w:rsid w:val="00DD0942"/>
    <w:rsid w:val="00DD0C5C"/>
    <w:rsid w:val="00DD3865"/>
    <w:rsid w:val="00DD4BB4"/>
    <w:rsid w:val="00DD6973"/>
    <w:rsid w:val="00DD6CAA"/>
    <w:rsid w:val="00DD6FB6"/>
    <w:rsid w:val="00DD77B6"/>
    <w:rsid w:val="00DD7B4C"/>
    <w:rsid w:val="00DD7FE8"/>
    <w:rsid w:val="00DE04C8"/>
    <w:rsid w:val="00DE0539"/>
    <w:rsid w:val="00DE0C46"/>
    <w:rsid w:val="00DE0D4C"/>
    <w:rsid w:val="00DE12A4"/>
    <w:rsid w:val="00DE161B"/>
    <w:rsid w:val="00DE1E2D"/>
    <w:rsid w:val="00DE22DB"/>
    <w:rsid w:val="00DE3187"/>
    <w:rsid w:val="00DE3390"/>
    <w:rsid w:val="00DE3980"/>
    <w:rsid w:val="00DE41C5"/>
    <w:rsid w:val="00DE4F24"/>
    <w:rsid w:val="00DE4FC5"/>
    <w:rsid w:val="00DE659E"/>
    <w:rsid w:val="00DE7F7C"/>
    <w:rsid w:val="00DF079F"/>
    <w:rsid w:val="00DF086D"/>
    <w:rsid w:val="00DF0C91"/>
    <w:rsid w:val="00DF2182"/>
    <w:rsid w:val="00DF3049"/>
    <w:rsid w:val="00DF38A4"/>
    <w:rsid w:val="00DF42E3"/>
    <w:rsid w:val="00DF434D"/>
    <w:rsid w:val="00DF4FF4"/>
    <w:rsid w:val="00DF5D19"/>
    <w:rsid w:val="00DF624B"/>
    <w:rsid w:val="00DF6CC5"/>
    <w:rsid w:val="00E00176"/>
    <w:rsid w:val="00E008DC"/>
    <w:rsid w:val="00E00ED6"/>
    <w:rsid w:val="00E01151"/>
    <w:rsid w:val="00E017D8"/>
    <w:rsid w:val="00E023B9"/>
    <w:rsid w:val="00E04390"/>
    <w:rsid w:val="00E04A72"/>
    <w:rsid w:val="00E05CBE"/>
    <w:rsid w:val="00E06A6E"/>
    <w:rsid w:val="00E06D87"/>
    <w:rsid w:val="00E07833"/>
    <w:rsid w:val="00E07DB3"/>
    <w:rsid w:val="00E07F5D"/>
    <w:rsid w:val="00E100CC"/>
    <w:rsid w:val="00E101D2"/>
    <w:rsid w:val="00E1089F"/>
    <w:rsid w:val="00E112EB"/>
    <w:rsid w:val="00E11A67"/>
    <w:rsid w:val="00E126DD"/>
    <w:rsid w:val="00E12931"/>
    <w:rsid w:val="00E13083"/>
    <w:rsid w:val="00E13EF8"/>
    <w:rsid w:val="00E147C4"/>
    <w:rsid w:val="00E167D9"/>
    <w:rsid w:val="00E17BC2"/>
    <w:rsid w:val="00E20092"/>
    <w:rsid w:val="00E219B5"/>
    <w:rsid w:val="00E21C3F"/>
    <w:rsid w:val="00E22667"/>
    <w:rsid w:val="00E227A4"/>
    <w:rsid w:val="00E22900"/>
    <w:rsid w:val="00E23448"/>
    <w:rsid w:val="00E236E7"/>
    <w:rsid w:val="00E23A2B"/>
    <w:rsid w:val="00E25022"/>
    <w:rsid w:val="00E25892"/>
    <w:rsid w:val="00E25A40"/>
    <w:rsid w:val="00E2626E"/>
    <w:rsid w:val="00E267EF"/>
    <w:rsid w:val="00E26E14"/>
    <w:rsid w:val="00E271C3"/>
    <w:rsid w:val="00E273E4"/>
    <w:rsid w:val="00E278A1"/>
    <w:rsid w:val="00E303D0"/>
    <w:rsid w:val="00E305F6"/>
    <w:rsid w:val="00E31289"/>
    <w:rsid w:val="00E32308"/>
    <w:rsid w:val="00E32AF6"/>
    <w:rsid w:val="00E33100"/>
    <w:rsid w:val="00E347DE"/>
    <w:rsid w:val="00E34CE7"/>
    <w:rsid w:val="00E355FA"/>
    <w:rsid w:val="00E37875"/>
    <w:rsid w:val="00E4203A"/>
    <w:rsid w:val="00E4223D"/>
    <w:rsid w:val="00E42626"/>
    <w:rsid w:val="00E44142"/>
    <w:rsid w:val="00E44294"/>
    <w:rsid w:val="00E445C1"/>
    <w:rsid w:val="00E45300"/>
    <w:rsid w:val="00E45468"/>
    <w:rsid w:val="00E467C5"/>
    <w:rsid w:val="00E46E6E"/>
    <w:rsid w:val="00E47566"/>
    <w:rsid w:val="00E47D11"/>
    <w:rsid w:val="00E50A4B"/>
    <w:rsid w:val="00E50C41"/>
    <w:rsid w:val="00E510FB"/>
    <w:rsid w:val="00E51323"/>
    <w:rsid w:val="00E51CD0"/>
    <w:rsid w:val="00E52C97"/>
    <w:rsid w:val="00E53985"/>
    <w:rsid w:val="00E53B40"/>
    <w:rsid w:val="00E53D7A"/>
    <w:rsid w:val="00E54637"/>
    <w:rsid w:val="00E54655"/>
    <w:rsid w:val="00E54B6A"/>
    <w:rsid w:val="00E56461"/>
    <w:rsid w:val="00E567A0"/>
    <w:rsid w:val="00E567CB"/>
    <w:rsid w:val="00E616E5"/>
    <w:rsid w:val="00E61B1E"/>
    <w:rsid w:val="00E61D38"/>
    <w:rsid w:val="00E61E5D"/>
    <w:rsid w:val="00E6342A"/>
    <w:rsid w:val="00E63BDA"/>
    <w:rsid w:val="00E64168"/>
    <w:rsid w:val="00E64587"/>
    <w:rsid w:val="00E65F77"/>
    <w:rsid w:val="00E66155"/>
    <w:rsid w:val="00E6622A"/>
    <w:rsid w:val="00E666AF"/>
    <w:rsid w:val="00E67A56"/>
    <w:rsid w:val="00E67B3D"/>
    <w:rsid w:val="00E70F56"/>
    <w:rsid w:val="00E7269F"/>
    <w:rsid w:val="00E735A0"/>
    <w:rsid w:val="00E74211"/>
    <w:rsid w:val="00E74B9D"/>
    <w:rsid w:val="00E74FD5"/>
    <w:rsid w:val="00E75532"/>
    <w:rsid w:val="00E75819"/>
    <w:rsid w:val="00E7600D"/>
    <w:rsid w:val="00E76352"/>
    <w:rsid w:val="00E7702C"/>
    <w:rsid w:val="00E77F45"/>
    <w:rsid w:val="00E80080"/>
    <w:rsid w:val="00E80163"/>
    <w:rsid w:val="00E8096F"/>
    <w:rsid w:val="00E811CE"/>
    <w:rsid w:val="00E81616"/>
    <w:rsid w:val="00E848C0"/>
    <w:rsid w:val="00E8548D"/>
    <w:rsid w:val="00E855C8"/>
    <w:rsid w:val="00E8585B"/>
    <w:rsid w:val="00E8675F"/>
    <w:rsid w:val="00E86841"/>
    <w:rsid w:val="00E87906"/>
    <w:rsid w:val="00E87F6E"/>
    <w:rsid w:val="00E90512"/>
    <w:rsid w:val="00E907EE"/>
    <w:rsid w:val="00E913E1"/>
    <w:rsid w:val="00E92136"/>
    <w:rsid w:val="00E93868"/>
    <w:rsid w:val="00E93B08"/>
    <w:rsid w:val="00E93D49"/>
    <w:rsid w:val="00E943C2"/>
    <w:rsid w:val="00E9441F"/>
    <w:rsid w:val="00E94E05"/>
    <w:rsid w:val="00E95434"/>
    <w:rsid w:val="00E95AB4"/>
    <w:rsid w:val="00E95E1E"/>
    <w:rsid w:val="00E96EF5"/>
    <w:rsid w:val="00E97F27"/>
    <w:rsid w:val="00EA06EE"/>
    <w:rsid w:val="00EA0F09"/>
    <w:rsid w:val="00EA0FF8"/>
    <w:rsid w:val="00EA1366"/>
    <w:rsid w:val="00EA151F"/>
    <w:rsid w:val="00EA1FD9"/>
    <w:rsid w:val="00EA235C"/>
    <w:rsid w:val="00EA2BBB"/>
    <w:rsid w:val="00EA2C85"/>
    <w:rsid w:val="00EA3A35"/>
    <w:rsid w:val="00EA3C9D"/>
    <w:rsid w:val="00EA3D13"/>
    <w:rsid w:val="00EA428C"/>
    <w:rsid w:val="00EA4B50"/>
    <w:rsid w:val="00EA56C4"/>
    <w:rsid w:val="00EA642A"/>
    <w:rsid w:val="00EA681B"/>
    <w:rsid w:val="00EA753C"/>
    <w:rsid w:val="00EB052A"/>
    <w:rsid w:val="00EB0E57"/>
    <w:rsid w:val="00EB13AE"/>
    <w:rsid w:val="00EB258D"/>
    <w:rsid w:val="00EB2E86"/>
    <w:rsid w:val="00EB30D0"/>
    <w:rsid w:val="00EB4106"/>
    <w:rsid w:val="00EB4BB0"/>
    <w:rsid w:val="00EB53E4"/>
    <w:rsid w:val="00EB541D"/>
    <w:rsid w:val="00EB6771"/>
    <w:rsid w:val="00EB7AD0"/>
    <w:rsid w:val="00EC0002"/>
    <w:rsid w:val="00EC024F"/>
    <w:rsid w:val="00EC0BC4"/>
    <w:rsid w:val="00EC1DBB"/>
    <w:rsid w:val="00EC205E"/>
    <w:rsid w:val="00EC33F2"/>
    <w:rsid w:val="00EC375C"/>
    <w:rsid w:val="00EC43E0"/>
    <w:rsid w:val="00EC4BF0"/>
    <w:rsid w:val="00EC4C5D"/>
    <w:rsid w:val="00EC54C2"/>
    <w:rsid w:val="00EC5D70"/>
    <w:rsid w:val="00EC5E98"/>
    <w:rsid w:val="00EC7ABE"/>
    <w:rsid w:val="00ED0973"/>
    <w:rsid w:val="00ED0C7C"/>
    <w:rsid w:val="00ED0D72"/>
    <w:rsid w:val="00ED0DF4"/>
    <w:rsid w:val="00ED0E41"/>
    <w:rsid w:val="00ED1FB1"/>
    <w:rsid w:val="00ED256A"/>
    <w:rsid w:val="00ED2864"/>
    <w:rsid w:val="00ED3C57"/>
    <w:rsid w:val="00ED40D0"/>
    <w:rsid w:val="00ED4927"/>
    <w:rsid w:val="00ED5ABB"/>
    <w:rsid w:val="00ED5CAA"/>
    <w:rsid w:val="00ED6997"/>
    <w:rsid w:val="00ED6B9F"/>
    <w:rsid w:val="00ED70EF"/>
    <w:rsid w:val="00ED747A"/>
    <w:rsid w:val="00ED7DA5"/>
    <w:rsid w:val="00EE0ADB"/>
    <w:rsid w:val="00EE1435"/>
    <w:rsid w:val="00EE1D4F"/>
    <w:rsid w:val="00EE23D6"/>
    <w:rsid w:val="00EE2B37"/>
    <w:rsid w:val="00EE2F3B"/>
    <w:rsid w:val="00EE2F5E"/>
    <w:rsid w:val="00EE31AB"/>
    <w:rsid w:val="00EE5995"/>
    <w:rsid w:val="00EE5E1B"/>
    <w:rsid w:val="00EE5E45"/>
    <w:rsid w:val="00EE6419"/>
    <w:rsid w:val="00EE6954"/>
    <w:rsid w:val="00EE6CDF"/>
    <w:rsid w:val="00EE72D2"/>
    <w:rsid w:val="00EE7742"/>
    <w:rsid w:val="00EE7A67"/>
    <w:rsid w:val="00EF028C"/>
    <w:rsid w:val="00EF0BF3"/>
    <w:rsid w:val="00EF1774"/>
    <w:rsid w:val="00EF2263"/>
    <w:rsid w:val="00EF3E47"/>
    <w:rsid w:val="00EF4F17"/>
    <w:rsid w:val="00EF5B5A"/>
    <w:rsid w:val="00EF620D"/>
    <w:rsid w:val="00EF69DA"/>
    <w:rsid w:val="00F0074B"/>
    <w:rsid w:val="00F009AB"/>
    <w:rsid w:val="00F00C6F"/>
    <w:rsid w:val="00F0168C"/>
    <w:rsid w:val="00F020B1"/>
    <w:rsid w:val="00F0275C"/>
    <w:rsid w:val="00F04A19"/>
    <w:rsid w:val="00F0527A"/>
    <w:rsid w:val="00F0538D"/>
    <w:rsid w:val="00F0603E"/>
    <w:rsid w:val="00F06F87"/>
    <w:rsid w:val="00F10202"/>
    <w:rsid w:val="00F10778"/>
    <w:rsid w:val="00F11BF4"/>
    <w:rsid w:val="00F11EFE"/>
    <w:rsid w:val="00F1232B"/>
    <w:rsid w:val="00F12C93"/>
    <w:rsid w:val="00F12F88"/>
    <w:rsid w:val="00F13533"/>
    <w:rsid w:val="00F14B9C"/>
    <w:rsid w:val="00F14FEC"/>
    <w:rsid w:val="00F15868"/>
    <w:rsid w:val="00F15DD6"/>
    <w:rsid w:val="00F15E41"/>
    <w:rsid w:val="00F16FCC"/>
    <w:rsid w:val="00F1718C"/>
    <w:rsid w:val="00F17910"/>
    <w:rsid w:val="00F21035"/>
    <w:rsid w:val="00F21342"/>
    <w:rsid w:val="00F2166A"/>
    <w:rsid w:val="00F21931"/>
    <w:rsid w:val="00F2301A"/>
    <w:rsid w:val="00F2418C"/>
    <w:rsid w:val="00F241F1"/>
    <w:rsid w:val="00F24433"/>
    <w:rsid w:val="00F2493A"/>
    <w:rsid w:val="00F26FC0"/>
    <w:rsid w:val="00F30E0E"/>
    <w:rsid w:val="00F3271B"/>
    <w:rsid w:val="00F33D98"/>
    <w:rsid w:val="00F34CF6"/>
    <w:rsid w:val="00F35D35"/>
    <w:rsid w:val="00F4081A"/>
    <w:rsid w:val="00F415E5"/>
    <w:rsid w:val="00F41C81"/>
    <w:rsid w:val="00F41C83"/>
    <w:rsid w:val="00F41E8D"/>
    <w:rsid w:val="00F4206C"/>
    <w:rsid w:val="00F43282"/>
    <w:rsid w:val="00F43A8D"/>
    <w:rsid w:val="00F44B04"/>
    <w:rsid w:val="00F457DE"/>
    <w:rsid w:val="00F4614B"/>
    <w:rsid w:val="00F47AD3"/>
    <w:rsid w:val="00F47CDC"/>
    <w:rsid w:val="00F5040E"/>
    <w:rsid w:val="00F50D3A"/>
    <w:rsid w:val="00F50E69"/>
    <w:rsid w:val="00F51331"/>
    <w:rsid w:val="00F516E1"/>
    <w:rsid w:val="00F51E4D"/>
    <w:rsid w:val="00F52C63"/>
    <w:rsid w:val="00F53E0A"/>
    <w:rsid w:val="00F53EAF"/>
    <w:rsid w:val="00F542F2"/>
    <w:rsid w:val="00F54FCB"/>
    <w:rsid w:val="00F56583"/>
    <w:rsid w:val="00F565F4"/>
    <w:rsid w:val="00F56D3C"/>
    <w:rsid w:val="00F56EF2"/>
    <w:rsid w:val="00F5763A"/>
    <w:rsid w:val="00F6007E"/>
    <w:rsid w:val="00F600F5"/>
    <w:rsid w:val="00F60312"/>
    <w:rsid w:val="00F60CC2"/>
    <w:rsid w:val="00F60F81"/>
    <w:rsid w:val="00F6104B"/>
    <w:rsid w:val="00F61890"/>
    <w:rsid w:val="00F629A8"/>
    <w:rsid w:val="00F62DC3"/>
    <w:rsid w:val="00F62F15"/>
    <w:rsid w:val="00F630F7"/>
    <w:rsid w:val="00F63853"/>
    <w:rsid w:val="00F6425B"/>
    <w:rsid w:val="00F64260"/>
    <w:rsid w:val="00F64D87"/>
    <w:rsid w:val="00F64D9A"/>
    <w:rsid w:val="00F65027"/>
    <w:rsid w:val="00F65072"/>
    <w:rsid w:val="00F6509D"/>
    <w:rsid w:val="00F65859"/>
    <w:rsid w:val="00F65BB1"/>
    <w:rsid w:val="00F661C0"/>
    <w:rsid w:val="00F70029"/>
    <w:rsid w:val="00F7105F"/>
    <w:rsid w:val="00F7108D"/>
    <w:rsid w:val="00F7123A"/>
    <w:rsid w:val="00F716F4"/>
    <w:rsid w:val="00F71751"/>
    <w:rsid w:val="00F71A7F"/>
    <w:rsid w:val="00F723EB"/>
    <w:rsid w:val="00F729F2"/>
    <w:rsid w:val="00F735E8"/>
    <w:rsid w:val="00F74331"/>
    <w:rsid w:val="00F74CDC"/>
    <w:rsid w:val="00F74F72"/>
    <w:rsid w:val="00F7602D"/>
    <w:rsid w:val="00F766D8"/>
    <w:rsid w:val="00F76A1B"/>
    <w:rsid w:val="00F80EB6"/>
    <w:rsid w:val="00F81283"/>
    <w:rsid w:val="00F8258F"/>
    <w:rsid w:val="00F825E7"/>
    <w:rsid w:val="00F82691"/>
    <w:rsid w:val="00F82695"/>
    <w:rsid w:val="00F837DC"/>
    <w:rsid w:val="00F839B6"/>
    <w:rsid w:val="00F83D11"/>
    <w:rsid w:val="00F853E2"/>
    <w:rsid w:val="00F85E2D"/>
    <w:rsid w:val="00F85E6F"/>
    <w:rsid w:val="00F90A0B"/>
    <w:rsid w:val="00F91CE2"/>
    <w:rsid w:val="00F940E8"/>
    <w:rsid w:val="00F94341"/>
    <w:rsid w:val="00F94E38"/>
    <w:rsid w:val="00F952C7"/>
    <w:rsid w:val="00F954E8"/>
    <w:rsid w:val="00F977E9"/>
    <w:rsid w:val="00FA095C"/>
    <w:rsid w:val="00FA16D8"/>
    <w:rsid w:val="00FA1BF6"/>
    <w:rsid w:val="00FA2855"/>
    <w:rsid w:val="00FA2B51"/>
    <w:rsid w:val="00FA3A89"/>
    <w:rsid w:val="00FA6067"/>
    <w:rsid w:val="00FA6C10"/>
    <w:rsid w:val="00FB1BC0"/>
    <w:rsid w:val="00FB1C78"/>
    <w:rsid w:val="00FB4436"/>
    <w:rsid w:val="00FB46A7"/>
    <w:rsid w:val="00FB4791"/>
    <w:rsid w:val="00FB4DE1"/>
    <w:rsid w:val="00FB553F"/>
    <w:rsid w:val="00FB56E0"/>
    <w:rsid w:val="00FB5976"/>
    <w:rsid w:val="00FB67CE"/>
    <w:rsid w:val="00FB68A7"/>
    <w:rsid w:val="00FB76E5"/>
    <w:rsid w:val="00FB7C25"/>
    <w:rsid w:val="00FC0A9C"/>
    <w:rsid w:val="00FC208E"/>
    <w:rsid w:val="00FC2905"/>
    <w:rsid w:val="00FC294D"/>
    <w:rsid w:val="00FC2D02"/>
    <w:rsid w:val="00FC4DE1"/>
    <w:rsid w:val="00FC5351"/>
    <w:rsid w:val="00FC59FD"/>
    <w:rsid w:val="00FC5A85"/>
    <w:rsid w:val="00FC6237"/>
    <w:rsid w:val="00FC739B"/>
    <w:rsid w:val="00FC740F"/>
    <w:rsid w:val="00FC7870"/>
    <w:rsid w:val="00FD0A03"/>
    <w:rsid w:val="00FD0DBA"/>
    <w:rsid w:val="00FD215E"/>
    <w:rsid w:val="00FD4F89"/>
    <w:rsid w:val="00FD646F"/>
    <w:rsid w:val="00FD6A47"/>
    <w:rsid w:val="00FD75A8"/>
    <w:rsid w:val="00FE103F"/>
    <w:rsid w:val="00FE155D"/>
    <w:rsid w:val="00FE16DA"/>
    <w:rsid w:val="00FE1B5B"/>
    <w:rsid w:val="00FE292B"/>
    <w:rsid w:val="00FE2B73"/>
    <w:rsid w:val="00FE2C6E"/>
    <w:rsid w:val="00FE3941"/>
    <w:rsid w:val="00FE3CEB"/>
    <w:rsid w:val="00FE3F5B"/>
    <w:rsid w:val="00FE447C"/>
    <w:rsid w:val="00FE455D"/>
    <w:rsid w:val="00FE473C"/>
    <w:rsid w:val="00FE4F13"/>
    <w:rsid w:val="00FE5A8A"/>
    <w:rsid w:val="00FE69F3"/>
    <w:rsid w:val="00FE796B"/>
    <w:rsid w:val="00FE7A3F"/>
    <w:rsid w:val="00FE7EBD"/>
    <w:rsid w:val="00FF0B76"/>
    <w:rsid w:val="00FF2E90"/>
    <w:rsid w:val="00FF3920"/>
    <w:rsid w:val="00FF41D6"/>
    <w:rsid w:val="00FF67AE"/>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268A7B9"/>
  <w15:chartTrackingRefBased/>
  <w15:docId w15:val="{2262A0DF-3ED4-4158-BF80-ECC3D94F9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1ECA"/>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6"/>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uiPriority w:val="99"/>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uiPriority w:val="99"/>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uiPriority w:val="34"/>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uiPriority w:val="99"/>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iPriority w:val="99"/>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iPriority w:val="99"/>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uiPriority w:val="34"/>
    <w:qFormat/>
    <w:locked/>
    <w:rsid w:val="003C0608"/>
    <w:rPr>
      <w:sz w:val="28"/>
      <w:szCs w:val="24"/>
      <w:lang w:eastAsia="ar-SA"/>
    </w:rPr>
  </w:style>
  <w:style w:type="table" w:styleId="Tabela-Siatka">
    <w:name w:val="Table Grid"/>
    <w:basedOn w:val="Standardowy"/>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15"/>
      </w:numPr>
      <w:suppressAutoHyphens w:val="0"/>
    </w:pPr>
    <w:rPr>
      <w:sz w:val="20"/>
      <w:szCs w:val="20"/>
      <w:lang w:eastAsia="pl-PL"/>
    </w:rPr>
  </w:style>
  <w:style w:type="paragraph" w:styleId="Listapunktowana2">
    <w:name w:val="List Bullet 2"/>
    <w:basedOn w:val="Normalny"/>
    <w:autoRedefine/>
    <w:rsid w:val="00060609"/>
    <w:pPr>
      <w:numPr>
        <w:numId w:val="16"/>
      </w:numPr>
      <w:suppressAutoHyphens w:val="0"/>
    </w:pPr>
    <w:rPr>
      <w:sz w:val="20"/>
      <w:szCs w:val="20"/>
      <w:lang w:eastAsia="pl-PL"/>
    </w:rPr>
  </w:style>
  <w:style w:type="paragraph" w:styleId="Listapunktowana3">
    <w:name w:val="List Bullet 3"/>
    <w:basedOn w:val="Normalny"/>
    <w:autoRedefine/>
    <w:rsid w:val="00060609"/>
    <w:pPr>
      <w:numPr>
        <w:numId w:val="17"/>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18"/>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20"/>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20"/>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20"/>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20"/>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20"/>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19"/>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21"/>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22"/>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22"/>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22"/>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22"/>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22"/>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22"/>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3"/>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3"/>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4"/>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25"/>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26"/>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27"/>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30"/>
      </w:numPr>
    </w:pPr>
  </w:style>
  <w:style w:type="character" w:customStyle="1" w:styleId="st1">
    <w:name w:val="st1"/>
    <w:basedOn w:val="Domylnaczcionkaakapitu"/>
    <w:rsid w:val="00060609"/>
  </w:style>
  <w:style w:type="numbering" w:customStyle="1" w:styleId="Styl31">
    <w:name w:val="Styl31"/>
    <w:uiPriority w:val="99"/>
    <w:rsid w:val="00060609"/>
    <w:pPr>
      <w:numPr>
        <w:numId w:val="28"/>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31"/>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29"/>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 w:type="numbering" w:customStyle="1" w:styleId="WWOutlineListStyle713">
    <w:name w:val="WW_OutlineListStyle_713"/>
    <w:rsid w:val="00E75819"/>
    <w:pPr>
      <w:numPr>
        <w:numId w:val="1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8371">
      <w:bodyDiv w:val="1"/>
      <w:marLeft w:val="0"/>
      <w:marRight w:val="0"/>
      <w:marTop w:val="0"/>
      <w:marBottom w:val="0"/>
      <w:divBdr>
        <w:top w:val="none" w:sz="0" w:space="0" w:color="auto"/>
        <w:left w:val="none" w:sz="0" w:space="0" w:color="auto"/>
        <w:bottom w:val="none" w:sz="0" w:space="0" w:color="auto"/>
        <w:right w:val="none" w:sz="0" w:space="0" w:color="auto"/>
      </w:divBdr>
    </w:div>
    <w:div w:id="30344764">
      <w:bodyDiv w:val="1"/>
      <w:marLeft w:val="0"/>
      <w:marRight w:val="0"/>
      <w:marTop w:val="0"/>
      <w:marBottom w:val="0"/>
      <w:divBdr>
        <w:top w:val="none" w:sz="0" w:space="0" w:color="auto"/>
        <w:left w:val="none" w:sz="0" w:space="0" w:color="auto"/>
        <w:bottom w:val="none" w:sz="0" w:space="0" w:color="auto"/>
        <w:right w:val="none" w:sz="0" w:space="0" w:color="auto"/>
      </w:divBdr>
    </w:div>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59449184">
      <w:bodyDiv w:val="1"/>
      <w:marLeft w:val="0"/>
      <w:marRight w:val="0"/>
      <w:marTop w:val="0"/>
      <w:marBottom w:val="0"/>
      <w:divBdr>
        <w:top w:val="none" w:sz="0" w:space="0" w:color="auto"/>
        <w:left w:val="none" w:sz="0" w:space="0" w:color="auto"/>
        <w:bottom w:val="none" w:sz="0" w:space="0" w:color="auto"/>
        <w:right w:val="none" w:sz="0" w:space="0" w:color="auto"/>
      </w:divBdr>
    </w:div>
    <w:div w:id="60058960">
      <w:bodyDiv w:val="1"/>
      <w:marLeft w:val="0"/>
      <w:marRight w:val="0"/>
      <w:marTop w:val="0"/>
      <w:marBottom w:val="0"/>
      <w:divBdr>
        <w:top w:val="none" w:sz="0" w:space="0" w:color="auto"/>
        <w:left w:val="none" w:sz="0" w:space="0" w:color="auto"/>
        <w:bottom w:val="none" w:sz="0" w:space="0" w:color="auto"/>
        <w:right w:val="none" w:sz="0" w:space="0" w:color="auto"/>
      </w:divBdr>
    </w:div>
    <w:div w:id="62222252">
      <w:bodyDiv w:val="1"/>
      <w:marLeft w:val="0"/>
      <w:marRight w:val="0"/>
      <w:marTop w:val="0"/>
      <w:marBottom w:val="0"/>
      <w:divBdr>
        <w:top w:val="none" w:sz="0" w:space="0" w:color="auto"/>
        <w:left w:val="none" w:sz="0" w:space="0" w:color="auto"/>
        <w:bottom w:val="none" w:sz="0" w:space="0" w:color="auto"/>
        <w:right w:val="none" w:sz="0" w:space="0" w:color="auto"/>
      </w:divBdr>
    </w:div>
    <w:div w:id="78868755">
      <w:bodyDiv w:val="1"/>
      <w:marLeft w:val="0"/>
      <w:marRight w:val="0"/>
      <w:marTop w:val="0"/>
      <w:marBottom w:val="0"/>
      <w:divBdr>
        <w:top w:val="none" w:sz="0" w:space="0" w:color="auto"/>
        <w:left w:val="none" w:sz="0" w:space="0" w:color="auto"/>
        <w:bottom w:val="none" w:sz="0" w:space="0" w:color="auto"/>
        <w:right w:val="none" w:sz="0" w:space="0" w:color="auto"/>
      </w:divBdr>
    </w:div>
    <w:div w:id="83235135">
      <w:bodyDiv w:val="1"/>
      <w:marLeft w:val="0"/>
      <w:marRight w:val="0"/>
      <w:marTop w:val="0"/>
      <w:marBottom w:val="0"/>
      <w:divBdr>
        <w:top w:val="none" w:sz="0" w:space="0" w:color="auto"/>
        <w:left w:val="none" w:sz="0" w:space="0" w:color="auto"/>
        <w:bottom w:val="none" w:sz="0" w:space="0" w:color="auto"/>
        <w:right w:val="none" w:sz="0" w:space="0" w:color="auto"/>
      </w:divBdr>
    </w:div>
    <w:div w:id="93601284">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97458484">
      <w:bodyDiv w:val="1"/>
      <w:marLeft w:val="0"/>
      <w:marRight w:val="0"/>
      <w:marTop w:val="0"/>
      <w:marBottom w:val="0"/>
      <w:divBdr>
        <w:top w:val="none" w:sz="0" w:space="0" w:color="auto"/>
        <w:left w:val="none" w:sz="0" w:space="0" w:color="auto"/>
        <w:bottom w:val="none" w:sz="0" w:space="0" w:color="auto"/>
        <w:right w:val="none" w:sz="0" w:space="0" w:color="auto"/>
      </w:divBdr>
    </w:div>
    <w:div w:id="108936819">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180822518">
      <w:bodyDiv w:val="1"/>
      <w:marLeft w:val="0"/>
      <w:marRight w:val="0"/>
      <w:marTop w:val="0"/>
      <w:marBottom w:val="0"/>
      <w:divBdr>
        <w:top w:val="none" w:sz="0" w:space="0" w:color="auto"/>
        <w:left w:val="none" w:sz="0" w:space="0" w:color="auto"/>
        <w:bottom w:val="none" w:sz="0" w:space="0" w:color="auto"/>
        <w:right w:val="none" w:sz="0" w:space="0" w:color="auto"/>
      </w:divBdr>
    </w:div>
    <w:div w:id="202836154">
      <w:bodyDiv w:val="1"/>
      <w:marLeft w:val="0"/>
      <w:marRight w:val="0"/>
      <w:marTop w:val="0"/>
      <w:marBottom w:val="0"/>
      <w:divBdr>
        <w:top w:val="none" w:sz="0" w:space="0" w:color="auto"/>
        <w:left w:val="none" w:sz="0" w:space="0" w:color="auto"/>
        <w:bottom w:val="none" w:sz="0" w:space="0" w:color="auto"/>
        <w:right w:val="none" w:sz="0" w:space="0" w:color="auto"/>
      </w:divBdr>
    </w:div>
    <w:div w:id="209801895">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259342335">
      <w:bodyDiv w:val="1"/>
      <w:marLeft w:val="0"/>
      <w:marRight w:val="0"/>
      <w:marTop w:val="0"/>
      <w:marBottom w:val="0"/>
      <w:divBdr>
        <w:top w:val="none" w:sz="0" w:space="0" w:color="auto"/>
        <w:left w:val="none" w:sz="0" w:space="0" w:color="auto"/>
        <w:bottom w:val="none" w:sz="0" w:space="0" w:color="auto"/>
        <w:right w:val="none" w:sz="0" w:space="0" w:color="auto"/>
      </w:divBdr>
    </w:div>
    <w:div w:id="269362935">
      <w:bodyDiv w:val="1"/>
      <w:marLeft w:val="0"/>
      <w:marRight w:val="0"/>
      <w:marTop w:val="0"/>
      <w:marBottom w:val="0"/>
      <w:divBdr>
        <w:top w:val="none" w:sz="0" w:space="0" w:color="auto"/>
        <w:left w:val="none" w:sz="0" w:space="0" w:color="auto"/>
        <w:bottom w:val="none" w:sz="0" w:space="0" w:color="auto"/>
        <w:right w:val="none" w:sz="0" w:space="0" w:color="auto"/>
      </w:divBdr>
    </w:div>
    <w:div w:id="305747206">
      <w:bodyDiv w:val="1"/>
      <w:marLeft w:val="0"/>
      <w:marRight w:val="0"/>
      <w:marTop w:val="0"/>
      <w:marBottom w:val="0"/>
      <w:divBdr>
        <w:top w:val="none" w:sz="0" w:space="0" w:color="auto"/>
        <w:left w:val="none" w:sz="0" w:space="0" w:color="auto"/>
        <w:bottom w:val="none" w:sz="0" w:space="0" w:color="auto"/>
        <w:right w:val="none" w:sz="0" w:space="0" w:color="auto"/>
      </w:divBdr>
    </w:div>
    <w:div w:id="331882284">
      <w:bodyDiv w:val="1"/>
      <w:marLeft w:val="0"/>
      <w:marRight w:val="0"/>
      <w:marTop w:val="0"/>
      <w:marBottom w:val="0"/>
      <w:divBdr>
        <w:top w:val="none" w:sz="0" w:space="0" w:color="auto"/>
        <w:left w:val="none" w:sz="0" w:space="0" w:color="auto"/>
        <w:bottom w:val="none" w:sz="0" w:space="0" w:color="auto"/>
        <w:right w:val="none" w:sz="0" w:space="0" w:color="auto"/>
      </w:divBdr>
    </w:div>
    <w:div w:id="363404527">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66299822">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3239815">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459686861">
      <w:bodyDiv w:val="1"/>
      <w:marLeft w:val="0"/>
      <w:marRight w:val="0"/>
      <w:marTop w:val="0"/>
      <w:marBottom w:val="0"/>
      <w:divBdr>
        <w:top w:val="none" w:sz="0" w:space="0" w:color="auto"/>
        <w:left w:val="none" w:sz="0" w:space="0" w:color="auto"/>
        <w:bottom w:val="none" w:sz="0" w:space="0" w:color="auto"/>
        <w:right w:val="none" w:sz="0" w:space="0" w:color="auto"/>
      </w:divBdr>
    </w:div>
    <w:div w:id="475296475">
      <w:bodyDiv w:val="1"/>
      <w:marLeft w:val="0"/>
      <w:marRight w:val="0"/>
      <w:marTop w:val="0"/>
      <w:marBottom w:val="0"/>
      <w:divBdr>
        <w:top w:val="none" w:sz="0" w:space="0" w:color="auto"/>
        <w:left w:val="none" w:sz="0" w:space="0" w:color="auto"/>
        <w:bottom w:val="none" w:sz="0" w:space="0" w:color="auto"/>
        <w:right w:val="none" w:sz="0" w:space="0" w:color="auto"/>
      </w:divBdr>
    </w:div>
    <w:div w:id="484667914">
      <w:bodyDiv w:val="1"/>
      <w:marLeft w:val="0"/>
      <w:marRight w:val="0"/>
      <w:marTop w:val="0"/>
      <w:marBottom w:val="0"/>
      <w:divBdr>
        <w:top w:val="none" w:sz="0" w:space="0" w:color="auto"/>
        <w:left w:val="none" w:sz="0" w:space="0" w:color="auto"/>
        <w:bottom w:val="none" w:sz="0" w:space="0" w:color="auto"/>
        <w:right w:val="none" w:sz="0" w:space="0" w:color="auto"/>
      </w:divBdr>
    </w:div>
    <w:div w:id="489256416">
      <w:bodyDiv w:val="1"/>
      <w:marLeft w:val="0"/>
      <w:marRight w:val="0"/>
      <w:marTop w:val="0"/>
      <w:marBottom w:val="0"/>
      <w:divBdr>
        <w:top w:val="none" w:sz="0" w:space="0" w:color="auto"/>
        <w:left w:val="none" w:sz="0" w:space="0" w:color="auto"/>
        <w:bottom w:val="none" w:sz="0" w:space="0" w:color="auto"/>
        <w:right w:val="none" w:sz="0" w:space="0" w:color="auto"/>
      </w:divBdr>
    </w:div>
    <w:div w:id="495413422">
      <w:bodyDiv w:val="1"/>
      <w:marLeft w:val="0"/>
      <w:marRight w:val="0"/>
      <w:marTop w:val="0"/>
      <w:marBottom w:val="0"/>
      <w:divBdr>
        <w:top w:val="none" w:sz="0" w:space="0" w:color="auto"/>
        <w:left w:val="none" w:sz="0" w:space="0" w:color="auto"/>
        <w:bottom w:val="none" w:sz="0" w:space="0" w:color="auto"/>
        <w:right w:val="none" w:sz="0" w:space="0" w:color="auto"/>
      </w:divBdr>
    </w:div>
    <w:div w:id="559632990">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608968758">
      <w:bodyDiv w:val="1"/>
      <w:marLeft w:val="0"/>
      <w:marRight w:val="0"/>
      <w:marTop w:val="0"/>
      <w:marBottom w:val="0"/>
      <w:divBdr>
        <w:top w:val="none" w:sz="0" w:space="0" w:color="auto"/>
        <w:left w:val="none" w:sz="0" w:space="0" w:color="auto"/>
        <w:bottom w:val="none" w:sz="0" w:space="0" w:color="auto"/>
        <w:right w:val="none" w:sz="0" w:space="0" w:color="auto"/>
      </w:divBdr>
    </w:div>
    <w:div w:id="639767911">
      <w:bodyDiv w:val="1"/>
      <w:marLeft w:val="0"/>
      <w:marRight w:val="0"/>
      <w:marTop w:val="0"/>
      <w:marBottom w:val="0"/>
      <w:divBdr>
        <w:top w:val="none" w:sz="0" w:space="0" w:color="auto"/>
        <w:left w:val="none" w:sz="0" w:space="0" w:color="auto"/>
        <w:bottom w:val="none" w:sz="0" w:space="0" w:color="auto"/>
        <w:right w:val="none" w:sz="0" w:space="0" w:color="auto"/>
      </w:divBdr>
    </w:div>
    <w:div w:id="642930747">
      <w:bodyDiv w:val="1"/>
      <w:marLeft w:val="0"/>
      <w:marRight w:val="0"/>
      <w:marTop w:val="0"/>
      <w:marBottom w:val="0"/>
      <w:divBdr>
        <w:top w:val="none" w:sz="0" w:space="0" w:color="auto"/>
        <w:left w:val="none" w:sz="0" w:space="0" w:color="auto"/>
        <w:bottom w:val="none" w:sz="0" w:space="0" w:color="auto"/>
        <w:right w:val="none" w:sz="0" w:space="0" w:color="auto"/>
      </w:divBdr>
    </w:div>
    <w:div w:id="644042303">
      <w:bodyDiv w:val="1"/>
      <w:marLeft w:val="0"/>
      <w:marRight w:val="0"/>
      <w:marTop w:val="0"/>
      <w:marBottom w:val="0"/>
      <w:divBdr>
        <w:top w:val="none" w:sz="0" w:space="0" w:color="auto"/>
        <w:left w:val="none" w:sz="0" w:space="0" w:color="auto"/>
        <w:bottom w:val="none" w:sz="0" w:space="0" w:color="auto"/>
        <w:right w:val="none" w:sz="0" w:space="0" w:color="auto"/>
      </w:divBdr>
    </w:div>
    <w:div w:id="651643689">
      <w:bodyDiv w:val="1"/>
      <w:marLeft w:val="0"/>
      <w:marRight w:val="0"/>
      <w:marTop w:val="0"/>
      <w:marBottom w:val="0"/>
      <w:divBdr>
        <w:top w:val="none" w:sz="0" w:space="0" w:color="auto"/>
        <w:left w:val="none" w:sz="0" w:space="0" w:color="auto"/>
        <w:bottom w:val="none" w:sz="0" w:space="0" w:color="auto"/>
        <w:right w:val="none" w:sz="0" w:space="0" w:color="auto"/>
      </w:divBdr>
    </w:div>
    <w:div w:id="666593790">
      <w:bodyDiv w:val="1"/>
      <w:marLeft w:val="0"/>
      <w:marRight w:val="0"/>
      <w:marTop w:val="0"/>
      <w:marBottom w:val="0"/>
      <w:divBdr>
        <w:top w:val="none" w:sz="0" w:space="0" w:color="auto"/>
        <w:left w:val="none" w:sz="0" w:space="0" w:color="auto"/>
        <w:bottom w:val="none" w:sz="0" w:space="0" w:color="auto"/>
        <w:right w:val="none" w:sz="0" w:space="0" w:color="auto"/>
      </w:divBdr>
    </w:div>
    <w:div w:id="690842918">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0127421">
      <w:bodyDiv w:val="1"/>
      <w:marLeft w:val="0"/>
      <w:marRight w:val="0"/>
      <w:marTop w:val="0"/>
      <w:marBottom w:val="0"/>
      <w:divBdr>
        <w:top w:val="none" w:sz="0" w:space="0" w:color="auto"/>
        <w:left w:val="none" w:sz="0" w:space="0" w:color="auto"/>
        <w:bottom w:val="none" w:sz="0" w:space="0" w:color="auto"/>
        <w:right w:val="none" w:sz="0" w:space="0" w:color="auto"/>
      </w:divBdr>
    </w:div>
    <w:div w:id="705327630">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10305855">
      <w:bodyDiv w:val="1"/>
      <w:marLeft w:val="0"/>
      <w:marRight w:val="0"/>
      <w:marTop w:val="0"/>
      <w:marBottom w:val="0"/>
      <w:divBdr>
        <w:top w:val="none" w:sz="0" w:space="0" w:color="auto"/>
        <w:left w:val="none" w:sz="0" w:space="0" w:color="auto"/>
        <w:bottom w:val="none" w:sz="0" w:space="0" w:color="auto"/>
        <w:right w:val="none" w:sz="0" w:space="0" w:color="auto"/>
      </w:divBdr>
    </w:div>
    <w:div w:id="733623374">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48842030">
      <w:bodyDiv w:val="1"/>
      <w:marLeft w:val="0"/>
      <w:marRight w:val="0"/>
      <w:marTop w:val="0"/>
      <w:marBottom w:val="0"/>
      <w:divBdr>
        <w:top w:val="none" w:sz="0" w:space="0" w:color="auto"/>
        <w:left w:val="none" w:sz="0" w:space="0" w:color="auto"/>
        <w:bottom w:val="none" w:sz="0" w:space="0" w:color="auto"/>
        <w:right w:val="none" w:sz="0" w:space="0" w:color="auto"/>
      </w:divBdr>
    </w:div>
    <w:div w:id="750468033">
      <w:bodyDiv w:val="1"/>
      <w:marLeft w:val="0"/>
      <w:marRight w:val="0"/>
      <w:marTop w:val="0"/>
      <w:marBottom w:val="0"/>
      <w:divBdr>
        <w:top w:val="none" w:sz="0" w:space="0" w:color="auto"/>
        <w:left w:val="none" w:sz="0" w:space="0" w:color="auto"/>
        <w:bottom w:val="none" w:sz="0" w:space="0" w:color="auto"/>
        <w:right w:val="none" w:sz="0" w:space="0" w:color="auto"/>
      </w:divBdr>
    </w:div>
    <w:div w:id="766730825">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804810034">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39003530">
      <w:bodyDiv w:val="1"/>
      <w:marLeft w:val="0"/>
      <w:marRight w:val="0"/>
      <w:marTop w:val="0"/>
      <w:marBottom w:val="0"/>
      <w:divBdr>
        <w:top w:val="none" w:sz="0" w:space="0" w:color="auto"/>
        <w:left w:val="none" w:sz="0" w:space="0" w:color="auto"/>
        <w:bottom w:val="none" w:sz="0" w:space="0" w:color="auto"/>
        <w:right w:val="none" w:sz="0" w:space="0" w:color="auto"/>
      </w:divBdr>
    </w:div>
    <w:div w:id="845554521">
      <w:bodyDiv w:val="1"/>
      <w:marLeft w:val="0"/>
      <w:marRight w:val="0"/>
      <w:marTop w:val="0"/>
      <w:marBottom w:val="0"/>
      <w:divBdr>
        <w:top w:val="none" w:sz="0" w:space="0" w:color="auto"/>
        <w:left w:val="none" w:sz="0" w:space="0" w:color="auto"/>
        <w:bottom w:val="none" w:sz="0" w:space="0" w:color="auto"/>
        <w:right w:val="none" w:sz="0" w:space="0" w:color="auto"/>
      </w:divBdr>
    </w:div>
    <w:div w:id="860820982">
      <w:bodyDiv w:val="1"/>
      <w:marLeft w:val="0"/>
      <w:marRight w:val="0"/>
      <w:marTop w:val="0"/>
      <w:marBottom w:val="0"/>
      <w:divBdr>
        <w:top w:val="none" w:sz="0" w:space="0" w:color="auto"/>
        <w:left w:val="none" w:sz="0" w:space="0" w:color="auto"/>
        <w:bottom w:val="none" w:sz="0" w:space="0" w:color="auto"/>
        <w:right w:val="none" w:sz="0" w:space="0" w:color="auto"/>
      </w:divBdr>
    </w:div>
    <w:div w:id="864560526">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915434289">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939096388">
      <w:bodyDiv w:val="1"/>
      <w:marLeft w:val="0"/>
      <w:marRight w:val="0"/>
      <w:marTop w:val="0"/>
      <w:marBottom w:val="0"/>
      <w:divBdr>
        <w:top w:val="none" w:sz="0" w:space="0" w:color="auto"/>
        <w:left w:val="none" w:sz="0" w:space="0" w:color="auto"/>
        <w:bottom w:val="none" w:sz="0" w:space="0" w:color="auto"/>
        <w:right w:val="none" w:sz="0" w:space="0" w:color="auto"/>
      </w:divBdr>
    </w:div>
    <w:div w:id="969549535">
      <w:bodyDiv w:val="1"/>
      <w:marLeft w:val="0"/>
      <w:marRight w:val="0"/>
      <w:marTop w:val="0"/>
      <w:marBottom w:val="0"/>
      <w:divBdr>
        <w:top w:val="none" w:sz="0" w:space="0" w:color="auto"/>
        <w:left w:val="none" w:sz="0" w:space="0" w:color="auto"/>
        <w:bottom w:val="none" w:sz="0" w:space="0" w:color="auto"/>
        <w:right w:val="none" w:sz="0" w:space="0" w:color="auto"/>
      </w:divBdr>
    </w:div>
    <w:div w:id="977493961">
      <w:bodyDiv w:val="1"/>
      <w:marLeft w:val="0"/>
      <w:marRight w:val="0"/>
      <w:marTop w:val="0"/>
      <w:marBottom w:val="0"/>
      <w:divBdr>
        <w:top w:val="none" w:sz="0" w:space="0" w:color="auto"/>
        <w:left w:val="none" w:sz="0" w:space="0" w:color="auto"/>
        <w:bottom w:val="none" w:sz="0" w:space="0" w:color="auto"/>
        <w:right w:val="none" w:sz="0" w:space="0" w:color="auto"/>
      </w:divBdr>
    </w:div>
    <w:div w:id="988166452">
      <w:bodyDiv w:val="1"/>
      <w:marLeft w:val="0"/>
      <w:marRight w:val="0"/>
      <w:marTop w:val="0"/>
      <w:marBottom w:val="0"/>
      <w:divBdr>
        <w:top w:val="none" w:sz="0" w:space="0" w:color="auto"/>
        <w:left w:val="none" w:sz="0" w:space="0" w:color="auto"/>
        <w:bottom w:val="none" w:sz="0" w:space="0" w:color="auto"/>
        <w:right w:val="none" w:sz="0" w:space="0" w:color="auto"/>
      </w:divBdr>
    </w:div>
    <w:div w:id="997919550">
      <w:bodyDiv w:val="1"/>
      <w:marLeft w:val="0"/>
      <w:marRight w:val="0"/>
      <w:marTop w:val="0"/>
      <w:marBottom w:val="0"/>
      <w:divBdr>
        <w:top w:val="none" w:sz="0" w:space="0" w:color="auto"/>
        <w:left w:val="none" w:sz="0" w:space="0" w:color="auto"/>
        <w:bottom w:val="none" w:sz="0" w:space="0" w:color="auto"/>
        <w:right w:val="none" w:sz="0" w:space="0" w:color="auto"/>
      </w:divBdr>
    </w:div>
    <w:div w:id="1003358000">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49399367">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62618976">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0706270">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4826342">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37934927">
      <w:bodyDiv w:val="1"/>
      <w:marLeft w:val="0"/>
      <w:marRight w:val="0"/>
      <w:marTop w:val="0"/>
      <w:marBottom w:val="0"/>
      <w:divBdr>
        <w:top w:val="none" w:sz="0" w:space="0" w:color="auto"/>
        <w:left w:val="none" w:sz="0" w:space="0" w:color="auto"/>
        <w:bottom w:val="none" w:sz="0" w:space="0" w:color="auto"/>
        <w:right w:val="none" w:sz="0" w:space="0" w:color="auto"/>
      </w:divBdr>
    </w:div>
    <w:div w:id="1243179067">
      <w:bodyDiv w:val="1"/>
      <w:marLeft w:val="0"/>
      <w:marRight w:val="0"/>
      <w:marTop w:val="0"/>
      <w:marBottom w:val="0"/>
      <w:divBdr>
        <w:top w:val="none" w:sz="0" w:space="0" w:color="auto"/>
        <w:left w:val="none" w:sz="0" w:space="0" w:color="auto"/>
        <w:bottom w:val="none" w:sz="0" w:space="0" w:color="auto"/>
        <w:right w:val="none" w:sz="0" w:space="0" w:color="auto"/>
      </w:divBdr>
    </w:div>
    <w:div w:id="1257137078">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285887932">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23852132">
      <w:bodyDiv w:val="1"/>
      <w:marLeft w:val="0"/>
      <w:marRight w:val="0"/>
      <w:marTop w:val="0"/>
      <w:marBottom w:val="0"/>
      <w:divBdr>
        <w:top w:val="none" w:sz="0" w:space="0" w:color="auto"/>
        <w:left w:val="none" w:sz="0" w:space="0" w:color="auto"/>
        <w:bottom w:val="none" w:sz="0" w:space="0" w:color="auto"/>
        <w:right w:val="none" w:sz="0" w:space="0" w:color="auto"/>
      </w:divBdr>
    </w:div>
    <w:div w:id="1375882605">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458179999">
      <w:bodyDiv w:val="1"/>
      <w:marLeft w:val="0"/>
      <w:marRight w:val="0"/>
      <w:marTop w:val="0"/>
      <w:marBottom w:val="0"/>
      <w:divBdr>
        <w:top w:val="none" w:sz="0" w:space="0" w:color="auto"/>
        <w:left w:val="none" w:sz="0" w:space="0" w:color="auto"/>
        <w:bottom w:val="none" w:sz="0" w:space="0" w:color="auto"/>
        <w:right w:val="none" w:sz="0" w:space="0" w:color="auto"/>
      </w:divBdr>
    </w:div>
    <w:div w:id="1481385816">
      <w:bodyDiv w:val="1"/>
      <w:marLeft w:val="0"/>
      <w:marRight w:val="0"/>
      <w:marTop w:val="0"/>
      <w:marBottom w:val="0"/>
      <w:divBdr>
        <w:top w:val="none" w:sz="0" w:space="0" w:color="auto"/>
        <w:left w:val="none" w:sz="0" w:space="0" w:color="auto"/>
        <w:bottom w:val="none" w:sz="0" w:space="0" w:color="auto"/>
        <w:right w:val="none" w:sz="0" w:space="0" w:color="auto"/>
      </w:divBdr>
    </w:div>
    <w:div w:id="1499345472">
      <w:bodyDiv w:val="1"/>
      <w:marLeft w:val="0"/>
      <w:marRight w:val="0"/>
      <w:marTop w:val="0"/>
      <w:marBottom w:val="0"/>
      <w:divBdr>
        <w:top w:val="none" w:sz="0" w:space="0" w:color="auto"/>
        <w:left w:val="none" w:sz="0" w:space="0" w:color="auto"/>
        <w:bottom w:val="none" w:sz="0" w:space="0" w:color="auto"/>
        <w:right w:val="none" w:sz="0" w:space="0" w:color="auto"/>
      </w:divBdr>
    </w:div>
    <w:div w:id="1509757180">
      <w:bodyDiv w:val="1"/>
      <w:marLeft w:val="0"/>
      <w:marRight w:val="0"/>
      <w:marTop w:val="0"/>
      <w:marBottom w:val="0"/>
      <w:divBdr>
        <w:top w:val="none" w:sz="0" w:space="0" w:color="auto"/>
        <w:left w:val="none" w:sz="0" w:space="0" w:color="auto"/>
        <w:bottom w:val="none" w:sz="0" w:space="0" w:color="auto"/>
        <w:right w:val="none" w:sz="0" w:space="0" w:color="auto"/>
      </w:divBdr>
    </w:div>
    <w:div w:id="1521895922">
      <w:bodyDiv w:val="1"/>
      <w:marLeft w:val="0"/>
      <w:marRight w:val="0"/>
      <w:marTop w:val="0"/>
      <w:marBottom w:val="0"/>
      <w:divBdr>
        <w:top w:val="none" w:sz="0" w:space="0" w:color="auto"/>
        <w:left w:val="none" w:sz="0" w:space="0" w:color="auto"/>
        <w:bottom w:val="none" w:sz="0" w:space="0" w:color="auto"/>
        <w:right w:val="none" w:sz="0" w:space="0" w:color="auto"/>
      </w:divBdr>
    </w:div>
    <w:div w:id="1553493954">
      <w:bodyDiv w:val="1"/>
      <w:marLeft w:val="0"/>
      <w:marRight w:val="0"/>
      <w:marTop w:val="0"/>
      <w:marBottom w:val="0"/>
      <w:divBdr>
        <w:top w:val="none" w:sz="0" w:space="0" w:color="auto"/>
        <w:left w:val="none" w:sz="0" w:space="0" w:color="auto"/>
        <w:bottom w:val="none" w:sz="0" w:space="0" w:color="auto"/>
        <w:right w:val="none" w:sz="0" w:space="0" w:color="auto"/>
      </w:divBdr>
    </w:div>
    <w:div w:id="1579942771">
      <w:bodyDiv w:val="1"/>
      <w:marLeft w:val="0"/>
      <w:marRight w:val="0"/>
      <w:marTop w:val="0"/>
      <w:marBottom w:val="0"/>
      <w:divBdr>
        <w:top w:val="none" w:sz="0" w:space="0" w:color="auto"/>
        <w:left w:val="none" w:sz="0" w:space="0" w:color="auto"/>
        <w:bottom w:val="none" w:sz="0" w:space="0" w:color="auto"/>
        <w:right w:val="none" w:sz="0" w:space="0" w:color="auto"/>
      </w:divBdr>
    </w:div>
    <w:div w:id="1582593200">
      <w:bodyDiv w:val="1"/>
      <w:marLeft w:val="0"/>
      <w:marRight w:val="0"/>
      <w:marTop w:val="0"/>
      <w:marBottom w:val="0"/>
      <w:divBdr>
        <w:top w:val="none" w:sz="0" w:space="0" w:color="auto"/>
        <w:left w:val="none" w:sz="0" w:space="0" w:color="auto"/>
        <w:bottom w:val="none" w:sz="0" w:space="0" w:color="auto"/>
        <w:right w:val="none" w:sz="0" w:space="0" w:color="auto"/>
      </w:divBdr>
    </w:div>
    <w:div w:id="1603994827">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14097786">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38026148">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717465489">
      <w:bodyDiv w:val="1"/>
      <w:marLeft w:val="0"/>
      <w:marRight w:val="0"/>
      <w:marTop w:val="0"/>
      <w:marBottom w:val="0"/>
      <w:divBdr>
        <w:top w:val="none" w:sz="0" w:space="0" w:color="auto"/>
        <w:left w:val="none" w:sz="0" w:space="0" w:color="auto"/>
        <w:bottom w:val="none" w:sz="0" w:space="0" w:color="auto"/>
        <w:right w:val="none" w:sz="0" w:space="0" w:color="auto"/>
      </w:divBdr>
    </w:div>
    <w:div w:id="1747149288">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79637618">
      <w:bodyDiv w:val="1"/>
      <w:marLeft w:val="0"/>
      <w:marRight w:val="0"/>
      <w:marTop w:val="0"/>
      <w:marBottom w:val="0"/>
      <w:divBdr>
        <w:top w:val="none" w:sz="0" w:space="0" w:color="auto"/>
        <w:left w:val="none" w:sz="0" w:space="0" w:color="auto"/>
        <w:bottom w:val="none" w:sz="0" w:space="0" w:color="auto"/>
        <w:right w:val="none" w:sz="0" w:space="0" w:color="auto"/>
      </w:divBdr>
    </w:div>
    <w:div w:id="1785348161">
      <w:bodyDiv w:val="1"/>
      <w:marLeft w:val="0"/>
      <w:marRight w:val="0"/>
      <w:marTop w:val="0"/>
      <w:marBottom w:val="0"/>
      <w:divBdr>
        <w:top w:val="none" w:sz="0" w:space="0" w:color="auto"/>
        <w:left w:val="none" w:sz="0" w:space="0" w:color="auto"/>
        <w:bottom w:val="none" w:sz="0" w:space="0" w:color="auto"/>
        <w:right w:val="none" w:sz="0" w:space="0" w:color="auto"/>
      </w:divBdr>
    </w:div>
    <w:div w:id="1800952039">
      <w:bodyDiv w:val="1"/>
      <w:marLeft w:val="0"/>
      <w:marRight w:val="0"/>
      <w:marTop w:val="0"/>
      <w:marBottom w:val="0"/>
      <w:divBdr>
        <w:top w:val="none" w:sz="0" w:space="0" w:color="auto"/>
        <w:left w:val="none" w:sz="0" w:space="0" w:color="auto"/>
        <w:bottom w:val="none" w:sz="0" w:space="0" w:color="auto"/>
        <w:right w:val="none" w:sz="0" w:space="0" w:color="auto"/>
      </w:divBdr>
    </w:div>
    <w:div w:id="1802337210">
      <w:bodyDiv w:val="1"/>
      <w:marLeft w:val="0"/>
      <w:marRight w:val="0"/>
      <w:marTop w:val="0"/>
      <w:marBottom w:val="0"/>
      <w:divBdr>
        <w:top w:val="none" w:sz="0" w:space="0" w:color="auto"/>
        <w:left w:val="none" w:sz="0" w:space="0" w:color="auto"/>
        <w:bottom w:val="none" w:sz="0" w:space="0" w:color="auto"/>
        <w:right w:val="none" w:sz="0" w:space="0" w:color="auto"/>
      </w:divBdr>
    </w:div>
    <w:div w:id="1806661875">
      <w:bodyDiv w:val="1"/>
      <w:marLeft w:val="0"/>
      <w:marRight w:val="0"/>
      <w:marTop w:val="0"/>
      <w:marBottom w:val="0"/>
      <w:divBdr>
        <w:top w:val="none" w:sz="0" w:space="0" w:color="auto"/>
        <w:left w:val="none" w:sz="0" w:space="0" w:color="auto"/>
        <w:bottom w:val="none" w:sz="0" w:space="0" w:color="auto"/>
        <w:right w:val="none" w:sz="0" w:space="0" w:color="auto"/>
      </w:divBdr>
    </w:div>
    <w:div w:id="1822964194">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84826285">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68705282">
      <w:bodyDiv w:val="1"/>
      <w:marLeft w:val="0"/>
      <w:marRight w:val="0"/>
      <w:marTop w:val="0"/>
      <w:marBottom w:val="0"/>
      <w:divBdr>
        <w:top w:val="none" w:sz="0" w:space="0" w:color="auto"/>
        <w:left w:val="none" w:sz="0" w:space="0" w:color="auto"/>
        <w:bottom w:val="none" w:sz="0" w:space="0" w:color="auto"/>
        <w:right w:val="none" w:sz="0" w:space="0" w:color="auto"/>
      </w:divBdr>
    </w:div>
    <w:div w:id="1973170843">
      <w:bodyDiv w:val="1"/>
      <w:marLeft w:val="0"/>
      <w:marRight w:val="0"/>
      <w:marTop w:val="0"/>
      <w:marBottom w:val="0"/>
      <w:divBdr>
        <w:top w:val="none" w:sz="0" w:space="0" w:color="auto"/>
        <w:left w:val="none" w:sz="0" w:space="0" w:color="auto"/>
        <w:bottom w:val="none" w:sz="0" w:space="0" w:color="auto"/>
        <w:right w:val="none" w:sz="0" w:space="0" w:color="auto"/>
      </w:divBdr>
    </w:div>
    <w:div w:id="1977448215">
      <w:bodyDiv w:val="1"/>
      <w:marLeft w:val="0"/>
      <w:marRight w:val="0"/>
      <w:marTop w:val="0"/>
      <w:marBottom w:val="0"/>
      <w:divBdr>
        <w:top w:val="none" w:sz="0" w:space="0" w:color="auto"/>
        <w:left w:val="none" w:sz="0" w:space="0" w:color="auto"/>
        <w:bottom w:val="none" w:sz="0" w:space="0" w:color="auto"/>
        <w:right w:val="none" w:sz="0" w:space="0" w:color="auto"/>
      </w:divBdr>
    </w:div>
    <w:div w:id="1979992269">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1991399960">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 w:id="2076080383">
      <w:bodyDiv w:val="1"/>
      <w:marLeft w:val="0"/>
      <w:marRight w:val="0"/>
      <w:marTop w:val="0"/>
      <w:marBottom w:val="0"/>
      <w:divBdr>
        <w:top w:val="none" w:sz="0" w:space="0" w:color="auto"/>
        <w:left w:val="none" w:sz="0" w:space="0" w:color="auto"/>
        <w:bottom w:val="none" w:sz="0" w:space="0" w:color="auto"/>
        <w:right w:val="none" w:sz="0" w:space="0" w:color="auto"/>
      </w:divBdr>
    </w:div>
    <w:div w:id="213621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zg&#322;oszenie@coig.pl" TargetMode="External"/><Relationship Id="rId18" Type="http://schemas.openxmlformats.org/officeDocument/2006/relationships/hyperlink" Target="http://www.weglokokskraj.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iod@weglokokskraj.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m.bogaczyk@weglokokskraj.pl" TargetMode="External"/><Relationship Id="rId23" Type="http://schemas.openxmlformats.org/officeDocument/2006/relationships/header" Target="header1.xml"/><Relationship Id="rId10" Type="http://schemas.openxmlformats.org/officeDocument/2006/relationships/hyperlink" Target="https://efo.coig.biz/"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eglokokskraj.pl/dostawcy/profil-nabywcy" TargetMode="External"/><Relationship Id="rId14" Type="http://schemas.openxmlformats.org/officeDocument/2006/relationships/hyperlink" Target="https://dostawcy-weglokoks.coig.biz/" TargetMode="External"/><Relationship Id="rId22" Type="http://schemas.openxmlformats.org/officeDocument/2006/relationships/hyperlink" Target="mailto:iod@weglokokskraj.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37</Pages>
  <Words>15910</Words>
  <Characters>95466</Characters>
  <Application>Microsoft Office Word</Application>
  <DocSecurity>0</DocSecurity>
  <Lines>795</Lines>
  <Paragraphs>222</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111154</CharactersWithSpaces>
  <SharedDoc>false</SharedDoc>
  <HLinks>
    <vt:vector size="72" baseType="variant">
      <vt:variant>
        <vt:i4>6553672</vt:i4>
      </vt:variant>
      <vt:variant>
        <vt:i4>33</vt:i4>
      </vt:variant>
      <vt:variant>
        <vt:i4>0</vt:i4>
      </vt:variant>
      <vt:variant>
        <vt:i4>5</vt:i4>
      </vt:variant>
      <vt:variant>
        <vt:lpwstr>mailto:iod@weglokokskraj.pl</vt:lpwstr>
      </vt:variant>
      <vt:variant>
        <vt:lpwstr/>
      </vt:variant>
      <vt:variant>
        <vt:i4>983057</vt:i4>
      </vt:variant>
      <vt:variant>
        <vt:i4>30</vt:i4>
      </vt:variant>
      <vt:variant>
        <vt:i4>0</vt:i4>
      </vt:variant>
      <vt:variant>
        <vt:i4>5</vt:i4>
      </vt:variant>
      <vt:variant>
        <vt:lpwstr>http://www.weglokokskraj.pl/</vt:lpwstr>
      </vt:variant>
      <vt:variant>
        <vt:lpwstr/>
      </vt:variant>
      <vt:variant>
        <vt:i4>6553672</vt:i4>
      </vt:variant>
      <vt:variant>
        <vt:i4>27</vt:i4>
      </vt:variant>
      <vt:variant>
        <vt:i4>0</vt:i4>
      </vt:variant>
      <vt:variant>
        <vt:i4>5</vt:i4>
      </vt:variant>
      <vt:variant>
        <vt:lpwstr>mailto:iod@weglokokskraj.pl</vt:lpwstr>
      </vt:variant>
      <vt:variant>
        <vt:lpwstr/>
      </vt:variant>
      <vt:variant>
        <vt:i4>327759</vt:i4>
      </vt:variant>
      <vt:variant>
        <vt:i4>24</vt:i4>
      </vt:variant>
      <vt:variant>
        <vt:i4>0</vt:i4>
      </vt:variant>
      <vt:variant>
        <vt:i4>5</vt:i4>
      </vt:variant>
      <vt:variant>
        <vt:lpwstr>https://dostawcy-weglokoks.coig.biz/</vt:lpwstr>
      </vt:variant>
      <vt:variant>
        <vt:lpwstr/>
      </vt:variant>
      <vt:variant>
        <vt:i4>1114224</vt:i4>
      </vt:variant>
      <vt:variant>
        <vt:i4>21</vt:i4>
      </vt:variant>
      <vt:variant>
        <vt:i4>0</vt:i4>
      </vt:variant>
      <vt:variant>
        <vt:i4>5</vt:i4>
      </vt:variant>
      <vt:variant>
        <vt:lpwstr>mailto:m.bogaczyk@weglokokskraj.pl</vt:lpwstr>
      </vt:variant>
      <vt:variant>
        <vt:lpwstr/>
      </vt:variant>
      <vt:variant>
        <vt:i4>327759</vt:i4>
      </vt:variant>
      <vt:variant>
        <vt:i4>18</vt:i4>
      </vt:variant>
      <vt:variant>
        <vt:i4>0</vt:i4>
      </vt:variant>
      <vt:variant>
        <vt:i4>5</vt:i4>
      </vt:variant>
      <vt:variant>
        <vt:lpwstr>https://dostawcy-weglokoks.coig.biz/</vt:lpwstr>
      </vt:variant>
      <vt:variant>
        <vt:lpwstr/>
      </vt:variant>
      <vt:variant>
        <vt:i4>18677783</vt:i4>
      </vt:variant>
      <vt:variant>
        <vt:i4>15</vt:i4>
      </vt:variant>
      <vt:variant>
        <vt:i4>0</vt:i4>
      </vt:variant>
      <vt:variant>
        <vt:i4>5</vt:i4>
      </vt:variant>
      <vt:variant>
        <vt:lpwstr>mailto:zgłoszenie@coig.pl</vt:lpwstr>
      </vt:variant>
      <vt:variant>
        <vt:lpwstr/>
      </vt:variant>
      <vt:variant>
        <vt:i4>4522059</vt:i4>
      </vt:variant>
      <vt:variant>
        <vt:i4>12</vt:i4>
      </vt:variant>
      <vt:variant>
        <vt:i4>0</vt:i4>
      </vt:variant>
      <vt:variant>
        <vt:i4>5</vt:i4>
      </vt:variant>
      <vt:variant>
        <vt:lpwstr>https://efo.coig.biz/index/pomoc/dokumentacja</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3801201</vt:i4>
      </vt:variant>
      <vt:variant>
        <vt:i4>3</vt:i4>
      </vt:variant>
      <vt:variant>
        <vt:i4>0</vt:i4>
      </vt:variant>
      <vt:variant>
        <vt:i4>5</vt:i4>
      </vt:variant>
      <vt:variant>
        <vt:lpwstr>http://weglokokskraj.pl/dostawcy/profil-nabywcy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40</cp:revision>
  <cp:lastPrinted>2023-03-07T07:52:00Z</cp:lastPrinted>
  <dcterms:created xsi:type="dcterms:W3CDTF">2023-04-19T11:30:00Z</dcterms:created>
  <dcterms:modified xsi:type="dcterms:W3CDTF">2023-04-25T08:11:00Z</dcterms:modified>
</cp:coreProperties>
</file>