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CB102A" w14:textId="77777777" w:rsidR="0064378C" w:rsidRPr="00A06D1B" w:rsidRDefault="0064378C" w:rsidP="007C1EAD">
      <w:pPr>
        <w:tabs>
          <w:tab w:val="left" w:pos="2025"/>
          <w:tab w:val="center" w:pos="5102"/>
        </w:tabs>
        <w:jc w:val="center"/>
        <w:rPr>
          <w:rFonts w:ascii="Arial" w:hAnsi="Arial" w:cs="Arial"/>
          <w:b/>
          <w:sz w:val="20"/>
          <w:szCs w:val="20"/>
        </w:rPr>
      </w:pPr>
      <w:r w:rsidRPr="00A06D1B">
        <w:rPr>
          <w:rFonts w:ascii="Arial" w:hAnsi="Arial" w:cs="Arial"/>
          <w:b/>
          <w:sz w:val="20"/>
          <w:szCs w:val="20"/>
        </w:rPr>
        <w:t>SPECYFIKACJA</w:t>
      </w:r>
    </w:p>
    <w:p w14:paraId="3737D6AD" w14:textId="77777777" w:rsidR="00C921CC" w:rsidRDefault="0064378C" w:rsidP="00BF1C4E">
      <w:pPr>
        <w:tabs>
          <w:tab w:val="left" w:pos="6946"/>
        </w:tabs>
        <w:jc w:val="center"/>
        <w:rPr>
          <w:rFonts w:ascii="Arial" w:hAnsi="Arial" w:cs="Arial"/>
          <w:b/>
          <w:color w:val="FF00FF"/>
          <w:sz w:val="20"/>
          <w:szCs w:val="20"/>
        </w:rPr>
      </w:pPr>
      <w:r w:rsidRPr="00C921CC">
        <w:rPr>
          <w:rFonts w:ascii="Arial" w:hAnsi="Arial" w:cs="Arial"/>
          <w:b/>
          <w:sz w:val="20"/>
          <w:szCs w:val="20"/>
        </w:rPr>
        <w:t xml:space="preserve">ISTOTNYCH WARUNKÓW ZAMÓWIENIA </w:t>
      </w:r>
      <w:r w:rsidRPr="00C921CC">
        <w:rPr>
          <w:rFonts w:ascii="Arial" w:hAnsi="Arial" w:cs="Arial"/>
          <w:b/>
          <w:color w:val="FF00FF"/>
          <w:sz w:val="20"/>
          <w:szCs w:val="20"/>
        </w:rPr>
        <w:t xml:space="preserve"> </w:t>
      </w:r>
    </w:p>
    <w:p w14:paraId="74338642" w14:textId="77777777" w:rsidR="00250966" w:rsidRPr="00C921CC" w:rsidRDefault="00250966" w:rsidP="007C1EAD">
      <w:pPr>
        <w:tabs>
          <w:tab w:val="left" w:pos="6946"/>
        </w:tabs>
        <w:rPr>
          <w:rFonts w:ascii="Arial" w:hAnsi="Arial" w:cs="Arial"/>
          <w:b/>
          <w:color w:val="FF00FF"/>
          <w:sz w:val="20"/>
          <w:szCs w:val="20"/>
        </w:rPr>
      </w:pPr>
    </w:p>
    <w:p w14:paraId="77B282E4" w14:textId="4346532E" w:rsidR="0064378C" w:rsidRPr="00C921CC" w:rsidRDefault="0064378C" w:rsidP="0093536F">
      <w:pPr>
        <w:numPr>
          <w:ilvl w:val="0"/>
          <w:numId w:val="5"/>
        </w:numPr>
        <w:tabs>
          <w:tab w:val="clear" w:pos="142"/>
        </w:tabs>
        <w:suppressAutoHyphens w:val="0"/>
        <w:spacing w:line="276" w:lineRule="auto"/>
        <w:ind w:left="284" w:hanging="426"/>
        <w:jc w:val="both"/>
        <w:rPr>
          <w:rFonts w:ascii="Arial" w:hAnsi="Arial" w:cs="Arial"/>
          <w:b/>
          <w:bCs/>
          <w:sz w:val="20"/>
          <w:szCs w:val="20"/>
        </w:rPr>
      </w:pPr>
      <w:r w:rsidRPr="00C921CC">
        <w:rPr>
          <w:rFonts w:ascii="Arial" w:hAnsi="Arial" w:cs="Arial"/>
          <w:b/>
          <w:sz w:val="20"/>
          <w:szCs w:val="20"/>
        </w:rPr>
        <w:t>Zamawiający:</w:t>
      </w:r>
    </w:p>
    <w:p w14:paraId="16545AD8"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3D2DC73E"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41-940 Piekary Śląskie, ul. Gen. Jerzego Ziętka</w:t>
      </w:r>
    </w:p>
    <w:p w14:paraId="204166E6"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 Gliwicach, </w:t>
      </w:r>
    </w:p>
    <w:p w14:paraId="08154313"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sz w:val="20"/>
          <w:szCs w:val="20"/>
        </w:rPr>
        <w:t>X Wydział Gospodarczy pod numerem KRS 000</w:t>
      </w:r>
      <w:r w:rsidR="0099284E" w:rsidRPr="00C921CC">
        <w:rPr>
          <w:rFonts w:ascii="Arial" w:hAnsi="Arial" w:cs="Arial"/>
          <w:sz w:val="20"/>
          <w:szCs w:val="20"/>
        </w:rPr>
        <w:t>0955885</w:t>
      </w:r>
    </w:p>
    <w:p w14:paraId="32BAE840" w14:textId="77777777" w:rsidR="0079433E" w:rsidRPr="0079433E" w:rsidRDefault="0064378C" w:rsidP="0079433E">
      <w:pPr>
        <w:spacing w:line="240" w:lineRule="exact"/>
        <w:ind w:left="284"/>
        <w:rPr>
          <w:rFonts w:ascii="Arial" w:hAnsi="Arial" w:cs="Arial"/>
          <w:bCs/>
          <w:sz w:val="20"/>
          <w:szCs w:val="20"/>
        </w:rPr>
      </w:pPr>
      <w:r w:rsidRPr="00C921CC">
        <w:rPr>
          <w:rFonts w:ascii="Arial" w:hAnsi="Arial" w:cs="Arial"/>
          <w:bCs/>
          <w:sz w:val="20"/>
          <w:szCs w:val="20"/>
        </w:rPr>
        <w:t>NIP: 653-000-48-65</w:t>
      </w:r>
      <w:r w:rsidR="0079433E">
        <w:rPr>
          <w:rFonts w:ascii="Arial" w:hAnsi="Arial" w:cs="Arial"/>
          <w:bCs/>
          <w:sz w:val="20"/>
          <w:szCs w:val="20"/>
        </w:rPr>
        <w:t xml:space="preserve">, </w:t>
      </w:r>
      <w:r w:rsidR="0079433E" w:rsidRPr="0079433E">
        <w:rPr>
          <w:rFonts w:ascii="Arial" w:hAnsi="Arial" w:cs="Arial"/>
          <w:bCs/>
          <w:sz w:val="20"/>
          <w:szCs w:val="20"/>
        </w:rPr>
        <w:t>REGON 270034633, BDO 000012274</w:t>
      </w:r>
    </w:p>
    <w:p w14:paraId="476CA981" w14:textId="77777777" w:rsidR="0064378C" w:rsidRPr="0079433E" w:rsidRDefault="0079433E" w:rsidP="0079433E">
      <w:pPr>
        <w:spacing w:line="240" w:lineRule="exact"/>
        <w:ind w:left="284"/>
        <w:rPr>
          <w:rFonts w:ascii="Arial" w:hAnsi="Arial" w:cs="Arial"/>
          <w:bCs/>
          <w:sz w:val="20"/>
          <w:szCs w:val="20"/>
        </w:rPr>
      </w:pPr>
      <w:r w:rsidRPr="0079433E">
        <w:rPr>
          <w:rFonts w:ascii="Arial" w:hAnsi="Arial" w:cs="Arial"/>
          <w:bCs/>
          <w:sz w:val="20"/>
          <w:szCs w:val="20"/>
        </w:rPr>
        <w:t xml:space="preserve">wysokość kapitału zakładowego: 173 321 000,00  zł opłacony w całości </w:t>
      </w:r>
    </w:p>
    <w:p w14:paraId="2EAF93EE"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0CAD1AD"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Sposób komunikowania się z Wykonawcami został określony w dalszej części SIWZ.</w:t>
      </w:r>
    </w:p>
    <w:p w14:paraId="1FDAA6E0"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2240AEBA" w14:textId="77777777" w:rsidR="0064378C"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Pr="00C921CC">
          <w:rPr>
            <w:rStyle w:val="Hipercze"/>
            <w:rFonts w:ascii="Arial" w:hAnsi="Arial" w:cs="Arial"/>
            <w:sz w:val="20"/>
            <w:szCs w:val="20"/>
          </w:rPr>
          <w:t>http://weglokokskraj.pl/dostawcy/profil-nabywcy</w:t>
        </w:r>
      </w:hyperlink>
    </w:p>
    <w:p w14:paraId="267BD6C3"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77EAAB5D" w14:textId="77777777" w:rsidR="0093536F" w:rsidRPr="0093536F" w:rsidRDefault="00EE6954" w:rsidP="0093536F">
      <w:pPr>
        <w:numPr>
          <w:ilvl w:val="0"/>
          <w:numId w:val="5"/>
        </w:numPr>
        <w:tabs>
          <w:tab w:val="clear" w:pos="142"/>
        </w:tabs>
        <w:suppressAutoHyphens w:val="0"/>
        <w:spacing w:line="276"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00BCF54B" w14:textId="77777777" w:rsidR="0093536F" w:rsidRPr="00C921CC" w:rsidRDefault="0093536F" w:rsidP="00FC739B">
      <w:pPr>
        <w:numPr>
          <w:ilvl w:val="0"/>
          <w:numId w:val="45"/>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C1ADDF0" w14:textId="77777777" w:rsidR="0093536F" w:rsidRPr="00C921CC" w:rsidRDefault="0093536F" w:rsidP="0093536F">
      <w:pPr>
        <w:spacing w:line="240" w:lineRule="exact"/>
        <w:ind w:left="567"/>
        <w:jc w:val="both"/>
        <w:rPr>
          <w:rFonts w:ascii="Arial" w:hAnsi="Arial" w:cs="Arial"/>
          <w:b/>
          <w:bCs/>
          <w:sz w:val="20"/>
          <w:szCs w:val="20"/>
        </w:rPr>
      </w:pPr>
      <w:r w:rsidRPr="00C921CC">
        <w:rPr>
          <w:rFonts w:ascii="Arial" w:hAnsi="Arial" w:cs="Arial"/>
          <w:b/>
          <w:bCs/>
          <w:sz w:val="20"/>
          <w:szCs w:val="20"/>
        </w:rPr>
        <w:t xml:space="preserve">Użyte w treści SIWZ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5DC13A05" w14:textId="77777777" w:rsidR="0093536F" w:rsidRPr="00331B46" w:rsidRDefault="0093536F" w:rsidP="0093536F">
      <w:pPr>
        <w:suppressAutoHyphens w:val="0"/>
        <w:spacing w:line="240" w:lineRule="exact"/>
        <w:ind w:left="567"/>
        <w:jc w:val="both"/>
        <w:rPr>
          <w:rFonts w:ascii="Arial" w:hAnsi="Arial" w:cs="Arial"/>
          <w:bCs/>
          <w:iCs/>
          <w:sz w:val="20"/>
          <w:szCs w:val="20"/>
          <w:lang w:eastAsia="pl-PL"/>
        </w:rPr>
      </w:pPr>
      <w:r w:rsidRPr="00C921CC">
        <w:rPr>
          <w:rFonts w:ascii="Arial" w:hAnsi="Arial" w:cs="Arial"/>
          <w:b/>
          <w:iCs/>
          <w:sz w:val="20"/>
          <w:szCs w:val="20"/>
          <w:lang w:eastAsia="pl-PL"/>
        </w:rPr>
        <w:t xml:space="preserve">Adres strony internetowej do składania </w:t>
      </w:r>
      <w:r w:rsidRPr="00331B46">
        <w:rPr>
          <w:rFonts w:ascii="Arial" w:hAnsi="Arial" w:cs="Arial"/>
          <w:b/>
          <w:iCs/>
          <w:sz w:val="20"/>
          <w:szCs w:val="20"/>
          <w:lang w:eastAsia="pl-PL"/>
        </w:rPr>
        <w:t xml:space="preserve">elektronicznego formularza ofertowego (adres platformy EFO): </w:t>
      </w:r>
      <w:hyperlink r:id="rId10" w:history="1">
        <w:r w:rsidRPr="009C186B">
          <w:rPr>
            <w:rFonts w:ascii="Arial" w:hAnsi="Arial" w:cs="Arial"/>
            <w:iCs/>
            <w:color w:val="0000FF"/>
            <w:sz w:val="20"/>
            <w:szCs w:val="20"/>
            <w:u w:val="single"/>
            <w:lang w:eastAsia="pl-PL"/>
          </w:rPr>
          <w:t>https://efo.coig.biz/</w:t>
        </w:r>
      </w:hyperlink>
    </w:p>
    <w:p w14:paraId="58DBC488" w14:textId="77777777" w:rsidR="0093536F" w:rsidRPr="00331B46" w:rsidRDefault="0093536F" w:rsidP="0093536F">
      <w:pPr>
        <w:spacing w:after="120" w:line="240" w:lineRule="exact"/>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020F72C5" w14:textId="77777777" w:rsidR="0093536F" w:rsidRPr="00331B46" w:rsidRDefault="0093536F" w:rsidP="00FC739B">
      <w:pPr>
        <w:numPr>
          <w:ilvl w:val="0"/>
          <w:numId w:val="45"/>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C37232">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 xml:space="preserve">zgodnie </w:t>
      </w:r>
      <w:r w:rsidR="00C37232">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 xml:space="preserve">Regulaminem udzielania zamówień w WĘGLOKOKS KRAJ S.A., zwanym dalej Regulaminem </w:t>
      </w:r>
      <w:r w:rsidRPr="00331B46">
        <w:rPr>
          <w:rFonts w:ascii="Arial" w:hAnsi="Arial" w:cs="Arial"/>
          <w:bCs/>
          <w:sz w:val="20"/>
          <w:szCs w:val="20"/>
        </w:rPr>
        <w:br/>
      </w:r>
      <w:r w:rsidRPr="00D437E8">
        <w:rPr>
          <w:rFonts w:ascii="Arial" w:hAnsi="Arial" w:cs="Arial"/>
          <w:bCs/>
          <w:sz w:val="20"/>
          <w:szCs w:val="20"/>
          <w:u w:val="single"/>
        </w:rPr>
        <w:t>z zastrzeżeniem postanowień SIWZ</w:t>
      </w:r>
      <w:r w:rsidRPr="00331B46">
        <w:rPr>
          <w:rFonts w:ascii="Arial" w:hAnsi="Arial" w:cs="Arial"/>
          <w:bCs/>
          <w:sz w:val="20"/>
          <w:szCs w:val="20"/>
        </w:rPr>
        <w:t>.</w:t>
      </w:r>
    </w:p>
    <w:p w14:paraId="25B2AF7B" w14:textId="77777777" w:rsidR="0093536F" w:rsidRPr="00331B46" w:rsidRDefault="0093536F" w:rsidP="00FC739B">
      <w:pPr>
        <w:numPr>
          <w:ilvl w:val="0"/>
          <w:numId w:val="45"/>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5302D934" w14:textId="77777777" w:rsidR="0093536F" w:rsidRPr="00331B46" w:rsidRDefault="0093536F" w:rsidP="00FC739B">
      <w:pPr>
        <w:numPr>
          <w:ilvl w:val="0"/>
          <w:numId w:val="45"/>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 nie dopuszcza możliwości składania ofert częściowych.</w:t>
      </w:r>
      <w:r w:rsidRPr="00331B46">
        <w:rPr>
          <w:rFonts w:ascii="Arial" w:hAnsi="Arial" w:cs="Arial"/>
          <w:b/>
          <w:sz w:val="20"/>
          <w:szCs w:val="20"/>
        </w:rPr>
        <w:t xml:space="preserve"> </w:t>
      </w:r>
    </w:p>
    <w:p w14:paraId="2F53705D" w14:textId="77777777" w:rsidR="0093536F" w:rsidRPr="00331B46" w:rsidRDefault="0093536F" w:rsidP="00FC739B">
      <w:pPr>
        <w:numPr>
          <w:ilvl w:val="0"/>
          <w:numId w:val="45"/>
        </w:numPr>
        <w:suppressAutoHyphens w:val="0"/>
        <w:spacing w:line="240" w:lineRule="exact"/>
        <w:ind w:left="567" w:hanging="284"/>
        <w:jc w:val="both"/>
        <w:rPr>
          <w:rFonts w:ascii="Arial" w:hAnsi="Arial" w:cs="Arial"/>
          <w:sz w:val="20"/>
          <w:szCs w:val="20"/>
        </w:rPr>
      </w:pPr>
      <w:r w:rsidRPr="00331B46">
        <w:rPr>
          <w:rFonts w:ascii="Arial" w:hAnsi="Arial" w:cs="Arial"/>
          <w:bCs/>
          <w:sz w:val="20"/>
          <w:szCs w:val="20"/>
        </w:rPr>
        <w:t>Zamawiający nie dopuszcza możliwości składania ofert wariantowych.</w:t>
      </w:r>
    </w:p>
    <w:p w14:paraId="2F0A7CC6" w14:textId="77777777" w:rsidR="0093536F" w:rsidRPr="00331B46" w:rsidRDefault="0093536F" w:rsidP="00FC739B">
      <w:pPr>
        <w:numPr>
          <w:ilvl w:val="0"/>
          <w:numId w:val="45"/>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40617B5E" w14:textId="77777777" w:rsidR="0093536F" w:rsidRPr="0093536F" w:rsidRDefault="0093536F" w:rsidP="00FC739B">
      <w:pPr>
        <w:numPr>
          <w:ilvl w:val="0"/>
          <w:numId w:val="45"/>
        </w:numPr>
        <w:shd w:val="clear" w:color="auto" w:fill="FFFFFF"/>
        <w:suppressAutoHyphens w:val="0"/>
        <w:spacing w:line="240" w:lineRule="exact"/>
        <w:ind w:left="567" w:hanging="284"/>
        <w:jc w:val="both"/>
        <w:rPr>
          <w:rFonts w:ascii="Arial" w:hAnsi="Arial" w:cs="Arial"/>
          <w:bCs/>
          <w:sz w:val="20"/>
          <w:szCs w:val="20"/>
        </w:rPr>
      </w:pPr>
      <w:r w:rsidRPr="0093536F">
        <w:rPr>
          <w:rFonts w:ascii="Arial" w:hAnsi="Arial" w:cs="Arial"/>
          <w:bCs/>
          <w:sz w:val="20"/>
          <w:szCs w:val="20"/>
        </w:rPr>
        <w:t>Zamawiający</w:t>
      </w:r>
      <w:r>
        <w:rPr>
          <w:rFonts w:ascii="Arial" w:hAnsi="Arial" w:cs="Arial"/>
          <w:bCs/>
          <w:sz w:val="20"/>
          <w:szCs w:val="20"/>
        </w:rPr>
        <w:t xml:space="preserve"> </w:t>
      </w:r>
      <w:r w:rsidR="002F136C" w:rsidRPr="002F136C">
        <w:rPr>
          <w:rFonts w:ascii="Arial" w:hAnsi="Arial" w:cs="Arial"/>
          <w:bCs/>
          <w:sz w:val="20"/>
          <w:szCs w:val="20"/>
        </w:rPr>
        <w:t>nie dopuszcza możliwości powierzenia części zamówienia do wykonania przez podwykonawców.</w:t>
      </w:r>
      <w:r w:rsidRPr="0093536F">
        <w:rPr>
          <w:rFonts w:ascii="Arial" w:hAnsi="Arial" w:cs="Arial"/>
          <w:bCs/>
          <w:sz w:val="20"/>
          <w:szCs w:val="20"/>
        </w:rPr>
        <w:t xml:space="preserve"> </w:t>
      </w:r>
    </w:p>
    <w:p w14:paraId="76C68AE7" w14:textId="77777777" w:rsidR="0093536F" w:rsidRPr="0093536F" w:rsidRDefault="0093536F" w:rsidP="00FC739B">
      <w:pPr>
        <w:numPr>
          <w:ilvl w:val="0"/>
          <w:numId w:val="45"/>
        </w:numPr>
        <w:shd w:val="clear" w:color="auto" w:fill="FFFFFF"/>
        <w:suppressAutoHyphens w:val="0"/>
        <w:spacing w:line="240" w:lineRule="exact"/>
        <w:ind w:left="567" w:hanging="284"/>
        <w:jc w:val="both"/>
        <w:rPr>
          <w:rFonts w:ascii="Arial" w:hAnsi="Arial" w:cs="Arial"/>
          <w:bCs/>
          <w:sz w:val="20"/>
          <w:szCs w:val="20"/>
        </w:rPr>
      </w:pPr>
      <w:r w:rsidRPr="0093536F">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braku istnienia podstaw wykluczenia i spełnienia warunków udziału w postępowaniu), którego oferta została najwyżej oceniona tj. zawiera najniższą cenę lub najkorzystniejszy bilans ceny oraz innych kryteriów oceny ofert.</w:t>
      </w:r>
    </w:p>
    <w:p w14:paraId="39CBC43E" w14:textId="77777777" w:rsidR="0093536F" w:rsidRPr="0093536F" w:rsidRDefault="0093536F" w:rsidP="0093536F">
      <w:pPr>
        <w:suppressAutoHyphens w:val="0"/>
        <w:spacing w:line="276" w:lineRule="auto"/>
        <w:jc w:val="both"/>
        <w:rPr>
          <w:rFonts w:ascii="Arial" w:hAnsi="Arial" w:cs="Arial"/>
          <w:sz w:val="20"/>
          <w:szCs w:val="20"/>
        </w:rPr>
      </w:pPr>
    </w:p>
    <w:p w14:paraId="59344FF8" w14:textId="77777777" w:rsidR="0064378C" w:rsidRPr="0093536F" w:rsidRDefault="0064378C" w:rsidP="00C1194F">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46ECC7F1" w14:textId="77777777" w:rsidR="0093536F" w:rsidRPr="00F15DD6" w:rsidRDefault="0093536F" w:rsidP="00DF5065">
      <w:pPr>
        <w:numPr>
          <w:ilvl w:val="0"/>
          <w:numId w:val="46"/>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0" w:name="_Hlk491948223"/>
      <w:bookmarkStart w:id="1" w:name="_Hlk38175967"/>
    </w:p>
    <w:p w14:paraId="04BF4325" w14:textId="7CEDB8E9" w:rsidR="0093536F" w:rsidRPr="00DF5065" w:rsidRDefault="00DF5065" w:rsidP="00DF5065">
      <w:pPr>
        <w:spacing w:after="120"/>
        <w:ind w:left="567"/>
        <w:jc w:val="both"/>
        <w:rPr>
          <w:rFonts w:ascii="Arial" w:hAnsi="Arial" w:cs="Arial"/>
          <w:b/>
          <w:bCs/>
          <w:iCs/>
          <w:sz w:val="20"/>
          <w:szCs w:val="20"/>
        </w:rPr>
      </w:pPr>
      <w:bookmarkStart w:id="2" w:name="_Hlk127795068"/>
      <w:bookmarkEnd w:id="0"/>
      <w:bookmarkEnd w:id="1"/>
      <w:r w:rsidRPr="00DF5065">
        <w:rPr>
          <w:rFonts w:ascii="Arial" w:hAnsi="Arial" w:cs="Arial"/>
          <w:b/>
          <w:bCs/>
          <w:iCs/>
          <w:sz w:val="20"/>
          <w:szCs w:val="20"/>
        </w:rPr>
        <w:t xml:space="preserve">Przejęcie obowiązków recyklingu odpadów opakowaniowych z WĘGLOKOKS KRAJ S.A. zgodnie </w:t>
      </w:r>
      <w:r>
        <w:rPr>
          <w:rFonts w:ascii="Arial" w:hAnsi="Arial" w:cs="Arial"/>
          <w:b/>
          <w:bCs/>
          <w:iCs/>
          <w:sz w:val="20"/>
          <w:szCs w:val="20"/>
        </w:rPr>
        <w:t xml:space="preserve">                    </w:t>
      </w:r>
      <w:r w:rsidRPr="00DF5065">
        <w:rPr>
          <w:rFonts w:ascii="Arial" w:hAnsi="Arial" w:cs="Arial"/>
          <w:b/>
          <w:bCs/>
          <w:iCs/>
          <w:sz w:val="20"/>
          <w:szCs w:val="20"/>
        </w:rPr>
        <w:t xml:space="preserve">z ustawą z dnia 13 czerwca 2013 r. o gospodarce opakowaniami i odpadami opakowaniowymi </w:t>
      </w:r>
      <w:r>
        <w:rPr>
          <w:rFonts w:ascii="Arial" w:hAnsi="Arial" w:cs="Arial"/>
          <w:b/>
          <w:bCs/>
          <w:iCs/>
          <w:sz w:val="20"/>
          <w:szCs w:val="20"/>
        </w:rPr>
        <w:t xml:space="preserve">                  </w:t>
      </w:r>
      <w:r w:rsidRPr="00DF5065">
        <w:rPr>
          <w:rFonts w:ascii="Arial" w:hAnsi="Arial" w:cs="Arial"/>
          <w:b/>
          <w:bCs/>
          <w:iCs/>
          <w:sz w:val="20"/>
          <w:szCs w:val="20"/>
        </w:rPr>
        <w:t xml:space="preserve">(Dz.U. 2023.160 </w:t>
      </w:r>
      <w:proofErr w:type="spellStart"/>
      <w:r w:rsidRPr="00DF5065">
        <w:rPr>
          <w:rFonts w:ascii="Arial" w:hAnsi="Arial" w:cs="Arial"/>
          <w:b/>
          <w:bCs/>
          <w:iCs/>
          <w:sz w:val="20"/>
          <w:szCs w:val="20"/>
        </w:rPr>
        <w:t>t.j</w:t>
      </w:r>
      <w:proofErr w:type="spellEnd"/>
      <w:r w:rsidRPr="00DF5065">
        <w:rPr>
          <w:rFonts w:ascii="Arial" w:hAnsi="Arial" w:cs="Arial"/>
          <w:b/>
          <w:bCs/>
          <w:iCs/>
          <w:sz w:val="20"/>
          <w:szCs w:val="20"/>
        </w:rPr>
        <w:t>.)</w:t>
      </w:r>
      <w:r>
        <w:rPr>
          <w:rFonts w:ascii="Arial" w:hAnsi="Arial" w:cs="Arial"/>
          <w:b/>
          <w:bCs/>
          <w:iCs/>
          <w:sz w:val="20"/>
          <w:szCs w:val="20"/>
        </w:rPr>
        <w:t>.</w:t>
      </w:r>
    </w:p>
    <w:bookmarkEnd w:id="2"/>
    <w:p w14:paraId="387F86B5" w14:textId="77777777" w:rsidR="0093536F" w:rsidRPr="00331B46" w:rsidRDefault="0093536F" w:rsidP="00FC739B">
      <w:pPr>
        <w:numPr>
          <w:ilvl w:val="0"/>
          <w:numId w:val="46"/>
        </w:numPr>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do SIWZ</w:t>
      </w:r>
      <w:r w:rsidRPr="00331B46">
        <w:rPr>
          <w:rFonts w:ascii="Arial" w:hAnsi="Arial" w:cs="Arial"/>
          <w:sz w:val="20"/>
          <w:szCs w:val="20"/>
        </w:rPr>
        <w:t>.</w:t>
      </w:r>
    </w:p>
    <w:p w14:paraId="0F5FA44D" w14:textId="77777777" w:rsidR="0093536F" w:rsidRPr="0093536F" w:rsidRDefault="0093536F" w:rsidP="0093536F">
      <w:pPr>
        <w:suppressAutoHyphens w:val="0"/>
        <w:spacing w:line="276" w:lineRule="auto"/>
        <w:jc w:val="both"/>
        <w:rPr>
          <w:rFonts w:ascii="Arial" w:hAnsi="Arial" w:cs="Arial"/>
          <w:sz w:val="20"/>
          <w:szCs w:val="20"/>
        </w:rPr>
      </w:pPr>
    </w:p>
    <w:p w14:paraId="632EC994" w14:textId="77777777" w:rsidR="00B17DB8" w:rsidRPr="00C52C1B" w:rsidRDefault="00534F24" w:rsidP="007C1EAD">
      <w:pPr>
        <w:numPr>
          <w:ilvl w:val="0"/>
          <w:numId w:val="5"/>
        </w:numPr>
        <w:tabs>
          <w:tab w:val="clear" w:pos="142"/>
        </w:tabs>
        <w:suppressAutoHyphens w:val="0"/>
        <w:spacing w:line="276" w:lineRule="auto"/>
        <w:ind w:left="284" w:hanging="426"/>
        <w:jc w:val="both"/>
        <w:rPr>
          <w:rFonts w:ascii="Arial" w:hAnsi="Arial" w:cs="Arial"/>
          <w:sz w:val="20"/>
          <w:szCs w:val="20"/>
        </w:rPr>
      </w:pPr>
      <w:r w:rsidRPr="000F754C">
        <w:rPr>
          <w:rFonts w:ascii="Arial" w:hAnsi="Arial" w:cs="Arial"/>
          <w:b/>
          <w:sz w:val="20"/>
          <w:szCs w:val="20"/>
        </w:rPr>
        <w:t xml:space="preserve">Termin </w:t>
      </w:r>
      <w:r w:rsidR="000F754C" w:rsidRPr="000F754C">
        <w:rPr>
          <w:rFonts w:ascii="Arial" w:hAnsi="Arial" w:cs="Arial"/>
          <w:b/>
          <w:sz w:val="20"/>
          <w:szCs w:val="20"/>
        </w:rPr>
        <w:t>realizacji zamówienia i warunki gwarancji</w:t>
      </w:r>
      <w:r w:rsidR="00365BBE" w:rsidRPr="000F754C">
        <w:rPr>
          <w:rFonts w:ascii="Arial" w:hAnsi="Arial" w:cs="Arial"/>
          <w:b/>
          <w:sz w:val="20"/>
          <w:szCs w:val="20"/>
        </w:rPr>
        <w:t>.</w:t>
      </w:r>
    </w:p>
    <w:p w14:paraId="14F82808" w14:textId="076CB4E3" w:rsidR="00C1194F" w:rsidRPr="00C1194F" w:rsidRDefault="00250966" w:rsidP="0021286C">
      <w:pPr>
        <w:numPr>
          <w:ilvl w:val="0"/>
          <w:numId w:val="70"/>
        </w:numPr>
        <w:spacing w:line="276" w:lineRule="auto"/>
        <w:ind w:left="567" w:hanging="283"/>
        <w:jc w:val="both"/>
        <w:rPr>
          <w:rFonts w:ascii="Arial" w:hAnsi="Arial" w:cs="Arial"/>
          <w:b/>
          <w:bCs/>
          <w:iCs/>
          <w:sz w:val="20"/>
          <w:szCs w:val="20"/>
        </w:rPr>
      </w:pPr>
      <w:bookmarkStart w:id="3" w:name="_Hlk132373698"/>
      <w:r w:rsidRPr="00250966">
        <w:rPr>
          <w:rFonts w:ascii="Arial" w:hAnsi="Arial" w:cs="Arial"/>
          <w:b/>
          <w:bCs/>
          <w:sz w:val="20"/>
          <w:szCs w:val="20"/>
        </w:rPr>
        <w:t>Wymagany termin realizacji zamówienia</w:t>
      </w:r>
      <w:r w:rsidRPr="00AC0116">
        <w:rPr>
          <w:rFonts w:ascii="Arial" w:hAnsi="Arial" w:cs="Arial"/>
          <w:b/>
          <w:bCs/>
          <w:sz w:val="20"/>
          <w:szCs w:val="20"/>
        </w:rPr>
        <w:t xml:space="preserve">:  </w:t>
      </w:r>
      <w:bookmarkStart w:id="4" w:name="_Hlk132877359"/>
      <w:r w:rsidR="00C1194F" w:rsidRPr="00AC0116">
        <w:rPr>
          <w:rFonts w:ascii="Arial" w:hAnsi="Arial" w:cs="Arial"/>
          <w:b/>
          <w:bCs/>
          <w:sz w:val="20"/>
          <w:szCs w:val="20"/>
        </w:rPr>
        <w:t>od daty zawarcia umowy</w:t>
      </w:r>
      <w:r w:rsidR="00976A6B" w:rsidRPr="00AC0116">
        <w:rPr>
          <w:rFonts w:ascii="Arial" w:hAnsi="Arial" w:cs="Arial"/>
          <w:b/>
          <w:bCs/>
          <w:sz w:val="20"/>
          <w:szCs w:val="20"/>
        </w:rPr>
        <w:t xml:space="preserve"> do 31.12</w:t>
      </w:r>
      <w:r>
        <w:rPr>
          <w:rFonts w:ascii="Arial" w:hAnsi="Arial" w:cs="Arial"/>
          <w:b/>
          <w:bCs/>
          <w:sz w:val="20"/>
          <w:szCs w:val="20"/>
        </w:rPr>
        <w:t>.</w:t>
      </w:r>
      <w:bookmarkEnd w:id="4"/>
      <w:r w:rsidR="00976A6B">
        <w:rPr>
          <w:rFonts w:ascii="Arial" w:hAnsi="Arial" w:cs="Arial"/>
          <w:b/>
          <w:bCs/>
          <w:sz w:val="20"/>
          <w:szCs w:val="20"/>
        </w:rPr>
        <w:t>2023 r.</w:t>
      </w:r>
    </w:p>
    <w:p w14:paraId="6EBCDF4A" w14:textId="77B773B6" w:rsidR="00CC7551" w:rsidRPr="00976A6B" w:rsidRDefault="00C52C1B" w:rsidP="006A08FE">
      <w:pPr>
        <w:numPr>
          <w:ilvl w:val="0"/>
          <w:numId w:val="70"/>
        </w:numPr>
        <w:spacing w:line="240" w:lineRule="exact"/>
        <w:ind w:left="567" w:hanging="283"/>
        <w:jc w:val="both"/>
        <w:rPr>
          <w:rFonts w:ascii="Arial" w:hAnsi="Arial" w:cs="Arial"/>
          <w:b/>
          <w:bCs/>
          <w:sz w:val="20"/>
          <w:szCs w:val="20"/>
        </w:rPr>
      </w:pPr>
      <w:bookmarkStart w:id="5" w:name="_Hlk70495395"/>
      <w:bookmarkEnd w:id="3"/>
      <w:r w:rsidRPr="000F754C">
        <w:rPr>
          <w:rFonts w:ascii="Arial" w:hAnsi="Arial" w:cs="Arial"/>
          <w:bCs/>
          <w:sz w:val="20"/>
          <w:szCs w:val="20"/>
        </w:rPr>
        <w:t xml:space="preserve">Szczegóły realizacji </w:t>
      </w:r>
      <w:bookmarkStart w:id="6" w:name="_Hlk70495440"/>
      <w:r w:rsidRPr="000F754C">
        <w:rPr>
          <w:rFonts w:ascii="Arial" w:hAnsi="Arial" w:cs="Arial"/>
          <w:bCs/>
          <w:sz w:val="20"/>
          <w:szCs w:val="20"/>
        </w:rPr>
        <w:t>określono w</w:t>
      </w:r>
      <w:r w:rsidRPr="000F754C">
        <w:rPr>
          <w:rFonts w:ascii="Arial" w:hAnsi="Arial" w:cs="Arial"/>
          <w:b/>
          <w:sz w:val="20"/>
          <w:szCs w:val="20"/>
        </w:rPr>
        <w:t xml:space="preserve"> Załączniku nr 1 do SIWZ</w:t>
      </w:r>
      <w:bookmarkEnd w:id="5"/>
      <w:bookmarkEnd w:id="6"/>
      <w:r w:rsidR="00976A6B">
        <w:rPr>
          <w:rFonts w:ascii="Arial" w:hAnsi="Arial" w:cs="Arial"/>
          <w:b/>
          <w:sz w:val="20"/>
          <w:szCs w:val="20"/>
        </w:rPr>
        <w:t>.</w:t>
      </w:r>
    </w:p>
    <w:p w14:paraId="0D5EFC0D" w14:textId="77777777" w:rsidR="00976A6B" w:rsidRPr="00250966" w:rsidRDefault="00976A6B" w:rsidP="006A08FE">
      <w:pPr>
        <w:spacing w:line="240" w:lineRule="exact"/>
        <w:jc w:val="both"/>
        <w:rPr>
          <w:rFonts w:ascii="Arial" w:hAnsi="Arial" w:cs="Arial"/>
          <w:sz w:val="20"/>
          <w:szCs w:val="20"/>
        </w:rPr>
      </w:pPr>
    </w:p>
    <w:p w14:paraId="4A7BEBEA" w14:textId="77777777" w:rsidR="00C52C1B" w:rsidRPr="008309C2" w:rsidRDefault="001765AD" w:rsidP="007C1EAD">
      <w:pPr>
        <w:numPr>
          <w:ilvl w:val="0"/>
          <w:numId w:val="5"/>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0F1644FB" w14:textId="77777777" w:rsidR="008309C2" w:rsidRPr="00153F0C" w:rsidRDefault="008309C2" w:rsidP="008309C2">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p>
    <w:p w14:paraId="646103E8" w14:textId="091E0B5A" w:rsidR="008309C2" w:rsidRDefault="008309C2" w:rsidP="007C1EAD">
      <w:pPr>
        <w:numPr>
          <w:ilvl w:val="0"/>
          <w:numId w:val="47"/>
        </w:numPr>
        <w:suppressAutoHyphens w:val="0"/>
        <w:ind w:left="567" w:hanging="283"/>
        <w:jc w:val="both"/>
        <w:rPr>
          <w:rFonts w:ascii="Arial" w:hAnsi="Arial" w:cs="Arial"/>
          <w:sz w:val="20"/>
          <w:szCs w:val="20"/>
        </w:rPr>
      </w:pPr>
      <w:r>
        <w:rPr>
          <w:rFonts w:ascii="Arial" w:hAnsi="Arial" w:cs="Arial"/>
          <w:b/>
          <w:bCs/>
          <w:sz w:val="20"/>
          <w:szCs w:val="20"/>
        </w:rPr>
        <w:t>P</w:t>
      </w:r>
      <w:r w:rsidRPr="00153F0C">
        <w:rPr>
          <w:rFonts w:ascii="Arial" w:hAnsi="Arial" w:cs="Arial"/>
          <w:b/>
          <w:bCs/>
          <w:sz w:val="20"/>
          <w:szCs w:val="20"/>
        </w:rPr>
        <w:t>osiadania wiedzy i doświadczenia</w:t>
      </w:r>
      <w:r w:rsidR="00FB51FA">
        <w:rPr>
          <w:rFonts w:ascii="Arial" w:hAnsi="Arial" w:cs="Arial"/>
          <w:b/>
          <w:bCs/>
          <w:sz w:val="20"/>
          <w:szCs w:val="20"/>
        </w:rPr>
        <w:t xml:space="preserve">, </w:t>
      </w:r>
      <w:r w:rsidR="00FB51FA" w:rsidRPr="00FB51FA">
        <w:rPr>
          <w:rFonts w:ascii="Arial" w:hAnsi="Arial" w:cs="Arial"/>
          <w:sz w:val="20"/>
          <w:szCs w:val="20"/>
        </w:rPr>
        <w:t>to znaczy:</w:t>
      </w:r>
      <w:r w:rsidRPr="00153F0C">
        <w:rPr>
          <w:rFonts w:ascii="Arial" w:hAnsi="Arial" w:cs="Arial"/>
          <w:sz w:val="20"/>
          <w:szCs w:val="20"/>
        </w:rPr>
        <w:tab/>
      </w:r>
    </w:p>
    <w:p w14:paraId="06D7392E" w14:textId="4A19F7DE" w:rsidR="00BE2438" w:rsidRDefault="00BE2438" w:rsidP="003A58D2">
      <w:pPr>
        <w:pStyle w:val="Akapitzlist"/>
        <w:numPr>
          <w:ilvl w:val="0"/>
          <w:numId w:val="113"/>
        </w:numPr>
        <w:spacing w:after="60"/>
        <w:ind w:left="851" w:hanging="284"/>
        <w:jc w:val="both"/>
        <w:rPr>
          <w:rFonts w:ascii="Arial" w:hAnsi="Arial" w:cs="Arial"/>
          <w:bCs/>
          <w:iCs/>
          <w:color w:val="000000"/>
          <w:sz w:val="20"/>
          <w:szCs w:val="20"/>
          <w:lang w:val="pl-PL"/>
        </w:rPr>
      </w:pPr>
      <w:r w:rsidRPr="00480321">
        <w:rPr>
          <w:rFonts w:ascii="Arial" w:hAnsi="Arial" w:cs="Arial"/>
          <w:sz w:val="20"/>
          <w:szCs w:val="20"/>
        </w:rPr>
        <w:lastRenderedPageBreak/>
        <w:t xml:space="preserve">Wykonawcy, którzy w </w:t>
      </w:r>
      <w:r w:rsidRPr="00544D91">
        <w:rPr>
          <w:rFonts w:ascii="Arial" w:hAnsi="Arial" w:cs="Arial"/>
          <w:b/>
          <w:bCs/>
          <w:sz w:val="20"/>
          <w:szCs w:val="20"/>
        </w:rPr>
        <w:t xml:space="preserve">okresie </w:t>
      </w:r>
      <w:r w:rsidR="006F297F" w:rsidRPr="006F297F">
        <w:rPr>
          <w:rFonts w:ascii="Arial" w:hAnsi="Arial" w:cs="Arial"/>
          <w:b/>
          <w:bCs/>
          <w:sz w:val="20"/>
          <w:szCs w:val="20"/>
          <w:lang w:val="pl-PL"/>
        </w:rPr>
        <w:t xml:space="preserve">ostatnich 3 lat </w:t>
      </w:r>
      <w:r w:rsidRPr="00480321">
        <w:rPr>
          <w:rFonts w:ascii="Arial" w:hAnsi="Arial" w:cs="Arial"/>
          <w:sz w:val="20"/>
          <w:szCs w:val="20"/>
        </w:rPr>
        <w:t>przed upływem terminu składania ofert</w:t>
      </w:r>
      <w:r>
        <w:rPr>
          <w:rFonts w:ascii="Arial" w:hAnsi="Arial" w:cs="Arial"/>
          <w:sz w:val="20"/>
          <w:szCs w:val="20"/>
        </w:rPr>
        <w:t xml:space="preserve"> </w:t>
      </w:r>
      <w:r w:rsidRPr="00480321">
        <w:rPr>
          <w:rFonts w:ascii="Arial" w:hAnsi="Arial" w:cs="Arial"/>
          <w:sz w:val="20"/>
          <w:szCs w:val="20"/>
        </w:rPr>
        <w:t xml:space="preserve">w postępowaniu </w:t>
      </w:r>
      <w:r w:rsidR="006F297F">
        <w:rPr>
          <w:rFonts w:ascii="Arial" w:hAnsi="Arial" w:cs="Arial"/>
          <w:sz w:val="20"/>
          <w:szCs w:val="20"/>
          <w:lang w:val="pl-PL"/>
        </w:rPr>
        <w:t xml:space="preserve">           </w:t>
      </w:r>
      <w:r w:rsidRPr="00480321">
        <w:rPr>
          <w:rFonts w:ascii="Arial" w:hAnsi="Arial" w:cs="Arial"/>
          <w:sz w:val="20"/>
          <w:szCs w:val="20"/>
        </w:rPr>
        <w:t xml:space="preserve">o udzielenie zamówienia, a jeżeli okres prowadzenia działalności jest krótszy - w tym </w:t>
      </w:r>
      <w:r w:rsidRPr="007E287A">
        <w:rPr>
          <w:rFonts w:ascii="Arial" w:hAnsi="Arial" w:cs="Arial"/>
          <w:sz w:val="20"/>
          <w:szCs w:val="20"/>
        </w:rPr>
        <w:t xml:space="preserve">okresie, wykonali/wykonują </w:t>
      </w:r>
      <w:r w:rsidRPr="007E287A">
        <w:rPr>
          <w:rFonts w:ascii="Arial" w:hAnsi="Arial" w:cs="Arial"/>
          <w:color w:val="000000"/>
          <w:sz w:val="20"/>
          <w:szCs w:val="20"/>
        </w:rPr>
        <w:t xml:space="preserve">co najmniej </w:t>
      </w:r>
      <w:r>
        <w:rPr>
          <w:rFonts w:ascii="Arial" w:hAnsi="Arial" w:cs="Arial"/>
          <w:b/>
          <w:bCs/>
          <w:color w:val="000000"/>
          <w:sz w:val="20"/>
          <w:szCs w:val="20"/>
          <w:lang w:val="pl-PL"/>
        </w:rPr>
        <w:t>trzy</w:t>
      </w:r>
      <w:r w:rsidRPr="007E287A">
        <w:rPr>
          <w:rFonts w:ascii="Arial" w:hAnsi="Arial" w:cs="Arial"/>
          <w:b/>
          <w:bCs/>
          <w:color w:val="000000"/>
          <w:sz w:val="20"/>
          <w:szCs w:val="20"/>
        </w:rPr>
        <w:t xml:space="preserve"> usługi</w:t>
      </w:r>
      <w:r w:rsidRPr="007E287A">
        <w:rPr>
          <w:rFonts w:ascii="Arial" w:hAnsi="Arial" w:cs="Arial"/>
          <w:color w:val="000000"/>
          <w:sz w:val="20"/>
          <w:szCs w:val="20"/>
        </w:rPr>
        <w:t xml:space="preserve"> odpowiadające przedmiotowi zamówienia</w:t>
      </w:r>
      <w:r>
        <w:rPr>
          <w:rFonts w:ascii="Arial" w:hAnsi="Arial" w:cs="Arial"/>
          <w:color w:val="000000"/>
          <w:sz w:val="20"/>
          <w:szCs w:val="20"/>
          <w:lang w:val="pl-PL"/>
        </w:rPr>
        <w:t xml:space="preserve"> -                       </w:t>
      </w:r>
      <w:r w:rsidRPr="007E287A">
        <w:rPr>
          <w:rFonts w:ascii="Arial" w:hAnsi="Arial" w:cs="Arial"/>
          <w:color w:val="000000"/>
          <w:sz w:val="20"/>
          <w:szCs w:val="20"/>
        </w:rPr>
        <w:t xml:space="preserve"> </w:t>
      </w:r>
      <w:r w:rsidRPr="00FB56E0">
        <w:rPr>
          <w:rFonts w:ascii="Arial" w:hAnsi="Arial" w:cs="Arial"/>
          <w:iCs/>
          <w:color w:val="000000"/>
          <w:sz w:val="20"/>
          <w:szCs w:val="20"/>
          <w:lang w:val="pl-PL"/>
        </w:rPr>
        <w:t xml:space="preserve">opiewających na kwotę co </w:t>
      </w:r>
      <w:r w:rsidRPr="00144199">
        <w:rPr>
          <w:rFonts w:ascii="Arial" w:hAnsi="Arial" w:cs="Arial"/>
          <w:iCs/>
          <w:color w:val="000000" w:themeColor="text1"/>
          <w:sz w:val="20"/>
          <w:szCs w:val="20"/>
          <w:lang w:val="pl-PL"/>
        </w:rPr>
        <w:t xml:space="preserve">najmniej </w:t>
      </w:r>
      <w:r w:rsidR="005415A6">
        <w:rPr>
          <w:rFonts w:ascii="Arial" w:hAnsi="Arial" w:cs="Arial"/>
          <w:b/>
          <w:bCs/>
          <w:iCs/>
          <w:color w:val="000000" w:themeColor="text1"/>
          <w:sz w:val="20"/>
          <w:szCs w:val="20"/>
          <w:lang w:val="pl-PL"/>
        </w:rPr>
        <w:t>80</w:t>
      </w:r>
      <w:r w:rsidRPr="00144199">
        <w:rPr>
          <w:rFonts w:ascii="Arial" w:hAnsi="Arial" w:cs="Arial"/>
          <w:b/>
          <w:bCs/>
          <w:iCs/>
          <w:color w:val="000000" w:themeColor="text1"/>
          <w:sz w:val="20"/>
          <w:szCs w:val="20"/>
          <w:lang w:val="pl-PL"/>
        </w:rPr>
        <w:t xml:space="preserve"> 000,00 zł</w:t>
      </w:r>
      <w:r w:rsidR="005415A6">
        <w:rPr>
          <w:rFonts w:ascii="Arial" w:hAnsi="Arial" w:cs="Arial"/>
          <w:b/>
          <w:bCs/>
          <w:iCs/>
          <w:color w:val="000000" w:themeColor="text1"/>
          <w:sz w:val="20"/>
          <w:szCs w:val="20"/>
          <w:lang w:val="pl-PL"/>
        </w:rPr>
        <w:t xml:space="preserve"> brutto/rok</w:t>
      </w:r>
      <w:r w:rsidRPr="00144199">
        <w:rPr>
          <w:rFonts w:ascii="Arial" w:hAnsi="Arial" w:cs="Arial"/>
          <w:bCs/>
          <w:color w:val="000000" w:themeColor="text1"/>
          <w:sz w:val="20"/>
          <w:szCs w:val="20"/>
          <w:lang w:val="pl-PL"/>
        </w:rPr>
        <w:t>,</w:t>
      </w:r>
      <w:r w:rsidRPr="00144199">
        <w:rPr>
          <w:rFonts w:ascii="Arial" w:hAnsi="Arial" w:cs="Arial"/>
          <w:bCs/>
          <w:color w:val="000000" w:themeColor="text1"/>
          <w:sz w:val="20"/>
          <w:szCs w:val="20"/>
        </w:rPr>
        <w:t xml:space="preserve"> </w:t>
      </w:r>
      <w:r w:rsidRPr="00144199">
        <w:rPr>
          <w:rFonts w:ascii="Arial" w:hAnsi="Arial" w:cs="Arial"/>
          <w:bCs/>
          <w:color w:val="000000" w:themeColor="text1"/>
          <w:sz w:val="20"/>
          <w:szCs w:val="20"/>
          <w:lang w:val="pl-PL"/>
        </w:rPr>
        <w:t>wraz</w:t>
      </w:r>
      <w:r w:rsidR="005415A6">
        <w:rPr>
          <w:rFonts w:ascii="Arial" w:hAnsi="Arial" w:cs="Arial"/>
          <w:bCs/>
          <w:color w:val="000000" w:themeColor="text1"/>
          <w:sz w:val="20"/>
          <w:szCs w:val="20"/>
          <w:lang w:val="pl-PL"/>
        </w:rPr>
        <w:t xml:space="preserve"> </w:t>
      </w:r>
      <w:r>
        <w:rPr>
          <w:rFonts w:ascii="Arial" w:hAnsi="Arial" w:cs="Arial"/>
          <w:bCs/>
          <w:color w:val="000000"/>
          <w:sz w:val="20"/>
          <w:szCs w:val="20"/>
          <w:lang w:val="pl-PL"/>
        </w:rPr>
        <w:t>z r</w:t>
      </w:r>
      <w:proofErr w:type="spellStart"/>
      <w:r w:rsidRPr="007E287A">
        <w:rPr>
          <w:rFonts w:ascii="Arial" w:hAnsi="Arial" w:cs="Arial"/>
          <w:bCs/>
          <w:color w:val="000000"/>
          <w:sz w:val="20"/>
          <w:szCs w:val="20"/>
        </w:rPr>
        <w:t>eferenc</w:t>
      </w:r>
      <w:r>
        <w:rPr>
          <w:rFonts w:ascii="Arial" w:hAnsi="Arial" w:cs="Arial"/>
          <w:bCs/>
          <w:color w:val="000000"/>
          <w:sz w:val="20"/>
          <w:szCs w:val="20"/>
          <w:lang w:val="pl-PL"/>
        </w:rPr>
        <w:t>jami</w:t>
      </w:r>
      <w:proofErr w:type="spellEnd"/>
      <w:r>
        <w:rPr>
          <w:rFonts w:ascii="Arial" w:hAnsi="Arial" w:cs="Arial"/>
          <w:bCs/>
          <w:color w:val="000000"/>
          <w:sz w:val="20"/>
          <w:szCs w:val="20"/>
          <w:lang w:val="pl-PL"/>
        </w:rPr>
        <w:t>,</w:t>
      </w:r>
      <w:r w:rsidRPr="007E287A">
        <w:rPr>
          <w:rFonts w:ascii="Arial" w:hAnsi="Arial" w:cs="Arial"/>
          <w:bCs/>
          <w:color w:val="000000"/>
          <w:sz w:val="20"/>
          <w:szCs w:val="20"/>
        </w:rPr>
        <w:t xml:space="preserve"> </w:t>
      </w:r>
      <w:r w:rsidRPr="00B553CC">
        <w:rPr>
          <w:rFonts w:ascii="Arial" w:hAnsi="Arial" w:cs="Arial"/>
          <w:bCs/>
          <w:iCs/>
          <w:color w:val="000000"/>
          <w:sz w:val="20"/>
          <w:szCs w:val="20"/>
          <w:lang w:val="pl-PL"/>
        </w:rPr>
        <w:t>że te usługi zostały wykonane lub są wykonywane należycie.</w:t>
      </w:r>
    </w:p>
    <w:p w14:paraId="0FF039AC" w14:textId="290EC2AC" w:rsidR="005415A6" w:rsidRPr="005415A6" w:rsidRDefault="005415A6" w:rsidP="003A58D2">
      <w:pPr>
        <w:pStyle w:val="Akapitzlist"/>
        <w:numPr>
          <w:ilvl w:val="0"/>
          <w:numId w:val="113"/>
        </w:numPr>
        <w:spacing w:line="276" w:lineRule="auto"/>
        <w:ind w:left="851" w:hanging="284"/>
        <w:jc w:val="both"/>
        <w:rPr>
          <w:rFonts w:ascii="Arial" w:hAnsi="Arial" w:cs="Arial"/>
          <w:b/>
          <w:bCs/>
          <w:iCs/>
          <w:color w:val="000000"/>
          <w:sz w:val="20"/>
          <w:szCs w:val="20"/>
          <w:lang w:val="pl-PL"/>
        </w:rPr>
      </w:pPr>
      <w:r w:rsidRPr="005415A6">
        <w:rPr>
          <w:rFonts w:ascii="Arial" w:hAnsi="Arial" w:cs="Arial"/>
          <w:b/>
          <w:bCs/>
          <w:sz w:val="20"/>
          <w:szCs w:val="20"/>
          <w:lang w:val="pl-PL"/>
        </w:rPr>
        <w:t>Wykonawcy, którzy:</w:t>
      </w:r>
    </w:p>
    <w:p w14:paraId="2958D11A" w14:textId="24F4D891" w:rsidR="005415A6" w:rsidRPr="002A60F9" w:rsidRDefault="005415A6" w:rsidP="003A58D2">
      <w:pPr>
        <w:pStyle w:val="Akapitzlist"/>
        <w:numPr>
          <w:ilvl w:val="0"/>
          <w:numId w:val="114"/>
        </w:numPr>
        <w:ind w:left="1134" w:hanging="283"/>
        <w:jc w:val="both"/>
        <w:rPr>
          <w:rFonts w:ascii="Arial" w:hAnsi="Arial" w:cs="Arial"/>
          <w:bCs/>
          <w:iCs/>
          <w:color w:val="000000"/>
          <w:sz w:val="20"/>
          <w:szCs w:val="20"/>
          <w:lang w:val="pl-PL"/>
        </w:rPr>
      </w:pPr>
      <w:r w:rsidRPr="002A60F9">
        <w:rPr>
          <w:rFonts w:ascii="Arial" w:hAnsi="Arial" w:cs="Arial"/>
          <w:iCs/>
          <w:sz w:val="20"/>
          <w:szCs w:val="20"/>
        </w:rPr>
        <w:t>wykon</w:t>
      </w:r>
      <w:r w:rsidRPr="002A60F9">
        <w:rPr>
          <w:rFonts w:ascii="Arial" w:hAnsi="Arial" w:cs="Arial"/>
          <w:iCs/>
          <w:sz w:val="20"/>
          <w:szCs w:val="20"/>
          <w:lang w:val="pl-PL"/>
        </w:rPr>
        <w:t>ują</w:t>
      </w:r>
      <w:r w:rsidRPr="002A60F9">
        <w:rPr>
          <w:rFonts w:ascii="Arial" w:hAnsi="Arial" w:cs="Arial"/>
          <w:iCs/>
          <w:sz w:val="20"/>
          <w:szCs w:val="20"/>
        </w:rPr>
        <w:t xml:space="preserve"> działalnoś</w:t>
      </w:r>
      <w:r w:rsidRPr="002A60F9">
        <w:rPr>
          <w:rFonts w:ascii="Arial" w:hAnsi="Arial" w:cs="Arial"/>
          <w:iCs/>
          <w:sz w:val="20"/>
          <w:szCs w:val="20"/>
          <w:lang w:val="pl-PL"/>
        </w:rPr>
        <w:t>ć</w:t>
      </w:r>
      <w:r w:rsidRPr="002A60F9">
        <w:rPr>
          <w:rFonts w:ascii="Arial" w:hAnsi="Arial" w:cs="Arial"/>
          <w:iCs/>
          <w:sz w:val="20"/>
          <w:szCs w:val="20"/>
        </w:rPr>
        <w:t xml:space="preserve"> gospodarcz</w:t>
      </w:r>
      <w:r w:rsidRPr="002A60F9">
        <w:rPr>
          <w:rFonts w:ascii="Arial" w:hAnsi="Arial" w:cs="Arial"/>
          <w:iCs/>
          <w:sz w:val="20"/>
          <w:szCs w:val="20"/>
          <w:lang w:val="pl-PL"/>
        </w:rPr>
        <w:t>ą</w:t>
      </w:r>
      <w:r w:rsidRPr="002A60F9">
        <w:rPr>
          <w:rFonts w:ascii="Arial" w:hAnsi="Arial" w:cs="Arial"/>
          <w:iCs/>
          <w:sz w:val="20"/>
          <w:szCs w:val="20"/>
        </w:rPr>
        <w:t xml:space="preserve"> w formie spółki akcyjnej</w:t>
      </w:r>
      <w:r w:rsidRPr="002A60F9">
        <w:rPr>
          <w:rFonts w:ascii="Arial" w:hAnsi="Arial" w:cs="Arial"/>
          <w:iCs/>
          <w:sz w:val="20"/>
          <w:szCs w:val="20"/>
          <w:lang w:val="pl-PL"/>
        </w:rPr>
        <w:t>,</w:t>
      </w:r>
    </w:p>
    <w:p w14:paraId="4F5A90DC" w14:textId="4D5E99C7" w:rsidR="005415A6" w:rsidRPr="002A60F9" w:rsidRDefault="005415A6" w:rsidP="003A58D2">
      <w:pPr>
        <w:pStyle w:val="Akapitzlist"/>
        <w:numPr>
          <w:ilvl w:val="0"/>
          <w:numId w:val="114"/>
        </w:numPr>
        <w:ind w:left="1134" w:hanging="283"/>
        <w:jc w:val="both"/>
        <w:rPr>
          <w:rFonts w:ascii="Arial" w:hAnsi="Arial" w:cs="Arial"/>
          <w:bCs/>
          <w:iCs/>
          <w:color w:val="000000"/>
          <w:sz w:val="20"/>
          <w:szCs w:val="20"/>
          <w:lang w:val="pl-PL"/>
        </w:rPr>
      </w:pPr>
      <w:r w:rsidRPr="002A60F9">
        <w:rPr>
          <w:rFonts w:ascii="Arial" w:hAnsi="Arial" w:cs="Arial"/>
          <w:iCs/>
          <w:sz w:val="20"/>
          <w:szCs w:val="20"/>
        </w:rPr>
        <w:t>wykon</w:t>
      </w:r>
      <w:r w:rsidRPr="002A60F9">
        <w:rPr>
          <w:rFonts w:ascii="Arial" w:hAnsi="Arial" w:cs="Arial"/>
          <w:iCs/>
          <w:sz w:val="20"/>
          <w:szCs w:val="20"/>
          <w:lang w:val="pl-PL"/>
        </w:rPr>
        <w:t>ują</w:t>
      </w:r>
      <w:r w:rsidRPr="002A60F9">
        <w:rPr>
          <w:rFonts w:ascii="Arial" w:hAnsi="Arial" w:cs="Arial"/>
          <w:iCs/>
          <w:sz w:val="20"/>
          <w:szCs w:val="20"/>
        </w:rPr>
        <w:t xml:space="preserve"> wyłącznie działalnoś</w:t>
      </w:r>
      <w:r w:rsidRPr="002A60F9">
        <w:rPr>
          <w:rFonts w:ascii="Arial" w:hAnsi="Arial" w:cs="Arial"/>
          <w:iCs/>
          <w:sz w:val="20"/>
          <w:szCs w:val="20"/>
          <w:lang w:val="pl-PL"/>
        </w:rPr>
        <w:t>ć</w:t>
      </w:r>
      <w:r w:rsidRPr="002A60F9">
        <w:rPr>
          <w:rFonts w:ascii="Arial" w:hAnsi="Arial" w:cs="Arial"/>
          <w:iCs/>
          <w:sz w:val="20"/>
          <w:szCs w:val="20"/>
        </w:rPr>
        <w:t xml:space="preserve"> gospodarcz</w:t>
      </w:r>
      <w:r w:rsidRPr="002A60F9">
        <w:rPr>
          <w:rFonts w:ascii="Arial" w:hAnsi="Arial" w:cs="Arial"/>
          <w:iCs/>
          <w:sz w:val="20"/>
          <w:szCs w:val="20"/>
          <w:lang w:val="pl-PL"/>
        </w:rPr>
        <w:t>ą</w:t>
      </w:r>
      <w:r w:rsidRPr="002A60F9">
        <w:rPr>
          <w:rFonts w:ascii="Arial" w:hAnsi="Arial" w:cs="Arial"/>
          <w:iCs/>
          <w:sz w:val="20"/>
          <w:szCs w:val="20"/>
        </w:rPr>
        <w:t xml:space="preserve"> związan</w:t>
      </w:r>
      <w:r w:rsidRPr="002A60F9">
        <w:rPr>
          <w:rFonts w:ascii="Arial" w:hAnsi="Arial" w:cs="Arial"/>
          <w:iCs/>
          <w:sz w:val="20"/>
          <w:szCs w:val="20"/>
          <w:lang w:val="pl-PL"/>
        </w:rPr>
        <w:t>ą</w:t>
      </w:r>
      <w:r w:rsidRPr="002A60F9">
        <w:rPr>
          <w:rFonts w:ascii="Arial" w:hAnsi="Arial" w:cs="Arial"/>
          <w:iCs/>
          <w:sz w:val="20"/>
          <w:szCs w:val="20"/>
        </w:rPr>
        <w:t xml:space="preserve"> z organizowaniem, zarządzaniem lub prowadzeniem przedsięwzięć związanych z odzyskiem, w tym recyklingiem odpadów oraz finansowaniem publicznych kampanii edukacyjnych,</w:t>
      </w:r>
    </w:p>
    <w:p w14:paraId="60743906" w14:textId="2C543E8F" w:rsidR="005415A6" w:rsidRPr="002A60F9" w:rsidRDefault="005415A6" w:rsidP="003A58D2">
      <w:pPr>
        <w:pStyle w:val="Akapitzlist"/>
        <w:numPr>
          <w:ilvl w:val="0"/>
          <w:numId w:val="114"/>
        </w:numPr>
        <w:ind w:left="1134" w:hanging="283"/>
        <w:jc w:val="both"/>
        <w:rPr>
          <w:rFonts w:ascii="Arial" w:hAnsi="Arial" w:cs="Arial"/>
          <w:bCs/>
          <w:iCs/>
          <w:color w:val="000000"/>
          <w:sz w:val="20"/>
          <w:szCs w:val="20"/>
          <w:lang w:val="pl-PL"/>
        </w:rPr>
      </w:pPr>
      <w:r w:rsidRPr="002A60F9">
        <w:rPr>
          <w:rFonts w:ascii="Arial" w:hAnsi="Arial" w:cs="Arial"/>
          <w:iCs/>
          <w:sz w:val="20"/>
          <w:szCs w:val="20"/>
        </w:rPr>
        <w:t>posiada</w:t>
      </w:r>
      <w:r w:rsidRPr="002A60F9">
        <w:rPr>
          <w:rFonts w:ascii="Arial" w:hAnsi="Arial" w:cs="Arial"/>
          <w:iCs/>
          <w:sz w:val="20"/>
          <w:szCs w:val="20"/>
          <w:lang w:val="pl-PL"/>
        </w:rPr>
        <w:t>ją</w:t>
      </w:r>
      <w:r w:rsidRPr="002A60F9">
        <w:rPr>
          <w:rFonts w:ascii="Arial" w:hAnsi="Arial" w:cs="Arial"/>
          <w:iCs/>
          <w:sz w:val="20"/>
          <w:szCs w:val="20"/>
        </w:rPr>
        <w:t xml:space="preserve"> w swej nazwie oznaczenia „organizacja odzysku opakowań”</w:t>
      </w:r>
      <w:r w:rsidRPr="002A60F9">
        <w:rPr>
          <w:rFonts w:ascii="Arial" w:hAnsi="Arial" w:cs="Arial"/>
          <w:iCs/>
          <w:sz w:val="20"/>
          <w:szCs w:val="20"/>
          <w:lang w:val="pl-PL"/>
        </w:rPr>
        <w:t>,</w:t>
      </w:r>
    </w:p>
    <w:p w14:paraId="0DE78B49" w14:textId="1F4CD87A" w:rsidR="00BE2438" w:rsidRPr="002A60F9" w:rsidRDefault="005415A6" w:rsidP="003A58D2">
      <w:pPr>
        <w:pStyle w:val="Akapitzlist"/>
        <w:numPr>
          <w:ilvl w:val="0"/>
          <w:numId w:val="114"/>
        </w:numPr>
        <w:spacing w:line="360" w:lineRule="auto"/>
        <w:ind w:left="1134" w:hanging="283"/>
        <w:jc w:val="both"/>
        <w:rPr>
          <w:rFonts w:ascii="Arial" w:hAnsi="Arial" w:cs="Arial"/>
          <w:bCs/>
          <w:iCs/>
          <w:color w:val="000000"/>
          <w:sz w:val="20"/>
          <w:szCs w:val="20"/>
          <w:lang w:val="pl-PL"/>
        </w:rPr>
      </w:pPr>
      <w:r w:rsidRPr="002A60F9">
        <w:rPr>
          <w:rFonts w:ascii="Arial" w:hAnsi="Arial" w:cs="Arial"/>
          <w:iCs/>
          <w:sz w:val="20"/>
          <w:szCs w:val="20"/>
        </w:rPr>
        <w:t>posiada</w:t>
      </w:r>
      <w:r w:rsidRPr="002A60F9">
        <w:rPr>
          <w:rFonts w:ascii="Arial" w:hAnsi="Arial" w:cs="Arial"/>
          <w:iCs/>
          <w:sz w:val="20"/>
          <w:szCs w:val="20"/>
          <w:lang w:val="pl-PL"/>
        </w:rPr>
        <w:t>ją</w:t>
      </w:r>
      <w:r w:rsidRPr="002A60F9">
        <w:rPr>
          <w:rFonts w:ascii="Arial" w:hAnsi="Arial" w:cs="Arial"/>
          <w:iCs/>
          <w:sz w:val="20"/>
          <w:szCs w:val="20"/>
        </w:rPr>
        <w:t xml:space="preserve"> wymagany przepisami ustawy kapitał zakładowy wynoszący co najmniej 2 500 000 zł</w:t>
      </w:r>
      <w:r w:rsidRPr="002A60F9">
        <w:rPr>
          <w:rFonts w:ascii="Arial" w:hAnsi="Arial" w:cs="Arial"/>
          <w:iCs/>
          <w:sz w:val="20"/>
          <w:szCs w:val="20"/>
          <w:lang w:val="pl-PL"/>
        </w:rPr>
        <w:t>.</w:t>
      </w:r>
    </w:p>
    <w:p w14:paraId="78DFDA5B" w14:textId="29745675" w:rsidR="008309C2" w:rsidRPr="00BE2438" w:rsidRDefault="008309C2" w:rsidP="00D121A4">
      <w:pPr>
        <w:pStyle w:val="Akapitzlist"/>
        <w:numPr>
          <w:ilvl w:val="0"/>
          <w:numId w:val="47"/>
        </w:numPr>
        <w:spacing w:line="276" w:lineRule="auto"/>
        <w:ind w:left="567" w:hanging="283"/>
        <w:jc w:val="both"/>
        <w:rPr>
          <w:rFonts w:ascii="Arial" w:hAnsi="Arial" w:cs="Arial"/>
          <w:b/>
          <w:sz w:val="20"/>
          <w:szCs w:val="20"/>
        </w:rPr>
      </w:pPr>
      <w:r w:rsidRPr="00BE2438">
        <w:rPr>
          <w:rFonts w:ascii="Arial" w:hAnsi="Arial" w:cs="Arial"/>
          <w:b/>
          <w:sz w:val="20"/>
          <w:szCs w:val="20"/>
        </w:rPr>
        <w:t>Posiadania uprawnień do wykonywania określonej działalności</w:t>
      </w:r>
      <w:r w:rsidR="00CC7551" w:rsidRPr="00BE2438">
        <w:rPr>
          <w:rFonts w:ascii="Arial" w:hAnsi="Arial" w:cs="Arial"/>
          <w:b/>
          <w:sz w:val="20"/>
          <w:szCs w:val="20"/>
        </w:rPr>
        <w:t>.</w:t>
      </w:r>
      <w:r w:rsidR="00B553CC" w:rsidRPr="00BE2438">
        <w:rPr>
          <w:rFonts w:ascii="Arial" w:hAnsi="Arial" w:cs="Arial"/>
          <w:b/>
          <w:bCs/>
          <w:sz w:val="20"/>
          <w:szCs w:val="20"/>
        </w:rPr>
        <w:t xml:space="preserve"> </w:t>
      </w:r>
    </w:p>
    <w:p w14:paraId="1BC391DB" w14:textId="2D2C5E97" w:rsidR="00CC7551" w:rsidRPr="00CC7551" w:rsidRDefault="008309C2" w:rsidP="00FB51FA">
      <w:pPr>
        <w:numPr>
          <w:ilvl w:val="0"/>
          <w:numId w:val="47"/>
        </w:numPr>
        <w:suppressAutoHyphens w:val="0"/>
        <w:spacing w:after="60"/>
        <w:ind w:left="568" w:hanging="284"/>
        <w:jc w:val="both"/>
        <w:rPr>
          <w:rFonts w:ascii="Arial" w:hAnsi="Arial" w:cs="Arial"/>
          <w:b/>
          <w:bCs/>
          <w:sz w:val="20"/>
          <w:szCs w:val="20"/>
        </w:rPr>
      </w:pPr>
      <w:r w:rsidRPr="00940D3A">
        <w:rPr>
          <w:rFonts w:ascii="Arial" w:hAnsi="Arial" w:cs="Arial"/>
          <w:b/>
          <w:bCs/>
          <w:sz w:val="20"/>
          <w:szCs w:val="20"/>
        </w:rPr>
        <w:t>Dysponowania potencjałem technicznym i osobami zdolnymi do wykonania zamówienia</w:t>
      </w:r>
      <w:r w:rsidR="00FB51FA">
        <w:rPr>
          <w:rFonts w:ascii="Arial" w:hAnsi="Arial" w:cs="Arial"/>
          <w:b/>
          <w:bCs/>
          <w:sz w:val="20"/>
          <w:szCs w:val="20"/>
        </w:rPr>
        <w:t>.</w:t>
      </w:r>
    </w:p>
    <w:p w14:paraId="38BF2E4A" w14:textId="77777777" w:rsidR="008309C2" w:rsidRPr="00256DF2" w:rsidRDefault="008309C2" w:rsidP="00CC7551">
      <w:pPr>
        <w:pStyle w:val="Akapitzlist"/>
        <w:numPr>
          <w:ilvl w:val="0"/>
          <w:numId w:val="47"/>
        </w:numPr>
        <w:spacing w:after="60" w:line="276" w:lineRule="auto"/>
        <w:ind w:left="568" w:hanging="284"/>
        <w:jc w:val="both"/>
        <w:rPr>
          <w:rFonts w:ascii="Arial" w:hAnsi="Arial" w:cs="Arial"/>
          <w:iCs/>
          <w:sz w:val="8"/>
          <w:szCs w:val="8"/>
        </w:rPr>
      </w:pPr>
      <w:r w:rsidRPr="00D66952">
        <w:rPr>
          <w:rFonts w:ascii="Arial" w:hAnsi="Arial" w:cs="Arial"/>
          <w:b/>
          <w:bCs/>
          <w:sz w:val="20"/>
          <w:szCs w:val="20"/>
        </w:rPr>
        <w:t>Sytuacji ekonomicznej i finansowej zapewniającej wykonanie zamówienia</w:t>
      </w:r>
      <w:r w:rsidR="00CC7551">
        <w:rPr>
          <w:rFonts w:ascii="Arial" w:hAnsi="Arial" w:cs="Arial"/>
          <w:b/>
          <w:bCs/>
          <w:iCs/>
          <w:sz w:val="20"/>
          <w:szCs w:val="20"/>
          <w:lang w:val="pl-PL"/>
        </w:rPr>
        <w:t>.</w:t>
      </w:r>
    </w:p>
    <w:p w14:paraId="195F9B69" w14:textId="77777777" w:rsidR="008309C2" w:rsidRDefault="008309C2" w:rsidP="007E287A">
      <w:pPr>
        <w:numPr>
          <w:ilvl w:val="0"/>
          <w:numId w:val="47"/>
        </w:numPr>
        <w:suppressAutoHyphens w:val="0"/>
        <w:spacing w:after="60" w:line="220" w:lineRule="exact"/>
        <w:ind w:left="568" w:hanging="284"/>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03D9CC69" w14:textId="77777777" w:rsidR="008309C2" w:rsidRPr="00B233C7" w:rsidRDefault="008309C2" w:rsidP="00FC739B">
      <w:pPr>
        <w:numPr>
          <w:ilvl w:val="0"/>
          <w:numId w:val="47"/>
        </w:numPr>
        <w:suppressAutoHyphens w:val="0"/>
        <w:spacing w:after="60" w:line="220" w:lineRule="exact"/>
        <w:ind w:left="568" w:hanging="284"/>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558393A3" w14:textId="3FF9463F" w:rsidR="008309C2" w:rsidRPr="00A37A21" w:rsidRDefault="008309C2" w:rsidP="008309C2">
      <w:pPr>
        <w:numPr>
          <w:ilvl w:val="1"/>
          <w:numId w:val="2"/>
        </w:numPr>
        <w:tabs>
          <w:tab w:val="left" w:pos="180"/>
        </w:tabs>
        <w:suppressAutoHyphens w:val="0"/>
        <w:spacing w:line="220" w:lineRule="exact"/>
        <w:ind w:left="1134" w:hanging="425"/>
        <w:jc w:val="both"/>
        <w:rPr>
          <w:rFonts w:ascii="Arial" w:hAnsi="Arial" w:cs="Arial"/>
          <w:sz w:val="20"/>
          <w:szCs w:val="20"/>
        </w:rPr>
      </w:pPr>
      <w:r w:rsidRPr="00A37A21">
        <w:rPr>
          <w:rFonts w:ascii="Arial" w:hAnsi="Arial" w:cs="Arial"/>
          <w:sz w:val="20"/>
          <w:szCs w:val="20"/>
        </w:rPr>
        <w:t xml:space="preserve">likwidacji, gdzie w zatwierdzonym przez sąd układzie w postepowaniu restrukturyzacyjnym jest przewidziane zaspokojenie wierzycieli przez likwidację majątku wykonawcy lub </w:t>
      </w:r>
      <w:r w:rsidR="000F1476">
        <w:rPr>
          <w:rFonts w:ascii="Arial" w:hAnsi="Arial" w:cs="Arial"/>
          <w:sz w:val="20"/>
          <w:szCs w:val="20"/>
        </w:rPr>
        <w:t>sąd</w:t>
      </w:r>
      <w:r w:rsidR="00246CDD">
        <w:rPr>
          <w:rFonts w:ascii="Arial" w:hAnsi="Arial" w:cs="Arial"/>
          <w:sz w:val="20"/>
          <w:szCs w:val="20"/>
        </w:rPr>
        <w:t xml:space="preserve"> </w:t>
      </w:r>
      <w:r w:rsidRPr="00A37A21">
        <w:rPr>
          <w:rFonts w:ascii="Arial" w:hAnsi="Arial" w:cs="Arial"/>
          <w:sz w:val="20"/>
          <w:szCs w:val="20"/>
        </w:rPr>
        <w:t>zarządził  likwidacje majątku w trybie art. 332 ust. 1 ustawy z dnia 15 maja 2015 r. – Prawo restrukturyzacyjne (</w:t>
      </w:r>
      <w:r w:rsidR="000E308C" w:rsidRPr="000E308C">
        <w:rPr>
          <w:rFonts w:ascii="Arial" w:hAnsi="Arial" w:cs="Arial"/>
          <w:sz w:val="20"/>
          <w:szCs w:val="20"/>
        </w:rPr>
        <w:t xml:space="preserve">Dz.U. z 2022 poz. 2309 </w:t>
      </w:r>
      <w:proofErr w:type="spellStart"/>
      <w:r w:rsidR="000E308C" w:rsidRPr="000E308C">
        <w:rPr>
          <w:rFonts w:ascii="Arial" w:hAnsi="Arial" w:cs="Arial"/>
          <w:sz w:val="20"/>
          <w:szCs w:val="20"/>
        </w:rPr>
        <w:t>t,j</w:t>
      </w:r>
      <w:proofErr w:type="spellEnd"/>
      <w:r w:rsidR="000E308C" w:rsidRPr="000E308C">
        <w:rPr>
          <w:rFonts w:ascii="Arial" w:hAnsi="Arial" w:cs="Arial"/>
          <w:sz w:val="20"/>
          <w:szCs w:val="20"/>
        </w:rPr>
        <w:t>.),</w:t>
      </w:r>
    </w:p>
    <w:p w14:paraId="33C3B699" w14:textId="77777777" w:rsidR="008309C2" w:rsidRPr="00A37A21" w:rsidRDefault="008309C2" w:rsidP="008309C2">
      <w:pPr>
        <w:numPr>
          <w:ilvl w:val="1"/>
          <w:numId w:val="2"/>
        </w:numPr>
        <w:tabs>
          <w:tab w:val="left" w:pos="180"/>
        </w:tabs>
        <w:suppressAutoHyphens w:val="0"/>
        <w:spacing w:after="120" w:line="220" w:lineRule="exact"/>
        <w:ind w:left="1134" w:hanging="425"/>
        <w:jc w:val="both"/>
        <w:rPr>
          <w:rFonts w:ascii="Arial" w:hAnsi="Arial" w:cs="Arial"/>
          <w:sz w:val="20"/>
          <w:szCs w:val="20"/>
        </w:rPr>
      </w:pPr>
      <w:r w:rsidRPr="00A37A21">
        <w:rPr>
          <w:rFonts w:ascii="Arial" w:hAnsi="Arial" w:cs="Arial"/>
          <w:sz w:val="20"/>
          <w:szCs w:val="20"/>
          <w:lang w:eastAsia="pl-PL"/>
        </w:rPr>
        <w:t xml:space="preserve">upadłości za wyjątkiem </w:t>
      </w:r>
      <w:r w:rsidR="00371687">
        <w:rPr>
          <w:rFonts w:ascii="Arial" w:hAnsi="Arial" w:cs="Arial"/>
          <w:sz w:val="20"/>
          <w:szCs w:val="20"/>
          <w:lang w:eastAsia="pl-PL"/>
        </w:rPr>
        <w:t>W</w:t>
      </w:r>
      <w:r w:rsidRPr="00A37A21">
        <w:rPr>
          <w:rFonts w:ascii="Arial" w:hAnsi="Arial" w:cs="Arial"/>
          <w:sz w:val="20"/>
          <w:szCs w:val="20"/>
          <w:lang w:eastAsia="pl-PL"/>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(Dz.U. z 2022 poz. 1520</w:t>
      </w:r>
      <w:r w:rsidR="000E308C" w:rsidRPr="000E308C">
        <w:rPr>
          <w:rFonts w:ascii="Arial" w:hAnsi="Arial" w:cs="Arial"/>
          <w:sz w:val="20"/>
          <w:szCs w:val="20"/>
          <w:lang w:eastAsia="pl-PL"/>
        </w:rPr>
        <w:t xml:space="preserve"> j.t.</w:t>
      </w:r>
      <w:r w:rsidRPr="00A37A21">
        <w:rPr>
          <w:rFonts w:ascii="Arial" w:hAnsi="Arial" w:cs="Arial"/>
          <w:sz w:val="20"/>
          <w:szCs w:val="20"/>
          <w:lang w:eastAsia="pl-PL"/>
        </w:rPr>
        <w:t>).</w:t>
      </w:r>
    </w:p>
    <w:p w14:paraId="7640D203" w14:textId="77777777" w:rsidR="008309C2" w:rsidRPr="00611364" w:rsidRDefault="008309C2" w:rsidP="00FC739B">
      <w:pPr>
        <w:numPr>
          <w:ilvl w:val="0"/>
          <w:numId w:val="47"/>
        </w:numPr>
        <w:suppressAutoHyphens w:val="0"/>
        <w:spacing w:after="60"/>
        <w:ind w:left="568" w:hanging="284"/>
        <w:jc w:val="both"/>
        <w:rPr>
          <w:rFonts w:ascii="Arial" w:hAnsi="Arial" w:cs="Arial"/>
          <w:b/>
          <w:bCs/>
          <w:sz w:val="20"/>
          <w:szCs w:val="20"/>
        </w:rPr>
      </w:pPr>
      <w:r w:rsidRPr="00611364">
        <w:rPr>
          <w:rFonts w:ascii="Arial" w:hAnsi="Arial" w:cs="Arial"/>
          <w:b/>
          <w:bCs/>
          <w:sz w:val="20"/>
          <w:szCs w:val="20"/>
        </w:rPr>
        <w:t xml:space="preserve">Spełniają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w Załączniku nr 1 do SIWZ.</w:t>
      </w:r>
    </w:p>
    <w:p w14:paraId="2FC5B367" w14:textId="519F2970" w:rsidR="008309C2" w:rsidRPr="0064661D" w:rsidRDefault="008309C2" w:rsidP="00FC739B">
      <w:pPr>
        <w:numPr>
          <w:ilvl w:val="0"/>
          <w:numId w:val="47"/>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w:t>
      </w:r>
      <w:r w:rsidR="00F76A1B">
        <w:rPr>
          <w:rFonts w:ascii="Arial" w:eastAsia="Calibri" w:hAnsi="Arial" w:cs="Arial"/>
          <w:sz w:val="20"/>
          <w:szCs w:val="20"/>
        </w:rPr>
        <w:t xml:space="preserve"> </w:t>
      </w:r>
      <w:r w:rsidRPr="00A37A21">
        <w:rPr>
          <w:rFonts w:ascii="Arial" w:eastAsia="Calibri" w:hAnsi="Arial" w:cs="Arial"/>
          <w:sz w:val="20"/>
          <w:szCs w:val="20"/>
        </w:rPr>
        <w:t>S.A. oraz SIWZ, Zamawiający wykluczy z postępowania Wykonawcę:</w:t>
      </w:r>
    </w:p>
    <w:p w14:paraId="4E804910" w14:textId="77777777" w:rsidR="0064661D" w:rsidRDefault="0064661D" w:rsidP="0064661D">
      <w:pPr>
        <w:suppressAutoHyphens w:val="0"/>
        <w:spacing w:line="220" w:lineRule="exact"/>
        <w:jc w:val="both"/>
        <w:rPr>
          <w:rFonts w:ascii="Arial" w:eastAsia="Calibri" w:hAnsi="Arial" w:cs="Arial"/>
          <w:sz w:val="20"/>
          <w:szCs w:val="20"/>
        </w:rPr>
      </w:pPr>
    </w:p>
    <w:p w14:paraId="2A7FD211" w14:textId="77777777" w:rsidR="0064661D" w:rsidRPr="00A37A21" w:rsidRDefault="0064661D" w:rsidP="0064661D">
      <w:pPr>
        <w:numPr>
          <w:ilvl w:val="0"/>
          <w:numId w:val="59"/>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(Dz. U. z 202</w:t>
      </w:r>
      <w:r>
        <w:rPr>
          <w:rFonts w:ascii="Arial" w:eastAsia="Calibri" w:hAnsi="Arial" w:cs="Arial"/>
          <w:sz w:val="20"/>
          <w:szCs w:val="20"/>
        </w:rPr>
        <w:t>3</w:t>
      </w:r>
      <w:r w:rsidRPr="00A37A21">
        <w:rPr>
          <w:rFonts w:ascii="Arial" w:eastAsia="Calibri" w:hAnsi="Arial" w:cs="Arial"/>
          <w:sz w:val="20"/>
          <w:szCs w:val="20"/>
        </w:rPr>
        <w:t xml:space="preserve"> r. poz.</w:t>
      </w:r>
      <w:r>
        <w:rPr>
          <w:rFonts w:ascii="Arial" w:eastAsia="Calibri" w:hAnsi="Arial" w:cs="Arial"/>
          <w:sz w:val="20"/>
          <w:szCs w:val="20"/>
        </w:rPr>
        <w:t>129</w:t>
      </w:r>
      <w:r w:rsidRPr="00A37A21">
        <w:rPr>
          <w:rFonts w:ascii="Arial" w:eastAsia="Calibri" w:hAnsi="Arial" w:cs="Arial"/>
          <w:sz w:val="20"/>
          <w:szCs w:val="20"/>
        </w:rPr>
        <w:t>), dalej zwana „Ustawą” tj.:</w:t>
      </w:r>
    </w:p>
    <w:p w14:paraId="04AA9532" w14:textId="77777777" w:rsidR="0064661D" w:rsidRDefault="0064661D" w:rsidP="0064661D">
      <w:pPr>
        <w:numPr>
          <w:ilvl w:val="0"/>
          <w:numId w:val="61"/>
        </w:numPr>
        <w:suppressAutoHyphens w:val="0"/>
        <w:spacing w:line="220" w:lineRule="exact"/>
        <w:ind w:left="1134" w:hanging="283"/>
        <w:jc w:val="both"/>
        <w:rPr>
          <w:rFonts w:ascii="Arial" w:eastAsia="Calibri" w:hAnsi="Arial" w:cs="Arial"/>
          <w:sz w:val="20"/>
          <w:szCs w:val="20"/>
        </w:rPr>
      </w:pPr>
      <w:r w:rsidRPr="00117D8C">
        <w:rPr>
          <w:rFonts w:ascii="Arial" w:eastAsia="Calibri" w:hAnsi="Arial" w:cs="Arial"/>
          <w:sz w:val="20"/>
          <w:szCs w:val="20"/>
        </w:rPr>
        <w:t xml:space="preserve">Wykonawcę̨ wymienionego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117D8C">
        <w:rPr>
          <w:rFonts w:ascii="Arial" w:eastAsia="Calibri" w:hAnsi="Arial" w:cs="Arial"/>
          <w:sz w:val="20"/>
          <w:szCs w:val="20"/>
        </w:rPr>
        <w:t xml:space="preserve">nr 765/2006”) i Rozporządzeniu Rady (UE) Nr 269/2014 z dnia 17 marca 2014 r. w sprawie </w:t>
      </w:r>
      <w:proofErr w:type="spellStart"/>
      <w:r w:rsidRPr="00117D8C">
        <w:rPr>
          <w:rFonts w:ascii="Arial" w:eastAsia="Calibri" w:hAnsi="Arial" w:cs="Arial"/>
          <w:sz w:val="20"/>
          <w:szCs w:val="20"/>
        </w:rPr>
        <w:t>środków</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ograniczających</w:t>
      </w:r>
      <w:proofErr w:type="spellEnd"/>
      <w:r w:rsidRPr="00117D8C">
        <w:rPr>
          <w:rFonts w:ascii="Arial" w:eastAsia="Calibri" w:hAnsi="Arial" w:cs="Arial"/>
          <w:sz w:val="20"/>
          <w:szCs w:val="20"/>
        </w:rPr>
        <w:t xml:space="preserve"> w odniesieniu do </w:t>
      </w:r>
      <w:proofErr w:type="spellStart"/>
      <w:r w:rsidRPr="00117D8C">
        <w:rPr>
          <w:rFonts w:ascii="Arial" w:eastAsia="Calibri" w:hAnsi="Arial" w:cs="Arial"/>
          <w:sz w:val="20"/>
          <w:szCs w:val="20"/>
        </w:rPr>
        <w:t>działan</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podważających</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integralnośc</w:t>
      </w:r>
      <w:proofErr w:type="spellEnd"/>
      <w:r w:rsidRPr="00117D8C">
        <w:rPr>
          <w:rFonts w:ascii="Arial" w:eastAsia="Calibri" w:hAnsi="Arial" w:cs="Arial"/>
          <w:sz w:val="20"/>
          <w:szCs w:val="20"/>
        </w:rPr>
        <w:t xml:space="preserve">́ terytorialną, </w:t>
      </w:r>
      <w:proofErr w:type="spellStart"/>
      <w:r w:rsidRPr="00117D8C">
        <w:rPr>
          <w:rFonts w:ascii="Arial" w:eastAsia="Calibri" w:hAnsi="Arial" w:cs="Arial"/>
          <w:sz w:val="20"/>
          <w:szCs w:val="20"/>
        </w:rPr>
        <w:t>suwerennośc</w:t>
      </w:r>
      <w:proofErr w:type="spellEnd"/>
      <w:r w:rsidRPr="00117D8C">
        <w:rPr>
          <w:rFonts w:ascii="Arial" w:eastAsia="Calibri" w:hAnsi="Arial" w:cs="Arial"/>
          <w:sz w:val="20"/>
          <w:szCs w:val="20"/>
        </w:rPr>
        <w:t>́</w:t>
      </w:r>
      <w:r>
        <w:rPr>
          <w:rFonts w:ascii="Arial" w:eastAsia="Calibri" w:hAnsi="Arial" w:cs="Arial"/>
          <w:sz w:val="20"/>
          <w:szCs w:val="20"/>
        </w:rPr>
        <w:t xml:space="preserve">               </w:t>
      </w:r>
      <w:r w:rsidRPr="00117D8C">
        <w:rPr>
          <w:rFonts w:ascii="Arial" w:eastAsia="Calibri" w:hAnsi="Arial" w:cs="Arial"/>
          <w:sz w:val="20"/>
          <w:szCs w:val="20"/>
        </w:rPr>
        <w:t xml:space="preserve"> i </w:t>
      </w:r>
      <w:proofErr w:type="spellStart"/>
      <w:r w:rsidRPr="00117D8C">
        <w:rPr>
          <w:rFonts w:ascii="Arial" w:eastAsia="Calibri" w:hAnsi="Arial" w:cs="Arial"/>
          <w:sz w:val="20"/>
          <w:szCs w:val="20"/>
        </w:rPr>
        <w:t>niezależnośc</w:t>
      </w:r>
      <w:proofErr w:type="spellEnd"/>
      <w:r w:rsidRPr="00117D8C">
        <w:rPr>
          <w:rFonts w:ascii="Arial" w:eastAsia="Calibri" w:hAnsi="Arial" w:cs="Arial"/>
          <w:sz w:val="20"/>
          <w:szCs w:val="20"/>
        </w:rPr>
        <w:t xml:space="preserve">́ Ukrainy lub im </w:t>
      </w:r>
      <w:proofErr w:type="spellStart"/>
      <w:r w:rsidRPr="00117D8C">
        <w:rPr>
          <w:rFonts w:ascii="Arial" w:eastAsia="Calibri" w:hAnsi="Arial" w:cs="Arial"/>
          <w:sz w:val="20"/>
          <w:szCs w:val="20"/>
        </w:rPr>
        <w:t>zagrażających</w:t>
      </w:r>
      <w:proofErr w:type="spellEnd"/>
      <w:r w:rsidRPr="00117D8C">
        <w:rPr>
          <w:rFonts w:ascii="Arial" w:eastAsia="Calibri" w:hAnsi="Arial" w:cs="Arial"/>
          <w:sz w:val="20"/>
          <w:szCs w:val="20"/>
        </w:rPr>
        <w:t xml:space="preserve"> (zwanego dalej „</w:t>
      </w:r>
      <w:proofErr w:type="spellStart"/>
      <w:r w:rsidRPr="00117D8C">
        <w:rPr>
          <w:rFonts w:ascii="Arial" w:eastAsia="Calibri" w:hAnsi="Arial" w:cs="Arial"/>
          <w:sz w:val="20"/>
          <w:szCs w:val="20"/>
        </w:rPr>
        <w:t>Rozporządzeniem</w:t>
      </w:r>
      <w:proofErr w:type="spellEnd"/>
      <w:r w:rsidRPr="00117D8C">
        <w:rPr>
          <w:rFonts w:ascii="Arial" w:eastAsia="Calibri" w:hAnsi="Arial" w:cs="Arial"/>
          <w:sz w:val="20"/>
          <w:szCs w:val="20"/>
        </w:rPr>
        <w:t xml:space="preserve"> nr 269/2014”), albo wpisanego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 </w:t>
      </w:r>
    </w:p>
    <w:p w14:paraId="1F2A496D" w14:textId="77777777" w:rsidR="0064661D" w:rsidRDefault="0064661D" w:rsidP="0064661D">
      <w:pPr>
        <w:numPr>
          <w:ilvl w:val="0"/>
          <w:numId w:val="61"/>
        </w:numPr>
        <w:suppressAutoHyphens w:val="0"/>
        <w:spacing w:line="220" w:lineRule="exact"/>
        <w:ind w:left="1134" w:hanging="283"/>
        <w:jc w:val="both"/>
        <w:rPr>
          <w:rFonts w:ascii="Arial" w:eastAsia="Calibri" w:hAnsi="Arial" w:cs="Arial"/>
          <w:sz w:val="20"/>
          <w:szCs w:val="20"/>
        </w:rPr>
      </w:pPr>
      <w:proofErr w:type="spellStart"/>
      <w:r w:rsidRPr="00117D8C">
        <w:rPr>
          <w:rFonts w:ascii="Arial" w:eastAsia="Calibri" w:hAnsi="Arial" w:cs="Arial"/>
          <w:sz w:val="20"/>
          <w:szCs w:val="20"/>
        </w:rPr>
        <w:t>Wykonawce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którego</w:t>
      </w:r>
      <w:proofErr w:type="spellEnd"/>
      <w:r w:rsidRPr="00117D8C">
        <w:rPr>
          <w:rFonts w:ascii="Arial" w:eastAsia="Calibri" w:hAnsi="Arial" w:cs="Arial"/>
          <w:sz w:val="20"/>
          <w:szCs w:val="20"/>
        </w:rPr>
        <w:t xml:space="preserve"> beneficjentem rzeczywistym w rozumieniu ustawy z dnia 1 marca 2018 r. </w:t>
      </w:r>
      <w:r w:rsidRPr="00117D8C">
        <w:rPr>
          <w:rFonts w:ascii="Arial" w:eastAsia="Calibri" w:hAnsi="Arial" w:cs="Arial"/>
          <w:sz w:val="20"/>
          <w:szCs w:val="20"/>
        </w:rPr>
        <w:br/>
      </w:r>
      <w:r w:rsidRPr="00117D8C">
        <w:rPr>
          <w:rFonts w:ascii="Arial" w:eastAsia="Calibri" w:hAnsi="Arial" w:cs="Arial"/>
          <w:i/>
          <w:iCs/>
          <w:sz w:val="20"/>
          <w:szCs w:val="20"/>
        </w:rPr>
        <w:t xml:space="preserve">o przeciwdziałaniu praniu </w:t>
      </w:r>
      <w:proofErr w:type="spellStart"/>
      <w:r w:rsidRPr="00117D8C">
        <w:rPr>
          <w:rFonts w:ascii="Arial" w:eastAsia="Calibri" w:hAnsi="Arial" w:cs="Arial"/>
          <w:i/>
          <w:iCs/>
          <w:sz w:val="20"/>
          <w:szCs w:val="20"/>
        </w:rPr>
        <w:t>pieniędzy</w:t>
      </w:r>
      <w:proofErr w:type="spellEnd"/>
      <w:r w:rsidRPr="00117D8C">
        <w:rPr>
          <w:rFonts w:ascii="Arial" w:eastAsia="Calibri" w:hAnsi="Arial" w:cs="Arial"/>
          <w:i/>
          <w:iCs/>
          <w:sz w:val="20"/>
          <w:szCs w:val="20"/>
        </w:rPr>
        <w:t xml:space="preserve"> oraz finansowaniu terroryzmu </w:t>
      </w:r>
      <w:r w:rsidRPr="00117D8C">
        <w:rPr>
          <w:rFonts w:ascii="Arial" w:eastAsia="Calibri" w:hAnsi="Arial" w:cs="Arial"/>
          <w:sz w:val="20"/>
          <w:szCs w:val="20"/>
        </w:rPr>
        <w:t xml:space="preserve">(Dz. U. z 2022 r. poz. 593 i 655) jest osobą wymienioną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765/2006 i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w:t>
      </w:r>
      <w:r>
        <w:rPr>
          <w:rFonts w:ascii="Arial" w:eastAsia="Calibri" w:hAnsi="Arial" w:cs="Arial"/>
          <w:sz w:val="20"/>
          <w:szCs w:val="20"/>
        </w:rPr>
        <w:t xml:space="preserve">          </w:t>
      </w:r>
      <w:r w:rsidRPr="00117D8C">
        <w:rPr>
          <w:rFonts w:ascii="Arial" w:eastAsia="Calibri" w:hAnsi="Arial" w:cs="Arial"/>
          <w:sz w:val="20"/>
          <w:szCs w:val="20"/>
        </w:rPr>
        <w:t xml:space="preserve">nr 269/2014 albo wpisaną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lub </w:t>
      </w:r>
      <w:proofErr w:type="spellStart"/>
      <w:r w:rsidRPr="00117D8C">
        <w:rPr>
          <w:rFonts w:ascii="Arial" w:eastAsia="Calibri" w:hAnsi="Arial" w:cs="Arial"/>
          <w:sz w:val="20"/>
          <w:szCs w:val="20"/>
        </w:rPr>
        <w:t>będąca</w:t>
      </w:r>
      <w:proofErr w:type="spellEnd"/>
      <w:r w:rsidRPr="00117D8C">
        <w:rPr>
          <w:rFonts w:ascii="Arial" w:eastAsia="Calibri" w:hAnsi="Arial" w:cs="Arial"/>
          <w:sz w:val="20"/>
          <w:szCs w:val="20"/>
        </w:rPr>
        <w:t xml:space="preserve">̨ takim beneficjentem rzeczywistym od dnia 24 lutego 2022 r., o ile została wpisana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w:t>
      </w:r>
      <w:r>
        <w:rPr>
          <w:rFonts w:ascii="Arial" w:eastAsia="Calibri" w:hAnsi="Arial" w:cs="Arial"/>
          <w:sz w:val="20"/>
          <w:szCs w:val="20"/>
        </w:rPr>
        <w:t xml:space="preserve">             </w:t>
      </w:r>
      <w:r w:rsidRPr="00117D8C">
        <w:rPr>
          <w:rFonts w:ascii="Arial" w:eastAsia="Calibri" w:hAnsi="Arial" w:cs="Arial"/>
          <w:sz w:val="20"/>
          <w:szCs w:val="20"/>
        </w:rPr>
        <w:t xml:space="preserve">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 </w:t>
      </w:r>
    </w:p>
    <w:p w14:paraId="344F9F28" w14:textId="5B37C2DC" w:rsidR="0064661D" w:rsidRPr="00117D8C" w:rsidRDefault="0064661D" w:rsidP="0064661D">
      <w:pPr>
        <w:numPr>
          <w:ilvl w:val="0"/>
          <w:numId w:val="61"/>
        </w:numPr>
        <w:suppressAutoHyphens w:val="0"/>
        <w:spacing w:line="220" w:lineRule="exact"/>
        <w:ind w:left="1134" w:hanging="283"/>
        <w:jc w:val="both"/>
        <w:rPr>
          <w:rFonts w:ascii="Arial" w:eastAsia="Calibri" w:hAnsi="Arial" w:cs="Arial"/>
          <w:sz w:val="20"/>
          <w:szCs w:val="20"/>
        </w:rPr>
      </w:pPr>
      <w:r w:rsidRPr="00117D8C">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117D8C">
        <w:rPr>
          <w:rFonts w:ascii="Arial" w:eastAsia="Calibri" w:hAnsi="Arial" w:cs="Arial"/>
          <w:sz w:val="20"/>
          <w:szCs w:val="20"/>
        </w:rPr>
        <w:t xml:space="preserve">29 </w:t>
      </w:r>
      <w:proofErr w:type="spellStart"/>
      <w:r w:rsidRPr="00117D8C">
        <w:rPr>
          <w:rFonts w:ascii="Arial" w:eastAsia="Calibri" w:hAnsi="Arial" w:cs="Arial"/>
          <w:sz w:val="20"/>
          <w:szCs w:val="20"/>
        </w:rPr>
        <w:t>września</w:t>
      </w:r>
      <w:proofErr w:type="spellEnd"/>
      <w:r w:rsidRPr="00117D8C">
        <w:rPr>
          <w:rFonts w:ascii="Arial" w:eastAsia="Calibri" w:hAnsi="Arial" w:cs="Arial"/>
          <w:sz w:val="20"/>
          <w:szCs w:val="20"/>
        </w:rPr>
        <w:t xml:space="preserve"> 1994 r. </w:t>
      </w:r>
      <w:r w:rsidRPr="00117D8C">
        <w:rPr>
          <w:rFonts w:ascii="Arial" w:eastAsia="Calibri" w:hAnsi="Arial" w:cs="Arial"/>
          <w:i/>
          <w:iCs/>
          <w:sz w:val="20"/>
          <w:szCs w:val="20"/>
        </w:rPr>
        <w:t xml:space="preserve">o </w:t>
      </w:r>
      <w:proofErr w:type="spellStart"/>
      <w:r w:rsidRPr="00117D8C">
        <w:rPr>
          <w:rFonts w:ascii="Arial" w:eastAsia="Calibri" w:hAnsi="Arial" w:cs="Arial"/>
          <w:i/>
          <w:iCs/>
          <w:sz w:val="20"/>
          <w:szCs w:val="20"/>
        </w:rPr>
        <w:t>rachunkowości</w:t>
      </w:r>
      <w:proofErr w:type="spellEnd"/>
      <w:r w:rsidRPr="00117D8C">
        <w:rPr>
          <w:rFonts w:ascii="Arial" w:eastAsia="Calibri" w:hAnsi="Arial" w:cs="Arial"/>
          <w:sz w:val="20"/>
          <w:szCs w:val="20"/>
        </w:rPr>
        <w:t xml:space="preserve"> (Dz. </w:t>
      </w:r>
      <w:r w:rsidR="0079433E" w:rsidRPr="0079433E">
        <w:rPr>
          <w:rFonts w:ascii="Arial" w:eastAsia="Calibri" w:hAnsi="Arial" w:cs="Arial"/>
          <w:sz w:val="20"/>
          <w:szCs w:val="20"/>
        </w:rPr>
        <w:t xml:space="preserve">U. z 2023 r. </w:t>
      </w:r>
      <w:proofErr w:type="spellStart"/>
      <w:r w:rsidR="0079433E" w:rsidRPr="0079433E">
        <w:rPr>
          <w:rFonts w:ascii="Arial" w:eastAsia="Calibri" w:hAnsi="Arial" w:cs="Arial"/>
          <w:sz w:val="20"/>
          <w:szCs w:val="20"/>
        </w:rPr>
        <w:t>poz</w:t>
      </w:r>
      <w:proofErr w:type="spellEnd"/>
      <w:r w:rsidR="0079433E" w:rsidRPr="0079433E">
        <w:rPr>
          <w:rFonts w:ascii="Arial" w:eastAsia="Calibri" w:hAnsi="Arial" w:cs="Arial"/>
          <w:sz w:val="20"/>
          <w:szCs w:val="20"/>
        </w:rPr>
        <w:t xml:space="preserve"> 120 </w:t>
      </w:r>
      <w:proofErr w:type="spellStart"/>
      <w:r w:rsidR="0079433E" w:rsidRPr="0079433E">
        <w:rPr>
          <w:rFonts w:ascii="Arial" w:eastAsia="Calibri" w:hAnsi="Arial" w:cs="Arial"/>
          <w:sz w:val="20"/>
          <w:szCs w:val="20"/>
        </w:rPr>
        <w:t>t.j</w:t>
      </w:r>
      <w:proofErr w:type="spellEnd"/>
      <w:r w:rsidR="0079433E" w:rsidRPr="0079433E">
        <w:rPr>
          <w:rFonts w:ascii="Arial" w:eastAsia="Calibri" w:hAnsi="Arial" w:cs="Arial"/>
          <w:sz w:val="20"/>
          <w:szCs w:val="20"/>
        </w:rPr>
        <w:t>.,</w:t>
      </w:r>
      <w:r w:rsidRPr="00117D8C">
        <w:rPr>
          <w:rFonts w:ascii="Arial" w:eastAsia="Calibri" w:hAnsi="Arial" w:cs="Arial"/>
          <w:sz w:val="20"/>
          <w:szCs w:val="20"/>
        </w:rPr>
        <w:t xml:space="preserve"> 2105 i 2106) jest podmiot wymieniony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765/2006 i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269/2014 albo wpisany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lub </w:t>
      </w:r>
      <w:proofErr w:type="spellStart"/>
      <w:r w:rsidRPr="00117D8C">
        <w:rPr>
          <w:rFonts w:ascii="Arial" w:eastAsia="Calibri" w:hAnsi="Arial" w:cs="Arial"/>
          <w:sz w:val="20"/>
          <w:szCs w:val="20"/>
        </w:rPr>
        <w:t>będący</w:t>
      </w:r>
      <w:proofErr w:type="spellEnd"/>
      <w:r w:rsidRPr="00117D8C">
        <w:rPr>
          <w:rFonts w:ascii="Arial" w:eastAsia="Calibri" w:hAnsi="Arial" w:cs="Arial"/>
          <w:sz w:val="20"/>
          <w:szCs w:val="20"/>
        </w:rPr>
        <w:t xml:space="preserve"> taką jednostką </w:t>
      </w:r>
      <w:proofErr w:type="spellStart"/>
      <w:r w:rsidRPr="00117D8C">
        <w:rPr>
          <w:rFonts w:ascii="Arial" w:eastAsia="Calibri" w:hAnsi="Arial" w:cs="Arial"/>
          <w:sz w:val="20"/>
          <w:szCs w:val="20"/>
        </w:rPr>
        <w:t>dominująca</w:t>
      </w:r>
      <w:proofErr w:type="spellEnd"/>
      <w:r w:rsidRPr="00117D8C">
        <w:rPr>
          <w:rFonts w:ascii="Arial" w:eastAsia="Calibri" w:hAnsi="Arial" w:cs="Arial"/>
          <w:sz w:val="20"/>
          <w:szCs w:val="20"/>
        </w:rPr>
        <w:t xml:space="preserve">̨ od dnia 24 lutego 2022 r., o ile został wpisany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w:t>
      </w:r>
    </w:p>
    <w:p w14:paraId="6D99A316" w14:textId="77777777" w:rsidR="0064661D" w:rsidRPr="00A37A21" w:rsidRDefault="0064661D" w:rsidP="0064661D">
      <w:pPr>
        <w:numPr>
          <w:ilvl w:val="0"/>
          <w:numId w:val="59"/>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A126FDD" w14:textId="77777777" w:rsidR="0064661D" w:rsidRPr="00A37A21" w:rsidRDefault="0064661D" w:rsidP="0064661D">
      <w:pPr>
        <w:numPr>
          <w:ilvl w:val="0"/>
          <w:numId w:val="60"/>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705A4846" w14:textId="77777777" w:rsidR="0064661D" w:rsidRPr="00A37A21" w:rsidRDefault="0064661D" w:rsidP="0064661D">
      <w:pPr>
        <w:numPr>
          <w:ilvl w:val="0"/>
          <w:numId w:val="60"/>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lastRenderedPageBreak/>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5293A136" w14:textId="77777777" w:rsidR="0064661D" w:rsidRPr="00A37A21" w:rsidRDefault="0064661D" w:rsidP="0064661D">
      <w:pPr>
        <w:numPr>
          <w:ilvl w:val="0"/>
          <w:numId w:val="60"/>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049C7128" w14:textId="77777777" w:rsidR="0064661D" w:rsidRDefault="0064661D" w:rsidP="0064661D">
      <w:pPr>
        <w:numPr>
          <w:ilvl w:val="0"/>
          <w:numId w:val="59"/>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wobec którego są podejmowane inne prawem przewidziane środki o charakterze sankcyjnym, niż te określone w pkt 1);</w:t>
      </w:r>
    </w:p>
    <w:p w14:paraId="00ADCB86" w14:textId="77777777" w:rsidR="0064661D" w:rsidRPr="0064661D" w:rsidRDefault="0064661D" w:rsidP="0064661D">
      <w:pPr>
        <w:numPr>
          <w:ilvl w:val="0"/>
          <w:numId w:val="59"/>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26658BCE" w14:textId="77777777" w:rsidR="008309C2" w:rsidRPr="0064661D" w:rsidRDefault="008309C2" w:rsidP="0064661D">
      <w:pPr>
        <w:numPr>
          <w:ilvl w:val="0"/>
          <w:numId w:val="47"/>
        </w:numPr>
        <w:suppressAutoHyphens w:val="0"/>
        <w:spacing w:line="220" w:lineRule="exact"/>
        <w:ind w:left="567" w:hanging="283"/>
        <w:jc w:val="both"/>
        <w:rPr>
          <w:rFonts w:ascii="Arial" w:hAnsi="Arial" w:cs="Arial"/>
          <w:sz w:val="20"/>
          <w:szCs w:val="20"/>
        </w:rPr>
      </w:pPr>
      <w:r w:rsidRPr="0064661D">
        <w:rPr>
          <w:rFonts w:ascii="Arial" w:hAnsi="Arial" w:cs="Arial"/>
          <w:sz w:val="20"/>
          <w:szCs w:val="20"/>
        </w:rPr>
        <w:t xml:space="preserve">Niezależnie od innych dokumentów wymienionych w SIWZ Wykonawca zobowiązany jest do złożenia wraz   z ofertą </w:t>
      </w:r>
      <w:bookmarkStart w:id="7" w:name="_Hlk104204405"/>
      <w:r w:rsidRPr="0064661D">
        <w:rPr>
          <w:rFonts w:ascii="Arial" w:hAnsi="Arial" w:cs="Arial"/>
          <w:sz w:val="20"/>
          <w:szCs w:val="20"/>
        </w:rPr>
        <w:t xml:space="preserve">oświadczenia, którego wzór stanowi </w:t>
      </w:r>
      <w:r w:rsidRPr="0064661D">
        <w:rPr>
          <w:rFonts w:ascii="Arial" w:hAnsi="Arial" w:cs="Arial"/>
          <w:b/>
          <w:bCs/>
          <w:sz w:val="20"/>
          <w:szCs w:val="20"/>
        </w:rPr>
        <w:t>Załącznik nr 3 do SIWZ</w:t>
      </w:r>
      <w:bookmarkEnd w:id="7"/>
      <w:r w:rsidRPr="0064661D">
        <w:rPr>
          <w:rFonts w:ascii="Arial" w:hAnsi="Arial" w:cs="Arial"/>
          <w:sz w:val="20"/>
          <w:szCs w:val="20"/>
        </w:rPr>
        <w:t xml:space="preserve">. Oświadczenie składane jest przez Wykonawcę w celu wykazania braku podstaw wykluczenia, o których mowa w punkcie powyżej. </w:t>
      </w:r>
      <w:r w:rsidRPr="0064661D">
        <w:rPr>
          <w:rFonts w:ascii="Arial" w:hAnsi="Arial" w:cs="Arial"/>
          <w:sz w:val="20"/>
          <w:szCs w:val="20"/>
        </w:rPr>
        <w:br/>
        <w:t xml:space="preserve">W przypadku wspólnego ubiegania się o zamówienie przez Wykonawców, </w:t>
      </w:r>
      <w:r w:rsidRPr="0064661D">
        <w:rPr>
          <w:rFonts w:ascii="Arial" w:hAnsi="Arial" w:cs="Arial"/>
          <w:sz w:val="20"/>
          <w:szCs w:val="20"/>
          <w:u w:val="single"/>
        </w:rPr>
        <w:t xml:space="preserve">oświadczenie składa każdy </w:t>
      </w:r>
      <w:r w:rsidRPr="0064661D">
        <w:rPr>
          <w:rFonts w:ascii="Arial" w:hAnsi="Arial" w:cs="Arial"/>
          <w:sz w:val="20"/>
          <w:szCs w:val="20"/>
          <w:u w:val="single"/>
        </w:rPr>
        <w:br/>
        <w:t>z Wykonawców wspólnie ubiegających się o zamówienie.</w:t>
      </w:r>
    </w:p>
    <w:p w14:paraId="20B11330" w14:textId="77777777" w:rsidR="008309C2" w:rsidRDefault="008309C2" w:rsidP="0064661D">
      <w:pPr>
        <w:numPr>
          <w:ilvl w:val="0"/>
          <w:numId w:val="47"/>
        </w:numPr>
        <w:suppressAutoHyphens w:val="0"/>
        <w:spacing w:line="220" w:lineRule="exact"/>
        <w:ind w:left="567" w:hanging="425"/>
        <w:jc w:val="both"/>
        <w:rPr>
          <w:rFonts w:ascii="Arial" w:hAnsi="Arial" w:cs="Arial"/>
          <w:sz w:val="20"/>
          <w:szCs w:val="20"/>
        </w:rPr>
      </w:pPr>
      <w:r w:rsidRPr="0064661D">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4439E401" w14:textId="77777777" w:rsidR="008309C2" w:rsidRPr="0064661D" w:rsidRDefault="008309C2" w:rsidP="0064661D">
      <w:pPr>
        <w:numPr>
          <w:ilvl w:val="0"/>
          <w:numId w:val="47"/>
        </w:numPr>
        <w:suppressAutoHyphens w:val="0"/>
        <w:spacing w:line="220" w:lineRule="exact"/>
        <w:ind w:left="567" w:hanging="425"/>
        <w:jc w:val="both"/>
        <w:rPr>
          <w:rFonts w:ascii="Arial" w:hAnsi="Arial" w:cs="Arial"/>
          <w:sz w:val="20"/>
          <w:szCs w:val="20"/>
        </w:rPr>
      </w:pPr>
      <w:r w:rsidRPr="0064661D">
        <w:rPr>
          <w:rFonts w:ascii="Arial" w:hAnsi="Arial" w:cs="Arial"/>
          <w:sz w:val="20"/>
          <w:szCs w:val="20"/>
        </w:rPr>
        <w:t xml:space="preserve">Zamawiający zastrzega sobie prawo weryfikacji braku podstaw do wykluczenia, o których mowa w ust. 5, </w:t>
      </w:r>
      <w:r w:rsidRPr="0064661D">
        <w:rPr>
          <w:rFonts w:ascii="Arial" w:hAnsi="Arial" w:cs="Arial"/>
          <w:sz w:val="20"/>
          <w:szCs w:val="20"/>
        </w:rPr>
        <w:br/>
        <w:t>w dostępnych rejestrach, zarówno w toku postępowania o udzielenie zamówienia, jak i w toku wykonywania Umowy.</w:t>
      </w:r>
    </w:p>
    <w:p w14:paraId="7BECC819"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45C56569" w14:textId="77777777" w:rsidR="008309C2" w:rsidRPr="008309C2" w:rsidRDefault="008309C2" w:rsidP="008309C2">
      <w:pPr>
        <w:suppressAutoHyphens w:val="0"/>
        <w:spacing w:line="360" w:lineRule="auto"/>
        <w:jc w:val="both"/>
        <w:rPr>
          <w:rFonts w:ascii="Arial" w:hAnsi="Arial" w:cs="Arial"/>
          <w:sz w:val="20"/>
          <w:szCs w:val="20"/>
        </w:rPr>
      </w:pPr>
    </w:p>
    <w:p w14:paraId="40D05093" w14:textId="77777777" w:rsidR="002E130A" w:rsidRPr="002E130A" w:rsidRDefault="002E130A" w:rsidP="002E130A">
      <w:pPr>
        <w:numPr>
          <w:ilvl w:val="0"/>
          <w:numId w:val="5"/>
        </w:numPr>
        <w:tabs>
          <w:tab w:val="clear" w:pos="142"/>
        </w:tabs>
        <w:suppressAutoHyphens w:val="0"/>
        <w:ind w:left="284" w:hanging="426"/>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2AFF2AB" w14:textId="77777777" w:rsidR="002E130A" w:rsidRPr="002E130A" w:rsidRDefault="002E130A" w:rsidP="002E130A">
      <w:pPr>
        <w:suppressAutoHyphens w:val="0"/>
        <w:spacing w:line="120" w:lineRule="auto"/>
        <w:ind w:left="284"/>
        <w:jc w:val="both"/>
        <w:rPr>
          <w:rFonts w:ascii="Arial" w:hAnsi="Arial" w:cs="Arial"/>
          <w:sz w:val="20"/>
          <w:szCs w:val="20"/>
        </w:rPr>
      </w:pPr>
    </w:p>
    <w:p w14:paraId="02FD46BE" w14:textId="77777777" w:rsidR="002E130A" w:rsidRPr="00970E46" w:rsidRDefault="002E130A" w:rsidP="0021286C">
      <w:pPr>
        <w:pStyle w:val="Akapitzlist"/>
        <w:numPr>
          <w:ilvl w:val="0"/>
          <w:numId w:val="71"/>
        </w:numPr>
        <w:autoSpaceDE w:val="0"/>
        <w:autoSpaceDN w:val="0"/>
        <w:adjustRightInd w:val="0"/>
        <w:spacing w:line="360" w:lineRule="auto"/>
        <w:ind w:left="567" w:hanging="283"/>
        <w:contextualSpacing/>
        <w:jc w:val="both"/>
        <w:rPr>
          <w:rFonts w:ascii="Arial" w:hAnsi="Arial" w:cs="Arial"/>
          <w:sz w:val="20"/>
          <w:szCs w:val="20"/>
        </w:rPr>
      </w:pPr>
      <w:r w:rsidRPr="00970E46">
        <w:rPr>
          <w:rFonts w:ascii="Arial" w:hAnsi="Arial" w:cs="Arial"/>
          <w:b/>
          <w:bCs/>
          <w:sz w:val="20"/>
          <w:szCs w:val="20"/>
        </w:rPr>
        <w:t>DOKUMENTY WYMAGANE DO ZŁOŻENIA WRAZ Z OFERTĄ OD KAŻDEGO Z WYKONAWCÓW:</w:t>
      </w:r>
    </w:p>
    <w:p w14:paraId="498F987A" w14:textId="77777777" w:rsidR="002E130A" w:rsidRPr="00970E46" w:rsidRDefault="002E130A" w:rsidP="0021286C">
      <w:pPr>
        <w:pStyle w:val="Akapitzlist"/>
        <w:numPr>
          <w:ilvl w:val="3"/>
          <w:numId w:val="73"/>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24D955AB" w14:textId="77777777" w:rsidR="002E130A" w:rsidRPr="002E130A" w:rsidRDefault="002E130A" w:rsidP="0021286C">
      <w:pPr>
        <w:numPr>
          <w:ilvl w:val="0"/>
          <w:numId w:val="72"/>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do SIWZ.</w:t>
      </w:r>
      <w:r w:rsidRPr="002E130A">
        <w:rPr>
          <w:rFonts w:ascii="Arial" w:hAnsi="Arial" w:cs="Arial"/>
          <w:sz w:val="20"/>
          <w:szCs w:val="20"/>
          <w:lang w:eastAsia="pl-PL"/>
        </w:rPr>
        <w:t xml:space="preserve"> </w:t>
      </w:r>
    </w:p>
    <w:p w14:paraId="40B84754" w14:textId="77777777" w:rsidR="000B6083" w:rsidRPr="00970E46" w:rsidRDefault="000B6083" w:rsidP="0021286C">
      <w:pPr>
        <w:numPr>
          <w:ilvl w:val="0"/>
          <w:numId w:val="72"/>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8"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w:t>
      </w:r>
      <w:r w:rsidR="00696545">
        <w:rPr>
          <w:rFonts w:ascii="Arial" w:hAnsi="Arial" w:cs="Arial"/>
          <w:sz w:val="20"/>
          <w:szCs w:val="20"/>
          <w:lang w:eastAsia="pl-PL"/>
        </w:rPr>
        <w:t xml:space="preserve"> </w:t>
      </w:r>
      <w:r w:rsidRPr="000B6083">
        <w:rPr>
          <w:rFonts w:ascii="Arial" w:hAnsi="Arial" w:cs="Arial"/>
          <w:sz w:val="20"/>
          <w:szCs w:val="20"/>
          <w:lang w:eastAsia="pl-PL"/>
        </w:rPr>
        <w:t xml:space="preserve">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SIWZ.</w:t>
      </w:r>
      <w:bookmarkEnd w:id="8"/>
    </w:p>
    <w:p w14:paraId="789542EB" w14:textId="77777777" w:rsidR="002E130A" w:rsidRPr="002E130A" w:rsidRDefault="002E130A" w:rsidP="0021286C">
      <w:pPr>
        <w:numPr>
          <w:ilvl w:val="0"/>
          <w:numId w:val="7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113536AC" w14:textId="77777777" w:rsidR="002E130A" w:rsidRPr="002E130A" w:rsidRDefault="002E130A" w:rsidP="0021286C">
      <w:pPr>
        <w:numPr>
          <w:ilvl w:val="0"/>
          <w:numId w:val="7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oferty 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 - (</w:t>
      </w:r>
      <w:bookmarkStart w:id="9" w:name="_Hlk81904105"/>
      <w:r w:rsidRPr="002E130A">
        <w:rPr>
          <w:rFonts w:ascii="Arial" w:hAnsi="Arial" w:cs="Arial"/>
          <w:sz w:val="20"/>
          <w:szCs w:val="20"/>
        </w:rPr>
        <w:t xml:space="preserve">pełnomocnictwo w formie elektronicznej, z której wynikałoby umocowanie do podpisania oferty </w:t>
      </w:r>
      <w:r w:rsidRPr="002E130A">
        <w:rPr>
          <w:rFonts w:ascii="Arial" w:hAnsi="Arial" w:cs="Arial"/>
          <w:i/>
          <w:iCs/>
          <w:sz w:val="20"/>
          <w:szCs w:val="20"/>
          <w:u w:val="single"/>
        </w:rPr>
        <w:t>na dzień złożenia oferty</w:t>
      </w:r>
      <w:bookmarkEnd w:id="9"/>
      <w:r w:rsidRPr="002E130A">
        <w:rPr>
          <w:rFonts w:ascii="Arial" w:hAnsi="Arial" w:cs="Arial"/>
          <w:sz w:val="20"/>
          <w:szCs w:val="20"/>
          <w:u w:val="single"/>
        </w:rPr>
        <w:t>),</w:t>
      </w:r>
    </w:p>
    <w:p w14:paraId="417F1D5B" w14:textId="77777777" w:rsidR="00CA4B97" w:rsidRPr="00117D8C" w:rsidRDefault="002E130A" w:rsidP="0021286C">
      <w:pPr>
        <w:numPr>
          <w:ilvl w:val="0"/>
          <w:numId w:val="72"/>
        </w:numPr>
        <w:tabs>
          <w:tab w:val="clear" w:pos="360"/>
        </w:tabs>
        <w:suppressAutoHyphens w:val="0"/>
        <w:autoSpaceDE w:val="0"/>
        <w:autoSpaceDN w:val="0"/>
        <w:adjustRightInd w:val="0"/>
        <w:spacing w:after="12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449600BA" w14:textId="77777777" w:rsidR="002E130A" w:rsidRPr="00117D8C" w:rsidRDefault="000952EE" w:rsidP="0021286C">
      <w:pPr>
        <w:pStyle w:val="Akapitzlist"/>
        <w:numPr>
          <w:ilvl w:val="3"/>
          <w:numId w:val="73"/>
        </w:numPr>
        <w:autoSpaceDE w:val="0"/>
        <w:autoSpaceDN w:val="0"/>
        <w:adjustRightInd w:val="0"/>
        <w:spacing w:after="100"/>
        <w:ind w:left="851" w:hanging="284"/>
        <w:contextualSpacing/>
        <w:jc w:val="both"/>
        <w:rPr>
          <w:rFonts w:ascii="Arial" w:hAnsi="Arial" w:cs="Arial"/>
          <w:b/>
          <w:bCs/>
          <w:sz w:val="20"/>
          <w:szCs w:val="20"/>
        </w:rPr>
      </w:pPr>
      <w:r w:rsidRPr="00117D8C">
        <w:rPr>
          <w:rFonts w:ascii="Arial" w:hAnsi="Arial" w:cs="Arial"/>
          <w:b/>
          <w:bCs/>
          <w:iCs/>
          <w:sz w:val="20"/>
          <w:szCs w:val="20"/>
        </w:rPr>
        <w:t xml:space="preserve">W celu wykazania spełnienia warunków udziału w postępowaniu: </w:t>
      </w:r>
    </w:p>
    <w:p w14:paraId="49A6C326" w14:textId="77777777" w:rsidR="00094D3E" w:rsidRPr="005415A6" w:rsidRDefault="000952EE" w:rsidP="0021286C">
      <w:pPr>
        <w:numPr>
          <w:ilvl w:val="0"/>
          <w:numId w:val="74"/>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do SIWZ.</w:t>
      </w:r>
    </w:p>
    <w:p w14:paraId="3147BFAB" w14:textId="55C0C0B6" w:rsidR="009C4E27" w:rsidRPr="009C4E27" w:rsidRDefault="005415A6" w:rsidP="005415A6">
      <w:pPr>
        <w:numPr>
          <w:ilvl w:val="0"/>
          <w:numId w:val="74"/>
        </w:numPr>
        <w:suppressAutoHyphens w:val="0"/>
        <w:spacing w:after="60"/>
        <w:ind w:left="1135" w:hanging="284"/>
        <w:jc w:val="both"/>
        <w:rPr>
          <w:rFonts w:ascii="Arial" w:hAnsi="Arial" w:cs="Arial"/>
          <w:bCs/>
          <w:iCs/>
          <w:sz w:val="20"/>
          <w:szCs w:val="20"/>
          <w:lang w:eastAsia="pl-PL"/>
        </w:rPr>
      </w:pPr>
      <w:r w:rsidRPr="005415A6">
        <w:rPr>
          <w:rFonts w:ascii="Arial" w:hAnsi="Arial" w:cs="Arial"/>
          <w:b/>
          <w:iCs/>
          <w:sz w:val="20"/>
          <w:szCs w:val="20"/>
          <w:u w:val="single"/>
          <w:lang w:eastAsia="pl-PL"/>
        </w:rPr>
        <w:t>oświadczenie Wykonawcy</w:t>
      </w:r>
      <w:r w:rsidRPr="005415A6">
        <w:rPr>
          <w:rFonts w:ascii="Arial" w:hAnsi="Arial" w:cs="Arial"/>
          <w:i/>
          <w:sz w:val="20"/>
          <w:szCs w:val="20"/>
          <w:u w:val="single"/>
        </w:rPr>
        <w:t xml:space="preserve"> </w:t>
      </w:r>
      <w:r w:rsidR="009C4E27" w:rsidRPr="009C4E27">
        <w:rPr>
          <w:rFonts w:ascii="Arial" w:hAnsi="Arial" w:cs="Arial"/>
          <w:bCs/>
          <w:i/>
          <w:iCs/>
          <w:sz w:val="20"/>
          <w:szCs w:val="20"/>
          <w:u w:val="single"/>
        </w:rPr>
        <w:t>zgodnie</w:t>
      </w:r>
      <w:r w:rsidR="009C4E27" w:rsidRPr="009C4E27">
        <w:rPr>
          <w:rFonts w:ascii="Arial" w:hAnsi="Arial" w:cs="Arial"/>
          <w:b/>
          <w:i/>
          <w:iCs/>
          <w:sz w:val="20"/>
          <w:szCs w:val="20"/>
          <w:u w:val="single"/>
        </w:rPr>
        <w:t xml:space="preserve"> z </w:t>
      </w:r>
      <w:r w:rsidR="009C4E27" w:rsidRPr="009C4E27">
        <w:rPr>
          <w:rFonts w:ascii="Arial" w:hAnsi="Arial" w:cs="Arial"/>
          <w:b/>
          <w:bCs/>
          <w:i/>
          <w:iCs/>
          <w:sz w:val="20"/>
          <w:szCs w:val="20"/>
          <w:u w:val="single"/>
        </w:rPr>
        <w:t xml:space="preserve">Załącznikiem nr </w:t>
      </w:r>
      <w:r w:rsidR="002A60F9">
        <w:rPr>
          <w:rFonts w:ascii="Arial" w:hAnsi="Arial" w:cs="Arial"/>
          <w:b/>
          <w:bCs/>
          <w:i/>
          <w:iCs/>
          <w:sz w:val="20"/>
          <w:szCs w:val="20"/>
          <w:u w:val="single"/>
        </w:rPr>
        <w:t>4</w:t>
      </w:r>
      <w:r w:rsidR="009C4E27" w:rsidRPr="009C4E27">
        <w:rPr>
          <w:rFonts w:ascii="Arial" w:hAnsi="Arial" w:cs="Arial"/>
          <w:b/>
          <w:bCs/>
          <w:i/>
          <w:iCs/>
          <w:sz w:val="20"/>
          <w:szCs w:val="20"/>
          <w:u w:val="single"/>
        </w:rPr>
        <w:t xml:space="preserve"> do SIWZ,</w:t>
      </w:r>
      <w:r w:rsidR="009C4E27">
        <w:rPr>
          <w:rFonts w:ascii="Arial" w:hAnsi="Arial" w:cs="Arial"/>
          <w:b/>
          <w:bCs/>
          <w:i/>
          <w:iCs/>
          <w:sz w:val="20"/>
          <w:szCs w:val="20"/>
          <w:u w:val="single"/>
        </w:rPr>
        <w:t xml:space="preserve"> </w:t>
      </w:r>
      <w:r w:rsidRPr="005415A6">
        <w:rPr>
          <w:rFonts w:ascii="Arial" w:hAnsi="Arial" w:cs="Arial"/>
          <w:b/>
          <w:i/>
          <w:iCs/>
          <w:sz w:val="20"/>
          <w:szCs w:val="20"/>
          <w:u w:val="single"/>
          <w:lang w:eastAsia="pl-PL"/>
        </w:rPr>
        <w:t>dotyczące spełnienia warunków</w:t>
      </w:r>
      <w:r w:rsidRPr="005415A6">
        <w:rPr>
          <w:rFonts w:ascii="Arial" w:hAnsi="Arial" w:cs="Arial"/>
          <w:b/>
          <w:i/>
          <w:iCs/>
          <w:sz w:val="20"/>
          <w:szCs w:val="20"/>
          <w:lang w:eastAsia="pl-PL"/>
        </w:rPr>
        <w:t>:</w:t>
      </w:r>
    </w:p>
    <w:p w14:paraId="5CED89B8" w14:textId="2A2AFD93" w:rsidR="009C4E27" w:rsidRPr="009C4E27" w:rsidRDefault="009C4E27" w:rsidP="003A58D2">
      <w:pPr>
        <w:pStyle w:val="Akapitzlist"/>
        <w:numPr>
          <w:ilvl w:val="0"/>
          <w:numId w:val="115"/>
        </w:numPr>
        <w:spacing w:line="276" w:lineRule="auto"/>
        <w:ind w:left="1418" w:hanging="284"/>
        <w:jc w:val="both"/>
        <w:rPr>
          <w:rFonts w:ascii="Arial" w:hAnsi="Arial" w:cs="Arial"/>
          <w:i/>
          <w:sz w:val="20"/>
          <w:szCs w:val="20"/>
          <w:lang w:eastAsia="pl-PL"/>
        </w:rPr>
      </w:pPr>
      <w:r w:rsidRPr="009C4E27">
        <w:rPr>
          <w:rFonts w:ascii="Arial" w:hAnsi="Arial" w:cs="Arial"/>
          <w:i/>
          <w:sz w:val="20"/>
          <w:szCs w:val="20"/>
        </w:rPr>
        <w:t>wykonywania działalności gospodarczej w formie spółki akcyjnej</w:t>
      </w:r>
      <w:r>
        <w:rPr>
          <w:rFonts w:ascii="Arial" w:hAnsi="Arial" w:cs="Arial"/>
          <w:i/>
          <w:sz w:val="20"/>
          <w:szCs w:val="20"/>
          <w:lang w:val="pl-PL"/>
        </w:rPr>
        <w:t>,</w:t>
      </w:r>
    </w:p>
    <w:p w14:paraId="1FC94C96" w14:textId="0D03B566" w:rsidR="009C4E27" w:rsidRDefault="009C4E27" w:rsidP="003A58D2">
      <w:pPr>
        <w:pStyle w:val="Akapitzlist"/>
        <w:numPr>
          <w:ilvl w:val="0"/>
          <w:numId w:val="115"/>
        </w:numPr>
        <w:ind w:left="1418" w:hanging="284"/>
        <w:jc w:val="both"/>
        <w:rPr>
          <w:rFonts w:ascii="Arial" w:hAnsi="Arial" w:cs="Arial"/>
          <w:i/>
          <w:sz w:val="20"/>
          <w:szCs w:val="20"/>
          <w:lang w:eastAsia="pl-PL"/>
        </w:rPr>
      </w:pPr>
      <w:r w:rsidRPr="009C4E27">
        <w:rPr>
          <w:rFonts w:ascii="Arial" w:hAnsi="Arial" w:cs="Arial"/>
          <w:i/>
          <w:sz w:val="20"/>
          <w:szCs w:val="20"/>
        </w:rPr>
        <w:t>wykonywania wyłącznie działalności gospodarczej związanej z organizowaniem, zarządzaniem lub prowadzeniem przedsięwzięć związanych z odzyskiem, w tym recyklingiem odpadów oraz finansowaniem publicznych kampanii edukacyjnych,</w:t>
      </w:r>
    </w:p>
    <w:p w14:paraId="0E91CAB7" w14:textId="5677EE41" w:rsidR="009C4E27" w:rsidRPr="009C4E27" w:rsidRDefault="009C4E27" w:rsidP="003A58D2">
      <w:pPr>
        <w:pStyle w:val="Akapitzlist"/>
        <w:numPr>
          <w:ilvl w:val="0"/>
          <w:numId w:val="115"/>
        </w:numPr>
        <w:ind w:left="1418" w:hanging="284"/>
        <w:jc w:val="both"/>
        <w:rPr>
          <w:rFonts w:ascii="Arial" w:hAnsi="Arial" w:cs="Arial"/>
          <w:i/>
          <w:sz w:val="20"/>
          <w:szCs w:val="20"/>
          <w:lang w:eastAsia="pl-PL"/>
        </w:rPr>
      </w:pPr>
      <w:r w:rsidRPr="009C4E27">
        <w:rPr>
          <w:rFonts w:ascii="Arial" w:hAnsi="Arial" w:cs="Arial"/>
          <w:i/>
          <w:sz w:val="20"/>
          <w:szCs w:val="20"/>
        </w:rPr>
        <w:t>posiadania w swej nazwie oznaczenia „organizacja odzysku opakowań”</w:t>
      </w:r>
      <w:r w:rsidRPr="009C4E27">
        <w:rPr>
          <w:rFonts w:ascii="Arial" w:hAnsi="Arial" w:cs="Arial"/>
          <w:i/>
          <w:sz w:val="20"/>
          <w:szCs w:val="20"/>
          <w:lang w:val="pl-PL"/>
        </w:rPr>
        <w:t>,</w:t>
      </w:r>
    </w:p>
    <w:p w14:paraId="5F77CADF" w14:textId="6D9469D9" w:rsidR="005415A6" w:rsidRPr="009C4E27" w:rsidRDefault="009C4E27" w:rsidP="003A58D2">
      <w:pPr>
        <w:pStyle w:val="Akapitzlist"/>
        <w:numPr>
          <w:ilvl w:val="0"/>
          <w:numId w:val="115"/>
        </w:numPr>
        <w:ind w:left="1418" w:hanging="284"/>
        <w:jc w:val="both"/>
        <w:rPr>
          <w:rFonts w:ascii="Arial" w:hAnsi="Arial" w:cs="Arial"/>
          <w:i/>
          <w:sz w:val="20"/>
          <w:szCs w:val="20"/>
          <w:lang w:eastAsia="pl-PL"/>
        </w:rPr>
      </w:pPr>
      <w:r w:rsidRPr="009C4E27">
        <w:rPr>
          <w:rFonts w:ascii="Arial" w:hAnsi="Arial" w:cs="Arial"/>
          <w:i/>
          <w:sz w:val="20"/>
          <w:szCs w:val="20"/>
        </w:rPr>
        <w:t>posiada</w:t>
      </w:r>
      <w:r>
        <w:rPr>
          <w:rFonts w:ascii="Arial" w:hAnsi="Arial" w:cs="Arial"/>
          <w:i/>
          <w:sz w:val="20"/>
          <w:szCs w:val="20"/>
          <w:lang w:val="pl-PL"/>
        </w:rPr>
        <w:t>nia</w:t>
      </w:r>
      <w:r w:rsidRPr="009C4E27">
        <w:rPr>
          <w:rFonts w:ascii="Arial" w:hAnsi="Arial" w:cs="Arial"/>
          <w:i/>
          <w:sz w:val="20"/>
          <w:szCs w:val="20"/>
        </w:rPr>
        <w:t xml:space="preserve"> wymagan</w:t>
      </w:r>
      <w:r>
        <w:rPr>
          <w:rFonts w:ascii="Arial" w:hAnsi="Arial" w:cs="Arial"/>
          <w:i/>
          <w:sz w:val="20"/>
          <w:szCs w:val="20"/>
          <w:lang w:val="pl-PL"/>
        </w:rPr>
        <w:t>ego</w:t>
      </w:r>
      <w:r w:rsidRPr="009C4E27">
        <w:rPr>
          <w:rFonts w:ascii="Arial" w:hAnsi="Arial" w:cs="Arial"/>
          <w:i/>
          <w:sz w:val="20"/>
          <w:szCs w:val="20"/>
        </w:rPr>
        <w:t xml:space="preserve"> przepisami ustawy kapita</w:t>
      </w:r>
      <w:r>
        <w:rPr>
          <w:rFonts w:ascii="Arial" w:hAnsi="Arial" w:cs="Arial"/>
          <w:i/>
          <w:sz w:val="20"/>
          <w:szCs w:val="20"/>
          <w:lang w:val="pl-PL"/>
        </w:rPr>
        <w:t xml:space="preserve">łu </w:t>
      </w:r>
      <w:r w:rsidRPr="009C4E27">
        <w:rPr>
          <w:rFonts w:ascii="Arial" w:hAnsi="Arial" w:cs="Arial"/>
          <w:i/>
          <w:sz w:val="20"/>
          <w:szCs w:val="20"/>
        </w:rPr>
        <w:t>zakładow</w:t>
      </w:r>
      <w:r>
        <w:rPr>
          <w:rFonts w:ascii="Arial" w:hAnsi="Arial" w:cs="Arial"/>
          <w:i/>
          <w:sz w:val="20"/>
          <w:szCs w:val="20"/>
          <w:lang w:val="pl-PL"/>
        </w:rPr>
        <w:t>ego</w:t>
      </w:r>
      <w:r w:rsidRPr="009C4E27">
        <w:rPr>
          <w:rFonts w:ascii="Arial" w:hAnsi="Arial" w:cs="Arial"/>
          <w:i/>
          <w:sz w:val="20"/>
          <w:szCs w:val="20"/>
        </w:rPr>
        <w:t xml:space="preserve"> wynosząc</w:t>
      </w:r>
      <w:r>
        <w:rPr>
          <w:rFonts w:ascii="Arial" w:hAnsi="Arial" w:cs="Arial"/>
          <w:i/>
          <w:sz w:val="20"/>
          <w:szCs w:val="20"/>
          <w:lang w:val="pl-PL"/>
        </w:rPr>
        <w:t>ego</w:t>
      </w:r>
      <w:r w:rsidRPr="009C4E27">
        <w:rPr>
          <w:rFonts w:ascii="Arial" w:hAnsi="Arial" w:cs="Arial"/>
          <w:i/>
          <w:sz w:val="20"/>
          <w:szCs w:val="20"/>
        </w:rPr>
        <w:t xml:space="preserve"> co najmniej 2 500 000 zł</w:t>
      </w:r>
      <w:r w:rsidR="005415A6" w:rsidRPr="009C4E27">
        <w:rPr>
          <w:rFonts w:ascii="Arial" w:hAnsi="Arial" w:cs="Arial"/>
          <w:b/>
          <w:iCs/>
          <w:sz w:val="20"/>
          <w:szCs w:val="20"/>
          <w:lang w:eastAsia="pl-PL"/>
        </w:rPr>
        <w:t xml:space="preserve"> </w:t>
      </w:r>
      <w:r>
        <w:rPr>
          <w:rFonts w:ascii="Arial" w:hAnsi="Arial" w:cs="Arial"/>
          <w:b/>
          <w:iCs/>
          <w:sz w:val="20"/>
          <w:szCs w:val="20"/>
          <w:lang w:val="pl-PL" w:eastAsia="pl-PL"/>
        </w:rPr>
        <w:t>.</w:t>
      </w:r>
    </w:p>
    <w:p w14:paraId="1D997202" w14:textId="77777777" w:rsidR="002E130A" w:rsidRDefault="002E130A" w:rsidP="000952EE">
      <w:pPr>
        <w:pStyle w:val="Akapitzlist"/>
        <w:autoSpaceDE w:val="0"/>
        <w:autoSpaceDN w:val="0"/>
        <w:adjustRightInd w:val="0"/>
        <w:ind w:left="0"/>
        <w:contextualSpacing/>
        <w:jc w:val="both"/>
        <w:rPr>
          <w:rFonts w:ascii="Arial" w:hAnsi="Arial" w:cs="Arial"/>
          <w:sz w:val="20"/>
          <w:szCs w:val="20"/>
        </w:rPr>
      </w:pPr>
    </w:p>
    <w:p w14:paraId="6791B5F2" w14:textId="77777777" w:rsidR="007C1EAD" w:rsidRPr="002E130A" w:rsidRDefault="007C1EAD" w:rsidP="000952EE">
      <w:pPr>
        <w:pStyle w:val="Akapitzlist"/>
        <w:autoSpaceDE w:val="0"/>
        <w:autoSpaceDN w:val="0"/>
        <w:adjustRightInd w:val="0"/>
        <w:ind w:left="0"/>
        <w:contextualSpacing/>
        <w:jc w:val="both"/>
        <w:rPr>
          <w:rFonts w:ascii="Arial" w:hAnsi="Arial" w:cs="Arial"/>
          <w:sz w:val="20"/>
          <w:szCs w:val="20"/>
        </w:rPr>
      </w:pPr>
    </w:p>
    <w:p w14:paraId="22B76B1B" w14:textId="77777777" w:rsidR="007F138C" w:rsidRPr="007F138C" w:rsidRDefault="007F138C" w:rsidP="0021286C">
      <w:pPr>
        <w:pStyle w:val="Akapitzlist"/>
        <w:numPr>
          <w:ilvl w:val="0"/>
          <w:numId w:val="71"/>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lastRenderedPageBreak/>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71949D02" w14:textId="77777777" w:rsidR="007F138C" w:rsidRPr="00970E46" w:rsidRDefault="007F138C" w:rsidP="0021286C">
      <w:pPr>
        <w:pStyle w:val="Akapitzlist"/>
        <w:numPr>
          <w:ilvl w:val="0"/>
          <w:numId w:val="76"/>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6D584A63" w14:textId="77777777" w:rsidR="007F138C" w:rsidRPr="002B1E71" w:rsidRDefault="007F138C" w:rsidP="0021286C">
      <w:pPr>
        <w:numPr>
          <w:ilvl w:val="0"/>
          <w:numId w:val="75"/>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6F2AB11F" w14:textId="77777777" w:rsidR="000B6083" w:rsidRPr="00970E46" w:rsidRDefault="007F138C" w:rsidP="0021286C">
      <w:pPr>
        <w:numPr>
          <w:ilvl w:val="0"/>
          <w:numId w:val="75"/>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53D9E786" w14:textId="77777777" w:rsidR="007F138C" w:rsidRPr="00970E46" w:rsidRDefault="007F138C" w:rsidP="0021286C">
      <w:pPr>
        <w:pStyle w:val="Akapitzlist"/>
        <w:numPr>
          <w:ilvl w:val="0"/>
          <w:numId w:val="76"/>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6993E3DB" w14:textId="06DAA465" w:rsidR="00337171" w:rsidRPr="002A60F9" w:rsidRDefault="009C4E27" w:rsidP="002A60F9">
      <w:pPr>
        <w:numPr>
          <w:ilvl w:val="0"/>
          <w:numId w:val="77"/>
        </w:numPr>
        <w:suppressAutoHyphens w:val="0"/>
        <w:autoSpaceDE w:val="0"/>
        <w:autoSpaceDN w:val="0"/>
        <w:adjustRightInd w:val="0"/>
        <w:spacing w:after="60"/>
        <w:ind w:left="1134" w:hanging="283"/>
        <w:jc w:val="both"/>
        <w:rPr>
          <w:rFonts w:ascii="Arial" w:hAnsi="Arial" w:cs="Arial"/>
          <w:b/>
          <w:sz w:val="20"/>
          <w:szCs w:val="20"/>
          <w:u w:val="single"/>
        </w:rPr>
      </w:pPr>
      <w:r w:rsidRPr="009C4E27">
        <w:rPr>
          <w:rFonts w:ascii="Arial" w:hAnsi="Arial" w:cs="Arial"/>
          <w:b/>
          <w:sz w:val="20"/>
          <w:szCs w:val="20"/>
          <w:u w:val="single"/>
        </w:rPr>
        <w:t>wykaz wykonanych usług</w:t>
      </w:r>
      <w:r w:rsidRPr="009C4E27">
        <w:rPr>
          <w:rFonts w:ascii="Arial" w:hAnsi="Arial" w:cs="Arial"/>
          <w:b/>
          <w:bCs/>
          <w:sz w:val="20"/>
          <w:szCs w:val="20"/>
          <w:u w:val="single"/>
        </w:rPr>
        <w:t xml:space="preserve"> </w:t>
      </w:r>
      <w:r w:rsidRPr="009C4E27">
        <w:rPr>
          <w:rFonts w:ascii="Arial" w:hAnsi="Arial" w:cs="Arial"/>
          <w:bCs/>
          <w:sz w:val="20"/>
          <w:szCs w:val="20"/>
        </w:rPr>
        <w:t xml:space="preserve">a w przypadku świadczeń okresowych lub ciągłych również wykonywanych usług w zakresie niezbędnym do wykazania spełnienia warunku wiedzy                                 i doświadczenia w okresie </w:t>
      </w:r>
      <w:r w:rsidR="007E4437" w:rsidRPr="007E4437">
        <w:rPr>
          <w:rFonts w:ascii="Arial" w:hAnsi="Arial" w:cs="Arial"/>
          <w:b/>
          <w:bCs/>
          <w:sz w:val="20"/>
          <w:szCs w:val="20"/>
        </w:rPr>
        <w:t xml:space="preserve">ostatnich 3 lat </w:t>
      </w:r>
      <w:r w:rsidRPr="009C4E27">
        <w:rPr>
          <w:rFonts w:ascii="Arial" w:hAnsi="Arial" w:cs="Arial"/>
          <w:bCs/>
          <w:sz w:val="20"/>
          <w:szCs w:val="20"/>
        </w:rPr>
        <w:t>przed upływem terminu składania ofert, a jeżeli okres prowadzenia działalności jest krótszy - w tym okresie, z podaniem ich wartości, przedmiotu, dat wykonania zgodnie z </w:t>
      </w:r>
      <w:r w:rsidRPr="002A60F9">
        <w:rPr>
          <w:rFonts w:ascii="Arial" w:hAnsi="Arial" w:cs="Arial"/>
          <w:b/>
          <w:sz w:val="20"/>
          <w:szCs w:val="20"/>
        </w:rPr>
        <w:t xml:space="preserve">Załącznikiem Nr </w:t>
      </w:r>
      <w:r w:rsidR="002A60F9">
        <w:rPr>
          <w:rFonts w:ascii="Arial" w:hAnsi="Arial" w:cs="Arial"/>
          <w:b/>
          <w:sz w:val="20"/>
          <w:szCs w:val="20"/>
        </w:rPr>
        <w:t>5</w:t>
      </w:r>
      <w:r w:rsidRPr="002A60F9">
        <w:rPr>
          <w:rFonts w:ascii="Arial" w:hAnsi="Arial" w:cs="Arial"/>
          <w:b/>
          <w:sz w:val="20"/>
          <w:szCs w:val="20"/>
        </w:rPr>
        <w:t xml:space="preserve"> do SIWZ</w:t>
      </w:r>
      <w:r w:rsidRPr="009C4E27">
        <w:rPr>
          <w:rFonts w:ascii="Arial" w:hAnsi="Arial" w:cs="Arial"/>
          <w:bCs/>
          <w:sz w:val="20"/>
          <w:szCs w:val="20"/>
        </w:rPr>
        <w:t xml:space="preserve"> </w:t>
      </w:r>
      <w:bookmarkStart w:id="10" w:name="_Hlk133316024"/>
      <w:r w:rsidRPr="009C4E27">
        <w:rPr>
          <w:rFonts w:ascii="Arial" w:hAnsi="Arial" w:cs="Arial"/>
          <w:bCs/>
          <w:sz w:val="20"/>
          <w:szCs w:val="20"/>
        </w:rPr>
        <w:t>oraz  załączenia dokumentów potwierdzających,    że te usługi zostały wykonane lub są wykonywane należycie,</w:t>
      </w:r>
      <w:bookmarkEnd w:id="10"/>
    </w:p>
    <w:p w14:paraId="292447B5" w14:textId="4D81A1F6" w:rsidR="00337171" w:rsidRPr="009C4E27" w:rsidRDefault="007F138C" w:rsidP="009C4E27">
      <w:pPr>
        <w:numPr>
          <w:ilvl w:val="0"/>
          <w:numId w:val="77"/>
        </w:numPr>
        <w:suppressAutoHyphens w:val="0"/>
        <w:autoSpaceDE w:val="0"/>
        <w:autoSpaceDN w:val="0"/>
        <w:adjustRightInd w:val="0"/>
        <w:spacing w:after="60" w:line="360" w:lineRule="auto"/>
        <w:ind w:left="1134" w:hanging="283"/>
        <w:jc w:val="both"/>
        <w:rPr>
          <w:rFonts w:ascii="Arial" w:hAnsi="Arial" w:cs="Arial"/>
          <w:bCs/>
          <w:iCs/>
          <w:sz w:val="20"/>
          <w:szCs w:val="20"/>
        </w:rPr>
      </w:pPr>
      <w:r w:rsidRPr="00337171">
        <w:rPr>
          <w:rFonts w:ascii="Arial" w:hAnsi="Arial" w:cs="Arial"/>
          <w:sz w:val="20"/>
          <w:szCs w:val="20"/>
        </w:rPr>
        <w:t>dokumenty/oświadczenia wymienione</w:t>
      </w:r>
      <w:r w:rsidRPr="00337171">
        <w:rPr>
          <w:rFonts w:ascii="Arial" w:hAnsi="Arial" w:cs="Arial"/>
          <w:b/>
          <w:bCs/>
          <w:sz w:val="20"/>
          <w:szCs w:val="20"/>
        </w:rPr>
        <w:t xml:space="preserve"> w Załącznik</w:t>
      </w:r>
      <w:r w:rsidR="00094D3E" w:rsidRPr="00337171">
        <w:rPr>
          <w:rFonts w:ascii="Arial" w:hAnsi="Arial" w:cs="Arial"/>
          <w:b/>
          <w:bCs/>
          <w:sz w:val="20"/>
          <w:szCs w:val="20"/>
        </w:rPr>
        <w:t>u</w:t>
      </w:r>
      <w:r w:rsidRPr="00337171">
        <w:rPr>
          <w:rFonts w:ascii="Arial" w:hAnsi="Arial" w:cs="Arial"/>
          <w:b/>
          <w:bCs/>
          <w:sz w:val="20"/>
          <w:szCs w:val="20"/>
        </w:rPr>
        <w:t xml:space="preserve"> nr 1 do SIWZ</w:t>
      </w:r>
      <w:r w:rsidR="00094D3E" w:rsidRPr="00337171">
        <w:rPr>
          <w:rFonts w:ascii="Arial" w:hAnsi="Arial" w:cs="Arial"/>
          <w:b/>
          <w:bCs/>
          <w:sz w:val="20"/>
          <w:szCs w:val="20"/>
        </w:rPr>
        <w:t xml:space="preserve"> </w:t>
      </w:r>
      <w:r w:rsidR="00094D3E" w:rsidRPr="00337171">
        <w:rPr>
          <w:rFonts w:ascii="Arial" w:hAnsi="Arial" w:cs="Arial"/>
          <w:i/>
          <w:iCs/>
          <w:sz w:val="20"/>
          <w:szCs w:val="20"/>
        </w:rPr>
        <w:t>(jeżeli dotyczy)</w:t>
      </w:r>
      <w:r w:rsidRPr="00337171">
        <w:rPr>
          <w:rFonts w:ascii="Arial" w:hAnsi="Arial" w:cs="Arial"/>
          <w:i/>
          <w:iCs/>
          <w:sz w:val="20"/>
          <w:szCs w:val="20"/>
        </w:rPr>
        <w:t>.</w:t>
      </w:r>
    </w:p>
    <w:p w14:paraId="6FDFA951" w14:textId="77777777" w:rsidR="007F138C" w:rsidRPr="00095353" w:rsidRDefault="00095353" w:rsidP="0021286C">
      <w:pPr>
        <w:pStyle w:val="Akapitzlist"/>
        <w:numPr>
          <w:ilvl w:val="0"/>
          <w:numId w:val="76"/>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726F7BF6" w14:textId="77777777" w:rsidR="00095353" w:rsidRPr="00C4159F" w:rsidRDefault="00095353" w:rsidP="00F76A1B">
      <w:pPr>
        <w:pStyle w:val="Akapitzlist"/>
        <w:numPr>
          <w:ilvl w:val="0"/>
          <w:numId w:val="78"/>
        </w:numPr>
        <w:ind w:left="993" w:hanging="284"/>
        <w:contextualSpacing/>
        <w:jc w:val="both"/>
        <w:rPr>
          <w:rFonts w:ascii="Arial" w:hAnsi="Arial" w:cs="Arial"/>
          <w:b/>
          <w:sz w:val="20"/>
          <w:szCs w:val="20"/>
          <w:lang w:val="pl-PL"/>
        </w:rPr>
      </w:pPr>
      <w:r w:rsidRPr="00095353">
        <w:rPr>
          <w:rFonts w:ascii="Arial" w:hAnsi="Arial" w:cs="Arial"/>
          <w:b/>
          <w:bCs/>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56666A">
        <w:rPr>
          <w:rFonts w:ascii="Arial" w:hAnsi="Arial" w:cs="Arial"/>
          <w:b/>
          <w:bCs/>
          <w:sz w:val="20"/>
          <w:szCs w:val="20"/>
          <w:lang w:val="pl-PL"/>
        </w:rPr>
        <w:t xml:space="preserve">6 </w:t>
      </w:r>
      <w:r w:rsidRPr="00095353">
        <w:rPr>
          <w:rFonts w:ascii="Arial" w:hAnsi="Arial" w:cs="Arial"/>
          <w:b/>
          <w:bCs/>
          <w:sz w:val="20"/>
          <w:szCs w:val="20"/>
          <w:lang w:val="pl-PL"/>
        </w:rPr>
        <w:t>do SIWZ.</w:t>
      </w:r>
    </w:p>
    <w:p w14:paraId="39F3902B" w14:textId="77777777" w:rsidR="00C4159F" w:rsidRPr="00095353" w:rsidRDefault="00C4159F" w:rsidP="00C4159F">
      <w:pPr>
        <w:spacing w:line="240" w:lineRule="exact"/>
        <w:ind w:left="993"/>
        <w:contextualSpacing/>
        <w:jc w:val="both"/>
        <w:rPr>
          <w:rFonts w:ascii="Arial" w:hAnsi="Arial" w:cs="Arial"/>
          <w:bCs/>
          <w:iCs/>
          <w:sz w:val="20"/>
          <w:szCs w:val="20"/>
        </w:rPr>
      </w:pPr>
      <w:r w:rsidRPr="00153F0C">
        <w:rPr>
          <w:rFonts w:ascii="Arial" w:hAnsi="Arial" w:cs="Arial"/>
          <w:bCs/>
          <w:iCs/>
          <w:sz w:val="20"/>
          <w:szCs w:val="20"/>
          <w:u w:val="single"/>
        </w:rPr>
        <w:t>Uwaga:</w:t>
      </w:r>
      <w:r w:rsidRPr="00153F0C">
        <w:rPr>
          <w:rFonts w:ascii="Arial" w:hAnsi="Arial" w:cs="Arial"/>
          <w:bCs/>
          <w:iCs/>
          <w:sz w:val="20"/>
          <w:szCs w:val="20"/>
          <w:u w:val="single"/>
          <w:lang w:eastAsia="pl-PL"/>
        </w:rPr>
        <w:t xml:space="preserve"> </w:t>
      </w:r>
      <w:r w:rsidRPr="00153F0C">
        <w:rPr>
          <w:rFonts w:ascii="Arial" w:hAnsi="Arial" w:cs="Arial"/>
          <w:bCs/>
          <w:iCs/>
          <w:sz w:val="20"/>
          <w:szCs w:val="20"/>
        </w:rPr>
        <w:t>w przypadku złożenia oferty wspólnej oświadczenie powinien złożyć każdy Wykonawca (członek konsorcjum</w:t>
      </w:r>
      <w:r w:rsidRPr="00D65082">
        <w:rPr>
          <w:rFonts w:ascii="Arial" w:hAnsi="Arial" w:cs="Arial"/>
          <w:bCs/>
          <w:iCs/>
          <w:sz w:val="20"/>
          <w:szCs w:val="20"/>
        </w:rPr>
        <w:t>);</w:t>
      </w:r>
    </w:p>
    <w:p w14:paraId="0CFA7022" w14:textId="77777777" w:rsidR="00095353" w:rsidRPr="00095353" w:rsidRDefault="00095353" w:rsidP="0021286C">
      <w:pPr>
        <w:pStyle w:val="Akapitzlist"/>
        <w:numPr>
          <w:ilvl w:val="0"/>
          <w:numId w:val="78"/>
        </w:numPr>
        <w:ind w:left="993" w:hanging="284"/>
        <w:contextualSpacing/>
        <w:rPr>
          <w:rFonts w:ascii="Arial" w:hAnsi="Arial" w:cs="Arial"/>
          <w:b/>
          <w:sz w:val="20"/>
          <w:szCs w:val="20"/>
          <w:lang w:val="pl-PL"/>
        </w:rPr>
      </w:pPr>
      <w:r w:rsidRPr="00095353">
        <w:rPr>
          <w:rFonts w:ascii="Arial" w:hAnsi="Arial" w:cs="Arial"/>
          <w:sz w:val="20"/>
          <w:szCs w:val="20"/>
          <w:lang w:val="pl-PL"/>
        </w:rPr>
        <w:t xml:space="preserve">dokumenty/oświadczenia wymienione w </w:t>
      </w:r>
      <w:r w:rsidRPr="00095353">
        <w:rPr>
          <w:rFonts w:ascii="Arial" w:hAnsi="Arial" w:cs="Arial"/>
          <w:b/>
          <w:sz w:val="20"/>
          <w:szCs w:val="20"/>
          <w:lang w:val="pl-PL"/>
        </w:rPr>
        <w:t>Załączniku Nr 1 do SIWZ</w:t>
      </w:r>
      <w:r>
        <w:rPr>
          <w:rFonts w:ascii="Arial" w:hAnsi="Arial" w:cs="Arial"/>
          <w:b/>
          <w:sz w:val="20"/>
          <w:szCs w:val="20"/>
          <w:lang w:val="pl-PL"/>
        </w:rPr>
        <w:t xml:space="preserve"> </w:t>
      </w:r>
      <w:r w:rsidRPr="00094D3E">
        <w:rPr>
          <w:rFonts w:ascii="Arial" w:hAnsi="Arial" w:cs="Arial"/>
          <w:i/>
          <w:iCs/>
          <w:sz w:val="20"/>
          <w:szCs w:val="20"/>
        </w:rPr>
        <w:t>(jeżeli dotyczy)</w:t>
      </w:r>
      <w:r w:rsidRPr="00095353">
        <w:rPr>
          <w:rFonts w:ascii="Arial" w:hAnsi="Arial" w:cs="Arial"/>
          <w:bCs/>
          <w:sz w:val="20"/>
          <w:szCs w:val="20"/>
          <w:lang w:val="pl-PL"/>
        </w:rPr>
        <w:t>.</w:t>
      </w:r>
    </w:p>
    <w:p w14:paraId="7EAC7E12" w14:textId="77777777" w:rsidR="007F138C" w:rsidRDefault="007F138C" w:rsidP="002E130A">
      <w:pPr>
        <w:pStyle w:val="Akapitzlist"/>
        <w:autoSpaceDE w:val="0"/>
        <w:autoSpaceDN w:val="0"/>
        <w:adjustRightInd w:val="0"/>
        <w:contextualSpacing/>
        <w:jc w:val="both"/>
        <w:rPr>
          <w:rFonts w:ascii="Arial" w:hAnsi="Arial" w:cs="Arial"/>
          <w:sz w:val="20"/>
          <w:szCs w:val="20"/>
        </w:rPr>
      </w:pPr>
    </w:p>
    <w:p w14:paraId="3A6D81CF" w14:textId="77777777" w:rsidR="00095353" w:rsidRDefault="00095353" w:rsidP="00115703">
      <w:pPr>
        <w:spacing w:after="12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3D3E911D" w14:textId="77777777" w:rsidR="009C4E27" w:rsidRPr="005F6824" w:rsidRDefault="009C4E27" w:rsidP="009C4E27">
      <w:pPr>
        <w:suppressAutoHyphens w:val="0"/>
        <w:spacing w:line="360" w:lineRule="auto"/>
        <w:ind w:left="567"/>
        <w:jc w:val="both"/>
        <w:rPr>
          <w:rFonts w:ascii="Arial" w:hAnsi="Arial" w:cs="Arial"/>
          <w:b/>
          <w:bCs/>
          <w:i/>
          <w:sz w:val="20"/>
          <w:szCs w:val="20"/>
          <w:lang w:eastAsia="pl-PL"/>
        </w:rPr>
      </w:pPr>
      <w:r w:rsidRPr="005F6824">
        <w:rPr>
          <w:rFonts w:ascii="Arial" w:hAnsi="Arial" w:cs="Arial"/>
          <w:b/>
          <w:bCs/>
          <w:i/>
          <w:sz w:val="20"/>
          <w:szCs w:val="20"/>
          <w:lang w:eastAsia="pl-PL"/>
        </w:rPr>
        <w:t>Uwaga:</w:t>
      </w:r>
    </w:p>
    <w:p w14:paraId="2451DF00" w14:textId="77777777" w:rsidR="009C4E27" w:rsidRPr="00BA1366" w:rsidRDefault="009C4E27" w:rsidP="009C4E27">
      <w:pPr>
        <w:suppressAutoHyphens w:val="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 xml:space="preserve">do wykonania zamówienia, zdolnościach finansowych lub ekonomicznych innych podmiotów, niezależnie </w:t>
      </w:r>
      <w:r>
        <w:rPr>
          <w:rFonts w:ascii="Arial" w:hAnsi="Arial" w:cs="Arial"/>
          <w:i/>
          <w:iCs/>
          <w:sz w:val="20"/>
          <w:szCs w:val="20"/>
          <w:lang w:eastAsia="pl-PL"/>
        </w:rPr>
        <w:t xml:space="preserve">                   </w:t>
      </w:r>
      <w:r w:rsidRPr="00BA1366">
        <w:rPr>
          <w:rFonts w:ascii="Arial" w:hAnsi="Arial" w:cs="Arial"/>
          <w:i/>
          <w:iCs/>
          <w:sz w:val="20"/>
          <w:szCs w:val="20"/>
          <w:lang w:eastAsia="pl-PL"/>
        </w:rPr>
        <w:t>od charakteru prawnego łączących go z nimi stosunków.</w:t>
      </w:r>
    </w:p>
    <w:p w14:paraId="73E4D831" w14:textId="77777777" w:rsidR="009C4E27" w:rsidRPr="00CF5E90" w:rsidRDefault="009C4E27" w:rsidP="009C4E27">
      <w:pPr>
        <w:suppressAutoHyphens w:val="0"/>
        <w:spacing w:after="6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BA1366">
        <w:rPr>
          <w:rFonts w:ascii="Arial" w:hAnsi="Arial" w:cs="Arial"/>
          <w:b/>
          <w:i/>
          <w:iCs/>
          <w:sz w:val="20"/>
          <w:szCs w:val="20"/>
          <w:lang w:eastAsia="pl-PL"/>
        </w:rPr>
        <w:t>przedstawiając w tym celu zobowiązani</w:t>
      </w:r>
      <w:r>
        <w:rPr>
          <w:rFonts w:ascii="Arial" w:hAnsi="Arial" w:cs="Arial"/>
          <w:b/>
          <w:i/>
          <w:iCs/>
          <w:sz w:val="20"/>
          <w:szCs w:val="20"/>
          <w:lang w:eastAsia="pl-PL"/>
        </w:rPr>
        <w:t>e</w:t>
      </w:r>
      <w:r w:rsidRPr="00BA1366">
        <w:rPr>
          <w:rFonts w:ascii="Arial" w:hAnsi="Arial" w:cs="Arial"/>
          <w:b/>
          <w:i/>
          <w:iCs/>
          <w:sz w:val="20"/>
          <w:szCs w:val="20"/>
          <w:lang w:eastAsia="pl-PL"/>
        </w:rPr>
        <w:t xml:space="preserve"> tych podmiotów</w:t>
      </w:r>
      <w:r w:rsidRPr="00BA1366">
        <w:rPr>
          <w:rFonts w:ascii="Arial" w:hAnsi="Arial" w:cs="Arial"/>
          <w:i/>
          <w:iCs/>
          <w:sz w:val="20"/>
          <w:szCs w:val="20"/>
          <w:lang w:eastAsia="pl-PL"/>
        </w:rPr>
        <w:t xml:space="preserve">  </w:t>
      </w:r>
      <w:r w:rsidRPr="006617B7">
        <w:rPr>
          <w:rFonts w:ascii="Arial" w:hAnsi="Arial" w:cs="Arial"/>
          <w:bCs/>
          <w:i/>
          <w:iCs/>
          <w:sz w:val="20"/>
          <w:szCs w:val="20"/>
          <w:lang w:eastAsia="pl-PL"/>
        </w:rPr>
        <w:t xml:space="preserve">( w formie elektronicznej opatrzone podpisem kwalifikowanym) </w:t>
      </w:r>
      <w:r w:rsidRPr="00BA1366">
        <w:rPr>
          <w:rFonts w:ascii="Arial" w:hAnsi="Arial" w:cs="Arial"/>
          <w:i/>
          <w:iCs/>
          <w:sz w:val="20"/>
          <w:szCs w:val="20"/>
          <w:lang w:eastAsia="pl-PL"/>
        </w:rPr>
        <w:t>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86AC45C" w14:textId="2381E316" w:rsidR="009C4E27" w:rsidRPr="007C1EAD" w:rsidRDefault="009C4E27" w:rsidP="007C1EAD">
      <w:pPr>
        <w:suppressAutoHyphens w:val="0"/>
        <w:adjustRightInd w:val="0"/>
        <w:spacing w:after="160"/>
        <w:ind w:left="567" w:right="-23"/>
        <w:jc w:val="both"/>
        <w:textAlignment w:val="baseline"/>
        <w:rPr>
          <w:rFonts w:ascii="Arial" w:hAnsi="Arial" w:cs="Arial"/>
          <w:i/>
          <w:iCs/>
          <w:sz w:val="20"/>
          <w:szCs w:val="20"/>
          <w:lang w:eastAsia="pl-PL"/>
        </w:rPr>
      </w:pPr>
      <w:r w:rsidRPr="00CF5E90">
        <w:rPr>
          <w:rFonts w:ascii="Arial" w:hAnsi="Arial" w:cs="Arial"/>
          <w:i/>
          <w:iCs/>
          <w:sz w:val="20"/>
          <w:szCs w:val="20"/>
          <w:lang w:eastAsia="pl-PL"/>
        </w:rPr>
        <w:t xml:space="preserve">W przypadku, gdy </w:t>
      </w:r>
      <w:r w:rsidRPr="00CF5E90">
        <w:rPr>
          <w:rFonts w:ascii="Arial" w:hAnsi="Arial" w:cs="Arial"/>
          <w:i/>
          <w:iCs/>
          <w:sz w:val="20"/>
          <w:szCs w:val="20"/>
          <w:lang w:val="x-none" w:eastAsia="pl-PL"/>
        </w:rPr>
        <w:t>Wykonawca</w:t>
      </w:r>
      <w:r w:rsidRPr="00CF5E90">
        <w:rPr>
          <w:rFonts w:ascii="Arial" w:hAnsi="Arial" w:cs="Arial"/>
          <w:i/>
          <w:iCs/>
          <w:sz w:val="20"/>
          <w:szCs w:val="20"/>
          <w:lang w:eastAsia="pl-PL"/>
        </w:rPr>
        <w:t xml:space="preserve"> w celu wykazania spełnienia warunków udziału w postępowaniu w zakresie wiedzy i doświadczenia,</w:t>
      </w:r>
      <w:r w:rsidR="00246CDD">
        <w:rPr>
          <w:rFonts w:ascii="Arial" w:hAnsi="Arial" w:cs="Arial"/>
          <w:i/>
          <w:iCs/>
          <w:sz w:val="20"/>
          <w:szCs w:val="20"/>
          <w:lang w:eastAsia="pl-PL"/>
        </w:rPr>
        <w:t xml:space="preserve"> </w:t>
      </w:r>
      <w:r w:rsidR="00C75EAD">
        <w:rPr>
          <w:rFonts w:ascii="Arial" w:hAnsi="Arial" w:cs="Arial"/>
          <w:i/>
          <w:iCs/>
          <w:sz w:val="20"/>
          <w:szCs w:val="20"/>
          <w:lang w:eastAsia="pl-PL"/>
        </w:rPr>
        <w:t xml:space="preserve">potencjału </w:t>
      </w:r>
      <w:r w:rsidRPr="00CF5E90">
        <w:rPr>
          <w:rFonts w:ascii="Arial" w:hAnsi="Arial" w:cs="Arial"/>
          <w:i/>
          <w:iCs/>
          <w:sz w:val="20"/>
          <w:szCs w:val="20"/>
          <w:lang w:eastAsia="pl-PL"/>
        </w:rPr>
        <w:t xml:space="preserve">technicznego oraz osób zdolnych do wykonania Zamówienia powołuje się na zdolności innych podmiotów, podmioty te zobowiązane do wykonania Zamówienia, </w:t>
      </w:r>
      <w:r w:rsidRPr="00337171">
        <w:rPr>
          <w:rFonts w:ascii="Arial" w:hAnsi="Arial" w:cs="Arial"/>
          <w:i/>
          <w:iCs/>
          <w:sz w:val="20"/>
          <w:szCs w:val="20"/>
          <w:u w:val="single"/>
          <w:lang w:eastAsia="pl-PL"/>
        </w:rPr>
        <w:t>jako jego podwykonawcy</w:t>
      </w:r>
      <w:r w:rsidRPr="00CF5E90">
        <w:rPr>
          <w:rFonts w:ascii="Arial" w:hAnsi="Arial" w:cs="Arial"/>
          <w:i/>
          <w:iCs/>
          <w:sz w:val="20"/>
          <w:szCs w:val="20"/>
          <w:lang w:eastAsia="pl-PL"/>
        </w:rPr>
        <w:t xml:space="preserve">, odpowiednio w zakresie, do realizacji którego te zdolności są wymagane. </w:t>
      </w:r>
      <w:r w:rsidRPr="00CF5E90">
        <w:rPr>
          <w:rFonts w:ascii="Arial" w:hAnsi="Arial" w:cs="Arial"/>
          <w:i/>
          <w:iCs/>
          <w:sz w:val="20"/>
          <w:szCs w:val="20"/>
          <w:lang w:val="x-none" w:eastAsia="pl-PL"/>
        </w:rPr>
        <w:t xml:space="preserve">W przypadku zaprzestania wykonywania </w:t>
      </w:r>
      <w:r w:rsidRPr="00CF5E90">
        <w:rPr>
          <w:rFonts w:ascii="Arial" w:hAnsi="Arial" w:cs="Arial"/>
          <w:i/>
          <w:iCs/>
          <w:sz w:val="20"/>
          <w:szCs w:val="20"/>
          <w:lang w:eastAsia="pl-PL"/>
        </w:rPr>
        <w:t>Zamówienia</w:t>
      </w:r>
      <w:r w:rsidRPr="00CF5E90">
        <w:rPr>
          <w:rFonts w:ascii="Arial" w:hAnsi="Arial" w:cs="Arial"/>
          <w:i/>
          <w:iCs/>
          <w:sz w:val="20"/>
          <w:szCs w:val="20"/>
          <w:lang w:val="x-none" w:eastAsia="pl-PL"/>
        </w:rPr>
        <w:t xml:space="preserve"> przez </w:t>
      </w:r>
      <w:r w:rsidRPr="00CF5E90">
        <w:rPr>
          <w:rFonts w:ascii="Arial" w:hAnsi="Arial" w:cs="Arial"/>
          <w:i/>
          <w:iCs/>
          <w:sz w:val="20"/>
          <w:szCs w:val="20"/>
          <w:lang w:eastAsia="pl-PL"/>
        </w:rPr>
        <w:t>ten podmioty</w:t>
      </w:r>
      <w:r w:rsidRPr="00CF5E90">
        <w:rPr>
          <w:rFonts w:ascii="Arial" w:hAnsi="Arial" w:cs="Arial"/>
          <w:i/>
          <w:iCs/>
          <w:sz w:val="20"/>
          <w:szCs w:val="20"/>
          <w:lang w:val="x-none" w:eastAsia="pl-PL"/>
        </w:rPr>
        <w:t xml:space="preserve"> z jakichkolwiek przyczyn</w:t>
      </w:r>
      <w:r w:rsidRPr="00CF5E90">
        <w:rPr>
          <w:rFonts w:ascii="Arial" w:hAnsi="Arial" w:cs="Arial"/>
          <w:i/>
          <w:iCs/>
          <w:sz w:val="20"/>
          <w:szCs w:val="20"/>
          <w:lang w:eastAsia="pl-PL"/>
        </w:rPr>
        <w:t xml:space="preserve">, </w:t>
      </w:r>
      <w:r w:rsidRPr="00CF5E90">
        <w:rPr>
          <w:rFonts w:ascii="Arial" w:hAnsi="Arial" w:cs="Arial"/>
          <w:i/>
          <w:iCs/>
          <w:sz w:val="20"/>
          <w:szCs w:val="20"/>
          <w:lang w:val="x-none" w:eastAsia="pl-PL"/>
        </w:rPr>
        <w:t xml:space="preserve">Wykonawca zobowiązany </w:t>
      </w:r>
      <w:r w:rsidRPr="00CF5E90">
        <w:rPr>
          <w:rFonts w:ascii="Arial" w:hAnsi="Arial" w:cs="Arial"/>
          <w:i/>
          <w:iCs/>
          <w:sz w:val="20"/>
          <w:szCs w:val="20"/>
          <w:lang w:eastAsia="pl-PL"/>
        </w:rPr>
        <w:t xml:space="preserve">będzie </w:t>
      </w:r>
      <w:r w:rsidRPr="00CF5E90">
        <w:rPr>
          <w:rFonts w:ascii="Arial" w:hAnsi="Arial" w:cs="Arial"/>
          <w:i/>
          <w:iCs/>
          <w:sz w:val="20"/>
          <w:szCs w:val="20"/>
          <w:lang w:val="x-none" w:eastAsia="pl-PL"/>
        </w:rPr>
        <w:t>do zastąpienia t</w:t>
      </w:r>
      <w:r w:rsidRPr="00CF5E90">
        <w:rPr>
          <w:rFonts w:ascii="Arial" w:hAnsi="Arial" w:cs="Arial"/>
          <w:i/>
          <w:iCs/>
          <w:sz w:val="20"/>
          <w:szCs w:val="20"/>
          <w:lang w:eastAsia="pl-PL"/>
        </w:rPr>
        <w:t>ych</w:t>
      </w:r>
      <w:r w:rsidRPr="00CF5E90">
        <w:rPr>
          <w:rFonts w:ascii="Arial" w:hAnsi="Arial" w:cs="Arial"/>
          <w:i/>
          <w:iCs/>
          <w:sz w:val="20"/>
          <w:szCs w:val="20"/>
          <w:lang w:val="x-none" w:eastAsia="pl-PL"/>
        </w:rPr>
        <w:t xml:space="preserve"> podmiot</w:t>
      </w:r>
      <w:r w:rsidRPr="00CF5E90">
        <w:rPr>
          <w:rFonts w:ascii="Arial" w:hAnsi="Arial" w:cs="Arial"/>
          <w:i/>
          <w:iCs/>
          <w:sz w:val="20"/>
          <w:szCs w:val="20"/>
          <w:lang w:eastAsia="pl-PL"/>
        </w:rPr>
        <w:t>ów</w:t>
      </w:r>
      <w:r w:rsidRPr="00CF5E90">
        <w:rPr>
          <w:rFonts w:ascii="Arial" w:hAnsi="Arial" w:cs="Arial"/>
          <w:i/>
          <w:iCs/>
          <w:sz w:val="20"/>
          <w:szCs w:val="20"/>
          <w:lang w:val="x-none" w:eastAsia="pl-PL"/>
        </w:rPr>
        <w:t xml:space="preserve"> innym</w:t>
      </w:r>
      <w:r w:rsidRPr="00CF5E90">
        <w:rPr>
          <w:rFonts w:ascii="Arial" w:hAnsi="Arial" w:cs="Arial"/>
          <w:i/>
          <w:iCs/>
          <w:sz w:val="20"/>
          <w:szCs w:val="20"/>
          <w:lang w:eastAsia="pl-PL"/>
        </w:rPr>
        <w:t>i</w:t>
      </w:r>
      <w:r w:rsidRPr="00CF5E90">
        <w:rPr>
          <w:rFonts w:ascii="Arial" w:hAnsi="Arial" w:cs="Arial"/>
          <w:i/>
          <w:iCs/>
          <w:sz w:val="20"/>
          <w:szCs w:val="20"/>
          <w:lang w:val="x-none" w:eastAsia="pl-PL"/>
        </w:rPr>
        <w:t xml:space="preserve"> podmiot</w:t>
      </w:r>
      <w:r w:rsidRPr="00CF5E90">
        <w:rPr>
          <w:rFonts w:ascii="Arial" w:hAnsi="Arial" w:cs="Arial"/>
          <w:i/>
          <w:iCs/>
          <w:sz w:val="20"/>
          <w:szCs w:val="20"/>
          <w:lang w:eastAsia="pl-PL"/>
        </w:rPr>
        <w:t>ami</w:t>
      </w:r>
      <w:r w:rsidRPr="00CF5E90">
        <w:rPr>
          <w:rFonts w:ascii="Arial" w:hAnsi="Arial" w:cs="Arial"/>
          <w:i/>
          <w:iCs/>
          <w:sz w:val="20"/>
          <w:szCs w:val="20"/>
          <w:lang w:val="x-none" w:eastAsia="pl-PL"/>
        </w:rPr>
        <w:t xml:space="preserve">, posiadającym </w:t>
      </w:r>
      <w:r w:rsidRPr="00CF5E90">
        <w:rPr>
          <w:rFonts w:ascii="Arial" w:hAnsi="Arial" w:cs="Arial"/>
          <w:i/>
          <w:iCs/>
          <w:sz w:val="20"/>
          <w:szCs w:val="20"/>
          <w:lang w:eastAsia="pl-PL"/>
        </w:rPr>
        <w:t xml:space="preserve">zdolność </w:t>
      </w:r>
      <w:r>
        <w:rPr>
          <w:rFonts w:ascii="Arial" w:hAnsi="Arial" w:cs="Arial"/>
          <w:i/>
          <w:iCs/>
          <w:sz w:val="20"/>
          <w:szCs w:val="20"/>
          <w:lang w:eastAsia="pl-PL"/>
        </w:rPr>
        <w:t xml:space="preserve">                             </w:t>
      </w:r>
      <w:r w:rsidRPr="00CF5E90">
        <w:rPr>
          <w:rFonts w:ascii="Arial" w:hAnsi="Arial" w:cs="Arial"/>
          <w:i/>
          <w:iCs/>
          <w:sz w:val="20"/>
          <w:szCs w:val="20"/>
          <w:lang w:eastAsia="pl-PL"/>
        </w:rPr>
        <w:t xml:space="preserve">na </w:t>
      </w:r>
      <w:r w:rsidRPr="00CF5E90">
        <w:rPr>
          <w:rFonts w:ascii="Arial" w:hAnsi="Arial" w:cs="Arial"/>
          <w:i/>
          <w:iCs/>
          <w:sz w:val="20"/>
          <w:szCs w:val="20"/>
          <w:lang w:val="x-none" w:eastAsia="pl-PL"/>
        </w:rPr>
        <w:t>co najmniej taki</w:t>
      </w:r>
      <w:r w:rsidRPr="00CF5E90">
        <w:rPr>
          <w:rFonts w:ascii="Arial" w:hAnsi="Arial" w:cs="Arial"/>
          <w:i/>
          <w:iCs/>
          <w:sz w:val="20"/>
          <w:szCs w:val="20"/>
          <w:lang w:eastAsia="pl-PL"/>
        </w:rPr>
        <w:t>m poziomie</w:t>
      </w:r>
      <w:r w:rsidRPr="00CF5E90">
        <w:rPr>
          <w:rFonts w:ascii="Arial" w:hAnsi="Arial" w:cs="Arial"/>
          <w:i/>
          <w:iCs/>
          <w:sz w:val="20"/>
          <w:szCs w:val="20"/>
          <w:lang w:val="x-none" w:eastAsia="pl-PL"/>
        </w:rPr>
        <w:t xml:space="preserve"> jak t</w:t>
      </w:r>
      <w:r w:rsidRPr="00CF5E90">
        <w:rPr>
          <w:rFonts w:ascii="Arial" w:hAnsi="Arial" w:cs="Arial"/>
          <w:i/>
          <w:iCs/>
          <w:sz w:val="20"/>
          <w:szCs w:val="20"/>
          <w:lang w:eastAsia="pl-PL"/>
        </w:rPr>
        <w:t>a</w:t>
      </w:r>
      <w:r w:rsidRPr="00CF5E90">
        <w:rPr>
          <w:rFonts w:ascii="Arial" w:hAnsi="Arial" w:cs="Arial"/>
          <w:i/>
          <w:iCs/>
          <w:sz w:val="20"/>
          <w:szCs w:val="20"/>
          <w:lang w:val="x-none" w:eastAsia="pl-PL"/>
        </w:rPr>
        <w:t>, które stanowiły podstawę wykazania spełniania przez Wykonawcę warunków udziału w postępowaniu</w:t>
      </w:r>
      <w:r w:rsidRPr="00CF5E90">
        <w:rPr>
          <w:rFonts w:ascii="Arial" w:hAnsi="Arial" w:cs="Arial"/>
          <w:i/>
          <w:iCs/>
          <w:sz w:val="20"/>
          <w:szCs w:val="20"/>
          <w:lang w:eastAsia="pl-PL"/>
        </w:rPr>
        <w:t>.</w:t>
      </w:r>
    </w:p>
    <w:p w14:paraId="1619B30D" w14:textId="77777777" w:rsidR="001A7A05" w:rsidRPr="001A7A05"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C4159F">
        <w:rPr>
          <w:rFonts w:ascii="Arial" w:hAnsi="Arial" w:cs="Arial"/>
          <w:b/>
          <w:sz w:val="20"/>
          <w:szCs w:val="20"/>
        </w:rPr>
        <w:t>Wymagania dodatkowe, gdy kilka podmiotów składa wspólnie ofertę.</w:t>
      </w:r>
    </w:p>
    <w:p w14:paraId="72F6ACD2" w14:textId="77777777" w:rsidR="001A7A05" w:rsidRPr="001A7A05" w:rsidRDefault="001A7A05" w:rsidP="0021286C">
      <w:pPr>
        <w:numPr>
          <w:ilvl w:val="0"/>
          <w:numId w:val="80"/>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7C50EFD8" w14:textId="77777777" w:rsidR="001A7A05" w:rsidRPr="001A7A05" w:rsidRDefault="001A7A05" w:rsidP="0021286C">
      <w:pPr>
        <w:numPr>
          <w:ilvl w:val="0"/>
          <w:numId w:val="80"/>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lastRenderedPageBreak/>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480E1F8A" w14:textId="77777777" w:rsidR="001A7A05" w:rsidRDefault="001A7A05" w:rsidP="0021286C">
      <w:pPr>
        <w:numPr>
          <w:ilvl w:val="0"/>
          <w:numId w:val="80"/>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60DCC487" w14:textId="77777777" w:rsidR="001A7A05" w:rsidRPr="001A7A05" w:rsidRDefault="001A7A05" w:rsidP="001A7A05">
      <w:pPr>
        <w:suppressAutoHyphens w:val="0"/>
        <w:ind w:left="567"/>
        <w:contextualSpacing/>
        <w:jc w:val="both"/>
        <w:rPr>
          <w:rFonts w:ascii="Arial" w:hAnsi="Arial" w:cs="Arial"/>
          <w:sz w:val="20"/>
          <w:szCs w:val="20"/>
          <w:lang w:eastAsia="pl-PL"/>
        </w:rPr>
      </w:pPr>
    </w:p>
    <w:p w14:paraId="106C4F41" w14:textId="77777777" w:rsidR="001A7A05" w:rsidRPr="001A7A05" w:rsidRDefault="001A7A05" w:rsidP="0021286C">
      <w:pPr>
        <w:numPr>
          <w:ilvl w:val="0"/>
          <w:numId w:val="80"/>
        </w:numPr>
        <w:suppressAutoHyphens w:val="0"/>
        <w:spacing w:line="360" w:lineRule="auto"/>
        <w:ind w:left="567" w:hanging="283"/>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26292CC8" w14:textId="77777777" w:rsidR="001A7A05" w:rsidRPr="001A7A05" w:rsidRDefault="001A7A05" w:rsidP="0021286C">
      <w:pPr>
        <w:numPr>
          <w:ilvl w:val="3"/>
          <w:numId w:val="79"/>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14A7C907" w14:textId="77777777" w:rsidR="001A7A05" w:rsidRDefault="001A7A05" w:rsidP="0021286C">
      <w:pPr>
        <w:numPr>
          <w:ilvl w:val="2"/>
          <w:numId w:val="81"/>
        </w:numPr>
        <w:tabs>
          <w:tab w:val="clear" w:pos="1780"/>
        </w:tabs>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 formie elektronicznej, z której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03D7D941" w14:textId="77777777" w:rsidR="001A7A05" w:rsidRDefault="001A7A05" w:rsidP="0021286C">
      <w:pPr>
        <w:numPr>
          <w:ilvl w:val="2"/>
          <w:numId w:val="81"/>
        </w:numPr>
        <w:tabs>
          <w:tab w:val="clear" w:pos="1780"/>
        </w:tabs>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0AB63F93" w14:textId="77777777" w:rsidR="001A7A05" w:rsidRPr="001A7A05" w:rsidRDefault="001A7A05" w:rsidP="0021286C">
      <w:pPr>
        <w:numPr>
          <w:ilvl w:val="2"/>
          <w:numId w:val="81"/>
        </w:numPr>
        <w:tabs>
          <w:tab w:val="clear" w:pos="1780"/>
        </w:tabs>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w:t>
      </w:r>
      <w:r w:rsidR="00712F3B">
        <w:rPr>
          <w:rFonts w:ascii="Arial" w:hAnsi="Arial" w:cs="Arial"/>
          <w:sz w:val="20"/>
          <w:szCs w:val="20"/>
        </w:rPr>
        <w:t>8</w:t>
      </w:r>
      <w:r w:rsidRPr="001A7A05">
        <w:rPr>
          <w:rFonts w:ascii="Arial" w:hAnsi="Arial" w:cs="Arial"/>
          <w:sz w:val="20"/>
          <w:szCs w:val="20"/>
        </w:rPr>
        <w:t xml:space="preserve"> - zgodnie ze wzorem  </w:t>
      </w:r>
      <w:r w:rsidRPr="001A7A05">
        <w:rPr>
          <w:rFonts w:ascii="Arial" w:hAnsi="Arial" w:cs="Arial"/>
          <w:b/>
          <w:bCs/>
          <w:sz w:val="20"/>
          <w:szCs w:val="20"/>
        </w:rPr>
        <w:t>Załącznika nr 3 do SIWZ.</w:t>
      </w:r>
    </w:p>
    <w:p w14:paraId="0CB19D48" w14:textId="77777777" w:rsidR="001A7A05" w:rsidRPr="001A7A05" w:rsidRDefault="001A7A05" w:rsidP="0021286C">
      <w:pPr>
        <w:numPr>
          <w:ilvl w:val="3"/>
          <w:numId w:val="79"/>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14EB9373" w14:textId="77777777" w:rsidR="001A7A05" w:rsidRPr="001A7A05" w:rsidRDefault="001A7A05" w:rsidP="0021286C">
      <w:pPr>
        <w:numPr>
          <w:ilvl w:val="0"/>
          <w:numId w:val="82"/>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2C845069" w14:textId="17D6C821" w:rsidR="001A7A05" w:rsidRPr="001A7A05" w:rsidRDefault="001A7A05" w:rsidP="0021286C">
      <w:pPr>
        <w:numPr>
          <w:ilvl w:val="0"/>
          <w:numId w:val="82"/>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 xml:space="preserve">Załącznik Nr </w:t>
      </w:r>
      <w:r w:rsidR="00D43FAB">
        <w:rPr>
          <w:rFonts w:ascii="Arial" w:hAnsi="Arial" w:cs="Arial"/>
          <w:b/>
          <w:sz w:val="20"/>
          <w:szCs w:val="20"/>
        </w:rPr>
        <w:t>7</w:t>
      </w:r>
      <w:r w:rsidR="00712F3B">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sidRPr="001A7A05">
        <w:rPr>
          <w:rFonts w:ascii="Arial" w:hAnsi="Arial" w:cs="Arial"/>
          <w:b/>
          <w:sz w:val="20"/>
          <w:szCs w:val="20"/>
        </w:rPr>
        <w:t>SIWZ</w:t>
      </w:r>
      <w:r w:rsidRPr="001A7A05">
        <w:rPr>
          <w:rFonts w:ascii="Arial" w:hAnsi="Arial" w:cs="Arial"/>
          <w:sz w:val="20"/>
          <w:szCs w:val="20"/>
        </w:rPr>
        <w:t>,</w:t>
      </w:r>
    </w:p>
    <w:p w14:paraId="6B0D975F" w14:textId="77777777" w:rsidR="001A7A05" w:rsidRDefault="001A7A05" w:rsidP="0021286C">
      <w:pPr>
        <w:numPr>
          <w:ilvl w:val="0"/>
          <w:numId w:val="80"/>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0374FF71" w14:textId="77777777" w:rsidR="001A7A05" w:rsidRPr="001A7A05" w:rsidRDefault="001A7A05" w:rsidP="0021286C">
      <w:pPr>
        <w:numPr>
          <w:ilvl w:val="0"/>
          <w:numId w:val="80"/>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3A784321" w14:textId="77777777" w:rsidR="00C4159F" w:rsidRPr="001A7A05" w:rsidRDefault="001A7A05" w:rsidP="0021286C">
      <w:pPr>
        <w:numPr>
          <w:ilvl w:val="0"/>
          <w:numId w:val="80"/>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 xml:space="preserve">W przypadku wnoszenia wadium w formie gwarancji lub poręczeń przez Wykonawców wspólnie ubiegających się o zamówienie z treści gwarancji musi wynikać, że odnosi się ona zarówno </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2B421DB" w14:textId="77777777" w:rsidR="00C4159F" w:rsidRPr="00C4159F" w:rsidRDefault="00C4159F" w:rsidP="00C4159F">
      <w:pPr>
        <w:suppressAutoHyphens w:val="0"/>
        <w:jc w:val="both"/>
        <w:rPr>
          <w:rFonts w:ascii="Arial" w:hAnsi="Arial" w:cs="Arial"/>
          <w:sz w:val="20"/>
          <w:szCs w:val="20"/>
        </w:rPr>
      </w:pPr>
    </w:p>
    <w:p w14:paraId="4383925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299308C0" w14:textId="77777777" w:rsidR="0032170E" w:rsidRPr="00E95E1E" w:rsidRDefault="0032170E" w:rsidP="0021286C">
      <w:pPr>
        <w:numPr>
          <w:ilvl w:val="0"/>
          <w:numId w:val="83"/>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08C3771C" w14:textId="77777777" w:rsidR="0032170E" w:rsidRPr="00E95E1E" w:rsidRDefault="0032170E" w:rsidP="0021286C">
      <w:pPr>
        <w:numPr>
          <w:ilvl w:val="1"/>
          <w:numId w:val="84"/>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Elektronicznego Formularza Ofertowego,</w:t>
      </w:r>
    </w:p>
    <w:p w14:paraId="4DBD19FA" w14:textId="77777777" w:rsidR="0032170E" w:rsidRPr="00E95E1E" w:rsidRDefault="0032170E" w:rsidP="0021286C">
      <w:pPr>
        <w:numPr>
          <w:ilvl w:val="1"/>
          <w:numId w:val="84"/>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 xml:space="preserve">oświadczeń i dokumentów o których mowa w </w:t>
      </w:r>
      <w:r w:rsidRPr="00E95E1E">
        <w:rPr>
          <w:rFonts w:ascii="Arial" w:hAnsi="Arial" w:cs="Arial"/>
          <w:b/>
          <w:bCs/>
          <w:sz w:val="20"/>
          <w:szCs w:val="20"/>
        </w:rPr>
        <w:t>części VI–VII</w:t>
      </w:r>
      <w:r w:rsidR="0056666A">
        <w:rPr>
          <w:rFonts w:ascii="Arial" w:hAnsi="Arial" w:cs="Arial"/>
          <w:b/>
          <w:bCs/>
          <w:sz w:val="20"/>
          <w:szCs w:val="20"/>
        </w:rPr>
        <w:t xml:space="preserve"> </w:t>
      </w:r>
      <w:r w:rsidRPr="00E95E1E">
        <w:rPr>
          <w:rFonts w:ascii="Arial" w:hAnsi="Arial" w:cs="Arial"/>
          <w:b/>
          <w:bCs/>
          <w:sz w:val="20"/>
          <w:szCs w:val="20"/>
        </w:rPr>
        <w:t xml:space="preserve">SIWZ </w:t>
      </w:r>
      <w:r w:rsidRPr="00E95E1E">
        <w:rPr>
          <w:rFonts w:ascii="Arial" w:hAnsi="Arial" w:cs="Arial"/>
          <w:sz w:val="20"/>
          <w:szCs w:val="20"/>
        </w:rPr>
        <w:t xml:space="preserve">– składanych </w:t>
      </w:r>
      <w:r w:rsidRPr="00E95E1E">
        <w:rPr>
          <w:rFonts w:ascii="Arial" w:hAnsi="Arial" w:cs="Arial"/>
          <w:sz w:val="20"/>
          <w:szCs w:val="20"/>
        </w:rPr>
        <w:br/>
        <w:t>w terminach opisanych w pkt VI-VII SIWZ.</w:t>
      </w:r>
    </w:p>
    <w:p w14:paraId="6A9A7D7C" w14:textId="2D8D1915" w:rsidR="0032170E" w:rsidRPr="00E95E1E" w:rsidRDefault="0032170E" w:rsidP="0021286C">
      <w:pPr>
        <w:numPr>
          <w:ilvl w:val="1"/>
          <w:numId w:val="84"/>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w:t>
      </w:r>
      <w:r w:rsidRPr="00696545">
        <w:rPr>
          <w:rFonts w:ascii="Arial" w:hAnsi="Arial" w:cs="Arial"/>
          <w:sz w:val="20"/>
          <w:szCs w:val="20"/>
          <w:u w:val="single"/>
        </w:rPr>
        <w:t xml:space="preserve">Pełnomocnictwo do złożenia oferty musi być pod rygorem nieważności udzielone poprzez opatrzenie </w:t>
      </w:r>
      <w:r w:rsidR="00696545" w:rsidRPr="00696545">
        <w:rPr>
          <w:rFonts w:ascii="Arial" w:hAnsi="Arial" w:cs="Arial"/>
          <w:sz w:val="20"/>
          <w:szCs w:val="20"/>
          <w:u w:val="single"/>
        </w:rPr>
        <w:t xml:space="preserve">            </w:t>
      </w:r>
      <w:r w:rsidRPr="00696545">
        <w:rPr>
          <w:rFonts w:ascii="Arial" w:hAnsi="Arial" w:cs="Arial"/>
          <w:sz w:val="20"/>
          <w:szCs w:val="20"/>
          <w:u w:val="single"/>
        </w:rPr>
        <w:t>go kwalifikowanym podpisem elektronicznym przez mocodawcę</w:t>
      </w:r>
      <w:r w:rsidRPr="00E95E1E">
        <w:rPr>
          <w:rFonts w:ascii="Arial" w:hAnsi="Arial" w:cs="Arial"/>
          <w:sz w:val="20"/>
          <w:szCs w:val="20"/>
        </w:rPr>
        <w:t>.</w:t>
      </w:r>
    </w:p>
    <w:p w14:paraId="43CCECF1" w14:textId="77777777" w:rsidR="0032170E" w:rsidRPr="00E95E1E" w:rsidRDefault="0032170E" w:rsidP="0021286C">
      <w:pPr>
        <w:numPr>
          <w:ilvl w:val="0"/>
          <w:numId w:val="83"/>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27AAACCC" w14:textId="77777777" w:rsidR="0032170E" w:rsidRDefault="0032170E" w:rsidP="0021286C">
      <w:pPr>
        <w:numPr>
          <w:ilvl w:val="0"/>
          <w:numId w:val="83"/>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Treść oferty musi odpowiadać treści SIWZ lub specyfikacji technicznej.</w:t>
      </w:r>
    </w:p>
    <w:p w14:paraId="59B3E061" w14:textId="77777777" w:rsidR="0032170E" w:rsidRPr="00E95E1E" w:rsidRDefault="0032170E" w:rsidP="0021286C">
      <w:pPr>
        <w:numPr>
          <w:ilvl w:val="0"/>
          <w:numId w:val="83"/>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64B3D402" w14:textId="77777777" w:rsidR="0032170E" w:rsidRPr="00E95E1E" w:rsidRDefault="0032170E" w:rsidP="0021286C">
      <w:pPr>
        <w:numPr>
          <w:ilvl w:val="0"/>
          <w:numId w:val="83"/>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SIWZ,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61D94AB5" w14:textId="7777777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lastRenderedPageBreak/>
        <w:t>Uwaga:</w:t>
      </w:r>
    </w:p>
    <w:p w14:paraId="6813F6DD" w14:textId="6A7125A3" w:rsidR="0032170E" w:rsidRPr="00E95E1E" w:rsidRDefault="0032170E" w:rsidP="0021286C">
      <w:pPr>
        <w:numPr>
          <w:ilvl w:val="0"/>
          <w:numId w:val="85"/>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60F278D0" w14:textId="3A0517D3" w:rsidR="0032170E" w:rsidRPr="00E95E1E" w:rsidRDefault="0032170E" w:rsidP="0021286C">
      <w:pPr>
        <w:numPr>
          <w:ilvl w:val="0"/>
          <w:numId w:val="85"/>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2" w:history="1">
        <w:r w:rsidRPr="0032170E">
          <w:rPr>
            <w:rFonts w:ascii="Arial" w:hAnsi="Arial" w:cs="Arial"/>
            <w:color w:val="000000"/>
            <w:sz w:val="20"/>
            <w:szCs w:val="20"/>
            <w:u w:val="single"/>
          </w:rPr>
          <w:t>https://efo.coig.biz/index/pomoc/dokumentacja</w:t>
        </w:r>
      </w:hyperlink>
    </w:p>
    <w:p w14:paraId="5111BF6B" w14:textId="092EC732" w:rsidR="0032170E" w:rsidRPr="00E95E1E" w:rsidRDefault="0032170E" w:rsidP="0021286C">
      <w:pPr>
        <w:numPr>
          <w:ilvl w:val="0"/>
          <w:numId w:val="85"/>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17B902AC" w14:textId="77777777" w:rsidR="0032170E" w:rsidRPr="00752387" w:rsidRDefault="0032170E" w:rsidP="0021286C">
      <w:pPr>
        <w:numPr>
          <w:ilvl w:val="0"/>
          <w:numId w:val="83"/>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2FA83250" w14:textId="77777777" w:rsidR="0032170E" w:rsidRPr="00752387" w:rsidRDefault="0032170E" w:rsidP="0021286C">
      <w:pPr>
        <w:numPr>
          <w:ilvl w:val="0"/>
          <w:numId w:val="83"/>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629F0462" w14:textId="77777777" w:rsidR="0032170E" w:rsidRDefault="0032170E" w:rsidP="0021286C">
      <w:pPr>
        <w:numPr>
          <w:ilvl w:val="0"/>
          <w:numId w:val="83"/>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09781994" w14:textId="5F775E9B" w:rsidR="0032170E" w:rsidRDefault="0032170E" w:rsidP="0021286C">
      <w:pPr>
        <w:numPr>
          <w:ilvl w:val="0"/>
          <w:numId w:val="83"/>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Pr>
          <w:rFonts w:ascii="Arial" w:hAnsi="Arial" w:cs="Arial"/>
          <w:sz w:val="20"/>
        </w:rPr>
        <w:t xml:space="preserve"> </w:t>
      </w:r>
      <w:r w:rsidRPr="00752387">
        <w:rPr>
          <w:rFonts w:ascii="Arial" w:hAnsi="Arial" w:cs="Arial"/>
          <w:sz w:val="20"/>
        </w:rPr>
        <w:t xml:space="preserve">i wraz </w:t>
      </w:r>
      <w:r w:rsidR="00F76A1B">
        <w:rPr>
          <w:rFonts w:ascii="Arial" w:hAnsi="Arial" w:cs="Arial"/>
          <w:sz w:val="20"/>
        </w:rPr>
        <w:t xml:space="preserve">                               </w:t>
      </w:r>
      <w:r w:rsidRPr="00752387">
        <w:rPr>
          <w:rFonts w:ascii="Arial" w:hAnsi="Arial" w:cs="Arial"/>
          <w:sz w:val="20"/>
        </w:rPr>
        <w:t xml:space="preserve">z tłumaczeniem dołączone przez Wykonawcę do oferty. </w:t>
      </w:r>
    </w:p>
    <w:p w14:paraId="5F7A0932" w14:textId="77777777" w:rsidR="0032170E" w:rsidRDefault="0032170E" w:rsidP="0021286C">
      <w:pPr>
        <w:numPr>
          <w:ilvl w:val="0"/>
          <w:numId w:val="83"/>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67BFB979" w14:textId="77777777" w:rsidR="0032170E" w:rsidRDefault="0032170E" w:rsidP="0021286C">
      <w:pPr>
        <w:numPr>
          <w:ilvl w:val="0"/>
          <w:numId w:val="83"/>
        </w:numPr>
        <w:tabs>
          <w:tab w:val="clear" w:pos="1060"/>
        </w:tabs>
        <w:suppressAutoHyphens w:val="0"/>
        <w:ind w:left="567" w:hanging="425"/>
        <w:jc w:val="both"/>
        <w:rPr>
          <w:rFonts w:ascii="Arial" w:hAnsi="Arial" w:cs="Arial"/>
          <w:sz w:val="20"/>
        </w:rPr>
      </w:pPr>
      <w:bookmarkStart w:id="11" w:name="_Hlk77235383"/>
      <w:r w:rsidRPr="00752387">
        <w:rPr>
          <w:rFonts w:ascii="Arial" w:hAnsi="Arial" w:cs="Arial"/>
          <w:sz w:val="20"/>
        </w:rPr>
        <w:t>Strony zawierające informacje nie wymagane przez Zamawiającego (np. prospekty reklamowe                           o firmie, jej działalności itp.) nie podlegają ocenie.</w:t>
      </w:r>
    </w:p>
    <w:bookmarkEnd w:id="11"/>
    <w:p w14:paraId="413B4FE4" w14:textId="77777777" w:rsidR="0032170E" w:rsidRDefault="0032170E" w:rsidP="0021286C">
      <w:pPr>
        <w:numPr>
          <w:ilvl w:val="0"/>
          <w:numId w:val="83"/>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1B74BE1D" w14:textId="77777777" w:rsidR="0032170E" w:rsidRPr="00752387" w:rsidRDefault="0032170E" w:rsidP="0021286C">
      <w:pPr>
        <w:numPr>
          <w:ilvl w:val="0"/>
          <w:numId w:val="83"/>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z wyodrębnieniem stawki podatku VAT – zgodnie </w:t>
      </w:r>
      <w:r w:rsidRPr="00752387">
        <w:rPr>
          <w:rFonts w:ascii="Arial" w:hAnsi="Arial" w:cs="Arial"/>
          <w:b/>
          <w:sz w:val="20"/>
        </w:rPr>
        <w:t xml:space="preserve">z Załącznikiem nr 2 </w:t>
      </w:r>
      <w:r w:rsidRPr="00752387">
        <w:rPr>
          <w:rFonts w:ascii="Arial" w:hAnsi="Arial" w:cs="Arial"/>
          <w:b/>
          <w:bCs/>
          <w:sz w:val="20"/>
        </w:rPr>
        <w:t>do  SIWZ</w:t>
      </w:r>
      <w:r w:rsidRPr="00752387">
        <w:rPr>
          <w:rFonts w:ascii="Arial" w:hAnsi="Arial" w:cs="Arial"/>
          <w:b/>
          <w:sz w:val="20"/>
        </w:rPr>
        <w:t xml:space="preserve">. </w:t>
      </w:r>
    </w:p>
    <w:p w14:paraId="68AE21AB" w14:textId="77777777" w:rsidR="0032170E" w:rsidRDefault="0032170E" w:rsidP="0021286C">
      <w:pPr>
        <w:numPr>
          <w:ilvl w:val="0"/>
          <w:numId w:val="83"/>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7B4E93BB" w14:textId="4CE12B71" w:rsidR="0032170E" w:rsidRDefault="0032170E" w:rsidP="0021286C">
      <w:pPr>
        <w:numPr>
          <w:ilvl w:val="0"/>
          <w:numId w:val="83"/>
        </w:numPr>
        <w:tabs>
          <w:tab w:val="clear" w:pos="1060"/>
        </w:tabs>
        <w:suppressAutoHyphens w:val="0"/>
        <w:ind w:left="567" w:hanging="425"/>
        <w:jc w:val="both"/>
        <w:rPr>
          <w:rFonts w:ascii="Arial" w:hAnsi="Arial" w:cs="Arial"/>
          <w:sz w:val="20"/>
        </w:rPr>
      </w:pPr>
      <w:bookmarkStart w:id="12" w:name="_Hlk528036373"/>
      <w:r w:rsidRPr="00752387">
        <w:rPr>
          <w:rFonts w:ascii="Arial" w:hAnsi="Arial" w:cs="Arial"/>
          <w:sz w:val="20"/>
        </w:rPr>
        <w:t>W zaoferowanej cenie realizacji zamówienia muszą być zawarte wszelkie podatki, cła i inne zobowiązania wynikające ze stosownych ustaw</w:t>
      </w:r>
      <w:r w:rsidR="00246CDD">
        <w:rPr>
          <w:rFonts w:ascii="Arial" w:hAnsi="Arial" w:cs="Arial"/>
          <w:sz w:val="20"/>
        </w:rPr>
        <w:t>.</w:t>
      </w:r>
    </w:p>
    <w:bookmarkEnd w:id="12"/>
    <w:p w14:paraId="10865B62" w14:textId="77777777" w:rsidR="0032170E" w:rsidRPr="00500AC0" w:rsidRDefault="0032170E" w:rsidP="0021286C">
      <w:pPr>
        <w:numPr>
          <w:ilvl w:val="0"/>
          <w:numId w:val="83"/>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proofErr w:type="spellStart"/>
      <w:r w:rsidR="000E308C">
        <w:rPr>
          <w:rFonts w:ascii="Arial" w:hAnsi="Arial" w:cs="Arial"/>
          <w:sz w:val="20"/>
        </w:rPr>
        <w:t>t.j</w:t>
      </w:r>
      <w:proofErr w:type="spellEnd"/>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Pr="00500AC0">
        <w:rPr>
          <w:rFonts w:ascii="Arial" w:hAnsi="Arial" w:cs="Arial"/>
          <w:sz w:val="20"/>
        </w:rPr>
        <w:t xml:space="preserve">                      </w:t>
      </w:r>
      <w:r w:rsidRPr="00500AC0">
        <w:rPr>
          <w:rFonts w:ascii="Arial" w:hAnsi="Arial" w:cs="Arial"/>
          <w:sz w:val="20"/>
          <w:lang w:val="x-none"/>
        </w:rPr>
        <w:t xml:space="preserve">Pliki powinny zawierać w nazwie zwrot „tajemnica przedsiębiorstwa”. Tajemnica przedsiębiorstwa </w:t>
      </w:r>
      <w:r w:rsidRPr="00500AC0">
        <w:rPr>
          <w:rFonts w:ascii="Arial" w:hAnsi="Arial" w:cs="Arial"/>
          <w:sz w:val="20"/>
        </w:rPr>
        <w:t xml:space="preserve">                        </w:t>
      </w:r>
      <w:r w:rsidRPr="00500AC0">
        <w:rPr>
          <w:rFonts w:ascii="Arial" w:hAnsi="Arial" w:cs="Arial"/>
          <w:sz w:val="20"/>
          <w:lang w:val="x-none"/>
        </w:rPr>
        <w:t xml:space="preserve">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0D6C6831" w14:textId="746DD18E" w:rsidR="0032170E" w:rsidRDefault="0032170E" w:rsidP="0021286C">
      <w:pPr>
        <w:numPr>
          <w:ilvl w:val="0"/>
          <w:numId w:val="83"/>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SIWZ, </w:t>
      </w:r>
      <w:r w:rsidR="00F76A1B">
        <w:rPr>
          <w:rFonts w:ascii="Arial" w:hAnsi="Arial" w:cs="Arial"/>
          <w:b/>
          <w:sz w:val="20"/>
        </w:rPr>
        <w:t xml:space="preserve">                      </w:t>
      </w:r>
      <w:r w:rsidRPr="00500AC0">
        <w:rPr>
          <w:rFonts w:ascii="Arial" w:hAnsi="Arial" w:cs="Arial"/>
          <w:b/>
          <w:sz w:val="20"/>
        </w:rPr>
        <w:t>w tym w szczególności wszystkich warunków udziału w postępowaniu.</w:t>
      </w:r>
    </w:p>
    <w:p w14:paraId="12E5CC03" w14:textId="77777777" w:rsidR="009A7A8B" w:rsidRPr="009A7A8B" w:rsidRDefault="009A7A8B" w:rsidP="009A7A8B">
      <w:pPr>
        <w:suppressAutoHyphens w:val="0"/>
        <w:ind w:left="567"/>
        <w:jc w:val="both"/>
        <w:rPr>
          <w:rFonts w:ascii="Arial" w:hAnsi="Arial" w:cs="Arial"/>
          <w:sz w:val="20"/>
        </w:rPr>
      </w:pPr>
    </w:p>
    <w:p w14:paraId="14D04903" w14:textId="77777777" w:rsidR="00364878" w:rsidRPr="0056666A" w:rsidRDefault="008522C6" w:rsidP="0032170E">
      <w:pPr>
        <w:numPr>
          <w:ilvl w:val="0"/>
          <w:numId w:val="5"/>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58DBB3A" w14:textId="77777777" w:rsidR="00115703" w:rsidRPr="0056666A" w:rsidRDefault="0056666A" w:rsidP="006A08FE">
      <w:pPr>
        <w:suppressAutoHyphens w:val="0"/>
        <w:spacing w:line="480" w:lineRule="auto"/>
        <w:ind w:left="284"/>
        <w:jc w:val="both"/>
        <w:rPr>
          <w:rFonts w:ascii="Arial" w:hAnsi="Arial" w:cs="Arial"/>
          <w:b/>
          <w:bCs/>
          <w:sz w:val="20"/>
          <w:szCs w:val="20"/>
        </w:rPr>
      </w:pPr>
      <w:r w:rsidRPr="0056666A">
        <w:rPr>
          <w:rFonts w:ascii="Arial" w:hAnsi="Arial" w:cs="Arial"/>
          <w:sz w:val="20"/>
          <w:szCs w:val="20"/>
        </w:rPr>
        <w:t xml:space="preserve">Zamawiający odstępuje od obowiązku wniesienia wadium. </w:t>
      </w:r>
    </w:p>
    <w:p w14:paraId="79547051" w14:textId="77777777" w:rsidR="00962727" w:rsidRPr="00962727" w:rsidRDefault="00962727" w:rsidP="00962727">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3765C1DF" w14:textId="77777777" w:rsidR="00206563" w:rsidRDefault="00206563" w:rsidP="00206563">
      <w:pPr>
        <w:ind w:left="284"/>
        <w:jc w:val="both"/>
        <w:rPr>
          <w:rFonts w:ascii="Arial" w:hAnsi="Arial" w:cs="Arial"/>
          <w:bCs/>
          <w:sz w:val="20"/>
          <w:szCs w:val="20"/>
        </w:rPr>
      </w:pPr>
      <w:r>
        <w:rPr>
          <w:rFonts w:ascii="Arial" w:hAnsi="Arial" w:cs="Arial"/>
          <w:bCs/>
          <w:sz w:val="20"/>
          <w:szCs w:val="20"/>
        </w:rPr>
        <w:t>Zamawiający odstępuje od wniesienia zabezpieczenia należytego wykonania umowy.</w:t>
      </w:r>
    </w:p>
    <w:p w14:paraId="55CB57F6" w14:textId="77777777" w:rsidR="00151DCF" w:rsidRPr="00151DCF" w:rsidRDefault="00151DCF" w:rsidP="00151DCF">
      <w:pPr>
        <w:suppressAutoHyphens w:val="0"/>
        <w:ind w:left="851"/>
        <w:contextualSpacing/>
        <w:jc w:val="both"/>
        <w:rPr>
          <w:rFonts w:ascii="Arial" w:hAnsi="Arial" w:cs="Arial"/>
          <w:bCs/>
          <w:sz w:val="20"/>
          <w:szCs w:val="20"/>
          <w:lang w:eastAsia="pl-PL"/>
        </w:rPr>
      </w:pPr>
    </w:p>
    <w:p w14:paraId="74FA4AEF" w14:textId="77777777" w:rsidR="009A7A8B" w:rsidRPr="000D1B17" w:rsidRDefault="009A7A8B" w:rsidP="009A7A8B">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Sposób uzyskania ceny ostatecznej.</w:t>
      </w:r>
    </w:p>
    <w:p w14:paraId="4119B978" w14:textId="77777777" w:rsidR="009A7A8B" w:rsidRPr="00A06D1B" w:rsidRDefault="009A7A8B" w:rsidP="00FC739B">
      <w:pPr>
        <w:numPr>
          <w:ilvl w:val="0"/>
          <w:numId w:val="48"/>
        </w:numPr>
        <w:suppressAutoHyphens w:val="0"/>
        <w:spacing w:line="220" w:lineRule="exact"/>
        <w:ind w:left="567" w:hanging="283"/>
        <w:jc w:val="both"/>
        <w:rPr>
          <w:rFonts w:ascii="Arial" w:hAnsi="Arial" w:cs="Arial"/>
          <w:sz w:val="20"/>
          <w:szCs w:val="20"/>
          <w:lang w:val="x-none"/>
        </w:rPr>
      </w:pPr>
      <w:r w:rsidRPr="00A06D1B">
        <w:rPr>
          <w:rFonts w:ascii="Arial" w:hAnsi="Arial" w:cs="Arial"/>
          <w:sz w:val="20"/>
          <w:szCs w:val="20"/>
        </w:rPr>
        <w:t xml:space="preserve">Oferta </w:t>
      </w:r>
      <w:r w:rsidRPr="00A06D1B">
        <w:rPr>
          <w:rFonts w:ascii="Arial" w:hAnsi="Arial" w:cs="Arial"/>
          <w:sz w:val="20"/>
          <w:szCs w:val="20"/>
          <w:lang w:val="x-none"/>
        </w:rPr>
        <w:t>ostateczn</w:t>
      </w:r>
      <w:r w:rsidRPr="00A06D1B">
        <w:rPr>
          <w:rFonts w:ascii="Arial" w:hAnsi="Arial" w:cs="Arial"/>
          <w:sz w:val="20"/>
          <w:szCs w:val="20"/>
        </w:rPr>
        <w:t>a uzyskiwana jest</w:t>
      </w:r>
      <w:r w:rsidRPr="00A06D1B">
        <w:rPr>
          <w:rFonts w:ascii="Arial" w:hAnsi="Arial" w:cs="Arial"/>
          <w:sz w:val="20"/>
          <w:szCs w:val="20"/>
          <w:lang w:val="x-none"/>
        </w:rPr>
        <w:t xml:space="preserve">: </w:t>
      </w:r>
    </w:p>
    <w:p w14:paraId="12ED1A2C"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spośród złożonych ofert,</w:t>
      </w:r>
    </w:p>
    <w:p w14:paraId="2D11BAD7" w14:textId="77777777" w:rsidR="009A7A8B" w:rsidRPr="00F0168C"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rPr>
        <w:t xml:space="preserve">w drodze aukcji elektronicznej </w:t>
      </w:r>
      <w:r w:rsidRPr="00A06D1B">
        <w:rPr>
          <w:rFonts w:ascii="Arial" w:hAnsi="Arial" w:cs="Arial"/>
          <w:sz w:val="20"/>
          <w:szCs w:val="20"/>
          <w:lang w:eastAsia="zh-CN"/>
        </w:rPr>
        <w:t>wg zasad określonych w SIWZ,</w:t>
      </w:r>
    </w:p>
    <w:p w14:paraId="1C398E11"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 xml:space="preserve">licytacji ustnej, </w:t>
      </w:r>
      <w:r w:rsidRPr="00A06D1B">
        <w:rPr>
          <w:rFonts w:ascii="Arial" w:hAnsi="Arial" w:cs="Arial"/>
          <w:sz w:val="20"/>
          <w:szCs w:val="20"/>
          <w:lang w:eastAsia="pl-PL"/>
        </w:rPr>
        <w:t xml:space="preserve">Wykonawcy, którzy nie uczestniczą w licytacji w formie ustnej przeprowadzonej </w:t>
      </w:r>
      <w:r w:rsidRPr="00A06D1B">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sidR="00115703">
        <w:rPr>
          <w:rFonts w:ascii="Arial" w:hAnsi="Arial" w:cs="Arial"/>
          <w:sz w:val="20"/>
          <w:szCs w:val="20"/>
          <w:lang w:eastAsia="pl-PL"/>
        </w:rPr>
        <w:t xml:space="preserve">                          </w:t>
      </w:r>
      <w:r w:rsidRPr="00A06D1B">
        <w:rPr>
          <w:rFonts w:ascii="Arial" w:hAnsi="Arial" w:cs="Arial"/>
          <w:sz w:val="20"/>
          <w:szCs w:val="20"/>
          <w:lang w:eastAsia="pl-PL"/>
        </w:rPr>
        <w:t>na zaproszenie do licytacji Komisja Przetargowa przyjmuje ofertę wstępną jako ostateczną,</w:t>
      </w:r>
    </w:p>
    <w:p w14:paraId="670BF259"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negocjacji.</w:t>
      </w:r>
    </w:p>
    <w:p w14:paraId="505D27CF" w14:textId="77777777" w:rsidR="009A7A8B" w:rsidRDefault="009A7A8B" w:rsidP="00FC739B">
      <w:pPr>
        <w:numPr>
          <w:ilvl w:val="0"/>
          <w:numId w:val="48"/>
        </w:numPr>
        <w:suppressAutoHyphens w:val="0"/>
        <w:spacing w:line="220" w:lineRule="exact"/>
        <w:ind w:left="567" w:hanging="283"/>
        <w:jc w:val="both"/>
        <w:rPr>
          <w:rFonts w:ascii="Arial" w:hAnsi="Arial" w:cs="Arial"/>
          <w:sz w:val="19"/>
          <w:szCs w:val="19"/>
          <w:lang w:eastAsia="pl-PL"/>
        </w:rPr>
      </w:pPr>
      <w:r w:rsidRPr="00360928">
        <w:rPr>
          <w:rFonts w:ascii="Arial" w:hAnsi="Arial" w:cs="Arial"/>
          <w:sz w:val="19"/>
          <w:szCs w:val="19"/>
          <w:lang w:eastAsia="pl-PL"/>
        </w:rPr>
        <w:lastRenderedPageBreak/>
        <w:t xml:space="preserve">Do aukcji elektronicznej, licytacji ustnej, negocjacji Zamawiający nie zaprasza Wykonawców, którzy </w:t>
      </w:r>
      <w:r w:rsidRPr="00360928">
        <w:rPr>
          <w:rFonts w:ascii="Arial" w:hAnsi="Arial" w:cs="Arial"/>
          <w:sz w:val="19"/>
          <w:szCs w:val="19"/>
          <w:lang w:eastAsia="pl-PL"/>
        </w:rPr>
        <w:br/>
        <w:t xml:space="preserve">w ocenie Komisji przetargowej nie spełniają warunków udziału w postępowaniu lub ich oferta podlega odrzuceniu. </w:t>
      </w:r>
    </w:p>
    <w:p w14:paraId="20CD041F" w14:textId="77777777" w:rsidR="00206563" w:rsidRDefault="009A7A8B" w:rsidP="006A08FE">
      <w:pPr>
        <w:numPr>
          <w:ilvl w:val="0"/>
          <w:numId w:val="48"/>
        </w:numPr>
        <w:suppressAutoHyphens w:val="0"/>
        <w:spacing w:line="220" w:lineRule="exact"/>
        <w:ind w:left="567" w:hanging="283"/>
        <w:jc w:val="both"/>
        <w:rPr>
          <w:rFonts w:ascii="Arial" w:hAnsi="Arial" w:cs="Arial"/>
          <w:sz w:val="19"/>
          <w:szCs w:val="19"/>
          <w:lang w:eastAsia="pl-PL"/>
        </w:rPr>
      </w:pPr>
      <w:r w:rsidRPr="007E287A">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63B77DED" w14:textId="77777777" w:rsidR="006A08FE" w:rsidRPr="006A08FE" w:rsidRDefault="006A08FE" w:rsidP="006A08FE">
      <w:pPr>
        <w:suppressAutoHyphens w:val="0"/>
        <w:spacing w:line="220" w:lineRule="exact"/>
        <w:jc w:val="both"/>
        <w:rPr>
          <w:rFonts w:ascii="Arial" w:hAnsi="Arial" w:cs="Arial"/>
          <w:sz w:val="19"/>
          <w:szCs w:val="19"/>
          <w:lang w:eastAsia="pl-PL"/>
        </w:rPr>
      </w:pPr>
    </w:p>
    <w:p w14:paraId="1166D075"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 xml:space="preserve">Zasady wyboru najkorzystniejszej oferty z zastosowaniem aukcji elektronicznej </w:t>
      </w:r>
      <w:r w:rsidRPr="000D1B17">
        <w:rPr>
          <w:rFonts w:ascii="Arial" w:hAnsi="Arial" w:cs="Arial"/>
          <w:i/>
          <w:iCs/>
          <w:sz w:val="20"/>
          <w:szCs w:val="20"/>
        </w:rPr>
        <w:t xml:space="preserve">– jeżeli dotyczy. </w:t>
      </w:r>
    </w:p>
    <w:p w14:paraId="3057C670" w14:textId="5C77B215" w:rsidR="000D1B17" w:rsidRPr="00A06D1B" w:rsidRDefault="000D1B17" w:rsidP="00FC739B">
      <w:pPr>
        <w:numPr>
          <w:ilvl w:val="0"/>
          <w:numId w:val="12"/>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 xml:space="preserve">jeżeli do postępowania zostaną złożone </w:t>
      </w:r>
      <w:r w:rsidR="00F76A1B">
        <w:rPr>
          <w:rFonts w:ascii="Arial" w:hAnsi="Arial" w:cs="Arial"/>
          <w:sz w:val="20"/>
          <w:szCs w:val="20"/>
          <w:lang w:eastAsia="pl-PL"/>
        </w:rPr>
        <w:t xml:space="preserve">                          </w:t>
      </w:r>
      <w:r w:rsidRPr="00A06D1B">
        <w:rPr>
          <w:rFonts w:ascii="Arial" w:hAnsi="Arial" w:cs="Arial"/>
          <w:sz w:val="20"/>
          <w:szCs w:val="20"/>
          <w:lang w:val="x-none" w:eastAsia="pl-PL"/>
        </w:rPr>
        <w:t>co najmniej 2 oferty nie podlegające odrzuceniu.</w:t>
      </w:r>
      <w:r w:rsidRPr="00A06D1B">
        <w:rPr>
          <w:rFonts w:ascii="Arial" w:hAnsi="Arial" w:cs="Arial"/>
          <w:sz w:val="20"/>
          <w:szCs w:val="20"/>
          <w:lang w:eastAsia="pl-PL"/>
        </w:rPr>
        <w:t xml:space="preserve"> W tym przypadku aukcja elektroniczna zostanie przeprowadzona 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3264776D" w14:textId="77777777" w:rsidR="000D1B17" w:rsidRPr="00A06D1B" w:rsidRDefault="000D1B17" w:rsidP="00FC739B">
      <w:pPr>
        <w:numPr>
          <w:ilvl w:val="0"/>
          <w:numId w:val="12"/>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5346680A" w14:textId="77777777" w:rsidR="000D1B17" w:rsidRPr="00A06D1B" w:rsidRDefault="000D1B17" w:rsidP="00FC739B">
      <w:pPr>
        <w:numPr>
          <w:ilvl w:val="0"/>
          <w:numId w:val="12"/>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4F12207F" w14:textId="77777777" w:rsidR="000D1B17" w:rsidRPr="00A06D1B" w:rsidRDefault="000D1B17" w:rsidP="00FC739B">
      <w:pPr>
        <w:widowControl w:val="0"/>
        <w:numPr>
          <w:ilvl w:val="0"/>
          <w:numId w:val="49"/>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05759250" w14:textId="77777777" w:rsidR="000D1B17" w:rsidRPr="00A06D1B" w:rsidRDefault="000D1B17" w:rsidP="00FC739B">
      <w:pPr>
        <w:widowControl w:val="0"/>
        <w:numPr>
          <w:ilvl w:val="0"/>
          <w:numId w:val="49"/>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0A7AC94D" w14:textId="77777777" w:rsidR="000D1B17" w:rsidRPr="00A06D1B" w:rsidRDefault="000D1B17" w:rsidP="00FC739B">
      <w:pPr>
        <w:widowControl w:val="0"/>
        <w:numPr>
          <w:ilvl w:val="0"/>
          <w:numId w:val="50"/>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Internet Explorer 6.0 lub wyższa,</w:t>
      </w:r>
    </w:p>
    <w:p w14:paraId="23895854" w14:textId="77777777" w:rsidR="000D1B17" w:rsidRDefault="000D1B17" w:rsidP="00FC739B">
      <w:pPr>
        <w:widowControl w:val="0"/>
        <w:numPr>
          <w:ilvl w:val="0"/>
          <w:numId w:val="50"/>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670E61AF" w14:textId="77777777" w:rsidR="000D1B17" w:rsidRPr="000D1B17" w:rsidRDefault="000D1B17" w:rsidP="00FC739B">
      <w:pPr>
        <w:widowControl w:val="0"/>
        <w:numPr>
          <w:ilvl w:val="0"/>
          <w:numId w:val="50"/>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DC6683E" w14:textId="77777777" w:rsidR="000D1B17" w:rsidRPr="00A06D1B" w:rsidRDefault="000D1B17" w:rsidP="00FC739B">
      <w:pPr>
        <w:numPr>
          <w:ilvl w:val="0"/>
          <w:numId w:val="12"/>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F99DB0E" w14:textId="77777777" w:rsidR="000D1B17" w:rsidRPr="00A06D1B" w:rsidRDefault="000D1B17" w:rsidP="00FC739B">
      <w:pPr>
        <w:numPr>
          <w:ilvl w:val="0"/>
          <w:numId w:val="12"/>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3C757B55" w14:textId="77777777" w:rsidR="000D1B17" w:rsidRPr="00A06D1B" w:rsidRDefault="000D1B17" w:rsidP="00FC739B">
      <w:pPr>
        <w:numPr>
          <w:ilvl w:val="0"/>
          <w:numId w:val="12"/>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2093E27" w14:textId="77777777" w:rsidR="000D1B17" w:rsidRPr="00A06D1B" w:rsidRDefault="000D1B17" w:rsidP="00FC739B">
      <w:pPr>
        <w:numPr>
          <w:ilvl w:val="0"/>
          <w:numId w:val="12"/>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w szczególności po jego stronie aukcja obarczona jest wadą. O terminie rozpoczęcia nowej aukcji Zamawiający powiadomi w sposób określony w SIWZ.</w:t>
      </w:r>
    </w:p>
    <w:p w14:paraId="37A22294" w14:textId="77777777" w:rsidR="000D1B17" w:rsidRDefault="000D1B17" w:rsidP="009F5FF6">
      <w:pPr>
        <w:numPr>
          <w:ilvl w:val="0"/>
          <w:numId w:val="12"/>
        </w:numPr>
        <w:tabs>
          <w:tab w:val="clear" w:pos="-368"/>
        </w:tabs>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3" w:history="1">
        <w:r w:rsidRPr="00A06D1B">
          <w:rPr>
            <w:rFonts w:ascii="Arial" w:hAnsi="Arial" w:cs="Arial"/>
            <w:b/>
            <w:sz w:val="20"/>
            <w:szCs w:val="20"/>
            <w:u w:val="single"/>
          </w:rPr>
          <w:t>zgłoszenie@coig.pl</w:t>
        </w:r>
      </w:hyperlink>
      <w:r w:rsidRPr="00A06D1B">
        <w:rPr>
          <w:rFonts w:ascii="Arial" w:hAnsi="Arial" w:cs="Arial"/>
          <w:b/>
          <w:sz w:val="20"/>
          <w:szCs w:val="20"/>
          <w:u w:val="single"/>
        </w:rPr>
        <w:t>.</w:t>
      </w:r>
    </w:p>
    <w:p w14:paraId="62155B63" w14:textId="77777777" w:rsidR="009F5FF6" w:rsidRPr="009F5FF6" w:rsidRDefault="009F5FF6" w:rsidP="009F5FF6">
      <w:pPr>
        <w:spacing w:line="220" w:lineRule="exact"/>
        <w:ind w:left="567"/>
        <w:jc w:val="both"/>
        <w:outlineLvl w:val="0"/>
        <w:rPr>
          <w:rFonts w:ascii="Arial" w:hAnsi="Arial" w:cs="Arial"/>
          <w:sz w:val="20"/>
          <w:szCs w:val="20"/>
          <w:lang w:eastAsia="pl-PL"/>
        </w:rPr>
      </w:pPr>
    </w:p>
    <w:p w14:paraId="685FCAB7"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b/>
          <w:bCs/>
          <w:sz w:val="20"/>
          <w:szCs w:val="20"/>
        </w:rPr>
      </w:pPr>
      <w:r w:rsidRPr="000D1B17">
        <w:rPr>
          <w:rFonts w:ascii="Arial" w:hAnsi="Arial" w:cs="Arial"/>
          <w:b/>
          <w:bCs/>
          <w:sz w:val="20"/>
          <w:szCs w:val="20"/>
        </w:rPr>
        <w:t xml:space="preserve">Kryterium oceny oferty. </w:t>
      </w:r>
    </w:p>
    <w:p w14:paraId="3DF0C1F2" w14:textId="77777777" w:rsidR="000D1B17" w:rsidRPr="001358E6" w:rsidRDefault="000D1B17" w:rsidP="0021286C">
      <w:pPr>
        <w:pStyle w:val="Tekstpodstawowywcity21"/>
        <w:numPr>
          <w:ilvl w:val="0"/>
          <w:numId w:val="65"/>
        </w:numPr>
        <w:tabs>
          <w:tab w:val="clear" w:pos="1701"/>
          <w:tab w:val="left" w:pos="709"/>
        </w:tabs>
        <w:spacing w:line="220" w:lineRule="exact"/>
        <w:ind w:hanging="720"/>
        <w:rPr>
          <w:rFonts w:ascii="Arial" w:hAnsi="Arial" w:cs="Arial"/>
          <w:sz w:val="20"/>
          <w:szCs w:val="20"/>
          <w:lang w:eastAsia="pl-PL"/>
        </w:rPr>
      </w:pPr>
      <w:r w:rsidRPr="001358E6">
        <w:rPr>
          <w:rFonts w:ascii="Arial" w:hAnsi="Arial" w:cs="Arial"/>
          <w:b w:val="0"/>
          <w:bCs/>
          <w:sz w:val="20"/>
          <w:szCs w:val="20"/>
          <w:lang w:eastAsia="pl-PL"/>
        </w:rPr>
        <w:t xml:space="preserve">Kryterium oceny jest najniższa cena </w:t>
      </w:r>
      <w:r w:rsidRPr="001358E6">
        <w:rPr>
          <w:rFonts w:ascii="Arial" w:hAnsi="Arial" w:cs="Arial"/>
          <w:sz w:val="20"/>
          <w:szCs w:val="20"/>
          <w:lang w:eastAsia="pl-PL"/>
        </w:rPr>
        <w:t xml:space="preserve"> - 100 % </w:t>
      </w:r>
    </w:p>
    <w:p w14:paraId="584D373B" w14:textId="77777777" w:rsidR="000D1B17" w:rsidRPr="001358E6" w:rsidRDefault="000D1B17" w:rsidP="0021286C">
      <w:pPr>
        <w:pStyle w:val="Tekstpodstawowywcity21"/>
        <w:numPr>
          <w:ilvl w:val="0"/>
          <w:numId w:val="65"/>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254CB5DE" w14:textId="77777777" w:rsidR="000D1B17" w:rsidRPr="001358E6" w:rsidRDefault="000D1B17" w:rsidP="0021286C">
      <w:pPr>
        <w:pStyle w:val="Tekstpodstawowywcity21"/>
        <w:numPr>
          <w:ilvl w:val="0"/>
          <w:numId w:val="65"/>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zamówienia.</w:t>
      </w:r>
    </w:p>
    <w:p w14:paraId="0AE9BA8D" w14:textId="77777777" w:rsidR="005D58B9" w:rsidRDefault="000D1B17" w:rsidP="0021286C">
      <w:pPr>
        <w:pStyle w:val="Tekstpodstawowywcity21"/>
        <w:numPr>
          <w:ilvl w:val="0"/>
          <w:numId w:val="65"/>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43A66FD7" w14:textId="77777777" w:rsidR="009F5FF6" w:rsidRPr="009F5FF6" w:rsidRDefault="009F5FF6" w:rsidP="009F5FF6">
      <w:pPr>
        <w:pStyle w:val="Tekstpodstawowywcity21"/>
        <w:tabs>
          <w:tab w:val="clear" w:pos="1701"/>
          <w:tab w:val="left" w:pos="709"/>
        </w:tabs>
        <w:spacing w:line="220" w:lineRule="exact"/>
        <w:ind w:left="720"/>
        <w:rPr>
          <w:rFonts w:ascii="Arial" w:hAnsi="Arial" w:cs="Arial"/>
          <w:b w:val="0"/>
          <w:bCs/>
          <w:sz w:val="20"/>
          <w:szCs w:val="20"/>
        </w:rPr>
      </w:pPr>
    </w:p>
    <w:p w14:paraId="631D62EB"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Warunki umowy.</w:t>
      </w:r>
    </w:p>
    <w:p w14:paraId="7968CD13" w14:textId="272AA67E" w:rsidR="000D1B17" w:rsidRPr="008736A5" w:rsidRDefault="000D1B17" w:rsidP="00FC739B">
      <w:pPr>
        <w:numPr>
          <w:ilvl w:val="0"/>
          <w:numId w:val="51"/>
        </w:numPr>
        <w:spacing w:line="220" w:lineRule="exact"/>
        <w:ind w:left="567" w:hanging="283"/>
        <w:jc w:val="both"/>
        <w:rPr>
          <w:rFonts w:ascii="Arial" w:hAnsi="Arial" w:cs="Arial"/>
          <w:bCs/>
          <w:sz w:val="20"/>
          <w:szCs w:val="20"/>
        </w:rPr>
      </w:pPr>
      <w:r w:rsidRPr="001358E6">
        <w:rPr>
          <w:rFonts w:ascii="Arial" w:hAnsi="Arial" w:cs="Arial"/>
          <w:bCs/>
          <w:sz w:val="20"/>
          <w:szCs w:val="20"/>
        </w:rPr>
        <w:t xml:space="preserve">Istotne </w:t>
      </w:r>
      <w:r w:rsidRPr="008736A5">
        <w:rPr>
          <w:rFonts w:ascii="Arial" w:hAnsi="Arial" w:cs="Arial"/>
          <w:bCs/>
          <w:sz w:val="20"/>
          <w:szCs w:val="20"/>
        </w:rPr>
        <w:t xml:space="preserve">dla Stron postanowienia, które zostaną wprowadzone do treści zawieranej umowy, zostały   określone w </w:t>
      </w:r>
      <w:r w:rsidRPr="008736A5">
        <w:rPr>
          <w:rFonts w:ascii="Arial" w:hAnsi="Arial" w:cs="Arial"/>
          <w:b/>
          <w:sz w:val="20"/>
          <w:szCs w:val="20"/>
        </w:rPr>
        <w:t xml:space="preserve">Załączniku Nr </w:t>
      </w:r>
      <w:r w:rsidR="005A07DA">
        <w:rPr>
          <w:rFonts w:ascii="Arial" w:hAnsi="Arial" w:cs="Arial"/>
          <w:b/>
          <w:sz w:val="20"/>
          <w:szCs w:val="20"/>
        </w:rPr>
        <w:t xml:space="preserve">8 </w:t>
      </w:r>
      <w:r w:rsidRPr="000D1B17">
        <w:rPr>
          <w:rFonts w:ascii="Arial" w:hAnsi="Arial" w:cs="Arial"/>
          <w:b/>
          <w:sz w:val="20"/>
          <w:szCs w:val="20"/>
        </w:rPr>
        <w:t>do SIWZ</w:t>
      </w:r>
      <w:r w:rsidRPr="008736A5">
        <w:rPr>
          <w:rFonts w:ascii="Arial" w:hAnsi="Arial" w:cs="Arial"/>
          <w:bCs/>
          <w:sz w:val="20"/>
          <w:szCs w:val="20"/>
        </w:rPr>
        <w:t>.</w:t>
      </w:r>
    </w:p>
    <w:p w14:paraId="44904DD5" w14:textId="77777777" w:rsidR="000D1B17" w:rsidRPr="008736A5" w:rsidRDefault="000D1B17" w:rsidP="00FC739B">
      <w:pPr>
        <w:numPr>
          <w:ilvl w:val="0"/>
          <w:numId w:val="51"/>
        </w:numPr>
        <w:spacing w:line="220" w:lineRule="exact"/>
        <w:ind w:left="567" w:hanging="283"/>
        <w:jc w:val="both"/>
        <w:rPr>
          <w:rFonts w:ascii="Arial" w:hAnsi="Arial" w:cs="Arial"/>
          <w:sz w:val="20"/>
          <w:szCs w:val="20"/>
        </w:rPr>
      </w:pPr>
      <w:r w:rsidRPr="008736A5">
        <w:rPr>
          <w:rFonts w:ascii="Arial" w:hAnsi="Arial" w:cs="Arial"/>
          <w:sz w:val="20"/>
          <w:szCs w:val="20"/>
        </w:rPr>
        <w:t xml:space="preserve">Zamawiający przewiduje możliwość dokonania zmiany postanowień umowy w przypadkach określonych </w:t>
      </w:r>
      <w:r w:rsidRPr="008736A5">
        <w:rPr>
          <w:rFonts w:ascii="Arial" w:hAnsi="Arial" w:cs="Arial"/>
          <w:sz w:val="20"/>
          <w:szCs w:val="20"/>
        </w:rPr>
        <w:br/>
        <w:t>w Istotnych postanowieniach, które zostaną wprowadzone do umowy.</w:t>
      </w:r>
    </w:p>
    <w:p w14:paraId="6F06CF00" w14:textId="77777777" w:rsidR="000D1B17" w:rsidRDefault="000D1B17" w:rsidP="00FC739B">
      <w:pPr>
        <w:numPr>
          <w:ilvl w:val="0"/>
          <w:numId w:val="51"/>
        </w:numPr>
        <w:spacing w:line="220" w:lineRule="exact"/>
        <w:ind w:left="567" w:hanging="283"/>
        <w:jc w:val="both"/>
        <w:rPr>
          <w:rFonts w:ascii="Arial" w:hAnsi="Arial" w:cs="Arial"/>
          <w:bCs/>
          <w:sz w:val="20"/>
          <w:szCs w:val="20"/>
        </w:rPr>
      </w:pPr>
      <w:r w:rsidRPr="008736A5">
        <w:rPr>
          <w:rFonts w:ascii="Arial" w:hAnsi="Arial" w:cs="Arial"/>
          <w:bCs/>
          <w:sz w:val="20"/>
          <w:szCs w:val="20"/>
        </w:rPr>
        <w:t xml:space="preserve">Umowa może zostać zawarta po upływie terminu związania ofertą, jeżeli Wykonawca wyrazi zgodę </w:t>
      </w:r>
      <w:r>
        <w:rPr>
          <w:rFonts w:ascii="Arial" w:hAnsi="Arial" w:cs="Arial"/>
          <w:bCs/>
          <w:sz w:val="20"/>
          <w:szCs w:val="20"/>
        </w:rPr>
        <w:t xml:space="preserve">                                        </w:t>
      </w:r>
      <w:r w:rsidRPr="008736A5">
        <w:rPr>
          <w:rFonts w:ascii="Arial" w:hAnsi="Arial" w:cs="Arial"/>
          <w:bCs/>
          <w:sz w:val="20"/>
          <w:szCs w:val="20"/>
        </w:rPr>
        <w:t>na zawarcie umowy na warunkach określonych</w:t>
      </w:r>
      <w:r w:rsidRPr="001358E6">
        <w:rPr>
          <w:rFonts w:ascii="Arial" w:hAnsi="Arial" w:cs="Arial"/>
          <w:bCs/>
          <w:sz w:val="20"/>
          <w:szCs w:val="20"/>
        </w:rPr>
        <w:t xml:space="preserve"> w złożonej ofercie. </w:t>
      </w:r>
    </w:p>
    <w:p w14:paraId="73401F0B" w14:textId="77777777" w:rsidR="000D1B17" w:rsidRPr="000D1B17" w:rsidRDefault="000D1B17" w:rsidP="001F182F">
      <w:pPr>
        <w:spacing w:line="220" w:lineRule="exact"/>
        <w:jc w:val="both"/>
        <w:rPr>
          <w:rFonts w:ascii="Arial" w:hAnsi="Arial" w:cs="Arial"/>
          <w:bCs/>
          <w:sz w:val="20"/>
          <w:szCs w:val="20"/>
        </w:rPr>
      </w:pPr>
    </w:p>
    <w:p w14:paraId="7DF3E67F"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Warunki płatności.</w:t>
      </w:r>
    </w:p>
    <w:p w14:paraId="10DE9FEF" w14:textId="77777777" w:rsidR="000D1B17" w:rsidRPr="005203BF" w:rsidRDefault="000D1B17" w:rsidP="0021286C">
      <w:pPr>
        <w:pStyle w:val="bullet"/>
        <w:numPr>
          <w:ilvl w:val="0"/>
          <w:numId w:val="86"/>
        </w:numPr>
        <w:spacing w:before="0" w:after="60" w:line="220" w:lineRule="exact"/>
        <w:ind w:left="568" w:hanging="284"/>
        <w:jc w:val="both"/>
        <w:rPr>
          <w:rFonts w:ascii="Arial" w:hAnsi="Arial" w:cs="Arial"/>
          <w:color w:val="000000"/>
          <w:sz w:val="20"/>
        </w:rPr>
      </w:pPr>
      <w:r w:rsidRPr="005203BF">
        <w:rPr>
          <w:rFonts w:ascii="Arial" w:hAnsi="Arial" w:cs="Arial"/>
          <w:sz w:val="20"/>
        </w:rPr>
        <w:t xml:space="preserve">Termin płatności wynosi </w:t>
      </w:r>
      <w:r w:rsidRPr="005203BF">
        <w:rPr>
          <w:rFonts w:ascii="Arial" w:hAnsi="Arial" w:cs="Arial"/>
          <w:b/>
          <w:sz w:val="20"/>
        </w:rPr>
        <w:t>30</w:t>
      </w:r>
      <w:r w:rsidRPr="005203BF">
        <w:rPr>
          <w:rFonts w:ascii="Arial" w:hAnsi="Arial" w:cs="Arial"/>
          <w:sz w:val="20"/>
        </w:rPr>
        <w:t xml:space="preserve"> </w:t>
      </w:r>
      <w:r w:rsidRPr="005203BF">
        <w:rPr>
          <w:rFonts w:ascii="Arial" w:hAnsi="Arial" w:cs="Arial"/>
          <w:b/>
          <w:sz w:val="20"/>
        </w:rPr>
        <w:t xml:space="preserve">dni </w:t>
      </w:r>
      <w:r w:rsidRPr="005203BF">
        <w:rPr>
          <w:rFonts w:ascii="Arial" w:hAnsi="Arial" w:cs="Arial"/>
          <w:sz w:val="20"/>
        </w:rPr>
        <w:t xml:space="preserve">kalendarzowych od daty wpływu faktury do WĘGLOKOKS KRAJ </w:t>
      </w:r>
      <w:r w:rsidRPr="005203BF">
        <w:rPr>
          <w:rFonts w:ascii="Arial" w:hAnsi="Arial" w:cs="Arial"/>
          <w:sz w:val="20"/>
        </w:rPr>
        <w:br/>
        <w:t>S.A. wystawionej po wykonaniu</w:t>
      </w:r>
      <w:r w:rsidRPr="005203BF">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S.A. </w:t>
      </w:r>
    </w:p>
    <w:p w14:paraId="47AA48CC" w14:textId="77777777" w:rsidR="000D1B17" w:rsidRDefault="000D1B17" w:rsidP="0021286C">
      <w:pPr>
        <w:pStyle w:val="bullet"/>
        <w:numPr>
          <w:ilvl w:val="0"/>
          <w:numId w:val="86"/>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3C3954A" w14:textId="77777777" w:rsidR="005A07DA" w:rsidRPr="009F5FF6" w:rsidRDefault="005A07DA" w:rsidP="009F5FF6">
      <w:pPr>
        <w:pStyle w:val="bullet"/>
        <w:spacing w:before="0" w:after="0" w:line="220" w:lineRule="exact"/>
        <w:jc w:val="both"/>
        <w:rPr>
          <w:rFonts w:ascii="Arial" w:hAnsi="Arial" w:cs="Arial"/>
          <w:color w:val="000000"/>
          <w:sz w:val="20"/>
        </w:rPr>
      </w:pPr>
    </w:p>
    <w:p w14:paraId="221DA725"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Związanie ofertą.</w:t>
      </w:r>
    </w:p>
    <w:p w14:paraId="66A20C28" w14:textId="77777777" w:rsidR="000D1B17" w:rsidRPr="001358E6" w:rsidRDefault="000D1B17" w:rsidP="00FC739B">
      <w:pPr>
        <w:numPr>
          <w:ilvl w:val="0"/>
          <w:numId w:val="52"/>
        </w:numPr>
        <w:spacing w:line="276" w:lineRule="auto"/>
        <w:ind w:left="567" w:hanging="283"/>
        <w:jc w:val="both"/>
        <w:rPr>
          <w:rFonts w:ascii="Arial" w:hAnsi="Arial" w:cs="Arial"/>
          <w:sz w:val="20"/>
          <w:szCs w:val="20"/>
        </w:rPr>
      </w:pPr>
      <w:r w:rsidRPr="001358E6">
        <w:rPr>
          <w:rFonts w:ascii="Arial" w:hAnsi="Arial" w:cs="Arial"/>
          <w:sz w:val="20"/>
          <w:szCs w:val="20"/>
        </w:rPr>
        <w:t xml:space="preserve">Wykonawca jest związany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71B952F0" w14:textId="77777777" w:rsidR="000D1B17" w:rsidRDefault="000D1B17" w:rsidP="001F182F">
      <w:pPr>
        <w:numPr>
          <w:ilvl w:val="0"/>
          <w:numId w:val="52"/>
        </w:numPr>
        <w:spacing w:line="276" w:lineRule="auto"/>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lastRenderedPageBreak/>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0CE13B76" w14:textId="77777777" w:rsidR="00206563" w:rsidRPr="001F182F" w:rsidRDefault="00206563" w:rsidP="001F182F">
      <w:pPr>
        <w:spacing w:line="276" w:lineRule="auto"/>
        <w:ind w:left="567"/>
        <w:jc w:val="both"/>
        <w:rPr>
          <w:rFonts w:ascii="Arial" w:hAnsi="Arial" w:cs="Arial"/>
          <w:spacing w:val="-4"/>
          <w:sz w:val="20"/>
          <w:szCs w:val="20"/>
          <w:lang w:eastAsia="pl-PL"/>
        </w:rPr>
      </w:pPr>
    </w:p>
    <w:p w14:paraId="37B2E114" w14:textId="77777777" w:rsidR="005B2884" w:rsidRPr="005B2884" w:rsidRDefault="005B2884" w:rsidP="005B2884">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8"/>
      </w:tblGrid>
      <w:tr w:rsidR="005B2884" w:rsidRPr="005C49A6" w14:paraId="7433C001" w14:textId="77777777" w:rsidTr="005B2884">
        <w:tc>
          <w:tcPr>
            <w:tcW w:w="9922" w:type="dxa"/>
            <w:tcBorders>
              <w:top w:val="single" w:sz="18" w:space="0" w:color="009900"/>
              <w:left w:val="single" w:sz="18" w:space="0" w:color="009900"/>
              <w:bottom w:val="single" w:sz="18" w:space="0" w:color="009900"/>
              <w:right w:val="single" w:sz="18" w:space="0" w:color="009900"/>
            </w:tcBorders>
            <w:shd w:val="clear" w:color="auto" w:fill="auto"/>
          </w:tcPr>
          <w:p w14:paraId="6471937B" w14:textId="77777777" w:rsidR="005B2884" w:rsidRPr="005C49A6" w:rsidRDefault="005B2884" w:rsidP="0021286C">
            <w:pPr>
              <w:numPr>
                <w:ilvl w:val="0"/>
                <w:numId w:val="87"/>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Pr>
                <w:rFonts w:ascii="Arial" w:hAnsi="Arial" w:cs="Arial"/>
                <w:b/>
                <w:bCs/>
                <w:color w:val="0000FF"/>
                <w:sz w:val="20"/>
                <w:szCs w:val="20"/>
                <w:u w:val="single"/>
              </w:rPr>
              <w:t>3</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059DCE7" w14:textId="77777777" w:rsidR="005B2884" w:rsidRPr="005B2884" w:rsidRDefault="005B2884" w:rsidP="0021286C">
      <w:pPr>
        <w:numPr>
          <w:ilvl w:val="0"/>
          <w:numId w:val="87"/>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27C4B2F" w14:textId="77777777" w:rsidR="005B2884" w:rsidRPr="005B2884" w:rsidRDefault="005B2884" w:rsidP="0021286C">
      <w:pPr>
        <w:numPr>
          <w:ilvl w:val="0"/>
          <w:numId w:val="87"/>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455D0592" w14:textId="0B3762F1" w:rsidR="005B2884" w:rsidRPr="005B2884" w:rsidRDefault="005B2884" w:rsidP="0021286C">
      <w:pPr>
        <w:numPr>
          <w:ilvl w:val="0"/>
          <w:numId w:val="87"/>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1CAB7C6D" w14:textId="77777777" w:rsidR="005B2884" w:rsidRPr="005B2884" w:rsidRDefault="005B2884" w:rsidP="0021286C">
      <w:pPr>
        <w:numPr>
          <w:ilvl w:val="0"/>
          <w:numId w:val="87"/>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79D12B19" w14:textId="77777777" w:rsidR="005B2884" w:rsidRPr="005B2884" w:rsidRDefault="005B2884" w:rsidP="0021286C">
      <w:pPr>
        <w:numPr>
          <w:ilvl w:val="0"/>
          <w:numId w:val="87"/>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686F658D" w14:textId="77777777" w:rsidR="005B2884" w:rsidRDefault="005B2884" w:rsidP="005B2884">
      <w:pPr>
        <w:suppressAutoHyphens w:val="0"/>
        <w:ind w:left="567" w:hanging="283"/>
        <w:jc w:val="both"/>
        <w:rPr>
          <w:rFonts w:ascii="Arial" w:hAnsi="Arial" w:cs="Arial"/>
          <w:b/>
          <w:i/>
          <w:sz w:val="20"/>
          <w:szCs w:val="20"/>
          <w:lang w:eastAsia="pl-PL"/>
        </w:rPr>
      </w:pPr>
    </w:p>
    <w:p w14:paraId="1497BBA6" w14:textId="77777777" w:rsidR="005B2884" w:rsidRDefault="005B2884" w:rsidP="005B2884">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1C069896" w14:textId="77777777" w:rsidR="005B2884" w:rsidRDefault="005B2884" w:rsidP="00C268B0">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44187EB2" w14:textId="77777777" w:rsidR="00C268B0" w:rsidRPr="00C268B0" w:rsidRDefault="00C268B0" w:rsidP="00C268B0">
      <w:pPr>
        <w:suppressAutoHyphens w:val="0"/>
        <w:ind w:left="284" w:hanging="284"/>
        <w:jc w:val="both"/>
        <w:rPr>
          <w:rFonts w:ascii="Arial" w:hAnsi="Arial" w:cs="Arial"/>
          <w:b/>
          <w:i/>
          <w:sz w:val="20"/>
          <w:szCs w:val="20"/>
          <w:lang w:eastAsia="pl-PL"/>
        </w:rPr>
      </w:pPr>
    </w:p>
    <w:p w14:paraId="7AC14216" w14:textId="77777777"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p>
    <w:p w14:paraId="63113482" w14:textId="77777777" w:rsidR="00C268B0" w:rsidRPr="00C268B0" w:rsidRDefault="00C268B0" w:rsidP="0021286C">
      <w:pPr>
        <w:numPr>
          <w:ilvl w:val="0"/>
          <w:numId w:val="88"/>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złożonych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Pr>
          <w:rFonts w:ascii="Arial" w:hAnsi="Arial" w:cs="Arial"/>
          <w:b/>
          <w:bCs/>
          <w:color w:val="0000FF"/>
          <w:sz w:val="20"/>
          <w:szCs w:val="20"/>
          <w:u w:val="single"/>
        </w:rPr>
        <w:t>3</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26185C6F" w14:textId="77777777" w:rsidR="00C268B0" w:rsidRPr="00C268B0" w:rsidRDefault="00C268B0" w:rsidP="0021286C">
      <w:pPr>
        <w:numPr>
          <w:ilvl w:val="0"/>
          <w:numId w:val="88"/>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 zawartością ofert nie można się zapoznać przed upływem terminu otwarcia ofert. </w:t>
      </w:r>
    </w:p>
    <w:p w14:paraId="0F9ED5CF" w14:textId="77777777" w:rsidR="00C268B0" w:rsidRPr="00C268B0" w:rsidRDefault="00C268B0" w:rsidP="0021286C">
      <w:pPr>
        <w:numPr>
          <w:ilvl w:val="0"/>
          <w:numId w:val="88"/>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Zamawiający nie przewiduje publicznej sesji otwarcia ofert. </w:t>
      </w:r>
    </w:p>
    <w:p w14:paraId="5B7D249D" w14:textId="77777777" w:rsidR="00C268B0" w:rsidRPr="00C268B0" w:rsidRDefault="00C268B0" w:rsidP="0021286C">
      <w:pPr>
        <w:numPr>
          <w:ilvl w:val="0"/>
          <w:numId w:val="88"/>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Otwarcie ofert </w:t>
      </w:r>
      <w:r w:rsidRPr="00C268B0">
        <w:rPr>
          <w:rFonts w:ascii="Arial" w:hAnsi="Arial" w:cs="Arial"/>
          <w:sz w:val="20"/>
          <w:szCs w:val="20"/>
          <w:lang w:eastAsia="pl-PL"/>
        </w:rPr>
        <w:t>następuje bezpośrednio po upływie terminu ich składania z tym, że dzień, w którym upływa termin składania ofert, jest dniem ich otwarcia.</w:t>
      </w:r>
    </w:p>
    <w:p w14:paraId="6AF280A3" w14:textId="77777777" w:rsidR="00C268B0" w:rsidRDefault="00C268B0" w:rsidP="0021286C">
      <w:pPr>
        <w:numPr>
          <w:ilvl w:val="0"/>
          <w:numId w:val="88"/>
        </w:numPr>
        <w:tabs>
          <w:tab w:val="clear" w:pos="1800"/>
        </w:tabs>
        <w:suppressAutoHyphens w:val="0"/>
        <w:ind w:left="567" w:hanging="283"/>
        <w:jc w:val="both"/>
        <w:rPr>
          <w:rFonts w:ascii="Arial" w:hAnsi="Arial" w:cs="Arial"/>
          <w:iCs/>
          <w:sz w:val="20"/>
          <w:szCs w:val="20"/>
        </w:rPr>
      </w:pPr>
      <w:r w:rsidRPr="00C268B0">
        <w:rPr>
          <w:rFonts w:ascii="Arial" w:hAnsi="Arial" w:cs="Arial"/>
          <w:iCs/>
          <w:sz w:val="20"/>
          <w:szCs w:val="20"/>
        </w:rPr>
        <w:t xml:space="preserve">Informacja z otwarcia ofert jest przekazywana wszystkim Wykonawcom drogą elektroniczną na adres </w:t>
      </w:r>
      <w:r>
        <w:rPr>
          <w:rFonts w:ascii="Arial" w:hAnsi="Arial" w:cs="Arial"/>
          <w:iCs/>
          <w:sz w:val="20"/>
          <w:szCs w:val="20"/>
        </w:rPr>
        <w:t xml:space="preserve">                    </w:t>
      </w:r>
      <w:r w:rsidRPr="00C268B0">
        <w:rPr>
          <w:rFonts w:ascii="Arial" w:hAnsi="Arial" w:cs="Arial"/>
          <w:iCs/>
          <w:sz w:val="20"/>
          <w:szCs w:val="20"/>
        </w:rPr>
        <w:t>e-mail wskazany w złożonej ofercie.</w:t>
      </w:r>
    </w:p>
    <w:p w14:paraId="743DD2BD" w14:textId="77777777" w:rsidR="001F182F" w:rsidRPr="001F182F" w:rsidRDefault="001F182F" w:rsidP="001F182F">
      <w:pPr>
        <w:suppressAutoHyphens w:val="0"/>
        <w:ind w:left="567"/>
        <w:jc w:val="both"/>
        <w:rPr>
          <w:rFonts w:ascii="Arial" w:hAnsi="Arial" w:cs="Arial"/>
          <w:iCs/>
          <w:sz w:val="20"/>
          <w:szCs w:val="20"/>
        </w:rPr>
      </w:pPr>
    </w:p>
    <w:p w14:paraId="02CAA1A9"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32A893C2" w14:textId="77777777" w:rsidR="00C268B0" w:rsidRPr="00C268B0" w:rsidRDefault="00C268B0" w:rsidP="0021286C">
      <w:pPr>
        <w:numPr>
          <w:ilvl w:val="0"/>
          <w:numId w:val="89"/>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08393846" w14:textId="77777777" w:rsidR="00C268B0" w:rsidRPr="00C268B0" w:rsidRDefault="00C268B0" w:rsidP="0021286C">
      <w:pPr>
        <w:numPr>
          <w:ilvl w:val="3"/>
          <w:numId w:val="90"/>
        </w:numPr>
        <w:tabs>
          <w:tab w:val="clear" w:pos="2880"/>
        </w:tabs>
        <w:suppressAutoHyphens w:val="0"/>
        <w:spacing w:after="60"/>
        <w:ind w:left="851" w:hanging="284"/>
        <w:jc w:val="both"/>
        <w:rPr>
          <w:rFonts w:ascii="Arial" w:hAnsi="Arial" w:cs="Arial"/>
          <w:b/>
          <w:sz w:val="20"/>
          <w:szCs w:val="20"/>
        </w:rPr>
      </w:pPr>
      <w:r w:rsidRPr="00C268B0">
        <w:rPr>
          <w:rFonts w:ascii="Arial" w:hAnsi="Arial" w:cs="Arial"/>
          <w:b/>
          <w:sz w:val="20"/>
          <w:szCs w:val="20"/>
        </w:rPr>
        <w:t>Wykonawcy z Zamawiającym:</w:t>
      </w:r>
    </w:p>
    <w:p w14:paraId="163081CA" w14:textId="77777777" w:rsidR="00C268B0" w:rsidRDefault="00C268B0" w:rsidP="0021286C">
      <w:pPr>
        <w:numPr>
          <w:ilvl w:val="0"/>
          <w:numId w:val="91"/>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zapytania do SIWZ, uzupełnianie dokumentów, wyjaśnienia treści ofert, dokumentów, pozostałe oświadczenia i wnioski:</w:t>
      </w:r>
    </w:p>
    <w:p w14:paraId="5DEFEA3D" w14:textId="77777777" w:rsidR="00C268B0" w:rsidRPr="00C268B0" w:rsidRDefault="00C268B0" w:rsidP="0021286C">
      <w:pPr>
        <w:numPr>
          <w:ilvl w:val="0"/>
          <w:numId w:val="93"/>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57FA076A" w14:textId="77777777" w:rsidR="00C268B0" w:rsidRPr="00C268B0" w:rsidRDefault="00C268B0" w:rsidP="0021286C">
      <w:pPr>
        <w:numPr>
          <w:ilvl w:val="0"/>
          <w:numId w:val="91"/>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2DFB64DF" w14:textId="77777777" w:rsidR="00C268B0" w:rsidRPr="00C268B0" w:rsidRDefault="00C268B0" w:rsidP="0021286C">
      <w:pPr>
        <w:numPr>
          <w:ilvl w:val="0"/>
          <w:numId w:val="93"/>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2059800D" w14:textId="77777777" w:rsidR="00C268B0" w:rsidRPr="00C268B0" w:rsidRDefault="00C268B0" w:rsidP="00C268B0">
      <w:pPr>
        <w:suppressAutoHyphens w:val="0"/>
        <w:spacing w:line="120" w:lineRule="auto"/>
        <w:ind w:left="1134"/>
        <w:jc w:val="both"/>
        <w:rPr>
          <w:rFonts w:ascii="Arial" w:hAnsi="Arial" w:cs="Arial"/>
          <w:sz w:val="20"/>
          <w:szCs w:val="20"/>
        </w:rPr>
      </w:pPr>
      <w:r w:rsidRPr="00C268B0">
        <w:rPr>
          <w:rFonts w:ascii="Arial" w:hAnsi="Arial" w:cs="Arial"/>
          <w:sz w:val="20"/>
          <w:szCs w:val="20"/>
        </w:rPr>
        <w:t xml:space="preserve">  </w:t>
      </w:r>
    </w:p>
    <w:p w14:paraId="24923FAD" w14:textId="77777777" w:rsidR="00C268B0" w:rsidRPr="00C268B0" w:rsidRDefault="00C268B0" w:rsidP="0021286C">
      <w:pPr>
        <w:numPr>
          <w:ilvl w:val="3"/>
          <w:numId w:val="90"/>
        </w:numPr>
        <w:tabs>
          <w:tab w:val="clear" w:pos="2880"/>
        </w:tabs>
        <w:suppressAutoHyphens w:val="0"/>
        <w:spacing w:after="60"/>
        <w:ind w:left="851" w:hanging="284"/>
        <w:jc w:val="both"/>
        <w:rPr>
          <w:rFonts w:ascii="Arial" w:hAnsi="Arial" w:cs="Arial"/>
          <w:b/>
          <w:sz w:val="20"/>
          <w:szCs w:val="20"/>
        </w:rPr>
      </w:pPr>
      <w:r w:rsidRPr="00C268B0">
        <w:rPr>
          <w:rFonts w:ascii="Arial" w:hAnsi="Arial" w:cs="Arial"/>
          <w:b/>
          <w:sz w:val="20"/>
          <w:szCs w:val="20"/>
        </w:rPr>
        <w:t>Zamawiającego z Wykonawcami:</w:t>
      </w:r>
    </w:p>
    <w:p w14:paraId="19A1983B" w14:textId="77777777" w:rsidR="00C268B0" w:rsidRPr="00C268B0" w:rsidRDefault="00C268B0" w:rsidP="00E12931">
      <w:pPr>
        <w:spacing w:line="276" w:lineRule="auto"/>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759D4BD" w14:textId="77777777" w:rsidR="00C268B0" w:rsidRPr="00C268B0" w:rsidRDefault="00C268B0" w:rsidP="0021286C">
      <w:pPr>
        <w:numPr>
          <w:ilvl w:val="2"/>
          <w:numId w:val="92"/>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7C435789" w14:textId="77777777" w:rsidR="00C268B0" w:rsidRDefault="00C268B0" w:rsidP="0021286C">
      <w:pPr>
        <w:numPr>
          <w:ilvl w:val="0"/>
          <w:numId w:val="93"/>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3E820CCB" w14:textId="77777777" w:rsidR="00C268B0" w:rsidRPr="00E12931" w:rsidRDefault="00C268B0" w:rsidP="0021286C">
      <w:pPr>
        <w:numPr>
          <w:ilvl w:val="0"/>
          <w:numId w:val="93"/>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4"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31A27D" w14:textId="77777777" w:rsidR="00E12931" w:rsidRPr="00C268B0" w:rsidRDefault="00E12931" w:rsidP="0021286C">
      <w:pPr>
        <w:numPr>
          <w:ilvl w:val="0"/>
          <w:numId w:val="93"/>
        </w:numPr>
        <w:spacing w:line="276" w:lineRule="auto"/>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7133479C" w14:textId="77777777" w:rsidR="00C268B0" w:rsidRPr="00C268B0" w:rsidRDefault="00C268B0" w:rsidP="0021286C">
      <w:pPr>
        <w:numPr>
          <w:ilvl w:val="0"/>
          <w:numId w:val="89"/>
        </w:numPr>
        <w:suppressAutoHyphens w:val="0"/>
        <w:ind w:left="567" w:hanging="283"/>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574F2056" w14:textId="77777777" w:rsidR="00C268B0" w:rsidRPr="00C268B0" w:rsidRDefault="00C268B0" w:rsidP="0021286C">
      <w:pPr>
        <w:numPr>
          <w:ilvl w:val="0"/>
          <w:numId w:val="89"/>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1198560B" w14:textId="77777777" w:rsidR="00C268B0" w:rsidRPr="00C268B0" w:rsidRDefault="00C268B0" w:rsidP="00C268B0">
      <w:pPr>
        <w:spacing w:after="60" w:line="276" w:lineRule="auto"/>
        <w:ind w:left="567" w:hanging="283"/>
        <w:jc w:val="both"/>
        <w:rPr>
          <w:rFonts w:ascii="Arial" w:hAnsi="Arial" w:cs="Arial"/>
          <w:sz w:val="20"/>
          <w:szCs w:val="20"/>
        </w:rPr>
      </w:pPr>
      <w:r w:rsidRPr="00C268B0">
        <w:rPr>
          <w:rFonts w:ascii="Arial" w:hAnsi="Arial" w:cs="Arial"/>
          <w:sz w:val="20"/>
          <w:szCs w:val="20"/>
        </w:rPr>
        <w:t xml:space="preserve">     Małgorzata Bogaczyk - </w:t>
      </w:r>
      <w:hyperlink r:id="rId15" w:history="1">
        <w:r w:rsidRPr="00C268B0">
          <w:rPr>
            <w:rFonts w:ascii="Arial" w:hAnsi="Arial" w:cs="Arial"/>
            <w:sz w:val="20"/>
            <w:szCs w:val="20"/>
            <w:u w:val="single"/>
          </w:rPr>
          <w:t>m.bogaczyk@weglokokskraj.pl</w:t>
        </w:r>
      </w:hyperlink>
    </w:p>
    <w:p w14:paraId="1C298C76" w14:textId="5DA88D21" w:rsidR="00C268B0" w:rsidRDefault="00C268B0" w:rsidP="00E12931">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912B6F">
        <w:rPr>
          <w:rFonts w:ascii="Arial" w:hAnsi="Arial" w:cs="Arial"/>
          <w:b/>
          <w:bCs/>
          <w:sz w:val="20"/>
          <w:szCs w:val="20"/>
        </w:rPr>
        <w:t>.</w:t>
      </w:r>
    </w:p>
    <w:p w14:paraId="40ED2DEC" w14:textId="77777777" w:rsidR="00912B6F" w:rsidRDefault="00912B6F" w:rsidP="00E12931">
      <w:pPr>
        <w:suppressAutoHyphens w:val="0"/>
        <w:spacing w:line="480" w:lineRule="auto"/>
        <w:ind w:left="567"/>
        <w:jc w:val="both"/>
        <w:rPr>
          <w:rFonts w:ascii="Arial" w:hAnsi="Arial" w:cs="Arial"/>
          <w:b/>
          <w:bCs/>
          <w:sz w:val="20"/>
          <w:szCs w:val="20"/>
        </w:rPr>
      </w:pPr>
    </w:p>
    <w:p w14:paraId="49621EAC" w14:textId="77777777" w:rsidR="00912B6F" w:rsidRPr="00C268B0" w:rsidRDefault="00912B6F" w:rsidP="00E12931">
      <w:pPr>
        <w:suppressAutoHyphens w:val="0"/>
        <w:spacing w:line="480" w:lineRule="auto"/>
        <w:ind w:left="567"/>
        <w:jc w:val="both"/>
        <w:rPr>
          <w:rFonts w:ascii="Arial" w:hAnsi="Arial" w:cs="Arial"/>
          <w:b/>
          <w:bCs/>
          <w:sz w:val="20"/>
          <w:szCs w:val="20"/>
        </w:rPr>
      </w:pPr>
    </w:p>
    <w:p w14:paraId="00FE41A5" w14:textId="77777777" w:rsidR="008E59F1" w:rsidRPr="008E59F1" w:rsidRDefault="008E59F1" w:rsidP="008E59F1">
      <w:pPr>
        <w:numPr>
          <w:ilvl w:val="0"/>
          <w:numId w:val="5"/>
        </w:numPr>
        <w:tabs>
          <w:tab w:val="clear" w:pos="142"/>
        </w:tabs>
        <w:suppressAutoHyphens w:val="0"/>
        <w:spacing w:line="360" w:lineRule="auto"/>
        <w:ind w:left="284" w:hanging="426"/>
        <w:jc w:val="both"/>
        <w:rPr>
          <w:rFonts w:ascii="Arial" w:hAnsi="Arial" w:cs="Arial"/>
          <w:sz w:val="20"/>
          <w:szCs w:val="20"/>
        </w:rPr>
      </w:pPr>
      <w:r w:rsidRPr="008E59F1">
        <w:rPr>
          <w:rFonts w:ascii="Arial" w:hAnsi="Arial" w:cs="Arial"/>
          <w:b/>
          <w:sz w:val="20"/>
          <w:szCs w:val="20"/>
          <w:lang w:eastAsia="pl-PL"/>
        </w:rPr>
        <w:lastRenderedPageBreak/>
        <w:t>Zasady udzielania wyjaśnień i modyfikacji.</w:t>
      </w:r>
    </w:p>
    <w:p w14:paraId="352901F4" w14:textId="77777777" w:rsidR="008E59F1" w:rsidRPr="008E59F1" w:rsidRDefault="008E59F1" w:rsidP="0021286C">
      <w:pPr>
        <w:widowControl w:val="0"/>
        <w:numPr>
          <w:ilvl w:val="1"/>
          <w:numId w:val="94"/>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Wszelkie oświadczenia i zawiadomienia składane w trakcie postępowania o udzielenie zamówienia winny być przekazywane zgodnie z opisem zawartym w SIWZ.</w:t>
      </w:r>
    </w:p>
    <w:p w14:paraId="013CAB29" w14:textId="0894D504" w:rsidR="008E59F1" w:rsidRPr="008E59F1" w:rsidRDefault="008E59F1" w:rsidP="0021286C">
      <w:pPr>
        <w:widowControl w:val="0"/>
        <w:numPr>
          <w:ilvl w:val="1"/>
          <w:numId w:val="94"/>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SIWZ poprzez narzędzia umieszczone na platformie Elektronicznego Formularza Ofertowego. Zamawiający niezwłocznie udzieli wyjaśnień, chyba że prośba o wyjaśnienie treści SIWZ wpłynęła do Zamawiającego </w:t>
      </w:r>
      <w:r w:rsidRPr="008E59F1">
        <w:rPr>
          <w:rFonts w:ascii="Arial" w:hAnsi="Arial" w:cs="Arial"/>
          <w:b/>
          <w:sz w:val="20"/>
          <w:szCs w:val="20"/>
          <w:lang w:eastAsia="pl-PL"/>
        </w:rPr>
        <w:t xml:space="preserve">na mniej niż </w:t>
      </w:r>
      <w:r w:rsidR="00F76A1B">
        <w:rPr>
          <w:rFonts w:ascii="Arial" w:hAnsi="Arial" w:cs="Arial"/>
          <w:b/>
          <w:sz w:val="20"/>
          <w:szCs w:val="20"/>
          <w:lang w:eastAsia="pl-PL"/>
        </w:rPr>
        <w:t>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0F7F07BF" w14:textId="77777777" w:rsidR="008E59F1" w:rsidRPr="008E59F1" w:rsidRDefault="008E59F1" w:rsidP="0021286C">
      <w:pPr>
        <w:widowControl w:val="0"/>
        <w:numPr>
          <w:ilvl w:val="1"/>
          <w:numId w:val="94"/>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1758DCEE" w14:textId="77777777" w:rsidR="008E59F1" w:rsidRPr="008E59F1" w:rsidRDefault="008E59F1" w:rsidP="0021286C">
      <w:pPr>
        <w:widowControl w:val="0"/>
        <w:numPr>
          <w:ilvl w:val="1"/>
          <w:numId w:val="94"/>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Brak odpowiedzi oznacza podtrzymanie stanowiska zawartego w SIWZ.</w:t>
      </w:r>
    </w:p>
    <w:p w14:paraId="47205613" w14:textId="77777777" w:rsidR="008E59F1" w:rsidRPr="008E59F1" w:rsidRDefault="008E59F1" w:rsidP="0021286C">
      <w:pPr>
        <w:widowControl w:val="0"/>
        <w:numPr>
          <w:ilvl w:val="1"/>
          <w:numId w:val="94"/>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SIWZ.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6" w:history="1">
        <w:r w:rsidRPr="008E59F1">
          <w:rPr>
            <w:rFonts w:ascii="Arial" w:hAnsi="Arial" w:cs="Arial"/>
            <w:sz w:val="20"/>
            <w:szCs w:val="20"/>
            <w:u w:val="single"/>
            <w:lang w:eastAsia="pl-PL"/>
          </w:rPr>
          <w:t>https://dostawcy-weglokoks.coig.biz/</w:t>
        </w:r>
      </w:hyperlink>
    </w:p>
    <w:p w14:paraId="3E92F8E9" w14:textId="77777777" w:rsidR="008E59F1" w:rsidRDefault="008E59F1" w:rsidP="0021286C">
      <w:pPr>
        <w:widowControl w:val="0"/>
        <w:numPr>
          <w:ilvl w:val="1"/>
          <w:numId w:val="94"/>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2763CC9A" w14:textId="77777777" w:rsidR="005D58B9" w:rsidRPr="005D58B9" w:rsidRDefault="005D58B9" w:rsidP="005D58B9">
      <w:pPr>
        <w:widowControl w:val="0"/>
        <w:suppressAutoHyphens w:val="0"/>
        <w:adjustRightInd w:val="0"/>
        <w:ind w:left="568"/>
        <w:jc w:val="both"/>
        <w:textAlignment w:val="baseline"/>
        <w:rPr>
          <w:rFonts w:ascii="Arial" w:hAnsi="Arial" w:cs="Arial"/>
          <w:b/>
          <w:sz w:val="20"/>
          <w:szCs w:val="20"/>
          <w:lang w:eastAsia="pl-PL"/>
        </w:rPr>
      </w:pPr>
    </w:p>
    <w:p w14:paraId="3AACEE23" w14:textId="77777777" w:rsidR="008E59F1" w:rsidRPr="008E59F1" w:rsidRDefault="008E59F1" w:rsidP="008E59F1">
      <w:pPr>
        <w:numPr>
          <w:ilvl w:val="0"/>
          <w:numId w:val="5"/>
        </w:numPr>
        <w:tabs>
          <w:tab w:val="clear" w:pos="142"/>
        </w:tabs>
        <w:suppressAutoHyphens w:val="0"/>
        <w:spacing w:line="360" w:lineRule="auto"/>
        <w:ind w:left="284" w:hanging="568"/>
        <w:jc w:val="both"/>
        <w:rPr>
          <w:rFonts w:ascii="Arial" w:hAnsi="Arial" w:cs="Arial"/>
          <w:sz w:val="20"/>
          <w:szCs w:val="20"/>
        </w:rPr>
      </w:pPr>
      <w:r w:rsidRPr="008E59F1">
        <w:rPr>
          <w:rFonts w:ascii="Arial" w:eastAsia="Calibri" w:hAnsi="Arial" w:cs="Arial"/>
          <w:b/>
          <w:sz w:val="20"/>
          <w:szCs w:val="20"/>
          <w:lang w:eastAsia="en-US"/>
        </w:rPr>
        <w:t>Przetwarzanie danych osobowych.</w:t>
      </w:r>
    </w:p>
    <w:p w14:paraId="1738856A" w14:textId="77777777" w:rsidR="008E59F1" w:rsidRPr="00360928" w:rsidRDefault="008E59F1" w:rsidP="008E59F1">
      <w:pPr>
        <w:spacing w:after="60" w:line="220" w:lineRule="exact"/>
        <w:ind w:left="284" w:hanging="284"/>
        <w:jc w:val="both"/>
        <w:rPr>
          <w:rFonts w:ascii="Arial" w:eastAsia="Calibri" w:hAnsi="Arial" w:cs="Arial"/>
          <w:sz w:val="19"/>
          <w:szCs w:val="19"/>
          <w:lang w:eastAsia="en-US"/>
        </w:rPr>
      </w:pPr>
      <w:r w:rsidRPr="00A06D1B">
        <w:rPr>
          <w:rFonts w:ascii="Arial" w:hAnsi="Arial" w:cs="Arial"/>
          <w:b/>
          <w:sz w:val="20"/>
          <w:szCs w:val="20"/>
        </w:rPr>
        <w:tab/>
      </w:r>
      <w:r w:rsidRPr="00360928">
        <w:rPr>
          <w:rFonts w:ascii="Arial" w:eastAsia="Calibri" w:hAnsi="Arial" w:cs="Arial"/>
          <w:sz w:val="19"/>
          <w:szCs w:val="19"/>
          <w:lang w:eastAsia="en-US"/>
        </w:rPr>
        <w:t xml:space="preserve">Zgodnie z art. 13 ust.1 i ust. 2 Rozporządzenia Parlamentu Europejskiego i Rady (UE) 2016/679 z dnia </w:t>
      </w:r>
      <w:r w:rsidRPr="00360928">
        <w:rPr>
          <w:rFonts w:ascii="Arial" w:eastAsia="Calibri" w:hAnsi="Arial" w:cs="Arial"/>
          <w:sz w:val="19"/>
          <w:szCs w:val="19"/>
          <w:lang w:eastAsia="en-US"/>
        </w:rPr>
        <w:br/>
        <w:t xml:space="preserve">27 kwietnia 2016 roku w sprawie ochrony osób fizycznych w związku z przetwarzaniem danych osobowych </w:t>
      </w:r>
      <w:r w:rsidRPr="00360928">
        <w:rPr>
          <w:rFonts w:ascii="Arial" w:eastAsia="Calibri" w:hAnsi="Arial" w:cs="Arial"/>
          <w:sz w:val="19"/>
          <w:szCs w:val="19"/>
          <w:lang w:eastAsia="en-US"/>
        </w:rPr>
        <w:br/>
        <w:t xml:space="preserve">i w sprawie swobodnego przepływu takich danych oraz uchylenia dyrektywy 95/46/WE (ogólne rozporządzenie </w:t>
      </w:r>
      <w:r>
        <w:rPr>
          <w:rFonts w:ascii="Arial" w:eastAsia="Calibri" w:hAnsi="Arial" w:cs="Arial"/>
          <w:sz w:val="19"/>
          <w:szCs w:val="19"/>
          <w:lang w:eastAsia="en-US"/>
        </w:rPr>
        <w:br/>
      </w:r>
      <w:r w:rsidRPr="00360928">
        <w:rPr>
          <w:rFonts w:ascii="Arial" w:eastAsia="Calibri" w:hAnsi="Arial" w:cs="Arial"/>
          <w:sz w:val="19"/>
          <w:szCs w:val="19"/>
          <w:lang w:eastAsia="en-US"/>
        </w:rPr>
        <w:t>o ochronie danych), (Dz.U.UE.L.2016.119.1), zwanego dalej RODO, Zamawiający informuje, iż:</w:t>
      </w:r>
    </w:p>
    <w:p w14:paraId="6E62FF08"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Administratorem danych osobowych Wykonawcy jest WĘGLOKOKS KRAJ S.A., z siedzibą </w:t>
      </w:r>
      <w:r w:rsidRPr="00A06D1B">
        <w:rPr>
          <w:rFonts w:ascii="Arial" w:eastAsia="Calibri" w:hAnsi="Arial" w:cs="Arial"/>
          <w:sz w:val="20"/>
          <w:szCs w:val="20"/>
          <w:lang w:eastAsia="en-US"/>
        </w:rPr>
        <w:br/>
        <w:t>w Piekarach Śląskich (41-940) przy ul. gen. J. Ziętka, wpisaną do Rejestru Przedsiębiorców prowadzonego przez Sąd Rejonowy w Gliwicach, X Wydział Gospodarczy Krajowego Rejestru Sądowego, KRS 0000955885, kapitał zakładowy 173 321 000,00 złotych opłacony w całości, będącą podatnikiem od towarów i usług posiadającą numer identyfikacji podatkowej NIP 653-000-48-65, REGON 270034633, BDO 000012274, e-mail: sekretariat@weglokokskraj.pl, www.weglokokskraj.pl, zwaną dalej Administratorem.</w:t>
      </w:r>
    </w:p>
    <w:p w14:paraId="66DED9B4"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Dane kontaktowe Inspektora Ochrony Danych Osobowych w WĘGLOKOKS KRAJ S.A.: adres </w:t>
      </w:r>
      <w:r w:rsidRPr="00A06D1B">
        <w:rPr>
          <w:rFonts w:ascii="Arial" w:eastAsia="Calibri" w:hAnsi="Arial" w:cs="Arial"/>
          <w:sz w:val="20"/>
          <w:szCs w:val="20"/>
          <w:lang w:eastAsia="en-US"/>
        </w:rPr>
        <w:br/>
        <w:t xml:space="preserve">41-905 Bytom, ul. Konstytucji 76 adres e-mail: </w:t>
      </w:r>
      <w:hyperlink r:id="rId17" w:history="1">
        <w:r w:rsidRPr="00A06D1B">
          <w:rPr>
            <w:rFonts w:ascii="Arial" w:eastAsia="Calibri" w:hAnsi="Arial" w:cs="Arial"/>
            <w:color w:val="0563C1"/>
            <w:sz w:val="20"/>
            <w:szCs w:val="20"/>
            <w:u w:val="single"/>
            <w:lang w:eastAsia="en-US"/>
          </w:rPr>
          <w:t>iod@weglokokskraj.pl</w:t>
        </w:r>
      </w:hyperlink>
      <w:r w:rsidRPr="00A06D1B">
        <w:rPr>
          <w:rFonts w:ascii="Arial" w:eastAsia="Calibri" w:hAnsi="Arial" w:cs="Arial"/>
          <w:sz w:val="20"/>
          <w:szCs w:val="20"/>
          <w:lang w:eastAsia="en-US"/>
        </w:rPr>
        <w:t>, tel. 32 718 16 67.</w:t>
      </w:r>
    </w:p>
    <w:p w14:paraId="0E52BBB7"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Dane Wykonawcy przetwarzane będą w celu:</w:t>
      </w:r>
    </w:p>
    <w:p w14:paraId="16F80F7C" w14:textId="77777777" w:rsidR="008E59F1" w:rsidRPr="00A06D1B" w:rsidRDefault="008E59F1" w:rsidP="00FC739B">
      <w:pPr>
        <w:widowControl w:val="0"/>
        <w:numPr>
          <w:ilvl w:val="0"/>
          <w:numId w:val="8"/>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Przeprowadzenia postępowania o udzielenie zamówienia;</w:t>
      </w:r>
    </w:p>
    <w:p w14:paraId="4576BDC5" w14:textId="77777777" w:rsidR="008E59F1" w:rsidRPr="00A06D1B" w:rsidRDefault="008E59F1" w:rsidP="00FC739B">
      <w:pPr>
        <w:widowControl w:val="0"/>
        <w:numPr>
          <w:ilvl w:val="0"/>
          <w:numId w:val="8"/>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Wyboru najkorzystniejszej oferty oraz udzielania zamówienia poprzez zawarcie umowy;</w:t>
      </w:r>
    </w:p>
    <w:p w14:paraId="775B1178" w14:textId="77777777" w:rsidR="008E59F1" w:rsidRPr="008E59F1" w:rsidRDefault="008E59F1" w:rsidP="00FC739B">
      <w:pPr>
        <w:widowControl w:val="0"/>
        <w:numPr>
          <w:ilvl w:val="0"/>
          <w:numId w:val="8"/>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Przechowywania dokumentacji postępowania o udzielenie zamówienia na wypadek</w:t>
      </w:r>
      <w:r>
        <w:rPr>
          <w:rFonts w:ascii="Arial" w:eastAsia="Calibri" w:hAnsi="Arial" w:cs="Arial"/>
          <w:sz w:val="20"/>
          <w:szCs w:val="20"/>
          <w:lang w:eastAsia="en-US"/>
        </w:rPr>
        <w:t xml:space="preserve"> </w:t>
      </w:r>
      <w:r w:rsidRPr="008E59F1">
        <w:rPr>
          <w:rFonts w:ascii="Arial" w:eastAsia="Calibri" w:hAnsi="Arial" w:cs="Arial"/>
          <w:sz w:val="20"/>
          <w:szCs w:val="20"/>
          <w:lang w:eastAsia="en-US"/>
        </w:rPr>
        <w:t>przeprowadzenia kontroli przez uprawnione organy i podmioty;</w:t>
      </w:r>
    </w:p>
    <w:p w14:paraId="7BBA1FCD" w14:textId="77777777" w:rsidR="008E59F1" w:rsidRPr="008E59F1" w:rsidRDefault="008E59F1" w:rsidP="00FC739B">
      <w:pPr>
        <w:widowControl w:val="0"/>
        <w:numPr>
          <w:ilvl w:val="0"/>
          <w:numId w:val="8"/>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Przekazania dokumentacji postępowania o udzielenie zamówienia do archiwum.</w:t>
      </w:r>
    </w:p>
    <w:p w14:paraId="2E62FB60"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w:t>
      </w:r>
      <w:r w:rsidRPr="00A06D1B">
        <w:rPr>
          <w:rFonts w:ascii="Arial" w:eastAsia="Calibri" w:hAnsi="Arial" w:cs="Arial"/>
          <w:sz w:val="20"/>
          <w:szCs w:val="20"/>
          <w:lang w:eastAsia="en-US"/>
        </w:rPr>
        <w:br/>
        <w:t xml:space="preserve">o udzielenie zamówienia. </w:t>
      </w:r>
    </w:p>
    <w:p w14:paraId="26526E1D" w14:textId="6FFF256D"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3571904" w14:textId="77777777" w:rsidR="008E59F1" w:rsidRPr="00AE53E9"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Przetwarzanie powyższych danych osobowych jest niezbędne również do wykonania ciążącego </w:t>
      </w:r>
      <w:r>
        <w:rPr>
          <w:rFonts w:ascii="Arial" w:eastAsia="Calibri" w:hAnsi="Arial" w:cs="Arial"/>
          <w:sz w:val="20"/>
          <w:szCs w:val="20"/>
          <w:lang w:eastAsia="en-US"/>
        </w:rPr>
        <w:br/>
      </w:r>
      <w:r w:rsidRPr="00A06D1B">
        <w:rPr>
          <w:rFonts w:ascii="Arial" w:eastAsia="Calibri" w:hAnsi="Arial" w:cs="Arial"/>
          <w:sz w:val="20"/>
          <w:szCs w:val="20"/>
          <w:lang w:eastAsia="en-US"/>
        </w:rP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F67770E" w14:textId="498A9A0C"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w:t>
      </w:r>
      <w:r w:rsidR="00F76A1B">
        <w:rPr>
          <w:rFonts w:ascii="Arial" w:eastAsia="Calibri" w:hAnsi="Arial" w:cs="Arial"/>
          <w:sz w:val="20"/>
          <w:szCs w:val="20"/>
          <w:lang w:eastAsia="en-US"/>
        </w:rPr>
        <w:t xml:space="preserve">                                                 </w:t>
      </w:r>
      <w:r w:rsidRPr="00A06D1B">
        <w:rPr>
          <w:rFonts w:ascii="Arial" w:eastAsia="Calibri" w:hAnsi="Arial" w:cs="Arial"/>
          <w:sz w:val="20"/>
          <w:szCs w:val="20"/>
          <w:lang w:eastAsia="en-US"/>
        </w:rPr>
        <w:t xml:space="preserve">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F4F54AA"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Dane osobowe Wykonawcy będą przetwarzane w okresie prowadzenia postępowania o udzielenie zamówienia a także 5 lat po jego zakończeniu. Dane osobowe będą przechowywane zgodnie </w:t>
      </w:r>
      <w:r w:rsidRPr="00A06D1B">
        <w:rPr>
          <w:rFonts w:ascii="Arial" w:eastAsia="Calibri" w:hAnsi="Arial" w:cs="Arial"/>
          <w:sz w:val="20"/>
          <w:szCs w:val="20"/>
          <w:lang w:eastAsia="en-US"/>
        </w:rPr>
        <w:br/>
        <w:t xml:space="preserve">z obowiązującymi przepisami. </w:t>
      </w:r>
    </w:p>
    <w:p w14:paraId="616FCBE8" w14:textId="77777777" w:rsidR="008E59F1" w:rsidRPr="00A06D1B" w:rsidRDefault="008E59F1" w:rsidP="00FC739B">
      <w:pPr>
        <w:widowControl w:val="0"/>
        <w:numPr>
          <w:ilvl w:val="0"/>
          <w:numId w:val="9"/>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lastRenderedPageBreak/>
        <w:t>Wykonawca posiada prawo dostępu do treści swoich danych oraz prawo ich sprostowania, zaktualizowania, usunięcia, ograniczenia przetwarzania, prawo do przenoszenia danych, prawo wniesienia sprzeciwu.</w:t>
      </w:r>
    </w:p>
    <w:p w14:paraId="18EE6E6E" w14:textId="196E1B39" w:rsidR="008E59F1" w:rsidRPr="00A06D1B" w:rsidRDefault="008E59F1" w:rsidP="00FC739B">
      <w:pPr>
        <w:widowControl w:val="0"/>
        <w:numPr>
          <w:ilvl w:val="0"/>
          <w:numId w:val="9"/>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Wykonawca ma prawo wniesienia skargi do Inspektora Ochrony Danych Osobowych w WĘGLOKOKS KRAJ S.A.: adres: 41-905 Bytom, ul. Konstytucji 76, e-mail: iod@weglokokskraj.pl, tel. 32 718 16 67 lub do Prezesa Urzędu Ochrony Danych Osobowych, 00-193 Warszawa, ul. Stawki 2, gdy uzna, iż przetwarzanie jego danych osobowych narusza przepisy RODO.</w:t>
      </w:r>
    </w:p>
    <w:p w14:paraId="0E0F4210" w14:textId="77777777" w:rsidR="008E59F1" w:rsidRPr="00A06D1B" w:rsidRDefault="008E59F1" w:rsidP="00FC739B">
      <w:pPr>
        <w:widowControl w:val="0"/>
        <w:numPr>
          <w:ilvl w:val="0"/>
          <w:numId w:val="9"/>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Podanie przez Wykonawcę danych osobowych jest dobrowolne, ale stanowi warunek dopuszczenia </w:t>
      </w:r>
      <w:r w:rsidR="009248BA">
        <w:rPr>
          <w:rFonts w:ascii="Arial" w:eastAsia="Calibri" w:hAnsi="Arial" w:cs="Arial"/>
          <w:sz w:val="20"/>
          <w:szCs w:val="20"/>
          <w:lang w:eastAsia="en-US"/>
        </w:rPr>
        <w:t xml:space="preserve">                 </w:t>
      </w:r>
      <w:r w:rsidRPr="00A06D1B">
        <w:rPr>
          <w:rFonts w:ascii="Arial" w:eastAsia="Calibri" w:hAnsi="Arial" w:cs="Arial"/>
          <w:sz w:val="20"/>
          <w:szCs w:val="20"/>
          <w:lang w:eastAsia="en-US"/>
        </w:rPr>
        <w:t xml:space="preserve">do udziału w postępowaniu o udzielenie zamówienia. </w:t>
      </w:r>
    </w:p>
    <w:p w14:paraId="7A6619F4" w14:textId="77777777" w:rsidR="008E59F1" w:rsidRPr="008E59F1" w:rsidRDefault="008E59F1" w:rsidP="00FC739B">
      <w:pPr>
        <w:widowControl w:val="0"/>
        <w:numPr>
          <w:ilvl w:val="0"/>
          <w:numId w:val="9"/>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A06D1B">
        <w:rPr>
          <w:rFonts w:ascii="Arial" w:eastAsia="Calibri" w:hAnsi="Arial" w:cs="Arial"/>
          <w:i/>
          <w:sz w:val="20"/>
          <w:szCs w:val="20"/>
          <w:lang w:eastAsia="en-US"/>
        </w:rPr>
        <w:t>(jeżeli dotyczy).</w:t>
      </w:r>
    </w:p>
    <w:p w14:paraId="39FEA40C" w14:textId="77777777" w:rsidR="005D58B9" w:rsidRDefault="008E59F1" w:rsidP="00D869C6">
      <w:pPr>
        <w:widowControl w:val="0"/>
        <w:numPr>
          <w:ilvl w:val="0"/>
          <w:numId w:val="9"/>
        </w:numPr>
        <w:spacing w:line="220" w:lineRule="exact"/>
        <w:ind w:left="567" w:hanging="425"/>
        <w:jc w:val="both"/>
        <w:rPr>
          <w:rFonts w:ascii="Arial" w:eastAsia="Calibri" w:hAnsi="Arial" w:cs="Arial"/>
          <w:i/>
          <w:sz w:val="20"/>
          <w:szCs w:val="20"/>
          <w:lang w:eastAsia="en-US"/>
        </w:rPr>
      </w:pPr>
      <w:r w:rsidRPr="008E59F1">
        <w:rPr>
          <w:rFonts w:ascii="Arial" w:eastAsia="Calibri" w:hAnsi="Arial" w:cs="Arial"/>
          <w:b/>
          <w:i/>
          <w:sz w:val="20"/>
          <w:szCs w:val="20"/>
          <w:lang w:eastAsia="en-US"/>
        </w:rPr>
        <w:t>Podanie przez Wykonawcę danych osobowych jest dobrowolne, ale stanowi warunek dopuszczenia do udziału w postępowaniu o udzielenie zamówienia</w:t>
      </w:r>
      <w:r w:rsidRPr="008E59F1">
        <w:rPr>
          <w:rFonts w:ascii="Arial" w:eastAsia="Calibri" w:hAnsi="Arial" w:cs="Arial"/>
          <w:i/>
          <w:sz w:val="20"/>
          <w:szCs w:val="20"/>
          <w:lang w:eastAsia="en-US"/>
        </w:rPr>
        <w:t>.</w:t>
      </w:r>
    </w:p>
    <w:p w14:paraId="78E82451" w14:textId="77777777" w:rsidR="009F5FF6" w:rsidRPr="00D869C6" w:rsidRDefault="009F5FF6" w:rsidP="009F5FF6">
      <w:pPr>
        <w:widowControl w:val="0"/>
        <w:spacing w:line="220" w:lineRule="exact"/>
        <w:ind w:left="567"/>
        <w:jc w:val="both"/>
        <w:rPr>
          <w:rFonts w:ascii="Arial" w:eastAsia="Calibri" w:hAnsi="Arial" w:cs="Arial"/>
          <w:i/>
          <w:sz w:val="20"/>
          <w:szCs w:val="20"/>
          <w:lang w:eastAsia="en-US"/>
        </w:rPr>
      </w:pPr>
    </w:p>
    <w:p w14:paraId="7CC62DF5" w14:textId="77777777"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59DE1DFE" w14:textId="77777777" w:rsidR="005D58B9" w:rsidRPr="005D58B9" w:rsidRDefault="005D58B9" w:rsidP="0021286C">
      <w:pPr>
        <w:numPr>
          <w:ilvl w:val="0"/>
          <w:numId w:val="95"/>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39317B35" w14:textId="77777777" w:rsidR="005D58B9" w:rsidRPr="005D58B9" w:rsidRDefault="005D58B9" w:rsidP="0021286C">
      <w:pPr>
        <w:numPr>
          <w:ilvl w:val="0"/>
          <w:numId w:val="95"/>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3A50633E" w14:textId="77777777" w:rsidR="005D58B9" w:rsidRPr="005D58B9" w:rsidRDefault="005D58B9" w:rsidP="0021286C">
      <w:pPr>
        <w:numPr>
          <w:ilvl w:val="0"/>
          <w:numId w:val="95"/>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Wykonawców wyjaśnień dotyczących treści  złożonych ofert.</w:t>
      </w:r>
    </w:p>
    <w:p w14:paraId="38FC03D6" w14:textId="77777777" w:rsidR="005D58B9" w:rsidRPr="005D58B9" w:rsidRDefault="005D58B9" w:rsidP="0021286C">
      <w:pPr>
        <w:numPr>
          <w:ilvl w:val="0"/>
          <w:numId w:val="95"/>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Komisja Przetargowa każdorazowo wzywa Wykonawców, którzy w terminie składania ofert:</w:t>
      </w:r>
    </w:p>
    <w:p w14:paraId="372BF911" w14:textId="77777777" w:rsidR="005D58B9" w:rsidRPr="005D58B9" w:rsidRDefault="005D58B9" w:rsidP="0021286C">
      <w:pPr>
        <w:widowControl w:val="0"/>
        <w:numPr>
          <w:ilvl w:val="1"/>
          <w:numId w:val="96"/>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nie złożyli stosownych pełnomocnictw, oświadczeń lub dokumentów, </w:t>
      </w:r>
    </w:p>
    <w:p w14:paraId="2CFED03A" w14:textId="1864471D" w:rsidR="005D58B9" w:rsidRPr="005D58B9" w:rsidRDefault="005D58B9" w:rsidP="0021286C">
      <w:pPr>
        <w:widowControl w:val="0"/>
        <w:numPr>
          <w:ilvl w:val="1"/>
          <w:numId w:val="96"/>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złożyli pełnomocnictwa, oświadczenia lub dokumenty zawierające błędy, do ich uzupełnienia</w:t>
      </w:r>
      <w:r w:rsidR="00F76A1B">
        <w:rPr>
          <w:rFonts w:ascii="Arial" w:hAnsi="Arial" w:cs="Arial"/>
          <w:sz w:val="20"/>
          <w:szCs w:val="20"/>
          <w:lang w:eastAsia="pl-PL"/>
        </w:rPr>
        <w:t xml:space="preserve">                                 </w:t>
      </w:r>
      <w:r w:rsidRPr="005D58B9">
        <w:rPr>
          <w:rFonts w:ascii="Arial" w:hAnsi="Arial" w:cs="Arial"/>
          <w:sz w:val="20"/>
          <w:szCs w:val="20"/>
          <w:lang w:eastAsia="pl-PL"/>
        </w:rPr>
        <w:t>w określonym terminie, chyba że pomimo ich uzupełnienia konieczne byłoby unieważnienie postępowania lub odrzucenie oferty.</w:t>
      </w:r>
    </w:p>
    <w:p w14:paraId="46870CBF" w14:textId="77777777" w:rsidR="005D58B9" w:rsidRPr="005D58B9" w:rsidRDefault="005D58B9" w:rsidP="0021286C">
      <w:pPr>
        <w:numPr>
          <w:ilvl w:val="0"/>
          <w:numId w:val="95"/>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600E6C2" w14:textId="5A08E279" w:rsidR="005D58B9" w:rsidRPr="005D58B9" w:rsidRDefault="005D58B9" w:rsidP="0021286C">
      <w:pPr>
        <w:numPr>
          <w:ilvl w:val="0"/>
          <w:numId w:val="95"/>
        </w:numPr>
        <w:tabs>
          <w:tab w:val="clear" w:pos="1060"/>
        </w:tabs>
        <w:suppressAutoHyphens w:val="0"/>
        <w:adjustRightInd w:val="0"/>
        <w:ind w:left="567" w:hanging="283"/>
        <w:jc w:val="both"/>
        <w:rPr>
          <w:rFonts w:ascii="Arial" w:hAnsi="Arial" w:cs="Arial"/>
          <w:sz w:val="20"/>
          <w:szCs w:val="20"/>
          <w:u w:val="single"/>
          <w:lang w:eastAsia="pl-PL"/>
        </w:rPr>
      </w:pPr>
      <w:r w:rsidRPr="005D58B9">
        <w:rPr>
          <w:rFonts w:ascii="Arial" w:hAnsi="Arial" w:cs="Arial"/>
          <w:sz w:val="20"/>
          <w:szCs w:val="20"/>
          <w:lang w:eastAsia="pl-PL"/>
        </w:rPr>
        <w:t>Składanie dokumentów przez Wykonawcę, który złożył najkorzystniejszą ofertę (</w:t>
      </w:r>
      <w:r w:rsidRPr="005D58B9">
        <w:rPr>
          <w:rFonts w:ascii="Arial" w:hAnsi="Arial" w:cs="Arial"/>
          <w:sz w:val="20"/>
          <w:szCs w:val="20"/>
          <w:u w:val="single"/>
          <w:lang w:eastAsia="pl-PL"/>
        </w:rPr>
        <w:t>w przypadku procedury odwróconej):</w:t>
      </w:r>
    </w:p>
    <w:p w14:paraId="2BA1857B" w14:textId="77777777" w:rsidR="005D58B9" w:rsidRPr="005D58B9" w:rsidRDefault="005D58B9" w:rsidP="0021286C">
      <w:pPr>
        <w:numPr>
          <w:ilvl w:val="0"/>
          <w:numId w:val="97"/>
        </w:numPr>
        <w:suppressAutoHyphens w:val="0"/>
        <w:adjustRightInd w:val="0"/>
        <w:ind w:left="851" w:hanging="284"/>
        <w:contextualSpacing/>
        <w:jc w:val="both"/>
        <w:rPr>
          <w:rFonts w:ascii="Arial" w:hAnsi="Arial" w:cs="Arial"/>
          <w:sz w:val="20"/>
          <w:szCs w:val="20"/>
          <w:u w:val="single"/>
          <w:lang w:eastAsia="pl-PL"/>
        </w:rPr>
      </w:pPr>
      <w:r w:rsidRPr="005D58B9">
        <w:rPr>
          <w:rFonts w:ascii="Arial" w:hAnsi="Arial" w:cs="Arial"/>
          <w:sz w:val="20"/>
          <w:szCs w:val="20"/>
          <w:lang w:eastAsia="pl-PL"/>
        </w:rPr>
        <w:t>Komisja Przetargowa wzywa Wykonawcę, który złożył najkorzystniejszą ofertę do złożenia stosownych dokumentów w określonym terminie, chyba, że pomimo ich złożenia konieczne byłoby unieważnienie postępowania lub odrzucenie oferty.</w:t>
      </w:r>
    </w:p>
    <w:p w14:paraId="6E8A93D3" w14:textId="77777777" w:rsidR="005D58B9" w:rsidRPr="005D58B9" w:rsidRDefault="005D58B9" w:rsidP="0021286C">
      <w:pPr>
        <w:numPr>
          <w:ilvl w:val="0"/>
          <w:numId w:val="97"/>
        </w:numPr>
        <w:suppressAutoHyphens w:val="0"/>
        <w:ind w:left="851" w:hanging="284"/>
        <w:contextualSpacing/>
        <w:jc w:val="both"/>
        <w:rPr>
          <w:rFonts w:ascii="Arial" w:hAnsi="Arial" w:cs="Arial"/>
          <w:sz w:val="20"/>
          <w:szCs w:val="20"/>
          <w:lang w:eastAsia="pl-PL"/>
        </w:rPr>
      </w:pPr>
      <w:r w:rsidRPr="005D58B9">
        <w:rPr>
          <w:rFonts w:ascii="Arial" w:hAnsi="Arial" w:cs="Arial"/>
          <w:sz w:val="20"/>
          <w:szCs w:val="20"/>
          <w:lang w:eastAsia="pl-PL"/>
        </w:rPr>
        <w:t>Oświadczenia lub dokumenty złożone przez Wykonawcę, który złożył najkorzystniejszą ofertę winny potwierdzać:</w:t>
      </w:r>
    </w:p>
    <w:p w14:paraId="5556052E" w14:textId="77777777" w:rsidR="005D58B9" w:rsidRPr="005D58B9" w:rsidRDefault="005D58B9" w:rsidP="0021286C">
      <w:pPr>
        <w:numPr>
          <w:ilvl w:val="0"/>
          <w:numId w:val="98"/>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spełnienie warunków udziału w postępowaniu przez Wykonawcę,</w:t>
      </w:r>
    </w:p>
    <w:p w14:paraId="6011958B" w14:textId="77777777" w:rsidR="005D58B9" w:rsidRPr="005D58B9" w:rsidRDefault="005D58B9" w:rsidP="0021286C">
      <w:pPr>
        <w:numPr>
          <w:ilvl w:val="0"/>
          <w:numId w:val="98"/>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że oferowane dostawy, usługi lub roboty budowlane potwierdzają spełnianie warunków określonych</w:t>
      </w:r>
      <w:r>
        <w:rPr>
          <w:rFonts w:ascii="Arial" w:hAnsi="Arial" w:cs="Arial"/>
          <w:sz w:val="20"/>
          <w:szCs w:val="20"/>
          <w:lang w:eastAsia="pl-PL"/>
        </w:rPr>
        <w:t xml:space="preserve">                </w:t>
      </w:r>
      <w:r w:rsidRPr="005D58B9">
        <w:rPr>
          <w:rFonts w:ascii="Arial" w:hAnsi="Arial" w:cs="Arial"/>
          <w:sz w:val="20"/>
          <w:szCs w:val="20"/>
          <w:lang w:eastAsia="pl-PL"/>
        </w:rPr>
        <w:t xml:space="preserve"> w SIWZ na dzień wyznaczony przez Komisję Przetargową, jako dzień złożenia.</w:t>
      </w:r>
    </w:p>
    <w:p w14:paraId="1DA2DB8D" w14:textId="78C91344" w:rsidR="005D58B9" w:rsidRPr="005D58B9" w:rsidRDefault="005D58B9" w:rsidP="0021286C">
      <w:pPr>
        <w:numPr>
          <w:ilvl w:val="0"/>
          <w:numId w:val="95"/>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 xml:space="preserve">Komisja przetargowa uprawniona jest do odstąpienia od żądania od Wykonawcy dokumentów  i oświadczeń wynikających z Regulaminu lub SIWZ/IWZ jeżeli Zamawiający jest w ich posiadaniu albo może uzyskać je </w:t>
      </w:r>
      <w:r w:rsidR="00F76A1B">
        <w:rPr>
          <w:rFonts w:ascii="Arial" w:hAnsi="Arial" w:cs="Arial"/>
          <w:sz w:val="20"/>
          <w:szCs w:val="20"/>
          <w:lang w:eastAsia="pl-PL"/>
        </w:rPr>
        <w:t xml:space="preserve">    </w:t>
      </w:r>
      <w:r w:rsidRPr="005D58B9">
        <w:rPr>
          <w:rFonts w:ascii="Arial" w:hAnsi="Arial" w:cs="Arial"/>
          <w:sz w:val="20"/>
          <w:szCs w:val="20"/>
          <w:lang w:eastAsia="pl-PL"/>
        </w:rPr>
        <w:t xml:space="preserve">z powszechnie dostępnych i bezpłatnych baz danych. </w:t>
      </w:r>
    </w:p>
    <w:p w14:paraId="0BCD72D6" w14:textId="77777777" w:rsidR="005D58B9" w:rsidRPr="005D58B9" w:rsidRDefault="005D58B9" w:rsidP="0021286C">
      <w:pPr>
        <w:numPr>
          <w:ilvl w:val="0"/>
          <w:numId w:val="95"/>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Komisja Przetargowa poprawia w ofercie:</w:t>
      </w:r>
    </w:p>
    <w:p w14:paraId="63BB4193" w14:textId="77777777" w:rsidR="005D58B9" w:rsidRPr="005D58B9" w:rsidRDefault="005D58B9" w:rsidP="0021286C">
      <w:pPr>
        <w:widowControl w:val="0"/>
        <w:numPr>
          <w:ilvl w:val="1"/>
          <w:numId w:val="95"/>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21CF8955" w14:textId="66CEF760" w:rsidR="005D58B9" w:rsidRPr="005D58B9" w:rsidRDefault="005D58B9" w:rsidP="0021286C">
      <w:pPr>
        <w:widowControl w:val="0"/>
        <w:numPr>
          <w:ilvl w:val="1"/>
          <w:numId w:val="95"/>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inne omyłki polegające na niezgodności oferty z SIWZ, niezwłocznie powiadamiając o tym Wykonawcę</w:t>
      </w:r>
      <w:r w:rsidR="00F76A1B">
        <w:rPr>
          <w:rFonts w:ascii="Arial" w:hAnsi="Arial" w:cs="Arial"/>
          <w:sz w:val="20"/>
          <w:szCs w:val="20"/>
          <w:lang w:eastAsia="pl-PL"/>
        </w:rPr>
        <w:t xml:space="preserve"> </w:t>
      </w:r>
      <w:r w:rsidRPr="005D58B9">
        <w:rPr>
          <w:rFonts w:ascii="Arial" w:hAnsi="Arial" w:cs="Arial"/>
          <w:sz w:val="20"/>
          <w:szCs w:val="20"/>
          <w:lang w:eastAsia="pl-PL"/>
        </w:rPr>
        <w:t xml:space="preserve">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w:t>
      </w:r>
      <w:r w:rsidR="00F76A1B">
        <w:rPr>
          <w:rFonts w:ascii="Arial" w:hAnsi="Arial" w:cs="Arial"/>
          <w:sz w:val="20"/>
          <w:szCs w:val="20"/>
          <w:lang w:eastAsia="pl-PL"/>
        </w:rPr>
        <w:t xml:space="preserve">                               </w:t>
      </w:r>
      <w:r w:rsidRPr="005D58B9">
        <w:rPr>
          <w:rFonts w:ascii="Arial" w:hAnsi="Arial" w:cs="Arial"/>
          <w:sz w:val="20"/>
          <w:szCs w:val="20"/>
          <w:lang w:eastAsia="pl-PL"/>
        </w:rPr>
        <w:t xml:space="preserve"> z wyjaśnień udzielonych przez Wykonawcę na podstawie ust. 4.</w:t>
      </w:r>
    </w:p>
    <w:p w14:paraId="31D44F0E" w14:textId="77777777" w:rsidR="005D58B9" w:rsidRPr="005D58B9" w:rsidRDefault="005D58B9" w:rsidP="005D58B9">
      <w:pPr>
        <w:suppressAutoHyphens w:val="0"/>
        <w:adjustRightInd w:val="0"/>
        <w:ind w:left="567"/>
        <w:jc w:val="both"/>
        <w:rPr>
          <w:rFonts w:ascii="Arial" w:hAnsi="Arial" w:cs="Arial"/>
          <w:sz w:val="20"/>
          <w:szCs w:val="20"/>
          <w:lang w:eastAsia="pl-PL"/>
        </w:rPr>
      </w:pPr>
    </w:p>
    <w:p w14:paraId="38E9A95F" w14:textId="77777777"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rPr>
        <w:t>Tryb ogłoszenia wyników postępowania.</w:t>
      </w:r>
    </w:p>
    <w:p w14:paraId="771380D1" w14:textId="77777777" w:rsidR="005D58B9" w:rsidRPr="005D58B9" w:rsidRDefault="005D58B9" w:rsidP="0021286C">
      <w:pPr>
        <w:numPr>
          <w:ilvl w:val="6"/>
          <w:numId w:val="99"/>
        </w:numPr>
        <w:suppressAutoHyphens w:val="0"/>
        <w:ind w:left="567" w:hanging="284"/>
        <w:jc w:val="both"/>
        <w:rPr>
          <w:rFonts w:ascii="Arial" w:hAnsi="Arial" w:cs="Arial"/>
          <w:sz w:val="20"/>
          <w:szCs w:val="20"/>
          <w:lang w:eastAsia="pl-PL"/>
        </w:rPr>
      </w:pPr>
      <w:r w:rsidRPr="005D58B9">
        <w:rPr>
          <w:rFonts w:ascii="Arial" w:hAnsi="Arial" w:cs="Arial"/>
          <w:sz w:val="20"/>
          <w:szCs w:val="20"/>
        </w:rPr>
        <w:t>Osoby upoważnione informują Wykonawców, w formie przewidzianej w SIWZ o sposobie rozstrzygnięcia postępowania.</w:t>
      </w:r>
      <w:r w:rsidR="001D207A">
        <w:rPr>
          <w:rFonts w:ascii="Arial" w:hAnsi="Arial" w:cs="Arial"/>
          <w:sz w:val="20"/>
          <w:szCs w:val="20"/>
        </w:rPr>
        <w:t xml:space="preserve"> </w:t>
      </w:r>
      <w:r w:rsidRPr="005D58B9">
        <w:rPr>
          <w:rFonts w:ascii="Arial" w:hAnsi="Arial" w:cs="Arial"/>
          <w:sz w:val="20"/>
          <w:szCs w:val="20"/>
        </w:rPr>
        <w:t xml:space="preserve">Informacja ta jest przekazywana niezwłocznie do publikacji na stronie </w:t>
      </w:r>
      <w:hyperlink r:id="rId18" w:history="1">
        <w:r w:rsidRPr="005D58B9">
          <w:rPr>
            <w:rFonts w:ascii="Arial" w:hAnsi="Arial" w:cs="Arial"/>
            <w:color w:val="0000FF"/>
            <w:sz w:val="20"/>
            <w:szCs w:val="20"/>
            <w:u w:val="single"/>
          </w:rPr>
          <w:t>www.weglokokskraj.pl</w:t>
        </w:r>
      </w:hyperlink>
      <w:r w:rsidRPr="005D58B9">
        <w:rPr>
          <w:rFonts w:ascii="Arial" w:hAnsi="Arial" w:cs="Arial"/>
          <w:sz w:val="20"/>
          <w:szCs w:val="20"/>
        </w:rPr>
        <w:t>.</w:t>
      </w:r>
    </w:p>
    <w:p w14:paraId="4241D3ED" w14:textId="77777777" w:rsidR="005D58B9" w:rsidRPr="005D58B9" w:rsidRDefault="005D58B9" w:rsidP="0021286C">
      <w:pPr>
        <w:numPr>
          <w:ilvl w:val="6"/>
          <w:numId w:val="99"/>
        </w:numPr>
        <w:suppressAutoHyphens w:val="0"/>
        <w:ind w:left="568" w:hanging="284"/>
        <w:jc w:val="both"/>
        <w:rPr>
          <w:rFonts w:ascii="Arial" w:hAnsi="Arial" w:cs="Arial"/>
          <w:sz w:val="20"/>
          <w:szCs w:val="20"/>
          <w:lang w:eastAsia="pl-PL"/>
        </w:rPr>
      </w:pPr>
      <w:r w:rsidRPr="005D58B9">
        <w:rPr>
          <w:rFonts w:ascii="Arial" w:hAnsi="Arial" w:cs="Arial"/>
          <w:sz w:val="20"/>
          <w:szCs w:val="20"/>
        </w:rPr>
        <w:t>Wykonawcę, którego oferta zostanie wybrana za najkorzystniejszą, Zamawiający wezwie odrębnym pismem do zawarcia umowy.</w:t>
      </w:r>
    </w:p>
    <w:p w14:paraId="726C0AA1" w14:textId="77777777" w:rsidR="005D58B9" w:rsidRPr="005D58B9" w:rsidRDefault="005D58B9" w:rsidP="0021286C">
      <w:pPr>
        <w:numPr>
          <w:ilvl w:val="6"/>
          <w:numId w:val="99"/>
        </w:numPr>
        <w:suppressAutoHyphens w:val="0"/>
        <w:spacing w:after="60"/>
        <w:ind w:left="568" w:hanging="284"/>
        <w:jc w:val="both"/>
        <w:rPr>
          <w:rFonts w:ascii="Arial" w:hAnsi="Arial" w:cs="Arial"/>
          <w:sz w:val="20"/>
          <w:szCs w:val="20"/>
          <w:lang w:eastAsia="pl-PL"/>
        </w:rPr>
      </w:pPr>
      <w:r w:rsidRPr="005D58B9">
        <w:rPr>
          <w:rFonts w:ascii="Arial" w:eastAsia="Calibri" w:hAnsi="Arial" w:cs="Arial"/>
          <w:sz w:val="20"/>
          <w:szCs w:val="20"/>
          <w:lang w:eastAsia="en-US"/>
        </w:rPr>
        <w:t>Informacja o sposobie rozstrzygnięcia postępowania zawiera informacje o</w:t>
      </w:r>
      <w:r w:rsidRPr="005D58B9">
        <w:rPr>
          <w:rFonts w:ascii="Arial" w:eastAsia="Calibri" w:hAnsi="Arial" w:cs="Arial"/>
          <w:bCs/>
          <w:sz w:val="20"/>
          <w:szCs w:val="20"/>
          <w:lang w:eastAsia="en-US"/>
        </w:rPr>
        <w:t>:</w:t>
      </w:r>
    </w:p>
    <w:p w14:paraId="35E0B308" w14:textId="77777777" w:rsidR="005D58B9" w:rsidRPr="005D58B9" w:rsidRDefault="005D58B9" w:rsidP="0021286C">
      <w:pPr>
        <w:widowControl w:val="0"/>
        <w:numPr>
          <w:ilvl w:val="1"/>
          <w:numId w:val="100"/>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lang w:val="x-none"/>
        </w:rPr>
        <w:t>Wykonawc</w:t>
      </w:r>
      <w:r w:rsidRPr="005D58B9">
        <w:rPr>
          <w:rFonts w:ascii="Arial" w:hAnsi="Arial" w:cs="Arial"/>
          <w:sz w:val="20"/>
          <w:szCs w:val="20"/>
        </w:rPr>
        <w:t>ach</w:t>
      </w:r>
      <w:r w:rsidRPr="005D58B9">
        <w:rPr>
          <w:rFonts w:ascii="Arial" w:hAnsi="Arial" w:cs="Arial"/>
          <w:sz w:val="20"/>
          <w:szCs w:val="20"/>
          <w:lang w:val="x-none"/>
        </w:rPr>
        <w:t>, któr</w:t>
      </w:r>
      <w:r w:rsidRPr="005D58B9">
        <w:rPr>
          <w:rFonts w:ascii="Arial" w:hAnsi="Arial" w:cs="Arial"/>
          <w:sz w:val="20"/>
          <w:szCs w:val="20"/>
        </w:rPr>
        <w:t>ych</w:t>
      </w:r>
      <w:r w:rsidRPr="005D58B9">
        <w:rPr>
          <w:rFonts w:ascii="Arial" w:hAnsi="Arial" w:cs="Arial"/>
          <w:sz w:val="20"/>
          <w:szCs w:val="20"/>
          <w:lang w:val="x-none"/>
        </w:rPr>
        <w:t xml:space="preserve"> ofert</w:t>
      </w:r>
      <w:r w:rsidRPr="005D58B9">
        <w:rPr>
          <w:rFonts w:ascii="Arial" w:hAnsi="Arial" w:cs="Arial"/>
          <w:sz w:val="20"/>
          <w:szCs w:val="20"/>
        </w:rPr>
        <w:t>y</w:t>
      </w:r>
      <w:r w:rsidRPr="005D58B9">
        <w:rPr>
          <w:rFonts w:ascii="Arial" w:hAnsi="Arial" w:cs="Arial"/>
          <w:sz w:val="20"/>
          <w:szCs w:val="20"/>
          <w:lang w:val="x-none"/>
        </w:rPr>
        <w:t xml:space="preserve"> wybrano,</w:t>
      </w:r>
    </w:p>
    <w:p w14:paraId="08410D28" w14:textId="2CF4FAF0" w:rsidR="005D58B9" w:rsidRPr="005D58B9" w:rsidRDefault="005D58B9" w:rsidP="0021286C">
      <w:pPr>
        <w:widowControl w:val="0"/>
        <w:numPr>
          <w:ilvl w:val="1"/>
          <w:numId w:val="100"/>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Wykonawcach,</w:t>
      </w:r>
      <w:r w:rsidRPr="005D58B9">
        <w:rPr>
          <w:rFonts w:ascii="Arial" w:hAnsi="Arial" w:cs="Arial"/>
          <w:sz w:val="20"/>
          <w:szCs w:val="20"/>
          <w:lang w:val="x-none"/>
        </w:rPr>
        <w:t xml:space="preserve"> których oferty zostały odrzucone wskazując podstawę wynikającą z Regulaminu oraz uzasadnienie faktyczne,</w:t>
      </w:r>
    </w:p>
    <w:p w14:paraId="42A26370" w14:textId="6769EFDB" w:rsidR="005D58B9" w:rsidRPr="005D58B9" w:rsidRDefault="005D58B9" w:rsidP="0021286C">
      <w:pPr>
        <w:widowControl w:val="0"/>
        <w:numPr>
          <w:ilvl w:val="1"/>
          <w:numId w:val="100"/>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w:t>
      </w:r>
      <w:proofErr w:type="spellStart"/>
      <w:r w:rsidRPr="005D58B9">
        <w:rPr>
          <w:rFonts w:ascii="Arial" w:hAnsi="Arial" w:cs="Arial"/>
          <w:sz w:val="20"/>
          <w:szCs w:val="20"/>
          <w:lang w:val="x-none"/>
        </w:rPr>
        <w:t>ykonawcach</w:t>
      </w:r>
      <w:proofErr w:type="spellEnd"/>
      <w:r w:rsidRPr="005D58B9">
        <w:rPr>
          <w:rFonts w:ascii="Arial" w:hAnsi="Arial" w:cs="Arial"/>
          <w:sz w:val="20"/>
          <w:szCs w:val="20"/>
          <w:lang w:val="x-none"/>
        </w:rPr>
        <w:t>, którzy zostali wykluczeni wskazując podstawę wynikającą z Regulaminu oraz</w:t>
      </w:r>
      <w:r w:rsidR="00F76A1B">
        <w:rPr>
          <w:rFonts w:ascii="Arial" w:hAnsi="Arial" w:cs="Arial"/>
          <w:sz w:val="20"/>
          <w:szCs w:val="20"/>
        </w:rPr>
        <w:t xml:space="preserve"> </w:t>
      </w:r>
      <w:r w:rsidRPr="005D58B9">
        <w:rPr>
          <w:rFonts w:ascii="Arial" w:hAnsi="Arial" w:cs="Arial"/>
          <w:sz w:val="20"/>
          <w:szCs w:val="20"/>
          <w:lang w:val="x-none"/>
        </w:rPr>
        <w:t>uzasadnienie faktyczne,</w:t>
      </w:r>
    </w:p>
    <w:p w14:paraId="6ACDAA75" w14:textId="77777777" w:rsidR="005D58B9" w:rsidRPr="005D58B9" w:rsidRDefault="005D58B9" w:rsidP="0021286C">
      <w:pPr>
        <w:numPr>
          <w:ilvl w:val="1"/>
          <w:numId w:val="100"/>
        </w:numPr>
        <w:suppressAutoHyphens w:val="0"/>
        <w:spacing w:after="60"/>
        <w:ind w:hanging="284"/>
        <w:jc w:val="both"/>
        <w:rPr>
          <w:rFonts w:ascii="Arial" w:eastAsia="Calibri" w:hAnsi="Arial" w:cs="Arial"/>
          <w:bCs/>
          <w:sz w:val="20"/>
          <w:szCs w:val="20"/>
          <w:lang w:eastAsia="en-US"/>
        </w:rPr>
      </w:pPr>
      <w:r w:rsidRPr="005D58B9">
        <w:rPr>
          <w:rFonts w:ascii="Arial" w:eastAsia="Calibri" w:hAnsi="Arial" w:cs="Arial"/>
          <w:sz w:val="20"/>
          <w:szCs w:val="20"/>
          <w:lang w:eastAsia="en-US"/>
        </w:rPr>
        <w:t xml:space="preserve">unieważnieniu postępowania wskazując podstawę wynikającą z Regulaminu oraz uzasadnienie faktyczne (jeżeli dotyczy). </w:t>
      </w:r>
    </w:p>
    <w:p w14:paraId="6F11447C" w14:textId="77777777" w:rsidR="005D58B9" w:rsidRDefault="005D58B9" w:rsidP="0021286C">
      <w:pPr>
        <w:numPr>
          <w:ilvl w:val="6"/>
          <w:numId w:val="99"/>
        </w:numPr>
        <w:suppressAutoHyphens w:val="0"/>
        <w:ind w:left="568" w:hanging="284"/>
        <w:jc w:val="both"/>
        <w:rPr>
          <w:rFonts w:ascii="Arial" w:hAnsi="Arial" w:cs="Arial"/>
          <w:sz w:val="20"/>
          <w:szCs w:val="20"/>
          <w:lang w:eastAsia="pl-PL"/>
        </w:rPr>
      </w:pPr>
      <w:r w:rsidRPr="005D58B9">
        <w:rPr>
          <w:rFonts w:ascii="Arial" w:hAnsi="Arial" w:cs="Arial"/>
          <w:sz w:val="20"/>
          <w:szCs w:val="20"/>
        </w:rPr>
        <w:lastRenderedPageBreak/>
        <w:t xml:space="preserve">Decyzje podejmowane przez Zamawiającego w toku postępowania o udzielenie Zamówienia, </w:t>
      </w:r>
      <w:r w:rsidRPr="005D58B9">
        <w:rPr>
          <w:rFonts w:ascii="Arial" w:hAnsi="Arial" w:cs="Arial"/>
          <w:sz w:val="20"/>
          <w:szCs w:val="20"/>
        </w:rPr>
        <w:br/>
        <w:t xml:space="preserve">w tym o odrzuceniu ofert, wykluczeniu Wykonawców czy unieważnieniu postępowania są ostateczne i nie podlegają zaskarżeniu. Wykonawcom uczestniczącym w postępowaniu jak i mającym zamiar wzięcia udziału w postępowaniu o udzielenie Zamówienia nie przysługują w stosunku do Zamawiającego jakiekolwiek roszczenia z tego tytułu. </w:t>
      </w:r>
    </w:p>
    <w:p w14:paraId="047D3E2A" w14:textId="77777777" w:rsidR="001D207A" w:rsidRDefault="001D207A" w:rsidP="001D207A">
      <w:pPr>
        <w:suppressAutoHyphens w:val="0"/>
        <w:ind w:left="568"/>
        <w:jc w:val="both"/>
        <w:rPr>
          <w:rFonts w:ascii="Arial" w:hAnsi="Arial" w:cs="Arial"/>
          <w:sz w:val="20"/>
          <w:szCs w:val="20"/>
          <w:lang w:eastAsia="pl-PL"/>
        </w:rPr>
      </w:pPr>
    </w:p>
    <w:p w14:paraId="7B6158F7" w14:textId="77777777" w:rsidR="00F76A1B" w:rsidRPr="001D207A" w:rsidRDefault="00F76A1B" w:rsidP="001D207A">
      <w:pPr>
        <w:suppressAutoHyphens w:val="0"/>
        <w:ind w:left="568"/>
        <w:jc w:val="both"/>
        <w:rPr>
          <w:rFonts w:ascii="Arial" w:hAnsi="Arial" w:cs="Arial"/>
          <w:sz w:val="20"/>
          <w:szCs w:val="20"/>
          <w:lang w:eastAsia="pl-PL"/>
        </w:rPr>
      </w:pPr>
    </w:p>
    <w:p w14:paraId="53C68123" w14:textId="77777777"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0154F82E" w14:textId="77777777" w:rsidR="001D207A" w:rsidRPr="001D207A" w:rsidRDefault="001D207A" w:rsidP="0021286C">
      <w:pPr>
        <w:numPr>
          <w:ilvl w:val="0"/>
          <w:numId w:val="101"/>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33C1B5BC" w14:textId="77777777" w:rsidR="001D207A" w:rsidRPr="001D207A" w:rsidRDefault="001D207A" w:rsidP="0021286C">
      <w:pPr>
        <w:numPr>
          <w:ilvl w:val="0"/>
          <w:numId w:val="101"/>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Wszelkie koszty związane ze sporządzeniem, złożeniem oferty oraz uczestnictwem w</w:t>
      </w:r>
      <w:r>
        <w:rPr>
          <w:rFonts w:ascii="Arial" w:hAnsi="Arial" w:cs="Arial"/>
          <w:sz w:val="20"/>
          <w:szCs w:val="20"/>
          <w:lang w:eastAsia="pl-PL"/>
        </w:rPr>
        <w:t xml:space="preserve"> </w:t>
      </w:r>
      <w:r w:rsidRPr="001D207A">
        <w:rPr>
          <w:rFonts w:ascii="Arial" w:hAnsi="Arial" w:cs="Arial"/>
          <w:sz w:val="20"/>
          <w:szCs w:val="20"/>
          <w:lang w:eastAsia="pl-PL"/>
        </w:rPr>
        <w:t>postępowaniu ponosi Wykonawca niezależnie od wyniku postępowania.</w:t>
      </w:r>
    </w:p>
    <w:p w14:paraId="2965A98B" w14:textId="63B96E7D" w:rsidR="00EA3D13" w:rsidRPr="00EA3D13" w:rsidRDefault="001D207A" w:rsidP="0021286C">
      <w:pPr>
        <w:numPr>
          <w:ilvl w:val="0"/>
          <w:numId w:val="101"/>
        </w:numPr>
        <w:suppressAutoHyphens w:val="0"/>
        <w:ind w:left="567" w:hanging="283"/>
        <w:contextualSpacing/>
        <w:jc w:val="both"/>
        <w:rPr>
          <w:rFonts w:ascii="Arial" w:hAnsi="Arial" w:cs="Arial"/>
          <w:sz w:val="20"/>
          <w:szCs w:val="20"/>
          <w:lang w:eastAsia="pl-PL"/>
        </w:rPr>
      </w:pPr>
      <w:r w:rsidRPr="005D58B9">
        <w:rPr>
          <w:rFonts w:ascii="Arial" w:hAnsi="Arial" w:cs="Arial"/>
          <w:sz w:val="20"/>
          <w:szCs w:val="20"/>
          <w:lang w:eastAsia="pl-PL"/>
        </w:rPr>
        <w:t xml:space="preserve">Zgodnie z § 39 ust.1 Regulaminu </w:t>
      </w:r>
      <w:r w:rsidRPr="005D58B9">
        <w:rPr>
          <w:rFonts w:ascii="Arial" w:hAnsi="Arial" w:cs="Arial"/>
          <w:b/>
          <w:bCs/>
          <w:sz w:val="20"/>
          <w:szCs w:val="20"/>
          <w:lang w:eastAsia="pl-PL"/>
        </w:rPr>
        <w:t>dokumentacja z postępowania nie podlega udostępnieniu</w:t>
      </w:r>
      <w:r w:rsidR="00F76A1B">
        <w:rPr>
          <w:rFonts w:ascii="Arial" w:hAnsi="Arial" w:cs="Arial"/>
          <w:b/>
          <w:bCs/>
          <w:sz w:val="20"/>
          <w:szCs w:val="20"/>
          <w:lang w:eastAsia="pl-PL"/>
        </w:rPr>
        <w:t xml:space="preserve">                                 </w:t>
      </w:r>
      <w:r w:rsidRPr="005D58B9">
        <w:rPr>
          <w:rFonts w:ascii="Arial" w:hAnsi="Arial" w:cs="Arial"/>
          <w:sz w:val="20"/>
          <w:szCs w:val="20"/>
          <w:lang w:eastAsia="pl-PL"/>
        </w:rPr>
        <w:t>na zasadach określonych w przepisach o dostępie do informacji  publicznej.</w:t>
      </w:r>
    </w:p>
    <w:p w14:paraId="3C25F9F9" w14:textId="77777777" w:rsidR="001D207A" w:rsidRPr="001D207A" w:rsidRDefault="001D207A" w:rsidP="001D207A">
      <w:pPr>
        <w:suppressAutoHyphens w:val="0"/>
        <w:ind w:left="567"/>
        <w:contextualSpacing/>
        <w:jc w:val="both"/>
        <w:rPr>
          <w:rFonts w:ascii="Arial" w:hAnsi="Arial" w:cs="Arial"/>
          <w:b/>
          <w:sz w:val="20"/>
          <w:szCs w:val="20"/>
          <w:lang w:eastAsia="pl-PL"/>
        </w:rPr>
      </w:pPr>
    </w:p>
    <w:p w14:paraId="17F397B2" w14:textId="77777777" w:rsidR="009B5074" w:rsidRDefault="009B5074" w:rsidP="00180112">
      <w:pPr>
        <w:rPr>
          <w:rFonts w:ascii="Arial" w:hAnsi="Arial" w:cs="Arial"/>
          <w:b/>
          <w:sz w:val="20"/>
          <w:szCs w:val="20"/>
          <w:u w:val="single"/>
        </w:rPr>
      </w:pPr>
    </w:p>
    <w:p w14:paraId="770F355E" w14:textId="77777777" w:rsidR="00251B91" w:rsidRDefault="002E239F" w:rsidP="00180112">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1D7F4FB6" w14:textId="77777777" w:rsidR="001D207A" w:rsidRDefault="001D207A" w:rsidP="00180112">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6804"/>
      </w:tblGrid>
      <w:tr w:rsidR="001D207A" w:rsidRPr="001D207A" w14:paraId="177428A0" w14:textId="77777777" w:rsidTr="00FC739B">
        <w:trPr>
          <w:trHeight w:val="152"/>
        </w:trPr>
        <w:tc>
          <w:tcPr>
            <w:tcW w:w="468" w:type="dxa"/>
            <w:vAlign w:val="center"/>
          </w:tcPr>
          <w:p w14:paraId="3821B6A2" w14:textId="77777777" w:rsidR="001D207A" w:rsidRPr="001D207A" w:rsidRDefault="001D207A"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0684391"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1</w:t>
            </w:r>
          </w:p>
        </w:tc>
        <w:tc>
          <w:tcPr>
            <w:tcW w:w="425" w:type="dxa"/>
            <w:vAlign w:val="center"/>
          </w:tcPr>
          <w:p w14:paraId="3AF4B591" w14:textId="77777777" w:rsidR="001D207A" w:rsidRPr="001D207A" w:rsidRDefault="001D207A" w:rsidP="001D207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58E655BD" w14:textId="77777777" w:rsidR="001D207A" w:rsidRPr="001D207A" w:rsidRDefault="001D207A" w:rsidP="001D207A">
            <w:pPr>
              <w:tabs>
                <w:tab w:val="left" w:pos="358"/>
                <w:tab w:val="left" w:pos="1985"/>
                <w:tab w:val="left" w:pos="2268"/>
              </w:tabs>
              <w:jc w:val="both"/>
              <w:rPr>
                <w:sz w:val="18"/>
                <w:szCs w:val="18"/>
              </w:rPr>
            </w:pPr>
            <w:r w:rsidRPr="001D207A">
              <w:rPr>
                <w:rFonts w:ascii="Arial" w:hAnsi="Arial" w:cs="Arial"/>
                <w:sz w:val="18"/>
                <w:szCs w:val="18"/>
              </w:rPr>
              <w:t>Opis przedmiotu zamówienia.</w:t>
            </w:r>
          </w:p>
        </w:tc>
      </w:tr>
      <w:tr w:rsidR="001D207A" w:rsidRPr="001D207A" w14:paraId="5B56D060" w14:textId="77777777" w:rsidTr="00FC739B">
        <w:trPr>
          <w:trHeight w:val="127"/>
        </w:trPr>
        <w:tc>
          <w:tcPr>
            <w:tcW w:w="468" w:type="dxa"/>
            <w:vAlign w:val="center"/>
          </w:tcPr>
          <w:p w14:paraId="5E474A5B" w14:textId="77777777" w:rsidR="001D207A" w:rsidRPr="001D207A" w:rsidRDefault="001D207A"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FFC62CB"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2</w:t>
            </w:r>
          </w:p>
        </w:tc>
        <w:tc>
          <w:tcPr>
            <w:tcW w:w="425" w:type="dxa"/>
            <w:vAlign w:val="center"/>
          </w:tcPr>
          <w:p w14:paraId="4066E880" w14:textId="77777777" w:rsidR="001D207A" w:rsidRPr="001D207A" w:rsidRDefault="001D207A" w:rsidP="001D207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46F25FED" w14:textId="77777777" w:rsidR="001D207A" w:rsidRPr="001D207A" w:rsidRDefault="001D207A" w:rsidP="001D207A">
            <w:pPr>
              <w:tabs>
                <w:tab w:val="left" w:pos="358"/>
                <w:tab w:val="left" w:pos="1985"/>
                <w:tab w:val="left" w:pos="2268"/>
              </w:tabs>
              <w:jc w:val="both"/>
              <w:rPr>
                <w:sz w:val="18"/>
                <w:szCs w:val="18"/>
              </w:rPr>
            </w:pPr>
            <w:r w:rsidRPr="001D207A">
              <w:rPr>
                <w:rFonts w:ascii="Arial" w:hAnsi="Arial" w:cs="Arial"/>
                <w:sz w:val="18"/>
                <w:szCs w:val="18"/>
              </w:rPr>
              <w:t>Formularz ofertowy.</w:t>
            </w:r>
          </w:p>
        </w:tc>
      </w:tr>
      <w:tr w:rsidR="001D207A" w:rsidRPr="001D207A" w14:paraId="0CD2BC56" w14:textId="77777777" w:rsidTr="00E70F56">
        <w:trPr>
          <w:trHeight w:val="260"/>
        </w:trPr>
        <w:tc>
          <w:tcPr>
            <w:tcW w:w="468" w:type="dxa"/>
            <w:vAlign w:val="center"/>
          </w:tcPr>
          <w:p w14:paraId="2C84E571" w14:textId="77777777" w:rsidR="001D207A" w:rsidRPr="001D207A" w:rsidRDefault="001D207A"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162EF7B"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3</w:t>
            </w:r>
          </w:p>
        </w:tc>
        <w:tc>
          <w:tcPr>
            <w:tcW w:w="425" w:type="dxa"/>
            <w:vAlign w:val="center"/>
          </w:tcPr>
          <w:p w14:paraId="4B89E37A" w14:textId="77777777" w:rsidR="001D207A" w:rsidRPr="001D207A" w:rsidRDefault="001D207A" w:rsidP="001D207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03E89618" w14:textId="77777777" w:rsidR="001D207A" w:rsidRPr="001D207A" w:rsidRDefault="00A93FEE" w:rsidP="001D207A">
            <w:pPr>
              <w:tabs>
                <w:tab w:val="left" w:pos="1560"/>
                <w:tab w:val="left" w:pos="1985"/>
              </w:tabs>
              <w:suppressAutoHyphens w:val="0"/>
              <w:jc w:val="both"/>
              <w:rPr>
                <w:rFonts w:ascii="Arial" w:hAnsi="Arial" w:cs="Arial"/>
                <w:sz w:val="18"/>
                <w:szCs w:val="18"/>
                <w:lang w:val="x-none"/>
              </w:rPr>
            </w:pPr>
            <w:r w:rsidRPr="00A93FEE">
              <w:rPr>
                <w:rFonts w:ascii="Arial" w:hAnsi="Arial" w:cs="Arial"/>
                <w:sz w:val="18"/>
                <w:szCs w:val="18"/>
              </w:rPr>
              <w:t>Oświadczenie Wykonawcy o szczególnych rozwiązaniach w zakresie przeciwdziałania wspieraniu agresji na Ukrainę</w:t>
            </w:r>
          </w:p>
        </w:tc>
      </w:tr>
      <w:tr w:rsidR="00E70F56" w:rsidRPr="001D207A" w14:paraId="5713839A" w14:textId="77777777" w:rsidTr="00FC739B">
        <w:trPr>
          <w:trHeight w:val="260"/>
        </w:trPr>
        <w:tc>
          <w:tcPr>
            <w:tcW w:w="468" w:type="dxa"/>
            <w:vAlign w:val="center"/>
          </w:tcPr>
          <w:p w14:paraId="0B8FE9C4" w14:textId="77777777" w:rsidR="00E70F56" w:rsidRPr="001D207A" w:rsidRDefault="00E70F56" w:rsidP="0021286C">
            <w:pPr>
              <w:numPr>
                <w:ilvl w:val="0"/>
                <w:numId w:val="102"/>
              </w:numPr>
              <w:tabs>
                <w:tab w:val="clear" w:pos="-218"/>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2B07B25C" w14:textId="77777777" w:rsidR="00E70F56" w:rsidRPr="001D207A" w:rsidRDefault="00E70F56" w:rsidP="00E70F56">
            <w:pPr>
              <w:tabs>
                <w:tab w:val="left" w:pos="358"/>
                <w:tab w:val="left" w:pos="1985"/>
                <w:tab w:val="left" w:pos="2268"/>
              </w:tabs>
              <w:rPr>
                <w:rFonts w:ascii="Arial" w:hAnsi="Arial" w:cs="Arial"/>
                <w:sz w:val="18"/>
                <w:szCs w:val="18"/>
              </w:rPr>
            </w:pPr>
            <w:r w:rsidRPr="001D207A">
              <w:rPr>
                <w:rFonts w:ascii="Arial" w:hAnsi="Arial" w:cs="Arial"/>
                <w:sz w:val="18"/>
                <w:szCs w:val="18"/>
              </w:rPr>
              <w:t>Załącznik nr  4</w:t>
            </w:r>
          </w:p>
        </w:tc>
        <w:tc>
          <w:tcPr>
            <w:tcW w:w="425" w:type="dxa"/>
            <w:vAlign w:val="center"/>
          </w:tcPr>
          <w:p w14:paraId="61524910" w14:textId="77777777" w:rsidR="00E70F56" w:rsidRPr="001D207A" w:rsidRDefault="00E70F56" w:rsidP="00E70F56">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2CC9DC41" w14:textId="44321FBB" w:rsidR="00E70F56" w:rsidRPr="001D207A" w:rsidRDefault="005A07DA" w:rsidP="00E70F56">
            <w:pPr>
              <w:tabs>
                <w:tab w:val="left" w:pos="1560"/>
                <w:tab w:val="left" w:pos="1985"/>
              </w:tabs>
              <w:suppressAutoHyphens w:val="0"/>
              <w:jc w:val="both"/>
              <w:rPr>
                <w:rFonts w:ascii="Arial" w:hAnsi="Arial" w:cs="Arial"/>
                <w:sz w:val="18"/>
                <w:szCs w:val="18"/>
              </w:rPr>
            </w:pPr>
            <w:r w:rsidRPr="005A07DA">
              <w:rPr>
                <w:rFonts w:ascii="Arial" w:hAnsi="Arial" w:cs="Arial"/>
                <w:sz w:val="18"/>
                <w:szCs w:val="18"/>
              </w:rPr>
              <w:t>Oświadczeni</w:t>
            </w:r>
            <w:r>
              <w:rPr>
                <w:rFonts w:ascii="Arial" w:hAnsi="Arial" w:cs="Arial"/>
                <w:sz w:val="18"/>
                <w:szCs w:val="18"/>
              </w:rPr>
              <w:t>e</w:t>
            </w:r>
            <w:r w:rsidRPr="005A07DA">
              <w:rPr>
                <w:rFonts w:ascii="Arial" w:hAnsi="Arial" w:cs="Arial"/>
                <w:sz w:val="18"/>
                <w:szCs w:val="18"/>
              </w:rPr>
              <w:t xml:space="preserve"> Wykonawcy</w:t>
            </w:r>
          </w:p>
        </w:tc>
      </w:tr>
      <w:tr w:rsidR="001D207A" w:rsidRPr="001D207A" w14:paraId="2C9A5D36" w14:textId="77777777" w:rsidTr="00ED5ABB">
        <w:trPr>
          <w:trHeight w:val="107"/>
        </w:trPr>
        <w:tc>
          <w:tcPr>
            <w:tcW w:w="468" w:type="dxa"/>
            <w:vAlign w:val="center"/>
          </w:tcPr>
          <w:p w14:paraId="22AC8A8E" w14:textId="77777777" w:rsidR="001D207A" w:rsidRPr="001D207A" w:rsidRDefault="001D207A"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04C3ABC"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sidR="00A93FEE">
              <w:rPr>
                <w:rFonts w:ascii="Arial" w:hAnsi="Arial" w:cs="Arial"/>
                <w:sz w:val="18"/>
                <w:szCs w:val="18"/>
              </w:rPr>
              <w:t>5</w:t>
            </w:r>
          </w:p>
        </w:tc>
        <w:tc>
          <w:tcPr>
            <w:tcW w:w="425" w:type="dxa"/>
            <w:vAlign w:val="center"/>
          </w:tcPr>
          <w:p w14:paraId="17760D46" w14:textId="77777777" w:rsidR="001D207A" w:rsidRPr="001D207A" w:rsidRDefault="001D207A" w:rsidP="001D207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26E7FB24" w14:textId="6AA4436E" w:rsidR="001D207A" w:rsidRPr="00ED5ABB" w:rsidRDefault="005A07DA" w:rsidP="001D207A">
            <w:pPr>
              <w:ind w:left="1500" w:hanging="1500"/>
              <w:jc w:val="both"/>
              <w:rPr>
                <w:rFonts w:ascii="Arial" w:hAnsi="Arial" w:cs="Arial"/>
                <w:sz w:val="18"/>
                <w:szCs w:val="18"/>
              </w:rPr>
            </w:pPr>
            <w:r w:rsidRPr="005A07DA">
              <w:rPr>
                <w:rFonts w:ascii="Arial" w:hAnsi="Arial" w:cs="Arial"/>
                <w:sz w:val="18"/>
                <w:szCs w:val="18"/>
              </w:rPr>
              <w:t>Wykaz wykonanych/</w:t>
            </w:r>
            <w:r w:rsidRPr="005A07DA">
              <w:rPr>
                <w:rFonts w:ascii="Arial" w:hAnsi="Arial" w:cs="Arial"/>
                <w:i/>
                <w:sz w:val="18"/>
                <w:szCs w:val="18"/>
              </w:rPr>
              <w:t xml:space="preserve"> </w:t>
            </w:r>
            <w:r w:rsidRPr="005A07DA">
              <w:rPr>
                <w:rFonts w:ascii="Arial" w:hAnsi="Arial" w:cs="Arial"/>
                <w:sz w:val="18"/>
                <w:szCs w:val="18"/>
              </w:rPr>
              <w:t>wykonywanych usług.</w:t>
            </w:r>
          </w:p>
        </w:tc>
      </w:tr>
      <w:tr w:rsidR="001D207A" w:rsidRPr="001D207A" w14:paraId="60B2036D" w14:textId="77777777" w:rsidTr="00FC739B">
        <w:trPr>
          <w:trHeight w:val="260"/>
        </w:trPr>
        <w:tc>
          <w:tcPr>
            <w:tcW w:w="468" w:type="dxa"/>
            <w:vAlign w:val="center"/>
          </w:tcPr>
          <w:p w14:paraId="38F69EE2" w14:textId="77777777" w:rsidR="001D207A" w:rsidRPr="001D207A" w:rsidRDefault="001D207A"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683A1BC4"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w:t>
            </w:r>
            <w:r w:rsidR="00EE5995">
              <w:rPr>
                <w:rFonts w:ascii="Arial" w:hAnsi="Arial" w:cs="Arial"/>
                <w:sz w:val="18"/>
                <w:szCs w:val="18"/>
              </w:rPr>
              <w:t xml:space="preserve"> </w:t>
            </w:r>
            <w:r w:rsidRPr="001D207A">
              <w:rPr>
                <w:rFonts w:ascii="Arial" w:hAnsi="Arial" w:cs="Arial"/>
                <w:sz w:val="18"/>
                <w:szCs w:val="18"/>
              </w:rPr>
              <w:t xml:space="preserve"> </w:t>
            </w:r>
            <w:r w:rsidR="00F81283">
              <w:rPr>
                <w:rFonts w:ascii="Arial" w:hAnsi="Arial" w:cs="Arial"/>
                <w:sz w:val="18"/>
                <w:szCs w:val="18"/>
              </w:rPr>
              <w:t>6</w:t>
            </w:r>
          </w:p>
        </w:tc>
        <w:tc>
          <w:tcPr>
            <w:tcW w:w="425" w:type="dxa"/>
            <w:vAlign w:val="center"/>
          </w:tcPr>
          <w:p w14:paraId="18481BFA" w14:textId="77777777" w:rsidR="001D207A" w:rsidRPr="001D207A" w:rsidRDefault="001D207A" w:rsidP="001D207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2165FD45" w14:textId="77777777" w:rsidR="001D207A" w:rsidRPr="001D207A" w:rsidRDefault="001D207A" w:rsidP="001D207A">
            <w:pPr>
              <w:jc w:val="both"/>
              <w:rPr>
                <w:rFonts w:ascii="Arial" w:hAnsi="Arial" w:cs="Arial"/>
                <w:sz w:val="18"/>
                <w:szCs w:val="18"/>
              </w:rPr>
            </w:pPr>
            <w:r w:rsidRPr="001D207A">
              <w:rPr>
                <w:rFonts w:ascii="Arial" w:hAnsi="Arial" w:cs="Arial"/>
                <w:sz w:val="18"/>
                <w:szCs w:val="18"/>
              </w:rPr>
              <w:t xml:space="preserve">Oświadczenie Wykonawcy </w:t>
            </w:r>
            <w:r w:rsidRPr="001D207A">
              <w:rPr>
                <w:rFonts w:ascii="Arial" w:hAnsi="Arial" w:cs="Arial"/>
                <w:iCs/>
                <w:sz w:val="18"/>
                <w:szCs w:val="18"/>
              </w:rPr>
              <w:t>o posiadaniu statusu M/S/D przedsiębiorcy,</w:t>
            </w:r>
            <w:r w:rsidRPr="001D207A">
              <w:rPr>
                <w:rFonts w:ascii="Arial" w:hAnsi="Arial" w:cs="Arial"/>
                <w:sz w:val="18"/>
                <w:szCs w:val="18"/>
              </w:rPr>
              <w:t xml:space="preserve"> nr NIP                   i adresu właściwego urzędu skarbowego</w:t>
            </w:r>
          </w:p>
        </w:tc>
      </w:tr>
      <w:tr w:rsidR="005D738E" w:rsidRPr="001D207A" w14:paraId="591DE8DA" w14:textId="77777777" w:rsidTr="00FC739B">
        <w:trPr>
          <w:trHeight w:val="260"/>
        </w:trPr>
        <w:tc>
          <w:tcPr>
            <w:tcW w:w="468" w:type="dxa"/>
            <w:vAlign w:val="center"/>
          </w:tcPr>
          <w:p w14:paraId="283A51C1" w14:textId="77777777" w:rsidR="005D738E" w:rsidRPr="001D207A" w:rsidRDefault="005D738E" w:rsidP="0021286C">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05F14D4" w14:textId="77777777" w:rsidR="005D738E" w:rsidRPr="001D207A" w:rsidRDefault="005D738E" w:rsidP="005D738E">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sidR="00F81283">
              <w:rPr>
                <w:rFonts w:ascii="Arial" w:hAnsi="Arial" w:cs="Arial"/>
                <w:sz w:val="18"/>
                <w:szCs w:val="18"/>
              </w:rPr>
              <w:t>7</w:t>
            </w:r>
          </w:p>
        </w:tc>
        <w:tc>
          <w:tcPr>
            <w:tcW w:w="425" w:type="dxa"/>
            <w:vAlign w:val="center"/>
          </w:tcPr>
          <w:p w14:paraId="3AAF004D" w14:textId="77777777" w:rsidR="005D738E" w:rsidRPr="001D207A" w:rsidRDefault="005D738E" w:rsidP="005D738E">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66AB6A67" w14:textId="54A556D8" w:rsidR="005D738E" w:rsidRPr="001D207A" w:rsidRDefault="005A07DA" w:rsidP="005D738E">
            <w:pPr>
              <w:ind w:left="32"/>
              <w:jc w:val="both"/>
              <w:rPr>
                <w:rFonts w:ascii="Arial" w:hAnsi="Arial" w:cs="Arial"/>
                <w:sz w:val="18"/>
                <w:szCs w:val="18"/>
              </w:rPr>
            </w:pPr>
            <w:r w:rsidRPr="001D207A">
              <w:rPr>
                <w:rFonts w:ascii="Arial" w:hAnsi="Arial" w:cs="Arial"/>
                <w:sz w:val="18"/>
                <w:szCs w:val="18"/>
              </w:rPr>
              <w:t>Oświadczenie  Wykonawcy wspólnie ubiegającego się o zamówienie.</w:t>
            </w:r>
          </w:p>
        </w:tc>
      </w:tr>
      <w:tr w:rsidR="005A07DA" w:rsidRPr="001D207A" w14:paraId="5DDAD526" w14:textId="77777777" w:rsidTr="00FC739B">
        <w:trPr>
          <w:trHeight w:val="260"/>
        </w:trPr>
        <w:tc>
          <w:tcPr>
            <w:tcW w:w="468" w:type="dxa"/>
            <w:vAlign w:val="center"/>
          </w:tcPr>
          <w:p w14:paraId="6B7AE190" w14:textId="77777777" w:rsidR="005A07DA" w:rsidRPr="001D207A" w:rsidRDefault="005A07DA" w:rsidP="005A07DA">
            <w:pPr>
              <w:numPr>
                <w:ilvl w:val="0"/>
                <w:numId w:val="102"/>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42C4081" w14:textId="77777777" w:rsidR="005A07DA" w:rsidRPr="001D207A" w:rsidRDefault="005A07DA" w:rsidP="005A07DA">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Pr>
                <w:rFonts w:ascii="Arial" w:hAnsi="Arial" w:cs="Arial"/>
                <w:sz w:val="18"/>
                <w:szCs w:val="18"/>
              </w:rPr>
              <w:t xml:space="preserve"> 8</w:t>
            </w:r>
          </w:p>
        </w:tc>
        <w:tc>
          <w:tcPr>
            <w:tcW w:w="425" w:type="dxa"/>
            <w:vAlign w:val="center"/>
          </w:tcPr>
          <w:p w14:paraId="10B383FC" w14:textId="77777777" w:rsidR="005A07DA" w:rsidRPr="001D207A" w:rsidRDefault="005A07DA" w:rsidP="005A07DA">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51DB1C55" w14:textId="5C2C79A0" w:rsidR="005A07DA" w:rsidRPr="001D207A" w:rsidRDefault="005A07DA" w:rsidP="005A07DA">
            <w:pPr>
              <w:jc w:val="both"/>
              <w:rPr>
                <w:rFonts w:ascii="Arial" w:hAnsi="Arial" w:cs="Arial"/>
                <w:sz w:val="18"/>
                <w:szCs w:val="18"/>
              </w:rPr>
            </w:pPr>
            <w:r w:rsidRPr="001D207A">
              <w:rPr>
                <w:rFonts w:ascii="Arial" w:hAnsi="Arial" w:cs="Arial"/>
                <w:sz w:val="18"/>
                <w:szCs w:val="18"/>
              </w:rPr>
              <w:t>Istotne postanowienia, które zostaną wprowadzone do umowy.</w:t>
            </w:r>
          </w:p>
        </w:tc>
      </w:tr>
    </w:tbl>
    <w:p w14:paraId="23EE3236" w14:textId="77777777" w:rsidR="009B5074" w:rsidRDefault="009B5074" w:rsidP="00180112">
      <w:pPr>
        <w:rPr>
          <w:rFonts w:ascii="Arial" w:hAnsi="Arial" w:cs="Arial"/>
          <w:bCs/>
          <w:sz w:val="20"/>
          <w:szCs w:val="20"/>
        </w:rPr>
      </w:pPr>
    </w:p>
    <w:p w14:paraId="04091996" w14:textId="77777777" w:rsidR="00364878" w:rsidRDefault="00364878" w:rsidP="0000347A">
      <w:pPr>
        <w:spacing w:before="120"/>
        <w:jc w:val="both"/>
        <w:rPr>
          <w:rFonts w:ascii="Arial" w:hAnsi="Arial" w:cs="Arial"/>
          <w:sz w:val="20"/>
          <w:szCs w:val="20"/>
        </w:rPr>
      </w:pPr>
    </w:p>
    <w:p w14:paraId="6C274C68" w14:textId="77777777" w:rsidR="001D207A" w:rsidRDefault="001D207A" w:rsidP="0000347A">
      <w:pPr>
        <w:spacing w:before="120"/>
        <w:jc w:val="both"/>
        <w:rPr>
          <w:rFonts w:ascii="Arial" w:hAnsi="Arial" w:cs="Arial"/>
          <w:sz w:val="20"/>
          <w:szCs w:val="20"/>
        </w:rPr>
      </w:pPr>
    </w:p>
    <w:p w14:paraId="3AAB2579" w14:textId="77777777" w:rsidR="001D207A" w:rsidRDefault="001D207A" w:rsidP="0000347A">
      <w:pPr>
        <w:spacing w:before="120"/>
        <w:jc w:val="both"/>
        <w:rPr>
          <w:rFonts w:ascii="Arial" w:hAnsi="Arial" w:cs="Arial"/>
          <w:sz w:val="20"/>
          <w:szCs w:val="20"/>
        </w:rPr>
      </w:pPr>
    </w:p>
    <w:p w14:paraId="52C957D1" w14:textId="77777777" w:rsidR="001D207A" w:rsidRDefault="001D207A" w:rsidP="0000347A">
      <w:pPr>
        <w:spacing w:before="120"/>
        <w:jc w:val="both"/>
        <w:rPr>
          <w:rFonts w:ascii="Arial" w:hAnsi="Arial" w:cs="Arial"/>
          <w:sz w:val="20"/>
          <w:szCs w:val="20"/>
        </w:rPr>
      </w:pPr>
    </w:p>
    <w:p w14:paraId="113AC3FF" w14:textId="77777777" w:rsidR="001D207A" w:rsidRDefault="001D207A" w:rsidP="0000347A">
      <w:pPr>
        <w:spacing w:before="120"/>
        <w:jc w:val="both"/>
        <w:rPr>
          <w:rFonts w:ascii="Arial" w:hAnsi="Arial" w:cs="Arial"/>
          <w:sz w:val="20"/>
          <w:szCs w:val="20"/>
        </w:rPr>
      </w:pPr>
    </w:p>
    <w:p w14:paraId="167DC3AA" w14:textId="77777777" w:rsidR="001D207A" w:rsidRDefault="001D207A" w:rsidP="0000347A">
      <w:pPr>
        <w:spacing w:before="120"/>
        <w:jc w:val="both"/>
        <w:rPr>
          <w:rFonts w:ascii="Arial" w:hAnsi="Arial" w:cs="Arial"/>
          <w:sz w:val="20"/>
          <w:szCs w:val="20"/>
        </w:rPr>
      </w:pPr>
    </w:p>
    <w:p w14:paraId="71C802CF" w14:textId="77777777" w:rsidR="001D207A" w:rsidRDefault="001D207A" w:rsidP="0000347A">
      <w:pPr>
        <w:spacing w:before="120"/>
        <w:jc w:val="both"/>
        <w:rPr>
          <w:rFonts w:ascii="Arial" w:hAnsi="Arial" w:cs="Arial"/>
          <w:sz w:val="20"/>
          <w:szCs w:val="20"/>
        </w:rPr>
      </w:pPr>
    </w:p>
    <w:p w14:paraId="2120A5EE" w14:textId="77777777" w:rsidR="001D207A" w:rsidRDefault="001D207A" w:rsidP="0000347A">
      <w:pPr>
        <w:spacing w:before="120"/>
        <w:jc w:val="both"/>
        <w:rPr>
          <w:rFonts w:ascii="Arial" w:hAnsi="Arial" w:cs="Arial"/>
          <w:sz w:val="20"/>
          <w:szCs w:val="20"/>
        </w:rPr>
      </w:pPr>
    </w:p>
    <w:p w14:paraId="7C8A5022" w14:textId="77777777" w:rsidR="001D207A" w:rsidRDefault="001D207A" w:rsidP="0000347A">
      <w:pPr>
        <w:spacing w:before="120"/>
        <w:jc w:val="both"/>
        <w:rPr>
          <w:rFonts w:ascii="Arial" w:hAnsi="Arial" w:cs="Arial"/>
          <w:sz w:val="20"/>
          <w:szCs w:val="20"/>
        </w:rPr>
      </w:pPr>
    </w:p>
    <w:p w14:paraId="61311CCA" w14:textId="77777777" w:rsidR="001D207A" w:rsidRDefault="001D207A" w:rsidP="0000347A">
      <w:pPr>
        <w:spacing w:before="120"/>
        <w:jc w:val="both"/>
        <w:rPr>
          <w:rFonts w:ascii="Arial" w:hAnsi="Arial" w:cs="Arial"/>
          <w:sz w:val="20"/>
          <w:szCs w:val="20"/>
        </w:rPr>
      </w:pPr>
    </w:p>
    <w:p w14:paraId="342A55B6" w14:textId="77777777" w:rsidR="001D207A" w:rsidRDefault="001D207A" w:rsidP="0000347A">
      <w:pPr>
        <w:spacing w:before="120"/>
        <w:jc w:val="both"/>
        <w:rPr>
          <w:rFonts w:ascii="Arial" w:hAnsi="Arial" w:cs="Arial"/>
          <w:sz w:val="20"/>
          <w:szCs w:val="20"/>
        </w:rPr>
      </w:pPr>
    </w:p>
    <w:p w14:paraId="57270946" w14:textId="77777777" w:rsidR="001D207A" w:rsidRDefault="001D207A" w:rsidP="0000347A">
      <w:pPr>
        <w:spacing w:before="120"/>
        <w:jc w:val="both"/>
        <w:rPr>
          <w:rFonts w:ascii="Arial" w:hAnsi="Arial" w:cs="Arial"/>
          <w:sz w:val="20"/>
          <w:szCs w:val="20"/>
        </w:rPr>
      </w:pPr>
    </w:p>
    <w:p w14:paraId="0F9B9A53" w14:textId="77777777" w:rsidR="001D207A" w:rsidRDefault="001D207A" w:rsidP="0000347A">
      <w:pPr>
        <w:spacing w:before="120"/>
        <w:jc w:val="both"/>
        <w:rPr>
          <w:rFonts w:ascii="Arial" w:hAnsi="Arial" w:cs="Arial"/>
          <w:sz w:val="20"/>
          <w:szCs w:val="20"/>
        </w:rPr>
      </w:pPr>
    </w:p>
    <w:p w14:paraId="5F7C1819" w14:textId="77777777" w:rsidR="001D207A" w:rsidRDefault="001D207A" w:rsidP="0000347A">
      <w:pPr>
        <w:spacing w:before="120"/>
        <w:jc w:val="both"/>
        <w:rPr>
          <w:rFonts w:ascii="Arial" w:hAnsi="Arial" w:cs="Arial"/>
          <w:sz w:val="20"/>
          <w:szCs w:val="20"/>
        </w:rPr>
      </w:pPr>
    </w:p>
    <w:p w14:paraId="36B56EE5" w14:textId="77777777" w:rsidR="001D207A" w:rsidRDefault="001D207A" w:rsidP="0000347A">
      <w:pPr>
        <w:spacing w:before="120"/>
        <w:jc w:val="both"/>
        <w:rPr>
          <w:rFonts w:ascii="Arial" w:hAnsi="Arial" w:cs="Arial"/>
          <w:sz w:val="20"/>
          <w:szCs w:val="20"/>
        </w:rPr>
      </w:pPr>
    </w:p>
    <w:p w14:paraId="696C0BAC" w14:textId="77777777" w:rsidR="001D207A" w:rsidRDefault="001D207A" w:rsidP="0000347A">
      <w:pPr>
        <w:spacing w:before="120"/>
        <w:jc w:val="both"/>
        <w:rPr>
          <w:rFonts w:ascii="Arial" w:hAnsi="Arial" w:cs="Arial"/>
          <w:sz w:val="20"/>
          <w:szCs w:val="20"/>
        </w:rPr>
      </w:pPr>
    </w:p>
    <w:p w14:paraId="7108C66F" w14:textId="77777777" w:rsidR="001F182F" w:rsidRDefault="001F182F" w:rsidP="0000347A">
      <w:pPr>
        <w:spacing w:before="120"/>
        <w:jc w:val="both"/>
        <w:rPr>
          <w:rFonts w:ascii="Arial" w:hAnsi="Arial" w:cs="Arial"/>
          <w:sz w:val="20"/>
          <w:szCs w:val="20"/>
        </w:rPr>
      </w:pPr>
    </w:p>
    <w:p w14:paraId="438D3FE6" w14:textId="77777777" w:rsidR="005D738E" w:rsidRDefault="005D738E" w:rsidP="0000347A">
      <w:pPr>
        <w:spacing w:before="120"/>
        <w:jc w:val="both"/>
        <w:rPr>
          <w:rFonts w:ascii="Arial" w:hAnsi="Arial" w:cs="Arial"/>
          <w:sz w:val="20"/>
          <w:szCs w:val="20"/>
        </w:rPr>
      </w:pPr>
    </w:p>
    <w:p w14:paraId="1CD9282F" w14:textId="77777777" w:rsidR="006A08FE" w:rsidRDefault="006A08FE" w:rsidP="0000347A">
      <w:pPr>
        <w:spacing w:before="120"/>
        <w:jc w:val="both"/>
        <w:rPr>
          <w:rFonts w:ascii="Arial" w:hAnsi="Arial" w:cs="Arial"/>
          <w:sz w:val="20"/>
          <w:szCs w:val="20"/>
        </w:rPr>
      </w:pPr>
    </w:p>
    <w:p w14:paraId="51E74D71" w14:textId="77777777" w:rsidR="006A08FE" w:rsidRDefault="006A08FE" w:rsidP="0000347A">
      <w:pPr>
        <w:spacing w:before="120"/>
        <w:jc w:val="both"/>
        <w:rPr>
          <w:rFonts w:ascii="Arial" w:hAnsi="Arial" w:cs="Arial"/>
          <w:sz w:val="20"/>
          <w:szCs w:val="20"/>
        </w:rPr>
      </w:pPr>
    </w:p>
    <w:p w14:paraId="3192D4FF" w14:textId="77777777" w:rsidR="001F182F" w:rsidRDefault="001F182F" w:rsidP="0000347A">
      <w:pPr>
        <w:spacing w:before="120"/>
        <w:jc w:val="both"/>
        <w:rPr>
          <w:rFonts w:ascii="Arial" w:hAnsi="Arial" w:cs="Arial"/>
          <w:sz w:val="20"/>
          <w:szCs w:val="20"/>
        </w:rPr>
      </w:pPr>
    </w:p>
    <w:p w14:paraId="69021885" w14:textId="77777777" w:rsidR="001D207A" w:rsidRDefault="001D207A" w:rsidP="0000347A">
      <w:pPr>
        <w:spacing w:before="120"/>
        <w:jc w:val="both"/>
        <w:rPr>
          <w:rFonts w:ascii="Arial" w:hAnsi="Arial" w:cs="Arial"/>
          <w:sz w:val="20"/>
          <w:szCs w:val="20"/>
        </w:rPr>
      </w:pPr>
    </w:p>
    <w:p w14:paraId="10739703" w14:textId="77777777"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Pr>
          <w:rFonts w:ascii="Arial" w:hAnsi="Arial" w:cs="Arial"/>
          <w:iCs/>
          <w:sz w:val="20"/>
          <w:szCs w:val="20"/>
        </w:rPr>
        <w:t>3</w:t>
      </w:r>
      <w:r w:rsidRPr="001D207A">
        <w:rPr>
          <w:rFonts w:ascii="Arial" w:hAnsi="Arial" w:cs="Arial"/>
          <w:iCs/>
          <w:sz w:val="20"/>
          <w:szCs w:val="20"/>
        </w:rPr>
        <w:t xml:space="preserve"> r.</w:t>
      </w:r>
    </w:p>
    <w:p w14:paraId="3D7508C2" w14:textId="77777777" w:rsidR="001D207A" w:rsidRPr="001D207A" w:rsidRDefault="001D207A" w:rsidP="001D207A">
      <w:pPr>
        <w:jc w:val="both"/>
        <w:outlineLvl w:val="0"/>
        <w:rPr>
          <w:rFonts w:ascii="Arial" w:hAnsi="Arial" w:cs="Arial"/>
          <w:b/>
          <w:sz w:val="20"/>
          <w:szCs w:val="20"/>
        </w:rPr>
      </w:pPr>
    </w:p>
    <w:p w14:paraId="4DDDDCEF" w14:textId="77777777" w:rsidR="001D207A" w:rsidRPr="001D207A" w:rsidRDefault="001D207A" w:rsidP="001D207A">
      <w:pPr>
        <w:jc w:val="both"/>
        <w:outlineLvl w:val="0"/>
        <w:rPr>
          <w:rFonts w:ascii="Arial" w:hAnsi="Arial" w:cs="Arial"/>
          <w:sz w:val="20"/>
          <w:szCs w:val="20"/>
        </w:rPr>
      </w:pPr>
    </w:p>
    <w:p w14:paraId="53718A39" w14:textId="77777777" w:rsidR="001D207A" w:rsidRPr="001D207A" w:rsidRDefault="001D207A" w:rsidP="001D207A">
      <w:pPr>
        <w:jc w:val="both"/>
        <w:outlineLvl w:val="0"/>
        <w:rPr>
          <w:rFonts w:ascii="Arial" w:hAnsi="Arial" w:cs="Arial"/>
          <w:sz w:val="20"/>
          <w:szCs w:val="20"/>
        </w:rPr>
      </w:pPr>
    </w:p>
    <w:p w14:paraId="45D09EE6" w14:textId="77777777" w:rsidR="001D207A" w:rsidRPr="001D207A" w:rsidRDefault="001D207A" w:rsidP="001D207A">
      <w:pPr>
        <w:jc w:val="both"/>
        <w:outlineLvl w:val="0"/>
        <w:rPr>
          <w:rFonts w:ascii="Arial" w:hAnsi="Arial" w:cs="Arial"/>
          <w:sz w:val="20"/>
          <w:szCs w:val="20"/>
        </w:rPr>
      </w:pPr>
    </w:p>
    <w:p w14:paraId="6F6CB07F" w14:textId="77777777" w:rsidR="001D207A" w:rsidRPr="001D207A" w:rsidRDefault="001D207A" w:rsidP="001D207A">
      <w:pPr>
        <w:jc w:val="both"/>
        <w:outlineLvl w:val="0"/>
        <w:rPr>
          <w:rFonts w:ascii="Arial" w:hAnsi="Arial" w:cs="Arial"/>
          <w:sz w:val="20"/>
          <w:szCs w:val="20"/>
        </w:rPr>
      </w:pPr>
      <w:r w:rsidRPr="001D207A">
        <w:rPr>
          <w:rFonts w:ascii="Arial" w:hAnsi="Arial" w:cs="Arial"/>
          <w:sz w:val="20"/>
          <w:szCs w:val="20"/>
        </w:rPr>
        <w:t xml:space="preserve">Przewodniczący Komisji Przetargowej                      </w:t>
      </w:r>
    </w:p>
    <w:p w14:paraId="37BBFB43" w14:textId="77777777" w:rsidR="001D207A" w:rsidRPr="001D207A" w:rsidRDefault="001D207A" w:rsidP="001D207A">
      <w:pPr>
        <w:jc w:val="both"/>
        <w:rPr>
          <w:rFonts w:ascii="Arial" w:hAnsi="Arial" w:cs="Arial"/>
          <w:sz w:val="20"/>
          <w:szCs w:val="20"/>
        </w:rPr>
      </w:pPr>
    </w:p>
    <w:p w14:paraId="41A30E62" w14:textId="77777777" w:rsidR="001D207A" w:rsidRPr="001D207A" w:rsidRDefault="001D207A" w:rsidP="001D207A">
      <w:pPr>
        <w:jc w:val="both"/>
        <w:rPr>
          <w:rFonts w:ascii="Arial" w:hAnsi="Arial" w:cs="Arial"/>
          <w:sz w:val="20"/>
          <w:szCs w:val="20"/>
        </w:rPr>
      </w:pPr>
    </w:p>
    <w:p w14:paraId="276BA5A9" w14:textId="77777777" w:rsidR="001D207A" w:rsidRPr="001D207A" w:rsidRDefault="001D207A" w:rsidP="001D207A">
      <w:pPr>
        <w:jc w:val="both"/>
        <w:rPr>
          <w:rFonts w:ascii="Arial" w:hAnsi="Arial" w:cs="Arial"/>
          <w:sz w:val="20"/>
          <w:szCs w:val="20"/>
        </w:rPr>
      </w:pPr>
    </w:p>
    <w:p w14:paraId="67BF18FD" w14:textId="77777777" w:rsidR="001D207A" w:rsidRPr="001D207A" w:rsidRDefault="001D207A" w:rsidP="001D207A">
      <w:pPr>
        <w:jc w:val="both"/>
        <w:rPr>
          <w:rFonts w:ascii="Arial" w:hAnsi="Arial" w:cs="Arial"/>
          <w:sz w:val="20"/>
          <w:szCs w:val="20"/>
        </w:rPr>
      </w:pPr>
      <w:r w:rsidRPr="001D207A">
        <w:rPr>
          <w:rFonts w:ascii="Arial" w:hAnsi="Arial" w:cs="Arial"/>
          <w:sz w:val="20"/>
          <w:szCs w:val="20"/>
        </w:rPr>
        <w:t xml:space="preserve">.......................................................... </w:t>
      </w:r>
    </w:p>
    <w:p w14:paraId="31615A39" w14:textId="494499F4" w:rsidR="001D207A" w:rsidRDefault="001D207A" w:rsidP="00FE799A">
      <w:pPr>
        <w:jc w:val="both"/>
        <w:outlineLvl w:val="0"/>
        <w:rPr>
          <w:rFonts w:ascii="Arial" w:hAnsi="Arial" w:cs="Arial"/>
          <w:color w:val="FF0000"/>
          <w:sz w:val="20"/>
          <w:szCs w:val="20"/>
        </w:rPr>
      </w:pPr>
      <w:r w:rsidRPr="001D207A">
        <w:rPr>
          <w:rFonts w:ascii="Arial" w:hAnsi="Arial" w:cs="Arial"/>
          <w:color w:val="FF0000"/>
          <w:sz w:val="20"/>
          <w:szCs w:val="20"/>
        </w:rPr>
        <w:t xml:space="preserve">       </w:t>
      </w:r>
      <w:r w:rsidR="005A07DA">
        <w:rPr>
          <w:rFonts w:ascii="Arial" w:hAnsi="Arial" w:cs="Arial"/>
          <w:color w:val="FF0000"/>
          <w:sz w:val="20"/>
          <w:szCs w:val="20"/>
        </w:rPr>
        <w:t xml:space="preserve">    </w:t>
      </w:r>
      <w:bookmarkStart w:id="13" w:name="_Hlk27742208"/>
    </w:p>
    <w:p w14:paraId="265D6F50" w14:textId="77777777" w:rsidR="00FE799A" w:rsidRDefault="00FE799A" w:rsidP="00FE799A">
      <w:pPr>
        <w:jc w:val="both"/>
        <w:outlineLvl w:val="0"/>
        <w:rPr>
          <w:rFonts w:ascii="Arial" w:hAnsi="Arial" w:cs="Arial"/>
          <w:color w:val="FF0000"/>
          <w:sz w:val="20"/>
          <w:szCs w:val="20"/>
        </w:rPr>
      </w:pPr>
    </w:p>
    <w:p w14:paraId="25D55060" w14:textId="77777777" w:rsidR="00FE799A" w:rsidRDefault="00FE799A" w:rsidP="00FE799A">
      <w:pPr>
        <w:jc w:val="both"/>
        <w:outlineLvl w:val="0"/>
        <w:rPr>
          <w:rFonts w:ascii="Arial" w:hAnsi="Arial" w:cs="Arial"/>
          <w:color w:val="FF0000"/>
          <w:sz w:val="20"/>
          <w:szCs w:val="20"/>
        </w:rPr>
      </w:pPr>
    </w:p>
    <w:p w14:paraId="5E13D614" w14:textId="77777777" w:rsidR="00FE799A" w:rsidRDefault="00FE799A" w:rsidP="00FE799A">
      <w:pPr>
        <w:jc w:val="both"/>
        <w:outlineLvl w:val="0"/>
        <w:rPr>
          <w:rFonts w:ascii="Arial" w:hAnsi="Arial" w:cs="Arial"/>
          <w:color w:val="FF0000"/>
          <w:sz w:val="20"/>
          <w:szCs w:val="20"/>
        </w:rPr>
      </w:pPr>
    </w:p>
    <w:p w14:paraId="76AC6799" w14:textId="77777777" w:rsidR="00FE799A" w:rsidRDefault="00FE799A" w:rsidP="00FE799A">
      <w:pPr>
        <w:jc w:val="both"/>
        <w:outlineLvl w:val="0"/>
        <w:rPr>
          <w:rFonts w:ascii="Arial" w:hAnsi="Arial" w:cs="Arial"/>
          <w:color w:val="FF0000"/>
          <w:sz w:val="20"/>
          <w:szCs w:val="20"/>
        </w:rPr>
      </w:pPr>
    </w:p>
    <w:p w14:paraId="1BF31B94" w14:textId="77777777" w:rsidR="00FE799A" w:rsidRDefault="00FE799A" w:rsidP="00FE799A">
      <w:pPr>
        <w:jc w:val="both"/>
        <w:outlineLvl w:val="0"/>
        <w:rPr>
          <w:rFonts w:ascii="Arial" w:hAnsi="Arial" w:cs="Arial"/>
          <w:color w:val="FF0000"/>
          <w:sz w:val="20"/>
          <w:szCs w:val="20"/>
        </w:rPr>
      </w:pPr>
    </w:p>
    <w:p w14:paraId="37305E1A" w14:textId="77777777" w:rsidR="00FE799A" w:rsidRDefault="00FE799A" w:rsidP="00FE799A">
      <w:pPr>
        <w:jc w:val="both"/>
        <w:outlineLvl w:val="0"/>
        <w:rPr>
          <w:rFonts w:ascii="Arial" w:hAnsi="Arial" w:cs="Arial"/>
          <w:color w:val="FF0000"/>
          <w:sz w:val="20"/>
          <w:szCs w:val="20"/>
        </w:rPr>
      </w:pPr>
    </w:p>
    <w:p w14:paraId="14C242EA" w14:textId="77777777" w:rsidR="00FE799A" w:rsidRPr="001D207A" w:rsidRDefault="00FE799A" w:rsidP="00FE799A">
      <w:pPr>
        <w:jc w:val="both"/>
        <w:outlineLvl w:val="0"/>
        <w:rPr>
          <w:rFonts w:ascii="Arial" w:hAnsi="Arial" w:cs="Arial"/>
          <w:color w:val="000000"/>
          <w:sz w:val="20"/>
          <w:szCs w:val="20"/>
        </w:rPr>
      </w:pPr>
    </w:p>
    <w:p w14:paraId="7ECF0CBA" w14:textId="77777777" w:rsidR="001D207A" w:rsidRPr="001D207A" w:rsidRDefault="001D207A" w:rsidP="001D207A">
      <w:pPr>
        <w:tabs>
          <w:tab w:val="left" w:pos="2268"/>
          <w:tab w:val="left" w:pos="2835"/>
          <w:tab w:val="left" w:pos="4820"/>
          <w:tab w:val="left" w:pos="5387"/>
        </w:tabs>
        <w:ind w:right="424"/>
        <w:rPr>
          <w:rFonts w:ascii="Arial" w:hAnsi="Arial" w:cs="Arial"/>
          <w:color w:val="000000"/>
          <w:sz w:val="20"/>
          <w:szCs w:val="20"/>
        </w:rPr>
      </w:pPr>
    </w:p>
    <w:p w14:paraId="6A7E6D31" w14:textId="77777777" w:rsidR="00E23A2B" w:rsidRPr="001D207A" w:rsidRDefault="00E23A2B" w:rsidP="001D207A">
      <w:pPr>
        <w:tabs>
          <w:tab w:val="left" w:pos="2268"/>
          <w:tab w:val="left" w:pos="2835"/>
          <w:tab w:val="left" w:pos="4820"/>
          <w:tab w:val="left" w:pos="5387"/>
        </w:tabs>
        <w:ind w:right="424"/>
        <w:rPr>
          <w:rFonts w:ascii="Arial" w:hAnsi="Arial" w:cs="Arial"/>
          <w:color w:val="000000"/>
          <w:sz w:val="20"/>
          <w:szCs w:val="20"/>
        </w:rPr>
      </w:pPr>
    </w:p>
    <w:p w14:paraId="0F2FE1A5" w14:textId="77777777" w:rsidR="001D207A" w:rsidRDefault="001D207A" w:rsidP="001D207A">
      <w:pPr>
        <w:tabs>
          <w:tab w:val="left" w:pos="2268"/>
          <w:tab w:val="left" w:pos="2977"/>
          <w:tab w:val="left" w:pos="4253"/>
          <w:tab w:val="left" w:pos="4536"/>
        </w:tabs>
        <w:spacing w:line="360" w:lineRule="auto"/>
        <w:ind w:right="1275"/>
        <w:rPr>
          <w:rFonts w:ascii="Arial" w:hAnsi="Arial" w:cs="Arial"/>
          <w:sz w:val="20"/>
          <w:szCs w:val="20"/>
        </w:rPr>
      </w:pPr>
    </w:p>
    <w:p w14:paraId="3AF03F8C" w14:textId="77777777" w:rsidR="00D7523E" w:rsidRPr="001D207A" w:rsidRDefault="00D7523E" w:rsidP="001D207A">
      <w:pPr>
        <w:tabs>
          <w:tab w:val="left" w:pos="2268"/>
          <w:tab w:val="left" w:pos="2977"/>
          <w:tab w:val="left" w:pos="4253"/>
          <w:tab w:val="left" w:pos="4536"/>
        </w:tabs>
        <w:spacing w:line="360" w:lineRule="auto"/>
        <w:ind w:right="1275"/>
        <w:rPr>
          <w:rFonts w:ascii="Arial" w:hAnsi="Arial" w:cs="Arial"/>
          <w:sz w:val="20"/>
          <w:szCs w:val="20"/>
        </w:rPr>
      </w:pPr>
    </w:p>
    <w:p w14:paraId="2DC2B813" w14:textId="77777777" w:rsidR="001D207A" w:rsidRPr="001D207A" w:rsidRDefault="001D207A" w:rsidP="001D207A">
      <w:pPr>
        <w:tabs>
          <w:tab w:val="left" w:pos="2268"/>
          <w:tab w:val="left" w:pos="2977"/>
          <w:tab w:val="left" w:pos="4253"/>
          <w:tab w:val="left" w:pos="7655"/>
        </w:tabs>
        <w:spacing w:line="360" w:lineRule="auto"/>
        <w:ind w:right="1275"/>
        <w:rPr>
          <w:rFonts w:ascii="Arial" w:hAnsi="Arial" w:cs="Arial"/>
          <w:sz w:val="20"/>
          <w:szCs w:val="20"/>
        </w:rPr>
      </w:pPr>
    </w:p>
    <w:p w14:paraId="221C7F0E" w14:textId="77777777" w:rsidR="001D207A" w:rsidRPr="001D207A" w:rsidRDefault="001D207A" w:rsidP="001D207A">
      <w:pPr>
        <w:tabs>
          <w:tab w:val="left" w:pos="2268"/>
          <w:tab w:val="left" w:pos="2977"/>
          <w:tab w:val="left" w:pos="4253"/>
          <w:tab w:val="left" w:pos="7655"/>
        </w:tabs>
        <w:ind w:right="1275"/>
        <w:rPr>
          <w:rFonts w:ascii="Arial" w:hAnsi="Arial" w:cs="Arial"/>
          <w:sz w:val="20"/>
          <w:szCs w:val="20"/>
        </w:rPr>
      </w:pPr>
    </w:p>
    <w:p w14:paraId="3A4300DF" w14:textId="77777777" w:rsidR="001D207A" w:rsidRDefault="001D207A" w:rsidP="001D207A">
      <w:pPr>
        <w:tabs>
          <w:tab w:val="left" w:pos="2268"/>
          <w:tab w:val="left" w:pos="2977"/>
          <w:tab w:val="left" w:pos="4253"/>
          <w:tab w:val="left" w:pos="7655"/>
        </w:tabs>
        <w:ind w:right="1275"/>
        <w:rPr>
          <w:rFonts w:ascii="Arial" w:hAnsi="Arial" w:cs="Arial"/>
          <w:sz w:val="20"/>
          <w:szCs w:val="20"/>
        </w:rPr>
      </w:pPr>
    </w:p>
    <w:p w14:paraId="4760C19F" w14:textId="77777777" w:rsidR="005A07DA" w:rsidRDefault="005A07DA" w:rsidP="001D207A">
      <w:pPr>
        <w:tabs>
          <w:tab w:val="left" w:pos="2268"/>
          <w:tab w:val="left" w:pos="2977"/>
          <w:tab w:val="left" w:pos="4253"/>
          <w:tab w:val="left" w:pos="7655"/>
        </w:tabs>
        <w:ind w:right="1275"/>
        <w:rPr>
          <w:rFonts w:ascii="Arial" w:hAnsi="Arial" w:cs="Arial"/>
          <w:sz w:val="20"/>
          <w:szCs w:val="20"/>
        </w:rPr>
      </w:pPr>
    </w:p>
    <w:p w14:paraId="40D9CA53" w14:textId="77777777" w:rsidR="005A07DA" w:rsidRPr="001D207A" w:rsidRDefault="005A07DA" w:rsidP="001D207A">
      <w:pPr>
        <w:tabs>
          <w:tab w:val="left" w:pos="2268"/>
          <w:tab w:val="left" w:pos="2977"/>
          <w:tab w:val="left" w:pos="4253"/>
          <w:tab w:val="left" w:pos="7655"/>
        </w:tabs>
        <w:ind w:right="1275"/>
        <w:rPr>
          <w:rFonts w:ascii="Arial" w:hAnsi="Arial" w:cs="Arial"/>
          <w:sz w:val="20"/>
          <w:szCs w:val="20"/>
        </w:rPr>
      </w:pPr>
    </w:p>
    <w:bookmarkEnd w:id="13"/>
    <w:p w14:paraId="37853B1C" w14:textId="77777777" w:rsidR="001D207A" w:rsidRPr="001D207A" w:rsidRDefault="001D207A" w:rsidP="001D207A">
      <w:pPr>
        <w:rPr>
          <w:rFonts w:ascii="Arial" w:hAnsi="Arial" w:cs="Arial"/>
          <w:b/>
          <w:sz w:val="20"/>
          <w:szCs w:val="20"/>
        </w:rPr>
      </w:pPr>
    </w:p>
    <w:p w14:paraId="0D3981AF" w14:textId="77777777" w:rsidR="001D207A" w:rsidRPr="001D207A" w:rsidRDefault="001D207A" w:rsidP="00DF434D">
      <w:pPr>
        <w:rPr>
          <w:rFonts w:ascii="Arial" w:hAnsi="Arial" w:cs="Arial"/>
          <w:b/>
          <w:sz w:val="20"/>
          <w:szCs w:val="20"/>
        </w:rPr>
      </w:pPr>
    </w:p>
    <w:p w14:paraId="7230C840" w14:textId="77777777" w:rsidR="001D207A" w:rsidRPr="001D207A" w:rsidRDefault="001D207A" w:rsidP="001D207A">
      <w:pPr>
        <w:jc w:val="center"/>
        <w:rPr>
          <w:rFonts w:ascii="Arial" w:hAnsi="Arial" w:cs="Arial"/>
          <w:b/>
          <w:sz w:val="20"/>
          <w:szCs w:val="20"/>
        </w:rPr>
      </w:pPr>
      <w:r w:rsidRPr="001D207A">
        <w:rPr>
          <w:rFonts w:ascii="Arial" w:hAnsi="Arial" w:cs="Arial"/>
          <w:b/>
          <w:sz w:val="20"/>
          <w:szCs w:val="20"/>
        </w:rPr>
        <w:t>Z A T W I E R D Z A M</w:t>
      </w:r>
    </w:p>
    <w:p w14:paraId="547F297F" w14:textId="77777777" w:rsidR="001D207A" w:rsidRPr="001D207A" w:rsidRDefault="001D207A" w:rsidP="001D207A">
      <w:pPr>
        <w:jc w:val="both"/>
        <w:rPr>
          <w:rFonts w:ascii="Arial" w:hAnsi="Arial" w:cs="Arial"/>
          <w:sz w:val="20"/>
          <w:szCs w:val="20"/>
        </w:rPr>
      </w:pPr>
    </w:p>
    <w:p w14:paraId="2D67DCDB" w14:textId="77777777" w:rsidR="001D207A" w:rsidRPr="001D207A" w:rsidRDefault="001D207A" w:rsidP="001D207A">
      <w:pPr>
        <w:jc w:val="both"/>
        <w:rPr>
          <w:rFonts w:ascii="Arial" w:hAnsi="Arial" w:cs="Arial"/>
          <w:sz w:val="20"/>
          <w:szCs w:val="20"/>
        </w:rPr>
      </w:pPr>
    </w:p>
    <w:p w14:paraId="049090BC" w14:textId="77777777" w:rsidR="001D207A" w:rsidRPr="001D207A" w:rsidRDefault="001D207A" w:rsidP="001D207A">
      <w:pPr>
        <w:jc w:val="both"/>
        <w:rPr>
          <w:rFonts w:ascii="Arial" w:hAnsi="Arial" w:cs="Arial"/>
          <w:sz w:val="20"/>
          <w:szCs w:val="20"/>
        </w:rPr>
      </w:pPr>
      <w:r w:rsidRPr="001D207A">
        <w:rPr>
          <w:rFonts w:ascii="Arial" w:hAnsi="Arial" w:cs="Arial"/>
          <w:sz w:val="20"/>
          <w:szCs w:val="20"/>
        </w:rPr>
        <w:t xml:space="preserve"> </w:t>
      </w:r>
    </w:p>
    <w:p w14:paraId="390D213D" w14:textId="77777777" w:rsidR="001D207A" w:rsidRPr="001D207A" w:rsidRDefault="001D207A" w:rsidP="001D207A">
      <w:pPr>
        <w:jc w:val="both"/>
        <w:rPr>
          <w:rFonts w:ascii="Arial" w:hAnsi="Arial" w:cs="Arial"/>
          <w:sz w:val="20"/>
          <w:szCs w:val="20"/>
        </w:rPr>
      </w:pPr>
    </w:p>
    <w:p w14:paraId="47C0E9B1" w14:textId="77777777" w:rsidR="001D207A" w:rsidRPr="001D207A" w:rsidRDefault="001D207A" w:rsidP="001D207A">
      <w:pPr>
        <w:jc w:val="both"/>
        <w:rPr>
          <w:rFonts w:ascii="Arial" w:hAnsi="Arial" w:cs="Arial"/>
          <w:sz w:val="20"/>
          <w:szCs w:val="20"/>
        </w:rPr>
      </w:pPr>
    </w:p>
    <w:p w14:paraId="4ED1FE8C" w14:textId="77777777" w:rsidR="001D207A" w:rsidRPr="001D207A" w:rsidRDefault="001D207A" w:rsidP="001D207A">
      <w:pPr>
        <w:jc w:val="both"/>
        <w:rPr>
          <w:rFonts w:ascii="Arial" w:hAnsi="Arial" w:cs="Arial"/>
          <w:sz w:val="20"/>
          <w:szCs w:val="20"/>
        </w:rPr>
      </w:pPr>
    </w:p>
    <w:p w14:paraId="691F1321" w14:textId="77777777" w:rsidR="001D207A" w:rsidRPr="001D207A" w:rsidRDefault="001D207A" w:rsidP="001D207A">
      <w:pPr>
        <w:jc w:val="both"/>
        <w:rPr>
          <w:rFonts w:ascii="Arial" w:hAnsi="Arial" w:cs="Arial"/>
          <w:sz w:val="20"/>
          <w:szCs w:val="20"/>
        </w:rPr>
      </w:pPr>
    </w:p>
    <w:p w14:paraId="682DC3C2" w14:textId="77777777" w:rsidR="001D207A" w:rsidRPr="001D207A" w:rsidRDefault="001D207A" w:rsidP="001D207A">
      <w:pPr>
        <w:jc w:val="both"/>
        <w:rPr>
          <w:rFonts w:ascii="Arial" w:hAnsi="Arial" w:cs="Arial"/>
          <w:sz w:val="20"/>
          <w:szCs w:val="20"/>
        </w:rPr>
      </w:pPr>
    </w:p>
    <w:p w14:paraId="3EBBE376" w14:textId="77777777" w:rsidR="001D207A" w:rsidRPr="001D207A" w:rsidRDefault="001D207A" w:rsidP="001D207A">
      <w:pPr>
        <w:jc w:val="both"/>
        <w:rPr>
          <w:rFonts w:ascii="Arial" w:hAnsi="Arial" w:cs="Arial"/>
          <w:sz w:val="20"/>
          <w:szCs w:val="20"/>
        </w:rPr>
      </w:pPr>
    </w:p>
    <w:p w14:paraId="4911F49E" w14:textId="77777777" w:rsidR="001D207A" w:rsidRPr="001D207A" w:rsidRDefault="001D207A" w:rsidP="001D207A">
      <w:pPr>
        <w:jc w:val="both"/>
        <w:rPr>
          <w:rFonts w:ascii="Arial" w:hAnsi="Arial" w:cs="Arial"/>
          <w:sz w:val="20"/>
          <w:szCs w:val="20"/>
        </w:rPr>
      </w:pPr>
    </w:p>
    <w:p w14:paraId="50E22791" w14:textId="77777777" w:rsidR="001D207A" w:rsidRPr="001D207A" w:rsidRDefault="001D207A" w:rsidP="001D207A">
      <w:pPr>
        <w:jc w:val="both"/>
        <w:rPr>
          <w:rFonts w:ascii="Arial" w:hAnsi="Arial" w:cs="Arial"/>
          <w:sz w:val="20"/>
          <w:szCs w:val="20"/>
        </w:rPr>
      </w:pPr>
    </w:p>
    <w:p w14:paraId="0F14BB2C" w14:textId="77777777" w:rsidR="001D207A" w:rsidRPr="001D207A" w:rsidRDefault="001D207A" w:rsidP="00DF434D">
      <w:pPr>
        <w:jc w:val="center"/>
        <w:rPr>
          <w:rFonts w:ascii="Arial" w:hAnsi="Arial" w:cs="Arial"/>
          <w:sz w:val="20"/>
          <w:szCs w:val="20"/>
        </w:rPr>
      </w:pPr>
      <w:r w:rsidRPr="001D207A">
        <w:rPr>
          <w:rFonts w:ascii="Arial" w:hAnsi="Arial" w:cs="Arial"/>
          <w:sz w:val="20"/>
          <w:szCs w:val="20"/>
        </w:rPr>
        <w:t>…………………………….……….                                             ………………………………………..</w:t>
      </w:r>
    </w:p>
    <w:p w14:paraId="295D4421" w14:textId="77777777" w:rsidR="001D207A" w:rsidRPr="001D207A" w:rsidRDefault="001D207A" w:rsidP="00DF434D">
      <w:pPr>
        <w:jc w:val="center"/>
        <w:rPr>
          <w:rFonts w:ascii="Arial" w:hAnsi="Arial" w:cs="Arial"/>
          <w:b/>
          <w:bCs/>
          <w:iCs/>
          <w:sz w:val="20"/>
          <w:szCs w:val="20"/>
        </w:rPr>
      </w:pPr>
      <w:r w:rsidRPr="001D207A">
        <w:rPr>
          <w:rFonts w:ascii="Arial" w:hAnsi="Arial" w:cs="Arial"/>
          <w:sz w:val="20"/>
          <w:szCs w:val="20"/>
        </w:rPr>
        <w:t>podpis osoby upoważnionej                                                        podpis osoby upoważnionej</w:t>
      </w:r>
    </w:p>
    <w:p w14:paraId="7A0B61DA" w14:textId="77777777" w:rsidR="001D207A" w:rsidRPr="001D207A" w:rsidRDefault="001D207A" w:rsidP="00DF434D">
      <w:pPr>
        <w:jc w:val="center"/>
        <w:rPr>
          <w:rFonts w:ascii="Arial" w:hAnsi="Arial" w:cs="Arial"/>
          <w:sz w:val="20"/>
          <w:szCs w:val="20"/>
        </w:rPr>
      </w:pPr>
    </w:p>
    <w:p w14:paraId="21B5ED6C" w14:textId="77777777" w:rsidR="001D207A" w:rsidRPr="001D207A" w:rsidRDefault="001D207A" w:rsidP="00DF434D">
      <w:pPr>
        <w:suppressAutoHyphens w:val="0"/>
        <w:jc w:val="center"/>
        <w:rPr>
          <w:rFonts w:ascii="Arial" w:hAnsi="Arial" w:cs="Arial"/>
          <w:sz w:val="20"/>
          <w:szCs w:val="20"/>
          <w:lang w:eastAsia="pl-PL"/>
        </w:rPr>
      </w:pPr>
    </w:p>
    <w:p w14:paraId="5B61FA36" w14:textId="77777777" w:rsidR="001D207A" w:rsidRPr="001D207A" w:rsidRDefault="001D207A" w:rsidP="00DF434D">
      <w:pPr>
        <w:suppressAutoHyphens w:val="0"/>
        <w:jc w:val="center"/>
        <w:rPr>
          <w:rFonts w:ascii="Arial" w:hAnsi="Arial" w:cs="Arial"/>
          <w:sz w:val="20"/>
          <w:szCs w:val="20"/>
          <w:lang w:eastAsia="pl-PL"/>
        </w:rPr>
      </w:pPr>
    </w:p>
    <w:p w14:paraId="58C8C960" w14:textId="77777777" w:rsidR="001D207A" w:rsidRPr="001D207A" w:rsidRDefault="001D207A" w:rsidP="001D207A">
      <w:pPr>
        <w:suppressAutoHyphens w:val="0"/>
        <w:rPr>
          <w:rFonts w:ascii="Arial" w:hAnsi="Arial" w:cs="Arial"/>
          <w:b/>
          <w:bCs/>
          <w:iCs/>
          <w:sz w:val="20"/>
          <w:szCs w:val="20"/>
          <w:lang w:eastAsia="pl-PL"/>
        </w:rPr>
      </w:pPr>
    </w:p>
    <w:p w14:paraId="29E246F6" w14:textId="77777777" w:rsidR="001D207A" w:rsidRDefault="001D207A" w:rsidP="001D207A">
      <w:pPr>
        <w:suppressAutoHyphens w:val="0"/>
        <w:rPr>
          <w:rFonts w:ascii="Arial" w:hAnsi="Arial" w:cs="Arial"/>
          <w:b/>
          <w:bCs/>
          <w:iCs/>
          <w:sz w:val="20"/>
          <w:szCs w:val="20"/>
          <w:lang w:eastAsia="pl-PL"/>
        </w:rPr>
      </w:pPr>
    </w:p>
    <w:p w14:paraId="68C91219" w14:textId="77777777" w:rsidR="00056278" w:rsidRPr="00056278" w:rsidRDefault="00056278" w:rsidP="00056278">
      <w:pPr>
        <w:rPr>
          <w:rFonts w:ascii="Arial" w:hAnsi="Arial" w:cs="Arial"/>
          <w:sz w:val="20"/>
          <w:szCs w:val="20"/>
          <w:lang w:eastAsia="pl-PL"/>
        </w:rPr>
      </w:pPr>
    </w:p>
    <w:p w14:paraId="04C834E8" w14:textId="77777777" w:rsidR="00056278" w:rsidRPr="00056278" w:rsidRDefault="00056278" w:rsidP="00056278">
      <w:pPr>
        <w:rPr>
          <w:rFonts w:ascii="Arial" w:hAnsi="Arial" w:cs="Arial"/>
          <w:sz w:val="20"/>
          <w:szCs w:val="20"/>
          <w:lang w:eastAsia="pl-PL"/>
        </w:rPr>
      </w:pPr>
    </w:p>
    <w:p w14:paraId="0FA26A5F" w14:textId="77777777" w:rsidR="00056278" w:rsidRPr="00056278" w:rsidRDefault="00056278" w:rsidP="00056278">
      <w:pPr>
        <w:rPr>
          <w:rFonts w:ascii="Arial" w:hAnsi="Arial" w:cs="Arial"/>
          <w:sz w:val="20"/>
          <w:szCs w:val="20"/>
          <w:lang w:eastAsia="pl-PL"/>
        </w:rPr>
      </w:pPr>
    </w:p>
    <w:p w14:paraId="64D779EE" w14:textId="77777777" w:rsidR="00056278" w:rsidRPr="00056278" w:rsidRDefault="00056278" w:rsidP="00056278">
      <w:pPr>
        <w:rPr>
          <w:rFonts w:ascii="Arial" w:hAnsi="Arial" w:cs="Arial"/>
          <w:sz w:val="20"/>
          <w:szCs w:val="20"/>
          <w:lang w:eastAsia="pl-PL"/>
        </w:rPr>
      </w:pPr>
    </w:p>
    <w:p w14:paraId="396D7AE0" w14:textId="77777777" w:rsidR="00056278" w:rsidRPr="00056278" w:rsidRDefault="00056278" w:rsidP="00056278">
      <w:pPr>
        <w:rPr>
          <w:rFonts w:ascii="Arial" w:hAnsi="Arial" w:cs="Arial"/>
          <w:sz w:val="20"/>
          <w:szCs w:val="20"/>
          <w:lang w:eastAsia="pl-PL"/>
        </w:rPr>
      </w:pPr>
    </w:p>
    <w:p w14:paraId="380FADEE" w14:textId="77777777" w:rsidR="00056278" w:rsidRPr="00056278" w:rsidRDefault="00056278" w:rsidP="00056278">
      <w:pPr>
        <w:rPr>
          <w:rFonts w:ascii="Arial" w:hAnsi="Arial" w:cs="Arial"/>
          <w:sz w:val="20"/>
          <w:szCs w:val="20"/>
          <w:lang w:eastAsia="pl-PL"/>
        </w:rPr>
      </w:pPr>
    </w:p>
    <w:p w14:paraId="4C905309" w14:textId="77777777" w:rsidR="00056278" w:rsidRPr="00056278" w:rsidRDefault="00056278" w:rsidP="00056278">
      <w:pPr>
        <w:rPr>
          <w:rFonts w:ascii="Arial" w:hAnsi="Arial" w:cs="Arial"/>
          <w:sz w:val="20"/>
          <w:szCs w:val="20"/>
          <w:lang w:eastAsia="pl-PL"/>
        </w:rPr>
      </w:pPr>
    </w:p>
    <w:p w14:paraId="57CE565C" w14:textId="77777777" w:rsidR="00056278" w:rsidRPr="00056278" w:rsidRDefault="00056278" w:rsidP="00056278">
      <w:pPr>
        <w:rPr>
          <w:rFonts w:ascii="Arial" w:hAnsi="Arial" w:cs="Arial"/>
          <w:sz w:val="20"/>
          <w:szCs w:val="20"/>
          <w:lang w:eastAsia="pl-PL"/>
        </w:rPr>
      </w:pPr>
    </w:p>
    <w:p w14:paraId="5C834A53" w14:textId="16669EF0" w:rsidR="00391E6E" w:rsidRPr="00CE6299" w:rsidRDefault="00AB2437" w:rsidP="00CE6299">
      <w:pPr>
        <w:pageBreakBefore/>
        <w:jc w:val="right"/>
        <w:rPr>
          <w:rFonts w:ascii="Arial" w:hAnsi="Arial" w:cs="Arial"/>
          <w:b/>
          <w:bCs/>
          <w:iCs/>
          <w:sz w:val="20"/>
          <w:szCs w:val="20"/>
        </w:rPr>
      </w:pPr>
      <w:bookmarkStart w:id="14" w:name="_Hlk133323813"/>
      <w:r>
        <w:rPr>
          <w:rFonts w:ascii="Arial" w:hAnsi="Arial" w:cs="Arial"/>
          <w:b/>
          <w:bCs/>
          <w:iCs/>
          <w:sz w:val="20"/>
          <w:szCs w:val="20"/>
        </w:rPr>
        <w:lastRenderedPageBreak/>
        <w:t xml:space="preserve">Załącznik Nr 1 do SIWZ </w:t>
      </w:r>
    </w:p>
    <w:bookmarkEnd w:id="14"/>
    <w:p w14:paraId="33C73402" w14:textId="77777777" w:rsidR="006B3585" w:rsidRDefault="006B3585" w:rsidP="00A96EB4">
      <w:pPr>
        <w:tabs>
          <w:tab w:val="center" w:pos="4781"/>
          <w:tab w:val="right" w:pos="9563"/>
        </w:tabs>
        <w:jc w:val="center"/>
        <w:rPr>
          <w:rFonts w:ascii="Arial" w:hAnsi="Arial" w:cs="Arial"/>
          <w:b/>
          <w:bCs/>
          <w:sz w:val="20"/>
          <w:szCs w:val="20"/>
        </w:rPr>
      </w:pPr>
    </w:p>
    <w:p w14:paraId="7C23131B" w14:textId="77777777" w:rsidR="00A96EB4" w:rsidRDefault="009649A6" w:rsidP="00A96EB4">
      <w:pPr>
        <w:tabs>
          <w:tab w:val="center" w:pos="4781"/>
          <w:tab w:val="right" w:pos="9563"/>
        </w:tabs>
        <w:jc w:val="center"/>
        <w:rPr>
          <w:rFonts w:ascii="Arial" w:hAnsi="Arial" w:cs="Arial"/>
          <w:b/>
          <w:bCs/>
          <w:sz w:val="20"/>
          <w:szCs w:val="20"/>
        </w:rPr>
      </w:pPr>
      <w:r w:rsidRPr="00FC6237">
        <w:rPr>
          <w:rFonts w:ascii="Arial" w:hAnsi="Arial" w:cs="Arial"/>
          <w:b/>
          <w:bCs/>
          <w:sz w:val="20"/>
          <w:szCs w:val="20"/>
        </w:rPr>
        <w:t>ZAKRES RZECZOWY PRZEDMIOTU ZAMÓWIENIA</w:t>
      </w:r>
    </w:p>
    <w:p w14:paraId="68A0DF9A" w14:textId="77777777" w:rsidR="00391E6E" w:rsidRPr="00A96EB4" w:rsidRDefault="00391E6E" w:rsidP="00A96EB4">
      <w:pPr>
        <w:tabs>
          <w:tab w:val="center" w:pos="4781"/>
          <w:tab w:val="right" w:pos="9563"/>
        </w:tabs>
        <w:jc w:val="center"/>
        <w:rPr>
          <w:rFonts w:ascii="Arial" w:hAnsi="Arial" w:cs="Arial"/>
          <w:sz w:val="20"/>
          <w:szCs w:val="20"/>
        </w:rPr>
      </w:pPr>
    </w:p>
    <w:p w14:paraId="7EAF0D41" w14:textId="77777777" w:rsidR="00A96EB4" w:rsidRPr="00A96EB4" w:rsidRDefault="00A96EB4" w:rsidP="00A96EB4">
      <w:pPr>
        <w:rPr>
          <w:rFonts w:ascii="Arial" w:hAnsi="Arial" w:cs="Arial"/>
          <w:b/>
          <w:bCs/>
          <w:sz w:val="16"/>
          <w:szCs w:val="16"/>
        </w:rPr>
      </w:pPr>
    </w:p>
    <w:p w14:paraId="1C9C6F8D" w14:textId="77777777" w:rsidR="00A96EB4" w:rsidRPr="00A96EB4" w:rsidRDefault="00A96EB4" w:rsidP="0021286C">
      <w:pPr>
        <w:numPr>
          <w:ilvl w:val="2"/>
          <w:numId w:val="103"/>
        </w:numPr>
        <w:suppressAutoHyphens w:val="0"/>
        <w:spacing w:after="200" w:line="360" w:lineRule="auto"/>
        <w:ind w:left="284" w:hanging="284"/>
        <w:contextualSpacing/>
        <w:rPr>
          <w:rFonts w:ascii="Arial" w:hAnsi="Arial" w:cs="Arial"/>
          <w:b/>
          <w:sz w:val="20"/>
          <w:lang w:eastAsia="pl-PL"/>
        </w:rPr>
      </w:pPr>
      <w:r w:rsidRPr="00A96EB4">
        <w:rPr>
          <w:rFonts w:ascii="Arial" w:hAnsi="Arial" w:cs="Arial"/>
          <w:b/>
          <w:sz w:val="20"/>
          <w:lang w:eastAsia="pl-PL"/>
        </w:rPr>
        <w:t>Opis przedmiotu zamówienia:</w:t>
      </w:r>
    </w:p>
    <w:p w14:paraId="29BBB969" w14:textId="77777777" w:rsidR="00DB0EF8" w:rsidRPr="00DB0EF8" w:rsidRDefault="00DB0EF8" w:rsidP="00DB0EF8">
      <w:pPr>
        <w:ind w:left="284"/>
        <w:jc w:val="both"/>
        <w:rPr>
          <w:rFonts w:ascii="Arial" w:hAnsi="Arial" w:cs="Arial"/>
          <w:b/>
          <w:bCs/>
          <w:iCs/>
          <w:sz w:val="20"/>
          <w:szCs w:val="20"/>
        </w:rPr>
      </w:pPr>
      <w:r w:rsidRPr="00DB0EF8">
        <w:rPr>
          <w:rFonts w:ascii="Arial" w:hAnsi="Arial" w:cs="Arial"/>
          <w:b/>
          <w:bCs/>
          <w:iCs/>
          <w:sz w:val="20"/>
          <w:szCs w:val="20"/>
        </w:rPr>
        <w:t xml:space="preserve">Przedmiotem zamówienia jest </w:t>
      </w:r>
      <w:bookmarkStart w:id="15" w:name="_Hlk121828629"/>
      <w:r w:rsidRPr="00DB0EF8">
        <w:rPr>
          <w:rFonts w:ascii="Arial" w:hAnsi="Arial" w:cs="Arial"/>
          <w:b/>
          <w:bCs/>
          <w:iCs/>
          <w:sz w:val="20"/>
          <w:szCs w:val="20"/>
        </w:rPr>
        <w:t xml:space="preserve">przejęcie przez Organizację Odzysku Opakowań obowiązku WĘGLOKOKS KRAJ S.A. w zakresie zapewnienia recyklingu odpadów opakowaniowych zgodnie z art. 17 ust. 2 Ustawy </w:t>
      </w:r>
      <w:bookmarkStart w:id="16" w:name="_Hlk121828666"/>
      <w:r w:rsidRPr="00DB0EF8">
        <w:rPr>
          <w:rFonts w:ascii="Arial" w:hAnsi="Arial" w:cs="Arial"/>
          <w:b/>
          <w:bCs/>
          <w:iCs/>
          <w:sz w:val="20"/>
          <w:szCs w:val="20"/>
        </w:rPr>
        <w:t xml:space="preserve">z dnia 13 czerwca 2013 roku o gospodarce opakowaniami i odpadami opakowaniowymi (Dz.U.2023.160 </w:t>
      </w:r>
      <w:proofErr w:type="spellStart"/>
      <w:r w:rsidRPr="00DB0EF8">
        <w:rPr>
          <w:rFonts w:ascii="Arial" w:hAnsi="Arial" w:cs="Arial"/>
          <w:b/>
          <w:bCs/>
          <w:iCs/>
          <w:sz w:val="20"/>
          <w:szCs w:val="20"/>
        </w:rPr>
        <w:t>t.j</w:t>
      </w:r>
      <w:proofErr w:type="spellEnd"/>
      <w:r w:rsidRPr="00DB0EF8">
        <w:rPr>
          <w:rFonts w:ascii="Arial" w:hAnsi="Arial" w:cs="Arial"/>
          <w:b/>
          <w:bCs/>
          <w:iCs/>
          <w:sz w:val="20"/>
          <w:szCs w:val="20"/>
        </w:rPr>
        <w:t>;)</w:t>
      </w:r>
      <w:bookmarkEnd w:id="15"/>
      <w:bookmarkEnd w:id="16"/>
      <w:r w:rsidRPr="00DB0EF8">
        <w:rPr>
          <w:rFonts w:ascii="Arial" w:hAnsi="Arial" w:cs="Arial"/>
          <w:b/>
          <w:bCs/>
          <w:iCs/>
          <w:sz w:val="20"/>
          <w:szCs w:val="20"/>
        </w:rPr>
        <w:t>.</w:t>
      </w:r>
    </w:p>
    <w:p w14:paraId="42ACC452" w14:textId="77777777" w:rsidR="003F3B24" w:rsidRPr="003F3B24" w:rsidRDefault="003F3B24" w:rsidP="003F3B24">
      <w:pPr>
        <w:ind w:left="284"/>
        <w:jc w:val="both"/>
        <w:rPr>
          <w:rFonts w:ascii="Arial" w:hAnsi="Arial" w:cs="Arial"/>
          <w:b/>
          <w:sz w:val="20"/>
          <w:szCs w:val="20"/>
        </w:rPr>
      </w:pPr>
    </w:p>
    <w:p w14:paraId="78F445CB" w14:textId="77777777" w:rsidR="00A96EB4" w:rsidRPr="00A96EB4" w:rsidRDefault="00A96EB4" w:rsidP="0021286C">
      <w:pPr>
        <w:numPr>
          <w:ilvl w:val="2"/>
          <w:numId w:val="103"/>
        </w:numPr>
        <w:suppressAutoHyphens w:val="0"/>
        <w:spacing w:line="360" w:lineRule="auto"/>
        <w:ind w:left="284" w:hanging="284"/>
        <w:contextualSpacing/>
        <w:jc w:val="both"/>
        <w:rPr>
          <w:rFonts w:ascii="Arial" w:hAnsi="Arial" w:cs="Arial"/>
          <w:b/>
          <w:color w:val="FF0000"/>
          <w:sz w:val="20"/>
          <w:lang w:eastAsia="pl-PL"/>
        </w:rPr>
      </w:pPr>
      <w:r w:rsidRPr="00A96EB4">
        <w:rPr>
          <w:rFonts w:ascii="Arial" w:hAnsi="Arial" w:cs="Arial"/>
          <w:b/>
          <w:sz w:val="20"/>
          <w:lang w:eastAsia="pl-PL"/>
        </w:rPr>
        <w:t>Wymagania prawne i wymagane parametry techniczno-użytkowe:</w:t>
      </w:r>
    </w:p>
    <w:p w14:paraId="77C7C3E8" w14:textId="77777777" w:rsidR="00DB0EF8" w:rsidRPr="00DB0EF8"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Pr>
          <w:rFonts w:ascii="Arial" w:hAnsi="Arial" w:cs="Arial"/>
          <w:sz w:val="20"/>
        </w:rPr>
        <w:t xml:space="preserve">Przedmiotem umowy jest przejęcie przez Wykonawcę obowiązku Zamawiającego w zakresie zapewnienia recyklingu odpadów opakowaniowych zgodnie z art. 17 ust. 2 Ustawy Ustawy z dnia 13 czerwca 2013 roku o gospodarce opakowaniami i odpadami opakowaniowymi (Dz.U.2023.160 </w:t>
      </w:r>
      <w:proofErr w:type="spellStart"/>
      <w:r>
        <w:rPr>
          <w:rFonts w:ascii="Arial" w:hAnsi="Arial" w:cs="Arial"/>
          <w:sz w:val="20"/>
        </w:rPr>
        <w:t>t.j</w:t>
      </w:r>
      <w:proofErr w:type="spellEnd"/>
      <w:r>
        <w:rPr>
          <w:rFonts w:ascii="Arial" w:hAnsi="Arial" w:cs="Arial"/>
          <w:sz w:val="20"/>
        </w:rPr>
        <w:t>;) zwanej dalej „Ustawą”.</w:t>
      </w:r>
    </w:p>
    <w:p w14:paraId="45B3811C" w14:textId="77777777" w:rsidR="00DB0EF8" w:rsidRPr="00DB0EF8"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DB0EF8">
        <w:rPr>
          <w:rFonts w:ascii="Arial" w:hAnsi="Arial" w:cs="Arial"/>
          <w:sz w:val="20"/>
        </w:rPr>
        <w:t>Wykonawca przyjmuje określony w pkt. 1 obowiązek i zobowiązuje się do wykonania go w imieniu i na rzecz Zamawiającego poprzez:</w:t>
      </w:r>
    </w:p>
    <w:p w14:paraId="25E68108" w14:textId="77777777" w:rsidR="00DB0EF8" w:rsidRDefault="00DB0EF8" w:rsidP="003A58D2">
      <w:pPr>
        <w:pStyle w:val="Tekstpodstawowy"/>
        <w:numPr>
          <w:ilvl w:val="0"/>
          <w:numId w:val="117"/>
        </w:numPr>
        <w:spacing w:line="276" w:lineRule="auto"/>
        <w:ind w:left="851" w:hanging="284"/>
        <w:rPr>
          <w:rFonts w:ascii="Arial" w:hAnsi="Arial" w:cs="Arial"/>
          <w:sz w:val="20"/>
        </w:rPr>
      </w:pPr>
      <w:r>
        <w:rPr>
          <w:rFonts w:ascii="Arial" w:hAnsi="Arial" w:cs="Arial"/>
          <w:sz w:val="20"/>
        </w:rPr>
        <w:t>Zbieranie odpadów opakowaniowych</w:t>
      </w:r>
    </w:p>
    <w:p w14:paraId="16F0E747" w14:textId="77777777" w:rsidR="00DB0EF8" w:rsidRDefault="00DB0EF8" w:rsidP="003A58D2">
      <w:pPr>
        <w:pStyle w:val="Tekstpodstawowy"/>
        <w:numPr>
          <w:ilvl w:val="0"/>
          <w:numId w:val="117"/>
        </w:numPr>
        <w:spacing w:line="276" w:lineRule="auto"/>
        <w:ind w:left="851" w:hanging="284"/>
        <w:rPr>
          <w:rFonts w:ascii="Arial" w:hAnsi="Arial" w:cs="Arial"/>
          <w:sz w:val="20"/>
        </w:rPr>
      </w:pPr>
      <w:r>
        <w:rPr>
          <w:rFonts w:ascii="Arial" w:hAnsi="Arial" w:cs="Arial"/>
          <w:sz w:val="20"/>
        </w:rPr>
        <w:t>Poddawanie odpadów opakowaniowych recyklingowi</w:t>
      </w:r>
    </w:p>
    <w:p w14:paraId="32E53A54" w14:textId="77777777" w:rsidR="00DB0EF8" w:rsidRDefault="00DB0EF8" w:rsidP="003A58D2">
      <w:pPr>
        <w:pStyle w:val="Tekstpodstawowy"/>
        <w:numPr>
          <w:ilvl w:val="0"/>
          <w:numId w:val="117"/>
        </w:numPr>
        <w:spacing w:line="276" w:lineRule="auto"/>
        <w:ind w:left="851" w:hanging="284"/>
        <w:rPr>
          <w:rFonts w:ascii="Arial" w:hAnsi="Arial" w:cs="Arial"/>
          <w:sz w:val="20"/>
        </w:rPr>
      </w:pPr>
      <w:r>
        <w:rPr>
          <w:rFonts w:ascii="Arial" w:hAnsi="Arial" w:cs="Arial"/>
          <w:sz w:val="20"/>
        </w:rPr>
        <w:t>Sporządzanie w imieniu Zamawiającego i przedkładanie właściwemu organowi administracji publicznej rocznego sprawozdania w formie, postaci i terminie określanych przez obowiązujące w danym roku przepisy prawne</w:t>
      </w:r>
    </w:p>
    <w:p w14:paraId="0D0F4613" w14:textId="4F7AB81B" w:rsidR="00DB0EF8" w:rsidRPr="00DB0EF8" w:rsidRDefault="00DB0EF8" w:rsidP="003A58D2">
      <w:pPr>
        <w:pStyle w:val="Tekstpodstawowy"/>
        <w:numPr>
          <w:ilvl w:val="0"/>
          <w:numId w:val="117"/>
        </w:numPr>
        <w:spacing w:line="276" w:lineRule="auto"/>
        <w:ind w:left="851" w:hanging="284"/>
        <w:rPr>
          <w:rFonts w:ascii="Arial" w:hAnsi="Arial" w:cs="Arial"/>
          <w:sz w:val="20"/>
        </w:rPr>
      </w:pPr>
      <w:r>
        <w:rPr>
          <w:rFonts w:ascii="Arial" w:hAnsi="Arial" w:cs="Arial"/>
          <w:sz w:val="20"/>
        </w:rPr>
        <w:t>Coroczne raportowanie Zamawiającemu, w formie elektronicznej i/lub papierowej, wykonania obowiązków określonych w niniejszej umowie</w:t>
      </w:r>
    </w:p>
    <w:p w14:paraId="6F21AEF9" w14:textId="77777777" w:rsidR="00DB0EF8" w:rsidRPr="00D84BBE"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DB0EF8">
        <w:rPr>
          <w:rFonts w:ascii="Arial" w:hAnsi="Arial" w:cs="Arial"/>
          <w:sz w:val="20"/>
        </w:rPr>
        <w:t xml:space="preserve">Wykonawca może zlecić podmiotom trzecim wykonanie poszczególnych czynności związanych </w:t>
      </w:r>
      <w:r w:rsidRPr="00DB0EF8">
        <w:rPr>
          <w:rFonts w:ascii="Arial" w:hAnsi="Arial" w:cs="Arial"/>
          <w:sz w:val="20"/>
        </w:rPr>
        <w:br/>
        <w:t>ze zbieraniem i recyklingiem odpadów opakowaniowych.</w:t>
      </w:r>
    </w:p>
    <w:p w14:paraId="7A426DC8" w14:textId="34545A13" w:rsidR="00DB0EF8" w:rsidRPr="00D84BBE"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D84BBE">
        <w:rPr>
          <w:rFonts w:ascii="Arial" w:hAnsi="Arial" w:cs="Arial"/>
          <w:sz w:val="20"/>
        </w:rPr>
        <w:t xml:space="preserve">W przypadku niezrealizowania przez Wykonawcę przejętego od Zamawiającego obowiązku zapewnienia recyklingu odpadów opakowaniowych całość konsekwencji prawnych i finansowych, w tym wniesienie </w:t>
      </w:r>
      <w:r w:rsidR="00D84BBE">
        <w:rPr>
          <w:rFonts w:ascii="Arial" w:hAnsi="Arial" w:cs="Arial"/>
          <w:sz w:val="20"/>
          <w:lang w:val="pl-PL"/>
        </w:rPr>
        <w:t xml:space="preserve">                </w:t>
      </w:r>
      <w:r w:rsidRPr="00D84BBE">
        <w:rPr>
          <w:rFonts w:ascii="Arial" w:hAnsi="Arial" w:cs="Arial"/>
          <w:sz w:val="20"/>
        </w:rPr>
        <w:t xml:space="preserve">do właściwego organu administracji publicznej należnej opłaty produktowej, spoczywa wyłącznie </w:t>
      </w:r>
      <w:r w:rsidR="00D84BBE">
        <w:rPr>
          <w:rFonts w:ascii="Arial" w:hAnsi="Arial" w:cs="Arial"/>
          <w:sz w:val="20"/>
          <w:lang w:val="pl-PL"/>
        </w:rPr>
        <w:t xml:space="preserve">                            </w:t>
      </w:r>
      <w:r w:rsidRPr="00D84BBE">
        <w:rPr>
          <w:rFonts w:ascii="Arial" w:hAnsi="Arial" w:cs="Arial"/>
          <w:sz w:val="20"/>
        </w:rPr>
        <w:t>na Wykonawcy.</w:t>
      </w:r>
    </w:p>
    <w:p w14:paraId="617A7E13" w14:textId="1DACA9C1" w:rsidR="00DB0EF8" w:rsidRPr="00CE6299"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D84BBE">
        <w:rPr>
          <w:rFonts w:ascii="Arial" w:hAnsi="Arial" w:cs="Arial"/>
          <w:sz w:val="20"/>
        </w:rPr>
        <w:t>Wykonawca nie ponosi żadnej odpowiedzialności za niepełne lub nieprawdziwe dane przekazywane przez Zamawiającego niezbędne do prawidłowej realizacji zapisów niniejszej umowy, a w odniesieniu do rodzajów lub mas opakowań nieobjętych umową i niewyszczególnionych w Załączniku nr 1</w:t>
      </w:r>
      <w:r w:rsidR="00D84BBE">
        <w:rPr>
          <w:rFonts w:ascii="Arial" w:hAnsi="Arial" w:cs="Arial"/>
          <w:sz w:val="20"/>
          <w:lang w:val="pl-PL"/>
        </w:rPr>
        <w:t>a</w:t>
      </w:r>
      <w:r w:rsidRPr="00D84BBE">
        <w:rPr>
          <w:rFonts w:ascii="Arial" w:hAnsi="Arial" w:cs="Arial"/>
          <w:sz w:val="20"/>
        </w:rPr>
        <w:t>, obowiązek zapewnienia recyklingu spoczywa wyłącznie na Zamawiającym i w żadnym zakresie nie ciąży na Wykonawcy.</w:t>
      </w:r>
    </w:p>
    <w:p w14:paraId="334398D0" w14:textId="77777777" w:rsidR="00DB0EF8" w:rsidRPr="00CE6299"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CE6299">
        <w:rPr>
          <w:rFonts w:ascii="Arial" w:hAnsi="Arial" w:cs="Arial"/>
          <w:sz w:val="20"/>
        </w:rPr>
        <w:t xml:space="preserve">Wykonawca </w:t>
      </w:r>
      <w:r w:rsidRPr="00CE6299">
        <w:rPr>
          <w:rFonts w:ascii="Arial" w:hAnsi="Arial" w:cs="Arial"/>
          <w:b/>
          <w:bCs/>
          <w:sz w:val="20"/>
        </w:rPr>
        <w:t xml:space="preserve">przejmuje </w:t>
      </w:r>
      <w:r w:rsidRPr="00CE6299">
        <w:rPr>
          <w:rFonts w:ascii="Arial" w:hAnsi="Arial" w:cs="Arial"/>
          <w:sz w:val="20"/>
        </w:rPr>
        <w:t xml:space="preserve">od Zamawiającego ustawowy obowiązek prowadzenia publicznych kampanii edukacyjnych, o którym mowa w art. 19 ust. 1 i 2 Ustawy. </w:t>
      </w:r>
    </w:p>
    <w:p w14:paraId="434A2B58" w14:textId="2DCE43B4" w:rsidR="00DB0EF8" w:rsidRPr="00CE6299"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CE6299">
        <w:rPr>
          <w:rFonts w:ascii="Arial" w:hAnsi="Arial" w:cs="Arial"/>
          <w:sz w:val="20"/>
        </w:rPr>
        <w:t>Realizacja przejętego przez Wykonawcę obowiązku Zamawiającego w zakresie zapewnienia recyklingu odpadów opakowaniowych wykonywana będzie w oparciu i na podstawie Załącznika nr 1</w:t>
      </w:r>
      <w:r w:rsidR="00CE6299">
        <w:rPr>
          <w:rFonts w:ascii="Arial" w:hAnsi="Arial" w:cs="Arial"/>
          <w:sz w:val="20"/>
          <w:lang w:val="pl-PL"/>
        </w:rPr>
        <w:t>a</w:t>
      </w:r>
      <w:r w:rsidRPr="00CE6299">
        <w:rPr>
          <w:rFonts w:ascii="Arial" w:hAnsi="Arial" w:cs="Arial"/>
          <w:sz w:val="20"/>
        </w:rPr>
        <w:t xml:space="preserve"> do umowy.</w:t>
      </w:r>
    </w:p>
    <w:p w14:paraId="0F6DA943" w14:textId="69F65B5D" w:rsidR="00DB0EF8" w:rsidRPr="00CE6299"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CE6299">
        <w:rPr>
          <w:rFonts w:ascii="Arial" w:hAnsi="Arial" w:cs="Arial"/>
          <w:sz w:val="20"/>
        </w:rPr>
        <w:t xml:space="preserve">Wzór formularza sprawozdania rocznego składanego przez Zamawiającemu stanowi załącznik </w:t>
      </w:r>
      <w:r w:rsidR="00CE6299">
        <w:rPr>
          <w:rFonts w:ascii="Arial" w:hAnsi="Arial" w:cs="Arial"/>
          <w:sz w:val="20"/>
          <w:lang w:val="pl-PL"/>
        </w:rPr>
        <w:t xml:space="preserve">nr </w:t>
      </w:r>
      <w:r w:rsidRPr="00CE6299">
        <w:rPr>
          <w:rFonts w:ascii="Arial" w:hAnsi="Arial" w:cs="Arial"/>
          <w:sz w:val="20"/>
        </w:rPr>
        <w:t xml:space="preserve">2 </w:t>
      </w:r>
      <w:r w:rsidR="00CE6299">
        <w:rPr>
          <w:rFonts w:ascii="Arial" w:hAnsi="Arial" w:cs="Arial"/>
          <w:sz w:val="20"/>
          <w:lang w:val="pl-PL"/>
        </w:rPr>
        <w:t xml:space="preserve">                        </w:t>
      </w:r>
      <w:r w:rsidRPr="00CE6299">
        <w:rPr>
          <w:rFonts w:ascii="Arial" w:hAnsi="Arial" w:cs="Arial"/>
          <w:sz w:val="20"/>
        </w:rPr>
        <w:t>do umowy.</w:t>
      </w:r>
    </w:p>
    <w:p w14:paraId="7D031E17" w14:textId="5F76320C" w:rsidR="00DB0EF8" w:rsidRPr="00CE6299" w:rsidRDefault="00DB0EF8" w:rsidP="003A58D2">
      <w:pPr>
        <w:pStyle w:val="Tekstpodstawowy"/>
        <w:numPr>
          <w:ilvl w:val="0"/>
          <w:numId w:val="116"/>
        </w:numPr>
        <w:tabs>
          <w:tab w:val="clear" w:pos="1520"/>
        </w:tabs>
        <w:spacing w:after="60" w:line="276" w:lineRule="auto"/>
        <w:ind w:left="568" w:hanging="284"/>
        <w:rPr>
          <w:rFonts w:ascii="Arial" w:hAnsi="Arial" w:cs="Arial"/>
          <w:sz w:val="20"/>
          <w:szCs w:val="24"/>
          <w:lang w:eastAsia="pl-PL"/>
        </w:rPr>
      </w:pPr>
      <w:r w:rsidRPr="00CE6299">
        <w:rPr>
          <w:rFonts w:ascii="Arial" w:hAnsi="Arial" w:cs="Arial"/>
          <w:sz w:val="20"/>
        </w:rPr>
        <w:t xml:space="preserve">Zamawiający zobowiązuje się do przedkładania Wykonawcy sprawozdania rocznego w terminie </w:t>
      </w:r>
      <w:r w:rsidRPr="00CE6299">
        <w:rPr>
          <w:rFonts w:ascii="Arial" w:hAnsi="Arial" w:cs="Arial"/>
          <w:sz w:val="20"/>
        </w:rPr>
        <w:br/>
        <w:t xml:space="preserve">do 30 dni po zakończeniu roku kalendarzowego poprzez wysłanie formularza za pośrednictwem poczty </w:t>
      </w:r>
      <w:r w:rsidR="00CE6299">
        <w:rPr>
          <w:rFonts w:ascii="Arial" w:hAnsi="Arial" w:cs="Arial"/>
          <w:sz w:val="20"/>
          <w:lang w:val="pl-PL"/>
        </w:rPr>
        <w:t xml:space="preserve">                   </w:t>
      </w:r>
      <w:r w:rsidRPr="00CE6299">
        <w:rPr>
          <w:rFonts w:ascii="Arial" w:hAnsi="Arial" w:cs="Arial"/>
          <w:sz w:val="20"/>
        </w:rPr>
        <w:t xml:space="preserve">e-mail na adres </w:t>
      </w:r>
      <w:r w:rsidRPr="00CE6299">
        <w:rPr>
          <w:rFonts w:ascii="Arial" w:hAnsi="Arial" w:cs="Arial"/>
          <w:b/>
          <w:sz w:val="20"/>
        </w:rPr>
        <w:t>…………………</w:t>
      </w:r>
      <w:r w:rsidR="00CE6299">
        <w:rPr>
          <w:rFonts w:ascii="Arial" w:hAnsi="Arial" w:cs="Arial"/>
          <w:b/>
          <w:sz w:val="20"/>
          <w:lang w:val="pl-PL"/>
        </w:rPr>
        <w:t>…………………….</w:t>
      </w:r>
      <w:r w:rsidRPr="00CE6299">
        <w:rPr>
          <w:rFonts w:ascii="Arial" w:hAnsi="Arial" w:cs="Arial"/>
          <w:b/>
          <w:sz w:val="20"/>
        </w:rPr>
        <w:t>……………</w:t>
      </w:r>
      <w:r w:rsidRPr="00CE6299">
        <w:rPr>
          <w:rFonts w:ascii="Arial" w:hAnsi="Arial" w:cs="Arial"/>
          <w:sz w:val="20"/>
        </w:rPr>
        <w:t xml:space="preserve"> lub listownie na adres siedziby Wykonawcy.</w:t>
      </w:r>
    </w:p>
    <w:p w14:paraId="7BA665BE" w14:textId="77777777" w:rsidR="00DB0EF8" w:rsidRPr="00CE6299" w:rsidRDefault="00DB0EF8" w:rsidP="003A58D2">
      <w:pPr>
        <w:pStyle w:val="Tekstpodstawowy"/>
        <w:numPr>
          <w:ilvl w:val="0"/>
          <w:numId w:val="116"/>
        </w:numPr>
        <w:tabs>
          <w:tab w:val="clear" w:pos="1520"/>
        </w:tabs>
        <w:spacing w:after="60" w:line="276" w:lineRule="auto"/>
        <w:ind w:left="568" w:hanging="426"/>
        <w:rPr>
          <w:rFonts w:ascii="Arial" w:hAnsi="Arial" w:cs="Arial"/>
          <w:sz w:val="20"/>
          <w:szCs w:val="24"/>
          <w:lang w:eastAsia="pl-PL"/>
        </w:rPr>
      </w:pPr>
      <w:r w:rsidRPr="00CE6299">
        <w:rPr>
          <w:rFonts w:ascii="Arial" w:hAnsi="Arial" w:cs="Arial"/>
          <w:sz w:val="20"/>
        </w:rPr>
        <w:t xml:space="preserve">Zamawiający ma prawo do korekty rocznego sprawozdania za rok poprzedzający rok obowiązywania umowy do 28 lutego po zakończeniu roku kalendarzowego. </w:t>
      </w:r>
    </w:p>
    <w:p w14:paraId="399A20EF" w14:textId="77777777" w:rsidR="00DB0EF8" w:rsidRPr="00CE6299" w:rsidRDefault="00DB0EF8" w:rsidP="003A58D2">
      <w:pPr>
        <w:pStyle w:val="Tekstpodstawowy"/>
        <w:numPr>
          <w:ilvl w:val="0"/>
          <w:numId w:val="116"/>
        </w:numPr>
        <w:tabs>
          <w:tab w:val="clear" w:pos="1520"/>
        </w:tabs>
        <w:spacing w:after="60" w:line="276" w:lineRule="auto"/>
        <w:ind w:left="568" w:hanging="426"/>
        <w:rPr>
          <w:rFonts w:ascii="Arial" w:hAnsi="Arial" w:cs="Arial"/>
          <w:sz w:val="20"/>
          <w:szCs w:val="24"/>
          <w:lang w:eastAsia="pl-PL"/>
        </w:rPr>
      </w:pPr>
      <w:r w:rsidRPr="00CE6299">
        <w:rPr>
          <w:rFonts w:ascii="Arial" w:hAnsi="Arial" w:cs="Arial"/>
          <w:sz w:val="20"/>
        </w:rPr>
        <w:t>Za zgodą Wykonawcy Zamawiający może dokonać korekty, o której mowa w ust. 10 w późniejszym terminie.</w:t>
      </w:r>
    </w:p>
    <w:p w14:paraId="68EE54DA" w14:textId="77777777" w:rsidR="00DB0EF8" w:rsidRPr="00CE6299" w:rsidRDefault="00DB0EF8" w:rsidP="003A58D2">
      <w:pPr>
        <w:pStyle w:val="Tekstpodstawowy"/>
        <w:numPr>
          <w:ilvl w:val="0"/>
          <w:numId w:val="116"/>
        </w:numPr>
        <w:tabs>
          <w:tab w:val="clear" w:pos="1520"/>
        </w:tabs>
        <w:spacing w:after="60" w:line="276" w:lineRule="auto"/>
        <w:ind w:left="568" w:hanging="426"/>
        <w:rPr>
          <w:rFonts w:ascii="Arial" w:hAnsi="Arial" w:cs="Arial"/>
          <w:sz w:val="20"/>
          <w:szCs w:val="24"/>
          <w:lang w:eastAsia="pl-PL"/>
        </w:rPr>
      </w:pPr>
      <w:r w:rsidRPr="00CE6299">
        <w:rPr>
          <w:rFonts w:ascii="Arial" w:hAnsi="Arial" w:cs="Arial"/>
          <w:sz w:val="20"/>
        </w:rPr>
        <w:t>W 2022 r. Zamawiający wprowadził na rynek następujące opakowania:</w:t>
      </w:r>
    </w:p>
    <w:p w14:paraId="1A3A1BD8" w14:textId="77777777" w:rsidR="00DB0EF8" w:rsidRDefault="00DB0EF8" w:rsidP="003A58D2">
      <w:pPr>
        <w:pStyle w:val="Tekstpodstawowy"/>
        <w:numPr>
          <w:ilvl w:val="0"/>
          <w:numId w:val="118"/>
        </w:numPr>
        <w:spacing w:line="360" w:lineRule="auto"/>
        <w:ind w:left="851" w:hanging="284"/>
        <w:rPr>
          <w:rFonts w:ascii="Arial" w:hAnsi="Arial" w:cs="Arial"/>
          <w:sz w:val="20"/>
        </w:rPr>
      </w:pPr>
      <w:r>
        <w:rPr>
          <w:rFonts w:ascii="Arial" w:hAnsi="Arial" w:cs="Arial"/>
          <w:sz w:val="20"/>
        </w:rPr>
        <w:t xml:space="preserve">z tworzyw sztucznych - worków foliowych i folii </w:t>
      </w:r>
      <w:proofErr w:type="spellStart"/>
      <w:r>
        <w:rPr>
          <w:rFonts w:ascii="Arial" w:hAnsi="Arial" w:cs="Arial"/>
          <w:sz w:val="20"/>
        </w:rPr>
        <w:t>stretch-hood</w:t>
      </w:r>
      <w:proofErr w:type="spellEnd"/>
      <w:r>
        <w:rPr>
          <w:rFonts w:ascii="Arial" w:hAnsi="Arial" w:cs="Arial"/>
          <w:sz w:val="20"/>
        </w:rPr>
        <w:t xml:space="preserve"> - 209 460,60 kg </w:t>
      </w:r>
    </w:p>
    <w:p w14:paraId="424AEF7B" w14:textId="77777777" w:rsidR="00DB0EF8" w:rsidRDefault="00DB0EF8" w:rsidP="003A58D2">
      <w:pPr>
        <w:pStyle w:val="Tekstpodstawowy"/>
        <w:numPr>
          <w:ilvl w:val="0"/>
          <w:numId w:val="118"/>
        </w:numPr>
        <w:spacing w:line="360" w:lineRule="auto"/>
        <w:ind w:left="851" w:hanging="284"/>
        <w:rPr>
          <w:rFonts w:ascii="Arial" w:hAnsi="Arial" w:cs="Arial"/>
          <w:sz w:val="20"/>
        </w:rPr>
      </w:pPr>
      <w:r>
        <w:rPr>
          <w:rFonts w:ascii="Arial" w:hAnsi="Arial" w:cs="Arial"/>
          <w:sz w:val="20"/>
        </w:rPr>
        <w:t xml:space="preserve">z drewna - nowe palety jednorazowe - 981 502,00 kg </w:t>
      </w:r>
    </w:p>
    <w:p w14:paraId="71AA4344" w14:textId="77777777" w:rsidR="00652829" w:rsidRDefault="00652829" w:rsidP="00652829">
      <w:pPr>
        <w:suppressAutoHyphens w:val="0"/>
        <w:jc w:val="both"/>
        <w:rPr>
          <w:rFonts w:ascii="Arial" w:hAnsi="Arial" w:cs="Arial"/>
          <w:b/>
          <w:sz w:val="20"/>
          <w:szCs w:val="20"/>
          <w:lang w:eastAsia="pl-PL"/>
        </w:rPr>
      </w:pPr>
    </w:p>
    <w:p w14:paraId="61ACB8E6" w14:textId="77777777" w:rsidR="00B32D6B" w:rsidRDefault="00B32D6B" w:rsidP="00B32D6B">
      <w:pPr>
        <w:widowControl w:val="0"/>
        <w:suppressAutoHyphens w:val="0"/>
        <w:autoSpaceDN w:val="0"/>
        <w:adjustRightInd w:val="0"/>
        <w:jc w:val="both"/>
        <w:textAlignment w:val="baseline"/>
        <w:rPr>
          <w:rFonts w:ascii="Arial" w:hAnsi="Arial" w:cs="Arial"/>
          <w:b/>
          <w:sz w:val="20"/>
          <w:szCs w:val="20"/>
          <w:lang w:eastAsia="pl-PL"/>
        </w:rPr>
      </w:pPr>
    </w:p>
    <w:p w14:paraId="2E26991C" w14:textId="5F8686C0" w:rsidR="00A165F6" w:rsidRDefault="00A165F6" w:rsidP="00A165F6">
      <w:pPr>
        <w:widowControl w:val="0"/>
        <w:suppressAutoHyphens w:val="0"/>
        <w:adjustRightInd w:val="0"/>
        <w:spacing w:after="120" w:line="360" w:lineRule="auto"/>
        <w:contextualSpacing/>
        <w:textAlignment w:val="baseline"/>
        <w:rPr>
          <w:rFonts w:ascii="Arial" w:hAnsi="Arial" w:cs="Arial"/>
          <w:b/>
          <w:bCs/>
          <w:sz w:val="20"/>
          <w:szCs w:val="20"/>
          <w:lang w:eastAsia="pl-PL"/>
        </w:rPr>
      </w:pPr>
    </w:p>
    <w:p w14:paraId="23EFD3ED" w14:textId="5BBA2824" w:rsidR="00433B03" w:rsidRPr="00CE6299" w:rsidRDefault="00A96EB4" w:rsidP="00CE6299">
      <w:pPr>
        <w:widowControl w:val="0"/>
        <w:numPr>
          <w:ilvl w:val="2"/>
          <w:numId w:val="103"/>
        </w:numPr>
        <w:suppressAutoHyphens w:val="0"/>
        <w:adjustRightInd w:val="0"/>
        <w:spacing w:after="120" w:line="360" w:lineRule="auto"/>
        <w:ind w:left="284" w:hanging="284"/>
        <w:contextualSpacing/>
        <w:textAlignment w:val="baseline"/>
        <w:rPr>
          <w:rFonts w:ascii="Arial" w:hAnsi="Arial" w:cs="Arial"/>
          <w:b/>
          <w:bCs/>
          <w:sz w:val="20"/>
          <w:szCs w:val="20"/>
          <w:lang w:eastAsia="pl-PL"/>
        </w:rPr>
      </w:pPr>
      <w:r w:rsidRPr="00A96EB4">
        <w:rPr>
          <w:rFonts w:ascii="Arial" w:hAnsi="Arial" w:cs="Arial"/>
          <w:b/>
          <w:bCs/>
          <w:sz w:val="20"/>
          <w:szCs w:val="20"/>
          <w:lang w:eastAsia="pl-PL"/>
        </w:rPr>
        <w:lastRenderedPageBreak/>
        <w:t xml:space="preserve">Wymagane dokumenty, które należy dostarczyć </w:t>
      </w:r>
      <w:bookmarkStart w:id="17" w:name="_Hlk42499780"/>
      <w:r w:rsidRPr="00A96EB4">
        <w:rPr>
          <w:rFonts w:ascii="Arial" w:hAnsi="Arial" w:cs="Arial"/>
          <w:b/>
          <w:bCs/>
          <w:sz w:val="20"/>
          <w:szCs w:val="20"/>
          <w:lang w:eastAsia="pl-PL"/>
        </w:rPr>
        <w:t>wraz z przedmiotem zamówienia :</w:t>
      </w:r>
      <w:bookmarkEnd w:id="17"/>
    </w:p>
    <w:p w14:paraId="42A20157" w14:textId="77777777" w:rsidR="006B3585" w:rsidRPr="00433B03" w:rsidRDefault="006B3585" w:rsidP="003A58D2">
      <w:pPr>
        <w:numPr>
          <w:ilvl w:val="1"/>
          <w:numId w:val="110"/>
        </w:numPr>
        <w:suppressAutoHyphens w:val="0"/>
        <w:spacing w:line="360" w:lineRule="auto"/>
        <w:ind w:left="567" w:hanging="294"/>
        <w:jc w:val="both"/>
        <w:rPr>
          <w:rFonts w:ascii="Arial" w:hAnsi="Arial" w:cs="Arial"/>
          <w:b/>
          <w:sz w:val="20"/>
          <w:szCs w:val="20"/>
          <w:lang w:eastAsia="en-US"/>
        </w:rPr>
      </w:pPr>
      <w:r w:rsidRPr="00433B03">
        <w:rPr>
          <w:rFonts w:ascii="Arial" w:hAnsi="Arial" w:cs="Arial"/>
          <w:b/>
          <w:lang w:eastAsia="pl-PL"/>
        </w:rPr>
        <w:t xml:space="preserve"> </w:t>
      </w:r>
      <w:r w:rsidRPr="00433B03">
        <w:rPr>
          <w:rFonts w:ascii="Arial" w:hAnsi="Arial" w:cs="Arial"/>
          <w:b/>
          <w:sz w:val="20"/>
          <w:szCs w:val="20"/>
          <w:lang w:eastAsia="pl-PL"/>
        </w:rPr>
        <w:t>Po zakończeniu realizacji zadania (wraz z odbiorem końcowym):</w:t>
      </w:r>
    </w:p>
    <w:p w14:paraId="3EA8F7B6" w14:textId="3560A6F9" w:rsidR="00CE6299" w:rsidRPr="00CE6299" w:rsidRDefault="00CE6299" w:rsidP="00A327B5">
      <w:pPr>
        <w:widowControl w:val="0"/>
        <w:numPr>
          <w:ilvl w:val="0"/>
          <w:numId w:val="111"/>
        </w:numPr>
        <w:suppressAutoHyphens w:val="0"/>
        <w:autoSpaceDE w:val="0"/>
        <w:autoSpaceDN w:val="0"/>
        <w:spacing w:line="276" w:lineRule="auto"/>
        <w:ind w:left="851" w:hanging="284"/>
        <w:textAlignment w:val="baseline"/>
        <w:rPr>
          <w:rFonts w:ascii="Arial" w:hAnsi="Arial" w:cs="Arial"/>
          <w:bCs/>
          <w:i/>
          <w:sz w:val="20"/>
          <w:szCs w:val="20"/>
        </w:rPr>
      </w:pPr>
      <w:r w:rsidRPr="00CE6299">
        <w:rPr>
          <w:rFonts w:ascii="Arial" w:hAnsi="Arial" w:cs="Arial"/>
          <w:bCs/>
          <w:i/>
          <w:sz w:val="20"/>
          <w:szCs w:val="20"/>
        </w:rPr>
        <w:t>Raport potwierdzający wypełnienie obowiązków wynikających z umowy.</w:t>
      </w:r>
    </w:p>
    <w:p w14:paraId="768BC28E" w14:textId="7333C812" w:rsidR="00FD4F89" w:rsidRPr="00CE6299" w:rsidRDefault="00FD4F89" w:rsidP="00CE6299">
      <w:pPr>
        <w:widowControl w:val="0"/>
        <w:suppressAutoHyphens w:val="0"/>
        <w:autoSpaceDE w:val="0"/>
        <w:autoSpaceDN w:val="0"/>
        <w:spacing w:line="276" w:lineRule="auto"/>
        <w:ind w:left="1069"/>
        <w:textAlignment w:val="baseline"/>
        <w:rPr>
          <w:rFonts w:ascii="Arial" w:hAnsi="Arial" w:cs="Arial"/>
          <w:bCs/>
          <w:sz w:val="20"/>
          <w:szCs w:val="20"/>
        </w:rPr>
      </w:pPr>
    </w:p>
    <w:p w14:paraId="08B4E3D0"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1E945EBB"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3D03004E"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372F780B"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331D1151"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7D2E29A9"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6F014568"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1ED0A14B"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44C86D1F"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580F24EA"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5807F900"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44E86697"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22B496C8"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05094E07"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51030E13"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7D3FDD32"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1615AF64" w14:textId="77777777" w:rsidR="0095559E" w:rsidRDefault="0095559E" w:rsidP="00A70DFC">
      <w:pPr>
        <w:pStyle w:val="Akapitzlist"/>
        <w:tabs>
          <w:tab w:val="left" w:pos="426"/>
        </w:tabs>
        <w:ind w:left="426"/>
        <w:contextualSpacing/>
        <w:jc w:val="right"/>
        <w:rPr>
          <w:rFonts w:ascii="Arial" w:hAnsi="Arial" w:cs="Arial"/>
          <w:b/>
          <w:sz w:val="20"/>
          <w:lang w:val="pl-PL"/>
        </w:rPr>
      </w:pPr>
    </w:p>
    <w:p w14:paraId="58F65C47" w14:textId="77777777" w:rsidR="0095559E" w:rsidRDefault="0095559E" w:rsidP="00A70DFC">
      <w:pPr>
        <w:pStyle w:val="Akapitzlist"/>
        <w:tabs>
          <w:tab w:val="left" w:pos="426"/>
        </w:tabs>
        <w:ind w:left="426"/>
        <w:contextualSpacing/>
        <w:jc w:val="right"/>
        <w:rPr>
          <w:rFonts w:ascii="Arial" w:hAnsi="Arial" w:cs="Arial"/>
          <w:b/>
          <w:sz w:val="20"/>
          <w:lang w:val="pl-PL"/>
        </w:rPr>
      </w:pPr>
    </w:p>
    <w:p w14:paraId="7E3EFE89"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51B7B971"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1051FEA4"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34A2A435"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5E825BCB"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4A087315"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4133BB87" w14:textId="77777777" w:rsidR="00EE1D4F" w:rsidRDefault="00EE1D4F" w:rsidP="00EE1D4F">
      <w:pPr>
        <w:pStyle w:val="Akapitzlist"/>
        <w:tabs>
          <w:tab w:val="left" w:pos="426"/>
        </w:tabs>
        <w:ind w:left="0"/>
        <w:contextualSpacing/>
        <w:rPr>
          <w:rFonts w:ascii="Arial" w:hAnsi="Arial" w:cs="Arial"/>
          <w:b/>
          <w:sz w:val="20"/>
          <w:lang w:val="pl-PL"/>
        </w:rPr>
      </w:pPr>
    </w:p>
    <w:p w14:paraId="78AE0E25" w14:textId="77777777" w:rsidR="00EE1D4F" w:rsidRDefault="00EE1D4F" w:rsidP="00EE1D4F">
      <w:pPr>
        <w:pStyle w:val="Akapitzlist"/>
        <w:tabs>
          <w:tab w:val="left" w:pos="426"/>
        </w:tabs>
        <w:ind w:left="0"/>
        <w:contextualSpacing/>
        <w:rPr>
          <w:rFonts w:ascii="Arial" w:hAnsi="Arial" w:cs="Arial"/>
          <w:b/>
          <w:sz w:val="20"/>
          <w:lang w:val="pl-PL"/>
        </w:rPr>
      </w:pPr>
    </w:p>
    <w:p w14:paraId="4861950E" w14:textId="77777777" w:rsidR="003440D9" w:rsidRDefault="003440D9" w:rsidP="00EE1D4F">
      <w:pPr>
        <w:pStyle w:val="Akapitzlist"/>
        <w:tabs>
          <w:tab w:val="left" w:pos="426"/>
        </w:tabs>
        <w:ind w:left="0"/>
        <w:contextualSpacing/>
        <w:rPr>
          <w:rFonts w:ascii="Arial" w:hAnsi="Arial" w:cs="Arial"/>
          <w:b/>
          <w:sz w:val="20"/>
          <w:lang w:val="pl-PL"/>
        </w:rPr>
      </w:pPr>
    </w:p>
    <w:p w14:paraId="62A01E6A" w14:textId="77777777" w:rsidR="003440D9" w:rsidRDefault="003440D9" w:rsidP="00EE1D4F">
      <w:pPr>
        <w:pStyle w:val="Akapitzlist"/>
        <w:tabs>
          <w:tab w:val="left" w:pos="426"/>
        </w:tabs>
        <w:ind w:left="0"/>
        <w:contextualSpacing/>
        <w:rPr>
          <w:rFonts w:ascii="Arial" w:hAnsi="Arial" w:cs="Arial"/>
          <w:b/>
          <w:sz w:val="20"/>
          <w:lang w:val="pl-PL"/>
        </w:rPr>
      </w:pPr>
    </w:p>
    <w:p w14:paraId="33BBAAAA" w14:textId="77777777" w:rsidR="003440D9" w:rsidRDefault="003440D9" w:rsidP="00EE1D4F">
      <w:pPr>
        <w:pStyle w:val="Akapitzlist"/>
        <w:tabs>
          <w:tab w:val="left" w:pos="426"/>
        </w:tabs>
        <w:ind w:left="0"/>
        <w:contextualSpacing/>
        <w:rPr>
          <w:rFonts w:ascii="Arial" w:hAnsi="Arial" w:cs="Arial"/>
          <w:b/>
          <w:sz w:val="20"/>
          <w:lang w:val="pl-PL"/>
        </w:rPr>
      </w:pPr>
    </w:p>
    <w:p w14:paraId="418F13A6"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28F1A39E"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591EB5D8"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0A330A52"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631FA003" w14:textId="77777777" w:rsidR="003440D9" w:rsidRDefault="003440D9" w:rsidP="003440D9">
      <w:pPr>
        <w:pStyle w:val="Akapitzlist"/>
        <w:tabs>
          <w:tab w:val="left" w:pos="426"/>
        </w:tabs>
        <w:ind w:left="0"/>
        <w:contextualSpacing/>
        <w:rPr>
          <w:rFonts w:ascii="Arial" w:hAnsi="Arial" w:cs="Arial"/>
          <w:b/>
          <w:sz w:val="20"/>
          <w:lang w:val="pl-PL"/>
        </w:rPr>
      </w:pPr>
    </w:p>
    <w:p w14:paraId="4F4A8415" w14:textId="77777777" w:rsidR="00F853E2" w:rsidRDefault="00F853E2" w:rsidP="003440D9">
      <w:pPr>
        <w:pStyle w:val="Akapitzlist"/>
        <w:tabs>
          <w:tab w:val="left" w:pos="426"/>
        </w:tabs>
        <w:ind w:left="0"/>
        <w:contextualSpacing/>
        <w:rPr>
          <w:rFonts w:ascii="Arial" w:hAnsi="Arial" w:cs="Arial"/>
          <w:b/>
          <w:sz w:val="20"/>
          <w:lang w:val="pl-PL"/>
        </w:rPr>
      </w:pPr>
    </w:p>
    <w:p w14:paraId="78B9F02B" w14:textId="77777777" w:rsidR="00F853E2" w:rsidRDefault="00F853E2" w:rsidP="003440D9">
      <w:pPr>
        <w:pStyle w:val="Akapitzlist"/>
        <w:tabs>
          <w:tab w:val="left" w:pos="426"/>
        </w:tabs>
        <w:ind w:left="0"/>
        <w:contextualSpacing/>
        <w:rPr>
          <w:rFonts w:ascii="Arial" w:hAnsi="Arial" w:cs="Arial"/>
          <w:b/>
          <w:sz w:val="20"/>
          <w:lang w:val="pl-PL"/>
        </w:rPr>
      </w:pPr>
    </w:p>
    <w:p w14:paraId="103F99F6" w14:textId="77777777" w:rsidR="00F853E2" w:rsidRDefault="00F853E2" w:rsidP="003440D9">
      <w:pPr>
        <w:pStyle w:val="Akapitzlist"/>
        <w:tabs>
          <w:tab w:val="left" w:pos="426"/>
        </w:tabs>
        <w:ind w:left="0"/>
        <w:contextualSpacing/>
        <w:rPr>
          <w:rFonts w:ascii="Arial" w:hAnsi="Arial" w:cs="Arial"/>
          <w:b/>
          <w:sz w:val="20"/>
          <w:lang w:val="pl-PL"/>
        </w:rPr>
      </w:pPr>
    </w:p>
    <w:p w14:paraId="73021B0D" w14:textId="77777777" w:rsidR="00F853E2" w:rsidRDefault="00F853E2" w:rsidP="003440D9">
      <w:pPr>
        <w:pStyle w:val="Akapitzlist"/>
        <w:tabs>
          <w:tab w:val="left" w:pos="426"/>
        </w:tabs>
        <w:ind w:left="0"/>
        <w:contextualSpacing/>
        <w:rPr>
          <w:rFonts w:ascii="Arial" w:hAnsi="Arial" w:cs="Arial"/>
          <w:b/>
          <w:sz w:val="20"/>
          <w:lang w:val="pl-PL"/>
        </w:rPr>
      </w:pPr>
    </w:p>
    <w:p w14:paraId="24530EB1" w14:textId="77777777" w:rsidR="00F853E2" w:rsidRDefault="00F853E2" w:rsidP="003440D9">
      <w:pPr>
        <w:pStyle w:val="Akapitzlist"/>
        <w:tabs>
          <w:tab w:val="left" w:pos="426"/>
        </w:tabs>
        <w:ind w:left="0"/>
        <w:contextualSpacing/>
        <w:rPr>
          <w:rFonts w:ascii="Arial" w:hAnsi="Arial" w:cs="Arial"/>
          <w:b/>
          <w:sz w:val="20"/>
          <w:lang w:val="pl-PL"/>
        </w:rPr>
      </w:pPr>
    </w:p>
    <w:p w14:paraId="21676489" w14:textId="77777777" w:rsidR="00F853E2" w:rsidRDefault="00F853E2" w:rsidP="003440D9">
      <w:pPr>
        <w:pStyle w:val="Akapitzlist"/>
        <w:tabs>
          <w:tab w:val="left" w:pos="426"/>
        </w:tabs>
        <w:ind w:left="0"/>
        <w:contextualSpacing/>
        <w:rPr>
          <w:rFonts w:ascii="Arial" w:hAnsi="Arial" w:cs="Arial"/>
          <w:b/>
          <w:sz w:val="20"/>
          <w:lang w:val="pl-PL"/>
        </w:rPr>
      </w:pPr>
    </w:p>
    <w:p w14:paraId="16889325" w14:textId="77777777" w:rsidR="00F853E2" w:rsidRDefault="00F853E2" w:rsidP="003440D9">
      <w:pPr>
        <w:pStyle w:val="Akapitzlist"/>
        <w:tabs>
          <w:tab w:val="left" w:pos="426"/>
        </w:tabs>
        <w:ind w:left="0"/>
        <w:contextualSpacing/>
        <w:rPr>
          <w:rFonts w:ascii="Arial" w:hAnsi="Arial" w:cs="Arial"/>
          <w:b/>
          <w:sz w:val="20"/>
          <w:lang w:val="pl-PL"/>
        </w:rPr>
      </w:pPr>
    </w:p>
    <w:p w14:paraId="1081AED6" w14:textId="77777777" w:rsidR="00F853E2" w:rsidRDefault="00F853E2" w:rsidP="003440D9">
      <w:pPr>
        <w:pStyle w:val="Akapitzlist"/>
        <w:tabs>
          <w:tab w:val="left" w:pos="426"/>
        </w:tabs>
        <w:ind w:left="0"/>
        <w:contextualSpacing/>
        <w:rPr>
          <w:rFonts w:ascii="Arial" w:hAnsi="Arial" w:cs="Arial"/>
          <w:b/>
          <w:sz w:val="20"/>
          <w:lang w:val="pl-PL"/>
        </w:rPr>
      </w:pPr>
    </w:p>
    <w:p w14:paraId="5A1D0AA7" w14:textId="77777777" w:rsidR="00F853E2" w:rsidRDefault="00F853E2" w:rsidP="003440D9">
      <w:pPr>
        <w:pStyle w:val="Akapitzlist"/>
        <w:tabs>
          <w:tab w:val="left" w:pos="426"/>
        </w:tabs>
        <w:ind w:left="0"/>
        <w:contextualSpacing/>
        <w:rPr>
          <w:rFonts w:ascii="Arial" w:hAnsi="Arial" w:cs="Arial"/>
          <w:b/>
          <w:sz w:val="20"/>
          <w:lang w:val="pl-PL"/>
        </w:rPr>
      </w:pPr>
    </w:p>
    <w:p w14:paraId="2CF7C42A" w14:textId="77777777" w:rsidR="00D84BBE" w:rsidRDefault="00D84BBE" w:rsidP="00D84BBE">
      <w:pPr>
        <w:suppressAutoHyphens w:val="0"/>
        <w:rPr>
          <w:sz w:val="20"/>
          <w:szCs w:val="20"/>
          <w:lang w:eastAsia="pl-PL"/>
        </w:rPr>
      </w:pPr>
    </w:p>
    <w:p w14:paraId="3DE56F95" w14:textId="77777777" w:rsidR="00CE6299" w:rsidRDefault="00CE6299" w:rsidP="00D84BBE">
      <w:pPr>
        <w:suppressAutoHyphens w:val="0"/>
        <w:rPr>
          <w:sz w:val="20"/>
          <w:szCs w:val="20"/>
          <w:lang w:eastAsia="pl-PL"/>
        </w:rPr>
      </w:pPr>
    </w:p>
    <w:p w14:paraId="7D9EB1AD" w14:textId="77777777" w:rsidR="00CE6299" w:rsidRDefault="00CE6299" w:rsidP="00D84BBE">
      <w:pPr>
        <w:suppressAutoHyphens w:val="0"/>
        <w:rPr>
          <w:sz w:val="20"/>
          <w:szCs w:val="20"/>
          <w:lang w:eastAsia="pl-PL"/>
        </w:rPr>
      </w:pPr>
    </w:p>
    <w:p w14:paraId="1667F056" w14:textId="77777777" w:rsidR="00CE6299" w:rsidRDefault="00CE6299" w:rsidP="00D84BBE">
      <w:pPr>
        <w:suppressAutoHyphens w:val="0"/>
        <w:rPr>
          <w:sz w:val="20"/>
          <w:szCs w:val="20"/>
          <w:lang w:eastAsia="pl-PL"/>
        </w:rPr>
      </w:pPr>
    </w:p>
    <w:p w14:paraId="27464731" w14:textId="77777777" w:rsidR="00CE6299" w:rsidRDefault="00CE6299" w:rsidP="00D84BBE">
      <w:pPr>
        <w:suppressAutoHyphens w:val="0"/>
        <w:rPr>
          <w:sz w:val="20"/>
          <w:szCs w:val="20"/>
          <w:lang w:eastAsia="pl-PL"/>
        </w:rPr>
      </w:pPr>
    </w:p>
    <w:p w14:paraId="225CD11F" w14:textId="77777777" w:rsidR="00CE6299" w:rsidRDefault="00CE6299" w:rsidP="00D84BBE">
      <w:pPr>
        <w:suppressAutoHyphens w:val="0"/>
        <w:rPr>
          <w:sz w:val="20"/>
          <w:szCs w:val="20"/>
          <w:lang w:eastAsia="pl-PL"/>
        </w:rPr>
      </w:pPr>
    </w:p>
    <w:p w14:paraId="78C39B01" w14:textId="77777777" w:rsidR="00CE6299" w:rsidRDefault="00CE6299" w:rsidP="00D84BBE">
      <w:pPr>
        <w:suppressAutoHyphens w:val="0"/>
        <w:rPr>
          <w:sz w:val="20"/>
          <w:szCs w:val="20"/>
          <w:lang w:eastAsia="pl-PL"/>
        </w:rPr>
      </w:pPr>
    </w:p>
    <w:p w14:paraId="3FED8BBD" w14:textId="77777777" w:rsidR="00CE6299" w:rsidRDefault="00CE6299" w:rsidP="00D84BBE">
      <w:pPr>
        <w:suppressAutoHyphens w:val="0"/>
        <w:rPr>
          <w:sz w:val="20"/>
          <w:szCs w:val="20"/>
          <w:lang w:eastAsia="pl-PL"/>
        </w:rPr>
      </w:pPr>
    </w:p>
    <w:p w14:paraId="5D1446C9" w14:textId="77777777" w:rsidR="00CE6299" w:rsidRDefault="00CE6299" w:rsidP="00D84BBE">
      <w:pPr>
        <w:suppressAutoHyphens w:val="0"/>
        <w:rPr>
          <w:sz w:val="20"/>
          <w:szCs w:val="20"/>
          <w:lang w:eastAsia="pl-PL"/>
        </w:rPr>
      </w:pPr>
    </w:p>
    <w:p w14:paraId="2104D9AA" w14:textId="77777777" w:rsidR="00CE6299" w:rsidRDefault="00CE6299" w:rsidP="00D84BBE">
      <w:pPr>
        <w:suppressAutoHyphens w:val="0"/>
        <w:rPr>
          <w:sz w:val="20"/>
          <w:szCs w:val="20"/>
          <w:lang w:eastAsia="pl-PL"/>
        </w:rPr>
      </w:pPr>
    </w:p>
    <w:p w14:paraId="0EBBDA66" w14:textId="77777777" w:rsidR="00CE6299" w:rsidRDefault="00CE6299" w:rsidP="00D84BBE">
      <w:pPr>
        <w:suppressAutoHyphens w:val="0"/>
        <w:rPr>
          <w:sz w:val="20"/>
          <w:szCs w:val="20"/>
          <w:lang w:eastAsia="pl-PL"/>
        </w:rPr>
      </w:pPr>
    </w:p>
    <w:p w14:paraId="027D3095" w14:textId="77777777" w:rsidR="00CE6299" w:rsidRDefault="00CE6299" w:rsidP="00D84BBE">
      <w:pPr>
        <w:suppressAutoHyphens w:val="0"/>
        <w:rPr>
          <w:sz w:val="20"/>
          <w:szCs w:val="20"/>
          <w:lang w:eastAsia="pl-PL"/>
        </w:rPr>
      </w:pPr>
    </w:p>
    <w:p w14:paraId="5BE4387F" w14:textId="77777777" w:rsidR="00CE6299" w:rsidRDefault="00CE6299" w:rsidP="00D84BBE">
      <w:pPr>
        <w:suppressAutoHyphens w:val="0"/>
        <w:rPr>
          <w:sz w:val="20"/>
          <w:szCs w:val="20"/>
          <w:lang w:eastAsia="pl-PL"/>
        </w:rPr>
      </w:pPr>
    </w:p>
    <w:p w14:paraId="1FE838A3" w14:textId="77777777" w:rsidR="00CE6299" w:rsidRDefault="00CE6299" w:rsidP="00D84BBE">
      <w:pPr>
        <w:suppressAutoHyphens w:val="0"/>
        <w:rPr>
          <w:sz w:val="20"/>
          <w:szCs w:val="20"/>
          <w:lang w:eastAsia="pl-PL"/>
        </w:rPr>
      </w:pPr>
    </w:p>
    <w:p w14:paraId="4BB32D7C" w14:textId="553D87AF" w:rsidR="00CE6299" w:rsidRPr="00CE6299" w:rsidRDefault="00CE6299" w:rsidP="00CE6299">
      <w:pPr>
        <w:tabs>
          <w:tab w:val="left" w:pos="6285"/>
        </w:tabs>
        <w:rPr>
          <w:sz w:val="20"/>
          <w:szCs w:val="20"/>
          <w:lang w:eastAsia="pl-PL"/>
        </w:rPr>
        <w:sectPr w:rsidR="00CE6299" w:rsidRPr="00CE6299" w:rsidSect="00D84BBE">
          <w:headerReference w:type="default" r:id="rId19"/>
          <w:footerReference w:type="default" r:id="rId20"/>
          <w:pgSz w:w="11906" w:h="16838" w:code="9"/>
          <w:pgMar w:top="1276" w:right="849" w:bottom="663" w:left="1021" w:header="284" w:footer="683" w:gutter="0"/>
          <w:cols w:space="708"/>
          <w:docGrid w:linePitch="600" w:charSpace="32768"/>
        </w:sectPr>
      </w:pPr>
    </w:p>
    <w:tbl>
      <w:tblPr>
        <w:tblpPr w:leftFromText="141" w:rightFromText="141" w:vertAnchor="page" w:horzAnchor="margin" w:tblpY="1996"/>
        <w:tblW w:w="14884" w:type="dxa"/>
        <w:tblCellMar>
          <w:left w:w="70" w:type="dxa"/>
          <w:right w:w="70" w:type="dxa"/>
        </w:tblCellMar>
        <w:tblLook w:val="04A0" w:firstRow="1" w:lastRow="0" w:firstColumn="1" w:lastColumn="0" w:noHBand="0" w:noVBand="1"/>
      </w:tblPr>
      <w:tblGrid>
        <w:gridCol w:w="419"/>
        <w:gridCol w:w="3094"/>
        <w:gridCol w:w="2770"/>
        <w:gridCol w:w="1516"/>
        <w:gridCol w:w="1557"/>
        <w:gridCol w:w="1559"/>
        <w:gridCol w:w="1701"/>
        <w:gridCol w:w="2268"/>
      </w:tblGrid>
      <w:tr w:rsidR="00CE6299" w:rsidRPr="00D84BBE" w14:paraId="06D6C639" w14:textId="77777777" w:rsidTr="006A4820">
        <w:trPr>
          <w:trHeight w:val="315"/>
        </w:trPr>
        <w:tc>
          <w:tcPr>
            <w:tcW w:w="419" w:type="dxa"/>
            <w:noWrap/>
            <w:vAlign w:val="bottom"/>
            <w:hideMark/>
          </w:tcPr>
          <w:p w14:paraId="065ABA2A" w14:textId="77777777" w:rsidR="00CE6299" w:rsidRPr="00D84BBE" w:rsidRDefault="00CE6299" w:rsidP="006A4820">
            <w:pPr>
              <w:suppressAutoHyphens w:val="0"/>
              <w:rPr>
                <w:sz w:val="20"/>
                <w:szCs w:val="20"/>
                <w:lang w:eastAsia="pl-PL"/>
              </w:rPr>
            </w:pPr>
          </w:p>
        </w:tc>
        <w:tc>
          <w:tcPr>
            <w:tcW w:w="3094" w:type="dxa"/>
            <w:vAlign w:val="center"/>
            <w:hideMark/>
          </w:tcPr>
          <w:p w14:paraId="61A491DB" w14:textId="77777777" w:rsidR="00CE6299" w:rsidRPr="00D84BBE" w:rsidRDefault="00CE6299" w:rsidP="006A4820">
            <w:pPr>
              <w:suppressAutoHyphens w:val="0"/>
              <w:rPr>
                <w:sz w:val="20"/>
                <w:szCs w:val="20"/>
                <w:lang w:eastAsia="pl-PL"/>
              </w:rPr>
            </w:pPr>
          </w:p>
        </w:tc>
        <w:tc>
          <w:tcPr>
            <w:tcW w:w="7402" w:type="dxa"/>
            <w:gridSpan w:val="4"/>
            <w:vAlign w:val="center"/>
            <w:hideMark/>
          </w:tcPr>
          <w:p w14:paraId="017C6C08" w14:textId="77777777" w:rsidR="00CE6299" w:rsidRPr="00D84BBE" w:rsidRDefault="00CE6299" w:rsidP="006A4820">
            <w:pPr>
              <w:suppressAutoHyphens w:val="0"/>
              <w:rPr>
                <w:rFonts w:ascii="Arial" w:hAnsi="Arial" w:cs="Arial"/>
                <w:sz w:val="20"/>
                <w:szCs w:val="20"/>
                <w:lang w:eastAsia="pl-PL"/>
              </w:rPr>
            </w:pPr>
            <w:r w:rsidRPr="00D84BBE">
              <w:rPr>
                <w:rFonts w:ascii="Arial" w:hAnsi="Arial" w:cs="Arial"/>
                <w:b/>
                <w:bCs/>
                <w:lang w:eastAsia="pl-PL"/>
              </w:rPr>
              <w:t>Kalkulacja kosztów wykonania obowiązku w roku 2023</w:t>
            </w:r>
          </w:p>
        </w:tc>
        <w:tc>
          <w:tcPr>
            <w:tcW w:w="1701" w:type="dxa"/>
            <w:vAlign w:val="center"/>
            <w:hideMark/>
          </w:tcPr>
          <w:p w14:paraId="1D4930D8" w14:textId="77777777" w:rsidR="00CE6299" w:rsidRPr="00D84BBE" w:rsidRDefault="00CE6299" w:rsidP="006A4820">
            <w:pPr>
              <w:suppressAutoHyphens w:val="0"/>
              <w:rPr>
                <w:rFonts w:ascii="Arial" w:hAnsi="Arial" w:cs="Arial"/>
                <w:sz w:val="20"/>
                <w:szCs w:val="20"/>
                <w:lang w:eastAsia="pl-PL"/>
              </w:rPr>
            </w:pPr>
          </w:p>
        </w:tc>
        <w:tc>
          <w:tcPr>
            <w:tcW w:w="2268" w:type="dxa"/>
            <w:vAlign w:val="center"/>
            <w:hideMark/>
          </w:tcPr>
          <w:p w14:paraId="1BE3A251" w14:textId="77777777" w:rsidR="00CE6299" w:rsidRPr="00D84BBE" w:rsidRDefault="00CE6299" w:rsidP="006A4820">
            <w:pPr>
              <w:suppressAutoHyphens w:val="0"/>
              <w:rPr>
                <w:sz w:val="20"/>
                <w:szCs w:val="20"/>
                <w:lang w:eastAsia="pl-PL"/>
              </w:rPr>
            </w:pPr>
          </w:p>
        </w:tc>
      </w:tr>
      <w:tr w:rsidR="00CE6299" w:rsidRPr="00D84BBE" w14:paraId="0B77FACE" w14:textId="77777777" w:rsidTr="006A4820">
        <w:trPr>
          <w:trHeight w:val="255"/>
        </w:trPr>
        <w:tc>
          <w:tcPr>
            <w:tcW w:w="419" w:type="dxa"/>
            <w:noWrap/>
            <w:vAlign w:val="bottom"/>
            <w:hideMark/>
          </w:tcPr>
          <w:p w14:paraId="787F2ACB" w14:textId="77777777" w:rsidR="00CE6299" w:rsidRPr="00D84BBE" w:rsidRDefault="00CE6299" w:rsidP="006A4820">
            <w:pPr>
              <w:suppressAutoHyphens w:val="0"/>
              <w:rPr>
                <w:sz w:val="20"/>
                <w:szCs w:val="20"/>
                <w:lang w:eastAsia="pl-PL"/>
              </w:rPr>
            </w:pPr>
          </w:p>
        </w:tc>
        <w:tc>
          <w:tcPr>
            <w:tcW w:w="3094" w:type="dxa"/>
            <w:noWrap/>
            <w:vAlign w:val="bottom"/>
            <w:hideMark/>
          </w:tcPr>
          <w:p w14:paraId="4199AB24" w14:textId="77777777" w:rsidR="00CE6299" w:rsidRPr="00D84BBE" w:rsidRDefault="00CE6299" w:rsidP="006A4820">
            <w:pPr>
              <w:suppressAutoHyphens w:val="0"/>
              <w:rPr>
                <w:rFonts w:ascii="Arial" w:hAnsi="Arial" w:cs="Arial"/>
                <w:b/>
                <w:bCs/>
                <w:sz w:val="20"/>
                <w:szCs w:val="20"/>
                <w:lang w:eastAsia="pl-PL"/>
              </w:rPr>
            </w:pPr>
            <w:r w:rsidRPr="00D84BBE">
              <w:rPr>
                <w:rFonts w:ascii="Arial" w:hAnsi="Arial" w:cs="Arial"/>
                <w:b/>
                <w:bCs/>
                <w:sz w:val="20"/>
                <w:szCs w:val="20"/>
                <w:lang w:eastAsia="pl-PL"/>
              </w:rPr>
              <w:t>Rozliczenie za recykling</w:t>
            </w:r>
          </w:p>
        </w:tc>
        <w:tc>
          <w:tcPr>
            <w:tcW w:w="2770" w:type="dxa"/>
            <w:noWrap/>
            <w:vAlign w:val="bottom"/>
            <w:hideMark/>
          </w:tcPr>
          <w:p w14:paraId="3F4749D6" w14:textId="77777777" w:rsidR="00CE6299" w:rsidRPr="00D84BBE" w:rsidRDefault="00CE6299" w:rsidP="006A4820">
            <w:pPr>
              <w:suppressAutoHyphens w:val="0"/>
              <w:rPr>
                <w:rFonts w:ascii="Arial" w:hAnsi="Arial" w:cs="Arial"/>
                <w:b/>
                <w:bCs/>
                <w:sz w:val="20"/>
                <w:szCs w:val="20"/>
                <w:lang w:eastAsia="pl-PL"/>
              </w:rPr>
            </w:pPr>
          </w:p>
        </w:tc>
        <w:tc>
          <w:tcPr>
            <w:tcW w:w="1516" w:type="dxa"/>
            <w:noWrap/>
            <w:vAlign w:val="bottom"/>
            <w:hideMark/>
          </w:tcPr>
          <w:p w14:paraId="2CE874B4" w14:textId="77777777" w:rsidR="00CE6299" w:rsidRPr="00D84BBE" w:rsidRDefault="00CE6299" w:rsidP="006A4820">
            <w:pPr>
              <w:suppressAutoHyphens w:val="0"/>
              <w:rPr>
                <w:sz w:val="20"/>
                <w:szCs w:val="20"/>
                <w:lang w:eastAsia="pl-PL"/>
              </w:rPr>
            </w:pPr>
          </w:p>
        </w:tc>
        <w:tc>
          <w:tcPr>
            <w:tcW w:w="1557" w:type="dxa"/>
            <w:noWrap/>
            <w:vAlign w:val="bottom"/>
            <w:hideMark/>
          </w:tcPr>
          <w:p w14:paraId="6CD1EEAF" w14:textId="77777777" w:rsidR="00CE6299" w:rsidRPr="00D84BBE" w:rsidRDefault="00CE6299" w:rsidP="006A4820">
            <w:pPr>
              <w:suppressAutoHyphens w:val="0"/>
              <w:rPr>
                <w:sz w:val="20"/>
                <w:szCs w:val="20"/>
                <w:lang w:eastAsia="pl-PL"/>
              </w:rPr>
            </w:pPr>
          </w:p>
        </w:tc>
        <w:tc>
          <w:tcPr>
            <w:tcW w:w="1559" w:type="dxa"/>
            <w:noWrap/>
            <w:vAlign w:val="bottom"/>
            <w:hideMark/>
          </w:tcPr>
          <w:p w14:paraId="4CBEB2D9" w14:textId="77777777" w:rsidR="00CE6299" w:rsidRPr="00D84BBE" w:rsidRDefault="00CE6299" w:rsidP="006A4820">
            <w:pPr>
              <w:suppressAutoHyphens w:val="0"/>
              <w:rPr>
                <w:sz w:val="20"/>
                <w:szCs w:val="20"/>
                <w:lang w:eastAsia="pl-PL"/>
              </w:rPr>
            </w:pPr>
          </w:p>
        </w:tc>
        <w:tc>
          <w:tcPr>
            <w:tcW w:w="1701" w:type="dxa"/>
            <w:noWrap/>
            <w:vAlign w:val="bottom"/>
            <w:hideMark/>
          </w:tcPr>
          <w:p w14:paraId="4AE011A9" w14:textId="77777777" w:rsidR="00CE6299" w:rsidRPr="00D84BBE" w:rsidRDefault="00CE6299" w:rsidP="006A4820">
            <w:pPr>
              <w:suppressAutoHyphens w:val="0"/>
              <w:rPr>
                <w:sz w:val="20"/>
                <w:szCs w:val="20"/>
                <w:lang w:eastAsia="pl-PL"/>
              </w:rPr>
            </w:pPr>
          </w:p>
        </w:tc>
        <w:tc>
          <w:tcPr>
            <w:tcW w:w="2268" w:type="dxa"/>
            <w:noWrap/>
            <w:vAlign w:val="bottom"/>
            <w:hideMark/>
          </w:tcPr>
          <w:p w14:paraId="111270A4" w14:textId="77777777" w:rsidR="00CE6299" w:rsidRPr="00D84BBE" w:rsidRDefault="00CE6299" w:rsidP="006A4820">
            <w:pPr>
              <w:suppressAutoHyphens w:val="0"/>
              <w:rPr>
                <w:sz w:val="20"/>
                <w:szCs w:val="20"/>
                <w:lang w:eastAsia="pl-PL"/>
              </w:rPr>
            </w:pPr>
          </w:p>
        </w:tc>
      </w:tr>
      <w:tr w:rsidR="00CE6299" w:rsidRPr="00D84BBE" w14:paraId="34F3D61F" w14:textId="77777777" w:rsidTr="006A4820">
        <w:trPr>
          <w:trHeight w:val="276"/>
        </w:trPr>
        <w:tc>
          <w:tcPr>
            <w:tcW w:w="419" w:type="dxa"/>
            <w:vMerge w:val="restart"/>
            <w:tcBorders>
              <w:top w:val="single" w:sz="4" w:space="0" w:color="auto"/>
              <w:left w:val="single" w:sz="4" w:space="0" w:color="auto"/>
              <w:bottom w:val="single" w:sz="4" w:space="0" w:color="000000"/>
              <w:right w:val="single" w:sz="4" w:space="0" w:color="auto"/>
            </w:tcBorders>
            <w:vAlign w:val="center"/>
            <w:hideMark/>
          </w:tcPr>
          <w:p w14:paraId="14DD5F4B"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 xml:space="preserve">Lp. </w:t>
            </w:r>
          </w:p>
        </w:tc>
        <w:tc>
          <w:tcPr>
            <w:tcW w:w="3094" w:type="dxa"/>
            <w:vMerge w:val="restart"/>
            <w:tcBorders>
              <w:top w:val="single" w:sz="4" w:space="0" w:color="auto"/>
              <w:left w:val="single" w:sz="4" w:space="0" w:color="auto"/>
              <w:bottom w:val="single" w:sz="4" w:space="0" w:color="000000"/>
              <w:right w:val="single" w:sz="4" w:space="0" w:color="auto"/>
            </w:tcBorders>
            <w:vAlign w:val="center"/>
            <w:hideMark/>
          </w:tcPr>
          <w:p w14:paraId="0B9D8B67"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Rodzaj opakowania</w:t>
            </w:r>
          </w:p>
        </w:tc>
        <w:tc>
          <w:tcPr>
            <w:tcW w:w="2770" w:type="dxa"/>
            <w:vMerge w:val="restart"/>
            <w:tcBorders>
              <w:top w:val="single" w:sz="4" w:space="0" w:color="auto"/>
              <w:left w:val="single" w:sz="4" w:space="0" w:color="auto"/>
              <w:bottom w:val="single" w:sz="4" w:space="0" w:color="000000"/>
              <w:right w:val="single" w:sz="4" w:space="0" w:color="auto"/>
            </w:tcBorders>
            <w:vAlign w:val="center"/>
            <w:hideMark/>
          </w:tcPr>
          <w:p w14:paraId="35F9A903"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Masa opakowań wprowadzanych na rynek w 2022 roku  [kg]</w:t>
            </w:r>
          </w:p>
        </w:tc>
        <w:tc>
          <w:tcPr>
            <w:tcW w:w="1516" w:type="dxa"/>
            <w:vMerge w:val="restart"/>
            <w:tcBorders>
              <w:top w:val="single" w:sz="4" w:space="0" w:color="auto"/>
              <w:left w:val="single" w:sz="4" w:space="0" w:color="auto"/>
              <w:bottom w:val="single" w:sz="4" w:space="0" w:color="000000"/>
              <w:right w:val="single" w:sz="4" w:space="0" w:color="auto"/>
            </w:tcBorders>
            <w:vAlign w:val="center"/>
            <w:hideMark/>
          </w:tcPr>
          <w:p w14:paraId="45D5B39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Ustawowy poziom recyklingu w 2023 [%]</w:t>
            </w:r>
          </w:p>
        </w:tc>
        <w:tc>
          <w:tcPr>
            <w:tcW w:w="311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257064A"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Ustawowy poziom recyklingu [kg]</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4F991056"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Opłata recyklingowa [zł/kg]</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E1489B6"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Wartość opłaty recyklingowej netto</w:t>
            </w:r>
          </w:p>
        </w:tc>
      </w:tr>
      <w:tr w:rsidR="00CE6299" w:rsidRPr="00D84BBE" w14:paraId="387331EA" w14:textId="77777777" w:rsidTr="006A4820">
        <w:trPr>
          <w:trHeight w:val="82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96A3649"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AB14BE3"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EB9143E"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D4A3AA7" w14:textId="77777777" w:rsidR="00CE6299" w:rsidRPr="00D84BBE" w:rsidRDefault="00CE6299" w:rsidP="006A4820">
            <w:pPr>
              <w:suppressAutoHyphens w:val="0"/>
              <w:rPr>
                <w:rFonts w:ascii="Arial" w:hAnsi="Arial" w:cs="Arial"/>
                <w:sz w:val="20"/>
                <w:szCs w:val="20"/>
                <w:lang w:eastAsia="pl-P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3B91858"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7D596" w14:textId="77777777" w:rsidR="00CE6299" w:rsidRPr="00D84BBE" w:rsidRDefault="00CE6299" w:rsidP="006A4820">
            <w:pPr>
              <w:suppressAutoHyphens w:val="0"/>
              <w:rPr>
                <w:rFonts w:ascii="Arial" w:hAnsi="Arial" w:cs="Arial"/>
                <w:sz w:val="20"/>
                <w:szCs w:val="20"/>
                <w:lang w:eastAsia="pl-PL"/>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EF9D1BB" w14:textId="77777777" w:rsidR="00CE6299" w:rsidRPr="00D84BBE" w:rsidRDefault="00CE6299" w:rsidP="006A4820">
            <w:pPr>
              <w:suppressAutoHyphens w:val="0"/>
              <w:rPr>
                <w:rFonts w:ascii="Arial" w:hAnsi="Arial" w:cs="Arial"/>
                <w:b/>
                <w:bCs/>
                <w:sz w:val="20"/>
                <w:szCs w:val="20"/>
                <w:lang w:eastAsia="pl-PL"/>
              </w:rPr>
            </w:pPr>
          </w:p>
        </w:tc>
      </w:tr>
      <w:tr w:rsidR="00CE6299" w:rsidRPr="00D84BBE" w14:paraId="54F2A87D" w14:textId="77777777" w:rsidTr="006A4820">
        <w:trPr>
          <w:trHeight w:val="420"/>
        </w:trPr>
        <w:tc>
          <w:tcPr>
            <w:tcW w:w="419" w:type="dxa"/>
            <w:tcBorders>
              <w:top w:val="nil"/>
              <w:left w:val="single" w:sz="4" w:space="0" w:color="auto"/>
              <w:bottom w:val="single" w:sz="4" w:space="0" w:color="auto"/>
              <w:right w:val="single" w:sz="4" w:space="0" w:color="auto"/>
            </w:tcBorders>
            <w:noWrap/>
            <w:vAlign w:val="center"/>
            <w:hideMark/>
          </w:tcPr>
          <w:p w14:paraId="364EBF0A"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1</w:t>
            </w:r>
          </w:p>
        </w:tc>
        <w:tc>
          <w:tcPr>
            <w:tcW w:w="3094" w:type="dxa"/>
            <w:tcBorders>
              <w:top w:val="nil"/>
              <w:left w:val="nil"/>
              <w:bottom w:val="single" w:sz="4" w:space="0" w:color="auto"/>
              <w:right w:val="single" w:sz="4" w:space="0" w:color="auto"/>
            </w:tcBorders>
            <w:vAlign w:val="center"/>
            <w:hideMark/>
          </w:tcPr>
          <w:p w14:paraId="0603C518" w14:textId="77777777" w:rsidR="00CE6299" w:rsidRPr="00D84BBE" w:rsidRDefault="00CE6299" w:rsidP="006A4820">
            <w:pPr>
              <w:suppressAutoHyphens w:val="0"/>
              <w:rPr>
                <w:rFonts w:ascii="Arial" w:hAnsi="Arial" w:cs="Arial"/>
                <w:sz w:val="20"/>
                <w:szCs w:val="20"/>
                <w:lang w:eastAsia="pl-PL"/>
              </w:rPr>
            </w:pPr>
            <w:r w:rsidRPr="00D84BBE">
              <w:rPr>
                <w:rFonts w:ascii="Arial" w:hAnsi="Arial" w:cs="Arial"/>
                <w:sz w:val="20"/>
                <w:szCs w:val="20"/>
                <w:lang w:eastAsia="pl-PL"/>
              </w:rPr>
              <w:t>opakowania z tworzyw sztucznych</w:t>
            </w:r>
          </w:p>
        </w:tc>
        <w:tc>
          <w:tcPr>
            <w:tcW w:w="2770" w:type="dxa"/>
            <w:tcBorders>
              <w:top w:val="nil"/>
              <w:left w:val="nil"/>
              <w:bottom w:val="single" w:sz="4" w:space="0" w:color="auto"/>
              <w:right w:val="single" w:sz="4" w:space="0" w:color="auto"/>
            </w:tcBorders>
            <w:vAlign w:val="center"/>
            <w:hideMark/>
          </w:tcPr>
          <w:p w14:paraId="59ACD0C1"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209 460,60</w:t>
            </w:r>
          </w:p>
        </w:tc>
        <w:tc>
          <w:tcPr>
            <w:tcW w:w="1516" w:type="dxa"/>
            <w:tcBorders>
              <w:top w:val="nil"/>
              <w:left w:val="nil"/>
              <w:bottom w:val="single" w:sz="4" w:space="0" w:color="auto"/>
              <w:right w:val="single" w:sz="4" w:space="0" w:color="auto"/>
            </w:tcBorders>
            <w:noWrap/>
            <w:vAlign w:val="center"/>
            <w:hideMark/>
          </w:tcPr>
          <w:p w14:paraId="55D16E4E"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40,0%</w:t>
            </w:r>
          </w:p>
        </w:tc>
        <w:tc>
          <w:tcPr>
            <w:tcW w:w="3116" w:type="dxa"/>
            <w:gridSpan w:val="2"/>
            <w:tcBorders>
              <w:top w:val="single" w:sz="4" w:space="0" w:color="auto"/>
              <w:left w:val="nil"/>
              <w:bottom w:val="single" w:sz="4" w:space="0" w:color="auto"/>
              <w:right w:val="single" w:sz="4" w:space="0" w:color="auto"/>
            </w:tcBorders>
            <w:noWrap/>
            <w:vAlign w:val="center"/>
            <w:hideMark/>
          </w:tcPr>
          <w:p w14:paraId="5E817948"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83 784,24</w:t>
            </w:r>
          </w:p>
        </w:tc>
        <w:tc>
          <w:tcPr>
            <w:tcW w:w="1701" w:type="dxa"/>
            <w:tcBorders>
              <w:top w:val="nil"/>
              <w:left w:val="nil"/>
              <w:bottom w:val="single" w:sz="4" w:space="0" w:color="auto"/>
              <w:right w:val="single" w:sz="4" w:space="0" w:color="auto"/>
            </w:tcBorders>
            <w:noWrap/>
            <w:vAlign w:val="center"/>
          </w:tcPr>
          <w:p w14:paraId="28169BEB" w14:textId="77777777" w:rsidR="00CE6299" w:rsidRPr="00D84BBE" w:rsidRDefault="00CE6299" w:rsidP="006A4820">
            <w:pPr>
              <w:suppressAutoHyphens w:val="0"/>
              <w:jc w:val="center"/>
              <w:rPr>
                <w:rFonts w:ascii="Arial" w:hAnsi="Arial" w:cs="Arial"/>
                <w:b/>
                <w:bCs/>
                <w:sz w:val="20"/>
                <w:szCs w:val="20"/>
                <w:lang w:eastAsia="pl-PL"/>
              </w:rPr>
            </w:pPr>
          </w:p>
        </w:tc>
        <w:tc>
          <w:tcPr>
            <w:tcW w:w="2268" w:type="dxa"/>
            <w:tcBorders>
              <w:top w:val="nil"/>
              <w:left w:val="nil"/>
              <w:bottom w:val="single" w:sz="4" w:space="0" w:color="auto"/>
              <w:right w:val="single" w:sz="4" w:space="0" w:color="auto"/>
            </w:tcBorders>
            <w:vAlign w:val="center"/>
          </w:tcPr>
          <w:p w14:paraId="06685B45" w14:textId="77777777" w:rsidR="00CE6299" w:rsidRPr="00D84BBE" w:rsidRDefault="00CE6299" w:rsidP="006A4820">
            <w:pPr>
              <w:suppressAutoHyphens w:val="0"/>
              <w:jc w:val="center"/>
              <w:rPr>
                <w:rFonts w:ascii="Arial" w:hAnsi="Arial" w:cs="Arial"/>
                <w:b/>
                <w:bCs/>
                <w:sz w:val="20"/>
                <w:szCs w:val="20"/>
                <w:lang w:eastAsia="pl-PL"/>
              </w:rPr>
            </w:pPr>
          </w:p>
        </w:tc>
      </w:tr>
      <w:tr w:rsidR="00CE6299" w:rsidRPr="00D84BBE" w14:paraId="2CA44C53" w14:textId="77777777" w:rsidTr="006A4820">
        <w:trPr>
          <w:trHeight w:val="420"/>
        </w:trPr>
        <w:tc>
          <w:tcPr>
            <w:tcW w:w="419" w:type="dxa"/>
            <w:tcBorders>
              <w:top w:val="nil"/>
              <w:left w:val="single" w:sz="4" w:space="0" w:color="auto"/>
              <w:bottom w:val="single" w:sz="4" w:space="0" w:color="auto"/>
              <w:right w:val="single" w:sz="4" w:space="0" w:color="auto"/>
            </w:tcBorders>
            <w:noWrap/>
            <w:vAlign w:val="center"/>
            <w:hideMark/>
          </w:tcPr>
          <w:p w14:paraId="7C369F58"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2</w:t>
            </w:r>
          </w:p>
        </w:tc>
        <w:tc>
          <w:tcPr>
            <w:tcW w:w="3094" w:type="dxa"/>
            <w:tcBorders>
              <w:top w:val="nil"/>
              <w:left w:val="nil"/>
              <w:bottom w:val="single" w:sz="4" w:space="0" w:color="auto"/>
              <w:right w:val="single" w:sz="4" w:space="0" w:color="auto"/>
            </w:tcBorders>
            <w:vAlign w:val="center"/>
            <w:hideMark/>
          </w:tcPr>
          <w:p w14:paraId="568BEE4D" w14:textId="77777777" w:rsidR="00CE6299" w:rsidRPr="00D84BBE" w:rsidRDefault="00CE6299" w:rsidP="006A4820">
            <w:pPr>
              <w:suppressAutoHyphens w:val="0"/>
              <w:rPr>
                <w:rFonts w:ascii="Arial" w:hAnsi="Arial" w:cs="Arial"/>
                <w:sz w:val="20"/>
                <w:szCs w:val="20"/>
                <w:lang w:eastAsia="pl-PL"/>
              </w:rPr>
            </w:pPr>
            <w:r w:rsidRPr="00D84BBE">
              <w:rPr>
                <w:rFonts w:ascii="Arial" w:hAnsi="Arial" w:cs="Arial"/>
                <w:sz w:val="20"/>
                <w:szCs w:val="20"/>
                <w:lang w:eastAsia="pl-PL"/>
              </w:rPr>
              <w:t>opakowania z drewna</w:t>
            </w:r>
          </w:p>
        </w:tc>
        <w:tc>
          <w:tcPr>
            <w:tcW w:w="2770" w:type="dxa"/>
            <w:tcBorders>
              <w:top w:val="nil"/>
              <w:left w:val="nil"/>
              <w:bottom w:val="single" w:sz="4" w:space="0" w:color="auto"/>
              <w:right w:val="single" w:sz="4" w:space="0" w:color="auto"/>
            </w:tcBorders>
            <w:vAlign w:val="center"/>
            <w:hideMark/>
          </w:tcPr>
          <w:p w14:paraId="5141D936"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981 502,00</w:t>
            </w:r>
          </w:p>
        </w:tc>
        <w:tc>
          <w:tcPr>
            <w:tcW w:w="1516" w:type="dxa"/>
            <w:tcBorders>
              <w:top w:val="nil"/>
              <w:left w:val="nil"/>
              <w:bottom w:val="single" w:sz="4" w:space="0" w:color="auto"/>
              <w:right w:val="single" w:sz="4" w:space="0" w:color="auto"/>
            </w:tcBorders>
            <w:noWrap/>
            <w:vAlign w:val="center"/>
            <w:hideMark/>
          </w:tcPr>
          <w:p w14:paraId="6636D34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21%</w:t>
            </w:r>
          </w:p>
        </w:tc>
        <w:tc>
          <w:tcPr>
            <w:tcW w:w="3116" w:type="dxa"/>
            <w:gridSpan w:val="2"/>
            <w:tcBorders>
              <w:top w:val="single" w:sz="4" w:space="0" w:color="auto"/>
              <w:left w:val="nil"/>
              <w:bottom w:val="single" w:sz="4" w:space="0" w:color="auto"/>
              <w:right w:val="single" w:sz="4" w:space="0" w:color="000000"/>
            </w:tcBorders>
            <w:noWrap/>
            <w:vAlign w:val="center"/>
            <w:hideMark/>
          </w:tcPr>
          <w:p w14:paraId="6053D20F"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206 115,42</w:t>
            </w:r>
          </w:p>
        </w:tc>
        <w:tc>
          <w:tcPr>
            <w:tcW w:w="1701" w:type="dxa"/>
            <w:tcBorders>
              <w:top w:val="nil"/>
              <w:left w:val="nil"/>
              <w:bottom w:val="single" w:sz="4" w:space="0" w:color="auto"/>
              <w:right w:val="single" w:sz="4" w:space="0" w:color="auto"/>
            </w:tcBorders>
            <w:noWrap/>
            <w:vAlign w:val="center"/>
          </w:tcPr>
          <w:p w14:paraId="0AAE7B0B" w14:textId="77777777" w:rsidR="00CE6299" w:rsidRPr="00D84BBE" w:rsidRDefault="00CE6299" w:rsidP="006A4820">
            <w:pPr>
              <w:suppressAutoHyphens w:val="0"/>
              <w:jc w:val="center"/>
              <w:rPr>
                <w:rFonts w:ascii="Arial" w:hAnsi="Arial" w:cs="Arial"/>
                <w:b/>
                <w:bCs/>
                <w:sz w:val="20"/>
                <w:szCs w:val="20"/>
                <w:lang w:eastAsia="pl-PL"/>
              </w:rPr>
            </w:pPr>
          </w:p>
        </w:tc>
        <w:tc>
          <w:tcPr>
            <w:tcW w:w="2268" w:type="dxa"/>
            <w:tcBorders>
              <w:top w:val="nil"/>
              <w:left w:val="nil"/>
              <w:bottom w:val="single" w:sz="4" w:space="0" w:color="auto"/>
              <w:right w:val="single" w:sz="4" w:space="0" w:color="auto"/>
            </w:tcBorders>
            <w:vAlign w:val="center"/>
          </w:tcPr>
          <w:p w14:paraId="62B3168E" w14:textId="77777777" w:rsidR="00CE6299" w:rsidRPr="00D84BBE" w:rsidRDefault="00CE6299" w:rsidP="006A4820">
            <w:pPr>
              <w:suppressAutoHyphens w:val="0"/>
              <w:jc w:val="center"/>
              <w:rPr>
                <w:rFonts w:ascii="Arial" w:hAnsi="Arial" w:cs="Arial"/>
                <w:b/>
                <w:bCs/>
                <w:sz w:val="20"/>
                <w:szCs w:val="20"/>
                <w:lang w:eastAsia="pl-PL"/>
              </w:rPr>
            </w:pPr>
          </w:p>
        </w:tc>
      </w:tr>
      <w:tr w:rsidR="00CE6299" w:rsidRPr="00D84BBE" w14:paraId="17939961" w14:textId="77777777" w:rsidTr="006A4820">
        <w:trPr>
          <w:trHeight w:val="300"/>
        </w:trPr>
        <w:tc>
          <w:tcPr>
            <w:tcW w:w="419" w:type="dxa"/>
            <w:noWrap/>
            <w:vAlign w:val="center"/>
            <w:hideMark/>
          </w:tcPr>
          <w:p w14:paraId="3610D416" w14:textId="77777777" w:rsidR="00CE6299" w:rsidRPr="00D84BBE" w:rsidRDefault="00CE6299" w:rsidP="006A4820">
            <w:pPr>
              <w:suppressAutoHyphens w:val="0"/>
              <w:rPr>
                <w:sz w:val="20"/>
                <w:szCs w:val="20"/>
                <w:lang w:eastAsia="pl-PL"/>
              </w:rPr>
            </w:pPr>
          </w:p>
        </w:tc>
        <w:tc>
          <w:tcPr>
            <w:tcW w:w="3094" w:type="dxa"/>
            <w:noWrap/>
            <w:vAlign w:val="center"/>
            <w:hideMark/>
          </w:tcPr>
          <w:p w14:paraId="3EA511DB" w14:textId="77777777" w:rsidR="00CE6299" w:rsidRPr="00D84BBE" w:rsidRDefault="00CE6299" w:rsidP="006A4820">
            <w:pPr>
              <w:suppressAutoHyphens w:val="0"/>
              <w:jc w:val="right"/>
              <w:rPr>
                <w:rFonts w:ascii="Arial" w:hAnsi="Arial" w:cs="Arial"/>
                <w:sz w:val="20"/>
                <w:szCs w:val="20"/>
                <w:lang w:eastAsia="pl-PL"/>
              </w:rPr>
            </w:pPr>
            <w:r w:rsidRPr="00D84BBE">
              <w:rPr>
                <w:rFonts w:ascii="Arial" w:hAnsi="Arial" w:cs="Arial"/>
                <w:sz w:val="20"/>
                <w:szCs w:val="20"/>
                <w:lang w:eastAsia="pl-PL"/>
              </w:rPr>
              <w:t>suma</w:t>
            </w:r>
          </w:p>
        </w:tc>
        <w:tc>
          <w:tcPr>
            <w:tcW w:w="2770" w:type="dxa"/>
            <w:tcBorders>
              <w:top w:val="nil"/>
              <w:left w:val="single" w:sz="4" w:space="0" w:color="auto"/>
              <w:bottom w:val="single" w:sz="4" w:space="0" w:color="auto"/>
              <w:right w:val="single" w:sz="4" w:space="0" w:color="auto"/>
            </w:tcBorders>
            <w:vAlign w:val="center"/>
            <w:hideMark/>
          </w:tcPr>
          <w:p w14:paraId="5DAACB6F"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1 190 962,60</w:t>
            </w:r>
          </w:p>
        </w:tc>
        <w:tc>
          <w:tcPr>
            <w:tcW w:w="1516" w:type="dxa"/>
            <w:noWrap/>
            <w:vAlign w:val="bottom"/>
            <w:hideMark/>
          </w:tcPr>
          <w:p w14:paraId="7C4B4919" w14:textId="77777777" w:rsidR="00CE6299" w:rsidRPr="00D84BBE" w:rsidRDefault="00CE6299" w:rsidP="006A4820">
            <w:pPr>
              <w:suppressAutoHyphens w:val="0"/>
              <w:rPr>
                <w:rFonts w:ascii="Arial" w:hAnsi="Arial" w:cs="Arial"/>
                <w:sz w:val="20"/>
                <w:szCs w:val="20"/>
                <w:lang w:eastAsia="pl-PL"/>
              </w:rPr>
            </w:pPr>
          </w:p>
        </w:tc>
        <w:tc>
          <w:tcPr>
            <w:tcW w:w="3116" w:type="dxa"/>
            <w:gridSpan w:val="2"/>
            <w:tcBorders>
              <w:top w:val="single" w:sz="4" w:space="0" w:color="auto"/>
              <w:left w:val="single" w:sz="4" w:space="0" w:color="auto"/>
              <w:bottom w:val="single" w:sz="4" w:space="0" w:color="auto"/>
              <w:right w:val="nil"/>
            </w:tcBorders>
            <w:noWrap/>
            <w:vAlign w:val="center"/>
            <w:hideMark/>
          </w:tcPr>
          <w:p w14:paraId="6F4033DF"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289 899,66</w:t>
            </w:r>
          </w:p>
        </w:tc>
        <w:tc>
          <w:tcPr>
            <w:tcW w:w="1701" w:type="dxa"/>
            <w:tcBorders>
              <w:top w:val="single" w:sz="8" w:space="0" w:color="auto"/>
              <w:left w:val="single" w:sz="8" w:space="0" w:color="auto"/>
              <w:bottom w:val="single" w:sz="8" w:space="0" w:color="auto"/>
              <w:right w:val="single" w:sz="8" w:space="0" w:color="auto"/>
            </w:tcBorders>
            <w:noWrap/>
            <w:vAlign w:val="center"/>
            <w:hideMark/>
          </w:tcPr>
          <w:p w14:paraId="0D12F28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łącznie</w:t>
            </w:r>
          </w:p>
        </w:tc>
        <w:tc>
          <w:tcPr>
            <w:tcW w:w="2268" w:type="dxa"/>
            <w:tcBorders>
              <w:top w:val="single" w:sz="8" w:space="0" w:color="auto"/>
              <w:left w:val="nil"/>
              <w:bottom w:val="single" w:sz="8" w:space="0" w:color="auto"/>
              <w:right w:val="single" w:sz="8" w:space="0" w:color="auto"/>
            </w:tcBorders>
            <w:noWrap/>
            <w:vAlign w:val="center"/>
          </w:tcPr>
          <w:p w14:paraId="2AEE7936" w14:textId="77777777" w:rsidR="00CE6299" w:rsidRPr="00D84BBE" w:rsidRDefault="00CE6299" w:rsidP="006A4820">
            <w:pPr>
              <w:suppressAutoHyphens w:val="0"/>
              <w:jc w:val="center"/>
              <w:rPr>
                <w:rFonts w:ascii="Arial" w:hAnsi="Arial" w:cs="Arial"/>
                <w:b/>
                <w:bCs/>
                <w:sz w:val="20"/>
                <w:szCs w:val="20"/>
                <w:lang w:eastAsia="pl-PL"/>
              </w:rPr>
            </w:pPr>
          </w:p>
        </w:tc>
      </w:tr>
      <w:tr w:rsidR="00CE6299" w:rsidRPr="00D84BBE" w14:paraId="58690210" w14:textId="77777777" w:rsidTr="006A4820">
        <w:trPr>
          <w:trHeight w:val="255"/>
        </w:trPr>
        <w:tc>
          <w:tcPr>
            <w:tcW w:w="419" w:type="dxa"/>
            <w:noWrap/>
            <w:vAlign w:val="center"/>
            <w:hideMark/>
          </w:tcPr>
          <w:p w14:paraId="146FDC48" w14:textId="77777777" w:rsidR="00CE6299" w:rsidRPr="00D84BBE" w:rsidRDefault="00CE6299" w:rsidP="006A4820">
            <w:pPr>
              <w:suppressAutoHyphens w:val="0"/>
              <w:rPr>
                <w:sz w:val="20"/>
                <w:szCs w:val="20"/>
                <w:lang w:eastAsia="pl-PL"/>
              </w:rPr>
            </w:pPr>
          </w:p>
        </w:tc>
        <w:tc>
          <w:tcPr>
            <w:tcW w:w="3094" w:type="dxa"/>
            <w:noWrap/>
            <w:vAlign w:val="center"/>
            <w:hideMark/>
          </w:tcPr>
          <w:p w14:paraId="226278EB" w14:textId="77777777" w:rsidR="00CE6299" w:rsidRPr="00D84BBE" w:rsidRDefault="00CE6299" w:rsidP="006A4820">
            <w:pPr>
              <w:suppressAutoHyphens w:val="0"/>
              <w:rPr>
                <w:sz w:val="20"/>
                <w:szCs w:val="20"/>
                <w:lang w:eastAsia="pl-PL"/>
              </w:rPr>
            </w:pPr>
          </w:p>
        </w:tc>
        <w:tc>
          <w:tcPr>
            <w:tcW w:w="2770" w:type="dxa"/>
            <w:noWrap/>
            <w:vAlign w:val="bottom"/>
            <w:hideMark/>
          </w:tcPr>
          <w:p w14:paraId="36C5A324" w14:textId="77777777" w:rsidR="00CE6299" w:rsidRPr="00D84BBE" w:rsidRDefault="00CE6299" w:rsidP="006A4820">
            <w:pPr>
              <w:suppressAutoHyphens w:val="0"/>
              <w:rPr>
                <w:sz w:val="20"/>
                <w:szCs w:val="20"/>
                <w:lang w:eastAsia="pl-PL"/>
              </w:rPr>
            </w:pPr>
          </w:p>
        </w:tc>
        <w:tc>
          <w:tcPr>
            <w:tcW w:w="1516" w:type="dxa"/>
            <w:noWrap/>
            <w:vAlign w:val="bottom"/>
            <w:hideMark/>
          </w:tcPr>
          <w:p w14:paraId="571078C3" w14:textId="77777777" w:rsidR="00CE6299" w:rsidRPr="00D84BBE" w:rsidRDefault="00CE6299" w:rsidP="006A4820">
            <w:pPr>
              <w:suppressAutoHyphens w:val="0"/>
              <w:rPr>
                <w:sz w:val="20"/>
                <w:szCs w:val="20"/>
                <w:lang w:eastAsia="pl-PL"/>
              </w:rPr>
            </w:pPr>
          </w:p>
        </w:tc>
        <w:tc>
          <w:tcPr>
            <w:tcW w:w="1557" w:type="dxa"/>
            <w:noWrap/>
            <w:vAlign w:val="bottom"/>
            <w:hideMark/>
          </w:tcPr>
          <w:p w14:paraId="2DF5C521" w14:textId="77777777" w:rsidR="00CE6299" w:rsidRPr="00D84BBE" w:rsidRDefault="00CE6299" w:rsidP="006A4820">
            <w:pPr>
              <w:suppressAutoHyphens w:val="0"/>
              <w:rPr>
                <w:sz w:val="20"/>
                <w:szCs w:val="20"/>
                <w:lang w:eastAsia="pl-PL"/>
              </w:rPr>
            </w:pPr>
          </w:p>
        </w:tc>
        <w:tc>
          <w:tcPr>
            <w:tcW w:w="1559" w:type="dxa"/>
            <w:noWrap/>
            <w:vAlign w:val="center"/>
            <w:hideMark/>
          </w:tcPr>
          <w:p w14:paraId="4898593B" w14:textId="77777777" w:rsidR="00CE6299" w:rsidRPr="00D84BBE" w:rsidRDefault="00CE6299" w:rsidP="006A4820">
            <w:pPr>
              <w:suppressAutoHyphens w:val="0"/>
              <w:rPr>
                <w:sz w:val="20"/>
                <w:szCs w:val="20"/>
                <w:lang w:eastAsia="pl-PL"/>
              </w:rPr>
            </w:pPr>
          </w:p>
        </w:tc>
        <w:tc>
          <w:tcPr>
            <w:tcW w:w="1701" w:type="dxa"/>
            <w:noWrap/>
            <w:vAlign w:val="center"/>
            <w:hideMark/>
          </w:tcPr>
          <w:p w14:paraId="17A408E6"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 </w:t>
            </w:r>
          </w:p>
        </w:tc>
        <w:tc>
          <w:tcPr>
            <w:tcW w:w="2268" w:type="dxa"/>
            <w:noWrap/>
            <w:vAlign w:val="center"/>
            <w:hideMark/>
          </w:tcPr>
          <w:p w14:paraId="0AF61894"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 </w:t>
            </w:r>
          </w:p>
        </w:tc>
      </w:tr>
      <w:tr w:rsidR="00CE6299" w:rsidRPr="00D84BBE" w14:paraId="3AE0ACFC" w14:textId="77777777" w:rsidTr="006A4820">
        <w:trPr>
          <w:trHeight w:val="255"/>
        </w:trPr>
        <w:tc>
          <w:tcPr>
            <w:tcW w:w="419" w:type="dxa"/>
            <w:noWrap/>
            <w:vAlign w:val="bottom"/>
            <w:hideMark/>
          </w:tcPr>
          <w:p w14:paraId="4F8109C3" w14:textId="77777777" w:rsidR="00CE6299" w:rsidRPr="00D84BBE" w:rsidRDefault="00CE6299" w:rsidP="006A4820">
            <w:pPr>
              <w:suppressAutoHyphens w:val="0"/>
              <w:rPr>
                <w:sz w:val="20"/>
                <w:szCs w:val="20"/>
                <w:lang w:eastAsia="pl-PL"/>
              </w:rPr>
            </w:pPr>
          </w:p>
        </w:tc>
        <w:tc>
          <w:tcPr>
            <w:tcW w:w="5864" w:type="dxa"/>
            <w:gridSpan w:val="2"/>
            <w:noWrap/>
            <w:vAlign w:val="bottom"/>
            <w:hideMark/>
          </w:tcPr>
          <w:p w14:paraId="24605189" w14:textId="77777777" w:rsidR="00CE6299" w:rsidRPr="00D84BBE" w:rsidRDefault="00CE6299" w:rsidP="006A4820">
            <w:pPr>
              <w:suppressAutoHyphens w:val="0"/>
              <w:rPr>
                <w:rFonts w:ascii="Arial" w:hAnsi="Arial" w:cs="Arial"/>
                <w:b/>
                <w:bCs/>
                <w:sz w:val="20"/>
                <w:szCs w:val="20"/>
                <w:lang w:eastAsia="pl-PL"/>
              </w:rPr>
            </w:pPr>
            <w:r w:rsidRPr="00D84BBE">
              <w:rPr>
                <w:rFonts w:ascii="Arial" w:hAnsi="Arial" w:cs="Arial"/>
                <w:b/>
                <w:bCs/>
                <w:sz w:val="20"/>
                <w:szCs w:val="20"/>
                <w:lang w:eastAsia="pl-PL"/>
              </w:rPr>
              <w:t>Rozliczenie za recykling dla opakowań razem</w:t>
            </w:r>
          </w:p>
        </w:tc>
        <w:tc>
          <w:tcPr>
            <w:tcW w:w="1516" w:type="dxa"/>
            <w:noWrap/>
            <w:vAlign w:val="bottom"/>
            <w:hideMark/>
          </w:tcPr>
          <w:p w14:paraId="1E24CA7D" w14:textId="77777777" w:rsidR="00CE6299" w:rsidRPr="00D84BBE" w:rsidRDefault="00CE6299" w:rsidP="006A4820">
            <w:pPr>
              <w:suppressAutoHyphens w:val="0"/>
              <w:rPr>
                <w:rFonts w:ascii="Arial" w:hAnsi="Arial" w:cs="Arial"/>
                <w:b/>
                <w:bCs/>
                <w:sz w:val="20"/>
                <w:szCs w:val="20"/>
                <w:lang w:eastAsia="pl-PL"/>
              </w:rPr>
            </w:pPr>
          </w:p>
        </w:tc>
        <w:tc>
          <w:tcPr>
            <w:tcW w:w="1557" w:type="dxa"/>
            <w:noWrap/>
            <w:vAlign w:val="bottom"/>
            <w:hideMark/>
          </w:tcPr>
          <w:p w14:paraId="0478EF76" w14:textId="77777777" w:rsidR="00CE6299" w:rsidRPr="00D84BBE" w:rsidRDefault="00CE6299" w:rsidP="006A4820">
            <w:pPr>
              <w:suppressAutoHyphens w:val="0"/>
              <w:rPr>
                <w:sz w:val="20"/>
                <w:szCs w:val="20"/>
                <w:lang w:eastAsia="pl-PL"/>
              </w:rPr>
            </w:pPr>
          </w:p>
        </w:tc>
        <w:tc>
          <w:tcPr>
            <w:tcW w:w="1559" w:type="dxa"/>
            <w:noWrap/>
            <w:vAlign w:val="bottom"/>
            <w:hideMark/>
          </w:tcPr>
          <w:p w14:paraId="2E873160" w14:textId="77777777" w:rsidR="00CE6299" w:rsidRPr="00D84BBE" w:rsidRDefault="00CE6299" w:rsidP="006A4820">
            <w:pPr>
              <w:suppressAutoHyphens w:val="0"/>
              <w:rPr>
                <w:sz w:val="20"/>
                <w:szCs w:val="20"/>
                <w:lang w:eastAsia="pl-PL"/>
              </w:rPr>
            </w:pPr>
          </w:p>
        </w:tc>
        <w:tc>
          <w:tcPr>
            <w:tcW w:w="1701" w:type="dxa"/>
            <w:noWrap/>
            <w:vAlign w:val="bottom"/>
            <w:hideMark/>
          </w:tcPr>
          <w:p w14:paraId="137DE97F" w14:textId="77777777" w:rsidR="00CE6299" w:rsidRPr="00D84BBE" w:rsidRDefault="00CE6299" w:rsidP="006A4820">
            <w:pPr>
              <w:suppressAutoHyphens w:val="0"/>
              <w:rPr>
                <w:sz w:val="20"/>
                <w:szCs w:val="20"/>
                <w:lang w:eastAsia="pl-PL"/>
              </w:rPr>
            </w:pPr>
          </w:p>
        </w:tc>
        <w:tc>
          <w:tcPr>
            <w:tcW w:w="2268" w:type="dxa"/>
            <w:noWrap/>
            <w:vAlign w:val="bottom"/>
            <w:hideMark/>
          </w:tcPr>
          <w:p w14:paraId="60737AC3" w14:textId="77777777" w:rsidR="00CE6299" w:rsidRPr="00D84BBE" w:rsidRDefault="00CE6299" w:rsidP="006A4820">
            <w:pPr>
              <w:suppressAutoHyphens w:val="0"/>
              <w:rPr>
                <w:sz w:val="20"/>
                <w:szCs w:val="20"/>
                <w:lang w:eastAsia="pl-PL"/>
              </w:rPr>
            </w:pPr>
          </w:p>
        </w:tc>
      </w:tr>
      <w:tr w:rsidR="00CE6299" w:rsidRPr="00D84BBE" w14:paraId="7DE71294" w14:textId="77777777" w:rsidTr="006A4820">
        <w:trPr>
          <w:trHeight w:val="495"/>
        </w:trPr>
        <w:tc>
          <w:tcPr>
            <w:tcW w:w="419" w:type="dxa"/>
            <w:vMerge w:val="restart"/>
            <w:tcBorders>
              <w:top w:val="single" w:sz="4" w:space="0" w:color="auto"/>
              <w:left w:val="single" w:sz="4" w:space="0" w:color="auto"/>
              <w:bottom w:val="single" w:sz="4" w:space="0" w:color="000000"/>
              <w:right w:val="single" w:sz="4" w:space="0" w:color="auto"/>
            </w:tcBorders>
            <w:vAlign w:val="center"/>
            <w:hideMark/>
          </w:tcPr>
          <w:p w14:paraId="58591D6E"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 xml:space="preserve">Lp. </w:t>
            </w:r>
          </w:p>
        </w:tc>
        <w:tc>
          <w:tcPr>
            <w:tcW w:w="3094" w:type="dxa"/>
            <w:vMerge w:val="restart"/>
            <w:tcBorders>
              <w:top w:val="single" w:sz="4" w:space="0" w:color="auto"/>
              <w:left w:val="single" w:sz="4" w:space="0" w:color="auto"/>
              <w:bottom w:val="single" w:sz="4" w:space="0" w:color="000000"/>
              <w:right w:val="single" w:sz="4" w:space="0" w:color="auto"/>
            </w:tcBorders>
            <w:vAlign w:val="center"/>
            <w:hideMark/>
          </w:tcPr>
          <w:p w14:paraId="6DCAF5A7"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Opakowania ogółem</w:t>
            </w:r>
          </w:p>
        </w:tc>
        <w:tc>
          <w:tcPr>
            <w:tcW w:w="2770" w:type="dxa"/>
            <w:vMerge w:val="restart"/>
            <w:tcBorders>
              <w:top w:val="single" w:sz="4" w:space="0" w:color="auto"/>
              <w:left w:val="single" w:sz="4" w:space="0" w:color="auto"/>
              <w:bottom w:val="single" w:sz="4" w:space="0" w:color="000000"/>
              <w:right w:val="single" w:sz="4" w:space="0" w:color="auto"/>
            </w:tcBorders>
            <w:vAlign w:val="center"/>
            <w:hideMark/>
          </w:tcPr>
          <w:p w14:paraId="1E3EE8B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Masa opakowań podlegających obowiązkowi recyklingu/odzysku [kg]</w:t>
            </w:r>
          </w:p>
        </w:tc>
        <w:tc>
          <w:tcPr>
            <w:tcW w:w="1516" w:type="dxa"/>
            <w:vMerge w:val="restart"/>
            <w:tcBorders>
              <w:top w:val="single" w:sz="4" w:space="0" w:color="auto"/>
              <w:left w:val="single" w:sz="4" w:space="0" w:color="auto"/>
              <w:bottom w:val="single" w:sz="4" w:space="0" w:color="000000"/>
              <w:right w:val="single" w:sz="4" w:space="0" w:color="auto"/>
            </w:tcBorders>
            <w:vAlign w:val="center"/>
            <w:hideMark/>
          </w:tcPr>
          <w:p w14:paraId="6E71FD8E"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Ustawowy poziom recyklingu [%]</w:t>
            </w:r>
          </w:p>
        </w:tc>
        <w:tc>
          <w:tcPr>
            <w:tcW w:w="1557" w:type="dxa"/>
            <w:vMerge w:val="restart"/>
            <w:tcBorders>
              <w:top w:val="single" w:sz="4" w:space="0" w:color="auto"/>
              <w:left w:val="single" w:sz="4" w:space="0" w:color="auto"/>
              <w:bottom w:val="single" w:sz="4" w:space="0" w:color="auto"/>
              <w:right w:val="single" w:sz="4" w:space="0" w:color="auto"/>
            </w:tcBorders>
            <w:vAlign w:val="center"/>
            <w:hideMark/>
          </w:tcPr>
          <w:p w14:paraId="26192B52"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Ustawowy poziom recyklingu [kg]</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2E9FB0A6"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Brakujący poziom recyklingu [kg]</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3F488B33"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Opłata za recykling [zł/kg]</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5D10F486"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Wartość opłaty za recykling netto</w:t>
            </w:r>
          </w:p>
        </w:tc>
      </w:tr>
      <w:tr w:rsidR="00CE6299" w:rsidRPr="00D84BBE" w14:paraId="40470046" w14:textId="77777777" w:rsidTr="006A4820">
        <w:trPr>
          <w:trHeight w:val="58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4C0A696"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DC394D9"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331FFD5"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304E4B"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86AC3"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49AAC" w14:textId="77777777" w:rsidR="00CE6299" w:rsidRPr="00D84BBE" w:rsidRDefault="00CE6299" w:rsidP="006A4820">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E9E89" w14:textId="77777777" w:rsidR="00CE6299" w:rsidRPr="00D84BBE" w:rsidRDefault="00CE6299" w:rsidP="006A4820">
            <w:pPr>
              <w:suppressAutoHyphens w:val="0"/>
              <w:rPr>
                <w:rFonts w:ascii="Arial" w:hAnsi="Arial" w:cs="Arial"/>
                <w:sz w:val="20"/>
                <w:szCs w:val="20"/>
                <w:lang w:eastAsia="pl-PL"/>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F64D6BE" w14:textId="77777777" w:rsidR="00CE6299" w:rsidRPr="00D84BBE" w:rsidRDefault="00CE6299" w:rsidP="006A4820">
            <w:pPr>
              <w:suppressAutoHyphens w:val="0"/>
              <w:rPr>
                <w:rFonts w:ascii="Arial" w:hAnsi="Arial" w:cs="Arial"/>
                <w:b/>
                <w:bCs/>
                <w:sz w:val="20"/>
                <w:szCs w:val="20"/>
                <w:lang w:eastAsia="pl-PL"/>
              </w:rPr>
            </w:pPr>
          </w:p>
        </w:tc>
      </w:tr>
      <w:tr w:rsidR="00CE6299" w:rsidRPr="00D84BBE" w14:paraId="362099F2" w14:textId="77777777" w:rsidTr="006A4820">
        <w:trPr>
          <w:trHeight w:val="435"/>
        </w:trPr>
        <w:tc>
          <w:tcPr>
            <w:tcW w:w="419" w:type="dxa"/>
            <w:tcBorders>
              <w:top w:val="nil"/>
              <w:left w:val="single" w:sz="4" w:space="0" w:color="auto"/>
              <w:bottom w:val="single" w:sz="4" w:space="0" w:color="auto"/>
              <w:right w:val="single" w:sz="4" w:space="0" w:color="auto"/>
            </w:tcBorders>
            <w:noWrap/>
            <w:vAlign w:val="center"/>
            <w:hideMark/>
          </w:tcPr>
          <w:p w14:paraId="7EE24A9A"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1</w:t>
            </w:r>
          </w:p>
        </w:tc>
        <w:tc>
          <w:tcPr>
            <w:tcW w:w="3094" w:type="dxa"/>
            <w:tcBorders>
              <w:top w:val="nil"/>
              <w:left w:val="nil"/>
              <w:bottom w:val="single" w:sz="4" w:space="0" w:color="auto"/>
              <w:right w:val="single" w:sz="4" w:space="0" w:color="auto"/>
            </w:tcBorders>
            <w:vAlign w:val="center"/>
            <w:hideMark/>
          </w:tcPr>
          <w:p w14:paraId="4A54F998" w14:textId="77777777" w:rsidR="00CE6299" w:rsidRPr="00D84BBE" w:rsidRDefault="00CE6299" w:rsidP="006A4820">
            <w:pPr>
              <w:suppressAutoHyphens w:val="0"/>
              <w:rPr>
                <w:rFonts w:ascii="Arial" w:hAnsi="Arial" w:cs="Arial"/>
                <w:sz w:val="20"/>
                <w:szCs w:val="20"/>
                <w:lang w:eastAsia="pl-PL"/>
              </w:rPr>
            </w:pPr>
            <w:r w:rsidRPr="00D84BBE">
              <w:rPr>
                <w:rFonts w:ascii="Arial" w:hAnsi="Arial" w:cs="Arial"/>
                <w:sz w:val="20"/>
                <w:szCs w:val="20"/>
                <w:lang w:eastAsia="pl-PL"/>
              </w:rPr>
              <w:t>recykling</w:t>
            </w:r>
          </w:p>
        </w:tc>
        <w:tc>
          <w:tcPr>
            <w:tcW w:w="2770" w:type="dxa"/>
            <w:tcBorders>
              <w:top w:val="nil"/>
              <w:left w:val="nil"/>
              <w:bottom w:val="single" w:sz="4" w:space="0" w:color="auto"/>
              <w:right w:val="single" w:sz="4" w:space="0" w:color="auto"/>
            </w:tcBorders>
            <w:noWrap/>
            <w:vAlign w:val="center"/>
            <w:hideMark/>
          </w:tcPr>
          <w:p w14:paraId="38F81B9A"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1 190 962,60</w:t>
            </w:r>
          </w:p>
        </w:tc>
        <w:tc>
          <w:tcPr>
            <w:tcW w:w="1516" w:type="dxa"/>
            <w:tcBorders>
              <w:top w:val="nil"/>
              <w:left w:val="nil"/>
              <w:bottom w:val="single" w:sz="4" w:space="0" w:color="auto"/>
              <w:right w:val="single" w:sz="4" w:space="0" w:color="auto"/>
            </w:tcBorders>
            <w:noWrap/>
            <w:vAlign w:val="center"/>
            <w:hideMark/>
          </w:tcPr>
          <w:p w14:paraId="2147C58E"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61%</w:t>
            </w:r>
          </w:p>
        </w:tc>
        <w:tc>
          <w:tcPr>
            <w:tcW w:w="1557" w:type="dxa"/>
            <w:tcBorders>
              <w:top w:val="nil"/>
              <w:left w:val="nil"/>
              <w:bottom w:val="single" w:sz="4" w:space="0" w:color="auto"/>
              <w:right w:val="single" w:sz="4" w:space="0" w:color="auto"/>
            </w:tcBorders>
            <w:noWrap/>
            <w:vAlign w:val="center"/>
            <w:hideMark/>
          </w:tcPr>
          <w:p w14:paraId="59728D8F"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726 487,19</w:t>
            </w:r>
          </w:p>
        </w:tc>
        <w:tc>
          <w:tcPr>
            <w:tcW w:w="1559" w:type="dxa"/>
            <w:tcBorders>
              <w:top w:val="nil"/>
              <w:left w:val="nil"/>
              <w:bottom w:val="single" w:sz="4" w:space="0" w:color="auto"/>
              <w:right w:val="single" w:sz="4" w:space="0" w:color="auto"/>
            </w:tcBorders>
            <w:noWrap/>
            <w:vAlign w:val="center"/>
            <w:hideMark/>
          </w:tcPr>
          <w:p w14:paraId="1AAD90E7"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436 587,53</w:t>
            </w:r>
          </w:p>
        </w:tc>
        <w:tc>
          <w:tcPr>
            <w:tcW w:w="1701" w:type="dxa"/>
            <w:tcBorders>
              <w:top w:val="nil"/>
              <w:left w:val="nil"/>
              <w:bottom w:val="single" w:sz="4" w:space="0" w:color="auto"/>
              <w:right w:val="single" w:sz="4" w:space="0" w:color="auto"/>
            </w:tcBorders>
            <w:noWrap/>
            <w:vAlign w:val="center"/>
            <w:hideMark/>
          </w:tcPr>
          <w:p w14:paraId="0F9C9B41" w14:textId="77777777" w:rsidR="00CE6299" w:rsidRPr="00D84BBE" w:rsidRDefault="00CE6299" w:rsidP="006A4820">
            <w:pPr>
              <w:suppressAutoHyphens w:val="0"/>
              <w:rPr>
                <w:rFonts w:ascii="Arial" w:hAnsi="Arial" w:cs="Arial"/>
                <w:sz w:val="20"/>
                <w:szCs w:val="20"/>
                <w:lang w:eastAsia="pl-PL"/>
              </w:rPr>
            </w:pPr>
          </w:p>
        </w:tc>
        <w:tc>
          <w:tcPr>
            <w:tcW w:w="2268" w:type="dxa"/>
            <w:tcBorders>
              <w:top w:val="nil"/>
              <w:left w:val="nil"/>
              <w:bottom w:val="single" w:sz="4" w:space="0" w:color="auto"/>
              <w:right w:val="single" w:sz="4" w:space="0" w:color="auto"/>
            </w:tcBorders>
            <w:vAlign w:val="center"/>
            <w:hideMark/>
          </w:tcPr>
          <w:p w14:paraId="05FCBBF9"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 xml:space="preserve">     </w:t>
            </w:r>
          </w:p>
        </w:tc>
      </w:tr>
      <w:tr w:rsidR="00CE6299" w:rsidRPr="00D84BBE" w14:paraId="2731C442" w14:textId="77777777" w:rsidTr="006A4820">
        <w:trPr>
          <w:trHeight w:val="255"/>
        </w:trPr>
        <w:tc>
          <w:tcPr>
            <w:tcW w:w="419" w:type="dxa"/>
            <w:noWrap/>
            <w:vAlign w:val="center"/>
            <w:hideMark/>
          </w:tcPr>
          <w:p w14:paraId="1BBEB8E6" w14:textId="77777777" w:rsidR="00CE6299" w:rsidRPr="00D84BBE" w:rsidRDefault="00CE6299" w:rsidP="006A4820">
            <w:pPr>
              <w:suppressAutoHyphens w:val="0"/>
              <w:rPr>
                <w:sz w:val="20"/>
                <w:szCs w:val="20"/>
                <w:lang w:eastAsia="pl-PL"/>
              </w:rPr>
            </w:pPr>
          </w:p>
        </w:tc>
        <w:tc>
          <w:tcPr>
            <w:tcW w:w="3094" w:type="dxa"/>
            <w:vAlign w:val="center"/>
            <w:hideMark/>
          </w:tcPr>
          <w:p w14:paraId="7EC81D2D" w14:textId="77777777" w:rsidR="00CE6299" w:rsidRPr="00D84BBE" w:rsidRDefault="00CE6299" w:rsidP="006A4820">
            <w:pPr>
              <w:suppressAutoHyphens w:val="0"/>
              <w:rPr>
                <w:sz w:val="20"/>
                <w:szCs w:val="20"/>
                <w:lang w:eastAsia="pl-PL"/>
              </w:rPr>
            </w:pPr>
          </w:p>
        </w:tc>
        <w:tc>
          <w:tcPr>
            <w:tcW w:w="2770" w:type="dxa"/>
            <w:noWrap/>
            <w:vAlign w:val="center"/>
            <w:hideMark/>
          </w:tcPr>
          <w:p w14:paraId="5E144E71" w14:textId="77777777" w:rsidR="00CE6299" w:rsidRPr="00D84BBE" w:rsidRDefault="00CE6299" w:rsidP="006A4820">
            <w:pPr>
              <w:suppressAutoHyphens w:val="0"/>
              <w:rPr>
                <w:sz w:val="20"/>
                <w:szCs w:val="20"/>
                <w:lang w:eastAsia="pl-PL"/>
              </w:rPr>
            </w:pPr>
          </w:p>
        </w:tc>
        <w:tc>
          <w:tcPr>
            <w:tcW w:w="1516" w:type="dxa"/>
            <w:noWrap/>
            <w:vAlign w:val="center"/>
            <w:hideMark/>
          </w:tcPr>
          <w:p w14:paraId="4C123212" w14:textId="77777777" w:rsidR="00CE6299" w:rsidRPr="00D84BBE" w:rsidRDefault="00CE6299" w:rsidP="006A4820">
            <w:pPr>
              <w:suppressAutoHyphens w:val="0"/>
              <w:rPr>
                <w:sz w:val="20"/>
                <w:szCs w:val="20"/>
                <w:lang w:eastAsia="pl-PL"/>
              </w:rPr>
            </w:pPr>
          </w:p>
        </w:tc>
        <w:tc>
          <w:tcPr>
            <w:tcW w:w="1557" w:type="dxa"/>
            <w:noWrap/>
            <w:vAlign w:val="center"/>
            <w:hideMark/>
          </w:tcPr>
          <w:p w14:paraId="7117C164" w14:textId="77777777" w:rsidR="00CE6299" w:rsidRPr="00D84BBE" w:rsidRDefault="00CE6299" w:rsidP="006A4820">
            <w:pPr>
              <w:suppressAutoHyphens w:val="0"/>
              <w:rPr>
                <w:sz w:val="20"/>
                <w:szCs w:val="20"/>
                <w:lang w:eastAsia="pl-PL"/>
              </w:rPr>
            </w:pPr>
          </w:p>
        </w:tc>
        <w:tc>
          <w:tcPr>
            <w:tcW w:w="1559" w:type="dxa"/>
            <w:noWrap/>
            <w:vAlign w:val="center"/>
            <w:hideMark/>
          </w:tcPr>
          <w:p w14:paraId="376305E6" w14:textId="77777777" w:rsidR="00CE6299" w:rsidRPr="00D84BBE" w:rsidRDefault="00CE6299" w:rsidP="006A4820">
            <w:pPr>
              <w:suppressAutoHyphens w:val="0"/>
              <w:rPr>
                <w:sz w:val="20"/>
                <w:szCs w:val="20"/>
                <w:lang w:eastAsia="pl-PL"/>
              </w:rPr>
            </w:pPr>
          </w:p>
        </w:tc>
        <w:tc>
          <w:tcPr>
            <w:tcW w:w="1701" w:type="dxa"/>
            <w:noWrap/>
            <w:vAlign w:val="center"/>
            <w:hideMark/>
          </w:tcPr>
          <w:p w14:paraId="6CE62A09"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 </w:t>
            </w:r>
          </w:p>
        </w:tc>
        <w:tc>
          <w:tcPr>
            <w:tcW w:w="2268" w:type="dxa"/>
            <w:vAlign w:val="center"/>
            <w:hideMark/>
          </w:tcPr>
          <w:p w14:paraId="54E7812C"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 </w:t>
            </w:r>
          </w:p>
        </w:tc>
      </w:tr>
      <w:tr w:rsidR="00CE6299" w:rsidRPr="00D84BBE" w14:paraId="4400C5EC" w14:textId="77777777" w:rsidTr="006A4820">
        <w:trPr>
          <w:trHeight w:val="255"/>
        </w:trPr>
        <w:tc>
          <w:tcPr>
            <w:tcW w:w="419" w:type="dxa"/>
            <w:noWrap/>
            <w:vAlign w:val="bottom"/>
            <w:hideMark/>
          </w:tcPr>
          <w:p w14:paraId="3B42D5CB" w14:textId="77777777" w:rsidR="00CE6299" w:rsidRPr="00D84BBE" w:rsidRDefault="00CE6299" w:rsidP="006A4820">
            <w:pPr>
              <w:suppressAutoHyphens w:val="0"/>
              <w:rPr>
                <w:sz w:val="20"/>
                <w:szCs w:val="20"/>
                <w:lang w:eastAsia="pl-PL"/>
              </w:rPr>
            </w:pPr>
          </w:p>
        </w:tc>
        <w:tc>
          <w:tcPr>
            <w:tcW w:w="3094" w:type="dxa"/>
            <w:noWrap/>
            <w:vAlign w:val="bottom"/>
            <w:hideMark/>
          </w:tcPr>
          <w:p w14:paraId="0E10A0F8" w14:textId="77777777" w:rsidR="00CE6299" w:rsidRPr="00D84BBE" w:rsidRDefault="00CE6299" w:rsidP="006A4820">
            <w:pPr>
              <w:suppressAutoHyphens w:val="0"/>
              <w:rPr>
                <w:sz w:val="20"/>
                <w:szCs w:val="20"/>
                <w:lang w:eastAsia="pl-PL"/>
              </w:rPr>
            </w:pPr>
          </w:p>
        </w:tc>
        <w:tc>
          <w:tcPr>
            <w:tcW w:w="2770" w:type="dxa"/>
            <w:noWrap/>
            <w:vAlign w:val="bottom"/>
            <w:hideMark/>
          </w:tcPr>
          <w:p w14:paraId="2EFC03DD" w14:textId="77777777" w:rsidR="00CE6299" w:rsidRPr="00D84BBE" w:rsidRDefault="00CE6299" w:rsidP="006A4820">
            <w:pPr>
              <w:suppressAutoHyphens w:val="0"/>
              <w:rPr>
                <w:sz w:val="20"/>
                <w:szCs w:val="20"/>
                <w:lang w:eastAsia="pl-PL"/>
              </w:rPr>
            </w:pPr>
          </w:p>
        </w:tc>
        <w:tc>
          <w:tcPr>
            <w:tcW w:w="1516" w:type="dxa"/>
            <w:noWrap/>
            <w:vAlign w:val="bottom"/>
            <w:hideMark/>
          </w:tcPr>
          <w:p w14:paraId="152D10DA" w14:textId="77777777" w:rsidR="00CE6299" w:rsidRPr="00D84BBE" w:rsidRDefault="00CE6299" w:rsidP="006A4820">
            <w:pPr>
              <w:suppressAutoHyphens w:val="0"/>
              <w:rPr>
                <w:sz w:val="20"/>
                <w:szCs w:val="20"/>
                <w:lang w:eastAsia="pl-PL"/>
              </w:rPr>
            </w:pPr>
          </w:p>
        </w:tc>
        <w:tc>
          <w:tcPr>
            <w:tcW w:w="1557" w:type="dxa"/>
            <w:noWrap/>
            <w:vAlign w:val="bottom"/>
            <w:hideMark/>
          </w:tcPr>
          <w:p w14:paraId="7CEC2D52" w14:textId="77777777" w:rsidR="00CE6299" w:rsidRPr="00D84BBE" w:rsidRDefault="00CE6299" w:rsidP="006A4820">
            <w:pPr>
              <w:suppressAutoHyphens w:val="0"/>
              <w:rPr>
                <w:sz w:val="20"/>
                <w:szCs w:val="20"/>
                <w:lang w:eastAsia="pl-PL"/>
              </w:rPr>
            </w:pPr>
          </w:p>
        </w:tc>
        <w:tc>
          <w:tcPr>
            <w:tcW w:w="1559" w:type="dxa"/>
            <w:noWrap/>
            <w:vAlign w:val="bottom"/>
            <w:hideMark/>
          </w:tcPr>
          <w:p w14:paraId="0B93907D" w14:textId="77777777" w:rsidR="00CE6299" w:rsidRPr="00D84BBE" w:rsidRDefault="00CE6299" w:rsidP="006A4820">
            <w:pPr>
              <w:suppressAutoHyphens w:val="0"/>
              <w:rPr>
                <w:sz w:val="20"/>
                <w:szCs w:val="20"/>
                <w:lang w:eastAsia="pl-PL"/>
              </w:rPr>
            </w:pPr>
          </w:p>
        </w:tc>
        <w:tc>
          <w:tcPr>
            <w:tcW w:w="1701" w:type="dxa"/>
            <w:vMerge w:val="restart"/>
            <w:tcBorders>
              <w:top w:val="single" w:sz="4" w:space="0" w:color="auto"/>
              <w:left w:val="single" w:sz="4" w:space="0" w:color="auto"/>
              <w:bottom w:val="single" w:sz="4" w:space="0" w:color="000000"/>
              <w:right w:val="single" w:sz="4" w:space="0" w:color="auto"/>
            </w:tcBorders>
            <w:noWrap/>
            <w:vAlign w:val="center"/>
            <w:hideMark/>
          </w:tcPr>
          <w:p w14:paraId="371ABBE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Recykling</w:t>
            </w:r>
          </w:p>
        </w:tc>
        <w:tc>
          <w:tcPr>
            <w:tcW w:w="2268" w:type="dxa"/>
            <w:tcBorders>
              <w:top w:val="single" w:sz="4" w:space="0" w:color="auto"/>
              <w:left w:val="nil"/>
              <w:bottom w:val="single" w:sz="4" w:space="0" w:color="auto"/>
              <w:right w:val="single" w:sz="4" w:space="0" w:color="auto"/>
            </w:tcBorders>
            <w:noWrap/>
            <w:vAlign w:val="center"/>
            <w:hideMark/>
          </w:tcPr>
          <w:p w14:paraId="17A6E150" w14:textId="77777777" w:rsidR="00CE6299" w:rsidRPr="00D84BBE" w:rsidRDefault="00CE6299" w:rsidP="006A4820">
            <w:pPr>
              <w:suppressAutoHyphens w:val="0"/>
              <w:jc w:val="right"/>
              <w:rPr>
                <w:rFonts w:ascii="Arial" w:hAnsi="Arial" w:cs="Arial"/>
                <w:b/>
                <w:bCs/>
                <w:sz w:val="20"/>
                <w:szCs w:val="20"/>
                <w:lang w:eastAsia="pl-PL"/>
              </w:rPr>
            </w:pPr>
            <w:r w:rsidRPr="00D84BBE">
              <w:rPr>
                <w:rFonts w:ascii="Arial" w:hAnsi="Arial" w:cs="Arial"/>
                <w:b/>
                <w:bCs/>
                <w:sz w:val="20"/>
                <w:szCs w:val="20"/>
                <w:lang w:eastAsia="pl-PL"/>
              </w:rPr>
              <w:t xml:space="preserve">     zł </w:t>
            </w:r>
          </w:p>
        </w:tc>
      </w:tr>
      <w:tr w:rsidR="00CE6299" w:rsidRPr="00D84BBE" w14:paraId="69998076" w14:textId="77777777" w:rsidTr="006A4820">
        <w:trPr>
          <w:trHeight w:val="255"/>
        </w:trPr>
        <w:tc>
          <w:tcPr>
            <w:tcW w:w="419" w:type="dxa"/>
            <w:noWrap/>
            <w:vAlign w:val="bottom"/>
            <w:hideMark/>
          </w:tcPr>
          <w:p w14:paraId="6CB5D443" w14:textId="77777777" w:rsidR="00CE6299" w:rsidRPr="00D84BBE" w:rsidRDefault="00CE6299" w:rsidP="006A4820">
            <w:pPr>
              <w:suppressAutoHyphens w:val="0"/>
              <w:rPr>
                <w:sz w:val="20"/>
                <w:szCs w:val="20"/>
                <w:lang w:eastAsia="pl-PL"/>
              </w:rPr>
            </w:pPr>
          </w:p>
        </w:tc>
        <w:tc>
          <w:tcPr>
            <w:tcW w:w="3094" w:type="dxa"/>
            <w:noWrap/>
            <w:vAlign w:val="bottom"/>
            <w:hideMark/>
          </w:tcPr>
          <w:p w14:paraId="169CECE7" w14:textId="77777777" w:rsidR="00CE6299" w:rsidRPr="00D84BBE" w:rsidRDefault="00CE6299" w:rsidP="006A4820">
            <w:pPr>
              <w:suppressAutoHyphens w:val="0"/>
              <w:rPr>
                <w:sz w:val="20"/>
                <w:szCs w:val="20"/>
                <w:lang w:eastAsia="pl-PL"/>
              </w:rPr>
            </w:pPr>
          </w:p>
        </w:tc>
        <w:tc>
          <w:tcPr>
            <w:tcW w:w="2770" w:type="dxa"/>
            <w:noWrap/>
            <w:vAlign w:val="bottom"/>
            <w:hideMark/>
          </w:tcPr>
          <w:p w14:paraId="1D391663" w14:textId="77777777" w:rsidR="00CE6299" w:rsidRPr="00D84BBE" w:rsidRDefault="00CE6299" w:rsidP="006A4820">
            <w:pPr>
              <w:suppressAutoHyphens w:val="0"/>
              <w:rPr>
                <w:sz w:val="20"/>
                <w:szCs w:val="20"/>
                <w:lang w:eastAsia="pl-PL"/>
              </w:rPr>
            </w:pPr>
          </w:p>
        </w:tc>
        <w:tc>
          <w:tcPr>
            <w:tcW w:w="1516" w:type="dxa"/>
            <w:noWrap/>
            <w:vAlign w:val="bottom"/>
            <w:hideMark/>
          </w:tcPr>
          <w:p w14:paraId="321C9DD8" w14:textId="77777777" w:rsidR="00CE6299" w:rsidRPr="00D84BBE" w:rsidRDefault="00CE6299" w:rsidP="006A4820">
            <w:pPr>
              <w:suppressAutoHyphens w:val="0"/>
              <w:rPr>
                <w:sz w:val="20"/>
                <w:szCs w:val="20"/>
                <w:lang w:eastAsia="pl-PL"/>
              </w:rPr>
            </w:pPr>
          </w:p>
        </w:tc>
        <w:tc>
          <w:tcPr>
            <w:tcW w:w="1557" w:type="dxa"/>
            <w:noWrap/>
            <w:vAlign w:val="bottom"/>
            <w:hideMark/>
          </w:tcPr>
          <w:p w14:paraId="0EE0450F" w14:textId="77777777" w:rsidR="00CE6299" w:rsidRPr="00D84BBE" w:rsidRDefault="00CE6299" w:rsidP="006A4820">
            <w:pPr>
              <w:suppressAutoHyphens w:val="0"/>
              <w:rPr>
                <w:sz w:val="20"/>
                <w:szCs w:val="20"/>
                <w:lang w:eastAsia="pl-PL"/>
              </w:rPr>
            </w:pPr>
          </w:p>
        </w:tc>
        <w:tc>
          <w:tcPr>
            <w:tcW w:w="1559" w:type="dxa"/>
            <w:noWrap/>
            <w:vAlign w:val="bottom"/>
            <w:hideMark/>
          </w:tcPr>
          <w:p w14:paraId="4CC5FEE8" w14:textId="77777777" w:rsidR="00CE6299" w:rsidRPr="00D84BBE" w:rsidRDefault="00CE6299" w:rsidP="006A4820">
            <w:pPr>
              <w:suppressAutoHyphens w:val="0"/>
              <w:rPr>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2D0D56F" w14:textId="77777777" w:rsidR="00CE6299" w:rsidRPr="00D84BBE" w:rsidRDefault="00CE6299" w:rsidP="006A4820">
            <w:pPr>
              <w:suppressAutoHyphens w:val="0"/>
              <w:rPr>
                <w:rFonts w:ascii="Arial" w:hAnsi="Arial" w:cs="Arial"/>
                <w:sz w:val="20"/>
                <w:szCs w:val="20"/>
                <w:lang w:eastAsia="pl-PL"/>
              </w:rPr>
            </w:pPr>
          </w:p>
        </w:tc>
        <w:tc>
          <w:tcPr>
            <w:tcW w:w="2268" w:type="dxa"/>
            <w:tcBorders>
              <w:top w:val="nil"/>
              <w:left w:val="nil"/>
              <w:bottom w:val="single" w:sz="4" w:space="0" w:color="auto"/>
              <w:right w:val="single" w:sz="4" w:space="0" w:color="auto"/>
            </w:tcBorders>
            <w:noWrap/>
            <w:vAlign w:val="center"/>
            <w:hideMark/>
          </w:tcPr>
          <w:p w14:paraId="0098E449" w14:textId="77777777" w:rsidR="00CE6299" w:rsidRPr="00D84BBE" w:rsidRDefault="00CE6299" w:rsidP="006A4820">
            <w:pPr>
              <w:suppressAutoHyphens w:val="0"/>
              <w:jc w:val="right"/>
              <w:rPr>
                <w:rFonts w:ascii="Arial" w:hAnsi="Arial" w:cs="Arial"/>
                <w:b/>
                <w:bCs/>
                <w:sz w:val="20"/>
                <w:szCs w:val="20"/>
                <w:lang w:eastAsia="pl-PL"/>
              </w:rPr>
            </w:pPr>
            <w:r w:rsidRPr="00D84BBE">
              <w:rPr>
                <w:rFonts w:ascii="Arial" w:hAnsi="Arial" w:cs="Arial"/>
                <w:b/>
                <w:bCs/>
                <w:sz w:val="20"/>
                <w:szCs w:val="20"/>
                <w:lang w:eastAsia="pl-PL"/>
              </w:rPr>
              <w:t xml:space="preserve">     zł </w:t>
            </w:r>
          </w:p>
        </w:tc>
      </w:tr>
      <w:tr w:rsidR="00CE6299" w:rsidRPr="00D84BBE" w14:paraId="7D39E28F" w14:textId="77777777" w:rsidTr="006A4820">
        <w:trPr>
          <w:trHeight w:val="255"/>
        </w:trPr>
        <w:tc>
          <w:tcPr>
            <w:tcW w:w="419" w:type="dxa"/>
            <w:noWrap/>
            <w:vAlign w:val="bottom"/>
            <w:hideMark/>
          </w:tcPr>
          <w:p w14:paraId="40E22C2E" w14:textId="77777777" w:rsidR="00CE6299" w:rsidRPr="00D84BBE" w:rsidRDefault="00CE6299" w:rsidP="006A4820">
            <w:pPr>
              <w:suppressAutoHyphens w:val="0"/>
              <w:rPr>
                <w:sz w:val="20"/>
                <w:szCs w:val="20"/>
                <w:lang w:eastAsia="pl-PL"/>
              </w:rPr>
            </w:pPr>
          </w:p>
        </w:tc>
        <w:tc>
          <w:tcPr>
            <w:tcW w:w="3094" w:type="dxa"/>
            <w:noWrap/>
            <w:vAlign w:val="bottom"/>
            <w:hideMark/>
          </w:tcPr>
          <w:p w14:paraId="3FC5BE39" w14:textId="77777777" w:rsidR="00CE6299" w:rsidRPr="00D84BBE" w:rsidRDefault="00CE6299" w:rsidP="006A4820">
            <w:pPr>
              <w:suppressAutoHyphens w:val="0"/>
              <w:rPr>
                <w:sz w:val="20"/>
                <w:szCs w:val="20"/>
                <w:lang w:eastAsia="pl-PL"/>
              </w:rPr>
            </w:pPr>
          </w:p>
        </w:tc>
        <w:tc>
          <w:tcPr>
            <w:tcW w:w="2770" w:type="dxa"/>
            <w:noWrap/>
            <w:vAlign w:val="bottom"/>
            <w:hideMark/>
          </w:tcPr>
          <w:p w14:paraId="201F5E8F" w14:textId="77777777" w:rsidR="00CE6299" w:rsidRPr="00D84BBE" w:rsidRDefault="00CE6299" w:rsidP="006A4820">
            <w:pPr>
              <w:suppressAutoHyphens w:val="0"/>
              <w:rPr>
                <w:sz w:val="20"/>
                <w:szCs w:val="20"/>
                <w:lang w:eastAsia="pl-PL"/>
              </w:rPr>
            </w:pPr>
          </w:p>
        </w:tc>
        <w:tc>
          <w:tcPr>
            <w:tcW w:w="1516" w:type="dxa"/>
            <w:noWrap/>
            <w:vAlign w:val="bottom"/>
            <w:hideMark/>
          </w:tcPr>
          <w:p w14:paraId="6E7B6339" w14:textId="77777777" w:rsidR="00CE6299" w:rsidRPr="00D84BBE" w:rsidRDefault="00CE6299" w:rsidP="006A4820">
            <w:pPr>
              <w:suppressAutoHyphens w:val="0"/>
              <w:rPr>
                <w:sz w:val="20"/>
                <w:szCs w:val="20"/>
                <w:lang w:eastAsia="pl-PL"/>
              </w:rPr>
            </w:pPr>
          </w:p>
        </w:tc>
        <w:tc>
          <w:tcPr>
            <w:tcW w:w="1557" w:type="dxa"/>
            <w:noWrap/>
            <w:vAlign w:val="bottom"/>
            <w:hideMark/>
          </w:tcPr>
          <w:p w14:paraId="0E9A624B" w14:textId="77777777" w:rsidR="00CE6299" w:rsidRPr="00D84BBE" w:rsidRDefault="00CE6299" w:rsidP="006A4820">
            <w:pPr>
              <w:suppressAutoHyphens w:val="0"/>
              <w:rPr>
                <w:sz w:val="20"/>
                <w:szCs w:val="20"/>
                <w:lang w:eastAsia="pl-PL"/>
              </w:rPr>
            </w:pPr>
          </w:p>
        </w:tc>
        <w:tc>
          <w:tcPr>
            <w:tcW w:w="1559" w:type="dxa"/>
            <w:noWrap/>
            <w:vAlign w:val="bottom"/>
            <w:hideMark/>
          </w:tcPr>
          <w:p w14:paraId="53B98FF7" w14:textId="77777777" w:rsidR="00CE6299" w:rsidRPr="00D84BBE" w:rsidRDefault="00CE6299" w:rsidP="006A4820">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10D4E3D4" w14:textId="77777777" w:rsidR="00CE6299" w:rsidRPr="00D84BBE" w:rsidRDefault="00CE6299" w:rsidP="006A4820">
            <w:pPr>
              <w:suppressAutoHyphens w:val="0"/>
              <w:jc w:val="center"/>
              <w:rPr>
                <w:rFonts w:ascii="Arial" w:hAnsi="Arial" w:cs="Arial"/>
                <w:sz w:val="20"/>
                <w:szCs w:val="20"/>
                <w:lang w:eastAsia="pl-PL"/>
              </w:rPr>
            </w:pPr>
            <w:r w:rsidRPr="00D84BBE">
              <w:rPr>
                <w:rFonts w:ascii="Arial" w:hAnsi="Arial" w:cs="Arial"/>
                <w:sz w:val="20"/>
                <w:szCs w:val="20"/>
                <w:lang w:eastAsia="pl-PL"/>
              </w:rPr>
              <w:t xml:space="preserve">Kampanie </w:t>
            </w:r>
            <w:proofErr w:type="spellStart"/>
            <w:r w:rsidRPr="00D84BBE">
              <w:rPr>
                <w:rFonts w:ascii="Arial" w:hAnsi="Arial" w:cs="Arial"/>
                <w:sz w:val="20"/>
                <w:szCs w:val="20"/>
                <w:lang w:eastAsia="pl-PL"/>
              </w:rPr>
              <w:t>eduk</w:t>
            </w:r>
            <w:proofErr w:type="spellEnd"/>
            <w:r w:rsidRPr="00D84BBE">
              <w:rPr>
                <w:rFonts w:ascii="Arial" w:hAnsi="Arial" w:cs="Arial"/>
                <w:sz w:val="20"/>
                <w:szCs w:val="20"/>
                <w:lang w:eastAsia="pl-PL"/>
              </w:rPr>
              <w:t>.</w:t>
            </w:r>
          </w:p>
        </w:tc>
        <w:tc>
          <w:tcPr>
            <w:tcW w:w="2268" w:type="dxa"/>
            <w:tcBorders>
              <w:top w:val="nil"/>
              <w:left w:val="nil"/>
              <w:bottom w:val="single" w:sz="4" w:space="0" w:color="auto"/>
              <w:right w:val="single" w:sz="4" w:space="0" w:color="auto"/>
            </w:tcBorders>
            <w:noWrap/>
            <w:vAlign w:val="center"/>
            <w:hideMark/>
          </w:tcPr>
          <w:p w14:paraId="52350179" w14:textId="77777777" w:rsidR="00CE6299" w:rsidRPr="00D84BBE" w:rsidRDefault="00CE6299" w:rsidP="006A4820">
            <w:pPr>
              <w:suppressAutoHyphens w:val="0"/>
              <w:jc w:val="right"/>
              <w:rPr>
                <w:rFonts w:ascii="Arial" w:hAnsi="Arial" w:cs="Arial"/>
                <w:b/>
                <w:bCs/>
                <w:sz w:val="20"/>
                <w:szCs w:val="20"/>
                <w:lang w:eastAsia="pl-PL"/>
              </w:rPr>
            </w:pPr>
            <w:r w:rsidRPr="00D84BBE">
              <w:rPr>
                <w:rFonts w:ascii="Arial" w:hAnsi="Arial" w:cs="Arial"/>
                <w:b/>
                <w:bCs/>
                <w:sz w:val="20"/>
                <w:szCs w:val="20"/>
                <w:lang w:eastAsia="pl-PL"/>
              </w:rPr>
              <w:t xml:space="preserve">       zł </w:t>
            </w:r>
          </w:p>
        </w:tc>
      </w:tr>
      <w:tr w:rsidR="00CE6299" w:rsidRPr="00D84BBE" w14:paraId="2594D7FB" w14:textId="77777777" w:rsidTr="006A4820">
        <w:trPr>
          <w:trHeight w:val="255"/>
        </w:trPr>
        <w:tc>
          <w:tcPr>
            <w:tcW w:w="419" w:type="dxa"/>
            <w:noWrap/>
            <w:vAlign w:val="bottom"/>
            <w:hideMark/>
          </w:tcPr>
          <w:p w14:paraId="30B589BA" w14:textId="77777777" w:rsidR="00CE6299" w:rsidRPr="00D84BBE" w:rsidRDefault="00CE6299" w:rsidP="006A4820">
            <w:pPr>
              <w:suppressAutoHyphens w:val="0"/>
              <w:rPr>
                <w:sz w:val="20"/>
                <w:szCs w:val="20"/>
                <w:lang w:eastAsia="pl-PL"/>
              </w:rPr>
            </w:pPr>
          </w:p>
        </w:tc>
        <w:tc>
          <w:tcPr>
            <w:tcW w:w="3094" w:type="dxa"/>
            <w:noWrap/>
            <w:vAlign w:val="bottom"/>
            <w:hideMark/>
          </w:tcPr>
          <w:p w14:paraId="3F716F20" w14:textId="77777777" w:rsidR="00CE6299" w:rsidRPr="00D84BBE" w:rsidRDefault="00CE6299" w:rsidP="006A4820">
            <w:pPr>
              <w:suppressAutoHyphens w:val="0"/>
              <w:rPr>
                <w:sz w:val="20"/>
                <w:szCs w:val="20"/>
                <w:lang w:eastAsia="pl-PL"/>
              </w:rPr>
            </w:pPr>
          </w:p>
        </w:tc>
        <w:tc>
          <w:tcPr>
            <w:tcW w:w="2770" w:type="dxa"/>
            <w:noWrap/>
            <w:vAlign w:val="bottom"/>
            <w:hideMark/>
          </w:tcPr>
          <w:p w14:paraId="7DC0EE32" w14:textId="77777777" w:rsidR="00CE6299" w:rsidRPr="00D84BBE" w:rsidRDefault="00CE6299" w:rsidP="006A4820">
            <w:pPr>
              <w:suppressAutoHyphens w:val="0"/>
              <w:rPr>
                <w:sz w:val="20"/>
                <w:szCs w:val="20"/>
                <w:lang w:eastAsia="pl-PL"/>
              </w:rPr>
            </w:pPr>
          </w:p>
        </w:tc>
        <w:tc>
          <w:tcPr>
            <w:tcW w:w="1516" w:type="dxa"/>
            <w:noWrap/>
            <w:vAlign w:val="bottom"/>
            <w:hideMark/>
          </w:tcPr>
          <w:p w14:paraId="6D7EF09E" w14:textId="77777777" w:rsidR="00CE6299" w:rsidRPr="00D84BBE" w:rsidRDefault="00CE6299" w:rsidP="006A4820">
            <w:pPr>
              <w:suppressAutoHyphens w:val="0"/>
              <w:rPr>
                <w:sz w:val="20"/>
                <w:szCs w:val="20"/>
                <w:lang w:eastAsia="pl-PL"/>
              </w:rPr>
            </w:pPr>
          </w:p>
        </w:tc>
        <w:tc>
          <w:tcPr>
            <w:tcW w:w="1557" w:type="dxa"/>
            <w:noWrap/>
            <w:vAlign w:val="bottom"/>
            <w:hideMark/>
          </w:tcPr>
          <w:p w14:paraId="39E1D25D" w14:textId="77777777" w:rsidR="00CE6299" w:rsidRPr="00D84BBE" w:rsidRDefault="00CE6299" w:rsidP="006A4820">
            <w:pPr>
              <w:suppressAutoHyphens w:val="0"/>
              <w:rPr>
                <w:sz w:val="20"/>
                <w:szCs w:val="20"/>
                <w:lang w:eastAsia="pl-PL"/>
              </w:rPr>
            </w:pPr>
          </w:p>
        </w:tc>
        <w:tc>
          <w:tcPr>
            <w:tcW w:w="1559" w:type="dxa"/>
            <w:noWrap/>
            <w:vAlign w:val="bottom"/>
            <w:hideMark/>
          </w:tcPr>
          <w:p w14:paraId="27500218" w14:textId="77777777" w:rsidR="00CE6299" w:rsidRPr="00D84BBE" w:rsidRDefault="00CE6299" w:rsidP="006A4820">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436D110F" w14:textId="77777777" w:rsidR="00CE6299" w:rsidRPr="00D84BBE" w:rsidRDefault="00CE6299" w:rsidP="006A4820">
            <w:pPr>
              <w:suppressAutoHyphens w:val="0"/>
              <w:jc w:val="center"/>
              <w:rPr>
                <w:rFonts w:ascii="Arial" w:hAnsi="Arial" w:cs="Arial"/>
                <w:sz w:val="20"/>
                <w:szCs w:val="20"/>
                <w:lang w:eastAsia="pl-PL"/>
              </w:rPr>
            </w:pPr>
            <w:proofErr w:type="spellStart"/>
            <w:r w:rsidRPr="00D84BBE">
              <w:rPr>
                <w:rFonts w:ascii="Arial" w:hAnsi="Arial" w:cs="Arial"/>
                <w:sz w:val="20"/>
                <w:szCs w:val="20"/>
                <w:lang w:eastAsia="pl-PL"/>
              </w:rPr>
              <w:t>Sporządz</w:t>
            </w:r>
            <w:proofErr w:type="spellEnd"/>
            <w:r w:rsidRPr="00D84BBE">
              <w:rPr>
                <w:rFonts w:ascii="Arial" w:hAnsi="Arial" w:cs="Arial"/>
                <w:sz w:val="20"/>
                <w:szCs w:val="20"/>
                <w:lang w:eastAsia="pl-PL"/>
              </w:rPr>
              <w:t xml:space="preserve">. </w:t>
            </w:r>
            <w:proofErr w:type="spellStart"/>
            <w:r w:rsidRPr="00D84BBE">
              <w:rPr>
                <w:rFonts w:ascii="Arial" w:hAnsi="Arial" w:cs="Arial"/>
                <w:sz w:val="20"/>
                <w:szCs w:val="20"/>
                <w:lang w:eastAsia="pl-PL"/>
              </w:rPr>
              <w:t>spra</w:t>
            </w:r>
            <w:proofErr w:type="spellEnd"/>
            <w:r w:rsidRPr="00D84BBE">
              <w:rPr>
                <w:rFonts w:ascii="Arial" w:hAnsi="Arial" w:cs="Arial"/>
                <w:sz w:val="20"/>
                <w:szCs w:val="20"/>
                <w:lang w:eastAsia="pl-PL"/>
              </w:rPr>
              <w:t>.</w:t>
            </w:r>
          </w:p>
        </w:tc>
        <w:tc>
          <w:tcPr>
            <w:tcW w:w="2268" w:type="dxa"/>
            <w:tcBorders>
              <w:top w:val="nil"/>
              <w:left w:val="nil"/>
              <w:bottom w:val="single" w:sz="4" w:space="0" w:color="auto"/>
              <w:right w:val="single" w:sz="4" w:space="0" w:color="auto"/>
            </w:tcBorders>
            <w:noWrap/>
            <w:vAlign w:val="center"/>
            <w:hideMark/>
          </w:tcPr>
          <w:p w14:paraId="4A344B15" w14:textId="77777777" w:rsidR="00CE6299" w:rsidRPr="00D84BBE" w:rsidRDefault="00CE6299" w:rsidP="006A4820">
            <w:pPr>
              <w:suppressAutoHyphens w:val="0"/>
              <w:jc w:val="right"/>
              <w:rPr>
                <w:rFonts w:ascii="Arial" w:hAnsi="Arial" w:cs="Arial"/>
                <w:b/>
                <w:bCs/>
                <w:sz w:val="20"/>
                <w:szCs w:val="20"/>
                <w:lang w:eastAsia="pl-PL"/>
              </w:rPr>
            </w:pPr>
            <w:r w:rsidRPr="00D84BBE">
              <w:rPr>
                <w:rFonts w:ascii="Arial" w:hAnsi="Arial" w:cs="Arial"/>
                <w:b/>
                <w:bCs/>
                <w:sz w:val="20"/>
                <w:szCs w:val="20"/>
                <w:lang w:eastAsia="pl-PL"/>
              </w:rPr>
              <w:t xml:space="preserve">               zł </w:t>
            </w:r>
          </w:p>
        </w:tc>
      </w:tr>
      <w:tr w:rsidR="00CE6299" w:rsidRPr="00D84BBE" w14:paraId="636308A3" w14:textId="77777777" w:rsidTr="006A4820">
        <w:trPr>
          <w:trHeight w:val="315"/>
        </w:trPr>
        <w:tc>
          <w:tcPr>
            <w:tcW w:w="419" w:type="dxa"/>
            <w:noWrap/>
            <w:vAlign w:val="bottom"/>
            <w:hideMark/>
          </w:tcPr>
          <w:p w14:paraId="5A2E7805" w14:textId="77777777" w:rsidR="00CE6299" w:rsidRPr="00D84BBE" w:rsidRDefault="00CE6299" w:rsidP="006A4820">
            <w:pPr>
              <w:suppressAutoHyphens w:val="0"/>
              <w:rPr>
                <w:sz w:val="20"/>
                <w:szCs w:val="20"/>
                <w:lang w:eastAsia="pl-PL"/>
              </w:rPr>
            </w:pPr>
          </w:p>
        </w:tc>
        <w:tc>
          <w:tcPr>
            <w:tcW w:w="3094" w:type="dxa"/>
            <w:noWrap/>
            <w:vAlign w:val="center"/>
            <w:hideMark/>
          </w:tcPr>
          <w:p w14:paraId="43BF4EBA" w14:textId="77777777" w:rsidR="00CE6299" w:rsidRPr="00D84BBE" w:rsidRDefault="00CE6299" w:rsidP="006A4820">
            <w:pPr>
              <w:suppressAutoHyphens w:val="0"/>
              <w:rPr>
                <w:sz w:val="20"/>
                <w:szCs w:val="20"/>
                <w:lang w:eastAsia="pl-PL"/>
              </w:rPr>
            </w:pPr>
          </w:p>
        </w:tc>
        <w:tc>
          <w:tcPr>
            <w:tcW w:w="2770" w:type="dxa"/>
            <w:noWrap/>
            <w:vAlign w:val="bottom"/>
            <w:hideMark/>
          </w:tcPr>
          <w:p w14:paraId="1D3C1987" w14:textId="77777777" w:rsidR="00CE6299" w:rsidRPr="00D84BBE" w:rsidRDefault="00CE6299" w:rsidP="006A4820">
            <w:pPr>
              <w:suppressAutoHyphens w:val="0"/>
              <w:rPr>
                <w:sz w:val="20"/>
                <w:szCs w:val="20"/>
                <w:lang w:eastAsia="pl-PL"/>
              </w:rPr>
            </w:pPr>
          </w:p>
        </w:tc>
        <w:tc>
          <w:tcPr>
            <w:tcW w:w="1516" w:type="dxa"/>
            <w:noWrap/>
            <w:vAlign w:val="center"/>
            <w:hideMark/>
          </w:tcPr>
          <w:p w14:paraId="25AC0F5C" w14:textId="77777777" w:rsidR="00CE6299" w:rsidRPr="00D84BBE" w:rsidRDefault="00CE6299" w:rsidP="006A4820">
            <w:pPr>
              <w:suppressAutoHyphens w:val="0"/>
              <w:rPr>
                <w:sz w:val="20"/>
                <w:szCs w:val="20"/>
                <w:lang w:eastAsia="pl-PL"/>
              </w:rPr>
            </w:pPr>
          </w:p>
        </w:tc>
        <w:tc>
          <w:tcPr>
            <w:tcW w:w="1557" w:type="dxa"/>
            <w:noWrap/>
            <w:vAlign w:val="bottom"/>
            <w:hideMark/>
          </w:tcPr>
          <w:p w14:paraId="54D6028E" w14:textId="77777777" w:rsidR="00CE6299" w:rsidRPr="00D84BBE" w:rsidRDefault="00CE6299" w:rsidP="006A4820">
            <w:pPr>
              <w:suppressAutoHyphens w:val="0"/>
              <w:rPr>
                <w:sz w:val="20"/>
                <w:szCs w:val="20"/>
                <w:lang w:eastAsia="pl-PL"/>
              </w:rPr>
            </w:pPr>
          </w:p>
        </w:tc>
        <w:tc>
          <w:tcPr>
            <w:tcW w:w="1559" w:type="dxa"/>
            <w:noWrap/>
            <w:vAlign w:val="bottom"/>
            <w:hideMark/>
          </w:tcPr>
          <w:p w14:paraId="312CDC07" w14:textId="77777777" w:rsidR="00CE6299" w:rsidRPr="00D84BBE" w:rsidRDefault="00CE6299" w:rsidP="006A4820">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2101B53D" w14:textId="77777777" w:rsidR="00CE6299" w:rsidRPr="00D84BBE" w:rsidRDefault="00CE6299" w:rsidP="006A4820">
            <w:pPr>
              <w:suppressAutoHyphens w:val="0"/>
              <w:jc w:val="center"/>
              <w:rPr>
                <w:rFonts w:ascii="Arial" w:hAnsi="Arial" w:cs="Arial"/>
                <w:b/>
                <w:bCs/>
                <w:sz w:val="20"/>
                <w:szCs w:val="20"/>
                <w:lang w:eastAsia="pl-PL"/>
              </w:rPr>
            </w:pPr>
            <w:r w:rsidRPr="00D84BBE">
              <w:rPr>
                <w:rFonts w:ascii="Arial" w:hAnsi="Arial" w:cs="Arial"/>
                <w:b/>
                <w:bCs/>
                <w:sz w:val="20"/>
                <w:szCs w:val="20"/>
                <w:lang w:eastAsia="pl-PL"/>
              </w:rPr>
              <w:t>ŁĄCZNIE</w:t>
            </w:r>
          </w:p>
        </w:tc>
        <w:tc>
          <w:tcPr>
            <w:tcW w:w="2268" w:type="dxa"/>
            <w:tcBorders>
              <w:top w:val="nil"/>
              <w:left w:val="nil"/>
              <w:bottom w:val="single" w:sz="4" w:space="0" w:color="auto"/>
              <w:right w:val="single" w:sz="4" w:space="0" w:color="auto"/>
            </w:tcBorders>
            <w:noWrap/>
            <w:vAlign w:val="center"/>
            <w:hideMark/>
          </w:tcPr>
          <w:p w14:paraId="59929D94" w14:textId="77777777" w:rsidR="00CE6299" w:rsidRPr="00D84BBE" w:rsidRDefault="00CE6299" w:rsidP="006A4820">
            <w:pPr>
              <w:suppressAutoHyphens w:val="0"/>
              <w:jc w:val="right"/>
              <w:rPr>
                <w:rFonts w:ascii="Arial" w:hAnsi="Arial" w:cs="Arial"/>
                <w:b/>
                <w:bCs/>
                <w:sz w:val="20"/>
                <w:szCs w:val="20"/>
                <w:lang w:eastAsia="pl-PL"/>
              </w:rPr>
            </w:pPr>
            <w:r w:rsidRPr="00D84BBE">
              <w:rPr>
                <w:rFonts w:ascii="Arial" w:hAnsi="Arial" w:cs="Arial"/>
                <w:b/>
                <w:bCs/>
                <w:sz w:val="20"/>
                <w:szCs w:val="20"/>
                <w:lang w:eastAsia="pl-PL"/>
              </w:rPr>
              <w:t xml:space="preserve">    zł </w:t>
            </w:r>
          </w:p>
        </w:tc>
      </w:tr>
    </w:tbl>
    <w:p w14:paraId="272E8A60" w14:textId="77777777" w:rsidR="00F853E2" w:rsidRDefault="00F853E2" w:rsidP="003440D9">
      <w:pPr>
        <w:pStyle w:val="Akapitzlist"/>
        <w:tabs>
          <w:tab w:val="left" w:pos="426"/>
        </w:tabs>
        <w:ind w:left="0"/>
        <w:contextualSpacing/>
        <w:rPr>
          <w:rFonts w:ascii="Arial" w:hAnsi="Arial" w:cs="Arial"/>
          <w:b/>
          <w:sz w:val="20"/>
          <w:lang w:val="pl-PL"/>
        </w:rPr>
      </w:pPr>
    </w:p>
    <w:p w14:paraId="09911996" w14:textId="77777777" w:rsidR="00F831E0" w:rsidRDefault="00F831E0" w:rsidP="00F831E0">
      <w:pPr>
        <w:rPr>
          <w:rFonts w:ascii="Arial" w:hAnsi="Arial" w:cs="Arial"/>
          <w:b/>
          <w:sz w:val="20"/>
        </w:rPr>
      </w:pPr>
    </w:p>
    <w:p w14:paraId="71CE873E" w14:textId="3E4C6288" w:rsidR="00F831E0" w:rsidRPr="00F831E0" w:rsidRDefault="00F831E0" w:rsidP="00F831E0">
      <w:pPr>
        <w:tabs>
          <w:tab w:val="left" w:pos="4275"/>
        </w:tabs>
        <w:jc w:val="right"/>
        <w:rPr>
          <w:rFonts w:ascii="Arial" w:hAnsi="Arial" w:cs="Arial"/>
          <w:b/>
          <w:bCs/>
          <w:iCs/>
          <w:sz w:val="20"/>
          <w:szCs w:val="20"/>
        </w:rPr>
      </w:pPr>
      <w:r>
        <w:tab/>
      </w:r>
      <w:r w:rsidRPr="00F831E0">
        <w:rPr>
          <w:rFonts w:ascii="Arial" w:hAnsi="Arial" w:cs="Arial"/>
          <w:b/>
          <w:bCs/>
          <w:iCs/>
          <w:sz w:val="20"/>
          <w:szCs w:val="20"/>
        </w:rPr>
        <w:t xml:space="preserve">Załącznik Nr 1a do SIWZ </w:t>
      </w:r>
    </w:p>
    <w:p w14:paraId="771A8C02" w14:textId="1B2757D4" w:rsidR="00F831E0" w:rsidRPr="00F831E0" w:rsidRDefault="00F831E0" w:rsidP="00F831E0">
      <w:pPr>
        <w:tabs>
          <w:tab w:val="left" w:pos="4275"/>
        </w:tabs>
      </w:pPr>
    </w:p>
    <w:p w14:paraId="33E4C471" w14:textId="77777777" w:rsidR="00D84BBE" w:rsidRDefault="00D84BBE" w:rsidP="003440D9">
      <w:pPr>
        <w:pStyle w:val="Akapitzlist"/>
        <w:tabs>
          <w:tab w:val="left" w:pos="426"/>
        </w:tabs>
        <w:ind w:left="0"/>
        <w:contextualSpacing/>
        <w:rPr>
          <w:rFonts w:ascii="Arial" w:hAnsi="Arial" w:cs="Arial"/>
          <w:b/>
          <w:sz w:val="20"/>
          <w:lang w:val="pl-PL"/>
        </w:rPr>
        <w:sectPr w:rsidR="00D84BBE" w:rsidSect="00D84BBE">
          <w:pgSz w:w="16838" w:h="11906" w:orient="landscape" w:code="9"/>
          <w:pgMar w:top="1021" w:right="1276" w:bottom="851" w:left="663" w:header="284" w:footer="680" w:gutter="0"/>
          <w:cols w:space="708"/>
          <w:docGrid w:linePitch="600" w:charSpace="32768"/>
        </w:sectPr>
      </w:pPr>
    </w:p>
    <w:p w14:paraId="737E3D6D" w14:textId="06F3F962" w:rsidR="003440D9" w:rsidRDefault="00032013" w:rsidP="00F831E0">
      <w:pPr>
        <w:pStyle w:val="Akapitzlist"/>
        <w:tabs>
          <w:tab w:val="left" w:pos="426"/>
        </w:tabs>
        <w:ind w:left="0"/>
        <w:contextualSpacing/>
        <w:jc w:val="right"/>
        <w:rPr>
          <w:rFonts w:ascii="Arial" w:hAnsi="Arial" w:cs="Arial"/>
          <w:b/>
          <w:sz w:val="20"/>
          <w:lang w:val="pl-PL"/>
        </w:rPr>
      </w:pPr>
      <w:r w:rsidRPr="00FC6237">
        <w:rPr>
          <w:rFonts w:ascii="Arial" w:hAnsi="Arial" w:cs="Arial"/>
          <w:b/>
          <w:sz w:val="20"/>
          <w:lang w:val="pl-PL"/>
        </w:rPr>
        <w:lastRenderedPageBreak/>
        <w:t>Załącznik Nr 2 do SIWZ</w:t>
      </w:r>
    </w:p>
    <w:p w14:paraId="06762DC9" w14:textId="77777777" w:rsidR="00F831E0" w:rsidRPr="003440D9" w:rsidRDefault="00F831E0" w:rsidP="00F831E0">
      <w:pPr>
        <w:pStyle w:val="Akapitzlist"/>
        <w:tabs>
          <w:tab w:val="left" w:pos="426"/>
        </w:tabs>
        <w:ind w:left="0"/>
        <w:contextualSpacing/>
        <w:jc w:val="right"/>
        <w:rPr>
          <w:rFonts w:ascii="Arial" w:hAnsi="Arial" w:cs="Arial"/>
          <w:b/>
          <w:sz w:val="20"/>
          <w:lang w:val="pl-PL"/>
        </w:rPr>
      </w:pPr>
    </w:p>
    <w:p w14:paraId="4D077E93" w14:textId="5F7818CE" w:rsidR="003440D9" w:rsidRDefault="00F831E0" w:rsidP="003440D9">
      <w:pPr>
        <w:pStyle w:val="Akapitzlist"/>
        <w:ind w:left="0"/>
        <w:contextualSpacing/>
        <w:jc w:val="center"/>
        <w:rPr>
          <w:rFonts w:ascii="Arial" w:hAnsi="Arial" w:cs="Arial"/>
          <w:b/>
          <w:sz w:val="20"/>
          <w:lang w:val="pl-PL"/>
        </w:rPr>
      </w:pPr>
      <w:r w:rsidRPr="00F831E0">
        <w:rPr>
          <w:rFonts w:ascii="Arial" w:hAnsi="Arial" w:cs="Arial"/>
          <w:b/>
          <w:noProof/>
          <w:sz w:val="20"/>
          <w:lang w:val="pl-PL"/>
        </w:rPr>
        <w:drawing>
          <wp:inline distT="0" distB="0" distL="0" distR="0" wp14:anchorId="49299BAE" wp14:editId="6AEA4E57">
            <wp:extent cx="6372860" cy="8801100"/>
            <wp:effectExtent l="0" t="0" r="889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72860" cy="8801100"/>
                    </a:xfrm>
                    <a:prstGeom prst="rect">
                      <a:avLst/>
                    </a:prstGeom>
                    <a:noFill/>
                    <a:ln>
                      <a:noFill/>
                    </a:ln>
                  </pic:spPr>
                </pic:pic>
              </a:graphicData>
            </a:graphic>
          </wp:inline>
        </w:drawing>
      </w:r>
    </w:p>
    <w:p w14:paraId="338FB089" w14:textId="3808171C" w:rsidR="003440D9" w:rsidRDefault="00F831E0" w:rsidP="00DD6FB6">
      <w:pPr>
        <w:pStyle w:val="Akapitzlist"/>
        <w:ind w:left="0"/>
        <w:contextualSpacing/>
        <w:jc w:val="center"/>
        <w:rPr>
          <w:rFonts w:ascii="Arial" w:hAnsi="Arial" w:cs="Arial"/>
          <w:b/>
          <w:sz w:val="20"/>
          <w:lang w:val="pl-PL"/>
        </w:rPr>
      </w:pPr>
      <w:r w:rsidRPr="00F831E0">
        <w:rPr>
          <w:rFonts w:ascii="Arial" w:hAnsi="Arial" w:cs="Arial"/>
          <w:b/>
          <w:noProof/>
          <w:sz w:val="20"/>
          <w:lang w:val="pl-PL"/>
        </w:rPr>
        <w:lastRenderedPageBreak/>
        <w:drawing>
          <wp:inline distT="0" distB="0" distL="0" distR="0" wp14:anchorId="2874CCA5" wp14:editId="5E480E14">
            <wp:extent cx="6372860" cy="882015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72860" cy="8820150"/>
                    </a:xfrm>
                    <a:prstGeom prst="rect">
                      <a:avLst/>
                    </a:prstGeom>
                    <a:noFill/>
                    <a:ln>
                      <a:noFill/>
                    </a:ln>
                  </pic:spPr>
                </pic:pic>
              </a:graphicData>
            </a:graphic>
          </wp:inline>
        </w:drawing>
      </w:r>
    </w:p>
    <w:p w14:paraId="2A743729" w14:textId="77777777" w:rsidR="00DD6FB6" w:rsidRDefault="00DD6FB6" w:rsidP="00DD6FB6">
      <w:pPr>
        <w:pStyle w:val="Akapitzlist"/>
        <w:ind w:left="0"/>
        <w:contextualSpacing/>
        <w:jc w:val="center"/>
        <w:rPr>
          <w:rFonts w:ascii="Arial" w:hAnsi="Arial" w:cs="Arial"/>
          <w:b/>
          <w:sz w:val="20"/>
          <w:szCs w:val="20"/>
        </w:rPr>
      </w:pPr>
    </w:p>
    <w:p w14:paraId="4774ECFF" w14:textId="53E2369D" w:rsidR="00DD6FB6" w:rsidRDefault="00DD6FB6" w:rsidP="007C369E">
      <w:pPr>
        <w:pStyle w:val="Akapitzlist"/>
        <w:ind w:left="0"/>
        <w:contextualSpacing/>
        <w:jc w:val="center"/>
        <w:rPr>
          <w:rFonts w:ascii="Arial" w:hAnsi="Arial" w:cs="Arial"/>
          <w:b/>
          <w:sz w:val="20"/>
          <w:szCs w:val="20"/>
        </w:rPr>
      </w:pPr>
    </w:p>
    <w:p w14:paraId="6BB4C8F4" w14:textId="4D2B521A" w:rsidR="00DD6FB6" w:rsidRDefault="00F831E0" w:rsidP="003440D9">
      <w:pPr>
        <w:pStyle w:val="Akapitzlist"/>
        <w:ind w:left="0"/>
        <w:contextualSpacing/>
        <w:jc w:val="right"/>
        <w:rPr>
          <w:rFonts w:ascii="Arial" w:hAnsi="Arial" w:cs="Arial"/>
          <w:b/>
          <w:sz w:val="20"/>
          <w:szCs w:val="20"/>
        </w:rPr>
      </w:pPr>
      <w:r w:rsidRPr="00F831E0">
        <w:rPr>
          <w:rFonts w:ascii="Arial" w:hAnsi="Arial" w:cs="Arial"/>
          <w:b/>
          <w:noProof/>
          <w:sz w:val="20"/>
          <w:szCs w:val="20"/>
        </w:rPr>
        <w:lastRenderedPageBreak/>
        <w:drawing>
          <wp:inline distT="0" distB="0" distL="0" distR="0" wp14:anchorId="2DC5DE28" wp14:editId="4138564B">
            <wp:extent cx="6372860" cy="8715375"/>
            <wp:effectExtent l="0" t="0" r="889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72860" cy="8715375"/>
                    </a:xfrm>
                    <a:prstGeom prst="rect">
                      <a:avLst/>
                    </a:prstGeom>
                    <a:noFill/>
                    <a:ln>
                      <a:noFill/>
                    </a:ln>
                  </pic:spPr>
                </pic:pic>
              </a:graphicData>
            </a:graphic>
          </wp:inline>
        </w:drawing>
      </w:r>
    </w:p>
    <w:p w14:paraId="118E1C13" w14:textId="049B9A83" w:rsidR="00795E3D" w:rsidRDefault="00795E3D" w:rsidP="007C369E">
      <w:pPr>
        <w:pStyle w:val="Akapitzlist"/>
        <w:ind w:left="0"/>
        <w:contextualSpacing/>
        <w:jc w:val="center"/>
        <w:rPr>
          <w:rFonts w:ascii="Arial" w:hAnsi="Arial" w:cs="Arial"/>
          <w:b/>
          <w:sz w:val="20"/>
          <w:szCs w:val="20"/>
        </w:rPr>
      </w:pPr>
    </w:p>
    <w:p w14:paraId="1A3377B8" w14:textId="77777777" w:rsidR="007C369E" w:rsidRDefault="007C369E" w:rsidP="007C369E">
      <w:pPr>
        <w:pStyle w:val="Akapitzlist"/>
        <w:ind w:left="0"/>
        <w:contextualSpacing/>
        <w:rPr>
          <w:rFonts w:ascii="Arial" w:hAnsi="Arial" w:cs="Arial"/>
          <w:b/>
          <w:sz w:val="20"/>
          <w:szCs w:val="20"/>
        </w:rPr>
      </w:pPr>
    </w:p>
    <w:p w14:paraId="7EAEAABF" w14:textId="77777777" w:rsidR="00F831E0" w:rsidRDefault="00F831E0" w:rsidP="007C369E">
      <w:pPr>
        <w:pStyle w:val="Akapitzlist"/>
        <w:ind w:left="0"/>
        <w:contextualSpacing/>
        <w:rPr>
          <w:rFonts w:ascii="Arial" w:hAnsi="Arial" w:cs="Arial"/>
          <w:b/>
          <w:sz w:val="20"/>
          <w:szCs w:val="20"/>
        </w:rPr>
      </w:pPr>
    </w:p>
    <w:p w14:paraId="5E8AE19C" w14:textId="77777777" w:rsidR="009769F9" w:rsidRPr="003440D9" w:rsidRDefault="009769F9" w:rsidP="003440D9">
      <w:pPr>
        <w:pStyle w:val="Akapitzlist"/>
        <w:ind w:left="0"/>
        <w:contextualSpacing/>
        <w:jc w:val="right"/>
        <w:rPr>
          <w:rFonts w:ascii="Arial" w:hAnsi="Arial" w:cs="Arial"/>
          <w:b/>
          <w:sz w:val="20"/>
          <w:lang w:val="pl-PL"/>
        </w:rPr>
      </w:pPr>
      <w:r w:rsidRPr="009769F9">
        <w:rPr>
          <w:rFonts w:ascii="Arial" w:hAnsi="Arial" w:cs="Arial"/>
          <w:b/>
          <w:sz w:val="20"/>
          <w:szCs w:val="20"/>
        </w:rPr>
        <w:lastRenderedPageBreak/>
        <w:t xml:space="preserve">Załącznik nr 3 do SIWZ </w:t>
      </w:r>
    </w:p>
    <w:p w14:paraId="10FE0BD2" w14:textId="77777777" w:rsidR="009769F9" w:rsidRPr="009769F9" w:rsidRDefault="009769F9" w:rsidP="009769F9">
      <w:pPr>
        <w:tabs>
          <w:tab w:val="left" w:pos="6855"/>
          <w:tab w:val="right" w:pos="9422"/>
        </w:tabs>
        <w:rPr>
          <w:rFonts w:ascii="Arial" w:hAnsi="Arial" w:cs="Arial"/>
          <w:b/>
          <w:sz w:val="20"/>
          <w:szCs w:val="20"/>
        </w:rPr>
      </w:pPr>
    </w:p>
    <w:p w14:paraId="7D182B36" w14:textId="19007087" w:rsidR="009769F9" w:rsidRPr="009769F9" w:rsidRDefault="009769F9" w:rsidP="009769F9">
      <w:pPr>
        <w:spacing w:after="200" w:line="276" w:lineRule="auto"/>
        <w:rPr>
          <w:rFonts w:ascii="Arial" w:eastAsia="Calibri" w:hAnsi="Arial" w:cs="Arial"/>
          <w:sz w:val="20"/>
          <w:szCs w:val="20"/>
          <w:lang w:eastAsia="en-US"/>
        </w:rPr>
      </w:pPr>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233EB21A" w14:textId="77777777" w:rsidR="009769F9" w:rsidRPr="009769F9" w:rsidRDefault="009769F9" w:rsidP="009769F9">
      <w:pPr>
        <w:tabs>
          <w:tab w:val="right" w:leader="dot" w:pos="9072"/>
          <w:tab w:val="right" w:leader="dot" w:pos="9968"/>
        </w:tabs>
        <w:spacing w:after="60"/>
        <w:ind w:right="-74"/>
        <w:rPr>
          <w:rFonts w:ascii="Arial" w:hAnsi="Arial" w:cs="Arial"/>
          <w:b/>
          <w:bCs/>
          <w:sz w:val="20"/>
          <w:szCs w:val="20"/>
          <w:lang w:eastAsia="pl-PL"/>
        </w:rPr>
      </w:pPr>
    </w:p>
    <w:p w14:paraId="3743501C" w14:textId="03CA68F1" w:rsidR="00185091" w:rsidRPr="00185091" w:rsidRDefault="00F831E0" w:rsidP="00185091">
      <w:pPr>
        <w:jc w:val="both"/>
        <w:rPr>
          <w:rFonts w:ascii="Arial" w:hAnsi="Arial" w:cs="Arial"/>
          <w:b/>
          <w:bCs/>
          <w:iCs/>
          <w:color w:val="000000"/>
          <w:sz w:val="20"/>
          <w:szCs w:val="20"/>
        </w:rPr>
      </w:pPr>
      <w:r w:rsidRPr="00F831E0">
        <w:rPr>
          <w:rFonts w:ascii="Arial" w:hAnsi="Arial" w:cs="Arial"/>
          <w:b/>
          <w:bCs/>
          <w:iCs/>
          <w:color w:val="000000"/>
          <w:sz w:val="20"/>
          <w:szCs w:val="20"/>
        </w:rPr>
        <w:t xml:space="preserve">Przejęcie obowiązków recyklingu odpadów opakowaniowych z WĘGLOKOKS KRAJ S.A. zgodnie                     z ustawą z dnia 13 czerwca 2013 r. o gospodarce opakowaniami i odpadami opakowaniowymi                   (Dz.U. 2023.160 </w:t>
      </w:r>
      <w:proofErr w:type="spellStart"/>
      <w:r w:rsidRPr="00F831E0">
        <w:rPr>
          <w:rFonts w:ascii="Arial" w:hAnsi="Arial" w:cs="Arial"/>
          <w:b/>
          <w:bCs/>
          <w:iCs/>
          <w:color w:val="000000"/>
          <w:sz w:val="20"/>
          <w:szCs w:val="20"/>
        </w:rPr>
        <w:t>t.j</w:t>
      </w:r>
      <w:proofErr w:type="spellEnd"/>
      <w:r w:rsidRPr="00F831E0">
        <w:rPr>
          <w:rFonts w:ascii="Arial" w:hAnsi="Arial" w:cs="Arial"/>
          <w:b/>
          <w:bCs/>
          <w:iCs/>
          <w:color w:val="000000"/>
          <w:sz w:val="20"/>
          <w:szCs w:val="20"/>
        </w:rPr>
        <w:t>.).</w:t>
      </w:r>
    </w:p>
    <w:p w14:paraId="2C6512A5" w14:textId="77777777" w:rsidR="009769F9" w:rsidRPr="009769F9" w:rsidRDefault="009769F9" w:rsidP="009769F9">
      <w:pPr>
        <w:jc w:val="both"/>
        <w:rPr>
          <w:rFonts w:ascii="Arial" w:hAnsi="Arial" w:cs="Arial"/>
          <w:b/>
          <w:bCs/>
          <w:color w:val="000000"/>
          <w:sz w:val="20"/>
          <w:szCs w:val="20"/>
        </w:rPr>
      </w:pPr>
      <w:r w:rsidRPr="009769F9">
        <w:rPr>
          <w:rFonts w:ascii="Arial" w:hAnsi="Arial" w:cs="Arial"/>
          <w:b/>
          <w:bCs/>
          <w:color w:val="000000"/>
          <w:sz w:val="20"/>
          <w:szCs w:val="20"/>
        </w:rPr>
        <w:t xml:space="preserve"> </w:t>
      </w:r>
    </w:p>
    <w:p w14:paraId="3C8920EE" w14:textId="68730F45" w:rsidR="009769F9" w:rsidRPr="009769F9" w:rsidRDefault="009769F9" w:rsidP="009769F9">
      <w:pPr>
        <w:jc w:val="both"/>
        <w:rPr>
          <w:rFonts w:ascii="Arial" w:hAnsi="Arial" w:cs="Arial"/>
          <w:b/>
          <w:bCs/>
          <w:color w:val="000000"/>
          <w:sz w:val="20"/>
          <w:szCs w:val="20"/>
        </w:rPr>
      </w:pPr>
      <w:bookmarkStart w:id="18" w:name="_Hlk127881082"/>
      <w:r w:rsidRPr="009769F9">
        <w:rPr>
          <w:rFonts w:ascii="Arial" w:hAnsi="Arial" w:cs="Arial"/>
          <w:b/>
          <w:bCs/>
          <w:sz w:val="20"/>
          <w:szCs w:val="20"/>
        </w:rPr>
        <w:t>Nr sprawy: PRZZ/3</w:t>
      </w:r>
      <w:r w:rsidR="004567EA">
        <w:rPr>
          <w:rFonts w:ascii="Arial" w:hAnsi="Arial" w:cs="Arial"/>
          <w:b/>
          <w:bCs/>
          <w:sz w:val="20"/>
          <w:szCs w:val="20"/>
        </w:rPr>
        <w:t>4</w:t>
      </w:r>
      <w:r w:rsidR="00F831E0">
        <w:rPr>
          <w:rFonts w:ascii="Arial" w:hAnsi="Arial" w:cs="Arial"/>
          <w:b/>
          <w:bCs/>
          <w:sz w:val="20"/>
          <w:szCs w:val="20"/>
        </w:rPr>
        <w:t>39</w:t>
      </w:r>
    </w:p>
    <w:bookmarkEnd w:id="18"/>
    <w:p w14:paraId="73C10DE5"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03EF650" w14:textId="77777777" w:rsidR="009769F9" w:rsidRPr="009769F9" w:rsidRDefault="009769F9" w:rsidP="009769F9">
      <w:pPr>
        <w:suppressAutoHyphens w:val="0"/>
        <w:spacing w:line="320" w:lineRule="exact"/>
        <w:rPr>
          <w:rFonts w:ascii="Arial" w:hAnsi="Arial" w:cs="Arial"/>
          <w:b/>
          <w:sz w:val="22"/>
          <w:szCs w:val="22"/>
          <w:lang w:eastAsia="pl-PL"/>
        </w:rPr>
      </w:pPr>
    </w:p>
    <w:p w14:paraId="1A7C391A"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2AA74C59" w14:textId="77777777" w:rsidR="009769F9" w:rsidRPr="009769F9" w:rsidRDefault="009769F9" w:rsidP="009769F9">
      <w:pPr>
        <w:suppressAutoHyphens w:val="0"/>
        <w:jc w:val="both"/>
        <w:rPr>
          <w:rFonts w:ascii="Arial" w:hAnsi="Arial" w:cs="Arial"/>
          <w:sz w:val="22"/>
          <w:szCs w:val="22"/>
          <w:lang w:eastAsia="pl-PL"/>
        </w:rPr>
      </w:pPr>
    </w:p>
    <w:p w14:paraId="6F28CB1F" w14:textId="77777777" w:rsidR="009769F9" w:rsidRPr="009769F9" w:rsidRDefault="009769F9" w:rsidP="009769F9">
      <w:pPr>
        <w:suppressAutoHyphens w:val="0"/>
        <w:jc w:val="both"/>
        <w:rPr>
          <w:rFonts w:ascii="Arial" w:hAnsi="Arial" w:cs="Arial"/>
          <w:sz w:val="22"/>
          <w:szCs w:val="22"/>
          <w:lang w:eastAsia="pl-PL"/>
        </w:rPr>
      </w:pPr>
    </w:p>
    <w:p w14:paraId="0B054778" w14:textId="77777777" w:rsidR="009769F9" w:rsidRPr="009769F9" w:rsidRDefault="009769F9" w:rsidP="009769F9">
      <w:pPr>
        <w:suppressAutoHyphens w:val="0"/>
        <w:jc w:val="both"/>
        <w:rPr>
          <w:rFonts w:ascii="Arial" w:hAnsi="Arial" w:cs="Arial"/>
          <w:sz w:val="22"/>
          <w:szCs w:val="22"/>
          <w:lang w:eastAsia="pl-PL"/>
        </w:rPr>
      </w:pPr>
    </w:p>
    <w:p w14:paraId="64938CF3"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019FA4B4" w14:textId="77777777" w:rsidR="004567EA" w:rsidRDefault="009769F9" w:rsidP="004567EA">
      <w:pPr>
        <w:suppressAutoHyphens w:val="0"/>
        <w:spacing w:line="480" w:lineRule="auto"/>
        <w:rPr>
          <w:rFonts w:ascii="Arial" w:hAnsi="Arial" w:cs="Arial"/>
          <w:sz w:val="20"/>
          <w:szCs w:val="20"/>
          <w:lang w:eastAsia="pl-PL"/>
        </w:rPr>
      </w:pPr>
      <w:r w:rsidRPr="009769F9">
        <w:rPr>
          <w:rFonts w:ascii="Arial" w:hAnsi="Arial" w:cs="Arial"/>
          <w:sz w:val="20"/>
          <w:szCs w:val="20"/>
          <w:lang w:eastAsia="pl-PL"/>
        </w:rPr>
        <w:t>Działając w imieniu Wykonawcy</w:t>
      </w:r>
      <w:r w:rsidR="004567EA">
        <w:rPr>
          <w:rFonts w:ascii="Arial" w:hAnsi="Arial" w:cs="Arial"/>
          <w:sz w:val="20"/>
          <w:szCs w:val="20"/>
          <w:lang w:eastAsia="pl-PL"/>
        </w:rPr>
        <w:t xml:space="preserve">: </w:t>
      </w:r>
    </w:p>
    <w:p w14:paraId="0B9335A0" w14:textId="395024C3" w:rsidR="009769F9" w:rsidRPr="009769F9" w:rsidRDefault="009769F9" w:rsidP="004567EA">
      <w:pPr>
        <w:suppressAutoHyphens w:val="0"/>
        <w:rPr>
          <w:rFonts w:ascii="Arial" w:hAnsi="Arial" w:cs="Arial"/>
          <w:sz w:val="20"/>
          <w:szCs w:val="20"/>
          <w:lang w:eastAsia="pl-PL"/>
        </w:rPr>
      </w:pPr>
      <w:r w:rsidRPr="009769F9">
        <w:rPr>
          <w:rFonts w:ascii="Arial" w:hAnsi="Arial" w:cs="Arial"/>
          <w:sz w:val="20"/>
          <w:szCs w:val="20"/>
          <w:lang w:eastAsia="pl-PL"/>
        </w:rPr>
        <w:t>…………………………..……………………………</w:t>
      </w:r>
      <w:r w:rsidR="004567EA">
        <w:rPr>
          <w:rFonts w:ascii="Arial" w:hAnsi="Arial" w:cs="Arial"/>
          <w:sz w:val="20"/>
          <w:szCs w:val="20"/>
          <w:lang w:eastAsia="pl-PL"/>
        </w:rPr>
        <w:t>………………………………….</w:t>
      </w: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w:t>
      </w:r>
      <w:r w:rsidR="004567EA">
        <w:rPr>
          <w:rFonts w:ascii="Arial" w:hAnsi="Arial" w:cs="Arial"/>
          <w:sz w:val="20"/>
          <w:szCs w:val="20"/>
          <w:lang w:eastAsia="pl-PL"/>
        </w:rPr>
        <w:t>.</w:t>
      </w:r>
      <w:r w:rsidRPr="009769F9">
        <w:rPr>
          <w:rFonts w:ascii="Arial" w:hAnsi="Arial" w:cs="Arial"/>
          <w:sz w:val="20"/>
          <w:szCs w:val="20"/>
          <w:lang w:eastAsia="pl-PL"/>
        </w:rPr>
        <w:t>…………..</w:t>
      </w:r>
    </w:p>
    <w:p w14:paraId="297CEB75" w14:textId="43E813E6"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3861A10D" w14:textId="36B4396B"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004567EA">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146C366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66F0C18" w14:textId="77777777" w:rsidR="009769F9" w:rsidRPr="009769F9" w:rsidRDefault="009769F9" w:rsidP="00FC739B">
      <w:pPr>
        <w:numPr>
          <w:ilvl w:val="0"/>
          <w:numId w:val="62"/>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3D2FBAED" w14:textId="77777777" w:rsidR="009769F9" w:rsidRPr="009769F9" w:rsidRDefault="009769F9" w:rsidP="009769F9">
      <w:pPr>
        <w:autoSpaceDE w:val="0"/>
        <w:autoSpaceDN w:val="0"/>
        <w:adjustRightInd w:val="0"/>
        <w:jc w:val="both"/>
        <w:rPr>
          <w:rFonts w:ascii="Arial" w:hAnsi="Arial" w:cs="Arial"/>
          <w:b/>
          <w:bCs/>
          <w:sz w:val="20"/>
          <w:szCs w:val="20"/>
        </w:rPr>
      </w:pPr>
    </w:p>
    <w:p w14:paraId="6B22F781" w14:textId="77777777" w:rsidR="009769F9" w:rsidRPr="009769F9" w:rsidRDefault="009769F9" w:rsidP="00FC739B">
      <w:pPr>
        <w:numPr>
          <w:ilvl w:val="0"/>
          <w:numId w:val="63"/>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(Dz. U. z 202</w:t>
      </w:r>
      <w:r w:rsidR="00185091">
        <w:rPr>
          <w:rFonts w:ascii="Arial" w:hAnsi="Arial" w:cs="Arial"/>
          <w:sz w:val="20"/>
          <w:szCs w:val="20"/>
          <w:lang w:eastAsia="pl-PL"/>
        </w:rPr>
        <w:t>3</w:t>
      </w:r>
      <w:r w:rsidRPr="009769F9">
        <w:rPr>
          <w:rFonts w:ascii="Arial" w:hAnsi="Arial" w:cs="Arial"/>
          <w:sz w:val="20"/>
          <w:szCs w:val="20"/>
          <w:lang w:eastAsia="pl-PL"/>
        </w:rPr>
        <w:t xml:space="preserve"> r. poz.</w:t>
      </w:r>
      <w:r w:rsidR="00185091">
        <w:rPr>
          <w:rFonts w:ascii="Arial" w:hAnsi="Arial" w:cs="Arial"/>
          <w:sz w:val="20"/>
          <w:szCs w:val="20"/>
          <w:lang w:eastAsia="pl-PL"/>
        </w:rPr>
        <w:t>129</w:t>
      </w:r>
      <w:r w:rsidRPr="009769F9">
        <w:rPr>
          <w:rFonts w:ascii="Arial" w:hAnsi="Arial" w:cs="Arial"/>
          <w:sz w:val="20"/>
          <w:szCs w:val="20"/>
          <w:lang w:eastAsia="pl-PL"/>
        </w:rPr>
        <w:t xml:space="preserve">); </w:t>
      </w:r>
    </w:p>
    <w:p w14:paraId="377DEECC" w14:textId="501882E2" w:rsidR="009769F9" w:rsidRPr="009769F9" w:rsidRDefault="009769F9" w:rsidP="00FC739B">
      <w:pPr>
        <w:numPr>
          <w:ilvl w:val="0"/>
          <w:numId w:val="63"/>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753EE757" w14:textId="77777777" w:rsidR="009769F9" w:rsidRPr="009769F9" w:rsidRDefault="009769F9" w:rsidP="00FC739B">
      <w:pPr>
        <w:numPr>
          <w:ilvl w:val="0"/>
          <w:numId w:val="63"/>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093DEFA4"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81F23F2" w14:textId="77777777" w:rsidR="009769F9" w:rsidRPr="009769F9" w:rsidRDefault="009769F9" w:rsidP="00FC739B">
      <w:pPr>
        <w:numPr>
          <w:ilvl w:val="0"/>
          <w:numId w:val="62"/>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DB2CBB0"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F3CF16F"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400708A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8E342D5"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7187DB9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4010801" w14:textId="77777777" w:rsidR="009769F9" w:rsidRPr="009769F9" w:rsidRDefault="009769F9" w:rsidP="009769F9">
      <w:pPr>
        <w:jc w:val="right"/>
        <w:rPr>
          <w:rFonts w:ascii="Arial" w:hAnsi="Arial" w:cs="Arial"/>
          <w:b/>
          <w:bCs/>
          <w:sz w:val="20"/>
          <w:szCs w:val="20"/>
        </w:rPr>
      </w:pPr>
    </w:p>
    <w:p w14:paraId="369CCC7B" w14:textId="77777777" w:rsidR="009769F9" w:rsidRPr="009769F9" w:rsidRDefault="009769F9" w:rsidP="009769F9">
      <w:pPr>
        <w:jc w:val="right"/>
        <w:rPr>
          <w:rFonts w:ascii="Arial" w:hAnsi="Arial" w:cs="Arial"/>
          <w:b/>
          <w:bCs/>
          <w:sz w:val="20"/>
          <w:szCs w:val="20"/>
        </w:rPr>
      </w:pPr>
    </w:p>
    <w:p w14:paraId="385D546A" w14:textId="77777777" w:rsidR="009769F9" w:rsidRPr="009769F9" w:rsidRDefault="009769F9" w:rsidP="009769F9">
      <w:pPr>
        <w:rPr>
          <w:rFonts w:ascii="Arial" w:hAnsi="Arial" w:cs="Arial"/>
          <w:b/>
          <w:bCs/>
          <w:sz w:val="20"/>
          <w:szCs w:val="20"/>
        </w:rPr>
      </w:pPr>
    </w:p>
    <w:p w14:paraId="6F7C3627" w14:textId="77777777" w:rsidR="009769F9" w:rsidRPr="009769F9" w:rsidRDefault="009769F9" w:rsidP="009769F9">
      <w:pPr>
        <w:rPr>
          <w:rFonts w:ascii="Arial" w:hAnsi="Arial" w:cs="Arial"/>
          <w:b/>
          <w:bCs/>
          <w:sz w:val="20"/>
          <w:szCs w:val="20"/>
        </w:rPr>
      </w:pPr>
    </w:p>
    <w:p w14:paraId="0B367999" w14:textId="77777777" w:rsidR="009769F9" w:rsidRPr="009769F9" w:rsidRDefault="009769F9" w:rsidP="009769F9">
      <w:pPr>
        <w:rPr>
          <w:rFonts w:ascii="Arial" w:hAnsi="Arial" w:cs="Arial"/>
          <w:b/>
          <w:bCs/>
          <w:sz w:val="20"/>
          <w:szCs w:val="20"/>
        </w:rPr>
      </w:pPr>
    </w:p>
    <w:p w14:paraId="43E386C6" w14:textId="77777777" w:rsidR="009769F9" w:rsidRPr="009769F9" w:rsidRDefault="009769F9" w:rsidP="009769F9">
      <w:pPr>
        <w:rPr>
          <w:rFonts w:ascii="Arial" w:hAnsi="Arial" w:cs="Arial"/>
          <w:b/>
          <w:bCs/>
          <w:sz w:val="20"/>
          <w:szCs w:val="20"/>
        </w:rPr>
      </w:pPr>
    </w:p>
    <w:p w14:paraId="0AB62982" w14:textId="77777777" w:rsidR="009769F9" w:rsidRPr="009769F9" w:rsidRDefault="009769F9" w:rsidP="009769F9">
      <w:pPr>
        <w:rPr>
          <w:rFonts w:ascii="Arial" w:hAnsi="Arial" w:cs="Arial"/>
          <w:b/>
          <w:bCs/>
          <w:sz w:val="20"/>
          <w:szCs w:val="20"/>
        </w:rPr>
      </w:pPr>
    </w:p>
    <w:p w14:paraId="09630FF6" w14:textId="77777777" w:rsidR="009769F9" w:rsidRPr="009769F9" w:rsidRDefault="009769F9" w:rsidP="009769F9">
      <w:pPr>
        <w:rPr>
          <w:rFonts w:ascii="Arial" w:hAnsi="Arial" w:cs="Arial"/>
          <w:b/>
          <w:bCs/>
          <w:sz w:val="20"/>
          <w:szCs w:val="20"/>
        </w:rPr>
      </w:pPr>
    </w:p>
    <w:p w14:paraId="3867F888" w14:textId="77777777" w:rsidR="009769F9" w:rsidRPr="009769F9" w:rsidRDefault="009769F9" w:rsidP="009769F9">
      <w:pPr>
        <w:rPr>
          <w:rFonts w:ascii="Arial" w:hAnsi="Arial" w:cs="Arial"/>
          <w:b/>
          <w:bCs/>
          <w:sz w:val="20"/>
          <w:szCs w:val="20"/>
        </w:rPr>
      </w:pPr>
    </w:p>
    <w:p w14:paraId="07B63AAC" w14:textId="77777777" w:rsidR="009769F9" w:rsidRPr="009769F9" w:rsidRDefault="009769F9" w:rsidP="009769F9">
      <w:pPr>
        <w:rPr>
          <w:rFonts w:ascii="Arial" w:hAnsi="Arial" w:cs="Arial"/>
          <w:i/>
          <w:sz w:val="20"/>
          <w:szCs w:val="20"/>
        </w:rPr>
      </w:pPr>
      <w:bookmarkStart w:id="19"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19"/>
    <w:p w14:paraId="74F593F9" w14:textId="77777777" w:rsidR="009769F9" w:rsidRPr="009769F9" w:rsidRDefault="009769F9" w:rsidP="009769F9">
      <w:pPr>
        <w:rPr>
          <w:rFonts w:ascii="Arial" w:hAnsi="Arial" w:cs="Arial"/>
          <w:b/>
          <w:bCs/>
          <w:sz w:val="20"/>
          <w:szCs w:val="20"/>
        </w:rPr>
      </w:pPr>
    </w:p>
    <w:p w14:paraId="0C3AC034" w14:textId="77777777" w:rsidR="009769F9" w:rsidRPr="009769F9" w:rsidRDefault="009769F9" w:rsidP="009769F9">
      <w:pPr>
        <w:rPr>
          <w:rFonts w:ascii="Arial" w:hAnsi="Arial" w:cs="Arial"/>
          <w:b/>
          <w:bCs/>
          <w:sz w:val="20"/>
          <w:szCs w:val="20"/>
        </w:rPr>
      </w:pPr>
    </w:p>
    <w:p w14:paraId="44EC5166" w14:textId="77777777" w:rsidR="009769F9" w:rsidRPr="009769F9" w:rsidRDefault="009769F9" w:rsidP="009769F9">
      <w:pPr>
        <w:rPr>
          <w:rFonts w:ascii="Arial" w:hAnsi="Arial" w:cs="Arial"/>
          <w:b/>
          <w:bCs/>
          <w:sz w:val="20"/>
          <w:szCs w:val="20"/>
        </w:rPr>
      </w:pPr>
    </w:p>
    <w:p w14:paraId="60B4C07B" w14:textId="77777777" w:rsidR="007C369E" w:rsidRDefault="007C369E" w:rsidP="001F7E99">
      <w:pPr>
        <w:suppressAutoHyphens w:val="0"/>
        <w:spacing w:after="415" w:line="259" w:lineRule="auto"/>
        <w:rPr>
          <w:rFonts w:ascii="Calibri" w:eastAsia="Calibri" w:hAnsi="Calibri" w:cs="Calibri"/>
          <w:b/>
          <w:color w:val="000000"/>
          <w:sz w:val="23"/>
          <w:szCs w:val="22"/>
          <w:lang w:eastAsia="pl-PL"/>
        </w:rPr>
      </w:pPr>
    </w:p>
    <w:p w14:paraId="3EA71700" w14:textId="77777777" w:rsidR="007C369E" w:rsidRDefault="007C369E" w:rsidP="00D76C65">
      <w:pPr>
        <w:tabs>
          <w:tab w:val="left" w:pos="6855"/>
          <w:tab w:val="right" w:pos="9422"/>
        </w:tabs>
        <w:rPr>
          <w:rFonts w:ascii="Arial" w:hAnsi="Arial" w:cs="Arial"/>
          <w:b/>
          <w:sz w:val="20"/>
          <w:szCs w:val="20"/>
        </w:rPr>
      </w:pPr>
    </w:p>
    <w:p w14:paraId="7CA97417" w14:textId="343217B4" w:rsidR="00B84C75" w:rsidRPr="001F7E99" w:rsidRDefault="00B84C75" w:rsidP="00B84C75">
      <w:pPr>
        <w:suppressAutoHyphens w:val="0"/>
        <w:spacing w:after="415" w:line="259" w:lineRule="auto"/>
        <w:rPr>
          <w:rFonts w:ascii="Arial" w:hAnsi="Arial" w:cs="Arial"/>
          <w:b/>
          <w:bCs/>
          <w:sz w:val="20"/>
        </w:rPr>
      </w:pPr>
      <w:r w:rsidRPr="001F7E99">
        <w:rPr>
          <w:rFonts w:ascii="Arial" w:hAnsi="Arial" w:cs="Arial"/>
          <w:b/>
          <w:bCs/>
          <w:sz w:val="20"/>
        </w:rPr>
        <w:lastRenderedPageBreak/>
        <w:t>Nr sprawy: PRZZ/3</w:t>
      </w:r>
      <w:r w:rsidR="00F831E0">
        <w:rPr>
          <w:rFonts w:ascii="Arial" w:hAnsi="Arial" w:cs="Arial"/>
          <w:b/>
          <w:bCs/>
          <w:sz w:val="20"/>
        </w:rPr>
        <w:t>439</w:t>
      </w:r>
      <w:r>
        <w:rPr>
          <w:rFonts w:ascii="Arial" w:hAnsi="Arial" w:cs="Arial"/>
          <w:b/>
          <w:bCs/>
          <w:sz w:val="20"/>
        </w:rPr>
        <w:t xml:space="preserve">                                                                                                     </w:t>
      </w:r>
      <w:r>
        <w:rPr>
          <w:rFonts w:ascii="Arial" w:hAnsi="Arial" w:cs="Arial"/>
          <w:b/>
          <w:sz w:val="20"/>
        </w:rPr>
        <w:t>Załącznik Nr 4 do SIWZ</w:t>
      </w:r>
    </w:p>
    <w:p w14:paraId="0BD79FDA" w14:textId="77777777" w:rsidR="00B84C75" w:rsidRPr="00AB0634" w:rsidRDefault="00B84C75" w:rsidP="00B84C75">
      <w:pPr>
        <w:spacing w:after="200" w:line="276" w:lineRule="auto"/>
        <w:rPr>
          <w:rFonts w:ascii="Arial" w:eastAsia="Calibri" w:hAnsi="Arial" w:cs="Arial"/>
          <w:sz w:val="20"/>
          <w:szCs w:val="20"/>
          <w:lang w:eastAsia="en-US"/>
        </w:rPr>
      </w:pPr>
      <w:bookmarkStart w:id="20" w:name="_Hlk78974767"/>
      <w:r w:rsidRPr="00AB0634">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AB0634">
        <w:rPr>
          <w:rFonts w:ascii="Arial" w:eastAsia="Calibri" w:hAnsi="Arial" w:cs="Arial"/>
          <w:sz w:val="20"/>
          <w:szCs w:val="20"/>
          <w:lang w:eastAsia="en-US"/>
        </w:rPr>
        <w:t xml:space="preserve">     dnia _____________________</w:t>
      </w:r>
    </w:p>
    <w:bookmarkEnd w:id="20"/>
    <w:p w14:paraId="6A1C2DA8" w14:textId="77777777" w:rsidR="00B84C75" w:rsidRPr="00AB0634" w:rsidRDefault="00B84C75" w:rsidP="00B84C75">
      <w:pPr>
        <w:jc w:val="center"/>
        <w:rPr>
          <w:rFonts w:ascii="Arial" w:hAnsi="Arial" w:cs="Arial"/>
          <w:b/>
          <w:strike/>
          <w:color w:val="000000"/>
          <w:sz w:val="16"/>
          <w:szCs w:val="16"/>
          <w:highlight w:val="yellow"/>
        </w:rPr>
      </w:pPr>
    </w:p>
    <w:p w14:paraId="56108077" w14:textId="77777777" w:rsidR="00B84C75" w:rsidRPr="00AB0634" w:rsidRDefault="00B84C75" w:rsidP="00B84C75">
      <w:pPr>
        <w:jc w:val="center"/>
        <w:rPr>
          <w:rFonts w:ascii="Arial" w:hAnsi="Arial" w:cs="Arial"/>
          <w:b/>
          <w:sz w:val="20"/>
          <w:szCs w:val="20"/>
        </w:rPr>
      </w:pPr>
      <w:r w:rsidRPr="00AB0634">
        <w:rPr>
          <w:rFonts w:ascii="Arial" w:hAnsi="Arial" w:cs="Arial"/>
          <w:b/>
          <w:sz w:val="20"/>
          <w:szCs w:val="20"/>
        </w:rPr>
        <w:t>WYKAZ WYKONANYCH/WYKONYWANYCH USŁUG</w:t>
      </w:r>
    </w:p>
    <w:p w14:paraId="521D276D" w14:textId="77777777" w:rsidR="00B84C75" w:rsidRPr="00AB0634" w:rsidRDefault="00B84C75" w:rsidP="00B84C75">
      <w:pPr>
        <w:jc w:val="center"/>
        <w:rPr>
          <w:rFonts w:ascii="Arial" w:hAnsi="Arial" w:cs="Arial"/>
          <w:b/>
          <w:sz w:val="20"/>
          <w:szCs w:val="20"/>
        </w:rPr>
      </w:pPr>
      <w:r w:rsidRPr="00AB0634">
        <w:rPr>
          <w:rFonts w:ascii="Arial" w:hAnsi="Arial" w:cs="Arial"/>
          <w:b/>
          <w:sz w:val="20"/>
          <w:szCs w:val="20"/>
        </w:rPr>
        <w:t xml:space="preserve">w okresie ostatnich </w:t>
      </w:r>
      <w:r w:rsidRPr="00367A1E">
        <w:rPr>
          <w:rFonts w:ascii="Arial" w:hAnsi="Arial" w:cs="Arial"/>
          <w:b/>
          <w:color w:val="000000" w:themeColor="text1"/>
          <w:sz w:val="20"/>
          <w:szCs w:val="20"/>
        </w:rPr>
        <w:t>trzech lat</w:t>
      </w:r>
      <w:r w:rsidRPr="00367A1E">
        <w:rPr>
          <w:rFonts w:ascii="Arial" w:hAnsi="Arial" w:cs="Arial"/>
          <w:color w:val="000000" w:themeColor="text1"/>
          <w:sz w:val="20"/>
          <w:szCs w:val="20"/>
        </w:rPr>
        <w:t xml:space="preserve"> </w:t>
      </w:r>
      <w:r w:rsidRPr="00AB0634">
        <w:rPr>
          <w:rFonts w:ascii="Arial" w:hAnsi="Arial" w:cs="Arial"/>
          <w:b/>
          <w:sz w:val="20"/>
          <w:szCs w:val="20"/>
        </w:rPr>
        <w:t xml:space="preserve">przed upływem terminu składania ofert w zakresie niezbędnym </w:t>
      </w:r>
      <w:r w:rsidRPr="00AB0634">
        <w:rPr>
          <w:rFonts w:ascii="Arial" w:hAnsi="Arial" w:cs="Arial"/>
          <w:b/>
          <w:sz w:val="20"/>
          <w:szCs w:val="20"/>
        </w:rPr>
        <w:br/>
        <w:t>do wykazania spełnienia warunku posiadania wiedzy i doświadczenia</w:t>
      </w:r>
    </w:p>
    <w:p w14:paraId="437E6467" w14:textId="77777777" w:rsidR="00B84C75" w:rsidRDefault="00B84C75" w:rsidP="00B84C75">
      <w:pPr>
        <w:jc w:val="center"/>
        <w:rPr>
          <w:rFonts w:ascii="Arial" w:hAnsi="Arial" w:cs="Arial"/>
          <w:b/>
          <w:sz w:val="22"/>
          <w:szCs w:val="22"/>
        </w:rPr>
      </w:pPr>
    </w:p>
    <w:p w14:paraId="62DE9B28" w14:textId="77777777" w:rsidR="00B84C75" w:rsidRDefault="00B84C75" w:rsidP="00B84C75">
      <w:pPr>
        <w:jc w:val="center"/>
        <w:rPr>
          <w:rFonts w:ascii="Arial" w:hAnsi="Arial" w:cs="Arial"/>
          <w:b/>
          <w:sz w:val="22"/>
          <w:szCs w:val="22"/>
        </w:rPr>
      </w:pPr>
    </w:p>
    <w:p w14:paraId="10F34246" w14:textId="77777777" w:rsidR="00B84C75" w:rsidRPr="00AB0634" w:rsidRDefault="00B84C75" w:rsidP="00B84C75">
      <w:pPr>
        <w:tabs>
          <w:tab w:val="left" w:pos="720"/>
        </w:tabs>
        <w:spacing w:line="360" w:lineRule="auto"/>
        <w:ind w:left="360" w:firstLine="180"/>
        <w:jc w:val="center"/>
        <w:rPr>
          <w:rFonts w:ascii="Arial" w:hAnsi="Arial" w:cs="Arial"/>
          <w:b/>
          <w:sz w:val="20"/>
          <w:szCs w:val="20"/>
        </w:rPr>
      </w:pPr>
      <w:r w:rsidRPr="00AB0634">
        <w:rPr>
          <w:rFonts w:ascii="Arial" w:hAnsi="Arial" w:cs="Arial"/>
          <w:b/>
          <w:sz w:val="20"/>
          <w:szCs w:val="20"/>
        </w:rPr>
        <w:t>Nazwa Wykonawcy: ........................................................................................................</w:t>
      </w:r>
    </w:p>
    <w:p w14:paraId="5F422AC1" w14:textId="77777777" w:rsidR="00B84C75" w:rsidRPr="00AB0634" w:rsidRDefault="00B84C75" w:rsidP="00B84C75">
      <w:pPr>
        <w:tabs>
          <w:tab w:val="left" w:pos="720"/>
        </w:tabs>
        <w:spacing w:line="360" w:lineRule="auto"/>
        <w:ind w:left="360" w:firstLine="180"/>
        <w:jc w:val="center"/>
        <w:rPr>
          <w:rFonts w:ascii="Arial" w:hAnsi="Arial" w:cs="Arial"/>
          <w:b/>
          <w:sz w:val="20"/>
          <w:szCs w:val="20"/>
        </w:rPr>
      </w:pPr>
      <w:r w:rsidRPr="00AB0634">
        <w:rPr>
          <w:rFonts w:ascii="Arial" w:hAnsi="Arial" w:cs="Arial"/>
          <w:b/>
          <w:sz w:val="20"/>
          <w:szCs w:val="20"/>
        </w:rPr>
        <w:t>Adres Wykonawcy: .........................................................................................................</w:t>
      </w:r>
    </w:p>
    <w:p w14:paraId="086F1837" w14:textId="77777777" w:rsidR="00B84C75" w:rsidRPr="0091024D" w:rsidRDefault="00B84C75" w:rsidP="00B84C75">
      <w:pPr>
        <w:jc w:val="center"/>
        <w:rPr>
          <w:rFonts w:ascii="Arial" w:hAnsi="Arial" w:cs="Arial"/>
          <w:b/>
          <w:sz w:val="22"/>
          <w:szCs w:val="22"/>
        </w:rPr>
      </w:pPr>
    </w:p>
    <w:p w14:paraId="2900B140" w14:textId="77777777" w:rsidR="00B84C75" w:rsidRDefault="00B84C75" w:rsidP="00B84C75">
      <w:pPr>
        <w:pStyle w:val="Tekstpodstawowywcity1"/>
        <w:tabs>
          <w:tab w:val="left" w:pos="851"/>
        </w:tabs>
        <w:ind w:left="0"/>
        <w:rPr>
          <w:rFonts w:ascii="Times New Roman" w:hAnsi="Times New Roman"/>
        </w:rPr>
      </w:pPr>
    </w:p>
    <w:tbl>
      <w:tblPr>
        <w:tblW w:w="10064" w:type="dxa"/>
        <w:tblInd w:w="2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3033"/>
        <w:gridCol w:w="1928"/>
        <w:gridCol w:w="1275"/>
        <w:gridCol w:w="1701"/>
        <w:gridCol w:w="1701"/>
      </w:tblGrid>
      <w:tr w:rsidR="00B84C75" w:rsidRPr="0091024D" w14:paraId="2CF71760" w14:textId="77777777" w:rsidTr="00B84C75">
        <w:tc>
          <w:tcPr>
            <w:tcW w:w="426" w:type="dxa"/>
            <w:tcBorders>
              <w:top w:val="double" w:sz="4" w:space="0" w:color="auto"/>
              <w:bottom w:val="double" w:sz="4" w:space="0" w:color="auto"/>
            </w:tcBorders>
            <w:shd w:val="clear" w:color="auto" w:fill="F2F2F2"/>
            <w:vAlign w:val="center"/>
          </w:tcPr>
          <w:p w14:paraId="1A9CB1BA" w14:textId="77777777" w:rsidR="00B84C75" w:rsidRPr="0091024D" w:rsidRDefault="00B84C75" w:rsidP="00440933">
            <w:pPr>
              <w:pStyle w:val="Tekstpodstawowywcity1"/>
              <w:tabs>
                <w:tab w:val="left" w:pos="851"/>
              </w:tabs>
              <w:ind w:left="0"/>
              <w:rPr>
                <w:rFonts w:ascii="Arial" w:hAnsi="Arial" w:cs="Arial"/>
                <w:b/>
                <w:bCs/>
                <w:sz w:val="18"/>
                <w:szCs w:val="18"/>
              </w:rPr>
            </w:pPr>
            <w:r w:rsidRPr="0091024D">
              <w:rPr>
                <w:rFonts w:ascii="Arial" w:hAnsi="Arial" w:cs="Arial"/>
                <w:b/>
                <w:bCs/>
                <w:sz w:val="18"/>
                <w:szCs w:val="18"/>
              </w:rPr>
              <w:t>Lp.</w:t>
            </w:r>
          </w:p>
        </w:tc>
        <w:tc>
          <w:tcPr>
            <w:tcW w:w="3033" w:type="dxa"/>
            <w:tcBorders>
              <w:top w:val="double" w:sz="4" w:space="0" w:color="auto"/>
              <w:bottom w:val="double" w:sz="4" w:space="0" w:color="auto"/>
            </w:tcBorders>
            <w:shd w:val="clear" w:color="auto" w:fill="F2F2F2"/>
            <w:vAlign w:val="center"/>
          </w:tcPr>
          <w:p w14:paraId="085AFF5F" w14:textId="77777777" w:rsidR="00B84C75" w:rsidRPr="00367A1E" w:rsidRDefault="00B84C75" w:rsidP="00440933">
            <w:pPr>
              <w:pStyle w:val="Tekstpodstawowywcity1"/>
              <w:tabs>
                <w:tab w:val="left" w:pos="851"/>
              </w:tabs>
              <w:ind w:left="0"/>
              <w:jc w:val="center"/>
              <w:rPr>
                <w:rFonts w:ascii="Arial" w:hAnsi="Arial" w:cs="Arial"/>
                <w:b/>
                <w:bCs/>
                <w:color w:val="000000" w:themeColor="text1"/>
                <w:sz w:val="18"/>
                <w:szCs w:val="18"/>
              </w:rPr>
            </w:pPr>
            <w:r w:rsidRPr="00367A1E">
              <w:rPr>
                <w:rFonts w:ascii="Arial" w:hAnsi="Arial" w:cs="Arial"/>
                <w:b/>
                <w:bCs/>
                <w:color w:val="000000" w:themeColor="text1"/>
                <w:sz w:val="18"/>
                <w:szCs w:val="18"/>
              </w:rPr>
              <w:t>Przedmiot zamówienia</w:t>
            </w:r>
          </w:p>
        </w:tc>
        <w:tc>
          <w:tcPr>
            <w:tcW w:w="1928" w:type="dxa"/>
            <w:tcBorders>
              <w:top w:val="double" w:sz="4" w:space="0" w:color="auto"/>
              <w:bottom w:val="double" w:sz="4" w:space="0" w:color="auto"/>
            </w:tcBorders>
            <w:shd w:val="clear" w:color="auto" w:fill="F2F2F2"/>
            <w:vAlign w:val="center"/>
          </w:tcPr>
          <w:p w14:paraId="260387FA" w14:textId="7D1A2448" w:rsidR="00B84C75" w:rsidRPr="00367A1E" w:rsidRDefault="00B84C75" w:rsidP="00440933">
            <w:pPr>
              <w:pStyle w:val="Tekstpodstawowywcity1"/>
              <w:ind w:left="0"/>
              <w:jc w:val="center"/>
              <w:rPr>
                <w:rFonts w:ascii="Arial" w:hAnsi="Arial" w:cs="Arial"/>
                <w:b/>
                <w:bCs/>
                <w:color w:val="000000" w:themeColor="text1"/>
                <w:sz w:val="18"/>
                <w:szCs w:val="18"/>
              </w:rPr>
            </w:pPr>
            <w:r w:rsidRPr="00367A1E">
              <w:rPr>
                <w:rFonts w:ascii="Arial" w:hAnsi="Arial" w:cs="Arial"/>
                <w:b/>
                <w:bCs/>
                <w:color w:val="000000" w:themeColor="text1"/>
                <w:sz w:val="18"/>
                <w:szCs w:val="18"/>
              </w:rPr>
              <w:t xml:space="preserve">Wartość zamówienia </w:t>
            </w:r>
            <w:r>
              <w:rPr>
                <w:rFonts w:ascii="Arial" w:hAnsi="Arial" w:cs="Arial"/>
                <w:b/>
                <w:bCs/>
                <w:color w:val="000000" w:themeColor="text1"/>
                <w:sz w:val="18"/>
                <w:szCs w:val="18"/>
              </w:rPr>
              <w:t>brutto</w:t>
            </w:r>
            <w:r w:rsidRPr="00367A1E">
              <w:rPr>
                <w:rFonts w:ascii="Arial" w:hAnsi="Arial" w:cs="Arial"/>
                <w:b/>
                <w:bCs/>
                <w:color w:val="000000" w:themeColor="text1"/>
                <w:sz w:val="18"/>
                <w:szCs w:val="18"/>
              </w:rPr>
              <w:t xml:space="preserve"> zł</w:t>
            </w:r>
          </w:p>
          <w:p w14:paraId="70843897" w14:textId="044D8BA4" w:rsidR="00B84C75" w:rsidRPr="00367A1E" w:rsidRDefault="00B84C75" w:rsidP="00440933">
            <w:pPr>
              <w:pStyle w:val="Tekstpodstawowywcity1"/>
              <w:ind w:left="0"/>
              <w:jc w:val="center"/>
              <w:rPr>
                <w:rFonts w:ascii="Arial" w:hAnsi="Arial" w:cs="Arial"/>
                <w:bCs/>
                <w:color w:val="000000" w:themeColor="text1"/>
                <w:sz w:val="18"/>
                <w:szCs w:val="18"/>
              </w:rPr>
            </w:pPr>
            <w:r w:rsidRPr="00367A1E">
              <w:rPr>
                <w:rFonts w:ascii="Arial" w:hAnsi="Arial" w:cs="Arial"/>
                <w:bCs/>
                <w:color w:val="000000" w:themeColor="text1"/>
                <w:sz w:val="18"/>
                <w:szCs w:val="18"/>
              </w:rPr>
              <w:t xml:space="preserve">(w okresie ostatnich </w:t>
            </w:r>
            <w:r>
              <w:rPr>
                <w:rFonts w:ascii="Arial" w:hAnsi="Arial" w:cs="Arial"/>
                <w:bCs/>
                <w:color w:val="000000" w:themeColor="text1"/>
                <w:sz w:val="18"/>
                <w:szCs w:val="18"/>
              </w:rPr>
              <w:t xml:space="preserve"> </w:t>
            </w:r>
            <w:r w:rsidRPr="00367A1E">
              <w:rPr>
                <w:rFonts w:ascii="Arial" w:hAnsi="Arial" w:cs="Arial"/>
                <w:b/>
                <w:color w:val="000000" w:themeColor="text1"/>
                <w:sz w:val="18"/>
                <w:szCs w:val="18"/>
              </w:rPr>
              <w:t>3 lat</w:t>
            </w:r>
            <w:r w:rsidRPr="00367A1E">
              <w:rPr>
                <w:rFonts w:ascii="Arial" w:hAnsi="Arial" w:cs="Arial"/>
                <w:bCs/>
                <w:color w:val="000000" w:themeColor="text1"/>
                <w:sz w:val="18"/>
                <w:szCs w:val="18"/>
              </w:rPr>
              <w:t xml:space="preserve"> przed upływem terminu składania ofert)</w:t>
            </w:r>
          </w:p>
        </w:tc>
        <w:tc>
          <w:tcPr>
            <w:tcW w:w="1275" w:type="dxa"/>
            <w:tcBorders>
              <w:top w:val="double" w:sz="4" w:space="0" w:color="auto"/>
              <w:bottom w:val="double" w:sz="4" w:space="0" w:color="auto"/>
            </w:tcBorders>
            <w:shd w:val="clear" w:color="auto" w:fill="F2F2F2"/>
            <w:vAlign w:val="center"/>
          </w:tcPr>
          <w:p w14:paraId="1B7BF098" w14:textId="77777777" w:rsidR="00B84C75" w:rsidRPr="0091024D" w:rsidRDefault="00B84C75" w:rsidP="00440933">
            <w:pPr>
              <w:pStyle w:val="Tekstpodstawowywcity"/>
              <w:ind w:left="-63"/>
              <w:jc w:val="center"/>
              <w:rPr>
                <w:rFonts w:ascii="Arial" w:hAnsi="Arial" w:cs="Arial"/>
                <w:bCs/>
                <w:sz w:val="18"/>
                <w:szCs w:val="18"/>
              </w:rPr>
            </w:pPr>
            <w:r w:rsidRPr="0091024D">
              <w:rPr>
                <w:rFonts w:ascii="Arial" w:hAnsi="Arial" w:cs="Arial"/>
                <w:bCs/>
                <w:sz w:val="18"/>
                <w:szCs w:val="18"/>
              </w:rPr>
              <w:t>Data</w:t>
            </w:r>
            <w:r>
              <w:rPr>
                <w:rFonts w:ascii="Arial" w:hAnsi="Arial" w:cs="Arial"/>
                <w:bCs/>
                <w:sz w:val="18"/>
                <w:szCs w:val="18"/>
              </w:rPr>
              <w:t xml:space="preserve"> </w:t>
            </w:r>
            <w:r w:rsidRPr="0091024D">
              <w:rPr>
                <w:rFonts w:ascii="Arial" w:hAnsi="Arial" w:cs="Arial"/>
                <w:bCs/>
                <w:sz w:val="18"/>
                <w:szCs w:val="18"/>
              </w:rPr>
              <w:t>wykonania</w:t>
            </w:r>
          </w:p>
          <w:p w14:paraId="7CC9B4E2" w14:textId="77777777" w:rsidR="00B84C75" w:rsidRPr="0091024D" w:rsidRDefault="00B84C75" w:rsidP="00440933">
            <w:pPr>
              <w:pStyle w:val="Tekstpodstawowywcity1"/>
              <w:ind w:left="0"/>
              <w:jc w:val="center"/>
              <w:rPr>
                <w:rFonts w:ascii="Arial" w:hAnsi="Arial" w:cs="Arial"/>
                <w:sz w:val="18"/>
                <w:szCs w:val="18"/>
              </w:rPr>
            </w:pPr>
            <w:r w:rsidRPr="0091024D">
              <w:rPr>
                <w:rFonts w:ascii="Arial" w:hAnsi="Arial" w:cs="Arial"/>
                <w:sz w:val="18"/>
                <w:szCs w:val="18"/>
              </w:rPr>
              <w:t xml:space="preserve">(należy podać: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lub okres </w:t>
            </w:r>
            <w:r>
              <w:rPr>
                <w:rFonts w:ascii="Arial" w:hAnsi="Arial" w:cs="Arial"/>
                <w:sz w:val="18"/>
                <w:szCs w:val="18"/>
              </w:rPr>
              <w:t xml:space="preserve">                </w:t>
            </w:r>
            <w:r w:rsidRPr="0091024D">
              <w:rPr>
                <w:rFonts w:ascii="Arial" w:hAnsi="Arial" w:cs="Arial"/>
                <w:sz w:val="18"/>
                <w:szCs w:val="18"/>
              </w:rPr>
              <w:t xml:space="preserve">od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w:t>
            </w:r>
            <w:r>
              <w:rPr>
                <w:rFonts w:ascii="Arial" w:hAnsi="Arial" w:cs="Arial"/>
                <w:sz w:val="18"/>
                <w:szCs w:val="18"/>
              </w:rPr>
              <w:t xml:space="preserve">                                                           </w:t>
            </w:r>
            <w:r w:rsidRPr="0091024D">
              <w:rPr>
                <w:rFonts w:ascii="Arial" w:hAnsi="Arial" w:cs="Arial"/>
                <w:sz w:val="18"/>
                <w:szCs w:val="18"/>
              </w:rPr>
              <w:t xml:space="preserve">do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w:t>
            </w:r>
          </w:p>
        </w:tc>
        <w:tc>
          <w:tcPr>
            <w:tcW w:w="1701" w:type="dxa"/>
            <w:tcBorders>
              <w:top w:val="double" w:sz="4" w:space="0" w:color="auto"/>
              <w:bottom w:val="double" w:sz="4" w:space="0" w:color="auto"/>
            </w:tcBorders>
            <w:shd w:val="clear" w:color="auto" w:fill="F2F2F2"/>
          </w:tcPr>
          <w:p w14:paraId="612D2EBF" w14:textId="77777777" w:rsidR="00B84C75" w:rsidRDefault="00B84C75" w:rsidP="00440933">
            <w:pPr>
              <w:pStyle w:val="Tekstpodstawowywcity1"/>
              <w:tabs>
                <w:tab w:val="left" w:pos="851"/>
              </w:tabs>
              <w:ind w:left="0"/>
              <w:jc w:val="center"/>
              <w:rPr>
                <w:rFonts w:ascii="Arial" w:hAnsi="Arial" w:cs="Arial"/>
                <w:b/>
                <w:bCs/>
                <w:sz w:val="18"/>
                <w:szCs w:val="18"/>
              </w:rPr>
            </w:pPr>
          </w:p>
          <w:p w14:paraId="1D673DEA" w14:textId="77777777" w:rsidR="00B84C75" w:rsidRDefault="00B84C75" w:rsidP="00440933">
            <w:pPr>
              <w:pStyle w:val="Tekstpodstawowywcity1"/>
              <w:tabs>
                <w:tab w:val="left" w:pos="851"/>
              </w:tabs>
              <w:ind w:left="0"/>
              <w:jc w:val="center"/>
              <w:rPr>
                <w:rFonts w:ascii="Arial" w:hAnsi="Arial" w:cs="Arial"/>
                <w:b/>
                <w:bCs/>
                <w:sz w:val="18"/>
                <w:szCs w:val="18"/>
              </w:rPr>
            </w:pPr>
          </w:p>
          <w:p w14:paraId="1CBEFC66" w14:textId="77777777" w:rsidR="00B84C75" w:rsidRDefault="00B84C75" w:rsidP="00440933">
            <w:pPr>
              <w:pStyle w:val="Tekstpodstawowywcity1"/>
              <w:ind w:left="0"/>
              <w:jc w:val="center"/>
              <w:rPr>
                <w:rFonts w:ascii="Arial" w:hAnsi="Arial" w:cs="Arial"/>
                <w:b/>
                <w:bCs/>
                <w:sz w:val="18"/>
                <w:szCs w:val="18"/>
              </w:rPr>
            </w:pPr>
          </w:p>
          <w:p w14:paraId="65E585FB" w14:textId="77777777" w:rsidR="00B84C75" w:rsidRPr="0091024D" w:rsidRDefault="00B84C75" w:rsidP="00440933">
            <w:pPr>
              <w:pStyle w:val="Tekstpodstawowywcity1"/>
              <w:ind w:left="0"/>
              <w:jc w:val="center"/>
              <w:rPr>
                <w:rFonts w:ascii="Arial" w:hAnsi="Arial" w:cs="Arial"/>
                <w:b/>
                <w:bCs/>
                <w:sz w:val="18"/>
                <w:szCs w:val="18"/>
              </w:rPr>
            </w:pPr>
            <w:r w:rsidRPr="0091024D">
              <w:rPr>
                <w:rFonts w:ascii="Arial" w:hAnsi="Arial" w:cs="Arial"/>
                <w:b/>
                <w:bCs/>
                <w:sz w:val="18"/>
                <w:szCs w:val="18"/>
              </w:rPr>
              <w:t xml:space="preserve">Pełna nazwa Odbiorcy </w:t>
            </w:r>
            <w:r>
              <w:rPr>
                <w:rFonts w:ascii="Arial" w:hAnsi="Arial" w:cs="Arial"/>
                <w:b/>
                <w:bCs/>
                <w:sz w:val="18"/>
                <w:szCs w:val="18"/>
              </w:rPr>
              <w:t>usług</w:t>
            </w:r>
          </w:p>
        </w:tc>
        <w:tc>
          <w:tcPr>
            <w:tcW w:w="1701" w:type="dxa"/>
            <w:tcBorders>
              <w:top w:val="double" w:sz="4" w:space="0" w:color="auto"/>
              <w:bottom w:val="double" w:sz="4" w:space="0" w:color="auto"/>
            </w:tcBorders>
            <w:shd w:val="clear" w:color="auto" w:fill="F2F2F2"/>
            <w:vAlign w:val="center"/>
          </w:tcPr>
          <w:p w14:paraId="3151DF7A" w14:textId="77777777" w:rsidR="00B84C75" w:rsidRPr="00DB212A" w:rsidRDefault="00B84C75" w:rsidP="00440933">
            <w:pPr>
              <w:pStyle w:val="Tekstpodstawowywcity1"/>
              <w:ind w:left="0"/>
              <w:jc w:val="center"/>
              <w:rPr>
                <w:rFonts w:ascii="Arial" w:hAnsi="Arial" w:cs="Arial"/>
                <w:sz w:val="18"/>
                <w:szCs w:val="18"/>
              </w:rPr>
            </w:pPr>
            <w:r>
              <w:rPr>
                <w:rFonts w:ascii="Arial" w:hAnsi="Arial" w:cs="Arial"/>
                <w:b/>
                <w:bCs/>
                <w:sz w:val="18"/>
                <w:szCs w:val="18"/>
              </w:rPr>
              <w:t>Podmiot wykonujący zamówienie*              (</w:t>
            </w:r>
            <w:r>
              <w:rPr>
                <w:rFonts w:ascii="Arial" w:hAnsi="Arial" w:cs="Arial"/>
                <w:sz w:val="18"/>
                <w:szCs w:val="18"/>
              </w:rPr>
              <w:t>w przypadku korzystania przez Wykonawcę z jego potencjału)</w:t>
            </w:r>
          </w:p>
        </w:tc>
      </w:tr>
      <w:tr w:rsidR="00B84C75" w:rsidRPr="0091024D" w14:paraId="1F9BE09D" w14:textId="77777777" w:rsidTr="00B84C75">
        <w:trPr>
          <w:cantSplit/>
          <w:trHeight w:val="615"/>
        </w:trPr>
        <w:tc>
          <w:tcPr>
            <w:tcW w:w="426" w:type="dxa"/>
            <w:tcBorders>
              <w:top w:val="double" w:sz="4" w:space="0" w:color="auto"/>
            </w:tcBorders>
          </w:tcPr>
          <w:p w14:paraId="1E487F5D"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3033" w:type="dxa"/>
            <w:tcBorders>
              <w:top w:val="double" w:sz="4" w:space="0" w:color="auto"/>
            </w:tcBorders>
          </w:tcPr>
          <w:p w14:paraId="5E4AE32F" w14:textId="77777777" w:rsidR="00B84C75" w:rsidRPr="0091024D" w:rsidRDefault="00B84C75" w:rsidP="00440933">
            <w:pPr>
              <w:pStyle w:val="Tekstpodstawowywcity1"/>
              <w:tabs>
                <w:tab w:val="left" w:pos="851"/>
              </w:tabs>
              <w:ind w:left="0"/>
              <w:rPr>
                <w:rFonts w:ascii="Arial" w:hAnsi="Arial" w:cs="Arial"/>
                <w:sz w:val="18"/>
                <w:szCs w:val="18"/>
              </w:rPr>
            </w:pPr>
          </w:p>
          <w:p w14:paraId="79FA5817" w14:textId="77777777" w:rsidR="00B84C75" w:rsidRPr="0091024D" w:rsidRDefault="00B84C75" w:rsidP="00440933">
            <w:pPr>
              <w:pStyle w:val="Tekstpodstawowywcity1"/>
              <w:tabs>
                <w:tab w:val="left" w:pos="851"/>
              </w:tabs>
              <w:ind w:left="0"/>
              <w:rPr>
                <w:rFonts w:ascii="Arial" w:hAnsi="Arial" w:cs="Arial"/>
                <w:sz w:val="18"/>
                <w:szCs w:val="18"/>
              </w:rPr>
            </w:pPr>
          </w:p>
        </w:tc>
        <w:tc>
          <w:tcPr>
            <w:tcW w:w="1928" w:type="dxa"/>
            <w:tcBorders>
              <w:top w:val="double" w:sz="4" w:space="0" w:color="auto"/>
            </w:tcBorders>
          </w:tcPr>
          <w:p w14:paraId="14125847"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275" w:type="dxa"/>
            <w:tcBorders>
              <w:top w:val="double" w:sz="4" w:space="0" w:color="auto"/>
            </w:tcBorders>
          </w:tcPr>
          <w:p w14:paraId="1ED16141"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Borders>
              <w:top w:val="double" w:sz="4" w:space="0" w:color="auto"/>
            </w:tcBorders>
          </w:tcPr>
          <w:p w14:paraId="618CBCB3"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Borders>
              <w:top w:val="double" w:sz="4" w:space="0" w:color="auto"/>
            </w:tcBorders>
          </w:tcPr>
          <w:p w14:paraId="6F3000CE" w14:textId="77777777" w:rsidR="00B84C75" w:rsidRPr="0091024D" w:rsidRDefault="00B84C75" w:rsidP="00440933">
            <w:pPr>
              <w:pStyle w:val="Tekstpodstawowywcity1"/>
              <w:tabs>
                <w:tab w:val="left" w:pos="851"/>
              </w:tabs>
              <w:ind w:left="0"/>
              <w:rPr>
                <w:rFonts w:ascii="Arial" w:hAnsi="Arial" w:cs="Arial"/>
                <w:b/>
                <w:bCs/>
                <w:sz w:val="18"/>
                <w:szCs w:val="18"/>
              </w:rPr>
            </w:pPr>
          </w:p>
        </w:tc>
      </w:tr>
      <w:tr w:rsidR="00B84C75" w:rsidRPr="0091024D" w14:paraId="135B5379" w14:textId="77777777" w:rsidTr="00B84C75">
        <w:trPr>
          <w:cantSplit/>
          <w:trHeight w:val="735"/>
        </w:trPr>
        <w:tc>
          <w:tcPr>
            <w:tcW w:w="426" w:type="dxa"/>
          </w:tcPr>
          <w:p w14:paraId="3A04B197"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3033" w:type="dxa"/>
          </w:tcPr>
          <w:p w14:paraId="611DBD6D" w14:textId="77777777" w:rsidR="00B84C75" w:rsidRPr="0091024D" w:rsidRDefault="00B84C75" w:rsidP="00440933">
            <w:pPr>
              <w:pStyle w:val="Tekstpodstawowywcity1"/>
              <w:tabs>
                <w:tab w:val="left" w:pos="851"/>
              </w:tabs>
              <w:ind w:left="0"/>
              <w:rPr>
                <w:rFonts w:ascii="Arial" w:hAnsi="Arial" w:cs="Arial"/>
                <w:sz w:val="18"/>
                <w:szCs w:val="18"/>
              </w:rPr>
            </w:pPr>
          </w:p>
          <w:p w14:paraId="4CF8FB0E" w14:textId="77777777" w:rsidR="00B84C75" w:rsidRPr="0091024D" w:rsidRDefault="00B84C75" w:rsidP="00440933">
            <w:pPr>
              <w:pStyle w:val="Tekstpodstawowywcity1"/>
              <w:tabs>
                <w:tab w:val="left" w:pos="851"/>
              </w:tabs>
              <w:ind w:left="0"/>
              <w:rPr>
                <w:rFonts w:ascii="Arial" w:hAnsi="Arial" w:cs="Arial"/>
                <w:sz w:val="18"/>
                <w:szCs w:val="18"/>
              </w:rPr>
            </w:pPr>
          </w:p>
        </w:tc>
        <w:tc>
          <w:tcPr>
            <w:tcW w:w="1928" w:type="dxa"/>
          </w:tcPr>
          <w:p w14:paraId="06C4169D"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275" w:type="dxa"/>
          </w:tcPr>
          <w:p w14:paraId="2BA4464D"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5829B377"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52D6BE9C" w14:textId="77777777" w:rsidR="00B84C75" w:rsidRPr="0091024D" w:rsidRDefault="00B84C75" w:rsidP="00440933">
            <w:pPr>
              <w:pStyle w:val="Tekstpodstawowywcity1"/>
              <w:tabs>
                <w:tab w:val="left" w:pos="851"/>
              </w:tabs>
              <w:ind w:left="0"/>
              <w:rPr>
                <w:rFonts w:ascii="Arial" w:hAnsi="Arial" w:cs="Arial"/>
                <w:b/>
                <w:bCs/>
                <w:sz w:val="18"/>
                <w:szCs w:val="18"/>
              </w:rPr>
            </w:pPr>
          </w:p>
        </w:tc>
      </w:tr>
      <w:tr w:rsidR="00B84C75" w:rsidRPr="0091024D" w14:paraId="6FA184B3" w14:textId="77777777" w:rsidTr="00B84C75">
        <w:trPr>
          <w:cantSplit/>
          <w:trHeight w:val="690"/>
        </w:trPr>
        <w:tc>
          <w:tcPr>
            <w:tcW w:w="426" w:type="dxa"/>
          </w:tcPr>
          <w:p w14:paraId="319DF28B"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3033" w:type="dxa"/>
          </w:tcPr>
          <w:p w14:paraId="136E9112" w14:textId="77777777" w:rsidR="00B84C75" w:rsidRPr="0091024D" w:rsidRDefault="00B84C75" w:rsidP="00440933">
            <w:pPr>
              <w:pStyle w:val="Tekstpodstawowywcity1"/>
              <w:tabs>
                <w:tab w:val="left" w:pos="851"/>
              </w:tabs>
              <w:ind w:left="0"/>
              <w:rPr>
                <w:rFonts w:ascii="Arial" w:hAnsi="Arial" w:cs="Arial"/>
                <w:sz w:val="18"/>
                <w:szCs w:val="18"/>
              </w:rPr>
            </w:pPr>
          </w:p>
          <w:p w14:paraId="13C01976" w14:textId="77777777" w:rsidR="00B84C75" w:rsidRPr="0091024D" w:rsidRDefault="00B84C75" w:rsidP="00440933">
            <w:pPr>
              <w:pStyle w:val="Tekstpodstawowywcity1"/>
              <w:tabs>
                <w:tab w:val="left" w:pos="851"/>
              </w:tabs>
              <w:ind w:left="0"/>
              <w:rPr>
                <w:rFonts w:ascii="Arial" w:hAnsi="Arial" w:cs="Arial"/>
                <w:sz w:val="18"/>
                <w:szCs w:val="18"/>
              </w:rPr>
            </w:pPr>
          </w:p>
          <w:p w14:paraId="4B9D8701" w14:textId="77777777" w:rsidR="00B84C75" w:rsidRPr="0091024D" w:rsidRDefault="00B84C75" w:rsidP="00440933">
            <w:pPr>
              <w:pStyle w:val="Tekstpodstawowywcity1"/>
              <w:tabs>
                <w:tab w:val="left" w:pos="851"/>
              </w:tabs>
              <w:ind w:left="0"/>
              <w:rPr>
                <w:rFonts w:ascii="Arial" w:hAnsi="Arial" w:cs="Arial"/>
                <w:sz w:val="18"/>
                <w:szCs w:val="18"/>
              </w:rPr>
            </w:pPr>
          </w:p>
        </w:tc>
        <w:tc>
          <w:tcPr>
            <w:tcW w:w="1928" w:type="dxa"/>
          </w:tcPr>
          <w:p w14:paraId="7551019C"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275" w:type="dxa"/>
          </w:tcPr>
          <w:p w14:paraId="3FB7AC1E"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0452CADA"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773CB966" w14:textId="77777777" w:rsidR="00B84C75" w:rsidRPr="0091024D" w:rsidRDefault="00B84C75" w:rsidP="00440933">
            <w:pPr>
              <w:pStyle w:val="Tekstpodstawowywcity1"/>
              <w:tabs>
                <w:tab w:val="left" w:pos="851"/>
              </w:tabs>
              <w:ind w:left="0"/>
              <w:rPr>
                <w:rFonts w:ascii="Arial" w:hAnsi="Arial" w:cs="Arial"/>
                <w:b/>
                <w:bCs/>
                <w:sz w:val="18"/>
                <w:szCs w:val="18"/>
              </w:rPr>
            </w:pPr>
          </w:p>
        </w:tc>
      </w:tr>
      <w:tr w:rsidR="00B84C75" w:rsidRPr="0091024D" w14:paraId="40E0F3EC" w14:textId="77777777" w:rsidTr="00B84C75">
        <w:trPr>
          <w:cantSplit/>
          <w:trHeight w:val="645"/>
        </w:trPr>
        <w:tc>
          <w:tcPr>
            <w:tcW w:w="426" w:type="dxa"/>
          </w:tcPr>
          <w:p w14:paraId="226CB09A"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3033" w:type="dxa"/>
          </w:tcPr>
          <w:p w14:paraId="3EBFDB3D" w14:textId="77777777" w:rsidR="00B84C75" w:rsidRPr="0091024D" w:rsidRDefault="00B84C75" w:rsidP="00440933">
            <w:pPr>
              <w:pStyle w:val="Tekstpodstawowywcity1"/>
              <w:tabs>
                <w:tab w:val="left" w:pos="851"/>
              </w:tabs>
              <w:ind w:left="0"/>
              <w:rPr>
                <w:rFonts w:ascii="Arial" w:hAnsi="Arial" w:cs="Arial"/>
                <w:sz w:val="18"/>
                <w:szCs w:val="18"/>
              </w:rPr>
            </w:pPr>
          </w:p>
          <w:p w14:paraId="614A7E16" w14:textId="77777777" w:rsidR="00B84C75" w:rsidRPr="0091024D" w:rsidRDefault="00B84C75" w:rsidP="00440933">
            <w:pPr>
              <w:pStyle w:val="Tekstpodstawowywcity1"/>
              <w:tabs>
                <w:tab w:val="left" w:pos="851"/>
              </w:tabs>
              <w:ind w:left="0"/>
              <w:rPr>
                <w:rFonts w:ascii="Arial" w:hAnsi="Arial" w:cs="Arial"/>
                <w:sz w:val="18"/>
                <w:szCs w:val="18"/>
              </w:rPr>
            </w:pPr>
          </w:p>
        </w:tc>
        <w:tc>
          <w:tcPr>
            <w:tcW w:w="1928" w:type="dxa"/>
          </w:tcPr>
          <w:p w14:paraId="01D40469"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275" w:type="dxa"/>
          </w:tcPr>
          <w:p w14:paraId="3DB9F1A2"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2177A441"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Pr>
          <w:p w14:paraId="05E51846" w14:textId="77777777" w:rsidR="00B84C75" w:rsidRPr="0091024D" w:rsidRDefault="00B84C75" w:rsidP="00440933">
            <w:pPr>
              <w:pStyle w:val="Tekstpodstawowywcity1"/>
              <w:tabs>
                <w:tab w:val="left" w:pos="851"/>
              </w:tabs>
              <w:ind w:left="0"/>
              <w:rPr>
                <w:rFonts w:ascii="Arial" w:hAnsi="Arial" w:cs="Arial"/>
                <w:b/>
                <w:bCs/>
                <w:sz w:val="18"/>
                <w:szCs w:val="18"/>
              </w:rPr>
            </w:pPr>
          </w:p>
        </w:tc>
      </w:tr>
      <w:tr w:rsidR="00B84C75" w:rsidRPr="0091024D" w14:paraId="14A1C9FC" w14:textId="77777777" w:rsidTr="00B84C75">
        <w:trPr>
          <w:cantSplit/>
          <w:trHeight w:val="765"/>
        </w:trPr>
        <w:tc>
          <w:tcPr>
            <w:tcW w:w="426" w:type="dxa"/>
            <w:tcBorders>
              <w:bottom w:val="double" w:sz="4" w:space="0" w:color="auto"/>
            </w:tcBorders>
          </w:tcPr>
          <w:p w14:paraId="10FA6AF2"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3033" w:type="dxa"/>
            <w:tcBorders>
              <w:bottom w:val="double" w:sz="4" w:space="0" w:color="auto"/>
            </w:tcBorders>
          </w:tcPr>
          <w:p w14:paraId="71E580F4" w14:textId="77777777" w:rsidR="00B84C75" w:rsidRPr="0091024D" w:rsidRDefault="00B84C75" w:rsidP="00440933">
            <w:pPr>
              <w:pStyle w:val="Tekstpodstawowywcity1"/>
              <w:tabs>
                <w:tab w:val="left" w:pos="851"/>
              </w:tabs>
              <w:ind w:left="0"/>
              <w:rPr>
                <w:rFonts w:ascii="Arial" w:hAnsi="Arial" w:cs="Arial"/>
                <w:sz w:val="18"/>
                <w:szCs w:val="18"/>
              </w:rPr>
            </w:pPr>
          </w:p>
          <w:p w14:paraId="0C9115F1" w14:textId="77777777" w:rsidR="00B84C75" w:rsidRPr="0091024D" w:rsidRDefault="00B84C75" w:rsidP="00440933">
            <w:pPr>
              <w:pStyle w:val="Tekstpodstawowywcity1"/>
              <w:tabs>
                <w:tab w:val="left" w:pos="851"/>
              </w:tabs>
              <w:ind w:left="0"/>
              <w:rPr>
                <w:rFonts w:ascii="Arial" w:hAnsi="Arial" w:cs="Arial"/>
                <w:sz w:val="18"/>
                <w:szCs w:val="18"/>
              </w:rPr>
            </w:pPr>
          </w:p>
        </w:tc>
        <w:tc>
          <w:tcPr>
            <w:tcW w:w="1928" w:type="dxa"/>
            <w:tcBorders>
              <w:bottom w:val="double" w:sz="4" w:space="0" w:color="auto"/>
            </w:tcBorders>
          </w:tcPr>
          <w:p w14:paraId="3503776C"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275" w:type="dxa"/>
            <w:tcBorders>
              <w:bottom w:val="double" w:sz="4" w:space="0" w:color="auto"/>
            </w:tcBorders>
          </w:tcPr>
          <w:p w14:paraId="61093EE7"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Borders>
              <w:bottom w:val="double" w:sz="4" w:space="0" w:color="auto"/>
            </w:tcBorders>
          </w:tcPr>
          <w:p w14:paraId="3ABF0780" w14:textId="77777777" w:rsidR="00B84C75" w:rsidRPr="0091024D" w:rsidRDefault="00B84C75" w:rsidP="00440933">
            <w:pPr>
              <w:pStyle w:val="Tekstpodstawowywcity1"/>
              <w:tabs>
                <w:tab w:val="left" w:pos="851"/>
              </w:tabs>
              <w:ind w:left="0"/>
              <w:rPr>
                <w:rFonts w:ascii="Arial" w:hAnsi="Arial" w:cs="Arial"/>
                <w:b/>
                <w:bCs/>
                <w:sz w:val="18"/>
                <w:szCs w:val="18"/>
              </w:rPr>
            </w:pPr>
          </w:p>
        </w:tc>
        <w:tc>
          <w:tcPr>
            <w:tcW w:w="1701" w:type="dxa"/>
            <w:tcBorders>
              <w:bottom w:val="double" w:sz="4" w:space="0" w:color="auto"/>
            </w:tcBorders>
          </w:tcPr>
          <w:p w14:paraId="4D8F7C56" w14:textId="77777777" w:rsidR="00B84C75" w:rsidRPr="0091024D" w:rsidRDefault="00B84C75" w:rsidP="00440933">
            <w:pPr>
              <w:pStyle w:val="Tekstpodstawowywcity1"/>
              <w:tabs>
                <w:tab w:val="left" w:pos="851"/>
              </w:tabs>
              <w:ind w:left="0"/>
              <w:rPr>
                <w:rFonts w:ascii="Arial" w:hAnsi="Arial" w:cs="Arial"/>
                <w:b/>
                <w:bCs/>
                <w:sz w:val="18"/>
                <w:szCs w:val="18"/>
              </w:rPr>
            </w:pPr>
          </w:p>
        </w:tc>
      </w:tr>
    </w:tbl>
    <w:p w14:paraId="1DCE7AC0" w14:textId="77777777" w:rsidR="00B84C75" w:rsidRPr="00891615" w:rsidRDefault="00B84C75" w:rsidP="00B84C75">
      <w:pPr>
        <w:pStyle w:val="Tekstpodstawowywcity1"/>
        <w:spacing w:before="200" w:line="360" w:lineRule="auto"/>
        <w:ind w:left="0"/>
        <w:rPr>
          <w:rFonts w:ascii="Arial" w:hAnsi="Arial" w:cs="Arial"/>
          <w:b/>
          <w:sz w:val="20"/>
        </w:rPr>
      </w:pPr>
      <w:r w:rsidRPr="00891615">
        <w:rPr>
          <w:rFonts w:ascii="Arial" w:hAnsi="Arial" w:cs="Arial"/>
          <w:b/>
          <w:sz w:val="20"/>
        </w:rPr>
        <w:t>Uwaga!</w:t>
      </w:r>
    </w:p>
    <w:p w14:paraId="1547E60E" w14:textId="77777777" w:rsidR="00B84C75" w:rsidRPr="0091024D" w:rsidRDefault="00B84C75" w:rsidP="00B84C75">
      <w:pPr>
        <w:pStyle w:val="Tekstpodstawowywcity"/>
        <w:numPr>
          <w:ilvl w:val="0"/>
          <w:numId w:val="64"/>
        </w:numPr>
        <w:suppressAutoHyphens w:val="0"/>
        <w:ind w:left="720" w:hanging="360"/>
        <w:rPr>
          <w:rFonts w:ascii="Arial" w:hAnsi="Arial" w:cs="Arial"/>
          <w:b/>
          <w:sz w:val="20"/>
        </w:rPr>
      </w:pPr>
      <w:r w:rsidRPr="0091024D">
        <w:rPr>
          <w:rFonts w:ascii="Arial" w:hAnsi="Arial" w:cs="Arial"/>
          <w:sz w:val="20"/>
        </w:rPr>
        <w:t>Przez wykonanie zamówienia należy rozumieć jego odbiór.</w:t>
      </w:r>
    </w:p>
    <w:p w14:paraId="02515373" w14:textId="77777777" w:rsidR="00B84C75" w:rsidRPr="009B0496" w:rsidRDefault="00B84C75" w:rsidP="00B84C75">
      <w:pPr>
        <w:pStyle w:val="Tekstpodstawowywcity"/>
        <w:numPr>
          <w:ilvl w:val="0"/>
          <w:numId w:val="64"/>
        </w:numPr>
        <w:suppressAutoHyphens w:val="0"/>
        <w:ind w:left="720" w:hanging="360"/>
        <w:rPr>
          <w:rFonts w:ascii="Arial" w:hAnsi="Arial" w:cs="Arial"/>
          <w:b/>
          <w:sz w:val="20"/>
        </w:rPr>
      </w:pPr>
      <w:r w:rsidRPr="0091024D">
        <w:rPr>
          <w:rFonts w:ascii="Arial" w:hAnsi="Arial" w:cs="Arial"/>
          <w:sz w:val="20"/>
        </w:rPr>
        <w:t xml:space="preserve">W przypadku usług okresowych lub ciągłych należy w kolumnie </w:t>
      </w:r>
      <w:r w:rsidRPr="00891615">
        <w:rPr>
          <w:rFonts w:ascii="Arial" w:hAnsi="Arial" w:cs="Arial"/>
          <w:b/>
          <w:bCs/>
          <w:sz w:val="20"/>
        </w:rPr>
        <w:t>Data wykonania</w:t>
      </w:r>
      <w:r w:rsidRPr="0091024D">
        <w:rPr>
          <w:rFonts w:ascii="Arial" w:hAnsi="Arial" w:cs="Arial"/>
          <w:sz w:val="20"/>
        </w:rPr>
        <w:t xml:space="preserve"> wpisać „</w:t>
      </w:r>
      <w:r w:rsidRPr="00891615">
        <w:rPr>
          <w:rFonts w:ascii="Arial" w:hAnsi="Arial" w:cs="Arial"/>
          <w:b/>
          <w:bCs/>
          <w:sz w:val="20"/>
        </w:rPr>
        <w:t>do nadal</w:t>
      </w:r>
      <w:r w:rsidRPr="0091024D">
        <w:rPr>
          <w:rFonts w:ascii="Arial" w:hAnsi="Arial" w:cs="Arial"/>
          <w:sz w:val="20"/>
        </w:rPr>
        <w:t xml:space="preserve">”, </w:t>
      </w:r>
      <w:r w:rsidRPr="009B0496">
        <w:rPr>
          <w:rFonts w:ascii="Arial" w:hAnsi="Arial" w:cs="Arial"/>
          <w:sz w:val="20"/>
        </w:rPr>
        <w:t>podając wartość zrealizowanego dotychczas zamówienia.</w:t>
      </w:r>
    </w:p>
    <w:p w14:paraId="04FB0446" w14:textId="77777777" w:rsidR="00B84C75" w:rsidRPr="00C95349" w:rsidRDefault="00B84C75" w:rsidP="00B84C75">
      <w:pPr>
        <w:pStyle w:val="Tekstpodstawowywcity"/>
        <w:numPr>
          <w:ilvl w:val="0"/>
          <w:numId w:val="64"/>
        </w:numPr>
        <w:suppressAutoHyphens w:val="0"/>
        <w:ind w:left="720" w:hanging="360"/>
        <w:rPr>
          <w:rFonts w:ascii="Arial" w:hAnsi="Arial" w:cs="Arial"/>
          <w:b/>
          <w:sz w:val="20"/>
        </w:rPr>
      </w:pPr>
      <w:r w:rsidRPr="009B0496">
        <w:rPr>
          <w:rFonts w:ascii="Arial" w:hAnsi="Arial" w:cs="Arial"/>
          <w:sz w:val="20"/>
        </w:rPr>
        <w:t xml:space="preserve">Do wykazu należy dołączyć dokumenty </w:t>
      </w:r>
      <w:r w:rsidRPr="00891615">
        <w:rPr>
          <w:rFonts w:ascii="Arial" w:hAnsi="Arial" w:cs="Arial"/>
          <w:sz w:val="20"/>
          <w:u w:val="single"/>
        </w:rPr>
        <w:t>potwierdzające</w:t>
      </w:r>
      <w:r w:rsidRPr="00891615">
        <w:rPr>
          <w:rFonts w:ascii="Arial" w:hAnsi="Arial" w:cs="Arial"/>
          <w:sz w:val="20"/>
        </w:rPr>
        <w:t>,</w:t>
      </w:r>
      <w:r w:rsidRPr="009B0496">
        <w:rPr>
          <w:rFonts w:ascii="Arial" w:hAnsi="Arial" w:cs="Arial"/>
          <w:sz w:val="20"/>
        </w:rPr>
        <w:t xml:space="preserve"> że podane w wykazie usługi zostały wykonane </w:t>
      </w:r>
      <w:r w:rsidRPr="00C95349">
        <w:rPr>
          <w:rFonts w:ascii="Arial" w:hAnsi="Arial" w:cs="Arial"/>
          <w:sz w:val="20"/>
        </w:rPr>
        <w:t>należycie lub są wykonywane należycie.</w:t>
      </w:r>
    </w:p>
    <w:p w14:paraId="2CDFAC54" w14:textId="77777777" w:rsidR="00B84C75" w:rsidRPr="00C95349" w:rsidRDefault="00B84C75" w:rsidP="00B84C75">
      <w:pPr>
        <w:pStyle w:val="Tekstpodstawowywcity"/>
        <w:numPr>
          <w:ilvl w:val="0"/>
          <w:numId w:val="64"/>
        </w:numPr>
        <w:suppressAutoHyphens w:val="0"/>
        <w:ind w:left="720" w:hanging="360"/>
        <w:rPr>
          <w:rFonts w:ascii="Arial" w:hAnsi="Arial" w:cs="Arial"/>
          <w:b/>
          <w:sz w:val="20"/>
        </w:rPr>
      </w:pPr>
      <w:r w:rsidRPr="00C95349">
        <w:rPr>
          <w:rFonts w:ascii="Arial" w:hAnsi="Arial" w:cs="Arial"/>
          <w:bCs/>
          <w:sz w:val="20"/>
        </w:rPr>
        <w:t xml:space="preserve">W przypadku, gdy Zamawiający jest podmiotem, na rzecz którego usługi wskazane w wykazie usług zostały wcześniej wykonane, Wykonawca nie ma obowiązku przedkładania </w:t>
      </w:r>
      <w:r w:rsidRPr="00C95349">
        <w:rPr>
          <w:rFonts w:ascii="Arial" w:hAnsi="Arial" w:cs="Arial"/>
          <w:bCs/>
          <w:sz w:val="20"/>
          <w:lang w:eastAsia="zh-CN"/>
        </w:rPr>
        <w:t>dokumentów potwierdzających, że podan</w:t>
      </w:r>
      <w:r w:rsidRPr="00C95349">
        <w:rPr>
          <w:rFonts w:ascii="Arial" w:hAnsi="Arial" w:cs="Arial"/>
          <w:sz w:val="20"/>
          <w:lang w:eastAsia="zh-CN"/>
        </w:rPr>
        <w:t>e w wykazie usł</w:t>
      </w:r>
      <w:r w:rsidRPr="00C95349">
        <w:rPr>
          <w:rFonts w:ascii="Arial" w:hAnsi="Arial" w:cs="Arial"/>
          <w:bCs/>
          <w:sz w:val="20"/>
          <w:lang w:eastAsia="zh-CN"/>
        </w:rPr>
        <w:t>ugi zostały wykonane należycie lub są wykonywane należycie.</w:t>
      </w:r>
    </w:p>
    <w:p w14:paraId="1BE2D425" w14:textId="77777777" w:rsidR="00B84C75" w:rsidRDefault="00B84C75" w:rsidP="00B84C75">
      <w:pPr>
        <w:pStyle w:val="Tekstpodstawowywcity"/>
        <w:tabs>
          <w:tab w:val="num" w:pos="1440"/>
        </w:tabs>
        <w:rPr>
          <w:rFonts w:ascii="Arial" w:hAnsi="Arial" w:cs="Arial"/>
          <w:sz w:val="20"/>
        </w:rPr>
      </w:pPr>
    </w:p>
    <w:p w14:paraId="67F15E87" w14:textId="77777777" w:rsidR="00B84C75" w:rsidRDefault="00B84C75" w:rsidP="00B84C75">
      <w:pPr>
        <w:pStyle w:val="Tekstpodstawowywcity"/>
        <w:tabs>
          <w:tab w:val="num" w:pos="1440"/>
        </w:tabs>
        <w:rPr>
          <w:rFonts w:ascii="Arial" w:hAnsi="Arial" w:cs="Arial"/>
          <w:sz w:val="20"/>
        </w:rPr>
      </w:pPr>
    </w:p>
    <w:p w14:paraId="31C44363" w14:textId="77777777" w:rsidR="00B84C75" w:rsidRDefault="00B84C75" w:rsidP="00B84C75">
      <w:pPr>
        <w:pStyle w:val="Tekstpodstawowywcity"/>
        <w:tabs>
          <w:tab w:val="num" w:pos="1440"/>
        </w:tabs>
        <w:rPr>
          <w:rFonts w:ascii="Arial" w:hAnsi="Arial" w:cs="Arial"/>
          <w:sz w:val="20"/>
        </w:rPr>
      </w:pPr>
    </w:p>
    <w:p w14:paraId="515A0322" w14:textId="77777777" w:rsidR="00B84C75" w:rsidRPr="00891615" w:rsidRDefault="00B84C75" w:rsidP="00B84C75">
      <w:pPr>
        <w:suppressAutoHyphens w:val="0"/>
        <w:jc w:val="both"/>
        <w:rPr>
          <w:rFonts w:ascii="Arial" w:hAnsi="Arial" w:cs="Arial"/>
          <w:bCs/>
          <w:sz w:val="18"/>
          <w:szCs w:val="18"/>
          <w:lang w:eastAsia="zh-CN"/>
        </w:rPr>
      </w:pPr>
      <w:r w:rsidRPr="00891615">
        <w:rPr>
          <w:rFonts w:ascii="Arial" w:hAnsi="Arial" w:cs="Arial"/>
          <w:bCs/>
          <w:sz w:val="18"/>
          <w:szCs w:val="18"/>
          <w:lang w:eastAsia="zh-CN"/>
        </w:rPr>
        <w:t>* W przypadku, gdy wykazano doświadczenie innego podmiotu, Wykonawca składający ofertę zobowiązany jest udowodnić Zamawiającemu, iż będzie dysponował zasobami niezbędnymi do realizacji zamówienia, w szczególności dołączając w tym celu do oferty zobowiązanie</w:t>
      </w:r>
      <w:r>
        <w:rPr>
          <w:rFonts w:ascii="Arial" w:hAnsi="Arial" w:cs="Arial"/>
          <w:bCs/>
          <w:sz w:val="18"/>
          <w:szCs w:val="18"/>
          <w:lang w:eastAsia="zh-CN"/>
        </w:rPr>
        <w:t xml:space="preserve"> </w:t>
      </w:r>
      <w:bookmarkStart w:id="21" w:name="_Hlk129070198"/>
      <w:r>
        <w:rPr>
          <w:rFonts w:ascii="Arial" w:hAnsi="Arial" w:cs="Arial"/>
          <w:bCs/>
          <w:sz w:val="18"/>
          <w:szCs w:val="18"/>
          <w:lang w:eastAsia="zh-CN"/>
        </w:rPr>
        <w:t>( w formie elektronicznej opatrzone podpisem kwalifikowanym)</w:t>
      </w:r>
      <w:r w:rsidRPr="00891615">
        <w:rPr>
          <w:rFonts w:ascii="Arial" w:hAnsi="Arial" w:cs="Arial"/>
          <w:bCs/>
          <w:sz w:val="18"/>
          <w:szCs w:val="18"/>
          <w:lang w:eastAsia="zh-CN"/>
        </w:rPr>
        <w:t xml:space="preserve"> </w:t>
      </w:r>
      <w:bookmarkEnd w:id="21"/>
      <w:r w:rsidRPr="00891615">
        <w:rPr>
          <w:rFonts w:ascii="Arial" w:hAnsi="Arial" w:cs="Arial"/>
          <w:bCs/>
          <w:sz w:val="18"/>
          <w:szCs w:val="18"/>
          <w:lang w:eastAsia="zh-CN"/>
        </w:rPr>
        <w:t xml:space="preserve">tych podmiotów do oddania mu </w:t>
      </w:r>
      <w:r>
        <w:rPr>
          <w:rFonts w:ascii="Arial" w:hAnsi="Arial" w:cs="Arial"/>
          <w:bCs/>
          <w:sz w:val="18"/>
          <w:szCs w:val="18"/>
          <w:lang w:eastAsia="zh-CN"/>
        </w:rPr>
        <w:t xml:space="preserve">                     </w:t>
      </w:r>
      <w:r w:rsidRPr="00891615">
        <w:rPr>
          <w:rFonts w:ascii="Arial" w:hAnsi="Arial" w:cs="Arial"/>
          <w:bCs/>
          <w:sz w:val="18"/>
          <w:szCs w:val="18"/>
          <w:lang w:eastAsia="zh-CN"/>
        </w:rPr>
        <w:t>do dyspozycji niezbędnych zasobów na okres korzystania</w:t>
      </w:r>
      <w:r>
        <w:rPr>
          <w:rFonts w:ascii="Arial" w:hAnsi="Arial" w:cs="Arial"/>
          <w:bCs/>
          <w:sz w:val="18"/>
          <w:szCs w:val="18"/>
          <w:lang w:eastAsia="zh-CN"/>
        </w:rPr>
        <w:t xml:space="preserve"> </w:t>
      </w:r>
      <w:r w:rsidRPr="00891615">
        <w:rPr>
          <w:rFonts w:ascii="Arial" w:hAnsi="Arial" w:cs="Arial"/>
          <w:bCs/>
          <w:sz w:val="18"/>
          <w:szCs w:val="18"/>
          <w:lang w:eastAsia="zh-CN"/>
        </w:rPr>
        <w:t>z nich przy wykonaniu zamówienia.</w:t>
      </w:r>
    </w:p>
    <w:p w14:paraId="053704D9" w14:textId="77777777" w:rsidR="00B84C75" w:rsidRDefault="00B84C75" w:rsidP="00B84C75">
      <w:pPr>
        <w:tabs>
          <w:tab w:val="left" w:pos="6855"/>
          <w:tab w:val="right" w:pos="9422"/>
        </w:tabs>
        <w:rPr>
          <w:rFonts w:ascii="Arial" w:hAnsi="Arial" w:cs="Arial"/>
          <w:b/>
          <w:sz w:val="20"/>
          <w:szCs w:val="20"/>
        </w:rPr>
      </w:pPr>
    </w:p>
    <w:p w14:paraId="2AC1B5FA" w14:textId="77777777" w:rsidR="00B84C75" w:rsidRDefault="00B84C75" w:rsidP="00B84C75">
      <w:pPr>
        <w:tabs>
          <w:tab w:val="left" w:pos="6855"/>
          <w:tab w:val="right" w:pos="9422"/>
        </w:tabs>
        <w:rPr>
          <w:rFonts w:ascii="Arial" w:hAnsi="Arial" w:cs="Arial"/>
          <w:b/>
          <w:sz w:val="20"/>
          <w:szCs w:val="20"/>
        </w:rPr>
      </w:pPr>
    </w:p>
    <w:p w14:paraId="646EF3B0" w14:textId="77777777" w:rsidR="00B84C75" w:rsidRDefault="00B84C75" w:rsidP="00B84C75">
      <w:pPr>
        <w:tabs>
          <w:tab w:val="left" w:pos="6855"/>
          <w:tab w:val="right" w:pos="9422"/>
        </w:tabs>
        <w:rPr>
          <w:rFonts w:ascii="Arial" w:hAnsi="Arial" w:cs="Arial"/>
          <w:b/>
          <w:sz w:val="20"/>
          <w:szCs w:val="20"/>
        </w:rPr>
      </w:pPr>
    </w:p>
    <w:p w14:paraId="0F8785CD" w14:textId="77777777" w:rsidR="00B84C75" w:rsidRDefault="00B84C75" w:rsidP="00B84C75">
      <w:pPr>
        <w:tabs>
          <w:tab w:val="left" w:pos="6855"/>
          <w:tab w:val="right" w:pos="9422"/>
        </w:tabs>
        <w:rPr>
          <w:rFonts w:ascii="Arial" w:hAnsi="Arial" w:cs="Arial"/>
          <w:b/>
          <w:sz w:val="20"/>
          <w:szCs w:val="20"/>
        </w:rPr>
      </w:pPr>
    </w:p>
    <w:p w14:paraId="43A415F0" w14:textId="77777777" w:rsidR="00D76C65" w:rsidRDefault="00D76C65" w:rsidP="00823F90">
      <w:pPr>
        <w:tabs>
          <w:tab w:val="left" w:pos="6855"/>
          <w:tab w:val="right" w:pos="9422"/>
        </w:tabs>
        <w:rPr>
          <w:rFonts w:ascii="Arial" w:hAnsi="Arial" w:cs="Arial"/>
          <w:b/>
          <w:sz w:val="20"/>
          <w:szCs w:val="20"/>
        </w:rPr>
      </w:pPr>
    </w:p>
    <w:p w14:paraId="08EA6212" w14:textId="77777777" w:rsidR="00752F5B" w:rsidRDefault="00752F5B" w:rsidP="00823F90">
      <w:pPr>
        <w:tabs>
          <w:tab w:val="left" w:pos="6855"/>
          <w:tab w:val="right" w:pos="9422"/>
        </w:tabs>
        <w:rPr>
          <w:rFonts w:ascii="Arial" w:hAnsi="Arial" w:cs="Arial"/>
          <w:b/>
          <w:sz w:val="20"/>
          <w:szCs w:val="20"/>
        </w:rPr>
      </w:pPr>
    </w:p>
    <w:p w14:paraId="242905D2" w14:textId="2809F500" w:rsidR="00823F90" w:rsidRPr="00823F90" w:rsidRDefault="00823F90" w:rsidP="00823F90">
      <w:pPr>
        <w:tabs>
          <w:tab w:val="left" w:pos="6855"/>
          <w:tab w:val="right" w:pos="9422"/>
        </w:tabs>
        <w:rPr>
          <w:rFonts w:ascii="Arial" w:hAnsi="Arial" w:cs="Arial"/>
          <w:b/>
          <w:sz w:val="20"/>
          <w:szCs w:val="20"/>
        </w:rPr>
      </w:pPr>
      <w:r w:rsidRPr="00823F90">
        <w:rPr>
          <w:rFonts w:ascii="Arial" w:hAnsi="Arial" w:cs="Arial"/>
          <w:b/>
          <w:sz w:val="20"/>
          <w:szCs w:val="20"/>
        </w:rPr>
        <w:lastRenderedPageBreak/>
        <w:t>Nr sprawy PRZZ/3</w:t>
      </w:r>
      <w:r w:rsidR="001F7F13">
        <w:rPr>
          <w:rFonts w:ascii="Arial" w:hAnsi="Arial" w:cs="Arial"/>
          <w:b/>
          <w:sz w:val="20"/>
          <w:szCs w:val="20"/>
        </w:rPr>
        <w:t>4</w:t>
      </w:r>
      <w:r w:rsidR="00F831E0">
        <w:rPr>
          <w:rFonts w:ascii="Arial" w:hAnsi="Arial" w:cs="Arial"/>
          <w:b/>
          <w:sz w:val="20"/>
          <w:szCs w:val="20"/>
        </w:rPr>
        <w:t>39</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Załącznik nr </w:t>
      </w:r>
      <w:r w:rsidR="001F7F13">
        <w:rPr>
          <w:rFonts w:ascii="Arial" w:hAnsi="Arial" w:cs="Arial"/>
          <w:b/>
          <w:sz w:val="20"/>
          <w:szCs w:val="20"/>
        </w:rPr>
        <w:t>5</w:t>
      </w:r>
      <w:r w:rsidR="00183EE4">
        <w:rPr>
          <w:rFonts w:ascii="Arial" w:hAnsi="Arial" w:cs="Arial"/>
          <w:b/>
          <w:sz w:val="20"/>
          <w:szCs w:val="20"/>
        </w:rPr>
        <w:t xml:space="preserve"> </w:t>
      </w:r>
      <w:r w:rsidRPr="00823F90">
        <w:rPr>
          <w:rFonts w:ascii="Arial" w:hAnsi="Arial" w:cs="Arial"/>
          <w:b/>
          <w:sz w:val="20"/>
          <w:szCs w:val="20"/>
        </w:rPr>
        <w:t xml:space="preserve">do SIWZ </w:t>
      </w:r>
    </w:p>
    <w:p w14:paraId="54D0FE6A" w14:textId="77777777" w:rsidR="00823F90" w:rsidRPr="00823F90" w:rsidRDefault="00823F90" w:rsidP="00823F90">
      <w:pPr>
        <w:tabs>
          <w:tab w:val="left" w:pos="7980"/>
        </w:tabs>
        <w:jc w:val="both"/>
        <w:rPr>
          <w:rFonts w:ascii="Arial" w:hAnsi="Arial" w:cs="Arial"/>
          <w:b/>
          <w:bCs/>
          <w:color w:val="000000"/>
          <w:sz w:val="20"/>
          <w:szCs w:val="20"/>
        </w:rPr>
      </w:pPr>
    </w:p>
    <w:p w14:paraId="70BCFA07" w14:textId="77777777" w:rsidR="00823F90" w:rsidRPr="00823F90" w:rsidRDefault="00823F90" w:rsidP="00823F90">
      <w:pPr>
        <w:spacing w:after="200" w:line="276" w:lineRule="auto"/>
        <w:ind w:left="-426"/>
        <w:rPr>
          <w:rFonts w:ascii="Arial" w:hAnsi="Arial" w:cs="Arial"/>
          <w:b/>
          <w:bCs/>
          <w:color w:val="000000"/>
          <w:sz w:val="20"/>
          <w:szCs w:val="20"/>
        </w:rPr>
      </w:pPr>
    </w:p>
    <w:p w14:paraId="1CD0D05D" w14:textId="534608CE" w:rsidR="00823F90" w:rsidRPr="00823F90" w:rsidRDefault="00823F90" w:rsidP="00823F90">
      <w:pPr>
        <w:spacing w:after="200" w:line="276" w:lineRule="auto"/>
        <w:rPr>
          <w:rFonts w:ascii="Arial" w:eastAsia="Calibri" w:hAnsi="Arial" w:cs="Arial"/>
          <w:sz w:val="20"/>
          <w:szCs w:val="20"/>
          <w:lang w:eastAsia="en-US"/>
        </w:rPr>
      </w:pPr>
      <w:r w:rsidRPr="00823F90">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823F90">
        <w:rPr>
          <w:rFonts w:ascii="Arial" w:eastAsia="Calibri" w:hAnsi="Arial" w:cs="Arial"/>
          <w:sz w:val="20"/>
          <w:szCs w:val="20"/>
          <w:lang w:eastAsia="en-US"/>
        </w:rPr>
        <w:t xml:space="preserve">    dnia _____________________</w:t>
      </w:r>
    </w:p>
    <w:p w14:paraId="11D62FF8" w14:textId="77777777" w:rsidR="00823F90" w:rsidRPr="00823F90" w:rsidRDefault="00823F90" w:rsidP="00823F90">
      <w:pPr>
        <w:tabs>
          <w:tab w:val="left" w:pos="7980"/>
        </w:tabs>
        <w:jc w:val="both"/>
        <w:rPr>
          <w:rFonts w:ascii="Arial" w:hAnsi="Arial" w:cs="Arial"/>
          <w:b/>
          <w:bCs/>
          <w:color w:val="000000"/>
          <w:sz w:val="20"/>
          <w:szCs w:val="20"/>
        </w:rPr>
      </w:pPr>
    </w:p>
    <w:p w14:paraId="60FAE8B3" w14:textId="77777777" w:rsidR="00823F90" w:rsidRPr="00823F90" w:rsidRDefault="00823F90" w:rsidP="00823F90">
      <w:pPr>
        <w:suppressAutoHyphens w:val="0"/>
        <w:rPr>
          <w:rFonts w:ascii="Arial" w:hAnsi="Arial" w:cs="Arial"/>
          <w:bCs/>
          <w:sz w:val="20"/>
          <w:szCs w:val="20"/>
          <w:lang w:eastAsia="pl-PL"/>
        </w:rPr>
      </w:pPr>
    </w:p>
    <w:p w14:paraId="424A6806" w14:textId="77777777" w:rsidR="00F831E0" w:rsidRPr="00F831E0" w:rsidRDefault="00F831E0" w:rsidP="00E75ACD">
      <w:pPr>
        <w:suppressAutoHyphens w:val="0"/>
        <w:jc w:val="both"/>
        <w:rPr>
          <w:rFonts w:ascii="Arial" w:hAnsi="Arial" w:cs="Arial"/>
          <w:b/>
          <w:bCs/>
          <w:iCs/>
          <w:sz w:val="20"/>
          <w:szCs w:val="20"/>
          <w:lang w:eastAsia="pl-PL"/>
        </w:rPr>
      </w:pPr>
      <w:bookmarkStart w:id="22" w:name="_Hlk133324721"/>
      <w:r w:rsidRPr="00F831E0">
        <w:rPr>
          <w:rFonts w:ascii="Arial" w:hAnsi="Arial" w:cs="Arial"/>
          <w:b/>
          <w:bCs/>
          <w:iCs/>
          <w:sz w:val="20"/>
          <w:szCs w:val="20"/>
          <w:lang w:eastAsia="pl-PL"/>
        </w:rPr>
        <w:t xml:space="preserve">Przejęcie obowiązków recyklingu odpadów opakowaniowych z WĘGLOKOKS KRAJ S.A. zgodnie                     z ustawą z dnia 13 czerwca 2013 r. o gospodarce opakowaniami i odpadami opakowaniowymi                   (Dz.U. 2023.160 </w:t>
      </w:r>
      <w:proofErr w:type="spellStart"/>
      <w:r w:rsidRPr="00F831E0">
        <w:rPr>
          <w:rFonts w:ascii="Arial" w:hAnsi="Arial" w:cs="Arial"/>
          <w:b/>
          <w:bCs/>
          <w:iCs/>
          <w:sz w:val="20"/>
          <w:szCs w:val="20"/>
          <w:lang w:eastAsia="pl-PL"/>
        </w:rPr>
        <w:t>t.j</w:t>
      </w:r>
      <w:proofErr w:type="spellEnd"/>
      <w:r w:rsidRPr="00F831E0">
        <w:rPr>
          <w:rFonts w:ascii="Arial" w:hAnsi="Arial" w:cs="Arial"/>
          <w:b/>
          <w:bCs/>
          <w:iCs/>
          <w:sz w:val="20"/>
          <w:szCs w:val="20"/>
          <w:lang w:eastAsia="pl-PL"/>
        </w:rPr>
        <w:t>.).</w:t>
      </w:r>
    </w:p>
    <w:bookmarkEnd w:id="22"/>
    <w:p w14:paraId="14BE104B" w14:textId="77777777" w:rsidR="00823F90" w:rsidRPr="00823F90" w:rsidRDefault="00823F90" w:rsidP="00823F90">
      <w:pPr>
        <w:suppressAutoHyphens w:val="0"/>
        <w:rPr>
          <w:rFonts w:ascii="Arial" w:hAnsi="Arial" w:cs="Arial"/>
          <w:bCs/>
          <w:sz w:val="20"/>
          <w:szCs w:val="20"/>
          <w:lang w:eastAsia="pl-PL"/>
        </w:rPr>
      </w:pPr>
    </w:p>
    <w:p w14:paraId="5A83CAFC" w14:textId="77777777" w:rsidR="00823F90" w:rsidRPr="00823F90" w:rsidRDefault="00823F90" w:rsidP="00823F90">
      <w:pPr>
        <w:suppressAutoHyphens w:val="0"/>
        <w:rPr>
          <w:rFonts w:ascii="Arial" w:hAnsi="Arial" w:cs="Arial"/>
          <w:bCs/>
          <w:sz w:val="20"/>
          <w:szCs w:val="20"/>
          <w:lang w:eastAsia="pl-PL"/>
        </w:rPr>
      </w:pPr>
    </w:p>
    <w:p w14:paraId="0D0F192A" w14:textId="77777777" w:rsidR="00823F90" w:rsidRPr="00823F90" w:rsidRDefault="00823F90" w:rsidP="00823F90">
      <w:pPr>
        <w:suppressAutoHyphens w:val="0"/>
        <w:rPr>
          <w:rFonts w:ascii="Arial" w:hAnsi="Arial" w:cs="Arial"/>
          <w:bCs/>
          <w:sz w:val="20"/>
          <w:szCs w:val="20"/>
          <w:lang w:eastAsia="pl-PL"/>
        </w:rPr>
      </w:pPr>
    </w:p>
    <w:p w14:paraId="17451E27" w14:textId="77777777" w:rsidR="00823F90" w:rsidRPr="00823F90" w:rsidRDefault="00823F90" w:rsidP="00823F90">
      <w:pPr>
        <w:suppressAutoHyphens w:val="0"/>
        <w:rPr>
          <w:rFonts w:ascii="Arial" w:hAnsi="Arial" w:cs="Arial"/>
          <w:bCs/>
          <w:sz w:val="20"/>
          <w:szCs w:val="20"/>
          <w:lang w:eastAsia="pl-PL"/>
        </w:rPr>
      </w:pPr>
    </w:p>
    <w:p w14:paraId="51A272FE" w14:textId="77777777" w:rsidR="00823F90" w:rsidRPr="00823F90" w:rsidRDefault="00823F90" w:rsidP="00823F90">
      <w:pPr>
        <w:suppressAutoHyphens w:val="0"/>
        <w:jc w:val="center"/>
        <w:rPr>
          <w:rFonts w:ascii="Arial" w:hAnsi="Arial" w:cs="Arial"/>
          <w:b/>
          <w:bCs/>
          <w:sz w:val="20"/>
          <w:szCs w:val="20"/>
          <w:lang w:eastAsia="pl-PL"/>
        </w:rPr>
      </w:pPr>
      <w:r w:rsidRPr="00823F90">
        <w:rPr>
          <w:rFonts w:ascii="Arial" w:hAnsi="Arial" w:cs="Arial"/>
          <w:b/>
          <w:bCs/>
          <w:sz w:val="20"/>
          <w:szCs w:val="20"/>
          <w:lang w:eastAsia="pl-PL"/>
        </w:rPr>
        <w:t>PEŁNA NAZWA WYKONAWCY</w:t>
      </w:r>
    </w:p>
    <w:p w14:paraId="60225649" w14:textId="77777777" w:rsidR="00823F90" w:rsidRPr="00823F90" w:rsidRDefault="00823F90" w:rsidP="00823F90">
      <w:pPr>
        <w:suppressAutoHyphens w:val="0"/>
        <w:jc w:val="both"/>
        <w:rPr>
          <w:rFonts w:ascii="Arial" w:hAnsi="Arial" w:cs="Arial"/>
          <w:bCs/>
          <w:sz w:val="20"/>
          <w:szCs w:val="20"/>
          <w:lang w:eastAsia="pl-PL"/>
        </w:rPr>
      </w:pPr>
    </w:p>
    <w:p w14:paraId="20550A75" w14:textId="77777777" w:rsidR="00823F90" w:rsidRPr="00823F90" w:rsidRDefault="00823F90" w:rsidP="00823F90">
      <w:pPr>
        <w:suppressAutoHyphens w:val="0"/>
        <w:jc w:val="both"/>
        <w:rPr>
          <w:rFonts w:ascii="Arial" w:hAnsi="Arial" w:cs="Arial"/>
          <w:bCs/>
          <w:sz w:val="20"/>
          <w:szCs w:val="20"/>
          <w:lang w:eastAsia="pl-PL"/>
        </w:rPr>
      </w:pPr>
    </w:p>
    <w:p w14:paraId="797EFF78" w14:textId="77777777" w:rsidR="00823F90" w:rsidRPr="00823F90" w:rsidRDefault="00823F90" w:rsidP="00823F90">
      <w:pPr>
        <w:suppressAutoHyphens w:val="0"/>
        <w:spacing w:line="480" w:lineRule="auto"/>
        <w:jc w:val="center"/>
        <w:rPr>
          <w:rFonts w:ascii="Arial" w:hAnsi="Arial" w:cs="Arial"/>
          <w:bCs/>
          <w:sz w:val="20"/>
          <w:szCs w:val="20"/>
          <w:lang w:eastAsia="pl-PL"/>
        </w:rPr>
      </w:pPr>
      <w:r w:rsidRPr="00823F90">
        <w:rPr>
          <w:rFonts w:ascii="Arial" w:hAnsi="Arial" w:cs="Arial"/>
          <w:bCs/>
          <w:sz w:val="20"/>
          <w:szCs w:val="20"/>
          <w:lang w:eastAsia="pl-PL"/>
        </w:rPr>
        <w:t>___________________________________________</w:t>
      </w:r>
    </w:p>
    <w:p w14:paraId="181B9E0D" w14:textId="77777777" w:rsidR="00823F90" w:rsidRPr="00823F90" w:rsidRDefault="00823F90" w:rsidP="00823F90">
      <w:pPr>
        <w:suppressAutoHyphens w:val="0"/>
        <w:spacing w:line="480" w:lineRule="auto"/>
        <w:jc w:val="center"/>
        <w:rPr>
          <w:rFonts w:ascii="Arial" w:hAnsi="Arial" w:cs="Arial"/>
          <w:bCs/>
          <w:sz w:val="20"/>
          <w:szCs w:val="20"/>
          <w:lang w:eastAsia="pl-PL"/>
        </w:rPr>
      </w:pPr>
      <w:r w:rsidRPr="00823F90">
        <w:rPr>
          <w:rFonts w:ascii="Arial" w:hAnsi="Arial" w:cs="Arial"/>
          <w:bCs/>
          <w:sz w:val="20"/>
          <w:szCs w:val="20"/>
          <w:lang w:eastAsia="pl-PL"/>
        </w:rPr>
        <w:t>___________________________________________</w:t>
      </w:r>
    </w:p>
    <w:p w14:paraId="768B0B25" w14:textId="77777777" w:rsidR="00823F90" w:rsidRPr="00823F90" w:rsidRDefault="00823F90" w:rsidP="00823F90">
      <w:pPr>
        <w:suppressAutoHyphens w:val="0"/>
        <w:spacing w:line="480" w:lineRule="auto"/>
        <w:jc w:val="center"/>
        <w:rPr>
          <w:rFonts w:ascii="Arial" w:hAnsi="Arial" w:cs="Arial"/>
          <w:bCs/>
          <w:sz w:val="20"/>
          <w:szCs w:val="20"/>
          <w:lang w:eastAsia="pl-PL"/>
        </w:rPr>
      </w:pPr>
      <w:r w:rsidRPr="00823F90">
        <w:rPr>
          <w:rFonts w:ascii="Arial" w:hAnsi="Arial" w:cs="Arial"/>
          <w:bCs/>
          <w:sz w:val="20"/>
          <w:szCs w:val="20"/>
          <w:lang w:eastAsia="pl-PL"/>
        </w:rPr>
        <w:t>____________________________________________</w:t>
      </w:r>
    </w:p>
    <w:p w14:paraId="4F379402" w14:textId="77777777" w:rsidR="00823F90" w:rsidRPr="00823F90" w:rsidRDefault="00823F90" w:rsidP="00823F90">
      <w:pPr>
        <w:suppressAutoHyphens w:val="0"/>
        <w:autoSpaceDE w:val="0"/>
        <w:autoSpaceDN w:val="0"/>
        <w:adjustRightInd w:val="0"/>
        <w:rPr>
          <w:rFonts w:ascii="Arial" w:hAnsi="Arial" w:cs="Arial"/>
          <w:color w:val="000000"/>
          <w:sz w:val="20"/>
          <w:szCs w:val="20"/>
          <w:lang w:eastAsia="pl-PL"/>
        </w:rPr>
      </w:pPr>
    </w:p>
    <w:p w14:paraId="2235FD73" w14:textId="77777777" w:rsidR="00823F90" w:rsidRPr="00823F90" w:rsidRDefault="00823F90" w:rsidP="00823F90">
      <w:pPr>
        <w:suppressAutoHyphens w:val="0"/>
        <w:autoSpaceDE w:val="0"/>
        <w:autoSpaceDN w:val="0"/>
        <w:adjustRightInd w:val="0"/>
        <w:rPr>
          <w:rFonts w:ascii="Arial" w:hAnsi="Arial" w:cs="Arial"/>
          <w:color w:val="000000"/>
          <w:sz w:val="20"/>
          <w:szCs w:val="20"/>
          <w:lang w:eastAsia="pl-PL"/>
        </w:rPr>
      </w:pPr>
    </w:p>
    <w:p w14:paraId="0C48EDC3" w14:textId="77777777" w:rsidR="00823F90" w:rsidRPr="00823F90" w:rsidRDefault="00823F90" w:rsidP="00823F90">
      <w:pPr>
        <w:suppressAutoHyphens w:val="0"/>
        <w:autoSpaceDE w:val="0"/>
        <w:autoSpaceDN w:val="0"/>
        <w:adjustRightInd w:val="0"/>
        <w:rPr>
          <w:rFonts w:ascii="Arial" w:hAnsi="Arial" w:cs="Arial"/>
          <w:color w:val="000000"/>
          <w:sz w:val="20"/>
          <w:szCs w:val="20"/>
          <w:lang w:eastAsia="pl-PL"/>
        </w:rPr>
      </w:pPr>
    </w:p>
    <w:p w14:paraId="64D6022B" w14:textId="77777777" w:rsidR="00823F90" w:rsidRPr="00823F90" w:rsidRDefault="00823F90" w:rsidP="00823F90">
      <w:pPr>
        <w:suppressAutoHyphens w:val="0"/>
        <w:autoSpaceDE w:val="0"/>
        <w:autoSpaceDN w:val="0"/>
        <w:adjustRightInd w:val="0"/>
        <w:rPr>
          <w:rFonts w:ascii="Arial" w:hAnsi="Arial" w:cs="Arial"/>
          <w:color w:val="000000"/>
          <w:sz w:val="20"/>
          <w:szCs w:val="20"/>
          <w:lang w:eastAsia="pl-PL"/>
        </w:rPr>
      </w:pPr>
    </w:p>
    <w:p w14:paraId="7DC470F0" w14:textId="3FB2C6A0" w:rsidR="001F7F13" w:rsidRDefault="00A54019" w:rsidP="009A4637">
      <w:pPr>
        <w:suppressAutoHyphens w:val="0"/>
        <w:autoSpaceDE w:val="0"/>
        <w:autoSpaceDN w:val="0"/>
        <w:adjustRightInd w:val="0"/>
        <w:spacing w:line="480" w:lineRule="auto"/>
        <w:jc w:val="both"/>
        <w:rPr>
          <w:rFonts w:ascii="Arial" w:hAnsi="Arial" w:cs="Arial"/>
          <w:b/>
          <w:bCs/>
          <w:color w:val="000000"/>
          <w:sz w:val="20"/>
          <w:szCs w:val="20"/>
          <w:lang w:eastAsia="pl-PL"/>
        </w:rPr>
      </w:pPr>
      <w:r w:rsidRPr="00A54019">
        <w:rPr>
          <w:rFonts w:ascii="Arial" w:hAnsi="Arial" w:cs="Arial"/>
          <w:b/>
          <w:bCs/>
          <w:iCs/>
          <w:color w:val="000000"/>
          <w:sz w:val="20"/>
          <w:szCs w:val="20"/>
          <w:lang w:eastAsia="pl-PL"/>
        </w:rPr>
        <w:t xml:space="preserve">Oświadczam, że </w:t>
      </w:r>
      <w:r w:rsidR="00F831E0" w:rsidRPr="00F831E0">
        <w:rPr>
          <w:rFonts w:ascii="Arial" w:hAnsi="Arial" w:cs="Arial"/>
          <w:b/>
          <w:bCs/>
          <w:color w:val="000000"/>
          <w:sz w:val="20"/>
          <w:szCs w:val="20"/>
          <w:lang w:eastAsia="pl-PL"/>
        </w:rPr>
        <w:t>spełni</w:t>
      </w:r>
      <w:r w:rsidR="00F831E0">
        <w:rPr>
          <w:rFonts w:ascii="Arial" w:hAnsi="Arial" w:cs="Arial"/>
          <w:b/>
          <w:bCs/>
          <w:color w:val="000000"/>
          <w:sz w:val="20"/>
          <w:szCs w:val="20"/>
          <w:lang w:eastAsia="pl-PL"/>
        </w:rPr>
        <w:t xml:space="preserve">am </w:t>
      </w:r>
      <w:r w:rsidR="00F831E0" w:rsidRPr="00F831E0">
        <w:rPr>
          <w:rFonts w:ascii="Arial" w:hAnsi="Arial" w:cs="Arial"/>
          <w:b/>
          <w:bCs/>
          <w:color w:val="000000"/>
          <w:sz w:val="20"/>
          <w:szCs w:val="20"/>
          <w:lang w:eastAsia="pl-PL"/>
        </w:rPr>
        <w:t>warunk</w:t>
      </w:r>
      <w:r w:rsidR="00F831E0">
        <w:rPr>
          <w:rFonts w:ascii="Arial" w:hAnsi="Arial" w:cs="Arial"/>
          <w:b/>
          <w:bCs/>
          <w:color w:val="000000"/>
          <w:sz w:val="20"/>
          <w:szCs w:val="20"/>
          <w:lang w:eastAsia="pl-PL"/>
        </w:rPr>
        <w:t>i Zamawiającego</w:t>
      </w:r>
      <w:r w:rsidR="00E75ACD">
        <w:rPr>
          <w:rFonts w:ascii="Arial" w:hAnsi="Arial" w:cs="Arial"/>
          <w:b/>
          <w:bCs/>
          <w:color w:val="000000"/>
          <w:sz w:val="20"/>
          <w:szCs w:val="20"/>
          <w:lang w:eastAsia="pl-PL"/>
        </w:rPr>
        <w:t xml:space="preserve"> dotyczące</w:t>
      </w:r>
      <w:r w:rsidR="00F831E0" w:rsidRPr="00F831E0">
        <w:rPr>
          <w:rFonts w:ascii="Arial" w:hAnsi="Arial" w:cs="Arial"/>
          <w:b/>
          <w:bCs/>
          <w:color w:val="000000"/>
          <w:sz w:val="20"/>
          <w:szCs w:val="20"/>
          <w:lang w:eastAsia="pl-PL"/>
        </w:rPr>
        <w:t>:</w:t>
      </w:r>
      <w:r w:rsidR="00E75ACD">
        <w:rPr>
          <w:rFonts w:ascii="Arial" w:hAnsi="Arial" w:cs="Arial"/>
          <w:b/>
          <w:bCs/>
          <w:color w:val="000000"/>
          <w:sz w:val="20"/>
          <w:szCs w:val="20"/>
          <w:lang w:eastAsia="pl-PL"/>
        </w:rPr>
        <w:t xml:space="preserve">   </w:t>
      </w:r>
    </w:p>
    <w:p w14:paraId="4F4966E6" w14:textId="03BD71F9" w:rsidR="00F831E0" w:rsidRPr="00E75ACD" w:rsidRDefault="00F831E0" w:rsidP="009A4637">
      <w:pPr>
        <w:pStyle w:val="Akapitzlist"/>
        <w:numPr>
          <w:ilvl w:val="0"/>
          <w:numId w:val="120"/>
        </w:numPr>
        <w:autoSpaceDE w:val="0"/>
        <w:autoSpaceDN w:val="0"/>
        <w:adjustRightInd w:val="0"/>
        <w:spacing w:line="480" w:lineRule="auto"/>
        <w:ind w:left="284" w:hanging="284"/>
        <w:jc w:val="both"/>
        <w:rPr>
          <w:rFonts w:ascii="Arial" w:hAnsi="Arial" w:cs="Arial"/>
          <w:b/>
          <w:bCs/>
          <w:iCs/>
          <w:sz w:val="20"/>
          <w:szCs w:val="20"/>
        </w:rPr>
      </w:pPr>
      <w:r w:rsidRPr="00E75ACD">
        <w:rPr>
          <w:rFonts w:ascii="Arial" w:hAnsi="Arial" w:cs="Arial"/>
          <w:bCs/>
          <w:iCs/>
          <w:sz w:val="20"/>
          <w:szCs w:val="20"/>
        </w:rPr>
        <w:t>wykonywania działalności gospodarczej w formie spółki akcyjnej</w:t>
      </w:r>
      <w:r w:rsidR="00E75ACD">
        <w:rPr>
          <w:rFonts w:ascii="Arial" w:hAnsi="Arial" w:cs="Arial"/>
          <w:bCs/>
          <w:iCs/>
          <w:sz w:val="20"/>
          <w:szCs w:val="20"/>
          <w:lang w:val="pl-PL"/>
        </w:rPr>
        <w:t xml:space="preserve">                                                      </w:t>
      </w:r>
      <w:r w:rsidR="00E75ACD" w:rsidRPr="00E75ACD">
        <w:rPr>
          <w:rFonts w:ascii="Arial" w:hAnsi="Arial" w:cs="Arial"/>
          <w:b/>
          <w:bCs/>
          <w:iCs/>
          <w:sz w:val="20"/>
          <w:szCs w:val="20"/>
        </w:rPr>
        <w:t>TAK / NIE*</w:t>
      </w:r>
      <w:r w:rsidR="00E75ACD" w:rsidRPr="00E75ACD">
        <w:rPr>
          <w:rFonts w:ascii="Arial" w:hAnsi="Arial" w:cs="Arial"/>
          <w:bCs/>
          <w:iCs/>
          <w:sz w:val="20"/>
          <w:szCs w:val="20"/>
        </w:rPr>
        <w:t xml:space="preserve">                                      </w:t>
      </w:r>
    </w:p>
    <w:p w14:paraId="15CA03C0" w14:textId="00AB175D" w:rsidR="00E75ACD" w:rsidRPr="00E75ACD" w:rsidRDefault="00F831E0" w:rsidP="009A4637">
      <w:pPr>
        <w:pStyle w:val="Akapitzlist"/>
        <w:numPr>
          <w:ilvl w:val="0"/>
          <w:numId w:val="120"/>
        </w:numPr>
        <w:autoSpaceDE w:val="0"/>
        <w:autoSpaceDN w:val="0"/>
        <w:adjustRightInd w:val="0"/>
        <w:spacing w:after="240" w:line="276" w:lineRule="auto"/>
        <w:ind w:left="284" w:hanging="284"/>
        <w:jc w:val="both"/>
        <w:rPr>
          <w:rFonts w:ascii="Arial" w:hAnsi="Arial" w:cs="Arial"/>
          <w:b/>
          <w:bCs/>
          <w:iCs/>
          <w:sz w:val="20"/>
          <w:szCs w:val="20"/>
        </w:rPr>
      </w:pPr>
      <w:r w:rsidRPr="00E75ACD">
        <w:rPr>
          <w:rFonts w:ascii="Arial" w:hAnsi="Arial" w:cs="Arial"/>
          <w:bCs/>
          <w:iCs/>
          <w:sz w:val="20"/>
          <w:szCs w:val="20"/>
        </w:rPr>
        <w:t>wykonywania wyłącznie działalności gospodarczej związanej z organizowaniem, zarządzaniem lub prowadzeniem przedsięwzięć związanych z odzyskiem, w tym recyklingiem odpadów oraz finansowaniem publicznych kampanii edukacyjnych,</w:t>
      </w:r>
      <w:r w:rsidR="00E75ACD">
        <w:rPr>
          <w:rFonts w:ascii="Arial" w:hAnsi="Arial" w:cs="Arial"/>
          <w:bCs/>
          <w:iCs/>
          <w:sz w:val="20"/>
          <w:szCs w:val="20"/>
          <w:lang w:val="pl-PL"/>
        </w:rPr>
        <w:t xml:space="preserve">                                                                                                   </w:t>
      </w:r>
      <w:r w:rsidR="00E75ACD" w:rsidRPr="00E75ACD">
        <w:rPr>
          <w:rFonts w:ascii="Arial" w:hAnsi="Arial" w:cs="Arial"/>
          <w:b/>
          <w:bCs/>
          <w:iCs/>
          <w:sz w:val="20"/>
          <w:szCs w:val="20"/>
        </w:rPr>
        <w:t>TAK / NIE*</w:t>
      </w:r>
    </w:p>
    <w:p w14:paraId="64DBA1CF" w14:textId="076553F0" w:rsidR="00E75ACD" w:rsidRPr="00E75ACD" w:rsidRDefault="00F831E0" w:rsidP="009A4637">
      <w:pPr>
        <w:pStyle w:val="Akapitzlist"/>
        <w:numPr>
          <w:ilvl w:val="0"/>
          <w:numId w:val="120"/>
        </w:numPr>
        <w:autoSpaceDE w:val="0"/>
        <w:autoSpaceDN w:val="0"/>
        <w:adjustRightInd w:val="0"/>
        <w:spacing w:line="480" w:lineRule="auto"/>
        <w:ind w:left="284" w:hanging="284"/>
        <w:jc w:val="both"/>
        <w:rPr>
          <w:rFonts w:ascii="Arial" w:hAnsi="Arial" w:cs="Arial"/>
          <w:b/>
          <w:bCs/>
          <w:iCs/>
          <w:sz w:val="20"/>
          <w:szCs w:val="20"/>
        </w:rPr>
      </w:pPr>
      <w:r w:rsidRPr="00E75ACD">
        <w:rPr>
          <w:rFonts w:ascii="Arial" w:hAnsi="Arial" w:cs="Arial"/>
          <w:bCs/>
          <w:iCs/>
          <w:sz w:val="20"/>
          <w:szCs w:val="20"/>
        </w:rPr>
        <w:t>posiadania w swej nazwie oznaczenia „organizacja odzysku opakowań”</w:t>
      </w:r>
      <w:r w:rsidR="00E75ACD">
        <w:rPr>
          <w:rFonts w:ascii="Arial" w:hAnsi="Arial" w:cs="Arial"/>
          <w:bCs/>
          <w:iCs/>
          <w:sz w:val="20"/>
          <w:szCs w:val="20"/>
          <w:lang w:val="pl-PL"/>
        </w:rPr>
        <w:t xml:space="preserve">                                           </w:t>
      </w:r>
      <w:r w:rsidR="00E75ACD" w:rsidRPr="00E75ACD">
        <w:rPr>
          <w:rFonts w:ascii="Arial" w:hAnsi="Arial" w:cs="Arial"/>
          <w:b/>
          <w:bCs/>
          <w:iCs/>
          <w:sz w:val="20"/>
          <w:szCs w:val="20"/>
        </w:rPr>
        <w:t>TAK / NIE*</w:t>
      </w:r>
    </w:p>
    <w:p w14:paraId="6976B8ED" w14:textId="069083D1" w:rsidR="00823F90" w:rsidRPr="00E75ACD" w:rsidRDefault="00F831E0" w:rsidP="00E75ACD">
      <w:pPr>
        <w:pStyle w:val="Akapitzlist"/>
        <w:numPr>
          <w:ilvl w:val="0"/>
          <w:numId w:val="120"/>
        </w:numPr>
        <w:autoSpaceDE w:val="0"/>
        <w:autoSpaceDN w:val="0"/>
        <w:adjustRightInd w:val="0"/>
        <w:spacing w:line="276" w:lineRule="auto"/>
        <w:ind w:left="284" w:hanging="284"/>
        <w:jc w:val="both"/>
        <w:rPr>
          <w:rFonts w:ascii="Arial" w:hAnsi="Arial" w:cs="Arial"/>
          <w:b/>
          <w:bCs/>
          <w:color w:val="000000"/>
          <w:sz w:val="20"/>
          <w:szCs w:val="20"/>
          <w:lang w:eastAsia="pl-PL"/>
        </w:rPr>
      </w:pPr>
      <w:r w:rsidRPr="00E75ACD">
        <w:rPr>
          <w:rFonts w:ascii="Arial" w:hAnsi="Arial" w:cs="Arial"/>
          <w:bCs/>
          <w:iCs/>
          <w:sz w:val="20"/>
          <w:szCs w:val="20"/>
        </w:rPr>
        <w:t>posiada</w:t>
      </w:r>
      <w:r w:rsidR="00E75ACD">
        <w:rPr>
          <w:rFonts w:ascii="Arial" w:hAnsi="Arial" w:cs="Arial"/>
          <w:bCs/>
          <w:iCs/>
          <w:sz w:val="20"/>
          <w:szCs w:val="20"/>
          <w:lang w:val="pl-PL"/>
        </w:rPr>
        <w:t>nia</w:t>
      </w:r>
      <w:r w:rsidRPr="00E75ACD">
        <w:rPr>
          <w:rFonts w:ascii="Arial" w:hAnsi="Arial" w:cs="Arial"/>
          <w:bCs/>
          <w:iCs/>
          <w:sz w:val="20"/>
          <w:szCs w:val="20"/>
        </w:rPr>
        <w:t xml:space="preserve"> wymagan</w:t>
      </w:r>
      <w:r w:rsidR="00E75ACD">
        <w:rPr>
          <w:rFonts w:ascii="Arial" w:hAnsi="Arial" w:cs="Arial"/>
          <w:bCs/>
          <w:iCs/>
          <w:sz w:val="20"/>
          <w:szCs w:val="20"/>
          <w:lang w:val="pl-PL"/>
        </w:rPr>
        <w:t>ego</w:t>
      </w:r>
      <w:r w:rsidRPr="00E75ACD">
        <w:rPr>
          <w:rFonts w:ascii="Arial" w:hAnsi="Arial" w:cs="Arial"/>
          <w:bCs/>
          <w:iCs/>
          <w:sz w:val="20"/>
          <w:szCs w:val="20"/>
        </w:rPr>
        <w:t xml:space="preserve"> przepisami ustawy kapitał</w:t>
      </w:r>
      <w:r w:rsidR="00E75ACD">
        <w:rPr>
          <w:rFonts w:ascii="Arial" w:hAnsi="Arial" w:cs="Arial"/>
          <w:bCs/>
          <w:iCs/>
          <w:sz w:val="20"/>
          <w:szCs w:val="20"/>
          <w:lang w:val="pl-PL"/>
        </w:rPr>
        <w:t>u</w:t>
      </w:r>
      <w:r w:rsidRPr="00E75ACD">
        <w:rPr>
          <w:rFonts w:ascii="Arial" w:hAnsi="Arial" w:cs="Arial"/>
          <w:bCs/>
          <w:iCs/>
          <w:sz w:val="20"/>
          <w:szCs w:val="20"/>
        </w:rPr>
        <w:t xml:space="preserve"> zakładow</w:t>
      </w:r>
      <w:r w:rsidR="00E75ACD">
        <w:rPr>
          <w:rFonts w:ascii="Arial" w:hAnsi="Arial" w:cs="Arial"/>
          <w:bCs/>
          <w:iCs/>
          <w:sz w:val="20"/>
          <w:szCs w:val="20"/>
          <w:lang w:val="pl-PL"/>
        </w:rPr>
        <w:t>ego</w:t>
      </w:r>
      <w:r w:rsidRPr="00E75ACD">
        <w:rPr>
          <w:rFonts w:ascii="Arial" w:hAnsi="Arial" w:cs="Arial"/>
          <w:bCs/>
          <w:iCs/>
          <w:sz w:val="20"/>
          <w:szCs w:val="20"/>
        </w:rPr>
        <w:t xml:space="preserve"> wynosząc</w:t>
      </w:r>
      <w:r w:rsidR="00E75ACD">
        <w:rPr>
          <w:rFonts w:ascii="Arial" w:hAnsi="Arial" w:cs="Arial"/>
          <w:bCs/>
          <w:iCs/>
          <w:sz w:val="20"/>
          <w:szCs w:val="20"/>
          <w:lang w:val="pl-PL"/>
        </w:rPr>
        <w:t>ego</w:t>
      </w:r>
      <w:r w:rsidRPr="00E75ACD">
        <w:rPr>
          <w:rFonts w:ascii="Arial" w:hAnsi="Arial" w:cs="Arial"/>
          <w:bCs/>
          <w:iCs/>
          <w:sz w:val="20"/>
          <w:szCs w:val="20"/>
        </w:rPr>
        <w:t xml:space="preserve"> co najmniej 2 500 000 zł</w:t>
      </w:r>
    </w:p>
    <w:p w14:paraId="60CFC522" w14:textId="4534ADAF" w:rsidR="00750667" w:rsidRDefault="00750667" w:rsidP="00750667">
      <w:pPr>
        <w:ind w:left="567" w:hanging="207"/>
        <w:jc w:val="right"/>
        <w:rPr>
          <w:rFonts w:ascii="Arial" w:hAnsi="Arial" w:cs="Arial"/>
          <w:b/>
          <w:bCs/>
          <w:sz w:val="20"/>
          <w:szCs w:val="20"/>
          <w:lang w:eastAsia="pl-PL"/>
        </w:rPr>
      </w:pPr>
      <w:bookmarkStart w:id="23" w:name="_Hlk133324251"/>
      <w:r w:rsidRPr="00AB0634">
        <w:rPr>
          <w:rFonts w:ascii="Arial" w:hAnsi="Arial" w:cs="Arial"/>
          <w:b/>
          <w:bCs/>
          <w:sz w:val="20"/>
          <w:szCs w:val="20"/>
          <w:lang w:eastAsia="pl-PL"/>
        </w:rPr>
        <w:t>TAK / NIE*</w:t>
      </w:r>
    </w:p>
    <w:bookmarkEnd w:id="23"/>
    <w:p w14:paraId="0AA13976" w14:textId="77777777" w:rsidR="00823F90" w:rsidRPr="00823F90" w:rsidRDefault="00823F90" w:rsidP="00823F90">
      <w:pPr>
        <w:tabs>
          <w:tab w:val="left" w:pos="6855"/>
          <w:tab w:val="right" w:pos="9422"/>
        </w:tabs>
        <w:ind w:left="-426"/>
        <w:rPr>
          <w:rFonts w:ascii="Arial" w:hAnsi="Arial" w:cs="Arial"/>
          <w:b/>
          <w:sz w:val="20"/>
          <w:szCs w:val="20"/>
        </w:rPr>
      </w:pPr>
    </w:p>
    <w:p w14:paraId="662623C7" w14:textId="77777777" w:rsidR="00823F90" w:rsidRPr="00823F90" w:rsidRDefault="00823F90" w:rsidP="00823F90">
      <w:pPr>
        <w:tabs>
          <w:tab w:val="left" w:pos="6855"/>
          <w:tab w:val="right" w:pos="9422"/>
        </w:tabs>
        <w:ind w:left="-426"/>
        <w:rPr>
          <w:rFonts w:ascii="Arial" w:hAnsi="Arial" w:cs="Arial"/>
          <w:b/>
          <w:sz w:val="20"/>
          <w:szCs w:val="20"/>
        </w:rPr>
      </w:pPr>
    </w:p>
    <w:p w14:paraId="6037872C" w14:textId="77777777" w:rsidR="00823F90" w:rsidRDefault="00823F90" w:rsidP="00823F90">
      <w:pPr>
        <w:tabs>
          <w:tab w:val="left" w:pos="6855"/>
          <w:tab w:val="right" w:pos="9422"/>
        </w:tabs>
        <w:ind w:left="-426"/>
        <w:rPr>
          <w:rFonts w:ascii="Arial" w:hAnsi="Arial" w:cs="Arial"/>
          <w:b/>
          <w:sz w:val="20"/>
          <w:szCs w:val="20"/>
        </w:rPr>
      </w:pPr>
    </w:p>
    <w:p w14:paraId="10064AE0" w14:textId="77777777" w:rsidR="00E75ACD" w:rsidRPr="00823F90" w:rsidRDefault="00E75ACD" w:rsidP="00823F90">
      <w:pPr>
        <w:tabs>
          <w:tab w:val="left" w:pos="6855"/>
          <w:tab w:val="right" w:pos="9422"/>
        </w:tabs>
        <w:ind w:left="-426"/>
        <w:rPr>
          <w:rFonts w:ascii="Arial" w:hAnsi="Arial" w:cs="Arial"/>
          <w:b/>
          <w:sz w:val="20"/>
          <w:szCs w:val="20"/>
        </w:rPr>
      </w:pPr>
    </w:p>
    <w:p w14:paraId="4D4982D1" w14:textId="77777777" w:rsidR="00823F90" w:rsidRPr="00823F90" w:rsidRDefault="00823F90" w:rsidP="00823F90">
      <w:pPr>
        <w:tabs>
          <w:tab w:val="left" w:pos="6855"/>
          <w:tab w:val="right" w:pos="9422"/>
        </w:tabs>
        <w:ind w:left="-426"/>
        <w:rPr>
          <w:rFonts w:ascii="Arial" w:hAnsi="Arial" w:cs="Arial"/>
          <w:b/>
          <w:sz w:val="20"/>
          <w:szCs w:val="20"/>
        </w:rPr>
      </w:pPr>
    </w:p>
    <w:p w14:paraId="0147F03D" w14:textId="5D33EF30" w:rsidR="00750667" w:rsidRPr="00AB0634" w:rsidRDefault="00750667" w:rsidP="00750667">
      <w:pPr>
        <w:suppressAutoHyphens w:val="0"/>
        <w:rPr>
          <w:rFonts w:ascii="Arial" w:hAnsi="Arial" w:cs="Arial"/>
          <w:iCs/>
          <w:sz w:val="18"/>
          <w:szCs w:val="18"/>
          <w:lang w:eastAsia="pl-PL"/>
        </w:rPr>
      </w:pPr>
      <w:r w:rsidRPr="00AB0634">
        <w:rPr>
          <w:rFonts w:ascii="Arial" w:hAnsi="Arial" w:cs="Arial"/>
          <w:i/>
          <w:iCs/>
          <w:sz w:val="18"/>
          <w:szCs w:val="18"/>
          <w:lang w:eastAsia="pl-PL"/>
        </w:rPr>
        <w:t xml:space="preserve">*)    </w:t>
      </w:r>
      <w:r w:rsidRPr="00AB0634">
        <w:rPr>
          <w:rFonts w:ascii="Arial" w:hAnsi="Arial" w:cs="Arial"/>
          <w:iCs/>
          <w:sz w:val="18"/>
          <w:szCs w:val="18"/>
          <w:lang w:eastAsia="pl-PL"/>
        </w:rPr>
        <w:t>niepotrzebne skreślić</w:t>
      </w:r>
    </w:p>
    <w:p w14:paraId="182C71FB" w14:textId="77777777" w:rsidR="00823F90" w:rsidRPr="00823F90" w:rsidRDefault="00823F90" w:rsidP="00823F90">
      <w:pPr>
        <w:tabs>
          <w:tab w:val="left" w:pos="6855"/>
          <w:tab w:val="right" w:pos="9422"/>
        </w:tabs>
        <w:ind w:left="-426"/>
        <w:rPr>
          <w:rFonts w:ascii="Arial" w:hAnsi="Arial" w:cs="Arial"/>
          <w:b/>
          <w:sz w:val="20"/>
          <w:szCs w:val="20"/>
        </w:rPr>
      </w:pPr>
    </w:p>
    <w:p w14:paraId="7C1D6CCB" w14:textId="77777777" w:rsidR="00823F90" w:rsidRPr="00823F90" w:rsidRDefault="00823F90" w:rsidP="00823F90">
      <w:pPr>
        <w:tabs>
          <w:tab w:val="left" w:pos="6855"/>
          <w:tab w:val="right" w:pos="9422"/>
        </w:tabs>
        <w:ind w:left="-426"/>
        <w:rPr>
          <w:rFonts w:ascii="Arial" w:hAnsi="Arial" w:cs="Arial"/>
          <w:b/>
          <w:sz w:val="20"/>
          <w:szCs w:val="20"/>
        </w:rPr>
      </w:pPr>
    </w:p>
    <w:p w14:paraId="0FE393F2" w14:textId="77777777" w:rsidR="00823F90" w:rsidRPr="00823F90" w:rsidRDefault="00823F90" w:rsidP="00823F90">
      <w:pPr>
        <w:tabs>
          <w:tab w:val="left" w:pos="6855"/>
          <w:tab w:val="right" w:pos="9422"/>
        </w:tabs>
        <w:ind w:left="-426"/>
        <w:rPr>
          <w:rFonts w:ascii="Arial" w:hAnsi="Arial" w:cs="Arial"/>
          <w:b/>
          <w:sz w:val="20"/>
          <w:szCs w:val="20"/>
        </w:rPr>
      </w:pPr>
    </w:p>
    <w:p w14:paraId="28AF697B" w14:textId="77777777" w:rsidR="00823F90" w:rsidRPr="00823F90" w:rsidRDefault="00823F90" w:rsidP="00823F90">
      <w:pPr>
        <w:tabs>
          <w:tab w:val="left" w:pos="6855"/>
          <w:tab w:val="right" w:pos="9422"/>
        </w:tabs>
        <w:ind w:left="-426"/>
        <w:rPr>
          <w:rFonts w:ascii="Arial" w:hAnsi="Arial" w:cs="Arial"/>
          <w:b/>
          <w:sz w:val="20"/>
          <w:szCs w:val="20"/>
        </w:rPr>
      </w:pPr>
    </w:p>
    <w:p w14:paraId="6C6E60DB" w14:textId="77777777" w:rsidR="00823F90" w:rsidRPr="00823F90" w:rsidRDefault="00823F90" w:rsidP="00823F90">
      <w:pPr>
        <w:tabs>
          <w:tab w:val="left" w:pos="6855"/>
          <w:tab w:val="right" w:pos="9422"/>
        </w:tabs>
        <w:ind w:left="-426"/>
        <w:rPr>
          <w:rFonts w:ascii="Arial" w:hAnsi="Arial" w:cs="Arial"/>
          <w:b/>
          <w:sz w:val="20"/>
          <w:szCs w:val="20"/>
        </w:rPr>
      </w:pPr>
    </w:p>
    <w:p w14:paraId="6186B535" w14:textId="77777777" w:rsidR="00823F90" w:rsidRPr="00823F90" w:rsidRDefault="00823F90" w:rsidP="00823F90">
      <w:pPr>
        <w:tabs>
          <w:tab w:val="left" w:pos="6855"/>
          <w:tab w:val="right" w:pos="9422"/>
        </w:tabs>
        <w:ind w:left="-426"/>
        <w:rPr>
          <w:rFonts w:ascii="Arial" w:hAnsi="Arial" w:cs="Arial"/>
          <w:b/>
          <w:sz w:val="20"/>
          <w:szCs w:val="20"/>
        </w:rPr>
      </w:pPr>
    </w:p>
    <w:p w14:paraId="07E291A4" w14:textId="77777777" w:rsidR="00823F90" w:rsidRPr="00823F90" w:rsidRDefault="00823F90" w:rsidP="00823F90">
      <w:pPr>
        <w:tabs>
          <w:tab w:val="left" w:pos="6855"/>
          <w:tab w:val="right" w:pos="9422"/>
        </w:tabs>
        <w:ind w:left="-426"/>
        <w:rPr>
          <w:rFonts w:ascii="Arial" w:hAnsi="Arial" w:cs="Arial"/>
          <w:b/>
          <w:sz w:val="20"/>
          <w:szCs w:val="20"/>
        </w:rPr>
      </w:pPr>
    </w:p>
    <w:p w14:paraId="19F9FCD3" w14:textId="77777777" w:rsidR="00823F90" w:rsidRPr="00823F90" w:rsidRDefault="00823F90" w:rsidP="00823F90">
      <w:pPr>
        <w:tabs>
          <w:tab w:val="left" w:pos="6855"/>
          <w:tab w:val="right" w:pos="9422"/>
        </w:tabs>
        <w:ind w:left="-426"/>
        <w:rPr>
          <w:rFonts w:ascii="Arial" w:hAnsi="Arial" w:cs="Arial"/>
          <w:b/>
          <w:sz w:val="20"/>
          <w:szCs w:val="20"/>
        </w:rPr>
      </w:pPr>
    </w:p>
    <w:p w14:paraId="2664DFA1" w14:textId="77777777" w:rsidR="00823F90" w:rsidRPr="00823F90" w:rsidRDefault="00823F90" w:rsidP="00823F90">
      <w:pPr>
        <w:tabs>
          <w:tab w:val="left" w:pos="6855"/>
          <w:tab w:val="right" w:pos="9422"/>
        </w:tabs>
        <w:ind w:left="-426"/>
        <w:rPr>
          <w:rFonts w:ascii="Arial" w:hAnsi="Arial" w:cs="Arial"/>
          <w:b/>
          <w:sz w:val="20"/>
          <w:szCs w:val="20"/>
        </w:rPr>
      </w:pPr>
    </w:p>
    <w:p w14:paraId="06E3E714" w14:textId="77777777" w:rsidR="00823F90" w:rsidRPr="00823F90" w:rsidRDefault="00823F90" w:rsidP="00823F90">
      <w:pPr>
        <w:tabs>
          <w:tab w:val="left" w:pos="6855"/>
          <w:tab w:val="right" w:pos="9422"/>
        </w:tabs>
        <w:ind w:left="-426"/>
        <w:rPr>
          <w:rFonts w:ascii="Arial" w:hAnsi="Arial" w:cs="Arial"/>
          <w:b/>
          <w:sz w:val="20"/>
          <w:szCs w:val="20"/>
        </w:rPr>
      </w:pPr>
    </w:p>
    <w:p w14:paraId="70249798" w14:textId="77777777" w:rsidR="00823F90" w:rsidRPr="00823F90" w:rsidRDefault="00823F90" w:rsidP="00823F90">
      <w:pPr>
        <w:tabs>
          <w:tab w:val="left" w:pos="6855"/>
          <w:tab w:val="right" w:pos="9422"/>
        </w:tabs>
        <w:ind w:left="-426"/>
        <w:rPr>
          <w:rFonts w:ascii="Arial" w:hAnsi="Arial" w:cs="Arial"/>
          <w:b/>
          <w:sz w:val="20"/>
          <w:szCs w:val="20"/>
        </w:rPr>
      </w:pPr>
    </w:p>
    <w:p w14:paraId="46D89E4D" w14:textId="77777777" w:rsidR="00823F90" w:rsidRPr="00823F90" w:rsidRDefault="00823F90" w:rsidP="00823F90">
      <w:pPr>
        <w:tabs>
          <w:tab w:val="left" w:pos="6855"/>
          <w:tab w:val="right" w:pos="9422"/>
        </w:tabs>
        <w:ind w:left="-426"/>
        <w:rPr>
          <w:rFonts w:ascii="Arial" w:hAnsi="Arial" w:cs="Arial"/>
          <w:b/>
          <w:sz w:val="20"/>
          <w:szCs w:val="20"/>
        </w:rPr>
      </w:pPr>
    </w:p>
    <w:p w14:paraId="7F3DC204" w14:textId="77777777" w:rsidR="00823F90" w:rsidRPr="00823F90" w:rsidRDefault="00823F90" w:rsidP="00823F90">
      <w:pPr>
        <w:tabs>
          <w:tab w:val="left" w:pos="6855"/>
          <w:tab w:val="right" w:pos="9422"/>
        </w:tabs>
        <w:ind w:left="-426"/>
        <w:rPr>
          <w:rFonts w:ascii="Arial" w:hAnsi="Arial" w:cs="Arial"/>
          <w:b/>
          <w:sz w:val="20"/>
          <w:szCs w:val="20"/>
        </w:rPr>
      </w:pPr>
    </w:p>
    <w:p w14:paraId="7F490FAE" w14:textId="77777777" w:rsidR="00823F90" w:rsidRPr="00823F90" w:rsidRDefault="00823F90" w:rsidP="00823F90">
      <w:pPr>
        <w:tabs>
          <w:tab w:val="left" w:pos="6855"/>
          <w:tab w:val="right" w:pos="9422"/>
        </w:tabs>
        <w:ind w:left="-426"/>
        <w:rPr>
          <w:rFonts w:ascii="Arial" w:hAnsi="Arial" w:cs="Arial"/>
          <w:b/>
          <w:sz w:val="20"/>
          <w:szCs w:val="20"/>
        </w:rPr>
      </w:pPr>
    </w:p>
    <w:p w14:paraId="30EB8CB5" w14:textId="77777777" w:rsidR="00D76C65" w:rsidRDefault="00D76C65" w:rsidP="00D76C65">
      <w:pPr>
        <w:rPr>
          <w:rFonts w:ascii="Arial" w:hAnsi="Arial" w:cs="Arial"/>
          <w:b/>
          <w:sz w:val="20"/>
          <w:szCs w:val="20"/>
        </w:rPr>
      </w:pPr>
    </w:p>
    <w:p w14:paraId="06E8E9DD" w14:textId="77777777" w:rsidR="00A53BEF" w:rsidRDefault="00A53BEF" w:rsidP="00D76C65">
      <w:pPr>
        <w:rPr>
          <w:rFonts w:ascii="Arial" w:hAnsi="Arial" w:cs="Arial"/>
          <w:b/>
          <w:sz w:val="20"/>
          <w:szCs w:val="20"/>
        </w:rPr>
      </w:pPr>
    </w:p>
    <w:p w14:paraId="2B30F6CA" w14:textId="06975D0E" w:rsidR="000339AD" w:rsidRDefault="0016514C" w:rsidP="00EC024F">
      <w:pPr>
        <w:rPr>
          <w:rFonts w:ascii="Arial" w:hAnsi="Arial" w:cs="Arial"/>
          <w:b/>
          <w:sz w:val="20"/>
          <w:szCs w:val="20"/>
        </w:rPr>
      </w:pPr>
      <w:r w:rsidRPr="00823F90">
        <w:rPr>
          <w:rFonts w:ascii="Arial" w:hAnsi="Arial" w:cs="Arial"/>
          <w:b/>
          <w:sz w:val="20"/>
          <w:szCs w:val="20"/>
        </w:rPr>
        <w:lastRenderedPageBreak/>
        <w:t>Nr sprawy PRZZ/3</w:t>
      </w:r>
      <w:r w:rsidR="00A53BEF">
        <w:rPr>
          <w:rFonts w:ascii="Arial" w:hAnsi="Arial" w:cs="Arial"/>
          <w:b/>
          <w:sz w:val="20"/>
          <w:szCs w:val="20"/>
        </w:rPr>
        <w:t>4</w:t>
      </w:r>
      <w:r w:rsidR="00E75ACD">
        <w:rPr>
          <w:rFonts w:ascii="Arial" w:hAnsi="Arial" w:cs="Arial"/>
          <w:b/>
          <w:sz w:val="20"/>
          <w:szCs w:val="20"/>
        </w:rPr>
        <w:t>39</w:t>
      </w:r>
      <w:r w:rsidRPr="00823F90">
        <w:rPr>
          <w:rFonts w:ascii="Arial" w:hAnsi="Arial" w:cs="Arial"/>
          <w:b/>
          <w:sz w:val="20"/>
          <w:szCs w:val="20"/>
        </w:rPr>
        <w:t xml:space="preserve">                                                                                               </w:t>
      </w:r>
      <w:r>
        <w:rPr>
          <w:rFonts w:ascii="Arial" w:hAnsi="Arial" w:cs="Arial"/>
          <w:b/>
          <w:sz w:val="20"/>
          <w:szCs w:val="20"/>
        </w:rPr>
        <w:t xml:space="preserve"> </w:t>
      </w:r>
      <w:r w:rsidR="00A53BEF">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sidRPr="00534A1C">
        <w:rPr>
          <w:rFonts w:ascii="Arial" w:hAnsi="Arial" w:cs="Arial"/>
          <w:b/>
          <w:bCs/>
          <w:sz w:val="20"/>
          <w:szCs w:val="20"/>
        </w:rPr>
        <w:t xml:space="preserve">Załącznik nr </w:t>
      </w:r>
      <w:r w:rsidR="00A53BEF">
        <w:rPr>
          <w:rFonts w:ascii="Arial" w:hAnsi="Arial" w:cs="Arial"/>
          <w:b/>
          <w:bCs/>
          <w:sz w:val="20"/>
          <w:szCs w:val="20"/>
        </w:rPr>
        <w:t xml:space="preserve">6 </w:t>
      </w:r>
      <w:r w:rsidRPr="00534A1C">
        <w:rPr>
          <w:rFonts w:ascii="Arial" w:hAnsi="Arial" w:cs="Arial"/>
          <w:b/>
          <w:bCs/>
          <w:sz w:val="20"/>
          <w:szCs w:val="20"/>
        </w:rPr>
        <w:t>do SIWZ</w:t>
      </w:r>
    </w:p>
    <w:p w14:paraId="10786699" w14:textId="77777777" w:rsidR="000339AD" w:rsidRDefault="000339AD" w:rsidP="00461F3D">
      <w:pPr>
        <w:rPr>
          <w:rFonts w:ascii="Arial" w:hAnsi="Arial" w:cs="Arial"/>
          <w:b/>
          <w:sz w:val="20"/>
          <w:szCs w:val="20"/>
        </w:rPr>
      </w:pPr>
    </w:p>
    <w:p w14:paraId="7604AC6F" w14:textId="77777777" w:rsidR="00355330" w:rsidRPr="00355330" w:rsidRDefault="00355330" w:rsidP="00461F3D">
      <w:pPr>
        <w:tabs>
          <w:tab w:val="left" w:pos="426"/>
        </w:tabs>
        <w:spacing w:before="120"/>
        <w:rPr>
          <w:rFonts w:ascii="Arial" w:hAnsi="Arial" w:cs="Arial"/>
          <w:b/>
          <w:sz w:val="20"/>
          <w:szCs w:val="20"/>
        </w:rPr>
      </w:pPr>
    </w:p>
    <w:p w14:paraId="2C5808A6" w14:textId="44720F94" w:rsidR="00355330" w:rsidRPr="006034FE" w:rsidRDefault="00355330" w:rsidP="00355330">
      <w:pPr>
        <w:jc w:val="both"/>
        <w:rPr>
          <w:rFonts w:ascii="Arial" w:hAnsi="Arial" w:cs="Arial"/>
          <w:sz w:val="20"/>
          <w:szCs w:val="20"/>
        </w:rPr>
      </w:pPr>
      <w:bookmarkStart w:id="24" w:name="_Hlk127883507"/>
      <w:r w:rsidRPr="006034FE">
        <w:rPr>
          <w:rFonts w:ascii="Arial" w:hAnsi="Arial" w:cs="Arial"/>
          <w:sz w:val="20"/>
          <w:szCs w:val="20"/>
        </w:rPr>
        <w:t xml:space="preserve">Miejscowość: _________________                                                    </w:t>
      </w:r>
      <w:r w:rsidR="006034FE">
        <w:rPr>
          <w:rFonts w:ascii="Arial" w:hAnsi="Arial" w:cs="Arial"/>
          <w:sz w:val="20"/>
          <w:szCs w:val="20"/>
        </w:rPr>
        <w:t xml:space="preserve">      </w:t>
      </w:r>
      <w:r w:rsidR="00A53BEF">
        <w:rPr>
          <w:rFonts w:ascii="Arial" w:hAnsi="Arial" w:cs="Arial"/>
          <w:sz w:val="20"/>
          <w:szCs w:val="20"/>
        </w:rPr>
        <w:t xml:space="preserve">      </w:t>
      </w:r>
      <w:r w:rsidR="006034FE">
        <w:rPr>
          <w:rFonts w:ascii="Arial" w:hAnsi="Arial" w:cs="Arial"/>
          <w:sz w:val="20"/>
          <w:szCs w:val="20"/>
        </w:rPr>
        <w:t xml:space="preserve">       </w:t>
      </w:r>
      <w:r w:rsidRPr="006034FE">
        <w:rPr>
          <w:rFonts w:ascii="Arial" w:hAnsi="Arial" w:cs="Arial"/>
          <w:sz w:val="20"/>
          <w:szCs w:val="20"/>
        </w:rPr>
        <w:t xml:space="preserve">  dnia _____________________</w:t>
      </w:r>
    </w:p>
    <w:bookmarkEnd w:id="24"/>
    <w:p w14:paraId="4850988D" w14:textId="77777777" w:rsidR="00355330" w:rsidRPr="00355330" w:rsidRDefault="00355330" w:rsidP="00355330">
      <w:pPr>
        <w:jc w:val="right"/>
        <w:rPr>
          <w:rFonts w:ascii="Arial" w:hAnsi="Arial" w:cs="Arial"/>
          <w:b/>
          <w:bCs/>
          <w:sz w:val="20"/>
          <w:szCs w:val="20"/>
        </w:rPr>
      </w:pPr>
    </w:p>
    <w:p w14:paraId="56F947AA" w14:textId="77777777" w:rsidR="00355330" w:rsidRPr="00355330" w:rsidRDefault="00355330" w:rsidP="00355330">
      <w:pPr>
        <w:autoSpaceDE w:val="0"/>
        <w:jc w:val="both"/>
        <w:rPr>
          <w:rFonts w:ascii="Arial" w:hAnsi="Arial" w:cs="Arial"/>
          <w:b/>
          <w:bCs/>
          <w:sz w:val="20"/>
          <w:szCs w:val="20"/>
        </w:rPr>
      </w:pPr>
    </w:p>
    <w:p w14:paraId="343F3AEC" w14:textId="77777777" w:rsidR="00355330" w:rsidRPr="00355330" w:rsidRDefault="00355330" w:rsidP="00355330">
      <w:pPr>
        <w:autoSpaceDE w:val="0"/>
        <w:jc w:val="both"/>
        <w:rPr>
          <w:rFonts w:ascii="Arial" w:hAnsi="Arial" w:cs="Arial"/>
          <w:b/>
          <w:bCs/>
          <w:sz w:val="20"/>
          <w:szCs w:val="20"/>
        </w:rPr>
      </w:pPr>
    </w:p>
    <w:p w14:paraId="78C4345E" w14:textId="77777777" w:rsidR="00355330" w:rsidRPr="00355330" w:rsidRDefault="00355330" w:rsidP="00355330">
      <w:pPr>
        <w:autoSpaceDE w:val="0"/>
        <w:jc w:val="both"/>
        <w:rPr>
          <w:rFonts w:ascii="Arial" w:hAnsi="Arial" w:cs="Arial"/>
          <w:b/>
          <w:bCs/>
          <w:sz w:val="20"/>
          <w:szCs w:val="20"/>
        </w:rPr>
      </w:pPr>
    </w:p>
    <w:p w14:paraId="1A19E2AD"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6E19C94E" w14:textId="77777777" w:rsidR="00355330" w:rsidRPr="00355330" w:rsidRDefault="00355330" w:rsidP="00355330">
      <w:pPr>
        <w:jc w:val="both"/>
        <w:rPr>
          <w:rFonts w:ascii="Arial" w:hAnsi="Arial" w:cs="Arial"/>
          <w:sz w:val="22"/>
          <w:szCs w:val="22"/>
        </w:rPr>
      </w:pPr>
    </w:p>
    <w:p w14:paraId="6E4CB9F5"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1086D954"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204C1F98"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2364C6EA"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6C2FB76D" w14:textId="77777777" w:rsidR="00355330" w:rsidRPr="00355330" w:rsidRDefault="00355330" w:rsidP="00355330">
      <w:pPr>
        <w:rPr>
          <w:rFonts w:ascii="Arial" w:hAnsi="Arial" w:cs="Arial"/>
          <w:b/>
          <w:color w:val="000000"/>
          <w:sz w:val="22"/>
          <w:szCs w:val="22"/>
        </w:rPr>
      </w:pPr>
    </w:p>
    <w:p w14:paraId="7D9CC82E" w14:textId="77777777" w:rsidR="00355330" w:rsidRPr="00355330" w:rsidRDefault="00355330" w:rsidP="00FC739B">
      <w:pPr>
        <w:numPr>
          <w:ilvl w:val="0"/>
          <w:numId w:val="14"/>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02B88905" w14:textId="77777777" w:rsidR="00355330" w:rsidRPr="00355330" w:rsidRDefault="00355330" w:rsidP="00FC739B">
      <w:pPr>
        <w:numPr>
          <w:ilvl w:val="0"/>
          <w:numId w:val="15"/>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7C6D457A"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070F502A" w14:textId="77777777" w:rsidR="00355330" w:rsidRPr="00355330" w:rsidRDefault="00355330" w:rsidP="00FC739B">
      <w:pPr>
        <w:numPr>
          <w:ilvl w:val="0"/>
          <w:numId w:val="15"/>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71830298"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4A0768EB" w14:textId="77777777" w:rsidR="00355330" w:rsidRPr="00355330" w:rsidRDefault="00355330" w:rsidP="00355330">
      <w:pPr>
        <w:spacing w:line="256" w:lineRule="auto"/>
        <w:jc w:val="both"/>
        <w:rPr>
          <w:rFonts w:ascii="Arial" w:hAnsi="Arial" w:cs="Arial"/>
          <w:sz w:val="20"/>
          <w:szCs w:val="20"/>
          <w:lang w:eastAsia="pl-PL"/>
        </w:rPr>
      </w:pPr>
    </w:p>
    <w:p w14:paraId="1950E833" w14:textId="77777777" w:rsidR="00355330" w:rsidRPr="00355330" w:rsidRDefault="00355330" w:rsidP="00355330">
      <w:pPr>
        <w:spacing w:line="256" w:lineRule="auto"/>
        <w:jc w:val="both"/>
        <w:rPr>
          <w:rFonts w:ascii="Arial" w:hAnsi="Arial" w:cs="Arial"/>
          <w:sz w:val="20"/>
          <w:szCs w:val="20"/>
          <w:lang w:eastAsia="pl-PL"/>
        </w:rPr>
      </w:pPr>
    </w:p>
    <w:p w14:paraId="4FE8A46C" w14:textId="77777777" w:rsidR="00355330" w:rsidRPr="00355330" w:rsidRDefault="00355330" w:rsidP="00FC739B">
      <w:pPr>
        <w:numPr>
          <w:ilvl w:val="0"/>
          <w:numId w:val="14"/>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000E308C" w:rsidRPr="000E308C">
        <w:rPr>
          <w:rFonts w:ascii="Arial" w:hAnsi="Arial" w:cs="Arial"/>
          <w:color w:val="000000"/>
          <w:sz w:val="20"/>
          <w:szCs w:val="20"/>
        </w:rPr>
        <w:t>Dz. U. z 2022 r.</w:t>
      </w:r>
      <w:r w:rsidR="000E308C">
        <w:rPr>
          <w:rFonts w:ascii="Arial" w:hAnsi="Arial" w:cs="Arial"/>
          <w:color w:val="000000"/>
          <w:sz w:val="20"/>
          <w:szCs w:val="20"/>
        </w:rPr>
        <w:t xml:space="preserve"> </w:t>
      </w:r>
      <w:r w:rsidR="000E308C" w:rsidRPr="000E308C">
        <w:rPr>
          <w:rFonts w:ascii="Arial" w:hAnsi="Arial" w:cs="Arial"/>
          <w:color w:val="000000"/>
          <w:sz w:val="20"/>
          <w:szCs w:val="20"/>
        </w:rPr>
        <w:t xml:space="preserve">poz. </w:t>
      </w:r>
      <w:r w:rsidR="00752F5B">
        <w:rPr>
          <w:rFonts w:ascii="Arial" w:hAnsi="Arial" w:cs="Arial"/>
          <w:color w:val="000000"/>
          <w:sz w:val="20"/>
          <w:szCs w:val="20"/>
        </w:rPr>
        <w:t xml:space="preserve">898 </w:t>
      </w:r>
      <w:proofErr w:type="spellStart"/>
      <w:r w:rsidR="00752F5B">
        <w:rPr>
          <w:rFonts w:ascii="Arial" w:hAnsi="Arial" w:cs="Arial"/>
          <w:color w:val="000000"/>
          <w:sz w:val="20"/>
          <w:szCs w:val="20"/>
        </w:rPr>
        <w:t>t.j</w:t>
      </w:r>
      <w:proofErr w:type="spellEnd"/>
      <w:r w:rsidR="00752F5B">
        <w:rPr>
          <w:rFonts w:ascii="Arial" w:hAnsi="Arial" w:cs="Arial"/>
          <w:color w:val="000000"/>
          <w:sz w:val="20"/>
          <w:szCs w:val="20"/>
        </w:rPr>
        <w:t>.</w:t>
      </w:r>
      <w:r w:rsidR="000E308C">
        <w:rPr>
          <w:rFonts w:ascii="Arial" w:hAnsi="Arial" w:cs="Arial"/>
          <w:color w:val="000000"/>
          <w:sz w:val="20"/>
          <w:szCs w:val="20"/>
        </w:rPr>
        <w:t>)</w:t>
      </w:r>
      <w:r w:rsidR="00752F5B">
        <w:rPr>
          <w:rFonts w:ascii="Arial" w:hAnsi="Arial" w:cs="Arial"/>
          <w:color w:val="000000"/>
          <w:sz w:val="20"/>
          <w:szCs w:val="20"/>
        </w:rPr>
        <w:t>.</w:t>
      </w:r>
    </w:p>
    <w:p w14:paraId="2AF8B068" w14:textId="77777777" w:rsidR="00355330" w:rsidRPr="00355330" w:rsidRDefault="00355330" w:rsidP="00355330">
      <w:pPr>
        <w:spacing w:line="256" w:lineRule="auto"/>
        <w:jc w:val="both"/>
        <w:rPr>
          <w:rFonts w:ascii="Arial" w:hAnsi="Arial" w:cs="Arial"/>
          <w:sz w:val="20"/>
          <w:szCs w:val="20"/>
        </w:rPr>
      </w:pPr>
    </w:p>
    <w:p w14:paraId="21945236" w14:textId="77777777" w:rsidR="00355330" w:rsidRPr="00355330" w:rsidRDefault="00355330" w:rsidP="00355330">
      <w:pPr>
        <w:spacing w:line="256" w:lineRule="auto"/>
        <w:jc w:val="both"/>
        <w:rPr>
          <w:rFonts w:ascii="Arial" w:hAnsi="Arial" w:cs="Arial"/>
          <w:sz w:val="20"/>
          <w:szCs w:val="20"/>
        </w:rPr>
      </w:pPr>
    </w:p>
    <w:p w14:paraId="52229F95" w14:textId="77777777" w:rsidR="00355330" w:rsidRPr="00355330" w:rsidRDefault="00355330" w:rsidP="00FC739B">
      <w:pPr>
        <w:numPr>
          <w:ilvl w:val="0"/>
          <w:numId w:val="14"/>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1550F94A" w14:textId="77777777" w:rsidR="00355330" w:rsidRPr="00355330" w:rsidRDefault="00355330" w:rsidP="00355330">
      <w:pPr>
        <w:spacing w:line="256" w:lineRule="auto"/>
        <w:ind w:left="284"/>
        <w:contextualSpacing/>
        <w:jc w:val="both"/>
        <w:rPr>
          <w:rFonts w:ascii="Arial" w:hAnsi="Arial" w:cs="Arial"/>
          <w:sz w:val="20"/>
          <w:szCs w:val="20"/>
        </w:rPr>
      </w:pPr>
    </w:p>
    <w:p w14:paraId="5E783D69"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5D8C175" w14:textId="77777777" w:rsidR="00355330" w:rsidRPr="00355330" w:rsidRDefault="00355330" w:rsidP="00355330">
      <w:pPr>
        <w:spacing w:line="256" w:lineRule="auto"/>
        <w:ind w:left="284"/>
        <w:contextualSpacing/>
        <w:jc w:val="both"/>
        <w:rPr>
          <w:rFonts w:ascii="Arial" w:hAnsi="Arial" w:cs="Arial"/>
          <w:bCs/>
          <w:color w:val="000000"/>
          <w:sz w:val="20"/>
          <w:szCs w:val="20"/>
        </w:rPr>
      </w:pPr>
    </w:p>
    <w:p w14:paraId="278276F4"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531A3320" w14:textId="77777777" w:rsidR="00355330" w:rsidRPr="00355330" w:rsidRDefault="00355330" w:rsidP="00355330">
      <w:pPr>
        <w:ind w:left="284"/>
        <w:contextualSpacing/>
        <w:jc w:val="both"/>
        <w:rPr>
          <w:rFonts w:ascii="Arial" w:hAnsi="Arial" w:cs="Arial"/>
          <w:bCs/>
          <w:sz w:val="20"/>
          <w:szCs w:val="20"/>
        </w:rPr>
      </w:pPr>
      <w:r w:rsidRPr="00355330">
        <w:rPr>
          <w:rFonts w:ascii="Arial" w:hAnsi="Arial" w:cs="Arial"/>
          <w:bCs/>
          <w:sz w:val="20"/>
          <w:szCs w:val="20"/>
        </w:rPr>
        <w:t xml:space="preserve">                                                  </w:t>
      </w:r>
    </w:p>
    <w:p w14:paraId="2F282D37" w14:textId="77777777" w:rsidR="00355330" w:rsidRPr="00355330" w:rsidRDefault="00355330" w:rsidP="00355330">
      <w:pPr>
        <w:ind w:left="4248"/>
        <w:jc w:val="right"/>
        <w:rPr>
          <w:rFonts w:ascii="Arial" w:hAnsi="Arial" w:cs="Arial"/>
          <w:b/>
          <w:color w:val="000000"/>
          <w:sz w:val="22"/>
          <w:szCs w:val="22"/>
        </w:rPr>
      </w:pPr>
    </w:p>
    <w:p w14:paraId="335B619C" w14:textId="77777777" w:rsidR="00355330" w:rsidRPr="00355330" w:rsidRDefault="00355330" w:rsidP="00355330">
      <w:pPr>
        <w:ind w:left="4248"/>
        <w:jc w:val="right"/>
        <w:rPr>
          <w:rFonts w:ascii="Arial" w:hAnsi="Arial" w:cs="Arial"/>
          <w:b/>
          <w:color w:val="000000"/>
          <w:sz w:val="22"/>
          <w:szCs w:val="22"/>
        </w:rPr>
      </w:pPr>
    </w:p>
    <w:p w14:paraId="53BC7437" w14:textId="77777777" w:rsidR="00355330" w:rsidRPr="00355330" w:rsidRDefault="00355330" w:rsidP="00355330">
      <w:pPr>
        <w:ind w:left="4248"/>
        <w:jc w:val="right"/>
        <w:rPr>
          <w:rFonts w:ascii="Arial" w:hAnsi="Arial" w:cs="Arial"/>
          <w:b/>
          <w:color w:val="000000"/>
          <w:sz w:val="22"/>
          <w:szCs w:val="22"/>
        </w:rPr>
      </w:pPr>
    </w:p>
    <w:p w14:paraId="7FC333F3" w14:textId="77777777" w:rsidR="00355330" w:rsidRPr="00355330" w:rsidRDefault="00355330" w:rsidP="00355330">
      <w:pPr>
        <w:ind w:left="4248"/>
        <w:jc w:val="right"/>
        <w:rPr>
          <w:rFonts w:ascii="Arial" w:hAnsi="Arial" w:cs="Arial"/>
          <w:b/>
          <w:color w:val="000000"/>
          <w:sz w:val="22"/>
          <w:szCs w:val="22"/>
        </w:rPr>
      </w:pPr>
    </w:p>
    <w:p w14:paraId="7EACE689" w14:textId="77777777" w:rsidR="00355330" w:rsidRPr="00355330" w:rsidRDefault="00355330" w:rsidP="00355330">
      <w:pPr>
        <w:ind w:left="4248"/>
        <w:jc w:val="right"/>
        <w:rPr>
          <w:rFonts w:ascii="Arial" w:hAnsi="Arial" w:cs="Arial"/>
          <w:b/>
          <w:color w:val="000000"/>
          <w:sz w:val="22"/>
          <w:szCs w:val="22"/>
        </w:rPr>
      </w:pPr>
    </w:p>
    <w:p w14:paraId="4A152050" w14:textId="77777777" w:rsidR="00355330" w:rsidRPr="00355330" w:rsidRDefault="00355330" w:rsidP="00355330">
      <w:pPr>
        <w:ind w:left="4248"/>
        <w:jc w:val="right"/>
        <w:rPr>
          <w:rFonts w:ascii="Arial" w:hAnsi="Arial" w:cs="Arial"/>
          <w:b/>
          <w:color w:val="000000"/>
          <w:sz w:val="22"/>
          <w:szCs w:val="22"/>
        </w:rPr>
      </w:pPr>
    </w:p>
    <w:p w14:paraId="2785715C" w14:textId="77777777" w:rsidR="00355330" w:rsidRPr="00355330" w:rsidRDefault="00355330" w:rsidP="00355330">
      <w:pPr>
        <w:ind w:left="4248"/>
        <w:jc w:val="right"/>
        <w:rPr>
          <w:rFonts w:ascii="Arial" w:hAnsi="Arial" w:cs="Arial"/>
          <w:b/>
          <w:color w:val="000000"/>
          <w:sz w:val="22"/>
          <w:szCs w:val="22"/>
        </w:rPr>
      </w:pPr>
    </w:p>
    <w:p w14:paraId="455A9729" w14:textId="77777777" w:rsidR="00355330" w:rsidRPr="00355330" w:rsidRDefault="00355330" w:rsidP="00355330">
      <w:pPr>
        <w:tabs>
          <w:tab w:val="left" w:pos="707"/>
        </w:tabs>
        <w:rPr>
          <w:rFonts w:ascii="Arial" w:hAnsi="Arial" w:cs="Arial"/>
          <w:sz w:val="20"/>
          <w:szCs w:val="20"/>
        </w:rPr>
      </w:pPr>
    </w:p>
    <w:p w14:paraId="3F65D756" w14:textId="77777777" w:rsidR="00355330" w:rsidRPr="00355330" w:rsidRDefault="00355330" w:rsidP="00355330">
      <w:pPr>
        <w:rPr>
          <w:rFonts w:ascii="Arial" w:hAnsi="Arial" w:cs="Arial"/>
          <w:sz w:val="20"/>
          <w:szCs w:val="20"/>
        </w:rPr>
      </w:pPr>
    </w:p>
    <w:p w14:paraId="4102D71B" w14:textId="77777777" w:rsidR="00355330" w:rsidRPr="00355330" w:rsidRDefault="00355330" w:rsidP="00355330">
      <w:pPr>
        <w:rPr>
          <w:rFonts w:ascii="Arial" w:hAnsi="Arial" w:cs="Arial"/>
          <w:sz w:val="20"/>
          <w:szCs w:val="20"/>
        </w:rPr>
      </w:pPr>
    </w:p>
    <w:p w14:paraId="250310FC" w14:textId="77777777" w:rsidR="00355330" w:rsidRPr="00355330" w:rsidRDefault="00355330" w:rsidP="00355330">
      <w:pPr>
        <w:rPr>
          <w:rFonts w:ascii="Arial" w:hAnsi="Arial" w:cs="Arial"/>
          <w:sz w:val="20"/>
          <w:szCs w:val="20"/>
        </w:rPr>
      </w:pPr>
    </w:p>
    <w:p w14:paraId="01AF55CA" w14:textId="77777777" w:rsidR="008D3F0A" w:rsidRPr="00355330" w:rsidRDefault="008D3F0A" w:rsidP="0016514C">
      <w:pPr>
        <w:tabs>
          <w:tab w:val="left" w:pos="426"/>
        </w:tabs>
        <w:spacing w:before="120"/>
        <w:rPr>
          <w:rFonts w:ascii="Arial" w:hAnsi="Arial" w:cs="Arial"/>
          <w:b/>
          <w:sz w:val="20"/>
          <w:szCs w:val="20"/>
        </w:rPr>
      </w:pPr>
    </w:p>
    <w:p w14:paraId="3E7AC960" w14:textId="77777777" w:rsidR="008C0D70" w:rsidRPr="009769F9" w:rsidRDefault="008C0D70" w:rsidP="008C0D70">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78C3B0D" w14:textId="77777777" w:rsidR="008D3F0A" w:rsidRPr="004F6532" w:rsidRDefault="008D3F0A" w:rsidP="008D3F0A">
      <w:pPr>
        <w:spacing w:before="120"/>
        <w:jc w:val="both"/>
        <w:rPr>
          <w:rFonts w:ascii="Arial" w:hAnsi="Arial" w:cs="Arial"/>
          <w:b/>
          <w:i/>
          <w:sz w:val="20"/>
          <w:szCs w:val="20"/>
        </w:rPr>
      </w:pPr>
      <w:r>
        <w:rPr>
          <w:rFonts w:ascii="Arial" w:hAnsi="Arial" w:cs="Arial"/>
          <w:bCs/>
          <w:i/>
          <w:sz w:val="20"/>
          <w:szCs w:val="20"/>
        </w:rPr>
        <w:t>*</w:t>
      </w:r>
      <w:r w:rsidRPr="004F6532">
        <w:rPr>
          <w:rFonts w:ascii="Arial" w:hAnsi="Arial" w:cs="Arial"/>
          <w:bCs/>
          <w:i/>
          <w:sz w:val="20"/>
          <w:szCs w:val="20"/>
        </w:rPr>
        <w:t xml:space="preserve">W przypadku złożenia oferty wspólnej oświadczenie </w:t>
      </w:r>
      <w:r w:rsidR="00481698">
        <w:rPr>
          <w:rFonts w:ascii="Arial" w:hAnsi="Arial" w:cs="Arial"/>
          <w:bCs/>
          <w:i/>
          <w:sz w:val="20"/>
          <w:szCs w:val="20"/>
        </w:rPr>
        <w:t>składa</w:t>
      </w:r>
      <w:r w:rsidRPr="004F6532">
        <w:rPr>
          <w:rFonts w:ascii="Arial" w:hAnsi="Arial" w:cs="Arial"/>
          <w:bCs/>
          <w:i/>
          <w:sz w:val="20"/>
          <w:szCs w:val="20"/>
        </w:rPr>
        <w:t xml:space="preserve"> każdy Wykonawca (</w:t>
      </w:r>
      <w:r w:rsidR="00AE45F1">
        <w:rPr>
          <w:rFonts w:ascii="Arial" w:hAnsi="Arial" w:cs="Arial"/>
          <w:bCs/>
          <w:i/>
          <w:sz w:val="20"/>
          <w:szCs w:val="20"/>
        </w:rPr>
        <w:t>C</w:t>
      </w:r>
      <w:r w:rsidRPr="004F6532">
        <w:rPr>
          <w:rFonts w:ascii="Arial" w:hAnsi="Arial" w:cs="Arial"/>
          <w:bCs/>
          <w:i/>
          <w:sz w:val="20"/>
          <w:szCs w:val="20"/>
        </w:rPr>
        <w:t xml:space="preserve">złonek </w:t>
      </w:r>
      <w:r w:rsidR="00AE45F1">
        <w:rPr>
          <w:rFonts w:ascii="Arial" w:hAnsi="Arial" w:cs="Arial"/>
          <w:bCs/>
          <w:i/>
          <w:sz w:val="20"/>
          <w:szCs w:val="20"/>
        </w:rPr>
        <w:t>K</w:t>
      </w:r>
      <w:r w:rsidRPr="004F6532">
        <w:rPr>
          <w:rFonts w:ascii="Arial" w:hAnsi="Arial" w:cs="Arial"/>
          <w:bCs/>
          <w:i/>
          <w:sz w:val="20"/>
          <w:szCs w:val="20"/>
        </w:rPr>
        <w:t>onsorcjum)</w:t>
      </w:r>
    </w:p>
    <w:p w14:paraId="29C21DAB" w14:textId="77777777" w:rsidR="008D3F0A" w:rsidRDefault="008D3F0A" w:rsidP="008D3F0A">
      <w:pPr>
        <w:tabs>
          <w:tab w:val="left" w:pos="301"/>
        </w:tabs>
        <w:rPr>
          <w:rFonts w:ascii="Arial" w:hAnsi="Arial" w:cs="Arial"/>
          <w:b/>
          <w:sz w:val="20"/>
          <w:szCs w:val="20"/>
        </w:rPr>
      </w:pPr>
    </w:p>
    <w:p w14:paraId="16F8E897" w14:textId="467EA6F6" w:rsidR="0081246F" w:rsidRPr="00A4255E" w:rsidRDefault="001C5938" w:rsidP="0081246F">
      <w:pPr>
        <w:rPr>
          <w:rFonts w:ascii="Arial" w:hAnsi="Arial" w:cs="Arial"/>
          <w:b/>
          <w:sz w:val="20"/>
          <w:szCs w:val="20"/>
        </w:rPr>
      </w:pPr>
      <w:r w:rsidRPr="008D3F0A">
        <w:rPr>
          <w:rFonts w:ascii="Arial" w:hAnsi="Arial" w:cs="Arial"/>
          <w:sz w:val="20"/>
          <w:szCs w:val="20"/>
        </w:rPr>
        <w:br w:type="page"/>
      </w:r>
      <w:r w:rsidR="0081246F" w:rsidRPr="00823F90">
        <w:rPr>
          <w:rFonts w:ascii="Arial" w:hAnsi="Arial" w:cs="Arial"/>
          <w:b/>
          <w:sz w:val="20"/>
          <w:szCs w:val="20"/>
        </w:rPr>
        <w:lastRenderedPageBreak/>
        <w:t>Nr sprawy PRZZ/3</w:t>
      </w:r>
      <w:r w:rsidR="00A53BEF">
        <w:rPr>
          <w:rFonts w:ascii="Arial" w:hAnsi="Arial" w:cs="Arial"/>
          <w:b/>
          <w:sz w:val="20"/>
          <w:szCs w:val="20"/>
        </w:rPr>
        <w:t>4</w:t>
      </w:r>
      <w:r w:rsidR="00E75ACD">
        <w:rPr>
          <w:rFonts w:ascii="Arial" w:hAnsi="Arial" w:cs="Arial"/>
          <w:b/>
          <w:sz w:val="20"/>
          <w:szCs w:val="20"/>
        </w:rPr>
        <w:t>39</w:t>
      </w:r>
      <w:r w:rsidR="0081246F" w:rsidRPr="00823F90">
        <w:rPr>
          <w:rFonts w:ascii="Arial" w:hAnsi="Arial" w:cs="Arial"/>
          <w:b/>
          <w:sz w:val="20"/>
          <w:szCs w:val="20"/>
        </w:rPr>
        <w:t xml:space="preserve">                                                                                  </w:t>
      </w:r>
      <w:r w:rsidR="0081246F">
        <w:rPr>
          <w:rFonts w:ascii="Arial" w:hAnsi="Arial" w:cs="Arial"/>
          <w:b/>
          <w:sz w:val="20"/>
          <w:szCs w:val="20"/>
        </w:rPr>
        <w:t xml:space="preserve">  </w:t>
      </w:r>
      <w:r w:rsidR="0081246F" w:rsidRPr="00823F90">
        <w:rPr>
          <w:rFonts w:ascii="Arial" w:hAnsi="Arial" w:cs="Arial"/>
          <w:b/>
          <w:sz w:val="20"/>
          <w:szCs w:val="20"/>
        </w:rPr>
        <w:t xml:space="preserve">         </w:t>
      </w:r>
      <w:r w:rsidR="00DC3E94">
        <w:rPr>
          <w:rFonts w:ascii="Arial" w:hAnsi="Arial" w:cs="Arial"/>
          <w:b/>
          <w:sz w:val="20"/>
          <w:szCs w:val="20"/>
        </w:rPr>
        <w:t xml:space="preserve"> </w:t>
      </w:r>
      <w:r w:rsidR="0081246F" w:rsidRPr="00823F90">
        <w:rPr>
          <w:rFonts w:ascii="Arial" w:hAnsi="Arial" w:cs="Arial"/>
          <w:b/>
          <w:sz w:val="20"/>
          <w:szCs w:val="20"/>
        </w:rPr>
        <w:t xml:space="preserve">   </w:t>
      </w:r>
      <w:r w:rsidR="0081246F">
        <w:rPr>
          <w:rFonts w:ascii="Arial" w:hAnsi="Arial" w:cs="Arial"/>
          <w:b/>
          <w:sz w:val="20"/>
          <w:szCs w:val="20"/>
        </w:rPr>
        <w:t xml:space="preserve">   </w:t>
      </w:r>
      <w:r w:rsidR="0081246F" w:rsidRPr="00823F90">
        <w:rPr>
          <w:rFonts w:ascii="Arial" w:hAnsi="Arial" w:cs="Arial"/>
          <w:b/>
          <w:sz w:val="20"/>
          <w:szCs w:val="20"/>
        </w:rPr>
        <w:t xml:space="preserve"> </w:t>
      </w:r>
      <w:r w:rsidR="0081246F" w:rsidRPr="00534A1C">
        <w:rPr>
          <w:rFonts w:ascii="Arial" w:hAnsi="Arial" w:cs="Arial"/>
          <w:b/>
          <w:bCs/>
          <w:sz w:val="20"/>
          <w:szCs w:val="20"/>
        </w:rPr>
        <w:t xml:space="preserve">Załącznik nr </w:t>
      </w:r>
      <w:r w:rsidR="00A53BEF">
        <w:rPr>
          <w:rFonts w:ascii="Arial" w:hAnsi="Arial" w:cs="Arial"/>
          <w:b/>
          <w:bCs/>
          <w:sz w:val="20"/>
          <w:szCs w:val="20"/>
        </w:rPr>
        <w:t>7</w:t>
      </w:r>
      <w:r w:rsidR="0081246F" w:rsidRPr="00534A1C">
        <w:rPr>
          <w:rFonts w:ascii="Arial" w:hAnsi="Arial" w:cs="Arial"/>
          <w:b/>
          <w:bCs/>
          <w:sz w:val="20"/>
          <w:szCs w:val="20"/>
        </w:rPr>
        <w:t xml:space="preserve"> do SIWZ</w:t>
      </w:r>
    </w:p>
    <w:p w14:paraId="65FF968F" w14:textId="77777777" w:rsidR="0081246F" w:rsidRDefault="0081246F" w:rsidP="0081246F">
      <w:pPr>
        <w:pStyle w:val="bullet"/>
        <w:spacing w:before="0" w:after="0"/>
        <w:rPr>
          <w:rFonts w:ascii="Arial" w:hAnsi="Arial" w:cs="Arial"/>
          <w:b/>
          <w:bCs/>
          <w:sz w:val="20"/>
        </w:rPr>
      </w:pPr>
    </w:p>
    <w:p w14:paraId="13042FC2" w14:textId="77777777" w:rsidR="00EC024F" w:rsidRDefault="00EC024F" w:rsidP="00750667">
      <w:pPr>
        <w:tabs>
          <w:tab w:val="left" w:pos="851"/>
        </w:tabs>
        <w:rPr>
          <w:rFonts w:ascii="Arial" w:hAnsi="Arial" w:cs="Arial"/>
          <w:b/>
          <w:bCs/>
          <w:sz w:val="20"/>
          <w:szCs w:val="20"/>
        </w:rPr>
      </w:pPr>
    </w:p>
    <w:p w14:paraId="22A8F13B" w14:textId="77777777" w:rsidR="00EC024F" w:rsidRPr="00355330" w:rsidRDefault="00EC024F" w:rsidP="00EC024F">
      <w:pPr>
        <w:jc w:val="both"/>
        <w:rPr>
          <w:rFonts w:ascii="Arial" w:hAnsi="Arial" w:cs="Arial"/>
          <w:sz w:val="22"/>
          <w:szCs w:val="22"/>
        </w:rPr>
      </w:pPr>
      <w:r w:rsidRPr="00355330">
        <w:rPr>
          <w:rFonts w:ascii="Arial" w:hAnsi="Arial" w:cs="Arial"/>
          <w:sz w:val="22"/>
          <w:szCs w:val="22"/>
        </w:rPr>
        <w:t xml:space="preserve">Miejscowość: _________________                                                   </w:t>
      </w:r>
      <w:r>
        <w:rPr>
          <w:rFonts w:ascii="Arial" w:hAnsi="Arial" w:cs="Arial"/>
          <w:sz w:val="22"/>
          <w:szCs w:val="22"/>
        </w:rPr>
        <w:t xml:space="preserve">   </w:t>
      </w:r>
      <w:r w:rsidRPr="00355330">
        <w:rPr>
          <w:rFonts w:ascii="Arial" w:hAnsi="Arial" w:cs="Arial"/>
          <w:sz w:val="22"/>
          <w:szCs w:val="22"/>
        </w:rPr>
        <w:t xml:space="preserve">   dnia _____________________</w:t>
      </w:r>
    </w:p>
    <w:p w14:paraId="463B3069" w14:textId="77777777" w:rsidR="00EC024F" w:rsidRDefault="00EC024F" w:rsidP="00EC024F">
      <w:pPr>
        <w:pStyle w:val="bullet"/>
        <w:spacing w:before="0" w:after="0"/>
        <w:rPr>
          <w:rFonts w:ascii="Arial" w:hAnsi="Arial" w:cs="Arial"/>
          <w:bCs/>
          <w:sz w:val="20"/>
        </w:rPr>
      </w:pPr>
    </w:p>
    <w:p w14:paraId="67BD0D06" w14:textId="77777777" w:rsidR="00EC024F" w:rsidRDefault="00EC024F" w:rsidP="00EC024F">
      <w:pPr>
        <w:jc w:val="both"/>
        <w:rPr>
          <w:rFonts w:ascii="Arial" w:hAnsi="Arial" w:cs="Arial"/>
          <w:sz w:val="22"/>
          <w:szCs w:val="22"/>
        </w:rPr>
      </w:pPr>
    </w:p>
    <w:p w14:paraId="447A34B5" w14:textId="77777777" w:rsidR="00750667" w:rsidRDefault="00750667" w:rsidP="00750667">
      <w:pPr>
        <w:spacing w:line="360" w:lineRule="auto"/>
        <w:rPr>
          <w:rFonts w:ascii="Arial" w:hAnsi="Arial" w:cs="Arial"/>
          <w:sz w:val="22"/>
          <w:szCs w:val="22"/>
        </w:rPr>
      </w:pPr>
    </w:p>
    <w:p w14:paraId="69B5069C" w14:textId="77777777" w:rsidR="00750667" w:rsidRDefault="00750667" w:rsidP="00750667">
      <w:pPr>
        <w:spacing w:line="360" w:lineRule="auto"/>
        <w:rPr>
          <w:rFonts w:ascii="Arial" w:hAnsi="Arial" w:cs="Arial"/>
          <w:sz w:val="22"/>
          <w:szCs w:val="22"/>
        </w:rPr>
      </w:pPr>
    </w:p>
    <w:p w14:paraId="5AA99A10" w14:textId="0358334F" w:rsidR="00EC024F" w:rsidRPr="00367C42" w:rsidRDefault="00EC024F" w:rsidP="00750667">
      <w:pPr>
        <w:spacing w:line="360" w:lineRule="auto"/>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00750667">
        <w:rPr>
          <w:rFonts w:ascii="Arial" w:hAnsi="Arial" w:cs="Arial"/>
          <w:sz w:val="22"/>
          <w:szCs w:val="22"/>
        </w:rPr>
        <w:t xml:space="preserve">:              </w:t>
      </w:r>
      <w:r w:rsidR="00A700BF">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A700BF">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37882D75" w14:textId="77777777" w:rsidR="00EC024F" w:rsidRPr="00367C42" w:rsidRDefault="00EC024F" w:rsidP="00750667">
      <w:pPr>
        <w:rPr>
          <w:rFonts w:ascii="Arial" w:hAnsi="Arial" w:cs="Arial"/>
          <w:sz w:val="22"/>
          <w:szCs w:val="22"/>
        </w:rPr>
      </w:pPr>
    </w:p>
    <w:p w14:paraId="7E44AC94" w14:textId="275FB6F8" w:rsidR="00EC024F" w:rsidRPr="00367C42" w:rsidRDefault="00EC024F" w:rsidP="00750667">
      <w:pPr>
        <w:spacing w:line="480" w:lineRule="auto"/>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00750667">
        <w:rPr>
          <w:rFonts w:ascii="Arial" w:hAnsi="Arial" w:cs="Arial"/>
          <w:sz w:val="22"/>
          <w:szCs w:val="22"/>
        </w:rPr>
        <w:t xml:space="preserve">: </w:t>
      </w:r>
      <w:r>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750667">
        <w:rPr>
          <w:rFonts w:ascii="Arial" w:hAnsi="Arial" w:cs="Arial"/>
          <w:sz w:val="18"/>
          <w:szCs w:val="18"/>
        </w:rPr>
        <w:t>.</w:t>
      </w:r>
      <w:r w:rsidRPr="00367C42">
        <w:rPr>
          <w:rFonts w:ascii="Arial" w:hAnsi="Arial" w:cs="Arial"/>
          <w:sz w:val="18"/>
          <w:szCs w:val="18"/>
        </w:rPr>
        <w:t>……………..</w:t>
      </w:r>
    </w:p>
    <w:p w14:paraId="2B9DAA1F" w14:textId="77777777" w:rsidR="00EC024F" w:rsidRDefault="00EC024F" w:rsidP="00A53BEF">
      <w:pPr>
        <w:pStyle w:val="bullet"/>
        <w:spacing w:before="0" w:after="0"/>
        <w:jc w:val="center"/>
        <w:rPr>
          <w:rFonts w:ascii="Arial" w:hAnsi="Arial" w:cs="Arial"/>
          <w:bCs/>
          <w:sz w:val="20"/>
        </w:rPr>
      </w:pPr>
    </w:p>
    <w:p w14:paraId="2DB13C04" w14:textId="77777777" w:rsidR="00750667" w:rsidRDefault="00750667" w:rsidP="00A53BEF">
      <w:pPr>
        <w:pStyle w:val="bullet"/>
        <w:spacing w:before="0" w:after="0"/>
        <w:jc w:val="center"/>
        <w:rPr>
          <w:rFonts w:ascii="Arial" w:hAnsi="Arial" w:cs="Arial"/>
          <w:bCs/>
          <w:sz w:val="20"/>
        </w:rPr>
      </w:pPr>
    </w:p>
    <w:p w14:paraId="5A942095" w14:textId="77777777" w:rsidR="00EC024F" w:rsidRDefault="00EC024F" w:rsidP="00EC024F">
      <w:pPr>
        <w:pStyle w:val="bullet"/>
        <w:spacing w:before="0" w:after="0"/>
        <w:rPr>
          <w:rFonts w:ascii="Arial" w:hAnsi="Arial" w:cs="Arial"/>
          <w:bCs/>
          <w:sz w:val="20"/>
        </w:rPr>
      </w:pPr>
    </w:p>
    <w:p w14:paraId="7FB2CC3E" w14:textId="77777777" w:rsidR="00EC024F" w:rsidRDefault="00EC024F" w:rsidP="00EC024F">
      <w:pPr>
        <w:pStyle w:val="bullet"/>
        <w:spacing w:before="0" w:after="0"/>
        <w:rPr>
          <w:rFonts w:ascii="Arial" w:hAnsi="Arial" w:cs="Arial"/>
          <w:bCs/>
          <w:sz w:val="20"/>
        </w:rPr>
      </w:pPr>
    </w:p>
    <w:p w14:paraId="095257BE" w14:textId="77777777" w:rsidR="00EC024F" w:rsidRDefault="00EC024F" w:rsidP="00EC024F">
      <w:pPr>
        <w:pStyle w:val="bullet"/>
        <w:spacing w:before="0" w:after="0"/>
        <w:rPr>
          <w:rFonts w:ascii="Arial" w:hAnsi="Arial" w:cs="Arial"/>
          <w:bCs/>
          <w:sz w:val="20"/>
        </w:rPr>
      </w:pPr>
    </w:p>
    <w:p w14:paraId="36FCD92F" w14:textId="77777777" w:rsidR="00EC024F" w:rsidRDefault="00EC024F" w:rsidP="00EC024F">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1D24ACA7" w14:textId="77777777" w:rsidR="00EC024F" w:rsidRDefault="00EC024F" w:rsidP="00EC024F">
      <w:pPr>
        <w:rPr>
          <w:rFonts w:ascii="Arial" w:hAnsi="Arial" w:cs="Arial"/>
          <w:bCs/>
          <w:sz w:val="20"/>
          <w:szCs w:val="20"/>
        </w:rPr>
      </w:pPr>
    </w:p>
    <w:p w14:paraId="23004E93" w14:textId="77777777" w:rsidR="00EC024F" w:rsidRDefault="00EC024F" w:rsidP="00EC024F">
      <w:pPr>
        <w:pStyle w:val="bullet"/>
        <w:spacing w:before="0" w:after="0"/>
        <w:rPr>
          <w:rFonts w:ascii="Arial" w:hAnsi="Arial" w:cs="Arial"/>
          <w:bCs/>
          <w:sz w:val="20"/>
        </w:rPr>
      </w:pPr>
    </w:p>
    <w:p w14:paraId="5DD310F4" w14:textId="77777777" w:rsidR="00EC024F" w:rsidRDefault="00EC024F" w:rsidP="00EC024F">
      <w:pPr>
        <w:pStyle w:val="bullet"/>
        <w:spacing w:before="0" w:after="0"/>
        <w:rPr>
          <w:rFonts w:ascii="Arial" w:hAnsi="Arial" w:cs="Arial"/>
          <w:bCs/>
          <w:sz w:val="20"/>
        </w:rPr>
      </w:pPr>
    </w:p>
    <w:p w14:paraId="053E3949" w14:textId="77777777" w:rsidR="00EC024F" w:rsidRDefault="00EC024F" w:rsidP="00EC024F">
      <w:pPr>
        <w:pStyle w:val="bullet"/>
        <w:spacing w:before="0" w:after="0"/>
        <w:rPr>
          <w:rFonts w:ascii="Arial" w:hAnsi="Arial" w:cs="Arial"/>
          <w:bCs/>
          <w:sz w:val="20"/>
        </w:rPr>
      </w:pPr>
    </w:p>
    <w:p w14:paraId="3F28546D" w14:textId="77777777" w:rsidR="00EC024F" w:rsidRDefault="00EC024F" w:rsidP="00EC024F">
      <w:pPr>
        <w:jc w:val="both"/>
        <w:rPr>
          <w:rFonts w:ascii="Arial" w:hAnsi="Arial" w:cs="Arial"/>
          <w:sz w:val="20"/>
          <w:szCs w:val="20"/>
        </w:rPr>
      </w:pPr>
      <w:r>
        <w:rPr>
          <w:rFonts w:ascii="Arial" w:hAnsi="Arial" w:cs="Arial"/>
          <w:sz w:val="20"/>
          <w:szCs w:val="20"/>
        </w:rPr>
        <w:t>Oświadczam, że będę ponosił solidarną odpowiedzialność za wykonanie przedmiotu zamówienia.</w:t>
      </w:r>
    </w:p>
    <w:p w14:paraId="093BA833" w14:textId="77777777" w:rsidR="00EC024F" w:rsidRDefault="00EC024F" w:rsidP="00EC024F">
      <w:pPr>
        <w:tabs>
          <w:tab w:val="left" w:pos="426"/>
        </w:tabs>
        <w:jc w:val="both"/>
        <w:rPr>
          <w:rFonts w:ascii="Arial" w:hAnsi="Arial" w:cs="Arial"/>
          <w:sz w:val="20"/>
          <w:szCs w:val="20"/>
        </w:rPr>
      </w:pPr>
    </w:p>
    <w:p w14:paraId="50B074C2" w14:textId="77777777" w:rsidR="00EC024F" w:rsidRDefault="00EC024F" w:rsidP="00EC024F">
      <w:pPr>
        <w:tabs>
          <w:tab w:val="left" w:pos="426"/>
        </w:tabs>
        <w:jc w:val="both"/>
        <w:rPr>
          <w:rFonts w:ascii="Arial" w:hAnsi="Arial" w:cs="Arial"/>
          <w:sz w:val="20"/>
          <w:szCs w:val="20"/>
        </w:rPr>
      </w:pPr>
    </w:p>
    <w:p w14:paraId="1C7C1437" w14:textId="77777777" w:rsidR="00EC024F" w:rsidRDefault="00EC024F" w:rsidP="00EC024F">
      <w:pPr>
        <w:tabs>
          <w:tab w:val="left" w:pos="426"/>
        </w:tabs>
        <w:jc w:val="both"/>
        <w:rPr>
          <w:rFonts w:ascii="Arial" w:hAnsi="Arial" w:cs="Arial"/>
          <w:sz w:val="20"/>
          <w:szCs w:val="20"/>
        </w:rPr>
      </w:pPr>
    </w:p>
    <w:p w14:paraId="5F203E5F" w14:textId="77777777" w:rsidR="00EC024F" w:rsidRDefault="00EC024F" w:rsidP="00EC024F">
      <w:pPr>
        <w:tabs>
          <w:tab w:val="left" w:pos="426"/>
        </w:tabs>
        <w:jc w:val="both"/>
        <w:rPr>
          <w:rFonts w:ascii="Arial" w:hAnsi="Arial" w:cs="Arial"/>
          <w:sz w:val="20"/>
          <w:szCs w:val="20"/>
        </w:rPr>
      </w:pPr>
    </w:p>
    <w:p w14:paraId="7305ABC8" w14:textId="77777777" w:rsidR="00EC024F" w:rsidRDefault="00EC024F" w:rsidP="00EC024F">
      <w:pPr>
        <w:tabs>
          <w:tab w:val="left" w:pos="426"/>
        </w:tabs>
        <w:jc w:val="both"/>
        <w:rPr>
          <w:rFonts w:ascii="Arial" w:hAnsi="Arial" w:cs="Arial"/>
          <w:sz w:val="20"/>
          <w:szCs w:val="20"/>
        </w:rPr>
      </w:pPr>
    </w:p>
    <w:p w14:paraId="3B9C1FBA" w14:textId="77777777" w:rsidR="00EC024F" w:rsidRDefault="00EC024F" w:rsidP="00EC024F">
      <w:pPr>
        <w:rPr>
          <w:rFonts w:ascii="Arial" w:hAnsi="Arial" w:cs="Arial"/>
          <w:sz w:val="20"/>
          <w:szCs w:val="20"/>
        </w:rPr>
      </w:pPr>
    </w:p>
    <w:p w14:paraId="6F79F703" w14:textId="77777777" w:rsidR="00EC024F" w:rsidRDefault="00EC024F" w:rsidP="00EC024F">
      <w:pPr>
        <w:tabs>
          <w:tab w:val="left" w:pos="426"/>
        </w:tabs>
        <w:jc w:val="right"/>
        <w:rPr>
          <w:rFonts w:ascii="Arial" w:hAnsi="Arial" w:cs="Arial"/>
          <w:sz w:val="20"/>
          <w:szCs w:val="20"/>
        </w:rPr>
      </w:pPr>
    </w:p>
    <w:p w14:paraId="35062321" w14:textId="77777777" w:rsidR="00EC024F" w:rsidRDefault="00EC024F" w:rsidP="00EC024F">
      <w:pPr>
        <w:tabs>
          <w:tab w:val="left" w:pos="426"/>
        </w:tabs>
        <w:jc w:val="right"/>
        <w:rPr>
          <w:rFonts w:ascii="Arial" w:hAnsi="Arial" w:cs="Arial"/>
          <w:sz w:val="20"/>
          <w:szCs w:val="20"/>
        </w:rPr>
      </w:pPr>
    </w:p>
    <w:p w14:paraId="477E7856" w14:textId="77777777" w:rsidR="00EC024F" w:rsidRDefault="00EC024F" w:rsidP="00EC024F">
      <w:pPr>
        <w:tabs>
          <w:tab w:val="left" w:pos="426"/>
        </w:tabs>
        <w:jc w:val="right"/>
        <w:rPr>
          <w:rFonts w:ascii="Arial" w:hAnsi="Arial" w:cs="Arial"/>
          <w:sz w:val="20"/>
          <w:szCs w:val="20"/>
        </w:rPr>
      </w:pPr>
    </w:p>
    <w:p w14:paraId="59DB62CB" w14:textId="77777777" w:rsidR="00EC024F" w:rsidRDefault="00EC024F" w:rsidP="00EC024F">
      <w:pPr>
        <w:tabs>
          <w:tab w:val="left" w:pos="426"/>
        </w:tabs>
        <w:jc w:val="right"/>
        <w:rPr>
          <w:rFonts w:ascii="Arial" w:hAnsi="Arial" w:cs="Arial"/>
          <w:sz w:val="20"/>
          <w:szCs w:val="20"/>
        </w:rPr>
      </w:pPr>
    </w:p>
    <w:p w14:paraId="5069E0A2" w14:textId="77777777" w:rsidR="00EC024F" w:rsidRDefault="00EC024F" w:rsidP="00EC024F">
      <w:pPr>
        <w:tabs>
          <w:tab w:val="left" w:pos="426"/>
        </w:tabs>
        <w:jc w:val="right"/>
        <w:rPr>
          <w:rFonts w:ascii="Arial" w:hAnsi="Arial" w:cs="Arial"/>
          <w:sz w:val="20"/>
          <w:szCs w:val="20"/>
        </w:rPr>
      </w:pPr>
    </w:p>
    <w:p w14:paraId="08DB8D5B" w14:textId="77777777" w:rsidR="00481698" w:rsidRDefault="00481698" w:rsidP="00EC024F">
      <w:pPr>
        <w:tabs>
          <w:tab w:val="left" w:pos="426"/>
        </w:tabs>
        <w:jc w:val="right"/>
        <w:rPr>
          <w:rFonts w:ascii="Arial" w:hAnsi="Arial" w:cs="Arial"/>
          <w:sz w:val="20"/>
          <w:szCs w:val="20"/>
        </w:rPr>
      </w:pPr>
    </w:p>
    <w:p w14:paraId="69CAA21D" w14:textId="77777777" w:rsidR="00481698" w:rsidRDefault="00481698" w:rsidP="00EC024F">
      <w:pPr>
        <w:tabs>
          <w:tab w:val="left" w:pos="426"/>
        </w:tabs>
        <w:jc w:val="right"/>
        <w:rPr>
          <w:rFonts w:ascii="Arial" w:hAnsi="Arial" w:cs="Arial"/>
          <w:sz w:val="20"/>
          <w:szCs w:val="20"/>
        </w:rPr>
      </w:pPr>
    </w:p>
    <w:p w14:paraId="1DBA2C5F" w14:textId="77777777" w:rsidR="00481698" w:rsidRDefault="00481698" w:rsidP="00EC024F">
      <w:pPr>
        <w:tabs>
          <w:tab w:val="left" w:pos="426"/>
        </w:tabs>
        <w:jc w:val="right"/>
        <w:rPr>
          <w:rFonts w:ascii="Arial" w:hAnsi="Arial" w:cs="Arial"/>
          <w:sz w:val="20"/>
          <w:szCs w:val="20"/>
        </w:rPr>
      </w:pPr>
    </w:p>
    <w:p w14:paraId="0A44F954" w14:textId="77777777" w:rsidR="00481698" w:rsidRDefault="00481698" w:rsidP="00EC024F">
      <w:pPr>
        <w:tabs>
          <w:tab w:val="left" w:pos="426"/>
        </w:tabs>
        <w:jc w:val="right"/>
        <w:rPr>
          <w:rFonts w:ascii="Arial" w:hAnsi="Arial" w:cs="Arial"/>
          <w:sz w:val="20"/>
          <w:szCs w:val="20"/>
        </w:rPr>
      </w:pPr>
    </w:p>
    <w:p w14:paraId="131DC391" w14:textId="77777777" w:rsidR="00481698" w:rsidRDefault="00481698" w:rsidP="00EC024F">
      <w:pPr>
        <w:tabs>
          <w:tab w:val="left" w:pos="426"/>
        </w:tabs>
        <w:jc w:val="right"/>
        <w:rPr>
          <w:rFonts w:ascii="Arial" w:hAnsi="Arial" w:cs="Arial"/>
          <w:sz w:val="20"/>
          <w:szCs w:val="20"/>
        </w:rPr>
      </w:pPr>
    </w:p>
    <w:p w14:paraId="77E4400E" w14:textId="77777777" w:rsidR="00481698" w:rsidRDefault="00481698" w:rsidP="00EC024F">
      <w:pPr>
        <w:tabs>
          <w:tab w:val="left" w:pos="426"/>
        </w:tabs>
        <w:jc w:val="right"/>
        <w:rPr>
          <w:rFonts w:ascii="Arial" w:hAnsi="Arial" w:cs="Arial"/>
          <w:sz w:val="20"/>
          <w:szCs w:val="20"/>
        </w:rPr>
      </w:pPr>
    </w:p>
    <w:p w14:paraId="0A7A43A3" w14:textId="77777777" w:rsidR="00481698" w:rsidRDefault="00481698" w:rsidP="00EC024F">
      <w:pPr>
        <w:tabs>
          <w:tab w:val="left" w:pos="426"/>
        </w:tabs>
        <w:jc w:val="right"/>
        <w:rPr>
          <w:rFonts w:ascii="Arial" w:hAnsi="Arial" w:cs="Arial"/>
          <w:sz w:val="20"/>
          <w:szCs w:val="20"/>
        </w:rPr>
      </w:pPr>
    </w:p>
    <w:p w14:paraId="0F818315" w14:textId="77777777" w:rsidR="00481698" w:rsidRDefault="00481698" w:rsidP="00EC024F">
      <w:pPr>
        <w:tabs>
          <w:tab w:val="left" w:pos="426"/>
        </w:tabs>
        <w:jc w:val="right"/>
        <w:rPr>
          <w:rFonts w:ascii="Arial" w:hAnsi="Arial" w:cs="Arial"/>
          <w:sz w:val="20"/>
          <w:szCs w:val="20"/>
        </w:rPr>
      </w:pPr>
    </w:p>
    <w:p w14:paraId="768E7F50" w14:textId="77777777" w:rsidR="00481698" w:rsidRDefault="00481698" w:rsidP="00EC024F">
      <w:pPr>
        <w:tabs>
          <w:tab w:val="left" w:pos="426"/>
        </w:tabs>
        <w:jc w:val="right"/>
        <w:rPr>
          <w:rFonts w:ascii="Arial" w:hAnsi="Arial" w:cs="Arial"/>
          <w:sz w:val="20"/>
          <w:szCs w:val="20"/>
        </w:rPr>
      </w:pPr>
    </w:p>
    <w:p w14:paraId="53B7133A" w14:textId="77777777" w:rsidR="00481698" w:rsidRDefault="00481698" w:rsidP="00EC024F">
      <w:pPr>
        <w:tabs>
          <w:tab w:val="left" w:pos="426"/>
        </w:tabs>
        <w:jc w:val="right"/>
        <w:rPr>
          <w:rFonts w:ascii="Arial" w:hAnsi="Arial" w:cs="Arial"/>
          <w:sz w:val="20"/>
          <w:szCs w:val="20"/>
        </w:rPr>
      </w:pPr>
    </w:p>
    <w:p w14:paraId="316978F4" w14:textId="77777777" w:rsidR="00481698" w:rsidRDefault="00481698" w:rsidP="00EC024F">
      <w:pPr>
        <w:tabs>
          <w:tab w:val="left" w:pos="426"/>
        </w:tabs>
        <w:jc w:val="right"/>
        <w:rPr>
          <w:rFonts w:ascii="Arial" w:hAnsi="Arial" w:cs="Arial"/>
          <w:sz w:val="20"/>
          <w:szCs w:val="20"/>
        </w:rPr>
      </w:pPr>
    </w:p>
    <w:p w14:paraId="3651FD29" w14:textId="77777777" w:rsidR="00481698" w:rsidRDefault="00481698" w:rsidP="00EC024F">
      <w:pPr>
        <w:tabs>
          <w:tab w:val="left" w:pos="426"/>
        </w:tabs>
        <w:jc w:val="right"/>
        <w:rPr>
          <w:rFonts w:ascii="Arial" w:hAnsi="Arial" w:cs="Arial"/>
          <w:sz w:val="20"/>
          <w:szCs w:val="20"/>
        </w:rPr>
      </w:pPr>
    </w:p>
    <w:p w14:paraId="0269E38B" w14:textId="77777777" w:rsidR="00481698" w:rsidRDefault="00481698" w:rsidP="00EC024F">
      <w:pPr>
        <w:tabs>
          <w:tab w:val="left" w:pos="426"/>
        </w:tabs>
        <w:jc w:val="right"/>
        <w:rPr>
          <w:rFonts w:ascii="Arial" w:hAnsi="Arial" w:cs="Arial"/>
          <w:sz w:val="20"/>
          <w:szCs w:val="20"/>
        </w:rPr>
      </w:pPr>
    </w:p>
    <w:p w14:paraId="11411472" w14:textId="77777777" w:rsidR="00E75ACD" w:rsidRDefault="00E75ACD" w:rsidP="00EC024F">
      <w:pPr>
        <w:tabs>
          <w:tab w:val="left" w:pos="426"/>
        </w:tabs>
        <w:jc w:val="right"/>
        <w:rPr>
          <w:rFonts w:ascii="Arial" w:hAnsi="Arial" w:cs="Arial"/>
          <w:sz w:val="20"/>
          <w:szCs w:val="20"/>
        </w:rPr>
      </w:pPr>
    </w:p>
    <w:p w14:paraId="334AF036" w14:textId="77777777" w:rsidR="00481698" w:rsidRDefault="00481698" w:rsidP="00EC024F">
      <w:pPr>
        <w:tabs>
          <w:tab w:val="left" w:pos="426"/>
        </w:tabs>
        <w:jc w:val="right"/>
        <w:rPr>
          <w:rFonts w:ascii="Arial" w:hAnsi="Arial" w:cs="Arial"/>
          <w:sz w:val="20"/>
          <w:szCs w:val="20"/>
        </w:rPr>
      </w:pPr>
    </w:p>
    <w:p w14:paraId="5CEE219B" w14:textId="77777777" w:rsidR="00EC024F" w:rsidRDefault="00EC024F" w:rsidP="00EC024F">
      <w:pPr>
        <w:tabs>
          <w:tab w:val="left" w:pos="426"/>
        </w:tabs>
        <w:jc w:val="right"/>
        <w:rPr>
          <w:rFonts w:ascii="Arial" w:hAnsi="Arial" w:cs="Arial"/>
          <w:sz w:val="20"/>
          <w:szCs w:val="20"/>
        </w:rPr>
      </w:pPr>
    </w:p>
    <w:p w14:paraId="368C2DEC" w14:textId="77777777" w:rsidR="00481698" w:rsidRPr="009769F9" w:rsidRDefault="00481698" w:rsidP="00481698">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r>
        <w:rPr>
          <w:rFonts w:ascii="Arial" w:hAnsi="Arial" w:cs="Arial"/>
          <w:i/>
          <w:sz w:val="20"/>
          <w:szCs w:val="20"/>
        </w:rPr>
        <w:t xml:space="preserve"> </w:t>
      </w:r>
      <w:r w:rsidRPr="00481698">
        <w:rPr>
          <w:rFonts w:ascii="Arial" w:hAnsi="Arial" w:cs="Arial"/>
          <w:bCs/>
          <w:i/>
          <w:sz w:val="20"/>
          <w:szCs w:val="20"/>
        </w:rPr>
        <w:t>(Członek Konsorcjum)</w:t>
      </w:r>
      <w:r w:rsidRPr="009769F9">
        <w:rPr>
          <w:rFonts w:ascii="Arial" w:hAnsi="Arial" w:cs="Arial"/>
          <w:i/>
          <w:sz w:val="20"/>
          <w:szCs w:val="20"/>
        </w:rPr>
        <w:t>.</w:t>
      </w:r>
    </w:p>
    <w:p w14:paraId="3ACA7ED1" w14:textId="77777777" w:rsidR="00EC024F" w:rsidRDefault="00EC024F" w:rsidP="00EC024F">
      <w:pPr>
        <w:tabs>
          <w:tab w:val="left" w:pos="426"/>
        </w:tabs>
        <w:jc w:val="right"/>
        <w:rPr>
          <w:rFonts w:ascii="Arial" w:hAnsi="Arial" w:cs="Arial"/>
          <w:sz w:val="20"/>
          <w:szCs w:val="20"/>
        </w:rPr>
      </w:pPr>
    </w:p>
    <w:p w14:paraId="056FE7BA" w14:textId="77777777" w:rsidR="00EC024F" w:rsidRDefault="00EC024F" w:rsidP="00EC024F">
      <w:pPr>
        <w:tabs>
          <w:tab w:val="left" w:pos="426"/>
        </w:tabs>
        <w:jc w:val="right"/>
        <w:rPr>
          <w:rFonts w:ascii="Arial" w:hAnsi="Arial" w:cs="Arial"/>
          <w:sz w:val="20"/>
          <w:szCs w:val="20"/>
        </w:rPr>
      </w:pPr>
    </w:p>
    <w:p w14:paraId="31198F35" w14:textId="77777777" w:rsidR="00EC024F" w:rsidRDefault="00EC024F" w:rsidP="00EC024F">
      <w:pPr>
        <w:jc w:val="right"/>
        <w:rPr>
          <w:rFonts w:ascii="Arial" w:hAnsi="Arial" w:cs="Arial"/>
          <w:b/>
          <w:sz w:val="20"/>
          <w:szCs w:val="20"/>
        </w:rPr>
      </w:pPr>
    </w:p>
    <w:p w14:paraId="3C97A66B" w14:textId="77777777" w:rsidR="00EC024F" w:rsidRDefault="00EC024F" w:rsidP="00EC024F">
      <w:pPr>
        <w:jc w:val="right"/>
        <w:rPr>
          <w:rFonts w:ascii="Arial" w:hAnsi="Arial" w:cs="Arial"/>
          <w:b/>
          <w:sz w:val="20"/>
          <w:szCs w:val="20"/>
        </w:rPr>
      </w:pPr>
    </w:p>
    <w:p w14:paraId="20D81943" w14:textId="77777777" w:rsidR="00EC024F" w:rsidRDefault="00EC024F" w:rsidP="00EC024F">
      <w:pPr>
        <w:jc w:val="right"/>
        <w:rPr>
          <w:rFonts w:ascii="Arial" w:hAnsi="Arial" w:cs="Arial"/>
          <w:b/>
          <w:sz w:val="20"/>
          <w:szCs w:val="20"/>
        </w:rPr>
      </w:pPr>
    </w:p>
    <w:p w14:paraId="445A2263" w14:textId="278540E3" w:rsidR="002759BD" w:rsidRDefault="002759BD" w:rsidP="00750667">
      <w:pPr>
        <w:rPr>
          <w:rFonts w:ascii="Arial" w:hAnsi="Arial" w:cs="Arial"/>
          <w:b/>
          <w:sz w:val="20"/>
          <w:szCs w:val="20"/>
        </w:rPr>
      </w:pPr>
    </w:p>
    <w:p w14:paraId="17265131" w14:textId="77777777" w:rsidR="00750667" w:rsidRDefault="00750667" w:rsidP="00750667">
      <w:pPr>
        <w:rPr>
          <w:rFonts w:ascii="Arial" w:hAnsi="Arial" w:cs="Arial"/>
          <w:b/>
          <w:sz w:val="20"/>
          <w:szCs w:val="20"/>
        </w:rPr>
      </w:pPr>
    </w:p>
    <w:p w14:paraId="50E614D1" w14:textId="77777777" w:rsidR="00A700BF" w:rsidRDefault="00A700BF" w:rsidP="00047F46">
      <w:pPr>
        <w:rPr>
          <w:rFonts w:ascii="Arial" w:hAnsi="Arial" w:cs="Arial"/>
          <w:b/>
          <w:sz w:val="20"/>
          <w:szCs w:val="20"/>
        </w:rPr>
      </w:pPr>
    </w:p>
    <w:p w14:paraId="25B98280" w14:textId="4C65847E"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E75ACD">
        <w:rPr>
          <w:rFonts w:ascii="Arial" w:hAnsi="Arial" w:cs="Arial"/>
          <w:b/>
          <w:sz w:val="20"/>
          <w:szCs w:val="20"/>
        </w:rPr>
        <w:t xml:space="preserve">8 </w:t>
      </w:r>
      <w:r>
        <w:rPr>
          <w:rFonts w:ascii="Arial" w:hAnsi="Arial" w:cs="Arial"/>
          <w:b/>
          <w:sz w:val="20"/>
          <w:szCs w:val="20"/>
        </w:rPr>
        <w:t>do SIWZ</w:t>
      </w:r>
    </w:p>
    <w:p w14:paraId="58D0238B" w14:textId="77777777" w:rsidR="00E90512" w:rsidRPr="009046C3" w:rsidRDefault="00E90512" w:rsidP="00E90512">
      <w:pPr>
        <w:tabs>
          <w:tab w:val="left" w:pos="851"/>
        </w:tabs>
        <w:rPr>
          <w:rFonts w:ascii="Arial" w:hAnsi="Arial" w:cs="Arial"/>
          <w:b/>
          <w:bCs/>
          <w:sz w:val="20"/>
          <w:szCs w:val="20"/>
        </w:rPr>
      </w:pPr>
    </w:p>
    <w:p w14:paraId="43F06A6E" w14:textId="77777777" w:rsidR="0012051F" w:rsidRPr="00C06F2B" w:rsidRDefault="009046C3" w:rsidP="00E54655">
      <w:pPr>
        <w:tabs>
          <w:tab w:val="left" w:pos="851"/>
        </w:tabs>
        <w:spacing w:after="120"/>
        <w:jc w:val="center"/>
        <w:rPr>
          <w:rFonts w:ascii="Arial" w:hAnsi="Arial" w:cs="Arial"/>
          <w:b/>
          <w:bCs/>
          <w:sz w:val="22"/>
          <w:szCs w:val="22"/>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p>
    <w:p w14:paraId="792FDD1E"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3C42BBF7" w14:textId="77777777"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289A81A7" w14:textId="77777777" w:rsidTr="00B61ECA">
        <w:trPr>
          <w:trHeight w:val="434"/>
        </w:trPr>
        <w:tc>
          <w:tcPr>
            <w:tcW w:w="454" w:type="dxa"/>
            <w:vAlign w:val="center"/>
          </w:tcPr>
          <w:p w14:paraId="6731B424"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8D8B8D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D391D2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320286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3BBAD7A"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1FAC690"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1CA0575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E43C21B"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187A584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4A6CAAED" w14:textId="77777777" w:rsidR="0012051F" w:rsidRDefault="0012051F" w:rsidP="0012051F">
      <w:pPr>
        <w:suppressAutoHyphens w:val="0"/>
        <w:jc w:val="center"/>
        <w:rPr>
          <w:rFonts w:ascii="Arial" w:hAnsi="Arial" w:cs="Arial"/>
          <w:b/>
          <w:noProof/>
          <w:sz w:val="22"/>
          <w:szCs w:val="22"/>
          <w:lang w:eastAsia="pl-PL"/>
        </w:rPr>
      </w:pPr>
    </w:p>
    <w:p w14:paraId="45E615F9" w14:textId="77777777" w:rsidR="00B61ECA" w:rsidRPr="00C26FF8" w:rsidRDefault="00C26FF8" w:rsidP="00E54655">
      <w:pPr>
        <w:suppressAutoHyphens w:val="0"/>
        <w:spacing w:after="120"/>
        <w:jc w:val="center"/>
        <w:rPr>
          <w:rFonts w:ascii="Arial Rounded MT Bold" w:hAnsi="Arial Rounded MT Bold" w:cs="Arial"/>
          <w:bCs/>
          <w:noProof/>
          <w:sz w:val="28"/>
          <w:szCs w:val="28"/>
          <w:lang w:eastAsia="pl-PL"/>
        </w:rPr>
      </w:pPr>
      <w:r w:rsidRPr="00C26FF8">
        <w:rPr>
          <w:rFonts w:ascii="Arial Rounded MT Bold" w:hAnsi="Arial Rounded MT Bold" w:cs="Arial"/>
          <w:bCs/>
          <w:noProof/>
          <w:sz w:val="28"/>
          <w:szCs w:val="28"/>
          <w:lang w:eastAsia="pl-PL"/>
        </w:rPr>
        <w:t>U M O W A</w:t>
      </w:r>
    </w:p>
    <w:p w14:paraId="26E5BD10" w14:textId="77777777" w:rsid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sidR="00C26FF8">
        <w:rPr>
          <w:rFonts w:ascii="Arial" w:hAnsi="Arial" w:cs="Arial"/>
          <w:noProof/>
          <w:sz w:val="20"/>
          <w:szCs w:val="20"/>
          <w:lang w:eastAsia="pl-PL"/>
        </w:rPr>
        <w:t xml:space="preserve">…… . …… .2023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Piekarach Śląskich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sidR="00703DFC">
        <w:rPr>
          <w:rFonts w:ascii="Arial" w:hAnsi="Arial" w:cs="Arial"/>
          <w:b/>
          <w:noProof/>
          <w:sz w:val="20"/>
          <w:szCs w:val="20"/>
          <w:lang w:eastAsia="pl-PL"/>
        </w:rPr>
        <w:t>.A.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41-940 Piekary Śląskie,  ul. Gen. Jerzego Ziętka</w:t>
      </w:r>
      <w:r w:rsidRPr="0012051F">
        <w:rPr>
          <w:rFonts w:ascii="Arial" w:hAnsi="Arial" w:cs="Arial"/>
          <w:noProof/>
          <w:sz w:val="20"/>
          <w:szCs w:val="20"/>
          <w:lang w:eastAsia="pl-PL"/>
        </w:rPr>
        <w:t>,  zarejestrowaną w Sądzie</w:t>
      </w:r>
      <w:r w:rsidR="00180D23">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 Gliwicach, </w:t>
      </w:r>
      <w:r w:rsidR="00C26FF8">
        <w:rPr>
          <w:rFonts w:ascii="Arial" w:hAnsi="Arial" w:cs="Arial"/>
          <w:noProof/>
          <w:sz w:val="20"/>
          <w:szCs w:val="20"/>
          <w:lang w:eastAsia="pl-PL"/>
        </w:rPr>
        <w:t xml:space="preserve">               </w:t>
      </w:r>
      <w:r w:rsidRPr="0012051F">
        <w:rPr>
          <w:rFonts w:ascii="Arial" w:hAnsi="Arial" w:cs="Arial"/>
          <w:noProof/>
          <w:sz w:val="20"/>
          <w:szCs w:val="20"/>
          <w:lang w:eastAsia="pl-PL"/>
        </w:rPr>
        <w:t>X Wydział Gospodarczy i wpisaną do Krajowego Rejestru Sądowego – Rejestru Przedsiębiorstw pod nr KRS 0000</w:t>
      </w:r>
      <w:r w:rsidR="00682BFA">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sidR="00F61890">
        <w:rPr>
          <w:rFonts w:ascii="Arial" w:hAnsi="Arial" w:cs="Arial"/>
          <w:noProof/>
          <w:sz w:val="20"/>
          <w:szCs w:val="20"/>
          <w:lang w:eastAsia="pl-PL"/>
        </w:rPr>
        <w:t xml:space="preserve"> opłacony w ca</w:t>
      </w:r>
      <w:r w:rsidR="0031560F">
        <w:rPr>
          <w:rFonts w:ascii="Arial" w:hAnsi="Arial" w:cs="Arial"/>
          <w:noProof/>
          <w:sz w:val="20"/>
          <w:szCs w:val="20"/>
          <w:lang w:eastAsia="pl-PL"/>
        </w:rPr>
        <w:t>ł</w:t>
      </w:r>
      <w:r w:rsidR="00F61890">
        <w:rPr>
          <w:rFonts w:ascii="Arial" w:hAnsi="Arial" w:cs="Arial"/>
          <w:noProof/>
          <w:sz w:val="20"/>
          <w:szCs w:val="20"/>
          <w:lang w:eastAsia="pl-PL"/>
        </w:rPr>
        <w:t>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w:t>
      </w:r>
      <w:r w:rsidR="00CC3A6D">
        <w:rPr>
          <w:rFonts w:ascii="Arial" w:hAnsi="Arial" w:cs="Arial"/>
          <w:noProof/>
          <w:sz w:val="20"/>
          <w:szCs w:val="20"/>
          <w:lang w:eastAsia="pl-PL"/>
        </w:rPr>
        <w:br/>
      </w:r>
      <w:r w:rsidRPr="0012051F">
        <w:rPr>
          <w:rFonts w:ascii="Arial" w:hAnsi="Arial" w:cs="Arial"/>
          <w:noProof/>
          <w:sz w:val="20"/>
          <w:szCs w:val="20"/>
          <w:lang w:eastAsia="pl-PL"/>
        </w:rPr>
        <w:t>i na rzecz, którego działają:</w:t>
      </w:r>
    </w:p>
    <w:p w14:paraId="5692CCDA" w14:textId="77777777" w:rsidR="00E54655" w:rsidRPr="0012051F" w:rsidRDefault="00E54655" w:rsidP="0012051F">
      <w:pPr>
        <w:suppressAutoHyphens w:val="0"/>
        <w:jc w:val="both"/>
        <w:rPr>
          <w:rFonts w:ascii="Arial" w:hAnsi="Arial" w:cs="Arial"/>
          <w:noProof/>
          <w:sz w:val="20"/>
          <w:szCs w:val="20"/>
          <w:lang w:eastAsia="pl-PL"/>
        </w:rPr>
      </w:pPr>
    </w:p>
    <w:p w14:paraId="58C9B052" w14:textId="0889B32F" w:rsidR="0012051F" w:rsidRPr="0012051F" w:rsidRDefault="0012051F" w:rsidP="00FC739B">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4C7E0D8F" w14:textId="67D6C643" w:rsidR="0012051F" w:rsidRPr="0012051F" w:rsidRDefault="0012051F" w:rsidP="00FC739B">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ADB03A3" w14:textId="77777777" w:rsidR="0012051F" w:rsidRPr="0012051F" w:rsidRDefault="0012051F" w:rsidP="0012051F">
      <w:pPr>
        <w:suppressAutoHyphens w:val="0"/>
        <w:rPr>
          <w:rFonts w:ascii="Arial" w:hAnsi="Arial" w:cs="Arial"/>
          <w:noProof/>
          <w:sz w:val="20"/>
          <w:szCs w:val="20"/>
          <w:lang w:eastAsia="pl-PL"/>
        </w:rPr>
      </w:pPr>
    </w:p>
    <w:p w14:paraId="5F275224"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02870553"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0E3F741"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9131A4" w14:textId="77777777" w:rsidR="00E54655" w:rsidRPr="003F4B39" w:rsidRDefault="00E54655" w:rsidP="0076567E">
      <w:pPr>
        <w:suppressAutoHyphens w:val="0"/>
        <w:contextualSpacing/>
        <w:rPr>
          <w:rFonts w:ascii="Arial" w:hAnsi="Arial" w:cs="Arial"/>
          <w:noProof/>
          <w:sz w:val="20"/>
          <w:szCs w:val="20"/>
          <w:lang w:eastAsia="pl-PL"/>
        </w:rPr>
      </w:pPr>
    </w:p>
    <w:p w14:paraId="212A0D76" w14:textId="77777777"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65533A23" w14:textId="77777777" w:rsidR="0076567E" w:rsidRPr="003F4B39" w:rsidRDefault="0076567E" w:rsidP="0076567E">
      <w:pPr>
        <w:tabs>
          <w:tab w:val="left" w:pos="6804"/>
        </w:tabs>
        <w:rPr>
          <w:rFonts w:ascii="Arial" w:hAnsi="Arial" w:cs="Arial"/>
          <w:sz w:val="20"/>
          <w:szCs w:val="20"/>
        </w:rPr>
      </w:pPr>
    </w:p>
    <w:p w14:paraId="44EA3B7D" w14:textId="26F51365" w:rsidR="0076567E" w:rsidRPr="003F4B39" w:rsidRDefault="0076567E" w:rsidP="00FC739B">
      <w:pPr>
        <w:numPr>
          <w:ilvl w:val="0"/>
          <w:numId w:val="53"/>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68F8FE07" w14:textId="44ADD98D" w:rsidR="0076567E" w:rsidRPr="003F4B39" w:rsidRDefault="0076567E" w:rsidP="00FC739B">
      <w:pPr>
        <w:numPr>
          <w:ilvl w:val="0"/>
          <w:numId w:val="53"/>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333647A8" w14:textId="77777777" w:rsidR="00B93225" w:rsidRDefault="00B93225" w:rsidP="00CD20EC">
      <w:pPr>
        <w:tabs>
          <w:tab w:val="left" w:pos="851"/>
        </w:tabs>
        <w:rPr>
          <w:rFonts w:ascii="Arial" w:hAnsi="Arial" w:cs="Arial"/>
          <w:b/>
          <w:sz w:val="20"/>
          <w:szCs w:val="20"/>
        </w:rPr>
      </w:pPr>
    </w:p>
    <w:p w14:paraId="4467CE33" w14:textId="77777777" w:rsidR="003D367B" w:rsidRDefault="00E90512" w:rsidP="00E90512">
      <w:pPr>
        <w:keepNext/>
        <w:jc w:val="center"/>
        <w:rPr>
          <w:rFonts w:ascii="Arial" w:hAnsi="Arial" w:cs="Arial"/>
          <w:b/>
          <w:sz w:val="20"/>
          <w:szCs w:val="20"/>
        </w:rPr>
      </w:pPr>
      <w:r>
        <w:rPr>
          <w:rFonts w:ascii="Arial" w:hAnsi="Arial" w:cs="Arial"/>
          <w:b/>
          <w:sz w:val="20"/>
          <w:szCs w:val="20"/>
        </w:rPr>
        <w:t xml:space="preserve">§ 1. </w:t>
      </w:r>
    </w:p>
    <w:p w14:paraId="5D5E5005" w14:textId="77777777" w:rsidR="00E90512" w:rsidRDefault="00E90512" w:rsidP="00E90512">
      <w:pPr>
        <w:keepNext/>
        <w:jc w:val="center"/>
        <w:rPr>
          <w:rFonts w:ascii="Arial" w:hAnsi="Arial" w:cs="Arial"/>
          <w:sz w:val="20"/>
          <w:szCs w:val="20"/>
        </w:rPr>
      </w:pP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0630B353"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155C3306" w14:textId="086A4AD4" w:rsidR="00F61890" w:rsidRPr="00C92A27" w:rsidRDefault="00225181" w:rsidP="00C92A27">
      <w:pPr>
        <w:numPr>
          <w:ilvl w:val="0"/>
          <w:numId w:val="3"/>
        </w:numPr>
        <w:ind w:left="284" w:hanging="284"/>
        <w:jc w:val="both"/>
        <w:rPr>
          <w:rFonts w:ascii="Arial" w:hAnsi="Arial" w:cs="Arial"/>
          <w:b/>
          <w:bCs/>
          <w:iCs/>
          <w:sz w:val="20"/>
          <w:szCs w:val="20"/>
        </w:rPr>
      </w:pPr>
      <w:r w:rsidRPr="00225181">
        <w:rPr>
          <w:rFonts w:ascii="Arial" w:hAnsi="Arial" w:cs="Arial"/>
          <w:sz w:val="20"/>
          <w:szCs w:val="20"/>
        </w:rPr>
        <w:t xml:space="preserve">Protokół końcowy </w:t>
      </w:r>
      <w:r w:rsidR="00E90512" w:rsidRPr="002F3B88">
        <w:rPr>
          <w:rFonts w:ascii="Arial" w:hAnsi="Arial" w:cs="Arial"/>
          <w:sz w:val="20"/>
          <w:szCs w:val="20"/>
        </w:rPr>
        <w:t xml:space="preserve">z przeprowadzonego postępowania </w:t>
      </w:r>
      <w:r w:rsidR="00C37232">
        <w:rPr>
          <w:rFonts w:ascii="Arial" w:hAnsi="Arial" w:cs="Arial"/>
          <w:sz w:val="20"/>
          <w:szCs w:val="20"/>
        </w:rPr>
        <w:t xml:space="preserve">w trybie konkursu ofert </w:t>
      </w:r>
      <w:r w:rsidR="00E90512" w:rsidRPr="002F3B88">
        <w:rPr>
          <w:rFonts w:ascii="Arial" w:hAnsi="Arial" w:cs="Arial"/>
          <w:sz w:val="20"/>
          <w:szCs w:val="20"/>
        </w:rPr>
        <w:t>pn.</w:t>
      </w:r>
      <w:r>
        <w:rPr>
          <w:rFonts w:ascii="Arial" w:hAnsi="Arial" w:cs="Arial"/>
          <w:sz w:val="20"/>
          <w:szCs w:val="20"/>
        </w:rPr>
        <w:t>:</w:t>
      </w:r>
      <w:r w:rsidR="002F3B88" w:rsidRPr="002F3B88">
        <w:rPr>
          <w:rFonts w:ascii="Arial" w:hAnsi="Arial" w:cs="Arial"/>
          <w:sz w:val="20"/>
          <w:szCs w:val="20"/>
        </w:rPr>
        <w:t xml:space="preserve"> </w:t>
      </w:r>
      <w:r w:rsidR="00C92A27" w:rsidRPr="00F831E0">
        <w:rPr>
          <w:rFonts w:ascii="Arial" w:hAnsi="Arial" w:cs="Arial"/>
          <w:b/>
          <w:bCs/>
          <w:iCs/>
          <w:sz w:val="20"/>
          <w:szCs w:val="20"/>
        </w:rPr>
        <w:t xml:space="preserve">Przejęcie obowiązków recyklingu odpadów opakowaniowych z WĘGLOKOKS KRAJ S.A. zgodnie z ustawą z dnia 13 czerwca 2013 r. o gospodarce opakowaniami i odpadami opakowaniowymi (Dz.U. 2023.160 </w:t>
      </w:r>
      <w:proofErr w:type="spellStart"/>
      <w:r w:rsidR="00C92A27" w:rsidRPr="00F831E0">
        <w:rPr>
          <w:rFonts w:ascii="Arial" w:hAnsi="Arial" w:cs="Arial"/>
          <w:b/>
          <w:bCs/>
          <w:iCs/>
          <w:sz w:val="20"/>
          <w:szCs w:val="20"/>
        </w:rPr>
        <w:t>t.j</w:t>
      </w:r>
      <w:proofErr w:type="spellEnd"/>
      <w:r w:rsidR="00C92A27" w:rsidRPr="00F831E0">
        <w:rPr>
          <w:rFonts w:ascii="Arial" w:hAnsi="Arial" w:cs="Arial"/>
          <w:b/>
          <w:bCs/>
          <w:iCs/>
          <w:sz w:val="20"/>
          <w:szCs w:val="20"/>
        </w:rPr>
        <w:t>.)</w:t>
      </w:r>
      <w:r w:rsidR="00C92A27">
        <w:rPr>
          <w:rFonts w:ascii="Arial" w:hAnsi="Arial" w:cs="Arial"/>
          <w:b/>
          <w:bCs/>
          <w:iCs/>
          <w:sz w:val="20"/>
          <w:szCs w:val="20"/>
        </w:rPr>
        <w:t xml:space="preserve"> -</w:t>
      </w:r>
      <w:r w:rsidRPr="00C92A27">
        <w:rPr>
          <w:rFonts w:ascii="Arial" w:hAnsi="Arial" w:cs="Arial"/>
          <w:b/>
          <w:bCs/>
          <w:sz w:val="20"/>
          <w:szCs w:val="20"/>
        </w:rPr>
        <w:t xml:space="preserve"> </w:t>
      </w:r>
      <w:r w:rsidR="00905512" w:rsidRPr="00C92A27">
        <w:rPr>
          <w:rFonts w:ascii="Arial" w:hAnsi="Arial" w:cs="Arial"/>
          <w:sz w:val="20"/>
          <w:szCs w:val="20"/>
          <w:lang w:eastAsia="x-none"/>
        </w:rPr>
        <w:t>nr sprawy:</w:t>
      </w:r>
      <w:r w:rsidR="00905512" w:rsidRPr="00C92A27">
        <w:rPr>
          <w:rFonts w:ascii="Arial" w:hAnsi="Arial" w:cs="Arial"/>
          <w:b/>
          <w:bCs/>
          <w:sz w:val="20"/>
          <w:szCs w:val="20"/>
          <w:lang w:eastAsia="x-none"/>
        </w:rPr>
        <w:t xml:space="preserve"> PRZZ/3</w:t>
      </w:r>
      <w:r w:rsidR="00A43B2A" w:rsidRPr="00C92A27">
        <w:rPr>
          <w:rFonts w:ascii="Arial" w:hAnsi="Arial" w:cs="Arial"/>
          <w:b/>
          <w:bCs/>
          <w:sz w:val="20"/>
          <w:szCs w:val="20"/>
          <w:lang w:eastAsia="x-none"/>
        </w:rPr>
        <w:t>4</w:t>
      </w:r>
      <w:r w:rsidR="00C92A27">
        <w:rPr>
          <w:rFonts w:ascii="Arial" w:hAnsi="Arial" w:cs="Arial"/>
          <w:b/>
          <w:bCs/>
          <w:sz w:val="20"/>
          <w:szCs w:val="20"/>
          <w:lang w:eastAsia="x-none"/>
        </w:rPr>
        <w:t>39</w:t>
      </w:r>
      <w:r w:rsidR="00905512" w:rsidRPr="00C92A27">
        <w:rPr>
          <w:rFonts w:ascii="Arial" w:hAnsi="Arial" w:cs="Arial"/>
          <w:b/>
          <w:bCs/>
          <w:sz w:val="20"/>
          <w:szCs w:val="20"/>
          <w:lang w:eastAsia="x-none"/>
        </w:rPr>
        <w:t>.</w:t>
      </w:r>
    </w:p>
    <w:p w14:paraId="0D1E25AE" w14:textId="77777777" w:rsidR="00E90512" w:rsidRPr="006F34B1"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Specyfikacja Istotnych Warunków Zamówienia (SIWZ).</w:t>
      </w:r>
    </w:p>
    <w:p w14:paraId="58983609" w14:textId="77777777" w:rsidR="00F61890" w:rsidRPr="003D367B"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Oferta złożona przez Wykonawcę.</w:t>
      </w:r>
    </w:p>
    <w:p w14:paraId="625DEF74" w14:textId="77777777" w:rsidR="003D367B" w:rsidRDefault="00E90512" w:rsidP="00E90512">
      <w:pPr>
        <w:autoSpaceDE w:val="0"/>
        <w:jc w:val="center"/>
        <w:rPr>
          <w:rFonts w:ascii="Arial" w:hAnsi="Arial" w:cs="Arial"/>
          <w:b/>
          <w:bCs/>
          <w:sz w:val="20"/>
          <w:szCs w:val="20"/>
        </w:rPr>
      </w:pPr>
      <w:r>
        <w:rPr>
          <w:rFonts w:ascii="Arial" w:hAnsi="Arial" w:cs="Arial"/>
          <w:b/>
          <w:bCs/>
          <w:sz w:val="20"/>
          <w:szCs w:val="20"/>
        </w:rPr>
        <w:t xml:space="preserve">§ 2. </w:t>
      </w:r>
    </w:p>
    <w:p w14:paraId="48B81C77" w14:textId="77777777" w:rsidR="00E90512" w:rsidRDefault="00E90512" w:rsidP="00E90512">
      <w:pPr>
        <w:autoSpaceDE w:val="0"/>
        <w:jc w:val="center"/>
        <w:rPr>
          <w:rFonts w:ascii="Arial" w:hAnsi="Arial" w:cs="Arial"/>
          <w:sz w:val="20"/>
        </w:rPr>
      </w:pPr>
      <w:r>
        <w:rPr>
          <w:rFonts w:ascii="Arial" w:hAnsi="Arial" w:cs="Arial"/>
          <w:b/>
          <w:bCs/>
          <w:sz w:val="20"/>
          <w:szCs w:val="20"/>
          <w:u w:val="single"/>
        </w:rPr>
        <w:t xml:space="preserve">Przedmiot </w:t>
      </w:r>
      <w:r w:rsidR="00DC3F0B">
        <w:rPr>
          <w:rFonts w:ascii="Arial" w:hAnsi="Arial" w:cs="Arial"/>
          <w:b/>
          <w:sz w:val="20"/>
          <w:szCs w:val="20"/>
          <w:u w:val="single"/>
        </w:rPr>
        <w:t>Umowy</w:t>
      </w:r>
    </w:p>
    <w:p w14:paraId="5A28ED93" w14:textId="321F041A" w:rsidR="00E90512" w:rsidRPr="00FD4D0A" w:rsidRDefault="00E90512" w:rsidP="00FD4D0A">
      <w:pPr>
        <w:pStyle w:val="Tekstpodstawowy"/>
        <w:numPr>
          <w:ilvl w:val="0"/>
          <w:numId w:val="4"/>
        </w:numPr>
        <w:tabs>
          <w:tab w:val="clear" w:pos="360"/>
        </w:tabs>
        <w:ind w:left="284" w:right="-1" w:hanging="284"/>
        <w:rPr>
          <w:rFonts w:ascii="Arial" w:hAnsi="Arial" w:cs="Arial"/>
          <w:bCs/>
          <w:sz w:val="20"/>
        </w:rPr>
      </w:pPr>
      <w:r w:rsidRPr="00F11BF4">
        <w:rPr>
          <w:rFonts w:ascii="Arial" w:hAnsi="Arial" w:cs="Arial"/>
          <w:sz w:val="20"/>
        </w:rPr>
        <w:t xml:space="preserve">Przedmiotem </w:t>
      </w:r>
      <w:r w:rsidR="00DC3F0B" w:rsidRPr="00F11BF4">
        <w:rPr>
          <w:rFonts w:ascii="Arial" w:hAnsi="Arial" w:cs="Arial"/>
          <w:sz w:val="20"/>
          <w:lang w:val="pl-PL"/>
        </w:rPr>
        <w:t>U</w:t>
      </w:r>
      <w:r w:rsidRPr="00F11BF4">
        <w:rPr>
          <w:rFonts w:ascii="Arial" w:hAnsi="Arial" w:cs="Arial"/>
          <w:sz w:val="20"/>
        </w:rPr>
        <w:t>mowy</w:t>
      </w:r>
      <w:r w:rsidR="002B0868" w:rsidRPr="00F11BF4">
        <w:rPr>
          <w:rFonts w:ascii="Arial" w:hAnsi="Arial" w:cs="Arial"/>
          <w:sz w:val="20"/>
          <w:lang w:val="pl-PL"/>
        </w:rPr>
        <w:t xml:space="preserve"> </w:t>
      </w:r>
      <w:r w:rsidR="002B0868" w:rsidRPr="00225181">
        <w:rPr>
          <w:rFonts w:ascii="Arial" w:hAnsi="Arial" w:cs="Arial"/>
          <w:sz w:val="20"/>
          <w:lang w:val="pl-PL"/>
        </w:rPr>
        <w:t>jest</w:t>
      </w:r>
      <w:r w:rsidR="00C92A27">
        <w:rPr>
          <w:rFonts w:ascii="Arial" w:hAnsi="Arial" w:cs="Arial"/>
          <w:sz w:val="20"/>
          <w:lang w:val="pl-PL"/>
        </w:rPr>
        <w:t xml:space="preserve"> </w:t>
      </w:r>
      <w:r w:rsidR="00FD4D0A" w:rsidRPr="00FD4D0A">
        <w:rPr>
          <w:rFonts w:ascii="Arial" w:hAnsi="Arial" w:cs="Arial"/>
          <w:sz w:val="20"/>
        </w:rPr>
        <w:t xml:space="preserve">przejęcie przez Wykonawcę obowiązku Zamawiającego w zakresie zapewnienia recyklingu odpadów opakowaniowych zgodnie z art. 17 ust. 2 Ustawy z dnia 13 czerwca 2013 roku </w:t>
      </w:r>
      <w:r w:rsidR="00FD4D0A">
        <w:rPr>
          <w:rFonts w:ascii="Arial" w:hAnsi="Arial" w:cs="Arial"/>
          <w:sz w:val="20"/>
          <w:lang w:val="pl-PL"/>
        </w:rPr>
        <w:t xml:space="preserve">                                      </w:t>
      </w:r>
      <w:r w:rsidR="00FD4D0A" w:rsidRPr="00FD4D0A">
        <w:rPr>
          <w:rFonts w:ascii="Arial" w:hAnsi="Arial" w:cs="Arial"/>
          <w:sz w:val="20"/>
        </w:rPr>
        <w:t xml:space="preserve">o gospodarce opakowaniami i odpadami opakowaniowymi (Dz.U.2023.160 </w:t>
      </w:r>
      <w:proofErr w:type="spellStart"/>
      <w:r w:rsidR="00FD4D0A" w:rsidRPr="00FD4D0A">
        <w:rPr>
          <w:rFonts w:ascii="Arial" w:hAnsi="Arial" w:cs="Arial"/>
          <w:sz w:val="20"/>
        </w:rPr>
        <w:t>t.j</w:t>
      </w:r>
      <w:proofErr w:type="spellEnd"/>
      <w:r w:rsidR="00FD4D0A" w:rsidRPr="00FD4D0A">
        <w:rPr>
          <w:rFonts w:ascii="Arial" w:hAnsi="Arial" w:cs="Arial"/>
          <w:sz w:val="20"/>
        </w:rPr>
        <w:t>;) zwanej dalej „Ustawą”</w:t>
      </w:r>
      <w:r w:rsidR="00F825E7" w:rsidRPr="00FD4D0A">
        <w:rPr>
          <w:rFonts w:ascii="Arial" w:hAnsi="Arial" w:cs="Arial"/>
          <w:sz w:val="20"/>
          <w:lang w:val="pl-PL"/>
        </w:rPr>
        <w:t>,</w:t>
      </w:r>
      <w:r w:rsidR="00F825E7" w:rsidRPr="00FD4D0A">
        <w:rPr>
          <w:rFonts w:ascii="Arial" w:hAnsi="Arial" w:cs="Arial"/>
          <w:b/>
          <w:bCs/>
          <w:sz w:val="20"/>
          <w:lang w:val="pl-PL"/>
        </w:rPr>
        <w:t xml:space="preserve"> </w:t>
      </w:r>
      <w:r w:rsidR="00FD4D0A">
        <w:rPr>
          <w:rFonts w:ascii="Arial" w:hAnsi="Arial" w:cs="Arial"/>
          <w:b/>
          <w:bCs/>
          <w:sz w:val="20"/>
          <w:lang w:val="pl-PL"/>
        </w:rPr>
        <w:t xml:space="preserve">                             </w:t>
      </w:r>
      <w:r w:rsidR="001D26BA" w:rsidRPr="00FD4D0A">
        <w:rPr>
          <w:rFonts w:ascii="Arial" w:hAnsi="Arial" w:cs="Arial"/>
          <w:sz w:val="20"/>
          <w:lang w:val="pl-PL"/>
        </w:rPr>
        <w:t>n</w:t>
      </w:r>
      <w:r w:rsidRPr="00FD4D0A">
        <w:rPr>
          <w:rFonts w:ascii="Arial" w:hAnsi="Arial" w:cs="Arial"/>
          <w:sz w:val="20"/>
        </w:rPr>
        <w:t xml:space="preserve">a warunkach określonych w niniejszej </w:t>
      </w:r>
      <w:r w:rsidR="00DC3F0B" w:rsidRPr="00FD4D0A">
        <w:rPr>
          <w:rFonts w:ascii="Arial" w:hAnsi="Arial" w:cs="Arial"/>
          <w:sz w:val="20"/>
          <w:lang w:val="pl-PL"/>
        </w:rPr>
        <w:t>U</w:t>
      </w:r>
      <w:r w:rsidRPr="00FD4D0A">
        <w:rPr>
          <w:rFonts w:ascii="Arial" w:hAnsi="Arial" w:cs="Arial"/>
          <w:sz w:val="20"/>
        </w:rPr>
        <w:t>mowie.</w:t>
      </w:r>
    </w:p>
    <w:p w14:paraId="6F2F1344" w14:textId="77777777" w:rsidR="00F61890" w:rsidRPr="00F61890" w:rsidRDefault="00F61890" w:rsidP="003D367B">
      <w:pPr>
        <w:pStyle w:val="Tekstpodstawowy"/>
        <w:numPr>
          <w:ilvl w:val="0"/>
          <w:numId w:val="4"/>
        </w:numPr>
        <w:tabs>
          <w:tab w:val="clear" w:pos="360"/>
        </w:tabs>
        <w:ind w:left="284" w:right="-1" w:hanging="284"/>
        <w:rPr>
          <w:rFonts w:ascii="Arial" w:hAnsi="Arial" w:cs="Arial"/>
          <w:sz w:val="20"/>
        </w:rPr>
      </w:pPr>
      <w:r w:rsidRPr="00F61890">
        <w:rPr>
          <w:rFonts w:ascii="Arial" w:hAnsi="Arial" w:cs="Arial"/>
          <w:sz w:val="20"/>
        </w:rPr>
        <w:t xml:space="preserve">Wykonawca oświadcza, że świadczenia przedmiotowych usług odpowiadają wszystkim wymaganiom </w:t>
      </w:r>
      <w:r w:rsidRPr="00F61890">
        <w:rPr>
          <w:rFonts w:ascii="Arial" w:hAnsi="Arial" w:cs="Arial"/>
          <w:b/>
          <w:sz w:val="20"/>
        </w:rPr>
        <w:t xml:space="preserve">Załącznika nr 1 </w:t>
      </w:r>
      <w:r w:rsidRPr="00225181">
        <w:rPr>
          <w:rFonts w:ascii="Arial" w:hAnsi="Arial" w:cs="Arial"/>
          <w:b/>
          <w:sz w:val="20"/>
        </w:rPr>
        <w:t xml:space="preserve">do </w:t>
      </w:r>
      <w:r w:rsidR="0031560F" w:rsidRPr="00225181">
        <w:rPr>
          <w:rFonts w:ascii="Arial" w:hAnsi="Arial" w:cs="Arial"/>
          <w:b/>
          <w:sz w:val="20"/>
          <w:lang w:val="pl-PL"/>
        </w:rPr>
        <w:t>S</w:t>
      </w:r>
      <w:r w:rsidRPr="00225181">
        <w:rPr>
          <w:rFonts w:ascii="Arial" w:hAnsi="Arial" w:cs="Arial"/>
          <w:b/>
          <w:sz w:val="20"/>
        </w:rPr>
        <w:t>IWZ</w:t>
      </w:r>
      <w:r w:rsidRPr="00F61890">
        <w:rPr>
          <w:rFonts w:ascii="Arial" w:hAnsi="Arial" w:cs="Arial"/>
          <w:b/>
          <w:sz w:val="20"/>
        </w:rPr>
        <w:t>.</w:t>
      </w:r>
    </w:p>
    <w:p w14:paraId="7C0302FF" w14:textId="77777777" w:rsidR="00F61890" w:rsidRPr="00F61890" w:rsidRDefault="00F61890" w:rsidP="003D367B">
      <w:pPr>
        <w:pStyle w:val="Tekstpodstawowy"/>
        <w:numPr>
          <w:ilvl w:val="0"/>
          <w:numId w:val="4"/>
        </w:numPr>
        <w:tabs>
          <w:tab w:val="clear" w:pos="360"/>
        </w:tabs>
        <w:ind w:left="284" w:right="-1" w:hanging="284"/>
        <w:rPr>
          <w:rFonts w:ascii="Arial" w:hAnsi="Arial" w:cs="Arial"/>
          <w:sz w:val="20"/>
        </w:rPr>
      </w:pPr>
      <w:r w:rsidRPr="00F61890">
        <w:rPr>
          <w:rFonts w:ascii="Arial" w:hAnsi="Arial" w:cs="Arial"/>
          <w:sz w:val="20"/>
        </w:rPr>
        <w:t>Zakres świadczenia wynikający z Umowy jest tożsamy ze zobowiązaniami zawartymi w ofercie Wykonawcy.</w:t>
      </w:r>
    </w:p>
    <w:p w14:paraId="1A96F50A" w14:textId="2D692408" w:rsidR="00F61890" w:rsidRDefault="00F61890" w:rsidP="00A43B2A">
      <w:pPr>
        <w:numPr>
          <w:ilvl w:val="0"/>
          <w:numId w:val="4"/>
        </w:numPr>
        <w:tabs>
          <w:tab w:val="clear" w:pos="360"/>
        </w:tabs>
        <w:ind w:left="284" w:hanging="284"/>
        <w:jc w:val="both"/>
        <w:rPr>
          <w:rFonts w:ascii="Arial" w:hAnsi="Arial" w:cs="Arial"/>
          <w:sz w:val="20"/>
          <w:szCs w:val="20"/>
          <w:lang w:val="x-none"/>
        </w:rPr>
      </w:pPr>
      <w:r w:rsidRPr="00F61890">
        <w:rPr>
          <w:rFonts w:ascii="Arial" w:hAnsi="Arial" w:cs="Arial"/>
          <w:sz w:val="20"/>
          <w:szCs w:val="20"/>
          <w:lang w:val="x-none"/>
        </w:rPr>
        <w:t xml:space="preserve">Wykonawca oświadcza, że do wykonania Przedmiotu Umowy posiada niezbędne uprawnienia, wiedzę </w:t>
      </w:r>
      <w:r w:rsidR="00A43B2A">
        <w:rPr>
          <w:rFonts w:ascii="Arial" w:hAnsi="Arial" w:cs="Arial"/>
          <w:sz w:val="20"/>
          <w:szCs w:val="20"/>
        </w:rPr>
        <w:t xml:space="preserve">                          </w:t>
      </w:r>
      <w:r>
        <w:rPr>
          <w:rFonts w:ascii="Arial" w:hAnsi="Arial" w:cs="Arial"/>
          <w:sz w:val="20"/>
          <w:szCs w:val="20"/>
        </w:rPr>
        <w:t xml:space="preserve"> </w:t>
      </w:r>
      <w:r w:rsidRPr="00F61890">
        <w:rPr>
          <w:rFonts w:ascii="Arial" w:hAnsi="Arial" w:cs="Arial"/>
          <w:sz w:val="20"/>
          <w:szCs w:val="20"/>
          <w:lang w:val="x-none"/>
        </w:rPr>
        <w:t xml:space="preserve">i doświadczenie oraz dysponuje potencjałem technicznym i osobami zdolnymi  do wykonania zamówienia, </w:t>
      </w:r>
      <w:r w:rsidRPr="00F61890">
        <w:rPr>
          <w:rFonts w:ascii="Arial" w:hAnsi="Arial" w:cs="Arial"/>
          <w:sz w:val="20"/>
          <w:szCs w:val="20"/>
          <w:lang w:val="x-none"/>
        </w:rPr>
        <w:br/>
        <w:t>a także znajduje się w sytuacji ekonomicznej i finansowej zapewniającej wykonanie Przedmiotu Umowy.</w:t>
      </w:r>
    </w:p>
    <w:p w14:paraId="2C43329D" w14:textId="77777777" w:rsidR="00F61890" w:rsidRPr="00905512" w:rsidRDefault="00F61890" w:rsidP="003D367B">
      <w:pPr>
        <w:numPr>
          <w:ilvl w:val="0"/>
          <w:numId w:val="4"/>
        </w:numPr>
        <w:tabs>
          <w:tab w:val="clear" w:pos="360"/>
        </w:tabs>
        <w:ind w:left="284" w:hanging="284"/>
        <w:jc w:val="both"/>
        <w:rPr>
          <w:rFonts w:ascii="Arial" w:hAnsi="Arial" w:cs="Arial"/>
          <w:sz w:val="20"/>
          <w:szCs w:val="20"/>
          <w:lang w:val="x-none"/>
        </w:rPr>
      </w:pPr>
      <w:r w:rsidRPr="00905512">
        <w:rPr>
          <w:rFonts w:ascii="Arial" w:hAnsi="Arial" w:cs="Arial"/>
          <w:sz w:val="20"/>
          <w:szCs w:val="20"/>
          <w:lang w:val="x-none"/>
        </w:rPr>
        <w:t xml:space="preserve">Wykonawca oświadcza, że przedmiot </w:t>
      </w:r>
      <w:r w:rsidR="000D2EB5">
        <w:rPr>
          <w:rFonts w:ascii="Arial" w:hAnsi="Arial" w:cs="Arial"/>
          <w:sz w:val="20"/>
          <w:szCs w:val="20"/>
        </w:rPr>
        <w:t>U</w:t>
      </w:r>
      <w:r w:rsidRPr="00905512">
        <w:rPr>
          <w:rFonts w:ascii="Arial" w:hAnsi="Arial" w:cs="Arial"/>
          <w:sz w:val="20"/>
          <w:szCs w:val="20"/>
          <w:lang w:val="x-none"/>
        </w:rPr>
        <w:t xml:space="preserve">mowy jest wolny od wad prawnych i fizycznych i nie narusza praw </w:t>
      </w:r>
      <w:r w:rsidRPr="00905512">
        <w:rPr>
          <w:rFonts w:ascii="Arial" w:hAnsi="Arial" w:cs="Arial"/>
          <w:sz w:val="20"/>
          <w:szCs w:val="20"/>
        </w:rPr>
        <w:t xml:space="preserve">   </w:t>
      </w:r>
      <w:r w:rsidRPr="00905512">
        <w:rPr>
          <w:rFonts w:ascii="Arial" w:hAnsi="Arial" w:cs="Arial"/>
          <w:sz w:val="20"/>
          <w:szCs w:val="20"/>
          <w:lang w:val="x-none"/>
        </w:rPr>
        <w:t xml:space="preserve">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28F96A6F" w14:textId="77777777" w:rsidR="00F61890" w:rsidRPr="00FD4D0A" w:rsidRDefault="00F61890" w:rsidP="003D367B">
      <w:pPr>
        <w:numPr>
          <w:ilvl w:val="0"/>
          <w:numId w:val="4"/>
        </w:numPr>
        <w:tabs>
          <w:tab w:val="clear" w:pos="360"/>
        </w:tabs>
        <w:ind w:left="284" w:hanging="284"/>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6FB812D1" w14:textId="6A2945BC" w:rsidR="00FD4D0A" w:rsidRPr="00FD4D0A" w:rsidRDefault="00FD4D0A" w:rsidP="00FD4D0A">
      <w:pPr>
        <w:numPr>
          <w:ilvl w:val="0"/>
          <w:numId w:val="4"/>
        </w:numPr>
        <w:tabs>
          <w:tab w:val="clear" w:pos="360"/>
        </w:tabs>
        <w:ind w:left="284" w:hanging="284"/>
        <w:jc w:val="both"/>
        <w:rPr>
          <w:rFonts w:ascii="Arial" w:hAnsi="Arial" w:cs="Arial"/>
          <w:sz w:val="20"/>
          <w:szCs w:val="20"/>
        </w:rPr>
      </w:pPr>
      <w:r w:rsidRPr="00FD4D0A">
        <w:rPr>
          <w:rFonts w:ascii="Arial" w:hAnsi="Arial" w:cs="Arial"/>
          <w:sz w:val="20"/>
        </w:rPr>
        <w:lastRenderedPageBreak/>
        <w:t xml:space="preserve">Wykonawca oświadcza, że spełnia wszystkie wymogi prawne narzucone przepisami Ustawy i jest uprawniony do przejęcia ciążącego na Zamawiającym obowiązku zapewnienia odzysku i recyklingu odpadów opakowaniowych oraz posiada niezbędną wiedzę, doświadczenie, jak również potencjał ekonomiczny </w:t>
      </w:r>
      <w:r>
        <w:rPr>
          <w:rFonts w:ascii="Arial" w:hAnsi="Arial" w:cs="Arial"/>
          <w:sz w:val="20"/>
        </w:rPr>
        <w:t xml:space="preserve">                                   </w:t>
      </w:r>
      <w:r w:rsidRPr="00FD4D0A">
        <w:rPr>
          <w:rFonts w:ascii="Arial" w:hAnsi="Arial" w:cs="Arial"/>
          <w:sz w:val="20"/>
        </w:rPr>
        <w:t>i organizacyjny, zapewniające należytą realizację zapisów niniejszej umowy.</w:t>
      </w:r>
    </w:p>
    <w:p w14:paraId="03B6BFA9" w14:textId="77777777" w:rsidR="00FD4D0A" w:rsidRPr="00FD4D0A" w:rsidRDefault="00FD4D0A" w:rsidP="00FD4D0A">
      <w:pPr>
        <w:numPr>
          <w:ilvl w:val="0"/>
          <w:numId w:val="4"/>
        </w:numPr>
        <w:tabs>
          <w:tab w:val="clear" w:pos="360"/>
        </w:tabs>
        <w:ind w:left="284" w:hanging="284"/>
        <w:jc w:val="both"/>
        <w:rPr>
          <w:rFonts w:ascii="Arial" w:hAnsi="Arial" w:cs="Arial"/>
          <w:sz w:val="20"/>
          <w:szCs w:val="20"/>
        </w:rPr>
      </w:pPr>
      <w:r w:rsidRPr="00FD4D0A">
        <w:rPr>
          <w:rFonts w:ascii="Arial" w:hAnsi="Arial" w:cs="Arial"/>
          <w:sz w:val="20"/>
        </w:rPr>
        <w:t xml:space="preserve">Zamawiający oświadcza, że wprowadza na terytorium Polski produkty w opakowaniach, których rodzaj i masa określona została w załączniku 1 do niniejszej umowy oraz posiada określony w art. </w:t>
      </w:r>
      <w:r w:rsidRPr="00FD4D0A">
        <w:rPr>
          <w:rFonts w:ascii="Arial" w:hAnsi="Arial" w:cs="Arial"/>
          <w:b/>
          <w:bCs/>
          <w:sz w:val="20"/>
        </w:rPr>
        <w:t>17 ust. 1</w:t>
      </w:r>
      <w:r w:rsidRPr="00FD4D0A">
        <w:rPr>
          <w:rFonts w:ascii="Arial" w:hAnsi="Arial" w:cs="Arial"/>
          <w:sz w:val="20"/>
        </w:rPr>
        <w:t xml:space="preserve"> Ustawy obowiązek zapewnienia recyklingu odpadów opakowaniowych.</w:t>
      </w:r>
    </w:p>
    <w:p w14:paraId="14E360E2" w14:textId="695ADD21" w:rsidR="00FD4D0A" w:rsidRPr="00FD4D0A" w:rsidRDefault="00FD4D0A" w:rsidP="00FD4D0A">
      <w:pPr>
        <w:numPr>
          <w:ilvl w:val="0"/>
          <w:numId w:val="4"/>
        </w:numPr>
        <w:tabs>
          <w:tab w:val="clear" w:pos="360"/>
        </w:tabs>
        <w:ind w:left="284" w:hanging="284"/>
        <w:jc w:val="both"/>
        <w:rPr>
          <w:rFonts w:ascii="Arial" w:hAnsi="Arial" w:cs="Arial"/>
          <w:sz w:val="20"/>
          <w:szCs w:val="20"/>
        </w:rPr>
      </w:pPr>
      <w:r w:rsidRPr="00FD4D0A">
        <w:rPr>
          <w:rFonts w:ascii="Arial" w:hAnsi="Arial" w:cs="Arial"/>
          <w:sz w:val="20"/>
        </w:rPr>
        <w:t xml:space="preserve">Zamawiający oświadcza, że zgodnie z art. 22 Ustawy prowadzi ewidencję obejmującą informacje o masie opakowań poszczególnych rodzajów wprowadzanych wraz z produktami na terytorium Polski oraz, że dane </w:t>
      </w:r>
      <w:r>
        <w:rPr>
          <w:rFonts w:ascii="Arial" w:hAnsi="Arial" w:cs="Arial"/>
          <w:sz w:val="20"/>
        </w:rPr>
        <w:t xml:space="preserve">               </w:t>
      </w:r>
      <w:r w:rsidRPr="00FD4D0A">
        <w:rPr>
          <w:rFonts w:ascii="Arial" w:hAnsi="Arial" w:cs="Arial"/>
          <w:sz w:val="20"/>
        </w:rPr>
        <w:t>w tej ewidencji są zgodne z rzeczywistością i w takiej formie są przekazywane Wykonawcy.</w:t>
      </w:r>
    </w:p>
    <w:p w14:paraId="72087133" w14:textId="77777777" w:rsidR="00FD4D0A" w:rsidRPr="00FD4D0A" w:rsidRDefault="00FD4D0A" w:rsidP="00FD4D0A">
      <w:pPr>
        <w:numPr>
          <w:ilvl w:val="0"/>
          <w:numId w:val="4"/>
        </w:numPr>
        <w:tabs>
          <w:tab w:val="clear" w:pos="360"/>
        </w:tabs>
        <w:ind w:left="284" w:hanging="426"/>
        <w:jc w:val="both"/>
        <w:rPr>
          <w:rFonts w:ascii="Arial" w:hAnsi="Arial" w:cs="Arial"/>
          <w:sz w:val="20"/>
          <w:szCs w:val="20"/>
        </w:rPr>
      </w:pPr>
      <w:r w:rsidRPr="00FD4D0A">
        <w:rPr>
          <w:rFonts w:ascii="Arial" w:hAnsi="Arial" w:cs="Arial"/>
          <w:sz w:val="20"/>
        </w:rPr>
        <w:t>Zamawiający oświadcza, że w okresie obowiązywania niniejszej umowy nie wiąże go jakakolwiek umowa z inną organizacją odzysku oraz deklaruje, że w trakcie trwania niniejszej umowy nie zawrze takiej umowy z inną organizacją odzysku.</w:t>
      </w:r>
    </w:p>
    <w:p w14:paraId="48EBAD15" w14:textId="77777777" w:rsidR="00FD4D0A" w:rsidRPr="00FD4D0A" w:rsidRDefault="00FD4D0A" w:rsidP="00FD4D0A">
      <w:pPr>
        <w:numPr>
          <w:ilvl w:val="0"/>
          <w:numId w:val="4"/>
        </w:numPr>
        <w:tabs>
          <w:tab w:val="clear" w:pos="360"/>
        </w:tabs>
        <w:ind w:left="284" w:hanging="426"/>
        <w:jc w:val="both"/>
        <w:rPr>
          <w:rFonts w:ascii="Arial" w:hAnsi="Arial" w:cs="Arial"/>
          <w:sz w:val="20"/>
          <w:szCs w:val="20"/>
        </w:rPr>
      </w:pPr>
      <w:r w:rsidRPr="00FD4D0A">
        <w:rPr>
          <w:rFonts w:ascii="Arial" w:hAnsi="Arial" w:cs="Arial"/>
          <w:sz w:val="20"/>
        </w:rPr>
        <w:t>Strony niniejszej umowy zgodnie oświadczają, że są uprawnione do zawarcia umowy i brak jest jakichkolwiek przeszkód do jej podpisania.</w:t>
      </w:r>
    </w:p>
    <w:p w14:paraId="0374DD0D" w14:textId="77777777" w:rsidR="00E90512" w:rsidRDefault="00E90512" w:rsidP="00E90512">
      <w:pPr>
        <w:jc w:val="both"/>
        <w:rPr>
          <w:rFonts w:ascii="Arial" w:hAnsi="Arial" w:cs="Arial"/>
          <w:sz w:val="20"/>
          <w:szCs w:val="20"/>
        </w:rPr>
      </w:pPr>
    </w:p>
    <w:p w14:paraId="3550DC18" w14:textId="77777777" w:rsidR="003D367B"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p>
    <w:p w14:paraId="7A184A2D" w14:textId="77777777" w:rsidR="00AA78CF" w:rsidRPr="00AA78CF" w:rsidRDefault="00AA78CF" w:rsidP="00AA78CF">
      <w:pPr>
        <w:keepNext/>
        <w:jc w:val="center"/>
        <w:rPr>
          <w:rFonts w:ascii="Arial" w:hAnsi="Arial" w:cs="Arial"/>
          <w:b/>
          <w:sz w:val="20"/>
          <w:szCs w:val="20"/>
        </w:rPr>
      </w:pPr>
      <w:r w:rsidRPr="00AA78CF">
        <w:rPr>
          <w:rFonts w:ascii="Arial" w:hAnsi="Arial" w:cs="Arial"/>
          <w:b/>
          <w:sz w:val="20"/>
          <w:szCs w:val="20"/>
          <w:u w:val="single"/>
        </w:rPr>
        <w:t>Cena i warunki płatności</w:t>
      </w:r>
    </w:p>
    <w:p w14:paraId="10E288CD" w14:textId="77777777" w:rsidR="005E6F27" w:rsidRDefault="00F825E7" w:rsidP="003D367B">
      <w:pPr>
        <w:numPr>
          <w:ilvl w:val="0"/>
          <w:numId w:val="33"/>
        </w:numPr>
        <w:suppressAutoHyphens w:val="0"/>
        <w:ind w:left="284" w:hanging="284"/>
        <w:jc w:val="both"/>
        <w:rPr>
          <w:rFonts w:ascii="Arial" w:hAnsi="Arial" w:cs="Arial"/>
          <w:sz w:val="20"/>
          <w:szCs w:val="20"/>
        </w:rPr>
      </w:pPr>
      <w:r>
        <w:rPr>
          <w:rFonts w:ascii="Arial" w:hAnsi="Arial" w:cs="Arial"/>
          <w:sz w:val="20"/>
        </w:rPr>
        <w:t>Wartość umowy wynosi/</w:t>
      </w:r>
      <w:r w:rsidRPr="00FD4D0A">
        <w:rPr>
          <w:rFonts w:ascii="Arial" w:hAnsi="Arial" w:cs="Arial"/>
          <w:sz w:val="20"/>
        </w:rPr>
        <w:t>nie przekroczy</w:t>
      </w:r>
      <w:r w:rsidR="005E6F27">
        <w:rPr>
          <w:rFonts w:ascii="Arial" w:hAnsi="Arial" w:cs="Arial"/>
          <w:sz w:val="20"/>
        </w:rPr>
        <w:t>:</w:t>
      </w:r>
      <w:r w:rsidRPr="00F825E7">
        <w:rPr>
          <w:rFonts w:ascii="Arial" w:hAnsi="Arial" w:cs="Arial"/>
          <w:sz w:val="20"/>
          <w:szCs w:val="20"/>
        </w:rPr>
        <w:t xml:space="preserve"> </w:t>
      </w:r>
    </w:p>
    <w:p w14:paraId="5DA6DC0A" w14:textId="1C86A91C" w:rsidR="00B4246F" w:rsidRPr="00FD4D0A" w:rsidRDefault="00F825E7" w:rsidP="0021286C">
      <w:pPr>
        <w:numPr>
          <w:ilvl w:val="1"/>
          <w:numId w:val="66"/>
        </w:numPr>
        <w:tabs>
          <w:tab w:val="clear" w:pos="1440"/>
        </w:tabs>
        <w:suppressAutoHyphens w:val="0"/>
        <w:ind w:left="567" w:hanging="284"/>
        <w:jc w:val="both"/>
        <w:rPr>
          <w:rFonts w:ascii="Arial" w:hAnsi="Arial" w:cs="Arial"/>
          <w:sz w:val="20"/>
          <w:szCs w:val="20"/>
        </w:rPr>
      </w:pPr>
      <w:r w:rsidRPr="00315B95">
        <w:rPr>
          <w:rFonts w:ascii="Arial" w:hAnsi="Arial" w:cs="Arial"/>
          <w:b/>
          <w:sz w:val="20"/>
          <w:szCs w:val="20"/>
        </w:rPr>
        <w:t xml:space="preserve">netto  </w:t>
      </w:r>
      <w:r w:rsidRPr="00371F50">
        <w:rPr>
          <w:rFonts w:ascii="Arial" w:hAnsi="Arial" w:cs="Arial"/>
          <w:bCs/>
          <w:sz w:val="20"/>
          <w:szCs w:val="20"/>
        </w:rPr>
        <w:t>......</w:t>
      </w:r>
      <w:r>
        <w:rPr>
          <w:rFonts w:ascii="Arial" w:hAnsi="Arial" w:cs="Arial"/>
          <w:bCs/>
          <w:sz w:val="20"/>
          <w:szCs w:val="20"/>
        </w:rPr>
        <w:t>................</w:t>
      </w:r>
      <w:r w:rsidRPr="00371F50">
        <w:rPr>
          <w:rFonts w:ascii="Arial" w:hAnsi="Arial" w:cs="Arial"/>
          <w:bCs/>
          <w:sz w:val="20"/>
          <w:szCs w:val="20"/>
        </w:rPr>
        <w:t xml:space="preserve">......... </w:t>
      </w:r>
      <w:r w:rsidRPr="0058551F">
        <w:rPr>
          <w:rFonts w:ascii="Arial" w:hAnsi="Arial" w:cs="Arial"/>
          <w:b/>
          <w:sz w:val="20"/>
          <w:szCs w:val="20"/>
        </w:rPr>
        <w:t>PLN</w:t>
      </w:r>
      <w:r w:rsidRPr="00371F50">
        <w:rPr>
          <w:rFonts w:ascii="Arial" w:hAnsi="Arial" w:cs="Arial"/>
          <w:bCs/>
          <w:sz w:val="20"/>
          <w:szCs w:val="20"/>
        </w:rPr>
        <w:t xml:space="preserve">  (słownie: ………………………..)</w:t>
      </w:r>
      <w:r w:rsidR="0045048D">
        <w:rPr>
          <w:rFonts w:ascii="Arial" w:hAnsi="Arial" w:cs="Arial"/>
          <w:bCs/>
          <w:sz w:val="20"/>
          <w:szCs w:val="20"/>
        </w:rPr>
        <w:t>.</w:t>
      </w:r>
      <w:r w:rsidR="00FD4D0A">
        <w:rPr>
          <w:rFonts w:ascii="Arial" w:hAnsi="Arial" w:cs="Arial"/>
          <w:bCs/>
          <w:sz w:val="20"/>
          <w:szCs w:val="20"/>
        </w:rPr>
        <w:t>, w tym:</w:t>
      </w:r>
    </w:p>
    <w:p w14:paraId="71EF80F6" w14:textId="1C5C56CF" w:rsidR="00FD4D0A" w:rsidRPr="00FD4D0A" w:rsidRDefault="00FD4D0A" w:rsidP="00FD4D0A">
      <w:pPr>
        <w:numPr>
          <w:ilvl w:val="1"/>
          <w:numId w:val="66"/>
        </w:numPr>
        <w:tabs>
          <w:tab w:val="clear" w:pos="1440"/>
        </w:tabs>
        <w:suppressAutoHyphens w:val="0"/>
        <w:spacing w:line="360" w:lineRule="auto"/>
        <w:ind w:left="567" w:hanging="284"/>
        <w:jc w:val="both"/>
        <w:rPr>
          <w:rFonts w:ascii="Arial" w:hAnsi="Arial" w:cs="Arial"/>
          <w:sz w:val="20"/>
          <w:szCs w:val="20"/>
        </w:rPr>
      </w:pPr>
      <w:r>
        <w:rPr>
          <w:rFonts w:ascii="Arial" w:hAnsi="Arial" w:cs="Arial"/>
          <w:sz w:val="20"/>
        </w:rPr>
        <w:t>c</w:t>
      </w:r>
      <w:r w:rsidRPr="00FD4D0A">
        <w:rPr>
          <w:rFonts w:ascii="Arial" w:hAnsi="Arial" w:cs="Arial"/>
          <w:sz w:val="20"/>
        </w:rPr>
        <w:t>eny jednostkowe netto,</w:t>
      </w:r>
      <w:r w:rsidRPr="00FD4D0A">
        <w:rPr>
          <w:rFonts w:ascii="Arial" w:eastAsia="Calibri" w:hAnsi="Arial" w:cs="Arial"/>
          <w:sz w:val="20"/>
          <w:lang w:eastAsia="en-US"/>
        </w:rPr>
        <w:t xml:space="preserve"> w oparciu o które będą rozliczane wykonane usługi wynoszą: </w:t>
      </w:r>
    </w:p>
    <w:p w14:paraId="0C335D46" w14:textId="77777777" w:rsidR="00FD4D0A" w:rsidRDefault="00FD4D0A" w:rsidP="00FD4D0A">
      <w:pPr>
        <w:pStyle w:val="Tekstpodstawowy"/>
        <w:widowControl w:val="0"/>
        <w:numPr>
          <w:ilvl w:val="0"/>
          <w:numId w:val="123"/>
        </w:numPr>
        <w:adjustRightInd w:val="0"/>
        <w:spacing w:line="312" w:lineRule="auto"/>
        <w:ind w:left="851" w:hanging="283"/>
        <w:jc w:val="left"/>
        <w:textAlignment w:val="baseline"/>
        <w:rPr>
          <w:rFonts w:ascii="Arial" w:hAnsi="Arial" w:cs="Arial"/>
          <w:sz w:val="20"/>
        </w:rPr>
      </w:pPr>
      <w:r>
        <w:rPr>
          <w:rFonts w:ascii="Arial" w:eastAsia="Calibri" w:hAnsi="Arial" w:cs="Arial"/>
          <w:sz w:val="20"/>
          <w:lang w:eastAsia="en-US"/>
        </w:rPr>
        <w:t>Przejęcie obowiązku recyklingu opakowań z tworzyw sztucznych …….. zł/kg</w:t>
      </w:r>
    </w:p>
    <w:p w14:paraId="298E07D8" w14:textId="77777777" w:rsidR="00FD4D0A" w:rsidRDefault="00FD4D0A" w:rsidP="00FD4D0A">
      <w:pPr>
        <w:pStyle w:val="Tekstpodstawowy"/>
        <w:widowControl w:val="0"/>
        <w:numPr>
          <w:ilvl w:val="0"/>
          <w:numId w:val="123"/>
        </w:numPr>
        <w:adjustRightInd w:val="0"/>
        <w:spacing w:line="312" w:lineRule="auto"/>
        <w:ind w:left="851" w:hanging="283"/>
        <w:jc w:val="left"/>
        <w:textAlignment w:val="baseline"/>
        <w:rPr>
          <w:rFonts w:ascii="Arial" w:hAnsi="Arial" w:cs="Arial"/>
          <w:sz w:val="20"/>
        </w:rPr>
      </w:pPr>
      <w:r>
        <w:rPr>
          <w:rFonts w:ascii="Arial" w:eastAsia="Calibri" w:hAnsi="Arial" w:cs="Arial"/>
          <w:sz w:val="20"/>
          <w:lang w:eastAsia="en-US"/>
        </w:rPr>
        <w:t>Przejęcie obowiązku recyklingu opakowań drewna …….. zł/kg</w:t>
      </w:r>
    </w:p>
    <w:p w14:paraId="48CFB2E6" w14:textId="77777777" w:rsidR="00FD4D0A" w:rsidRDefault="00FD4D0A" w:rsidP="00FD4D0A">
      <w:pPr>
        <w:pStyle w:val="Tekstpodstawowy"/>
        <w:widowControl w:val="0"/>
        <w:numPr>
          <w:ilvl w:val="0"/>
          <w:numId w:val="123"/>
        </w:numPr>
        <w:adjustRightInd w:val="0"/>
        <w:spacing w:line="312" w:lineRule="auto"/>
        <w:ind w:left="851" w:hanging="283"/>
        <w:jc w:val="left"/>
        <w:textAlignment w:val="baseline"/>
        <w:rPr>
          <w:rFonts w:ascii="Arial" w:hAnsi="Arial" w:cs="Arial"/>
          <w:sz w:val="20"/>
        </w:rPr>
      </w:pPr>
      <w:r>
        <w:rPr>
          <w:rFonts w:ascii="Arial" w:eastAsia="Calibri" w:hAnsi="Arial" w:cs="Arial"/>
          <w:sz w:val="20"/>
          <w:lang w:eastAsia="en-US"/>
        </w:rPr>
        <w:t>Przejęcie obowiązku recyklingu opakowań razem …….. zł/kg</w:t>
      </w:r>
    </w:p>
    <w:p w14:paraId="630EFBB1" w14:textId="77777777" w:rsidR="00FD4D0A" w:rsidRDefault="00FD4D0A" w:rsidP="00FD4D0A">
      <w:pPr>
        <w:pStyle w:val="Tekstpodstawowy"/>
        <w:widowControl w:val="0"/>
        <w:numPr>
          <w:ilvl w:val="0"/>
          <w:numId w:val="123"/>
        </w:numPr>
        <w:adjustRightInd w:val="0"/>
        <w:spacing w:line="312" w:lineRule="auto"/>
        <w:ind w:left="851" w:hanging="283"/>
        <w:jc w:val="left"/>
        <w:textAlignment w:val="baseline"/>
        <w:rPr>
          <w:rFonts w:ascii="Arial" w:hAnsi="Arial" w:cs="Arial"/>
          <w:sz w:val="20"/>
        </w:rPr>
      </w:pPr>
      <w:r>
        <w:rPr>
          <w:rFonts w:ascii="Arial" w:hAnsi="Arial" w:cs="Arial"/>
          <w:sz w:val="20"/>
        </w:rPr>
        <w:t>Prowadzenie kampanii edukacyjnych ………. zł</w:t>
      </w:r>
    </w:p>
    <w:p w14:paraId="5F22550A" w14:textId="630B34F3" w:rsidR="00FD4D0A" w:rsidRPr="00B16AB9" w:rsidRDefault="00FD4D0A" w:rsidP="00B16AB9">
      <w:pPr>
        <w:pStyle w:val="Tekstpodstawowy"/>
        <w:widowControl w:val="0"/>
        <w:numPr>
          <w:ilvl w:val="0"/>
          <w:numId w:val="123"/>
        </w:numPr>
        <w:adjustRightInd w:val="0"/>
        <w:spacing w:line="312" w:lineRule="auto"/>
        <w:ind w:left="851" w:hanging="283"/>
        <w:jc w:val="left"/>
        <w:textAlignment w:val="baseline"/>
        <w:rPr>
          <w:rFonts w:ascii="Arial" w:hAnsi="Arial" w:cs="Arial"/>
          <w:sz w:val="20"/>
        </w:rPr>
      </w:pPr>
      <w:r>
        <w:rPr>
          <w:rFonts w:ascii="Arial" w:hAnsi="Arial" w:cs="Arial"/>
          <w:sz w:val="20"/>
        </w:rPr>
        <w:t>Sporządzenie rocznego sprawozdania ………… zł</w:t>
      </w:r>
    </w:p>
    <w:p w14:paraId="655454FB" w14:textId="77777777" w:rsidR="00AA78CF" w:rsidRPr="009B0496" w:rsidRDefault="00AA78CF" w:rsidP="003D367B">
      <w:pPr>
        <w:numPr>
          <w:ilvl w:val="0"/>
          <w:numId w:val="33"/>
        </w:numPr>
        <w:suppressAutoHyphens w:val="0"/>
        <w:ind w:left="284" w:hanging="284"/>
        <w:jc w:val="both"/>
        <w:rPr>
          <w:rFonts w:ascii="Arial" w:eastAsia="Calibri" w:hAnsi="Arial" w:cs="Arial"/>
          <w:sz w:val="20"/>
          <w:szCs w:val="20"/>
        </w:rPr>
      </w:pPr>
      <w:r w:rsidRPr="009B0496">
        <w:rPr>
          <w:rFonts w:ascii="Arial" w:hAnsi="Arial" w:cs="Arial"/>
          <w:sz w:val="20"/>
          <w:szCs w:val="20"/>
        </w:rPr>
        <w:t xml:space="preserve">Stawka VAT – zgodnie z obowiązującymi przepisami w okresie realizacji </w:t>
      </w:r>
      <w:r w:rsidR="000D2EB5">
        <w:rPr>
          <w:rFonts w:ascii="Arial" w:hAnsi="Arial" w:cs="Arial"/>
          <w:sz w:val="20"/>
          <w:szCs w:val="20"/>
        </w:rPr>
        <w:t>U</w:t>
      </w:r>
      <w:r w:rsidRPr="009B0496">
        <w:rPr>
          <w:rFonts w:ascii="Arial" w:hAnsi="Arial" w:cs="Arial"/>
          <w:sz w:val="20"/>
          <w:szCs w:val="20"/>
        </w:rPr>
        <w:t>mowy.</w:t>
      </w:r>
    </w:p>
    <w:p w14:paraId="6F4D09DB" w14:textId="3FFB47D0" w:rsidR="00B4246F" w:rsidRPr="00AE53E9" w:rsidRDefault="00B4246F" w:rsidP="003D367B">
      <w:pPr>
        <w:numPr>
          <w:ilvl w:val="0"/>
          <w:numId w:val="33"/>
        </w:numPr>
        <w:suppressAutoHyphens w:val="0"/>
        <w:ind w:left="284" w:hanging="284"/>
        <w:jc w:val="both"/>
        <w:rPr>
          <w:rFonts w:ascii="Arial" w:hAnsi="Arial" w:cs="Arial"/>
          <w:sz w:val="20"/>
          <w:szCs w:val="20"/>
          <w:lang w:val="x-none"/>
        </w:rPr>
      </w:pPr>
      <w:r w:rsidRPr="00AE53E9">
        <w:rPr>
          <w:rFonts w:ascii="Arial" w:hAnsi="Arial" w:cs="Arial"/>
          <w:sz w:val="20"/>
          <w:szCs w:val="20"/>
        </w:rPr>
        <w:t xml:space="preserve">W przypadku, kiedy zrealizowana wartość </w:t>
      </w:r>
      <w:r w:rsidR="000D2EB5" w:rsidRPr="00AE53E9">
        <w:rPr>
          <w:rFonts w:ascii="Arial" w:hAnsi="Arial" w:cs="Arial"/>
          <w:sz w:val="20"/>
          <w:szCs w:val="20"/>
        </w:rPr>
        <w:t>U</w:t>
      </w:r>
      <w:r w:rsidRPr="00AE53E9">
        <w:rPr>
          <w:rFonts w:ascii="Arial" w:hAnsi="Arial" w:cs="Arial"/>
          <w:sz w:val="20"/>
          <w:szCs w:val="20"/>
        </w:rPr>
        <w:t xml:space="preserve">mowy będzie niższa od maksymalnej wartości </w:t>
      </w:r>
      <w:r w:rsidR="000D2EB5" w:rsidRPr="00AE53E9">
        <w:rPr>
          <w:rFonts w:ascii="Arial" w:hAnsi="Arial" w:cs="Arial"/>
          <w:sz w:val="20"/>
          <w:szCs w:val="20"/>
        </w:rPr>
        <w:t>U</w:t>
      </w:r>
      <w:r w:rsidRPr="00AE53E9">
        <w:rPr>
          <w:rFonts w:ascii="Arial" w:hAnsi="Arial" w:cs="Arial"/>
          <w:sz w:val="20"/>
          <w:szCs w:val="20"/>
        </w:rPr>
        <w:t xml:space="preserve">mowy, </w:t>
      </w:r>
      <w:r w:rsidRPr="00AE53E9">
        <w:rPr>
          <w:rFonts w:ascii="Arial" w:hAnsi="Arial" w:cs="Arial"/>
          <w:spacing w:val="-4"/>
          <w:sz w:val="20"/>
          <w:szCs w:val="20"/>
        </w:rPr>
        <w:t>Wykonawcy nie przysługuje jakiekolwiek wynagrodzenie oraz jakiekolwiek roszczenie odszkodowawcze</w:t>
      </w:r>
      <w:r w:rsidR="00B16AB9">
        <w:rPr>
          <w:rFonts w:ascii="Arial" w:hAnsi="Arial" w:cs="Arial"/>
          <w:spacing w:val="-4"/>
          <w:sz w:val="20"/>
          <w:szCs w:val="20"/>
        </w:rPr>
        <w:t>.</w:t>
      </w:r>
    </w:p>
    <w:p w14:paraId="79800D3E" w14:textId="77777777" w:rsidR="007779F9" w:rsidRPr="00B16AB9" w:rsidRDefault="00AA78CF" w:rsidP="003D367B">
      <w:pPr>
        <w:numPr>
          <w:ilvl w:val="0"/>
          <w:numId w:val="33"/>
        </w:numPr>
        <w:suppressAutoHyphens w:val="0"/>
        <w:ind w:left="284" w:hanging="284"/>
        <w:jc w:val="both"/>
        <w:rPr>
          <w:rFonts w:ascii="Arial" w:hAnsi="Arial" w:cs="Arial"/>
          <w:sz w:val="20"/>
          <w:szCs w:val="20"/>
          <w:lang w:val="x-none"/>
        </w:rPr>
      </w:pPr>
      <w:r w:rsidRPr="00331B46">
        <w:rPr>
          <w:rFonts w:ascii="Arial" w:eastAsia="Calibri" w:hAnsi="Arial" w:cs="Arial"/>
          <w:sz w:val="20"/>
          <w:szCs w:val="20"/>
          <w:lang w:val="x-none" w:eastAsia="en-US"/>
        </w:rPr>
        <w:t xml:space="preserve">Zapłata ceny nastąpi na </w:t>
      </w:r>
      <w:r w:rsidRPr="00153F0C">
        <w:rPr>
          <w:rFonts w:ascii="Arial" w:eastAsia="Calibri" w:hAnsi="Arial" w:cs="Arial"/>
          <w:sz w:val="20"/>
          <w:szCs w:val="20"/>
          <w:lang w:val="x-none" w:eastAsia="en-US"/>
        </w:rPr>
        <w:t>podstawie prawidłowo wystawionej faktury.</w:t>
      </w:r>
    </w:p>
    <w:p w14:paraId="39602A2E" w14:textId="54DF5364" w:rsidR="00B16AB9" w:rsidRPr="005203BF" w:rsidRDefault="00B16AB9" w:rsidP="00B16AB9">
      <w:pPr>
        <w:numPr>
          <w:ilvl w:val="0"/>
          <w:numId w:val="33"/>
        </w:numPr>
        <w:suppressAutoHyphens w:val="0"/>
        <w:ind w:left="284" w:hanging="284"/>
        <w:jc w:val="both"/>
        <w:rPr>
          <w:rFonts w:ascii="Arial" w:eastAsia="Calibri" w:hAnsi="Arial" w:cs="Arial"/>
          <w:sz w:val="20"/>
          <w:szCs w:val="20"/>
          <w:lang w:eastAsia="en-US"/>
        </w:rPr>
      </w:pPr>
      <w:r w:rsidRPr="005203BF">
        <w:rPr>
          <w:rFonts w:ascii="Arial" w:eastAsia="Calibri" w:hAnsi="Arial" w:cs="Arial"/>
          <w:sz w:val="20"/>
          <w:szCs w:val="20"/>
          <w:lang w:eastAsia="en-US"/>
        </w:rPr>
        <w:t>Dopuszcza się fakturowanie częściowe.</w:t>
      </w:r>
    </w:p>
    <w:p w14:paraId="284338E9" w14:textId="27CBB61E" w:rsidR="00195B18" w:rsidRPr="005203BF" w:rsidRDefault="00B16AB9" w:rsidP="00195B18">
      <w:pPr>
        <w:numPr>
          <w:ilvl w:val="0"/>
          <w:numId w:val="33"/>
        </w:numPr>
        <w:suppressAutoHyphens w:val="0"/>
        <w:ind w:left="284" w:hanging="284"/>
        <w:jc w:val="both"/>
        <w:rPr>
          <w:rFonts w:ascii="Arial" w:hAnsi="Arial" w:cs="Arial"/>
          <w:sz w:val="20"/>
          <w:lang w:val="x-none"/>
        </w:rPr>
      </w:pPr>
      <w:r w:rsidRPr="005203BF">
        <w:rPr>
          <w:rFonts w:ascii="Arial" w:hAnsi="Arial" w:cs="Arial"/>
          <w:sz w:val="20"/>
          <w:lang w:val="x-none"/>
        </w:rPr>
        <w:t xml:space="preserve">Fakturę za realizację przedmiotu zamówienia Wykonawca wystawi Zamawiającemu - w terminie wynikającym z właściwych przepisów – po zakończeniu pierwszego półrocza w wysokości 50% wartości umowy oraz </w:t>
      </w:r>
      <w:r w:rsidRPr="005203BF">
        <w:rPr>
          <w:rFonts w:ascii="Arial" w:hAnsi="Arial" w:cs="Arial"/>
          <w:sz w:val="20"/>
        </w:rPr>
        <w:t xml:space="preserve">                          </w:t>
      </w:r>
      <w:r w:rsidRPr="005203BF">
        <w:rPr>
          <w:rFonts w:ascii="Arial" w:hAnsi="Arial" w:cs="Arial"/>
          <w:sz w:val="20"/>
          <w:lang w:val="x-none"/>
        </w:rPr>
        <w:t>po zakończeniu drugiego półrocza w wysokości 50% wartości umowy.</w:t>
      </w:r>
    </w:p>
    <w:p w14:paraId="0B561B88" w14:textId="77777777" w:rsidR="00AA78CF" w:rsidRPr="00153F0C" w:rsidRDefault="00AA78CF" w:rsidP="003D367B">
      <w:pPr>
        <w:numPr>
          <w:ilvl w:val="0"/>
          <w:numId w:val="33"/>
        </w:numPr>
        <w:suppressAutoHyphens w:val="0"/>
        <w:ind w:left="284" w:hanging="284"/>
        <w:jc w:val="both"/>
        <w:rPr>
          <w:rFonts w:ascii="Arial" w:hAnsi="Arial" w:cs="Arial"/>
          <w:sz w:val="20"/>
          <w:szCs w:val="20"/>
          <w:lang w:val="x-none"/>
        </w:rPr>
      </w:pPr>
      <w:r w:rsidRPr="005203BF">
        <w:rPr>
          <w:rFonts w:ascii="Arial" w:hAnsi="Arial" w:cs="Arial"/>
          <w:sz w:val="20"/>
          <w:szCs w:val="20"/>
          <w:lang w:val="x-none"/>
        </w:rPr>
        <w:t>Wartość Umowy netto zawiera wszelkie koszty związane z realizacją zamówienia. Wykonawcy nie przysługuje</w:t>
      </w:r>
      <w:r w:rsidRPr="00153F0C">
        <w:rPr>
          <w:rFonts w:ascii="Arial" w:hAnsi="Arial" w:cs="Arial"/>
          <w:sz w:val="20"/>
          <w:szCs w:val="20"/>
          <w:lang w:val="x-none"/>
        </w:rPr>
        <w:t xml:space="preserve"> żadne dodatkowe/uzupełniające wynagrodzenie z tytułu realizacji Umowy.</w:t>
      </w:r>
    </w:p>
    <w:p w14:paraId="016AEAEE" w14:textId="77777777" w:rsidR="00AA78CF" w:rsidRPr="00153F0C" w:rsidRDefault="00AA78CF" w:rsidP="003D367B">
      <w:pPr>
        <w:numPr>
          <w:ilvl w:val="0"/>
          <w:numId w:val="33"/>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4A78350B" w14:textId="77777777" w:rsidR="00AA78CF" w:rsidRPr="00153F0C" w:rsidRDefault="00AA78CF" w:rsidP="00195B18">
      <w:pPr>
        <w:numPr>
          <w:ilvl w:val="0"/>
          <w:numId w:val="33"/>
        </w:numPr>
        <w:suppressAutoHyphens w:val="0"/>
        <w:ind w:left="284" w:hanging="284"/>
        <w:jc w:val="both"/>
        <w:rPr>
          <w:rFonts w:ascii="Arial" w:hAnsi="Arial" w:cs="Arial"/>
          <w:sz w:val="20"/>
          <w:szCs w:val="20"/>
          <w:lang w:val="x-none"/>
        </w:rPr>
      </w:pPr>
      <w:r w:rsidRPr="00153F0C">
        <w:rPr>
          <w:rFonts w:ascii="Arial" w:eastAsia="Calibri" w:hAnsi="Arial" w:cs="Arial"/>
          <w:sz w:val="20"/>
          <w:szCs w:val="20"/>
          <w:lang w:val="x-none" w:eastAsia="en-US"/>
        </w:rPr>
        <w:t>Faktura niespełniająca wymagań określonych w niniejszym paragrafie nie będzie akceptowana przez Zamawiającego.</w:t>
      </w:r>
    </w:p>
    <w:p w14:paraId="0097BDB1" w14:textId="77777777" w:rsidR="001A69EE" w:rsidRPr="009B0496" w:rsidRDefault="00AA78CF" w:rsidP="003D367B">
      <w:pPr>
        <w:numPr>
          <w:ilvl w:val="0"/>
          <w:numId w:val="33"/>
        </w:numPr>
        <w:suppressAutoHyphens w:val="0"/>
        <w:ind w:left="284"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5854E8D8" w14:textId="77777777" w:rsidR="001A69EE" w:rsidRPr="009B0496" w:rsidRDefault="001A69EE" w:rsidP="003D367B">
      <w:pPr>
        <w:numPr>
          <w:ilvl w:val="0"/>
          <w:numId w:val="33"/>
        </w:numPr>
        <w:suppressAutoHyphens w:val="0"/>
        <w:ind w:left="284" w:hanging="426"/>
        <w:jc w:val="both"/>
        <w:rPr>
          <w:rFonts w:ascii="Arial" w:hAnsi="Arial" w:cs="Arial"/>
          <w:sz w:val="20"/>
          <w:szCs w:val="20"/>
          <w:lang w:val="x-none"/>
        </w:rPr>
      </w:pPr>
      <w:bookmarkStart w:id="25"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w:t>
      </w:r>
      <w:r w:rsidR="000E308C">
        <w:rPr>
          <w:rFonts w:ascii="Arial" w:hAnsi="Arial" w:cs="Arial"/>
          <w:sz w:val="20"/>
          <w:szCs w:val="20"/>
        </w:rPr>
        <w:t xml:space="preserve">                    </w:t>
      </w:r>
      <w:r w:rsidRPr="009B0496">
        <w:rPr>
          <w:rFonts w:ascii="Arial" w:hAnsi="Arial" w:cs="Arial"/>
          <w:sz w:val="20"/>
          <w:szCs w:val="20"/>
        </w:rPr>
        <w:t xml:space="preserve">za realizację przedmiotu Umowy. </w:t>
      </w:r>
    </w:p>
    <w:p w14:paraId="4C75937D" w14:textId="6631C7A9" w:rsidR="001A69EE" w:rsidRPr="009B0496" w:rsidRDefault="001A69EE" w:rsidP="003D367B">
      <w:pPr>
        <w:numPr>
          <w:ilvl w:val="0"/>
          <w:numId w:val="33"/>
        </w:numPr>
        <w:suppressAutoHyphens w:val="0"/>
        <w:ind w:left="284" w:hanging="426"/>
        <w:jc w:val="both"/>
        <w:rPr>
          <w:rFonts w:ascii="Arial" w:hAnsi="Arial" w:cs="Arial"/>
          <w:sz w:val="20"/>
          <w:szCs w:val="20"/>
          <w:lang w:val="x-none"/>
        </w:rPr>
      </w:pPr>
      <w:r w:rsidRPr="009B0496">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konsorcjum tj</w:t>
      </w:r>
      <w:r w:rsidR="000E308C">
        <w:rPr>
          <w:rFonts w:ascii="Arial" w:hAnsi="Arial" w:cs="Arial"/>
          <w:sz w:val="20"/>
          <w:szCs w:val="20"/>
        </w:rPr>
        <w:t xml:space="preserve">.: </w:t>
      </w:r>
      <w:r w:rsidRPr="009B0496">
        <w:rPr>
          <w:rFonts w:ascii="Arial" w:hAnsi="Arial" w:cs="Arial"/>
          <w:sz w:val="20"/>
          <w:szCs w:val="20"/>
        </w:rPr>
        <w:t>………………</w:t>
      </w:r>
      <w:r w:rsidR="0045048D">
        <w:rPr>
          <w:rFonts w:ascii="Arial" w:hAnsi="Arial" w:cs="Arial"/>
          <w:sz w:val="20"/>
          <w:szCs w:val="20"/>
        </w:rPr>
        <w:t xml:space="preserve"> .</w:t>
      </w:r>
      <w:r w:rsidRPr="009B0496">
        <w:rPr>
          <w:rFonts w:ascii="Arial" w:hAnsi="Arial" w:cs="Arial"/>
          <w:sz w:val="20"/>
          <w:szCs w:val="20"/>
        </w:rPr>
        <w:t xml:space="preserve"> Rozliczenia pomiędzy członkami konsorcjum z tytułu realizacji Umowy odbywać się będą w ramach ich wewnętrznych uzgodnień, bez udziału Zamawiającego</w:t>
      </w:r>
      <w:r w:rsidRPr="009B0496">
        <w:rPr>
          <w:rFonts w:ascii="Arial" w:hAnsi="Arial" w:cs="Arial"/>
          <w:i/>
          <w:sz w:val="20"/>
          <w:szCs w:val="20"/>
        </w:rPr>
        <w:t xml:space="preserve"> </w:t>
      </w:r>
      <w:r w:rsidR="0029105C">
        <w:rPr>
          <w:rFonts w:ascii="Arial" w:hAnsi="Arial" w:cs="Arial"/>
          <w:i/>
          <w:sz w:val="20"/>
          <w:szCs w:val="20"/>
        </w:rPr>
        <w:t xml:space="preserve">                   </w:t>
      </w:r>
      <w:r w:rsidRPr="009B0496">
        <w:rPr>
          <w:rFonts w:ascii="Arial" w:hAnsi="Arial" w:cs="Arial"/>
          <w:i/>
          <w:sz w:val="20"/>
          <w:szCs w:val="20"/>
        </w:rPr>
        <w:t xml:space="preserve">a zapłata dokonana przez Zamawiającego na rzecz lidera konsorcjum wyczerpuje roszczenia pozostałych członków konsorcjum z tytułu należnego wynagrodzenia za realizację przedmiotu Umowy. </w:t>
      </w:r>
    </w:p>
    <w:bookmarkEnd w:id="25"/>
    <w:p w14:paraId="55A812BA" w14:textId="77777777" w:rsidR="000E308C" w:rsidRPr="00D05C2D" w:rsidRDefault="00AA78CF" w:rsidP="003D367B">
      <w:pPr>
        <w:numPr>
          <w:ilvl w:val="0"/>
          <w:numId w:val="33"/>
        </w:numPr>
        <w:suppressAutoHyphens w:val="0"/>
        <w:ind w:left="284" w:hanging="426"/>
        <w:jc w:val="both"/>
        <w:rPr>
          <w:rFonts w:ascii="Arial" w:hAnsi="Arial" w:cs="Arial"/>
          <w:sz w:val="20"/>
          <w:szCs w:val="20"/>
          <w:lang w:val="x-none"/>
        </w:rPr>
      </w:pPr>
      <w:r w:rsidRPr="00D05C2D">
        <w:rPr>
          <w:rFonts w:ascii="Arial" w:hAnsi="Arial" w:cs="Arial"/>
          <w:sz w:val="20"/>
          <w:szCs w:val="20"/>
          <w:lang w:val="x-none"/>
        </w:rPr>
        <w:t>Fakturę należy wystawić na:</w:t>
      </w:r>
    </w:p>
    <w:p w14:paraId="2BE34E20" w14:textId="77777777" w:rsidR="000E308C" w:rsidRPr="00D05C2D" w:rsidRDefault="00AA78CF" w:rsidP="003D367B">
      <w:pPr>
        <w:suppressAutoHyphens w:val="0"/>
        <w:ind w:left="284"/>
        <w:jc w:val="both"/>
        <w:rPr>
          <w:rFonts w:ascii="Arial" w:hAnsi="Arial" w:cs="Arial"/>
          <w:b/>
          <w:bCs/>
          <w:sz w:val="20"/>
          <w:szCs w:val="20"/>
          <w:lang w:val="x-none"/>
        </w:rPr>
      </w:pPr>
      <w:r w:rsidRPr="00D05C2D">
        <w:rPr>
          <w:rFonts w:ascii="Arial" w:hAnsi="Arial" w:cs="Arial"/>
          <w:b/>
          <w:bCs/>
          <w:sz w:val="20"/>
          <w:szCs w:val="20"/>
          <w:lang w:val="x-none"/>
        </w:rPr>
        <w:t>WĘGLOKOKS KRAJ S</w:t>
      </w:r>
      <w:r w:rsidRPr="00D05C2D">
        <w:rPr>
          <w:rFonts w:ascii="Arial" w:hAnsi="Arial" w:cs="Arial"/>
          <w:b/>
          <w:bCs/>
          <w:sz w:val="20"/>
          <w:szCs w:val="20"/>
        </w:rPr>
        <w:t>.A</w:t>
      </w:r>
      <w:r w:rsidRPr="00D05C2D">
        <w:rPr>
          <w:rFonts w:ascii="Arial" w:hAnsi="Arial" w:cs="Arial"/>
          <w:b/>
          <w:bCs/>
          <w:sz w:val="20"/>
          <w:szCs w:val="20"/>
          <w:lang w:val="x-none"/>
        </w:rPr>
        <w:t xml:space="preserve">., </w:t>
      </w:r>
    </w:p>
    <w:p w14:paraId="4A38F253" w14:textId="77777777" w:rsidR="000E308C" w:rsidRPr="00D05C2D" w:rsidRDefault="00AA78CF" w:rsidP="003D367B">
      <w:pPr>
        <w:suppressAutoHyphens w:val="0"/>
        <w:ind w:left="284"/>
        <w:jc w:val="both"/>
        <w:rPr>
          <w:rFonts w:ascii="Arial" w:hAnsi="Arial" w:cs="Arial"/>
          <w:b/>
          <w:bCs/>
          <w:sz w:val="20"/>
          <w:szCs w:val="20"/>
          <w:lang w:val="x-none"/>
        </w:rPr>
      </w:pPr>
      <w:r w:rsidRPr="00D05C2D">
        <w:rPr>
          <w:rFonts w:ascii="Arial" w:hAnsi="Arial" w:cs="Arial"/>
          <w:b/>
          <w:bCs/>
          <w:sz w:val="20"/>
          <w:szCs w:val="20"/>
          <w:lang w:val="x-none"/>
        </w:rPr>
        <w:t xml:space="preserve">41-940 Piekary Śląskie, ul. Generała  Jerzego Ziętka </w:t>
      </w:r>
    </w:p>
    <w:p w14:paraId="05B525AF" w14:textId="77777777" w:rsidR="000E308C" w:rsidRDefault="00AA78CF" w:rsidP="003D367B">
      <w:pPr>
        <w:suppressAutoHyphens w:val="0"/>
        <w:ind w:left="284"/>
        <w:jc w:val="both"/>
        <w:rPr>
          <w:rFonts w:ascii="Arial" w:hAnsi="Arial" w:cs="Arial"/>
          <w:b/>
          <w:sz w:val="20"/>
          <w:szCs w:val="20"/>
          <w:lang w:val="x-none"/>
        </w:rPr>
      </w:pPr>
      <w:r w:rsidRPr="00D05C2D">
        <w:rPr>
          <w:rFonts w:ascii="Arial" w:hAnsi="Arial" w:cs="Arial"/>
          <w:b/>
          <w:bCs/>
          <w:sz w:val="20"/>
          <w:szCs w:val="20"/>
          <w:lang w:val="x-none"/>
        </w:rPr>
        <w:t>z dopiskiem w treści - dot. KWK Bobrek-</w:t>
      </w:r>
      <w:r w:rsidRPr="00D05C2D">
        <w:rPr>
          <w:rFonts w:ascii="Arial" w:hAnsi="Arial" w:cs="Arial"/>
          <w:b/>
          <w:sz w:val="20"/>
          <w:szCs w:val="20"/>
          <w:lang w:val="x-none"/>
        </w:rPr>
        <w:t>Piekary, Ruch Bobrek</w:t>
      </w:r>
    </w:p>
    <w:p w14:paraId="117361A6" w14:textId="77777777" w:rsidR="00AA78CF" w:rsidRPr="009B0496" w:rsidRDefault="00AA78CF" w:rsidP="003D367B">
      <w:pPr>
        <w:suppressAutoHyphens w:val="0"/>
        <w:ind w:left="284"/>
        <w:jc w:val="both"/>
        <w:rPr>
          <w:rFonts w:ascii="Arial" w:hAnsi="Arial" w:cs="Arial"/>
          <w:sz w:val="20"/>
          <w:szCs w:val="20"/>
          <w:lang w:val="x-none"/>
        </w:rPr>
      </w:pPr>
      <w:r w:rsidRPr="009B0496">
        <w:rPr>
          <w:rFonts w:ascii="Arial" w:hAnsi="Arial" w:cs="Arial"/>
          <w:sz w:val="20"/>
          <w:szCs w:val="20"/>
          <w:lang w:val="x-none"/>
        </w:rPr>
        <w:t>i przesłać na powyższy adres.</w:t>
      </w:r>
    </w:p>
    <w:p w14:paraId="1275E431" w14:textId="77777777" w:rsidR="00AA78CF" w:rsidRPr="009B0496" w:rsidRDefault="00AA78CF" w:rsidP="003D367B">
      <w:pPr>
        <w:numPr>
          <w:ilvl w:val="0"/>
          <w:numId w:val="33"/>
        </w:numPr>
        <w:suppressAutoHyphens w:val="0"/>
        <w:ind w:left="284"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0DEE4397" w14:textId="77777777" w:rsidR="00AA78CF" w:rsidRPr="009B0496" w:rsidRDefault="00AA78CF" w:rsidP="003D367B">
      <w:pPr>
        <w:numPr>
          <w:ilvl w:val="0"/>
          <w:numId w:val="33"/>
        </w:numPr>
        <w:suppressAutoHyphens w:val="0"/>
        <w:ind w:left="284" w:hanging="426"/>
        <w:jc w:val="both"/>
        <w:rPr>
          <w:rFonts w:ascii="Arial" w:hAnsi="Arial" w:cs="Arial"/>
          <w:sz w:val="20"/>
          <w:szCs w:val="20"/>
        </w:rPr>
      </w:pPr>
      <w:r w:rsidRPr="009B0496">
        <w:rPr>
          <w:rFonts w:ascii="Arial" w:hAnsi="Arial" w:cs="Arial"/>
          <w:sz w:val="20"/>
          <w:szCs w:val="20"/>
        </w:rPr>
        <w:lastRenderedPageBreak/>
        <w:t>Faktury muszą być wystawione w języku i w walucie polskiej, zawierać numer Umowy, pod którym Umowa została wprowadzona do elektronicznego rejestru umów prowadzonym przez Zamawiającego.</w:t>
      </w:r>
    </w:p>
    <w:p w14:paraId="08A3B407" w14:textId="77777777" w:rsidR="00AA78CF" w:rsidRPr="009B0496" w:rsidRDefault="00AA78CF" w:rsidP="003D367B">
      <w:pPr>
        <w:numPr>
          <w:ilvl w:val="0"/>
          <w:numId w:val="33"/>
        </w:numPr>
        <w:suppressAutoHyphens w:val="0"/>
        <w:ind w:left="284"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w:t>
      </w:r>
      <w:r w:rsidR="000E308C">
        <w:rPr>
          <w:rFonts w:ascii="Arial" w:hAnsi="Arial" w:cs="Arial"/>
          <w:sz w:val="20"/>
          <w:szCs w:val="20"/>
        </w:rPr>
        <w:t xml:space="preserve">               </w:t>
      </w:r>
      <w:r w:rsidRPr="009B0496">
        <w:rPr>
          <w:rFonts w:ascii="Arial" w:hAnsi="Arial" w:cs="Arial"/>
          <w:sz w:val="20"/>
          <w:szCs w:val="20"/>
        </w:rPr>
        <w:t xml:space="preserve">na fakturze. </w:t>
      </w:r>
    </w:p>
    <w:p w14:paraId="0B3E1E8D" w14:textId="77777777" w:rsidR="00AA78CF" w:rsidRPr="009B0496" w:rsidRDefault="00AA78CF" w:rsidP="003D367B">
      <w:pPr>
        <w:widowControl w:val="0"/>
        <w:numPr>
          <w:ilvl w:val="0"/>
          <w:numId w:val="33"/>
        </w:numPr>
        <w:suppressAutoHyphens w:val="0"/>
        <w:adjustRightInd w:val="0"/>
        <w:spacing w:line="220" w:lineRule="exact"/>
        <w:ind w:left="284"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 xml:space="preserve">kalendarzowych </w:t>
      </w:r>
      <w:r w:rsidR="0045048D">
        <w:rPr>
          <w:rFonts w:ascii="Arial" w:hAnsi="Arial" w:cs="Arial"/>
          <w:sz w:val="20"/>
          <w:szCs w:val="20"/>
        </w:rPr>
        <w:t xml:space="preserve">          </w:t>
      </w:r>
      <w:r w:rsidRPr="009B0496">
        <w:rPr>
          <w:rFonts w:ascii="Arial" w:hAnsi="Arial" w:cs="Arial"/>
          <w:sz w:val="20"/>
          <w:szCs w:val="20"/>
        </w:rPr>
        <w:t xml:space="preserve">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 xml:space="preserve">w całości lub części, na podstawie dokumentu potwierdzającego należyte wykonanie przedmiotu zamówienia </w:t>
      </w:r>
      <w:r w:rsidR="0045048D">
        <w:rPr>
          <w:rFonts w:ascii="Arial" w:hAnsi="Arial" w:cs="Arial"/>
          <w:sz w:val="20"/>
          <w:szCs w:val="20"/>
        </w:rPr>
        <w:t xml:space="preserve">             </w:t>
      </w:r>
      <w:r w:rsidRPr="009B0496">
        <w:rPr>
          <w:rFonts w:ascii="Arial" w:hAnsi="Arial" w:cs="Arial"/>
          <w:sz w:val="20"/>
          <w:szCs w:val="20"/>
        </w:rPr>
        <w:t>w całości lub w części np. protokołu odbioru przedmiotu zamówienia potwierdzonego przez WĘGLOKOKS KRAJ S.A.</w:t>
      </w:r>
    </w:p>
    <w:p w14:paraId="6926CEED" w14:textId="77777777" w:rsidR="00AA78CF" w:rsidRPr="009B0496" w:rsidRDefault="00AA78CF" w:rsidP="003D367B">
      <w:pPr>
        <w:widowControl w:val="0"/>
        <w:numPr>
          <w:ilvl w:val="0"/>
          <w:numId w:val="33"/>
        </w:numPr>
        <w:suppressAutoHyphens w:val="0"/>
        <w:adjustRightInd w:val="0"/>
        <w:spacing w:line="240" w:lineRule="exact"/>
        <w:ind w:left="284"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10DD53C9" w14:textId="77777777" w:rsidR="00AA78CF" w:rsidRPr="009B0496" w:rsidRDefault="00AA78CF" w:rsidP="003D367B">
      <w:pPr>
        <w:numPr>
          <w:ilvl w:val="0"/>
          <w:numId w:val="33"/>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15E3F8E6" w14:textId="77777777" w:rsidR="00AA78CF" w:rsidRPr="009B0496" w:rsidRDefault="00AA78CF" w:rsidP="003D367B">
      <w:pPr>
        <w:numPr>
          <w:ilvl w:val="0"/>
          <w:numId w:val="33"/>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 xml:space="preserve">i wyłącznie </w:t>
      </w:r>
      <w:r w:rsidR="000E308C">
        <w:rPr>
          <w:rFonts w:ascii="Arial" w:hAnsi="Arial" w:cs="Arial"/>
          <w:sz w:val="20"/>
          <w:szCs w:val="20"/>
        </w:rPr>
        <w:t xml:space="preserve">                           </w:t>
      </w:r>
      <w:r w:rsidRPr="009B0496">
        <w:rPr>
          <w:rFonts w:ascii="Arial" w:hAnsi="Arial" w:cs="Arial"/>
          <w:sz w:val="20"/>
          <w:szCs w:val="20"/>
        </w:rPr>
        <w:t>na fakturach.</w:t>
      </w:r>
    </w:p>
    <w:p w14:paraId="65D04FD7" w14:textId="77777777" w:rsidR="00AA78CF" w:rsidRPr="009B0496" w:rsidRDefault="00AA78CF" w:rsidP="003D367B">
      <w:pPr>
        <w:numPr>
          <w:ilvl w:val="0"/>
          <w:numId w:val="33"/>
        </w:numPr>
        <w:suppressAutoHyphens w:val="0"/>
        <w:spacing w:line="240" w:lineRule="exact"/>
        <w:ind w:left="284"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0393E578" w14:textId="77777777" w:rsidR="00AA78CF" w:rsidRPr="00AA78CF" w:rsidRDefault="00AA78CF" w:rsidP="0083600F">
      <w:pPr>
        <w:numPr>
          <w:ilvl w:val="0"/>
          <w:numId w:val="33"/>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5BD6D175" w14:textId="77777777" w:rsidR="00AA78CF" w:rsidRPr="00AA78CF" w:rsidRDefault="00AA78CF" w:rsidP="0083600F">
      <w:pPr>
        <w:numPr>
          <w:ilvl w:val="0"/>
          <w:numId w:val="33"/>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5B2E5D6E" w14:textId="21061AFC" w:rsidR="00AA78CF" w:rsidRPr="00AA78CF" w:rsidRDefault="00AA78CF" w:rsidP="0083600F">
      <w:pPr>
        <w:numPr>
          <w:ilvl w:val="0"/>
          <w:numId w:val="33"/>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w:t>
      </w:r>
      <w:r w:rsidR="0029105C">
        <w:rPr>
          <w:rFonts w:ascii="Arial" w:hAnsi="Arial" w:cs="Arial"/>
          <w:sz w:val="20"/>
          <w:szCs w:val="20"/>
        </w:rPr>
        <w:t xml:space="preserve">                                       </w:t>
      </w:r>
      <w:r w:rsidRPr="00AA78CF">
        <w:rPr>
          <w:rFonts w:ascii="Arial" w:hAnsi="Arial" w:cs="Arial"/>
          <w:sz w:val="20"/>
          <w:szCs w:val="20"/>
        </w:rPr>
        <w:t>do Zamawiającego, jednak nie wcześniej niż w terminie płatności faktury pierwotnej.</w:t>
      </w:r>
    </w:p>
    <w:p w14:paraId="1CC31C54" w14:textId="77777777" w:rsidR="00AA78CF" w:rsidRPr="00AA78CF" w:rsidRDefault="00AA78CF" w:rsidP="0083600F">
      <w:pPr>
        <w:numPr>
          <w:ilvl w:val="0"/>
          <w:numId w:val="33"/>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 niewymagalnych. Potrącenie umowne wywołuje skutek z chwilą doręczenia oświadczenia przez Zamawiającego o potrąceniu.</w:t>
      </w:r>
    </w:p>
    <w:p w14:paraId="0422946B" w14:textId="77777777" w:rsidR="00AA78CF" w:rsidRPr="00AA78CF" w:rsidRDefault="00AA78CF" w:rsidP="0083600F">
      <w:pPr>
        <w:numPr>
          <w:ilvl w:val="0"/>
          <w:numId w:val="33"/>
        </w:numPr>
        <w:suppressAutoHyphens w:val="0"/>
        <w:spacing w:line="220" w:lineRule="exact"/>
        <w:ind w:left="284"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3DA46E70" w14:textId="77777777" w:rsidR="00AA78CF" w:rsidRPr="00AA78CF" w:rsidRDefault="00AA78CF" w:rsidP="0083600F">
      <w:pPr>
        <w:numPr>
          <w:ilvl w:val="0"/>
          <w:numId w:val="33"/>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proofErr w:type="spellStart"/>
      <w:r w:rsidRPr="00AA78CF">
        <w:rPr>
          <w:rFonts w:ascii="Arial" w:hAnsi="Arial" w:cs="Arial"/>
          <w:i/>
          <w:sz w:val="20"/>
          <w:szCs w:val="20"/>
        </w:rPr>
        <w:t>split</w:t>
      </w:r>
      <w:proofErr w:type="spellEnd"/>
      <w:r w:rsidRPr="00AA78CF">
        <w:rPr>
          <w:rFonts w:ascii="Arial" w:hAnsi="Arial" w:cs="Arial"/>
          <w:i/>
          <w:sz w:val="20"/>
          <w:szCs w:val="20"/>
        </w:rPr>
        <w:t xml:space="preserve"> </w:t>
      </w:r>
      <w:proofErr w:type="spellStart"/>
      <w:r w:rsidRPr="00AA78CF">
        <w:rPr>
          <w:rFonts w:ascii="Arial" w:hAnsi="Arial" w:cs="Arial"/>
          <w:i/>
          <w:sz w:val="20"/>
          <w:szCs w:val="20"/>
        </w:rPr>
        <w:t>payment</w:t>
      </w:r>
      <w:proofErr w:type="spellEnd"/>
      <w:r w:rsidRPr="00AA78CF">
        <w:rPr>
          <w:rFonts w:ascii="Arial" w:hAnsi="Arial" w:cs="Arial"/>
          <w:sz w:val="20"/>
          <w:szCs w:val="20"/>
        </w:rPr>
        <w:t>.</w:t>
      </w:r>
    </w:p>
    <w:p w14:paraId="682DA6E9" w14:textId="77777777" w:rsidR="00AA78CF" w:rsidRPr="00AA78CF" w:rsidRDefault="00AA78CF" w:rsidP="0083600F">
      <w:pPr>
        <w:numPr>
          <w:ilvl w:val="0"/>
          <w:numId w:val="33"/>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Wykonawca oświadcza, iż numer rachunku rozliczeniowego wskazany na fakturze jest rachunkiem, </w:t>
      </w:r>
      <w:r w:rsidR="003D367B">
        <w:rPr>
          <w:rFonts w:ascii="Arial" w:hAnsi="Arial" w:cs="Arial"/>
          <w:sz w:val="20"/>
          <w:szCs w:val="20"/>
        </w:rPr>
        <w:t xml:space="preserve">                     </w:t>
      </w:r>
      <w:r w:rsidRPr="00AA78CF">
        <w:rPr>
          <w:rFonts w:ascii="Arial" w:hAnsi="Arial" w:cs="Arial"/>
          <w:sz w:val="20"/>
          <w:szCs w:val="20"/>
        </w:rPr>
        <w:t xml:space="preserve">dla którego zgodnie z rozdziałem 3a ustawy z dnia 29 sierpnia 1997 r. - Prawo bankowe (Dz.U. z </w:t>
      </w:r>
      <w:r w:rsidR="000E308C" w:rsidRPr="000E308C">
        <w:rPr>
          <w:rFonts w:ascii="Arial" w:hAnsi="Arial" w:cs="Arial"/>
          <w:sz w:val="20"/>
          <w:szCs w:val="20"/>
        </w:rPr>
        <w:t>202</w:t>
      </w:r>
      <w:r w:rsidR="0045048D">
        <w:rPr>
          <w:rFonts w:ascii="Arial" w:hAnsi="Arial" w:cs="Arial"/>
          <w:sz w:val="20"/>
          <w:szCs w:val="20"/>
        </w:rPr>
        <w:t>2</w:t>
      </w:r>
      <w:r w:rsidR="000E308C" w:rsidRPr="000E308C">
        <w:rPr>
          <w:rFonts w:ascii="Arial" w:hAnsi="Arial" w:cs="Arial"/>
          <w:sz w:val="20"/>
          <w:szCs w:val="20"/>
        </w:rPr>
        <w:t xml:space="preserve"> poz.</w:t>
      </w:r>
      <w:r w:rsidR="0045048D">
        <w:rPr>
          <w:rFonts w:ascii="Arial" w:hAnsi="Arial" w:cs="Arial"/>
          <w:sz w:val="20"/>
          <w:szCs w:val="20"/>
        </w:rPr>
        <w:t xml:space="preserve">2324 </w:t>
      </w:r>
      <w:proofErr w:type="spellStart"/>
      <w:r w:rsidR="0045048D">
        <w:rPr>
          <w:rFonts w:ascii="Arial" w:hAnsi="Arial" w:cs="Arial"/>
          <w:sz w:val="20"/>
          <w:szCs w:val="20"/>
        </w:rPr>
        <w:t>t.j</w:t>
      </w:r>
      <w:proofErr w:type="spellEnd"/>
      <w:r w:rsidR="0045048D">
        <w:rPr>
          <w:rFonts w:ascii="Arial" w:hAnsi="Arial" w:cs="Arial"/>
          <w:sz w:val="20"/>
          <w:szCs w:val="20"/>
        </w:rPr>
        <w:t>.</w:t>
      </w:r>
      <w:r w:rsidRPr="00AA78CF">
        <w:rPr>
          <w:rFonts w:ascii="Arial" w:hAnsi="Arial" w:cs="Arial"/>
          <w:sz w:val="20"/>
          <w:szCs w:val="20"/>
        </w:rPr>
        <w:t>) prowadzony jest rachunek VAT.</w:t>
      </w:r>
    </w:p>
    <w:p w14:paraId="3A692BE3" w14:textId="77777777" w:rsidR="00AA78CF" w:rsidRPr="00AA78CF" w:rsidRDefault="00AA78CF" w:rsidP="0083600F">
      <w:pPr>
        <w:numPr>
          <w:ilvl w:val="0"/>
          <w:numId w:val="33"/>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 xml:space="preserve">o którym mowa wart. 117ba § 3 </w:t>
      </w:r>
      <w:r w:rsidRPr="0022758A">
        <w:rPr>
          <w:rFonts w:ascii="Arial" w:hAnsi="Arial" w:cs="Arial"/>
          <w:sz w:val="19"/>
          <w:szCs w:val="19"/>
        </w:rPr>
        <w:t xml:space="preserve">Ustawy z dnia 29 sierpnia1997 r. Ordynacja podatkowa (Dz.U. z </w:t>
      </w:r>
      <w:r w:rsidR="000E308C" w:rsidRPr="000E308C">
        <w:rPr>
          <w:rFonts w:ascii="Arial" w:hAnsi="Arial" w:cs="Arial"/>
          <w:sz w:val="19"/>
          <w:szCs w:val="19"/>
        </w:rPr>
        <w:t>202</w:t>
      </w:r>
      <w:r w:rsidR="0045048D">
        <w:rPr>
          <w:rFonts w:ascii="Arial" w:hAnsi="Arial" w:cs="Arial"/>
          <w:sz w:val="19"/>
          <w:szCs w:val="19"/>
        </w:rPr>
        <w:t>2</w:t>
      </w:r>
      <w:r w:rsidR="000E308C" w:rsidRPr="000E308C">
        <w:rPr>
          <w:rFonts w:ascii="Arial" w:hAnsi="Arial" w:cs="Arial"/>
          <w:sz w:val="19"/>
          <w:szCs w:val="19"/>
        </w:rPr>
        <w:t xml:space="preserve"> poz.</w:t>
      </w:r>
      <w:r w:rsidR="0045048D">
        <w:rPr>
          <w:rFonts w:ascii="Arial" w:hAnsi="Arial" w:cs="Arial"/>
          <w:sz w:val="19"/>
          <w:szCs w:val="19"/>
        </w:rPr>
        <w:t xml:space="preserve">2651 </w:t>
      </w:r>
      <w:proofErr w:type="spellStart"/>
      <w:r w:rsidR="0045048D">
        <w:rPr>
          <w:rFonts w:ascii="Arial" w:hAnsi="Arial" w:cs="Arial"/>
          <w:sz w:val="19"/>
          <w:szCs w:val="19"/>
        </w:rPr>
        <w:t>t.j</w:t>
      </w:r>
      <w:proofErr w:type="spellEnd"/>
      <w:r w:rsidR="0045048D">
        <w:rPr>
          <w:rFonts w:ascii="Arial" w:hAnsi="Arial" w:cs="Arial"/>
          <w:sz w:val="19"/>
          <w:szCs w:val="19"/>
        </w:rPr>
        <w:t>.</w:t>
      </w:r>
      <w:r w:rsidRPr="0022758A">
        <w:rPr>
          <w:rFonts w:ascii="Arial" w:hAnsi="Arial" w:cs="Arial"/>
          <w:sz w:val="19"/>
          <w:szCs w:val="19"/>
        </w:rPr>
        <w:t>).</w:t>
      </w:r>
    </w:p>
    <w:p w14:paraId="6FC564E0" w14:textId="77777777" w:rsidR="00AA78CF" w:rsidRPr="00FD75A8" w:rsidRDefault="00AA78CF" w:rsidP="0083600F">
      <w:pPr>
        <w:numPr>
          <w:ilvl w:val="0"/>
          <w:numId w:val="33"/>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02BBD52C" w14:textId="0245F3D1" w:rsidR="00FD75A8" w:rsidRPr="00FD75A8" w:rsidRDefault="00AA78CF" w:rsidP="0083600F">
      <w:pPr>
        <w:numPr>
          <w:ilvl w:val="0"/>
          <w:numId w:val="33"/>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 xml:space="preserve">Wykonawca oświadcza, że </w:t>
      </w:r>
      <w:r w:rsidR="0029105C">
        <w:rPr>
          <w:rFonts w:ascii="Arial" w:hAnsi="Arial" w:cs="Arial"/>
          <w:sz w:val="20"/>
          <w:szCs w:val="20"/>
        </w:rPr>
        <w:t>:</w:t>
      </w:r>
    </w:p>
    <w:p w14:paraId="7AEDACC2" w14:textId="77777777" w:rsidR="00FD75A8" w:rsidRPr="00FD75A8" w:rsidRDefault="00FD75A8" w:rsidP="0083600F">
      <w:pPr>
        <w:numPr>
          <w:ilvl w:val="1"/>
          <w:numId w:val="54"/>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0B097C07" w14:textId="77777777" w:rsidR="00FD75A8" w:rsidRPr="00FD75A8" w:rsidRDefault="00FD75A8" w:rsidP="0083600F">
      <w:pPr>
        <w:numPr>
          <w:ilvl w:val="1"/>
          <w:numId w:val="54"/>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05E7D22B" w14:textId="77777777" w:rsidR="00AA78CF" w:rsidRPr="00FD75A8" w:rsidRDefault="00AA78CF" w:rsidP="0083600F">
      <w:pPr>
        <w:numPr>
          <w:ilvl w:val="0"/>
          <w:numId w:val="33"/>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297662E3" w14:textId="77777777" w:rsidR="00AA78CF" w:rsidRPr="00FD75A8" w:rsidRDefault="00AA78CF" w:rsidP="0083600F">
      <w:pPr>
        <w:numPr>
          <w:ilvl w:val="0"/>
          <w:numId w:val="33"/>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Zamawiający oświadcza, że jego właściwym urzędem skarbowym jest Pierwszy Mazowiecki Urząd Skarbowy </w:t>
      </w:r>
      <w:r w:rsidR="009248BA">
        <w:rPr>
          <w:rFonts w:ascii="Arial" w:hAnsi="Arial" w:cs="Arial"/>
          <w:sz w:val="20"/>
          <w:szCs w:val="20"/>
        </w:rPr>
        <w:t xml:space="preserve">           </w:t>
      </w:r>
      <w:r w:rsidRPr="00FD75A8">
        <w:rPr>
          <w:rFonts w:ascii="Arial" w:hAnsi="Arial" w:cs="Arial"/>
          <w:sz w:val="20"/>
          <w:szCs w:val="20"/>
        </w:rPr>
        <w:t>w Warszawie, ul. Alojzego Felińskiego 2A, 01-513 Warszawa.</w:t>
      </w:r>
    </w:p>
    <w:p w14:paraId="3DBC58D6" w14:textId="77777777" w:rsidR="00AA78CF" w:rsidRPr="00FD75A8" w:rsidRDefault="00AA78CF" w:rsidP="0083600F">
      <w:pPr>
        <w:numPr>
          <w:ilvl w:val="0"/>
          <w:numId w:val="33"/>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003D367B">
        <w:rPr>
          <w:rFonts w:ascii="Arial" w:hAnsi="Arial" w:cs="Arial"/>
          <w:sz w:val="20"/>
          <w:szCs w:val="20"/>
        </w:rPr>
        <w:t>………………………………..</w:t>
      </w:r>
      <w:r w:rsidR="00FD75A8" w:rsidRPr="00FD75A8">
        <w:rPr>
          <w:rFonts w:ascii="Arial" w:hAnsi="Arial" w:cs="Arial"/>
          <w:sz w:val="20"/>
          <w:szCs w:val="20"/>
        </w:rPr>
        <w:t>…….</w:t>
      </w:r>
      <w:r w:rsidRPr="00FD75A8">
        <w:rPr>
          <w:rFonts w:ascii="Arial" w:hAnsi="Arial" w:cs="Arial"/>
          <w:sz w:val="20"/>
          <w:szCs w:val="20"/>
        </w:rPr>
        <w:t xml:space="preserve">  </w:t>
      </w:r>
    </w:p>
    <w:p w14:paraId="7DA8D052" w14:textId="18306BC1" w:rsidR="00AA78CF" w:rsidRPr="00FD75A8" w:rsidRDefault="00AA78CF" w:rsidP="0083600F">
      <w:pPr>
        <w:numPr>
          <w:ilvl w:val="0"/>
          <w:numId w:val="33"/>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W przypadku zmiany właściwych urzędów skarbowych wskazanych powyżej Strony zobowiązane</w:t>
      </w:r>
      <w:r w:rsidR="0029105C">
        <w:rPr>
          <w:rFonts w:ascii="Arial" w:hAnsi="Arial" w:cs="Arial"/>
          <w:sz w:val="20"/>
          <w:szCs w:val="20"/>
        </w:rPr>
        <w:t xml:space="preserve"> </w:t>
      </w:r>
      <w:r w:rsidRPr="00FD75A8">
        <w:rPr>
          <w:rFonts w:ascii="Arial" w:hAnsi="Arial" w:cs="Arial"/>
          <w:sz w:val="20"/>
          <w:szCs w:val="20"/>
        </w:rPr>
        <w:t xml:space="preserve">są </w:t>
      </w:r>
      <w:r w:rsidR="003D367B">
        <w:rPr>
          <w:rFonts w:ascii="Arial" w:hAnsi="Arial" w:cs="Arial"/>
          <w:sz w:val="20"/>
          <w:szCs w:val="20"/>
        </w:rPr>
        <w:t xml:space="preserve">                       </w:t>
      </w:r>
      <w:r w:rsidRPr="00FD75A8">
        <w:rPr>
          <w:rFonts w:ascii="Arial" w:hAnsi="Arial" w:cs="Arial"/>
          <w:sz w:val="20"/>
          <w:szCs w:val="20"/>
        </w:rPr>
        <w:t>do pisemnego poinformowania drugiej Strony o zmianie w terminie do 7 dni od daty dokonania zmiany.</w:t>
      </w:r>
    </w:p>
    <w:p w14:paraId="504CDE09" w14:textId="77777777" w:rsidR="00AA78CF" w:rsidRPr="00AA78CF" w:rsidRDefault="00AA78CF" w:rsidP="0029105C">
      <w:pPr>
        <w:numPr>
          <w:ilvl w:val="0"/>
          <w:numId w:val="33"/>
        </w:numPr>
        <w:suppressAutoHyphens w:val="0"/>
        <w:ind w:left="284" w:right="-29"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A3133E" w:rsidRPr="0009774A">
        <w:rPr>
          <w:rFonts w:ascii="Arial" w:eastAsia="SimSun" w:hAnsi="Arial" w:cs="Arial"/>
          <w:kern w:val="2"/>
          <w:sz w:val="20"/>
          <w:szCs w:val="20"/>
          <w:lang w:eastAsia="hi-IN" w:bidi="hi-IN"/>
        </w:rPr>
        <w:t>Dz.U. z 2022 r. poz. 893</w:t>
      </w:r>
      <w:r w:rsidRPr="00AA78CF">
        <w:rPr>
          <w:rFonts w:ascii="Arial" w:hAnsi="Arial" w:cs="Arial"/>
          <w:sz w:val="20"/>
          <w:szCs w:val="20"/>
        </w:rPr>
        <w:t>).</w:t>
      </w:r>
    </w:p>
    <w:p w14:paraId="2FEEF00A" w14:textId="77777777" w:rsidR="004D5525" w:rsidRPr="00ED0C7C" w:rsidRDefault="00AA78CF" w:rsidP="0083600F">
      <w:pPr>
        <w:numPr>
          <w:ilvl w:val="0"/>
          <w:numId w:val="33"/>
        </w:numPr>
        <w:suppressAutoHyphens w:val="0"/>
        <w:ind w:left="284"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 </w:t>
      </w:r>
      <w:r w:rsidR="009248BA">
        <w:rPr>
          <w:rFonts w:ascii="Arial" w:hAnsi="Arial" w:cs="Arial"/>
          <w:sz w:val="20"/>
          <w:szCs w:val="20"/>
        </w:rPr>
        <w:t xml:space="preserve"> </w:t>
      </w:r>
      <w:r w:rsidRPr="00AA78CF">
        <w:rPr>
          <w:rFonts w:ascii="Arial" w:hAnsi="Arial" w:cs="Arial"/>
          <w:sz w:val="20"/>
          <w:szCs w:val="20"/>
        </w:rPr>
        <w:t>o przeciwdziałaniu nadmiernym opóźnieniom w transakcjach handlowych (</w:t>
      </w:r>
      <w:r w:rsidR="00A3133E" w:rsidRPr="0009774A">
        <w:rPr>
          <w:rFonts w:ascii="Arial" w:eastAsia="SimSun" w:hAnsi="Arial" w:cs="Arial"/>
          <w:kern w:val="2"/>
          <w:sz w:val="20"/>
          <w:szCs w:val="20"/>
          <w:lang w:eastAsia="hi-IN" w:bidi="hi-IN"/>
        </w:rPr>
        <w:t>Dz.U. z 2022 r. poz. 893</w:t>
      </w:r>
      <w:r w:rsidRPr="00AA78CF">
        <w:rPr>
          <w:rFonts w:ascii="Arial" w:hAnsi="Arial" w:cs="Arial"/>
          <w:sz w:val="20"/>
          <w:szCs w:val="20"/>
        </w:rPr>
        <w:t>).</w:t>
      </w:r>
    </w:p>
    <w:p w14:paraId="7C7B7144" w14:textId="10E78C59" w:rsidR="00AA78CF" w:rsidRPr="00965D81" w:rsidRDefault="00AA78CF" w:rsidP="0083600F">
      <w:pPr>
        <w:numPr>
          <w:ilvl w:val="0"/>
          <w:numId w:val="33"/>
        </w:numPr>
        <w:suppressAutoHyphens w:val="0"/>
        <w:spacing w:line="220" w:lineRule="exact"/>
        <w:ind w:left="284" w:hanging="426"/>
        <w:jc w:val="both"/>
        <w:rPr>
          <w:rFonts w:ascii="Arial" w:hAnsi="Arial" w:cs="Arial"/>
          <w:sz w:val="20"/>
          <w:szCs w:val="20"/>
        </w:rPr>
      </w:pPr>
      <w:r w:rsidRPr="00965D81">
        <w:rPr>
          <w:rFonts w:ascii="Arial" w:hAnsi="Arial" w:cs="Arial"/>
          <w:sz w:val="20"/>
          <w:szCs w:val="20"/>
        </w:rPr>
        <w:t xml:space="preserve">Strony zobowiązane są niezwłocznie informować drugą Stronę o każdej zmianie statusu, o którym mowa </w:t>
      </w:r>
      <w:r w:rsidRPr="00965D81">
        <w:rPr>
          <w:rFonts w:ascii="Arial" w:hAnsi="Arial" w:cs="Arial"/>
          <w:sz w:val="20"/>
          <w:szCs w:val="20"/>
        </w:rPr>
        <w:br/>
        <w:t xml:space="preserve">w ust. </w:t>
      </w:r>
      <w:r w:rsidR="00F825E7" w:rsidRPr="00965D81">
        <w:rPr>
          <w:rFonts w:ascii="Arial" w:hAnsi="Arial" w:cs="Arial"/>
          <w:sz w:val="20"/>
          <w:szCs w:val="20"/>
        </w:rPr>
        <w:t>3</w:t>
      </w:r>
      <w:r w:rsidR="00195B18">
        <w:rPr>
          <w:rFonts w:ascii="Arial" w:hAnsi="Arial" w:cs="Arial"/>
          <w:sz w:val="20"/>
          <w:szCs w:val="20"/>
        </w:rPr>
        <w:t>6</w:t>
      </w:r>
      <w:r w:rsidRPr="00965D81">
        <w:rPr>
          <w:rFonts w:ascii="Arial" w:hAnsi="Arial" w:cs="Arial"/>
          <w:sz w:val="20"/>
          <w:szCs w:val="20"/>
        </w:rPr>
        <w:t xml:space="preserve"> i </w:t>
      </w:r>
      <w:r w:rsidR="00F825E7" w:rsidRPr="00965D81">
        <w:rPr>
          <w:rFonts w:ascii="Arial" w:hAnsi="Arial" w:cs="Arial"/>
          <w:sz w:val="20"/>
          <w:szCs w:val="20"/>
        </w:rPr>
        <w:t>3</w:t>
      </w:r>
      <w:r w:rsidR="00195B18">
        <w:rPr>
          <w:rFonts w:ascii="Arial" w:hAnsi="Arial" w:cs="Arial"/>
          <w:sz w:val="20"/>
          <w:szCs w:val="20"/>
        </w:rPr>
        <w:t>7</w:t>
      </w:r>
      <w:r w:rsidRPr="00965D81">
        <w:rPr>
          <w:rFonts w:ascii="Arial" w:hAnsi="Arial" w:cs="Arial"/>
          <w:sz w:val="20"/>
          <w:szCs w:val="20"/>
        </w:rPr>
        <w:t xml:space="preserve"> powyżej.</w:t>
      </w:r>
    </w:p>
    <w:p w14:paraId="26B54267" w14:textId="77777777" w:rsidR="00CC51BC" w:rsidRPr="00965D81" w:rsidRDefault="00CC51BC" w:rsidP="00E90512">
      <w:pPr>
        <w:rPr>
          <w:rFonts w:ascii="Arial" w:hAnsi="Arial" w:cs="Arial"/>
          <w:b/>
          <w:sz w:val="8"/>
          <w:szCs w:val="8"/>
        </w:rPr>
      </w:pPr>
    </w:p>
    <w:p w14:paraId="12C13746" w14:textId="77777777" w:rsidR="003D367B" w:rsidRDefault="00E90512" w:rsidP="00E90512">
      <w:pPr>
        <w:jc w:val="center"/>
        <w:rPr>
          <w:rFonts w:ascii="Arial" w:hAnsi="Arial" w:cs="Arial"/>
          <w:b/>
          <w:sz w:val="20"/>
          <w:szCs w:val="20"/>
        </w:rPr>
      </w:pPr>
      <w:r w:rsidRPr="00965D81">
        <w:rPr>
          <w:rFonts w:ascii="Arial" w:hAnsi="Arial" w:cs="Arial"/>
          <w:b/>
          <w:sz w:val="20"/>
          <w:szCs w:val="20"/>
        </w:rPr>
        <w:t>§ 4.</w:t>
      </w:r>
    </w:p>
    <w:p w14:paraId="19722158" w14:textId="77777777" w:rsidR="00E90512" w:rsidRPr="00965D81" w:rsidRDefault="00E90512" w:rsidP="00E90512">
      <w:pPr>
        <w:jc w:val="center"/>
        <w:rPr>
          <w:rFonts w:ascii="Arial" w:hAnsi="Arial" w:cs="Arial"/>
          <w:sz w:val="20"/>
          <w:szCs w:val="20"/>
        </w:rPr>
      </w:pPr>
      <w:r w:rsidRPr="00965D81">
        <w:rPr>
          <w:rFonts w:ascii="Arial" w:hAnsi="Arial" w:cs="Arial"/>
          <w:b/>
          <w:sz w:val="20"/>
          <w:szCs w:val="20"/>
        </w:rPr>
        <w:t xml:space="preserve"> </w:t>
      </w:r>
      <w:r w:rsidRPr="00965D81">
        <w:rPr>
          <w:rFonts w:ascii="Arial" w:hAnsi="Arial" w:cs="Arial"/>
          <w:b/>
          <w:sz w:val="20"/>
          <w:szCs w:val="20"/>
          <w:u w:val="single"/>
        </w:rPr>
        <w:t xml:space="preserve">Termin realizacji </w:t>
      </w:r>
      <w:r w:rsidR="0084752D" w:rsidRPr="00965D81">
        <w:rPr>
          <w:rFonts w:ascii="Arial" w:hAnsi="Arial" w:cs="Arial"/>
          <w:b/>
          <w:sz w:val="20"/>
          <w:szCs w:val="20"/>
          <w:u w:val="single"/>
        </w:rPr>
        <w:t>Umowy</w:t>
      </w:r>
    </w:p>
    <w:p w14:paraId="2832FB73" w14:textId="1B7BBCED" w:rsidR="00F630F7" w:rsidRPr="00195B18" w:rsidRDefault="00F630F7" w:rsidP="0021286C">
      <w:pPr>
        <w:numPr>
          <w:ilvl w:val="0"/>
          <w:numId w:val="69"/>
        </w:numPr>
        <w:spacing w:line="240" w:lineRule="exact"/>
        <w:ind w:left="284" w:hanging="284"/>
        <w:jc w:val="both"/>
        <w:rPr>
          <w:rFonts w:ascii="Arial" w:hAnsi="Arial" w:cs="Arial"/>
          <w:bCs/>
          <w:sz w:val="20"/>
          <w:szCs w:val="20"/>
        </w:rPr>
      </w:pPr>
      <w:r w:rsidRPr="00F630F7">
        <w:rPr>
          <w:rFonts w:ascii="Arial" w:hAnsi="Arial" w:cs="Arial"/>
          <w:sz w:val="20"/>
          <w:szCs w:val="20"/>
        </w:rPr>
        <w:t>Termin realizacji zamówienia:</w:t>
      </w:r>
      <w:r>
        <w:rPr>
          <w:rFonts w:ascii="Arial" w:hAnsi="Arial" w:cs="Arial"/>
          <w:b/>
          <w:bCs/>
          <w:sz w:val="20"/>
          <w:szCs w:val="20"/>
        </w:rPr>
        <w:t xml:space="preserve"> </w:t>
      </w:r>
      <w:r w:rsidRPr="00F630F7">
        <w:rPr>
          <w:rFonts w:ascii="Arial" w:hAnsi="Arial" w:cs="Arial"/>
          <w:b/>
          <w:bCs/>
          <w:sz w:val="20"/>
          <w:szCs w:val="20"/>
        </w:rPr>
        <w:t xml:space="preserve"> </w:t>
      </w:r>
      <w:r w:rsidR="00195B18" w:rsidRPr="00195B18">
        <w:rPr>
          <w:rFonts w:ascii="Arial" w:hAnsi="Arial" w:cs="Arial"/>
          <w:b/>
          <w:bCs/>
          <w:sz w:val="20"/>
          <w:szCs w:val="20"/>
        </w:rPr>
        <w:t>od daty zawarcia umowy do 31.12.2023 r.</w:t>
      </w:r>
    </w:p>
    <w:p w14:paraId="57335F85" w14:textId="77777777" w:rsidR="00195B18" w:rsidRDefault="00195B18" w:rsidP="00195B18">
      <w:pPr>
        <w:spacing w:line="240" w:lineRule="exact"/>
        <w:jc w:val="both"/>
        <w:rPr>
          <w:rFonts w:ascii="Arial" w:hAnsi="Arial" w:cs="Arial"/>
          <w:b/>
          <w:bCs/>
          <w:sz w:val="20"/>
          <w:szCs w:val="20"/>
        </w:rPr>
      </w:pPr>
    </w:p>
    <w:p w14:paraId="1A887F2B" w14:textId="77777777" w:rsidR="00195B18" w:rsidRPr="00C739A6" w:rsidRDefault="00195B18" w:rsidP="00195B18">
      <w:pPr>
        <w:spacing w:line="240" w:lineRule="exact"/>
        <w:jc w:val="both"/>
        <w:rPr>
          <w:rFonts w:ascii="Arial" w:hAnsi="Arial" w:cs="Arial"/>
          <w:bCs/>
          <w:sz w:val="20"/>
          <w:szCs w:val="20"/>
        </w:rPr>
      </w:pPr>
    </w:p>
    <w:p w14:paraId="34618FD6" w14:textId="77777777" w:rsidR="007E7F11" w:rsidRDefault="007E7F11" w:rsidP="00207951">
      <w:pPr>
        <w:rPr>
          <w:rFonts w:ascii="Arial" w:hAnsi="Arial" w:cs="Arial"/>
          <w:b/>
          <w:bCs/>
          <w:sz w:val="20"/>
          <w:szCs w:val="20"/>
        </w:rPr>
      </w:pPr>
    </w:p>
    <w:p w14:paraId="1DD7E614" w14:textId="77777777" w:rsidR="003D367B" w:rsidRDefault="00E90512" w:rsidP="003D367B">
      <w:pPr>
        <w:jc w:val="center"/>
        <w:rPr>
          <w:rFonts w:ascii="Arial" w:hAnsi="Arial" w:cs="Arial"/>
          <w:b/>
          <w:bCs/>
          <w:sz w:val="20"/>
          <w:szCs w:val="20"/>
        </w:rPr>
      </w:pPr>
      <w:r>
        <w:rPr>
          <w:rFonts w:ascii="Arial" w:hAnsi="Arial" w:cs="Arial"/>
          <w:b/>
          <w:bCs/>
          <w:sz w:val="20"/>
          <w:szCs w:val="20"/>
        </w:rPr>
        <w:lastRenderedPageBreak/>
        <w:t>§ 5.</w:t>
      </w:r>
    </w:p>
    <w:p w14:paraId="7EA23EDD" w14:textId="77777777" w:rsidR="00E90512" w:rsidRDefault="00E90512" w:rsidP="00E90512">
      <w:pPr>
        <w:ind w:left="2124"/>
        <w:rPr>
          <w:rFonts w:ascii="Arial" w:hAnsi="Arial" w:cs="Arial"/>
          <w:sz w:val="20"/>
          <w:szCs w:val="20"/>
        </w:rPr>
      </w:pPr>
      <w:r>
        <w:rPr>
          <w:rFonts w:ascii="Arial" w:hAnsi="Arial" w:cs="Arial"/>
          <w:b/>
          <w:bCs/>
          <w:sz w:val="20"/>
          <w:szCs w:val="20"/>
        </w:rPr>
        <w:t xml:space="preserve"> </w:t>
      </w:r>
      <w:r>
        <w:rPr>
          <w:rFonts w:ascii="Arial" w:hAnsi="Arial" w:cs="Arial"/>
          <w:b/>
          <w:sz w:val="20"/>
          <w:szCs w:val="20"/>
          <w:u w:val="single"/>
        </w:rPr>
        <w:t>Zakres rzeczowy przedmiotowej Umowy oraz obowiązki stron</w:t>
      </w:r>
    </w:p>
    <w:p w14:paraId="3152ADEE" w14:textId="77777777" w:rsidR="000367D2" w:rsidRPr="00FD75A8" w:rsidRDefault="00E90512" w:rsidP="00A62CF4">
      <w:pPr>
        <w:pStyle w:val="Akapitzlist"/>
        <w:widowControl w:val="0"/>
        <w:numPr>
          <w:ilvl w:val="6"/>
          <w:numId w:val="13"/>
        </w:numPr>
        <w:shd w:val="clear" w:color="auto" w:fill="FFFFFF"/>
        <w:tabs>
          <w:tab w:val="clear" w:pos="2520"/>
        </w:tabs>
        <w:ind w:left="284" w:hanging="284"/>
        <w:jc w:val="both"/>
        <w:textAlignment w:val="baseline"/>
        <w:rPr>
          <w:rFonts w:ascii="Arial" w:hAnsi="Arial" w:cs="Arial"/>
          <w:sz w:val="20"/>
          <w:szCs w:val="20"/>
        </w:rPr>
      </w:pPr>
      <w:r>
        <w:rPr>
          <w:rFonts w:ascii="Arial" w:hAnsi="Arial" w:cs="Arial"/>
          <w:sz w:val="20"/>
          <w:szCs w:val="20"/>
          <w:lang w:val="pl-PL"/>
        </w:rPr>
        <w:t xml:space="preserve">Zakres rzeczowy oraz obowiązki stron </w:t>
      </w:r>
      <w:r>
        <w:rPr>
          <w:rFonts w:ascii="Arial" w:hAnsi="Arial" w:cs="Arial"/>
          <w:sz w:val="20"/>
          <w:szCs w:val="20"/>
        </w:rPr>
        <w:t xml:space="preserve">określa </w:t>
      </w:r>
      <w:r>
        <w:rPr>
          <w:rFonts w:ascii="Arial" w:hAnsi="Arial" w:cs="Arial"/>
          <w:b/>
          <w:sz w:val="20"/>
          <w:szCs w:val="20"/>
        </w:rPr>
        <w:t xml:space="preserve">Załącznik nr 1 </w:t>
      </w:r>
      <w:r w:rsidRPr="003D367B">
        <w:rPr>
          <w:rFonts w:ascii="Arial" w:hAnsi="Arial" w:cs="Arial"/>
          <w:b/>
          <w:bCs/>
          <w:sz w:val="20"/>
          <w:szCs w:val="20"/>
        </w:rPr>
        <w:t>do Umowy</w:t>
      </w:r>
      <w:r>
        <w:rPr>
          <w:rFonts w:ascii="Arial" w:hAnsi="Arial" w:cs="Arial"/>
          <w:sz w:val="20"/>
          <w:szCs w:val="20"/>
        </w:rPr>
        <w:t xml:space="preserve"> (wg Załącznika nr 1 do SIWZ).</w:t>
      </w:r>
    </w:p>
    <w:p w14:paraId="0415FA1E" w14:textId="77777777" w:rsidR="0084752D" w:rsidRPr="00D869C6" w:rsidRDefault="004F580C" w:rsidP="00D869C6">
      <w:pPr>
        <w:pStyle w:val="Akapitzlist"/>
        <w:widowControl w:val="0"/>
        <w:numPr>
          <w:ilvl w:val="6"/>
          <w:numId w:val="13"/>
        </w:numPr>
        <w:shd w:val="clear" w:color="auto" w:fill="FFFFFF"/>
        <w:tabs>
          <w:tab w:val="clear" w:pos="2520"/>
        </w:tabs>
        <w:ind w:left="284" w:hanging="284"/>
        <w:jc w:val="both"/>
        <w:textAlignment w:val="baseline"/>
        <w:rPr>
          <w:rFonts w:ascii="Arial" w:hAnsi="Arial" w:cs="Arial"/>
          <w:sz w:val="20"/>
          <w:szCs w:val="20"/>
        </w:rPr>
      </w:pPr>
      <w:r w:rsidRPr="00DE0539">
        <w:rPr>
          <w:rFonts w:ascii="Arial" w:hAnsi="Arial" w:cs="Arial"/>
          <w:sz w:val="20"/>
        </w:rPr>
        <w:t>Wykonawcy, którzy złożyli ofertę wspólną odpowiadają solidarnie  za wykonanie przedmiotowej Umowy</w:t>
      </w:r>
      <w:r w:rsidR="00A62CF4">
        <w:rPr>
          <w:rFonts w:ascii="Arial" w:hAnsi="Arial" w:cs="Arial"/>
          <w:sz w:val="20"/>
          <w:lang w:val="pl-PL"/>
        </w:rPr>
        <w:t xml:space="preserve">                    </w:t>
      </w:r>
      <w:r w:rsidRPr="00DE0539">
        <w:rPr>
          <w:rFonts w:ascii="Arial" w:hAnsi="Arial" w:cs="Arial"/>
          <w:sz w:val="20"/>
        </w:rPr>
        <w:t xml:space="preserve"> (</w:t>
      </w:r>
      <w:r w:rsidRPr="00DE0539">
        <w:rPr>
          <w:rFonts w:ascii="Arial" w:hAnsi="Arial" w:cs="Arial"/>
          <w:i/>
          <w:sz w:val="20"/>
        </w:rPr>
        <w:t xml:space="preserve">jeżeli </w:t>
      </w:r>
      <w:r w:rsidRPr="00A62CF4">
        <w:rPr>
          <w:rFonts w:ascii="Arial" w:hAnsi="Arial" w:cs="Arial"/>
          <w:i/>
          <w:sz w:val="20"/>
        </w:rPr>
        <w:t>dotyczy).</w:t>
      </w:r>
    </w:p>
    <w:p w14:paraId="5A28FD7B" w14:textId="77777777" w:rsidR="003D367B"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p>
    <w:p w14:paraId="71913471"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u w:val="single"/>
        </w:rPr>
        <w:t>Nadzór i koordynacja</w:t>
      </w:r>
    </w:p>
    <w:p w14:paraId="6A95CE4E" w14:textId="186FA9D2" w:rsidR="00F3271B" w:rsidRPr="00A47C58" w:rsidRDefault="00F3271B" w:rsidP="00FC739B">
      <w:pPr>
        <w:numPr>
          <w:ilvl w:val="0"/>
          <w:numId w:val="55"/>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wynikających</w:t>
      </w:r>
      <w:r>
        <w:rPr>
          <w:rFonts w:ascii="Arial" w:hAnsi="Arial" w:cs="Arial"/>
          <w:sz w:val="20"/>
          <w:szCs w:val="20"/>
        </w:rPr>
        <w:t xml:space="preserve"> </w:t>
      </w:r>
      <w:r>
        <w:rPr>
          <w:rFonts w:ascii="Arial" w:hAnsi="Arial" w:cs="Arial"/>
          <w:sz w:val="20"/>
          <w:szCs w:val="20"/>
        </w:rPr>
        <w:br/>
      </w:r>
      <w:r w:rsidRPr="00BA3504">
        <w:rPr>
          <w:rFonts w:ascii="Arial" w:hAnsi="Arial" w:cs="Arial"/>
          <w:sz w:val="20"/>
          <w:szCs w:val="20"/>
        </w:rPr>
        <w:t xml:space="preserve">z niniejszej Umowy  jest/są: </w:t>
      </w:r>
    </w:p>
    <w:p w14:paraId="10187EE6"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16C8FB00"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3751E061" w14:textId="6162102F" w:rsidR="00F3271B" w:rsidRPr="00A30D76" w:rsidRDefault="00F3271B" w:rsidP="00FC739B">
      <w:pPr>
        <w:numPr>
          <w:ilvl w:val="0"/>
          <w:numId w:val="55"/>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Pr>
          <w:rFonts w:ascii="Arial" w:hAnsi="Arial" w:cs="Arial"/>
          <w:i/>
          <w:sz w:val="20"/>
          <w:szCs w:val="20"/>
        </w:rPr>
        <w:t xml:space="preserve">usługi </w:t>
      </w:r>
      <w:r w:rsidRPr="00BA3504">
        <w:rPr>
          <w:rFonts w:ascii="Arial" w:hAnsi="Arial" w:cs="Arial"/>
          <w:i/>
          <w:sz w:val="20"/>
          <w:szCs w:val="20"/>
        </w:rPr>
        <w:t>i w</w:t>
      </w:r>
      <w:r w:rsidRPr="00BA3504">
        <w:rPr>
          <w:rFonts w:ascii="Arial" w:hAnsi="Arial" w:cs="Arial"/>
          <w:sz w:val="20"/>
          <w:szCs w:val="20"/>
        </w:rPr>
        <w:t xml:space="preserve">ynikających </w:t>
      </w:r>
      <w:r>
        <w:rPr>
          <w:rFonts w:ascii="Arial" w:hAnsi="Arial" w:cs="Arial"/>
          <w:sz w:val="20"/>
          <w:szCs w:val="20"/>
        </w:rPr>
        <w:br/>
      </w:r>
      <w:r w:rsidRPr="00BA3504">
        <w:rPr>
          <w:rFonts w:ascii="Arial" w:hAnsi="Arial" w:cs="Arial"/>
          <w:sz w:val="20"/>
          <w:szCs w:val="20"/>
        </w:rPr>
        <w:t xml:space="preserve">z niniejszej Umowy jest/są: </w:t>
      </w:r>
    </w:p>
    <w:p w14:paraId="5B19B79D"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04A5DBBA"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69EB324E" w14:textId="77777777" w:rsidR="00E7600D" w:rsidRPr="00D23D42" w:rsidRDefault="00F3271B" w:rsidP="00D23D42">
      <w:pPr>
        <w:numPr>
          <w:ilvl w:val="0"/>
          <w:numId w:val="55"/>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7EF5BBF7" w14:textId="77777777" w:rsidR="00E7600D" w:rsidRDefault="00E7600D" w:rsidP="00B01E2B">
      <w:pPr>
        <w:jc w:val="center"/>
        <w:rPr>
          <w:rFonts w:ascii="Arial" w:hAnsi="Arial" w:cs="Arial"/>
          <w:b/>
          <w:sz w:val="20"/>
          <w:szCs w:val="20"/>
        </w:rPr>
      </w:pPr>
    </w:p>
    <w:p w14:paraId="3438E692" w14:textId="77777777" w:rsidR="003D367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512C34">
        <w:rPr>
          <w:rFonts w:ascii="Arial" w:hAnsi="Arial" w:cs="Arial"/>
          <w:b/>
          <w:sz w:val="20"/>
          <w:szCs w:val="20"/>
        </w:rPr>
        <w:t>7</w:t>
      </w:r>
    </w:p>
    <w:p w14:paraId="05F241FD" w14:textId="77777777" w:rsidR="000367D2" w:rsidRPr="0007075B" w:rsidRDefault="00B01E2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Rozwiązanie, odstąpienie lub wypowiedzenie Umowy</w:t>
      </w:r>
    </w:p>
    <w:p w14:paraId="39DA3D4F" w14:textId="77777777" w:rsidR="000367D2" w:rsidRDefault="000367D2" w:rsidP="0021286C">
      <w:pPr>
        <w:numPr>
          <w:ilvl w:val="0"/>
          <w:numId w:val="104"/>
        </w:numPr>
        <w:ind w:left="284" w:hanging="284"/>
        <w:jc w:val="both"/>
        <w:rPr>
          <w:rFonts w:ascii="Arial" w:hAnsi="Arial" w:cs="Arial"/>
          <w:sz w:val="20"/>
          <w:szCs w:val="20"/>
        </w:rPr>
      </w:pPr>
      <w:r w:rsidRPr="0007075B">
        <w:rPr>
          <w:rFonts w:ascii="Arial" w:hAnsi="Arial" w:cs="Arial"/>
          <w:sz w:val="20"/>
          <w:szCs w:val="20"/>
        </w:rPr>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w:t>
      </w:r>
      <w:r w:rsidR="001E4007">
        <w:rPr>
          <w:rFonts w:ascii="Arial" w:hAnsi="Arial" w:cs="Arial"/>
          <w:sz w:val="20"/>
          <w:szCs w:val="20"/>
        </w:rPr>
        <w:t xml:space="preserve">                      </w:t>
      </w:r>
      <w:r w:rsidRPr="000367D2">
        <w:rPr>
          <w:rFonts w:ascii="Arial" w:hAnsi="Arial" w:cs="Arial"/>
          <w:sz w:val="20"/>
          <w:szCs w:val="20"/>
        </w:rPr>
        <w:t xml:space="preserve">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046ED499" w14:textId="77777777" w:rsidR="000367D2" w:rsidRDefault="000367D2" w:rsidP="0021286C">
      <w:pPr>
        <w:numPr>
          <w:ilvl w:val="0"/>
          <w:numId w:val="104"/>
        </w:numPr>
        <w:ind w:left="284" w:hanging="284"/>
        <w:jc w:val="both"/>
        <w:rPr>
          <w:rFonts w:ascii="Arial" w:hAnsi="Arial" w:cs="Arial"/>
          <w:sz w:val="20"/>
          <w:szCs w:val="20"/>
        </w:rPr>
      </w:pPr>
      <w:r w:rsidRPr="001E4007">
        <w:rPr>
          <w:rFonts w:ascii="Arial" w:hAnsi="Arial" w:cs="Arial"/>
          <w:sz w:val="20"/>
          <w:szCs w:val="20"/>
        </w:rPr>
        <w:t xml:space="preserve">Zamawiający zastrzega sobie prawo do jednostronnego </w:t>
      </w:r>
      <w:r w:rsidRPr="001E4007">
        <w:rPr>
          <w:rFonts w:ascii="Arial" w:hAnsi="Arial" w:cs="Arial"/>
          <w:bCs/>
          <w:sz w:val="20"/>
          <w:szCs w:val="20"/>
          <w:u w:val="single"/>
        </w:rPr>
        <w:t>odstąpienia</w:t>
      </w:r>
      <w:r w:rsidRPr="001E4007">
        <w:rPr>
          <w:rFonts w:ascii="Arial" w:hAnsi="Arial" w:cs="Arial"/>
          <w:sz w:val="20"/>
          <w:szCs w:val="20"/>
        </w:rPr>
        <w:t xml:space="preserve"> od Umowy </w:t>
      </w:r>
      <w:r w:rsidRPr="001E4007">
        <w:rPr>
          <w:rFonts w:ascii="Arial" w:hAnsi="Arial" w:cs="Arial"/>
          <w:i/>
          <w:iCs/>
          <w:sz w:val="20"/>
          <w:szCs w:val="20"/>
        </w:rPr>
        <w:t xml:space="preserve">ex nunc (od teraz) </w:t>
      </w:r>
      <w:r w:rsidRPr="001E400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w:t>
      </w:r>
      <w:r w:rsidR="001E4007">
        <w:rPr>
          <w:rFonts w:ascii="Arial" w:hAnsi="Arial" w:cs="Arial"/>
          <w:sz w:val="20"/>
          <w:szCs w:val="20"/>
        </w:rPr>
        <w:t xml:space="preserve">                    </w:t>
      </w:r>
      <w:r w:rsidRPr="001E4007">
        <w:rPr>
          <w:rFonts w:ascii="Arial" w:hAnsi="Arial" w:cs="Arial"/>
          <w:sz w:val="20"/>
          <w:szCs w:val="20"/>
        </w:rPr>
        <w:t xml:space="preserve">od momentu powzięcia wiedzy przez Zamawiającego o tych okolicznościach. </w:t>
      </w:r>
    </w:p>
    <w:p w14:paraId="2ADE9D57" w14:textId="77777777" w:rsidR="000367D2" w:rsidRDefault="000367D2" w:rsidP="0021286C">
      <w:pPr>
        <w:numPr>
          <w:ilvl w:val="0"/>
          <w:numId w:val="104"/>
        </w:numPr>
        <w:ind w:left="284" w:hanging="284"/>
        <w:jc w:val="both"/>
        <w:rPr>
          <w:rFonts w:ascii="Arial" w:hAnsi="Arial" w:cs="Arial"/>
          <w:sz w:val="20"/>
          <w:szCs w:val="20"/>
        </w:rPr>
      </w:pPr>
      <w:r w:rsidRPr="001E4007">
        <w:rPr>
          <w:rFonts w:ascii="Arial" w:hAnsi="Arial" w:cs="Arial"/>
          <w:sz w:val="20"/>
          <w:szCs w:val="20"/>
        </w:rPr>
        <w:t xml:space="preserve">Zamawiającemu przysługuje prawo </w:t>
      </w:r>
      <w:r w:rsidRPr="001E4007">
        <w:rPr>
          <w:rFonts w:ascii="Arial" w:hAnsi="Arial" w:cs="Arial"/>
          <w:bCs/>
          <w:sz w:val="20"/>
          <w:szCs w:val="20"/>
        </w:rPr>
        <w:t>wypowiedzenia</w:t>
      </w:r>
      <w:r w:rsidRPr="001E4007">
        <w:rPr>
          <w:rFonts w:ascii="Arial" w:hAnsi="Arial" w:cs="Arial"/>
          <w:sz w:val="20"/>
          <w:szCs w:val="20"/>
        </w:rPr>
        <w:t xml:space="preserve"> Umowy </w:t>
      </w:r>
      <w:r w:rsidRPr="001E4007">
        <w:rPr>
          <w:rFonts w:ascii="Arial" w:hAnsi="Arial" w:cs="Arial"/>
          <w:i/>
          <w:iCs/>
          <w:sz w:val="20"/>
          <w:szCs w:val="20"/>
        </w:rPr>
        <w:t>ex nunc (od teraz)</w:t>
      </w:r>
      <w:r w:rsidRPr="001E4007">
        <w:rPr>
          <w:rFonts w:ascii="Arial" w:hAnsi="Arial" w:cs="Arial"/>
          <w:sz w:val="20"/>
          <w:szCs w:val="20"/>
        </w:rPr>
        <w:t xml:space="preserve"> z zachowaniem okresu wypowiedzenia wynoszącego 30 dni, określonego w odrębnym oświadczeniu, w przypadku:</w:t>
      </w:r>
    </w:p>
    <w:p w14:paraId="3946EF71" w14:textId="77777777" w:rsidR="001E4007" w:rsidRPr="000367D2" w:rsidRDefault="001E4007" w:rsidP="001E4007">
      <w:pPr>
        <w:widowControl w:val="0"/>
        <w:numPr>
          <w:ilvl w:val="0"/>
          <w:numId w:val="34"/>
        </w:numPr>
        <w:suppressAutoHyphens w:val="0"/>
        <w:ind w:left="567" w:hanging="283"/>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715C9DE9" w14:textId="77777777" w:rsidR="001E4007" w:rsidRPr="000367D2" w:rsidRDefault="001E4007" w:rsidP="001E4007">
      <w:pPr>
        <w:widowControl w:val="0"/>
        <w:numPr>
          <w:ilvl w:val="0"/>
          <w:numId w:val="34"/>
        </w:numPr>
        <w:suppressAutoHyphens w:val="0"/>
        <w:ind w:left="567" w:hanging="283"/>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0922E803" w14:textId="77777777" w:rsidR="001E4007" w:rsidRPr="000367D2" w:rsidRDefault="001E4007" w:rsidP="001E4007">
      <w:pPr>
        <w:numPr>
          <w:ilvl w:val="0"/>
          <w:numId w:val="35"/>
        </w:numPr>
        <w:suppressAutoHyphens w:val="0"/>
        <w:ind w:left="851" w:hanging="284"/>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1B2B7204" w14:textId="77777777" w:rsidR="001E4007" w:rsidRPr="001E4007" w:rsidRDefault="001E4007" w:rsidP="001E4007">
      <w:pPr>
        <w:numPr>
          <w:ilvl w:val="0"/>
          <w:numId w:val="35"/>
        </w:numPr>
        <w:suppressAutoHyphens w:val="0"/>
        <w:ind w:left="851" w:hanging="284"/>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w:t>
      </w:r>
      <w:r>
        <w:rPr>
          <w:rFonts w:ascii="Arial" w:hAnsi="Arial" w:cs="Arial"/>
          <w:sz w:val="20"/>
          <w:szCs w:val="20"/>
        </w:rPr>
        <w:t xml:space="preserve">                 </w:t>
      </w:r>
      <w:r w:rsidRPr="000367D2">
        <w:rPr>
          <w:rFonts w:ascii="Arial" w:hAnsi="Arial" w:cs="Arial"/>
          <w:sz w:val="20"/>
          <w:szCs w:val="20"/>
        </w:rPr>
        <w:t xml:space="preserve">ze sposobem określonym w Umowie, skutkującym tym, iż uzyskany efekt realizacji zamówienia jest nieprzydatny do konkretnych celów planowanych przez Zamawiającego. </w:t>
      </w:r>
    </w:p>
    <w:p w14:paraId="6CC1BC65" w14:textId="77777777" w:rsidR="00886F99" w:rsidRDefault="000367D2" w:rsidP="0021286C">
      <w:pPr>
        <w:numPr>
          <w:ilvl w:val="0"/>
          <w:numId w:val="104"/>
        </w:numPr>
        <w:ind w:left="284" w:hanging="284"/>
        <w:jc w:val="both"/>
        <w:rPr>
          <w:rFonts w:ascii="Arial" w:hAnsi="Arial" w:cs="Arial"/>
          <w:sz w:val="20"/>
          <w:szCs w:val="20"/>
        </w:rPr>
      </w:pPr>
      <w:r w:rsidRPr="001E4007">
        <w:rPr>
          <w:rFonts w:ascii="Arial" w:hAnsi="Arial" w:cs="Arial"/>
          <w:sz w:val="20"/>
          <w:szCs w:val="20"/>
        </w:rPr>
        <w:t>Postanowienia ust. 1-3 nie wyłączają możliwości odstąpienia od Umowy na podstawie przepisów kodeksu cywilnego.</w:t>
      </w:r>
    </w:p>
    <w:p w14:paraId="1F996082" w14:textId="0C2397E7" w:rsidR="004266C5" w:rsidRPr="004266C5" w:rsidRDefault="004266C5" w:rsidP="004266C5">
      <w:pPr>
        <w:numPr>
          <w:ilvl w:val="0"/>
          <w:numId w:val="104"/>
        </w:numPr>
        <w:ind w:left="284" w:hanging="284"/>
        <w:rPr>
          <w:rFonts w:ascii="Arial" w:hAnsi="Arial" w:cs="Arial"/>
          <w:sz w:val="20"/>
          <w:szCs w:val="20"/>
        </w:rPr>
      </w:pPr>
      <w:r w:rsidRPr="004266C5">
        <w:rPr>
          <w:rFonts w:ascii="Arial" w:hAnsi="Arial" w:cs="Arial"/>
          <w:sz w:val="20"/>
          <w:szCs w:val="20"/>
        </w:rPr>
        <w:t>Strony mogą w każdej chwili rozwiązać umowę na mocy porozumienia stron.</w:t>
      </w:r>
    </w:p>
    <w:p w14:paraId="73AE4376" w14:textId="5A183151" w:rsidR="004266C5" w:rsidRPr="001E4007" w:rsidRDefault="004266C5" w:rsidP="004266C5">
      <w:pPr>
        <w:jc w:val="both"/>
        <w:rPr>
          <w:rFonts w:ascii="Arial" w:hAnsi="Arial" w:cs="Arial"/>
          <w:sz w:val="20"/>
          <w:szCs w:val="20"/>
        </w:rPr>
      </w:pPr>
    </w:p>
    <w:p w14:paraId="5F6570B1" w14:textId="77777777" w:rsidR="001E4007" w:rsidRDefault="000367D2" w:rsidP="00B01E2B">
      <w:pPr>
        <w:jc w:val="center"/>
        <w:rPr>
          <w:rFonts w:ascii="Arial" w:hAnsi="Arial" w:cs="Arial"/>
          <w:b/>
          <w:sz w:val="20"/>
          <w:szCs w:val="20"/>
        </w:rPr>
      </w:pPr>
      <w:r w:rsidRPr="0007075B">
        <w:rPr>
          <w:rFonts w:ascii="Arial" w:hAnsi="Arial" w:cs="Arial"/>
          <w:b/>
          <w:sz w:val="20"/>
          <w:szCs w:val="20"/>
        </w:rPr>
        <w:t xml:space="preserve">§ </w:t>
      </w:r>
      <w:r w:rsidR="00512C34">
        <w:rPr>
          <w:rFonts w:ascii="Arial" w:hAnsi="Arial" w:cs="Arial"/>
          <w:b/>
          <w:sz w:val="20"/>
          <w:szCs w:val="20"/>
        </w:rPr>
        <w:t>8</w:t>
      </w:r>
      <w:r w:rsidR="00B01E2B" w:rsidRPr="0007075B">
        <w:rPr>
          <w:rFonts w:ascii="Arial" w:hAnsi="Arial" w:cs="Arial"/>
          <w:b/>
          <w:sz w:val="20"/>
          <w:szCs w:val="20"/>
        </w:rPr>
        <w:t xml:space="preserve"> </w:t>
      </w:r>
    </w:p>
    <w:p w14:paraId="51A115D5" w14:textId="77777777" w:rsidR="000367D2" w:rsidRPr="009B0496" w:rsidRDefault="000367D2" w:rsidP="00B01E2B">
      <w:pPr>
        <w:jc w:val="center"/>
        <w:rPr>
          <w:rFonts w:ascii="Arial" w:hAnsi="Arial" w:cs="Arial"/>
          <w:b/>
          <w:sz w:val="20"/>
          <w:szCs w:val="20"/>
        </w:rPr>
      </w:pPr>
      <w:r w:rsidRPr="0007075B">
        <w:rPr>
          <w:rFonts w:ascii="Arial" w:hAnsi="Arial" w:cs="Arial"/>
          <w:b/>
          <w:sz w:val="20"/>
          <w:szCs w:val="20"/>
          <w:u w:val="single"/>
        </w:rPr>
        <w:t>Kary</w:t>
      </w:r>
      <w:r w:rsidRPr="009B0496">
        <w:rPr>
          <w:rFonts w:ascii="Arial" w:hAnsi="Arial" w:cs="Arial"/>
          <w:b/>
          <w:sz w:val="20"/>
          <w:szCs w:val="20"/>
          <w:u w:val="single"/>
        </w:rPr>
        <w:t xml:space="preserve"> umowne</w:t>
      </w:r>
    </w:p>
    <w:p w14:paraId="1E7D2974" w14:textId="7B6B726D" w:rsidR="004266C5" w:rsidRDefault="004266C5" w:rsidP="004266C5">
      <w:pPr>
        <w:numPr>
          <w:ilvl w:val="0"/>
          <w:numId w:val="67"/>
        </w:numPr>
        <w:tabs>
          <w:tab w:val="clear" w:pos="340"/>
        </w:tabs>
        <w:spacing w:line="240" w:lineRule="exact"/>
        <w:ind w:left="284" w:hanging="284"/>
        <w:jc w:val="both"/>
        <w:rPr>
          <w:rFonts w:ascii="Arial" w:hAnsi="Arial" w:cs="Arial"/>
          <w:sz w:val="20"/>
          <w:szCs w:val="20"/>
          <w:lang w:eastAsia="pl-PL"/>
        </w:rPr>
      </w:pPr>
      <w:r w:rsidRPr="004266C5">
        <w:rPr>
          <w:rFonts w:ascii="Arial" w:hAnsi="Arial" w:cs="Arial"/>
          <w:sz w:val="20"/>
          <w:szCs w:val="20"/>
        </w:rPr>
        <w:t xml:space="preserve">Zamawiający może naliczyć Wykonawcy kary umowne za </w:t>
      </w:r>
      <w:r w:rsidRPr="004266C5">
        <w:rPr>
          <w:rFonts w:ascii="Arial" w:hAnsi="Arial" w:cs="Arial"/>
          <w:b/>
          <w:sz w:val="20"/>
          <w:szCs w:val="20"/>
          <w:u w:val="single"/>
        </w:rPr>
        <w:t>odstąpienie</w:t>
      </w:r>
      <w:r w:rsidRPr="004266C5">
        <w:rPr>
          <w:rFonts w:ascii="Arial" w:hAnsi="Arial" w:cs="Arial"/>
          <w:sz w:val="20"/>
          <w:szCs w:val="20"/>
        </w:rPr>
        <w:t xml:space="preserve"> od umowy przez jedną ze </w:t>
      </w:r>
      <w:r w:rsidR="00F20138">
        <w:rPr>
          <w:rFonts w:ascii="Arial" w:hAnsi="Arial" w:cs="Arial"/>
          <w:sz w:val="20"/>
          <w:szCs w:val="20"/>
        </w:rPr>
        <w:t>S</w:t>
      </w:r>
      <w:r w:rsidRPr="004266C5">
        <w:rPr>
          <w:rFonts w:ascii="Arial" w:hAnsi="Arial" w:cs="Arial"/>
          <w:sz w:val="20"/>
          <w:szCs w:val="20"/>
        </w:rPr>
        <w:t xml:space="preserve">tron </w:t>
      </w:r>
      <w:r w:rsidR="00F20138">
        <w:rPr>
          <w:rFonts w:ascii="Arial" w:hAnsi="Arial" w:cs="Arial"/>
          <w:sz w:val="20"/>
          <w:szCs w:val="20"/>
        </w:rPr>
        <w:t xml:space="preserve">                   </w:t>
      </w:r>
      <w:r w:rsidRPr="004266C5">
        <w:rPr>
          <w:rFonts w:ascii="Arial" w:hAnsi="Arial" w:cs="Arial"/>
          <w:sz w:val="20"/>
          <w:szCs w:val="20"/>
        </w:rPr>
        <w:t>z przyczyn leżących po stronie Wykonawcy w wysokości 20% wartości netto umowy</w:t>
      </w:r>
      <w:r w:rsidR="00F20138">
        <w:rPr>
          <w:rFonts w:ascii="Arial" w:hAnsi="Arial" w:cs="Arial"/>
          <w:sz w:val="20"/>
          <w:szCs w:val="20"/>
        </w:rPr>
        <w:t>.</w:t>
      </w:r>
    </w:p>
    <w:p w14:paraId="42AC0A5A" w14:textId="77777777" w:rsidR="004266C5" w:rsidRDefault="004266C5" w:rsidP="00F20138">
      <w:pPr>
        <w:numPr>
          <w:ilvl w:val="0"/>
          <w:numId w:val="67"/>
        </w:numPr>
        <w:tabs>
          <w:tab w:val="clear" w:pos="340"/>
        </w:tabs>
        <w:spacing w:line="240" w:lineRule="exact"/>
        <w:ind w:left="284" w:hanging="284"/>
        <w:jc w:val="both"/>
        <w:rPr>
          <w:rFonts w:ascii="Arial" w:hAnsi="Arial" w:cs="Arial"/>
          <w:sz w:val="20"/>
          <w:szCs w:val="20"/>
          <w:lang w:eastAsia="pl-PL"/>
        </w:rPr>
      </w:pPr>
      <w:r w:rsidRPr="00F20138">
        <w:rPr>
          <w:rFonts w:ascii="Arial" w:hAnsi="Arial" w:cs="Arial"/>
          <w:sz w:val="20"/>
          <w:szCs w:val="20"/>
        </w:rPr>
        <w:t>Zamawiający może na zasadach ogólnych dochodzić odszkodowania przewyższającego wysokość kar umownych.</w:t>
      </w:r>
    </w:p>
    <w:p w14:paraId="1A2F3B89" w14:textId="45641260" w:rsidR="004266C5" w:rsidRPr="00F20138" w:rsidRDefault="004266C5" w:rsidP="004266C5">
      <w:pPr>
        <w:numPr>
          <w:ilvl w:val="0"/>
          <w:numId w:val="67"/>
        </w:numPr>
        <w:tabs>
          <w:tab w:val="clear" w:pos="340"/>
        </w:tabs>
        <w:spacing w:line="240" w:lineRule="exact"/>
        <w:ind w:left="284" w:hanging="284"/>
        <w:jc w:val="both"/>
        <w:rPr>
          <w:rFonts w:ascii="Arial" w:hAnsi="Arial" w:cs="Arial"/>
          <w:sz w:val="20"/>
          <w:szCs w:val="20"/>
          <w:lang w:eastAsia="pl-PL"/>
        </w:rPr>
      </w:pPr>
      <w:r w:rsidRPr="00F20138">
        <w:rPr>
          <w:rFonts w:ascii="Arial" w:hAnsi="Arial" w:cs="Arial"/>
          <w:sz w:val="20"/>
          <w:szCs w:val="20"/>
        </w:rPr>
        <w:t>W przypadku konieczności zlecenia przez Zamawiającego usług objętych umową innemu Wykonawcy w wyniku odstąpienia od umowy z winy Wykonawcy,</w:t>
      </w:r>
      <w:r w:rsidRPr="00F20138">
        <w:rPr>
          <w:rFonts w:ascii="Arial" w:hAnsi="Arial" w:cs="Arial"/>
          <w:strike/>
          <w:sz w:val="20"/>
          <w:szCs w:val="20"/>
        </w:rPr>
        <w:t xml:space="preserve"> </w:t>
      </w:r>
      <w:r w:rsidRPr="00F20138">
        <w:rPr>
          <w:rFonts w:ascii="Arial" w:hAnsi="Arial" w:cs="Arial"/>
          <w:sz w:val="20"/>
          <w:szCs w:val="20"/>
        </w:rPr>
        <w:t>Wykonawca jest zobowiązany do pokrycia ewentualnej różnicy pomiędzy kosztami robót zamówionych przez Zamawiającego u innego Wykonawcy, a kosztami usług wynikającymi z przedmiotowej umowy.</w:t>
      </w:r>
    </w:p>
    <w:p w14:paraId="60B5E79F" w14:textId="77777777" w:rsidR="00BB7FF7" w:rsidRPr="00DA320F" w:rsidRDefault="000367D2" w:rsidP="00B01E2B">
      <w:pPr>
        <w:spacing w:line="240" w:lineRule="exact"/>
        <w:jc w:val="center"/>
        <w:rPr>
          <w:rFonts w:ascii="Arial" w:hAnsi="Arial" w:cs="Arial"/>
          <w:b/>
          <w:sz w:val="20"/>
          <w:szCs w:val="20"/>
        </w:rPr>
      </w:pPr>
      <w:r w:rsidRPr="00DA320F">
        <w:rPr>
          <w:rFonts w:ascii="Arial" w:hAnsi="Arial" w:cs="Arial"/>
          <w:b/>
          <w:sz w:val="20"/>
          <w:szCs w:val="20"/>
        </w:rPr>
        <w:lastRenderedPageBreak/>
        <w:t xml:space="preserve">§ </w:t>
      </w:r>
      <w:r w:rsidR="00A0740B" w:rsidRPr="00DA320F">
        <w:rPr>
          <w:rFonts w:ascii="Arial" w:hAnsi="Arial" w:cs="Arial"/>
          <w:b/>
          <w:sz w:val="20"/>
          <w:szCs w:val="20"/>
        </w:rPr>
        <w:t>9</w:t>
      </w:r>
    </w:p>
    <w:p w14:paraId="3D83AD6E" w14:textId="77777777" w:rsidR="000367D2" w:rsidRPr="00DA320F" w:rsidRDefault="00A9321D" w:rsidP="00B01E2B">
      <w:pPr>
        <w:spacing w:line="240" w:lineRule="exact"/>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Nadzór wynikający z zarządzenia środowiskowego</w:t>
      </w:r>
    </w:p>
    <w:p w14:paraId="7FA139A9" w14:textId="77777777" w:rsidR="000367D2" w:rsidRPr="00DA320F" w:rsidRDefault="000367D2" w:rsidP="000367D2">
      <w:pPr>
        <w:tabs>
          <w:tab w:val="left" w:pos="0"/>
        </w:tabs>
        <w:suppressAutoHyphens w:val="0"/>
        <w:spacing w:line="220" w:lineRule="exact"/>
        <w:jc w:val="both"/>
        <w:rPr>
          <w:rFonts w:ascii="Arial" w:eastAsia="Calibri" w:hAnsi="Arial" w:cs="Arial"/>
          <w:sz w:val="20"/>
          <w:szCs w:val="20"/>
        </w:rPr>
      </w:pPr>
      <w:r w:rsidRPr="00DA320F">
        <w:rPr>
          <w:rFonts w:ascii="Arial" w:eastAsia="Calibri" w:hAnsi="Arial" w:cs="Arial"/>
          <w:sz w:val="20"/>
          <w:szCs w:val="20"/>
        </w:rPr>
        <w:t xml:space="preserve">W trakcie realizacji zamówienia Wykonawca zobowiązany jest do przestrzegania przepisów prawa w zakresie ochrony środowiska oraz zapisów Instrukcji dla Wykonawców obowiązującej w WĘGLOKOKS KRAJ </w:t>
      </w:r>
      <w:r w:rsidRPr="00DA320F">
        <w:rPr>
          <w:rFonts w:ascii="Arial" w:eastAsia="Calibri" w:hAnsi="Arial" w:cs="Arial"/>
          <w:sz w:val="20"/>
          <w:szCs w:val="20"/>
        </w:rPr>
        <w:br/>
        <w:t>S</w:t>
      </w:r>
      <w:r w:rsidR="004D5525" w:rsidRPr="00DA320F">
        <w:rPr>
          <w:rFonts w:ascii="Arial" w:eastAsia="Calibri" w:hAnsi="Arial" w:cs="Arial"/>
          <w:sz w:val="20"/>
          <w:szCs w:val="20"/>
        </w:rPr>
        <w:t>.A</w:t>
      </w:r>
      <w:r w:rsidRPr="00DA320F">
        <w:rPr>
          <w:rFonts w:ascii="Arial" w:eastAsia="Calibri" w:hAnsi="Arial" w:cs="Arial"/>
          <w:sz w:val="20"/>
          <w:szCs w:val="20"/>
        </w:rPr>
        <w:t>. zamieszczonej na stronie www.weglokokskraj.pl w Profilu Nabywcy.</w:t>
      </w:r>
    </w:p>
    <w:p w14:paraId="1A4FC4D6" w14:textId="77777777" w:rsidR="00014007" w:rsidRPr="00DA320F" w:rsidRDefault="00014007" w:rsidP="00406D58">
      <w:pPr>
        <w:spacing w:line="240" w:lineRule="exact"/>
        <w:rPr>
          <w:rFonts w:ascii="Arial" w:hAnsi="Arial" w:cs="Arial"/>
          <w:b/>
          <w:sz w:val="20"/>
          <w:szCs w:val="20"/>
        </w:rPr>
      </w:pPr>
    </w:p>
    <w:p w14:paraId="6CC49F0D" w14:textId="3A77A05C" w:rsidR="00BB7FF7" w:rsidRPr="00DA320F" w:rsidRDefault="000367D2" w:rsidP="00B01E2B">
      <w:pPr>
        <w:spacing w:line="240" w:lineRule="exact"/>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0</w:t>
      </w:r>
    </w:p>
    <w:p w14:paraId="4E169AE0" w14:textId="77777777" w:rsidR="000367D2" w:rsidRPr="00DA320F" w:rsidRDefault="00B01E2B" w:rsidP="00B01E2B">
      <w:pPr>
        <w:spacing w:line="240" w:lineRule="exact"/>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Siła wyższa</w:t>
      </w:r>
    </w:p>
    <w:p w14:paraId="5440659B" w14:textId="77777777" w:rsidR="000367D2" w:rsidRPr="00DA320F" w:rsidRDefault="000367D2" w:rsidP="0006509E">
      <w:pPr>
        <w:numPr>
          <w:ilvl w:val="0"/>
          <w:numId w:val="36"/>
        </w:numPr>
        <w:tabs>
          <w:tab w:val="clear" w:pos="720"/>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Strony są zwolnione z odpowiedzialności za niewykonanie lub nienależyte wykonanie Umowy, jeżeli jej realizację uniemożliwiły okoliczności siły wyższej.</w:t>
      </w:r>
    </w:p>
    <w:p w14:paraId="4586CA2B" w14:textId="77777777" w:rsidR="000367D2" w:rsidRPr="00DA320F" w:rsidRDefault="000367D2" w:rsidP="0006509E">
      <w:pPr>
        <w:numPr>
          <w:ilvl w:val="0"/>
          <w:numId w:val="36"/>
        </w:numPr>
        <w:tabs>
          <w:tab w:val="clear" w:pos="720"/>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F06ABCF" w14:textId="77777777" w:rsidR="000367D2" w:rsidRPr="00DA320F" w:rsidRDefault="000367D2" w:rsidP="0006509E">
      <w:pPr>
        <w:numPr>
          <w:ilvl w:val="0"/>
          <w:numId w:val="36"/>
        </w:numPr>
        <w:tabs>
          <w:tab w:val="clear" w:pos="720"/>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Przejawami siły wyższej są w szczególności:</w:t>
      </w:r>
    </w:p>
    <w:p w14:paraId="1DFA1C63" w14:textId="77777777" w:rsidR="000367D2" w:rsidRPr="00DA320F" w:rsidRDefault="000367D2" w:rsidP="0006509E">
      <w:pPr>
        <w:numPr>
          <w:ilvl w:val="0"/>
          <w:numId w:val="37"/>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klęski żywiołowe np. pożar, powódź, trzęsienie ziemi itp.,</w:t>
      </w:r>
    </w:p>
    <w:p w14:paraId="1F1FC2EE" w14:textId="77777777" w:rsidR="000367D2" w:rsidRPr="00DA320F" w:rsidRDefault="000367D2" w:rsidP="0006509E">
      <w:pPr>
        <w:numPr>
          <w:ilvl w:val="0"/>
          <w:numId w:val="37"/>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akty władzy państwowej np. stan wojenny, stan wyjątkowy itp.,</w:t>
      </w:r>
    </w:p>
    <w:p w14:paraId="2085EA72" w14:textId="77777777" w:rsidR="000367D2" w:rsidRPr="00DA320F" w:rsidRDefault="000367D2" w:rsidP="0006509E">
      <w:pPr>
        <w:numPr>
          <w:ilvl w:val="0"/>
          <w:numId w:val="37"/>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poważne zakłócenia w funkcjonowaniu transportu,</w:t>
      </w:r>
    </w:p>
    <w:p w14:paraId="4C7FE3EA" w14:textId="77777777" w:rsidR="000367D2" w:rsidRPr="00DA320F" w:rsidRDefault="000367D2" w:rsidP="0006509E">
      <w:pPr>
        <w:numPr>
          <w:ilvl w:val="0"/>
          <w:numId w:val="36"/>
        </w:numPr>
        <w:tabs>
          <w:tab w:val="clear" w:pos="720"/>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157734E" w14:textId="77777777" w:rsidR="000367D2" w:rsidRPr="00DA320F" w:rsidRDefault="000367D2" w:rsidP="0006509E">
      <w:pPr>
        <w:numPr>
          <w:ilvl w:val="0"/>
          <w:numId w:val="36"/>
        </w:numPr>
        <w:tabs>
          <w:tab w:val="clear" w:pos="720"/>
        </w:tabs>
        <w:suppressAutoHyphens w:val="0"/>
        <w:spacing w:line="220" w:lineRule="exact"/>
        <w:ind w:left="284" w:hanging="284"/>
        <w:jc w:val="both"/>
        <w:rPr>
          <w:rFonts w:ascii="Arial" w:hAnsi="Arial" w:cs="Arial"/>
          <w:sz w:val="20"/>
          <w:szCs w:val="20"/>
          <w:u w:val="single"/>
        </w:rPr>
      </w:pPr>
      <w:r w:rsidRPr="00DA320F">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2EF555E" w14:textId="77777777" w:rsidR="00D6130E" w:rsidRPr="00DA320F" w:rsidRDefault="00D6130E" w:rsidP="00D6130E">
      <w:pPr>
        <w:tabs>
          <w:tab w:val="left" w:pos="426"/>
        </w:tabs>
        <w:suppressAutoHyphens w:val="0"/>
        <w:spacing w:line="220" w:lineRule="exact"/>
        <w:ind w:left="426"/>
        <w:jc w:val="both"/>
        <w:rPr>
          <w:rFonts w:ascii="Arial" w:hAnsi="Arial" w:cs="Arial"/>
          <w:sz w:val="20"/>
          <w:szCs w:val="20"/>
          <w:u w:val="single"/>
        </w:rPr>
      </w:pPr>
    </w:p>
    <w:p w14:paraId="62AAF5C7" w14:textId="77777777" w:rsidR="00BB7FF7" w:rsidRPr="00DA320F" w:rsidRDefault="000367D2" w:rsidP="00B01E2B">
      <w:pPr>
        <w:spacing w:line="240" w:lineRule="exact"/>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1</w:t>
      </w:r>
    </w:p>
    <w:p w14:paraId="53A3AC3B" w14:textId="77777777" w:rsidR="000367D2" w:rsidRPr="00DA320F" w:rsidRDefault="00A9321D" w:rsidP="00B01E2B">
      <w:pPr>
        <w:spacing w:line="240" w:lineRule="exact"/>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Ochrona danych osobowych</w:t>
      </w:r>
    </w:p>
    <w:p w14:paraId="49134493" w14:textId="77777777" w:rsidR="000367D2" w:rsidRPr="00DA320F" w:rsidRDefault="000367D2" w:rsidP="0006509E">
      <w:pPr>
        <w:numPr>
          <w:ilvl w:val="0"/>
          <w:numId w:val="38"/>
        </w:numPr>
        <w:tabs>
          <w:tab w:val="clear" w:pos="397"/>
        </w:tabs>
        <w:suppressAutoHyphens w:val="0"/>
        <w:autoSpaceDN w:val="0"/>
        <w:spacing w:line="220" w:lineRule="exact"/>
        <w:ind w:left="284" w:hanging="284"/>
        <w:jc w:val="both"/>
        <w:rPr>
          <w:rFonts w:ascii="Arial" w:hAnsi="Arial" w:cs="Arial"/>
          <w:sz w:val="20"/>
          <w:szCs w:val="20"/>
        </w:rPr>
      </w:pPr>
      <w:r w:rsidRPr="00DA320F">
        <w:rPr>
          <w:rFonts w:ascii="Arial" w:hAnsi="Arial" w:cs="Arial"/>
          <w:sz w:val="20"/>
          <w:szCs w:val="20"/>
        </w:rPr>
        <w:t xml:space="preserve">Strony zobowiązują się do ochrony danych osobowych udostępnionych wzajemnie w związku </w:t>
      </w:r>
      <w:r w:rsidRPr="00DA320F">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w:t>
      </w:r>
      <w:r w:rsidRPr="00DA320F">
        <w:rPr>
          <w:rFonts w:ascii="Arial" w:hAnsi="Arial" w:cs="Arial"/>
          <w:sz w:val="20"/>
          <w:szCs w:val="20"/>
        </w:rPr>
        <w:br/>
        <w:t xml:space="preserve">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 </w:t>
      </w:r>
    </w:p>
    <w:p w14:paraId="033A9FE3" w14:textId="77777777" w:rsidR="000367D2" w:rsidRPr="00DA320F" w:rsidRDefault="000367D2" w:rsidP="0006509E">
      <w:pPr>
        <w:numPr>
          <w:ilvl w:val="0"/>
          <w:numId w:val="38"/>
        </w:numPr>
        <w:tabs>
          <w:tab w:val="clear" w:pos="397"/>
        </w:tabs>
        <w:suppressAutoHyphens w:val="0"/>
        <w:autoSpaceDN w:val="0"/>
        <w:spacing w:line="220" w:lineRule="exact"/>
        <w:ind w:left="284" w:hanging="284"/>
        <w:jc w:val="both"/>
        <w:rPr>
          <w:rFonts w:ascii="Arial" w:hAnsi="Arial" w:cs="Arial"/>
          <w:sz w:val="20"/>
          <w:szCs w:val="20"/>
        </w:rPr>
      </w:pPr>
      <w:r w:rsidRPr="00DA320F">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7B146AD4" w14:textId="77777777" w:rsidR="000367D2" w:rsidRPr="00DA320F" w:rsidRDefault="000367D2" w:rsidP="0006509E">
      <w:pPr>
        <w:numPr>
          <w:ilvl w:val="0"/>
          <w:numId w:val="38"/>
        </w:numPr>
        <w:tabs>
          <w:tab w:val="clear" w:pos="397"/>
        </w:tabs>
        <w:suppressAutoHyphens w:val="0"/>
        <w:autoSpaceDN w:val="0"/>
        <w:spacing w:line="220" w:lineRule="exact"/>
        <w:ind w:left="284" w:hanging="284"/>
        <w:jc w:val="both"/>
        <w:rPr>
          <w:rFonts w:ascii="Arial" w:hAnsi="Arial" w:cs="Arial"/>
          <w:sz w:val="20"/>
          <w:szCs w:val="20"/>
        </w:rPr>
      </w:pPr>
      <w:r w:rsidRPr="00DA320F">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59533D07" w14:textId="77777777" w:rsidR="000367D2" w:rsidRPr="00DA320F" w:rsidRDefault="000367D2" w:rsidP="0006509E">
      <w:pPr>
        <w:numPr>
          <w:ilvl w:val="0"/>
          <w:numId w:val="38"/>
        </w:numPr>
        <w:tabs>
          <w:tab w:val="clear" w:pos="397"/>
        </w:tabs>
        <w:suppressAutoHyphens w:val="0"/>
        <w:spacing w:line="220" w:lineRule="exact"/>
        <w:ind w:left="284" w:hanging="284"/>
        <w:jc w:val="both"/>
        <w:rPr>
          <w:rFonts w:ascii="Arial" w:hAnsi="Arial" w:cs="Arial"/>
          <w:i/>
          <w:sz w:val="20"/>
          <w:szCs w:val="20"/>
        </w:rPr>
      </w:pPr>
      <w:r w:rsidRPr="00DA320F">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do jej wykonania, </w:t>
      </w:r>
      <w:r w:rsidR="0006509E" w:rsidRPr="00DA320F">
        <w:rPr>
          <w:rFonts w:ascii="Arial" w:hAnsi="Arial" w:cs="Arial"/>
          <w:sz w:val="20"/>
          <w:szCs w:val="20"/>
        </w:rPr>
        <w:t xml:space="preserve">                </w:t>
      </w:r>
      <w:r w:rsidRPr="00DA320F">
        <w:rPr>
          <w:rFonts w:ascii="Arial" w:hAnsi="Arial" w:cs="Arial"/>
          <w:sz w:val="20"/>
          <w:szCs w:val="20"/>
        </w:rPr>
        <w:t>a po tym czasie przez okres odpowiadający terminowi przedawnienia roszczeń Stron Umowy.</w:t>
      </w:r>
    </w:p>
    <w:p w14:paraId="6959299B" w14:textId="77777777" w:rsidR="00D6130E" w:rsidRPr="00DA320F" w:rsidRDefault="00D6130E" w:rsidP="00D6130E">
      <w:pPr>
        <w:suppressAutoHyphens w:val="0"/>
        <w:spacing w:line="220" w:lineRule="exact"/>
        <w:ind w:left="425"/>
        <w:jc w:val="both"/>
        <w:rPr>
          <w:rFonts w:ascii="Arial" w:hAnsi="Arial" w:cs="Arial"/>
          <w:i/>
          <w:sz w:val="20"/>
          <w:szCs w:val="20"/>
        </w:rPr>
      </w:pPr>
    </w:p>
    <w:p w14:paraId="1C9E0703" w14:textId="77777777" w:rsidR="0006509E"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2</w:t>
      </w:r>
    </w:p>
    <w:p w14:paraId="757FC08C" w14:textId="77777777" w:rsidR="000367D2"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Pr="00DA320F">
        <w:rPr>
          <w:rFonts w:ascii="Arial" w:hAnsi="Arial" w:cs="Arial"/>
          <w:b/>
          <w:sz w:val="20"/>
          <w:szCs w:val="20"/>
          <w:u w:val="single"/>
        </w:rPr>
        <w:t>Przetwarzanie danych osobowych</w:t>
      </w:r>
    </w:p>
    <w:p w14:paraId="410ABF7C" w14:textId="77777777" w:rsidR="000367D2" w:rsidRPr="00DA320F" w:rsidRDefault="000367D2" w:rsidP="000367D2">
      <w:pPr>
        <w:jc w:val="both"/>
        <w:rPr>
          <w:rFonts w:ascii="Arial" w:hAnsi="Arial" w:cs="Arial"/>
          <w:sz w:val="20"/>
          <w:szCs w:val="20"/>
        </w:rPr>
      </w:pPr>
      <w:r w:rsidRPr="00DA320F">
        <w:rPr>
          <w:rFonts w:ascii="Arial" w:hAnsi="Arial" w:cs="Arial"/>
          <w:sz w:val="20"/>
          <w:szCs w:val="20"/>
        </w:rPr>
        <w:t xml:space="preserve">Zgodnie z art. 13 ust.1 i ust. 2 Rozporządzenia Parlamentu Europejskiego i Rady (UE) 2016/679 z dnia </w:t>
      </w:r>
      <w:r w:rsidRPr="00DA320F">
        <w:rPr>
          <w:rFonts w:ascii="Arial" w:hAnsi="Arial" w:cs="Arial"/>
          <w:sz w:val="20"/>
          <w:szCs w:val="20"/>
        </w:rPr>
        <w:br/>
        <w:t xml:space="preserve">27 kwietnia 2016 roku w sprawie ochrony osób fizycznych w związku z przetwarzaniem danych osobowych </w:t>
      </w:r>
      <w:r w:rsidRPr="00DA320F">
        <w:rPr>
          <w:rFonts w:ascii="Arial" w:hAnsi="Arial" w:cs="Arial"/>
          <w:sz w:val="20"/>
          <w:szCs w:val="20"/>
        </w:rPr>
        <w:br/>
        <w:t xml:space="preserve">i w sprawie swobodnego przepływu takich danych oraz uchylenia dyrektywy 95/46/WE (ogólne rozporządzenie </w:t>
      </w:r>
      <w:r w:rsidRPr="00DA320F">
        <w:rPr>
          <w:rFonts w:ascii="Arial" w:hAnsi="Arial" w:cs="Arial"/>
          <w:sz w:val="20"/>
          <w:szCs w:val="20"/>
        </w:rPr>
        <w:br/>
        <w:t>o ochronie danych), (Dz.U.UE.L.2016.119.1), zwanego dalej RODO, Zamawiający informuje, iż:</w:t>
      </w:r>
    </w:p>
    <w:p w14:paraId="5460BF01"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Administratorem danych osobowych Wykonawcy jest WĘGLOKOKS KRAJ S</w:t>
      </w:r>
      <w:r w:rsidR="00B01E2B" w:rsidRPr="00DA320F">
        <w:rPr>
          <w:rFonts w:ascii="Arial" w:hAnsi="Arial" w:cs="Arial"/>
          <w:sz w:val="20"/>
          <w:szCs w:val="20"/>
        </w:rPr>
        <w:t>.A</w:t>
      </w:r>
      <w:r w:rsidRPr="00DA320F">
        <w:rPr>
          <w:rFonts w:ascii="Arial" w:hAnsi="Arial" w:cs="Arial"/>
          <w:sz w:val="20"/>
          <w:szCs w:val="20"/>
        </w:rPr>
        <w:t xml:space="preserve">., z siedzibą </w:t>
      </w:r>
      <w:r w:rsidRPr="00DA320F">
        <w:rPr>
          <w:rFonts w:ascii="Arial" w:hAnsi="Arial" w:cs="Arial"/>
          <w:sz w:val="20"/>
          <w:szCs w:val="20"/>
        </w:rPr>
        <w:br/>
        <w:t xml:space="preserve">w Piekarach Śląskich (41-940) przy ul. gen. J. Ziętka, wpisaną do Rejestru Przedsiębiorców prowadzonego przez Sąd Rejonowy w Gliwicach, X Wydział Gospodarczy Krajowego Rejestru Sądowego, KRS </w:t>
      </w:r>
      <w:r w:rsidR="00B01E2B" w:rsidRPr="00DA320F">
        <w:rPr>
          <w:rFonts w:ascii="Arial" w:hAnsi="Arial" w:cs="Arial"/>
          <w:sz w:val="20"/>
          <w:szCs w:val="20"/>
        </w:rPr>
        <w:t>0000955885</w:t>
      </w:r>
      <w:r w:rsidRPr="00DA320F">
        <w:rPr>
          <w:rFonts w:ascii="Arial" w:hAnsi="Arial" w:cs="Arial"/>
          <w:sz w:val="20"/>
          <w:szCs w:val="20"/>
        </w:rPr>
        <w:t>, kapitał zakładowy 173 321 000,00 złotych</w:t>
      </w:r>
      <w:r w:rsidR="00B01E2B" w:rsidRPr="00DA320F">
        <w:rPr>
          <w:rFonts w:ascii="Arial" w:hAnsi="Arial" w:cs="Arial"/>
          <w:sz w:val="20"/>
          <w:szCs w:val="20"/>
        </w:rPr>
        <w:t xml:space="preserve"> opłacony w całości</w:t>
      </w:r>
      <w:r w:rsidRPr="00DA320F">
        <w:rPr>
          <w:rFonts w:ascii="Arial" w:hAnsi="Arial" w:cs="Arial"/>
          <w:sz w:val="20"/>
          <w:szCs w:val="20"/>
        </w:rPr>
        <w:t xml:space="preserve">, będącą podatnikiem od towarów i usług posiadającą numer identyfikacji podatkowej NIP 653-000-48-65, REGON 270034633, BDO 000012274, </w:t>
      </w:r>
      <w:r w:rsidRPr="00DA320F">
        <w:rPr>
          <w:rFonts w:ascii="Arial" w:hAnsi="Arial" w:cs="Arial"/>
          <w:sz w:val="20"/>
          <w:szCs w:val="20"/>
        </w:rPr>
        <w:br/>
        <w:t>e-mail: sekretariat@weglokokskraj.pl, www.weglokokskraj.pl, zwaną dalej Administratorem.</w:t>
      </w:r>
    </w:p>
    <w:p w14:paraId="1E8C63BB"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Dane kontaktowe Inspektora Ochrony Danych Osobowych w WĘGLOKOKS KRAJ S</w:t>
      </w:r>
      <w:r w:rsidR="00B01E2B" w:rsidRPr="00DA320F">
        <w:rPr>
          <w:rFonts w:ascii="Arial" w:hAnsi="Arial" w:cs="Arial"/>
          <w:sz w:val="20"/>
          <w:szCs w:val="20"/>
        </w:rPr>
        <w:t>.A</w:t>
      </w:r>
      <w:r w:rsidRPr="00DA320F">
        <w:rPr>
          <w:rFonts w:ascii="Arial" w:hAnsi="Arial" w:cs="Arial"/>
          <w:sz w:val="20"/>
          <w:szCs w:val="20"/>
        </w:rPr>
        <w:t xml:space="preserve">.: adres 41-905 Bytom, ul. Konstytucji 76 adres e-mail: </w:t>
      </w:r>
      <w:hyperlink r:id="rId24" w:history="1">
        <w:r w:rsidRPr="00DA320F">
          <w:rPr>
            <w:rFonts w:ascii="Arial" w:hAnsi="Arial" w:cs="Arial"/>
            <w:color w:val="0000FF"/>
            <w:sz w:val="20"/>
            <w:szCs w:val="20"/>
            <w:u w:val="single"/>
          </w:rPr>
          <w:t>iod@weglokokskraj.pl</w:t>
        </w:r>
      </w:hyperlink>
      <w:r w:rsidRPr="00DA320F">
        <w:rPr>
          <w:rFonts w:ascii="Arial" w:hAnsi="Arial" w:cs="Arial"/>
          <w:sz w:val="20"/>
          <w:szCs w:val="20"/>
        </w:rPr>
        <w:t>, tel. 32 718 16 67.</w:t>
      </w:r>
    </w:p>
    <w:p w14:paraId="0ADAB2A9"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Przetwarzanie przekazanych przez Wykonawcę danych osobowych może dotyczyć reprezentantów Wykonawcy, właścicieli lub pracowników.</w:t>
      </w:r>
    </w:p>
    <w:p w14:paraId="0304B9F1"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675DFD08"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 xml:space="preserve">Przetwarzanie powyższych danych osobowych jest niezbędne również do wykonania ciążącego </w:t>
      </w:r>
      <w:r w:rsidR="0006509E" w:rsidRPr="00DA320F">
        <w:rPr>
          <w:rFonts w:ascii="Arial" w:hAnsi="Arial" w:cs="Arial"/>
          <w:sz w:val="20"/>
          <w:szCs w:val="20"/>
        </w:rPr>
        <w:t xml:space="preserve">                               </w:t>
      </w:r>
      <w:r w:rsidRPr="00DA320F">
        <w:rPr>
          <w:rFonts w:ascii="Arial" w:hAnsi="Arial" w:cs="Arial"/>
          <w:sz w:val="20"/>
          <w:szCs w:val="20"/>
        </w:rPr>
        <w:t xml:space="preserve">na Administratorze obowiązku prawnego wynikającego w szczególności z ustawy o podatku dochodowym </w:t>
      </w:r>
      <w:r w:rsidR="009248BA" w:rsidRPr="00DA320F">
        <w:rPr>
          <w:rFonts w:ascii="Arial" w:hAnsi="Arial" w:cs="Arial"/>
          <w:sz w:val="20"/>
          <w:szCs w:val="20"/>
        </w:rPr>
        <w:t xml:space="preserve">                 </w:t>
      </w:r>
      <w:r w:rsidRPr="00DA320F">
        <w:rPr>
          <w:rFonts w:ascii="Arial" w:hAnsi="Arial" w:cs="Arial"/>
          <w:sz w:val="20"/>
          <w:szCs w:val="20"/>
        </w:rPr>
        <w:t xml:space="preserve">od osób fizycznych i prawnych, ustawy prawo geologiczne i górnicze, ustawy kodeks karny, ustawy kodeks </w:t>
      </w:r>
      <w:r w:rsidRPr="00DA320F">
        <w:rPr>
          <w:rFonts w:ascii="Arial" w:hAnsi="Arial" w:cs="Arial"/>
          <w:sz w:val="20"/>
          <w:szCs w:val="20"/>
        </w:rPr>
        <w:lastRenderedPageBreak/>
        <w:t>cywilny, oraz ustawy o rachunkowości na podstawie art. 6 ust. 1 lit. c) RODO.</w:t>
      </w:r>
    </w:p>
    <w:p w14:paraId="1BC11BBD"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Pr="00DA320F">
        <w:rPr>
          <w:rFonts w:ascii="Arial" w:hAnsi="Arial" w:cs="Arial"/>
          <w:sz w:val="20"/>
          <w:szCs w:val="20"/>
        </w:rPr>
        <w:b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A51E77E"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 xml:space="preserve">Dane osobowe Wykonawcy będą przetwarzane w okresie prowadzenia postępowania o udzielenie zamówienia a także 5 lat po jego zakończeniu. Dane osobowe będą przechowywane zgodnie z obowiązującymi przepisami. </w:t>
      </w:r>
    </w:p>
    <w:p w14:paraId="132AB1B4" w14:textId="77777777" w:rsidR="000367D2" w:rsidRPr="00DA320F" w:rsidRDefault="000367D2" w:rsidP="00FC739B">
      <w:pPr>
        <w:widowControl w:val="0"/>
        <w:numPr>
          <w:ilvl w:val="0"/>
          <w:numId w:val="39"/>
        </w:numPr>
        <w:suppressAutoHyphens w:val="0"/>
        <w:ind w:left="284" w:hanging="284"/>
        <w:jc w:val="both"/>
        <w:rPr>
          <w:rFonts w:ascii="Arial" w:hAnsi="Arial" w:cs="Arial"/>
          <w:sz w:val="20"/>
          <w:szCs w:val="20"/>
        </w:rPr>
      </w:pPr>
      <w:r w:rsidRPr="00DA320F">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67F01391" w14:textId="77777777" w:rsidR="000367D2" w:rsidRPr="00DA320F" w:rsidRDefault="000367D2" w:rsidP="00B62711">
      <w:pPr>
        <w:widowControl w:val="0"/>
        <w:numPr>
          <w:ilvl w:val="0"/>
          <w:numId w:val="39"/>
        </w:numPr>
        <w:tabs>
          <w:tab w:val="left" w:pos="284"/>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 xml:space="preserve">Wykonawca ma prawo wniesienia skargi do Inspektora Ochrony Danych Osobowych w WĘGLOKOKS </w:t>
      </w:r>
      <w:r w:rsidR="006F166E" w:rsidRPr="00DA320F">
        <w:rPr>
          <w:rFonts w:ascii="Arial" w:hAnsi="Arial" w:cs="Arial"/>
          <w:sz w:val="20"/>
          <w:szCs w:val="20"/>
        </w:rPr>
        <w:br/>
      </w:r>
      <w:r w:rsidRPr="00DA320F">
        <w:rPr>
          <w:rFonts w:ascii="Arial" w:hAnsi="Arial" w:cs="Arial"/>
          <w:sz w:val="20"/>
          <w:szCs w:val="20"/>
        </w:rPr>
        <w:t>KRAJ S</w:t>
      </w:r>
      <w:r w:rsidR="00B01E2B" w:rsidRPr="00DA320F">
        <w:rPr>
          <w:rFonts w:ascii="Arial" w:hAnsi="Arial" w:cs="Arial"/>
          <w:sz w:val="20"/>
          <w:szCs w:val="20"/>
        </w:rPr>
        <w:t>.A</w:t>
      </w:r>
      <w:r w:rsidRPr="00DA320F">
        <w:rPr>
          <w:rFonts w:ascii="Arial" w:hAnsi="Arial" w:cs="Arial"/>
          <w:sz w:val="20"/>
          <w:szCs w:val="20"/>
        </w:rPr>
        <w:t xml:space="preserve">.: adres: 41-905 Bytom, ul. Konstytucji 76 adres e-mail: iod@weglokokskraj.pl, tel.32 718 16 67 lub </w:t>
      </w:r>
      <w:r w:rsidR="009248BA" w:rsidRPr="00DA320F">
        <w:rPr>
          <w:rFonts w:ascii="Arial" w:hAnsi="Arial" w:cs="Arial"/>
          <w:sz w:val="20"/>
          <w:szCs w:val="20"/>
        </w:rPr>
        <w:t xml:space="preserve">    </w:t>
      </w:r>
      <w:r w:rsidRPr="00DA320F">
        <w:rPr>
          <w:rFonts w:ascii="Arial" w:hAnsi="Arial" w:cs="Arial"/>
          <w:sz w:val="20"/>
          <w:szCs w:val="20"/>
        </w:rPr>
        <w:t>do Prezesa Urzędu Ochrony Danych Osobowych, ul. Stawki 2 00-193 Warszawa, gdy uzna, iż przetwarzanie jego danych osobowych narusza przepisy RODO.</w:t>
      </w:r>
    </w:p>
    <w:p w14:paraId="002B7EF7" w14:textId="77777777" w:rsidR="0006509E" w:rsidRPr="00DA320F" w:rsidRDefault="0006509E" w:rsidP="0006509E">
      <w:pPr>
        <w:widowControl w:val="0"/>
        <w:numPr>
          <w:ilvl w:val="0"/>
          <w:numId w:val="39"/>
        </w:numPr>
        <w:suppressAutoHyphens w:val="0"/>
        <w:spacing w:line="220" w:lineRule="exact"/>
        <w:ind w:left="284" w:hanging="426"/>
        <w:jc w:val="both"/>
        <w:rPr>
          <w:rFonts w:ascii="Arial" w:hAnsi="Arial" w:cs="Arial"/>
          <w:sz w:val="20"/>
          <w:szCs w:val="20"/>
        </w:rPr>
      </w:pPr>
      <w:r w:rsidRPr="00DA320F">
        <w:rPr>
          <w:rFonts w:ascii="Arial" w:hAnsi="Arial" w:cs="Arial"/>
          <w:sz w:val="20"/>
          <w:szCs w:val="20"/>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1FB282AE" w14:textId="77777777" w:rsidR="0006509E" w:rsidRPr="00DA320F" w:rsidRDefault="0006509E" w:rsidP="0021286C">
      <w:pPr>
        <w:widowControl w:val="0"/>
        <w:numPr>
          <w:ilvl w:val="0"/>
          <w:numId w:val="105"/>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fakcie przekazania danych osobowych Administratorowi (Zamawiającemu);</w:t>
      </w:r>
    </w:p>
    <w:p w14:paraId="1E4C027D" w14:textId="77777777" w:rsidR="0006509E" w:rsidRPr="00DA320F" w:rsidRDefault="0006509E" w:rsidP="0021286C">
      <w:pPr>
        <w:widowControl w:val="0"/>
        <w:numPr>
          <w:ilvl w:val="0"/>
          <w:numId w:val="105"/>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przetwarzaniu danych osobowych przez Administratora (Zamawiającego)</w:t>
      </w:r>
    </w:p>
    <w:p w14:paraId="65083CE4" w14:textId="72039FDF" w:rsidR="0006509E" w:rsidRPr="00DA320F" w:rsidRDefault="0006509E" w:rsidP="0006509E">
      <w:pPr>
        <w:widowControl w:val="0"/>
        <w:suppressAutoHyphens w:val="0"/>
        <w:spacing w:line="220" w:lineRule="exact"/>
        <w:ind w:left="567" w:hanging="283"/>
        <w:jc w:val="both"/>
        <w:rPr>
          <w:rFonts w:ascii="Arial" w:hAnsi="Arial" w:cs="Arial"/>
          <w:i/>
          <w:sz w:val="20"/>
          <w:szCs w:val="20"/>
        </w:rPr>
      </w:pPr>
      <w:r w:rsidRPr="00DA320F">
        <w:rPr>
          <w:rFonts w:ascii="Arial" w:hAnsi="Arial" w:cs="Arial"/>
          <w:sz w:val="20"/>
          <w:szCs w:val="20"/>
        </w:rPr>
        <w:t xml:space="preserve">     - </w:t>
      </w:r>
      <w:r w:rsidRPr="00DA320F">
        <w:rPr>
          <w:rFonts w:ascii="Arial" w:hAnsi="Arial" w:cs="Arial"/>
          <w:i/>
          <w:sz w:val="20"/>
          <w:szCs w:val="20"/>
        </w:rPr>
        <w:t>(jeżeli dotyczy)</w:t>
      </w:r>
    </w:p>
    <w:p w14:paraId="0814DB9C" w14:textId="77777777" w:rsidR="0006509E" w:rsidRPr="00DA320F" w:rsidRDefault="0006509E" w:rsidP="0006509E">
      <w:pPr>
        <w:widowControl w:val="0"/>
        <w:numPr>
          <w:ilvl w:val="0"/>
          <w:numId w:val="39"/>
        </w:numPr>
        <w:suppressAutoHyphens w:val="0"/>
        <w:spacing w:line="220" w:lineRule="exact"/>
        <w:ind w:left="284" w:hanging="426"/>
        <w:jc w:val="both"/>
        <w:rPr>
          <w:rFonts w:ascii="Arial" w:hAnsi="Arial" w:cs="Arial"/>
          <w:i/>
          <w:sz w:val="20"/>
          <w:szCs w:val="20"/>
        </w:rPr>
      </w:pPr>
      <w:r w:rsidRPr="00DA320F">
        <w:rPr>
          <w:rFonts w:ascii="Arial" w:hAnsi="Arial" w:cs="Arial"/>
          <w:sz w:val="20"/>
          <w:szCs w:val="20"/>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DA320F">
        <w:rPr>
          <w:rFonts w:ascii="Arial" w:hAnsi="Arial" w:cs="Arial"/>
          <w:i/>
          <w:sz w:val="20"/>
          <w:szCs w:val="20"/>
        </w:rPr>
        <w:t>(jeżeli dotyczy)</w:t>
      </w:r>
    </w:p>
    <w:p w14:paraId="2339AEEA" w14:textId="77777777" w:rsidR="0006509E" w:rsidRPr="00DA320F" w:rsidRDefault="0006509E" w:rsidP="0006509E">
      <w:pPr>
        <w:widowControl w:val="0"/>
        <w:suppressAutoHyphens w:val="0"/>
        <w:spacing w:line="220" w:lineRule="exact"/>
        <w:jc w:val="both"/>
        <w:rPr>
          <w:rFonts w:ascii="Arial" w:hAnsi="Arial" w:cs="Arial"/>
          <w:sz w:val="20"/>
          <w:szCs w:val="20"/>
        </w:rPr>
      </w:pPr>
    </w:p>
    <w:p w14:paraId="76F8062B" w14:textId="77777777" w:rsidR="0006509E"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3</w:t>
      </w:r>
    </w:p>
    <w:p w14:paraId="2411A48C" w14:textId="77777777" w:rsidR="000367D2" w:rsidRPr="00DA320F" w:rsidRDefault="00A9321D" w:rsidP="00B01E2B">
      <w:pPr>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 xml:space="preserve">Ochrona tajemnic przedsiębiorcy, zachowanie poufności </w:t>
      </w:r>
    </w:p>
    <w:p w14:paraId="53E24B53"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 xml:space="preserve">Strony zobowiązują się do zachowania w tajemnicy informacji technicznych, organizacyjnych, handlowych </w:t>
      </w:r>
      <w:r w:rsidRPr="00DA320F">
        <w:rPr>
          <w:rFonts w:ascii="Arial" w:hAnsi="Arial" w:cs="Arial"/>
          <w:sz w:val="20"/>
          <w:szCs w:val="20"/>
        </w:rPr>
        <w:br/>
        <w:t xml:space="preserve">i innych, udostępnionych wzajemnie w związku z wykonywaniem Umowy do niewykorzystywania ich </w:t>
      </w:r>
      <w:r w:rsidRPr="00DA320F">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0006509E" w:rsidRPr="00DA320F">
        <w:rPr>
          <w:rFonts w:ascii="Arial" w:hAnsi="Arial" w:cs="Arial"/>
          <w:sz w:val="20"/>
          <w:szCs w:val="20"/>
        </w:rPr>
        <w:t xml:space="preserve">                            </w:t>
      </w:r>
      <w:r w:rsidRPr="00DA320F">
        <w:rPr>
          <w:rFonts w:ascii="Arial" w:hAnsi="Arial" w:cs="Arial"/>
          <w:sz w:val="20"/>
          <w:szCs w:val="20"/>
        </w:rPr>
        <w:t xml:space="preserve">do wiadomości, że wszystkie dane będące przedmiotem bądź wynikiem przetwarzania na podstawie Umowy są własnością Zamawiającego. </w:t>
      </w:r>
    </w:p>
    <w:p w14:paraId="2B709F66"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1A9FC348"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E134F9C"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Wykonawca nie jest zobowiązany traktować, jako poufnej, żadnej informacji ujawnionej mu przez Zamawiającego, która:</w:t>
      </w:r>
    </w:p>
    <w:p w14:paraId="45E20530" w14:textId="77777777" w:rsidR="000367D2" w:rsidRPr="00DA320F" w:rsidRDefault="000367D2" w:rsidP="0006509E">
      <w:pPr>
        <w:numPr>
          <w:ilvl w:val="3"/>
          <w:numId w:val="36"/>
        </w:numPr>
        <w:suppressAutoHyphens w:val="0"/>
        <w:ind w:left="567" w:hanging="283"/>
        <w:jc w:val="both"/>
        <w:rPr>
          <w:rFonts w:ascii="Arial" w:hAnsi="Arial" w:cs="Arial"/>
          <w:sz w:val="20"/>
          <w:szCs w:val="20"/>
        </w:rPr>
      </w:pPr>
      <w:r w:rsidRPr="00DA320F">
        <w:rPr>
          <w:rFonts w:ascii="Arial" w:hAnsi="Arial" w:cs="Arial"/>
          <w:sz w:val="20"/>
          <w:szCs w:val="20"/>
        </w:rPr>
        <w:t>była zgodnie z prawem znana Wykonawcy przed jej ujawnieniem przez Zamawiającego, lub</w:t>
      </w:r>
    </w:p>
    <w:p w14:paraId="0AEDE379" w14:textId="77777777" w:rsidR="000367D2" w:rsidRPr="00DA320F" w:rsidRDefault="000367D2" w:rsidP="0006509E">
      <w:pPr>
        <w:numPr>
          <w:ilvl w:val="3"/>
          <w:numId w:val="36"/>
        </w:numPr>
        <w:suppressAutoHyphens w:val="0"/>
        <w:ind w:left="567" w:hanging="283"/>
        <w:jc w:val="both"/>
        <w:rPr>
          <w:rFonts w:ascii="Arial" w:hAnsi="Arial" w:cs="Arial"/>
          <w:sz w:val="20"/>
          <w:szCs w:val="20"/>
        </w:rPr>
      </w:pPr>
      <w:r w:rsidRPr="00DA320F">
        <w:rPr>
          <w:rFonts w:ascii="Arial" w:hAnsi="Arial" w:cs="Arial"/>
          <w:sz w:val="20"/>
          <w:szCs w:val="20"/>
        </w:rPr>
        <w:t xml:space="preserve">została bez żadnych ograniczeń w zakresie poufności przekazana przez Zamawiającego jakiejkolwiek osobie lub jednostce, lub </w:t>
      </w:r>
    </w:p>
    <w:p w14:paraId="633C550C" w14:textId="77777777" w:rsidR="000367D2" w:rsidRPr="00DA320F" w:rsidRDefault="000367D2" w:rsidP="0006509E">
      <w:pPr>
        <w:numPr>
          <w:ilvl w:val="3"/>
          <w:numId w:val="36"/>
        </w:numPr>
        <w:suppressAutoHyphens w:val="0"/>
        <w:ind w:left="567" w:hanging="283"/>
        <w:jc w:val="both"/>
        <w:rPr>
          <w:rFonts w:ascii="Arial" w:hAnsi="Arial" w:cs="Arial"/>
          <w:sz w:val="20"/>
          <w:szCs w:val="20"/>
        </w:rPr>
      </w:pPr>
      <w:r w:rsidRPr="00DA320F">
        <w:rPr>
          <w:rFonts w:ascii="Arial" w:hAnsi="Arial" w:cs="Arial"/>
          <w:sz w:val="20"/>
          <w:szCs w:val="20"/>
        </w:rPr>
        <w:t xml:space="preserve">jest powszechnie znana lub została ujawniona publiczne bez naruszenia niniejszej klauzuli poufności. </w:t>
      </w:r>
    </w:p>
    <w:p w14:paraId="1C97A120"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Ujawnienie informacji stanowiących tajemnicę przedsiębiorstwa jest także dopuszczalne w następujących sytuacjach:</w:t>
      </w:r>
    </w:p>
    <w:p w14:paraId="000D1475" w14:textId="77777777" w:rsidR="000367D2" w:rsidRPr="00DA320F" w:rsidRDefault="000367D2" w:rsidP="0006509E">
      <w:pPr>
        <w:numPr>
          <w:ilvl w:val="0"/>
          <w:numId w:val="41"/>
        </w:numPr>
        <w:suppressAutoHyphens w:val="0"/>
        <w:ind w:left="567" w:hanging="283"/>
        <w:jc w:val="both"/>
        <w:rPr>
          <w:rFonts w:ascii="Arial" w:hAnsi="Arial" w:cs="Arial"/>
          <w:sz w:val="20"/>
          <w:szCs w:val="20"/>
        </w:rPr>
      </w:pPr>
      <w:r w:rsidRPr="00DA320F">
        <w:rPr>
          <w:rFonts w:ascii="Arial" w:hAnsi="Arial" w:cs="Arial"/>
          <w:sz w:val="20"/>
          <w:szCs w:val="20"/>
        </w:rPr>
        <w:t xml:space="preserve">Wykonawca może w razie potrzeby dzielić się informacjami związanymi z realizacją Umowy ze swoimi podwykonawcami zaangażowanymi w realizację niniejszej </w:t>
      </w:r>
      <w:r w:rsidR="000D2EB5" w:rsidRPr="00DA320F">
        <w:rPr>
          <w:rFonts w:ascii="Arial" w:hAnsi="Arial" w:cs="Arial"/>
          <w:sz w:val="20"/>
          <w:szCs w:val="20"/>
        </w:rPr>
        <w:t>U</w:t>
      </w:r>
      <w:r w:rsidRPr="00DA320F">
        <w:rPr>
          <w:rFonts w:ascii="Arial" w:hAnsi="Arial" w:cs="Arial"/>
          <w:sz w:val="20"/>
          <w:szCs w:val="20"/>
        </w:rPr>
        <w:t>mowy, z zastrzeżeniem zachowania poufności informacji przez podwykonawców;</w:t>
      </w:r>
    </w:p>
    <w:p w14:paraId="10D67917" w14:textId="77777777" w:rsidR="000367D2" w:rsidRPr="00DA320F" w:rsidRDefault="000367D2" w:rsidP="0006509E">
      <w:pPr>
        <w:numPr>
          <w:ilvl w:val="0"/>
          <w:numId w:val="41"/>
        </w:numPr>
        <w:suppressAutoHyphens w:val="0"/>
        <w:ind w:left="567" w:hanging="283"/>
        <w:jc w:val="both"/>
        <w:rPr>
          <w:rFonts w:ascii="Arial" w:hAnsi="Arial" w:cs="Arial"/>
          <w:sz w:val="20"/>
          <w:szCs w:val="20"/>
        </w:rPr>
      </w:pPr>
      <w:r w:rsidRPr="00DA320F">
        <w:rPr>
          <w:rFonts w:ascii="Arial" w:hAnsi="Arial" w:cs="Arial"/>
          <w:sz w:val="20"/>
          <w:szCs w:val="20"/>
        </w:rPr>
        <w:t xml:space="preserve">Wykonawca może ujawniać informacje osobom trzecim, takim jak doradcy i/lub ubezpieczyciele zobowiązani ustawowo do zachowania tajemnicy zawodowej. </w:t>
      </w:r>
    </w:p>
    <w:p w14:paraId="0EF01DC2" w14:textId="77777777" w:rsidR="000367D2" w:rsidRPr="00DA320F" w:rsidRDefault="000367D2" w:rsidP="0006509E">
      <w:pPr>
        <w:numPr>
          <w:ilvl w:val="0"/>
          <w:numId w:val="41"/>
        </w:numPr>
        <w:suppressAutoHyphens w:val="0"/>
        <w:ind w:left="567" w:hanging="283"/>
        <w:jc w:val="both"/>
        <w:rPr>
          <w:rFonts w:ascii="Arial" w:hAnsi="Arial" w:cs="Arial"/>
          <w:sz w:val="20"/>
          <w:szCs w:val="20"/>
        </w:rPr>
      </w:pPr>
      <w:r w:rsidRPr="00DA320F">
        <w:rPr>
          <w:rFonts w:ascii="Arial" w:hAnsi="Arial" w:cs="Arial"/>
          <w:sz w:val="20"/>
          <w:szCs w:val="20"/>
        </w:rPr>
        <w:t>Wykonawca może ujawniać informacje na żądanie organów państwowych, gdy obowiązek przekazania im takich informacji wynika z przepisów prawa.</w:t>
      </w:r>
    </w:p>
    <w:p w14:paraId="2CB257AA"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W sytuacjach, o których mowa w ust. 5, podmioty, które pozyskają informacje, są zobowiązane do zachowania ich poufności.</w:t>
      </w:r>
    </w:p>
    <w:p w14:paraId="50D9E147" w14:textId="77777777" w:rsidR="000367D2" w:rsidRPr="00DA320F" w:rsidRDefault="000367D2" w:rsidP="0006509E">
      <w:pPr>
        <w:numPr>
          <w:ilvl w:val="0"/>
          <w:numId w:val="40"/>
        </w:numPr>
        <w:suppressAutoHyphens w:val="0"/>
        <w:ind w:left="284" w:hanging="284"/>
        <w:jc w:val="both"/>
        <w:rPr>
          <w:rFonts w:ascii="Arial" w:hAnsi="Arial" w:cs="Arial"/>
          <w:sz w:val="20"/>
          <w:szCs w:val="20"/>
        </w:rPr>
      </w:pPr>
      <w:r w:rsidRPr="00DA320F">
        <w:rPr>
          <w:rFonts w:ascii="Arial" w:hAnsi="Arial" w:cs="Arial"/>
          <w:sz w:val="20"/>
          <w:szCs w:val="20"/>
        </w:rPr>
        <w:t xml:space="preserve">Wykonawca zobowiązuje się, że wszelkie dane i informacje uzyskane w związku z wykonywaniem niniejszej </w:t>
      </w:r>
      <w:r w:rsidR="000D2EB5" w:rsidRPr="00DA320F">
        <w:rPr>
          <w:rFonts w:ascii="Arial" w:hAnsi="Arial" w:cs="Arial"/>
          <w:sz w:val="20"/>
          <w:szCs w:val="20"/>
        </w:rPr>
        <w:t>U</w:t>
      </w:r>
      <w:r w:rsidRPr="00DA320F">
        <w:rPr>
          <w:rFonts w:ascii="Arial" w:hAnsi="Arial" w:cs="Arial"/>
          <w:sz w:val="20"/>
          <w:szCs w:val="20"/>
        </w:rPr>
        <w:t xml:space="preserve">mowy na temat stanu, organizacji i interesów Zamawiającego nie zostaną ujawnione, udostępnione lub </w:t>
      </w:r>
      <w:r w:rsidRPr="00DA320F">
        <w:rPr>
          <w:rFonts w:ascii="Arial" w:hAnsi="Arial" w:cs="Arial"/>
          <w:sz w:val="20"/>
          <w:szCs w:val="20"/>
        </w:rPr>
        <w:lastRenderedPageBreak/>
        <w:t>upublicznione ani w części, ani w całości, o ile nie wynika to z innych postanowień Umowy, a jednocześnie nie służy do jej realizacji, z zastrzeżeniem ust. 4 i 5.</w:t>
      </w:r>
    </w:p>
    <w:p w14:paraId="51A44439" w14:textId="77777777" w:rsidR="000367D2" w:rsidRPr="00DA320F" w:rsidRDefault="000367D2" w:rsidP="0006509E">
      <w:pPr>
        <w:numPr>
          <w:ilvl w:val="0"/>
          <w:numId w:val="40"/>
        </w:numPr>
        <w:suppressAutoHyphens w:val="0"/>
        <w:spacing w:line="220" w:lineRule="exact"/>
        <w:ind w:left="284" w:hanging="284"/>
        <w:jc w:val="both"/>
        <w:rPr>
          <w:rFonts w:ascii="Arial" w:hAnsi="Arial" w:cs="Arial"/>
          <w:sz w:val="20"/>
          <w:szCs w:val="20"/>
        </w:rPr>
      </w:pPr>
      <w:r w:rsidRPr="00DA320F">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DA19F9" w14:textId="77777777" w:rsidR="000367D2" w:rsidRPr="00DA320F" w:rsidRDefault="000367D2" w:rsidP="0006509E">
      <w:pPr>
        <w:numPr>
          <w:ilvl w:val="0"/>
          <w:numId w:val="40"/>
        </w:numPr>
        <w:suppressAutoHyphens w:val="0"/>
        <w:spacing w:line="220" w:lineRule="exact"/>
        <w:ind w:left="284" w:hanging="284"/>
        <w:jc w:val="both"/>
        <w:rPr>
          <w:rFonts w:ascii="Arial" w:hAnsi="Arial" w:cs="Arial"/>
          <w:sz w:val="20"/>
          <w:szCs w:val="20"/>
        </w:rPr>
      </w:pPr>
      <w:r w:rsidRPr="00DA320F">
        <w:rPr>
          <w:rFonts w:ascii="Arial" w:hAnsi="Arial" w:cs="Arial"/>
          <w:sz w:val="20"/>
          <w:szCs w:val="20"/>
        </w:rPr>
        <w:t>W przypadku naruszenia przez którąkolwiek ze Stron zasady poufności Strona poszkodowana ma prawo dochodzenia odszkodowania na zasadach ogólnych kodeksu cywilnego.</w:t>
      </w:r>
    </w:p>
    <w:p w14:paraId="3B232213" w14:textId="77777777" w:rsidR="000367D2" w:rsidRPr="00DA320F" w:rsidRDefault="000367D2" w:rsidP="000367D2">
      <w:pPr>
        <w:ind w:left="426"/>
        <w:jc w:val="both"/>
        <w:rPr>
          <w:rFonts w:ascii="Arial" w:hAnsi="Arial" w:cs="Arial"/>
          <w:sz w:val="20"/>
          <w:szCs w:val="20"/>
        </w:rPr>
      </w:pPr>
    </w:p>
    <w:p w14:paraId="4DDF0AB8" w14:textId="77777777" w:rsidR="0006509E" w:rsidRPr="00DA320F" w:rsidRDefault="000367D2" w:rsidP="00D6130E">
      <w:pPr>
        <w:spacing w:line="220" w:lineRule="exact"/>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4</w:t>
      </w:r>
    </w:p>
    <w:p w14:paraId="00AB0A31" w14:textId="77777777" w:rsidR="000367D2" w:rsidRPr="00DA320F" w:rsidRDefault="00A9321D" w:rsidP="00D6130E">
      <w:pPr>
        <w:spacing w:line="220" w:lineRule="exact"/>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bCs/>
          <w:sz w:val="20"/>
          <w:szCs w:val="20"/>
          <w:u w:val="single"/>
        </w:rPr>
        <w:t>Ochrona informacji niejawnych</w:t>
      </w:r>
    </w:p>
    <w:p w14:paraId="3CB2A902" w14:textId="77777777" w:rsidR="000367D2" w:rsidRPr="00DA320F" w:rsidRDefault="000367D2" w:rsidP="0006509E">
      <w:pPr>
        <w:spacing w:line="220" w:lineRule="exact"/>
        <w:ind w:right="68"/>
        <w:jc w:val="both"/>
        <w:rPr>
          <w:rFonts w:ascii="Arial" w:hAnsi="Arial" w:cs="Arial"/>
          <w:sz w:val="20"/>
          <w:szCs w:val="20"/>
        </w:rPr>
      </w:pPr>
      <w:r w:rsidRPr="00DA320F">
        <w:rPr>
          <w:rFonts w:ascii="Arial" w:hAnsi="Arial" w:cs="Arial"/>
          <w:sz w:val="20"/>
          <w:szCs w:val="20"/>
        </w:rPr>
        <w:t xml:space="preserve">W trakcie wykonywania Umowy będą przestrzegane przez Strony zapisy ustawy z dnia 5 sierpnia 2010 r. </w:t>
      </w:r>
      <w:r w:rsidRPr="00DA320F">
        <w:rPr>
          <w:rFonts w:ascii="Arial" w:hAnsi="Arial" w:cs="Arial"/>
          <w:sz w:val="20"/>
          <w:szCs w:val="20"/>
        </w:rPr>
        <w:br/>
        <w:t xml:space="preserve">o ochronie informacji niejawnych (Dz. U. z </w:t>
      </w:r>
      <w:r w:rsidR="0006509E" w:rsidRPr="00DA320F">
        <w:rPr>
          <w:rFonts w:ascii="Arial" w:hAnsi="Arial" w:cs="Arial"/>
          <w:sz w:val="20"/>
          <w:szCs w:val="20"/>
        </w:rPr>
        <w:t>20</w:t>
      </w:r>
      <w:r w:rsidR="00A0740B" w:rsidRPr="00DA320F">
        <w:rPr>
          <w:rFonts w:ascii="Arial" w:hAnsi="Arial" w:cs="Arial"/>
          <w:sz w:val="20"/>
          <w:szCs w:val="20"/>
        </w:rPr>
        <w:t>19</w:t>
      </w:r>
      <w:r w:rsidR="0006509E" w:rsidRPr="00DA320F">
        <w:rPr>
          <w:rFonts w:ascii="Arial" w:hAnsi="Arial" w:cs="Arial"/>
          <w:sz w:val="20"/>
          <w:szCs w:val="20"/>
        </w:rPr>
        <w:t xml:space="preserve"> r. poz. </w:t>
      </w:r>
      <w:r w:rsidR="00A0740B" w:rsidRPr="00DA320F">
        <w:rPr>
          <w:rFonts w:ascii="Arial" w:hAnsi="Arial" w:cs="Arial"/>
          <w:sz w:val="20"/>
          <w:szCs w:val="20"/>
        </w:rPr>
        <w:t>742</w:t>
      </w:r>
      <w:r w:rsidRPr="00DA320F">
        <w:rPr>
          <w:rFonts w:ascii="Arial" w:hAnsi="Arial" w:cs="Arial"/>
          <w:sz w:val="20"/>
          <w:szCs w:val="20"/>
        </w:rPr>
        <w:t xml:space="preserve">).  </w:t>
      </w:r>
    </w:p>
    <w:p w14:paraId="2D0A75D7" w14:textId="77777777" w:rsidR="00C81069" w:rsidRPr="00DA320F" w:rsidRDefault="00C81069" w:rsidP="00B01E2B">
      <w:pPr>
        <w:jc w:val="center"/>
        <w:rPr>
          <w:rFonts w:ascii="Arial" w:hAnsi="Arial" w:cs="Arial"/>
          <w:b/>
          <w:sz w:val="20"/>
          <w:szCs w:val="20"/>
        </w:rPr>
      </w:pPr>
    </w:p>
    <w:p w14:paraId="05577C52" w14:textId="77777777" w:rsidR="0006509E"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5</w:t>
      </w:r>
    </w:p>
    <w:p w14:paraId="084906A5" w14:textId="77777777" w:rsidR="000367D2" w:rsidRPr="00DA320F" w:rsidRDefault="0007075B" w:rsidP="00B01E2B">
      <w:pPr>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Zasady etyki</w:t>
      </w:r>
    </w:p>
    <w:p w14:paraId="7490ABE6" w14:textId="77777777" w:rsidR="000934BD" w:rsidRPr="00DA320F" w:rsidRDefault="000367D2" w:rsidP="0006509E">
      <w:pPr>
        <w:widowControl w:val="0"/>
        <w:numPr>
          <w:ilvl w:val="0"/>
          <w:numId w:val="42"/>
        </w:numPr>
        <w:tabs>
          <w:tab w:val="clear" w:pos="557"/>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A320F">
        <w:rPr>
          <w:rFonts w:ascii="Arial" w:hAnsi="Arial" w:cs="Arial"/>
          <w:sz w:val="20"/>
          <w:szCs w:val="20"/>
        </w:rPr>
        <w:t>zachowań</w:t>
      </w:r>
      <w:proofErr w:type="spellEnd"/>
      <w:r w:rsidRPr="00DA320F">
        <w:rPr>
          <w:rFonts w:ascii="Arial" w:hAnsi="Arial" w:cs="Arial"/>
          <w:sz w:val="20"/>
          <w:szCs w:val="20"/>
        </w:rPr>
        <w:t>, które mogą prowadzić do:</w:t>
      </w:r>
    </w:p>
    <w:p w14:paraId="6D1F8D17" w14:textId="77777777" w:rsidR="000367D2" w:rsidRPr="00DA320F" w:rsidRDefault="000367D2" w:rsidP="0006509E">
      <w:pPr>
        <w:widowControl w:val="0"/>
        <w:numPr>
          <w:ilvl w:val="0"/>
          <w:numId w:val="11"/>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 xml:space="preserve">popełnienia przestępstw określonych w art. 16 ustawy z dnia 28 października 2002 r. </w:t>
      </w:r>
      <w:r w:rsidRPr="00DA320F">
        <w:rPr>
          <w:rFonts w:ascii="Arial" w:hAnsi="Arial" w:cs="Arial"/>
          <w:sz w:val="20"/>
          <w:szCs w:val="20"/>
        </w:rPr>
        <w:br/>
        <w:t>o odpowiedzialności podmiotów zbiorowych za czyny zabronione pod groźbą kary (Dz.U. z 20</w:t>
      </w:r>
      <w:r w:rsidR="00A0740B" w:rsidRPr="00DA320F">
        <w:rPr>
          <w:rFonts w:ascii="Arial" w:hAnsi="Arial" w:cs="Arial"/>
          <w:sz w:val="20"/>
          <w:szCs w:val="20"/>
        </w:rPr>
        <w:t>20</w:t>
      </w:r>
      <w:r w:rsidRPr="00DA320F">
        <w:rPr>
          <w:rFonts w:ascii="Arial" w:hAnsi="Arial" w:cs="Arial"/>
          <w:sz w:val="20"/>
          <w:szCs w:val="20"/>
        </w:rPr>
        <w:t xml:space="preserve"> r. poz. </w:t>
      </w:r>
      <w:r w:rsidR="00A0740B" w:rsidRPr="00DA320F">
        <w:rPr>
          <w:rFonts w:ascii="Arial" w:hAnsi="Arial" w:cs="Arial"/>
          <w:sz w:val="20"/>
          <w:szCs w:val="20"/>
        </w:rPr>
        <w:t>538</w:t>
      </w:r>
      <w:r w:rsidRPr="00DA320F">
        <w:rPr>
          <w:rFonts w:ascii="Arial" w:hAnsi="Arial" w:cs="Arial"/>
          <w:sz w:val="20"/>
          <w:szCs w:val="20"/>
        </w:rPr>
        <w:t xml:space="preserve">); </w:t>
      </w:r>
    </w:p>
    <w:p w14:paraId="6E7492FB" w14:textId="77777777" w:rsidR="000367D2" w:rsidRPr="00DA320F" w:rsidRDefault="000367D2" w:rsidP="0006509E">
      <w:pPr>
        <w:widowControl w:val="0"/>
        <w:numPr>
          <w:ilvl w:val="0"/>
          <w:numId w:val="11"/>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 xml:space="preserve">popełnienia czynów wskazanych </w:t>
      </w:r>
      <w:r w:rsidRPr="00DA320F">
        <w:rPr>
          <w:rFonts w:ascii="Arial" w:hAnsi="Arial" w:cs="Arial"/>
          <w:sz w:val="20"/>
          <w:szCs w:val="20"/>
          <w:lang w:val="x-none"/>
        </w:rPr>
        <w:t>w ustawie</w:t>
      </w:r>
      <w:r w:rsidRPr="00DA320F">
        <w:rPr>
          <w:rFonts w:ascii="Arial" w:hAnsi="Arial" w:cs="Arial"/>
          <w:sz w:val="20"/>
          <w:szCs w:val="20"/>
        </w:rPr>
        <w:t xml:space="preserve"> z dnia 16 kwietnia 1993 roku o zwalczaniu nieuczciwej konkurencji (j.t. Dz. U. z 202</w:t>
      </w:r>
      <w:r w:rsidR="009C720C" w:rsidRPr="00DA320F">
        <w:rPr>
          <w:rFonts w:ascii="Arial" w:hAnsi="Arial" w:cs="Arial"/>
          <w:sz w:val="20"/>
          <w:szCs w:val="20"/>
        </w:rPr>
        <w:t>2</w:t>
      </w:r>
      <w:r w:rsidRPr="00DA320F">
        <w:rPr>
          <w:rFonts w:ascii="Arial" w:hAnsi="Arial" w:cs="Arial"/>
          <w:sz w:val="20"/>
          <w:szCs w:val="20"/>
        </w:rPr>
        <w:t xml:space="preserve"> r., poz. 1</w:t>
      </w:r>
      <w:r w:rsidR="009C720C" w:rsidRPr="00DA320F">
        <w:rPr>
          <w:rFonts w:ascii="Arial" w:hAnsi="Arial" w:cs="Arial"/>
          <w:sz w:val="20"/>
          <w:szCs w:val="20"/>
        </w:rPr>
        <w:t>23</w:t>
      </w:r>
      <w:r w:rsidRPr="00DA320F">
        <w:rPr>
          <w:rFonts w:ascii="Arial" w:hAnsi="Arial" w:cs="Arial"/>
          <w:sz w:val="20"/>
          <w:szCs w:val="20"/>
        </w:rPr>
        <w:t>3).</w:t>
      </w:r>
    </w:p>
    <w:p w14:paraId="0937891E" w14:textId="77777777" w:rsidR="00D05BC2" w:rsidRPr="00DA320F" w:rsidRDefault="000367D2" w:rsidP="0006509E">
      <w:pPr>
        <w:widowControl w:val="0"/>
        <w:numPr>
          <w:ilvl w:val="0"/>
          <w:numId w:val="42"/>
        </w:numPr>
        <w:tabs>
          <w:tab w:val="clear" w:pos="557"/>
        </w:tabs>
        <w:suppressAutoHyphens w:val="0"/>
        <w:spacing w:after="120" w:line="220" w:lineRule="exact"/>
        <w:ind w:left="284" w:hanging="284"/>
        <w:jc w:val="both"/>
        <w:rPr>
          <w:rFonts w:ascii="Arial" w:hAnsi="Arial" w:cs="Arial"/>
          <w:sz w:val="20"/>
          <w:szCs w:val="20"/>
        </w:rPr>
      </w:pPr>
      <w:r w:rsidRPr="00DA320F">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sidR="0006509E" w:rsidRPr="00DA320F">
        <w:rPr>
          <w:rFonts w:ascii="Arial" w:hAnsi="Arial" w:cs="Arial"/>
          <w:sz w:val="20"/>
          <w:szCs w:val="20"/>
        </w:rPr>
        <w:t xml:space="preserve">                         </w:t>
      </w:r>
      <w:r w:rsidRPr="00DA320F">
        <w:rPr>
          <w:rFonts w:ascii="Arial" w:hAnsi="Arial" w:cs="Arial"/>
          <w:sz w:val="20"/>
          <w:szCs w:val="20"/>
        </w:rPr>
        <w:t>z zamówieniem lub Umową.</w:t>
      </w:r>
    </w:p>
    <w:p w14:paraId="329406F6" w14:textId="77777777" w:rsidR="0006509E"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6</w:t>
      </w:r>
    </w:p>
    <w:p w14:paraId="73DBD4A5" w14:textId="77777777" w:rsidR="000367D2" w:rsidRPr="00DA320F" w:rsidRDefault="00A9321D" w:rsidP="00B01E2B">
      <w:pPr>
        <w:jc w:val="center"/>
        <w:rPr>
          <w:rFonts w:ascii="Arial" w:hAnsi="Arial" w:cs="Arial"/>
          <w:b/>
          <w:sz w:val="20"/>
          <w:szCs w:val="20"/>
        </w:rPr>
      </w:pPr>
      <w:r w:rsidRPr="00DA320F">
        <w:rPr>
          <w:rFonts w:ascii="Arial" w:hAnsi="Arial" w:cs="Arial"/>
          <w:b/>
          <w:color w:val="0070C0"/>
          <w:sz w:val="20"/>
          <w:szCs w:val="20"/>
        </w:rPr>
        <w:t xml:space="preserve"> </w:t>
      </w:r>
      <w:r w:rsidR="000367D2" w:rsidRPr="00DA320F">
        <w:rPr>
          <w:rFonts w:ascii="Arial" w:hAnsi="Arial" w:cs="Arial"/>
          <w:b/>
          <w:bCs/>
          <w:sz w:val="20"/>
          <w:szCs w:val="20"/>
          <w:u w:val="single"/>
        </w:rPr>
        <w:t>Badania kontrolne (AUDYT)</w:t>
      </w:r>
    </w:p>
    <w:p w14:paraId="5379B082" w14:textId="77777777" w:rsidR="000367D2" w:rsidRPr="00DA320F" w:rsidRDefault="000367D2" w:rsidP="0006509E">
      <w:pPr>
        <w:numPr>
          <w:ilvl w:val="0"/>
          <w:numId w:val="43"/>
        </w:numPr>
        <w:tabs>
          <w:tab w:val="clear" w:pos="567"/>
        </w:tabs>
        <w:suppressAutoHyphens w:val="0"/>
        <w:spacing w:line="220" w:lineRule="exact"/>
        <w:ind w:left="284" w:hanging="284"/>
        <w:jc w:val="both"/>
        <w:rPr>
          <w:rFonts w:ascii="Arial" w:hAnsi="Arial" w:cs="Arial"/>
          <w:sz w:val="20"/>
          <w:szCs w:val="20"/>
        </w:rPr>
      </w:pPr>
      <w:r w:rsidRPr="00DA320F">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7E753AB9"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warunków techniczno-organizacyjnych oraz zgodności procesu realizacji Umowy z zapisami mownymi,</w:t>
      </w:r>
    </w:p>
    <w:p w14:paraId="725AC0B1"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kwalifikacji i uprawnień pracowników w zakresie zgodności z wymaganiami Zamawiającego,</w:t>
      </w:r>
    </w:p>
    <w:p w14:paraId="1E9F3F50"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 xml:space="preserve">przestrzegania przepisów powszechnie obowiązujących oraz wewnętrznych uregulowań Zamawiającego </w:t>
      </w:r>
      <w:r w:rsidR="00B01E2B" w:rsidRPr="00DA320F">
        <w:rPr>
          <w:rFonts w:ascii="Arial" w:hAnsi="Arial" w:cs="Arial"/>
          <w:sz w:val="20"/>
          <w:szCs w:val="20"/>
        </w:rPr>
        <w:br/>
      </w:r>
      <w:r w:rsidRPr="00DA320F">
        <w:rPr>
          <w:rFonts w:ascii="Arial" w:hAnsi="Arial" w:cs="Arial"/>
          <w:sz w:val="20"/>
          <w:szCs w:val="20"/>
        </w:rPr>
        <w:t>w zakresie ochrony środowiska i BHP,</w:t>
      </w:r>
    </w:p>
    <w:p w14:paraId="5E4CA106"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 xml:space="preserve">przestrzegania przepisów powszechnie obowiązujących oraz wewnętrznych uregulowań Zamawiającego </w:t>
      </w:r>
      <w:r w:rsidR="00B01E2B" w:rsidRPr="00DA320F">
        <w:rPr>
          <w:rFonts w:ascii="Arial" w:hAnsi="Arial" w:cs="Arial"/>
          <w:sz w:val="20"/>
          <w:szCs w:val="20"/>
        </w:rPr>
        <w:br/>
      </w:r>
      <w:r w:rsidRPr="00DA320F">
        <w:rPr>
          <w:rFonts w:ascii="Arial" w:hAnsi="Arial" w:cs="Arial"/>
          <w:sz w:val="20"/>
          <w:szCs w:val="20"/>
        </w:rPr>
        <w:t>w zakresie dyscypliny i czasu pracy,</w:t>
      </w:r>
    </w:p>
    <w:p w14:paraId="3CCA4F87"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zgodności realizacji Umowy z jej postanowieniami,</w:t>
      </w:r>
    </w:p>
    <w:p w14:paraId="3859BA8C" w14:textId="77777777" w:rsidR="000367D2" w:rsidRPr="00DA320F" w:rsidRDefault="000367D2" w:rsidP="001B251F">
      <w:pPr>
        <w:numPr>
          <w:ilvl w:val="3"/>
          <w:numId w:val="43"/>
        </w:numPr>
        <w:suppressAutoHyphens w:val="0"/>
        <w:spacing w:line="220" w:lineRule="exact"/>
        <w:ind w:left="567" w:hanging="283"/>
        <w:jc w:val="both"/>
        <w:rPr>
          <w:rFonts w:ascii="Arial" w:hAnsi="Arial" w:cs="Arial"/>
          <w:sz w:val="20"/>
          <w:szCs w:val="20"/>
        </w:rPr>
      </w:pPr>
      <w:r w:rsidRPr="00DA320F">
        <w:rPr>
          <w:rFonts w:ascii="Arial" w:hAnsi="Arial" w:cs="Arial"/>
          <w:sz w:val="20"/>
          <w:szCs w:val="20"/>
        </w:rPr>
        <w:t xml:space="preserve">posiadania przez Wykonawcę wymaganych </w:t>
      </w:r>
      <w:proofErr w:type="spellStart"/>
      <w:r w:rsidRPr="00DA320F">
        <w:rPr>
          <w:rFonts w:ascii="Arial" w:hAnsi="Arial" w:cs="Arial"/>
          <w:sz w:val="20"/>
          <w:szCs w:val="20"/>
        </w:rPr>
        <w:t>dopuszczeń</w:t>
      </w:r>
      <w:proofErr w:type="spellEnd"/>
      <w:r w:rsidRPr="00DA320F">
        <w:rPr>
          <w:rFonts w:ascii="Arial" w:hAnsi="Arial" w:cs="Arial"/>
          <w:sz w:val="20"/>
          <w:szCs w:val="20"/>
        </w:rPr>
        <w:t>.</w:t>
      </w:r>
    </w:p>
    <w:p w14:paraId="655651CB" w14:textId="4AC310AD" w:rsidR="000367D2" w:rsidRPr="00DA320F" w:rsidRDefault="000367D2" w:rsidP="001B251F">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Czas trwania audytu może wynieść od 1 do 5 dni roboczych (dni od poniedziałku do piątku  z wyłączeniem dni ustawowo wolnych od pracy).</w:t>
      </w:r>
    </w:p>
    <w:p w14:paraId="3B8CB6C8" w14:textId="77777777" w:rsidR="000367D2" w:rsidRPr="00DA320F" w:rsidRDefault="000367D2" w:rsidP="001B251F">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Zasady ustalenia terminu przeprowadzenia audytu:</w:t>
      </w:r>
    </w:p>
    <w:p w14:paraId="204CEEED" w14:textId="0D9C9314" w:rsidR="000367D2" w:rsidRPr="00DA320F" w:rsidRDefault="000367D2" w:rsidP="001B251F">
      <w:pPr>
        <w:numPr>
          <w:ilvl w:val="3"/>
          <w:numId w:val="43"/>
        </w:numPr>
        <w:suppressAutoHyphens w:val="0"/>
        <w:ind w:left="567" w:hanging="283"/>
        <w:jc w:val="both"/>
        <w:rPr>
          <w:rFonts w:ascii="Arial" w:hAnsi="Arial" w:cs="Arial"/>
          <w:sz w:val="20"/>
          <w:szCs w:val="20"/>
        </w:rPr>
      </w:pPr>
      <w:r w:rsidRPr="00DA320F">
        <w:rPr>
          <w:rFonts w:ascii="Arial" w:hAnsi="Arial" w:cs="Arial"/>
          <w:sz w:val="20"/>
          <w:szCs w:val="20"/>
        </w:rPr>
        <w:t>Zamawiający powiadomi Wykonawcę o przewidywanym terminie przeprowadzenia</w:t>
      </w:r>
      <w:r w:rsidR="008D4A2C" w:rsidRPr="00DA320F">
        <w:rPr>
          <w:rFonts w:ascii="Arial" w:hAnsi="Arial" w:cs="Arial"/>
          <w:sz w:val="20"/>
          <w:szCs w:val="20"/>
        </w:rPr>
        <w:t xml:space="preserve"> </w:t>
      </w:r>
      <w:r w:rsidRPr="00DA320F">
        <w:rPr>
          <w:rFonts w:ascii="Arial" w:hAnsi="Arial" w:cs="Arial"/>
          <w:sz w:val="20"/>
          <w:szCs w:val="20"/>
        </w:rPr>
        <w:t>audytu z wyprzedzeniem 14 dni kalendarzowych w stosunku do daty jego rozpoczęcia;</w:t>
      </w:r>
    </w:p>
    <w:p w14:paraId="4276AC86" w14:textId="77777777" w:rsidR="000367D2" w:rsidRPr="00DA320F" w:rsidRDefault="000367D2" w:rsidP="001B251F">
      <w:pPr>
        <w:numPr>
          <w:ilvl w:val="3"/>
          <w:numId w:val="43"/>
        </w:numPr>
        <w:suppressAutoHyphens w:val="0"/>
        <w:ind w:left="567" w:hanging="283"/>
        <w:jc w:val="both"/>
        <w:rPr>
          <w:rFonts w:ascii="Arial" w:hAnsi="Arial" w:cs="Arial"/>
          <w:sz w:val="20"/>
          <w:szCs w:val="20"/>
        </w:rPr>
      </w:pPr>
      <w:r w:rsidRPr="00DA320F">
        <w:rPr>
          <w:rFonts w:ascii="Arial" w:hAnsi="Arial" w:cs="Arial"/>
          <w:sz w:val="20"/>
          <w:szCs w:val="20"/>
        </w:rPr>
        <w:t>Powiadomienie o audycie winno zawierać:</w:t>
      </w:r>
    </w:p>
    <w:p w14:paraId="5DC573E2" w14:textId="48A143C7" w:rsidR="000367D2" w:rsidRPr="00DA320F" w:rsidRDefault="000367D2" w:rsidP="0021286C">
      <w:pPr>
        <w:numPr>
          <w:ilvl w:val="0"/>
          <w:numId w:val="106"/>
        </w:numPr>
        <w:suppressAutoHyphens w:val="0"/>
        <w:ind w:left="851" w:hanging="284"/>
        <w:rPr>
          <w:rFonts w:ascii="Arial" w:hAnsi="Arial" w:cs="Arial"/>
          <w:sz w:val="20"/>
          <w:szCs w:val="20"/>
        </w:rPr>
      </w:pPr>
      <w:r w:rsidRPr="00DA320F">
        <w:rPr>
          <w:rFonts w:ascii="Arial" w:hAnsi="Arial" w:cs="Arial"/>
          <w:sz w:val="20"/>
          <w:szCs w:val="20"/>
        </w:rPr>
        <w:t>wskazanie zakresu audytu,</w:t>
      </w:r>
    </w:p>
    <w:p w14:paraId="7AFB91D2" w14:textId="4EBD6120" w:rsidR="000367D2" w:rsidRPr="00DA320F" w:rsidRDefault="000367D2" w:rsidP="0021286C">
      <w:pPr>
        <w:numPr>
          <w:ilvl w:val="0"/>
          <w:numId w:val="106"/>
        </w:numPr>
        <w:suppressAutoHyphens w:val="0"/>
        <w:ind w:left="851" w:hanging="284"/>
        <w:rPr>
          <w:rFonts w:ascii="Arial" w:hAnsi="Arial" w:cs="Arial"/>
          <w:sz w:val="20"/>
          <w:szCs w:val="20"/>
        </w:rPr>
      </w:pPr>
      <w:r w:rsidRPr="00DA320F">
        <w:rPr>
          <w:rFonts w:ascii="Arial" w:hAnsi="Arial" w:cs="Arial"/>
          <w:sz w:val="20"/>
          <w:szCs w:val="20"/>
        </w:rPr>
        <w:t>proponowany termin rozpoczęcia i zakończenia audytu,</w:t>
      </w:r>
    </w:p>
    <w:p w14:paraId="201614A3" w14:textId="14C91913" w:rsidR="000367D2" w:rsidRPr="00DA320F" w:rsidRDefault="000367D2" w:rsidP="0021286C">
      <w:pPr>
        <w:numPr>
          <w:ilvl w:val="0"/>
          <w:numId w:val="106"/>
        </w:numPr>
        <w:suppressAutoHyphens w:val="0"/>
        <w:ind w:left="851" w:hanging="284"/>
        <w:rPr>
          <w:rFonts w:ascii="Arial" w:hAnsi="Arial" w:cs="Arial"/>
          <w:sz w:val="20"/>
          <w:szCs w:val="20"/>
        </w:rPr>
      </w:pPr>
      <w:r w:rsidRPr="00DA320F">
        <w:rPr>
          <w:rFonts w:ascii="Arial" w:hAnsi="Arial" w:cs="Arial"/>
          <w:sz w:val="20"/>
          <w:szCs w:val="20"/>
        </w:rPr>
        <w:t>inne informacje (np. miejsce audytu);</w:t>
      </w:r>
    </w:p>
    <w:p w14:paraId="0A2261B2" w14:textId="77777777" w:rsidR="000367D2" w:rsidRPr="00DA320F" w:rsidRDefault="000367D2" w:rsidP="001B251F">
      <w:pPr>
        <w:numPr>
          <w:ilvl w:val="3"/>
          <w:numId w:val="43"/>
        </w:numPr>
        <w:suppressAutoHyphens w:val="0"/>
        <w:ind w:left="567" w:hanging="283"/>
        <w:jc w:val="both"/>
        <w:rPr>
          <w:rFonts w:ascii="Arial" w:hAnsi="Arial" w:cs="Arial"/>
          <w:sz w:val="20"/>
          <w:szCs w:val="20"/>
        </w:rPr>
      </w:pPr>
      <w:r w:rsidRPr="00DA320F">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40AB125" w14:textId="77777777" w:rsidR="000367D2" w:rsidRPr="00DA320F" w:rsidRDefault="000367D2" w:rsidP="001B251F">
      <w:pPr>
        <w:numPr>
          <w:ilvl w:val="3"/>
          <w:numId w:val="43"/>
        </w:numPr>
        <w:suppressAutoHyphens w:val="0"/>
        <w:ind w:left="567" w:hanging="283"/>
        <w:jc w:val="both"/>
        <w:rPr>
          <w:rFonts w:ascii="Arial" w:hAnsi="Arial" w:cs="Arial"/>
          <w:sz w:val="20"/>
          <w:szCs w:val="20"/>
        </w:rPr>
      </w:pPr>
      <w:r w:rsidRPr="00DA320F">
        <w:rPr>
          <w:rFonts w:ascii="Arial" w:hAnsi="Arial" w:cs="Arial"/>
          <w:sz w:val="20"/>
          <w:szCs w:val="20"/>
        </w:rPr>
        <w:t>w przypadku wniesienia przez Wykonawcę uwag Zamawiający w terminie do 7 dni roboczych od otrzymania uwag ustosunkuje się do tych uwag poprzez:</w:t>
      </w:r>
    </w:p>
    <w:p w14:paraId="093ABD39" w14:textId="45C13081" w:rsidR="000367D2" w:rsidRPr="00DA320F" w:rsidRDefault="000367D2" w:rsidP="0021286C">
      <w:pPr>
        <w:numPr>
          <w:ilvl w:val="0"/>
          <w:numId w:val="107"/>
        </w:numPr>
        <w:suppressAutoHyphens w:val="0"/>
        <w:ind w:left="851" w:hanging="284"/>
        <w:rPr>
          <w:rFonts w:ascii="Arial" w:hAnsi="Arial" w:cs="Arial"/>
          <w:sz w:val="20"/>
          <w:szCs w:val="20"/>
        </w:rPr>
      </w:pPr>
      <w:r w:rsidRPr="00DA320F">
        <w:rPr>
          <w:rFonts w:ascii="Arial" w:hAnsi="Arial" w:cs="Arial"/>
          <w:sz w:val="20"/>
          <w:szCs w:val="20"/>
        </w:rPr>
        <w:t>uwzględnienie ich albo</w:t>
      </w:r>
    </w:p>
    <w:p w14:paraId="2D79F2F3" w14:textId="77777777" w:rsidR="000367D2" w:rsidRPr="00DA320F" w:rsidRDefault="000367D2" w:rsidP="0021286C">
      <w:pPr>
        <w:numPr>
          <w:ilvl w:val="0"/>
          <w:numId w:val="107"/>
        </w:numPr>
        <w:tabs>
          <w:tab w:val="left" w:pos="851"/>
        </w:tabs>
        <w:suppressAutoHyphens w:val="0"/>
        <w:ind w:left="851" w:hanging="284"/>
        <w:rPr>
          <w:rFonts w:ascii="Arial" w:hAnsi="Arial" w:cs="Arial"/>
          <w:sz w:val="20"/>
          <w:szCs w:val="20"/>
        </w:rPr>
      </w:pPr>
      <w:r w:rsidRPr="00DA320F">
        <w:rPr>
          <w:rFonts w:ascii="Arial" w:hAnsi="Arial" w:cs="Arial"/>
          <w:sz w:val="20"/>
          <w:szCs w:val="20"/>
        </w:rPr>
        <w:t>poprzez uzasadnienie odmowy ich uwzględnienia;</w:t>
      </w:r>
    </w:p>
    <w:p w14:paraId="3A6A1371" w14:textId="77777777" w:rsidR="000367D2" w:rsidRPr="00DA320F" w:rsidRDefault="000367D2" w:rsidP="001B251F">
      <w:pPr>
        <w:numPr>
          <w:ilvl w:val="3"/>
          <w:numId w:val="43"/>
        </w:numPr>
        <w:suppressAutoHyphens w:val="0"/>
        <w:ind w:left="567" w:hanging="283"/>
        <w:jc w:val="both"/>
        <w:rPr>
          <w:rFonts w:ascii="Arial" w:hAnsi="Arial" w:cs="Arial"/>
          <w:sz w:val="20"/>
          <w:szCs w:val="20"/>
        </w:rPr>
      </w:pPr>
      <w:r w:rsidRPr="00DA320F">
        <w:rPr>
          <w:rFonts w:ascii="Arial" w:hAnsi="Arial" w:cs="Arial"/>
          <w:sz w:val="20"/>
          <w:szCs w:val="20"/>
        </w:rPr>
        <w:t>Termin przeprowadzenia audytu uznaje się za ustalony jeżeli:</w:t>
      </w:r>
    </w:p>
    <w:p w14:paraId="1278B49D" w14:textId="7CC9DEB4" w:rsidR="000367D2" w:rsidRPr="00DA320F" w:rsidRDefault="000367D2" w:rsidP="0021286C">
      <w:pPr>
        <w:numPr>
          <w:ilvl w:val="0"/>
          <w:numId w:val="108"/>
        </w:numPr>
        <w:suppressAutoHyphens w:val="0"/>
        <w:ind w:left="851" w:hanging="284"/>
        <w:jc w:val="both"/>
        <w:rPr>
          <w:rFonts w:ascii="Arial" w:hAnsi="Arial" w:cs="Arial"/>
          <w:sz w:val="20"/>
          <w:szCs w:val="20"/>
        </w:rPr>
      </w:pPr>
      <w:r w:rsidRPr="00DA320F">
        <w:rPr>
          <w:rFonts w:ascii="Arial" w:hAnsi="Arial" w:cs="Arial"/>
          <w:sz w:val="20"/>
          <w:szCs w:val="20"/>
        </w:rPr>
        <w:t>Wykonawca w terminie określonym w pkt. 3) nie wniesie uwag do otrzymanego powiadomienia;</w:t>
      </w:r>
    </w:p>
    <w:p w14:paraId="3BB5A75A" w14:textId="099D6314" w:rsidR="000367D2" w:rsidRPr="00DA320F" w:rsidRDefault="000367D2" w:rsidP="0021286C">
      <w:pPr>
        <w:numPr>
          <w:ilvl w:val="0"/>
          <w:numId w:val="108"/>
        </w:numPr>
        <w:suppressAutoHyphens w:val="0"/>
        <w:ind w:left="851" w:hanging="284"/>
        <w:jc w:val="both"/>
        <w:rPr>
          <w:rFonts w:ascii="Arial" w:hAnsi="Arial" w:cs="Arial"/>
          <w:sz w:val="20"/>
          <w:szCs w:val="20"/>
        </w:rPr>
      </w:pPr>
      <w:r w:rsidRPr="00DA320F">
        <w:rPr>
          <w:rFonts w:ascii="Arial" w:hAnsi="Arial" w:cs="Arial"/>
          <w:sz w:val="20"/>
          <w:szCs w:val="20"/>
        </w:rPr>
        <w:t>Zamawiający uwzględni uwagi wniesione przez Wykonawcę do powiadomienia – obowiązuje termin</w:t>
      </w:r>
      <w:r w:rsidR="001B251F" w:rsidRPr="00DA320F">
        <w:rPr>
          <w:rFonts w:ascii="Arial" w:hAnsi="Arial" w:cs="Arial"/>
          <w:sz w:val="20"/>
          <w:szCs w:val="20"/>
        </w:rPr>
        <w:t xml:space="preserve"> </w:t>
      </w:r>
      <w:r w:rsidRPr="00DA320F">
        <w:rPr>
          <w:rFonts w:ascii="Arial" w:hAnsi="Arial" w:cs="Arial"/>
          <w:sz w:val="20"/>
          <w:szCs w:val="20"/>
        </w:rPr>
        <w:t xml:space="preserve">zaproponowany przez Wykonawcę lub termin wskazany przez Zamawiającego z uwzględnieniem uwag wniesionych przez </w:t>
      </w:r>
      <w:r w:rsidR="001B251F" w:rsidRPr="00DA320F">
        <w:rPr>
          <w:rFonts w:ascii="Arial" w:hAnsi="Arial" w:cs="Arial"/>
          <w:sz w:val="20"/>
          <w:szCs w:val="20"/>
        </w:rPr>
        <w:t>W</w:t>
      </w:r>
      <w:r w:rsidRPr="00DA320F">
        <w:rPr>
          <w:rFonts w:ascii="Arial" w:hAnsi="Arial" w:cs="Arial"/>
          <w:sz w:val="20"/>
          <w:szCs w:val="20"/>
        </w:rPr>
        <w:t>ykonawcę;</w:t>
      </w:r>
    </w:p>
    <w:p w14:paraId="42E20A00" w14:textId="63092C21" w:rsidR="000367D2" w:rsidRPr="00DA320F" w:rsidRDefault="000367D2" w:rsidP="0021286C">
      <w:pPr>
        <w:numPr>
          <w:ilvl w:val="0"/>
          <w:numId w:val="108"/>
        </w:numPr>
        <w:suppressAutoHyphens w:val="0"/>
        <w:ind w:left="851" w:hanging="284"/>
        <w:jc w:val="both"/>
        <w:rPr>
          <w:rFonts w:ascii="Arial" w:hAnsi="Arial" w:cs="Arial"/>
          <w:sz w:val="20"/>
          <w:szCs w:val="20"/>
        </w:rPr>
      </w:pPr>
      <w:r w:rsidRPr="00DA320F">
        <w:rPr>
          <w:rFonts w:ascii="Arial" w:hAnsi="Arial" w:cs="Arial"/>
          <w:sz w:val="20"/>
          <w:szCs w:val="20"/>
        </w:rPr>
        <w:t>Zamawiający odmówi uznania wniesionych przez Wykonawcę uwag- obowiązuje wówczas termin wstępnie wyznaczony w powiadomieniu.</w:t>
      </w:r>
    </w:p>
    <w:p w14:paraId="74A687D3" w14:textId="725B0868" w:rsidR="001B251F" w:rsidRPr="00DA320F" w:rsidRDefault="000367D2" w:rsidP="001B251F">
      <w:pPr>
        <w:numPr>
          <w:ilvl w:val="3"/>
          <w:numId w:val="43"/>
        </w:numPr>
        <w:suppressAutoHyphens w:val="0"/>
        <w:ind w:left="567" w:hanging="294"/>
        <w:jc w:val="both"/>
        <w:rPr>
          <w:rFonts w:ascii="Arial" w:hAnsi="Arial" w:cs="Arial"/>
          <w:sz w:val="20"/>
          <w:szCs w:val="20"/>
        </w:rPr>
      </w:pPr>
      <w:r w:rsidRPr="00DA320F">
        <w:rPr>
          <w:rFonts w:ascii="Arial" w:hAnsi="Arial" w:cs="Arial"/>
          <w:sz w:val="20"/>
          <w:szCs w:val="20"/>
        </w:rPr>
        <w:lastRenderedPageBreak/>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w:t>
      </w:r>
      <w:r w:rsidR="008D4A2C" w:rsidRPr="00DA320F">
        <w:rPr>
          <w:rFonts w:ascii="Arial" w:hAnsi="Arial" w:cs="Arial"/>
          <w:sz w:val="20"/>
          <w:szCs w:val="20"/>
        </w:rPr>
        <w:t xml:space="preserve">                  </w:t>
      </w:r>
      <w:r w:rsidRPr="00DA320F">
        <w:rPr>
          <w:rFonts w:ascii="Arial" w:hAnsi="Arial" w:cs="Arial"/>
          <w:sz w:val="20"/>
          <w:szCs w:val="20"/>
        </w:rPr>
        <w:t xml:space="preserve">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33B5A416" w14:textId="77777777" w:rsidR="001B251F" w:rsidRPr="00DA320F" w:rsidRDefault="000367D2" w:rsidP="001B251F">
      <w:pPr>
        <w:suppressAutoHyphens w:val="0"/>
        <w:ind w:left="567"/>
        <w:jc w:val="both"/>
        <w:rPr>
          <w:rFonts w:ascii="Arial" w:hAnsi="Arial" w:cs="Arial"/>
          <w:sz w:val="20"/>
          <w:szCs w:val="20"/>
        </w:rPr>
      </w:pPr>
      <w:r w:rsidRPr="00DA320F">
        <w:rPr>
          <w:rFonts w:ascii="Arial" w:hAnsi="Arial" w:cs="Arial"/>
          <w:sz w:val="20"/>
          <w:szCs w:val="20"/>
        </w:rPr>
        <w:t>W przypadku ponownego występowania utrudnień w prowadzeniu audytu z przyczyn leżących po stronie Wykonawcy Zamawiający</w:t>
      </w:r>
      <w:r w:rsidR="001B251F" w:rsidRPr="00DA320F">
        <w:rPr>
          <w:rFonts w:ascii="Arial" w:hAnsi="Arial" w:cs="Arial"/>
          <w:sz w:val="20"/>
          <w:szCs w:val="20"/>
        </w:rPr>
        <w:t xml:space="preserve"> </w:t>
      </w:r>
      <w:r w:rsidRPr="00DA320F">
        <w:rPr>
          <w:rFonts w:ascii="Arial" w:hAnsi="Arial" w:cs="Arial"/>
          <w:sz w:val="20"/>
          <w:szCs w:val="20"/>
        </w:rPr>
        <w:t xml:space="preserve">jest uprawniony do naliczania kar umownych bez uprzedniego wezwania, </w:t>
      </w:r>
      <w:r w:rsidR="001B251F" w:rsidRPr="00DA320F">
        <w:rPr>
          <w:rFonts w:ascii="Arial" w:hAnsi="Arial" w:cs="Arial"/>
          <w:sz w:val="20"/>
          <w:szCs w:val="20"/>
        </w:rPr>
        <w:t xml:space="preserve">                    </w:t>
      </w:r>
      <w:r w:rsidRPr="00DA320F">
        <w:rPr>
          <w:rFonts w:ascii="Arial" w:hAnsi="Arial" w:cs="Arial"/>
          <w:sz w:val="20"/>
          <w:szCs w:val="20"/>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0D2EB5" w:rsidRPr="00DA320F">
        <w:rPr>
          <w:rFonts w:ascii="Arial" w:hAnsi="Arial" w:cs="Arial"/>
          <w:sz w:val="20"/>
          <w:szCs w:val="20"/>
        </w:rPr>
        <w:t>U</w:t>
      </w:r>
      <w:r w:rsidRPr="00DA320F">
        <w:rPr>
          <w:rFonts w:ascii="Arial" w:hAnsi="Arial" w:cs="Arial"/>
          <w:sz w:val="20"/>
          <w:szCs w:val="20"/>
        </w:rPr>
        <w:t xml:space="preserve">mowy w terminie 45 dni kalendarzowych </w:t>
      </w:r>
      <w:r w:rsidR="001B251F" w:rsidRPr="00DA320F">
        <w:rPr>
          <w:rFonts w:ascii="Arial" w:hAnsi="Arial" w:cs="Arial"/>
          <w:sz w:val="20"/>
          <w:szCs w:val="20"/>
        </w:rPr>
        <w:t xml:space="preserve">                    </w:t>
      </w:r>
      <w:r w:rsidRPr="00DA320F">
        <w:rPr>
          <w:rFonts w:ascii="Arial" w:hAnsi="Arial" w:cs="Arial"/>
          <w:sz w:val="20"/>
          <w:szCs w:val="20"/>
        </w:rPr>
        <w:t xml:space="preserve">od wystąpienia ww. opóźnienia. Skutek złożonego oświadczenia o odstąpieniu następuje na przyszłość. </w:t>
      </w:r>
      <w:r w:rsidR="001B251F" w:rsidRPr="00DA320F">
        <w:rPr>
          <w:rFonts w:ascii="Arial" w:hAnsi="Arial" w:cs="Arial"/>
          <w:sz w:val="20"/>
          <w:szCs w:val="20"/>
        </w:rPr>
        <w:t xml:space="preserve">            </w:t>
      </w:r>
      <w:r w:rsidRPr="00DA320F">
        <w:rPr>
          <w:rFonts w:ascii="Arial" w:hAnsi="Arial" w:cs="Arial"/>
          <w:sz w:val="20"/>
          <w:szCs w:val="20"/>
        </w:rPr>
        <w:t>Z chwilą otrzymania oświadczenia</w:t>
      </w:r>
      <w:r w:rsidR="001B251F" w:rsidRPr="00DA320F">
        <w:rPr>
          <w:rFonts w:ascii="Arial" w:hAnsi="Arial" w:cs="Arial"/>
          <w:sz w:val="20"/>
          <w:szCs w:val="20"/>
        </w:rPr>
        <w:t xml:space="preserve"> </w:t>
      </w:r>
      <w:r w:rsidRPr="00DA320F">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5A64B256" w14:textId="77777777" w:rsidR="000367D2" w:rsidRPr="00DA320F" w:rsidRDefault="000367D2" w:rsidP="001B251F">
      <w:pPr>
        <w:suppressAutoHyphens w:val="0"/>
        <w:ind w:left="567"/>
        <w:jc w:val="both"/>
        <w:rPr>
          <w:rFonts w:ascii="Arial" w:hAnsi="Arial" w:cs="Arial"/>
          <w:sz w:val="20"/>
          <w:szCs w:val="20"/>
        </w:rPr>
      </w:pPr>
      <w:r w:rsidRPr="00DA320F">
        <w:rPr>
          <w:rFonts w:ascii="Arial" w:hAnsi="Arial" w:cs="Arial"/>
          <w:sz w:val="20"/>
          <w:szCs w:val="20"/>
        </w:rPr>
        <w:t xml:space="preserve">Odstąpienie od umowy nie wyłącza realizacji uprawnień wynikających z wykonanej części Umowy, </w:t>
      </w:r>
      <w:r w:rsidR="001B251F" w:rsidRPr="00DA320F">
        <w:rPr>
          <w:rFonts w:ascii="Arial" w:hAnsi="Arial" w:cs="Arial"/>
          <w:sz w:val="20"/>
          <w:szCs w:val="20"/>
        </w:rPr>
        <w:t xml:space="preserve">                         </w:t>
      </w:r>
      <w:r w:rsidRPr="00DA320F">
        <w:rPr>
          <w:rFonts w:ascii="Arial" w:hAnsi="Arial" w:cs="Arial"/>
          <w:sz w:val="20"/>
          <w:szCs w:val="20"/>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641A7EFB" w14:textId="77777777" w:rsidR="000367D2" w:rsidRPr="00DA320F" w:rsidRDefault="000367D2" w:rsidP="001B251F">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6786590B" w14:textId="77777777" w:rsidR="000367D2" w:rsidRPr="00DA320F" w:rsidRDefault="000367D2" w:rsidP="001B251F">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Cena określona w Umowie zawiera wszelkie koszty związane z przeprowadzeniem audytu.</w:t>
      </w:r>
    </w:p>
    <w:p w14:paraId="2812F07C" w14:textId="77777777" w:rsidR="000367D2" w:rsidRPr="00DA320F" w:rsidRDefault="000367D2" w:rsidP="001B251F">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Wyniki audytu zostaną przekazane Wykonawcy.</w:t>
      </w:r>
    </w:p>
    <w:p w14:paraId="79A097B1" w14:textId="77777777" w:rsidR="00D05BC2" w:rsidRPr="00DA320F" w:rsidRDefault="000367D2" w:rsidP="00F723EB">
      <w:pPr>
        <w:numPr>
          <w:ilvl w:val="0"/>
          <w:numId w:val="43"/>
        </w:numPr>
        <w:tabs>
          <w:tab w:val="clear" w:pos="567"/>
        </w:tabs>
        <w:suppressAutoHyphens w:val="0"/>
        <w:ind w:left="284" w:hanging="284"/>
        <w:jc w:val="both"/>
        <w:rPr>
          <w:rFonts w:ascii="Arial" w:hAnsi="Arial" w:cs="Arial"/>
          <w:sz w:val="20"/>
          <w:szCs w:val="20"/>
        </w:rPr>
      </w:pPr>
      <w:r w:rsidRPr="00DA320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0E8488E" w14:textId="77777777" w:rsidR="00F723EB" w:rsidRPr="00DA320F" w:rsidRDefault="0035631B" w:rsidP="0035631B">
      <w:pPr>
        <w:widowControl w:val="0"/>
        <w:suppressAutoHyphens w:val="0"/>
        <w:adjustRightInd w:val="0"/>
        <w:ind w:left="426" w:hanging="426"/>
        <w:jc w:val="center"/>
        <w:textAlignment w:val="baseline"/>
        <w:rPr>
          <w:rFonts w:ascii="Arial" w:hAnsi="Arial" w:cs="Arial"/>
          <w:b/>
          <w:sz w:val="20"/>
          <w:szCs w:val="20"/>
        </w:rPr>
      </w:pPr>
      <w:r w:rsidRPr="00DA320F">
        <w:rPr>
          <w:rFonts w:ascii="Arial" w:hAnsi="Arial" w:cs="Arial"/>
          <w:b/>
          <w:sz w:val="20"/>
          <w:szCs w:val="20"/>
        </w:rPr>
        <w:t xml:space="preserve">§ </w:t>
      </w:r>
      <w:r w:rsidR="00A9321D" w:rsidRPr="00DA320F">
        <w:rPr>
          <w:rFonts w:ascii="Arial" w:hAnsi="Arial" w:cs="Arial"/>
          <w:b/>
          <w:sz w:val="20"/>
          <w:szCs w:val="20"/>
        </w:rPr>
        <w:t>1</w:t>
      </w:r>
      <w:r w:rsidR="00C81069" w:rsidRPr="00DA320F">
        <w:rPr>
          <w:rFonts w:ascii="Arial" w:hAnsi="Arial" w:cs="Arial"/>
          <w:b/>
          <w:sz w:val="20"/>
          <w:szCs w:val="20"/>
        </w:rPr>
        <w:t>7</w:t>
      </w:r>
    </w:p>
    <w:p w14:paraId="0A342EC1" w14:textId="77777777" w:rsidR="0035631B" w:rsidRPr="00DA320F"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DA320F">
        <w:rPr>
          <w:rFonts w:ascii="Arial" w:hAnsi="Arial" w:cs="Arial"/>
          <w:b/>
          <w:bCs/>
          <w:sz w:val="20"/>
          <w:szCs w:val="20"/>
          <w:u w:val="single"/>
        </w:rPr>
        <w:t>Postanowienia dodatkowe</w:t>
      </w:r>
    </w:p>
    <w:p w14:paraId="0EF25A50"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sidRPr="00DA320F">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sidRPr="00DA320F">
        <w:rPr>
          <w:rFonts w:ascii="Arial" w:eastAsia="Calibri" w:hAnsi="Arial" w:cs="Arial"/>
          <w:sz w:val="20"/>
          <w:szCs w:val="20"/>
          <w:lang w:eastAsia="pl-PL"/>
        </w:rPr>
        <w:br/>
        <w:t>W szczególności Wykonawca oświadcza, że stosuje się do:</w:t>
      </w:r>
    </w:p>
    <w:p w14:paraId="027F6B62" w14:textId="77777777" w:rsidR="001B251F" w:rsidRPr="00DA320F" w:rsidRDefault="001B251F" w:rsidP="001B251F">
      <w:pPr>
        <w:numPr>
          <w:ilvl w:val="0"/>
          <w:numId w:val="57"/>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A0740B" w:rsidRPr="00DA320F">
        <w:rPr>
          <w:rFonts w:ascii="Arial" w:eastAsia="Calibri" w:hAnsi="Arial" w:cs="Arial"/>
          <w:sz w:val="20"/>
          <w:szCs w:val="20"/>
          <w:lang w:eastAsia="pl-PL"/>
        </w:rPr>
        <w:t>3</w:t>
      </w:r>
      <w:r w:rsidRPr="00DA320F">
        <w:rPr>
          <w:rFonts w:ascii="Arial" w:eastAsia="Calibri" w:hAnsi="Arial" w:cs="Arial"/>
          <w:sz w:val="20"/>
          <w:szCs w:val="20"/>
          <w:lang w:eastAsia="pl-PL"/>
        </w:rPr>
        <w:t xml:space="preserve"> r. poz.</w:t>
      </w:r>
      <w:r w:rsidR="00A0740B" w:rsidRPr="00DA320F">
        <w:rPr>
          <w:rFonts w:ascii="Arial" w:eastAsia="Calibri" w:hAnsi="Arial" w:cs="Arial"/>
          <w:sz w:val="20"/>
          <w:szCs w:val="20"/>
          <w:lang w:eastAsia="pl-PL"/>
        </w:rPr>
        <w:t>129</w:t>
      </w:r>
      <w:r w:rsidRPr="00DA320F">
        <w:rPr>
          <w:rFonts w:ascii="Arial" w:eastAsia="Calibri" w:hAnsi="Arial" w:cs="Arial"/>
          <w:sz w:val="20"/>
          <w:szCs w:val="20"/>
          <w:lang w:eastAsia="pl-PL"/>
        </w:rPr>
        <w:t>);</w:t>
      </w:r>
    </w:p>
    <w:p w14:paraId="6D474A8B" w14:textId="77777777" w:rsidR="001B251F" w:rsidRPr="00DA320F" w:rsidRDefault="001B251F" w:rsidP="001B251F">
      <w:pPr>
        <w:numPr>
          <w:ilvl w:val="0"/>
          <w:numId w:val="57"/>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 xml:space="preserve">rozporządzenia Rady (WE) nr 765/2006 z dnia 18 maja 2006 r. dotyczącego środków ograniczających </w:t>
      </w:r>
      <w:r w:rsidRPr="00DA320F">
        <w:rPr>
          <w:rFonts w:ascii="Arial" w:eastAsia="Calibri" w:hAnsi="Arial" w:cs="Arial"/>
          <w:sz w:val="20"/>
          <w:szCs w:val="20"/>
          <w:lang w:eastAsia="pl-PL"/>
        </w:rPr>
        <w:br/>
        <w:t>w związku z sytuacją na Białorusi i udziałem Białorusi w agresji Rosji wobec Ukrainy;</w:t>
      </w:r>
    </w:p>
    <w:p w14:paraId="63039C53" w14:textId="77777777" w:rsidR="001B251F" w:rsidRPr="00DA320F" w:rsidRDefault="001B251F" w:rsidP="001B251F">
      <w:pPr>
        <w:numPr>
          <w:ilvl w:val="0"/>
          <w:numId w:val="57"/>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 xml:space="preserve">rozporządzenia Rady (UE) nr 269/2014 z dnia 17 marca 2014 r. w sprawie środków ograniczających </w:t>
      </w:r>
      <w:r w:rsidRPr="00DA320F">
        <w:rPr>
          <w:rFonts w:ascii="Arial" w:eastAsia="Calibri" w:hAnsi="Arial" w:cs="Arial"/>
          <w:sz w:val="20"/>
          <w:szCs w:val="20"/>
          <w:lang w:eastAsia="pl-PL"/>
        </w:rPr>
        <w:br/>
        <w:t>w odniesieniu do działań podważających integralność terytorialną, suwerenność i niezależność Ukrainy lub im zagrażających;</w:t>
      </w:r>
    </w:p>
    <w:p w14:paraId="1C91073A" w14:textId="77777777" w:rsidR="001B251F" w:rsidRPr="00DA320F" w:rsidRDefault="001B251F" w:rsidP="001B251F">
      <w:pPr>
        <w:numPr>
          <w:ilvl w:val="0"/>
          <w:numId w:val="57"/>
        </w:numPr>
        <w:suppressAutoHyphens w:val="0"/>
        <w:spacing w:line="240" w:lineRule="exact"/>
        <w:ind w:left="567" w:hanging="284"/>
        <w:jc w:val="both"/>
        <w:rPr>
          <w:rFonts w:ascii="Arial" w:eastAsia="Calibri" w:hAnsi="Arial" w:cs="Arial"/>
          <w:sz w:val="20"/>
          <w:szCs w:val="20"/>
          <w:lang w:eastAsia="pl-PL"/>
        </w:rPr>
      </w:pPr>
      <w:r w:rsidRPr="00DA320F">
        <w:rPr>
          <w:rFonts w:ascii="Arial" w:eastAsia="Calibri" w:hAnsi="Arial" w:cs="Arial"/>
          <w:sz w:val="20"/>
          <w:szCs w:val="20"/>
          <w:lang w:eastAsia="pl-PL"/>
        </w:rPr>
        <w:t xml:space="preserve">rozporządzenia Rady (UE) nr 833/2014 z dnia 31 lipca 2014 r. dotyczącego środków ograniczających </w:t>
      </w:r>
      <w:r w:rsidRPr="00DA320F">
        <w:rPr>
          <w:rFonts w:ascii="Arial" w:eastAsia="Calibri" w:hAnsi="Arial" w:cs="Arial"/>
          <w:sz w:val="20"/>
          <w:szCs w:val="20"/>
          <w:lang w:eastAsia="pl-PL"/>
        </w:rPr>
        <w:br/>
        <w:t>w związku z działaniami Rosji destabilizującymi sytuację na Ukrainie.</w:t>
      </w:r>
    </w:p>
    <w:p w14:paraId="02CF0534" w14:textId="68C94025"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w:t>
      </w:r>
      <w:r w:rsidR="002B0D80" w:rsidRPr="00DA320F">
        <w:rPr>
          <w:rFonts w:ascii="Arial" w:eastAsia="Calibri" w:hAnsi="Arial" w:cs="Arial"/>
          <w:sz w:val="20"/>
          <w:szCs w:val="20"/>
          <w:lang w:eastAsia="pl-PL"/>
        </w:rPr>
        <w:t xml:space="preserve"> </w:t>
      </w:r>
      <w:r w:rsidRPr="00DA320F">
        <w:rPr>
          <w:rFonts w:ascii="Arial" w:eastAsia="Calibri" w:hAnsi="Arial" w:cs="Arial"/>
          <w:sz w:val="20"/>
          <w:szCs w:val="20"/>
          <w:lang w:eastAsia="pl-PL"/>
        </w:rPr>
        <w:t>nr 2022/576</w:t>
      </w:r>
      <w:r w:rsidR="008D4A2C" w:rsidRPr="00DA320F">
        <w:rPr>
          <w:rFonts w:ascii="Arial" w:eastAsia="Calibri" w:hAnsi="Arial" w:cs="Arial"/>
          <w:sz w:val="20"/>
          <w:szCs w:val="20"/>
          <w:lang w:eastAsia="pl-PL"/>
        </w:rPr>
        <w:t xml:space="preserve"> </w:t>
      </w:r>
      <w:r w:rsidRPr="00DA320F">
        <w:rPr>
          <w:rFonts w:ascii="Arial" w:eastAsia="Calibri" w:hAnsi="Arial" w:cs="Arial"/>
          <w:sz w:val="20"/>
          <w:szCs w:val="20"/>
          <w:lang w:eastAsia="pl-PL"/>
        </w:rPr>
        <w:t>z dnia</w:t>
      </w:r>
      <w:r w:rsidR="008D4A2C" w:rsidRPr="00DA320F">
        <w:rPr>
          <w:rFonts w:ascii="Arial" w:eastAsia="Calibri" w:hAnsi="Arial" w:cs="Arial"/>
          <w:sz w:val="20"/>
          <w:szCs w:val="20"/>
          <w:lang w:eastAsia="pl-PL"/>
        </w:rPr>
        <w:t xml:space="preserve">                          </w:t>
      </w:r>
      <w:r w:rsidRPr="00DA320F">
        <w:rPr>
          <w:rFonts w:ascii="Arial" w:eastAsia="Calibri" w:hAnsi="Arial" w:cs="Arial"/>
          <w:sz w:val="20"/>
          <w:szCs w:val="20"/>
          <w:lang w:eastAsia="pl-PL"/>
        </w:rPr>
        <w:t xml:space="preserve"> 8 kwietnia 2022 r. w sprawie zmiany rozporządzenia (UE) nr 833/2014 dotyczącego środków ograniczających w związku z działaniami Rosji destabilizującymi sytuację na Ukrainie. </w:t>
      </w:r>
    </w:p>
    <w:p w14:paraId="5B075A28"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441A8833"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Wykonawca oświadcza, że nie są podejmowane wobec niego inne prawem przewidziane środki o charakterze sankcyjnym niż te określone w ust. 1.</w:t>
      </w:r>
    </w:p>
    <w:p w14:paraId="48E7EAF0"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42CCDEF"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lastRenderedPageBreak/>
        <w:t>Niezależnie od podstaw odstąpienia od Umowy określonych w jej treści, Zamawiający uprawniony jest                       do odstąpienia od Umowy w całości lub części w przypadku, gdy zajdzie co najmniej jedna z poniższych okoliczności:</w:t>
      </w:r>
    </w:p>
    <w:p w14:paraId="45E50E02" w14:textId="7AEB5600" w:rsidR="001B251F" w:rsidRPr="00DA320F" w:rsidRDefault="001B251F" w:rsidP="001B251F">
      <w:pPr>
        <w:numPr>
          <w:ilvl w:val="0"/>
          <w:numId w:val="58"/>
        </w:numPr>
        <w:suppressAutoHyphens w:val="0"/>
        <w:spacing w:line="240" w:lineRule="exact"/>
        <w:ind w:left="567" w:hanging="284"/>
        <w:jc w:val="both"/>
        <w:rPr>
          <w:rFonts w:ascii="Arial" w:eastAsia="Calibri" w:hAnsi="Arial" w:cs="Arial"/>
          <w:sz w:val="20"/>
          <w:szCs w:val="20"/>
          <w:lang w:eastAsia="pl-PL"/>
        </w:rPr>
      </w:pPr>
      <w:r w:rsidRPr="00DA320F">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A0740B" w:rsidRPr="00DA320F">
        <w:rPr>
          <w:rFonts w:ascii="Arial" w:eastAsia="Calibri" w:hAnsi="Arial" w:cs="Arial"/>
          <w:sz w:val="20"/>
          <w:szCs w:val="20"/>
          <w:lang w:eastAsia="pl-PL"/>
        </w:rPr>
        <w:t>3</w:t>
      </w:r>
      <w:r w:rsidRPr="00DA320F">
        <w:rPr>
          <w:rFonts w:ascii="Arial" w:eastAsia="Calibri" w:hAnsi="Arial" w:cs="Arial"/>
          <w:sz w:val="20"/>
          <w:szCs w:val="20"/>
          <w:lang w:eastAsia="pl-PL"/>
        </w:rPr>
        <w:t xml:space="preserve"> r. poz.</w:t>
      </w:r>
      <w:r w:rsidR="00A0740B" w:rsidRPr="00DA320F">
        <w:rPr>
          <w:rFonts w:ascii="Arial" w:eastAsia="Calibri" w:hAnsi="Arial" w:cs="Arial"/>
          <w:sz w:val="20"/>
          <w:szCs w:val="20"/>
          <w:lang w:eastAsia="pl-PL"/>
        </w:rPr>
        <w:t>129</w:t>
      </w:r>
      <w:r w:rsidRPr="00DA320F">
        <w:rPr>
          <w:rFonts w:ascii="Arial" w:eastAsia="Calibri" w:hAnsi="Arial" w:cs="Arial"/>
          <w:sz w:val="20"/>
          <w:szCs w:val="20"/>
          <w:lang w:eastAsia="pl-PL"/>
        </w:rPr>
        <w:t>);</w:t>
      </w:r>
    </w:p>
    <w:p w14:paraId="7F5747CD" w14:textId="77777777" w:rsidR="001B251F" w:rsidRPr="00DA320F" w:rsidRDefault="001B251F" w:rsidP="001B251F">
      <w:pPr>
        <w:numPr>
          <w:ilvl w:val="0"/>
          <w:numId w:val="58"/>
        </w:numPr>
        <w:suppressAutoHyphens w:val="0"/>
        <w:spacing w:line="240" w:lineRule="exact"/>
        <w:ind w:left="567" w:hanging="284"/>
        <w:jc w:val="both"/>
        <w:rPr>
          <w:rFonts w:ascii="Arial" w:eastAsia="Calibri" w:hAnsi="Arial" w:cs="Arial"/>
          <w:sz w:val="20"/>
          <w:szCs w:val="20"/>
          <w:lang w:eastAsia="pl-PL"/>
        </w:rPr>
      </w:pPr>
      <w:r w:rsidRPr="00DA320F">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26A84F3" w14:textId="77777777" w:rsidR="001B251F" w:rsidRPr="00DA320F" w:rsidRDefault="001B251F" w:rsidP="001B251F">
      <w:pPr>
        <w:numPr>
          <w:ilvl w:val="0"/>
          <w:numId w:val="58"/>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wchodzące w zakres przedmiotu Umowy (zamówienia) wyroby pochodzą lub zostały wywiezione                            z Białorusi lub Federacji Rosyjskiej;</w:t>
      </w:r>
    </w:p>
    <w:p w14:paraId="5B7B3352" w14:textId="77777777" w:rsidR="001B251F" w:rsidRPr="00DA320F" w:rsidRDefault="001B251F" w:rsidP="001B251F">
      <w:pPr>
        <w:numPr>
          <w:ilvl w:val="0"/>
          <w:numId w:val="58"/>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 xml:space="preserve">Wykonawca nie stosuje się do obowiązujących przepisów prawa wprowadzających sankcje w związku </w:t>
      </w:r>
      <w:r w:rsidRPr="00DA320F">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206CB0D9" w14:textId="77777777" w:rsidR="001B251F" w:rsidRPr="00DA320F" w:rsidRDefault="001B251F" w:rsidP="001B251F">
      <w:pPr>
        <w:numPr>
          <w:ilvl w:val="0"/>
          <w:numId w:val="58"/>
        </w:numPr>
        <w:suppressAutoHyphens w:val="0"/>
        <w:spacing w:line="240" w:lineRule="exact"/>
        <w:ind w:left="567" w:hanging="283"/>
        <w:jc w:val="both"/>
        <w:rPr>
          <w:rFonts w:ascii="Arial" w:eastAsia="Calibri" w:hAnsi="Arial" w:cs="Arial"/>
          <w:sz w:val="20"/>
          <w:szCs w:val="20"/>
          <w:lang w:eastAsia="pl-PL"/>
        </w:rPr>
      </w:pPr>
      <w:r w:rsidRPr="00DA320F">
        <w:rPr>
          <w:rFonts w:ascii="Arial" w:eastAsia="Calibri" w:hAnsi="Arial" w:cs="Arial"/>
          <w:sz w:val="20"/>
          <w:szCs w:val="20"/>
          <w:lang w:eastAsia="pl-PL"/>
        </w:rPr>
        <w:t>wobec Wykonawcy podejmowane są inne prawem przewidziane środki o charakterze sankcyjnym niż               te określone w ust. 1.</w:t>
      </w:r>
    </w:p>
    <w:p w14:paraId="04C9496E" w14:textId="77777777" w:rsidR="001B251F" w:rsidRPr="00DA320F" w:rsidRDefault="001B251F" w:rsidP="001B251F">
      <w:pPr>
        <w:numPr>
          <w:ilvl w:val="0"/>
          <w:numId w:val="56"/>
        </w:numPr>
        <w:suppressAutoHyphens w:val="0"/>
        <w:spacing w:line="240" w:lineRule="exact"/>
        <w:ind w:left="284" w:hanging="284"/>
        <w:jc w:val="both"/>
        <w:rPr>
          <w:rFonts w:ascii="Arial" w:eastAsia="Calibri" w:hAnsi="Arial" w:cs="Arial"/>
          <w:sz w:val="20"/>
          <w:szCs w:val="20"/>
          <w:lang w:eastAsia="pl-PL"/>
        </w:rPr>
      </w:pPr>
      <w:r w:rsidRPr="00DA320F">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912B736" w14:textId="77777777" w:rsidR="001B251F" w:rsidRPr="00DA320F" w:rsidRDefault="000367D2" w:rsidP="00B01E2B">
      <w:pPr>
        <w:jc w:val="center"/>
        <w:rPr>
          <w:rFonts w:ascii="Arial" w:hAnsi="Arial" w:cs="Arial"/>
          <w:b/>
          <w:sz w:val="20"/>
          <w:szCs w:val="20"/>
        </w:rPr>
      </w:pPr>
      <w:r w:rsidRPr="00DA320F">
        <w:rPr>
          <w:rFonts w:ascii="Arial" w:hAnsi="Arial" w:cs="Arial"/>
          <w:b/>
          <w:sz w:val="20"/>
          <w:szCs w:val="20"/>
        </w:rPr>
        <w:t xml:space="preserve">§ </w:t>
      </w:r>
      <w:r w:rsidR="00C81069" w:rsidRPr="00DA320F">
        <w:rPr>
          <w:rFonts w:ascii="Arial" w:hAnsi="Arial" w:cs="Arial"/>
          <w:b/>
          <w:sz w:val="20"/>
          <w:szCs w:val="20"/>
        </w:rPr>
        <w:t>18</w:t>
      </w:r>
    </w:p>
    <w:p w14:paraId="1E0B5994" w14:textId="77777777" w:rsidR="000367D2" w:rsidRPr="00DA320F" w:rsidRDefault="00A9321D" w:rsidP="00B01E2B">
      <w:pPr>
        <w:jc w:val="center"/>
        <w:rPr>
          <w:rFonts w:ascii="Arial" w:hAnsi="Arial" w:cs="Arial"/>
          <w:b/>
          <w:sz w:val="20"/>
          <w:szCs w:val="20"/>
        </w:rPr>
      </w:pPr>
      <w:r w:rsidRPr="00DA320F">
        <w:rPr>
          <w:rFonts w:ascii="Arial" w:hAnsi="Arial" w:cs="Arial"/>
          <w:b/>
          <w:sz w:val="20"/>
          <w:szCs w:val="20"/>
        </w:rPr>
        <w:t xml:space="preserve"> </w:t>
      </w:r>
      <w:r w:rsidR="000367D2" w:rsidRPr="00DA320F">
        <w:rPr>
          <w:rFonts w:ascii="Arial" w:hAnsi="Arial" w:cs="Arial"/>
          <w:b/>
          <w:sz w:val="20"/>
          <w:szCs w:val="20"/>
          <w:u w:val="single"/>
        </w:rPr>
        <w:t>Postanowienia końcowe</w:t>
      </w:r>
    </w:p>
    <w:p w14:paraId="347836C4"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Wykonawca jest zobowiązany, aby wszystkie czynności związane z koniecznością bezpośredniego zwrócenia się do WĘGLOKOKS KRAJ S</w:t>
      </w:r>
      <w:r w:rsidR="00B01E2B" w:rsidRPr="00DA320F">
        <w:rPr>
          <w:rFonts w:ascii="Arial" w:hAnsi="Arial" w:cs="Arial"/>
          <w:sz w:val="20"/>
          <w:szCs w:val="20"/>
        </w:rPr>
        <w:t>.A</w:t>
      </w:r>
      <w:r w:rsidRPr="00DA320F">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sidRPr="00DA320F">
        <w:rPr>
          <w:rFonts w:ascii="Arial" w:hAnsi="Arial" w:cs="Arial"/>
          <w:sz w:val="20"/>
          <w:szCs w:val="20"/>
        </w:rPr>
        <w:t>.A</w:t>
      </w:r>
      <w:r w:rsidRPr="00DA320F">
        <w:rPr>
          <w:rFonts w:ascii="Arial" w:hAnsi="Arial" w:cs="Arial"/>
          <w:sz w:val="20"/>
          <w:szCs w:val="20"/>
        </w:rPr>
        <w:t>. wynikających z  zawieranej Umowy, kierowane były na adres strony realizującej Umowę z powiadomieniem osoby pełniącej nadzór nad realizacją Umowy ze strony Zamawiającego.</w:t>
      </w:r>
    </w:p>
    <w:p w14:paraId="02D9D94B"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sidRPr="00DA320F">
        <w:rPr>
          <w:rFonts w:ascii="Arial" w:hAnsi="Arial" w:cs="Arial"/>
          <w:sz w:val="20"/>
          <w:szCs w:val="20"/>
        </w:rPr>
        <w:t>.A</w:t>
      </w:r>
      <w:r w:rsidRPr="00DA320F">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sidRPr="00DA320F">
        <w:rPr>
          <w:rFonts w:ascii="Arial" w:hAnsi="Arial" w:cs="Arial"/>
          <w:sz w:val="20"/>
          <w:szCs w:val="20"/>
        </w:rPr>
        <w:br/>
      </w:r>
      <w:r w:rsidRPr="00DA320F">
        <w:rPr>
          <w:rFonts w:ascii="Arial" w:hAnsi="Arial" w:cs="Arial"/>
          <w:sz w:val="20"/>
          <w:szCs w:val="20"/>
        </w:rPr>
        <w:t>w terminie 14 dni od momentu powzięcia przez Zamawiającego wiedzy o powyższych okolicznościach.</w:t>
      </w:r>
    </w:p>
    <w:p w14:paraId="7A71CEC9"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W sprawach nieuregulowanych niniejszą Umową mają zastosowanie odpowiednio przepisy Kodeksu Cywilnego i innych ustaw obowiązujących w tym zakresie.</w:t>
      </w:r>
    </w:p>
    <w:p w14:paraId="7B16EC3B"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Wszelkie zmiany i uzupełnienia Umowy wymagają formy pisemnej w postaci aneksu do umowy, pod rygorem nieważności.</w:t>
      </w:r>
    </w:p>
    <w:p w14:paraId="397183E7"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52DE011F" w14:textId="77777777" w:rsidR="000367D2" w:rsidRPr="00DA320F" w:rsidRDefault="000367D2" w:rsidP="001B251F">
      <w:pPr>
        <w:numPr>
          <w:ilvl w:val="0"/>
          <w:numId w:val="44"/>
        </w:numPr>
        <w:tabs>
          <w:tab w:val="clear" w:pos="360"/>
        </w:tabs>
        <w:suppressAutoHyphens w:val="0"/>
        <w:ind w:left="284" w:hanging="284"/>
        <w:jc w:val="both"/>
        <w:rPr>
          <w:rFonts w:ascii="Arial" w:hAnsi="Arial" w:cs="Arial"/>
          <w:sz w:val="20"/>
          <w:szCs w:val="20"/>
        </w:rPr>
      </w:pPr>
      <w:r w:rsidRPr="00DA320F">
        <w:rPr>
          <w:rFonts w:ascii="Arial" w:hAnsi="Arial" w:cs="Arial"/>
          <w:sz w:val="20"/>
          <w:szCs w:val="20"/>
        </w:rPr>
        <w:t>Umowę sporządzono w dwóch jednobrzmiących egzemplarzach, po jednym egzemplarzu dla każdej ze Stron.</w:t>
      </w:r>
    </w:p>
    <w:p w14:paraId="29DDD1B0" w14:textId="77777777" w:rsidR="000367D2" w:rsidRPr="00DA320F" w:rsidRDefault="000367D2" w:rsidP="000367D2">
      <w:pPr>
        <w:jc w:val="both"/>
        <w:rPr>
          <w:rFonts w:ascii="Arial" w:hAnsi="Arial" w:cs="Arial"/>
          <w:sz w:val="20"/>
          <w:szCs w:val="20"/>
        </w:rPr>
      </w:pPr>
    </w:p>
    <w:p w14:paraId="3DC21518" w14:textId="77777777" w:rsidR="003E1F5A" w:rsidRPr="00DA320F" w:rsidRDefault="003E1F5A" w:rsidP="000367D2">
      <w:pPr>
        <w:rPr>
          <w:rFonts w:ascii="Arial" w:hAnsi="Arial" w:cs="Arial"/>
          <w:b/>
          <w:bCs/>
          <w:sz w:val="20"/>
          <w:szCs w:val="20"/>
        </w:rPr>
      </w:pPr>
    </w:p>
    <w:p w14:paraId="59B0107C" w14:textId="77777777" w:rsidR="000367D2" w:rsidRPr="00DA320F" w:rsidRDefault="000367D2" w:rsidP="000367D2">
      <w:pPr>
        <w:rPr>
          <w:rFonts w:ascii="Arial" w:hAnsi="Arial" w:cs="Arial"/>
          <w:b/>
          <w:bCs/>
          <w:sz w:val="20"/>
          <w:szCs w:val="20"/>
        </w:rPr>
      </w:pPr>
      <w:r w:rsidRPr="00DA320F">
        <w:rPr>
          <w:rFonts w:ascii="Arial" w:hAnsi="Arial" w:cs="Arial"/>
          <w:b/>
          <w:bCs/>
          <w:sz w:val="20"/>
          <w:szCs w:val="20"/>
        </w:rPr>
        <w:t xml:space="preserve">Załączniki do </w:t>
      </w:r>
      <w:r w:rsidR="000D2EB5" w:rsidRPr="00DA320F">
        <w:rPr>
          <w:rFonts w:ascii="Arial" w:hAnsi="Arial" w:cs="Arial"/>
          <w:b/>
          <w:bCs/>
          <w:sz w:val="20"/>
          <w:szCs w:val="20"/>
        </w:rPr>
        <w:t>U</w:t>
      </w:r>
      <w:r w:rsidRPr="00DA320F">
        <w:rPr>
          <w:rFonts w:ascii="Arial" w:hAnsi="Arial" w:cs="Arial"/>
          <w:b/>
          <w:bCs/>
          <w:sz w:val="20"/>
          <w:szCs w:val="20"/>
        </w:rPr>
        <w:t>mowy:</w:t>
      </w:r>
    </w:p>
    <w:p w14:paraId="52754BEC" w14:textId="6D9E6102" w:rsidR="000367D2" w:rsidRPr="00DA320F" w:rsidRDefault="000367D2" w:rsidP="000367D2">
      <w:pPr>
        <w:rPr>
          <w:rFonts w:ascii="Arial" w:hAnsi="Arial" w:cs="Arial"/>
          <w:sz w:val="20"/>
          <w:szCs w:val="20"/>
        </w:rPr>
      </w:pPr>
      <w:r w:rsidRPr="00DA320F">
        <w:rPr>
          <w:rFonts w:ascii="Arial" w:hAnsi="Arial" w:cs="Arial"/>
          <w:bCs/>
          <w:sz w:val="20"/>
          <w:szCs w:val="20"/>
        </w:rPr>
        <w:t>Załącznik nr 1</w:t>
      </w:r>
      <w:r w:rsidR="00DA320F" w:rsidRPr="00DA320F">
        <w:rPr>
          <w:rFonts w:ascii="Arial" w:hAnsi="Arial" w:cs="Arial"/>
          <w:bCs/>
          <w:sz w:val="20"/>
          <w:szCs w:val="20"/>
        </w:rPr>
        <w:t xml:space="preserve">   </w:t>
      </w:r>
      <w:r w:rsidRPr="00DA320F">
        <w:rPr>
          <w:rFonts w:ascii="Arial" w:hAnsi="Arial" w:cs="Arial"/>
          <w:bCs/>
          <w:sz w:val="20"/>
          <w:szCs w:val="20"/>
        </w:rPr>
        <w:t xml:space="preserve"> – </w:t>
      </w:r>
      <w:r w:rsidR="00DA320F" w:rsidRPr="00DA320F">
        <w:rPr>
          <w:rFonts w:ascii="Arial" w:hAnsi="Arial" w:cs="Arial"/>
          <w:bCs/>
          <w:sz w:val="20"/>
          <w:szCs w:val="20"/>
        </w:rPr>
        <w:t xml:space="preserve"> </w:t>
      </w:r>
      <w:r w:rsidRPr="00DA320F">
        <w:rPr>
          <w:rFonts w:ascii="Arial" w:hAnsi="Arial" w:cs="Arial"/>
          <w:sz w:val="20"/>
          <w:szCs w:val="20"/>
        </w:rPr>
        <w:t xml:space="preserve">Zakres rzeczowy przedmiotu </w:t>
      </w:r>
      <w:r w:rsidR="00BC4ADD" w:rsidRPr="00DA320F">
        <w:rPr>
          <w:rFonts w:ascii="Arial" w:hAnsi="Arial" w:cs="Arial"/>
          <w:sz w:val="20"/>
          <w:szCs w:val="20"/>
        </w:rPr>
        <w:t>Umowy</w:t>
      </w:r>
      <w:r w:rsidR="00D05BC2" w:rsidRPr="00DA320F">
        <w:rPr>
          <w:rFonts w:ascii="Arial" w:hAnsi="Arial" w:cs="Arial"/>
          <w:sz w:val="20"/>
          <w:szCs w:val="20"/>
        </w:rPr>
        <w:t>.</w:t>
      </w:r>
    </w:p>
    <w:p w14:paraId="78EE85A1" w14:textId="6FFC8E32" w:rsidR="00576ABD" w:rsidRPr="00DA320F" w:rsidRDefault="00576ABD" w:rsidP="00576ABD">
      <w:pPr>
        <w:ind w:left="1418" w:hanging="1418"/>
        <w:rPr>
          <w:rFonts w:ascii="Arial" w:hAnsi="Arial" w:cs="Arial"/>
          <w:b/>
          <w:bCs/>
          <w:sz w:val="20"/>
          <w:szCs w:val="20"/>
        </w:rPr>
      </w:pPr>
      <w:r w:rsidRPr="00DA320F">
        <w:rPr>
          <w:rFonts w:ascii="Arial" w:hAnsi="Arial" w:cs="Arial"/>
          <w:bCs/>
          <w:sz w:val="20"/>
          <w:szCs w:val="20"/>
        </w:rPr>
        <w:t xml:space="preserve">Załącznik nr </w:t>
      </w:r>
      <w:r w:rsidR="00DA320F" w:rsidRPr="00DA320F">
        <w:rPr>
          <w:rFonts w:ascii="Arial" w:hAnsi="Arial" w:cs="Arial"/>
          <w:bCs/>
          <w:sz w:val="20"/>
          <w:szCs w:val="20"/>
        </w:rPr>
        <w:t>1a</w:t>
      </w:r>
      <w:r w:rsidRPr="00DA320F">
        <w:rPr>
          <w:rFonts w:ascii="Arial" w:hAnsi="Arial" w:cs="Arial"/>
          <w:bCs/>
          <w:sz w:val="20"/>
          <w:szCs w:val="20"/>
        </w:rPr>
        <w:t xml:space="preserve"> </w:t>
      </w:r>
      <w:r w:rsidR="00DA320F" w:rsidRPr="00DA320F">
        <w:rPr>
          <w:rFonts w:ascii="Arial" w:hAnsi="Arial" w:cs="Arial"/>
          <w:bCs/>
          <w:sz w:val="20"/>
          <w:szCs w:val="20"/>
        </w:rPr>
        <w:t xml:space="preserve"> </w:t>
      </w:r>
      <w:r w:rsidRPr="00DA320F">
        <w:rPr>
          <w:rFonts w:ascii="Arial" w:hAnsi="Arial" w:cs="Arial"/>
          <w:bCs/>
          <w:sz w:val="20"/>
          <w:szCs w:val="20"/>
        </w:rPr>
        <w:t xml:space="preserve">– </w:t>
      </w:r>
      <w:r w:rsidR="00DA320F" w:rsidRPr="00DA320F">
        <w:rPr>
          <w:rFonts w:ascii="Arial" w:hAnsi="Arial" w:cs="Arial"/>
          <w:bCs/>
          <w:sz w:val="20"/>
          <w:szCs w:val="20"/>
        </w:rPr>
        <w:t xml:space="preserve"> </w:t>
      </w:r>
      <w:r w:rsidR="00DA320F" w:rsidRPr="00DA320F">
        <w:rPr>
          <w:rFonts w:ascii="Arial" w:hAnsi="Arial" w:cs="Arial"/>
          <w:sz w:val="20"/>
          <w:szCs w:val="20"/>
        </w:rPr>
        <w:t>Kalkulacja kosztów wykonania obowiązku w roku 2023</w:t>
      </w:r>
      <w:r w:rsidRPr="00DA320F">
        <w:rPr>
          <w:rFonts w:ascii="Arial" w:hAnsi="Arial" w:cs="Arial"/>
          <w:sz w:val="20"/>
          <w:szCs w:val="20"/>
        </w:rPr>
        <w:t>.</w:t>
      </w:r>
      <w:r w:rsidRPr="00DA320F">
        <w:rPr>
          <w:rFonts w:ascii="Arial" w:hAnsi="Arial" w:cs="Arial"/>
          <w:b/>
          <w:bCs/>
          <w:sz w:val="20"/>
          <w:szCs w:val="20"/>
        </w:rPr>
        <w:t xml:space="preserve"> </w:t>
      </w:r>
    </w:p>
    <w:p w14:paraId="722B3DBD" w14:textId="46E819C3" w:rsidR="00DA320F" w:rsidRPr="00DA320F" w:rsidRDefault="00DA320F" w:rsidP="00DA320F">
      <w:pPr>
        <w:ind w:left="1418" w:hanging="1418"/>
        <w:rPr>
          <w:rFonts w:ascii="Arial" w:hAnsi="Arial" w:cs="Arial"/>
          <w:sz w:val="20"/>
          <w:szCs w:val="20"/>
        </w:rPr>
      </w:pPr>
      <w:r w:rsidRPr="00DA320F">
        <w:rPr>
          <w:rFonts w:ascii="Arial" w:hAnsi="Arial" w:cs="Arial"/>
          <w:sz w:val="20"/>
          <w:szCs w:val="20"/>
        </w:rPr>
        <w:t xml:space="preserve">Załącznik nr 2    –  Wzór formularza sprawozdania rocznego składanego przez Zamawiającemu. </w:t>
      </w:r>
    </w:p>
    <w:p w14:paraId="23E06263" w14:textId="77777777" w:rsidR="00DA320F" w:rsidRPr="00DA320F" w:rsidRDefault="00DA320F" w:rsidP="00576ABD">
      <w:pPr>
        <w:ind w:left="1418" w:hanging="1418"/>
        <w:rPr>
          <w:rFonts w:ascii="Arial" w:hAnsi="Arial" w:cs="Arial"/>
          <w:b/>
          <w:bCs/>
          <w:sz w:val="20"/>
          <w:szCs w:val="20"/>
        </w:rPr>
      </w:pPr>
    </w:p>
    <w:p w14:paraId="782069CA" w14:textId="77777777" w:rsidR="00DA320F" w:rsidRPr="00DA320F" w:rsidRDefault="00DA320F" w:rsidP="00576ABD">
      <w:pPr>
        <w:ind w:left="1418" w:hanging="1418"/>
        <w:rPr>
          <w:rFonts w:ascii="Arial" w:hAnsi="Arial" w:cs="Arial"/>
          <w:b/>
          <w:bCs/>
          <w:sz w:val="20"/>
          <w:szCs w:val="20"/>
        </w:rPr>
      </w:pPr>
    </w:p>
    <w:p w14:paraId="71897D14" w14:textId="77777777" w:rsidR="00497E23" w:rsidRPr="00DA320F" w:rsidRDefault="00497E23" w:rsidP="00576ABD">
      <w:pPr>
        <w:suppressAutoHyphens w:val="0"/>
        <w:jc w:val="both"/>
        <w:rPr>
          <w:rFonts w:ascii="Arial" w:hAnsi="Arial" w:cs="Arial"/>
          <w:sz w:val="22"/>
          <w:szCs w:val="22"/>
          <w:lang w:eastAsia="pl-PL"/>
        </w:rPr>
      </w:pPr>
    </w:p>
    <w:p w14:paraId="42905164" w14:textId="77777777" w:rsidR="00912726" w:rsidRDefault="00912726" w:rsidP="00576ABD">
      <w:pPr>
        <w:jc w:val="right"/>
        <w:rPr>
          <w:rFonts w:ascii="Arial" w:hAnsi="Arial" w:cs="Arial"/>
          <w:b/>
          <w:sz w:val="20"/>
          <w:szCs w:val="20"/>
        </w:rPr>
      </w:pPr>
    </w:p>
    <w:p w14:paraId="358F3D2D" w14:textId="77777777" w:rsidR="00912726" w:rsidRDefault="00912726" w:rsidP="00576ABD">
      <w:pPr>
        <w:jc w:val="right"/>
        <w:rPr>
          <w:rFonts w:ascii="Arial" w:hAnsi="Arial" w:cs="Arial"/>
          <w:b/>
          <w:sz w:val="20"/>
          <w:szCs w:val="20"/>
        </w:rPr>
      </w:pPr>
    </w:p>
    <w:p w14:paraId="5C48163D" w14:textId="77777777" w:rsidR="00DA320F" w:rsidRDefault="00DA320F" w:rsidP="00576ABD">
      <w:pPr>
        <w:jc w:val="right"/>
        <w:rPr>
          <w:rFonts w:ascii="Arial" w:hAnsi="Arial" w:cs="Arial"/>
          <w:b/>
          <w:sz w:val="20"/>
          <w:szCs w:val="20"/>
        </w:rPr>
      </w:pPr>
    </w:p>
    <w:p w14:paraId="4E7847F2" w14:textId="77777777" w:rsidR="00DA320F" w:rsidRDefault="00DA320F" w:rsidP="00576ABD">
      <w:pPr>
        <w:jc w:val="right"/>
        <w:rPr>
          <w:rFonts w:ascii="Arial" w:hAnsi="Arial" w:cs="Arial"/>
          <w:b/>
          <w:sz w:val="20"/>
          <w:szCs w:val="20"/>
        </w:rPr>
      </w:pPr>
    </w:p>
    <w:p w14:paraId="27D3C9AB" w14:textId="77777777" w:rsidR="00DA320F" w:rsidRDefault="00DA320F" w:rsidP="00576ABD">
      <w:pPr>
        <w:jc w:val="right"/>
        <w:rPr>
          <w:rFonts w:ascii="Arial" w:hAnsi="Arial" w:cs="Arial"/>
          <w:b/>
          <w:sz w:val="20"/>
          <w:szCs w:val="20"/>
        </w:rPr>
      </w:pPr>
    </w:p>
    <w:p w14:paraId="41462949" w14:textId="77777777" w:rsidR="00DA320F" w:rsidRDefault="00DA320F" w:rsidP="00576ABD">
      <w:pPr>
        <w:jc w:val="right"/>
        <w:rPr>
          <w:rFonts w:ascii="Arial" w:hAnsi="Arial" w:cs="Arial"/>
          <w:b/>
          <w:sz w:val="20"/>
          <w:szCs w:val="20"/>
        </w:rPr>
      </w:pPr>
    </w:p>
    <w:p w14:paraId="204F6B7E" w14:textId="77777777" w:rsidR="00DA320F" w:rsidRDefault="00DA320F" w:rsidP="00576ABD">
      <w:pPr>
        <w:jc w:val="right"/>
        <w:rPr>
          <w:rFonts w:ascii="Arial" w:hAnsi="Arial" w:cs="Arial"/>
          <w:b/>
          <w:sz w:val="20"/>
          <w:szCs w:val="20"/>
        </w:rPr>
      </w:pPr>
    </w:p>
    <w:p w14:paraId="7DCD8CFA" w14:textId="77777777" w:rsidR="00DA320F" w:rsidRDefault="00DA320F" w:rsidP="00576ABD">
      <w:pPr>
        <w:jc w:val="right"/>
        <w:rPr>
          <w:rFonts w:ascii="Arial" w:hAnsi="Arial" w:cs="Arial"/>
          <w:b/>
          <w:sz w:val="20"/>
          <w:szCs w:val="20"/>
        </w:rPr>
      </w:pPr>
    </w:p>
    <w:p w14:paraId="71A9E2EE" w14:textId="77777777" w:rsidR="00DA320F" w:rsidRDefault="00DA320F" w:rsidP="00576ABD">
      <w:pPr>
        <w:jc w:val="right"/>
        <w:rPr>
          <w:rFonts w:ascii="Arial" w:hAnsi="Arial" w:cs="Arial"/>
          <w:b/>
          <w:sz w:val="20"/>
          <w:szCs w:val="20"/>
        </w:rPr>
      </w:pPr>
    </w:p>
    <w:p w14:paraId="7D10224B" w14:textId="77777777" w:rsidR="00DA320F" w:rsidRDefault="00DA320F" w:rsidP="00576ABD">
      <w:pPr>
        <w:jc w:val="right"/>
        <w:rPr>
          <w:rFonts w:ascii="Arial" w:hAnsi="Arial" w:cs="Arial"/>
          <w:b/>
          <w:sz w:val="20"/>
          <w:szCs w:val="20"/>
        </w:rPr>
      </w:pPr>
    </w:p>
    <w:p w14:paraId="027D2299" w14:textId="77777777" w:rsidR="00DA320F" w:rsidRDefault="00DA320F" w:rsidP="00576ABD">
      <w:pPr>
        <w:jc w:val="right"/>
        <w:rPr>
          <w:rFonts w:ascii="Arial" w:hAnsi="Arial" w:cs="Arial"/>
          <w:b/>
          <w:sz w:val="20"/>
          <w:szCs w:val="20"/>
        </w:rPr>
      </w:pPr>
    </w:p>
    <w:p w14:paraId="5D49E2BA" w14:textId="77777777" w:rsidR="00DA320F" w:rsidRPr="00FE3941" w:rsidRDefault="00DA320F" w:rsidP="00DA320F">
      <w:pPr>
        <w:suppressAutoHyphens w:val="0"/>
        <w:jc w:val="right"/>
        <w:rPr>
          <w:rFonts w:ascii="Arial" w:hAnsi="Arial" w:cs="Arial"/>
          <w:b/>
          <w:sz w:val="20"/>
          <w:szCs w:val="20"/>
          <w:lang w:eastAsia="pl-PL"/>
        </w:rPr>
      </w:pPr>
      <w:r w:rsidRPr="00FE3941">
        <w:rPr>
          <w:rFonts w:ascii="Arial" w:hAnsi="Arial" w:cs="Arial"/>
          <w:b/>
          <w:sz w:val="20"/>
          <w:szCs w:val="20"/>
        </w:rPr>
        <w:t>Załącznik nr 1</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768BCE9C" w14:textId="77777777" w:rsidR="00DA320F" w:rsidRPr="00FE3941" w:rsidRDefault="00DA320F" w:rsidP="00DA320F">
      <w:pPr>
        <w:suppressAutoHyphens w:val="0"/>
        <w:jc w:val="right"/>
        <w:rPr>
          <w:rFonts w:ascii="Arial" w:hAnsi="Arial" w:cs="Arial"/>
          <w:b/>
          <w:sz w:val="20"/>
          <w:szCs w:val="20"/>
        </w:rPr>
      </w:pPr>
    </w:p>
    <w:p w14:paraId="6C823D17" w14:textId="77777777" w:rsidR="00DA320F" w:rsidRPr="00FE3941" w:rsidRDefault="00DA320F" w:rsidP="00DA320F">
      <w:pPr>
        <w:suppressAutoHyphens w:val="0"/>
        <w:jc w:val="right"/>
        <w:rPr>
          <w:rFonts w:ascii="Arial" w:hAnsi="Arial" w:cs="Arial"/>
          <w:b/>
          <w:sz w:val="20"/>
          <w:szCs w:val="20"/>
        </w:rPr>
      </w:pPr>
    </w:p>
    <w:p w14:paraId="5B6E9676" w14:textId="77777777" w:rsidR="00DA320F" w:rsidRPr="00FE3941" w:rsidRDefault="00DA320F" w:rsidP="00DA320F">
      <w:pPr>
        <w:suppressAutoHyphens w:val="0"/>
        <w:jc w:val="center"/>
        <w:rPr>
          <w:rFonts w:ascii="Arial" w:hAnsi="Arial" w:cs="Arial"/>
          <w:b/>
          <w:sz w:val="20"/>
          <w:szCs w:val="20"/>
        </w:rPr>
      </w:pPr>
    </w:p>
    <w:p w14:paraId="3C8F177E" w14:textId="77777777" w:rsidR="00DA320F" w:rsidRPr="00FE3941" w:rsidRDefault="00DA320F" w:rsidP="00DA320F">
      <w:pPr>
        <w:suppressAutoHyphens w:val="0"/>
        <w:jc w:val="center"/>
        <w:rPr>
          <w:rFonts w:ascii="Arial" w:hAnsi="Arial" w:cs="Arial"/>
          <w:b/>
          <w:sz w:val="20"/>
          <w:szCs w:val="20"/>
        </w:rPr>
      </w:pPr>
    </w:p>
    <w:p w14:paraId="58850275" w14:textId="77777777" w:rsidR="00DA320F" w:rsidRPr="00FE3941" w:rsidRDefault="00DA320F" w:rsidP="00DA320F">
      <w:pPr>
        <w:suppressAutoHyphens w:val="0"/>
        <w:jc w:val="center"/>
        <w:rPr>
          <w:rFonts w:ascii="Arial" w:hAnsi="Arial" w:cs="Arial"/>
          <w:b/>
          <w:sz w:val="20"/>
          <w:szCs w:val="20"/>
        </w:rPr>
      </w:pPr>
    </w:p>
    <w:p w14:paraId="01BC1980" w14:textId="77777777" w:rsidR="00DA320F" w:rsidRPr="00FE3941" w:rsidRDefault="00DA320F" w:rsidP="00DA320F">
      <w:pPr>
        <w:suppressAutoHyphens w:val="0"/>
        <w:jc w:val="center"/>
        <w:rPr>
          <w:rFonts w:ascii="Arial" w:hAnsi="Arial" w:cs="Arial"/>
          <w:b/>
          <w:sz w:val="20"/>
          <w:szCs w:val="20"/>
        </w:rPr>
      </w:pPr>
    </w:p>
    <w:p w14:paraId="282AF28F" w14:textId="77777777" w:rsidR="00DA320F" w:rsidRPr="00FE3941" w:rsidRDefault="00DA320F" w:rsidP="00DA320F">
      <w:pPr>
        <w:suppressAutoHyphens w:val="0"/>
        <w:jc w:val="center"/>
        <w:rPr>
          <w:rFonts w:ascii="Arial" w:hAnsi="Arial" w:cs="Arial"/>
          <w:b/>
          <w:sz w:val="20"/>
          <w:szCs w:val="20"/>
        </w:rPr>
      </w:pPr>
      <w:r w:rsidRPr="00FE3941">
        <w:rPr>
          <w:rFonts w:ascii="Arial" w:hAnsi="Arial" w:cs="Arial"/>
          <w:b/>
          <w:sz w:val="20"/>
          <w:szCs w:val="20"/>
        </w:rPr>
        <w:t>ZAKRES RZECZOWY PRZEDMIOTU UMOWY</w:t>
      </w:r>
    </w:p>
    <w:p w14:paraId="12A80E21" w14:textId="77777777" w:rsidR="00DA320F" w:rsidRPr="00FE3941" w:rsidRDefault="00DA320F" w:rsidP="00DA320F">
      <w:pPr>
        <w:suppressAutoHyphens w:val="0"/>
        <w:jc w:val="center"/>
        <w:rPr>
          <w:rFonts w:ascii="Arial" w:hAnsi="Arial" w:cs="Arial"/>
          <w:sz w:val="20"/>
          <w:szCs w:val="20"/>
        </w:rPr>
      </w:pPr>
      <w:r w:rsidRPr="00FE3941">
        <w:rPr>
          <w:rFonts w:ascii="Arial" w:hAnsi="Arial" w:cs="Arial"/>
          <w:sz w:val="20"/>
          <w:szCs w:val="20"/>
        </w:rPr>
        <w:t>(zgodny z Załącznikiem Nr 1 do SIWZ).</w:t>
      </w:r>
    </w:p>
    <w:p w14:paraId="5432B89E" w14:textId="77777777" w:rsidR="00DA320F" w:rsidRPr="00FE3941" w:rsidRDefault="00DA320F" w:rsidP="00DA320F">
      <w:pPr>
        <w:suppressAutoHyphens w:val="0"/>
        <w:jc w:val="center"/>
        <w:rPr>
          <w:rFonts w:ascii="Arial" w:hAnsi="Arial" w:cs="Arial"/>
          <w:sz w:val="20"/>
          <w:szCs w:val="20"/>
        </w:rPr>
      </w:pPr>
    </w:p>
    <w:p w14:paraId="38E15AD1" w14:textId="77777777" w:rsidR="00DA320F" w:rsidRPr="00FE3941" w:rsidRDefault="00DA320F" w:rsidP="00DA320F">
      <w:pPr>
        <w:suppressAutoHyphens w:val="0"/>
        <w:jc w:val="center"/>
        <w:rPr>
          <w:rFonts w:ascii="Arial" w:hAnsi="Arial" w:cs="Arial"/>
          <w:sz w:val="20"/>
          <w:szCs w:val="20"/>
        </w:rPr>
      </w:pPr>
    </w:p>
    <w:p w14:paraId="3865E077" w14:textId="77777777" w:rsidR="00DA320F" w:rsidRPr="00FE3941" w:rsidRDefault="00DA320F" w:rsidP="00DA320F">
      <w:pPr>
        <w:suppressAutoHyphens w:val="0"/>
        <w:jc w:val="center"/>
        <w:rPr>
          <w:rFonts w:ascii="Arial" w:hAnsi="Arial" w:cs="Arial"/>
          <w:b/>
          <w:sz w:val="20"/>
          <w:szCs w:val="20"/>
        </w:rPr>
      </w:pPr>
    </w:p>
    <w:p w14:paraId="3760F538" w14:textId="77777777" w:rsidR="00DA320F" w:rsidRDefault="00DA320F" w:rsidP="00DA320F">
      <w:pPr>
        <w:suppressAutoHyphens w:val="0"/>
        <w:jc w:val="both"/>
        <w:rPr>
          <w:rFonts w:ascii="Arial" w:eastAsia="Calibri" w:hAnsi="Arial" w:cs="Arial"/>
          <w:b/>
          <w:bCs/>
          <w:iCs/>
          <w:color w:val="000000"/>
          <w:sz w:val="20"/>
          <w:szCs w:val="20"/>
          <w:lang w:eastAsia="en-US"/>
        </w:rPr>
      </w:pPr>
    </w:p>
    <w:p w14:paraId="1DAC43D5" w14:textId="1704D0D1" w:rsidR="00DA320F" w:rsidRPr="008D4A2C" w:rsidRDefault="00DA320F" w:rsidP="00DA320F">
      <w:pPr>
        <w:suppressAutoHyphens w:val="0"/>
        <w:jc w:val="both"/>
        <w:rPr>
          <w:rFonts w:ascii="Arial" w:eastAsia="Calibri" w:hAnsi="Arial" w:cs="Arial"/>
          <w:b/>
          <w:bCs/>
          <w:iCs/>
          <w:color w:val="000000"/>
          <w:sz w:val="20"/>
          <w:szCs w:val="20"/>
          <w:lang w:eastAsia="en-US"/>
        </w:rPr>
      </w:pPr>
      <w:r w:rsidRPr="00DA320F">
        <w:rPr>
          <w:rFonts w:ascii="Arial" w:eastAsia="Calibri" w:hAnsi="Arial" w:cs="Arial"/>
          <w:b/>
          <w:bCs/>
          <w:iCs/>
          <w:color w:val="000000"/>
          <w:sz w:val="20"/>
          <w:szCs w:val="20"/>
          <w:lang w:eastAsia="en-US"/>
        </w:rPr>
        <w:t xml:space="preserve">Przejęcie obowiązków recyklingu odpadów opakowaniowych z WĘGLOKOKS KRAJ S.A. zgodnie                     z ustawą z dnia 13 czerwca 2013 r. o gospodarce opakowaniami i odpadami opakowaniowymi                   (Dz.U. 2023.160 </w:t>
      </w:r>
      <w:proofErr w:type="spellStart"/>
      <w:r w:rsidRPr="00DA320F">
        <w:rPr>
          <w:rFonts w:ascii="Arial" w:eastAsia="Calibri" w:hAnsi="Arial" w:cs="Arial"/>
          <w:b/>
          <w:bCs/>
          <w:iCs/>
          <w:color w:val="000000"/>
          <w:sz w:val="20"/>
          <w:szCs w:val="20"/>
          <w:lang w:eastAsia="en-US"/>
        </w:rPr>
        <w:t>t.j</w:t>
      </w:r>
      <w:proofErr w:type="spellEnd"/>
      <w:r w:rsidRPr="00DA320F">
        <w:rPr>
          <w:rFonts w:ascii="Arial" w:eastAsia="Calibri" w:hAnsi="Arial" w:cs="Arial"/>
          <w:b/>
          <w:bCs/>
          <w:iCs/>
          <w:color w:val="000000"/>
          <w:sz w:val="20"/>
          <w:szCs w:val="20"/>
          <w:lang w:eastAsia="en-US"/>
        </w:rPr>
        <w:t>.).</w:t>
      </w:r>
    </w:p>
    <w:p w14:paraId="74B2F7BA" w14:textId="77777777" w:rsidR="00DA320F" w:rsidRPr="00FE3941" w:rsidRDefault="00DA320F" w:rsidP="00DA320F">
      <w:pPr>
        <w:suppressAutoHyphens w:val="0"/>
        <w:jc w:val="both"/>
        <w:rPr>
          <w:rFonts w:ascii="Arial" w:hAnsi="Arial" w:cs="Arial"/>
          <w:b/>
          <w:sz w:val="20"/>
          <w:szCs w:val="20"/>
        </w:rPr>
      </w:pPr>
    </w:p>
    <w:p w14:paraId="74EFC3BE" w14:textId="77777777" w:rsidR="00DA320F" w:rsidRDefault="00DA320F" w:rsidP="00576ABD">
      <w:pPr>
        <w:jc w:val="right"/>
        <w:rPr>
          <w:rFonts w:ascii="Arial" w:hAnsi="Arial" w:cs="Arial"/>
          <w:b/>
          <w:sz w:val="20"/>
          <w:szCs w:val="20"/>
        </w:rPr>
      </w:pPr>
    </w:p>
    <w:p w14:paraId="6F008D83" w14:textId="77777777" w:rsidR="00DA320F" w:rsidRDefault="00DA320F" w:rsidP="00576ABD">
      <w:pPr>
        <w:jc w:val="right"/>
        <w:rPr>
          <w:rFonts w:ascii="Arial" w:hAnsi="Arial" w:cs="Arial"/>
          <w:b/>
          <w:sz w:val="20"/>
          <w:szCs w:val="20"/>
        </w:rPr>
      </w:pPr>
    </w:p>
    <w:p w14:paraId="0BFE42EA" w14:textId="77777777" w:rsidR="00DA320F" w:rsidRDefault="00DA320F" w:rsidP="00576ABD">
      <w:pPr>
        <w:jc w:val="right"/>
        <w:rPr>
          <w:rFonts w:ascii="Arial" w:hAnsi="Arial" w:cs="Arial"/>
          <w:b/>
          <w:sz w:val="20"/>
          <w:szCs w:val="20"/>
        </w:rPr>
      </w:pPr>
    </w:p>
    <w:p w14:paraId="71EAA3D7" w14:textId="77777777" w:rsidR="00DA320F" w:rsidRDefault="00DA320F" w:rsidP="00576ABD">
      <w:pPr>
        <w:jc w:val="right"/>
        <w:rPr>
          <w:rFonts w:ascii="Arial" w:hAnsi="Arial" w:cs="Arial"/>
          <w:b/>
          <w:sz w:val="20"/>
          <w:szCs w:val="20"/>
        </w:rPr>
      </w:pPr>
    </w:p>
    <w:p w14:paraId="78B6F1B6" w14:textId="77777777" w:rsidR="00DA320F" w:rsidRDefault="00DA320F" w:rsidP="00DA320F">
      <w:pPr>
        <w:suppressAutoHyphens w:val="0"/>
        <w:rPr>
          <w:sz w:val="20"/>
          <w:szCs w:val="20"/>
          <w:lang w:eastAsia="pl-PL"/>
        </w:rPr>
        <w:sectPr w:rsidR="00DA320F" w:rsidSect="00D84BBE">
          <w:pgSz w:w="11906" w:h="16838" w:code="9"/>
          <w:pgMar w:top="1276" w:right="849" w:bottom="663" w:left="1021" w:header="284" w:footer="683" w:gutter="0"/>
          <w:cols w:space="708"/>
          <w:docGrid w:linePitch="600" w:charSpace="32768"/>
        </w:sectPr>
      </w:pPr>
    </w:p>
    <w:p w14:paraId="764F0F09" w14:textId="77777777" w:rsidR="00DA320F" w:rsidRDefault="00DA320F" w:rsidP="00576ABD">
      <w:pPr>
        <w:jc w:val="right"/>
        <w:rPr>
          <w:rFonts w:ascii="Arial" w:hAnsi="Arial" w:cs="Arial"/>
          <w:b/>
          <w:sz w:val="20"/>
          <w:szCs w:val="20"/>
        </w:rPr>
      </w:pPr>
    </w:p>
    <w:p w14:paraId="101F9C2B" w14:textId="6BFE64AD" w:rsidR="00DA320F" w:rsidRPr="00FE3941" w:rsidRDefault="00DA320F" w:rsidP="00DA320F">
      <w:pPr>
        <w:suppressAutoHyphens w:val="0"/>
        <w:jc w:val="right"/>
        <w:rPr>
          <w:rFonts w:ascii="Arial" w:hAnsi="Arial" w:cs="Arial"/>
          <w:b/>
          <w:sz w:val="20"/>
          <w:szCs w:val="20"/>
          <w:lang w:eastAsia="pl-PL"/>
        </w:rPr>
      </w:pPr>
      <w:r w:rsidRPr="00FE3941">
        <w:rPr>
          <w:rFonts w:ascii="Arial" w:hAnsi="Arial" w:cs="Arial"/>
          <w:b/>
          <w:sz w:val="20"/>
          <w:szCs w:val="20"/>
        </w:rPr>
        <w:t>Załącznik nr 1</w:t>
      </w:r>
      <w:r>
        <w:rPr>
          <w:rFonts w:ascii="Arial" w:hAnsi="Arial" w:cs="Arial"/>
          <w:b/>
          <w:sz w:val="20"/>
          <w:szCs w:val="20"/>
        </w:rPr>
        <w:t xml:space="preserve">a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01D1053B" w14:textId="77777777" w:rsidR="00DA320F" w:rsidRDefault="00DA320F" w:rsidP="00576ABD">
      <w:pPr>
        <w:jc w:val="right"/>
        <w:rPr>
          <w:rFonts w:ascii="Arial" w:hAnsi="Arial" w:cs="Arial"/>
          <w:b/>
          <w:sz w:val="20"/>
          <w:szCs w:val="20"/>
        </w:rPr>
      </w:pPr>
    </w:p>
    <w:tbl>
      <w:tblPr>
        <w:tblpPr w:leftFromText="141" w:rightFromText="141" w:vertAnchor="page" w:horzAnchor="margin" w:tblpY="1816"/>
        <w:tblW w:w="14884" w:type="dxa"/>
        <w:tblCellMar>
          <w:left w:w="70" w:type="dxa"/>
          <w:right w:w="70" w:type="dxa"/>
        </w:tblCellMar>
        <w:tblLook w:val="04A0" w:firstRow="1" w:lastRow="0" w:firstColumn="1" w:lastColumn="0" w:noHBand="0" w:noVBand="1"/>
      </w:tblPr>
      <w:tblGrid>
        <w:gridCol w:w="419"/>
        <w:gridCol w:w="3094"/>
        <w:gridCol w:w="2770"/>
        <w:gridCol w:w="1516"/>
        <w:gridCol w:w="1557"/>
        <w:gridCol w:w="1559"/>
        <w:gridCol w:w="1701"/>
        <w:gridCol w:w="2268"/>
      </w:tblGrid>
      <w:tr w:rsidR="002B5DCB" w:rsidRPr="00DA320F" w14:paraId="30E90E49" w14:textId="77777777" w:rsidTr="002B5DCB">
        <w:trPr>
          <w:trHeight w:val="315"/>
        </w:trPr>
        <w:tc>
          <w:tcPr>
            <w:tcW w:w="419" w:type="dxa"/>
            <w:noWrap/>
            <w:vAlign w:val="bottom"/>
            <w:hideMark/>
          </w:tcPr>
          <w:p w14:paraId="377F1478" w14:textId="77777777" w:rsidR="002B5DCB" w:rsidRPr="00DA320F" w:rsidRDefault="002B5DCB" w:rsidP="002B5DCB">
            <w:pPr>
              <w:suppressAutoHyphens w:val="0"/>
              <w:rPr>
                <w:sz w:val="20"/>
                <w:szCs w:val="20"/>
                <w:lang w:eastAsia="pl-PL"/>
              </w:rPr>
            </w:pPr>
          </w:p>
        </w:tc>
        <w:tc>
          <w:tcPr>
            <w:tcW w:w="3094" w:type="dxa"/>
            <w:vAlign w:val="center"/>
            <w:hideMark/>
          </w:tcPr>
          <w:p w14:paraId="21411AC9" w14:textId="77777777" w:rsidR="002B5DCB" w:rsidRPr="00DA320F" w:rsidRDefault="002B5DCB" w:rsidP="002B5DCB">
            <w:pPr>
              <w:suppressAutoHyphens w:val="0"/>
              <w:rPr>
                <w:sz w:val="20"/>
                <w:szCs w:val="20"/>
                <w:lang w:eastAsia="pl-PL"/>
              </w:rPr>
            </w:pPr>
          </w:p>
        </w:tc>
        <w:tc>
          <w:tcPr>
            <w:tcW w:w="7402" w:type="dxa"/>
            <w:gridSpan w:val="4"/>
            <w:vAlign w:val="center"/>
            <w:hideMark/>
          </w:tcPr>
          <w:p w14:paraId="59AD5DAC" w14:textId="77777777" w:rsidR="002B5DCB" w:rsidRPr="00DA320F" w:rsidRDefault="002B5DCB" w:rsidP="002B5DCB">
            <w:pPr>
              <w:suppressAutoHyphens w:val="0"/>
              <w:rPr>
                <w:rFonts w:ascii="Arial" w:hAnsi="Arial" w:cs="Arial"/>
                <w:sz w:val="20"/>
                <w:szCs w:val="20"/>
                <w:lang w:eastAsia="pl-PL"/>
              </w:rPr>
            </w:pPr>
            <w:r w:rsidRPr="00DA320F">
              <w:rPr>
                <w:rFonts w:ascii="Arial" w:hAnsi="Arial" w:cs="Arial"/>
                <w:b/>
                <w:bCs/>
                <w:lang w:eastAsia="pl-PL"/>
              </w:rPr>
              <w:t>Kalkulacja kosztów wykonania obowiązku w roku 2023</w:t>
            </w:r>
          </w:p>
        </w:tc>
        <w:tc>
          <w:tcPr>
            <w:tcW w:w="1701" w:type="dxa"/>
            <w:vAlign w:val="center"/>
            <w:hideMark/>
          </w:tcPr>
          <w:p w14:paraId="6AEF625A" w14:textId="77777777" w:rsidR="002B5DCB" w:rsidRPr="00DA320F" w:rsidRDefault="002B5DCB" w:rsidP="002B5DCB">
            <w:pPr>
              <w:suppressAutoHyphens w:val="0"/>
              <w:rPr>
                <w:rFonts w:ascii="Arial" w:hAnsi="Arial" w:cs="Arial"/>
                <w:sz w:val="20"/>
                <w:szCs w:val="20"/>
                <w:lang w:eastAsia="pl-PL"/>
              </w:rPr>
            </w:pPr>
          </w:p>
        </w:tc>
        <w:tc>
          <w:tcPr>
            <w:tcW w:w="2268" w:type="dxa"/>
            <w:vAlign w:val="center"/>
            <w:hideMark/>
          </w:tcPr>
          <w:p w14:paraId="7C9D12D9" w14:textId="77777777" w:rsidR="002B5DCB" w:rsidRPr="00DA320F" w:rsidRDefault="002B5DCB" w:rsidP="002B5DCB">
            <w:pPr>
              <w:suppressAutoHyphens w:val="0"/>
              <w:rPr>
                <w:sz w:val="20"/>
                <w:szCs w:val="20"/>
                <w:lang w:eastAsia="pl-PL"/>
              </w:rPr>
            </w:pPr>
          </w:p>
        </w:tc>
      </w:tr>
      <w:tr w:rsidR="002B5DCB" w:rsidRPr="00DA320F" w14:paraId="79906FA1" w14:textId="77777777" w:rsidTr="002B5DCB">
        <w:trPr>
          <w:trHeight w:val="255"/>
        </w:trPr>
        <w:tc>
          <w:tcPr>
            <w:tcW w:w="419" w:type="dxa"/>
            <w:noWrap/>
            <w:vAlign w:val="bottom"/>
            <w:hideMark/>
          </w:tcPr>
          <w:p w14:paraId="77D5DF4E" w14:textId="77777777" w:rsidR="002B5DCB" w:rsidRPr="00DA320F" w:rsidRDefault="002B5DCB" w:rsidP="002B5DCB">
            <w:pPr>
              <w:suppressAutoHyphens w:val="0"/>
              <w:rPr>
                <w:sz w:val="20"/>
                <w:szCs w:val="20"/>
                <w:lang w:eastAsia="pl-PL"/>
              </w:rPr>
            </w:pPr>
          </w:p>
        </w:tc>
        <w:tc>
          <w:tcPr>
            <w:tcW w:w="3094" w:type="dxa"/>
            <w:noWrap/>
            <w:vAlign w:val="bottom"/>
            <w:hideMark/>
          </w:tcPr>
          <w:p w14:paraId="62E4BCE7" w14:textId="77777777" w:rsidR="002B5DCB" w:rsidRPr="00DA320F" w:rsidRDefault="002B5DCB" w:rsidP="002B5DCB">
            <w:pPr>
              <w:suppressAutoHyphens w:val="0"/>
              <w:rPr>
                <w:rFonts w:ascii="Arial" w:hAnsi="Arial" w:cs="Arial"/>
                <w:b/>
                <w:bCs/>
                <w:sz w:val="20"/>
                <w:szCs w:val="20"/>
                <w:lang w:eastAsia="pl-PL"/>
              </w:rPr>
            </w:pPr>
            <w:r w:rsidRPr="00DA320F">
              <w:rPr>
                <w:rFonts w:ascii="Arial" w:hAnsi="Arial" w:cs="Arial"/>
                <w:b/>
                <w:bCs/>
                <w:sz w:val="20"/>
                <w:szCs w:val="20"/>
                <w:lang w:eastAsia="pl-PL"/>
              </w:rPr>
              <w:t>Rozliczenie za recykling</w:t>
            </w:r>
          </w:p>
        </w:tc>
        <w:tc>
          <w:tcPr>
            <w:tcW w:w="2770" w:type="dxa"/>
            <w:noWrap/>
            <w:vAlign w:val="bottom"/>
            <w:hideMark/>
          </w:tcPr>
          <w:p w14:paraId="7C2FD6A3" w14:textId="77777777" w:rsidR="002B5DCB" w:rsidRPr="00DA320F" w:rsidRDefault="002B5DCB" w:rsidP="002B5DCB">
            <w:pPr>
              <w:suppressAutoHyphens w:val="0"/>
              <w:rPr>
                <w:rFonts w:ascii="Arial" w:hAnsi="Arial" w:cs="Arial"/>
                <w:b/>
                <w:bCs/>
                <w:sz w:val="20"/>
                <w:szCs w:val="20"/>
                <w:lang w:eastAsia="pl-PL"/>
              </w:rPr>
            </w:pPr>
          </w:p>
        </w:tc>
        <w:tc>
          <w:tcPr>
            <w:tcW w:w="1516" w:type="dxa"/>
            <w:noWrap/>
            <w:vAlign w:val="bottom"/>
            <w:hideMark/>
          </w:tcPr>
          <w:p w14:paraId="524A1A8F" w14:textId="77777777" w:rsidR="002B5DCB" w:rsidRPr="00DA320F" w:rsidRDefault="002B5DCB" w:rsidP="002B5DCB">
            <w:pPr>
              <w:suppressAutoHyphens w:val="0"/>
              <w:rPr>
                <w:sz w:val="20"/>
                <w:szCs w:val="20"/>
                <w:lang w:eastAsia="pl-PL"/>
              </w:rPr>
            </w:pPr>
          </w:p>
        </w:tc>
        <w:tc>
          <w:tcPr>
            <w:tcW w:w="1557" w:type="dxa"/>
            <w:noWrap/>
            <w:vAlign w:val="bottom"/>
            <w:hideMark/>
          </w:tcPr>
          <w:p w14:paraId="7FE9B6CA" w14:textId="77777777" w:rsidR="002B5DCB" w:rsidRPr="00DA320F" w:rsidRDefault="002B5DCB" w:rsidP="002B5DCB">
            <w:pPr>
              <w:suppressAutoHyphens w:val="0"/>
              <w:rPr>
                <w:sz w:val="20"/>
                <w:szCs w:val="20"/>
                <w:lang w:eastAsia="pl-PL"/>
              </w:rPr>
            </w:pPr>
          </w:p>
        </w:tc>
        <w:tc>
          <w:tcPr>
            <w:tcW w:w="1559" w:type="dxa"/>
            <w:noWrap/>
            <w:vAlign w:val="bottom"/>
            <w:hideMark/>
          </w:tcPr>
          <w:p w14:paraId="4416513A" w14:textId="77777777" w:rsidR="002B5DCB" w:rsidRPr="00DA320F" w:rsidRDefault="002B5DCB" w:rsidP="002B5DCB">
            <w:pPr>
              <w:suppressAutoHyphens w:val="0"/>
              <w:rPr>
                <w:sz w:val="20"/>
                <w:szCs w:val="20"/>
                <w:lang w:eastAsia="pl-PL"/>
              </w:rPr>
            </w:pPr>
          </w:p>
        </w:tc>
        <w:tc>
          <w:tcPr>
            <w:tcW w:w="1701" w:type="dxa"/>
            <w:noWrap/>
            <w:vAlign w:val="bottom"/>
            <w:hideMark/>
          </w:tcPr>
          <w:p w14:paraId="27370300" w14:textId="77777777" w:rsidR="002B5DCB" w:rsidRPr="00DA320F" w:rsidRDefault="002B5DCB" w:rsidP="002B5DCB">
            <w:pPr>
              <w:suppressAutoHyphens w:val="0"/>
              <w:rPr>
                <w:sz w:val="20"/>
                <w:szCs w:val="20"/>
                <w:lang w:eastAsia="pl-PL"/>
              </w:rPr>
            </w:pPr>
          </w:p>
        </w:tc>
        <w:tc>
          <w:tcPr>
            <w:tcW w:w="2268" w:type="dxa"/>
            <w:noWrap/>
            <w:vAlign w:val="bottom"/>
            <w:hideMark/>
          </w:tcPr>
          <w:p w14:paraId="047AE42E" w14:textId="77777777" w:rsidR="002B5DCB" w:rsidRPr="00DA320F" w:rsidRDefault="002B5DCB" w:rsidP="002B5DCB">
            <w:pPr>
              <w:suppressAutoHyphens w:val="0"/>
              <w:rPr>
                <w:sz w:val="20"/>
                <w:szCs w:val="20"/>
                <w:lang w:eastAsia="pl-PL"/>
              </w:rPr>
            </w:pPr>
          </w:p>
        </w:tc>
      </w:tr>
      <w:tr w:rsidR="002B5DCB" w:rsidRPr="00DA320F" w14:paraId="0A889977" w14:textId="77777777" w:rsidTr="002B5DCB">
        <w:trPr>
          <w:trHeight w:val="276"/>
        </w:trPr>
        <w:tc>
          <w:tcPr>
            <w:tcW w:w="419" w:type="dxa"/>
            <w:vMerge w:val="restart"/>
            <w:tcBorders>
              <w:top w:val="single" w:sz="4" w:space="0" w:color="auto"/>
              <w:left w:val="single" w:sz="4" w:space="0" w:color="auto"/>
              <w:bottom w:val="single" w:sz="4" w:space="0" w:color="000000"/>
              <w:right w:val="single" w:sz="4" w:space="0" w:color="auto"/>
            </w:tcBorders>
            <w:vAlign w:val="center"/>
            <w:hideMark/>
          </w:tcPr>
          <w:p w14:paraId="35177929"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 xml:space="preserve">Lp. </w:t>
            </w:r>
          </w:p>
        </w:tc>
        <w:tc>
          <w:tcPr>
            <w:tcW w:w="3094" w:type="dxa"/>
            <w:vMerge w:val="restart"/>
            <w:tcBorders>
              <w:top w:val="single" w:sz="4" w:space="0" w:color="auto"/>
              <w:left w:val="single" w:sz="4" w:space="0" w:color="auto"/>
              <w:bottom w:val="single" w:sz="4" w:space="0" w:color="000000"/>
              <w:right w:val="single" w:sz="4" w:space="0" w:color="auto"/>
            </w:tcBorders>
            <w:vAlign w:val="center"/>
            <w:hideMark/>
          </w:tcPr>
          <w:p w14:paraId="608FF588"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Rodzaj opakowania</w:t>
            </w:r>
          </w:p>
        </w:tc>
        <w:tc>
          <w:tcPr>
            <w:tcW w:w="2770" w:type="dxa"/>
            <w:vMerge w:val="restart"/>
            <w:tcBorders>
              <w:top w:val="single" w:sz="4" w:space="0" w:color="auto"/>
              <w:left w:val="single" w:sz="4" w:space="0" w:color="auto"/>
              <w:bottom w:val="single" w:sz="4" w:space="0" w:color="000000"/>
              <w:right w:val="single" w:sz="4" w:space="0" w:color="auto"/>
            </w:tcBorders>
            <w:vAlign w:val="center"/>
            <w:hideMark/>
          </w:tcPr>
          <w:p w14:paraId="0DCB41DE"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Masa opakowań wprowadzanych na rynek w 2022 roku  [kg]</w:t>
            </w:r>
          </w:p>
        </w:tc>
        <w:tc>
          <w:tcPr>
            <w:tcW w:w="1516" w:type="dxa"/>
            <w:vMerge w:val="restart"/>
            <w:tcBorders>
              <w:top w:val="single" w:sz="4" w:space="0" w:color="auto"/>
              <w:left w:val="single" w:sz="4" w:space="0" w:color="auto"/>
              <w:bottom w:val="single" w:sz="4" w:space="0" w:color="000000"/>
              <w:right w:val="single" w:sz="4" w:space="0" w:color="auto"/>
            </w:tcBorders>
            <w:vAlign w:val="center"/>
            <w:hideMark/>
          </w:tcPr>
          <w:p w14:paraId="49AAA4DC"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Ustawowy poziom recyklingu w 2023 [%]</w:t>
            </w:r>
          </w:p>
        </w:tc>
        <w:tc>
          <w:tcPr>
            <w:tcW w:w="311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2836324"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Ustawowy poziom recyklingu [kg]</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57F2009"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Opłata recyklingowa [zł/kg]</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8FCEFCF"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Wartość opłaty recyklingowej netto</w:t>
            </w:r>
          </w:p>
        </w:tc>
      </w:tr>
      <w:tr w:rsidR="002B5DCB" w:rsidRPr="00DA320F" w14:paraId="797BD807" w14:textId="77777777" w:rsidTr="002B5DCB">
        <w:trPr>
          <w:trHeight w:val="82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57425B9"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3D80C97"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267C34A"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1BBBDD4" w14:textId="77777777" w:rsidR="002B5DCB" w:rsidRPr="00DA320F" w:rsidRDefault="002B5DCB" w:rsidP="002B5DCB">
            <w:pPr>
              <w:suppressAutoHyphens w:val="0"/>
              <w:rPr>
                <w:rFonts w:ascii="Arial" w:hAnsi="Arial" w:cs="Arial"/>
                <w:sz w:val="20"/>
                <w:szCs w:val="20"/>
                <w:lang w:eastAsia="pl-P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A6E66F3"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058B7" w14:textId="77777777" w:rsidR="002B5DCB" w:rsidRPr="00DA320F" w:rsidRDefault="002B5DCB" w:rsidP="002B5DCB">
            <w:pPr>
              <w:suppressAutoHyphens w:val="0"/>
              <w:rPr>
                <w:rFonts w:ascii="Arial" w:hAnsi="Arial" w:cs="Arial"/>
                <w:sz w:val="20"/>
                <w:szCs w:val="20"/>
                <w:lang w:eastAsia="pl-PL"/>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9080F30" w14:textId="77777777" w:rsidR="002B5DCB" w:rsidRPr="00DA320F" w:rsidRDefault="002B5DCB" w:rsidP="002B5DCB">
            <w:pPr>
              <w:suppressAutoHyphens w:val="0"/>
              <w:rPr>
                <w:rFonts w:ascii="Arial" w:hAnsi="Arial" w:cs="Arial"/>
                <w:b/>
                <w:bCs/>
                <w:sz w:val="20"/>
                <w:szCs w:val="20"/>
                <w:lang w:eastAsia="pl-PL"/>
              </w:rPr>
            </w:pPr>
          </w:p>
        </w:tc>
      </w:tr>
      <w:tr w:rsidR="002B5DCB" w:rsidRPr="00DA320F" w14:paraId="26E0FFD7" w14:textId="77777777" w:rsidTr="002B5DCB">
        <w:trPr>
          <w:trHeight w:val="420"/>
        </w:trPr>
        <w:tc>
          <w:tcPr>
            <w:tcW w:w="419" w:type="dxa"/>
            <w:tcBorders>
              <w:top w:val="nil"/>
              <w:left w:val="single" w:sz="4" w:space="0" w:color="auto"/>
              <w:bottom w:val="single" w:sz="4" w:space="0" w:color="auto"/>
              <w:right w:val="single" w:sz="4" w:space="0" w:color="auto"/>
            </w:tcBorders>
            <w:noWrap/>
            <w:vAlign w:val="center"/>
            <w:hideMark/>
          </w:tcPr>
          <w:p w14:paraId="1F1B73AA"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1</w:t>
            </w:r>
          </w:p>
        </w:tc>
        <w:tc>
          <w:tcPr>
            <w:tcW w:w="3094" w:type="dxa"/>
            <w:tcBorders>
              <w:top w:val="nil"/>
              <w:left w:val="nil"/>
              <w:bottom w:val="single" w:sz="4" w:space="0" w:color="auto"/>
              <w:right w:val="single" w:sz="4" w:space="0" w:color="auto"/>
            </w:tcBorders>
            <w:vAlign w:val="center"/>
            <w:hideMark/>
          </w:tcPr>
          <w:p w14:paraId="7B31029E" w14:textId="77777777" w:rsidR="002B5DCB" w:rsidRPr="00DA320F" w:rsidRDefault="002B5DCB" w:rsidP="002B5DCB">
            <w:pPr>
              <w:suppressAutoHyphens w:val="0"/>
              <w:rPr>
                <w:rFonts w:ascii="Arial" w:hAnsi="Arial" w:cs="Arial"/>
                <w:sz w:val="20"/>
                <w:szCs w:val="20"/>
                <w:lang w:eastAsia="pl-PL"/>
              </w:rPr>
            </w:pPr>
            <w:r w:rsidRPr="00DA320F">
              <w:rPr>
                <w:rFonts w:ascii="Arial" w:hAnsi="Arial" w:cs="Arial"/>
                <w:sz w:val="20"/>
                <w:szCs w:val="20"/>
                <w:lang w:eastAsia="pl-PL"/>
              </w:rPr>
              <w:t>opakowania z tworzyw sztucznych</w:t>
            </w:r>
          </w:p>
        </w:tc>
        <w:tc>
          <w:tcPr>
            <w:tcW w:w="2770" w:type="dxa"/>
            <w:tcBorders>
              <w:top w:val="nil"/>
              <w:left w:val="nil"/>
              <w:bottom w:val="single" w:sz="4" w:space="0" w:color="auto"/>
              <w:right w:val="single" w:sz="4" w:space="0" w:color="auto"/>
            </w:tcBorders>
            <w:vAlign w:val="center"/>
            <w:hideMark/>
          </w:tcPr>
          <w:p w14:paraId="223E5AA4"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209 460,60</w:t>
            </w:r>
          </w:p>
        </w:tc>
        <w:tc>
          <w:tcPr>
            <w:tcW w:w="1516" w:type="dxa"/>
            <w:tcBorders>
              <w:top w:val="nil"/>
              <w:left w:val="nil"/>
              <w:bottom w:val="single" w:sz="4" w:space="0" w:color="auto"/>
              <w:right w:val="single" w:sz="4" w:space="0" w:color="auto"/>
            </w:tcBorders>
            <w:noWrap/>
            <w:vAlign w:val="center"/>
            <w:hideMark/>
          </w:tcPr>
          <w:p w14:paraId="4D280724"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40,0%</w:t>
            </w:r>
          </w:p>
        </w:tc>
        <w:tc>
          <w:tcPr>
            <w:tcW w:w="3116" w:type="dxa"/>
            <w:gridSpan w:val="2"/>
            <w:tcBorders>
              <w:top w:val="single" w:sz="4" w:space="0" w:color="auto"/>
              <w:left w:val="nil"/>
              <w:bottom w:val="single" w:sz="4" w:space="0" w:color="auto"/>
              <w:right w:val="single" w:sz="4" w:space="0" w:color="auto"/>
            </w:tcBorders>
            <w:noWrap/>
            <w:vAlign w:val="center"/>
            <w:hideMark/>
          </w:tcPr>
          <w:p w14:paraId="13A6C773"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83 784,24</w:t>
            </w:r>
          </w:p>
        </w:tc>
        <w:tc>
          <w:tcPr>
            <w:tcW w:w="1701" w:type="dxa"/>
            <w:tcBorders>
              <w:top w:val="nil"/>
              <w:left w:val="nil"/>
              <w:bottom w:val="single" w:sz="4" w:space="0" w:color="auto"/>
              <w:right w:val="single" w:sz="4" w:space="0" w:color="auto"/>
            </w:tcBorders>
            <w:noWrap/>
            <w:vAlign w:val="center"/>
          </w:tcPr>
          <w:p w14:paraId="003E3251" w14:textId="77777777" w:rsidR="002B5DCB" w:rsidRPr="00DA320F" w:rsidRDefault="002B5DCB" w:rsidP="002B5DCB">
            <w:pPr>
              <w:suppressAutoHyphens w:val="0"/>
              <w:jc w:val="center"/>
              <w:rPr>
                <w:rFonts w:ascii="Arial" w:hAnsi="Arial" w:cs="Arial"/>
                <w:b/>
                <w:bCs/>
                <w:sz w:val="20"/>
                <w:szCs w:val="20"/>
                <w:lang w:eastAsia="pl-PL"/>
              </w:rPr>
            </w:pPr>
          </w:p>
        </w:tc>
        <w:tc>
          <w:tcPr>
            <w:tcW w:w="2268" w:type="dxa"/>
            <w:tcBorders>
              <w:top w:val="nil"/>
              <w:left w:val="nil"/>
              <w:bottom w:val="single" w:sz="4" w:space="0" w:color="auto"/>
              <w:right w:val="single" w:sz="4" w:space="0" w:color="auto"/>
            </w:tcBorders>
            <w:vAlign w:val="center"/>
          </w:tcPr>
          <w:p w14:paraId="6D1CEEFE" w14:textId="77777777" w:rsidR="002B5DCB" w:rsidRPr="00DA320F" w:rsidRDefault="002B5DCB" w:rsidP="002B5DCB">
            <w:pPr>
              <w:suppressAutoHyphens w:val="0"/>
              <w:jc w:val="center"/>
              <w:rPr>
                <w:rFonts w:ascii="Arial" w:hAnsi="Arial" w:cs="Arial"/>
                <w:b/>
                <w:bCs/>
                <w:sz w:val="20"/>
                <w:szCs w:val="20"/>
                <w:lang w:eastAsia="pl-PL"/>
              </w:rPr>
            </w:pPr>
          </w:p>
        </w:tc>
      </w:tr>
      <w:tr w:rsidR="002B5DCB" w:rsidRPr="00DA320F" w14:paraId="1C2726BE" w14:textId="77777777" w:rsidTr="002B5DCB">
        <w:trPr>
          <w:trHeight w:val="420"/>
        </w:trPr>
        <w:tc>
          <w:tcPr>
            <w:tcW w:w="419" w:type="dxa"/>
            <w:tcBorders>
              <w:top w:val="nil"/>
              <w:left w:val="single" w:sz="4" w:space="0" w:color="auto"/>
              <w:bottom w:val="single" w:sz="4" w:space="0" w:color="auto"/>
              <w:right w:val="single" w:sz="4" w:space="0" w:color="auto"/>
            </w:tcBorders>
            <w:noWrap/>
            <w:vAlign w:val="center"/>
            <w:hideMark/>
          </w:tcPr>
          <w:p w14:paraId="20C39EB1"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2</w:t>
            </w:r>
          </w:p>
        </w:tc>
        <w:tc>
          <w:tcPr>
            <w:tcW w:w="3094" w:type="dxa"/>
            <w:tcBorders>
              <w:top w:val="nil"/>
              <w:left w:val="nil"/>
              <w:bottom w:val="single" w:sz="4" w:space="0" w:color="auto"/>
              <w:right w:val="single" w:sz="4" w:space="0" w:color="auto"/>
            </w:tcBorders>
            <w:vAlign w:val="center"/>
            <w:hideMark/>
          </w:tcPr>
          <w:p w14:paraId="0BABC000" w14:textId="77777777" w:rsidR="002B5DCB" w:rsidRPr="00DA320F" w:rsidRDefault="002B5DCB" w:rsidP="002B5DCB">
            <w:pPr>
              <w:suppressAutoHyphens w:val="0"/>
              <w:rPr>
                <w:rFonts w:ascii="Arial" w:hAnsi="Arial" w:cs="Arial"/>
                <w:sz w:val="20"/>
                <w:szCs w:val="20"/>
                <w:lang w:eastAsia="pl-PL"/>
              </w:rPr>
            </w:pPr>
            <w:r w:rsidRPr="00DA320F">
              <w:rPr>
                <w:rFonts w:ascii="Arial" w:hAnsi="Arial" w:cs="Arial"/>
                <w:sz w:val="20"/>
                <w:szCs w:val="20"/>
                <w:lang w:eastAsia="pl-PL"/>
              </w:rPr>
              <w:t>opakowania z drewna</w:t>
            </w:r>
          </w:p>
        </w:tc>
        <w:tc>
          <w:tcPr>
            <w:tcW w:w="2770" w:type="dxa"/>
            <w:tcBorders>
              <w:top w:val="nil"/>
              <w:left w:val="nil"/>
              <w:bottom w:val="single" w:sz="4" w:space="0" w:color="auto"/>
              <w:right w:val="single" w:sz="4" w:space="0" w:color="auto"/>
            </w:tcBorders>
            <w:vAlign w:val="center"/>
            <w:hideMark/>
          </w:tcPr>
          <w:p w14:paraId="56F16F5B"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981 502,00</w:t>
            </w:r>
          </w:p>
        </w:tc>
        <w:tc>
          <w:tcPr>
            <w:tcW w:w="1516" w:type="dxa"/>
            <w:tcBorders>
              <w:top w:val="nil"/>
              <w:left w:val="nil"/>
              <w:bottom w:val="single" w:sz="4" w:space="0" w:color="auto"/>
              <w:right w:val="single" w:sz="4" w:space="0" w:color="auto"/>
            </w:tcBorders>
            <w:noWrap/>
            <w:vAlign w:val="center"/>
            <w:hideMark/>
          </w:tcPr>
          <w:p w14:paraId="0749C81C"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21%</w:t>
            </w:r>
          </w:p>
        </w:tc>
        <w:tc>
          <w:tcPr>
            <w:tcW w:w="3116" w:type="dxa"/>
            <w:gridSpan w:val="2"/>
            <w:tcBorders>
              <w:top w:val="single" w:sz="4" w:space="0" w:color="auto"/>
              <w:left w:val="nil"/>
              <w:bottom w:val="single" w:sz="4" w:space="0" w:color="auto"/>
              <w:right w:val="single" w:sz="4" w:space="0" w:color="000000"/>
            </w:tcBorders>
            <w:noWrap/>
            <w:vAlign w:val="center"/>
            <w:hideMark/>
          </w:tcPr>
          <w:p w14:paraId="348E89AD"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206 115,42</w:t>
            </w:r>
          </w:p>
        </w:tc>
        <w:tc>
          <w:tcPr>
            <w:tcW w:w="1701" w:type="dxa"/>
            <w:tcBorders>
              <w:top w:val="nil"/>
              <w:left w:val="nil"/>
              <w:bottom w:val="single" w:sz="4" w:space="0" w:color="auto"/>
              <w:right w:val="single" w:sz="4" w:space="0" w:color="auto"/>
            </w:tcBorders>
            <w:noWrap/>
            <w:vAlign w:val="center"/>
          </w:tcPr>
          <w:p w14:paraId="5B4491D4" w14:textId="77777777" w:rsidR="002B5DCB" w:rsidRPr="00DA320F" w:rsidRDefault="002B5DCB" w:rsidP="002B5DCB">
            <w:pPr>
              <w:suppressAutoHyphens w:val="0"/>
              <w:jc w:val="center"/>
              <w:rPr>
                <w:rFonts w:ascii="Arial" w:hAnsi="Arial" w:cs="Arial"/>
                <w:b/>
                <w:bCs/>
                <w:sz w:val="20"/>
                <w:szCs w:val="20"/>
                <w:lang w:eastAsia="pl-PL"/>
              </w:rPr>
            </w:pPr>
          </w:p>
        </w:tc>
        <w:tc>
          <w:tcPr>
            <w:tcW w:w="2268" w:type="dxa"/>
            <w:tcBorders>
              <w:top w:val="nil"/>
              <w:left w:val="nil"/>
              <w:bottom w:val="single" w:sz="4" w:space="0" w:color="auto"/>
              <w:right w:val="single" w:sz="4" w:space="0" w:color="auto"/>
            </w:tcBorders>
            <w:vAlign w:val="center"/>
          </w:tcPr>
          <w:p w14:paraId="709B6601" w14:textId="77777777" w:rsidR="002B5DCB" w:rsidRPr="00DA320F" w:rsidRDefault="002B5DCB" w:rsidP="002B5DCB">
            <w:pPr>
              <w:suppressAutoHyphens w:val="0"/>
              <w:jc w:val="center"/>
              <w:rPr>
                <w:rFonts w:ascii="Arial" w:hAnsi="Arial" w:cs="Arial"/>
                <w:b/>
                <w:bCs/>
                <w:sz w:val="20"/>
                <w:szCs w:val="20"/>
                <w:lang w:eastAsia="pl-PL"/>
              </w:rPr>
            </w:pPr>
          </w:p>
        </w:tc>
      </w:tr>
      <w:tr w:rsidR="002B5DCB" w:rsidRPr="00DA320F" w14:paraId="56014347" w14:textId="77777777" w:rsidTr="002B5DCB">
        <w:trPr>
          <w:trHeight w:val="300"/>
        </w:trPr>
        <w:tc>
          <w:tcPr>
            <w:tcW w:w="419" w:type="dxa"/>
            <w:noWrap/>
            <w:vAlign w:val="center"/>
            <w:hideMark/>
          </w:tcPr>
          <w:p w14:paraId="25060584" w14:textId="77777777" w:rsidR="002B5DCB" w:rsidRPr="00DA320F" w:rsidRDefault="002B5DCB" w:rsidP="002B5DCB">
            <w:pPr>
              <w:suppressAutoHyphens w:val="0"/>
              <w:rPr>
                <w:sz w:val="20"/>
                <w:szCs w:val="20"/>
                <w:lang w:eastAsia="pl-PL"/>
              </w:rPr>
            </w:pPr>
          </w:p>
        </w:tc>
        <w:tc>
          <w:tcPr>
            <w:tcW w:w="3094" w:type="dxa"/>
            <w:noWrap/>
            <w:vAlign w:val="center"/>
            <w:hideMark/>
          </w:tcPr>
          <w:p w14:paraId="730E5F28" w14:textId="77777777" w:rsidR="002B5DCB" w:rsidRPr="00DA320F" w:rsidRDefault="002B5DCB" w:rsidP="002B5DCB">
            <w:pPr>
              <w:suppressAutoHyphens w:val="0"/>
              <w:jc w:val="right"/>
              <w:rPr>
                <w:rFonts w:ascii="Arial" w:hAnsi="Arial" w:cs="Arial"/>
                <w:sz w:val="20"/>
                <w:szCs w:val="20"/>
                <w:lang w:eastAsia="pl-PL"/>
              </w:rPr>
            </w:pPr>
            <w:r w:rsidRPr="00DA320F">
              <w:rPr>
                <w:rFonts w:ascii="Arial" w:hAnsi="Arial" w:cs="Arial"/>
                <w:sz w:val="20"/>
                <w:szCs w:val="20"/>
                <w:lang w:eastAsia="pl-PL"/>
              </w:rPr>
              <w:t>suma</w:t>
            </w:r>
          </w:p>
        </w:tc>
        <w:tc>
          <w:tcPr>
            <w:tcW w:w="2770" w:type="dxa"/>
            <w:tcBorders>
              <w:top w:val="nil"/>
              <w:left w:val="single" w:sz="4" w:space="0" w:color="auto"/>
              <w:bottom w:val="single" w:sz="4" w:space="0" w:color="auto"/>
              <w:right w:val="single" w:sz="4" w:space="0" w:color="auto"/>
            </w:tcBorders>
            <w:vAlign w:val="center"/>
            <w:hideMark/>
          </w:tcPr>
          <w:p w14:paraId="0965894E"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1 190 962,60</w:t>
            </w:r>
          </w:p>
        </w:tc>
        <w:tc>
          <w:tcPr>
            <w:tcW w:w="1516" w:type="dxa"/>
            <w:noWrap/>
            <w:vAlign w:val="bottom"/>
            <w:hideMark/>
          </w:tcPr>
          <w:p w14:paraId="17512DE9" w14:textId="77777777" w:rsidR="002B5DCB" w:rsidRPr="00DA320F" w:rsidRDefault="002B5DCB" w:rsidP="002B5DCB">
            <w:pPr>
              <w:suppressAutoHyphens w:val="0"/>
              <w:rPr>
                <w:rFonts w:ascii="Arial" w:hAnsi="Arial" w:cs="Arial"/>
                <w:sz w:val="20"/>
                <w:szCs w:val="20"/>
                <w:lang w:eastAsia="pl-PL"/>
              </w:rPr>
            </w:pPr>
          </w:p>
        </w:tc>
        <w:tc>
          <w:tcPr>
            <w:tcW w:w="3116" w:type="dxa"/>
            <w:gridSpan w:val="2"/>
            <w:tcBorders>
              <w:top w:val="single" w:sz="4" w:space="0" w:color="auto"/>
              <w:left w:val="single" w:sz="4" w:space="0" w:color="auto"/>
              <w:bottom w:val="single" w:sz="4" w:space="0" w:color="auto"/>
              <w:right w:val="nil"/>
            </w:tcBorders>
            <w:noWrap/>
            <w:vAlign w:val="center"/>
            <w:hideMark/>
          </w:tcPr>
          <w:p w14:paraId="205AFC71"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289 899,66</w:t>
            </w:r>
          </w:p>
        </w:tc>
        <w:tc>
          <w:tcPr>
            <w:tcW w:w="1701" w:type="dxa"/>
            <w:tcBorders>
              <w:top w:val="single" w:sz="8" w:space="0" w:color="auto"/>
              <w:left w:val="single" w:sz="8" w:space="0" w:color="auto"/>
              <w:bottom w:val="single" w:sz="8" w:space="0" w:color="auto"/>
              <w:right w:val="single" w:sz="8" w:space="0" w:color="auto"/>
            </w:tcBorders>
            <w:noWrap/>
            <w:vAlign w:val="center"/>
            <w:hideMark/>
          </w:tcPr>
          <w:p w14:paraId="5D9348C0"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łącznie</w:t>
            </w:r>
          </w:p>
        </w:tc>
        <w:tc>
          <w:tcPr>
            <w:tcW w:w="2268" w:type="dxa"/>
            <w:tcBorders>
              <w:top w:val="single" w:sz="8" w:space="0" w:color="auto"/>
              <w:left w:val="nil"/>
              <w:bottom w:val="single" w:sz="8" w:space="0" w:color="auto"/>
              <w:right w:val="single" w:sz="8" w:space="0" w:color="auto"/>
            </w:tcBorders>
            <w:noWrap/>
            <w:vAlign w:val="center"/>
          </w:tcPr>
          <w:p w14:paraId="765AD573" w14:textId="77777777" w:rsidR="002B5DCB" w:rsidRPr="00DA320F" w:rsidRDefault="002B5DCB" w:rsidP="002B5DCB">
            <w:pPr>
              <w:suppressAutoHyphens w:val="0"/>
              <w:jc w:val="center"/>
              <w:rPr>
                <w:rFonts w:ascii="Arial" w:hAnsi="Arial" w:cs="Arial"/>
                <w:b/>
                <w:bCs/>
                <w:sz w:val="20"/>
                <w:szCs w:val="20"/>
                <w:lang w:eastAsia="pl-PL"/>
              </w:rPr>
            </w:pPr>
          </w:p>
        </w:tc>
      </w:tr>
      <w:tr w:rsidR="002B5DCB" w:rsidRPr="00DA320F" w14:paraId="4726CCEC" w14:textId="77777777" w:rsidTr="002B5DCB">
        <w:trPr>
          <w:trHeight w:val="255"/>
        </w:trPr>
        <w:tc>
          <w:tcPr>
            <w:tcW w:w="419" w:type="dxa"/>
            <w:noWrap/>
            <w:vAlign w:val="center"/>
            <w:hideMark/>
          </w:tcPr>
          <w:p w14:paraId="097EEEEF" w14:textId="77777777" w:rsidR="002B5DCB" w:rsidRPr="00DA320F" w:rsidRDefault="002B5DCB" w:rsidP="002B5DCB">
            <w:pPr>
              <w:suppressAutoHyphens w:val="0"/>
              <w:rPr>
                <w:sz w:val="20"/>
                <w:szCs w:val="20"/>
                <w:lang w:eastAsia="pl-PL"/>
              </w:rPr>
            </w:pPr>
          </w:p>
        </w:tc>
        <w:tc>
          <w:tcPr>
            <w:tcW w:w="3094" w:type="dxa"/>
            <w:noWrap/>
            <w:vAlign w:val="center"/>
            <w:hideMark/>
          </w:tcPr>
          <w:p w14:paraId="65A10F21" w14:textId="77777777" w:rsidR="002B5DCB" w:rsidRPr="00DA320F" w:rsidRDefault="002B5DCB" w:rsidP="002B5DCB">
            <w:pPr>
              <w:suppressAutoHyphens w:val="0"/>
              <w:rPr>
                <w:sz w:val="20"/>
                <w:szCs w:val="20"/>
                <w:lang w:eastAsia="pl-PL"/>
              </w:rPr>
            </w:pPr>
          </w:p>
        </w:tc>
        <w:tc>
          <w:tcPr>
            <w:tcW w:w="2770" w:type="dxa"/>
            <w:noWrap/>
            <w:vAlign w:val="bottom"/>
            <w:hideMark/>
          </w:tcPr>
          <w:p w14:paraId="6ECE49B0" w14:textId="77777777" w:rsidR="002B5DCB" w:rsidRPr="00DA320F" w:rsidRDefault="002B5DCB" w:rsidP="002B5DCB">
            <w:pPr>
              <w:suppressAutoHyphens w:val="0"/>
              <w:rPr>
                <w:sz w:val="20"/>
                <w:szCs w:val="20"/>
                <w:lang w:eastAsia="pl-PL"/>
              </w:rPr>
            </w:pPr>
          </w:p>
        </w:tc>
        <w:tc>
          <w:tcPr>
            <w:tcW w:w="1516" w:type="dxa"/>
            <w:noWrap/>
            <w:vAlign w:val="bottom"/>
            <w:hideMark/>
          </w:tcPr>
          <w:p w14:paraId="7AEDE9EF" w14:textId="77777777" w:rsidR="002B5DCB" w:rsidRPr="00DA320F" w:rsidRDefault="002B5DCB" w:rsidP="002B5DCB">
            <w:pPr>
              <w:suppressAutoHyphens w:val="0"/>
              <w:rPr>
                <w:sz w:val="20"/>
                <w:szCs w:val="20"/>
                <w:lang w:eastAsia="pl-PL"/>
              </w:rPr>
            </w:pPr>
          </w:p>
        </w:tc>
        <w:tc>
          <w:tcPr>
            <w:tcW w:w="1557" w:type="dxa"/>
            <w:noWrap/>
            <w:vAlign w:val="bottom"/>
            <w:hideMark/>
          </w:tcPr>
          <w:p w14:paraId="14345F8D" w14:textId="77777777" w:rsidR="002B5DCB" w:rsidRPr="00DA320F" w:rsidRDefault="002B5DCB" w:rsidP="002B5DCB">
            <w:pPr>
              <w:suppressAutoHyphens w:val="0"/>
              <w:rPr>
                <w:sz w:val="20"/>
                <w:szCs w:val="20"/>
                <w:lang w:eastAsia="pl-PL"/>
              </w:rPr>
            </w:pPr>
          </w:p>
        </w:tc>
        <w:tc>
          <w:tcPr>
            <w:tcW w:w="1559" w:type="dxa"/>
            <w:noWrap/>
            <w:vAlign w:val="center"/>
            <w:hideMark/>
          </w:tcPr>
          <w:p w14:paraId="38426317" w14:textId="77777777" w:rsidR="002B5DCB" w:rsidRPr="00DA320F" w:rsidRDefault="002B5DCB" w:rsidP="002B5DCB">
            <w:pPr>
              <w:suppressAutoHyphens w:val="0"/>
              <w:rPr>
                <w:sz w:val="20"/>
                <w:szCs w:val="20"/>
                <w:lang w:eastAsia="pl-PL"/>
              </w:rPr>
            </w:pPr>
          </w:p>
        </w:tc>
        <w:tc>
          <w:tcPr>
            <w:tcW w:w="1701" w:type="dxa"/>
            <w:noWrap/>
            <w:vAlign w:val="center"/>
            <w:hideMark/>
          </w:tcPr>
          <w:p w14:paraId="65E02C0A"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 </w:t>
            </w:r>
          </w:p>
        </w:tc>
        <w:tc>
          <w:tcPr>
            <w:tcW w:w="2268" w:type="dxa"/>
            <w:noWrap/>
            <w:vAlign w:val="center"/>
            <w:hideMark/>
          </w:tcPr>
          <w:p w14:paraId="64066ECC"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 </w:t>
            </w:r>
          </w:p>
        </w:tc>
      </w:tr>
      <w:tr w:rsidR="002B5DCB" w:rsidRPr="00DA320F" w14:paraId="4EAA167B" w14:textId="77777777" w:rsidTr="002B5DCB">
        <w:trPr>
          <w:trHeight w:val="255"/>
        </w:trPr>
        <w:tc>
          <w:tcPr>
            <w:tcW w:w="419" w:type="dxa"/>
            <w:noWrap/>
            <w:vAlign w:val="bottom"/>
            <w:hideMark/>
          </w:tcPr>
          <w:p w14:paraId="36905380" w14:textId="77777777" w:rsidR="002B5DCB" w:rsidRPr="00DA320F" w:rsidRDefault="002B5DCB" w:rsidP="002B5DCB">
            <w:pPr>
              <w:suppressAutoHyphens w:val="0"/>
              <w:rPr>
                <w:sz w:val="20"/>
                <w:szCs w:val="20"/>
                <w:lang w:eastAsia="pl-PL"/>
              </w:rPr>
            </w:pPr>
          </w:p>
        </w:tc>
        <w:tc>
          <w:tcPr>
            <w:tcW w:w="5864" w:type="dxa"/>
            <w:gridSpan w:val="2"/>
            <w:noWrap/>
            <w:vAlign w:val="bottom"/>
            <w:hideMark/>
          </w:tcPr>
          <w:p w14:paraId="59E02034" w14:textId="77777777" w:rsidR="002B5DCB" w:rsidRPr="00DA320F" w:rsidRDefault="002B5DCB" w:rsidP="002B5DCB">
            <w:pPr>
              <w:suppressAutoHyphens w:val="0"/>
              <w:rPr>
                <w:rFonts w:ascii="Arial" w:hAnsi="Arial" w:cs="Arial"/>
                <w:b/>
                <w:bCs/>
                <w:sz w:val="20"/>
                <w:szCs w:val="20"/>
                <w:lang w:eastAsia="pl-PL"/>
              </w:rPr>
            </w:pPr>
            <w:r w:rsidRPr="00DA320F">
              <w:rPr>
                <w:rFonts w:ascii="Arial" w:hAnsi="Arial" w:cs="Arial"/>
                <w:b/>
                <w:bCs/>
                <w:sz w:val="20"/>
                <w:szCs w:val="20"/>
                <w:lang w:eastAsia="pl-PL"/>
              </w:rPr>
              <w:t>Rozliczenie za recykling dla opakowań razem</w:t>
            </w:r>
          </w:p>
        </w:tc>
        <w:tc>
          <w:tcPr>
            <w:tcW w:w="1516" w:type="dxa"/>
            <w:noWrap/>
            <w:vAlign w:val="bottom"/>
            <w:hideMark/>
          </w:tcPr>
          <w:p w14:paraId="06404868" w14:textId="77777777" w:rsidR="002B5DCB" w:rsidRPr="00DA320F" w:rsidRDefault="002B5DCB" w:rsidP="002B5DCB">
            <w:pPr>
              <w:suppressAutoHyphens w:val="0"/>
              <w:rPr>
                <w:rFonts w:ascii="Arial" w:hAnsi="Arial" w:cs="Arial"/>
                <w:b/>
                <w:bCs/>
                <w:sz w:val="20"/>
                <w:szCs w:val="20"/>
                <w:lang w:eastAsia="pl-PL"/>
              </w:rPr>
            </w:pPr>
          </w:p>
        </w:tc>
        <w:tc>
          <w:tcPr>
            <w:tcW w:w="1557" w:type="dxa"/>
            <w:noWrap/>
            <w:vAlign w:val="bottom"/>
            <w:hideMark/>
          </w:tcPr>
          <w:p w14:paraId="6B266544" w14:textId="77777777" w:rsidR="002B5DCB" w:rsidRPr="00DA320F" w:rsidRDefault="002B5DCB" w:rsidP="002B5DCB">
            <w:pPr>
              <w:suppressAutoHyphens w:val="0"/>
              <w:rPr>
                <w:sz w:val="20"/>
                <w:szCs w:val="20"/>
                <w:lang w:eastAsia="pl-PL"/>
              </w:rPr>
            </w:pPr>
          </w:p>
        </w:tc>
        <w:tc>
          <w:tcPr>
            <w:tcW w:w="1559" w:type="dxa"/>
            <w:noWrap/>
            <w:vAlign w:val="bottom"/>
            <w:hideMark/>
          </w:tcPr>
          <w:p w14:paraId="3B07D757" w14:textId="77777777" w:rsidR="002B5DCB" w:rsidRPr="00DA320F" w:rsidRDefault="002B5DCB" w:rsidP="002B5DCB">
            <w:pPr>
              <w:suppressAutoHyphens w:val="0"/>
              <w:rPr>
                <w:sz w:val="20"/>
                <w:szCs w:val="20"/>
                <w:lang w:eastAsia="pl-PL"/>
              </w:rPr>
            </w:pPr>
          </w:p>
        </w:tc>
        <w:tc>
          <w:tcPr>
            <w:tcW w:w="1701" w:type="dxa"/>
            <w:noWrap/>
            <w:vAlign w:val="bottom"/>
            <w:hideMark/>
          </w:tcPr>
          <w:p w14:paraId="36DD0557" w14:textId="77777777" w:rsidR="002B5DCB" w:rsidRPr="00DA320F" w:rsidRDefault="002B5DCB" w:rsidP="002B5DCB">
            <w:pPr>
              <w:suppressAutoHyphens w:val="0"/>
              <w:rPr>
                <w:sz w:val="20"/>
                <w:szCs w:val="20"/>
                <w:lang w:eastAsia="pl-PL"/>
              </w:rPr>
            </w:pPr>
          </w:p>
        </w:tc>
        <w:tc>
          <w:tcPr>
            <w:tcW w:w="2268" w:type="dxa"/>
            <w:noWrap/>
            <w:vAlign w:val="bottom"/>
            <w:hideMark/>
          </w:tcPr>
          <w:p w14:paraId="5822A130" w14:textId="77777777" w:rsidR="002B5DCB" w:rsidRPr="00DA320F" w:rsidRDefault="002B5DCB" w:rsidP="002B5DCB">
            <w:pPr>
              <w:suppressAutoHyphens w:val="0"/>
              <w:rPr>
                <w:sz w:val="20"/>
                <w:szCs w:val="20"/>
                <w:lang w:eastAsia="pl-PL"/>
              </w:rPr>
            </w:pPr>
          </w:p>
        </w:tc>
      </w:tr>
      <w:tr w:rsidR="002B5DCB" w:rsidRPr="00DA320F" w14:paraId="1F834A9E" w14:textId="77777777" w:rsidTr="002B5DCB">
        <w:trPr>
          <w:trHeight w:val="495"/>
        </w:trPr>
        <w:tc>
          <w:tcPr>
            <w:tcW w:w="419" w:type="dxa"/>
            <w:vMerge w:val="restart"/>
            <w:tcBorders>
              <w:top w:val="single" w:sz="4" w:space="0" w:color="auto"/>
              <w:left w:val="single" w:sz="4" w:space="0" w:color="auto"/>
              <w:bottom w:val="single" w:sz="4" w:space="0" w:color="000000"/>
              <w:right w:val="single" w:sz="4" w:space="0" w:color="auto"/>
            </w:tcBorders>
            <w:vAlign w:val="center"/>
            <w:hideMark/>
          </w:tcPr>
          <w:p w14:paraId="6E2D4DB7"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 xml:space="preserve">Lp. </w:t>
            </w:r>
          </w:p>
        </w:tc>
        <w:tc>
          <w:tcPr>
            <w:tcW w:w="3094" w:type="dxa"/>
            <w:vMerge w:val="restart"/>
            <w:tcBorders>
              <w:top w:val="single" w:sz="4" w:space="0" w:color="auto"/>
              <w:left w:val="single" w:sz="4" w:space="0" w:color="auto"/>
              <w:bottom w:val="single" w:sz="4" w:space="0" w:color="000000"/>
              <w:right w:val="single" w:sz="4" w:space="0" w:color="auto"/>
            </w:tcBorders>
            <w:vAlign w:val="center"/>
            <w:hideMark/>
          </w:tcPr>
          <w:p w14:paraId="5B0B47EF"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Opakowania ogółem</w:t>
            </w:r>
          </w:p>
        </w:tc>
        <w:tc>
          <w:tcPr>
            <w:tcW w:w="2770" w:type="dxa"/>
            <w:vMerge w:val="restart"/>
            <w:tcBorders>
              <w:top w:val="single" w:sz="4" w:space="0" w:color="auto"/>
              <w:left w:val="single" w:sz="4" w:space="0" w:color="auto"/>
              <w:bottom w:val="single" w:sz="4" w:space="0" w:color="000000"/>
              <w:right w:val="single" w:sz="4" w:space="0" w:color="auto"/>
            </w:tcBorders>
            <w:vAlign w:val="center"/>
            <w:hideMark/>
          </w:tcPr>
          <w:p w14:paraId="5AD38FBD"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Masa opakowań podlegających obowiązkowi recyklingu/odzysku [kg]</w:t>
            </w:r>
          </w:p>
        </w:tc>
        <w:tc>
          <w:tcPr>
            <w:tcW w:w="1516" w:type="dxa"/>
            <w:vMerge w:val="restart"/>
            <w:tcBorders>
              <w:top w:val="single" w:sz="4" w:space="0" w:color="auto"/>
              <w:left w:val="single" w:sz="4" w:space="0" w:color="auto"/>
              <w:bottom w:val="single" w:sz="4" w:space="0" w:color="000000"/>
              <w:right w:val="single" w:sz="4" w:space="0" w:color="auto"/>
            </w:tcBorders>
            <w:vAlign w:val="center"/>
            <w:hideMark/>
          </w:tcPr>
          <w:p w14:paraId="013E1F6E"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Ustawowy poziom recyklingu [%]</w:t>
            </w:r>
          </w:p>
        </w:tc>
        <w:tc>
          <w:tcPr>
            <w:tcW w:w="1557" w:type="dxa"/>
            <w:vMerge w:val="restart"/>
            <w:tcBorders>
              <w:top w:val="single" w:sz="4" w:space="0" w:color="auto"/>
              <w:left w:val="single" w:sz="4" w:space="0" w:color="auto"/>
              <w:bottom w:val="single" w:sz="4" w:space="0" w:color="auto"/>
              <w:right w:val="single" w:sz="4" w:space="0" w:color="auto"/>
            </w:tcBorders>
            <w:vAlign w:val="center"/>
            <w:hideMark/>
          </w:tcPr>
          <w:p w14:paraId="4748634D"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Ustawowy poziom recyklingu [kg]</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3F165E7C"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Brakujący poziom recyklingu [kg]</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833945C"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Opłata za recykling [zł/kg]</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4DCF7B0B"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Wartość opłaty za recykling netto</w:t>
            </w:r>
          </w:p>
        </w:tc>
      </w:tr>
      <w:tr w:rsidR="002B5DCB" w:rsidRPr="00DA320F" w14:paraId="4C894E3F" w14:textId="77777777" w:rsidTr="002B5DCB">
        <w:trPr>
          <w:trHeight w:val="58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AD24D71"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0F1AAD0"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32C156"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02FB691"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BA69B"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B3382F" w14:textId="77777777" w:rsidR="002B5DCB" w:rsidRPr="00DA320F" w:rsidRDefault="002B5DCB" w:rsidP="002B5DCB">
            <w:pPr>
              <w:suppressAutoHyphens w:val="0"/>
              <w:rPr>
                <w:rFonts w:ascii="Arial" w:hAnsi="Arial" w:cs="Arial"/>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F65E7" w14:textId="77777777" w:rsidR="002B5DCB" w:rsidRPr="00DA320F" w:rsidRDefault="002B5DCB" w:rsidP="002B5DCB">
            <w:pPr>
              <w:suppressAutoHyphens w:val="0"/>
              <w:rPr>
                <w:rFonts w:ascii="Arial" w:hAnsi="Arial" w:cs="Arial"/>
                <w:sz w:val="20"/>
                <w:szCs w:val="20"/>
                <w:lang w:eastAsia="pl-PL"/>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775137A" w14:textId="77777777" w:rsidR="002B5DCB" w:rsidRPr="00DA320F" w:rsidRDefault="002B5DCB" w:rsidP="002B5DCB">
            <w:pPr>
              <w:suppressAutoHyphens w:val="0"/>
              <w:rPr>
                <w:rFonts w:ascii="Arial" w:hAnsi="Arial" w:cs="Arial"/>
                <w:b/>
                <w:bCs/>
                <w:sz w:val="20"/>
                <w:szCs w:val="20"/>
                <w:lang w:eastAsia="pl-PL"/>
              </w:rPr>
            </w:pPr>
          </w:p>
        </w:tc>
      </w:tr>
      <w:tr w:rsidR="002B5DCB" w:rsidRPr="00DA320F" w14:paraId="0697E56F" w14:textId="77777777" w:rsidTr="002B5DCB">
        <w:trPr>
          <w:trHeight w:val="435"/>
        </w:trPr>
        <w:tc>
          <w:tcPr>
            <w:tcW w:w="419" w:type="dxa"/>
            <w:tcBorders>
              <w:top w:val="nil"/>
              <w:left w:val="single" w:sz="4" w:space="0" w:color="auto"/>
              <w:bottom w:val="single" w:sz="4" w:space="0" w:color="auto"/>
              <w:right w:val="single" w:sz="4" w:space="0" w:color="auto"/>
            </w:tcBorders>
            <w:noWrap/>
            <w:vAlign w:val="center"/>
            <w:hideMark/>
          </w:tcPr>
          <w:p w14:paraId="4A8B9DE1"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1</w:t>
            </w:r>
          </w:p>
        </w:tc>
        <w:tc>
          <w:tcPr>
            <w:tcW w:w="3094" w:type="dxa"/>
            <w:tcBorders>
              <w:top w:val="nil"/>
              <w:left w:val="nil"/>
              <w:bottom w:val="single" w:sz="4" w:space="0" w:color="auto"/>
              <w:right w:val="single" w:sz="4" w:space="0" w:color="auto"/>
            </w:tcBorders>
            <w:vAlign w:val="center"/>
            <w:hideMark/>
          </w:tcPr>
          <w:p w14:paraId="69349628" w14:textId="77777777" w:rsidR="002B5DCB" w:rsidRPr="00DA320F" w:rsidRDefault="002B5DCB" w:rsidP="002B5DCB">
            <w:pPr>
              <w:suppressAutoHyphens w:val="0"/>
              <w:rPr>
                <w:rFonts w:ascii="Arial" w:hAnsi="Arial" w:cs="Arial"/>
                <w:sz w:val="20"/>
                <w:szCs w:val="20"/>
                <w:lang w:eastAsia="pl-PL"/>
              </w:rPr>
            </w:pPr>
            <w:r w:rsidRPr="00DA320F">
              <w:rPr>
                <w:rFonts w:ascii="Arial" w:hAnsi="Arial" w:cs="Arial"/>
                <w:sz w:val="20"/>
                <w:szCs w:val="20"/>
                <w:lang w:eastAsia="pl-PL"/>
              </w:rPr>
              <w:t>recykling</w:t>
            </w:r>
          </w:p>
        </w:tc>
        <w:tc>
          <w:tcPr>
            <w:tcW w:w="2770" w:type="dxa"/>
            <w:tcBorders>
              <w:top w:val="nil"/>
              <w:left w:val="nil"/>
              <w:bottom w:val="single" w:sz="4" w:space="0" w:color="auto"/>
              <w:right w:val="single" w:sz="4" w:space="0" w:color="auto"/>
            </w:tcBorders>
            <w:noWrap/>
            <w:vAlign w:val="center"/>
            <w:hideMark/>
          </w:tcPr>
          <w:p w14:paraId="21715912"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1 190 962,60</w:t>
            </w:r>
          </w:p>
        </w:tc>
        <w:tc>
          <w:tcPr>
            <w:tcW w:w="1516" w:type="dxa"/>
            <w:tcBorders>
              <w:top w:val="nil"/>
              <w:left w:val="nil"/>
              <w:bottom w:val="single" w:sz="4" w:space="0" w:color="auto"/>
              <w:right w:val="single" w:sz="4" w:space="0" w:color="auto"/>
            </w:tcBorders>
            <w:noWrap/>
            <w:vAlign w:val="center"/>
            <w:hideMark/>
          </w:tcPr>
          <w:p w14:paraId="1472C788"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61%</w:t>
            </w:r>
          </w:p>
        </w:tc>
        <w:tc>
          <w:tcPr>
            <w:tcW w:w="1557" w:type="dxa"/>
            <w:tcBorders>
              <w:top w:val="nil"/>
              <w:left w:val="nil"/>
              <w:bottom w:val="single" w:sz="4" w:space="0" w:color="auto"/>
              <w:right w:val="single" w:sz="4" w:space="0" w:color="auto"/>
            </w:tcBorders>
            <w:noWrap/>
            <w:vAlign w:val="center"/>
            <w:hideMark/>
          </w:tcPr>
          <w:p w14:paraId="125D6488"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726 487,19</w:t>
            </w:r>
          </w:p>
        </w:tc>
        <w:tc>
          <w:tcPr>
            <w:tcW w:w="1559" w:type="dxa"/>
            <w:tcBorders>
              <w:top w:val="nil"/>
              <w:left w:val="nil"/>
              <w:bottom w:val="single" w:sz="4" w:space="0" w:color="auto"/>
              <w:right w:val="single" w:sz="4" w:space="0" w:color="auto"/>
            </w:tcBorders>
            <w:noWrap/>
            <w:vAlign w:val="center"/>
            <w:hideMark/>
          </w:tcPr>
          <w:p w14:paraId="23E66AC2"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436 587,53</w:t>
            </w:r>
          </w:p>
        </w:tc>
        <w:tc>
          <w:tcPr>
            <w:tcW w:w="1701" w:type="dxa"/>
            <w:tcBorders>
              <w:top w:val="nil"/>
              <w:left w:val="nil"/>
              <w:bottom w:val="single" w:sz="4" w:space="0" w:color="auto"/>
              <w:right w:val="single" w:sz="4" w:space="0" w:color="auto"/>
            </w:tcBorders>
            <w:noWrap/>
            <w:vAlign w:val="center"/>
            <w:hideMark/>
          </w:tcPr>
          <w:p w14:paraId="599A548A" w14:textId="77777777" w:rsidR="002B5DCB" w:rsidRPr="00DA320F" w:rsidRDefault="002B5DCB" w:rsidP="002B5DCB">
            <w:pPr>
              <w:suppressAutoHyphens w:val="0"/>
              <w:rPr>
                <w:rFonts w:ascii="Arial" w:hAnsi="Arial" w:cs="Arial"/>
                <w:sz w:val="20"/>
                <w:szCs w:val="20"/>
                <w:lang w:eastAsia="pl-PL"/>
              </w:rPr>
            </w:pPr>
          </w:p>
        </w:tc>
        <w:tc>
          <w:tcPr>
            <w:tcW w:w="2268" w:type="dxa"/>
            <w:tcBorders>
              <w:top w:val="nil"/>
              <w:left w:val="nil"/>
              <w:bottom w:val="single" w:sz="4" w:space="0" w:color="auto"/>
              <w:right w:val="single" w:sz="4" w:space="0" w:color="auto"/>
            </w:tcBorders>
            <w:vAlign w:val="center"/>
            <w:hideMark/>
          </w:tcPr>
          <w:p w14:paraId="10AA1797"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 xml:space="preserve">     </w:t>
            </w:r>
          </w:p>
        </w:tc>
      </w:tr>
      <w:tr w:rsidR="002B5DCB" w:rsidRPr="00DA320F" w14:paraId="6387EB5C" w14:textId="77777777" w:rsidTr="002B5DCB">
        <w:trPr>
          <w:trHeight w:val="255"/>
        </w:trPr>
        <w:tc>
          <w:tcPr>
            <w:tcW w:w="419" w:type="dxa"/>
            <w:noWrap/>
            <w:vAlign w:val="center"/>
            <w:hideMark/>
          </w:tcPr>
          <w:p w14:paraId="0C498EE5" w14:textId="77777777" w:rsidR="002B5DCB" w:rsidRPr="00DA320F" w:rsidRDefault="002B5DCB" w:rsidP="002B5DCB">
            <w:pPr>
              <w:suppressAutoHyphens w:val="0"/>
              <w:rPr>
                <w:sz w:val="20"/>
                <w:szCs w:val="20"/>
                <w:lang w:eastAsia="pl-PL"/>
              </w:rPr>
            </w:pPr>
          </w:p>
        </w:tc>
        <w:tc>
          <w:tcPr>
            <w:tcW w:w="3094" w:type="dxa"/>
            <w:vAlign w:val="center"/>
            <w:hideMark/>
          </w:tcPr>
          <w:p w14:paraId="7CFBAA2D" w14:textId="77777777" w:rsidR="002B5DCB" w:rsidRPr="00DA320F" w:rsidRDefault="002B5DCB" w:rsidP="002B5DCB">
            <w:pPr>
              <w:suppressAutoHyphens w:val="0"/>
              <w:rPr>
                <w:sz w:val="20"/>
                <w:szCs w:val="20"/>
                <w:lang w:eastAsia="pl-PL"/>
              </w:rPr>
            </w:pPr>
          </w:p>
        </w:tc>
        <w:tc>
          <w:tcPr>
            <w:tcW w:w="2770" w:type="dxa"/>
            <w:noWrap/>
            <w:vAlign w:val="center"/>
            <w:hideMark/>
          </w:tcPr>
          <w:p w14:paraId="5DBC6905" w14:textId="77777777" w:rsidR="002B5DCB" w:rsidRPr="00DA320F" w:rsidRDefault="002B5DCB" w:rsidP="002B5DCB">
            <w:pPr>
              <w:suppressAutoHyphens w:val="0"/>
              <w:rPr>
                <w:sz w:val="20"/>
                <w:szCs w:val="20"/>
                <w:lang w:eastAsia="pl-PL"/>
              </w:rPr>
            </w:pPr>
          </w:p>
        </w:tc>
        <w:tc>
          <w:tcPr>
            <w:tcW w:w="1516" w:type="dxa"/>
            <w:noWrap/>
            <w:vAlign w:val="center"/>
            <w:hideMark/>
          </w:tcPr>
          <w:p w14:paraId="2015DB94" w14:textId="77777777" w:rsidR="002B5DCB" w:rsidRPr="00DA320F" w:rsidRDefault="002B5DCB" w:rsidP="002B5DCB">
            <w:pPr>
              <w:suppressAutoHyphens w:val="0"/>
              <w:rPr>
                <w:sz w:val="20"/>
                <w:szCs w:val="20"/>
                <w:lang w:eastAsia="pl-PL"/>
              </w:rPr>
            </w:pPr>
          </w:p>
        </w:tc>
        <w:tc>
          <w:tcPr>
            <w:tcW w:w="1557" w:type="dxa"/>
            <w:noWrap/>
            <w:vAlign w:val="center"/>
            <w:hideMark/>
          </w:tcPr>
          <w:p w14:paraId="019592CA" w14:textId="77777777" w:rsidR="002B5DCB" w:rsidRPr="00DA320F" w:rsidRDefault="002B5DCB" w:rsidP="002B5DCB">
            <w:pPr>
              <w:suppressAutoHyphens w:val="0"/>
              <w:rPr>
                <w:sz w:val="20"/>
                <w:szCs w:val="20"/>
                <w:lang w:eastAsia="pl-PL"/>
              </w:rPr>
            </w:pPr>
          </w:p>
        </w:tc>
        <w:tc>
          <w:tcPr>
            <w:tcW w:w="1559" w:type="dxa"/>
            <w:noWrap/>
            <w:vAlign w:val="center"/>
            <w:hideMark/>
          </w:tcPr>
          <w:p w14:paraId="622CF093" w14:textId="77777777" w:rsidR="002B5DCB" w:rsidRPr="00DA320F" w:rsidRDefault="002B5DCB" w:rsidP="002B5DCB">
            <w:pPr>
              <w:suppressAutoHyphens w:val="0"/>
              <w:rPr>
                <w:sz w:val="20"/>
                <w:szCs w:val="20"/>
                <w:lang w:eastAsia="pl-PL"/>
              </w:rPr>
            </w:pPr>
          </w:p>
        </w:tc>
        <w:tc>
          <w:tcPr>
            <w:tcW w:w="1701" w:type="dxa"/>
            <w:noWrap/>
            <w:vAlign w:val="center"/>
            <w:hideMark/>
          </w:tcPr>
          <w:p w14:paraId="71162326"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 </w:t>
            </w:r>
          </w:p>
        </w:tc>
        <w:tc>
          <w:tcPr>
            <w:tcW w:w="2268" w:type="dxa"/>
            <w:vAlign w:val="center"/>
            <w:hideMark/>
          </w:tcPr>
          <w:p w14:paraId="794F55BF"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 </w:t>
            </w:r>
          </w:p>
        </w:tc>
      </w:tr>
      <w:tr w:rsidR="002B5DCB" w:rsidRPr="00DA320F" w14:paraId="45D07745" w14:textId="77777777" w:rsidTr="002B5DCB">
        <w:trPr>
          <w:trHeight w:val="255"/>
        </w:trPr>
        <w:tc>
          <w:tcPr>
            <w:tcW w:w="419" w:type="dxa"/>
            <w:noWrap/>
            <w:vAlign w:val="bottom"/>
            <w:hideMark/>
          </w:tcPr>
          <w:p w14:paraId="705D0841" w14:textId="77777777" w:rsidR="002B5DCB" w:rsidRPr="00DA320F" w:rsidRDefault="002B5DCB" w:rsidP="002B5DCB">
            <w:pPr>
              <w:suppressAutoHyphens w:val="0"/>
              <w:rPr>
                <w:sz w:val="20"/>
                <w:szCs w:val="20"/>
                <w:lang w:eastAsia="pl-PL"/>
              </w:rPr>
            </w:pPr>
          </w:p>
        </w:tc>
        <w:tc>
          <w:tcPr>
            <w:tcW w:w="3094" w:type="dxa"/>
            <w:noWrap/>
            <w:vAlign w:val="bottom"/>
            <w:hideMark/>
          </w:tcPr>
          <w:p w14:paraId="3C128BAB" w14:textId="77777777" w:rsidR="002B5DCB" w:rsidRPr="00DA320F" w:rsidRDefault="002B5DCB" w:rsidP="002B5DCB">
            <w:pPr>
              <w:suppressAutoHyphens w:val="0"/>
              <w:rPr>
                <w:sz w:val="20"/>
                <w:szCs w:val="20"/>
                <w:lang w:eastAsia="pl-PL"/>
              </w:rPr>
            </w:pPr>
          </w:p>
        </w:tc>
        <w:tc>
          <w:tcPr>
            <w:tcW w:w="2770" w:type="dxa"/>
            <w:noWrap/>
            <w:vAlign w:val="bottom"/>
            <w:hideMark/>
          </w:tcPr>
          <w:p w14:paraId="2E84E1E2" w14:textId="77777777" w:rsidR="002B5DCB" w:rsidRPr="00DA320F" w:rsidRDefault="002B5DCB" w:rsidP="002B5DCB">
            <w:pPr>
              <w:suppressAutoHyphens w:val="0"/>
              <w:rPr>
                <w:sz w:val="20"/>
                <w:szCs w:val="20"/>
                <w:lang w:eastAsia="pl-PL"/>
              </w:rPr>
            </w:pPr>
          </w:p>
        </w:tc>
        <w:tc>
          <w:tcPr>
            <w:tcW w:w="1516" w:type="dxa"/>
            <w:noWrap/>
            <w:vAlign w:val="bottom"/>
            <w:hideMark/>
          </w:tcPr>
          <w:p w14:paraId="3ADA6EDF" w14:textId="77777777" w:rsidR="002B5DCB" w:rsidRPr="00DA320F" w:rsidRDefault="002B5DCB" w:rsidP="002B5DCB">
            <w:pPr>
              <w:suppressAutoHyphens w:val="0"/>
              <w:rPr>
                <w:sz w:val="20"/>
                <w:szCs w:val="20"/>
                <w:lang w:eastAsia="pl-PL"/>
              </w:rPr>
            </w:pPr>
          </w:p>
        </w:tc>
        <w:tc>
          <w:tcPr>
            <w:tcW w:w="1557" w:type="dxa"/>
            <w:noWrap/>
            <w:vAlign w:val="bottom"/>
            <w:hideMark/>
          </w:tcPr>
          <w:p w14:paraId="68DC3DB2" w14:textId="77777777" w:rsidR="002B5DCB" w:rsidRPr="00DA320F" w:rsidRDefault="002B5DCB" w:rsidP="002B5DCB">
            <w:pPr>
              <w:suppressAutoHyphens w:val="0"/>
              <w:rPr>
                <w:sz w:val="20"/>
                <w:szCs w:val="20"/>
                <w:lang w:eastAsia="pl-PL"/>
              </w:rPr>
            </w:pPr>
          </w:p>
        </w:tc>
        <w:tc>
          <w:tcPr>
            <w:tcW w:w="1559" w:type="dxa"/>
            <w:noWrap/>
            <w:vAlign w:val="bottom"/>
            <w:hideMark/>
          </w:tcPr>
          <w:p w14:paraId="6437C9F3" w14:textId="77777777" w:rsidR="002B5DCB" w:rsidRPr="00DA320F" w:rsidRDefault="002B5DCB" w:rsidP="002B5DCB">
            <w:pPr>
              <w:suppressAutoHyphens w:val="0"/>
              <w:rPr>
                <w:sz w:val="20"/>
                <w:szCs w:val="20"/>
                <w:lang w:eastAsia="pl-PL"/>
              </w:rPr>
            </w:pPr>
          </w:p>
        </w:tc>
        <w:tc>
          <w:tcPr>
            <w:tcW w:w="1701" w:type="dxa"/>
            <w:vMerge w:val="restart"/>
            <w:tcBorders>
              <w:top w:val="single" w:sz="4" w:space="0" w:color="auto"/>
              <w:left w:val="single" w:sz="4" w:space="0" w:color="auto"/>
              <w:bottom w:val="single" w:sz="4" w:space="0" w:color="000000"/>
              <w:right w:val="single" w:sz="4" w:space="0" w:color="auto"/>
            </w:tcBorders>
            <w:noWrap/>
            <w:vAlign w:val="center"/>
            <w:hideMark/>
          </w:tcPr>
          <w:p w14:paraId="4B4B6BE2"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Recykling</w:t>
            </w:r>
          </w:p>
        </w:tc>
        <w:tc>
          <w:tcPr>
            <w:tcW w:w="2268" w:type="dxa"/>
            <w:tcBorders>
              <w:top w:val="single" w:sz="4" w:space="0" w:color="auto"/>
              <w:left w:val="nil"/>
              <w:bottom w:val="single" w:sz="4" w:space="0" w:color="auto"/>
              <w:right w:val="single" w:sz="4" w:space="0" w:color="auto"/>
            </w:tcBorders>
            <w:noWrap/>
            <w:vAlign w:val="center"/>
            <w:hideMark/>
          </w:tcPr>
          <w:p w14:paraId="27769991" w14:textId="77777777" w:rsidR="002B5DCB" w:rsidRPr="00DA320F" w:rsidRDefault="002B5DCB" w:rsidP="002B5DCB">
            <w:pPr>
              <w:suppressAutoHyphens w:val="0"/>
              <w:jc w:val="right"/>
              <w:rPr>
                <w:rFonts w:ascii="Arial" w:hAnsi="Arial" w:cs="Arial"/>
                <w:b/>
                <w:bCs/>
                <w:sz w:val="20"/>
                <w:szCs w:val="20"/>
                <w:lang w:eastAsia="pl-PL"/>
              </w:rPr>
            </w:pPr>
            <w:r w:rsidRPr="00DA320F">
              <w:rPr>
                <w:rFonts w:ascii="Arial" w:hAnsi="Arial" w:cs="Arial"/>
                <w:b/>
                <w:bCs/>
                <w:sz w:val="20"/>
                <w:szCs w:val="20"/>
                <w:lang w:eastAsia="pl-PL"/>
              </w:rPr>
              <w:t xml:space="preserve">     zł </w:t>
            </w:r>
          </w:p>
        </w:tc>
      </w:tr>
      <w:tr w:rsidR="002B5DCB" w:rsidRPr="00DA320F" w14:paraId="1614BE78" w14:textId="77777777" w:rsidTr="002B5DCB">
        <w:trPr>
          <w:trHeight w:val="255"/>
        </w:trPr>
        <w:tc>
          <w:tcPr>
            <w:tcW w:w="419" w:type="dxa"/>
            <w:noWrap/>
            <w:vAlign w:val="bottom"/>
            <w:hideMark/>
          </w:tcPr>
          <w:p w14:paraId="697C6D67" w14:textId="77777777" w:rsidR="002B5DCB" w:rsidRPr="00DA320F" w:rsidRDefault="002B5DCB" w:rsidP="002B5DCB">
            <w:pPr>
              <w:suppressAutoHyphens w:val="0"/>
              <w:rPr>
                <w:sz w:val="20"/>
                <w:szCs w:val="20"/>
                <w:lang w:eastAsia="pl-PL"/>
              </w:rPr>
            </w:pPr>
          </w:p>
        </w:tc>
        <w:tc>
          <w:tcPr>
            <w:tcW w:w="3094" w:type="dxa"/>
            <w:noWrap/>
            <w:vAlign w:val="bottom"/>
            <w:hideMark/>
          </w:tcPr>
          <w:p w14:paraId="657DF25D" w14:textId="77777777" w:rsidR="002B5DCB" w:rsidRPr="00DA320F" w:rsidRDefault="002B5DCB" w:rsidP="002B5DCB">
            <w:pPr>
              <w:suppressAutoHyphens w:val="0"/>
              <w:rPr>
                <w:sz w:val="20"/>
                <w:szCs w:val="20"/>
                <w:lang w:eastAsia="pl-PL"/>
              </w:rPr>
            </w:pPr>
          </w:p>
        </w:tc>
        <w:tc>
          <w:tcPr>
            <w:tcW w:w="2770" w:type="dxa"/>
            <w:noWrap/>
            <w:vAlign w:val="bottom"/>
            <w:hideMark/>
          </w:tcPr>
          <w:p w14:paraId="2BC7D3D8" w14:textId="77777777" w:rsidR="002B5DCB" w:rsidRPr="00DA320F" w:rsidRDefault="002B5DCB" w:rsidP="002B5DCB">
            <w:pPr>
              <w:suppressAutoHyphens w:val="0"/>
              <w:rPr>
                <w:sz w:val="20"/>
                <w:szCs w:val="20"/>
                <w:lang w:eastAsia="pl-PL"/>
              </w:rPr>
            </w:pPr>
          </w:p>
        </w:tc>
        <w:tc>
          <w:tcPr>
            <w:tcW w:w="1516" w:type="dxa"/>
            <w:noWrap/>
            <w:vAlign w:val="bottom"/>
            <w:hideMark/>
          </w:tcPr>
          <w:p w14:paraId="2C16DB30" w14:textId="77777777" w:rsidR="002B5DCB" w:rsidRPr="00DA320F" w:rsidRDefault="002B5DCB" w:rsidP="002B5DCB">
            <w:pPr>
              <w:suppressAutoHyphens w:val="0"/>
              <w:rPr>
                <w:sz w:val="20"/>
                <w:szCs w:val="20"/>
                <w:lang w:eastAsia="pl-PL"/>
              </w:rPr>
            </w:pPr>
          </w:p>
        </w:tc>
        <w:tc>
          <w:tcPr>
            <w:tcW w:w="1557" w:type="dxa"/>
            <w:noWrap/>
            <w:vAlign w:val="bottom"/>
            <w:hideMark/>
          </w:tcPr>
          <w:p w14:paraId="03E3927D" w14:textId="77777777" w:rsidR="002B5DCB" w:rsidRPr="00DA320F" w:rsidRDefault="002B5DCB" w:rsidP="002B5DCB">
            <w:pPr>
              <w:suppressAutoHyphens w:val="0"/>
              <w:rPr>
                <w:sz w:val="20"/>
                <w:szCs w:val="20"/>
                <w:lang w:eastAsia="pl-PL"/>
              </w:rPr>
            </w:pPr>
          </w:p>
        </w:tc>
        <w:tc>
          <w:tcPr>
            <w:tcW w:w="1559" w:type="dxa"/>
            <w:noWrap/>
            <w:vAlign w:val="bottom"/>
            <w:hideMark/>
          </w:tcPr>
          <w:p w14:paraId="4C7774EA" w14:textId="77777777" w:rsidR="002B5DCB" w:rsidRPr="00DA320F" w:rsidRDefault="002B5DCB" w:rsidP="002B5DCB">
            <w:pPr>
              <w:suppressAutoHyphens w:val="0"/>
              <w:rPr>
                <w:sz w:val="20"/>
                <w:szCs w:val="20"/>
                <w:lang w:eastAsia="pl-P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DCD14FE" w14:textId="77777777" w:rsidR="002B5DCB" w:rsidRPr="00DA320F" w:rsidRDefault="002B5DCB" w:rsidP="002B5DCB">
            <w:pPr>
              <w:suppressAutoHyphens w:val="0"/>
              <w:rPr>
                <w:rFonts w:ascii="Arial" w:hAnsi="Arial" w:cs="Arial"/>
                <w:sz w:val="20"/>
                <w:szCs w:val="20"/>
                <w:lang w:eastAsia="pl-PL"/>
              </w:rPr>
            </w:pPr>
          </w:p>
        </w:tc>
        <w:tc>
          <w:tcPr>
            <w:tcW w:w="2268" w:type="dxa"/>
            <w:tcBorders>
              <w:top w:val="nil"/>
              <w:left w:val="nil"/>
              <w:bottom w:val="single" w:sz="4" w:space="0" w:color="auto"/>
              <w:right w:val="single" w:sz="4" w:space="0" w:color="auto"/>
            </w:tcBorders>
            <w:noWrap/>
            <w:vAlign w:val="center"/>
            <w:hideMark/>
          </w:tcPr>
          <w:p w14:paraId="5FAB21E6" w14:textId="77777777" w:rsidR="002B5DCB" w:rsidRPr="00DA320F" w:rsidRDefault="002B5DCB" w:rsidP="002B5DCB">
            <w:pPr>
              <w:suppressAutoHyphens w:val="0"/>
              <w:jc w:val="right"/>
              <w:rPr>
                <w:rFonts w:ascii="Arial" w:hAnsi="Arial" w:cs="Arial"/>
                <w:b/>
                <w:bCs/>
                <w:sz w:val="20"/>
                <w:szCs w:val="20"/>
                <w:lang w:eastAsia="pl-PL"/>
              </w:rPr>
            </w:pPr>
            <w:r w:rsidRPr="00DA320F">
              <w:rPr>
                <w:rFonts w:ascii="Arial" w:hAnsi="Arial" w:cs="Arial"/>
                <w:b/>
                <w:bCs/>
                <w:sz w:val="20"/>
                <w:szCs w:val="20"/>
                <w:lang w:eastAsia="pl-PL"/>
              </w:rPr>
              <w:t xml:space="preserve">     zł </w:t>
            </w:r>
          </w:p>
        </w:tc>
      </w:tr>
      <w:tr w:rsidR="002B5DCB" w:rsidRPr="00DA320F" w14:paraId="05330A64" w14:textId="77777777" w:rsidTr="002B5DCB">
        <w:trPr>
          <w:trHeight w:val="255"/>
        </w:trPr>
        <w:tc>
          <w:tcPr>
            <w:tcW w:w="419" w:type="dxa"/>
            <w:noWrap/>
            <w:vAlign w:val="bottom"/>
            <w:hideMark/>
          </w:tcPr>
          <w:p w14:paraId="34DBB91E" w14:textId="77777777" w:rsidR="002B5DCB" w:rsidRPr="00DA320F" w:rsidRDefault="002B5DCB" w:rsidP="002B5DCB">
            <w:pPr>
              <w:suppressAutoHyphens w:val="0"/>
              <w:rPr>
                <w:sz w:val="20"/>
                <w:szCs w:val="20"/>
                <w:lang w:eastAsia="pl-PL"/>
              </w:rPr>
            </w:pPr>
          </w:p>
        </w:tc>
        <w:tc>
          <w:tcPr>
            <w:tcW w:w="3094" w:type="dxa"/>
            <w:noWrap/>
            <w:vAlign w:val="bottom"/>
            <w:hideMark/>
          </w:tcPr>
          <w:p w14:paraId="6C597E3A" w14:textId="77777777" w:rsidR="002B5DCB" w:rsidRPr="00DA320F" w:rsidRDefault="002B5DCB" w:rsidP="002B5DCB">
            <w:pPr>
              <w:suppressAutoHyphens w:val="0"/>
              <w:rPr>
                <w:sz w:val="20"/>
                <w:szCs w:val="20"/>
                <w:lang w:eastAsia="pl-PL"/>
              </w:rPr>
            </w:pPr>
          </w:p>
        </w:tc>
        <w:tc>
          <w:tcPr>
            <w:tcW w:w="2770" w:type="dxa"/>
            <w:noWrap/>
            <w:vAlign w:val="bottom"/>
            <w:hideMark/>
          </w:tcPr>
          <w:p w14:paraId="404C581A" w14:textId="77777777" w:rsidR="002B5DCB" w:rsidRPr="00DA320F" w:rsidRDefault="002B5DCB" w:rsidP="002B5DCB">
            <w:pPr>
              <w:suppressAutoHyphens w:val="0"/>
              <w:rPr>
                <w:sz w:val="20"/>
                <w:szCs w:val="20"/>
                <w:lang w:eastAsia="pl-PL"/>
              </w:rPr>
            </w:pPr>
          </w:p>
        </w:tc>
        <w:tc>
          <w:tcPr>
            <w:tcW w:w="1516" w:type="dxa"/>
            <w:noWrap/>
            <w:vAlign w:val="bottom"/>
            <w:hideMark/>
          </w:tcPr>
          <w:p w14:paraId="4BDCBFFA" w14:textId="77777777" w:rsidR="002B5DCB" w:rsidRPr="00DA320F" w:rsidRDefault="002B5DCB" w:rsidP="002B5DCB">
            <w:pPr>
              <w:suppressAutoHyphens w:val="0"/>
              <w:rPr>
                <w:sz w:val="20"/>
                <w:szCs w:val="20"/>
                <w:lang w:eastAsia="pl-PL"/>
              </w:rPr>
            </w:pPr>
          </w:p>
        </w:tc>
        <w:tc>
          <w:tcPr>
            <w:tcW w:w="1557" w:type="dxa"/>
            <w:noWrap/>
            <w:vAlign w:val="bottom"/>
            <w:hideMark/>
          </w:tcPr>
          <w:p w14:paraId="6EBDAE30" w14:textId="77777777" w:rsidR="002B5DCB" w:rsidRPr="00DA320F" w:rsidRDefault="002B5DCB" w:rsidP="002B5DCB">
            <w:pPr>
              <w:suppressAutoHyphens w:val="0"/>
              <w:rPr>
                <w:sz w:val="20"/>
                <w:szCs w:val="20"/>
                <w:lang w:eastAsia="pl-PL"/>
              </w:rPr>
            </w:pPr>
          </w:p>
        </w:tc>
        <w:tc>
          <w:tcPr>
            <w:tcW w:w="1559" w:type="dxa"/>
            <w:noWrap/>
            <w:vAlign w:val="bottom"/>
            <w:hideMark/>
          </w:tcPr>
          <w:p w14:paraId="7DD05581" w14:textId="77777777" w:rsidR="002B5DCB" w:rsidRPr="00DA320F" w:rsidRDefault="002B5DCB" w:rsidP="002B5DCB">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3C6D2F9F" w14:textId="77777777" w:rsidR="002B5DCB" w:rsidRPr="00DA320F" w:rsidRDefault="002B5DCB" w:rsidP="002B5DCB">
            <w:pPr>
              <w:suppressAutoHyphens w:val="0"/>
              <w:jc w:val="center"/>
              <w:rPr>
                <w:rFonts w:ascii="Arial" w:hAnsi="Arial" w:cs="Arial"/>
                <w:sz w:val="20"/>
                <w:szCs w:val="20"/>
                <w:lang w:eastAsia="pl-PL"/>
              </w:rPr>
            </w:pPr>
            <w:r w:rsidRPr="00DA320F">
              <w:rPr>
                <w:rFonts w:ascii="Arial" w:hAnsi="Arial" w:cs="Arial"/>
                <w:sz w:val="20"/>
                <w:szCs w:val="20"/>
                <w:lang w:eastAsia="pl-PL"/>
              </w:rPr>
              <w:t xml:space="preserve">Kampanie </w:t>
            </w:r>
            <w:proofErr w:type="spellStart"/>
            <w:r w:rsidRPr="00DA320F">
              <w:rPr>
                <w:rFonts w:ascii="Arial" w:hAnsi="Arial" w:cs="Arial"/>
                <w:sz w:val="20"/>
                <w:szCs w:val="20"/>
                <w:lang w:eastAsia="pl-PL"/>
              </w:rPr>
              <w:t>eduk</w:t>
            </w:r>
            <w:proofErr w:type="spellEnd"/>
            <w:r w:rsidRPr="00DA320F">
              <w:rPr>
                <w:rFonts w:ascii="Arial" w:hAnsi="Arial" w:cs="Arial"/>
                <w:sz w:val="20"/>
                <w:szCs w:val="20"/>
                <w:lang w:eastAsia="pl-PL"/>
              </w:rPr>
              <w:t>.</w:t>
            </w:r>
          </w:p>
        </w:tc>
        <w:tc>
          <w:tcPr>
            <w:tcW w:w="2268" w:type="dxa"/>
            <w:tcBorders>
              <w:top w:val="nil"/>
              <w:left w:val="nil"/>
              <w:bottom w:val="single" w:sz="4" w:space="0" w:color="auto"/>
              <w:right w:val="single" w:sz="4" w:space="0" w:color="auto"/>
            </w:tcBorders>
            <w:noWrap/>
            <w:vAlign w:val="center"/>
            <w:hideMark/>
          </w:tcPr>
          <w:p w14:paraId="43C8C70B" w14:textId="77777777" w:rsidR="002B5DCB" w:rsidRPr="00DA320F" w:rsidRDefault="002B5DCB" w:rsidP="002B5DCB">
            <w:pPr>
              <w:suppressAutoHyphens w:val="0"/>
              <w:jc w:val="right"/>
              <w:rPr>
                <w:rFonts w:ascii="Arial" w:hAnsi="Arial" w:cs="Arial"/>
                <w:b/>
                <w:bCs/>
                <w:sz w:val="20"/>
                <w:szCs w:val="20"/>
                <w:lang w:eastAsia="pl-PL"/>
              </w:rPr>
            </w:pPr>
            <w:r w:rsidRPr="00DA320F">
              <w:rPr>
                <w:rFonts w:ascii="Arial" w:hAnsi="Arial" w:cs="Arial"/>
                <w:b/>
                <w:bCs/>
                <w:sz w:val="20"/>
                <w:szCs w:val="20"/>
                <w:lang w:eastAsia="pl-PL"/>
              </w:rPr>
              <w:t xml:space="preserve">       zł </w:t>
            </w:r>
          </w:p>
        </w:tc>
      </w:tr>
      <w:tr w:rsidR="002B5DCB" w:rsidRPr="00DA320F" w14:paraId="73504996" w14:textId="77777777" w:rsidTr="002B5DCB">
        <w:trPr>
          <w:trHeight w:val="255"/>
        </w:trPr>
        <w:tc>
          <w:tcPr>
            <w:tcW w:w="419" w:type="dxa"/>
            <w:noWrap/>
            <w:vAlign w:val="bottom"/>
            <w:hideMark/>
          </w:tcPr>
          <w:p w14:paraId="1222400D" w14:textId="77777777" w:rsidR="002B5DCB" w:rsidRPr="00DA320F" w:rsidRDefault="002B5DCB" w:rsidP="002B5DCB">
            <w:pPr>
              <w:suppressAutoHyphens w:val="0"/>
              <w:rPr>
                <w:sz w:val="20"/>
                <w:szCs w:val="20"/>
                <w:lang w:eastAsia="pl-PL"/>
              </w:rPr>
            </w:pPr>
          </w:p>
        </w:tc>
        <w:tc>
          <w:tcPr>
            <w:tcW w:w="3094" w:type="dxa"/>
            <w:noWrap/>
            <w:vAlign w:val="bottom"/>
            <w:hideMark/>
          </w:tcPr>
          <w:p w14:paraId="46FFDC28" w14:textId="77777777" w:rsidR="002B5DCB" w:rsidRPr="00DA320F" w:rsidRDefault="002B5DCB" w:rsidP="002B5DCB">
            <w:pPr>
              <w:suppressAutoHyphens w:val="0"/>
              <w:rPr>
                <w:sz w:val="20"/>
                <w:szCs w:val="20"/>
                <w:lang w:eastAsia="pl-PL"/>
              </w:rPr>
            </w:pPr>
          </w:p>
        </w:tc>
        <w:tc>
          <w:tcPr>
            <w:tcW w:w="2770" w:type="dxa"/>
            <w:noWrap/>
            <w:vAlign w:val="bottom"/>
            <w:hideMark/>
          </w:tcPr>
          <w:p w14:paraId="60ADD587" w14:textId="77777777" w:rsidR="002B5DCB" w:rsidRPr="00DA320F" w:rsidRDefault="002B5DCB" w:rsidP="002B5DCB">
            <w:pPr>
              <w:suppressAutoHyphens w:val="0"/>
              <w:rPr>
                <w:sz w:val="20"/>
                <w:szCs w:val="20"/>
                <w:lang w:eastAsia="pl-PL"/>
              </w:rPr>
            </w:pPr>
          </w:p>
        </w:tc>
        <w:tc>
          <w:tcPr>
            <w:tcW w:w="1516" w:type="dxa"/>
            <w:noWrap/>
            <w:vAlign w:val="bottom"/>
            <w:hideMark/>
          </w:tcPr>
          <w:p w14:paraId="07E58492" w14:textId="77777777" w:rsidR="002B5DCB" w:rsidRPr="00DA320F" w:rsidRDefault="002B5DCB" w:rsidP="002B5DCB">
            <w:pPr>
              <w:suppressAutoHyphens w:val="0"/>
              <w:rPr>
                <w:sz w:val="20"/>
                <w:szCs w:val="20"/>
                <w:lang w:eastAsia="pl-PL"/>
              </w:rPr>
            </w:pPr>
          </w:p>
        </w:tc>
        <w:tc>
          <w:tcPr>
            <w:tcW w:w="1557" w:type="dxa"/>
            <w:noWrap/>
            <w:vAlign w:val="bottom"/>
            <w:hideMark/>
          </w:tcPr>
          <w:p w14:paraId="0B1B976E" w14:textId="77777777" w:rsidR="002B5DCB" w:rsidRPr="00DA320F" w:rsidRDefault="002B5DCB" w:rsidP="002B5DCB">
            <w:pPr>
              <w:suppressAutoHyphens w:val="0"/>
              <w:rPr>
                <w:sz w:val="20"/>
                <w:szCs w:val="20"/>
                <w:lang w:eastAsia="pl-PL"/>
              </w:rPr>
            </w:pPr>
          </w:p>
        </w:tc>
        <w:tc>
          <w:tcPr>
            <w:tcW w:w="1559" w:type="dxa"/>
            <w:noWrap/>
            <w:vAlign w:val="bottom"/>
            <w:hideMark/>
          </w:tcPr>
          <w:p w14:paraId="3C8D07E4" w14:textId="77777777" w:rsidR="002B5DCB" w:rsidRPr="00DA320F" w:rsidRDefault="002B5DCB" w:rsidP="002B5DCB">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097480C3" w14:textId="77777777" w:rsidR="002B5DCB" w:rsidRPr="00DA320F" w:rsidRDefault="002B5DCB" w:rsidP="002B5DCB">
            <w:pPr>
              <w:suppressAutoHyphens w:val="0"/>
              <w:jc w:val="center"/>
              <w:rPr>
                <w:rFonts w:ascii="Arial" w:hAnsi="Arial" w:cs="Arial"/>
                <w:sz w:val="20"/>
                <w:szCs w:val="20"/>
                <w:lang w:eastAsia="pl-PL"/>
              </w:rPr>
            </w:pPr>
            <w:proofErr w:type="spellStart"/>
            <w:r w:rsidRPr="00DA320F">
              <w:rPr>
                <w:rFonts w:ascii="Arial" w:hAnsi="Arial" w:cs="Arial"/>
                <w:sz w:val="20"/>
                <w:szCs w:val="20"/>
                <w:lang w:eastAsia="pl-PL"/>
              </w:rPr>
              <w:t>Sporządz</w:t>
            </w:r>
            <w:proofErr w:type="spellEnd"/>
            <w:r w:rsidRPr="00DA320F">
              <w:rPr>
                <w:rFonts w:ascii="Arial" w:hAnsi="Arial" w:cs="Arial"/>
                <w:sz w:val="20"/>
                <w:szCs w:val="20"/>
                <w:lang w:eastAsia="pl-PL"/>
              </w:rPr>
              <w:t xml:space="preserve">. </w:t>
            </w:r>
            <w:proofErr w:type="spellStart"/>
            <w:r w:rsidRPr="00DA320F">
              <w:rPr>
                <w:rFonts w:ascii="Arial" w:hAnsi="Arial" w:cs="Arial"/>
                <w:sz w:val="20"/>
                <w:szCs w:val="20"/>
                <w:lang w:eastAsia="pl-PL"/>
              </w:rPr>
              <w:t>spra</w:t>
            </w:r>
            <w:proofErr w:type="spellEnd"/>
            <w:r w:rsidRPr="00DA320F">
              <w:rPr>
                <w:rFonts w:ascii="Arial" w:hAnsi="Arial" w:cs="Arial"/>
                <w:sz w:val="20"/>
                <w:szCs w:val="20"/>
                <w:lang w:eastAsia="pl-PL"/>
              </w:rPr>
              <w:t>.</w:t>
            </w:r>
          </w:p>
        </w:tc>
        <w:tc>
          <w:tcPr>
            <w:tcW w:w="2268" w:type="dxa"/>
            <w:tcBorders>
              <w:top w:val="nil"/>
              <w:left w:val="nil"/>
              <w:bottom w:val="single" w:sz="4" w:space="0" w:color="auto"/>
              <w:right w:val="single" w:sz="4" w:space="0" w:color="auto"/>
            </w:tcBorders>
            <w:noWrap/>
            <w:vAlign w:val="center"/>
            <w:hideMark/>
          </w:tcPr>
          <w:p w14:paraId="557C5E87" w14:textId="77777777" w:rsidR="002B5DCB" w:rsidRPr="00DA320F" w:rsidRDefault="002B5DCB" w:rsidP="002B5DCB">
            <w:pPr>
              <w:suppressAutoHyphens w:val="0"/>
              <w:jc w:val="right"/>
              <w:rPr>
                <w:rFonts w:ascii="Arial" w:hAnsi="Arial" w:cs="Arial"/>
                <w:b/>
                <w:bCs/>
                <w:sz w:val="20"/>
                <w:szCs w:val="20"/>
                <w:lang w:eastAsia="pl-PL"/>
              </w:rPr>
            </w:pPr>
            <w:r w:rsidRPr="00DA320F">
              <w:rPr>
                <w:rFonts w:ascii="Arial" w:hAnsi="Arial" w:cs="Arial"/>
                <w:b/>
                <w:bCs/>
                <w:sz w:val="20"/>
                <w:szCs w:val="20"/>
                <w:lang w:eastAsia="pl-PL"/>
              </w:rPr>
              <w:t xml:space="preserve">               zł </w:t>
            </w:r>
          </w:p>
        </w:tc>
      </w:tr>
      <w:tr w:rsidR="002B5DCB" w:rsidRPr="00DA320F" w14:paraId="10CDFC60" w14:textId="77777777" w:rsidTr="002B5DCB">
        <w:trPr>
          <w:trHeight w:val="315"/>
        </w:trPr>
        <w:tc>
          <w:tcPr>
            <w:tcW w:w="419" w:type="dxa"/>
            <w:noWrap/>
            <w:vAlign w:val="bottom"/>
            <w:hideMark/>
          </w:tcPr>
          <w:p w14:paraId="6A23FBDF" w14:textId="77777777" w:rsidR="002B5DCB" w:rsidRPr="00DA320F" w:rsidRDefault="002B5DCB" w:rsidP="002B5DCB">
            <w:pPr>
              <w:suppressAutoHyphens w:val="0"/>
              <w:rPr>
                <w:sz w:val="20"/>
                <w:szCs w:val="20"/>
                <w:lang w:eastAsia="pl-PL"/>
              </w:rPr>
            </w:pPr>
          </w:p>
        </w:tc>
        <w:tc>
          <w:tcPr>
            <w:tcW w:w="3094" w:type="dxa"/>
            <w:noWrap/>
            <w:vAlign w:val="center"/>
            <w:hideMark/>
          </w:tcPr>
          <w:p w14:paraId="018287F0" w14:textId="77777777" w:rsidR="002B5DCB" w:rsidRPr="00DA320F" w:rsidRDefault="002B5DCB" w:rsidP="002B5DCB">
            <w:pPr>
              <w:suppressAutoHyphens w:val="0"/>
              <w:rPr>
                <w:sz w:val="20"/>
                <w:szCs w:val="20"/>
                <w:lang w:eastAsia="pl-PL"/>
              </w:rPr>
            </w:pPr>
          </w:p>
        </w:tc>
        <w:tc>
          <w:tcPr>
            <w:tcW w:w="2770" w:type="dxa"/>
            <w:noWrap/>
            <w:vAlign w:val="bottom"/>
            <w:hideMark/>
          </w:tcPr>
          <w:p w14:paraId="07A5A136" w14:textId="77777777" w:rsidR="002B5DCB" w:rsidRPr="00DA320F" w:rsidRDefault="002B5DCB" w:rsidP="002B5DCB">
            <w:pPr>
              <w:suppressAutoHyphens w:val="0"/>
              <w:rPr>
                <w:sz w:val="20"/>
                <w:szCs w:val="20"/>
                <w:lang w:eastAsia="pl-PL"/>
              </w:rPr>
            </w:pPr>
          </w:p>
        </w:tc>
        <w:tc>
          <w:tcPr>
            <w:tcW w:w="1516" w:type="dxa"/>
            <w:noWrap/>
            <w:vAlign w:val="center"/>
            <w:hideMark/>
          </w:tcPr>
          <w:p w14:paraId="78264FBC" w14:textId="77777777" w:rsidR="002B5DCB" w:rsidRPr="00DA320F" w:rsidRDefault="002B5DCB" w:rsidP="002B5DCB">
            <w:pPr>
              <w:suppressAutoHyphens w:val="0"/>
              <w:rPr>
                <w:sz w:val="20"/>
                <w:szCs w:val="20"/>
                <w:lang w:eastAsia="pl-PL"/>
              </w:rPr>
            </w:pPr>
          </w:p>
        </w:tc>
        <w:tc>
          <w:tcPr>
            <w:tcW w:w="1557" w:type="dxa"/>
            <w:noWrap/>
            <w:vAlign w:val="bottom"/>
            <w:hideMark/>
          </w:tcPr>
          <w:p w14:paraId="70CDD0B3" w14:textId="77777777" w:rsidR="002B5DCB" w:rsidRPr="00DA320F" w:rsidRDefault="002B5DCB" w:rsidP="002B5DCB">
            <w:pPr>
              <w:suppressAutoHyphens w:val="0"/>
              <w:rPr>
                <w:sz w:val="20"/>
                <w:szCs w:val="20"/>
                <w:lang w:eastAsia="pl-PL"/>
              </w:rPr>
            </w:pPr>
          </w:p>
        </w:tc>
        <w:tc>
          <w:tcPr>
            <w:tcW w:w="1559" w:type="dxa"/>
            <w:noWrap/>
            <w:vAlign w:val="bottom"/>
            <w:hideMark/>
          </w:tcPr>
          <w:p w14:paraId="22CC4CC1" w14:textId="77777777" w:rsidR="002B5DCB" w:rsidRPr="00DA320F" w:rsidRDefault="002B5DCB" w:rsidP="002B5DCB">
            <w:pPr>
              <w:suppressAutoHyphens w:val="0"/>
              <w:rPr>
                <w:sz w:val="20"/>
                <w:szCs w:val="20"/>
                <w:lang w:eastAsia="pl-PL"/>
              </w:rPr>
            </w:pPr>
          </w:p>
        </w:tc>
        <w:tc>
          <w:tcPr>
            <w:tcW w:w="1701" w:type="dxa"/>
            <w:tcBorders>
              <w:top w:val="nil"/>
              <w:left w:val="single" w:sz="4" w:space="0" w:color="auto"/>
              <w:bottom w:val="single" w:sz="4" w:space="0" w:color="auto"/>
              <w:right w:val="single" w:sz="4" w:space="0" w:color="auto"/>
            </w:tcBorders>
            <w:noWrap/>
            <w:vAlign w:val="center"/>
            <w:hideMark/>
          </w:tcPr>
          <w:p w14:paraId="12A946FB" w14:textId="77777777" w:rsidR="002B5DCB" w:rsidRPr="00DA320F" w:rsidRDefault="002B5DCB" w:rsidP="002B5DCB">
            <w:pPr>
              <w:suppressAutoHyphens w:val="0"/>
              <w:jc w:val="center"/>
              <w:rPr>
                <w:rFonts w:ascii="Arial" w:hAnsi="Arial" w:cs="Arial"/>
                <w:b/>
                <w:bCs/>
                <w:sz w:val="20"/>
                <w:szCs w:val="20"/>
                <w:lang w:eastAsia="pl-PL"/>
              </w:rPr>
            </w:pPr>
            <w:r w:rsidRPr="00DA320F">
              <w:rPr>
                <w:rFonts w:ascii="Arial" w:hAnsi="Arial" w:cs="Arial"/>
                <w:b/>
                <w:bCs/>
                <w:sz w:val="20"/>
                <w:szCs w:val="20"/>
                <w:lang w:eastAsia="pl-PL"/>
              </w:rPr>
              <w:t>ŁĄCZNIE</w:t>
            </w:r>
          </w:p>
        </w:tc>
        <w:tc>
          <w:tcPr>
            <w:tcW w:w="2268" w:type="dxa"/>
            <w:tcBorders>
              <w:top w:val="nil"/>
              <w:left w:val="nil"/>
              <w:bottom w:val="single" w:sz="4" w:space="0" w:color="auto"/>
              <w:right w:val="single" w:sz="4" w:space="0" w:color="auto"/>
            </w:tcBorders>
            <w:noWrap/>
            <w:vAlign w:val="center"/>
            <w:hideMark/>
          </w:tcPr>
          <w:p w14:paraId="0314CDE0" w14:textId="77777777" w:rsidR="002B5DCB" w:rsidRPr="00DA320F" w:rsidRDefault="002B5DCB" w:rsidP="002B5DCB">
            <w:pPr>
              <w:suppressAutoHyphens w:val="0"/>
              <w:jc w:val="right"/>
              <w:rPr>
                <w:rFonts w:ascii="Arial" w:hAnsi="Arial" w:cs="Arial"/>
                <w:b/>
                <w:bCs/>
                <w:sz w:val="20"/>
                <w:szCs w:val="20"/>
                <w:lang w:eastAsia="pl-PL"/>
              </w:rPr>
            </w:pPr>
            <w:r w:rsidRPr="00DA320F">
              <w:rPr>
                <w:rFonts w:ascii="Arial" w:hAnsi="Arial" w:cs="Arial"/>
                <w:b/>
                <w:bCs/>
                <w:sz w:val="20"/>
                <w:szCs w:val="20"/>
                <w:lang w:eastAsia="pl-PL"/>
              </w:rPr>
              <w:t xml:space="preserve">    zł </w:t>
            </w:r>
          </w:p>
        </w:tc>
      </w:tr>
    </w:tbl>
    <w:p w14:paraId="1CE2701B" w14:textId="77777777" w:rsidR="00DA320F" w:rsidRDefault="00DA320F" w:rsidP="00576ABD">
      <w:pPr>
        <w:jc w:val="right"/>
        <w:rPr>
          <w:rFonts w:ascii="Arial" w:hAnsi="Arial" w:cs="Arial"/>
          <w:b/>
          <w:sz w:val="20"/>
          <w:szCs w:val="20"/>
        </w:rPr>
      </w:pPr>
    </w:p>
    <w:p w14:paraId="5A3CEFF2" w14:textId="77777777" w:rsidR="00DA320F" w:rsidRDefault="00DA320F" w:rsidP="00576ABD">
      <w:pPr>
        <w:jc w:val="right"/>
        <w:rPr>
          <w:rFonts w:ascii="Arial" w:hAnsi="Arial" w:cs="Arial"/>
          <w:b/>
          <w:sz w:val="20"/>
          <w:szCs w:val="20"/>
        </w:rPr>
      </w:pPr>
    </w:p>
    <w:p w14:paraId="6DE4AA6C" w14:textId="77777777" w:rsidR="00DA320F" w:rsidRDefault="00DA320F" w:rsidP="00576ABD">
      <w:pPr>
        <w:jc w:val="right"/>
        <w:rPr>
          <w:rFonts w:ascii="Arial" w:hAnsi="Arial" w:cs="Arial"/>
          <w:b/>
          <w:sz w:val="20"/>
          <w:szCs w:val="20"/>
        </w:rPr>
      </w:pPr>
    </w:p>
    <w:p w14:paraId="351CDCB8" w14:textId="77777777" w:rsidR="00DA320F" w:rsidRDefault="00DA320F" w:rsidP="00576ABD">
      <w:pPr>
        <w:jc w:val="right"/>
        <w:rPr>
          <w:rFonts w:ascii="Arial" w:hAnsi="Arial" w:cs="Arial"/>
          <w:b/>
          <w:sz w:val="20"/>
          <w:szCs w:val="20"/>
        </w:rPr>
      </w:pPr>
    </w:p>
    <w:p w14:paraId="1BABA903" w14:textId="77777777" w:rsidR="00DA320F" w:rsidRDefault="00DA320F" w:rsidP="00576ABD">
      <w:pPr>
        <w:jc w:val="right"/>
        <w:rPr>
          <w:rFonts w:ascii="Arial" w:hAnsi="Arial" w:cs="Arial"/>
          <w:b/>
          <w:sz w:val="20"/>
          <w:szCs w:val="20"/>
        </w:rPr>
      </w:pPr>
    </w:p>
    <w:p w14:paraId="1D63BC65" w14:textId="77777777" w:rsidR="00DA320F" w:rsidRDefault="00DA320F" w:rsidP="002B5DCB">
      <w:pPr>
        <w:jc w:val="center"/>
        <w:rPr>
          <w:rFonts w:ascii="Arial" w:hAnsi="Arial" w:cs="Arial"/>
          <w:b/>
          <w:sz w:val="20"/>
          <w:szCs w:val="20"/>
        </w:rPr>
        <w:sectPr w:rsidR="00DA320F" w:rsidSect="00DA320F">
          <w:pgSz w:w="16838" w:h="11906" w:orient="landscape" w:code="9"/>
          <w:pgMar w:top="1021" w:right="1276" w:bottom="851" w:left="663" w:header="284" w:footer="680" w:gutter="0"/>
          <w:cols w:space="708"/>
          <w:docGrid w:linePitch="600" w:charSpace="32768"/>
        </w:sectPr>
      </w:pPr>
    </w:p>
    <w:p w14:paraId="71E8A9A1" w14:textId="77777777" w:rsidR="00912726" w:rsidRPr="00912726" w:rsidRDefault="00912726" w:rsidP="002B5DCB">
      <w:pPr>
        <w:suppressAutoHyphens w:val="0"/>
        <w:jc w:val="right"/>
        <w:rPr>
          <w:rFonts w:ascii="Arial" w:hAnsi="Arial" w:cs="Arial"/>
          <w:b/>
          <w:sz w:val="20"/>
          <w:szCs w:val="20"/>
          <w:lang w:eastAsia="pl-PL"/>
        </w:rPr>
      </w:pPr>
      <w:r w:rsidRPr="00912726">
        <w:rPr>
          <w:rFonts w:ascii="Arial" w:hAnsi="Arial" w:cs="Arial"/>
          <w:b/>
          <w:sz w:val="20"/>
          <w:szCs w:val="20"/>
        </w:rPr>
        <w:lastRenderedPageBreak/>
        <w:t>Załącznik nr 2</w:t>
      </w:r>
      <w:r w:rsidRPr="00912726">
        <w:rPr>
          <w:rFonts w:ascii="Arial" w:hAnsi="Arial" w:cs="Arial"/>
          <w:sz w:val="20"/>
          <w:szCs w:val="20"/>
        </w:rPr>
        <w:t xml:space="preserve"> </w:t>
      </w:r>
      <w:r w:rsidRPr="00912726">
        <w:rPr>
          <w:rFonts w:ascii="Arial" w:hAnsi="Arial" w:cs="Arial"/>
          <w:b/>
          <w:sz w:val="20"/>
          <w:szCs w:val="20"/>
        </w:rPr>
        <w:t xml:space="preserve">do </w:t>
      </w:r>
      <w:r w:rsidRPr="00912726">
        <w:rPr>
          <w:rFonts w:ascii="Arial" w:hAnsi="Arial" w:cs="Arial"/>
          <w:b/>
          <w:sz w:val="20"/>
          <w:szCs w:val="20"/>
          <w:lang w:eastAsia="pl-PL"/>
        </w:rPr>
        <w:t>umowy nr …………………………….</w:t>
      </w:r>
    </w:p>
    <w:p w14:paraId="05C07729" w14:textId="77777777" w:rsidR="00912726" w:rsidRPr="00912726" w:rsidRDefault="00912726" w:rsidP="00912726">
      <w:pPr>
        <w:suppressAutoHyphens w:val="0"/>
        <w:jc w:val="right"/>
        <w:rPr>
          <w:b/>
          <w:bCs/>
          <w:lang w:eastAsia="pl-PL"/>
        </w:rPr>
      </w:pPr>
    </w:p>
    <w:p w14:paraId="76E9BA64" w14:textId="77777777" w:rsidR="00DA320F" w:rsidRPr="00DA320F" w:rsidRDefault="00DA320F" w:rsidP="00DA320F">
      <w:pPr>
        <w:suppressAutoHyphens w:val="0"/>
        <w:spacing w:line="240" w:lineRule="atLeast"/>
        <w:rPr>
          <w:rFonts w:ascii="Arial" w:hAnsi="Arial" w:cs="Arial"/>
          <w:sz w:val="20"/>
          <w:szCs w:val="20"/>
          <w:lang w:eastAsia="pl-PL"/>
        </w:rPr>
      </w:pPr>
      <w:r w:rsidRPr="00DA320F">
        <w:rPr>
          <w:rFonts w:ascii="Arial" w:hAnsi="Arial" w:cs="Arial"/>
          <w:sz w:val="20"/>
          <w:szCs w:val="20"/>
          <w:lang w:eastAsia="pl-PL"/>
        </w:rPr>
        <w:t>WĘGLOKOKS KRAJ SPÓŁKA AKCYJNA</w:t>
      </w:r>
    </w:p>
    <w:p w14:paraId="7FA0738D" w14:textId="77777777" w:rsidR="00DA320F" w:rsidRPr="00DA320F" w:rsidRDefault="00DA320F" w:rsidP="00DA320F">
      <w:pPr>
        <w:suppressAutoHyphens w:val="0"/>
        <w:rPr>
          <w:rFonts w:ascii="Arial" w:hAnsi="Arial" w:cs="Arial"/>
          <w:sz w:val="20"/>
          <w:szCs w:val="20"/>
          <w:lang w:eastAsia="pl-PL"/>
        </w:rPr>
      </w:pPr>
      <w:r w:rsidRPr="00DA320F">
        <w:rPr>
          <w:rFonts w:ascii="Arial" w:hAnsi="Arial" w:cs="Arial"/>
          <w:sz w:val="20"/>
          <w:szCs w:val="20"/>
          <w:lang w:eastAsia="pl-PL"/>
        </w:rPr>
        <w:t>ul. Generała Jerzego Ziętka</w:t>
      </w:r>
    </w:p>
    <w:p w14:paraId="497DF7B6" w14:textId="77777777" w:rsidR="00DA320F" w:rsidRPr="00DA320F" w:rsidRDefault="00DA320F" w:rsidP="00DA320F">
      <w:pPr>
        <w:suppressAutoHyphens w:val="0"/>
        <w:rPr>
          <w:rFonts w:ascii="Arial" w:hAnsi="Arial" w:cs="Arial"/>
          <w:sz w:val="20"/>
          <w:szCs w:val="20"/>
          <w:lang w:eastAsia="pl-PL"/>
        </w:rPr>
      </w:pPr>
      <w:r w:rsidRPr="00DA320F">
        <w:rPr>
          <w:rFonts w:ascii="Arial" w:hAnsi="Arial" w:cs="Arial"/>
          <w:sz w:val="20"/>
          <w:szCs w:val="20"/>
          <w:lang w:eastAsia="pl-PL"/>
        </w:rPr>
        <w:t>41-940 Piekary Śląskie</w:t>
      </w:r>
    </w:p>
    <w:p w14:paraId="0094D4F7" w14:textId="77777777" w:rsidR="00DA320F" w:rsidRPr="00DA320F" w:rsidRDefault="00DA320F" w:rsidP="00DA320F">
      <w:pPr>
        <w:suppressAutoHyphens w:val="0"/>
        <w:rPr>
          <w:rFonts w:ascii="Arial" w:hAnsi="Arial" w:cs="Arial"/>
          <w:sz w:val="20"/>
          <w:szCs w:val="20"/>
          <w:lang w:eastAsia="pl-PL"/>
        </w:rPr>
      </w:pPr>
    </w:p>
    <w:p w14:paraId="68BAC505" w14:textId="77777777" w:rsidR="00DA320F" w:rsidRPr="00DA320F" w:rsidRDefault="00DA320F" w:rsidP="00DA320F">
      <w:pPr>
        <w:suppressAutoHyphens w:val="0"/>
        <w:rPr>
          <w:rFonts w:ascii="Arial" w:hAnsi="Arial" w:cs="Arial"/>
          <w:sz w:val="20"/>
          <w:szCs w:val="20"/>
          <w:lang w:eastAsia="pl-PL"/>
        </w:rPr>
      </w:pPr>
    </w:p>
    <w:p w14:paraId="602540FC" w14:textId="77777777" w:rsidR="00DA320F" w:rsidRPr="00DA320F" w:rsidRDefault="00DA320F" w:rsidP="00DA320F">
      <w:pPr>
        <w:suppressAutoHyphens w:val="0"/>
        <w:spacing w:line="360" w:lineRule="auto"/>
        <w:jc w:val="center"/>
        <w:rPr>
          <w:rFonts w:ascii="Arial" w:hAnsi="Arial" w:cs="Arial"/>
          <w:b/>
          <w:bCs/>
          <w:sz w:val="22"/>
          <w:szCs w:val="22"/>
          <w:u w:val="single"/>
          <w:lang w:eastAsia="pl-PL"/>
        </w:rPr>
      </w:pPr>
    </w:p>
    <w:p w14:paraId="103AE5A2" w14:textId="77777777" w:rsidR="00DA320F" w:rsidRPr="00DA320F" w:rsidRDefault="00DA320F" w:rsidP="00DA320F">
      <w:pPr>
        <w:suppressAutoHyphens w:val="0"/>
        <w:spacing w:line="360" w:lineRule="auto"/>
        <w:jc w:val="center"/>
        <w:rPr>
          <w:rFonts w:ascii="Arial" w:hAnsi="Arial" w:cs="Arial"/>
          <w:b/>
          <w:bCs/>
          <w:sz w:val="22"/>
          <w:szCs w:val="22"/>
          <w:u w:val="single"/>
          <w:lang w:eastAsia="pl-PL"/>
        </w:rPr>
      </w:pPr>
    </w:p>
    <w:p w14:paraId="3E882269" w14:textId="77777777" w:rsidR="00DA320F" w:rsidRPr="00DA320F" w:rsidRDefault="00DA320F" w:rsidP="00DA320F">
      <w:pPr>
        <w:suppressAutoHyphens w:val="0"/>
        <w:spacing w:line="360" w:lineRule="auto"/>
        <w:jc w:val="center"/>
        <w:rPr>
          <w:rFonts w:ascii="Arial" w:hAnsi="Arial" w:cs="Arial"/>
          <w:b/>
          <w:bCs/>
          <w:sz w:val="22"/>
          <w:szCs w:val="22"/>
          <w:u w:val="single"/>
          <w:lang w:eastAsia="pl-PL"/>
        </w:rPr>
      </w:pPr>
    </w:p>
    <w:p w14:paraId="079CF695" w14:textId="77777777" w:rsidR="00DA320F" w:rsidRPr="00DA320F" w:rsidRDefault="00DA320F" w:rsidP="00DA320F">
      <w:pPr>
        <w:suppressAutoHyphens w:val="0"/>
        <w:spacing w:line="360" w:lineRule="auto"/>
        <w:jc w:val="center"/>
        <w:rPr>
          <w:rFonts w:ascii="Arial" w:hAnsi="Arial" w:cs="Arial"/>
          <w:b/>
          <w:bCs/>
          <w:sz w:val="22"/>
          <w:szCs w:val="22"/>
          <w:u w:val="single"/>
          <w:lang w:eastAsia="pl-PL"/>
        </w:rPr>
      </w:pPr>
    </w:p>
    <w:p w14:paraId="2BAC5CD7" w14:textId="77777777" w:rsidR="00DA320F" w:rsidRPr="00DA320F" w:rsidRDefault="00DA320F" w:rsidP="00DA320F">
      <w:pPr>
        <w:suppressAutoHyphens w:val="0"/>
        <w:spacing w:line="360" w:lineRule="auto"/>
        <w:jc w:val="center"/>
        <w:rPr>
          <w:rFonts w:ascii="Arial" w:hAnsi="Arial" w:cs="Arial"/>
          <w:b/>
          <w:bCs/>
          <w:sz w:val="22"/>
          <w:szCs w:val="22"/>
          <w:u w:val="single"/>
          <w:lang w:eastAsia="pl-PL"/>
        </w:rPr>
      </w:pPr>
      <w:r w:rsidRPr="00DA320F">
        <w:rPr>
          <w:rFonts w:ascii="Arial" w:hAnsi="Arial" w:cs="Arial"/>
          <w:b/>
          <w:bCs/>
          <w:sz w:val="22"/>
          <w:szCs w:val="22"/>
          <w:u w:val="single"/>
          <w:lang w:eastAsia="pl-PL"/>
        </w:rPr>
        <w:t>DEKLARACJA</w:t>
      </w:r>
    </w:p>
    <w:p w14:paraId="0E726C1D" w14:textId="77777777" w:rsidR="00DA320F" w:rsidRPr="00DA320F" w:rsidRDefault="00DA320F" w:rsidP="00DA320F">
      <w:pPr>
        <w:suppressAutoHyphens w:val="0"/>
        <w:spacing w:line="360" w:lineRule="auto"/>
        <w:jc w:val="center"/>
        <w:rPr>
          <w:rFonts w:ascii="Arial" w:hAnsi="Arial" w:cs="Arial"/>
          <w:b/>
          <w:bCs/>
          <w:sz w:val="20"/>
          <w:szCs w:val="22"/>
          <w:u w:val="single"/>
          <w:lang w:eastAsia="pl-PL"/>
        </w:rPr>
      </w:pPr>
      <w:r w:rsidRPr="00DA320F">
        <w:rPr>
          <w:rFonts w:ascii="Arial" w:hAnsi="Arial" w:cs="Arial"/>
          <w:b/>
          <w:bCs/>
          <w:sz w:val="20"/>
          <w:szCs w:val="22"/>
          <w:u w:val="single"/>
          <w:lang w:eastAsia="pl-PL"/>
        </w:rPr>
        <w:t>o ilości opakowań wprowadzanych na rynek krajowy</w:t>
      </w:r>
    </w:p>
    <w:p w14:paraId="56AA5D5D" w14:textId="77777777" w:rsidR="00DA320F" w:rsidRPr="00DA320F" w:rsidRDefault="00DA320F" w:rsidP="00DA320F">
      <w:pPr>
        <w:suppressAutoHyphens w:val="0"/>
        <w:jc w:val="center"/>
        <w:rPr>
          <w:rFonts w:ascii="Arial" w:hAnsi="Arial" w:cs="Arial"/>
          <w:b/>
          <w:sz w:val="20"/>
          <w:szCs w:val="22"/>
          <w:lang w:eastAsia="pl-PL"/>
        </w:rPr>
      </w:pPr>
      <w:r w:rsidRPr="00DA320F">
        <w:rPr>
          <w:rFonts w:ascii="Arial" w:hAnsi="Arial" w:cs="Arial"/>
          <w:b/>
          <w:sz w:val="20"/>
          <w:szCs w:val="22"/>
          <w:lang w:eastAsia="pl-PL"/>
        </w:rPr>
        <w:t>za okres ………………………..</w:t>
      </w:r>
    </w:p>
    <w:p w14:paraId="60CCA7E7" w14:textId="77777777" w:rsidR="00DA320F" w:rsidRPr="00DA320F" w:rsidRDefault="00DA320F" w:rsidP="00DA320F">
      <w:pPr>
        <w:suppressAutoHyphens w:val="0"/>
        <w:jc w:val="center"/>
        <w:rPr>
          <w:rFonts w:ascii="Arial" w:hAnsi="Arial" w:cs="Arial"/>
          <w:b/>
          <w:sz w:val="22"/>
          <w:szCs w:val="22"/>
          <w:lang w:eastAsia="pl-PL"/>
        </w:rPr>
      </w:pPr>
    </w:p>
    <w:tbl>
      <w:tblPr>
        <w:tblW w:w="9067" w:type="dxa"/>
        <w:jc w:val="center"/>
        <w:tblCellMar>
          <w:left w:w="70" w:type="dxa"/>
          <w:right w:w="70" w:type="dxa"/>
        </w:tblCellMar>
        <w:tblLook w:val="04A0" w:firstRow="1" w:lastRow="0" w:firstColumn="1" w:lastColumn="0" w:noHBand="0" w:noVBand="1"/>
      </w:tblPr>
      <w:tblGrid>
        <w:gridCol w:w="562"/>
        <w:gridCol w:w="4032"/>
        <w:gridCol w:w="2347"/>
        <w:gridCol w:w="2126"/>
      </w:tblGrid>
      <w:tr w:rsidR="00DA320F" w:rsidRPr="00DA320F" w14:paraId="509F6C8F" w14:textId="77777777" w:rsidTr="00DA320F">
        <w:trPr>
          <w:trHeight w:val="140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523112"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Lp.</w:t>
            </w:r>
          </w:p>
        </w:tc>
        <w:tc>
          <w:tcPr>
            <w:tcW w:w="4032" w:type="dxa"/>
            <w:tcBorders>
              <w:top w:val="single" w:sz="4" w:space="0" w:color="auto"/>
              <w:left w:val="nil"/>
              <w:bottom w:val="single" w:sz="4" w:space="0" w:color="auto"/>
              <w:right w:val="single" w:sz="4" w:space="0" w:color="auto"/>
            </w:tcBorders>
            <w:shd w:val="clear" w:color="auto" w:fill="D9D9D9"/>
            <w:vAlign w:val="center"/>
            <w:hideMark/>
          </w:tcPr>
          <w:p w14:paraId="3A314573"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Rodzaj opakowania/ produktu (oleje opony)</w:t>
            </w:r>
          </w:p>
        </w:tc>
        <w:tc>
          <w:tcPr>
            <w:tcW w:w="2347" w:type="dxa"/>
            <w:tcBorders>
              <w:top w:val="single" w:sz="4" w:space="0" w:color="auto"/>
              <w:left w:val="nil"/>
              <w:bottom w:val="single" w:sz="4" w:space="0" w:color="auto"/>
              <w:right w:val="single" w:sz="4" w:space="0" w:color="auto"/>
            </w:tcBorders>
            <w:shd w:val="clear" w:color="auto" w:fill="D9D9D9"/>
            <w:vAlign w:val="center"/>
            <w:hideMark/>
          </w:tcPr>
          <w:p w14:paraId="0F421250"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Masa opakowań/ produktów wprowadzonych na rynek krajowy [kg]</w:t>
            </w:r>
          </w:p>
        </w:tc>
        <w:tc>
          <w:tcPr>
            <w:tcW w:w="2126" w:type="dxa"/>
            <w:tcBorders>
              <w:top w:val="single" w:sz="4" w:space="0" w:color="auto"/>
              <w:left w:val="nil"/>
              <w:bottom w:val="single" w:sz="4" w:space="0" w:color="auto"/>
              <w:right w:val="single" w:sz="4" w:space="0" w:color="auto"/>
            </w:tcBorders>
            <w:shd w:val="clear" w:color="auto" w:fill="D9D9D9"/>
            <w:vAlign w:val="center"/>
            <w:hideMark/>
          </w:tcPr>
          <w:p w14:paraId="74C5501D"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Masa opakowań wywiezionych za granicę [kg]</w:t>
            </w:r>
          </w:p>
        </w:tc>
      </w:tr>
      <w:tr w:rsidR="00DA320F" w:rsidRPr="00DA320F" w14:paraId="38F1BAF2" w14:textId="77777777" w:rsidTr="00DA320F">
        <w:trPr>
          <w:trHeight w:val="272"/>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1485E4"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1</w:t>
            </w:r>
          </w:p>
        </w:tc>
        <w:tc>
          <w:tcPr>
            <w:tcW w:w="4032" w:type="dxa"/>
            <w:tcBorders>
              <w:top w:val="single" w:sz="4" w:space="0" w:color="auto"/>
              <w:left w:val="nil"/>
              <w:bottom w:val="single" w:sz="4" w:space="0" w:color="auto"/>
              <w:right w:val="single" w:sz="4" w:space="0" w:color="auto"/>
            </w:tcBorders>
            <w:shd w:val="clear" w:color="auto" w:fill="D9D9D9"/>
            <w:vAlign w:val="center"/>
            <w:hideMark/>
          </w:tcPr>
          <w:p w14:paraId="21612A70"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2</w:t>
            </w:r>
          </w:p>
        </w:tc>
        <w:tc>
          <w:tcPr>
            <w:tcW w:w="2347" w:type="dxa"/>
            <w:tcBorders>
              <w:top w:val="single" w:sz="4" w:space="0" w:color="auto"/>
              <w:left w:val="nil"/>
              <w:bottom w:val="single" w:sz="4" w:space="0" w:color="auto"/>
              <w:right w:val="single" w:sz="4" w:space="0" w:color="auto"/>
            </w:tcBorders>
            <w:shd w:val="clear" w:color="auto" w:fill="D9D9D9"/>
            <w:vAlign w:val="center"/>
            <w:hideMark/>
          </w:tcPr>
          <w:p w14:paraId="27A5BD6A"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3</w:t>
            </w:r>
          </w:p>
        </w:tc>
        <w:tc>
          <w:tcPr>
            <w:tcW w:w="2126" w:type="dxa"/>
            <w:tcBorders>
              <w:top w:val="single" w:sz="4" w:space="0" w:color="auto"/>
              <w:left w:val="nil"/>
              <w:bottom w:val="single" w:sz="4" w:space="0" w:color="auto"/>
              <w:right w:val="single" w:sz="4" w:space="0" w:color="auto"/>
            </w:tcBorders>
            <w:shd w:val="clear" w:color="auto" w:fill="D9D9D9"/>
            <w:vAlign w:val="center"/>
            <w:hideMark/>
          </w:tcPr>
          <w:p w14:paraId="1C60643A" w14:textId="77777777" w:rsidR="00DA320F" w:rsidRPr="00DA320F" w:rsidRDefault="00DA320F" w:rsidP="00DA320F">
            <w:pPr>
              <w:suppressAutoHyphens w:val="0"/>
              <w:jc w:val="center"/>
              <w:rPr>
                <w:rFonts w:ascii="Arial" w:hAnsi="Arial" w:cs="Arial"/>
                <w:b/>
                <w:bCs/>
                <w:sz w:val="18"/>
                <w:szCs w:val="22"/>
                <w:lang w:eastAsia="pl-PL"/>
              </w:rPr>
            </w:pPr>
            <w:r w:rsidRPr="00DA320F">
              <w:rPr>
                <w:rFonts w:ascii="Arial" w:hAnsi="Arial" w:cs="Arial"/>
                <w:b/>
                <w:bCs/>
                <w:sz w:val="18"/>
                <w:szCs w:val="22"/>
                <w:lang w:eastAsia="pl-PL"/>
              </w:rPr>
              <w:t>4</w:t>
            </w:r>
          </w:p>
        </w:tc>
      </w:tr>
      <w:tr w:rsidR="00DA320F" w:rsidRPr="00DA320F" w14:paraId="209AFB9F" w14:textId="77777777" w:rsidTr="00DA320F">
        <w:trPr>
          <w:trHeight w:val="538"/>
          <w:jc w:val="center"/>
        </w:trPr>
        <w:tc>
          <w:tcPr>
            <w:tcW w:w="562" w:type="dxa"/>
            <w:tcBorders>
              <w:top w:val="nil"/>
              <w:left w:val="single" w:sz="4" w:space="0" w:color="auto"/>
              <w:bottom w:val="single" w:sz="4" w:space="0" w:color="auto"/>
              <w:right w:val="single" w:sz="4" w:space="0" w:color="auto"/>
            </w:tcBorders>
            <w:vAlign w:val="center"/>
            <w:hideMark/>
          </w:tcPr>
          <w:p w14:paraId="2C9DA065" w14:textId="77777777" w:rsidR="00DA320F" w:rsidRPr="00DA320F" w:rsidRDefault="00DA320F" w:rsidP="00DA320F">
            <w:pPr>
              <w:suppressAutoHyphens w:val="0"/>
              <w:jc w:val="center"/>
              <w:rPr>
                <w:rFonts w:ascii="Arial" w:hAnsi="Arial" w:cs="Arial"/>
                <w:sz w:val="20"/>
                <w:szCs w:val="22"/>
                <w:lang w:eastAsia="pl-PL"/>
              </w:rPr>
            </w:pPr>
            <w:r w:rsidRPr="00DA320F">
              <w:rPr>
                <w:rFonts w:ascii="Arial" w:hAnsi="Arial" w:cs="Arial"/>
                <w:sz w:val="20"/>
                <w:szCs w:val="22"/>
                <w:lang w:eastAsia="pl-PL"/>
              </w:rPr>
              <w:t>1</w:t>
            </w:r>
          </w:p>
        </w:tc>
        <w:tc>
          <w:tcPr>
            <w:tcW w:w="4032" w:type="dxa"/>
            <w:tcBorders>
              <w:top w:val="nil"/>
              <w:left w:val="nil"/>
              <w:bottom w:val="single" w:sz="4" w:space="0" w:color="auto"/>
              <w:right w:val="single" w:sz="4" w:space="0" w:color="auto"/>
            </w:tcBorders>
            <w:vAlign w:val="center"/>
            <w:hideMark/>
          </w:tcPr>
          <w:p w14:paraId="361F0B4C" w14:textId="77777777" w:rsidR="00DA320F" w:rsidRPr="00DA320F" w:rsidRDefault="00DA320F" w:rsidP="00DA320F">
            <w:pPr>
              <w:suppressAutoHyphens w:val="0"/>
              <w:rPr>
                <w:rFonts w:ascii="Arial" w:hAnsi="Arial" w:cs="Arial"/>
                <w:sz w:val="20"/>
                <w:szCs w:val="22"/>
                <w:lang w:eastAsia="pl-PL"/>
              </w:rPr>
            </w:pPr>
            <w:r w:rsidRPr="00DA320F">
              <w:rPr>
                <w:rFonts w:ascii="Arial" w:hAnsi="Arial" w:cs="Arial"/>
                <w:sz w:val="20"/>
                <w:szCs w:val="22"/>
                <w:lang w:eastAsia="pl-PL"/>
              </w:rPr>
              <w:t>Opakowania z tworzyw sztucznych</w:t>
            </w:r>
          </w:p>
        </w:tc>
        <w:tc>
          <w:tcPr>
            <w:tcW w:w="2347" w:type="dxa"/>
            <w:tcBorders>
              <w:top w:val="nil"/>
              <w:left w:val="nil"/>
              <w:bottom w:val="single" w:sz="4" w:space="0" w:color="auto"/>
              <w:right w:val="single" w:sz="4" w:space="0" w:color="auto"/>
            </w:tcBorders>
            <w:vAlign w:val="center"/>
          </w:tcPr>
          <w:p w14:paraId="60013CD2" w14:textId="77777777" w:rsidR="00DA320F" w:rsidRPr="00DA320F" w:rsidRDefault="00DA320F" w:rsidP="00DA320F">
            <w:pPr>
              <w:suppressAutoHyphens w:val="0"/>
              <w:jc w:val="center"/>
              <w:rPr>
                <w:rFonts w:ascii="Arial" w:hAnsi="Arial" w:cs="Arial"/>
                <w:sz w:val="20"/>
                <w:szCs w:val="22"/>
                <w:lang w:eastAsia="pl-PL"/>
              </w:rPr>
            </w:pPr>
          </w:p>
        </w:tc>
        <w:tc>
          <w:tcPr>
            <w:tcW w:w="2126" w:type="dxa"/>
            <w:tcBorders>
              <w:top w:val="nil"/>
              <w:left w:val="nil"/>
              <w:bottom w:val="single" w:sz="4" w:space="0" w:color="auto"/>
              <w:right w:val="single" w:sz="4" w:space="0" w:color="auto"/>
            </w:tcBorders>
            <w:vAlign w:val="center"/>
          </w:tcPr>
          <w:p w14:paraId="2A8738CE" w14:textId="77777777" w:rsidR="00DA320F" w:rsidRPr="00DA320F" w:rsidRDefault="00DA320F" w:rsidP="00DA320F">
            <w:pPr>
              <w:suppressAutoHyphens w:val="0"/>
              <w:jc w:val="center"/>
              <w:rPr>
                <w:rFonts w:ascii="Arial" w:hAnsi="Arial" w:cs="Arial"/>
                <w:sz w:val="20"/>
                <w:szCs w:val="22"/>
                <w:lang w:eastAsia="pl-PL"/>
              </w:rPr>
            </w:pPr>
          </w:p>
        </w:tc>
      </w:tr>
      <w:tr w:rsidR="00DA320F" w:rsidRPr="00DA320F" w14:paraId="37800075" w14:textId="77777777" w:rsidTr="00DA320F">
        <w:trPr>
          <w:trHeight w:val="62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4B3D2DB" w14:textId="77777777" w:rsidR="00DA320F" w:rsidRPr="00DA320F" w:rsidRDefault="00DA320F" w:rsidP="00DA320F">
            <w:pPr>
              <w:suppressAutoHyphens w:val="0"/>
              <w:jc w:val="center"/>
              <w:rPr>
                <w:rFonts w:ascii="Arial" w:hAnsi="Arial" w:cs="Arial"/>
                <w:sz w:val="20"/>
                <w:szCs w:val="22"/>
                <w:lang w:eastAsia="pl-PL"/>
              </w:rPr>
            </w:pPr>
            <w:r w:rsidRPr="00DA320F">
              <w:rPr>
                <w:rFonts w:ascii="Arial" w:hAnsi="Arial" w:cs="Arial"/>
                <w:sz w:val="20"/>
                <w:szCs w:val="22"/>
                <w:lang w:eastAsia="pl-PL"/>
              </w:rPr>
              <w:t>2</w:t>
            </w:r>
          </w:p>
        </w:tc>
        <w:tc>
          <w:tcPr>
            <w:tcW w:w="4032" w:type="dxa"/>
            <w:tcBorders>
              <w:top w:val="single" w:sz="4" w:space="0" w:color="auto"/>
              <w:left w:val="nil"/>
              <w:bottom w:val="single" w:sz="4" w:space="0" w:color="auto"/>
              <w:right w:val="single" w:sz="4" w:space="0" w:color="auto"/>
            </w:tcBorders>
            <w:vAlign w:val="center"/>
            <w:hideMark/>
          </w:tcPr>
          <w:p w14:paraId="31AD226E" w14:textId="77777777" w:rsidR="00DA320F" w:rsidRPr="00DA320F" w:rsidRDefault="00DA320F" w:rsidP="00DA320F">
            <w:pPr>
              <w:suppressAutoHyphens w:val="0"/>
              <w:rPr>
                <w:rFonts w:ascii="Arial" w:hAnsi="Arial" w:cs="Arial"/>
                <w:sz w:val="20"/>
                <w:szCs w:val="22"/>
                <w:lang w:eastAsia="pl-PL"/>
              </w:rPr>
            </w:pPr>
            <w:r w:rsidRPr="00DA320F">
              <w:rPr>
                <w:rFonts w:ascii="Arial" w:hAnsi="Arial" w:cs="Arial"/>
                <w:sz w:val="20"/>
                <w:szCs w:val="22"/>
                <w:lang w:eastAsia="pl-PL"/>
              </w:rPr>
              <w:t>Opakowania z drewna</w:t>
            </w:r>
          </w:p>
        </w:tc>
        <w:tc>
          <w:tcPr>
            <w:tcW w:w="2347" w:type="dxa"/>
            <w:tcBorders>
              <w:top w:val="single" w:sz="4" w:space="0" w:color="auto"/>
              <w:left w:val="nil"/>
              <w:bottom w:val="single" w:sz="4" w:space="0" w:color="auto"/>
              <w:right w:val="single" w:sz="4" w:space="0" w:color="auto"/>
            </w:tcBorders>
            <w:vAlign w:val="center"/>
          </w:tcPr>
          <w:p w14:paraId="5A0EAE00" w14:textId="77777777" w:rsidR="00DA320F" w:rsidRPr="00DA320F" w:rsidRDefault="00DA320F" w:rsidP="00DA320F">
            <w:pPr>
              <w:suppressAutoHyphens w:val="0"/>
              <w:jc w:val="center"/>
              <w:rPr>
                <w:rFonts w:ascii="Arial" w:hAnsi="Arial" w:cs="Arial"/>
                <w:sz w:val="20"/>
                <w:szCs w:val="22"/>
                <w:lang w:eastAsia="pl-PL"/>
              </w:rPr>
            </w:pPr>
          </w:p>
        </w:tc>
        <w:tc>
          <w:tcPr>
            <w:tcW w:w="2126" w:type="dxa"/>
            <w:tcBorders>
              <w:top w:val="single" w:sz="4" w:space="0" w:color="auto"/>
              <w:left w:val="nil"/>
              <w:bottom w:val="single" w:sz="4" w:space="0" w:color="auto"/>
              <w:right w:val="single" w:sz="4" w:space="0" w:color="auto"/>
            </w:tcBorders>
            <w:vAlign w:val="center"/>
          </w:tcPr>
          <w:p w14:paraId="00362041" w14:textId="77777777" w:rsidR="00DA320F" w:rsidRPr="00DA320F" w:rsidRDefault="00DA320F" w:rsidP="00DA320F">
            <w:pPr>
              <w:suppressAutoHyphens w:val="0"/>
              <w:jc w:val="center"/>
              <w:rPr>
                <w:rFonts w:ascii="Arial" w:hAnsi="Arial" w:cs="Arial"/>
                <w:sz w:val="20"/>
                <w:szCs w:val="22"/>
                <w:lang w:eastAsia="pl-PL"/>
              </w:rPr>
            </w:pPr>
          </w:p>
        </w:tc>
      </w:tr>
    </w:tbl>
    <w:p w14:paraId="449E4DBD" w14:textId="77777777" w:rsidR="00DA320F" w:rsidRPr="00DA320F" w:rsidRDefault="00DA320F" w:rsidP="00DA320F">
      <w:pPr>
        <w:suppressAutoHyphens w:val="0"/>
        <w:jc w:val="both"/>
        <w:rPr>
          <w:rFonts w:ascii="Arial" w:hAnsi="Arial" w:cs="Arial"/>
          <w:sz w:val="22"/>
          <w:szCs w:val="22"/>
          <w:lang w:eastAsia="pl-PL"/>
        </w:rPr>
      </w:pPr>
    </w:p>
    <w:p w14:paraId="08192D98" w14:textId="77777777" w:rsidR="00DA320F" w:rsidRPr="00DA320F" w:rsidRDefault="00DA320F" w:rsidP="00DA320F">
      <w:pPr>
        <w:suppressAutoHyphens w:val="0"/>
        <w:jc w:val="both"/>
        <w:rPr>
          <w:rFonts w:ascii="Arial" w:hAnsi="Arial" w:cs="Arial"/>
          <w:sz w:val="22"/>
          <w:szCs w:val="22"/>
          <w:lang w:eastAsia="pl-PL"/>
        </w:rPr>
      </w:pPr>
    </w:p>
    <w:p w14:paraId="43A80223" w14:textId="77777777" w:rsidR="00912726" w:rsidRDefault="00912726" w:rsidP="00912726">
      <w:pPr>
        <w:suppressAutoHyphens w:val="0"/>
        <w:jc w:val="center"/>
        <w:rPr>
          <w:rFonts w:ascii="Arial" w:hAnsi="Arial" w:cs="Arial"/>
          <w:b/>
          <w:bCs/>
          <w:sz w:val="20"/>
          <w:szCs w:val="20"/>
          <w:lang w:eastAsia="pl-PL"/>
        </w:rPr>
      </w:pPr>
    </w:p>
    <w:p w14:paraId="3221970E" w14:textId="77777777" w:rsidR="00912B6F" w:rsidRDefault="00912B6F" w:rsidP="00912726">
      <w:pPr>
        <w:suppressAutoHyphens w:val="0"/>
        <w:jc w:val="center"/>
        <w:rPr>
          <w:rFonts w:ascii="Arial" w:hAnsi="Arial" w:cs="Arial"/>
          <w:b/>
          <w:bCs/>
          <w:sz w:val="20"/>
          <w:szCs w:val="20"/>
          <w:lang w:eastAsia="pl-PL"/>
        </w:rPr>
      </w:pPr>
    </w:p>
    <w:p w14:paraId="768D8F7C" w14:textId="77777777" w:rsidR="00912B6F" w:rsidRPr="00912726" w:rsidRDefault="00912B6F" w:rsidP="00912726">
      <w:pPr>
        <w:suppressAutoHyphens w:val="0"/>
        <w:jc w:val="center"/>
        <w:rPr>
          <w:rFonts w:ascii="Arial" w:hAnsi="Arial" w:cs="Arial"/>
          <w:b/>
          <w:bCs/>
          <w:sz w:val="20"/>
          <w:szCs w:val="20"/>
          <w:lang w:eastAsia="pl-PL"/>
        </w:rPr>
      </w:pPr>
    </w:p>
    <w:sectPr w:rsidR="00912B6F" w:rsidRPr="00912726" w:rsidSect="00D84BBE">
      <w:pgSz w:w="11906" w:h="16838" w:code="9"/>
      <w:pgMar w:top="1276" w:right="849" w:bottom="663" w:left="1021" w:header="284" w:footer="683"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F8F39" w14:textId="77777777" w:rsidR="00C56A7A" w:rsidRDefault="00C56A7A">
      <w:r>
        <w:separator/>
      </w:r>
    </w:p>
  </w:endnote>
  <w:endnote w:type="continuationSeparator" w:id="0">
    <w:p w14:paraId="6492F57F" w14:textId="77777777" w:rsidR="00C56A7A" w:rsidRDefault="00C56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G Mincho Light J">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EBDD"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03CB6344" w14:textId="7AB3EC6B" w:rsidR="00326B26" w:rsidRPr="00326B26" w:rsidRDefault="006D7FF4" w:rsidP="00CE6299">
    <w:pPr>
      <w:pStyle w:val="Stopka"/>
      <w:pBdr>
        <w:top w:val="single" w:sz="4" w:space="1" w:color="000000"/>
      </w:pBdr>
      <w:tabs>
        <w:tab w:val="clear" w:pos="9072"/>
        <w:tab w:val="right" w:pos="10036"/>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192819F7" wp14:editId="1D5A7E89">
              <wp:simplePos x="0" y="0"/>
              <wp:positionH relativeFrom="page">
                <wp:posOffset>6990080</wp:posOffset>
              </wp:positionH>
              <wp:positionV relativeFrom="paragraph">
                <wp:posOffset>635</wp:posOffset>
              </wp:positionV>
              <wp:extent cx="327025" cy="129540"/>
              <wp:effectExtent l="8255" t="635" r="7620" b="317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78E9CE"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819F7"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3278E9CE"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CE6299">
      <w:rPr>
        <w:rFonts w:ascii="Arial" w:hAnsi="Arial" w:cs="Arial"/>
        <w:i/>
        <w:sz w:val="16"/>
        <w:szCs w:val="16"/>
      </w:rPr>
      <w:t xml:space="preserve">  </w:t>
    </w:r>
    <w:r w:rsidR="009C186B">
      <w:rPr>
        <w:rFonts w:ascii="Arial" w:hAnsi="Arial" w:cs="Arial"/>
        <w:i/>
        <w:sz w:val="16"/>
        <w:szCs w:val="16"/>
      </w:rPr>
      <w:t xml:space="preserve">  </w:t>
    </w:r>
    <w:r w:rsidR="00D84BBE">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BF5C" w14:textId="77777777" w:rsidR="00C56A7A" w:rsidRDefault="00C56A7A">
      <w:r>
        <w:separator/>
      </w:r>
    </w:p>
  </w:footnote>
  <w:footnote w:type="continuationSeparator" w:id="0">
    <w:p w14:paraId="0B9F20C7" w14:textId="77777777" w:rsidR="00C56A7A" w:rsidRDefault="00C56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E91"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20916730"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5304CFF" w14:textId="1CCC28CA"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Pr>
        <w:rFonts w:ascii="Arial" w:hAnsi="Arial" w:cs="Arial"/>
        <w:b/>
        <w:sz w:val="20"/>
        <w:szCs w:val="20"/>
      </w:rPr>
      <w:t>3</w:t>
    </w:r>
    <w:r w:rsidR="00C37232">
      <w:rPr>
        <w:rFonts w:ascii="Arial" w:hAnsi="Arial" w:cs="Arial"/>
        <w:b/>
        <w:sz w:val="20"/>
        <w:szCs w:val="20"/>
      </w:rPr>
      <w:t>4</w:t>
    </w:r>
    <w:r w:rsidR="00DF5065">
      <w:rPr>
        <w:rFonts w:ascii="Arial" w:hAnsi="Arial" w:cs="Arial"/>
        <w:b/>
        <w:sz w:val="20"/>
        <w:szCs w:val="20"/>
      </w:rPr>
      <w:t>39</w:t>
    </w:r>
    <w:r w:rsidRPr="00CA60D4">
      <w:rPr>
        <w:rFonts w:ascii="Arial" w:hAnsi="Arial" w:cs="Arial"/>
        <w:b/>
        <w:sz w:val="20"/>
        <w:szCs w:val="20"/>
      </w:rPr>
      <w:t xml:space="preserve">                                                                  </w:t>
    </w:r>
    <w:r>
      <w:rPr>
        <w:rFonts w:ascii="Arial" w:hAnsi="Arial" w:cs="Arial"/>
        <w:b/>
        <w:sz w:val="20"/>
        <w:szCs w:val="20"/>
      </w:rPr>
      <w:t xml:space="preserve">                               </w:t>
    </w:r>
    <w:r w:rsidRPr="00CA60D4">
      <w:rPr>
        <w:rFonts w:ascii="Arial" w:hAnsi="Arial" w:cs="Arial"/>
        <w:b/>
        <w:sz w:val="20"/>
        <w:szCs w:val="20"/>
      </w:rPr>
      <w:t xml:space="preserve"> 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894E123A"/>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1495"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1"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2"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4"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7" w15:restartNumberingAfterBreak="0">
    <w:nsid w:val="10413F1C"/>
    <w:multiLevelType w:val="hybridMultilevel"/>
    <w:tmpl w:val="85F6A220"/>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1">
      <w:start w:val="1"/>
      <w:numFmt w:val="decimal"/>
      <w:lvlText w:val="%3)"/>
      <w:lvlJc w:val="left"/>
      <w:pPr>
        <w:ind w:left="2765" w:hanging="36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58"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59"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0"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1"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64"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66"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7" w15:restartNumberingAfterBreak="0">
    <w:nsid w:val="15FB0297"/>
    <w:multiLevelType w:val="hybridMultilevel"/>
    <w:tmpl w:val="2C426512"/>
    <w:lvl w:ilvl="0" w:tplc="D9482904">
      <w:start w:val="1"/>
      <w:numFmt w:val="decimal"/>
      <w:lvlText w:val="%1)"/>
      <w:lvlJc w:val="left"/>
      <w:pPr>
        <w:ind w:left="720" w:hanging="360"/>
      </w:pPr>
      <w:rPr>
        <w:rFonts w:ascii="Arial" w:hAnsi="Arial" w:cs="Arial" w:hint="default"/>
      </w:rPr>
    </w:lvl>
    <w:lvl w:ilvl="1" w:tplc="04150017">
      <w:start w:val="1"/>
      <w:numFmt w:val="lowerLetter"/>
      <w:lvlText w:val="%2)"/>
      <w:lvlJc w:val="left"/>
      <w:pPr>
        <w:ind w:left="1440" w:hanging="360"/>
      </w:pPr>
    </w:lvl>
    <w:lvl w:ilvl="2" w:tplc="5032E12A">
      <w:start w:val="1"/>
      <w:numFmt w:val="lowerLetter"/>
      <w:lvlText w:val="%3)"/>
      <w:lvlJc w:val="left"/>
      <w:pPr>
        <w:ind w:left="2340" w:hanging="360"/>
      </w:pPr>
      <w:rPr>
        <w:color w:val="000000"/>
      </w:rPr>
    </w:lvl>
    <w:lvl w:ilvl="3" w:tplc="D25253E8">
      <w:start w:val="1"/>
      <w:numFmt w:val="decimal"/>
      <w:lvlText w:val="%4)"/>
      <w:lvlJc w:val="left"/>
      <w:pPr>
        <w:ind w:left="2880" w:hanging="360"/>
      </w:pPr>
      <w:rPr>
        <w:rFonts w:ascii="Arial" w:eastAsia="Times New Roman" w:hAnsi="Arial" w:cs="Arial"/>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9"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0"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2"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15:restartNumberingAfterBreak="0">
    <w:nsid w:val="1C5518CE"/>
    <w:multiLevelType w:val="hybridMultilevel"/>
    <w:tmpl w:val="EB8873D0"/>
    <w:lvl w:ilvl="0" w:tplc="57CA4B5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8" w15:restartNumberingAfterBreak="0">
    <w:nsid w:val="243A0075"/>
    <w:multiLevelType w:val="hybridMultilevel"/>
    <w:tmpl w:val="76AAF13A"/>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0" w15:restartNumberingAfterBreak="0">
    <w:nsid w:val="2631508E"/>
    <w:multiLevelType w:val="hybridMultilevel"/>
    <w:tmpl w:val="522AA4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4"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86" w15:restartNumberingAfterBreak="0">
    <w:nsid w:val="2CA15686"/>
    <w:multiLevelType w:val="hybridMultilevel"/>
    <w:tmpl w:val="2B4EC66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7" w15:restartNumberingAfterBreak="0">
    <w:nsid w:val="2DDE561B"/>
    <w:multiLevelType w:val="hybridMultilevel"/>
    <w:tmpl w:val="B0E607BC"/>
    <w:lvl w:ilvl="0" w:tplc="04150017">
      <w:start w:val="1"/>
      <w:numFmt w:val="lowerLetter"/>
      <w:lvlText w:val="%1)"/>
      <w:lvlJc w:val="left"/>
      <w:pPr>
        <w:ind w:left="1155" w:hanging="360"/>
      </w:pPr>
      <w:rPr>
        <w:rFonts w:hint="default"/>
        <w:color w:val="auto"/>
        <w:sz w:val="18"/>
        <w:szCs w:val="20"/>
      </w:rPr>
    </w:lvl>
    <w:lvl w:ilvl="1" w:tplc="04150003">
      <w:start w:val="1"/>
      <w:numFmt w:val="bullet"/>
      <w:lvlText w:val="o"/>
      <w:lvlJc w:val="left"/>
      <w:pPr>
        <w:ind w:left="1875" w:hanging="360"/>
      </w:pPr>
      <w:rPr>
        <w:rFonts w:ascii="Courier New" w:hAnsi="Courier New" w:cs="Courier New" w:hint="default"/>
      </w:rPr>
    </w:lvl>
    <w:lvl w:ilvl="2" w:tplc="04150005">
      <w:start w:val="1"/>
      <w:numFmt w:val="bullet"/>
      <w:lvlText w:val=""/>
      <w:lvlJc w:val="left"/>
      <w:pPr>
        <w:ind w:left="2595" w:hanging="360"/>
      </w:pPr>
      <w:rPr>
        <w:rFonts w:ascii="Wingdings" w:hAnsi="Wingdings" w:hint="default"/>
      </w:rPr>
    </w:lvl>
    <w:lvl w:ilvl="3" w:tplc="04150001">
      <w:start w:val="1"/>
      <w:numFmt w:val="bullet"/>
      <w:lvlText w:val=""/>
      <w:lvlJc w:val="left"/>
      <w:pPr>
        <w:ind w:left="3315" w:hanging="360"/>
      </w:pPr>
      <w:rPr>
        <w:rFonts w:ascii="Symbol" w:hAnsi="Symbol" w:hint="default"/>
      </w:rPr>
    </w:lvl>
    <w:lvl w:ilvl="4" w:tplc="04150003">
      <w:start w:val="1"/>
      <w:numFmt w:val="bullet"/>
      <w:lvlText w:val="o"/>
      <w:lvlJc w:val="left"/>
      <w:pPr>
        <w:ind w:left="4035" w:hanging="360"/>
      </w:pPr>
      <w:rPr>
        <w:rFonts w:ascii="Courier New" w:hAnsi="Courier New" w:cs="Courier New" w:hint="default"/>
      </w:rPr>
    </w:lvl>
    <w:lvl w:ilvl="5" w:tplc="04150005">
      <w:start w:val="1"/>
      <w:numFmt w:val="bullet"/>
      <w:lvlText w:val=""/>
      <w:lvlJc w:val="left"/>
      <w:pPr>
        <w:ind w:left="4755" w:hanging="360"/>
      </w:pPr>
      <w:rPr>
        <w:rFonts w:ascii="Wingdings" w:hAnsi="Wingdings" w:hint="default"/>
      </w:rPr>
    </w:lvl>
    <w:lvl w:ilvl="6" w:tplc="04150001">
      <w:start w:val="1"/>
      <w:numFmt w:val="bullet"/>
      <w:lvlText w:val=""/>
      <w:lvlJc w:val="left"/>
      <w:pPr>
        <w:ind w:left="5475" w:hanging="360"/>
      </w:pPr>
      <w:rPr>
        <w:rFonts w:ascii="Symbol" w:hAnsi="Symbol" w:hint="default"/>
      </w:rPr>
    </w:lvl>
    <w:lvl w:ilvl="7" w:tplc="04150003">
      <w:start w:val="1"/>
      <w:numFmt w:val="bullet"/>
      <w:lvlText w:val="o"/>
      <w:lvlJc w:val="left"/>
      <w:pPr>
        <w:ind w:left="6195" w:hanging="360"/>
      </w:pPr>
      <w:rPr>
        <w:rFonts w:ascii="Courier New" w:hAnsi="Courier New" w:cs="Courier New" w:hint="default"/>
      </w:rPr>
    </w:lvl>
    <w:lvl w:ilvl="8" w:tplc="04150005">
      <w:start w:val="1"/>
      <w:numFmt w:val="bullet"/>
      <w:lvlText w:val=""/>
      <w:lvlJc w:val="left"/>
      <w:pPr>
        <w:ind w:left="6915" w:hanging="360"/>
      </w:pPr>
      <w:rPr>
        <w:rFonts w:ascii="Wingdings" w:hAnsi="Wingdings" w:hint="default"/>
      </w:rPr>
    </w:lvl>
  </w:abstractNum>
  <w:abstractNum w:abstractNumId="88"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89"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30F27F96"/>
    <w:multiLevelType w:val="hybridMultilevel"/>
    <w:tmpl w:val="7CBCCE36"/>
    <w:lvl w:ilvl="0" w:tplc="868C1172">
      <w:start w:val="1"/>
      <w:numFmt w:val="decimal"/>
      <w:lvlText w:val="%1)"/>
      <w:lvlJc w:val="left"/>
      <w:pPr>
        <w:ind w:left="1287" w:hanging="360"/>
      </w:pPr>
      <w:rPr>
        <w:b w:val="0"/>
        <w:b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1"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93"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492765A"/>
    <w:multiLevelType w:val="multilevel"/>
    <w:tmpl w:val="F4AAABA2"/>
    <w:lvl w:ilvl="0">
      <w:start w:val="1"/>
      <w:numFmt w:val="decimal"/>
      <w:lvlText w:val="%1)"/>
      <w:lvlJc w:val="left"/>
      <w:pPr>
        <w:ind w:left="568" w:hanging="284"/>
      </w:pPr>
      <w:rPr>
        <w:rFonts w:ascii="Arial" w:eastAsia="Times New Roman" w:hAnsi="Arial" w:cs="Arial" w:hint="default"/>
      </w:rPr>
    </w:lvl>
    <w:lvl w:ilvl="1">
      <w:start w:val="1"/>
      <w:numFmt w:val="decimal"/>
      <w:lvlText w:val="%2."/>
      <w:lvlJc w:val="left"/>
      <w:pPr>
        <w:ind w:left="928" w:hanging="360"/>
      </w:pPr>
      <w:rPr>
        <w:rFonts w:cs="Times New Roman"/>
      </w:rPr>
    </w:lvl>
    <w:lvl w:ilvl="2">
      <w:start w:val="1"/>
      <w:numFmt w:val="lowerRoman"/>
      <w:lvlText w:val="%3."/>
      <w:lvlJc w:val="left"/>
      <w:pPr>
        <w:ind w:left="1108" w:hanging="180"/>
      </w:pPr>
      <w:rPr>
        <w:rFonts w:cs="Times New Roman"/>
      </w:rPr>
    </w:lvl>
    <w:lvl w:ilvl="3">
      <w:start w:val="1"/>
      <w:numFmt w:val="lowerLetter"/>
      <w:lvlText w:val="%4)"/>
      <w:lvlJc w:val="left"/>
      <w:pPr>
        <w:ind w:left="1468" w:hanging="360"/>
      </w:pPr>
      <w:rPr>
        <w:rFonts w:cs="Times New Roman"/>
      </w:rPr>
    </w:lvl>
    <w:lvl w:ilvl="4">
      <w:start w:val="1"/>
      <w:numFmt w:val="lowerLetter"/>
      <w:lvlText w:val="%5."/>
      <w:lvlJc w:val="left"/>
      <w:pPr>
        <w:ind w:left="1828" w:hanging="360"/>
      </w:pPr>
      <w:rPr>
        <w:rFonts w:cs="Times New Roman"/>
      </w:rPr>
    </w:lvl>
    <w:lvl w:ilvl="5">
      <w:start w:val="1"/>
      <w:numFmt w:val="lowerRoman"/>
      <w:lvlText w:val="%6."/>
      <w:lvlJc w:val="left"/>
      <w:pPr>
        <w:ind w:left="2008" w:hanging="180"/>
      </w:pPr>
      <w:rPr>
        <w:rFonts w:cs="Times New Roman"/>
      </w:rPr>
    </w:lvl>
    <w:lvl w:ilvl="6">
      <w:start w:val="1"/>
      <w:numFmt w:val="decimal"/>
      <w:lvlText w:val="%7."/>
      <w:lvlJc w:val="left"/>
      <w:pPr>
        <w:ind w:left="2368" w:hanging="360"/>
      </w:pPr>
      <w:rPr>
        <w:rFonts w:cs="Times New Roman"/>
      </w:rPr>
    </w:lvl>
    <w:lvl w:ilvl="7">
      <w:start w:val="1"/>
      <w:numFmt w:val="lowerLetter"/>
      <w:lvlText w:val="%8."/>
      <w:lvlJc w:val="left"/>
      <w:pPr>
        <w:ind w:left="2728" w:hanging="360"/>
      </w:pPr>
      <w:rPr>
        <w:rFonts w:cs="Times New Roman"/>
      </w:rPr>
    </w:lvl>
    <w:lvl w:ilvl="8">
      <w:start w:val="1"/>
      <w:numFmt w:val="lowerRoman"/>
      <w:lvlText w:val="%9."/>
      <w:lvlJc w:val="left"/>
      <w:pPr>
        <w:ind w:left="2908" w:hanging="180"/>
      </w:pPr>
      <w:rPr>
        <w:rFonts w:cs="Times New Roman"/>
      </w:rPr>
    </w:lvl>
  </w:abstractNum>
  <w:abstractNum w:abstractNumId="95"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96" w15:restartNumberingAfterBreak="0">
    <w:nsid w:val="36B217BA"/>
    <w:multiLevelType w:val="hybridMultilevel"/>
    <w:tmpl w:val="1CE4BEE8"/>
    <w:lvl w:ilvl="0" w:tplc="04150017">
      <w:start w:val="1"/>
      <w:numFmt w:val="lowerLetter"/>
      <w:lvlText w:val="%1)"/>
      <w:lvlJc w:val="left"/>
      <w:pPr>
        <w:ind w:left="1155" w:hanging="360"/>
      </w:pPr>
      <w:rPr>
        <w:rFonts w:hint="default"/>
        <w:color w:val="auto"/>
        <w:sz w:val="18"/>
        <w:szCs w:val="20"/>
      </w:rPr>
    </w:lvl>
    <w:lvl w:ilvl="1" w:tplc="04150003">
      <w:start w:val="1"/>
      <w:numFmt w:val="bullet"/>
      <w:lvlText w:val="o"/>
      <w:lvlJc w:val="left"/>
      <w:pPr>
        <w:ind w:left="1875" w:hanging="360"/>
      </w:pPr>
      <w:rPr>
        <w:rFonts w:ascii="Courier New" w:hAnsi="Courier New" w:cs="Courier New" w:hint="default"/>
      </w:rPr>
    </w:lvl>
    <w:lvl w:ilvl="2" w:tplc="04150005">
      <w:start w:val="1"/>
      <w:numFmt w:val="bullet"/>
      <w:lvlText w:val=""/>
      <w:lvlJc w:val="left"/>
      <w:pPr>
        <w:ind w:left="2595" w:hanging="360"/>
      </w:pPr>
      <w:rPr>
        <w:rFonts w:ascii="Wingdings" w:hAnsi="Wingdings" w:hint="default"/>
      </w:rPr>
    </w:lvl>
    <w:lvl w:ilvl="3" w:tplc="04150001">
      <w:start w:val="1"/>
      <w:numFmt w:val="bullet"/>
      <w:lvlText w:val=""/>
      <w:lvlJc w:val="left"/>
      <w:pPr>
        <w:ind w:left="3315" w:hanging="360"/>
      </w:pPr>
      <w:rPr>
        <w:rFonts w:ascii="Symbol" w:hAnsi="Symbol" w:hint="default"/>
      </w:rPr>
    </w:lvl>
    <w:lvl w:ilvl="4" w:tplc="04150003">
      <w:start w:val="1"/>
      <w:numFmt w:val="bullet"/>
      <w:lvlText w:val="o"/>
      <w:lvlJc w:val="left"/>
      <w:pPr>
        <w:ind w:left="4035" w:hanging="360"/>
      </w:pPr>
      <w:rPr>
        <w:rFonts w:ascii="Courier New" w:hAnsi="Courier New" w:cs="Courier New" w:hint="default"/>
      </w:rPr>
    </w:lvl>
    <w:lvl w:ilvl="5" w:tplc="04150005">
      <w:start w:val="1"/>
      <w:numFmt w:val="bullet"/>
      <w:lvlText w:val=""/>
      <w:lvlJc w:val="left"/>
      <w:pPr>
        <w:ind w:left="4755" w:hanging="360"/>
      </w:pPr>
      <w:rPr>
        <w:rFonts w:ascii="Wingdings" w:hAnsi="Wingdings" w:hint="default"/>
      </w:rPr>
    </w:lvl>
    <w:lvl w:ilvl="6" w:tplc="04150001">
      <w:start w:val="1"/>
      <w:numFmt w:val="bullet"/>
      <w:lvlText w:val=""/>
      <w:lvlJc w:val="left"/>
      <w:pPr>
        <w:ind w:left="5475" w:hanging="360"/>
      </w:pPr>
      <w:rPr>
        <w:rFonts w:ascii="Symbol" w:hAnsi="Symbol" w:hint="default"/>
      </w:rPr>
    </w:lvl>
    <w:lvl w:ilvl="7" w:tplc="04150003">
      <w:start w:val="1"/>
      <w:numFmt w:val="bullet"/>
      <w:lvlText w:val="o"/>
      <w:lvlJc w:val="left"/>
      <w:pPr>
        <w:ind w:left="6195" w:hanging="360"/>
      </w:pPr>
      <w:rPr>
        <w:rFonts w:ascii="Courier New" w:hAnsi="Courier New" w:cs="Courier New" w:hint="default"/>
      </w:rPr>
    </w:lvl>
    <w:lvl w:ilvl="8" w:tplc="04150005">
      <w:start w:val="1"/>
      <w:numFmt w:val="bullet"/>
      <w:lvlText w:val=""/>
      <w:lvlJc w:val="left"/>
      <w:pPr>
        <w:ind w:left="6915" w:hanging="360"/>
      </w:pPr>
      <w:rPr>
        <w:rFonts w:ascii="Wingdings" w:hAnsi="Wingdings" w:hint="default"/>
      </w:rPr>
    </w:lvl>
  </w:abstractNum>
  <w:abstractNum w:abstractNumId="97"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8" w15:restartNumberingAfterBreak="0">
    <w:nsid w:val="372C41DB"/>
    <w:multiLevelType w:val="hybridMultilevel"/>
    <w:tmpl w:val="D86061EE"/>
    <w:lvl w:ilvl="0" w:tplc="5C92A44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03"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4"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05"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06" w15:restartNumberingAfterBreak="0">
    <w:nsid w:val="3DAB039B"/>
    <w:multiLevelType w:val="hybridMultilevel"/>
    <w:tmpl w:val="E668C37A"/>
    <w:lvl w:ilvl="0" w:tplc="0415000F">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0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09" w15:restartNumberingAfterBreak="0">
    <w:nsid w:val="414A6E0C"/>
    <w:multiLevelType w:val="hybridMultilevel"/>
    <w:tmpl w:val="A0E28EE6"/>
    <w:lvl w:ilvl="0" w:tplc="1B282CA8">
      <w:start w:val="1"/>
      <w:numFmt w:val="decimal"/>
      <w:lvlText w:val="%1."/>
      <w:lvlJc w:val="left"/>
      <w:pPr>
        <w:ind w:left="-2051" w:hanging="360"/>
      </w:pPr>
    </w:lvl>
    <w:lvl w:ilvl="1" w:tplc="04150019">
      <w:start w:val="1"/>
      <w:numFmt w:val="lowerLetter"/>
      <w:lvlText w:val="%2."/>
      <w:lvlJc w:val="left"/>
      <w:pPr>
        <w:ind w:left="-1331" w:hanging="360"/>
      </w:pPr>
    </w:lvl>
    <w:lvl w:ilvl="2" w:tplc="0415001B">
      <w:start w:val="1"/>
      <w:numFmt w:val="lowerRoman"/>
      <w:lvlText w:val="%3."/>
      <w:lvlJc w:val="right"/>
      <w:pPr>
        <w:ind w:left="-611" w:hanging="180"/>
      </w:pPr>
    </w:lvl>
    <w:lvl w:ilvl="3" w:tplc="0415000F">
      <w:start w:val="1"/>
      <w:numFmt w:val="decimal"/>
      <w:lvlText w:val="%4."/>
      <w:lvlJc w:val="left"/>
      <w:pPr>
        <w:ind w:left="109" w:hanging="360"/>
      </w:pPr>
    </w:lvl>
    <w:lvl w:ilvl="4" w:tplc="04150019">
      <w:start w:val="1"/>
      <w:numFmt w:val="lowerLetter"/>
      <w:lvlText w:val="%5."/>
      <w:lvlJc w:val="left"/>
      <w:pPr>
        <w:ind w:left="829" w:hanging="360"/>
      </w:pPr>
    </w:lvl>
    <w:lvl w:ilvl="5" w:tplc="0415001B">
      <w:start w:val="1"/>
      <w:numFmt w:val="lowerRoman"/>
      <w:lvlText w:val="%6."/>
      <w:lvlJc w:val="right"/>
      <w:pPr>
        <w:ind w:left="1549" w:hanging="180"/>
      </w:pPr>
    </w:lvl>
    <w:lvl w:ilvl="6" w:tplc="0415000F">
      <w:start w:val="1"/>
      <w:numFmt w:val="decimal"/>
      <w:lvlText w:val="%7."/>
      <w:lvlJc w:val="left"/>
      <w:pPr>
        <w:ind w:left="2269" w:hanging="360"/>
      </w:pPr>
    </w:lvl>
    <w:lvl w:ilvl="7" w:tplc="04150019">
      <w:start w:val="1"/>
      <w:numFmt w:val="lowerLetter"/>
      <w:lvlText w:val="%8."/>
      <w:lvlJc w:val="left"/>
      <w:pPr>
        <w:ind w:left="2989" w:hanging="360"/>
      </w:pPr>
    </w:lvl>
    <w:lvl w:ilvl="8" w:tplc="0415001B">
      <w:start w:val="1"/>
      <w:numFmt w:val="lowerRoman"/>
      <w:lvlText w:val="%9."/>
      <w:lvlJc w:val="right"/>
      <w:pPr>
        <w:ind w:left="3709" w:hanging="180"/>
      </w:pPr>
    </w:lvl>
  </w:abstractNum>
  <w:abstractNum w:abstractNumId="110"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1"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16"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4B182B6D"/>
    <w:multiLevelType w:val="hybridMultilevel"/>
    <w:tmpl w:val="5A223F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0" w15:restartNumberingAfterBreak="0">
    <w:nsid w:val="4E9918CC"/>
    <w:multiLevelType w:val="multilevel"/>
    <w:tmpl w:val="474CC66E"/>
    <w:lvl w:ilvl="0">
      <w:start w:val="1"/>
      <w:numFmt w:val="decimal"/>
      <w:lvlText w:val="%1)"/>
      <w:lvlJc w:val="left"/>
      <w:pPr>
        <w:ind w:left="1069" w:hanging="360"/>
      </w:pPr>
      <w:rPr>
        <w:rFonts w:ascii="Arial" w:hAnsi="Arial" w:cs="Arial" w:hint="default"/>
        <w:sz w:val="20"/>
        <w:szCs w:val="20"/>
      </w:rPr>
    </w:lvl>
    <w:lvl w:ilvl="1">
      <w:start w:val="1"/>
      <w:numFmt w:val="decimal"/>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1" w15:restartNumberingAfterBreak="0">
    <w:nsid w:val="4FFF3BA7"/>
    <w:multiLevelType w:val="hybridMultilevel"/>
    <w:tmpl w:val="7390BA7A"/>
    <w:lvl w:ilvl="0" w:tplc="7E3C25C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3"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24"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5"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6"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7"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0"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1"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33"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34" w15:restartNumberingAfterBreak="0">
    <w:nsid w:val="59E33094"/>
    <w:multiLevelType w:val="hybridMultilevel"/>
    <w:tmpl w:val="9716D4EC"/>
    <w:lvl w:ilvl="0" w:tplc="1C4CDE04">
      <w:start w:val="1"/>
      <w:numFmt w:val="decimal"/>
      <w:lvlText w:val="%1."/>
      <w:lvlJc w:val="left"/>
      <w:pPr>
        <w:ind w:left="720"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7"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8"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39"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1"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2"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5"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6"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47"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49"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0" w15:restartNumberingAfterBreak="0">
    <w:nsid w:val="69AB09E2"/>
    <w:multiLevelType w:val="hybridMultilevel"/>
    <w:tmpl w:val="4A0E8500"/>
    <w:lvl w:ilvl="0" w:tplc="EB64174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1"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53" w15:restartNumberingAfterBreak="0">
    <w:nsid w:val="6C845C0E"/>
    <w:multiLevelType w:val="hybridMultilevel"/>
    <w:tmpl w:val="6D385A76"/>
    <w:lvl w:ilvl="0" w:tplc="F39060C2">
      <w:start w:val="1"/>
      <w:numFmt w:val="decimal"/>
      <w:lvlText w:val="%1)"/>
      <w:lvlJc w:val="left"/>
      <w:rPr>
        <w:rFonts w:hint="default"/>
        <w:b w:val="0"/>
        <w:bCs/>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6E033152"/>
    <w:multiLevelType w:val="hybridMultilevel"/>
    <w:tmpl w:val="B5061588"/>
    <w:lvl w:ilvl="0" w:tplc="6458DD64">
      <w:start w:val="1"/>
      <w:numFmt w:val="decimal"/>
      <w:lvlText w:val="%1."/>
      <w:lvlJc w:val="left"/>
      <w:pPr>
        <w:ind w:left="720" w:hanging="360"/>
      </w:pPr>
      <w:rPr>
        <w:rFonts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6" w15:restartNumberingAfterBreak="0">
    <w:nsid w:val="76975828"/>
    <w:multiLevelType w:val="hybridMultilevel"/>
    <w:tmpl w:val="14123AB6"/>
    <w:lvl w:ilvl="0" w:tplc="7E120A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15:restartNumberingAfterBreak="0">
    <w:nsid w:val="772220E8"/>
    <w:multiLevelType w:val="multilevel"/>
    <w:tmpl w:val="22881346"/>
    <w:lvl w:ilvl="0">
      <w:start w:val="1"/>
      <w:numFmt w:val="decimal"/>
      <w:lvlText w:val="%1."/>
      <w:lvlJc w:val="left"/>
      <w:pPr>
        <w:ind w:left="360" w:hanging="360"/>
      </w:pPr>
      <w:rPr>
        <w:b/>
        <w:i w:val="0"/>
        <w:color w:val="auto"/>
      </w:rPr>
    </w:lvl>
    <w:lvl w:ilvl="1">
      <w:start w:val="1"/>
      <w:numFmt w:val="decimal"/>
      <w:lvlText w:val="%2."/>
      <w:lvlJc w:val="left"/>
      <w:pPr>
        <w:ind w:left="946"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9"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60"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61"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num w:numId="1" w16cid:durableId="327907860">
    <w:abstractNumId w:val="3"/>
  </w:num>
  <w:num w:numId="2" w16cid:durableId="491481884">
    <w:abstractNumId w:val="5"/>
  </w:num>
  <w:num w:numId="3" w16cid:durableId="1879396941">
    <w:abstractNumId w:val="14"/>
  </w:num>
  <w:num w:numId="4" w16cid:durableId="133376964">
    <w:abstractNumId w:val="15"/>
  </w:num>
  <w:num w:numId="5" w16cid:durableId="939987283">
    <w:abstractNumId w:val="18"/>
  </w:num>
  <w:num w:numId="6" w16cid:durableId="1054894061">
    <w:abstractNumId w:val="21"/>
  </w:num>
  <w:num w:numId="7" w16cid:durableId="1267932514">
    <w:abstractNumId w:val="29"/>
  </w:num>
  <w:num w:numId="8" w16cid:durableId="1706520663">
    <w:abstractNumId w:val="61"/>
  </w:num>
  <w:num w:numId="9" w16cid:durableId="2127918213">
    <w:abstractNumId w:val="106"/>
  </w:num>
  <w:num w:numId="10" w16cid:durableId="1396931849">
    <w:abstractNumId w:val="151"/>
  </w:num>
  <w:num w:numId="11" w16cid:durableId="25089657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5966336">
    <w:abstractNumId w:val="128"/>
  </w:num>
  <w:num w:numId="13" w16cid:durableId="1088816331">
    <w:abstractNumId w:val="95"/>
  </w:num>
  <w:num w:numId="14" w16cid:durableId="5205070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5247197">
    <w:abstractNumId w:val="143"/>
  </w:num>
  <w:num w:numId="16" w16cid:durableId="1958872953">
    <w:abstractNumId w:val="2"/>
  </w:num>
  <w:num w:numId="17" w16cid:durableId="1756394446">
    <w:abstractNumId w:val="1"/>
  </w:num>
  <w:num w:numId="18" w16cid:durableId="60715406">
    <w:abstractNumId w:val="0"/>
  </w:num>
  <w:num w:numId="19" w16cid:durableId="607466455">
    <w:abstractNumId w:val="131"/>
  </w:num>
  <w:num w:numId="20" w16cid:durableId="114107419">
    <w:abstractNumId w:val="157"/>
  </w:num>
  <w:num w:numId="21" w16cid:durableId="1812163899">
    <w:abstractNumId w:val="118"/>
  </w:num>
  <w:num w:numId="22" w16cid:durableId="97133140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960747">
    <w:abstractNumId w:val="119"/>
  </w:num>
  <w:num w:numId="24" w16cid:durableId="1721174569">
    <w:abstractNumId w:val="74"/>
  </w:num>
  <w:num w:numId="25" w16cid:durableId="1929456842">
    <w:abstractNumId w:val="77"/>
  </w:num>
  <w:num w:numId="26" w16cid:durableId="16247873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26526252">
    <w:abstractNumId w:val="99"/>
  </w:num>
  <w:num w:numId="28" w16cid:durableId="1888684821">
    <w:abstractNumId w:val="84"/>
  </w:num>
  <w:num w:numId="29" w16cid:durableId="1223635770">
    <w:abstractNumId w:val="161"/>
  </w:num>
  <w:num w:numId="30" w16cid:durableId="1921792228">
    <w:abstractNumId w:val="141"/>
  </w:num>
  <w:num w:numId="31" w16cid:durableId="930434623">
    <w:abstractNumId w:val="49"/>
  </w:num>
  <w:num w:numId="32" w16cid:durableId="2061245490">
    <w:abstractNumId w:val="112"/>
    <w:lvlOverride w:ilvl="0">
      <w:startOverride w:val="1"/>
    </w:lvlOverride>
  </w:num>
  <w:num w:numId="33" w16cid:durableId="1822850325">
    <w:abstractNumId w:val="150"/>
  </w:num>
  <w:num w:numId="34" w16cid:durableId="13769262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682490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987132">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734200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8702792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2616100">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011310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7450155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161263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0916082">
    <w:abstractNumId w:val="13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674363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3161952">
    <w:abstractNumId w:val="98"/>
  </w:num>
  <w:num w:numId="46" w16cid:durableId="1057702322">
    <w:abstractNumId w:val="147"/>
  </w:num>
  <w:num w:numId="47" w16cid:durableId="173304626">
    <w:abstractNumId w:val="154"/>
  </w:num>
  <w:num w:numId="48" w16cid:durableId="877012800">
    <w:abstractNumId w:val="162"/>
  </w:num>
  <w:num w:numId="49" w16cid:durableId="2135174784">
    <w:abstractNumId w:val="93"/>
  </w:num>
  <w:num w:numId="50" w16cid:durableId="855119549">
    <w:abstractNumId w:val="152"/>
  </w:num>
  <w:num w:numId="51" w16cid:durableId="2003392051">
    <w:abstractNumId w:val="164"/>
  </w:num>
  <w:num w:numId="52" w16cid:durableId="408116578">
    <w:abstractNumId w:val="142"/>
  </w:num>
  <w:num w:numId="53" w16cid:durableId="1323968137">
    <w:abstractNumId w:val="129"/>
  </w:num>
  <w:num w:numId="54" w16cid:durableId="161551557">
    <w:abstractNumId w:val="75"/>
  </w:num>
  <w:num w:numId="55" w16cid:durableId="1949578341">
    <w:abstractNumId w:val="76"/>
  </w:num>
  <w:num w:numId="56" w16cid:durableId="135858218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177820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2586805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09382266">
    <w:abstractNumId w:val="50"/>
  </w:num>
  <w:num w:numId="60" w16cid:durableId="1167599542">
    <w:abstractNumId w:val="140"/>
  </w:num>
  <w:num w:numId="61" w16cid:durableId="548301112">
    <w:abstractNumId w:val="108"/>
  </w:num>
  <w:num w:numId="62" w16cid:durableId="1462309865">
    <w:abstractNumId w:val="135"/>
  </w:num>
  <w:num w:numId="63" w16cid:durableId="248738239">
    <w:abstractNumId w:val="101"/>
  </w:num>
  <w:num w:numId="64" w16cid:durableId="537207608">
    <w:abstractNumId w:val="153"/>
  </w:num>
  <w:num w:numId="65" w16cid:durableId="1200363503">
    <w:abstractNumId w:val="163"/>
  </w:num>
  <w:num w:numId="66" w16cid:durableId="2076928160">
    <w:abstractNumId w:val="53"/>
  </w:num>
  <w:num w:numId="67" w16cid:durableId="525674688">
    <w:abstractNumId w:val="71"/>
  </w:num>
  <w:num w:numId="68" w16cid:durableId="276447743">
    <w:abstractNumId w:val="91"/>
  </w:num>
  <w:num w:numId="69" w16cid:durableId="527068518">
    <w:abstractNumId w:val="55"/>
  </w:num>
  <w:num w:numId="70" w16cid:durableId="935942015">
    <w:abstractNumId w:val="139"/>
  </w:num>
  <w:num w:numId="71" w16cid:durableId="883370195">
    <w:abstractNumId w:val="54"/>
  </w:num>
  <w:num w:numId="72" w16cid:durableId="1324046414">
    <w:abstractNumId w:val="149"/>
  </w:num>
  <w:num w:numId="73" w16cid:durableId="1639801886">
    <w:abstractNumId w:val="58"/>
  </w:num>
  <w:num w:numId="74" w16cid:durableId="451019445">
    <w:abstractNumId w:val="127"/>
  </w:num>
  <w:num w:numId="75" w16cid:durableId="7830831">
    <w:abstractNumId w:val="111"/>
  </w:num>
  <w:num w:numId="76" w16cid:durableId="1258515369">
    <w:abstractNumId w:val="148"/>
  </w:num>
  <w:num w:numId="77" w16cid:durableId="297958059">
    <w:abstractNumId w:val="66"/>
  </w:num>
  <w:num w:numId="78" w16cid:durableId="920025777">
    <w:abstractNumId w:val="64"/>
  </w:num>
  <w:num w:numId="79" w16cid:durableId="82859898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75243008">
    <w:abstractNumId w:val="69"/>
  </w:num>
  <w:num w:numId="81" w16cid:durableId="390931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85888373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33632792">
    <w:abstractNumId w:val="113"/>
  </w:num>
  <w:num w:numId="84" w16cid:durableId="616722540">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06073253">
    <w:abstractNumId w:val="85"/>
  </w:num>
  <w:num w:numId="86" w16cid:durableId="1391341204">
    <w:abstractNumId w:val="136"/>
  </w:num>
  <w:num w:numId="87" w16cid:durableId="783769290">
    <w:abstractNumId w:val="70"/>
  </w:num>
  <w:num w:numId="88" w16cid:durableId="64651901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957106797">
    <w:abstractNumId w:val="89"/>
  </w:num>
  <w:num w:numId="90" w16cid:durableId="1824815092">
    <w:abstractNumId w:val="110"/>
  </w:num>
  <w:num w:numId="91" w16cid:durableId="71906255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943806672">
    <w:abstractNumId w:val="14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3" w16cid:durableId="1005280816">
    <w:abstractNumId w:val="146"/>
  </w:num>
  <w:num w:numId="94" w16cid:durableId="488520088">
    <w:abstractNumId w:val="51"/>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95" w16cid:durableId="1070692599">
    <w:abstractNumId w:val="116"/>
  </w:num>
  <w:num w:numId="96" w16cid:durableId="1835462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64829685">
    <w:abstractNumId w:val="160"/>
  </w:num>
  <w:num w:numId="98" w16cid:durableId="700781554">
    <w:abstractNumId w:val="122"/>
  </w:num>
  <w:num w:numId="99" w16cid:durableId="1906069161">
    <w:abstractNumId w:val="78"/>
  </w:num>
  <w:num w:numId="100" w16cid:durableId="1901594592">
    <w:abstractNumId w:val="10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1" w16cid:durableId="1489445257">
    <w:abstractNumId w:val="72"/>
  </w:num>
  <w:num w:numId="102" w16cid:durableId="1085154271">
    <w:abstractNumId w:val="28"/>
    <w:lvlOverride w:ilvl="0">
      <w:startOverride w:val="1"/>
    </w:lvlOverride>
  </w:num>
  <w:num w:numId="103" w16cid:durableId="126788710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5044076">
    <w:abstractNumId w:val="123"/>
  </w:num>
  <w:num w:numId="105" w16cid:durableId="139600802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121534717">
    <w:abstractNumId w:val="97"/>
  </w:num>
  <w:num w:numId="107" w16cid:durableId="43062137">
    <w:abstractNumId w:val="145"/>
  </w:num>
  <w:num w:numId="108" w16cid:durableId="1058819708">
    <w:abstractNumId w:val="81"/>
  </w:num>
  <w:num w:numId="109" w16cid:durableId="833112455">
    <w:abstractNumId w:val="132"/>
  </w:num>
  <w:num w:numId="110" w16cid:durableId="2038194173">
    <w:abstractNumId w:val="158"/>
  </w:num>
  <w:num w:numId="111" w16cid:durableId="1732607695">
    <w:abstractNumId w:val="120"/>
  </w:num>
  <w:num w:numId="112" w16cid:durableId="1631353557">
    <w:abstractNumId w:val="165"/>
  </w:num>
  <w:num w:numId="113" w16cid:durableId="2081442189">
    <w:abstractNumId w:val="90"/>
  </w:num>
  <w:num w:numId="114" w16cid:durableId="1857377743">
    <w:abstractNumId w:val="86"/>
  </w:num>
  <w:num w:numId="115" w16cid:durableId="319774187">
    <w:abstractNumId w:val="117"/>
  </w:num>
  <w:num w:numId="116" w16cid:durableId="1756827336">
    <w:abstractNumId w:val="10"/>
    <w:lvlOverride w:ilvl="0">
      <w:startOverride w:val="1"/>
    </w:lvlOverride>
  </w:num>
  <w:num w:numId="117" w16cid:durableId="98725028">
    <w:abstractNumId w:val="96"/>
  </w:num>
  <w:num w:numId="118" w16cid:durableId="2058578187">
    <w:abstractNumId w:val="87"/>
  </w:num>
  <w:num w:numId="119" w16cid:durableId="162357712">
    <w:abstractNumId w:val="60"/>
  </w:num>
  <w:num w:numId="120" w16cid:durableId="1151168289">
    <w:abstractNumId w:val="73"/>
  </w:num>
  <w:num w:numId="121" w16cid:durableId="2068066770">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49587178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81521767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24074613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31317459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86249440">
    <w:abstractNumId w:val="7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967075479">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26950631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107D"/>
    <w:rsid w:val="00002F7B"/>
    <w:rsid w:val="0000347A"/>
    <w:rsid w:val="00003648"/>
    <w:rsid w:val="00003852"/>
    <w:rsid w:val="000042D1"/>
    <w:rsid w:val="00004818"/>
    <w:rsid w:val="00004913"/>
    <w:rsid w:val="000052E0"/>
    <w:rsid w:val="00005D9A"/>
    <w:rsid w:val="00005FC1"/>
    <w:rsid w:val="0000655D"/>
    <w:rsid w:val="00006E00"/>
    <w:rsid w:val="00007B24"/>
    <w:rsid w:val="00007E27"/>
    <w:rsid w:val="00010A49"/>
    <w:rsid w:val="0001396E"/>
    <w:rsid w:val="00014007"/>
    <w:rsid w:val="00015023"/>
    <w:rsid w:val="0001569F"/>
    <w:rsid w:val="00015D8D"/>
    <w:rsid w:val="00016739"/>
    <w:rsid w:val="00016DD5"/>
    <w:rsid w:val="00016EAF"/>
    <w:rsid w:val="000179FD"/>
    <w:rsid w:val="000208DB"/>
    <w:rsid w:val="000208DE"/>
    <w:rsid w:val="00021DF8"/>
    <w:rsid w:val="00022F82"/>
    <w:rsid w:val="00023E84"/>
    <w:rsid w:val="00024B33"/>
    <w:rsid w:val="00025D3D"/>
    <w:rsid w:val="00026D6B"/>
    <w:rsid w:val="00027737"/>
    <w:rsid w:val="00027A8E"/>
    <w:rsid w:val="000307E1"/>
    <w:rsid w:val="0003096B"/>
    <w:rsid w:val="00030EF8"/>
    <w:rsid w:val="00031CEC"/>
    <w:rsid w:val="00031FE6"/>
    <w:rsid w:val="00032013"/>
    <w:rsid w:val="000339AD"/>
    <w:rsid w:val="00034A3F"/>
    <w:rsid w:val="0003522D"/>
    <w:rsid w:val="000367D2"/>
    <w:rsid w:val="0003742C"/>
    <w:rsid w:val="00037706"/>
    <w:rsid w:val="00037B2F"/>
    <w:rsid w:val="00037E68"/>
    <w:rsid w:val="00042E75"/>
    <w:rsid w:val="000434B5"/>
    <w:rsid w:val="00044158"/>
    <w:rsid w:val="00044F9D"/>
    <w:rsid w:val="00045F73"/>
    <w:rsid w:val="00046B05"/>
    <w:rsid w:val="00047A6C"/>
    <w:rsid w:val="00047F46"/>
    <w:rsid w:val="000503C0"/>
    <w:rsid w:val="000522A6"/>
    <w:rsid w:val="00052DE5"/>
    <w:rsid w:val="00053C3D"/>
    <w:rsid w:val="00053F09"/>
    <w:rsid w:val="00054071"/>
    <w:rsid w:val="00056278"/>
    <w:rsid w:val="0006012E"/>
    <w:rsid w:val="00060301"/>
    <w:rsid w:val="00060609"/>
    <w:rsid w:val="00060833"/>
    <w:rsid w:val="000609FF"/>
    <w:rsid w:val="00060EBF"/>
    <w:rsid w:val="00061FF4"/>
    <w:rsid w:val="00062A6F"/>
    <w:rsid w:val="000632C3"/>
    <w:rsid w:val="00063816"/>
    <w:rsid w:val="00063981"/>
    <w:rsid w:val="0006509E"/>
    <w:rsid w:val="00066174"/>
    <w:rsid w:val="0007075B"/>
    <w:rsid w:val="00070BEE"/>
    <w:rsid w:val="00077305"/>
    <w:rsid w:val="00081523"/>
    <w:rsid w:val="00081EAF"/>
    <w:rsid w:val="00082C20"/>
    <w:rsid w:val="00082FE8"/>
    <w:rsid w:val="0008350F"/>
    <w:rsid w:val="0008355D"/>
    <w:rsid w:val="00083F24"/>
    <w:rsid w:val="00085369"/>
    <w:rsid w:val="000860AB"/>
    <w:rsid w:val="000867AF"/>
    <w:rsid w:val="00090716"/>
    <w:rsid w:val="00090BB4"/>
    <w:rsid w:val="00091DFA"/>
    <w:rsid w:val="0009289A"/>
    <w:rsid w:val="000934BD"/>
    <w:rsid w:val="000943CF"/>
    <w:rsid w:val="00094962"/>
    <w:rsid w:val="00094CC8"/>
    <w:rsid w:val="00094D3E"/>
    <w:rsid w:val="00094F84"/>
    <w:rsid w:val="00094FDA"/>
    <w:rsid w:val="000952EE"/>
    <w:rsid w:val="00095353"/>
    <w:rsid w:val="000954E5"/>
    <w:rsid w:val="00096024"/>
    <w:rsid w:val="000977AE"/>
    <w:rsid w:val="00097924"/>
    <w:rsid w:val="00097A5A"/>
    <w:rsid w:val="00097B30"/>
    <w:rsid w:val="000A011D"/>
    <w:rsid w:val="000A05A7"/>
    <w:rsid w:val="000A0989"/>
    <w:rsid w:val="000A1325"/>
    <w:rsid w:val="000A248B"/>
    <w:rsid w:val="000A2B35"/>
    <w:rsid w:val="000A2EBB"/>
    <w:rsid w:val="000A31CE"/>
    <w:rsid w:val="000A6A3A"/>
    <w:rsid w:val="000A6DA5"/>
    <w:rsid w:val="000A7622"/>
    <w:rsid w:val="000A7EAC"/>
    <w:rsid w:val="000B056C"/>
    <w:rsid w:val="000B0696"/>
    <w:rsid w:val="000B0F5B"/>
    <w:rsid w:val="000B1329"/>
    <w:rsid w:val="000B16D2"/>
    <w:rsid w:val="000B216B"/>
    <w:rsid w:val="000B2F1E"/>
    <w:rsid w:val="000B34A1"/>
    <w:rsid w:val="000B352B"/>
    <w:rsid w:val="000B37BE"/>
    <w:rsid w:val="000B3D9A"/>
    <w:rsid w:val="000B4FD7"/>
    <w:rsid w:val="000B523D"/>
    <w:rsid w:val="000B55D8"/>
    <w:rsid w:val="000B6083"/>
    <w:rsid w:val="000B787F"/>
    <w:rsid w:val="000C1BAF"/>
    <w:rsid w:val="000C2ED1"/>
    <w:rsid w:val="000C594D"/>
    <w:rsid w:val="000C7657"/>
    <w:rsid w:val="000C7875"/>
    <w:rsid w:val="000C7BBE"/>
    <w:rsid w:val="000C7C64"/>
    <w:rsid w:val="000D05DE"/>
    <w:rsid w:val="000D1B17"/>
    <w:rsid w:val="000D224F"/>
    <w:rsid w:val="000D2BD6"/>
    <w:rsid w:val="000D2EB5"/>
    <w:rsid w:val="000D363B"/>
    <w:rsid w:val="000D3814"/>
    <w:rsid w:val="000D4297"/>
    <w:rsid w:val="000D45B5"/>
    <w:rsid w:val="000D48C1"/>
    <w:rsid w:val="000D514B"/>
    <w:rsid w:val="000D5803"/>
    <w:rsid w:val="000D6447"/>
    <w:rsid w:val="000E02F6"/>
    <w:rsid w:val="000E0514"/>
    <w:rsid w:val="000E0C21"/>
    <w:rsid w:val="000E105A"/>
    <w:rsid w:val="000E1A03"/>
    <w:rsid w:val="000E29F7"/>
    <w:rsid w:val="000E3056"/>
    <w:rsid w:val="000E308C"/>
    <w:rsid w:val="000E3C22"/>
    <w:rsid w:val="000E48F8"/>
    <w:rsid w:val="000E4F62"/>
    <w:rsid w:val="000E5DDA"/>
    <w:rsid w:val="000E7032"/>
    <w:rsid w:val="000E7E7D"/>
    <w:rsid w:val="000E7FD5"/>
    <w:rsid w:val="000F04D7"/>
    <w:rsid w:val="000F09E5"/>
    <w:rsid w:val="000F117B"/>
    <w:rsid w:val="000F1476"/>
    <w:rsid w:val="000F16E2"/>
    <w:rsid w:val="000F1BAA"/>
    <w:rsid w:val="000F1C87"/>
    <w:rsid w:val="000F23C5"/>
    <w:rsid w:val="000F652F"/>
    <w:rsid w:val="000F6DFC"/>
    <w:rsid w:val="000F754C"/>
    <w:rsid w:val="000F7F16"/>
    <w:rsid w:val="00100596"/>
    <w:rsid w:val="001008E5"/>
    <w:rsid w:val="00101293"/>
    <w:rsid w:val="001014A3"/>
    <w:rsid w:val="001019BC"/>
    <w:rsid w:val="001023F4"/>
    <w:rsid w:val="00102BB7"/>
    <w:rsid w:val="00103023"/>
    <w:rsid w:val="00103C79"/>
    <w:rsid w:val="001052E3"/>
    <w:rsid w:val="001054AB"/>
    <w:rsid w:val="00105634"/>
    <w:rsid w:val="00105650"/>
    <w:rsid w:val="00105E24"/>
    <w:rsid w:val="00106B06"/>
    <w:rsid w:val="001105F4"/>
    <w:rsid w:val="0011176D"/>
    <w:rsid w:val="0011277B"/>
    <w:rsid w:val="00113062"/>
    <w:rsid w:val="0011361E"/>
    <w:rsid w:val="0011434C"/>
    <w:rsid w:val="00114359"/>
    <w:rsid w:val="00114386"/>
    <w:rsid w:val="001148AC"/>
    <w:rsid w:val="00115703"/>
    <w:rsid w:val="00116239"/>
    <w:rsid w:val="00116524"/>
    <w:rsid w:val="0011668D"/>
    <w:rsid w:val="00117383"/>
    <w:rsid w:val="00117D8C"/>
    <w:rsid w:val="00120374"/>
    <w:rsid w:val="0012051F"/>
    <w:rsid w:val="0012280B"/>
    <w:rsid w:val="001231F1"/>
    <w:rsid w:val="0012360A"/>
    <w:rsid w:val="00123622"/>
    <w:rsid w:val="0012438A"/>
    <w:rsid w:val="00124A7E"/>
    <w:rsid w:val="00125905"/>
    <w:rsid w:val="00125C64"/>
    <w:rsid w:val="00130347"/>
    <w:rsid w:val="00131146"/>
    <w:rsid w:val="00131268"/>
    <w:rsid w:val="00131510"/>
    <w:rsid w:val="00131D94"/>
    <w:rsid w:val="001328B4"/>
    <w:rsid w:val="00132F41"/>
    <w:rsid w:val="0013336A"/>
    <w:rsid w:val="00134621"/>
    <w:rsid w:val="00134A30"/>
    <w:rsid w:val="00134F35"/>
    <w:rsid w:val="00134FAB"/>
    <w:rsid w:val="0013531A"/>
    <w:rsid w:val="001353B1"/>
    <w:rsid w:val="00135832"/>
    <w:rsid w:val="001358E6"/>
    <w:rsid w:val="00135B5D"/>
    <w:rsid w:val="00140023"/>
    <w:rsid w:val="001401AF"/>
    <w:rsid w:val="001407DB"/>
    <w:rsid w:val="00140BF4"/>
    <w:rsid w:val="0014158B"/>
    <w:rsid w:val="001421E7"/>
    <w:rsid w:val="001425FA"/>
    <w:rsid w:val="00142A95"/>
    <w:rsid w:val="00143C62"/>
    <w:rsid w:val="00145190"/>
    <w:rsid w:val="00145B88"/>
    <w:rsid w:val="00146571"/>
    <w:rsid w:val="00147926"/>
    <w:rsid w:val="001508B0"/>
    <w:rsid w:val="00150C05"/>
    <w:rsid w:val="00151228"/>
    <w:rsid w:val="00151DCF"/>
    <w:rsid w:val="001522FD"/>
    <w:rsid w:val="00153A93"/>
    <w:rsid w:val="00153F0C"/>
    <w:rsid w:val="00154705"/>
    <w:rsid w:val="0015475C"/>
    <w:rsid w:val="00154E30"/>
    <w:rsid w:val="001563F1"/>
    <w:rsid w:val="001565D5"/>
    <w:rsid w:val="00157A9F"/>
    <w:rsid w:val="00157B8E"/>
    <w:rsid w:val="00157FDB"/>
    <w:rsid w:val="001619CC"/>
    <w:rsid w:val="00162B8F"/>
    <w:rsid w:val="00163121"/>
    <w:rsid w:val="0016514C"/>
    <w:rsid w:val="00166069"/>
    <w:rsid w:val="0016608F"/>
    <w:rsid w:val="00167CBE"/>
    <w:rsid w:val="00167CD1"/>
    <w:rsid w:val="00171E7B"/>
    <w:rsid w:val="001727AE"/>
    <w:rsid w:val="00173073"/>
    <w:rsid w:val="00173E68"/>
    <w:rsid w:val="00174D78"/>
    <w:rsid w:val="00174DBC"/>
    <w:rsid w:val="0017561C"/>
    <w:rsid w:val="001765AD"/>
    <w:rsid w:val="00176A6F"/>
    <w:rsid w:val="00176CF3"/>
    <w:rsid w:val="00176FD2"/>
    <w:rsid w:val="00177191"/>
    <w:rsid w:val="00177881"/>
    <w:rsid w:val="00180112"/>
    <w:rsid w:val="0018016A"/>
    <w:rsid w:val="001804E0"/>
    <w:rsid w:val="00180D23"/>
    <w:rsid w:val="0018241C"/>
    <w:rsid w:val="001826B9"/>
    <w:rsid w:val="00182BA1"/>
    <w:rsid w:val="001836D4"/>
    <w:rsid w:val="00183EE4"/>
    <w:rsid w:val="00184E2C"/>
    <w:rsid w:val="00185091"/>
    <w:rsid w:val="0018514D"/>
    <w:rsid w:val="00185788"/>
    <w:rsid w:val="00186083"/>
    <w:rsid w:val="0018676C"/>
    <w:rsid w:val="001867E8"/>
    <w:rsid w:val="00186A3A"/>
    <w:rsid w:val="00186B19"/>
    <w:rsid w:val="00186FB4"/>
    <w:rsid w:val="0018757E"/>
    <w:rsid w:val="001907C2"/>
    <w:rsid w:val="00190BDC"/>
    <w:rsid w:val="00190CE2"/>
    <w:rsid w:val="001911BE"/>
    <w:rsid w:val="0019249E"/>
    <w:rsid w:val="001934F7"/>
    <w:rsid w:val="00194025"/>
    <w:rsid w:val="00195B18"/>
    <w:rsid w:val="00196E0C"/>
    <w:rsid w:val="00197154"/>
    <w:rsid w:val="0019784F"/>
    <w:rsid w:val="00197A00"/>
    <w:rsid w:val="00197A33"/>
    <w:rsid w:val="001A14A5"/>
    <w:rsid w:val="001A25FC"/>
    <w:rsid w:val="001A3D59"/>
    <w:rsid w:val="001A45E9"/>
    <w:rsid w:val="001A4BB4"/>
    <w:rsid w:val="001A4FE4"/>
    <w:rsid w:val="001A551B"/>
    <w:rsid w:val="001A6053"/>
    <w:rsid w:val="001A69EE"/>
    <w:rsid w:val="001A7A05"/>
    <w:rsid w:val="001B0330"/>
    <w:rsid w:val="001B07E4"/>
    <w:rsid w:val="001B133D"/>
    <w:rsid w:val="001B251F"/>
    <w:rsid w:val="001B308C"/>
    <w:rsid w:val="001B30C1"/>
    <w:rsid w:val="001B3257"/>
    <w:rsid w:val="001B3538"/>
    <w:rsid w:val="001B50CC"/>
    <w:rsid w:val="001B663D"/>
    <w:rsid w:val="001B772C"/>
    <w:rsid w:val="001B7C4F"/>
    <w:rsid w:val="001C0E49"/>
    <w:rsid w:val="001C266D"/>
    <w:rsid w:val="001C3419"/>
    <w:rsid w:val="001C3573"/>
    <w:rsid w:val="001C3D8B"/>
    <w:rsid w:val="001C40D8"/>
    <w:rsid w:val="001C4A76"/>
    <w:rsid w:val="001C512D"/>
    <w:rsid w:val="001C5938"/>
    <w:rsid w:val="001C5B91"/>
    <w:rsid w:val="001C73FC"/>
    <w:rsid w:val="001D02E6"/>
    <w:rsid w:val="001D096D"/>
    <w:rsid w:val="001D0CF6"/>
    <w:rsid w:val="001D101C"/>
    <w:rsid w:val="001D207A"/>
    <w:rsid w:val="001D25AD"/>
    <w:rsid w:val="001D26BA"/>
    <w:rsid w:val="001D2EDB"/>
    <w:rsid w:val="001D2EF0"/>
    <w:rsid w:val="001D2FCA"/>
    <w:rsid w:val="001D323E"/>
    <w:rsid w:val="001D3E69"/>
    <w:rsid w:val="001D4653"/>
    <w:rsid w:val="001D465A"/>
    <w:rsid w:val="001D5CFE"/>
    <w:rsid w:val="001D7706"/>
    <w:rsid w:val="001E04D3"/>
    <w:rsid w:val="001E081C"/>
    <w:rsid w:val="001E1603"/>
    <w:rsid w:val="001E2585"/>
    <w:rsid w:val="001E27F6"/>
    <w:rsid w:val="001E2B13"/>
    <w:rsid w:val="001E4007"/>
    <w:rsid w:val="001E62DF"/>
    <w:rsid w:val="001F182F"/>
    <w:rsid w:val="001F1CB6"/>
    <w:rsid w:val="001F22E9"/>
    <w:rsid w:val="001F2C33"/>
    <w:rsid w:val="001F434D"/>
    <w:rsid w:val="001F4591"/>
    <w:rsid w:val="001F5BA7"/>
    <w:rsid w:val="001F62EF"/>
    <w:rsid w:val="001F64AB"/>
    <w:rsid w:val="001F79E9"/>
    <w:rsid w:val="001F7E99"/>
    <w:rsid w:val="001F7F13"/>
    <w:rsid w:val="00200215"/>
    <w:rsid w:val="0020037C"/>
    <w:rsid w:val="00200AEB"/>
    <w:rsid w:val="002015A7"/>
    <w:rsid w:val="0020182C"/>
    <w:rsid w:val="00202289"/>
    <w:rsid w:val="0020252A"/>
    <w:rsid w:val="002032CD"/>
    <w:rsid w:val="002040FD"/>
    <w:rsid w:val="00206563"/>
    <w:rsid w:val="002069A0"/>
    <w:rsid w:val="00206B32"/>
    <w:rsid w:val="00207072"/>
    <w:rsid w:val="00207951"/>
    <w:rsid w:val="00207C4B"/>
    <w:rsid w:val="00211A7C"/>
    <w:rsid w:val="002124FC"/>
    <w:rsid w:val="0021286C"/>
    <w:rsid w:val="00213225"/>
    <w:rsid w:val="00214B0C"/>
    <w:rsid w:val="00214C8B"/>
    <w:rsid w:val="00215BAD"/>
    <w:rsid w:val="0021660B"/>
    <w:rsid w:val="00216969"/>
    <w:rsid w:val="0022002A"/>
    <w:rsid w:val="00221317"/>
    <w:rsid w:val="00221ADF"/>
    <w:rsid w:val="0022222E"/>
    <w:rsid w:val="00222E7C"/>
    <w:rsid w:val="00224B45"/>
    <w:rsid w:val="00224D0F"/>
    <w:rsid w:val="00225181"/>
    <w:rsid w:val="002257AC"/>
    <w:rsid w:val="0022598D"/>
    <w:rsid w:val="0022758A"/>
    <w:rsid w:val="00231280"/>
    <w:rsid w:val="002313A5"/>
    <w:rsid w:val="002319E6"/>
    <w:rsid w:val="00232BED"/>
    <w:rsid w:val="0023307C"/>
    <w:rsid w:val="00233227"/>
    <w:rsid w:val="00233436"/>
    <w:rsid w:val="0023394F"/>
    <w:rsid w:val="00233DDF"/>
    <w:rsid w:val="002352AD"/>
    <w:rsid w:val="00235B6F"/>
    <w:rsid w:val="00236404"/>
    <w:rsid w:val="00236CA6"/>
    <w:rsid w:val="00236F44"/>
    <w:rsid w:val="00237697"/>
    <w:rsid w:val="0023795B"/>
    <w:rsid w:val="0024187D"/>
    <w:rsid w:val="00241A15"/>
    <w:rsid w:val="002437AA"/>
    <w:rsid w:val="00245F90"/>
    <w:rsid w:val="00246178"/>
    <w:rsid w:val="00246CDD"/>
    <w:rsid w:val="00250966"/>
    <w:rsid w:val="002517A4"/>
    <w:rsid w:val="00251A35"/>
    <w:rsid w:val="00251B91"/>
    <w:rsid w:val="00251EEA"/>
    <w:rsid w:val="00252363"/>
    <w:rsid w:val="002527D4"/>
    <w:rsid w:val="00254083"/>
    <w:rsid w:val="002540AD"/>
    <w:rsid w:val="00254517"/>
    <w:rsid w:val="00254676"/>
    <w:rsid w:val="00254DF8"/>
    <w:rsid w:val="00256DF2"/>
    <w:rsid w:val="00256E64"/>
    <w:rsid w:val="0026092F"/>
    <w:rsid w:val="00260C67"/>
    <w:rsid w:val="00261139"/>
    <w:rsid w:val="0026227A"/>
    <w:rsid w:val="002629B9"/>
    <w:rsid w:val="00263241"/>
    <w:rsid w:val="00263F3B"/>
    <w:rsid w:val="00264447"/>
    <w:rsid w:val="00264543"/>
    <w:rsid w:val="00264BB8"/>
    <w:rsid w:val="00264EC2"/>
    <w:rsid w:val="00265EDD"/>
    <w:rsid w:val="00266B50"/>
    <w:rsid w:val="002702FC"/>
    <w:rsid w:val="0027078B"/>
    <w:rsid w:val="00270BEB"/>
    <w:rsid w:val="00270F9C"/>
    <w:rsid w:val="002725AF"/>
    <w:rsid w:val="0027280E"/>
    <w:rsid w:val="00272AEB"/>
    <w:rsid w:val="00272B03"/>
    <w:rsid w:val="00272BFE"/>
    <w:rsid w:val="00273344"/>
    <w:rsid w:val="00273892"/>
    <w:rsid w:val="00273A42"/>
    <w:rsid w:val="00273C6E"/>
    <w:rsid w:val="002749F7"/>
    <w:rsid w:val="00274A1C"/>
    <w:rsid w:val="00274EF7"/>
    <w:rsid w:val="0027516A"/>
    <w:rsid w:val="002759BD"/>
    <w:rsid w:val="002761C9"/>
    <w:rsid w:val="00276DFE"/>
    <w:rsid w:val="00277AC9"/>
    <w:rsid w:val="002802C8"/>
    <w:rsid w:val="00281165"/>
    <w:rsid w:val="002812C7"/>
    <w:rsid w:val="002814EA"/>
    <w:rsid w:val="002815BE"/>
    <w:rsid w:val="00281907"/>
    <w:rsid w:val="00282626"/>
    <w:rsid w:val="00282756"/>
    <w:rsid w:val="00284579"/>
    <w:rsid w:val="00286402"/>
    <w:rsid w:val="00286719"/>
    <w:rsid w:val="00286764"/>
    <w:rsid w:val="0028685C"/>
    <w:rsid w:val="00287434"/>
    <w:rsid w:val="002876A4"/>
    <w:rsid w:val="0029105C"/>
    <w:rsid w:val="00291DA6"/>
    <w:rsid w:val="00292486"/>
    <w:rsid w:val="00292A38"/>
    <w:rsid w:val="00292E96"/>
    <w:rsid w:val="0029453C"/>
    <w:rsid w:val="00296F77"/>
    <w:rsid w:val="002A04CF"/>
    <w:rsid w:val="002A157B"/>
    <w:rsid w:val="002A28AF"/>
    <w:rsid w:val="002A2A74"/>
    <w:rsid w:val="002A2E49"/>
    <w:rsid w:val="002A2E92"/>
    <w:rsid w:val="002A33C6"/>
    <w:rsid w:val="002A3475"/>
    <w:rsid w:val="002A3B88"/>
    <w:rsid w:val="002A3E2F"/>
    <w:rsid w:val="002A4296"/>
    <w:rsid w:val="002A45E4"/>
    <w:rsid w:val="002A4E64"/>
    <w:rsid w:val="002A5073"/>
    <w:rsid w:val="002A5911"/>
    <w:rsid w:val="002A6016"/>
    <w:rsid w:val="002A60F9"/>
    <w:rsid w:val="002A6539"/>
    <w:rsid w:val="002A66BB"/>
    <w:rsid w:val="002A79F7"/>
    <w:rsid w:val="002B062D"/>
    <w:rsid w:val="002B072F"/>
    <w:rsid w:val="002B0868"/>
    <w:rsid w:val="002B0D80"/>
    <w:rsid w:val="002B1423"/>
    <w:rsid w:val="002B17AA"/>
    <w:rsid w:val="002B185B"/>
    <w:rsid w:val="002B2547"/>
    <w:rsid w:val="002B27ED"/>
    <w:rsid w:val="002B3DE1"/>
    <w:rsid w:val="002B5DCB"/>
    <w:rsid w:val="002B6742"/>
    <w:rsid w:val="002C02C8"/>
    <w:rsid w:val="002C0391"/>
    <w:rsid w:val="002C0D2F"/>
    <w:rsid w:val="002C2253"/>
    <w:rsid w:val="002C302E"/>
    <w:rsid w:val="002C369B"/>
    <w:rsid w:val="002C535A"/>
    <w:rsid w:val="002C6E2A"/>
    <w:rsid w:val="002C72DD"/>
    <w:rsid w:val="002D0027"/>
    <w:rsid w:val="002D02DD"/>
    <w:rsid w:val="002D0372"/>
    <w:rsid w:val="002D1602"/>
    <w:rsid w:val="002D1B13"/>
    <w:rsid w:val="002D2F61"/>
    <w:rsid w:val="002D32B5"/>
    <w:rsid w:val="002D391E"/>
    <w:rsid w:val="002D449C"/>
    <w:rsid w:val="002D5AE6"/>
    <w:rsid w:val="002D6BEE"/>
    <w:rsid w:val="002D7036"/>
    <w:rsid w:val="002D70CA"/>
    <w:rsid w:val="002D7AAE"/>
    <w:rsid w:val="002E00F8"/>
    <w:rsid w:val="002E01BC"/>
    <w:rsid w:val="002E0388"/>
    <w:rsid w:val="002E0D4D"/>
    <w:rsid w:val="002E130A"/>
    <w:rsid w:val="002E1E1F"/>
    <w:rsid w:val="002E239F"/>
    <w:rsid w:val="002E33E8"/>
    <w:rsid w:val="002E4A02"/>
    <w:rsid w:val="002E4D69"/>
    <w:rsid w:val="002E5098"/>
    <w:rsid w:val="002E54BB"/>
    <w:rsid w:val="002E55E2"/>
    <w:rsid w:val="002E5CD0"/>
    <w:rsid w:val="002E6570"/>
    <w:rsid w:val="002E6B5C"/>
    <w:rsid w:val="002E6E7B"/>
    <w:rsid w:val="002E72B2"/>
    <w:rsid w:val="002F1144"/>
    <w:rsid w:val="002F136C"/>
    <w:rsid w:val="002F1E71"/>
    <w:rsid w:val="002F3754"/>
    <w:rsid w:val="002F3B88"/>
    <w:rsid w:val="002F3F4C"/>
    <w:rsid w:val="002F43BB"/>
    <w:rsid w:val="002F450D"/>
    <w:rsid w:val="002F48DC"/>
    <w:rsid w:val="002F49C8"/>
    <w:rsid w:val="002F5092"/>
    <w:rsid w:val="002F6289"/>
    <w:rsid w:val="00301DED"/>
    <w:rsid w:val="00303741"/>
    <w:rsid w:val="00303D13"/>
    <w:rsid w:val="003043EC"/>
    <w:rsid w:val="0030602C"/>
    <w:rsid w:val="00306196"/>
    <w:rsid w:val="00306ECE"/>
    <w:rsid w:val="003073B7"/>
    <w:rsid w:val="00307CD4"/>
    <w:rsid w:val="00310F10"/>
    <w:rsid w:val="00310F4D"/>
    <w:rsid w:val="003110B5"/>
    <w:rsid w:val="00311DC0"/>
    <w:rsid w:val="0031232D"/>
    <w:rsid w:val="00312588"/>
    <w:rsid w:val="00312701"/>
    <w:rsid w:val="003136E6"/>
    <w:rsid w:val="00314F58"/>
    <w:rsid w:val="003151EF"/>
    <w:rsid w:val="003152EF"/>
    <w:rsid w:val="0031560F"/>
    <w:rsid w:val="00315C19"/>
    <w:rsid w:val="00316990"/>
    <w:rsid w:val="00317BD5"/>
    <w:rsid w:val="00317E8A"/>
    <w:rsid w:val="003202B1"/>
    <w:rsid w:val="0032041E"/>
    <w:rsid w:val="00320F2F"/>
    <w:rsid w:val="0032103F"/>
    <w:rsid w:val="0032170E"/>
    <w:rsid w:val="003226E0"/>
    <w:rsid w:val="00324165"/>
    <w:rsid w:val="00324527"/>
    <w:rsid w:val="00324B50"/>
    <w:rsid w:val="00326217"/>
    <w:rsid w:val="0032681F"/>
    <w:rsid w:val="00326B26"/>
    <w:rsid w:val="00327125"/>
    <w:rsid w:val="0032737B"/>
    <w:rsid w:val="00331186"/>
    <w:rsid w:val="00331B46"/>
    <w:rsid w:val="00333071"/>
    <w:rsid w:val="00333110"/>
    <w:rsid w:val="0033469B"/>
    <w:rsid w:val="00334AE6"/>
    <w:rsid w:val="00335228"/>
    <w:rsid w:val="00335E65"/>
    <w:rsid w:val="00336213"/>
    <w:rsid w:val="00337171"/>
    <w:rsid w:val="003373B1"/>
    <w:rsid w:val="003373F5"/>
    <w:rsid w:val="00340FEF"/>
    <w:rsid w:val="00341F42"/>
    <w:rsid w:val="00342C44"/>
    <w:rsid w:val="003436C9"/>
    <w:rsid w:val="00343959"/>
    <w:rsid w:val="003440D9"/>
    <w:rsid w:val="003449DB"/>
    <w:rsid w:val="00344C59"/>
    <w:rsid w:val="00345155"/>
    <w:rsid w:val="003508BC"/>
    <w:rsid w:val="003514D6"/>
    <w:rsid w:val="00352BF2"/>
    <w:rsid w:val="00352F09"/>
    <w:rsid w:val="0035305A"/>
    <w:rsid w:val="003533DA"/>
    <w:rsid w:val="00354056"/>
    <w:rsid w:val="00355330"/>
    <w:rsid w:val="00355916"/>
    <w:rsid w:val="0035631B"/>
    <w:rsid w:val="003566D2"/>
    <w:rsid w:val="003572FF"/>
    <w:rsid w:val="00360928"/>
    <w:rsid w:val="00360B06"/>
    <w:rsid w:val="0036110B"/>
    <w:rsid w:val="00361510"/>
    <w:rsid w:val="00361772"/>
    <w:rsid w:val="00362E3E"/>
    <w:rsid w:val="00363D9E"/>
    <w:rsid w:val="003640F2"/>
    <w:rsid w:val="00364708"/>
    <w:rsid w:val="00364806"/>
    <w:rsid w:val="00364878"/>
    <w:rsid w:val="00365480"/>
    <w:rsid w:val="00365BBE"/>
    <w:rsid w:val="00366A5A"/>
    <w:rsid w:val="003671E1"/>
    <w:rsid w:val="0036725A"/>
    <w:rsid w:val="00367807"/>
    <w:rsid w:val="00371158"/>
    <w:rsid w:val="00371687"/>
    <w:rsid w:val="00371F0E"/>
    <w:rsid w:val="0037246D"/>
    <w:rsid w:val="00372487"/>
    <w:rsid w:val="0037367E"/>
    <w:rsid w:val="00373E32"/>
    <w:rsid w:val="00377A70"/>
    <w:rsid w:val="00380754"/>
    <w:rsid w:val="00380801"/>
    <w:rsid w:val="00380E7B"/>
    <w:rsid w:val="00381995"/>
    <w:rsid w:val="00381C91"/>
    <w:rsid w:val="003824DD"/>
    <w:rsid w:val="0038367F"/>
    <w:rsid w:val="003844A9"/>
    <w:rsid w:val="00385F89"/>
    <w:rsid w:val="00386770"/>
    <w:rsid w:val="00386FD1"/>
    <w:rsid w:val="0038754E"/>
    <w:rsid w:val="003877C5"/>
    <w:rsid w:val="0038782A"/>
    <w:rsid w:val="00387E4B"/>
    <w:rsid w:val="003912B7"/>
    <w:rsid w:val="00391C6B"/>
    <w:rsid w:val="00391E6E"/>
    <w:rsid w:val="003922E8"/>
    <w:rsid w:val="00392A12"/>
    <w:rsid w:val="00392D24"/>
    <w:rsid w:val="0039317A"/>
    <w:rsid w:val="00393CB8"/>
    <w:rsid w:val="00396B1D"/>
    <w:rsid w:val="00397266"/>
    <w:rsid w:val="003A0B1A"/>
    <w:rsid w:val="003A12A1"/>
    <w:rsid w:val="003A2767"/>
    <w:rsid w:val="003A34D1"/>
    <w:rsid w:val="003A3872"/>
    <w:rsid w:val="003A3D8B"/>
    <w:rsid w:val="003A4949"/>
    <w:rsid w:val="003A5060"/>
    <w:rsid w:val="003A553E"/>
    <w:rsid w:val="003A58D2"/>
    <w:rsid w:val="003A5E77"/>
    <w:rsid w:val="003A5F3F"/>
    <w:rsid w:val="003A61E4"/>
    <w:rsid w:val="003A64B5"/>
    <w:rsid w:val="003A6810"/>
    <w:rsid w:val="003A75A1"/>
    <w:rsid w:val="003A7E5C"/>
    <w:rsid w:val="003B09D9"/>
    <w:rsid w:val="003B22A3"/>
    <w:rsid w:val="003B2B52"/>
    <w:rsid w:val="003B396E"/>
    <w:rsid w:val="003B4DC5"/>
    <w:rsid w:val="003B6FB1"/>
    <w:rsid w:val="003B7A0F"/>
    <w:rsid w:val="003C0608"/>
    <w:rsid w:val="003C0AD3"/>
    <w:rsid w:val="003C0FD2"/>
    <w:rsid w:val="003C1580"/>
    <w:rsid w:val="003C28DA"/>
    <w:rsid w:val="003C3B24"/>
    <w:rsid w:val="003C3CEC"/>
    <w:rsid w:val="003C444F"/>
    <w:rsid w:val="003C49D6"/>
    <w:rsid w:val="003C4D0D"/>
    <w:rsid w:val="003C4DDF"/>
    <w:rsid w:val="003C51C8"/>
    <w:rsid w:val="003C5344"/>
    <w:rsid w:val="003C742D"/>
    <w:rsid w:val="003C7B1E"/>
    <w:rsid w:val="003D0EDF"/>
    <w:rsid w:val="003D1016"/>
    <w:rsid w:val="003D1510"/>
    <w:rsid w:val="003D153E"/>
    <w:rsid w:val="003D34F2"/>
    <w:rsid w:val="003D367B"/>
    <w:rsid w:val="003D5438"/>
    <w:rsid w:val="003D616F"/>
    <w:rsid w:val="003E170F"/>
    <w:rsid w:val="003E1F5A"/>
    <w:rsid w:val="003E3D91"/>
    <w:rsid w:val="003E3DD1"/>
    <w:rsid w:val="003E7186"/>
    <w:rsid w:val="003E7F91"/>
    <w:rsid w:val="003F014A"/>
    <w:rsid w:val="003F062E"/>
    <w:rsid w:val="003F0E41"/>
    <w:rsid w:val="003F0E61"/>
    <w:rsid w:val="003F1E89"/>
    <w:rsid w:val="003F37EA"/>
    <w:rsid w:val="003F3B24"/>
    <w:rsid w:val="003F3FBC"/>
    <w:rsid w:val="003F4A33"/>
    <w:rsid w:val="003F672B"/>
    <w:rsid w:val="003F6B0C"/>
    <w:rsid w:val="004001D2"/>
    <w:rsid w:val="00400510"/>
    <w:rsid w:val="00400CEB"/>
    <w:rsid w:val="00401735"/>
    <w:rsid w:val="00401A46"/>
    <w:rsid w:val="00401D37"/>
    <w:rsid w:val="00402314"/>
    <w:rsid w:val="0040433E"/>
    <w:rsid w:val="004048E9"/>
    <w:rsid w:val="0040588F"/>
    <w:rsid w:val="00405C15"/>
    <w:rsid w:val="00406D58"/>
    <w:rsid w:val="004077D1"/>
    <w:rsid w:val="004109DA"/>
    <w:rsid w:val="00410E86"/>
    <w:rsid w:val="00411527"/>
    <w:rsid w:val="004142F3"/>
    <w:rsid w:val="004144DF"/>
    <w:rsid w:val="00414976"/>
    <w:rsid w:val="00414C96"/>
    <w:rsid w:val="004163C0"/>
    <w:rsid w:val="00416C8B"/>
    <w:rsid w:val="00420EB4"/>
    <w:rsid w:val="00421384"/>
    <w:rsid w:val="00421730"/>
    <w:rsid w:val="004229E3"/>
    <w:rsid w:val="00422D0F"/>
    <w:rsid w:val="00423238"/>
    <w:rsid w:val="004239EF"/>
    <w:rsid w:val="00423DA2"/>
    <w:rsid w:val="00424981"/>
    <w:rsid w:val="0042539E"/>
    <w:rsid w:val="00425BC5"/>
    <w:rsid w:val="004266C5"/>
    <w:rsid w:val="00427123"/>
    <w:rsid w:val="00427777"/>
    <w:rsid w:val="00427AA2"/>
    <w:rsid w:val="00427DC5"/>
    <w:rsid w:val="00430C33"/>
    <w:rsid w:val="004310F3"/>
    <w:rsid w:val="004322BB"/>
    <w:rsid w:val="00432A6C"/>
    <w:rsid w:val="00432AAD"/>
    <w:rsid w:val="0043381B"/>
    <w:rsid w:val="00433B03"/>
    <w:rsid w:val="00433D4D"/>
    <w:rsid w:val="0043406F"/>
    <w:rsid w:val="0043504C"/>
    <w:rsid w:val="00435E90"/>
    <w:rsid w:val="00436142"/>
    <w:rsid w:val="00436227"/>
    <w:rsid w:val="004368D7"/>
    <w:rsid w:val="00436BCE"/>
    <w:rsid w:val="00437285"/>
    <w:rsid w:val="00437E1E"/>
    <w:rsid w:val="00440639"/>
    <w:rsid w:val="00441814"/>
    <w:rsid w:val="00441B21"/>
    <w:rsid w:val="00441C8D"/>
    <w:rsid w:val="00442718"/>
    <w:rsid w:val="004441D1"/>
    <w:rsid w:val="00445A54"/>
    <w:rsid w:val="004463B3"/>
    <w:rsid w:val="00446F89"/>
    <w:rsid w:val="00447366"/>
    <w:rsid w:val="0045048D"/>
    <w:rsid w:val="00450B34"/>
    <w:rsid w:val="00452F02"/>
    <w:rsid w:val="0045300E"/>
    <w:rsid w:val="00454AF6"/>
    <w:rsid w:val="004555CC"/>
    <w:rsid w:val="004557F0"/>
    <w:rsid w:val="004567EA"/>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603E"/>
    <w:rsid w:val="00466266"/>
    <w:rsid w:val="00467380"/>
    <w:rsid w:val="00467C82"/>
    <w:rsid w:val="004704D6"/>
    <w:rsid w:val="00470A3C"/>
    <w:rsid w:val="00470E3D"/>
    <w:rsid w:val="00471593"/>
    <w:rsid w:val="00472403"/>
    <w:rsid w:val="00472870"/>
    <w:rsid w:val="00473786"/>
    <w:rsid w:val="00473BC1"/>
    <w:rsid w:val="00474FFA"/>
    <w:rsid w:val="0047550E"/>
    <w:rsid w:val="0047555A"/>
    <w:rsid w:val="00475F15"/>
    <w:rsid w:val="004775CC"/>
    <w:rsid w:val="00480018"/>
    <w:rsid w:val="00480CE6"/>
    <w:rsid w:val="004813AA"/>
    <w:rsid w:val="00481698"/>
    <w:rsid w:val="004818CC"/>
    <w:rsid w:val="00481AA4"/>
    <w:rsid w:val="00482157"/>
    <w:rsid w:val="00482169"/>
    <w:rsid w:val="004824C7"/>
    <w:rsid w:val="0048278F"/>
    <w:rsid w:val="00482ACE"/>
    <w:rsid w:val="00483C5C"/>
    <w:rsid w:val="00484682"/>
    <w:rsid w:val="00485174"/>
    <w:rsid w:val="004900D9"/>
    <w:rsid w:val="00491729"/>
    <w:rsid w:val="00492794"/>
    <w:rsid w:val="0049291C"/>
    <w:rsid w:val="004932FD"/>
    <w:rsid w:val="00494EF5"/>
    <w:rsid w:val="00495024"/>
    <w:rsid w:val="00495160"/>
    <w:rsid w:val="00495786"/>
    <w:rsid w:val="00495B0A"/>
    <w:rsid w:val="00495B6B"/>
    <w:rsid w:val="0049683F"/>
    <w:rsid w:val="00496D01"/>
    <w:rsid w:val="00497135"/>
    <w:rsid w:val="00497479"/>
    <w:rsid w:val="00497E23"/>
    <w:rsid w:val="004A0CE9"/>
    <w:rsid w:val="004A14C9"/>
    <w:rsid w:val="004A14F8"/>
    <w:rsid w:val="004A39E7"/>
    <w:rsid w:val="004A3BEE"/>
    <w:rsid w:val="004A40A5"/>
    <w:rsid w:val="004A5A88"/>
    <w:rsid w:val="004A5B3E"/>
    <w:rsid w:val="004A645C"/>
    <w:rsid w:val="004A682D"/>
    <w:rsid w:val="004A69AD"/>
    <w:rsid w:val="004A6E28"/>
    <w:rsid w:val="004A6F3A"/>
    <w:rsid w:val="004B0545"/>
    <w:rsid w:val="004B06E2"/>
    <w:rsid w:val="004B121C"/>
    <w:rsid w:val="004B1473"/>
    <w:rsid w:val="004B16E7"/>
    <w:rsid w:val="004B17CC"/>
    <w:rsid w:val="004B23E0"/>
    <w:rsid w:val="004B3869"/>
    <w:rsid w:val="004B3FE7"/>
    <w:rsid w:val="004B49FD"/>
    <w:rsid w:val="004B4D43"/>
    <w:rsid w:val="004B5361"/>
    <w:rsid w:val="004B58D8"/>
    <w:rsid w:val="004B655F"/>
    <w:rsid w:val="004B7123"/>
    <w:rsid w:val="004B799C"/>
    <w:rsid w:val="004C1AA8"/>
    <w:rsid w:val="004C24E9"/>
    <w:rsid w:val="004C3AD4"/>
    <w:rsid w:val="004C53D6"/>
    <w:rsid w:val="004C5BCE"/>
    <w:rsid w:val="004C7826"/>
    <w:rsid w:val="004C79B7"/>
    <w:rsid w:val="004D1AE9"/>
    <w:rsid w:val="004D1CF5"/>
    <w:rsid w:val="004D2550"/>
    <w:rsid w:val="004D3631"/>
    <w:rsid w:val="004D3FA6"/>
    <w:rsid w:val="004D40DF"/>
    <w:rsid w:val="004D4F94"/>
    <w:rsid w:val="004D5525"/>
    <w:rsid w:val="004D562D"/>
    <w:rsid w:val="004D5D80"/>
    <w:rsid w:val="004D67FF"/>
    <w:rsid w:val="004D69F3"/>
    <w:rsid w:val="004D7253"/>
    <w:rsid w:val="004E0011"/>
    <w:rsid w:val="004E0326"/>
    <w:rsid w:val="004E084C"/>
    <w:rsid w:val="004E1938"/>
    <w:rsid w:val="004E22CF"/>
    <w:rsid w:val="004E3214"/>
    <w:rsid w:val="004E3A14"/>
    <w:rsid w:val="004E4A11"/>
    <w:rsid w:val="004E4B58"/>
    <w:rsid w:val="004E6BE5"/>
    <w:rsid w:val="004E746E"/>
    <w:rsid w:val="004F1967"/>
    <w:rsid w:val="004F1C16"/>
    <w:rsid w:val="004F22D3"/>
    <w:rsid w:val="004F2589"/>
    <w:rsid w:val="004F26D2"/>
    <w:rsid w:val="004F304E"/>
    <w:rsid w:val="004F4FB2"/>
    <w:rsid w:val="004F580C"/>
    <w:rsid w:val="004F5EF7"/>
    <w:rsid w:val="004F7B92"/>
    <w:rsid w:val="004F7B9F"/>
    <w:rsid w:val="004F7D26"/>
    <w:rsid w:val="004F7EAD"/>
    <w:rsid w:val="00500AC0"/>
    <w:rsid w:val="0050190F"/>
    <w:rsid w:val="00501A26"/>
    <w:rsid w:val="0050423C"/>
    <w:rsid w:val="0050474A"/>
    <w:rsid w:val="0050515E"/>
    <w:rsid w:val="00505DC7"/>
    <w:rsid w:val="005062DA"/>
    <w:rsid w:val="00506357"/>
    <w:rsid w:val="00507686"/>
    <w:rsid w:val="00507ACE"/>
    <w:rsid w:val="00510DFD"/>
    <w:rsid w:val="00510FE0"/>
    <w:rsid w:val="00511105"/>
    <w:rsid w:val="00511293"/>
    <w:rsid w:val="005112AC"/>
    <w:rsid w:val="005112E5"/>
    <w:rsid w:val="005120F7"/>
    <w:rsid w:val="005123DB"/>
    <w:rsid w:val="00512C34"/>
    <w:rsid w:val="005135B9"/>
    <w:rsid w:val="0051367F"/>
    <w:rsid w:val="00514633"/>
    <w:rsid w:val="00516DAA"/>
    <w:rsid w:val="005174C8"/>
    <w:rsid w:val="0051750C"/>
    <w:rsid w:val="005177BE"/>
    <w:rsid w:val="00517F91"/>
    <w:rsid w:val="0052017B"/>
    <w:rsid w:val="005203BF"/>
    <w:rsid w:val="00523063"/>
    <w:rsid w:val="00523664"/>
    <w:rsid w:val="005239B0"/>
    <w:rsid w:val="00523EAC"/>
    <w:rsid w:val="00524084"/>
    <w:rsid w:val="00524983"/>
    <w:rsid w:val="00524B11"/>
    <w:rsid w:val="005254E3"/>
    <w:rsid w:val="005254F6"/>
    <w:rsid w:val="00525F73"/>
    <w:rsid w:val="00525F7E"/>
    <w:rsid w:val="00526314"/>
    <w:rsid w:val="00526405"/>
    <w:rsid w:val="00526C03"/>
    <w:rsid w:val="00530832"/>
    <w:rsid w:val="0053200D"/>
    <w:rsid w:val="005329A4"/>
    <w:rsid w:val="00532B95"/>
    <w:rsid w:val="00532F04"/>
    <w:rsid w:val="00533741"/>
    <w:rsid w:val="00534D8F"/>
    <w:rsid w:val="00534F24"/>
    <w:rsid w:val="0053503B"/>
    <w:rsid w:val="00535053"/>
    <w:rsid w:val="005351B1"/>
    <w:rsid w:val="00535647"/>
    <w:rsid w:val="00535913"/>
    <w:rsid w:val="00535F89"/>
    <w:rsid w:val="005360D0"/>
    <w:rsid w:val="00537160"/>
    <w:rsid w:val="00537A9B"/>
    <w:rsid w:val="00537E6E"/>
    <w:rsid w:val="00540913"/>
    <w:rsid w:val="00540926"/>
    <w:rsid w:val="005415A6"/>
    <w:rsid w:val="00541926"/>
    <w:rsid w:val="0054383B"/>
    <w:rsid w:val="00544B60"/>
    <w:rsid w:val="00544C36"/>
    <w:rsid w:val="00544D1B"/>
    <w:rsid w:val="00544DE0"/>
    <w:rsid w:val="00545E4D"/>
    <w:rsid w:val="00545F96"/>
    <w:rsid w:val="005508E7"/>
    <w:rsid w:val="0055101D"/>
    <w:rsid w:val="005512DF"/>
    <w:rsid w:val="00551459"/>
    <w:rsid w:val="00552917"/>
    <w:rsid w:val="00552A7A"/>
    <w:rsid w:val="00554712"/>
    <w:rsid w:val="00555623"/>
    <w:rsid w:val="005561AF"/>
    <w:rsid w:val="0055695E"/>
    <w:rsid w:val="00557DA9"/>
    <w:rsid w:val="005602CF"/>
    <w:rsid w:val="00560412"/>
    <w:rsid w:val="00561CC3"/>
    <w:rsid w:val="005628DE"/>
    <w:rsid w:val="00563358"/>
    <w:rsid w:val="005636FB"/>
    <w:rsid w:val="00563B9A"/>
    <w:rsid w:val="0056429E"/>
    <w:rsid w:val="005643C5"/>
    <w:rsid w:val="00564A94"/>
    <w:rsid w:val="005656F4"/>
    <w:rsid w:val="0056666A"/>
    <w:rsid w:val="00572818"/>
    <w:rsid w:val="00573538"/>
    <w:rsid w:val="00573732"/>
    <w:rsid w:val="005758BE"/>
    <w:rsid w:val="00575BD8"/>
    <w:rsid w:val="00576ABD"/>
    <w:rsid w:val="00576AC2"/>
    <w:rsid w:val="00576D8B"/>
    <w:rsid w:val="00576FF6"/>
    <w:rsid w:val="005800D8"/>
    <w:rsid w:val="005815B7"/>
    <w:rsid w:val="00585245"/>
    <w:rsid w:val="0058566A"/>
    <w:rsid w:val="0058631D"/>
    <w:rsid w:val="00586BB2"/>
    <w:rsid w:val="005873D7"/>
    <w:rsid w:val="00590218"/>
    <w:rsid w:val="0059030A"/>
    <w:rsid w:val="005918F0"/>
    <w:rsid w:val="00591B27"/>
    <w:rsid w:val="00591E80"/>
    <w:rsid w:val="00592D2D"/>
    <w:rsid w:val="0059578A"/>
    <w:rsid w:val="00595EF4"/>
    <w:rsid w:val="005960AD"/>
    <w:rsid w:val="00596129"/>
    <w:rsid w:val="00596353"/>
    <w:rsid w:val="00596F2E"/>
    <w:rsid w:val="005974FF"/>
    <w:rsid w:val="005976ED"/>
    <w:rsid w:val="005977FA"/>
    <w:rsid w:val="005A0153"/>
    <w:rsid w:val="005A02C0"/>
    <w:rsid w:val="005A07DA"/>
    <w:rsid w:val="005A0FC8"/>
    <w:rsid w:val="005A2242"/>
    <w:rsid w:val="005A22C8"/>
    <w:rsid w:val="005A25A4"/>
    <w:rsid w:val="005A2E26"/>
    <w:rsid w:val="005A38B0"/>
    <w:rsid w:val="005A3E71"/>
    <w:rsid w:val="005A40C8"/>
    <w:rsid w:val="005A583F"/>
    <w:rsid w:val="005A5A99"/>
    <w:rsid w:val="005A675A"/>
    <w:rsid w:val="005A767F"/>
    <w:rsid w:val="005B0546"/>
    <w:rsid w:val="005B2451"/>
    <w:rsid w:val="005B2884"/>
    <w:rsid w:val="005B3C78"/>
    <w:rsid w:val="005B474E"/>
    <w:rsid w:val="005B54AF"/>
    <w:rsid w:val="005B581B"/>
    <w:rsid w:val="005B5AC7"/>
    <w:rsid w:val="005B61B0"/>
    <w:rsid w:val="005B633D"/>
    <w:rsid w:val="005B6A96"/>
    <w:rsid w:val="005B6C88"/>
    <w:rsid w:val="005B6E12"/>
    <w:rsid w:val="005C007A"/>
    <w:rsid w:val="005C07A8"/>
    <w:rsid w:val="005C0DF0"/>
    <w:rsid w:val="005C167D"/>
    <w:rsid w:val="005C2D1E"/>
    <w:rsid w:val="005C3666"/>
    <w:rsid w:val="005C3A19"/>
    <w:rsid w:val="005C3B80"/>
    <w:rsid w:val="005C3B96"/>
    <w:rsid w:val="005C5563"/>
    <w:rsid w:val="005C6F48"/>
    <w:rsid w:val="005C7250"/>
    <w:rsid w:val="005D0B0A"/>
    <w:rsid w:val="005D0C54"/>
    <w:rsid w:val="005D14E0"/>
    <w:rsid w:val="005D202E"/>
    <w:rsid w:val="005D45D4"/>
    <w:rsid w:val="005D46AC"/>
    <w:rsid w:val="005D572D"/>
    <w:rsid w:val="005D58B9"/>
    <w:rsid w:val="005D5B5C"/>
    <w:rsid w:val="005D6263"/>
    <w:rsid w:val="005D738E"/>
    <w:rsid w:val="005D78E3"/>
    <w:rsid w:val="005D78F1"/>
    <w:rsid w:val="005E1326"/>
    <w:rsid w:val="005E15EE"/>
    <w:rsid w:val="005E18CF"/>
    <w:rsid w:val="005E1C5C"/>
    <w:rsid w:val="005E2826"/>
    <w:rsid w:val="005E396F"/>
    <w:rsid w:val="005E491A"/>
    <w:rsid w:val="005E4BD8"/>
    <w:rsid w:val="005E52EA"/>
    <w:rsid w:val="005E6572"/>
    <w:rsid w:val="005E6F27"/>
    <w:rsid w:val="005E7A0F"/>
    <w:rsid w:val="005F0B8A"/>
    <w:rsid w:val="005F0DCE"/>
    <w:rsid w:val="005F1952"/>
    <w:rsid w:val="005F25D4"/>
    <w:rsid w:val="005F39AD"/>
    <w:rsid w:val="005F42D5"/>
    <w:rsid w:val="005F577B"/>
    <w:rsid w:val="005F5AE4"/>
    <w:rsid w:val="005F6CC9"/>
    <w:rsid w:val="006019AA"/>
    <w:rsid w:val="00601C10"/>
    <w:rsid w:val="0060279C"/>
    <w:rsid w:val="006027AB"/>
    <w:rsid w:val="00602803"/>
    <w:rsid w:val="00602BCF"/>
    <w:rsid w:val="00602CD6"/>
    <w:rsid w:val="00602D53"/>
    <w:rsid w:val="006034FE"/>
    <w:rsid w:val="00604585"/>
    <w:rsid w:val="00605DF0"/>
    <w:rsid w:val="00606283"/>
    <w:rsid w:val="00606603"/>
    <w:rsid w:val="0060682A"/>
    <w:rsid w:val="00607CCA"/>
    <w:rsid w:val="00607E59"/>
    <w:rsid w:val="00610BA8"/>
    <w:rsid w:val="00611364"/>
    <w:rsid w:val="006114DE"/>
    <w:rsid w:val="006132DA"/>
    <w:rsid w:val="0061493C"/>
    <w:rsid w:val="00616D4B"/>
    <w:rsid w:val="00617347"/>
    <w:rsid w:val="00617C02"/>
    <w:rsid w:val="00617C3E"/>
    <w:rsid w:val="00617ECA"/>
    <w:rsid w:val="006209A0"/>
    <w:rsid w:val="00620EEA"/>
    <w:rsid w:val="006210C8"/>
    <w:rsid w:val="006211D6"/>
    <w:rsid w:val="0062124B"/>
    <w:rsid w:val="0062181F"/>
    <w:rsid w:val="00622D7D"/>
    <w:rsid w:val="00623541"/>
    <w:rsid w:val="00624B39"/>
    <w:rsid w:val="00625566"/>
    <w:rsid w:val="006304CE"/>
    <w:rsid w:val="0063064C"/>
    <w:rsid w:val="00630F9D"/>
    <w:rsid w:val="00635648"/>
    <w:rsid w:val="00636309"/>
    <w:rsid w:val="00636AB4"/>
    <w:rsid w:val="00637608"/>
    <w:rsid w:val="00637943"/>
    <w:rsid w:val="006405DE"/>
    <w:rsid w:val="00640A49"/>
    <w:rsid w:val="00641E46"/>
    <w:rsid w:val="00641E4E"/>
    <w:rsid w:val="006428AC"/>
    <w:rsid w:val="0064378C"/>
    <w:rsid w:val="0064389D"/>
    <w:rsid w:val="00643DCE"/>
    <w:rsid w:val="0064408E"/>
    <w:rsid w:val="00645507"/>
    <w:rsid w:val="0064596E"/>
    <w:rsid w:val="00645EB7"/>
    <w:rsid w:val="0064661D"/>
    <w:rsid w:val="00646673"/>
    <w:rsid w:val="00647765"/>
    <w:rsid w:val="006504F6"/>
    <w:rsid w:val="00650CAA"/>
    <w:rsid w:val="006519DA"/>
    <w:rsid w:val="00651A49"/>
    <w:rsid w:val="00651B19"/>
    <w:rsid w:val="00652829"/>
    <w:rsid w:val="00652BB6"/>
    <w:rsid w:val="00657981"/>
    <w:rsid w:val="00657BCA"/>
    <w:rsid w:val="00660065"/>
    <w:rsid w:val="00660182"/>
    <w:rsid w:val="00661140"/>
    <w:rsid w:val="00661211"/>
    <w:rsid w:val="006617B7"/>
    <w:rsid w:val="00661EC0"/>
    <w:rsid w:val="006621B2"/>
    <w:rsid w:val="0066387E"/>
    <w:rsid w:val="00664B7F"/>
    <w:rsid w:val="00664BA3"/>
    <w:rsid w:val="00664DD9"/>
    <w:rsid w:val="006659A9"/>
    <w:rsid w:val="00665DFD"/>
    <w:rsid w:val="0066653E"/>
    <w:rsid w:val="006667EF"/>
    <w:rsid w:val="006676E1"/>
    <w:rsid w:val="006706C6"/>
    <w:rsid w:val="00670863"/>
    <w:rsid w:val="006709B5"/>
    <w:rsid w:val="00670D7C"/>
    <w:rsid w:val="006719EE"/>
    <w:rsid w:val="006734E2"/>
    <w:rsid w:val="006739E6"/>
    <w:rsid w:val="006746EF"/>
    <w:rsid w:val="0067596A"/>
    <w:rsid w:val="00675DD6"/>
    <w:rsid w:val="006765DE"/>
    <w:rsid w:val="006768FA"/>
    <w:rsid w:val="00676CDF"/>
    <w:rsid w:val="00677039"/>
    <w:rsid w:val="00681F70"/>
    <w:rsid w:val="00682A3B"/>
    <w:rsid w:val="00682BFA"/>
    <w:rsid w:val="00683A03"/>
    <w:rsid w:val="006857CF"/>
    <w:rsid w:val="00685D30"/>
    <w:rsid w:val="0068633B"/>
    <w:rsid w:val="00686F2A"/>
    <w:rsid w:val="006877BD"/>
    <w:rsid w:val="00687B32"/>
    <w:rsid w:val="00687C58"/>
    <w:rsid w:val="00690B7E"/>
    <w:rsid w:val="0069104A"/>
    <w:rsid w:val="00691D34"/>
    <w:rsid w:val="00692E60"/>
    <w:rsid w:val="00694472"/>
    <w:rsid w:val="006945F8"/>
    <w:rsid w:val="00695A0E"/>
    <w:rsid w:val="00696434"/>
    <w:rsid w:val="00696545"/>
    <w:rsid w:val="00696BAD"/>
    <w:rsid w:val="00696D42"/>
    <w:rsid w:val="00696E64"/>
    <w:rsid w:val="00697D83"/>
    <w:rsid w:val="006A08FE"/>
    <w:rsid w:val="006A0997"/>
    <w:rsid w:val="006A1DCC"/>
    <w:rsid w:val="006A4808"/>
    <w:rsid w:val="006A4820"/>
    <w:rsid w:val="006A5081"/>
    <w:rsid w:val="006A5B53"/>
    <w:rsid w:val="006A631D"/>
    <w:rsid w:val="006A6606"/>
    <w:rsid w:val="006A6E42"/>
    <w:rsid w:val="006A78E8"/>
    <w:rsid w:val="006A7950"/>
    <w:rsid w:val="006B0739"/>
    <w:rsid w:val="006B1010"/>
    <w:rsid w:val="006B2C87"/>
    <w:rsid w:val="006B3585"/>
    <w:rsid w:val="006B38BD"/>
    <w:rsid w:val="006B3A00"/>
    <w:rsid w:val="006B3E87"/>
    <w:rsid w:val="006B4381"/>
    <w:rsid w:val="006B48A9"/>
    <w:rsid w:val="006B4C30"/>
    <w:rsid w:val="006B509D"/>
    <w:rsid w:val="006B576F"/>
    <w:rsid w:val="006B58A6"/>
    <w:rsid w:val="006B6240"/>
    <w:rsid w:val="006B67FE"/>
    <w:rsid w:val="006B6B0E"/>
    <w:rsid w:val="006B6B18"/>
    <w:rsid w:val="006B6E1E"/>
    <w:rsid w:val="006B6F1F"/>
    <w:rsid w:val="006B79FD"/>
    <w:rsid w:val="006C1293"/>
    <w:rsid w:val="006C172B"/>
    <w:rsid w:val="006C1EDE"/>
    <w:rsid w:val="006C3127"/>
    <w:rsid w:val="006C4713"/>
    <w:rsid w:val="006C519E"/>
    <w:rsid w:val="006C56DB"/>
    <w:rsid w:val="006C5817"/>
    <w:rsid w:val="006C5ED8"/>
    <w:rsid w:val="006C7367"/>
    <w:rsid w:val="006D0B04"/>
    <w:rsid w:val="006D25DF"/>
    <w:rsid w:val="006D29AC"/>
    <w:rsid w:val="006D2CF5"/>
    <w:rsid w:val="006D388B"/>
    <w:rsid w:val="006D44DC"/>
    <w:rsid w:val="006D4786"/>
    <w:rsid w:val="006D6113"/>
    <w:rsid w:val="006D6667"/>
    <w:rsid w:val="006D674B"/>
    <w:rsid w:val="006D7FF4"/>
    <w:rsid w:val="006E0842"/>
    <w:rsid w:val="006E0EA2"/>
    <w:rsid w:val="006E322B"/>
    <w:rsid w:val="006E4C25"/>
    <w:rsid w:val="006E5A79"/>
    <w:rsid w:val="006E6DFE"/>
    <w:rsid w:val="006E7267"/>
    <w:rsid w:val="006E7789"/>
    <w:rsid w:val="006E7980"/>
    <w:rsid w:val="006F00DA"/>
    <w:rsid w:val="006F0698"/>
    <w:rsid w:val="006F07A1"/>
    <w:rsid w:val="006F0F1B"/>
    <w:rsid w:val="006F166E"/>
    <w:rsid w:val="006F17FF"/>
    <w:rsid w:val="006F1C80"/>
    <w:rsid w:val="006F202E"/>
    <w:rsid w:val="006F27CF"/>
    <w:rsid w:val="006F297F"/>
    <w:rsid w:val="006F34B1"/>
    <w:rsid w:val="006F4FD6"/>
    <w:rsid w:val="006F509B"/>
    <w:rsid w:val="006F61A2"/>
    <w:rsid w:val="006F65CC"/>
    <w:rsid w:val="006F7509"/>
    <w:rsid w:val="00700400"/>
    <w:rsid w:val="00701930"/>
    <w:rsid w:val="00701A13"/>
    <w:rsid w:val="00702242"/>
    <w:rsid w:val="007022FE"/>
    <w:rsid w:val="007037F1"/>
    <w:rsid w:val="00703DFC"/>
    <w:rsid w:val="00703ED4"/>
    <w:rsid w:val="00705B2E"/>
    <w:rsid w:val="00707C2E"/>
    <w:rsid w:val="00707D61"/>
    <w:rsid w:val="00710037"/>
    <w:rsid w:val="007106AB"/>
    <w:rsid w:val="00711008"/>
    <w:rsid w:val="007119E6"/>
    <w:rsid w:val="00712409"/>
    <w:rsid w:val="007128D4"/>
    <w:rsid w:val="007129AC"/>
    <w:rsid w:val="00712A77"/>
    <w:rsid w:val="00712F3B"/>
    <w:rsid w:val="0071342C"/>
    <w:rsid w:val="00714401"/>
    <w:rsid w:val="00714748"/>
    <w:rsid w:val="00715534"/>
    <w:rsid w:val="0071712B"/>
    <w:rsid w:val="00720DC1"/>
    <w:rsid w:val="00721028"/>
    <w:rsid w:val="00721242"/>
    <w:rsid w:val="007214B4"/>
    <w:rsid w:val="00721FC4"/>
    <w:rsid w:val="007230D8"/>
    <w:rsid w:val="00723F8A"/>
    <w:rsid w:val="007247A9"/>
    <w:rsid w:val="007250B7"/>
    <w:rsid w:val="00727B10"/>
    <w:rsid w:val="00731058"/>
    <w:rsid w:val="007312BE"/>
    <w:rsid w:val="00732A13"/>
    <w:rsid w:val="00732A99"/>
    <w:rsid w:val="00732D3A"/>
    <w:rsid w:val="00733697"/>
    <w:rsid w:val="0073476E"/>
    <w:rsid w:val="00736F53"/>
    <w:rsid w:val="00737146"/>
    <w:rsid w:val="00737621"/>
    <w:rsid w:val="00737C82"/>
    <w:rsid w:val="007409B5"/>
    <w:rsid w:val="0074167C"/>
    <w:rsid w:val="00741993"/>
    <w:rsid w:val="007420F2"/>
    <w:rsid w:val="00742E81"/>
    <w:rsid w:val="007431BF"/>
    <w:rsid w:val="0074357C"/>
    <w:rsid w:val="00744FE1"/>
    <w:rsid w:val="00745563"/>
    <w:rsid w:val="0074717E"/>
    <w:rsid w:val="00747283"/>
    <w:rsid w:val="0075006C"/>
    <w:rsid w:val="00750641"/>
    <w:rsid w:val="00750667"/>
    <w:rsid w:val="00751012"/>
    <w:rsid w:val="007510D3"/>
    <w:rsid w:val="0075167F"/>
    <w:rsid w:val="00751A8D"/>
    <w:rsid w:val="00751B8E"/>
    <w:rsid w:val="00752387"/>
    <w:rsid w:val="00752F5B"/>
    <w:rsid w:val="00753A4E"/>
    <w:rsid w:val="007564B3"/>
    <w:rsid w:val="0075675A"/>
    <w:rsid w:val="00756ACB"/>
    <w:rsid w:val="007601D0"/>
    <w:rsid w:val="00760697"/>
    <w:rsid w:val="00760E29"/>
    <w:rsid w:val="00762091"/>
    <w:rsid w:val="007626E7"/>
    <w:rsid w:val="00763229"/>
    <w:rsid w:val="007635AE"/>
    <w:rsid w:val="00764FF3"/>
    <w:rsid w:val="0076567E"/>
    <w:rsid w:val="0076600B"/>
    <w:rsid w:val="007666AE"/>
    <w:rsid w:val="00767396"/>
    <w:rsid w:val="007704A7"/>
    <w:rsid w:val="00770873"/>
    <w:rsid w:val="00772DC3"/>
    <w:rsid w:val="007735AF"/>
    <w:rsid w:val="007739AD"/>
    <w:rsid w:val="00773D31"/>
    <w:rsid w:val="00776E3A"/>
    <w:rsid w:val="007779F9"/>
    <w:rsid w:val="00777A9E"/>
    <w:rsid w:val="00780A59"/>
    <w:rsid w:val="00780E5C"/>
    <w:rsid w:val="007829D9"/>
    <w:rsid w:val="00783383"/>
    <w:rsid w:val="00784200"/>
    <w:rsid w:val="007854C2"/>
    <w:rsid w:val="0079164B"/>
    <w:rsid w:val="007928F6"/>
    <w:rsid w:val="00792C65"/>
    <w:rsid w:val="00793B6F"/>
    <w:rsid w:val="0079433E"/>
    <w:rsid w:val="0079485D"/>
    <w:rsid w:val="00794E6A"/>
    <w:rsid w:val="00795E3D"/>
    <w:rsid w:val="007967A9"/>
    <w:rsid w:val="007967D5"/>
    <w:rsid w:val="00796EA4"/>
    <w:rsid w:val="007A0481"/>
    <w:rsid w:val="007A110C"/>
    <w:rsid w:val="007A17E2"/>
    <w:rsid w:val="007A28E0"/>
    <w:rsid w:val="007A2A77"/>
    <w:rsid w:val="007A2CE2"/>
    <w:rsid w:val="007A43BC"/>
    <w:rsid w:val="007A48EB"/>
    <w:rsid w:val="007A51FC"/>
    <w:rsid w:val="007A58AD"/>
    <w:rsid w:val="007A6B84"/>
    <w:rsid w:val="007A7F67"/>
    <w:rsid w:val="007B098F"/>
    <w:rsid w:val="007B0E77"/>
    <w:rsid w:val="007B1FC9"/>
    <w:rsid w:val="007B2B04"/>
    <w:rsid w:val="007B45F6"/>
    <w:rsid w:val="007B4D8E"/>
    <w:rsid w:val="007B588F"/>
    <w:rsid w:val="007B5B90"/>
    <w:rsid w:val="007B6C4F"/>
    <w:rsid w:val="007B7BAA"/>
    <w:rsid w:val="007C0C55"/>
    <w:rsid w:val="007C0DA1"/>
    <w:rsid w:val="007C181B"/>
    <w:rsid w:val="007C1EAD"/>
    <w:rsid w:val="007C29A0"/>
    <w:rsid w:val="007C2A83"/>
    <w:rsid w:val="007C2DC4"/>
    <w:rsid w:val="007C344C"/>
    <w:rsid w:val="007C369E"/>
    <w:rsid w:val="007C385A"/>
    <w:rsid w:val="007C3F63"/>
    <w:rsid w:val="007C4A18"/>
    <w:rsid w:val="007C4A73"/>
    <w:rsid w:val="007C4E0A"/>
    <w:rsid w:val="007C4E13"/>
    <w:rsid w:val="007C59AB"/>
    <w:rsid w:val="007D05C6"/>
    <w:rsid w:val="007D0ACA"/>
    <w:rsid w:val="007D0FB8"/>
    <w:rsid w:val="007D1269"/>
    <w:rsid w:val="007D13F2"/>
    <w:rsid w:val="007D21DD"/>
    <w:rsid w:val="007D24DD"/>
    <w:rsid w:val="007D4314"/>
    <w:rsid w:val="007D4542"/>
    <w:rsid w:val="007D47BA"/>
    <w:rsid w:val="007D67E1"/>
    <w:rsid w:val="007D685C"/>
    <w:rsid w:val="007D69E4"/>
    <w:rsid w:val="007D6C2E"/>
    <w:rsid w:val="007D7598"/>
    <w:rsid w:val="007D7CC8"/>
    <w:rsid w:val="007E0426"/>
    <w:rsid w:val="007E230A"/>
    <w:rsid w:val="007E287A"/>
    <w:rsid w:val="007E30E3"/>
    <w:rsid w:val="007E3374"/>
    <w:rsid w:val="007E37F5"/>
    <w:rsid w:val="007E4437"/>
    <w:rsid w:val="007E4892"/>
    <w:rsid w:val="007E48D2"/>
    <w:rsid w:val="007E6A97"/>
    <w:rsid w:val="007E7152"/>
    <w:rsid w:val="007E7F11"/>
    <w:rsid w:val="007F0645"/>
    <w:rsid w:val="007F06CB"/>
    <w:rsid w:val="007F1386"/>
    <w:rsid w:val="007F138C"/>
    <w:rsid w:val="007F3C25"/>
    <w:rsid w:val="007F4808"/>
    <w:rsid w:val="007F4B48"/>
    <w:rsid w:val="007F4C3C"/>
    <w:rsid w:val="007F54A9"/>
    <w:rsid w:val="007F5AB8"/>
    <w:rsid w:val="007F6F55"/>
    <w:rsid w:val="007F7AAF"/>
    <w:rsid w:val="007F7FA8"/>
    <w:rsid w:val="00800096"/>
    <w:rsid w:val="0080045D"/>
    <w:rsid w:val="00801554"/>
    <w:rsid w:val="00802019"/>
    <w:rsid w:val="008021D7"/>
    <w:rsid w:val="00803112"/>
    <w:rsid w:val="008042B8"/>
    <w:rsid w:val="00804A7F"/>
    <w:rsid w:val="008067B8"/>
    <w:rsid w:val="008067CA"/>
    <w:rsid w:val="00807423"/>
    <w:rsid w:val="008076EB"/>
    <w:rsid w:val="008107B2"/>
    <w:rsid w:val="00810B03"/>
    <w:rsid w:val="00810BCE"/>
    <w:rsid w:val="0081218D"/>
    <w:rsid w:val="0081246F"/>
    <w:rsid w:val="00813B4D"/>
    <w:rsid w:val="00814510"/>
    <w:rsid w:val="0081463E"/>
    <w:rsid w:val="00815294"/>
    <w:rsid w:val="00816879"/>
    <w:rsid w:val="00816CF6"/>
    <w:rsid w:val="00817716"/>
    <w:rsid w:val="00820CED"/>
    <w:rsid w:val="0082115D"/>
    <w:rsid w:val="00821870"/>
    <w:rsid w:val="00821A4E"/>
    <w:rsid w:val="0082250D"/>
    <w:rsid w:val="00822CFE"/>
    <w:rsid w:val="00822E59"/>
    <w:rsid w:val="008236EA"/>
    <w:rsid w:val="00823B04"/>
    <w:rsid w:val="00823F90"/>
    <w:rsid w:val="00824F98"/>
    <w:rsid w:val="00825951"/>
    <w:rsid w:val="00825F49"/>
    <w:rsid w:val="00826A61"/>
    <w:rsid w:val="008309C2"/>
    <w:rsid w:val="00830D7C"/>
    <w:rsid w:val="00831983"/>
    <w:rsid w:val="008323F3"/>
    <w:rsid w:val="008325C4"/>
    <w:rsid w:val="008343BA"/>
    <w:rsid w:val="0083600F"/>
    <w:rsid w:val="00836071"/>
    <w:rsid w:val="0083704B"/>
    <w:rsid w:val="00837233"/>
    <w:rsid w:val="008378F6"/>
    <w:rsid w:val="00837D51"/>
    <w:rsid w:val="00842AFB"/>
    <w:rsid w:val="00843779"/>
    <w:rsid w:val="00843826"/>
    <w:rsid w:val="00843866"/>
    <w:rsid w:val="00843912"/>
    <w:rsid w:val="00843B2B"/>
    <w:rsid w:val="008453CD"/>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67EC"/>
    <w:rsid w:val="00857DF8"/>
    <w:rsid w:val="00860524"/>
    <w:rsid w:val="00860A97"/>
    <w:rsid w:val="008610A5"/>
    <w:rsid w:val="008618A1"/>
    <w:rsid w:val="00861972"/>
    <w:rsid w:val="00861BD7"/>
    <w:rsid w:val="00861E40"/>
    <w:rsid w:val="00862406"/>
    <w:rsid w:val="008647F4"/>
    <w:rsid w:val="008648D0"/>
    <w:rsid w:val="00864F4E"/>
    <w:rsid w:val="008655C7"/>
    <w:rsid w:val="008671C5"/>
    <w:rsid w:val="008672B5"/>
    <w:rsid w:val="00867924"/>
    <w:rsid w:val="00867966"/>
    <w:rsid w:val="00867E22"/>
    <w:rsid w:val="008702EC"/>
    <w:rsid w:val="00870BD7"/>
    <w:rsid w:val="00872CC7"/>
    <w:rsid w:val="008736A5"/>
    <w:rsid w:val="00874A9D"/>
    <w:rsid w:val="0087577A"/>
    <w:rsid w:val="008757F5"/>
    <w:rsid w:val="00876902"/>
    <w:rsid w:val="00877AA5"/>
    <w:rsid w:val="008816C8"/>
    <w:rsid w:val="0088339B"/>
    <w:rsid w:val="00884967"/>
    <w:rsid w:val="00884979"/>
    <w:rsid w:val="008854F3"/>
    <w:rsid w:val="0088641B"/>
    <w:rsid w:val="00886F99"/>
    <w:rsid w:val="008871BC"/>
    <w:rsid w:val="00887F1F"/>
    <w:rsid w:val="008901AF"/>
    <w:rsid w:val="00890F2D"/>
    <w:rsid w:val="00891615"/>
    <w:rsid w:val="00892434"/>
    <w:rsid w:val="00892F95"/>
    <w:rsid w:val="00895364"/>
    <w:rsid w:val="008A0E47"/>
    <w:rsid w:val="008A1CFC"/>
    <w:rsid w:val="008A29CC"/>
    <w:rsid w:val="008A38A6"/>
    <w:rsid w:val="008A498D"/>
    <w:rsid w:val="008A5074"/>
    <w:rsid w:val="008A5613"/>
    <w:rsid w:val="008A58F2"/>
    <w:rsid w:val="008A5AFD"/>
    <w:rsid w:val="008B10A9"/>
    <w:rsid w:val="008B23FE"/>
    <w:rsid w:val="008B3738"/>
    <w:rsid w:val="008B3B18"/>
    <w:rsid w:val="008B485B"/>
    <w:rsid w:val="008B49BA"/>
    <w:rsid w:val="008B57D0"/>
    <w:rsid w:val="008B666E"/>
    <w:rsid w:val="008B722C"/>
    <w:rsid w:val="008C020C"/>
    <w:rsid w:val="008C0D70"/>
    <w:rsid w:val="008C138F"/>
    <w:rsid w:val="008C1E94"/>
    <w:rsid w:val="008C3292"/>
    <w:rsid w:val="008C352D"/>
    <w:rsid w:val="008C3E6F"/>
    <w:rsid w:val="008C46FB"/>
    <w:rsid w:val="008C54DD"/>
    <w:rsid w:val="008C5E14"/>
    <w:rsid w:val="008C6091"/>
    <w:rsid w:val="008C6A20"/>
    <w:rsid w:val="008C6DD3"/>
    <w:rsid w:val="008D0088"/>
    <w:rsid w:val="008D044A"/>
    <w:rsid w:val="008D0D59"/>
    <w:rsid w:val="008D1A39"/>
    <w:rsid w:val="008D26DE"/>
    <w:rsid w:val="008D2D00"/>
    <w:rsid w:val="008D3324"/>
    <w:rsid w:val="008D349C"/>
    <w:rsid w:val="008D35EF"/>
    <w:rsid w:val="008D3E4D"/>
    <w:rsid w:val="008D3F0A"/>
    <w:rsid w:val="008D40B2"/>
    <w:rsid w:val="008D4734"/>
    <w:rsid w:val="008D4A2C"/>
    <w:rsid w:val="008D4A57"/>
    <w:rsid w:val="008D53E5"/>
    <w:rsid w:val="008D54AE"/>
    <w:rsid w:val="008E0274"/>
    <w:rsid w:val="008E05D8"/>
    <w:rsid w:val="008E1B34"/>
    <w:rsid w:val="008E2C86"/>
    <w:rsid w:val="008E3319"/>
    <w:rsid w:val="008E3A0C"/>
    <w:rsid w:val="008E4F10"/>
    <w:rsid w:val="008E59F1"/>
    <w:rsid w:val="008E7A38"/>
    <w:rsid w:val="008F1477"/>
    <w:rsid w:val="008F1950"/>
    <w:rsid w:val="008F2812"/>
    <w:rsid w:val="008F33D3"/>
    <w:rsid w:val="008F463A"/>
    <w:rsid w:val="008F54D4"/>
    <w:rsid w:val="008F5C21"/>
    <w:rsid w:val="008F7175"/>
    <w:rsid w:val="008F7205"/>
    <w:rsid w:val="00900770"/>
    <w:rsid w:val="00901BA1"/>
    <w:rsid w:val="00901CB3"/>
    <w:rsid w:val="00901D9F"/>
    <w:rsid w:val="00902130"/>
    <w:rsid w:val="00902FBF"/>
    <w:rsid w:val="00903613"/>
    <w:rsid w:val="009046C3"/>
    <w:rsid w:val="009052C1"/>
    <w:rsid w:val="00905512"/>
    <w:rsid w:val="0090560A"/>
    <w:rsid w:val="00906053"/>
    <w:rsid w:val="00906F41"/>
    <w:rsid w:val="00907CBD"/>
    <w:rsid w:val="00910BF4"/>
    <w:rsid w:val="00910EE2"/>
    <w:rsid w:val="009113D0"/>
    <w:rsid w:val="00911565"/>
    <w:rsid w:val="00912726"/>
    <w:rsid w:val="00912B6F"/>
    <w:rsid w:val="00913099"/>
    <w:rsid w:val="00915DB7"/>
    <w:rsid w:val="009160A7"/>
    <w:rsid w:val="00916E2B"/>
    <w:rsid w:val="00917158"/>
    <w:rsid w:val="009174A9"/>
    <w:rsid w:val="00921EC5"/>
    <w:rsid w:val="00922ABC"/>
    <w:rsid w:val="0092330F"/>
    <w:rsid w:val="009237A4"/>
    <w:rsid w:val="009239E9"/>
    <w:rsid w:val="009248BA"/>
    <w:rsid w:val="00924CD2"/>
    <w:rsid w:val="00925366"/>
    <w:rsid w:val="0092542D"/>
    <w:rsid w:val="009254AE"/>
    <w:rsid w:val="009266B4"/>
    <w:rsid w:val="00927208"/>
    <w:rsid w:val="00927A25"/>
    <w:rsid w:val="00927A2E"/>
    <w:rsid w:val="00930903"/>
    <w:rsid w:val="009325A5"/>
    <w:rsid w:val="00932861"/>
    <w:rsid w:val="00932EC0"/>
    <w:rsid w:val="00932FD1"/>
    <w:rsid w:val="009343DE"/>
    <w:rsid w:val="0093463D"/>
    <w:rsid w:val="00934871"/>
    <w:rsid w:val="00934E63"/>
    <w:rsid w:val="0093536F"/>
    <w:rsid w:val="00936495"/>
    <w:rsid w:val="0093656D"/>
    <w:rsid w:val="00936689"/>
    <w:rsid w:val="0093682D"/>
    <w:rsid w:val="00937050"/>
    <w:rsid w:val="009376E4"/>
    <w:rsid w:val="00937AED"/>
    <w:rsid w:val="009407A9"/>
    <w:rsid w:val="00940D3A"/>
    <w:rsid w:val="00941AFF"/>
    <w:rsid w:val="00942C75"/>
    <w:rsid w:val="00945EEE"/>
    <w:rsid w:val="00946279"/>
    <w:rsid w:val="009467B7"/>
    <w:rsid w:val="009474E9"/>
    <w:rsid w:val="0094792C"/>
    <w:rsid w:val="00947AD4"/>
    <w:rsid w:val="00950308"/>
    <w:rsid w:val="009510FF"/>
    <w:rsid w:val="00951630"/>
    <w:rsid w:val="00952981"/>
    <w:rsid w:val="00952C99"/>
    <w:rsid w:val="00953752"/>
    <w:rsid w:val="009548A5"/>
    <w:rsid w:val="00954AF2"/>
    <w:rsid w:val="00954D9C"/>
    <w:rsid w:val="009551FA"/>
    <w:rsid w:val="0095559E"/>
    <w:rsid w:val="009567E5"/>
    <w:rsid w:val="00956D76"/>
    <w:rsid w:val="00957698"/>
    <w:rsid w:val="00957C01"/>
    <w:rsid w:val="00960399"/>
    <w:rsid w:val="0096110C"/>
    <w:rsid w:val="00962727"/>
    <w:rsid w:val="009649A6"/>
    <w:rsid w:val="00965D81"/>
    <w:rsid w:val="00965ECA"/>
    <w:rsid w:val="009679C9"/>
    <w:rsid w:val="00967CD6"/>
    <w:rsid w:val="00970E46"/>
    <w:rsid w:val="00970EBD"/>
    <w:rsid w:val="009723E4"/>
    <w:rsid w:val="00972B08"/>
    <w:rsid w:val="00972CC3"/>
    <w:rsid w:val="009732EF"/>
    <w:rsid w:val="0097338A"/>
    <w:rsid w:val="0097359A"/>
    <w:rsid w:val="0097486D"/>
    <w:rsid w:val="009749CB"/>
    <w:rsid w:val="00974F2E"/>
    <w:rsid w:val="00975732"/>
    <w:rsid w:val="00975BC3"/>
    <w:rsid w:val="00975DA0"/>
    <w:rsid w:val="009769F9"/>
    <w:rsid w:val="00976A6B"/>
    <w:rsid w:val="00976FD7"/>
    <w:rsid w:val="00981F42"/>
    <w:rsid w:val="0098410D"/>
    <w:rsid w:val="009863D8"/>
    <w:rsid w:val="00986556"/>
    <w:rsid w:val="0098728F"/>
    <w:rsid w:val="00987918"/>
    <w:rsid w:val="00987E8C"/>
    <w:rsid w:val="00990426"/>
    <w:rsid w:val="00990DC6"/>
    <w:rsid w:val="009917C1"/>
    <w:rsid w:val="009918C8"/>
    <w:rsid w:val="00991B02"/>
    <w:rsid w:val="0099228F"/>
    <w:rsid w:val="0099284E"/>
    <w:rsid w:val="00992C23"/>
    <w:rsid w:val="00992DC4"/>
    <w:rsid w:val="00993A36"/>
    <w:rsid w:val="00994120"/>
    <w:rsid w:val="009944EA"/>
    <w:rsid w:val="00994EC7"/>
    <w:rsid w:val="00995994"/>
    <w:rsid w:val="00995B12"/>
    <w:rsid w:val="00995FA2"/>
    <w:rsid w:val="00996470"/>
    <w:rsid w:val="0099676F"/>
    <w:rsid w:val="00996D4B"/>
    <w:rsid w:val="0099726D"/>
    <w:rsid w:val="00997813"/>
    <w:rsid w:val="00997BB4"/>
    <w:rsid w:val="009A0539"/>
    <w:rsid w:val="009A0721"/>
    <w:rsid w:val="009A2EDD"/>
    <w:rsid w:val="009A3C5F"/>
    <w:rsid w:val="009A4637"/>
    <w:rsid w:val="009A4A76"/>
    <w:rsid w:val="009A5A36"/>
    <w:rsid w:val="009A5BE4"/>
    <w:rsid w:val="009A6057"/>
    <w:rsid w:val="009A6BF8"/>
    <w:rsid w:val="009A6CBA"/>
    <w:rsid w:val="009A7A8B"/>
    <w:rsid w:val="009B0496"/>
    <w:rsid w:val="009B0AF7"/>
    <w:rsid w:val="009B1410"/>
    <w:rsid w:val="009B27B0"/>
    <w:rsid w:val="009B462F"/>
    <w:rsid w:val="009B5074"/>
    <w:rsid w:val="009B5652"/>
    <w:rsid w:val="009B5D50"/>
    <w:rsid w:val="009B7636"/>
    <w:rsid w:val="009B7815"/>
    <w:rsid w:val="009B7A79"/>
    <w:rsid w:val="009C03F4"/>
    <w:rsid w:val="009C0F58"/>
    <w:rsid w:val="009C1530"/>
    <w:rsid w:val="009C16A2"/>
    <w:rsid w:val="009C186B"/>
    <w:rsid w:val="009C1AF2"/>
    <w:rsid w:val="009C278E"/>
    <w:rsid w:val="009C2E7F"/>
    <w:rsid w:val="009C3305"/>
    <w:rsid w:val="009C4E27"/>
    <w:rsid w:val="009C55C6"/>
    <w:rsid w:val="009C6472"/>
    <w:rsid w:val="009C688F"/>
    <w:rsid w:val="009C6FDA"/>
    <w:rsid w:val="009C720C"/>
    <w:rsid w:val="009C77DA"/>
    <w:rsid w:val="009C7A18"/>
    <w:rsid w:val="009D0DEB"/>
    <w:rsid w:val="009D137F"/>
    <w:rsid w:val="009D1D42"/>
    <w:rsid w:val="009D24BD"/>
    <w:rsid w:val="009D2997"/>
    <w:rsid w:val="009D3EEB"/>
    <w:rsid w:val="009D462B"/>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997"/>
    <w:rsid w:val="009E5040"/>
    <w:rsid w:val="009E5125"/>
    <w:rsid w:val="009E5F87"/>
    <w:rsid w:val="009E6A40"/>
    <w:rsid w:val="009E6A4F"/>
    <w:rsid w:val="009E6E95"/>
    <w:rsid w:val="009E715D"/>
    <w:rsid w:val="009F10A1"/>
    <w:rsid w:val="009F1692"/>
    <w:rsid w:val="009F1802"/>
    <w:rsid w:val="009F1B3D"/>
    <w:rsid w:val="009F2283"/>
    <w:rsid w:val="009F5FF6"/>
    <w:rsid w:val="009F6198"/>
    <w:rsid w:val="009F6284"/>
    <w:rsid w:val="009F6460"/>
    <w:rsid w:val="009F6818"/>
    <w:rsid w:val="009F6B23"/>
    <w:rsid w:val="00A00B07"/>
    <w:rsid w:val="00A01798"/>
    <w:rsid w:val="00A01D5E"/>
    <w:rsid w:val="00A024E3"/>
    <w:rsid w:val="00A03763"/>
    <w:rsid w:val="00A040AA"/>
    <w:rsid w:val="00A05AAD"/>
    <w:rsid w:val="00A0669D"/>
    <w:rsid w:val="00A067B6"/>
    <w:rsid w:val="00A06AAF"/>
    <w:rsid w:val="00A06AB8"/>
    <w:rsid w:val="00A06D1B"/>
    <w:rsid w:val="00A0740B"/>
    <w:rsid w:val="00A07874"/>
    <w:rsid w:val="00A07BF9"/>
    <w:rsid w:val="00A10140"/>
    <w:rsid w:val="00A11168"/>
    <w:rsid w:val="00A112FB"/>
    <w:rsid w:val="00A11BFB"/>
    <w:rsid w:val="00A12288"/>
    <w:rsid w:val="00A14452"/>
    <w:rsid w:val="00A14E5A"/>
    <w:rsid w:val="00A15856"/>
    <w:rsid w:val="00A15A18"/>
    <w:rsid w:val="00A15A76"/>
    <w:rsid w:val="00A15CDA"/>
    <w:rsid w:val="00A165F6"/>
    <w:rsid w:val="00A1799D"/>
    <w:rsid w:val="00A17DFD"/>
    <w:rsid w:val="00A2002F"/>
    <w:rsid w:val="00A20A5D"/>
    <w:rsid w:val="00A20DBE"/>
    <w:rsid w:val="00A214C1"/>
    <w:rsid w:val="00A215D3"/>
    <w:rsid w:val="00A2170B"/>
    <w:rsid w:val="00A243E1"/>
    <w:rsid w:val="00A24CAD"/>
    <w:rsid w:val="00A25056"/>
    <w:rsid w:val="00A250F6"/>
    <w:rsid w:val="00A2570E"/>
    <w:rsid w:val="00A263D0"/>
    <w:rsid w:val="00A27211"/>
    <w:rsid w:val="00A27869"/>
    <w:rsid w:val="00A27DB6"/>
    <w:rsid w:val="00A27DBC"/>
    <w:rsid w:val="00A31059"/>
    <w:rsid w:val="00A3133E"/>
    <w:rsid w:val="00A3147E"/>
    <w:rsid w:val="00A31AD1"/>
    <w:rsid w:val="00A32722"/>
    <w:rsid w:val="00A327B5"/>
    <w:rsid w:val="00A3287E"/>
    <w:rsid w:val="00A35621"/>
    <w:rsid w:val="00A358F6"/>
    <w:rsid w:val="00A361E9"/>
    <w:rsid w:val="00A36663"/>
    <w:rsid w:val="00A37018"/>
    <w:rsid w:val="00A375FF"/>
    <w:rsid w:val="00A37A21"/>
    <w:rsid w:val="00A37BE8"/>
    <w:rsid w:val="00A40144"/>
    <w:rsid w:val="00A41005"/>
    <w:rsid w:val="00A4255E"/>
    <w:rsid w:val="00A43002"/>
    <w:rsid w:val="00A43B2A"/>
    <w:rsid w:val="00A43BFF"/>
    <w:rsid w:val="00A45533"/>
    <w:rsid w:val="00A45671"/>
    <w:rsid w:val="00A456D5"/>
    <w:rsid w:val="00A45D4A"/>
    <w:rsid w:val="00A45D59"/>
    <w:rsid w:val="00A45FB3"/>
    <w:rsid w:val="00A45FEE"/>
    <w:rsid w:val="00A46651"/>
    <w:rsid w:val="00A46A0E"/>
    <w:rsid w:val="00A46CCB"/>
    <w:rsid w:val="00A46E51"/>
    <w:rsid w:val="00A47286"/>
    <w:rsid w:val="00A51210"/>
    <w:rsid w:val="00A53BEF"/>
    <w:rsid w:val="00A54019"/>
    <w:rsid w:val="00A54172"/>
    <w:rsid w:val="00A5457C"/>
    <w:rsid w:val="00A55060"/>
    <w:rsid w:val="00A55470"/>
    <w:rsid w:val="00A557C3"/>
    <w:rsid w:val="00A55C8D"/>
    <w:rsid w:val="00A56888"/>
    <w:rsid w:val="00A56DC6"/>
    <w:rsid w:val="00A57A54"/>
    <w:rsid w:val="00A6002C"/>
    <w:rsid w:val="00A62347"/>
    <w:rsid w:val="00A62CF4"/>
    <w:rsid w:val="00A64727"/>
    <w:rsid w:val="00A64926"/>
    <w:rsid w:val="00A64E08"/>
    <w:rsid w:val="00A670BE"/>
    <w:rsid w:val="00A6760E"/>
    <w:rsid w:val="00A67C30"/>
    <w:rsid w:val="00A700BF"/>
    <w:rsid w:val="00A703C4"/>
    <w:rsid w:val="00A70DFC"/>
    <w:rsid w:val="00A71262"/>
    <w:rsid w:val="00A71417"/>
    <w:rsid w:val="00A723B9"/>
    <w:rsid w:val="00A723DB"/>
    <w:rsid w:val="00A7367D"/>
    <w:rsid w:val="00A736EC"/>
    <w:rsid w:val="00A75253"/>
    <w:rsid w:val="00A76450"/>
    <w:rsid w:val="00A76761"/>
    <w:rsid w:val="00A768E9"/>
    <w:rsid w:val="00A76BD5"/>
    <w:rsid w:val="00A76F9E"/>
    <w:rsid w:val="00A77798"/>
    <w:rsid w:val="00A804C7"/>
    <w:rsid w:val="00A806F2"/>
    <w:rsid w:val="00A830A2"/>
    <w:rsid w:val="00A83198"/>
    <w:rsid w:val="00A841EF"/>
    <w:rsid w:val="00A847C2"/>
    <w:rsid w:val="00A8556F"/>
    <w:rsid w:val="00A85D52"/>
    <w:rsid w:val="00A8770F"/>
    <w:rsid w:val="00A87CE6"/>
    <w:rsid w:val="00A90068"/>
    <w:rsid w:val="00A9117B"/>
    <w:rsid w:val="00A91794"/>
    <w:rsid w:val="00A917B7"/>
    <w:rsid w:val="00A9184D"/>
    <w:rsid w:val="00A91A2A"/>
    <w:rsid w:val="00A92232"/>
    <w:rsid w:val="00A9223B"/>
    <w:rsid w:val="00A922BC"/>
    <w:rsid w:val="00A9273C"/>
    <w:rsid w:val="00A92947"/>
    <w:rsid w:val="00A92BDC"/>
    <w:rsid w:val="00A9321D"/>
    <w:rsid w:val="00A93892"/>
    <w:rsid w:val="00A93FEE"/>
    <w:rsid w:val="00A94748"/>
    <w:rsid w:val="00A95738"/>
    <w:rsid w:val="00A96649"/>
    <w:rsid w:val="00A96AA9"/>
    <w:rsid w:val="00A96EB4"/>
    <w:rsid w:val="00A97F46"/>
    <w:rsid w:val="00AA0FD0"/>
    <w:rsid w:val="00AA1651"/>
    <w:rsid w:val="00AA1894"/>
    <w:rsid w:val="00AA22D3"/>
    <w:rsid w:val="00AA2F26"/>
    <w:rsid w:val="00AA3866"/>
    <w:rsid w:val="00AA4052"/>
    <w:rsid w:val="00AA5690"/>
    <w:rsid w:val="00AA5F95"/>
    <w:rsid w:val="00AA67B1"/>
    <w:rsid w:val="00AA6A0D"/>
    <w:rsid w:val="00AA78CF"/>
    <w:rsid w:val="00AB01CC"/>
    <w:rsid w:val="00AB0634"/>
    <w:rsid w:val="00AB100B"/>
    <w:rsid w:val="00AB119E"/>
    <w:rsid w:val="00AB1BE2"/>
    <w:rsid w:val="00AB1D29"/>
    <w:rsid w:val="00AB2240"/>
    <w:rsid w:val="00AB241D"/>
    <w:rsid w:val="00AB2437"/>
    <w:rsid w:val="00AB39BB"/>
    <w:rsid w:val="00AB3F72"/>
    <w:rsid w:val="00AB4C4C"/>
    <w:rsid w:val="00AB54F9"/>
    <w:rsid w:val="00AB5653"/>
    <w:rsid w:val="00AB64E1"/>
    <w:rsid w:val="00AB6BA9"/>
    <w:rsid w:val="00AB6DA0"/>
    <w:rsid w:val="00AB7878"/>
    <w:rsid w:val="00AC0116"/>
    <w:rsid w:val="00AC0223"/>
    <w:rsid w:val="00AC04AB"/>
    <w:rsid w:val="00AC1F51"/>
    <w:rsid w:val="00AC3B9D"/>
    <w:rsid w:val="00AC3BCD"/>
    <w:rsid w:val="00AC56FB"/>
    <w:rsid w:val="00AC5FA1"/>
    <w:rsid w:val="00AC6430"/>
    <w:rsid w:val="00AC7193"/>
    <w:rsid w:val="00AC7A77"/>
    <w:rsid w:val="00AD0145"/>
    <w:rsid w:val="00AD03CF"/>
    <w:rsid w:val="00AD05C0"/>
    <w:rsid w:val="00AD0BE2"/>
    <w:rsid w:val="00AD0C6D"/>
    <w:rsid w:val="00AD203D"/>
    <w:rsid w:val="00AD3BB2"/>
    <w:rsid w:val="00AD3E5E"/>
    <w:rsid w:val="00AD415B"/>
    <w:rsid w:val="00AD5C34"/>
    <w:rsid w:val="00AD6AC7"/>
    <w:rsid w:val="00AD6CEF"/>
    <w:rsid w:val="00AD7682"/>
    <w:rsid w:val="00AD77AE"/>
    <w:rsid w:val="00AD7AED"/>
    <w:rsid w:val="00AE0321"/>
    <w:rsid w:val="00AE04B1"/>
    <w:rsid w:val="00AE09C4"/>
    <w:rsid w:val="00AE1436"/>
    <w:rsid w:val="00AE2592"/>
    <w:rsid w:val="00AE278B"/>
    <w:rsid w:val="00AE45F1"/>
    <w:rsid w:val="00AE53E9"/>
    <w:rsid w:val="00AE5B3E"/>
    <w:rsid w:val="00AE5F56"/>
    <w:rsid w:val="00AE5F99"/>
    <w:rsid w:val="00AE5FB3"/>
    <w:rsid w:val="00AE702A"/>
    <w:rsid w:val="00AE761E"/>
    <w:rsid w:val="00AF1048"/>
    <w:rsid w:val="00AF1871"/>
    <w:rsid w:val="00AF1A09"/>
    <w:rsid w:val="00AF1B62"/>
    <w:rsid w:val="00AF21D7"/>
    <w:rsid w:val="00AF32BE"/>
    <w:rsid w:val="00AF3657"/>
    <w:rsid w:val="00AF3720"/>
    <w:rsid w:val="00AF3DBB"/>
    <w:rsid w:val="00AF5126"/>
    <w:rsid w:val="00AF55FE"/>
    <w:rsid w:val="00AF5B84"/>
    <w:rsid w:val="00AF746F"/>
    <w:rsid w:val="00B00682"/>
    <w:rsid w:val="00B00AA6"/>
    <w:rsid w:val="00B01E2B"/>
    <w:rsid w:val="00B02674"/>
    <w:rsid w:val="00B03667"/>
    <w:rsid w:val="00B036EF"/>
    <w:rsid w:val="00B04F7F"/>
    <w:rsid w:val="00B0629D"/>
    <w:rsid w:val="00B06583"/>
    <w:rsid w:val="00B0669D"/>
    <w:rsid w:val="00B069A9"/>
    <w:rsid w:val="00B075B2"/>
    <w:rsid w:val="00B07B45"/>
    <w:rsid w:val="00B07EC9"/>
    <w:rsid w:val="00B10023"/>
    <w:rsid w:val="00B143BC"/>
    <w:rsid w:val="00B145AC"/>
    <w:rsid w:val="00B148F3"/>
    <w:rsid w:val="00B154A3"/>
    <w:rsid w:val="00B161D0"/>
    <w:rsid w:val="00B1670A"/>
    <w:rsid w:val="00B16A62"/>
    <w:rsid w:val="00B16AB9"/>
    <w:rsid w:val="00B17DB8"/>
    <w:rsid w:val="00B20500"/>
    <w:rsid w:val="00B20BB6"/>
    <w:rsid w:val="00B20E6B"/>
    <w:rsid w:val="00B214A0"/>
    <w:rsid w:val="00B214B1"/>
    <w:rsid w:val="00B217BD"/>
    <w:rsid w:val="00B233C7"/>
    <w:rsid w:val="00B23B43"/>
    <w:rsid w:val="00B247B3"/>
    <w:rsid w:val="00B24A48"/>
    <w:rsid w:val="00B24C0D"/>
    <w:rsid w:val="00B24E0D"/>
    <w:rsid w:val="00B25000"/>
    <w:rsid w:val="00B265E5"/>
    <w:rsid w:val="00B3042D"/>
    <w:rsid w:val="00B313FD"/>
    <w:rsid w:val="00B32AC3"/>
    <w:rsid w:val="00B32B00"/>
    <w:rsid w:val="00B32D6B"/>
    <w:rsid w:val="00B33767"/>
    <w:rsid w:val="00B338E3"/>
    <w:rsid w:val="00B340E7"/>
    <w:rsid w:val="00B34DEE"/>
    <w:rsid w:val="00B36194"/>
    <w:rsid w:val="00B36E19"/>
    <w:rsid w:val="00B370BB"/>
    <w:rsid w:val="00B37CAA"/>
    <w:rsid w:val="00B37CEF"/>
    <w:rsid w:val="00B4246F"/>
    <w:rsid w:val="00B4337A"/>
    <w:rsid w:val="00B44BCF"/>
    <w:rsid w:val="00B46B2A"/>
    <w:rsid w:val="00B47907"/>
    <w:rsid w:val="00B50F8B"/>
    <w:rsid w:val="00B51BAA"/>
    <w:rsid w:val="00B51F8A"/>
    <w:rsid w:val="00B5344C"/>
    <w:rsid w:val="00B53C19"/>
    <w:rsid w:val="00B54319"/>
    <w:rsid w:val="00B54A75"/>
    <w:rsid w:val="00B553CC"/>
    <w:rsid w:val="00B55DE7"/>
    <w:rsid w:val="00B55E60"/>
    <w:rsid w:val="00B56447"/>
    <w:rsid w:val="00B56B3C"/>
    <w:rsid w:val="00B60EC8"/>
    <w:rsid w:val="00B6118D"/>
    <w:rsid w:val="00B61ECA"/>
    <w:rsid w:val="00B62295"/>
    <w:rsid w:val="00B62711"/>
    <w:rsid w:val="00B65F58"/>
    <w:rsid w:val="00B6642C"/>
    <w:rsid w:val="00B7151E"/>
    <w:rsid w:val="00B72312"/>
    <w:rsid w:val="00B72B6E"/>
    <w:rsid w:val="00B738FF"/>
    <w:rsid w:val="00B73C13"/>
    <w:rsid w:val="00B74F9C"/>
    <w:rsid w:val="00B75100"/>
    <w:rsid w:val="00B75173"/>
    <w:rsid w:val="00B7645E"/>
    <w:rsid w:val="00B76543"/>
    <w:rsid w:val="00B77786"/>
    <w:rsid w:val="00B81055"/>
    <w:rsid w:val="00B81749"/>
    <w:rsid w:val="00B819BE"/>
    <w:rsid w:val="00B81DCA"/>
    <w:rsid w:val="00B829ED"/>
    <w:rsid w:val="00B82C5B"/>
    <w:rsid w:val="00B835AD"/>
    <w:rsid w:val="00B83C22"/>
    <w:rsid w:val="00B83E3F"/>
    <w:rsid w:val="00B8469A"/>
    <w:rsid w:val="00B84C75"/>
    <w:rsid w:val="00B84C96"/>
    <w:rsid w:val="00B8500F"/>
    <w:rsid w:val="00B85DC2"/>
    <w:rsid w:val="00B85F12"/>
    <w:rsid w:val="00B869C7"/>
    <w:rsid w:val="00B86E2C"/>
    <w:rsid w:val="00B87BAF"/>
    <w:rsid w:val="00B87D2D"/>
    <w:rsid w:val="00B902E3"/>
    <w:rsid w:val="00B9043A"/>
    <w:rsid w:val="00B91D55"/>
    <w:rsid w:val="00B92EF1"/>
    <w:rsid w:val="00B93225"/>
    <w:rsid w:val="00B9324B"/>
    <w:rsid w:val="00B9434D"/>
    <w:rsid w:val="00B94EA0"/>
    <w:rsid w:val="00B967A5"/>
    <w:rsid w:val="00B96818"/>
    <w:rsid w:val="00B9689C"/>
    <w:rsid w:val="00B96E8A"/>
    <w:rsid w:val="00BA0DB1"/>
    <w:rsid w:val="00BA1EC7"/>
    <w:rsid w:val="00BA1F66"/>
    <w:rsid w:val="00BA21FA"/>
    <w:rsid w:val="00BA44DD"/>
    <w:rsid w:val="00BA4B1A"/>
    <w:rsid w:val="00BA537A"/>
    <w:rsid w:val="00BA649A"/>
    <w:rsid w:val="00BA69EF"/>
    <w:rsid w:val="00BB21B2"/>
    <w:rsid w:val="00BB3AE3"/>
    <w:rsid w:val="00BB627E"/>
    <w:rsid w:val="00BB66F8"/>
    <w:rsid w:val="00BB67D3"/>
    <w:rsid w:val="00BB6E00"/>
    <w:rsid w:val="00BB7EE7"/>
    <w:rsid w:val="00BB7FF7"/>
    <w:rsid w:val="00BC046F"/>
    <w:rsid w:val="00BC1684"/>
    <w:rsid w:val="00BC2AC6"/>
    <w:rsid w:val="00BC2B9C"/>
    <w:rsid w:val="00BC45C0"/>
    <w:rsid w:val="00BC4ADD"/>
    <w:rsid w:val="00BC4B32"/>
    <w:rsid w:val="00BC4D92"/>
    <w:rsid w:val="00BC671C"/>
    <w:rsid w:val="00BC73D2"/>
    <w:rsid w:val="00BC7707"/>
    <w:rsid w:val="00BD1210"/>
    <w:rsid w:val="00BD217E"/>
    <w:rsid w:val="00BD22D0"/>
    <w:rsid w:val="00BD336D"/>
    <w:rsid w:val="00BD3523"/>
    <w:rsid w:val="00BD3C85"/>
    <w:rsid w:val="00BD403E"/>
    <w:rsid w:val="00BD5346"/>
    <w:rsid w:val="00BD6BE6"/>
    <w:rsid w:val="00BD74BD"/>
    <w:rsid w:val="00BD76AB"/>
    <w:rsid w:val="00BD789F"/>
    <w:rsid w:val="00BE0ABA"/>
    <w:rsid w:val="00BE2438"/>
    <w:rsid w:val="00BE2507"/>
    <w:rsid w:val="00BE262A"/>
    <w:rsid w:val="00BE3C38"/>
    <w:rsid w:val="00BE414F"/>
    <w:rsid w:val="00BE48EC"/>
    <w:rsid w:val="00BE4E4D"/>
    <w:rsid w:val="00BE649D"/>
    <w:rsid w:val="00BE6D1C"/>
    <w:rsid w:val="00BE6DA8"/>
    <w:rsid w:val="00BE757B"/>
    <w:rsid w:val="00BE758D"/>
    <w:rsid w:val="00BE75E8"/>
    <w:rsid w:val="00BE766A"/>
    <w:rsid w:val="00BF0140"/>
    <w:rsid w:val="00BF0B60"/>
    <w:rsid w:val="00BF1317"/>
    <w:rsid w:val="00BF181B"/>
    <w:rsid w:val="00BF1C4E"/>
    <w:rsid w:val="00BF228C"/>
    <w:rsid w:val="00BF37D3"/>
    <w:rsid w:val="00BF3B54"/>
    <w:rsid w:val="00BF40BC"/>
    <w:rsid w:val="00BF5148"/>
    <w:rsid w:val="00BF5708"/>
    <w:rsid w:val="00BF6734"/>
    <w:rsid w:val="00C0000F"/>
    <w:rsid w:val="00C006E4"/>
    <w:rsid w:val="00C00719"/>
    <w:rsid w:val="00C00CD7"/>
    <w:rsid w:val="00C00D22"/>
    <w:rsid w:val="00C023A6"/>
    <w:rsid w:val="00C02501"/>
    <w:rsid w:val="00C0477D"/>
    <w:rsid w:val="00C049DF"/>
    <w:rsid w:val="00C0588D"/>
    <w:rsid w:val="00C06851"/>
    <w:rsid w:val="00C06928"/>
    <w:rsid w:val="00C06F2B"/>
    <w:rsid w:val="00C07D7E"/>
    <w:rsid w:val="00C103FE"/>
    <w:rsid w:val="00C1070A"/>
    <w:rsid w:val="00C109AD"/>
    <w:rsid w:val="00C10C29"/>
    <w:rsid w:val="00C10C6F"/>
    <w:rsid w:val="00C1194F"/>
    <w:rsid w:val="00C11E3D"/>
    <w:rsid w:val="00C11F19"/>
    <w:rsid w:val="00C1254A"/>
    <w:rsid w:val="00C12600"/>
    <w:rsid w:val="00C12BAC"/>
    <w:rsid w:val="00C1328A"/>
    <w:rsid w:val="00C1476B"/>
    <w:rsid w:val="00C14940"/>
    <w:rsid w:val="00C15F3C"/>
    <w:rsid w:val="00C1669B"/>
    <w:rsid w:val="00C17910"/>
    <w:rsid w:val="00C17D73"/>
    <w:rsid w:val="00C2091A"/>
    <w:rsid w:val="00C20ECE"/>
    <w:rsid w:val="00C210C5"/>
    <w:rsid w:val="00C212C3"/>
    <w:rsid w:val="00C22963"/>
    <w:rsid w:val="00C22E18"/>
    <w:rsid w:val="00C2392F"/>
    <w:rsid w:val="00C24D57"/>
    <w:rsid w:val="00C268B0"/>
    <w:rsid w:val="00C26FF8"/>
    <w:rsid w:val="00C300A6"/>
    <w:rsid w:val="00C300D8"/>
    <w:rsid w:val="00C30399"/>
    <w:rsid w:val="00C3088D"/>
    <w:rsid w:val="00C324E3"/>
    <w:rsid w:val="00C326D3"/>
    <w:rsid w:val="00C328F9"/>
    <w:rsid w:val="00C334A4"/>
    <w:rsid w:val="00C338E1"/>
    <w:rsid w:val="00C34EB6"/>
    <w:rsid w:val="00C361E9"/>
    <w:rsid w:val="00C36AB4"/>
    <w:rsid w:val="00C37232"/>
    <w:rsid w:val="00C37337"/>
    <w:rsid w:val="00C4110F"/>
    <w:rsid w:val="00C41192"/>
    <w:rsid w:val="00C4159F"/>
    <w:rsid w:val="00C424DE"/>
    <w:rsid w:val="00C42DE2"/>
    <w:rsid w:val="00C43B29"/>
    <w:rsid w:val="00C443ED"/>
    <w:rsid w:val="00C465EA"/>
    <w:rsid w:val="00C46A0E"/>
    <w:rsid w:val="00C46DAB"/>
    <w:rsid w:val="00C4717D"/>
    <w:rsid w:val="00C47345"/>
    <w:rsid w:val="00C4746B"/>
    <w:rsid w:val="00C51825"/>
    <w:rsid w:val="00C51BBC"/>
    <w:rsid w:val="00C51ECC"/>
    <w:rsid w:val="00C5251A"/>
    <w:rsid w:val="00C52792"/>
    <w:rsid w:val="00C52B95"/>
    <w:rsid w:val="00C52C1B"/>
    <w:rsid w:val="00C53462"/>
    <w:rsid w:val="00C53628"/>
    <w:rsid w:val="00C5432C"/>
    <w:rsid w:val="00C5467D"/>
    <w:rsid w:val="00C5488A"/>
    <w:rsid w:val="00C56A7A"/>
    <w:rsid w:val="00C56EF2"/>
    <w:rsid w:val="00C573E1"/>
    <w:rsid w:val="00C575BA"/>
    <w:rsid w:val="00C61298"/>
    <w:rsid w:val="00C61D92"/>
    <w:rsid w:val="00C61E4B"/>
    <w:rsid w:val="00C62577"/>
    <w:rsid w:val="00C625B6"/>
    <w:rsid w:val="00C62DB3"/>
    <w:rsid w:val="00C65659"/>
    <w:rsid w:val="00C661F9"/>
    <w:rsid w:val="00C66578"/>
    <w:rsid w:val="00C669C5"/>
    <w:rsid w:val="00C671B1"/>
    <w:rsid w:val="00C67669"/>
    <w:rsid w:val="00C70834"/>
    <w:rsid w:val="00C71B85"/>
    <w:rsid w:val="00C739A6"/>
    <w:rsid w:val="00C73A93"/>
    <w:rsid w:val="00C73F55"/>
    <w:rsid w:val="00C74626"/>
    <w:rsid w:val="00C7484E"/>
    <w:rsid w:val="00C74DBC"/>
    <w:rsid w:val="00C7536F"/>
    <w:rsid w:val="00C75EAD"/>
    <w:rsid w:val="00C76D0F"/>
    <w:rsid w:val="00C77E8B"/>
    <w:rsid w:val="00C802EC"/>
    <w:rsid w:val="00C80E06"/>
    <w:rsid w:val="00C81069"/>
    <w:rsid w:val="00C82936"/>
    <w:rsid w:val="00C82CA4"/>
    <w:rsid w:val="00C843B6"/>
    <w:rsid w:val="00C8458A"/>
    <w:rsid w:val="00C84A9A"/>
    <w:rsid w:val="00C84E16"/>
    <w:rsid w:val="00C8544F"/>
    <w:rsid w:val="00C85DB6"/>
    <w:rsid w:val="00C85E68"/>
    <w:rsid w:val="00C872DE"/>
    <w:rsid w:val="00C874ED"/>
    <w:rsid w:val="00C87B5F"/>
    <w:rsid w:val="00C90361"/>
    <w:rsid w:val="00C903CE"/>
    <w:rsid w:val="00C9071F"/>
    <w:rsid w:val="00C91C58"/>
    <w:rsid w:val="00C91F05"/>
    <w:rsid w:val="00C921CC"/>
    <w:rsid w:val="00C92316"/>
    <w:rsid w:val="00C92A27"/>
    <w:rsid w:val="00C943D8"/>
    <w:rsid w:val="00C944F7"/>
    <w:rsid w:val="00C94FE8"/>
    <w:rsid w:val="00C95349"/>
    <w:rsid w:val="00C97502"/>
    <w:rsid w:val="00C97D68"/>
    <w:rsid w:val="00CA02D7"/>
    <w:rsid w:val="00CA2140"/>
    <w:rsid w:val="00CA30C6"/>
    <w:rsid w:val="00CA41F4"/>
    <w:rsid w:val="00CA43D6"/>
    <w:rsid w:val="00CA4B06"/>
    <w:rsid w:val="00CA4B97"/>
    <w:rsid w:val="00CA4BDD"/>
    <w:rsid w:val="00CA4D11"/>
    <w:rsid w:val="00CA5CB6"/>
    <w:rsid w:val="00CA60D4"/>
    <w:rsid w:val="00CA6FC5"/>
    <w:rsid w:val="00CA7451"/>
    <w:rsid w:val="00CA7D28"/>
    <w:rsid w:val="00CB03A1"/>
    <w:rsid w:val="00CB0CD0"/>
    <w:rsid w:val="00CB1435"/>
    <w:rsid w:val="00CB1C60"/>
    <w:rsid w:val="00CB1C91"/>
    <w:rsid w:val="00CB2307"/>
    <w:rsid w:val="00CB2831"/>
    <w:rsid w:val="00CB34B0"/>
    <w:rsid w:val="00CB443C"/>
    <w:rsid w:val="00CB4603"/>
    <w:rsid w:val="00CB4F6F"/>
    <w:rsid w:val="00CB6167"/>
    <w:rsid w:val="00CB7E1A"/>
    <w:rsid w:val="00CC0265"/>
    <w:rsid w:val="00CC09E6"/>
    <w:rsid w:val="00CC1220"/>
    <w:rsid w:val="00CC1618"/>
    <w:rsid w:val="00CC2F7B"/>
    <w:rsid w:val="00CC3A6D"/>
    <w:rsid w:val="00CC4F66"/>
    <w:rsid w:val="00CC51BC"/>
    <w:rsid w:val="00CC6F25"/>
    <w:rsid w:val="00CC7551"/>
    <w:rsid w:val="00CC7CCE"/>
    <w:rsid w:val="00CD02DB"/>
    <w:rsid w:val="00CD07CE"/>
    <w:rsid w:val="00CD1017"/>
    <w:rsid w:val="00CD1AE9"/>
    <w:rsid w:val="00CD20EC"/>
    <w:rsid w:val="00CD2A2D"/>
    <w:rsid w:val="00CD2F21"/>
    <w:rsid w:val="00CD360D"/>
    <w:rsid w:val="00CD5E67"/>
    <w:rsid w:val="00CD6C06"/>
    <w:rsid w:val="00CD761E"/>
    <w:rsid w:val="00CD7886"/>
    <w:rsid w:val="00CE310A"/>
    <w:rsid w:val="00CE3420"/>
    <w:rsid w:val="00CE3F9B"/>
    <w:rsid w:val="00CE465E"/>
    <w:rsid w:val="00CE4BCF"/>
    <w:rsid w:val="00CE5050"/>
    <w:rsid w:val="00CE5771"/>
    <w:rsid w:val="00CE57BF"/>
    <w:rsid w:val="00CE5B35"/>
    <w:rsid w:val="00CE61AC"/>
    <w:rsid w:val="00CE61F4"/>
    <w:rsid w:val="00CE6299"/>
    <w:rsid w:val="00CE76B7"/>
    <w:rsid w:val="00CE7FB2"/>
    <w:rsid w:val="00CF055E"/>
    <w:rsid w:val="00CF0AB9"/>
    <w:rsid w:val="00CF0E4F"/>
    <w:rsid w:val="00CF0F9B"/>
    <w:rsid w:val="00CF18BD"/>
    <w:rsid w:val="00CF27B0"/>
    <w:rsid w:val="00CF3008"/>
    <w:rsid w:val="00CF3F5C"/>
    <w:rsid w:val="00CF3F7C"/>
    <w:rsid w:val="00CF45C6"/>
    <w:rsid w:val="00CF4FA6"/>
    <w:rsid w:val="00CF59B9"/>
    <w:rsid w:val="00CF5E90"/>
    <w:rsid w:val="00CF64E2"/>
    <w:rsid w:val="00CF6B69"/>
    <w:rsid w:val="00CF7CBE"/>
    <w:rsid w:val="00D00E75"/>
    <w:rsid w:val="00D01171"/>
    <w:rsid w:val="00D012D3"/>
    <w:rsid w:val="00D015E7"/>
    <w:rsid w:val="00D01D56"/>
    <w:rsid w:val="00D023BD"/>
    <w:rsid w:val="00D025CE"/>
    <w:rsid w:val="00D02720"/>
    <w:rsid w:val="00D037ED"/>
    <w:rsid w:val="00D03D00"/>
    <w:rsid w:val="00D03F5C"/>
    <w:rsid w:val="00D044D3"/>
    <w:rsid w:val="00D04E7C"/>
    <w:rsid w:val="00D05040"/>
    <w:rsid w:val="00D05BC2"/>
    <w:rsid w:val="00D05C2D"/>
    <w:rsid w:val="00D063D5"/>
    <w:rsid w:val="00D06676"/>
    <w:rsid w:val="00D067C1"/>
    <w:rsid w:val="00D068B7"/>
    <w:rsid w:val="00D06F4D"/>
    <w:rsid w:val="00D076E3"/>
    <w:rsid w:val="00D07C6D"/>
    <w:rsid w:val="00D07C98"/>
    <w:rsid w:val="00D1108A"/>
    <w:rsid w:val="00D1198F"/>
    <w:rsid w:val="00D13B1B"/>
    <w:rsid w:val="00D1445C"/>
    <w:rsid w:val="00D158B4"/>
    <w:rsid w:val="00D160C4"/>
    <w:rsid w:val="00D16248"/>
    <w:rsid w:val="00D1648E"/>
    <w:rsid w:val="00D16B3B"/>
    <w:rsid w:val="00D16D5B"/>
    <w:rsid w:val="00D16D77"/>
    <w:rsid w:val="00D16EDF"/>
    <w:rsid w:val="00D21DBF"/>
    <w:rsid w:val="00D21E10"/>
    <w:rsid w:val="00D21F69"/>
    <w:rsid w:val="00D22263"/>
    <w:rsid w:val="00D2237A"/>
    <w:rsid w:val="00D22C69"/>
    <w:rsid w:val="00D2307E"/>
    <w:rsid w:val="00D23C9D"/>
    <w:rsid w:val="00D23D42"/>
    <w:rsid w:val="00D24165"/>
    <w:rsid w:val="00D248AC"/>
    <w:rsid w:val="00D24A99"/>
    <w:rsid w:val="00D259C6"/>
    <w:rsid w:val="00D25EAC"/>
    <w:rsid w:val="00D2628C"/>
    <w:rsid w:val="00D26379"/>
    <w:rsid w:val="00D265D7"/>
    <w:rsid w:val="00D273A0"/>
    <w:rsid w:val="00D2745E"/>
    <w:rsid w:val="00D27B97"/>
    <w:rsid w:val="00D31599"/>
    <w:rsid w:val="00D32072"/>
    <w:rsid w:val="00D321D0"/>
    <w:rsid w:val="00D32525"/>
    <w:rsid w:val="00D32DFC"/>
    <w:rsid w:val="00D33107"/>
    <w:rsid w:val="00D33E14"/>
    <w:rsid w:val="00D34000"/>
    <w:rsid w:val="00D34A5D"/>
    <w:rsid w:val="00D35706"/>
    <w:rsid w:val="00D377D8"/>
    <w:rsid w:val="00D4012C"/>
    <w:rsid w:val="00D40A84"/>
    <w:rsid w:val="00D41D38"/>
    <w:rsid w:val="00D41FEA"/>
    <w:rsid w:val="00D42095"/>
    <w:rsid w:val="00D42C9F"/>
    <w:rsid w:val="00D431DF"/>
    <w:rsid w:val="00D437E8"/>
    <w:rsid w:val="00D439D3"/>
    <w:rsid w:val="00D43F54"/>
    <w:rsid w:val="00D43FAB"/>
    <w:rsid w:val="00D44348"/>
    <w:rsid w:val="00D44811"/>
    <w:rsid w:val="00D45BA3"/>
    <w:rsid w:val="00D45EB4"/>
    <w:rsid w:val="00D464CC"/>
    <w:rsid w:val="00D476EB"/>
    <w:rsid w:val="00D509BF"/>
    <w:rsid w:val="00D50AB1"/>
    <w:rsid w:val="00D515F6"/>
    <w:rsid w:val="00D52478"/>
    <w:rsid w:val="00D5250B"/>
    <w:rsid w:val="00D52D53"/>
    <w:rsid w:val="00D539BB"/>
    <w:rsid w:val="00D53F28"/>
    <w:rsid w:val="00D563E5"/>
    <w:rsid w:val="00D5748B"/>
    <w:rsid w:val="00D57966"/>
    <w:rsid w:val="00D57D3F"/>
    <w:rsid w:val="00D604C2"/>
    <w:rsid w:val="00D60A73"/>
    <w:rsid w:val="00D6130E"/>
    <w:rsid w:val="00D62321"/>
    <w:rsid w:val="00D638FD"/>
    <w:rsid w:val="00D64C06"/>
    <w:rsid w:val="00D65082"/>
    <w:rsid w:val="00D65FC3"/>
    <w:rsid w:val="00D65FC4"/>
    <w:rsid w:val="00D6666D"/>
    <w:rsid w:val="00D66952"/>
    <w:rsid w:val="00D66FDD"/>
    <w:rsid w:val="00D67637"/>
    <w:rsid w:val="00D676E5"/>
    <w:rsid w:val="00D6788A"/>
    <w:rsid w:val="00D70314"/>
    <w:rsid w:val="00D70B75"/>
    <w:rsid w:val="00D7115A"/>
    <w:rsid w:val="00D7203C"/>
    <w:rsid w:val="00D72536"/>
    <w:rsid w:val="00D74269"/>
    <w:rsid w:val="00D7492E"/>
    <w:rsid w:val="00D7523E"/>
    <w:rsid w:val="00D758BE"/>
    <w:rsid w:val="00D7593E"/>
    <w:rsid w:val="00D75E9D"/>
    <w:rsid w:val="00D7645A"/>
    <w:rsid w:val="00D7698A"/>
    <w:rsid w:val="00D76C65"/>
    <w:rsid w:val="00D80AE1"/>
    <w:rsid w:val="00D81349"/>
    <w:rsid w:val="00D82CCA"/>
    <w:rsid w:val="00D83B59"/>
    <w:rsid w:val="00D841A8"/>
    <w:rsid w:val="00D84BBE"/>
    <w:rsid w:val="00D856F0"/>
    <w:rsid w:val="00D8583D"/>
    <w:rsid w:val="00D85D90"/>
    <w:rsid w:val="00D865BB"/>
    <w:rsid w:val="00D869C6"/>
    <w:rsid w:val="00D86F9F"/>
    <w:rsid w:val="00D87FE2"/>
    <w:rsid w:val="00D90769"/>
    <w:rsid w:val="00D90D12"/>
    <w:rsid w:val="00D92AD1"/>
    <w:rsid w:val="00D92E2D"/>
    <w:rsid w:val="00D9334B"/>
    <w:rsid w:val="00D93BD7"/>
    <w:rsid w:val="00D95A0B"/>
    <w:rsid w:val="00D95B86"/>
    <w:rsid w:val="00D95E3A"/>
    <w:rsid w:val="00D96B51"/>
    <w:rsid w:val="00DA041B"/>
    <w:rsid w:val="00DA0754"/>
    <w:rsid w:val="00DA0B49"/>
    <w:rsid w:val="00DA17DD"/>
    <w:rsid w:val="00DA1A63"/>
    <w:rsid w:val="00DA1DE6"/>
    <w:rsid w:val="00DA2458"/>
    <w:rsid w:val="00DA286A"/>
    <w:rsid w:val="00DA2E8C"/>
    <w:rsid w:val="00DA320F"/>
    <w:rsid w:val="00DA342E"/>
    <w:rsid w:val="00DA3585"/>
    <w:rsid w:val="00DA39A9"/>
    <w:rsid w:val="00DA3C06"/>
    <w:rsid w:val="00DA53C7"/>
    <w:rsid w:val="00DA710A"/>
    <w:rsid w:val="00DB0EF8"/>
    <w:rsid w:val="00DB1462"/>
    <w:rsid w:val="00DB20B2"/>
    <w:rsid w:val="00DB212A"/>
    <w:rsid w:val="00DB3B9F"/>
    <w:rsid w:val="00DB4B17"/>
    <w:rsid w:val="00DB4B9E"/>
    <w:rsid w:val="00DB58A5"/>
    <w:rsid w:val="00DB59A5"/>
    <w:rsid w:val="00DB6B76"/>
    <w:rsid w:val="00DC08AD"/>
    <w:rsid w:val="00DC0E34"/>
    <w:rsid w:val="00DC0E64"/>
    <w:rsid w:val="00DC1930"/>
    <w:rsid w:val="00DC1F34"/>
    <w:rsid w:val="00DC2082"/>
    <w:rsid w:val="00DC25FB"/>
    <w:rsid w:val="00DC3E94"/>
    <w:rsid w:val="00DC3F0B"/>
    <w:rsid w:val="00DC4EE2"/>
    <w:rsid w:val="00DC589A"/>
    <w:rsid w:val="00DC5C13"/>
    <w:rsid w:val="00DC6179"/>
    <w:rsid w:val="00DD057E"/>
    <w:rsid w:val="00DD0792"/>
    <w:rsid w:val="00DD0942"/>
    <w:rsid w:val="00DD0C5C"/>
    <w:rsid w:val="00DD3865"/>
    <w:rsid w:val="00DD4BB4"/>
    <w:rsid w:val="00DD6973"/>
    <w:rsid w:val="00DD6CAA"/>
    <w:rsid w:val="00DD6FB6"/>
    <w:rsid w:val="00DD77B6"/>
    <w:rsid w:val="00DD7B4C"/>
    <w:rsid w:val="00DD7FE8"/>
    <w:rsid w:val="00DE04C8"/>
    <w:rsid w:val="00DE0539"/>
    <w:rsid w:val="00DE0C46"/>
    <w:rsid w:val="00DE0D4C"/>
    <w:rsid w:val="00DE12A4"/>
    <w:rsid w:val="00DE161B"/>
    <w:rsid w:val="00DE1E2D"/>
    <w:rsid w:val="00DE22DB"/>
    <w:rsid w:val="00DE3187"/>
    <w:rsid w:val="00DE3390"/>
    <w:rsid w:val="00DE3980"/>
    <w:rsid w:val="00DE41C5"/>
    <w:rsid w:val="00DE4F24"/>
    <w:rsid w:val="00DE4FC5"/>
    <w:rsid w:val="00DE659E"/>
    <w:rsid w:val="00DE7F7C"/>
    <w:rsid w:val="00DF079F"/>
    <w:rsid w:val="00DF086D"/>
    <w:rsid w:val="00DF0C91"/>
    <w:rsid w:val="00DF2182"/>
    <w:rsid w:val="00DF3049"/>
    <w:rsid w:val="00DF38A4"/>
    <w:rsid w:val="00DF42E3"/>
    <w:rsid w:val="00DF434D"/>
    <w:rsid w:val="00DF4FF4"/>
    <w:rsid w:val="00DF5065"/>
    <w:rsid w:val="00DF5D19"/>
    <w:rsid w:val="00DF624B"/>
    <w:rsid w:val="00DF6CC5"/>
    <w:rsid w:val="00E00176"/>
    <w:rsid w:val="00E008DC"/>
    <w:rsid w:val="00E00ED6"/>
    <w:rsid w:val="00E01151"/>
    <w:rsid w:val="00E017D8"/>
    <w:rsid w:val="00E023B9"/>
    <w:rsid w:val="00E04390"/>
    <w:rsid w:val="00E04A72"/>
    <w:rsid w:val="00E05CBE"/>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67D9"/>
    <w:rsid w:val="00E17BC2"/>
    <w:rsid w:val="00E20092"/>
    <w:rsid w:val="00E219B5"/>
    <w:rsid w:val="00E21C3F"/>
    <w:rsid w:val="00E22667"/>
    <w:rsid w:val="00E227A4"/>
    <w:rsid w:val="00E22900"/>
    <w:rsid w:val="00E23448"/>
    <w:rsid w:val="00E236E7"/>
    <w:rsid w:val="00E23A2B"/>
    <w:rsid w:val="00E25022"/>
    <w:rsid w:val="00E25892"/>
    <w:rsid w:val="00E25A40"/>
    <w:rsid w:val="00E2626E"/>
    <w:rsid w:val="00E267EF"/>
    <w:rsid w:val="00E26E14"/>
    <w:rsid w:val="00E271C3"/>
    <w:rsid w:val="00E273E4"/>
    <w:rsid w:val="00E278A1"/>
    <w:rsid w:val="00E303D0"/>
    <w:rsid w:val="00E305F6"/>
    <w:rsid w:val="00E32308"/>
    <w:rsid w:val="00E32AF6"/>
    <w:rsid w:val="00E33100"/>
    <w:rsid w:val="00E347DE"/>
    <w:rsid w:val="00E34CE7"/>
    <w:rsid w:val="00E355FA"/>
    <w:rsid w:val="00E37875"/>
    <w:rsid w:val="00E4051E"/>
    <w:rsid w:val="00E4203A"/>
    <w:rsid w:val="00E4223D"/>
    <w:rsid w:val="00E42626"/>
    <w:rsid w:val="00E44142"/>
    <w:rsid w:val="00E44294"/>
    <w:rsid w:val="00E445C1"/>
    <w:rsid w:val="00E45300"/>
    <w:rsid w:val="00E45468"/>
    <w:rsid w:val="00E467C5"/>
    <w:rsid w:val="00E46E6E"/>
    <w:rsid w:val="00E47566"/>
    <w:rsid w:val="00E47D11"/>
    <w:rsid w:val="00E50A4B"/>
    <w:rsid w:val="00E50C41"/>
    <w:rsid w:val="00E510FB"/>
    <w:rsid w:val="00E51323"/>
    <w:rsid w:val="00E51CD0"/>
    <w:rsid w:val="00E53985"/>
    <w:rsid w:val="00E53B40"/>
    <w:rsid w:val="00E53D7A"/>
    <w:rsid w:val="00E54637"/>
    <w:rsid w:val="00E54655"/>
    <w:rsid w:val="00E54B6A"/>
    <w:rsid w:val="00E56461"/>
    <w:rsid w:val="00E567A0"/>
    <w:rsid w:val="00E567CB"/>
    <w:rsid w:val="00E616E5"/>
    <w:rsid w:val="00E61B1E"/>
    <w:rsid w:val="00E61D38"/>
    <w:rsid w:val="00E61E5D"/>
    <w:rsid w:val="00E6342A"/>
    <w:rsid w:val="00E63BDA"/>
    <w:rsid w:val="00E64168"/>
    <w:rsid w:val="00E64587"/>
    <w:rsid w:val="00E65F77"/>
    <w:rsid w:val="00E66155"/>
    <w:rsid w:val="00E6622A"/>
    <w:rsid w:val="00E666AF"/>
    <w:rsid w:val="00E67A56"/>
    <w:rsid w:val="00E70F56"/>
    <w:rsid w:val="00E7269F"/>
    <w:rsid w:val="00E735A0"/>
    <w:rsid w:val="00E74211"/>
    <w:rsid w:val="00E74B9D"/>
    <w:rsid w:val="00E74FD5"/>
    <w:rsid w:val="00E75532"/>
    <w:rsid w:val="00E75819"/>
    <w:rsid w:val="00E75ACD"/>
    <w:rsid w:val="00E7600D"/>
    <w:rsid w:val="00E76352"/>
    <w:rsid w:val="00E7702C"/>
    <w:rsid w:val="00E77F45"/>
    <w:rsid w:val="00E80080"/>
    <w:rsid w:val="00E80163"/>
    <w:rsid w:val="00E8096F"/>
    <w:rsid w:val="00E811CE"/>
    <w:rsid w:val="00E81616"/>
    <w:rsid w:val="00E848C0"/>
    <w:rsid w:val="00E8548D"/>
    <w:rsid w:val="00E855C8"/>
    <w:rsid w:val="00E8585B"/>
    <w:rsid w:val="00E8675F"/>
    <w:rsid w:val="00E86841"/>
    <w:rsid w:val="00E87906"/>
    <w:rsid w:val="00E87F6E"/>
    <w:rsid w:val="00E90512"/>
    <w:rsid w:val="00E907EE"/>
    <w:rsid w:val="00E913E1"/>
    <w:rsid w:val="00E92136"/>
    <w:rsid w:val="00E93868"/>
    <w:rsid w:val="00E93B08"/>
    <w:rsid w:val="00E93D49"/>
    <w:rsid w:val="00E943C2"/>
    <w:rsid w:val="00E9441F"/>
    <w:rsid w:val="00E94E05"/>
    <w:rsid w:val="00E95434"/>
    <w:rsid w:val="00E95AB4"/>
    <w:rsid w:val="00E95E1E"/>
    <w:rsid w:val="00E96EF5"/>
    <w:rsid w:val="00E97F27"/>
    <w:rsid w:val="00EA06EE"/>
    <w:rsid w:val="00EA0F09"/>
    <w:rsid w:val="00EA0FF8"/>
    <w:rsid w:val="00EA1366"/>
    <w:rsid w:val="00EA151F"/>
    <w:rsid w:val="00EA1FD9"/>
    <w:rsid w:val="00EA235C"/>
    <w:rsid w:val="00EA2BBB"/>
    <w:rsid w:val="00EA2C85"/>
    <w:rsid w:val="00EA3A35"/>
    <w:rsid w:val="00EA3C9D"/>
    <w:rsid w:val="00EA3D13"/>
    <w:rsid w:val="00EA428C"/>
    <w:rsid w:val="00EA4B50"/>
    <w:rsid w:val="00EA56C4"/>
    <w:rsid w:val="00EA642A"/>
    <w:rsid w:val="00EA681B"/>
    <w:rsid w:val="00EA753C"/>
    <w:rsid w:val="00EB052A"/>
    <w:rsid w:val="00EB0E57"/>
    <w:rsid w:val="00EB13AE"/>
    <w:rsid w:val="00EB258D"/>
    <w:rsid w:val="00EB2E86"/>
    <w:rsid w:val="00EB30D0"/>
    <w:rsid w:val="00EB4106"/>
    <w:rsid w:val="00EB4BB0"/>
    <w:rsid w:val="00EB53E4"/>
    <w:rsid w:val="00EB541D"/>
    <w:rsid w:val="00EB6771"/>
    <w:rsid w:val="00EB7AD0"/>
    <w:rsid w:val="00EC0002"/>
    <w:rsid w:val="00EC024F"/>
    <w:rsid w:val="00EC0BC4"/>
    <w:rsid w:val="00EC1DBB"/>
    <w:rsid w:val="00EC205E"/>
    <w:rsid w:val="00EC33F2"/>
    <w:rsid w:val="00EC375C"/>
    <w:rsid w:val="00EC43E0"/>
    <w:rsid w:val="00EC4BF0"/>
    <w:rsid w:val="00EC4C5D"/>
    <w:rsid w:val="00EC54C2"/>
    <w:rsid w:val="00EC5D70"/>
    <w:rsid w:val="00EC5E98"/>
    <w:rsid w:val="00EC7ABE"/>
    <w:rsid w:val="00ED0973"/>
    <w:rsid w:val="00ED0C7C"/>
    <w:rsid w:val="00ED0D72"/>
    <w:rsid w:val="00ED0DF4"/>
    <w:rsid w:val="00ED0E41"/>
    <w:rsid w:val="00ED1FB1"/>
    <w:rsid w:val="00ED256A"/>
    <w:rsid w:val="00ED2864"/>
    <w:rsid w:val="00ED3C57"/>
    <w:rsid w:val="00ED40D0"/>
    <w:rsid w:val="00ED4927"/>
    <w:rsid w:val="00ED5ABB"/>
    <w:rsid w:val="00ED5CAA"/>
    <w:rsid w:val="00ED6997"/>
    <w:rsid w:val="00ED6B9F"/>
    <w:rsid w:val="00ED70EF"/>
    <w:rsid w:val="00ED747A"/>
    <w:rsid w:val="00ED7DA5"/>
    <w:rsid w:val="00EE0ADB"/>
    <w:rsid w:val="00EE1435"/>
    <w:rsid w:val="00EE1D4F"/>
    <w:rsid w:val="00EE23D6"/>
    <w:rsid w:val="00EE2B37"/>
    <w:rsid w:val="00EE2F3B"/>
    <w:rsid w:val="00EE2F5E"/>
    <w:rsid w:val="00EE31AB"/>
    <w:rsid w:val="00EE5995"/>
    <w:rsid w:val="00EE5E1B"/>
    <w:rsid w:val="00EE5E45"/>
    <w:rsid w:val="00EE6419"/>
    <w:rsid w:val="00EE6954"/>
    <w:rsid w:val="00EE6CDF"/>
    <w:rsid w:val="00EE72D2"/>
    <w:rsid w:val="00EE7742"/>
    <w:rsid w:val="00EE7A67"/>
    <w:rsid w:val="00EF028C"/>
    <w:rsid w:val="00EF0BF3"/>
    <w:rsid w:val="00EF1774"/>
    <w:rsid w:val="00EF2263"/>
    <w:rsid w:val="00EF3E47"/>
    <w:rsid w:val="00EF4F17"/>
    <w:rsid w:val="00EF5B5A"/>
    <w:rsid w:val="00EF620D"/>
    <w:rsid w:val="00EF69DA"/>
    <w:rsid w:val="00F0074B"/>
    <w:rsid w:val="00F009AB"/>
    <w:rsid w:val="00F00C6F"/>
    <w:rsid w:val="00F0168C"/>
    <w:rsid w:val="00F020B1"/>
    <w:rsid w:val="00F0275C"/>
    <w:rsid w:val="00F04A19"/>
    <w:rsid w:val="00F0527A"/>
    <w:rsid w:val="00F0538D"/>
    <w:rsid w:val="00F0603E"/>
    <w:rsid w:val="00F06F87"/>
    <w:rsid w:val="00F10202"/>
    <w:rsid w:val="00F10778"/>
    <w:rsid w:val="00F11BF4"/>
    <w:rsid w:val="00F11EFE"/>
    <w:rsid w:val="00F1232B"/>
    <w:rsid w:val="00F12C93"/>
    <w:rsid w:val="00F12F88"/>
    <w:rsid w:val="00F13533"/>
    <w:rsid w:val="00F14B9C"/>
    <w:rsid w:val="00F14FEC"/>
    <w:rsid w:val="00F15868"/>
    <w:rsid w:val="00F15DD6"/>
    <w:rsid w:val="00F15E41"/>
    <w:rsid w:val="00F16FCC"/>
    <w:rsid w:val="00F1718C"/>
    <w:rsid w:val="00F17910"/>
    <w:rsid w:val="00F20138"/>
    <w:rsid w:val="00F21035"/>
    <w:rsid w:val="00F21342"/>
    <w:rsid w:val="00F2166A"/>
    <w:rsid w:val="00F21931"/>
    <w:rsid w:val="00F2301A"/>
    <w:rsid w:val="00F2418C"/>
    <w:rsid w:val="00F241F1"/>
    <w:rsid w:val="00F24433"/>
    <w:rsid w:val="00F2493A"/>
    <w:rsid w:val="00F26FC0"/>
    <w:rsid w:val="00F3271B"/>
    <w:rsid w:val="00F33D98"/>
    <w:rsid w:val="00F34CF6"/>
    <w:rsid w:val="00F35D35"/>
    <w:rsid w:val="00F4081A"/>
    <w:rsid w:val="00F415E5"/>
    <w:rsid w:val="00F41C81"/>
    <w:rsid w:val="00F41C83"/>
    <w:rsid w:val="00F41E8D"/>
    <w:rsid w:val="00F4206C"/>
    <w:rsid w:val="00F43282"/>
    <w:rsid w:val="00F43A8D"/>
    <w:rsid w:val="00F44B04"/>
    <w:rsid w:val="00F457DE"/>
    <w:rsid w:val="00F4614B"/>
    <w:rsid w:val="00F477DC"/>
    <w:rsid w:val="00F47AD3"/>
    <w:rsid w:val="00F47CDC"/>
    <w:rsid w:val="00F5040E"/>
    <w:rsid w:val="00F50D3A"/>
    <w:rsid w:val="00F50E69"/>
    <w:rsid w:val="00F51331"/>
    <w:rsid w:val="00F516E1"/>
    <w:rsid w:val="00F51E4D"/>
    <w:rsid w:val="00F52C63"/>
    <w:rsid w:val="00F53E0A"/>
    <w:rsid w:val="00F53EAF"/>
    <w:rsid w:val="00F542F2"/>
    <w:rsid w:val="00F54FCB"/>
    <w:rsid w:val="00F56583"/>
    <w:rsid w:val="00F565F4"/>
    <w:rsid w:val="00F56D3C"/>
    <w:rsid w:val="00F56EF2"/>
    <w:rsid w:val="00F5763A"/>
    <w:rsid w:val="00F6007E"/>
    <w:rsid w:val="00F600F5"/>
    <w:rsid w:val="00F60312"/>
    <w:rsid w:val="00F60CC2"/>
    <w:rsid w:val="00F60F81"/>
    <w:rsid w:val="00F6104B"/>
    <w:rsid w:val="00F61890"/>
    <w:rsid w:val="00F629A8"/>
    <w:rsid w:val="00F62DC3"/>
    <w:rsid w:val="00F62F15"/>
    <w:rsid w:val="00F630F7"/>
    <w:rsid w:val="00F63853"/>
    <w:rsid w:val="00F6425B"/>
    <w:rsid w:val="00F64260"/>
    <w:rsid w:val="00F64D87"/>
    <w:rsid w:val="00F64D9A"/>
    <w:rsid w:val="00F65027"/>
    <w:rsid w:val="00F65072"/>
    <w:rsid w:val="00F6509D"/>
    <w:rsid w:val="00F65859"/>
    <w:rsid w:val="00F65BB1"/>
    <w:rsid w:val="00F661C0"/>
    <w:rsid w:val="00F70029"/>
    <w:rsid w:val="00F7105F"/>
    <w:rsid w:val="00F7108D"/>
    <w:rsid w:val="00F7123A"/>
    <w:rsid w:val="00F716F4"/>
    <w:rsid w:val="00F71751"/>
    <w:rsid w:val="00F71A7F"/>
    <w:rsid w:val="00F723EB"/>
    <w:rsid w:val="00F729F2"/>
    <w:rsid w:val="00F735E8"/>
    <w:rsid w:val="00F74331"/>
    <w:rsid w:val="00F74CDC"/>
    <w:rsid w:val="00F74F72"/>
    <w:rsid w:val="00F7602D"/>
    <w:rsid w:val="00F766D8"/>
    <w:rsid w:val="00F76A1B"/>
    <w:rsid w:val="00F80EB6"/>
    <w:rsid w:val="00F81283"/>
    <w:rsid w:val="00F8258F"/>
    <w:rsid w:val="00F825E7"/>
    <w:rsid w:val="00F82691"/>
    <w:rsid w:val="00F82695"/>
    <w:rsid w:val="00F831E0"/>
    <w:rsid w:val="00F837DC"/>
    <w:rsid w:val="00F839B6"/>
    <w:rsid w:val="00F83D11"/>
    <w:rsid w:val="00F853E2"/>
    <w:rsid w:val="00F85E2D"/>
    <w:rsid w:val="00F85E6F"/>
    <w:rsid w:val="00F90A0B"/>
    <w:rsid w:val="00F91CE2"/>
    <w:rsid w:val="00F940E8"/>
    <w:rsid w:val="00F94341"/>
    <w:rsid w:val="00F94E38"/>
    <w:rsid w:val="00F952C7"/>
    <w:rsid w:val="00F954E8"/>
    <w:rsid w:val="00F977E9"/>
    <w:rsid w:val="00FA095C"/>
    <w:rsid w:val="00FA16D8"/>
    <w:rsid w:val="00FA1BF6"/>
    <w:rsid w:val="00FA2855"/>
    <w:rsid w:val="00FA2B51"/>
    <w:rsid w:val="00FA3A89"/>
    <w:rsid w:val="00FA6067"/>
    <w:rsid w:val="00FA6C10"/>
    <w:rsid w:val="00FB1BC0"/>
    <w:rsid w:val="00FB1C78"/>
    <w:rsid w:val="00FB4436"/>
    <w:rsid w:val="00FB46A7"/>
    <w:rsid w:val="00FB4791"/>
    <w:rsid w:val="00FB4DE1"/>
    <w:rsid w:val="00FB51FA"/>
    <w:rsid w:val="00FB553F"/>
    <w:rsid w:val="00FB56E0"/>
    <w:rsid w:val="00FB5976"/>
    <w:rsid w:val="00FB67CE"/>
    <w:rsid w:val="00FB68A7"/>
    <w:rsid w:val="00FB76E5"/>
    <w:rsid w:val="00FB7C25"/>
    <w:rsid w:val="00FC0A9C"/>
    <w:rsid w:val="00FC208E"/>
    <w:rsid w:val="00FC2905"/>
    <w:rsid w:val="00FC294D"/>
    <w:rsid w:val="00FC2D02"/>
    <w:rsid w:val="00FC4DE1"/>
    <w:rsid w:val="00FC5351"/>
    <w:rsid w:val="00FC59FD"/>
    <w:rsid w:val="00FC5A85"/>
    <w:rsid w:val="00FC6237"/>
    <w:rsid w:val="00FC739B"/>
    <w:rsid w:val="00FC740F"/>
    <w:rsid w:val="00FC7870"/>
    <w:rsid w:val="00FD0A03"/>
    <w:rsid w:val="00FD0DBA"/>
    <w:rsid w:val="00FD215E"/>
    <w:rsid w:val="00FD4D0A"/>
    <w:rsid w:val="00FD4F89"/>
    <w:rsid w:val="00FD646F"/>
    <w:rsid w:val="00FD6A47"/>
    <w:rsid w:val="00FD75A8"/>
    <w:rsid w:val="00FE103F"/>
    <w:rsid w:val="00FE155D"/>
    <w:rsid w:val="00FE16DA"/>
    <w:rsid w:val="00FE1B5B"/>
    <w:rsid w:val="00FE292B"/>
    <w:rsid w:val="00FE2B73"/>
    <w:rsid w:val="00FE2C6E"/>
    <w:rsid w:val="00FE3941"/>
    <w:rsid w:val="00FE3CEB"/>
    <w:rsid w:val="00FE3F5B"/>
    <w:rsid w:val="00FE447C"/>
    <w:rsid w:val="00FE455D"/>
    <w:rsid w:val="00FE473C"/>
    <w:rsid w:val="00FE4F13"/>
    <w:rsid w:val="00FE5A8A"/>
    <w:rsid w:val="00FE69F3"/>
    <w:rsid w:val="00FE796B"/>
    <w:rsid w:val="00FE799A"/>
    <w:rsid w:val="00FE7A3F"/>
    <w:rsid w:val="00FE7EBD"/>
    <w:rsid w:val="00FF0B76"/>
    <w:rsid w:val="00FF2E90"/>
    <w:rsid w:val="00FF3920"/>
    <w:rsid w:val="00FF41D6"/>
    <w:rsid w:val="00FF67AE"/>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68A7B9"/>
  <w15:chartTrackingRefBased/>
  <w15:docId w15:val="{2262A0DF-3ED4-4158-BF80-ECC3D94F9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7"/>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uiPriority w:val="99"/>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uiPriority w:val="34"/>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iPriority w:val="99"/>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6"/>
      </w:numPr>
      <w:suppressAutoHyphens w:val="0"/>
    </w:pPr>
    <w:rPr>
      <w:sz w:val="20"/>
      <w:szCs w:val="20"/>
      <w:lang w:eastAsia="pl-PL"/>
    </w:rPr>
  </w:style>
  <w:style w:type="paragraph" w:styleId="Listapunktowana2">
    <w:name w:val="List Bullet 2"/>
    <w:basedOn w:val="Normalny"/>
    <w:autoRedefine/>
    <w:rsid w:val="00060609"/>
    <w:pPr>
      <w:numPr>
        <w:numId w:val="17"/>
      </w:numPr>
      <w:suppressAutoHyphens w:val="0"/>
    </w:pPr>
    <w:rPr>
      <w:sz w:val="20"/>
      <w:szCs w:val="20"/>
      <w:lang w:eastAsia="pl-PL"/>
    </w:rPr>
  </w:style>
  <w:style w:type="paragraph" w:styleId="Listapunktowana3">
    <w:name w:val="List Bullet 3"/>
    <w:basedOn w:val="Normalny"/>
    <w:autoRedefine/>
    <w:rsid w:val="00060609"/>
    <w:pPr>
      <w:numPr>
        <w:numId w:val="18"/>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9"/>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21"/>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21"/>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21"/>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21"/>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21"/>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20"/>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2"/>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3"/>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3"/>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3"/>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3"/>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3"/>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3"/>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4"/>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4"/>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5"/>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6"/>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7"/>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8"/>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31"/>
      </w:numPr>
    </w:pPr>
  </w:style>
  <w:style w:type="character" w:customStyle="1" w:styleId="st1">
    <w:name w:val="st1"/>
    <w:basedOn w:val="Domylnaczcionkaakapitu"/>
    <w:rsid w:val="00060609"/>
  </w:style>
  <w:style w:type="numbering" w:customStyle="1" w:styleId="Styl31">
    <w:name w:val="Styl31"/>
    <w:uiPriority w:val="99"/>
    <w:rsid w:val="00060609"/>
    <w:pPr>
      <w:numPr>
        <w:numId w:val="29"/>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2"/>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30"/>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1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8371">
      <w:bodyDiv w:val="1"/>
      <w:marLeft w:val="0"/>
      <w:marRight w:val="0"/>
      <w:marTop w:val="0"/>
      <w:marBottom w:val="0"/>
      <w:divBdr>
        <w:top w:val="none" w:sz="0" w:space="0" w:color="auto"/>
        <w:left w:val="none" w:sz="0" w:space="0" w:color="auto"/>
        <w:bottom w:val="none" w:sz="0" w:space="0" w:color="auto"/>
        <w:right w:val="none" w:sz="0" w:space="0" w:color="auto"/>
      </w:divBdr>
    </w:div>
    <w:div w:id="30344764">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60058960">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7458484">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80822518">
      <w:bodyDiv w:val="1"/>
      <w:marLeft w:val="0"/>
      <w:marRight w:val="0"/>
      <w:marTop w:val="0"/>
      <w:marBottom w:val="0"/>
      <w:divBdr>
        <w:top w:val="none" w:sz="0" w:space="0" w:color="auto"/>
        <w:left w:val="none" w:sz="0" w:space="0" w:color="auto"/>
        <w:bottom w:val="none" w:sz="0" w:space="0" w:color="auto"/>
        <w:right w:val="none" w:sz="0" w:space="0" w:color="auto"/>
      </w:divBdr>
    </w:div>
    <w:div w:id="202836154">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59342335">
      <w:bodyDiv w:val="1"/>
      <w:marLeft w:val="0"/>
      <w:marRight w:val="0"/>
      <w:marTop w:val="0"/>
      <w:marBottom w:val="0"/>
      <w:divBdr>
        <w:top w:val="none" w:sz="0" w:space="0" w:color="auto"/>
        <w:left w:val="none" w:sz="0" w:space="0" w:color="auto"/>
        <w:bottom w:val="none" w:sz="0" w:space="0" w:color="auto"/>
        <w:right w:val="none" w:sz="0" w:space="0" w:color="auto"/>
      </w:divBdr>
    </w:div>
    <w:div w:id="275603763">
      <w:bodyDiv w:val="1"/>
      <w:marLeft w:val="0"/>
      <w:marRight w:val="0"/>
      <w:marTop w:val="0"/>
      <w:marBottom w:val="0"/>
      <w:divBdr>
        <w:top w:val="none" w:sz="0" w:space="0" w:color="auto"/>
        <w:left w:val="none" w:sz="0" w:space="0" w:color="auto"/>
        <w:bottom w:val="none" w:sz="0" w:space="0" w:color="auto"/>
        <w:right w:val="none" w:sz="0" w:space="0" w:color="auto"/>
      </w:divBdr>
    </w:div>
    <w:div w:id="363404527">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66299822">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3239815">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59686861">
      <w:bodyDiv w:val="1"/>
      <w:marLeft w:val="0"/>
      <w:marRight w:val="0"/>
      <w:marTop w:val="0"/>
      <w:marBottom w:val="0"/>
      <w:divBdr>
        <w:top w:val="none" w:sz="0" w:space="0" w:color="auto"/>
        <w:left w:val="none" w:sz="0" w:space="0" w:color="auto"/>
        <w:bottom w:val="none" w:sz="0" w:space="0" w:color="auto"/>
        <w:right w:val="none" w:sz="0" w:space="0" w:color="auto"/>
      </w:divBdr>
    </w:div>
    <w:div w:id="489256416">
      <w:bodyDiv w:val="1"/>
      <w:marLeft w:val="0"/>
      <w:marRight w:val="0"/>
      <w:marTop w:val="0"/>
      <w:marBottom w:val="0"/>
      <w:divBdr>
        <w:top w:val="none" w:sz="0" w:space="0" w:color="auto"/>
        <w:left w:val="none" w:sz="0" w:space="0" w:color="auto"/>
        <w:bottom w:val="none" w:sz="0" w:space="0" w:color="auto"/>
        <w:right w:val="none" w:sz="0" w:space="0" w:color="auto"/>
      </w:divBdr>
    </w:div>
    <w:div w:id="495413422">
      <w:bodyDiv w:val="1"/>
      <w:marLeft w:val="0"/>
      <w:marRight w:val="0"/>
      <w:marTop w:val="0"/>
      <w:marBottom w:val="0"/>
      <w:divBdr>
        <w:top w:val="none" w:sz="0" w:space="0" w:color="auto"/>
        <w:left w:val="none" w:sz="0" w:space="0" w:color="auto"/>
        <w:bottom w:val="none" w:sz="0" w:space="0" w:color="auto"/>
        <w:right w:val="none" w:sz="0" w:space="0" w:color="auto"/>
      </w:divBdr>
    </w:div>
    <w:div w:id="510031424">
      <w:bodyDiv w:val="1"/>
      <w:marLeft w:val="0"/>
      <w:marRight w:val="0"/>
      <w:marTop w:val="0"/>
      <w:marBottom w:val="0"/>
      <w:divBdr>
        <w:top w:val="none" w:sz="0" w:space="0" w:color="auto"/>
        <w:left w:val="none" w:sz="0" w:space="0" w:color="auto"/>
        <w:bottom w:val="none" w:sz="0" w:space="0" w:color="auto"/>
        <w:right w:val="none" w:sz="0" w:space="0" w:color="auto"/>
      </w:divBdr>
    </w:div>
    <w:div w:id="559632990">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608968758">
      <w:bodyDiv w:val="1"/>
      <w:marLeft w:val="0"/>
      <w:marRight w:val="0"/>
      <w:marTop w:val="0"/>
      <w:marBottom w:val="0"/>
      <w:divBdr>
        <w:top w:val="none" w:sz="0" w:space="0" w:color="auto"/>
        <w:left w:val="none" w:sz="0" w:space="0" w:color="auto"/>
        <w:bottom w:val="none" w:sz="0" w:space="0" w:color="auto"/>
        <w:right w:val="none" w:sz="0" w:space="0" w:color="auto"/>
      </w:divBdr>
    </w:div>
    <w:div w:id="611520011">
      <w:bodyDiv w:val="1"/>
      <w:marLeft w:val="0"/>
      <w:marRight w:val="0"/>
      <w:marTop w:val="0"/>
      <w:marBottom w:val="0"/>
      <w:divBdr>
        <w:top w:val="none" w:sz="0" w:space="0" w:color="auto"/>
        <w:left w:val="none" w:sz="0" w:space="0" w:color="auto"/>
        <w:bottom w:val="none" w:sz="0" w:space="0" w:color="auto"/>
        <w:right w:val="none" w:sz="0" w:space="0" w:color="auto"/>
      </w:divBdr>
    </w:div>
    <w:div w:id="639767911">
      <w:bodyDiv w:val="1"/>
      <w:marLeft w:val="0"/>
      <w:marRight w:val="0"/>
      <w:marTop w:val="0"/>
      <w:marBottom w:val="0"/>
      <w:divBdr>
        <w:top w:val="none" w:sz="0" w:space="0" w:color="auto"/>
        <w:left w:val="none" w:sz="0" w:space="0" w:color="auto"/>
        <w:bottom w:val="none" w:sz="0" w:space="0" w:color="auto"/>
        <w:right w:val="none" w:sz="0" w:space="0" w:color="auto"/>
      </w:divBdr>
    </w:div>
    <w:div w:id="644042303">
      <w:bodyDiv w:val="1"/>
      <w:marLeft w:val="0"/>
      <w:marRight w:val="0"/>
      <w:marTop w:val="0"/>
      <w:marBottom w:val="0"/>
      <w:divBdr>
        <w:top w:val="none" w:sz="0" w:space="0" w:color="auto"/>
        <w:left w:val="none" w:sz="0" w:space="0" w:color="auto"/>
        <w:bottom w:val="none" w:sz="0" w:space="0" w:color="auto"/>
        <w:right w:val="none" w:sz="0" w:space="0" w:color="auto"/>
      </w:divBdr>
    </w:div>
    <w:div w:id="651643689">
      <w:bodyDiv w:val="1"/>
      <w:marLeft w:val="0"/>
      <w:marRight w:val="0"/>
      <w:marTop w:val="0"/>
      <w:marBottom w:val="0"/>
      <w:divBdr>
        <w:top w:val="none" w:sz="0" w:space="0" w:color="auto"/>
        <w:left w:val="none" w:sz="0" w:space="0" w:color="auto"/>
        <w:bottom w:val="none" w:sz="0" w:space="0" w:color="auto"/>
        <w:right w:val="none" w:sz="0" w:space="0" w:color="auto"/>
      </w:divBdr>
    </w:div>
    <w:div w:id="666593790">
      <w:bodyDiv w:val="1"/>
      <w:marLeft w:val="0"/>
      <w:marRight w:val="0"/>
      <w:marTop w:val="0"/>
      <w:marBottom w:val="0"/>
      <w:divBdr>
        <w:top w:val="none" w:sz="0" w:space="0" w:color="auto"/>
        <w:left w:val="none" w:sz="0" w:space="0" w:color="auto"/>
        <w:bottom w:val="none" w:sz="0" w:space="0" w:color="auto"/>
        <w:right w:val="none" w:sz="0" w:space="0" w:color="auto"/>
      </w:divBdr>
    </w:div>
    <w:div w:id="690842918">
      <w:bodyDiv w:val="1"/>
      <w:marLeft w:val="0"/>
      <w:marRight w:val="0"/>
      <w:marTop w:val="0"/>
      <w:marBottom w:val="0"/>
      <w:divBdr>
        <w:top w:val="none" w:sz="0" w:space="0" w:color="auto"/>
        <w:left w:val="none" w:sz="0" w:space="0" w:color="auto"/>
        <w:bottom w:val="none" w:sz="0" w:space="0" w:color="auto"/>
        <w:right w:val="none" w:sz="0" w:space="0" w:color="auto"/>
      </w:divBdr>
    </w:div>
    <w:div w:id="695352821">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0127421">
      <w:bodyDiv w:val="1"/>
      <w:marLeft w:val="0"/>
      <w:marRight w:val="0"/>
      <w:marTop w:val="0"/>
      <w:marBottom w:val="0"/>
      <w:divBdr>
        <w:top w:val="none" w:sz="0" w:space="0" w:color="auto"/>
        <w:left w:val="none" w:sz="0" w:space="0" w:color="auto"/>
        <w:bottom w:val="none" w:sz="0" w:space="0" w:color="auto"/>
        <w:right w:val="none" w:sz="0" w:space="0" w:color="auto"/>
      </w:divBdr>
    </w:div>
    <w:div w:id="705327630">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8842030">
      <w:bodyDiv w:val="1"/>
      <w:marLeft w:val="0"/>
      <w:marRight w:val="0"/>
      <w:marTop w:val="0"/>
      <w:marBottom w:val="0"/>
      <w:divBdr>
        <w:top w:val="none" w:sz="0" w:space="0" w:color="auto"/>
        <w:left w:val="none" w:sz="0" w:space="0" w:color="auto"/>
        <w:bottom w:val="none" w:sz="0" w:space="0" w:color="auto"/>
        <w:right w:val="none" w:sz="0" w:space="0" w:color="auto"/>
      </w:divBdr>
    </w:div>
    <w:div w:id="750468033">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04810034">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5554521">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4560526">
      <w:bodyDiv w:val="1"/>
      <w:marLeft w:val="0"/>
      <w:marRight w:val="0"/>
      <w:marTop w:val="0"/>
      <w:marBottom w:val="0"/>
      <w:divBdr>
        <w:top w:val="none" w:sz="0" w:space="0" w:color="auto"/>
        <w:left w:val="none" w:sz="0" w:space="0" w:color="auto"/>
        <w:bottom w:val="none" w:sz="0" w:space="0" w:color="auto"/>
        <w:right w:val="none" w:sz="0" w:space="0" w:color="auto"/>
      </w:divBdr>
    </w:div>
    <w:div w:id="877594044">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915434289">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69549535">
      <w:bodyDiv w:val="1"/>
      <w:marLeft w:val="0"/>
      <w:marRight w:val="0"/>
      <w:marTop w:val="0"/>
      <w:marBottom w:val="0"/>
      <w:divBdr>
        <w:top w:val="none" w:sz="0" w:space="0" w:color="auto"/>
        <w:left w:val="none" w:sz="0" w:space="0" w:color="auto"/>
        <w:bottom w:val="none" w:sz="0" w:space="0" w:color="auto"/>
        <w:right w:val="none" w:sz="0" w:space="0" w:color="auto"/>
      </w:divBdr>
    </w:div>
    <w:div w:id="977105606">
      <w:bodyDiv w:val="1"/>
      <w:marLeft w:val="0"/>
      <w:marRight w:val="0"/>
      <w:marTop w:val="0"/>
      <w:marBottom w:val="0"/>
      <w:divBdr>
        <w:top w:val="none" w:sz="0" w:space="0" w:color="auto"/>
        <w:left w:val="none" w:sz="0" w:space="0" w:color="auto"/>
        <w:bottom w:val="none" w:sz="0" w:space="0" w:color="auto"/>
        <w:right w:val="none" w:sz="0" w:space="0" w:color="auto"/>
      </w:divBdr>
    </w:div>
    <w:div w:id="977493961">
      <w:bodyDiv w:val="1"/>
      <w:marLeft w:val="0"/>
      <w:marRight w:val="0"/>
      <w:marTop w:val="0"/>
      <w:marBottom w:val="0"/>
      <w:divBdr>
        <w:top w:val="none" w:sz="0" w:space="0" w:color="auto"/>
        <w:left w:val="none" w:sz="0" w:space="0" w:color="auto"/>
        <w:bottom w:val="none" w:sz="0" w:space="0" w:color="auto"/>
        <w:right w:val="none" w:sz="0" w:space="0" w:color="auto"/>
      </w:divBdr>
    </w:div>
    <w:div w:id="997919550">
      <w:bodyDiv w:val="1"/>
      <w:marLeft w:val="0"/>
      <w:marRight w:val="0"/>
      <w:marTop w:val="0"/>
      <w:marBottom w:val="0"/>
      <w:divBdr>
        <w:top w:val="none" w:sz="0" w:space="0" w:color="auto"/>
        <w:left w:val="none" w:sz="0" w:space="0" w:color="auto"/>
        <w:bottom w:val="none" w:sz="0" w:space="0" w:color="auto"/>
        <w:right w:val="none" w:sz="0" w:space="0" w:color="auto"/>
      </w:divBdr>
    </w:div>
    <w:div w:id="1003358000">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74477482">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54444596">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0706270">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4826342">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57137078">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85887932">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23852132">
      <w:bodyDiv w:val="1"/>
      <w:marLeft w:val="0"/>
      <w:marRight w:val="0"/>
      <w:marTop w:val="0"/>
      <w:marBottom w:val="0"/>
      <w:divBdr>
        <w:top w:val="none" w:sz="0" w:space="0" w:color="auto"/>
        <w:left w:val="none" w:sz="0" w:space="0" w:color="auto"/>
        <w:bottom w:val="none" w:sz="0" w:space="0" w:color="auto"/>
        <w:right w:val="none" w:sz="0" w:space="0" w:color="auto"/>
      </w:divBdr>
    </w:div>
    <w:div w:id="1375882605">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402562873">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40643604">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81385816">
      <w:bodyDiv w:val="1"/>
      <w:marLeft w:val="0"/>
      <w:marRight w:val="0"/>
      <w:marTop w:val="0"/>
      <w:marBottom w:val="0"/>
      <w:divBdr>
        <w:top w:val="none" w:sz="0" w:space="0" w:color="auto"/>
        <w:left w:val="none" w:sz="0" w:space="0" w:color="auto"/>
        <w:bottom w:val="none" w:sz="0" w:space="0" w:color="auto"/>
        <w:right w:val="none" w:sz="0" w:space="0" w:color="auto"/>
      </w:divBdr>
    </w:div>
    <w:div w:id="1499345472">
      <w:bodyDiv w:val="1"/>
      <w:marLeft w:val="0"/>
      <w:marRight w:val="0"/>
      <w:marTop w:val="0"/>
      <w:marBottom w:val="0"/>
      <w:divBdr>
        <w:top w:val="none" w:sz="0" w:space="0" w:color="auto"/>
        <w:left w:val="none" w:sz="0" w:space="0" w:color="auto"/>
        <w:bottom w:val="none" w:sz="0" w:space="0" w:color="auto"/>
        <w:right w:val="none" w:sz="0" w:space="0" w:color="auto"/>
      </w:divBdr>
    </w:div>
    <w:div w:id="1509757180">
      <w:bodyDiv w:val="1"/>
      <w:marLeft w:val="0"/>
      <w:marRight w:val="0"/>
      <w:marTop w:val="0"/>
      <w:marBottom w:val="0"/>
      <w:divBdr>
        <w:top w:val="none" w:sz="0" w:space="0" w:color="auto"/>
        <w:left w:val="none" w:sz="0" w:space="0" w:color="auto"/>
        <w:bottom w:val="none" w:sz="0" w:space="0" w:color="auto"/>
        <w:right w:val="none" w:sz="0" w:space="0" w:color="auto"/>
      </w:divBdr>
    </w:div>
    <w:div w:id="1513645940">
      <w:bodyDiv w:val="1"/>
      <w:marLeft w:val="0"/>
      <w:marRight w:val="0"/>
      <w:marTop w:val="0"/>
      <w:marBottom w:val="0"/>
      <w:divBdr>
        <w:top w:val="none" w:sz="0" w:space="0" w:color="auto"/>
        <w:left w:val="none" w:sz="0" w:space="0" w:color="auto"/>
        <w:bottom w:val="none" w:sz="0" w:space="0" w:color="auto"/>
        <w:right w:val="none" w:sz="0" w:space="0" w:color="auto"/>
      </w:divBdr>
    </w:div>
    <w:div w:id="1521895922">
      <w:bodyDiv w:val="1"/>
      <w:marLeft w:val="0"/>
      <w:marRight w:val="0"/>
      <w:marTop w:val="0"/>
      <w:marBottom w:val="0"/>
      <w:divBdr>
        <w:top w:val="none" w:sz="0" w:space="0" w:color="auto"/>
        <w:left w:val="none" w:sz="0" w:space="0" w:color="auto"/>
        <w:bottom w:val="none" w:sz="0" w:space="0" w:color="auto"/>
        <w:right w:val="none" w:sz="0" w:space="0" w:color="auto"/>
      </w:divBdr>
    </w:div>
    <w:div w:id="1579942771">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8026148">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47149288">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9546974">
      <w:bodyDiv w:val="1"/>
      <w:marLeft w:val="0"/>
      <w:marRight w:val="0"/>
      <w:marTop w:val="0"/>
      <w:marBottom w:val="0"/>
      <w:divBdr>
        <w:top w:val="none" w:sz="0" w:space="0" w:color="auto"/>
        <w:left w:val="none" w:sz="0" w:space="0" w:color="auto"/>
        <w:bottom w:val="none" w:sz="0" w:space="0" w:color="auto"/>
        <w:right w:val="none" w:sz="0" w:space="0" w:color="auto"/>
      </w:divBdr>
    </w:div>
    <w:div w:id="1802337210">
      <w:bodyDiv w:val="1"/>
      <w:marLeft w:val="0"/>
      <w:marRight w:val="0"/>
      <w:marTop w:val="0"/>
      <w:marBottom w:val="0"/>
      <w:divBdr>
        <w:top w:val="none" w:sz="0" w:space="0" w:color="auto"/>
        <w:left w:val="none" w:sz="0" w:space="0" w:color="auto"/>
        <w:bottom w:val="none" w:sz="0" w:space="0" w:color="auto"/>
        <w:right w:val="none" w:sz="0" w:space="0" w:color="auto"/>
      </w:divBdr>
    </w:div>
    <w:div w:id="18066618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3493213">
      <w:bodyDiv w:val="1"/>
      <w:marLeft w:val="0"/>
      <w:marRight w:val="0"/>
      <w:marTop w:val="0"/>
      <w:marBottom w:val="0"/>
      <w:divBdr>
        <w:top w:val="none" w:sz="0" w:space="0" w:color="auto"/>
        <w:left w:val="none" w:sz="0" w:space="0" w:color="auto"/>
        <w:bottom w:val="none" w:sz="0" w:space="0" w:color="auto"/>
        <w:right w:val="none" w:sz="0" w:space="0" w:color="auto"/>
      </w:divBdr>
    </w:div>
    <w:div w:id="1898514277">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58292063">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7448215">
      <w:bodyDiv w:val="1"/>
      <w:marLeft w:val="0"/>
      <w:marRight w:val="0"/>
      <w:marTop w:val="0"/>
      <w:marBottom w:val="0"/>
      <w:divBdr>
        <w:top w:val="none" w:sz="0" w:space="0" w:color="auto"/>
        <w:left w:val="none" w:sz="0" w:space="0" w:color="auto"/>
        <w:bottom w:val="none" w:sz="0" w:space="0" w:color="auto"/>
        <w:right w:val="none" w:sz="0" w:space="0" w:color="auto"/>
      </w:divBdr>
    </w:div>
    <w:div w:id="1979992269">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3732690">
      <w:bodyDiv w:val="1"/>
      <w:marLeft w:val="0"/>
      <w:marRight w:val="0"/>
      <w:marTop w:val="0"/>
      <w:marBottom w:val="0"/>
      <w:divBdr>
        <w:top w:val="none" w:sz="0" w:space="0" w:color="auto"/>
        <w:left w:val="none" w:sz="0" w:space="0" w:color="auto"/>
        <w:bottom w:val="none" w:sz="0" w:space="0" w:color="auto"/>
        <w:right w:val="none" w:sz="0" w:space="0" w:color="auto"/>
      </w:divBdr>
    </w:div>
    <w:div w:id="1991399960">
      <w:bodyDiv w:val="1"/>
      <w:marLeft w:val="0"/>
      <w:marRight w:val="0"/>
      <w:marTop w:val="0"/>
      <w:marBottom w:val="0"/>
      <w:divBdr>
        <w:top w:val="none" w:sz="0" w:space="0" w:color="auto"/>
        <w:left w:val="none" w:sz="0" w:space="0" w:color="auto"/>
        <w:bottom w:val="none" w:sz="0" w:space="0" w:color="auto"/>
        <w:right w:val="none" w:sz="0" w:space="0" w:color="auto"/>
      </w:divBdr>
    </w:div>
    <w:div w:id="1995256067">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13621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zg&#322;oszenie@coig.pl" TargetMode="External"/><Relationship Id="rId18" Type="http://schemas.openxmlformats.org/officeDocument/2006/relationships/hyperlink" Target="http://www.weglokokskraj.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iod@weglokokskraj.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image" Target="media/image3.emf"/><Relationship Id="rId10" Type="http://schemas.openxmlformats.org/officeDocument/2006/relationships/hyperlink" Target="https://efo.coig.biz/"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dostawcy-weglokoks.coig.biz/" TargetMode="External"/><Relationship Id="rId22"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35</Pages>
  <Words>14170</Words>
  <Characters>85023</Characters>
  <Application>Microsoft Office Word</Application>
  <DocSecurity>0</DocSecurity>
  <Lines>708</Lines>
  <Paragraphs>197</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98996</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18677783</vt:i4>
      </vt:variant>
      <vt:variant>
        <vt:i4>15</vt:i4>
      </vt:variant>
      <vt:variant>
        <vt:i4>0</vt:i4>
      </vt:variant>
      <vt:variant>
        <vt:i4>5</vt:i4>
      </vt:variant>
      <vt:variant>
        <vt:lpwstr>mailto:zgłoszenie@coig.pl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3801201</vt:i4>
      </vt:variant>
      <vt:variant>
        <vt:i4>3</vt:i4>
      </vt:variant>
      <vt:variant>
        <vt:i4>0</vt:i4>
      </vt:variant>
      <vt:variant>
        <vt:i4>5</vt:i4>
      </vt:variant>
      <vt:variant>
        <vt:lpwstr>http://weglokokskraj.pl/dostawcy/profil-nabywcy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8</cp:revision>
  <cp:lastPrinted>2023-03-07T07:52:00Z</cp:lastPrinted>
  <dcterms:created xsi:type="dcterms:W3CDTF">2023-04-26T08:37:00Z</dcterms:created>
  <dcterms:modified xsi:type="dcterms:W3CDTF">2023-05-09T06:55:00Z</dcterms:modified>
</cp:coreProperties>
</file>