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1FC7A" w14:textId="77777777" w:rsidR="002347DB" w:rsidRPr="00614F81" w:rsidRDefault="002347DB" w:rsidP="00F4535B">
      <w:pPr>
        <w:jc w:val="center"/>
        <w:rPr>
          <w:rFonts w:ascii="Arial" w:hAnsi="Arial" w:cs="Arial"/>
          <w:b/>
          <w:sz w:val="20"/>
          <w:szCs w:val="20"/>
        </w:rPr>
      </w:pPr>
    </w:p>
    <w:p w14:paraId="28BFAF0F" w14:textId="77777777" w:rsidR="00311CCE" w:rsidRPr="00614F81" w:rsidRDefault="00311CCE" w:rsidP="00F4535B">
      <w:pPr>
        <w:jc w:val="center"/>
        <w:rPr>
          <w:rFonts w:ascii="Arial" w:hAnsi="Arial" w:cs="Arial"/>
          <w:b/>
          <w:sz w:val="20"/>
          <w:szCs w:val="20"/>
        </w:rPr>
      </w:pPr>
    </w:p>
    <w:p w14:paraId="5CABAB03" w14:textId="77777777" w:rsidR="00311CCE" w:rsidRPr="00614F81" w:rsidRDefault="00311CCE" w:rsidP="00F4535B">
      <w:pPr>
        <w:jc w:val="center"/>
        <w:rPr>
          <w:rFonts w:ascii="Arial" w:hAnsi="Arial" w:cs="Arial"/>
          <w:b/>
          <w:sz w:val="20"/>
          <w:szCs w:val="20"/>
        </w:rPr>
      </w:pPr>
    </w:p>
    <w:p w14:paraId="40CC86C1" w14:textId="77777777" w:rsidR="00311CCE" w:rsidRPr="00614F81" w:rsidRDefault="00311CCE" w:rsidP="00F4535B">
      <w:pPr>
        <w:jc w:val="center"/>
        <w:rPr>
          <w:rFonts w:ascii="Arial" w:hAnsi="Arial" w:cs="Arial"/>
          <w:b/>
          <w:sz w:val="20"/>
          <w:szCs w:val="20"/>
        </w:rPr>
      </w:pPr>
    </w:p>
    <w:p w14:paraId="015A6CD7" w14:textId="77777777" w:rsidR="00311CCE" w:rsidRPr="00614F81" w:rsidRDefault="00311CCE" w:rsidP="00F4535B">
      <w:pPr>
        <w:jc w:val="center"/>
        <w:rPr>
          <w:rFonts w:ascii="Arial" w:hAnsi="Arial" w:cs="Arial"/>
          <w:b/>
          <w:sz w:val="20"/>
          <w:szCs w:val="20"/>
        </w:rPr>
      </w:pPr>
    </w:p>
    <w:p w14:paraId="050E159A" w14:textId="77777777" w:rsidR="0022051F" w:rsidRPr="00614F81" w:rsidRDefault="0022051F" w:rsidP="00F4535B">
      <w:pPr>
        <w:jc w:val="center"/>
        <w:rPr>
          <w:rFonts w:ascii="Arial" w:hAnsi="Arial" w:cs="Arial"/>
          <w:b/>
          <w:sz w:val="20"/>
          <w:szCs w:val="20"/>
        </w:rPr>
      </w:pPr>
    </w:p>
    <w:p w14:paraId="085F6FD8" w14:textId="77777777" w:rsidR="0022051F" w:rsidRPr="00614F81" w:rsidRDefault="0022051F" w:rsidP="00F4535B">
      <w:pPr>
        <w:jc w:val="center"/>
        <w:rPr>
          <w:rFonts w:ascii="Arial" w:hAnsi="Arial" w:cs="Arial"/>
          <w:b/>
          <w:sz w:val="20"/>
          <w:szCs w:val="20"/>
        </w:rPr>
      </w:pPr>
    </w:p>
    <w:p w14:paraId="50526799" w14:textId="77777777" w:rsidR="0022051F" w:rsidRPr="00614F81" w:rsidRDefault="0022051F" w:rsidP="00F4535B">
      <w:pPr>
        <w:jc w:val="center"/>
        <w:rPr>
          <w:rFonts w:ascii="Arial" w:hAnsi="Arial" w:cs="Arial"/>
          <w:b/>
          <w:sz w:val="20"/>
          <w:szCs w:val="20"/>
        </w:rPr>
      </w:pPr>
    </w:p>
    <w:p w14:paraId="045D4703" w14:textId="77777777" w:rsidR="0022051F" w:rsidRPr="00614F81" w:rsidRDefault="0022051F" w:rsidP="00F4535B">
      <w:pPr>
        <w:jc w:val="center"/>
        <w:rPr>
          <w:rFonts w:ascii="Arial" w:hAnsi="Arial" w:cs="Arial"/>
          <w:b/>
          <w:sz w:val="20"/>
          <w:szCs w:val="20"/>
        </w:rPr>
      </w:pPr>
    </w:p>
    <w:p w14:paraId="0979EF65" w14:textId="77777777" w:rsidR="0022051F" w:rsidRPr="00614F81" w:rsidRDefault="0022051F" w:rsidP="00F4535B">
      <w:pPr>
        <w:jc w:val="center"/>
        <w:rPr>
          <w:rFonts w:ascii="Arial" w:hAnsi="Arial" w:cs="Arial"/>
          <w:b/>
          <w:sz w:val="20"/>
          <w:szCs w:val="20"/>
        </w:rPr>
      </w:pPr>
    </w:p>
    <w:p w14:paraId="25E1BD1A" w14:textId="671BB2D5" w:rsidR="0022051F" w:rsidRPr="00614F81" w:rsidRDefault="008D0E7B" w:rsidP="00F4535B">
      <w:pPr>
        <w:jc w:val="center"/>
        <w:rPr>
          <w:rFonts w:ascii="Arial" w:hAnsi="Arial" w:cs="Arial"/>
          <w:b/>
          <w:sz w:val="20"/>
          <w:szCs w:val="20"/>
        </w:rPr>
      </w:pPr>
      <w:r w:rsidRPr="00614F81">
        <w:rPr>
          <w:rFonts w:ascii="Arial" w:hAnsi="Arial" w:cs="Arial"/>
          <w:noProof/>
          <w:sz w:val="20"/>
          <w:szCs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Pr="00614F81" w:rsidRDefault="0022051F" w:rsidP="00F4535B">
      <w:pPr>
        <w:jc w:val="center"/>
        <w:rPr>
          <w:rFonts w:ascii="Arial" w:hAnsi="Arial" w:cs="Arial"/>
          <w:b/>
          <w:sz w:val="20"/>
          <w:szCs w:val="20"/>
        </w:rPr>
      </w:pPr>
    </w:p>
    <w:p w14:paraId="5126258D" w14:textId="77777777" w:rsidR="0022051F" w:rsidRPr="00614F81" w:rsidRDefault="0022051F" w:rsidP="00F4535B">
      <w:pPr>
        <w:jc w:val="center"/>
        <w:rPr>
          <w:rFonts w:ascii="Arial" w:hAnsi="Arial" w:cs="Arial"/>
          <w:b/>
          <w:sz w:val="20"/>
          <w:szCs w:val="20"/>
        </w:rPr>
      </w:pPr>
    </w:p>
    <w:p w14:paraId="3F7B7760" w14:textId="77777777" w:rsidR="0022051F" w:rsidRPr="00614F81" w:rsidRDefault="0022051F" w:rsidP="00F4535B">
      <w:pPr>
        <w:jc w:val="center"/>
        <w:rPr>
          <w:rFonts w:ascii="Arial" w:hAnsi="Arial" w:cs="Arial"/>
          <w:b/>
          <w:sz w:val="20"/>
          <w:szCs w:val="20"/>
        </w:rPr>
      </w:pPr>
    </w:p>
    <w:p w14:paraId="7E9F7FF4" w14:textId="77777777" w:rsidR="0022051F" w:rsidRPr="00614F81" w:rsidRDefault="0022051F" w:rsidP="00F4535B">
      <w:pPr>
        <w:jc w:val="center"/>
        <w:rPr>
          <w:rFonts w:ascii="Arial" w:hAnsi="Arial" w:cs="Arial"/>
          <w:b/>
          <w:sz w:val="20"/>
          <w:szCs w:val="20"/>
        </w:rPr>
      </w:pPr>
    </w:p>
    <w:p w14:paraId="47FCAAED" w14:textId="77777777" w:rsidR="00311CCE" w:rsidRPr="00614F81" w:rsidRDefault="00311CCE" w:rsidP="00F4535B">
      <w:pPr>
        <w:jc w:val="center"/>
        <w:rPr>
          <w:rFonts w:ascii="Arial" w:hAnsi="Arial" w:cs="Arial"/>
          <w:b/>
          <w:sz w:val="20"/>
          <w:szCs w:val="20"/>
        </w:rPr>
      </w:pPr>
    </w:p>
    <w:p w14:paraId="43362688" w14:textId="77777777" w:rsidR="0022051F" w:rsidRPr="00614F81" w:rsidRDefault="0022051F" w:rsidP="00F4535B">
      <w:pPr>
        <w:jc w:val="center"/>
        <w:rPr>
          <w:rFonts w:ascii="Arial" w:hAnsi="Arial" w:cs="Arial"/>
          <w:b/>
          <w:sz w:val="20"/>
          <w:szCs w:val="20"/>
        </w:rPr>
      </w:pPr>
    </w:p>
    <w:p w14:paraId="0F71007B" w14:textId="77777777" w:rsidR="0022051F" w:rsidRPr="00614F81" w:rsidRDefault="0022051F" w:rsidP="00F4535B">
      <w:pPr>
        <w:jc w:val="center"/>
        <w:rPr>
          <w:rFonts w:ascii="Arial" w:hAnsi="Arial" w:cs="Arial"/>
          <w:b/>
          <w:sz w:val="20"/>
          <w:szCs w:val="20"/>
        </w:rPr>
      </w:pPr>
    </w:p>
    <w:p w14:paraId="7D2C36B0" w14:textId="77777777" w:rsidR="00311CCE" w:rsidRPr="00614F81" w:rsidRDefault="00311CCE" w:rsidP="00F4535B">
      <w:pPr>
        <w:jc w:val="center"/>
        <w:rPr>
          <w:rFonts w:ascii="Arial" w:hAnsi="Arial" w:cs="Arial"/>
          <w:b/>
          <w:sz w:val="20"/>
          <w:szCs w:val="20"/>
        </w:rPr>
      </w:pPr>
    </w:p>
    <w:p w14:paraId="243AED22" w14:textId="77777777" w:rsidR="00311CCE" w:rsidRPr="00614F81" w:rsidRDefault="002217B7" w:rsidP="00F4535B">
      <w:pPr>
        <w:jc w:val="center"/>
        <w:rPr>
          <w:rFonts w:ascii="Arial" w:hAnsi="Arial" w:cs="Arial"/>
          <w:b/>
          <w:sz w:val="20"/>
          <w:szCs w:val="20"/>
        </w:rPr>
      </w:pPr>
      <w:r w:rsidRPr="00614F81">
        <w:rPr>
          <w:rFonts w:ascii="Arial" w:hAnsi="Arial" w:cs="Arial"/>
          <w:b/>
          <w:sz w:val="20"/>
          <w:szCs w:val="20"/>
        </w:rPr>
        <w:t>SPECYFIKACJA</w:t>
      </w:r>
      <w:r w:rsidR="00311CCE" w:rsidRPr="00614F81">
        <w:rPr>
          <w:rFonts w:ascii="Arial" w:hAnsi="Arial" w:cs="Arial"/>
          <w:b/>
          <w:sz w:val="20"/>
          <w:szCs w:val="20"/>
        </w:rPr>
        <w:t xml:space="preserve"> </w:t>
      </w:r>
      <w:r w:rsidRPr="00614F81">
        <w:rPr>
          <w:rFonts w:ascii="Arial" w:hAnsi="Arial" w:cs="Arial"/>
          <w:b/>
          <w:sz w:val="20"/>
          <w:szCs w:val="20"/>
        </w:rPr>
        <w:t xml:space="preserve">WARUNKÓW ZAMÓWIENIA  </w:t>
      </w:r>
    </w:p>
    <w:p w14:paraId="03A7FA1C" w14:textId="77777777" w:rsidR="0022051F" w:rsidRPr="00614F81" w:rsidRDefault="00311CCE" w:rsidP="00F4535B">
      <w:pPr>
        <w:jc w:val="center"/>
        <w:rPr>
          <w:rFonts w:ascii="Arial" w:hAnsi="Arial" w:cs="Arial"/>
          <w:b/>
          <w:sz w:val="20"/>
          <w:szCs w:val="20"/>
        </w:rPr>
      </w:pPr>
      <w:r w:rsidRPr="00614F81">
        <w:rPr>
          <w:rFonts w:ascii="Arial" w:hAnsi="Arial" w:cs="Arial"/>
          <w:b/>
          <w:sz w:val="20"/>
          <w:szCs w:val="20"/>
        </w:rPr>
        <w:t>DLA</w:t>
      </w:r>
      <w:r w:rsidR="0022051F" w:rsidRPr="00614F81">
        <w:rPr>
          <w:rFonts w:ascii="Arial" w:hAnsi="Arial" w:cs="Arial"/>
          <w:b/>
          <w:sz w:val="20"/>
          <w:szCs w:val="20"/>
        </w:rPr>
        <w:t xml:space="preserve"> POSTĘPOWANIA O UDZIELENIE ZAMÓWIENIA PUBLICZNEGO</w:t>
      </w:r>
    </w:p>
    <w:p w14:paraId="5E32C5F5" w14:textId="03DD592F" w:rsidR="0022051F" w:rsidRPr="00614F81" w:rsidRDefault="004E45F1" w:rsidP="00F4535B">
      <w:pPr>
        <w:jc w:val="center"/>
        <w:rPr>
          <w:rFonts w:ascii="Arial" w:hAnsi="Arial" w:cs="Arial"/>
          <w:b/>
          <w:sz w:val="20"/>
          <w:szCs w:val="20"/>
        </w:rPr>
      </w:pPr>
      <w:r w:rsidRPr="00614F81">
        <w:rPr>
          <w:rFonts w:ascii="Arial" w:hAnsi="Arial" w:cs="Arial"/>
          <w:b/>
          <w:sz w:val="20"/>
          <w:szCs w:val="20"/>
        </w:rPr>
        <w:t>PROWADZONEGO W TRYBIE PRZETARGU NIEOGRANICZONEGO</w:t>
      </w:r>
    </w:p>
    <w:p w14:paraId="3960B6B3" w14:textId="1B6D2D0B" w:rsidR="005F06AC" w:rsidRPr="00614F81" w:rsidRDefault="004E45F1" w:rsidP="00F4535B">
      <w:pPr>
        <w:jc w:val="center"/>
        <w:rPr>
          <w:rFonts w:ascii="Arial" w:hAnsi="Arial" w:cs="Arial"/>
          <w:b/>
          <w:color w:val="FF00FF"/>
          <w:sz w:val="20"/>
          <w:szCs w:val="20"/>
        </w:rPr>
      </w:pPr>
      <w:r w:rsidRPr="00614F81">
        <w:rPr>
          <w:rFonts w:ascii="Arial" w:hAnsi="Arial" w:cs="Arial"/>
          <w:b/>
          <w:sz w:val="20"/>
          <w:szCs w:val="20"/>
        </w:rPr>
        <w:t xml:space="preserve">POD NAZWĄ: </w:t>
      </w:r>
      <w:r w:rsidR="00F42217" w:rsidRPr="00BD60D1">
        <w:rPr>
          <w:rFonts w:ascii="Arial" w:hAnsi="Arial" w:cs="Arial"/>
          <w:b/>
          <w:sz w:val="20"/>
          <w:szCs w:val="20"/>
        </w:rPr>
        <w:t xml:space="preserve">DOSTAWA ELEMENTÓW TRAS KOLEJEK PODWIESZANYCH </w:t>
      </w:r>
      <w:r w:rsidR="00F42217" w:rsidRPr="00BD60D1">
        <w:rPr>
          <w:rFonts w:ascii="Arial" w:hAnsi="Arial" w:cs="Arial"/>
          <w:b/>
          <w:sz w:val="20"/>
          <w:szCs w:val="20"/>
        </w:rPr>
        <w:br/>
      </w:r>
      <w:r w:rsidR="00140D8E" w:rsidRPr="00BD60D1">
        <w:rPr>
          <w:rFonts w:ascii="Arial" w:hAnsi="Arial" w:cs="Arial"/>
          <w:b/>
          <w:sz w:val="20"/>
          <w:szCs w:val="20"/>
        </w:rPr>
        <w:t>DLA WĘGLOKOKS KRAJ S.A. KWK BOBREK  W 2024 ROKU (GRUPA MAT. 2</w:t>
      </w:r>
      <w:r w:rsidR="00F42217" w:rsidRPr="00BD60D1">
        <w:rPr>
          <w:rFonts w:ascii="Arial" w:hAnsi="Arial" w:cs="Arial"/>
          <w:b/>
          <w:sz w:val="20"/>
          <w:szCs w:val="20"/>
        </w:rPr>
        <w:t>95</w:t>
      </w:r>
      <w:r w:rsidR="00140D8E" w:rsidRPr="00BD60D1">
        <w:rPr>
          <w:rFonts w:ascii="Arial" w:hAnsi="Arial" w:cs="Arial"/>
          <w:b/>
          <w:sz w:val="20"/>
          <w:szCs w:val="20"/>
        </w:rPr>
        <w:t>-</w:t>
      </w:r>
      <w:r w:rsidR="00F42217" w:rsidRPr="00BD60D1">
        <w:rPr>
          <w:rFonts w:ascii="Arial" w:hAnsi="Arial" w:cs="Arial"/>
          <w:b/>
          <w:sz w:val="20"/>
          <w:szCs w:val="20"/>
        </w:rPr>
        <w:t>20</w:t>
      </w:r>
      <w:r w:rsidR="00140D8E" w:rsidRPr="00BD60D1">
        <w:rPr>
          <w:rFonts w:ascii="Arial" w:hAnsi="Arial" w:cs="Arial"/>
          <w:b/>
          <w:sz w:val="20"/>
          <w:szCs w:val="20"/>
        </w:rPr>
        <w:t>)</w:t>
      </w:r>
    </w:p>
    <w:p w14:paraId="4E4DCCD0" w14:textId="77777777" w:rsidR="0022051F" w:rsidRPr="00614F81" w:rsidRDefault="0022051F" w:rsidP="00F4535B">
      <w:pPr>
        <w:tabs>
          <w:tab w:val="left" w:pos="6946"/>
        </w:tabs>
        <w:jc w:val="center"/>
        <w:rPr>
          <w:rFonts w:ascii="Arial" w:hAnsi="Arial" w:cs="Arial"/>
          <w:b/>
          <w:color w:val="FF00FF"/>
          <w:sz w:val="20"/>
          <w:szCs w:val="20"/>
        </w:rPr>
      </w:pPr>
    </w:p>
    <w:p w14:paraId="19B734F6" w14:textId="77777777" w:rsidR="0022051F" w:rsidRPr="00614F81" w:rsidRDefault="0022051F" w:rsidP="00F4535B">
      <w:pPr>
        <w:tabs>
          <w:tab w:val="left" w:pos="6946"/>
        </w:tabs>
        <w:jc w:val="center"/>
        <w:rPr>
          <w:rFonts w:ascii="Arial" w:hAnsi="Arial" w:cs="Arial"/>
          <w:b/>
          <w:color w:val="FF00FF"/>
          <w:sz w:val="20"/>
          <w:szCs w:val="20"/>
        </w:rPr>
      </w:pPr>
    </w:p>
    <w:p w14:paraId="24777C56" w14:textId="77777777" w:rsidR="0022051F" w:rsidRPr="00614F81" w:rsidRDefault="0022051F" w:rsidP="00F4535B">
      <w:pPr>
        <w:tabs>
          <w:tab w:val="left" w:pos="6946"/>
        </w:tabs>
        <w:jc w:val="center"/>
        <w:rPr>
          <w:rFonts w:ascii="Arial" w:hAnsi="Arial" w:cs="Arial"/>
          <w:b/>
          <w:sz w:val="20"/>
          <w:szCs w:val="20"/>
        </w:rPr>
      </w:pPr>
    </w:p>
    <w:p w14:paraId="16E9C736" w14:textId="77777777" w:rsidR="0022051F" w:rsidRPr="00614F81" w:rsidRDefault="0022051F" w:rsidP="00F4535B">
      <w:pPr>
        <w:tabs>
          <w:tab w:val="left" w:pos="6946"/>
        </w:tabs>
        <w:jc w:val="center"/>
        <w:rPr>
          <w:rFonts w:ascii="Arial" w:hAnsi="Arial" w:cs="Arial"/>
          <w:b/>
          <w:sz w:val="20"/>
          <w:szCs w:val="20"/>
        </w:rPr>
      </w:pPr>
    </w:p>
    <w:p w14:paraId="218C1F89" w14:textId="77777777" w:rsidR="0022051F" w:rsidRPr="00614F81" w:rsidRDefault="0022051F" w:rsidP="00F4535B">
      <w:pPr>
        <w:tabs>
          <w:tab w:val="left" w:pos="6946"/>
        </w:tabs>
        <w:jc w:val="center"/>
        <w:rPr>
          <w:rFonts w:ascii="Arial" w:hAnsi="Arial" w:cs="Arial"/>
          <w:b/>
          <w:sz w:val="20"/>
          <w:szCs w:val="20"/>
        </w:rPr>
      </w:pPr>
    </w:p>
    <w:p w14:paraId="17A29819" w14:textId="339CA4DB" w:rsidR="0022051F" w:rsidRPr="00614F81" w:rsidRDefault="0022051F" w:rsidP="00F4535B">
      <w:pPr>
        <w:tabs>
          <w:tab w:val="left" w:pos="6946"/>
        </w:tabs>
        <w:jc w:val="center"/>
        <w:rPr>
          <w:rFonts w:ascii="Arial" w:hAnsi="Arial" w:cs="Arial"/>
          <w:b/>
          <w:sz w:val="20"/>
          <w:szCs w:val="20"/>
        </w:rPr>
      </w:pPr>
      <w:r w:rsidRPr="00614F81">
        <w:rPr>
          <w:rFonts w:ascii="Arial" w:hAnsi="Arial" w:cs="Arial"/>
          <w:b/>
          <w:sz w:val="20"/>
          <w:szCs w:val="20"/>
        </w:rPr>
        <w:t xml:space="preserve">Numer postępowania: </w:t>
      </w:r>
      <w:r w:rsidR="00E35F9F" w:rsidRPr="00614F81">
        <w:rPr>
          <w:rFonts w:ascii="Arial" w:hAnsi="Arial" w:cs="Arial"/>
          <w:b/>
          <w:sz w:val="20"/>
          <w:szCs w:val="20"/>
        </w:rPr>
        <w:t>PRZZ/</w:t>
      </w:r>
      <w:r w:rsidR="008F13E7" w:rsidRPr="00614F81">
        <w:rPr>
          <w:rFonts w:ascii="Arial" w:hAnsi="Arial" w:cs="Arial"/>
          <w:b/>
          <w:sz w:val="20"/>
          <w:szCs w:val="20"/>
        </w:rPr>
        <w:t>3</w:t>
      </w:r>
      <w:r w:rsidR="00142C05" w:rsidRPr="00614F81">
        <w:rPr>
          <w:rFonts w:ascii="Arial" w:hAnsi="Arial" w:cs="Arial"/>
          <w:b/>
          <w:sz w:val="20"/>
          <w:szCs w:val="20"/>
        </w:rPr>
        <w:t>6</w:t>
      </w:r>
      <w:r w:rsidR="008F13E7" w:rsidRPr="00614F81">
        <w:rPr>
          <w:rFonts w:ascii="Arial" w:hAnsi="Arial" w:cs="Arial"/>
          <w:b/>
          <w:sz w:val="20"/>
          <w:szCs w:val="20"/>
        </w:rPr>
        <w:t>8</w:t>
      </w:r>
      <w:r w:rsidR="00F42217">
        <w:rPr>
          <w:rFonts w:ascii="Arial" w:hAnsi="Arial" w:cs="Arial"/>
          <w:b/>
          <w:sz w:val="20"/>
          <w:szCs w:val="20"/>
        </w:rPr>
        <w:t>9</w:t>
      </w:r>
    </w:p>
    <w:p w14:paraId="53B1BBF1" w14:textId="77777777" w:rsidR="0022051F" w:rsidRPr="00614F81" w:rsidRDefault="0022051F" w:rsidP="00F4535B">
      <w:pPr>
        <w:tabs>
          <w:tab w:val="left" w:pos="6946"/>
        </w:tabs>
        <w:jc w:val="center"/>
        <w:rPr>
          <w:rFonts w:ascii="Arial" w:hAnsi="Arial" w:cs="Arial"/>
          <w:b/>
          <w:sz w:val="20"/>
          <w:szCs w:val="20"/>
        </w:rPr>
      </w:pPr>
    </w:p>
    <w:p w14:paraId="6483E39E" w14:textId="77777777" w:rsidR="0022051F" w:rsidRPr="00614F81" w:rsidRDefault="0022051F" w:rsidP="00F4535B">
      <w:pPr>
        <w:tabs>
          <w:tab w:val="left" w:pos="6946"/>
        </w:tabs>
        <w:jc w:val="center"/>
        <w:rPr>
          <w:rFonts w:ascii="Arial" w:hAnsi="Arial" w:cs="Arial"/>
          <w:b/>
          <w:sz w:val="20"/>
          <w:szCs w:val="20"/>
        </w:rPr>
      </w:pPr>
    </w:p>
    <w:p w14:paraId="32C000C9" w14:textId="77777777" w:rsidR="0022051F" w:rsidRPr="00614F81" w:rsidRDefault="0022051F" w:rsidP="00F4535B">
      <w:pPr>
        <w:tabs>
          <w:tab w:val="left" w:pos="6946"/>
        </w:tabs>
        <w:jc w:val="center"/>
        <w:rPr>
          <w:rFonts w:ascii="Arial" w:hAnsi="Arial" w:cs="Arial"/>
          <w:b/>
          <w:sz w:val="20"/>
          <w:szCs w:val="20"/>
        </w:rPr>
      </w:pPr>
    </w:p>
    <w:p w14:paraId="0AEAF770" w14:textId="77777777" w:rsidR="0022051F" w:rsidRPr="00614F81" w:rsidRDefault="0022051F" w:rsidP="00F4535B">
      <w:pPr>
        <w:tabs>
          <w:tab w:val="left" w:pos="6946"/>
        </w:tabs>
        <w:jc w:val="center"/>
        <w:rPr>
          <w:rFonts w:ascii="Arial" w:hAnsi="Arial" w:cs="Arial"/>
          <w:b/>
          <w:sz w:val="20"/>
          <w:szCs w:val="20"/>
        </w:rPr>
      </w:pPr>
      <w:r w:rsidRPr="00614F81">
        <w:rPr>
          <w:rFonts w:ascii="Arial" w:hAnsi="Arial" w:cs="Arial"/>
          <w:b/>
          <w:sz w:val="20"/>
          <w:szCs w:val="20"/>
        </w:rPr>
        <w:t>Zamawiający:</w:t>
      </w:r>
    </w:p>
    <w:p w14:paraId="7323440C" w14:textId="77777777" w:rsidR="0022051F" w:rsidRPr="00614F81" w:rsidRDefault="0022051F" w:rsidP="00F4535B">
      <w:pPr>
        <w:jc w:val="center"/>
        <w:rPr>
          <w:rFonts w:ascii="Arial" w:hAnsi="Arial" w:cs="Arial"/>
          <w:b/>
          <w:bCs/>
          <w:sz w:val="20"/>
          <w:szCs w:val="20"/>
        </w:rPr>
      </w:pPr>
    </w:p>
    <w:p w14:paraId="2AF681B0" w14:textId="77777777" w:rsidR="0022051F" w:rsidRPr="00614F81" w:rsidRDefault="0022051F" w:rsidP="00F4535B">
      <w:pPr>
        <w:jc w:val="center"/>
        <w:rPr>
          <w:rFonts w:ascii="Arial" w:hAnsi="Arial" w:cs="Arial"/>
          <w:sz w:val="20"/>
          <w:szCs w:val="20"/>
        </w:rPr>
      </w:pPr>
      <w:r w:rsidRPr="00614F81">
        <w:rPr>
          <w:rFonts w:ascii="Arial" w:hAnsi="Arial" w:cs="Arial"/>
          <w:sz w:val="20"/>
          <w:szCs w:val="20"/>
        </w:rPr>
        <w:t>WĘGLOKOKS KRAJ S.A.</w:t>
      </w:r>
    </w:p>
    <w:p w14:paraId="4DDA0432" w14:textId="03A41D7D" w:rsidR="0022051F" w:rsidRPr="00614F81" w:rsidRDefault="0022051F" w:rsidP="00F4535B">
      <w:pPr>
        <w:jc w:val="center"/>
        <w:rPr>
          <w:rFonts w:ascii="Arial" w:hAnsi="Arial" w:cs="Arial"/>
          <w:bCs/>
          <w:sz w:val="20"/>
          <w:szCs w:val="20"/>
        </w:rPr>
      </w:pPr>
      <w:r w:rsidRPr="00614F81">
        <w:rPr>
          <w:rFonts w:ascii="Arial" w:hAnsi="Arial" w:cs="Arial"/>
          <w:bCs/>
          <w:sz w:val="20"/>
          <w:szCs w:val="20"/>
        </w:rPr>
        <w:t xml:space="preserve">ul. Gen. Jerzego Ziętka, 41-940 </w:t>
      </w:r>
      <w:r w:rsidR="00303129" w:rsidRPr="00614F81">
        <w:rPr>
          <w:rFonts w:ascii="Arial" w:hAnsi="Arial" w:cs="Arial"/>
          <w:bCs/>
          <w:sz w:val="20"/>
          <w:szCs w:val="20"/>
        </w:rPr>
        <w:t>-</w:t>
      </w:r>
      <w:r w:rsidR="00473A22" w:rsidRPr="00614F81">
        <w:rPr>
          <w:rFonts w:ascii="Arial" w:hAnsi="Arial" w:cs="Arial"/>
          <w:bCs/>
          <w:sz w:val="20"/>
          <w:szCs w:val="20"/>
        </w:rPr>
        <w:t xml:space="preserve"> Piekary</w:t>
      </w:r>
      <w:r w:rsidRPr="00614F81">
        <w:rPr>
          <w:rFonts w:ascii="Arial" w:hAnsi="Arial" w:cs="Arial"/>
          <w:bCs/>
          <w:sz w:val="20"/>
          <w:szCs w:val="20"/>
        </w:rPr>
        <w:t xml:space="preserve"> Śląskie</w:t>
      </w:r>
    </w:p>
    <w:p w14:paraId="3FDFC20A" w14:textId="77777777" w:rsidR="0022051F" w:rsidRPr="00614F81" w:rsidRDefault="0022051F" w:rsidP="00F4535B">
      <w:pPr>
        <w:tabs>
          <w:tab w:val="left" w:pos="6946"/>
        </w:tabs>
        <w:rPr>
          <w:rFonts w:ascii="Arial" w:hAnsi="Arial" w:cs="Arial"/>
          <w:b/>
          <w:sz w:val="20"/>
          <w:szCs w:val="20"/>
        </w:rPr>
      </w:pPr>
    </w:p>
    <w:p w14:paraId="0623C53D" w14:textId="77777777" w:rsidR="0022051F" w:rsidRPr="00614F81" w:rsidRDefault="0022051F" w:rsidP="00F4535B">
      <w:pPr>
        <w:tabs>
          <w:tab w:val="left" w:pos="6946"/>
        </w:tabs>
        <w:rPr>
          <w:rFonts w:ascii="Arial" w:hAnsi="Arial" w:cs="Arial"/>
          <w:b/>
          <w:color w:val="FF00FF"/>
          <w:sz w:val="20"/>
          <w:szCs w:val="20"/>
        </w:rPr>
      </w:pPr>
    </w:p>
    <w:p w14:paraId="25527334" w14:textId="77777777" w:rsidR="0022051F" w:rsidRPr="00614F81" w:rsidRDefault="0022051F" w:rsidP="00F4535B">
      <w:pPr>
        <w:tabs>
          <w:tab w:val="left" w:pos="6946"/>
        </w:tabs>
        <w:jc w:val="center"/>
        <w:rPr>
          <w:rFonts w:ascii="Arial" w:hAnsi="Arial" w:cs="Arial"/>
          <w:b/>
          <w:color w:val="FF00FF"/>
          <w:sz w:val="20"/>
          <w:szCs w:val="20"/>
        </w:rPr>
      </w:pPr>
    </w:p>
    <w:p w14:paraId="671A54A6" w14:textId="77777777" w:rsidR="0022051F" w:rsidRPr="00614F81" w:rsidRDefault="0022051F" w:rsidP="00F4535B">
      <w:pPr>
        <w:tabs>
          <w:tab w:val="left" w:pos="6946"/>
        </w:tabs>
        <w:jc w:val="center"/>
        <w:rPr>
          <w:rFonts w:ascii="Arial" w:hAnsi="Arial" w:cs="Arial"/>
          <w:b/>
          <w:color w:val="FF00FF"/>
          <w:sz w:val="20"/>
          <w:szCs w:val="20"/>
        </w:rPr>
      </w:pPr>
    </w:p>
    <w:p w14:paraId="782E5E6F" w14:textId="77777777" w:rsidR="005F06AC" w:rsidRPr="00614F81" w:rsidRDefault="005F06AC" w:rsidP="00F4535B">
      <w:pPr>
        <w:tabs>
          <w:tab w:val="left" w:pos="6946"/>
        </w:tabs>
        <w:jc w:val="center"/>
        <w:rPr>
          <w:rFonts w:ascii="Arial" w:hAnsi="Arial" w:cs="Arial"/>
          <w:b/>
          <w:color w:val="FF00FF"/>
          <w:sz w:val="20"/>
          <w:szCs w:val="20"/>
        </w:rPr>
      </w:pPr>
    </w:p>
    <w:p w14:paraId="25E9CB60" w14:textId="77777777" w:rsidR="005F06AC" w:rsidRPr="00614F81" w:rsidRDefault="005F06AC" w:rsidP="00F4535B">
      <w:pPr>
        <w:tabs>
          <w:tab w:val="left" w:pos="6946"/>
        </w:tabs>
        <w:jc w:val="center"/>
        <w:rPr>
          <w:rFonts w:ascii="Arial" w:hAnsi="Arial" w:cs="Arial"/>
          <w:b/>
          <w:color w:val="FF00FF"/>
          <w:sz w:val="20"/>
          <w:szCs w:val="20"/>
        </w:rPr>
      </w:pPr>
    </w:p>
    <w:p w14:paraId="152BEFE1" w14:textId="77777777" w:rsidR="005F06AC" w:rsidRPr="00614F81" w:rsidRDefault="005F06AC" w:rsidP="00F4535B">
      <w:pPr>
        <w:tabs>
          <w:tab w:val="left" w:pos="6946"/>
        </w:tabs>
        <w:jc w:val="center"/>
        <w:rPr>
          <w:rFonts w:ascii="Arial" w:hAnsi="Arial" w:cs="Arial"/>
          <w:b/>
          <w:color w:val="FF00FF"/>
          <w:sz w:val="20"/>
          <w:szCs w:val="20"/>
        </w:rPr>
      </w:pPr>
    </w:p>
    <w:p w14:paraId="519E4196" w14:textId="77777777" w:rsidR="005F06AC" w:rsidRPr="00614F81" w:rsidRDefault="005F06AC" w:rsidP="00F4535B">
      <w:pPr>
        <w:tabs>
          <w:tab w:val="left" w:pos="6946"/>
        </w:tabs>
        <w:jc w:val="center"/>
        <w:rPr>
          <w:rFonts w:ascii="Arial" w:hAnsi="Arial" w:cs="Arial"/>
          <w:b/>
          <w:color w:val="FF00FF"/>
          <w:sz w:val="20"/>
          <w:szCs w:val="20"/>
        </w:rPr>
      </w:pPr>
    </w:p>
    <w:p w14:paraId="3F46EFD5" w14:textId="77777777" w:rsidR="005F06AC" w:rsidRPr="00614F81" w:rsidRDefault="005F06AC" w:rsidP="00F4535B">
      <w:pPr>
        <w:tabs>
          <w:tab w:val="left" w:pos="6946"/>
        </w:tabs>
        <w:jc w:val="center"/>
        <w:rPr>
          <w:rFonts w:ascii="Arial" w:hAnsi="Arial" w:cs="Arial"/>
          <w:b/>
          <w:color w:val="FF00FF"/>
          <w:sz w:val="20"/>
          <w:szCs w:val="20"/>
        </w:rPr>
      </w:pPr>
    </w:p>
    <w:p w14:paraId="1F6B9E24" w14:textId="77777777" w:rsidR="005F06AC" w:rsidRPr="00614F81" w:rsidRDefault="005F06AC" w:rsidP="00F4535B">
      <w:pPr>
        <w:tabs>
          <w:tab w:val="left" w:pos="6946"/>
        </w:tabs>
        <w:jc w:val="center"/>
        <w:rPr>
          <w:rFonts w:ascii="Arial" w:hAnsi="Arial" w:cs="Arial"/>
          <w:b/>
          <w:color w:val="FF00FF"/>
          <w:sz w:val="20"/>
          <w:szCs w:val="20"/>
        </w:rPr>
      </w:pPr>
    </w:p>
    <w:p w14:paraId="7E9E83CC" w14:textId="77777777" w:rsidR="005F06AC" w:rsidRPr="00614F81" w:rsidRDefault="005F06AC" w:rsidP="00F4535B">
      <w:pPr>
        <w:tabs>
          <w:tab w:val="left" w:pos="6946"/>
        </w:tabs>
        <w:jc w:val="center"/>
        <w:rPr>
          <w:rFonts w:ascii="Arial" w:hAnsi="Arial" w:cs="Arial"/>
          <w:b/>
          <w:color w:val="FF00FF"/>
          <w:sz w:val="20"/>
          <w:szCs w:val="20"/>
        </w:rPr>
      </w:pPr>
    </w:p>
    <w:p w14:paraId="22331635" w14:textId="77777777" w:rsidR="005F06AC" w:rsidRPr="00614F81" w:rsidRDefault="005F06AC" w:rsidP="00F4535B">
      <w:pPr>
        <w:tabs>
          <w:tab w:val="left" w:pos="6946"/>
        </w:tabs>
        <w:jc w:val="center"/>
        <w:rPr>
          <w:rFonts w:ascii="Arial" w:hAnsi="Arial" w:cs="Arial"/>
          <w:b/>
          <w:color w:val="FF00FF"/>
          <w:sz w:val="20"/>
          <w:szCs w:val="20"/>
        </w:rPr>
      </w:pPr>
    </w:p>
    <w:p w14:paraId="1CE7B4B7" w14:textId="77777777" w:rsidR="005F06AC" w:rsidRPr="00614F81" w:rsidRDefault="005F06AC" w:rsidP="00F4535B">
      <w:pPr>
        <w:tabs>
          <w:tab w:val="left" w:pos="6946"/>
        </w:tabs>
        <w:jc w:val="center"/>
        <w:rPr>
          <w:rFonts w:ascii="Arial" w:hAnsi="Arial" w:cs="Arial"/>
          <w:b/>
          <w:color w:val="FF00FF"/>
          <w:sz w:val="20"/>
          <w:szCs w:val="20"/>
        </w:rPr>
      </w:pPr>
    </w:p>
    <w:p w14:paraId="000C9292" w14:textId="77777777" w:rsidR="005F06AC" w:rsidRPr="00614F81" w:rsidRDefault="005F06AC" w:rsidP="00F4535B">
      <w:pPr>
        <w:tabs>
          <w:tab w:val="left" w:pos="6946"/>
        </w:tabs>
        <w:jc w:val="center"/>
        <w:rPr>
          <w:rFonts w:ascii="Arial" w:hAnsi="Arial" w:cs="Arial"/>
          <w:b/>
          <w:color w:val="FF00FF"/>
          <w:sz w:val="20"/>
          <w:szCs w:val="20"/>
        </w:rPr>
      </w:pPr>
    </w:p>
    <w:p w14:paraId="7D5FA674" w14:textId="77777777" w:rsidR="005F06AC" w:rsidRPr="00614F81" w:rsidRDefault="005F06AC" w:rsidP="00F4535B">
      <w:pPr>
        <w:tabs>
          <w:tab w:val="left" w:pos="6946"/>
        </w:tabs>
        <w:jc w:val="center"/>
        <w:rPr>
          <w:rFonts w:ascii="Arial" w:hAnsi="Arial" w:cs="Arial"/>
          <w:b/>
          <w:color w:val="FF00FF"/>
          <w:sz w:val="20"/>
          <w:szCs w:val="20"/>
        </w:rPr>
      </w:pPr>
    </w:p>
    <w:p w14:paraId="5981B1EB" w14:textId="77777777" w:rsidR="005F06AC" w:rsidRPr="00614F81" w:rsidRDefault="005F06AC" w:rsidP="00F4535B">
      <w:pPr>
        <w:tabs>
          <w:tab w:val="left" w:pos="6946"/>
        </w:tabs>
        <w:jc w:val="center"/>
        <w:rPr>
          <w:rFonts w:ascii="Arial" w:hAnsi="Arial" w:cs="Arial"/>
          <w:b/>
          <w:color w:val="FF00FF"/>
          <w:sz w:val="20"/>
          <w:szCs w:val="20"/>
        </w:rPr>
      </w:pPr>
    </w:p>
    <w:p w14:paraId="5F935CB6" w14:textId="77777777" w:rsidR="005F06AC" w:rsidRPr="00614F81" w:rsidRDefault="005F06AC" w:rsidP="00F4535B">
      <w:pPr>
        <w:tabs>
          <w:tab w:val="left" w:pos="6946"/>
        </w:tabs>
        <w:jc w:val="center"/>
        <w:rPr>
          <w:rFonts w:ascii="Arial" w:hAnsi="Arial" w:cs="Arial"/>
          <w:b/>
          <w:color w:val="FF00FF"/>
          <w:sz w:val="20"/>
          <w:szCs w:val="20"/>
        </w:rPr>
      </w:pPr>
    </w:p>
    <w:p w14:paraId="335891E0" w14:textId="77777777" w:rsidR="005F06AC" w:rsidRPr="00614F81" w:rsidRDefault="005F06AC" w:rsidP="00F4535B">
      <w:pPr>
        <w:tabs>
          <w:tab w:val="left" w:pos="6946"/>
        </w:tabs>
        <w:jc w:val="center"/>
        <w:rPr>
          <w:rFonts w:ascii="Arial" w:hAnsi="Arial" w:cs="Arial"/>
          <w:b/>
          <w:color w:val="FF00FF"/>
          <w:sz w:val="20"/>
          <w:szCs w:val="20"/>
        </w:rPr>
      </w:pPr>
    </w:p>
    <w:p w14:paraId="4233FE9A" w14:textId="77777777" w:rsidR="005F06AC" w:rsidRPr="00614F81" w:rsidRDefault="005F06AC" w:rsidP="00F4535B">
      <w:pPr>
        <w:tabs>
          <w:tab w:val="left" w:pos="6946"/>
        </w:tabs>
        <w:jc w:val="center"/>
        <w:rPr>
          <w:rFonts w:ascii="Arial" w:hAnsi="Arial" w:cs="Arial"/>
          <w:b/>
          <w:color w:val="FF00FF"/>
          <w:sz w:val="20"/>
          <w:szCs w:val="20"/>
        </w:rPr>
      </w:pPr>
    </w:p>
    <w:p w14:paraId="5FBB1F67" w14:textId="77777777" w:rsidR="005F06AC" w:rsidRPr="00614F81" w:rsidRDefault="005F06AC" w:rsidP="00F4535B">
      <w:pPr>
        <w:tabs>
          <w:tab w:val="left" w:pos="6946"/>
        </w:tabs>
        <w:jc w:val="center"/>
        <w:rPr>
          <w:rFonts w:ascii="Arial" w:hAnsi="Arial" w:cs="Arial"/>
          <w:b/>
          <w:color w:val="FF00FF"/>
          <w:sz w:val="20"/>
          <w:szCs w:val="20"/>
        </w:rPr>
      </w:pPr>
    </w:p>
    <w:p w14:paraId="28B09ADF" w14:textId="77777777" w:rsidR="005F06AC" w:rsidRPr="00614F81" w:rsidRDefault="005F06AC" w:rsidP="00F4535B">
      <w:pPr>
        <w:tabs>
          <w:tab w:val="left" w:pos="6946"/>
        </w:tabs>
        <w:jc w:val="center"/>
        <w:rPr>
          <w:rFonts w:ascii="Arial" w:hAnsi="Arial" w:cs="Arial"/>
          <w:b/>
          <w:color w:val="FF00FF"/>
          <w:sz w:val="20"/>
          <w:szCs w:val="20"/>
        </w:rPr>
      </w:pPr>
    </w:p>
    <w:p w14:paraId="44BAA06E" w14:textId="5900EE41" w:rsidR="00866B03" w:rsidRPr="00614F81" w:rsidRDefault="00866B03" w:rsidP="00F4535B">
      <w:pPr>
        <w:suppressAutoHyphens w:val="0"/>
        <w:rPr>
          <w:rFonts w:ascii="Arial" w:hAnsi="Arial" w:cs="Arial"/>
          <w:b/>
          <w:sz w:val="20"/>
          <w:szCs w:val="20"/>
          <w:lang w:eastAsia="en-US"/>
        </w:rPr>
      </w:pPr>
      <w:r w:rsidRPr="00614F81">
        <w:rPr>
          <w:rFonts w:ascii="Arial" w:hAnsi="Arial" w:cs="Arial"/>
          <w:b/>
          <w:sz w:val="20"/>
          <w:szCs w:val="20"/>
          <w:lang w:eastAsia="en-US"/>
        </w:rPr>
        <w:br w:type="page"/>
      </w:r>
    </w:p>
    <w:p w14:paraId="13C128E1" w14:textId="77777777" w:rsidR="00A133C6" w:rsidRPr="00614F81" w:rsidRDefault="00A133C6" w:rsidP="00F4535B">
      <w:pPr>
        <w:tabs>
          <w:tab w:val="left" w:pos="6946"/>
        </w:tabs>
        <w:rPr>
          <w:rFonts w:ascii="Arial" w:hAnsi="Arial" w:cs="Arial"/>
          <w:b/>
          <w:sz w:val="20"/>
          <w:szCs w:val="20"/>
          <w:lang w:eastAsia="en-US"/>
        </w:rPr>
      </w:pPr>
    </w:p>
    <w:p w14:paraId="46A96B89" w14:textId="77777777" w:rsidR="00A86C42" w:rsidRPr="00614F81" w:rsidRDefault="001E4985" w:rsidP="00F4535B">
      <w:pPr>
        <w:numPr>
          <w:ilvl w:val="0"/>
          <w:numId w:val="5"/>
        </w:numPr>
        <w:suppressAutoHyphens w:val="0"/>
        <w:jc w:val="both"/>
        <w:rPr>
          <w:rFonts w:ascii="Arial" w:hAnsi="Arial" w:cs="Arial"/>
          <w:b/>
          <w:sz w:val="20"/>
          <w:szCs w:val="20"/>
        </w:rPr>
      </w:pPr>
      <w:r w:rsidRPr="00614F81">
        <w:rPr>
          <w:rFonts w:ascii="Arial" w:hAnsi="Arial" w:cs="Arial"/>
          <w:b/>
          <w:sz w:val="20"/>
          <w:szCs w:val="20"/>
        </w:rPr>
        <w:t>INFORMACJE O ZAMAWIAJĄCYM</w:t>
      </w:r>
    </w:p>
    <w:p w14:paraId="6C8F3CDC" w14:textId="77777777" w:rsidR="001E4985" w:rsidRPr="00A44D4A" w:rsidRDefault="001E4985" w:rsidP="00F4535B">
      <w:pPr>
        <w:suppressAutoHyphens w:val="0"/>
        <w:ind w:left="720"/>
        <w:jc w:val="both"/>
        <w:rPr>
          <w:rFonts w:ascii="Arial" w:hAnsi="Arial" w:cs="Arial"/>
          <w:b/>
          <w:sz w:val="10"/>
          <w:szCs w:val="10"/>
        </w:rPr>
      </w:pPr>
    </w:p>
    <w:p w14:paraId="4E1EB8CF" w14:textId="77777777"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Nazwa Zamawiającego: </w:t>
      </w:r>
      <w:r w:rsidRPr="00614F81">
        <w:rPr>
          <w:rFonts w:ascii="Arial" w:hAnsi="Arial" w:cs="Arial"/>
          <w:bCs/>
          <w:sz w:val="20"/>
          <w:szCs w:val="20"/>
        </w:rPr>
        <w:t>WĘGLOKOKS KRAJ S.A.</w:t>
      </w:r>
    </w:p>
    <w:p w14:paraId="0BA4C4D4" w14:textId="24CF5CFB" w:rsidR="00015A3D" w:rsidRPr="00614F81" w:rsidRDefault="00015A3D" w:rsidP="00F4535B">
      <w:pPr>
        <w:jc w:val="both"/>
        <w:rPr>
          <w:rFonts w:ascii="Arial" w:hAnsi="Arial" w:cs="Arial"/>
          <w:bCs/>
          <w:sz w:val="20"/>
          <w:szCs w:val="20"/>
        </w:rPr>
      </w:pPr>
      <w:r w:rsidRPr="00614F81">
        <w:rPr>
          <w:rFonts w:ascii="Arial" w:hAnsi="Arial" w:cs="Arial"/>
          <w:b/>
          <w:sz w:val="20"/>
          <w:szCs w:val="20"/>
        </w:rPr>
        <w:t xml:space="preserve">Adres: </w:t>
      </w:r>
      <w:r w:rsidRPr="00614F81">
        <w:rPr>
          <w:rFonts w:ascii="Arial" w:hAnsi="Arial" w:cs="Arial"/>
          <w:bCs/>
          <w:sz w:val="20"/>
          <w:szCs w:val="20"/>
        </w:rPr>
        <w:t xml:space="preserve">41-940 </w:t>
      </w:r>
      <w:r w:rsidR="00473A22" w:rsidRPr="00614F81">
        <w:rPr>
          <w:rFonts w:ascii="Arial" w:hAnsi="Arial" w:cs="Arial"/>
          <w:bCs/>
          <w:sz w:val="20"/>
          <w:szCs w:val="20"/>
        </w:rPr>
        <w:t>–</w:t>
      </w:r>
      <w:r w:rsidRPr="00614F81">
        <w:rPr>
          <w:rFonts w:ascii="Arial" w:hAnsi="Arial" w:cs="Arial"/>
          <w:bCs/>
          <w:sz w:val="20"/>
          <w:szCs w:val="20"/>
        </w:rPr>
        <w:t xml:space="preserve"> </w:t>
      </w:r>
      <w:r w:rsidR="00473A22" w:rsidRPr="00614F81">
        <w:rPr>
          <w:rFonts w:ascii="Arial" w:hAnsi="Arial" w:cs="Arial"/>
          <w:bCs/>
          <w:sz w:val="20"/>
          <w:szCs w:val="20"/>
        </w:rPr>
        <w:t xml:space="preserve">Piekary </w:t>
      </w:r>
      <w:r w:rsidRPr="00614F81">
        <w:rPr>
          <w:rFonts w:ascii="Arial" w:hAnsi="Arial" w:cs="Arial"/>
          <w:bCs/>
          <w:sz w:val="20"/>
          <w:szCs w:val="20"/>
        </w:rPr>
        <w:t>Śląskie, ul. Gen. Jerzego Ziętka</w:t>
      </w:r>
    </w:p>
    <w:p w14:paraId="4B1FB482" w14:textId="77777777"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NIP: </w:t>
      </w:r>
      <w:r w:rsidRPr="00614F81">
        <w:rPr>
          <w:rFonts w:ascii="Arial" w:hAnsi="Arial" w:cs="Arial"/>
          <w:bCs/>
          <w:sz w:val="20"/>
          <w:szCs w:val="20"/>
        </w:rPr>
        <w:t>653-000-48-65</w:t>
      </w:r>
    </w:p>
    <w:p w14:paraId="1A5CC19C" w14:textId="77777777" w:rsidR="00015A3D" w:rsidRPr="00614F81" w:rsidRDefault="00015A3D" w:rsidP="00F4535B">
      <w:pPr>
        <w:suppressAutoHyphens w:val="0"/>
        <w:jc w:val="both"/>
        <w:rPr>
          <w:rFonts w:ascii="Arial" w:hAnsi="Arial" w:cs="Arial"/>
          <w:bCs/>
          <w:sz w:val="20"/>
          <w:szCs w:val="20"/>
        </w:rPr>
      </w:pPr>
      <w:r w:rsidRPr="00614F81">
        <w:rPr>
          <w:rFonts w:ascii="Arial" w:hAnsi="Arial" w:cs="Arial"/>
          <w:b/>
          <w:sz w:val="20"/>
          <w:szCs w:val="20"/>
        </w:rPr>
        <w:t xml:space="preserve">REGON: </w:t>
      </w:r>
      <w:r w:rsidRPr="00614F81">
        <w:rPr>
          <w:rFonts w:ascii="Arial" w:hAnsi="Arial" w:cs="Arial"/>
          <w:bCs/>
          <w:sz w:val="20"/>
          <w:szCs w:val="20"/>
        </w:rPr>
        <w:t>270034633</w:t>
      </w:r>
    </w:p>
    <w:p w14:paraId="737C441A" w14:textId="77777777"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KRS: </w:t>
      </w:r>
      <w:r w:rsidRPr="00614F81">
        <w:rPr>
          <w:rFonts w:ascii="Arial" w:hAnsi="Arial" w:cs="Arial"/>
          <w:sz w:val="20"/>
          <w:szCs w:val="20"/>
        </w:rPr>
        <w:t>0000955885</w:t>
      </w:r>
    </w:p>
    <w:p w14:paraId="014D8FC3" w14:textId="5025663D"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Numer telefonu: </w:t>
      </w:r>
      <w:r w:rsidR="00E35F9F" w:rsidRPr="00614F81">
        <w:rPr>
          <w:rFonts w:ascii="Arial" w:hAnsi="Arial" w:cs="Arial"/>
          <w:b/>
          <w:sz w:val="20"/>
          <w:szCs w:val="20"/>
        </w:rPr>
        <w:t>32 416 21 60</w:t>
      </w:r>
    </w:p>
    <w:p w14:paraId="1790D820" w14:textId="2068AC2C"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Adres poczty elektronicznej: </w:t>
      </w:r>
      <w:hyperlink r:id="rId10" w:history="1">
        <w:r w:rsidR="00E35F9F" w:rsidRPr="00614F81">
          <w:rPr>
            <w:rStyle w:val="Hipercze"/>
            <w:rFonts w:ascii="Arial" w:hAnsi="Arial" w:cs="Arial"/>
            <w:sz w:val="20"/>
            <w:szCs w:val="20"/>
          </w:rPr>
          <w:t>sekretariat@weglokokskraj.pl</w:t>
        </w:r>
      </w:hyperlink>
      <w:r w:rsidR="00E35F9F" w:rsidRPr="00614F81">
        <w:rPr>
          <w:rFonts w:ascii="Arial" w:hAnsi="Arial" w:cs="Arial"/>
          <w:b/>
          <w:sz w:val="20"/>
          <w:szCs w:val="20"/>
        </w:rPr>
        <w:t xml:space="preserve"> </w:t>
      </w:r>
    </w:p>
    <w:p w14:paraId="2AC00484" w14:textId="0F7A59B8"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Adres strony internetowej: </w:t>
      </w:r>
      <w:hyperlink r:id="rId11" w:history="1">
        <w:r w:rsidR="00E35F9F" w:rsidRPr="00614F81">
          <w:rPr>
            <w:rStyle w:val="Hipercze"/>
            <w:rFonts w:ascii="Arial" w:hAnsi="Arial" w:cs="Arial"/>
            <w:sz w:val="20"/>
            <w:szCs w:val="20"/>
          </w:rPr>
          <w:t>www.weglokokskraj.pl</w:t>
        </w:r>
      </w:hyperlink>
    </w:p>
    <w:p w14:paraId="237A0679" w14:textId="12F74206" w:rsidR="00015A3D" w:rsidRPr="00614F81" w:rsidRDefault="00015A3D" w:rsidP="00301565">
      <w:pPr>
        <w:suppressAutoHyphens w:val="0"/>
        <w:jc w:val="both"/>
        <w:rPr>
          <w:rFonts w:ascii="Arial" w:hAnsi="Arial" w:cs="Arial"/>
          <w:b/>
          <w:sz w:val="20"/>
          <w:szCs w:val="20"/>
        </w:rPr>
      </w:pPr>
      <w:r w:rsidRPr="00614F81">
        <w:rPr>
          <w:rFonts w:ascii="Arial" w:hAnsi="Arial" w:cs="Arial"/>
          <w:b/>
          <w:sz w:val="20"/>
          <w:szCs w:val="20"/>
        </w:rPr>
        <w:t>Adres strony internetowej prowadzonego postępowania</w:t>
      </w:r>
      <w:r w:rsidRPr="00614F81">
        <w:rPr>
          <w:rFonts w:ascii="Arial" w:hAnsi="Arial" w:cs="Arial"/>
          <w:bCs/>
          <w:sz w:val="20"/>
          <w:szCs w:val="20"/>
        </w:rPr>
        <w:t xml:space="preserve"> (na stronie tej udostępniane będą także zmiany</w:t>
      </w:r>
      <w:r w:rsidRPr="00614F81">
        <w:rPr>
          <w:rFonts w:ascii="Arial" w:hAnsi="Arial" w:cs="Arial"/>
          <w:i/>
          <w:iCs/>
          <w:color w:val="0000FF"/>
          <w:sz w:val="20"/>
          <w:szCs w:val="20"/>
        </w:rPr>
        <w:t xml:space="preserve"> </w:t>
      </w:r>
      <w:r w:rsidR="00D31BC4" w:rsidRPr="00614F81">
        <w:rPr>
          <w:rFonts w:ascii="Arial" w:hAnsi="Arial" w:cs="Arial"/>
          <w:i/>
          <w:iCs/>
          <w:color w:val="0000FF"/>
          <w:sz w:val="20"/>
          <w:szCs w:val="20"/>
        </w:rPr>
        <w:br/>
      </w:r>
      <w:r w:rsidRPr="00614F81">
        <w:rPr>
          <w:rFonts w:ascii="Arial" w:hAnsi="Arial" w:cs="Arial"/>
          <w:bCs/>
          <w:sz w:val="20"/>
          <w:szCs w:val="20"/>
        </w:rPr>
        <w:t xml:space="preserve">i wyjaśnienia treści SWZ oraz inne dokumenty zamówienia bezpośrednio związane z postępowaniem </w:t>
      </w:r>
      <w:r w:rsidR="009D5335" w:rsidRPr="00614F81">
        <w:rPr>
          <w:rFonts w:ascii="Arial" w:hAnsi="Arial" w:cs="Arial"/>
          <w:bCs/>
          <w:sz w:val="20"/>
          <w:szCs w:val="20"/>
        </w:rPr>
        <w:br/>
      </w:r>
      <w:r w:rsidRPr="00614F81">
        <w:rPr>
          <w:rFonts w:ascii="Arial" w:hAnsi="Arial" w:cs="Arial"/>
          <w:bCs/>
          <w:sz w:val="20"/>
          <w:szCs w:val="20"/>
        </w:rPr>
        <w:t>o udzielenie zamówienia)</w:t>
      </w:r>
      <w:r w:rsidRPr="00614F81">
        <w:rPr>
          <w:rFonts w:ascii="Arial" w:hAnsi="Arial" w:cs="Arial"/>
          <w:b/>
          <w:sz w:val="20"/>
          <w:szCs w:val="20"/>
        </w:rPr>
        <w:t>:</w:t>
      </w:r>
      <w:r w:rsidR="00E35F9F" w:rsidRPr="00614F81">
        <w:rPr>
          <w:rStyle w:val="Hipercze"/>
          <w:rFonts w:ascii="Arial" w:hAnsi="Arial" w:cs="Arial"/>
          <w:sz w:val="20"/>
          <w:szCs w:val="20"/>
        </w:rPr>
        <w:t xml:space="preserve"> </w:t>
      </w:r>
      <w:hyperlink r:id="rId12" w:history="1">
        <w:r w:rsidR="00E35F9F" w:rsidRPr="00614F81">
          <w:rPr>
            <w:rStyle w:val="Hipercze"/>
            <w:rFonts w:ascii="Arial" w:hAnsi="Arial" w:cs="Arial"/>
            <w:sz w:val="20"/>
            <w:szCs w:val="20"/>
          </w:rPr>
          <w:t>https://dostawcy-weglokoks.coig.biz/</w:t>
        </w:r>
      </w:hyperlink>
    </w:p>
    <w:p w14:paraId="1B5708DE" w14:textId="77777777" w:rsidR="00421E24" w:rsidRPr="00A44D4A" w:rsidRDefault="00421E24" w:rsidP="00F4535B">
      <w:pPr>
        <w:ind w:left="720"/>
        <w:rPr>
          <w:rFonts w:ascii="Arial" w:hAnsi="Arial" w:cs="Arial"/>
          <w:sz w:val="16"/>
          <w:szCs w:val="16"/>
        </w:rPr>
      </w:pPr>
    </w:p>
    <w:p w14:paraId="74FBF19E" w14:textId="77777777" w:rsidR="00B97C28" w:rsidRPr="00614F81" w:rsidRDefault="001E4985" w:rsidP="00884253">
      <w:pPr>
        <w:numPr>
          <w:ilvl w:val="0"/>
          <w:numId w:val="5"/>
        </w:numPr>
        <w:suppressAutoHyphens w:val="0"/>
        <w:ind w:left="567" w:hanging="567"/>
        <w:jc w:val="both"/>
        <w:rPr>
          <w:rFonts w:ascii="Arial" w:hAnsi="Arial" w:cs="Arial"/>
          <w:b/>
          <w:sz w:val="20"/>
          <w:szCs w:val="20"/>
        </w:rPr>
      </w:pPr>
      <w:r w:rsidRPr="00614F81">
        <w:rPr>
          <w:rFonts w:ascii="Arial" w:hAnsi="Arial" w:cs="Arial"/>
          <w:b/>
          <w:sz w:val="20"/>
          <w:szCs w:val="20"/>
        </w:rPr>
        <w:t>TRYB UDZIELENIA ZAMÓWIENIA, POSTANOWIENIA OGÓLNE</w:t>
      </w:r>
    </w:p>
    <w:p w14:paraId="00712F1A" w14:textId="77777777" w:rsidR="001E4985" w:rsidRPr="00A44D4A" w:rsidRDefault="001E4985" w:rsidP="00F4535B">
      <w:pPr>
        <w:suppressAutoHyphens w:val="0"/>
        <w:ind w:left="720"/>
        <w:jc w:val="both"/>
        <w:rPr>
          <w:rFonts w:ascii="Arial" w:hAnsi="Arial" w:cs="Arial"/>
          <w:b/>
          <w:sz w:val="10"/>
          <w:szCs w:val="10"/>
        </w:rPr>
      </w:pPr>
    </w:p>
    <w:p w14:paraId="1128BB82" w14:textId="0DF517F9" w:rsidR="00EA3350" w:rsidRPr="00614F81" w:rsidRDefault="002217B7"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Niniejsze postępowanie o udzielenie zamówienia</w:t>
      </w:r>
      <w:r w:rsidR="00D651D2" w:rsidRPr="00614F81">
        <w:rPr>
          <w:rFonts w:ascii="Arial" w:hAnsi="Arial" w:cs="Arial"/>
          <w:sz w:val="20"/>
          <w:szCs w:val="20"/>
        </w:rPr>
        <w:t xml:space="preserve"> sektorowego</w:t>
      </w:r>
      <w:r w:rsidRPr="00614F81">
        <w:rPr>
          <w:rFonts w:ascii="Arial" w:hAnsi="Arial" w:cs="Arial"/>
          <w:sz w:val="20"/>
          <w:szCs w:val="20"/>
        </w:rPr>
        <w:t xml:space="preserve"> prowadzone jest </w:t>
      </w:r>
      <w:r w:rsidRPr="00614F81">
        <w:rPr>
          <w:rFonts w:ascii="Arial" w:hAnsi="Arial" w:cs="Arial"/>
          <w:b/>
          <w:sz w:val="20"/>
          <w:szCs w:val="20"/>
        </w:rPr>
        <w:t>w trybie</w:t>
      </w:r>
      <w:r w:rsidR="002E21BD" w:rsidRPr="00614F81">
        <w:rPr>
          <w:rFonts w:ascii="Arial" w:hAnsi="Arial" w:cs="Arial"/>
          <w:b/>
          <w:sz w:val="20"/>
          <w:szCs w:val="20"/>
        </w:rPr>
        <w:t xml:space="preserve"> przetargu nieograniczonego</w:t>
      </w:r>
      <w:r w:rsidR="00D651D2" w:rsidRPr="00614F81">
        <w:rPr>
          <w:rFonts w:ascii="Arial" w:hAnsi="Arial" w:cs="Arial"/>
          <w:i/>
          <w:sz w:val="20"/>
          <w:szCs w:val="20"/>
        </w:rPr>
        <w:t xml:space="preserve"> </w:t>
      </w:r>
      <w:r w:rsidR="00D651D2" w:rsidRPr="00614F81">
        <w:rPr>
          <w:rFonts w:ascii="Arial" w:hAnsi="Arial" w:cs="Arial"/>
          <w:iCs/>
          <w:sz w:val="20"/>
          <w:szCs w:val="20"/>
        </w:rPr>
        <w:t>na podstawie przepisów</w:t>
      </w:r>
      <w:r w:rsidR="00053559" w:rsidRPr="00614F81">
        <w:rPr>
          <w:rFonts w:ascii="Arial" w:hAnsi="Arial" w:cs="Arial"/>
          <w:iCs/>
          <w:sz w:val="20"/>
          <w:szCs w:val="20"/>
        </w:rPr>
        <w:t xml:space="preserve"> ustawy z dnia 11 września 2019 r. - Prawo zamówień</w:t>
      </w:r>
      <w:r w:rsidR="00257F7D" w:rsidRPr="00614F81">
        <w:rPr>
          <w:rFonts w:ascii="Arial" w:hAnsi="Arial" w:cs="Arial"/>
          <w:iCs/>
          <w:sz w:val="20"/>
          <w:szCs w:val="20"/>
        </w:rPr>
        <w:t xml:space="preserve"> publicznych (</w:t>
      </w:r>
      <w:proofErr w:type="spellStart"/>
      <w:r w:rsidR="00257F7D" w:rsidRPr="00614F81">
        <w:rPr>
          <w:rFonts w:ascii="Arial" w:hAnsi="Arial" w:cs="Arial"/>
          <w:iCs/>
          <w:sz w:val="20"/>
          <w:szCs w:val="20"/>
        </w:rPr>
        <w:t>t.j</w:t>
      </w:r>
      <w:proofErr w:type="spellEnd"/>
      <w:r w:rsidR="00257F7D" w:rsidRPr="00614F81">
        <w:rPr>
          <w:rFonts w:ascii="Arial" w:hAnsi="Arial" w:cs="Arial"/>
          <w:iCs/>
          <w:sz w:val="20"/>
          <w:szCs w:val="20"/>
        </w:rPr>
        <w:t>. Dz. U. z 2023</w:t>
      </w:r>
      <w:r w:rsidR="00053559" w:rsidRPr="00614F81">
        <w:rPr>
          <w:rFonts w:ascii="Arial" w:hAnsi="Arial" w:cs="Arial"/>
          <w:iCs/>
          <w:sz w:val="20"/>
          <w:szCs w:val="20"/>
        </w:rPr>
        <w:t xml:space="preserve"> r. po</w:t>
      </w:r>
      <w:r w:rsidR="00257F7D" w:rsidRPr="00614F81">
        <w:rPr>
          <w:rFonts w:ascii="Arial" w:hAnsi="Arial" w:cs="Arial"/>
          <w:iCs/>
          <w:sz w:val="20"/>
          <w:szCs w:val="20"/>
        </w:rPr>
        <w:t>z. 1605</w:t>
      </w:r>
      <w:r w:rsidR="00053559" w:rsidRPr="00614F81">
        <w:rPr>
          <w:rFonts w:ascii="Arial" w:hAnsi="Arial" w:cs="Arial"/>
          <w:iCs/>
          <w:sz w:val="20"/>
          <w:szCs w:val="20"/>
        </w:rPr>
        <w:t xml:space="preserve"> z </w:t>
      </w:r>
      <w:proofErr w:type="spellStart"/>
      <w:r w:rsidR="00053559" w:rsidRPr="00614F81">
        <w:rPr>
          <w:rFonts w:ascii="Arial" w:hAnsi="Arial" w:cs="Arial"/>
          <w:iCs/>
          <w:sz w:val="20"/>
          <w:szCs w:val="20"/>
        </w:rPr>
        <w:t>późn</w:t>
      </w:r>
      <w:proofErr w:type="spellEnd"/>
      <w:r w:rsidR="00053559" w:rsidRPr="00614F81">
        <w:rPr>
          <w:rFonts w:ascii="Arial" w:hAnsi="Arial" w:cs="Arial"/>
          <w:iCs/>
          <w:sz w:val="20"/>
          <w:szCs w:val="20"/>
        </w:rPr>
        <w:t>. zm.)</w:t>
      </w:r>
      <w:r w:rsidR="003D33F3" w:rsidRPr="00614F81">
        <w:rPr>
          <w:rFonts w:ascii="Arial" w:hAnsi="Arial" w:cs="Arial"/>
          <w:iCs/>
          <w:sz w:val="20"/>
          <w:szCs w:val="20"/>
        </w:rPr>
        <w:t xml:space="preserve">, zwanej dalej </w:t>
      </w:r>
      <w:r w:rsidR="009F5F45" w:rsidRPr="00614F81">
        <w:rPr>
          <w:rFonts w:ascii="Arial" w:hAnsi="Arial" w:cs="Arial"/>
          <w:iCs/>
          <w:sz w:val="20"/>
          <w:szCs w:val="20"/>
        </w:rPr>
        <w:t>„</w:t>
      </w:r>
      <w:r w:rsidR="00926056" w:rsidRPr="00614F81">
        <w:rPr>
          <w:rFonts w:ascii="Arial" w:hAnsi="Arial" w:cs="Arial"/>
          <w:iCs/>
          <w:sz w:val="20"/>
          <w:szCs w:val="20"/>
        </w:rPr>
        <w:t>PZP</w:t>
      </w:r>
      <w:r w:rsidR="009F5F45" w:rsidRPr="00614F81">
        <w:rPr>
          <w:rFonts w:ascii="Arial" w:hAnsi="Arial" w:cs="Arial"/>
          <w:iCs/>
          <w:sz w:val="20"/>
          <w:szCs w:val="20"/>
        </w:rPr>
        <w:t>”</w:t>
      </w:r>
      <w:r w:rsidR="00922D1A" w:rsidRPr="00614F81">
        <w:rPr>
          <w:rFonts w:ascii="Arial" w:hAnsi="Arial" w:cs="Arial"/>
          <w:iCs/>
          <w:sz w:val="20"/>
          <w:szCs w:val="20"/>
        </w:rPr>
        <w:t xml:space="preserve"> </w:t>
      </w:r>
      <w:r w:rsidR="00922D1A" w:rsidRPr="00614F81">
        <w:rPr>
          <w:rFonts w:ascii="Arial" w:hAnsi="Arial" w:cs="Arial"/>
          <w:bCs/>
          <w:sz w:val="20"/>
          <w:szCs w:val="20"/>
        </w:rPr>
        <w:t>oraz aktów wykonawczych wydanych na jej podstawie</w:t>
      </w:r>
      <w:r w:rsidR="004D2A7A" w:rsidRPr="00614F81">
        <w:rPr>
          <w:rFonts w:ascii="Arial" w:hAnsi="Arial" w:cs="Arial"/>
          <w:bCs/>
          <w:sz w:val="20"/>
          <w:szCs w:val="20"/>
        </w:rPr>
        <w:t xml:space="preserve">, stosownie do art. 132 i n. </w:t>
      </w:r>
      <w:r w:rsidR="00926056" w:rsidRPr="00614F81">
        <w:rPr>
          <w:rFonts w:ascii="Arial" w:hAnsi="Arial" w:cs="Arial"/>
          <w:bCs/>
          <w:sz w:val="20"/>
          <w:szCs w:val="20"/>
        </w:rPr>
        <w:t>PZP</w:t>
      </w:r>
      <w:r w:rsidR="004D2A7A" w:rsidRPr="00614F81">
        <w:rPr>
          <w:rFonts w:ascii="Arial" w:hAnsi="Arial" w:cs="Arial"/>
          <w:bCs/>
          <w:sz w:val="20"/>
          <w:szCs w:val="20"/>
        </w:rPr>
        <w:t xml:space="preserve"> w z. z art. 2 ust. 1 pkt 2), art. 362 i art. 376 ust. 1 pkt 1 </w:t>
      </w:r>
      <w:r w:rsidR="00926056" w:rsidRPr="00614F81">
        <w:rPr>
          <w:rFonts w:ascii="Arial" w:hAnsi="Arial" w:cs="Arial"/>
          <w:bCs/>
          <w:sz w:val="20"/>
          <w:szCs w:val="20"/>
        </w:rPr>
        <w:t>PZP</w:t>
      </w:r>
      <w:r w:rsidR="004D2A7A" w:rsidRPr="00614F81">
        <w:rPr>
          <w:rFonts w:ascii="Arial" w:hAnsi="Arial" w:cs="Arial"/>
          <w:bCs/>
          <w:sz w:val="20"/>
          <w:szCs w:val="20"/>
        </w:rPr>
        <w:t>.</w:t>
      </w:r>
    </w:p>
    <w:p w14:paraId="62AE3381" w14:textId="1041512B" w:rsidR="00EA3350" w:rsidRPr="00614F81" w:rsidRDefault="009F5F45"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 xml:space="preserve">W zakresie nieuregulowanym niniejszą Specyfikacją Warunków Zamówienia (dalej „SWZ”) zastosowanie mają przepisy </w:t>
      </w:r>
      <w:r w:rsidR="00926056" w:rsidRPr="00614F81">
        <w:rPr>
          <w:rFonts w:ascii="Arial" w:hAnsi="Arial" w:cs="Arial"/>
          <w:bCs/>
          <w:sz w:val="20"/>
          <w:szCs w:val="20"/>
        </w:rPr>
        <w:t>PZP</w:t>
      </w:r>
      <w:r w:rsidRPr="00614F81">
        <w:rPr>
          <w:rFonts w:ascii="Arial" w:hAnsi="Arial" w:cs="Arial"/>
          <w:bCs/>
          <w:sz w:val="20"/>
          <w:szCs w:val="20"/>
        </w:rPr>
        <w:t xml:space="preserve"> oraz przepisy ustawy z dnia 23 kwietnia 1964 r. Kodeks cywilny</w:t>
      </w:r>
      <w:r w:rsidR="001B1217" w:rsidRPr="00614F81">
        <w:rPr>
          <w:rFonts w:ascii="Arial" w:hAnsi="Arial" w:cs="Arial"/>
          <w:bCs/>
          <w:sz w:val="20"/>
          <w:szCs w:val="20"/>
        </w:rPr>
        <w:t xml:space="preserve"> (</w:t>
      </w:r>
      <w:proofErr w:type="spellStart"/>
      <w:r w:rsidR="001B1217" w:rsidRPr="00614F81">
        <w:rPr>
          <w:rFonts w:ascii="Arial" w:hAnsi="Arial" w:cs="Arial"/>
          <w:bCs/>
          <w:sz w:val="20"/>
          <w:szCs w:val="20"/>
        </w:rPr>
        <w:t>t.j</w:t>
      </w:r>
      <w:proofErr w:type="spellEnd"/>
      <w:r w:rsidR="001B1217" w:rsidRPr="00614F81">
        <w:rPr>
          <w:rFonts w:ascii="Arial" w:hAnsi="Arial" w:cs="Arial"/>
          <w:bCs/>
          <w:sz w:val="20"/>
          <w:szCs w:val="20"/>
        </w:rPr>
        <w:t xml:space="preserve">. Dz.U. z 2023 r. poz. 1610 z </w:t>
      </w:r>
      <w:proofErr w:type="spellStart"/>
      <w:r w:rsidR="001B1217" w:rsidRPr="00614F81">
        <w:rPr>
          <w:rFonts w:ascii="Arial" w:hAnsi="Arial" w:cs="Arial"/>
          <w:bCs/>
          <w:sz w:val="20"/>
          <w:szCs w:val="20"/>
        </w:rPr>
        <w:t>późn</w:t>
      </w:r>
      <w:proofErr w:type="spellEnd"/>
      <w:r w:rsidR="001B1217" w:rsidRPr="00614F81">
        <w:rPr>
          <w:rFonts w:ascii="Arial" w:hAnsi="Arial" w:cs="Arial"/>
          <w:bCs/>
          <w:sz w:val="20"/>
          <w:szCs w:val="20"/>
        </w:rPr>
        <w:t>. zm.).</w:t>
      </w:r>
    </w:p>
    <w:p w14:paraId="4FFAD9EE" w14:textId="7D880874" w:rsidR="00EA3350" w:rsidRPr="00614F81" w:rsidRDefault="00033FE7" w:rsidP="00F4535B">
      <w:pPr>
        <w:numPr>
          <w:ilvl w:val="0"/>
          <w:numId w:val="4"/>
        </w:numPr>
        <w:tabs>
          <w:tab w:val="clear" w:pos="1060"/>
          <w:tab w:val="num" w:pos="567"/>
        </w:tabs>
        <w:suppressAutoHyphens w:val="0"/>
        <w:ind w:left="567" w:hanging="567"/>
        <w:jc w:val="both"/>
        <w:rPr>
          <w:rFonts w:ascii="Arial" w:hAnsi="Arial" w:cs="Arial"/>
          <w:bCs/>
          <w:color w:val="FF0000"/>
          <w:sz w:val="20"/>
          <w:szCs w:val="20"/>
        </w:rPr>
      </w:pPr>
      <w:r w:rsidRPr="00614F81">
        <w:rPr>
          <w:rFonts w:ascii="Arial" w:hAnsi="Arial" w:cs="Arial"/>
          <w:sz w:val="20"/>
          <w:szCs w:val="20"/>
        </w:rPr>
        <w:t>Zamawiający nie przewiduje udzielania zamówień, o których mowa w art. 388 pkt 2 lit. b</w:t>
      </w:r>
      <w:r w:rsidR="00AD51AE" w:rsidRPr="00614F81">
        <w:rPr>
          <w:rFonts w:ascii="Arial" w:hAnsi="Arial" w:cs="Arial"/>
          <w:sz w:val="20"/>
          <w:szCs w:val="20"/>
        </w:rPr>
        <w:t>)</w:t>
      </w:r>
      <w:r w:rsidRPr="00614F81">
        <w:rPr>
          <w:rFonts w:ascii="Arial" w:hAnsi="Arial" w:cs="Arial"/>
          <w:sz w:val="20"/>
          <w:szCs w:val="20"/>
        </w:rPr>
        <w:t xml:space="preserve"> </w:t>
      </w:r>
      <w:r w:rsidR="00926056" w:rsidRPr="00614F81">
        <w:rPr>
          <w:rFonts w:ascii="Arial" w:hAnsi="Arial" w:cs="Arial"/>
          <w:sz w:val="20"/>
          <w:szCs w:val="20"/>
        </w:rPr>
        <w:t>PZP</w:t>
      </w:r>
      <w:r w:rsidRPr="00614F81">
        <w:rPr>
          <w:rFonts w:ascii="Arial" w:hAnsi="Arial" w:cs="Arial"/>
          <w:sz w:val="20"/>
          <w:szCs w:val="20"/>
        </w:rPr>
        <w:t>.</w:t>
      </w:r>
    </w:p>
    <w:p w14:paraId="758DD9EC" w14:textId="0EF3768A" w:rsidR="00AD51AE" w:rsidRPr="00614F81" w:rsidRDefault="00AD51AE" w:rsidP="00F4535B">
      <w:pPr>
        <w:numPr>
          <w:ilvl w:val="0"/>
          <w:numId w:val="4"/>
        </w:numPr>
        <w:tabs>
          <w:tab w:val="clear" w:pos="1060"/>
          <w:tab w:val="num" w:pos="567"/>
        </w:tabs>
        <w:suppressAutoHyphens w:val="0"/>
        <w:ind w:left="567" w:hanging="567"/>
        <w:jc w:val="both"/>
        <w:rPr>
          <w:rFonts w:ascii="Arial" w:hAnsi="Arial" w:cs="Arial"/>
          <w:b/>
          <w:bCs/>
          <w:color w:val="000000"/>
          <w:sz w:val="20"/>
          <w:szCs w:val="20"/>
          <w:lang w:eastAsia="pl-PL"/>
        </w:rPr>
      </w:pPr>
      <w:r w:rsidRPr="00614F81">
        <w:rPr>
          <w:rFonts w:ascii="Arial" w:hAnsi="Arial" w:cs="Arial"/>
          <w:color w:val="000000"/>
          <w:sz w:val="20"/>
          <w:szCs w:val="20"/>
          <w:lang w:eastAsia="pl-PL"/>
        </w:rPr>
        <w:t xml:space="preserve">Zamawiający dopuszcza możliwość składania ofert częściowych </w:t>
      </w:r>
      <w:r w:rsidR="00FA2B73" w:rsidRPr="00614F81">
        <w:rPr>
          <w:rFonts w:ascii="Arial" w:hAnsi="Arial" w:cs="Arial"/>
          <w:color w:val="000000"/>
          <w:sz w:val="20"/>
          <w:szCs w:val="20"/>
          <w:lang w:eastAsia="pl-PL"/>
        </w:rPr>
        <w:t>na poszczególne części zamówienia (zadania) wyszczególnione w Załączniku nr 2 do SWZ. Składana oferta winna obejmować cały zakres rzeczowy i ilościowy danej części zamówienia (zadania</w:t>
      </w:r>
      <w:r w:rsidR="00FA2B73" w:rsidRPr="00C719B9">
        <w:rPr>
          <w:rFonts w:ascii="Arial" w:hAnsi="Arial" w:cs="Arial"/>
          <w:color w:val="000000"/>
          <w:sz w:val="20"/>
          <w:szCs w:val="20"/>
          <w:lang w:eastAsia="pl-PL"/>
        </w:rPr>
        <w:t xml:space="preserve">). Liczba części zamówienia (zadań) </w:t>
      </w:r>
      <w:r w:rsidR="00FA2B73" w:rsidRPr="00C719B9">
        <w:rPr>
          <w:rFonts w:ascii="Arial" w:hAnsi="Arial" w:cs="Arial"/>
          <w:b/>
          <w:bCs/>
          <w:color w:val="000000"/>
          <w:sz w:val="20"/>
          <w:szCs w:val="20"/>
          <w:u w:val="single"/>
          <w:lang w:eastAsia="pl-PL"/>
        </w:rPr>
        <w:t>wynosi:</w:t>
      </w:r>
      <w:r w:rsidR="007842CC" w:rsidRPr="00C719B9">
        <w:rPr>
          <w:rFonts w:ascii="Arial" w:hAnsi="Arial" w:cs="Arial"/>
          <w:b/>
          <w:bCs/>
          <w:color w:val="000000"/>
          <w:sz w:val="20"/>
          <w:szCs w:val="20"/>
          <w:u w:val="single"/>
          <w:lang w:eastAsia="pl-PL"/>
        </w:rPr>
        <w:t xml:space="preserve"> </w:t>
      </w:r>
      <w:r w:rsidR="00FA5E6D" w:rsidRPr="00C719B9">
        <w:rPr>
          <w:rFonts w:ascii="Arial" w:hAnsi="Arial" w:cs="Arial"/>
          <w:b/>
          <w:bCs/>
          <w:color w:val="000000"/>
          <w:sz w:val="20"/>
          <w:szCs w:val="20"/>
          <w:u w:val="single"/>
          <w:lang w:eastAsia="pl-PL"/>
        </w:rPr>
        <w:t>18</w:t>
      </w:r>
      <w:r w:rsidR="00FF3860" w:rsidRPr="00614F81">
        <w:rPr>
          <w:rFonts w:ascii="Arial" w:hAnsi="Arial" w:cs="Arial"/>
          <w:color w:val="000000"/>
          <w:sz w:val="20"/>
          <w:szCs w:val="20"/>
          <w:lang w:eastAsia="pl-PL"/>
        </w:rPr>
        <w:t xml:space="preserve"> </w:t>
      </w:r>
      <w:r w:rsidR="009216F8" w:rsidRPr="00614F81">
        <w:rPr>
          <w:rFonts w:ascii="Arial" w:hAnsi="Arial" w:cs="Arial"/>
          <w:bCs/>
          <w:sz w:val="20"/>
          <w:szCs w:val="20"/>
        </w:rPr>
        <w:t>Zamawiający przewiduje możliwość złożenia oferty przez jednego Wykonawcę na jedną lub więcej części zamówienia (zadań)</w:t>
      </w:r>
    </w:p>
    <w:p w14:paraId="151D8947" w14:textId="77777777" w:rsidR="00EA3350" w:rsidRPr="00614F81" w:rsidRDefault="00335499"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Zamawiający nie dopuszcza możliwości składania ofert wariantowych</w:t>
      </w:r>
      <w:r w:rsidR="00CB4778" w:rsidRPr="00614F81">
        <w:rPr>
          <w:rFonts w:ascii="Arial" w:hAnsi="Arial" w:cs="Arial"/>
          <w:bCs/>
          <w:sz w:val="20"/>
          <w:szCs w:val="20"/>
        </w:rPr>
        <w:t>.</w:t>
      </w:r>
    </w:p>
    <w:p w14:paraId="2928171A" w14:textId="77777777" w:rsidR="00EA3350" w:rsidRPr="00614F81" w:rsidRDefault="00033FE7"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Zamawiający nie przewiduje zawarcia umowy ramowej.</w:t>
      </w:r>
    </w:p>
    <w:p w14:paraId="020AFDAA" w14:textId="77777777" w:rsidR="00EA3350" w:rsidRPr="00614F81" w:rsidRDefault="00033FE7"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Zamawiający nie przewiduje rozliczeń między Zamawiającym, a Wykonawcą w walutach obcych.</w:t>
      </w:r>
    </w:p>
    <w:p w14:paraId="7AB22597" w14:textId="77777777" w:rsidR="00EA3350" w:rsidRPr="00614F81" w:rsidRDefault="00EA6322"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Zamawiający</w:t>
      </w:r>
      <w:r w:rsidR="009F5F45" w:rsidRPr="00614F81">
        <w:rPr>
          <w:rFonts w:ascii="Arial" w:hAnsi="Arial" w:cs="Arial"/>
          <w:bCs/>
          <w:sz w:val="20"/>
          <w:szCs w:val="20"/>
        </w:rPr>
        <w:t xml:space="preserve">, stosownie do art. 139 </w:t>
      </w:r>
      <w:r w:rsidR="00926056" w:rsidRPr="00614F81">
        <w:rPr>
          <w:rFonts w:ascii="Arial" w:hAnsi="Arial" w:cs="Arial"/>
          <w:bCs/>
          <w:sz w:val="20"/>
          <w:szCs w:val="20"/>
        </w:rPr>
        <w:t>PZP</w:t>
      </w:r>
      <w:r w:rsidR="009F5F45" w:rsidRPr="00614F81">
        <w:rPr>
          <w:rFonts w:ascii="Arial" w:hAnsi="Arial" w:cs="Arial"/>
          <w:bCs/>
          <w:sz w:val="20"/>
          <w:szCs w:val="20"/>
        </w:rPr>
        <w:t>,</w:t>
      </w:r>
      <w:r w:rsidR="00922D1A" w:rsidRPr="00614F81">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1F5912F6" w14:textId="77777777" w:rsidR="00EA3350" w:rsidRPr="00614F81" w:rsidRDefault="00922D1A"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1EEEEE0" w:rsidR="00EA3350" w:rsidRPr="00614F81" w:rsidRDefault="00922D1A"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Wszelka komunikacja między Zamawiającym a Wykonawcami, w tym składanie ofert, wymiana informacji oraz przekazywanie dokumentów lub oświadczeń odbywa się przy użyciu środków komunikacji elektronicznej za pośrednictwem platformy przetargowej</w:t>
      </w:r>
      <w:r w:rsidR="006E0A9B" w:rsidRPr="00614F81">
        <w:rPr>
          <w:rFonts w:ascii="Arial" w:hAnsi="Arial" w:cs="Arial"/>
          <w:bCs/>
          <w:sz w:val="20"/>
          <w:szCs w:val="20"/>
        </w:rPr>
        <w:t xml:space="preserve"> Elektroniczny Formularz Ofertowy</w:t>
      </w:r>
      <w:r w:rsidRPr="00614F81">
        <w:rPr>
          <w:rFonts w:ascii="Arial" w:hAnsi="Arial" w:cs="Arial"/>
          <w:bCs/>
          <w:sz w:val="20"/>
          <w:szCs w:val="20"/>
        </w:rPr>
        <w:t xml:space="preserve"> dostępnej pod adresem: </w:t>
      </w:r>
      <w:r w:rsidR="006E0A9B" w:rsidRPr="00614F81">
        <w:rPr>
          <w:rFonts w:ascii="Arial" w:hAnsi="Arial" w:cs="Arial"/>
          <w:bCs/>
          <w:sz w:val="20"/>
          <w:szCs w:val="20"/>
        </w:rPr>
        <w:t xml:space="preserve">: </w:t>
      </w:r>
      <w:hyperlink r:id="rId13" w:history="1">
        <w:r w:rsidR="006E0A9B" w:rsidRPr="00614F81">
          <w:rPr>
            <w:rFonts w:ascii="Arial" w:hAnsi="Arial" w:cs="Arial"/>
            <w:b/>
            <w:bCs/>
            <w:iCs/>
            <w:color w:val="0000FF"/>
            <w:sz w:val="20"/>
            <w:szCs w:val="20"/>
            <w:u w:val="single"/>
            <w:lang w:eastAsia="pl-PL"/>
          </w:rPr>
          <w:t>https://efo.coig.biz/</w:t>
        </w:r>
      </w:hyperlink>
      <w:r w:rsidR="006E0A9B" w:rsidRPr="00614F81">
        <w:rPr>
          <w:rFonts w:ascii="Arial" w:hAnsi="Arial" w:cs="Arial"/>
          <w:bCs/>
          <w:iCs/>
          <w:sz w:val="20"/>
          <w:szCs w:val="20"/>
          <w:lang w:eastAsia="pl-PL"/>
        </w:rPr>
        <w:t xml:space="preserve"> </w:t>
      </w:r>
      <w:r w:rsidR="006E0A9B" w:rsidRPr="00614F81">
        <w:rPr>
          <w:rFonts w:ascii="Arial" w:hAnsi="Arial" w:cs="Arial"/>
          <w:bCs/>
          <w:sz w:val="20"/>
          <w:szCs w:val="20"/>
        </w:rPr>
        <w:t>Elektroniczny Formularz Ofertowy</w:t>
      </w:r>
      <w:r w:rsidRPr="00614F81">
        <w:rPr>
          <w:rFonts w:ascii="Arial" w:hAnsi="Arial" w:cs="Arial"/>
          <w:bCs/>
          <w:sz w:val="20"/>
          <w:szCs w:val="20"/>
        </w:rPr>
        <w:t xml:space="preserve"> (dalej </w:t>
      </w:r>
      <w:r w:rsidRPr="00614F81">
        <w:rPr>
          <w:rFonts w:ascii="Arial" w:hAnsi="Arial" w:cs="Arial"/>
          <w:b/>
          <w:sz w:val="20"/>
          <w:szCs w:val="20"/>
        </w:rPr>
        <w:t>„Platforma“</w:t>
      </w:r>
      <w:r w:rsidRPr="00614F81">
        <w:rPr>
          <w:rFonts w:ascii="Arial" w:hAnsi="Arial" w:cs="Arial"/>
          <w:bCs/>
          <w:sz w:val="20"/>
          <w:szCs w:val="20"/>
        </w:rPr>
        <w:t>).</w:t>
      </w:r>
    </w:p>
    <w:p w14:paraId="6DEF37C9" w14:textId="5DF82573" w:rsidR="00275379" w:rsidRPr="00614F81" w:rsidRDefault="00033FE7" w:rsidP="00F4535B">
      <w:pPr>
        <w:numPr>
          <w:ilvl w:val="0"/>
          <w:numId w:val="4"/>
        </w:numPr>
        <w:shd w:val="clear" w:color="auto" w:fill="FFFFFF"/>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 xml:space="preserve">Zamawiający informuje, że zgodnie z art. 257 </w:t>
      </w:r>
      <w:r w:rsidR="00926056" w:rsidRPr="00614F81">
        <w:rPr>
          <w:rFonts w:ascii="Arial" w:hAnsi="Arial" w:cs="Arial"/>
          <w:sz w:val="20"/>
          <w:szCs w:val="20"/>
        </w:rPr>
        <w:t>PZP</w:t>
      </w:r>
      <w:r w:rsidRPr="00614F81">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w:t>
      </w:r>
      <w:r w:rsidR="006971A7" w:rsidRPr="00614F81">
        <w:rPr>
          <w:rFonts w:ascii="Arial" w:hAnsi="Arial" w:cs="Arial"/>
          <w:sz w:val="20"/>
          <w:szCs w:val="20"/>
        </w:rPr>
        <w:t xml:space="preserve"> (zadania)</w:t>
      </w:r>
      <w:r w:rsidRPr="00614F81">
        <w:rPr>
          <w:rFonts w:ascii="Arial" w:hAnsi="Arial" w:cs="Arial"/>
          <w:sz w:val="20"/>
          <w:szCs w:val="20"/>
        </w:rPr>
        <w:t>, nie zostaną mu przyznane.</w:t>
      </w:r>
    </w:p>
    <w:p w14:paraId="4C5A8AA6" w14:textId="4DCBE7EE" w:rsidR="00AD51AE" w:rsidRPr="00614F81" w:rsidRDefault="00AD51AE" w:rsidP="00F4535B">
      <w:pPr>
        <w:numPr>
          <w:ilvl w:val="0"/>
          <w:numId w:val="4"/>
        </w:numPr>
        <w:shd w:val="clear" w:color="auto" w:fill="FFFFFF"/>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Zamawiający, na podstawie art. 393 ust. 1 pkt 4) PZP, odrzuci ofertę, w której udział produktów pochodzących z państw członkowskich Unii Europejskiej, państw, z którymi Unia Europejska zawarła umowy o równym traktowaniu przedsiębiorców lub państw, wobec których na mocy decyzji Rady stosuje się przepisy dyrektywy 2014/25/UE, nie przekracza 50%.</w:t>
      </w:r>
      <w:r w:rsidRPr="00614F81">
        <w:rPr>
          <w:rFonts w:ascii="Arial" w:hAnsi="Arial" w:cs="Arial"/>
          <w:sz w:val="20"/>
          <w:szCs w:val="20"/>
        </w:rPr>
        <w:t xml:space="preserve"> </w:t>
      </w:r>
    </w:p>
    <w:p w14:paraId="0D3C11C2" w14:textId="77777777" w:rsidR="00AF4F7A" w:rsidRPr="00A44D4A" w:rsidRDefault="00AF4F7A" w:rsidP="00F4535B">
      <w:pPr>
        <w:shd w:val="clear" w:color="auto" w:fill="FFFFFF"/>
        <w:suppressAutoHyphens w:val="0"/>
        <w:ind w:left="567"/>
        <w:jc w:val="both"/>
        <w:rPr>
          <w:rFonts w:ascii="Arial" w:hAnsi="Arial" w:cs="Arial"/>
          <w:bCs/>
          <w:sz w:val="16"/>
          <w:szCs w:val="16"/>
        </w:rPr>
      </w:pPr>
    </w:p>
    <w:p w14:paraId="5481FD24" w14:textId="77777777" w:rsidR="00BC5342" w:rsidRPr="00614F81" w:rsidRDefault="001747FB" w:rsidP="00884253">
      <w:pPr>
        <w:numPr>
          <w:ilvl w:val="0"/>
          <w:numId w:val="3"/>
        </w:numPr>
        <w:tabs>
          <w:tab w:val="clear" w:pos="720"/>
        </w:tabs>
        <w:ind w:left="567" w:hanging="567"/>
        <w:jc w:val="both"/>
        <w:rPr>
          <w:rFonts w:ascii="Arial" w:hAnsi="Arial" w:cs="Arial"/>
          <w:b/>
          <w:sz w:val="20"/>
          <w:szCs w:val="20"/>
        </w:rPr>
      </w:pPr>
      <w:r w:rsidRPr="00614F81">
        <w:rPr>
          <w:rFonts w:ascii="Arial" w:hAnsi="Arial" w:cs="Arial"/>
          <w:b/>
          <w:sz w:val="20"/>
          <w:szCs w:val="20"/>
        </w:rPr>
        <w:t>OPIS PRZEDMIOTU ZAMÓWIENIA</w:t>
      </w:r>
    </w:p>
    <w:p w14:paraId="19D93ABA" w14:textId="77777777" w:rsidR="005E4089" w:rsidRPr="00A44D4A" w:rsidRDefault="005E4089" w:rsidP="00F4535B">
      <w:pPr>
        <w:ind w:left="720"/>
        <w:jc w:val="both"/>
        <w:rPr>
          <w:rFonts w:ascii="Arial" w:hAnsi="Arial" w:cs="Arial"/>
          <w:b/>
          <w:sz w:val="10"/>
          <w:szCs w:val="10"/>
        </w:rPr>
      </w:pPr>
    </w:p>
    <w:p w14:paraId="3DAEB395" w14:textId="77777777" w:rsidR="00E35E96" w:rsidRPr="00614F81" w:rsidRDefault="00860F58" w:rsidP="00F4535B">
      <w:pPr>
        <w:numPr>
          <w:ilvl w:val="0"/>
          <w:numId w:val="2"/>
        </w:numPr>
        <w:tabs>
          <w:tab w:val="clear" w:pos="880"/>
          <w:tab w:val="num" w:pos="567"/>
        </w:tabs>
        <w:ind w:left="567" w:hanging="567"/>
        <w:jc w:val="both"/>
        <w:rPr>
          <w:rFonts w:ascii="Arial" w:hAnsi="Arial" w:cs="Arial"/>
          <w:sz w:val="20"/>
          <w:szCs w:val="20"/>
        </w:rPr>
      </w:pPr>
      <w:r w:rsidRPr="00614F81">
        <w:rPr>
          <w:rFonts w:ascii="Arial" w:hAnsi="Arial" w:cs="Arial"/>
          <w:sz w:val="20"/>
          <w:szCs w:val="20"/>
        </w:rPr>
        <w:t xml:space="preserve">Przedmiotem zamówienia jest:  </w:t>
      </w:r>
    </w:p>
    <w:p w14:paraId="2FB00F23" w14:textId="751B5B1D" w:rsidR="00140D8E" w:rsidRPr="00614F81" w:rsidRDefault="00140D8E" w:rsidP="00F83A7C">
      <w:pPr>
        <w:ind w:left="540"/>
        <w:jc w:val="center"/>
        <w:rPr>
          <w:rFonts w:ascii="Arial" w:hAnsi="Arial" w:cs="Arial"/>
          <w:b/>
          <w:bCs/>
          <w:color w:val="000000"/>
          <w:sz w:val="20"/>
          <w:szCs w:val="20"/>
        </w:rPr>
      </w:pPr>
      <w:bookmarkStart w:id="0" w:name="_Hlk156034150"/>
      <w:r w:rsidRPr="0010241F">
        <w:rPr>
          <w:rFonts w:ascii="Arial" w:hAnsi="Arial" w:cs="Arial"/>
          <w:b/>
          <w:bCs/>
          <w:color w:val="000000"/>
          <w:sz w:val="20"/>
          <w:szCs w:val="20"/>
        </w:rPr>
        <w:t xml:space="preserve">Dostawa </w:t>
      </w:r>
      <w:r w:rsidR="008D1C2B" w:rsidRPr="0010241F">
        <w:rPr>
          <w:rFonts w:ascii="Arial" w:hAnsi="Arial" w:cs="Arial"/>
          <w:b/>
          <w:bCs/>
          <w:color w:val="000000"/>
          <w:sz w:val="20"/>
          <w:szCs w:val="20"/>
        </w:rPr>
        <w:t>elementów tras kolejek podwieszanych</w:t>
      </w:r>
      <w:r w:rsidRPr="0010241F">
        <w:rPr>
          <w:rFonts w:ascii="Arial" w:hAnsi="Arial" w:cs="Arial"/>
          <w:b/>
          <w:bCs/>
          <w:color w:val="000000"/>
          <w:sz w:val="20"/>
          <w:szCs w:val="20"/>
        </w:rPr>
        <w:t xml:space="preserve">  dla WĘGLOKOKS KRAJ S.A. KWK Bobrek  </w:t>
      </w:r>
      <w:r w:rsidR="00F83A7C" w:rsidRPr="0010241F">
        <w:rPr>
          <w:rFonts w:ascii="Arial" w:hAnsi="Arial" w:cs="Arial"/>
          <w:b/>
          <w:bCs/>
          <w:color w:val="000000"/>
          <w:sz w:val="20"/>
          <w:szCs w:val="20"/>
        </w:rPr>
        <w:br/>
      </w:r>
      <w:r w:rsidRPr="0010241F">
        <w:rPr>
          <w:rFonts w:ascii="Arial" w:hAnsi="Arial" w:cs="Arial"/>
          <w:b/>
          <w:bCs/>
          <w:color w:val="000000"/>
          <w:sz w:val="20"/>
          <w:szCs w:val="20"/>
        </w:rPr>
        <w:t>w 2024 roku (grupa mat. 2</w:t>
      </w:r>
      <w:r w:rsidR="001C65A2" w:rsidRPr="0010241F">
        <w:rPr>
          <w:rFonts w:ascii="Arial" w:hAnsi="Arial" w:cs="Arial"/>
          <w:b/>
          <w:bCs/>
          <w:color w:val="000000"/>
          <w:sz w:val="20"/>
          <w:szCs w:val="20"/>
        </w:rPr>
        <w:t>95</w:t>
      </w:r>
      <w:r w:rsidRPr="0010241F">
        <w:rPr>
          <w:rFonts w:ascii="Arial" w:hAnsi="Arial" w:cs="Arial"/>
          <w:b/>
          <w:bCs/>
          <w:color w:val="000000"/>
          <w:sz w:val="20"/>
          <w:szCs w:val="20"/>
        </w:rPr>
        <w:t>-</w:t>
      </w:r>
      <w:r w:rsidR="001C65A2" w:rsidRPr="0010241F">
        <w:rPr>
          <w:rFonts w:ascii="Arial" w:hAnsi="Arial" w:cs="Arial"/>
          <w:b/>
          <w:bCs/>
          <w:color w:val="000000"/>
          <w:sz w:val="20"/>
          <w:szCs w:val="20"/>
        </w:rPr>
        <w:t>20</w:t>
      </w:r>
      <w:r w:rsidRPr="0010241F">
        <w:rPr>
          <w:rFonts w:ascii="Arial" w:hAnsi="Arial" w:cs="Arial"/>
          <w:b/>
          <w:bCs/>
          <w:color w:val="000000"/>
          <w:sz w:val="20"/>
          <w:szCs w:val="20"/>
        </w:rPr>
        <w:t>)</w:t>
      </w:r>
    </w:p>
    <w:bookmarkEnd w:id="0"/>
    <w:p w14:paraId="6F6C9C17" w14:textId="3BD9DAEA" w:rsidR="00BC29FA" w:rsidRPr="00614F81" w:rsidRDefault="00BC29FA" w:rsidP="00F4535B">
      <w:pPr>
        <w:numPr>
          <w:ilvl w:val="0"/>
          <w:numId w:val="2"/>
        </w:numPr>
        <w:tabs>
          <w:tab w:val="clear" w:pos="880"/>
          <w:tab w:val="num" w:pos="567"/>
        </w:tabs>
        <w:ind w:left="567" w:hanging="567"/>
        <w:jc w:val="both"/>
        <w:rPr>
          <w:rFonts w:ascii="Arial" w:hAnsi="Arial" w:cs="Arial"/>
          <w:b/>
          <w:bCs/>
          <w:color w:val="000000"/>
          <w:sz w:val="20"/>
          <w:szCs w:val="20"/>
        </w:rPr>
      </w:pPr>
      <w:r w:rsidRPr="00614F81">
        <w:rPr>
          <w:rFonts w:ascii="Arial" w:hAnsi="Arial" w:cs="Arial"/>
          <w:sz w:val="20"/>
          <w:szCs w:val="20"/>
        </w:rPr>
        <w:t>Przedmiot zamówienia został podzielony przez Zamawiającego części zamówienia</w:t>
      </w:r>
      <w:r w:rsidR="009216F8" w:rsidRPr="00614F81">
        <w:rPr>
          <w:rFonts w:ascii="Arial" w:hAnsi="Arial" w:cs="Arial"/>
          <w:sz w:val="20"/>
          <w:szCs w:val="20"/>
        </w:rPr>
        <w:t xml:space="preserve"> (zadania) określone w</w:t>
      </w:r>
      <w:r w:rsidR="00E67632" w:rsidRPr="00614F81">
        <w:rPr>
          <w:rFonts w:ascii="Arial" w:hAnsi="Arial" w:cs="Arial"/>
          <w:sz w:val="20"/>
          <w:szCs w:val="20"/>
        </w:rPr>
        <w:t> </w:t>
      </w:r>
      <w:r w:rsidR="009216F8" w:rsidRPr="00614F81">
        <w:rPr>
          <w:rFonts w:ascii="Arial" w:hAnsi="Arial" w:cs="Arial"/>
          <w:sz w:val="20"/>
          <w:szCs w:val="20"/>
        </w:rPr>
        <w:t>załączniku nr 1 do SWZ.</w:t>
      </w:r>
    </w:p>
    <w:p w14:paraId="5087BF11" w14:textId="36330594" w:rsidR="00FB41A2" w:rsidRPr="00614F81" w:rsidRDefault="00E77EB6" w:rsidP="00F4535B">
      <w:pPr>
        <w:numPr>
          <w:ilvl w:val="0"/>
          <w:numId w:val="2"/>
        </w:numPr>
        <w:tabs>
          <w:tab w:val="clear" w:pos="880"/>
          <w:tab w:val="num" w:pos="567"/>
        </w:tabs>
        <w:ind w:left="567" w:hanging="567"/>
        <w:jc w:val="both"/>
        <w:rPr>
          <w:rFonts w:ascii="Arial" w:hAnsi="Arial" w:cs="Arial"/>
          <w:sz w:val="20"/>
          <w:szCs w:val="20"/>
        </w:rPr>
      </w:pPr>
      <w:r w:rsidRPr="00614F81">
        <w:rPr>
          <w:rFonts w:ascii="Arial" w:hAnsi="Arial" w:cs="Arial"/>
          <w:sz w:val="20"/>
          <w:szCs w:val="20"/>
        </w:rPr>
        <w:t xml:space="preserve">Szczegółowy </w:t>
      </w:r>
      <w:r w:rsidR="00042BB4" w:rsidRPr="00614F81">
        <w:rPr>
          <w:rFonts w:ascii="Arial" w:hAnsi="Arial" w:cs="Arial"/>
          <w:sz w:val="20"/>
          <w:szCs w:val="20"/>
        </w:rPr>
        <w:t>opis przedmiotu</w:t>
      </w:r>
      <w:r w:rsidRPr="00614F81">
        <w:rPr>
          <w:rFonts w:ascii="Arial" w:hAnsi="Arial" w:cs="Arial"/>
          <w:sz w:val="20"/>
          <w:szCs w:val="20"/>
        </w:rPr>
        <w:t xml:space="preserve"> zamówienia</w:t>
      </w:r>
      <w:r w:rsidR="00042BB4" w:rsidRPr="00614F81">
        <w:rPr>
          <w:rFonts w:ascii="Arial" w:hAnsi="Arial" w:cs="Arial"/>
          <w:sz w:val="20"/>
          <w:szCs w:val="20"/>
        </w:rPr>
        <w:t xml:space="preserve">, w tym </w:t>
      </w:r>
      <w:r w:rsidRPr="00614F81">
        <w:rPr>
          <w:rFonts w:ascii="Arial" w:hAnsi="Arial" w:cs="Arial"/>
          <w:sz w:val="20"/>
          <w:szCs w:val="20"/>
        </w:rPr>
        <w:t>wymagania prawne i techniczno-użytkowe określono</w:t>
      </w:r>
      <w:r w:rsidR="00E35E96" w:rsidRPr="00614F81">
        <w:rPr>
          <w:rFonts w:ascii="Arial" w:hAnsi="Arial" w:cs="Arial"/>
          <w:sz w:val="20"/>
          <w:szCs w:val="20"/>
        </w:rPr>
        <w:t xml:space="preserve"> </w:t>
      </w:r>
      <w:r w:rsidRPr="00614F81">
        <w:rPr>
          <w:rFonts w:ascii="Arial" w:hAnsi="Arial" w:cs="Arial"/>
          <w:sz w:val="20"/>
          <w:szCs w:val="20"/>
        </w:rPr>
        <w:t>w </w:t>
      </w:r>
      <w:r w:rsidRPr="00614F81">
        <w:rPr>
          <w:rFonts w:ascii="Arial" w:hAnsi="Arial" w:cs="Arial"/>
          <w:b/>
          <w:sz w:val="20"/>
          <w:szCs w:val="20"/>
        </w:rPr>
        <w:t>Załączniku nr 1</w:t>
      </w:r>
      <w:r w:rsidRPr="00614F81">
        <w:rPr>
          <w:rFonts w:ascii="Arial" w:hAnsi="Arial" w:cs="Arial"/>
          <w:sz w:val="20"/>
          <w:szCs w:val="20"/>
        </w:rPr>
        <w:t xml:space="preserve"> do SWZ.</w:t>
      </w:r>
      <w:r w:rsidR="007842CC" w:rsidRPr="00614F81">
        <w:rPr>
          <w:rFonts w:ascii="Arial" w:hAnsi="Arial" w:cs="Arial"/>
          <w:sz w:val="20"/>
          <w:szCs w:val="20"/>
        </w:rPr>
        <w:t xml:space="preserve"> 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14409C40" w14:textId="776A9FF7" w:rsidR="00E35E96" w:rsidRPr="00614F81" w:rsidRDefault="00335363" w:rsidP="00F4535B">
      <w:pPr>
        <w:numPr>
          <w:ilvl w:val="0"/>
          <w:numId w:val="2"/>
        </w:numPr>
        <w:tabs>
          <w:tab w:val="clear" w:pos="880"/>
          <w:tab w:val="num" w:pos="567"/>
        </w:tabs>
        <w:ind w:left="567" w:hanging="567"/>
        <w:jc w:val="both"/>
        <w:rPr>
          <w:rFonts w:ascii="Arial" w:hAnsi="Arial" w:cs="Arial"/>
          <w:sz w:val="20"/>
          <w:szCs w:val="20"/>
        </w:rPr>
      </w:pPr>
      <w:r w:rsidRPr="00614F81">
        <w:rPr>
          <w:rFonts w:ascii="Arial" w:hAnsi="Arial" w:cs="Arial"/>
          <w:sz w:val="20"/>
          <w:szCs w:val="20"/>
        </w:rPr>
        <w:t>Wspólny słownik zamówień (CPV)</w:t>
      </w:r>
    </w:p>
    <w:p w14:paraId="7F8FB7D0" w14:textId="4F23F59B" w:rsidR="00CF35A5" w:rsidRPr="00614F81" w:rsidRDefault="00335363" w:rsidP="00F4535B">
      <w:pPr>
        <w:ind w:left="567"/>
        <w:jc w:val="both"/>
        <w:rPr>
          <w:rFonts w:ascii="Arial" w:hAnsi="Arial" w:cs="Arial"/>
          <w:sz w:val="20"/>
          <w:szCs w:val="20"/>
        </w:rPr>
      </w:pPr>
      <w:r w:rsidRPr="00B22BBC">
        <w:rPr>
          <w:rFonts w:ascii="Arial" w:hAnsi="Arial" w:cs="Arial"/>
          <w:sz w:val="20"/>
          <w:szCs w:val="20"/>
        </w:rPr>
        <w:t xml:space="preserve">Kody CPV: </w:t>
      </w:r>
      <w:r w:rsidR="00212466" w:rsidRPr="00B22BBC">
        <w:rPr>
          <w:rFonts w:ascii="Arial" w:hAnsi="Arial" w:cs="Arial"/>
          <w:sz w:val="20"/>
          <w:szCs w:val="20"/>
        </w:rPr>
        <w:t>1</w:t>
      </w:r>
      <w:r w:rsidR="00140D8E" w:rsidRPr="00B22BBC">
        <w:rPr>
          <w:rFonts w:ascii="Arial" w:hAnsi="Arial" w:cs="Arial"/>
          <w:b/>
          <w:sz w:val="20"/>
          <w:szCs w:val="20"/>
        </w:rPr>
        <w:t>4</w:t>
      </w:r>
      <w:r w:rsidR="00212466" w:rsidRPr="00B22BBC">
        <w:rPr>
          <w:rFonts w:ascii="Arial" w:hAnsi="Arial" w:cs="Arial"/>
          <w:b/>
          <w:sz w:val="20"/>
          <w:szCs w:val="20"/>
        </w:rPr>
        <w:t>000000</w:t>
      </w:r>
      <w:r w:rsidR="00140D8E" w:rsidRPr="00B22BBC">
        <w:rPr>
          <w:rFonts w:ascii="Arial" w:hAnsi="Arial" w:cs="Arial"/>
          <w:b/>
          <w:sz w:val="20"/>
          <w:szCs w:val="20"/>
        </w:rPr>
        <w:t>-</w:t>
      </w:r>
      <w:r w:rsidR="00212466" w:rsidRPr="00B22BBC">
        <w:rPr>
          <w:rFonts w:ascii="Arial" w:hAnsi="Arial" w:cs="Arial"/>
          <w:b/>
          <w:sz w:val="20"/>
          <w:szCs w:val="20"/>
        </w:rPr>
        <w:t>1</w:t>
      </w:r>
    </w:p>
    <w:p w14:paraId="510B5BA9" w14:textId="75BB5F7E" w:rsidR="00CF35A5" w:rsidRPr="00B22BBC" w:rsidRDefault="00CF35A5" w:rsidP="00F4535B">
      <w:pPr>
        <w:numPr>
          <w:ilvl w:val="0"/>
          <w:numId w:val="2"/>
        </w:numPr>
        <w:tabs>
          <w:tab w:val="clear" w:pos="880"/>
        </w:tabs>
        <w:ind w:left="567" w:hanging="567"/>
        <w:jc w:val="both"/>
        <w:rPr>
          <w:rFonts w:ascii="Arial" w:hAnsi="Arial" w:cs="Arial"/>
          <w:sz w:val="20"/>
          <w:szCs w:val="20"/>
        </w:rPr>
      </w:pPr>
      <w:bookmarkStart w:id="1" w:name="_Hlk157502907"/>
      <w:r w:rsidRPr="00614F81">
        <w:rPr>
          <w:rFonts w:ascii="Arial" w:hAnsi="Arial" w:cs="Arial"/>
          <w:sz w:val="20"/>
          <w:szCs w:val="20"/>
        </w:rPr>
        <w:lastRenderedPageBreak/>
        <w:t>Wykonawca udzieli gwarancji na wykonany przedmiot zamówienia na</w:t>
      </w:r>
      <w:r w:rsidR="00AE1EFB" w:rsidRPr="00614F81">
        <w:rPr>
          <w:rFonts w:ascii="Arial" w:hAnsi="Arial" w:cs="Arial"/>
          <w:sz w:val="20"/>
          <w:szCs w:val="20"/>
        </w:rPr>
        <w:t xml:space="preserve"> </w:t>
      </w:r>
      <w:r w:rsidR="00A04045" w:rsidRPr="00614F81">
        <w:rPr>
          <w:rFonts w:ascii="Arial" w:hAnsi="Arial" w:cs="Arial"/>
          <w:b/>
          <w:bCs/>
          <w:sz w:val="20"/>
          <w:szCs w:val="20"/>
        </w:rPr>
        <w:t>12</w:t>
      </w:r>
      <w:r w:rsidR="004D5BC9" w:rsidRPr="00614F81">
        <w:rPr>
          <w:rFonts w:ascii="Arial" w:hAnsi="Arial" w:cs="Arial"/>
          <w:b/>
          <w:bCs/>
          <w:sz w:val="20"/>
          <w:szCs w:val="20"/>
        </w:rPr>
        <w:t xml:space="preserve"> </w:t>
      </w:r>
      <w:r w:rsidRPr="00614F81">
        <w:rPr>
          <w:rFonts w:ascii="Arial" w:hAnsi="Arial" w:cs="Arial"/>
          <w:b/>
          <w:bCs/>
          <w:sz w:val="20"/>
          <w:szCs w:val="20"/>
        </w:rPr>
        <w:t>miesi</w:t>
      </w:r>
      <w:r w:rsidR="00A04045" w:rsidRPr="00614F81">
        <w:rPr>
          <w:rFonts w:ascii="Arial" w:hAnsi="Arial" w:cs="Arial"/>
          <w:b/>
          <w:bCs/>
          <w:sz w:val="20"/>
          <w:szCs w:val="20"/>
        </w:rPr>
        <w:t>ę</w:t>
      </w:r>
      <w:r w:rsidRPr="00614F81">
        <w:rPr>
          <w:rFonts w:ascii="Arial" w:hAnsi="Arial" w:cs="Arial"/>
          <w:b/>
          <w:bCs/>
          <w:sz w:val="20"/>
          <w:szCs w:val="20"/>
        </w:rPr>
        <w:t>c</w:t>
      </w:r>
      <w:r w:rsidR="00A04045" w:rsidRPr="00614F81">
        <w:rPr>
          <w:rFonts w:ascii="Arial" w:hAnsi="Arial" w:cs="Arial"/>
          <w:b/>
          <w:bCs/>
          <w:sz w:val="20"/>
          <w:szCs w:val="20"/>
        </w:rPr>
        <w:t>y</w:t>
      </w:r>
      <w:r w:rsidRPr="00614F81">
        <w:rPr>
          <w:rFonts w:ascii="Arial" w:hAnsi="Arial" w:cs="Arial"/>
          <w:sz w:val="20"/>
          <w:szCs w:val="20"/>
        </w:rPr>
        <w:t xml:space="preserve"> na każdy </w:t>
      </w:r>
      <w:r w:rsidR="00AE1EFB" w:rsidRPr="00614F81">
        <w:rPr>
          <w:rFonts w:ascii="Arial" w:hAnsi="Arial" w:cs="Arial"/>
          <w:sz w:val="20"/>
          <w:szCs w:val="20"/>
        </w:rPr>
        <w:t>dostarczany produkt</w:t>
      </w:r>
      <w:bookmarkStart w:id="2" w:name="_Hlk151548132"/>
      <w:r w:rsidRPr="00614F81">
        <w:rPr>
          <w:rFonts w:ascii="Arial" w:hAnsi="Arial" w:cs="Arial"/>
          <w:sz w:val="20"/>
          <w:szCs w:val="20"/>
        </w:rPr>
        <w:t>,</w:t>
      </w:r>
      <w:r w:rsidR="007842CC" w:rsidRPr="00614F81">
        <w:rPr>
          <w:rFonts w:ascii="Arial" w:hAnsi="Arial" w:cs="Arial"/>
          <w:sz w:val="20"/>
          <w:szCs w:val="20"/>
        </w:rPr>
        <w:t xml:space="preserve"> licząc od daty odbioru przedmiotu zamówienia przez magazyn Zamawiającego</w:t>
      </w:r>
      <w:bookmarkEnd w:id="1"/>
      <w:bookmarkEnd w:id="2"/>
      <w:r w:rsidR="00A832E2" w:rsidRPr="00614F81">
        <w:rPr>
          <w:rFonts w:ascii="Arial" w:hAnsi="Arial" w:cs="Arial"/>
          <w:sz w:val="20"/>
          <w:szCs w:val="20"/>
        </w:rPr>
        <w:t xml:space="preserve">. </w:t>
      </w:r>
      <w:r w:rsidRPr="00B22BBC">
        <w:rPr>
          <w:rFonts w:ascii="Arial" w:hAnsi="Arial" w:cs="Arial"/>
          <w:sz w:val="20"/>
          <w:szCs w:val="20"/>
        </w:rPr>
        <w:t>Okres rękojmi za</w:t>
      </w:r>
      <w:r w:rsidR="00E67632" w:rsidRPr="00B22BBC">
        <w:rPr>
          <w:rFonts w:ascii="Arial" w:hAnsi="Arial" w:cs="Arial"/>
          <w:sz w:val="20"/>
          <w:szCs w:val="20"/>
        </w:rPr>
        <w:t> </w:t>
      </w:r>
      <w:r w:rsidRPr="00B22BBC">
        <w:rPr>
          <w:rFonts w:ascii="Arial" w:hAnsi="Arial" w:cs="Arial"/>
          <w:sz w:val="20"/>
          <w:szCs w:val="20"/>
        </w:rPr>
        <w:t>wady jest równy okresowy gwarancji. Pozostałe wymagania zgodnie z Załącznikiem Nr 1 do SWZ.</w:t>
      </w:r>
    </w:p>
    <w:p w14:paraId="303CD496" w14:textId="09CBE1DF" w:rsidR="0062325D" w:rsidRPr="00614F81" w:rsidRDefault="00025DFF" w:rsidP="00F4535B">
      <w:pPr>
        <w:numPr>
          <w:ilvl w:val="0"/>
          <w:numId w:val="2"/>
        </w:numPr>
        <w:tabs>
          <w:tab w:val="clear" w:pos="880"/>
        </w:tabs>
        <w:ind w:left="567" w:hanging="567"/>
        <w:jc w:val="both"/>
        <w:rPr>
          <w:rFonts w:ascii="Arial" w:hAnsi="Arial" w:cs="Arial"/>
          <w:sz w:val="20"/>
          <w:szCs w:val="20"/>
        </w:rPr>
      </w:pPr>
      <w:r w:rsidRPr="00614F81">
        <w:rPr>
          <w:rFonts w:ascii="Arial" w:hAnsi="Arial" w:cs="Arial"/>
          <w:sz w:val="20"/>
          <w:szCs w:val="20"/>
        </w:rPr>
        <w:t>Ilekroć w SWZ zostało wskazane pochodzenie (marka, znak towarowy, producent, dostawca) materiałów lub wskazano normy, oceny techniczne, specyfikacje techniczne bądź systemy referencji technicznych, o</w:t>
      </w:r>
      <w:r w:rsidR="00E67632" w:rsidRPr="00614F81">
        <w:rPr>
          <w:rFonts w:ascii="Arial" w:hAnsi="Arial" w:cs="Arial"/>
          <w:sz w:val="20"/>
          <w:szCs w:val="20"/>
        </w:rPr>
        <w:t> </w:t>
      </w:r>
      <w:r w:rsidRPr="00614F81">
        <w:rPr>
          <w:rFonts w:ascii="Arial" w:hAnsi="Arial" w:cs="Arial"/>
          <w:sz w:val="20"/>
          <w:szCs w:val="20"/>
        </w:rPr>
        <w:t>których mowa w art. 101 ust. 1 pkt 2</w:t>
      </w:r>
      <w:r w:rsidR="00810882" w:rsidRPr="00614F81">
        <w:rPr>
          <w:rFonts w:ascii="Arial" w:hAnsi="Arial" w:cs="Arial"/>
          <w:sz w:val="20"/>
          <w:szCs w:val="20"/>
        </w:rPr>
        <w:t xml:space="preserve"> </w:t>
      </w:r>
      <w:r w:rsidRPr="00614F81">
        <w:rPr>
          <w:rFonts w:ascii="Arial" w:hAnsi="Arial" w:cs="Arial"/>
          <w:sz w:val="20"/>
          <w:szCs w:val="20"/>
        </w:rPr>
        <w:t xml:space="preserve">i ust. 3 </w:t>
      </w:r>
      <w:r w:rsidR="00926056" w:rsidRPr="00614F81">
        <w:rPr>
          <w:rFonts w:ascii="Arial" w:hAnsi="Arial" w:cs="Arial"/>
          <w:sz w:val="20"/>
          <w:szCs w:val="20"/>
        </w:rPr>
        <w:t>PZP</w:t>
      </w:r>
      <w:r w:rsidRPr="00614F81">
        <w:rPr>
          <w:rFonts w:ascii="Arial" w:hAnsi="Arial" w:cs="Arial"/>
          <w:sz w:val="20"/>
          <w:szCs w:val="20"/>
        </w:rPr>
        <w:t>, Zamawiający dopuszcza oferowanie materiałów lub</w:t>
      </w:r>
      <w:r w:rsidR="00E67632" w:rsidRPr="00614F81">
        <w:rPr>
          <w:rFonts w:ascii="Arial" w:hAnsi="Arial" w:cs="Arial"/>
          <w:sz w:val="20"/>
          <w:szCs w:val="20"/>
        </w:rPr>
        <w:t> </w:t>
      </w:r>
      <w:r w:rsidRPr="00614F81">
        <w:rPr>
          <w:rFonts w:ascii="Arial" w:hAnsi="Arial" w:cs="Arial"/>
          <w:sz w:val="20"/>
          <w:szCs w:val="20"/>
        </w:rPr>
        <w:t>rozwiązań „równoważnych” pod względem parametrów technicznych, użytkowych oraz eksploatacyjnych, pod warunkiem spełnienia minimalnych parametrów określonych w SWZ.</w:t>
      </w:r>
    </w:p>
    <w:p w14:paraId="28B44DD8" w14:textId="69B5CE5F" w:rsidR="0062325D" w:rsidRPr="00614F81" w:rsidRDefault="00025DFF" w:rsidP="00F4535B">
      <w:pPr>
        <w:numPr>
          <w:ilvl w:val="0"/>
          <w:numId w:val="2"/>
        </w:numPr>
        <w:tabs>
          <w:tab w:val="clear" w:pos="880"/>
        </w:tabs>
        <w:ind w:left="567" w:hanging="567"/>
        <w:jc w:val="both"/>
        <w:rPr>
          <w:rFonts w:ascii="Arial" w:hAnsi="Arial" w:cs="Arial"/>
          <w:sz w:val="20"/>
          <w:szCs w:val="20"/>
        </w:rPr>
      </w:pPr>
      <w:r w:rsidRPr="00614F81">
        <w:rPr>
          <w:rFonts w:ascii="Arial" w:hAnsi="Arial" w:cs="Arial"/>
          <w:sz w:val="20"/>
          <w:szCs w:val="20"/>
        </w:rPr>
        <w:t xml:space="preserve">Zgodnie z art. 101 ust. 5 </w:t>
      </w:r>
      <w:r w:rsidR="00926056" w:rsidRPr="00614F81">
        <w:rPr>
          <w:rFonts w:ascii="Arial" w:hAnsi="Arial" w:cs="Arial"/>
          <w:sz w:val="20"/>
          <w:szCs w:val="20"/>
        </w:rPr>
        <w:t>PZP</w:t>
      </w:r>
      <w:r w:rsidRPr="00614F81">
        <w:rPr>
          <w:rFonts w:ascii="Arial" w:hAnsi="Arial" w:cs="Arial"/>
          <w:sz w:val="20"/>
          <w:szCs w:val="20"/>
        </w:rPr>
        <w:t>, Wykonawca, który powołuje się na rozwiązania równoważne opisywanym przez Zamawiającego, jest obowiązany udowodnić w ofercie, że proponowane rozwiązania w</w:t>
      </w:r>
      <w:r w:rsidR="00E67632" w:rsidRPr="00614F81">
        <w:rPr>
          <w:rFonts w:ascii="Arial" w:hAnsi="Arial" w:cs="Arial"/>
          <w:sz w:val="20"/>
          <w:szCs w:val="20"/>
        </w:rPr>
        <w:t> </w:t>
      </w:r>
      <w:r w:rsidRPr="00614F81">
        <w:rPr>
          <w:rFonts w:ascii="Arial" w:hAnsi="Arial" w:cs="Arial"/>
          <w:sz w:val="20"/>
          <w:szCs w:val="20"/>
        </w:rPr>
        <w:t>równoważnym stopniu spełniają wymagania określone w SWZ.</w:t>
      </w:r>
    </w:p>
    <w:p w14:paraId="2DA6F455" w14:textId="340A95F4" w:rsidR="00810882" w:rsidRPr="00614F81" w:rsidRDefault="00025DFF" w:rsidP="00F4535B">
      <w:pPr>
        <w:numPr>
          <w:ilvl w:val="0"/>
          <w:numId w:val="2"/>
        </w:numPr>
        <w:tabs>
          <w:tab w:val="clear" w:pos="880"/>
        </w:tabs>
        <w:ind w:left="567" w:hanging="567"/>
        <w:jc w:val="both"/>
        <w:rPr>
          <w:rFonts w:ascii="Arial" w:hAnsi="Arial" w:cs="Arial"/>
          <w:sz w:val="20"/>
          <w:szCs w:val="20"/>
        </w:rPr>
      </w:pPr>
      <w:r w:rsidRPr="00614F81">
        <w:rPr>
          <w:rFonts w:ascii="Arial" w:hAnsi="Arial" w:cs="Arial"/>
          <w:sz w:val="20"/>
          <w:szCs w:val="20"/>
        </w:rPr>
        <w:t>Ilekroć w SWZ podane są konkretne urządzenia lub wyroby oraz ich producenci, należy traktować je jako przykładowe.</w:t>
      </w:r>
    </w:p>
    <w:p w14:paraId="030880E1" w14:textId="77777777" w:rsidR="00E9788E" w:rsidRPr="00A44D4A" w:rsidRDefault="00E9788E" w:rsidP="00F4535B">
      <w:pPr>
        <w:tabs>
          <w:tab w:val="left" w:pos="0"/>
        </w:tabs>
        <w:rPr>
          <w:rFonts w:ascii="Arial" w:hAnsi="Arial" w:cs="Arial"/>
          <w:b/>
          <w:sz w:val="16"/>
          <w:szCs w:val="16"/>
        </w:rPr>
      </w:pPr>
    </w:p>
    <w:p w14:paraId="7844D76E" w14:textId="77777777" w:rsidR="00792814" w:rsidRPr="00614F81" w:rsidRDefault="00792814" w:rsidP="00884253">
      <w:pPr>
        <w:numPr>
          <w:ilvl w:val="0"/>
          <w:numId w:val="3"/>
        </w:numPr>
        <w:tabs>
          <w:tab w:val="clear" w:pos="720"/>
          <w:tab w:val="left" w:pos="0"/>
        </w:tabs>
        <w:ind w:left="567" w:hanging="567"/>
        <w:rPr>
          <w:rFonts w:ascii="Arial" w:hAnsi="Arial" w:cs="Arial"/>
          <w:b/>
          <w:sz w:val="20"/>
          <w:szCs w:val="20"/>
        </w:rPr>
      </w:pPr>
      <w:r w:rsidRPr="00614F81">
        <w:rPr>
          <w:rFonts w:ascii="Arial" w:hAnsi="Arial" w:cs="Arial"/>
          <w:b/>
          <w:sz w:val="20"/>
          <w:szCs w:val="20"/>
        </w:rPr>
        <w:t>TERMIN I MIEJSCE WYKONANIA ZAMÓWIENIA</w:t>
      </w:r>
    </w:p>
    <w:p w14:paraId="040990CD" w14:textId="77777777" w:rsidR="00792814" w:rsidRPr="00A44D4A" w:rsidRDefault="00792814" w:rsidP="00F4535B">
      <w:pPr>
        <w:tabs>
          <w:tab w:val="left" w:pos="0"/>
        </w:tabs>
        <w:rPr>
          <w:rFonts w:ascii="Arial" w:hAnsi="Arial" w:cs="Arial"/>
          <w:b/>
          <w:color w:val="FF0000"/>
          <w:sz w:val="10"/>
          <w:szCs w:val="10"/>
        </w:rPr>
      </w:pPr>
    </w:p>
    <w:p w14:paraId="65FA10CA" w14:textId="677F6288" w:rsidR="00AE1EFB" w:rsidRPr="00614F81" w:rsidRDefault="00792814"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 xml:space="preserve">Termin wykonania </w:t>
      </w:r>
      <w:r w:rsidR="00AE1EFB" w:rsidRPr="00614F81">
        <w:rPr>
          <w:rFonts w:ascii="Arial" w:hAnsi="Arial" w:cs="Arial"/>
          <w:sz w:val="20"/>
          <w:szCs w:val="20"/>
        </w:rPr>
        <w:t xml:space="preserve">wszystkich części </w:t>
      </w:r>
      <w:r w:rsidRPr="00614F81">
        <w:rPr>
          <w:rFonts w:ascii="Arial" w:hAnsi="Arial" w:cs="Arial"/>
          <w:sz w:val="20"/>
          <w:szCs w:val="20"/>
        </w:rPr>
        <w:t>zamówienia</w:t>
      </w:r>
      <w:r w:rsidR="00EC0CE4" w:rsidRPr="00614F81">
        <w:rPr>
          <w:rFonts w:ascii="Arial" w:hAnsi="Arial" w:cs="Arial"/>
          <w:sz w:val="20"/>
          <w:szCs w:val="20"/>
        </w:rPr>
        <w:t xml:space="preserve"> (zadań)</w:t>
      </w:r>
      <w:r w:rsidR="00532DD2" w:rsidRPr="00614F81">
        <w:rPr>
          <w:rFonts w:ascii="Arial" w:hAnsi="Arial" w:cs="Arial"/>
          <w:sz w:val="20"/>
          <w:szCs w:val="20"/>
        </w:rPr>
        <w:t>, z zastrzeżeniem poniższego ustępu,</w:t>
      </w:r>
      <w:r w:rsidRPr="00614F81">
        <w:rPr>
          <w:rFonts w:ascii="Arial" w:hAnsi="Arial" w:cs="Arial"/>
          <w:sz w:val="20"/>
          <w:szCs w:val="20"/>
        </w:rPr>
        <w:t xml:space="preserve"> wynosi</w:t>
      </w:r>
      <w:r w:rsidR="00CF35A5" w:rsidRPr="00614F81">
        <w:rPr>
          <w:rFonts w:ascii="Arial" w:hAnsi="Arial" w:cs="Arial"/>
          <w:sz w:val="20"/>
          <w:szCs w:val="20"/>
        </w:rPr>
        <w:t xml:space="preserve"> </w:t>
      </w:r>
      <w:r w:rsidR="00CF35A5" w:rsidRPr="00C719B9">
        <w:rPr>
          <w:rFonts w:ascii="Arial" w:hAnsi="Arial" w:cs="Arial"/>
          <w:b/>
          <w:bCs/>
          <w:sz w:val="20"/>
          <w:szCs w:val="20"/>
        </w:rPr>
        <w:t>od</w:t>
      </w:r>
      <w:r w:rsidR="00E67632" w:rsidRPr="00C719B9">
        <w:rPr>
          <w:rFonts w:ascii="Arial" w:hAnsi="Arial" w:cs="Arial"/>
          <w:b/>
          <w:bCs/>
          <w:sz w:val="20"/>
          <w:szCs w:val="20"/>
        </w:rPr>
        <w:t> </w:t>
      </w:r>
      <w:r w:rsidR="00CF35A5" w:rsidRPr="00C719B9">
        <w:rPr>
          <w:rFonts w:ascii="Arial" w:hAnsi="Arial" w:cs="Arial"/>
          <w:b/>
          <w:bCs/>
          <w:sz w:val="20"/>
          <w:szCs w:val="20"/>
        </w:rPr>
        <w:t xml:space="preserve">dnia </w:t>
      </w:r>
      <w:r w:rsidR="00D51B67" w:rsidRPr="00C719B9">
        <w:rPr>
          <w:rFonts w:ascii="Arial" w:hAnsi="Arial" w:cs="Arial"/>
          <w:b/>
          <w:bCs/>
          <w:sz w:val="20"/>
          <w:szCs w:val="20"/>
        </w:rPr>
        <w:t>zawarcia</w:t>
      </w:r>
      <w:r w:rsidR="00886297" w:rsidRPr="00C719B9">
        <w:rPr>
          <w:rFonts w:ascii="Arial" w:hAnsi="Arial" w:cs="Arial"/>
          <w:b/>
          <w:bCs/>
          <w:sz w:val="20"/>
          <w:szCs w:val="20"/>
        </w:rPr>
        <w:t xml:space="preserve"> umowy</w:t>
      </w:r>
      <w:r w:rsidR="00AE1EFB" w:rsidRPr="00C719B9">
        <w:rPr>
          <w:rFonts w:ascii="Arial" w:hAnsi="Arial" w:cs="Arial"/>
          <w:b/>
          <w:bCs/>
          <w:sz w:val="20"/>
          <w:szCs w:val="20"/>
        </w:rPr>
        <w:t xml:space="preserve"> do dnia 31.12.2024 r</w:t>
      </w:r>
      <w:r w:rsidR="00886297" w:rsidRPr="00C719B9">
        <w:rPr>
          <w:rFonts w:ascii="Arial" w:hAnsi="Arial" w:cs="Arial"/>
          <w:b/>
          <w:bCs/>
          <w:sz w:val="20"/>
          <w:szCs w:val="20"/>
        </w:rPr>
        <w:t>.</w:t>
      </w:r>
      <w:r w:rsidR="00AE1EFB" w:rsidRPr="00614F81">
        <w:rPr>
          <w:rFonts w:ascii="Arial" w:hAnsi="Arial" w:cs="Arial"/>
          <w:sz w:val="20"/>
          <w:szCs w:val="20"/>
        </w:rPr>
        <w:t xml:space="preserve"> </w:t>
      </w:r>
      <w:r w:rsidR="00AE1EFB" w:rsidRPr="00614F81">
        <w:rPr>
          <w:rFonts w:ascii="Arial" w:hAnsi="Arial" w:cs="Arial"/>
          <w:color w:val="000000"/>
          <w:sz w:val="20"/>
          <w:szCs w:val="20"/>
          <w:lang w:eastAsia="pl-PL"/>
        </w:rPr>
        <w:t>Wskazanie konkretnego terminu (daty) realizacji zamówienia wynika z przyczyn organizacyjnych i</w:t>
      </w:r>
      <w:r w:rsidR="00AE1EFB" w:rsidRPr="00614F81">
        <w:rPr>
          <w:rFonts w:ascii="Arial" w:hAnsi="Arial" w:cs="Arial"/>
          <w:sz w:val="20"/>
          <w:szCs w:val="20"/>
        </w:rPr>
        <w:t xml:space="preserve"> </w:t>
      </w:r>
      <w:r w:rsidR="00AE1EFB" w:rsidRPr="00614F81">
        <w:rPr>
          <w:rFonts w:ascii="Arial" w:hAnsi="Arial" w:cs="Arial"/>
          <w:color w:val="000000"/>
          <w:sz w:val="20"/>
          <w:szCs w:val="20"/>
          <w:lang w:eastAsia="pl-PL"/>
        </w:rPr>
        <w:t>konieczności zapewnienia dostaw objętych zamówieniem bezpośrednio po upływie obowiązywania aktualnej</w:t>
      </w:r>
      <w:r w:rsidR="00AE1EFB" w:rsidRPr="00614F81">
        <w:rPr>
          <w:rFonts w:ascii="Arial" w:hAnsi="Arial" w:cs="Arial"/>
          <w:sz w:val="20"/>
          <w:szCs w:val="20"/>
        </w:rPr>
        <w:t xml:space="preserve"> </w:t>
      </w:r>
      <w:r w:rsidR="00AE1EFB" w:rsidRPr="00614F81">
        <w:rPr>
          <w:rFonts w:ascii="Arial" w:hAnsi="Arial" w:cs="Arial"/>
          <w:color w:val="000000"/>
          <w:sz w:val="20"/>
          <w:szCs w:val="20"/>
          <w:lang w:eastAsia="pl-PL"/>
        </w:rPr>
        <w:t>umowy na te dostawy.</w:t>
      </w:r>
    </w:p>
    <w:p w14:paraId="1E940701" w14:textId="77777777" w:rsidR="001D7699" w:rsidRPr="00614F81" w:rsidRDefault="00532DD2" w:rsidP="00F4535B">
      <w:pPr>
        <w:numPr>
          <w:ilvl w:val="0"/>
          <w:numId w:val="9"/>
        </w:numPr>
        <w:tabs>
          <w:tab w:val="clear" w:pos="880"/>
        </w:tabs>
        <w:ind w:left="567" w:hanging="567"/>
        <w:jc w:val="both"/>
        <w:rPr>
          <w:rFonts w:ascii="Arial" w:hAnsi="Arial" w:cs="Arial"/>
          <w:b/>
          <w:bCs/>
          <w:sz w:val="20"/>
          <w:szCs w:val="20"/>
        </w:rPr>
      </w:pPr>
      <w:r w:rsidRPr="00614F81">
        <w:rPr>
          <w:rFonts w:ascii="Arial" w:hAnsi="Arial" w:cs="Arial"/>
          <w:sz w:val="20"/>
          <w:szCs w:val="20"/>
        </w:rPr>
        <w:t xml:space="preserve">W przypadku, gdy w okresie obowiązywania umowy dla danej części zamówienia </w:t>
      </w:r>
      <w:r w:rsidR="006971A7" w:rsidRPr="00614F81">
        <w:rPr>
          <w:rFonts w:ascii="Arial" w:hAnsi="Arial" w:cs="Arial"/>
          <w:sz w:val="20"/>
          <w:szCs w:val="20"/>
        </w:rPr>
        <w:t xml:space="preserve">(zadania) </w:t>
      </w:r>
      <w:r w:rsidRPr="00614F81">
        <w:rPr>
          <w:rFonts w:ascii="Arial" w:hAnsi="Arial" w:cs="Arial"/>
          <w:sz w:val="20"/>
          <w:szCs w:val="20"/>
        </w:rPr>
        <w:t>Zamawiający nie zleci dostaw o wartości minimum 50% wartości danej części zamówienia</w:t>
      </w:r>
      <w:r w:rsidR="006971A7" w:rsidRPr="00614F81">
        <w:rPr>
          <w:rFonts w:ascii="Arial" w:hAnsi="Arial" w:cs="Arial"/>
          <w:sz w:val="20"/>
          <w:szCs w:val="20"/>
        </w:rPr>
        <w:t xml:space="preserve"> (zadania)</w:t>
      </w:r>
      <w:r w:rsidRPr="00614F81">
        <w:rPr>
          <w:rFonts w:ascii="Arial" w:hAnsi="Arial" w:cs="Arial"/>
          <w:sz w:val="20"/>
          <w:szCs w:val="20"/>
        </w:rPr>
        <w:t xml:space="preserve">, okres obowiązywania umowy dla tej części zamówienia </w:t>
      </w:r>
      <w:r w:rsidR="006971A7" w:rsidRPr="00614F81">
        <w:rPr>
          <w:rFonts w:ascii="Arial" w:hAnsi="Arial" w:cs="Arial"/>
          <w:sz w:val="20"/>
          <w:szCs w:val="20"/>
        </w:rPr>
        <w:t xml:space="preserve">(zadania) </w:t>
      </w:r>
      <w:r w:rsidRPr="00614F81">
        <w:rPr>
          <w:rFonts w:ascii="Arial" w:hAnsi="Arial" w:cs="Arial"/>
          <w:sz w:val="20"/>
          <w:szCs w:val="20"/>
        </w:rPr>
        <w:t xml:space="preserve">ulegać będzie wydłużeniu o kolejne </w:t>
      </w:r>
      <w:r w:rsidRPr="00614F81">
        <w:rPr>
          <w:rFonts w:ascii="Arial" w:hAnsi="Arial" w:cs="Arial"/>
          <w:b/>
          <w:bCs/>
          <w:sz w:val="20"/>
          <w:szCs w:val="20"/>
        </w:rPr>
        <w:t>3 miesiące tj. do dnia 31.03.2025 r.</w:t>
      </w:r>
      <w:r w:rsidR="001D7699" w:rsidRPr="00614F81">
        <w:rPr>
          <w:rFonts w:ascii="Arial" w:hAnsi="Arial" w:cs="Arial"/>
          <w:b/>
          <w:bCs/>
          <w:sz w:val="20"/>
          <w:szCs w:val="20"/>
        </w:rPr>
        <w:t xml:space="preserve">  </w:t>
      </w:r>
    </w:p>
    <w:p w14:paraId="0B402C50" w14:textId="6F1BF507" w:rsidR="001D7699" w:rsidRPr="00614F81" w:rsidRDefault="001D7699" w:rsidP="00F4535B">
      <w:pPr>
        <w:numPr>
          <w:ilvl w:val="0"/>
          <w:numId w:val="9"/>
        </w:numPr>
        <w:tabs>
          <w:tab w:val="clear" w:pos="880"/>
        </w:tabs>
        <w:ind w:left="567" w:hanging="567"/>
        <w:rPr>
          <w:rFonts w:ascii="Arial" w:hAnsi="Arial" w:cs="Arial"/>
          <w:sz w:val="20"/>
          <w:szCs w:val="20"/>
        </w:rPr>
      </w:pPr>
      <w:r w:rsidRPr="00614F81">
        <w:rPr>
          <w:rFonts w:ascii="Arial" w:hAnsi="Arial" w:cs="Arial"/>
          <w:sz w:val="20"/>
          <w:szCs w:val="20"/>
        </w:rPr>
        <w:t>Zamówienie nie może być doręczone później niż w ostatnim dniu obowiązywania umowy.</w:t>
      </w:r>
    </w:p>
    <w:p w14:paraId="37F0AD5D" w14:textId="16C7FBEB" w:rsidR="001D7699" w:rsidRPr="00614F81" w:rsidRDefault="001D7699"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W przypadku przekazywania zamówień drogą elektroniczną, data otrzymania zamówienia przez Wykonawcę to data opublikowania zamówienia w „Portalu Dostawcy”. Operacja ta połączona jest z</w:t>
      </w:r>
      <w:r w:rsidR="00E67632" w:rsidRPr="00614F81">
        <w:rPr>
          <w:rFonts w:ascii="Arial" w:hAnsi="Arial" w:cs="Arial"/>
          <w:sz w:val="20"/>
          <w:szCs w:val="20"/>
        </w:rPr>
        <w:t> a</w:t>
      </w:r>
      <w:r w:rsidRPr="00614F81">
        <w:rPr>
          <w:rFonts w:ascii="Arial" w:hAnsi="Arial" w:cs="Arial"/>
          <w:sz w:val="20"/>
          <w:szCs w:val="20"/>
        </w:rPr>
        <w:t>utomatycznym wysłaniem Wykonawcy informacji na adres poczty elektronicznej o opublikowaniu zamówienia w „Portalu Dostawcy”.</w:t>
      </w:r>
    </w:p>
    <w:p w14:paraId="27379A62" w14:textId="63698EB6" w:rsidR="001D7699" w:rsidRPr="00614F81" w:rsidRDefault="001D7699" w:rsidP="00F4535B">
      <w:pPr>
        <w:numPr>
          <w:ilvl w:val="0"/>
          <w:numId w:val="9"/>
        </w:numPr>
        <w:tabs>
          <w:tab w:val="clear" w:pos="880"/>
        </w:tabs>
        <w:ind w:left="567" w:hanging="567"/>
        <w:jc w:val="both"/>
        <w:rPr>
          <w:rFonts w:ascii="Arial" w:hAnsi="Arial" w:cs="Arial"/>
          <w:sz w:val="20"/>
          <w:szCs w:val="20"/>
        </w:rPr>
      </w:pPr>
      <w:r w:rsidRPr="00C719B9">
        <w:rPr>
          <w:rFonts w:ascii="Arial" w:hAnsi="Arial" w:cs="Arial"/>
          <w:sz w:val="20"/>
          <w:szCs w:val="20"/>
        </w:rPr>
        <w:t xml:space="preserve">Wymagany termin realizacji dostawy: </w:t>
      </w:r>
      <w:r w:rsidRPr="00C719B9">
        <w:rPr>
          <w:rFonts w:ascii="Arial" w:hAnsi="Arial" w:cs="Arial"/>
          <w:b/>
          <w:bCs/>
          <w:sz w:val="20"/>
          <w:szCs w:val="20"/>
        </w:rPr>
        <w:t>do</w:t>
      </w:r>
      <w:r w:rsidR="00B306FF" w:rsidRPr="00C719B9">
        <w:rPr>
          <w:rFonts w:ascii="Arial" w:hAnsi="Arial" w:cs="Arial"/>
          <w:b/>
          <w:bCs/>
          <w:sz w:val="20"/>
          <w:szCs w:val="20"/>
        </w:rPr>
        <w:t xml:space="preserve"> </w:t>
      </w:r>
      <w:r w:rsidR="00CA1841" w:rsidRPr="00C719B9">
        <w:rPr>
          <w:rFonts w:ascii="Arial" w:hAnsi="Arial" w:cs="Arial"/>
          <w:b/>
          <w:bCs/>
          <w:sz w:val="20"/>
          <w:szCs w:val="20"/>
        </w:rPr>
        <w:t>21</w:t>
      </w:r>
      <w:r w:rsidR="007B500C" w:rsidRPr="00C719B9">
        <w:rPr>
          <w:rFonts w:ascii="Arial" w:hAnsi="Arial" w:cs="Arial"/>
          <w:b/>
          <w:bCs/>
          <w:sz w:val="20"/>
          <w:szCs w:val="20"/>
        </w:rPr>
        <w:t xml:space="preserve"> dni</w:t>
      </w:r>
      <w:r w:rsidRPr="00C719B9">
        <w:rPr>
          <w:rFonts w:ascii="Arial" w:hAnsi="Arial" w:cs="Arial"/>
          <w:b/>
          <w:sz w:val="20"/>
          <w:szCs w:val="20"/>
        </w:rPr>
        <w:t xml:space="preserve">  </w:t>
      </w:r>
      <w:r w:rsidRPr="00C719B9">
        <w:rPr>
          <w:rFonts w:ascii="Arial" w:hAnsi="Arial" w:cs="Arial"/>
          <w:sz w:val="20"/>
          <w:szCs w:val="20"/>
        </w:rPr>
        <w:t>od daty</w:t>
      </w:r>
      <w:r w:rsidRPr="00614F81">
        <w:rPr>
          <w:rFonts w:ascii="Arial" w:hAnsi="Arial" w:cs="Arial"/>
          <w:sz w:val="20"/>
          <w:szCs w:val="20"/>
        </w:rPr>
        <w:t xml:space="preserve"> otrzymania zamówienia.</w:t>
      </w:r>
    </w:p>
    <w:p w14:paraId="1B2A7406" w14:textId="64DDE8EA" w:rsidR="001D7699" w:rsidRPr="00614F81" w:rsidRDefault="001D7699" w:rsidP="00F4535B">
      <w:pPr>
        <w:numPr>
          <w:ilvl w:val="0"/>
          <w:numId w:val="9"/>
        </w:numPr>
        <w:tabs>
          <w:tab w:val="clear" w:pos="880"/>
          <w:tab w:val="num" w:pos="567"/>
        </w:tabs>
        <w:ind w:left="567" w:hanging="567"/>
        <w:jc w:val="both"/>
        <w:rPr>
          <w:rFonts w:ascii="Arial" w:hAnsi="Arial" w:cs="Arial"/>
          <w:sz w:val="20"/>
          <w:szCs w:val="20"/>
        </w:rPr>
      </w:pPr>
      <w:r w:rsidRPr="00614F81">
        <w:rPr>
          <w:rFonts w:ascii="Arial" w:hAnsi="Arial" w:cs="Arial"/>
          <w:sz w:val="20"/>
          <w:szCs w:val="20"/>
        </w:rPr>
        <w:t>Zamawiający zastrzega sobie prawo do wskazania terminu realizacji dostawy późniejszego niż określony w</w:t>
      </w:r>
      <w:r w:rsidR="00E67632" w:rsidRPr="00614F81">
        <w:rPr>
          <w:rFonts w:ascii="Arial" w:hAnsi="Arial" w:cs="Arial"/>
          <w:sz w:val="20"/>
          <w:szCs w:val="20"/>
        </w:rPr>
        <w:t> </w:t>
      </w:r>
      <w:r w:rsidRPr="00614F81">
        <w:rPr>
          <w:rFonts w:ascii="Arial" w:hAnsi="Arial" w:cs="Arial"/>
          <w:sz w:val="20"/>
          <w:szCs w:val="20"/>
        </w:rPr>
        <w:t>ust. 4:</w:t>
      </w:r>
    </w:p>
    <w:p w14:paraId="1A1765E4" w14:textId="77777777" w:rsidR="001D7699" w:rsidRPr="00614F81" w:rsidRDefault="001D7699">
      <w:pPr>
        <w:pStyle w:val="Akapitzlist"/>
        <w:numPr>
          <w:ilvl w:val="0"/>
          <w:numId w:val="324"/>
        </w:numPr>
        <w:jc w:val="both"/>
        <w:rPr>
          <w:rFonts w:ascii="Arial" w:hAnsi="Arial" w:cs="Arial"/>
          <w:sz w:val="20"/>
          <w:szCs w:val="20"/>
        </w:rPr>
      </w:pPr>
      <w:r w:rsidRPr="00614F81">
        <w:rPr>
          <w:rFonts w:ascii="Arial" w:hAnsi="Arial" w:cs="Arial"/>
          <w:sz w:val="20"/>
          <w:szCs w:val="20"/>
        </w:rPr>
        <w:t xml:space="preserve">w zamówieniu poprzez określenie innego terminu, </w:t>
      </w:r>
    </w:p>
    <w:p w14:paraId="3065F26C" w14:textId="764A43C9" w:rsidR="001D7699" w:rsidRPr="00614F81" w:rsidRDefault="001D7699">
      <w:pPr>
        <w:pStyle w:val="Akapitzlist"/>
        <w:numPr>
          <w:ilvl w:val="0"/>
          <w:numId w:val="324"/>
        </w:numPr>
        <w:jc w:val="both"/>
        <w:rPr>
          <w:rFonts w:ascii="Arial" w:hAnsi="Arial" w:cs="Arial"/>
          <w:sz w:val="20"/>
          <w:szCs w:val="20"/>
        </w:rPr>
      </w:pPr>
      <w:r w:rsidRPr="00614F81">
        <w:rPr>
          <w:rFonts w:ascii="Arial" w:hAnsi="Arial" w:cs="Arial"/>
          <w:sz w:val="20"/>
          <w:szCs w:val="20"/>
        </w:rPr>
        <w:t>w harmonogramie stanowiącym załącznik do zamówienia,</w:t>
      </w:r>
    </w:p>
    <w:p w14:paraId="5211E8BC" w14:textId="77777777" w:rsidR="001D7699" w:rsidRPr="00614F81" w:rsidRDefault="001D7699">
      <w:pPr>
        <w:numPr>
          <w:ilvl w:val="0"/>
          <w:numId w:val="324"/>
        </w:numPr>
        <w:jc w:val="both"/>
        <w:rPr>
          <w:rFonts w:ascii="Arial" w:hAnsi="Arial" w:cs="Arial"/>
          <w:sz w:val="20"/>
          <w:szCs w:val="20"/>
        </w:rPr>
      </w:pPr>
      <w:r w:rsidRPr="00614F81">
        <w:rPr>
          <w:rFonts w:ascii="Arial" w:hAnsi="Arial" w:cs="Arial"/>
          <w:sz w:val="20"/>
          <w:szCs w:val="20"/>
        </w:rPr>
        <w:t xml:space="preserve">po przekazaniu zamówienia: </w:t>
      </w:r>
    </w:p>
    <w:p w14:paraId="141A436D" w14:textId="77777777" w:rsidR="001D7699" w:rsidRPr="00614F81" w:rsidRDefault="001D7699">
      <w:pPr>
        <w:numPr>
          <w:ilvl w:val="0"/>
          <w:numId w:val="325"/>
        </w:numPr>
        <w:ind w:left="1276"/>
        <w:jc w:val="both"/>
        <w:rPr>
          <w:rFonts w:ascii="Arial" w:hAnsi="Arial" w:cs="Arial"/>
          <w:sz w:val="20"/>
          <w:szCs w:val="20"/>
        </w:rPr>
      </w:pPr>
      <w:r w:rsidRPr="00614F81">
        <w:rPr>
          <w:rFonts w:ascii="Arial" w:hAnsi="Arial" w:cs="Arial"/>
          <w:sz w:val="20"/>
          <w:szCs w:val="20"/>
        </w:rPr>
        <w:t xml:space="preserve">poprzez informację o zmianie terminu realizacji zamówienia wysłaną e-mailem (wiadomość wysyłana automatycznie na adres poczty elektronicznej Wykonawcy wskazany w Załączniku nr 2 do umowy) wskazującą inny niż pierwotny termin realizacji, </w:t>
      </w:r>
    </w:p>
    <w:p w14:paraId="4E9958E1" w14:textId="7D95D19C" w:rsidR="001D7699" w:rsidRPr="00614F81" w:rsidRDefault="001D7699">
      <w:pPr>
        <w:numPr>
          <w:ilvl w:val="0"/>
          <w:numId w:val="325"/>
        </w:numPr>
        <w:ind w:left="1276"/>
        <w:jc w:val="both"/>
        <w:rPr>
          <w:rFonts w:ascii="Arial" w:hAnsi="Arial" w:cs="Arial"/>
          <w:sz w:val="20"/>
          <w:szCs w:val="20"/>
        </w:rPr>
      </w:pPr>
      <w:r w:rsidRPr="00614F81">
        <w:rPr>
          <w:rFonts w:ascii="Arial" w:hAnsi="Arial" w:cs="Arial"/>
          <w:sz w:val="20"/>
          <w:szCs w:val="20"/>
        </w:rPr>
        <w:t xml:space="preserve">w uzasadnionych przypadkach poprzez przesłanie e-mailem na adres wskazany w Załączniku nr 2 do umowy oświadczenia </w:t>
      </w:r>
      <w:r w:rsidRPr="00614F81">
        <w:rPr>
          <w:rFonts w:ascii="Arial" w:hAnsi="Arial" w:cs="Arial"/>
          <w:b/>
          <w:sz w:val="20"/>
          <w:szCs w:val="20"/>
        </w:rPr>
        <w:t>Pełnomocnika Zarządu Spółki</w:t>
      </w:r>
      <w:r w:rsidRPr="00614F81">
        <w:rPr>
          <w:rFonts w:ascii="Arial" w:hAnsi="Arial" w:cs="Arial"/>
          <w:sz w:val="20"/>
          <w:szCs w:val="20"/>
        </w:rPr>
        <w:t xml:space="preserve"> o zmianie terminu realizacji zamówienia. </w:t>
      </w:r>
    </w:p>
    <w:p w14:paraId="6BF396FD" w14:textId="72E590C6" w:rsidR="001D7699" w:rsidRPr="00614F81" w:rsidRDefault="001D7699"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Próby zmiany terminu realizacji zamówienia w sposób inny niż wyżej opisany Zamawiający uzna za bezskuteczne.</w:t>
      </w:r>
    </w:p>
    <w:p w14:paraId="0C74C483" w14:textId="7E1F8375" w:rsidR="00792814" w:rsidRPr="00614F81" w:rsidRDefault="00792814"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 xml:space="preserve">Miejsce realizacji </w:t>
      </w:r>
      <w:r w:rsidR="00AE1EFB" w:rsidRPr="00614F81">
        <w:rPr>
          <w:rFonts w:ascii="Arial" w:hAnsi="Arial" w:cs="Arial"/>
          <w:sz w:val="20"/>
          <w:szCs w:val="20"/>
        </w:rPr>
        <w:t xml:space="preserve">wszystkich części </w:t>
      </w:r>
      <w:r w:rsidRPr="00614F81">
        <w:rPr>
          <w:rFonts w:ascii="Arial" w:hAnsi="Arial" w:cs="Arial"/>
          <w:sz w:val="20"/>
          <w:szCs w:val="20"/>
        </w:rPr>
        <w:t>zamówienia</w:t>
      </w:r>
      <w:r w:rsidR="006971A7" w:rsidRPr="00614F81">
        <w:rPr>
          <w:rFonts w:ascii="Arial" w:hAnsi="Arial" w:cs="Arial"/>
          <w:sz w:val="20"/>
          <w:szCs w:val="20"/>
        </w:rPr>
        <w:t xml:space="preserve"> (zadań)</w:t>
      </w:r>
      <w:r w:rsidRPr="00614F81">
        <w:rPr>
          <w:rFonts w:ascii="Arial" w:hAnsi="Arial" w:cs="Arial"/>
          <w:sz w:val="20"/>
          <w:szCs w:val="20"/>
        </w:rPr>
        <w:t xml:space="preserve">: </w:t>
      </w:r>
      <w:r w:rsidR="007D5512" w:rsidRPr="00614F81">
        <w:rPr>
          <w:rFonts w:ascii="Arial" w:hAnsi="Arial" w:cs="Arial"/>
          <w:sz w:val="20"/>
          <w:szCs w:val="20"/>
        </w:rPr>
        <w:t xml:space="preserve">WĘGLOKOKS KRAJ </w:t>
      </w:r>
      <w:r w:rsidR="00EE6E62" w:rsidRPr="00614F81">
        <w:rPr>
          <w:rFonts w:ascii="Arial" w:hAnsi="Arial" w:cs="Arial"/>
          <w:sz w:val="20"/>
          <w:szCs w:val="20"/>
        </w:rPr>
        <w:t>S.A. KWK „Bobrek”</w:t>
      </w:r>
      <w:r w:rsidR="008A6FB4" w:rsidRPr="00614F81">
        <w:rPr>
          <w:rFonts w:ascii="Arial" w:hAnsi="Arial" w:cs="Arial"/>
          <w:sz w:val="20"/>
          <w:szCs w:val="20"/>
        </w:rPr>
        <w:t>.</w:t>
      </w:r>
    </w:p>
    <w:p w14:paraId="64232519" w14:textId="77777777" w:rsidR="00AF6246" w:rsidRPr="00A44D4A" w:rsidRDefault="00AF6246" w:rsidP="00F4535B">
      <w:pPr>
        <w:tabs>
          <w:tab w:val="left" w:pos="0"/>
        </w:tabs>
        <w:rPr>
          <w:rFonts w:ascii="Arial" w:hAnsi="Arial" w:cs="Arial"/>
          <w:b/>
          <w:color w:val="FF0000"/>
          <w:sz w:val="16"/>
          <w:szCs w:val="16"/>
        </w:rPr>
      </w:pPr>
    </w:p>
    <w:p w14:paraId="7D5AA57D" w14:textId="77777777" w:rsidR="00CD7ED5" w:rsidRPr="00614F81" w:rsidRDefault="00CD7ED5" w:rsidP="00884253">
      <w:pPr>
        <w:numPr>
          <w:ilvl w:val="0"/>
          <w:numId w:val="275"/>
        </w:numPr>
        <w:tabs>
          <w:tab w:val="clear" w:pos="720"/>
          <w:tab w:val="left" w:pos="0"/>
        </w:tabs>
        <w:ind w:left="567" w:hanging="567"/>
        <w:rPr>
          <w:rFonts w:ascii="Arial" w:hAnsi="Arial" w:cs="Arial"/>
          <w:b/>
          <w:sz w:val="20"/>
          <w:szCs w:val="20"/>
        </w:rPr>
      </w:pPr>
      <w:r w:rsidRPr="00614F81">
        <w:rPr>
          <w:rFonts w:ascii="Arial" w:hAnsi="Arial" w:cs="Arial"/>
          <w:b/>
          <w:sz w:val="20"/>
          <w:szCs w:val="20"/>
        </w:rPr>
        <w:t>WARUNKI UDZIAŁU W POSTĘPOWANIU</w:t>
      </w:r>
    </w:p>
    <w:p w14:paraId="198B9D7B" w14:textId="77777777" w:rsidR="00AB38E2" w:rsidRPr="00A44D4A" w:rsidRDefault="00AB38E2" w:rsidP="00F4535B">
      <w:pPr>
        <w:tabs>
          <w:tab w:val="left" w:pos="0"/>
        </w:tabs>
        <w:rPr>
          <w:rFonts w:ascii="Arial" w:hAnsi="Arial" w:cs="Arial"/>
          <w:b/>
          <w:sz w:val="10"/>
          <w:szCs w:val="10"/>
        </w:rPr>
      </w:pPr>
    </w:p>
    <w:p w14:paraId="1C252EE9" w14:textId="0313E50D" w:rsidR="001124FA" w:rsidRPr="00614F81" w:rsidRDefault="00AB38E2" w:rsidP="005B1A3C">
      <w:pPr>
        <w:numPr>
          <w:ilvl w:val="0"/>
          <w:numId w:val="10"/>
        </w:numPr>
        <w:ind w:left="567" w:hanging="567"/>
        <w:jc w:val="both"/>
        <w:rPr>
          <w:rFonts w:ascii="Arial" w:hAnsi="Arial" w:cs="Arial"/>
          <w:b/>
          <w:sz w:val="20"/>
          <w:szCs w:val="20"/>
        </w:rPr>
      </w:pPr>
      <w:r w:rsidRPr="00614F81">
        <w:rPr>
          <w:rFonts w:ascii="Arial" w:hAnsi="Arial" w:cs="Arial"/>
          <w:sz w:val="20"/>
          <w:szCs w:val="20"/>
        </w:rPr>
        <w:t>O udzielenie zamówienia mogą ubiegać się wykonawcy, którzy nie podlegają wykluczeniu oraz spełniają warunki udziału w postępowaniu.</w:t>
      </w:r>
    </w:p>
    <w:p w14:paraId="59854F19" w14:textId="3BA888E5" w:rsidR="00784C3F" w:rsidRPr="00614F81" w:rsidRDefault="00AB38E2" w:rsidP="00F4535B">
      <w:pPr>
        <w:numPr>
          <w:ilvl w:val="0"/>
          <w:numId w:val="10"/>
        </w:numPr>
        <w:tabs>
          <w:tab w:val="num" w:pos="567"/>
        </w:tabs>
        <w:ind w:left="567" w:hanging="567"/>
        <w:jc w:val="both"/>
        <w:rPr>
          <w:rFonts w:ascii="Arial" w:hAnsi="Arial" w:cs="Arial"/>
          <w:b/>
          <w:sz w:val="20"/>
          <w:szCs w:val="20"/>
        </w:rPr>
      </w:pPr>
      <w:r w:rsidRPr="00614F81">
        <w:rPr>
          <w:rFonts w:ascii="Arial" w:hAnsi="Arial" w:cs="Arial"/>
          <w:bCs/>
          <w:sz w:val="20"/>
          <w:szCs w:val="20"/>
        </w:rPr>
        <w:t>Zamawiający określa</w:t>
      </w:r>
      <w:r w:rsidR="00784C3F" w:rsidRPr="00614F81">
        <w:rPr>
          <w:rFonts w:ascii="Arial" w:hAnsi="Arial" w:cs="Arial"/>
          <w:bCs/>
          <w:sz w:val="20"/>
          <w:szCs w:val="20"/>
        </w:rPr>
        <w:t xml:space="preserve">, z uwzględnieniem art. 112 </w:t>
      </w:r>
      <w:r w:rsidR="00926056" w:rsidRPr="00614F81">
        <w:rPr>
          <w:rFonts w:ascii="Arial" w:hAnsi="Arial" w:cs="Arial"/>
          <w:bCs/>
          <w:sz w:val="20"/>
          <w:szCs w:val="20"/>
        </w:rPr>
        <w:t>PZP</w:t>
      </w:r>
      <w:r w:rsidR="00784C3F" w:rsidRPr="00614F81">
        <w:rPr>
          <w:rFonts w:ascii="Arial" w:hAnsi="Arial" w:cs="Arial"/>
          <w:bCs/>
          <w:sz w:val="20"/>
          <w:szCs w:val="20"/>
        </w:rPr>
        <w:t>,</w:t>
      </w:r>
      <w:r w:rsidRPr="00614F81">
        <w:rPr>
          <w:rFonts w:ascii="Arial" w:hAnsi="Arial" w:cs="Arial"/>
          <w:bCs/>
          <w:sz w:val="20"/>
          <w:szCs w:val="20"/>
        </w:rPr>
        <w:t xml:space="preserve"> warunki udziału w postępowaniu w ten sposób, że</w:t>
      </w:r>
      <w:r w:rsidR="00E67632" w:rsidRPr="00614F81">
        <w:rPr>
          <w:rFonts w:ascii="Arial" w:hAnsi="Arial" w:cs="Arial"/>
          <w:bCs/>
          <w:sz w:val="20"/>
          <w:szCs w:val="20"/>
        </w:rPr>
        <w:t> </w:t>
      </w:r>
      <w:r w:rsidRPr="00614F81">
        <w:rPr>
          <w:rFonts w:ascii="Arial" w:hAnsi="Arial" w:cs="Arial"/>
          <w:bCs/>
          <w:sz w:val="20"/>
          <w:szCs w:val="20"/>
        </w:rPr>
        <w:t>mogą się o nie ubiegać wykonawcy, którzy spełniając warunki udziału dotyczące:</w:t>
      </w:r>
    </w:p>
    <w:p w14:paraId="6A386399" w14:textId="77777777" w:rsidR="00AB38E2" w:rsidRPr="001969B3" w:rsidRDefault="00AB38E2" w:rsidP="00F4535B">
      <w:pPr>
        <w:ind w:left="993"/>
        <w:jc w:val="both"/>
        <w:rPr>
          <w:rFonts w:ascii="Arial" w:hAnsi="Arial" w:cs="Arial"/>
          <w:b/>
          <w:sz w:val="10"/>
          <w:szCs w:val="10"/>
        </w:rPr>
      </w:pPr>
    </w:p>
    <w:p w14:paraId="1051C58B" w14:textId="4F4B90A8" w:rsidR="00AB38E2" w:rsidRPr="00614F81" w:rsidRDefault="006105DB">
      <w:pPr>
        <w:pStyle w:val="Akapitzlist"/>
        <w:numPr>
          <w:ilvl w:val="1"/>
          <w:numId w:val="275"/>
        </w:numPr>
        <w:tabs>
          <w:tab w:val="clear" w:pos="851"/>
        </w:tabs>
        <w:rPr>
          <w:rFonts w:ascii="Arial" w:hAnsi="Arial" w:cs="Arial"/>
          <w:b/>
          <w:sz w:val="20"/>
          <w:szCs w:val="20"/>
        </w:rPr>
      </w:pPr>
      <w:r w:rsidRPr="00614F81">
        <w:rPr>
          <w:rFonts w:ascii="Arial" w:hAnsi="Arial" w:cs="Arial"/>
          <w:b/>
          <w:sz w:val="20"/>
          <w:szCs w:val="20"/>
        </w:rPr>
        <w:t>Z</w:t>
      </w:r>
      <w:r w:rsidR="00AB38E2" w:rsidRPr="00614F81">
        <w:rPr>
          <w:rFonts w:ascii="Arial" w:hAnsi="Arial" w:cs="Arial"/>
          <w:b/>
          <w:sz w:val="20"/>
          <w:szCs w:val="20"/>
        </w:rPr>
        <w:t>dolności do występowania w obrocie gospodarczym:</w:t>
      </w:r>
    </w:p>
    <w:p w14:paraId="0CC6F4F4" w14:textId="36227907" w:rsidR="004848EC" w:rsidRPr="00614F81" w:rsidRDefault="00E67632" w:rsidP="001969B3">
      <w:pPr>
        <w:pStyle w:val="Akapitzlist"/>
        <w:ind w:left="851" w:hanging="142"/>
        <w:jc w:val="both"/>
        <w:rPr>
          <w:rFonts w:ascii="Arial" w:hAnsi="Arial" w:cs="Arial"/>
          <w:bCs/>
          <w:sz w:val="20"/>
          <w:szCs w:val="20"/>
          <w:highlight w:val="cyan"/>
        </w:rPr>
      </w:pPr>
      <w:r w:rsidRPr="00614F81">
        <w:rPr>
          <w:rFonts w:ascii="Arial" w:hAnsi="Arial" w:cs="Arial"/>
          <w:bCs/>
          <w:sz w:val="20"/>
          <w:szCs w:val="20"/>
        </w:rPr>
        <w:t xml:space="preserve">  </w:t>
      </w:r>
      <w:r w:rsidR="00CD6C05" w:rsidRPr="00614F81">
        <w:rPr>
          <w:rFonts w:ascii="Arial" w:hAnsi="Arial" w:cs="Arial"/>
          <w:bCs/>
          <w:sz w:val="20"/>
          <w:szCs w:val="20"/>
        </w:rPr>
        <w:t>Zamawiający nie stawia warunku w w/w zakresie.</w:t>
      </w:r>
      <w:r w:rsidR="004848EC" w:rsidRPr="00614F81">
        <w:rPr>
          <w:rFonts w:ascii="Arial" w:hAnsi="Arial" w:cs="Arial"/>
          <w:bCs/>
          <w:sz w:val="20"/>
          <w:szCs w:val="20"/>
        </w:rPr>
        <w:t xml:space="preserve"> </w:t>
      </w:r>
    </w:p>
    <w:p w14:paraId="352E53FA" w14:textId="47AFE08D" w:rsidR="00CD6C05" w:rsidRPr="001969B3" w:rsidRDefault="00CD6C05" w:rsidP="00F4535B">
      <w:pPr>
        <w:pStyle w:val="Akapitzlist"/>
        <w:ind w:firstLine="131"/>
        <w:jc w:val="both"/>
        <w:rPr>
          <w:rFonts w:ascii="Arial" w:hAnsi="Arial" w:cs="Arial"/>
          <w:bCs/>
          <w:sz w:val="10"/>
          <w:szCs w:val="10"/>
        </w:rPr>
      </w:pPr>
    </w:p>
    <w:p w14:paraId="61F68C3B" w14:textId="77777777" w:rsidR="00CD6C05" w:rsidRPr="00614F81" w:rsidRDefault="00CD6C05">
      <w:pPr>
        <w:pStyle w:val="Akapitzlist"/>
        <w:numPr>
          <w:ilvl w:val="1"/>
          <w:numId w:val="275"/>
        </w:numPr>
        <w:jc w:val="both"/>
        <w:rPr>
          <w:rFonts w:ascii="Arial" w:hAnsi="Arial" w:cs="Arial"/>
          <w:b/>
          <w:sz w:val="20"/>
          <w:szCs w:val="20"/>
        </w:rPr>
      </w:pPr>
      <w:r w:rsidRPr="00614F81">
        <w:rPr>
          <w:rFonts w:ascii="Arial" w:hAnsi="Arial" w:cs="Arial"/>
          <w:b/>
          <w:sz w:val="20"/>
          <w:szCs w:val="20"/>
        </w:rPr>
        <w:t>Uprawnień do prowadzenia określonej działalności gospodarczej lub zawodowej, o ile wynika to z odrębnych przepisów:</w:t>
      </w:r>
    </w:p>
    <w:p w14:paraId="1BB8B9F4" w14:textId="6A26B70F" w:rsidR="003E4B6F" w:rsidRPr="00614F81" w:rsidRDefault="00CD6C05" w:rsidP="00F4535B">
      <w:pPr>
        <w:pStyle w:val="Akapitzlist"/>
        <w:ind w:left="851"/>
        <w:jc w:val="both"/>
        <w:rPr>
          <w:rFonts w:ascii="Arial" w:hAnsi="Arial" w:cs="Arial"/>
          <w:bCs/>
          <w:sz w:val="20"/>
          <w:szCs w:val="20"/>
        </w:rPr>
      </w:pPr>
      <w:bookmarkStart w:id="3" w:name="_Hlk153784012"/>
      <w:r w:rsidRPr="00614F81">
        <w:rPr>
          <w:rFonts w:ascii="Arial" w:hAnsi="Arial" w:cs="Arial"/>
          <w:bCs/>
          <w:sz w:val="20"/>
          <w:szCs w:val="20"/>
        </w:rPr>
        <w:t>Zamawiający nie stawia warunku w w/w zakresie.</w:t>
      </w:r>
    </w:p>
    <w:bookmarkEnd w:id="3"/>
    <w:p w14:paraId="6A41AF3C" w14:textId="77777777" w:rsidR="003E4B6F" w:rsidRPr="001969B3" w:rsidRDefault="003E4B6F" w:rsidP="00F4535B">
      <w:pPr>
        <w:pStyle w:val="Akapitzlist"/>
        <w:ind w:left="851"/>
        <w:jc w:val="both"/>
        <w:rPr>
          <w:rFonts w:ascii="Arial" w:hAnsi="Arial" w:cs="Arial"/>
          <w:bCs/>
          <w:sz w:val="10"/>
          <w:szCs w:val="10"/>
        </w:rPr>
      </w:pPr>
    </w:p>
    <w:p w14:paraId="5A09D1AA" w14:textId="5F4E75FA" w:rsidR="00C943D7" w:rsidRPr="00614F81" w:rsidRDefault="00A24DAD">
      <w:pPr>
        <w:pStyle w:val="Akapitzlist"/>
        <w:numPr>
          <w:ilvl w:val="1"/>
          <w:numId w:val="275"/>
        </w:numPr>
        <w:tabs>
          <w:tab w:val="clear" w:pos="851"/>
        </w:tabs>
        <w:jc w:val="both"/>
        <w:rPr>
          <w:rFonts w:ascii="Arial" w:hAnsi="Arial" w:cs="Arial"/>
          <w:bCs/>
          <w:sz w:val="20"/>
          <w:szCs w:val="20"/>
        </w:rPr>
      </w:pPr>
      <w:r w:rsidRPr="00614F81">
        <w:rPr>
          <w:rFonts w:ascii="Arial" w:hAnsi="Arial" w:cs="Arial"/>
          <w:b/>
          <w:sz w:val="20"/>
          <w:szCs w:val="20"/>
        </w:rPr>
        <w:t>Sytuacji ekonomicznej lub finansowej:</w:t>
      </w:r>
    </w:p>
    <w:p w14:paraId="622925B6" w14:textId="77777777" w:rsidR="00233A42" w:rsidRPr="00867E72" w:rsidRDefault="00886297" w:rsidP="00F4535B">
      <w:pPr>
        <w:ind w:left="851"/>
        <w:jc w:val="both"/>
        <w:rPr>
          <w:rFonts w:ascii="Arial" w:hAnsi="Arial" w:cs="Arial"/>
          <w:bCs/>
          <w:sz w:val="20"/>
          <w:szCs w:val="20"/>
        </w:rPr>
      </w:pPr>
      <w:r w:rsidRPr="00614F81">
        <w:rPr>
          <w:rFonts w:ascii="Arial" w:hAnsi="Arial" w:cs="Arial"/>
          <w:bCs/>
          <w:sz w:val="20"/>
          <w:szCs w:val="20"/>
        </w:rPr>
        <w:t xml:space="preserve">Wykonawca spełni warunek, jeżeli wykaże, </w:t>
      </w:r>
      <w:r w:rsidR="00FB06F0" w:rsidRPr="00614F81">
        <w:rPr>
          <w:rFonts w:ascii="Arial" w:hAnsi="Arial" w:cs="Arial"/>
          <w:sz w:val="20"/>
          <w:szCs w:val="20"/>
          <w:lang w:eastAsia="pl-PL"/>
        </w:rPr>
        <w:t xml:space="preserve">że </w:t>
      </w:r>
      <w:r w:rsidR="001F4B78" w:rsidRPr="00614F81">
        <w:rPr>
          <w:rFonts w:ascii="Arial" w:hAnsi="Arial" w:cs="Arial"/>
          <w:sz w:val="20"/>
          <w:szCs w:val="20"/>
          <w:lang w:eastAsia="pl-PL"/>
        </w:rPr>
        <w:t>posiada środki finansowe lub zdolność kredytową</w:t>
      </w:r>
      <w:r w:rsidR="00FB06F0" w:rsidRPr="00614F81">
        <w:rPr>
          <w:rFonts w:ascii="Arial" w:hAnsi="Arial" w:cs="Arial"/>
          <w:sz w:val="20"/>
          <w:szCs w:val="20"/>
          <w:lang w:eastAsia="pl-PL"/>
        </w:rPr>
        <w:t xml:space="preserve">, </w:t>
      </w:r>
      <w:r w:rsidR="00233A42" w:rsidRPr="00614F81">
        <w:rPr>
          <w:rFonts w:ascii="Arial" w:hAnsi="Arial" w:cs="Arial"/>
          <w:bCs/>
          <w:sz w:val="20"/>
          <w:szCs w:val="20"/>
        </w:rPr>
        <w:t xml:space="preserve">w wysokości co </w:t>
      </w:r>
      <w:r w:rsidR="00233A42" w:rsidRPr="00867E72">
        <w:rPr>
          <w:rFonts w:ascii="Arial" w:hAnsi="Arial" w:cs="Arial"/>
          <w:bCs/>
          <w:sz w:val="20"/>
          <w:szCs w:val="20"/>
        </w:rPr>
        <w:t>najmniej:</w:t>
      </w:r>
    </w:p>
    <w:p w14:paraId="36B67086" w14:textId="0EBB072E" w:rsidR="00FB6521" w:rsidRPr="00DE1A26" w:rsidRDefault="005B5F78">
      <w:pPr>
        <w:pStyle w:val="Akapitzlist"/>
        <w:numPr>
          <w:ilvl w:val="1"/>
          <w:numId w:val="344"/>
        </w:numPr>
        <w:tabs>
          <w:tab w:val="left" w:pos="4678"/>
        </w:tabs>
        <w:ind w:left="1134" w:hanging="283"/>
        <w:rPr>
          <w:rFonts w:ascii="Arial" w:hAnsi="Arial" w:cs="Arial"/>
          <w:bCs/>
          <w:sz w:val="20"/>
          <w:szCs w:val="20"/>
        </w:rPr>
      </w:pPr>
      <w:bookmarkStart w:id="4" w:name="_Hlk157510618"/>
      <w:r w:rsidRPr="00DE1A26">
        <w:rPr>
          <w:rFonts w:ascii="Arial" w:hAnsi="Arial" w:cs="Arial"/>
          <w:b/>
          <w:bCs/>
          <w:color w:val="000000"/>
          <w:sz w:val="20"/>
          <w:szCs w:val="20"/>
        </w:rPr>
        <w:t>d</w:t>
      </w:r>
      <w:r w:rsidR="00B93C70" w:rsidRPr="00DE1A26">
        <w:rPr>
          <w:rFonts w:ascii="Arial" w:hAnsi="Arial" w:cs="Arial"/>
          <w:b/>
          <w:bCs/>
          <w:color w:val="000000"/>
          <w:sz w:val="20"/>
          <w:szCs w:val="20"/>
        </w:rPr>
        <w:t xml:space="preserve">la </w:t>
      </w:r>
      <w:bookmarkStart w:id="5" w:name="_Hlk149126649"/>
      <w:r w:rsidR="008A6FB4" w:rsidRPr="00DE1A26">
        <w:rPr>
          <w:rFonts w:ascii="Arial" w:hAnsi="Arial" w:cs="Arial"/>
          <w:b/>
          <w:bCs/>
          <w:color w:val="000000"/>
          <w:sz w:val="20"/>
          <w:szCs w:val="20"/>
        </w:rPr>
        <w:t>części zamówienia</w:t>
      </w:r>
      <w:r w:rsidR="00806A45" w:rsidRPr="00DE1A26">
        <w:rPr>
          <w:rFonts w:ascii="Arial" w:hAnsi="Arial" w:cs="Arial"/>
          <w:b/>
          <w:bCs/>
          <w:color w:val="000000"/>
          <w:sz w:val="20"/>
          <w:szCs w:val="20"/>
        </w:rPr>
        <w:t xml:space="preserve"> (zadania)</w:t>
      </w:r>
      <w:r w:rsidR="008A6FB4" w:rsidRPr="00DE1A26">
        <w:rPr>
          <w:rFonts w:ascii="Arial" w:hAnsi="Arial" w:cs="Arial"/>
          <w:b/>
          <w:bCs/>
          <w:color w:val="000000"/>
          <w:sz w:val="20"/>
          <w:szCs w:val="20"/>
        </w:rPr>
        <w:t xml:space="preserve"> </w:t>
      </w:r>
      <w:bookmarkEnd w:id="5"/>
      <w:r w:rsidR="00B93C70" w:rsidRPr="00DE1A26">
        <w:rPr>
          <w:rFonts w:ascii="Arial" w:hAnsi="Arial" w:cs="Arial"/>
          <w:b/>
          <w:bCs/>
          <w:color w:val="000000"/>
          <w:sz w:val="20"/>
          <w:szCs w:val="20"/>
        </w:rPr>
        <w:t xml:space="preserve">nr </w:t>
      </w:r>
      <w:r w:rsidR="00BD63CF" w:rsidRPr="00DE1A26">
        <w:rPr>
          <w:rFonts w:ascii="Arial" w:hAnsi="Arial" w:cs="Arial"/>
          <w:b/>
          <w:bCs/>
          <w:color w:val="000000"/>
          <w:sz w:val="20"/>
          <w:szCs w:val="20"/>
        </w:rPr>
        <w:t xml:space="preserve"> </w:t>
      </w:r>
      <w:r w:rsidR="00B93C70" w:rsidRPr="00DE1A26">
        <w:rPr>
          <w:rFonts w:ascii="Arial" w:hAnsi="Arial" w:cs="Arial"/>
          <w:b/>
          <w:bCs/>
          <w:color w:val="000000"/>
          <w:sz w:val="20"/>
          <w:szCs w:val="20"/>
        </w:rPr>
        <w:t>1</w:t>
      </w:r>
      <w:r w:rsidR="00B93C70" w:rsidRPr="00DE1A26">
        <w:rPr>
          <w:rFonts w:ascii="Arial" w:hAnsi="Arial" w:cs="Arial"/>
          <w:color w:val="000000"/>
          <w:sz w:val="20"/>
          <w:szCs w:val="20"/>
        </w:rPr>
        <w:t xml:space="preserve"> </w:t>
      </w:r>
      <w:r w:rsidR="00BD63CF" w:rsidRPr="00DE1A26">
        <w:rPr>
          <w:rFonts w:ascii="Arial" w:hAnsi="Arial" w:cs="Arial"/>
          <w:color w:val="000000"/>
          <w:sz w:val="20"/>
          <w:szCs w:val="20"/>
        </w:rPr>
        <w:t>-</w:t>
      </w:r>
      <w:r w:rsidR="000530E6" w:rsidRPr="00DE1A26">
        <w:rPr>
          <w:rFonts w:ascii="Arial" w:hAnsi="Arial" w:cs="Arial"/>
          <w:color w:val="000000"/>
          <w:sz w:val="20"/>
          <w:szCs w:val="20"/>
        </w:rPr>
        <w:t xml:space="preserve"> </w:t>
      </w:r>
      <w:bookmarkStart w:id="6" w:name="_Hlk157505556"/>
      <w:r w:rsidR="00F75903" w:rsidRPr="00DE1A26">
        <w:rPr>
          <w:rFonts w:ascii="Arial" w:hAnsi="Arial" w:cs="Arial"/>
          <w:color w:val="000000"/>
          <w:sz w:val="20"/>
          <w:szCs w:val="20"/>
        </w:rPr>
        <w:t xml:space="preserve">   </w:t>
      </w:r>
      <w:r w:rsidR="00D10323" w:rsidRPr="00DE1A26">
        <w:rPr>
          <w:rFonts w:ascii="Arial" w:hAnsi="Arial" w:cs="Arial"/>
          <w:b/>
          <w:sz w:val="20"/>
          <w:szCs w:val="20"/>
        </w:rPr>
        <w:t>5</w:t>
      </w:r>
      <w:r w:rsidR="006E486F" w:rsidRPr="00DE1A26">
        <w:rPr>
          <w:rFonts w:ascii="Arial" w:hAnsi="Arial" w:cs="Arial"/>
          <w:b/>
          <w:sz w:val="20"/>
          <w:szCs w:val="20"/>
        </w:rPr>
        <w:t>5</w:t>
      </w:r>
      <w:r w:rsidR="00FB6521" w:rsidRPr="00DE1A26">
        <w:rPr>
          <w:rFonts w:ascii="Arial" w:hAnsi="Arial" w:cs="Arial"/>
          <w:b/>
          <w:sz w:val="20"/>
          <w:szCs w:val="20"/>
        </w:rPr>
        <w:t> 000,00</w:t>
      </w:r>
      <w:r w:rsidR="00FB6521" w:rsidRPr="00DE1A26">
        <w:rPr>
          <w:rFonts w:ascii="Arial" w:hAnsi="Arial" w:cs="Arial"/>
          <w:bCs/>
          <w:sz w:val="20"/>
          <w:szCs w:val="20"/>
        </w:rPr>
        <w:t xml:space="preserve"> PLN (słownie: </w:t>
      </w:r>
      <w:r w:rsidR="00D10323" w:rsidRPr="00DE1A26">
        <w:rPr>
          <w:rFonts w:ascii="Arial" w:hAnsi="Arial" w:cs="Arial"/>
          <w:bCs/>
          <w:sz w:val="20"/>
          <w:szCs w:val="20"/>
        </w:rPr>
        <w:t>pięć</w:t>
      </w:r>
      <w:r w:rsidR="006E486F" w:rsidRPr="00DE1A26">
        <w:rPr>
          <w:rFonts w:ascii="Arial" w:hAnsi="Arial" w:cs="Arial"/>
          <w:bCs/>
          <w:sz w:val="20"/>
          <w:szCs w:val="20"/>
        </w:rPr>
        <w:t>dziesiąt pięć</w:t>
      </w:r>
      <w:r w:rsidR="00D10323" w:rsidRPr="00DE1A26">
        <w:rPr>
          <w:rFonts w:ascii="Arial" w:hAnsi="Arial" w:cs="Arial"/>
          <w:bCs/>
          <w:sz w:val="20"/>
          <w:szCs w:val="20"/>
        </w:rPr>
        <w:t xml:space="preserve"> tysięcy</w:t>
      </w:r>
      <w:r w:rsidR="00FB6521" w:rsidRPr="00DE1A26">
        <w:rPr>
          <w:rFonts w:ascii="Arial" w:hAnsi="Arial" w:cs="Arial"/>
          <w:bCs/>
          <w:sz w:val="20"/>
          <w:szCs w:val="20"/>
        </w:rPr>
        <w:t xml:space="preserve"> złotych 00/100).</w:t>
      </w:r>
    </w:p>
    <w:p w14:paraId="53BF3815" w14:textId="77777777" w:rsidR="00D64812" w:rsidRPr="00DE1A26" w:rsidRDefault="00D64812" w:rsidP="00D64812">
      <w:pPr>
        <w:tabs>
          <w:tab w:val="left" w:pos="4678"/>
        </w:tabs>
        <w:ind w:left="540"/>
        <w:rPr>
          <w:rFonts w:ascii="Arial" w:hAnsi="Arial" w:cs="Arial"/>
          <w:bCs/>
          <w:sz w:val="6"/>
          <w:szCs w:val="6"/>
        </w:rPr>
      </w:pPr>
    </w:p>
    <w:bookmarkEnd w:id="6"/>
    <w:p w14:paraId="5BFAE032" w14:textId="1F9377DC" w:rsidR="006E486F" w:rsidRPr="00DE1A26" w:rsidRDefault="005B5F78">
      <w:pPr>
        <w:pStyle w:val="Akapitzlist"/>
        <w:numPr>
          <w:ilvl w:val="1"/>
          <w:numId w:val="344"/>
        </w:numPr>
        <w:ind w:left="1134" w:hanging="283"/>
        <w:rPr>
          <w:rFonts w:ascii="Arial" w:hAnsi="Arial" w:cs="Arial"/>
          <w:sz w:val="20"/>
          <w:szCs w:val="20"/>
        </w:rPr>
      </w:pPr>
      <w:r w:rsidRPr="00DE1A26">
        <w:rPr>
          <w:rFonts w:ascii="Arial" w:hAnsi="Arial" w:cs="Arial"/>
          <w:b/>
          <w:bCs/>
          <w:color w:val="000000"/>
          <w:sz w:val="20"/>
          <w:szCs w:val="20"/>
        </w:rPr>
        <w:t>d</w:t>
      </w:r>
      <w:r w:rsidR="00B93C70" w:rsidRPr="00DE1A26">
        <w:rPr>
          <w:rFonts w:ascii="Arial" w:hAnsi="Arial" w:cs="Arial"/>
          <w:b/>
          <w:bCs/>
          <w:color w:val="000000"/>
          <w:sz w:val="20"/>
          <w:szCs w:val="20"/>
        </w:rPr>
        <w:t xml:space="preserve">la </w:t>
      </w:r>
      <w:r w:rsidR="008A6FB4" w:rsidRPr="00DE1A26">
        <w:rPr>
          <w:rFonts w:ascii="Arial" w:hAnsi="Arial" w:cs="Arial"/>
          <w:b/>
          <w:bCs/>
          <w:color w:val="000000"/>
          <w:sz w:val="20"/>
          <w:szCs w:val="20"/>
        </w:rPr>
        <w:t>części zamówienia</w:t>
      </w:r>
      <w:r w:rsidR="00806A45" w:rsidRPr="00DE1A26">
        <w:rPr>
          <w:rFonts w:ascii="Arial" w:hAnsi="Arial" w:cs="Arial"/>
          <w:b/>
          <w:bCs/>
          <w:color w:val="000000"/>
          <w:sz w:val="20"/>
          <w:szCs w:val="20"/>
        </w:rPr>
        <w:t xml:space="preserve"> (zadania)</w:t>
      </w:r>
      <w:r w:rsidR="00B93C70" w:rsidRPr="00DE1A26">
        <w:rPr>
          <w:rFonts w:ascii="Arial" w:hAnsi="Arial" w:cs="Arial"/>
          <w:b/>
          <w:bCs/>
          <w:color w:val="000000"/>
          <w:sz w:val="20"/>
          <w:szCs w:val="20"/>
        </w:rPr>
        <w:t xml:space="preserve"> nr </w:t>
      </w:r>
      <w:r w:rsidR="00BD63CF" w:rsidRPr="00DE1A26">
        <w:rPr>
          <w:rFonts w:ascii="Arial" w:hAnsi="Arial" w:cs="Arial"/>
          <w:b/>
          <w:bCs/>
          <w:color w:val="000000"/>
          <w:sz w:val="20"/>
          <w:szCs w:val="20"/>
        </w:rPr>
        <w:t xml:space="preserve"> </w:t>
      </w:r>
      <w:r w:rsidR="00B93C70" w:rsidRPr="00DE1A26">
        <w:rPr>
          <w:rFonts w:ascii="Arial" w:hAnsi="Arial" w:cs="Arial"/>
          <w:b/>
          <w:bCs/>
          <w:color w:val="000000"/>
          <w:sz w:val="20"/>
          <w:szCs w:val="20"/>
        </w:rPr>
        <w:t>2</w:t>
      </w:r>
      <w:r w:rsidR="00B93C70" w:rsidRPr="00DE1A26">
        <w:rPr>
          <w:rFonts w:ascii="Arial" w:hAnsi="Arial" w:cs="Arial"/>
          <w:color w:val="000000"/>
          <w:sz w:val="20"/>
          <w:szCs w:val="20"/>
        </w:rPr>
        <w:t xml:space="preserve"> </w:t>
      </w:r>
      <w:r w:rsidR="00BD63CF" w:rsidRPr="00DE1A26">
        <w:rPr>
          <w:rFonts w:ascii="Arial" w:hAnsi="Arial" w:cs="Arial"/>
          <w:color w:val="000000"/>
          <w:sz w:val="20"/>
          <w:szCs w:val="20"/>
        </w:rPr>
        <w:t>-</w:t>
      </w:r>
      <w:r w:rsidR="00B93C70" w:rsidRPr="00DE1A26">
        <w:rPr>
          <w:rFonts w:ascii="Arial" w:hAnsi="Arial" w:cs="Arial"/>
          <w:color w:val="000000"/>
          <w:sz w:val="20"/>
          <w:szCs w:val="20"/>
        </w:rPr>
        <w:t xml:space="preserve"> </w:t>
      </w:r>
      <w:bookmarkStart w:id="7" w:name="_Hlk153864007"/>
      <w:bookmarkStart w:id="8" w:name="_Hlk152928075"/>
      <w:r w:rsidR="00F75903" w:rsidRPr="00DE1A26">
        <w:rPr>
          <w:rFonts w:ascii="Arial" w:hAnsi="Arial" w:cs="Arial"/>
          <w:color w:val="000000"/>
          <w:sz w:val="20"/>
          <w:szCs w:val="20"/>
        </w:rPr>
        <w:t xml:space="preserve">   </w:t>
      </w:r>
      <w:r w:rsidR="006E486F" w:rsidRPr="00DE1A26">
        <w:rPr>
          <w:rFonts w:ascii="Arial" w:hAnsi="Arial" w:cs="Arial"/>
          <w:b/>
          <w:sz w:val="20"/>
          <w:szCs w:val="20"/>
        </w:rPr>
        <w:t>55 000,00</w:t>
      </w:r>
      <w:r w:rsidR="006E486F" w:rsidRPr="00DE1A26">
        <w:rPr>
          <w:rFonts w:ascii="Arial" w:hAnsi="Arial" w:cs="Arial"/>
          <w:b/>
          <w:bCs/>
          <w:sz w:val="20"/>
          <w:szCs w:val="20"/>
        </w:rPr>
        <w:t xml:space="preserve"> PLN </w:t>
      </w:r>
      <w:r w:rsidR="006E486F" w:rsidRPr="00DE1A26">
        <w:rPr>
          <w:rFonts w:ascii="Arial" w:hAnsi="Arial" w:cs="Arial"/>
          <w:sz w:val="20"/>
          <w:szCs w:val="20"/>
        </w:rPr>
        <w:t>(słownie: pięćdziesiąt pięć tysięcy złotych 00/100).</w:t>
      </w:r>
    </w:p>
    <w:p w14:paraId="2D2AE822" w14:textId="77777777" w:rsidR="00917533" w:rsidRPr="00DE1A26" w:rsidRDefault="00917533" w:rsidP="00D23BFA">
      <w:pPr>
        <w:pStyle w:val="Akapitzlist"/>
        <w:ind w:left="1134" w:hanging="283"/>
        <w:rPr>
          <w:rFonts w:ascii="Arial" w:hAnsi="Arial" w:cs="Arial"/>
          <w:sz w:val="6"/>
          <w:szCs w:val="6"/>
        </w:rPr>
      </w:pPr>
    </w:p>
    <w:p w14:paraId="215D6E22" w14:textId="1058FC13" w:rsidR="00917533" w:rsidRPr="00DE1A26" w:rsidRDefault="00917533">
      <w:pPr>
        <w:pStyle w:val="Akapitzlist"/>
        <w:numPr>
          <w:ilvl w:val="1"/>
          <w:numId w:val="344"/>
        </w:numPr>
        <w:ind w:left="1134" w:hanging="283"/>
        <w:rPr>
          <w:rFonts w:ascii="Arial" w:hAnsi="Arial" w:cs="Arial"/>
          <w:sz w:val="20"/>
          <w:szCs w:val="20"/>
        </w:rPr>
      </w:pPr>
      <w:r w:rsidRPr="00DE1A26">
        <w:rPr>
          <w:rFonts w:ascii="Arial" w:hAnsi="Arial" w:cs="Arial"/>
          <w:b/>
          <w:bCs/>
          <w:color w:val="000000"/>
          <w:sz w:val="20"/>
          <w:szCs w:val="20"/>
        </w:rPr>
        <w:t xml:space="preserve">dla części zamówienia (zadania) nr </w:t>
      </w:r>
      <w:r w:rsidR="00BD63CF" w:rsidRPr="00DE1A26">
        <w:rPr>
          <w:rFonts w:ascii="Arial" w:hAnsi="Arial" w:cs="Arial"/>
          <w:b/>
          <w:bCs/>
          <w:color w:val="000000"/>
          <w:sz w:val="20"/>
          <w:szCs w:val="20"/>
        </w:rPr>
        <w:t xml:space="preserve"> </w:t>
      </w:r>
      <w:r w:rsidRPr="00DE1A26">
        <w:rPr>
          <w:rFonts w:ascii="Arial" w:hAnsi="Arial" w:cs="Arial"/>
          <w:b/>
          <w:bCs/>
          <w:color w:val="000000"/>
          <w:sz w:val="20"/>
          <w:szCs w:val="20"/>
        </w:rPr>
        <w:t>3</w:t>
      </w:r>
      <w:r w:rsidRPr="00DE1A26">
        <w:rPr>
          <w:rFonts w:ascii="Arial" w:hAnsi="Arial" w:cs="Arial"/>
          <w:color w:val="000000"/>
          <w:sz w:val="20"/>
          <w:szCs w:val="20"/>
        </w:rPr>
        <w:t xml:space="preserve"> </w:t>
      </w:r>
      <w:r w:rsidR="00BD63CF" w:rsidRPr="00DE1A26">
        <w:rPr>
          <w:rFonts w:ascii="Arial" w:hAnsi="Arial" w:cs="Arial"/>
          <w:color w:val="000000"/>
          <w:sz w:val="20"/>
          <w:szCs w:val="20"/>
        </w:rPr>
        <w:t>-</w:t>
      </w:r>
      <w:r w:rsidRPr="00DE1A26">
        <w:rPr>
          <w:rFonts w:ascii="Arial" w:hAnsi="Arial" w:cs="Arial"/>
          <w:color w:val="000000"/>
          <w:sz w:val="20"/>
          <w:szCs w:val="20"/>
        </w:rPr>
        <w:t xml:space="preserve"> </w:t>
      </w:r>
      <w:r w:rsidR="00F75903" w:rsidRPr="00DE1A26">
        <w:rPr>
          <w:rFonts w:ascii="Arial" w:hAnsi="Arial" w:cs="Arial"/>
          <w:color w:val="000000"/>
          <w:sz w:val="20"/>
          <w:szCs w:val="20"/>
        </w:rPr>
        <w:t xml:space="preserve">   </w:t>
      </w:r>
      <w:r w:rsidRPr="00DE1A26">
        <w:rPr>
          <w:rFonts w:ascii="Arial" w:hAnsi="Arial" w:cs="Arial"/>
          <w:b/>
          <w:sz w:val="20"/>
          <w:szCs w:val="20"/>
        </w:rPr>
        <w:t>32 000,00</w:t>
      </w:r>
      <w:r w:rsidRPr="00DE1A26">
        <w:rPr>
          <w:rFonts w:ascii="Arial" w:hAnsi="Arial" w:cs="Arial"/>
          <w:b/>
          <w:bCs/>
          <w:sz w:val="20"/>
          <w:szCs w:val="20"/>
        </w:rPr>
        <w:t xml:space="preserve"> PLN </w:t>
      </w:r>
      <w:r w:rsidRPr="00DE1A26">
        <w:rPr>
          <w:rFonts w:ascii="Arial" w:hAnsi="Arial" w:cs="Arial"/>
          <w:sz w:val="20"/>
          <w:szCs w:val="20"/>
        </w:rPr>
        <w:t>(słownie: trzydzieści dwa tysi</w:t>
      </w:r>
      <w:r w:rsidR="00D42913" w:rsidRPr="00DE1A26">
        <w:rPr>
          <w:rFonts w:ascii="Arial" w:hAnsi="Arial" w:cs="Arial"/>
          <w:sz w:val="20"/>
          <w:szCs w:val="20"/>
        </w:rPr>
        <w:t>ą</w:t>
      </w:r>
      <w:r w:rsidRPr="00DE1A26">
        <w:rPr>
          <w:rFonts w:ascii="Arial" w:hAnsi="Arial" w:cs="Arial"/>
          <w:sz w:val="20"/>
          <w:szCs w:val="20"/>
        </w:rPr>
        <w:t>c</w:t>
      </w:r>
      <w:r w:rsidR="00D42913" w:rsidRPr="00DE1A26">
        <w:rPr>
          <w:rFonts w:ascii="Arial" w:hAnsi="Arial" w:cs="Arial"/>
          <w:sz w:val="20"/>
          <w:szCs w:val="20"/>
        </w:rPr>
        <w:t>e</w:t>
      </w:r>
      <w:r w:rsidRPr="00DE1A26">
        <w:rPr>
          <w:rFonts w:ascii="Arial" w:hAnsi="Arial" w:cs="Arial"/>
          <w:sz w:val="20"/>
          <w:szCs w:val="20"/>
        </w:rPr>
        <w:t xml:space="preserve"> złotych 00/100).</w:t>
      </w:r>
    </w:p>
    <w:p w14:paraId="588FD7FA" w14:textId="77777777" w:rsidR="00917533" w:rsidRPr="00DE1A26" w:rsidRDefault="00917533" w:rsidP="00D23BFA">
      <w:pPr>
        <w:pStyle w:val="Akapitzlist"/>
        <w:ind w:left="1134" w:hanging="283"/>
        <w:rPr>
          <w:rFonts w:ascii="Arial" w:hAnsi="Arial" w:cs="Arial"/>
          <w:sz w:val="6"/>
          <w:szCs w:val="6"/>
        </w:rPr>
      </w:pPr>
    </w:p>
    <w:p w14:paraId="7A5972E6" w14:textId="479CB097" w:rsidR="00917533" w:rsidRPr="00DE1A26" w:rsidRDefault="00917533">
      <w:pPr>
        <w:pStyle w:val="Akapitzlist"/>
        <w:numPr>
          <w:ilvl w:val="1"/>
          <w:numId w:val="344"/>
        </w:numPr>
        <w:ind w:left="1134" w:hanging="283"/>
        <w:rPr>
          <w:rFonts w:ascii="Arial" w:hAnsi="Arial" w:cs="Arial"/>
          <w:sz w:val="20"/>
          <w:szCs w:val="20"/>
        </w:rPr>
      </w:pPr>
      <w:bookmarkStart w:id="9" w:name="_Hlk157505842"/>
      <w:r w:rsidRPr="00DE1A26">
        <w:rPr>
          <w:rFonts w:ascii="Arial" w:hAnsi="Arial" w:cs="Arial"/>
          <w:b/>
          <w:bCs/>
          <w:sz w:val="20"/>
          <w:szCs w:val="20"/>
        </w:rPr>
        <w:lastRenderedPageBreak/>
        <w:t>dla części zamówienia (zadania) nr 13</w:t>
      </w:r>
      <w:r w:rsidR="00BD63CF" w:rsidRPr="00DE1A26">
        <w:rPr>
          <w:rFonts w:ascii="Arial" w:hAnsi="Arial" w:cs="Arial"/>
          <w:b/>
          <w:bCs/>
          <w:sz w:val="20"/>
          <w:szCs w:val="20"/>
        </w:rPr>
        <w:t xml:space="preserve"> -</w:t>
      </w:r>
      <w:r w:rsidRPr="00DE1A26">
        <w:rPr>
          <w:rFonts w:ascii="Arial" w:hAnsi="Arial" w:cs="Arial"/>
          <w:sz w:val="20"/>
          <w:szCs w:val="20"/>
        </w:rPr>
        <w:t xml:space="preserve"> </w:t>
      </w:r>
      <w:r w:rsidR="00D42913" w:rsidRPr="00DE1A26">
        <w:rPr>
          <w:rFonts w:ascii="Arial" w:hAnsi="Arial" w:cs="Arial"/>
          <w:b/>
          <w:sz w:val="20"/>
          <w:szCs w:val="20"/>
        </w:rPr>
        <w:t>790</w:t>
      </w:r>
      <w:r w:rsidRPr="00DE1A26">
        <w:rPr>
          <w:rFonts w:ascii="Arial" w:hAnsi="Arial" w:cs="Arial"/>
          <w:b/>
          <w:sz w:val="20"/>
          <w:szCs w:val="20"/>
        </w:rPr>
        <w:t> 000,00</w:t>
      </w:r>
      <w:r w:rsidRPr="00DE1A26">
        <w:rPr>
          <w:rFonts w:ascii="Arial" w:hAnsi="Arial" w:cs="Arial"/>
          <w:b/>
          <w:bCs/>
          <w:sz w:val="20"/>
          <w:szCs w:val="20"/>
        </w:rPr>
        <w:t xml:space="preserve"> PLN </w:t>
      </w:r>
      <w:r w:rsidRPr="00DE1A26">
        <w:rPr>
          <w:rFonts w:ascii="Arial" w:hAnsi="Arial" w:cs="Arial"/>
          <w:sz w:val="20"/>
          <w:szCs w:val="20"/>
        </w:rPr>
        <w:t xml:space="preserve">(słownie: </w:t>
      </w:r>
      <w:r w:rsidR="00D42913" w:rsidRPr="00DE1A26">
        <w:rPr>
          <w:rFonts w:ascii="Arial" w:hAnsi="Arial" w:cs="Arial"/>
          <w:sz w:val="20"/>
          <w:szCs w:val="20"/>
        </w:rPr>
        <w:t>siedemset dziewięćdziesiąt</w:t>
      </w:r>
      <w:r w:rsidRPr="00DE1A26">
        <w:rPr>
          <w:rFonts w:ascii="Arial" w:hAnsi="Arial" w:cs="Arial"/>
          <w:sz w:val="20"/>
          <w:szCs w:val="20"/>
        </w:rPr>
        <w:t xml:space="preserve"> tysięcy złotych 00/100).</w:t>
      </w:r>
    </w:p>
    <w:p w14:paraId="1F8C850D" w14:textId="77777777" w:rsidR="004F2F3B" w:rsidRPr="00DE1A26" w:rsidRDefault="004F2F3B" w:rsidP="00D23BFA">
      <w:pPr>
        <w:pStyle w:val="Akapitzlist"/>
        <w:ind w:left="1134" w:hanging="283"/>
        <w:rPr>
          <w:rFonts w:ascii="Arial" w:hAnsi="Arial" w:cs="Arial"/>
          <w:sz w:val="6"/>
          <w:szCs w:val="6"/>
        </w:rPr>
      </w:pPr>
    </w:p>
    <w:p w14:paraId="3564F8BC" w14:textId="548A798F" w:rsidR="004F2F3B" w:rsidRPr="00DE1A26" w:rsidRDefault="004F2F3B">
      <w:pPr>
        <w:pStyle w:val="Akapitzlist"/>
        <w:numPr>
          <w:ilvl w:val="1"/>
          <w:numId w:val="344"/>
        </w:numPr>
        <w:ind w:left="1134" w:hanging="283"/>
        <w:rPr>
          <w:rFonts w:ascii="Arial" w:hAnsi="Arial" w:cs="Arial"/>
          <w:sz w:val="20"/>
          <w:szCs w:val="20"/>
        </w:rPr>
      </w:pPr>
      <w:r w:rsidRPr="00DE1A26">
        <w:rPr>
          <w:rFonts w:ascii="Arial" w:hAnsi="Arial" w:cs="Arial"/>
          <w:b/>
          <w:bCs/>
          <w:sz w:val="20"/>
          <w:szCs w:val="20"/>
        </w:rPr>
        <w:t>dla części zamówienia (zadania) nr 15</w:t>
      </w:r>
      <w:r w:rsidRPr="00DE1A26">
        <w:rPr>
          <w:rFonts w:ascii="Arial" w:hAnsi="Arial" w:cs="Arial"/>
          <w:sz w:val="20"/>
          <w:szCs w:val="20"/>
        </w:rPr>
        <w:t xml:space="preserve"> </w:t>
      </w:r>
      <w:r w:rsidR="00BD63CF" w:rsidRPr="00DE1A26">
        <w:rPr>
          <w:rFonts w:ascii="Arial" w:hAnsi="Arial" w:cs="Arial"/>
          <w:sz w:val="20"/>
          <w:szCs w:val="20"/>
        </w:rPr>
        <w:t>-</w:t>
      </w:r>
      <w:r w:rsidRPr="00DE1A26">
        <w:rPr>
          <w:rFonts w:ascii="Arial" w:hAnsi="Arial" w:cs="Arial"/>
          <w:sz w:val="20"/>
          <w:szCs w:val="20"/>
        </w:rPr>
        <w:t xml:space="preserve"> </w:t>
      </w:r>
      <w:r w:rsidR="00F75903" w:rsidRPr="00DE1A26">
        <w:rPr>
          <w:rFonts w:ascii="Arial" w:hAnsi="Arial" w:cs="Arial"/>
          <w:sz w:val="20"/>
          <w:szCs w:val="20"/>
        </w:rPr>
        <w:t xml:space="preserve">  </w:t>
      </w:r>
      <w:r w:rsidRPr="00DE1A26">
        <w:rPr>
          <w:rFonts w:ascii="Arial" w:hAnsi="Arial" w:cs="Arial"/>
          <w:b/>
          <w:sz w:val="20"/>
          <w:szCs w:val="20"/>
        </w:rPr>
        <w:t>47 000,00</w:t>
      </w:r>
      <w:r w:rsidRPr="00DE1A26">
        <w:rPr>
          <w:rFonts w:ascii="Arial" w:hAnsi="Arial" w:cs="Arial"/>
          <w:b/>
          <w:bCs/>
          <w:sz w:val="20"/>
          <w:szCs w:val="20"/>
        </w:rPr>
        <w:t xml:space="preserve"> PLN </w:t>
      </w:r>
      <w:r w:rsidRPr="00DE1A26">
        <w:rPr>
          <w:rFonts w:ascii="Arial" w:hAnsi="Arial" w:cs="Arial"/>
          <w:sz w:val="20"/>
          <w:szCs w:val="20"/>
        </w:rPr>
        <w:t>(słownie: czterdzieści siedem tysięcy złotych 00/100).</w:t>
      </w:r>
    </w:p>
    <w:p w14:paraId="61036931" w14:textId="77777777" w:rsidR="004F2F3B" w:rsidRPr="00DE1A26" w:rsidRDefault="004F2F3B" w:rsidP="00D23BFA">
      <w:pPr>
        <w:pStyle w:val="Akapitzlist"/>
        <w:ind w:left="1134" w:hanging="283"/>
        <w:rPr>
          <w:rFonts w:ascii="Arial" w:hAnsi="Arial" w:cs="Arial"/>
          <w:sz w:val="6"/>
          <w:szCs w:val="6"/>
        </w:rPr>
      </w:pPr>
    </w:p>
    <w:bookmarkEnd w:id="9"/>
    <w:p w14:paraId="6A11DBCF" w14:textId="3148D001" w:rsidR="00917533" w:rsidRPr="00DE1A26" w:rsidRDefault="00917533">
      <w:pPr>
        <w:pStyle w:val="Akapitzlist"/>
        <w:numPr>
          <w:ilvl w:val="1"/>
          <w:numId w:val="344"/>
        </w:numPr>
        <w:ind w:left="1134" w:hanging="283"/>
        <w:rPr>
          <w:rFonts w:ascii="Arial" w:hAnsi="Arial" w:cs="Arial"/>
          <w:sz w:val="20"/>
          <w:szCs w:val="20"/>
        </w:rPr>
      </w:pPr>
      <w:r w:rsidRPr="00DE1A26">
        <w:rPr>
          <w:rFonts w:ascii="Arial" w:hAnsi="Arial" w:cs="Arial"/>
          <w:b/>
          <w:bCs/>
          <w:sz w:val="20"/>
          <w:szCs w:val="20"/>
        </w:rPr>
        <w:t xml:space="preserve">dla części zamówienia (zadania) nr </w:t>
      </w:r>
      <w:r w:rsidR="00D42913" w:rsidRPr="00DE1A26">
        <w:rPr>
          <w:rFonts w:ascii="Arial" w:hAnsi="Arial" w:cs="Arial"/>
          <w:b/>
          <w:bCs/>
          <w:sz w:val="20"/>
          <w:szCs w:val="20"/>
        </w:rPr>
        <w:t>1</w:t>
      </w:r>
      <w:r w:rsidR="00C14BB0" w:rsidRPr="00DE1A26">
        <w:rPr>
          <w:rFonts w:ascii="Arial" w:hAnsi="Arial" w:cs="Arial"/>
          <w:b/>
          <w:bCs/>
          <w:sz w:val="20"/>
          <w:szCs w:val="20"/>
        </w:rPr>
        <w:t>6</w:t>
      </w:r>
      <w:r w:rsidRPr="00DE1A26">
        <w:rPr>
          <w:rFonts w:ascii="Arial" w:hAnsi="Arial" w:cs="Arial"/>
          <w:sz w:val="20"/>
          <w:szCs w:val="20"/>
        </w:rPr>
        <w:t xml:space="preserve"> </w:t>
      </w:r>
      <w:r w:rsidR="00BD63CF" w:rsidRPr="00DE1A26">
        <w:rPr>
          <w:rFonts w:ascii="Arial" w:hAnsi="Arial" w:cs="Arial"/>
          <w:sz w:val="20"/>
          <w:szCs w:val="20"/>
        </w:rPr>
        <w:t>-</w:t>
      </w:r>
      <w:r w:rsidRPr="00DE1A26">
        <w:rPr>
          <w:rFonts w:ascii="Arial" w:hAnsi="Arial" w:cs="Arial"/>
          <w:b/>
          <w:sz w:val="20"/>
          <w:szCs w:val="20"/>
        </w:rPr>
        <w:t xml:space="preserve"> </w:t>
      </w:r>
      <w:r w:rsidR="00C14BB0" w:rsidRPr="00DE1A26">
        <w:rPr>
          <w:rFonts w:ascii="Arial" w:hAnsi="Arial" w:cs="Arial"/>
          <w:b/>
          <w:sz w:val="20"/>
          <w:szCs w:val="20"/>
        </w:rPr>
        <w:t>392</w:t>
      </w:r>
      <w:r w:rsidRPr="00DE1A26">
        <w:rPr>
          <w:rFonts w:ascii="Arial" w:hAnsi="Arial" w:cs="Arial"/>
          <w:b/>
          <w:sz w:val="20"/>
          <w:szCs w:val="20"/>
        </w:rPr>
        <w:t> 000,00</w:t>
      </w:r>
      <w:r w:rsidRPr="00DE1A26">
        <w:rPr>
          <w:rFonts w:ascii="Arial" w:hAnsi="Arial" w:cs="Arial"/>
          <w:b/>
          <w:bCs/>
          <w:sz w:val="20"/>
          <w:szCs w:val="20"/>
        </w:rPr>
        <w:t xml:space="preserve"> PLN </w:t>
      </w:r>
      <w:r w:rsidRPr="00DE1A26">
        <w:rPr>
          <w:rFonts w:ascii="Arial" w:hAnsi="Arial" w:cs="Arial"/>
          <w:sz w:val="20"/>
          <w:szCs w:val="20"/>
        </w:rPr>
        <w:t xml:space="preserve">(słownie: </w:t>
      </w:r>
      <w:r w:rsidR="00C14BB0" w:rsidRPr="00DE1A26">
        <w:rPr>
          <w:rFonts w:ascii="Arial" w:hAnsi="Arial" w:cs="Arial"/>
          <w:sz w:val="20"/>
          <w:szCs w:val="20"/>
        </w:rPr>
        <w:t>trzysta dziewięćdziesiąt dwa</w:t>
      </w:r>
      <w:r w:rsidR="00D42913" w:rsidRPr="00DE1A26">
        <w:rPr>
          <w:rFonts w:ascii="Arial" w:hAnsi="Arial" w:cs="Arial"/>
          <w:sz w:val="20"/>
          <w:szCs w:val="20"/>
        </w:rPr>
        <w:t xml:space="preserve"> tysi</w:t>
      </w:r>
      <w:r w:rsidR="00C14BB0" w:rsidRPr="00DE1A26">
        <w:rPr>
          <w:rFonts w:ascii="Arial" w:hAnsi="Arial" w:cs="Arial"/>
          <w:sz w:val="20"/>
          <w:szCs w:val="20"/>
        </w:rPr>
        <w:t>ą</w:t>
      </w:r>
      <w:r w:rsidR="00D42913" w:rsidRPr="00DE1A26">
        <w:rPr>
          <w:rFonts w:ascii="Arial" w:hAnsi="Arial" w:cs="Arial"/>
          <w:sz w:val="20"/>
          <w:szCs w:val="20"/>
        </w:rPr>
        <w:t>c</w:t>
      </w:r>
      <w:r w:rsidR="00C14BB0" w:rsidRPr="00DE1A26">
        <w:rPr>
          <w:rFonts w:ascii="Arial" w:hAnsi="Arial" w:cs="Arial"/>
          <w:sz w:val="20"/>
          <w:szCs w:val="20"/>
        </w:rPr>
        <w:t>e</w:t>
      </w:r>
      <w:r w:rsidRPr="00DE1A26">
        <w:rPr>
          <w:rFonts w:ascii="Arial" w:hAnsi="Arial" w:cs="Arial"/>
          <w:sz w:val="20"/>
          <w:szCs w:val="20"/>
        </w:rPr>
        <w:t xml:space="preserve"> złotych 00/100).</w:t>
      </w:r>
    </w:p>
    <w:p w14:paraId="1285FD0F" w14:textId="77777777" w:rsidR="00D42913" w:rsidRPr="00DE1A26" w:rsidRDefault="00D42913" w:rsidP="00D23BFA">
      <w:pPr>
        <w:pStyle w:val="Akapitzlist"/>
        <w:ind w:left="1134" w:hanging="283"/>
        <w:rPr>
          <w:rFonts w:ascii="Arial" w:hAnsi="Arial" w:cs="Arial"/>
          <w:sz w:val="6"/>
          <w:szCs w:val="6"/>
        </w:rPr>
      </w:pPr>
    </w:p>
    <w:p w14:paraId="77B36A99" w14:textId="3C635525" w:rsidR="00C14BB0" w:rsidRPr="00DE1A26" w:rsidRDefault="00D42913">
      <w:pPr>
        <w:pStyle w:val="Akapitzlist"/>
        <w:numPr>
          <w:ilvl w:val="1"/>
          <w:numId w:val="344"/>
        </w:numPr>
        <w:ind w:left="1134" w:hanging="283"/>
        <w:rPr>
          <w:rFonts w:ascii="Arial" w:hAnsi="Arial" w:cs="Arial"/>
          <w:sz w:val="20"/>
          <w:szCs w:val="20"/>
        </w:rPr>
      </w:pPr>
      <w:r w:rsidRPr="00DE1A26">
        <w:rPr>
          <w:rFonts w:ascii="Arial" w:hAnsi="Arial" w:cs="Arial"/>
          <w:b/>
          <w:bCs/>
          <w:sz w:val="20"/>
          <w:szCs w:val="20"/>
        </w:rPr>
        <w:t>dla części zamówienia (zadania) nr 1</w:t>
      </w:r>
      <w:r w:rsidR="00C14BB0" w:rsidRPr="00DE1A26">
        <w:rPr>
          <w:rFonts w:ascii="Arial" w:hAnsi="Arial" w:cs="Arial"/>
          <w:b/>
          <w:bCs/>
          <w:sz w:val="20"/>
          <w:szCs w:val="20"/>
        </w:rPr>
        <w:t>8</w:t>
      </w:r>
      <w:r w:rsidR="00BD63CF" w:rsidRPr="00DE1A26">
        <w:rPr>
          <w:rFonts w:ascii="Arial" w:hAnsi="Arial" w:cs="Arial"/>
          <w:b/>
          <w:bCs/>
          <w:sz w:val="20"/>
          <w:szCs w:val="20"/>
        </w:rPr>
        <w:t xml:space="preserve"> -</w:t>
      </w:r>
      <w:r w:rsidRPr="00DE1A26">
        <w:rPr>
          <w:rFonts w:ascii="Arial" w:hAnsi="Arial" w:cs="Arial"/>
          <w:sz w:val="20"/>
          <w:szCs w:val="20"/>
        </w:rPr>
        <w:t xml:space="preserve"> </w:t>
      </w:r>
      <w:r w:rsidR="00F75903" w:rsidRPr="00DE1A26">
        <w:rPr>
          <w:rFonts w:ascii="Arial" w:hAnsi="Arial" w:cs="Arial"/>
          <w:sz w:val="20"/>
          <w:szCs w:val="20"/>
        </w:rPr>
        <w:t xml:space="preserve">   </w:t>
      </w:r>
      <w:r w:rsidR="00C14BB0" w:rsidRPr="00DE1A26">
        <w:rPr>
          <w:rFonts w:ascii="Arial" w:hAnsi="Arial" w:cs="Arial"/>
          <w:b/>
          <w:sz w:val="20"/>
          <w:szCs w:val="20"/>
        </w:rPr>
        <w:t>28</w:t>
      </w:r>
      <w:r w:rsidRPr="00DE1A26">
        <w:rPr>
          <w:rFonts w:ascii="Arial" w:hAnsi="Arial" w:cs="Arial"/>
          <w:b/>
          <w:sz w:val="20"/>
          <w:szCs w:val="20"/>
        </w:rPr>
        <w:t> 000,00</w:t>
      </w:r>
      <w:r w:rsidRPr="00DE1A26">
        <w:rPr>
          <w:rFonts w:ascii="Arial" w:hAnsi="Arial" w:cs="Arial"/>
          <w:b/>
          <w:bCs/>
          <w:sz w:val="20"/>
          <w:szCs w:val="20"/>
        </w:rPr>
        <w:t xml:space="preserve"> PLN </w:t>
      </w:r>
      <w:r w:rsidRPr="00DE1A26">
        <w:rPr>
          <w:rFonts w:ascii="Arial" w:hAnsi="Arial" w:cs="Arial"/>
          <w:sz w:val="20"/>
          <w:szCs w:val="20"/>
        </w:rPr>
        <w:t xml:space="preserve">(słownie: </w:t>
      </w:r>
      <w:r w:rsidR="00C14BB0" w:rsidRPr="00DE1A26">
        <w:rPr>
          <w:rFonts w:ascii="Arial" w:hAnsi="Arial" w:cs="Arial"/>
          <w:sz w:val="20"/>
          <w:szCs w:val="20"/>
        </w:rPr>
        <w:t xml:space="preserve">dwadzieścia </w:t>
      </w:r>
      <w:r w:rsidR="003312C8" w:rsidRPr="00DE1A26">
        <w:rPr>
          <w:rFonts w:ascii="Arial" w:hAnsi="Arial" w:cs="Arial"/>
          <w:sz w:val="20"/>
          <w:szCs w:val="20"/>
        </w:rPr>
        <w:t>osiem</w:t>
      </w:r>
      <w:r w:rsidR="00C14BB0" w:rsidRPr="00DE1A26">
        <w:rPr>
          <w:rFonts w:ascii="Arial" w:hAnsi="Arial" w:cs="Arial"/>
          <w:sz w:val="20"/>
          <w:szCs w:val="20"/>
        </w:rPr>
        <w:t xml:space="preserve"> tysi</w:t>
      </w:r>
      <w:r w:rsidR="003312C8" w:rsidRPr="00DE1A26">
        <w:rPr>
          <w:rFonts w:ascii="Arial" w:hAnsi="Arial" w:cs="Arial"/>
          <w:sz w:val="20"/>
          <w:szCs w:val="20"/>
        </w:rPr>
        <w:t>ę</w:t>
      </w:r>
      <w:r w:rsidR="00C14BB0" w:rsidRPr="00DE1A26">
        <w:rPr>
          <w:rFonts w:ascii="Arial" w:hAnsi="Arial" w:cs="Arial"/>
          <w:sz w:val="20"/>
          <w:szCs w:val="20"/>
        </w:rPr>
        <w:t>c</w:t>
      </w:r>
      <w:r w:rsidR="003312C8" w:rsidRPr="00DE1A26">
        <w:rPr>
          <w:rFonts w:ascii="Arial" w:hAnsi="Arial" w:cs="Arial"/>
          <w:sz w:val="20"/>
          <w:szCs w:val="20"/>
        </w:rPr>
        <w:t>y</w:t>
      </w:r>
      <w:r w:rsidR="00C14BB0" w:rsidRPr="00DE1A26">
        <w:rPr>
          <w:rFonts w:ascii="Arial" w:hAnsi="Arial" w:cs="Arial"/>
          <w:sz w:val="20"/>
          <w:szCs w:val="20"/>
        </w:rPr>
        <w:t xml:space="preserve"> złotych 00/100).</w:t>
      </w:r>
    </w:p>
    <w:p w14:paraId="29C031BE" w14:textId="4277C065" w:rsidR="0065722B" w:rsidRPr="00DE1A26" w:rsidRDefault="0065722B" w:rsidP="00D23BFA">
      <w:pPr>
        <w:pStyle w:val="Akapitzlist"/>
        <w:ind w:left="1134" w:hanging="283"/>
        <w:rPr>
          <w:rFonts w:ascii="Arial" w:hAnsi="Arial" w:cs="Arial"/>
          <w:bCs/>
          <w:sz w:val="6"/>
          <w:szCs w:val="6"/>
        </w:rPr>
      </w:pPr>
    </w:p>
    <w:bookmarkEnd w:id="7"/>
    <w:p w14:paraId="0455A600" w14:textId="146E963A" w:rsidR="007E2BDC" w:rsidRPr="00DE1A26" w:rsidRDefault="005B5F78">
      <w:pPr>
        <w:pStyle w:val="Akapitzlist"/>
        <w:numPr>
          <w:ilvl w:val="1"/>
          <w:numId w:val="344"/>
        </w:numPr>
        <w:tabs>
          <w:tab w:val="left" w:pos="851"/>
        </w:tabs>
        <w:ind w:left="1134" w:hanging="283"/>
        <w:rPr>
          <w:rFonts w:ascii="Arial" w:hAnsi="Arial" w:cs="Arial"/>
          <w:bCs/>
          <w:sz w:val="20"/>
          <w:szCs w:val="20"/>
        </w:rPr>
      </w:pPr>
      <w:r w:rsidRPr="00DE1A26">
        <w:rPr>
          <w:rFonts w:ascii="Arial" w:hAnsi="Arial" w:cs="Arial"/>
          <w:b/>
          <w:bCs/>
          <w:color w:val="000000"/>
          <w:sz w:val="20"/>
          <w:szCs w:val="20"/>
        </w:rPr>
        <w:t>d</w:t>
      </w:r>
      <w:r w:rsidR="00B93C70" w:rsidRPr="00DE1A26">
        <w:rPr>
          <w:rFonts w:ascii="Arial" w:hAnsi="Arial" w:cs="Arial"/>
          <w:b/>
          <w:bCs/>
          <w:color w:val="000000"/>
          <w:sz w:val="20"/>
          <w:szCs w:val="20"/>
        </w:rPr>
        <w:t xml:space="preserve">la </w:t>
      </w:r>
      <w:r w:rsidR="008A6FB4" w:rsidRPr="00DE1A26">
        <w:rPr>
          <w:rFonts w:ascii="Arial" w:hAnsi="Arial" w:cs="Arial"/>
          <w:b/>
          <w:bCs/>
          <w:color w:val="000000"/>
          <w:sz w:val="20"/>
          <w:szCs w:val="20"/>
        </w:rPr>
        <w:t>części zamówienia</w:t>
      </w:r>
      <w:r w:rsidR="00B93C70" w:rsidRPr="00DE1A26">
        <w:rPr>
          <w:rFonts w:ascii="Arial" w:hAnsi="Arial" w:cs="Arial"/>
          <w:b/>
          <w:bCs/>
          <w:color w:val="000000"/>
          <w:sz w:val="20"/>
          <w:szCs w:val="20"/>
        </w:rPr>
        <w:t xml:space="preserve"> </w:t>
      </w:r>
      <w:r w:rsidR="00806A45" w:rsidRPr="00DE1A26">
        <w:rPr>
          <w:rFonts w:ascii="Arial" w:hAnsi="Arial" w:cs="Arial"/>
          <w:b/>
          <w:bCs/>
          <w:color w:val="000000"/>
          <w:sz w:val="20"/>
          <w:szCs w:val="20"/>
        </w:rPr>
        <w:t xml:space="preserve">(zadania) </w:t>
      </w:r>
      <w:r w:rsidR="00B93C70" w:rsidRPr="00DE1A26">
        <w:rPr>
          <w:rFonts w:ascii="Arial" w:hAnsi="Arial" w:cs="Arial"/>
          <w:b/>
          <w:bCs/>
          <w:color w:val="000000"/>
          <w:sz w:val="20"/>
          <w:szCs w:val="20"/>
        </w:rPr>
        <w:t xml:space="preserve">nr </w:t>
      </w:r>
      <w:r w:rsidR="004F2F3B" w:rsidRPr="00DE1A26">
        <w:rPr>
          <w:rFonts w:ascii="Arial" w:hAnsi="Arial" w:cs="Arial"/>
          <w:b/>
          <w:bCs/>
          <w:color w:val="000000"/>
          <w:sz w:val="20"/>
          <w:szCs w:val="20"/>
        </w:rPr>
        <w:t>4, 5, 6, 7, 8, 9, 10, 11, 12, 14, 17</w:t>
      </w:r>
      <w:r w:rsidR="00F75903" w:rsidRPr="00DE1A26">
        <w:rPr>
          <w:rFonts w:ascii="Arial" w:hAnsi="Arial" w:cs="Arial"/>
          <w:b/>
          <w:bCs/>
          <w:color w:val="000000"/>
          <w:sz w:val="20"/>
          <w:szCs w:val="20"/>
        </w:rPr>
        <w:t xml:space="preserve"> </w:t>
      </w:r>
      <w:r w:rsidR="00322585" w:rsidRPr="00DE1A26">
        <w:rPr>
          <w:rFonts w:ascii="Arial" w:hAnsi="Arial" w:cs="Arial"/>
          <w:color w:val="000000"/>
          <w:sz w:val="20"/>
          <w:szCs w:val="20"/>
        </w:rPr>
        <w:t>-</w:t>
      </w:r>
      <w:r w:rsidR="00002BB4" w:rsidRPr="00DE1A26">
        <w:rPr>
          <w:rFonts w:ascii="Arial" w:hAnsi="Arial" w:cs="Arial"/>
          <w:color w:val="000000"/>
          <w:sz w:val="20"/>
          <w:szCs w:val="20"/>
        </w:rPr>
        <w:t xml:space="preserve"> </w:t>
      </w:r>
      <w:bookmarkEnd w:id="8"/>
      <w:r w:rsidR="008A3B45" w:rsidRPr="00DE1A26">
        <w:rPr>
          <w:rFonts w:ascii="Arial" w:hAnsi="Arial" w:cs="Arial"/>
          <w:bCs/>
          <w:sz w:val="20"/>
          <w:szCs w:val="20"/>
        </w:rPr>
        <w:t>Zamawiający nie stawia warunku w w/w zakresie.</w:t>
      </w:r>
    </w:p>
    <w:bookmarkEnd w:id="4"/>
    <w:p w14:paraId="7333529A" w14:textId="2AAE6E30" w:rsidR="00FB06F0" w:rsidRPr="006805CD" w:rsidRDefault="00FB06F0" w:rsidP="00D23BFA">
      <w:pPr>
        <w:pStyle w:val="Akapitzlist"/>
        <w:ind w:left="1134" w:hanging="283"/>
        <w:rPr>
          <w:rFonts w:ascii="Arial" w:hAnsi="Arial" w:cs="Arial"/>
          <w:color w:val="000000"/>
          <w:sz w:val="10"/>
          <w:szCs w:val="10"/>
        </w:rPr>
      </w:pPr>
    </w:p>
    <w:p w14:paraId="3403A1CC" w14:textId="3A3A6841" w:rsidR="00886297" w:rsidRPr="00614F81" w:rsidRDefault="00886297" w:rsidP="00F4535B">
      <w:pPr>
        <w:ind w:left="851"/>
        <w:jc w:val="both"/>
        <w:rPr>
          <w:rFonts w:ascii="Arial" w:hAnsi="Arial" w:cs="Arial"/>
          <w:bCs/>
          <w:sz w:val="20"/>
          <w:szCs w:val="20"/>
        </w:rPr>
      </w:pPr>
      <w:r w:rsidRPr="00614F81">
        <w:rPr>
          <w:rFonts w:ascii="Arial" w:hAnsi="Arial" w:cs="Arial"/>
          <w:bCs/>
          <w:sz w:val="20"/>
          <w:szCs w:val="20"/>
        </w:rPr>
        <w:t>W celu potwierdzenia spełniania warunku na dzień składania ofert, wykonawca, którego oferta została najwyżej oceniona, musi zawrzeć odpowiednie oświadczenie w części IV sekcja B pkt „Inne wymogi ekonomiczne lub finansowe” JEDZ.</w:t>
      </w:r>
    </w:p>
    <w:p w14:paraId="42C75891" w14:textId="77777777" w:rsidR="00B306FF" w:rsidRPr="00614C92" w:rsidRDefault="00B306FF" w:rsidP="00F4535B">
      <w:pPr>
        <w:ind w:left="851"/>
        <w:jc w:val="both"/>
        <w:rPr>
          <w:rFonts w:ascii="Arial" w:hAnsi="Arial" w:cs="Arial"/>
          <w:bCs/>
          <w:sz w:val="10"/>
          <w:szCs w:val="10"/>
        </w:rPr>
      </w:pPr>
    </w:p>
    <w:p w14:paraId="70DA0C68" w14:textId="77777777" w:rsidR="007D5B9C" w:rsidRPr="00614F81" w:rsidRDefault="007D5B9C" w:rsidP="00F4535B">
      <w:pPr>
        <w:jc w:val="both"/>
        <w:rPr>
          <w:rFonts w:ascii="Arial" w:hAnsi="Arial" w:cs="Arial"/>
          <w:b/>
          <w:vanish/>
          <w:sz w:val="20"/>
          <w:szCs w:val="20"/>
        </w:rPr>
      </w:pPr>
    </w:p>
    <w:p w14:paraId="4F8AB612" w14:textId="77777777" w:rsidR="00C943D7" w:rsidRPr="00614F81" w:rsidRDefault="00A24DAD">
      <w:pPr>
        <w:pStyle w:val="Akapitzlist"/>
        <w:numPr>
          <w:ilvl w:val="1"/>
          <w:numId w:val="275"/>
        </w:numPr>
        <w:jc w:val="both"/>
        <w:rPr>
          <w:rFonts w:ascii="Arial" w:hAnsi="Arial" w:cs="Arial"/>
          <w:b/>
          <w:sz w:val="20"/>
          <w:szCs w:val="20"/>
        </w:rPr>
      </w:pPr>
      <w:r w:rsidRPr="00614F81">
        <w:rPr>
          <w:rFonts w:ascii="Arial" w:hAnsi="Arial" w:cs="Arial"/>
          <w:b/>
          <w:sz w:val="20"/>
          <w:szCs w:val="20"/>
        </w:rPr>
        <w:t>Z</w:t>
      </w:r>
      <w:r w:rsidR="00AB38E2" w:rsidRPr="00614F81">
        <w:rPr>
          <w:rFonts w:ascii="Arial" w:hAnsi="Arial" w:cs="Arial"/>
          <w:b/>
          <w:sz w:val="20"/>
          <w:szCs w:val="20"/>
        </w:rPr>
        <w:t>dolności technicznej lub zawodowej:</w:t>
      </w:r>
    </w:p>
    <w:p w14:paraId="1335DD65" w14:textId="76AFC0F7" w:rsidR="00784C3F" w:rsidRPr="00614F81" w:rsidRDefault="00AB38E2" w:rsidP="00F4535B">
      <w:pPr>
        <w:pStyle w:val="Akapitzlist"/>
        <w:ind w:left="851"/>
        <w:jc w:val="both"/>
        <w:rPr>
          <w:rFonts w:ascii="Arial" w:hAnsi="Arial" w:cs="Arial"/>
          <w:b/>
          <w:sz w:val="20"/>
          <w:szCs w:val="20"/>
        </w:rPr>
      </w:pPr>
      <w:r w:rsidRPr="00614F81">
        <w:rPr>
          <w:rFonts w:ascii="Arial" w:hAnsi="Arial" w:cs="Arial"/>
          <w:bCs/>
          <w:sz w:val="20"/>
          <w:szCs w:val="20"/>
        </w:rPr>
        <w:t>Wykonawca spełni warunek, jeżeli wykaże, że:</w:t>
      </w:r>
    </w:p>
    <w:p w14:paraId="092E2E5B" w14:textId="0D317DC6" w:rsidR="0002110B" w:rsidRPr="00B733C2" w:rsidRDefault="00AB38E2">
      <w:pPr>
        <w:pStyle w:val="Akapitzlist"/>
        <w:numPr>
          <w:ilvl w:val="2"/>
          <w:numId w:val="337"/>
        </w:numPr>
        <w:autoSpaceDE w:val="0"/>
        <w:autoSpaceDN w:val="0"/>
        <w:adjustRightInd w:val="0"/>
        <w:ind w:left="1134" w:hanging="283"/>
        <w:jc w:val="both"/>
        <w:rPr>
          <w:rFonts w:ascii="Arial" w:hAnsi="Arial" w:cs="Arial"/>
          <w:color w:val="FF0000"/>
          <w:sz w:val="20"/>
          <w:szCs w:val="20"/>
        </w:rPr>
      </w:pPr>
      <w:r w:rsidRPr="00D901AB">
        <w:rPr>
          <w:rFonts w:ascii="Arial" w:hAnsi="Arial" w:cs="Arial"/>
          <w:b/>
          <w:sz w:val="20"/>
          <w:szCs w:val="20"/>
        </w:rPr>
        <w:t xml:space="preserve">w okresie ostatnich </w:t>
      </w:r>
      <w:r w:rsidR="00344C9E" w:rsidRPr="00D901AB">
        <w:rPr>
          <w:rFonts w:ascii="Arial" w:hAnsi="Arial" w:cs="Arial"/>
          <w:b/>
          <w:sz w:val="20"/>
          <w:szCs w:val="20"/>
        </w:rPr>
        <w:t>3</w:t>
      </w:r>
      <w:r w:rsidRPr="00D901AB">
        <w:rPr>
          <w:rFonts w:ascii="Arial" w:hAnsi="Arial" w:cs="Arial"/>
          <w:b/>
          <w:sz w:val="20"/>
          <w:szCs w:val="20"/>
        </w:rPr>
        <w:t xml:space="preserve"> lat przed upływem terminu składania ofert, a jeżeli okres prowadzenia działalności jest krótszy – w tym okresie, wykonał</w:t>
      </w:r>
      <w:r w:rsidR="00344C9E" w:rsidRPr="00D901AB">
        <w:rPr>
          <w:rFonts w:ascii="Arial" w:hAnsi="Arial" w:cs="Arial"/>
          <w:b/>
          <w:sz w:val="20"/>
          <w:szCs w:val="20"/>
        </w:rPr>
        <w:t xml:space="preserve"> </w:t>
      </w:r>
      <w:r w:rsidR="00344C9E" w:rsidRPr="00D901AB">
        <w:rPr>
          <w:rFonts w:ascii="Arial" w:hAnsi="Arial" w:cs="Arial"/>
          <w:iCs/>
          <w:sz w:val="20"/>
          <w:szCs w:val="20"/>
        </w:rPr>
        <w:t>(a w przypadku świadczeń okresowych lub ciągłych również wykonuj</w:t>
      </w:r>
      <w:r w:rsidR="00681145" w:rsidRPr="00D901AB">
        <w:rPr>
          <w:rFonts w:ascii="Arial" w:hAnsi="Arial" w:cs="Arial"/>
          <w:iCs/>
          <w:sz w:val="20"/>
          <w:szCs w:val="20"/>
        </w:rPr>
        <w:t>ą</w:t>
      </w:r>
      <w:r w:rsidR="00344C9E" w:rsidRPr="00D901AB">
        <w:rPr>
          <w:rFonts w:ascii="Arial" w:hAnsi="Arial" w:cs="Arial"/>
          <w:iCs/>
          <w:sz w:val="20"/>
          <w:szCs w:val="20"/>
        </w:rPr>
        <w:t>)</w:t>
      </w:r>
      <w:r w:rsidR="00D51F48" w:rsidRPr="00D901AB">
        <w:rPr>
          <w:rFonts w:ascii="Arial" w:hAnsi="Arial" w:cs="Arial"/>
          <w:iCs/>
          <w:sz w:val="20"/>
          <w:szCs w:val="20"/>
        </w:rPr>
        <w:t xml:space="preserve"> dostawy odpowiadające swoim rodzajem dostawom stanowiącym przedmiot zamówienia, tj. zarówno dostawy materiałów tożsamych z przedmiotem</w:t>
      </w:r>
      <w:r w:rsidR="003927B9" w:rsidRPr="00D901AB">
        <w:rPr>
          <w:rFonts w:ascii="Arial" w:hAnsi="Arial" w:cs="Arial"/>
          <w:iCs/>
          <w:sz w:val="20"/>
          <w:szCs w:val="20"/>
        </w:rPr>
        <w:t xml:space="preserve"> </w:t>
      </w:r>
      <w:r w:rsidR="00D51F48" w:rsidRPr="00D901AB">
        <w:rPr>
          <w:rFonts w:ascii="Arial" w:hAnsi="Arial" w:cs="Arial"/>
          <w:iCs/>
          <w:sz w:val="20"/>
          <w:szCs w:val="20"/>
        </w:rPr>
        <w:t xml:space="preserve"> przetargu, jak również dostawy materiałów rodzajowo podobnych, tj</w:t>
      </w:r>
      <w:r w:rsidR="004A0F61">
        <w:rPr>
          <w:rFonts w:ascii="Arial" w:hAnsi="Arial" w:cs="Arial"/>
          <w:iCs/>
          <w:sz w:val="20"/>
          <w:szCs w:val="20"/>
        </w:rPr>
        <w:t>.:</w:t>
      </w:r>
      <w:r w:rsidR="004A0F61" w:rsidRPr="004A0F61">
        <w:rPr>
          <w:rFonts w:ascii="Arial" w:hAnsi="Arial" w:cs="Arial"/>
          <w:b/>
          <w:bCs/>
          <w:sz w:val="20"/>
          <w:szCs w:val="20"/>
        </w:rPr>
        <w:t xml:space="preserve"> </w:t>
      </w:r>
      <w:r w:rsidR="004A0F61" w:rsidRPr="00B733C2">
        <w:rPr>
          <w:rFonts w:ascii="Arial" w:hAnsi="Arial" w:cs="Arial"/>
          <w:b/>
          <w:bCs/>
          <w:i/>
          <w:sz w:val="20"/>
          <w:szCs w:val="20"/>
        </w:rPr>
        <w:t>dostawy elementów tras kolejek podwieszanych i spągowych</w:t>
      </w:r>
      <w:r w:rsidR="005B7EA9" w:rsidRPr="00B733C2">
        <w:rPr>
          <w:rFonts w:ascii="Arial" w:hAnsi="Arial" w:cs="Arial"/>
          <w:b/>
          <w:bCs/>
          <w:i/>
          <w:sz w:val="20"/>
          <w:szCs w:val="20"/>
        </w:rPr>
        <w:t xml:space="preserve"> </w:t>
      </w:r>
      <w:r w:rsidR="00D51F48" w:rsidRPr="00B733C2">
        <w:rPr>
          <w:rFonts w:ascii="Arial" w:hAnsi="Arial" w:cs="Arial"/>
          <w:iCs/>
          <w:sz w:val="20"/>
          <w:szCs w:val="20"/>
        </w:rPr>
        <w:t xml:space="preserve">na wartość łączną </w:t>
      </w:r>
      <w:r w:rsidR="00900BC9" w:rsidRPr="00B733C2">
        <w:rPr>
          <w:rFonts w:ascii="Arial" w:hAnsi="Arial" w:cs="Arial"/>
          <w:iCs/>
          <w:sz w:val="20"/>
          <w:szCs w:val="20"/>
        </w:rPr>
        <w:t xml:space="preserve">brutto </w:t>
      </w:r>
      <w:r w:rsidR="00D51F48" w:rsidRPr="00B733C2">
        <w:rPr>
          <w:rFonts w:ascii="Arial" w:hAnsi="Arial" w:cs="Arial"/>
          <w:iCs/>
          <w:sz w:val="20"/>
          <w:szCs w:val="20"/>
        </w:rPr>
        <w:t>nie niższą niż</w:t>
      </w:r>
      <w:r w:rsidR="00B9778F" w:rsidRPr="00B733C2">
        <w:rPr>
          <w:rFonts w:ascii="Arial" w:hAnsi="Arial" w:cs="Arial"/>
          <w:iCs/>
          <w:sz w:val="20"/>
          <w:szCs w:val="20"/>
        </w:rPr>
        <w:t xml:space="preserve">: </w:t>
      </w:r>
      <w:r w:rsidR="00F42DD0" w:rsidRPr="00B733C2">
        <w:rPr>
          <w:rFonts w:ascii="Arial" w:hAnsi="Arial" w:cs="Arial"/>
          <w:sz w:val="20"/>
          <w:szCs w:val="20"/>
        </w:rPr>
        <w:t xml:space="preserve"> </w:t>
      </w:r>
    </w:p>
    <w:p w14:paraId="06DFBBB8" w14:textId="77777777" w:rsidR="00DE1ABB" w:rsidRPr="00B733C2" w:rsidRDefault="00DE1ABB" w:rsidP="00DE1ABB">
      <w:pPr>
        <w:autoSpaceDE w:val="0"/>
        <w:autoSpaceDN w:val="0"/>
        <w:adjustRightInd w:val="0"/>
        <w:ind w:left="540"/>
        <w:jc w:val="both"/>
        <w:rPr>
          <w:rFonts w:ascii="Arial" w:hAnsi="Arial" w:cs="Arial"/>
          <w:color w:val="FF0000"/>
          <w:sz w:val="6"/>
          <w:szCs w:val="6"/>
        </w:rPr>
      </w:pPr>
    </w:p>
    <w:p w14:paraId="27C2A0EC" w14:textId="44CA5ED8" w:rsidR="00DE1ABB" w:rsidRPr="00B733C2" w:rsidRDefault="00DE1ABB">
      <w:pPr>
        <w:pStyle w:val="Akapitzlist"/>
        <w:numPr>
          <w:ilvl w:val="0"/>
          <w:numId w:val="338"/>
        </w:numPr>
        <w:tabs>
          <w:tab w:val="left" w:pos="0"/>
          <w:tab w:val="left" w:pos="851"/>
          <w:tab w:val="left" w:pos="4395"/>
          <w:tab w:val="left" w:pos="4820"/>
        </w:tabs>
        <w:spacing w:line="360" w:lineRule="auto"/>
        <w:ind w:left="1276" w:hanging="142"/>
        <w:rPr>
          <w:rFonts w:ascii="Arial" w:hAnsi="Arial" w:cs="Arial"/>
          <w:b/>
          <w:bCs/>
          <w:sz w:val="20"/>
          <w:szCs w:val="20"/>
        </w:rPr>
      </w:pPr>
      <w:bookmarkStart w:id="10" w:name="_Hlk153260135"/>
      <w:r w:rsidRPr="00B733C2">
        <w:rPr>
          <w:rFonts w:ascii="Arial" w:hAnsi="Arial" w:cs="Arial"/>
          <w:b/>
          <w:sz w:val="20"/>
          <w:szCs w:val="20"/>
        </w:rPr>
        <w:t xml:space="preserve">dla części zamówienia (zadania) nr </w:t>
      </w:r>
      <w:r w:rsidR="002E4353" w:rsidRPr="00B733C2">
        <w:rPr>
          <w:rFonts w:ascii="Arial" w:hAnsi="Arial" w:cs="Arial"/>
          <w:b/>
          <w:sz w:val="20"/>
          <w:szCs w:val="20"/>
        </w:rPr>
        <w:t xml:space="preserve">  </w:t>
      </w:r>
      <w:r w:rsidRPr="00B733C2">
        <w:rPr>
          <w:rFonts w:ascii="Arial" w:hAnsi="Arial" w:cs="Arial"/>
          <w:b/>
          <w:sz w:val="20"/>
          <w:szCs w:val="20"/>
        </w:rPr>
        <w:t xml:space="preserve">1 – </w:t>
      </w:r>
      <w:bookmarkStart w:id="11" w:name="_Hlk157512574"/>
      <w:r w:rsidR="00B3626F" w:rsidRPr="00B733C2">
        <w:rPr>
          <w:rFonts w:ascii="Arial" w:hAnsi="Arial" w:cs="Arial"/>
          <w:b/>
          <w:sz w:val="20"/>
          <w:szCs w:val="20"/>
        </w:rPr>
        <w:t xml:space="preserve">132 000,00 </w:t>
      </w:r>
      <w:r w:rsidRPr="00B733C2">
        <w:rPr>
          <w:rFonts w:ascii="Arial" w:hAnsi="Arial" w:cs="Arial"/>
          <w:sz w:val="20"/>
          <w:szCs w:val="20"/>
        </w:rPr>
        <w:t>PLN</w:t>
      </w:r>
      <w:bookmarkEnd w:id="11"/>
      <w:r w:rsidRPr="00B733C2">
        <w:rPr>
          <w:rFonts w:ascii="Arial" w:hAnsi="Arial" w:cs="Arial"/>
          <w:b/>
          <w:bCs/>
          <w:sz w:val="20"/>
          <w:szCs w:val="20"/>
        </w:rPr>
        <w:t>,</w:t>
      </w:r>
    </w:p>
    <w:p w14:paraId="70A43567" w14:textId="284A8BEB" w:rsidR="00DE1ABB" w:rsidRPr="00B733C2" w:rsidRDefault="00DE1ABB">
      <w:pPr>
        <w:pStyle w:val="Akapitzlist"/>
        <w:numPr>
          <w:ilvl w:val="0"/>
          <w:numId w:val="338"/>
        </w:numPr>
        <w:spacing w:line="360" w:lineRule="auto"/>
        <w:ind w:left="1276" w:hanging="142"/>
        <w:rPr>
          <w:rFonts w:ascii="Arial" w:hAnsi="Arial" w:cs="Arial"/>
          <w:b/>
          <w:bCs/>
          <w:sz w:val="20"/>
          <w:szCs w:val="20"/>
        </w:rPr>
      </w:pPr>
      <w:r w:rsidRPr="00B733C2">
        <w:rPr>
          <w:rFonts w:ascii="Arial" w:hAnsi="Arial" w:cs="Arial"/>
          <w:b/>
          <w:sz w:val="20"/>
          <w:szCs w:val="20"/>
        </w:rPr>
        <w:t xml:space="preserve">dla części zamówienia (zadania) nr </w:t>
      </w:r>
      <w:r w:rsidR="002E4353" w:rsidRPr="00B733C2">
        <w:rPr>
          <w:rFonts w:ascii="Arial" w:hAnsi="Arial" w:cs="Arial"/>
          <w:b/>
          <w:sz w:val="20"/>
          <w:szCs w:val="20"/>
        </w:rPr>
        <w:t xml:space="preserve">  </w:t>
      </w:r>
      <w:r w:rsidRPr="00B733C2">
        <w:rPr>
          <w:rFonts w:ascii="Arial" w:hAnsi="Arial" w:cs="Arial"/>
          <w:b/>
          <w:sz w:val="20"/>
          <w:szCs w:val="20"/>
        </w:rPr>
        <w:t xml:space="preserve">2 – </w:t>
      </w:r>
      <w:r w:rsidR="00B3626F" w:rsidRPr="00B733C2">
        <w:rPr>
          <w:rFonts w:ascii="Arial" w:hAnsi="Arial" w:cs="Arial"/>
          <w:b/>
          <w:sz w:val="20"/>
          <w:szCs w:val="20"/>
        </w:rPr>
        <w:t xml:space="preserve">132 000,00 </w:t>
      </w:r>
      <w:r w:rsidR="00B3626F" w:rsidRPr="00B733C2">
        <w:rPr>
          <w:rFonts w:ascii="Arial" w:hAnsi="Arial" w:cs="Arial"/>
          <w:sz w:val="20"/>
          <w:szCs w:val="20"/>
        </w:rPr>
        <w:t>PLN</w:t>
      </w:r>
      <w:r w:rsidRPr="00B733C2">
        <w:rPr>
          <w:rFonts w:ascii="Arial" w:hAnsi="Arial" w:cs="Arial"/>
          <w:sz w:val="20"/>
          <w:szCs w:val="20"/>
        </w:rPr>
        <w:t>,</w:t>
      </w:r>
    </w:p>
    <w:p w14:paraId="66A1AF0B" w14:textId="31E138BD" w:rsidR="00DE1ABB" w:rsidRPr="00B733C2" w:rsidRDefault="00DE1ABB">
      <w:pPr>
        <w:pStyle w:val="Akapitzlist"/>
        <w:numPr>
          <w:ilvl w:val="0"/>
          <w:numId w:val="338"/>
        </w:numPr>
        <w:spacing w:line="360" w:lineRule="auto"/>
        <w:ind w:left="1276" w:hanging="142"/>
        <w:rPr>
          <w:rFonts w:ascii="Arial" w:hAnsi="Arial" w:cs="Arial"/>
          <w:sz w:val="20"/>
          <w:szCs w:val="20"/>
        </w:rPr>
      </w:pPr>
      <w:r w:rsidRPr="00B733C2">
        <w:rPr>
          <w:rFonts w:ascii="Arial" w:hAnsi="Arial" w:cs="Arial"/>
          <w:b/>
          <w:sz w:val="20"/>
          <w:szCs w:val="20"/>
        </w:rPr>
        <w:t xml:space="preserve">dla części zamówienia (zadania) nr </w:t>
      </w:r>
      <w:r w:rsidR="002E4353" w:rsidRPr="00B733C2">
        <w:rPr>
          <w:rFonts w:ascii="Arial" w:hAnsi="Arial" w:cs="Arial"/>
          <w:b/>
          <w:sz w:val="20"/>
          <w:szCs w:val="20"/>
        </w:rPr>
        <w:t xml:space="preserve">  </w:t>
      </w:r>
      <w:r w:rsidRPr="00B733C2">
        <w:rPr>
          <w:rFonts w:ascii="Arial" w:hAnsi="Arial" w:cs="Arial"/>
          <w:b/>
          <w:sz w:val="20"/>
          <w:szCs w:val="20"/>
        </w:rPr>
        <w:t xml:space="preserve">3 – </w:t>
      </w:r>
      <w:r w:rsidR="00B3626F" w:rsidRPr="00B733C2">
        <w:rPr>
          <w:rFonts w:ascii="Arial" w:hAnsi="Arial" w:cs="Arial"/>
          <w:b/>
          <w:sz w:val="20"/>
          <w:szCs w:val="20"/>
        </w:rPr>
        <w:t xml:space="preserve">  76 000,00 </w:t>
      </w:r>
      <w:r w:rsidR="00B3626F" w:rsidRPr="00B733C2">
        <w:rPr>
          <w:rFonts w:ascii="Arial" w:hAnsi="Arial" w:cs="Arial"/>
          <w:sz w:val="20"/>
          <w:szCs w:val="20"/>
        </w:rPr>
        <w:t>PLN</w:t>
      </w:r>
      <w:r w:rsidR="005F3684" w:rsidRPr="00B733C2">
        <w:rPr>
          <w:rFonts w:ascii="Arial" w:hAnsi="Arial" w:cs="Arial"/>
          <w:sz w:val="20"/>
          <w:szCs w:val="20"/>
        </w:rPr>
        <w:t>,</w:t>
      </w:r>
    </w:p>
    <w:p w14:paraId="7A64C1D2" w14:textId="0E3DB623" w:rsidR="005F3684" w:rsidRPr="00B733C2" w:rsidRDefault="005F3684">
      <w:pPr>
        <w:pStyle w:val="Akapitzlist"/>
        <w:numPr>
          <w:ilvl w:val="0"/>
          <w:numId w:val="338"/>
        </w:numPr>
        <w:tabs>
          <w:tab w:val="left" w:pos="0"/>
          <w:tab w:val="left" w:pos="851"/>
        </w:tabs>
        <w:spacing w:line="360" w:lineRule="auto"/>
        <w:ind w:left="1276" w:hanging="142"/>
        <w:rPr>
          <w:rFonts w:ascii="Arial" w:hAnsi="Arial" w:cs="Arial"/>
          <w:b/>
          <w:bCs/>
          <w:sz w:val="20"/>
          <w:szCs w:val="20"/>
        </w:rPr>
      </w:pPr>
      <w:r w:rsidRPr="00B733C2">
        <w:rPr>
          <w:rFonts w:ascii="Arial" w:hAnsi="Arial" w:cs="Arial"/>
          <w:b/>
          <w:sz w:val="20"/>
          <w:szCs w:val="20"/>
        </w:rPr>
        <w:t xml:space="preserve">dla części zamówienia (zadania) nr 13 – </w:t>
      </w:r>
      <w:r w:rsidR="00B3626F" w:rsidRPr="00B733C2">
        <w:rPr>
          <w:rFonts w:ascii="Arial" w:hAnsi="Arial" w:cs="Arial"/>
          <w:b/>
          <w:sz w:val="20"/>
          <w:szCs w:val="20"/>
        </w:rPr>
        <w:t xml:space="preserve">1 800 000,00 </w:t>
      </w:r>
      <w:r w:rsidR="00B3626F" w:rsidRPr="00B733C2">
        <w:rPr>
          <w:rFonts w:ascii="Arial" w:hAnsi="Arial" w:cs="Arial"/>
          <w:sz w:val="20"/>
          <w:szCs w:val="20"/>
        </w:rPr>
        <w:t>PLN</w:t>
      </w:r>
      <w:r w:rsidRPr="00B733C2">
        <w:rPr>
          <w:rFonts w:ascii="Arial" w:hAnsi="Arial" w:cs="Arial"/>
          <w:b/>
          <w:bCs/>
          <w:sz w:val="20"/>
          <w:szCs w:val="20"/>
        </w:rPr>
        <w:t>,</w:t>
      </w:r>
    </w:p>
    <w:p w14:paraId="066C8C0E" w14:textId="5AFD37CE" w:rsidR="005F3684" w:rsidRPr="00B733C2" w:rsidRDefault="005F3684">
      <w:pPr>
        <w:pStyle w:val="Akapitzlist"/>
        <w:numPr>
          <w:ilvl w:val="0"/>
          <w:numId w:val="338"/>
        </w:numPr>
        <w:spacing w:line="360" w:lineRule="auto"/>
        <w:ind w:left="1276" w:hanging="142"/>
        <w:rPr>
          <w:rFonts w:ascii="Arial" w:hAnsi="Arial" w:cs="Arial"/>
          <w:b/>
          <w:bCs/>
          <w:sz w:val="20"/>
          <w:szCs w:val="20"/>
        </w:rPr>
      </w:pPr>
      <w:r w:rsidRPr="00B733C2">
        <w:rPr>
          <w:rFonts w:ascii="Arial" w:hAnsi="Arial" w:cs="Arial"/>
          <w:b/>
          <w:sz w:val="20"/>
          <w:szCs w:val="20"/>
        </w:rPr>
        <w:t xml:space="preserve">dla części zamówienia (zadania) nr 15– </w:t>
      </w:r>
      <w:r w:rsidR="00694145" w:rsidRPr="00B733C2">
        <w:rPr>
          <w:rFonts w:ascii="Arial" w:hAnsi="Arial" w:cs="Arial"/>
          <w:b/>
          <w:sz w:val="20"/>
          <w:szCs w:val="20"/>
        </w:rPr>
        <w:t xml:space="preserve">114 000,00 </w:t>
      </w:r>
      <w:r w:rsidR="00694145" w:rsidRPr="00B733C2">
        <w:rPr>
          <w:rFonts w:ascii="Arial" w:hAnsi="Arial" w:cs="Arial"/>
          <w:sz w:val="20"/>
          <w:szCs w:val="20"/>
        </w:rPr>
        <w:t>PLN</w:t>
      </w:r>
      <w:r w:rsidRPr="00B733C2">
        <w:rPr>
          <w:rFonts w:ascii="Arial" w:hAnsi="Arial" w:cs="Arial"/>
          <w:sz w:val="20"/>
          <w:szCs w:val="20"/>
        </w:rPr>
        <w:t>,</w:t>
      </w:r>
    </w:p>
    <w:p w14:paraId="0D45A4D2" w14:textId="49877325" w:rsidR="005F3684" w:rsidRPr="00B733C2" w:rsidRDefault="005F3684">
      <w:pPr>
        <w:pStyle w:val="Akapitzlist"/>
        <w:numPr>
          <w:ilvl w:val="0"/>
          <w:numId w:val="338"/>
        </w:numPr>
        <w:spacing w:line="360" w:lineRule="auto"/>
        <w:ind w:left="1276" w:hanging="142"/>
        <w:rPr>
          <w:rFonts w:ascii="Arial" w:hAnsi="Arial" w:cs="Arial"/>
          <w:sz w:val="20"/>
          <w:szCs w:val="20"/>
        </w:rPr>
      </w:pPr>
      <w:bookmarkStart w:id="12" w:name="_Hlk157511149"/>
      <w:r w:rsidRPr="00B733C2">
        <w:rPr>
          <w:rFonts w:ascii="Arial" w:hAnsi="Arial" w:cs="Arial"/>
          <w:b/>
          <w:sz w:val="20"/>
          <w:szCs w:val="20"/>
        </w:rPr>
        <w:t xml:space="preserve">dla części zamówienia (zadania) nr 16 – </w:t>
      </w:r>
      <w:r w:rsidR="00694145" w:rsidRPr="00B733C2">
        <w:rPr>
          <w:rFonts w:ascii="Arial" w:hAnsi="Arial" w:cs="Arial"/>
          <w:b/>
          <w:sz w:val="20"/>
          <w:szCs w:val="20"/>
        </w:rPr>
        <w:t xml:space="preserve">941 000,00 </w:t>
      </w:r>
      <w:r w:rsidR="00694145" w:rsidRPr="00B733C2">
        <w:rPr>
          <w:rFonts w:ascii="Arial" w:hAnsi="Arial" w:cs="Arial"/>
          <w:sz w:val="20"/>
          <w:szCs w:val="20"/>
        </w:rPr>
        <w:t>PLN</w:t>
      </w:r>
      <w:r w:rsidRPr="00B733C2">
        <w:rPr>
          <w:rFonts w:ascii="Arial" w:hAnsi="Arial" w:cs="Arial"/>
          <w:sz w:val="20"/>
          <w:szCs w:val="20"/>
        </w:rPr>
        <w:t>,</w:t>
      </w:r>
    </w:p>
    <w:bookmarkEnd w:id="12"/>
    <w:p w14:paraId="7C5FC585" w14:textId="6033BA8B" w:rsidR="005F3684" w:rsidRPr="00B733C2" w:rsidRDefault="005F3684">
      <w:pPr>
        <w:pStyle w:val="Akapitzlist"/>
        <w:numPr>
          <w:ilvl w:val="0"/>
          <w:numId w:val="338"/>
        </w:numPr>
        <w:spacing w:line="360" w:lineRule="auto"/>
        <w:ind w:left="1276" w:hanging="142"/>
        <w:rPr>
          <w:rFonts w:ascii="Arial" w:hAnsi="Arial" w:cs="Arial"/>
          <w:sz w:val="20"/>
          <w:szCs w:val="20"/>
        </w:rPr>
      </w:pPr>
      <w:r w:rsidRPr="00B733C2">
        <w:rPr>
          <w:rFonts w:ascii="Arial" w:hAnsi="Arial" w:cs="Arial"/>
          <w:b/>
          <w:sz w:val="20"/>
          <w:szCs w:val="20"/>
        </w:rPr>
        <w:t xml:space="preserve">dla części zamówienia (zadania) nr 18 – </w:t>
      </w:r>
      <w:r w:rsidR="00694145" w:rsidRPr="00B733C2">
        <w:rPr>
          <w:rFonts w:ascii="Arial" w:hAnsi="Arial" w:cs="Arial"/>
          <w:b/>
          <w:sz w:val="20"/>
          <w:szCs w:val="20"/>
        </w:rPr>
        <w:t xml:space="preserve">  67 000,00 </w:t>
      </w:r>
      <w:r w:rsidR="00694145" w:rsidRPr="00B733C2">
        <w:rPr>
          <w:rFonts w:ascii="Arial" w:hAnsi="Arial" w:cs="Arial"/>
          <w:sz w:val="20"/>
          <w:szCs w:val="20"/>
        </w:rPr>
        <w:t>PLN</w:t>
      </w:r>
      <w:r w:rsidRPr="00B733C2">
        <w:rPr>
          <w:rFonts w:ascii="Arial" w:hAnsi="Arial" w:cs="Arial"/>
          <w:sz w:val="20"/>
          <w:szCs w:val="20"/>
        </w:rPr>
        <w:t>,</w:t>
      </w:r>
    </w:p>
    <w:p w14:paraId="3301E5A3" w14:textId="415D1246" w:rsidR="005976E3" w:rsidRPr="00B733C2" w:rsidRDefault="00681145">
      <w:pPr>
        <w:pStyle w:val="Akapitzlist"/>
        <w:numPr>
          <w:ilvl w:val="0"/>
          <w:numId w:val="338"/>
        </w:numPr>
        <w:tabs>
          <w:tab w:val="left" w:pos="0"/>
          <w:tab w:val="left" w:pos="851"/>
        </w:tabs>
        <w:spacing w:line="360" w:lineRule="auto"/>
        <w:ind w:left="1276" w:hanging="142"/>
        <w:rPr>
          <w:rFonts w:ascii="Arial" w:hAnsi="Arial" w:cs="Arial"/>
          <w:b/>
          <w:sz w:val="20"/>
          <w:szCs w:val="20"/>
        </w:rPr>
      </w:pPr>
      <w:r w:rsidRPr="00B733C2">
        <w:rPr>
          <w:rFonts w:ascii="Arial" w:hAnsi="Arial" w:cs="Arial"/>
          <w:b/>
          <w:sz w:val="20"/>
          <w:szCs w:val="20"/>
        </w:rPr>
        <w:t xml:space="preserve">dla </w:t>
      </w:r>
      <w:r w:rsidR="00806A45" w:rsidRPr="00B733C2">
        <w:rPr>
          <w:rFonts w:ascii="Arial" w:hAnsi="Arial" w:cs="Arial"/>
          <w:b/>
          <w:sz w:val="20"/>
          <w:szCs w:val="20"/>
        </w:rPr>
        <w:t xml:space="preserve">części zamówienia (zadania) </w:t>
      </w:r>
      <w:r w:rsidRPr="00B733C2">
        <w:rPr>
          <w:rFonts w:ascii="Arial" w:hAnsi="Arial" w:cs="Arial"/>
          <w:b/>
          <w:sz w:val="20"/>
          <w:szCs w:val="20"/>
        </w:rPr>
        <w:t xml:space="preserve">nr </w:t>
      </w:r>
      <w:r w:rsidR="00694145" w:rsidRPr="00B733C2">
        <w:rPr>
          <w:rFonts w:ascii="Arial" w:hAnsi="Arial" w:cs="Arial"/>
          <w:b/>
          <w:sz w:val="20"/>
          <w:szCs w:val="20"/>
        </w:rPr>
        <w:t>4, 5, 6, 7, 8, 9, 10, 11, 12, 14, 17</w:t>
      </w:r>
      <w:r w:rsidRPr="00B733C2">
        <w:rPr>
          <w:rFonts w:ascii="Arial" w:hAnsi="Arial" w:cs="Arial"/>
          <w:b/>
          <w:sz w:val="20"/>
          <w:szCs w:val="20"/>
        </w:rPr>
        <w:t xml:space="preserve"> – </w:t>
      </w:r>
      <w:r w:rsidR="005976E3" w:rsidRPr="00B733C2">
        <w:rPr>
          <w:rFonts w:ascii="Arial" w:hAnsi="Arial" w:cs="Arial"/>
          <w:bCs/>
          <w:sz w:val="20"/>
          <w:szCs w:val="20"/>
        </w:rPr>
        <w:t>Zamawiający nie stawia warunku w w/w zakresie.</w:t>
      </w:r>
    </w:p>
    <w:bookmarkEnd w:id="10"/>
    <w:p w14:paraId="135C749A" w14:textId="4EE6875E" w:rsidR="00D51F48" w:rsidRPr="00614F81" w:rsidRDefault="00AB38E2" w:rsidP="0051572B">
      <w:pPr>
        <w:tabs>
          <w:tab w:val="left" w:pos="0"/>
        </w:tabs>
        <w:ind w:left="851"/>
        <w:jc w:val="both"/>
        <w:rPr>
          <w:rFonts w:ascii="Arial" w:hAnsi="Arial" w:cs="Arial"/>
          <w:bCs/>
          <w:sz w:val="20"/>
          <w:szCs w:val="20"/>
        </w:rPr>
      </w:pPr>
      <w:r w:rsidRPr="00614F81">
        <w:rPr>
          <w:rFonts w:ascii="Arial" w:hAnsi="Arial" w:cs="Arial"/>
          <w:bCs/>
          <w:sz w:val="20"/>
          <w:szCs w:val="20"/>
        </w:rPr>
        <w:t>Zamawiający dopuszcza by doświadczenie było wykazywane w postaci odrębnych zamówień, jak</w:t>
      </w:r>
      <w:r w:rsidR="00E67632" w:rsidRPr="00614F81">
        <w:rPr>
          <w:rFonts w:ascii="Arial" w:hAnsi="Arial" w:cs="Arial"/>
          <w:bCs/>
          <w:sz w:val="20"/>
          <w:szCs w:val="20"/>
        </w:rPr>
        <w:t> </w:t>
      </w:r>
      <w:r w:rsidR="002E4353">
        <w:rPr>
          <w:rFonts w:ascii="Arial" w:hAnsi="Arial" w:cs="Arial"/>
          <w:bCs/>
          <w:sz w:val="20"/>
          <w:szCs w:val="20"/>
        </w:rPr>
        <w:br/>
      </w:r>
      <w:r w:rsidRPr="00614F81">
        <w:rPr>
          <w:rFonts w:ascii="Arial" w:hAnsi="Arial" w:cs="Arial"/>
          <w:bCs/>
          <w:sz w:val="20"/>
          <w:szCs w:val="20"/>
        </w:rPr>
        <w:t>i</w:t>
      </w:r>
      <w:r w:rsidR="00E67632" w:rsidRPr="00614F81">
        <w:rPr>
          <w:rFonts w:ascii="Arial" w:hAnsi="Arial" w:cs="Arial"/>
          <w:bCs/>
          <w:sz w:val="20"/>
          <w:szCs w:val="20"/>
        </w:rPr>
        <w:t> </w:t>
      </w:r>
      <w:r w:rsidRPr="00614F81">
        <w:rPr>
          <w:rFonts w:ascii="Arial" w:hAnsi="Arial" w:cs="Arial"/>
          <w:bCs/>
          <w:sz w:val="20"/>
          <w:szCs w:val="20"/>
        </w:rPr>
        <w:t>w postaci jednego zamówienia obejmującego wykonanie różnych</w:t>
      </w:r>
      <w:r w:rsidR="00DD1648" w:rsidRPr="00614F81">
        <w:rPr>
          <w:rFonts w:ascii="Arial" w:hAnsi="Arial" w:cs="Arial"/>
          <w:bCs/>
          <w:sz w:val="20"/>
          <w:szCs w:val="20"/>
        </w:rPr>
        <w:t xml:space="preserve"> </w:t>
      </w:r>
      <w:r w:rsidR="00742C59" w:rsidRPr="00614F81">
        <w:rPr>
          <w:rFonts w:ascii="Arial" w:hAnsi="Arial" w:cs="Arial"/>
          <w:bCs/>
          <w:sz w:val="20"/>
          <w:szCs w:val="20"/>
        </w:rPr>
        <w:t>dostaw</w:t>
      </w:r>
      <w:r w:rsidRPr="00614F81">
        <w:rPr>
          <w:rFonts w:ascii="Arial" w:hAnsi="Arial" w:cs="Arial"/>
          <w:bCs/>
          <w:sz w:val="20"/>
          <w:szCs w:val="20"/>
        </w:rPr>
        <w:t xml:space="preserve"> równocześnie niezbędnych do potwierdzenia spełniania</w:t>
      </w:r>
      <w:r w:rsidR="00831D1B" w:rsidRPr="00614F81">
        <w:rPr>
          <w:rFonts w:ascii="Arial" w:hAnsi="Arial" w:cs="Arial"/>
          <w:bCs/>
          <w:sz w:val="20"/>
          <w:szCs w:val="20"/>
        </w:rPr>
        <w:t xml:space="preserve"> </w:t>
      </w:r>
      <w:r w:rsidRPr="00614F81">
        <w:rPr>
          <w:rFonts w:ascii="Arial" w:hAnsi="Arial" w:cs="Arial"/>
          <w:bCs/>
          <w:sz w:val="20"/>
          <w:szCs w:val="20"/>
        </w:rPr>
        <w:t>warunku.</w:t>
      </w:r>
    </w:p>
    <w:p w14:paraId="6F6EF55C" w14:textId="140D285B" w:rsidR="00831D1B" w:rsidRPr="00614F81" w:rsidRDefault="00AB38E2" w:rsidP="0051572B">
      <w:pPr>
        <w:tabs>
          <w:tab w:val="left" w:pos="0"/>
        </w:tabs>
        <w:ind w:left="851"/>
        <w:jc w:val="both"/>
        <w:rPr>
          <w:rFonts w:ascii="Arial" w:hAnsi="Arial" w:cs="Arial"/>
          <w:bCs/>
          <w:sz w:val="20"/>
          <w:szCs w:val="20"/>
        </w:rPr>
      </w:pPr>
      <w:r w:rsidRPr="00614F81">
        <w:rPr>
          <w:rFonts w:ascii="Arial" w:hAnsi="Arial" w:cs="Arial"/>
          <w:bCs/>
          <w:sz w:val="20"/>
          <w:szCs w:val="20"/>
        </w:rPr>
        <w:t>W celu potwierdzenia spełniania warunku na dzień składania ofert, Wykonawca, którego oferta została najwyżej oceniona, musi zawrzeć w części IV sekcja C JEDZ odpowiednie oświadczenie w</w:t>
      </w:r>
      <w:r w:rsidR="00E67632" w:rsidRPr="00614F81">
        <w:rPr>
          <w:rFonts w:ascii="Arial" w:hAnsi="Arial" w:cs="Arial"/>
          <w:bCs/>
          <w:sz w:val="20"/>
          <w:szCs w:val="20"/>
        </w:rPr>
        <w:t> </w:t>
      </w:r>
      <w:r w:rsidRPr="00614F81">
        <w:rPr>
          <w:rFonts w:ascii="Arial" w:hAnsi="Arial" w:cs="Arial"/>
          <w:bCs/>
          <w:sz w:val="20"/>
          <w:szCs w:val="20"/>
        </w:rPr>
        <w:t xml:space="preserve">postaci wykazu </w:t>
      </w:r>
      <w:r w:rsidR="004210EB" w:rsidRPr="00614F81">
        <w:rPr>
          <w:rFonts w:ascii="Arial" w:hAnsi="Arial" w:cs="Arial"/>
          <w:bCs/>
          <w:sz w:val="20"/>
          <w:szCs w:val="20"/>
        </w:rPr>
        <w:t>dostaw</w:t>
      </w:r>
      <w:r w:rsidR="00BD2A7F" w:rsidRPr="00614F81">
        <w:rPr>
          <w:rFonts w:ascii="Arial" w:hAnsi="Arial" w:cs="Arial"/>
          <w:bCs/>
          <w:sz w:val="20"/>
          <w:szCs w:val="20"/>
        </w:rPr>
        <w:t xml:space="preserve"> </w:t>
      </w:r>
      <w:r w:rsidRPr="00614F81">
        <w:rPr>
          <w:rFonts w:ascii="Arial" w:hAnsi="Arial" w:cs="Arial"/>
          <w:bCs/>
          <w:sz w:val="20"/>
          <w:szCs w:val="20"/>
        </w:rPr>
        <w:t xml:space="preserve">wykonanych, w okresie </w:t>
      </w:r>
      <w:r w:rsidR="009F2D62" w:rsidRPr="00614F81">
        <w:rPr>
          <w:rFonts w:ascii="Arial" w:hAnsi="Arial" w:cs="Arial"/>
          <w:bCs/>
          <w:sz w:val="20"/>
          <w:szCs w:val="20"/>
        </w:rPr>
        <w:t>3</w:t>
      </w:r>
      <w:r w:rsidRPr="00614F81">
        <w:rPr>
          <w:rFonts w:ascii="Arial" w:hAnsi="Arial" w:cs="Arial"/>
          <w:bCs/>
          <w:sz w:val="20"/>
          <w:szCs w:val="20"/>
        </w:rPr>
        <w:t xml:space="preserve"> lat przed upływem terminu składania ofert, a</w:t>
      </w:r>
      <w:r w:rsidR="00866B03" w:rsidRPr="00614F81">
        <w:rPr>
          <w:rFonts w:ascii="Arial" w:hAnsi="Arial" w:cs="Arial"/>
          <w:bCs/>
          <w:sz w:val="20"/>
          <w:szCs w:val="20"/>
        </w:rPr>
        <w:t> </w:t>
      </w:r>
      <w:r w:rsidRPr="00614F81">
        <w:rPr>
          <w:rFonts w:ascii="Arial" w:hAnsi="Arial" w:cs="Arial"/>
          <w:bCs/>
          <w:sz w:val="20"/>
          <w:szCs w:val="20"/>
        </w:rPr>
        <w:t>jeżeli okres prowadzenia działalności jest krótszy – w tym okresie, wraz z podaniem ich rodzaju (ze wskazaniem ich wartości), daty i miejsca wykonania oraz podmiotów</w:t>
      </w:r>
      <w:r w:rsidR="004D5E5D" w:rsidRPr="00614F81">
        <w:rPr>
          <w:rFonts w:ascii="Arial" w:hAnsi="Arial" w:cs="Arial"/>
          <w:bCs/>
          <w:sz w:val="20"/>
          <w:szCs w:val="20"/>
        </w:rPr>
        <w:t>,</w:t>
      </w:r>
      <w:r w:rsidR="00B7549A" w:rsidRPr="00614F81">
        <w:rPr>
          <w:rFonts w:ascii="Arial" w:hAnsi="Arial" w:cs="Arial"/>
          <w:bCs/>
          <w:sz w:val="20"/>
          <w:szCs w:val="20"/>
        </w:rPr>
        <w:t xml:space="preserve"> </w:t>
      </w:r>
      <w:r w:rsidRPr="00614F81">
        <w:rPr>
          <w:rFonts w:ascii="Arial" w:hAnsi="Arial" w:cs="Arial"/>
          <w:bCs/>
          <w:sz w:val="20"/>
          <w:szCs w:val="20"/>
        </w:rPr>
        <w:t>na rzecz których te</w:t>
      </w:r>
      <w:r w:rsidR="00866B03" w:rsidRPr="00614F81">
        <w:rPr>
          <w:rFonts w:ascii="Arial" w:hAnsi="Arial" w:cs="Arial"/>
          <w:bCs/>
          <w:sz w:val="20"/>
          <w:szCs w:val="20"/>
        </w:rPr>
        <w:t> </w:t>
      </w:r>
      <w:r w:rsidR="004210EB" w:rsidRPr="00614F81">
        <w:rPr>
          <w:rFonts w:ascii="Arial" w:hAnsi="Arial" w:cs="Arial"/>
          <w:bCs/>
          <w:sz w:val="20"/>
          <w:szCs w:val="20"/>
        </w:rPr>
        <w:t>dostawy</w:t>
      </w:r>
      <w:r w:rsidRPr="00614F81">
        <w:rPr>
          <w:rFonts w:ascii="Arial" w:hAnsi="Arial" w:cs="Arial"/>
          <w:bCs/>
          <w:sz w:val="20"/>
          <w:szCs w:val="20"/>
        </w:rPr>
        <w:t xml:space="preserve"> zostały wykonane.</w:t>
      </w:r>
      <w:r w:rsidR="000A28B4" w:rsidRPr="00614F81">
        <w:rPr>
          <w:rFonts w:ascii="Arial" w:hAnsi="Arial" w:cs="Arial"/>
          <w:sz w:val="20"/>
          <w:szCs w:val="20"/>
        </w:rPr>
        <w:t xml:space="preserve"> </w:t>
      </w:r>
    </w:p>
    <w:p w14:paraId="224AA726" w14:textId="0E3316DE" w:rsidR="002D10B9" w:rsidRDefault="00AB38E2" w:rsidP="0051572B">
      <w:pPr>
        <w:tabs>
          <w:tab w:val="left" w:pos="0"/>
        </w:tabs>
        <w:ind w:left="851"/>
        <w:jc w:val="both"/>
        <w:rPr>
          <w:rFonts w:ascii="Arial" w:hAnsi="Arial" w:cs="Arial"/>
          <w:bCs/>
          <w:sz w:val="20"/>
          <w:szCs w:val="20"/>
        </w:rPr>
      </w:pPr>
      <w:r w:rsidRPr="00614F81">
        <w:rPr>
          <w:rFonts w:ascii="Arial" w:hAnsi="Arial" w:cs="Arial"/>
          <w:bCs/>
          <w:sz w:val="20"/>
          <w:szCs w:val="20"/>
        </w:rPr>
        <w:t>Jeżeli wykonawca powołuje się na doświadczenie w realizacji dostaw, wykonywanych wspólnie z</w:t>
      </w:r>
      <w:r w:rsidR="00866B03" w:rsidRPr="00614F81">
        <w:rPr>
          <w:rFonts w:ascii="Arial" w:hAnsi="Arial" w:cs="Arial"/>
          <w:bCs/>
          <w:sz w:val="20"/>
          <w:szCs w:val="20"/>
        </w:rPr>
        <w:t> </w:t>
      </w:r>
      <w:r w:rsidRPr="00614F81">
        <w:rPr>
          <w:rFonts w:ascii="Arial" w:hAnsi="Arial" w:cs="Arial"/>
          <w:bCs/>
          <w:sz w:val="20"/>
          <w:szCs w:val="20"/>
        </w:rPr>
        <w:t xml:space="preserve">innymi Wykonawcami, wykaz ma dotyczyć </w:t>
      </w:r>
      <w:r w:rsidR="00742C59" w:rsidRPr="00614F81">
        <w:rPr>
          <w:rFonts w:ascii="Arial" w:hAnsi="Arial" w:cs="Arial"/>
          <w:bCs/>
          <w:sz w:val="20"/>
          <w:szCs w:val="20"/>
        </w:rPr>
        <w:t>dostaw</w:t>
      </w:r>
      <w:r w:rsidRPr="00614F81">
        <w:rPr>
          <w:rFonts w:ascii="Arial" w:hAnsi="Arial" w:cs="Arial"/>
          <w:bCs/>
          <w:sz w:val="20"/>
          <w:szCs w:val="20"/>
        </w:rPr>
        <w:t>, w których wykonywaniu Wykonawca ten bezpośrednio uczestniczył.</w:t>
      </w:r>
    </w:p>
    <w:p w14:paraId="3A66EB86" w14:textId="77777777" w:rsidR="005B1A3C" w:rsidRPr="005B1A3C" w:rsidRDefault="005B1A3C" w:rsidP="002E4353">
      <w:pPr>
        <w:tabs>
          <w:tab w:val="left" w:pos="0"/>
        </w:tabs>
        <w:ind w:left="851"/>
        <w:rPr>
          <w:rFonts w:ascii="Arial" w:hAnsi="Arial" w:cs="Arial"/>
          <w:bCs/>
          <w:sz w:val="10"/>
          <w:szCs w:val="10"/>
        </w:rPr>
      </w:pPr>
    </w:p>
    <w:p w14:paraId="25ED70CF" w14:textId="210D732B" w:rsidR="00926CD9" w:rsidRDefault="00AB38E2">
      <w:pPr>
        <w:pStyle w:val="Akapitzlist"/>
        <w:numPr>
          <w:ilvl w:val="2"/>
          <w:numId w:val="336"/>
        </w:numPr>
        <w:tabs>
          <w:tab w:val="left" w:pos="0"/>
        </w:tabs>
        <w:ind w:left="1134" w:hanging="283"/>
        <w:rPr>
          <w:rFonts w:ascii="Arial" w:hAnsi="Arial" w:cs="Arial"/>
          <w:bCs/>
          <w:sz w:val="20"/>
          <w:szCs w:val="20"/>
        </w:rPr>
      </w:pPr>
      <w:r w:rsidRPr="00614F81">
        <w:rPr>
          <w:rFonts w:ascii="Arial" w:hAnsi="Arial" w:cs="Arial"/>
          <w:b/>
          <w:sz w:val="20"/>
          <w:szCs w:val="20"/>
        </w:rPr>
        <w:t>dysponuje osobami posiadającymi niżej określone kwalifikacje zawodowe, uprawnienia oraz doświadczenie niezbędne do wykonania zamówienia publicznego</w:t>
      </w:r>
      <w:r w:rsidRPr="00614F81">
        <w:rPr>
          <w:rFonts w:ascii="Arial" w:hAnsi="Arial" w:cs="Arial"/>
          <w:bCs/>
          <w:sz w:val="20"/>
          <w:szCs w:val="20"/>
        </w:rPr>
        <w:t xml:space="preserve"> tj.:</w:t>
      </w:r>
    </w:p>
    <w:p w14:paraId="06C2AB63" w14:textId="77777777" w:rsidR="00F9624A" w:rsidRPr="00F9624A" w:rsidRDefault="00F9624A" w:rsidP="00F9624A">
      <w:pPr>
        <w:tabs>
          <w:tab w:val="left" w:pos="0"/>
        </w:tabs>
        <w:ind w:left="851"/>
        <w:rPr>
          <w:rFonts w:ascii="Arial" w:hAnsi="Arial" w:cs="Arial"/>
          <w:bCs/>
          <w:sz w:val="6"/>
          <w:szCs w:val="6"/>
        </w:rPr>
      </w:pPr>
    </w:p>
    <w:p w14:paraId="5207E529" w14:textId="7CD22BF6" w:rsidR="006356FD" w:rsidRDefault="0033472E" w:rsidP="00F9624A">
      <w:pPr>
        <w:pStyle w:val="Akapitzlist"/>
        <w:tabs>
          <w:tab w:val="left" w:pos="0"/>
        </w:tabs>
        <w:ind w:left="1134"/>
        <w:rPr>
          <w:rFonts w:ascii="Arial" w:hAnsi="Arial" w:cs="Arial"/>
          <w:bCs/>
          <w:sz w:val="20"/>
          <w:szCs w:val="20"/>
        </w:rPr>
      </w:pPr>
      <w:r w:rsidRPr="00614F81">
        <w:rPr>
          <w:rFonts w:ascii="Arial" w:hAnsi="Arial" w:cs="Arial"/>
          <w:bCs/>
          <w:sz w:val="20"/>
          <w:szCs w:val="20"/>
        </w:rPr>
        <w:t>Zamawiający nie stawia warunku w w/w zakresie.</w:t>
      </w:r>
    </w:p>
    <w:p w14:paraId="0473BC19" w14:textId="77777777" w:rsidR="005B1A3C" w:rsidRPr="005B1A3C" w:rsidRDefault="005B1A3C" w:rsidP="00F4535B">
      <w:pPr>
        <w:pStyle w:val="Akapitzlist"/>
        <w:tabs>
          <w:tab w:val="left" w:pos="0"/>
        </w:tabs>
        <w:ind w:left="1276"/>
        <w:jc w:val="both"/>
        <w:rPr>
          <w:rFonts w:ascii="Arial" w:hAnsi="Arial" w:cs="Arial"/>
          <w:bCs/>
          <w:sz w:val="6"/>
          <w:szCs w:val="6"/>
        </w:rPr>
      </w:pPr>
    </w:p>
    <w:p w14:paraId="23A17DAD" w14:textId="055F2580" w:rsidR="00926CD9" w:rsidRPr="00F9624A" w:rsidRDefault="00D72A82">
      <w:pPr>
        <w:pStyle w:val="Akapitzlist"/>
        <w:numPr>
          <w:ilvl w:val="2"/>
          <w:numId w:val="336"/>
        </w:numPr>
        <w:tabs>
          <w:tab w:val="left" w:pos="0"/>
        </w:tabs>
        <w:ind w:left="1134" w:hanging="283"/>
        <w:rPr>
          <w:rFonts w:ascii="Arial" w:hAnsi="Arial" w:cs="Arial"/>
          <w:b/>
          <w:sz w:val="20"/>
          <w:szCs w:val="20"/>
        </w:rPr>
      </w:pPr>
      <w:r w:rsidRPr="00614F81">
        <w:rPr>
          <w:rFonts w:ascii="Arial" w:hAnsi="Arial" w:cs="Arial"/>
          <w:b/>
          <w:sz w:val="20"/>
          <w:szCs w:val="20"/>
        </w:rPr>
        <w:t xml:space="preserve">dysponuje potencjałem technicznym do wykonania zamówienia </w:t>
      </w:r>
      <w:r w:rsidRPr="00614F81">
        <w:rPr>
          <w:rFonts w:ascii="Arial" w:hAnsi="Arial" w:cs="Arial"/>
          <w:bCs/>
          <w:sz w:val="20"/>
          <w:szCs w:val="20"/>
        </w:rPr>
        <w:t>tj.:</w:t>
      </w:r>
    </w:p>
    <w:p w14:paraId="11E31DA4" w14:textId="77777777" w:rsidR="00F9624A" w:rsidRPr="00F9624A" w:rsidRDefault="00F9624A" w:rsidP="00F9624A">
      <w:pPr>
        <w:tabs>
          <w:tab w:val="left" w:pos="0"/>
        </w:tabs>
        <w:ind w:left="851"/>
        <w:rPr>
          <w:rFonts w:ascii="Arial" w:hAnsi="Arial" w:cs="Arial"/>
          <w:b/>
          <w:sz w:val="6"/>
          <w:szCs w:val="6"/>
        </w:rPr>
      </w:pPr>
    </w:p>
    <w:p w14:paraId="1D354A6D" w14:textId="16AB9894" w:rsidR="00926CD9" w:rsidRPr="00614F81" w:rsidRDefault="00926CD9" w:rsidP="00F9624A">
      <w:pPr>
        <w:pStyle w:val="Akapitzlist"/>
        <w:tabs>
          <w:tab w:val="left" w:pos="0"/>
        </w:tabs>
        <w:ind w:left="1134"/>
        <w:rPr>
          <w:rFonts w:ascii="Arial" w:hAnsi="Arial" w:cs="Arial"/>
          <w:bCs/>
          <w:sz w:val="20"/>
          <w:szCs w:val="20"/>
        </w:rPr>
      </w:pPr>
      <w:r w:rsidRPr="00614F81">
        <w:rPr>
          <w:rFonts w:ascii="Arial" w:hAnsi="Arial" w:cs="Arial"/>
          <w:bCs/>
          <w:sz w:val="20"/>
          <w:szCs w:val="20"/>
        </w:rPr>
        <w:t>Zamawiający nie stawia warunku w w/w zakresie.</w:t>
      </w:r>
    </w:p>
    <w:p w14:paraId="4132F0E6" w14:textId="77777777" w:rsidR="007762BF" w:rsidRPr="005B1A3C" w:rsidRDefault="007762BF" w:rsidP="00F4535B">
      <w:pPr>
        <w:pStyle w:val="Akapitzlist"/>
        <w:tabs>
          <w:tab w:val="left" w:pos="0"/>
        </w:tabs>
        <w:ind w:left="1276"/>
        <w:jc w:val="both"/>
        <w:rPr>
          <w:rFonts w:ascii="Arial" w:hAnsi="Arial" w:cs="Arial"/>
          <w:b/>
          <w:sz w:val="10"/>
          <w:szCs w:val="10"/>
        </w:rPr>
      </w:pPr>
    </w:p>
    <w:p w14:paraId="1DF1CA4B" w14:textId="77777777" w:rsidR="00E63755" w:rsidRPr="000F3907" w:rsidRDefault="00AB38E2">
      <w:pPr>
        <w:numPr>
          <w:ilvl w:val="0"/>
          <w:numId w:val="12"/>
        </w:numPr>
        <w:tabs>
          <w:tab w:val="left" w:pos="0"/>
        </w:tabs>
        <w:ind w:left="426" w:hanging="426"/>
        <w:jc w:val="both"/>
        <w:rPr>
          <w:rFonts w:ascii="Arial" w:hAnsi="Arial" w:cs="Arial"/>
          <w:bCs/>
          <w:sz w:val="20"/>
          <w:szCs w:val="20"/>
        </w:rPr>
      </w:pPr>
      <w:r w:rsidRPr="000F3907">
        <w:rPr>
          <w:rFonts w:ascii="Arial" w:hAnsi="Arial" w:cs="Arial"/>
          <w:bCs/>
          <w:sz w:val="20"/>
          <w:szCs w:val="20"/>
        </w:rPr>
        <w:t>W przypadku Wykonawców wspólnie ubiegających się o udzielenie zamówienia warunki, o których mowa w ust. 2 spełnione zostaną wyłącznie, jeżeli:</w:t>
      </w:r>
    </w:p>
    <w:p w14:paraId="5FEA57BE" w14:textId="3A284A11" w:rsidR="00E63755" w:rsidRPr="00614F81" w:rsidRDefault="00AB38E2" w:rsidP="00F4535B">
      <w:pPr>
        <w:tabs>
          <w:tab w:val="left" w:pos="993"/>
        </w:tabs>
        <w:ind w:left="851" w:hanging="425"/>
        <w:jc w:val="both"/>
        <w:rPr>
          <w:rFonts w:ascii="Arial" w:hAnsi="Arial" w:cs="Arial"/>
          <w:bCs/>
          <w:sz w:val="20"/>
          <w:szCs w:val="20"/>
        </w:rPr>
      </w:pPr>
      <w:r w:rsidRPr="000F3907">
        <w:rPr>
          <w:rFonts w:ascii="Arial" w:hAnsi="Arial" w:cs="Arial"/>
          <w:bCs/>
          <w:sz w:val="20"/>
          <w:szCs w:val="20"/>
        </w:rPr>
        <w:t>1)</w:t>
      </w:r>
      <w:r w:rsidR="008C118E" w:rsidRPr="000F3907">
        <w:rPr>
          <w:rFonts w:ascii="Arial" w:hAnsi="Arial" w:cs="Arial"/>
          <w:bCs/>
          <w:sz w:val="20"/>
          <w:szCs w:val="20"/>
        </w:rPr>
        <w:tab/>
      </w:r>
      <w:r w:rsidRPr="000F3907">
        <w:rPr>
          <w:rFonts w:ascii="Arial" w:hAnsi="Arial" w:cs="Arial"/>
          <w:bCs/>
          <w:sz w:val="20"/>
          <w:szCs w:val="20"/>
        </w:rPr>
        <w:t>każdy z nich nie podlega wykluczeniu;</w:t>
      </w:r>
    </w:p>
    <w:p w14:paraId="3C34EC37" w14:textId="58274673" w:rsidR="00E63755" w:rsidRPr="00614F81" w:rsidRDefault="00AB38E2" w:rsidP="00F4535B">
      <w:pPr>
        <w:tabs>
          <w:tab w:val="left" w:pos="993"/>
        </w:tabs>
        <w:ind w:left="851" w:hanging="425"/>
        <w:jc w:val="both"/>
        <w:rPr>
          <w:rFonts w:ascii="Arial" w:hAnsi="Arial" w:cs="Arial"/>
          <w:bCs/>
          <w:sz w:val="20"/>
          <w:szCs w:val="20"/>
        </w:rPr>
      </w:pPr>
      <w:r w:rsidRPr="00614F81">
        <w:rPr>
          <w:rFonts w:ascii="Arial" w:hAnsi="Arial" w:cs="Arial"/>
          <w:bCs/>
          <w:sz w:val="20"/>
          <w:szCs w:val="20"/>
        </w:rPr>
        <w:t>2)</w:t>
      </w:r>
      <w:r w:rsidR="008C118E" w:rsidRPr="00614F81">
        <w:rPr>
          <w:rFonts w:ascii="Arial" w:hAnsi="Arial" w:cs="Arial"/>
          <w:bCs/>
          <w:sz w:val="20"/>
          <w:szCs w:val="20"/>
        </w:rPr>
        <w:tab/>
      </w:r>
      <w:r w:rsidRPr="00614F81">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w:t>
      </w:r>
      <w:r w:rsidR="00866B03" w:rsidRPr="00614F81">
        <w:rPr>
          <w:rFonts w:ascii="Arial" w:hAnsi="Arial" w:cs="Arial"/>
          <w:bCs/>
          <w:sz w:val="20"/>
          <w:szCs w:val="20"/>
        </w:rPr>
        <w:t> </w:t>
      </w:r>
      <w:r w:rsidRPr="00614F81">
        <w:rPr>
          <w:rFonts w:ascii="Arial" w:hAnsi="Arial" w:cs="Arial"/>
          <w:bCs/>
          <w:sz w:val="20"/>
          <w:szCs w:val="20"/>
        </w:rPr>
        <w:t>udzielenie zamówienia</w:t>
      </w:r>
      <w:r w:rsidR="00003E62" w:rsidRPr="00614F81">
        <w:rPr>
          <w:rFonts w:ascii="Arial" w:hAnsi="Arial" w:cs="Arial"/>
          <w:bCs/>
          <w:sz w:val="20"/>
          <w:szCs w:val="20"/>
        </w:rPr>
        <w:t xml:space="preserve">, </w:t>
      </w:r>
      <w:r w:rsidRPr="00614F81">
        <w:rPr>
          <w:rFonts w:ascii="Arial" w:hAnsi="Arial" w:cs="Arial"/>
          <w:bCs/>
          <w:sz w:val="20"/>
          <w:szCs w:val="20"/>
        </w:rPr>
        <w:t>z zastrzeżeniem postanowień ust. 4 poniżej</w:t>
      </w:r>
      <w:r w:rsidR="00E63755" w:rsidRPr="00614F81">
        <w:rPr>
          <w:rFonts w:ascii="Arial" w:hAnsi="Arial" w:cs="Arial"/>
          <w:bCs/>
          <w:sz w:val="20"/>
          <w:szCs w:val="20"/>
        </w:rPr>
        <w:t>.</w:t>
      </w:r>
    </w:p>
    <w:p w14:paraId="5556CBCD" w14:textId="734AF31B"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 odniesieniu do warunków dotyczących wykształcenia, kwalifikacji zawodowych lub doświadczenia (określonych w ust. 2 pkt 4) Wykonawcy wspólnie ubiegający się o udzielenie zamówienia mogą polegać na zdolnościach tych z Wykonawców, którzy wykonają usługi</w:t>
      </w:r>
      <w:r w:rsidR="00DA3AF2" w:rsidRPr="00614F81">
        <w:rPr>
          <w:rFonts w:ascii="Arial" w:hAnsi="Arial" w:cs="Arial"/>
          <w:bCs/>
          <w:sz w:val="20"/>
          <w:szCs w:val="20"/>
        </w:rPr>
        <w:t>/dostawy/roboty budowlane</w:t>
      </w:r>
      <w:r w:rsidRPr="00614F81">
        <w:rPr>
          <w:rFonts w:ascii="Arial" w:hAnsi="Arial" w:cs="Arial"/>
          <w:bCs/>
          <w:sz w:val="20"/>
          <w:szCs w:val="20"/>
        </w:rPr>
        <w:t>, do realizacji których te zdolności są</w:t>
      </w:r>
      <w:r w:rsidR="00F02946" w:rsidRPr="00614F81">
        <w:rPr>
          <w:rFonts w:ascii="Arial" w:hAnsi="Arial" w:cs="Arial"/>
          <w:bCs/>
          <w:sz w:val="20"/>
          <w:szCs w:val="20"/>
        </w:rPr>
        <w:t xml:space="preserve"> </w:t>
      </w:r>
      <w:r w:rsidRPr="00614F81">
        <w:rPr>
          <w:rFonts w:ascii="Arial" w:hAnsi="Arial" w:cs="Arial"/>
          <w:bCs/>
          <w:sz w:val="20"/>
          <w:szCs w:val="20"/>
        </w:rPr>
        <w:t>wymagane.</w:t>
      </w:r>
    </w:p>
    <w:p w14:paraId="7DD55ECC" w14:textId="2616AB09"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lastRenderedPageBreak/>
        <w:t>W sytuacji określonej powyżej Wykonawcy wspólnie ubiegający się o udzielenie zamówienia dołączają do</w:t>
      </w:r>
      <w:r w:rsidR="008C118E" w:rsidRPr="00614F81">
        <w:rPr>
          <w:rFonts w:ascii="Arial" w:hAnsi="Arial" w:cs="Arial"/>
          <w:bCs/>
          <w:sz w:val="20"/>
          <w:szCs w:val="20"/>
        </w:rPr>
        <w:t> </w:t>
      </w:r>
      <w:r w:rsidRPr="00614F81">
        <w:rPr>
          <w:rFonts w:ascii="Arial" w:hAnsi="Arial" w:cs="Arial"/>
          <w:bCs/>
          <w:sz w:val="20"/>
          <w:szCs w:val="20"/>
        </w:rPr>
        <w:t>oferty oświadczenie, z którego wynika, które</w:t>
      </w:r>
      <w:r w:rsidR="00DA3AF2" w:rsidRPr="00614F81">
        <w:rPr>
          <w:rFonts w:ascii="Arial" w:hAnsi="Arial" w:cs="Arial"/>
          <w:bCs/>
          <w:sz w:val="20"/>
          <w:szCs w:val="20"/>
        </w:rPr>
        <w:t xml:space="preserve"> </w:t>
      </w:r>
      <w:r w:rsidRPr="00614F81">
        <w:rPr>
          <w:rFonts w:ascii="Arial" w:hAnsi="Arial" w:cs="Arial"/>
          <w:bCs/>
          <w:sz w:val="20"/>
          <w:szCs w:val="20"/>
        </w:rPr>
        <w:t>usługi</w:t>
      </w:r>
      <w:r w:rsidR="00DA3AF2" w:rsidRPr="00614F81">
        <w:rPr>
          <w:rFonts w:ascii="Arial" w:hAnsi="Arial" w:cs="Arial"/>
          <w:bCs/>
          <w:sz w:val="20"/>
          <w:szCs w:val="20"/>
        </w:rPr>
        <w:t>/dostawy/roboty budowlane</w:t>
      </w:r>
      <w:r w:rsidRPr="00614F81">
        <w:rPr>
          <w:rFonts w:ascii="Arial" w:hAnsi="Arial" w:cs="Arial"/>
          <w:bCs/>
          <w:sz w:val="20"/>
          <w:szCs w:val="20"/>
        </w:rPr>
        <w:t xml:space="preserve"> wykonają poszczególni Wykonawcy. Wzór oświadczenia stanowi </w:t>
      </w:r>
      <w:r w:rsidR="007E3D20" w:rsidRPr="00B924BE">
        <w:rPr>
          <w:rFonts w:ascii="Arial" w:hAnsi="Arial" w:cs="Arial"/>
          <w:bCs/>
          <w:sz w:val="20"/>
          <w:szCs w:val="20"/>
        </w:rPr>
        <w:t>Z</w:t>
      </w:r>
      <w:r w:rsidRPr="00B924BE">
        <w:rPr>
          <w:rFonts w:ascii="Arial" w:hAnsi="Arial" w:cs="Arial"/>
          <w:bCs/>
          <w:sz w:val="20"/>
          <w:szCs w:val="20"/>
        </w:rPr>
        <w:t xml:space="preserve">ałącznik nr </w:t>
      </w:r>
      <w:r w:rsidR="00D7680D" w:rsidRPr="00B924BE">
        <w:rPr>
          <w:rFonts w:ascii="Arial" w:hAnsi="Arial" w:cs="Arial"/>
          <w:bCs/>
          <w:sz w:val="20"/>
          <w:szCs w:val="20"/>
        </w:rPr>
        <w:t>3</w:t>
      </w:r>
      <w:r w:rsidRPr="00B924BE">
        <w:rPr>
          <w:rFonts w:ascii="Arial" w:hAnsi="Arial" w:cs="Arial"/>
          <w:bCs/>
          <w:sz w:val="20"/>
          <w:szCs w:val="20"/>
        </w:rPr>
        <w:t xml:space="preserve"> do </w:t>
      </w:r>
      <w:r w:rsidR="007E3D20" w:rsidRPr="00B924BE">
        <w:rPr>
          <w:rFonts w:ascii="Arial" w:hAnsi="Arial" w:cs="Arial"/>
          <w:bCs/>
          <w:sz w:val="20"/>
          <w:szCs w:val="20"/>
        </w:rPr>
        <w:t>SWZ</w:t>
      </w:r>
      <w:r w:rsidRPr="00B924BE">
        <w:rPr>
          <w:rFonts w:ascii="Arial" w:hAnsi="Arial" w:cs="Arial"/>
          <w:bCs/>
          <w:sz w:val="20"/>
          <w:szCs w:val="20"/>
        </w:rPr>
        <w:t>.</w:t>
      </w:r>
      <w:r w:rsidRPr="00614F81">
        <w:rPr>
          <w:rFonts w:ascii="Arial" w:hAnsi="Arial" w:cs="Arial"/>
          <w:bCs/>
          <w:sz w:val="20"/>
          <w:szCs w:val="20"/>
        </w:rPr>
        <w:t xml:space="preserve"> Oświadczenie sporządza się w postaci elektronicznej w formatach danych wskazanych w </w:t>
      </w:r>
      <w:r w:rsidR="007E3D20" w:rsidRPr="00614F81">
        <w:rPr>
          <w:rFonts w:ascii="Arial" w:hAnsi="Arial" w:cs="Arial"/>
          <w:bCs/>
          <w:sz w:val="20"/>
          <w:szCs w:val="20"/>
        </w:rPr>
        <w:t>SWZ</w:t>
      </w:r>
      <w:r w:rsidRPr="00614F81">
        <w:rPr>
          <w:rFonts w:ascii="Arial" w:hAnsi="Arial" w:cs="Arial"/>
          <w:bCs/>
          <w:sz w:val="20"/>
          <w:szCs w:val="20"/>
        </w:rPr>
        <w:t>.</w:t>
      </w:r>
    </w:p>
    <w:p w14:paraId="7DA2A474" w14:textId="3F3C42DE"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 przypadku, gdy Wykonawcy wspólnie ubiegają się o udzielenie zamówienia ustanawiają pełnomocnika do reprezentowania ich w postępowaniu o udzielenie zamówienia albo reprezentowania w postępowaniu i</w:t>
      </w:r>
      <w:r w:rsidR="008C118E" w:rsidRPr="00614F81">
        <w:rPr>
          <w:rFonts w:ascii="Arial" w:hAnsi="Arial" w:cs="Arial"/>
          <w:bCs/>
          <w:sz w:val="20"/>
          <w:szCs w:val="20"/>
        </w:rPr>
        <w:t> </w:t>
      </w:r>
      <w:r w:rsidRPr="00614F81">
        <w:rPr>
          <w:rFonts w:ascii="Arial" w:hAnsi="Arial" w:cs="Arial"/>
          <w:bCs/>
          <w:sz w:val="20"/>
          <w:szCs w:val="20"/>
        </w:rPr>
        <w:t xml:space="preserve">zawarcia umowy w sprawie zamówienia publicznego. Ustanowienia pełnomocnika należy wykazać poprzez dołączenie do oferty dokumentu potwierdzającego umocowanie do reprezentowania Wykonawców. </w:t>
      </w:r>
    </w:p>
    <w:p w14:paraId="638BE927" w14:textId="77777777"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97C767B" w14:textId="348C4304"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 odniesieniu do warunków dotyczących wykształcenia, kwalifikacji zawodowych lub doświadczenia (określonych w ust. 2 pkt 4) wykonawcy mogą polegać na zdolnościach podmiotów udostępniających zasoby, jeśli podmioty te wykonają usługi</w:t>
      </w:r>
      <w:r w:rsidR="00DA3AF2" w:rsidRPr="00614F81">
        <w:rPr>
          <w:rFonts w:ascii="Arial" w:hAnsi="Arial" w:cs="Arial"/>
          <w:bCs/>
          <w:sz w:val="20"/>
          <w:szCs w:val="20"/>
        </w:rPr>
        <w:t>/dostawy/roboty budowlane</w:t>
      </w:r>
      <w:r w:rsidRPr="00614F81">
        <w:rPr>
          <w:rFonts w:ascii="Arial" w:hAnsi="Arial" w:cs="Arial"/>
          <w:bCs/>
          <w:sz w:val="20"/>
          <w:szCs w:val="20"/>
        </w:rPr>
        <w:t>, do realizacji których te zdolności są</w:t>
      </w:r>
      <w:r w:rsidR="008C118E" w:rsidRPr="00614F81">
        <w:rPr>
          <w:rFonts w:ascii="Arial" w:hAnsi="Arial" w:cs="Arial"/>
          <w:bCs/>
          <w:sz w:val="20"/>
          <w:szCs w:val="20"/>
        </w:rPr>
        <w:t> </w:t>
      </w:r>
      <w:r w:rsidRPr="00614F81">
        <w:rPr>
          <w:rFonts w:ascii="Arial" w:hAnsi="Arial" w:cs="Arial"/>
          <w:bCs/>
          <w:sz w:val="20"/>
          <w:szCs w:val="20"/>
        </w:rPr>
        <w:t>wymagane.</w:t>
      </w:r>
    </w:p>
    <w:p w14:paraId="06DA0316" w14:textId="67F64951" w:rsidR="00831D1B" w:rsidRPr="00B924BE"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Wykonawca, który polega na zdolnościach lub sytuacji podmiotów udostępniających zasoby, składa, wraz</w:t>
      </w:r>
      <w:r w:rsidR="008C118E" w:rsidRPr="00614F81">
        <w:rPr>
          <w:rFonts w:ascii="Arial" w:hAnsi="Arial" w:cs="Arial"/>
          <w:bCs/>
          <w:sz w:val="20"/>
          <w:szCs w:val="20"/>
        </w:rPr>
        <w:t> </w:t>
      </w:r>
      <w:r w:rsidRPr="00614F81">
        <w:rPr>
          <w:rFonts w:ascii="Arial" w:hAnsi="Arial" w:cs="Arial"/>
          <w:bCs/>
          <w:sz w:val="20"/>
          <w:szCs w:val="20"/>
        </w:rPr>
        <w:t>z</w:t>
      </w:r>
      <w:r w:rsidR="008C118E" w:rsidRPr="00614F81">
        <w:rPr>
          <w:rFonts w:ascii="Arial" w:hAnsi="Arial" w:cs="Arial"/>
          <w:bCs/>
          <w:sz w:val="20"/>
          <w:szCs w:val="20"/>
        </w:rPr>
        <w:t> </w:t>
      </w:r>
      <w:r w:rsidRPr="00614F81">
        <w:rPr>
          <w:rFonts w:ascii="Arial" w:hAnsi="Arial" w:cs="Arial"/>
          <w:bCs/>
          <w:sz w:val="20"/>
          <w:szCs w:val="20"/>
        </w:rPr>
        <w:t>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w:t>
      </w:r>
      <w:r w:rsidR="008C118E" w:rsidRPr="00614F81">
        <w:rPr>
          <w:rFonts w:ascii="Arial" w:hAnsi="Arial" w:cs="Arial"/>
          <w:bCs/>
          <w:sz w:val="20"/>
          <w:szCs w:val="20"/>
        </w:rPr>
        <w:t> </w:t>
      </w:r>
      <w:r w:rsidRPr="00614F81">
        <w:rPr>
          <w:rFonts w:ascii="Arial" w:hAnsi="Arial" w:cs="Arial"/>
          <w:bCs/>
          <w:sz w:val="20"/>
          <w:szCs w:val="20"/>
        </w:rPr>
        <w:t xml:space="preserve">zobowiązania, które sporządza się w postaci elektronicznej, </w:t>
      </w:r>
      <w:r w:rsidRPr="00B924BE">
        <w:rPr>
          <w:rFonts w:ascii="Arial" w:hAnsi="Arial" w:cs="Arial"/>
          <w:bCs/>
          <w:sz w:val="20"/>
          <w:szCs w:val="20"/>
        </w:rPr>
        <w:t xml:space="preserve">stanowi </w:t>
      </w:r>
      <w:r w:rsidR="00B136DB" w:rsidRPr="00B924BE">
        <w:rPr>
          <w:rFonts w:ascii="Arial" w:hAnsi="Arial" w:cs="Arial"/>
          <w:bCs/>
          <w:sz w:val="20"/>
          <w:szCs w:val="20"/>
        </w:rPr>
        <w:t>Z</w:t>
      </w:r>
      <w:r w:rsidRPr="00B924BE">
        <w:rPr>
          <w:rFonts w:ascii="Arial" w:hAnsi="Arial" w:cs="Arial"/>
          <w:bCs/>
          <w:sz w:val="20"/>
          <w:szCs w:val="20"/>
        </w:rPr>
        <w:t xml:space="preserve">ałącznik nr </w:t>
      </w:r>
      <w:r w:rsidR="007A0F7E" w:rsidRPr="00B924BE">
        <w:rPr>
          <w:rFonts w:ascii="Arial" w:hAnsi="Arial" w:cs="Arial"/>
          <w:bCs/>
          <w:sz w:val="20"/>
          <w:szCs w:val="20"/>
        </w:rPr>
        <w:t>4</w:t>
      </w:r>
      <w:r w:rsidRPr="00B924BE">
        <w:rPr>
          <w:rFonts w:ascii="Arial" w:hAnsi="Arial" w:cs="Arial"/>
          <w:bCs/>
          <w:sz w:val="20"/>
          <w:szCs w:val="20"/>
        </w:rPr>
        <w:t xml:space="preserve"> do </w:t>
      </w:r>
      <w:r w:rsidR="00B136DB" w:rsidRPr="00B924BE">
        <w:rPr>
          <w:rFonts w:ascii="Arial" w:hAnsi="Arial" w:cs="Arial"/>
          <w:bCs/>
          <w:sz w:val="20"/>
          <w:szCs w:val="20"/>
        </w:rPr>
        <w:t>SWZ</w:t>
      </w:r>
      <w:r w:rsidRPr="00B924BE">
        <w:rPr>
          <w:rFonts w:ascii="Arial" w:hAnsi="Arial" w:cs="Arial"/>
          <w:bCs/>
          <w:sz w:val="20"/>
          <w:szCs w:val="20"/>
        </w:rPr>
        <w:t>.</w:t>
      </w:r>
    </w:p>
    <w:p w14:paraId="74B51185" w14:textId="77777777" w:rsidR="00AB38E2"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Zobowiązanie podmiotu udostępniającego zasoby, o którym mowa powyżej, potwierdza, że stosunek łączący wykonawcę z podmiotami udostępniającymi zasoby gwarantuje rzeczywisty dostęp do tych zasobów oraz określać w szczególności:</w:t>
      </w:r>
    </w:p>
    <w:p w14:paraId="616E13CD" w14:textId="207C1C39" w:rsidR="00414030" w:rsidRPr="00EC4659" w:rsidRDefault="00AB38E2">
      <w:pPr>
        <w:pStyle w:val="Akapitzlist"/>
        <w:numPr>
          <w:ilvl w:val="2"/>
          <w:numId w:val="339"/>
        </w:numPr>
        <w:tabs>
          <w:tab w:val="left" w:pos="0"/>
        </w:tabs>
        <w:jc w:val="both"/>
        <w:rPr>
          <w:rFonts w:ascii="Arial" w:hAnsi="Arial" w:cs="Arial"/>
          <w:bCs/>
          <w:sz w:val="20"/>
          <w:szCs w:val="20"/>
        </w:rPr>
      </w:pPr>
      <w:r w:rsidRPr="00EC4659">
        <w:rPr>
          <w:rFonts w:ascii="Arial" w:hAnsi="Arial" w:cs="Arial"/>
          <w:bCs/>
          <w:sz w:val="20"/>
          <w:szCs w:val="20"/>
        </w:rPr>
        <w:t>zakres dostępnych wykonawcy zasobów podmiotu udostępniającego zasoby;</w:t>
      </w:r>
    </w:p>
    <w:p w14:paraId="56FA7C4F" w14:textId="706285F1" w:rsidR="00414030" w:rsidRPr="00EC4659" w:rsidRDefault="00AB38E2">
      <w:pPr>
        <w:pStyle w:val="Akapitzlist"/>
        <w:numPr>
          <w:ilvl w:val="2"/>
          <w:numId w:val="339"/>
        </w:numPr>
        <w:tabs>
          <w:tab w:val="left" w:pos="0"/>
        </w:tabs>
        <w:jc w:val="both"/>
        <w:rPr>
          <w:rFonts w:ascii="Arial" w:hAnsi="Arial" w:cs="Arial"/>
          <w:bCs/>
          <w:sz w:val="20"/>
          <w:szCs w:val="20"/>
        </w:rPr>
      </w:pPr>
      <w:r w:rsidRPr="00EC4659">
        <w:rPr>
          <w:rFonts w:ascii="Arial" w:hAnsi="Arial" w:cs="Arial"/>
          <w:bCs/>
          <w:sz w:val="20"/>
          <w:szCs w:val="20"/>
        </w:rPr>
        <w:t>sposób i okres udostępniania wykonawcy i wykorzystania przez niego zasobów podmiotu udostępniającego te zasoby przy wykonywaniu zamówienia;</w:t>
      </w:r>
    </w:p>
    <w:p w14:paraId="627FBE8F" w14:textId="293D61CF" w:rsidR="00831D1B" w:rsidRPr="00EC4659" w:rsidRDefault="00AB38E2">
      <w:pPr>
        <w:pStyle w:val="Akapitzlist"/>
        <w:numPr>
          <w:ilvl w:val="2"/>
          <w:numId w:val="339"/>
        </w:numPr>
        <w:tabs>
          <w:tab w:val="left" w:pos="0"/>
        </w:tabs>
        <w:jc w:val="both"/>
        <w:rPr>
          <w:rFonts w:ascii="Arial" w:hAnsi="Arial" w:cs="Arial"/>
          <w:bCs/>
          <w:sz w:val="20"/>
          <w:szCs w:val="20"/>
        </w:rPr>
      </w:pPr>
      <w:r w:rsidRPr="00EC4659">
        <w:rPr>
          <w:rFonts w:ascii="Arial" w:hAnsi="Arial" w:cs="Arial"/>
          <w:bCs/>
          <w:sz w:val="20"/>
          <w:szCs w:val="20"/>
        </w:rPr>
        <w:t>czy i w jakim zakresie podmiot udostępniający zasoby, na zdolnościach którego wykonawca polega w</w:t>
      </w:r>
      <w:r w:rsidR="008C118E" w:rsidRPr="00EC4659">
        <w:rPr>
          <w:rFonts w:ascii="Arial" w:hAnsi="Arial" w:cs="Arial"/>
          <w:bCs/>
          <w:sz w:val="20"/>
          <w:szCs w:val="20"/>
        </w:rPr>
        <w:t> </w:t>
      </w:r>
      <w:r w:rsidRPr="00EC4659">
        <w:rPr>
          <w:rFonts w:ascii="Arial" w:hAnsi="Arial" w:cs="Arial"/>
          <w:bCs/>
          <w:sz w:val="20"/>
          <w:szCs w:val="20"/>
        </w:rPr>
        <w:t>odniesieniu do warunków udziału w postępowaniu dotyczących wykształcenia, kwalifikacji zawodowych lub doświadczenia, zrealizuje usługi</w:t>
      </w:r>
      <w:r w:rsidR="00DA3AF2" w:rsidRPr="00EC4659">
        <w:rPr>
          <w:rFonts w:ascii="Arial" w:hAnsi="Arial" w:cs="Arial"/>
          <w:bCs/>
          <w:sz w:val="20"/>
          <w:szCs w:val="20"/>
        </w:rPr>
        <w:t>/dostawy/roboty budowlane</w:t>
      </w:r>
      <w:r w:rsidRPr="00EC4659">
        <w:rPr>
          <w:rFonts w:ascii="Arial" w:hAnsi="Arial" w:cs="Arial"/>
          <w:bCs/>
          <w:sz w:val="20"/>
          <w:szCs w:val="20"/>
        </w:rPr>
        <w:t>, których wskazane zdolności dotyczą.</w:t>
      </w:r>
    </w:p>
    <w:p w14:paraId="59BE6850" w14:textId="4B89A488" w:rsidR="00831D1B"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w:t>
      </w:r>
      <w:r w:rsidR="008C118E" w:rsidRPr="00614F81">
        <w:rPr>
          <w:rFonts w:ascii="Arial" w:hAnsi="Arial" w:cs="Arial"/>
          <w:bCs/>
          <w:sz w:val="20"/>
          <w:szCs w:val="20"/>
        </w:rPr>
        <w:t> </w:t>
      </w:r>
      <w:r w:rsidRPr="00614F81">
        <w:rPr>
          <w:rFonts w:ascii="Arial" w:hAnsi="Arial" w:cs="Arial"/>
          <w:bCs/>
          <w:sz w:val="20"/>
          <w:szCs w:val="20"/>
        </w:rPr>
        <w:t>nie</w:t>
      </w:r>
      <w:r w:rsidR="008C118E" w:rsidRPr="00614F81">
        <w:rPr>
          <w:rFonts w:ascii="Arial" w:hAnsi="Arial" w:cs="Arial"/>
          <w:bCs/>
          <w:sz w:val="20"/>
          <w:szCs w:val="20"/>
        </w:rPr>
        <w:t> </w:t>
      </w:r>
      <w:r w:rsidRPr="00614F81">
        <w:rPr>
          <w:rFonts w:ascii="Arial" w:hAnsi="Arial" w:cs="Arial"/>
          <w:bCs/>
          <w:sz w:val="20"/>
          <w:szCs w:val="20"/>
        </w:rPr>
        <w:t xml:space="preserve">zachodzą wobec tego podmiotu podstawy wykluczenia, o których mowa w rozdziale VI </w:t>
      </w:r>
      <w:r w:rsidR="00B27819" w:rsidRPr="00614F81">
        <w:rPr>
          <w:rFonts w:ascii="Arial" w:hAnsi="Arial" w:cs="Arial"/>
          <w:bCs/>
          <w:sz w:val="20"/>
          <w:szCs w:val="20"/>
        </w:rPr>
        <w:t>SWZ</w:t>
      </w:r>
      <w:r w:rsidRPr="00614F81">
        <w:rPr>
          <w:rFonts w:ascii="Arial" w:hAnsi="Arial" w:cs="Arial"/>
          <w:bCs/>
          <w:sz w:val="20"/>
          <w:szCs w:val="20"/>
        </w:rPr>
        <w:t>.</w:t>
      </w:r>
    </w:p>
    <w:p w14:paraId="78B4A245" w14:textId="77777777" w:rsidR="00831D1B"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154AFED9" w:rsidR="00831D1B"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w:t>
      </w:r>
      <w:r w:rsidR="008C118E" w:rsidRPr="00614F81">
        <w:rPr>
          <w:rFonts w:ascii="Arial" w:hAnsi="Arial" w:cs="Arial"/>
          <w:bCs/>
          <w:sz w:val="20"/>
          <w:szCs w:val="20"/>
        </w:rPr>
        <w:t> </w:t>
      </w:r>
      <w:r w:rsidRPr="00614F81">
        <w:rPr>
          <w:rFonts w:ascii="Arial" w:hAnsi="Arial" w:cs="Arial"/>
          <w:bCs/>
          <w:sz w:val="20"/>
          <w:szCs w:val="20"/>
        </w:rPr>
        <w:t>samodzielnie spełnia warunki udziału w postępowaniu.</w:t>
      </w:r>
    </w:p>
    <w:p w14:paraId="68AF7866" w14:textId="4BA7470E" w:rsidR="00025DFF"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w:t>
      </w:r>
      <w:r w:rsidR="008C118E" w:rsidRPr="00614F81">
        <w:rPr>
          <w:rFonts w:ascii="Arial" w:hAnsi="Arial" w:cs="Arial"/>
          <w:bCs/>
          <w:sz w:val="20"/>
          <w:szCs w:val="20"/>
        </w:rPr>
        <w:t> </w:t>
      </w:r>
      <w:r w:rsidRPr="00614F81">
        <w:rPr>
          <w:rFonts w:ascii="Arial" w:hAnsi="Arial" w:cs="Arial"/>
          <w:bCs/>
          <w:sz w:val="20"/>
          <w:szCs w:val="20"/>
        </w:rPr>
        <w:t>zdolnościach lub sytuacji podmiotów udostępniających zasoby.</w:t>
      </w:r>
    </w:p>
    <w:p w14:paraId="2EAAC71C" w14:textId="77777777" w:rsidR="008E2F6B" w:rsidRPr="00A44D4A" w:rsidRDefault="008E2F6B" w:rsidP="00F4535B">
      <w:pPr>
        <w:tabs>
          <w:tab w:val="left" w:pos="0"/>
        </w:tabs>
        <w:ind w:left="567" w:hanging="567"/>
        <w:jc w:val="both"/>
        <w:rPr>
          <w:rFonts w:ascii="Arial" w:hAnsi="Arial" w:cs="Arial"/>
          <w:bCs/>
          <w:sz w:val="16"/>
          <w:szCs w:val="16"/>
        </w:rPr>
      </w:pPr>
    </w:p>
    <w:p w14:paraId="68A53FC8" w14:textId="77777777" w:rsidR="00CD7ED5" w:rsidRPr="00614F81" w:rsidRDefault="00CD7ED5" w:rsidP="00884253">
      <w:pPr>
        <w:numPr>
          <w:ilvl w:val="0"/>
          <w:numId w:val="276"/>
        </w:numPr>
        <w:ind w:left="567" w:hanging="567"/>
        <w:rPr>
          <w:rFonts w:ascii="Arial" w:hAnsi="Arial" w:cs="Arial"/>
          <w:b/>
          <w:sz w:val="20"/>
          <w:szCs w:val="20"/>
        </w:rPr>
      </w:pPr>
      <w:r w:rsidRPr="00614F81">
        <w:rPr>
          <w:rFonts w:ascii="Arial" w:hAnsi="Arial" w:cs="Arial"/>
          <w:b/>
          <w:sz w:val="20"/>
          <w:szCs w:val="20"/>
        </w:rPr>
        <w:t>PODSTAWY WYKLUCZENIA</w:t>
      </w:r>
    </w:p>
    <w:p w14:paraId="268CC7DB" w14:textId="77777777" w:rsidR="005E4089" w:rsidRPr="00A44D4A" w:rsidRDefault="005E4089" w:rsidP="00F4535B">
      <w:pPr>
        <w:tabs>
          <w:tab w:val="left" w:pos="0"/>
        </w:tabs>
        <w:rPr>
          <w:rFonts w:ascii="Arial" w:hAnsi="Arial" w:cs="Arial"/>
          <w:b/>
          <w:sz w:val="10"/>
          <w:szCs w:val="10"/>
        </w:rPr>
      </w:pPr>
    </w:p>
    <w:p w14:paraId="01DBDB21" w14:textId="77777777" w:rsidR="00655DB6" w:rsidRPr="00614F81" w:rsidRDefault="00655DB6" w:rsidP="00F4535B">
      <w:pPr>
        <w:numPr>
          <w:ilvl w:val="0"/>
          <w:numId w:val="11"/>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Wykluczeniu z postępowania podlega Wykonawca:</w:t>
      </w:r>
    </w:p>
    <w:p w14:paraId="6A7227CD" w14:textId="709140A9" w:rsidR="001124FA" w:rsidRPr="00614F81" w:rsidRDefault="00655DB6">
      <w:pPr>
        <w:numPr>
          <w:ilvl w:val="0"/>
          <w:numId w:val="340"/>
        </w:numPr>
        <w:suppressAutoHyphens w:val="0"/>
        <w:ind w:left="993" w:hanging="426"/>
        <w:jc w:val="both"/>
        <w:rPr>
          <w:rFonts w:ascii="Arial" w:hAnsi="Arial" w:cs="Arial"/>
          <w:sz w:val="20"/>
          <w:szCs w:val="20"/>
        </w:rPr>
      </w:pPr>
      <w:r w:rsidRPr="00614F81">
        <w:rPr>
          <w:rFonts w:ascii="Arial" w:hAnsi="Arial" w:cs="Arial"/>
          <w:sz w:val="20"/>
          <w:szCs w:val="20"/>
        </w:rPr>
        <w:t xml:space="preserve">wobec którego zachodzą okoliczności określone w art. 108 ust. 1 pkt 1-6 </w:t>
      </w:r>
      <w:r w:rsidR="00926056" w:rsidRPr="00614F81">
        <w:rPr>
          <w:rFonts w:ascii="Arial" w:hAnsi="Arial" w:cs="Arial"/>
          <w:sz w:val="20"/>
          <w:szCs w:val="20"/>
        </w:rPr>
        <w:t>PZP</w:t>
      </w:r>
      <w:r w:rsidRPr="00614F81">
        <w:rPr>
          <w:rFonts w:ascii="Arial" w:hAnsi="Arial" w:cs="Arial"/>
          <w:sz w:val="20"/>
          <w:szCs w:val="20"/>
        </w:rPr>
        <w:t xml:space="preserve">, z zastrzeżeniem </w:t>
      </w:r>
      <w:r w:rsidR="00F22682">
        <w:rPr>
          <w:rFonts w:ascii="Arial" w:hAnsi="Arial" w:cs="Arial"/>
          <w:sz w:val="20"/>
          <w:szCs w:val="20"/>
        </w:rPr>
        <w:br/>
      </w:r>
      <w:r w:rsidRPr="00614F81">
        <w:rPr>
          <w:rFonts w:ascii="Arial" w:hAnsi="Arial" w:cs="Arial"/>
          <w:sz w:val="20"/>
          <w:szCs w:val="20"/>
        </w:rPr>
        <w:t xml:space="preserve">art. 110 ust. 2 i art. 393 ust. 4 </w:t>
      </w:r>
      <w:r w:rsidR="00926056" w:rsidRPr="00614F81">
        <w:rPr>
          <w:rFonts w:ascii="Arial" w:hAnsi="Arial" w:cs="Arial"/>
          <w:sz w:val="20"/>
          <w:szCs w:val="20"/>
        </w:rPr>
        <w:t>PZP</w:t>
      </w:r>
      <w:r w:rsidR="00782E08" w:rsidRPr="00614F81">
        <w:rPr>
          <w:rFonts w:ascii="Arial" w:hAnsi="Arial" w:cs="Arial"/>
          <w:sz w:val="20"/>
          <w:szCs w:val="20"/>
        </w:rPr>
        <w:t>. Ponadto</w:t>
      </w:r>
      <w:r w:rsidR="00C420FF" w:rsidRPr="00614F81">
        <w:rPr>
          <w:rFonts w:ascii="Arial" w:hAnsi="Arial" w:cs="Arial"/>
          <w:sz w:val="20"/>
          <w:szCs w:val="20"/>
        </w:rPr>
        <w:t>,</w:t>
      </w:r>
      <w:r w:rsidR="00782E08" w:rsidRPr="00614F81">
        <w:rPr>
          <w:rFonts w:ascii="Arial" w:hAnsi="Arial" w:cs="Arial"/>
          <w:sz w:val="20"/>
          <w:szCs w:val="20"/>
        </w:rPr>
        <w:t xml:space="preserve"> Zamawiający przewiduje wykluczenie </w:t>
      </w:r>
      <w:r w:rsidR="00C420FF" w:rsidRPr="00614F81">
        <w:rPr>
          <w:rFonts w:ascii="Arial" w:hAnsi="Arial" w:cs="Arial"/>
          <w:sz w:val="20"/>
          <w:szCs w:val="20"/>
        </w:rPr>
        <w:t>W</w:t>
      </w:r>
      <w:r w:rsidR="00782E08" w:rsidRPr="00614F81">
        <w:rPr>
          <w:rFonts w:ascii="Arial" w:hAnsi="Arial" w:cs="Arial"/>
          <w:sz w:val="20"/>
          <w:szCs w:val="20"/>
        </w:rPr>
        <w:t>ykonawcy na podstawie przesłanek określonych w art. 109 ust. 1 pkt 4, 7-8 oraz pkt 10 PZP</w:t>
      </w:r>
      <w:r w:rsidRPr="00614F81">
        <w:rPr>
          <w:rFonts w:ascii="Arial" w:hAnsi="Arial" w:cs="Arial"/>
          <w:sz w:val="20"/>
          <w:szCs w:val="20"/>
        </w:rPr>
        <w:t>;</w:t>
      </w:r>
    </w:p>
    <w:p w14:paraId="386DC0C3" w14:textId="170FD7AC" w:rsidR="001124FA" w:rsidRPr="00614F81" w:rsidRDefault="000154BA">
      <w:pPr>
        <w:numPr>
          <w:ilvl w:val="0"/>
          <w:numId w:val="340"/>
        </w:numPr>
        <w:suppressAutoHyphens w:val="0"/>
        <w:ind w:left="993" w:hanging="426"/>
        <w:jc w:val="both"/>
        <w:rPr>
          <w:rFonts w:ascii="Arial" w:hAnsi="Arial" w:cs="Arial"/>
          <w:sz w:val="20"/>
          <w:szCs w:val="20"/>
        </w:rPr>
      </w:pPr>
      <w:r w:rsidRPr="00614F81">
        <w:rPr>
          <w:rFonts w:ascii="Arial" w:hAnsi="Arial" w:cs="Arial"/>
          <w:sz w:val="20"/>
          <w:szCs w:val="20"/>
        </w:rPr>
        <w:t>wobec którego zachodzą okoliczności wskazane w art. 7 ust. 1 ustawy z dnia 13 kwietnia 2022 r. o</w:t>
      </w:r>
      <w:r w:rsidR="008C118E" w:rsidRPr="00614F81">
        <w:rPr>
          <w:rFonts w:ascii="Arial" w:hAnsi="Arial" w:cs="Arial"/>
          <w:sz w:val="20"/>
          <w:szCs w:val="20"/>
        </w:rPr>
        <w:t> </w:t>
      </w:r>
      <w:r w:rsidRPr="00614F81">
        <w:rPr>
          <w:rFonts w:ascii="Arial" w:hAnsi="Arial" w:cs="Arial"/>
          <w:sz w:val="20"/>
          <w:szCs w:val="20"/>
        </w:rPr>
        <w:t>szczególnych rozwiązaniach w zakresie przeciwdziałania wspieraniu agresji na Ukrainę oraz służących ochronie bezpieczeństwa narodowego (</w:t>
      </w:r>
      <w:proofErr w:type="spellStart"/>
      <w:r w:rsidRPr="00614F81">
        <w:rPr>
          <w:rFonts w:ascii="Arial" w:hAnsi="Arial" w:cs="Arial"/>
          <w:sz w:val="20"/>
          <w:szCs w:val="20"/>
        </w:rPr>
        <w:t>t.j</w:t>
      </w:r>
      <w:proofErr w:type="spellEnd"/>
      <w:r w:rsidRPr="00614F81">
        <w:rPr>
          <w:rFonts w:ascii="Arial" w:hAnsi="Arial" w:cs="Arial"/>
          <w:sz w:val="20"/>
          <w:szCs w:val="20"/>
        </w:rPr>
        <w:t>. Dz. U. z 2023 r. poz. 1</w:t>
      </w:r>
      <w:r w:rsidR="00767CD6" w:rsidRPr="00614F81">
        <w:rPr>
          <w:rFonts w:ascii="Arial" w:hAnsi="Arial" w:cs="Arial"/>
          <w:sz w:val="20"/>
          <w:szCs w:val="20"/>
        </w:rPr>
        <w:t>497</w:t>
      </w:r>
      <w:r w:rsidRPr="00614F81">
        <w:rPr>
          <w:rFonts w:ascii="Arial" w:hAnsi="Arial" w:cs="Arial"/>
          <w:sz w:val="20"/>
          <w:szCs w:val="20"/>
        </w:rPr>
        <w:t xml:space="preserve"> z </w:t>
      </w:r>
      <w:proofErr w:type="spellStart"/>
      <w:r w:rsidRPr="00614F81">
        <w:rPr>
          <w:rFonts w:ascii="Arial" w:hAnsi="Arial" w:cs="Arial"/>
          <w:sz w:val="20"/>
          <w:szCs w:val="20"/>
        </w:rPr>
        <w:t>późn</w:t>
      </w:r>
      <w:proofErr w:type="spellEnd"/>
      <w:r w:rsidRPr="00614F81">
        <w:rPr>
          <w:rFonts w:ascii="Arial" w:hAnsi="Arial" w:cs="Arial"/>
          <w:sz w:val="20"/>
          <w:szCs w:val="20"/>
        </w:rPr>
        <w:t>. zm.);</w:t>
      </w:r>
    </w:p>
    <w:p w14:paraId="6588C8C9" w14:textId="0A6C0202" w:rsidR="00655DB6" w:rsidRPr="00614F81" w:rsidRDefault="000154BA">
      <w:pPr>
        <w:numPr>
          <w:ilvl w:val="0"/>
          <w:numId w:val="340"/>
        </w:numPr>
        <w:suppressAutoHyphens w:val="0"/>
        <w:ind w:left="993" w:hanging="426"/>
        <w:jc w:val="both"/>
        <w:rPr>
          <w:rFonts w:ascii="Arial" w:hAnsi="Arial" w:cs="Arial"/>
          <w:sz w:val="20"/>
          <w:szCs w:val="20"/>
        </w:rPr>
      </w:pPr>
      <w:r w:rsidRPr="00614F81">
        <w:rPr>
          <w:rFonts w:ascii="Arial" w:hAnsi="Arial" w:cs="Arial"/>
          <w:sz w:val="20"/>
          <w:szCs w:val="20"/>
        </w:rPr>
        <w:t xml:space="preserve">wobec którego zachodzą okoliczności określone w art. 5k Rozporządzenia Rady (UE) nr 833/2014 </w:t>
      </w:r>
      <w:r w:rsidR="00F22682">
        <w:rPr>
          <w:rFonts w:ascii="Arial" w:hAnsi="Arial" w:cs="Arial"/>
          <w:sz w:val="20"/>
          <w:szCs w:val="20"/>
        </w:rPr>
        <w:br/>
      </w:r>
      <w:r w:rsidRPr="00614F81">
        <w:rPr>
          <w:rFonts w:ascii="Arial" w:hAnsi="Arial" w:cs="Arial"/>
          <w:sz w:val="20"/>
          <w:szCs w:val="20"/>
        </w:rPr>
        <w:t xml:space="preserve">z dnia 31 lipca 2014 r. dotyczące środków ograniczających w związku z działaniami Rosji destabilizującymi sytuację na Ukrainie (Dz. U. UE. L. z 2014 r. Nr 229, str. 1 z </w:t>
      </w:r>
      <w:proofErr w:type="spellStart"/>
      <w:r w:rsidRPr="00614F81">
        <w:rPr>
          <w:rFonts w:ascii="Arial" w:hAnsi="Arial" w:cs="Arial"/>
          <w:sz w:val="20"/>
          <w:szCs w:val="20"/>
        </w:rPr>
        <w:t>późn</w:t>
      </w:r>
      <w:proofErr w:type="spellEnd"/>
      <w:r w:rsidRPr="00614F81">
        <w:rPr>
          <w:rFonts w:ascii="Arial" w:hAnsi="Arial" w:cs="Arial"/>
          <w:sz w:val="20"/>
          <w:szCs w:val="20"/>
        </w:rPr>
        <w:t xml:space="preserve">. zm.), w brzmieniu nadanym Rozporządzeniem Rady (UE) 2022/576 z dnia 8 kwietnia 2022 r. w sprawie zmiany rozporządzenia (UE) nr 833/2014 dotyczącego środków ograniczających w związku z działaniami Rosji destabilizującymi sytuację na Ukrainie (Dz. U. UE. L. z 2022 r. Nr 111, str. 1 z </w:t>
      </w:r>
      <w:proofErr w:type="spellStart"/>
      <w:r w:rsidRPr="00614F81">
        <w:rPr>
          <w:rFonts w:ascii="Arial" w:hAnsi="Arial" w:cs="Arial"/>
          <w:sz w:val="20"/>
          <w:szCs w:val="20"/>
        </w:rPr>
        <w:t>późn</w:t>
      </w:r>
      <w:proofErr w:type="spellEnd"/>
      <w:r w:rsidRPr="00614F81">
        <w:rPr>
          <w:rFonts w:ascii="Arial" w:hAnsi="Arial" w:cs="Arial"/>
          <w:sz w:val="20"/>
          <w:szCs w:val="20"/>
        </w:rPr>
        <w:t>. zm.).</w:t>
      </w:r>
    </w:p>
    <w:p w14:paraId="4B8BBFF4" w14:textId="77777777" w:rsidR="00FD5F07" w:rsidRPr="00614F81" w:rsidRDefault="005E4089" w:rsidP="00F4535B">
      <w:pPr>
        <w:numPr>
          <w:ilvl w:val="0"/>
          <w:numId w:val="11"/>
        </w:numPr>
        <w:tabs>
          <w:tab w:val="clear" w:pos="1060"/>
          <w:tab w:val="num" w:pos="567"/>
        </w:tabs>
        <w:ind w:left="567" w:hanging="567"/>
        <w:jc w:val="both"/>
        <w:rPr>
          <w:rFonts w:ascii="Arial" w:hAnsi="Arial" w:cs="Arial"/>
          <w:bCs/>
          <w:sz w:val="20"/>
          <w:szCs w:val="20"/>
        </w:rPr>
      </w:pPr>
      <w:r w:rsidRPr="00614F81">
        <w:rPr>
          <w:rFonts w:ascii="Arial" w:hAnsi="Arial" w:cs="Arial"/>
          <w:bCs/>
          <w:sz w:val="20"/>
          <w:szCs w:val="20"/>
        </w:rPr>
        <w:t>Wykonawca może zostać wykluczony przez Zamawiającego na każdym etapie postępowania o udzielenie</w:t>
      </w:r>
      <w:r w:rsidR="00F650DB" w:rsidRPr="00614F81">
        <w:rPr>
          <w:rFonts w:ascii="Arial" w:hAnsi="Arial" w:cs="Arial"/>
          <w:bCs/>
          <w:sz w:val="20"/>
          <w:szCs w:val="20"/>
        </w:rPr>
        <w:t xml:space="preserve"> </w:t>
      </w:r>
      <w:r w:rsidRPr="00614F81">
        <w:rPr>
          <w:rFonts w:ascii="Arial" w:hAnsi="Arial" w:cs="Arial"/>
          <w:bCs/>
          <w:sz w:val="20"/>
          <w:szCs w:val="20"/>
        </w:rPr>
        <w:t>zamówienia.</w:t>
      </w:r>
    </w:p>
    <w:p w14:paraId="175A2082" w14:textId="77777777" w:rsidR="005976E3" w:rsidRPr="00614F81" w:rsidRDefault="005976E3" w:rsidP="00F4535B">
      <w:pPr>
        <w:tabs>
          <w:tab w:val="left" w:pos="0"/>
        </w:tabs>
        <w:rPr>
          <w:rFonts w:ascii="Arial" w:hAnsi="Arial" w:cs="Arial"/>
          <w:b/>
          <w:color w:val="FF0000"/>
          <w:sz w:val="20"/>
          <w:szCs w:val="20"/>
        </w:rPr>
      </w:pPr>
    </w:p>
    <w:p w14:paraId="5081EE3C" w14:textId="77777777" w:rsidR="00CD7ED5" w:rsidRPr="00614F81" w:rsidRDefault="00CD7ED5" w:rsidP="00884253">
      <w:pPr>
        <w:numPr>
          <w:ilvl w:val="0"/>
          <w:numId w:val="276"/>
        </w:numPr>
        <w:ind w:left="567" w:hanging="567"/>
        <w:rPr>
          <w:rFonts w:ascii="Arial" w:hAnsi="Arial" w:cs="Arial"/>
          <w:b/>
          <w:sz w:val="20"/>
          <w:szCs w:val="20"/>
        </w:rPr>
      </w:pPr>
      <w:r w:rsidRPr="00614F81">
        <w:rPr>
          <w:rFonts w:ascii="Arial" w:hAnsi="Arial" w:cs="Arial"/>
          <w:b/>
          <w:sz w:val="20"/>
          <w:szCs w:val="20"/>
        </w:rPr>
        <w:lastRenderedPageBreak/>
        <w:t>WYKAZ PODMIOTOWYCH ŚRODKÓW DOWODOWYCH</w:t>
      </w:r>
    </w:p>
    <w:p w14:paraId="239D440C" w14:textId="77777777" w:rsidR="00061915" w:rsidRPr="00A44D4A" w:rsidRDefault="00061915" w:rsidP="00F4535B">
      <w:pPr>
        <w:tabs>
          <w:tab w:val="left" w:pos="0"/>
        </w:tabs>
        <w:rPr>
          <w:rFonts w:ascii="Arial" w:hAnsi="Arial" w:cs="Arial"/>
          <w:b/>
          <w:color w:val="FF0000"/>
          <w:sz w:val="10"/>
          <w:szCs w:val="10"/>
        </w:rPr>
      </w:pPr>
    </w:p>
    <w:p w14:paraId="63484870" w14:textId="6440F38E" w:rsidR="0082380B" w:rsidRPr="00614F81" w:rsidRDefault="0082380B">
      <w:pPr>
        <w:pStyle w:val="Default"/>
        <w:numPr>
          <w:ilvl w:val="0"/>
          <w:numId w:val="24"/>
        </w:numPr>
        <w:suppressAutoHyphens/>
        <w:autoSpaceDN/>
        <w:adjustRightInd/>
        <w:ind w:left="567"/>
        <w:jc w:val="both"/>
        <w:rPr>
          <w:rFonts w:ascii="Arial" w:hAnsi="Arial" w:cs="Arial"/>
          <w:color w:val="auto"/>
          <w:sz w:val="20"/>
          <w:szCs w:val="20"/>
        </w:rPr>
      </w:pPr>
      <w:r w:rsidRPr="00614F81">
        <w:rPr>
          <w:rFonts w:ascii="Arial" w:hAnsi="Arial" w:cs="Arial"/>
          <w:color w:val="auto"/>
          <w:sz w:val="20"/>
          <w:szCs w:val="20"/>
        </w:rPr>
        <w:t xml:space="preserve">Oświadczenie, o którym mowa w art. 125 ust. 1 </w:t>
      </w:r>
      <w:r w:rsidR="00926056" w:rsidRPr="00614F81">
        <w:rPr>
          <w:rFonts w:ascii="Arial" w:hAnsi="Arial" w:cs="Arial"/>
          <w:color w:val="auto"/>
          <w:sz w:val="20"/>
          <w:szCs w:val="20"/>
        </w:rPr>
        <w:t>PZP</w:t>
      </w:r>
      <w:r w:rsidRPr="00614F81">
        <w:rPr>
          <w:rFonts w:ascii="Arial" w:hAnsi="Arial" w:cs="Arial"/>
          <w:color w:val="auto"/>
          <w:sz w:val="20"/>
          <w:szCs w:val="20"/>
        </w:rPr>
        <w:t>, o niepodleganiu wykluczeniu oraz spełnianiu warunków udziału w postępowaniu, w zakresie wskazanym przez Zamawiającego, zobowiązany będzie złożyć jedynie Wykonawca, którego oferta zostanie najwyżej oceniona. Oświadczenie, o którym mowa w</w:t>
      </w:r>
      <w:r w:rsidR="008C118E" w:rsidRPr="00614F81">
        <w:rPr>
          <w:rFonts w:ascii="Arial" w:hAnsi="Arial" w:cs="Arial"/>
          <w:color w:val="auto"/>
          <w:sz w:val="20"/>
          <w:szCs w:val="20"/>
        </w:rPr>
        <w:t> </w:t>
      </w:r>
      <w:r w:rsidRPr="00614F81">
        <w:rPr>
          <w:rFonts w:ascii="Arial" w:hAnsi="Arial" w:cs="Arial"/>
          <w:color w:val="auto"/>
          <w:sz w:val="20"/>
          <w:szCs w:val="20"/>
        </w:rPr>
        <w:t>zdaniu pierwszym, należy złożyć na formularzu jednolitego europejskiego dokumentu zamówienia (JEDZ)</w:t>
      </w:r>
      <w:r w:rsidR="00B32A7D" w:rsidRPr="00614F81">
        <w:rPr>
          <w:rFonts w:ascii="Arial" w:hAnsi="Arial" w:cs="Arial"/>
          <w:color w:val="auto"/>
          <w:sz w:val="20"/>
          <w:szCs w:val="20"/>
        </w:rPr>
        <w:t>,</w:t>
      </w:r>
      <w:r w:rsidRPr="00614F81">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614F81">
        <w:rPr>
          <w:rFonts w:ascii="Arial" w:hAnsi="Arial" w:cs="Arial"/>
          <w:color w:val="auto"/>
          <w:sz w:val="20"/>
          <w:szCs w:val="20"/>
        </w:rPr>
        <w:t xml:space="preserve"> </w:t>
      </w:r>
      <w:r w:rsidRPr="00614F81">
        <w:rPr>
          <w:rFonts w:ascii="Arial" w:hAnsi="Arial" w:cs="Arial"/>
          <w:color w:val="auto"/>
          <w:sz w:val="20"/>
          <w:szCs w:val="20"/>
        </w:rPr>
        <w:t>r. ustanawiającym standardowy formularz jednolitego europejskiego dokumentu zamówienia (Dz.</w:t>
      </w:r>
      <w:r w:rsidR="00B32A7D" w:rsidRPr="00614F81">
        <w:rPr>
          <w:rFonts w:ascii="Arial" w:hAnsi="Arial" w:cs="Arial"/>
          <w:color w:val="auto"/>
          <w:sz w:val="20"/>
          <w:szCs w:val="20"/>
        </w:rPr>
        <w:t xml:space="preserve"> </w:t>
      </w:r>
      <w:r w:rsidRPr="00614F81">
        <w:rPr>
          <w:rFonts w:ascii="Arial" w:hAnsi="Arial" w:cs="Arial"/>
          <w:color w:val="auto"/>
          <w:sz w:val="20"/>
          <w:szCs w:val="20"/>
        </w:rPr>
        <w:t>Urz. UE L 3 z 2016, str. 16). JEDZ stanowi dowód potwierdzający brak podstaw wykluczenia oraz spełnianie warunków udziału w postępowaniu na dzień składania ofert i tymczasowo zastępuje wymagane przez Zamawiającego podmiotowe środki dowodowe.</w:t>
      </w:r>
    </w:p>
    <w:p w14:paraId="670FE6D9"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2.</w:t>
      </w:r>
      <w:r w:rsidRPr="00614F81">
        <w:rPr>
          <w:rFonts w:ascii="Arial" w:hAnsi="Arial" w:cs="Arial"/>
          <w:color w:val="auto"/>
          <w:sz w:val="20"/>
          <w:szCs w:val="20"/>
        </w:rPr>
        <w:tab/>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6817FDD4" w14:textId="0D881FDB"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3.</w:t>
      </w:r>
      <w:r w:rsidRPr="00614F81">
        <w:rPr>
          <w:rFonts w:ascii="Arial" w:hAnsi="Arial" w:cs="Arial"/>
          <w:color w:val="auto"/>
          <w:sz w:val="20"/>
          <w:szCs w:val="20"/>
        </w:rPr>
        <w:tab/>
        <w:t>Wykonawca, w przypadku polegania na zdolnościach lub sytuacji podmiotów udostępniających zasoby, przedstawia, wraz z oświadczeniem, o którym mowa w ust. 1, także oświadczenie podmiotu</w:t>
      </w:r>
      <w:r w:rsidR="00592DE6">
        <w:rPr>
          <w:rFonts w:ascii="Arial" w:hAnsi="Arial" w:cs="Arial"/>
          <w:color w:val="auto"/>
          <w:sz w:val="20"/>
          <w:szCs w:val="20"/>
        </w:rPr>
        <w:t xml:space="preserve"> </w:t>
      </w:r>
      <w:r w:rsidRPr="00614F81">
        <w:rPr>
          <w:rFonts w:ascii="Arial" w:hAnsi="Arial" w:cs="Arial"/>
          <w:color w:val="auto"/>
          <w:sz w:val="20"/>
          <w:szCs w:val="20"/>
        </w:rPr>
        <w:t>udostępniającego zasoby, potwierdzające brak podstaw wykluczenia tego podmiotu oraz spełnianie warunków udziału w postępowaniu, w zakresie, w jakim Wykonawca powołuje się na jego zasoby.</w:t>
      </w:r>
    </w:p>
    <w:p w14:paraId="7B71968A"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4. </w:t>
      </w:r>
      <w:r w:rsidRPr="00614F81">
        <w:rPr>
          <w:rFonts w:ascii="Arial" w:hAnsi="Arial" w:cs="Arial"/>
          <w:color w:val="auto"/>
          <w:sz w:val="20"/>
          <w:szCs w:val="20"/>
        </w:rPr>
        <w:tab/>
        <w:t>Wykonawca może wykorzystać jednolity dokument złożony w odrębnym postępowaniu o udzielenie zamówienia, jeżeli potwierdzi, że informacje w nim zawarte pozostają prawidłowe.</w:t>
      </w:r>
    </w:p>
    <w:p w14:paraId="4FA914E2" w14:textId="40F630E2"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5.</w:t>
      </w:r>
      <w:r w:rsidRPr="00614F81">
        <w:rPr>
          <w:rFonts w:ascii="Arial" w:hAnsi="Arial" w:cs="Arial"/>
          <w:color w:val="auto"/>
          <w:sz w:val="20"/>
          <w:szCs w:val="20"/>
        </w:rPr>
        <w:tab/>
        <w:t xml:space="preserve">Zamawiający </w:t>
      </w:r>
      <w:r w:rsidR="0034333B" w:rsidRPr="00614F81">
        <w:rPr>
          <w:rFonts w:ascii="Arial" w:hAnsi="Arial" w:cs="Arial"/>
          <w:color w:val="auto"/>
          <w:sz w:val="20"/>
          <w:szCs w:val="20"/>
        </w:rPr>
        <w:t>po przeprowadzeniu aukcji elektronicznej, a</w:t>
      </w:r>
      <w:r w:rsidR="00C568DC" w:rsidRPr="00614F81">
        <w:rPr>
          <w:rFonts w:ascii="Arial" w:hAnsi="Arial" w:cs="Arial"/>
          <w:color w:val="auto"/>
          <w:sz w:val="20"/>
          <w:szCs w:val="20"/>
        </w:rPr>
        <w:t xml:space="preserve"> </w:t>
      </w:r>
      <w:r w:rsidRPr="00614F81">
        <w:rPr>
          <w:rFonts w:ascii="Arial" w:hAnsi="Arial" w:cs="Arial"/>
          <w:color w:val="auto"/>
          <w:sz w:val="20"/>
          <w:szCs w:val="20"/>
        </w:rPr>
        <w:t>przed wyborem najkorzystniejszej oferty wezwie Wykonawcę, którego oferta została najwyżej oceniona, do złożenia w wyznaczonym terminie, nie krótszym niż 10 dni, aktualnych na dzień złożenia następujących podmiotowych środków dowodowych służących potwierdzeniu braku podstaw wykluczenia tj.:</w:t>
      </w:r>
    </w:p>
    <w:p w14:paraId="2492F98B" w14:textId="17BFAAD6" w:rsidR="0082380B" w:rsidRPr="00614F81" w:rsidRDefault="0082380B" w:rsidP="00884253">
      <w:pPr>
        <w:pStyle w:val="Default"/>
        <w:numPr>
          <w:ilvl w:val="2"/>
          <w:numId w:val="372"/>
        </w:numPr>
        <w:ind w:hanging="333"/>
        <w:jc w:val="both"/>
        <w:rPr>
          <w:rFonts w:ascii="Arial" w:hAnsi="Arial" w:cs="Arial"/>
          <w:color w:val="auto"/>
          <w:sz w:val="20"/>
          <w:szCs w:val="20"/>
        </w:rPr>
      </w:pPr>
      <w:r w:rsidRPr="00614F81">
        <w:rPr>
          <w:rFonts w:ascii="Arial" w:hAnsi="Arial" w:cs="Arial"/>
          <w:color w:val="auto"/>
          <w:sz w:val="20"/>
          <w:szCs w:val="20"/>
        </w:rPr>
        <w:t>informacji z Krajowego Rejestru Karnego w zakresie:</w:t>
      </w:r>
    </w:p>
    <w:p w14:paraId="357C225D" w14:textId="250BE26F"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a)</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1 i 2 </w:t>
      </w:r>
      <w:r w:rsidR="00926056" w:rsidRPr="00614F81">
        <w:rPr>
          <w:rFonts w:ascii="Arial" w:hAnsi="Arial" w:cs="Arial"/>
          <w:color w:val="auto"/>
          <w:sz w:val="20"/>
          <w:szCs w:val="20"/>
        </w:rPr>
        <w:t>PZP</w:t>
      </w:r>
      <w:r w:rsidRPr="00614F81">
        <w:rPr>
          <w:rFonts w:ascii="Arial" w:hAnsi="Arial" w:cs="Arial"/>
          <w:color w:val="auto"/>
          <w:sz w:val="20"/>
          <w:szCs w:val="20"/>
        </w:rPr>
        <w:t xml:space="preserve">, przy czym zgodnie z treścią art. 393 ust. 4 </w:t>
      </w:r>
      <w:r w:rsidR="00926056" w:rsidRPr="00614F81">
        <w:rPr>
          <w:rFonts w:ascii="Arial" w:hAnsi="Arial" w:cs="Arial"/>
          <w:color w:val="auto"/>
          <w:sz w:val="20"/>
          <w:szCs w:val="20"/>
        </w:rPr>
        <w:t>PZP</w:t>
      </w:r>
      <w:r w:rsidRPr="00614F81">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614F81">
        <w:rPr>
          <w:rFonts w:ascii="Arial" w:hAnsi="Arial" w:cs="Arial"/>
          <w:color w:val="auto"/>
          <w:sz w:val="20"/>
          <w:szCs w:val="20"/>
        </w:rPr>
        <w:t>PZP</w:t>
      </w:r>
      <w:r w:rsidRPr="00614F81">
        <w:rPr>
          <w:rFonts w:ascii="Arial" w:hAnsi="Arial" w:cs="Arial"/>
          <w:color w:val="auto"/>
          <w:sz w:val="20"/>
          <w:szCs w:val="20"/>
        </w:rPr>
        <w:t xml:space="preserve">, jeżeli osoba, o której mowa w tym przepisie została skazana za przestępstwo wymienione w art. 108 ust. 1 pkt 1 lit. h </w:t>
      </w:r>
      <w:r w:rsidR="00926056" w:rsidRPr="00614F81">
        <w:rPr>
          <w:rFonts w:ascii="Arial" w:hAnsi="Arial" w:cs="Arial"/>
          <w:color w:val="auto"/>
          <w:sz w:val="20"/>
          <w:szCs w:val="20"/>
        </w:rPr>
        <w:t>PZP</w:t>
      </w:r>
      <w:r w:rsidRPr="00614F81">
        <w:rPr>
          <w:rFonts w:ascii="Arial" w:hAnsi="Arial" w:cs="Arial"/>
          <w:color w:val="auto"/>
          <w:sz w:val="20"/>
          <w:szCs w:val="20"/>
        </w:rPr>
        <w:t xml:space="preserve">; </w:t>
      </w:r>
    </w:p>
    <w:p w14:paraId="763F0D98" w14:textId="4E9943DA"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b)</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4 </w:t>
      </w:r>
      <w:r w:rsidR="00926056" w:rsidRPr="00614F81">
        <w:rPr>
          <w:rFonts w:ascii="Arial" w:hAnsi="Arial" w:cs="Arial"/>
          <w:color w:val="auto"/>
          <w:sz w:val="20"/>
          <w:szCs w:val="20"/>
        </w:rPr>
        <w:t>PZP</w:t>
      </w:r>
      <w:r w:rsidRPr="00614F81">
        <w:rPr>
          <w:rFonts w:ascii="Arial" w:hAnsi="Arial" w:cs="Arial"/>
          <w:color w:val="auto"/>
          <w:sz w:val="20"/>
          <w:szCs w:val="20"/>
        </w:rPr>
        <w:t>;</w:t>
      </w:r>
    </w:p>
    <w:p w14:paraId="6BF968D1" w14:textId="77777777" w:rsidR="0082380B" w:rsidRPr="00614F81" w:rsidRDefault="0082380B" w:rsidP="00F4535B">
      <w:pPr>
        <w:pStyle w:val="Default"/>
        <w:ind w:left="993" w:hanging="284"/>
        <w:jc w:val="both"/>
        <w:rPr>
          <w:rFonts w:ascii="Arial" w:hAnsi="Arial" w:cs="Arial"/>
          <w:color w:val="auto"/>
          <w:sz w:val="20"/>
          <w:szCs w:val="20"/>
        </w:rPr>
      </w:pPr>
      <w:r w:rsidRPr="00614F81">
        <w:rPr>
          <w:rFonts w:ascii="Arial" w:hAnsi="Arial" w:cs="Arial"/>
          <w:color w:val="auto"/>
          <w:sz w:val="20"/>
          <w:szCs w:val="20"/>
        </w:rPr>
        <w:tab/>
        <w:t xml:space="preserve">   sporządzonej nie wcześniej niż 6 miesięcy przed jej złożeniem.</w:t>
      </w:r>
    </w:p>
    <w:p w14:paraId="5A3709A5" w14:textId="71B80832" w:rsidR="0082380B" w:rsidRPr="00614F81" w:rsidRDefault="0082380B" w:rsidP="00884253">
      <w:pPr>
        <w:pStyle w:val="Default"/>
        <w:numPr>
          <w:ilvl w:val="2"/>
          <w:numId w:val="372"/>
        </w:numPr>
        <w:ind w:hanging="333"/>
        <w:jc w:val="both"/>
        <w:rPr>
          <w:rFonts w:ascii="Arial" w:hAnsi="Arial" w:cs="Arial"/>
          <w:color w:val="auto"/>
          <w:sz w:val="20"/>
          <w:szCs w:val="20"/>
        </w:rPr>
      </w:pPr>
      <w:r w:rsidRPr="00614F81">
        <w:rPr>
          <w:rFonts w:ascii="Arial" w:hAnsi="Arial" w:cs="Arial"/>
          <w:color w:val="auto"/>
          <w:sz w:val="20"/>
          <w:szCs w:val="20"/>
        </w:rPr>
        <w:t xml:space="preserve">oświadczenia Wykonawcy, w zakresie art. 108 ust. 1 pkt 5 </w:t>
      </w:r>
      <w:r w:rsidR="00926056" w:rsidRPr="00614F81">
        <w:rPr>
          <w:rFonts w:ascii="Arial" w:hAnsi="Arial" w:cs="Arial"/>
          <w:color w:val="auto"/>
          <w:sz w:val="20"/>
          <w:szCs w:val="20"/>
        </w:rPr>
        <w:t>PZP</w:t>
      </w:r>
      <w:r w:rsidRPr="00614F81">
        <w:rPr>
          <w:rFonts w:ascii="Arial" w:hAnsi="Arial" w:cs="Arial"/>
          <w:color w:val="auto"/>
          <w:sz w:val="20"/>
          <w:szCs w:val="20"/>
        </w:rPr>
        <w:t>, o braku przynależności do tej samej grupy kapitałowej w rozumieniu ustawy z dnia 16 lutego 2007 r. o ochronie konkurencji i konsumentów (</w:t>
      </w:r>
      <w:proofErr w:type="spellStart"/>
      <w:r w:rsidR="0074570E" w:rsidRPr="00614F81">
        <w:rPr>
          <w:rFonts w:ascii="Arial" w:hAnsi="Arial" w:cs="Arial"/>
          <w:color w:val="auto"/>
          <w:sz w:val="20"/>
          <w:szCs w:val="20"/>
        </w:rPr>
        <w:t>t.j</w:t>
      </w:r>
      <w:proofErr w:type="spellEnd"/>
      <w:r w:rsidR="0074570E" w:rsidRPr="00614F81">
        <w:rPr>
          <w:rFonts w:ascii="Arial" w:hAnsi="Arial" w:cs="Arial"/>
          <w:color w:val="auto"/>
          <w:sz w:val="20"/>
          <w:szCs w:val="20"/>
        </w:rPr>
        <w:t xml:space="preserve">. Dz. U. </w:t>
      </w:r>
      <w:r w:rsidR="00D5294C" w:rsidRPr="00614F81">
        <w:rPr>
          <w:rFonts w:ascii="Arial" w:hAnsi="Arial" w:cs="Arial"/>
          <w:color w:val="auto"/>
          <w:sz w:val="20"/>
          <w:szCs w:val="20"/>
        </w:rPr>
        <w:t>z 2023</w:t>
      </w:r>
      <w:r w:rsidR="0074570E" w:rsidRPr="00614F81">
        <w:rPr>
          <w:rFonts w:ascii="Arial" w:hAnsi="Arial" w:cs="Arial"/>
          <w:color w:val="auto"/>
          <w:sz w:val="20"/>
          <w:szCs w:val="20"/>
        </w:rPr>
        <w:t xml:space="preserve"> r. poz. </w:t>
      </w:r>
      <w:r w:rsidR="00D5294C" w:rsidRPr="00614F81">
        <w:rPr>
          <w:rFonts w:ascii="Arial" w:hAnsi="Arial" w:cs="Arial"/>
          <w:color w:val="auto"/>
          <w:sz w:val="20"/>
          <w:szCs w:val="20"/>
        </w:rPr>
        <w:t>1689</w:t>
      </w:r>
      <w:r w:rsidR="0074570E" w:rsidRPr="00614F81">
        <w:rPr>
          <w:rFonts w:ascii="Arial" w:hAnsi="Arial" w:cs="Arial"/>
          <w:color w:val="auto"/>
          <w:sz w:val="20"/>
          <w:szCs w:val="20"/>
        </w:rPr>
        <w:t xml:space="preserve"> z </w:t>
      </w:r>
      <w:proofErr w:type="spellStart"/>
      <w:r w:rsidR="0074570E" w:rsidRPr="00614F81">
        <w:rPr>
          <w:rFonts w:ascii="Arial" w:hAnsi="Arial" w:cs="Arial"/>
          <w:color w:val="auto"/>
          <w:sz w:val="20"/>
          <w:szCs w:val="20"/>
        </w:rPr>
        <w:t>późn</w:t>
      </w:r>
      <w:proofErr w:type="spellEnd"/>
      <w:r w:rsidR="0074570E" w:rsidRPr="00614F81">
        <w:rPr>
          <w:rFonts w:ascii="Arial" w:hAnsi="Arial" w:cs="Arial"/>
          <w:color w:val="auto"/>
          <w:sz w:val="20"/>
          <w:szCs w:val="20"/>
        </w:rPr>
        <w:t>. zm.)</w:t>
      </w:r>
      <w:r w:rsidRPr="00614F81">
        <w:rPr>
          <w:rFonts w:ascii="Arial" w:hAnsi="Arial" w:cs="Arial"/>
          <w:color w:val="auto"/>
          <w:sz w:val="20"/>
          <w:szCs w:val="20"/>
        </w:rPr>
        <w:t>, z innym Wykonawcą, który złożył odrębną ofertę lub ofertę częściową, albo oświadczenia o przynależności do tej samej grupy kapitałowej wraz z dokumentami lub</w:t>
      </w:r>
      <w:r w:rsidR="008C118E" w:rsidRPr="00614F81">
        <w:rPr>
          <w:rFonts w:ascii="Arial" w:hAnsi="Arial" w:cs="Arial"/>
          <w:color w:val="auto"/>
          <w:sz w:val="20"/>
          <w:szCs w:val="20"/>
        </w:rPr>
        <w:t> </w:t>
      </w:r>
      <w:r w:rsidRPr="00614F81">
        <w:rPr>
          <w:rFonts w:ascii="Arial" w:hAnsi="Arial" w:cs="Arial"/>
          <w:color w:val="auto"/>
          <w:sz w:val="20"/>
          <w:szCs w:val="20"/>
        </w:rPr>
        <w:t xml:space="preserve">informacjami potwierdzającymi przygotowanie oferty lub oferty częściowej niezależnie od innego Wykonawcy należącego do tej samej grupy kapitałowej. Wzór </w:t>
      </w:r>
      <w:r w:rsidRPr="00D12C19">
        <w:rPr>
          <w:rFonts w:ascii="Arial" w:hAnsi="Arial" w:cs="Arial"/>
          <w:color w:val="auto"/>
          <w:sz w:val="20"/>
          <w:szCs w:val="20"/>
        </w:rPr>
        <w:t xml:space="preserve">oświadczenia stanowi </w:t>
      </w:r>
      <w:r w:rsidR="001F43D9" w:rsidRPr="00D12C19">
        <w:rPr>
          <w:rFonts w:ascii="Arial" w:hAnsi="Arial" w:cs="Arial"/>
          <w:color w:val="auto"/>
          <w:sz w:val="20"/>
          <w:szCs w:val="20"/>
        </w:rPr>
        <w:t>Z</w:t>
      </w:r>
      <w:r w:rsidRPr="00D12C19">
        <w:rPr>
          <w:rFonts w:ascii="Arial" w:hAnsi="Arial" w:cs="Arial"/>
          <w:color w:val="auto"/>
          <w:sz w:val="20"/>
          <w:szCs w:val="20"/>
        </w:rPr>
        <w:t xml:space="preserve">ałącznik nr </w:t>
      </w:r>
      <w:r w:rsidR="006F595E" w:rsidRPr="00D12C19">
        <w:rPr>
          <w:rFonts w:ascii="Arial" w:hAnsi="Arial" w:cs="Arial"/>
          <w:color w:val="auto"/>
          <w:sz w:val="20"/>
          <w:szCs w:val="20"/>
        </w:rPr>
        <w:t>5</w:t>
      </w:r>
      <w:r w:rsidR="006F595E">
        <w:rPr>
          <w:rFonts w:ascii="Arial" w:hAnsi="Arial" w:cs="Arial"/>
          <w:color w:val="auto"/>
          <w:sz w:val="20"/>
          <w:szCs w:val="20"/>
        </w:rPr>
        <w:t xml:space="preserve"> </w:t>
      </w:r>
      <w:r w:rsidRPr="00210FD8">
        <w:rPr>
          <w:rFonts w:ascii="Arial" w:hAnsi="Arial" w:cs="Arial"/>
          <w:color w:val="auto"/>
          <w:sz w:val="20"/>
          <w:szCs w:val="20"/>
        </w:rPr>
        <w:t>do</w:t>
      </w:r>
      <w:r w:rsidR="008C118E" w:rsidRPr="00210FD8">
        <w:rPr>
          <w:rFonts w:ascii="Arial" w:hAnsi="Arial" w:cs="Arial"/>
          <w:color w:val="auto"/>
          <w:sz w:val="20"/>
          <w:szCs w:val="20"/>
        </w:rPr>
        <w:t> </w:t>
      </w:r>
      <w:r w:rsidR="000F1A68" w:rsidRPr="00210FD8">
        <w:rPr>
          <w:rFonts w:ascii="Arial" w:hAnsi="Arial" w:cs="Arial"/>
          <w:color w:val="auto"/>
          <w:sz w:val="20"/>
          <w:szCs w:val="20"/>
        </w:rPr>
        <w:t>SWZ</w:t>
      </w:r>
      <w:r w:rsidRPr="00210FD8">
        <w:rPr>
          <w:rFonts w:ascii="Arial" w:hAnsi="Arial" w:cs="Arial"/>
          <w:color w:val="auto"/>
          <w:sz w:val="20"/>
          <w:szCs w:val="20"/>
        </w:rPr>
        <w:t>;</w:t>
      </w:r>
      <w:r w:rsidRPr="00614F81">
        <w:rPr>
          <w:rFonts w:ascii="Arial" w:hAnsi="Arial" w:cs="Arial"/>
          <w:b/>
          <w:bCs/>
          <w:color w:val="auto"/>
          <w:sz w:val="20"/>
          <w:szCs w:val="20"/>
        </w:rPr>
        <w:t xml:space="preserve"> </w:t>
      </w:r>
    </w:p>
    <w:p w14:paraId="0C79D231" w14:textId="19658583" w:rsidR="0082380B" w:rsidRPr="00614F81" w:rsidRDefault="0082380B" w:rsidP="00884253">
      <w:pPr>
        <w:pStyle w:val="Default"/>
        <w:numPr>
          <w:ilvl w:val="2"/>
          <w:numId w:val="372"/>
        </w:numPr>
        <w:ind w:hanging="333"/>
        <w:jc w:val="both"/>
        <w:rPr>
          <w:rFonts w:ascii="Arial" w:hAnsi="Arial" w:cs="Arial"/>
          <w:color w:val="auto"/>
          <w:sz w:val="20"/>
          <w:szCs w:val="20"/>
        </w:rPr>
      </w:pPr>
      <w:r w:rsidRPr="00614F81">
        <w:rPr>
          <w:rFonts w:ascii="Arial" w:hAnsi="Arial" w:cs="Arial"/>
          <w:color w:val="auto"/>
          <w:sz w:val="20"/>
          <w:szCs w:val="20"/>
        </w:rPr>
        <w:t>oświadczenia Wykonawcy o aktualności informacji zawartych w oświadczeniu, o którym mowa w</w:t>
      </w:r>
      <w:r w:rsidR="008C118E" w:rsidRPr="00614F81">
        <w:rPr>
          <w:rFonts w:ascii="Arial" w:hAnsi="Arial" w:cs="Arial"/>
          <w:color w:val="auto"/>
          <w:sz w:val="20"/>
          <w:szCs w:val="20"/>
        </w:rPr>
        <w:t> </w:t>
      </w:r>
      <w:r w:rsidRPr="00614F81">
        <w:rPr>
          <w:rFonts w:ascii="Arial" w:hAnsi="Arial" w:cs="Arial"/>
          <w:color w:val="auto"/>
          <w:sz w:val="20"/>
          <w:szCs w:val="20"/>
        </w:rPr>
        <w:t xml:space="preserve">Rozdziale VII ust. 1 </w:t>
      </w:r>
      <w:r w:rsidR="000F1A68" w:rsidRPr="00614F81">
        <w:rPr>
          <w:rFonts w:ascii="Arial" w:hAnsi="Arial" w:cs="Arial"/>
          <w:color w:val="auto"/>
          <w:sz w:val="20"/>
          <w:szCs w:val="20"/>
        </w:rPr>
        <w:t>SWZ</w:t>
      </w:r>
      <w:r w:rsidRPr="00614F81">
        <w:rPr>
          <w:rFonts w:ascii="Arial" w:hAnsi="Arial" w:cs="Arial"/>
          <w:color w:val="auto"/>
          <w:sz w:val="20"/>
          <w:szCs w:val="20"/>
        </w:rPr>
        <w:t xml:space="preserve"> (JEDZ) w zakresie podstaw wykluczenia z postępowania wskazanych przez Zamawiającego, o których mowa w:</w:t>
      </w:r>
    </w:p>
    <w:p w14:paraId="38814DB6" w14:textId="22D320E3"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a)</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3 </w:t>
      </w:r>
      <w:r w:rsidR="00926056" w:rsidRPr="00614F81">
        <w:rPr>
          <w:rFonts w:ascii="Arial" w:hAnsi="Arial" w:cs="Arial"/>
          <w:color w:val="auto"/>
          <w:sz w:val="20"/>
          <w:szCs w:val="20"/>
        </w:rPr>
        <w:t>PZP</w:t>
      </w:r>
      <w:r w:rsidRPr="00614F81">
        <w:rPr>
          <w:rFonts w:ascii="Arial" w:hAnsi="Arial" w:cs="Arial"/>
          <w:color w:val="auto"/>
          <w:sz w:val="20"/>
          <w:szCs w:val="20"/>
        </w:rPr>
        <w:t>;</w:t>
      </w:r>
    </w:p>
    <w:p w14:paraId="538F0387" w14:textId="0582F301"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b)</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4 </w:t>
      </w:r>
      <w:r w:rsidR="00926056" w:rsidRPr="00614F81">
        <w:rPr>
          <w:rFonts w:ascii="Arial" w:hAnsi="Arial" w:cs="Arial"/>
          <w:color w:val="auto"/>
          <w:sz w:val="20"/>
          <w:szCs w:val="20"/>
        </w:rPr>
        <w:t>PZP</w:t>
      </w:r>
      <w:r w:rsidRPr="00614F81">
        <w:rPr>
          <w:rFonts w:ascii="Arial" w:hAnsi="Arial" w:cs="Arial"/>
          <w:color w:val="auto"/>
          <w:sz w:val="20"/>
          <w:szCs w:val="20"/>
        </w:rPr>
        <w:t xml:space="preserve">, dotyczących orzeczenia zakazu ubiegania się o zamówienie publiczne tytułem środka zapobiegawczego; </w:t>
      </w:r>
    </w:p>
    <w:p w14:paraId="308725AA" w14:textId="25F501E4"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c)</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5 </w:t>
      </w:r>
      <w:r w:rsidR="00926056" w:rsidRPr="00614F81">
        <w:rPr>
          <w:rFonts w:ascii="Arial" w:hAnsi="Arial" w:cs="Arial"/>
          <w:color w:val="auto"/>
          <w:sz w:val="20"/>
          <w:szCs w:val="20"/>
        </w:rPr>
        <w:t>PZP</w:t>
      </w:r>
      <w:r w:rsidRPr="00614F81">
        <w:rPr>
          <w:rFonts w:ascii="Arial" w:hAnsi="Arial" w:cs="Arial"/>
          <w:color w:val="auto"/>
          <w:sz w:val="20"/>
          <w:szCs w:val="20"/>
        </w:rPr>
        <w:t xml:space="preserve">, dotyczących zawarcia z innymi Wykonawcami porozumienia mającego na celu zakłócenie konkurencji; </w:t>
      </w:r>
    </w:p>
    <w:p w14:paraId="4BBCB982" w14:textId="60AEF42B"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d)</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6 </w:t>
      </w:r>
      <w:r w:rsidR="00926056" w:rsidRPr="00614F81">
        <w:rPr>
          <w:rFonts w:ascii="Arial" w:hAnsi="Arial" w:cs="Arial"/>
          <w:color w:val="auto"/>
          <w:sz w:val="20"/>
          <w:szCs w:val="20"/>
        </w:rPr>
        <w:t>PZP</w:t>
      </w:r>
      <w:r w:rsidRPr="00614F81">
        <w:rPr>
          <w:rFonts w:ascii="Arial" w:hAnsi="Arial" w:cs="Arial"/>
          <w:color w:val="auto"/>
          <w:sz w:val="20"/>
          <w:szCs w:val="20"/>
        </w:rPr>
        <w:t>;</w:t>
      </w:r>
    </w:p>
    <w:p w14:paraId="21F43C4A" w14:textId="6DF53157" w:rsidR="00062C8C" w:rsidRPr="00614F81" w:rsidRDefault="00062C8C"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e)</w:t>
      </w:r>
      <w:r w:rsidR="008C118E" w:rsidRPr="00614F81">
        <w:rPr>
          <w:rFonts w:ascii="Arial" w:hAnsi="Arial" w:cs="Arial"/>
          <w:color w:val="auto"/>
          <w:sz w:val="20"/>
          <w:szCs w:val="20"/>
        </w:rPr>
        <w:tab/>
      </w:r>
      <w:r w:rsidRPr="00614F81">
        <w:rPr>
          <w:rFonts w:ascii="Arial" w:hAnsi="Arial" w:cs="Arial"/>
          <w:color w:val="auto"/>
          <w:sz w:val="20"/>
          <w:szCs w:val="20"/>
        </w:rPr>
        <w:t>art. 109 ust. 1 pkt 7-8 i 10 PZP;</w:t>
      </w:r>
    </w:p>
    <w:p w14:paraId="6F6FF29D" w14:textId="35D66C81" w:rsidR="00062C8C" w:rsidRPr="00614F81" w:rsidRDefault="00062C8C"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f)</w:t>
      </w:r>
      <w:r w:rsidR="008C118E" w:rsidRPr="00614F81">
        <w:rPr>
          <w:rFonts w:ascii="Arial" w:hAnsi="Arial" w:cs="Arial"/>
          <w:color w:val="auto"/>
          <w:sz w:val="20"/>
          <w:szCs w:val="20"/>
        </w:rPr>
        <w:tab/>
      </w:r>
      <w:r w:rsidRPr="00614F81">
        <w:rPr>
          <w:rFonts w:ascii="Arial" w:hAnsi="Arial" w:cs="Arial"/>
          <w:color w:val="auto"/>
          <w:sz w:val="20"/>
          <w:szCs w:val="20"/>
        </w:rPr>
        <w:t>art. 7 ust. 1 ustawy z dnia 13 kwietnia 2022 r. o szczególnych rozwiązaniach w zakresie przeciwdziałania wspieraniu agresji na Ukrainę oraz służących ochronie bezpieczeństwa narodowego  (</w:t>
      </w:r>
      <w:proofErr w:type="spellStart"/>
      <w:r w:rsidRPr="00614F81">
        <w:rPr>
          <w:rFonts w:ascii="Arial" w:hAnsi="Arial" w:cs="Arial"/>
          <w:color w:val="auto"/>
          <w:sz w:val="20"/>
          <w:szCs w:val="20"/>
        </w:rPr>
        <w:t>t.j</w:t>
      </w:r>
      <w:proofErr w:type="spellEnd"/>
      <w:r w:rsidRPr="00614F81">
        <w:rPr>
          <w:rFonts w:ascii="Arial" w:hAnsi="Arial" w:cs="Arial"/>
          <w:color w:val="auto"/>
          <w:sz w:val="20"/>
          <w:szCs w:val="20"/>
        </w:rPr>
        <w:t xml:space="preserve">. Dz. U. z 2023 r. poz. </w:t>
      </w:r>
      <w:r w:rsidR="00D5294C" w:rsidRPr="00614F81">
        <w:rPr>
          <w:rFonts w:ascii="Arial" w:hAnsi="Arial" w:cs="Arial"/>
          <w:color w:val="auto"/>
          <w:sz w:val="20"/>
          <w:szCs w:val="20"/>
        </w:rPr>
        <w:t>1497</w:t>
      </w:r>
      <w:r w:rsidRPr="00614F81">
        <w:rPr>
          <w:rFonts w:ascii="Arial" w:hAnsi="Arial" w:cs="Arial"/>
          <w:color w:val="auto"/>
          <w:sz w:val="20"/>
          <w:szCs w:val="20"/>
        </w:rPr>
        <w:t xml:space="preserve"> z </w:t>
      </w:r>
      <w:proofErr w:type="spellStart"/>
      <w:r w:rsidRPr="00614F81">
        <w:rPr>
          <w:rFonts w:ascii="Arial" w:hAnsi="Arial" w:cs="Arial"/>
          <w:color w:val="auto"/>
          <w:sz w:val="20"/>
          <w:szCs w:val="20"/>
        </w:rPr>
        <w:t>późn</w:t>
      </w:r>
      <w:proofErr w:type="spellEnd"/>
      <w:r w:rsidRPr="00614F81">
        <w:rPr>
          <w:rFonts w:ascii="Arial" w:hAnsi="Arial" w:cs="Arial"/>
          <w:color w:val="auto"/>
          <w:sz w:val="20"/>
          <w:szCs w:val="20"/>
        </w:rPr>
        <w:t xml:space="preserve">. zm.). </w:t>
      </w:r>
    </w:p>
    <w:p w14:paraId="4F32804C" w14:textId="70EE79C4" w:rsidR="00062C8C" w:rsidRPr="00614F81" w:rsidRDefault="0082380B" w:rsidP="00F4535B">
      <w:pPr>
        <w:pStyle w:val="Default"/>
        <w:ind w:left="851"/>
        <w:jc w:val="both"/>
        <w:rPr>
          <w:rFonts w:ascii="Arial" w:hAnsi="Arial" w:cs="Arial"/>
          <w:color w:val="auto"/>
          <w:sz w:val="20"/>
          <w:szCs w:val="20"/>
        </w:rPr>
      </w:pPr>
      <w:r w:rsidRPr="00614F81">
        <w:rPr>
          <w:rFonts w:ascii="Arial" w:hAnsi="Arial" w:cs="Arial"/>
          <w:color w:val="auto"/>
          <w:sz w:val="20"/>
          <w:szCs w:val="20"/>
        </w:rPr>
        <w:t xml:space="preserve">Wzór oświadczenia stanowi </w:t>
      </w:r>
      <w:r w:rsidR="00A91F78" w:rsidRPr="00210FD8">
        <w:rPr>
          <w:rFonts w:ascii="Arial" w:hAnsi="Arial" w:cs="Arial"/>
          <w:color w:val="auto"/>
          <w:sz w:val="20"/>
          <w:szCs w:val="20"/>
          <w:u w:val="single"/>
        </w:rPr>
        <w:t>Z</w:t>
      </w:r>
      <w:r w:rsidRPr="00210FD8">
        <w:rPr>
          <w:rFonts w:ascii="Arial" w:hAnsi="Arial" w:cs="Arial"/>
          <w:color w:val="auto"/>
          <w:sz w:val="20"/>
          <w:szCs w:val="20"/>
          <w:u w:val="single"/>
        </w:rPr>
        <w:t xml:space="preserve">ałącznik nr </w:t>
      </w:r>
      <w:r w:rsidR="00A91F78" w:rsidRPr="00210FD8">
        <w:rPr>
          <w:rFonts w:ascii="Arial" w:hAnsi="Arial" w:cs="Arial"/>
          <w:color w:val="auto"/>
          <w:sz w:val="20"/>
          <w:szCs w:val="20"/>
          <w:u w:val="single"/>
        </w:rPr>
        <w:t>6</w:t>
      </w:r>
      <w:r w:rsidRPr="00210FD8">
        <w:rPr>
          <w:rFonts w:ascii="Arial" w:hAnsi="Arial" w:cs="Arial"/>
          <w:color w:val="auto"/>
          <w:sz w:val="20"/>
          <w:szCs w:val="20"/>
          <w:u w:val="single"/>
        </w:rPr>
        <w:t xml:space="preserve"> do </w:t>
      </w:r>
      <w:r w:rsidR="000F1A68" w:rsidRPr="00210FD8">
        <w:rPr>
          <w:rFonts w:ascii="Arial" w:hAnsi="Arial" w:cs="Arial"/>
          <w:color w:val="auto"/>
          <w:sz w:val="20"/>
          <w:szCs w:val="20"/>
          <w:u w:val="single"/>
        </w:rPr>
        <w:t>SWZ</w:t>
      </w:r>
      <w:r w:rsidRPr="00210FD8">
        <w:rPr>
          <w:rFonts w:ascii="Arial" w:hAnsi="Arial" w:cs="Arial"/>
          <w:color w:val="auto"/>
          <w:sz w:val="20"/>
          <w:szCs w:val="20"/>
        </w:rPr>
        <w:t>.</w:t>
      </w:r>
    </w:p>
    <w:p w14:paraId="035753FF" w14:textId="59FEB03C" w:rsidR="00062C8C" w:rsidRPr="00210FD8" w:rsidRDefault="00062C8C" w:rsidP="00884253">
      <w:pPr>
        <w:pStyle w:val="Default"/>
        <w:numPr>
          <w:ilvl w:val="0"/>
          <w:numId w:val="340"/>
        </w:numPr>
        <w:ind w:left="851" w:hanging="284"/>
        <w:jc w:val="both"/>
        <w:rPr>
          <w:rFonts w:ascii="Arial" w:hAnsi="Arial" w:cs="Arial"/>
          <w:color w:val="auto"/>
          <w:sz w:val="20"/>
          <w:szCs w:val="20"/>
        </w:rPr>
      </w:pPr>
      <w:r w:rsidRPr="00614F81">
        <w:rPr>
          <w:rFonts w:ascii="Arial" w:hAnsi="Arial" w:cs="Arial"/>
          <w:bCs/>
          <w:color w:val="auto"/>
          <w:sz w:val="20"/>
          <w:szCs w:val="20"/>
        </w:rPr>
        <w:t xml:space="preserve">oświadczenia sankcyjnego Wykonawcy/Podmiotu udostepniającego zasoby. Wzór oświadczenia stanowi </w:t>
      </w:r>
      <w:r w:rsidRPr="00210FD8">
        <w:rPr>
          <w:rFonts w:ascii="Arial" w:hAnsi="Arial" w:cs="Arial"/>
          <w:bCs/>
          <w:color w:val="auto"/>
          <w:sz w:val="20"/>
          <w:szCs w:val="20"/>
        </w:rPr>
        <w:t xml:space="preserve">Załącznik nr </w:t>
      </w:r>
      <w:r w:rsidR="006A5CAE" w:rsidRPr="00210FD8">
        <w:rPr>
          <w:rFonts w:ascii="Arial" w:hAnsi="Arial" w:cs="Arial"/>
          <w:bCs/>
          <w:color w:val="auto"/>
          <w:sz w:val="20"/>
          <w:szCs w:val="20"/>
        </w:rPr>
        <w:t>7</w:t>
      </w:r>
      <w:r w:rsidRPr="00210FD8">
        <w:rPr>
          <w:rFonts w:ascii="Arial" w:hAnsi="Arial" w:cs="Arial"/>
          <w:bCs/>
          <w:color w:val="auto"/>
          <w:sz w:val="20"/>
          <w:szCs w:val="20"/>
        </w:rPr>
        <w:t xml:space="preserve"> do SWZ.</w:t>
      </w:r>
    </w:p>
    <w:p w14:paraId="5340140A" w14:textId="1AEACC7A" w:rsidR="0065613F" w:rsidRPr="00614F81" w:rsidRDefault="0065613F" w:rsidP="00884253">
      <w:pPr>
        <w:pStyle w:val="Default"/>
        <w:numPr>
          <w:ilvl w:val="0"/>
          <w:numId w:val="340"/>
        </w:numPr>
        <w:ind w:left="851" w:hanging="284"/>
        <w:jc w:val="both"/>
        <w:rPr>
          <w:rFonts w:ascii="Arial" w:hAnsi="Arial" w:cs="Arial"/>
          <w:bCs/>
          <w:color w:val="auto"/>
          <w:sz w:val="20"/>
          <w:szCs w:val="20"/>
        </w:rPr>
      </w:pPr>
      <w:r w:rsidRPr="00614F81">
        <w:rPr>
          <w:rFonts w:ascii="Arial" w:hAnsi="Arial" w:cs="Arial"/>
          <w:bCs/>
          <w:color w:val="auto"/>
          <w:sz w:val="20"/>
          <w:szCs w:val="20"/>
        </w:rPr>
        <w:t xml:space="preserve">odpisu lub informacji z Krajowego Rejestru </w:t>
      </w:r>
      <w:r w:rsidR="0049344D" w:rsidRPr="00614F81">
        <w:rPr>
          <w:rFonts w:ascii="Arial" w:hAnsi="Arial" w:cs="Arial"/>
          <w:bCs/>
          <w:color w:val="auto"/>
          <w:sz w:val="20"/>
          <w:szCs w:val="20"/>
        </w:rPr>
        <w:t>Sądowego</w:t>
      </w:r>
      <w:r w:rsidRPr="00614F81">
        <w:rPr>
          <w:rFonts w:ascii="Arial" w:hAnsi="Arial" w:cs="Arial"/>
          <w:bCs/>
          <w:color w:val="auto"/>
          <w:sz w:val="20"/>
          <w:szCs w:val="20"/>
        </w:rPr>
        <w:t xml:space="preserve"> lub z Centralnej Ewidencji i Informacji o</w:t>
      </w:r>
      <w:r w:rsidR="008C118E" w:rsidRPr="00614F81">
        <w:rPr>
          <w:rFonts w:ascii="Arial" w:hAnsi="Arial" w:cs="Arial"/>
          <w:bCs/>
          <w:color w:val="auto"/>
          <w:sz w:val="20"/>
          <w:szCs w:val="20"/>
        </w:rPr>
        <w:t> </w:t>
      </w:r>
      <w:r w:rsidR="0049344D" w:rsidRPr="00614F81">
        <w:rPr>
          <w:rFonts w:ascii="Arial" w:hAnsi="Arial" w:cs="Arial"/>
          <w:bCs/>
          <w:color w:val="auto"/>
          <w:sz w:val="20"/>
          <w:szCs w:val="20"/>
        </w:rPr>
        <w:t>Działalności</w:t>
      </w:r>
      <w:r w:rsidRPr="00614F81">
        <w:rPr>
          <w:rFonts w:ascii="Arial" w:hAnsi="Arial" w:cs="Arial"/>
          <w:bCs/>
          <w:color w:val="auto"/>
          <w:sz w:val="20"/>
          <w:szCs w:val="20"/>
        </w:rPr>
        <w:t xml:space="preserve"> Gospodarczej, w zakresie art. 109 ust. 1 pkt 4 PZP, </w:t>
      </w:r>
      <w:r w:rsidR="0049344D" w:rsidRPr="00614F81">
        <w:rPr>
          <w:rFonts w:ascii="Arial" w:hAnsi="Arial" w:cs="Arial"/>
          <w:bCs/>
          <w:color w:val="auto"/>
          <w:sz w:val="20"/>
          <w:szCs w:val="20"/>
        </w:rPr>
        <w:t>sporządzonych</w:t>
      </w:r>
      <w:r w:rsidRPr="00614F81">
        <w:rPr>
          <w:rFonts w:ascii="Arial" w:hAnsi="Arial" w:cs="Arial"/>
          <w:bCs/>
          <w:color w:val="auto"/>
          <w:sz w:val="20"/>
          <w:szCs w:val="20"/>
        </w:rPr>
        <w:t xml:space="preserve"> nie </w:t>
      </w:r>
      <w:r w:rsidR="0049344D" w:rsidRPr="00614F81">
        <w:rPr>
          <w:rFonts w:ascii="Arial" w:hAnsi="Arial" w:cs="Arial"/>
          <w:bCs/>
          <w:color w:val="auto"/>
          <w:sz w:val="20"/>
          <w:szCs w:val="20"/>
        </w:rPr>
        <w:t>wcześniej</w:t>
      </w:r>
      <w:r w:rsidRPr="00614F81">
        <w:rPr>
          <w:rFonts w:ascii="Arial" w:hAnsi="Arial" w:cs="Arial"/>
          <w:bCs/>
          <w:color w:val="auto"/>
          <w:sz w:val="20"/>
          <w:szCs w:val="20"/>
        </w:rPr>
        <w:t xml:space="preserve"> </w:t>
      </w:r>
      <w:r w:rsidR="0049344D" w:rsidRPr="00614F81">
        <w:rPr>
          <w:rFonts w:ascii="Arial" w:hAnsi="Arial" w:cs="Arial"/>
          <w:bCs/>
          <w:color w:val="auto"/>
          <w:sz w:val="20"/>
          <w:szCs w:val="20"/>
        </w:rPr>
        <w:t>niż</w:t>
      </w:r>
      <w:r w:rsidRPr="00614F81">
        <w:rPr>
          <w:rFonts w:ascii="Arial" w:hAnsi="Arial" w:cs="Arial"/>
          <w:bCs/>
          <w:color w:val="auto"/>
          <w:sz w:val="20"/>
          <w:szCs w:val="20"/>
        </w:rPr>
        <w:t>̇ 3</w:t>
      </w:r>
      <w:r w:rsidR="008C118E" w:rsidRPr="00614F81">
        <w:rPr>
          <w:rFonts w:ascii="Arial" w:hAnsi="Arial" w:cs="Arial"/>
          <w:bCs/>
          <w:color w:val="auto"/>
          <w:sz w:val="20"/>
          <w:szCs w:val="20"/>
        </w:rPr>
        <w:t> </w:t>
      </w:r>
      <w:r w:rsidR="0049344D" w:rsidRPr="00614F81">
        <w:rPr>
          <w:rFonts w:ascii="Arial" w:hAnsi="Arial" w:cs="Arial"/>
          <w:bCs/>
          <w:color w:val="auto"/>
          <w:sz w:val="20"/>
          <w:szCs w:val="20"/>
        </w:rPr>
        <w:t>miesiące</w:t>
      </w:r>
      <w:r w:rsidRPr="00614F81">
        <w:rPr>
          <w:rFonts w:ascii="Arial" w:hAnsi="Arial" w:cs="Arial"/>
          <w:bCs/>
          <w:color w:val="auto"/>
          <w:sz w:val="20"/>
          <w:szCs w:val="20"/>
        </w:rPr>
        <w:t xml:space="preserve"> przed jej </w:t>
      </w:r>
      <w:r w:rsidR="0049344D" w:rsidRPr="00614F81">
        <w:rPr>
          <w:rFonts w:ascii="Arial" w:hAnsi="Arial" w:cs="Arial"/>
          <w:bCs/>
          <w:color w:val="auto"/>
          <w:sz w:val="20"/>
          <w:szCs w:val="20"/>
        </w:rPr>
        <w:t>złożeniem</w:t>
      </w:r>
      <w:r w:rsidRPr="00614F81">
        <w:rPr>
          <w:rFonts w:ascii="Arial" w:hAnsi="Arial" w:cs="Arial"/>
          <w:bCs/>
          <w:color w:val="auto"/>
          <w:sz w:val="20"/>
          <w:szCs w:val="20"/>
        </w:rPr>
        <w:t xml:space="preserve">, </w:t>
      </w:r>
      <w:r w:rsidR="0049344D" w:rsidRPr="00614F81">
        <w:rPr>
          <w:rFonts w:ascii="Arial" w:hAnsi="Arial" w:cs="Arial"/>
          <w:bCs/>
          <w:color w:val="auto"/>
          <w:sz w:val="20"/>
          <w:szCs w:val="20"/>
        </w:rPr>
        <w:t>jeżeli</w:t>
      </w:r>
      <w:r w:rsidRPr="00614F81">
        <w:rPr>
          <w:rFonts w:ascii="Arial" w:hAnsi="Arial" w:cs="Arial"/>
          <w:bCs/>
          <w:color w:val="auto"/>
          <w:sz w:val="20"/>
          <w:szCs w:val="20"/>
        </w:rPr>
        <w:t xml:space="preserve"> </w:t>
      </w:r>
      <w:r w:rsidR="0049344D" w:rsidRPr="00614F81">
        <w:rPr>
          <w:rFonts w:ascii="Arial" w:hAnsi="Arial" w:cs="Arial"/>
          <w:bCs/>
          <w:color w:val="auto"/>
          <w:sz w:val="20"/>
          <w:szCs w:val="20"/>
        </w:rPr>
        <w:t>odrębne</w:t>
      </w:r>
      <w:r w:rsidRPr="00614F81">
        <w:rPr>
          <w:rFonts w:ascii="Arial" w:hAnsi="Arial" w:cs="Arial"/>
          <w:bCs/>
          <w:color w:val="auto"/>
          <w:sz w:val="20"/>
          <w:szCs w:val="20"/>
        </w:rPr>
        <w:t xml:space="preserve"> przepisy </w:t>
      </w:r>
      <w:r w:rsidR="0049344D" w:rsidRPr="00614F81">
        <w:rPr>
          <w:rFonts w:ascii="Arial" w:hAnsi="Arial" w:cs="Arial"/>
          <w:bCs/>
          <w:color w:val="auto"/>
          <w:sz w:val="20"/>
          <w:szCs w:val="20"/>
        </w:rPr>
        <w:t>wymagają</w:t>
      </w:r>
      <w:r w:rsidRPr="00614F81">
        <w:rPr>
          <w:rFonts w:ascii="Arial" w:hAnsi="Arial" w:cs="Arial"/>
          <w:bCs/>
          <w:color w:val="auto"/>
          <w:sz w:val="20"/>
          <w:szCs w:val="20"/>
        </w:rPr>
        <w:t>̨ wpisu do rejestru lub ewidencji.</w:t>
      </w:r>
    </w:p>
    <w:p w14:paraId="14A1A630" w14:textId="77777777" w:rsidR="0082380B" w:rsidRPr="00614F81" w:rsidRDefault="0082380B" w:rsidP="00884253">
      <w:pPr>
        <w:pStyle w:val="Default"/>
        <w:numPr>
          <w:ilvl w:val="0"/>
          <w:numId w:val="340"/>
        </w:numPr>
        <w:ind w:left="851" w:hanging="284"/>
        <w:jc w:val="both"/>
        <w:rPr>
          <w:rFonts w:ascii="Arial" w:hAnsi="Arial" w:cs="Arial"/>
          <w:bCs/>
          <w:color w:val="auto"/>
          <w:sz w:val="20"/>
          <w:szCs w:val="20"/>
        </w:rPr>
      </w:pPr>
      <w:r w:rsidRPr="00614F81">
        <w:rPr>
          <w:rFonts w:ascii="Arial" w:hAnsi="Arial" w:cs="Arial"/>
          <w:color w:val="auto"/>
          <w:sz w:val="20"/>
          <w:szCs w:val="20"/>
        </w:rPr>
        <w:t>Jeżeli Wykonawca ma siedzibę lub miejsce zamieszkania poza granicami Rzeczypospolitej Polskiej zamiast:</w:t>
      </w:r>
    </w:p>
    <w:p w14:paraId="7359FD82" w14:textId="0F3BF8F5" w:rsidR="00D372F5" w:rsidRPr="00614F81" w:rsidRDefault="0082380B">
      <w:pPr>
        <w:pStyle w:val="Default"/>
        <w:numPr>
          <w:ilvl w:val="0"/>
          <w:numId w:val="341"/>
        </w:numPr>
        <w:ind w:left="1134" w:hanging="283"/>
        <w:jc w:val="both"/>
        <w:rPr>
          <w:rFonts w:ascii="Arial" w:hAnsi="Arial" w:cs="Arial"/>
          <w:color w:val="auto"/>
          <w:sz w:val="20"/>
          <w:szCs w:val="20"/>
        </w:rPr>
      </w:pPr>
      <w:r w:rsidRPr="00614F81">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77777777" w:rsidR="0082380B" w:rsidRPr="00614F81" w:rsidRDefault="0082380B" w:rsidP="00884253">
      <w:pPr>
        <w:pStyle w:val="Default"/>
        <w:numPr>
          <w:ilvl w:val="0"/>
          <w:numId w:val="340"/>
        </w:numPr>
        <w:ind w:left="851" w:hanging="284"/>
        <w:jc w:val="both"/>
        <w:rPr>
          <w:rFonts w:ascii="Arial" w:hAnsi="Arial" w:cs="Arial"/>
          <w:color w:val="auto"/>
          <w:sz w:val="20"/>
          <w:szCs w:val="20"/>
        </w:rPr>
      </w:pPr>
      <w:r w:rsidRPr="00614F81">
        <w:rPr>
          <w:rFonts w:ascii="Arial" w:hAnsi="Arial" w:cs="Arial"/>
          <w:color w:val="auto"/>
          <w:sz w:val="20"/>
          <w:szCs w:val="20"/>
        </w:rPr>
        <w:lastRenderedPageBreak/>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614F81">
        <w:rPr>
          <w:rFonts w:ascii="Arial" w:hAnsi="Arial" w:cs="Arial"/>
          <w:color w:val="auto"/>
          <w:sz w:val="20"/>
          <w:szCs w:val="20"/>
        </w:rPr>
        <w:t>PZP</w:t>
      </w:r>
      <w:r w:rsidRPr="00614F81">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Powyższe postanowienia dotyczące terminu wystawienia stosuje się odpowiednio.</w:t>
      </w:r>
    </w:p>
    <w:p w14:paraId="35C91A98" w14:textId="188A87B5" w:rsidR="008F67A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6.</w:t>
      </w:r>
      <w:r w:rsidRPr="00614F81">
        <w:rPr>
          <w:rFonts w:ascii="Arial" w:hAnsi="Arial" w:cs="Arial"/>
          <w:color w:val="auto"/>
          <w:sz w:val="20"/>
          <w:szCs w:val="20"/>
        </w:rPr>
        <w:tab/>
      </w:r>
      <w:r w:rsidRPr="00B31F46">
        <w:rPr>
          <w:rFonts w:ascii="Arial" w:hAnsi="Arial" w:cs="Arial"/>
          <w:color w:val="auto"/>
          <w:sz w:val="20"/>
          <w:szCs w:val="20"/>
        </w:rPr>
        <w:t xml:space="preserve">Zamawiający </w:t>
      </w:r>
      <w:r w:rsidR="0034333B" w:rsidRPr="00B31F46">
        <w:rPr>
          <w:rFonts w:ascii="Arial" w:hAnsi="Arial" w:cs="Arial"/>
          <w:color w:val="auto"/>
          <w:sz w:val="20"/>
          <w:szCs w:val="20"/>
        </w:rPr>
        <w:t xml:space="preserve">po przeprowadzeniu aukcji elektronicznej, a </w:t>
      </w:r>
      <w:r w:rsidRPr="00B31F46">
        <w:rPr>
          <w:rFonts w:ascii="Arial" w:hAnsi="Arial" w:cs="Arial"/>
          <w:color w:val="auto"/>
          <w:sz w:val="20"/>
          <w:szCs w:val="20"/>
        </w:rPr>
        <w:t>przed</w:t>
      </w:r>
      <w:r w:rsidR="0034333B" w:rsidRPr="00B31F46">
        <w:rPr>
          <w:rFonts w:ascii="Arial" w:hAnsi="Arial" w:cs="Arial"/>
          <w:color w:val="auto"/>
          <w:sz w:val="20"/>
          <w:szCs w:val="20"/>
        </w:rPr>
        <w:t xml:space="preserve"> </w:t>
      </w:r>
      <w:r w:rsidRPr="00B31F46">
        <w:rPr>
          <w:rFonts w:ascii="Arial" w:hAnsi="Arial" w:cs="Arial"/>
          <w:color w:val="auto"/>
          <w:sz w:val="20"/>
          <w:szCs w:val="20"/>
        </w:rPr>
        <w:t xml:space="preserve">wyborem najkorzystniejszej oferty wezwie Wykonawcę, którego oferta została najwyżej oceniona, do złożenia w wyznaczonym terminie, nie krótszym niż </w:t>
      </w:r>
      <w:r w:rsidRPr="00B31F46">
        <w:rPr>
          <w:rFonts w:ascii="Arial" w:hAnsi="Arial" w:cs="Arial"/>
          <w:b/>
          <w:bCs/>
          <w:color w:val="auto"/>
          <w:sz w:val="20"/>
          <w:szCs w:val="20"/>
        </w:rPr>
        <w:t>10 dni,</w:t>
      </w:r>
      <w:r w:rsidRPr="00B31F46">
        <w:rPr>
          <w:rFonts w:ascii="Arial" w:hAnsi="Arial" w:cs="Arial"/>
          <w:color w:val="auto"/>
          <w:sz w:val="20"/>
          <w:szCs w:val="20"/>
        </w:rPr>
        <w:t xml:space="preserve"> aktualnych na dzień złożenia następujących podmiotowych środków dowodowych służących </w:t>
      </w:r>
      <w:r w:rsidRPr="00614F81">
        <w:rPr>
          <w:rFonts w:ascii="Arial" w:hAnsi="Arial" w:cs="Arial"/>
          <w:color w:val="auto"/>
          <w:sz w:val="20"/>
          <w:szCs w:val="20"/>
        </w:rPr>
        <w:t>potwierdzeniu spełnienia przez Wykonawcę warunków udziału w postępowaniu tj.:</w:t>
      </w:r>
      <w:r w:rsidR="008F67A1" w:rsidRPr="00614F81">
        <w:rPr>
          <w:rFonts w:ascii="Arial" w:hAnsi="Arial" w:cs="Arial"/>
          <w:color w:val="auto"/>
          <w:sz w:val="20"/>
          <w:szCs w:val="20"/>
        </w:rPr>
        <w:t xml:space="preserve"> </w:t>
      </w:r>
    </w:p>
    <w:p w14:paraId="3781F386" w14:textId="77777777" w:rsidR="00D369F1" w:rsidRPr="00D369F1" w:rsidRDefault="00D369F1" w:rsidP="00F4535B">
      <w:pPr>
        <w:pStyle w:val="Default"/>
        <w:ind w:left="567" w:hanging="567"/>
        <w:jc w:val="both"/>
        <w:rPr>
          <w:rFonts w:ascii="Arial" w:hAnsi="Arial" w:cs="Arial"/>
          <w:color w:val="auto"/>
          <w:sz w:val="6"/>
          <w:szCs w:val="6"/>
        </w:rPr>
      </w:pPr>
    </w:p>
    <w:p w14:paraId="426F4DFA" w14:textId="5C395D0C" w:rsidR="00BA419B" w:rsidRPr="00614F81" w:rsidRDefault="008F67A1">
      <w:pPr>
        <w:pStyle w:val="Akapitzlist"/>
        <w:numPr>
          <w:ilvl w:val="1"/>
          <w:numId w:val="342"/>
        </w:numPr>
        <w:jc w:val="both"/>
        <w:rPr>
          <w:rFonts w:ascii="Arial" w:hAnsi="Arial" w:cs="Arial"/>
          <w:bCs/>
          <w:iCs/>
          <w:sz w:val="20"/>
          <w:szCs w:val="20"/>
        </w:rPr>
      </w:pPr>
      <w:r w:rsidRPr="00614F81">
        <w:rPr>
          <w:rFonts w:ascii="Arial" w:hAnsi="Arial" w:cs="Arial"/>
          <w:bCs/>
          <w:sz w:val="20"/>
          <w:szCs w:val="20"/>
        </w:rPr>
        <w:t xml:space="preserve">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w:t>
      </w:r>
      <w:r w:rsidRPr="00D369F1">
        <w:rPr>
          <w:rFonts w:ascii="Arial" w:hAnsi="Arial" w:cs="Arial"/>
          <w:bCs/>
          <w:sz w:val="20"/>
          <w:szCs w:val="20"/>
        </w:rPr>
        <w:t>finansowej</w:t>
      </w:r>
      <w:r w:rsidR="00D369F1" w:rsidRPr="00D369F1">
        <w:rPr>
          <w:rFonts w:ascii="Arial" w:hAnsi="Arial" w:cs="Arial"/>
          <w:bCs/>
          <w:sz w:val="20"/>
          <w:szCs w:val="20"/>
        </w:rPr>
        <w:t>;</w:t>
      </w:r>
    </w:p>
    <w:p w14:paraId="41A91D82" w14:textId="70D7BFE8" w:rsidR="008F67A1" w:rsidRPr="00D369F1" w:rsidRDefault="008F67A1" w:rsidP="00F4535B">
      <w:pPr>
        <w:pStyle w:val="Default"/>
        <w:ind w:left="851"/>
        <w:jc w:val="both"/>
        <w:rPr>
          <w:rFonts w:ascii="Arial" w:hAnsi="Arial" w:cs="Arial"/>
          <w:bCs/>
          <w:strike/>
          <w:color w:val="FF0000"/>
          <w:sz w:val="6"/>
          <w:szCs w:val="6"/>
        </w:rPr>
      </w:pPr>
    </w:p>
    <w:p w14:paraId="31A6706C" w14:textId="4ADC3926" w:rsidR="00B141FE" w:rsidRPr="00614F81" w:rsidRDefault="00104507">
      <w:pPr>
        <w:pStyle w:val="Default"/>
        <w:numPr>
          <w:ilvl w:val="0"/>
          <w:numId w:val="342"/>
        </w:numPr>
        <w:ind w:left="851" w:hanging="284"/>
        <w:jc w:val="both"/>
        <w:rPr>
          <w:rFonts w:ascii="Arial" w:hAnsi="Arial" w:cs="Arial"/>
          <w:bCs/>
          <w:color w:val="auto"/>
          <w:sz w:val="20"/>
          <w:szCs w:val="20"/>
        </w:rPr>
      </w:pPr>
      <w:r w:rsidRPr="00614F81">
        <w:rPr>
          <w:rFonts w:ascii="Arial" w:hAnsi="Arial" w:cs="Arial"/>
          <w:bCs/>
          <w:color w:val="auto"/>
          <w:sz w:val="20"/>
          <w:szCs w:val="20"/>
        </w:rPr>
        <w:t>d</w:t>
      </w:r>
      <w:r w:rsidR="0082380B" w:rsidRPr="00614F81">
        <w:rPr>
          <w:rFonts w:ascii="Arial" w:hAnsi="Arial" w:cs="Arial"/>
          <w:bCs/>
          <w:color w:val="auto"/>
          <w:sz w:val="20"/>
          <w:szCs w:val="20"/>
        </w:rPr>
        <w:t xml:space="preserve">owodów określających czy </w:t>
      </w:r>
      <w:r w:rsidR="00F44FB7" w:rsidRPr="00614F81">
        <w:rPr>
          <w:rFonts w:ascii="Arial" w:hAnsi="Arial" w:cs="Arial"/>
          <w:bCs/>
          <w:color w:val="auto"/>
          <w:sz w:val="20"/>
          <w:szCs w:val="20"/>
        </w:rPr>
        <w:t>dostawy</w:t>
      </w:r>
      <w:r w:rsidR="008B43A5" w:rsidRPr="00614F81">
        <w:rPr>
          <w:rFonts w:ascii="Arial" w:hAnsi="Arial" w:cs="Arial"/>
          <w:bCs/>
          <w:color w:val="auto"/>
          <w:sz w:val="20"/>
          <w:szCs w:val="20"/>
        </w:rPr>
        <w:t xml:space="preserve"> </w:t>
      </w:r>
      <w:r w:rsidR="0082380B" w:rsidRPr="00614F81">
        <w:rPr>
          <w:rFonts w:ascii="Arial" w:hAnsi="Arial" w:cs="Arial"/>
          <w:bCs/>
          <w:color w:val="auto"/>
          <w:sz w:val="20"/>
          <w:szCs w:val="20"/>
        </w:rPr>
        <w:t xml:space="preserve">wskazane w części IV sekcja C pkt. 1a) JEDZ zostały wykonane należycie, przy czym dowodami, o których mowa, są referencje bądź inne dokumenty sporządzone przez podmiot, na rzecz którego </w:t>
      </w:r>
      <w:r w:rsidR="00F44FB7" w:rsidRPr="00614F81">
        <w:rPr>
          <w:rFonts w:ascii="Arial" w:hAnsi="Arial" w:cs="Arial"/>
          <w:bCs/>
          <w:color w:val="auto"/>
          <w:sz w:val="20"/>
          <w:szCs w:val="20"/>
        </w:rPr>
        <w:t>dostawy</w:t>
      </w:r>
      <w:r w:rsidR="008B43A5" w:rsidRPr="00614F81">
        <w:rPr>
          <w:rFonts w:ascii="Arial" w:hAnsi="Arial" w:cs="Arial"/>
          <w:bCs/>
          <w:color w:val="auto"/>
          <w:sz w:val="20"/>
          <w:szCs w:val="20"/>
        </w:rPr>
        <w:t xml:space="preserve"> </w:t>
      </w:r>
      <w:r w:rsidR="0082380B" w:rsidRPr="00614F81">
        <w:rPr>
          <w:rFonts w:ascii="Arial" w:hAnsi="Arial" w:cs="Arial"/>
          <w:bCs/>
          <w:color w:val="auto"/>
          <w:sz w:val="20"/>
          <w:szCs w:val="20"/>
        </w:rPr>
        <w:t>zostały wykonane, a jeżeli Wykonawca z przyczyn niezależnych od</w:t>
      </w:r>
      <w:r w:rsidR="005C767A" w:rsidRPr="00614F81">
        <w:rPr>
          <w:rFonts w:ascii="Arial" w:hAnsi="Arial" w:cs="Arial"/>
          <w:bCs/>
          <w:color w:val="auto"/>
          <w:sz w:val="20"/>
          <w:szCs w:val="20"/>
        </w:rPr>
        <w:t> </w:t>
      </w:r>
      <w:r w:rsidR="0082380B" w:rsidRPr="00614F81">
        <w:rPr>
          <w:rFonts w:ascii="Arial" w:hAnsi="Arial" w:cs="Arial"/>
          <w:bCs/>
          <w:color w:val="auto"/>
          <w:sz w:val="20"/>
          <w:szCs w:val="20"/>
        </w:rPr>
        <w:t>niego nie jest w stanie uzyskać tych dokumentów – inne dokumenty, a w zakresie usług oświadczenie Wykonawcy</w:t>
      </w:r>
      <w:r w:rsidRPr="00614F81">
        <w:rPr>
          <w:rFonts w:ascii="Arial" w:hAnsi="Arial" w:cs="Arial"/>
          <w:bCs/>
          <w:color w:val="auto"/>
          <w:sz w:val="20"/>
          <w:szCs w:val="20"/>
        </w:rPr>
        <w:t>.</w:t>
      </w:r>
    </w:p>
    <w:p w14:paraId="407D69A5" w14:textId="31409ED8" w:rsidR="008F67A1" w:rsidRPr="00614F81" w:rsidRDefault="00F44FB7" w:rsidP="00F4535B">
      <w:pPr>
        <w:pStyle w:val="Default"/>
        <w:ind w:left="567"/>
        <w:jc w:val="both"/>
        <w:rPr>
          <w:rFonts w:ascii="Arial" w:hAnsi="Arial" w:cs="Arial"/>
          <w:color w:val="auto"/>
          <w:sz w:val="20"/>
          <w:szCs w:val="20"/>
        </w:rPr>
      </w:pPr>
      <w:r w:rsidRPr="00614F81">
        <w:rPr>
          <w:rFonts w:ascii="Arial" w:hAnsi="Arial" w:cs="Arial"/>
          <w:color w:val="auto"/>
          <w:sz w:val="20"/>
          <w:szCs w:val="20"/>
        </w:rPr>
        <w:t>W związku z tym, że podmiotowym środkiem dowodowym jest oświadczenie, którego treść odpowiada zakresowi oświadczenia JEDZ, na podstawie art. 127 ust. 1 pkt 2) PZP, Zamawiający odstępuje od żądania złożenia wykazu dostaw, gdyż podmiotowym środkiem dowodowym jest oświadczenie, którego treść odpowiada zakresowi oświadczenia JEDZ.</w:t>
      </w:r>
    </w:p>
    <w:p w14:paraId="0BD5B3AF" w14:textId="77777777" w:rsidR="0082380B" w:rsidRPr="00614F81" w:rsidRDefault="0082380B" w:rsidP="00F4535B">
      <w:pPr>
        <w:suppressAutoHyphens w:val="0"/>
        <w:ind w:left="567" w:hanging="567"/>
        <w:jc w:val="both"/>
        <w:rPr>
          <w:rFonts w:ascii="Arial" w:hAnsi="Arial" w:cs="Arial"/>
          <w:sz w:val="20"/>
          <w:szCs w:val="20"/>
        </w:rPr>
      </w:pPr>
      <w:r w:rsidRPr="00614F81">
        <w:rPr>
          <w:rFonts w:ascii="Arial" w:hAnsi="Arial" w:cs="Arial"/>
          <w:sz w:val="20"/>
          <w:szCs w:val="20"/>
        </w:rPr>
        <w:t xml:space="preserve">7. </w:t>
      </w:r>
      <w:r w:rsidRPr="00614F81">
        <w:rPr>
          <w:rFonts w:ascii="Arial" w:hAnsi="Arial" w:cs="Arial"/>
          <w:sz w:val="20"/>
          <w:szCs w:val="20"/>
        </w:rPr>
        <w:tab/>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205B0596" w14:textId="5C738453" w:rsidR="0082380B" w:rsidRPr="00614F81" w:rsidRDefault="0082380B" w:rsidP="00B31F46">
      <w:pPr>
        <w:pStyle w:val="Default"/>
        <w:ind w:left="567" w:hanging="567"/>
        <w:jc w:val="both"/>
        <w:rPr>
          <w:rFonts w:ascii="Arial" w:hAnsi="Arial" w:cs="Arial"/>
          <w:color w:val="auto"/>
          <w:sz w:val="20"/>
          <w:szCs w:val="20"/>
        </w:rPr>
      </w:pPr>
      <w:r w:rsidRPr="00614F81">
        <w:rPr>
          <w:rFonts w:ascii="Arial" w:hAnsi="Arial" w:cs="Arial"/>
          <w:color w:val="auto"/>
          <w:sz w:val="20"/>
          <w:szCs w:val="20"/>
        </w:rPr>
        <w:t>8.</w:t>
      </w:r>
      <w:r w:rsidRPr="00614F81">
        <w:rPr>
          <w:rFonts w:ascii="Arial" w:hAnsi="Arial" w:cs="Arial"/>
          <w:color w:val="auto"/>
          <w:sz w:val="20"/>
          <w:szCs w:val="20"/>
        </w:rPr>
        <w:tab/>
        <w:t>Wykonawcy wspólnie ubiegający się o udzielenie zamówienia składają podmiotowe środki dowodowe, których mowa w ust. 5 – każdy z Wykonawców, o których mowa w ust. 6 – odpowiednio Wykonawca/Wykonawcy który/którzy wykazują spełnienie warunku udziału w postępowaniu.</w:t>
      </w:r>
    </w:p>
    <w:p w14:paraId="5EF20A21"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9.</w:t>
      </w:r>
      <w:r w:rsidRPr="00614F81">
        <w:rPr>
          <w:rFonts w:ascii="Arial" w:hAnsi="Arial" w:cs="Arial"/>
          <w:color w:val="auto"/>
          <w:sz w:val="20"/>
          <w:szCs w:val="20"/>
        </w:rPr>
        <w:tab/>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67B8E80"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10. </w:t>
      </w:r>
      <w:r w:rsidRPr="00614F81">
        <w:rPr>
          <w:rFonts w:ascii="Arial" w:hAnsi="Arial" w:cs="Arial"/>
          <w:color w:val="auto"/>
          <w:sz w:val="20"/>
          <w:szCs w:val="20"/>
        </w:rPr>
        <w:tab/>
        <w:t>Wykonawca nie jest zobowiązany do złożenia dokumentów, o których mowa w ust. 9, jeżeli Zamawiający może je uzyskać za pomocą bezpłatnych i ogólnodostępnych baz danych, o ile Wykonawca wskazał dane umożliwiające dostęp do tych dokumentów.</w:t>
      </w:r>
    </w:p>
    <w:p w14:paraId="4D16774D" w14:textId="1F6BA8A0"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11.</w:t>
      </w:r>
      <w:r w:rsidRPr="00614F81">
        <w:rPr>
          <w:rFonts w:ascii="Arial" w:hAnsi="Arial" w:cs="Arial"/>
          <w:color w:val="auto"/>
          <w:sz w:val="20"/>
          <w:szCs w:val="20"/>
        </w:rPr>
        <w:tab/>
        <w:t>Jeżeli w imieniu Wykonawcy działa osoba, której umocowanie do jego reprezentowania nie wynika z</w:t>
      </w:r>
      <w:r w:rsidR="005C767A" w:rsidRPr="00614F81">
        <w:rPr>
          <w:rFonts w:ascii="Arial" w:hAnsi="Arial" w:cs="Arial"/>
          <w:color w:val="auto"/>
          <w:sz w:val="20"/>
          <w:szCs w:val="20"/>
        </w:rPr>
        <w:t> </w:t>
      </w:r>
      <w:r w:rsidRPr="00614F81">
        <w:rPr>
          <w:rFonts w:ascii="Arial" w:hAnsi="Arial" w:cs="Arial"/>
          <w:color w:val="auto"/>
          <w:sz w:val="20"/>
          <w:szCs w:val="20"/>
        </w:rPr>
        <w:t>dokumentów, o których mowa w ust. 9, Zamawiający żąda</w:t>
      </w:r>
      <w:r w:rsidRPr="00614F81">
        <w:rPr>
          <w:rFonts w:ascii="Arial" w:hAnsi="Arial" w:cs="Arial"/>
          <w:color w:val="FF0000"/>
          <w:sz w:val="20"/>
          <w:szCs w:val="20"/>
        </w:rPr>
        <w:t xml:space="preserve"> </w:t>
      </w:r>
      <w:r w:rsidRPr="00614F81">
        <w:rPr>
          <w:rFonts w:ascii="Arial" w:hAnsi="Arial" w:cs="Arial"/>
          <w:color w:val="auto"/>
          <w:sz w:val="20"/>
          <w:szCs w:val="20"/>
        </w:rPr>
        <w:t>od Wykonawcy pełnomocnictwa lub innego dokumentu potwierdzającego umocowanie do reprezentowania Wykonawcy.</w:t>
      </w:r>
    </w:p>
    <w:p w14:paraId="71EBA4A7"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12.</w:t>
      </w:r>
      <w:r w:rsidRPr="00614F81">
        <w:rPr>
          <w:rFonts w:ascii="Arial" w:hAnsi="Arial" w:cs="Arial"/>
          <w:color w:val="auto"/>
          <w:sz w:val="20"/>
          <w:szCs w:val="20"/>
        </w:rPr>
        <w:tab/>
        <w:t xml:space="preserve">Postanowienia ust. </w:t>
      </w:r>
      <w:r w:rsidRPr="006E71B0">
        <w:rPr>
          <w:rFonts w:ascii="Arial" w:hAnsi="Arial" w:cs="Arial"/>
          <w:color w:val="auto"/>
          <w:sz w:val="20"/>
          <w:szCs w:val="20"/>
        </w:rPr>
        <w:t>1</w:t>
      </w:r>
      <w:r w:rsidRPr="00614F81">
        <w:rPr>
          <w:rFonts w:ascii="Arial" w:hAnsi="Arial" w:cs="Arial"/>
          <w:color w:val="auto"/>
          <w:sz w:val="20"/>
          <w:szCs w:val="20"/>
        </w:rPr>
        <w:t>1 stosuje się odpowiednio do osoby działającej w imieniu wykonawców wspólnie ubiegających się o udzielenie zamówienia.</w:t>
      </w:r>
    </w:p>
    <w:p w14:paraId="78189925"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13.</w:t>
      </w:r>
      <w:r w:rsidRPr="00614F81">
        <w:rPr>
          <w:rFonts w:ascii="Arial" w:hAnsi="Arial" w:cs="Arial"/>
          <w:color w:val="auto"/>
          <w:sz w:val="20"/>
          <w:szCs w:val="20"/>
        </w:rPr>
        <w:tab/>
        <w:t xml:space="preserve">Postanowienia od ust. 9 do ust. 11 stosuje się odpowiednio do osoby działającej w imieniu podmiotu udostępniającego zasoby na zasadach opisanych w Rozdziale V </w:t>
      </w:r>
      <w:r w:rsidR="000F1A68" w:rsidRPr="00614F81">
        <w:rPr>
          <w:rFonts w:ascii="Arial" w:hAnsi="Arial" w:cs="Arial"/>
          <w:color w:val="auto"/>
          <w:sz w:val="20"/>
          <w:szCs w:val="20"/>
        </w:rPr>
        <w:t>SWZ</w:t>
      </w:r>
      <w:r w:rsidRPr="00614F81">
        <w:rPr>
          <w:rFonts w:ascii="Arial" w:hAnsi="Arial" w:cs="Arial"/>
          <w:color w:val="auto"/>
          <w:sz w:val="20"/>
          <w:szCs w:val="20"/>
        </w:rPr>
        <w:t xml:space="preserve"> lub podwykonawcy niebędącego podmiotem udostępniającym zasoby na takich zasadach.</w:t>
      </w:r>
    </w:p>
    <w:p w14:paraId="62B811A8" w14:textId="5E53227D"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14.</w:t>
      </w:r>
      <w:r w:rsidRPr="00614F81">
        <w:rPr>
          <w:rFonts w:ascii="Arial" w:hAnsi="Arial" w:cs="Arial"/>
          <w:color w:val="auto"/>
          <w:sz w:val="20"/>
          <w:szCs w:val="20"/>
        </w:rPr>
        <w:tab/>
        <w:t xml:space="preserve">W przypadku wskazania przez Wykonawcę dostępności podmiotowych środków dowodowych lub dokumentów, o których mowa w ust. 9, pod określonymi adresami internetowymi ogólnodostępnych i </w:t>
      </w:r>
      <w:r w:rsidR="005C767A" w:rsidRPr="00614F81">
        <w:rPr>
          <w:rFonts w:ascii="Arial" w:hAnsi="Arial" w:cs="Arial"/>
          <w:color w:val="auto"/>
          <w:sz w:val="20"/>
          <w:szCs w:val="20"/>
        </w:rPr>
        <w:t> </w:t>
      </w:r>
      <w:r w:rsidR="0049344D" w:rsidRPr="00614F81">
        <w:rPr>
          <w:rFonts w:ascii="Arial" w:hAnsi="Arial" w:cs="Arial"/>
          <w:color w:val="auto"/>
          <w:sz w:val="20"/>
          <w:szCs w:val="20"/>
        </w:rPr>
        <w:t>bezpłatnych</w:t>
      </w:r>
      <w:r w:rsidRPr="00614F81">
        <w:rPr>
          <w:rFonts w:ascii="Arial" w:hAnsi="Arial" w:cs="Arial"/>
          <w:color w:val="auto"/>
          <w:sz w:val="20"/>
          <w:szCs w:val="20"/>
        </w:rPr>
        <w:t xml:space="preserve"> baz danych, Zamawiający może żądać od Wykonawcy przedstawienia tłumaczenia na język polski pobranych samodzielnie przez Zamawiającego podmiotowych środków dowodowych lub dokumentów.</w:t>
      </w:r>
    </w:p>
    <w:p w14:paraId="4A8A458E"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15.</w:t>
      </w:r>
      <w:r w:rsidRPr="00614F81">
        <w:rPr>
          <w:rFonts w:ascii="Arial" w:hAnsi="Arial" w:cs="Arial"/>
          <w:color w:val="auto"/>
          <w:sz w:val="20"/>
          <w:szCs w:val="20"/>
        </w:rPr>
        <w:tab/>
        <w:t>Oświadczenie, o którym mowa w ust. 1 (JEDZ) Wykonawca składa pod rygorem nieważności w formie elektronicznej.</w:t>
      </w:r>
    </w:p>
    <w:p w14:paraId="359B252A" w14:textId="5433DEB2"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16. </w:t>
      </w:r>
      <w:r w:rsidRPr="00614F81">
        <w:rPr>
          <w:rFonts w:ascii="Arial" w:hAnsi="Arial" w:cs="Arial"/>
          <w:color w:val="auto"/>
          <w:sz w:val="20"/>
          <w:szCs w:val="20"/>
        </w:rPr>
        <w:tab/>
        <w:t xml:space="preserve">Podmiotowe </w:t>
      </w:r>
      <w:r w:rsidR="00041C9D" w:rsidRPr="00614F81">
        <w:rPr>
          <w:rFonts w:ascii="Arial" w:hAnsi="Arial" w:cs="Arial"/>
          <w:color w:val="auto"/>
          <w:sz w:val="20"/>
          <w:szCs w:val="20"/>
        </w:rPr>
        <w:t xml:space="preserve">i przedmiotowe </w:t>
      </w:r>
      <w:r w:rsidRPr="00614F81">
        <w:rPr>
          <w:rFonts w:ascii="Arial" w:hAnsi="Arial" w:cs="Arial"/>
          <w:color w:val="auto"/>
          <w:sz w:val="20"/>
          <w:szCs w:val="20"/>
        </w:rPr>
        <w:t>środki dowodowe oraz inne dokumenty lub oświadczenia, o których mowa w</w:t>
      </w:r>
      <w:r w:rsidR="005C767A" w:rsidRPr="00614F81">
        <w:rPr>
          <w:rFonts w:ascii="Arial" w:hAnsi="Arial" w:cs="Arial"/>
          <w:color w:val="auto"/>
          <w:sz w:val="20"/>
          <w:szCs w:val="20"/>
        </w:rPr>
        <w:t> </w:t>
      </w:r>
      <w:r w:rsidRPr="00614F81">
        <w:rPr>
          <w:rFonts w:ascii="Arial" w:hAnsi="Arial" w:cs="Arial"/>
          <w:color w:val="auto"/>
          <w:sz w:val="20"/>
          <w:szCs w:val="20"/>
        </w:rPr>
        <w:t>ustępach od 5 do 13 Wykonawca składa w formie elektronicznej.</w:t>
      </w:r>
    </w:p>
    <w:p w14:paraId="1BED882A"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17.</w:t>
      </w:r>
      <w:r w:rsidRPr="00614F81">
        <w:rPr>
          <w:rFonts w:ascii="Arial" w:hAnsi="Arial" w:cs="Arial"/>
          <w:color w:val="auto"/>
          <w:sz w:val="20"/>
          <w:szCs w:val="20"/>
        </w:rPr>
        <w:tab/>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18.</w:t>
      </w:r>
      <w:r w:rsidRPr="00614F81">
        <w:rPr>
          <w:rFonts w:ascii="Arial" w:hAnsi="Arial" w:cs="Arial"/>
          <w:color w:val="auto"/>
          <w:sz w:val="20"/>
          <w:szCs w:val="20"/>
        </w:rPr>
        <w:tab/>
        <w:t>Zamawiający nie wzywa do złożenia podmiotowych środków dowodowych, jeżeli:</w:t>
      </w:r>
    </w:p>
    <w:p w14:paraId="05ADEBD8" w14:textId="7821B8BB" w:rsidR="0082380B" w:rsidRPr="00614F81" w:rsidRDefault="0082380B" w:rsidP="00884253">
      <w:pPr>
        <w:pStyle w:val="Default"/>
        <w:numPr>
          <w:ilvl w:val="2"/>
          <w:numId w:val="373"/>
        </w:numPr>
        <w:ind w:left="851" w:hanging="284"/>
        <w:jc w:val="both"/>
        <w:rPr>
          <w:rFonts w:ascii="Arial" w:hAnsi="Arial" w:cs="Arial"/>
          <w:color w:val="auto"/>
          <w:sz w:val="20"/>
          <w:szCs w:val="20"/>
        </w:rPr>
      </w:pPr>
      <w:r w:rsidRPr="00614F81">
        <w:rPr>
          <w:rFonts w:ascii="Arial" w:hAnsi="Arial" w:cs="Arial"/>
          <w:color w:val="auto"/>
          <w:sz w:val="20"/>
          <w:szCs w:val="20"/>
        </w:rPr>
        <w:t>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o którym mowa w</w:t>
      </w:r>
      <w:r w:rsidR="005C767A" w:rsidRPr="00614F81">
        <w:rPr>
          <w:rFonts w:ascii="Arial" w:hAnsi="Arial" w:cs="Arial"/>
          <w:color w:val="auto"/>
          <w:sz w:val="20"/>
          <w:szCs w:val="20"/>
        </w:rPr>
        <w:t> </w:t>
      </w:r>
      <w:r w:rsidRPr="00614F81">
        <w:rPr>
          <w:rFonts w:ascii="Arial" w:hAnsi="Arial" w:cs="Arial"/>
          <w:color w:val="auto"/>
          <w:sz w:val="20"/>
          <w:szCs w:val="20"/>
        </w:rPr>
        <w:t>ust. 1 (JEDZ), dane umożliwiające dostęp do tych środków;</w:t>
      </w:r>
    </w:p>
    <w:p w14:paraId="7C3D6C5F" w14:textId="4482BDE8" w:rsidR="0082380B" w:rsidRPr="00614F81" w:rsidRDefault="0082380B" w:rsidP="00884253">
      <w:pPr>
        <w:pStyle w:val="Default"/>
        <w:numPr>
          <w:ilvl w:val="2"/>
          <w:numId w:val="373"/>
        </w:numPr>
        <w:ind w:left="851" w:hanging="284"/>
        <w:jc w:val="both"/>
        <w:rPr>
          <w:rFonts w:ascii="Arial" w:hAnsi="Arial" w:cs="Arial"/>
          <w:color w:val="auto"/>
          <w:sz w:val="20"/>
          <w:szCs w:val="20"/>
        </w:rPr>
      </w:pPr>
      <w:r w:rsidRPr="00614F81">
        <w:rPr>
          <w:rFonts w:ascii="Arial" w:hAnsi="Arial" w:cs="Arial"/>
          <w:color w:val="auto"/>
          <w:sz w:val="20"/>
          <w:szCs w:val="20"/>
        </w:rPr>
        <w:lastRenderedPageBreak/>
        <w:t>podmiotowym środkiem dowodowym jest oświadczenie, którego treść odpowiada zakresowi oświadczenia, o którym mowa w ust. 1 (JEDZ).</w:t>
      </w:r>
    </w:p>
    <w:p w14:paraId="5B738478"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19.</w:t>
      </w:r>
      <w:r w:rsidRPr="00614F81">
        <w:rPr>
          <w:rFonts w:ascii="Arial" w:hAnsi="Arial" w:cs="Arial"/>
          <w:color w:val="auto"/>
          <w:sz w:val="20"/>
          <w:szCs w:val="20"/>
        </w:rPr>
        <w:tab/>
        <w:t>Wykonawca nie jest zobowiązany do złożenia podmiotowych środków dowodowych, które Zamawiający posiada, jeżeli Wykonawca wskaże te środki oraz potwierdzi ich prawidłowość i aktualność.</w:t>
      </w:r>
    </w:p>
    <w:p w14:paraId="79ADC5FC"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20.</w:t>
      </w:r>
      <w:r w:rsidRPr="00614F81">
        <w:rPr>
          <w:rFonts w:ascii="Arial" w:hAnsi="Arial" w:cs="Arial"/>
          <w:color w:val="auto"/>
          <w:sz w:val="20"/>
          <w:szCs w:val="20"/>
        </w:rPr>
        <w:tab/>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A913EF3" w14:textId="23240961" w:rsidR="0082380B" w:rsidRPr="00614F81" w:rsidRDefault="0082380B"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1)</w:t>
      </w:r>
      <w:r w:rsidR="005C767A" w:rsidRPr="00614F81">
        <w:rPr>
          <w:rFonts w:ascii="Arial" w:hAnsi="Arial" w:cs="Arial"/>
          <w:color w:val="auto"/>
          <w:sz w:val="20"/>
          <w:szCs w:val="20"/>
        </w:rPr>
        <w:tab/>
      </w:r>
      <w:r w:rsidRPr="00614F81">
        <w:rPr>
          <w:rFonts w:ascii="Arial" w:hAnsi="Arial" w:cs="Arial"/>
          <w:color w:val="auto"/>
          <w:sz w:val="20"/>
          <w:szCs w:val="20"/>
        </w:rPr>
        <w:t>oferta Wykonawcy podlega odrzuceniu bez względu na ich złożenie, uzupełnienie lub poprawienie lub</w:t>
      </w:r>
    </w:p>
    <w:p w14:paraId="5128A10E" w14:textId="5C9AD316" w:rsidR="0082380B" w:rsidRPr="00614F81" w:rsidRDefault="0082380B"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2)</w:t>
      </w:r>
      <w:r w:rsidR="005C767A" w:rsidRPr="00614F81">
        <w:rPr>
          <w:rFonts w:ascii="Arial" w:hAnsi="Arial" w:cs="Arial"/>
          <w:color w:val="auto"/>
          <w:sz w:val="20"/>
          <w:szCs w:val="20"/>
        </w:rPr>
        <w:tab/>
      </w:r>
      <w:r w:rsidRPr="00614F81">
        <w:rPr>
          <w:rFonts w:ascii="Arial" w:hAnsi="Arial" w:cs="Arial"/>
          <w:color w:val="auto"/>
          <w:sz w:val="20"/>
          <w:szCs w:val="20"/>
        </w:rPr>
        <w:t>zachodzą przesłanki unieważnienia postępowania.</w:t>
      </w:r>
    </w:p>
    <w:p w14:paraId="1EB77971" w14:textId="472C4A0D"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21. </w:t>
      </w:r>
      <w:r w:rsidRPr="00614F81">
        <w:rPr>
          <w:rFonts w:ascii="Arial" w:hAnsi="Arial" w:cs="Arial"/>
          <w:color w:val="auto"/>
          <w:sz w:val="20"/>
          <w:szCs w:val="20"/>
        </w:rPr>
        <w:tab/>
        <w:t>Wykonawca składa podmiotowe środki dowodowe na wezwanie, o którym mowa w ust. 20, aktualne na</w:t>
      </w:r>
      <w:r w:rsidR="005C767A" w:rsidRPr="00614F81">
        <w:rPr>
          <w:rFonts w:ascii="Arial" w:hAnsi="Arial" w:cs="Arial"/>
          <w:color w:val="auto"/>
          <w:sz w:val="20"/>
          <w:szCs w:val="20"/>
        </w:rPr>
        <w:t> </w:t>
      </w:r>
      <w:r w:rsidRPr="00614F81">
        <w:rPr>
          <w:rFonts w:ascii="Arial" w:hAnsi="Arial" w:cs="Arial"/>
          <w:color w:val="auto"/>
          <w:sz w:val="20"/>
          <w:szCs w:val="20"/>
        </w:rPr>
        <w:t>dzień ich złożenia.</w:t>
      </w:r>
    </w:p>
    <w:p w14:paraId="7FBAB857" w14:textId="697AFB47" w:rsidR="0082380B" w:rsidRPr="00614F81" w:rsidRDefault="0082380B" w:rsidP="00604FAC">
      <w:pPr>
        <w:pStyle w:val="Default"/>
        <w:ind w:left="567" w:hanging="567"/>
        <w:jc w:val="both"/>
        <w:rPr>
          <w:rFonts w:ascii="Arial" w:hAnsi="Arial" w:cs="Arial"/>
          <w:color w:val="auto"/>
          <w:sz w:val="20"/>
          <w:szCs w:val="20"/>
        </w:rPr>
      </w:pPr>
      <w:r w:rsidRPr="00614F81">
        <w:rPr>
          <w:rFonts w:ascii="Arial" w:hAnsi="Arial" w:cs="Arial"/>
          <w:color w:val="auto"/>
          <w:sz w:val="20"/>
          <w:szCs w:val="20"/>
        </w:rPr>
        <w:t>22.</w:t>
      </w:r>
      <w:r w:rsidRPr="00614F81">
        <w:rPr>
          <w:rFonts w:ascii="Arial" w:hAnsi="Arial" w:cs="Arial"/>
          <w:color w:val="auto"/>
          <w:sz w:val="20"/>
          <w:szCs w:val="20"/>
        </w:rPr>
        <w:tab/>
        <w:t>Zamawiający może żądać od Wykonawców wyjaśnień dotyczących treści oświadczenia, o którym mowa w</w:t>
      </w:r>
      <w:r w:rsidR="005C767A" w:rsidRPr="00614F81">
        <w:rPr>
          <w:rFonts w:ascii="Arial" w:hAnsi="Arial" w:cs="Arial"/>
          <w:color w:val="auto"/>
          <w:sz w:val="20"/>
          <w:szCs w:val="20"/>
        </w:rPr>
        <w:t> </w:t>
      </w:r>
      <w:r w:rsidRPr="00614F81">
        <w:rPr>
          <w:rFonts w:ascii="Arial" w:hAnsi="Arial" w:cs="Arial"/>
          <w:color w:val="auto"/>
          <w:sz w:val="20"/>
          <w:szCs w:val="20"/>
        </w:rPr>
        <w:t>ust. 1 (JEDZ), lub złożonych podmiotowych środków dowodowych lub innych dokumentów lub oświadczeń składanych w postępowaniu.</w:t>
      </w:r>
    </w:p>
    <w:p w14:paraId="393EEF12" w14:textId="56C25358"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23. </w:t>
      </w:r>
      <w:r w:rsidRPr="00614F81">
        <w:rPr>
          <w:rFonts w:ascii="Arial" w:hAnsi="Arial" w:cs="Arial"/>
          <w:sz w:val="20"/>
          <w:szCs w:val="20"/>
        </w:rPr>
        <w:tab/>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w:t>
      </w:r>
      <w:r w:rsidR="005C767A" w:rsidRPr="00614F81">
        <w:rPr>
          <w:rFonts w:ascii="Arial" w:hAnsi="Arial" w:cs="Arial"/>
          <w:sz w:val="20"/>
          <w:szCs w:val="20"/>
        </w:rPr>
        <w:t> </w:t>
      </w:r>
      <w:r w:rsidRPr="00614F81">
        <w:rPr>
          <w:rFonts w:ascii="Arial" w:hAnsi="Arial" w:cs="Arial"/>
          <w:sz w:val="20"/>
          <w:szCs w:val="20"/>
        </w:rPr>
        <w:t>dokumentów.</w:t>
      </w:r>
    </w:p>
    <w:p w14:paraId="3E665CFB" w14:textId="430A7697" w:rsidR="0082380B" w:rsidRPr="00614F81" w:rsidRDefault="0082380B" w:rsidP="00F4535B">
      <w:pPr>
        <w:ind w:left="567" w:hanging="567"/>
        <w:jc w:val="both"/>
        <w:rPr>
          <w:rFonts w:ascii="Arial" w:hAnsi="Arial" w:cs="Arial"/>
          <w:b/>
          <w:sz w:val="20"/>
          <w:szCs w:val="20"/>
          <w:u w:val="single"/>
        </w:rPr>
      </w:pPr>
      <w:r w:rsidRPr="00614F81">
        <w:rPr>
          <w:rFonts w:ascii="Arial" w:hAnsi="Arial" w:cs="Arial"/>
          <w:sz w:val="20"/>
          <w:szCs w:val="20"/>
        </w:rPr>
        <w:t xml:space="preserve">24. </w:t>
      </w:r>
      <w:r w:rsidRPr="00614F81">
        <w:rPr>
          <w:rFonts w:ascii="Arial" w:hAnsi="Arial" w:cs="Arial"/>
          <w:sz w:val="20"/>
          <w:szCs w:val="20"/>
        </w:rPr>
        <w:tab/>
        <w:t xml:space="preserve">Podmiotowe </w:t>
      </w:r>
      <w:r w:rsidR="00041C9D" w:rsidRPr="00614F81">
        <w:rPr>
          <w:rFonts w:ascii="Arial" w:hAnsi="Arial" w:cs="Arial"/>
          <w:sz w:val="20"/>
          <w:szCs w:val="20"/>
        </w:rPr>
        <w:t xml:space="preserve">i przedmiotowe </w:t>
      </w:r>
      <w:r w:rsidRPr="00614F81">
        <w:rPr>
          <w:rFonts w:ascii="Arial" w:hAnsi="Arial" w:cs="Arial"/>
          <w:sz w:val="20"/>
          <w:szCs w:val="20"/>
        </w:rPr>
        <w:t>środki dowodowe sporządza się w postaci elektronicznej</w:t>
      </w:r>
      <w:r w:rsidRPr="00614F81">
        <w:rPr>
          <w:rFonts w:ascii="Arial" w:hAnsi="Arial" w:cs="Arial"/>
          <w:b/>
          <w:sz w:val="20"/>
          <w:szCs w:val="20"/>
        </w:rPr>
        <w:t xml:space="preserve"> </w:t>
      </w:r>
      <w:r w:rsidRPr="00614F81">
        <w:rPr>
          <w:rFonts w:ascii="Arial" w:hAnsi="Arial" w:cs="Arial"/>
          <w:sz w:val="20"/>
          <w:szCs w:val="20"/>
        </w:rPr>
        <w:t>w formatach danych określonych w</w:t>
      </w:r>
      <w:r w:rsidRPr="00614F81">
        <w:rPr>
          <w:rFonts w:ascii="Arial" w:hAnsi="Arial" w:cs="Arial"/>
          <w:b/>
          <w:sz w:val="20"/>
          <w:szCs w:val="20"/>
        </w:rPr>
        <w:t xml:space="preserve"> </w:t>
      </w:r>
      <w:r w:rsidRPr="00614F81">
        <w:rPr>
          <w:rFonts w:ascii="Arial" w:hAnsi="Arial" w:cs="Arial"/>
          <w:sz w:val="20"/>
          <w:szCs w:val="20"/>
        </w:rPr>
        <w:t xml:space="preserve">Rozporządzeniu Rady Ministrów z dnia 12 kwietnia 2012 r. w sprawie Krajowych Ram Interoperacyjności, minimalnych wymagań dla rejestrów publicznych i wymiany informacji w postaci elektronicznej oraz minimalnych wymagań dla systemów teleinformatycznych (tekst jedn. Dz.U. z 2017 r. poz. 2247), </w:t>
      </w:r>
      <w:r w:rsidRPr="00614F81">
        <w:rPr>
          <w:rFonts w:ascii="Arial" w:hAnsi="Arial" w:cs="Arial"/>
          <w:bCs/>
          <w:sz w:val="20"/>
          <w:szCs w:val="20"/>
        </w:rPr>
        <w:t>przy czym Zamawiający zaleca wykorzystanie plików w formacie .pdf.</w:t>
      </w:r>
    </w:p>
    <w:p w14:paraId="7809E20C" w14:textId="61C077D3"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25. </w:t>
      </w:r>
      <w:r w:rsidRPr="00614F81">
        <w:rPr>
          <w:rFonts w:ascii="Arial" w:hAnsi="Arial" w:cs="Arial"/>
          <w:sz w:val="20"/>
          <w:szCs w:val="20"/>
        </w:rPr>
        <w:tab/>
        <w:t>W przypadku, gdy podmiotowe środki dowodowe, przedmiotowe środki dowodowe, inne dokumenty lub</w:t>
      </w:r>
      <w:r w:rsidR="005C767A" w:rsidRPr="00614F81">
        <w:rPr>
          <w:rFonts w:ascii="Arial" w:hAnsi="Arial" w:cs="Arial"/>
          <w:sz w:val="20"/>
          <w:szCs w:val="20"/>
        </w:rPr>
        <w:t> </w:t>
      </w:r>
      <w:r w:rsidRPr="00614F81">
        <w:rPr>
          <w:rFonts w:ascii="Arial" w:hAnsi="Arial" w:cs="Arial"/>
          <w:sz w:val="20"/>
          <w:szCs w:val="20"/>
        </w:rPr>
        <w:t>dokumenty potwierdzające umocowanie do reprezentowania odpowiednio Wykonawcy, Wykonawców wspólnie ubiegających się o udzielenie zamówienia publicznego, podmiotu udostępniającego zasoby lub</w:t>
      </w:r>
      <w:r w:rsidR="005C767A" w:rsidRPr="00614F81">
        <w:rPr>
          <w:rFonts w:ascii="Arial" w:hAnsi="Arial" w:cs="Arial"/>
          <w:sz w:val="20"/>
          <w:szCs w:val="20"/>
        </w:rPr>
        <w:t> </w:t>
      </w:r>
      <w:r w:rsidRPr="00614F81">
        <w:rPr>
          <w:rFonts w:ascii="Arial" w:hAnsi="Arial" w:cs="Arial"/>
          <w:sz w:val="20"/>
          <w:szCs w:val="20"/>
        </w:rPr>
        <w:t>podwykonawcy niebędącego podmiotem udostępniającym zasoby, zostały wystawione przez upoważnione podmioty inne niż Wykonawca, Wykonawca wspólnie ubiegający się o udzielenie zamówienia, podmiot udostępniający zasoby lub podwykonawca, jako dokument elektroniczny, przekazuje się ten dokument.</w:t>
      </w:r>
    </w:p>
    <w:p w14:paraId="2E31D089" w14:textId="77777777"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26. </w:t>
      </w:r>
      <w:r w:rsidRPr="00614F81">
        <w:rPr>
          <w:rFonts w:ascii="Arial" w:hAnsi="Arial" w:cs="Arial"/>
          <w:sz w:val="20"/>
          <w:szCs w:val="20"/>
        </w:rPr>
        <w:tab/>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77777777"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27. </w:t>
      </w:r>
      <w:r w:rsidRPr="00614F81">
        <w:rPr>
          <w:rFonts w:ascii="Arial" w:hAnsi="Arial" w:cs="Arial"/>
          <w:sz w:val="20"/>
          <w:szCs w:val="20"/>
        </w:rPr>
        <w:tab/>
        <w:t>Poświadczenia zgodności cyfrowego odwzorowania z dokumentem w postaci papierowej, o którym mowa w ust. 26, dokonuje w przypadku:</w:t>
      </w:r>
    </w:p>
    <w:p w14:paraId="22D027F4" w14:textId="11955EB1" w:rsidR="0082380B" w:rsidRPr="00D61646" w:rsidRDefault="0082380B" w:rsidP="00D61646">
      <w:pPr>
        <w:pStyle w:val="Akapitzlist"/>
        <w:numPr>
          <w:ilvl w:val="2"/>
          <w:numId w:val="374"/>
        </w:numPr>
        <w:ind w:left="851" w:hanging="284"/>
        <w:jc w:val="both"/>
        <w:rPr>
          <w:rFonts w:ascii="Arial" w:hAnsi="Arial" w:cs="Arial"/>
          <w:sz w:val="20"/>
          <w:szCs w:val="20"/>
        </w:rPr>
      </w:pPr>
      <w:r w:rsidRPr="00D61646">
        <w:rPr>
          <w:rFonts w:ascii="Arial" w:hAnsi="Arial" w:cs="Arial"/>
          <w:sz w:val="20"/>
          <w:szCs w:val="20"/>
        </w:rPr>
        <w:t>podmiotowych środków dowodowych oraz dokumentów potwierdzających umocowanie do</w:t>
      </w:r>
      <w:r w:rsidR="005C767A" w:rsidRPr="00D61646">
        <w:rPr>
          <w:rFonts w:ascii="Arial" w:hAnsi="Arial" w:cs="Arial"/>
          <w:sz w:val="20"/>
          <w:szCs w:val="20"/>
        </w:rPr>
        <w:t> </w:t>
      </w:r>
      <w:r w:rsidRPr="00D61646">
        <w:rPr>
          <w:rFonts w:ascii="Arial" w:hAnsi="Arial" w:cs="Arial"/>
          <w:sz w:val="20"/>
          <w:szCs w:val="20"/>
        </w:rPr>
        <w:t>reprezentowania – odpowiednio Wykonawca, Wykonawca wspólnie ubiegający się o udzielenie zamówienia, podmiot udostępniający zasoby lub podwykonawca, w zakresie podmiotowych środków dowodowych oraz dokumentów potwierdzających umocowanie do reprezentowania, które każdego z</w:t>
      </w:r>
      <w:r w:rsidR="005C767A" w:rsidRPr="00D61646">
        <w:rPr>
          <w:rFonts w:ascii="Arial" w:hAnsi="Arial" w:cs="Arial"/>
          <w:sz w:val="20"/>
          <w:szCs w:val="20"/>
        </w:rPr>
        <w:t> </w:t>
      </w:r>
      <w:r w:rsidRPr="00D61646">
        <w:rPr>
          <w:rFonts w:ascii="Arial" w:hAnsi="Arial" w:cs="Arial"/>
          <w:sz w:val="20"/>
          <w:szCs w:val="20"/>
        </w:rPr>
        <w:t>nich dotyczą;</w:t>
      </w:r>
    </w:p>
    <w:p w14:paraId="26998AB1" w14:textId="34CDFB29" w:rsidR="0082380B" w:rsidRPr="00D61646" w:rsidRDefault="0082380B" w:rsidP="00D61646">
      <w:pPr>
        <w:pStyle w:val="Akapitzlist"/>
        <w:numPr>
          <w:ilvl w:val="0"/>
          <w:numId w:val="374"/>
        </w:numPr>
        <w:ind w:left="851" w:hanging="284"/>
        <w:jc w:val="both"/>
        <w:rPr>
          <w:rFonts w:ascii="Arial" w:hAnsi="Arial" w:cs="Arial"/>
          <w:sz w:val="20"/>
          <w:szCs w:val="20"/>
        </w:rPr>
      </w:pPr>
      <w:r w:rsidRPr="00D61646">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6B6A73FA" w14:textId="77777777"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28. </w:t>
      </w:r>
      <w:r w:rsidRPr="00614F81">
        <w:rPr>
          <w:rFonts w:ascii="Arial" w:hAnsi="Arial" w:cs="Arial"/>
          <w:sz w:val="20"/>
          <w:szCs w:val="20"/>
        </w:rPr>
        <w:tab/>
        <w:t>Poświadczenia zgodności cyfrowego odwzorowania z dokumentem w postaci papierowej może dokonać również notariusz.</w:t>
      </w:r>
    </w:p>
    <w:p w14:paraId="0BDC4135" w14:textId="43C61238" w:rsidR="00D34956"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29. </w:t>
      </w:r>
      <w:r w:rsidRPr="00614F81">
        <w:rPr>
          <w:rFonts w:ascii="Arial" w:hAnsi="Arial" w:cs="Arial"/>
          <w:sz w:val="20"/>
          <w:szCs w:val="20"/>
        </w:rPr>
        <w:tab/>
        <w:t xml:space="preserve">W zakresie nieuregulowanym w </w:t>
      </w:r>
      <w:r w:rsidR="004C1956" w:rsidRPr="00614F81">
        <w:rPr>
          <w:rFonts w:ascii="Arial" w:hAnsi="Arial" w:cs="Arial"/>
          <w:sz w:val="20"/>
          <w:szCs w:val="20"/>
        </w:rPr>
        <w:t>SWZ</w:t>
      </w:r>
      <w:r w:rsidRPr="00614F81">
        <w:rPr>
          <w:rFonts w:ascii="Arial" w:hAnsi="Arial" w:cs="Arial"/>
          <w:sz w:val="20"/>
          <w:szCs w:val="20"/>
        </w:rPr>
        <w:t xml:space="preserve"> dla Wykonawców mają zastosowanie postanowienia Rozporządzenia Ministra Rozwoju, Pracy i Technologii z dnia 23 grudnia 2020 r. w sprawie podmiotowych środków dowodowych oraz innych dokumentów lub oświadczeń, jakich może żądać zamawiający od wykonawcy (Dz.U. z 2020 r. poz. 2415) oraz Rozporządzenia Prezesa Rady Ministrów z dnia 30 grudnia 2020 r. w</w:t>
      </w:r>
      <w:r w:rsidR="005C767A" w:rsidRPr="00614F81">
        <w:rPr>
          <w:rFonts w:ascii="Arial" w:hAnsi="Arial" w:cs="Arial"/>
          <w:sz w:val="20"/>
          <w:szCs w:val="20"/>
        </w:rPr>
        <w:t> </w:t>
      </w:r>
      <w:r w:rsidRPr="00614F81">
        <w:rPr>
          <w:rFonts w:ascii="Arial" w:hAnsi="Arial" w:cs="Arial"/>
          <w:sz w:val="20"/>
          <w:szCs w:val="20"/>
        </w:rPr>
        <w:t>sprawie sposobu sporządzania i przekazywania informacji oraz wymagań technicznych dla dokumentów elektronicznych oraz środków komunikacji elektronicznej w postępowaniu o udzielenie zamówienia publicznego lub konkursie (Dz.U. z 2020 r. poz. 2452</w:t>
      </w:r>
      <w:r w:rsidR="00D34956" w:rsidRPr="00614F81">
        <w:rPr>
          <w:rFonts w:ascii="Arial" w:hAnsi="Arial" w:cs="Arial"/>
          <w:sz w:val="20"/>
          <w:szCs w:val="20"/>
        </w:rPr>
        <w:t>).</w:t>
      </w:r>
    </w:p>
    <w:p w14:paraId="316921E1" w14:textId="40EF7D02" w:rsidR="00011391" w:rsidRPr="00614F81" w:rsidRDefault="00D34956" w:rsidP="00F4535B">
      <w:pPr>
        <w:ind w:left="567" w:hanging="567"/>
        <w:jc w:val="both"/>
        <w:rPr>
          <w:rFonts w:ascii="Arial" w:hAnsi="Arial" w:cs="Arial"/>
          <w:sz w:val="20"/>
          <w:szCs w:val="20"/>
        </w:rPr>
      </w:pPr>
      <w:r w:rsidRPr="00614F81">
        <w:rPr>
          <w:rFonts w:ascii="Arial" w:hAnsi="Arial" w:cs="Arial"/>
          <w:sz w:val="20"/>
          <w:szCs w:val="20"/>
        </w:rPr>
        <w:t xml:space="preserve">30.    </w:t>
      </w:r>
      <w:r w:rsidR="00011391" w:rsidRPr="00614F81">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30AB3719" w14:textId="77777777" w:rsidR="00210FD8" w:rsidRPr="00A44D4A" w:rsidRDefault="00210FD8" w:rsidP="00F4535B">
      <w:pPr>
        <w:tabs>
          <w:tab w:val="left" w:pos="0"/>
        </w:tabs>
        <w:ind w:left="720"/>
        <w:rPr>
          <w:rFonts w:ascii="Arial" w:hAnsi="Arial" w:cs="Arial"/>
          <w:b/>
          <w:color w:val="FF0000"/>
          <w:sz w:val="16"/>
          <w:szCs w:val="16"/>
        </w:rPr>
      </w:pPr>
    </w:p>
    <w:p w14:paraId="6CAF531B" w14:textId="77777777" w:rsidR="00CD7ED5" w:rsidRPr="00614F81" w:rsidRDefault="00CD7ED5" w:rsidP="007A7AEA">
      <w:pPr>
        <w:numPr>
          <w:ilvl w:val="0"/>
          <w:numId w:val="276"/>
        </w:numPr>
        <w:ind w:left="567" w:hanging="567"/>
        <w:rPr>
          <w:rFonts w:ascii="Arial" w:hAnsi="Arial" w:cs="Arial"/>
          <w:b/>
          <w:sz w:val="20"/>
          <w:szCs w:val="20"/>
        </w:rPr>
      </w:pPr>
      <w:r w:rsidRPr="00614F81">
        <w:rPr>
          <w:rFonts w:ascii="Arial" w:hAnsi="Arial" w:cs="Arial"/>
          <w:b/>
          <w:sz w:val="20"/>
          <w:szCs w:val="20"/>
        </w:rPr>
        <w:t>WYKAZ PRZEDMIOTOWYCH ŚRODKÓW DOWODOWYCH</w:t>
      </w:r>
    </w:p>
    <w:p w14:paraId="1D14351D" w14:textId="77777777" w:rsidR="00015A3D" w:rsidRPr="00A44D4A" w:rsidRDefault="00015A3D" w:rsidP="00F4535B">
      <w:pPr>
        <w:tabs>
          <w:tab w:val="left" w:pos="0"/>
        </w:tabs>
        <w:rPr>
          <w:rFonts w:ascii="Arial" w:hAnsi="Arial" w:cs="Arial"/>
          <w:b/>
          <w:sz w:val="10"/>
          <w:szCs w:val="10"/>
        </w:rPr>
      </w:pPr>
    </w:p>
    <w:p w14:paraId="12F26916" w14:textId="033D42F0" w:rsidR="00067EFE" w:rsidRPr="00614F81" w:rsidRDefault="00015A3D" w:rsidP="00F4535B">
      <w:pPr>
        <w:numPr>
          <w:ilvl w:val="0"/>
          <w:numId w:val="8"/>
        </w:numPr>
        <w:tabs>
          <w:tab w:val="num" w:pos="567"/>
        </w:tabs>
        <w:ind w:left="567" w:hanging="567"/>
        <w:jc w:val="both"/>
        <w:rPr>
          <w:rFonts w:ascii="Arial" w:hAnsi="Arial" w:cs="Arial"/>
          <w:strike/>
          <w:sz w:val="20"/>
          <w:szCs w:val="20"/>
        </w:rPr>
      </w:pPr>
      <w:r w:rsidRPr="00614F81">
        <w:rPr>
          <w:rFonts w:ascii="Arial" w:hAnsi="Arial" w:cs="Arial"/>
          <w:sz w:val="20"/>
          <w:szCs w:val="20"/>
        </w:rPr>
        <w:t xml:space="preserve">Zamawiający </w:t>
      </w:r>
      <w:r w:rsidR="004A28FE" w:rsidRPr="00614F81">
        <w:rPr>
          <w:rFonts w:ascii="Arial" w:hAnsi="Arial" w:cs="Arial"/>
          <w:sz w:val="20"/>
          <w:szCs w:val="20"/>
        </w:rPr>
        <w:t xml:space="preserve">na potwierdzenie </w:t>
      </w:r>
      <w:r w:rsidR="00385785" w:rsidRPr="00614F81">
        <w:rPr>
          <w:rFonts w:ascii="Arial" w:hAnsi="Arial" w:cs="Arial"/>
          <w:sz w:val="20"/>
          <w:szCs w:val="20"/>
        </w:rPr>
        <w:t>zgodności</w:t>
      </w:r>
      <w:r w:rsidR="004A28FE" w:rsidRPr="00614F81">
        <w:rPr>
          <w:rFonts w:ascii="Arial" w:hAnsi="Arial" w:cs="Arial"/>
          <w:sz w:val="20"/>
          <w:szCs w:val="20"/>
        </w:rPr>
        <w:t xml:space="preserve"> oferowanej dostawy z wymaganiami </w:t>
      </w:r>
      <w:r w:rsidR="00385785" w:rsidRPr="00614F81">
        <w:rPr>
          <w:rFonts w:ascii="Arial" w:hAnsi="Arial" w:cs="Arial"/>
          <w:sz w:val="20"/>
          <w:szCs w:val="20"/>
        </w:rPr>
        <w:t>określonymi</w:t>
      </w:r>
      <w:r w:rsidR="004A28FE" w:rsidRPr="00614F81">
        <w:rPr>
          <w:rFonts w:ascii="Arial" w:hAnsi="Arial" w:cs="Arial"/>
          <w:sz w:val="20"/>
          <w:szCs w:val="20"/>
        </w:rPr>
        <w:t xml:space="preserve"> w opisie przedmiotu </w:t>
      </w:r>
      <w:r w:rsidR="00385785" w:rsidRPr="00614F81">
        <w:rPr>
          <w:rFonts w:ascii="Arial" w:hAnsi="Arial" w:cs="Arial"/>
          <w:sz w:val="20"/>
          <w:szCs w:val="20"/>
        </w:rPr>
        <w:t>zamówienia</w:t>
      </w:r>
      <w:r w:rsidR="004A28FE" w:rsidRPr="00614F81">
        <w:rPr>
          <w:rFonts w:ascii="Arial" w:hAnsi="Arial" w:cs="Arial"/>
          <w:sz w:val="20"/>
          <w:szCs w:val="20"/>
        </w:rPr>
        <w:t xml:space="preserve"> wymaga złożenia wraz z ofertą </w:t>
      </w:r>
      <w:r w:rsidR="00B67B86" w:rsidRPr="00614F81">
        <w:rPr>
          <w:rFonts w:ascii="Arial" w:hAnsi="Arial" w:cs="Arial"/>
          <w:sz w:val="20"/>
          <w:szCs w:val="20"/>
        </w:rPr>
        <w:t xml:space="preserve">przedmiotowych </w:t>
      </w:r>
      <w:r w:rsidR="00385785" w:rsidRPr="00614F81">
        <w:rPr>
          <w:rFonts w:ascii="Arial" w:hAnsi="Arial" w:cs="Arial"/>
          <w:sz w:val="20"/>
          <w:szCs w:val="20"/>
        </w:rPr>
        <w:t>środków</w:t>
      </w:r>
      <w:r w:rsidR="00B67B86" w:rsidRPr="00614F81">
        <w:rPr>
          <w:rFonts w:ascii="Arial" w:hAnsi="Arial" w:cs="Arial"/>
          <w:sz w:val="20"/>
          <w:szCs w:val="20"/>
        </w:rPr>
        <w:t xml:space="preserve"> dowodowych</w:t>
      </w:r>
      <w:r w:rsidR="00B67B86" w:rsidRPr="00614F81">
        <w:rPr>
          <w:rFonts w:ascii="Arial" w:hAnsi="Arial" w:cs="Arial"/>
          <w:b/>
          <w:sz w:val="20"/>
          <w:szCs w:val="20"/>
        </w:rPr>
        <w:t xml:space="preserve"> wymienionych w Załączniku Nr 1 do SWZ</w:t>
      </w:r>
      <w:r w:rsidR="00350614" w:rsidRPr="00614F81">
        <w:rPr>
          <w:rFonts w:ascii="Arial" w:hAnsi="Arial" w:cs="Arial"/>
          <w:sz w:val="20"/>
          <w:szCs w:val="20"/>
        </w:rPr>
        <w:t>.</w:t>
      </w:r>
    </w:p>
    <w:p w14:paraId="23F6EE19" w14:textId="25DE2229" w:rsidR="004A28FE" w:rsidRPr="00614F81" w:rsidRDefault="00385785" w:rsidP="00F4535B">
      <w:pPr>
        <w:numPr>
          <w:ilvl w:val="0"/>
          <w:numId w:val="8"/>
        </w:numPr>
        <w:tabs>
          <w:tab w:val="num" w:pos="567"/>
        </w:tabs>
        <w:ind w:left="567" w:hanging="567"/>
        <w:jc w:val="both"/>
        <w:rPr>
          <w:rFonts w:ascii="Arial" w:hAnsi="Arial" w:cs="Arial"/>
          <w:sz w:val="20"/>
          <w:szCs w:val="20"/>
        </w:rPr>
      </w:pPr>
      <w:r w:rsidRPr="00614F81">
        <w:rPr>
          <w:rFonts w:ascii="Arial" w:hAnsi="Arial" w:cs="Arial"/>
          <w:sz w:val="20"/>
          <w:szCs w:val="20"/>
        </w:rPr>
        <w:lastRenderedPageBreak/>
        <w:t>Jeżeli</w:t>
      </w:r>
      <w:r w:rsidR="004A28FE" w:rsidRPr="00614F81">
        <w:rPr>
          <w:rFonts w:ascii="Arial" w:hAnsi="Arial" w:cs="Arial"/>
          <w:sz w:val="20"/>
          <w:szCs w:val="20"/>
        </w:rPr>
        <w:t xml:space="preserve"> Wykonawca nie </w:t>
      </w:r>
      <w:r w:rsidRPr="00614F81">
        <w:rPr>
          <w:rFonts w:ascii="Arial" w:hAnsi="Arial" w:cs="Arial"/>
          <w:sz w:val="20"/>
          <w:szCs w:val="20"/>
        </w:rPr>
        <w:t>złoży</w:t>
      </w:r>
      <w:r w:rsidR="004A28FE" w:rsidRPr="00614F81">
        <w:rPr>
          <w:rFonts w:ascii="Arial" w:hAnsi="Arial" w:cs="Arial"/>
          <w:sz w:val="20"/>
          <w:szCs w:val="20"/>
        </w:rPr>
        <w:t xml:space="preserve"> wraz z ofertą przedmiotow</w:t>
      </w:r>
      <w:r w:rsidR="00CB3D7D" w:rsidRPr="00614F81">
        <w:rPr>
          <w:rFonts w:ascii="Arial" w:hAnsi="Arial" w:cs="Arial"/>
          <w:sz w:val="20"/>
          <w:szCs w:val="20"/>
        </w:rPr>
        <w:t>ych</w:t>
      </w:r>
      <w:r w:rsidR="004A28FE" w:rsidRPr="00614F81">
        <w:rPr>
          <w:rFonts w:ascii="Arial" w:hAnsi="Arial" w:cs="Arial"/>
          <w:sz w:val="20"/>
          <w:szCs w:val="20"/>
        </w:rPr>
        <w:t xml:space="preserve"> </w:t>
      </w:r>
      <w:r w:rsidRPr="00614F81">
        <w:rPr>
          <w:rFonts w:ascii="Arial" w:hAnsi="Arial" w:cs="Arial"/>
          <w:sz w:val="20"/>
          <w:szCs w:val="20"/>
        </w:rPr>
        <w:t>środków</w:t>
      </w:r>
      <w:r w:rsidR="004A28FE" w:rsidRPr="00614F81">
        <w:rPr>
          <w:rFonts w:ascii="Arial" w:hAnsi="Arial" w:cs="Arial"/>
          <w:sz w:val="20"/>
          <w:szCs w:val="20"/>
        </w:rPr>
        <w:t xml:space="preserve"> dowodow</w:t>
      </w:r>
      <w:r w:rsidR="00CB3D7D" w:rsidRPr="00614F81">
        <w:rPr>
          <w:rFonts w:ascii="Arial" w:hAnsi="Arial" w:cs="Arial"/>
          <w:sz w:val="20"/>
          <w:szCs w:val="20"/>
        </w:rPr>
        <w:t>ych</w:t>
      </w:r>
      <w:r w:rsidR="004A28FE" w:rsidRPr="00614F81">
        <w:rPr>
          <w:rFonts w:ascii="Arial" w:hAnsi="Arial" w:cs="Arial"/>
          <w:sz w:val="20"/>
          <w:szCs w:val="20"/>
        </w:rPr>
        <w:t xml:space="preserve">, o </w:t>
      </w:r>
      <w:r w:rsidRPr="00614F81">
        <w:rPr>
          <w:rFonts w:ascii="Arial" w:hAnsi="Arial" w:cs="Arial"/>
          <w:sz w:val="20"/>
          <w:szCs w:val="20"/>
        </w:rPr>
        <w:t>których</w:t>
      </w:r>
      <w:r w:rsidR="004A28FE" w:rsidRPr="00614F81">
        <w:rPr>
          <w:rFonts w:ascii="Arial" w:hAnsi="Arial" w:cs="Arial"/>
          <w:sz w:val="20"/>
          <w:szCs w:val="20"/>
        </w:rPr>
        <w:t xml:space="preserve"> mowa </w:t>
      </w:r>
      <w:r w:rsidR="00CB3D7D" w:rsidRPr="00614F81">
        <w:rPr>
          <w:rFonts w:ascii="Arial" w:hAnsi="Arial" w:cs="Arial"/>
          <w:sz w:val="20"/>
          <w:szCs w:val="20"/>
        </w:rPr>
        <w:t xml:space="preserve">powyżej </w:t>
      </w:r>
      <w:r w:rsidR="004A28FE" w:rsidRPr="00614F81">
        <w:rPr>
          <w:rFonts w:ascii="Arial" w:hAnsi="Arial" w:cs="Arial"/>
          <w:sz w:val="20"/>
          <w:szCs w:val="20"/>
        </w:rPr>
        <w:t xml:space="preserve">lub </w:t>
      </w:r>
      <w:r w:rsidRPr="00614F81">
        <w:rPr>
          <w:rFonts w:ascii="Arial" w:hAnsi="Arial" w:cs="Arial"/>
          <w:sz w:val="20"/>
          <w:szCs w:val="20"/>
        </w:rPr>
        <w:t>złożony</w:t>
      </w:r>
      <w:r w:rsidR="004A28FE" w:rsidRPr="00614F81">
        <w:rPr>
          <w:rFonts w:ascii="Arial" w:hAnsi="Arial" w:cs="Arial"/>
          <w:sz w:val="20"/>
          <w:szCs w:val="20"/>
        </w:rPr>
        <w:t xml:space="preserve"> przedmiotowy </w:t>
      </w:r>
      <w:r w:rsidRPr="00614F81">
        <w:rPr>
          <w:rFonts w:ascii="Arial" w:hAnsi="Arial" w:cs="Arial"/>
          <w:sz w:val="20"/>
          <w:szCs w:val="20"/>
        </w:rPr>
        <w:t>środek</w:t>
      </w:r>
      <w:r w:rsidR="004A28FE" w:rsidRPr="00614F81">
        <w:rPr>
          <w:rFonts w:ascii="Arial" w:hAnsi="Arial" w:cs="Arial"/>
          <w:sz w:val="20"/>
          <w:szCs w:val="20"/>
        </w:rPr>
        <w:t xml:space="preserve"> dowodowy jest niekompletny, </w:t>
      </w:r>
      <w:r w:rsidRPr="00614F81">
        <w:rPr>
          <w:rFonts w:ascii="Arial" w:hAnsi="Arial" w:cs="Arial"/>
          <w:sz w:val="20"/>
          <w:szCs w:val="20"/>
        </w:rPr>
        <w:t>Zamawiający</w:t>
      </w:r>
      <w:r w:rsidR="004A28FE" w:rsidRPr="00614F81">
        <w:rPr>
          <w:rFonts w:ascii="Arial" w:hAnsi="Arial" w:cs="Arial"/>
          <w:sz w:val="20"/>
          <w:szCs w:val="20"/>
        </w:rPr>
        <w:t xml:space="preserve"> wezwie do ich </w:t>
      </w:r>
      <w:r w:rsidRPr="00614F81">
        <w:rPr>
          <w:rFonts w:ascii="Arial" w:hAnsi="Arial" w:cs="Arial"/>
          <w:sz w:val="20"/>
          <w:szCs w:val="20"/>
        </w:rPr>
        <w:t>złożenia</w:t>
      </w:r>
      <w:r w:rsidR="004A28FE" w:rsidRPr="00614F81">
        <w:rPr>
          <w:rFonts w:ascii="Arial" w:hAnsi="Arial" w:cs="Arial"/>
          <w:sz w:val="20"/>
          <w:szCs w:val="20"/>
        </w:rPr>
        <w:t xml:space="preserve"> lub uzupełnienia w terminie wyznaczonym przez </w:t>
      </w:r>
      <w:r w:rsidRPr="00614F81">
        <w:rPr>
          <w:rFonts w:ascii="Arial" w:hAnsi="Arial" w:cs="Arial"/>
          <w:sz w:val="20"/>
          <w:szCs w:val="20"/>
        </w:rPr>
        <w:t>Zamawiającego</w:t>
      </w:r>
      <w:r w:rsidR="00CB3D7D" w:rsidRPr="00614F81">
        <w:rPr>
          <w:rFonts w:ascii="Arial" w:hAnsi="Arial" w:cs="Arial"/>
          <w:sz w:val="20"/>
          <w:szCs w:val="20"/>
        </w:rPr>
        <w:t>.</w:t>
      </w:r>
    </w:p>
    <w:p w14:paraId="424D460A" w14:textId="7B28B64E" w:rsidR="0087030A" w:rsidRPr="00614F81" w:rsidRDefault="00385785" w:rsidP="00F4535B">
      <w:pPr>
        <w:numPr>
          <w:ilvl w:val="0"/>
          <w:numId w:val="8"/>
        </w:numPr>
        <w:tabs>
          <w:tab w:val="num" w:pos="567"/>
        </w:tabs>
        <w:ind w:left="567" w:hanging="567"/>
        <w:jc w:val="both"/>
        <w:rPr>
          <w:rFonts w:ascii="Arial" w:hAnsi="Arial" w:cs="Arial"/>
          <w:b/>
          <w:sz w:val="20"/>
          <w:szCs w:val="20"/>
        </w:rPr>
      </w:pPr>
      <w:r w:rsidRPr="00614F81">
        <w:rPr>
          <w:rFonts w:ascii="Arial" w:hAnsi="Arial" w:cs="Arial"/>
          <w:bCs/>
          <w:sz w:val="20"/>
          <w:szCs w:val="20"/>
        </w:rPr>
        <w:t>Zamawiający</w:t>
      </w:r>
      <w:r w:rsidR="004A28FE" w:rsidRPr="00614F81">
        <w:rPr>
          <w:rFonts w:ascii="Arial" w:hAnsi="Arial" w:cs="Arial"/>
          <w:bCs/>
          <w:sz w:val="20"/>
          <w:szCs w:val="20"/>
        </w:rPr>
        <w:t xml:space="preserve"> </w:t>
      </w:r>
      <w:r w:rsidRPr="00614F81">
        <w:rPr>
          <w:rFonts w:ascii="Arial" w:hAnsi="Arial" w:cs="Arial"/>
          <w:bCs/>
          <w:sz w:val="20"/>
          <w:szCs w:val="20"/>
        </w:rPr>
        <w:t>może</w:t>
      </w:r>
      <w:r w:rsidR="004A28FE" w:rsidRPr="00614F81">
        <w:rPr>
          <w:rFonts w:ascii="Arial" w:hAnsi="Arial" w:cs="Arial"/>
          <w:bCs/>
          <w:sz w:val="20"/>
          <w:szCs w:val="20"/>
        </w:rPr>
        <w:t xml:space="preserve"> </w:t>
      </w:r>
      <w:proofErr w:type="spellStart"/>
      <w:r w:rsidR="004A28FE" w:rsidRPr="00614F81">
        <w:rPr>
          <w:rFonts w:ascii="Arial" w:hAnsi="Arial" w:cs="Arial"/>
          <w:bCs/>
          <w:sz w:val="20"/>
          <w:szCs w:val="20"/>
        </w:rPr>
        <w:t>żądac</w:t>
      </w:r>
      <w:proofErr w:type="spellEnd"/>
      <w:r w:rsidR="004A28FE" w:rsidRPr="00614F81">
        <w:rPr>
          <w:rFonts w:ascii="Arial" w:hAnsi="Arial" w:cs="Arial"/>
          <w:bCs/>
          <w:sz w:val="20"/>
          <w:szCs w:val="20"/>
        </w:rPr>
        <w:t xml:space="preserve">́ od </w:t>
      </w:r>
      <w:r w:rsidRPr="00614F81">
        <w:rPr>
          <w:rFonts w:ascii="Arial" w:hAnsi="Arial" w:cs="Arial"/>
          <w:bCs/>
          <w:sz w:val="20"/>
          <w:szCs w:val="20"/>
        </w:rPr>
        <w:t>Wykonawców</w:t>
      </w:r>
      <w:r w:rsidR="004A28FE" w:rsidRPr="00614F81">
        <w:rPr>
          <w:rFonts w:ascii="Arial" w:hAnsi="Arial" w:cs="Arial"/>
          <w:bCs/>
          <w:sz w:val="20"/>
          <w:szCs w:val="20"/>
        </w:rPr>
        <w:t xml:space="preserve"> </w:t>
      </w:r>
      <w:r w:rsidRPr="00614F81">
        <w:rPr>
          <w:rFonts w:ascii="Arial" w:hAnsi="Arial" w:cs="Arial"/>
          <w:bCs/>
          <w:sz w:val="20"/>
          <w:szCs w:val="20"/>
        </w:rPr>
        <w:t>wyjaśnień</w:t>
      </w:r>
      <w:r w:rsidR="004A28FE" w:rsidRPr="00614F81">
        <w:rPr>
          <w:rFonts w:ascii="Arial" w:hAnsi="Arial" w:cs="Arial"/>
          <w:bCs/>
          <w:sz w:val="20"/>
          <w:szCs w:val="20"/>
        </w:rPr>
        <w:t xml:space="preserve">́ </w:t>
      </w:r>
      <w:r w:rsidRPr="00614F81">
        <w:rPr>
          <w:rFonts w:ascii="Arial" w:hAnsi="Arial" w:cs="Arial"/>
          <w:bCs/>
          <w:sz w:val="20"/>
          <w:szCs w:val="20"/>
        </w:rPr>
        <w:t>dotyczących</w:t>
      </w:r>
      <w:r w:rsidR="004A28FE" w:rsidRPr="00614F81">
        <w:rPr>
          <w:rFonts w:ascii="Arial" w:hAnsi="Arial" w:cs="Arial"/>
          <w:bCs/>
          <w:sz w:val="20"/>
          <w:szCs w:val="20"/>
        </w:rPr>
        <w:t xml:space="preserve"> </w:t>
      </w:r>
      <w:r w:rsidRPr="00614F81">
        <w:rPr>
          <w:rFonts w:ascii="Arial" w:hAnsi="Arial" w:cs="Arial"/>
          <w:bCs/>
          <w:sz w:val="20"/>
          <w:szCs w:val="20"/>
        </w:rPr>
        <w:t>treści</w:t>
      </w:r>
      <w:r w:rsidR="004A28FE" w:rsidRPr="00614F81">
        <w:rPr>
          <w:rFonts w:ascii="Arial" w:hAnsi="Arial" w:cs="Arial"/>
          <w:bCs/>
          <w:sz w:val="20"/>
          <w:szCs w:val="20"/>
        </w:rPr>
        <w:t xml:space="preserve"> przedmiotowych </w:t>
      </w:r>
      <w:r w:rsidRPr="00614F81">
        <w:rPr>
          <w:rFonts w:ascii="Arial" w:hAnsi="Arial" w:cs="Arial"/>
          <w:bCs/>
          <w:sz w:val="20"/>
          <w:szCs w:val="20"/>
        </w:rPr>
        <w:t>środków</w:t>
      </w:r>
      <w:r w:rsidR="004A28FE" w:rsidRPr="00614F81">
        <w:rPr>
          <w:rFonts w:ascii="Arial" w:hAnsi="Arial" w:cs="Arial"/>
          <w:bCs/>
          <w:sz w:val="20"/>
          <w:szCs w:val="20"/>
        </w:rPr>
        <w:t xml:space="preserve"> dowodowych</w:t>
      </w:r>
      <w:r w:rsidR="00067EFE" w:rsidRPr="00614F81">
        <w:rPr>
          <w:rFonts w:ascii="Arial" w:hAnsi="Arial" w:cs="Arial"/>
          <w:bCs/>
          <w:sz w:val="20"/>
          <w:szCs w:val="20"/>
        </w:rPr>
        <w:t>.</w:t>
      </w:r>
    </w:p>
    <w:p w14:paraId="48627770" w14:textId="77777777" w:rsidR="00067EFE" w:rsidRPr="00A44D4A" w:rsidRDefault="00067EFE" w:rsidP="00F4535B">
      <w:pPr>
        <w:ind w:left="567"/>
        <w:jc w:val="both"/>
        <w:rPr>
          <w:rFonts w:ascii="Arial" w:hAnsi="Arial" w:cs="Arial"/>
          <w:b/>
          <w:sz w:val="16"/>
          <w:szCs w:val="16"/>
        </w:rPr>
      </w:pPr>
    </w:p>
    <w:p w14:paraId="2984C23B" w14:textId="77777777" w:rsidR="000D6559" w:rsidRDefault="00CD7ED5">
      <w:pPr>
        <w:numPr>
          <w:ilvl w:val="0"/>
          <w:numId w:val="276"/>
        </w:numPr>
        <w:tabs>
          <w:tab w:val="left" w:pos="567"/>
        </w:tabs>
        <w:ind w:left="709" w:hanging="709"/>
        <w:rPr>
          <w:rFonts w:ascii="Arial" w:hAnsi="Arial" w:cs="Arial"/>
          <w:b/>
          <w:sz w:val="20"/>
          <w:szCs w:val="20"/>
        </w:rPr>
      </w:pPr>
      <w:r w:rsidRPr="00614F81">
        <w:rPr>
          <w:rFonts w:ascii="Arial" w:hAnsi="Arial" w:cs="Arial"/>
          <w:b/>
          <w:sz w:val="20"/>
          <w:szCs w:val="20"/>
        </w:rPr>
        <w:t>PODWYKONAWSTWO</w:t>
      </w:r>
    </w:p>
    <w:p w14:paraId="55193E69" w14:textId="77777777" w:rsidR="00DE410A" w:rsidRPr="00A44D4A" w:rsidRDefault="00DE410A" w:rsidP="00DE410A">
      <w:pPr>
        <w:tabs>
          <w:tab w:val="left" w:pos="567"/>
        </w:tabs>
        <w:rPr>
          <w:rFonts w:ascii="Arial" w:hAnsi="Arial" w:cs="Arial"/>
          <w:b/>
          <w:sz w:val="10"/>
          <w:szCs w:val="10"/>
        </w:rPr>
      </w:pPr>
    </w:p>
    <w:p w14:paraId="75B9E369" w14:textId="77777777" w:rsidR="00806D4E" w:rsidRPr="00614F81" w:rsidRDefault="00806D4E">
      <w:pPr>
        <w:numPr>
          <w:ilvl w:val="0"/>
          <w:numId w:val="279"/>
        </w:numPr>
        <w:ind w:left="567" w:hanging="567"/>
        <w:jc w:val="both"/>
        <w:rPr>
          <w:rFonts w:ascii="Arial" w:hAnsi="Arial" w:cs="Arial"/>
          <w:sz w:val="20"/>
          <w:szCs w:val="20"/>
        </w:rPr>
      </w:pPr>
      <w:bookmarkStart w:id="13" w:name="_Hlk77150128"/>
      <w:r w:rsidRPr="00614F81">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77562CE6" w14:textId="26E5C643" w:rsidR="00806D4E" w:rsidRPr="00614F81" w:rsidRDefault="00806D4E">
      <w:pPr>
        <w:numPr>
          <w:ilvl w:val="0"/>
          <w:numId w:val="279"/>
        </w:numPr>
        <w:ind w:left="567" w:hanging="567"/>
        <w:jc w:val="both"/>
        <w:rPr>
          <w:rFonts w:ascii="Arial" w:hAnsi="Arial" w:cs="Arial"/>
          <w:sz w:val="20"/>
          <w:szCs w:val="20"/>
        </w:rPr>
      </w:pPr>
      <w:r w:rsidRPr="00614F81">
        <w:rPr>
          <w:rFonts w:ascii="Arial" w:hAnsi="Arial" w:cs="Arial"/>
          <w:sz w:val="20"/>
          <w:szCs w:val="20"/>
        </w:rPr>
        <w:t xml:space="preserve">Zamawiający nie zastrzega osobistego wykonania przez poszczególnych Wykonawców wspólnie ubiegających się o udzielenie zamówienia kluczowych zadań dotyczących zamówienia na dostawę.  </w:t>
      </w:r>
      <w:bookmarkEnd w:id="13"/>
    </w:p>
    <w:p w14:paraId="40057A33" w14:textId="42E59A76" w:rsidR="00806D4E" w:rsidRPr="00614F81" w:rsidRDefault="0049344D">
      <w:pPr>
        <w:numPr>
          <w:ilvl w:val="0"/>
          <w:numId w:val="279"/>
        </w:numPr>
        <w:ind w:left="567" w:hanging="567"/>
        <w:jc w:val="both"/>
        <w:rPr>
          <w:rFonts w:ascii="Arial" w:hAnsi="Arial" w:cs="Arial"/>
          <w:sz w:val="20"/>
          <w:szCs w:val="20"/>
        </w:rPr>
      </w:pPr>
      <w:r w:rsidRPr="00614F81">
        <w:rPr>
          <w:rFonts w:ascii="Arial" w:hAnsi="Arial" w:cs="Arial"/>
          <w:sz w:val="20"/>
          <w:szCs w:val="20"/>
        </w:rPr>
        <w:t>Zamawiający</w:t>
      </w:r>
      <w:r w:rsidR="00806D4E" w:rsidRPr="00614F81">
        <w:rPr>
          <w:rFonts w:ascii="Arial" w:hAnsi="Arial" w:cs="Arial"/>
          <w:sz w:val="20"/>
          <w:szCs w:val="20"/>
        </w:rPr>
        <w:t xml:space="preserve"> </w:t>
      </w:r>
      <w:proofErr w:type="spellStart"/>
      <w:r w:rsidR="00806D4E" w:rsidRPr="00614F81">
        <w:rPr>
          <w:rFonts w:ascii="Arial" w:hAnsi="Arial" w:cs="Arial"/>
          <w:sz w:val="20"/>
          <w:szCs w:val="20"/>
        </w:rPr>
        <w:t>żąda</w:t>
      </w:r>
      <w:proofErr w:type="spellEnd"/>
      <w:r w:rsidR="00806D4E" w:rsidRPr="00614F81">
        <w:rPr>
          <w:rFonts w:ascii="Arial" w:hAnsi="Arial" w:cs="Arial"/>
          <w:sz w:val="20"/>
          <w:szCs w:val="20"/>
        </w:rPr>
        <w:t xml:space="preserve"> wskazania przez </w:t>
      </w:r>
      <w:r w:rsidRPr="00614F81">
        <w:rPr>
          <w:rFonts w:ascii="Arial" w:hAnsi="Arial" w:cs="Arial"/>
          <w:sz w:val="20"/>
          <w:szCs w:val="20"/>
        </w:rPr>
        <w:t>Wykonawcę</w:t>
      </w:r>
      <w:r w:rsidR="00806D4E" w:rsidRPr="00614F81">
        <w:rPr>
          <w:rFonts w:ascii="Arial" w:hAnsi="Arial" w:cs="Arial"/>
          <w:sz w:val="20"/>
          <w:szCs w:val="20"/>
        </w:rPr>
        <w:t xml:space="preserve">̨ w ofercie </w:t>
      </w:r>
      <w:r w:rsidRPr="00614F81">
        <w:rPr>
          <w:rFonts w:ascii="Arial" w:hAnsi="Arial" w:cs="Arial"/>
          <w:sz w:val="20"/>
          <w:szCs w:val="20"/>
        </w:rPr>
        <w:t>części</w:t>
      </w:r>
      <w:r w:rsidR="00806D4E" w:rsidRPr="00614F81">
        <w:rPr>
          <w:rFonts w:ascii="Arial" w:hAnsi="Arial" w:cs="Arial"/>
          <w:sz w:val="20"/>
          <w:szCs w:val="20"/>
        </w:rPr>
        <w:t xml:space="preserve"> </w:t>
      </w:r>
      <w:r w:rsidRPr="00614F81">
        <w:rPr>
          <w:rFonts w:ascii="Arial" w:hAnsi="Arial" w:cs="Arial"/>
          <w:sz w:val="20"/>
          <w:szCs w:val="20"/>
        </w:rPr>
        <w:t>zamówienia</w:t>
      </w:r>
      <w:r w:rsidR="00806D4E" w:rsidRPr="00614F81">
        <w:rPr>
          <w:rFonts w:ascii="Arial" w:hAnsi="Arial" w:cs="Arial"/>
          <w:sz w:val="20"/>
          <w:szCs w:val="20"/>
        </w:rPr>
        <w:t xml:space="preserve">, </w:t>
      </w:r>
      <w:r w:rsidRPr="00614F81">
        <w:rPr>
          <w:rFonts w:ascii="Arial" w:hAnsi="Arial" w:cs="Arial"/>
          <w:sz w:val="20"/>
          <w:szCs w:val="20"/>
        </w:rPr>
        <w:t>których</w:t>
      </w:r>
      <w:r w:rsidR="00806D4E" w:rsidRPr="00614F81">
        <w:rPr>
          <w:rFonts w:ascii="Arial" w:hAnsi="Arial" w:cs="Arial"/>
          <w:sz w:val="20"/>
          <w:szCs w:val="20"/>
        </w:rPr>
        <w:t xml:space="preserve"> wykonanie zamierza </w:t>
      </w:r>
      <w:r w:rsidRPr="00614F81">
        <w:rPr>
          <w:rFonts w:ascii="Arial" w:hAnsi="Arial" w:cs="Arial"/>
          <w:sz w:val="20"/>
          <w:szCs w:val="20"/>
        </w:rPr>
        <w:t>powierzyć</w:t>
      </w:r>
      <w:r w:rsidR="00806D4E" w:rsidRPr="00614F81">
        <w:rPr>
          <w:rFonts w:ascii="Arial" w:hAnsi="Arial" w:cs="Arial"/>
          <w:sz w:val="20"/>
          <w:szCs w:val="20"/>
        </w:rPr>
        <w:t xml:space="preserve">́ Podwykonawcom oraz podania nazw ewentualnych </w:t>
      </w:r>
      <w:r w:rsidRPr="00614F81">
        <w:rPr>
          <w:rFonts w:ascii="Arial" w:hAnsi="Arial" w:cs="Arial"/>
          <w:sz w:val="20"/>
          <w:szCs w:val="20"/>
        </w:rPr>
        <w:t>Podwykonawców</w:t>
      </w:r>
      <w:r w:rsidR="00806D4E" w:rsidRPr="00614F81">
        <w:rPr>
          <w:rFonts w:ascii="Arial" w:hAnsi="Arial" w:cs="Arial"/>
          <w:sz w:val="20"/>
          <w:szCs w:val="20"/>
        </w:rPr>
        <w:t xml:space="preserve">, </w:t>
      </w:r>
      <w:r w:rsidRPr="00614F81">
        <w:rPr>
          <w:rFonts w:ascii="Arial" w:hAnsi="Arial" w:cs="Arial"/>
          <w:sz w:val="20"/>
          <w:szCs w:val="20"/>
        </w:rPr>
        <w:t>jeżeli</w:t>
      </w:r>
      <w:r w:rsidR="00806D4E" w:rsidRPr="00614F81">
        <w:rPr>
          <w:rFonts w:ascii="Arial" w:hAnsi="Arial" w:cs="Arial"/>
          <w:sz w:val="20"/>
          <w:szCs w:val="20"/>
        </w:rPr>
        <w:t xml:space="preserve"> </w:t>
      </w:r>
      <w:r w:rsidRPr="00614F81">
        <w:rPr>
          <w:rFonts w:ascii="Arial" w:hAnsi="Arial" w:cs="Arial"/>
          <w:sz w:val="20"/>
          <w:szCs w:val="20"/>
        </w:rPr>
        <w:t>są</w:t>
      </w:r>
      <w:r w:rsidR="00806D4E" w:rsidRPr="00614F81">
        <w:rPr>
          <w:rFonts w:ascii="Arial" w:hAnsi="Arial" w:cs="Arial"/>
          <w:sz w:val="20"/>
          <w:szCs w:val="20"/>
        </w:rPr>
        <w:t xml:space="preserve">̨ </w:t>
      </w:r>
      <w:r w:rsidRPr="00614F81">
        <w:rPr>
          <w:rFonts w:ascii="Arial" w:hAnsi="Arial" w:cs="Arial"/>
          <w:sz w:val="20"/>
          <w:szCs w:val="20"/>
        </w:rPr>
        <w:t>już</w:t>
      </w:r>
      <w:r w:rsidR="00806D4E" w:rsidRPr="00614F81">
        <w:rPr>
          <w:rFonts w:ascii="Arial" w:hAnsi="Arial" w:cs="Arial"/>
          <w:sz w:val="20"/>
          <w:szCs w:val="20"/>
        </w:rPr>
        <w:t>̇ znani na</w:t>
      </w:r>
      <w:r w:rsidRPr="00614F81">
        <w:rPr>
          <w:rFonts w:ascii="Arial" w:hAnsi="Arial" w:cs="Arial"/>
          <w:sz w:val="20"/>
          <w:szCs w:val="20"/>
        </w:rPr>
        <w:t> </w:t>
      </w:r>
      <w:r w:rsidR="00806D4E" w:rsidRPr="00614F81">
        <w:rPr>
          <w:rFonts w:ascii="Arial" w:hAnsi="Arial" w:cs="Arial"/>
          <w:sz w:val="20"/>
          <w:szCs w:val="20"/>
        </w:rPr>
        <w:t xml:space="preserve">etapie składania oferty. Wykonawca </w:t>
      </w:r>
      <w:r w:rsidRPr="00614F81">
        <w:rPr>
          <w:rFonts w:ascii="Arial" w:hAnsi="Arial" w:cs="Arial"/>
          <w:sz w:val="20"/>
          <w:szCs w:val="20"/>
        </w:rPr>
        <w:t>zobowiązany</w:t>
      </w:r>
      <w:r w:rsidR="00806D4E" w:rsidRPr="00614F81">
        <w:rPr>
          <w:rFonts w:ascii="Arial" w:hAnsi="Arial" w:cs="Arial"/>
          <w:sz w:val="20"/>
          <w:szCs w:val="20"/>
        </w:rPr>
        <w:t xml:space="preserve"> jest do podania nazw </w:t>
      </w:r>
      <w:r w:rsidRPr="00614F81">
        <w:rPr>
          <w:rFonts w:ascii="Arial" w:hAnsi="Arial" w:cs="Arial"/>
          <w:sz w:val="20"/>
          <w:szCs w:val="20"/>
        </w:rPr>
        <w:t>Podwykonawców</w:t>
      </w:r>
      <w:r w:rsidR="00806D4E" w:rsidRPr="00614F81">
        <w:rPr>
          <w:rFonts w:ascii="Arial" w:hAnsi="Arial" w:cs="Arial"/>
          <w:sz w:val="20"/>
          <w:szCs w:val="20"/>
        </w:rPr>
        <w:t xml:space="preserve"> </w:t>
      </w:r>
      <w:r w:rsidRPr="00614F81">
        <w:rPr>
          <w:rFonts w:ascii="Arial" w:hAnsi="Arial" w:cs="Arial"/>
          <w:sz w:val="20"/>
          <w:szCs w:val="20"/>
        </w:rPr>
        <w:t>najpóźniej</w:t>
      </w:r>
      <w:r w:rsidR="00806D4E" w:rsidRPr="00614F81">
        <w:rPr>
          <w:rFonts w:ascii="Arial" w:hAnsi="Arial" w:cs="Arial"/>
          <w:sz w:val="20"/>
          <w:szCs w:val="20"/>
        </w:rPr>
        <w:t xml:space="preserve"> przed podpisaniem umowy, z </w:t>
      </w:r>
      <w:r w:rsidRPr="00614F81">
        <w:rPr>
          <w:rFonts w:ascii="Arial" w:hAnsi="Arial" w:cs="Arial"/>
          <w:sz w:val="20"/>
          <w:szCs w:val="20"/>
        </w:rPr>
        <w:t>zastrzeżeniem</w:t>
      </w:r>
      <w:r w:rsidR="00806D4E" w:rsidRPr="00614F81">
        <w:rPr>
          <w:rFonts w:ascii="Arial" w:hAnsi="Arial" w:cs="Arial"/>
          <w:sz w:val="20"/>
          <w:szCs w:val="20"/>
        </w:rPr>
        <w:t xml:space="preserve"> </w:t>
      </w:r>
      <w:r w:rsidRPr="00614F81">
        <w:rPr>
          <w:rFonts w:ascii="Arial" w:hAnsi="Arial" w:cs="Arial"/>
          <w:sz w:val="20"/>
          <w:szCs w:val="20"/>
        </w:rPr>
        <w:t>postanowień</w:t>
      </w:r>
      <w:r w:rsidR="00806D4E" w:rsidRPr="00614F81">
        <w:rPr>
          <w:rFonts w:ascii="Arial" w:hAnsi="Arial" w:cs="Arial"/>
          <w:sz w:val="20"/>
          <w:szCs w:val="20"/>
        </w:rPr>
        <w:t xml:space="preserve">́ zawartych we wzorze umowy. </w:t>
      </w:r>
    </w:p>
    <w:p w14:paraId="2D2DE01A" w14:textId="1049C912" w:rsidR="00806D4E" w:rsidRPr="00614F81" w:rsidRDefault="0049344D">
      <w:pPr>
        <w:numPr>
          <w:ilvl w:val="0"/>
          <w:numId w:val="279"/>
        </w:numPr>
        <w:ind w:left="567" w:hanging="567"/>
        <w:jc w:val="both"/>
        <w:rPr>
          <w:rFonts w:ascii="Arial" w:hAnsi="Arial" w:cs="Arial"/>
          <w:sz w:val="20"/>
          <w:szCs w:val="20"/>
        </w:rPr>
      </w:pPr>
      <w:r w:rsidRPr="00614F81">
        <w:rPr>
          <w:rFonts w:ascii="Arial" w:hAnsi="Arial" w:cs="Arial"/>
          <w:sz w:val="20"/>
          <w:szCs w:val="20"/>
        </w:rPr>
        <w:t>Zamawiający</w:t>
      </w:r>
      <w:r w:rsidR="00806D4E" w:rsidRPr="00614F81">
        <w:rPr>
          <w:rFonts w:ascii="Arial" w:hAnsi="Arial" w:cs="Arial"/>
          <w:sz w:val="20"/>
          <w:szCs w:val="20"/>
        </w:rPr>
        <w:t xml:space="preserve"> dopuszcza </w:t>
      </w:r>
      <w:r w:rsidRPr="00614F81">
        <w:rPr>
          <w:rFonts w:ascii="Arial" w:hAnsi="Arial" w:cs="Arial"/>
          <w:sz w:val="20"/>
          <w:szCs w:val="20"/>
        </w:rPr>
        <w:t>możliwość</w:t>
      </w:r>
      <w:r w:rsidR="00806D4E" w:rsidRPr="00614F81">
        <w:rPr>
          <w:rFonts w:ascii="Arial" w:hAnsi="Arial" w:cs="Arial"/>
          <w:sz w:val="20"/>
          <w:szCs w:val="20"/>
        </w:rPr>
        <w:t xml:space="preserve">́ zmiany Podwykonawcy lub wprowadzenie Podwykonawcy w trakcie trwania umowy, w przypadku, gdy w chwili składania oferty Wykonawca </w:t>
      </w:r>
      <w:r w:rsidRPr="00614F81">
        <w:rPr>
          <w:rFonts w:ascii="Arial" w:hAnsi="Arial" w:cs="Arial"/>
          <w:sz w:val="20"/>
          <w:szCs w:val="20"/>
        </w:rPr>
        <w:t>oświadczył</w:t>
      </w:r>
      <w:r w:rsidR="00806D4E" w:rsidRPr="00614F81">
        <w:rPr>
          <w:rFonts w:ascii="Arial" w:hAnsi="Arial" w:cs="Arial"/>
          <w:sz w:val="20"/>
          <w:szCs w:val="20"/>
        </w:rPr>
        <w:t xml:space="preserve">, </w:t>
      </w:r>
      <w:proofErr w:type="spellStart"/>
      <w:r w:rsidR="00806D4E" w:rsidRPr="00614F81">
        <w:rPr>
          <w:rFonts w:ascii="Arial" w:hAnsi="Arial" w:cs="Arial"/>
          <w:sz w:val="20"/>
          <w:szCs w:val="20"/>
        </w:rPr>
        <w:t>że</w:t>
      </w:r>
      <w:proofErr w:type="spellEnd"/>
      <w:r w:rsidR="00806D4E" w:rsidRPr="00614F81">
        <w:rPr>
          <w:rFonts w:ascii="Arial" w:hAnsi="Arial" w:cs="Arial"/>
          <w:sz w:val="20"/>
          <w:szCs w:val="20"/>
        </w:rPr>
        <w:t xml:space="preserve"> prace wykona bez udziału </w:t>
      </w:r>
      <w:r w:rsidRPr="00614F81">
        <w:rPr>
          <w:rFonts w:ascii="Arial" w:hAnsi="Arial" w:cs="Arial"/>
          <w:sz w:val="20"/>
          <w:szCs w:val="20"/>
        </w:rPr>
        <w:t>Podwykonawców</w:t>
      </w:r>
      <w:r w:rsidR="00806D4E" w:rsidRPr="00614F81">
        <w:rPr>
          <w:rFonts w:ascii="Arial" w:hAnsi="Arial" w:cs="Arial"/>
          <w:sz w:val="20"/>
          <w:szCs w:val="20"/>
        </w:rPr>
        <w:t xml:space="preserve">. </w:t>
      </w:r>
    </w:p>
    <w:p w14:paraId="53FB1CA9" w14:textId="27271D0D" w:rsidR="00806D4E" w:rsidRPr="00614F81" w:rsidRDefault="00806D4E">
      <w:pPr>
        <w:numPr>
          <w:ilvl w:val="0"/>
          <w:numId w:val="279"/>
        </w:numPr>
        <w:ind w:left="567" w:hanging="567"/>
        <w:jc w:val="both"/>
        <w:rPr>
          <w:rFonts w:ascii="Arial" w:hAnsi="Arial" w:cs="Arial"/>
          <w:sz w:val="20"/>
          <w:szCs w:val="20"/>
        </w:rPr>
      </w:pPr>
      <w:r w:rsidRPr="00614F81">
        <w:rPr>
          <w:rFonts w:ascii="Arial" w:hAnsi="Arial" w:cs="Arial"/>
          <w:sz w:val="20"/>
          <w:szCs w:val="20"/>
        </w:rPr>
        <w:t>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w:t>
      </w:r>
      <w:r w:rsidR="00385785" w:rsidRPr="00614F81">
        <w:rPr>
          <w:rFonts w:ascii="Arial" w:hAnsi="Arial" w:cs="Arial"/>
          <w:sz w:val="20"/>
          <w:szCs w:val="20"/>
        </w:rPr>
        <w:t> </w:t>
      </w:r>
      <w:r w:rsidRPr="00614F81">
        <w:rPr>
          <w:rFonts w:ascii="Arial" w:hAnsi="Arial" w:cs="Arial"/>
          <w:sz w:val="20"/>
          <w:szCs w:val="20"/>
        </w:rPr>
        <w:t>trakcie postępowania o udzielenie zamówienia.</w:t>
      </w:r>
    </w:p>
    <w:p w14:paraId="638769B7" w14:textId="6516F51B" w:rsidR="00806D4E" w:rsidRPr="00614F81" w:rsidRDefault="00806D4E">
      <w:pPr>
        <w:numPr>
          <w:ilvl w:val="0"/>
          <w:numId w:val="279"/>
        </w:numPr>
        <w:ind w:left="567" w:hanging="567"/>
        <w:jc w:val="both"/>
        <w:rPr>
          <w:rFonts w:ascii="Arial" w:hAnsi="Arial" w:cs="Arial"/>
          <w:sz w:val="20"/>
          <w:szCs w:val="20"/>
        </w:rPr>
      </w:pPr>
      <w:r w:rsidRPr="00614F81">
        <w:rPr>
          <w:rFonts w:ascii="Arial" w:hAnsi="Arial" w:cs="Arial"/>
          <w:sz w:val="20"/>
          <w:szCs w:val="20"/>
        </w:rPr>
        <w:t>Powierzenie realizacji części zamówienia podwykonawcom nie zwalnia Wykonawcy z odpowiedzialności za</w:t>
      </w:r>
      <w:r w:rsidR="00385785" w:rsidRPr="00614F81">
        <w:rPr>
          <w:rFonts w:ascii="Arial" w:hAnsi="Arial" w:cs="Arial"/>
          <w:sz w:val="20"/>
          <w:szCs w:val="20"/>
        </w:rPr>
        <w:t> </w:t>
      </w:r>
      <w:r w:rsidRPr="00614F81">
        <w:rPr>
          <w:rFonts w:ascii="Arial" w:hAnsi="Arial" w:cs="Arial"/>
          <w:sz w:val="20"/>
          <w:szCs w:val="20"/>
        </w:rPr>
        <w:t>prawidłową realizację zamówienia.</w:t>
      </w:r>
    </w:p>
    <w:p w14:paraId="5932391E" w14:textId="77777777" w:rsidR="000D6559" w:rsidRPr="00A44D4A" w:rsidRDefault="000D6559" w:rsidP="00F4535B">
      <w:pPr>
        <w:tabs>
          <w:tab w:val="left" w:pos="0"/>
        </w:tabs>
        <w:rPr>
          <w:rFonts w:ascii="Arial" w:hAnsi="Arial" w:cs="Arial"/>
          <w:b/>
          <w:sz w:val="16"/>
          <w:szCs w:val="16"/>
        </w:rPr>
      </w:pPr>
    </w:p>
    <w:p w14:paraId="76C62869" w14:textId="4F52C05D" w:rsidR="00CD7ED5" w:rsidRPr="00614F81" w:rsidRDefault="00CD7ED5" w:rsidP="00B23D22">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INFORMACJE O ŚRODKACH KOMUNIKACJI ELEKTRONICZNEJ, PRZY UŻYCIU KTÓRYCH ZAMAWIAJĄCY BĘDZIE KOMUNIKOWAŁ SIĘ Z WYKONAWCAMI, ORAZ INFORMACJE O</w:t>
      </w:r>
      <w:r w:rsidR="00385785" w:rsidRPr="00614F81">
        <w:rPr>
          <w:rFonts w:ascii="Arial" w:hAnsi="Arial" w:cs="Arial"/>
          <w:b/>
          <w:color w:val="000000"/>
          <w:sz w:val="20"/>
          <w:szCs w:val="20"/>
        </w:rPr>
        <w:t> </w:t>
      </w:r>
      <w:r w:rsidRPr="00614F81">
        <w:rPr>
          <w:rFonts w:ascii="Arial" w:hAnsi="Arial" w:cs="Arial"/>
          <w:b/>
          <w:color w:val="000000"/>
          <w:sz w:val="20"/>
          <w:szCs w:val="20"/>
        </w:rPr>
        <w:t>WYMAGANIACH TECHNICZNYCH I ORGANIZACYJNYCH SPORZĄDZANIA, WYSYŁANIA I</w:t>
      </w:r>
      <w:r w:rsidR="00385785" w:rsidRPr="00614F81">
        <w:rPr>
          <w:rFonts w:ascii="Arial" w:hAnsi="Arial" w:cs="Arial"/>
          <w:b/>
          <w:color w:val="000000"/>
          <w:sz w:val="20"/>
          <w:szCs w:val="20"/>
        </w:rPr>
        <w:t> </w:t>
      </w:r>
      <w:r w:rsidRPr="00614F81">
        <w:rPr>
          <w:rFonts w:ascii="Arial" w:hAnsi="Arial" w:cs="Arial"/>
          <w:b/>
          <w:color w:val="000000"/>
          <w:sz w:val="20"/>
          <w:szCs w:val="20"/>
        </w:rPr>
        <w:t>ODBIERANIA KORESPONDENCJI ELEKTRONICZNEJ</w:t>
      </w:r>
    </w:p>
    <w:p w14:paraId="2B092F4B" w14:textId="77777777" w:rsidR="00EA3350" w:rsidRPr="00A44D4A" w:rsidRDefault="00EA3350" w:rsidP="00F4535B">
      <w:pPr>
        <w:tabs>
          <w:tab w:val="left" w:pos="0"/>
        </w:tabs>
        <w:jc w:val="both"/>
        <w:rPr>
          <w:rFonts w:ascii="Arial" w:hAnsi="Arial" w:cs="Arial"/>
          <w:b/>
          <w:color w:val="FF0000"/>
          <w:sz w:val="10"/>
          <w:szCs w:val="10"/>
        </w:rPr>
      </w:pPr>
    </w:p>
    <w:p w14:paraId="1A68207F" w14:textId="77777777"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ustawy </w:t>
      </w:r>
      <w:r w:rsidRPr="00614F81">
        <w:rPr>
          <w:rFonts w:ascii="Arial" w:hAnsi="Arial" w:cs="Arial"/>
          <w:sz w:val="20"/>
          <w:szCs w:val="20"/>
        </w:rPr>
        <w:br/>
        <w:t>z dnia 18 lipca 2002 r. o świadczeniu usług drogą elektroniczną (tekst jedn. Dz.U. z 2020 r. poz. 344).</w:t>
      </w:r>
    </w:p>
    <w:p w14:paraId="27B37038" w14:textId="7809929E"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Postępowanie prowadzone jest przy użyciu środków komunikacji elektronicznej. Komunikacja mi</w:t>
      </w:r>
      <w:r w:rsidR="00385785" w:rsidRPr="00614F81">
        <w:rPr>
          <w:rFonts w:ascii="Arial" w:hAnsi="Arial" w:cs="Arial"/>
          <w:sz w:val="20"/>
          <w:szCs w:val="20"/>
        </w:rPr>
        <w:t>ę</w:t>
      </w:r>
      <w:r w:rsidRPr="00614F81">
        <w:rPr>
          <w:rFonts w:ascii="Arial" w:hAnsi="Arial" w:cs="Arial"/>
          <w:sz w:val="20"/>
          <w:szCs w:val="20"/>
        </w:rPr>
        <w:t>dzy Zamawiającym a Wykonawcami, w szczególności składanie ofert oraz oświadczeń, dokumentów, informacji oraz zawiadomień odbywa się za pośrednictwem Platformy Przetargowej (dalej „Platforma”) dostępnej na</w:t>
      </w:r>
      <w:r w:rsidR="00385785" w:rsidRPr="00614F81">
        <w:rPr>
          <w:rFonts w:ascii="Arial" w:hAnsi="Arial" w:cs="Arial"/>
          <w:sz w:val="20"/>
          <w:szCs w:val="20"/>
        </w:rPr>
        <w:t> </w:t>
      </w:r>
      <w:r w:rsidRPr="00614F81">
        <w:rPr>
          <w:rFonts w:ascii="Arial" w:hAnsi="Arial" w:cs="Arial"/>
          <w:sz w:val="20"/>
          <w:szCs w:val="20"/>
        </w:rPr>
        <w:t xml:space="preserve">stronie internetowej: </w:t>
      </w:r>
      <w:hyperlink r:id="rId14" w:history="1">
        <w:r w:rsidR="00133B33" w:rsidRPr="00614F81">
          <w:rPr>
            <w:rFonts w:ascii="Arial" w:hAnsi="Arial" w:cs="Arial"/>
            <w:b/>
            <w:bCs/>
            <w:iCs/>
            <w:color w:val="0000FF"/>
            <w:sz w:val="20"/>
            <w:szCs w:val="20"/>
            <w:u w:val="single"/>
            <w:lang w:eastAsia="pl-PL"/>
          </w:rPr>
          <w:t>https://efo.coig.biz/</w:t>
        </w:r>
      </w:hyperlink>
      <w:r w:rsidRPr="00614F81">
        <w:rPr>
          <w:rFonts w:ascii="Arial" w:hAnsi="Arial" w:cs="Arial"/>
          <w:sz w:val="20"/>
          <w:szCs w:val="20"/>
        </w:rPr>
        <w:t xml:space="preserve"> i pod nazwą postępowania wskazaną w tytule SWZ. </w:t>
      </w:r>
    </w:p>
    <w:p w14:paraId="29E4E425" w14:textId="77777777"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24A3C107" w:rsidR="00B81D9C"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W wyjątkowych sytuacjach (np. niedziałania Platformy) Wykonawca może komunikować się z</w:t>
      </w:r>
      <w:r w:rsidR="00385785" w:rsidRPr="00614F81">
        <w:rPr>
          <w:rFonts w:ascii="Arial" w:hAnsi="Arial" w:cs="Arial"/>
          <w:sz w:val="20"/>
          <w:szCs w:val="20"/>
        </w:rPr>
        <w:t> </w:t>
      </w:r>
      <w:r w:rsidRPr="00614F81">
        <w:rPr>
          <w:rFonts w:ascii="Arial" w:hAnsi="Arial" w:cs="Arial"/>
          <w:sz w:val="20"/>
          <w:szCs w:val="20"/>
        </w:rPr>
        <w:t>Zamawiającym (z wyłączeniem składania ofert wraz z załącznikami) również za pośrednictwem poczty elektronicznej pod adresem wskazanym w Rozdziale X</w:t>
      </w:r>
      <w:r w:rsidR="0076462D" w:rsidRPr="00614F81">
        <w:rPr>
          <w:rFonts w:ascii="Arial" w:hAnsi="Arial" w:cs="Arial"/>
          <w:sz w:val="20"/>
          <w:szCs w:val="20"/>
        </w:rPr>
        <w:t>I</w:t>
      </w:r>
      <w:r w:rsidRPr="00614F81">
        <w:rPr>
          <w:rFonts w:ascii="Arial" w:hAnsi="Arial" w:cs="Arial"/>
          <w:sz w:val="20"/>
          <w:szCs w:val="20"/>
        </w:rPr>
        <w:t xml:space="preserve"> SWZ.</w:t>
      </w:r>
    </w:p>
    <w:p w14:paraId="25A1D56E" w14:textId="77777777" w:rsidR="00B81D9C"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Zamawiający będzie przekazywał Wykonawcom wszelkie informacje za pośrednictwem Platformy.</w:t>
      </w:r>
    </w:p>
    <w:p w14:paraId="4C859F59" w14:textId="5916E81C"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 xml:space="preserve">Wykonawca przystępując do postępowania o udzielenie zamówienia publicznego, bezpłatnie rejestrując się lub, w przypadku posiadania konta na Platformie, logując się, akceptuje warunki korzystania z Platformy określone w Regulaminie zamieszczonym na stronie internetowej </w:t>
      </w:r>
      <w:hyperlink r:id="rId15" w:history="1">
        <w:r w:rsidR="00133B33" w:rsidRPr="00614F81">
          <w:rPr>
            <w:rFonts w:ascii="Arial" w:hAnsi="Arial" w:cs="Arial"/>
            <w:b/>
            <w:bCs/>
            <w:iCs/>
            <w:color w:val="0000FF"/>
            <w:sz w:val="20"/>
            <w:szCs w:val="20"/>
            <w:u w:val="single"/>
            <w:lang w:eastAsia="pl-PL"/>
          </w:rPr>
          <w:t>https://efo.coig.biz/</w:t>
        </w:r>
      </w:hyperlink>
      <w:r w:rsidR="00133B33" w:rsidRPr="00614F81">
        <w:rPr>
          <w:rFonts w:ascii="Arial" w:hAnsi="Arial" w:cs="Arial"/>
          <w:bCs/>
          <w:iCs/>
          <w:sz w:val="20"/>
          <w:szCs w:val="20"/>
          <w:lang w:eastAsia="pl-PL"/>
        </w:rPr>
        <w:t xml:space="preserve"> </w:t>
      </w:r>
      <w:r w:rsidRPr="00614F81">
        <w:rPr>
          <w:rFonts w:ascii="Arial" w:hAnsi="Arial" w:cs="Arial"/>
          <w:sz w:val="20"/>
          <w:szCs w:val="20"/>
        </w:rPr>
        <w:t xml:space="preserve">oraz uznaje je za wiążące. Wymagania techniczne i organizacyjne korzystania z Platformy określa Regulamin dostępny pod adresem </w:t>
      </w:r>
      <w:hyperlink r:id="rId16" w:history="1">
        <w:r w:rsidR="00E35F9F" w:rsidRPr="00614F81">
          <w:rPr>
            <w:rFonts w:ascii="Arial" w:hAnsi="Arial" w:cs="Arial"/>
            <w:b/>
            <w:bCs/>
            <w:iCs/>
            <w:sz w:val="20"/>
            <w:szCs w:val="20"/>
            <w:u w:val="single"/>
          </w:rPr>
          <w:t>https://efo.coig.biz/</w:t>
        </w:r>
      </w:hyperlink>
    </w:p>
    <w:p w14:paraId="02D23606" w14:textId="138F777A" w:rsidR="00133B33" w:rsidRPr="00614F81" w:rsidRDefault="00645BC0" w:rsidP="00F4535B">
      <w:pPr>
        <w:pStyle w:val="Default"/>
        <w:ind w:left="567" w:hanging="567"/>
        <w:jc w:val="both"/>
        <w:rPr>
          <w:rFonts w:ascii="Arial" w:hAnsi="Arial" w:cs="Arial"/>
          <w:sz w:val="20"/>
          <w:szCs w:val="20"/>
        </w:rPr>
      </w:pPr>
      <w:r w:rsidRPr="00614F81">
        <w:rPr>
          <w:rFonts w:ascii="Arial" w:hAnsi="Arial" w:cs="Arial"/>
          <w:color w:val="auto"/>
          <w:sz w:val="20"/>
          <w:szCs w:val="20"/>
        </w:rPr>
        <w:t>7.</w:t>
      </w:r>
      <w:r w:rsidRPr="00614F81">
        <w:rPr>
          <w:rFonts w:ascii="Arial" w:hAnsi="Arial" w:cs="Arial"/>
          <w:color w:val="auto"/>
          <w:sz w:val="20"/>
          <w:szCs w:val="20"/>
        </w:rPr>
        <w:tab/>
        <w:t>Zasady korzystania z Platformy:</w:t>
      </w:r>
    </w:p>
    <w:p w14:paraId="6C6891A3" w14:textId="77777777" w:rsidR="00E35F9F" w:rsidRPr="00614F81" w:rsidRDefault="00E35F9F">
      <w:pPr>
        <w:numPr>
          <w:ilvl w:val="0"/>
          <w:numId w:val="280"/>
        </w:numPr>
        <w:tabs>
          <w:tab w:val="left" w:pos="1134"/>
        </w:tabs>
        <w:ind w:left="993" w:hanging="426"/>
        <w:jc w:val="both"/>
        <w:rPr>
          <w:rFonts w:ascii="Arial" w:hAnsi="Arial" w:cs="Arial"/>
          <w:b/>
          <w:sz w:val="20"/>
          <w:szCs w:val="20"/>
        </w:rPr>
      </w:pPr>
      <w:r w:rsidRPr="00614F81">
        <w:rPr>
          <w:rFonts w:ascii="Arial" w:hAnsi="Arial" w:cs="Arial"/>
          <w:sz w:val="20"/>
          <w:szCs w:val="20"/>
        </w:rPr>
        <w:t xml:space="preserve">Ofertę wraz z załącznikami należy złożyć </w:t>
      </w:r>
      <w:r w:rsidRPr="00614F81">
        <w:rPr>
          <w:rFonts w:ascii="Arial" w:hAnsi="Arial" w:cs="Arial"/>
          <w:b/>
          <w:sz w:val="20"/>
          <w:szCs w:val="20"/>
        </w:rPr>
        <w:t xml:space="preserve">w formie elektronicznej za pomocą platformy EFO </w:t>
      </w:r>
      <w:r w:rsidRPr="00614F81">
        <w:rPr>
          <w:rFonts w:ascii="Arial" w:hAnsi="Arial" w:cs="Arial"/>
          <w:b/>
          <w:sz w:val="20"/>
          <w:szCs w:val="20"/>
          <w:lang w:eastAsia="pl-PL"/>
        </w:rPr>
        <w:t xml:space="preserve">udostępnionej na stronie: </w:t>
      </w:r>
      <w:r w:rsidRPr="00614F81">
        <w:rPr>
          <w:rFonts w:ascii="Arial" w:hAnsi="Arial" w:cs="Arial"/>
          <w:sz w:val="20"/>
          <w:szCs w:val="20"/>
          <w:u w:val="single"/>
          <w:lang w:eastAsia="pl-PL"/>
        </w:rPr>
        <w:t>https://efo.coig.biz</w:t>
      </w:r>
      <w:r w:rsidRPr="00614F81">
        <w:rPr>
          <w:rFonts w:ascii="Arial" w:hAnsi="Arial" w:cs="Arial"/>
          <w:b/>
          <w:sz w:val="20"/>
          <w:szCs w:val="20"/>
          <w:lang w:eastAsia="pl-PL"/>
        </w:rPr>
        <w:t xml:space="preserve">. </w:t>
      </w:r>
      <w:r w:rsidRPr="00614F81">
        <w:rPr>
          <w:rFonts w:ascii="Arial" w:hAnsi="Arial" w:cs="Arial"/>
          <w:b/>
          <w:sz w:val="20"/>
          <w:szCs w:val="20"/>
        </w:rPr>
        <w:t xml:space="preserve"> Do EFO należy dołączyć wymagane załączniki, zapisane w formacie PDF, o rozmiarze max. 250 MB. </w:t>
      </w:r>
    </w:p>
    <w:p w14:paraId="02A7F8B4" w14:textId="77777777" w:rsidR="00E35F9F" w:rsidRPr="00614F81" w:rsidRDefault="00E35F9F">
      <w:pPr>
        <w:pStyle w:val="Akapitzlist"/>
        <w:numPr>
          <w:ilvl w:val="0"/>
          <w:numId w:val="280"/>
        </w:numPr>
        <w:tabs>
          <w:tab w:val="left" w:pos="1134"/>
        </w:tabs>
        <w:ind w:left="993" w:hanging="426"/>
        <w:jc w:val="both"/>
        <w:rPr>
          <w:rFonts w:ascii="Arial" w:hAnsi="Arial" w:cs="Arial"/>
          <w:i/>
          <w:sz w:val="20"/>
          <w:szCs w:val="20"/>
        </w:rPr>
      </w:pPr>
      <w:r w:rsidRPr="00614F81">
        <w:rPr>
          <w:rFonts w:ascii="Arial" w:hAnsi="Arial" w:cs="Arial"/>
          <w:i/>
          <w:sz w:val="20"/>
          <w:szCs w:val="20"/>
        </w:rPr>
        <w:t>Uwaga:</w:t>
      </w:r>
    </w:p>
    <w:p w14:paraId="00FCC6D2" w14:textId="59E57962" w:rsidR="00E35F9F" w:rsidRPr="00614F81" w:rsidRDefault="00E35F9F" w:rsidP="00F4535B">
      <w:pPr>
        <w:pStyle w:val="Akapitzlist"/>
        <w:tabs>
          <w:tab w:val="left" w:pos="1134"/>
        </w:tabs>
        <w:ind w:left="993"/>
        <w:jc w:val="both"/>
        <w:rPr>
          <w:rFonts w:ascii="Arial" w:hAnsi="Arial" w:cs="Arial"/>
          <w:b/>
          <w:sz w:val="20"/>
          <w:szCs w:val="20"/>
        </w:rPr>
      </w:pPr>
      <w:r w:rsidRPr="00614F81">
        <w:rPr>
          <w:rFonts w:ascii="Arial" w:hAnsi="Arial" w:cs="Arial"/>
          <w:b/>
          <w:sz w:val="20"/>
          <w:szCs w:val="20"/>
        </w:rPr>
        <w:t xml:space="preserve">Formularz ofertowy w wersji elektronicznej dostępny jest po kliknięciu na link zamieszczony </w:t>
      </w:r>
      <w:r w:rsidRPr="00614F81">
        <w:rPr>
          <w:rFonts w:ascii="Arial" w:hAnsi="Arial" w:cs="Arial"/>
          <w:b/>
          <w:sz w:val="20"/>
          <w:szCs w:val="20"/>
        </w:rPr>
        <w:br/>
        <w:t xml:space="preserve">na stronie internetowej w Profilu Nabywcy. Wymagania techniczne: komputer klasy PC </w:t>
      </w:r>
      <w:r w:rsidRPr="00614F81">
        <w:rPr>
          <w:rFonts w:ascii="Arial" w:hAnsi="Arial" w:cs="Arial"/>
          <w:b/>
          <w:sz w:val="20"/>
          <w:szCs w:val="20"/>
        </w:rPr>
        <w:br/>
        <w:t xml:space="preserve">z jednym z następujących systemów operacyjnych: Windows 8, Windows 10, Windows 11 (bez wsparcia dla Windows 8, Windows 7, Windows XP, Windows Vista), przeglądarka </w:t>
      </w:r>
      <w:r w:rsidR="004C299E" w:rsidRPr="00614F81">
        <w:rPr>
          <w:rFonts w:ascii="Arial" w:hAnsi="Arial" w:cs="Arial"/>
          <w:b/>
          <w:sz w:val="20"/>
          <w:szCs w:val="20"/>
        </w:rPr>
        <w:t xml:space="preserve">internetowa z włączoną obsługą </w:t>
      </w:r>
      <w:r w:rsidRPr="00614F81">
        <w:rPr>
          <w:rFonts w:ascii="Arial" w:hAnsi="Arial" w:cs="Arial"/>
          <w:b/>
          <w:sz w:val="20"/>
          <w:szCs w:val="20"/>
        </w:rPr>
        <w:t xml:space="preserve">JavaScript: Microsoft Edge, Mozilla </w:t>
      </w:r>
      <w:proofErr w:type="spellStart"/>
      <w:r w:rsidRPr="00614F81">
        <w:rPr>
          <w:rFonts w:ascii="Arial" w:hAnsi="Arial" w:cs="Arial"/>
          <w:b/>
          <w:sz w:val="20"/>
          <w:szCs w:val="20"/>
        </w:rPr>
        <w:t>Firefox</w:t>
      </w:r>
      <w:proofErr w:type="spellEnd"/>
      <w:r w:rsidRPr="00614F81">
        <w:rPr>
          <w:rFonts w:ascii="Arial" w:hAnsi="Arial" w:cs="Arial"/>
          <w:b/>
          <w:sz w:val="20"/>
          <w:szCs w:val="20"/>
        </w:rPr>
        <w:t xml:space="preserve"> od wersji 50 (bez wsparcia dla </w:t>
      </w:r>
      <w:r w:rsidRPr="00614F81">
        <w:rPr>
          <w:rFonts w:ascii="Arial" w:hAnsi="Arial" w:cs="Arial"/>
          <w:b/>
          <w:sz w:val="20"/>
          <w:szCs w:val="20"/>
        </w:rPr>
        <w:br/>
        <w:t xml:space="preserve">wersji beta), zainstalowane darmowe oprogramowanie JAVA (JRE) – zgodnie z zaleceniami </w:t>
      </w:r>
      <w:r w:rsidRPr="00614F81">
        <w:rPr>
          <w:rFonts w:ascii="Arial" w:hAnsi="Arial" w:cs="Arial"/>
          <w:b/>
          <w:sz w:val="20"/>
          <w:szCs w:val="20"/>
        </w:rPr>
        <w:br/>
        <w:t xml:space="preserve">ze strony dostawcy Java, minimalna rozdzielczość ekranu wymagana do poprawnego wyświetlania 1366x786. </w:t>
      </w:r>
    </w:p>
    <w:p w14:paraId="10F6D1B6" w14:textId="77777777" w:rsidR="00133B33" w:rsidRPr="00123756" w:rsidRDefault="00133B33" w:rsidP="00F4535B">
      <w:pPr>
        <w:pStyle w:val="Akapitzlist"/>
        <w:tabs>
          <w:tab w:val="left" w:pos="1134"/>
        </w:tabs>
        <w:ind w:left="993"/>
        <w:jc w:val="both"/>
        <w:rPr>
          <w:rFonts w:ascii="Arial" w:hAnsi="Arial" w:cs="Arial"/>
          <w:b/>
          <w:color w:val="FF0000"/>
          <w:sz w:val="10"/>
          <w:szCs w:val="10"/>
        </w:rPr>
      </w:pPr>
    </w:p>
    <w:p w14:paraId="523046C4" w14:textId="77777777" w:rsidR="00E35F9F" w:rsidRDefault="00E35F9F" w:rsidP="00F4535B">
      <w:pPr>
        <w:pStyle w:val="Akapitzlist"/>
        <w:tabs>
          <w:tab w:val="left" w:pos="1134"/>
        </w:tabs>
        <w:ind w:left="993"/>
        <w:jc w:val="both"/>
        <w:rPr>
          <w:rFonts w:ascii="Arial" w:hAnsi="Arial" w:cs="Arial"/>
          <w:b/>
          <w:sz w:val="20"/>
          <w:szCs w:val="20"/>
        </w:rPr>
      </w:pPr>
      <w:r w:rsidRPr="00614F81">
        <w:rPr>
          <w:rFonts w:ascii="Arial" w:hAnsi="Arial" w:cs="Arial"/>
          <w:b/>
          <w:sz w:val="20"/>
          <w:szCs w:val="20"/>
        </w:rPr>
        <w:t>Załącznik nr 1 do Formularza ofertowego składany jest w sposób określony w pkt 1) powyżej.</w:t>
      </w:r>
    </w:p>
    <w:p w14:paraId="6F74B97B" w14:textId="77777777" w:rsidR="00123756" w:rsidRPr="00123756" w:rsidRDefault="00123756" w:rsidP="00F4535B">
      <w:pPr>
        <w:pStyle w:val="Akapitzlist"/>
        <w:tabs>
          <w:tab w:val="left" w:pos="1134"/>
        </w:tabs>
        <w:ind w:left="993"/>
        <w:jc w:val="both"/>
        <w:rPr>
          <w:rFonts w:ascii="Arial" w:hAnsi="Arial" w:cs="Arial"/>
          <w:b/>
          <w:sz w:val="10"/>
          <w:szCs w:val="10"/>
        </w:rPr>
      </w:pPr>
    </w:p>
    <w:p w14:paraId="2117A625" w14:textId="77777777" w:rsidR="00E35F9F" w:rsidRPr="00614F81" w:rsidRDefault="00E35F9F">
      <w:pPr>
        <w:numPr>
          <w:ilvl w:val="0"/>
          <w:numId w:val="280"/>
        </w:numPr>
        <w:tabs>
          <w:tab w:val="left" w:pos="1134"/>
        </w:tabs>
        <w:suppressAutoHyphens w:val="0"/>
        <w:ind w:left="993" w:hanging="426"/>
        <w:jc w:val="both"/>
        <w:rPr>
          <w:rFonts w:ascii="Arial" w:hAnsi="Arial" w:cs="Arial"/>
          <w:b/>
          <w:sz w:val="20"/>
          <w:szCs w:val="20"/>
        </w:rPr>
      </w:pPr>
      <w:r w:rsidRPr="00614F81">
        <w:rPr>
          <w:rFonts w:ascii="Arial" w:hAnsi="Arial" w:cs="Arial"/>
          <w:b/>
          <w:sz w:val="20"/>
          <w:szCs w:val="20"/>
        </w:rPr>
        <w:t>Oferta może być złożona w jednym lub kilku plikach, każdy podpisany przez osoby uprawnione do ich podpisania kwalifikowanym podpisem elektronicznym.</w:t>
      </w:r>
    </w:p>
    <w:p w14:paraId="234DA439" w14:textId="77777777" w:rsidR="00E35F9F" w:rsidRPr="00614F81" w:rsidRDefault="00E35F9F">
      <w:pPr>
        <w:numPr>
          <w:ilvl w:val="0"/>
          <w:numId w:val="280"/>
        </w:numPr>
        <w:tabs>
          <w:tab w:val="left" w:pos="1134"/>
        </w:tabs>
        <w:suppressAutoHyphens w:val="0"/>
        <w:ind w:left="993" w:hanging="426"/>
        <w:jc w:val="both"/>
        <w:rPr>
          <w:rFonts w:ascii="Arial" w:hAnsi="Arial" w:cs="Arial"/>
          <w:bCs/>
          <w:sz w:val="20"/>
          <w:szCs w:val="20"/>
        </w:rPr>
      </w:pPr>
      <w:r w:rsidRPr="00614F81">
        <w:rPr>
          <w:rFonts w:ascii="Arial" w:hAnsi="Arial" w:cs="Arial"/>
          <w:b/>
          <w:iCs/>
          <w:sz w:val="20"/>
          <w:szCs w:val="20"/>
          <w:lang w:eastAsia="pl-PL"/>
        </w:rPr>
        <w:t>Przed złożeniem oferty zaleca się wykonanie testu podpisu elektronicznego na Platformie EFO</w:t>
      </w:r>
      <w:r w:rsidRPr="00614F81">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74A1DCD2" w14:textId="77777777" w:rsidR="00E35F9F" w:rsidRPr="00614F81" w:rsidRDefault="00E35F9F">
      <w:pPr>
        <w:pStyle w:val="Akapitzlist"/>
        <w:numPr>
          <w:ilvl w:val="0"/>
          <w:numId w:val="280"/>
        </w:numPr>
        <w:tabs>
          <w:tab w:val="left" w:pos="1134"/>
        </w:tabs>
        <w:ind w:left="993" w:hanging="426"/>
        <w:jc w:val="both"/>
        <w:rPr>
          <w:rFonts w:ascii="Arial" w:hAnsi="Arial" w:cs="Arial"/>
          <w:bCs/>
          <w:iCs/>
          <w:sz w:val="20"/>
          <w:szCs w:val="20"/>
        </w:rPr>
      </w:pPr>
      <w:r w:rsidRPr="00614F81">
        <w:rPr>
          <w:rFonts w:ascii="Arial" w:hAnsi="Arial" w:cs="Arial"/>
          <w:bCs/>
          <w:iCs/>
          <w:sz w:val="20"/>
          <w:szCs w:val="20"/>
        </w:rPr>
        <w:t xml:space="preserve">W przypadku wystąpienia problemów ze złożeniem podpisu należy skontaktować się bezpośrednio </w:t>
      </w:r>
      <w:r w:rsidRPr="00614F81">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614F81">
        <w:rPr>
          <w:rFonts w:ascii="Arial" w:hAnsi="Arial" w:cs="Arial"/>
          <w:bCs/>
          <w:iCs/>
          <w:sz w:val="20"/>
          <w:szCs w:val="20"/>
        </w:rPr>
        <w:br/>
        <w:t>z podpisem elektronicznym).</w:t>
      </w:r>
    </w:p>
    <w:p w14:paraId="00A15463" w14:textId="77777777" w:rsidR="00E35F9F" w:rsidRPr="00614F81" w:rsidRDefault="00E35F9F">
      <w:pPr>
        <w:numPr>
          <w:ilvl w:val="0"/>
          <w:numId w:val="280"/>
        </w:numPr>
        <w:tabs>
          <w:tab w:val="left" w:pos="1134"/>
        </w:tabs>
        <w:ind w:left="993" w:hanging="426"/>
        <w:jc w:val="both"/>
        <w:rPr>
          <w:rFonts w:ascii="Arial" w:hAnsi="Arial" w:cs="Arial"/>
          <w:bCs/>
          <w:sz w:val="20"/>
          <w:szCs w:val="20"/>
        </w:rPr>
      </w:pPr>
      <w:r w:rsidRPr="00614F81">
        <w:rPr>
          <w:rFonts w:ascii="Arial" w:hAnsi="Arial" w:cs="Arial"/>
          <w:sz w:val="20"/>
          <w:szCs w:val="20"/>
          <w:lang w:eastAsia="pl-PL"/>
        </w:rPr>
        <w:t>Składana na Platformie EFO oferta elektroniczna oraz odpowiednio oznaczone dokumenty wymagają</w:t>
      </w:r>
      <w:r w:rsidRPr="00614F81">
        <w:rPr>
          <w:rFonts w:ascii="Arial" w:hAnsi="Arial" w:cs="Arial"/>
          <w:bCs/>
          <w:sz w:val="20"/>
          <w:szCs w:val="20"/>
        </w:rPr>
        <w:t xml:space="preserve"> </w:t>
      </w:r>
      <w:r w:rsidRPr="00614F81">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482F0340" w14:textId="77777777" w:rsidR="00E35F9F" w:rsidRPr="00614F81" w:rsidRDefault="00E35F9F">
      <w:pPr>
        <w:numPr>
          <w:ilvl w:val="0"/>
          <w:numId w:val="280"/>
        </w:numPr>
        <w:tabs>
          <w:tab w:val="left" w:pos="1134"/>
        </w:tabs>
        <w:ind w:left="993" w:hanging="426"/>
        <w:jc w:val="both"/>
        <w:rPr>
          <w:rFonts w:ascii="Arial" w:hAnsi="Arial" w:cs="Arial"/>
          <w:bCs/>
          <w:sz w:val="20"/>
          <w:szCs w:val="20"/>
        </w:rPr>
      </w:pPr>
      <w:r w:rsidRPr="00614F81">
        <w:rPr>
          <w:rFonts w:ascii="Arial" w:hAnsi="Arial" w:cs="Arial"/>
          <w:bCs/>
          <w:sz w:val="20"/>
          <w:szCs w:val="20"/>
        </w:rPr>
        <w:t xml:space="preserve">Wykonawcy, którzy dysponują podpisem elektronicznym wystawionym przez zagraniczny podmiot certyfikujący, zobowiązani są </w:t>
      </w:r>
      <w:r w:rsidRPr="00614F81">
        <w:rPr>
          <w:rFonts w:ascii="Arial" w:hAnsi="Arial" w:cs="Arial"/>
          <w:sz w:val="20"/>
          <w:szCs w:val="20"/>
        </w:rPr>
        <w:t>dostarczyć Administratorowi Platformy EFO wzór takiego podpisu przed</w:t>
      </w:r>
      <w:r w:rsidRPr="00614F81">
        <w:rPr>
          <w:rFonts w:ascii="Arial" w:hAnsi="Arial" w:cs="Arial"/>
          <w:bCs/>
          <w:sz w:val="20"/>
          <w:szCs w:val="20"/>
        </w:rPr>
        <w:t xml:space="preserve"> </w:t>
      </w:r>
      <w:r w:rsidRPr="00614F81">
        <w:rPr>
          <w:rFonts w:ascii="Arial" w:hAnsi="Arial" w:cs="Arial"/>
          <w:sz w:val="20"/>
          <w:szCs w:val="20"/>
        </w:rPr>
        <w:t>rozpoczęciem procesu składania oferty.</w:t>
      </w:r>
    </w:p>
    <w:p w14:paraId="4E9C8B50" w14:textId="77777777" w:rsidR="00E35F9F" w:rsidRPr="00614F81" w:rsidRDefault="00E35F9F">
      <w:pPr>
        <w:numPr>
          <w:ilvl w:val="0"/>
          <w:numId w:val="280"/>
        </w:numPr>
        <w:tabs>
          <w:tab w:val="left" w:pos="1134"/>
        </w:tabs>
        <w:ind w:left="993" w:hanging="426"/>
        <w:jc w:val="both"/>
        <w:rPr>
          <w:rFonts w:ascii="Arial" w:hAnsi="Arial" w:cs="Arial"/>
          <w:sz w:val="20"/>
          <w:szCs w:val="20"/>
          <w:lang w:eastAsia="pl-PL"/>
        </w:rPr>
      </w:pPr>
      <w:r w:rsidRPr="00614F81">
        <w:rPr>
          <w:rFonts w:ascii="Arial" w:hAnsi="Arial" w:cs="Arial"/>
          <w:sz w:val="20"/>
          <w:szCs w:val="20"/>
          <w:lang w:eastAsia="pl-PL"/>
        </w:rPr>
        <w:t>Treść oferty musi odpowiadać treści SWZ.</w:t>
      </w:r>
    </w:p>
    <w:p w14:paraId="4383B491" w14:textId="77777777" w:rsidR="00645BC0" w:rsidRPr="00614F81" w:rsidRDefault="00645BC0" w:rsidP="00F4535B">
      <w:pPr>
        <w:ind w:left="567" w:hanging="624"/>
        <w:jc w:val="both"/>
        <w:rPr>
          <w:rFonts w:ascii="Arial" w:hAnsi="Arial" w:cs="Arial"/>
          <w:color w:val="FF0000"/>
          <w:sz w:val="20"/>
          <w:szCs w:val="20"/>
        </w:rPr>
      </w:pPr>
      <w:r w:rsidRPr="00614F81">
        <w:rPr>
          <w:rFonts w:ascii="Arial" w:hAnsi="Arial" w:cs="Arial"/>
          <w:sz w:val="20"/>
          <w:szCs w:val="20"/>
        </w:rPr>
        <w:t xml:space="preserve">8. </w:t>
      </w:r>
      <w:r w:rsidRPr="00614F81">
        <w:rPr>
          <w:rFonts w:ascii="Arial" w:hAnsi="Arial" w:cs="Arial"/>
          <w:sz w:val="20"/>
          <w:szCs w:val="20"/>
        </w:rPr>
        <w:tab/>
        <w:t>Zamawiający dopuszcza przesyłanie danych w formatach wskazanych w Rozporządzeniu Rady Ministrów z dnia 12 kwietnia 2012 r. w sprawie Krajowych Ram Interoperacyjności, minimalnych wymagań dla rejestrów publicznych i wymiany informacji w postaci elektronicznej oraz minimalnych wymagań dla systemów teleinformatycznych (tekst jedn. Dz.U. z 2017 r. poz. 2247), tj. m.in. .pdf, .</w:t>
      </w:r>
      <w:proofErr w:type="spellStart"/>
      <w:r w:rsidRPr="00614F81">
        <w:rPr>
          <w:rFonts w:ascii="Arial" w:hAnsi="Arial" w:cs="Arial"/>
          <w:sz w:val="20"/>
          <w:szCs w:val="20"/>
        </w:rPr>
        <w:t>doc</w:t>
      </w:r>
      <w:proofErr w:type="spellEnd"/>
      <w:r w:rsidRPr="00614F81">
        <w:rPr>
          <w:rFonts w:ascii="Arial" w:hAnsi="Arial" w:cs="Arial"/>
          <w:sz w:val="20"/>
          <w:szCs w:val="20"/>
        </w:rPr>
        <w:t>, .</w:t>
      </w:r>
      <w:proofErr w:type="spellStart"/>
      <w:r w:rsidRPr="00614F81">
        <w:rPr>
          <w:rFonts w:ascii="Arial" w:hAnsi="Arial" w:cs="Arial"/>
          <w:sz w:val="20"/>
          <w:szCs w:val="20"/>
        </w:rPr>
        <w:t>docx</w:t>
      </w:r>
      <w:proofErr w:type="spellEnd"/>
      <w:r w:rsidRPr="00614F81">
        <w:rPr>
          <w:rFonts w:ascii="Arial" w:hAnsi="Arial" w:cs="Arial"/>
          <w:sz w:val="20"/>
          <w:szCs w:val="20"/>
        </w:rPr>
        <w:t>, .</w:t>
      </w:r>
      <w:proofErr w:type="spellStart"/>
      <w:r w:rsidRPr="00614F81">
        <w:rPr>
          <w:rFonts w:ascii="Arial" w:hAnsi="Arial" w:cs="Arial"/>
          <w:sz w:val="20"/>
          <w:szCs w:val="20"/>
        </w:rPr>
        <w:t>odt</w:t>
      </w:r>
      <w:proofErr w:type="spellEnd"/>
      <w:r w:rsidRPr="00614F81">
        <w:rPr>
          <w:rFonts w:ascii="Arial" w:hAnsi="Arial" w:cs="Arial"/>
          <w:sz w:val="20"/>
          <w:szCs w:val="20"/>
        </w:rPr>
        <w:t>, .</w:t>
      </w:r>
      <w:proofErr w:type="spellStart"/>
      <w:r w:rsidRPr="00614F81">
        <w:rPr>
          <w:rFonts w:ascii="Arial" w:hAnsi="Arial" w:cs="Arial"/>
          <w:sz w:val="20"/>
          <w:szCs w:val="20"/>
        </w:rPr>
        <w:t>ods</w:t>
      </w:r>
      <w:proofErr w:type="spellEnd"/>
      <w:r w:rsidRPr="00614F81">
        <w:rPr>
          <w:rFonts w:ascii="Arial" w:hAnsi="Arial" w:cs="Arial"/>
          <w:sz w:val="20"/>
          <w:szCs w:val="20"/>
        </w:rPr>
        <w:t>, .</w:t>
      </w:r>
      <w:proofErr w:type="spellStart"/>
      <w:r w:rsidRPr="00614F81">
        <w:rPr>
          <w:rFonts w:ascii="Arial" w:hAnsi="Arial" w:cs="Arial"/>
          <w:sz w:val="20"/>
          <w:szCs w:val="20"/>
        </w:rPr>
        <w:t>odp</w:t>
      </w:r>
      <w:proofErr w:type="spellEnd"/>
      <w:r w:rsidRPr="00614F81">
        <w:rPr>
          <w:rFonts w:ascii="Arial" w:hAnsi="Arial" w:cs="Arial"/>
          <w:sz w:val="20"/>
          <w:szCs w:val="20"/>
        </w:rPr>
        <w:t>, .txt, .jpg, .</w:t>
      </w:r>
      <w:proofErr w:type="spellStart"/>
      <w:r w:rsidRPr="00614F81">
        <w:rPr>
          <w:rFonts w:ascii="Arial" w:hAnsi="Arial" w:cs="Arial"/>
          <w:sz w:val="20"/>
          <w:szCs w:val="20"/>
        </w:rPr>
        <w:t>png</w:t>
      </w:r>
      <w:proofErr w:type="spellEnd"/>
      <w:r w:rsidRPr="00614F81">
        <w:rPr>
          <w:rFonts w:ascii="Arial" w:hAnsi="Arial" w:cs="Arial"/>
          <w:sz w:val="20"/>
          <w:szCs w:val="20"/>
        </w:rPr>
        <w:t>, .xls, .</w:t>
      </w:r>
      <w:proofErr w:type="spellStart"/>
      <w:r w:rsidRPr="00614F81">
        <w:rPr>
          <w:rFonts w:ascii="Arial" w:hAnsi="Arial" w:cs="Arial"/>
          <w:sz w:val="20"/>
          <w:szCs w:val="20"/>
        </w:rPr>
        <w:t>xlsx</w:t>
      </w:r>
      <w:proofErr w:type="spellEnd"/>
      <w:r w:rsidRPr="00614F81">
        <w:rPr>
          <w:rFonts w:ascii="Arial" w:hAnsi="Arial" w:cs="Arial"/>
          <w:sz w:val="20"/>
          <w:szCs w:val="20"/>
        </w:rPr>
        <w:t>, .</w:t>
      </w:r>
      <w:proofErr w:type="spellStart"/>
      <w:r w:rsidRPr="00614F81">
        <w:rPr>
          <w:rFonts w:ascii="Arial" w:hAnsi="Arial" w:cs="Arial"/>
          <w:sz w:val="20"/>
          <w:szCs w:val="20"/>
        </w:rPr>
        <w:t>csv</w:t>
      </w:r>
      <w:proofErr w:type="spellEnd"/>
      <w:r w:rsidRPr="00614F81">
        <w:rPr>
          <w:rFonts w:ascii="Arial" w:hAnsi="Arial" w:cs="Arial"/>
          <w:sz w:val="20"/>
          <w:szCs w:val="20"/>
        </w:rPr>
        <w:t>, .</w:t>
      </w:r>
      <w:proofErr w:type="spellStart"/>
      <w:r w:rsidRPr="00614F81">
        <w:rPr>
          <w:rFonts w:ascii="Arial" w:hAnsi="Arial" w:cs="Arial"/>
          <w:sz w:val="20"/>
          <w:szCs w:val="20"/>
        </w:rPr>
        <w:t>ppt</w:t>
      </w:r>
      <w:proofErr w:type="spellEnd"/>
      <w:r w:rsidRPr="00614F81">
        <w:rPr>
          <w:rFonts w:ascii="Arial" w:hAnsi="Arial" w:cs="Arial"/>
          <w:sz w:val="20"/>
          <w:szCs w:val="20"/>
        </w:rPr>
        <w:t>, .</w:t>
      </w:r>
      <w:proofErr w:type="spellStart"/>
      <w:r w:rsidRPr="00614F81">
        <w:rPr>
          <w:rFonts w:ascii="Arial" w:hAnsi="Arial" w:cs="Arial"/>
          <w:sz w:val="20"/>
          <w:szCs w:val="20"/>
        </w:rPr>
        <w:t>pptx</w:t>
      </w:r>
      <w:proofErr w:type="spellEnd"/>
      <w:r w:rsidRPr="00614F81">
        <w:rPr>
          <w:rFonts w:ascii="Arial" w:hAnsi="Arial" w:cs="Arial"/>
          <w:sz w:val="20"/>
          <w:szCs w:val="20"/>
        </w:rPr>
        <w:t>, .rtf, .</w:t>
      </w:r>
      <w:proofErr w:type="spellStart"/>
      <w:r w:rsidRPr="00614F81">
        <w:rPr>
          <w:rFonts w:ascii="Arial" w:hAnsi="Arial" w:cs="Arial"/>
          <w:sz w:val="20"/>
          <w:szCs w:val="20"/>
        </w:rPr>
        <w:t>xps</w:t>
      </w:r>
      <w:proofErr w:type="spellEnd"/>
      <w:r w:rsidRPr="00614F81">
        <w:rPr>
          <w:rFonts w:ascii="Arial" w:hAnsi="Arial" w:cs="Arial"/>
          <w:sz w:val="20"/>
          <w:szCs w:val="20"/>
        </w:rPr>
        <w:t>, .</w:t>
      </w:r>
      <w:proofErr w:type="spellStart"/>
      <w:r w:rsidRPr="00614F81">
        <w:rPr>
          <w:rFonts w:ascii="Arial" w:hAnsi="Arial" w:cs="Arial"/>
          <w:sz w:val="20"/>
          <w:szCs w:val="20"/>
        </w:rPr>
        <w:t>svg</w:t>
      </w:r>
      <w:proofErr w:type="spellEnd"/>
      <w:r w:rsidRPr="00614F81">
        <w:rPr>
          <w:rFonts w:ascii="Arial" w:hAnsi="Arial" w:cs="Arial"/>
          <w:sz w:val="20"/>
          <w:szCs w:val="20"/>
        </w:rPr>
        <w:t>, .</w:t>
      </w:r>
      <w:proofErr w:type="spellStart"/>
      <w:r w:rsidRPr="00614F81">
        <w:rPr>
          <w:rFonts w:ascii="Arial" w:hAnsi="Arial" w:cs="Arial"/>
          <w:sz w:val="20"/>
          <w:szCs w:val="20"/>
        </w:rPr>
        <w:t>geotiff</w:t>
      </w:r>
      <w:proofErr w:type="spellEnd"/>
      <w:r w:rsidRPr="00614F81">
        <w:rPr>
          <w:rFonts w:ascii="Arial" w:hAnsi="Arial" w:cs="Arial"/>
          <w:sz w:val="20"/>
          <w:szCs w:val="20"/>
        </w:rPr>
        <w:t xml:space="preserve"> .</w:t>
      </w:r>
      <w:proofErr w:type="spellStart"/>
      <w:r w:rsidRPr="00614F81">
        <w:rPr>
          <w:rFonts w:ascii="Arial" w:hAnsi="Arial" w:cs="Arial"/>
          <w:sz w:val="20"/>
          <w:szCs w:val="20"/>
        </w:rPr>
        <w:t>tif</w:t>
      </w:r>
      <w:proofErr w:type="spellEnd"/>
      <w:r w:rsidRPr="00614F81">
        <w:rPr>
          <w:rFonts w:ascii="Arial" w:hAnsi="Arial" w:cs="Arial"/>
          <w:sz w:val="20"/>
          <w:szCs w:val="20"/>
        </w:rPr>
        <w:t xml:space="preserve">, .zip, .7Z, </w:t>
      </w:r>
      <w:r w:rsidRPr="00614F81">
        <w:rPr>
          <w:rFonts w:ascii="Arial" w:hAnsi="Arial" w:cs="Arial"/>
          <w:bCs/>
          <w:sz w:val="20"/>
          <w:szCs w:val="20"/>
        </w:rPr>
        <w:t>przy czym Zamawiający zaleca wykorzystanie plików w formacie .pdf.</w:t>
      </w:r>
      <w:r w:rsidRPr="00614F81">
        <w:rPr>
          <w:rFonts w:ascii="Arial" w:hAnsi="Arial" w:cs="Arial"/>
          <w:sz w:val="20"/>
          <w:szCs w:val="20"/>
          <w:u w:val="single"/>
        </w:rPr>
        <w:t xml:space="preserve"> </w:t>
      </w:r>
    </w:p>
    <w:p w14:paraId="2EB2EF13" w14:textId="77777777" w:rsidR="00645BC0" w:rsidRPr="00614F81" w:rsidRDefault="00645BC0" w:rsidP="00F4535B">
      <w:pPr>
        <w:pStyle w:val="Default"/>
        <w:ind w:left="567" w:hanging="567"/>
        <w:jc w:val="both"/>
        <w:rPr>
          <w:rFonts w:ascii="Arial" w:hAnsi="Arial" w:cs="Arial"/>
          <w:sz w:val="20"/>
          <w:szCs w:val="20"/>
        </w:rPr>
      </w:pPr>
      <w:r w:rsidRPr="00614F81">
        <w:rPr>
          <w:rFonts w:ascii="Arial" w:hAnsi="Arial" w:cs="Arial"/>
          <w:color w:val="auto"/>
          <w:sz w:val="20"/>
          <w:szCs w:val="20"/>
          <w:lang w:eastAsia="ar-SA"/>
        </w:rPr>
        <w:t xml:space="preserve">9. </w:t>
      </w:r>
      <w:r w:rsidRPr="00614F81">
        <w:rPr>
          <w:rFonts w:ascii="Arial" w:hAnsi="Arial" w:cs="Arial"/>
          <w:color w:val="auto"/>
          <w:sz w:val="20"/>
          <w:szCs w:val="20"/>
          <w:lang w:eastAsia="ar-SA"/>
        </w:rPr>
        <w:tab/>
        <w:t xml:space="preserve">Za datę wpływu oferty, wszelkich dokumentów i oświadczeń, wniosków, zawiadomień oraz informacji przyjmuje się datę ich wczytania do Platformy. </w:t>
      </w:r>
    </w:p>
    <w:p w14:paraId="218A81EC" w14:textId="77777777" w:rsidR="00D47A5D" w:rsidRPr="00614F81" w:rsidRDefault="00645BC0" w:rsidP="00F4535B">
      <w:pPr>
        <w:ind w:left="567" w:hanging="624"/>
        <w:jc w:val="both"/>
        <w:rPr>
          <w:rFonts w:ascii="Arial" w:hAnsi="Arial" w:cs="Arial"/>
          <w:sz w:val="20"/>
          <w:szCs w:val="20"/>
        </w:rPr>
      </w:pPr>
      <w:r w:rsidRPr="00614F81">
        <w:rPr>
          <w:rFonts w:ascii="Arial" w:hAnsi="Arial" w:cs="Arial"/>
          <w:sz w:val="20"/>
          <w:szCs w:val="20"/>
        </w:rPr>
        <w:t>10.</w:t>
      </w:r>
      <w:r w:rsidRPr="00614F81">
        <w:rPr>
          <w:rFonts w:ascii="Arial" w:hAnsi="Arial" w:cs="Arial"/>
          <w:sz w:val="20"/>
          <w:szCs w:val="20"/>
        </w:rPr>
        <w:tab/>
      </w:r>
      <w:r w:rsidR="00D47A5D" w:rsidRPr="00614F81">
        <w:rPr>
          <w:rFonts w:ascii="Arial" w:hAnsi="Arial" w:cs="Arial"/>
          <w:sz w:val="20"/>
          <w:szCs w:val="20"/>
        </w:rPr>
        <w:t>Sposób sporządzenia dokumentów elektronicznych lub dokumentów elektronicznych będących kopią elektroniczną treści zapisanej w postaci papierowej (cyfrowe odwzorowania)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59A7024A" w14:textId="58A8F250" w:rsidR="00D47A5D" w:rsidRPr="00614F81" w:rsidRDefault="00D47A5D">
      <w:pPr>
        <w:numPr>
          <w:ilvl w:val="0"/>
          <w:numId w:val="15"/>
        </w:numPr>
        <w:ind w:left="567" w:hanging="567"/>
        <w:jc w:val="both"/>
        <w:rPr>
          <w:rFonts w:ascii="Arial" w:hAnsi="Arial" w:cs="Arial"/>
          <w:sz w:val="20"/>
          <w:szCs w:val="20"/>
        </w:rPr>
      </w:pPr>
      <w:r w:rsidRPr="00614F81">
        <w:rPr>
          <w:rFonts w:ascii="Arial" w:hAnsi="Arial" w:cs="Arial"/>
          <w:sz w:val="20"/>
          <w:szCs w:val="20"/>
        </w:rPr>
        <w:t xml:space="preserve">Maksymalny rozmiar plików przesyłanych za pośrednictwem Platformy do złożenia, zmiany, wycofania oferty, zadawania pytań oraz do komunikacji z Zamawiającym wynosi </w:t>
      </w:r>
      <w:r w:rsidR="00133B33" w:rsidRPr="00614F81">
        <w:rPr>
          <w:rFonts w:ascii="Arial" w:hAnsi="Arial" w:cs="Arial"/>
          <w:b/>
          <w:sz w:val="20"/>
          <w:szCs w:val="20"/>
        </w:rPr>
        <w:t>250 MB.</w:t>
      </w:r>
    </w:p>
    <w:p w14:paraId="770FBCA0" w14:textId="14E0C65E" w:rsidR="00D47A5D"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Informacje na temat specyfikacji połączenia, formatu przesyłanych danych oraz kodowania i oznaczania czasu odbioru danych:</w:t>
      </w:r>
      <w:r w:rsidR="00E35F9F" w:rsidRPr="00614F81">
        <w:rPr>
          <w:rStyle w:val="Hipercze"/>
          <w:rFonts w:ascii="Arial" w:hAnsi="Arial" w:cs="Arial"/>
          <w:b/>
          <w:bCs/>
          <w:iCs/>
          <w:color w:val="auto"/>
          <w:sz w:val="20"/>
          <w:szCs w:val="20"/>
        </w:rPr>
        <w:t xml:space="preserve"> </w:t>
      </w:r>
      <w:hyperlink r:id="rId17" w:history="1">
        <w:r w:rsidR="00E35F9F" w:rsidRPr="00614F81">
          <w:rPr>
            <w:rStyle w:val="Hipercze"/>
            <w:rFonts w:ascii="Arial" w:hAnsi="Arial" w:cs="Arial"/>
            <w:b/>
            <w:bCs/>
            <w:iCs/>
            <w:color w:val="auto"/>
            <w:sz w:val="20"/>
            <w:szCs w:val="20"/>
          </w:rPr>
          <w:t>https://efo.coig.biz/</w:t>
        </w:r>
      </w:hyperlink>
    </w:p>
    <w:p w14:paraId="31C44DF9" w14:textId="77777777" w:rsidR="00D47A5D"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1ECFEF12" w:rsidR="00D47A5D"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 xml:space="preserve">Wykonawca może samodzielnie wycofać złożoną przez siebie ofertę lub jej załącznik. W tym celu w </w:t>
      </w:r>
      <w:r w:rsidR="00E35F9F" w:rsidRPr="00614F81">
        <w:rPr>
          <w:rFonts w:ascii="Arial" w:hAnsi="Arial" w:cs="Arial"/>
          <w:sz w:val="20"/>
          <w:szCs w:val="20"/>
        </w:rPr>
        <w:t xml:space="preserve">pod adresem </w:t>
      </w:r>
      <w:hyperlink r:id="rId18" w:history="1">
        <w:r w:rsidR="00E35F9F" w:rsidRPr="00614F81">
          <w:rPr>
            <w:rStyle w:val="Hipercze"/>
            <w:rFonts w:ascii="Arial" w:hAnsi="Arial" w:cs="Arial"/>
            <w:b/>
            <w:bCs/>
            <w:iCs/>
            <w:color w:val="auto"/>
            <w:sz w:val="20"/>
            <w:szCs w:val="20"/>
          </w:rPr>
          <w:t>https://efo.coig.biz/</w:t>
        </w:r>
      </w:hyperlink>
      <w:r w:rsidR="00077462" w:rsidRPr="00614F81">
        <w:rPr>
          <w:rStyle w:val="Hipercze"/>
          <w:rFonts w:ascii="Arial" w:hAnsi="Arial" w:cs="Arial"/>
          <w:b/>
          <w:bCs/>
          <w:iCs/>
          <w:color w:val="auto"/>
          <w:sz w:val="20"/>
          <w:szCs w:val="20"/>
        </w:rPr>
        <w:t xml:space="preserve"> </w:t>
      </w:r>
      <w:r w:rsidRPr="00614F81">
        <w:rPr>
          <w:rFonts w:ascii="Arial" w:hAnsi="Arial" w:cs="Arial"/>
          <w:sz w:val="20"/>
          <w:szCs w:val="20"/>
        </w:rPr>
        <w:t>należy zaznaczyć wybrany przez siebie plik i skorzystać z polecenia „Usuń".</w:t>
      </w:r>
    </w:p>
    <w:p w14:paraId="5D98D98B" w14:textId="77777777" w:rsidR="00645BC0"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Wykonawca po upływie terminu do składania ofert nie może skutecznie dokonać zmiany ani wycofać złożonej oferty.</w:t>
      </w:r>
    </w:p>
    <w:p w14:paraId="4BDE99D0" w14:textId="499CC1E1" w:rsidR="00E458FB" w:rsidRPr="00614F81" w:rsidRDefault="00E458FB">
      <w:pPr>
        <w:numPr>
          <w:ilvl w:val="0"/>
          <w:numId w:val="15"/>
        </w:numPr>
        <w:ind w:left="567" w:hanging="567"/>
        <w:jc w:val="both"/>
        <w:rPr>
          <w:rFonts w:ascii="Arial" w:hAnsi="Arial" w:cs="Arial"/>
          <w:bCs/>
          <w:color w:val="000000"/>
          <w:sz w:val="20"/>
          <w:szCs w:val="20"/>
        </w:rPr>
      </w:pPr>
      <w:r w:rsidRPr="00614F81">
        <w:rPr>
          <w:rFonts w:ascii="Arial" w:hAnsi="Arial" w:cs="Arial"/>
          <w:bCs/>
          <w:color w:val="000000"/>
          <w:sz w:val="20"/>
          <w:szCs w:val="20"/>
        </w:rPr>
        <w:t xml:space="preserve">Wymagania techniczne wysyłania i odbierania dokumentów elektronicznych, cyfrowych </w:t>
      </w:r>
      <w:proofErr w:type="spellStart"/>
      <w:r w:rsidRPr="00614F81">
        <w:rPr>
          <w:rFonts w:ascii="Arial" w:hAnsi="Arial" w:cs="Arial"/>
          <w:bCs/>
          <w:color w:val="000000"/>
          <w:sz w:val="20"/>
          <w:szCs w:val="20"/>
        </w:rPr>
        <w:t>odwzorowań</w:t>
      </w:r>
      <w:proofErr w:type="spellEnd"/>
      <w:r w:rsidRPr="00614F81">
        <w:rPr>
          <w:rFonts w:ascii="Arial" w:hAnsi="Arial" w:cs="Arial"/>
          <w:bCs/>
          <w:color w:val="000000"/>
          <w:sz w:val="20"/>
          <w:szCs w:val="20"/>
        </w:rPr>
        <w:t xml:space="preserve"> dokumentów i oświadczeń oraz informacji przekazywanych przy użyciu Platformy Przetargowej: </w:t>
      </w:r>
      <w:r w:rsidR="00133B33" w:rsidRPr="00614F81">
        <w:rPr>
          <w:rFonts w:ascii="Arial" w:hAnsi="Arial" w:cs="Arial"/>
          <w:bCs/>
          <w:color w:val="000000"/>
          <w:sz w:val="20"/>
          <w:szCs w:val="20"/>
        </w:rPr>
        <w:t>zamieszczone na Platformie EFO.</w:t>
      </w:r>
    </w:p>
    <w:p w14:paraId="7A8F5C07" w14:textId="68CA6E7A" w:rsidR="00133B33" w:rsidRPr="00614F81" w:rsidRDefault="00133B33">
      <w:pPr>
        <w:numPr>
          <w:ilvl w:val="0"/>
          <w:numId w:val="15"/>
        </w:numPr>
        <w:ind w:left="567" w:hanging="567"/>
        <w:jc w:val="both"/>
        <w:rPr>
          <w:rFonts w:ascii="Arial" w:hAnsi="Arial" w:cs="Arial"/>
          <w:bCs/>
          <w:sz w:val="20"/>
          <w:szCs w:val="20"/>
        </w:rPr>
      </w:pPr>
      <w:r w:rsidRPr="00614F81">
        <w:rPr>
          <w:rFonts w:ascii="Arial" w:hAnsi="Arial" w:cs="Arial"/>
          <w:bCs/>
          <w:sz w:val="20"/>
          <w:szCs w:val="20"/>
        </w:rPr>
        <w:t>W kwestiach dotyczących obsługi funkcjonalnej lub technicznej portalu, kontakt odbywa się poprzez formularz kontaktowy dostępny na Platformie EFO.</w:t>
      </w:r>
    </w:p>
    <w:p w14:paraId="142E4099" w14:textId="77777777" w:rsidR="00EA3350" w:rsidRPr="00A44D4A" w:rsidRDefault="00EA3350" w:rsidP="00F4535B">
      <w:pPr>
        <w:tabs>
          <w:tab w:val="left" w:pos="0"/>
        </w:tabs>
        <w:jc w:val="both"/>
        <w:rPr>
          <w:rFonts w:ascii="Arial" w:hAnsi="Arial" w:cs="Arial"/>
          <w:b/>
          <w:sz w:val="16"/>
          <w:szCs w:val="16"/>
        </w:rPr>
      </w:pPr>
    </w:p>
    <w:p w14:paraId="4D70F91C" w14:textId="77777777" w:rsidR="00561EE0"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Pr="00A44D4A" w:rsidRDefault="00561EE0" w:rsidP="00F4535B">
      <w:pPr>
        <w:tabs>
          <w:tab w:val="left" w:pos="0"/>
        </w:tabs>
        <w:ind w:left="720"/>
        <w:jc w:val="both"/>
        <w:rPr>
          <w:rFonts w:ascii="Arial" w:hAnsi="Arial" w:cs="Arial"/>
          <w:b/>
          <w:sz w:val="10"/>
          <w:szCs w:val="10"/>
        </w:rPr>
      </w:pPr>
    </w:p>
    <w:p w14:paraId="75191B8D" w14:textId="2BE54750" w:rsidR="00561EE0" w:rsidRPr="00614F81" w:rsidRDefault="00A0617E" w:rsidP="00584E85">
      <w:pPr>
        <w:ind w:left="709" w:hanging="709"/>
        <w:rPr>
          <w:rFonts w:ascii="Arial" w:hAnsi="Arial" w:cs="Arial"/>
          <w:b/>
          <w:sz w:val="20"/>
          <w:szCs w:val="20"/>
        </w:rPr>
      </w:pPr>
      <w:r w:rsidRPr="00614F81">
        <w:rPr>
          <w:rFonts w:ascii="Arial" w:hAnsi="Arial" w:cs="Arial"/>
          <w:sz w:val="20"/>
          <w:szCs w:val="20"/>
        </w:rPr>
        <w:t xml:space="preserve">         </w:t>
      </w:r>
      <w:r w:rsidR="00584E85">
        <w:rPr>
          <w:rFonts w:ascii="Arial" w:hAnsi="Arial" w:cs="Arial"/>
          <w:sz w:val="20"/>
          <w:szCs w:val="20"/>
        </w:rPr>
        <w:t xml:space="preserve">    </w:t>
      </w:r>
      <w:r w:rsidR="00561EE0" w:rsidRPr="00614F81">
        <w:rPr>
          <w:rFonts w:ascii="Arial" w:hAnsi="Arial" w:cs="Arial"/>
          <w:sz w:val="20"/>
          <w:szCs w:val="20"/>
        </w:rPr>
        <w:t xml:space="preserve">Osobą uprawnioną do porozumiewania się z Wykonawcami jest </w:t>
      </w:r>
      <w:r w:rsidR="00123756">
        <w:rPr>
          <w:rFonts w:ascii="Arial" w:hAnsi="Arial" w:cs="Arial"/>
          <w:sz w:val="20"/>
          <w:szCs w:val="20"/>
        </w:rPr>
        <w:t>Ewa Wrodarczyk</w:t>
      </w:r>
      <w:r w:rsidR="00077462" w:rsidRPr="00614F81">
        <w:rPr>
          <w:rFonts w:ascii="Arial" w:hAnsi="Arial" w:cs="Arial"/>
          <w:sz w:val="20"/>
          <w:szCs w:val="20"/>
        </w:rPr>
        <w:t xml:space="preserve"> </w:t>
      </w:r>
      <w:r w:rsidR="00561EE0" w:rsidRPr="00614F81">
        <w:rPr>
          <w:rFonts w:ascii="Arial" w:hAnsi="Arial" w:cs="Arial"/>
          <w:sz w:val="20"/>
          <w:szCs w:val="20"/>
        </w:rPr>
        <w:t xml:space="preserve">e-mail: </w:t>
      </w:r>
      <w:r w:rsidRPr="00614F81">
        <w:rPr>
          <w:rFonts w:ascii="Arial" w:hAnsi="Arial" w:cs="Arial"/>
          <w:sz w:val="20"/>
          <w:szCs w:val="20"/>
        </w:rPr>
        <w:t xml:space="preserve">     </w:t>
      </w:r>
      <w:hyperlink r:id="rId19" w:history="1">
        <w:r w:rsidR="00123756" w:rsidRPr="003B201D">
          <w:rPr>
            <w:rStyle w:val="Hipercze"/>
            <w:rFonts w:ascii="Arial" w:hAnsi="Arial" w:cs="Arial"/>
            <w:sz w:val="20"/>
            <w:szCs w:val="20"/>
          </w:rPr>
          <w:t>e.wrodarczyk@weglokokskraj.pl</w:t>
        </w:r>
      </w:hyperlink>
      <w:r w:rsidR="00077462" w:rsidRPr="00614F81">
        <w:rPr>
          <w:rFonts w:ascii="Arial" w:hAnsi="Arial" w:cs="Arial"/>
          <w:sz w:val="20"/>
          <w:szCs w:val="20"/>
        </w:rPr>
        <w:t xml:space="preserve"> </w:t>
      </w:r>
      <w:r w:rsidR="00561EE0" w:rsidRPr="00614F81">
        <w:rPr>
          <w:rStyle w:val="Hipercze"/>
          <w:rFonts w:ascii="Arial" w:hAnsi="Arial" w:cs="Arial"/>
          <w:color w:val="auto"/>
          <w:sz w:val="20"/>
          <w:szCs w:val="20"/>
          <w:u w:val="none"/>
        </w:rPr>
        <w:t xml:space="preserve"> </w:t>
      </w:r>
      <w:r w:rsidR="00561EE0" w:rsidRPr="00614F81">
        <w:rPr>
          <w:rStyle w:val="Hipercze"/>
          <w:rFonts w:ascii="Arial" w:hAnsi="Arial" w:cs="Arial"/>
          <w:color w:val="auto"/>
          <w:sz w:val="20"/>
          <w:szCs w:val="20"/>
        </w:rPr>
        <w:t xml:space="preserve">tel. </w:t>
      </w:r>
      <w:r w:rsidR="00077462" w:rsidRPr="00614F81">
        <w:rPr>
          <w:rStyle w:val="Hipercze"/>
          <w:rFonts w:ascii="Arial" w:hAnsi="Arial" w:cs="Arial"/>
          <w:color w:val="auto"/>
          <w:sz w:val="20"/>
          <w:szCs w:val="20"/>
        </w:rPr>
        <w:t xml:space="preserve">32 718 </w:t>
      </w:r>
      <w:r w:rsidR="00DF220E" w:rsidRPr="00614F81">
        <w:rPr>
          <w:rStyle w:val="Hipercze"/>
          <w:rFonts w:ascii="Arial" w:hAnsi="Arial" w:cs="Arial"/>
          <w:color w:val="auto"/>
          <w:sz w:val="20"/>
          <w:szCs w:val="20"/>
        </w:rPr>
        <w:t>1</w:t>
      </w:r>
      <w:r w:rsidR="00867161" w:rsidRPr="00614F81">
        <w:rPr>
          <w:rStyle w:val="Hipercze"/>
          <w:rFonts w:ascii="Arial" w:hAnsi="Arial" w:cs="Arial"/>
          <w:color w:val="auto"/>
          <w:sz w:val="20"/>
          <w:szCs w:val="20"/>
        </w:rPr>
        <w:t>1 6</w:t>
      </w:r>
      <w:r w:rsidR="00123756">
        <w:rPr>
          <w:rStyle w:val="Hipercze"/>
          <w:rFonts w:ascii="Arial" w:hAnsi="Arial" w:cs="Arial"/>
          <w:color w:val="auto"/>
          <w:sz w:val="20"/>
          <w:szCs w:val="20"/>
        </w:rPr>
        <w:t>9</w:t>
      </w:r>
      <w:r w:rsidR="00867161" w:rsidRPr="00614F81">
        <w:rPr>
          <w:rStyle w:val="Hipercze"/>
          <w:rFonts w:ascii="Arial" w:hAnsi="Arial" w:cs="Arial"/>
          <w:color w:val="auto"/>
          <w:sz w:val="20"/>
          <w:szCs w:val="20"/>
          <w:u w:val="none"/>
        </w:rPr>
        <w:t xml:space="preserve"> </w:t>
      </w:r>
      <w:r w:rsidR="00561EE0" w:rsidRPr="00614F81">
        <w:rPr>
          <w:rFonts w:ascii="Arial" w:hAnsi="Arial" w:cs="Arial"/>
          <w:sz w:val="20"/>
          <w:szCs w:val="20"/>
        </w:rPr>
        <w:t>lub osoba zastępująca.</w:t>
      </w:r>
    </w:p>
    <w:p w14:paraId="5F42E9FB" w14:textId="77777777" w:rsidR="00561EE0" w:rsidRPr="00AE7B64" w:rsidRDefault="00561EE0" w:rsidP="00F4535B">
      <w:pPr>
        <w:tabs>
          <w:tab w:val="left" w:pos="0"/>
        </w:tabs>
        <w:jc w:val="both"/>
        <w:rPr>
          <w:rFonts w:ascii="Arial" w:hAnsi="Arial" w:cs="Arial"/>
          <w:b/>
          <w:color w:val="FF0000"/>
          <w:sz w:val="16"/>
          <w:szCs w:val="16"/>
        </w:rPr>
      </w:pPr>
    </w:p>
    <w:p w14:paraId="25173965"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SPOSOBU UDZIELANIA WYJAŚNIEŃ ORAZ MODYFIKACJI TREŚCI SWZ</w:t>
      </w:r>
    </w:p>
    <w:p w14:paraId="0701B129" w14:textId="77777777" w:rsidR="006F5A27" w:rsidRPr="00A44D4A" w:rsidRDefault="006F5A27" w:rsidP="00F4535B">
      <w:pPr>
        <w:tabs>
          <w:tab w:val="left" w:pos="0"/>
        </w:tabs>
        <w:jc w:val="both"/>
        <w:rPr>
          <w:rFonts w:ascii="Arial" w:hAnsi="Arial" w:cs="Arial"/>
          <w:b/>
          <w:sz w:val="10"/>
          <w:szCs w:val="10"/>
        </w:rPr>
      </w:pPr>
    </w:p>
    <w:p w14:paraId="66F620B9" w14:textId="7777777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1. </w:t>
      </w:r>
      <w:r w:rsidRPr="00614F81">
        <w:rPr>
          <w:rFonts w:ascii="Arial" w:hAnsi="Arial" w:cs="Arial"/>
          <w:color w:val="auto"/>
          <w:sz w:val="20"/>
          <w:szCs w:val="20"/>
        </w:rPr>
        <w:tab/>
        <w:t>Wykonawca może zwrócić się do Zamawiającego z wnioskiem o wyjaśnienie treści SWZ.</w:t>
      </w:r>
    </w:p>
    <w:p w14:paraId="0B524735" w14:textId="26675766" w:rsidR="00403B24" w:rsidRPr="00614F81" w:rsidRDefault="00403B24" w:rsidP="00F4535B">
      <w:pPr>
        <w:pStyle w:val="Default"/>
        <w:ind w:left="567" w:hanging="567"/>
        <w:jc w:val="both"/>
        <w:rPr>
          <w:rFonts w:ascii="Arial" w:hAnsi="Arial" w:cs="Arial"/>
          <w:color w:val="385623"/>
          <w:sz w:val="20"/>
          <w:szCs w:val="20"/>
        </w:rPr>
      </w:pPr>
      <w:r w:rsidRPr="00614F81">
        <w:rPr>
          <w:rFonts w:ascii="Arial" w:hAnsi="Arial" w:cs="Arial"/>
          <w:color w:val="auto"/>
          <w:sz w:val="20"/>
          <w:szCs w:val="20"/>
        </w:rPr>
        <w:t>2.</w:t>
      </w:r>
      <w:r w:rsidRPr="00614F81">
        <w:rPr>
          <w:rFonts w:ascii="Arial" w:hAnsi="Arial" w:cs="Arial"/>
          <w:color w:val="auto"/>
          <w:sz w:val="20"/>
          <w:szCs w:val="20"/>
        </w:rPr>
        <w:tab/>
        <w:t>Wnioski o wyjaśnienie treści SWZ należy przesłać do Zamawiającego za pośrednictwem Platformy pod</w:t>
      </w:r>
      <w:r w:rsidR="00385785" w:rsidRPr="00614F81">
        <w:rPr>
          <w:rFonts w:ascii="Arial" w:hAnsi="Arial" w:cs="Arial"/>
          <w:color w:val="auto"/>
          <w:sz w:val="20"/>
          <w:szCs w:val="20"/>
        </w:rPr>
        <w:t> </w:t>
      </w:r>
      <w:r w:rsidRPr="00614F81">
        <w:rPr>
          <w:rFonts w:ascii="Arial" w:hAnsi="Arial" w:cs="Arial"/>
          <w:color w:val="auto"/>
          <w:sz w:val="20"/>
          <w:szCs w:val="20"/>
        </w:rPr>
        <w:t xml:space="preserve">adresem </w:t>
      </w:r>
      <w:hyperlink r:id="rId20" w:history="1">
        <w:r w:rsidR="0091115C" w:rsidRPr="00614F81">
          <w:rPr>
            <w:rFonts w:ascii="Arial" w:hAnsi="Arial" w:cs="Arial"/>
            <w:b/>
            <w:bCs/>
            <w:iCs/>
            <w:color w:val="0000FF"/>
            <w:sz w:val="20"/>
            <w:szCs w:val="20"/>
            <w:u w:val="single"/>
          </w:rPr>
          <w:t>https://efo.coig.biz/</w:t>
        </w:r>
      </w:hyperlink>
      <w:r w:rsidR="0091115C" w:rsidRPr="00614F81">
        <w:rPr>
          <w:rFonts w:ascii="Arial" w:hAnsi="Arial" w:cs="Arial"/>
          <w:b/>
          <w:bCs/>
          <w:iCs/>
          <w:color w:val="0000FF"/>
          <w:sz w:val="20"/>
          <w:szCs w:val="20"/>
          <w:u w:val="single"/>
        </w:rPr>
        <w:t xml:space="preserve">. </w:t>
      </w:r>
      <w:r w:rsidR="00077462" w:rsidRPr="00614F81">
        <w:rPr>
          <w:rFonts w:ascii="Arial" w:hAnsi="Arial" w:cs="Arial"/>
          <w:sz w:val="20"/>
          <w:szCs w:val="20"/>
        </w:rPr>
        <w:t xml:space="preserve">W tym celu Wykonawca </w:t>
      </w:r>
      <w:r w:rsidR="00077462" w:rsidRPr="00614F81">
        <w:rPr>
          <w:rFonts w:ascii="Arial" w:hAnsi="Arial" w:cs="Arial"/>
          <w:color w:val="000000" w:themeColor="text1"/>
          <w:sz w:val="20"/>
          <w:szCs w:val="20"/>
        </w:rPr>
        <w:t>w sekcji dotyczącej osoby prowadzącej postępowanie, za pomocą przycisku wyślij wiadomość przesyła wniosek z zapytaniem.</w:t>
      </w:r>
    </w:p>
    <w:p w14:paraId="6E82623D" w14:textId="78AFFB74"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3.</w:t>
      </w:r>
      <w:r w:rsidRPr="00614F81">
        <w:rPr>
          <w:rFonts w:ascii="Arial" w:hAnsi="Arial" w:cs="Arial"/>
          <w:color w:val="auto"/>
          <w:sz w:val="20"/>
          <w:szCs w:val="20"/>
        </w:rPr>
        <w:tab/>
        <w:t>Zamawiający udzieli wyjaśnień niezwłocznie, jednak nie później niż na 6 dni przed upływem terminu składania ofert, pod warunkiem, że wniosek o wyjaśnienie treści SWZ wpłynie do Zamawiającego nie</w:t>
      </w:r>
      <w:r w:rsidR="00385785" w:rsidRPr="00614F81">
        <w:rPr>
          <w:rFonts w:ascii="Arial" w:hAnsi="Arial" w:cs="Arial"/>
          <w:color w:val="auto"/>
          <w:sz w:val="20"/>
          <w:szCs w:val="20"/>
        </w:rPr>
        <w:t> </w:t>
      </w:r>
      <w:r w:rsidRPr="00614F81">
        <w:rPr>
          <w:rFonts w:ascii="Arial" w:hAnsi="Arial" w:cs="Arial"/>
          <w:color w:val="auto"/>
          <w:sz w:val="20"/>
          <w:szCs w:val="20"/>
        </w:rPr>
        <w:t>później niż na 14 dni przed upływem terminu składania ofert.</w:t>
      </w:r>
    </w:p>
    <w:p w14:paraId="1AFFC1E3" w14:textId="7777777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4.</w:t>
      </w:r>
      <w:r w:rsidRPr="00614F81">
        <w:rPr>
          <w:rFonts w:ascii="Arial" w:hAnsi="Arial" w:cs="Arial"/>
          <w:color w:val="auto"/>
          <w:sz w:val="20"/>
          <w:szCs w:val="20"/>
        </w:rPr>
        <w:tab/>
        <w:t>Jeżeli Zamawiający n</w:t>
      </w:r>
      <w:r w:rsidRPr="00614F81">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60BDE187" w14:textId="77777777" w:rsidR="00403B24" w:rsidRPr="00614F81" w:rsidRDefault="00403B24" w:rsidP="00F4535B">
      <w:pPr>
        <w:ind w:left="567" w:hanging="567"/>
        <w:jc w:val="both"/>
        <w:rPr>
          <w:rFonts w:ascii="Arial" w:hAnsi="Arial" w:cs="Arial"/>
          <w:sz w:val="20"/>
          <w:szCs w:val="20"/>
        </w:rPr>
      </w:pPr>
      <w:r w:rsidRPr="00614F81">
        <w:rPr>
          <w:rFonts w:ascii="Arial" w:hAnsi="Arial" w:cs="Arial"/>
          <w:sz w:val="20"/>
          <w:szCs w:val="20"/>
        </w:rPr>
        <w:lastRenderedPageBreak/>
        <w:t>5.</w:t>
      </w:r>
      <w:r w:rsidRPr="00614F81">
        <w:rPr>
          <w:rFonts w:ascii="Arial" w:hAnsi="Arial" w:cs="Arial"/>
          <w:sz w:val="20"/>
          <w:szCs w:val="20"/>
        </w:rPr>
        <w:tab/>
        <w:t>Przedłużenie terminu składania ofert nie wpływa na bieg terminu składania wniosku o wyjaśnienie treści SWZ, o którym mowa w ust. 3.</w:t>
      </w:r>
    </w:p>
    <w:p w14:paraId="6F81DD7E" w14:textId="77777777" w:rsidR="00403B24" w:rsidRPr="00614F81" w:rsidRDefault="00403B24" w:rsidP="00F4535B">
      <w:pPr>
        <w:ind w:left="567" w:hanging="567"/>
        <w:jc w:val="both"/>
        <w:rPr>
          <w:rFonts w:ascii="Arial" w:hAnsi="Arial" w:cs="Arial"/>
          <w:sz w:val="20"/>
          <w:szCs w:val="20"/>
        </w:rPr>
      </w:pPr>
      <w:r w:rsidRPr="00614F81">
        <w:rPr>
          <w:rFonts w:ascii="Arial" w:hAnsi="Arial" w:cs="Arial"/>
          <w:sz w:val="20"/>
          <w:szCs w:val="20"/>
        </w:rPr>
        <w:t xml:space="preserve">6. </w:t>
      </w:r>
      <w:r w:rsidRPr="00614F81">
        <w:rPr>
          <w:rFonts w:ascii="Arial" w:hAnsi="Arial" w:cs="Arial"/>
          <w:sz w:val="20"/>
          <w:szCs w:val="20"/>
        </w:rPr>
        <w:tab/>
        <w:t>W przypadku, gdy wniosek o wyjaśnienie treści SWZ nie wpłynął w terminie, o którym mowa w ust. 3, Zamawiający nie ma obowiązku udzielania wyjaśnień SWZ oraz obowiązku przedłużenia terminu składania ofert.</w:t>
      </w:r>
    </w:p>
    <w:p w14:paraId="641B28BA" w14:textId="77777777" w:rsidR="00403B24" w:rsidRPr="00614F81" w:rsidRDefault="00403B24" w:rsidP="00F4535B">
      <w:pPr>
        <w:ind w:left="567" w:hanging="567"/>
        <w:jc w:val="both"/>
        <w:rPr>
          <w:rFonts w:ascii="Arial" w:hAnsi="Arial" w:cs="Arial"/>
          <w:sz w:val="20"/>
          <w:szCs w:val="20"/>
        </w:rPr>
      </w:pPr>
      <w:r w:rsidRPr="00614F81">
        <w:rPr>
          <w:rFonts w:ascii="Arial" w:hAnsi="Arial" w:cs="Arial"/>
          <w:sz w:val="20"/>
          <w:szCs w:val="20"/>
        </w:rPr>
        <w:t>7.</w:t>
      </w:r>
      <w:r w:rsidRPr="00614F81">
        <w:rPr>
          <w:rFonts w:ascii="Arial" w:hAnsi="Arial" w:cs="Arial"/>
          <w:sz w:val="20"/>
          <w:szCs w:val="20"/>
        </w:rPr>
        <w:tab/>
        <w:t xml:space="preserve">Treść zapytań wraz z wyjaśnieniami Zamawiający zamieści na Platformie bez ujawniania źródła zapytania. </w:t>
      </w:r>
    </w:p>
    <w:p w14:paraId="00F64E73" w14:textId="7777777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8. </w:t>
      </w:r>
      <w:r w:rsidRPr="00614F81">
        <w:rPr>
          <w:rFonts w:ascii="Arial" w:hAnsi="Arial" w:cs="Arial"/>
          <w:color w:val="auto"/>
          <w:sz w:val="20"/>
          <w:szCs w:val="20"/>
        </w:rPr>
        <w:tab/>
        <w:t>W celu złożenia oferty o treści spełniającej warunki SWZ zaleca się, aby Wykonawcy na bieżąco monitorowali zmiany dotyczące postępowania.</w:t>
      </w:r>
    </w:p>
    <w:p w14:paraId="042C5451" w14:textId="68678E8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sz w:val="20"/>
          <w:szCs w:val="20"/>
        </w:rPr>
        <w:t xml:space="preserve">9. </w:t>
      </w:r>
      <w:r w:rsidRPr="00614F81">
        <w:rPr>
          <w:rFonts w:ascii="Arial" w:hAnsi="Arial" w:cs="Arial"/>
          <w:sz w:val="20"/>
          <w:szCs w:val="20"/>
        </w:rPr>
        <w:tab/>
        <w:t xml:space="preserve">W uzasadnionych przypadkach Zamawiający może przed upływem terminu składania ofert zmienić treść SWZ, zgodnie z zasadami opisanymi w art. 137 </w:t>
      </w:r>
      <w:r w:rsidR="00926056" w:rsidRPr="00614F81">
        <w:rPr>
          <w:rFonts w:ascii="Arial" w:hAnsi="Arial" w:cs="Arial"/>
          <w:sz w:val="20"/>
          <w:szCs w:val="20"/>
        </w:rPr>
        <w:t>PZP</w:t>
      </w:r>
      <w:r w:rsidRPr="00614F81">
        <w:rPr>
          <w:rFonts w:ascii="Arial" w:hAnsi="Arial" w:cs="Arial"/>
          <w:sz w:val="20"/>
          <w:szCs w:val="20"/>
        </w:rPr>
        <w:t>. Dokonaną zmianę SWZ Zamawiający udostępni na</w:t>
      </w:r>
      <w:r w:rsidR="00385785" w:rsidRPr="00614F81">
        <w:rPr>
          <w:rFonts w:ascii="Arial" w:hAnsi="Arial" w:cs="Arial"/>
          <w:sz w:val="20"/>
          <w:szCs w:val="20"/>
        </w:rPr>
        <w:t> </w:t>
      </w:r>
      <w:r w:rsidRPr="00614F81">
        <w:rPr>
          <w:rFonts w:ascii="Arial" w:hAnsi="Arial" w:cs="Arial"/>
          <w:sz w:val="20"/>
          <w:szCs w:val="20"/>
        </w:rPr>
        <w:t>Platformie.</w:t>
      </w:r>
    </w:p>
    <w:p w14:paraId="33AB664B" w14:textId="77777777" w:rsidR="006F5A27" w:rsidRPr="00A44D4A" w:rsidRDefault="006F5A27" w:rsidP="00F4535B">
      <w:pPr>
        <w:tabs>
          <w:tab w:val="left" w:pos="0"/>
        </w:tabs>
        <w:jc w:val="both"/>
        <w:rPr>
          <w:rFonts w:ascii="Arial" w:hAnsi="Arial" w:cs="Arial"/>
          <w:b/>
          <w:color w:val="FF0000"/>
          <w:sz w:val="16"/>
          <w:szCs w:val="16"/>
        </w:rPr>
      </w:pPr>
    </w:p>
    <w:p w14:paraId="5180196E"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WADIUM</w:t>
      </w:r>
    </w:p>
    <w:p w14:paraId="3A5C64C5" w14:textId="77777777" w:rsidR="003C534C" w:rsidRPr="002243BD" w:rsidRDefault="003C534C" w:rsidP="00F4535B">
      <w:pPr>
        <w:tabs>
          <w:tab w:val="left" w:pos="0"/>
        </w:tabs>
        <w:jc w:val="both"/>
        <w:rPr>
          <w:rFonts w:ascii="Arial" w:hAnsi="Arial" w:cs="Arial"/>
          <w:b/>
          <w:color w:val="FF0000"/>
          <w:sz w:val="10"/>
          <w:szCs w:val="10"/>
        </w:rPr>
      </w:pPr>
    </w:p>
    <w:p w14:paraId="4A25FE3E" w14:textId="33510E0D" w:rsidR="00681145" w:rsidRPr="00D23BFA" w:rsidRDefault="003C534C">
      <w:pPr>
        <w:pStyle w:val="Default"/>
        <w:numPr>
          <w:ilvl w:val="0"/>
          <w:numId w:val="16"/>
        </w:numPr>
        <w:tabs>
          <w:tab w:val="clear" w:pos="0"/>
          <w:tab w:val="num" w:pos="142"/>
        </w:tabs>
        <w:suppressAutoHyphens/>
        <w:autoSpaceDN/>
        <w:adjustRightInd/>
        <w:ind w:left="567" w:hanging="567"/>
        <w:jc w:val="both"/>
        <w:rPr>
          <w:rFonts w:ascii="Arial" w:hAnsi="Arial" w:cs="Arial"/>
          <w:color w:val="FF0000"/>
          <w:sz w:val="20"/>
          <w:szCs w:val="20"/>
        </w:rPr>
      </w:pPr>
      <w:r w:rsidRPr="00614F81">
        <w:rPr>
          <w:rFonts w:ascii="Arial" w:hAnsi="Arial" w:cs="Arial"/>
          <w:color w:val="auto"/>
          <w:sz w:val="20"/>
          <w:szCs w:val="20"/>
        </w:rPr>
        <w:t xml:space="preserve">1. </w:t>
      </w:r>
      <w:r w:rsidRPr="00614F81">
        <w:rPr>
          <w:rFonts w:ascii="Arial" w:hAnsi="Arial" w:cs="Arial"/>
          <w:color w:val="auto"/>
          <w:sz w:val="20"/>
          <w:szCs w:val="20"/>
        </w:rPr>
        <w:tab/>
        <w:t xml:space="preserve">Zamawiający żąda od Wykonawców wniesienia przed upływem terminu składania ofert tj. do dnia </w:t>
      </w:r>
      <w:r w:rsidR="00FC57D3" w:rsidRPr="00FC57D3">
        <w:rPr>
          <w:rFonts w:ascii="Arial" w:hAnsi="Arial" w:cs="Arial"/>
          <w:b/>
          <w:bCs/>
          <w:color w:val="auto"/>
          <w:sz w:val="20"/>
          <w:szCs w:val="20"/>
        </w:rPr>
        <w:t>10.04</w:t>
      </w:r>
      <w:r w:rsidR="00EF40B2" w:rsidRPr="00FC57D3">
        <w:rPr>
          <w:rFonts w:ascii="Arial" w:hAnsi="Arial" w:cs="Arial"/>
          <w:b/>
          <w:bCs/>
          <w:color w:val="auto"/>
          <w:sz w:val="20"/>
          <w:szCs w:val="20"/>
        </w:rPr>
        <w:t>.</w:t>
      </w:r>
      <w:r w:rsidR="00F14CA1" w:rsidRPr="00FC57D3">
        <w:rPr>
          <w:rFonts w:ascii="Arial" w:hAnsi="Arial" w:cs="Arial"/>
          <w:b/>
          <w:color w:val="auto"/>
          <w:sz w:val="20"/>
          <w:szCs w:val="20"/>
        </w:rPr>
        <w:t>2024</w:t>
      </w:r>
      <w:r w:rsidRPr="00FC57D3">
        <w:rPr>
          <w:rFonts w:ascii="Arial" w:hAnsi="Arial" w:cs="Arial"/>
          <w:b/>
          <w:color w:val="auto"/>
          <w:sz w:val="20"/>
          <w:szCs w:val="20"/>
        </w:rPr>
        <w:t xml:space="preserve"> </w:t>
      </w:r>
      <w:r w:rsidRPr="00FC57D3">
        <w:rPr>
          <w:rFonts w:ascii="Arial" w:hAnsi="Arial" w:cs="Arial"/>
          <w:b/>
          <w:sz w:val="20"/>
          <w:szCs w:val="20"/>
        </w:rPr>
        <w:t>r</w:t>
      </w:r>
      <w:r w:rsidRPr="00FC57D3">
        <w:rPr>
          <w:rFonts w:ascii="Arial" w:hAnsi="Arial" w:cs="Arial"/>
          <w:b/>
          <w:color w:val="auto"/>
          <w:sz w:val="20"/>
          <w:szCs w:val="20"/>
        </w:rPr>
        <w:t>.</w:t>
      </w:r>
      <w:r w:rsidRPr="00FC57D3">
        <w:rPr>
          <w:rFonts w:ascii="Arial" w:hAnsi="Arial" w:cs="Arial"/>
          <w:color w:val="auto"/>
          <w:sz w:val="20"/>
          <w:szCs w:val="20"/>
        </w:rPr>
        <w:t xml:space="preserve"> </w:t>
      </w:r>
      <w:r w:rsidRPr="00FC57D3">
        <w:rPr>
          <w:rFonts w:ascii="Arial" w:hAnsi="Arial" w:cs="Arial"/>
          <w:b/>
          <w:color w:val="auto"/>
          <w:sz w:val="20"/>
          <w:szCs w:val="20"/>
        </w:rPr>
        <w:t>do godz.</w:t>
      </w:r>
      <w:r w:rsidRPr="00FC57D3">
        <w:rPr>
          <w:rFonts w:ascii="Arial" w:hAnsi="Arial" w:cs="Arial"/>
          <w:color w:val="auto"/>
          <w:sz w:val="20"/>
          <w:szCs w:val="20"/>
        </w:rPr>
        <w:t xml:space="preserve"> </w:t>
      </w:r>
      <w:r w:rsidR="00FC57D3" w:rsidRPr="00FC57D3">
        <w:rPr>
          <w:rFonts w:ascii="Arial" w:hAnsi="Arial" w:cs="Arial"/>
          <w:b/>
          <w:bCs/>
          <w:color w:val="auto"/>
          <w:sz w:val="20"/>
          <w:szCs w:val="20"/>
        </w:rPr>
        <w:t>09:00</w:t>
      </w:r>
      <w:r w:rsidR="00F14CA1" w:rsidRPr="00614F81">
        <w:rPr>
          <w:rFonts w:ascii="Arial" w:hAnsi="Arial" w:cs="Arial"/>
          <w:b/>
          <w:color w:val="auto"/>
          <w:sz w:val="20"/>
          <w:szCs w:val="20"/>
        </w:rPr>
        <w:t xml:space="preserve"> </w:t>
      </w:r>
      <w:r w:rsidRPr="00614F81">
        <w:rPr>
          <w:rFonts w:ascii="Arial" w:hAnsi="Arial" w:cs="Arial"/>
          <w:color w:val="auto"/>
          <w:sz w:val="20"/>
          <w:szCs w:val="20"/>
        </w:rPr>
        <w:t>wadium w wysokości</w:t>
      </w:r>
      <w:r w:rsidR="005D44B3">
        <w:rPr>
          <w:rFonts w:ascii="Arial" w:hAnsi="Arial" w:cs="Arial"/>
          <w:color w:val="auto"/>
          <w:sz w:val="20"/>
          <w:szCs w:val="20"/>
        </w:rPr>
        <w:t xml:space="preserve"> dla</w:t>
      </w:r>
      <w:r w:rsidR="00681145" w:rsidRPr="00614F81">
        <w:rPr>
          <w:rFonts w:ascii="Arial" w:hAnsi="Arial" w:cs="Arial"/>
          <w:color w:val="auto"/>
          <w:sz w:val="20"/>
          <w:szCs w:val="20"/>
        </w:rPr>
        <w:t>:</w:t>
      </w:r>
    </w:p>
    <w:p w14:paraId="1FFB6FFA" w14:textId="77777777" w:rsidR="00D23BFA" w:rsidRPr="008B697E" w:rsidRDefault="00D23BFA" w:rsidP="00D23BFA">
      <w:pPr>
        <w:pStyle w:val="Default"/>
        <w:suppressAutoHyphens/>
        <w:autoSpaceDN/>
        <w:adjustRightInd/>
        <w:jc w:val="both"/>
        <w:rPr>
          <w:rFonts w:ascii="Arial" w:hAnsi="Arial" w:cs="Arial"/>
          <w:color w:val="auto"/>
          <w:sz w:val="10"/>
          <w:szCs w:val="10"/>
        </w:rPr>
      </w:pPr>
    </w:p>
    <w:p w14:paraId="5D96D305" w14:textId="77777777" w:rsidR="005D44B3" w:rsidRPr="00A01EE1" w:rsidRDefault="00D23BFA">
      <w:pPr>
        <w:pStyle w:val="Akapitzlist"/>
        <w:numPr>
          <w:ilvl w:val="1"/>
          <w:numId w:val="343"/>
        </w:numPr>
        <w:tabs>
          <w:tab w:val="left" w:pos="4678"/>
        </w:tabs>
        <w:ind w:left="851" w:hanging="284"/>
        <w:rPr>
          <w:rFonts w:ascii="Arial" w:hAnsi="Arial" w:cs="Arial"/>
          <w:bCs/>
          <w:sz w:val="20"/>
          <w:szCs w:val="20"/>
        </w:rPr>
      </w:pPr>
      <w:r w:rsidRPr="00A01EE1">
        <w:rPr>
          <w:rFonts w:ascii="Arial" w:hAnsi="Arial" w:cs="Arial"/>
          <w:b/>
          <w:bCs/>
          <w:color w:val="000000"/>
          <w:sz w:val="20"/>
          <w:szCs w:val="20"/>
        </w:rPr>
        <w:t>części zamówienia (zadania) nr  1</w:t>
      </w:r>
      <w:r w:rsidRPr="00A01EE1">
        <w:rPr>
          <w:rFonts w:ascii="Arial" w:hAnsi="Arial" w:cs="Arial"/>
          <w:color w:val="000000"/>
          <w:sz w:val="20"/>
          <w:szCs w:val="20"/>
        </w:rPr>
        <w:t xml:space="preserve"> -    </w:t>
      </w:r>
      <w:bookmarkStart w:id="14" w:name="_Hlk157678919"/>
      <w:r w:rsidR="00C12B87" w:rsidRPr="00A01EE1">
        <w:rPr>
          <w:rFonts w:ascii="Arial" w:hAnsi="Arial" w:cs="Arial"/>
          <w:b/>
          <w:bCs/>
          <w:color w:val="000000"/>
          <w:sz w:val="20"/>
          <w:szCs w:val="20"/>
        </w:rPr>
        <w:t>2</w:t>
      </w:r>
      <w:r w:rsidRPr="00A01EE1">
        <w:rPr>
          <w:rFonts w:ascii="Arial" w:hAnsi="Arial" w:cs="Arial"/>
          <w:b/>
          <w:sz w:val="20"/>
          <w:szCs w:val="20"/>
        </w:rPr>
        <w:t> </w:t>
      </w:r>
      <w:r w:rsidR="00C12B87" w:rsidRPr="00A01EE1">
        <w:rPr>
          <w:rFonts w:ascii="Arial" w:hAnsi="Arial" w:cs="Arial"/>
          <w:b/>
          <w:sz w:val="20"/>
          <w:szCs w:val="20"/>
        </w:rPr>
        <w:t>2</w:t>
      </w:r>
      <w:r w:rsidRPr="00A01EE1">
        <w:rPr>
          <w:rFonts w:ascii="Arial" w:hAnsi="Arial" w:cs="Arial"/>
          <w:b/>
          <w:sz w:val="20"/>
          <w:szCs w:val="20"/>
        </w:rPr>
        <w:t>00,00</w:t>
      </w:r>
      <w:r w:rsidRPr="00A01EE1">
        <w:rPr>
          <w:rFonts w:ascii="Arial" w:hAnsi="Arial" w:cs="Arial"/>
          <w:bCs/>
          <w:sz w:val="20"/>
          <w:szCs w:val="20"/>
        </w:rPr>
        <w:t xml:space="preserve"> </w:t>
      </w:r>
      <w:bookmarkEnd w:id="14"/>
      <w:r w:rsidRPr="00A01EE1">
        <w:rPr>
          <w:rFonts w:ascii="Arial" w:hAnsi="Arial" w:cs="Arial"/>
          <w:bCs/>
          <w:sz w:val="20"/>
          <w:szCs w:val="20"/>
        </w:rPr>
        <w:t xml:space="preserve">PLN (słownie: </w:t>
      </w:r>
      <w:bookmarkStart w:id="15" w:name="_Hlk157679136"/>
      <w:r w:rsidR="00271785" w:rsidRPr="00A01EE1">
        <w:rPr>
          <w:rFonts w:ascii="Arial" w:hAnsi="Arial" w:cs="Arial"/>
          <w:bCs/>
          <w:sz w:val="20"/>
          <w:szCs w:val="20"/>
        </w:rPr>
        <w:t>dwa</w:t>
      </w:r>
      <w:r w:rsidRPr="00A01EE1">
        <w:rPr>
          <w:rFonts w:ascii="Arial" w:hAnsi="Arial" w:cs="Arial"/>
          <w:bCs/>
          <w:sz w:val="20"/>
          <w:szCs w:val="20"/>
        </w:rPr>
        <w:t xml:space="preserve"> tysi</w:t>
      </w:r>
      <w:r w:rsidR="00271785" w:rsidRPr="00A01EE1">
        <w:rPr>
          <w:rFonts w:ascii="Arial" w:hAnsi="Arial" w:cs="Arial"/>
          <w:bCs/>
          <w:sz w:val="20"/>
          <w:szCs w:val="20"/>
        </w:rPr>
        <w:t>ą</w:t>
      </w:r>
      <w:r w:rsidRPr="00A01EE1">
        <w:rPr>
          <w:rFonts w:ascii="Arial" w:hAnsi="Arial" w:cs="Arial"/>
          <w:bCs/>
          <w:sz w:val="20"/>
          <w:szCs w:val="20"/>
        </w:rPr>
        <w:t>c</w:t>
      </w:r>
      <w:r w:rsidR="00271785" w:rsidRPr="00A01EE1">
        <w:rPr>
          <w:rFonts w:ascii="Arial" w:hAnsi="Arial" w:cs="Arial"/>
          <w:bCs/>
          <w:sz w:val="20"/>
          <w:szCs w:val="20"/>
        </w:rPr>
        <w:t>e dwieście</w:t>
      </w:r>
      <w:r w:rsidRPr="00A01EE1">
        <w:rPr>
          <w:rFonts w:ascii="Arial" w:hAnsi="Arial" w:cs="Arial"/>
          <w:bCs/>
          <w:sz w:val="20"/>
          <w:szCs w:val="20"/>
        </w:rPr>
        <w:t xml:space="preserve"> złotych</w:t>
      </w:r>
      <w:r w:rsidR="00271785" w:rsidRPr="00A01EE1">
        <w:rPr>
          <w:rFonts w:ascii="Arial" w:hAnsi="Arial" w:cs="Arial"/>
          <w:bCs/>
          <w:sz w:val="20"/>
          <w:szCs w:val="20"/>
        </w:rPr>
        <w:t xml:space="preserve"> </w:t>
      </w:r>
      <w:r w:rsidR="00271785" w:rsidRPr="00A01EE1">
        <w:rPr>
          <w:rFonts w:ascii="Arial" w:hAnsi="Arial" w:cs="Arial"/>
          <w:bCs/>
          <w:sz w:val="20"/>
          <w:szCs w:val="20"/>
          <w:vertAlign w:val="superscript"/>
        </w:rPr>
        <w:t>00</w:t>
      </w:r>
      <w:r w:rsidR="00271785" w:rsidRPr="00A01EE1">
        <w:rPr>
          <w:rFonts w:ascii="Arial" w:hAnsi="Arial" w:cs="Arial"/>
          <w:bCs/>
          <w:sz w:val="20"/>
          <w:szCs w:val="20"/>
        </w:rPr>
        <w:t>/</w:t>
      </w:r>
      <w:r w:rsidR="00271785" w:rsidRPr="00A01EE1">
        <w:rPr>
          <w:rFonts w:ascii="Arial" w:hAnsi="Arial" w:cs="Arial"/>
          <w:bCs/>
          <w:sz w:val="20"/>
          <w:szCs w:val="20"/>
          <w:vertAlign w:val="subscript"/>
        </w:rPr>
        <w:t>100</w:t>
      </w:r>
      <w:bookmarkEnd w:id="15"/>
      <w:r w:rsidR="00271785" w:rsidRPr="00A01EE1">
        <w:rPr>
          <w:rFonts w:ascii="Arial" w:hAnsi="Arial" w:cs="Arial"/>
          <w:bCs/>
          <w:sz w:val="20"/>
          <w:szCs w:val="20"/>
        </w:rPr>
        <w:t>),</w:t>
      </w:r>
      <w:r w:rsidRPr="00A01EE1">
        <w:rPr>
          <w:rFonts w:ascii="Arial" w:hAnsi="Arial" w:cs="Arial"/>
          <w:bCs/>
          <w:sz w:val="20"/>
          <w:szCs w:val="20"/>
        </w:rPr>
        <w:t xml:space="preserve">  </w:t>
      </w:r>
    </w:p>
    <w:p w14:paraId="46D306B0" w14:textId="487813DF" w:rsidR="00D23BFA" w:rsidRPr="00A01EE1" w:rsidRDefault="00D23BFA" w:rsidP="005D44B3">
      <w:pPr>
        <w:tabs>
          <w:tab w:val="left" w:pos="4678"/>
        </w:tabs>
        <w:ind w:left="540"/>
        <w:rPr>
          <w:rFonts w:ascii="Arial" w:hAnsi="Arial" w:cs="Arial"/>
          <w:bCs/>
          <w:sz w:val="6"/>
          <w:szCs w:val="6"/>
        </w:rPr>
      </w:pPr>
      <w:r w:rsidRPr="00A01EE1">
        <w:rPr>
          <w:rFonts w:ascii="Arial" w:hAnsi="Arial" w:cs="Arial"/>
          <w:bCs/>
          <w:sz w:val="20"/>
          <w:szCs w:val="20"/>
        </w:rPr>
        <w:t xml:space="preserve">        </w:t>
      </w:r>
    </w:p>
    <w:p w14:paraId="28B46FF2" w14:textId="65488C2B" w:rsidR="00D23BFA" w:rsidRPr="00A01EE1" w:rsidRDefault="00D23BFA">
      <w:pPr>
        <w:pStyle w:val="Akapitzlist"/>
        <w:numPr>
          <w:ilvl w:val="1"/>
          <w:numId w:val="343"/>
        </w:numPr>
        <w:ind w:left="851" w:hanging="284"/>
        <w:rPr>
          <w:rFonts w:ascii="Arial" w:hAnsi="Arial" w:cs="Arial"/>
          <w:sz w:val="20"/>
          <w:szCs w:val="20"/>
        </w:rPr>
      </w:pPr>
      <w:r w:rsidRPr="00A01EE1">
        <w:rPr>
          <w:rFonts w:ascii="Arial" w:hAnsi="Arial" w:cs="Arial"/>
          <w:b/>
          <w:bCs/>
          <w:color w:val="000000"/>
          <w:sz w:val="20"/>
          <w:szCs w:val="20"/>
        </w:rPr>
        <w:t>części zamówienia (zadania) nr  2</w:t>
      </w:r>
      <w:r w:rsidRPr="00A01EE1">
        <w:rPr>
          <w:rFonts w:ascii="Arial" w:hAnsi="Arial" w:cs="Arial"/>
          <w:color w:val="000000"/>
          <w:sz w:val="20"/>
          <w:szCs w:val="20"/>
        </w:rPr>
        <w:t xml:space="preserve"> -    </w:t>
      </w:r>
      <w:r w:rsidR="00C12B87" w:rsidRPr="00A01EE1">
        <w:rPr>
          <w:rFonts w:ascii="Arial" w:hAnsi="Arial" w:cs="Arial"/>
          <w:b/>
          <w:bCs/>
          <w:color w:val="000000"/>
          <w:sz w:val="20"/>
          <w:szCs w:val="20"/>
        </w:rPr>
        <w:t>2</w:t>
      </w:r>
      <w:r w:rsidR="00C12B87" w:rsidRPr="00A01EE1">
        <w:rPr>
          <w:rFonts w:ascii="Arial" w:hAnsi="Arial" w:cs="Arial"/>
          <w:b/>
          <w:sz w:val="20"/>
          <w:szCs w:val="20"/>
        </w:rPr>
        <w:t> 200,00</w:t>
      </w:r>
      <w:r w:rsidRPr="00A01EE1">
        <w:rPr>
          <w:rFonts w:ascii="Arial" w:hAnsi="Arial" w:cs="Arial"/>
          <w:b/>
          <w:bCs/>
          <w:sz w:val="20"/>
          <w:szCs w:val="20"/>
        </w:rPr>
        <w:t xml:space="preserve"> PLN </w:t>
      </w:r>
      <w:r w:rsidRPr="00A01EE1">
        <w:rPr>
          <w:rFonts w:ascii="Arial" w:hAnsi="Arial" w:cs="Arial"/>
          <w:sz w:val="20"/>
          <w:szCs w:val="20"/>
        </w:rPr>
        <w:t xml:space="preserve">(słownie: </w:t>
      </w:r>
      <w:r w:rsidR="00271785" w:rsidRPr="00A01EE1">
        <w:rPr>
          <w:rFonts w:ascii="Arial" w:hAnsi="Arial" w:cs="Arial"/>
          <w:bCs/>
          <w:sz w:val="20"/>
          <w:szCs w:val="20"/>
        </w:rPr>
        <w:t xml:space="preserve">dwa tysiące dwieście złotych </w:t>
      </w:r>
      <w:bookmarkStart w:id="16" w:name="_Hlk157679190"/>
      <w:r w:rsidR="00271785" w:rsidRPr="00A01EE1">
        <w:rPr>
          <w:rFonts w:ascii="Arial" w:hAnsi="Arial" w:cs="Arial"/>
          <w:bCs/>
          <w:sz w:val="20"/>
          <w:szCs w:val="20"/>
          <w:vertAlign w:val="superscript"/>
        </w:rPr>
        <w:t>00</w:t>
      </w:r>
      <w:r w:rsidR="00271785" w:rsidRPr="00A01EE1">
        <w:rPr>
          <w:rFonts w:ascii="Arial" w:hAnsi="Arial" w:cs="Arial"/>
          <w:bCs/>
          <w:sz w:val="20"/>
          <w:szCs w:val="20"/>
        </w:rPr>
        <w:t>/</w:t>
      </w:r>
      <w:r w:rsidR="00271785" w:rsidRPr="00A01EE1">
        <w:rPr>
          <w:rFonts w:ascii="Arial" w:hAnsi="Arial" w:cs="Arial"/>
          <w:bCs/>
          <w:sz w:val="20"/>
          <w:szCs w:val="20"/>
          <w:vertAlign w:val="subscript"/>
        </w:rPr>
        <w:t>100),</w:t>
      </w:r>
      <w:bookmarkEnd w:id="16"/>
    </w:p>
    <w:p w14:paraId="2D3760DF" w14:textId="77777777" w:rsidR="00D23BFA" w:rsidRPr="00A01EE1" w:rsidRDefault="00D23BFA" w:rsidP="008B697E">
      <w:pPr>
        <w:pStyle w:val="Akapitzlist"/>
        <w:ind w:left="851" w:hanging="284"/>
        <w:rPr>
          <w:rFonts w:ascii="Arial" w:hAnsi="Arial" w:cs="Arial"/>
          <w:sz w:val="6"/>
          <w:szCs w:val="6"/>
        </w:rPr>
      </w:pPr>
    </w:p>
    <w:p w14:paraId="408C0934" w14:textId="219CF1C1" w:rsidR="00D23BFA" w:rsidRPr="00A01EE1" w:rsidRDefault="00D23BFA">
      <w:pPr>
        <w:pStyle w:val="Akapitzlist"/>
        <w:numPr>
          <w:ilvl w:val="1"/>
          <w:numId w:val="343"/>
        </w:numPr>
        <w:ind w:left="851" w:hanging="284"/>
        <w:rPr>
          <w:rFonts w:ascii="Arial" w:hAnsi="Arial" w:cs="Arial"/>
          <w:sz w:val="20"/>
          <w:szCs w:val="20"/>
        </w:rPr>
      </w:pPr>
      <w:r w:rsidRPr="00A01EE1">
        <w:rPr>
          <w:rFonts w:ascii="Arial" w:hAnsi="Arial" w:cs="Arial"/>
          <w:b/>
          <w:bCs/>
          <w:color w:val="000000"/>
          <w:sz w:val="20"/>
          <w:szCs w:val="20"/>
        </w:rPr>
        <w:t>części zamówienia (zadania) nr  3</w:t>
      </w:r>
      <w:r w:rsidRPr="00A01EE1">
        <w:rPr>
          <w:rFonts w:ascii="Arial" w:hAnsi="Arial" w:cs="Arial"/>
          <w:color w:val="000000"/>
          <w:sz w:val="20"/>
          <w:szCs w:val="20"/>
        </w:rPr>
        <w:t xml:space="preserve"> -    </w:t>
      </w:r>
      <w:r w:rsidR="00C12B87" w:rsidRPr="00A01EE1">
        <w:rPr>
          <w:rFonts w:ascii="Arial" w:hAnsi="Arial" w:cs="Arial"/>
          <w:color w:val="000000"/>
          <w:sz w:val="20"/>
          <w:szCs w:val="20"/>
        </w:rPr>
        <w:t>1</w:t>
      </w:r>
      <w:r w:rsidRPr="00A01EE1">
        <w:rPr>
          <w:rFonts w:ascii="Arial" w:hAnsi="Arial" w:cs="Arial"/>
          <w:b/>
          <w:sz w:val="20"/>
          <w:szCs w:val="20"/>
        </w:rPr>
        <w:t> </w:t>
      </w:r>
      <w:r w:rsidR="00C12B87" w:rsidRPr="00A01EE1">
        <w:rPr>
          <w:rFonts w:ascii="Arial" w:hAnsi="Arial" w:cs="Arial"/>
          <w:b/>
          <w:sz w:val="20"/>
          <w:szCs w:val="20"/>
        </w:rPr>
        <w:t>200</w:t>
      </w:r>
      <w:r w:rsidRPr="00A01EE1">
        <w:rPr>
          <w:rFonts w:ascii="Arial" w:hAnsi="Arial" w:cs="Arial"/>
          <w:b/>
          <w:sz w:val="20"/>
          <w:szCs w:val="20"/>
        </w:rPr>
        <w:t>,00</w:t>
      </w:r>
      <w:r w:rsidRPr="00A01EE1">
        <w:rPr>
          <w:rFonts w:ascii="Arial" w:hAnsi="Arial" w:cs="Arial"/>
          <w:b/>
          <w:bCs/>
          <w:sz w:val="20"/>
          <w:szCs w:val="20"/>
        </w:rPr>
        <w:t xml:space="preserve"> PLN </w:t>
      </w:r>
      <w:r w:rsidRPr="00A01EE1">
        <w:rPr>
          <w:rFonts w:ascii="Arial" w:hAnsi="Arial" w:cs="Arial"/>
          <w:sz w:val="20"/>
          <w:szCs w:val="20"/>
        </w:rPr>
        <w:t xml:space="preserve">(słownie: </w:t>
      </w:r>
      <w:r w:rsidR="00FE7B21" w:rsidRPr="00A01EE1">
        <w:rPr>
          <w:rFonts w:ascii="Arial" w:hAnsi="Arial" w:cs="Arial"/>
          <w:sz w:val="20"/>
          <w:szCs w:val="20"/>
        </w:rPr>
        <w:t>jeden</w:t>
      </w:r>
      <w:r w:rsidRPr="00A01EE1">
        <w:rPr>
          <w:rFonts w:ascii="Arial" w:hAnsi="Arial" w:cs="Arial"/>
          <w:sz w:val="20"/>
          <w:szCs w:val="20"/>
        </w:rPr>
        <w:t xml:space="preserve"> tysiąc</w:t>
      </w:r>
      <w:r w:rsidR="00FE7B21" w:rsidRPr="00A01EE1">
        <w:rPr>
          <w:rFonts w:ascii="Arial" w:hAnsi="Arial" w:cs="Arial"/>
          <w:sz w:val="20"/>
          <w:szCs w:val="20"/>
        </w:rPr>
        <w:t xml:space="preserve"> dwieście</w:t>
      </w:r>
      <w:r w:rsidRPr="00A01EE1">
        <w:rPr>
          <w:rFonts w:ascii="Arial" w:hAnsi="Arial" w:cs="Arial"/>
          <w:sz w:val="20"/>
          <w:szCs w:val="20"/>
        </w:rPr>
        <w:t xml:space="preserve"> złotych</w:t>
      </w:r>
      <w:r w:rsidR="00FE7B21" w:rsidRPr="00A01EE1">
        <w:rPr>
          <w:rFonts w:ascii="Arial" w:hAnsi="Arial" w:cs="Arial"/>
          <w:sz w:val="20"/>
          <w:szCs w:val="20"/>
        </w:rPr>
        <w:t xml:space="preserve"> </w:t>
      </w:r>
      <w:r w:rsidR="00FE7B21" w:rsidRPr="00A01EE1">
        <w:rPr>
          <w:rFonts w:ascii="Arial" w:hAnsi="Arial" w:cs="Arial"/>
          <w:bCs/>
          <w:sz w:val="20"/>
          <w:szCs w:val="20"/>
          <w:vertAlign w:val="superscript"/>
        </w:rPr>
        <w:t>00</w:t>
      </w:r>
      <w:r w:rsidR="00FE7B21" w:rsidRPr="00A01EE1">
        <w:rPr>
          <w:rFonts w:ascii="Arial" w:hAnsi="Arial" w:cs="Arial"/>
          <w:bCs/>
          <w:sz w:val="20"/>
          <w:szCs w:val="20"/>
        </w:rPr>
        <w:t>/</w:t>
      </w:r>
      <w:r w:rsidR="00FE7B21" w:rsidRPr="00A01EE1">
        <w:rPr>
          <w:rFonts w:ascii="Arial" w:hAnsi="Arial" w:cs="Arial"/>
          <w:bCs/>
          <w:sz w:val="20"/>
          <w:szCs w:val="20"/>
          <w:vertAlign w:val="subscript"/>
        </w:rPr>
        <w:t>100),</w:t>
      </w:r>
    </w:p>
    <w:p w14:paraId="5749E096" w14:textId="77777777" w:rsidR="00D23BFA" w:rsidRPr="00A01EE1" w:rsidRDefault="00D23BFA" w:rsidP="008B697E">
      <w:pPr>
        <w:pStyle w:val="Akapitzlist"/>
        <w:ind w:left="851" w:hanging="284"/>
        <w:rPr>
          <w:rFonts w:ascii="Arial" w:hAnsi="Arial" w:cs="Arial"/>
          <w:sz w:val="6"/>
          <w:szCs w:val="6"/>
        </w:rPr>
      </w:pPr>
    </w:p>
    <w:p w14:paraId="4839CC62" w14:textId="3C7A41A1" w:rsidR="00D23BFA" w:rsidRPr="00A01EE1" w:rsidRDefault="00D23BFA">
      <w:pPr>
        <w:pStyle w:val="Akapitzlist"/>
        <w:numPr>
          <w:ilvl w:val="1"/>
          <w:numId w:val="343"/>
        </w:numPr>
        <w:ind w:left="851" w:hanging="284"/>
        <w:rPr>
          <w:rFonts w:ascii="Arial" w:hAnsi="Arial" w:cs="Arial"/>
          <w:sz w:val="20"/>
          <w:szCs w:val="20"/>
        </w:rPr>
      </w:pPr>
      <w:r w:rsidRPr="00A01EE1">
        <w:rPr>
          <w:rFonts w:ascii="Arial" w:hAnsi="Arial" w:cs="Arial"/>
          <w:b/>
          <w:bCs/>
          <w:sz w:val="20"/>
          <w:szCs w:val="20"/>
        </w:rPr>
        <w:t>części zamówienia (zadania) nr 13 -</w:t>
      </w:r>
      <w:r w:rsidRPr="00A01EE1">
        <w:rPr>
          <w:rFonts w:ascii="Arial" w:hAnsi="Arial" w:cs="Arial"/>
          <w:sz w:val="20"/>
          <w:szCs w:val="20"/>
        </w:rPr>
        <w:t xml:space="preserve"> </w:t>
      </w:r>
      <w:r w:rsidR="00C12B87" w:rsidRPr="00A01EE1">
        <w:rPr>
          <w:rFonts w:ascii="Arial" w:hAnsi="Arial" w:cs="Arial"/>
          <w:sz w:val="20"/>
          <w:szCs w:val="20"/>
        </w:rPr>
        <w:t>31</w:t>
      </w:r>
      <w:r w:rsidRPr="00A01EE1">
        <w:rPr>
          <w:rFonts w:ascii="Arial" w:hAnsi="Arial" w:cs="Arial"/>
          <w:b/>
          <w:sz w:val="20"/>
          <w:szCs w:val="20"/>
        </w:rPr>
        <w:t> </w:t>
      </w:r>
      <w:r w:rsidR="00C12B87" w:rsidRPr="00A01EE1">
        <w:rPr>
          <w:rFonts w:ascii="Arial" w:hAnsi="Arial" w:cs="Arial"/>
          <w:b/>
          <w:sz w:val="20"/>
          <w:szCs w:val="20"/>
        </w:rPr>
        <w:t>6</w:t>
      </w:r>
      <w:r w:rsidRPr="00A01EE1">
        <w:rPr>
          <w:rFonts w:ascii="Arial" w:hAnsi="Arial" w:cs="Arial"/>
          <w:b/>
          <w:sz w:val="20"/>
          <w:szCs w:val="20"/>
        </w:rPr>
        <w:t>00,00</w:t>
      </w:r>
      <w:r w:rsidRPr="00A01EE1">
        <w:rPr>
          <w:rFonts w:ascii="Arial" w:hAnsi="Arial" w:cs="Arial"/>
          <w:b/>
          <w:bCs/>
          <w:sz w:val="20"/>
          <w:szCs w:val="20"/>
        </w:rPr>
        <w:t xml:space="preserve"> PLN </w:t>
      </w:r>
      <w:r w:rsidRPr="00A01EE1">
        <w:rPr>
          <w:rFonts w:ascii="Arial" w:hAnsi="Arial" w:cs="Arial"/>
          <w:sz w:val="20"/>
          <w:szCs w:val="20"/>
        </w:rPr>
        <w:t xml:space="preserve">(słownie: </w:t>
      </w:r>
      <w:r w:rsidR="00FE7B21" w:rsidRPr="00A01EE1">
        <w:rPr>
          <w:rFonts w:ascii="Arial" w:hAnsi="Arial" w:cs="Arial"/>
          <w:sz w:val="20"/>
          <w:szCs w:val="20"/>
        </w:rPr>
        <w:t xml:space="preserve">trzydzieści jeden </w:t>
      </w:r>
      <w:r w:rsidRPr="00A01EE1">
        <w:rPr>
          <w:rFonts w:ascii="Arial" w:hAnsi="Arial" w:cs="Arial"/>
          <w:sz w:val="20"/>
          <w:szCs w:val="20"/>
        </w:rPr>
        <w:t>tysięcy</w:t>
      </w:r>
      <w:r w:rsidR="00FE7B21" w:rsidRPr="00A01EE1">
        <w:rPr>
          <w:rFonts w:ascii="Arial" w:hAnsi="Arial" w:cs="Arial"/>
          <w:sz w:val="20"/>
          <w:szCs w:val="20"/>
        </w:rPr>
        <w:t xml:space="preserve"> </w:t>
      </w:r>
      <w:bookmarkStart w:id="17" w:name="_Hlk157679346"/>
      <w:r w:rsidR="00FE7B21" w:rsidRPr="00A01EE1">
        <w:rPr>
          <w:rFonts w:ascii="Arial" w:hAnsi="Arial" w:cs="Arial"/>
          <w:sz w:val="20"/>
          <w:szCs w:val="20"/>
        </w:rPr>
        <w:t xml:space="preserve">sześćset </w:t>
      </w:r>
      <w:r w:rsidRPr="00A01EE1">
        <w:rPr>
          <w:rFonts w:ascii="Arial" w:hAnsi="Arial" w:cs="Arial"/>
          <w:sz w:val="20"/>
          <w:szCs w:val="20"/>
        </w:rPr>
        <w:t xml:space="preserve">złotych </w:t>
      </w:r>
      <w:r w:rsidR="00FE7B21" w:rsidRPr="00A01EE1">
        <w:rPr>
          <w:rFonts w:ascii="Arial" w:hAnsi="Arial" w:cs="Arial"/>
          <w:bCs/>
          <w:sz w:val="20"/>
          <w:szCs w:val="20"/>
          <w:vertAlign w:val="superscript"/>
        </w:rPr>
        <w:t>00</w:t>
      </w:r>
      <w:r w:rsidR="00FE7B21" w:rsidRPr="00A01EE1">
        <w:rPr>
          <w:rFonts w:ascii="Arial" w:hAnsi="Arial" w:cs="Arial"/>
          <w:bCs/>
          <w:sz w:val="20"/>
          <w:szCs w:val="20"/>
        </w:rPr>
        <w:t>/</w:t>
      </w:r>
      <w:r w:rsidR="00FE7B21" w:rsidRPr="00A01EE1">
        <w:rPr>
          <w:rFonts w:ascii="Arial" w:hAnsi="Arial" w:cs="Arial"/>
          <w:bCs/>
          <w:sz w:val="20"/>
          <w:szCs w:val="20"/>
          <w:vertAlign w:val="subscript"/>
        </w:rPr>
        <w:t>100),</w:t>
      </w:r>
      <w:bookmarkEnd w:id="17"/>
    </w:p>
    <w:p w14:paraId="6C62A909" w14:textId="77777777" w:rsidR="00D23BFA" w:rsidRPr="00A01EE1" w:rsidRDefault="00D23BFA" w:rsidP="008B697E">
      <w:pPr>
        <w:pStyle w:val="Akapitzlist"/>
        <w:ind w:left="851" w:hanging="284"/>
        <w:rPr>
          <w:rFonts w:ascii="Arial" w:hAnsi="Arial" w:cs="Arial"/>
          <w:sz w:val="6"/>
          <w:szCs w:val="6"/>
        </w:rPr>
      </w:pPr>
    </w:p>
    <w:p w14:paraId="1FFBAB84" w14:textId="1906DECE" w:rsidR="00D23BFA" w:rsidRPr="00A01EE1" w:rsidRDefault="00D23BFA">
      <w:pPr>
        <w:pStyle w:val="Akapitzlist"/>
        <w:numPr>
          <w:ilvl w:val="1"/>
          <w:numId w:val="343"/>
        </w:numPr>
        <w:ind w:left="851" w:hanging="284"/>
        <w:rPr>
          <w:rFonts w:ascii="Arial" w:hAnsi="Arial" w:cs="Arial"/>
          <w:sz w:val="20"/>
          <w:szCs w:val="20"/>
        </w:rPr>
      </w:pPr>
      <w:r w:rsidRPr="00A01EE1">
        <w:rPr>
          <w:rFonts w:ascii="Arial" w:hAnsi="Arial" w:cs="Arial"/>
          <w:b/>
          <w:bCs/>
          <w:sz w:val="20"/>
          <w:szCs w:val="20"/>
        </w:rPr>
        <w:t>części zamówienia (zadania) nr 15</w:t>
      </w:r>
      <w:r w:rsidRPr="00A01EE1">
        <w:rPr>
          <w:rFonts w:ascii="Arial" w:hAnsi="Arial" w:cs="Arial"/>
          <w:sz w:val="20"/>
          <w:szCs w:val="20"/>
        </w:rPr>
        <w:t xml:space="preserve"> -   </w:t>
      </w:r>
      <w:r w:rsidR="00C12B87" w:rsidRPr="00A01EE1">
        <w:rPr>
          <w:rFonts w:ascii="Arial" w:hAnsi="Arial" w:cs="Arial"/>
          <w:sz w:val="20"/>
          <w:szCs w:val="20"/>
        </w:rPr>
        <w:t>1</w:t>
      </w:r>
      <w:r w:rsidRPr="00A01EE1">
        <w:rPr>
          <w:rFonts w:ascii="Arial" w:hAnsi="Arial" w:cs="Arial"/>
          <w:b/>
          <w:sz w:val="20"/>
          <w:szCs w:val="20"/>
        </w:rPr>
        <w:t> </w:t>
      </w:r>
      <w:r w:rsidR="00C12B87" w:rsidRPr="00A01EE1">
        <w:rPr>
          <w:rFonts w:ascii="Arial" w:hAnsi="Arial" w:cs="Arial"/>
          <w:b/>
          <w:sz w:val="20"/>
          <w:szCs w:val="20"/>
        </w:rPr>
        <w:t>9</w:t>
      </w:r>
      <w:r w:rsidRPr="00A01EE1">
        <w:rPr>
          <w:rFonts w:ascii="Arial" w:hAnsi="Arial" w:cs="Arial"/>
          <w:b/>
          <w:sz w:val="20"/>
          <w:szCs w:val="20"/>
        </w:rPr>
        <w:t>00,00</w:t>
      </w:r>
      <w:r w:rsidRPr="00A01EE1">
        <w:rPr>
          <w:rFonts w:ascii="Arial" w:hAnsi="Arial" w:cs="Arial"/>
          <w:b/>
          <w:bCs/>
          <w:sz w:val="20"/>
          <w:szCs w:val="20"/>
        </w:rPr>
        <w:t xml:space="preserve"> PLN </w:t>
      </w:r>
      <w:r w:rsidRPr="00A01EE1">
        <w:rPr>
          <w:rFonts w:ascii="Arial" w:hAnsi="Arial" w:cs="Arial"/>
          <w:sz w:val="20"/>
          <w:szCs w:val="20"/>
        </w:rPr>
        <w:t xml:space="preserve">(słownie: </w:t>
      </w:r>
      <w:r w:rsidR="00FE7B21" w:rsidRPr="00A01EE1">
        <w:rPr>
          <w:rFonts w:ascii="Arial" w:hAnsi="Arial" w:cs="Arial"/>
          <w:sz w:val="20"/>
          <w:szCs w:val="20"/>
        </w:rPr>
        <w:t xml:space="preserve">jeden tysiąc dziewięćset złotych </w:t>
      </w:r>
      <w:r w:rsidR="00FE7B21" w:rsidRPr="00A01EE1">
        <w:rPr>
          <w:rFonts w:ascii="Arial" w:hAnsi="Arial" w:cs="Arial"/>
          <w:bCs/>
          <w:sz w:val="20"/>
          <w:szCs w:val="20"/>
          <w:vertAlign w:val="superscript"/>
        </w:rPr>
        <w:t>00</w:t>
      </w:r>
      <w:r w:rsidR="00FE7B21" w:rsidRPr="00A01EE1">
        <w:rPr>
          <w:rFonts w:ascii="Arial" w:hAnsi="Arial" w:cs="Arial"/>
          <w:bCs/>
          <w:sz w:val="20"/>
          <w:szCs w:val="20"/>
        </w:rPr>
        <w:t>/</w:t>
      </w:r>
      <w:r w:rsidR="00FE7B21" w:rsidRPr="00A01EE1">
        <w:rPr>
          <w:rFonts w:ascii="Arial" w:hAnsi="Arial" w:cs="Arial"/>
          <w:bCs/>
          <w:sz w:val="20"/>
          <w:szCs w:val="20"/>
          <w:vertAlign w:val="subscript"/>
        </w:rPr>
        <w:t>100),</w:t>
      </w:r>
    </w:p>
    <w:p w14:paraId="14EFBA80" w14:textId="77777777" w:rsidR="00D23BFA" w:rsidRPr="00A01EE1" w:rsidRDefault="00D23BFA" w:rsidP="008B697E">
      <w:pPr>
        <w:pStyle w:val="Akapitzlist"/>
        <w:ind w:left="851" w:hanging="284"/>
        <w:rPr>
          <w:rFonts w:ascii="Arial" w:hAnsi="Arial" w:cs="Arial"/>
          <w:sz w:val="6"/>
          <w:szCs w:val="6"/>
        </w:rPr>
      </w:pPr>
    </w:p>
    <w:p w14:paraId="4BD28848" w14:textId="2CAF6BE9" w:rsidR="00D23BFA" w:rsidRPr="00A01EE1" w:rsidRDefault="00D23BFA">
      <w:pPr>
        <w:pStyle w:val="Akapitzlist"/>
        <w:numPr>
          <w:ilvl w:val="1"/>
          <w:numId w:val="343"/>
        </w:numPr>
        <w:ind w:left="851" w:hanging="284"/>
        <w:rPr>
          <w:rFonts w:ascii="Arial" w:hAnsi="Arial" w:cs="Arial"/>
          <w:sz w:val="20"/>
          <w:szCs w:val="20"/>
        </w:rPr>
      </w:pPr>
      <w:r w:rsidRPr="00A01EE1">
        <w:rPr>
          <w:rFonts w:ascii="Arial" w:hAnsi="Arial" w:cs="Arial"/>
          <w:b/>
          <w:bCs/>
          <w:sz w:val="20"/>
          <w:szCs w:val="20"/>
        </w:rPr>
        <w:t>części zamówienia (zadania) nr 16</w:t>
      </w:r>
      <w:r w:rsidRPr="00A01EE1">
        <w:rPr>
          <w:rFonts w:ascii="Arial" w:hAnsi="Arial" w:cs="Arial"/>
          <w:sz w:val="20"/>
          <w:szCs w:val="20"/>
        </w:rPr>
        <w:t xml:space="preserve"> -</w:t>
      </w:r>
      <w:r w:rsidRPr="00A01EE1">
        <w:rPr>
          <w:rFonts w:ascii="Arial" w:hAnsi="Arial" w:cs="Arial"/>
          <w:b/>
          <w:sz w:val="20"/>
          <w:szCs w:val="20"/>
        </w:rPr>
        <w:t xml:space="preserve"> </w:t>
      </w:r>
      <w:r w:rsidR="00C12B87" w:rsidRPr="00A01EE1">
        <w:rPr>
          <w:rFonts w:ascii="Arial" w:hAnsi="Arial" w:cs="Arial"/>
          <w:b/>
          <w:sz w:val="20"/>
          <w:szCs w:val="20"/>
        </w:rPr>
        <w:t>15</w:t>
      </w:r>
      <w:r w:rsidRPr="00A01EE1">
        <w:rPr>
          <w:rFonts w:ascii="Arial" w:hAnsi="Arial" w:cs="Arial"/>
          <w:b/>
          <w:sz w:val="20"/>
          <w:szCs w:val="20"/>
        </w:rPr>
        <w:t> </w:t>
      </w:r>
      <w:r w:rsidR="00C12B87" w:rsidRPr="00A01EE1">
        <w:rPr>
          <w:rFonts w:ascii="Arial" w:hAnsi="Arial" w:cs="Arial"/>
          <w:b/>
          <w:sz w:val="20"/>
          <w:szCs w:val="20"/>
        </w:rPr>
        <w:t>6</w:t>
      </w:r>
      <w:r w:rsidRPr="00A01EE1">
        <w:rPr>
          <w:rFonts w:ascii="Arial" w:hAnsi="Arial" w:cs="Arial"/>
          <w:b/>
          <w:sz w:val="20"/>
          <w:szCs w:val="20"/>
        </w:rPr>
        <w:t>00,00</w:t>
      </w:r>
      <w:r w:rsidRPr="00A01EE1">
        <w:rPr>
          <w:rFonts w:ascii="Arial" w:hAnsi="Arial" w:cs="Arial"/>
          <w:b/>
          <w:bCs/>
          <w:sz w:val="20"/>
          <w:szCs w:val="20"/>
        </w:rPr>
        <w:t xml:space="preserve"> PLN </w:t>
      </w:r>
      <w:r w:rsidRPr="00A01EE1">
        <w:rPr>
          <w:rFonts w:ascii="Arial" w:hAnsi="Arial" w:cs="Arial"/>
          <w:sz w:val="20"/>
          <w:szCs w:val="20"/>
        </w:rPr>
        <w:t xml:space="preserve">(słownie: </w:t>
      </w:r>
      <w:r w:rsidR="007B73E6" w:rsidRPr="00A01EE1">
        <w:rPr>
          <w:rFonts w:ascii="Arial" w:hAnsi="Arial" w:cs="Arial"/>
          <w:sz w:val="20"/>
          <w:szCs w:val="20"/>
        </w:rPr>
        <w:t>piętnaście</w:t>
      </w:r>
      <w:r w:rsidRPr="00A01EE1">
        <w:rPr>
          <w:rFonts w:ascii="Arial" w:hAnsi="Arial" w:cs="Arial"/>
          <w:sz w:val="20"/>
          <w:szCs w:val="20"/>
        </w:rPr>
        <w:t xml:space="preserve"> tysi</w:t>
      </w:r>
      <w:r w:rsidR="007B73E6" w:rsidRPr="00A01EE1">
        <w:rPr>
          <w:rFonts w:ascii="Arial" w:hAnsi="Arial" w:cs="Arial"/>
          <w:sz w:val="20"/>
          <w:szCs w:val="20"/>
        </w:rPr>
        <w:t>ę</w:t>
      </w:r>
      <w:r w:rsidRPr="00A01EE1">
        <w:rPr>
          <w:rFonts w:ascii="Arial" w:hAnsi="Arial" w:cs="Arial"/>
          <w:sz w:val="20"/>
          <w:szCs w:val="20"/>
        </w:rPr>
        <w:t>c</w:t>
      </w:r>
      <w:r w:rsidR="007B73E6" w:rsidRPr="00A01EE1">
        <w:rPr>
          <w:rFonts w:ascii="Arial" w:hAnsi="Arial" w:cs="Arial"/>
          <w:sz w:val="20"/>
          <w:szCs w:val="20"/>
        </w:rPr>
        <w:t>y</w:t>
      </w:r>
      <w:r w:rsidRPr="00A01EE1">
        <w:rPr>
          <w:rFonts w:ascii="Arial" w:hAnsi="Arial" w:cs="Arial"/>
          <w:sz w:val="20"/>
          <w:szCs w:val="20"/>
        </w:rPr>
        <w:t xml:space="preserve"> </w:t>
      </w:r>
      <w:r w:rsidR="007B73E6" w:rsidRPr="00A01EE1">
        <w:rPr>
          <w:rFonts w:ascii="Arial" w:hAnsi="Arial" w:cs="Arial"/>
          <w:sz w:val="20"/>
          <w:szCs w:val="20"/>
        </w:rPr>
        <w:t xml:space="preserve">sześćset złotych </w:t>
      </w:r>
      <w:r w:rsidR="007B73E6" w:rsidRPr="00A01EE1">
        <w:rPr>
          <w:rFonts w:ascii="Arial" w:hAnsi="Arial" w:cs="Arial"/>
          <w:bCs/>
          <w:sz w:val="20"/>
          <w:szCs w:val="20"/>
          <w:vertAlign w:val="superscript"/>
        </w:rPr>
        <w:t>00</w:t>
      </w:r>
      <w:r w:rsidR="007B73E6" w:rsidRPr="00A01EE1">
        <w:rPr>
          <w:rFonts w:ascii="Arial" w:hAnsi="Arial" w:cs="Arial"/>
          <w:bCs/>
          <w:sz w:val="20"/>
          <w:szCs w:val="20"/>
        </w:rPr>
        <w:t>/</w:t>
      </w:r>
      <w:r w:rsidR="007B73E6" w:rsidRPr="00A01EE1">
        <w:rPr>
          <w:rFonts w:ascii="Arial" w:hAnsi="Arial" w:cs="Arial"/>
          <w:bCs/>
          <w:sz w:val="20"/>
          <w:szCs w:val="20"/>
          <w:vertAlign w:val="subscript"/>
        </w:rPr>
        <w:t>100),</w:t>
      </w:r>
    </w:p>
    <w:p w14:paraId="66C30C71" w14:textId="77777777" w:rsidR="00D23BFA" w:rsidRPr="00A01EE1" w:rsidRDefault="00D23BFA" w:rsidP="008B697E">
      <w:pPr>
        <w:pStyle w:val="Akapitzlist"/>
        <w:ind w:left="851" w:hanging="284"/>
        <w:rPr>
          <w:rFonts w:ascii="Arial" w:hAnsi="Arial" w:cs="Arial"/>
          <w:sz w:val="6"/>
          <w:szCs w:val="6"/>
        </w:rPr>
      </w:pPr>
    </w:p>
    <w:p w14:paraId="63C14688" w14:textId="5FD3DD48" w:rsidR="00D23BFA" w:rsidRPr="00A01EE1" w:rsidRDefault="00D23BFA">
      <w:pPr>
        <w:pStyle w:val="Akapitzlist"/>
        <w:numPr>
          <w:ilvl w:val="1"/>
          <w:numId w:val="343"/>
        </w:numPr>
        <w:ind w:left="851" w:hanging="284"/>
        <w:rPr>
          <w:rFonts w:ascii="Arial" w:hAnsi="Arial" w:cs="Arial"/>
          <w:sz w:val="20"/>
          <w:szCs w:val="20"/>
        </w:rPr>
      </w:pPr>
      <w:r w:rsidRPr="00A01EE1">
        <w:rPr>
          <w:rFonts w:ascii="Arial" w:hAnsi="Arial" w:cs="Arial"/>
          <w:b/>
          <w:bCs/>
          <w:sz w:val="20"/>
          <w:szCs w:val="20"/>
        </w:rPr>
        <w:t>części zamówienia (zadania) nr 18 -</w:t>
      </w:r>
      <w:r w:rsidRPr="00A01EE1">
        <w:rPr>
          <w:rFonts w:ascii="Arial" w:hAnsi="Arial" w:cs="Arial"/>
          <w:sz w:val="20"/>
          <w:szCs w:val="20"/>
        </w:rPr>
        <w:t xml:space="preserve">    </w:t>
      </w:r>
      <w:r w:rsidR="00C12B87" w:rsidRPr="00A01EE1">
        <w:rPr>
          <w:rFonts w:ascii="Arial" w:hAnsi="Arial" w:cs="Arial"/>
          <w:b/>
          <w:bCs/>
          <w:sz w:val="20"/>
          <w:szCs w:val="20"/>
        </w:rPr>
        <w:t>1</w:t>
      </w:r>
      <w:r w:rsidRPr="00A01EE1">
        <w:rPr>
          <w:rFonts w:ascii="Arial" w:hAnsi="Arial" w:cs="Arial"/>
          <w:b/>
          <w:sz w:val="20"/>
          <w:szCs w:val="20"/>
        </w:rPr>
        <w:t> </w:t>
      </w:r>
      <w:r w:rsidR="00C12B87" w:rsidRPr="00A01EE1">
        <w:rPr>
          <w:rFonts w:ascii="Arial" w:hAnsi="Arial" w:cs="Arial"/>
          <w:b/>
          <w:sz w:val="20"/>
          <w:szCs w:val="20"/>
        </w:rPr>
        <w:t>1</w:t>
      </w:r>
      <w:r w:rsidRPr="00A01EE1">
        <w:rPr>
          <w:rFonts w:ascii="Arial" w:hAnsi="Arial" w:cs="Arial"/>
          <w:b/>
          <w:sz w:val="20"/>
          <w:szCs w:val="20"/>
        </w:rPr>
        <w:t>00,00</w:t>
      </w:r>
      <w:r w:rsidRPr="00A01EE1">
        <w:rPr>
          <w:rFonts w:ascii="Arial" w:hAnsi="Arial" w:cs="Arial"/>
          <w:b/>
          <w:bCs/>
          <w:sz w:val="20"/>
          <w:szCs w:val="20"/>
        </w:rPr>
        <w:t xml:space="preserve"> PLN </w:t>
      </w:r>
      <w:r w:rsidRPr="00A01EE1">
        <w:rPr>
          <w:rFonts w:ascii="Arial" w:hAnsi="Arial" w:cs="Arial"/>
          <w:sz w:val="20"/>
          <w:szCs w:val="20"/>
        </w:rPr>
        <w:t xml:space="preserve">(słownie: </w:t>
      </w:r>
      <w:r w:rsidR="007B73E6" w:rsidRPr="00A01EE1">
        <w:rPr>
          <w:rFonts w:ascii="Arial" w:hAnsi="Arial" w:cs="Arial"/>
          <w:sz w:val="20"/>
          <w:szCs w:val="20"/>
        </w:rPr>
        <w:t xml:space="preserve">jeden tysiąc sto złotych </w:t>
      </w:r>
      <w:r w:rsidR="007B73E6" w:rsidRPr="00A01EE1">
        <w:rPr>
          <w:rFonts w:ascii="Arial" w:hAnsi="Arial" w:cs="Arial"/>
          <w:bCs/>
          <w:sz w:val="20"/>
          <w:szCs w:val="20"/>
          <w:vertAlign w:val="superscript"/>
        </w:rPr>
        <w:t>00</w:t>
      </w:r>
      <w:r w:rsidR="007B73E6" w:rsidRPr="00A01EE1">
        <w:rPr>
          <w:rFonts w:ascii="Arial" w:hAnsi="Arial" w:cs="Arial"/>
          <w:bCs/>
          <w:sz w:val="20"/>
          <w:szCs w:val="20"/>
        </w:rPr>
        <w:t>/</w:t>
      </w:r>
      <w:r w:rsidR="007B73E6" w:rsidRPr="00A01EE1">
        <w:rPr>
          <w:rFonts w:ascii="Arial" w:hAnsi="Arial" w:cs="Arial"/>
          <w:bCs/>
          <w:sz w:val="20"/>
          <w:szCs w:val="20"/>
          <w:vertAlign w:val="subscript"/>
        </w:rPr>
        <w:t>100),</w:t>
      </w:r>
    </w:p>
    <w:p w14:paraId="08BBB670" w14:textId="77777777" w:rsidR="00D23BFA" w:rsidRPr="00A01EE1" w:rsidRDefault="00D23BFA" w:rsidP="008B697E">
      <w:pPr>
        <w:pStyle w:val="Akapitzlist"/>
        <w:ind w:left="851" w:hanging="284"/>
        <w:rPr>
          <w:rFonts w:ascii="Arial" w:hAnsi="Arial" w:cs="Arial"/>
          <w:bCs/>
          <w:sz w:val="6"/>
          <w:szCs w:val="6"/>
        </w:rPr>
      </w:pPr>
    </w:p>
    <w:p w14:paraId="1BE7481C" w14:textId="673E5238" w:rsidR="00844D5A" w:rsidRPr="00A01EE1" w:rsidRDefault="00D23BFA">
      <w:pPr>
        <w:pStyle w:val="Akapitzlist"/>
        <w:numPr>
          <w:ilvl w:val="1"/>
          <w:numId w:val="343"/>
        </w:numPr>
        <w:tabs>
          <w:tab w:val="left" w:pos="851"/>
        </w:tabs>
        <w:ind w:left="851" w:hanging="284"/>
        <w:rPr>
          <w:rFonts w:ascii="Arial" w:hAnsi="Arial" w:cs="Arial"/>
          <w:b/>
          <w:bCs/>
          <w:sz w:val="20"/>
          <w:szCs w:val="20"/>
        </w:rPr>
      </w:pPr>
      <w:r w:rsidRPr="00A01EE1">
        <w:rPr>
          <w:rFonts w:ascii="Arial" w:hAnsi="Arial" w:cs="Arial"/>
          <w:b/>
          <w:bCs/>
          <w:color w:val="000000"/>
          <w:sz w:val="20"/>
          <w:szCs w:val="20"/>
        </w:rPr>
        <w:t xml:space="preserve">części zamówienia (zadania) nr 4, 5, 6, 7, 8, 9, 10, 11, 12, 14, 17 </w:t>
      </w:r>
      <w:r w:rsidRPr="00A01EE1">
        <w:rPr>
          <w:rFonts w:ascii="Arial" w:hAnsi="Arial" w:cs="Arial"/>
          <w:color w:val="000000"/>
          <w:sz w:val="20"/>
          <w:szCs w:val="20"/>
        </w:rPr>
        <w:t xml:space="preserve">- </w:t>
      </w:r>
      <w:r w:rsidR="00844D5A" w:rsidRPr="00A01EE1">
        <w:rPr>
          <w:rFonts w:ascii="Arial" w:hAnsi="Arial" w:cs="Arial"/>
          <w:b/>
          <w:bCs/>
          <w:sz w:val="20"/>
          <w:szCs w:val="20"/>
        </w:rPr>
        <w:t xml:space="preserve">Zamawiający odstępuje od żądania wadium </w:t>
      </w:r>
    </w:p>
    <w:p w14:paraId="69C3F659" w14:textId="78AA3134" w:rsidR="00681145" w:rsidRPr="00844D5A" w:rsidRDefault="00681145" w:rsidP="00844D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ind w:left="567"/>
        <w:rPr>
          <w:rFonts w:ascii="Arial" w:hAnsi="Arial" w:cs="Arial"/>
          <w:sz w:val="10"/>
          <w:szCs w:val="10"/>
        </w:rPr>
      </w:pPr>
      <w:bookmarkStart w:id="18" w:name="_Hlk157677664"/>
    </w:p>
    <w:bookmarkEnd w:id="18"/>
    <w:p w14:paraId="48B52ABE" w14:textId="2E06C7D3" w:rsidR="0064504C" w:rsidRPr="00614F81" w:rsidRDefault="0064504C" w:rsidP="00F4535B">
      <w:pPr>
        <w:pStyle w:val="Default"/>
        <w:suppressAutoHyphens/>
        <w:autoSpaceDN/>
        <w:adjustRightInd/>
        <w:ind w:left="567"/>
        <w:jc w:val="both"/>
        <w:rPr>
          <w:rFonts w:ascii="Arial" w:hAnsi="Arial" w:cs="Arial"/>
          <w:color w:val="FF0000"/>
          <w:sz w:val="20"/>
          <w:szCs w:val="20"/>
          <w:highlight w:val="yellow"/>
        </w:rPr>
      </w:pPr>
      <w:r w:rsidRPr="00614F81">
        <w:rPr>
          <w:rFonts w:ascii="Arial" w:eastAsiaTheme="minorHAnsi" w:hAnsi="Arial" w:cs="Arial"/>
          <w:sz w:val="20"/>
          <w:szCs w:val="20"/>
        </w:rPr>
        <w:t>W przypadku wnoszenia wadium na więcej niż jedną część zamówienia (zadanie) wymagane jest wniesienie wadium w wysokości równej sumie kwot wymaganych dla poszczególnych części zamówienia (zadań).</w:t>
      </w:r>
    </w:p>
    <w:p w14:paraId="660DE491" w14:textId="77777777" w:rsidR="003C534C" w:rsidRPr="00614F81" w:rsidRDefault="003C534C">
      <w:pPr>
        <w:pStyle w:val="Default"/>
        <w:numPr>
          <w:ilvl w:val="0"/>
          <w:numId w:val="16"/>
        </w:numPr>
        <w:suppressAutoHyphens/>
        <w:autoSpaceDN/>
        <w:adjustRightInd/>
        <w:ind w:left="567" w:hanging="567"/>
        <w:jc w:val="both"/>
        <w:rPr>
          <w:rFonts w:ascii="Arial" w:hAnsi="Arial" w:cs="Arial"/>
          <w:sz w:val="20"/>
          <w:szCs w:val="20"/>
        </w:rPr>
      </w:pPr>
      <w:r w:rsidRPr="00614F81">
        <w:rPr>
          <w:rFonts w:ascii="Arial" w:hAnsi="Arial" w:cs="Arial"/>
          <w:color w:val="auto"/>
          <w:sz w:val="20"/>
          <w:szCs w:val="20"/>
        </w:rPr>
        <w:t xml:space="preserve">2. </w:t>
      </w:r>
      <w:r w:rsidRPr="00614F81">
        <w:rPr>
          <w:rFonts w:ascii="Arial" w:hAnsi="Arial" w:cs="Arial"/>
          <w:color w:val="auto"/>
          <w:sz w:val="20"/>
          <w:szCs w:val="20"/>
        </w:rPr>
        <w:tab/>
        <w:t xml:space="preserve">Wadium może być wniesione </w:t>
      </w:r>
      <w:r w:rsidRPr="00614F81">
        <w:rPr>
          <w:rFonts w:ascii="Arial" w:hAnsi="Arial" w:cs="Arial"/>
          <w:sz w:val="20"/>
          <w:szCs w:val="20"/>
        </w:rPr>
        <w:t xml:space="preserve">według wyboru Wykonawcy w jednej lub kilku następujących formach: </w:t>
      </w:r>
    </w:p>
    <w:p w14:paraId="3E06763A" w14:textId="77777777"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1) </w:t>
      </w:r>
      <w:r w:rsidRPr="00614F81">
        <w:rPr>
          <w:rFonts w:ascii="Arial" w:hAnsi="Arial" w:cs="Arial"/>
          <w:sz w:val="20"/>
          <w:szCs w:val="20"/>
        </w:rPr>
        <w:tab/>
        <w:t>pieniądzu;</w:t>
      </w:r>
    </w:p>
    <w:p w14:paraId="18F269F6" w14:textId="77777777"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2) </w:t>
      </w:r>
      <w:r w:rsidRPr="00614F81">
        <w:rPr>
          <w:rFonts w:ascii="Arial" w:hAnsi="Arial" w:cs="Arial"/>
          <w:sz w:val="20"/>
          <w:szCs w:val="20"/>
        </w:rPr>
        <w:tab/>
        <w:t>gwarancjach bankowych;</w:t>
      </w:r>
    </w:p>
    <w:p w14:paraId="26D7C282" w14:textId="77777777"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3) </w:t>
      </w:r>
      <w:r w:rsidRPr="00614F81">
        <w:rPr>
          <w:rFonts w:ascii="Arial" w:hAnsi="Arial" w:cs="Arial"/>
          <w:sz w:val="20"/>
          <w:szCs w:val="20"/>
        </w:rPr>
        <w:tab/>
        <w:t>gwarancjach ubezpieczeniowych;</w:t>
      </w:r>
    </w:p>
    <w:p w14:paraId="3E4DBB49" w14:textId="6B99459C"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4) </w:t>
      </w:r>
      <w:r w:rsidRPr="00614F81">
        <w:rPr>
          <w:rFonts w:ascii="Arial" w:hAnsi="Arial" w:cs="Arial"/>
          <w:sz w:val="20"/>
          <w:szCs w:val="20"/>
        </w:rPr>
        <w:tab/>
        <w:t>poręczeniach udzielanych przez podmioty, o których mowa w art. 6b ust. 5 pkt 2 ustawy z dnia 9 listopada 2000 r. o utworzeniu Polskiej Agencji Rozwoju Przedsiębiorczości (</w:t>
      </w:r>
      <w:proofErr w:type="spellStart"/>
      <w:r w:rsidR="000620A6" w:rsidRPr="00614F81">
        <w:rPr>
          <w:rFonts w:ascii="Arial" w:hAnsi="Arial" w:cs="Arial"/>
          <w:sz w:val="20"/>
          <w:szCs w:val="20"/>
        </w:rPr>
        <w:t>t.j</w:t>
      </w:r>
      <w:proofErr w:type="spellEnd"/>
      <w:r w:rsidR="000620A6" w:rsidRPr="00614F81">
        <w:rPr>
          <w:rFonts w:ascii="Arial" w:hAnsi="Arial" w:cs="Arial"/>
          <w:sz w:val="20"/>
          <w:szCs w:val="20"/>
        </w:rPr>
        <w:t>. Dz.U. z 2023 r. poz. 462</w:t>
      </w:r>
      <w:r w:rsidRPr="00614F81">
        <w:rPr>
          <w:rFonts w:ascii="Arial" w:hAnsi="Arial" w:cs="Arial"/>
          <w:sz w:val="20"/>
          <w:szCs w:val="20"/>
        </w:rPr>
        <w:t xml:space="preserve">). </w:t>
      </w:r>
    </w:p>
    <w:p w14:paraId="7D07AAB4" w14:textId="489FB3E3" w:rsidR="00A058A7" w:rsidRPr="00614F81" w:rsidRDefault="003C534C" w:rsidP="00610D0C">
      <w:pPr>
        <w:pStyle w:val="Default"/>
        <w:ind w:left="567" w:hanging="567"/>
        <w:jc w:val="both"/>
        <w:rPr>
          <w:rFonts w:ascii="Arial" w:hAnsi="Arial" w:cs="Arial"/>
          <w:sz w:val="20"/>
          <w:szCs w:val="20"/>
        </w:rPr>
      </w:pPr>
      <w:r w:rsidRPr="00614F81">
        <w:rPr>
          <w:rFonts w:ascii="Arial" w:hAnsi="Arial" w:cs="Arial"/>
          <w:sz w:val="20"/>
          <w:szCs w:val="20"/>
        </w:rPr>
        <w:t xml:space="preserve">3. </w:t>
      </w:r>
      <w:r w:rsidRPr="00614F81">
        <w:rPr>
          <w:rFonts w:ascii="Arial" w:hAnsi="Arial" w:cs="Arial"/>
          <w:sz w:val="20"/>
          <w:szCs w:val="20"/>
        </w:rPr>
        <w:tab/>
        <w:t>Wadium wnoszone w pieniądzu powinno zostać wpłacone przelewem na rachunek bankowy Zamawiającego:</w:t>
      </w:r>
      <w:r w:rsidR="000C24E0" w:rsidRPr="00614F81">
        <w:rPr>
          <w:rFonts w:ascii="Arial" w:hAnsi="Arial" w:cs="Arial"/>
          <w:sz w:val="20"/>
          <w:szCs w:val="20"/>
        </w:rPr>
        <w:t xml:space="preserve"> </w:t>
      </w:r>
      <w:r w:rsidR="000C24E0" w:rsidRPr="00614F81">
        <w:rPr>
          <w:rFonts w:ascii="Arial" w:hAnsi="Arial" w:cs="Arial"/>
          <w:b/>
          <w:sz w:val="20"/>
          <w:szCs w:val="20"/>
        </w:rPr>
        <w:t>BNP PARIBAS</w:t>
      </w:r>
      <w:r w:rsidRPr="00614F81">
        <w:rPr>
          <w:rFonts w:ascii="Arial" w:hAnsi="Arial" w:cs="Arial"/>
          <w:sz w:val="20"/>
          <w:szCs w:val="20"/>
        </w:rPr>
        <w:t xml:space="preserve"> </w:t>
      </w:r>
      <w:r w:rsidR="000C24E0" w:rsidRPr="00614F81">
        <w:rPr>
          <w:rFonts w:ascii="Arial" w:hAnsi="Arial" w:cs="Arial"/>
          <w:b/>
          <w:bCs/>
          <w:sz w:val="20"/>
          <w:szCs w:val="20"/>
        </w:rPr>
        <w:t>71 1600 1055 1849 6184 9000 0001</w:t>
      </w:r>
      <w:r w:rsidRPr="00614F81">
        <w:rPr>
          <w:rFonts w:ascii="Arial" w:hAnsi="Arial" w:cs="Arial"/>
          <w:b/>
          <w:bCs/>
          <w:sz w:val="20"/>
          <w:szCs w:val="20"/>
        </w:rPr>
        <w:t>,</w:t>
      </w:r>
      <w:r w:rsidRPr="00614F81">
        <w:rPr>
          <w:rFonts w:ascii="Arial" w:hAnsi="Arial" w:cs="Arial"/>
          <w:sz w:val="20"/>
          <w:szCs w:val="20"/>
        </w:rPr>
        <w:t xml:space="preserve"> w tytule przelewu wskazując: „</w:t>
      </w:r>
      <w:r w:rsidRPr="00614F81">
        <w:rPr>
          <w:rFonts w:ascii="Arial" w:hAnsi="Arial" w:cs="Arial"/>
          <w:b/>
          <w:bCs/>
          <w:sz w:val="20"/>
          <w:szCs w:val="20"/>
        </w:rPr>
        <w:t xml:space="preserve">Wadium w postępowaniu nr </w:t>
      </w:r>
      <w:r w:rsidR="00077462" w:rsidRPr="00614F81">
        <w:rPr>
          <w:rFonts w:ascii="Arial" w:hAnsi="Arial" w:cs="Arial"/>
          <w:b/>
          <w:bCs/>
          <w:sz w:val="20"/>
          <w:szCs w:val="20"/>
        </w:rPr>
        <w:t>PRZZ/</w:t>
      </w:r>
      <w:r w:rsidR="0095666F" w:rsidRPr="00614F81">
        <w:rPr>
          <w:rFonts w:ascii="Arial" w:hAnsi="Arial" w:cs="Arial"/>
          <w:b/>
          <w:bCs/>
          <w:sz w:val="20"/>
          <w:szCs w:val="20"/>
        </w:rPr>
        <w:t>3</w:t>
      </w:r>
      <w:r w:rsidR="00A058A7" w:rsidRPr="00614F81">
        <w:rPr>
          <w:rFonts w:ascii="Arial" w:hAnsi="Arial" w:cs="Arial"/>
          <w:b/>
          <w:bCs/>
          <w:sz w:val="20"/>
          <w:szCs w:val="20"/>
        </w:rPr>
        <w:t>6</w:t>
      </w:r>
      <w:r w:rsidR="0095666F" w:rsidRPr="00614F81">
        <w:rPr>
          <w:rFonts w:ascii="Arial" w:hAnsi="Arial" w:cs="Arial"/>
          <w:b/>
          <w:bCs/>
          <w:sz w:val="20"/>
          <w:szCs w:val="20"/>
        </w:rPr>
        <w:t>8</w:t>
      </w:r>
      <w:r w:rsidR="00610D0C">
        <w:rPr>
          <w:rFonts w:ascii="Arial" w:hAnsi="Arial" w:cs="Arial"/>
          <w:b/>
          <w:bCs/>
          <w:sz w:val="20"/>
          <w:szCs w:val="20"/>
        </w:rPr>
        <w:t>9</w:t>
      </w:r>
      <w:r w:rsidR="0095666F" w:rsidRPr="00614F81">
        <w:rPr>
          <w:rFonts w:ascii="Arial" w:hAnsi="Arial" w:cs="Arial"/>
          <w:b/>
          <w:bCs/>
          <w:sz w:val="20"/>
          <w:szCs w:val="20"/>
        </w:rPr>
        <w:t xml:space="preserve"> </w:t>
      </w:r>
      <w:r w:rsidR="00610D0C" w:rsidRPr="00610D0C">
        <w:rPr>
          <w:rFonts w:ascii="Arial" w:hAnsi="Arial" w:cs="Arial"/>
          <w:b/>
          <w:bCs/>
          <w:sz w:val="20"/>
          <w:szCs w:val="20"/>
        </w:rPr>
        <w:t>Dostawa elementów tras kolejek podwieszanych  dla WĘGLOKOKS KRAJ S.A. KWK Bobrek w 2024 roku (grupa mat. 295-20)</w:t>
      </w:r>
      <w:r w:rsidR="00610D0C">
        <w:rPr>
          <w:rFonts w:ascii="Arial" w:hAnsi="Arial" w:cs="Arial"/>
          <w:b/>
          <w:bCs/>
          <w:sz w:val="20"/>
          <w:szCs w:val="20"/>
        </w:rPr>
        <w:t xml:space="preserve">, </w:t>
      </w:r>
      <w:r w:rsidR="0095666F" w:rsidRPr="00614F81">
        <w:rPr>
          <w:rFonts w:ascii="Arial" w:hAnsi="Arial" w:cs="Arial"/>
          <w:b/>
          <w:bCs/>
          <w:sz w:val="20"/>
          <w:szCs w:val="20"/>
        </w:rPr>
        <w:t>zad.</w:t>
      </w:r>
      <w:r w:rsidR="00610D0C">
        <w:rPr>
          <w:rFonts w:ascii="Arial" w:hAnsi="Arial" w:cs="Arial"/>
          <w:b/>
          <w:bCs/>
          <w:sz w:val="20"/>
          <w:szCs w:val="20"/>
        </w:rPr>
        <w:t xml:space="preserve"> </w:t>
      </w:r>
      <w:r w:rsidR="0095666F" w:rsidRPr="00614F81">
        <w:rPr>
          <w:rFonts w:ascii="Arial" w:hAnsi="Arial" w:cs="Arial"/>
          <w:b/>
          <w:bCs/>
          <w:sz w:val="20"/>
          <w:szCs w:val="20"/>
        </w:rPr>
        <w:t>nr……</w:t>
      </w:r>
      <w:r w:rsidR="00126CA3">
        <w:rPr>
          <w:rFonts w:ascii="Arial" w:hAnsi="Arial" w:cs="Arial"/>
          <w:sz w:val="20"/>
          <w:szCs w:val="20"/>
        </w:rPr>
        <w:t>’’.</w:t>
      </w:r>
      <w:r w:rsidR="00AC31B8" w:rsidRPr="00614F81">
        <w:rPr>
          <w:rFonts w:ascii="Arial" w:hAnsi="Arial" w:cs="Arial"/>
          <w:sz w:val="20"/>
          <w:szCs w:val="20"/>
        </w:rPr>
        <w:t xml:space="preserve">         </w:t>
      </w:r>
    </w:p>
    <w:p w14:paraId="4716B2FD" w14:textId="2F4F79F3" w:rsidR="003C534C" w:rsidRPr="00614F81" w:rsidRDefault="00A058A7" w:rsidP="00F4535B">
      <w:pPr>
        <w:pStyle w:val="Default"/>
        <w:ind w:left="567" w:hanging="567"/>
        <w:rPr>
          <w:rFonts w:ascii="Arial" w:hAnsi="Arial" w:cs="Arial"/>
          <w:sz w:val="20"/>
          <w:szCs w:val="20"/>
        </w:rPr>
      </w:pPr>
      <w:r w:rsidRPr="00614F81">
        <w:rPr>
          <w:rFonts w:ascii="Arial" w:hAnsi="Arial" w:cs="Arial"/>
          <w:sz w:val="20"/>
          <w:szCs w:val="20"/>
        </w:rPr>
        <w:t xml:space="preserve">         </w:t>
      </w:r>
      <w:r w:rsidR="00AC31B8" w:rsidRPr="00614F81">
        <w:rPr>
          <w:rFonts w:ascii="Arial" w:hAnsi="Arial" w:cs="Arial"/>
          <w:sz w:val="20"/>
          <w:szCs w:val="20"/>
        </w:rPr>
        <w:t xml:space="preserve"> </w:t>
      </w:r>
      <w:r w:rsidR="003C534C" w:rsidRPr="00614F81">
        <w:rPr>
          <w:rFonts w:ascii="Arial" w:hAnsi="Arial" w:cs="Arial"/>
          <w:sz w:val="20"/>
          <w:szCs w:val="20"/>
        </w:rPr>
        <w:t xml:space="preserve">Zaleca się dołączenie do oferty dokumentu potwierdzającego dokonanie przelewu. </w:t>
      </w:r>
    </w:p>
    <w:p w14:paraId="4CDD7B16"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4.</w:t>
      </w:r>
      <w:r w:rsidRPr="00614F81">
        <w:rPr>
          <w:rFonts w:ascii="Arial" w:hAnsi="Arial" w:cs="Arial"/>
          <w:sz w:val="20"/>
          <w:szCs w:val="20"/>
        </w:rPr>
        <w:tab/>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67C7D966"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5. </w:t>
      </w:r>
      <w:r w:rsidRPr="00614F81">
        <w:rPr>
          <w:rFonts w:ascii="Arial" w:hAnsi="Arial" w:cs="Arial"/>
          <w:color w:val="auto"/>
          <w:sz w:val="20"/>
          <w:szCs w:val="20"/>
        </w:rPr>
        <w:tab/>
        <w:t>W przypadku wnoszenia wadium w formie gwarancji lub poręczenia, Wykonawca przekazuje Zamawiającemu oryginał gwarancji lub poręczenia, w postaci elektronicznej opatrzonej przez gwaranta lub poręczyciela kwalifikowanym podpisem elektronicznym.</w:t>
      </w:r>
    </w:p>
    <w:p w14:paraId="78EC1929"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6.</w:t>
      </w:r>
      <w:r w:rsidRPr="00614F81">
        <w:rPr>
          <w:rFonts w:ascii="Arial" w:hAnsi="Arial" w:cs="Arial"/>
          <w:sz w:val="20"/>
          <w:szCs w:val="20"/>
        </w:rPr>
        <w:tab/>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614F81">
        <w:rPr>
          <w:rFonts w:ascii="Arial" w:hAnsi="Arial" w:cs="Arial"/>
          <w:sz w:val="20"/>
          <w:szCs w:val="20"/>
        </w:rPr>
        <w:t>PZP</w:t>
      </w:r>
      <w:r w:rsidRPr="00614F81">
        <w:rPr>
          <w:rFonts w:ascii="Arial" w:hAnsi="Arial" w:cs="Arial"/>
          <w:sz w:val="20"/>
          <w:szCs w:val="20"/>
        </w:rPr>
        <w:t xml:space="preserve">. Wadium w formie gwarancji lub poręczenia powinno zostać wystawione na Zamawiającego. </w:t>
      </w:r>
    </w:p>
    <w:p w14:paraId="148E2472"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 xml:space="preserve">7. </w:t>
      </w:r>
      <w:r w:rsidRPr="00614F81">
        <w:rPr>
          <w:rFonts w:ascii="Arial" w:hAnsi="Arial" w:cs="Arial"/>
          <w:sz w:val="20"/>
          <w:szCs w:val="20"/>
        </w:rPr>
        <w:tab/>
        <w:t>Wadium musi zabezpieczać ofertę przez cały okres związania ofertą, począwszy od dnia, w którym upływa termin składania ofert.</w:t>
      </w:r>
    </w:p>
    <w:p w14:paraId="2C18E848"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 xml:space="preserve">8. </w:t>
      </w:r>
      <w:r w:rsidRPr="00614F81">
        <w:rPr>
          <w:rFonts w:ascii="Arial" w:hAnsi="Arial" w:cs="Arial"/>
          <w:sz w:val="20"/>
          <w:szCs w:val="20"/>
        </w:rPr>
        <w:tab/>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614F81">
        <w:rPr>
          <w:rFonts w:ascii="Arial" w:hAnsi="Arial" w:cs="Arial"/>
          <w:sz w:val="20"/>
          <w:szCs w:val="20"/>
        </w:rPr>
        <w:t>PZP</w:t>
      </w:r>
      <w:r w:rsidRPr="00614F81">
        <w:rPr>
          <w:rFonts w:ascii="Arial" w:hAnsi="Arial" w:cs="Arial"/>
          <w:sz w:val="20"/>
          <w:szCs w:val="20"/>
        </w:rPr>
        <w:t xml:space="preserve">, zostanie odrzucona. </w:t>
      </w:r>
    </w:p>
    <w:p w14:paraId="5293D4D7" w14:textId="395C2CB6"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 xml:space="preserve">9. </w:t>
      </w:r>
      <w:r w:rsidRPr="00614F81">
        <w:rPr>
          <w:rFonts w:ascii="Arial" w:hAnsi="Arial" w:cs="Arial"/>
          <w:sz w:val="20"/>
          <w:szCs w:val="20"/>
        </w:rPr>
        <w:tab/>
        <w:t>Okoliczności i zasady zwrotu wadium</w:t>
      </w:r>
      <w:r w:rsidR="003C3F54" w:rsidRPr="00614F81">
        <w:rPr>
          <w:rFonts w:ascii="Arial" w:hAnsi="Arial" w:cs="Arial"/>
          <w:sz w:val="20"/>
          <w:szCs w:val="20"/>
        </w:rPr>
        <w:t xml:space="preserve"> oraz</w:t>
      </w:r>
      <w:r w:rsidRPr="00614F81">
        <w:rPr>
          <w:rFonts w:ascii="Arial" w:hAnsi="Arial" w:cs="Arial"/>
          <w:sz w:val="20"/>
          <w:szCs w:val="20"/>
        </w:rPr>
        <w:t xml:space="preserve"> jego zatrzymania określa </w:t>
      </w:r>
      <w:r w:rsidR="00926056" w:rsidRPr="00614F81">
        <w:rPr>
          <w:rFonts w:ascii="Arial" w:hAnsi="Arial" w:cs="Arial"/>
          <w:sz w:val="20"/>
          <w:szCs w:val="20"/>
        </w:rPr>
        <w:t>PZP</w:t>
      </w:r>
      <w:r w:rsidRPr="00614F81">
        <w:rPr>
          <w:rFonts w:ascii="Arial" w:hAnsi="Arial" w:cs="Arial"/>
          <w:sz w:val="20"/>
          <w:szCs w:val="20"/>
        </w:rPr>
        <w:t xml:space="preserve">. </w:t>
      </w:r>
    </w:p>
    <w:p w14:paraId="0C592F46" w14:textId="77777777" w:rsidR="003C534C" w:rsidRPr="002243BD" w:rsidRDefault="003C534C" w:rsidP="00F4535B">
      <w:pPr>
        <w:tabs>
          <w:tab w:val="left" w:pos="0"/>
        </w:tabs>
        <w:jc w:val="both"/>
        <w:rPr>
          <w:rFonts w:ascii="Arial" w:hAnsi="Arial" w:cs="Arial"/>
          <w:b/>
          <w:color w:val="FF0000"/>
          <w:sz w:val="16"/>
          <w:szCs w:val="16"/>
        </w:rPr>
      </w:pPr>
    </w:p>
    <w:p w14:paraId="54774ADF"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TERMIN ZWIĄZANIA OFERTĄ</w:t>
      </w:r>
    </w:p>
    <w:p w14:paraId="7F8040EC" w14:textId="77777777" w:rsidR="00C8377D" w:rsidRPr="002243BD" w:rsidRDefault="00C8377D" w:rsidP="00F4535B">
      <w:pPr>
        <w:tabs>
          <w:tab w:val="left" w:pos="0"/>
        </w:tabs>
        <w:jc w:val="both"/>
        <w:rPr>
          <w:rFonts w:ascii="Arial" w:hAnsi="Arial" w:cs="Arial"/>
          <w:b/>
          <w:color w:val="FF0000"/>
          <w:sz w:val="10"/>
          <w:szCs w:val="10"/>
        </w:rPr>
      </w:pPr>
    </w:p>
    <w:p w14:paraId="76479DDC" w14:textId="7D162C2B" w:rsidR="00C8377D" w:rsidRPr="00614F81" w:rsidRDefault="00C8377D" w:rsidP="00F4535B">
      <w:pPr>
        <w:ind w:left="567" w:hanging="567"/>
        <w:jc w:val="both"/>
        <w:rPr>
          <w:rFonts w:ascii="Arial" w:hAnsi="Arial" w:cs="Arial"/>
          <w:sz w:val="20"/>
          <w:szCs w:val="20"/>
        </w:rPr>
      </w:pPr>
      <w:r w:rsidRPr="00614F81">
        <w:rPr>
          <w:rFonts w:ascii="Arial" w:hAnsi="Arial" w:cs="Arial"/>
          <w:sz w:val="20"/>
          <w:szCs w:val="20"/>
        </w:rPr>
        <w:t xml:space="preserve">1. </w:t>
      </w:r>
      <w:r w:rsidRPr="00614F81">
        <w:rPr>
          <w:rFonts w:ascii="Arial" w:hAnsi="Arial" w:cs="Arial"/>
          <w:sz w:val="20"/>
          <w:szCs w:val="20"/>
        </w:rPr>
        <w:tab/>
      </w:r>
      <w:r w:rsidRPr="00614F81">
        <w:rPr>
          <w:rFonts w:ascii="Arial" w:hAnsi="Arial" w:cs="Arial"/>
          <w:color w:val="000000"/>
          <w:sz w:val="20"/>
          <w:szCs w:val="20"/>
        </w:rPr>
        <w:t xml:space="preserve">Wykonawca będzie związany ofertą przez okres </w:t>
      </w:r>
      <w:r w:rsidRPr="00614F81">
        <w:rPr>
          <w:rFonts w:ascii="Arial" w:hAnsi="Arial" w:cs="Arial"/>
          <w:sz w:val="20"/>
          <w:szCs w:val="20"/>
        </w:rPr>
        <w:t>90 dni</w:t>
      </w:r>
      <w:r w:rsidRPr="00614F81">
        <w:rPr>
          <w:rFonts w:ascii="Arial" w:hAnsi="Arial" w:cs="Arial"/>
          <w:color w:val="000000"/>
          <w:sz w:val="20"/>
          <w:szCs w:val="20"/>
        </w:rPr>
        <w:t xml:space="preserve">, tj. </w:t>
      </w:r>
      <w:r w:rsidRPr="00614F81">
        <w:rPr>
          <w:rFonts w:ascii="Arial" w:hAnsi="Arial" w:cs="Arial"/>
          <w:b/>
          <w:bCs/>
          <w:color w:val="000000"/>
          <w:sz w:val="20"/>
          <w:szCs w:val="20"/>
        </w:rPr>
        <w:t xml:space="preserve">do dnia </w:t>
      </w:r>
      <w:r w:rsidR="00FA6BAA">
        <w:rPr>
          <w:rFonts w:ascii="Arial" w:hAnsi="Arial" w:cs="Arial"/>
          <w:b/>
          <w:bCs/>
          <w:color w:val="000000"/>
          <w:sz w:val="20"/>
          <w:szCs w:val="20"/>
        </w:rPr>
        <w:t>08.07.2024 r.</w:t>
      </w:r>
      <w:r w:rsidRPr="00614F81">
        <w:rPr>
          <w:rFonts w:ascii="Arial" w:hAnsi="Arial" w:cs="Arial"/>
          <w:color w:val="000000"/>
          <w:sz w:val="20"/>
          <w:szCs w:val="20"/>
          <w:lang w:eastAsia="pl-PL"/>
        </w:rPr>
        <w:t xml:space="preserve"> </w:t>
      </w:r>
      <w:r w:rsidRPr="00614F81">
        <w:rPr>
          <w:rFonts w:ascii="Arial" w:hAnsi="Arial" w:cs="Arial"/>
          <w:color w:val="000000"/>
          <w:sz w:val="20"/>
          <w:szCs w:val="20"/>
        </w:rPr>
        <w:t>Bieg terminu związania ofertą rozpoczyna się wraz z upływem terminu składania ofert.</w:t>
      </w:r>
    </w:p>
    <w:p w14:paraId="347FF224" w14:textId="56214902" w:rsidR="00C8377D" w:rsidRPr="00614F81" w:rsidRDefault="00C8377D" w:rsidP="00F4535B">
      <w:pPr>
        <w:ind w:left="567" w:hanging="567"/>
        <w:jc w:val="both"/>
        <w:rPr>
          <w:rFonts w:ascii="Arial" w:hAnsi="Arial" w:cs="Arial"/>
          <w:sz w:val="20"/>
          <w:szCs w:val="20"/>
        </w:rPr>
      </w:pPr>
      <w:r w:rsidRPr="00614F81">
        <w:rPr>
          <w:rFonts w:ascii="Arial" w:hAnsi="Arial" w:cs="Arial"/>
          <w:sz w:val="20"/>
          <w:szCs w:val="20"/>
        </w:rPr>
        <w:lastRenderedPageBreak/>
        <w:t xml:space="preserve">2. </w:t>
      </w:r>
      <w:r w:rsidRPr="00614F81">
        <w:rPr>
          <w:rFonts w:ascii="Arial" w:hAnsi="Arial" w:cs="Arial"/>
          <w:sz w:val="20"/>
          <w:szCs w:val="20"/>
        </w:rPr>
        <w:tab/>
        <w:t>W przypadku, gdy wybór najkorzystniejszej oferty nie nastąpi przed upływem terminu związania ofertą, o</w:t>
      </w:r>
      <w:r w:rsidR="00385785" w:rsidRPr="00614F81">
        <w:rPr>
          <w:rFonts w:ascii="Arial" w:hAnsi="Arial" w:cs="Arial"/>
          <w:sz w:val="20"/>
          <w:szCs w:val="20"/>
        </w:rPr>
        <w:t> </w:t>
      </w:r>
      <w:r w:rsidRPr="00614F81">
        <w:rPr>
          <w:rFonts w:ascii="Arial" w:hAnsi="Arial" w:cs="Arial"/>
          <w:sz w:val="20"/>
          <w:szCs w:val="20"/>
        </w:rPr>
        <w:t>którym mowa w ust. 1, Zamawiający przed upływem terminu związania ofertą, zwróci się jednokrotnie do</w:t>
      </w:r>
      <w:r w:rsidR="00385785" w:rsidRPr="00614F81">
        <w:rPr>
          <w:rFonts w:ascii="Arial" w:hAnsi="Arial" w:cs="Arial"/>
          <w:sz w:val="20"/>
          <w:szCs w:val="20"/>
        </w:rPr>
        <w:t> </w:t>
      </w:r>
      <w:r w:rsidRPr="00614F81">
        <w:rPr>
          <w:rFonts w:ascii="Arial" w:hAnsi="Arial" w:cs="Arial"/>
          <w:sz w:val="20"/>
          <w:szCs w:val="20"/>
        </w:rPr>
        <w:t>Wykonawców o wyrażenie zg</w:t>
      </w:r>
      <w:r w:rsidRPr="00614F81">
        <w:rPr>
          <w:rFonts w:ascii="Arial" w:hAnsi="Arial" w:cs="Arial"/>
          <w:color w:val="000000"/>
          <w:sz w:val="20"/>
          <w:szCs w:val="20"/>
        </w:rPr>
        <w:t>ody na przedłużenie tego terminu o wskazany przez niego okres, nie</w:t>
      </w:r>
      <w:r w:rsidR="00385785" w:rsidRPr="00614F81">
        <w:rPr>
          <w:rFonts w:ascii="Arial" w:hAnsi="Arial" w:cs="Arial"/>
          <w:color w:val="000000"/>
          <w:sz w:val="20"/>
          <w:szCs w:val="20"/>
        </w:rPr>
        <w:t> </w:t>
      </w:r>
      <w:r w:rsidRPr="00614F81">
        <w:rPr>
          <w:rFonts w:ascii="Arial" w:hAnsi="Arial" w:cs="Arial"/>
          <w:color w:val="000000"/>
          <w:sz w:val="20"/>
          <w:szCs w:val="20"/>
        </w:rPr>
        <w:t>dłuższy niż 60 dni.</w:t>
      </w:r>
    </w:p>
    <w:p w14:paraId="2B79143D" w14:textId="0C470ED8" w:rsidR="00C8377D" w:rsidRPr="00614F81" w:rsidRDefault="00C8377D" w:rsidP="00F4535B">
      <w:pPr>
        <w:ind w:left="567" w:hanging="567"/>
        <w:jc w:val="both"/>
        <w:rPr>
          <w:rFonts w:ascii="Arial" w:hAnsi="Arial" w:cs="Arial"/>
          <w:sz w:val="20"/>
          <w:szCs w:val="20"/>
        </w:rPr>
      </w:pPr>
      <w:r w:rsidRPr="00614F81">
        <w:rPr>
          <w:rFonts w:ascii="Arial" w:hAnsi="Arial" w:cs="Arial"/>
          <w:color w:val="000000"/>
          <w:sz w:val="20"/>
          <w:szCs w:val="20"/>
        </w:rPr>
        <w:t>3.</w:t>
      </w:r>
      <w:r w:rsidRPr="00614F81">
        <w:rPr>
          <w:rFonts w:ascii="Arial" w:hAnsi="Arial" w:cs="Arial"/>
          <w:color w:val="000000"/>
          <w:sz w:val="20"/>
          <w:szCs w:val="20"/>
        </w:rPr>
        <w:tab/>
        <w:t>Przedłużenie terminu związania ofertą wymaga złożenia przez Wykonawcę pisemnego oświadczenia o</w:t>
      </w:r>
      <w:r w:rsidR="00385785" w:rsidRPr="00614F81">
        <w:rPr>
          <w:rFonts w:ascii="Arial" w:hAnsi="Arial" w:cs="Arial"/>
          <w:color w:val="000000"/>
          <w:sz w:val="20"/>
          <w:szCs w:val="20"/>
        </w:rPr>
        <w:t> </w:t>
      </w:r>
      <w:r w:rsidRPr="00614F81">
        <w:rPr>
          <w:rFonts w:ascii="Arial" w:hAnsi="Arial" w:cs="Arial"/>
          <w:color w:val="000000"/>
          <w:sz w:val="20"/>
          <w:szCs w:val="20"/>
        </w:rPr>
        <w:t>wyrażeniu zgody na przedłużenie terminu związania ofertą.</w:t>
      </w:r>
    </w:p>
    <w:p w14:paraId="5F0A34BC" w14:textId="5F3EEBD5" w:rsidR="00C8377D" w:rsidRPr="00614F81" w:rsidRDefault="00C8377D" w:rsidP="00F4535B">
      <w:pPr>
        <w:ind w:left="567" w:hanging="567"/>
        <w:jc w:val="both"/>
        <w:rPr>
          <w:rFonts w:ascii="Arial" w:hAnsi="Arial" w:cs="Arial"/>
          <w:sz w:val="20"/>
          <w:szCs w:val="20"/>
        </w:rPr>
      </w:pPr>
      <w:r w:rsidRPr="00614F81">
        <w:rPr>
          <w:rFonts w:ascii="Arial" w:hAnsi="Arial" w:cs="Arial"/>
          <w:color w:val="000000"/>
          <w:sz w:val="20"/>
          <w:szCs w:val="20"/>
        </w:rPr>
        <w:t>4.</w:t>
      </w:r>
      <w:r w:rsidRPr="00614F81">
        <w:rPr>
          <w:rFonts w:ascii="Arial" w:hAnsi="Arial" w:cs="Arial"/>
          <w:color w:val="000000"/>
          <w:sz w:val="20"/>
          <w:szCs w:val="20"/>
        </w:rPr>
        <w:tab/>
        <w:t xml:space="preserve">Przedłużenie terminu związania ofertą następuje wraz z przedłużeniem okresu ważności wadium albo, </w:t>
      </w:r>
      <w:r w:rsidRPr="00614F81">
        <w:rPr>
          <w:rFonts w:ascii="Arial" w:hAnsi="Arial" w:cs="Arial"/>
          <w:sz w:val="20"/>
          <w:szCs w:val="20"/>
        </w:rPr>
        <w:t xml:space="preserve">jeżeli </w:t>
      </w:r>
      <w:r w:rsidR="00385785" w:rsidRPr="00614F81">
        <w:rPr>
          <w:rFonts w:ascii="Arial" w:hAnsi="Arial" w:cs="Arial"/>
          <w:sz w:val="20"/>
          <w:szCs w:val="20"/>
        </w:rPr>
        <w:t> </w:t>
      </w:r>
      <w:r w:rsidR="00662D74" w:rsidRPr="00614F81">
        <w:rPr>
          <w:rFonts w:ascii="Arial" w:hAnsi="Arial" w:cs="Arial"/>
          <w:sz w:val="20"/>
          <w:szCs w:val="20"/>
        </w:rPr>
        <w:t>n</w:t>
      </w:r>
      <w:r w:rsidRPr="00614F81">
        <w:rPr>
          <w:rFonts w:ascii="Arial" w:hAnsi="Arial" w:cs="Arial"/>
          <w:sz w:val="20"/>
          <w:szCs w:val="20"/>
        </w:rPr>
        <w:t>ie jest to możliwe</w:t>
      </w:r>
      <w:r w:rsidRPr="00614F81">
        <w:rPr>
          <w:rFonts w:ascii="Arial" w:hAnsi="Arial" w:cs="Arial"/>
          <w:color w:val="000000"/>
          <w:sz w:val="20"/>
          <w:szCs w:val="20"/>
        </w:rPr>
        <w:t>, z wniesieniem nowego wadium na przedłużony okres związania ofertą.</w:t>
      </w:r>
    </w:p>
    <w:p w14:paraId="25960291" w14:textId="77777777" w:rsidR="00C8377D" w:rsidRPr="002243BD" w:rsidRDefault="00C8377D" w:rsidP="00F4535B">
      <w:pPr>
        <w:tabs>
          <w:tab w:val="left" w:pos="0"/>
        </w:tabs>
        <w:jc w:val="both"/>
        <w:rPr>
          <w:rFonts w:ascii="Arial" w:hAnsi="Arial" w:cs="Arial"/>
          <w:b/>
          <w:color w:val="FF0000"/>
          <w:sz w:val="16"/>
          <w:szCs w:val="16"/>
        </w:rPr>
      </w:pPr>
    </w:p>
    <w:p w14:paraId="06ED283B" w14:textId="77777777" w:rsidR="003E4C31"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SPOSOBU PRZYGOTOWANIA I ZŁOŻENIA OFERTY</w:t>
      </w:r>
    </w:p>
    <w:p w14:paraId="532D11B6" w14:textId="77777777" w:rsidR="003E4C31" w:rsidRPr="002243BD" w:rsidRDefault="003E4C31" w:rsidP="00F4535B">
      <w:pPr>
        <w:tabs>
          <w:tab w:val="left" w:pos="0"/>
        </w:tabs>
        <w:jc w:val="both"/>
        <w:rPr>
          <w:rFonts w:ascii="Arial" w:hAnsi="Arial" w:cs="Arial"/>
          <w:b/>
          <w:color w:val="FF0000"/>
          <w:sz w:val="10"/>
          <w:szCs w:val="10"/>
        </w:rPr>
      </w:pPr>
    </w:p>
    <w:p w14:paraId="030D4864" w14:textId="41962FEF"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1. </w:t>
      </w:r>
      <w:r w:rsidRPr="00614F81">
        <w:rPr>
          <w:rFonts w:ascii="Arial" w:hAnsi="Arial" w:cs="Arial"/>
          <w:sz w:val="20"/>
          <w:szCs w:val="20"/>
        </w:rPr>
        <w:tab/>
        <w:t>Wykonawca składa ofertę (wraz z załącznikami) w formie elektronicznej opatrzonej kwalifikowanym podpisem elektronicznym złożonym przez osobę/osoby uprawnione do reprezentacji Wykonawcy. Ofertę</w:t>
      </w:r>
      <w:r w:rsidR="00316241" w:rsidRPr="00614F81">
        <w:rPr>
          <w:rFonts w:ascii="Arial" w:hAnsi="Arial" w:cs="Arial"/>
          <w:sz w:val="20"/>
          <w:szCs w:val="20"/>
        </w:rPr>
        <w:t> </w:t>
      </w:r>
      <w:r w:rsidRPr="00614F81">
        <w:rPr>
          <w:rFonts w:ascii="Arial" w:hAnsi="Arial" w:cs="Arial"/>
          <w:sz w:val="20"/>
          <w:szCs w:val="20"/>
        </w:rPr>
        <w:t xml:space="preserve">wraz z załącznikami </w:t>
      </w:r>
      <w:r w:rsidRPr="00614F81">
        <w:rPr>
          <w:rFonts w:ascii="Arial" w:hAnsi="Arial" w:cs="Arial"/>
          <w:bCs/>
          <w:color w:val="auto"/>
          <w:sz w:val="20"/>
          <w:szCs w:val="20"/>
        </w:rPr>
        <w:t>należy sporządzić w postaci elektronicznej w formatach danych wskazanych w</w:t>
      </w:r>
      <w:r w:rsidR="00316241" w:rsidRPr="00614F81">
        <w:rPr>
          <w:rFonts w:ascii="Arial" w:hAnsi="Arial" w:cs="Arial"/>
          <w:bCs/>
          <w:color w:val="auto"/>
          <w:sz w:val="20"/>
          <w:szCs w:val="20"/>
        </w:rPr>
        <w:t> </w:t>
      </w:r>
      <w:r w:rsidRPr="00614F81">
        <w:rPr>
          <w:rFonts w:ascii="Arial" w:hAnsi="Arial" w:cs="Arial"/>
          <w:bCs/>
          <w:color w:val="auto"/>
          <w:sz w:val="20"/>
          <w:szCs w:val="20"/>
        </w:rPr>
        <w:t xml:space="preserve">Rozdziale </w:t>
      </w:r>
      <w:r w:rsidR="00154D65" w:rsidRPr="00614F81">
        <w:rPr>
          <w:rFonts w:ascii="Arial" w:hAnsi="Arial" w:cs="Arial"/>
          <w:bCs/>
          <w:color w:val="auto"/>
          <w:sz w:val="20"/>
          <w:szCs w:val="20"/>
        </w:rPr>
        <w:t>I</w:t>
      </w:r>
      <w:r w:rsidRPr="00614F81">
        <w:rPr>
          <w:rFonts w:ascii="Arial" w:hAnsi="Arial" w:cs="Arial"/>
          <w:bCs/>
          <w:color w:val="auto"/>
          <w:sz w:val="20"/>
          <w:szCs w:val="20"/>
        </w:rPr>
        <w:t xml:space="preserve">X ust. 8 </w:t>
      </w:r>
      <w:r w:rsidR="000F1A68" w:rsidRPr="00614F81">
        <w:rPr>
          <w:rFonts w:ascii="Arial" w:hAnsi="Arial" w:cs="Arial"/>
          <w:bCs/>
          <w:color w:val="auto"/>
          <w:sz w:val="20"/>
          <w:szCs w:val="20"/>
        </w:rPr>
        <w:t>SWZ</w:t>
      </w:r>
      <w:r w:rsidRPr="00614F81">
        <w:rPr>
          <w:rFonts w:ascii="Arial" w:hAnsi="Arial" w:cs="Arial"/>
          <w:bCs/>
          <w:color w:val="auto"/>
          <w:sz w:val="20"/>
          <w:szCs w:val="20"/>
        </w:rPr>
        <w:t>.</w:t>
      </w:r>
    </w:p>
    <w:p w14:paraId="2F9ECC91"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2. </w:t>
      </w:r>
      <w:r w:rsidRPr="00614F81">
        <w:rPr>
          <w:rFonts w:ascii="Arial" w:hAnsi="Arial" w:cs="Arial"/>
          <w:color w:val="auto"/>
          <w:sz w:val="20"/>
          <w:szCs w:val="20"/>
        </w:rPr>
        <w:tab/>
        <w:t xml:space="preserve">Postępowanie </w:t>
      </w:r>
      <w:r w:rsidRPr="00614F81">
        <w:rPr>
          <w:rFonts w:ascii="Arial" w:hAnsi="Arial" w:cs="Arial"/>
          <w:sz w:val="20"/>
          <w:szCs w:val="20"/>
        </w:rPr>
        <w:t>prowadzone jest w języku polskim, wobec czego:</w:t>
      </w:r>
    </w:p>
    <w:p w14:paraId="7A1A9EE8" w14:textId="1B42BDF8" w:rsidR="003E4C31" w:rsidRPr="00614F81" w:rsidRDefault="003E4C31" w:rsidP="00F4535B">
      <w:pPr>
        <w:pStyle w:val="NormalnyWeb"/>
        <w:spacing w:before="0" w:after="0"/>
        <w:ind w:left="851" w:hanging="284"/>
        <w:rPr>
          <w:rFonts w:ascii="Arial" w:hAnsi="Arial" w:cs="Arial"/>
        </w:rPr>
      </w:pPr>
      <w:r w:rsidRPr="00614F81">
        <w:rPr>
          <w:rFonts w:ascii="Arial" w:hAnsi="Arial" w:cs="Arial"/>
        </w:rPr>
        <w:t>1)</w:t>
      </w:r>
      <w:r w:rsidR="00316241" w:rsidRPr="00614F81">
        <w:rPr>
          <w:rFonts w:ascii="Arial" w:hAnsi="Arial" w:cs="Arial"/>
        </w:rPr>
        <w:tab/>
      </w:r>
      <w:r w:rsidRPr="00614F81">
        <w:rPr>
          <w:rFonts w:ascii="Arial" w:hAnsi="Arial" w:cs="Arial"/>
        </w:rPr>
        <w:t>oferta oraz dokumenty wymagane przez Zamawiającego winny być sporządzone w języku polskim;</w:t>
      </w:r>
    </w:p>
    <w:p w14:paraId="6A4F1F04" w14:textId="146D5029" w:rsidR="003E4C31" w:rsidRPr="00614F81" w:rsidRDefault="003E4C31" w:rsidP="00F4535B">
      <w:pPr>
        <w:pStyle w:val="NormalnyWeb"/>
        <w:spacing w:before="0" w:after="0"/>
        <w:ind w:left="851" w:hanging="284"/>
        <w:rPr>
          <w:rFonts w:ascii="Arial" w:hAnsi="Arial" w:cs="Arial"/>
        </w:rPr>
      </w:pPr>
      <w:r w:rsidRPr="00614F81">
        <w:rPr>
          <w:rFonts w:ascii="Arial" w:hAnsi="Arial" w:cs="Arial"/>
        </w:rPr>
        <w:t>2)</w:t>
      </w:r>
      <w:r w:rsidR="00316241" w:rsidRPr="00614F81">
        <w:rPr>
          <w:rFonts w:ascii="Arial" w:hAnsi="Arial" w:cs="Arial"/>
        </w:rPr>
        <w:tab/>
      </w:r>
      <w:r w:rsidRPr="00614F81">
        <w:rPr>
          <w:rFonts w:ascii="Arial" w:hAnsi="Arial" w:cs="Arial"/>
        </w:rPr>
        <w:t>dokumenty sporządzone w języku obcym muszą być złożone wraz z poświadczonym przez Wykonawcę tłumaczeniem na język polski.</w:t>
      </w:r>
    </w:p>
    <w:p w14:paraId="7865DCA7" w14:textId="59BA51F6"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3.</w:t>
      </w:r>
      <w:r w:rsidRPr="00614F81">
        <w:rPr>
          <w:rFonts w:ascii="Arial" w:hAnsi="Arial" w:cs="Arial"/>
          <w:sz w:val="20"/>
          <w:szCs w:val="20"/>
        </w:rPr>
        <w:tab/>
        <w:t xml:space="preserve">Ofertę należy sporządzić w oparciu o </w:t>
      </w:r>
      <w:r w:rsidRPr="00614F81">
        <w:rPr>
          <w:rFonts w:ascii="Arial" w:hAnsi="Arial" w:cs="Arial"/>
          <w:bCs/>
          <w:sz w:val="20"/>
          <w:szCs w:val="20"/>
        </w:rPr>
        <w:t xml:space="preserve">Formularz </w:t>
      </w:r>
      <w:r w:rsidR="000C24E0" w:rsidRPr="00614F81">
        <w:rPr>
          <w:rFonts w:ascii="Arial" w:hAnsi="Arial" w:cs="Arial"/>
          <w:bCs/>
          <w:sz w:val="20"/>
          <w:szCs w:val="20"/>
        </w:rPr>
        <w:t>ofertowy</w:t>
      </w:r>
      <w:r w:rsidRPr="00614F81">
        <w:rPr>
          <w:rFonts w:ascii="Arial" w:hAnsi="Arial" w:cs="Arial"/>
          <w:sz w:val="20"/>
          <w:szCs w:val="20"/>
        </w:rPr>
        <w:t xml:space="preserve"> (Załącznik nr </w:t>
      </w:r>
      <w:r w:rsidR="0055298D" w:rsidRPr="00614F81">
        <w:rPr>
          <w:rFonts w:ascii="Arial" w:hAnsi="Arial" w:cs="Arial"/>
          <w:sz w:val="20"/>
          <w:szCs w:val="20"/>
        </w:rPr>
        <w:t>2</w:t>
      </w:r>
      <w:r w:rsidRPr="00614F81">
        <w:rPr>
          <w:rFonts w:ascii="Arial" w:hAnsi="Arial" w:cs="Arial"/>
          <w:sz w:val="20"/>
          <w:szCs w:val="20"/>
        </w:rPr>
        <w:t xml:space="preserve"> do </w:t>
      </w:r>
      <w:r w:rsidR="0055298D" w:rsidRPr="00614F81">
        <w:rPr>
          <w:rFonts w:ascii="Arial" w:hAnsi="Arial" w:cs="Arial"/>
          <w:sz w:val="20"/>
          <w:szCs w:val="20"/>
        </w:rPr>
        <w:t>SWZ)</w:t>
      </w:r>
      <w:r w:rsidRPr="00614F81">
        <w:rPr>
          <w:rFonts w:ascii="Arial" w:hAnsi="Arial" w:cs="Arial"/>
          <w:sz w:val="20"/>
          <w:szCs w:val="20"/>
        </w:rPr>
        <w:t>, wraz z następującymi dokumentami:</w:t>
      </w:r>
    </w:p>
    <w:p w14:paraId="76CEEAB3" w14:textId="2C460668" w:rsidR="003E4C31" w:rsidRPr="00614F81" w:rsidRDefault="001E686E" w:rsidP="00F4535B">
      <w:pPr>
        <w:pStyle w:val="Default"/>
        <w:ind w:left="851" w:hanging="284"/>
        <w:jc w:val="both"/>
        <w:rPr>
          <w:rFonts w:ascii="Arial" w:hAnsi="Arial" w:cs="Arial"/>
          <w:sz w:val="20"/>
          <w:szCs w:val="20"/>
        </w:rPr>
      </w:pPr>
      <w:r w:rsidRPr="00614F81">
        <w:rPr>
          <w:rFonts w:ascii="Arial" w:hAnsi="Arial" w:cs="Arial"/>
          <w:sz w:val="20"/>
          <w:szCs w:val="20"/>
        </w:rPr>
        <w:t>1</w:t>
      </w:r>
      <w:r w:rsidR="003E4C31" w:rsidRPr="00614F81">
        <w:rPr>
          <w:rFonts w:ascii="Arial" w:hAnsi="Arial" w:cs="Arial"/>
          <w:sz w:val="20"/>
          <w:szCs w:val="20"/>
        </w:rPr>
        <w:t>)</w:t>
      </w:r>
      <w:r w:rsidR="00316241" w:rsidRPr="00614F81">
        <w:rPr>
          <w:rFonts w:ascii="Arial" w:hAnsi="Arial" w:cs="Arial"/>
          <w:sz w:val="20"/>
          <w:szCs w:val="20"/>
        </w:rPr>
        <w:tab/>
      </w:r>
      <w:r w:rsidR="003E4C31" w:rsidRPr="00614F81">
        <w:rPr>
          <w:rFonts w:ascii="Arial" w:hAnsi="Arial" w:cs="Arial"/>
          <w:sz w:val="20"/>
          <w:szCs w:val="20"/>
        </w:rPr>
        <w:t xml:space="preserve">Zobowiązanie podmiotu udostępniającego zasoby (Załącznik nr </w:t>
      </w:r>
      <w:r w:rsidR="00616DD8" w:rsidRPr="00614F81">
        <w:rPr>
          <w:rFonts w:ascii="Arial" w:hAnsi="Arial" w:cs="Arial"/>
          <w:sz w:val="20"/>
          <w:szCs w:val="20"/>
        </w:rPr>
        <w:t>4</w:t>
      </w:r>
      <w:r w:rsidR="003E4C31" w:rsidRPr="00614F81">
        <w:rPr>
          <w:rFonts w:ascii="Arial" w:hAnsi="Arial" w:cs="Arial"/>
          <w:sz w:val="20"/>
          <w:szCs w:val="20"/>
        </w:rPr>
        <w:t xml:space="preserve"> do </w:t>
      </w:r>
      <w:r w:rsidR="000F1A68" w:rsidRPr="00614F81">
        <w:rPr>
          <w:rFonts w:ascii="Arial" w:hAnsi="Arial" w:cs="Arial"/>
          <w:sz w:val="20"/>
          <w:szCs w:val="20"/>
        </w:rPr>
        <w:t>SWZ</w:t>
      </w:r>
      <w:r w:rsidR="003E4C31" w:rsidRPr="00614F81">
        <w:rPr>
          <w:rFonts w:ascii="Arial" w:hAnsi="Arial" w:cs="Arial"/>
          <w:sz w:val="20"/>
          <w:szCs w:val="20"/>
        </w:rPr>
        <w:t>) (</w:t>
      </w:r>
      <w:r w:rsidR="003E4C31" w:rsidRPr="00614F81">
        <w:rPr>
          <w:rFonts w:ascii="Arial" w:hAnsi="Arial" w:cs="Arial"/>
          <w:i/>
          <w:iCs/>
          <w:sz w:val="20"/>
          <w:szCs w:val="20"/>
        </w:rPr>
        <w:t>jeżeli dotyczy</w:t>
      </w:r>
      <w:r w:rsidR="003E4C31" w:rsidRPr="00614F81">
        <w:rPr>
          <w:rFonts w:ascii="Arial" w:hAnsi="Arial" w:cs="Arial"/>
          <w:sz w:val="20"/>
          <w:szCs w:val="20"/>
        </w:rPr>
        <w:t>);</w:t>
      </w:r>
    </w:p>
    <w:p w14:paraId="7B0ED4ED" w14:textId="1BAF3632" w:rsidR="003E4C31" w:rsidRPr="00614F81" w:rsidRDefault="001E686E" w:rsidP="00F4535B">
      <w:pPr>
        <w:pStyle w:val="Default"/>
        <w:ind w:left="851" w:hanging="284"/>
        <w:jc w:val="both"/>
        <w:rPr>
          <w:rFonts w:ascii="Arial" w:hAnsi="Arial" w:cs="Arial"/>
          <w:sz w:val="20"/>
          <w:szCs w:val="20"/>
        </w:rPr>
      </w:pPr>
      <w:r w:rsidRPr="00614F81">
        <w:rPr>
          <w:rFonts w:ascii="Arial" w:hAnsi="Arial" w:cs="Arial"/>
          <w:sz w:val="20"/>
          <w:szCs w:val="20"/>
        </w:rPr>
        <w:t>2</w:t>
      </w:r>
      <w:r w:rsidR="003E4C31" w:rsidRPr="00614F81">
        <w:rPr>
          <w:rFonts w:ascii="Arial" w:hAnsi="Arial" w:cs="Arial"/>
          <w:sz w:val="20"/>
          <w:szCs w:val="20"/>
        </w:rPr>
        <w:t>)</w:t>
      </w:r>
      <w:r w:rsidR="00316241" w:rsidRPr="00614F81">
        <w:rPr>
          <w:rFonts w:ascii="Arial" w:hAnsi="Arial" w:cs="Arial"/>
          <w:sz w:val="20"/>
          <w:szCs w:val="20"/>
        </w:rPr>
        <w:tab/>
      </w:r>
      <w:r w:rsidR="003E4C31" w:rsidRPr="00614F81">
        <w:rPr>
          <w:rFonts w:ascii="Arial" w:hAnsi="Arial" w:cs="Arial"/>
          <w:sz w:val="20"/>
          <w:szCs w:val="20"/>
        </w:rPr>
        <w:t>Dokumenty potwierdzające umocowanie do reprezentowania Wykonawcy:</w:t>
      </w:r>
    </w:p>
    <w:p w14:paraId="030B8AB4" w14:textId="7C8F6DDE"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a)</w:t>
      </w:r>
      <w:r w:rsidR="00316241" w:rsidRPr="00614F81">
        <w:rPr>
          <w:rFonts w:ascii="Arial" w:hAnsi="Arial" w:cs="Arial"/>
          <w:sz w:val="20"/>
          <w:szCs w:val="20"/>
        </w:rPr>
        <w:tab/>
        <w:t>w</w:t>
      </w:r>
      <w:r w:rsidRPr="00614F81">
        <w:rPr>
          <w:rFonts w:ascii="Arial" w:hAnsi="Arial" w:cs="Arial"/>
          <w:sz w:val="20"/>
          <w:szCs w:val="20"/>
        </w:rPr>
        <w:t xml:space="preserve">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CD4BF94" w14:textId="3D1504E2"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b)</w:t>
      </w:r>
      <w:r w:rsidR="00316241" w:rsidRPr="00614F81">
        <w:rPr>
          <w:rFonts w:ascii="Arial" w:hAnsi="Arial" w:cs="Arial"/>
          <w:sz w:val="20"/>
          <w:szCs w:val="20"/>
        </w:rPr>
        <w:tab/>
      </w:r>
      <w:r w:rsidRPr="00614F81">
        <w:rPr>
          <w:rFonts w:ascii="Arial" w:hAnsi="Arial" w:cs="Arial"/>
          <w:sz w:val="20"/>
          <w:szCs w:val="20"/>
        </w:rPr>
        <w:t>Wykonawca nie jest zobowiązany do złożenia dokumentów, o których mowa powyżej, jeżeli Zamawiający może je uzyskać za pomocą bezpłatnych i ogólnodostępnych baz danych, o</w:t>
      </w:r>
      <w:r w:rsidR="00316241" w:rsidRPr="00614F81">
        <w:rPr>
          <w:rFonts w:ascii="Arial" w:hAnsi="Arial" w:cs="Arial"/>
          <w:sz w:val="20"/>
          <w:szCs w:val="20"/>
        </w:rPr>
        <w:t> </w:t>
      </w:r>
      <w:r w:rsidRPr="00614F81">
        <w:rPr>
          <w:rFonts w:ascii="Arial" w:hAnsi="Arial" w:cs="Arial"/>
          <w:sz w:val="20"/>
          <w:szCs w:val="20"/>
        </w:rPr>
        <w:t>ile</w:t>
      </w:r>
      <w:r w:rsidR="00316241" w:rsidRPr="00614F81">
        <w:rPr>
          <w:rFonts w:ascii="Arial" w:hAnsi="Arial" w:cs="Arial"/>
          <w:sz w:val="20"/>
          <w:szCs w:val="20"/>
        </w:rPr>
        <w:t> </w:t>
      </w:r>
      <w:r w:rsidRPr="00614F81">
        <w:rPr>
          <w:rFonts w:ascii="Arial" w:hAnsi="Arial" w:cs="Arial"/>
          <w:sz w:val="20"/>
          <w:szCs w:val="20"/>
        </w:rPr>
        <w:t>Wykonawca wskazał dane umożliwiające dostęp do tych dokumentów.</w:t>
      </w:r>
    </w:p>
    <w:p w14:paraId="38C686B5" w14:textId="5977E4FB"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c)</w:t>
      </w:r>
      <w:r w:rsidR="00316241" w:rsidRPr="00614F81">
        <w:rPr>
          <w:rFonts w:ascii="Arial" w:hAnsi="Arial" w:cs="Arial"/>
          <w:sz w:val="20"/>
          <w:szCs w:val="20"/>
        </w:rPr>
        <w:tab/>
        <w:t>j</w:t>
      </w:r>
      <w:r w:rsidRPr="00614F81">
        <w:rPr>
          <w:rFonts w:ascii="Arial" w:hAnsi="Arial" w:cs="Arial"/>
          <w:sz w:val="20"/>
          <w:szCs w:val="20"/>
        </w:rPr>
        <w:t>eżeli w imieniu Wykonawcy działa osoba, której umocowanie do jego reprezentowania nie wynika z</w:t>
      </w:r>
      <w:r w:rsidR="00316241" w:rsidRPr="00614F81">
        <w:rPr>
          <w:rFonts w:ascii="Arial" w:hAnsi="Arial" w:cs="Arial"/>
          <w:sz w:val="20"/>
          <w:szCs w:val="20"/>
        </w:rPr>
        <w:t> </w:t>
      </w:r>
      <w:r w:rsidRPr="00614F81">
        <w:rPr>
          <w:rFonts w:ascii="Arial" w:hAnsi="Arial" w:cs="Arial"/>
          <w:sz w:val="20"/>
          <w:szCs w:val="20"/>
        </w:rPr>
        <w:t>ww. dokumentów, Wykonawca składa pełnomocnictwa lub inny dokument potwierdzający umocowanie do reprezentowania Wykonawcy.</w:t>
      </w:r>
    </w:p>
    <w:p w14:paraId="332A9490" w14:textId="583B1A15"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d)</w:t>
      </w:r>
      <w:r w:rsidR="00316241" w:rsidRPr="00614F81">
        <w:rPr>
          <w:rFonts w:ascii="Arial" w:hAnsi="Arial" w:cs="Arial"/>
          <w:sz w:val="20"/>
          <w:szCs w:val="20"/>
        </w:rPr>
        <w:tab/>
        <w:t>p</w:t>
      </w:r>
      <w:r w:rsidRPr="00614F81">
        <w:rPr>
          <w:rFonts w:ascii="Arial" w:hAnsi="Arial" w:cs="Arial"/>
          <w:sz w:val="20"/>
          <w:szCs w:val="20"/>
        </w:rPr>
        <w:t>owyższe stosuje się odpowiednio do osoby działającej w imieniu Wykonawców wspólnie ubiegających się o udzielenie zamówienia publicznego.</w:t>
      </w:r>
    </w:p>
    <w:p w14:paraId="039224BE" w14:textId="22418DA6"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e)</w:t>
      </w:r>
      <w:r w:rsidR="00316241" w:rsidRPr="00614F81">
        <w:rPr>
          <w:rFonts w:ascii="Arial" w:hAnsi="Arial" w:cs="Arial"/>
          <w:sz w:val="20"/>
          <w:szCs w:val="20"/>
        </w:rPr>
        <w:tab/>
        <w:t>p</w:t>
      </w:r>
      <w:r w:rsidRPr="00614F81">
        <w:rPr>
          <w:rFonts w:ascii="Arial" w:hAnsi="Arial" w:cs="Arial"/>
          <w:sz w:val="20"/>
          <w:szCs w:val="20"/>
        </w:rPr>
        <w:t xml:space="preserve">owyższe stosuje się odpowiednio do osoby działającej w imieniu podmiotu udostępniającego zasoby na zasadach określonych w art. 118 </w:t>
      </w:r>
      <w:r w:rsidR="00926056" w:rsidRPr="00614F81">
        <w:rPr>
          <w:rFonts w:ascii="Arial" w:hAnsi="Arial" w:cs="Arial"/>
          <w:sz w:val="20"/>
          <w:szCs w:val="20"/>
        </w:rPr>
        <w:t>PZP</w:t>
      </w:r>
      <w:r w:rsidRPr="00614F81">
        <w:rPr>
          <w:rFonts w:ascii="Arial" w:hAnsi="Arial" w:cs="Arial"/>
          <w:sz w:val="20"/>
          <w:szCs w:val="20"/>
        </w:rPr>
        <w:t>.</w:t>
      </w:r>
    </w:p>
    <w:p w14:paraId="18984AFE" w14:textId="0E8C28C6" w:rsidR="003E4C31" w:rsidRPr="00614F81" w:rsidRDefault="00496BCB" w:rsidP="00F4535B">
      <w:pPr>
        <w:pStyle w:val="Default"/>
        <w:ind w:left="851" w:hanging="284"/>
        <w:jc w:val="both"/>
        <w:rPr>
          <w:rFonts w:ascii="Arial" w:hAnsi="Arial" w:cs="Arial"/>
          <w:sz w:val="20"/>
          <w:szCs w:val="20"/>
        </w:rPr>
      </w:pPr>
      <w:r w:rsidRPr="00614F81">
        <w:rPr>
          <w:rFonts w:ascii="Arial" w:hAnsi="Arial" w:cs="Arial"/>
          <w:sz w:val="20"/>
          <w:szCs w:val="20"/>
        </w:rPr>
        <w:t>3</w:t>
      </w:r>
      <w:r w:rsidR="003E4C31" w:rsidRPr="00614F81">
        <w:rPr>
          <w:rFonts w:ascii="Arial" w:hAnsi="Arial" w:cs="Arial"/>
          <w:sz w:val="20"/>
          <w:szCs w:val="20"/>
        </w:rPr>
        <w:t>)</w:t>
      </w:r>
      <w:r w:rsidR="00316241" w:rsidRPr="00614F81">
        <w:rPr>
          <w:rFonts w:ascii="Arial" w:hAnsi="Arial" w:cs="Arial"/>
          <w:sz w:val="20"/>
          <w:szCs w:val="20"/>
        </w:rPr>
        <w:tab/>
      </w:r>
      <w:r w:rsidR="003E4C31" w:rsidRPr="00614F81">
        <w:rPr>
          <w:rFonts w:ascii="Arial" w:hAnsi="Arial" w:cs="Arial"/>
          <w:sz w:val="20"/>
          <w:szCs w:val="20"/>
        </w:rPr>
        <w:t>Inne dokumenty i oświadczenia wynikające z SWZ.</w:t>
      </w:r>
    </w:p>
    <w:p w14:paraId="2581AE11"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4. </w:t>
      </w:r>
      <w:r w:rsidRPr="00614F81">
        <w:rPr>
          <w:rFonts w:ascii="Arial" w:hAnsi="Arial" w:cs="Arial"/>
          <w:sz w:val="20"/>
          <w:szCs w:val="20"/>
        </w:rPr>
        <w:tab/>
        <w:t>Dokumenty i oświadczenia, o których mowa w ust. 3 powinny być sporządzone zgodnie z wymaganiami SWZ.</w:t>
      </w:r>
    </w:p>
    <w:p w14:paraId="7AFF9A10" w14:textId="0D52BEE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5. </w:t>
      </w:r>
      <w:r w:rsidRPr="00614F81">
        <w:rPr>
          <w:rFonts w:ascii="Arial" w:hAnsi="Arial" w:cs="Arial"/>
          <w:sz w:val="20"/>
          <w:szCs w:val="20"/>
        </w:rPr>
        <w:tab/>
        <w:t>Wykonawca zobowiązany jest złożyć ofertę za pośrednictwem Platformy pod adresem</w:t>
      </w:r>
      <w:r w:rsidR="000C24E0" w:rsidRPr="00614F81">
        <w:rPr>
          <w:rFonts w:ascii="Arial" w:hAnsi="Arial" w:cs="Arial"/>
          <w:color w:val="0070C0"/>
          <w:sz w:val="20"/>
          <w:szCs w:val="20"/>
          <w:u w:val="single"/>
        </w:rPr>
        <w:t xml:space="preserve"> https://efo.coig.biz</w:t>
      </w:r>
      <w:r w:rsidR="00D5294C" w:rsidRPr="00614F81">
        <w:rPr>
          <w:rFonts w:ascii="Arial" w:hAnsi="Arial" w:cs="Arial"/>
          <w:sz w:val="20"/>
          <w:szCs w:val="20"/>
        </w:rPr>
        <w:t xml:space="preserve"> w</w:t>
      </w:r>
      <w:r w:rsidR="00316241" w:rsidRPr="00614F81">
        <w:rPr>
          <w:rFonts w:ascii="Arial" w:hAnsi="Arial" w:cs="Arial"/>
          <w:sz w:val="20"/>
          <w:szCs w:val="20"/>
        </w:rPr>
        <w:t> </w:t>
      </w:r>
      <w:r w:rsidRPr="00614F81">
        <w:rPr>
          <w:rFonts w:ascii="Arial" w:hAnsi="Arial" w:cs="Arial"/>
          <w:sz w:val="20"/>
          <w:szCs w:val="20"/>
        </w:rPr>
        <w:t xml:space="preserve">postępowaniu oznaczonym numerem </w:t>
      </w:r>
      <w:r w:rsidR="00077462" w:rsidRPr="00614F81">
        <w:rPr>
          <w:rFonts w:ascii="Arial" w:hAnsi="Arial" w:cs="Arial"/>
          <w:b/>
          <w:sz w:val="20"/>
          <w:szCs w:val="20"/>
          <w:u w:val="single"/>
        </w:rPr>
        <w:t>PRZZ/</w:t>
      </w:r>
      <w:r w:rsidR="0095666F" w:rsidRPr="00614F81">
        <w:rPr>
          <w:rFonts w:ascii="Arial" w:hAnsi="Arial" w:cs="Arial"/>
          <w:b/>
          <w:sz w:val="20"/>
          <w:szCs w:val="20"/>
          <w:u w:val="single"/>
        </w:rPr>
        <w:t>3</w:t>
      </w:r>
      <w:r w:rsidR="00A058A7" w:rsidRPr="00614F81">
        <w:rPr>
          <w:rFonts w:ascii="Arial" w:hAnsi="Arial" w:cs="Arial"/>
          <w:b/>
          <w:sz w:val="20"/>
          <w:szCs w:val="20"/>
          <w:u w:val="single"/>
        </w:rPr>
        <w:t>6</w:t>
      </w:r>
      <w:r w:rsidR="0095666F" w:rsidRPr="00614F81">
        <w:rPr>
          <w:rFonts w:ascii="Arial" w:hAnsi="Arial" w:cs="Arial"/>
          <w:b/>
          <w:sz w:val="20"/>
          <w:szCs w:val="20"/>
          <w:u w:val="single"/>
        </w:rPr>
        <w:t>8</w:t>
      </w:r>
      <w:r w:rsidR="00A73F88">
        <w:rPr>
          <w:rFonts w:ascii="Arial" w:hAnsi="Arial" w:cs="Arial"/>
          <w:b/>
          <w:sz w:val="20"/>
          <w:szCs w:val="20"/>
          <w:u w:val="single"/>
        </w:rPr>
        <w:t>9</w:t>
      </w:r>
      <w:r w:rsidR="0095666F" w:rsidRPr="00614F81">
        <w:rPr>
          <w:rFonts w:ascii="Arial" w:hAnsi="Arial" w:cs="Arial"/>
          <w:b/>
          <w:sz w:val="20"/>
          <w:szCs w:val="20"/>
          <w:u w:val="single"/>
        </w:rPr>
        <w:t xml:space="preserve"> </w:t>
      </w:r>
      <w:r w:rsidRPr="00614F81">
        <w:rPr>
          <w:rFonts w:ascii="Arial" w:hAnsi="Arial" w:cs="Arial"/>
          <w:sz w:val="20"/>
          <w:szCs w:val="20"/>
          <w:u w:val="single"/>
        </w:rPr>
        <w:t>przed</w:t>
      </w:r>
      <w:r w:rsidRPr="00614F81">
        <w:rPr>
          <w:rFonts w:ascii="Arial" w:hAnsi="Arial" w:cs="Arial"/>
          <w:sz w:val="20"/>
          <w:szCs w:val="20"/>
        </w:rPr>
        <w:t xml:space="preserve"> upływem terminu składania ofert.</w:t>
      </w:r>
    </w:p>
    <w:p w14:paraId="3AC65A7D"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6.</w:t>
      </w:r>
      <w:r w:rsidRPr="00614F81">
        <w:rPr>
          <w:rFonts w:ascii="Arial" w:hAnsi="Arial" w:cs="Arial"/>
          <w:sz w:val="20"/>
          <w:szCs w:val="20"/>
        </w:rPr>
        <w:tab/>
        <w:t>W przypadku oferty składanej przez Wykonawców wspólnie ubiegających się o udzielenie zamówienia (konsorcjum) oferta winna spełniać, poza innymi warunkami określonymi w SWZ, również następujące wymagania:</w:t>
      </w:r>
    </w:p>
    <w:p w14:paraId="668A3EDB" w14:textId="4318B07A" w:rsidR="003E4C31" w:rsidRPr="00614F81" w:rsidRDefault="003E4C31" w:rsidP="00F4535B">
      <w:pPr>
        <w:pStyle w:val="Default"/>
        <w:ind w:left="851" w:hanging="284"/>
        <w:jc w:val="both"/>
        <w:rPr>
          <w:rFonts w:ascii="Arial" w:hAnsi="Arial" w:cs="Arial"/>
          <w:sz w:val="20"/>
          <w:szCs w:val="20"/>
        </w:rPr>
      </w:pPr>
      <w:r w:rsidRPr="00614F81">
        <w:rPr>
          <w:rFonts w:ascii="Arial" w:hAnsi="Arial" w:cs="Arial"/>
          <w:sz w:val="20"/>
          <w:szCs w:val="20"/>
        </w:rPr>
        <w:t>1)</w:t>
      </w:r>
      <w:r w:rsidR="00316241" w:rsidRPr="00614F81">
        <w:rPr>
          <w:rFonts w:ascii="Arial" w:hAnsi="Arial" w:cs="Arial"/>
          <w:sz w:val="20"/>
          <w:szCs w:val="20"/>
        </w:rPr>
        <w:tab/>
      </w:r>
      <w:r w:rsidRPr="00614F81">
        <w:rPr>
          <w:rFonts w:ascii="Arial" w:hAnsi="Arial" w:cs="Arial"/>
          <w:sz w:val="20"/>
          <w:szCs w:val="20"/>
        </w:rPr>
        <w:t xml:space="preserve">do oferty </w:t>
      </w:r>
      <w:r w:rsidRPr="00614F81">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609A4268" w14:textId="4BB24CB9" w:rsidR="003E4C31" w:rsidRPr="00614F81" w:rsidRDefault="003E4C31"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2)</w:t>
      </w:r>
      <w:r w:rsidR="00316241" w:rsidRPr="00614F81">
        <w:rPr>
          <w:rFonts w:ascii="Arial" w:hAnsi="Arial" w:cs="Arial"/>
          <w:color w:val="auto"/>
          <w:sz w:val="20"/>
          <w:szCs w:val="20"/>
        </w:rPr>
        <w:tab/>
      </w:r>
      <w:r w:rsidRPr="00614F81">
        <w:rPr>
          <w:rFonts w:ascii="Arial" w:hAnsi="Arial" w:cs="Arial"/>
          <w:color w:val="auto"/>
          <w:sz w:val="20"/>
          <w:szCs w:val="20"/>
        </w:rPr>
        <w:t xml:space="preserve">oferta wspólna winna być sporządzona w oparciu o Formularz </w:t>
      </w:r>
      <w:r w:rsidR="000C24E0" w:rsidRPr="00614F81">
        <w:rPr>
          <w:rFonts w:ascii="Arial" w:hAnsi="Arial" w:cs="Arial"/>
          <w:color w:val="auto"/>
          <w:sz w:val="20"/>
          <w:szCs w:val="20"/>
        </w:rPr>
        <w:t>ofertowy</w:t>
      </w:r>
      <w:r w:rsidRPr="00614F81">
        <w:rPr>
          <w:rFonts w:ascii="Arial" w:hAnsi="Arial" w:cs="Arial"/>
          <w:color w:val="auto"/>
          <w:sz w:val="20"/>
          <w:szCs w:val="20"/>
        </w:rPr>
        <w:t xml:space="preserve"> (Załącznik nr </w:t>
      </w:r>
      <w:r w:rsidR="002D20BA" w:rsidRPr="00614F81">
        <w:rPr>
          <w:rFonts w:ascii="Arial" w:hAnsi="Arial" w:cs="Arial"/>
          <w:color w:val="auto"/>
          <w:sz w:val="20"/>
          <w:szCs w:val="20"/>
        </w:rPr>
        <w:t>2</w:t>
      </w:r>
      <w:r w:rsidRPr="00614F81">
        <w:rPr>
          <w:rFonts w:ascii="Arial" w:hAnsi="Arial" w:cs="Arial"/>
          <w:color w:val="auto"/>
          <w:sz w:val="20"/>
          <w:szCs w:val="20"/>
        </w:rPr>
        <w:t xml:space="preserve"> do </w:t>
      </w:r>
      <w:r w:rsidR="002D20BA" w:rsidRPr="00614F81">
        <w:rPr>
          <w:rFonts w:ascii="Arial" w:hAnsi="Arial" w:cs="Arial"/>
          <w:color w:val="auto"/>
          <w:sz w:val="20"/>
          <w:szCs w:val="20"/>
        </w:rPr>
        <w:t>SWZ</w:t>
      </w:r>
      <w:r w:rsidRPr="00614F81">
        <w:rPr>
          <w:rFonts w:ascii="Arial" w:hAnsi="Arial" w:cs="Arial"/>
          <w:color w:val="auto"/>
          <w:sz w:val="20"/>
          <w:szCs w:val="20"/>
        </w:rPr>
        <w:t xml:space="preserve">), </w:t>
      </w:r>
    </w:p>
    <w:p w14:paraId="18F26A5F" w14:textId="44362B57" w:rsidR="003E4C31" w:rsidRPr="00614F81" w:rsidRDefault="003E4C31"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3)</w:t>
      </w:r>
      <w:r w:rsidR="00316241" w:rsidRPr="00614F81">
        <w:rPr>
          <w:rFonts w:ascii="Arial" w:hAnsi="Arial" w:cs="Arial"/>
          <w:color w:val="auto"/>
          <w:sz w:val="20"/>
          <w:szCs w:val="20"/>
        </w:rPr>
        <w:tab/>
      </w:r>
      <w:r w:rsidRPr="00614F81">
        <w:rPr>
          <w:rFonts w:ascii="Arial" w:hAnsi="Arial" w:cs="Arial"/>
          <w:color w:val="auto"/>
          <w:sz w:val="20"/>
          <w:szCs w:val="20"/>
        </w:rPr>
        <w:t>oświadczenie, o którym mowa w Rozdzi</w:t>
      </w:r>
      <w:r w:rsidR="009C7AF7" w:rsidRPr="00614F81">
        <w:rPr>
          <w:rFonts w:ascii="Arial" w:hAnsi="Arial" w:cs="Arial"/>
          <w:color w:val="auto"/>
          <w:sz w:val="20"/>
          <w:szCs w:val="20"/>
        </w:rPr>
        <w:t>ale</w:t>
      </w:r>
      <w:r w:rsidRPr="00614F81">
        <w:rPr>
          <w:rFonts w:ascii="Arial" w:hAnsi="Arial" w:cs="Arial"/>
          <w:color w:val="auto"/>
          <w:sz w:val="20"/>
          <w:szCs w:val="20"/>
        </w:rPr>
        <w:t xml:space="preserve"> V ust. 5 </w:t>
      </w:r>
      <w:r w:rsidR="000F1A68" w:rsidRPr="00614F81">
        <w:rPr>
          <w:rFonts w:ascii="Arial" w:hAnsi="Arial" w:cs="Arial"/>
          <w:color w:val="auto"/>
          <w:sz w:val="20"/>
          <w:szCs w:val="20"/>
        </w:rPr>
        <w:t>SWZ</w:t>
      </w:r>
      <w:r w:rsidRPr="00614F81">
        <w:rPr>
          <w:rFonts w:ascii="Arial" w:hAnsi="Arial" w:cs="Arial"/>
          <w:color w:val="auto"/>
          <w:sz w:val="20"/>
          <w:szCs w:val="20"/>
        </w:rPr>
        <w:t xml:space="preserve"> – w sytuacji określonej w Rozdziale V ust. 4 </w:t>
      </w:r>
      <w:r w:rsidR="009979BD" w:rsidRPr="00614F81">
        <w:rPr>
          <w:rFonts w:ascii="Arial" w:hAnsi="Arial" w:cs="Arial"/>
          <w:color w:val="auto"/>
          <w:sz w:val="20"/>
          <w:szCs w:val="20"/>
        </w:rPr>
        <w:t>SWZ</w:t>
      </w:r>
      <w:r w:rsidRPr="00614F81">
        <w:rPr>
          <w:rFonts w:ascii="Arial" w:hAnsi="Arial" w:cs="Arial"/>
          <w:color w:val="auto"/>
          <w:sz w:val="20"/>
          <w:szCs w:val="20"/>
        </w:rPr>
        <w:t xml:space="preserve"> - </w:t>
      </w:r>
      <w:r w:rsidRPr="00614F81">
        <w:rPr>
          <w:rFonts w:ascii="Arial" w:hAnsi="Arial" w:cs="Arial"/>
          <w:bCs/>
          <w:color w:val="auto"/>
          <w:sz w:val="20"/>
          <w:szCs w:val="20"/>
        </w:rPr>
        <w:t xml:space="preserve">Wzór oświadczenia stanowi </w:t>
      </w:r>
      <w:r w:rsidR="00734596" w:rsidRPr="00614F81">
        <w:rPr>
          <w:rFonts w:ascii="Arial" w:hAnsi="Arial" w:cs="Arial"/>
          <w:bCs/>
          <w:color w:val="auto"/>
          <w:sz w:val="20"/>
          <w:szCs w:val="20"/>
        </w:rPr>
        <w:t>Z</w:t>
      </w:r>
      <w:r w:rsidRPr="00614F81">
        <w:rPr>
          <w:rFonts w:ascii="Arial" w:hAnsi="Arial" w:cs="Arial"/>
          <w:bCs/>
          <w:color w:val="auto"/>
          <w:sz w:val="20"/>
          <w:szCs w:val="20"/>
        </w:rPr>
        <w:t xml:space="preserve">ałącznik nr </w:t>
      </w:r>
      <w:r w:rsidR="00734596" w:rsidRPr="00614F81">
        <w:rPr>
          <w:rFonts w:ascii="Arial" w:hAnsi="Arial" w:cs="Arial"/>
          <w:bCs/>
          <w:color w:val="auto"/>
          <w:sz w:val="20"/>
          <w:szCs w:val="20"/>
        </w:rPr>
        <w:t>3</w:t>
      </w:r>
      <w:r w:rsidRPr="00614F81">
        <w:rPr>
          <w:rFonts w:ascii="Arial" w:hAnsi="Arial" w:cs="Arial"/>
          <w:bCs/>
          <w:color w:val="auto"/>
          <w:sz w:val="20"/>
          <w:szCs w:val="20"/>
        </w:rPr>
        <w:t xml:space="preserve"> do </w:t>
      </w:r>
      <w:r w:rsidR="000F1A68" w:rsidRPr="00614F81">
        <w:rPr>
          <w:rFonts w:ascii="Arial" w:hAnsi="Arial" w:cs="Arial"/>
          <w:bCs/>
          <w:color w:val="auto"/>
          <w:sz w:val="20"/>
          <w:szCs w:val="20"/>
        </w:rPr>
        <w:t>SWZ</w:t>
      </w:r>
      <w:r w:rsidRPr="00614F81">
        <w:rPr>
          <w:rFonts w:ascii="Arial" w:hAnsi="Arial" w:cs="Arial"/>
          <w:bCs/>
          <w:color w:val="auto"/>
          <w:sz w:val="20"/>
          <w:szCs w:val="20"/>
        </w:rPr>
        <w:t>.</w:t>
      </w:r>
    </w:p>
    <w:p w14:paraId="26E78924" w14:textId="1D36C1F7" w:rsidR="003E4C31" w:rsidRPr="00614F81" w:rsidRDefault="003E4C31"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7. </w:t>
      </w:r>
      <w:r w:rsidRPr="00614F81">
        <w:rPr>
          <w:rFonts w:ascii="Arial" w:hAnsi="Arial" w:cs="Arial"/>
          <w:color w:val="auto"/>
          <w:sz w:val="20"/>
          <w:szCs w:val="20"/>
        </w:rPr>
        <w:tab/>
        <w:t>Wykonawca może złożyć tylko jedną ofertę. Złożenie przez jednego Wykonawcę więcej niż jednej oferty lub</w:t>
      </w:r>
      <w:r w:rsidR="00316241" w:rsidRPr="00614F81">
        <w:rPr>
          <w:rFonts w:ascii="Arial" w:hAnsi="Arial" w:cs="Arial"/>
          <w:color w:val="auto"/>
          <w:sz w:val="20"/>
          <w:szCs w:val="20"/>
        </w:rPr>
        <w:t> </w:t>
      </w:r>
      <w:r w:rsidRPr="00614F81">
        <w:rPr>
          <w:rFonts w:ascii="Arial" w:hAnsi="Arial" w:cs="Arial"/>
          <w:color w:val="auto"/>
          <w:sz w:val="20"/>
          <w:szCs w:val="20"/>
        </w:rPr>
        <w:t>oferty zawierającej rozwiązania alternatywne spowoduje odrzucenie wszystkich ofert złożonych przez tego Wykonawcę.</w:t>
      </w:r>
    </w:p>
    <w:p w14:paraId="1B85009F"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8. </w:t>
      </w:r>
      <w:r w:rsidRPr="00614F81">
        <w:rPr>
          <w:rFonts w:ascii="Arial" w:hAnsi="Arial" w:cs="Arial"/>
          <w:sz w:val="20"/>
          <w:szCs w:val="20"/>
        </w:rPr>
        <w:tab/>
        <w:t>Treść złożonej oferty musi być zgodna z wymaganiami Zamawiającego określonymi w SWZ.</w:t>
      </w:r>
    </w:p>
    <w:p w14:paraId="5875A5BB"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9. </w:t>
      </w:r>
      <w:r w:rsidRPr="00614F81">
        <w:rPr>
          <w:rFonts w:ascii="Arial" w:hAnsi="Arial" w:cs="Arial"/>
          <w:sz w:val="20"/>
          <w:szCs w:val="20"/>
        </w:rPr>
        <w:tab/>
        <w:t xml:space="preserve">Wykonawca </w:t>
      </w:r>
      <w:r w:rsidRPr="00614F81">
        <w:rPr>
          <w:rFonts w:ascii="Arial" w:hAnsi="Arial" w:cs="Arial"/>
          <w:bCs/>
          <w:sz w:val="20"/>
          <w:szCs w:val="20"/>
        </w:rPr>
        <w:t>poniesie wszelkie koszty związane</w:t>
      </w:r>
      <w:r w:rsidRPr="00614F81">
        <w:rPr>
          <w:rFonts w:ascii="Arial" w:hAnsi="Arial" w:cs="Arial"/>
          <w:b/>
          <w:bCs/>
          <w:sz w:val="20"/>
          <w:szCs w:val="20"/>
        </w:rPr>
        <w:t xml:space="preserve"> </w:t>
      </w:r>
      <w:r w:rsidRPr="00614F81">
        <w:rPr>
          <w:rFonts w:ascii="Arial" w:hAnsi="Arial" w:cs="Arial"/>
          <w:sz w:val="20"/>
          <w:szCs w:val="20"/>
        </w:rPr>
        <w:t>z przygotowaniem i złożeniem oferty.</w:t>
      </w:r>
    </w:p>
    <w:p w14:paraId="3463EC33"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10.</w:t>
      </w:r>
      <w:r w:rsidRPr="00614F81">
        <w:rPr>
          <w:rFonts w:ascii="Arial" w:hAnsi="Arial" w:cs="Arial"/>
          <w:sz w:val="20"/>
          <w:szCs w:val="20"/>
        </w:rPr>
        <w:tab/>
        <w:t xml:space="preserve">Postępowanie o udzielenie zamówienia jest jawne, przy czym nie ujawnia się informacji stanowiących tajemnicę przedsiębiorstwa w rozumieniu ustawy z dnia 16 kwietnia 1993 r. o zwalczaniu nieuczciwej konkurencji </w:t>
      </w:r>
      <w:r w:rsidR="004E1F7B" w:rsidRPr="00614F81">
        <w:rPr>
          <w:rFonts w:ascii="Arial" w:hAnsi="Arial" w:cs="Arial"/>
          <w:sz w:val="20"/>
          <w:szCs w:val="20"/>
        </w:rPr>
        <w:t>(</w:t>
      </w:r>
      <w:proofErr w:type="spellStart"/>
      <w:r w:rsidR="004E1F7B" w:rsidRPr="00614F81">
        <w:rPr>
          <w:rFonts w:ascii="Arial" w:hAnsi="Arial" w:cs="Arial"/>
          <w:sz w:val="20"/>
          <w:szCs w:val="20"/>
        </w:rPr>
        <w:t>t.j</w:t>
      </w:r>
      <w:proofErr w:type="spellEnd"/>
      <w:r w:rsidR="004E1F7B" w:rsidRPr="00614F81">
        <w:rPr>
          <w:rFonts w:ascii="Arial" w:hAnsi="Arial" w:cs="Arial"/>
          <w:sz w:val="20"/>
          <w:szCs w:val="20"/>
        </w:rPr>
        <w:t xml:space="preserve">. Dz. U. z 2022 r. poz. 1233) </w:t>
      </w:r>
      <w:r w:rsidRPr="00614F81">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614F81">
        <w:rPr>
          <w:rFonts w:ascii="Arial" w:hAnsi="Arial" w:cs="Arial"/>
          <w:sz w:val="20"/>
          <w:szCs w:val="20"/>
        </w:rPr>
        <w:t>PZP</w:t>
      </w:r>
      <w:r w:rsidRPr="00614F81">
        <w:rPr>
          <w:rFonts w:ascii="Arial" w:hAnsi="Arial" w:cs="Arial"/>
          <w:sz w:val="20"/>
          <w:szCs w:val="20"/>
        </w:rPr>
        <w:t>.</w:t>
      </w:r>
    </w:p>
    <w:p w14:paraId="78691E44"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11.</w:t>
      </w:r>
      <w:r w:rsidRPr="00614F81">
        <w:rPr>
          <w:rFonts w:ascii="Arial" w:hAnsi="Arial" w:cs="Arial"/>
          <w:sz w:val="20"/>
          <w:szCs w:val="20"/>
        </w:rPr>
        <w:tab/>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3C6C1D06"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lastRenderedPageBreak/>
        <w:t xml:space="preserve">12. </w:t>
      </w:r>
      <w:r w:rsidRPr="00614F81">
        <w:rPr>
          <w:rFonts w:ascii="Arial" w:hAnsi="Arial" w:cs="Arial"/>
          <w:sz w:val="20"/>
          <w:szCs w:val="20"/>
        </w:rPr>
        <w:tab/>
        <w:t>Informacje stanowiące tajemnicę przedsiębiorstwa Wykonawca zobowiązany jest przekazać w</w:t>
      </w:r>
      <w:r w:rsidR="00316241" w:rsidRPr="00614F81">
        <w:rPr>
          <w:rFonts w:ascii="Arial" w:hAnsi="Arial" w:cs="Arial"/>
          <w:sz w:val="20"/>
          <w:szCs w:val="20"/>
        </w:rPr>
        <w:t> </w:t>
      </w:r>
      <w:r w:rsidRPr="00614F81">
        <w:rPr>
          <w:rFonts w:ascii="Arial" w:hAnsi="Arial" w:cs="Arial"/>
          <w:sz w:val="20"/>
          <w:szCs w:val="20"/>
        </w:rPr>
        <w:t xml:space="preserve">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2243BD" w:rsidRDefault="003E4C31" w:rsidP="00F4535B">
      <w:pPr>
        <w:tabs>
          <w:tab w:val="left" w:pos="0"/>
        </w:tabs>
        <w:jc w:val="both"/>
        <w:rPr>
          <w:rFonts w:ascii="Arial" w:hAnsi="Arial" w:cs="Arial"/>
          <w:b/>
          <w:color w:val="FF0000"/>
          <w:sz w:val="16"/>
          <w:szCs w:val="16"/>
        </w:rPr>
      </w:pPr>
    </w:p>
    <w:p w14:paraId="14883359"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TERMIN SKŁADANIA I OTWARCIA OFERT</w:t>
      </w:r>
    </w:p>
    <w:p w14:paraId="482695D4" w14:textId="77777777" w:rsidR="004E1F7B" w:rsidRPr="002243BD" w:rsidRDefault="004E1F7B" w:rsidP="00F4535B">
      <w:pPr>
        <w:tabs>
          <w:tab w:val="left" w:pos="0"/>
        </w:tabs>
        <w:ind w:left="720"/>
        <w:jc w:val="both"/>
        <w:rPr>
          <w:rFonts w:ascii="Arial" w:hAnsi="Arial" w:cs="Arial"/>
          <w:b/>
          <w:color w:val="FF0000"/>
          <w:sz w:val="10"/>
          <w:szCs w:val="10"/>
        </w:rPr>
      </w:pPr>
    </w:p>
    <w:p w14:paraId="0B4EBE36" w14:textId="474D8E51" w:rsidR="0032281C" w:rsidRPr="00BF7E5A" w:rsidRDefault="0032281C">
      <w:pPr>
        <w:pStyle w:val="Default"/>
        <w:numPr>
          <w:ilvl w:val="1"/>
          <w:numId w:val="18"/>
        </w:numPr>
        <w:suppressAutoHyphens/>
        <w:autoSpaceDN/>
        <w:adjustRightInd/>
        <w:ind w:left="567" w:hanging="567"/>
        <w:jc w:val="both"/>
        <w:rPr>
          <w:rFonts w:ascii="Arial" w:hAnsi="Arial" w:cs="Arial"/>
          <w:bCs/>
          <w:color w:val="auto"/>
          <w:sz w:val="20"/>
          <w:szCs w:val="20"/>
        </w:rPr>
      </w:pPr>
      <w:r w:rsidRPr="006E50B4">
        <w:rPr>
          <w:rFonts w:ascii="Arial" w:hAnsi="Arial" w:cs="Arial"/>
          <w:sz w:val="20"/>
          <w:szCs w:val="20"/>
        </w:rPr>
        <w:t xml:space="preserve">Ofertę wraz z wymaganymi dokumentami należy złożyć za pośrednictwem Platformy w </w:t>
      </w:r>
      <w:r w:rsidRPr="00BF7E5A">
        <w:rPr>
          <w:rFonts w:ascii="Arial" w:hAnsi="Arial" w:cs="Arial"/>
          <w:sz w:val="20"/>
          <w:szCs w:val="20"/>
        </w:rPr>
        <w:t xml:space="preserve">terminie </w:t>
      </w:r>
      <w:r w:rsidRPr="00BF7E5A">
        <w:rPr>
          <w:rFonts w:ascii="Arial" w:hAnsi="Arial" w:cs="Arial"/>
          <w:b/>
          <w:bCs/>
          <w:sz w:val="20"/>
          <w:szCs w:val="20"/>
        </w:rPr>
        <w:t xml:space="preserve">do </w:t>
      </w:r>
      <w:r w:rsidRPr="00BF7E5A">
        <w:rPr>
          <w:rFonts w:ascii="Arial" w:hAnsi="Arial" w:cs="Arial"/>
          <w:b/>
          <w:bCs/>
          <w:color w:val="auto"/>
          <w:sz w:val="20"/>
          <w:szCs w:val="20"/>
        </w:rPr>
        <w:t>dnia</w:t>
      </w:r>
      <w:r w:rsidRPr="00BF7E5A">
        <w:rPr>
          <w:rFonts w:ascii="Arial" w:hAnsi="Arial" w:cs="Arial"/>
          <w:bCs/>
          <w:color w:val="auto"/>
          <w:sz w:val="20"/>
          <w:szCs w:val="20"/>
        </w:rPr>
        <w:t xml:space="preserve"> </w:t>
      </w:r>
      <w:r w:rsidR="00BF7E5A" w:rsidRPr="00BF7E5A">
        <w:rPr>
          <w:rFonts w:ascii="Arial" w:hAnsi="Arial" w:cs="Arial"/>
          <w:b/>
          <w:color w:val="auto"/>
          <w:sz w:val="20"/>
          <w:szCs w:val="20"/>
        </w:rPr>
        <w:t>10.04</w:t>
      </w:r>
      <w:r w:rsidR="003C64D0" w:rsidRPr="00BF7E5A">
        <w:rPr>
          <w:rFonts w:ascii="Arial" w:hAnsi="Arial" w:cs="Arial"/>
          <w:b/>
          <w:color w:val="auto"/>
          <w:sz w:val="20"/>
          <w:szCs w:val="20"/>
        </w:rPr>
        <w:t>.</w:t>
      </w:r>
      <w:r w:rsidRPr="00BF7E5A">
        <w:rPr>
          <w:rFonts w:ascii="Arial" w:hAnsi="Arial" w:cs="Arial"/>
          <w:b/>
          <w:color w:val="auto"/>
          <w:sz w:val="20"/>
          <w:szCs w:val="20"/>
        </w:rPr>
        <w:t>202</w:t>
      </w:r>
      <w:r w:rsidR="0095666F" w:rsidRPr="00BF7E5A">
        <w:rPr>
          <w:rFonts w:ascii="Arial" w:hAnsi="Arial" w:cs="Arial"/>
          <w:b/>
          <w:color w:val="auto"/>
          <w:sz w:val="20"/>
          <w:szCs w:val="20"/>
        </w:rPr>
        <w:t>4</w:t>
      </w:r>
      <w:r w:rsidRPr="00BF7E5A">
        <w:rPr>
          <w:rFonts w:ascii="Arial" w:hAnsi="Arial" w:cs="Arial"/>
          <w:b/>
          <w:color w:val="auto"/>
          <w:sz w:val="20"/>
          <w:szCs w:val="20"/>
        </w:rPr>
        <w:t xml:space="preserve"> r. do godziny </w:t>
      </w:r>
      <w:r w:rsidR="00622139" w:rsidRPr="00BF7E5A">
        <w:rPr>
          <w:rFonts w:ascii="Arial" w:hAnsi="Arial" w:cs="Arial"/>
          <w:b/>
          <w:color w:val="auto"/>
          <w:sz w:val="20"/>
          <w:szCs w:val="20"/>
        </w:rPr>
        <w:t>09:00</w:t>
      </w:r>
      <w:r w:rsidR="006E50B4" w:rsidRPr="00BF7E5A">
        <w:rPr>
          <w:rFonts w:ascii="Arial" w:hAnsi="Arial" w:cs="Arial"/>
          <w:b/>
          <w:color w:val="auto"/>
          <w:sz w:val="20"/>
          <w:szCs w:val="20"/>
        </w:rPr>
        <w:t>.</w:t>
      </w:r>
    </w:p>
    <w:p w14:paraId="66E3C913" w14:textId="009B5566" w:rsidR="0032281C" w:rsidRPr="00BF7E5A" w:rsidRDefault="0032281C">
      <w:pPr>
        <w:pStyle w:val="Default"/>
        <w:numPr>
          <w:ilvl w:val="1"/>
          <w:numId w:val="18"/>
        </w:numPr>
        <w:suppressAutoHyphens/>
        <w:autoSpaceDN/>
        <w:adjustRightInd/>
        <w:ind w:left="567" w:hanging="567"/>
        <w:jc w:val="both"/>
        <w:rPr>
          <w:rFonts w:ascii="Arial" w:hAnsi="Arial" w:cs="Arial"/>
          <w:b/>
          <w:sz w:val="20"/>
          <w:szCs w:val="20"/>
        </w:rPr>
      </w:pPr>
      <w:r w:rsidRPr="006E50B4">
        <w:rPr>
          <w:rFonts w:ascii="Arial" w:hAnsi="Arial" w:cs="Arial"/>
          <w:bCs/>
          <w:color w:val="auto"/>
          <w:sz w:val="20"/>
          <w:szCs w:val="20"/>
        </w:rPr>
        <w:t xml:space="preserve">Otwarcie ofert nastąpi za pośrednictwem Platformy poprzez odszyfrowanie ofert przez Zamawiającego </w:t>
      </w:r>
      <w:r w:rsidRPr="00BF7E5A">
        <w:rPr>
          <w:rFonts w:ascii="Arial" w:hAnsi="Arial" w:cs="Arial"/>
          <w:b/>
          <w:color w:val="auto"/>
          <w:sz w:val="20"/>
          <w:szCs w:val="20"/>
        </w:rPr>
        <w:t>w</w:t>
      </w:r>
      <w:r w:rsidR="00316241" w:rsidRPr="00BF7E5A">
        <w:rPr>
          <w:rFonts w:ascii="Arial" w:hAnsi="Arial" w:cs="Arial"/>
          <w:b/>
          <w:color w:val="auto"/>
          <w:sz w:val="20"/>
          <w:szCs w:val="20"/>
        </w:rPr>
        <w:t> </w:t>
      </w:r>
      <w:r w:rsidRPr="00BF7E5A">
        <w:rPr>
          <w:rFonts w:ascii="Arial" w:hAnsi="Arial" w:cs="Arial"/>
          <w:b/>
          <w:color w:val="auto"/>
          <w:sz w:val="20"/>
          <w:szCs w:val="20"/>
        </w:rPr>
        <w:t xml:space="preserve">dniu </w:t>
      </w:r>
      <w:r w:rsidR="00BF7E5A" w:rsidRPr="00BF7E5A">
        <w:rPr>
          <w:rFonts w:ascii="Arial" w:hAnsi="Arial" w:cs="Arial"/>
          <w:b/>
          <w:color w:val="auto"/>
          <w:sz w:val="20"/>
          <w:szCs w:val="20"/>
        </w:rPr>
        <w:t>10.04</w:t>
      </w:r>
      <w:r w:rsidR="003C64D0" w:rsidRPr="00BF7E5A">
        <w:rPr>
          <w:rFonts w:ascii="Arial" w:hAnsi="Arial" w:cs="Arial"/>
          <w:b/>
          <w:color w:val="auto"/>
          <w:sz w:val="20"/>
          <w:szCs w:val="20"/>
        </w:rPr>
        <w:t>.</w:t>
      </w:r>
      <w:r w:rsidRPr="00BF7E5A">
        <w:rPr>
          <w:rFonts w:ascii="Arial" w:hAnsi="Arial" w:cs="Arial"/>
          <w:b/>
          <w:color w:val="auto"/>
          <w:sz w:val="20"/>
          <w:szCs w:val="20"/>
        </w:rPr>
        <w:t>202</w:t>
      </w:r>
      <w:r w:rsidR="0095666F" w:rsidRPr="00BF7E5A">
        <w:rPr>
          <w:rFonts w:ascii="Arial" w:hAnsi="Arial" w:cs="Arial"/>
          <w:b/>
          <w:color w:val="auto"/>
          <w:sz w:val="20"/>
          <w:szCs w:val="20"/>
        </w:rPr>
        <w:t>4</w:t>
      </w:r>
      <w:r w:rsidRPr="00BF7E5A">
        <w:rPr>
          <w:rFonts w:ascii="Arial" w:hAnsi="Arial" w:cs="Arial"/>
          <w:b/>
          <w:color w:val="auto"/>
          <w:sz w:val="20"/>
          <w:szCs w:val="20"/>
        </w:rPr>
        <w:t xml:space="preserve"> r.</w:t>
      </w:r>
      <w:r w:rsidRPr="00BF7E5A">
        <w:rPr>
          <w:rFonts w:ascii="Arial" w:hAnsi="Arial" w:cs="Arial"/>
          <w:b/>
          <w:sz w:val="20"/>
          <w:szCs w:val="20"/>
        </w:rPr>
        <w:t xml:space="preserve"> o godzinie </w:t>
      </w:r>
      <w:r w:rsidR="00622139" w:rsidRPr="00BF7E5A">
        <w:rPr>
          <w:rFonts w:ascii="Arial" w:hAnsi="Arial" w:cs="Arial"/>
          <w:b/>
          <w:sz w:val="20"/>
          <w:szCs w:val="20"/>
        </w:rPr>
        <w:t>10:00</w:t>
      </w:r>
      <w:r w:rsidR="006E50B4" w:rsidRPr="00BF7E5A">
        <w:rPr>
          <w:rFonts w:ascii="Arial" w:hAnsi="Arial" w:cs="Arial"/>
          <w:b/>
          <w:sz w:val="20"/>
          <w:szCs w:val="20"/>
        </w:rPr>
        <w:t>.</w:t>
      </w:r>
    </w:p>
    <w:p w14:paraId="4BA5C53A" w14:textId="28FC4E40" w:rsidR="0032281C" w:rsidRPr="00614F81" w:rsidRDefault="0032281C">
      <w:pPr>
        <w:pStyle w:val="Default"/>
        <w:numPr>
          <w:ilvl w:val="1"/>
          <w:numId w:val="18"/>
        </w:numPr>
        <w:suppressAutoHyphens/>
        <w:autoSpaceDN/>
        <w:adjustRightInd/>
        <w:ind w:left="567" w:hanging="567"/>
        <w:jc w:val="both"/>
        <w:rPr>
          <w:rFonts w:ascii="Arial" w:hAnsi="Arial" w:cs="Arial"/>
          <w:sz w:val="20"/>
          <w:szCs w:val="20"/>
        </w:rPr>
      </w:pPr>
      <w:r w:rsidRPr="00614F81">
        <w:rPr>
          <w:rFonts w:ascii="Arial" w:hAnsi="Arial" w:cs="Arial"/>
          <w:sz w:val="20"/>
          <w:szCs w:val="20"/>
        </w:rPr>
        <w:t>Najpóźniej przed otwarciem ofert, Zamawiający udostępni na stronie internetowej prowadzonego postępowania</w:t>
      </w:r>
      <w:r w:rsidR="0063064C" w:rsidRPr="00614F81">
        <w:rPr>
          <w:rFonts w:ascii="Arial" w:hAnsi="Arial" w:cs="Arial"/>
          <w:sz w:val="20"/>
          <w:szCs w:val="20"/>
        </w:rPr>
        <w:t xml:space="preserve"> </w:t>
      </w:r>
      <w:r w:rsidRPr="00614F81">
        <w:rPr>
          <w:rFonts w:ascii="Arial" w:hAnsi="Arial" w:cs="Arial"/>
          <w:sz w:val="20"/>
          <w:szCs w:val="20"/>
        </w:rPr>
        <w:t xml:space="preserve">informację o kwocie, jaką zamierza przeznaczyć na sfinansowanie zamówienia. </w:t>
      </w:r>
    </w:p>
    <w:p w14:paraId="318C2E6B" w14:textId="23421663" w:rsidR="0032281C" w:rsidRPr="00614F81" w:rsidRDefault="0032281C">
      <w:pPr>
        <w:pStyle w:val="Default"/>
        <w:numPr>
          <w:ilvl w:val="1"/>
          <w:numId w:val="18"/>
        </w:numPr>
        <w:suppressAutoHyphens/>
        <w:autoSpaceDN/>
        <w:adjustRightInd/>
        <w:ind w:left="567" w:hanging="567"/>
        <w:jc w:val="both"/>
        <w:rPr>
          <w:rFonts w:ascii="Arial" w:hAnsi="Arial" w:cs="Arial"/>
          <w:sz w:val="20"/>
          <w:szCs w:val="20"/>
        </w:rPr>
      </w:pPr>
      <w:r w:rsidRPr="00614F81">
        <w:rPr>
          <w:rFonts w:ascii="Arial" w:hAnsi="Arial" w:cs="Arial"/>
          <w:sz w:val="20"/>
          <w:szCs w:val="20"/>
        </w:rPr>
        <w:t xml:space="preserve">Niezwłocznie po otwarciu ofert, </w:t>
      </w:r>
      <w:r w:rsidR="00316241" w:rsidRPr="00614F81">
        <w:rPr>
          <w:rFonts w:ascii="Arial" w:hAnsi="Arial" w:cs="Arial"/>
          <w:sz w:val="20"/>
          <w:szCs w:val="20"/>
        </w:rPr>
        <w:t xml:space="preserve">Zamawiający </w:t>
      </w:r>
      <w:r w:rsidRPr="00614F81">
        <w:rPr>
          <w:rFonts w:ascii="Arial" w:hAnsi="Arial" w:cs="Arial"/>
          <w:sz w:val="20"/>
          <w:szCs w:val="20"/>
        </w:rPr>
        <w:t>udostępni na stronie internetowej prowadzonego postępowania</w:t>
      </w:r>
      <w:r w:rsidR="0063064C" w:rsidRPr="00614F81">
        <w:rPr>
          <w:rFonts w:ascii="Arial" w:hAnsi="Arial" w:cs="Arial"/>
          <w:sz w:val="20"/>
          <w:szCs w:val="20"/>
        </w:rPr>
        <w:t xml:space="preserve"> </w:t>
      </w:r>
      <w:r w:rsidRPr="00614F81">
        <w:rPr>
          <w:rFonts w:ascii="Arial" w:hAnsi="Arial" w:cs="Arial"/>
          <w:sz w:val="20"/>
          <w:szCs w:val="20"/>
        </w:rPr>
        <w:t xml:space="preserve">informacje o: </w:t>
      </w:r>
    </w:p>
    <w:p w14:paraId="69DD8B5F" w14:textId="77777777" w:rsidR="0032281C" w:rsidRPr="00614F81" w:rsidRDefault="0032281C">
      <w:pPr>
        <w:pStyle w:val="Default"/>
        <w:numPr>
          <w:ilvl w:val="0"/>
          <w:numId w:val="17"/>
        </w:numPr>
        <w:tabs>
          <w:tab w:val="clear" w:pos="0"/>
        </w:tabs>
        <w:suppressAutoHyphens/>
        <w:autoSpaceDN/>
        <w:adjustRightInd/>
        <w:ind w:left="851" w:hanging="284"/>
        <w:jc w:val="both"/>
        <w:rPr>
          <w:rFonts w:ascii="Arial" w:hAnsi="Arial" w:cs="Arial"/>
          <w:sz w:val="20"/>
          <w:szCs w:val="20"/>
        </w:rPr>
      </w:pPr>
      <w:r w:rsidRPr="00614F81">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614F81" w:rsidRDefault="0032281C">
      <w:pPr>
        <w:pStyle w:val="Default"/>
        <w:numPr>
          <w:ilvl w:val="0"/>
          <w:numId w:val="17"/>
        </w:numPr>
        <w:tabs>
          <w:tab w:val="clear" w:pos="0"/>
        </w:tabs>
        <w:suppressAutoHyphens/>
        <w:autoSpaceDN/>
        <w:adjustRightInd/>
        <w:ind w:left="851" w:hanging="284"/>
        <w:jc w:val="both"/>
        <w:rPr>
          <w:rFonts w:ascii="Arial" w:hAnsi="Arial" w:cs="Arial"/>
          <w:sz w:val="20"/>
          <w:szCs w:val="20"/>
        </w:rPr>
      </w:pPr>
      <w:r w:rsidRPr="00614F81">
        <w:rPr>
          <w:rFonts w:ascii="Arial" w:hAnsi="Arial" w:cs="Arial"/>
          <w:sz w:val="20"/>
          <w:szCs w:val="20"/>
        </w:rPr>
        <w:t xml:space="preserve">cenach lub kosztach zawartych w ofertach. </w:t>
      </w:r>
    </w:p>
    <w:p w14:paraId="5F64313C" w14:textId="77777777" w:rsidR="004E1F7B" w:rsidRPr="002243BD" w:rsidRDefault="004E1F7B" w:rsidP="00F4535B">
      <w:pPr>
        <w:tabs>
          <w:tab w:val="left" w:pos="0"/>
        </w:tabs>
        <w:jc w:val="both"/>
        <w:rPr>
          <w:rFonts w:ascii="Arial" w:hAnsi="Arial" w:cs="Arial"/>
          <w:b/>
          <w:color w:val="FF0000"/>
          <w:sz w:val="16"/>
          <w:szCs w:val="16"/>
        </w:rPr>
      </w:pPr>
    </w:p>
    <w:p w14:paraId="21C1A324"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SPOSOBU OBLICZENIA CENY</w:t>
      </w:r>
    </w:p>
    <w:p w14:paraId="1C9C557A" w14:textId="77777777" w:rsidR="0032281C" w:rsidRPr="002243BD" w:rsidRDefault="0032281C" w:rsidP="00F4535B">
      <w:pPr>
        <w:tabs>
          <w:tab w:val="left" w:pos="0"/>
        </w:tabs>
        <w:jc w:val="both"/>
        <w:rPr>
          <w:rFonts w:ascii="Arial" w:hAnsi="Arial" w:cs="Arial"/>
          <w:b/>
          <w:color w:val="FF0000"/>
          <w:sz w:val="10"/>
          <w:szCs w:val="10"/>
        </w:rPr>
      </w:pPr>
    </w:p>
    <w:p w14:paraId="3487E20B" w14:textId="7CD0C1AD" w:rsidR="002249E5" w:rsidRPr="00614F81" w:rsidRDefault="002249E5">
      <w:pPr>
        <w:pStyle w:val="NormalnyWeb"/>
        <w:numPr>
          <w:ilvl w:val="0"/>
          <w:numId w:val="19"/>
        </w:numPr>
        <w:spacing w:before="0" w:after="0"/>
        <w:ind w:left="567" w:hanging="567"/>
        <w:rPr>
          <w:rFonts w:ascii="Arial" w:hAnsi="Arial" w:cs="Arial"/>
        </w:rPr>
      </w:pPr>
      <w:r w:rsidRPr="00614F81">
        <w:rPr>
          <w:rFonts w:ascii="Arial" w:hAnsi="Arial" w:cs="Arial"/>
          <w:color w:val="000000"/>
        </w:rPr>
        <w:t xml:space="preserve">Wykonawca zobowiązany jest do wskazania ceny za realizację przedmiotu zamówienia w Formularzu </w:t>
      </w:r>
      <w:r w:rsidR="000C24E0" w:rsidRPr="00614F81">
        <w:rPr>
          <w:rFonts w:ascii="Arial" w:hAnsi="Arial" w:cs="Arial"/>
          <w:color w:val="000000"/>
        </w:rPr>
        <w:t>ofertowym</w:t>
      </w:r>
      <w:r w:rsidRPr="00614F81">
        <w:rPr>
          <w:rFonts w:ascii="Arial" w:hAnsi="Arial" w:cs="Arial"/>
          <w:color w:val="000000"/>
        </w:rPr>
        <w:t xml:space="preserve">, sporządzonym wg wzoru stanowiącego </w:t>
      </w:r>
      <w:r w:rsidRPr="00614F81">
        <w:rPr>
          <w:rFonts w:ascii="Arial" w:hAnsi="Arial" w:cs="Arial"/>
          <w:bCs/>
          <w:color w:val="000000"/>
        </w:rPr>
        <w:t xml:space="preserve">Załącznik nr </w:t>
      </w:r>
      <w:r w:rsidR="002D20BA" w:rsidRPr="00614F81">
        <w:rPr>
          <w:rFonts w:ascii="Arial" w:hAnsi="Arial" w:cs="Arial"/>
          <w:bCs/>
          <w:color w:val="000000"/>
        </w:rPr>
        <w:t>2</w:t>
      </w:r>
      <w:r w:rsidRPr="00614F81">
        <w:rPr>
          <w:rFonts w:ascii="Arial" w:hAnsi="Arial" w:cs="Arial"/>
          <w:bCs/>
          <w:color w:val="000000"/>
        </w:rPr>
        <w:t xml:space="preserve"> do SWZ, poprzez wskazanie</w:t>
      </w:r>
      <w:r w:rsidRPr="00614F81">
        <w:rPr>
          <w:rFonts w:ascii="Arial" w:hAnsi="Arial" w:cs="Arial"/>
          <w:color w:val="000000"/>
        </w:rPr>
        <w:t xml:space="preserve"> łącznej ceny ofertowej brutto za realizację przedmiotu zamówienia, cenę netto i wartość podatku VAT. </w:t>
      </w:r>
    </w:p>
    <w:p w14:paraId="5BF786BA" w14:textId="7BEBDECA" w:rsidR="002249E5" w:rsidRPr="006E50B4" w:rsidRDefault="002249E5">
      <w:pPr>
        <w:numPr>
          <w:ilvl w:val="0"/>
          <w:numId w:val="19"/>
        </w:numPr>
        <w:suppressAutoHyphens w:val="0"/>
        <w:ind w:left="567" w:hanging="567"/>
        <w:jc w:val="both"/>
        <w:rPr>
          <w:rFonts w:ascii="Arial" w:hAnsi="Arial" w:cs="Arial"/>
          <w:sz w:val="20"/>
          <w:szCs w:val="20"/>
        </w:rPr>
      </w:pPr>
      <w:r w:rsidRPr="00614F81">
        <w:rPr>
          <w:rFonts w:ascii="Arial" w:hAnsi="Arial" w:cs="Arial"/>
          <w:sz w:val="20"/>
          <w:szCs w:val="20"/>
          <w:lang w:eastAsia="pl-PL"/>
        </w:rPr>
        <w:t>Cena brutto oferty powinna obejmować wszystkie koszty niezbędne dla wykonania przedmiotu zamówienia – wynikające zarówno z Opisu przedmiotu zamówienia, warunków i obowiązków określonych w SWZ oraz</w:t>
      </w:r>
      <w:r w:rsidR="00316241" w:rsidRPr="00614F81">
        <w:rPr>
          <w:rFonts w:ascii="Arial" w:hAnsi="Arial" w:cs="Arial"/>
          <w:sz w:val="20"/>
          <w:szCs w:val="20"/>
          <w:lang w:eastAsia="pl-PL"/>
        </w:rPr>
        <w:t> </w:t>
      </w:r>
      <w:r w:rsidRPr="00614F81">
        <w:rPr>
          <w:rFonts w:ascii="Arial" w:hAnsi="Arial" w:cs="Arial"/>
          <w:sz w:val="20"/>
          <w:szCs w:val="20"/>
          <w:lang w:eastAsia="pl-PL"/>
        </w:rPr>
        <w:t>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w:t>
      </w:r>
      <w:r w:rsidR="00937A6E" w:rsidRPr="00614F81">
        <w:rPr>
          <w:rFonts w:ascii="Arial" w:hAnsi="Arial" w:cs="Arial"/>
          <w:sz w:val="20"/>
          <w:szCs w:val="20"/>
          <w:lang w:eastAsia="pl-PL"/>
        </w:rPr>
        <w:t xml:space="preserve">, </w:t>
      </w:r>
      <w:r w:rsidR="00937A6E" w:rsidRPr="006E50B4">
        <w:rPr>
          <w:rFonts w:ascii="Arial" w:hAnsi="Arial" w:cs="Arial"/>
          <w:sz w:val="20"/>
          <w:szCs w:val="20"/>
          <w:lang w:eastAsia="pl-PL"/>
        </w:rPr>
        <w:t xml:space="preserve">stanowiącym Załącznik nr </w:t>
      </w:r>
      <w:r w:rsidR="00AF3A9B" w:rsidRPr="006E50B4">
        <w:rPr>
          <w:rFonts w:ascii="Arial" w:hAnsi="Arial" w:cs="Arial"/>
          <w:sz w:val="20"/>
          <w:szCs w:val="20"/>
          <w:lang w:eastAsia="pl-PL"/>
        </w:rPr>
        <w:t>8</w:t>
      </w:r>
      <w:r w:rsidR="00937A6E" w:rsidRPr="006E50B4">
        <w:rPr>
          <w:rFonts w:ascii="Arial" w:hAnsi="Arial" w:cs="Arial"/>
          <w:sz w:val="20"/>
          <w:szCs w:val="20"/>
          <w:lang w:eastAsia="pl-PL"/>
        </w:rPr>
        <w:t xml:space="preserve"> do SWZ.</w:t>
      </w:r>
    </w:p>
    <w:p w14:paraId="41F87964" w14:textId="77777777" w:rsidR="002249E5" w:rsidRPr="00614F81" w:rsidRDefault="002249E5">
      <w:pPr>
        <w:pStyle w:val="NormalnyWeb"/>
        <w:numPr>
          <w:ilvl w:val="0"/>
          <w:numId w:val="19"/>
        </w:numPr>
        <w:spacing w:before="0" w:after="0"/>
        <w:ind w:left="567" w:hanging="567"/>
        <w:rPr>
          <w:rFonts w:ascii="Arial" w:hAnsi="Arial" w:cs="Arial"/>
        </w:rPr>
      </w:pPr>
      <w:r w:rsidRPr="00614F81">
        <w:rPr>
          <w:rFonts w:ascii="Arial" w:hAnsi="Arial" w:cs="Arial"/>
          <w:color w:val="000000"/>
        </w:rPr>
        <w:t>Cena musi być podana i wyliczona w zaokrągleniu do dwóch miejsc po przecinku.</w:t>
      </w:r>
    </w:p>
    <w:p w14:paraId="7455D9C6" w14:textId="77777777" w:rsidR="002249E5" w:rsidRPr="00614F81" w:rsidRDefault="002249E5">
      <w:pPr>
        <w:pStyle w:val="Tekstpodstawowy"/>
        <w:widowControl w:val="0"/>
        <w:numPr>
          <w:ilvl w:val="0"/>
          <w:numId w:val="19"/>
        </w:numPr>
        <w:ind w:left="567" w:hanging="567"/>
        <w:rPr>
          <w:rFonts w:ascii="Arial" w:hAnsi="Arial" w:cs="Arial"/>
          <w:sz w:val="20"/>
        </w:rPr>
      </w:pPr>
      <w:r w:rsidRPr="00614F81">
        <w:rPr>
          <w:rFonts w:ascii="Arial" w:hAnsi="Arial" w:cs="Arial"/>
          <w:color w:val="000000"/>
          <w:sz w:val="20"/>
        </w:rPr>
        <w:t xml:space="preserve">Cena oferty winna być wyrażona w złotych polskich (PLN).  </w:t>
      </w:r>
    </w:p>
    <w:p w14:paraId="1C908914" w14:textId="4E5F1AB3" w:rsidR="002249E5" w:rsidRPr="00614F81" w:rsidRDefault="002249E5">
      <w:pPr>
        <w:pStyle w:val="Tekstpodstawowy"/>
        <w:widowControl w:val="0"/>
        <w:numPr>
          <w:ilvl w:val="0"/>
          <w:numId w:val="19"/>
        </w:numPr>
        <w:ind w:left="567" w:hanging="567"/>
        <w:rPr>
          <w:rFonts w:ascii="Arial" w:hAnsi="Arial" w:cs="Arial"/>
          <w:sz w:val="20"/>
        </w:rPr>
      </w:pPr>
      <w:r w:rsidRPr="00614F81">
        <w:rPr>
          <w:rFonts w:ascii="Arial" w:hAnsi="Arial" w:cs="Arial"/>
          <w:sz w:val="20"/>
        </w:rPr>
        <w:t xml:space="preserve">Jeżeli złożono ofertę, której wybór prowadziłby do powstania u </w:t>
      </w:r>
      <w:r w:rsidR="00316241" w:rsidRPr="00614F81">
        <w:rPr>
          <w:rFonts w:ascii="Arial" w:hAnsi="Arial" w:cs="Arial"/>
          <w:sz w:val="20"/>
          <w:lang w:val="pl-PL"/>
        </w:rPr>
        <w:t>Z</w:t>
      </w:r>
      <w:proofErr w:type="spellStart"/>
      <w:r w:rsidR="0095666F" w:rsidRPr="00614F81">
        <w:rPr>
          <w:rFonts w:ascii="Arial" w:hAnsi="Arial" w:cs="Arial"/>
          <w:sz w:val="20"/>
        </w:rPr>
        <w:t>amawiającego</w:t>
      </w:r>
      <w:proofErr w:type="spellEnd"/>
      <w:r w:rsidRPr="00614F81">
        <w:rPr>
          <w:rFonts w:ascii="Arial" w:hAnsi="Arial" w:cs="Arial"/>
          <w:sz w:val="20"/>
        </w:rPr>
        <w:t xml:space="preserve"> obowiązku podatkowego zgodnie z przepisami o podatku od towarów i usług, Zamawiający w celu oceny takiej oferty dolicza do</w:t>
      </w:r>
      <w:r w:rsidR="00316241" w:rsidRPr="00614F81">
        <w:rPr>
          <w:rFonts w:ascii="Arial" w:hAnsi="Arial" w:cs="Arial"/>
          <w:sz w:val="20"/>
          <w:lang w:val="pl-PL"/>
        </w:rPr>
        <w:t> </w:t>
      </w:r>
      <w:r w:rsidRPr="00614F81">
        <w:rPr>
          <w:rFonts w:ascii="Arial" w:hAnsi="Arial" w:cs="Arial"/>
          <w:sz w:val="20"/>
        </w:rPr>
        <w:t>przedstawionej w niej ceny podatek od towarów i usług, który miałby obowiązek rozliczyć zgodnie z tymi przepisami. Wykonawca, składając ofertę, informuje zamawiającego, czy wybór oferty będzie prowadzić do</w:t>
      </w:r>
      <w:r w:rsidR="00316241" w:rsidRPr="00614F81">
        <w:rPr>
          <w:rFonts w:ascii="Arial" w:hAnsi="Arial" w:cs="Arial"/>
          <w:sz w:val="20"/>
          <w:lang w:val="pl-PL"/>
        </w:rPr>
        <w:t> </w:t>
      </w:r>
      <w:r w:rsidRPr="00614F81">
        <w:rPr>
          <w:rFonts w:ascii="Arial" w:hAnsi="Arial" w:cs="Arial"/>
          <w:sz w:val="20"/>
        </w:rPr>
        <w:t>powstania u Zamawiającego obowiązku podatkowego, wskazując nazwę (rodzaj) towaru lub usługi, których dostawa lub świadczenie będzie prowadzić do jego powstania, oraz wskazując ich wartość bez</w:t>
      </w:r>
      <w:r w:rsidR="00316241" w:rsidRPr="00614F81">
        <w:rPr>
          <w:rFonts w:ascii="Arial" w:hAnsi="Arial" w:cs="Arial"/>
          <w:sz w:val="20"/>
          <w:lang w:val="pl-PL"/>
        </w:rPr>
        <w:t> </w:t>
      </w:r>
      <w:r w:rsidRPr="00614F81">
        <w:rPr>
          <w:rFonts w:ascii="Arial" w:hAnsi="Arial" w:cs="Arial"/>
          <w:sz w:val="20"/>
        </w:rPr>
        <w:t>kwoty podatku.</w:t>
      </w:r>
    </w:p>
    <w:p w14:paraId="6FE77963" w14:textId="77777777" w:rsidR="002249E5" w:rsidRPr="00614F81" w:rsidRDefault="002249E5">
      <w:pPr>
        <w:pStyle w:val="Default"/>
        <w:numPr>
          <w:ilvl w:val="0"/>
          <w:numId w:val="19"/>
        </w:numPr>
        <w:suppressAutoHyphens/>
        <w:autoSpaceDN/>
        <w:adjustRightInd/>
        <w:ind w:left="567" w:hanging="567"/>
        <w:jc w:val="both"/>
        <w:rPr>
          <w:rFonts w:ascii="Arial" w:hAnsi="Arial" w:cs="Arial"/>
          <w:sz w:val="20"/>
          <w:szCs w:val="20"/>
        </w:rPr>
      </w:pPr>
      <w:r w:rsidRPr="00614F81">
        <w:rPr>
          <w:rFonts w:ascii="Arial" w:hAnsi="Arial" w:cs="Arial"/>
          <w:sz w:val="20"/>
          <w:szCs w:val="20"/>
        </w:rPr>
        <w:t>Rozliczenia między Zamawiającym a Wykonawcą będą prowadzone w PLN.</w:t>
      </w:r>
    </w:p>
    <w:p w14:paraId="742DB503" w14:textId="77777777" w:rsidR="000B22D3" w:rsidRPr="002243BD" w:rsidRDefault="000B22D3" w:rsidP="00F4535B">
      <w:pPr>
        <w:tabs>
          <w:tab w:val="left" w:pos="0"/>
        </w:tabs>
        <w:jc w:val="both"/>
        <w:rPr>
          <w:rFonts w:ascii="Arial" w:hAnsi="Arial" w:cs="Arial"/>
          <w:b/>
          <w:color w:val="FF0000"/>
          <w:sz w:val="16"/>
          <w:szCs w:val="16"/>
        </w:rPr>
      </w:pPr>
    </w:p>
    <w:p w14:paraId="1CC7F0A7"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BADANIE OFERT</w:t>
      </w:r>
    </w:p>
    <w:p w14:paraId="3D67E6C6" w14:textId="77777777" w:rsidR="002249E5" w:rsidRPr="002243BD" w:rsidRDefault="002249E5" w:rsidP="00F4535B">
      <w:pPr>
        <w:tabs>
          <w:tab w:val="left" w:pos="0"/>
        </w:tabs>
        <w:jc w:val="both"/>
        <w:rPr>
          <w:rFonts w:ascii="Arial" w:hAnsi="Arial" w:cs="Arial"/>
          <w:b/>
          <w:color w:val="FF0000"/>
          <w:sz w:val="10"/>
          <w:szCs w:val="10"/>
        </w:rPr>
      </w:pPr>
    </w:p>
    <w:p w14:paraId="560D04EF" w14:textId="77777777" w:rsidR="0013714B"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Zamawiający poprawi w ofercie:</w:t>
      </w:r>
    </w:p>
    <w:p w14:paraId="5C369D32" w14:textId="77777777" w:rsidR="0013714B" w:rsidRPr="00614F81" w:rsidRDefault="0013714B">
      <w:pPr>
        <w:numPr>
          <w:ilvl w:val="0"/>
          <w:numId w:val="21"/>
        </w:numPr>
        <w:ind w:left="851" w:hanging="284"/>
        <w:jc w:val="both"/>
        <w:rPr>
          <w:rFonts w:ascii="Arial" w:hAnsi="Arial" w:cs="Arial"/>
          <w:sz w:val="20"/>
          <w:szCs w:val="20"/>
        </w:rPr>
      </w:pPr>
      <w:r w:rsidRPr="00614F81">
        <w:rPr>
          <w:rFonts w:ascii="Arial" w:hAnsi="Arial" w:cs="Arial"/>
          <w:sz w:val="20"/>
          <w:szCs w:val="20"/>
        </w:rPr>
        <w:t>oczywiste omyłki pisarskie;</w:t>
      </w:r>
    </w:p>
    <w:p w14:paraId="36397E4D" w14:textId="77777777" w:rsidR="0013714B" w:rsidRPr="00614F81" w:rsidRDefault="0013714B">
      <w:pPr>
        <w:numPr>
          <w:ilvl w:val="0"/>
          <w:numId w:val="21"/>
        </w:numPr>
        <w:ind w:left="851" w:hanging="284"/>
        <w:jc w:val="both"/>
        <w:rPr>
          <w:rFonts w:ascii="Arial" w:hAnsi="Arial" w:cs="Arial"/>
          <w:sz w:val="20"/>
          <w:szCs w:val="20"/>
        </w:rPr>
      </w:pPr>
      <w:r w:rsidRPr="00614F81">
        <w:rPr>
          <w:rFonts w:ascii="Arial" w:hAnsi="Arial" w:cs="Arial"/>
          <w:sz w:val="20"/>
          <w:szCs w:val="20"/>
        </w:rPr>
        <w:t>oczywiste omyłki rachunkowe, z uwzględnieniem konsekwencji rachunkowych dokonanych poprawek;</w:t>
      </w:r>
    </w:p>
    <w:p w14:paraId="56AF2278" w14:textId="77777777" w:rsidR="0013714B" w:rsidRPr="00614F81" w:rsidRDefault="0013714B">
      <w:pPr>
        <w:numPr>
          <w:ilvl w:val="0"/>
          <w:numId w:val="21"/>
        </w:numPr>
        <w:ind w:left="851" w:hanging="284"/>
        <w:jc w:val="both"/>
        <w:rPr>
          <w:rFonts w:ascii="Arial" w:hAnsi="Arial" w:cs="Arial"/>
          <w:sz w:val="20"/>
          <w:szCs w:val="20"/>
        </w:rPr>
      </w:pPr>
      <w:r w:rsidRPr="00614F81">
        <w:rPr>
          <w:rFonts w:ascii="Arial" w:hAnsi="Arial" w:cs="Arial"/>
          <w:sz w:val="20"/>
          <w:szCs w:val="20"/>
        </w:rPr>
        <w:t>inne omyłki polegające na niezgodności oferty z dokumentami zamówienia, niepowodujące istotnych zmian w treści oferty,</w:t>
      </w:r>
    </w:p>
    <w:p w14:paraId="17CA2EE9" w14:textId="77777777" w:rsidR="0013714B" w:rsidRPr="00614F81" w:rsidRDefault="0013714B" w:rsidP="00F4535B">
      <w:pPr>
        <w:ind w:left="851" w:hanging="284"/>
        <w:jc w:val="both"/>
        <w:rPr>
          <w:rFonts w:ascii="Arial" w:hAnsi="Arial" w:cs="Arial"/>
          <w:sz w:val="20"/>
          <w:szCs w:val="20"/>
        </w:rPr>
      </w:pPr>
      <w:r w:rsidRPr="00614F81">
        <w:rPr>
          <w:rFonts w:ascii="Arial" w:hAnsi="Arial" w:cs="Arial"/>
          <w:sz w:val="20"/>
          <w:szCs w:val="20"/>
        </w:rPr>
        <w:t>- niezwłocznie zawiadamiając o tym Wykonawcę, którego oferta została poprawiona.</w:t>
      </w:r>
    </w:p>
    <w:p w14:paraId="427667E7" w14:textId="3090672C" w:rsidR="0013714B"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Jeżeli zaoferowana cena lub jej istotne części składowe będą wydawać się rażąco niskie w stosunku do</w:t>
      </w:r>
      <w:r w:rsidR="00316241" w:rsidRPr="00614F81">
        <w:rPr>
          <w:rFonts w:ascii="Arial" w:hAnsi="Arial" w:cs="Arial"/>
          <w:sz w:val="20"/>
          <w:szCs w:val="20"/>
        </w:rPr>
        <w:t> </w:t>
      </w:r>
      <w:r w:rsidRPr="00614F81">
        <w:rPr>
          <w:rFonts w:ascii="Arial" w:hAnsi="Arial" w:cs="Arial"/>
          <w:sz w:val="20"/>
          <w:szCs w:val="20"/>
        </w:rPr>
        <w:t>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537CD8CA" w14:textId="77777777" w:rsidR="002249E5"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 xml:space="preserve">Zamawiający odrzuci ofertę, jeżeli wystąpią okoliczności wskazane w art. 226 ust. 1 </w:t>
      </w:r>
      <w:r w:rsidR="00926056" w:rsidRPr="00614F81">
        <w:rPr>
          <w:rFonts w:ascii="Arial" w:hAnsi="Arial" w:cs="Arial"/>
          <w:sz w:val="20"/>
          <w:szCs w:val="20"/>
        </w:rPr>
        <w:t>PZP</w:t>
      </w:r>
      <w:r w:rsidRPr="00614F81">
        <w:rPr>
          <w:rFonts w:ascii="Arial" w:hAnsi="Arial" w:cs="Arial"/>
          <w:sz w:val="20"/>
          <w:szCs w:val="20"/>
        </w:rPr>
        <w:t>.</w:t>
      </w:r>
    </w:p>
    <w:p w14:paraId="7795AF58" w14:textId="77777777" w:rsidR="002249E5" w:rsidRPr="002243BD" w:rsidRDefault="002249E5" w:rsidP="00F4535B">
      <w:pPr>
        <w:tabs>
          <w:tab w:val="left" w:pos="0"/>
        </w:tabs>
        <w:jc w:val="both"/>
        <w:rPr>
          <w:rFonts w:ascii="Arial" w:hAnsi="Arial" w:cs="Arial"/>
          <w:b/>
          <w:color w:val="FF0000"/>
          <w:sz w:val="16"/>
          <w:szCs w:val="16"/>
        </w:rPr>
      </w:pPr>
    </w:p>
    <w:p w14:paraId="4474CDBC"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KRYTERIÓW OCENY OFERT, WRAZ Z PODANIEM WAG TYCH KRYTERIÓW I SPOSOBU OCENY OFERT</w:t>
      </w:r>
    </w:p>
    <w:p w14:paraId="50058E6C" w14:textId="77777777" w:rsidR="00A8290C" w:rsidRPr="002243BD" w:rsidRDefault="00A8290C" w:rsidP="00F4535B">
      <w:pPr>
        <w:tabs>
          <w:tab w:val="left" w:pos="0"/>
        </w:tabs>
        <w:jc w:val="both"/>
        <w:rPr>
          <w:rFonts w:ascii="Arial" w:hAnsi="Arial" w:cs="Arial"/>
          <w:b/>
          <w:color w:val="FF0000"/>
          <w:sz w:val="10"/>
          <w:szCs w:val="10"/>
        </w:rPr>
      </w:pPr>
    </w:p>
    <w:p w14:paraId="00359902" w14:textId="77777777" w:rsidR="00A8290C" w:rsidRPr="00614F81" w:rsidRDefault="00A8290C">
      <w:pPr>
        <w:pStyle w:val="Default"/>
        <w:numPr>
          <w:ilvl w:val="1"/>
          <w:numId w:val="22"/>
        </w:numPr>
        <w:suppressAutoHyphens/>
        <w:autoSpaceDN/>
        <w:adjustRightInd/>
        <w:ind w:left="567" w:hanging="567"/>
        <w:jc w:val="both"/>
        <w:rPr>
          <w:rFonts w:ascii="Arial" w:hAnsi="Arial" w:cs="Arial"/>
          <w:sz w:val="20"/>
          <w:szCs w:val="20"/>
        </w:rPr>
      </w:pPr>
      <w:r w:rsidRPr="00614F81">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233B980D" w14:textId="77777777" w:rsidR="00A8290C" w:rsidRPr="00614F81" w:rsidRDefault="00A8290C">
      <w:pPr>
        <w:pStyle w:val="Default"/>
        <w:numPr>
          <w:ilvl w:val="1"/>
          <w:numId w:val="22"/>
        </w:numPr>
        <w:suppressAutoHyphens/>
        <w:autoSpaceDN/>
        <w:adjustRightInd/>
        <w:ind w:left="567" w:hanging="567"/>
        <w:jc w:val="both"/>
        <w:rPr>
          <w:rFonts w:ascii="Arial" w:hAnsi="Arial" w:cs="Arial"/>
          <w:sz w:val="20"/>
          <w:szCs w:val="20"/>
        </w:rPr>
      </w:pPr>
      <w:r w:rsidRPr="00614F81">
        <w:rPr>
          <w:rFonts w:ascii="Arial" w:hAnsi="Arial" w:cs="Arial"/>
          <w:sz w:val="20"/>
          <w:szCs w:val="20"/>
        </w:rPr>
        <w:t xml:space="preserve">Zamawiający udzieli zamówienia Wykonawcy, którego oferta odpowiadać będzie wszystkim wymaganiom przedstawionym w </w:t>
      </w:r>
      <w:r w:rsidR="00926056" w:rsidRPr="00614F81">
        <w:rPr>
          <w:rFonts w:ascii="Arial" w:hAnsi="Arial" w:cs="Arial"/>
          <w:sz w:val="20"/>
          <w:szCs w:val="20"/>
        </w:rPr>
        <w:t>PZP</w:t>
      </w:r>
      <w:r w:rsidRPr="00614F81">
        <w:rPr>
          <w:rFonts w:ascii="Arial" w:hAnsi="Arial" w:cs="Arial"/>
          <w:sz w:val="20"/>
          <w:szCs w:val="20"/>
        </w:rPr>
        <w:t xml:space="preserve">, dokumentach zamówienia oraz uzyska najwyższą liczbę punktów (P) spośród złożonych ofert niepodlegających odrzuceniu. </w:t>
      </w:r>
    </w:p>
    <w:p w14:paraId="4044F8A6" w14:textId="6A519D9D" w:rsidR="00A8290C" w:rsidRPr="00614F81" w:rsidRDefault="00A8290C">
      <w:pPr>
        <w:pStyle w:val="Default"/>
        <w:numPr>
          <w:ilvl w:val="1"/>
          <w:numId w:val="22"/>
        </w:numPr>
        <w:suppressAutoHyphens/>
        <w:autoSpaceDN/>
        <w:adjustRightInd/>
        <w:ind w:left="567" w:hanging="567"/>
        <w:jc w:val="both"/>
        <w:rPr>
          <w:rFonts w:ascii="Arial" w:hAnsi="Arial" w:cs="Arial"/>
          <w:sz w:val="20"/>
          <w:szCs w:val="20"/>
        </w:rPr>
      </w:pPr>
      <w:r w:rsidRPr="00614F81">
        <w:rPr>
          <w:rFonts w:ascii="Arial" w:hAnsi="Arial" w:cs="Arial"/>
          <w:sz w:val="20"/>
          <w:szCs w:val="20"/>
        </w:rPr>
        <w:lastRenderedPageBreak/>
        <w:t>Jeżeli w postępowaniu o udzielenie zamówienia nie można dokonać wyboru najkorzystniejszej oferty ze</w:t>
      </w:r>
      <w:r w:rsidR="00316241" w:rsidRPr="00614F81">
        <w:rPr>
          <w:rFonts w:ascii="Arial" w:hAnsi="Arial" w:cs="Arial"/>
          <w:sz w:val="20"/>
          <w:szCs w:val="20"/>
        </w:rPr>
        <w:t> </w:t>
      </w:r>
      <w:r w:rsidRPr="00614F81">
        <w:rPr>
          <w:rFonts w:ascii="Arial" w:hAnsi="Arial" w:cs="Arial"/>
          <w:sz w:val="20"/>
          <w:szCs w:val="20"/>
        </w:rPr>
        <w:t>względu na to, że zostały złożone oferty o takiej samej cenie, Zamawiający wezwie Wykonawców, którzy złożyli te oferty, do złożenia w terminie określonym przez Zamawiającego ofert dodatkowych zawierających nową cenę.</w:t>
      </w:r>
    </w:p>
    <w:p w14:paraId="3103DCEF" w14:textId="2E6AA7AB" w:rsidR="00A8290C" w:rsidRPr="00614F81" w:rsidRDefault="00A8290C">
      <w:pPr>
        <w:numPr>
          <w:ilvl w:val="1"/>
          <w:numId w:val="22"/>
        </w:numPr>
        <w:suppressAutoHyphens w:val="0"/>
        <w:ind w:left="567" w:hanging="567"/>
        <w:jc w:val="both"/>
        <w:rPr>
          <w:rFonts w:ascii="Arial" w:hAnsi="Arial" w:cs="Arial"/>
          <w:sz w:val="20"/>
          <w:szCs w:val="20"/>
        </w:rPr>
      </w:pPr>
      <w:r w:rsidRPr="00614F81">
        <w:rPr>
          <w:rFonts w:ascii="Arial" w:hAnsi="Arial" w:cs="Arial"/>
          <w:sz w:val="20"/>
          <w:szCs w:val="20"/>
        </w:rPr>
        <w:t>Ocena ofert dokonana zostanie</w:t>
      </w:r>
      <w:r w:rsidR="00BC29FA" w:rsidRPr="00614F81">
        <w:rPr>
          <w:rFonts w:ascii="Arial" w:hAnsi="Arial" w:cs="Arial"/>
          <w:sz w:val="20"/>
          <w:szCs w:val="20"/>
        </w:rPr>
        <w:t>, dla każdej z części zamówienia (</w:t>
      </w:r>
      <w:r w:rsidR="006971A7" w:rsidRPr="00614F81">
        <w:rPr>
          <w:rFonts w:ascii="Arial" w:hAnsi="Arial" w:cs="Arial"/>
          <w:sz w:val="20"/>
          <w:szCs w:val="20"/>
        </w:rPr>
        <w:t>z</w:t>
      </w:r>
      <w:r w:rsidR="00BC29FA" w:rsidRPr="00614F81">
        <w:rPr>
          <w:rFonts w:ascii="Arial" w:hAnsi="Arial" w:cs="Arial"/>
          <w:sz w:val="20"/>
          <w:szCs w:val="20"/>
        </w:rPr>
        <w:t>adania)</w:t>
      </w:r>
      <w:r w:rsidR="005257E6" w:rsidRPr="00614F81">
        <w:rPr>
          <w:rFonts w:ascii="Arial" w:hAnsi="Arial" w:cs="Arial"/>
          <w:sz w:val="20"/>
          <w:szCs w:val="20"/>
        </w:rPr>
        <w:t xml:space="preserve"> </w:t>
      </w:r>
      <w:r w:rsidRPr="00614F81">
        <w:rPr>
          <w:rFonts w:ascii="Arial" w:hAnsi="Arial" w:cs="Arial"/>
          <w:sz w:val="20"/>
          <w:szCs w:val="20"/>
        </w:rPr>
        <w:t>na podstawie kryterium CENY OFERTOWEJ BRUTTO wskazanej przez Wykonawcę w ofercie i przeliczonej według wzoru opisanego poniżej.</w:t>
      </w:r>
    </w:p>
    <w:p w14:paraId="7C3F947D" w14:textId="77777777" w:rsidR="00A8290C" w:rsidRPr="002243BD" w:rsidRDefault="00A8290C" w:rsidP="00F4535B">
      <w:pPr>
        <w:suppressAutoHyphens w:val="0"/>
        <w:autoSpaceDN w:val="0"/>
        <w:adjustRightInd w:val="0"/>
        <w:ind w:left="567"/>
        <w:jc w:val="both"/>
        <w:rPr>
          <w:rFonts w:ascii="Arial" w:hAnsi="Arial" w:cs="Arial"/>
          <w:color w:val="000000"/>
          <w:sz w:val="10"/>
          <w:szCs w:val="10"/>
          <w:lang w:eastAsia="pl-PL"/>
        </w:rPr>
      </w:pPr>
    </w:p>
    <w:p w14:paraId="2E306D2E" w14:textId="77777777" w:rsidR="00A8290C" w:rsidRPr="00614F81" w:rsidRDefault="00A8290C" w:rsidP="00F4535B">
      <w:pPr>
        <w:suppressAutoHyphens w:val="0"/>
        <w:autoSpaceDN w:val="0"/>
        <w:adjustRightInd w:val="0"/>
        <w:ind w:left="567"/>
        <w:jc w:val="both"/>
        <w:rPr>
          <w:rFonts w:ascii="Arial" w:hAnsi="Arial" w:cs="Arial"/>
          <w:color w:val="000000"/>
          <w:sz w:val="20"/>
          <w:szCs w:val="20"/>
          <w:lang w:eastAsia="pl-PL"/>
        </w:rPr>
      </w:pPr>
      <w:r w:rsidRPr="00614F81">
        <w:rPr>
          <w:rFonts w:ascii="Arial" w:hAnsi="Arial" w:cs="Arial"/>
          <w:color w:val="000000"/>
          <w:sz w:val="20"/>
          <w:szCs w:val="20"/>
          <w:lang w:eastAsia="pl-PL"/>
        </w:rPr>
        <w:t>Dla kryterium „Cena ofertowa brutto” – waga wynosi 100%.</w:t>
      </w:r>
    </w:p>
    <w:p w14:paraId="12D95B99" w14:textId="77777777" w:rsidR="00A8290C" w:rsidRPr="002243BD" w:rsidRDefault="00A8290C" w:rsidP="00F4535B">
      <w:pPr>
        <w:suppressAutoHyphens w:val="0"/>
        <w:autoSpaceDN w:val="0"/>
        <w:adjustRightInd w:val="0"/>
        <w:ind w:left="480" w:firstLine="87"/>
        <w:jc w:val="both"/>
        <w:rPr>
          <w:rFonts w:ascii="Arial" w:hAnsi="Arial" w:cs="Arial"/>
          <w:color w:val="000000"/>
          <w:sz w:val="10"/>
          <w:szCs w:val="10"/>
          <w:lang w:eastAsia="pl-PL"/>
        </w:rPr>
      </w:pPr>
    </w:p>
    <w:p w14:paraId="379BC6E9"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Sposób obliczenia: </w:t>
      </w:r>
    </w:p>
    <w:p w14:paraId="6E2AB9AD"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P = </w:t>
      </w:r>
      <w:proofErr w:type="spellStart"/>
      <w:r w:rsidRPr="00614F81">
        <w:rPr>
          <w:rFonts w:ascii="Arial" w:hAnsi="Arial" w:cs="Arial"/>
          <w:color w:val="000000"/>
          <w:sz w:val="20"/>
          <w:szCs w:val="20"/>
          <w:lang w:eastAsia="pl-PL"/>
        </w:rPr>
        <w:t>C</w:t>
      </w:r>
      <w:r w:rsidRPr="00614F81">
        <w:rPr>
          <w:rFonts w:ascii="Arial" w:hAnsi="Arial" w:cs="Arial"/>
          <w:color w:val="000000"/>
          <w:sz w:val="20"/>
          <w:szCs w:val="20"/>
          <w:vertAlign w:val="subscript"/>
          <w:lang w:eastAsia="pl-PL"/>
        </w:rPr>
        <w:t>min</w:t>
      </w:r>
      <w:proofErr w:type="spellEnd"/>
      <w:r w:rsidRPr="00614F81">
        <w:rPr>
          <w:rFonts w:ascii="Arial" w:hAnsi="Arial" w:cs="Arial"/>
          <w:color w:val="000000"/>
          <w:sz w:val="20"/>
          <w:szCs w:val="20"/>
          <w:lang w:eastAsia="pl-PL"/>
        </w:rPr>
        <w:t xml:space="preserve">/ </w:t>
      </w:r>
      <w:proofErr w:type="spellStart"/>
      <w:r w:rsidRPr="00614F81">
        <w:rPr>
          <w:rFonts w:ascii="Arial" w:hAnsi="Arial" w:cs="Arial"/>
          <w:color w:val="000000"/>
          <w:sz w:val="20"/>
          <w:szCs w:val="20"/>
          <w:lang w:eastAsia="pl-PL"/>
        </w:rPr>
        <w:t>C</w:t>
      </w:r>
      <w:r w:rsidRPr="00614F81">
        <w:rPr>
          <w:rFonts w:ascii="Arial" w:hAnsi="Arial" w:cs="Arial"/>
          <w:color w:val="000000"/>
          <w:sz w:val="20"/>
          <w:szCs w:val="20"/>
          <w:vertAlign w:val="subscript"/>
          <w:lang w:eastAsia="pl-PL"/>
        </w:rPr>
        <w:t>bad</w:t>
      </w:r>
      <w:proofErr w:type="spellEnd"/>
      <w:r w:rsidRPr="00614F81">
        <w:rPr>
          <w:rFonts w:ascii="Arial" w:hAnsi="Arial" w:cs="Arial"/>
          <w:color w:val="000000"/>
          <w:sz w:val="20"/>
          <w:szCs w:val="20"/>
          <w:lang w:eastAsia="pl-PL"/>
        </w:rPr>
        <w:t xml:space="preserve"> x 100</w:t>
      </w:r>
    </w:p>
    <w:p w14:paraId="7822044D"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gdzie: </w:t>
      </w:r>
    </w:p>
    <w:p w14:paraId="4C0BF1E3"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P - liczba punktów badanej oferty dla kryterium „Cena ofertowa brutto”</w:t>
      </w:r>
    </w:p>
    <w:p w14:paraId="014B6B4F"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proofErr w:type="spellStart"/>
      <w:r w:rsidRPr="00614F81">
        <w:rPr>
          <w:rFonts w:ascii="Arial" w:hAnsi="Arial" w:cs="Arial"/>
          <w:color w:val="000000"/>
          <w:sz w:val="20"/>
          <w:szCs w:val="20"/>
          <w:lang w:eastAsia="pl-PL"/>
        </w:rPr>
        <w:t>C</w:t>
      </w:r>
      <w:r w:rsidRPr="00614F81">
        <w:rPr>
          <w:rFonts w:ascii="Arial" w:hAnsi="Arial" w:cs="Arial"/>
          <w:color w:val="000000"/>
          <w:sz w:val="20"/>
          <w:szCs w:val="20"/>
          <w:vertAlign w:val="subscript"/>
          <w:lang w:eastAsia="pl-PL"/>
        </w:rPr>
        <w:t>min</w:t>
      </w:r>
      <w:proofErr w:type="spellEnd"/>
      <w:r w:rsidRPr="00614F81">
        <w:rPr>
          <w:rFonts w:ascii="Arial" w:hAnsi="Arial" w:cs="Arial"/>
          <w:color w:val="000000"/>
          <w:sz w:val="20"/>
          <w:szCs w:val="20"/>
          <w:lang w:eastAsia="pl-PL"/>
        </w:rPr>
        <w:t xml:space="preserve"> - najniższa cena ofertowa brutto wśród ofert niepodlegających odrzuceniu</w:t>
      </w:r>
    </w:p>
    <w:p w14:paraId="45606102" w14:textId="77777777" w:rsidR="006F1BC1"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proofErr w:type="spellStart"/>
      <w:r w:rsidRPr="00614F81">
        <w:rPr>
          <w:rFonts w:ascii="Arial" w:hAnsi="Arial" w:cs="Arial"/>
          <w:color w:val="000000"/>
          <w:sz w:val="20"/>
          <w:szCs w:val="20"/>
          <w:lang w:eastAsia="pl-PL"/>
        </w:rPr>
        <w:t>C</w:t>
      </w:r>
      <w:r w:rsidRPr="00614F81">
        <w:rPr>
          <w:rFonts w:ascii="Arial" w:hAnsi="Arial" w:cs="Arial"/>
          <w:color w:val="000000"/>
          <w:sz w:val="20"/>
          <w:szCs w:val="20"/>
          <w:vertAlign w:val="subscript"/>
          <w:lang w:eastAsia="pl-PL"/>
        </w:rPr>
        <w:t>bad</w:t>
      </w:r>
      <w:proofErr w:type="spellEnd"/>
      <w:r w:rsidRPr="00614F81">
        <w:rPr>
          <w:rFonts w:ascii="Arial" w:hAnsi="Arial" w:cs="Arial"/>
          <w:color w:val="000000"/>
          <w:sz w:val="20"/>
          <w:szCs w:val="20"/>
          <w:lang w:eastAsia="pl-PL"/>
        </w:rPr>
        <w:t xml:space="preserve"> – cena ofertowa brutto badanej oferty</w:t>
      </w:r>
      <w:r w:rsidR="00BE6F19" w:rsidRPr="00614F81">
        <w:rPr>
          <w:rFonts w:ascii="Arial" w:hAnsi="Arial" w:cs="Arial"/>
          <w:color w:val="000000"/>
          <w:sz w:val="20"/>
          <w:szCs w:val="20"/>
          <w:lang w:eastAsia="pl-PL"/>
        </w:rPr>
        <w:t>.</w:t>
      </w:r>
    </w:p>
    <w:p w14:paraId="1D76631F" w14:textId="77777777" w:rsidR="006F1BC1" w:rsidRPr="002243BD" w:rsidRDefault="006F1BC1" w:rsidP="00F4535B">
      <w:pPr>
        <w:tabs>
          <w:tab w:val="left" w:pos="0"/>
        </w:tabs>
        <w:jc w:val="both"/>
        <w:rPr>
          <w:rFonts w:ascii="Arial" w:hAnsi="Arial" w:cs="Arial"/>
          <w:b/>
          <w:color w:val="FF0000"/>
          <w:sz w:val="16"/>
          <w:szCs w:val="16"/>
        </w:rPr>
      </w:pPr>
    </w:p>
    <w:p w14:paraId="2BCB2EBA" w14:textId="71C8B1FE" w:rsidR="000C24E0" w:rsidRPr="00614F81" w:rsidRDefault="000C24E0" w:rsidP="00B23D22">
      <w:pPr>
        <w:numPr>
          <w:ilvl w:val="0"/>
          <w:numId w:val="276"/>
        </w:numPr>
        <w:ind w:left="567" w:hanging="567"/>
        <w:jc w:val="both"/>
        <w:rPr>
          <w:rFonts w:ascii="Arial" w:hAnsi="Arial" w:cs="Arial"/>
          <w:b/>
          <w:color w:val="000000"/>
          <w:sz w:val="20"/>
          <w:szCs w:val="20"/>
        </w:rPr>
      </w:pPr>
      <w:r w:rsidRPr="00614F81">
        <w:rPr>
          <w:rFonts w:ascii="Arial" w:hAnsi="Arial" w:cs="Arial"/>
          <w:b/>
          <w:sz w:val="20"/>
          <w:szCs w:val="20"/>
        </w:rPr>
        <w:t>AUKCJA ELEKTRONICZNA</w:t>
      </w:r>
    </w:p>
    <w:p w14:paraId="2065ED6A" w14:textId="77777777" w:rsidR="000C24E0" w:rsidRPr="002243BD" w:rsidRDefault="000C24E0" w:rsidP="00F4535B">
      <w:pPr>
        <w:tabs>
          <w:tab w:val="left" w:pos="709"/>
        </w:tabs>
        <w:ind w:left="709"/>
        <w:jc w:val="both"/>
        <w:rPr>
          <w:rFonts w:ascii="Arial" w:hAnsi="Arial" w:cs="Arial"/>
          <w:b/>
          <w:color w:val="000000"/>
          <w:sz w:val="10"/>
          <w:szCs w:val="10"/>
        </w:rPr>
      </w:pPr>
    </w:p>
    <w:p w14:paraId="76DACA43" w14:textId="5AE9E781" w:rsidR="00662D74" w:rsidRPr="006E50B4" w:rsidRDefault="000C24E0" w:rsidP="00F4535B">
      <w:pPr>
        <w:pStyle w:val="Akapitzlist"/>
        <w:numPr>
          <w:ilvl w:val="2"/>
          <w:numId w:val="8"/>
        </w:numPr>
        <w:ind w:left="567" w:hanging="567"/>
        <w:jc w:val="both"/>
        <w:rPr>
          <w:rFonts w:ascii="Arial" w:hAnsi="Arial" w:cs="Arial"/>
          <w:b/>
          <w:color w:val="000000"/>
          <w:sz w:val="20"/>
          <w:szCs w:val="20"/>
        </w:rPr>
      </w:pPr>
      <w:r w:rsidRPr="00614F81">
        <w:rPr>
          <w:rFonts w:ascii="Arial" w:hAnsi="Arial" w:cs="Arial"/>
          <w:bCs/>
          <w:sz w:val="20"/>
          <w:szCs w:val="20"/>
        </w:rPr>
        <w:t>Zamawiający po dokonaniu oceny ofert w celu wyboru najkorzystniejszej oferty</w:t>
      </w:r>
      <w:r w:rsidR="002D46E0" w:rsidRPr="00614F81">
        <w:rPr>
          <w:rFonts w:ascii="Arial" w:hAnsi="Arial" w:cs="Arial"/>
          <w:bCs/>
          <w:sz w:val="20"/>
          <w:szCs w:val="20"/>
        </w:rPr>
        <w:t>, jeżeli w postępowaniu zostaną złożone co najmniej 2 oferty niepodlegające odrzuceniu,</w:t>
      </w:r>
      <w:r w:rsidRPr="00614F81">
        <w:rPr>
          <w:rFonts w:ascii="Arial" w:hAnsi="Arial" w:cs="Arial"/>
          <w:bCs/>
          <w:sz w:val="20"/>
          <w:szCs w:val="20"/>
        </w:rPr>
        <w:t xml:space="preserve"> przeprowadzi jednoetapową aukcję elektroniczną</w:t>
      </w:r>
      <w:r w:rsidR="00E20A08" w:rsidRPr="00614F81">
        <w:rPr>
          <w:rFonts w:ascii="Arial" w:hAnsi="Arial" w:cs="Arial"/>
          <w:bCs/>
          <w:sz w:val="20"/>
          <w:szCs w:val="20"/>
        </w:rPr>
        <w:t xml:space="preserve"> w zakresie </w:t>
      </w:r>
      <w:r w:rsidR="002D46E0" w:rsidRPr="00614F81">
        <w:rPr>
          <w:rFonts w:ascii="Arial" w:hAnsi="Arial" w:cs="Arial"/>
          <w:bCs/>
          <w:sz w:val="20"/>
          <w:szCs w:val="20"/>
        </w:rPr>
        <w:t xml:space="preserve">części zamówienia </w:t>
      </w:r>
      <w:r w:rsidR="002D46E0" w:rsidRPr="006E50B4">
        <w:rPr>
          <w:rFonts w:ascii="Arial" w:hAnsi="Arial" w:cs="Arial"/>
          <w:b/>
          <w:sz w:val="20"/>
          <w:szCs w:val="20"/>
          <w:u w:val="single"/>
        </w:rPr>
        <w:t xml:space="preserve">nr </w:t>
      </w:r>
      <w:r w:rsidR="005A5929" w:rsidRPr="006E50B4">
        <w:rPr>
          <w:rFonts w:ascii="Arial" w:hAnsi="Arial" w:cs="Arial"/>
          <w:b/>
          <w:sz w:val="20"/>
          <w:szCs w:val="20"/>
          <w:u w:val="single"/>
        </w:rPr>
        <w:t>1-</w:t>
      </w:r>
      <w:r w:rsidR="00403FF3" w:rsidRPr="006E50B4">
        <w:rPr>
          <w:rFonts w:ascii="Arial" w:hAnsi="Arial" w:cs="Arial"/>
          <w:b/>
          <w:sz w:val="20"/>
          <w:szCs w:val="20"/>
          <w:u w:val="single"/>
        </w:rPr>
        <w:t>18</w:t>
      </w:r>
      <w:r w:rsidR="00662D74" w:rsidRPr="006E50B4">
        <w:rPr>
          <w:rFonts w:ascii="Arial" w:hAnsi="Arial" w:cs="Arial"/>
          <w:b/>
          <w:sz w:val="20"/>
          <w:szCs w:val="20"/>
          <w:u w:val="single"/>
        </w:rPr>
        <w:t>.</w:t>
      </w:r>
      <w:r w:rsidR="005A5929" w:rsidRPr="006E50B4">
        <w:rPr>
          <w:rFonts w:ascii="Arial" w:hAnsi="Arial" w:cs="Arial"/>
          <w:b/>
          <w:sz w:val="20"/>
          <w:szCs w:val="20"/>
        </w:rPr>
        <w:t xml:space="preserve"> </w:t>
      </w:r>
    </w:p>
    <w:p w14:paraId="2CCC648C" w14:textId="661CB864" w:rsidR="000C24E0" w:rsidRPr="00614F81" w:rsidRDefault="000C24E0" w:rsidP="00F4535B">
      <w:pPr>
        <w:ind w:left="567"/>
        <w:jc w:val="both"/>
        <w:rPr>
          <w:rFonts w:ascii="Arial" w:hAnsi="Arial" w:cs="Arial"/>
          <w:bCs/>
          <w:color w:val="000000"/>
          <w:sz w:val="20"/>
          <w:szCs w:val="20"/>
        </w:rPr>
      </w:pPr>
      <w:r w:rsidRPr="00614F81">
        <w:rPr>
          <w:rFonts w:ascii="Arial" w:hAnsi="Arial" w:cs="Arial"/>
          <w:bCs/>
          <w:sz w:val="20"/>
          <w:szCs w:val="20"/>
        </w:rPr>
        <w:t>W przypadku, gdy w postępowaniu nie zostaną złożone dwie oferty niepodlegające odrzuceniu Zamawiający dokona wyboru najkorzystniejszej oferty bez zastosowania aukcji elektronicznej.</w:t>
      </w:r>
    </w:p>
    <w:p w14:paraId="383A1392" w14:textId="118D29E8"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Aukcja elektroniczna zostanie przeprowadzona na Platformie w systemie Portal Aukcji Publicznych pod </w:t>
      </w:r>
      <w:r w:rsidR="00D9691C" w:rsidRPr="00614F81">
        <w:rPr>
          <w:rFonts w:ascii="Arial" w:hAnsi="Arial" w:cs="Arial"/>
          <w:bCs/>
          <w:sz w:val="20"/>
          <w:szCs w:val="20"/>
        </w:rPr>
        <w:t> </w:t>
      </w:r>
      <w:r w:rsidRPr="00614F81">
        <w:rPr>
          <w:rFonts w:ascii="Arial" w:hAnsi="Arial" w:cs="Arial"/>
          <w:bCs/>
          <w:sz w:val="20"/>
          <w:szCs w:val="20"/>
        </w:rPr>
        <w:t xml:space="preserve">dresem: </w:t>
      </w:r>
      <w:hyperlink r:id="rId21" w:history="1">
        <w:r w:rsidR="0055734C" w:rsidRPr="00614F81">
          <w:rPr>
            <w:rStyle w:val="Hipercze"/>
            <w:rFonts w:ascii="Arial" w:hAnsi="Arial" w:cs="Arial"/>
            <w:bCs/>
            <w:sz w:val="20"/>
            <w:szCs w:val="20"/>
          </w:rPr>
          <w:t>https://laip-weglokoks.coig.biz/</w:t>
        </w:r>
      </w:hyperlink>
    </w:p>
    <w:p w14:paraId="270D912C" w14:textId="1E46037A" w:rsidR="000C24E0" w:rsidRPr="00614F81" w:rsidRDefault="00316241"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w:t>
      </w:r>
      <w:r w:rsidR="000C24E0" w:rsidRPr="00614F81">
        <w:rPr>
          <w:rFonts w:ascii="Arial" w:hAnsi="Arial" w:cs="Arial"/>
          <w:bCs/>
          <w:sz w:val="20"/>
          <w:szCs w:val="20"/>
        </w:rPr>
        <w:t xml:space="preserve"> zaprosi drogą elektroniczną do udziału w aukcji elektronicznej </w:t>
      </w:r>
      <w:r w:rsidRPr="00614F81">
        <w:rPr>
          <w:rFonts w:ascii="Arial" w:hAnsi="Arial" w:cs="Arial"/>
          <w:bCs/>
          <w:sz w:val="20"/>
          <w:szCs w:val="20"/>
        </w:rPr>
        <w:t>jednocześnie</w:t>
      </w:r>
      <w:r w:rsidR="000C24E0" w:rsidRPr="00614F81">
        <w:rPr>
          <w:rFonts w:ascii="Arial" w:hAnsi="Arial" w:cs="Arial"/>
          <w:bCs/>
          <w:sz w:val="20"/>
          <w:szCs w:val="20"/>
        </w:rPr>
        <w:t xml:space="preserve"> wszystkich </w:t>
      </w:r>
      <w:r w:rsidRPr="00614F81">
        <w:rPr>
          <w:rFonts w:ascii="Arial" w:hAnsi="Arial" w:cs="Arial"/>
          <w:bCs/>
          <w:sz w:val="20"/>
          <w:szCs w:val="20"/>
        </w:rPr>
        <w:t>Wykonawców</w:t>
      </w:r>
      <w:r w:rsidR="000C24E0" w:rsidRPr="00614F81">
        <w:rPr>
          <w:rFonts w:ascii="Arial" w:hAnsi="Arial" w:cs="Arial"/>
          <w:bCs/>
          <w:sz w:val="20"/>
          <w:szCs w:val="20"/>
        </w:rPr>
        <w:t xml:space="preserve">, </w:t>
      </w:r>
      <w:r w:rsidRPr="00614F81">
        <w:rPr>
          <w:rFonts w:ascii="Arial" w:hAnsi="Arial" w:cs="Arial"/>
          <w:bCs/>
          <w:sz w:val="20"/>
          <w:szCs w:val="20"/>
        </w:rPr>
        <w:t>którzy</w:t>
      </w:r>
      <w:r w:rsidR="000C24E0" w:rsidRPr="00614F81">
        <w:rPr>
          <w:rFonts w:ascii="Arial" w:hAnsi="Arial" w:cs="Arial"/>
          <w:bCs/>
          <w:sz w:val="20"/>
          <w:szCs w:val="20"/>
        </w:rPr>
        <w:t xml:space="preserve"> w </w:t>
      </w:r>
      <w:r w:rsidRPr="00614F81">
        <w:rPr>
          <w:rFonts w:ascii="Arial" w:hAnsi="Arial" w:cs="Arial"/>
          <w:bCs/>
          <w:sz w:val="20"/>
          <w:szCs w:val="20"/>
        </w:rPr>
        <w:t>postępowaniu</w:t>
      </w:r>
      <w:r w:rsidR="000C24E0" w:rsidRPr="00614F81">
        <w:rPr>
          <w:rFonts w:ascii="Arial" w:hAnsi="Arial" w:cs="Arial"/>
          <w:bCs/>
          <w:sz w:val="20"/>
          <w:szCs w:val="20"/>
        </w:rPr>
        <w:t xml:space="preserve"> </w:t>
      </w:r>
      <w:r w:rsidRPr="00614F81">
        <w:rPr>
          <w:rFonts w:ascii="Arial" w:hAnsi="Arial" w:cs="Arial"/>
          <w:bCs/>
          <w:sz w:val="20"/>
          <w:szCs w:val="20"/>
        </w:rPr>
        <w:t>złożyli</w:t>
      </w:r>
      <w:r w:rsidR="000C24E0" w:rsidRPr="00614F81">
        <w:rPr>
          <w:rFonts w:ascii="Arial" w:hAnsi="Arial" w:cs="Arial"/>
          <w:bCs/>
          <w:sz w:val="20"/>
          <w:szCs w:val="20"/>
        </w:rPr>
        <w:t xml:space="preserve"> oferty </w:t>
      </w:r>
      <w:r w:rsidRPr="00614F81">
        <w:rPr>
          <w:rFonts w:ascii="Arial" w:hAnsi="Arial" w:cs="Arial"/>
          <w:bCs/>
          <w:sz w:val="20"/>
          <w:szCs w:val="20"/>
        </w:rPr>
        <w:t>niepodlegające</w:t>
      </w:r>
      <w:r w:rsidR="000C24E0" w:rsidRPr="00614F81">
        <w:rPr>
          <w:rFonts w:ascii="Arial" w:hAnsi="Arial" w:cs="Arial"/>
          <w:bCs/>
          <w:sz w:val="20"/>
          <w:szCs w:val="20"/>
        </w:rPr>
        <w:t xml:space="preserve"> odrzuceniu, </w:t>
      </w:r>
      <w:r w:rsidRPr="00614F81">
        <w:rPr>
          <w:rFonts w:ascii="Arial" w:hAnsi="Arial" w:cs="Arial"/>
          <w:bCs/>
          <w:sz w:val="20"/>
          <w:szCs w:val="20"/>
        </w:rPr>
        <w:t>wysyłając</w:t>
      </w:r>
      <w:r w:rsidR="000C24E0" w:rsidRPr="00614F81">
        <w:rPr>
          <w:rFonts w:ascii="Arial" w:hAnsi="Arial" w:cs="Arial"/>
          <w:bCs/>
          <w:sz w:val="20"/>
          <w:szCs w:val="20"/>
        </w:rPr>
        <w:t xml:space="preserve"> zaproszenie za</w:t>
      </w:r>
      <w:r w:rsidR="00D9691C" w:rsidRPr="00614F81">
        <w:rPr>
          <w:rFonts w:ascii="Arial" w:hAnsi="Arial" w:cs="Arial"/>
          <w:bCs/>
          <w:sz w:val="20"/>
          <w:szCs w:val="20"/>
        </w:rPr>
        <w:t> </w:t>
      </w:r>
      <w:r w:rsidRPr="00614F81">
        <w:rPr>
          <w:rFonts w:ascii="Arial" w:hAnsi="Arial" w:cs="Arial"/>
          <w:bCs/>
          <w:sz w:val="20"/>
          <w:szCs w:val="20"/>
        </w:rPr>
        <w:t>pośrednictwem</w:t>
      </w:r>
      <w:r w:rsidR="000C24E0" w:rsidRPr="00614F81">
        <w:rPr>
          <w:rFonts w:ascii="Arial" w:hAnsi="Arial" w:cs="Arial"/>
          <w:bCs/>
          <w:sz w:val="20"/>
          <w:szCs w:val="20"/>
        </w:rPr>
        <w:t xml:space="preserve"> Platformy oraz na adres e-mail wskazany przez </w:t>
      </w:r>
      <w:r w:rsidRPr="00614F81">
        <w:rPr>
          <w:rFonts w:ascii="Arial" w:hAnsi="Arial" w:cs="Arial"/>
          <w:bCs/>
          <w:sz w:val="20"/>
          <w:szCs w:val="20"/>
        </w:rPr>
        <w:t>Wykonawcę</w:t>
      </w:r>
      <w:r w:rsidR="000C24E0" w:rsidRPr="00614F81">
        <w:rPr>
          <w:rFonts w:ascii="Arial" w:hAnsi="Arial" w:cs="Arial"/>
          <w:bCs/>
          <w:sz w:val="20"/>
          <w:szCs w:val="20"/>
        </w:rPr>
        <w:t xml:space="preserve">̨ w Formularzu ofertowym. </w:t>
      </w:r>
    </w:p>
    <w:p w14:paraId="4E870340" w14:textId="292936EF" w:rsidR="000C24E0" w:rsidRPr="00614F81" w:rsidRDefault="00316241"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Przystąpienie</w:t>
      </w:r>
      <w:r w:rsidR="000C24E0" w:rsidRPr="00614F81">
        <w:rPr>
          <w:rFonts w:ascii="Arial" w:hAnsi="Arial" w:cs="Arial"/>
          <w:bCs/>
          <w:sz w:val="20"/>
          <w:szCs w:val="20"/>
        </w:rPr>
        <w:t xml:space="preserve"> do udziału w aukcji elektronicznej nie jest obligatoryjne. W sytuacji, kiedy Wykonawca nie</w:t>
      </w:r>
      <w:r w:rsidR="00D9691C" w:rsidRPr="00614F81">
        <w:rPr>
          <w:rFonts w:ascii="Arial" w:hAnsi="Arial" w:cs="Arial"/>
          <w:bCs/>
          <w:sz w:val="20"/>
          <w:szCs w:val="20"/>
        </w:rPr>
        <w:t> </w:t>
      </w:r>
      <w:r w:rsidRPr="00614F81">
        <w:rPr>
          <w:rFonts w:ascii="Arial" w:hAnsi="Arial" w:cs="Arial"/>
          <w:bCs/>
          <w:sz w:val="20"/>
          <w:szCs w:val="20"/>
        </w:rPr>
        <w:t>przystąpi</w:t>
      </w:r>
      <w:r w:rsidR="000C24E0" w:rsidRPr="00614F81">
        <w:rPr>
          <w:rFonts w:ascii="Arial" w:hAnsi="Arial" w:cs="Arial"/>
          <w:bCs/>
          <w:sz w:val="20"/>
          <w:szCs w:val="20"/>
        </w:rPr>
        <w:t xml:space="preserve"> do udziału w aukcji elektronicznej, </w:t>
      </w:r>
      <w:r w:rsidR="00D35E6E" w:rsidRPr="00614F81">
        <w:rPr>
          <w:rFonts w:ascii="Arial" w:hAnsi="Arial" w:cs="Arial"/>
          <w:bCs/>
          <w:sz w:val="20"/>
          <w:szCs w:val="20"/>
        </w:rPr>
        <w:t>wiążąc</w:t>
      </w:r>
      <w:r w:rsidR="00D35E6E">
        <w:rPr>
          <w:rFonts w:ascii="Arial" w:hAnsi="Arial" w:cs="Arial"/>
          <w:bCs/>
          <w:sz w:val="20"/>
          <w:szCs w:val="20"/>
        </w:rPr>
        <w:t>a</w:t>
      </w:r>
      <w:r w:rsidR="000C24E0" w:rsidRPr="00614F81">
        <w:rPr>
          <w:rFonts w:ascii="Arial" w:hAnsi="Arial" w:cs="Arial"/>
          <w:bCs/>
          <w:sz w:val="20"/>
          <w:szCs w:val="20"/>
        </w:rPr>
        <w:t xml:space="preserve"> dla Wykonawcy jest oferta </w:t>
      </w:r>
      <w:r w:rsidRPr="00614F81">
        <w:rPr>
          <w:rFonts w:ascii="Arial" w:hAnsi="Arial" w:cs="Arial"/>
          <w:bCs/>
          <w:sz w:val="20"/>
          <w:szCs w:val="20"/>
        </w:rPr>
        <w:t>złożona</w:t>
      </w:r>
      <w:r w:rsidR="000C24E0" w:rsidRPr="00614F81">
        <w:rPr>
          <w:rFonts w:ascii="Arial" w:hAnsi="Arial" w:cs="Arial"/>
          <w:bCs/>
          <w:sz w:val="20"/>
          <w:szCs w:val="20"/>
        </w:rPr>
        <w:t xml:space="preserve"> w Formularzu ofertowym za </w:t>
      </w:r>
      <w:r w:rsidRPr="00614F81">
        <w:rPr>
          <w:rFonts w:ascii="Arial" w:hAnsi="Arial" w:cs="Arial"/>
          <w:bCs/>
          <w:sz w:val="20"/>
          <w:szCs w:val="20"/>
        </w:rPr>
        <w:t>pośrednictwem</w:t>
      </w:r>
      <w:r w:rsidR="000C24E0" w:rsidRPr="00614F81">
        <w:rPr>
          <w:rFonts w:ascii="Arial" w:hAnsi="Arial" w:cs="Arial"/>
          <w:bCs/>
          <w:sz w:val="20"/>
          <w:szCs w:val="20"/>
        </w:rPr>
        <w:t xml:space="preserve"> Platformy przed upływem terminu składania ofert, z </w:t>
      </w:r>
      <w:r w:rsidRPr="00614F81">
        <w:rPr>
          <w:rFonts w:ascii="Arial" w:hAnsi="Arial" w:cs="Arial"/>
          <w:bCs/>
          <w:sz w:val="20"/>
          <w:szCs w:val="20"/>
        </w:rPr>
        <w:t>uwzględnieniem</w:t>
      </w:r>
      <w:r w:rsidR="000C24E0" w:rsidRPr="00614F81">
        <w:rPr>
          <w:rFonts w:ascii="Arial" w:hAnsi="Arial" w:cs="Arial"/>
          <w:bCs/>
          <w:sz w:val="20"/>
          <w:szCs w:val="20"/>
        </w:rPr>
        <w:t xml:space="preserve"> ewentualnych omyłek poprawionych przez </w:t>
      </w:r>
      <w:r w:rsidRPr="00614F81">
        <w:rPr>
          <w:rFonts w:ascii="Arial" w:hAnsi="Arial" w:cs="Arial"/>
          <w:bCs/>
          <w:sz w:val="20"/>
          <w:szCs w:val="20"/>
        </w:rPr>
        <w:t>Zamawiającego</w:t>
      </w:r>
      <w:r w:rsidR="000C24E0" w:rsidRPr="00614F81">
        <w:rPr>
          <w:rFonts w:ascii="Arial" w:hAnsi="Arial" w:cs="Arial"/>
          <w:bCs/>
          <w:sz w:val="20"/>
          <w:szCs w:val="20"/>
        </w:rPr>
        <w:t xml:space="preserve">. </w:t>
      </w:r>
      <w:r w:rsidR="000C24E0" w:rsidRPr="00614F81">
        <w:rPr>
          <w:rFonts w:ascii="Arial" w:hAnsi="Arial" w:cs="Arial"/>
          <w:sz w:val="20"/>
          <w:szCs w:val="20"/>
        </w:rPr>
        <w:t xml:space="preserve"> </w:t>
      </w:r>
    </w:p>
    <w:p w14:paraId="2C9485EB"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Przedmiotem aukcji elektronicznej będzie kryterium oceny oferty – „Cena ofertowa brutto”. </w:t>
      </w:r>
    </w:p>
    <w:p w14:paraId="58E24FC7" w14:textId="6F8C717D"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Minimalna wysokość postąpienia w aukcji elektronicznej (oferty) </w:t>
      </w:r>
      <w:r w:rsidR="003D726B" w:rsidRPr="00614F81">
        <w:rPr>
          <w:rFonts w:ascii="Arial" w:hAnsi="Arial" w:cs="Arial"/>
          <w:bCs/>
          <w:sz w:val="20"/>
          <w:szCs w:val="20"/>
        </w:rPr>
        <w:t>zostanie wskazana przez Zamawiającego w zaproszeniu, o którym mowa w ust. 3</w:t>
      </w:r>
      <w:r w:rsidR="00110ACC" w:rsidRPr="00614F81">
        <w:rPr>
          <w:rFonts w:ascii="Arial" w:hAnsi="Arial" w:cs="Arial"/>
          <w:bCs/>
          <w:sz w:val="20"/>
          <w:szCs w:val="20"/>
        </w:rPr>
        <w:t>, z zastrzeżeniem, że będzie ona wynosiła od 0,5% do 3% wartości brutto najkorzystniejszej niepodlegającej odrzuceniu oferty dla poszczególne części zamówienia (zadania).</w:t>
      </w:r>
    </w:p>
    <w:p w14:paraId="7D1B631A" w14:textId="078F35D0"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w toku aukcji elektronicznej przekazywał będzie na bieżąco każdemu Wykonawcy informacje o pozycji złożonej przez niego oferty i otrzymanej punktacji oraz o punktacji najkorzystniejszej oferty. Do</w:t>
      </w:r>
      <w:r w:rsidR="004A18BB" w:rsidRPr="00614F81">
        <w:rPr>
          <w:rFonts w:ascii="Arial" w:hAnsi="Arial" w:cs="Arial"/>
          <w:bCs/>
          <w:sz w:val="20"/>
          <w:szCs w:val="20"/>
        </w:rPr>
        <w:t> </w:t>
      </w:r>
      <w:r w:rsidRPr="00614F81">
        <w:rPr>
          <w:rFonts w:ascii="Arial" w:hAnsi="Arial" w:cs="Arial"/>
          <w:bCs/>
          <w:sz w:val="20"/>
          <w:szCs w:val="20"/>
        </w:rPr>
        <w:t>momentu zamknięcia aukcji elektronicznej nie zostanie ujawniona informacja umożliwiająca identyfikację Wykonawców.</w:t>
      </w:r>
    </w:p>
    <w:p w14:paraId="1EB5C62C" w14:textId="5301D59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Sposób oceny ofert w toku aukcji elektronicznej będzie obejmował przeliczanie postąpień na punktową ocenę oferty</w:t>
      </w:r>
      <w:r w:rsidR="002D46E0" w:rsidRPr="00614F81">
        <w:rPr>
          <w:rFonts w:ascii="Arial" w:hAnsi="Arial" w:cs="Arial"/>
          <w:bCs/>
          <w:sz w:val="20"/>
          <w:szCs w:val="20"/>
        </w:rPr>
        <w:t>, z uwzględnieniem punktacji otrzymanej przed otwarciem aukcji</w:t>
      </w:r>
      <w:r w:rsidR="009A72C3" w:rsidRPr="00614F81">
        <w:rPr>
          <w:rFonts w:ascii="Arial" w:hAnsi="Arial" w:cs="Arial"/>
          <w:bCs/>
          <w:sz w:val="20"/>
          <w:szCs w:val="20"/>
        </w:rPr>
        <w:t>.</w:t>
      </w:r>
    </w:p>
    <w:p w14:paraId="3E8044DA"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 toku aukcji elektronicznej Wykonawcy składać będą korzystniejsze postąpienia (obniżoną cenę złożonych przez nich w ofertach), podlegające automatycznej ocenie i klasyfikacji, za pomocą formularza umieszczonego na stronie internetowej, umożliwiającego wprowadzenie niezbędnych danych w trybie bezpośredniego połączenia z tą stroną.</w:t>
      </w:r>
    </w:p>
    <w:p w14:paraId="59DE21E1"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Postąpienia, pod rygorem nieważności, składa się opatrzone kwalifikowanym podpisem elektronicznym weryfikowanym za pomocą ważnego kwalifikowanego certyfikatu.</w:t>
      </w:r>
    </w:p>
    <w:p w14:paraId="39C6A7E7"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określa następujące wymagania w zakresie rejestracji i identyfikacji Wykonawców:</w:t>
      </w:r>
    </w:p>
    <w:p w14:paraId="3C87743A" w14:textId="25874AC3" w:rsidR="000C24E0" w:rsidRPr="00E957CD" w:rsidRDefault="000C24E0" w:rsidP="00B23D22">
      <w:pPr>
        <w:pStyle w:val="Akapitzlist"/>
        <w:numPr>
          <w:ilvl w:val="6"/>
          <w:numId w:val="281"/>
        </w:numPr>
        <w:ind w:left="851" w:hanging="284"/>
        <w:jc w:val="both"/>
        <w:rPr>
          <w:rFonts w:ascii="Arial" w:hAnsi="Arial" w:cs="Arial"/>
          <w:bCs/>
          <w:sz w:val="20"/>
          <w:szCs w:val="20"/>
        </w:rPr>
      </w:pPr>
      <w:r w:rsidRPr="00614F81">
        <w:rPr>
          <w:rFonts w:ascii="Arial" w:hAnsi="Arial" w:cs="Arial"/>
          <w:bCs/>
          <w:sz w:val="20"/>
          <w:szCs w:val="20"/>
        </w:rPr>
        <w:t xml:space="preserve">Zamawiający prześle do Wykonawców, których oferty nie podlegają odrzuceniu, zaproszenie do aukcji elektronicznej wraz z poufnymi identyfikatorami, kompletami login-hasło, umożliwiającymi </w:t>
      </w:r>
      <w:r w:rsidR="0083517A">
        <w:rPr>
          <w:rFonts w:ascii="Arial" w:hAnsi="Arial" w:cs="Arial"/>
          <w:bCs/>
          <w:sz w:val="20"/>
          <w:szCs w:val="20"/>
        </w:rPr>
        <w:t xml:space="preserve">im </w:t>
      </w:r>
      <w:r w:rsidRPr="00E957CD">
        <w:rPr>
          <w:rFonts w:ascii="Arial" w:hAnsi="Arial" w:cs="Arial"/>
          <w:bCs/>
          <w:sz w:val="20"/>
          <w:szCs w:val="20"/>
        </w:rPr>
        <w:t xml:space="preserve">zalogowanie się do Portalu Aukcji Publicznych (adres: </w:t>
      </w:r>
      <w:hyperlink r:id="rId22" w:history="1">
        <w:r w:rsidR="0055734C" w:rsidRPr="00E957CD">
          <w:rPr>
            <w:rStyle w:val="Hipercze"/>
            <w:rFonts w:ascii="Arial" w:hAnsi="Arial" w:cs="Arial"/>
            <w:bCs/>
            <w:sz w:val="20"/>
            <w:szCs w:val="20"/>
          </w:rPr>
          <w:t>https://laip-weglokoks.coig.biz/</w:t>
        </w:r>
      </w:hyperlink>
      <w:r w:rsidRPr="00E957CD">
        <w:rPr>
          <w:rFonts w:ascii="Arial" w:hAnsi="Arial" w:cs="Arial"/>
          <w:bCs/>
          <w:sz w:val="20"/>
          <w:szCs w:val="20"/>
        </w:rPr>
        <w:t>);</w:t>
      </w:r>
    </w:p>
    <w:p w14:paraId="51358A94" w14:textId="0E4505B3" w:rsidR="000C24E0" w:rsidRPr="00E957CD" w:rsidRDefault="000C24E0" w:rsidP="00B23D22">
      <w:pPr>
        <w:pStyle w:val="Akapitzlist"/>
        <w:numPr>
          <w:ilvl w:val="6"/>
          <w:numId w:val="281"/>
        </w:numPr>
        <w:ind w:left="851" w:hanging="284"/>
        <w:jc w:val="both"/>
        <w:rPr>
          <w:rFonts w:ascii="Arial" w:hAnsi="Arial" w:cs="Arial"/>
          <w:bCs/>
          <w:sz w:val="20"/>
          <w:szCs w:val="20"/>
        </w:rPr>
      </w:pPr>
      <w:r w:rsidRPr="00E957CD">
        <w:rPr>
          <w:rFonts w:ascii="Arial" w:hAnsi="Arial" w:cs="Arial"/>
          <w:bCs/>
          <w:sz w:val="20"/>
          <w:szCs w:val="20"/>
        </w:rPr>
        <w:t>Zaproszenia do udziału w aukcji elektronicznej z</w:t>
      </w:r>
      <w:r w:rsidR="00D9691C" w:rsidRPr="00E957CD">
        <w:rPr>
          <w:rFonts w:ascii="Arial" w:hAnsi="Arial" w:cs="Arial"/>
          <w:bCs/>
          <w:sz w:val="20"/>
          <w:szCs w:val="20"/>
        </w:rPr>
        <w:t>o</w:t>
      </w:r>
      <w:r w:rsidRPr="00E957CD">
        <w:rPr>
          <w:rFonts w:ascii="Arial" w:hAnsi="Arial" w:cs="Arial"/>
          <w:bCs/>
          <w:sz w:val="20"/>
          <w:szCs w:val="20"/>
        </w:rPr>
        <w:t>staną przesłane do Wykonawców drogą elektroniczną, na adres e-mail Wykonawcy, wskazany w ofercie (w Formularzu ofertowym);</w:t>
      </w:r>
    </w:p>
    <w:p w14:paraId="0E122077" w14:textId="3B783392" w:rsidR="000C24E0" w:rsidRPr="00E957CD" w:rsidRDefault="000C24E0" w:rsidP="00B23D22">
      <w:pPr>
        <w:pStyle w:val="Akapitzlist"/>
        <w:numPr>
          <w:ilvl w:val="6"/>
          <w:numId w:val="281"/>
        </w:numPr>
        <w:ind w:left="851" w:hanging="284"/>
        <w:jc w:val="both"/>
        <w:rPr>
          <w:rFonts w:ascii="Arial" w:hAnsi="Arial" w:cs="Arial"/>
          <w:bCs/>
          <w:sz w:val="20"/>
          <w:szCs w:val="20"/>
        </w:rPr>
      </w:pPr>
      <w:r w:rsidRPr="00E957CD">
        <w:rPr>
          <w:rFonts w:ascii="Arial" w:hAnsi="Arial" w:cs="Arial"/>
          <w:bCs/>
          <w:sz w:val="20"/>
          <w:szCs w:val="20"/>
        </w:rPr>
        <w:t>Wykonawca ma możliwość zalogowania do Portalu Aukcji Publicznych, przeprowadzenia testu podpisu kwalifikowanego oraz udziału w stałej aukcji testowej od momentu otrzymania wraz z zaproszeniem poufnego identyfikatora (komplet login-hasło)</w:t>
      </w:r>
      <w:r w:rsidR="005C1530" w:rsidRPr="00E957CD">
        <w:rPr>
          <w:rFonts w:ascii="Arial" w:hAnsi="Arial" w:cs="Arial"/>
          <w:bCs/>
          <w:sz w:val="20"/>
          <w:szCs w:val="20"/>
        </w:rPr>
        <w:t>. Zamawiający zaleca wykonanie testu podpisu elektronicznego na Portalu Aukcji Publicznych niezwłocznie po otrzymaniu zaproszenia do udziału w</w:t>
      </w:r>
      <w:r w:rsidR="00D9691C" w:rsidRPr="00E957CD">
        <w:rPr>
          <w:rFonts w:ascii="Arial" w:hAnsi="Arial" w:cs="Arial"/>
          <w:bCs/>
          <w:sz w:val="20"/>
          <w:szCs w:val="20"/>
        </w:rPr>
        <w:t> </w:t>
      </w:r>
      <w:r w:rsidR="005C1530" w:rsidRPr="00E957CD">
        <w:rPr>
          <w:rFonts w:ascii="Arial" w:hAnsi="Arial" w:cs="Arial"/>
          <w:bCs/>
          <w:sz w:val="20"/>
          <w:szCs w:val="20"/>
        </w:rPr>
        <w:t>aukcji.</w:t>
      </w:r>
    </w:p>
    <w:p w14:paraId="687440C2" w14:textId="5159ED53" w:rsidR="000C24E0" w:rsidRPr="00B31C59" w:rsidRDefault="000C24E0" w:rsidP="00E957CD">
      <w:pPr>
        <w:pStyle w:val="Akapitzlist"/>
        <w:numPr>
          <w:ilvl w:val="6"/>
          <w:numId w:val="281"/>
        </w:numPr>
        <w:ind w:left="851" w:hanging="284"/>
        <w:jc w:val="both"/>
        <w:rPr>
          <w:rFonts w:ascii="Arial" w:hAnsi="Arial" w:cs="Arial"/>
          <w:bCs/>
          <w:sz w:val="20"/>
          <w:szCs w:val="20"/>
        </w:rPr>
      </w:pPr>
      <w:r w:rsidRPr="00B31C59">
        <w:rPr>
          <w:rFonts w:ascii="Arial" w:hAnsi="Arial" w:cs="Arial"/>
          <w:bCs/>
          <w:sz w:val="20"/>
          <w:szCs w:val="20"/>
        </w:rPr>
        <w:t>Podczas pierwszego logowania do Portalu Aukcji Publicznych Wykonawca zobowiązany jest do</w:t>
      </w:r>
      <w:r w:rsidR="00D9691C" w:rsidRPr="00B31C59">
        <w:rPr>
          <w:rFonts w:ascii="Arial" w:hAnsi="Arial" w:cs="Arial"/>
          <w:bCs/>
          <w:sz w:val="20"/>
          <w:szCs w:val="20"/>
        </w:rPr>
        <w:t> </w:t>
      </w:r>
      <w:r w:rsidRPr="00B31C59">
        <w:rPr>
          <w:rFonts w:ascii="Arial" w:hAnsi="Arial" w:cs="Arial"/>
          <w:bCs/>
          <w:sz w:val="20"/>
          <w:szCs w:val="20"/>
        </w:rPr>
        <w:t>akceptacji regulaminu Portalu Aukcji Publicznych oraz po każdorazowej jego zmianie.</w:t>
      </w:r>
    </w:p>
    <w:p w14:paraId="4EE52FE9" w14:textId="742221CE" w:rsidR="000C24E0" w:rsidRPr="00B31C59" w:rsidRDefault="000C24E0" w:rsidP="00E957CD">
      <w:pPr>
        <w:pStyle w:val="Akapitzlist"/>
        <w:numPr>
          <w:ilvl w:val="6"/>
          <w:numId w:val="281"/>
        </w:numPr>
        <w:ind w:left="851" w:hanging="284"/>
        <w:jc w:val="both"/>
        <w:rPr>
          <w:rFonts w:ascii="Arial" w:hAnsi="Arial" w:cs="Arial"/>
          <w:bCs/>
          <w:sz w:val="20"/>
          <w:szCs w:val="20"/>
        </w:rPr>
      </w:pPr>
      <w:r w:rsidRPr="00B31C59">
        <w:rPr>
          <w:rFonts w:ascii="Arial" w:hAnsi="Arial" w:cs="Arial"/>
          <w:bCs/>
          <w:sz w:val="20"/>
          <w:szCs w:val="20"/>
        </w:rPr>
        <w:t>Wykonawcy zobowiązani są do niezwłocznego potwierdzenia otrzymania zaproszeń do aukcji elektronicznej na adres e-mail Zamawiającego:</w:t>
      </w:r>
      <w:r w:rsidR="00E957CD" w:rsidRPr="00B31C59">
        <w:rPr>
          <w:rFonts w:ascii="Arial" w:hAnsi="Arial" w:cs="Arial"/>
          <w:bCs/>
          <w:sz w:val="20"/>
          <w:szCs w:val="20"/>
        </w:rPr>
        <w:t xml:space="preserve"> </w:t>
      </w:r>
      <w:r w:rsidR="00E957CD" w:rsidRPr="00B31C59">
        <w:rPr>
          <w:rFonts w:ascii="Arial" w:hAnsi="Arial" w:cs="Arial"/>
          <w:bCs/>
          <w:color w:val="0033CC"/>
          <w:sz w:val="20"/>
          <w:szCs w:val="20"/>
          <w:u w:val="single"/>
        </w:rPr>
        <w:t>e.wrodarczyk@weglokokskraj.pl</w:t>
      </w:r>
      <w:r w:rsidR="00E957CD" w:rsidRPr="00B31C59">
        <w:rPr>
          <w:rFonts w:ascii="Arial" w:hAnsi="Arial" w:cs="Arial"/>
          <w:bCs/>
          <w:sz w:val="20"/>
          <w:szCs w:val="20"/>
        </w:rPr>
        <w:t xml:space="preserve"> </w:t>
      </w:r>
    </w:p>
    <w:p w14:paraId="0821AD62" w14:textId="77777777" w:rsidR="00077462" w:rsidRPr="00614F81" w:rsidRDefault="00077462" w:rsidP="00E957CD">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zaleca spełnienie następujących wymagań technicznych w celu udziału w aukcji elektronicznej:</w:t>
      </w:r>
    </w:p>
    <w:p w14:paraId="0F053783" w14:textId="6D3C6654" w:rsidR="00077462" w:rsidRPr="00614F81" w:rsidRDefault="00077462" w:rsidP="00D93970">
      <w:pPr>
        <w:pStyle w:val="Akapitzlist"/>
        <w:numPr>
          <w:ilvl w:val="6"/>
          <w:numId w:val="282"/>
        </w:numPr>
        <w:ind w:left="993" w:hanging="426"/>
        <w:jc w:val="both"/>
        <w:rPr>
          <w:rFonts w:ascii="Arial" w:hAnsi="Arial" w:cs="Arial"/>
          <w:bCs/>
          <w:sz w:val="20"/>
          <w:szCs w:val="20"/>
        </w:rPr>
      </w:pPr>
      <w:bookmarkStart w:id="19" w:name="_Hlk106133107"/>
      <w:r w:rsidRPr="00614F81">
        <w:rPr>
          <w:rFonts w:ascii="Arial" w:hAnsi="Arial" w:cs="Arial"/>
          <w:bCs/>
          <w:sz w:val="20"/>
          <w:szCs w:val="20"/>
        </w:rPr>
        <w:t>Szerokopasmowe łącze internetowe;</w:t>
      </w:r>
    </w:p>
    <w:p w14:paraId="562F44D3" w14:textId="6A9855B8"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lastRenderedPageBreak/>
        <w:t>Komputer klasy PC z jednym z następujących systemów operacyjnych:, Windows 10, Windows 11 (bez</w:t>
      </w:r>
      <w:r w:rsidR="00D9691C" w:rsidRPr="00614F81">
        <w:rPr>
          <w:rFonts w:ascii="Arial" w:hAnsi="Arial" w:cs="Arial"/>
          <w:bCs/>
          <w:sz w:val="20"/>
          <w:szCs w:val="20"/>
        </w:rPr>
        <w:t> </w:t>
      </w:r>
      <w:r w:rsidRPr="00614F81">
        <w:rPr>
          <w:rFonts w:ascii="Arial" w:hAnsi="Arial" w:cs="Arial"/>
          <w:bCs/>
          <w:sz w:val="20"/>
          <w:szCs w:val="20"/>
        </w:rPr>
        <w:t>wsparcia dla Windows 8, Windows 7, Windows XP, Windows Vista).</w:t>
      </w:r>
    </w:p>
    <w:p w14:paraId="6E70413E" w14:textId="77777777"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 xml:space="preserve">Korzystanie ze stabilnych wersji (bez wsparcia dla wersji beta) przeglądarki internetowej Microsoft Edge lub Mozilla </w:t>
      </w:r>
      <w:proofErr w:type="spellStart"/>
      <w:r w:rsidRPr="00614F81">
        <w:rPr>
          <w:rFonts w:ascii="Arial" w:hAnsi="Arial" w:cs="Arial"/>
          <w:bCs/>
          <w:sz w:val="20"/>
          <w:szCs w:val="20"/>
        </w:rPr>
        <w:t>Firefox</w:t>
      </w:r>
      <w:proofErr w:type="spellEnd"/>
      <w:r w:rsidRPr="00614F81">
        <w:rPr>
          <w:rFonts w:ascii="Arial" w:hAnsi="Arial" w:cs="Arial"/>
          <w:bCs/>
          <w:sz w:val="20"/>
          <w:szCs w:val="20"/>
        </w:rPr>
        <w:t xml:space="preserve"> od wersji 50. Przeglądarka internetowa musi mieć włączoną obsługę JavaScript i Java.</w:t>
      </w:r>
    </w:p>
    <w:p w14:paraId="6383EB9F" w14:textId="77777777"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Urządzenie techniczne służące do obsługi podpisu elektronicznego weryfikowanego ważnym kwalifikowanym certyfikatem.</w:t>
      </w:r>
    </w:p>
    <w:p w14:paraId="56F31597" w14:textId="77777777"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Minimalna rozdzielczość ekranu wymagana do poprawnego wyświetlania portalu to 1366x768.</w:t>
      </w:r>
    </w:p>
    <w:p w14:paraId="46903219" w14:textId="56119B9C"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 xml:space="preserve">Wszelkie aktualne i szczegółowe informacje dotyczące w/w warunków Wykonawca znajdzie na stronie </w:t>
      </w:r>
      <w:hyperlink r:id="rId23" w:history="1">
        <w:r w:rsidR="0055734C" w:rsidRPr="00614F81">
          <w:rPr>
            <w:rStyle w:val="Hipercze"/>
            <w:rFonts w:ascii="Arial" w:hAnsi="Arial" w:cs="Arial"/>
            <w:bCs/>
            <w:sz w:val="20"/>
            <w:szCs w:val="20"/>
          </w:rPr>
          <w:t>https://laip-weglokoks.coig.biz/</w:t>
        </w:r>
      </w:hyperlink>
      <w:r w:rsidRPr="00614F81">
        <w:rPr>
          <w:rFonts w:ascii="Arial" w:hAnsi="Arial" w:cs="Arial"/>
          <w:bCs/>
          <w:sz w:val="20"/>
          <w:szCs w:val="20"/>
        </w:rPr>
        <w:t xml:space="preserve"> w dziale „</w:t>
      </w:r>
      <w:r w:rsidRPr="00614F81">
        <w:rPr>
          <w:rFonts w:ascii="Arial" w:hAnsi="Arial" w:cs="Arial"/>
          <w:bCs/>
          <w:i/>
          <w:sz w:val="20"/>
          <w:szCs w:val="20"/>
        </w:rPr>
        <w:t>Pomoc</w:t>
      </w:r>
      <w:r w:rsidRPr="00614F81">
        <w:rPr>
          <w:rFonts w:ascii="Arial" w:hAnsi="Arial" w:cs="Arial"/>
          <w:bCs/>
          <w:sz w:val="20"/>
          <w:szCs w:val="20"/>
        </w:rPr>
        <w:t>” oraz instrukcji obsługi w dziale „</w:t>
      </w:r>
      <w:r w:rsidRPr="00614F81">
        <w:rPr>
          <w:rFonts w:ascii="Arial" w:hAnsi="Arial" w:cs="Arial"/>
          <w:bCs/>
          <w:i/>
          <w:sz w:val="20"/>
          <w:szCs w:val="20"/>
        </w:rPr>
        <w:t>Instrukcja obsługi</w:t>
      </w:r>
      <w:r w:rsidRPr="00614F81">
        <w:rPr>
          <w:rFonts w:ascii="Arial" w:hAnsi="Arial" w:cs="Arial"/>
          <w:bCs/>
          <w:sz w:val="20"/>
          <w:szCs w:val="20"/>
        </w:rPr>
        <w:t>” (dostępnej po zalogowaniu).</w:t>
      </w:r>
      <w:bookmarkEnd w:id="19"/>
    </w:p>
    <w:p w14:paraId="3226F189"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Wykonawcy, którzy dysponują kwalifikowanym podpisem elektronicznym wystawionym przez zagraniczny podmiot certyfikujący, zobowiązani są dołączyć do oferty wzór takiego podpisu. Zamawiający przekaże wzór ww. podpisu do administratora systemu.</w:t>
      </w:r>
    </w:p>
    <w:p w14:paraId="1B0CD0F1" w14:textId="4EFB784E"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Wykonawca zobowiązany jest do dostarczenia Zamawiającemu przed otwarciem aukcji elektronicznej dokumentów wykazujących umocowanie do reprezentowania Wykonawcy, w przypadku, gdy postąpienia w</w:t>
      </w:r>
      <w:r w:rsidR="00D9691C" w:rsidRPr="00614F81">
        <w:rPr>
          <w:rFonts w:ascii="Arial" w:hAnsi="Arial" w:cs="Arial"/>
          <w:bCs/>
          <w:sz w:val="20"/>
          <w:szCs w:val="20"/>
        </w:rPr>
        <w:t> </w:t>
      </w:r>
      <w:r w:rsidRPr="00614F81">
        <w:rPr>
          <w:rFonts w:ascii="Arial" w:hAnsi="Arial" w:cs="Arial"/>
          <w:bCs/>
          <w:sz w:val="20"/>
          <w:szCs w:val="20"/>
        </w:rPr>
        <w:t>aukcji elektronicznej składane będą przez inne osoby niż te które złożyły w imieniu Wykonawcy ofertę i</w:t>
      </w:r>
      <w:r w:rsidR="00D9691C" w:rsidRPr="00614F81">
        <w:rPr>
          <w:rFonts w:ascii="Arial" w:hAnsi="Arial" w:cs="Arial"/>
          <w:bCs/>
          <w:sz w:val="20"/>
          <w:szCs w:val="20"/>
        </w:rPr>
        <w:t> </w:t>
      </w:r>
      <w:r w:rsidRPr="00614F81">
        <w:rPr>
          <w:rFonts w:ascii="Arial" w:hAnsi="Arial" w:cs="Arial"/>
          <w:bCs/>
          <w:sz w:val="20"/>
          <w:szCs w:val="20"/>
        </w:rPr>
        <w:t xml:space="preserve">do której załączono dokumenty wykazujące umocowanie do reprezentowania Wykonawcy. </w:t>
      </w:r>
    </w:p>
    <w:p w14:paraId="55B85B8E"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 przypadku awarii systemu teleinformatycznego, która spowoduje przerwanie aukcji elektronicznej, Zamawiający wyznaczy termin kontynuowania aukcji elektronicznej na następny po usunięciu tej awarii dzień roboczy, z uwzględnieniem stanu ofert po ostatnim zatwierdzonym postąpieniu.</w:t>
      </w:r>
    </w:p>
    <w:p w14:paraId="1C9D44A8" w14:textId="4D6E4865"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 sprawach dotyczących przebiegu aukcji elektronicznej, a w szczególności obsługi funkcjonalnej portalu należy kontaktować się: COIG S.A. ul. Mikołowska 100</w:t>
      </w:r>
      <w:r w:rsidR="00D9691C" w:rsidRPr="00614F81">
        <w:rPr>
          <w:rFonts w:ascii="Arial" w:hAnsi="Arial" w:cs="Arial"/>
          <w:bCs/>
          <w:sz w:val="20"/>
          <w:szCs w:val="20"/>
        </w:rPr>
        <w:t>,</w:t>
      </w:r>
      <w:r w:rsidRPr="00614F81">
        <w:rPr>
          <w:rFonts w:ascii="Arial" w:hAnsi="Arial" w:cs="Arial"/>
          <w:bCs/>
          <w:sz w:val="20"/>
          <w:szCs w:val="20"/>
        </w:rPr>
        <w:t xml:space="preserve"> 40-065 Katowice</w:t>
      </w:r>
      <w:r w:rsidR="00D9691C" w:rsidRPr="00614F81">
        <w:rPr>
          <w:rFonts w:ascii="Arial" w:hAnsi="Arial" w:cs="Arial"/>
          <w:bCs/>
          <w:sz w:val="20"/>
          <w:szCs w:val="20"/>
        </w:rPr>
        <w:t>,</w:t>
      </w:r>
      <w:r w:rsidRPr="00614F81">
        <w:rPr>
          <w:rFonts w:ascii="Arial" w:hAnsi="Arial" w:cs="Arial"/>
          <w:bCs/>
          <w:sz w:val="20"/>
          <w:szCs w:val="20"/>
        </w:rPr>
        <w:t xml:space="preserve"> tel. +48 32 757 4444 lub na adres </w:t>
      </w:r>
      <w:r w:rsidRPr="00614F81">
        <w:rPr>
          <w:rFonts w:ascii="Arial" w:hAnsi="Arial" w:cs="Arial"/>
          <w:bCs/>
          <w:sz w:val="20"/>
          <w:szCs w:val="20"/>
        </w:rPr>
        <w:br/>
        <w:t xml:space="preserve">e-mail: </w:t>
      </w:r>
      <w:hyperlink r:id="rId24" w:history="1">
        <w:r w:rsidRPr="00614F81">
          <w:rPr>
            <w:rFonts w:ascii="Arial" w:hAnsi="Arial" w:cs="Arial"/>
            <w:bCs/>
            <w:sz w:val="20"/>
            <w:szCs w:val="20"/>
          </w:rPr>
          <w:t>zgłoszenie@coig.pl</w:t>
        </w:r>
      </w:hyperlink>
      <w:r w:rsidRPr="00614F81">
        <w:rPr>
          <w:rFonts w:ascii="Arial" w:hAnsi="Arial" w:cs="Arial"/>
          <w:bCs/>
          <w:sz w:val="20"/>
          <w:szCs w:val="20"/>
        </w:rPr>
        <w:t>.</w:t>
      </w:r>
    </w:p>
    <w:p w14:paraId="55A00DF4" w14:textId="70569B30" w:rsidR="002D46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Zamawiający zamknie aukcję elektroniczną </w:t>
      </w:r>
      <w:r w:rsidR="002D46E0" w:rsidRPr="00614F81">
        <w:rPr>
          <w:rFonts w:ascii="Arial" w:hAnsi="Arial" w:cs="Arial"/>
          <w:bCs/>
          <w:sz w:val="20"/>
          <w:szCs w:val="20"/>
        </w:rPr>
        <w:t xml:space="preserve">jeżeli w ustalonym terminie nie zostaną zgłoszone nowe postąpienia. </w:t>
      </w:r>
    </w:p>
    <w:p w14:paraId="3699DC89" w14:textId="0C399106" w:rsidR="000C24E0" w:rsidRPr="00614F81" w:rsidRDefault="000C24E0" w:rsidP="004C6DB2">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po zamknięciu aukcji elektronicznej wybierze najkorzystniejszą ofertę w oparciu o kryterium oceny ofert - „Cena ofertowa brutto”, z uwzględnieniem wyników aukcji elektronicznej. Zamawiający dokona wyliczenia cen jednostkowych netto przyjętych do rozliczania umowy (wskazanych w Formularzu ofertowym) oraz wartości zamówienia w następujący sposób:</w:t>
      </w:r>
    </w:p>
    <w:p w14:paraId="68A247AC" w14:textId="1EB36087" w:rsidR="000C24E0" w:rsidRPr="00614F81" w:rsidRDefault="000C24E0">
      <w:pPr>
        <w:pStyle w:val="Akapitzlist"/>
        <w:numPr>
          <w:ilvl w:val="8"/>
          <w:numId w:val="282"/>
        </w:numPr>
        <w:ind w:left="993"/>
        <w:jc w:val="both"/>
        <w:rPr>
          <w:rFonts w:ascii="Arial" w:hAnsi="Arial" w:cs="Arial"/>
          <w:bCs/>
          <w:sz w:val="20"/>
          <w:szCs w:val="20"/>
        </w:rPr>
      </w:pPr>
      <w:r w:rsidRPr="00614F81">
        <w:rPr>
          <w:rFonts w:ascii="Arial" w:hAnsi="Arial" w:cs="Arial"/>
          <w:bCs/>
          <w:sz w:val="20"/>
          <w:szCs w:val="20"/>
        </w:rPr>
        <w:t>w pierwszej kolejności wyliczony zostanie procentowy wskaźnik upustu cenowego od wartości oferty pierwotnej (złożonej w odpowiedzi na ogłoszenie), uzyskany w wyniku aukcji elektronicznej, który zostanie zaokrąglony w górę do dwóch miejsc po przecinku. Obliczenia zostaną wykonane wg wzoru:</w:t>
      </w:r>
    </w:p>
    <w:p w14:paraId="34A482A1" w14:textId="77777777" w:rsidR="000C24E0" w:rsidRPr="00614F81" w:rsidRDefault="000C24E0" w:rsidP="00F4535B">
      <w:pPr>
        <w:tabs>
          <w:tab w:val="left" w:pos="0"/>
        </w:tabs>
        <w:jc w:val="both"/>
        <w:rPr>
          <w:rFonts w:ascii="Arial" w:hAnsi="Arial" w:cs="Arial"/>
          <w:bCs/>
          <w:sz w:val="20"/>
          <w:szCs w:val="20"/>
        </w:rPr>
      </w:pPr>
    </w:p>
    <w:p w14:paraId="2634189B" w14:textId="77777777" w:rsidR="000C24E0" w:rsidRPr="00614F81" w:rsidRDefault="000C24E0" w:rsidP="00F4535B">
      <w:pPr>
        <w:pStyle w:val="bullet"/>
        <w:spacing w:before="0" w:after="0"/>
        <w:ind w:left="2829"/>
        <w:rPr>
          <w:rFonts w:ascii="Arial" w:hAnsi="Arial" w:cs="Arial"/>
          <w:b/>
          <w:sz w:val="20"/>
          <w:vertAlign w:val="subscript"/>
        </w:rPr>
      </w:pPr>
      <w:r w:rsidRPr="00614F81">
        <w:rPr>
          <w:rFonts w:ascii="Arial" w:hAnsi="Arial" w:cs="Arial"/>
          <w:b/>
          <w:sz w:val="20"/>
        </w:rPr>
        <w:t xml:space="preserve">W </w:t>
      </w:r>
      <w:r w:rsidRPr="00614F81">
        <w:rPr>
          <w:rFonts w:ascii="Arial" w:hAnsi="Arial" w:cs="Arial"/>
          <w:b/>
          <w:sz w:val="20"/>
          <w:vertAlign w:val="subscript"/>
        </w:rPr>
        <w:t>oferty</w:t>
      </w:r>
      <w:r w:rsidRPr="00614F81">
        <w:rPr>
          <w:rFonts w:ascii="Arial" w:hAnsi="Arial" w:cs="Arial"/>
          <w:b/>
          <w:sz w:val="20"/>
        </w:rPr>
        <w:t xml:space="preserve"> – W </w:t>
      </w:r>
      <w:r w:rsidRPr="00614F81">
        <w:rPr>
          <w:rFonts w:ascii="Arial" w:hAnsi="Arial" w:cs="Arial"/>
          <w:b/>
          <w:sz w:val="20"/>
          <w:vertAlign w:val="subscript"/>
        </w:rPr>
        <w:t>aukcji</w:t>
      </w:r>
    </w:p>
    <w:p w14:paraId="37A0BC0A" w14:textId="77777777" w:rsidR="000C24E0" w:rsidRPr="00614F81" w:rsidRDefault="000C24E0" w:rsidP="00F4535B">
      <w:pPr>
        <w:pStyle w:val="bullet"/>
        <w:spacing w:before="0" w:after="0"/>
        <w:ind w:left="2830" w:hanging="851"/>
        <w:rPr>
          <w:rFonts w:ascii="Arial" w:hAnsi="Arial" w:cs="Arial"/>
          <w:b/>
          <w:sz w:val="20"/>
        </w:rPr>
      </w:pPr>
      <w:r w:rsidRPr="00614F81">
        <w:rPr>
          <w:rFonts w:ascii="Arial" w:hAnsi="Arial" w:cs="Arial"/>
          <w:b/>
          <w:sz w:val="20"/>
        </w:rPr>
        <w:t>U = --------------------------------------  x 100 [%]</w:t>
      </w:r>
    </w:p>
    <w:p w14:paraId="2C5A9B48" w14:textId="77777777" w:rsidR="000C24E0" w:rsidRPr="00614F81" w:rsidRDefault="000C24E0" w:rsidP="00F4535B">
      <w:pPr>
        <w:ind w:left="3053" w:firstLine="492"/>
        <w:rPr>
          <w:rFonts w:ascii="Arial" w:hAnsi="Arial" w:cs="Arial"/>
          <w:b/>
          <w:sz w:val="20"/>
          <w:szCs w:val="20"/>
          <w:vertAlign w:val="subscript"/>
        </w:rPr>
      </w:pPr>
      <w:r w:rsidRPr="00614F81">
        <w:rPr>
          <w:rFonts w:ascii="Arial" w:hAnsi="Arial" w:cs="Arial"/>
          <w:b/>
          <w:sz w:val="20"/>
          <w:szCs w:val="20"/>
        </w:rPr>
        <w:t xml:space="preserve">W </w:t>
      </w:r>
      <w:r w:rsidRPr="00614F81">
        <w:rPr>
          <w:rFonts w:ascii="Arial" w:hAnsi="Arial" w:cs="Arial"/>
          <w:b/>
          <w:sz w:val="20"/>
          <w:szCs w:val="20"/>
          <w:vertAlign w:val="subscript"/>
        </w:rPr>
        <w:t>oferty</w:t>
      </w:r>
    </w:p>
    <w:p w14:paraId="53696363" w14:textId="77777777" w:rsidR="000C24E0" w:rsidRPr="00614F81" w:rsidRDefault="000C24E0" w:rsidP="00F4535B">
      <w:pPr>
        <w:tabs>
          <w:tab w:val="left" w:pos="0"/>
        </w:tabs>
        <w:jc w:val="both"/>
        <w:rPr>
          <w:rFonts w:ascii="Arial" w:hAnsi="Arial" w:cs="Arial"/>
          <w:bCs/>
          <w:sz w:val="20"/>
          <w:szCs w:val="20"/>
        </w:rPr>
      </w:pPr>
    </w:p>
    <w:p w14:paraId="0D16AB4E" w14:textId="1E952E5C" w:rsidR="000C24E0" w:rsidRPr="00614F81" w:rsidRDefault="000C24E0">
      <w:pPr>
        <w:pStyle w:val="Akapitzlist"/>
        <w:numPr>
          <w:ilvl w:val="1"/>
          <w:numId w:val="282"/>
        </w:numPr>
        <w:ind w:left="993"/>
        <w:jc w:val="both"/>
        <w:rPr>
          <w:rFonts w:ascii="Arial" w:hAnsi="Arial" w:cs="Arial"/>
          <w:bCs/>
          <w:sz w:val="20"/>
          <w:szCs w:val="20"/>
        </w:rPr>
      </w:pPr>
      <w:r w:rsidRPr="00614F81">
        <w:rPr>
          <w:rFonts w:ascii="Arial" w:hAnsi="Arial" w:cs="Arial"/>
          <w:bCs/>
          <w:sz w:val="20"/>
          <w:szCs w:val="20"/>
        </w:rPr>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39B676C0" w14:textId="77777777" w:rsidR="000C24E0" w:rsidRPr="00614F81" w:rsidRDefault="000C24E0" w:rsidP="00F4535B">
      <w:pPr>
        <w:tabs>
          <w:tab w:val="left" w:pos="0"/>
        </w:tabs>
        <w:jc w:val="both"/>
        <w:rPr>
          <w:rFonts w:ascii="Arial" w:hAnsi="Arial" w:cs="Arial"/>
          <w:bCs/>
          <w:sz w:val="20"/>
          <w:szCs w:val="20"/>
        </w:rPr>
      </w:pPr>
    </w:p>
    <w:p w14:paraId="27F66C0F" w14:textId="77777777" w:rsidR="000C24E0" w:rsidRPr="00614F81" w:rsidRDefault="000C24E0" w:rsidP="00F4535B">
      <w:pPr>
        <w:ind w:left="1789" w:firstLine="338"/>
        <w:rPr>
          <w:rFonts w:ascii="Arial" w:hAnsi="Arial" w:cs="Arial"/>
          <w:b/>
          <w:sz w:val="20"/>
          <w:szCs w:val="20"/>
        </w:rPr>
      </w:pPr>
      <w:r w:rsidRPr="00614F81">
        <w:rPr>
          <w:rFonts w:ascii="Arial" w:hAnsi="Arial" w:cs="Arial"/>
          <w:b/>
          <w:sz w:val="20"/>
          <w:szCs w:val="20"/>
        </w:rPr>
        <w:t xml:space="preserve">C </w:t>
      </w:r>
      <w:r w:rsidRPr="00614F81">
        <w:rPr>
          <w:rFonts w:ascii="Arial" w:hAnsi="Arial" w:cs="Arial"/>
          <w:b/>
          <w:sz w:val="20"/>
          <w:szCs w:val="20"/>
          <w:vertAlign w:val="subscript"/>
        </w:rPr>
        <w:t>aukcji</w:t>
      </w:r>
      <w:r w:rsidRPr="00614F81">
        <w:rPr>
          <w:rFonts w:ascii="Arial" w:hAnsi="Arial" w:cs="Arial"/>
          <w:b/>
          <w:sz w:val="20"/>
          <w:szCs w:val="20"/>
        </w:rPr>
        <w:t xml:space="preserve"> = C </w:t>
      </w:r>
      <w:r w:rsidRPr="00614F81">
        <w:rPr>
          <w:rFonts w:ascii="Arial" w:hAnsi="Arial" w:cs="Arial"/>
          <w:b/>
          <w:sz w:val="20"/>
          <w:szCs w:val="20"/>
          <w:vertAlign w:val="subscript"/>
        </w:rPr>
        <w:t>oferty</w:t>
      </w:r>
      <w:r w:rsidRPr="00614F81">
        <w:rPr>
          <w:rFonts w:ascii="Arial" w:hAnsi="Arial" w:cs="Arial"/>
          <w:b/>
          <w:sz w:val="20"/>
          <w:szCs w:val="20"/>
        </w:rPr>
        <w:t xml:space="preserve"> – (C </w:t>
      </w:r>
      <w:r w:rsidRPr="00614F81">
        <w:rPr>
          <w:rFonts w:ascii="Arial" w:hAnsi="Arial" w:cs="Arial"/>
          <w:b/>
          <w:sz w:val="20"/>
          <w:szCs w:val="20"/>
          <w:vertAlign w:val="subscript"/>
        </w:rPr>
        <w:t>oferty</w:t>
      </w:r>
      <w:r w:rsidRPr="00614F81">
        <w:rPr>
          <w:rFonts w:ascii="Arial" w:hAnsi="Arial" w:cs="Arial"/>
          <w:b/>
          <w:sz w:val="20"/>
          <w:szCs w:val="20"/>
        </w:rPr>
        <w:t xml:space="preserve"> x U)</w:t>
      </w:r>
    </w:p>
    <w:p w14:paraId="339C39CA" w14:textId="77777777" w:rsidR="000C24E0" w:rsidRPr="00614F81" w:rsidRDefault="000C24E0" w:rsidP="00F4535B">
      <w:pPr>
        <w:ind w:left="1276"/>
        <w:jc w:val="both"/>
        <w:rPr>
          <w:rFonts w:ascii="Arial" w:hAnsi="Arial" w:cs="Arial"/>
          <w:sz w:val="20"/>
          <w:szCs w:val="20"/>
        </w:rPr>
      </w:pPr>
      <w:r w:rsidRPr="00614F81">
        <w:rPr>
          <w:rFonts w:ascii="Arial" w:hAnsi="Arial" w:cs="Arial"/>
          <w:sz w:val="20"/>
          <w:szCs w:val="20"/>
        </w:rPr>
        <w:t>gdzie:</w:t>
      </w:r>
    </w:p>
    <w:p w14:paraId="0B61D905" w14:textId="77777777"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U </w:t>
      </w:r>
      <w:r w:rsidRPr="00614F81">
        <w:rPr>
          <w:rFonts w:ascii="Arial" w:hAnsi="Arial" w:cs="Arial"/>
          <w:sz w:val="20"/>
          <w:szCs w:val="20"/>
        </w:rPr>
        <w:t xml:space="preserve">– wartość wskaźnika upustu cenowego od wartości oferty pierwotnej uzyskanego </w:t>
      </w:r>
      <w:r w:rsidRPr="00614F81">
        <w:rPr>
          <w:rFonts w:ascii="Arial" w:hAnsi="Arial" w:cs="Arial"/>
          <w:sz w:val="20"/>
          <w:szCs w:val="20"/>
        </w:rPr>
        <w:br/>
        <w:t>w wyniku akcji elektronicznej</w:t>
      </w:r>
    </w:p>
    <w:p w14:paraId="43CF581A" w14:textId="77777777"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W </w:t>
      </w:r>
      <w:r w:rsidRPr="00614F81">
        <w:rPr>
          <w:rFonts w:ascii="Arial" w:hAnsi="Arial" w:cs="Arial"/>
          <w:b/>
          <w:bCs/>
          <w:sz w:val="20"/>
          <w:szCs w:val="20"/>
          <w:vertAlign w:val="subscript"/>
        </w:rPr>
        <w:t>oferty</w:t>
      </w:r>
      <w:r w:rsidRPr="00614F81">
        <w:rPr>
          <w:rFonts w:ascii="Arial" w:hAnsi="Arial" w:cs="Arial"/>
          <w:sz w:val="20"/>
          <w:szCs w:val="20"/>
        </w:rPr>
        <w:tab/>
        <w:t>– wartość oferty pierwotnej</w:t>
      </w:r>
    </w:p>
    <w:p w14:paraId="0473BBA2" w14:textId="77777777"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W </w:t>
      </w:r>
      <w:r w:rsidRPr="00614F81">
        <w:rPr>
          <w:rFonts w:ascii="Arial" w:hAnsi="Arial" w:cs="Arial"/>
          <w:b/>
          <w:bCs/>
          <w:sz w:val="20"/>
          <w:szCs w:val="20"/>
          <w:vertAlign w:val="subscript"/>
        </w:rPr>
        <w:t>aukcji</w:t>
      </w:r>
      <w:r w:rsidRPr="00614F81">
        <w:rPr>
          <w:rFonts w:ascii="Arial" w:hAnsi="Arial" w:cs="Arial"/>
          <w:sz w:val="20"/>
          <w:szCs w:val="20"/>
        </w:rPr>
        <w:tab/>
        <w:t>– wartość oferty uzyskanej w toku aukcji elektronicznej</w:t>
      </w:r>
    </w:p>
    <w:p w14:paraId="01DEEE23" w14:textId="5C4985A2"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C </w:t>
      </w:r>
      <w:r w:rsidRPr="00614F81">
        <w:rPr>
          <w:rFonts w:ascii="Arial" w:hAnsi="Arial" w:cs="Arial"/>
          <w:b/>
          <w:bCs/>
          <w:sz w:val="20"/>
          <w:szCs w:val="20"/>
          <w:vertAlign w:val="subscript"/>
        </w:rPr>
        <w:t>aukcji</w:t>
      </w:r>
      <w:r w:rsidRPr="00614F81">
        <w:rPr>
          <w:rFonts w:ascii="Arial" w:hAnsi="Arial" w:cs="Arial"/>
          <w:sz w:val="20"/>
          <w:szCs w:val="20"/>
        </w:rPr>
        <w:tab/>
        <w:t>– cena jednostkowa netto przyjęta do umowy</w:t>
      </w:r>
    </w:p>
    <w:p w14:paraId="46953FF0" w14:textId="77777777" w:rsidR="00DD3D76" w:rsidRPr="00614F81" w:rsidRDefault="00DD3D76"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C </w:t>
      </w:r>
      <w:r w:rsidRPr="00614F81">
        <w:rPr>
          <w:rFonts w:ascii="Arial" w:hAnsi="Arial" w:cs="Arial"/>
          <w:b/>
          <w:bCs/>
          <w:sz w:val="20"/>
          <w:szCs w:val="20"/>
          <w:vertAlign w:val="subscript"/>
        </w:rPr>
        <w:t>oferty</w:t>
      </w:r>
      <w:r w:rsidRPr="00614F81">
        <w:rPr>
          <w:rFonts w:ascii="Arial" w:hAnsi="Arial" w:cs="Arial"/>
          <w:sz w:val="20"/>
          <w:szCs w:val="20"/>
        </w:rPr>
        <w:tab/>
        <w:t>– cena jednostkowa netto oferty pierwotnej</w:t>
      </w:r>
    </w:p>
    <w:p w14:paraId="66C2A5DD" w14:textId="77777777" w:rsidR="00DD3D76" w:rsidRPr="00614F81" w:rsidRDefault="00DD3D76" w:rsidP="00F4535B">
      <w:pPr>
        <w:tabs>
          <w:tab w:val="left" w:pos="0"/>
        </w:tabs>
        <w:jc w:val="both"/>
        <w:rPr>
          <w:rFonts w:ascii="Arial" w:hAnsi="Arial" w:cs="Arial"/>
          <w:bCs/>
          <w:sz w:val="20"/>
          <w:szCs w:val="20"/>
        </w:rPr>
      </w:pPr>
    </w:p>
    <w:p w14:paraId="5461FAA8" w14:textId="0AC88334" w:rsidR="00DD3D76" w:rsidRPr="00614F81" w:rsidRDefault="00DD3D76">
      <w:pPr>
        <w:pStyle w:val="Akapitzlist"/>
        <w:numPr>
          <w:ilvl w:val="1"/>
          <w:numId w:val="282"/>
        </w:numPr>
        <w:ind w:left="993"/>
        <w:jc w:val="both"/>
        <w:rPr>
          <w:rFonts w:ascii="Arial" w:hAnsi="Arial" w:cs="Arial"/>
          <w:bCs/>
          <w:sz w:val="20"/>
          <w:szCs w:val="20"/>
        </w:rPr>
      </w:pPr>
      <w:r w:rsidRPr="00614F81">
        <w:rPr>
          <w:rFonts w:ascii="Arial" w:hAnsi="Arial" w:cs="Arial"/>
          <w:bCs/>
          <w:sz w:val="20"/>
          <w:szCs w:val="20"/>
        </w:rPr>
        <w:t>wartość umowy netto zostanie wyliczona jako suma iloczynów cen jednostkowych netto wyliczonych w</w:t>
      </w:r>
      <w:r w:rsidR="00D9691C" w:rsidRPr="00614F81">
        <w:rPr>
          <w:rFonts w:ascii="Arial" w:hAnsi="Arial" w:cs="Arial"/>
          <w:bCs/>
          <w:sz w:val="20"/>
          <w:szCs w:val="20"/>
        </w:rPr>
        <w:t> </w:t>
      </w:r>
      <w:r w:rsidRPr="00614F81">
        <w:rPr>
          <w:rFonts w:ascii="Arial" w:hAnsi="Arial" w:cs="Arial"/>
          <w:bCs/>
          <w:sz w:val="20"/>
          <w:szCs w:val="20"/>
        </w:rPr>
        <w:t xml:space="preserve">sposób określony w </w:t>
      </w:r>
      <w:r w:rsidR="00AA6304" w:rsidRPr="00614F81">
        <w:rPr>
          <w:rFonts w:ascii="Arial" w:hAnsi="Arial" w:cs="Arial"/>
          <w:bCs/>
          <w:sz w:val="20"/>
          <w:szCs w:val="20"/>
        </w:rPr>
        <w:t>2)</w:t>
      </w:r>
      <w:r w:rsidRPr="00614F81">
        <w:rPr>
          <w:rFonts w:ascii="Arial" w:hAnsi="Arial" w:cs="Arial"/>
          <w:bCs/>
          <w:sz w:val="20"/>
          <w:szCs w:val="20"/>
        </w:rPr>
        <w:t xml:space="preserve"> oraz szacunkowych ilości </w:t>
      </w:r>
      <w:r w:rsidR="004A18BB" w:rsidRPr="00614F81">
        <w:rPr>
          <w:rFonts w:ascii="Arial" w:hAnsi="Arial" w:cs="Arial"/>
          <w:bCs/>
          <w:sz w:val="20"/>
          <w:szCs w:val="20"/>
        </w:rPr>
        <w:t xml:space="preserve">wyrobów w </w:t>
      </w:r>
      <w:r w:rsidRPr="00614F81">
        <w:rPr>
          <w:rFonts w:ascii="Arial" w:hAnsi="Arial" w:cs="Arial"/>
          <w:bCs/>
          <w:sz w:val="20"/>
          <w:szCs w:val="20"/>
        </w:rPr>
        <w:t xml:space="preserve">poszczególnych </w:t>
      </w:r>
      <w:r w:rsidR="004A18BB" w:rsidRPr="00614F81">
        <w:rPr>
          <w:rFonts w:ascii="Arial" w:hAnsi="Arial" w:cs="Arial"/>
          <w:bCs/>
          <w:sz w:val="20"/>
          <w:szCs w:val="20"/>
        </w:rPr>
        <w:t xml:space="preserve">częściach </w:t>
      </w:r>
      <w:r w:rsidRPr="00614F81">
        <w:rPr>
          <w:rFonts w:ascii="Arial" w:hAnsi="Arial" w:cs="Arial"/>
          <w:bCs/>
          <w:sz w:val="20"/>
          <w:szCs w:val="20"/>
        </w:rPr>
        <w:t xml:space="preserve">zamówienia określonych w Formularzu ofertowym. </w:t>
      </w:r>
    </w:p>
    <w:p w14:paraId="643B2923" w14:textId="77777777" w:rsidR="000C24E0" w:rsidRPr="002243BD" w:rsidRDefault="000C24E0" w:rsidP="00F4535B">
      <w:pPr>
        <w:tabs>
          <w:tab w:val="left" w:pos="709"/>
        </w:tabs>
        <w:jc w:val="both"/>
        <w:rPr>
          <w:rFonts w:ascii="Arial" w:hAnsi="Arial" w:cs="Arial"/>
          <w:b/>
          <w:color w:val="000000"/>
          <w:sz w:val="16"/>
          <w:szCs w:val="16"/>
        </w:rPr>
      </w:pPr>
    </w:p>
    <w:p w14:paraId="61C54F96" w14:textId="29BF52E6" w:rsidR="00CD7ED5"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INFORMACJE O FORMALNOŚCIACH, JAKIE MUSZĄ ZOSTAĆ DOPEŁNIONE PO WYBORZE OFERTY W CELU ZAWARCIA UMOWY W SPRAWIE ZAMÓWIENIA PUBLICZNEGO</w:t>
      </w:r>
    </w:p>
    <w:p w14:paraId="698B1797" w14:textId="77777777" w:rsidR="00282D0E" w:rsidRPr="002243BD" w:rsidRDefault="00282D0E" w:rsidP="00F4535B">
      <w:pPr>
        <w:tabs>
          <w:tab w:val="left" w:pos="0"/>
        </w:tabs>
        <w:jc w:val="both"/>
        <w:rPr>
          <w:rFonts w:ascii="Arial" w:hAnsi="Arial" w:cs="Arial"/>
          <w:b/>
          <w:sz w:val="10"/>
          <w:szCs w:val="10"/>
        </w:rPr>
      </w:pPr>
    </w:p>
    <w:p w14:paraId="1814DD7D" w14:textId="29689817" w:rsidR="00282D0E" w:rsidRPr="00614F81" w:rsidRDefault="00282D0E">
      <w:pPr>
        <w:numPr>
          <w:ilvl w:val="0"/>
          <w:numId w:val="271"/>
        </w:numPr>
        <w:tabs>
          <w:tab w:val="left" w:pos="142"/>
        </w:tabs>
        <w:ind w:left="709" w:hanging="567"/>
        <w:jc w:val="both"/>
        <w:rPr>
          <w:rFonts w:ascii="Arial" w:hAnsi="Arial" w:cs="Arial"/>
          <w:bCs/>
          <w:color w:val="000000"/>
          <w:sz w:val="20"/>
          <w:szCs w:val="20"/>
        </w:rPr>
      </w:pPr>
      <w:r w:rsidRPr="00614F81">
        <w:rPr>
          <w:rFonts w:ascii="Arial" w:hAnsi="Arial" w:cs="Arial"/>
          <w:bCs/>
          <w:color w:val="000000"/>
          <w:sz w:val="20"/>
          <w:szCs w:val="20"/>
        </w:rPr>
        <w:t xml:space="preserve">Zamawiający zawrze umowę w sprawie zamówienia publicznego z wybranym Wykonawcą </w:t>
      </w:r>
      <w:r w:rsidR="00BC29FA" w:rsidRPr="00614F81">
        <w:rPr>
          <w:rFonts w:ascii="Arial" w:hAnsi="Arial" w:cs="Arial"/>
          <w:bCs/>
          <w:color w:val="000000"/>
          <w:sz w:val="20"/>
          <w:szCs w:val="20"/>
        </w:rPr>
        <w:t>(odrębnie dla</w:t>
      </w:r>
      <w:r w:rsidR="00D9691C" w:rsidRPr="00614F81">
        <w:rPr>
          <w:rFonts w:ascii="Arial" w:hAnsi="Arial" w:cs="Arial"/>
          <w:bCs/>
          <w:color w:val="000000"/>
          <w:sz w:val="20"/>
          <w:szCs w:val="20"/>
        </w:rPr>
        <w:t> </w:t>
      </w:r>
      <w:r w:rsidR="00BC29FA" w:rsidRPr="00614F81">
        <w:rPr>
          <w:rFonts w:ascii="Arial" w:hAnsi="Arial" w:cs="Arial"/>
          <w:bCs/>
          <w:color w:val="000000"/>
          <w:sz w:val="20"/>
          <w:szCs w:val="20"/>
        </w:rPr>
        <w:t xml:space="preserve">każdego części zamówienia – </w:t>
      </w:r>
      <w:r w:rsidR="006971A7" w:rsidRPr="004C246B">
        <w:rPr>
          <w:rFonts w:ascii="Arial" w:hAnsi="Arial" w:cs="Arial"/>
          <w:b/>
          <w:color w:val="000000"/>
          <w:sz w:val="20"/>
          <w:szCs w:val="20"/>
        </w:rPr>
        <w:t>z</w:t>
      </w:r>
      <w:r w:rsidR="00BC29FA" w:rsidRPr="004C246B">
        <w:rPr>
          <w:rFonts w:ascii="Arial" w:hAnsi="Arial" w:cs="Arial"/>
          <w:b/>
          <w:color w:val="000000"/>
          <w:sz w:val="20"/>
          <w:szCs w:val="20"/>
        </w:rPr>
        <w:t>adania 1-</w:t>
      </w:r>
      <w:r w:rsidR="004C6DB2" w:rsidRPr="004C246B">
        <w:rPr>
          <w:rFonts w:ascii="Arial" w:hAnsi="Arial" w:cs="Arial"/>
          <w:b/>
          <w:color w:val="000000"/>
          <w:sz w:val="20"/>
          <w:szCs w:val="20"/>
        </w:rPr>
        <w:t>18</w:t>
      </w:r>
      <w:r w:rsidR="00BC29FA" w:rsidRPr="004C246B">
        <w:rPr>
          <w:rFonts w:ascii="Arial" w:hAnsi="Arial" w:cs="Arial"/>
          <w:bCs/>
          <w:color w:val="000000"/>
          <w:sz w:val="20"/>
          <w:szCs w:val="20"/>
        </w:rPr>
        <w:t>)</w:t>
      </w:r>
      <w:r w:rsidR="00BC29FA" w:rsidRPr="00614F81">
        <w:rPr>
          <w:rFonts w:ascii="Arial" w:hAnsi="Arial" w:cs="Arial"/>
          <w:bCs/>
          <w:color w:val="000000"/>
          <w:sz w:val="20"/>
          <w:szCs w:val="20"/>
        </w:rPr>
        <w:t xml:space="preserve"> </w:t>
      </w:r>
      <w:r w:rsidRPr="00614F81">
        <w:rPr>
          <w:rFonts w:ascii="Arial" w:hAnsi="Arial" w:cs="Arial"/>
          <w:bCs/>
          <w:color w:val="000000"/>
          <w:sz w:val="20"/>
          <w:szCs w:val="20"/>
        </w:rPr>
        <w:t xml:space="preserve">w terminie nie krótszym niż określony w art. 264 ust. 1 </w:t>
      </w:r>
      <w:r w:rsidR="00926056" w:rsidRPr="00614F81">
        <w:rPr>
          <w:rFonts w:ascii="Arial" w:hAnsi="Arial" w:cs="Arial"/>
          <w:bCs/>
          <w:color w:val="000000"/>
          <w:sz w:val="20"/>
          <w:szCs w:val="20"/>
        </w:rPr>
        <w:t>PZP</w:t>
      </w:r>
      <w:r w:rsidRPr="00614F81">
        <w:rPr>
          <w:rFonts w:ascii="Arial" w:hAnsi="Arial" w:cs="Arial"/>
          <w:bCs/>
          <w:color w:val="000000"/>
          <w:sz w:val="20"/>
          <w:szCs w:val="20"/>
        </w:rPr>
        <w:t xml:space="preserve">. </w:t>
      </w:r>
    </w:p>
    <w:p w14:paraId="7381D1E2" w14:textId="77777777" w:rsidR="0037614C" w:rsidRPr="00614F81" w:rsidRDefault="00282D0E">
      <w:pPr>
        <w:numPr>
          <w:ilvl w:val="0"/>
          <w:numId w:val="271"/>
        </w:numPr>
        <w:tabs>
          <w:tab w:val="left" w:pos="142"/>
        </w:tabs>
        <w:ind w:left="709" w:hanging="567"/>
        <w:jc w:val="both"/>
        <w:rPr>
          <w:rFonts w:ascii="Arial" w:hAnsi="Arial" w:cs="Arial"/>
          <w:bCs/>
          <w:color w:val="000000"/>
          <w:sz w:val="20"/>
          <w:szCs w:val="20"/>
        </w:rPr>
      </w:pPr>
      <w:r w:rsidRPr="00614F81">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02E5578F" w:rsidR="008B4EB1" w:rsidRPr="00614F81" w:rsidRDefault="00282D0E">
      <w:pPr>
        <w:numPr>
          <w:ilvl w:val="0"/>
          <w:numId w:val="271"/>
        </w:numPr>
        <w:tabs>
          <w:tab w:val="left" w:pos="142"/>
        </w:tabs>
        <w:ind w:left="709" w:hanging="567"/>
        <w:jc w:val="both"/>
        <w:rPr>
          <w:rFonts w:ascii="Arial" w:hAnsi="Arial" w:cs="Arial"/>
          <w:bCs/>
          <w:color w:val="000000"/>
          <w:sz w:val="20"/>
          <w:szCs w:val="20"/>
        </w:rPr>
      </w:pPr>
      <w:r w:rsidRPr="00614F81">
        <w:rPr>
          <w:rFonts w:ascii="Arial" w:hAnsi="Arial" w:cs="Arial"/>
          <w:bCs/>
          <w:color w:val="000000"/>
          <w:sz w:val="20"/>
          <w:szCs w:val="20"/>
        </w:rPr>
        <w:lastRenderedPageBreak/>
        <w:t>Jeżeli Wykonawca, którego oferta została wybrana jako najkorzystniejsza, uchyla się od zawarcia umowy w sprawie zamówienia publiczneg</w:t>
      </w:r>
      <w:r w:rsidR="00AB376D" w:rsidRPr="00614F81">
        <w:rPr>
          <w:rFonts w:ascii="Arial" w:hAnsi="Arial" w:cs="Arial"/>
          <w:bCs/>
          <w:color w:val="000000"/>
          <w:sz w:val="20"/>
          <w:szCs w:val="20"/>
        </w:rPr>
        <w:t>o</w:t>
      </w:r>
      <w:r w:rsidRPr="00614F81">
        <w:rPr>
          <w:rFonts w:ascii="Arial" w:hAnsi="Arial" w:cs="Arial"/>
          <w:bCs/>
          <w:color w:val="000000"/>
          <w:sz w:val="20"/>
          <w:szCs w:val="20"/>
        </w:rPr>
        <w:t xml:space="preserve"> Zamawiający może dokonać ponownego badania i oceny ofert spośród ofert pozostałych w</w:t>
      </w:r>
      <w:r w:rsidR="00D9691C" w:rsidRPr="00614F81">
        <w:rPr>
          <w:rFonts w:ascii="Arial" w:hAnsi="Arial" w:cs="Arial"/>
          <w:bCs/>
          <w:color w:val="000000"/>
          <w:sz w:val="20"/>
          <w:szCs w:val="20"/>
        </w:rPr>
        <w:t> </w:t>
      </w:r>
      <w:r w:rsidRPr="00614F81">
        <w:rPr>
          <w:rFonts w:ascii="Arial" w:hAnsi="Arial" w:cs="Arial"/>
          <w:bCs/>
          <w:color w:val="000000"/>
          <w:sz w:val="20"/>
          <w:szCs w:val="20"/>
        </w:rPr>
        <w:t>postępowaniu Wykonawców oraz wybrać najkorzystniejszą ofertę albo unieważnić postępowanie.</w:t>
      </w:r>
    </w:p>
    <w:p w14:paraId="663F0D3D" w14:textId="77777777" w:rsidR="008B4EB1" w:rsidRPr="002243BD" w:rsidRDefault="008B4EB1" w:rsidP="00F4535B">
      <w:pPr>
        <w:tabs>
          <w:tab w:val="left" w:pos="0"/>
        </w:tabs>
        <w:ind w:left="720"/>
        <w:jc w:val="both"/>
        <w:rPr>
          <w:rFonts w:ascii="Arial" w:hAnsi="Arial" w:cs="Arial"/>
          <w:b/>
          <w:color w:val="FF0000"/>
          <w:sz w:val="16"/>
          <w:szCs w:val="16"/>
        </w:rPr>
      </w:pPr>
    </w:p>
    <w:p w14:paraId="1BEBC144" w14:textId="77777777" w:rsidR="00CD7ED5"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PROJEKTOWANE POSTANOWIENIA UMOWY W SPRAWIE ZAMÓWIENIA PUBLICZNEGO, KTÓRE ZOSTANĄ WPROWADZONE DO UMOWY W SPRAWIE ZAMÓWIENIA PUBLICZNEGO</w:t>
      </w:r>
    </w:p>
    <w:p w14:paraId="3E621AF4" w14:textId="77777777" w:rsidR="008A728F" w:rsidRPr="002243BD" w:rsidRDefault="008A728F" w:rsidP="00F4535B">
      <w:pPr>
        <w:tabs>
          <w:tab w:val="left" w:pos="0"/>
        </w:tabs>
        <w:jc w:val="both"/>
        <w:rPr>
          <w:rFonts w:ascii="Arial" w:hAnsi="Arial" w:cs="Arial"/>
          <w:b/>
          <w:color w:val="FF0000"/>
          <w:sz w:val="10"/>
          <w:szCs w:val="10"/>
        </w:rPr>
      </w:pPr>
    </w:p>
    <w:p w14:paraId="4A7FFA56" w14:textId="17E79C33" w:rsidR="0078257E" w:rsidRPr="00614F81" w:rsidRDefault="0078257E" w:rsidP="00F4535B">
      <w:pPr>
        <w:tabs>
          <w:tab w:val="left" w:pos="0"/>
        </w:tabs>
        <w:ind w:left="567"/>
        <w:jc w:val="both"/>
        <w:rPr>
          <w:rFonts w:ascii="Arial" w:hAnsi="Arial" w:cs="Arial"/>
          <w:bCs/>
          <w:color w:val="000000"/>
          <w:sz w:val="20"/>
          <w:szCs w:val="20"/>
        </w:rPr>
      </w:pPr>
      <w:r w:rsidRPr="00614F81">
        <w:rPr>
          <w:rFonts w:ascii="Arial" w:hAnsi="Arial" w:cs="Arial"/>
          <w:color w:val="000000"/>
          <w:sz w:val="20"/>
          <w:szCs w:val="20"/>
          <w:lang w:eastAsia="pl-PL"/>
        </w:rPr>
        <w:t>Zamawiający wymaga od Wykonawcy, którego oferta zostanie wybrana jako najkorzystniejsza, zawarcia umowy,</w:t>
      </w:r>
      <w:r w:rsidRPr="00614F81">
        <w:rPr>
          <w:rFonts w:ascii="Arial" w:hAnsi="Arial" w:cs="Arial"/>
          <w:bCs/>
          <w:color w:val="000000"/>
          <w:sz w:val="20"/>
          <w:szCs w:val="20"/>
        </w:rPr>
        <w:t xml:space="preserve"> </w:t>
      </w:r>
      <w:r w:rsidRPr="00614F81">
        <w:rPr>
          <w:rFonts w:ascii="Arial" w:hAnsi="Arial" w:cs="Arial"/>
          <w:color w:val="000000"/>
          <w:sz w:val="20"/>
          <w:szCs w:val="20"/>
          <w:lang w:eastAsia="pl-PL"/>
        </w:rPr>
        <w:t xml:space="preserve">w odniesieniu do </w:t>
      </w:r>
      <w:r w:rsidR="00806A45" w:rsidRPr="00614F81">
        <w:rPr>
          <w:rFonts w:ascii="Arial" w:hAnsi="Arial" w:cs="Arial"/>
          <w:color w:val="000000"/>
          <w:sz w:val="20"/>
          <w:szCs w:val="20"/>
          <w:lang w:eastAsia="pl-PL"/>
        </w:rPr>
        <w:t>części zamówienia (z</w:t>
      </w:r>
      <w:r w:rsidRPr="00614F81">
        <w:rPr>
          <w:rFonts w:ascii="Arial" w:hAnsi="Arial" w:cs="Arial"/>
          <w:color w:val="000000"/>
          <w:sz w:val="20"/>
          <w:szCs w:val="20"/>
          <w:lang w:eastAsia="pl-PL"/>
        </w:rPr>
        <w:t>adania</w:t>
      </w:r>
      <w:r w:rsidR="00806A45" w:rsidRPr="00614F81">
        <w:rPr>
          <w:rFonts w:ascii="Arial" w:hAnsi="Arial" w:cs="Arial"/>
          <w:color w:val="000000"/>
          <w:sz w:val="20"/>
          <w:szCs w:val="20"/>
          <w:lang w:eastAsia="pl-PL"/>
        </w:rPr>
        <w:t>)</w:t>
      </w:r>
      <w:r w:rsidRPr="00614F81">
        <w:rPr>
          <w:rFonts w:ascii="Arial" w:hAnsi="Arial" w:cs="Arial"/>
          <w:color w:val="000000"/>
          <w:sz w:val="20"/>
          <w:szCs w:val="20"/>
          <w:lang w:eastAsia="pl-PL"/>
        </w:rPr>
        <w:t xml:space="preserve"> </w:t>
      </w:r>
      <w:r w:rsidRPr="00614F81">
        <w:rPr>
          <w:rFonts w:ascii="Arial" w:hAnsi="Arial" w:cs="Arial"/>
          <w:b/>
          <w:bCs/>
          <w:color w:val="000000"/>
          <w:sz w:val="20"/>
          <w:szCs w:val="20"/>
          <w:lang w:eastAsia="pl-PL"/>
        </w:rPr>
        <w:t xml:space="preserve">nr </w:t>
      </w:r>
      <w:r w:rsidR="00991376" w:rsidRPr="00614F81">
        <w:rPr>
          <w:rFonts w:ascii="Arial" w:hAnsi="Arial" w:cs="Arial"/>
          <w:b/>
          <w:bCs/>
          <w:color w:val="000000"/>
          <w:sz w:val="20"/>
          <w:szCs w:val="20"/>
          <w:lang w:eastAsia="pl-PL"/>
        </w:rPr>
        <w:t>1</w:t>
      </w:r>
      <w:r w:rsidRPr="00614F81">
        <w:rPr>
          <w:rFonts w:ascii="Arial" w:hAnsi="Arial" w:cs="Arial"/>
          <w:color w:val="000000"/>
          <w:sz w:val="20"/>
          <w:szCs w:val="20"/>
          <w:lang w:eastAsia="pl-PL"/>
        </w:rPr>
        <w:t xml:space="preserve">, </w:t>
      </w:r>
      <w:bookmarkStart w:id="20" w:name="_Hlk157681694"/>
      <w:r w:rsidR="00806A45" w:rsidRPr="00614F81">
        <w:rPr>
          <w:rFonts w:ascii="Arial" w:hAnsi="Arial" w:cs="Arial"/>
          <w:color w:val="000000"/>
          <w:sz w:val="20"/>
          <w:szCs w:val="20"/>
          <w:lang w:eastAsia="pl-PL"/>
        </w:rPr>
        <w:t xml:space="preserve">części zamówienia (zadania) </w:t>
      </w:r>
      <w:r w:rsidRPr="00614F81">
        <w:rPr>
          <w:rFonts w:ascii="Arial" w:hAnsi="Arial" w:cs="Arial"/>
          <w:b/>
          <w:bCs/>
          <w:color w:val="000000"/>
          <w:sz w:val="20"/>
          <w:szCs w:val="20"/>
          <w:lang w:eastAsia="pl-PL"/>
        </w:rPr>
        <w:t xml:space="preserve">nr </w:t>
      </w:r>
      <w:r w:rsidR="00991376" w:rsidRPr="00614F81">
        <w:rPr>
          <w:rFonts w:ascii="Arial" w:hAnsi="Arial" w:cs="Arial"/>
          <w:b/>
          <w:bCs/>
          <w:color w:val="000000"/>
          <w:sz w:val="20"/>
          <w:szCs w:val="20"/>
          <w:lang w:eastAsia="pl-PL"/>
        </w:rPr>
        <w:t>2</w:t>
      </w:r>
      <w:r w:rsidR="00991376" w:rsidRPr="00614F81">
        <w:rPr>
          <w:rFonts w:ascii="Arial" w:hAnsi="Arial" w:cs="Arial"/>
          <w:color w:val="000000"/>
          <w:sz w:val="20"/>
          <w:szCs w:val="20"/>
          <w:lang w:eastAsia="pl-PL"/>
        </w:rPr>
        <w:t>,</w:t>
      </w:r>
      <w:r w:rsidRPr="00614F81">
        <w:rPr>
          <w:rFonts w:ascii="Arial" w:hAnsi="Arial" w:cs="Arial"/>
          <w:color w:val="000000"/>
          <w:sz w:val="20"/>
          <w:szCs w:val="20"/>
          <w:lang w:eastAsia="pl-PL"/>
        </w:rPr>
        <w:t xml:space="preserve"> </w:t>
      </w:r>
      <w:r w:rsidR="00806A45" w:rsidRPr="00614F81">
        <w:rPr>
          <w:rFonts w:ascii="Arial" w:hAnsi="Arial" w:cs="Arial"/>
          <w:color w:val="000000"/>
          <w:sz w:val="20"/>
          <w:szCs w:val="20"/>
          <w:lang w:eastAsia="pl-PL"/>
        </w:rPr>
        <w:t>części zamówienia (zadania)</w:t>
      </w:r>
      <w:r w:rsidRPr="00614F81">
        <w:rPr>
          <w:rFonts w:ascii="Arial" w:hAnsi="Arial" w:cs="Arial"/>
          <w:color w:val="000000"/>
          <w:sz w:val="20"/>
          <w:szCs w:val="20"/>
          <w:lang w:eastAsia="pl-PL"/>
        </w:rPr>
        <w:t xml:space="preserve"> </w:t>
      </w:r>
      <w:r w:rsidRPr="00614F81">
        <w:rPr>
          <w:rFonts w:ascii="Arial" w:hAnsi="Arial" w:cs="Arial"/>
          <w:b/>
          <w:bCs/>
          <w:color w:val="000000"/>
          <w:sz w:val="20"/>
          <w:szCs w:val="20"/>
          <w:lang w:eastAsia="pl-PL"/>
        </w:rPr>
        <w:t xml:space="preserve">nr </w:t>
      </w:r>
      <w:r w:rsidR="00991376" w:rsidRPr="00614F81">
        <w:rPr>
          <w:rFonts w:ascii="Arial" w:hAnsi="Arial" w:cs="Arial"/>
          <w:b/>
          <w:bCs/>
          <w:color w:val="000000"/>
          <w:sz w:val="20"/>
          <w:szCs w:val="20"/>
          <w:lang w:eastAsia="pl-PL"/>
        </w:rPr>
        <w:t>3</w:t>
      </w:r>
      <w:r w:rsidRPr="00614F81">
        <w:rPr>
          <w:rFonts w:ascii="Arial" w:hAnsi="Arial" w:cs="Arial"/>
          <w:color w:val="000000"/>
          <w:sz w:val="20"/>
          <w:szCs w:val="20"/>
          <w:lang w:eastAsia="pl-PL"/>
        </w:rPr>
        <w:t>,</w:t>
      </w:r>
      <w:bookmarkEnd w:id="20"/>
      <w:r w:rsidRPr="00614F81">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4</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5</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6</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7</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8</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9</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10</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11</w:t>
      </w:r>
      <w:r w:rsidR="00EA36F4" w:rsidRPr="00EA36F4">
        <w:rPr>
          <w:rFonts w:ascii="Arial" w:hAnsi="Arial" w:cs="Arial"/>
          <w:color w:val="000000"/>
          <w:sz w:val="20"/>
          <w:szCs w:val="20"/>
          <w:lang w:eastAsia="pl-PL"/>
        </w:rPr>
        <w:t xml:space="preserve">, </w:t>
      </w:r>
      <w:r w:rsidR="00EA36F4" w:rsidRPr="00614F81">
        <w:rPr>
          <w:rFonts w:ascii="Arial" w:hAnsi="Arial" w:cs="Arial"/>
          <w:color w:val="000000"/>
          <w:sz w:val="20"/>
          <w:szCs w:val="20"/>
          <w:lang w:eastAsia="pl-PL"/>
        </w:rPr>
        <w:t xml:space="preserve">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w:t>
      </w:r>
      <w:r w:rsidR="00EA36F4" w:rsidRPr="00614F81">
        <w:rPr>
          <w:rFonts w:ascii="Arial" w:hAnsi="Arial" w:cs="Arial"/>
          <w:b/>
          <w:bCs/>
          <w:color w:val="000000"/>
          <w:sz w:val="20"/>
          <w:szCs w:val="20"/>
          <w:lang w:eastAsia="pl-PL"/>
        </w:rPr>
        <w:t>2</w:t>
      </w:r>
      <w:r w:rsidR="00EA36F4" w:rsidRPr="00614F81">
        <w:rPr>
          <w:rFonts w:ascii="Arial" w:hAnsi="Arial" w:cs="Arial"/>
          <w:color w:val="000000"/>
          <w:sz w:val="20"/>
          <w:szCs w:val="20"/>
          <w:lang w:eastAsia="pl-PL"/>
        </w:rPr>
        <w:t xml:space="preserve">, 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w:t>
      </w:r>
      <w:r w:rsidR="00EA36F4" w:rsidRPr="00614F81">
        <w:rPr>
          <w:rFonts w:ascii="Arial" w:hAnsi="Arial" w:cs="Arial"/>
          <w:b/>
          <w:bCs/>
          <w:color w:val="000000"/>
          <w:sz w:val="20"/>
          <w:szCs w:val="20"/>
          <w:lang w:eastAsia="pl-PL"/>
        </w:rPr>
        <w:t>3</w:t>
      </w:r>
      <w:r w:rsidR="00EA36F4" w:rsidRPr="00614F81">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614F81">
        <w:rPr>
          <w:rFonts w:ascii="Arial" w:hAnsi="Arial" w:cs="Arial"/>
          <w:color w:val="000000"/>
          <w:sz w:val="20"/>
          <w:szCs w:val="20"/>
          <w:lang w:eastAsia="pl-PL"/>
        </w:rPr>
        <w:t xml:space="preserve">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14</w:t>
      </w:r>
      <w:r w:rsidR="00EA36F4" w:rsidRPr="00614F81">
        <w:rPr>
          <w:rFonts w:ascii="Arial" w:hAnsi="Arial" w:cs="Arial"/>
          <w:color w:val="000000"/>
          <w:sz w:val="20"/>
          <w:szCs w:val="20"/>
          <w:lang w:eastAsia="pl-PL"/>
        </w:rPr>
        <w:t xml:space="preserve">, 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15</w:t>
      </w:r>
      <w:r w:rsidR="00EA36F4" w:rsidRPr="00614F81">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16</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17</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18</w:t>
      </w:r>
      <w:r w:rsidR="00EA36F4" w:rsidRPr="00EA36F4">
        <w:rPr>
          <w:rFonts w:ascii="Arial" w:hAnsi="Arial" w:cs="Arial"/>
          <w:color w:val="000000"/>
          <w:sz w:val="20"/>
          <w:szCs w:val="20"/>
          <w:lang w:eastAsia="pl-PL"/>
        </w:rPr>
        <w:t xml:space="preserve">, </w:t>
      </w:r>
      <w:r w:rsidRPr="00614F81">
        <w:rPr>
          <w:rFonts w:ascii="Arial" w:hAnsi="Arial" w:cs="Arial"/>
          <w:color w:val="000000"/>
          <w:sz w:val="20"/>
          <w:szCs w:val="20"/>
          <w:lang w:eastAsia="pl-PL"/>
        </w:rPr>
        <w:t>której wzór stanowi Załącznik nr 8 do SWZ.</w:t>
      </w:r>
    </w:p>
    <w:p w14:paraId="2E78F740" w14:textId="77777777" w:rsidR="008A728F" w:rsidRPr="002243BD" w:rsidRDefault="008A728F" w:rsidP="00F4535B">
      <w:pPr>
        <w:tabs>
          <w:tab w:val="left" w:pos="0"/>
        </w:tabs>
        <w:ind w:left="567"/>
        <w:jc w:val="both"/>
        <w:rPr>
          <w:rFonts w:ascii="Arial" w:hAnsi="Arial" w:cs="Arial"/>
          <w:b/>
          <w:color w:val="FF0000"/>
          <w:sz w:val="16"/>
          <w:szCs w:val="16"/>
        </w:rPr>
      </w:pPr>
    </w:p>
    <w:p w14:paraId="71B22E2F" w14:textId="77777777" w:rsidR="00CD7ED5"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WYMAGANIA DOTYCZĄCE ZABEZPIECZENIA NALEŻYTEGO WYKONANIA UMOWY</w:t>
      </w:r>
    </w:p>
    <w:p w14:paraId="5BA2BC68" w14:textId="77777777" w:rsidR="008A728F" w:rsidRPr="002243BD" w:rsidRDefault="008A728F" w:rsidP="00F4535B">
      <w:pPr>
        <w:jc w:val="both"/>
        <w:rPr>
          <w:rFonts w:ascii="Arial" w:hAnsi="Arial" w:cs="Arial"/>
          <w:sz w:val="10"/>
          <w:szCs w:val="10"/>
        </w:rPr>
      </w:pPr>
    </w:p>
    <w:p w14:paraId="60D72031" w14:textId="3D8DBE5D" w:rsidR="0078257E" w:rsidRPr="00614F81" w:rsidRDefault="0078257E" w:rsidP="00F4535B">
      <w:pPr>
        <w:tabs>
          <w:tab w:val="left" w:pos="0"/>
        </w:tabs>
        <w:ind w:left="567"/>
        <w:jc w:val="both"/>
        <w:rPr>
          <w:rFonts w:ascii="Arial" w:hAnsi="Arial" w:cs="Arial"/>
          <w:sz w:val="20"/>
          <w:szCs w:val="20"/>
        </w:rPr>
      </w:pPr>
      <w:r w:rsidRPr="00614F81">
        <w:rPr>
          <w:rFonts w:ascii="Arial" w:hAnsi="Arial" w:cs="Arial"/>
          <w:sz w:val="20"/>
          <w:szCs w:val="20"/>
        </w:rPr>
        <w:t>Zamawiający nie wymaga wniesienia zabezpieczenia należytego wykonania umowy dla żadnej z części zamówienia</w:t>
      </w:r>
      <w:r w:rsidR="006971A7" w:rsidRPr="00614F81">
        <w:rPr>
          <w:rFonts w:ascii="Arial" w:hAnsi="Arial" w:cs="Arial"/>
          <w:sz w:val="20"/>
          <w:szCs w:val="20"/>
        </w:rPr>
        <w:t xml:space="preserve"> (zadania)</w:t>
      </w:r>
      <w:r w:rsidRPr="00614F81">
        <w:rPr>
          <w:rFonts w:ascii="Arial" w:hAnsi="Arial" w:cs="Arial"/>
          <w:sz w:val="20"/>
          <w:szCs w:val="20"/>
        </w:rPr>
        <w:t>.</w:t>
      </w:r>
    </w:p>
    <w:p w14:paraId="42C7DEB7" w14:textId="77777777" w:rsidR="00D93140" w:rsidRPr="002243BD" w:rsidRDefault="00D93140" w:rsidP="00F4535B">
      <w:pPr>
        <w:tabs>
          <w:tab w:val="left" w:pos="0"/>
        </w:tabs>
        <w:ind w:left="567"/>
        <w:jc w:val="both"/>
        <w:rPr>
          <w:rFonts w:ascii="Arial" w:hAnsi="Arial" w:cs="Arial"/>
          <w:b/>
          <w:color w:val="FF0000"/>
          <w:sz w:val="16"/>
          <w:szCs w:val="16"/>
        </w:rPr>
      </w:pPr>
    </w:p>
    <w:p w14:paraId="6F0BF096" w14:textId="77777777" w:rsidR="003E0544"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WIZJA LOKALNA</w:t>
      </w:r>
    </w:p>
    <w:p w14:paraId="38199C16" w14:textId="77777777" w:rsidR="00CD49FF" w:rsidRPr="002243BD" w:rsidRDefault="00CD49FF" w:rsidP="00F4535B">
      <w:pPr>
        <w:tabs>
          <w:tab w:val="left" w:pos="0"/>
        </w:tabs>
        <w:jc w:val="both"/>
        <w:rPr>
          <w:rFonts w:ascii="Arial" w:hAnsi="Arial" w:cs="Arial"/>
          <w:b/>
          <w:color w:val="FF0000"/>
          <w:sz w:val="10"/>
          <w:szCs w:val="10"/>
        </w:rPr>
      </w:pPr>
    </w:p>
    <w:p w14:paraId="6E7D497F" w14:textId="60DF5C56" w:rsidR="00A9427E" w:rsidRPr="00614F81" w:rsidRDefault="00A9427E" w:rsidP="00F4535B">
      <w:pPr>
        <w:pStyle w:val="Akapitzlist"/>
        <w:tabs>
          <w:tab w:val="left" w:pos="0"/>
        </w:tabs>
        <w:ind w:left="567"/>
        <w:jc w:val="both"/>
        <w:rPr>
          <w:rFonts w:ascii="Arial" w:hAnsi="Arial" w:cs="Arial"/>
          <w:color w:val="000000"/>
          <w:sz w:val="20"/>
          <w:szCs w:val="20"/>
        </w:rPr>
      </w:pPr>
      <w:r w:rsidRPr="00614F81">
        <w:rPr>
          <w:rFonts w:ascii="Arial" w:hAnsi="Arial" w:cs="Arial"/>
          <w:color w:val="000000"/>
          <w:sz w:val="20"/>
          <w:szCs w:val="20"/>
        </w:rPr>
        <w:t>Zamawiający nie wymaga złożenia oferty po odbyciu wizji lokalnej.</w:t>
      </w:r>
    </w:p>
    <w:p w14:paraId="577E7CDC" w14:textId="77777777" w:rsidR="009463F2" w:rsidRPr="002243BD" w:rsidRDefault="009463F2" w:rsidP="00F4535B">
      <w:pPr>
        <w:tabs>
          <w:tab w:val="left" w:pos="0"/>
        </w:tabs>
        <w:jc w:val="both"/>
        <w:rPr>
          <w:rFonts w:ascii="Arial" w:hAnsi="Arial" w:cs="Arial"/>
          <w:b/>
          <w:color w:val="FF0000"/>
          <w:sz w:val="16"/>
          <w:szCs w:val="16"/>
        </w:rPr>
      </w:pPr>
    </w:p>
    <w:p w14:paraId="019D898B" w14:textId="77777777" w:rsidR="00CD7ED5" w:rsidRPr="00614F81" w:rsidRDefault="00CD7ED5" w:rsidP="005777A3">
      <w:pPr>
        <w:numPr>
          <w:ilvl w:val="0"/>
          <w:numId w:val="276"/>
        </w:numPr>
        <w:ind w:left="567" w:hanging="567"/>
        <w:jc w:val="both"/>
        <w:rPr>
          <w:rFonts w:ascii="Arial" w:hAnsi="Arial" w:cs="Arial"/>
          <w:b/>
          <w:sz w:val="20"/>
          <w:szCs w:val="20"/>
        </w:rPr>
      </w:pPr>
      <w:r w:rsidRPr="00614F81">
        <w:rPr>
          <w:rFonts w:ascii="Arial" w:hAnsi="Arial" w:cs="Arial"/>
          <w:b/>
          <w:sz w:val="20"/>
          <w:szCs w:val="20"/>
        </w:rPr>
        <w:t>POUCZENIE O ŚRODKACH OCHRONY PRAWNEJ PRZYSŁUGUJĄCYCH WYKONAWCY</w:t>
      </w:r>
    </w:p>
    <w:p w14:paraId="13B23B11" w14:textId="77777777" w:rsidR="003E0544" w:rsidRPr="002243BD" w:rsidRDefault="003E0544" w:rsidP="00F4535B">
      <w:pPr>
        <w:tabs>
          <w:tab w:val="left" w:pos="0"/>
        </w:tabs>
        <w:ind w:left="720"/>
        <w:jc w:val="both"/>
        <w:rPr>
          <w:rFonts w:ascii="Arial" w:hAnsi="Arial" w:cs="Arial"/>
          <w:b/>
          <w:sz w:val="10"/>
          <w:szCs w:val="10"/>
        </w:rPr>
      </w:pPr>
    </w:p>
    <w:p w14:paraId="3790BD0A" w14:textId="2D83368F" w:rsidR="003E0544" w:rsidRPr="00614F81" w:rsidRDefault="003E0544" w:rsidP="00F4535B">
      <w:pPr>
        <w:ind w:left="567"/>
        <w:jc w:val="both"/>
        <w:rPr>
          <w:rFonts w:ascii="Arial" w:hAnsi="Arial" w:cs="Arial"/>
          <w:bCs/>
          <w:sz w:val="20"/>
          <w:szCs w:val="20"/>
        </w:rPr>
      </w:pPr>
      <w:r w:rsidRPr="00614F81">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sidRPr="00614F81">
        <w:rPr>
          <w:rFonts w:ascii="Arial" w:hAnsi="Arial" w:cs="Arial"/>
          <w:bCs/>
          <w:sz w:val="20"/>
          <w:szCs w:val="20"/>
        </w:rPr>
        <w:t>PZP</w:t>
      </w:r>
      <w:r w:rsidRPr="00614F81">
        <w:rPr>
          <w:rFonts w:ascii="Arial" w:hAnsi="Arial" w:cs="Arial"/>
          <w:bCs/>
          <w:sz w:val="20"/>
          <w:szCs w:val="20"/>
        </w:rPr>
        <w:t xml:space="preserve"> przysługują środki ochrony prawnej przewidziane w Dziale IX ustawy z dnia 11 września 2019 r. Prawo zamówień publicznych.</w:t>
      </w:r>
    </w:p>
    <w:p w14:paraId="46B10103" w14:textId="77777777" w:rsidR="003E0544" w:rsidRPr="002243BD" w:rsidRDefault="003E0544" w:rsidP="00F4535B">
      <w:pPr>
        <w:ind w:left="720"/>
        <w:jc w:val="both"/>
        <w:rPr>
          <w:rFonts w:ascii="Arial" w:hAnsi="Arial" w:cs="Arial"/>
          <w:bCs/>
          <w:sz w:val="16"/>
          <w:szCs w:val="16"/>
        </w:rPr>
      </w:pPr>
    </w:p>
    <w:p w14:paraId="0F80A01E" w14:textId="55F6F239" w:rsidR="00CD7ED5" w:rsidRPr="00614F81" w:rsidRDefault="00F10271"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PRZETWARZANIE DANYCH OSOBOWYCH</w:t>
      </w:r>
    </w:p>
    <w:p w14:paraId="63721406" w14:textId="77777777" w:rsidR="00A9427E" w:rsidRPr="002243BD" w:rsidRDefault="00A9427E" w:rsidP="00F4535B">
      <w:pPr>
        <w:tabs>
          <w:tab w:val="left" w:pos="1440"/>
        </w:tabs>
        <w:jc w:val="both"/>
        <w:rPr>
          <w:rFonts w:ascii="Arial" w:hAnsi="Arial" w:cs="Arial"/>
          <w:bCs/>
          <w:sz w:val="10"/>
          <w:szCs w:val="10"/>
          <w:lang w:val="x-none"/>
        </w:rPr>
      </w:pPr>
    </w:p>
    <w:p w14:paraId="5E1781B8" w14:textId="4A23B089" w:rsidR="00A9427E" w:rsidRPr="00614F81" w:rsidRDefault="00A9427E" w:rsidP="00F4535B">
      <w:pPr>
        <w:tabs>
          <w:tab w:val="left" w:pos="1440"/>
        </w:tabs>
        <w:ind w:left="567" w:hanging="709"/>
        <w:jc w:val="both"/>
        <w:rPr>
          <w:rFonts w:ascii="Arial" w:hAnsi="Arial" w:cs="Arial"/>
          <w:bCs/>
          <w:sz w:val="20"/>
          <w:szCs w:val="20"/>
          <w:lang w:val="x-none"/>
        </w:rPr>
      </w:pPr>
      <w:r w:rsidRPr="00614F81">
        <w:rPr>
          <w:rFonts w:ascii="Arial" w:hAnsi="Arial" w:cs="Arial"/>
          <w:bCs/>
          <w:sz w:val="20"/>
          <w:szCs w:val="20"/>
          <w:lang w:val="x-none"/>
        </w:rPr>
        <w:tab/>
        <w:t>Realizując obowiązek informacyjny wynikający z art. 13 ust. 1 i 2 Rozporządzenia Parlamentu Europejskiego i Rady (UE) 2016/679 z dnia 27 kwietnia 2016 r. w sprawie ochrony osób fizycznych w</w:t>
      </w:r>
      <w:r w:rsidRPr="00614F81">
        <w:rPr>
          <w:rFonts w:ascii="Arial" w:hAnsi="Arial" w:cs="Arial"/>
          <w:bCs/>
          <w:sz w:val="20"/>
          <w:szCs w:val="20"/>
        </w:rPr>
        <w:t> </w:t>
      </w:r>
      <w:r w:rsidRPr="00614F81">
        <w:rPr>
          <w:rFonts w:ascii="Arial" w:hAnsi="Arial" w:cs="Arial"/>
          <w:bCs/>
          <w:sz w:val="20"/>
          <w:szCs w:val="20"/>
          <w:lang w:val="x-none"/>
        </w:rPr>
        <w:t xml:space="preserve">związku z przetwarzaniem danych osobowych i w sprawie swobodnego przepływu takich danych oraz uchylenia dyrektywy 95/46/WE (ogólne rozporządzenie o ochronie danych),  Dz.U.UE.L.2016.119.1 – dalej: RODO, </w:t>
      </w:r>
      <w:r w:rsidRPr="00614F81">
        <w:rPr>
          <w:rFonts w:ascii="Arial" w:hAnsi="Arial" w:cs="Arial"/>
          <w:bCs/>
          <w:sz w:val="20"/>
          <w:szCs w:val="20"/>
        </w:rPr>
        <w:t>Zamawiający</w:t>
      </w:r>
      <w:r w:rsidRPr="00614F81">
        <w:rPr>
          <w:rFonts w:ascii="Arial" w:hAnsi="Arial" w:cs="Arial"/>
          <w:bCs/>
          <w:sz w:val="20"/>
          <w:szCs w:val="20"/>
          <w:lang w:val="x-none"/>
        </w:rPr>
        <w:t xml:space="preserve"> informuje</w:t>
      </w:r>
      <w:r w:rsidRPr="00614F81">
        <w:rPr>
          <w:rFonts w:ascii="Arial" w:hAnsi="Arial" w:cs="Arial"/>
          <w:bCs/>
          <w:sz w:val="20"/>
          <w:szCs w:val="20"/>
        </w:rPr>
        <w:t>, iż</w:t>
      </w:r>
      <w:r w:rsidRPr="00614F81">
        <w:rPr>
          <w:rFonts w:ascii="Arial" w:hAnsi="Arial" w:cs="Arial"/>
          <w:bCs/>
          <w:sz w:val="20"/>
          <w:szCs w:val="20"/>
          <w:lang w:val="x-none"/>
        </w:rPr>
        <w:t>:</w:t>
      </w:r>
    </w:p>
    <w:p w14:paraId="46D864F5" w14:textId="0C0FF79E"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w:t>
      </w:r>
      <w:r w:rsidR="000F249E">
        <w:rPr>
          <w:rFonts w:ascii="Arial" w:eastAsia="Calibri" w:hAnsi="Arial" w:cs="Arial"/>
          <w:sz w:val="20"/>
          <w:szCs w:val="20"/>
          <w:lang w:eastAsia="en-US"/>
        </w:rPr>
        <w:br/>
      </w:r>
      <w:r w:rsidRPr="00614F81">
        <w:rPr>
          <w:rFonts w:ascii="Arial" w:eastAsia="Calibri" w:hAnsi="Arial" w:cs="Arial"/>
          <w:sz w:val="20"/>
          <w:szCs w:val="20"/>
          <w:lang w:eastAsia="en-US"/>
        </w:rPr>
        <w:t>NIP 653-000-48-65, REGON 270034633, BDO 000012274, e-mail: sekretariat@weglokokskraj.pl, www.weglokokskraj.pl, zwaną dalej Administratorem.</w:t>
      </w:r>
    </w:p>
    <w:p w14:paraId="76A5E12B"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Dane kontaktowe do Administratora:</w:t>
      </w:r>
    </w:p>
    <w:p w14:paraId="54BC2A7A" w14:textId="7293D957" w:rsidR="00A9427E" w:rsidRPr="00614F81" w:rsidRDefault="00A9427E">
      <w:pPr>
        <w:widowControl w:val="0"/>
        <w:numPr>
          <w:ilvl w:val="0"/>
          <w:numId w:val="273"/>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adres korespondencyjny: WĘGLOKOKS KRAJ S.A., ul. gen. J. Ziętka, 41-940, </w:t>
      </w:r>
      <w:r w:rsidR="00303129" w:rsidRPr="00614F81">
        <w:rPr>
          <w:rFonts w:ascii="Arial" w:eastAsia="Calibri" w:hAnsi="Arial" w:cs="Arial"/>
          <w:sz w:val="20"/>
          <w:szCs w:val="20"/>
          <w:lang w:eastAsia="en-US"/>
        </w:rPr>
        <w:t>-</w:t>
      </w:r>
      <w:r w:rsidRPr="00614F81">
        <w:rPr>
          <w:rFonts w:ascii="Arial" w:eastAsia="Calibri" w:hAnsi="Arial" w:cs="Arial"/>
          <w:sz w:val="20"/>
          <w:szCs w:val="20"/>
          <w:lang w:eastAsia="en-US"/>
        </w:rPr>
        <w:t xml:space="preserve"> Śląskie;</w:t>
      </w:r>
    </w:p>
    <w:p w14:paraId="51B66DE6" w14:textId="77777777" w:rsidR="00A9427E" w:rsidRPr="00614F81" w:rsidRDefault="00A9427E">
      <w:pPr>
        <w:widowControl w:val="0"/>
        <w:numPr>
          <w:ilvl w:val="0"/>
          <w:numId w:val="273"/>
        </w:numPr>
        <w:ind w:left="1418" w:hanging="425"/>
        <w:rPr>
          <w:rFonts w:ascii="Arial" w:eastAsia="Calibri" w:hAnsi="Arial" w:cs="Arial"/>
          <w:sz w:val="20"/>
          <w:szCs w:val="20"/>
          <w:lang w:eastAsia="en-US"/>
        </w:rPr>
      </w:pPr>
      <w:r w:rsidRPr="00614F81">
        <w:rPr>
          <w:rFonts w:ascii="Arial" w:eastAsia="Calibri" w:hAnsi="Arial" w:cs="Arial"/>
          <w:sz w:val="20"/>
          <w:szCs w:val="20"/>
          <w:lang w:eastAsia="en-US"/>
        </w:rPr>
        <w:t>adres poczty elektronicznej: przetwarzaniedanych@weglokokskraj.pl, sekretariat@weglokokskraj.pl.</w:t>
      </w:r>
    </w:p>
    <w:p w14:paraId="5EA2F9C1"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Dane Wykonawcy oraz osób wskazanych w ust. 4 poniżej będą przetwarzane w celu:</w:t>
      </w:r>
    </w:p>
    <w:p w14:paraId="2D543BDA" w14:textId="77777777" w:rsidR="00A9427E" w:rsidRPr="00614F81" w:rsidRDefault="00A9427E">
      <w:pPr>
        <w:widowControl w:val="0"/>
        <w:numPr>
          <w:ilvl w:val="0"/>
          <w:numId w:val="272"/>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Przeprowadzenia postępowania o udzielenie zamówienia, wyboru najkorzystniejszej oferty oraz udzielania zamówienia poprzez zawarcie umowy;</w:t>
      </w:r>
    </w:p>
    <w:p w14:paraId="1388F2C3" w14:textId="77777777" w:rsidR="00A9427E" w:rsidRPr="00614F81" w:rsidRDefault="00A9427E">
      <w:pPr>
        <w:widowControl w:val="0"/>
        <w:numPr>
          <w:ilvl w:val="0"/>
          <w:numId w:val="272"/>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Przechowywania dokumentacji postępowania o udzielenie zamówienia na wypadek  przeprowadzenia kontroli przez uprawnione organy i podmioty;</w:t>
      </w:r>
    </w:p>
    <w:p w14:paraId="07D5F125" w14:textId="77777777" w:rsidR="00A9427E" w:rsidRPr="00614F81" w:rsidRDefault="00A9427E">
      <w:pPr>
        <w:widowControl w:val="0"/>
        <w:numPr>
          <w:ilvl w:val="0"/>
          <w:numId w:val="272"/>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3590C4CD" w14:textId="2716987E"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Przetwarzanie przekazanych przez Wykonawcę danych osobowych może dotyczyć danych osobowych Wykonawcy, osób reprezentujących Wykonawcę, pełnomocników, prokurentów lub</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 xml:space="preserve">pracowników Wykonawcy jak również osób współpracujących z Wykonawcą. </w:t>
      </w:r>
    </w:p>
    <w:p w14:paraId="0DDAB455"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Przetwarzanie danych osobowych Wykonawcy oraz osób wymienionych w ust. 4 powyżej dokonywane będzie na podstawie: </w:t>
      </w:r>
    </w:p>
    <w:p w14:paraId="1A44DBC6" w14:textId="0011D78F" w:rsidR="00A9427E" w:rsidRPr="00614F81" w:rsidRDefault="00A9427E" w:rsidP="00F4535B">
      <w:pPr>
        <w:pStyle w:val="Akapitzlist"/>
        <w:numPr>
          <w:ilvl w:val="2"/>
          <w:numId w:val="3"/>
        </w:numPr>
        <w:tabs>
          <w:tab w:val="clear" w:pos="1276"/>
          <w:tab w:val="num" w:pos="1418"/>
        </w:tabs>
        <w:ind w:left="1418" w:hanging="426"/>
        <w:jc w:val="both"/>
        <w:rPr>
          <w:rFonts w:ascii="Arial" w:eastAsia="Calibri" w:hAnsi="Arial" w:cs="Arial"/>
          <w:sz w:val="20"/>
          <w:szCs w:val="20"/>
          <w:lang w:eastAsia="en-US"/>
        </w:rPr>
      </w:pPr>
      <w:r w:rsidRPr="00614F81">
        <w:rPr>
          <w:rFonts w:ascii="Arial" w:eastAsia="Calibri" w:hAnsi="Arial" w:cs="Arial"/>
          <w:sz w:val="20"/>
          <w:szCs w:val="20"/>
        </w:rPr>
        <w:t xml:space="preserve">art. 6 ust. 1 lit. c RODO tj. przetwarzanie jest niezbędne do wypełnienia obowiązku prawnego ciążącego na Administratorze </w:t>
      </w:r>
      <w:r w:rsidRPr="00614F81">
        <w:rPr>
          <w:rFonts w:ascii="Arial" w:eastAsia="Arial" w:hAnsi="Arial" w:cs="Arial"/>
          <w:sz w:val="20"/>
          <w:szCs w:val="20"/>
        </w:rPr>
        <w:t xml:space="preserve">tj. w celu związanym z postępowaniem o udzielenie zamówienia publicznego (ustawa </w:t>
      </w:r>
      <w:bookmarkStart w:id="21" w:name="_Hlk148600560"/>
      <w:r w:rsidRPr="00614F81">
        <w:rPr>
          <w:rFonts w:ascii="Arial" w:eastAsia="Arial" w:hAnsi="Arial" w:cs="Arial"/>
          <w:sz w:val="20"/>
          <w:szCs w:val="20"/>
        </w:rPr>
        <w:t>z dnia 11 września 2019 r.- Prawo zamówień publicznych</w:t>
      </w:r>
      <w:bookmarkEnd w:id="21"/>
      <w:r w:rsidRPr="00614F81">
        <w:rPr>
          <w:rFonts w:ascii="Arial" w:eastAsia="Arial" w:hAnsi="Arial" w:cs="Arial"/>
          <w:sz w:val="20"/>
          <w:szCs w:val="20"/>
        </w:rPr>
        <w:t>),</w:t>
      </w:r>
    </w:p>
    <w:p w14:paraId="5EB00BED" w14:textId="77777777" w:rsidR="00A9427E" w:rsidRPr="00614F81" w:rsidRDefault="00A9427E" w:rsidP="00F4535B">
      <w:pPr>
        <w:pStyle w:val="Akapitzlist"/>
        <w:numPr>
          <w:ilvl w:val="2"/>
          <w:numId w:val="3"/>
        </w:numPr>
        <w:tabs>
          <w:tab w:val="clear" w:pos="1276"/>
          <w:tab w:val="num" w:pos="1418"/>
        </w:tabs>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lastRenderedPageBreak/>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22C66A80"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Odbiorcą danych osobowych Wykonawcy oraz osób, o których mowa w ust. 4 powyżej mogą być osoby lub podmioty, którym udostępniona zostanie dokumentacja postępowania w oparciu o art. 18 oraz art. 74 ustawy z dnia 11 września 2019 r.- Prawo zamówień publicznych, podmioty którym Administrator udostępnia dane osobowe niezbędne do świadczenia usług na rzecz Administratora na podstawie zawieranych umów tj. m.in. podmioty dostarczające i utrzymujące infrastrukturę teleinformatyczną, świadczące usługi archiwizacji, prawne, księgowe, podatkowe, tłumaczenia, audytowe, ubezpieczeniowe, niszczenia dokumentów, pocztowe, kurierskie, podmioty przetwarzające w związku z realizacją umów zawartych przez Administratora, w ramach których zostało im powierzone przetwarzanie danych osobowych.</w:t>
      </w:r>
      <w:r w:rsidRPr="00614F81" w:rsidDel="00BB100A">
        <w:rPr>
          <w:rFonts w:ascii="Arial" w:eastAsia="Calibri" w:hAnsi="Arial" w:cs="Arial"/>
          <w:sz w:val="20"/>
          <w:szCs w:val="20"/>
          <w:lang w:eastAsia="en-US"/>
        </w:rPr>
        <w:t xml:space="preserve"> </w:t>
      </w:r>
      <w:r w:rsidRPr="00614F81">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0F07D74" w14:textId="270C4B92"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Dane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Administrator przetwarza dane osobowe przez cały okres obowiązywania umowy w sprawie zamówienia publicznego. Dane przetwarzane w związku z możliwością dochodzenia roszczeń lub obrony przed roszczeniami będą przetwarzane do czasu przedawnienia roszczeń, zgodnie z ustawą z dnia 11 września 2019 r.- Prawo zamówień publicznych oraz z przepisami ogólnymi, a w szczególności Kodeksem cywilnym lub do czasu prawomocnego zakończenia postępowania.</w:t>
      </w:r>
    </w:p>
    <w:p w14:paraId="15099386"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Wykonawcy oraz osobom, o których mowa w ust. 4 powyżej przysługują następujące prawa:</w:t>
      </w:r>
    </w:p>
    <w:p w14:paraId="2B6D40FD" w14:textId="5D18BA92" w:rsidR="00A9427E" w:rsidRPr="00614F81" w:rsidRDefault="00A9427E">
      <w:pPr>
        <w:widowControl w:val="0"/>
        <w:numPr>
          <w:ilvl w:val="0"/>
          <w:numId w:val="274"/>
        </w:numPr>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prawie do żądania sprostowania, usunięcia lub ograniczenia przetwarzania danych osobowych oraz</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do wniesienia sprzeciwu wobec takiego przetwarzania (art. 15 RODO);</w:t>
      </w:r>
    </w:p>
    <w:p w14:paraId="1963046D" w14:textId="45367679" w:rsidR="00A9427E" w:rsidRPr="00614F81" w:rsidRDefault="00A9427E">
      <w:pPr>
        <w:widowControl w:val="0"/>
        <w:numPr>
          <w:ilvl w:val="0"/>
          <w:numId w:val="274"/>
        </w:numPr>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w:t>
      </w:r>
      <w:r w:rsidR="00D9691C" w:rsidRPr="00614F81">
        <w:rPr>
          <w:rFonts w:ascii="Arial" w:eastAsia="Calibri" w:hAnsi="Arial" w:cs="Arial"/>
          <w:sz w:val="20"/>
          <w:szCs w:val="20"/>
          <w:lang w:eastAsia="en-US"/>
        </w:rPr>
        <w:t xml:space="preserve"> </w:t>
      </w:r>
      <w:r w:rsidRPr="00614F81">
        <w:rPr>
          <w:rFonts w:ascii="Arial" w:eastAsia="Calibri" w:hAnsi="Arial" w:cs="Arial"/>
          <w:sz w:val="20"/>
          <w:szCs w:val="20"/>
          <w:lang w:eastAsia="en-US"/>
        </w:rPr>
        <w:t>w rozsądnej wysokości wynikającej z kosztów administracyjnych. Jeżeli dana osoba wystąpi o wydanie kopii drogą elektroniczną i jeżeli nie zaznaczy inaczej, informacji udziela się</w:t>
      </w:r>
      <w:r w:rsidR="00D9691C" w:rsidRPr="00614F81">
        <w:rPr>
          <w:rFonts w:ascii="Arial" w:eastAsia="Calibri" w:hAnsi="Arial" w:cs="Arial"/>
          <w:sz w:val="20"/>
          <w:szCs w:val="20"/>
          <w:lang w:eastAsia="en-US"/>
        </w:rPr>
        <w:t xml:space="preserve"> </w:t>
      </w:r>
      <w:r w:rsidRPr="00614F81">
        <w:rPr>
          <w:rFonts w:ascii="Arial" w:eastAsia="Calibri" w:hAnsi="Arial" w:cs="Arial"/>
          <w:sz w:val="20"/>
          <w:szCs w:val="20"/>
          <w:lang w:eastAsia="en-US"/>
        </w:rPr>
        <w:t>w powszechnie stosowanej formie elektronicznej (art. 15 ust. 3 RODO);</w:t>
      </w:r>
    </w:p>
    <w:p w14:paraId="06AD8D43" w14:textId="24E5A06A" w:rsidR="00A9427E" w:rsidRPr="00614F81" w:rsidRDefault="00A9427E">
      <w:pPr>
        <w:widowControl w:val="0"/>
        <w:numPr>
          <w:ilvl w:val="0"/>
          <w:numId w:val="274"/>
        </w:numPr>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 Skorzystanie z prawa do</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sprostowania nie może skutkować zmianą wyniku postępowania o udzielenie zamówienia publicznego ani zmianą postanowień umowy w zakresie niezgodnym z ustawą z dnia 11 września 2019 r.- Prawo zamówień publicznych oraz nie może naruszać integralności protokołu oraz jego załączników;</w:t>
      </w:r>
    </w:p>
    <w:p w14:paraId="4B10F7A4" w14:textId="77777777" w:rsidR="00A9427E" w:rsidRPr="00614F81" w:rsidRDefault="00A9427E">
      <w:pPr>
        <w:widowControl w:val="0"/>
        <w:numPr>
          <w:ilvl w:val="0"/>
          <w:numId w:val="274"/>
        </w:numPr>
        <w:spacing w:line="220" w:lineRule="exact"/>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ograniczenia przetwarzania – w przypadkach, o których mowa w art. 18 ust. 1 RODO dana osoba posiada prawo do ograniczenia przetwarzania danych,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Zgłoszenie żądania ograniczenia przetwarzania nie ogranicza przetwarzania danych osobowych do czasu zakończenia tego postępowania.</w:t>
      </w:r>
    </w:p>
    <w:p w14:paraId="6DBFBAC9" w14:textId="69A53CAB" w:rsidR="00A9427E" w:rsidRPr="00614F81" w:rsidRDefault="00A9427E">
      <w:pPr>
        <w:widowControl w:val="0"/>
        <w:numPr>
          <w:ilvl w:val="0"/>
          <w:numId w:val="274"/>
        </w:numPr>
        <w:spacing w:line="220" w:lineRule="exact"/>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wniesienia sprzeciwu (z wyłączeniem danych osobowych przetwarzanych przez Administratora na podstawie art. 6 ust. 1 lit. c RODO) co do przetwarzania danych osobowych w</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przetwarzania danych, nadrzędnych wobec interesów, praw i wolności danej osoby lub podstawy do ustalenia, dochodzenia lub obrony roszczeń (art. 21 RODO).</w:t>
      </w:r>
    </w:p>
    <w:p w14:paraId="445430C5" w14:textId="70740FB8" w:rsidR="00A9427E" w:rsidRPr="00614F81" w:rsidRDefault="00A9427E" w:rsidP="00F4535B">
      <w:pPr>
        <w:pStyle w:val="Akapitzlist"/>
        <w:numPr>
          <w:ilvl w:val="0"/>
          <w:numId w:val="7"/>
        </w:numPr>
        <w:ind w:left="993" w:hanging="426"/>
        <w:rPr>
          <w:rFonts w:ascii="Arial" w:eastAsia="Calibri" w:hAnsi="Arial" w:cs="Arial"/>
          <w:sz w:val="20"/>
          <w:szCs w:val="20"/>
          <w:lang w:eastAsia="en-US"/>
        </w:rPr>
      </w:pPr>
      <w:r w:rsidRPr="00614F81">
        <w:rPr>
          <w:rFonts w:ascii="Arial" w:eastAsia="Calibri" w:hAnsi="Arial" w:cs="Arial"/>
          <w:sz w:val="20"/>
          <w:szCs w:val="20"/>
          <w:lang w:eastAsia="en-US"/>
        </w:rPr>
        <w:t>Wykonawcy oraz osobom, o których mowa w ust. 4 powyżej nie przysługują następujące prawa:</w:t>
      </w:r>
    </w:p>
    <w:p w14:paraId="6CDFC7E9" w14:textId="77777777" w:rsidR="00A9427E" w:rsidRPr="00614F81" w:rsidRDefault="00A9427E">
      <w:pPr>
        <w:pStyle w:val="Akapitzlist"/>
        <w:numPr>
          <w:ilvl w:val="0"/>
          <w:numId w:val="307"/>
        </w:numPr>
        <w:ind w:left="1276" w:hanging="284"/>
        <w:rPr>
          <w:rFonts w:ascii="Arial" w:eastAsia="Calibri" w:hAnsi="Arial" w:cs="Arial"/>
          <w:sz w:val="20"/>
          <w:szCs w:val="20"/>
          <w:lang w:eastAsia="en-US"/>
        </w:rPr>
      </w:pPr>
      <w:r w:rsidRPr="00614F81">
        <w:rPr>
          <w:rFonts w:ascii="Arial" w:eastAsia="Calibri" w:hAnsi="Arial" w:cs="Arial"/>
          <w:sz w:val="20"/>
          <w:szCs w:val="20"/>
          <w:lang w:eastAsia="en-US"/>
        </w:rPr>
        <w:t>prawo do usunięcia danych w związku z art. 17 ust. 3 lit. b lub e RODO,</w:t>
      </w:r>
    </w:p>
    <w:p w14:paraId="60052762" w14:textId="77777777" w:rsidR="00A9427E" w:rsidRPr="00614F81" w:rsidRDefault="00A9427E">
      <w:pPr>
        <w:pStyle w:val="Akapitzlist"/>
        <w:numPr>
          <w:ilvl w:val="0"/>
          <w:numId w:val="307"/>
        </w:numPr>
        <w:ind w:left="1276" w:hanging="284"/>
        <w:rPr>
          <w:rFonts w:ascii="Arial" w:eastAsia="Calibri" w:hAnsi="Arial" w:cs="Arial"/>
          <w:sz w:val="20"/>
          <w:szCs w:val="20"/>
          <w:lang w:eastAsia="en-US"/>
        </w:rPr>
      </w:pPr>
      <w:r w:rsidRPr="00614F81">
        <w:rPr>
          <w:rFonts w:ascii="Arial" w:eastAsia="Calibri" w:hAnsi="Arial" w:cs="Arial"/>
          <w:sz w:val="20"/>
          <w:szCs w:val="20"/>
          <w:lang w:eastAsia="en-US"/>
        </w:rPr>
        <w:t xml:space="preserve">prawo do przenoszenia danych osobowych, o którym mowa w art. 20 RODO. </w:t>
      </w:r>
    </w:p>
    <w:p w14:paraId="40C4D077" w14:textId="77777777" w:rsidR="00A9427E" w:rsidRPr="00614F81" w:rsidRDefault="00A9427E" w:rsidP="00F4535B">
      <w:pPr>
        <w:widowControl w:val="0"/>
        <w:numPr>
          <w:ilvl w:val="0"/>
          <w:numId w:val="7"/>
        </w:numPr>
        <w:spacing w:line="220" w:lineRule="atLeast"/>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597E345B" w14:textId="1D09C4A8"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t>Dane kontaktowe Urzędu:</w:t>
      </w:r>
    </w:p>
    <w:p w14:paraId="59AB59B4" w14:textId="77777777"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t>Urząd Ochrony Danych Osobowych</w:t>
      </w:r>
    </w:p>
    <w:p w14:paraId="1D9D35A5" w14:textId="77777777"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t>ul. Stawki 2, 00-193 Warszawa</w:t>
      </w:r>
    </w:p>
    <w:p w14:paraId="331FB9F5" w14:textId="77777777"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lastRenderedPageBreak/>
        <w:t>email: kancelaria@uodo.gov.pl</w:t>
      </w:r>
    </w:p>
    <w:p w14:paraId="632DBCA0" w14:textId="0EE5CBD4" w:rsidR="00A9427E" w:rsidRPr="00614F81" w:rsidRDefault="00A9427E" w:rsidP="00F4535B">
      <w:pPr>
        <w:widowControl w:val="0"/>
        <w:numPr>
          <w:ilvl w:val="0"/>
          <w:numId w:val="7"/>
        </w:numPr>
        <w:spacing w:line="220" w:lineRule="atLeast"/>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Obowiązek podania danych osobowych przez Wykonawcę jest wymogiem ustawowym określonym w</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 xml:space="preserve">przepisach ustawy z dnia 11 września 2019 r.- Prawo zamówień publicznych związanym z udziałem w postępowaniu o udzielenie zamówienia publicznego; konsekwencje niepodania określonych danych wynikają z ww. ustawy. </w:t>
      </w:r>
    </w:p>
    <w:p w14:paraId="6CAA310C" w14:textId="63A49FF5"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Pr="00614F81">
        <w:rPr>
          <w:rFonts w:ascii="Arial" w:eastAsia="Calibri" w:hAnsi="Arial" w:cs="Arial"/>
          <w:sz w:val="20"/>
          <w:szCs w:val="20"/>
          <w:lang w:eastAsia="en-US"/>
        </w:rPr>
        <w:br/>
        <w:t>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614F81">
        <w:rPr>
          <w:rFonts w:ascii="Arial" w:hAnsi="Arial" w:cs="Arial"/>
          <w:sz w:val="20"/>
          <w:szCs w:val="20"/>
        </w:rPr>
        <w:t xml:space="preserve"> </w:t>
      </w:r>
      <w:r w:rsidRPr="00614F81">
        <w:rPr>
          <w:rFonts w:ascii="Arial" w:eastAsia="Calibri" w:hAnsi="Arial" w:cs="Arial"/>
          <w:sz w:val="20"/>
          <w:szCs w:val="20"/>
          <w:lang w:eastAsia="en-US"/>
        </w:rPr>
        <w:t>chyba że ma zastosowanie co</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 xml:space="preserve">najmniej jedno z </w:t>
      </w:r>
      <w:proofErr w:type="spellStart"/>
      <w:r w:rsidRPr="00614F81">
        <w:rPr>
          <w:rFonts w:ascii="Arial" w:eastAsia="Calibri" w:hAnsi="Arial" w:cs="Arial"/>
          <w:sz w:val="20"/>
          <w:szCs w:val="20"/>
          <w:lang w:eastAsia="en-US"/>
        </w:rPr>
        <w:t>wyłączeń</w:t>
      </w:r>
      <w:proofErr w:type="spellEnd"/>
      <w:r w:rsidRPr="00614F81">
        <w:rPr>
          <w:rFonts w:ascii="Arial" w:eastAsia="Calibri" w:hAnsi="Arial" w:cs="Arial"/>
          <w:sz w:val="20"/>
          <w:szCs w:val="20"/>
          <w:lang w:eastAsia="en-US"/>
        </w:rPr>
        <w:t xml:space="preserve">, o których mowa w art. 14 ust. 5 RODO. - </w:t>
      </w:r>
      <w:r w:rsidRPr="00614F81">
        <w:rPr>
          <w:rFonts w:ascii="Arial" w:eastAsia="Calibri" w:hAnsi="Arial" w:cs="Arial"/>
          <w:i/>
          <w:sz w:val="20"/>
          <w:szCs w:val="20"/>
          <w:lang w:eastAsia="en-US"/>
        </w:rPr>
        <w:t>(jeżeli dotyczy).</w:t>
      </w:r>
    </w:p>
    <w:p w14:paraId="58287AEA" w14:textId="77777777" w:rsidR="00A9427E" w:rsidRPr="00614F81" w:rsidRDefault="00A9427E" w:rsidP="00F4535B">
      <w:pPr>
        <w:pStyle w:val="Akapitzlist"/>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37C46D3B" w14:textId="77777777" w:rsidR="00A9427E" w:rsidRDefault="00A9427E" w:rsidP="00F4535B">
      <w:pPr>
        <w:tabs>
          <w:tab w:val="left" w:pos="1440"/>
        </w:tabs>
        <w:ind w:left="709"/>
        <w:jc w:val="both"/>
        <w:rPr>
          <w:rFonts w:ascii="Arial" w:hAnsi="Arial" w:cs="Arial"/>
          <w:bCs/>
          <w:sz w:val="16"/>
          <w:szCs w:val="16"/>
        </w:rPr>
      </w:pPr>
    </w:p>
    <w:p w14:paraId="322E8A43" w14:textId="77777777" w:rsidR="002243BD" w:rsidRPr="002243BD" w:rsidRDefault="002243BD" w:rsidP="00F4535B">
      <w:pPr>
        <w:tabs>
          <w:tab w:val="left" w:pos="1440"/>
        </w:tabs>
        <w:ind w:left="709"/>
        <w:jc w:val="both"/>
        <w:rPr>
          <w:rFonts w:ascii="Arial" w:hAnsi="Arial" w:cs="Arial"/>
          <w:bCs/>
          <w:sz w:val="16"/>
          <w:szCs w:val="16"/>
        </w:rPr>
      </w:pPr>
    </w:p>
    <w:p w14:paraId="18849933" w14:textId="77777777" w:rsidR="00966615" w:rsidRPr="002243BD" w:rsidRDefault="00966615" w:rsidP="00F4535B">
      <w:pPr>
        <w:tabs>
          <w:tab w:val="left" w:pos="0"/>
        </w:tabs>
        <w:jc w:val="both"/>
        <w:rPr>
          <w:rFonts w:ascii="Arial" w:hAnsi="Arial" w:cs="Arial"/>
          <w:b/>
          <w:color w:val="FF0000"/>
          <w:sz w:val="16"/>
          <w:szCs w:val="16"/>
        </w:rPr>
      </w:pPr>
    </w:p>
    <w:p w14:paraId="0B5E9194" w14:textId="77777777" w:rsidR="00CD7ED5" w:rsidRPr="008C794B" w:rsidRDefault="00CD7ED5" w:rsidP="005777A3">
      <w:pPr>
        <w:numPr>
          <w:ilvl w:val="0"/>
          <w:numId w:val="276"/>
        </w:numPr>
        <w:ind w:left="567" w:hanging="567"/>
        <w:jc w:val="both"/>
        <w:rPr>
          <w:rFonts w:ascii="Arial" w:hAnsi="Arial" w:cs="Arial"/>
          <w:b/>
          <w:sz w:val="20"/>
          <w:szCs w:val="20"/>
        </w:rPr>
      </w:pPr>
      <w:r w:rsidRPr="008C794B">
        <w:rPr>
          <w:rFonts w:ascii="Arial" w:hAnsi="Arial" w:cs="Arial"/>
          <w:b/>
          <w:sz w:val="20"/>
          <w:szCs w:val="20"/>
        </w:rPr>
        <w:t>ZAŁĄCZNIKI DO SWZ</w:t>
      </w:r>
    </w:p>
    <w:p w14:paraId="460380C1" w14:textId="77777777" w:rsidR="00CD7ED5" w:rsidRPr="008C794B" w:rsidRDefault="00CD7ED5" w:rsidP="00F4535B">
      <w:pPr>
        <w:tabs>
          <w:tab w:val="left" w:pos="0"/>
        </w:tabs>
        <w:rPr>
          <w:rFonts w:ascii="Arial" w:hAnsi="Arial" w:cs="Arial"/>
          <w:b/>
          <w:sz w:val="20"/>
          <w:szCs w:val="20"/>
        </w:rPr>
      </w:pPr>
    </w:p>
    <w:p w14:paraId="0F6F497A" w14:textId="4A33BF62" w:rsidR="00A8290C" w:rsidRPr="00614F81" w:rsidRDefault="00A8290C"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1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0016061A" w:rsidRPr="00614F81">
        <w:rPr>
          <w:rFonts w:ascii="Arial" w:hAnsi="Arial" w:cs="Arial"/>
          <w:bCs/>
          <w:sz w:val="20"/>
          <w:szCs w:val="20"/>
        </w:rPr>
        <w:t>Opis przedmiotu zamówienia (OPZ),</w:t>
      </w:r>
    </w:p>
    <w:p w14:paraId="63AA609D" w14:textId="136AEBB6" w:rsidR="0014755D" w:rsidRPr="00614F81" w:rsidRDefault="004172DC" w:rsidP="005777A3">
      <w:pPr>
        <w:spacing w:line="360" w:lineRule="auto"/>
        <w:ind w:left="567"/>
        <w:rPr>
          <w:rFonts w:ascii="Arial" w:hAnsi="Arial" w:cs="Arial"/>
          <w:sz w:val="20"/>
          <w:szCs w:val="20"/>
        </w:rPr>
      </w:pPr>
      <w:r w:rsidRPr="00614F81">
        <w:rPr>
          <w:rFonts w:ascii="Arial" w:hAnsi="Arial" w:cs="Arial"/>
          <w:b/>
          <w:sz w:val="20"/>
          <w:szCs w:val="20"/>
        </w:rPr>
        <w:t>Załącznik</w:t>
      </w:r>
      <w:r w:rsidR="00CE7ACD" w:rsidRPr="00614F81">
        <w:rPr>
          <w:rFonts w:ascii="Arial" w:hAnsi="Arial" w:cs="Arial"/>
          <w:b/>
          <w:sz w:val="20"/>
          <w:szCs w:val="20"/>
        </w:rPr>
        <w:t xml:space="preserve"> nr 1a</w:t>
      </w:r>
      <w:r w:rsidR="00CE7ACD" w:rsidRPr="00614F81">
        <w:rPr>
          <w:rFonts w:ascii="Arial" w:hAnsi="Arial" w:cs="Arial"/>
          <w:bCs/>
          <w:sz w:val="20"/>
          <w:szCs w:val="20"/>
        </w:rPr>
        <w:t xml:space="preserve"> </w:t>
      </w:r>
      <w:r w:rsidR="0014755D" w:rsidRPr="00614F81">
        <w:rPr>
          <w:rFonts w:ascii="Arial" w:hAnsi="Arial" w:cs="Arial"/>
          <w:bCs/>
          <w:sz w:val="20"/>
          <w:szCs w:val="20"/>
        </w:rPr>
        <w:t>–</w:t>
      </w:r>
      <w:r w:rsidR="00CE7ACD" w:rsidRPr="00614F81">
        <w:rPr>
          <w:rFonts w:ascii="Arial" w:hAnsi="Arial" w:cs="Arial"/>
          <w:bCs/>
          <w:sz w:val="20"/>
          <w:szCs w:val="20"/>
        </w:rPr>
        <w:t xml:space="preserve"> </w:t>
      </w:r>
      <w:r w:rsidR="00301650">
        <w:rPr>
          <w:rFonts w:ascii="Arial" w:hAnsi="Arial" w:cs="Arial"/>
          <w:bCs/>
          <w:sz w:val="20"/>
          <w:szCs w:val="20"/>
        </w:rPr>
        <w:t xml:space="preserve"> </w:t>
      </w:r>
      <w:r w:rsidR="0014755D" w:rsidRPr="00614F81">
        <w:rPr>
          <w:rFonts w:ascii="Arial" w:hAnsi="Arial" w:cs="Arial"/>
          <w:sz w:val="20"/>
          <w:szCs w:val="20"/>
        </w:rPr>
        <w:t xml:space="preserve">Wykaz parametrów </w:t>
      </w:r>
      <w:proofErr w:type="spellStart"/>
      <w:r w:rsidR="0014755D" w:rsidRPr="00614F81">
        <w:rPr>
          <w:rFonts w:ascii="Arial" w:hAnsi="Arial" w:cs="Arial"/>
          <w:sz w:val="20"/>
          <w:szCs w:val="20"/>
        </w:rPr>
        <w:t>techniczno</w:t>
      </w:r>
      <w:proofErr w:type="spellEnd"/>
      <w:r w:rsidR="0014755D" w:rsidRPr="00614F81">
        <w:rPr>
          <w:rFonts w:ascii="Arial" w:hAnsi="Arial" w:cs="Arial"/>
          <w:sz w:val="20"/>
          <w:szCs w:val="20"/>
        </w:rPr>
        <w:t xml:space="preserve"> – użytkowych</w:t>
      </w:r>
      <w:r w:rsidR="000B5211" w:rsidRPr="00614F81">
        <w:rPr>
          <w:rFonts w:ascii="Arial" w:hAnsi="Arial" w:cs="Arial"/>
          <w:sz w:val="20"/>
          <w:szCs w:val="20"/>
        </w:rPr>
        <w:t xml:space="preserve"> </w:t>
      </w:r>
    </w:p>
    <w:p w14:paraId="3B628D3C" w14:textId="7CECD975" w:rsidR="00A8290C" w:rsidRPr="00614F81" w:rsidRDefault="00A8290C" w:rsidP="005777A3">
      <w:pPr>
        <w:spacing w:line="360" w:lineRule="auto"/>
        <w:ind w:left="567"/>
        <w:rPr>
          <w:rFonts w:ascii="Arial" w:hAnsi="Arial" w:cs="Arial"/>
          <w:b/>
          <w:sz w:val="20"/>
          <w:szCs w:val="20"/>
        </w:rPr>
      </w:pPr>
      <w:r w:rsidRPr="00614F81">
        <w:rPr>
          <w:rFonts w:ascii="Arial" w:hAnsi="Arial" w:cs="Arial"/>
          <w:b/>
          <w:sz w:val="20"/>
          <w:szCs w:val="20"/>
        </w:rPr>
        <w:t xml:space="preserve">Załącznik nr 2 </w:t>
      </w:r>
      <w:r w:rsidR="008C794B">
        <w:rPr>
          <w:rFonts w:ascii="Arial" w:hAnsi="Arial" w:cs="Arial"/>
          <w:b/>
          <w:sz w:val="20"/>
          <w:szCs w:val="20"/>
        </w:rPr>
        <w:t xml:space="preserve"> </w:t>
      </w:r>
      <w:bookmarkStart w:id="22" w:name="_Hlk158204046"/>
      <w:r w:rsidR="008C794B">
        <w:rPr>
          <w:rFonts w:ascii="Arial" w:hAnsi="Arial" w:cs="Arial"/>
          <w:b/>
          <w:sz w:val="20"/>
          <w:szCs w:val="20"/>
        </w:rPr>
        <w:t xml:space="preserve"> </w:t>
      </w:r>
      <w:r w:rsidRPr="00614F81">
        <w:rPr>
          <w:rFonts w:ascii="Arial" w:hAnsi="Arial" w:cs="Arial"/>
          <w:bCs/>
          <w:sz w:val="20"/>
          <w:szCs w:val="20"/>
        </w:rPr>
        <w:t>–</w:t>
      </w:r>
      <w:bookmarkEnd w:id="22"/>
      <w:r w:rsidRPr="00614F81">
        <w:rPr>
          <w:rFonts w:ascii="Arial" w:hAnsi="Arial" w:cs="Arial"/>
          <w:bCs/>
          <w:sz w:val="20"/>
          <w:szCs w:val="20"/>
        </w:rPr>
        <w:t xml:space="preserve"> </w:t>
      </w:r>
      <w:r w:rsidR="00301650">
        <w:rPr>
          <w:rFonts w:ascii="Arial" w:hAnsi="Arial" w:cs="Arial"/>
          <w:bCs/>
          <w:sz w:val="20"/>
          <w:szCs w:val="20"/>
        </w:rPr>
        <w:t xml:space="preserve"> </w:t>
      </w:r>
      <w:r w:rsidR="0016061A" w:rsidRPr="00614F81">
        <w:rPr>
          <w:rFonts w:ascii="Arial" w:hAnsi="Arial" w:cs="Arial"/>
          <w:bCs/>
          <w:sz w:val="20"/>
          <w:szCs w:val="20"/>
        </w:rPr>
        <w:t xml:space="preserve">Formularz </w:t>
      </w:r>
      <w:r w:rsidR="000C24E0" w:rsidRPr="00614F81">
        <w:rPr>
          <w:rFonts w:ascii="Arial" w:hAnsi="Arial" w:cs="Arial"/>
          <w:bCs/>
          <w:sz w:val="20"/>
          <w:szCs w:val="20"/>
        </w:rPr>
        <w:t>o</w:t>
      </w:r>
      <w:r w:rsidR="0016061A" w:rsidRPr="00614F81">
        <w:rPr>
          <w:rFonts w:ascii="Arial" w:hAnsi="Arial" w:cs="Arial"/>
          <w:bCs/>
          <w:sz w:val="20"/>
          <w:szCs w:val="20"/>
        </w:rPr>
        <w:t>fert</w:t>
      </w:r>
      <w:r w:rsidR="000C24E0" w:rsidRPr="00614F81">
        <w:rPr>
          <w:rFonts w:ascii="Arial" w:hAnsi="Arial" w:cs="Arial"/>
          <w:bCs/>
          <w:sz w:val="20"/>
          <w:szCs w:val="20"/>
        </w:rPr>
        <w:t>owy</w:t>
      </w:r>
      <w:r w:rsidR="0016061A" w:rsidRPr="00614F81">
        <w:rPr>
          <w:rFonts w:ascii="Arial" w:hAnsi="Arial" w:cs="Arial"/>
          <w:bCs/>
          <w:sz w:val="20"/>
          <w:szCs w:val="20"/>
        </w:rPr>
        <w:t>,</w:t>
      </w:r>
    </w:p>
    <w:p w14:paraId="4ED10E50" w14:textId="255F64AE" w:rsidR="00A8290C" w:rsidRPr="00614F81" w:rsidRDefault="000F4E1A" w:rsidP="005777A3">
      <w:pPr>
        <w:spacing w:line="360" w:lineRule="auto"/>
        <w:ind w:left="567"/>
        <w:rPr>
          <w:rFonts w:ascii="Arial" w:hAnsi="Arial" w:cs="Arial"/>
          <w:bCs/>
          <w:sz w:val="20"/>
          <w:szCs w:val="20"/>
        </w:rPr>
      </w:pPr>
      <w:r w:rsidRPr="00614F81">
        <w:rPr>
          <w:rFonts w:ascii="Arial" w:hAnsi="Arial" w:cs="Arial"/>
          <w:b/>
          <w:bCs/>
          <w:sz w:val="20"/>
          <w:szCs w:val="20"/>
        </w:rPr>
        <w:t xml:space="preserve">Załącznik nr </w:t>
      </w:r>
      <w:r w:rsidR="0014755D" w:rsidRPr="00614F81">
        <w:rPr>
          <w:rFonts w:ascii="Arial" w:hAnsi="Arial" w:cs="Arial"/>
          <w:b/>
          <w:bCs/>
          <w:sz w:val="20"/>
          <w:szCs w:val="20"/>
        </w:rPr>
        <w:t>3</w:t>
      </w:r>
      <w:r w:rsidRPr="00614F81">
        <w:rPr>
          <w:rFonts w:ascii="Arial" w:hAnsi="Arial" w:cs="Arial"/>
          <w:b/>
          <w:bCs/>
          <w:sz w:val="20"/>
          <w:szCs w:val="20"/>
        </w:rPr>
        <w:t xml:space="preserve"> </w:t>
      </w:r>
      <w:r w:rsidR="008C794B">
        <w:rPr>
          <w:rFonts w:ascii="Arial" w:hAnsi="Arial" w:cs="Arial"/>
          <w:b/>
          <w:bCs/>
          <w:sz w:val="20"/>
          <w:szCs w:val="20"/>
        </w:rPr>
        <w:t xml:space="preserve">  </w:t>
      </w:r>
      <w:r w:rsidR="008C794B" w:rsidRPr="00614F81">
        <w:rPr>
          <w:rFonts w:ascii="Arial" w:hAnsi="Arial" w:cs="Arial"/>
          <w:bCs/>
          <w:sz w:val="20"/>
          <w:szCs w:val="20"/>
        </w:rPr>
        <w:t>–</w:t>
      </w:r>
      <w:r w:rsidR="008C794B">
        <w:rPr>
          <w:rFonts w:ascii="Arial" w:hAnsi="Arial" w:cs="Arial"/>
          <w:b/>
          <w:bCs/>
          <w:sz w:val="20"/>
          <w:szCs w:val="20"/>
        </w:rPr>
        <w:t xml:space="preserve"> </w:t>
      </w:r>
      <w:r w:rsidRPr="00614F81">
        <w:rPr>
          <w:rFonts w:ascii="Arial" w:hAnsi="Arial" w:cs="Arial"/>
          <w:b/>
          <w:bCs/>
          <w:sz w:val="20"/>
          <w:szCs w:val="20"/>
        </w:rPr>
        <w:t xml:space="preserve"> </w:t>
      </w:r>
      <w:r w:rsidR="00B75C63" w:rsidRPr="00614F81">
        <w:rPr>
          <w:rFonts w:ascii="Arial" w:hAnsi="Arial" w:cs="Arial"/>
          <w:bCs/>
          <w:sz w:val="20"/>
          <w:szCs w:val="20"/>
        </w:rPr>
        <w:t xml:space="preserve">Oświadczenie, o którym mowa w art. 117 ust. 4 </w:t>
      </w:r>
      <w:r w:rsidR="00926056" w:rsidRPr="00614F81">
        <w:rPr>
          <w:rFonts w:ascii="Arial" w:hAnsi="Arial" w:cs="Arial"/>
          <w:bCs/>
          <w:sz w:val="20"/>
          <w:szCs w:val="20"/>
        </w:rPr>
        <w:t>PZP</w:t>
      </w:r>
      <w:r w:rsidR="00203C62" w:rsidRPr="00614F81">
        <w:rPr>
          <w:rFonts w:ascii="Arial" w:hAnsi="Arial" w:cs="Arial"/>
          <w:bCs/>
          <w:sz w:val="20"/>
          <w:szCs w:val="20"/>
        </w:rPr>
        <w:t>,</w:t>
      </w:r>
    </w:p>
    <w:p w14:paraId="451EF2E5" w14:textId="57A6257A" w:rsidR="00A8290C" w:rsidRPr="00614F81" w:rsidRDefault="00A8290C" w:rsidP="005777A3">
      <w:pPr>
        <w:spacing w:line="360" w:lineRule="auto"/>
        <w:ind w:left="567"/>
        <w:rPr>
          <w:rFonts w:ascii="Arial" w:hAnsi="Arial" w:cs="Arial"/>
          <w:b/>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4</w:t>
      </w:r>
      <w:r w:rsidRPr="00614F81">
        <w:rPr>
          <w:rFonts w:ascii="Arial" w:hAnsi="Arial" w:cs="Arial"/>
          <w:b/>
          <w:sz w:val="20"/>
          <w:szCs w:val="20"/>
        </w:rPr>
        <w:t xml:space="preserve">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00203C62" w:rsidRPr="00614F81">
        <w:rPr>
          <w:rFonts w:ascii="Arial" w:hAnsi="Arial" w:cs="Arial"/>
          <w:bCs/>
          <w:sz w:val="20"/>
          <w:szCs w:val="20"/>
        </w:rPr>
        <w:t>Zobowiązanie podmiotu udostępniającego zasoby,</w:t>
      </w:r>
    </w:p>
    <w:p w14:paraId="4F59213E" w14:textId="1BF890FD" w:rsidR="00A8290C" w:rsidRPr="00614F81" w:rsidRDefault="00A8290C"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5</w:t>
      </w:r>
      <w:r w:rsidRPr="00614F81">
        <w:rPr>
          <w:rFonts w:ascii="Arial" w:hAnsi="Arial" w:cs="Arial"/>
          <w:b/>
          <w:sz w:val="20"/>
          <w:szCs w:val="20"/>
        </w:rPr>
        <w:t xml:space="preserve">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00203C62" w:rsidRPr="00614F81">
        <w:rPr>
          <w:rFonts w:ascii="Arial" w:hAnsi="Arial" w:cs="Arial"/>
          <w:bCs/>
          <w:sz w:val="20"/>
          <w:szCs w:val="20"/>
        </w:rPr>
        <w:t xml:space="preserve">Oświadczenie Wykonawcy w zakresie art. 108 ust. 1 pkt 5 </w:t>
      </w:r>
      <w:r w:rsidR="00926056" w:rsidRPr="00614F81">
        <w:rPr>
          <w:rFonts w:ascii="Arial" w:hAnsi="Arial" w:cs="Arial"/>
          <w:bCs/>
          <w:sz w:val="20"/>
          <w:szCs w:val="20"/>
        </w:rPr>
        <w:t>PZP</w:t>
      </w:r>
      <w:r w:rsidR="00203C62" w:rsidRPr="00614F81">
        <w:rPr>
          <w:rFonts w:ascii="Arial" w:hAnsi="Arial" w:cs="Arial"/>
          <w:bCs/>
          <w:sz w:val="20"/>
          <w:szCs w:val="20"/>
        </w:rPr>
        <w:t>,</w:t>
      </w:r>
    </w:p>
    <w:p w14:paraId="295D3080" w14:textId="29DF0152" w:rsidR="00A8290C" w:rsidRPr="00614F81" w:rsidRDefault="00A8290C" w:rsidP="005777A3">
      <w:pPr>
        <w:spacing w:line="360" w:lineRule="auto"/>
        <w:ind w:left="567"/>
        <w:rPr>
          <w:rFonts w:ascii="Arial" w:hAnsi="Arial" w:cs="Arial"/>
          <w:b/>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6</w:t>
      </w:r>
      <w:r w:rsidRPr="00614F81">
        <w:rPr>
          <w:rFonts w:ascii="Arial" w:hAnsi="Arial" w:cs="Arial"/>
          <w:b/>
          <w:sz w:val="20"/>
          <w:szCs w:val="20"/>
        </w:rPr>
        <w:t xml:space="preserve"> </w:t>
      </w:r>
      <w:r w:rsidR="008C794B">
        <w:rPr>
          <w:rFonts w:ascii="Arial" w:hAnsi="Arial" w:cs="Arial"/>
          <w:b/>
          <w:sz w:val="20"/>
          <w:szCs w:val="20"/>
        </w:rPr>
        <w:t xml:space="preserve">  </w:t>
      </w:r>
      <w:r w:rsidR="00B75C63" w:rsidRPr="00614F81">
        <w:rPr>
          <w:rFonts w:ascii="Arial" w:hAnsi="Arial" w:cs="Arial"/>
          <w:bCs/>
          <w:sz w:val="20"/>
          <w:szCs w:val="20"/>
        </w:rPr>
        <w:t>–</w:t>
      </w:r>
      <w:r w:rsidRPr="00614F81">
        <w:rPr>
          <w:rFonts w:ascii="Arial" w:hAnsi="Arial" w:cs="Arial"/>
          <w:bCs/>
          <w:sz w:val="20"/>
          <w:szCs w:val="20"/>
        </w:rPr>
        <w:t xml:space="preserve"> </w:t>
      </w:r>
      <w:r w:rsidR="00301650">
        <w:rPr>
          <w:rFonts w:ascii="Arial" w:hAnsi="Arial" w:cs="Arial"/>
          <w:bCs/>
          <w:sz w:val="20"/>
          <w:szCs w:val="20"/>
        </w:rPr>
        <w:t xml:space="preserve"> </w:t>
      </w:r>
      <w:r w:rsidR="00203C62" w:rsidRPr="00614F81">
        <w:rPr>
          <w:rFonts w:ascii="Arial" w:hAnsi="Arial" w:cs="Arial"/>
          <w:bCs/>
          <w:sz w:val="20"/>
          <w:szCs w:val="20"/>
        </w:rPr>
        <w:t>Oświadczenie wykonawcy o aktualności informacji zawartych w JEDZ,</w:t>
      </w:r>
    </w:p>
    <w:p w14:paraId="771A6455" w14:textId="6B425E3C" w:rsidR="00B75C63" w:rsidRPr="00614F81" w:rsidRDefault="00B75C63"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7</w:t>
      </w:r>
      <w:r w:rsidRPr="00614F81">
        <w:rPr>
          <w:rFonts w:ascii="Arial" w:hAnsi="Arial" w:cs="Arial"/>
          <w:b/>
          <w:sz w:val="20"/>
          <w:szCs w:val="20"/>
        </w:rPr>
        <w:t xml:space="preserve">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Pr="00614F81">
        <w:rPr>
          <w:rFonts w:ascii="Arial" w:hAnsi="Arial" w:cs="Arial"/>
          <w:bCs/>
          <w:sz w:val="20"/>
          <w:szCs w:val="20"/>
        </w:rPr>
        <w:t>Oświadczenie sankcyjne Wykonawcy/Podmiotu udostepniającego zasoby</w:t>
      </w:r>
      <w:r w:rsidR="00203C62" w:rsidRPr="00614F81">
        <w:rPr>
          <w:rFonts w:ascii="Arial" w:hAnsi="Arial" w:cs="Arial"/>
          <w:bCs/>
          <w:sz w:val="20"/>
          <w:szCs w:val="20"/>
        </w:rPr>
        <w:t>,</w:t>
      </w:r>
    </w:p>
    <w:p w14:paraId="4A87F5CF" w14:textId="6C260D85" w:rsidR="00B75C63" w:rsidRPr="00614F81" w:rsidRDefault="00B75C63"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8</w:t>
      </w:r>
      <w:r w:rsidRPr="00614F81">
        <w:rPr>
          <w:rFonts w:ascii="Arial" w:hAnsi="Arial" w:cs="Arial"/>
          <w:b/>
          <w:sz w:val="20"/>
          <w:szCs w:val="20"/>
        </w:rPr>
        <w:t xml:space="preserve"> </w:t>
      </w:r>
      <w:r w:rsidR="008C794B">
        <w:rPr>
          <w:rFonts w:ascii="Arial" w:hAnsi="Arial" w:cs="Arial"/>
          <w:b/>
          <w:sz w:val="20"/>
          <w:szCs w:val="20"/>
        </w:rPr>
        <w:t xml:space="preserve">  </w:t>
      </w:r>
      <w:r w:rsidR="008C794B" w:rsidRPr="00614F81">
        <w:rPr>
          <w:rFonts w:ascii="Arial" w:hAnsi="Arial" w:cs="Arial"/>
          <w:bCs/>
          <w:sz w:val="20"/>
          <w:szCs w:val="20"/>
        </w:rPr>
        <w:t>–</w:t>
      </w:r>
      <w:r w:rsidRPr="00614F81">
        <w:rPr>
          <w:rFonts w:ascii="Arial" w:hAnsi="Arial" w:cs="Arial"/>
          <w:bCs/>
          <w:sz w:val="20"/>
          <w:szCs w:val="20"/>
        </w:rPr>
        <w:t xml:space="preserve"> </w:t>
      </w:r>
      <w:r w:rsidR="0063064C" w:rsidRPr="00614F81">
        <w:rPr>
          <w:rFonts w:ascii="Arial" w:hAnsi="Arial" w:cs="Arial"/>
          <w:bCs/>
          <w:sz w:val="20"/>
          <w:szCs w:val="20"/>
        </w:rPr>
        <w:t xml:space="preserve"> </w:t>
      </w:r>
      <w:r w:rsidRPr="00614F81">
        <w:rPr>
          <w:rFonts w:ascii="Arial" w:hAnsi="Arial" w:cs="Arial"/>
          <w:bCs/>
          <w:sz w:val="20"/>
          <w:szCs w:val="20"/>
        </w:rPr>
        <w:t>Wzór umowy</w:t>
      </w:r>
      <w:r w:rsidR="00A708A8" w:rsidRPr="00614F81">
        <w:rPr>
          <w:rFonts w:ascii="Arial" w:hAnsi="Arial" w:cs="Arial"/>
          <w:bCs/>
          <w:sz w:val="20"/>
          <w:szCs w:val="20"/>
        </w:rPr>
        <w:t>.</w:t>
      </w:r>
    </w:p>
    <w:p w14:paraId="63CBCE0E" w14:textId="77777777" w:rsidR="00B75C63" w:rsidRPr="00614F81" w:rsidRDefault="00B75C63" w:rsidP="005777A3">
      <w:pPr>
        <w:spacing w:line="360" w:lineRule="auto"/>
        <w:ind w:left="567"/>
        <w:jc w:val="both"/>
        <w:rPr>
          <w:rFonts w:ascii="Arial" w:hAnsi="Arial" w:cs="Arial"/>
          <w:sz w:val="20"/>
          <w:szCs w:val="20"/>
        </w:rPr>
      </w:pPr>
    </w:p>
    <w:p w14:paraId="1CACCF26" w14:textId="77777777" w:rsidR="00B75C63" w:rsidRPr="00614F81" w:rsidRDefault="00B75C63" w:rsidP="005777A3">
      <w:pPr>
        <w:ind w:left="567"/>
        <w:jc w:val="both"/>
        <w:rPr>
          <w:rFonts w:ascii="Arial" w:hAnsi="Arial" w:cs="Arial"/>
          <w:sz w:val="20"/>
          <w:szCs w:val="20"/>
        </w:rPr>
      </w:pPr>
    </w:p>
    <w:p w14:paraId="2C939309" w14:textId="77777777" w:rsidR="00B75C63" w:rsidRPr="00614F81" w:rsidRDefault="00B75C63" w:rsidP="00F4535B">
      <w:pPr>
        <w:jc w:val="both"/>
        <w:rPr>
          <w:rFonts w:ascii="Arial" w:hAnsi="Arial" w:cs="Arial"/>
          <w:sz w:val="20"/>
          <w:szCs w:val="20"/>
        </w:rPr>
      </w:pPr>
    </w:p>
    <w:p w14:paraId="347C9CE2" w14:textId="77777777" w:rsidR="00B75C63" w:rsidRPr="00614F81" w:rsidRDefault="00B75C63" w:rsidP="00F4535B">
      <w:pPr>
        <w:jc w:val="both"/>
        <w:rPr>
          <w:rFonts w:ascii="Arial" w:hAnsi="Arial" w:cs="Arial"/>
          <w:sz w:val="20"/>
          <w:szCs w:val="20"/>
        </w:rPr>
      </w:pPr>
    </w:p>
    <w:p w14:paraId="2B9B510F" w14:textId="77777777" w:rsidR="00B75C63" w:rsidRPr="00614F81" w:rsidRDefault="00B75C63" w:rsidP="00F4535B">
      <w:pPr>
        <w:jc w:val="both"/>
        <w:rPr>
          <w:rFonts w:ascii="Arial" w:hAnsi="Arial" w:cs="Arial"/>
          <w:sz w:val="20"/>
          <w:szCs w:val="20"/>
        </w:rPr>
      </w:pPr>
    </w:p>
    <w:p w14:paraId="43317FDA" w14:textId="706054C3" w:rsidR="00B36E17" w:rsidRPr="00715C83" w:rsidRDefault="005374AE" w:rsidP="00715C83">
      <w:pPr>
        <w:jc w:val="right"/>
        <w:rPr>
          <w:rFonts w:ascii="Arial" w:hAnsi="Arial" w:cs="Arial"/>
          <w:b/>
          <w:bCs/>
          <w:sz w:val="20"/>
          <w:szCs w:val="20"/>
        </w:rPr>
      </w:pPr>
      <w:r w:rsidRPr="00614F81">
        <w:rPr>
          <w:rFonts w:ascii="Arial" w:hAnsi="Arial" w:cs="Arial"/>
          <w:b/>
          <w:bCs/>
          <w:iCs/>
          <w:sz w:val="20"/>
          <w:szCs w:val="20"/>
        </w:rPr>
        <w:br w:type="column"/>
      </w:r>
      <w:r w:rsidR="00B36E17" w:rsidRPr="00715C83">
        <w:rPr>
          <w:rFonts w:ascii="Arial" w:hAnsi="Arial" w:cs="Arial"/>
          <w:b/>
          <w:bCs/>
          <w:iCs/>
          <w:sz w:val="20"/>
          <w:szCs w:val="20"/>
        </w:rPr>
        <w:lastRenderedPageBreak/>
        <w:t>Załącznik Nr</w:t>
      </w:r>
      <w:r w:rsidR="00AA7802" w:rsidRPr="00715C83">
        <w:rPr>
          <w:rFonts w:ascii="Arial" w:hAnsi="Arial" w:cs="Arial"/>
          <w:b/>
          <w:bCs/>
          <w:iCs/>
          <w:sz w:val="20"/>
          <w:szCs w:val="20"/>
        </w:rPr>
        <w:t xml:space="preserve"> 1</w:t>
      </w:r>
      <w:r w:rsidR="008A2B65" w:rsidRPr="00715C83">
        <w:rPr>
          <w:rFonts w:ascii="Arial" w:hAnsi="Arial" w:cs="Arial"/>
          <w:b/>
          <w:bCs/>
          <w:iCs/>
          <w:sz w:val="20"/>
          <w:szCs w:val="20"/>
        </w:rPr>
        <w:t xml:space="preserve"> do SWZ</w:t>
      </w:r>
      <w:r w:rsidR="00B36E17" w:rsidRPr="00715C83">
        <w:rPr>
          <w:rFonts w:ascii="Arial" w:hAnsi="Arial" w:cs="Arial"/>
          <w:b/>
          <w:bCs/>
          <w:iCs/>
          <w:sz w:val="20"/>
          <w:szCs w:val="20"/>
        </w:rPr>
        <w:t xml:space="preserve"> </w:t>
      </w:r>
    </w:p>
    <w:p w14:paraId="488B033C" w14:textId="77777777" w:rsidR="00B061CB" w:rsidRPr="00614F81" w:rsidRDefault="00B061CB" w:rsidP="00F4535B">
      <w:pPr>
        <w:tabs>
          <w:tab w:val="left" w:pos="6687"/>
        </w:tabs>
        <w:rPr>
          <w:rFonts w:ascii="Arial" w:hAnsi="Arial" w:cs="Arial"/>
          <w:b/>
          <w:bCs/>
          <w:iCs/>
          <w:sz w:val="20"/>
          <w:szCs w:val="20"/>
        </w:rPr>
      </w:pPr>
    </w:p>
    <w:p w14:paraId="7F6BFA8C" w14:textId="77777777" w:rsidR="00D63A14" w:rsidRDefault="00D63A14" w:rsidP="00F4535B">
      <w:pPr>
        <w:jc w:val="center"/>
        <w:rPr>
          <w:rFonts w:ascii="Arial" w:hAnsi="Arial" w:cs="Arial"/>
          <w:b/>
          <w:bCs/>
          <w:sz w:val="20"/>
          <w:szCs w:val="20"/>
        </w:rPr>
      </w:pPr>
    </w:p>
    <w:p w14:paraId="180802B8" w14:textId="03C38903" w:rsidR="00B061CB" w:rsidRPr="00614F81" w:rsidRDefault="007B0EE3" w:rsidP="00F4535B">
      <w:pPr>
        <w:jc w:val="center"/>
        <w:rPr>
          <w:rFonts w:ascii="Arial" w:hAnsi="Arial" w:cs="Arial"/>
          <w:b/>
          <w:bCs/>
          <w:sz w:val="20"/>
          <w:szCs w:val="20"/>
        </w:rPr>
      </w:pPr>
      <w:r w:rsidRPr="00614F81">
        <w:rPr>
          <w:rFonts w:ascii="Arial" w:hAnsi="Arial" w:cs="Arial"/>
          <w:b/>
          <w:bCs/>
          <w:sz w:val="20"/>
          <w:szCs w:val="20"/>
        </w:rPr>
        <w:t>OPIS</w:t>
      </w:r>
      <w:r w:rsidR="00B061CB" w:rsidRPr="00614F81">
        <w:rPr>
          <w:rFonts w:ascii="Arial" w:hAnsi="Arial" w:cs="Arial"/>
          <w:b/>
          <w:bCs/>
          <w:sz w:val="20"/>
          <w:szCs w:val="20"/>
        </w:rPr>
        <w:t xml:space="preserve"> PRZEDMIOTU ZAMÓWIENIA</w:t>
      </w:r>
      <w:r w:rsidRPr="00614F81">
        <w:rPr>
          <w:rFonts w:ascii="Arial" w:hAnsi="Arial" w:cs="Arial"/>
          <w:b/>
          <w:bCs/>
          <w:sz w:val="20"/>
          <w:szCs w:val="20"/>
        </w:rPr>
        <w:t xml:space="preserve"> (OPZ)</w:t>
      </w:r>
    </w:p>
    <w:p w14:paraId="065D123B" w14:textId="77777777" w:rsidR="00B061CB" w:rsidRDefault="00B061CB" w:rsidP="00F4535B">
      <w:pPr>
        <w:jc w:val="center"/>
        <w:rPr>
          <w:rFonts w:ascii="Arial" w:hAnsi="Arial" w:cs="Arial"/>
          <w:sz w:val="16"/>
          <w:szCs w:val="16"/>
        </w:rPr>
      </w:pPr>
    </w:p>
    <w:p w14:paraId="3CDE7385" w14:textId="77777777" w:rsidR="006E5447" w:rsidRPr="008B2DB5" w:rsidRDefault="006E5447" w:rsidP="00F4535B">
      <w:pPr>
        <w:jc w:val="center"/>
        <w:rPr>
          <w:rFonts w:ascii="Arial" w:hAnsi="Arial" w:cs="Arial"/>
          <w:sz w:val="16"/>
          <w:szCs w:val="16"/>
        </w:rPr>
      </w:pPr>
    </w:p>
    <w:p w14:paraId="451665B5" w14:textId="67A379A6" w:rsidR="00D23DEF" w:rsidRDefault="002A686A">
      <w:pPr>
        <w:widowControl w:val="0"/>
        <w:numPr>
          <w:ilvl w:val="0"/>
          <w:numId w:val="326"/>
        </w:numPr>
        <w:suppressAutoHyphens w:val="0"/>
        <w:adjustRightInd w:val="0"/>
        <w:ind w:left="425" w:hanging="426"/>
        <w:textAlignment w:val="baseline"/>
        <w:rPr>
          <w:rFonts w:ascii="Arial" w:hAnsi="Arial" w:cs="Arial"/>
          <w:b/>
          <w:bCs/>
          <w:sz w:val="20"/>
          <w:szCs w:val="20"/>
        </w:rPr>
      </w:pPr>
      <w:r w:rsidRPr="00614F81">
        <w:rPr>
          <w:rFonts w:ascii="Arial" w:hAnsi="Arial" w:cs="Arial"/>
          <w:b/>
          <w:color w:val="000000" w:themeColor="text1"/>
          <w:sz w:val="20"/>
          <w:szCs w:val="20"/>
          <w:lang w:eastAsia="pl-PL"/>
        </w:rPr>
        <w:t>OPIS PRZEDMIOTU ZAMÓWIENIA</w:t>
      </w:r>
      <w:r w:rsidR="002E5501" w:rsidRPr="00614F81">
        <w:rPr>
          <w:rFonts w:ascii="Arial" w:hAnsi="Arial" w:cs="Arial"/>
          <w:b/>
          <w:color w:val="000000" w:themeColor="text1"/>
          <w:sz w:val="20"/>
          <w:szCs w:val="20"/>
          <w:lang w:eastAsia="pl-PL"/>
        </w:rPr>
        <w:t>:</w:t>
      </w:r>
      <w:r w:rsidR="002E5501" w:rsidRPr="00614F81">
        <w:rPr>
          <w:rFonts w:ascii="Arial" w:hAnsi="Arial" w:cs="Arial"/>
          <w:b/>
          <w:bCs/>
          <w:sz w:val="20"/>
          <w:szCs w:val="20"/>
        </w:rPr>
        <w:t xml:space="preserve"> </w:t>
      </w:r>
    </w:p>
    <w:p w14:paraId="6A9E4FB9" w14:textId="77777777" w:rsidR="00D23DEF" w:rsidRPr="00D23DEF" w:rsidRDefault="00D23DEF" w:rsidP="00D23DEF">
      <w:pPr>
        <w:widowControl w:val="0"/>
        <w:suppressAutoHyphens w:val="0"/>
        <w:adjustRightInd w:val="0"/>
        <w:ind w:left="360"/>
        <w:textAlignment w:val="baseline"/>
        <w:rPr>
          <w:rFonts w:ascii="Arial" w:hAnsi="Arial" w:cs="Arial"/>
          <w:b/>
          <w:bCs/>
          <w:sz w:val="10"/>
          <w:szCs w:val="10"/>
        </w:rPr>
      </w:pPr>
    </w:p>
    <w:p w14:paraId="6E87F18E" w14:textId="3D028CD6" w:rsidR="000E515C" w:rsidRDefault="00D23DEF" w:rsidP="00D23DEF">
      <w:pPr>
        <w:widowControl w:val="0"/>
        <w:suppressAutoHyphens w:val="0"/>
        <w:adjustRightInd w:val="0"/>
        <w:ind w:left="426"/>
        <w:jc w:val="both"/>
        <w:textAlignment w:val="baseline"/>
        <w:rPr>
          <w:rFonts w:ascii="Arial" w:hAnsi="Arial" w:cs="Arial"/>
          <w:sz w:val="20"/>
          <w:szCs w:val="20"/>
        </w:rPr>
      </w:pPr>
      <w:r w:rsidRPr="00D23DEF">
        <w:rPr>
          <w:rFonts w:ascii="Arial" w:hAnsi="Arial" w:cs="Arial"/>
          <w:b/>
          <w:bCs/>
          <w:sz w:val="20"/>
          <w:szCs w:val="20"/>
        </w:rPr>
        <w:t xml:space="preserve">Dostawa elementów tras kolejek podwieszanych  dla WĘGLOKOKS KRAJ S.A. KWK Bobrek </w:t>
      </w:r>
      <w:r w:rsidRPr="00D23DEF">
        <w:rPr>
          <w:rFonts w:ascii="Arial" w:hAnsi="Arial" w:cs="Arial"/>
          <w:b/>
          <w:bCs/>
          <w:sz w:val="20"/>
          <w:szCs w:val="20"/>
        </w:rPr>
        <w:br/>
        <w:t>w 2024 roku (grupa mat. 295-20)</w:t>
      </w:r>
      <w:r>
        <w:rPr>
          <w:rFonts w:ascii="Arial" w:hAnsi="Arial" w:cs="Arial"/>
          <w:b/>
          <w:bCs/>
          <w:sz w:val="20"/>
          <w:szCs w:val="20"/>
        </w:rPr>
        <w:t xml:space="preserve"> </w:t>
      </w:r>
      <w:r w:rsidR="002B5552" w:rsidRPr="00D23DEF">
        <w:rPr>
          <w:rFonts w:ascii="Arial" w:hAnsi="Arial" w:cs="Arial"/>
          <w:sz w:val="20"/>
          <w:szCs w:val="20"/>
        </w:rPr>
        <w:t xml:space="preserve">w ilości  rodzaju szczegółowo określonym w poniższej tabeli oraz   </w:t>
      </w:r>
      <w:r w:rsidR="006E5447">
        <w:rPr>
          <w:rFonts w:ascii="Arial" w:hAnsi="Arial" w:cs="Arial"/>
          <w:sz w:val="20"/>
          <w:szCs w:val="20"/>
        </w:rPr>
        <w:br/>
      </w:r>
      <w:r w:rsidR="002B5552" w:rsidRPr="00D23DEF">
        <w:rPr>
          <w:rFonts w:ascii="Arial" w:hAnsi="Arial" w:cs="Arial"/>
          <w:sz w:val="20"/>
          <w:szCs w:val="20"/>
        </w:rPr>
        <w:t>w formularzu ofertowym.</w:t>
      </w:r>
    </w:p>
    <w:p w14:paraId="31AB934D" w14:textId="77777777" w:rsidR="00E023BC" w:rsidRPr="00E023BC" w:rsidRDefault="00E023BC" w:rsidP="00D23DEF">
      <w:pPr>
        <w:widowControl w:val="0"/>
        <w:suppressAutoHyphens w:val="0"/>
        <w:adjustRightInd w:val="0"/>
        <w:ind w:left="426"/>
        <w:jc w:val="both"/>
        <w:textAlignment w:val="baseline"/>
        <w:rPr>
          <w:rFonts w:ascii="Arial" w:hAnsi="Arial" w:cs="Arial"/>
          <w:sz w:val="10"/>
          <w:szCs w:val="10"/>
        </w:rPr>
      </w:pPr>
    </w:p>
    <w:tbl>
      <w:tblPr>
        <w:tblW w:w="4900" w:type="pct"/>
        <w:tblCellSpacing w:w="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1"/>
        <w:gridCol w:w="7629"/>
        <w:gridCol w:w="1134"/>
        <w:gridCol w:w="566"/>
      </w:tblGrid>
      <w:tr w:rsidR="00D80E6A" w:rsidRPr="00565EE4" w14:paraId="142CEDEC" w14:textId="77777777" w:rsidTr="00F65960">
        <w:trPr>
          <w:trHeight w:val="135"/>
          <w:tblCellSpacing w:w="0" w:type="dxa"/>
        </w:trPr>
        <w:tc>
          <w:tcPr>
            <w:tcW w:w="451" w:type="dxa"/>
            <w:vMerge w:val="restart"/>
            <w:shd w:val="clear" w:color="auto" w:fill="F2F2F2"/>
            <w:vAlign w:val="center"/>
          </w:tcPr>
          <w:p w14:paraId="26EF0C72" w14:textId="77777777" w:rsidR="00565EE4" w:rsidRPr="00565EE4" w:rsidRDefault="00565EE4" w:rsidP="0018602B">
            <w:pPr>
              <w:widowControl w:val="0"/>
              <w:tabs>
                <w:tab w:val="left" w:pos="127"/>
              </w:tabs>
              <w:suppressAutoHyphens w:val="0"/>
              <w:adjustRightInd w:val="0"/>
              <w:jc w:val="center"/>
              <w:textAlignment w:val="baseline"/>
              <w:rPr>
                <w:rFonts w:ascii="Arial" w:eastAsia="Calibri" w:hAnsi="Arial" w:cs="Arial"/>
                <w:sz w:val="20"/>
                <w:szCs w:val="20"/>
                <w:lang w:eastAsia="pl-PL"/>
              </w:rPr>
            </w:pPr>
            <w:r w:rsidRPr="00565EE4">
              <w:rPr>
                <w:rFonts w:ascii="Arial" w:eastAsia="Calibri" w:hAnsi="Arial" w:cs="Arial"/>
                <w:b/>
                <w:sz w:val="20"/>
                <w:szCs w:val="20"/>
                <w:lang w:eastAsia="pl-PL"/>
              </w:rPr>
              <w:t>L.p.</w:t>
            </w:r>
          </w:p>
        </w:tc>
        <w:tc>
          <w:tcPr>
            <w:tcW w:w="7629" w:type="dxa"/>
            <w:vMerge w:val="restart"/>
            <w:shd w:val="clear" w:color="auto" w:fill="F2F2F2"/>
            <w:vAlign w:val="center"/>
          </w:tcPr>
          <w:p w14:paraId="3BBD3D8B" w14:textId="77777777" w:rsidR="00565EE4" w:rsidRPr="00565EE4" w:rsidRDefault="00565EE4" w:rsidP="0018602B">
            <w:pPr>
              <w:widowControl w:val="0"/>
              <w:suppressAutoHyphens w:val="0"/>
              <w:adjustRightInd w:val="0"/>
              <w:ind w:left="426"/>
              <w:jc w:val="center"/>
              <w:textAlignment w:val="baseline"/>
              <w:rPr>
                <w:rFonts w:ascii="Arial" w:eastAsia="Calibri" w:hAnsi="Arial" w:cs="Arial"/>
                <w:sz w:val="20"/>
                <w:szCs w:val="20"/>
                <w:lang w:eastAsia="pl-PL"/>
              </w:rPr>
            </w:pPr>
            <w:r w:rsidRPr="00565EE4">
              <w:rPr>
                <w:rFonts w:ascii="Arial" w:eastAsia="Calibri" w:hAnsi="Arial" w:cs="Arial"/>
                <w:b/>
                <w:sz w:val="20"/>
                <w:szCs w:val="20"/>
                <w:lang w:eastAsia="pl-PL"/>
              </w:rPr>
              <w:t>NAZWA PRZEDMIOTU ZAMÓWIENIA</w:t>
            </w:r>
          </w:p>
        </w:tc>
        <w:tc>
          <w:tcPr>
            <w:tcW w:w="1700" w:type="dxa"/>
            <w:gridSpan w:val="2"/>
            <w:vAlign w:val="center"/>
          </w:tcPr>
          <w:p w14:paraId="65EEC5F3" w14:textId="77777777" w:rsidR="00565EE4" w:rsidRPr="00565EE4" w:rsidRDefault="00565EE4" w:rsidP="0018602B">
            <w:pPr>
              <w:widowControl w:val="0"/>
              <w:suppressAutoHyphens w:val="0"/>
              <w:adjustRightInd w:val="0"/>
              <w:jc w:val="center"/>
              <w:textAlignment w:val="baseline"/>
              <w:rPr>
                <w:rFonts w:ascii="Arial" w:eastAsia="Calibri" w:hAnsi="Arial" w:cs="Arial"/>
                <w:sz w:val="20"/>
                <w:szCs w:val="20"/>
                <w:lang w:eastAsia="pl-PL"/>
              </w:rPr>
            </w:pPr>
            <w:r w:rsidRPr="00565EE4">
              <w:rPr>
                <w:rFonts w:ascii="Arial" w:eastAsia="Calibri" w:hAnsi="Arial" w:cs="Arial"/>
                <w:b/>
                <w:sz w:val="20"/>
                <w:szCs w:val="20"/>
                <w:lang w:eastAsia="pl-PL"/>
              </w:rPr>
              <w:t>SZACUNKOWA ILOŚĆ DOSTAW</w:t>
            </w:r>
          </w:p>
        </w:tc>
      </w:tr>
      <w:tr w:rsidR="00E023BC" w:rsidRPr="00565EE4" w14:paraId="0BFEABAF" w14:textId="77777777" w:rsidTr="00F65960">
        <w:trPr>
          <w:trHeight w:val="135"/>
          <w:tblCellSpacing w:w="0" w:type="dxa"/>
        </w:trPr>
        <w:tc>
          <w:tcPr>
            <w:tcW w:w="451" w:type="dxa"/>
            <w:vMerge/>
            <w:vAlign w:val="center"/>
          </w:tcPr>
          <w:p w14:paraId="1AB026C4" w14:textId="77777777" w:rsidR="00565EE4" w:rsidRPr="00565EE4" w:rsidRDefault="00565EE4" w:rsidP="00565EE4">
            <w:pPr>
              <w:widowControl w:val="0"/>
              <w:suppressAutoHyphens w:val="0"/>
              <w:adjustRightInd w:val="0"/>
              <w:ind w:left="426"/>
              <w:jc w:val="both"/>
              <w:textAlignment w:val="baseline"/>
              <w:rPr>
                <w:rFonts w:ascii="Arial" w:eastAsia="Calibri" w:hAnsi="Arial" w:cs="Arial"/>
                <w:sz w:val="20"/>
                <w:szCs w:val="20"/>
                <w:lang w:eastAsia="pl-PL"/>
              </w:rPr>
            </w:pPr>
          </w:p>
        </w:tc>
        <w:tc>
          <w:tcPr>
            <w:tcW w:w="7629" w:type="dxa"/>
            <w:vMerge/>
            <w:vAlign w:val="center"/>
          </w:tcPr>
          <w:p w14:paraId="72CBF13C" w14:textId="77777777" w:rsidR="00565EE4" w:rsidRPr="00565EE4" w:rsidRDefault="00565EE4" w:rsidP="00565EE4">
            <w:pPr>
              <w:widowControl w:val="0"/>
              <w:suppressAutoHyphens w:val="0"/>
              <w:adjustRightInd w:val="0"/>
              <w:ind w:left="426"/>
              <w:jc w:val="both"/>
              <w:textAlignment w:val="baseline"/>
              <w:rPr>
                <w:rFonts w:ascii="Arial" w:eastAsia="Calibri" w:hAnsi="Arial" w:cs="Arial"/>
                <w:sz w:val="20"/>
                <w:szCs w:val="20"/>
                <w:lang w:eastAsia="pl-PL"/>
              </w:rPr>
            </w:pPr>
          </w:p>
        </w:tc>
        <w:tc>
          <w:tcPr>
            <w:tcW w:w="1134" w:type="dxa"/>
            <w:vAlign w:val="center"/>
          </w:tcPr>
          <w:p w14:paraId="14F2884E" w14:textId="77777777" w:rsidR="00565EE4" w:rsidRPr="00565EE4" w:rsidRDefault="00565EE4" w:rsidP="00565EE4">
            <w:pPr>
              <w:widowControl w:val="0"/>
              <w:suppressAutoHyphens w:val="0"/>
              <w:adjustRightInd w:val="0"/>
              <w:ind w:left="426"/>
              <w:jc w:val="both"/>
              <w:textAlignment w:val="baseline"/>
              <w:rPr>
                <w:rFonts w:ascii="Arial" w:eastAsia="Calibri" w:hAnsi="Arial" w:cs="Arial"/>
                <w:sz w:val="20"/>
                <w:szCs w:val="20"/>
                <w:lang w:eastAsia="pl-PL"/>
              </w:rPr>
            </w:pPr>
            <w:r w:rsidRPr="00565EE4">
              <w:rPr>
                <w:rFonts w:ascii="Arial" w:eastAsia="Calibri" w:hAnsi="Arial" w:cs="Arial"/>
                <w:b/>
                <w:bCs/>
                <w:sz w:val="20"/>
                <w:szCs w:val="20"/>
                <w:lang w:eastAsia="pl-PL"/>
              </w:rPr>
              <w:t>Ilość</w:t>
            </w:r>
          </w:p>
        </w:tc>
        <w:tc>
          <w:tcPr>
            <w:tcW w:w="566" w:type="dxa"/>
            <w:vAlign w:val="center"/>
          </w:tcPr>
          <w:p w14:paraId="3763D567" w14:textId="77777777" w:rsidR="00565EE4" w:rsidRPr="00565EE4" w:rsidRDefault="00565EE4" w:rsidP="00DB2D39">
            <w:pPr>
              <w:widowControl w:val="0"/>
              <w:suppressAutoHyphens w:val="0"/>
              <w:adjustRightInd w:val="0"/>
              <w:jc w:val="center"/>
              <w:textAlignment w:val="baseline"/>
              <w:rPr>
                <w:rFonts w:ascii="Arial" w:eastAsia="Calibri" w:hAnsi="Arial" w:cs="Arial"/>
                <w:sz w:val="20"/>
                <w:szCs w:val="20"/>
                <w:lang w:eastAsia="pl-PL"/>
              </w:rPr>
            </w:pPr>
            <w:proofErr w:type="spellStart"/>
            <w:r w:rsidRPr="00565EE4">
              <w:rPr>
                <w:rFonts w:ascii="Arial" w:eastAsia="Calibri" w:hAnsi="Arial" w:cs="Arial"/>
                <w:b/>
                <w:bCs/>
                <w:sz w:val="20"/>
                <w:szCs w:val="20"/>
                <w:lang w:eastAsia="pl-PL"/>
              </w:rPr>
              <w:t>Jm</w:t>
            </w:r>
            <w:proofErr w:type="spellEnd"/>
          </w:p>
        </w:tc>
      </w:tr>
      <w:tr w:rsidR="00DB2D39" w:rsidRPr="00565EE4" w14:paraId="579B0354" w14:textId="77777777" w:rsidTr="00F65960">
        <w:trPr>
          <w:tblCellSpacing w:w="0" w:type="dxa"/>
        </w:trPr>
        <w:tc>
          <w:tcPr>
            <w:tcW w:w="451" w:type="dxa"/>
            <w:vAlign w:val="center"/>
            <w:hideMark/>
          </w:tcPr>
          <w:p w14:paraId="440D1531"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w:t>
            </w:r>
          </w:p>
        </w:tc>
        <w:tc>
          <w:tcPr>
            <w:tcW w:w="7629" w:type="dxa"/>
            <w:shd w:val="clear" w:color="auto" w:fill="auto"/>
            <w:vAlign w:val="center"/>
          </w:tcPr>
          <w:p w14:paraId="44F2D09E" w14:textId="0DD2C0D4"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ROZJAZD POJEDYNCZY LEWY KPL L-3000 (ŁAPA-ŁAPA) SZER.1085MM                   DR02.886.06 KOLEJKA PODWIESZANA-DRT</w:t>
            </w:r>
          </w:p>
        </w:tc>
        <w:tc>
          <w:tcPr>
            <w:tcW w:w="1134" w:type="dxa"/>
            <w:shd w:val="clear" w:color="auto" w:fill="auto"/>
            <w:vAlign w:val="center"/>
          </w:tcPr>
          <w:p w14:paraId="323A12BE" w14:textId="306B4F0E"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10,000</w:t>
            </w:r>
          </w:p>
        </w:tc>
        <w:tc>
          <w:tcPr>
            <w:tcW w:w="566" w:type="dxa"/>
            <w:shd w:val="clear" w:color="auto" w:fill="auto"/>
            <w:vAlign w:val="center"/>
          </w:tcPr>
          <w:p w14:paraId="78EDD897" w14:textId="1FC49837"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38543865" w14:textId="77777777" w:rsidTr="00F65960">
        <w:trPr>
          <w:tblCellSpacing w:w="0" w:type="dxa"/>
        </w:trPr>
        <w:tc>
          <w:tcPr>
            <w:tcW w:w="451" w:type="dxa"/>
            <w:vAlign w:val="center"/>
            <w:hideMark/>
          </w:tcPr>
          <w:p w14:paraId="70DB8BB3"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2</w:t>
            </w:r>
          </w:p>
        </w:tc>
        <w:tc>
          <w:tcPr>
            <w:tcW w:w="7629" w:type="dxa"/>
            <w:shd w:val="clear" w:color="auto" w:fill="auto"/>
            <w:vAlign w:val="center"/>
          </w:tcPr>
          <w:p w14:paraId="318B383B" w14:textId="023AD01D"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ROZJAZD POJEDYNCZY PRAWY KPL L-3000 (ŁAPA-ŁAPA) SZER.1085MM    DR02.873.06 KOLEJKA PODWIESZANA-DRT</w:t>
            </w:r>
          </w:p>
        </w:tc>
        <w:tc>
          <w:tcPr>
            <w:tcW w:w="1134" w:type="dxa"/>
            <w:shd w:val="clear" w:color="auto" w:fill="auto"/>
            <w:vAlign w:val="center"/>
          </w:tcPr>
          <w:p w14:paraId="44F8FFFB" w14:textId="54103E6F"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10,000</w:t>
            </w:r>
          </w:p>
        </w:tc>
        <w:tc>
          <w:tcPr>
            <w:tcW w:w="566" w:type="dxa"/>
            <w:shd w:val="clear" w:color="auto" w:fill="auto"/>
            <w:vAlign w:val="center"/>
          </w:tcPr>
          <w:p w14:paraId="1F812424" w14:textId="0E381AF8"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59A2C7AF" w14:textId="77777777" w:rsidTr="00F65960">
        <w:trPr>
          <w:tblCellSpacing w:w="0" w:type="dxa"/>
        </w:trPr>
        <w:tc>
          <w:tcPr>
            <w:tcW w:w="451" w:type="dxa"/>
            <w:vAlign w:val="center"/>
            <w:hideMark/>
          </w:tcPr>
          <w:p w14:paraId="120440D4"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3</w:t>
            </w:r>
          </w:p>
        </w:tc>
        <w:tc>
          <w:tcPr>
            <w:tcW w:w="7629" w:type="dxa"/>
            <w:shd w:val="clear" w:color="auto" w:fill="auto"/>
            <w:vAlign w:val="center"/>
          </w:tcPr>
          <w:p w14:paraId="4837B917" w14:textId="463ECC39"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SZAKLA KOMPLETNA 50KN DR.03.511.00 KOLEJKA PODWIESZANA-DRT-110/40</w:t>
            </w:r>
          </w:p>
        </w:tc>
        <w:tc>
          <w:tcPr>
            <w:tcW w:w="1134" w:type="dxa"/>
            <w:shd w:val="clear" w:color="auto" w:fill="auto"/>
            <w:vAlign w:val="center"/>
          </w:tcPr>
          <w:p w14:paraId="1CC48A6A" w14:textId="196F4C20"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1 302,000</w:t>
            </w:r>
          </w:p>
        </w:tc>
        <w:tc>
          <w:tcPr>
            <w:tcW w:w="566" w:type="dxa"/>
            <w:shd w:val="clear" w:color="auto" w:fill="auto"/>
            <w:vAlign w:val="center"/>
          </w:tcPr>
          <w:p w14:paraId="3AFEBCEE" w14:textId="5DC82BA9"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05754A0E" w14:textId="77777777" w:rsidTr="00F65960">
        <w:trPr>
          <w:tblCellSpacing w:w="0" w:type="dxa"/>
        </w:trPr>
        <w:tc>
          <w:tcPr>
            <w:tcW w:w="451" w:type="dxa"/>
            <w:vAlign w:val="center"/>
            <w:hideMark/>
          </w:tcPr>
          <w:p w14:paraId="54D35A84"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4</w:t>
            </w:r>
          </w:p>
        </w:tc>
        <w:tc>
          <w:tcPr>
            <w:tcW w:w="7629" w:type="dxa"/>
            <w:shd w:val="clear" w:color="auto" w:fill="auto"/>
            <w:vAlign w:val="center"/>
          </w:tcPr>
          <w:p w14:paraId="4B4460E7" w14:textId="6835BC57"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L-1000 B/U GNIAZDO-ODKUWKA DR02.746.05A KOLEJKA PODWIESZANA-DRT-110/40</w:t>
            </w:r>
          </w:p>
        </w:tc>
        <w:tc>
          <w:tcPr>
            <w:tcW w:w="1134" w:type="dxa"/>
            <w:shd w:val="clear" w:color="auto" w:fill="auto"/>
            <w:vAlign w:val="center"/>
          </w:tcPr>
          <w:p w14:paraId="19466DCA" w14:textId="633FC989"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30,000</w:t>
            </w:r>
          </w:p>
        </w:tc>
        <w:tc>
          <w:tcPr>
            <w:tcW w:w="566" w:type="dxa"/>
            <w:shd w:val="clear" w:color="auto" w:fill="auto"/>
            <w:vAlign w:val="center"/>
          </w:tcPr>
          <w:p w14:paraId="3DEE9921" w14:textId="21237020"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37113F9B" w14:textId="77777777" w:rsidTr="00F65960">
        <w:trPr>
          <w:tblCellSpacing w:w="0" w:type="dxa"/>
        </w:trPr>
        <w:tc>
          <w:tcPr>
            <w:tcW w:w="451" w:type="dxa"/>
            <w:vAlign w:val="center"/>
            <w:hideMark/>
          </w:tcPr>
          <w:p w14:paraId="7FA69E00"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5</w:t>
            </w:r>
          </w:p>
        </w:tc>
        <w:tc>
          <w:tcPr>
            <w:tcW w:w="7629" w:type="dxa"/>
            <w:shd w:val="clear" w:color="auto" w:fill="auto"/>
            <w:vAlign w:val="center"/>
          </w:tcPr>
          <w:p w14:paraId="36085891" w14:textId="62AB2F55"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L-1000 B/U KOSTKA-ODKUWKA  DR02.745.06A KOLEJKA PODWIESZANA-DRT-110/40</w:t>
            </w:r>
          </w:p>
        </w:tc>
        <w:tc>
          <w:tcPr>
            <w:tcW w:w="1134" w:type="dxa"/>
            <w:shd w:val="clear" w:color="auto" w:fill="auto"/>
            <w:vAlign w:val="center"/>
          </w:tcPr>
          <w:p w14:paraId="793A822C" w14:textId="67914FEB"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30,000</w:t>
            </w:r>
          </w:p>
        </w:tc>
        <w:tc>
          <w:tcPr>
            <w:tcW w:w="566" w:type="dxa"/>
            <w:shd w:val="clear" w:color="auto" w:fill="auto"/>
            <w:vAlign w:val="center"/>
          </w:tcPr>
          <w:p w14:paraId="54A0C779" w14:textId="4CB3D179"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4CA738D8" w14:textId="77777777" w:rsidTr="00F65960">
        <w:trPr>
          <w:tblCellSpacing w:w="0" w:type="dxa"/>
        </w:trPr>
        <w:tc>
          <w:tcPr>
            <w:tcW w:w="451" w:type="dxa"/>
            <w:vAlign w:val="center"/>
            <w:hideMark/>
          </w:tcPr>
          <w:p w14:paraId="2BC1DE33"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6</w:t>
            </w:r>
          </w:p>
        </w:tc>
        <w:tc>
          <w:tcPr>
            <w:tcW w:w="7629" w:type="dxa"/>
            <w:shd w:val="clear" w:color="auto" w:fill="auto"/>
            <w:vAlign w:val="center"/>
          </w:tcPr>
          <w:p w14:paraId="4776098B" w14:textId="29307FAE"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L-1500 Z/U GNIAZDO-ODKUWKA  DR02.746.05B KOLEJKA PODWIESZANA-DRT-110/40</w:t>
            </w:r>
          </w:p>
        </w:tc>
        <w:tc>
          <w:tcPr>
            <w:tcW w:w="1134" w:type="dxa"/>
            <w:shd w:val="clear" w:color="auto" w:fill="auto"/>
            <w:vAlign w:val="center"/>
          </w:tcPr>
          <w:p w14:paraId="1658EA1F" w14:textId="2977E666"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10,000</w:t>
            </w:r>
          </w:p>
        </w:tc>
        <w:tc>
          <w:tcPr>
            <w:tcW w:w="566" w:type="dxa"/>
            <w:shd w:val="clear" w:color="auto" w:fill="auto"/>
            <w:vAlign w:val="center"/>
          </w:tcPr>
          <w:p w14:paraId="6C1A6BD2" w14:textId="77CEAFEB"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100D46A9" w14:textId="77777777" w:rsidTr="00F65960">
        <w:trPr>
          <w:tblCellSpacing w:w="0" w:type="dxa"/>
        </w:trPr>
        <w:tc>
          <w:tcPr>
            <w:tcW w:w="451" w:type="dxa"/>
            <w:vAlign w:val="center"/>
            <w:hideMark/>
          </w:tcPr>
          <w:p w14:paraId="463CA37D"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7</w:t>
            </w:r>
          </w:p>
        </w:tc>
        <w:tc>
          <w:tcPr>
            <w:tcW w:w="7629" w:type="dxa"/>
            <w:shd w:val="clear" w:color="auto" w:fill="auto"/>
            <w:vAlign w:val="center"/>
          </w:tcPr>
          <w:p w14:paraId="1F58D744" w14:textId="34DCF7F5"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L-500 B/U LISTWA ZACZEPOWA-ŁAPA-KOSTKA-ŁACZNIK USTALAJĄCY DR02.745.06B KOLEJKA PODWIESZANA-DRT-110/40</w:t>
            </w:r>
          </w:p>
        </w:tc>
        <w:tc>
          <w:tcPr>
            <w:tcW w:w="1134" w:type="dxa"/>
            <w:shd w:val="clear" w:color="auto" w:fill="auto"/>
            <w:vAlign w:val="center"/>
          </w:tcPr>
          <w:p w14:paraId="2E4711EA" w14:textId="4F3FB48B"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30,000</w:t>
            </w:r>
          </w:p>
        </w:tc>
        <w:tc>
          <w:tcPr>
            <w:tcW w:w="566" w:type="dxa"/>
            <w:shd w:val="clear" w:color="auto" w:fill="auto"/>
            <w:vAlign w:val="center"/>
          </w:tcPr>
          <w:p w14:paraId="7786F90C" w14:textId="59FE212B"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57720453" w14:textId="77777777" w:rsidTr="00F65960">
        <w:trPr>
          <w:tblCellSpacing w:w="0" w:type="dxa"/>
        </w:trPr>
        <w:tc>
          <w:tcPr>
            <w:tcW w:w="451" w:type="dxa"/>
            <w:vAlign w:val="center"/>
            <w:hideMark/>
          </w:tcPr>
          <w:p w14:paraId="685C7A43"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8</w:t>
            </w:r>
          </w:p>
        </w:tc>
        <w:tc>
          <w:tcPr>
            <w:tcW w:w="7629" w:type="dxa"/>
            <w:shd w:val="clear" w:color="auto" w:fill="auto"/>
            <w:vAlign w:val="center"/>
          </w:tcPr>
          <w:p w14:paraId="3ECB575F" w14:textId="1C213F68"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L-500 B/U ŁAPA-ZACZEP-ŁACZNIK USTALAJĄCY-GNIAZDO DR02.746.05A KOLEJKA PODWIESZANA-DRT-110/40</w:t>
            </w:r>
          </w:p>
        </w:tc>
        <w:tc>
          <w:tcPr>
            <w:tcW w:w="1134" w:type="dxa"/>
            <w:shd w:val="clear" w:color="auto" w:fill="auto"/>
            <w:vAlign w:val="center"/>
          </w:tcPr>
          <w:p w14:paraId="19E3BB18" w14:textId="054B6550"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30,000</w:t>
            </w:r>
          </w:p>
        </w:tc>
        <w:tc>
          <w:tcPr>
            <w:tcW w:w="566" w:type="dxa"/>
            <w:shd w:val="clear" w:color="auto" w:fill="auto"/>
            <w:vAlign w:val="center"/>
          </w:tcPr>
          <w:p w14:paraId="508D4A8E" w14:textId="387A56C0"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724E4FCA" w14:textId="77777777" w:rsidTr="00F65960">
        <w:trPr>
          <w:tblCellSpacing w:w="0" w:type="dxa"/>
        </w:trPr>
        <w:tc>
          <w:tcPr>
            <w:tcW w:w="451" w:type="dxa"/>
            <w:vAlign w:val="center"/>
            <w:hideMark/>
          </w:tcPr>
          <w:p w14:paraId="4C1CBCB8"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9</w:t>
            </w:r>
          </w:p>
        </w:tc>
        <w:tc>
          <w:tcPr>
            <w:tcW w:w="7629" w:type="dxa"/>
            <w:shd w:val="clear" w:color="auto" w:fill="auto"/>
            <w:vAlign w:val="center"/>
          </w:tcPr>
          <w:p w14:paraId="0580AD26" w14:textId="5E2CF260"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 xml:space="preserve">SZYNA PROSTA  TYP3C L-1200 B/U PAŁĄK-ZACZEP SZEKLĄ </w:t>
            </w:r>
            <w:r w:rsidR="00C029A4">
              <w:rPr>
                <w:rFonts w:ascii="Arial" w:hAnsi="Arial" w:cs="Arial"/>
                <w:sz w:val="20"/>
                <w:szCs w:val="20"/>
              </w:rPr>
              <w:t xml:space="preserve"> </w:t>
            </w:r>
            <w:r w:rsidRPr="00DB2D39">
              <w:rPr>
                <w:rFonts w:ascii="Arial" w:hAnsi="Arial" w:cs="Arial"/>
                <w:sz w:val="20"/>
                <w:szCs w:val="20"/>
              </w:rPr>
              <w:t xml:space="preserve"> DR02.592H.05 KOLEJKA PODWIESZANA-DRT-110/40</w:t>
            </w:r>
          </w:p>
        </w:tc>
        <w:tc>
          <w:tcPr>
            <w:tcW w:w="1134" w:type="dxa"/>
            <w:shd w:val="clear" w:color="auto" w:fill="auto"/>
            <w:vAlign w:val="center"/>
          </w:tcPr>
          <w:p w14:paraId="347F372A" w14:textId="485ECF6D"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30,000</w:t>
            </w:r>
          </w:p>
        </w:tc>
        <w:tc>
          <w:tcPr>
            <w:tcW w:w="566" w:type="dxa"/>
            <w:shd w:val="clear" w:color="auto" w:fill="auto"/>
            <w:vAlign w:val="center"/>
          </w:tcPr>
          <w:p w14:paraId="0F740E1E" w14:textId="784873F7"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4113A5D2" w14:textId="77777777" w:rsidTr="00F65960">
        <w:trPr>
          <w:tblCellSpacing w:w="0" w:type="dxa"/>
        </w:trPr>
        <w:tc>
          <w:tcPr>
            <w:tcW w:w="451" w:type="dxa"/>
            <w:vAlign w:val="center"/>
            <w:hideMark/>
          </w:tcPr>
          <w:p w14:paraId="4157EFBE"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10</w:t>
            </w:r>
          </w:p>
        </w:tc>
        <w:tc>
          <w:tcPr>
            <w:tcW w:w="7629" w:type="dxa"/>
            <w:shd w:val="clear" w:color="auto" w:fill="auto"/>
            <w:vAlign w:val="center"/>
          </w:tcPr>
          <w:p w14:paraId="6595337F" w14:textId="1DD476BC"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L-1500 B/U PAŁĄK-ZACZEP SZEKLĄ  DR02.592H.05 KOLEJKA PODWIESZANA-DRT-110/40</w:t>
            </w:r>
          </w:p>
        </w:tc>
        <w:tc>
          <w:tcPr>
            <w:tcW w:w="1134" w:type="dxa"/>
            <w:shd w:val="clear" w:color="auto" w:fill="auto"/>
            <w:vAlign w:val="center"/>
          </w:tcPr>
          <w:p w14:paraId="27E5896C" w14:textId="0E95D61A"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30,000</w:t>
            </w:r>
          </w:p>
        </w:tc>
        <w:tc>
          <w:tcPr>
            <w:tcW w:w="566" w:type="dxa"/>
            <w:shd w:val="clear" w:color="auto" w:fill="auto"/>
            <w:vAlign w:val="center"/>
          </w:tcPr>
          <w:p w14:paraId="2BD5B87F" w14:textId="2543513A"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67AA6B9E" w14:textId="77777777" w:rsidTr="00F65960">
        <w:trPr>
          <w:tblCellSpacing w:w="0" w:type="dxa"/>
        </w:trPr>
        <w:tc>
          <w:tcPr>
            <w:tcW w:w="451" w:type="dxa"/>
            <w:vAlign w:val="center"/>
            <w:hideMark/>
          </w:tcPr>
          <w:p w14:paraId="29CD4048"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11</w:t>
            </w:r>
          </w:p>
        </w:tc>
        <w:tc>
          <w:tcPr>
            <w:tcW w:w="7629" w:type="dxa"/>
            <w:shd w:val="clear" w:color="auto" w:fill="auto"/>
            <w:vAlign w:val="center"/>
          </w:tcPr>
          <w:p w14:paraId="4227DF93" w14:textId="05ACC7C4"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L-1900 B/U PAŁĄK-ZACZEP SZEKLĄ   DR02.592H.05 KOLEJKA PODWIESZANA-DRT-110/40</w:t>
            </w:r>
          </w:p>
        </w:tc>
        <w:tc>
          <w:tcPr>
            <w:tcW w:w="1134" w:type="dxa"/>
            <w:shd w:val="clear" w:color="auto" w:fill="auto"/>
            <w:vAlign w:val="center"/>
          </w:tcPr>
          <w:p w14:paraId="0EB8E6F1" w14:textId="228FF73D"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60,000</w:t>
            </w:r>
          </w:p>
        </w:tc>
        <w:tc>
          <w:tcPr>
            <w:tcW w:w="566" w:type="dxa"/>
            <w:shd w:val="clear" w:color="auto" w:fill="auto"/>
            <w:vAlign w:val="center"/>
          </w:tcPr>
          <w:p w14:paraId="66806B8A" w14:textId="080C987C"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38C41977" w14:textId="77777777" w:rsidTr="00F65960">
        <w:trPr>
          <w:tblCellSpacing w:w="0" w:type="dxa"/>
        </w:trPr>
        <w:tc>
          <w:tcPr>
            <w:tcW w:w="451" w:type="dxa"/>
            <w:vAlign w:val="center"/>
            <w:hideMark/>
          </w:tcPr>
          <w:p w14:paraId="0FEF681D"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12</w:t>
            </w:r>
          </w:p>
        </w:tc>
        <w:tc>
          <w:tcPr>
            <w:tcW w:w="7629" w:type="dxa"/>
            <w:shd w:val="clear" w:color="auto" w:fill="auto"/>
            <w:vAlign w:val="center"/>
          </w:tcPr>
          <w:p w14:paraId="6E79E099" w14:textId="442CFD3F"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L-1950 B/U PAŁĄK-ZACZEP SZEKLĄ   DR02.592H.05 KOLEJKA PODWIESZANA-DRT-110/40</w:t>
            </w:r>
          </w:p>
        </w:tc>
        <w:tc>
          <w:tcPr>
            <w:tcW w:w="1134" w:type="dxa"/>
            <w:shd w:val="clear" w:color="auto" w:fill="auto"/>
            <w:vAlign w:val="center"/>
          </w:tcPr>
          <w:p w14:paraId="54AA3309" w14:textId="66427ECC"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10,000</w:t>
            </w:r>
          </w:p>
        </w:tc>
        <w:tc>
          <w:tcPr>
            <w:tcW w:w="566" w:type="dxa"/>
            <w:shd w:val="clear" w:color="auto" w:fill="auto"/>
            <w:vAlign w:val="center"/>
          </w:tcPr>
          <w:p w14:paraId="2074B803" w14:textId="20074954"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38B707A9" w14:textId="77777777" w:rsidTr="00F65960">
        <w:trPr>
          <w:tblCellSpacing w:w="0" w:type="dxa"/>
        </w:trPr>
        <w:tc>
          <w:tcPr>
            <w:tcW w:w="451" w:type="dxa"/>
            <w:vAlign w:val="center"/>
            <w:hideMark/>
          </w:tcPr>
          <w:p w14:paraId="5611C3EB"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13</w:t>
            </w:r>
          </w:p>
        </w:tc>
        <w:tc>
          <w:tcPr>
            <w:tcW w:w="7629" w:type="dxa"/>
            <w:shd w:val="clear" w:color="auto" w:fill="auto"/>
            <w:vAlign w:val="center"/>
          </w:tcPr>
          <w:p w14:paraId="0295F879" w14:textId="63277B5C"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L-2000 B/U PAŁĄK-ZACZEP SZEKLA   DR02.592H.05 KOLEJKA PODWIESZANA-DRT-110/40</w:t>
            </w:r>
          </w:p>
        </w:tc>
        <w:tc>
          <w:tcPr>
            <w:tcW w:w="1134" w:type="dxa"/>
            <w:shd w:val="clear" w:color="auto" w:fill="auto"/>
            <w:vAlign w:val="center"/>
          </w:tcPr>
          <w:p w14:paraId="4E69F53A" w14:textId="5294E099"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4 000,000</w:t>
            </w:r>
          </w:p>
        </w:tc>
        <w:tc>
          <w:tcPr>
            <w:tcW w:w="566" w:type="dxa"/>
            <w:shd w:val="clear" w:color="auto" w:fill="auto"/>
            <w:vAlign w:val="center"/>
          </w:tcPr>
          <w:p w14:paraId="51F17F8C" w14:textId="3479398E"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4866704B" w14:textId="77777777" w:rsidTr="00F65960">
        <w:trPr>
          <w:tblCellSpacing w:w="0" w:type="dxa"/>
        </w:trPr>
        <w:tc>
          <w:tcPr>
            <w:tcW w:w="451" w:type="dxa"/>
            <w:vAlign w:val="center"/>
            <w:hideMark/>
          </w:tcPr>
          <w:p w14:paraId="60ADA427"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14</w:t>
            </w:r>
          </w:p>
        </w:tc>
        <w:tc>
          <w:tcPr>
            <w:tcW w:w="7629" w:type="dxa"/>
            <w:shd w:val="clear" w:color="auto" w:fill="auto"/>
            <w:vAlign w:val="center"/>
          </w:tcPr>
          <w:p w14:paraId="007F4A22" w14:textId="41F1FEA0"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L-2000 Z/U PAŁĄK-ZACZEP SZEKLĄ   DR02.592H.05 KOLEJKA PODWIESZANA-DRT-110/40</w:t>
            </w:r>
          </w:p>
        </w:tc>
        <w:tc>
          <w:tcPr>
            <w:tcW w:w="1134" w:type="dxa"/>
            <w:shd w:val="clear" w:color="auto" w:fill="auto"/>
            <w:vAlign w:val="center"/>
          </w:tcPr>
          <w:p w14:paraId="2E4BA549" w14:textId="29A1CC9C"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20,000</w:t>
            </w:r>
          </w:p>
        </w:tc>
        <w:tc>
          <w:tcPr>
            <w:tcW w:w="566" w:type="dxa"/>
            <w:shd w:val="clear" w:color="auto" w:fill="auto"/>
            <w:vAlign w:val="center"/>
          </w:tcPr>
          <w:p w14:paraId="2710BE6F" w14:textId="3F335636"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1979D09A" w14:textId="77777777" w:rsidTr="00F65960">
        <w:trPr>
          <w:tblCellSpacing w:w="0" w:type="dxa"/>
        </w:trPr>
        <w:tc>
          <w:tcPr>
            <w:tcW w:w="451" w:type="dxa"/>
            <w:vAlign w:val="center"/>
            <w:hideMark/>
          </w:tcPr>
          <w:p w14:paraId="1CEEC5C7"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15</w:t>
            </w:r>
          </w:p>
        </w:tc>
        <w:tc>
          <w:tcPr>
            <w:tcW w:w="7629" w:type="dxa"/>
            <w:shd w:val="clear" w:color="auto" w:fill="auto"/>
            <w:vAlign w:val="center"/>
          </w:tcPr>
          <w:p w14:paraId="0F261AE5" w14:textId="27A79F1E"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ZAKRĘTOWA KPL 15ST L-1047 B/U ŁAPA-ŁAPA DR02.748.05A KOLEJKA PODWIESZANA-DRT-110/40</w:t>
            </w:r>
          </w:p>
        </w:tc>
        <w:tc>
          <w:tcPr>
            <w:tcW w:w="1134" w:type="dxa"/>
            <w:shd w:val="clear" w:color="auto" w:fill="auto"/>
            <w:vAlign w:val="center"/>
          </w:tcPr>
          <w:p w14:paraId="43E26E20" w14:textId="2F7F31C8"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300,000</w:t>
            </w:r>
          </w:p>
        </w:tc>
        <w:tc>
          <w:tcPr>
            <w:tcW w:w="566" w:type="dxa"/>
            <w:shd w:val="clear" w:color="auto" w:fill="auto"/>
            <w:vAlign w:val="center"/>
          </w:tcPr>
          <w:p w14:paraId="60A79E89" w14:textId="3DA5892B"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07EE1718" w14:textId="77777777" w:rsidTr="00F65960">
        <w:trPr>
          <w:tblCellSpacing w:w="0" w:type="dxa"/>
        </w:trPr>
        <w:tc>
          <w:tcPr>
            <w:tcW w:w="451" w:type="dxa"/>
            <w:vAlign w:val="center"/>
            <w:hideMark/>
          </w:tcPr>
          <w:p w14:paraId="71446DD2"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16</w:t>
            </w:r>
          </w:p>
        </w:tc>
        <w:tc>
          <w:tcPr>
            <w:tcW w:w="7629" w:type="dxa"/>
            <w:shd w:val="clear" w:color="auto" w:fill="auto"/>
            <w:vAlign w:val="center"/>
          </w:tcPr>
          <w:p w14:paraId="6936153C" w14:textId="70D4B4D3"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 xml:space="preserve">ZAWIESIE SZYNY Z TRAWERSĄ BEZ WIESZAKA Z ŁAŃCUCHEM 18X90 V/KS L-170 50KN WS-02.00-1 (ŚRUBA HAKOWA Z NAKRĘTKĄ TRAWERSA WIESZAK ŚRUBA I NAKRĘTKA TRAWERSY BEZ ZABEZP.ANTYKOROZ) KOLEJKA PODWIESZONA SCHARF </w:t>
            </w:r>
          </w:p>
        </w:tc>
        <w:tc>
          <w:tcPr>
            <w:tcW w:w="1134" w:type="dxa"/>
            <w:shd w:val="clear" w:color="auto" w:fill="auto"/>
            <w:vAlign w:val="center"/>
          </w:tcPr>
          <w:p w14:paraId="5AD99A0D" w14:textId="128C035A"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4 550,000</w:t>
            </w:r>
          </w:p>
        </w:tc>
        <w:tc>
          <w:tcPr>
            <w:tcW w:w="566" w:type="dxa"/>
            <w:shd w:val="clear" w:color="auto" w:fill="auto"/>
            <w:vAlign w:val="center"/>
          </w:tcPr>
          <w:p w14:paraId="68F7DD35" w14:textId="2069472C"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1BD0A37C" w14:textId="77777777" w:rsidTr="00F65960">
        <w:trPr>
          <w:tblCellSpacing w:w="0" w:type="dxa"/>
        </w:trPr>
        <w:tc>
          <w:tcPr>
            <w:tcW w:w="451" w:type="dxa"/>
            <w:vAlign w:val="center"/>
            <w:hideMark/>
          </w:tcPr>
          <w:p w14:paraId="53F8A937"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17</w:t>
            </w:r>
          </w:p>
        </w:tc>
        <w:tc>
          <w:tcPr>
            <w:tcW w:w="7629" w:type="dxa"/>
            <w:shd w:val="clear" w:color="auto" w:fill="auto"/>
            <w:vAlign w:val="center"/>
          </w:tcPr>
          <w:p w14:paraId="05809759" w14:textId="2B2A063A"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ZAWIESIE SZYNY ŁAPOWE Z ŁAŃ.18X64 KL.B V-29 40KN WS-03.00 KOLEJKA KSP</w:t>
            </w:r>
          </w:p>
        </w:tc>
        <w:tc>
          <w:tcPr>
            <w:tcW w:w="1134" w:type="dxa"/>
            <w:shd w:val="clear" w:color="auto" w:fill="auto"/>
            <w:vAlign w:val="center"/>
          </w:tcPr>
          <w:p w14:paraId="313AE82E" w14:textId="01DC34A9"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200,000</w:t>
            </w:r>
          </w:p>
        </w:tc>
        <w:tc>
          <w:tcPr>
            <w:tcW w:w="566" w:type="dxa"/>
            <w:shd w:val="clear" w:color="auto" w:fill="auto"/>
            <w:vAlign w:val="center"/>
          </w:tcPr>
          <w:p w14:paraId="3BEA050D" w14:textId="77DCEA6B"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DB2D39" w:rsidRPr="00565EE4" w14:paraId="50A23913" w14:textId="77777777" w:rsidTr="00F65960">
        <w:trPr>
          <w:tblCellSpacing w:w="0" w:type="dxa"/>
        </w:trPr>
        <w:tc>
          <w:tcPr>
            <w:tcW w:w="451" w:type="dxa"/>
            <w:vAlign w:val="center"/>
            <w:hideMark/>
          </w:tcPr>
          <w:p w14:paraId="2E1C84C5" w14:textId="77777777" w:rsidR="00DB2D39" w:rsidRPr="00565EE4" w:rsidRDefault="00DB2D39" w:rsidP="00811C81">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18</w:t>
            </w:r>
          </w:p>
        </w:tc>
        <w:tc>
          <w:tcPr>
            <w:tcW w:w="7629" w:type="dxa"/>
            <w:shd w:val="clear" w:color="auto" w:fill="auto"/>
            <w:vAlign w:val="center"/>
          </w:tcPr>
          <w:p w14:paraId="171E404D" w14:textId="063DB76A" w:rsidR="00DB2D39" w:rsidRPr="00565EE4" w:rsidRDefault="00DB2D39" w:rsidP="0018602B">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 xml:space="preserve">ODCIĄG DO STABILIZOWANIA JEZDNI I MOCOWANIA ZAKRĘTÓW ZWM-WN35 Z ŁAŃCUCH. 14X50B M20 KN35 L-1600/1715 WNO 06-08-3 KOLEJKA PODWIESZONA KSP SCHARF ITP </w:t>
            </w:r>
          </w:p>
        </w:tc>
        <w:tc>
          <w:tcPr>
            <w:tcW w:w="1134" w:type="dxa"/>
            <w:shd w:val="clear" w:color="auto" w:fill="auto"/>
            <w:vAlign w:val="center"/>
          </w:tcPr>
          <w:p w14:paraId="7E958F6D" w14:textId="7119FF76"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500,000</w:t>
            </w:r>
          </w:p>
        </w:tc>
        <w:tc>
          <w:tcPr>
            <w:tcW w:w="566" w:type="dxa"/>
            <w:shd w:val="clear" w:color="auto" w:fill="auto"/>
            <w:vAlign w:val="center"/>
          </w:tcPr>
          <w:p w14:paraId="4AAC5769" w14:textId="0D6A34B3" w:rsidR="00DB2D39" w:rsidRPr="00565EE4" w:rsidRDefault="00DB2D39" w:rsidP="0018602B">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bl>
    <w:p w14:paraId="2D9E6CB1" w14:textId="77777777" w:rsidR="004B14D0" w:rsidRPr="00715C83" w:rsidRDefault="004B14D0" w:rsidP="00F4535B">
      <w:pPr>
        <w:suppressAutoHyphens w:val="0"/>
        <w:rPr>
          <w:rFonts w:ascii="Arial" w:hAnsi="Arial" w:cs="Arial"/>
          <w:color w:val="000000" w:themeColor="text1"/>
          <w:sz w:val="18"/>
          <w:szCs w:val="18"/>
          <w:lang w:eastAsia="pl-PL"/>
        </w:rPr>
      </w:pPr>
    </w:p>
    <w:p w14:paraId="4F38BF85" w14:textId="4383CB9B" w:rsidR="00CE7ACD" w:rsidRPr="00715C83" w:rsidRDefault="002A686A">
      <w:pPr>
        <w:numPr>
          <w:ilvl w:val="0"/>
          <w:numId w:val="326"/>
        </w:numPr>
        <w:suppressAutoHyphens w:val="0"/>
        <w:ind w:left="426" w:hanging="426"/>
        <w:jc w:val="both"/>
        <w:rPr>
          <w:rFonts w:ascii="Arial" w:hAnsi="Arial" w:cs="Arial"/>
          <w:b/>
          <w:color w:val="000000" w:themeColor="text1"/>
          <w:sz w:val="20"/>
          <w:szCs w:val="20"/>
          <w:lang w:eastAsia="pl-PL"/>
        </w:rPr>
      </w:pPr>
      <w:r w:rsidRPr="00715C83">
        <w:rPr>
          <w:rFonts w:ascii="Arial" w:hAnsi="Arial" w:cs="Arial"/>
          <w:b/>
          <w:color w:val="000000" w:themeColor="text1"/>
          <w:sz w:val="20"/>
          <w:szCs w:val="20"/>
          <w:lang w:eastAsia="pl-PL"/>
        </w:rPr>
        <w:t>WYMAGANIA PRAWNE ORAZ WYMAGANE PARAMETRY TECHNICZNO – UŻYTKOWE</w:t>
      </w:r>
    </w:p>
    <w:p w14:paraId="15C732C2" w14:textId="77777777" w:rsidR="002A686A" w:rsidRPr="002A686A" w:rsidRDefault="002A686A" w:rsidP="002A686A">
      <w:pPr>
        <w:suppressAutoHyphens w:val="0"/>
        <w:ind w:left="360"/>
        <w:jc w:val="both"/>
        <w:rPr>
          <w:rFonts w:ascii="Arial" w:hAnsi="Arial" w:cs="Arial"/>
          <w:b/>
          <w:color w:val="000000" w:themeColor="text1"/>
          <w:sz w:val="10"/>
          <w:szCs w:val="10"/>
          <w:lang w:eastAsia="pl-PL"/>
        </w:rPr>
      </w:pPr>
    </w:p>
    <w:p w14:paraId="6A48076E" w14:textId="3978F522" w:rsidR="00B22E8E" w:rsidRPr="00B22E8E" w:rsidRDefault="00B22E8E">
      <w:pPr>
        <w:numPr>
          <w:ilvl w:val="1"/>
          <w:numId w:val="345"/>
        </w:numPr>
        <w:suppressAutoHyphens w:val="0"/>
        <w:ind w:left="709" w:hanging="283"/>
        <w:jc w:val="both"/>
        <w:rPr>
          <w:rFonts w:ascii="Arial" w:hAnsi="Arial" w:cs="Arial"/>
          <w:sz w:val="20"/>
          <w:szCs w:val="20"/>
        </w:rPr>
      </w:pPr>
      <w:bookmarkStart w:id="23" w:name="_Hlk125188151"/>
      <w:r w:rsidRPr="00B22E8E">
        <w:rPr>
          <w:rFonts w:ascii="Arial" w:hAnsi="Arial" w:cs="Arial"/>
          <w:sz w:val="20"/>
          <w:szCs w:val="20"/>
          <w:lang w:eastAsia="en-US"/>
        </w:rPr>
        <w:t xml:space="preserve">Oferowany przedmiot zamówienia </w:t>
      </w:r>
      <w:bookmarkEnd w:id="23"/>
      <w:r w:rsidRPr="00B22E8E">
        <w:rPr>
          <w:rFonts w:ascii="Arial" w:hAnsi="Arial" w:cs="Arial"/>
          <w:sz w:val="20"/>
          <w:szCs w:val="20"/>
          <w:lang w:eastAsia="en-US"/>
        </w:rPr>
        <w:t xml:space="preserve">winien być wolny od wad prawnych  i nie naruszać praw majątkowych osób trzecich. </w:t>
      </w:r>
      <w:r w:rsidRPr="00B22E8E">
        <w:rPr>
          <w:rFonts w:ascii="Arial" w:hAnsi="Arial" w:cs="Arial"/>
          <w:sz w:val="20"/>
          <w:szCs w:val="20"/>
        </w:rPr>
        <w:t>W przypadku wystąpienia przez osobę trzecią z jakimkolwiek roszczeniem przeciwko Zamawiającemu wynikającym z naruszenia praw autorskich, praw własności przemysłowej lub know-how przez przedmiot zamówienia Wykonawca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68520537" w14:textId="77777777" w:rsidR="00B22E8E" w:rsidRPr="00B22E8E" w:rsidRDefault="00B22E8E" w:rsidP="00902598">
      <w:pPr>
        <w:tabs>
          <w:tab w:val="left" w:pos="0"/>
        </w:tabs>
        <w:ind w:left="709"/>
        <w:jc w:val="both"/>
        <w:rPr>
          <w:rFonts w:ascii="Arial" w:hAnsi="Arial" w:cs="Arial"/>
          <w:sz w:val="6"/>
          <w:szCs w:val="6"/>
        </w:rPr>
      </w:pPr>
    </w:p>
    <w:p w14:paraId="2D9EEB4B" w14:textId="5936DD18" w:rsidR="00B22E8E" w:rsidRPr="00902598" w:rsidRDefault="00B22E8E">
      <w:pPr>
        <w:numPr>
          <w:ilvl w:val="0"/>
          <w:numId w:val="348"/>
        </w:numPr>
        <w:suppressAutoHyphens w:val="0"/>
        <w:autoSpaceDE w:val="0"/>
        <w:autoSpaceDN w:val="0"/>
        <w:adjustRightInd w:val="0"/>
        <w:ind w:left="851" w:hanging="425"/>
        <w:jc w:val="both"/>
        <w:rPr>
          <w:rFonts w:ascii="Arial" w:eastAsia="Calibri" w:hAnsi="Arial" w:cs="Arial"/>
          <w:sz w:val="20"/>
          <w:szCs w:val="20"/>
          <w:lang w:eastAsia="en-US"/>
        </w:rPr>
      </w:pPr>
      <w:r w:rsidRPr="00902598">
        <w:rPr>
          <w:rFonts w:ascii="Arial" w:hAnsi="Arial" w:cs="Arial"/>
          <w:sz w:val="20"/>
          <w:szCs w:val="20"/>
          <w:lang w:eastAsia="en-US"/>
        </w:rPr>
        <w:lastRenderedPageBreak/>
        <w:t>Oferowany przedmiot zamówienia</w:t>
      </w:r>
      <w:r w:rsidRPr="00902598">
        <w:rPr>
          <w:rFonts w:ascii="Arial" w:eastAsia="Calibri" w:hAnsi="Arial" w:cs="Arial"/>
          <w:sz w:val="20"/>
          <w:szCs w:val="20"/>
          <w:lang w:eastAsia="en-US"/>
        </w:rPr>
        <w:t xml:space="preserve"> musi być fabrycznie nowy, kompletny, wolne od wad konstrukcyjnych, materiałowych i wykonawczych. Zamawiający żąda zaoferowania wyrobu do skompletowania, którego użyto wyłącznie materiałów nowych, czyli takich, które nie były remontowane, regenerowane i używane.</w:t>
      </w:r>
    </w:p>
    <w:p w14:paraId="44B56DB1" w14:textId="77777777" w:rsidR="00B22E8E" w:rsidRPr="00902598" w:rsidRDefault="00B22E8E" w:rsidP="00902598">
      <w:pPr>
        <w:ind w:left="851" w:hanging="425"/>
        <w:jc w:val="both"/>
        <w:rPr>
          <w:rFonts w:ascii="Arial" w:hAnsi="Arial" w:cs="Arial"/>
          <w:sz w:val="6"/>
          <w:szCs w:val="6"/>
          <w:lang w:eastAsia="en-US"/>
        </w:rPr>
      </w:pPr>
    </w:p>
    <w:p w14:paraId="7F3E0A25" w14:textId="77777777" w:rsidR="00B22E8E" w:rsidRPr="00902598" w:rsidRDefault="00B22E8E">
      <w:pPr>
        <w:numPr>
          <w:ilvl w:val="0"/>
          <w:numId w:val="348"/>
        </w:numPr>
        <w:suppressAutoHyphens w:val="0"/>
        <w:ind w:left="851" w:hanging="425"/>
        <w:contextualSpacing/>
        <w:jc w:val="both"/>
        <w:rPr>
          <w:rFonts w:ascii="Arial" w:hAnsi="Arial" w:cs="Arial"/>
          <w:sz w:val="20"/>
          <w:szCs w:val="20"/>
          <w:lang w:eastAsia="pl-PL"/>
        </w:rPr>
      </w:pPr>
      <w:r w:rsidRPr="00902598">
        <w:rPr>
          <w:rFonts w:ascii="Arial" w:hAnsi="Arial" w:cs="Arial"/>
          <w:sz w:val="20"/>
          <w:szCs w:val="20"/>
          <w:lang w:eastAsia="pl-PL"/>
        </w:rPr>
        <w:t>Przedmiot zamówienia musi spełniać wymagania dla zabudowy w podziemnych wyrobiskach górniczych w warunkach istniejących zagrożeń.</w:t>
      </w:r>
    </w:p>
    <w:p w14:paraId="0A182E66" w14:textId="77777777" w:rsidR="00B22E8E" w:rsidRPr="00902598" w:rsidRDefault="00B22E8E" w:rsidP="00902598">
      <w:pPr>
        <w:suppressAutoHyphens w:val="0"/>
        <w:ind w:left="851" w:hanging="425"/>
        <w:contextualSpacing/>
        <w:jc w:val="both"/>
        <w:rPr>
          <w:rFonts w:ascii="Arial" w:hAnsi="Arial" w:cs="Arial"/>
          <w:sz w:val="6"/>
          <w:szCs w:val="6"/>
          <w:lang w:eastAsia="pl-PL"/>
        </w:rPr>
      </w:pPr>
    </w:p>
    <w:p w14:paraId="5CB8A365" w14:textId="77777777" w:rsidR="00B22E8E" w:rsidRPr="00902598" w:rsidRDefault="00B22E8E">
      <w:pPr>
        <w:numPr>
          <w:ilvl w:val="0"/>
          <w:numId w:val="348"/>
        </w:numPr>
        <w:suppressAutoHyphens w:val="0"/>
        <w:ind w:left="851" w:hanging="425"/>
        <w:contextualSpacing/>
        <w:jc w:val="both"/>
        <w:rPr>
          <w:rFonts w:ascii="Arial" w:hAnsi="Arial" w:cs="Arial"/>
          <w:bCs/>
          <w:sz w:val="20"/>
          <w:szCs w:val="20"/>
          <w:lang w:eastAsia="pl-PL"/>
        </w:rPr>
      </w:pPr>
      <w:r w:rsidRPr="00902598">
        <w:rPr>
          <w:rFonts w:ascii="Arial" w:hAnsi="Arial" w:cs="Arial"/>
          <w:sz w:val="20"/>
          <w:szCs w:val="20"/>
          <w:lang w:eastAsia="pl-PL"/>
        </w:rPr>
        <w:t>Oferowane elementy tras muszą być wykonane zgodnie z dokumentacją wymienioną w dopuszczeniu do stosowania w podziemnych Zakładach górniczych wydanego przez Prezesa Wyższego Urzędu Górniczego.</w:t>
      </w:r>
    </w:p>
    <w:p w14:paraId="32613734" w14:textId="77777777" w:rsidR="00B22E8E" w:rsidRPr="00902598" w:rsidRDefault="00B22E8E" w:rsidP="00902598">
      <w:pPr>
        <w:suppressAutoHyphens w:val="0"/>
        <w:ind w:left="851" w:hanging="425"/>
        <w:jc w:val="both"/>
        <w:rPr>
          <w:rFonts w:ascii="Arial" w:hAnsi="Arial" w:cs="Arial"/>
          <w:bCs/>
          <w:sz w:val="6"/>
          <w:szCs w:val="6"/>
          <w:lang w:eastAsia="pl-PL"/>
        </w:rPr>
      </w:pPr>
    </w:p>
    <w:p w14:paraId="568F93BD" w14:textId="77777777" w:rsidR="00B22E8E" w:rsidRPr="00902598" w:rsidRDefault="00B22E8E">
      <w:pPr>
        <w:numPr>
          <w:ilvl w:val="0"/>
          <w:numId w:val="348"/>
        </w:numPr>
        <w:suppressAutoHyphens w:val="0"/>
        <w:ind w:left="851" w:hanging="425"/>
        <w:contextualSpacing/>
        <w:jc w:val="both"/>
        <w:rPr>
          <w:rFonts w:ascii="Arial" w:hAnsi="Arial" w:cs="Arial"/>
          <w:bCs/>
          <w:sz w:val="20"/>
          <w:szCs w:val="20"/>
          <w:lang w:eastAsia="pl-PL"/>
        </w:rPr>
      </w:pPr>
      <w:r w:rsidRPr="00902598">
        <w:rPr>
          <w:rFonts w:ascii="Arial" w:hAnsi="Arial" w:cs="Arial"/>
          <w:sz w:val="20"/>
          <w:szCs w:val="20"/>
          <w:lang w:eastAsia="pl-PL"/>
        </w:rPr>
        <w:t xml:space="preserve">Każdy element trasy wymagający dopuszczenia powinien posiadać trwałe i czytelne oznaczenie znakiem dopuszczenia WUG w miejscu wskazanym w dokumentacji.  </w:t>
      </w:r>
    </w:p>
    <w:p w14:paraId="5D23AF4C" w14:textId="77777777" w:rsidR="00B22E8E" w:rsidRPr="00902598" w:rsidRDefault="00B22E8E" w:rsidP="00902598">
      <w:pPr>
        <w:suppressAutoHyphens w:val="0"/>
        <w:ind w:left="851" w:hanging="425"/>
        <w:jc w:val="both"/>
        <w:rPr>
          <w:rFonts w:ascii="Arial" w:hAnsi="Arial" w:cs="Arial"/>
          <w:bCs/>
          <w:sz w:val="6"/>
          <w:szCs w:val="6"/>
          <w:lang w:eastAsia="pl-PL"/>
        </w:rPr>
      </w:pPr>
    </w:p>
    <w:p w14:paraId="3D08D731" w14:textId="30D300F8" w:rsidR="00B22E8E" w:rsidRPr="00902598" w:rsidRDefault="00B22E8E">
      <w:pPr>
        <w:numPr>
          <w:ilvl w:val="0"/>
          <w:numId w:val="348"/>
        </w:numPr>
        <w:suppressAutoHyphens w:val="0"/>
        <w:ind w:left="851" w:hanging="425"/>
        <w:contextualSpacing/>
        <w:jc w:val="both"/>
        <w:rPr>
          <w:rFonts w:ascii="Arial" w:hAnsi="Arial" w:cs="Arial"/>
          <w:bCs/>
          <w:color w:val="FF0000"/>
          <w:sz w:val="20"/>
          <w:szCs w:val="20"/>
          <w:lang w:eastAsia="pl-PL"/>
        </w:rPr>
      </w:pPr>
      <w:r w:rsidRPr="00902598">
        <w:rPr>
          <w:rFonts w:ascii="Arial" w:hAnsi="Arial" w:cs="Arial"/>
          <w:sz w:val="20"/>
          <w:szCs w:val="20"/>
          <w:lang w:eastAsia="pl-PL"/>
        </w:rPr>
        <w:t>Przedmiot zamówienia winien być wykonany zgodnie z Dokumentacją Techniczno-Ruchową.</w:t>
      </w:r>
      <w:r w:rsidR="00650198" w:rsidRPr="00902598">
        <w:rPr>
          <w:rFonts w:ascii="Arial" w:hAnsi="Arial" w:cs="Arial"/>
          <w:sz w:val="20"/>
          <w:szCs w:val="20"/>
          <w:lang w:eastAsia="pl-PL"/>
        </w:rPr>
        <w:t xml:space="preserve"> </w:t>
      </w:r>
      <w:bookmarkStart w:id="24" w:name="_Hlk157758235"/>
    </w:p>
    <w:bookmarkEnd w:id="24"/>
    <w:p w14:paraId="173451D0" w14:textId="77777777" w:rsidR="00B22E8E" w:rsidRPr="00B22E8E" w:rsidRDefault="00B22E8E" w:rsidP="00F8605A">
      <w:pPr>
        <w:suppressAutoHyphens w:val="0"/>
        <w:ind w:left="851" w:hanging="425"/>
        <w:jc w:val="both"/>
        <w:rPr>
          <w:rFonts w:ascii="Arial" w:hAnsi="Arial" w:cs="Arial"/>
          <w:bCs/>
          <w:sz w:val="6"/>
          <w:szCs w:val="6"/>
          <w:lang w:eastAsia="pl-PL"/>
        </w:rPr>
      </w:pPr>
    </w:p>
    <w:p w14:paraId="4D335853" w14:textId="77777777" w:rsidR="00B22E8E" w:rsidRPr="00B22E8E" w:rsidRDefault="00B22E8E">
      <w:pPr>
        <w:numPr>
          <w:ilvl w:val="1"/>
          <w:numId w:val="349"/>
        </w:numPr>
        <w:suppressAutoHyphens w:val="0"/>
        <w:ind w:left="851" w:hanging="425"/>
        <w:jc w:val="both"/>
        <w:rPr>
          <w:rFonts w:ascii="Arial" w:hAnsi="Arial" w:cs="Arial"/>
          <w:sz w:val="20"/>
          <w:szCs w:val="20"/>
          <w:lang w:eastAsia="en-US"/>
        </w:rPr>
      </w:pPr>
      <w:r w:rsidRPr="00B22E8E">
        <w:rPr>
          <w:rFonts w:ascii="Arial" w:hAnsi="Arial" w:cs="Arial"/>
          <w:sz w:val="20"/>
          <w:szCs w:val="20"/>
          <w:lang w:eastAsia="en-US"/>
        </w:rPr>
        <w:t>Oferowany przedmiot zamówienia winien spełniać wymagania przepisów prawnych:</w:t>
      </w:r>
    </w:p>
    <w:p w14:paraId="45D05818" w14:textId="77777777" w:rsidR="00B22E8E" w:rsidRPr="00B22E8E" w:rsidRDefault="00B22E8E" w:rsidP="00F8605A">
      <w:pPr>
        <w:suppressAutoHyphens w:val="0"/>
        <w:ind w:left="851" w:hanging="425"/>
        <w:jc w:val="both"/>
        <w:rPr>
          <w:rFonts w:ascii="Arial" w:hAnsi="Arial" w:cs="Arial"/>
          <w:iCs/>
          <w:sz w:val="6"/>
          <w:szCs w:val="6"/>
        </w:rPr>
      </w:pPr>
    </w:p>
    <w:p w14:paraId="322A5389" w14:textId="1246B124" w:rsidR="002E2374" w:rsidRPr="002E2374" w:rsidRDefault="002E2374">
      <w:pPr>
        <w:numPr>
          <w:ilvl w:val="0"/>
          <w:numId w:val="346"/>
        </w:numPr>
        <w:suppressAutoHyphens w:val="0"/>
        <w:spacing w:line="276" w:lineRule="auto"/>
        <w:ind w:left="1276" w:hanging="425"/>
        <w:contextualSpacing/>
        <w:jc w:val="both"/>
        <w:rPr>
          <w:rFonts w:ascii="Arial" w:eastAsia="Calibri" w:hAnsi="Arial" w:cs="Arial"/>
          <w:bCs/>
          <w:sz w:val="20"/>
          <w:szCs w:val="20"/>
          <w:lang w:eastAsia="en-US"/>
        </w:rPr>
      </w:pPr>
      <w:r w:rsidRPr="002E2374">
        <w:rPr>
          <w:rFonts w:ascii="Arial" w:eastAsia="Calibri" w:hAnsi="Arial" w:cs="Arial"/>
          <w:bCs/>
          <w:sz w:val="20"/>
          <w:szCs w:val="20"/>
          <w:lang w:eastAsia="en-US"/>
        </w:rPr>
        <w:t>Ustawy z dnia 9 czerwca 2011 r.</w:t>
      </w:r>
      <w:r>
        <w:rPr>
          <w:rFonts w:ascii="Arial" w:eastAsia="Calibri" w:hAnsi="Arial" w:cs="Arial"/>
          <w:bCs/>
          <w:sz w:val="20"/>
          <w:szCs w:val="20"/>
          <w:lang w:eastAsia="en-US"/>
        </w:rPr>
        <w:t>-</w:t>
      </w:r>
      <w:r w:rsidRPr="002E2374">
        <w:rPr>
          <w:rFonts w:ascii="Arial" w:eastAsia="Calibri" w:hAnsi="Arial" w:cs="Arial"/>
          <w:bCs/>
          <w:sz w:val="20"/>
          <w:szCs w:val="20"/>
          <w:lang w:eastAsia="en-US"/>
        </w:rPr>
        <w:t xml:space="preserve"> „Prawo geologiczne i górnicze” (</w:t>
      </w:r>
      <w:r w:rsidRPr="002E2374">
        <w:rPr>
          <w:rFonts w:ascii="Arial" w:eastAsia="Calibri" w:hAnsi="Arial" w:cs="Arial"/>
          <w:bCs/>
          <w:iCs/>
          <w:sz w:val="20"/>
          <w:szCs w:val="20"/>
          <w:lang w:eastAsia="en-US"/>
        </w:rPr>
        <w:t xml:space="preserve">Dz.U.2023r. poz. 633 </w:t>
      </w:r>
      <w:r w:rsidR="0049244F">
        <w:rPr>
          <w:rFonts w:ascii="Arial" w:eastAsia="Calibri" w:hAnsi="Arial" w:cs="Arial"/>
          <w:bCs/>
          <w:iCs/>
          <w:sz w:val="20"/>
          <w:szCs w:val="20"/>
          <w:lang w:eastAsia="en-US"/>
        </w:rPr>
        <w:br/>
      </w:r>
      <w:r w:rsidRPr="002E2374">
        <w:rPr>
          <w:rFonts w:ascii="Arial" w:eastAsia="Calibri" w:hAnsi="Arial" w:cs="Arial"/>
          <w:bCs/>
          <w:iCs/>
          <w:sz w:val="20"/>
          <w:szCs w:val="20"/>
          <w:lang w:eastAsia="en-US"/>
        </w:rPr>
        <w:t>z 27.01.2023r.)</w:t>
      </w:r>
      <w:r w:rsidRPr="002E2374">
        <w:rPr>
          <w:rFonts w:ascii="Arial" w:eastAsia="Calibri" w:hAnsi="Arial" w:cs="Arial"/>
          <w:bCs/>
          <w:sz w:val="20"/>
          <w:szCs w:val="20"/>
          <w:lang w:eastAsia="en-US"/>
        </w:rPr>
        <w:t xml:space="preserve"> i obowiązujących rozporządzeń:</w:t>
      </w:r>
    </w:p>
    <w:p w14:paraId="1CD388E9" w14:textId="77777777" w:rsidR="002E2374" w:rsidRPr="002E2374" w:rsidRDefault="002E2374">
      <w:pPr>
        <w:numPr>
          <w:ilvl w:val="0"/>
          <w:numId w:val="347"/>
        </w:numPr>
        <w:suppressAutoHyphens w:val="0"/>
        <w:spacing w:line="276" w:lineRule="auto"/>
        <w:ind w:left="1560" w:hanging="284"/>
        <w:contextualSpacing/>
        <w:rPr>
          <w:rFonts w:ascii="Arial" w:eastAsia="Calibri" w:hAnsi="Arial" w:cs="Arial"/>
          <w:bCs/>
          <w:sz w:val="20"/>
          <w:szCs w:val="20"/>
          <w:lang w:eastAsia="en-US"/>
        </w:rPr>
      </w:pPr>
      <w:r w:rsidRPr="002E2374">
        <w:rPr>
          <w:rFonts w:ascii="Arial" w:eastAsia="Calibri" w:hAnsi="Arial" w:cs="Arial"/>
          <w:bCs/>
          <w:sz w:val="20"/>
          <w:szCs w:val="20"/>
          <w:lang w:eastAsia="en-US"/>
        </w:rPr>
        <w:t xml:space="preserve">Rozporządzenia Rady Ministrów z dnia 30 kwietnia 2004r. w sprawie dopuszczenia wyrobów  do stosowania w zakładach górniczych (Dz.U z 2004r. Nr 99 poz. 1003 z </w:t>
      </w:r>
      <w:proofErr w:type="spellStart"/>
      <w:r w:rsidRPr="002E2374">
        <w:rPr>
          <w:rFonts w:ascii="Arial" w:eastAsia="Calibri" w:hAnsi="Arial" w:cs="Arial"/>
          <w:bCs/>
          <w:sz w:val="20"/>
          <w:szCs w:val="20"/>
          <w:lang w:eastAsia="en-US"/>
        </w:rPr>
        <w:t>późn</w:t>
      </w:r>
      <w:proofErr w:type="spellEnd"/>
      <w:r w:rsidRPr="002E2374">
        <w:rPr>
          <w:rFonts w:ascii="Arial" w:eastAsia="Calibri" w:hAnsi="Arial" w:cs="Arial"/>
          <w:bCs/>
          <w:sz w:val="20"/>
          <w:szCs w:val="20"/>
          <w:lang w:eastAsia="en-US"/>
        </w:rPr>
        <w:t xml:space="preserve">. zm.)  </w:t>
      </w:r>
    </w:p>
    <w:p w14:paraId="7A3819D3" w14:textId="28B1566A" w:rsidR="002E2374" w:rsidRPr="002E2374" w:rsidRDefault="002E2374">
      <w:pPr>
        <w:numPr>
          <w:ilvl w:val="0"/>
          <w:numId w:val="346"/>
        </w:numPr>
        <w:suppressAutoHyphens w:val="0"/>
        <w:spacing w:line="276" w:lineRule="auto"/>
        <w:ind w:left="1276" w:hanging="425"/>
        <w:contextualSpacing/>
        <w:rPr>
          <w:rFonts w:ascii="Arial" w:eastAsia="Calibri" w:hAnsi="Arial" w:cs="Arial"/>
          <w:bCs/>
          <w:sz w:val="20"/>
          <w:szCs w:val="20"/>
          <w:lang w:eastAsia="en-US"/>
        </w:rPr>
      </w:pPr>
      <w:bookmarkStart w:id="25" w:name="_Hlk157686130"/>
      <w:r w:rsidRPr="002E2374">
        <w:rPr>
          <w:rFonts w:ascii="Arial" w:eastAsia="Calibri" w:hAnsi="Arial" w:cs="Arial"/>
          <w:bCs/>
          <w:sz w:val="20"/>
          <w:szCs w:val="20"/>
          <w:lang w:eastAsia="en-US"/>
        </w:rPr>
        <w:t xml:space="preserve">Wprowadzonych do ogólnego stosowania norm, właściwych przepisów prawnych pod kątem bezpieczeństwa eksploatacji i higieny pracy. </w:t>
      </w:r>
    </w:p>
    <w:p w14:paraId="5543A2EB" w14:textId="11BCD922" w:rsidR="002E2374" w:rsidRPr="002E2374" w:rsidRDefault="002E2374">
      <w:pPr>
        <w:numPr>
          <w:ilvl w:val="0"/>
          <w:numId w:val="346"/>
        </w:numPr>
        <w:suppressAutoHyphens w:val="0"/>
        <w:spacing w:line="276" w:lineRule="auto"/>
        <w:ind w:left="1276" w:hanging="425"/>
        <w:contextualSpacing/>
        <w:rPr>
          <w:rFonts w:ascii="Arial" w:eastAsia="Calibri" w:hAnsi="Arial" w:cs="Arial"/>
          <w:bCs/>
          <w:sz w:val="20"/>
          <w:szCs w:val="20"/>
          <w:lang w:eastAsia="en-US"/>
        </w:rPr>
      </w:pPr>
      <w:r w:rsidRPr="002E2374">
        <w:rPr>
          <w:rFonts w:ascii="Arial" w:eastAsia="Calibri" w:hAnsi="Arial" w:cs="Arial"/>
          <w:bCs/>
          <w:sz w:val="20"/>
          <w:szCs w:val="20"/>
          <w:lang w:eastAsia="en-US"/>
        </w:rPr>
        <w:t>Przedmiot zamówienia winien spełniać następujące normy:</w:t>
      </w:r>
    </w:p>
    <w:p w14:paraId="1ECE0789" w14:textId="7E346DC8" w:rsidR="002E2374" w:rsidRPr="0078597E" w:rsidRDefault="002E2374">
      <w:pPr>
        <w:pStyle w:val="Akapitzlist"/>
        <w:numPr>
          <w:ilvl w:val="0"/>
          <w:numId w:val="350"/>
        </w:numPr>
        <w:spacing w:line="276" w:lineRule="auto"/>
        <w:ind w:left="1560" w:hanging="284"/>
        <w:rPr>
          <w:rFonts w:ascii="Arial" w:eastAsia="Calibri" w:hAnsi="Arial" w:cs="Arial"/>
          <w:bCs/>
          <w:sz w:val="20"/>
          <w:szCs w:val="20"/>
          <w:lang w:eastAsia="en-US"/>
        </w:rPr>
      </w:pPr>
      <w:r w:rsidRPr="0078597E">
        <w:rPr>
          <w:rFonts w:ascii="Arial" w:eastAsia="Calibri" w:hAnsi="Arial" w:cs="Arial"/>
          <w:bCs/>
          <w:sz w:val="20"/>
          <w:szCs w:val="20"/>
          <w:lang w:eastAsia="en-US"/>
        </w:rPr>
        <w:t>PN-H 93441-10:1994 - Kształtowniki stalowe walcowane na gorąco dla górnictwa -- Dwuteownik typu I 155 na jezdnie kolei podwieszonych.</w:t>
      </w:r>
    </w:p>
    <w:p w14:paraId="6103D767" w14:textId="43BCAB01" w:rsidR="002E2374" w:rsidRPr="0078597E" w:rsidRDefault="002E2374">
      <w:pPr>
        <w:pStyle w:val="Akapitzlist"/>
        <w:numPr>
          <w:ilvl w:val="0"/>
          <w:numId w:val="350"/>
        </w:numPr>
        <w:spacing w:line="276" w:lineRule="auto"/>
        <w:ind w:left="1560" w:hanging="284"/>
        <w:rPr>
          <w:rFonts w:ascii="Arial" w:eastAsia="Calibri" w:hAnsi="Arial" w:cs="Arial"/>
          <w:bCs/>
          <w:sz w:val="20"/>
          <w:szCs w:val="20"/>
          <w:lang w:eastAsia="en-US"/>
        </w:rPr>
      </w:pPr>
      <w:r w:rsidRPr="0078597E">
        <w:rPr>
          <w:rFonts w:ascii="Arial" w:eastAsia="Calibri" w:hAnsi="Arial" w:cs="Arial"/>
          <w:bCs/>
          <w:sz w:val="20"/>
          <w:szCs w:val="20"/>
          <w:lang w:eastAsia="en-US"/>
        </w:rPr>
        <w:t xml:space="preserve">stal wg normy PN-EN 10025-2:2007. </w:t>
      </w:r>
    </w:p>
    <w:bookmarkEnd w:id="25"/>
    <w:p w14:paraId="20EEFE0B" w14:textId="77777777" w:rsidR="008B5887" w:rsidRPr="0078597E" w:rsidRDefault="008B5887" w:rsidP="0026004E">
      <w:pPr>
        <w:suppressAutoHyphens w:val="0"/>
        <w:ind w:left="993"/>
        <w:contextualSpacing/>
        <w:rPr>
          <w:rFonts w:ascii="Arial" w:eastAsia="Calibri" w:hAnsi="Arial" w:cs="Arial"/>
          <w:sz w:val="16"/>
          <w:szCs w:val="16"/>
          <w:lang w:eastAsia="en-US"/>
        </w:rPr>
      </w:pPr>
    </w:p>
    <w:p w14:paraId="48EE0724" w14:textId="77777777" w:rsidR="007B5D73" w:rsidRPr="007B5D73" w:rsidRDefault="007B5D73">
      <w:pPr>
        <w:numPr>
          <w:ilvl w:val="0"/>
          <w:numId w:val="326"/>
        </w:numPr>
        <w:suppressAutoHyphens w:val="0"/>
        <w:ind w:left="426" w:hanging="426"/>
        <w:jc w:val="both"/>
        <w:rPr>
          <w:rFonts w:ascii="Arial" w:hAnsi="Arial" w:cs="Arial"/>
          <w:b/>
          <w:i/>
          <w:color w:val="000000" w:themeColor="text1"/>
          <w:sz w:val="20"/>
          <w:szCs w:val="20"/>
          <w:lang w:eastAsia="pl-PL"/>
        </w:rPr>
      </w:pPr>
      <w:r w:rsidRPr="00A84E5C">
        <w:rPr>
          <w:rFonts w:ascii="Arial" w:hAnsi="Arial" w:cs="Arial"/>
          <w:b/>
          <w:color w:val="000000" w:themeColor="text1"/>
          <w:sz w:val="20"/>
          <w:szCs w:val="20"/>
          <w:lang w:eastAsia="pl-PL"/>
        </w:rPr>
        <w:t>PRZEDMIOTOWE ŚRODKI DOWODOWE WYMAGANE W CELU POTWIERDZENIA SPEŁNIENIA PRZEZ OFEROWANE DOSTAWY WYMAGAŃ OKREŚLONYCH PRZEZ ZAMAWIAJĄCEGO</w:t>
      </w:r>
    </w:p>
    <w:p w14:paraId="3934DFA9" w14:textId="12A7C2EF" w:rsidR="004B14D0" w:rsidRPr="00A84E5C" w:rsidRDefault="007B5D73" w:rsidP="002D2E06">
      <w:pPr>
        <w:suppressAutoHyphens w:val="0"/>
        <w:ind w:left="360"/>
        <w:jc w:val="both"/>
        <w:rPr>
          <w:rFonts w:ascii="Arial" w:hAnsi="Arial" w:cs="Arial"/>
          <w:b/>
          <w:i/>
          <w:color w:val="000000" w:themeColor="text1"/>
          <w:sz w:val="20"/>
          <w:szCs w:val="20"/>
          <w:lang w:eastAsia="pl-PL"/>
        </w:rPr>
      </w:pPr>
      <w:r w:rsidRPr="00A84E5C">
        <w:rPr>
          <w:rFonts w:ascii="Arial" w:hAnsi="Arial" w:cs="Arial"/>
          <w:b/>
          <w:color w:val="000000" w:themeColor="text1"/>
          <w:sz w:val="20"/>
          <w:szCs w:val="20"/>
          <w:lang w:eastAsia="pl-PL"/>
        </w:rPr>
        <w:t xml:space="preserve"> – </w:t>
      </w:r>
      <w:r w:rsidRPr="00A84E5C">
        <w:rPr>
          <w:rFonts w:ascii="Arial" w:hAnsi="Arial" w:cs="Arial"/>
          <w:b/>
          <w:iCs/>
          <w:color w:val="000000" w:themeColor="text1"/>
          <w:sz w:val="20"/>
          <w:szCs w:val="20"/>
          <w:lang w:eastAsia="pl-PL"/>
        </w:rPr>
        <w:t>DO ZŁOŻENIA WRAZ Z OFERTĄ</w:t>
      </w:r>
    </w:p>
    <w:p w14:paraId="36F20BC2" w14:textId="77777777" w:rsidR="00A84E5C" w:rsidRPr="002D2E06" w:rsidRDefault="00A84E5C" w:rsidP="002D2E06">
      <w:pPr>
        <w:tabs>
          <w:tab w:val="left" w:pos="6687"/>
        </w:tabs>
        <w:jc w:val="center"/>
        <w:rPr>
          <w:rFonts w:ascii="Arial" w:hAnsi="Arial" w:cs="Arial"/>
          <w:b/>
          <w:bCs/>
          <w:iCs/>
          <w:sz w:val="10"/>
          <w:szCs w:val="10"/>
        </w:rPr>
      </w:pPr>
    </w:p>
    <w:p w14:paraId="66F3D31D" w14:textId="1862D129" w:rsidR="00530573" w:rsidRPr="00902598" w:rsidRDefault="00530573">
      <w:pPr>
        <w:widowControl w:val="0"/>
        <w:numPr>
          <w:ilvl w:val="0"/>
          <w:numId w:val="352"/>
        </w:numPr>
        <w:suppressAutoHyphens w:val="0"/>
        <w:spacing w:line="254" w:lineRule="exact"/>
        <w:ind w:left="851" w:hanging="425"/>
        <w:jc w:val="both"/>
        <w:rPr>
          <w:rFonts w:ascii="Arial" w:eastAsia="Calibri" w:hAnsi="Arial" w:cs="Arial"/>
          <w:bCs/>
          <w:i/>
          <w:iCs/>
          <w:color w:val="FF0000"/>
          <w:sz w:val="20"/>
          <w:szCs w:val="20"/>
          <w:lang w:eastAsia="en-US"/>
        </w:rPr>
      </w:pPr>
      <w:r w:rsidRPr="00902598">
        <w:rPr>
          <w:rFonts w:ascii="Arial" w:eastAsia="Calibri" w:hAnsi="Arial" w:cs="Arial"/>
          <w:b/>
          <w:bCs/>
          <w:sz w:val="20"/>
          <w:szCs w:val="20"/>
          <w:lang w:eastAsia="en-US"/>
        </w:rPr>
        <w:t>Opinię techniczną</w:t>
      </w:r>
      <w:r w:rsidRPr="00902598">
        <w:rPr>
          <w:rFonts w:ascii="Arial" w:eastAsia="Calibri" w:hAnsi="Arial" w:cs="Arial"/>
          <w:sz w:val="20"/>
          <w:szCs w:val="20"/>
          <w:lang w:eastAsia="en-US"/>
        </w:rPr>
        <w:t xml:space="preserve"> ze sprawozdaniem z badań przez jednostkę upoważnioną do przeprowadzenia badań oceny wyrobu </w:t>
      </w:r>
      <w:r w:rsidRPr="00902598">
        <w:rPr>
          <w:rFonts w:ascii="Arial" w:eastAsia="Calibri" w:hAnsi="Arial" w:cs="Arial"/>
          <w:i/>
          <w:iCs/>
          <w:sz w:val="20"/>
          <w:szCs w:val="20"/>
          <w:lang w:eastAsia="en-US"/>
        </w:rPr>
        <w:t>(jeżeli dotyczy).</w:t>
      </w:r>
      <w:r w:rsidRPr="00902598">
        <w:rPr>
          <w:rFonts w:ascii="Arial" w:hAnsi="Arial" w:cs="Arial"/>
          <w:color w:val="FF0000"/>
          <w:sz w:val="20"/>
          <w:szCs w:val="20"/>
          <w:lang w:eastAsia="pl-PL"/>
        </w:rPr>
        <w:t xml:space="preserve"> </w:t>
      </w:r>
    </w:p>
    <w:p w14:paraId="6C7EA907" w14:textId="3506CD00" w:rsidR="00923ED6" w:rsidRPr="00923ED6"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b/>
          <w:sz w:val="20"/>
          <w:szCs w:val="20"/>
          <w:lang w:eastAsia="en-US"/>
        </w:rPr>
        <w:t xml:space="preserve">Instrukcja obsługi lub Dokumentacja </w:t>
      </w:r>
      <w:proofErr w:type="spellStart"/>
      <w:r w:rsidRPr="00923ED6">
        <w:rPr>
          <w:rFonts w:ascii="Arial" w:eastAsia="Calibri" w:hAnsi="Arial" w:cs="Arial"/>
          <w:b/>
          <w:sz w:val="20"/>
          <w:szCs w:val="20"/>
          <w:lang w:eastAsia="en-US"/>
        </w:rPr>
        <w:t>Techniczno</w:t>
      </w:r>
      <w:proofErr w:type="spellEnd"/>
      <w:r w:rsidRPr="00923ED6">
        <w:rPr>
          <w:rFonts w:ascii="Arial" w:eastAsia="Calibri" w:hAnsi="Arial" w:cs="Arial"/>
          <w:b/>
          <w:sz w:val="20"/>
          <w:szCs w:val="20"/>
          <w:lang w:eastAsia="en-US"/>
        </w:rPr>
        <w:t xml:space="preserve"> – Ruchowa – </w:t>
      </w:r>
      <w:r w:rsidRPr="00923ED6">
        <w:rPr>
          <w:rFonts w:ascii="Arial" w:eastAsia="Calibri" w:hAnsi="Arial" w:cs="Arial"/>
          <w:sz w:val="20"/>
          <w:szCs w:val="20"/>
          <w:lang w:eastAsia="en-US"/>
        </w:rPr>
        <w:t xml:space="preserve">DTR (w tym instrukcja Montażu </w:t>
      </w:r>
      <w:r w:rsidRPr="00923ED6">
        <w:rPr>
          <w:rFonts w:ascii="Arial" w:eastAsia="Calibri" w:hAnsi="Arial" w:cs="Arial"/>
          <w:sz w:val="20"/>
          <w:szCs w:val="20"/>
          <w:lang w:eastAsia="en-US"/>
        </w:rPr>
        <w:br/>
        <w:t xml:space="preserve">i Stosowania) elementów trasy kolejki wraz z aktualnym/i/ </w:t>
      </w:r>
      <w:proofErr w:type="spellStart"/>
      <w:r w:rsidRPr="00923ED6">
        <w:rPr>
          <w:rFonts w:ascii="Arial" w:eastAsia="Calibri" w:hAnsi="Arial" w:cs="Arial"/>
          <w:sz w:val="20"/>
          <w:szCs w:val="20"/>
          <w:lang w:eastAsia="en-US"/>
        </w:rPr>
        <w:t>rysnukiem</w:t>
      </w:r>
      <w:proofErr w:type="spellEnd"/>
      <w:r w:rsidRPr="00923ED6">
        <w:rPr>
          <w:rFonts w:ascii="Arial" w:eastAsia="Calibri" w:hAnsi="Arial" w:cs="Arial"/>
          <w:sz w:val="20"/>
          <w:szCs w:val="20"/>
          <w:lang w:eastAsia="en-US"/>
        </w:rPr>
        <w:t>/</w:t>
      </w:r>
      <w:proofErr w:type="spellStart"/>
      <w:r w:rsidRPr="00923ED6">
        <w:rPr>
          <w:rFonts w:ascii="Arial" w:eastAsia="Calibri" w:hAnsi="Arial" w:cs="Arial"/>
          <w:sz w:val="20"/>
          <w:szCs w:val="20"/>
          <w:lang w:eastAsia="en-US"/>
        </w:rPr>
        <w:t>ami</w:t>
      </w:r>
      <w:proofErr w:type="spellEnd"/>
      <w:r w:rsidRPr="00923ED6">
        <w:rPr>
          <w:rFonts w:ascii="Arial" w:eastAsia="Calibri" w:hAnsi="Arial" w:cs="Arial"/>
          <w:sz w:val="20"/>
          <w:szCs w:val="20"/>
          <w:lang w:eastAsia="en-US"/>
        </w:rPr>
        <w:t xml:space="preserve">. </w:t>
      </w:r>
    </w:p>
    <w:p w14:paraId="522758F1" w14:textId="77777777" w:rsidR="00923ED6" w:rsidRPr="00923ED6"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b/>
          <w:sz w:val="20"/>
          <w:szCs w:val="20"/>
          <w:lang w:eastAsia="en-US"/>
        </w:rPr>
        <w:t xml:space="preserve">Instrukcja Montażu i Stosowania </w:t>
      </w:r>
      <w:r w:rsidRPr="00923ED6">
        <w:rPr>
          <w:rFonts w:ascii="Arial" w:eastAsia="Calibri" w:hAnsi="Arial" w:cs="Arial"/>
          <w:sz w:val="20"/>
          <w:szCs w:val="20"/>
          <w:lang w:eastAsia="en-US"/>
        </w:rPr>
        <w:t xml:space="preserve">elementów trasy kolejki lub osobno </w:t>
      </w:r>
      <w:r w:rsidRPr="00923ED6">
        <w:rPr>
          <w:rFonts w:ascii="Arial" w:eastAsia="Calibri" w:hAnsi="Arial" w:cs="Arial"/>
          <w:b/>
          <w:sz w:val="20"/>
          <w:szCs w:val="20"/>
          <w:lang w:eastAsia="en-US"/>
        </w:rPr>
        <w:t xml:space="preserve">Instrukcja Montażu </w:t>
      </w:r>
      <w:r w:rsidRPr="00923ED6">
        <w:rPr>
          <w:rFonts w:ascii="Arial" w:eastAsia="Calibri" w:hAnsi="Arial" w:cs="Arial"/>
          <w:b/>
          <w:sz w:val="20"/>
          <w:szCs w:val="20"/>
          <w:lang w:eastAsia="en-US"/>
        </w:rPr>
        <w:br/>
      </w:r>
      <w:r w:rsidRPr="00923ED6">
        <w:rPr>
          <w:rFonts w:ascii="Arial" w:eastAsia="Calibri" w:hAnsi="Arial" w:cs="Arial"/>
          <w:sz w:val="20"/>
          <w:szCs w:val="20"/>
          <w:lang w:eastAsia="en-US"/>
        </w:rPr>
        <w:t>i osobno</w:t>
      </w:r>
      <w:r w:rsidRPr="00923ED6">
        <w:rPr>
          <w:rFonts w:ascii="Arial" w:eastAsia="Calibri" w:hAnsi="Arial" w:cs="Arial"/>
          <w:b/>
          <w:sz w:val="20"/>
          <w:szCs w:val="20"/>
          <w:lang w:eastAsia="en-US"/>
        </w:rPr>
        <w:t xml:space="preserve"> Instrukcja Stosowania </w:t>
      </w:r>
      <w:r w:rsidRPr="00923ED6">
        <w:rPr>
          <w:rFonts w:ascii="Arial" w:eastAsia="Calibri" w:hAnsi="Arial" w:cs="Arial"/>
          <w:sz w:val="20"/>
          <w:szCs w:val="20"/>
          <w:lang w:eastAsia="en-US"/>
        </w:rPr>
        <w:t>o ile nie wchodzą</w:t>
      </w:r>
      <w:r w:rsidRPr="00923ED6">
        <w:rPr>
          <w:rFonts w:ascii="Arial" w:eastAsia="Calibri" w:hAnsi="Arial" w:cs="Arial"/>
          <w:b/>
          <w:sz w:val="20"/>
          <w:szCs w:val="20"/>
          <w:lang w:eastAsia="en-US"/>
        </w:rPr>
        <w:t xml:space="preserve"> </w:t>
      </w:r>
      <w:r w:rsidRPr="00923ED6">
        <w:rPr>
          <w:rFonts w:ascii="Arial" w:eastAsia="Calibri" w:hAnsi="Arial" w:cs="Arial"/>
          <w:sz w:val="20"/>
          <w:szCs w:val="20"/>
          <w:lang w:eastAsia="en-US"/>
        </w:rPr>
        <w:t>w skład</w:t>
      </w:r>
      <w:r w:rsidRPr="00923ED6">
        <w:rPr>
          <w:rFonts w:ascii="Arial" w:eastAsia="Calibri" w:hAnsi="Arial" w:cs="Arial"/>
          <w:b/>
          <w:sz w:val="20"/>
          <w:szCs w:val="20"/>
          <w:lang w:eastAsia="en-US"/>
        </w:rPr>
        <w:t xml:space="preserve"> </w:t>
      </w:r>
      <w:r w:rsidRPr="00923ED6">
        <w:rPr>
          <w:rFonts w:ascii="Arial" w:eastAsia="Calibri" w:hAnsi="Arial" w:cs="Arial"/>
          <w:sz w:val="20"/>
          <w:szCs w:val="20"/>
          <w:lang w:eastAsia="en-US"/>
        </w:rPr>
        <w:t>Instrukcji Obsługi</w:t>
      </w:r>
      <w:r w:rsidRPr="00923ED6">
        <w:rPr>
          <w:rFonts w:ascii="Arial" w:eastAsia="Calibri" w:hAnsi="Arial" w:cs="Arial"/>
          <w:b/>
          <w:sz w:val="20"/>
          <w:szCs w:val="20"/>
          <w:lang w:eastAsia="en-US"/>
        </w:rPr>
        <w:t xml:space="preserve"> </w:t>
      </w:r>
      <w:r w:rsidRPr="00923ED6">
        <w:rPr>
          <w:rFonts w:ascii="Arial" w:eastAsia="Calibri" w:hAnsi="Arial" w:cs="Arial"/>
          <w:sz w:val="20"/>
          <w:szCs w:val="20"/>
          <w:lang w:eastAsia="en-US"/>
        </w:rPr>
        <w:t>lub DTR.</w:t>
      </w:r>
    </w:p>
    <w:p w14:paraId="4A8C08DD" w14:textId="77777777" w:rsidR="00923ED6" w:rsidRPr="00923ED6"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sz w:val="20"/>
          <w:szCs w:val="20"/>
          <w:lang w:eastAsia="en-US"/>
        </w:rPr>
        <w:t>Aktualne dopuszczenie do stosowania w zakładach górniczych wydane przez Prezesa wyższego Urzędu Górniczego.</w:t>
      </w:r>
      <w:r w:rsidRPr="00923ED6">
        <w:rPr>
          <w:rFonts w:ascii="Arial" w:eastAsia="Calibri" w:hAnsi="Arial" w:cs="Arial"/>
          <w:b/>
          <w:sz w:val="20"/>
          <w:szCs w:val="20"/>
          <w:lang w:eastAsia="en-US"/>
        </w:rPr>
        <w:t xml:space="preserve"> </w:t>
      </w:r>
    </w:p>
    <w:p w14:paraId="793CF507" w14:textId="77777777" w:rsidR="00923ED6" w:rsidRPr="00F8605A"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bCs/>
          <w:sz w:val="20"/>
          <w:szCs w:val="20"/>
          <w:lang w:eastAsia="en-US"/>
        </w:rPr>
        <w:t>Aktualny</w:t>
      </w:r>
      <w:r w:rsidRPr="00923ED6">
        <w:rPr>
          <w:rFonts w:ascii="Arial" w:eastAsia="Calibri" w:hAnsi="Arial" w:cs="Arial"/>
          <w:b/>
          <w:sz w:val="20"/>
          <w:szCs w:val="20"/>
          <w:lang w:eastAsia="en-US"/>
        </w:rPr>
        <w:t xml:space="preserve"> Certyfikat wyrobu</w:t>
      </w:r>
      <w:r w:rsidRPr="00923ED6">
        <w:rPr>
          <w:rFonts w:ascii="Arial" w:eastAsia="Calibri" w:hAnsi="Arial" w:cs="Arial"/>
          <w:sz w:val="20"/>
          <w:szCs w:val="20"/>
          <w:lang w:eastAsia="en-US"/>
        </w:rPr>
        <w:t xml:space="preserve"> wydany przez jednostkę certyfikującą, z którego treści wynika, że wyrób spełniają wymagania bezpieczeństwa uwzględniające postanowienia ustawy obowiązującej w dniu wydania certyfikatu i można stosować go w podziemnych wyrobiskach zakładów górniczych, np. certyfikat uprawniający do oznaczania wyrobu znakiem bezpieczeństwa.</w:t>
      </w:r>
    </w:p>
    <w:p w14:paraId="29AD6F04" w14:textId="77777777" w:rsidR="00F8605A" w:rsidRDefault="00F8605A" w:rsidP="008075B2">
      <w:pPr>
        <w:widowControl w:val="0"/>
        <w:suppressAutoHyphens w:val="0"/>
        <w:adjustRightInd w:val="0"/>
        <w:contextualSpacing/>
        <w:jc w:val="both"/>
        <w:textAlignment w:val="baseline"/>
        <w:rPr>
          <w:rFonts w:ascii="Arial" w:eastAsia="Calibri" w:hAnsi="Arial" w:cs="Arial"/>
          <w:b/>
          <w:bCs/>
          <w:i/>
          <w:sz w:val="10"/>
          <w:szCs w:val="10"/>
          <w:lang w:eastAsia="en-US"/>
        </w:rPr>
      </w:pPr>
    </w:p>
    <w:p w14:paraId="6AD1A59C" w14:textId="77777777" w:rsidR="0049244F" w:rsidRDefault="0049244F" w:rsidP="008075B2">
      <w:pPr>
        <w:widowControl w:val="0"/>
        <w:suppressAutoHyphens w:val="0"/>
        <w:adjustRightInd w:val="0"/>
        <w:contextualSpacing/>
        <w:jc w:val="both"/>
        <w:textAlignment w:val="baseline"/>
        <w:rPr>
          <w:rFonts w:ascii="Arial" w:eastAsia="Calibri" w:hAnsi="Arial" w:cs="Arial"/>
          <w:b/>
          <w:bCs/>
          <w:i/>
          <w:sz w:val="10"/>
          <w:szCs w:val="10"/>
          <w:lang w:eastAsia="en-US"/>
        </w:rPr>
      </w:pPr>
    </w:p>
    <w:p w14:paraId="1E3BEE42" w14:textId="77777777" w:rsidR="0049244F" w:rsidRPr="00923ED6" w:rsidRDefault="0049244F" w:rsidP="008075B2">
      <w:pPr>
        <w:widowControl w:val="0"/>
        <w:suppressAutoHyphens w:val="0"/>
        <w:adjustRightInd w:val="0"/>
        <w:contextualSpacing/>
        <w:jc w:val="both"/>
        <w:textAlignment w:val="baseline"/>
        <w:rPr>
          <w:rFonts w:ascii="Arial" w:eastAsia="Calibri" w:hAnsi="Arial" w:cs="Arial"/>
          <w:b/>
          <w:bCs/>
          <w:i/>
          <w:sz w:val="10"/>
          <w:szCs w:val="10"/>
          <w:lang w:eastAsia="en-US"/>
        </w:rPr>
      </w:pPr>
    </w:p>
    <w:p w14:paraId="3290F937" w14:textId="77777777" w:rsidR="00923ED6" w:rsidRPr="00923ED6" w:rsidRDefault="00923ED6" w:rsidP="002D2E06">
      <w:pPr>
        <w:widowControl w:val="0"/>
        <w:tabs>
          <w:tab w:val="right" w:leader="dot" w:pos="9638"/>
        </w:tabs>
        <w:suppressAutoHyphens w:val="0"/>
        <w:adjustRightInd w:val="0"/>
        <w:spacing w:line="360" w:lineRule="auto"/>
        <w:ind w:firstLine="426"/>
        <w:jc w:val="both"/>
        <w:textAlignment w:val="baseline"/>
        <w:rPr>
          <w:rFonts w:ascii="Arial" w:hAnsi="Arial" w:cs="Arial"/>
          <w:b/>
          <w:sz w:val="20"/>
          <w:szCs w:val="20"/>
          <w:lang w:eastAsia="pl-PL"/>
        </w:rPr>
      </w:pPr>
      <w:r w:rsidRPr="00923ED6">
        <w:rPr>
          <w:rFonts w:ascii="Arial" w:hAnsi="Arial" w:cs="Arial"/>
          <w:b/>
          <w:sz w:val="20"/>
          <w:szCs w:val="20"/>
          <w:lang w:eastAsia="pl-PL"/>
        </w:rPr>
        <w:t>UWAGA:</w:t>
      </w:r>
    </w:p>
    <w:p w14:paraId="2DB1B0BF" w14:textId="77777777" w:rsidR="00AE7FFB" w:rsidRPr="00F8605A" w:rsidRDefault="00AE7FFB">
      <w:pPr>
        <w:pStyle w:val="Akapitzlist"/>
        <w:numPr>
          <w:ilvl w:val="0"/>
          <w:numId w:val="353"/>
        </w:numPr>
        <w:ind w:hanging="295"/>
        <w:contextualSpacing w:val="0"/>
        <w:jc w:val="both"/>
        <w:rPr>
          <w:rFonts w:ascii="Arial" w:hAnsi="Arial" w:cs="Arial"/>
          <w:b/>
          <w:i/>
          <w:sz w:val="20"/>
          <w:szCs w:val="20"/>
        </w:rPr>
      </w:pPr>
      <w:r w:rsidRPr="00F8605A">
        <w:rPr>
          <w:rFonts w:ascii="Arial" w:hAnsi="Arial" w:cs="Arial"/>
          <w:i/>
          <w:sz w:val="20"/>
          <w:szCs w:val="20"/>
        </w:rPr>
        <w:t xml:space="preserve">Certyfikaty/dopuszczenia/inne dokumenty potwierdzające spełnienie wymagań przedmiotowych przedstawione przez Wykonawcę w ofercie muszą być ważne </w:t>
      </w:r>
      <w:r w:rsidRPr="00F8605A">
        <w:rPr>
          <w:rFonts w:ascii="Arial" w:hAnsi="Arial" w:cs="Arial"/>
          <w:b/>
          <w:i/>
          <w:sz w:val="20"/>
          <w:szCs w:val="20"/>
        </w:rPr>
        <w:t>w dniu składania ofert.</w:t>
      </w:r>
    </w:p>
    <w:p w14:paraId="7EB58D91" w14:textId="2540E050" w:rsidR="00923ED6" w:rsidRPr="00923ED6" w:rsidRDefault="00923ED6" w:rsidP="00AE7FFB">
      <w:pPr>
        <w:widowControl w:val="0"/>
        <w:tabs>
          <w:tab w:val="left" w:pos="-24054"/>
          <w:tab w:val="right" w:leader="dot" w:pos="-14842"/>
        </w:tabs>
        <w:suppressAutoHyphens w:val="0"/>
        <w:autoSpaceDN w:val="0"/>
        <w:adjustRightInd w:val="0"/>
        <w:spacing w:line="276" w:lineRule="auto"/>
        <w:ind w:left="851"/>
        <w:jc w:val="both"/>
        <w:textAlignment w:val="baseline"/>
        <w:rPr>
          <w:rFonts w:ascii="Arial" w:hAnsi="Arial" w:cs="Arial"/>
          <w:i/>
          <w:iCs/>
          <w:sz w:val="6"/>
          <w:szCs w:val="6"/>
          <w:lang w:eastAsia="pl-PL"/>
        </w:rPr>
      </w:pPr>
    </w:p>
    <w:p w14:paraId="14F87813" w14:textId="554CFFD0" w:rsidR="004C251C" w:rsidRPr="00F8605A" w:rsidRDefault="004C251C">
      <w:pPr>
        <w:pStyle w:val="Akapitzlist"/>
        <w:numPr>
          <w:ilvl w:val="0"/>
          <w:numId w:val="351"/>
        </w:numPr>
        <w:jc w:val="both"/>
        <w:rPr>
          <w:rFonts w:ascii="Arial" w:hAnsi="Arial" w:cs="Arial"/>
          <w:b/>
          <w:i/>
          <w:sz w:val="20"/>
          <w:szCs w:val="20"/>
        </w:rPr>
      </w:pPr>
      <w:r w:rsidRPr="00F8605A">
        <w:rPr>
          <w:rFonts w:ascii="Arial" w:hAnsi="Arial" w:cs="Arial"/>
          <w:i/>
          <w:sz w:val="20"/>
          <w:szCs w:val="20"/>
        </w:rPr>
        <w:t>W przypadku braku ważności złożonego wraz z ofertą certyfikatu/dopuszczenia/innego dokumentu potwierdzającego spełnienie wymagań przedmiotowych na cały okres trwania procedury przetargowej oraz  cały okres realizacji zamówienia, Wykonawca zobowiązany jest dostarczyć</w:t>
      </w:r>
      <w:r w:rsidR="00630C58" w:rsidRPr="00F8605A">
        <w:rPr>
          <w:rFonts w:ascii="Arial" w:hAnsi="Arial" w:cs="Arial"/>
          <w:i/>
          <w:sz w:val="20"/>
          <w:szCs w:val="20"/>
        </w:rPr>
        <w:t xml:space="preserve"> do WĘGLOKOKS KRAJ S.A. KWK Bobrek, ul. Konstytucji 76 , 41-905 Bytom Dział Logistyki </w:t>
      </w:r>
      <w:r w:rsidR="0079410B" w:rsidRPr="00F8605A">
        <w:rPr>
          <w:rFonts w:ascii="Arial" w:hAnsi="Arial" w:cs="Arial"/>
          <w:i/>
          <w:sz w:val="20"/>
          <w:szCs w:val="20"/>
        </w:rPr>
        <w:t xml:space="preserve">- </w:t>
      </w:r>
      <w:r w:rsidRPr="00F8605A">
        <w:rPr>
          <w:rFonts w:ascii="Arial" w:hAnsi="Arial" w:cs="Arial"/>
          <w:i/>
          <w:sz w:val="20"/>
          <w:szCs w:val="20"/>
        </w:rPr>
        <w:t>aktualny/e – obowiązujący/e certyfikat/dopuszczenie/ inny dokument potwierdzający spełnienie wymagań przedmiotowych.</w:t>
      </w:r>
      <w:r w:rsidRPr="00F8605A">
        <w:rPr>
          <w:rFonts w:ascii="Arial" w:hAnsi="Arial" w:cs="Arial"/>
          <w:b/>
          <w:i/>
          <w:sz w:val="20"/>
          <w:szCs w:val="20"/>
        </w:rPr>
        <w:t xml:space="preserve"> </w:t>
      </w:r>
      <w:r w:rsidRPr="00F8605A">
        <w:rPr>
          <w:rFonts w:ascii="Arial" w:hAnsi="Arial" w:cs="Arial"/>
          <w:i/>
          <w:sz w:val="20"/>
          <w:szCs w:val="20"/>
        </w:rPr>
        <w:t>Dostarczony dokument musi dotyczyć wyrobu zaoferowanego przez Wykonawcę w ofercie przetargowej.</w:t>
      </w:r>
    </w:p>
    <w:p w14:paraId="1957B952" w14:textId="77777777" w:rsidR="004C251C" w:rsidRPr="00F8605A" w:rsidRDefault="004C251C" w:rsidP="004C251C">
      <w:pPr>
        <w:widowControl w:val="0"/>
        <w:tabs>
          <w:tab w:val="left" w:pos="-24054"/>
          <w:tab w:val="right" w:leader="dot" w:pos="-14842"/>
        </w:tabs>
        <w:suppressAutoHyphens w:val="0"/>
        <w:autoSpaceDN w:val="0"/>
        <w:adjustRightInd w:val="0"/>
        <w:spacing w:line="276" w:lineRule="auto"/>
        <w:ind w:left="360"/>
        <w:textAlignment w:val="baseline"/>
        <w:rPr>
          <w:rFonts w:ascii="Arial" w:hAnsi="Arial" w:cs="Arial"/>
          <w:i/>
          <w:iCs/>
          <w:sz w:val="6"/>
          <w:szCs w:val="6"/>
          <w:lang w:eastAsia="pl-PL"/>
        </w:rPr>
      </w:pPr>
    </w:p>
    <w:p w14:paraId="48FD1FFE" w14:textId="691D350C" w:rsidR="002F42BD" w:rsidRPr="00902598" w:rsidRDefault="002F42BD">
      <w:pPr>
        <w:pStyle w:val="Akapitzlist"/>
        <w:numPr>
          <w:ilvl w:val="0"/>
          <w:numId w:val="351"/>
        </w:numPr>
        <w:jc w:val="both"/>
        <w:rPr>
          <w:rFonts w:ascii="Arial" w:hAnsi="Arial" w:cs="Arial"/>
          <w:b/>
          <w:i/>
          <w:sz w:val="20"/>
          <w:szCs w:val="20"/>
        </w:rPr>
      </w:pPr>
      <w:r w:rsidRPr="00F8605A">
        <w:rPr>
          <w:rFonts w:ascii="Arial" w:hAnsi="Arial" w:cs="Arial"/>
          <w:i/>
          <w:sz w:val="20"/>
          <w:szCs w:val="20"/>
        </w:rPr>
        <w:t xml:space="preserve">W przypadku wyboru oferty Wykonawcy, który przedstawił dokument, który stracił ważność po wyborze oferty, a przed zawarciem umowy i nie dostarczył certyfikatu/dopuszczenia/ innego dokumentu potwierdzającego spełnienie wymagań przedmiotowych zgodnie z pkt. b), zawarcie umowy będzie niemożliwe z przyczyn leżących po stronie Wykonawcy, a Zamawiający zatrzyma wadium wraz </w:t>
      </w:r>
      <w:r w:rsidR="008075B2">
        <w:rPr>
          <w:rFonts w:ascii="Arial" w:hAnsi="Arial" w:cs="Arial"/>
          <w:i/>
          <w:sz w:val="20"/>
          <w:szCs w:val="20"/>
        </w:rPr>
        <w:br/>
      </w:r>
      <w:r w:rsidRPr="00F8605A">
        <w:rPr>
          <w:rFonts w:ascii="Arial" w:hAnsi="Arial" w:cs="Arial"/>
          <w:i/>
          <w:sz w:val="20"/>
          <w:szCs w:val="20"/>
        </w:rPr>
        <w:t>z odsetkami na podstawie art. 98 ust. 6 pkt. 3) ustawy, według treści którego Zamawiający zatrzymuje wadium wraz z odsetkami, jeżeli zawarcie umowy w sprawie zamówienia publicznego stało się niemożliwe z przyczyn leżących po stronie Wykonawcy.</w:t>
      </w:r>
    </w:p>
    <w:p w14:paraId="0FCB5975" w14:textId="77777777" w:rsidR="00902598" w:rsidRDefault="00902598" w:rsidP="00902598">
      <w:pPr>
        <w:pStyle w:val="Akapitzlist"/>
        <w:rPr>
          <w:rFonts w:ascii="Arial" w:hAnsi="Arial" w:cs="Arial"/>
          <w:b/>
          <w:i/>
          <w:sz w:val="16"/>
          <w:szCs w:val="16"/>
        </w:rPr>
      </w:pPr>
    </w:p>
    <w:p w14:paraId="3CAEA503" w14:textId="77777777" w:rsidR="0049244F" w:rsidRDefault="0049244F" w:rsidP="00902598">
      <w:pPr>
        <w:pStyle w:val="Akapitzlist"/>
        <w:rPr>
          <w:rFonts w:ascii="Arial" w:hAnsi="Arial" w:cs="Arial"/>
          <w:b/>
          <w:i/>
          <w:sz w:val="16"/>
          <w:szCs w:val="16"/>
        </w:rPr>
      </w:pPr>
    </w:p>
    <w:p w14:paraId="36147F99" w14:textId="77777777" w:rsidR="0049244F" w:rsidRDefault="0049244F" w:rsidP="00902598">
      <w:pPr>
        <w:pStyle w:val="Akapitzlist"/>
        <w:rPr>
          <w:rFonts w:ascii="Arial" w:hAnsi="Arial" w:cs="Arial"/>
          <w:b/>
          <w:i/>
          <w:sz w:val="16"/>
          <w:szCs w:val="16"/>
        </w:rPr>
      </w:pPr>
    </w:p>
    <w:p w14:paraId="1DA0F882" w14:textId="77777777" w:rsidR="0049244F" w:rsidRDefault="0049244F" w:rsidP="00902598">
      <w:pPr>
        <w:pStyle w:val="Akapitzlist"/>
        <w:rPr>
          <w:rFonts w:ascii="Arial" w:hAnsi="Arial" w:cs="Arial"/>
          <w:b/>
          <w:i/>
          <w:sz w:val="16"/>
          <w:szCs w:val="16"/>
        </w:rPr>
      </w:pPr>
    </w:p>
    <w:p w14:paraId="332F044A" w14:textId="77777777" w:rsidR="00F8605A" w:rsidRPr="00F8605A" w:rsidRDefault="00F8605A">
      <w:pPr>
        <w:widowControl w:val="0"/>
        <w:numPr>
          <w:ilvl w:val="6"/>
          <w:numId w:val="354"/>
        </w:numPr>
        <w:tabs>
          <w:tab w:val="left" w:pos="-284"/>
        </w:tabs>
        <w:suppressAutoHyphens w:val="0"/>
        <w:adjustRightInd w:val="0"/>
        <w:ind w:left="426" w:right="-569" w:hanging="426"/>
        <w:textAlignment w:val="baseline"/>
        <w:rPr>
          <w:rFonts w:ascii="Arial" w:hAnsi="Arial" w:cs="Arial"/>
          <w:b/>
          <w:sz w:val="20"/>
          <w:szCs w:val="20"/>
          <w:lang w:eastAsia="pl-PL"/>
        </w:rPr>
      </w:pPr>
      <w:r w:rsidRPr="00F8605A">
        <w:rPr>
          <w:rFonts w:ascii="Arial" w:hAnsi="Arial" w:cs="Arial"/>
          <w:b/>
          <w:sz w:val="20"/>
          <w:szCs w:val="20"/>
          <w:lang w:eastAsia="pl-PL"/>
        </w:rPr>
        <w:lastRenderedPageBreak/>
        <w:t>WYMAGANE DOKUMENTY, KTÓRE NALEŻY DOSTARCZYĆ WRAZ Z PRZEDMIOTEM ZAMÓWIENIA</w:t>
      </w:r>
    </w:p>
    <w:p w14:paraId="2DC448A0" w14:textId="77777777" w:rsidR="00F8605A" w:rsidRPr="00F8605A" w:rsidRDefault="00F8605A" w:rsidP="00F8605A">
      <w:pPr>
        <w:jc w:val="both"/>
        <w:rPr>
          <w:rFonts w:ascii="Arial" w:hAnsi="Arial" w:cs="Arial"/>
          <w:sz w:val="6"/>
          <w:szCs w:val="6"/>
        </w:rPr>
      </w:pPr>
      <w:r w:rsidRPr="00F8605A">
        <w:rPr>
          <w:rFonts w:ascii="Arial" w:eastAsia="Calibri" w:hAnsi="Arial" w:cs="Arial"/>
          <w:sz w:val="20"/>
          <w:szCs w:val="20"/>
          <w:lang w:eastAsia="en-US"/>
        </w:rPr>
        <w:tab/>
        <w:t xml:space="preserve">    </w:t>
      </w:r>
      <w:r w:rsidRPr="00F8605A">
        <w:rPr>
          <w:rFonts w:ascii="Arial" w:eastAsia="Calibri" w:hAnsi="Arial" w:cs="Arial"/>
          <w:sz w:val="20"/>
          <w:szCs w:val="20"/>
          <w:lang w:eastAsia="en-US"/>
        </w:rPr>
        <w:tab/>
      </w:r>
      <w:r w:rsidRPr="00F8605A">
        <w:rPr>
          <w:rFonts w:ascii="Arial" w:hAnsi="Arial" w:cs="Arial"/>
          <w:sz w:val="20"/>
          <w:szCs w:val="20"/>
        </w:rPr>
        <w:t xml:space="preserve">  </w:t>
      </w:r>
    </w:p>
    <w:p w14:paraId="5E22EF60" w14:textId="77777777" w:rsidR="00F8605A" w:rsidRPr="00F8605A" w:rsidRDefault="00F8605A">
      <w:pPr>
        <w:widowControl w:val="0"/>
        <w:numPr>
          <w:ilvl w:val="1"/>
          <w:numId w:val="357"/>
        </w:numPr>
        <w:suppressAutoHyphens w:val="0"/>
        <w:adjustRightInd w:val="0"/>
        <w:spacing w:line="276" w:lineRule="auto"/>
        <w:ind w:left="851" w:hanging="425"/>
        <w:jc w:val="both"/>
        <w:textAlignment w:val="baseline"/>
        <w:rPr>
          <w:rFonts w:ascii="Arial" w:hAnsi="Arial" w:cs="Arial"/>
          <w:b/>
          <w:sz w:val="20"/>
          <w:szCs w:val="20"/>
          <w:lang w:eastAsia="pl-PL"/>
        </w:rPr>
      </w:pPr>
      <w:r w:rsidRPr="00F8605A">
        <w:rPr>
          <w:rFonts w:ascii="Arial" w:hAnsi="Arial" w:cs="Arial"/>
          <w:b/>
          <w:sz w:val="20"/>
          <w:szCs w:val="20"/>
          <w:lang w:eastAsia="pl-PL"/>
        </w:rPr>
        <w:t>Przy pierwszej dostawie/</w:t>
      </w:r>
      <w:r w:rsidRPr="00F8605A">
        <w:rPr>
          <w:rFonts w:ascii="Arial" w:hAnsi="Arial" w:cs="Arial"/>
          <w:b/>
          <w:strike/>
          <w:sz w:val="20"/>
          <w:szCs w:val="20"/>
          <w:lang w:eastAsia="pl-PL"/>
        </w:rPr>
        <w:t>usłudze/robocie budowlanej</w:t>
      </w:r>
      <w:r w:rsidRPr="00F8605A">
        <w:rPr>
          <w:rFonts w:ascii="Arial" w:hAnsi="Arial" w:cs="Arial"/>
          <w:b/>
          <w:sz w:val="20"/>
          <w:szCs w:val="20"/>
          <w:lang w:eastAsia="pl-PL"/>
        </w:rPr>
        <w:t>:</w:t>
      </w:r>
    </w:p>
    <w:p w14:paraId="7D461A20" w14:textId="6ECAF83A" w:rsidR="00F8605A" w:rsidRPr="00F8605A" w:rsidRDefault="00F8605A">
      <w:pPr>
        <w:widowControl w:val="0"/>
        <w:numPr>
          <w:ilvl w:val="1"/>
          <w:numId w:val="358"/>
        </w:numPr>
        <w:tabs>
          <w:tab w:val="left" w:pos="1134"/>
        </w:tabs>
        <w:suppressAutoHyphens w:val="0"/>
        <w:adjustRightInd w:val="0"/>
        <w:spacing w:after="200" w:line="276" w:lineRule="auto"/>
        <w:ind w:left="851" w:firstLine="0"/>
        <w:contextualSpacing/>
        <w:jc w:val="both"/>
        <w:textAlignment w:val="baseline"/>
        <w:rPr>
          <w:rFonts w:ascii="Arial" w:eastAsia="Calibri" w:hAnsi="Arial" w:cs="Arial"/>
          <w:iCs/>
          <w:sz w:val="20"/>
          <w:szCs w:val="20"/>
          <w:lang w:eastAsia="en-US"/>
        </w:rPr>
      </w:pPr>
      <w:r w:rsidRPr="00F8605A">
        <w:rPr>
          <w:rFonts w:ascii="Arial" w:eastAsia="Calibri" w:hAnsi="Arial" w:cs="Arial"/>
          <w:iCs/>
          <w:sz w:val="20"/>
          <w:szCs w:val="20"/>
          <w:lang w:eastAsia="en-US"/>
        </w:rPr>
        <w:t xml:space="preserve">Dokumentacja </w:t>
      </w:r>
      <w:proofErr w:type="spellStart"/>
      <w:r w:rsidRPr="00F8605A">
        <w:rPr>
          <w:rFonts w:ascii="Arial" w:eastAsia="Calibri" w:hAnsi="Arial" w:cs="Arial"/>
          <w:iCs/>
          <w:sz w:val="20"/>
          <w:szCs w:val="20"/>
          <w:lang w:eastAsia="en-US"/>
        </w:rPr>
        <w:t>Techniczno</w:t>
      </w:r>
      <w:proofErr w:type="spellEnd"/>
      <w:r w:rsidRPr="00F8605A">
        <w:rPr>
          <w:rFonts w:ascii="Arial" w:eastAsia="Calibri" w:hAnsi="Arial" w:cs="Arial"/>
          <w:iCs/>
          <w:sz w:val="20"/>
          <w:szCs w:val="20"/>
          <w:lang w:eastAsia="en-US"/>
        </w:rPr>
        <w:t xml:space="preserve"> – Ruchowa</w:t>
      </w:r>
      <w:r w:rsidR="009F79AF">
        <w:rPr>
          <w:rFonts w:ascii="Arial" w:eastAsia="Calibri" w:hAnsi="Arial" w:cs="Arial"/>
          <w:iCs/>
          <w:sz w:val="20"/>
          <w:szCs w:val="20"/>
          <w:lang w:eastAsia="en-US"/>
        </w:rPr>
        <w:t>,</w:t>
      </w:r>
      <w:r w:rsidRPr="00F8605A">
        <w:rPr>
          <w:rFonts w:ascii="Arial" w:eastAsia="Calibri" w:hAnsi="Arial" w:cs="Arial"/>
          <w:iCs/>
          <w:sz w:val="20"/>
          <w:szCs w:val="20"/>
          <w:lang w:eastAsia="en-US"/>
        </w:rPr>
        <w:t xml:space="preserve"> </w:t>
      </w:r>
    </w:p>
    <w:p w14:paraId="05653F2E" w14:textId="7BA1BB7C" w:rsidR="00F8605A" w:rsidRDefault="00F8605A">
      <w:pPr>
        <w:widowControl w:val="0"/>
        <w:numPr>
          <w:ilvl w:val="1"/>
          <w:numId w:val="358"/>
        </w:numPr>
        <w:tabs>
          <w:tab w:val="left" w:pos="1134"/>
        </w:tabs>
        <w:suppressAutoHyphens w:val="0"/>
        <w:adjustRightInd w:val="0"/>
        <w:spacing w:line="276" w:lineRule="auto"/>
        <w:ind w:left="851" w:firstLine="0"/>
        <w:contextualSpacing/>
        <w:jc w:val="both"/>
        <w:textAlignment w:val="baseline"/>
        <w:rPr>
          <w:rFonts w:ascii="Arial" w:eastAsia="Calibri" w:hAnsi="Arial" w:cs="Arial"/>
          <w:iCs/>
          <w:sz w:val="20"/>
          <w:szCs w:val="20"/>
          <w:lang w:eastAsia="en-US"/>
        </w:rPr>
      </w:pPr>
      <w:r w:rsidRPr="00F8605A">
        <w:rPr>
          <w:rFonts w:ascii="Arial" w:eastAsia="Calibri" w:hAnsi="Arial" w:cs="Arial"/>
          <w:iCs/>
          <w:sz w:val="20"/>
          <w:szCs w:val="20"/>
          <w:lang w:eastAsia="en-US"/>
        </w:rPr>
        <w:t>Kopia dopuszczenia Prezesa WUG</w:t>
      </w:r>
      <w:r w:rsidR="009F79AF">
        <w:rPr>
          <w:rFonts w:ascii="Arial" w:eastAsia="Calibri" w:hAnsi="Arial" w:cs="Arial"/>
          <w:iCs/>
          <w:sz w:val="20"/>
          <w:szCs w:val="20"/>
          <w:lang w:eastAsia="en-US"/>
        </w:rPr>
        <w:t>,</w:t>
      </w:r>
    </w:p>
    <w:p w14:paraId="3217706C" w14:textId="77777777" w:rsidR="009F79AF" w:rsidRPr="0053514B" w:rsidRDefault="009F79AF" w:rsidP="0053514B">
      <w:pPr>
        <w:widowControl w:val="0"/>
        <w:suppressAutoHyphens w:val="0"/>
        <w:adjustRightInd w:val="0"/>
        <w:ind w:left="1560"/>
        <w:contextualSpacing/>
        <w:jc w:val="both"/>
        <w:textAlignment w:val="baseline"/>
        <w:rPr>
          <w:rFonts w:ascii="Arial" w:eastAsia="Calibri" w:hAnsi="Arial" w:cs="Arial"/>
          <w:iCs/>
          <w:strike/>
          <w:sz w:val="10"/>
          <w:szCs w:val="10"/>
          <w:lang w:eastAsia="en-US"/>
        </w:rPr>
      </w:pPr>
    </w:p>
    <w:p w14:paraId="5719EE3A" w14:textId="77777777" w:rsidR="00F8605A" w:rsidRPr="00F8605A" w:rsidRDefault="00F8605A">
      <w:pPr>
        <w:numPr>
          <w:ilvl w:val="0"/>
          <w:numId w:val="355"/>
        </w:numPr>
        <w:suppressAutoHyphens w:val="0"/>
        <w:ind w:left="851" w:hanging="425"/>
        <w:rPr>
          <w:rFonts w:ascii="Arial" w:hAnsi="Arial" w:cs="Arial"/>
          <w:b/>
          <w:bCs/>
          <w:sz w:val="6"/>
          <w:szCs w:val="6"/>
        </w:rPr>
      </w:pPr>
      <w:r w:rsidRPr="00F8605A">
        <w:rPr>
          <w:rFonts w:ascii="Arial" w:hAnsi="Arial" w:cs="Arial"/>
          <w:b/>
          <w:sz w:val="20"/>
          <w:szCs w:val="20"/>
        </w:rPr>
        <w:t>Przy każdej dostawie:</w:t>
      </w:r>
    </w:p>
    <w:p w14:paraId="18D51E49" w14:textId="77777777" w:rsidR="00F8605A" w:rsidRPr="00F8605A" w:rsidRDefault="00F8605A" w:rsidP="008075B2">
      <w:pPr>
        <w:suppressAutoHyphens w:val="0"/>
        <w:ind w:left="851" w:hanging="425"/>
        <w:rPr>
          <w:rFonts w:ascii="Arial" w:hAnsi="Arial" w:cs="Arial"/>
          <w:b/>
          <w:bCs/>
          <w:sz w:val="6"/>
          <w:szCs w:val="6"/>
        </w:rPr>
      </w:pPr>
    </w:p>
    <w:p w14:paraId="42F7899F" w14:textId="77777777" w:rsidR="00F8605A" w:rsidRPr="00F8605A" w:rsidRDefault="00F8605A">
      <w:pPr>
        <w:numPr>
          <w:ilvl w:val="0"/>
          <w:numId w:val="356"/>
        </w:numPr>
        <w:tabs>
          <w:tab w:val="left" w:pos="1134"/>
        </w:tabs>
        <w:suppressAutoHyphens w:val="0"/>
        <w:spacing w:line="276" w:lineRule="auto"/>
        <w:ind w:left="851" w:firstLine="0"/>
        <w:rPr>
          <w:rFonts w:ascii="Arial" w:hAnsi="Arial" w:cs="Arial"/>
          <w:sz w:val="20"/>
          <w:szCs w:val="20"/>
          <w:lang w:eastAsia="pl-PL"/>
        </w:rPr>
      </w:pPr>
      <w:r w:rsidRPr="00F8605A">
        <w:rPr>
          <w:rFonts w:ascii="Arial" w:hAnsi="Arial" w:cs="Arial"/>
          <w:sz w:val="20"/>
          <w:szCs w:val="20"/>
          <w:lang w:eastAsia="pl-PL"/>
        </w:rPr>
        <w:t>Dowód Wydania Materiału (WZ),</w:t>
      </w:r>
    </w:p>
    <w:p w14:paraId="2D676DF5" w14:textId="6AAFF1B8" w:rsidR="00F8605A" w:rsidRPr="00F8605A" w:rsidRDefault="0053514B">
      <w:pPr>
        <w:numPr>
          <w:ilvl w:val="0"/>
          <w:numId w:val="356"/>
        </w:numPr>
        <w:tabs>
          <w:tab w:val="left" w:pos="1134"/>
        </w:tabs>
        <w:suppressAutoHyphens w:val="0"/>
        <w:spacing w:line="276" w:lineRule="auto"/>
        <w:ind w:left="851" w:firstLine="0"/>
        <w:rPr>
          <w:rFonts w:ascii="Arial" w:hAnsi="Arial" w:cs="Arial"/>
          <w:sz w:val="20"/>
          <w:szCs w:val="20"/>
          <w:lang w:eastAsia="pl-PL"/>
        </w:rPr>
      </w:pPr>
      <w:r w:rsidRPr="0053514B">
        <w:rPr>
          <w:rFonts w:ascii="Arial" w:hAnsi="Arial" w:cs="Arial"/>
          <w:sz w:val="20"/>
          <w:szCs w:val="20"/>
          <w:lang w:eastAsia="pl-PL"/>
        </w:rPr>
        <w:t>Świadectwo kontroli jakości wyrobu wg PN-EN 10204</w:t>
      </w:r>
      <w:r w:rsidR="00F8605A" w:rsidRPr="00F8605A">
        <w:rPr>
          <w:rFonts w:ascii="Arial" w:hAnsi="Arial" w:cs="Arial"/>
          <w:sz w:val="20"/>
          <w:szCs w:val="20"/>
          <w:lang w:eastAsia="pl-PL"/>
        </w:rPr>
        <w:t>,</w:t>
      </w:r>
    </w:p>
    <w:p w14:paraId="29819492" w14:textId="77777777" w:rsidR="00F8605A" w:rsidRPr="00F8605A" w:rsidRDefault="00F8605A">
      <w:pPr>
        <w:numPr>
          <w:ilvl w:val="0"/>
          <w:numId w:val="356"/>
        </w:numPr>
        <w:tabs>
          <w:tab w:val="left" w:pos="1134"/>
        </w:tabs>
        <w:suppressAutoHyphens w:val="0"/>
        <w:spacing w:line="276" w:lineRule="auto"/>
        <w:ind w:left="851" w:firstLine="0"/>
        <w:rPr>
          <w:rFonts w:ascii="Arial" w:hAnsi="Arial" w:cs="Arial"/>
          <w:sz w:val="20"/>
          <w:szCs w:val="20"/>
          <w:lang w:eastAsia="pl-PL"/>
        </w:rPr>
      </w:pPr>
      <w:r w:rsidRPr="00F8605A">
        <w:rPr>
          <w:rFonts w:ascii="Arial" w:hAnsi="Arial" w:cs="Arial"/>
          <w:sz w:val="20"/>
          <w:szCs w:val="20"/>
          <w:lang w:eastAsia="pl-PL"/>
        </w:rPr>
        <w:t>Karta Gwarancyjna.</w:t>
      </w:r>
    </w:p>
    <w:p w14:paraId="307F630E" w14:textId="77777777" w:rsidR="00A84E5C" w:rsidRDefault="00A84E5C" w:rsidP="00F4535B">
      <w:pPr>
        <w:tabs>
          <w:tab w:val="left" w:pos="6687"/>
        </w:tabs>
        <w:jc w:val="right"/>
        <w:rPr>
          <w:rFonts w:ascii="Arial" w:hAnsi="Arial" w:cs="Arial"/>
          <w:b/>
          <w:bCs/>
          <w:iCs/>
          <w:sz w:val="20"/>
          <w:szCs w:val="20"/>
        </w:rPr>
      </w:pPr>
    </w:p>
    <w:p w14:paraId="202DEE3E" w14:textId="77777777" w:rsidR="00A84E5C" w:rsidRDefault="00A84E5C" w:rsidP="00F4535B">
      <w:pPr>
        <w:tabs>
          <w:tab w:val="left" w:pos="6687"/>
        </w:tabs>
        <w:jc w:val="right"/>
        <w:rPr>
          <w:rFonts w:ascii="Arial" w:hAnsi="Arial" w:cs="Arial"/>
          <w:b/>
          <w:bCs/>
          <w:iCs/>
          <w:sz w:val="20"/>
          <w:szCs w:val="20"/>
        </w:rPr>
      </w:pPr>
    </w:p>
    <w:p w14:paraId="78C84486" w14:textId="77777777" w:rsidR="00A84E5C" w:rsidRDefault="00A84E5C" w:rsidP="00F4535B">
      <w:pPr>
        <w:tabs>
          <w:tab w:val="left" w:pos="6687"/>
        </w:tabs>
        <w:jc w:val="right"/>
        <w:rPr>
          <w:rFonts w:ascii="Arial" w:hAnsi="Arial" w:cs="Arial"/>
          <w:b/>
          <w:bCs/>
          <w:iCs/>
          <w:sz w:val="20"/>
          <w:szCs w:val="20"/>
        </w:rPr>
      </w:pPr>
    </w:p>
    <w:p w14:paraId="4B938CBA" w14:textId="77777777" w:rsidR="00A84E5C" w:rsidRDefault="00A84E5C" w:rsidP="00F4535B">
      <w:pPr>
        <w:tabs>
          <w:tab w:val="left" w:pos="6687"/>
        </w:tabs>
        <w:jc w:val="right"/>
        <w:rPr>
          <w:rFonts w:ascii="Arial" w:hAnsi="Arial" w:cs="Arial"/>
          <w:b/>
          <w:bCs/>
          <w:iCs/>
          <w:sz w:val="20"/>
          <w:szCs w:val="20"/>
        </w:rPr>
      </w:pPr>
    </w:p>
    <w:p w14:paraId="3D2E1358" w14:textId="77777777" w:rsidR="00A84E5C" w:rsidRDefault="00A84E5C" w:rsidP="00F4535B">
      <w:pPr>
        <w:tabs>
          <w:tab w:val="left" w:pos="6687"/>
        </w:tabs>
        <w:jc w:val="right"/>
        <w:rPr>
          <w:rFonts w:ascii="Arial" w:hAnsi="Arial" w:cs="Arial"/>
          <w:b/>
          <w:bCs/>
          <w:iCs/>
          <w:sz w:val="20"/>
          <w:szCs w:val="20"/>
        </w:rPr>
      </w:pPr>
    </w:p>
    <w:p w14:paraId="3B5C53BD" w14:textId="77777777" w:rsidR="005C6DAA" w:rsidRDefault="005C6DAA" w:rsidP="00F4535B">
      <w:pPr>
        <w:tabs>
          <w:tab w:val="left" w:pos="6687"/>
        </w:tabs>
        <w:jc w:val="right"/>
        <w:rPr>
          <w:rFonts w:ascii="Arial" w:hAnsi="Arial" w:cs="Arial"/>
          <w:b/>
          <w:bCs/>
          <w:iCs/>
          <w:sz w:val="20"/>
          <w:szCs w:val="20"/>
        </w:rPr>
      </w:pPr>
    </w:p>
    <w:p w14:paraId="7C6B4526" w14:textId="77777777" w:rsidR="00D63A14" w:rsidRDefault="00D63A14" w:rsidP="00F4535B">
      <w:pPr>
        <w:tabs>
          <w:tab w:val="left" w:pos="6687"/>
        </w:tabs>
        <w:jc w:val="right"/>
        <w:rPr>
          <w:rFonts w:ascii="Arial" w:hAnsi="Arial" w:cs="Arial"/>
          <w:b/>
          <w:bCs/>
          <w:iCs/>
          <w:sz w:val="20"/>
          <w:szCs w:val="20"/>
        </w:rPr>
      </w:pPr>
    </w:p>
    <w:p w14:paraId="13E3FBAF" w14:textId="77777777" w:rsidR="00D63A14" w:rsidRDefault="00D63A14" w:rsidP="00F4535B">
      <w:pPr>
        <w:tabs>
          <w:tab w:val="left" w:pos="6687"/>
        </w:tabs>
        <w:jc w:val="right"/>
        <w:rPr>
          <w:rFonts w:ascii="Arial" w:hAnsi="Arial" w:cs="Arial"/>
          <w:b/>
          <w:bCs/>
          <w:iCs/>
          <w:sz w:val="20"/>
          <w:szCs w:val="20"/>
        </w:rPr>
      </w:pPr>
    </w:p>
    <w:p w14:paraId="748FFACB" w14:textId="77777777" w:rsidR="00D63A14" w:rsidRDefault="00D63A14" w:rsidP="00F4535B">
      <w:pPr>
        <w:tabs>
          <w:tab w:val="left" w:pos="6687"/>
        </w:tabs>
        <w:jc w:val="right"/>
        <w:rPr>
          <w:rFonts w:ascii="Arial" w:hAnsi="Arial" w:cs="Arial"/>
          <w:b/>
          <w:bCs/>
          <w:iCs/>
          <w:sz w:val="20"/>
          <w:szCs w:val="20"/>
        </w:rPr>
      </w:pPr>
    </w:p>
    <w:p w14:paraId="42BE41B7" w14:textId="77777777" w:rsidR="00D63A14" w:rsidRDefault="00D63A14" w:rsidP="00F4535B">
      <w:pPr>
        <w:tabs>
          <w:tab w:val="left" w:pos="6687"/>
        </w:tabs>
        <w:jc w:val="right"/>
        <w:rPr>
          <w:rFonts w:ascii="Arial" w:hAnsi="Arial" w:cs="Arial"/>
          <w:b/>
          <w:bCs/>
          <w:iCs/>
          <w:sz w:val="20"/>
          <w:szCs w:val="20"/>
        </w:rPr>
      </w:pPr>
    </w:p>
    <w:p w14:paraId="513A1E6A" w14:textId="77777777" w:rsidR="00D63A14" w:rsidRDefault="00D63A14" w:rsidP="00F4535B">
      <w:pPr>
        <w:tabs>
          <w:tab w:val="left" w:pos="6687"/>
        </w:tabs>
        <w:jc w:val="right"/>
        <w:rPr>
          <w:rFonts w:ascii="Arial" w:hAnsi="Arial" w:cs="Arial"/>
          <w:b/>
          <w:bCs/>
          <w:iCs/>
          <w:sz w:val="20"/>
          <w:szCs w:val="20"/>
        </w:rPr>
      </w:pPr>
    </w:p>
    <w:p w14:paraId="4B2B4BA1" w14:textId="77777777" w:rsidR="00D63A14" w:rsidRDefault="00D63A14" w:rsidP="00F4535B">
      <w:pPr>
        <w:tabs>
          <w:tab w:val="left" w:pos="6687"/>
        </w:tabs>
        <w:jc w:val="right"/>
        <w:rPr>
          <w:rFonts w:ascii="Arial" w:hAnsi="Arial" w:cs="Arial"/>
          <w:b/>
          <w:bCs/>
          <w:iCs/>
          <w:sz w:val="20"/>
          <w:szCs w:val="20"/>
        </w:rPr>
      </w:pPr>
    </w:p>
    <w:p w14:paraId="6754226A" w14:textId="77777777" w:rsidR="00D63A14" w:rsidRDefault="00D63A14" w:rsidP="00F4535B">
      <w:pPr>
        <w:tabs>
          <w:tab w:val="left" w:pos="6687"/>
        </w:tabs>
        <w:jc w:val="right"/>
        <w:rPr>
          <w:rFonts w:ascii="Arial" w:hAnsi="Arial" w:cs="Arial"/>
          <w:b/>
          <w:bCs/>
          <w:iCs/>
          <w:sz w:val="20"/>
          <w:szCs w:val="20"/>
        </w:rPr>
      </w:pPr>
    </w:p>
    <w:p w14:paraId="58EDD436" w14:textId="77777777" w:rsidR="00D63A14" w:rsidRDefault="00D63A14" w:rsidP="00F4535B">
      <w:pPr>
        <w:tabs>
          <w:tab w:val="left" w:pos="6687"/>
        </w:tabs>
        <w:jc w:val="right"/>
        <w:rPr>
          <w:rFonts w:ascii="Arial" w:hAnsi="Arial" w:cs="Arial"/>
          <w:b/>
          <w:bCs/>
          <w:iCs/>
          <w:sz w:val="20"/>
          <w:szCs w:val="20"/>
        </w:rPr>
      </w:pPr>
    </w:p>
    <w:p w14:paraId="255FD168" w14:textId="77777777" w:rsidR="00D63A14" w:rsidRDefault="00D63A14" w:rsidP="00F4535B">
      <w:pPr>
        <w:tabs>
          <w:tab w:val="left" w:pos="6687"/>
        </w:tabs>
        <w:jc w:val="right"/>
        <w:rPr>
          <w:rFonts w:ascii="Arial" w:hAnsi="Arial" w:cs="Arial"/>
          <w:b/>
          <w:bCs/>
          <w:iCs/>
          <w:sz w:val="20"/>
          <w:szCs w:val="20"/>
        </w:rPr>
      </w:pPr>
    </w:p>
    <w:p w14:paraId="2D67A061" w14:textId="77777777" w:rsidR="00D63A14" w:rsidRDefault="00D63A14" w:rsidP="00F4535B">
      <w:pPr>
        <w:tabs>
          <w:tab w:val="left" w:pos="6687"/>
        </w:tabs>
        <w:jc w:val="right"/>
        <w:rPr>
          <w:rFonts w:ascii="Arial" w:hAnsi="Arial" w:cs="Arial"/>
          <w:b/>
          <w:bCs/>
          <w:iCs/>
          <w:sz w:val="20"/>
          <w:szCs w:val="20"/>
        </w:rPr>
      </w:pPr>
    </w:p>
    <w:p w14:paraId="0C17891B" w14:textId="77777777" w:rsidR="00D63A14" w:rsidRDefault="00D63A14" w:rsidP="00F4535B">
      <w:pPr>
        <w:tabs>
          <w:tab w:val="left" w:pos="6687"/>
        </w:tabs>
        <w:jc w:val="right"/>
        <w:rPr>
          <w:rFonts w:ascii="Arial" w:hAnsi="Arial" w:cs="Arial"/>
          <w:b/>
          <w:bCs/>
          <w:iCs/>
          <w:sz w:val="20"/>
          <w:szCs w:val="20"/>
        </w:rPr>
      </w:pPr>
    </w:p>
    <w:p w14:paraId="01E7790A" w14:textId="77777777" w:rsidR="00D63A14" w:rsidRDefault="00D63A14" w:rsidP="00F4535B">
      <w:pPr>
        <w:tabs>
          <w:tab w:val="left" w:pos="6687"/>
        </w:tabs>
        <w:jc w:val="right"/>
        <w:rPr>
          <w:rFonts w:ascii="Arial" w:hAnsi="Arial" w:cs="Arial"/>
          <w:b/>
          <w:bCs/>
          <w:iCs/>
          <w:sz w:val="20"/>
          <w:szCs w:val="20"/>
        </w:rPr>
      </w:pPr>
    </w:p>
    <w:p w14:paraId="36E3F491" w14:textId="77777777" w:rsidR="00D63A14" w:rsidRDefault="00D63A14" w:rsidP="00F4535B">
      <w:pPr>
        <w:tabs>
          <w:tab w:val="left" w:pos="6687"/>
        </w:tabs>
        <w:jc w:val="right"/>
        <w:rPr>
          <w:rFonts w:ascii="Arial" w:hAnsi="Arial" w:cs="Arial"/>
          <w:b/>
          <w:bCs/>
          <w:iCs/>
          <w:sz w:val="20"/>
          <w:szCs w:val="20"/>
        </w:rPr>
      </w:pPr>
    </w:p>
    <w:p w14:paraId="0A39C0F2" w14:textId="77777777" w:rsidR="00D63A14" w:rsidRDefault="00D63A14" w:rsidP="00F4535B">
      <w:pPr>
        <w:tabs>
          <w:tab w:val="left" w:pos="6687"/>
        </w:tabs>
        <w:jc w:val="right"/>
        <w:rPr>
          <w:rFonts w:ascii="Arial" w:hAnsi="Arial" w:cs="Arial"/>
          <w:b/>
          <w:bCs/>
          <w:iCs/>
          <w:sz w:val="20"/>
          <w:szCs w:val="20"/>
        </w:rPr>
      </w:pPr>
    </w:p>
    <w:p w14:paraId="2B67E056" w14:textId="77777777" w:rsidR="00D63A14" w:rsidRDefault="00D63A14" w:rsidP="00F4535B">
      <w:pPr>
        <w:tabs>
          <w:tab w:val="left" w:pos="6687"/>
        </w:tabs>
        <w:jc w:val="right"/>
        <w:rPr>
          <w:rFonts w:ascii="Arial" w:hAnsi="Arial" w:cs="Arial"/>
          <w:b/>
          <w:bCs/>
          <w:iCs/>
          <w:sz w:val="20"/>
          <w:szCs w:val="20"/>
        </w:rPr>
      </w:pPr>
    </w:p>
    <w:p w14:paraId="2932EE24" w14:textId="77777777" w:rsidR="00D63A14" w:rsidRDefault="00D63A14" w:rsidP="00F4535B">
      <w:pPr>
        <w:tabs>
          <w:tab w:val="left" w:pos="6687"/>
        </w:tabs>
        <w:jc w:val="right"/>
        <w:rPr>
          <w:rFonts w:ascii="Arial" w:hAnsi="Arial" w:cs="Arial"/>
          <w:b/>
          <w:bCs/>
          <w:iCs/>
          <w:sz w:val="20"/>
          <w:szCs w:val="20"/>
        </w:rPr>
      </w:pPr>
    </w:p>
    <w:p w14:paraId="27BDAF51" w14:textId="77777777" w:rsidR="00D63A14" w:rsidRDefault="00D63A14" w:rsidP="00F4535B">
      <w:pPr>
        <w:tabs>
          <w:tab w:val="left" w:pos="6687"/>
        </w:tabs>
        <w:jc w:val="right"/>
        <w:rPr>
          <w:rFonts w:ascii="Arial" w:hAnsi="Arial" w:cs="Arial"/>
          <w:b/>
          <w:bCs/>
          <w:iCs/>
          <w:sz w:val="20"/>
          <w:szCs w:val="20"/>
        </w:rPr>
      </w:pPr>
    </w:p>
    <w:p w14:paraId="74B85674" w14:textId="77777777" w:rsidR="00D63A14" w:rsidRDefault="00D63A14" w:rsidP="00F4535B">
      <w:pPr>
        <w:tabs>
          <w:tab w:val="left" w:pos="6687"/>
        </w:tabs>
        <w:jc w:val="right"/>
        <w:rPr>
          <w:rFonts w:ascii="Arial" w:hAnsi="Arial" w:cs="Arial"/>
          <w:b/>
          <w:bCs/>
          <w:iCs/>
          <w:sz w:val="20"/>
          <w:szCs w:val="20"/>
        </w:rPr>
      </w:pPr>
    </w:p>
    <w:p w14:paraId="5DACC481" w14:textId="77777777" w:rsidR="00D63A14" w:rsidRDefault="00D63A14" w:rsidP="00F4535B">
      <w:pPr>
        <w:tabs>
          <w:tab w:val="left" w:pos="6687"/>
        </w:tabs>
        <w:jc w:val="right"/>
        <w:rPr>
          <w:rFonts w:ascii="Arial" w:hAnsi="Arial" w:cs="Arial"/>
          <w:b/>
          <w:bCs/>
          <w:iCs/>
          <w:sz w:val="20"/>
          <w:szCs w:val="20"/>
        </w:rPr>
      </w:pPr>
    </w:p>
    <w:p w14:paraId="15845CD8" w14:textId="77777777" w:rsidR="00D63A14" w:rsidRDefault="00D63A14" w:rsidP="00F4535B">
      <w:pPr>
        <w:tabs>
          <w:tab w:val="left" w:pos="6687"/>
        </w:tabs>
        <w:jc w:val="right"/>
        <w:rPr>
          <w:rFonts w:ascii="Arial" w:hAnsi="Arial" w:cs="Arial"/>
          <w:b/>
          <w:bCs/>
          <w:iCs/>
          <w:sz w:val="20"/>
          <w:szCs w:val="20"/>
        </w:rPr>
      </w:pPr>
    </w:p>
    <w:p w14:paraId="6F44382C" w14:textId="77777777" w:rsidR="00D63A14" w:rsidRDefault="00D63A14" w:rsidP="00F4535B">
      <w:pPr>
        <w:tabs>
          <w:tab w:val="left" w:pos="6687"/>
        </w:tabs>
        <w:jc w:val="right"/>
        <w:rPr>
          <w:rFonts w:ascii="Arial" w:hAnsi="Arial" w:cs="Arial"/>
          <w:b/>
          <w:bCs/>
          <w:iCs/>
          <w:sz w:val="20"/>
          <w:szCs w:val="20"/>
        </w:rPr>
      </w:pPr>
    </w:p>
    <w:p w14:paraId="5C25CDB2" w14:textId="77777777" w:rsidR="00D63A14" w:rsidRDefault="00D63A14" w:rsidP="00F4535B">
      <w:pPr>
        <w:tabs>
          <w:tab w:val="left" w:pos="6687"/>
        </w:tabs>
        <w:jc w:val="right"/>
        <w:rPr>
          <w:rFonts w:ascii="Arial" w:hAnsi="Arial" w:cs="Arial"/>
          <w:b/>
          <w:bCs/>
          <w:iCs/>
          <w:sz w:val="20"/>
          <w:szCs w:val="20"/>
        </w:rPr>
      </w:pPr>
    </w:p>
    <w:p w14:paraId="0F9CB90B" w14:textId="77777777" w:rsidR="00D63A14" w:rsidRDefault="00D63A14" w:rsidP="00F4535B">
      <w:pPr>
        <w:tabs>
          <w:tab w:val="left" w:pos="6687"/>
        </w:tabs>
        <w:jc w:val="right"/>
        <w:rPr>
          <w:rFonts w:ascii="Arial" w:hAnsi="Arial" w:cs="Arial"/>
          <w:b/>
          <w:bCs/>
          <w:iCs/>
          <w:sz w:val="20"/>
          <w:szCs w:val="20"/>
        </w:rPr>
      </w:pPr>
    </w:p>
    <w:p w14:paraId="0C7B7D29" w14:textId="77777777" w:rsidR="00D63A14" w:rsidRDefault="00D63A14" w:rsidP="00F4535B">
      <w:pPr>
        <w:tabs>
          <w:tab w:val="left" w:pos="6687"/>
        </w:tabs>
        <w:jc w:val="right"/>
        <w:rPr>
          <w:rFonts w:ascii="Arial" w:hAnsi="Arial" w:cs="Arial"/>
          <w:b/>
          <w:bCs/>
          <w:iCs/>
          <w:sz w:val="20"/>
          <w:szCs w:val="20"/>
        </w:rPr>
      </w:pPr>
    </w:p>
    <w:p w14:paraId="79753D58" w14:textId="77777777" w:rsidR="00D63A14" w:rsidRDefault="00D63A14" w:rsidP="00F4535B">
      <w:pPr>
        <w:tabs>
          <w:tab w:val="left" w:pos="6687"/>
        </w:tabs>
        <w:jc w:val="right"/>
        <w:rPr>
          <w:rFonts w:ascii="Arial" w:hAnsi="Arial" w:cs="Arial"/>
          <w:b/>
          <w:bCs/>
          <w:iCs/>
          <w:sz w:val="20"/>
          <w:szCs w:val="20"/>
        </w:rPr>
      </w:pPr>
    </w:p>
    <w:p w14:paraId="41E72019" w14:textId="77777777" w:rsidR="00D63A14" w:rsidRDefault="00D63A14" w:rsidP="00F4535B">
      <w:pPr>
        <w:tabs>
          <w:tab w:val="left" w:pos="6687"/>
        </w:tabs>
        <w:jc w:val="right"/>
        <w:rPr>
          <w:rFonts w:ascii="Arial" w:hAnsi="Arial" w:cs="Arial"/>
          <w:b/>
          <w:bCs/>
          <w:iCs/>
          <w:sz w:val="20"/>
          <w:szCs w:val="20"/>
        </w:rPr>
      </w:pPr>
    </w:p>
    <w:p w14:paraId="2735EF0A" w14:textId="77777777" w:rsidR="00D63A14" w:rsidRDefault="00D63A14" w:rsidP="00F4535B">
      <w:pPr>
        <w:tabs>
          <w:tab w:val="left" w:pos="6687"/>
        </w:tabs>
        <w:jc w:val="right"/>
        <w:rPr>
          <w:rFonts w:ascii="Arial" w:hAnsi="Arial" w:cs="Arial"/>
          <w:b/>
          <w:bCs/>
          <w:iCs/>
          <w:sz w:val="20"/>
          <w:szCs w:val="20"/>
        </w:rPr>
      </w:pPr>
    </w:p>
    <w:p w14:paraId="78773C3E" w14:textId="77777777" w:rsidR="00D63A14" w:rsidRDefault="00D63A14" w:rsidP="00F4535B">
      <w:pPr>
        <w:tabs>
          <w:tab w:val="left" w:pos="6687"/>
        </w:tabs>
        <w:jc w:val="right"/>
        <w:rPr>
          <w:rFonts w:ascii="Arial" w:hAnsi="Arial" w:cs="Arial"/>
          <w:b/>
          <w:bCs/>
          <w:iCs/>
          <w:sz w:val="20"/>
          <w:szCs w:val="20"/>
        </w:rPr>
      </w:pPr>
    </w:p>
    <w:p w14:paraId="226F8C03" w14:textId="77777777" w:rsidR="00D63A14" w:rsidRDefault="00D63A14" w:rsidP="00F4535B">
      <w:pPr>
        <w:tabs>
          <w:tab w:val="left" w:pos="6687"/>
        </w:tabs>
        <w:jc w:val="right"/>
        <w:rPr>
          <w:rFonts w:ascii="Arial" w:hAnsi="Arial" w:cs="Arial"/>
          <w:b/>
          <w:bCs/>
          <w:iCs/>
          <w:sz w:val="20"/>
          <w:szCs w:val="20"/>
        </w:rPr>
      </w:pPr>
    </w:p>
    <w:p w14:paraId="3C3BD24D" w14:textId="77777777" w:rsidR="00D63A14" w:rsidRDefault="00D63A14" w:rsidP="00F4535B">
      <w:pPr>
        <w:tabs>
          <w:tab w:val="left" w:pos="6687"/>
        </w:tabs>
        <w:jc w:val="right"/>
        <w:rPr>
          <w:rFonts w:ascii="Arial" w:hAnsi="Arial" w:cs="Arial"/>
          <w:b/>
          <w:bCs/>
          <w:iCs/>
          <w:sz w:val="20"/>
          <w:szCs w:val="20"/>
        </w:rPr>
      </w:pPr>
    </w:p>
    <w:p w14:paraId="36AD1FDD" w14:textId="77777777" w:rsidR="00D63A14" w:rsidRDefault="00D63A14" w:rsidP="00F4535B">
      <w:pPr>
        <w:tabs>
          <w:tab w:val="left" w:pos="6687"/>
        </w:tabs>
        <w:jc w:val="right"/>
        <w:rPr>
          <w:rFonts w:ascii="Arial" w:hAnsi="Arial" w:cs="Arial"/>
          <w:b/>
          <w:bCs/>
          <w:iCs/>
          <w:sz w:val="20"/>
          <w:szCs w:val="20"/>
        </w:rPr>
      </w:pPr>
    </w:p>
    <w:p w14:paraId="28F853BE" w14:textId="77777777" w:rsidR="00D63A14" w:rsidRDefault="00D63A14" w:rsidP="00F4535B">
      <w:pPr>
        <w:tabs>
          <w:tab w:val="left" w:pos="6687"/>
        </w:tabs>
        <w:jc w:val="right"/>
        <w:rPr>
          <w:rFonts w:ascii="Arial" w:hAnsi="Arial" w:cs="Arial"/>
          <w:b/>
          <w:bCs/>
          <w:iCs/>
          <w:sz w:val="20"/>
          <w:szCs w:val="20"/>
        </w:rPr>
      </w:pPr>
    </w:p>
    <w:p w14:paraId="072FD563" w14:textId="77777777" w:rsidR="00D63A14" w:rsidRDefault="00D63A14" w:rsidP="00F4535B">
      <w:pPr>
        <w:tabs>
          <w:tab w:val="left" w:pos="6687"/>
        </w:tabs>
        <w:jc w:val="right"/>
        <w:rPr>
          <w:rFonts w:ascii="Arial" w:hAnsi="Arial" w:cs="Arial"/>
          <w:b/>
          <w:bCs/>
          <w:iCs/>
          <w:sz w:val="20"/>
          <w:szCs w:val="20"/>
        </w:rPr>
      </w:pPr>
    </w:p>
    <w:p w14:paraId="68247B2A" w14:textId="77777777" w:rsidR="00D63A14" w:rsidRDefault="00D63A14" w:rsidP="00F4535B">
      <w:pPr>
        <w:tabs>
          <w:tab w:val="left" w:pos="6687"/>
        </w:tabs>
        <w:jc w:val="right"/>
        <w:rPr>
          <w:rFonts w:ascii="Arial" w:hAnsi="Arial" w:cs="Arial"/>
          <w:b/>
          <w:bCs/>
          <w:iCs/>
          <w:sz w:val="20"/>
          <w:szCs w:val="20"/>
        </w:rPr>
      </w:pPr>
    </w:p>
    <w:p w14:paraId="42A2E17C" w14:textId="77777777" w:rsidR="00D63A14" w:rsidRDefault="00D63A14" w:rsidP="00F4535B">
      <w:pPr>
        <w:tabs>
          <w:tab w:val="left" w:pos="6687"/>
        </w:tabs>
        <w:jc w:val="right"/>
        <w:rPr>
          <w:rFonts w:ascii="Arial" w:hAnsi="Arial" w:cs="Arial"/>
          <w:b/>
          <w:bCs/>
          <w:iCs/>
          <w:sz w:val="20"/>
          <w:szCs w:val="20"/>
        </w:rPr>
      </w:pPr>
    </w:p>
    <w:p w14:paraId="10D3964E" w14:textId="77777777" w:rsidR="00D63A14" w:rsidRDefault="00D63A14" w:rsidP="00F4535B">
      <w:pPr>
        <w:tabs>
          <w:tab w:val="left" w:pos="6687"/>
        </w:tabs>
        <w:jc w:val="right"/>
        <w:rPr>
          <w:rFonts w:ascii="Arial" w:hAnsi="Arial" w:cs="Arial"/>
          <w:b/>
          <w:bCs/>
          <w:iCs/>
          <w:sz w:val="20"/>
          <w:szCs w:val="20"/>
        </w:rPr>
      </w:pPr>
    </w:p>
    <w:p w14:paraId="67597D14" w14:textId="77777777" w:rsidR="00D63A14" w:rsidRDefault="00D63A14" w:rsidP="00F4535B">
      <w:pPr>
        <w:tabs>
          <w:tab w:val="left" w:pos="6687"/>
        </w:tabs>
        <w:jc w:val="right"/>
        <w:rPr>
          <w:rFonts w:ascii="Arial" w:hAnsi="Arial" w:cs="Arial"/>
          <w:b/>
          <w:bCs/>
          <w:iCs/>
          <w:sz w:val="20"/>
          <w:szCs w:val="20"/>
        </w:rPr>
      </w:pPr>
    </w:p>
    <w:p w14:paraId="459A4034" w14:textId="77777777" w:rsidR="00D63A14" w:rsidRDefault="00D63A14" w:rsidP="00F4535B">
      <w:pPr>
        <w:tabs>
          <w:tab w:val="left" w:pos="6687"/>
        </w:tabs>
        <w:jc w:val="right"/>
        <w:rPr>
          <w:rFonts w:ascii="Arial" w:hAnsi="Arial" w:cs="Arial"/>
          <w:b/>
          <w:bCs/>
          <w:iCs/>
          <w:sz w:val="20"/>
          <w:szCs w:val="20"/>
        </w:rPr>
      </w:pPr>
    </w:p>
    <w:p w14:paraId="4762C25E" w14:textId="77777777" w:rsidR="00D63A14" w:rsidRDefault="00D63A14" w:rsidP="00F4535B">
      <w:pPr>
        <w:tabs>
          <w:tab w:val="left" w:pos="6687"/>
        </w:tabs>
        <w:jc w:val="right"/>
        <w:rPr>
          <w:rFonts w:ascii="Arial" w:hAnsi="Arial" w:cs="Arial"/>
          <w:b/>
          <w:bCs/>
          <w:iCs/>
          <w:sz w:val="20"/>
          <w:szCs w:val="20"/>
        </w:rPr>
      </w:pPr>
    </w:p>
    <w:p w14:paraId="269EA791" w14:textId="77777777" w:rsidR="00D63A14" w:rsidRDefault="00D63A14" w:rsidP="00F4535B">
      <w:pPr>
        <w:tabs>
          <w:tab w:val="left" w:pos="6687"/>
        </w:tabs>
        <w:jc w:val="right"/>
        <w:rPr>
          <w:rFonts w:ascii="Arial" w:hAnsi="Arial" w:cs="Arial"/>
          <w:b/>
          <w:bCs/>
          <w:iCs/>
          <w:sz w:val="20"/>
          <w:szCs w:val="20"/>
        </w:rPr>
      </w:pPr>
    </w:p>
    <w:p w14:paraId="244E0A98" w14:textId="77777777" w:rsidR="00D63A14" w:rsidRDefault="00D63A14" w:rsidP="00F4535B">
      <w:pPr>
        <w:tabs>
          <w:tab w:val="left" w:pos="6687"/>
        </w:tabs>
        <w:jc w:val="right"/>
        <w:rPr>
          <w:rFonts w:ascii="Arial" w:hAnsi="Arial" w:cs="Arial"/>
          <w:b/>
          <w:bCs/>
          <w:iCs/>
          <w:sz w:val="20"/>
          <w:szCs w:val="20"/>
        </w:rPr>
      </w:pPr>
    </w:p>
    <w:p w14:paraId="5332C347" w14:textId="77777777" w:rsidR="00D63A14" w:rsidRDefault="00D63A14" w:rsidP="00F4535B">
      <w:pPr>
        <w:tabs>
          <w:tab w:val="left" w:pos="6687"/>
        </w:tabs>
        <w:jc w:val="right"/>
        <w:rPr>
          <w:rFonts w:ascii="Arial" w:hAnsi="Arial" w:cs="Arial"/>
          <w:b/>
          <w:bCs/>
          <w:iCs/>
          <w:sz w:val="20"/>
          <w:szCs w:val="20"/>
        </w:rPr>
      </w:pPr>
    </w:p>
    <w:p w14:paraId="3C327850" w14:textId="77777777" w:rsidR="00D63A14" w:rsidRDefault="00D63A14" w:rsidP="00F4535B">
      <w:pPr>
        <w:tabs>
          <w:tab w:val="left" w:pos="6687"/>
        </w:tabs>
        <w:jc w:val="right"/>
        <w:rPr>
          <w:rFonts w:ascii="Arial" w:hAnsi="Arial" w:cs="Arial"/>
          <w:b/>
          <w:bCs/>
          <w:iCs/>
          <w:sz w:val="20"/>
          <w:szCs w:val="20"/>
        </w:rPr>
      </w:pPr>
    </w:p>
    <w:p w14:paraId="30AD2B8A" w14:textId="77777777" w:rsidR="00D63A14" w:rsidRDefault="00D63A14" w:rsidP="00F4535B">
      <w:pPr>
        <w:tabs>
          <w:tab w:val="left" w:pos="6687"/>
        </w:tabs>
        <w:jc w:val="right"/>
        <w:rPr>
          <w:rFonts w:ascii="Arial" w:hAnsi="Arial" w:cs="Arial"/>
          <w:b/>
          <w:bCs/>
          <w:iCs/>
          <w:sz w:val="20"/>
          <w:szCs w:val="20"/>
        </w:rPr>
      </w:pPr>
    </w:p>
    <w:p w14:paraId="15B874CA" w14:textId="77777777" w:rsidR="00D63A14" w:rsidRDefault="00D63A14" w:rsidP="00F4535B">
      <w:pPr>
        <w:tabs>
          <w:tab w:val="left" w:pos="6687"/>
        </w:tabs>
        <w:jc w:val="right"/>
        <w:rPr>
          <w:rFonts w:ascii="Arial" w:hAnsi="Arial" w:cs="Arial"/>
          <w:b/>
          <w:bCs/>
          <w:iCs/>
          <w:sz w:val="20"/>
          <w:szCs w:val="20"/>
        </w:rPr>
      </w:pPr>
    </w:p>
    <w:p w14:paraId="2141FEE8" w14:textId="77777777" w:rsidR="00D63A14" w:rsidRDefault="00D63A14" w:rsidP="00F4535B">
      <w:pPr>
        <w:tabs>
          <w:tab w:val="left" w:pos="6687"/>
        </w:tabs>
        <w:jc w:val="right"/>
        <w:rPr>
          <w:rFonts w:ascii="Arial" w:hAnsi="Arial" w:cs="Arial"/>
          <w:b/>
          <w:bCs/>
          <w:iCs/>
          <w:sz w:val="20"/>
          <w:szCs w:val="20"/>
        </w:rPr>
      </w:pPr>
    </w:p>
    <w:p w14:paraId="62901D4C" w14:textId="77777777" w:rsidR="00D63A14" w:rsidRDefault="00D63A14" w:rsidP="00F4535B">
      <w:pPr>
        <w:tabs>
          <w:tab w:val="left" w:pos="6687"/>
        </w:tabs>
        <w:jc w:val="right"/>
        <w:rPr>
          <w:rFonts w:ascii="Arial" w:hAnsi="Arial" w:cs="Arial"/>
          <w:b/>
          <w:bCs/>
          <w:iCs/>
          <w:sz w:val="20"/>
          <w:szCs w:val="20"/>
        </w:rPr>
      </w:pPr>
    </w:p>
    <w:p w14:paraId="78EE6B69" w14:textId="77777777" w:rsidR="00D63A14" w:rsidRDefault="00D63A14" w:rsidP="00F4535B">
      <w:pPr>
        <w:tabs>
          <w:tab w:val="left" w:pos="6687"/>
        </w:tabs>
        <w:jc w:val="right"/>
        <w:rPr>
          <w:rFonts w:ascii="Arial" w:hAnsi="Arial" w:cs="Arial"/>
          <w:b/>
          <w:bCs/>
          <w:iCs/>
          <w:sz w:val="20"/>
          <w:szCs w:val="20"/>
        </w:rPr>
      </w:pPr>
    </w:p>
    <w:p w14:paraId="03BACD11" w14:textId="77777777" w:rsidR="00D63A14" w:rsidRDefault="00D63A14" w:rsidP="00F4535B">
      <w:pPr>
        <w:tabs>
          <w:tab w:val="left" w:pos="6687"/>
        </w:tabs>
        <w:jc w:val="right"/>
        <w:rPr>
          <w:rFonts w:ascii="Arial" w:hAnsi="Arial" w:cs="Arial"/>
          <w:b/>
          <w:bCs/>
          <w:iCs/>
          <w:sz w:val="20"/>
          <w:szCs w:val="20"/>
        </w:rPr>
      </w:pPr>
    </w:p>
    <w:p w14:paraId="75E14474" w14:textId="311E941C" w:rsidR="0014755D" w:rsidRPr="00614F81" w:rsidRDefault="0014755D" w:rsidP="00F4535B">
      <w:pPr>
        <w:tabs>
          <w:tab w:val="left" w:pos="6687"/>
        </w:tabs>
        <w:jc w:val="right"/>
        <w:rPr>
          <w:rFonts w:ascii="Arial" w:hAnsi="Arial" w:cs="Arial"/>
          <w:b/>
          <w:bCs/>
          <w:iCs/>
          <w:sz w:val="20"/>
          <w:szCs w:val="20"/>
        </w:rPr>
      </w:pPr>
      <w:r w:rsidRPr="00614F81">
        <w:rPr>
          <w:rFonts w:ascii="Arial" w:hAnsi="Arial" w:cs="Arial"/>
          <w:b/>
          <w:bCs/>
          <w:iCs/>
          <w:sz w:val="20"/>
          <w:szCs w:val="20"/>
        </w:rPr>
        <w:lastRenderedPageBreak/>
        <w:t>Załącznik nr 1a do SWZ</w:t>
      </w:r>
    </w:p>
    <w:p w14:paraId="5E0C1571" w14:textId="77777777" w:rsidR="0014755D" w:rsidRDefault="0014755D" w:rsidP="00F4535B">
      <w:pPr>
        <w:tabs>
          <w:tab w:val="left" w:pos="6687"/>
        </w:tabs>
        <w:jc w:val="right"/>
        <w:rPr>
          <w:rFonts w:ascii="Arial" w:hAnsi="Arial" w:cs="Arial"/>
          <w:b/>
          <w:bCs/>
          <w:iCs/>
          <w:sz w:val="16"/>
          <w:szCs w:val="16"/>
        </w:rPr>
      </w:pPr>
    </w:p>
    <w:p w14:paraId="109F8145" w14:textId="77777777" w:rsidR="0014755D" w:rsidRPr="001A7DA3" w:rsidRDefault="0014755D" w:rsidP="00F4535B">
      <w:pPr>
        <w:tabs>
          <w:tab w:val="left" w:pos="6687"/>
        </w:tabs>
        <w:jc w:val="right"/>
        <w:rPr>
          <w:rFonts w:ascii="Arial" w:hAnsi="Arial" w:cs="Arial"/>
          <w:b/>
          <w:bCs/>
          <w:iCs/>
          <w:sz w:val="16"/>
          <w:szCs w:val="16"/>
        </w:rPr>
      </w:pPr>
    </w:p>
    <w:p w14:paraId="522EF926" w14:textId="77777777" w:rsidR="0014755D" w:rsidRPr="00614F81" w:rsidRDefault="0014755D" w:rsidP="00F4535B">
      <w:pPr>
        <w:pStyle w:val="Bezodstpw10"/>
        <w:tabs>
          <w:tab w:val="left" w:pos="426"/>
        </w:tabs>
        <w:spacing w:line="276" w:lineRule="auto"/>
        <w:ind w:left="567"/>
        <w:jc w:val="center"/>
        <w:rPr>
          <w:rFonts w:ascii="Arial" w:hAnsi="Arial" w:cs="Arial"/>
          <w:b/>
          <w:sz w:val="20"/>
          <w:szCs w:val="20"/>
          <w:lang w:eastAsia="en-US"/>
        </w:rPr>
      </w:pPr>
      <w:r w:rsidRPr="001308EF">
        <w:rPr>
          <w:rFonts w:ascii="Arial" w:hAnsi="Arial" w:cs="Arial"/>
          <w:b/>
          <w:sz w:val="20"/>
          <w:szCs w:val="20"/>
          <w:lang w:eastAsia="en-US"/>
        </w:rPr>
        <w:t>WYKAZ PARAMETRÓW TECHNICZNO – UŻYTKOWYCH OFEROWANEGO PRZEDMIOTU ZAMÓWIENIA, SPEŁNIENIA WYMAGAŃ PRAWNYCH, WYKAZ ZAŁĄCZONYCH DOKUMENTÓW POTWIERDZAJĄCYCH SPEŁNIANIE PRZEZ OFEROWANE DOSTAWY WYMAGAŃ OKREŚLONYCH PRZEZ ZAMAWIAJĄCEGO</w:t>
      </w:r>
    </w:p>
    <w:p w14:paraId="6F1912C6" w14:textId="77777777" w:rsidR="0014755D" w:rsidRDefault="0014755D" w:rsidP="00F4535B">
      <w:pPr>
        <w:pStyle w:val="Bezodstpw10"/>
        <w:tabs>
          <w:tab w:val="left" w:pos="426"/>
        </w:tabs>
        <w:spacing w:line="276" w:lineRule="auto"/>
        <w:ind w:left="567"/>
        <w:jc w:val="center"/>
        <w:rPr>
          <w:rFonts w:ascii="Arial" w:hAnsi="Arial" w:cs="Arial"/>
          <w:b/>
          <w:sz w:val="16"/>
          <w:szCs w:val="16"/>
          <w:lang w:eastAsia="en-US"/>
        </w:rPr>
      </w:pPr>
    </w:p>
    <w:p w14:paraId="6505B959" w14:textId="77777777" w:rsidR="001A7DA3" w:rsidRPr="001A7DA3" w:rsidRDefault="001A7DA3" w:rsidP="00F4535B">
      <w:pPr>
        <w:pStyle w:val="Bezodstpw10"/>
        <w:tabs>
          <w:tab w:val="left" w:pos="426"/>
        </w:tabs>
        <w:spacing w:line="276" w:lineRule="auto"/>
        <w:ind w:left="567"/>
        <w:jc w:val="center"/>
        <w:rPr>
          <w:rFonts w:ascii="Arial" w:hAnsi="Arial" w:cs="Arial"/>
          <w:b/>
          <w:sz w:val="16"/>
          <w:szCs w:val="16"/>
          <w:lang w:eastAsia="en-US"/>
        </w:rPr>
      </w:pPr>
    </w:p>
    <w:p w14:paraId="4EB37933" w14:textId="77777777" w:rsidR="0089213B" w:rsidRPr="0089213B" w:rsidRDefault="0089213B" w:rsidP="0089213B">
      <w:pPr>
        <w:ind w:left="567" w:hanging="709"/>
        <w:rPr>
          <w:rFonts w:ascii="Arial" w:hAnsi="Arial" w:cs="Arial"/>
          <w:b/>
          <w:i/>
          <w:sz w:val="20"/>
          <w:szCs w:val="20"/>
        </w:rPr>
      </w:pPr>
      <w:r w:rsidRPr="0089213B">
        <w:rPr>
          <w:rFonts w:ascii="Arial" w:hAnsi="Arial" w:cs="Arial"/>
          <w:b/>
          <w:i/>
          <w:sz w:val="20"/>
          <w:szCs w:val="20"/>
        </w:rPr>
        <w:t>UWAGA:</w:t>
      </w:r>
    </w:p>
    <w:p w14:paraId="563D65BA" w14:textId="77777777" w:rsidR="0089213B" w:rsidRPr="0089213B" w:rsidRDefault="0089213B" w:rsidP="0089213B">
      <w:pPr>
        <w:ind w:left="567" w:hanging="709"/>
        <w:rPr>
          <w:rFonts w:ascii="Arial" w:hAnsi="Arial" w:cs="Arial"/>
          <w:b/>
          <w:i/>
          <w:sz w:val="10"/>
          <w:szCs w:val="10"/>
        </w:rPr>
      </w:pPr>
    </w:p>
    <w:p w14:paraId="0C74865C" w14:textId="77777777" w:rsidR="0089213B" w:rsidRPr="0089213B" w:rsidRDefault="0089213B" w:rsidP="0089213B">
      <w:pPr>
        <w:suppressAutoHyphens w:val="0"/>
        <w:autoSpaceDE w:val="0"/>
        <w:autoSpaceDN w:val="0"/>
        <w:adjustRightInd w:val="0"/>
        <w:ind w:left="-142"/>
        <w:jc w:val="both"/>
        <w:rPr>
          <w:rFonts w:ascii="Arial" w:hAnsi="Arial" w:cs="Arial"/>
          <w:i/>
          <w:iCs/>
          <w:sz w:val="20"/>
          <w:szCs w:val="20"/>
          <w:lang w:eastAsia="pl-PL"/>
        </w:rPr>
      </w:pPr>
      <w:r w:rsidRPr="0089213B">
        <w:rPr>
          <w:rFonts w:ascii="Arial" w:hAnsi="Arial" w:cs="Arial"/>
          <w:sz w:val="20"/>
          <w:szCs w:val="20"/>
          <w:lang w:eastAsia="pl-PL"/>
        </w:rPr>
        <w:t xml:space="preserve">Nr pozycji Formularza ofertowego ……………………… </w:t>
      </w:r>
      <w:r w:rsidRPr="0089213B">
        <w:rPr>
          <w:rFonts w:ascii="Arial" w:hAnsi="Arial" w:cs="Arial"/>
          <w:i/>
          <w:iCs/>
          <w:sz w:val="20"/>
          <w:szCs w:val="20"/>
          <w:lang w:eastAsia="pl-PL"/>
        </w:rPr>
        <w:t>(jeżeli to konieczne wykaz sporządzić oddzielnie dla każdej pozycji Formularza ofertowego lub grup oferowanych wyrobów).</w:t>
      </w:r>
    </w:p>
    <w:p w14:paraId="6D533F93" w14:textId="77777777" w:rsidR="0089213B" w:rsidRPr="0089213B" w:rsidRDefault="0089213B" w:rsidP="0089213B">
      <w:pPr>
        <w:suppressAutoHyphens w:val="0"/>
        <w:autoSpaceDE w:val="0"/>
        <w:autoSpaceDN w:val="0"/>
        <w:adjustRightInd w:val="0"/>
        <w:ind w:left="-142"/>
        <w:jc w:val="center"/>
        <w:rPr>
          <w:rFonts w:ascii="Arial" w:hAnsi="Arial" w:cs="Arial"/>
          <w:b/>
          <w:bCs/>
          <w:color w:val="FF0000"/>
          <w:sz w:val="16"/>
          <w:szCs w:val="16"/>
          <w:lang w:eastAsia="pl-PL"/>
        </w:rPr>
      </w:pPr>
    </w:p>
    <w:p w14:paraId="2DBAE789" w14:textId="77777777" w:rsidR="0089213B" w:rsidRPr="0089213B" w:rsidRDefault="0089213B" w:rsidP="0089213B">
      <w:pPr>
        <w:suppressAutoHyphens w:val="0"/>
        <w:autoSpaceDE w:val="0"/>
        <w:autoSpaceDN w:val="0"/>
        <w:adjustRightInd w:val="0"/>
        <w:ind w:left="-142"/>
        <w:jc w:val="center"/>
        <w:rPr>
          <w:rFonts w:ascii="Arial" w:hAnsi="Arial" w:cs="Arial"/>
          <w:b/>
          <w:bCs/>
          <w:color w:val="FF0000"/>
          <w:sz w:val="16"/>
          <w:szCs w:val="16"/>
          <w:lang w:eastAsia="pl-PL"/>
        </w:rPr>
      </w:pPr>
    </w:p>
    <w:p w14:paraId="7651336E" w14:textId="77777777" w:rsidR="0089213B" w:rsidRPr="0089213B" w:rsidRDefault="0089213B">
      <w:pPr>
        <w:numPr>
          <w:ilvl w:val="1"/>
          <w:numId w:val="359"/>
        </w:numPr>
        <w:tabs>
          <w:tab w:val="left" w:pos="142"/>
        </w:tabs>
        <w:ind w:left="142" w:hanging="284"/>
        <w:jc w:val="both"/>
        <w:rPr>
          <w:rFonts w:ascii="Arial" w:hAnsi="Arial" w:cs="Arial"/>
          <w:b/>
          <w:color w:val="FF0000"/>
          <w:sz w:val="20"/>
          <w:szCs w:val="20"/>
        </w:rPr>
      </w:pPr>
      <w:r w:rsidRPr="0089213B">
        <w:rPr>
          <w:rFonts w:ascii="Arial" w:hAnsi="Arial" w:cs="Arial"/>
          <w:b/>
          <w:sz w:val="20"/>
          <w:szCs w:val="20"/>
        </w:rPr>
        <w:t xml:space="preserve">PARAMETRY TECHNICZNO – UŻYTKOWE OFEROWANEGO PRZEDMIOTU ZAMÓWIENIA </w:t>
      </w:r>
      <w:r w:rsidRPr="0089213B">
        <w:rPr>
          <w:rFonts w:ascii="Arial" w:hAnsi="Arial" w:cs="Arial"/>
          <w:b/>
          <w:bCs/>
          <w:sz w:val="20"/>
          <w:szCs w:val="20"/>
          <w:lang w:eastAsia="pl-PL"/>
        </w:rPr>
        <w:t>POTWIERDZAJĄCE SPEŁNIENIE WYMAGAŃ OKREŚLONYCH PRZEZ ZAMAWIAJĄCEGO</w:t>
      </w:r>
    </w:p>
    <w:p w14:paraId="242EF9CD" w14:textId="77777777" w:rsidR="0089213B" w:rsidRPr="0089213B" w:rsidRDefault="0089213B" w:rsidP="0089213B">
      <w:pPr>
        <w:tabs>
          <w:tab w:val="left" w:pos="142"/>
        </w:tabs>
        <w:ind w:left="1080"/>
        <w:jc w:val="both"/>
        <w:rPr>
          <w:rFonts w:ascii="Arial" w:hAnsi="Arial" w:cs="Arial"/>
          <w:b/>
          <w:color w:val="FF0000"/>
          <w:sz w:val="10"/>
          <w:szCs w:val="10"/>
        </w:rPr>
      </w:pPr>
    </w:p>
    <w:p w14:paraId="3931E43F" w14:textId="676AA8FE" w:rsidR="0089213B" w:rsidRPr="003D5F6C" w:rsidRDefault="0089213B">
      <w:pPr>
        <w:numPr>
          <w:ilvl w:val="0"/>
          <w:numId w:val="362"/>
        </w:numPr>
        <w:suppressAutoHyphens w:val="0"/>
        <w:autoSpaceDE w:val="0"/>
        <w:autoSpaceDN w:val="0"/>
        <w:adjustRightInd w:val="0"/>
        <w:ind w:left="567" w:hanging="425"/>
        <w:jc w:val="both"/>
        <w:rPr>
          <w:rFonts w:ascii="Arial" w:eastAsia="Calibri" w:hAnsi="Arial" w:cs="Arial"/>
          <w:sz w:val="20"/>
          <w:szCs w:val="20"/>
          <w:lang w:eastAsia="en-US"/>
        </w:rPr>
      </w:pPr>
      <w:r w:rsidRPr="003D5F6C">
        <w:rPr>
          <w:rFonts w:ascii="Arial" w:hAnsi="Arial" w:cs="Arial"/>
          <w:sz w:val="20"/>
          <w:szCs w:val="20"/>
          <w:lang w:eastAsia="en-US"/>
        </w:rPr>
        <w:t>Oferowany przedmiot zamówienia</w:t>
      </w:r>
      <w:r w:rsidRPr="003D5F6C">
        <w:rPr>
          <w:rFonts w:ascii="Arial" w:eastAsia="Calibri" w:hAnsi="Arial" w:cs="Arial"/>
          <w:sz w:val="20"/>
          <w:szCs w:val="20"/>
          <w:lang w:eastAsia="en-US"/>
        </w:rPr>
        <w:t xml:space="preserve"> jest fabrycznie nowy, kompletny, wolne od wad konstrukcyjnych, materiałowych i wykonawczych. Zamawiający żąda zaoferowania wyrobu do skompletowania, którego użyto wyłącznie materiałów nowych, czyli takich, które nie były remontowane, regenerowane i używane.</w:t>
      </w:r>
    </w:p>
    <w:p w14:paraId="4A0E1642" w14:textId="77777777" w:rsidR="0089213B" w:rsidRPr="003D5F6C" w:rsidRDefault="0089213B" w:rsidP="0089213B">
      <w:pPr>
        <w:ind w:left="567" w:hanging="425"/>
        <w:jc w:val="both"/>
        <w:rPr>
          <w:rFonts w:ascii="Arial" w:hAnsi="Arial" w:cs="Arial"/>
          <w:sz w:val="6"/>
          <w:szCs w:val="6"/>
          <w:lang w:eastAsia="en-US"/>
        </w:rPr>
      </w:pPr>
    </w:p>
    <w:p w14:paraId="1978C5DC" w14:textId="77777777" w:rsidR="0089213B" w:rsidRPr="003D5F6C" w:rsidRDefault="0089213B">
      <w:pPr>
        <w:numPr>
          <w:ilvl w:val="0"/>
          <w:numId w:val="362"/>
        </w:numPr>
        <w:suppressAutoHyphens w:val="0"/>
        <w:ind w:left="567" w:hanging="425"/>
        <w:contextualSpacing/>
        <w:jc w:val="both"/>
        <w:rPr>
          <w:rFonts w:ascii="Arial" w:hAnsi="Arial" w:cs="Arial"/>
          <w:sz w:val="20"/>
          <w:szCs w:val="20"/>
          <w:lang w:eastAsia="pl-PL"/>
        </w:rPr>
      </w:pPr>
      <w:r w:rsidRPr="003D5F6C">
        <w:rPr>
          <w:rFonts w:ascii="Arial" w:hAnsi="Arial" w:cs="Arial"/>
          <w:sz w:val="20"/>
          <w:szCs w:val="20"/>
          <w:lang w:eastAsia="pl-PL"/>
        </w:rPr>
        <w:t xml:space="preserve">Przedmiot zamówienia spełnia wymagania dla zabudowy w podziemnych wyrobiskach górniczych </w:t>
      </w:r>
      <w:r w:rsidRPr="003D5F6C">
        <w:rPr>
          <w:rFonts w:ascii="Arial" w:hAnsi="Arial" w:cs="Arial"/>
          <w:sz w:val="20"/>
          <w:szCs w:val="20"/>
          <w:lang w:eastAsia="pl-PL"/>
        </w:rPr>
        <w:br/>
        <w:t>w warunkach istniejących zagrożeń.</w:t>
      </w:r>
    </w:p>
    <w:p w14:paraId="494B4145" w14:textId="77777777" w:rsidR="0089213B" w:rsidRPr="003D5F6C" w:rsidRDefault="0089213B" w:rsidP="0089213B">
      <w:pPr>
        <w:suppressAutoHyphens w:val="0"/>
        <w:ind w:left="567" w:hanging="425"/>
        <w:contextualSpacing/>
        <w:jc w:val="both"/>
        <w:rPr>
          <w:rFonts w:ascii="Arial" w:hAnsi="Arial" w:cs="Arial"/>
          <w:sz w:val="6"/>
          <w:szCs w:val="6"/>
          <w:lang w:eastAsia="pl-PL"/>
        </w:rPr>
      </w:pPr>
    </w:p>
    <w:p w14:paraId="6713BE51" w14:textId="77777777" w:rsidR="0089213B" w:rsidRPr="003D5F6C" w:rsidRDefault="0089213B">
      <w:pPr>
        <w:numPr>
          <w:ilvl w:val="0"/>
          <w:numId w:val="362"/>
        </w:numPr>
        <w:suppressAutoHyphens w:val="0"/>
        <w:ind w:left="567" w:hanging="425"/>
        <w:contextualSpacing/>
        <w:jc w:val="both"/>
        <w:rPr>
          <w:rFonts w:ascii="Arial" w:hAnsi="Arial" w:cs="Arial"/>
          <w:bCs/>
          <w:sz w:val="20"/>
          <w:szCs w:val="20"/>
          <w:lang w:eastAsia="pl-PL"/>
        </w:rPr>
      </w:pPr>
      <w:r w:rsidRPr="003D5F6C">
        <w:rPr>
          <w:rFonts w:ascii="Arial" w:hAnsi="Arial" w:cs="Arial"/>
          <w:sz w:val="20"/>
          <w:szCs w:val="20"/>
          <w:lang w:eastAsia="pl-PL"/>
        </w:rPr>
        <w:t xml:space="preserve">Oferowane elementy tras są wykonane zgodnie z dokumentacją wymienioną w dopuszczeniu </w:t>
      </w:r>
      <w:r w:rsidRPr="003D5F6C">
        <w:rPr>
          <w:rFonts w:ascii="Arial" w:hAnsi="Arial" w:cs="Arial"/>
          <w:sz w:val="20"/>
          <w:szCs w:val="20"/>
          <w:lang w:eastAsia="pl-PL"/>
        </w:rPr>
        <w:br/>
        <w:t>do stosowania w podziemnych Zakładach górniczych wydaną przez Prezesa Wyższego Urzędu Górniczego.</w:t>
      </w:r>
    </w:p>
    <w:p w14:paraId="7B7929D9" w14:textId="77777777" w:rsidR="0089213B" w:rsidRPr="003D5F6C" w:rsidRDefault="0089213B" w:rsidP="0089213B">
      <w:pPr>
        <w:suppressAutoHyphens w:val="0"/>
        <w:ind w:left="567" w:hanging="425"/>
        <w:jc w:val="both"/>
        <w:rPr>
          <w:rFonts w:ascii="Arial" w:hAnsi="Arial" w:cs="Arial"/>
          <w:bCs/>
          <w:sz w:val="6"/>
          <w:szCs w:val="6"/>
          <w:lang w:eastAsia="pl-PL"/>
        </w:rPr>
      </w:pPr>
    </w:p>
    <w:p w14:paraId="724776C5" w14:textId="4B806141" w:rsidR="0089213B" w:rsidRPr="003D5F6C" w:rsidRDefault="0089213B">
      <w:pPr>
        <w:numPr>
          <w:ilvl w:val="0"/>
          <w:numId w:val="362"/>
        </w:numPr>
        <w:suppressAutoHyphens w:val="0"/>
        <w:ind w:left="567" w:hanging="425"/>
        <w:contextualSpacing/>
        <w:jc w:val="both"/>
        <w:rPr>
          <w:rFonts w:ascii="Arial" w:hAnsi="Arial" w:cs="Arial"/>
          <w:bCs/>
          <w:sz w:val="20"/>
          <w:szCs w:val="20"/>
          <w:lang w:eastAsia="pl-PL"/>
        </w:rPr>
      </w:pPr>
      <w:r w:rsidRPr="003D5F6C">
        <w:rPr>
          <w:rFonts w:ascii="Arial" w:hAnsi="Arial" w:cs="Arial"/>
          <w:sz w:val="20"/>
          <w:szCs w:val="20"/>
          <w:lang w:eastAsia="pl-PL"/>
        </w:rPr>
        <w:t xml:space="preserve">Każdy element trasy wymagający dopuszczenia posiada trwałe i czytelne oznaczenie znakiem dopuszczenia WUG w miejscu wskazanym w dokumentacji.  </w:t>
      </w:r>
    </w:p>
    <w:p w14:paraId="3AA45708" w14:textId="77777777" w:rsidR="0089213B" w:rsidRPr="003D5F6C" w:rsidRDefault="0089213B" w:rsidP="0089213B">
      <w:pPr>
        <w:suppressAutoHyphens w:val="0"/>
        <w:ind w:left="567" w:hanging="425"/>
        <w:jc w:val="both"/>
        <w:rPr>
          <w:rFonts w:ascii="Arial" w:hAnsi="Arial" w:cs="Arial"/>
          <w:bCs/>
          <w:sz w:val="6"/>
          <w:szCs w:val="6"/>
          <w:lang w:eastAsia="pl-PL"/>
        </w:rPr>
      </w:pPr>
    </w:p>
    <w:p w14:paraId="4DABA44C" w14:textId="77777777" w:rsidR="0089213B" w:rsidRPr="003D5F6C" w:rsidRDefault="0089213B">
      <w:pPr>
        <w:numPr>
          <w:ilvl w:val="0"/>
          <w:numId w:val="362"/>
        </w:numPr>
        <w:suppressAutoHyphens w:val="0"/>
        <w:ind w:left="567" w:hanging="425"/>
        <w:contextualSpacing/>
        <w:jc w:val="both"/>
        <w:rPr>
          <w:rFonts w:ascii="Arial" w:hAnsi="Arial" w:cs="Arial"/>
          <w:bCs/>
          <w:sz w:val="20"/>
          <w:szCs w:val="20"/>
          <w:lang w:eastAsia="pl-PL"/>
        </w:rPr>
      </w:pPr>
      <w:r w:rsidRPr="003D5F6C">
        <w:rPr>
          <w:rFonts w:ascii="Arial" w:hAnsi="Arial" w:cs="Arial"/>
          <w:sz w:val="20"/>
          <w:szCs w:val="20"/>
          <w:lang w:eastAsia="pl-PL"/>
        </w:rPr>
        <w:t>Przedmiot zamówienia jest wykonany zgodnie z Dokumentacją Techniczno-Ruchową.</w:t>
      </w:r>
    </w:p>
    <w:p w14:paraId="4CCAE202" w14:textId="77777777" w:rsidR="0089213B" w:rsidRPr="003D5F6C" w:rsidRDefault="0089213B" w:rsidP="0089213B">
      <w:pPr>
        <w:suppressAutoHyphens w:val="0"/>
        <w:ind w:left="567" w:hanging="425"/>
        <w:jc w:val="both"/>
        <w:rPr>
          <w:rFonts w:ascii="Arial" w:hAnsi="Arial" w:cs="Arial"/>
          <w:bCs/>
          <w:sz w:val="6"/>
          <w:szCs w:val="6"/>
          <w:lang w:eastAsia="pl-PL"/>
        </w:rPr>
      </w:pPr>
    </w:p>
    <w:p w14:paraId="1E4D3DDF" w14:textId="1553EBAD" w:rsidR="0089213B" w:rsidRPr="003D5F6C" w:rsidRDefault="0089213B">
      <w:pPr>
        <w:numPr>
          <w:ilvl w:val="1"/>
          <w:numId w:val="365"/>
        </w:numPr>
        <w:suppressAutoHyphens w:val="0"/>
        <w:ind w:left="567" w:hanging="425"/>
        <w:jc w:val="both"/>
        <w:rPr>
          <w:rFonts w:ascii="Arial" w:hAnsi="Arial" w:cs="Arial"/>
          <w:sz w:val="20"/>
          <w:szCs w:val="20"/>
          <w:lang w:eastAsia="en-US"/>
        </w:rPr>
      </w:pPr>
      <w:r w:rsidRPr="003D5F6C">
        <w:rPr>
          <w:rFonts w:ascii="Arial" w:hAnsi="Arial" w:cs="Arial"/>
          <w:sz w:val="20"/>
          <w:szCs w:val="20"/>
          <w:lang w:eastAsia="en-US"/>
        </w:rPr>
        <w:t>Oferowany przedmiot zamówienia spełnia wymagania przepisów prawnych:</w:t>
      </w:r>
    </w:p>
    <w:p w14:paraId="144B5102" w14:textId="77777777" w:rsidR="0089213B" w:rsidRPr="003D5F6C" w:rsidRDefault="0089213B" w:rsidP="0089213B">
      <w:pPr>
        <w:suppressAutoHyphens w:val="0"/>
        <w:ind w:left="4680"/>
        <w:jc w:val="both"/>
        <w:rPr>
          <w:rFonts w:ascii="Arial" w:hAnsi="Arial" w:cs="Arial"/>
          <w:iCs/>
          <w:sz w:val="6"/>
          <w:szCs w:val="6"/>
        </w:rPr>
      </w:pPr>
    </w:p>
    <w:p w14:paraId="79C2AF2F" w14:textId="77777777" w:rsidR="006D0089" w:rsidRPr="0066702B" w:rsidRDefault="006D0089">
      <w:pPr>
        <w:pStyle w:val="Akapitzlist"/>
        <w:numPr>
          <w:ilvl w:val="0"/>
          <w:numId w:val="366"/>
        </w:numPr>
        <w:ind w:left="851" w:hanging="284"/>
        <w:jc w:val="both"/>
        <w:rPr>
          <w:rFonts w:ascii="Arial" w:eastAsia="Calibri" w:hAnsi="Arial" w:cs="Arial"/>
          <w:bCs/>
          <w:sz w:val="20"/>
          <w:szCs w:val="20"/>
          <w:lang w:eastAsia="en-US"/>
        </w:rPr>
      </w:pPr>
      <w:r w:rsidRPr="003D5F6C">
        <w:rPr>
          <w:rFonts w:ascii="Arial" w:eastAsia="Calibri" w:hAnsi="Arial" w:cs="Arial"/>
          <w:bCs/>
          <w:sz w:val="20"/>
          <w:szCs w:val="20"/>
          <w:lang w:eastAsia="en-US"/>
        </w:rPr>
        <w:t>Ustawy z dnia 9 czerwca 2011 r.- „Prawo geologiczne i górnicze” (</w:t>
      </w:r>
      <w:r w:rsidRPr="003D5F6C">
        <w:rPr>
          <w:rFonts w:ascii="Arial" w:eastAsia="Calibri" w:hAnsi="Arial" w:cs="Arial"/>
          <w:bCs/>
          <w:iCs/>
          <w:sz w:val="20"/>
          <w:szCs w:val="20"/>
          <w:lang w:eastAsia="en-US"/>
        </w:rPr>
        <w:t>Dz.U.2023r. poz. 633 z</w:t>
      </w:r>
      <w:r w:rsidRPr="0066702B">
        <w:rPr>
          <w:rFonts w:ascii="Arial" w:eastAsia="Calibri" w:hAnsi="Arial" w:cs="Arial"/>
          <w:bCs/>
          <w:iCs/>
          <w:sz w:val="20"/>
          <w:szCs w:val="20"/>
          <w:lang w:eastAsia="en-US"/>
        </w:rPr>
        <w:t xml:space="preserve"> 27.01.2023r.)</w:t>
      </w:r>
      <w:r w:rsidRPr="0066702B">
        <w:rPr>
          <w:rFonts w:ascii="Arial" w:eastAsia="Calibri" w:hAnsi="Arial" w:cs="Arial"/>
          <w:bCs/>
          <w:sz w:val="20"/>
          <w:szCs w:val="20"/>
          <w:lang w:eastAsia="en-US"/>
        </w:rPr>
        <w:t xml:space="preserve"> i obowiązujących rozporządzeń:</w:t>
      </w:r>
    </w:p>
    <w:p w14:paraId="3CC791EA" w14:textId="77777777" w:rsidR="006D0089" w:rsidRPr="002E2374" w:rsidRDefault="006D0089" w:rsidP="004011F1">
      <w:pPr>
        <w:numPr>
          <w:ilvl w:val="0"/>
          <w:numId w:val="377"/>
        </w:numPr>
        <w:suppressAutoHyphens w:val="0"/>
        <w:ind w:left="1134" w:hanging="283"/>
        <w:contextualSpacing/>
        <w:rPr>
          <w:rFonts w:ascii="Arial" w:eastAsia="Calibri" w:hAnsi="Arial" w:cs="Arial"/>
          <w:bCs/>
          <w:sz w:val="20"/>
          <w:szCs w:val="20"/>
          <w:lang w:eastAsia="en-US"/>
        </w:rPr>
      </w:pPr>
      <w:r w:rsidRPr="002E2374">
        <w:rPr>
          <w:rFonts w:ascii="Arial" w:eastAsia="Calibri" w:hAnsi="Arial" w:cs="Arial"/>
          <w:bCs/>
          <w:sz w:val="20"/>
          <w:szCs w:val="20"/>
          <w:lang w:eastAsia="en-US"/>
        </w:rPr>
        <w:t xml:space="preserve">Rozporządzenia Rady Ministrów z dnia 30 kwietnia 2004r. w sprawie dopuszczenia wyrobów  do stosowania w zakładach górniczych (Dz.U z 2004r. Nr 99 poz. 1003 z </w:t>
      </w:r>
      <w:proofErr w:type="spellStart"/>
      <w:r w:rsidRPr="002E2374">
        <w:rPr>
          <w:rFonts w:ascii="Arial" w:eastAsia="Calibri" w:hAnsi="Arial" w:cs="Arial"/>
          <w:bCs/>
          <w:sz w:val="20"/>
          <w:szCs w:val="20"/>
          <w:lang w:eastAsia="en-US"/>
        </w:rPr>
        <w:t>późn</w:t>
      </w:r>
      <w:proofErr w:type="spellEnd"/>
      <w:r w:rsidRPr="002E2374">
        <w:rPr>
          <w:rFonts w:ascii="Arial" w:eastAsia="Calibri" w:hAnsi="Arial" w:cs="Arial"/>
          <w:bCs/>
          <w:sz w:val="20"/>
          <w:szCs w:val="20"/>
          <w:lang w:eastAsia="en-US"/>
        </w:rPr>
        <w:t xml:space="preserve">. zm.)  </w:t>
      </w:r>
    </w:p>
    <w:p w14:paraId="4F3590F4" w14:textId="77777777" w:rsidR="006D0089" w:rsidRPr="0066702B" w:rsidRDefault="006D0089">
      <w:pPr>
        <w:pStyle w:val="Akapitzlist"/>
        <w:numPr>
          <w:ilvl w:val="0"/>
          <w:numId w:val="366"/>
        </w:numPr>
        <w:ind w:left="851" w:hanging="284"/>
        <w:rPr>
          <w:rFonts w:ascii="Arial" w:eastAsia="Calibri" w:hAnsi="Arial" w:cs="Arial"/>
          <w:bCs/>
          <w:sz w:val="20"/>
          <w:szCs w:val="20"/>
          <w:lang w:eastAsia="en-US"/>
        </w:rPr>
      </w:pPr>
      <w:r w:rsidRPr="0066702B">
        <w:rPr>
          <w:rFonts w:ascii="Arial" w:eastAsia="Calibri" w:hAnsi="Arial" w:cs="Arial"/>
          <w:bCs/>
          <w:sz w:val="20"/>
          <w:szCs w:val="20"/>
          <w:lang w:eastAsia="en-US"/>
        </w:rPr>
        <w:t xml:space="preserve">Wprowadzonych do ogólnego stosowania norm, właściwych przepisów prawnych pod kątem bezpieczeństwa eksploatacji i higieny pracy. </w:t>
      </w:r>
    </w:p>
    <w:p w14:paraId="5506BD67" w14:textId="57DD82AB" w:rsidR="006D0089" w:rsidRDefault="006D0089">
      <w:pPr>
        <w:pStyle w:val="Akapitzlist"/>
        <w:numPr>
          <w:ilvl w:val="0"/>
          <w:numId w:val="366"/>
        </w:numPr>
        <w:ind w:left="851" w:hanging="284"/>
        <w:rPr>
          <w:rFonts w:ascii="Arial" w:eastAsia="Calibri" w:hAnsi="Arial" w:cs="Arial"/>
          <w:bCs/>
          <w:sz w:val="20"/>
          <w:szCs w:val="20"/>
          <w:lang w:eastAsia="en-US"/>
        </w:rPr>
      </w:pPr>
      <w:r w:rsidRPr="0066702B">
        <w:rPr>
          <w:rFonts w:ascii="Arial" w:eastAsia="Calibri" w:hAnsi="Arial" w:cs="Arial"/>
          <w:bCs/>
          <w:sz w:val="20"/>
          <w:szCs w:val="20"/>
          <w:lang w:eastAsia="en-US"/>
        </w:rPr>
        <w:t>Przedmiot zamówienia spełnia następujące normy:</w:t>
      </w:r>
    </w:p>
    <w:p w14:paraId="1C754AFC" w14:textId="77777777" w:rsidR="004011F1" w:rsidRPr="004011F1" w:rsidRDefault="004011F1" w:rsidP="004011F1">
      <w:pPr>
        <w:ind w:left="1920"/>
        <w:rPr>
          <w:rFonts w:ascii="Arial" w:eastAsia="Calibri" w:hAnsi="Arial" w:cs="Arial"/>
          <w:bCs/>
          <w:sz w:val="10"/>
          <w:szCs w:val="10"/>
          <w:lang w:eastAsia="en-US"/>
        </w:rPr>
      </w:pPr>
    </w:p>
    <w:p w14:paraId="7E9CED4F" w14:textId="77777777" w:rsidR="006D0089" w:rsidRPr="0078597E" w:rsidRDefault="006D0089" w:rsidP="004011F1">
      <w:pPr>
        <w:pStyle w:val="Akapitzlist"/>
        <w:numPr>
          <w:ilvl w:val="0"/>
          <w:numId w:val="376"/>
        </w:numPr>
        <w:ind w:left="1134" w:hanging="283"/>
        <w:rPr>
          <w:rFonts w:ascii="Arial" w:eastAsia="Calibri" w:hAnsi="Arial" w:cs="Arial"/>
          <w:bCs/>
          <w:sz w:val="20"/>
          <w:szCs w:val="20"/>
          <w:lang w:eastAsia="en-US"/>
        </w:rPr>
      </w:pPr>
      <w:r w:rsidRPr="0078597E">
        <w:rPr>
          <w:rFonts w:ascii="Arial" w:eastAsia="Calibri" w:hAnsi="Arial" w:cs="Arial"/>
          <w:bCs/>
          <w:sz w:val="20"/>
          <w:szCs w:val="20"/>
          <w:lang w:eastAsia="en-US"/>
        </w:rPr>
        <w:t>PN-H 93441-10:1994 - Kształtowniki stalowe walcowane na gorąco dla górnictwa -- Dwuteownik typu I 155 na jezdnie kolei podwieszonych.</w:t>
      </w:r>
    </w:p>
    <w:p w14:paraId="6548E82F" w14:textId="77777777" w:rsidR="006D0089" w:rsidRPr="0078597E" w:rsidRDefault="006D0089" w:rsidP="004011F1">
      <w:pPr>
        <w:pStyle w:val="Akapitzlist"/>
        <w:numPr>
          <w:ilvl w:val="0"/>
          <w:numId w:val="376"/>
        </w:numPr>
        <w:ind w:left="1134" w:hanging="283"/>
        <w:rPr>
          <w:rFonts w:ascii="Arial" w:eastAsia="Calibri" w:hAnsi="Arial" w:cs="Arial"/>
          <w:bCs/>
          <w:sz w:val="20"/>
          <w:szCs w:val="20"/>
          <w:lang w:eastAsia="en-US"/>
        </w:rPr>
      </w:pPr>
      <w:r w:rsidRPr="0078597E">
        <w:rPr>
          <w:rFonts w:ascii="Arial" w:eastAsia="Calibri" w:hAnsi="Arial" w:cs="Arial"/>
          <w:bCs/>
          <w:sz w:val="20"/>
          <w:szCs w:val="20"/>
          <w:lang w:eastAsia="en-US"/>
        </w:rPr>
        <w:t xml:space="preserve">stal wg normy PN-EN 10025-2:2007. </w:t>
      </w:r>
    </w:p>
    <w:p w14:paraId="5B313705" w14:textId="77777777" w:rsidR="0089213B" w:rsidRPr="0089213B" w:rsidRDefault="0089213B" w:rsidP="0089213B">
      <w:pPr>
        <w:suppressAutoHyphens w:val="0"/>
        <w:autoSpaceDE w:val="0"/>
        <w:autoSpaceDN w:val="0"/>
        <w:adjustRightInd w:val="0"/>
        <w:jc w:val="both"/>
        <w:rPr>
          <w:rFonts w:ascii="Arial" w:hAnsi="Arial" w:cs="Arial"/>
          <w:color w:val="000000"/>
          <w:sz w:val="16"/>
          <w:szCs w:val="16"/>
          <w:lang w:eastAsia="pl-PL"/>
        </w:rPr>
      </w:pPr>
      <w:r w:rsidRPr="0089213B">
        <w:rPr>
          <w:rFonts w:ascii="Arial" w:hAnsi="Arial" w:cs="Arial"/>
          <w:strike/>
          <w:color w:val="000000"/>
          <w:sz w:val="20"/>
          <w:szCs w:val="20"/>
          <w:lang w:eastAsia="pl-PL"/>
        </w:rPr>
        <w:t xml:space="preserve"> </w:t>
      </w:r>
    </w:p>
    <w:p w14:paraId="0A189050" w14:textId="77777777" w:rsidR="0089213B" w:rsidRPr="0089213B" w:rsidRDefault="0089213B">
      <w:pPr>
        <w:numPr>
          <w:ilvl w:val="0"/>
          <w:numId w:val="360"/>
        </w:numPr>
        <w:suppressAutoHyphens w:val="0"/>
        <w:autoSpaceDE w:val="0"/>
        <w:autoSpaceDN w:val="0"/>
        <w:adjustRightInd w:val="0"/>
        <w:ind w:left="142" w:hanging="284"/>
        <w:jc w:val="both"/>
        <w:rPr>
          <w:rFonts w:ascii="Arial" w:hAnsi="Arial" w:cs="Arial"/>
          <w:b/>
          <w:bCs/>
          <w:sz w:val="20"/>
          <w:szCs w:val="20"/>
          <w:lang w:eastAsia="pl-PL"/>
        </w:rPr>
      </w:pPr>
      <w:bookmarkStart w:id="26" w:name="_Hlk115862925"/>
      <w:r w:rsidRPr="0089213B">
        <w:rPr>
          <w:rFonts w:ascii="Arial" w:hAnsi="Arial" w:cs="Arial"/>
          <w:b/>
          <w:bCs/>
          <w:sz w:val="20"/>
          <w:szCs w:val="20"/>
          <w:lang w:eastAsia="pl-PL"/>
        </w:rPr>
        <w:t>ZAŁĄCZONE DO OFERTY DOKUMENTY POTWIERDZAJĄCE SPEŁNIENIE PRZEZ OFEROWANE DOSTAWY WYMAGAŃ OKREŚLONYCH PRZEZ ZAMAWIAJĄCEGO.</w:t>
      </w:r>
    </w:p>
    <w:bookmarkEnd w:id="26"/>
    <w:p w14:paraId="6B650A34" w14:textId="77777777" w:rsidR="0089213B" w:rsidRPr="0089213B" w:rsidRDefault="0089213B" w:rsidP="0089213B">
      <w:pPr>
        <w:tabs>
          <w:tab w:val="left" w:pos="284"/>
        </w:tabs>
        <w:suppressAutoHyphens w:val="0"/>
        <w:autoSpaceDE w:val="0"/>
        <w:autoSpaceDN w:val="0"/>
        <w:adjustRightInd w:val="0"/>
        <w:ind w:left="1080"/>
        <w:rPr>
          <w:rFonts w:ascii="Arial" w:hAnsi="Arial" w:cs="Arial"/>
          <w:b/>
          <w:bCs/>
          <w:sz w:val="6"/>
          <w:szCs w:val="6"/>
          <w:lang w:eastAsia="pl-PL"/>
        </w:rPr>
      </w:pPr>
    </w:p>
    <w:p w14:paraId="1E454F20" w14:textId="77777777" w:rsidR="0089213B" w:rsidRPr="0089213B" w:rsidRDefault="0089213B" w:rsidP="0089213B">
      <w:pPr>
        <w:suppressAutoHyphens w:val="0"/>
        <w:ind w:left="360"/>
        <w:contextualSpacing/>
        <w:jc w:val="both"/>
        <w:rPr>
          <w:rFonts w:ascii="Arial" w:hAnsi="Arial" w:cs="Arial"/>
          <w:sz w:val="6"/>
          <w:szCs w:val="6"/>
          <w:lang w:eastAsia="pl-PL"/>
        </w:rPr>
      </w:pPr>
    </w:p>
    <w:p w14:paraId="04EAC0F7" w14:textId="77777777" w:rsidR="0089213B" w:rsidRPr="0089213B" w:rsidRDefault="0089213B" w:rsidP="0089213B">
      <w:pPr>
        <w:suppressAutoHyphens w:val="0"/>
        <w:autoSpaceDE w:val="0"/>
        <w:autoSpaceDN w:val="0"/>
        <w:ind w:left="567" w:hanging="425"/>
        <w:jc w:val="both"/>
        <w:rPr>
          <w:rFonts w:ascii="Arial" w:eastAsia="Calibri" w:hAnsi="Arial" w:cs="Arial"/>
          <w:color w:val="FF0000"/>
          <w:sz w:val="6"/>
          <w:szCs w:val="6"/>
          <w:lang w:eastAsia="en-US"/>
        </w:rPr>
      </w:pPr>
    </w:p>
    <w:p w14:paraId="3CF97E7A" w14:textId="77777777" w:rsidR="0089213B" w:rsidRPr="003D5F6C" w:rsidRDefault="0089213B">
      <w:pPr>
        <w:widowControl w:val="0"/>
        <w:numPr>
          <w:ilvl w:val="0"/>
          <w:numId w:val="363"/>
        </w:numPr>
        <w:suppressAutoHyphens w:val="0"/>
        <w:ind w:left="567" w:hanging="425"/>
        <w:jc w:val="both"/>
        <w:rPr>
          <w:rFonts w:ascii="Arial" w:eastAsia="Calibri" w:hAnsi="Arial" w:cs="Arial"/>
          <w:sz w:val="20"/>
          <w:szCs w:val="20"/>
          <w:lang w:eastAsia="en-US"/>
        </w:rPr>
      </w:pPr>
      <w:r w:rsidRPr="003D5F6C">
        <w:rPr>
          <w:rFonts w:ascii="Arial" w:eastAsia="Calibri" w:hAnsi="Arial" w:cs="Arial"/>
          <w:b/>
          <w:bCs/>
          <w:sz w:val="20"/>
          <w:szCs w:val="20"/>
          <w:lang w:eastAsia="en-US"/>
        </w:rPr>
        <w:t>Opinia techniczna</w:t>
      </w:r>
      <w:r w:rsidRPr="003D5F6C">
        <w:rPr>
          <w:rFonts w:ascii="Arial" w:eastAsia="Calibri" w:hAnsi="Arial" w:cs="Arial"/>
          <w:sz w:val="20"/>
          <w:szCs w:val="20"/>
          <w:lang w:eastAsia="en-US"/>
        </w:rPr>
        <w:t xml:space="preserve"> ze sprawozdaniem z badań przez jednostkę upoważnioną do przeprowadzenia badań oceny wyrobu (jeżeli dotyczy).</w:t>
      </w:r>
    </w:p>
    <w:p w14:paraId="4A75D161" w14:textId="77777777" w:rsidR="0089213B" w:rsidRPr="003D5F6C" w:rsidRDefault="0089213B" w:rsidP="0089213B">
      <w:pPr>
        <w:widowControl w:val="0"/>
        <w:suppressAutoHyphens w:val="0"/>
        <w:ind w:left="360"/>
        <w:jc w:val="both"/>
        <w:rPr>
          <w:rFonts w:ascii="Arial" w:eastAsia="Calibri" w:hAnsi="Arial" w:cs="Arial"/>
          <w:sz w:val="10"/>
          <w:szCs w:val="10"/>
          <w:lang w:eastAsia="en-US"/>
        </w:rPr>
      </w:pPr>
    </w:p>
    <w:p w14:paraId="24EE65E2" w14:textId="77777777" w:rsidR="0089213B" w:rsidRPr="0089213B" w:rsidRDefault="0089213B" w:rsidP="0089213B">
      <w:pPr>
        <w:spacing w:before="60" w:after="120"/>
        <w:ind w:left="567"/>
        <w:rPr>
          <w:rFonts w:ascii="Arial" w:hAnsi="Arial" w:cs="Arial"/>
          <w:sz w:val="18"/>
          <w:szCs w:val="18"/>
        </w:rPr>
      </w:pPr>
      <w:r w:rsidRPr="003D5F6C">
        <w:rPr>
          <w:rFonts w:ascii="Arial" w:hAnsi="Arial" w:cs="Arial"/>
          <w:sz w:val="18"/>
          <w:szCs w:val="18"/>
        </w:rPr>
        <w:t>Nr pozycji………………………</w:t>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t>strona oferty ……………….</w:t>
      </w:r>
    </w:p>
    <w:p w14:paraId="68C75B4D" w14:textId="77777777" w:rsidR="0089213B" w:rsidRPr="0089213B" w:rsidRDefault="0089213B" w:rsidP="0089213B">
      <w:pPr>
        <w:spacing w:before="60" w:after="120"/>
        <w:ind w:left="567"/>
        <w:rPr>
          <w:rFonts w:ascii="Arial" w:hAnsi="Arial" w:cs="Arial"/>
          <w:sz w:val="18"/>
          <w:szCs w:val="18"/>
        </w:rPr>
      </w:pPr>
      <w:r w:rsidRPr="0089213B">
        <w:rPr>
          <w:rFonts w:ascii="Arial" w:hAnsi="Arial" w:cs="Arial"/>
          <w:sz w:val="18"/>
          <w:szCs w:val="18"/>
        </w:rPr>
        <w:t>Nr pozycji………………………</w:t>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t>strona oferty ……………….</w:t>
      </w:r>
    </w:p>
    <w:p w14:paraId="43068EC3" w14:textId="77777777" w:rsidR="0089213B" w:rsidRPr="0089213B" w:rsidRDefault="0089213B" w:rsidP="0089213B">
      <w:pPr>
        <w:spacing w:before="60" w:after="120"/>
        <w:ind w:left="567"/>
        <w:rPr>
          <w:rFonts w:ascii="Arial" w:hAnsi="Arial" w:cs="Arial"/>
          <w:sz w:val="18"/>
          <w:szCs w:val="18"/>
        </w:rPr>
      </w:pPr>
      <w:r w:rsidRPr="0089213B">
        <w:rPr>
          <w:rFonts w:ascii="Arial" w:hAnsi="Arial" w:cs="Arial"/>
          <w:sz w:val="18"/>
          <w:szCs w:val="18"/>
        </w:rPr>
        <w:t>Nr pozycji………………………</w:t>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t>strona oferty ……………….</w:t>
      </w:r>
    </w:p>
    <w:p w14:paraId="6D9F96FE" w14:textId="77777777" w:rsidR="0089213B" w:rsidRPr="0089213B" w:rsidRDefault="0089213B" w:rsidP="0089213B">
      <w:pPr>
        <w:widowControl w:val="0"/>
        <w:suppressAutoHyphens w:val="0"/>
        <w:ind w:left="360"/>
        <w:jc w:val="both"/>
        <w:rPr>
          <w:rFonts w:ascii="Arial" w:eastAsia="Calibri" w:hAnsi="Arial" w:cs="Arial"/>
          <w:sz w:val="6"/>
          <w:szCs w:val="6"/>
          <w:highlight w:val="yellow"/>
          <w:lang w:eastAsia="en-US"/>
        </w:rPr>
      </w:pPr>
    </w:p>
    <w:p w14:paraId="1E708B68" w14:textId="77777777" w:rsidR="0089213B" w:rsidRPr="0089213B" w:rsidRDefault="0089213B">
      <w:pPr>
        <w:widowControl w:val="0"/>
        <w:numPr>
          <w:ilvl w:val="0"/>
          <w:numId w:val="364"/>
        </w:numPr>
        <w:suppressAutoHyphens w:val="0"/>
        <w:spacing w:line="254" w:lineRule="exact"/>
        <w:jc w:val="right"/>
        <w:rPr>
          <w:rFonts w:ascii="Arial" w:hAnsi="Arial" w:cs="Arial"/>
          <w:sz w:val="20"/>
          <w:szCs w:val="20"/>
        </w:rPr>
      </w:pPr>
      <w:r w:rsidRPr="0089213B">
        <w:rPr>
          <w:rFonts w:ascii="Arial" w:hAnsi="Arial" w:cs="Arial"/>
          <w:sz w:val="20"/>
          <w:szCs w:val="20"/>
        </w:rPr>
        <w:t>nazwa pliku .............................. strona ….......</w:t>
      </w:r>
    </w:p>
    <w:p w14:paraId="5EA0D571" w14:textId="77777777" w:rsidR="0089213B" w:rsidRPr="00665EF0" w:rsidRDefault="0089213B" w:rsidP="0089213B">
      <w:pPr>
        <w:suppressAutoHyphens w:val="0"/>
        <w:ind w:left="567" w:hanging="425"/>
        <w:rPr>
          <w:rFonts w:ascii="Arial" w:hAnsi="Arial" w:cs="Arial"/>
          <w:b/>
          <w:sz w:val="16"/>
          <w:szCs w:val="16"/>
          <w:lang w:eastAsia="pl-PL"/>
        </w:rPr>
      </w:pPr>
    </w:p>
    <w:p w14:paraId="5B2946E3" w14:textId="77777777" w:rsidR="0089213B" w:rsidRPr="0089213B" w:rsidRDefault="0089213B">
      <w:pPr>
        <w:numPr>
          <w:ilvl w:val="0"/>
          <w:numId w:val="363"/>
        </w:numPr>
        <w:spacing w:before="120" w:after="120" w:line="276" w:lineRule="auto"/>
        <w:ind w:left="567" w:hanging="425"/>
        <w:contextualSpacing/>
        <w:jc w:val="both"/>
        <w:rPr>
          <w:rFonts w:ascii="Arial" w:hAnsi="Arial" w:cs="Arial"/>
          <w:b/>
          <w:bCs/>
          <w:i/>
          <w:sz w:val="20"/>
          <w:szCs w:val="20"/>
          <w:lang w:eastAsia="pl-PL"/>
        </w:rPr>
      </w:pPr>
      <w:r w:rsidRPr="0089213B">
        <w:rPr>
          <w:rFonts w:ascii="Arial" w:hAnsi="Arial" w:cs="Arial"/>
          <w:b/>
          <w:sz w:val="20"/>
          <w:szCs w:val="20"/>
          <w:lang w:eastAsia="pl-PL"/>
        </w:rPr>
        <w:t xml:space="preserve">Instrukcja obsługi lub Dokumentacja </w:t>
      </w:r>
      <w:proofErr w:type="spellStart"/>
      <w:r w:rsidRPr="0089213B">
        <w:rPr>
          <w:rFonts w:ascii="Arial" w:hAnsi="Arial" w:cs="Arial"/>
          <w:b/>
          <w:sz w:val="20"/>
          <w:szCs w:val="20"/>
          <w:lang w:eastAsia="pl-PL"/>
        </w:rPr>
        <w:t>Techniczno</w:t>
      </w:r>
      <w:proofErr w:type="spellEnd"/>
      <w:r w:rsidRPr="0089213B">
        <w:rPr>
          <w:rFonts w:ascii="Arial" w:hAnsi="Arial" w:cs="Arial"/>
          <w:b/>
          <w:sz w:val="20"/>
          <w:szCs w:val="20"/>
          <w:lang w:eastAsia="pl-PL"/>
        </w:rPr>
        <w:t xml:space="preserve"> – Ruchowa – </w:t>
      </w:r>
      <w:r w:rsidRPr="0089213B">
        <w:rPr>
          <w:rFonts w:ascii="Arial" w:hAnsi="Arial" w:cs="Arial"/>
          <w:sz w:val="20"/>
          <w:szCs w:val="20"/>
          <w:lang w:eastAsia="pl-PL"/>
        </w:rPr>
        <w:t xml:space="preserve">DTR (w tym Instrukcja Montażu </w:t>
      </w:r>
      <w:r w:rsidRPr="0089213B">
        <w:rPr>
          <w:rFonts w:ascii="Arial" w:hAnsi="Arial" w:cs="Arial"/>
          <w:sz w:val="20"/>
          <w:szCs w:val="20"/>
          <w:lang w:eastAsia="pl-PL"/>
        </w:rPr>
        <w:br/>
        <w:t xml:space="preserve">i Stosowania) elementów trasy kolejki wraz z aktualnym/i/ </w:t>
      </w:r>
      <w:proofErr w:type="spellStart"/>
      <w:r w:rsidRPr="0089213B">
        <w:rPr>
          <w:rFonts w:ascii="Arial" w:hAnsi="Arial" w:cs="Arial"/>
          <w:sz w:val="20"/>
          <w:szCs w:val="20"/>
          <w:lang w:eastAsia="pl-PL"/>
        </w:rPr>
        <w:t>rysnukiem</w:t>
      </w:r>
      <w:proofErr w:type="spellEnd"/>
      <w:r w:rsidRPr="0089213B">
        <w:rPr>
          <w:rFonts w:ascii="Arial" w:hAnsi="Arial" w:cs="Arial"/>
          <w:sz w:val="20"/>
          <w:szCs w:val="20"/>
          <w:lang w:eastAsia="pl-PL"/>
        </w:rPr>
        <w:t>/</w:t>
      </w:r>
      <w:proofErr w:type="spellStart"/>
      <w:r w:rsidRPr="0089213B">
        <w:rPr>
          <w:rFonts w:ascii="Arial" w:hAnsi="Arial" w:cs="Arial"/>
          <w:sz w:val="20"/>
          <w:szCs w:val="20"/>
          <w:lang w:eastAsia="pl-PL"/>
        </w:rPr>
        <w:t>ami</w:t>
      </w:r>
      <w:proofErr w:type="spellEnd"/>
      <w:r w:rsidRPr="0089213B">
        <w:rPr>
          <w:rFonts w:ascii="Arial" w:hAnsi="Arial" w:cs="Arial"/>
          <w:sz w:val="20"/>
          <w:szCs w:val="20"/>
          <w:lang w:eastAsia="pl-PL"/>
        </w:rPr>
        <w:t xml:space="preserve">. </w:t>
      </w:r>
    </w:p>
    <w:p w14:paraId="59914F73" w14:textId="77777777" w:rsidR="0089213B" w:rsidRPr="0089213B" w:rsidRDefault="0089213B" w:rsidP="0089213B">
      <w:pPr>
        <w:ind w:left="360"/>
        <w:contextualSpacing/>
        <w:jc w:val="both"/>
        <w:rPr>
          <w:rFonts w:ascii="Arial" w:hAnsi="Arial" w:cs="Arial"/>
          <w:b/>
          <w:bCs/>
          <w:i/>
          <w:sz w:val="6"/>
          <w:szCs w:val="6"/>
          <w:lang w:eastAsia="pl-PL"/>
        </w:rPr>
      </w:pPr>
    </w:p>
    <w:p w14:paraId="36A1D894" w14:textId="77777777" w:rsidR="0089213B" w:rsidRPr="0089213B" w:rsidRDefault="0089213B">
      <w:pPr>
        <w:numPr>
          <w:ilvl w:val="0"/>
          <w:numId w:val="364"/>
        </w:numPr>
        <w:spacing w:before="120" w:after="120" w:line="276" w:lineRule="auto"/>
        <w:contextualSpacing/>
        <w:jc w:val="right"/>
        <w:rPr>
          <w:rFonts w:ascii="Arial" w:hAnsi="Arial" w:cs="Arial"/>
          <w:sz w:val="20"/>
          <w:szCs w:val="20"/>
          <w:lang w:eastAsia="pl-PL"/>
        </w:rPr>
      </w:pPr>
      <w:r w:rsidRPr="0089213B">
        <w:rPr>
          <w:rFonts w:ascii="Arial" w:hAnsi="Arial" w:cs="Arial"/>
          <w:sz w:val="20"/>
          <w:szCs w:val="20"/>
          <w:lang w:eastAsia="pl-PL"/>
        </w:rPr>
        <w:t>nazwa pliku .............................. strona ….......</w:t>
      </w:r>
    </w:p>
    <w:p w14:paraId="79FE6B85" w14:textId="77777777" w:rsidR="0089213B" w:rsidRPr="00665EF0" w:rsidRDefault="0089213B" w:rsidP="0089213B">
      <w:pPr>
        <w:spacing w:before="120" w:after="120" w:line="276" w:lineRule="auto"/>
        <w:ind w:left="360"/>
        <w:contextualSpacing/>
        <w:jc w:val="right"/>
        <w:rPr>
          <w:rFonts w:ascii="Arial" w:hAnsi="Arial" w:cs="Arial"/>
          <w:b/>
          <w:bCs/>
          <w:i/>
          <w:sz w:val="16"/>
          <w:szCs w:val="16"/>
          <w:lang w:eastAsia="pl-PL"/>
        </w:rPr>
      </w:pPr>
    </w:p>
    <w:p w14:paraId="306FD1A4" w14:textId="77777777" w:rsidR="0089213B" w:rsidRPr="0089213B" w:rsidRDefault="0089213B">
      <w:pPr>
        <w:numPr>
          <w:ilvl w:val="0"/>
          <w:numId w:val="363"/>
        </w:numPr>
        <w:spacing w:before="120" w:after="120" w:line="276" w:lineRule="auto"/>
        <w:ind w:left="567" w:hanging="425"/>
        <w:contextualSpacing/>
        <w:jc w:val="both"/>
        <w:rPr>
          <w:rFonts w:ascii="Arial" w:hAnsi="Arial" w:cs="Arial"/>
          <w:b/>
          <w:bCs/>
          <w:i/>
          <w:sz w:val="20"/>
          <w:szCs w:val="20"/>
          <w:lang w:eastAsia="pl-PL"/>
        </w:rPr>
      </w:pPr>
      <w:r w:rsidRPr="0089213B">
        <w:rPr>
          <w:rFonts w:ascii="Arial" w:hAnsi="Arial" w:cs="Arial"/>
          <w:b/>
          <w:sz w:val="20"/>
          <w:szCs w:val="20"/>
          <w:lang w:eastAsia="pl-PL"/>
        </w:rPr>
        <w:t xml:space="preserve">Instrukcja Montażu i Stosowania </w:t>
      </w:r>
      <w:r w:rsidRPr="0089213B">
        <w:rPr>
          <w:rFonts w:ascii="Arial" w:hAnsi="Arial" w:cs="Arial"/>
          <w:sz w:val="20"/>
          <w:szCs w:val="20"/>
          <w:lang w:eastAsia="pl-PL"/>
        </w:rPr>
        <w:t xml:space="preserve">elementów trasy kolejki lub osobno </w:t>
      </w:r>
      <w:r w:rsidRPr="0089213B">
        <w:rPr>
          <w:rFonts w:ascii="Arial" w:hAnsi="Arial" w:cs="Arial"/>
          <w:b/>
          <w:sz w:val="20"/>
          <w:szCs w:val="20"/>
          <w:lang w:eastAsia="pl-PL"/>
        </w:rPr>
        <w:t xml:space="preserve">Instrukcja Montażu </w:t>
      </w:r>
      <w:r w:rsidRPr="0089213B">
        <w:rPr>
          <w:rFonts w:ascii="Arial" w:hAnsi="Arial" w:cs="Arial"/>
          <w:sz w:val="20"/>
          <w:szCs w:val="20"/>
          <w:lang w:eastAsia="pl-PL"/>
        </w:rPr>
        <w:t>i osobno</w:t>
      </w:r>
      <w:r w:rsidRPr="0089213B">
        <w:rPr>
          <w:rFonts w:ascii="Arial" w:hAnsi="Arial" w:cs="Arial"/>
          <w:b/>
          <w:sz w:val="20"/>
          <w:szCs w:val="20"/>
          <w:lang w:eastAsia="pl-PL"/>
        </w:rPr>
        <w:t xml:space="preserve"> Instrukcja Stosowania </w:t>
      </w:r>
      <w:r w:rsidRPr="0089213B">
        <w:rPr>
          <w:rFonts w:ascii="Arial" w:hAnsi="Arial" w:cs="Arial"/>
          <w:sz w:val="20"/>
          <w:szCs w:val="20"/>
          <w:lang w:eastAsia="pl-PL"/>
        </w:rPr>
        <w:t>o ile nie wchodzą</w:t>
      </w:r>
      <w:r w:rsidRPr="0089213B">
        <w:rPr>
          <w:rFonts w:ascii="Arial" w:hAnsi="Arial" w:cs="Arial"/>
          <w:b/>
          <w:sz w:val="20"/>
          <w:szCs w:val="20"/>
          <w:lang w:eastAsia="pl-PL"/>
        </w:rPr>
        <w:t xml:space="preserve"> </w:t>
      </w:r>
      <w:r w:rsidRPr="0089213B">
        <w:rPr>
          <w:rFonts w:ascii="Arial" w:hAnsi="Arial" w:cs="Arial"/>
          <w:sz w:val="20"/>
          <w:szCs w:val="20"/>
          <w:lang w:eastAsia="pl-PL"/>
        </w:rPr>
        <w:t>w skład</w:t>
      </w:r>
      <w:r w:rsidRPr="0089213B">
        <w:rPr>
          <w:rFonts w:ascii="Arial" w:hAnsi="Arial" w:cs="Arial"/>
          <w:b/>
          <w:sz w:val="20"/>
          <w:szCs w:val="20"/>
          <w:lang w:eastAsia="pl-PL"/>
        </w:rPr>
        <w:t xml:space="preserve"> </w:t>
      </w:r>
      <w:r w:rsidRPr="0089213B">
        <w:rPr>
          <w:rFonts w:ascii="Arial" w:hAnsi="Arial" w:cs="Arial"/>
          <w:sz w:val="20"/>
          <w:szCs w:val="20"/>
          <w:lang w:eastAsia="pl-PL"/>
        </w:rPr>
        <w:t>Instrukcji Obsługi</w:t>
      </w:r>
      <w:r w:rsidRPr="0089213B">
        <w:rPr>
          <w:rFonts w:ascii="Arial" w:hAnsi="Arial" w:cs="Arial"/>
          <w:b/>
          <w:sz w:val="20"/>
          <w:szCs w:val="20"/>
          <w:lang w:eastAsia="pl-PL"/>
        </w:rPr>
        <w:t xml:space="preserve"> </w:t>
      </w:r>
      <w:r w:rsidRPr="0089213B">
        <w:rPr>
          <w:rFonts w:ascii="Arial" w:hAnsi="Arial" w:cs="Arial"/>
          <w:sz w:val="20"/>
          <w:szCs w:val="20"/>
          <w:lang w:eastAsia="pl-PL"/>
        </w:rPr>
        <w:t>lub DTR.</w:t>
      </w:r>
    </w:p>
    <w:p w14:paraId="4CCA5206" w14:textId="77777777" w:rsidR="0089213B" w:rsidRPr="0089213B" w:rsidRDefault="0089213B" w:rsidP="0089213B">
      <w:pPr>
        <w:ind w:left="360"/>
        <w:contextualSpacing/>
        <w:jc w:val="both"/>
        <w:rPr>
          <w:rFonts w:ascii="Arial" w:hAnsi="Arial" w:cs="Arial"/>
          <w:b/>
          <w:bCs/>
          <w:i/>
          <w:sz w:val="6"/>
          <w:szCs w:val="6"/>
          <w:lang w:eastAsia="pl-PL"/>
        </w:rPr>
      </w:pPr>
    </w:p>
    <w:p w14:paraId="08B99B08" w14:textId="77777777" w:rsidR="0089213B" w:rsidRPr="00665EF0" w:rsidRDefault="0089213B">
      <w:pPr>
        <w:numPr>
          <w:ilvl w:val="0"/>
          <w:numId w:val="364"/>
        </w:numPr>
        <w:spacing w:before="120" w:after="120" w:line="276" w:lineRule="auto"/>
        <w:contextualSpacing/>
        <w:jc w:val="right"/>
        <w:rPr>
          <w:rFonts w:ascii="Arial" w:hAnsi="Arial" w:cs="Arial"/>
          <w:b/>
          <w:bCs/>
          <w:i/>
          <w:sz w:val="20"/>
          <w:szCs w:val="20"/>
          <w:lang w:eastAsia="pl-PL"/>
        </w:rPr>
      </w:pPr>
      <w:bookmarkStart w:id="27" w:name="_Hlk125193596"/>
      <w:r w:rsidRPr="0089213B">
        <w:rPr>
          <w:rFonts w:ascii="Arial" w:hAnsi="Arial" w:cs="Arial"/>
          <w:sz w:val="20"/>
          <w:szCs w:val="20"/>
          <w:lang w:eastAsia="pl-PL"/>
        </w:rPr>
        <w:t>nazwa pliku .............................. strona ….......</w:t>
      </w:r>
    </w:p>
    <w:p w14:paraId="7D319C3A" w14:textId="77777777" w:rsidR="00665EF0" w:rsidRPr="00665EF0" w:rsidRDefault="00665EF0" w:rsidP="00665EF0">
      <w:pPr>
        <w:spacing w:before="120" w:after="120" w:line="276" w:lineRule="auto"/>
        <w:ind w:left="720"/>
        <w:contextualSpacing/>
        <w:jc w:val="right"/>
        <w:rPr>
          <w:rFonts w:ascii="Arial" w:hAnsi="Arial" w:cs="Arial"/>
          <w:b/>
          <w:bCs/>
          <w:i/>
          <w:sz w:val="16"/>
          <w:szCs w:val="16"/>
          <w:lang w:eastAsia="pl-PL"/>
        </w:rPr>
      </w:pPr>
    </w:p>
    <w:bookmarkEnd w:id="27"/>
    <w:p w14:paraId="537D3621" w14:textId="0B0C8350" w:rsidR="0089213B" w:rsidRPr="003A254E" w:rsidRDefault="0089213B">
      <w:pPr>
        <w:numPr>
          <w:ilvl w:val="0"/>
          <w:numId w:val="363"/>
        </w:numPr>
        <w:spacing w:before="120" w:after="120" w:line="276" w:lineRule="auto"/>
        <w:ind w:left="567" w:hanging="425"/>
        <w:contextualSpacing/>
        <w:jc w:val="both"/>
        <w:rPr>
          <w:rFonts w:ascii="Arial" w:hAnsi="Arial" w:cs="Arial"/>
          <w:b/>
          <w:bCs/>
          <w:i/>
          <w:sz w:val="20"/>
          <w:szCs w:val="20"/>
          <w:lang w:eastAsia="pl-PL"/>
        </w:rPr>
      </w:pPr>
      <w:r w:rsidRPr="0089213B">
        <w:rPr>
          <w:rFonts w:ascii="Arial" w:hAnsi="Arial" w:cs="Arial"/>
          <w:b/>
          <w:bCs/>
          <w:sz w:val="20"/>
          <w:szCs w:val="20"/>
          <w:lang w:eastAsia="pl-PL"/>
        </w:rPr>
        <w:lastRenderedPageBreak/>
        <w:t>Aktualne dopuszczenie</w:t>
      </w:r>
      <w:r w:rsidRPr="0089213B">
        <w:rPr>
          <w:rFonts w:ascii="Arial" w:hAnsi="Arial" w:cs="Arial"/>
          <w:sz w:val="20"/>
          <w:szCs w:val="20"/>
          <w:lang w:eastAsia="pl-PL"/>
        </w:rPr>
        <w:t xml:space="preserve"> do stosowania w zakładach górniczych wydane przez Prezesa wyższego Urzędu Górniczego</w:t>
      </w:r>
      <w:r w:rsidR="000359E6">
        <w:rPr>
          <w:rFonts w:ascii="Arial" w:hAnsi="Arial" w:cs="Arial"/>
          <w:sz w:val="20"/>
          <w:szCs w:val="20"/>
          <w:lang w:eastAsia="pl-PL"/>
        </w:rPr>
        <w:t>:</w:t>
      </w:r>
      <w:r w:rsidRPr="0089213B">
        <w:rPr>
          <w:rFonts w:ascii="Arial" w:hAnsi="Arial" w:cs="Arial"/>
          <w:b/>
          <w:sz w:val="20"/>
          <w:szCs w:val="20"/>
          <w:lang w:eastAsia="pl-PL"/>
        </w:rPr>
        <w:t xml:space="preserve"> </w:t>
      </w:r>
    </w:p>
    <w:p w14:paraId="45834088" w14:textId="77777777" w:rsidR="003A254E" w:rsidRPr="003A254E" w:rsidRDefault="003A254E" w:rsidP="003A254E">
      <w:pPr>
        <w:spacing w:before="120" w:after="120" w:line="276" w:lineRule="auto"/>
        <w:ind w:left="360"/>
        <w:contextualSpacing/>
        <w:jc w:val="both"/>
        <w:rPr>
          <w:rFonts w:ascii="Arial" w:hAnsi="Arial" w:cs="Arial"/>
          <w:b/>
          <w:bCs/>
          <w:i/>
          <w:sz w:val="6"/>
          <w:szCs w:val="6"/>
          <w:lang w:eastAsia="pl-PL"/>
        </w:rPr>
      </w:pPr>
    </w:p>
    <w:p w14:paraId="3369F7D6" w14:textId="77777777" w:rsidR="00DE0AD6" w:rsidRPr="000359E6" w:rsidRDefault="00DE0AD6" w:rsidP="000359E6">
      <w:pPr>
        <w:spacing w:line="276" w:lineRule="auto"/>
        <w:ind w:left="567"/>
        <w:jc w:val="both"/>
        <w:rPr>
          <w:rFonts w:ascii="Arial" w:hAnsi="Arial" w:cs="Arial"/>
          <w:sz w:val="20"/>
          <w:szCs w:val="20"/>
        </w:rPr>
      </w:pPr>
      <w:r w:rsidRPr="000359E6">
        <w:rPr>
          <w:rFonts w:ascii="Arial" w:hAnsi="Arial" w:cs="Arial"/>
          <w:sz w:val="20"/>
          <w:szCs w:val="20"/>
        </w:rPr>
        <w:t>Nr zadania ……………….</w:t>
      </w:r>
    </w:p>
    <w:p w14:paraId="03559B6C" w14:textId="7373D73B" w:rsidR="00DE0AD6" w:rsidRPr="000359E6" w:rsidRDefault="00DE0AD6" w:rsidP="000359E6">
      <w:pPr>
        <w:spacing w:line="276" w:lineRule="auto"/>
        <w:ind w:left="567"/>
        <w:jc w:val="both"/>
        <w:rPr>
          <w:rFonts w:ascii="Arial" w:hAnsi="Arial" w:cs="Arial"/>
          <w:sz w:val="20"/>
          <w:szCs w:val="20"/>
        </w:rPr>
      </w:pPr>
      <w:r w:rsidRPr="000359E6">
        <w:rPr>
          <w:rFonts w:ascii="Arial" w:hAnsi="Arial" w:cs="Arial"/>
          <w:sz w:val="20"/>
          <w:szCs w:val="20"/>
        </w:rPr>
        <w:t>znak dopuszczenia …………..………………….…</w:t>
      </w:r>
      <w:r w:rsidR="000359E6">
        <w:rPr>
          <w:rFonts w:ascii="Arial" w:hAnsi="Arial" w:cs="Arial"/>
          <w:sz w:val="20"/>
          <w:szCs w:val="20"/>
        </w:rPr>
        <w:t>.</w:t>
      </w:r>
    </w:p>
    <w:p w14:paraId="48298CBC" w14:textId="77777777" w:rsidR="00DE0AD6" w:rsidRPr="000359E6" w:rsidRDefault="00DE0AD6" w:rsidP="000359E6">
      <w:pPr>
        <w:spacing w:line="276" w:lineRule="auto"/>
        <w:ind w:left="567"/>
        <w:jc w:val="both"/>
        <w:rPr>
          <w:rFonts w:ascii="Arial" w:hAnsi="Arial" w:cs="Arial"/>
          <w:sz w:val="20"/>
          <w:szCs w:val="20"/>
        </w:rPr>
      </w:pPr>
      <w:r w:rsidRPr="000359E6">
        <w:rPr>
          <w:rFonts w:ascii="Arial" w:hAnsi="Arial" w:cs="Arial"/>
          <w:sz w:val="20"/>
          <w:szCs w:val="20"/>
        </w:rPr>
        <w:t>data wystawienia …………………………………….</w:t>
      </w:r>
    </w:p>
    <w:p w14:paraId="219AA3A8" w14:textId="6322C697" w:rsidR="00DE0AD6" w:rsidRPr="00DE0AD6" w:rsidRDefault="00DE0AD6" w:rsidP="000359E6">
      <w:pPr>
        <w:spacing w:line="276" w:lineRule="auto"/>
        <w:ind w:left="567"/>
        <w:jc w:val="both"/>
        <w:rPr>
          <w:sz w:val="22"/>
          <w:szCs w:val="22"/>
        </w:rPr>
      </w:pPr>
      <w:r w:rsidRPr="000359E6">
        <w:rPr>
          <w:rFonts w:ascii="Arial" w:hAnsi="Arial" w:cs="Arial"/>
          <w:sz w:val="20"/>
          <w:szCs w:val="20"/>
        </w:rPr>
        <w:t>data obowiązywania …………………………………</w:t>
      </w:r>
    </w:p>
    <w:p w14:paraId="059280FC" w14:textId="77777777" w:rsidR="0089213B" w:rsidRPr="0089213B" w:rsidRDefault="0089213B" w:rsidP="0089213B">
      <w:pPr>
        <w:ind w:left="360"/>
        <w:contextualSpacing/>
        <w:jc w:val="both"/>
        <w:rPr>
          <w:rFonts w:ascii="Arial" w:hAnsi="Arial" w:cs="Arial"/>
          <w:b/>
          <w:bCs/>
          <w:i/>
          <w:sz w:val="6"/>
          <w:szCs w:val="6"/>
          <w:lang w:eastAsia="pl-PL"/>
        </w:rPr>
      </w:pPr>
    </w:p>
    <w:p w14:paraId="606AF3B9" w14:textId="77777777" w:rsidR="0089213B" w:rsidRPr="0089213B" w:rsidRDefault="0089213B">
      <w:pPr>
        <w:numPr>
          <w:ilvl w:val="0"/>
          <w:numId w:val="364"/>
        </w:numPr>
        <w:spacing w:before="120" w:after="120" w:line="276" w:lineRule="auto"/>
        <w:contextualSpacing/>
        <w:jc w:val="right"/>
        <w:rPr>
          <w:rFonts w:ascii="Arial" w:hAnsi="Arial" w:cs="Arial"/>
          <w:b/>
          <w:bCs/>
          <w:i/>
          <w:sz w:val="20"/>
          <w:szCs w:val="20"/>
          <w:lang w:eastAsia="pl-PL"/>
        </w:rPr>
      </w:pPr>
      <w:r w:rsidRPr="0089213B">
        <w:rPr>
          <w:rFonts w:ascii="Arial" w:hAnsi="Arial" w:cs="Arial"/>
          <w:sz w:val="20"/>
          <w:szCs w:val="20"/>
          <w:lang w:eastAsia="pl-PL"/>
        </w:rPr>
        <w:t>nazwa pliku .............................. strona ….......</w:t>
      </w:r>
    </w:p>
    <w:p w14:paraId="0214F88C" w14:textId="77777777" w:rsidR="0089213B" w:rsidRPr="00665EF0" w:rsidRDefault="0089213B" w:rsidP="0089213B">
      <w:pPr>
        <w:spacing w:before="120" w:after="120"/>
        <w:ind w:left="360"/>
        <w:contextualSpacing/>
        <w:jc w:val="right"/>
        <w:rPr>
          <w:rFonts w:ascii="Arial" w:hAnsi="Arial" w:cs="Arial"/>
          <w:b/>
          <w:bCs/>
          <w:i/>
          <w:sz w:val="16"/>
          <w:szCs w:val="16"/>
          <w:lang w:eastAsia="pl-PL"/>
        </w:rPr>
      </w:pPr>
    </w:p>
    <w:p w14:paraId="798FBB64" w14:textId="77777777" w:rsidR="0089213B" w:rsidRPr="0089213B" w:rsidRDefault="0089213B">
      <w:pPr>
        <w:numPr>
          <w:ilvl w:val="0"/>
          <w:numId w:val="363"/>
        </w:numPr>
        <w:ind w:left="567" w:hanging="425"/>
        <w:contextualSpacing/>
        <w:jc w:val="both"/>
        <w:rPr>
          <w:rFonts w:ascii="Arial" w:hAnsi="Arial" w:cs="Arial"/>
          <w:b/>
          <w:bCs/>
          <w:i/>
          <w:sz w:val="20"/>
          <w:szCs w:val="20"/>
          <w:lang w:eastAsia="pl-PL"/>
        </w:rPr>
      </w:pPr>
      <w:r w:rsidRPr="0089213B">
        <w:rPr>
          <w:rFonts w:ascii="Arial" w:hAnsi="Arial" w:cs="Arial"/>
          <w:b/>
          <w:sz w:val="20"/>
          <w:szCs w:val="20"/>
          <w:lang w:eastAsia="pl-PL"/>
        </w:rPr>
        <w:t>Aktualny Certyfikat wyrobu</w:t>
      </w:r>
      <w:r w:rsidRPr="0089213B">
        <w:rPr>
          <w:rFonts w:ascii="Arial" w:hAnsi="Arial" w:cs="Arial"/>
          <w:sz w:val="20"/>
          <w:szCs w:val="20"/>
          <w:lang w:eastAsia="pl-PL"/>
        </w:rPr>
        <w:t xml:space="preserve"> wydany przez jednostkę certyfikującą, z którego treści wynika, że wyrób spełniają wymagania bezpieczeństwa uwzględniające postanowienia ustawy obowiązującej w dniu wydania certyfikatu i można stosować go w podziemnych wyrobiskach zakładów górniczych, np. certyfikat uprawniający do oznaczania wyrobu znakiem bezpieczeństwa.</w:t>
      </w:r>
    </w:p>
    <w:p w14:paraId="1A14F5CD" w14:textId="77777777" w:rsidR="0089213B" w:rsidRPr="0089213B" w:rsidRDefault="0089213B" w:rsidP="0089213B">
      <w:pPr>
        <w:jc w:val="right"/>
        <w:rPr>
          <w:rFonts w:ascii="Arial" w:hAnsi="Arial" w:cs="Arial"/>
          <w:sz w:val="6"/>
          <w:szCs w:val="6"/>
        </w:rPr>
      </w:pPr>
    </w:p>
    <w:p w14:paraId="31267771" w14:textId="77777777" w:rsidR="0089213B" w:rsidRPr="0089213B" w:rsidRDefault="0089213B" w:rsidP="0089213B">
      <w:pPr>
        <w:suppressAutoHyphens w:val="0"/>
        <w:autoSpaceDE w:val="0"/>
        <w:autoSpaceDN w:val="0"/>
        <w:adjustRightInd w:val="0"/>
        <w:ind w:left="360"/>
        <w:jc w:val="both"/>
        <w:rPr>
          <w:rFonts w:ascii="Arial" w:hAnsi="Arial" w:cs="Arial"/>
          <w:color w:val="000000"/>
          <w:sz w:val="6"/>
          <w:szCs w:val="6"/>
          <w:lang w:eastAsia="pl-PL"/>
        </w:rPr>
      </w:pPr>
      <w:bookmarkStart w:id="28" w:name="_Hlk118285570"/>
    </w:p>
    <w:p w14:paraId="2BC0E5D8" w14:textId="77777777" w:rsidR="0089213B" w:rsidRPr="0089213B" w:rsidRDefault="0089213B" w:rsidP="0089213B">
      <w:pPr>
        <w:suppressAutoHyphens w:val="0"/>
        <w:autoSpaceDE w:val="0"/>
        <w:autoSpaceDN w:val="0"/>
        <w:adjustRightInd w:val="0"/>
        <w:ind w:left="426" w:firstLine="141"/>
        <w:jc w:val="both"/>
        <w:rPr>
          <w:rFonts w:ascii="Arial" w:hAnsi="Arial" w:cs="Arial"/>
          <w:sz w:val="20"/>
          <w:szCs w:val="20"/>
          <w:lang w:eastAsia="pl-PL"/>
        </w:rPr>
      </w:pPr>
      <w:r w:rsidRPr="0089213B">
        <w:rPr>
          <w:rFonts w:ascii="Arial" w:hAnsi="Arial" w:cs="Arial"/>
          <w:sz w:val="20"/>
          <w:szCs w:val="20"/>
          <w:lang w:eastAsia="pl-PL"/>
        </w:rPr>
        <w:t>Pozycja nr:               …………………………………</w:t>
      </w:r>
    </w:p>
    <w:p w14:paraId="223E675D" w14:textId="77777777" w:rsidR="0089213B" w:rsidRPr="0089213B" w:rsidRDefault="0089213B" w:rsidP="0089213B">
      <w:pPr>
        <w:suppressAutoHyphens w:val="0"/>
        <w:autoSpaceDE w:val="0"/>
        <w:autoSpaceDN w:val="0"/>
        <w:adjustRightInd w:val="0"/>
        <w:ind w:left="360" w:firstLine="141"/>
        <w:jc w:val="both"/>
        <w:rPr>
          <w:rFonts w:ascii="Arial" w:hAnsi="Arial" w:cs="Arial"/>
          <w:sz w:val="6"/>
          <w:szCs w:val="6"/>
          <w:lang w:eastAsia="pl-PL"/>
        </w:rPr>
      </w:pPr>
    </w:p>
    <w:p w14:paraId="4F1010BC" w14:textId="77777777" w:rsidR="0089213B" w:rsidRPr="0089213B" w:rsidRDefault="0089213B" w:rsidP="0089213B">
      <w:pPr>
        <w:suppressAutoHyphens w:val="0"/>
        <w:autoSpaceDE w:val="0"/>
        <w:autoSpaceDN w:val="0"/>
        <w:adjustRightInd w:val="0"/>
        <w:spacing w:line="276" w:lineRule="auto"/>
        <w:ind w:left="426" w:firstLine="141"/>
        <w:rPr>
          <w:rFonts w:ascii="Arial" w:hAnsi="Arial" w:cs="Arial"/>
          <w:sz w:val="20"/>
          <w:szCs w:val="20"/>
          <w:lang w:eastAsia="pl-PL"/>
        </w:rPr>
      </w:pPr>
      <w:r w:rsidRPr="0089213B">
        <w:rPr>
          <w:rFonts w:ascii="Arial" w:hAnsi="Arial" w:cs="Arial"/>
          <w:sz w:val="20"/>
          <w:szCs w:val="20"/>
          <w:lang w:eastAsia="pl-PL"/>
        </w:rPr>
        <w:t>nr certyfikatu            …………………………………</w:t>
      </w:r>
    </w:p>
    <w:p w14:paraId="365ECDBF" w14:textId="77777777" w:rsidR="0089213B" w:rsidRPr="0089213B" w:rsidRDefault="0089213B" w:rsidP="0089213B">
      <w:pPr>
        <w:suppressAutoHyphens w:val="0"/>
        <w:autoSpaceDE w:val="0"/>
        <w:autoSpaceDN w:val="0"/>
        <w:adjustRightInd w:val="0"/>
        <w:spacing w:line="276" w:lineRule="auto"/>
        <w:ind w:left="426" w:firstLine="141"/>
        <w:rPr>
          <w:rFonts w:ascii="Arial" w:hAnsi="Arial" w:cs="Arial"/>
          <w:sz w:val="20"/>
          <w:szCs w:val="20"/>
          <w:lang w:eastAsia="pl-PL"/>
        </w:rPr>
      </w:pPr>
      <w:r w:rsidRPr="0089213B">
        <w:rPr>
          <w:rFonts w:ascii="Arial" w:hAnsi="Arial" w:cs="Arial"/>
          <w:sz w:val="20"/>
          <w:szCs w:val="20"/>
          <w:lang w:eastAsia="pl-PL"/>
        </w:rPr>
        <w:t>data wystawienia      …………………………………</w:t>
      </w:r>
    </w:p>
    <w:p w14:paraId="6E07DCDE" w14:textId="77777777" w:rsidR="0089213B" w:rsidRPr="0089213B" w:rsidRDefault="0089213B" w:rsidP="0089213B">
      <w:pPr>
        <w:widowControl w:val="0"/>
        <w:suppressAutoHyphens w:val="0"/>
        <w:spacing w:after="256" w:line="276" w:lineRule="auto"/>
        <w:ind w:left="426" w:firstLine="141"/>
        <w:contextualSpacing/>
        <w:rPr>
          <w:rFonts w:ascii="Arial" w:hAnsi="Arial" w:cs="Arial"/>
          <w:sz w:val="20"/>
          <w:szCs w:val="20"/>
          <w:lang w:eastAsia="pl-PL"/>
        </w:rPr>
      </w:pPr>
      <w:r w:rsidRPr="0089213B">
        <w:rPr>
          <w:rFonts w:ascii="Arial" w:hAnsi="Arial" w:cs="Arial"/>
          <w:sz w:val="20"/>
          <w:szCs w:val="20"/>
          <w:lang w:eastAsia="pl-PL"/>
        </w:rPr>
        <w:t xml:space="preserve">data obowiązywania …………………………………    </w:t>
      </w:r>
    </w:p>
    <w:p w14:paraId="3EB1319A" w14:textId="77777777" w:rsidR="0089213B" w:rsidRPr="0089213B" w:rsidRDefault="0089213B" w:rsidP="0089213B">
      <w:pPr>
        <w:widowControl w:val="0"/>
        <w:suppressAutoHyphens w:val="0"/>
        <w:ind w:left="426" w:firstLine="141"/>
        <w:contextualSpacing/>
        <w:rPr>
          <w:rFonts w:ascii="Arial" w:hAnsi="Arial" w:cs="Arial"/>
          <w:sz w:val="6"/>
          <w:szCs w:val="6"/>
          <w:lang w:eastAsia="pl-PL"/>
        </w:rPr>
      </w:pPr>
      <w:r w:rsidRPr="0089213B">
        <w:rPr>
          <w:rFonts w:ascii="Arial" w:hAnsi="Arial" w:cs="Arial"/>
          <w:sz w:val="20"/>
          <w:szCs w:val="20"/>
          <w:lang w:eastAsia="pl-PL"/>
        </w:rPr>
        <w:t xml:space="preserve">      </w:t>
      </w:r>
    </w:p>
    <w:p w14:paraId="2EC8ABA6" w14:textId="77777777" w:rsidR="0089213B" w:rsidRPr="0089213B" w:rsidRDefault="0089213B">
      <w:pPr>
        <w:widowControl w:val="0"/>
        <w:numPr>
          <w:ilvl w:val="0"/>
          <w:numId w:val="361"/>
        </w:numPr>
        <w:suppressAutoHyphens w:val="0"/>
        <w:contextualSpacing/>
        <w:jc w:val="right"/>
        <w:rPr>
          <w:rFonts w:ascii="Arial" w:hAnsi="Arial" w:cs="Arial"/>
          <w:sz w:val="20"/>
          <w:szCs w:val="20"/>
          <w:lang w:eastAsia="pl-PL"/>
        </w:rPr>
      </w:pPr>
      <w:r w:rsidRPr="0089213B">
        <w:rPr>
          <w:rFonts w:ascii="Arial" w:hAnsi="Arial" w:cs="Arial"/>
          <w:sz w:val="20"/>
          <w:szCs w:val="20"/>
          <w:lang w:eastAsia="pl-PL"/>
        </w:rPr>
        <w:t>nazwa pliku .............................. strona ….......</w:t>
      </w:r>
    </w:p>
    <w:bookmarkEnd w:id="28"/>
    <w:p w14:paraId="6D89633F" w14:textId="77777777" w:rsidR="0089213B" w:rsidRPr="00665EF0" w:rsidRDefault="0089213B" w:rsidP="0089213B">
      <w:pPr>
        <w:tabs>
          <w:tab w:val="left" w:pos="426"/>
          <w:tab w:val="left" w:pos="9639"/>
        </w:tabs>
        <w:autoSpaceDE w:val="0"/>
        <w:autoSpaceDN w:val="0"/>
        <w:ind w:left="3392"/>
        <w:rPr>
          <w:rFonts w:ascii="Arial" w:hAnsi="Arial" w:cs="Arial"/>
          <w:b/>
          <w:sz w:val="16"/>
          <w:szCs w:val="16"/>
        </w:rPr>
      </w:pPr>
    </w:p>
    <w:p w14:paraId="094EE8E2" w14:textId="6DC384B1" w:rsidR="00792CBB" w:rsidRDefault="00F9669E">
      <w:pPr>
        <w:pStyle w:val="Akapitzlist"/>
        <w:numPr>
          <w:ilvl w:val="4"/>
          <w:numId w:val="335"/>
        </w:numPr>
        <w:tabs>
          <w:tab w:val="left" w:pos="9639"/>
        </w:tabs>
        <w:autoSpaceDE w:val="0"/>
        <w:autoSpaceDN w:val="0"/>
        <w:ind w:left="142" w:hanging="284"/>
        <w:rPr>
          <w:rFonts w:ascii="Arial" w:hAnsi="Arial" w:cs="Arial"/>
          <w:b/>
          <w:sz w:val="20"/>
          <w:szCs w:val="20"/>
        </w:rPr>
      </w:pPr>
      <w:r w:rsidRPr="00614F81">
        <w:rPr>
          <w:rFonts w:ascii="Arial" w:eastAsia="Calibri" w:hAnsi="Arial" w:cs="Arial"/>
          <w:b/>
          <w:bCs/>
          <w:color w:val="000000"/>
          <w:sz w:val="20"/>
          <w:szCs w:val="20"/>
        </w:rPr>
        <w:t xml:space="preserve">OŚWIADCZENIA: </w:t>
      </w:r>
      <w:r w:rsidRPr="00614F81">
        <w:rPr>
          <w:rFonts w:ascii="Arial" w:hAnsi="Arial" w:cs="Arial"/>
          <w:b/>
          <w:sz w:val="20"/>
          <w:szCs w:val="20"/>
        </w:rPr>
        <w:t xml:space="preserve"> </w:t>
      </w:r>
    </w:p>
    <w:p w14:paraId="03FCC9F2" w14:textId="77777777" w:rsidR="00640495" w:rsidRPr="00640495" w:rsidRDefault="00640495" w:rsidP="00640495">
      <w:pPr>
        <w:tabs>
          <w:tab w:val="left" w:pos="9639"/>
        </w:tabs>
        <w:autoSpaceDE w:val="0"/>
        <w:autoSpaceDN w:val="0"/>
        <w:ind w:left="3392"/>
        <w:rPr>
          <w:rFonts w:ascii="Arial" w:hAnsi="Arial" w:cs="Arial"/>
          <w:b/>
          <w:sz w:val="10"/>
          <w:szCs w:val="10"/>
        </w:rPr>
      </w:pPr>
    </w:p>
    <w:p w14:paraId="21F85485" w14:textId="77777777" w:rsidR="00640495" w:rsidRPr="00614F81" w:rsidRDefault="00640495">
      <w:pPr>
        <w:pStyle w:val="Akapitzlist"/>
        <w:numPr>
          <w:ilvl w:val="0"/>
          <w:numId w:val="367"/>
        </w:numPr>
        <w:spacing w:line="276" w:lineRule="auto"/>
        <w:ind w:left="567" w:hanging="425"/>
        <w:rPr>
          <w:rFonts w:ascii="Arial" w:hAnsi="Arial" w:cs="Arial"/>
          <w:sz w:val="20"/>
          <w:szCs w:val="20"/>
        </w:rPr>
      </w:pPr>
      <w:r w:rsidRPr="00614F81">
        <w:rPr>
          <w:rFonts w:ascii="Arial" w:hAnsi="Arial" w:cs="Arial"/>
          <w:b/>
          <w:sz w:val="20"/>
          <w:szCs w:val="20"/>
        </w:rPr>
        <w:t>Oświadczenie dotyczące przedmiotu oferty:</w:t>
      </w:r>
    </w:p>
    <w:p w14:paraId="7BF52DE6" w14:textId="3F59EB8A" w:rsidR="00640495" w:rsidRPr="00640495" w:rsidRDefault="00640495" w:rsidP="00640495">
      <w:pPr>
        <w:ind w:left="284"/>
        <w:rPr>
          <w:rFonts w:ascii="Arial" w:hAnsi="Arial" w:cs="Arial"/>
          <w:bCs/>
          <w:sz w:val="6"/>
          <w:szCs w:val="6"/>
          <w:lang w:eastAsia="pl-PL"/>
        </w:rPr>
      </w:pPr>
    </w:p>
    <w:tbl>
      <w:tblPr>
        <w:tblpPr w:leftFromText="141" w:rightFromText="141" w:vertAnchor="text" w:horzAnchor="margin" w:tblpXSpec="center" w:tblpY="30"/>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9"/>
        <w:gridCol w:w="3402"/>
        <w:gridCol w:w="3544"/>
      </w:tblGrid>
      <w:tr w:rsidR="00640495" w:rsidRPr="00614F81" w14:paraId="58F7771E" w14:textId="77777777" w:rsidTr="00640495">
        <w:trPr>
          <w:trHeight w:val="416"/>
          <w:tblHeader/>
        </w:trPr>
        <w:tc>
          <w:tcPr>
            <w:tcW w:w="1919" w:type="dxa"/>
            <w:shd w:val="clear" w:color="auto" w:fill="F2F2F2" w:themeFill="background1" w:themeFillShade="F2"/>
            <w:vAlign w:val="center"/>
          </w:tcPr>
          <w:p w14:paraId="110D13C7" w14:textId="77777777" w:rsidR="00640495" w:rsidRPr="00614F81" w:rsidRDefault="00640495" w:rsidP="001F0CE9">
            <w:pPr>
              <w:suppressAutoHyphens w:val="0"/>
              <w:jc w:val="center"/>
              <w:rPr>
                <w:rFonts w:ascii="Arial" w:hAnsi="Arial" w:cs="Arial"/>
                <w:b/>
                <w:sz w:val="20"/>
                <w:szCs w:val="20"/>
                <w:lang w:eastAsia="pl-PL"/>
              </w:rPr>
            </w:pPr>
            <w:r w:rsidRPr="00614F81">
              <w:rPr>
                <w:rFonts w:ascii="Arial" w:hAnsi="Arial" w:cs="Arial"/>
                <w:b/>
                <w:sz w:val="20"/>
                <w:szCs w:val="20"/>
                <w:lang w:eastAsia="pl-PL"/>
              </w:rPr>
              <w:t>Zadanie/pozycja</w:t>
            </w:r>
          </w:p>
        </w:tc>
        <w:tc>
          <w:tcPr>
            <w:tcW w:w="3402" w:type="dxa"/>
            <w:shd w:val="clear" w:color="auto" w:fill="F2F2F2" w:themeFill="background1" w:themeFillShade="F2"/>
            <w:vAlign w:val="center"/>
          </w:tcPr>
          <w:p w14:paraId="3DBC7B75" w14:textId="77777777" w:rsidR="00640495" w:rsidRPr="00614F81" w:rsidRDefault="00640495" w:rsidP="001F0CE9">
            <w:pPr>
              <w:suppressAutoHyphens w:val="0"/>
              <w:jc w:val="center"/>
              <w:rPr>
                <w:rFonts w:ascii="Arial" w:hAnsi="Arial" w:cs="Arial"/>
                <w:b/>
                <w:sz w:val="20"/>
                <w:szCs w:val="20"/>
                <w:lang w:eastAsia="pl-PL"/>
              </w:rPr>
            </w:pPr>
            <w:r w:rsidRPr="00614F81">
              <w:rPr>
                <w:rFonts w:ascii="Arial" w:hAnsi="Arial" w:cs="Arial"/>
                <w:b/>
                <w:sz w:val="20"/>
                <w:szCs w:val="20"/>
                <w:lang w:eastAsia="pl-PL"/>
              </w:rPr>
              <w:t>Nazwa handlowa (jeżeli dotyczy)</w:t>
            </w:r>
          </w:p>
        </w:tc>
        <w:tc>
          <w:tcPr>
            <w:tcW w:w="3544" w:type="dxa"/>
            <w:shd w:val="clear" w:color="auto" w:fill="F2F2F2" w:themeFill="background1" w:themeFillShade="F2"/>
            <w:vAlign w:val="center"/>
          </w:tcPr>
          <w:p w14:paraId="02D8F9E5" w14:textId="77777777" w:rsidR="00640495" w:rsidRPr="00614F81" w:rsidRDefault="00640495" w:rsidP="001F0CE9">
            <w:pPr>
              <w:suppressAutoHyphens w:val="0"/>
              <w:jc w:val="center"/>
              <w:rPr>
                <w:rFonts w:ascii="Arial" w:hAnsi="Arial" w:cs="Arial"/>
                <w:b/>
                <w:sz w:val="20"/>
                <w:szCs w:val="20"/>
                <w:lang w:eastAsia="pl-PL"/>
              </w:rPr>
            </w:pPr>
            <w:r w:rsidRPr="00614F81">
              <w:rPr>
                <w:rFonts w:ascii="Arial" w:hAnsi="Arial" w:cs="Arial"/>
                <w:b/>
                <w:sz w:val="20"/>
                <w:szCs w:val="20"/>
                <w:lang w:eastAsia="pl-PL"/>
              </w:rPr>
              <w:t>Producent (nazwa i adres)</w:t>
            </w:r>
          </w:p>
        </w:tc>
      </w:tr>
      <w:tr w:rsidR="00640495" w:rsidRPr="00614F81" w14:paraId="4446D231" w14:textId="77777777" w:rsidTr="001F0CE9">
        <w:trPr>
          <w:trHeight w:val="53"/>
        </w:trPr>
        <w:tc>
          <w:tcPr>
            <w:tcW w:w="1919" w:type="dxa"/>
            <w:vAlign w:val="center"/>
          </w:tcPr>
          <w:p w14:paraId="28A1AB32" w14:textId="77777777" w:rsidR="00640495" w:rsidRPr="00614F81" w:rsidRDefault="00640495" w:rsidP="001F0CE9">
            <w:pPr>
              <w:tabs>
                <w:tab w:val="num" w:pos="360"/>
              </w:tabs>
              <w:suppressAutoHyphens w:val="0"/>
              <w:jc w:val="center"/>
              <w:rPr>
                <w:rFonts w:ascii="Arial" w:hAnsi="Arial" w:cs="Arial"/>
                <w:b/>
                <w:sz w:val="20"/>
                <w:szCs w:val="20"/>
                <w:lang w:eastAsia="pl-PL"/>
              </w:rPr>
            </w:pPr>
          </w:p>
        </w:tc>
        <w:tc>
          <w:tcPr>
            <w:tcW w:w="3402" w:type="dxa"/>
            <w:vAlign w:val="center"/>
          </w:tcPr>
          <w:p w14:paraId="5D3159DB" w14:textId="77777777" w:rsidR="00640495" w:rsidRPr="00614F81" w:rsidRDefault="00640495" w:rsidP="001F0CE9">
            <w:pPr>
              <w:suppressAutoHyphens w:val="0"/>
              <w:jc w:val="center"/>
              <w:rPr>
                <w:rFonts w:ascii="Arial" w:hAnsi="Arial" w:cs="Arial"/>
                <w:b/>
                <w:sz w:val="20"/>
                <w:szCs w:val="20"/>
                <w:lang w:eastAsia="pl-PL"/>
              </w:rPr>
            </w:pPr>
          </w:p>
        </w:tc>
        <w:tc>
          <w:tcPr>
            <w:tcW w:w="3544" w:type="dxa"/>
            <w:vAlign w:val="center"/>
          </w:tcPr>
          <w:p w14:paraId="49510558" w14:textId="77777777" w:rsidR="00640495" w:rsidRPr="00614F81" w:rsidRDefault="00640495" w:rsidP="001F0CE9">
            <w:pPr>
              <w:suppressAutoHyphens w:val="0"/>
              <w:jc w:val="center"/>
              <w:rPr>
                <w:rFonts w:ascii="Arial" w:hAnsi="Arial" w:cs="Arial"/>
                <w:b/>
                <w:sz w:val="20"/>
                <w:szCs w:val="20"/>
                <w:lang w:eastAsia="pl-PL"/>
              </w:rPr>
            </w:pPr>
          </w:p>
        </w:tc>
      </w:tr>
      <w:tr w:rsidR="00640495" w:rsidRPr="00614F81" w14:paraId="0F5B3B02" w14:textId="77777777" w:rsidTr="001F0CE9">
        <w:trPr>
          <w:trHeight w:val="284"/>
        </w:trPr>
        <w:tc>
          <w:tcPr>
            <w:tcW w:w="1919" w:type="dxa"/>
            <w:vAlign w:val="center"/>
          </w:tcPr>
          <w:p w14:paraId="6BFA77BE" w14:textId="77777777" w:rsidR="00640495" w:rsidRPr="00614F81" w:rsidRDefault="00640495" w:rsidP="001F0CE9">
            <w:pPr>
              <w:tabs>
                <w:tab w:val="num" w:pos="360"/>
              </w:tabs>
              <w:suppressAutoHyphens w:val="0"/>
              <w:jc w:val="center"/>
              <w:rPr>
                <w:rFonts w:ascii="Arial" w:hAnsi="Arial" w:cs="Arial"/>
                <w:b/>
                <w:sz w:val="20"/>
                <w:szCs w:val="20"/>
                <w:lang w:eastAsia="pl-PL"/>
              </w:rPr>
            </w:pPr>
          </w:p>
        </w:tc>
        <w:tc>
          <w:tcPr>
            <w:tcW w:w="3402" w:type="dxa"/>
            <w:vAlign w:val="center"/>
          </w:tcPr>
          <w:p w14:paraId="02D09AFB" w14:textId="77777777" w:rsidR="00640495" w:rsidRPr="00614F81" w:rsidRDefault="00640495" w:rsidP="001F0CE9">
            <w:pPr>
              <w:suppressAutoHyphens w:val="0"/>
              <w:jc w:val="center"/>
              <w:rPr>
                <w:rFonts w:ascii="Arial" w:hAnsi="Arial" w:cs="Arial"/>
                <w:b/>
                <w:sz w:val="20"/>
                <w:szCs w:val="20"/>
                <w:lang w:eastAsia="pl-PL"/>
              </w:rPr>
            </w:pPr>
          </w:p>
        </w:tc>
        <w:tc>
          <w:tcPr>
            <w:tcW w:w="3544" w:type="dxa"/>
            <w:vAlign w:val="center"/>
          </w:tcPr>
          <w:p w14:paraId="17D6327A" w14:textId="77777777" w:rsidR="00640495" w:rsidRPr="00614F81" w:rsidRDefault="00640495" w:rsidP="001F0CE9">
            <w:pPr>
              <w:suppressAutoHyphens w:val="0"/>
              <w:jc w:val="center"/>
              <w:rPr>
                <w:rFonts w:ascii="Arial" w:hAnsi="Arial" w:cs="Arial"/>
                <w:b/>
                <w:sz w:val="20"/>
                <w:szCs w:val="20"/>
                <w:lang w:eastAsia="pl-PL"/>
              </w:rPr>
            </w:pPr>
          </w:p>
        </w:tc>
      </w:tr>
      <w:tr w:rsidR="00640495" w:rsidRPr="00614F81" w14:paraId="5DC581EB" w14:textId="77777777" w:rsidTr="001F0CE9">
        <w:trPr>
          <w:trHeight w:val="40"/>
        </w:trPr>
        <w:tc>
          <w:tcPr>
            <w:tcW w:w="1919" w:type="dxa"/>
            <w:vAlign w:val="center"/>
          </w:tcPr>
          <w:p w14:paraId="39F36730" w14:textId="77777777" w:rsidR="00640495" w:rsidRPr="00614F81" w:rsidRDefault="00640495" w:rsidP="001F0CE9">
            <w:pPr>
              <w:tabs>
                <w:tab w:val="num" w:pos="360"/>
              </w:tabs>
              <w:suppressAutoHyphens w:val="0"/>
              <w:jc w:val="center"/>
              <w:rPr>
                <w:rFonts w:ascii="Arial" w:hAnsi="Arial" w:cs="Arial"/>
                <w:b/>
                <w:sz w:val="20"/>
                <w:szCs w:val="20"/>
                <w:lang w:eastAsia="pl-PL"/>
              </w:rPr>
            </w:pPr>
          </w:p>
        </w:tc>
        <w:tc>
          <w:tcPr>
            <w:tcW w:w="3402" w:type="dxa"/>
            <w:vAlign w:val="center"/>
          </w:tcPr>
          <w:p w14:paraId="49CA5D66" w14:textId="77777777" w:rsidR="00640495" w:rsidRPr="00614F81" w:rsidRDefault="00640495" w:rsidP="001F0CE9">
            <w:pPr>
              <w:suppressAutoHyphens w:val="0"/>
              <w:jc w:val="center"/>
              <w:rPr>
                <w:rFonts w:ascii="Arial" w:hAnsi="Arial" w:cs="Arial"/>
                <w:b/>
                <w:sz w:val="20"/>
                <w:szCs w:val="20"/>
                <w:lang w:eastAsia="pl-PL"/>
              </w:rPr>
            </w:pPr>
          </w:p>
        </w:tc>
        <w:tc>
          <w:tcPr>
            <w:tcW w:w="3544" w:type="dxa"/>
            <w:vAlign w:val="center"/>
          </w:tcPr>
          <w:p w14:paraId="736DFE66" w14:textId="77777777" w:rsidR="00640495" w:rsidRPr="00614F81" w:rsidRDefault="00640495" w:rsidP="001F0CE9">
            <w:pPr>
              <w:suppressAutoHyphens w:val="0"/>
              <w:jc w:val="center"/>
              <w:rPr>
                <w:rFonts w:ascii="Arial" w:hAnsi="Arial" w:cs="Arial"/>
                <w:b/>
                <w:sz w:val="20"/>
                <w:szCs w:val="20"/>
                <w:lang w:eastAsia="pl-PL"/>
              </w:rPr>
            </w:pPr>
          </w:p>
        </w:tc>
      </w:tr>
    </w:tbl>
    <w:p w14:paraId="2E64162D" w14:textId="77777777" w:rsidR="00640495" w:rsidRPr="00614F81" w:rsidRDefault="00640495" w:rsidP="00640495">
      <w:pPr>
        <w:jc w:val="both"/>
        <w:rPr>
          <w:rFonts w:ascii="Arial" w:hAnsi="Arial" w:cs="Arial"/>
          <w:b/>
          <w:bCs/>
          <w:sz w:val="20"/>
          <w:szCs w:val="20"/>
        </w:rPr>
      </w:pPr>
      <w:r w:rsidRPr="00614F81">
        <w:rPr>
          <w:rFonts w:ascii="Arial" w:hAnsi="Arial" w:cs="Arial"/>
          <w:b/>
          <w:bCs/>
          <w:sz w:val="20"/>
          <w:szCs w:val="20"/>
        </w:rPr>
        <w:t xml:space="preserve">     </w:t>
      </w:r>
    </w:p>
    <w:p w14:paraId="50B3821B" w14:textId="77777777" w:rsidR="00640495" w:rsidRPr="00614F81" w:rsidRDefault="00640495" w:rsidP="00640495">
      <w:pPr>
        <w:jc w:val="both"/>
        <w:rPr>
          <w:rFonts w:ascii="Arial" w:hAnsi="Arial" w:cs="Arial"/>
          <w:b/>
          <w:bCs/>
          <w:sz w:val="20"/>
          <w:szCs w:val="20"/>
        </w:rPr>
      </w:pPr>
    </w:p>
    <w:p w14:paraId="119323C6" w14:textId="77777777" w:rsidR="00640495" w:rsidRPr="00614F81" w:rsidRDefault="00640495" w:rsidP="00640495">
      <w:pPr>
        <w:jc w:val="both"/>
        <w:rPr>
          <w:rFonts w:ascii="Arial" w:hAnsi="Arial" w:cs="Arial"/>
          <w:b/>
          <w:bCs/>
          <w:sz w:val="20"/>
          <w:szCs w:val="20"/>
        </w:rPr>
      </w:pPr>
    </w:p>
    <w:p w14:paraId="54D00DDD" w14:textId="77777777" w:rsidR="00640495" w:rsidRPr="00614F81" w:rsidRDefault="00640495" w:rsidP="00640495">
      <w:pPr>
        <w:jc w:val="both"/>
        <w:rPr>
          <w:rFonts w:ascii="Arial" w:hAnsi="Arial" w:cs="Arial"/>
          <w:b/>
          <w:bCs/>
          <w:sz w:val="20"/>
          <w:szCs w:val="20"/>
        </w:rPr>
      </w:pPr>
    </w:p>
    <w:p w14:paraId="4CB0B432" w14:textId="77777777" w:rsidR="00640495" w:rsidRPr="00614F81" w:rsidRDefault="00640495" w:rsidP="00640495">
      <w:pPr>
        <w:widowControl w:val="0"/>
        <w:adjustRightInd w:val="0"/>
        <w:jc w:val="both"/>
        <w:textAlignment w:val="baseline"/>
        <w:rPr>
          <w:rFonts w:ascii="Arial" w:hAnsi="Arial" w:cs="Arial"/>
          <w:b/>
          <w:color w:val="FF0000"/>
          <w:sz w:val="20"/>
          <w:szCs w:val="20"/>
        </w:rPr>
      </w:pPr>
    </w:p>
    <w:p w14:paraId="31FDC4FF" w14:textId="77777777" w:rsidR="00640495" w:rsidRPr="00640495" w:rsidRDefault="00640495" w:rsidP="00640495">
      <w:pPr>
        <w:jc w:val="right"/>
        <w:rPr>
          <w:rFonts w:ascii="Arial" w:hAnsi="Arial" w:cs="Arial"/>
          <w:b/>
          <w:bCs/>
          <w:iCs/>
          <w:sz w:val="4"/>
          <w:szCs w:val="4"/>
        </w:rPr>
      </w:pPr>
    </w:p>
    <w:p w14:paraId="437D1157" w14:textId="77777777" w:rsidR="00640495" w:rsidRPr="00640495" w:rsidRDefault="00640495" w:rsidP="00640495">
      <w:pPr>
        <w:suppressAutoHyphens w:val="0"/>
        <w:ind w:left="4680" w:hanging="4113"/>
        <w:jc w:val="both"/>
        <w:rPr>
          <w:rFonts w:ascii="Arial" w:hAnsi="Arial" w:cs="Arial"/>
          <w:bCs/>
          <w:i/>
          <w:iCs/>
          <w:sz w:val="18"/>
          <w:szCs w:val="18"/>
        </w:rPr>
      </w:pPr>
      <w:r w:rsidRPr="00640495">
        <w:rPr>
          <w:rFonts w:ascii="Arial" w:hAnsi="Arial" w:cs="Arial"/>
          <w:bCs/>
          <w:i/>
          <w:iCs/>
          <w:sz w:val="18"/>
          <w:szCs w:val="18"/>
        </w:rPr>
        <w:t>(Tabelę należy uzupełnić zgodnie ze złożoną ofertą)</w:t>
      </w:r>
    </w:p>
    <w:p w14:paraId="7AC0A9AC" w14:textId="77777777" w:rsidR="00640495" w:rsidRPr="00AA148B" w:rsidRDefault="00640495" w:rsidP="00640495">
      <w:pPr>
        <w:suppressAutoHyphens w:val="0"/>
        <w:ind w:left="4680"/>
        <w:jc w:val="both"/>
        <w:rPr>
          <w:rFonts w:ascii="Arial" w:hAnsi="Arial" w:cs="Arial"/>
          <w:sz w:val="6"/>
          <w:szCs w:val="6"/>
        </w:rPr>
      </w:pPr>
    </w:p>
    <w:p w14:paraId="190AACC3" w14:textId="0140A66E" w:rsidR="00AA148B" w:rsidRPr="00B22E8E" w:rsidRDefault="00AA148B" w:rsidP="004011F1">
      <w:pPr>
        <w:numPr>
          <w:ilvl w:val="1"/>
          <w:numId w:val="375"/>
        </w:numPr>
        <w:suppressAutoHyphens w:val="0"/>
        <w:ind w:left="567" w:hanging="425"/>
        <w:jc w:val="both"/>
        <w:rPr>
          <w:rFonts w:ascii="Arial" w:hAnsi="Arial" w:cs="Arial"/>
          <w:sz w:val="20"/>
          <w:szCs w:val="20"/>
        </w:rPr>
      </w:pPr>
      <w:r w:rsidRPr="00B22E8E">
        <w:rPr>
          <w:rFonts w:ascii="Arial" w:hAnsi="Arial" w:cs="Arial"/>
          <w:sz w:val="20"/>
          <w:szCs w:val="20"/>
          <w:lang w:eastAsia="en-US"/>
        </w:rPr>
        <w:t xml:space="preserve">Oferowany przedmiot zamówienia </w:t>
      </w:r>
      <w:r w:rsidR="00BA47C6">
        <w:rPr>
          <w:rFonts w:ascii="Arial" w:hAnsi="Arial" w:cs="Arial"/>
          <w:sz w:val="20"/>
          <w:szCs w:val="20"/>
          <w:lang w:eastAsia="en-US"/>
        </w:rPr>
        <w:t>jest</w:t>
      </w:r>
      <w:r w:rsidRPr="00B22E8E">
        <w:rPr>
          <w:rFonts w:ascii="Arial" w:hAnsi="Arial" w:cs="Arial"/>
          <w:sz w:val="20"/>
          <w:szCs w:val="20"/>
          <w:lang w:eastAsia="en-US"/>
        </w:rPr>
        <w:t xml:space="preserve"> wolny od wad prawnych i nie narusza praw majątkowych osób trzecich. </w:t>
      </w:r>
      <w:r w:rsidRPr="00B22E8E">
        <w:rPr>
          <w:rFonts w:ascii="Arial" w:hAnsi="Arial" w:cs="Arial"/>
          <w:sz w:val="20"/>
          <w:szCs w:val="20"/>
        </w:rPr>
        <w:t>W przypadku wystąpienia przez osobę trzecią z jakimkolwiek roszczeniem przeciwko Zamawiającemu wynikającym z naruszenia praw autorskich, praw własności przemysłowej lub know-how przez przedmiot zamówienia Wykonawca zobowiązuj</w:t>
      </w:r>
      <w:r w:rsidR="00BA47C6">
        <w:rPr>
          <w:rFonts w:ascii="Arial" w:hAnsi="Arial" w:cs="Arial"/>
          <w:sz w:val="20"/>
          <w:szCs w:val="20"/>
        </w:rPr>
        <w:t>e</w:t>
      </w:r>
      <w:r w:rsidRPr="00B22E8E">
        <w:rPr>
          <w:rFonts w:ascii="Arial" w:hAnsi="Arial" w:cs="Arial"/>
          <w:sz w:val="20"/>
          <w:szCs w:val="20"/>
        </w:rPr>
        <w:t xml:space="preserve"> się przystąpić do sprawy niezwłocznie </w:t>
      </w:r>
      <w:r w:rsidR="00BA47C6">
        <w:rPr>
          <w:rFonts w:ascii="Arial" w:hAnsi="Arial" w:cs="Arial"/>
          <w:sz w:val="20"/>
          <w:szCs w:val="20"/>
        </w:rPr>
        <w:br/>
      </w:r>
      <w:r w:rsidRPr="00B22E8E">
        <w:rPr>
          <w:rFonts w:ascii="Arial" w:hAnsi="Arial" w:cs="Arial"/>
          <w:sz w:val="20"/>
          <w:szCs w:val="20"/>
        </w:rPr>
        <w:t>po zawiadomieniu przez Zamawiającego, a także ponieść wszystkie koszty z tym związane, wliczając w to koszty zapłacone przez Zamawiającego na rzecz osób trzecich, których prawa zostały naruszone.</w:t>
      </w:r>
    </w:p>
    <w:p w14:paraId="3348D588" w14:textId="0411DF12" w:rsidR="00792CBB" w:rsidRPr="007F0FC2" w:rsidRDefault="00792CBB" w:rsidP="00AA148B">
      <w:pPr>
        <w:suppressAutoHyphens w:val="0"/>
        <w:jc w:val="both"/>
        <w:rPr>
          <w:rFonts w:ascii="Arial" w:hAnsi="Arial" w:cs="Arial"/>
          <w:sz w:val="6"/>
          <w:szCs w:val="6"/>
        </w:rPr>
      </w:pPr>
      <w:r w:rsidRPr="00614F81">
        <w:rPr>
          <w:rFonts w:ascii="Arial" w:hAnsi="Arial" w:cs="Arial"/>
          <w:sz w:val="20"/>
          <w:szCs w:val="20"/>
        </w:rPr>
        <w:t xml:space="preserve"> </w:t>
      </w:r>
    </w:p>
    <w:p w14:paraId="7E02341F" w14:textId="77777777" w:rsidR="007F0FC2" w:rsidRPr="00513D6C" w:rsidRDefault="007F0FC2">
      <w:pPr>
        <w:numPr>
          <w:ilvl w:val="0"/>
          <w:numId w:val="369"/>
        </w:numPr>
        <w:suppressAutoHyphens w:val="0"/>
        <w:ind w:left="567" w:hanging="425"/>
        <w:jc w:val="both"/>
        <w:rPr>
          <w:rFonts w:ascii="Arial" w:hAnsi="Arial" w:cs="Arial"/>
          <w:sz w:val="20"/>
          <w:szCs w:val="20"/>
          <w:lang w:eastAsia="pl-PL"/>
        </w:rPr>
      </w:pPr>
      <w:r w:rsidRPr="00513D6C">
        <w:rPr>
          <w:rFonts w:ascii="Arial" w:hAnsi="Arial" w:cs="Arial"/>
          <w:b/>
          <w:bCs/>
          <w:sz w:val="20"/>
          <w:szCs w:val="20"/>
          <w:lang w:eastAsia="pl-PL"/>
        </w:rPr>
        <w:t>Oświadczam, że</w:t>
      </w:r>
      <w:r w:rsidRPr="00513D6C">
        <w:rPr>
          <w:rFonts w:ascii="Arial" w:hAnsi="Arial" w:cs="Arial"/>
          <w:sz w:val="20"/>
          <w:szCs w:val="20"/>
          <w:lang w:eastAsia="pl-PL"/>
        </w:rPr>
        <w:t xml:space="preserve"> wyrób oferowany jako równoważny spełnia wymagania określone przez Zamawiającego w </w:t>
      </w:r>
      <w:r w:rsidRPr="00513D6C">
        <w:rPr>
          <w:rFonts w:ascii="Arial" w:hAnsi="Arial" w:cs="Arial"/>
          <w:b/>
          <w:bCs/>
          <w:sz w:val="20"/>
          <w:szCs w:val="20"/>
          <w:lang w:eastAsia="pl-PL"/>
        </w:rPr>
        <w:t>Załączniku nr 1 do SWZ</w:t>
      </w:r>
      <w:r w:rsidRPr="00513D6C">
        <w:rPr>
          <w:rFonts w:ascii="Arial" w:hAnsi="Arial" w:cs="Arial"/>
          <w:sz w:val="20"/>
          <w:szCs w:val="20"/>
          <w:lang w:eastAsia="pl-PL"/>
        </w:rPr>
        <w:t xml:space="preserve"> - dotyczy / nie dotyczy </w:t>
      </w:r>
      <w:r w:rsidRPr="00513D6C">
        <w:rPr>
          <w:rFonts w:ascii="Arial" w:hAnsi="Arial" w:cs="Arial"/>
          <w:i/>
          <w:iCs/>
          <w:sz w:val="20"/>
          <w:szCs w:val="20"/>
          <w:lang w:eastAsia="pl-PL"/>
        </w:rPr>
        <w:t>(niewłaściwe skreślić);</w:t>
      </w:r>
      <w:r w:rsidRPr="00513D6C">
        <w:rPr>
          <w:rFonts w:ascii="Arial" w:hAnsi="Arial" w:cs="Arial"/>
          <w:sz w:val="20"/>
          <w:szCs w:val="20"/>
          <w:lang w:eastAsia="pl-PL"/>
        </w:rPr>
        <w:t xml:space="preserve"> </w:t>
      </w:r>
    </w:p>
    <w:p w14:paraId="35968AE3" w14:textId="77777777" w:rsidR="007F0FC2" w:rsidRPr="00467513" w:rsidRDefault="007F0FC2" w:rsidP="007F0FC2">
      <w:pPr>
        <w:suppressAutoHyphens w:val="0"/>
        <w:ind w:left="360"/>
        <w:jc w:val="both"/>
        <w:rPr>
          <w:rFonts w:ascii="Arial" w:hAnsi="Arial" w:cs="Arial"/>
          <w:sz w:val="6"/>
          <w:szCs w:val="6"/>
          <w:lang w:eastAsia="pl-PL"/>
        </w:rPr>
      </w:pPr>
    </w:p>
    <w:p w14:paraId="6B5B0998" w14:textId="6C420A01" w:rsidR="007F0FC2" w:rsidRDefault="007F0FC2">
      <w:pPr>
        <w:numPr>
          <w:ilvl w:val="0"/>
          <w:numId w:val="369"/>
        </w:numPr>
        <w:suppressAutoHyphens w:val="0"/>
        <w:ind w:left="567" w:hanging="425"/>
        <w:jc w:val="both"/>
        <w:rPr>
          <w:rFonts w:ascii="Arial" w:hAnsi="Arial" w:cs="Arial"/>
          <w:sz w:val="20"/>
          <w:szCs w:val="20"/>
          <w:lang w:eastAsia="pl-PL"/>
        </w:rPr>
      </w:pPr>
      <w:r w:rsidRPr="00205343">
        <w:rPr>
          <w:rFonts w:ascii="Arial" w:hAnsi="Arial" w:cs="Arial"/>
          <w:b/>
          <w:sz w:val="20"/>
          <w:szCs w:val="20"/>
          <w:lang w:eastAsia="pl-PL"/>
        </w:rPr>
        <w:t>Oświadczam,</w:t>
      </w:r>
      <w:r w:rsidRPr="00205343">
        <w:rPr>
          <w:rFonts w:ascii="Arial" w:hAnsi="Arial" w:cs="Arial"/>
          <w:sz w:val="20"/>
          <w:szCs w:val="20"/>
          <w:lang w:eastAsia="pl-PL"/>
        </w:rPr>
        <w:t xml:space="preserve"> że informacje znajdujące się </w:t>
      </w:r>
      <w:r>
        <w:rPr>
          <w:rFonts w:ascii="Arial" w:hAnsi="Arial" w:cs="Arial"/>
          <w:sz w:val="20"/>
          <w:szCs w:val="20"/>
          <w:lang w:eastAsia="pl-PL"/>
        </w:rPr>
        <w:t>w oddzielnym pliku</w:t>
      </w:r>
      <w:r w:rsidRPr="00F25D0F">
        <w:rPr>
          <w:rFonts w:ascii="Arial" w:hAnsi="Arial" w:cs="Arial"/>
          <w:sz w:val="20"/>
          <w:szCs w:val="20"/>
          <w:lang w:eastAsia="pl-PL"/>
        </w:rPr>
        <w:t xml:space="preserve">, </w:t>
      </w:r>
      <w:r w:rsidRPr="00205343">
        <w:rPr>
          <w:rFonts w:ascii="Arial" w:hAnsi="Arial" w:cs="Arial"/>
          <w:sz w:val="20"/>
          <w:szCs w:val="20"/>
          <w:lang w:eastAsia="pl-PL"/>
        </w:rPr>
        <w:t xml:space="preserve">stanowią informacje będące </w:t>
      </w:r>
      <w:r w:rsidRPr="00205343">
        <w:rPr>
          <w:rFonts w:ascii="Arial" w:hAnsi="Arial" w:cs="Arial"/>
          <w:b/>
          <w:sz w:val="20"/>
          <w:szCs w:val="20"/>
          <w:lang w:eastAsia="pl-PL"/>
        </w:rPr>
        <w:t>tajemnicą przedsiębiorstwa</w:t>
      </w:r>
      <w:r w:rsidRPr="00205343">
        <w:rPr>
          <w:rFonts w:ascii="Arial" w:hAnsi="Arial" w:cs="Arial"/>
          <w:sz w:val="20"/>
          <w:szCs w:val="20"/>
          <w:lang w:eastAsia="pl-PL"/>
        </w:rPr>
        <w:t xml:space="preserve"> w rozumieniu przepisów Ustawy z dnia 16 kwietnia 1993 roku o zwalczaniu nieuczciwej konkurencji </w:t>
      </w:r>
      <w:r w:rsidRPr="00205343">
        <w:rPr>
          <w:rFonts w:ascii="Arial" w:hAnsi="Arial" w:cs="Arial"/>
          <w:sz w:val="20"/>
          <w:szCs w:val="20"/>
        </w:rPr>
        <w:t xml:space="preserve">( </w:t>
      </w:r>
      <w:r w:rsidRPr="00E205D1">
        <w:rPr>
          <w:rFonts w:ascii="Arial" w:hAnsi="Arial" w:cs="Arial"/>
          <w:sz w:val="20"/>
          <w:szCs w:val="20"/>
          <w:lang w:eastAsia="x-none"/>
        </w:rPr>
        <w:t xml:space="preserve">Dz.U. z 2022 r. poz. 1233 </w:t>
      </w:r>
      <w:proofErr w:type="spellStart"/>
      <w:r w:rsidRPr="00D02EE6">
        <w:rPr>
          <w:rFonts w:ascii="Arial" w:hAnsi="Arial" w:cs="Arial"/>
          <w:sz w:val="20"/>
          <w:szCs w:val="20"/>
          <w:lang w:val="x-none" w:eastAsia="x-none"/>
        </w:rPr>
        <w:t>t.j</w:t>
      </w:r>
      <w:proofErr w:type="spellEnd"/>
      <w:r>
        <w:rPr>
          <w:rFonts w:ascii="Arial" w:hAnsi="Arial" w:cs="Arial"/>
          <w:sz w:val="20"/>
          <w:szCs w:val="20"/>
          <w:lang w:eastAsia="x-none"/>
        </w:rPr>
        <w:t>.</w:t>
      </w:r>
      <w:r w:rsidRPr="00205343">
        <w:rPr>
          <w:rFonts w:ascii="Arial" w:hAnsi="Arial" w:cs="Arial"/>
          <w:sz w:val="20"/>
          <w:szCs w:val="20"/>
        </w:rPr>
        <w:t>),</w:t>
      </w:r>
      <w:r w:rsidRPr="00205343">
        <w:rPr>
          <w:rFonts w:ascii="Arial" w:hAnsi="Arial" w:cs="Arial"/>
          <w:sz w:val="20"/>
          <w:szCs w:val="20"/>
          <w:lang w:eastAsia="pl-PL"/>
        </w:rPr>
        <w:t xml:space="preserve">tj. spełniają </w:t>
      </w:r>
      <w:r w:rsidRPr="00205343">
        <w:rPr>
          <w:rFonts w:ascii="Arial" w:hAnsi="Arial" w:cs="Arial"/>
          <w:b/>
          <w:sz w:val="20"/>
          <w:szCs w:val="20"/>
          <w:lang w:eastAsia="pl-PL"/>
        </w:rPr>
        <w:t>łącznie</w:t>
      </w:r>
      <w:r w:rsidRPr="00205343">
        <w:rPr>
          <w:rFonts w:ascii="Arial" w:hAnsi="Arial" w:cs="Arial"/>
          <w:sz w:val="20"/>
          <w:szCs w:val="20"/>
          <w:lang w:eastAsia="pl-PL"/>
        </w:rPr>
        <w:t xml:space="preserve"> trzy warunki:</w:t>
      </w:r>
    </w:p>
    <w:p w14:paraId="1E8BF1F9" w14:textId="77777777" w:rsidR="007F0FC2" w:rsidRPr="00205343" w:rsidRDefault="007F0FC2" w:rsidP="007F0FC2">
      <w:pPr>
        <w:suppressAutoHyphens w:val="0"/>
        <w:ind w:left="360"/>
        <w:jc w:val="both"/>
        <w:rPr>
          <w:rFonts w:ascii="Arial" w:hAnsi="Arial" w:cs="Arial"/>
          <w:sz w:val="10"/>
          <w:szCs w:val="10"/>
          <w:lang w:eastAsia="pl-PL"/>
        </w:rPr>
      </w:pPr>
    </w:p>
    <w:p w14:paraId="79CEAAB4" w14:textId="77777777" w:rsidR="007F0FC2" w:rsidRPr="00205343" w:rsidRDefault="007F0FC2">
      <w:pPr>
        <w:numPr>
          <w:ilvl w:val="0"/>
          <w:numId w:val="368"/>
        </w:numPr>
        <w:tabs>
          <w:tab w:val="clear" w:pos="720"/>
        </w:tabs>
        <w:suppressAutoHyphens w:val="0"/>
        <w:ind w:left="851" w:hanging="284"/>
        <w:rPr>
          <w:rFonts w:ascii="Arial" w:hAnsi="Arial" w:cs="Arial"/>
          <w:sz w:val="20"/>
          <w:szCs w:val="20"/>
          <w:lang w:eastAsia="pl-PL"/>
        </w:rPr>
      </w:pPr>
      <w:r w:rsidRPr="00205343">
        <w:rPr>
          <w:rFonts w:ascii="Arial" w:hAnsi="Arial" w:cs="Arial"/>
          <w:sz w:val="20"/>
          <w:szCs w:val="20"/>
          <w:lang w:eastAsia="pl-PL"/>
        </w:rPr>
        <w:t xml:space="preserve">informacja ma charakter ……………….. </w:t>
      </w:r>
      <w:r w:rsidRPr="00205343">
        <w:rPr>
          <w:rFonts w:ascii="Arial" w:hAnsi="Arial" w:cs="Arial"/>
          <w:b/>
          <w:bCs/>
          <w:sz w:val="22"/>
          <w:szCs w:val="22"/>
          <w:lang w:eastAsia="pl-PL"/>
        </w:rPr>
        <w:t>*</w:t>
      </w:r>
      <w:r>
        <w:rPr>
          <w:rFonts w:ascii="Arial" w:hAnsi="Arial" w:cs="Arial"/>
          <w:b/>
          <w:bCs/>
          <w:sz w:val="22"/>
          <w:szCs w:val="22"/>
          <w:lang w:eastAsia="pl-PL"/>
        </w:rPr>
        <w:t xml:space="preserve"> </w:t>
      </w:r>
      <w:r w:rsidRPr="00205343">
        <w:rPr>
          <w:rFonts w:ascii="Arial" w:hAnsi="Arial" w:cs="Arial"/>
          <w:sz w:val="20"/>
          <w:szCs w:val="20"/>
          <w:lang w:eastAsia="pl-PL"/>
        </w:rPr>
        <w:t>(techniczny, technologiczny, organizacyjny przedsiębiorstwa lub posiada wartość gospodarczą),</w:t>
      </w:r>
    </w:p>
    <w:p w14:paraId="0877C603" w14:textId="77777777" w:rsidR="007F0FC2" w:rsidRPr="00205343" w:rsidRDefault="007F0FC2">
      <w:pPr>
        <w:numPr>
          <w:ilvl w:val="0"/>
          <w:numId w:val="368"/>
        </w:numPr>
        <w:tabs>
          <w:tab w:val="clear" w:pos="720"/>
        </w:tabs>
        <w:suppressAutoHyphens w:val="0"/>
        <w:ind w:left="851" w:hanging="284"/>
        <w:rPr>
          <w:rFonts w:ascii="Arial" w:hAnsi="Arial" w:cs="Arial"/>
          <w:sz w:val="20"/>
          <w:szCs w:val="20"/>
          <w:lang w:eastAsia="pl-PL"/>
        </w:rPr>
      </w:pPr>
      <w:r w:rsidRPr="00205343">
        <w:rPr>
          <w:rFonts w:ascii="Arial" w:hAnsi="Arial" w:cs="Arial"/>
          <w:sz w:val="20"/>
          <w:szCs w:val="20"/>
          <w:lang w:eastAsia="pl-PL"/>
        </w:rPr>
        <w:t>nie została ujawniona do wiadomości publicznej,</w:t>
      </w:r>
    </w:p>
    <w:p w14:paraId="75F41610" w14:textId="77777777" w:rsidR="007F0FC2" w:rsidRDefault="007F0FC2">
      <w:pPr>
        <w:numPr>
          <w:ilvl w:val="0"/>
          <w:numId w:val="368"/>
        </w:numPr>
        <w:tabs>
          <w:tab w:val="clear" w:pos="720"/>
        </w:tabs>
        <w:suppressAutoHyphens w:val="0"/>
        <w:ind w:left="851" w:hanging="284"/>
        <w:rPr>
          <w:rFonts w:ascii="Arial" w:hAnsi="Arial" w:cs="Arial"/>
          <w:sz w:val="20"/>
          <w:szCs w:val="20"/>
          <w:lang w:eastAsia="pl-PL"/>
        </w:rPr>
      </w:pPr>
      <w:r w:rsidRPr="00205343">
        <w:rPr>
          <w:rFonts w:ascii="Arial" w:hAnsi="Arial" w:cs="Arial"/>
          <w:sz w:val="20"/>
          <w:szCs w:val="20"/>
          <w:lang w:eastAsia="pl-PL"/>
        </w:rPr>
        <w:t>podjęto w stosunku do niej niezbędne działania w celu zachowania poufności.</w:t>
      </w:r>
    </w:p>
    <w:p w14:paraId="5FC7F19D" w14:textId="77777777" w:rsidR="00D744CC" w:rsidRPr="00D744CC" w:rsidRDefault="00D744CC" w:rsidP="00D744CC">
      <w:pPr>
        <w:suppressAutoHyphens w:val="0"/>
        <w:ind w:left="360"/>
        <w:rPr>
          <w:rFonts w:ascii="Arial" w:hAnsi="Arial" w:cs="Arial"/>
          <w:sz w:val="6"/>
          <w:szCs w:val="6"/>
          <w:lang w:eastAsia="pl-PL"/>
        </w:rPr>
      </w:pPr>
    </w:p>
    <w:p w14:paraId="2FFF4DC3" w14:textId="77777777" w:rsidR="007F0FC2" w:rsidRPr="00205343" w:rsidRDefault="007F0FC2" w:rsidP="00D744CC">
      <w:pPr>
        <w:suppressAutoHyphens w:val="0"/>
        <w:ind w:left="567"/>
        <w:rPr>
          <w:rFonts w:ascii="Arial" w:hAnsi="Arial" w:cs="Arial"/>
          <w:sz w:val="20"/>
          <w:szCs w:val="20"/>
          <w:lang w:eastAsia="pl-PL"/>
        </w:rPr>
      </w:pPr>
      <w:r w:rsidRPr="00205343">
        <w:rPr>
          <w:rFonts w:ascii="Arial" w:hAnsi="Arial" w:cs="Arial"/>
          <w:sz w:val="20"/>
          <w:szCs w:val="20"/>
          <w:lang w:eastAsia="pl-PL"/>
        </w:rPr>
        <w:t>Faktyczne okoliczności potwierdzające zasadność objęcia informacji tajemnicą przedsiębiorstwa:</w:t>
      </w:r>
    </w:p>
    <w:p w14:paraId="705705AF" w14:textId="77777777" w:rsidR="007F0FC2" w:rsidRPr="00421534" w:rsidRDefault="007F0FC2" w:rsidP="007F0FC2">
      <w:pPr>
        <w:suppressAutoHyphens w:val="0"/>
        <w:ind w:left="709"/>
        <w:rPr>
          <w:rFonts w:ascii="Arial" w:hAnsi="Arial" w:cs="Arial"/>
          <w:sz w:val="10"/>
          <w:szCs w:val="10"/>
          <w:lang w:eastAsia="pl-PL"/>
        </w:rPr>
      </w:pPr>
    </w:p>
    <w:p w14:paraId="5581EE3A" w14:textId="77777777" w:rsidR="007F0FC2" w:rsidRPr="00205343" w:rsidRDefault="007F0FC2" w:rsidP="00D744CC">
      <w:pPr>
        <w:suppressAutoHyphens w:val="0"/>
        <w:ind w:left="709" w:hanging="142"/>
        <w:rPr>
          <w:rFonts w:ascii="Arial" w:hAnsi="Arial" w:cs="Arial"/>
          <w:sz w:val="20"/>
          <w:szCs w:val="20"/>
          <w:lang w:eastAsia="pl-PL"/>
        </w:rPr>
      </w:pPr>
      <w:r w:rsidRPr="00205343">
        <w:rPr>
          <w:rFonts w:ascii="Arial" w:hAnsi="Arial" w:cs="Arial"/>
          <w:sz w:val="20"/>
          <w:szCs w:val="20"/>
          <w:lang w:eastAsia="pl-PL"/>
        </w:rPr>
        <w:t>Ad. 1 ………………………………………………………………………………………………</w:t>
      </w:r>
    </w:p>
    <w:p w14:paraId="749D1763" w14:textId="77777777" w:rsidR="007F0FC2" w:rsidRPr="00421534" w:rsidRDefault="007F0FC2" w:rsidP="00D744CC">
      <w:pPr>
        <w:suppressAutoHyphens w:val="0"/>
        <w:ind w:left="709" w:hanging="142"/>
        <w:rPr>
          <w:rFonts w:ascii="Arial" w:hAnsi="Arial" w:cs="Arial"/>
          <w:sz w:val="10"/>
          <w:szCs w:val="10"/>
          <w:lang w:eastAsia="pl-PL"/>
        </w:rPr>
      </w:pPr>
    </w:p>
    <w:p w14:paraId="49971585" w14:textId="77777777" w:rsidR="007F0FC2" w:rsidRPr="00205343" w:rsidRDefault="007F0FC2" w:rsidP="00D744CC">
      <w:pPr>
        <w:suppressAutoHyphens w:val="0"/>
        <w:ind w:left="709" w:hanging="142"/>
        <w:rPr>
          <w:rFonts w:ascii="Arial" w:hAnsi="Arial" w:cs="Arial"/>
          <w:sz w:val="20"/>
          <w:szCs w:val="20"/>
          <w:lang w:eastAsia="pl-PL"/>
        </w:rPr>
      </w:pPr>
      <w:r w:rsidRPr="00205343">
        <w:rPr>
          <w:rFonts w:ascii="Arial" w:hAnsi="Arial" w:cs="Arial"/>
          <w:sz w:val="20"/>
          <w:szCs w:val="20"/>
          <w:lang w:eastAsia="pl-PL"/>
        </w:rPr>
        <w:t>Ad 2…….…………………………………………………………………………………………</w:t>
      </w:r>
    </w:p>
    <w:p w14:paraId="4421602A" w14:textId="77777777" w:rsidR="007F0FC2" w:rsidRPr="00421534" w:rsidRDefault="007F0FC2" w:rsidP="00D744CC">
      <w:pPr>
        <w:suppressAutoHyphens w:val="0"/>
        <w:ind w:left="709" w:hanging="142"/>
        <w:rPr>
          <w:rFonts w:ascii="Arial" w:hAnsi="Arial" w:cs="Arial"/>
          <w:sz w:val="10"/>
          <w:szCs w:val="10"/>
          <w:lang w:eastAsia="pl-PL"/>
        </w:rPr>
      </w:pPr>
    </w:p>
    <w:p w14:paraId="4F7304B9" w14:textId="77777777" w:rsidR="007F0FC2" w:rsidRPr="00205343" w:rsidRDefault="007F0FC2" w:rsidP="00D744CC">
      <w:pPr>
        <w:suppressAutoHyphens w:val="0"/>
        <w:ind w:left="709" w:hanging="142"/>
        <w:rPr>
          <w:rFonts w:ascii="Arial" w:hAnsi="Arial" w:cs="Arial"/>
          <w:sz w:val="20"/>
          <w:szCs w:val="20"/>
          <w:lang w:eastAsia="pl-PL"/>
        </w:rPr>
      </w:pPr>
      <w:r w:rsidRPr="00205343">
        <w:rPr>
          <w:rFonts w:ascii="Arial" w:hAnsi="Arial" w:cs="Arial"/>
          <w:sz w:val="20"/>
          <w:szCs w:val="20"/>
          <w:lang w:eastAsia="pl-PL"/>
        </w:rPr>
        <w:t>Ad 3 ………………………………………………………………………………………………</w:t>
      </w:r>
    </w:p>
    <w:p w14:paraId="0A890267" w14:textId="77777777" w:rsidR="007F0FC2" w:rsidRPr="00092C8B" w:rsidRDefault="007F0FC2" w:rsidP="007F0FC2">
      <w:pPr>
        <w:suppressAutoHyphens w:val="0"/>
        <w:rPr>
          <w:rFonts w:ascii="Arial" w:hAnsi="Arial" w:cs="Arial"/>
          <w:sz w:val="16"/>
          <w:szCs w:val="16"/>
          <w:lang w:eastAsia="pl-PL"/>
        </w:rPr>
      </w:pPr>
    </w:p>
    <w:p w14:paraId="452DF10D" w14:textId="77777777" w:rsidR="007F0FC2" w:rsidRDefault="007F0FC2">
      <w:pPr>
        <w:pStyle w:val="Akapitzlist"/>
        <w:widowControl w:val="0"/>
        <w:numPr>
          <w:ilvl w:val="4"/>
          <w:numId w:val="335"/>
        </w:numPr>
        <w:autoSpaceDE w:val="0"/>
        <w:autoSpaceDN w:val="0"/>
        <w:adjustRightInd w:val="0"/>
        <w:ind w:left="142" w:hanging="284"/>
        <w:rPr>
          <w:rFonts w:ascii="Arial" w:hAnsi="Arial" w:cs="Arial"/>
          <w:b/>
          <w:sz w:val="20"/>
          <w:szCs w:val="20"/>
        </w:rPr>
      </w:pPr>
      <w:r w:rsidRPr="007F0FC2">
        <w:rPr>
          <w:rFonts w:ascii="Arial" w:hAnsi="Arial" w:cs="Arial"/>
          <w:b/>
          <w:sz w:val="20"/>
          <w:szCs w:val="20"/>
        </w:rPr>
        <w:t xml:space="preserve">E-mail do obsługi  zamówień  generowanych w portalu Dostawcy ( LDO ) </w:t>
      </w:r>
    </w:p>
    <w:p w14:paraId="00CF62C2" w14:textId="77777777" w:rsidR="007F0FC2" w:rsidRPr="007F0FC2" w:rsidRDefault="007F0FC2" w:rsidP="007F0FC2">
      <w:pPr>
        <w:widowControl w:val="0"/>
        <w:autoSpaceDE w:val="0"/>
        <w:autoSpaceDN w:val="0"/>
        <w:adjustRightInd w:val="0"/>
        <w:ind w:left="3392"/>
        <w:rPr>
          <w:rFonts w:ascii="Arial" w:hAnsi="Arial" w:cs="Arial"/>
          <w:b/>
          <w:sz w:val="20"/>
          <w:szCs w:val="20"/>
        </w:rPr>
      </w:pPr>
    </w:p>
    <w:p w14:paraId="0E854C14" w14:textId="77777777" w:rsidR="007F0FC2" w:rsidRPr="00421534" w:rsidRDefault="007F0FC2" w:rsidP="007F0FC2">
      <w:pPr>
        <w:widowControl w:val="0"/>
        <w:suppressAutoHyphens w:val="0"/>
        <w:autoSpaceDE w:val="0"/>
        <w:autoSpaceDN w:val="0"/>
        <w:adjustRightInd w:val="0"/>
        <w:ind w:left="1080"/>
        <w:rPr>
          <w:rFonts w:ascii="Arial" w:hAnsi="Arial" w:cs="Arial"/>
          <w:b/>
          <w:sz w:val="6"/>
          <w:szCs w:val="6"/>
          <w:lang w:eastAsia="pl-PL"/>
        </w:rPr>
      </w:pPr>
    </w:p>
    <w:p w14:paraId="2AC45244" w14:textId="77777777" w:rsidR="007F0FC2" w:rsidRDefault="007F0FC2" w:rsidP="007F0FC2">
      <w:pPr>
        <w:widowControl w:val="0"/>
        <w:suppressAutoHyphens w:val="0"/>
        <w:autoSpaceDE w:val="0"/>
        <w:autoSpaceDN w:val="0"/>
        <w:adjustRightInd w:val="0"/>
        <w:ind w:left="1080" w:hanging="1080"/>
        <w:jc w:val="center"/>
        <w:rPr>
          <w:rFonts w:ascii="Arial" w:hAnsi="Arial" w:cs="Arial"/>
          <w:b/>
          <w:sz w:val="20"/>
          <w:szCs w:val="20"/>
          <w:lang w:eastAsia="pl-PL"/>
        </w:rPr>
      </w:pPr>
      <w:r w:rsidRPr="00F25D0F">
        <w:rPr>
          <w:rFonts w:ascii="Arial" w:hAnsi="Arial" w:cs="Arial"/>
          <w:b/>
          <w:sz w:val="20"/>
          <w:szCs w:val="20"/>
          <w:lang w:eastAsia="pl-PL"/>
        </w:rPr>
        <w:t>…………</w:t>
      </w:r>
      <w:r>
        <w:rPr>
          <w:rFonts w:ascii="Arial" w:hAnsi="Arial" w:cs="Arial"/>
          <w:b/>
          <w:sz w:val="20"/>
          <w:szCs w:val="20"/>
          <w:lang w:eastAsia="pl-PL"/>
        </w:rPr>
        <w:t>……………………..</w:t>
      </w:r>
      <w:r w:rsidRPr="00F25D0F">
        <w:rPr>
          <w:rFonts w:ascii="Arial" w:hAnsi="Arial" w:cs="Arial"/>
          <w:b/>
          <w:sz w:val="20"/>
          <w:szCs w:val="20"/>
          <w:lang w:eastAsia="pl-PL"/>
        </w:rPr>
        <w:t>……………………</w:t>
      </w:r>
      <w:r>
        <w:rPr>
          <w:rFonts w:ascii="Arial" w:hAnsi="Arial" w:cs="Arial"/>
          <w:b/>
          <w:sz w:val="20"/>
          <w:szCs w:val="20"/>
          <w:lang w:eastAsia="pl-PL"/>
        </w:rPr>
        <w:t>………………</w:t>
      </w:r>
      <w:r w:rsidRPr="00F25D0F">
        <w:rPr>
          <w:rFonts w:ascii="Arial" w:hAnsi="Arial" w:cs="Arial"/>
          <w:b/>
          <w:sz w:val="20"/>
          <w:szCs w:val="20"/>
          <w:lang w:eastAsia="pl-PL"/>
        </w:rPr>
        <w:t>……………</w:t>
      </w:r>
      <w:bookmarkStart w:id="29" w:name="_Hlk93662465"/>
    </w:p>
    <w:p w14:paraId="4894BA9E" w14:textId="77777777" w:rsidR="007F0FC2" w:rsidRPr="00F25D0F" w:rsidRDefault="007F0FC2" w:rsidP="007F0FC2">
      <w:pPr>
        <w:widowControl w:val="0"/>
        <w:suppressAutoHyphens w:val="0"/>
        <w:autoSpaceDE w:val="0"/>
        <w:autoSpaceDN w:val="0"/>
        <w:adjustRightInd w:val="0"/>
        <w:ind w:left="1080" w:hanging="1080"/>
        <w:jc w:val="center"/>
        <w:rPr>
          <w:rFonts w:ascii="Arial" w:hAnsi="Arial" w:cs="Arial"/>
          <w:b/>
          <w:iCs/>
          <w:sz w:val="20"/>
          <w:szCs w:val="20"/>
          <w:lang w:eastAsia="pl-PL"/>
        </w:rPr>
      </w:pPr>
      <w:r w:rsidRPr="00F25D0F">
        <w:rPr>
          <w:rFonts w:ascii="Arial" w:hAnsi="Arial" w:cs="Arial"/>
          <w:b/>
          <w:iCs/>
          <w:sz w:val="20"/>
          <w:szCs w:val="20"/>
          <w:lang w:eastAsia="pl-PL"/>
        </w:rPr>
        <w:t>*)</w:t>
      </w:r>
      <w:bookmarkEnd w:id="29"/>
      <w:r>
        <w:rPr>
          <w:rFonts w:ascii="Arial" w:hAnsi="Arial" w:cs="Arial"/>
          <w:b/>
          <w:iCs/>
          <w:sz w:val="20"/>
          <w:szCs w:val="20"/>
          <w:lang w:eastAsia="pl-PL"/>
        </w:rPr>
        <w:t xml:space="preserve"> </w:t>
      </w:r>
      <w:r w:rsidRPr="00F25D0F">
        <w:rPr>
          <w:rFonts w:ascii="Arial" w:hAnsi="Arial" w:cs="Arial"/>
          <w:b/>
          <w:iCs/>
          <w:sz w:val="20"/>
          <w:szCs w:val="20"/>
          <w:lang w:eastAsia="pl-PL"/>
        </w:rPr>
        <w:t>wpisać własne dane</w:t>
      </w:r>
    </w:p>
    <w:p w14:paraId="6CB1E027" w14:textId="77777777" w:rsidR="00870BA5" w:rsidRPr="00614F81" w:rsidRDefault="00870BA5" w:rsidP="00F4535B">
      <w:pPr>
        <w:pStyle w:val="Akapitzlist"/>
        <w:ind w:left="567"/>
        <w:jc w:val="both"/>
        <w:rPr>
          <w:rFonts w:ascii="Arial" w:hAnsi="Arial" w:cs="Arial"/>
          <w:b/>
          <w:iCs/>
          <w:sz w:val="20"/>
          <w:szCs w:val="20"/>
        </w:rPr>
      </w:pPr>
    </w:p>
    <w:p w14:paraId="4EC33FC5" w14:textId="77777777" w:rsidR="00D12524" w:rsidRPr="007F0FC2" w:rsidRDefault="00CD183D" w:rsidP="007F0FC2">
      <w:pPr>
        <w:ind w:left="1080"/>
        <w:jc w:val="both"/>
        <w:rPr>
          <w:rFonts w:ascii="Arial" w:hAnsi="Arial" w:cs="Arial"/>
          <w:b/>
          <w:sz w:val="20"/>
          <w:szCs w:val="20"/>
        </w:rPr>
      </w:pPr>
      <w:r w:rsidRPr="007F0FC2">
        <w:rPr>
          <w:rFonts w:ascii="Arial" w:hAnsi="Arial" w:cs="Arial"/>
          <w:b/>
          <w:sz w:val="20"/>
          <w:szCs w:val="20"/>
        </w:rPr>
        <w:t xml:space="preserve">                                                                            </w:t>
      </w:r>
    </w:p>
    <w:p w14:paraId="447CA552" w14:textId="1FB3165A" w:rsidR="00EF3C02" w:rsidRPr="00614F81" w:rsidRDefault="00D12524" w:rsidP="00B21966">
      <w:pPr>
        <w:tabs>
          <w:tab w:val="left" w:pos="6687"/>
        </w:tabs>
        <w:jc w:val="right"/>
        <w:rPr>
          <w:rFonts w:ascii="Arial" w:hAnsi="Arial" w:cs="Arial"/>
          <w:b/>
          <w:bCs/>
          <w:iCs/>
          <w:sz w:val="20"/>
          <w:szCs w:val="20"/>
        </w:rPr>
      </w:pPr>
      <w:r w:rsidRPr="00614F81">
        <w:rPr>
          <w:rFonts w:ascii="Arial" w:hAnsi="Arial" w:cs="Arial"/>
          <w:b/>
          <w:sz w:val="20"/>
          <w:szCs w:val="20"/>
          <w:lang w:eastAsia="pl-PL"/>
        </w:rPr>
        <w:br w:type="page"/>
      </w:r>
    </w:p>
    <w:p w14:paraId="3FA73F32" w14:textId="54791738" w:rsidR="002347DB" w:rsidRPr="00614F81" w:rsidRDefault="002347DB" w:rsidP="00F4535B">
      <w:pPr>
        <w:tabs>
          <w:tab w:val="left" w:pos="6687"/>
        </w:tabs>
        <w:jc w:val="right"/>
        <w:rPr>
          <w:rFonts w:ascii="Arial" w:hAnsi="Arial" w:cs="Arial"/>
          <w:b/>
          <w:bCs/>
          <w:iCs/>
          <w:sz w:val="20"/>
          <w:szCs w:val="20"/>
        </w:rPr>
      </w:pPr>
      <w:r w:rsidRPr="00614F81">
        <w:rPr>
          <w:rFonts w:ascii="Arial" w:hAnsi="Arial" w:cs="Arial"/>
          <w:b/>
          <w:bCs/>
          <w:iCs/>
          <w:sz w:val="20"/>
          <w:szCs w:val="20"/>
        </w:rPr>
        <w:lastRenderedPageBreak/>
        <w:t xml:space="preserve">Załącznik </w:t>
      </w:r>
      <w:r w:rsidR="00542ECA" w:rsidRPr="00614F81">
        <w:rPr>
          <w:rFonts w:ascii="Arial" w:hAnsi="Arial" w:cs="Arial"/>
          <w:b/>
          <w:bCs/>
          <w:iCs/>
          <w:sz w:val="20"/>
          <w:szCs w:val="20"/>
        </w:rPr>
        <w:t>n</w:t>
      </w:r>
      <w:r w:rsidRPr="00614F81">
        <w:rPr>
          <w:rFonts w:ascii="Arial" w:hAnsi="Arial" w:cs="Arial"/>
          <w:b/>
          <w:bCs/>
          <w:iCs/>
          <w:sz w:val="20"/>
          <w:szCs w:val="20"/>
        </w:rPr>
        <w:t>r 2 do SWZ</w:t>
      </w:r>
    </w:p>
    <w:p w14:paraId="7D5E3F3C" w14:textId="77777777" w:rsidR="001A5EA2" w:rsidRPr="00614F81" w:rsidRDefault="001A5EA2" w:rsidP="00F4535B">
      <w:pPr>
        <w:jc w:val="center"/>
        <w:rPr>
          <w:rFonts w:ascii="Arial" w:eastAsiaTheme="majorEastAsia" w:hAnsi="Arial" w:cs="Arial"/>
          <w:b/>
          <w:bCs/>
          <w:spacing w:val="20"/>
          <w:sz w:val="20"/>
          <w:szCs w:val="20"/>
        </w:rPr>
      </w:pPr>
      <w:r w:rsidRPr="00614F81">
        <w:rPr>
          <w:rFonts w:ascii="Arial" w:eastAsiaTheme="majorEastAsia" w:hAnsi="Arial" w:cs="Arial"/>
          <w:b/>
          <w:bCs/>
          <w:spacing w:val="20"/>
          <w:sz w:val="20"/>
          <w:szCs w:val="20"/>
        </w:rPr>
        <w:t>FORMULARZ OFERTOWY</w:t>
      </w:r>
    </w:p>
    <w:p w14:paraId="23ACE86B" w14:textId="77777777" w:rsidR="001A5EA2" w:rsidRPr="00614F81" w:rsidRDefault="001A5EA2" w:rsidP="00F4535B">
      <w:pPr>
        <w:ind w:left="426"/>
        <w:jc w:val="center"/>
        <w:rPr>
          <w:rFonts w:ascii="Arial" w:hAnsi="Arial" w:cs="Arial"/>
          <w:b/>
          <w:bCs/>
          <w:spacing w:val="20"/>
          <w:sz w:val="20"/>
          <w:szCs w:val="20"/>
        </w:rPr>
      </w:pPr>
    </w:p>
    <w:p w14:paraId="3B5D2205" w14:textId="77777777" w:rsidR="001A5EA2" w:rsidRPr="00614F81" w:rsidRDefault="001A5EA2" w:rsidP="00F4535B">
      <w:pPr>
        <w:rPr>
          <w:rFonts w:ascii="Arial" w:hAnsi="Arial" w:cs="Arial"/>
          <w:b/>
          <w:bCs/>
          <w:color w:val="FF0000"/>
          <w:spacing w:val="20"/>
          <w:sz w:val="20"/>
          <w:szCs w:val="20"/>
        </w:rPr>
      </w:pPr>
    </w:p>
    <w:p w14:paraId="7EEEE8CA" w14:textId="77777777" w:rsidR="001A5EA2" w:rsidRPr="00614F81" w:rsidRDefault="001A5EA2" w:rsidP="00F4535B">
      <w:pPr>
        <w:ind w:left="426"/>
        <w:jc w:val="center"/>
        <w:rPr>
          <w:rFonts w:ascii="Arial" w:hAnsi="Arial" w:cs="Arial"/>
          <w:b/>
          <w:bCs/>
          <w:spacing w:val="20"/>
          <w:sz w:val="20"/>
          <w:szCs w:val="20"/>
        </w:rPr>
      </w:pPr>
      <w:r w:rsidRPr="00614F81">
        <w:rPr>
          <w:rFonts w:ascii="Arial" w:hAnsi="Arial" w:cs="Arial"/>
          <w:b/>
          <w:bCs/>
          <w:spacing w:val="20"/>
          <w:sz w:val="20"/>
          <w:szCs w:val="20"/>
        </w:rPr>
        <w:t xml:space="preserve">Elektroniczny Formularz Ofertowy jest dostępny na platformie Elektronicznego Formularza Ofertowego. </w:t>
      </w:r>
    </w:p>
    <w:p w14:paraId="3A05449F" w14:textId="77777777" w:rsidR="00373B6D" w:rsidRPr="00614F81" w:rsidRDefault="00373B6D" w:rsidP="00F4535B">
      <w:pPr>
        <w:tabs>
          <w:tab w:val="left" w:pos="6687"/>
        </w:tabs>
        <w:jc w:val="right"/>
        <w:rPr>
          <w:rFonts w:ascii="Arial" w:hAnsi="Arial" w:cs="Arial"/>
          <w:b/>
          <w:bCs/>
          <w:iCs/>
          <w:sz w:val="20"/>
          <w:szCs w:val="20"/>
        </w:rPr>
      </w:pPr>
    </w:p>
    <w:p w14:paraId="2CF9E23E" w14:textId="77777777" w:rsidR="00BB51B3" w:rsidRPr="00614F81" w:rsidRDefault="00BB51B3" w:rsidP="00F4535B">
      <w:pPr>
        <w:rPr>
          <w:rFonts w:ascii="Arial" w:hAnsi="Arial" w:cs="Arial"/>
          <w:sz w:val="20"/>
          <w:szCs w:val="20"/>
        </w:rPr>
      </w:pPr>
    </w:p>
    <w:p w14:paraId="0AE965D3" w14:textId="77777777" w:rsidR="00BB51B3" w:rsidRPr="00614F81" w:rsidRDefault="00BB51B3" w:rsidP="00F4535B">
      <w:pPr>
        <w:rPr>
          <w:rFonts w:ascii="Arial" w:hAnsi="Arial" w:cs="Arial"/>
          <w:b/>
          <w:bCs/>
          <w:color w:val="FF0000"/>
          <w:spacing w:val="20"/>
          <w:sz w:val="20"/>
          <w:szCs w:val="20"/>
        </w:rPr>
      </w:pPr>
    </w:p>
    <w:p w14:paraId="376D23A4" w14:textId="7A3D5002" w:rsidR="00BB51B3" w:rsidRPr="00614F81" w:rsidRDefault="00BB51B3" w:rsidP="00F4535B">
      <w:pPr>
        <w:jc w:val="center"/>
        <w:rPr>
          <w:rFonts w:ascii="Arial" w:hAnsi="Arial" w:cs="Arial"/>
          <w:b/>
          <w:bCs/>
          <w:spacing w:val="20"/>
          <w:sz w:val="20"/>
          <w:szCs w:val="20"/>
          <w:u w:val="single"/>
        </w:rPr>
      </w:pPr>
      <w:r w:rsidRPr="00614F81">
        <w:rPr>
          <w:rFonts w:ascii="Arial" w:hAnsi="Arial" w:cs="Arial"/>
          <w:b/>
          <w:bCs/>
          <w:spacing w:val="20"/>
          <w:sz w:val="20"/>
          <w:szCs w:val="20"/>
          <w:u w:val="single"/>
        </w:rPr>
        <w:t>Link do Elektronicznego Formularza Ofertowego znajduje się w Profilu Nabywcy</w:t>
      </w:r>
      <w:r w:rsidR="0087294E" w:rsidRPr="00614F81">
        <w:rPr>
          <w:rFonts w:ascii="Arial" w:hAnsi="Arial" w:cs="Arial"/>
          <w:b/>
          <w:bCs/>
          <w:spacing w:val="20"/>
          <w:sz w:val="20"/>
          <w:szCs w:val="20"/>
          <w:u w:val="single"/>
        </w:rPr>
        <w:t>:</w:t>
      </w:r>
    </w:p>
    <w:p w14:paraId="62361328" w14:textId="498AE390" w:rsidR="00373B6D" w:rsidRPr="00614F81" w:rsidRDefault="009340E4" w:rsidP="00F4535B">
      <w:pPr>
        <w:suppressAutoHyphens w:val="0"/>
        <w:ind w:left="426"/>
        <w:jc w:val="center"/>
        <w:rPr>
          <w:rFonts w:ascii="Arial" w:hAnsi="Arial" w:cs="Arial"/>
          <w:sz w:val="20"/>
          <w:szCs w:val="20"/>
        </w:rPr>
      </w:pPr>
      <w:r w:rsidRPr="00614F81">
        <w:rPr>
          <w:rFonts w:ascii="Arial" w:hAnsi="Arial" w:cs="Arial"/>
          <w:b/>
          <w:bCs/>
          <w:sz w:val="20"/>
          <w:szCs w:val="20"/>
          <w:u w:val="single"/>
        </w:rPr>
        <w:t>https://dostawcy-weglokoks.coig.biz/</w:t>
      </w:r>
    </w:p>
    <w:p w14:paraId="3F529797" w14:textId="77777777" w:rsidR="00617F6D" w:rsidRPr="00614F81" w:rsidRDefault="00617F6D" w:rsidP="00F4535B">
      <w:pPr>
        <w:pStyle w:val="Normalny1"/>
        <w:spacing w:after="0" w:line="240" w:lineRule="auto"/>
        <w:jc w:val="left"/>
        <w:rPr>
          <w:rFonts w:ascii="Arial" w:hAnsi="Arial" w:cs="Arial"/>
          <w:sz w:val="20"/>
          <w:szCs w:val="20"/>
        </w:rPr>
      </w:pPr>
    </w:p>
    <w:p w14:paraId="3781BE83" w14:textId="316F0662" w:rsidR="00617F6D" w:rsidRPr="00614F81" w:rsidRDefault="00617F6D" w:rsidP="00F4535B">
      <w:pPr>
        <w:pStyle w:val="Normalny1"/>
        <w:spacing w:after="0" w:line="240" w:lineRule="auto"/>
        <w:jc w:val="left"/>
        <w:rPr>
          <w:rFonts w:ascii="Arial" w:hAnsi="Arial" w:cs="Arial"/>
          <w:sz w:val="20"/>
          <w:szCs w:val="20"/>
        </w:rPr>
      </w:pPr>
    </w:p>
    <w:p w14:paraId="65286EF9" w14:textId="77777777" w:rsidR="00617F6D" w:rsidRPr="00614F81" w:rsidRDefault="00617F6D" w:rsidP="00F4535B">
      <w:pPr>
        <w:pStyle w:val="Normalny1"/>
        <w:spacing w:after="0" w:line="240" w:lineRule="auto"/>
        <w:jc w:val="left"/>
        <w:rPr>
          <w:rFonts w:ascii="Arial" w:hAnsi="Arial" w:cs="Arial"/>
          <w:sz w:val="20"/>
          <w:szCs w:val="20"/>
        </w:rPr>
      </w:pPr>
    </w:p>
    <w:p w14:paraId="4781A9C5" w14:textId="77777777" w:rsidR="00617F6D" w:rsidRPr="00614F81" w:rsidRDefault="00617F6D" w:rsidP="00F4535B">
      <w:pPr>
        <w:pStyle w:val="Normalny1"/>
        <w:spacing w:after="0" w:line="240" w:lineRule="auto"/>
        <w:jc w:val="left"/>
        <w:rPr>
          <w:rFonts w:ascii="Arial" w:hAnsi="Arial" w:cs="Arial"/>
          <w:sz w:val="20"/>
          <w:szCs w:val="20"/>
        </w:rPr>
      </w:pPr>
    </w:p>
    <w:p w14:paraId="7964EE09" w14:textId="07DCFF0B" w:rsidR="00617F6D" w:rsidRPr="00614F81" w:rsidRDefault="00617F6D" w:rsidP="009C39B5">
      <w:pPr>
        <w:pStyle w:val="Normalny1"/>
        <w:spacing w:after="0" w:line="240" w:lineRule="auto"/>
        <w:jc w:val="right"/>
        <w:rPr>
          <w:rFonts w:ascii="Arial" w:hAnsi="Arial" w:cs="Arial"/>
          <w:b/>
          <w:bCs/>
          <w:sz w:val="20"/>
          <w:szCs w:val="20"/>
        </w:rPr>
      </w:pPr>
      <w:r w:rsidRPr="00614F81">
        <w:rPr>
          <w:rFonts w:ascii="Arial" w:hAnsi="Arial" w:cs="Arial"/>
          <w:sz w:val="20"/>
          <w:szCs w:val="20"/>
        </w:rPr>
        <w:br w:type="column"/>
      </w:r>
      <w:r w:rsidR="001508BF" w:rsidRPr="00614F81">
        <w:rPr>
          <w:rFonts w:ascii="Arial" w:hAnsi="Arial" w:cs="Arial"/>
          <w:b/>
          <w:bCs/>
          <w:sz w:val="20"/>
          <w:szCs w:val="20"/>
        </w:rPr>
        <w:lastRenderedPageBreak/>
        <w:t>Załącznik Nr 1 do Formularza ofertowego</w:t>
      </w:r>
    </w:p>
    <w:p w14:paraId="2FCFAE75" w14:textId="77777777" w:rsidR="00617F6D" w:rsidRPr="00CA137E" w:rsidRDefault="00617F6D" w:rsidP="00F4535B">
      <w:pPr>
        <w:pStyle w:val="Normalny1"/>
        <w:spacing w:after="0" w:line="240" w:lineRule="auto"/>
        <w:jc w:val="left"/>
        <w:rPr>
          <w:rFonts w:ascii="Arial" w:hAnsi="Arial" w:cs="Arial"/>
          <w:sz w:val="16"/>
          <w:szCs w:val="16"/>
        </w:rPr>
      </w:pPr>
    </w:p>
    <w:p w14:paraId="0582B7F5" w14:textId="77777777" w:rsidR="00465692" w:rsidRPr="00CA137E" w:rsidRDefault="00465692" w:rsidP="00F4535B">
      <w:pPr>
        <w:pStyle w:val="Normalny1"/>
        <w:spacing w:after="0" w:line="240" w:lineRule="auto"/>
        <w:jc w:val="left"/>
        <w:rPr>
          <w:rFonts w:ascii="Arial" w:hAnsi="Arial" w:cs="Arial"/>
          <w:sz w:val="16"/>
          <w:szCs w:val="16"/>
        </w:rPr>
      </w:pPr>
    </w:p>
    <w:p w14:paraId="59F6C1DA" w14:textId="78172B8A" w:rsidR="009340E4" w:rsidRDefault="00373B6D" w:rsidP="00F107C1">
      <w:pPr>
        <w:pStyle w:val="Normalny1"/>
        <w:spacing w:after="0" w:line="240" w:lineRule="auto"/>
        <w:rPr>
          <w:rFonts w:ascii="Arial" w:hAnsi="Arial" w:cs="Arial"/>
          <w:iCs/>
          <w:sz w:val="20"/>
          <w:szCs w:val="20"/>
        </w:rPr>
      </w:pPr>
      <w:r w:rsidRPr="00614F81">
        <w:rPr>
          <w:rFonts w:ascii="Arial" w:hAnsi="Arial" w:cs="Arial"/>
          <w:sz w:val="20"/>
          <w:szCs w:val="20"/>
        </w:rPr>
        <w:t>W związku z ogłoszeniem postępowania o udzielenie zamówienia publicznego prowadzonego w trybie przetargu nieograniczonego pod nazwą:</w:t>
      </w:r>
      <w:r w:rsidR="00416D3F" w:rsidRPr="00614F81">
        <w:rPr>
          <w:rFonts w:ascii="Arial" w:hAnsi="Arial" w:cs="Arial"/>
          <w:sz w:val="20"/>
          <w:szCs w:val="20"/>
        </w:rPr>
        <w:t xml:space="preserve"> </w:t>
      </w:r>
      <w:r w:rsidR="001A5DEB" w:rsidRPr="00614F81">
        <w:rPr>
          <w:rFonts w:ascii="Arial" w:eastAsia="Calibri" w:hAnsi="Arial" w:cs="Arial"/>
          <w:b/>
          <w:bCs/>
          <w:sz w:val="20"/>
          <w:szCs w:val="20"/>
        </w:rPr>
        <w:t>Dostawa okładzin siatkowych zgrzewnych do obudowy chodnikowej  dla WĘGLOKOKS KRAJ S.A. KWK Bobrek  w 2024 roku (grupa mat. 281-8)</w:t>
      </w:r>
      <w:r w:rsidR="00E26016" w:rsidRPr="00614F81">
        <w:rPr>
          <w:rFonts w:ascii="Arial" w:eastAsia="Calibri" w:hAnsi="Arial" w:cs="Arial"/>
          <w:b/>
          <w:bCs/>
          <w:color w:val="000000"/>
          <w:sz w:val="20"/>
          <w:szCs w:val="20"/>
        </w:rPr>
        <w:t>,</w:t>
      </w:r>
      <w:r w:rsidR="00BF5DF0" w:rsidRPr="00614F81">
        <w:rPr>
          <w:rFonts w:ascii="Arial" w:hAnsi="Arial" w:cs="Arial"/>
          <w:iCs/>
          <w:sz w:val="20"/>
          <w:szCs w:val="20"/>
        </w:rPr>
        <w:t>oświadczamy, że</w:t>
      </w:r>
      <w:r w:rsidRPr="00614F81">
        <w:rPr>
          <w:rFonts w:ascii="Arial" w:hAnsi="Arial" w:cs="Arial"/>
          <w:iCs/>
          <w:sz w:val="20"/>
          <w:szCs w:val="20"/>
        </w:rPr>
        <w:t>:</w:t>
      </w:r>
    </w:p>
    <w:p w14:paraId="1CF7789C" w14:textId="77777777" w:rsidR="00F107C1" w:rsidRPr="00F107C1" w:rsidRDefault="00F107C1" w:rsidP="00F107C1">
      <w:pPr>
        <w:pStyle w:val="Normalny1"/>
        <w:spacing w:after="0" w:line="240" w:lineRule="auto"/>
        <w:rPr>
          <w:rFonts w:ascii="Arial" w:hAnsi="Arial" w:cs="Arial"/>
          <w:iCs/>
          <w:sz w:val="10"/>
          <w:szCs w:val="10"/>
        </w:rPr>
      </w:pPr>
    </w:p>
    <w:p w14:paraId="0E69F896" w14:textId="2B265E19" w:rsidR="009340E4" w:rsidRDefault="009340E4">
      <w:pPr>
        <w:pStyle w:val="Normalny1"/>
        <w:numPr>
          <w:ilvl w:val="3"/>
          <w:numId w:val="25"/>
        </w:numPr>
        <w:spacing w:after="0" w:line="240" w:lineRule="auto"/>
        <w:ind w:left="425" w:hanging="426"/>
        <w:rPr>
          <w:rFonts w:ascii="Arial" w:hAnsi="Arial" w:cs="Arial"/>
          <w:sz w:val="20"/>
          <w:szCs w:val="20"/>
        </w:rPr>
      </w:pPr>
      <w:r w:rsidRPr="00614F81">
        <w:rPr>
          <w:rFonts w:ascii="Arial" w:hAnsi="Arial" w:cs="Arial"/>
          <w:sz w:val="20"/>
          <w:szCs w:val="20"/>
        </w:rPr>
        <w:t xml:space="preserve">Oferujemy wykonanie przedmiotu zamówienia zgodnie ze specyfikacją warunków zamówienia, za cenę </w:t>
      </w:r>
      <w:r w:rsidRPr="00614F81">
        <w:rPr>
          <w:rFonts w:ascii="Arial" w:hAnsi="Arial" w:cs="Arial"/>
          <w:sz w:val="20"/>
          <w:szCs w:val="20"/>
        </w:rPr>
        <w:br/>
        <w:t>w wysokości</w:t>
      </w:r>
      <w:r w:rsidR="00634E4B" w:rsidRPr="00614F81">
        <w:rPr>
          <w:rFonts w:ascii="Arial" w:hAnsi="Arial" w:cs="Arial"/>
          <w:sz w:val="20"/>
          <w:szCs w:val="20"/>
        </w:rPr>
        <w:t xml:space="preserve"> określonej w Formularzu ofertowym.</w:t>
      </w:r>
    </w:p>
    <w:p w14:paraId="234375DD" w14:textId="77777777" w:rsidR="00F107C1" w:rsidRPr="00F107C1" w:rsidRDefault="00F107C1" w:rsidP="00F107C1">
      <w:pPr>
        <w:pStyle w:val="Normalny1"/>
        <w:spacing w:after="0" w:line="240" w:lineRule="auto"/>
        <w:ind w:left="2520"/>
        <w:rPr>
          <w:rFonts w:ascii="Arial" w:hAnsi="Arial" w:cs="Arial"/>
          <w:sz w:val="6"/>
          <w:szCs w:val="6"/>
        </w:rPr>
      </w:pPr>
    </w:p>
    <w:p w14:paraId="2076974D" w14:textId="77777777" w:rsidR="009340E4" w:rsidRPr="00614F81" w:rsidRDefault="009340E4">
      <w:pPr>
        <w:pStyle w:val="Akapitzlist"/>
        <w:widowControl w:val="0"/>
        <w:numPr>
          <w:ilvl w:val="3"/>
          <w:numId w:val="25"/>
        </w:numPr>
        <w:suppressAutoHyphens/>
        <w:ind w:left="426" w:hanging="426"/>
        <w:contextualSpacing w:val="0"/>
        <w:jc w:val="both"/>
        <w:rPr>
          <w:rFonts w:ascii="Arial" w:hAnsi="Arial" w:cs="Arial"/>
          <w:sz w:val="20"/>
          <w:szCs w:val="20"/>
        </w:rPr>
      </w:pPr>
      <w:r w:rsidRPr="00614F81">
        <w:rPr>
          <w:rFonts w:ascii="Arial" w:hAnsi="Arial" w:cs="Arial"/>
          <w:sz w:val="20"/>
          <w:szCs w:val="20"/>
        </w:rPr>
        <w:t>Oświadczamy, że:</w:t>
      </w:r>
    </w:p>
    <w:p w14:paraId="4598505F" w14:textId="60E42420" w:rsidR="00AC3CBF" w:rsidRPr="00614F81" w:rsidRDefault="00AC3CBF">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udzielamy gwarancji na przedmiot zamówienia na zasadach określonych w warunkach umownych na</w:t>
      </w:r>
      <w:r w:rsidR="00604A04" w:rsidRPr="00614F81">
        <w:rPr>
          <w:rFonts w:ascii="Arial" w:hAnsi="Arial" w:cs="Arial"/>
          <w:sz w:val="20"/>
          <w:szCs w:val="20"/>
        </w:rPr>
        <w:t> </w:t>
      </w:r>
      <w:r w:rsidRPr="00614F81">
        <w:rPr>
          <w:rFonts w:ascii="Arial" w:hAnsi="Arial" w:cs="Arial"/>
          <w:sz w:val="20"/>
          <w:szCs w:val="20"/>
        </w:rPr>
        <w:t xml:space="preserve">okres </w:t>
      </w:r>
      <w:r w:rsidR="00E26016" w:rsidRPr="00614F81">
        <w:rPr>
          <w:rFonts w:ascii="Arial" w:hAnsi="Arial" w:cs="Arial"/>
          <w:b/>
          <w:bCs/>
          <w:sz w:val="20"/>
          <w:szCs w:val="20"/>
        </w:rPr>
        <w:t>12</w:t>
      </w:r>
      <w:r w:rsidR="006E54FA" w:rsidRPr="00614F81">
        <w:rPr>
          <w:rFonts w:ascii="Arial" w:hAnsi="Arial" w:cs="Arial"/>
          <w:b/>
          <w:bCs/>
          <w:sz w:val="20"/>
          <w:szCs w:val="20"/>
        </w:rPr>
        <w:t xml:space="preserve"> </w:t>
      </w:r>
      <w:r w:rsidRPr="00614F81">
        <w:rPr>
          <w:rFonts w:ascii="Arial" w:hAnsi="Arial" w:cs="Arial"/>
          <w:b/>
          <w:bCs/>
          <w:sz w:val="20"/>
          <w:szCs w:val="20"/>
        </w:rPr>
        <w:t>miesięcy</w:t>
      </w:r>
      <w:r w:rsidRPr="00614F81">
        <w:rPr>
          <w:rFonts w:ascii="Arial" w:hAnsi="Arial" w:cs="Arial"/>
          <w:sz w:val="20"/>
          <w:szCs w:val="20"/>
        </w:rPr>
        <w:t xml:space="preserve">. Okres rękojmi za wady jest równy okresowi gwarancji; </w:t>
      </w:r>
    </w:p>
    <w:p w14:paraId="00972DE2" w14:textId="29D40388"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dysponujemy sprzętem zapewniającym prawidłową realizację zamówienia;</w:t>
      </w:r>
    </w:p>
    <w:p w14:paraId="42C7E076" w14:textId="77777777"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 xml:space="preserve">zapoznaliśmy się ze Specyfikacją Warunków Zamówienia (SWZ), nie wnosimy do niej zastrzeżeń </w:t>
      </w:r>
      <w:r w:rsidRPr="00614F81">
        <w:rPr>
          <w:rFonts w:ascii="Arial" w:hAnsi="Arial" w:cs="Arial"/>
          <w:sz w:val="20"/>
          <w:szCs w:val="20"/>
        </w:rPr>
        <w:br/>
        <w:t>i uzyskaliśmy konieczne informacje do przygotowania oferty;</w:t>
      </w:r>
    </w:p>
    <w:p w14:paraId="08FAF2E7" w14:textId="77777777"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w cenie oferty zostały uwzględnione wszystkie koszty wykonania zamówienia zgodnie z warunkami określonymi w Opisie przedmiotu zamówienia (OPZ);</w:t>
      </w:r>
    </w:p>
    <w:p w14:paraId="1E45334E" w14:textId="23DF5ED0"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 xml:space="preserve">akceptujemy bez zastrzeżeń wzór umowy w sprawie zamówienia publicznego, stanowiący </w:t>
      </w:r>
      <w:r w:rsidR="00604A04" w:rsidRPr="00614F81">
        <w:rPr>
          <w:rFonts w:ascii="Arial" w:hAnsi="Arial" w:cs="Arial"/>
          <w:sz w:val="20"/>
          <w:szCs w:val="20"/>
        </w:rPr>
        <w:t>Z</w:t>
      </w:r>
      <w:r w:rsidRPr="00614F81">
        <w:rPr>
          <w:rFonts w:ascii="Arial" w:hAnsi="Arial" w:cs="Arial"/>
          <w:sz w:val="20"/>
          <w:szCs w:val="20"/>
        </w:rPr>
        <w:t>ałącznik nr</w:t>
      </w:r>
      <w:r w:rsidR="00604A04" w:rsidRPr="00614F81">
        <w:rPr>
          <w:rFonts w:ascii="Arial" w:hAnsi="Arial" w:cs="Arial"/>
          <w:sz w:val="20"/>
          <w:szCs w:val="20"/>
        </w:rPr>
        <w:t> </w:t>
      </w:r>
      <w:r w:rsidR="00746969" w:rsidRPr="00614F81">
        <w:rPr>
          <w:rFonts w:ascii="Arial" w:hAnsi="Arial" w:cs="Arial"/>
          <w:sz w:val="20"/>
          <w:szCs w:val="20"/>
        </w:rPr>
        <w:t>8</w:t>
      </w:r>
      <w:r w:rsidRPr="00614F81">
        <w:rPr>
          <w:rFonts w:ascii="Arial" w:hAnsi="Arial" w:cs="Arial"/>
          <w:sz w:val="20"/>
          <w:szCs w:val="20"/>
        </w:rPr>
        <w:t xml:space="preserve"> do SWZ, w tym termin realizacji zamówienia oraz 30-dniowy termin płatności;</w:t>
      </w:r>
    </w:p>
    <w:p w14:paraId="5FCDF154" w14:textId="357CB8AA"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 xml:space="preserve">zobowiązujemy się w przypadku wyboru naszej oferty do zawarcia umowy na warunkach wynikających </w:t>
      </w:r>
      <w:r w:rsidRPr="00614F81">
        <w:rPr>
          <w:rFonts w:ascii="Arial" w:hAnsi="Arial" w:cs="Arial"/>
          <w:sz w:val="20"/>
          <w:szCs w:val="20"/>
        </w:rPr>
        <w:br/>
        <w:t xml:space="preserve">z SWZ i zgodnie ze wzorem umowy stanowiącym </w:t>
      </w:r>
      <w:r w:rsidR="00604A04" w:rsidRPr="00614F81">
        <w:rPr>
          <w:rFonts w:ascii="Arial" w:hAnsi="Arial" w:cs="Arial"/>
          <w:sz w:val="20"/>
          <w:szCs w:val="20"/>
        </w:rPr>
        <w:t>Z</w:t>
      </w:r>
      <w:r w:rsidRPr="00614F81">
        <w:rPr>
          <w:rFonts w:ascii="Arial" w:hAnsi="Arial" w:cs="Arial"/>
          <w:sz w:val="20"/>
          <w:szCs w:val="20"/>
        </w:rPr>
        <w:t xml:space="preserve">ałącznik nr </w:t>
      </w:r>
      <w:r w:rsidR="00746969" w:rsidRPr="00614F81">
        <w:rPr>
          <w:rFonts w:ascii="Arial" w:hAnsi="Arial" w:cs="Arial"/>
          <w:sz w:val="20"/>
          <w:szCs w:val="20"/>
        </w:rPr>
        <w:t>8</w:t>
      </w:r>
      <w:r w:rsidRPr="00614F81">
        <w:rPr>
          <w:rFonts w:ascii="Arial" w:hAnsi="Arial" w:cs="Arial"/>
          <w:sz w:val="20"/>
          <w:szCs w:val="20"/>
        </w:rPr>
        <w:t xml:space="preserve"> do SWZ;</w:t>
      </w:r>
    </w:p>
    <w:p w14:paraId="7AB013FB" w14:textId="77777777" w:rsidR="009340E4"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jesteśmy związani niniejszą ofertą przez okres wskazany w Specyfikacji Warunków Zamówienia (SWZ);</w:t>
      </w:r>
    </w:p>
    <w:p w14:paraId="2D51E18B" w14:textId="77777777" w:rsidR="00F107C1" w:rsidRPr="00F107C1" w:rsidRDefault="00F107C1" w:rsidP="00F107C1">
      <w:pPr>
        <w:widowControl w:val="0"/>
        <w:ind w:left="426"/>
        <w:jc w:val="both"/>
        <w:rPr>
          <w:rFonts w:ascii="Arial" w:hAnsi="Arial" w:cs="Arial"/>
          <w:sz w:val="6"/>
          <w:szCs w:val="6"/>
        </w:rPr>
      </w:pPr>
    </w:p>
    <w:p w14:paraId="6BBD159D" w14:textId="77777777" w:rsidR="009340E4" w:rsidRDefault="009340E4">
      <w:pPr>
        <w:pStyle w:val="Akapitzlist"/>
        <w:widowControl w:val="0"/>
        <w:numPr>
          <w:ilvl w:val="3"/>
          <w:numId w:val="25"/>
        </w:numPr>
        <w:suppressAutoHyphens/>
        <w:ind w:left="426" w:hanging="426"/>
        <w:contextualSpacing w:val="0"/>
        <w:jc w:val="both"/>
        <w:rPr>
          <w:rFonts w:ascii="Arial" w:hAnsi="Arial" w:cs="Arial"/>
          <w:sz w:val="20"/>
          <w:szCs w:val="20"/>
        </w:rPr>
      </w:pPr>
      <w:r w:rsidRPr="00614F81">
        <w:rPr>
          <w:rFonts w:ascii="Arial" w:hAnsi="Arial" w:cs="Arial"/>
          <w:sz w:val="20"/>
          <w:szCs w:val="20"/>
        </w:rPr>
        <w:t>Oświadczamy, że warunki udziału w postępowaniu spełniamy samodzielnie*/w celu wykazania spełnienia warunków udziału w postępowaniu polegamy na zasobach lub sytuacji następującego podmiotu udostępniającego zasoby zgodnie z art. 118 PZP (</w:t>
      </w:r>
      <w:r w:rsidRPr="00614F81">
        <w:rPr>
          <w:rFonts w:ascii="Arial" w:hAnsi="Arial" w:cs="Arial"/>
          <w:i/>
          <w:iCs/>
          <w:sz w:val="20"/>
          <w:szCs w:val="20"/>
        </w:rPr>
        <w:t>niepotrzebne skreślić</w:t>
      </w:r>
      <w:r w:rsidRPr="00614F81">
        <w:rPr>
          <w:rFonts w:ascii="Arial" w:hAnsi="Arial" w:cs="Arial"/>
          <w:sz w:val="20"/>
          <w:szCs w:val="20"/>
        </w:rPr>
        <w:t>):</w:t>
      </w:r>
    </w:p>
    <w:p w14:paraId="548D239C" w14:textId="77777777" w:rsidR="00F107C1" w:rsidRPr="00F107C1" w:rsidRDefault="00F107C1" w:rsidP="00F107C1">
      <w:pPr>
        <w:widowControl w:val="0"/>
        <w:ind w:left="2520"/>
        <w:jc w:val="both"/>
        <w:rPr>
          <w:rFonts w:ascii="Arial" w:hAnsi="Arial" w:cs="Arial"/>
          <w:sz w:val="10"/>
          <w:szCs w:val="10"/>
        </w:rPr>
      </w:pPr>
    </w:p>
    <w:p w14:paraId="4FF31F8C" w14:textId="77777777" w:rsidR="009340E4" w:rsidRPr="00614F81" w:rsidRDefault="009340E4">
      <w:pPr>
        <w:pStyle w:val="Tekstpodstawowy"/>
        <w:numPr>
          <w:ilvl w:val="3"/>
          <w:numId w:val="269"/>
        </w:numPr>
        <w:suppressAutoHyphens w:val="0"/>
        <w:ind w:left="851" w:hanging="425"/>
        <w:jc w:val="left"/>
        <w:rPr>
          <w:rFonts w:ascii="Arial" w:hAnsi="Arial" w:cs="Arial"/>
          <w:bCs/>
          <w:sz w:val="20"/>
        </w:rPr>
      </w:pPr>
      <w:r w:rsidRPr="00614F81">
        <w:rPr>
          <w:rFonts w:ascii="Arial" w:hAnsi="Arial" w:cs="Arial"/>
          <w:sz w:val="20"/>
        </w:rPr>
        <w:t>………………………………………….</w:t>
      </w:r>
    </w:p>
    <w:p w14:paraId="3D0E0CE9" w14:textId="77777777" w:rsidR="009340E4" w:rsidRPr="00614F81" w:rsidRDefault="009340E4" w:rsidP="00F4535B">
      <w:pPr>
        <w:pStyle w:val="Tekstpodstawowy"/>
        <w:ind w:left="1418"/>
        <w:rPr>
          <w:rFonts w:ascii="Arial" w:hAnsi="Arial" w:cs="Arial"/>
          <w:bCs/>
          <w:sz w:val="20"/>
        </w:rPr>
      </w:pPr>
      <w:r w:rsidRPr="00614F81">
        <w:rPr>
          <w:rFonts w:ascii="Arial" w:hAnsi="Arial" w:cs="Arial"/>
          <w:sz w:val="20"/>
        </w:rPr>
        <w:t>(nazwa i adres, zakres)</w:t>
      </w:r>
    </w:p>
    <w:p w14:paraId="5F121252" w14:textId="77777777" w:rsidR="009340E4" w:rsidRPr="00614F81" w:rsidRDefault="009340E4">
      <w:pPr>
        <w:pStyle w:val="Tekstpodstawowy"/>
        <w:numPr>
          <w:ilvl w:val="3"/>
          <w:numId w:val="269"/>
        </w:numPr>
        <w:suppressAutoHyphens w:val="0"/>
        <w:ind w:left="851" w:hanging="425"/>
        <w:jc w:val="left"/>
        <w:rPr>
          <w:rFonts w:ascii="Arial" w:hAnsi="Arial" w:cs="Arial"/>
          <w:bCs/>
          <w:sz w:val="20"/>
        </w:rPr>
      </w:pPr>
      <w:r w:rsidRPr="00614F81">
        <w:rPr>
          <w:rFonts w:ascii="Arial" w:hAnsi="Arial" w:cs="Arial"/>
          <w:sz w:val="20"/>
        </w:rPr>
        <w:t>………………………………………….</w:t>
      </w:r>
    </w:p>
    <w:p w14:paraId="79850DA5" w14:textId="7DB37627" w:rsidR="009340E4" w:rsidRDefault="009340E4" w:rsidP="00F4535B">
      <w:pPr>
        <w:pStyle w:val="Tekstpodstawowy"/>
        <w:ind w:left="720" w:firstLine="698"/>
        <w:rPr>
          <w:rFonts w:ascii="Arial" w:hAnsi="Arial" w:cs="Arial"/>
          <w:sz w:val="20"/>
        </w:rPr>
      </w:pPr>
      <w:r w:rsidRPr="00614F81">
        <w:rPr>
          <w:rFonts w:ascii="Arial" w:hAnsi="Arial" w:cs="Arial"/>
          <w:sz w:val="20"/>
        </w:rPr>
        <w:t>(nazwa i adres, zakres)</w:t>
      </w:r>
    </w:p>
    <w:p w14:paraId="1584349F" w14:textId="77777777" w:rsidR="00F107C1" w:rsidRPr="00F107C1" w:rsidRDefault="00F107C1" w:rsidP="00F4535B">
      <w:pPr>
        <w:pStyle w:val="Tekstpodstawowy"/>
        <w:ind w:left="720" w:firstLine="698"/>
        <w:rPr>
          <w:rFonts w:ascii="Arial" w:hAnsi="Arial" w:cs="Arial"/>
          <w:sz w:val="6"/>
          <w:szCs w:val="6"/>
          <w:lang w:val="pl-PL"/>
        </w:rPr>
      </w:pPr>
    </w:p>
    <w:p w14:paraId="056789A8" w14:textId="77777777" w:rsidR="009340E4" w:rsidRPr="00614F81" w:rsidRDefault="009340E4">
      <w:pPr>
        <w:pStyle w:val="Akapitzlist"/>
        <w:numPr>
          <w:ilvl w:val="3"/>
          <w:numId w:val="25"/>
        </w:numPr>
        <w:suppressAutoHyphens/>
        <w:ind w:left="426"/>
        <w:jc w:val="both"/>
        <w:rPr>
          <w:rFonts w:ascii="Arial" w:hAnsi="Arial" w:cs="Arial"/>
          <w:sz w:val="20"/>
          <w:szCs w:val="20"/>
        </w:rPr>
      </w:pPr>
      <w:r w:rsidRPr="00614F81">
        <w:rPr>
          <w:rFonts w:ascii="Arial" w:hAnsi="Arial" w:cs="Arial"/>
          <w:sz w:val="20"/>
          <w:szCs w:val="20"/>
        </w:rPr>
        <w:t xml:space="preserve">Oświadczamy, że prace objęte zamówieniem wykonamy sami/ zamierzamy zlecić Podwykonawcom </w:t>
      </w:r>
      <w:r w:rsidRPr="00614F81">
        <w:rPr>
          <w:rFonts w:ascii="Arial" w:hAnsi="Arial" w:cs="Arial"/>
          <w:sz w:val="20"/>
          <w:szCs w:val="20"/>
        </w:rPr>
        <w:br/>
        <w:t>w następującym zakresie* (</w:t>
      </w:r>
      <w:r w:rsidRPr="00614F81">
        <w:rPr>
          <w:rFonts w:ascii="Arial" w:hAnsi="Arial" w:cs="Arial"/>
          <w:i/>
          <w:iCs/>
          <w:sz w:val="20"/>
          <w:szCs w:val="20"/>
        </w:rPr>
        <w:t>niepotrzebne skreślić)</w:t>
      </w:r>
      <w:r w:rsidRPr="00614F81">
        <w:rPr>
          <w:rFonts w:ascii="Arial" w:hAnsi="Arial" w:cs="Arial"/>
          <w:sz w:val="20"/>
          <w:szCs w:val="20"/>
        </w:rPr>
        <w:t>:</w:t>
      </w:r>
    </w:p>
    <w:p w14:paraId="7018B670" w14:textId="77777777" w:rsidR="009340E4" w:rsidRPr="00F107C1" w:rsidRDefault="009340E4" w:rsidP="00F4535B">
      <w:pPr>
        <w:pStyle w:val="Akapitzlist"/>
        <w:widowControl w:val="0"/>
        <w:suppressAutoHyphens/>
        <w:contextualSpacing w:val="0"/>
        <w:rPr>
          <w:rFonts w:ascii="Arial" w:hAnsi="Arial" w:cs="Arial"/>
          <w:sz w:val="10"/>
          <w:szCs w:val="10"/>
        </w:rPr>
      </w:pPr>
    </w:p>
    <w:p w14:paraId="7F1BE0AB" w14:textId="77777777" w:rsidR="009340E4" w:rsidRPr="00614F81" w:rsidRDefault="009340E4">
      <w:pPr>
        <w:pStyle w:val="Akapitzlist"/>
        <w:widowControl w:val="0"/>
        <w:numPr>
          <w:ilvl w:val="1"/>
          <w:numId w:val="278"/>
        </w:numPr>
        <w:suppressAutoHyphens/>
        <w:ind w:left="851"/>
        <w:rPr>
          <w:rFonts w:ascii="Arial" w:hAnsi="Arial" w:cs="Arial"/>
          <w:b/>
          <w:bCs/>
          <w:sz w:val="20"/>
          <w:szCs w:val="20"/>
        </w:rPr>
      </w:pPr>
      <w:r w:rsidRPr="00614F81">
        <w:rPr>
          <w:rFonts w:ascii="Arial" w:hAnsi="Arial" w:cs="Arial"/>
          <w:sz w:val="20"/>
          <w:szCs w:val="20"/>
        </w:rPr>
        <w:t>………………………………………</w:t>
      </w:r>
    </w:p>
    <w:p w14:paraId="6B86F53B" w14:textId="77777777" w:rsidR="009340E4" w:rsidRPr="00614F81" w:rsidRDefault="009340E4" w:rsidP="00F4535B">
      <w:pPr>
        <w:widowControl w:val="0"/>
        <w:ind w:left="1418"/>
        <w:rPr>
          <w:rFonts w:ascii="Arial" w:hAnsi="Arial" w:cs="Arial"/>
          <w:b/>
          <w:bCs/>
          <w:sz w:val="20"/>
          <w:szCs w:val="20"/>
        </w:rPr>
      </w:pPr>
      <w:r w:rsidRPr="00614F81">
        <w:rPr>
          <w:rFonts w:ascii="Arial" w:hAnsi="Arial" w:cs="Arial"/>
          <w:sz w:val="20"/>
          <w:szCs w:val="20"/>
        </w:rPr>
        <w:t>(nazwa i adres, zakres)</w:t>
      </w:r>
    </w:p>
    <w:p w14:paraId="337AD50A" w14:textId="77777777" w:rsidR="009340E4" w:rsidRPr="00614F81" w:rsidRDefault="009340E4">
      <w:pPr>
        <w:pStyle w:val="Akapitzlist"/>
        <w:widowControl w:val="0"/>
        <w:numPr>
          <w:ilvl w:val="1"/>
          <w:numId w:val="278"/>
        </w:numPr>
        <w:suppressAutoHyphens/>
        <w:ind w:left="851"/>
        <w:rPr>
          <w:rFonts w:ascii="Arial" w:hAnsi="Arial" w:cs="Arial"/>
          <w:b/>
          <w:bCs/>
          <w:sz w:val="20"/>
          <w:szCs w:val="20"/>
        </w:rPr>
      </w:pPr>
      <w:r w:rsidRPr="00614F81">
        <w:rPr>
          <w:rFonts w:ascii="Arial" w:hAnsi="Arial" w:cs="Arial"/>
          <w:sz w:val="20"/>
          <w:szCs w:val="20"/>
        </w:rPr>
        <w:t>………………………………………</w:t>
      </w:r>
    </w:p>
    <w:p w14:paraId="64E9ACD9" w14:textId="0465EE8D" w:rsidR="009340E4" w:rsidRDefault="009340E4" w:rsidP="00F4535B">
      <w:pPr>
        <w:widowControl w:val="0"/>
        <w:ind w:left="1418"/>
        <w:rPr>
          <w:rFonts w:ascii="Arial" w:hAnsi="Arial" w:cs="Arial"/>
          <w:sz w:val="20"/>
          <w:szCs w:val="20"/>
        </w:rPr>
      </w:pPr>
      <w:r w:rsidRPr="00614F81">
        <w:rPr>
          <w:rFonts w:ascii="Arial" w:hAnsi="Arial" w:cs="Arial"/>
          <w:sz w:val="20"/>
          <w:szCs w:val="20"/>
        </w:rPr>
        <w:t>(nazwa i adres, zakres)</w:t>
      </w:r>
    </w:p>
    <w:p w14:paraId="32758837" w14:textId="77777777" w:rsidR="00F107C1" w:rsidRPr="00F107C1" w:rsidRDefault="00F107C1" w:rsidP="00F4535B">
      <w:pPr>
        <w:widowControl w:val="0"/>
        <w:ind w:left="1418"/>
        <w:rPr>
          <w:rFonts w:ascii="Arial" w:hAnsi="Arial" w:cs="Arial"/>
          <w:b/>
          <w:bCs/>
          <w:sz w:val="6"/>
          <w:szCs w:val="6"/>
        </w:rPr>
      </w:pPr>
    </w:p>
    <w:p w14:paraId="632F9911" w14:textId="77777777" w:rsidR="009340E4" w:rsidRDefault="009340E4">
      <w:pPr>
        <w:pStyle w:val="Akapitzlist"/>
        <w:widowControl w:val="0"/>
        <w:numPr>
          <w:ilvl w:val="3"/>
          <w:numId w:val="25"/>
        </w:numPr>
        <w:suppressAutoHyphens/>
        <w:ind w:left="426" w:hanging="426"/>
        <w:contextualSpacing w:val="0"/>
        <w:rPr>
          <w:rFonts w:ascii="Arial" w:hAnsi="Arial" w:cs="Arial"/>
          <w:sz w:val="20"/>
          <w:szCs w:val="20"/>
        </w:rPr>
      </w:pPr>
      <w:r w:rsidRPr="00614F81">
        <w:rPr>
          <w:rFonts w:ascii="Arial" w:hAnsi="Arial" w:cs="Arial"/>
          <w:sz w:val="20"/>
          <w:szCs w:val="20"/>
        </w:rPr>
        <w:t>Oświadczamy, że wadium zostało wniesione w formie ……………………………..</w:t>
      </w:r>
    </w:p>
    <w:p w14:paraId="6E8511BE" w14:textId="77777777" w:rsidR="00F107C1" w:rsidRPr="00F107C1" w:rsidRDefault="00F107C1" w:rsidP="00F107C1">
      <w:pPr>
        <w:widowControl w:val="0"/>
        <w:ind w:left="2520"/>
        <w:rPr>
          <w:rFonts w:ascii="Arial" w:hAnsi="Arial" w:cs="Arial"/>
          <w:sz w:val="6"/>
          <w:szCs w:val="6"/>
        </w:rPr>
      </w:pPr>
    </w:p>
    <w:p w14:paraId="68B2655C" w14:textId="77777777" w:rsidR="009340E4" w:rsidRPr="00614F81" w:rsidRDefault="009340E4">
      <w:pPr>
        <w:pStyle w:val="Akapitzlist"/>
        <w:widowControl w:val="0"/>
        <w:numPr>
          <w:ilvl w:val="3"/>
          <w:numId w:val="25"/>
        </w:numPr>
        <w:suppressAutoHyphens/>
        <w:ind w:left="426" w:hanging="426"/>
        <w:contextualSpacing w:val="0"/>
        <w:jc w:val="both"/>
        <w:rPr>
          <w:rFonts w:ascii="Arial" w:hAnsi="Arial" w:cs="Arial"/>
          <w:sz w:val="20"/>
          <w:szCs w:val="20"/>
        </w:rPr>
      </w:pPr>
      <w:r w:rsidRPr="00614F81">
        <w:rPr>
          <w:rFonts w:ascii="Arial" w:hAnsi="Arial" w:cs="Arial"/>
          <w:sz w:val="20"/>
          <w:szCs w:val="20"/>
        </w:rPr>
        <w:t xml:space="preserve">Zastrzegamy tajność informacji stanowiących tajemnicę przedsiębiorstwa w rozumieniu przepisów ustawy </w:t>
      </w:r>
      <w:r w:rsidRPr="00614F81">
        <w:rPr>
          <w:rFonts w:ascii="Arial" w:hAnsi="Arial" w:cs="Arial"/>
          <w:sz w:val="20"/>
          <w:szCs w:val="20"/>
        </w:rPr>
        <w:br/>
        <w:t xml:space="preserve">o zwalczaniu nieuczciwej konkurencji (j.t. Dz.U. 2022 r., poz. 1233 z </w:t>
      </w:r>
      <w:proofErr w:type="spellStart"/>
      <w:r w:rsidRPr="00614F81">
        <w:rPr>
          <w:rFonts w:ascii="Arial" w:hAnsi="Arial" w:cs="Arial"/>
          <w:sz w:val="20"/>
          <w:szCs w:val="20"/>
        </w:rPr>
        <w:t>późn</w:t>
      </w:r>
      <w:proofErr w:type="spellEnd"/>
      <w:r w:rsidRPr="00614F81">
        <w:rPr>
          <w:rFonts w:ascii="Arial" w:hAnsi="Arial" w:cs="Arial"/>
          <w:sz w:val="20"/>
          <w:szCs w:val="20"/>
        </w:rPr>
        <w:t xml:space="preserve">. zm.), zawartych w ofercie, </w:t>
      </w:r>
      <w:r w:rsidRPr="00614F81">
        <w:rPr>
          <w:rFonts w:ascii="Arial" w:hAnsi="Arial" w:cs="Arial"/>
          <w:sz w:val="20"/>
          <w:szCs w:val="20"/>
        </w:rPr>
        <w:br/>
        <w:t>w następujących plikach ………………………………</w:t>
      </w:r>
    </w:p>
    <w:p w14:paraId="1EE75A68" w14:textId="77777777" w:rsidR="009340E4" w:rsidRDefault="009340E4" w:rsidP="00F4535B">
      <w:pPr>
        <w:ind w:left="426"/>
        <w:jc w:val="both"/>
        <w:rPr>
          <w:rFonts w:ascii="Arial" w:hAnsi="Arial" w:cs="Arial"/>
          <w:bCs/>
          <w:sz w:val="20"/>
          <w:szCs w:val="20"/>
        </w:rPr>
      </w:pPr>
      <w:r w:rsidRPr="00614F81">
        <w:rPr>
          <w:rFonts w:ascii="Arial" w:hAnsi="Arial" w:cs="Arial"/>
          <w:bCs/>
          <w:sz w:val="20"/>
          <w:szCs w:val="20"/>
        </w:rPr>
        <w:t>Jednocześnie do oferty dołączamy uzasadnienie wskazujące, że zastrzeżone informacje faktycznie stanowią tajemnicę przedsiębiorstwa, zgodnie z w/w ustawą.</w:t>
      </w:r>
    </w:p>
    <w:p w14:paraId="0643C921" w14:textId="77777777" w:rsidR="00AC5147" w:rsidRPr="00AC5147" w:rsidRDefault="00AC5147" w:rsidP="00F4535B">
      <w:pPr>
        <w:ind w:left="426"/>
        <w:jc w:val="both"/>
        <w:rPr>
          <w:rFonts w:ascii="Arial" w:hAnsi="Arial" w:cs="Arial"/>
          <w:bCs/>
          <w:sz w:val="6"/>
          <w:szCs w:val="6"/>
        </w:rPr>
      </w:pPr>
    </w:p>
    <w:p w14:paraId="2C841569" w14:textId="77777777" w:rsidR="009340E4" w:rsidRPr="00AC5147" w:rsidRDefault="009340E4">
      <w:pPr>
        <w:pStyle w:val="Akapitzlist"/>
        <w:widowControl w:val="0"/>
        <w:numPr>
          <w:ilvl w:val="3"/>
          <w:numId w:val="25"/>
        </w:numPr>
        <w:suppressAutoHyphens/>
        <w:ind w:left="426" w:hanging="426"/>
        <w:contextualSpacing w:val="0"/>
        <w:jc w:val="both"/>
        <w:rPr>
          <w:rFonts w:ascii="Arial" w:hAnsi="Arial" w:cs="Arial"/>
          <w:b/>
          <w:sz w:val="20"/>
          <w:szCs w:val="20"/>
        </w:rPr>
      </w:pPr>
      <w:r w:rsidRPr="00614F81">
        <w:rPr>
          <w:rFonts w:ascii="Arial" w:hAnsi="Arial" w:cs="Arial"/>
          <w:sz w:val="20"/>
          <w:szCs w:val="20"/>
        </w:rPr>
        <w:t>Oświadczamy, że (</w:t>
      </w:r>
      <w:r w:rsidRPr="00614F81">
        <w:rPr>
          <w:rFonts w:ascii="Arial" w:hAnsi="Arial" w:cs="Arial"/>
          <w:i/>
          <w:sz w:val="20"/>
          <w:szCs w:val="20"/>
        </w:rPr>
        <w:t>zaznaczyć właściwe pole krzyżykiem</w:t>
      </w:r>
      <w:r w:rsidRPr="00614F81">
        <w:rPr>
          <w:rFonts w:ascii="Arial" w:hAnsi="Arial" w:cs="Arial"/>
          <w:sz w:val="20"/>
          <w:szCs w:val="20"/>
        </w:rPr>
        <w:t>):</w:t>
      </w:r>
    </w:p>
    <w:p w14:paraId="0219FEAB" w14:textId="77777777" w:rsidR="00AC5147" w:rsidRPr="00AC5147" w:rsidRDefault="00AC5147" w:rsidP="00AC5147">
      <w:pPr>
        <w:widowControl w:val="0"/>
        <w:ind w:left="2520"/>
        <w:jc w:val="both"/>
        <w:rPr>
          <w:rFonts w:ascii="Arial" w:hAnsi="Arial" w:cs="Arial"/>
          <w:b/>
          <w:sz w:val="6"/>
          <w:szCs w:val="6"/>
        </w:rPr>
      </w:pPr>
    </w:p>
    <w:p w14:paraId="448F1971" w14:textId="63CFAEE7" w:rsidR="00AC3CBF" w:rsidRDefault="00604A04" w:rsidP="00AC5147">
      <w:pPr>
        <w:tabs>
          <w:tab w:val="left" w:pos="142"/>
        </w:tabs>
        <w:ind w:left="709" w:hanging="283"/>
        <w:rPr>
          <w:rFonts w:ascii="Arial" w:hAnsi="Arial" w:cs="Arial"/>
          <w:sz w:val="20"/>
          <w:szCs w:val="20"/>
        </w:rPr>
      </w:pPr>
      <w:r w:rsidRPr="00614F81">
        <w:rPr>
          <w:rFonts w:ascii="Arial" w:hAnsi="Arial" w:cs="Arial"/>
          <w:b/>
          <w:bCs/>
          <w:sz w:val="20"/>
          <w:szCs w:val="20"/>
        </w:rPr>
        <w:sym w:font="Wingdings" w:char="F0A8"/>
      </w:r>
      <w:r w:rsidR="009340E4" w:rsidRPr="00614F81">
        <w:rPr>
          <w:rFonts w:ascii="Arial" w:hAnsi="Arial" w:cs="Arial"/>
          <w:sz w:val="20"/>
          <w:szCs w:val="20"/>
        </w:rPr>
        <w:t xml:space="preserve">  wybór naszej oferty nie będzie prowadził do powstania u Zamawiającego obowiązku podatkowego zgodnie z przepisami o podatku od towarów i usług*.</w:t>
      </w:r>
    </w:p>
    <w:p w14:paraId="23B3F6B4" w14:textId="77777777" w:rsidR="00AC5147" w:rsidRPr="00AC5147" w:rsidRDefault="00AC5147" w:rsidP="00AC5147">
      <w:pPr>
        <w:tabs>
          <w:tab w:val="left" w:pos="142"/>
        </w:tabs>
        <w:ind w:left="709" w:hanging="283"/>
        <w:rPr>
          <w:rFonts w:ascii="Arial" w:hAnsi="Arial" w:cs="Arial"/>
          <w:sz w:val="6"/>
          <w:szCs w:val="6"/>
        </w:rPr>
      </w:pPr>
    </w:p>
    <w:p w14:paraId="5030E989" w14:textId="3175AECF" w:rsidR="009340E4" w:rsidRDefault="00604A04" w:rsidP="00AC5147">
      <w:pPr>
        <w:ind w:left="709" w:hanging="283"/>
        <w:jc w:val="both"/>
        <w:rPr>
          <w:rFonts w:ascii="Arial" w:hAnsi="Arial" w:cs="Arial"/>
          <w:sz w:val="20"/>
          <w:szCs w:val="20"/>
        </w:rPr>
      </w:pPr>
      <w:r w:rsidRPr="00614F81">
        <w:rPr>
          <w:rFonts w:ascii="Arial" w:hAnsi="Arial" w:cs="Arial"/>
          <w:b/>
          <w:bCs/>
          <w:sz w:val="20"/>
          <w:szCs w:val="20"/>
        </w:rPr>
        <w:sym w:font="Wingdings" w:char="F0A8"/>
      </w:r>
      <w:r w:rsidR="009340E4" w:rsidRPr="00614F8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614F81">
        <w:rPr>
          <w:rFonts w:ascii="Arial" w:hAnsi="Arial" w:cs="Arial"/>
          <w:sz w:val="20"/>
          <w:szCs w:val="20"/>
        </w:rPr>
        <w:t>…….</w:t>
      </w:r>
      <w:r w:rsidR="009340E4" w:rsidRPr="00614F81">
        <w:rPr>
          <w:rFonts w:ascii="Arial" w:hAnsi="Arial" w:cs="Arial"/>
          <w:sz w:val="20"/>
          <w:szCs w:val="20"/>
        </w:rPr>
        <w:t>…….</w:t>
      </w:r>
      <w:r w:rsidR="009340E4" w:rsidRPr="00614F81">
        <w:rPr>
          <w:rStyle w:val="Odwoanieprzypisudolnego"/>
          <w:rFonts w:ascii="Arial" w:hAnsi="Arial" w:cs="Arial"/>
          <w:sz w:val="20"/>
          <w:szCs w:val="20"/>
        </w:rPr>
        <w:footnoteReference w:id="1"/>
      </w:r>
      <w:r w:rsidR="009340E4" w:rsidRPr="00614F81">
        <w:rPr>
          <w:rFonts w:ascii="Arial" w:hAnsi="Arial" w:cs="Arial"/>
          <w:sz w:val="20"/>
          <w:szCs w:val="20"/>
        </w:rPr>
        <w:t xml:space="preserve">  objętych przedmiotem zamówienia, a ich wartość netto (bez kwoty podatku) będzie wynosiła …</w:t>
      </w:r>
      <w:r w:rsidRPr="00614F81">
        <w:rPr>
          <w:rFonts w:ascii="Arial" w:hAnsi="Arial" w:cs="Arial"/>
          <w:sz w:val="20"/>
          <w:szCs w:val="20"/>
        </w:rPr>
        <w:t>……</w:t>
      </w:r>
      <w:r w:rsidR="009340E4" w:rsidRPr="00614F81">
        <w:rPr>
          <w:rFonts w:ascii="Arial" w:hAnsi="Arial" w:cs="Arial"/>
          <w:sz w:val="20"/>
          <w:szCs w:val="20"/>
        </w:rPr>
        <w:t>……...</w:t>
      </w:r>
      <w:r w:rsidR="009340E4" w:rsidRPr="00614F81">
        <w:rPr>
          <w:rStyle w:val="Odwoanieprzypisudolnego"/>
          <w:rFonts w:ascii="Arial" w:hAnsi="Arial" w:cs="Arial"/>
          <w:sz w:val="20"/>
          <w:szCs w:val="20"/>
        </w:rPr>
        <w:footnoteReference w:id="2"/>
      </w:r>
      <w:r w:rsidR="009340E4" w:rsidRPr="00614F81">
        <w:rPr>
          <w:rFonts w:ascii="Arial" w:hAnsi="Arial" w:cs="Arial"/>
          <w:sz w:val="20"/>
          <w:szCs w:val="20"/>
        </w:rPr>
        <w:t xml:space="preserve"> zł.</w:t>
      </w:r>
    </w:p>
    <w:p w14:paraId="4E11D567" w14:textId="77777777" w:rsidR="00AC5147" w:rsidRPr="00AC5147" w:rsidRDefault="00AC5147" w:rsidP="00AC5147">
      <w:pPr>
        <w:ind w:left="709" w:hanging="283"/>
        <w:jc w:val="both"/>
        <w:rPr>
          <w:rFonts w:ascii="Arial" w:hAnsi="Arial" w:cs="Arial"/>
          <w:sz w:val="6"/>
          <w:szCs w:val="6"/>
        </w:rPr>
      </w:pPr>
    </w:p>
    <w:p w14:paraId="7D7302CE" w14:textId="77777777" w:rsidR="009340E4" w:rsidRPr="00AC5147" w:rsidRDefault="009340E4">
      <w:pPr>
        <w:pStyle w:val="Akapitzlist"/>
        <w:widowControl w:val="0"/>
        <w:numPr>
          <w:ilvl w:val="3"/>
          <w:numId w:val="25"/>
        </w:numPr>
        <w:suppressAutoHyphens/>
        <w:ind w:left="426" w:hanging="426"/>
        <w:contextualSpacing w:val="0"/>
        <w:jc w:val="both"/>
        <w:rPr>
          <w:rFonts w:ascii="Arial" w:hAnsi="Arial" w:cs="Arial"/>
          <w:b/>
          <w:sz w:val="20"/>
          <w:szCs w:val="20"/>
        </w:rPr>
      </w:pPr>
      <w:r w:rsidRPr="00614F81">
        <w:rPr>
          <w:rFonts w:ascii="Arial" w:hAnsi="Arial" w:cs="Arial"/>
          <w:sz w:val="20"/>
          <w:szCs w:val="20"/>
        </w:rPr>
        <w:t xml:space="preserve">Oświadczamy, że składamy ofertę jako </w:t>
      </w:r>
      <w:r w:rsidRPr="00614F81">
        <w:rPr>
          <w:rFonts w:ascii="Arial" w:hAnsi="Arial" w:cs="Arial"/>
          <w:i/>
          <w:sz w:val="20"/>
          <w:szCs w:val="20"/>
        </w:rPr>
        <w:t>(zaznaczyć właściwe pole krzyżykiem) - nie dotyczy dużych przedsiębiorstw</w:t>
      </w:r>
      <w:r w:rsidRPr="00614F81">
        <w:rPr>
          <w:rFonts w:ascii="Arial" w:hAnsi="Arial" w:cs="Arial"/>
          <w:sz w:val="20"/>
          <w:szCs w:val="20"/>
        </w:rPr>
        <w:t xml:space="preserve">: </w:t>
      </w:r>
    </w:p>
    <w:p w14:paraId="4C56130F" w14:textId="77777777" w:rsidR="00AC5147" w:rsidRPr="00AC5147" w:rsidRDefault="00AC5147" w:rsidP="00AC5147">
      <w:pPr>
        <w:widowControl w:val="0"/>
        <w:ind w:left="2520"/>
        <w:jc w:val="both"/>
        <w:rPr>
          <w:rFonts w:ascii="Arial" w:hAnsi="Arial" w:cs="Arial"/>
          <w:b/>
          <w:sz w:val="4"/>
          <w:szCs w:val="4"/>
        </w:rPr>
      </w:pPr>
    </w:p>
    <w:p w14:paraId="403FA1E1" w14:textId="54B05D2A" w:rsidR="009340E4" w:rsidRDefault="00604A04" w:rsidP="00B9391C">
      <w:pPr>
        <w:pStyle w:val="Akapitzlist"/>
        <w:tabs>
          <w:tab w:val="left" w:pos="993"/>
        </w:tabs>
        <w:ind w:left="709" w:hanging="283"/>
        <w:contextualSpacing w:val="0"/>
        <w:jc w:val="both"/>
        <w:rPr>
          <w:rFonts w:ascii="Arial" w:hAnsi="Arial" w:cs="Arial"/>
          <w:sz w:val="20"/>
          <w:szCs w:val="20"/>
        </w:rPr>
      </w:pPr>
      <w:r w:rsidRPr="00614F81">
        <w:rPr>
          <w:rFonts w:ascii="Arial" w:hAnsi="Arial" w:cs="Arial"/>
          <w:b/>
          <w:bCs/>
          <w:sz w:val="20"/>
          <w:szCs w:val="20"/>
        </w:rPr>
        <w:sym w:font="Wingdings" w:char="F0A8"/>
      </w:r>
      <w:r w:rsidRPr="00614F81">
        <w:rPr>
          <w:rFonts w:ascii="Arial" w:hAnsi="Arial" w:cs="Arial"/>
          <w:sz w:val="20"/>
          <w:szCs w:val="20"/>
        </w:rPr>
        <w:tab/>
      </w:r>
      <w:r w:rsidR="009340E4" w:rsidRPr="00614F81">
        <w:rPr>
          <w:rFonts w:ascii="Arial" w:hAnsi="Arial" w:cs="Arial"/>
          <w:b/>
          <w:sz w:val="20"/>
          <w:szCs w:val="20"/>
        </w:rPr>
        <w:t xml:space="preserve">Mikroprzedsiębiorstwo </w:t>
      </w:r>
      <w:r w:rsidR="009340E4" w:rsidRPr="00614F81">
        <w:rPr>
          <w:rFonts w:ascii="Arial" w:hAnsi="Arial" w:cs="Arial"/>
          <w:sz w:val="20"/>
          <w:szCs w:val="20"/>
        </w:rPr>
        <w:t>(mikroprzedsiębiorstwo to przedsiębiorstwo, które zatrudnia mniej niż 10</w:t>
      </w:r>
      <w:r w:rsidRPr="00614F81">
        <w:rPr>
          <w:rFonts w:ascii="Arial" w:hAnsi="Arial" w:cs="Arial"/>
          <w:sz w:val="20"/>
          <w:szCs w:val="20"/>
        </w:rPr>
        <w:t> </w:t>
      </w:r>
      <w:r w:rsidR="009340E4" w:rsidRPr="00614F81">
        <w:rPr>
          <w:rFonts w:ascii="Arial" w:hAnsi="Arial" w:cs="Arial"/>
          <w:sz w:val="20"/>
          <w:szCs w:val="20"/>
        </w:rPr>
        <w:t>pracowników oraz jego roczny obrót lub całkowity bilans roczny nie przekracza 2 milionów EURO).</w:t>
      </w:r>
    </w:p>
    <w:p w14:paraId="1DB93494" w14:textId="77777777" w:rsidR="00AC5147" w:rsidRPr="00AC5147" w:rsidRDefault="00AC5147" w:rsidP="00B9391C">
      <w:pPr>
        <w:pStyle w:val="Akapitzlist"/>
        <w:tabs>
          <w:tab w:val="left" w:pos="993"/>
        </w:tabs>
        <w:ind w:left="709" w:hanging="283"/>
        <w:contextualSpacing w:val="0"/>
        <w:jc w:val="both"/>
        <w:rPr>
          <w:rFonts w:ascii="Arial" w:hAnsi="Arial" w:cs="Arial"/>
          <w:sz w:val="4"/>
          <w:szCs w:val="4"/>
        </w:rPr>
      </w:pPr>
    </w:p>
    <w:p w14:paraId="6432171E" w14:textId="5E268C71" w:rsidR="009340E4" w:rsidRDefault="00604A04" w:rsidP="00B9391C">
      <w:pPr>
        <w:pStyle w:val="Akapitzlist"/>
        <w:tabs>
          <w:tab w:val="left" w:pos="993"/>
        </w:tabs>
        <w:ind w:left="709" w:hanging="283"/>
        <w:contextualSpacing w:val="0"/>
        <w:jc w:val="both"/>
        <w:rPr>
          <w:rFonts w:ascii="Arial" w:hAnsi="Arial" w:cs="Arial"/>
          <w:sz w:val="20"/>
          <w:szCs w:val="20"/>
        </w:rPr>
      </w:pPr>
      <w:r w:rsidRPr="00614F81">
        <w:rPr>
          <w:rFonts w:ascii="Arial" w:hAnsi="Arial" w:cs="Arial"/>
          <w:b/>
          <w:bCs/>
          <w:sz w:val="20"/>
          <w:szCs w:val="20"/>
        </w:rPr>
        <w:sym w:font="Wingdings" w:char="F0A8"/>
      </w:r>
      <w:r w:rsidRPr="00614F81">
        <w:rPr>
          <w:rFonts w:ascii="Arial" w:hAnsi="Arial" w:cs="Arial"/>
          <w:sz w:val="20"/>
          <w:szCs w:val="20"/>
        </w:rPr>
        <w:tab/>
      </w:r>
      <w:r w:rsidR="009340E4" w:rsidRPr="00614F81">
        <w:rPr>
          <w:rFonts w:ascii="Arial" w:hAnsi="Arial" w:cs="Arial"/>
          <w:b/>
          <w:sz w:val="20"/>
          <w:szCs w:val="20"/>
        </w:rPr>
        <w:t xml:space="preserve">Małe przedsiębiorstwo </w:t>
      </w:r>
      <w:r w:rsidR="009340E4" w:rsidRPr="00614F81">
        <w:rPr>
          <w:rFonts w:ascii="Arial" w:hAnsi="Arial" w:cs="Arial"/>
          <w:sz w:val="20"/>
          <w:szCs w:val="20"/>
        </w:rPr>
        <w:t>(małe przedsiębiorstwo to przedsiębiorstwo, które zatrudnia mniej niż 50</w:t>
      </w:r>
      <w:r w:rsidRPr="00614F81">
        <w:rPr>
          <w:rFonts w:ascii="Arial" w:hAnsi="Arial" w:cs="Arial"/>
          <w:sz w:val="20"/>
          <w:szCs w:val="20"/>
        </w:rPr>
        <w:t> </w:t>
      </w:r>
      <w:r w:rsidR="009340E4" w:rsidRPr="00614F81">
        <w:rPr>
          <w:rFonts w:ascii="Arial" w:hAnsi="Arial" w:cs="Arial"/>
          <w:sz w:val="20"/>
          <w:szCs w:val="20"/>
        </w:rPr>
        <w:t>pracowników oraz jego roczny obrót lub całkowity bilans roczny nie przekracza 10 milionów EURO).</w:t>
      </w:r>
    </w:p>
    <w:p w14:paraId="03659CA5" w14:textId="77777777" w:rsidR="00AC5147" w:rsidRPr="00AC5147" w:rsidRDefault="00AC5147" w:rsidP="00B9391C">
      <w:pPr>
        <w:pStyle w:val="Akapitzlist"/>
        <w:tabs>
          <w:tab w:val="left" w:pos="993"/>
        </w:tabs>
        <w:ind w:left="709" w:hanging="283"/>
        <w:contextualSpacing w:val="0"/>
        <w:jc w:val="both"/>
        <w:rPr>
          <w:rFonts w:ascii="Arial" w:hAnsi="Arial" w:cs="Arial"/>
          <w:sz w:val="4"/>
          <w:szCs w:val="4"/>
        </w:rPr>
      </w:pPr>
    </w:p>
    <w:p w14:paraId="70ADC6B1" w14:textId="7D873E43" w:rsidR="009340E4" w:rsidRDefault="00604A04" w:rsidP="00B9391C">
      <w:pPr>
        <w:pStyle w:val="Akapitzlist"/>
        <w:tabs>
          <w:tab w:val="left" w:pos="993"/>
        </w:tabs>
        <w:ind w:left="709" w:hanging="283"/>
        <w:contextualSpacing w:val="0"/>
        <w:jc w:val="both"/>
        <w:rPr>
          <w:rFonts w:ascii="Arial" w:hAnsi="Arial" w:cs="Arial"/>
          <w:sz w:val="20"/>
          <w:szCs w:val="20"/>
        </w:rPr>
      </w:pPr>
      <w:r w:rsidRPr="00614F81">
        <w:rPr>
          <w:rFonts w:ascii="Arial" w:hAnsi="Arial" w:cs="Arial"/>
          <w:b/>
          <w:bCs/>
          <w:sz w:val="20"/>
          <w:szCs w:val="20"/>
        </w:rPr>
        <w:sym w:font="Wingdings" w:char="F0A8"/>
      </w:r>
      <w:r w:rsidRPr="00614F81">
        <w:rPr>
          <w:rFonts w:ascii="Arial" w:hAnsi="Arial" w:cs="Arial"/>
          <w:sz w:val="20"/>
          <w:szCs w:val="20"/>
        </w:rPr>
        <w:tab/>
      </w:r>
      <w:r w:rsidR="009340E4" w:rsidRPr="00614F81">
        <w:rPr>
          <w:rFonts w:ascii="Arial" w:hAnsi="Arial" w:cs="Arial"/>
          <w:b/>
          <w:sz w:val="20"/>
          <w:szCs w:val="20"/>
        </w:rPr>
        <w:t xml:space="preserve">Średnie przedsiębiorstwo </w:t>
      </w:r>
      <w:r w:rsidR="009340E4" w:rsidRPr="00614F81">
        <w:rPr>
          <w:rFonts w:ascii="Arial" w:hAnsi="Arial" w:cs="Arial"/>
          <w:sz w:val="20"/>
          <w:szCs w:val="20"/>
        </w:rPr>
        <w:t>(średnie przedsiębiorstwo to przedsiębiorstwo, które nie jest ani mikroprzedsiębiorstwem ani mały przedsiębiorstwem i które zatrudnia mniej niż 250 pracowników oraz jego roczny obrót lub całkowity bilans roczny nie przekracza 43 milionów EURO).</w:t>
      </w:r>
    </w:p>
    <w:p w14:paraId="0F890E2A" w14:textId="016E658B" w:rsidR="00AC3CBF" w:rsidRPr="00AC5147" w:rsidRDefault="00AC3CBF">
      <w:pPr>
        <w:pStyle w:val="Normalny1"/>
        <w:numPr>
          <w:ilvl w:val="3"/>
          <w:numId w:val="25"/>
        </w:numPr>
        <w:spacing w:after="0" w:line="240" w:lineRule="auto"/>
        <w:ind w:left="426" w:hanging="426"/>
        <w:rPr>
          <w:rFonts w:ascii="Arial" w:hAnsi="Arial" w:cs="Arial"/>
          <w:iCs/>
          <w:sz w:val="20"/>
          <w:szCs w:val="20"/>
        </w:rPr>
      </w:pPr>
      <w:r w:rsidRPr="00614F81">
        <w:rPr>
          <w:rFonts w:ascii="Arial" w:hAnsi="Arial" w:cs="Arial"/>
          <w:sz w:val="20"/>
          <w:szCs w:val="20"/>
        </w:rPr>
        <w:t xml:space="preserve">Oświadczamy, że udział towarów pochodzących z państw członkowskich Unii Europejskiej, państw, z którymi </w:t>
      </w:r>
      <w:r w:rsidRPr="00614F81">
        <w:rPr>
          <w:rFonts w:ascii="Arial" w:hAnsi="Arial" w:cs="Arial"/>
          <w:sz w:val="20"/>
          <w:szCs w:val="20"/>
        </w:rPr>
        <w:lastRenderedPageBreak/>
        <w:t>Unia Europejska zawarła umowy o równym traktowaniu przedsiębiorców lub państw, wobec których na mocy decyzji Rady stosuje się przepisy dyrektywy 2014/25/UE</w:t>
      </w:r>
      <w:r w:rsidRPr="00614F81">
        <w:rPr>
          <w:rFonts w:ascii="Arial" w:hAnsi="Arial" w:cs="Arial"/>
          <w:b/>
          <w:bCs/>
          <w:sz w:val="20"/>
          <w:szCs w:val="20"/>
        </w:rPr>
        <w:t xml:space="preserve"> </w:t>
      </w:r>
      <w:r w:rsidRPr="00614F81">
        <w:rPr>
          <w:rFonts w:ascii="Arial" w:hAnsi="Arial" w:cs="Arial"/>
          <w:i/>
          <w:iCs/>
          <w:sz w:val="20"/>
          <w:szCs w:val="20"/>
        </w:rPr>
        <w:t>(zaznaczyć właściwe*):</w:t>
      </w:r>
    </w:p>
    <w:p w14:paraId="5F5BD8E4" w14:textId="77777777" w:rsidR="00AC5147" w:rsidRPr="00AC5147" w:rsidRDefault="00AC5147" w:rsidP="00AC5147">
      <w:pPr>
        <w:pStyle w:val="Normalny1"/>
        <w:spacing w:after="0" w:line="240" w:lineRule="auto"/>
        <w:ind w:left="2520"/>
        <w:rPr>
          <w:rFonts w:ascii="Arial" w:hAnsi="Arial" w:cs="Arial"/>
          <w:iCs/>
          <w:sz w:val="4"/>
          <w:szCs w:val="4"/>
        </w:rPr>
      </w:pPr>
    </w:p>
    <w:p w14:paraId="17F10F91" w14:textId="01C54573" w:rsidR="00AC3CBF" w:rsidRDefault="00AC3CBF" w:rsidP="00AC5147">
      <w:pPr>
        <w:pStyle w:val="Normalny1"/>
        <w:spacing w:after="0" w:line="240" w:lineRule="auto"/>
        <w:ind w:left="709" w:hanging="283"/>
        <w:rPr>
          <w:rFonts w:ascii="Arial" w:hAnsi="Arial" w:cs="Arial"/>
          <w:b/>
          <w:bCs/>
          <w:sz w:val="20"/>
          <w:szCs w:val="20"/>
        </w:rPr>
      </w:pPr>
      <w:r w:rsidRPr="00614F81">
        <w:rPr>
          <w:rFonts w:ascii="Arial" w:hAnsi="Arial" w:cs="Arial"/>
          <w:b/>
          <w:bCs/>
          <w:sz w:val="20"/>
          <w:szCs w:val="20"/>
        </w:rPr>
        <w:sym w:font="Wingdings" w:char="F0A8"/>
      </w:r>
      <w:r w:rsidR="00604A04" w:rsidRPr="00614F81">
        <w:rPr>
          <w:rFonts w:ascii="Arial" w:hAnsi="Arial" w:cs="Arial"/>
          <w:b/>
          <w:bCs/>
          <w:sz w:val="20"/>
          <w:szCs w:val="20"/>
        </w:rPr>
        <w:tab/>
      </w:r>
      <w:r w:rsidRPr="00614F81">
        <w:rPr>
          <w:rFonts w:ascii="Arial" w:hAnsi="Arial" w:cs="Arial"/>
          <w:b/>
          <w:bCs/>
          <w:sz w:val="20"/>
          <w:szCs w:val="20"/>
        </w:rPr>
        <w:t>przekracza 50% zamówienia*</w:t>
      </w:r>
    </w:p>
    <w:p w14:paraId="2F833CF1" w14:textId="77777777" w:rsidR="00AC5147" w:rsidRPr="00AC5147" w:rsidRDefault="00AC5147" w:rsidP="00AC5147">
      <w:pPr>
        <w:pStyle w:val="Normalny1"/>
        <w:spacing w:after="0" w:line="240" w:lineRule="auto"/>
        <w:ind w:left="709" w:hanging="283"/>
        <w:rPr>
          <w:rFonts w:ascii="Arial" w:hAnsi="Arial" w:cs="Arial"/>
          <w:b/>
          <w:bCs/>
          <w:sz w:val="4"/>
          <w:szCs w:val="4"/>
        </w:rPr>
      </w:pPr>
    </w:p>
    <w:p w14:paraId="15EEEAE5" w14:textId="760400EF" w:rsidR="00AC3CBF" w:rsidRDefault="00AC3CBF" w:rsidP="00AC5147">
      <w:pPr>
        <w:pStyle w:val="Normalny1"/>
        <w:spacing w:after="0" w:line="240" w:lineRule="auto"/>
        <w:ind w:left="709" w:hanging="283"/>
        <w:rPr>
          <w:rFonts w:ascii="Arial" w:hAnsi="Arial" w:cs="Arial"/>
          <w:sz w:val="20"/>
          <w:szCs w:val="20"/>
        </w:rPr>
      </w:pPr>
      <w:r w:rsidRPr="00614F81">
        <w:rPr>
          <w:rFonts w:ascii="Arial" w:hAnsi="Arial" w:cs="Arial"/>
          <w:b/>
          <w:bCs/>
          <w:sz w:val="20"/>
          <w:szCs w:val="20"/>
        </w:rPr>
        <w:sym w:font="Wingdings" w:char="F0A8"/>
      </w:r>
      <w:r w:rsidR="00604A04" w:rsidRPr="00614F81">
        <w:rPr>
          <w:rFonts w:ascii="Arial" w:hAnsi="Arial" w:cs="Arial"/>
          <w:b/>
          <w:bCs/>
          <w:sz w:val="20"/>
          <w:szCs w:val="20"/>
        </w:rPr>
        <w:tab/>
      </w:r>
      <w:r w:rsidRPr="00614F81">
        <w:rPr>
          <w:rFonts w:ascii="Arial" w:hAnsi="Arial" w:cs="Arial"/>
          <w:b/>
          <w:bCs/>
          <w:sz w:val="20"/>
          <w:szCs w:val="20"/>
        </w:rPr>
        <w:t>nie przekracza 50% zamówienia*</w:t>
      </w:r>
      <w:r w:rsidRPr="00614F81">
        <w:rPr>
          <w:rFonts w:ascii="Arial" w:hAnsi="Arial" w:cs="Arial"/>
          <w:sz w:val="20"/>
          <w:szCs w:val="20"/>
        </w:rPr>
        <w:t xml:space="preserve"> </w:t>
      </w:r>
    </w:p>
    <w:p w14:paraId="1BCBA7FF" w14:textId="77777777" w:rsidR="00B9391C" w:rsidRPr="00B9391C" w:rsidRDefault="00B9391C" w:rsidP="00AC5147">
      <w:pPr>
        <w:pStyle w:val="Normalny1"/>
        <w:spacing w:after="0" w:line="240" w:lineRule="auto"/>
        <w:ind w:left="709" w:hanging="283"/>
        <w:rPr>
          <w:rFonts w:ascii="Arial" w:hAnsi="Arial" w:cs="Arial"/>
          <w:sz w:val="6"/>
          <w:szCs w:val="6"/>
        </w:rPr>
      </w:pPr>
    </w:p>
    <w:p w14:paraId="0CC049F1" w14:textId="302B31F9" w:rsidR="00AC3CBF" w:rsidRPr="00614F81" w:rsidRDefault="00AC3CBF" w:rsidP="00F4535B">
      <w:pPr>
        <w:pStyle w:val="Normalny1"/>
        <w:spacing w:after="0" w:line="240" w:lineRule="auto"/>
        <w:ind w:left="284"/>
        <w:rPr>
          <w:rFonts w:ascii="Arial" w:hAnsi="Arial" w:cs="Arial"/>
          <w:b/>
          <w:bCs/>
          <w:i/>
          <w:iCs/>
          <w:sz w:val="20"/>
          <w:szCs w:val="20"/>
        </w:rPr>
      </w:pPr>
      <w:r w:rsidRPr="00614F81">
        <w:rPr>
          <w:rFonts w:ascii="Arial" w:hAnsi="Arial" w:cs="Arial"/>
          <w:i/>
          <w:iCs/>
          <w:sz w:val="20"/>
          <w:szCs w:val="20"/>
        </w:rPr>
        <w:t xml:space="preserve">(Zamawiający, na podstawie art. 393 ust. 1 pkt 4) PZP, odrzuci ofertę, w której udział produktów pochodzących z państw członkowskich Unii Europejskiej, państw, z którymi Unia Europejska zawarła umowy o równym traktowaniu przedsiębiorców lub państw, wobec których na mocy decyzji Rady stosuje się przepisy dyrektywy 2014/25/UE, </w:t>
      </w:r>
      <w:r w:rsidRPr="00614F81">
        <w:rPr>
          <w:rFonts w:ascii="Arial" w:hAnsi="Arial" w:cs="Arial"/>
          <w:b/>
          <w:bCs/>
          <w:i/>
          <w:iCs/>
          <w:sz w:val="20"/>
          <w:szCs w:val="20"/>
        </w:rPr>
        <w:t>nie przekracza 50%).</w:t>
      </w:r>
    </w:p>
    <w:p w14:paraId="33506886" w14:textId="77777777" w:rsidR="00AC3CBF" w:rsidRPr="00465692" w:rsidRDefault="00AC3CBF" w:rsidP="00F4535B">
      <w:pPr>
        <w:pStyle w:val="Normalny1"/>
        <w:spacing w:after="0" w:line="240" w:lineRule="auto"/>
        <w:ind w:left="284"/>
        <w:rPr>
          <w:rFonts w:ascii="Arial" w:hAnsi="Arial" w:cs="Arial"/>
          <w:b/>
          <w:bCs/>
          <w:i/>
          <w:iCs/>
          <w:sz w:val="6"/>
          <w:szCs w:val="6"/>
        </w:rPr>
      </w:pPr>
    </w:p>
    <w:p w14:paraId="2BEE4116" w14:textId="77777777" w:rsidR="00AC3CBF" w:rsidRDefault="00AC3CBF">
      <w:pPr>
        <w:pStyle w:val="Normalny1"/>
        <w:numPr>
          <w:ilvl w:val="3"/>
          <w:numId w:val="25"/>
        </w:numPr>
        <w:spacing w:after="0" w:line="240" w:lineRule="auto"/>
        <w:ind w:left="426" w:hanging="426"/>
        <w:rPr>
          <w:rFonts w:ascii="Arial" w:hAnsi="Arial" w:cs="Arial"/>
          <w:sz w:val="20"/>
          <w:szCs w:val="20"/>
        </w:rPr>
      </w:pPr>
      <w:r w:rsidRPr="00614F81">
        <w:rPr>
          <w:rFonts w:ascii="Arial" w:hAnsi="Arial" w:cs="Arial"/>
          <w:sz w:val="20"/>
          <w:szCs w:val="20"/>
        </w:rPr>
        <w:t>Oświadczam, że oferowany towar spełnia wymagania prawa polskiego i Unii Europejskiej w zakresie wprowadzenia na rynek i do użytku w podziemnych wyrobiskach zakładów górniczych w warunkach istniejących zagrożeń.</w:t>
      </w:r>
    </w:p>
    <w:p w14:paraId="09BF30E4" w14:textId="77777777" w:rsidR="00465692" w:rsidRPr="00465692" w:rsidRDefault="00465692" w:rsidP="00465692">
      <w:pPr>
        <w:pStyle w:val="Normalny1"/>
        <w:spacing w:after="0" w:line="240" w:lineRule="auto"/>
        <w:ind w:left="2520"/>
        <w:rPr>
          <w:rFonts w:ascii="Arial" w:hAnsi="Arial" w:cs="Arial"/>
          <w:sz w:val="6"/>
          <w:szCs w:val="6"/>
        </w:rPr>
      </w:pPr>
    </w:p>
    <w:p w14:paraId="6E43A0E3" w14:textId="252C19E5" w:rsidR="00AC3CBF" w:rsidRPr="00614F81" w:rsidRDefault="00AC3CBF">
      <w:pPr>
        <w:pStyle w:val="Normalny1"/>
        <w:numPr>
          <w:ilvl w:val="3"/>
          <w:numId w:val="25"/>
        </w:numPr>
        <w:spacing w:after="0" w:line="240" w:lineRule="auto"/>
        <w:ind w:left="426" w:hanging="426"/>
        <w:rPr>
          <w:rFonts w:ascii="Arial" w:hAnsi="Arial" w:cs="Arial"/>
          <w:sz w:val="20"/>
          <w:szCs w:val="20"/>
        </w:rPr>
      </w:pPr>
      <w:r w:rsidRPr="00614F81">
        <w:rPr>
          <w:rFonts w:ascii="Arial" w:hAnsi="Arial" w:cs="Arial"/>
          <w:b/>
          <w:sz w:val="20"/>
          <w:szCs w:val="20"/>
        </w:rPr>
        <w:t>Oświadczam</w:t>
      </w:r>
      <w:r w:rsidRPr="00614F81">
        <w:rPr>
          <w:rFonts w:ascii="Arial" w:hAnsi="Arial" w:cs="Arial"/>
          <w:sz w:val="20"/>
          <w:szCs w:val="20"/>
        </w:rPr>
        <w:t>, że przedmiot zamówienia dostarczony będzie w opakowaniu jednorazowym niepodlegającym zwrotowi.</w:t>
      </w:r>
      <w:r w:rsidRPr="00614F81">
        <w:rPr>
          <w:rStyle w:val="Odwoanieprzypisudolnego"/>
          <w:rFonts w:ascii="Arial" w:hAnsi="Arial" w:cs="Arial"/>
          <w:sz w:val="20"/>
          <w:szCs w:val="20"/>
        </w:rPr>
        <w:footnoteReference w:id="3"/>
      </w:r>
      <w:r w:rsidRPr="00614F81">
        <w:rPr>
          <w:rFonts w:ascii="Arial" w:hAnsi="Arial" w:cs="Arial"/>
          <w:sz w:val="20"/>
          <w:szCs w:val="20"/>
        </w:rPr>
        <w:t xml:space="preserve">*)   lub </w:t>
      </w:r>
    </w:p>
    <w:p w14:paraId="338011A3" w14:textId="0A535C95" w:rsidR="00AC3CBF" w:rsidRPr="00614F81" w:rsidRDefault="00AC3CBF" w:rsidP="00F4535B">
      <w:pPr>
        <w:pStyle w:val="Normalny1"/>
        <w:spacing w:after="0" w:line="259" w:lineRule="auto"/>
        <w:ind w:left="426" w:hanging="568"/>
        <w:rPr>
          <w:rFonts w:ascii="Arial" w:hAnsi="Arial" w:cs="Arial"/>
          <w:sz w:val="20"/>
          <w:szCs w:val="20"/>
        </w:rPr>
      </w:pPr>
      <w:r w:rsidRPr="00614F81">
        <w:rPr>
          <w:rFonts w:ascii="Arial" w:hAnsi="Arial" w:cs="Arial"/>
          <w:b/>
          <w:sz w:val="20"/>
          <w:szCs w:val="20"/>
        </w:rPr>
        <w:t xml:space="preserve">    </w:t>
      </w:r>
      <w:r w:rsidRPr="00614F81">
        <w:rPr>
          <w:rFonts w:ascii="Arial" w:hAnsi="Arial" w:cs="Arial"/>
          <w:b/>
          <w:sz w:val="20"/>
          <w:szCs w:val="20"/>
        </w:rPr>
        <w:tab/>
        <w:t>Oświadczam</w:t>
      </w:r>
      <w:r w:rsidRPr="00614F81">
        <w:rPr>
          <w:rFonts w:ascii="Arial" w:hAnsi="Arial" w:cs="Arial"/>
          <w:sz w:val="20"/>
          <w:szCs w:val="20"/>
        </w:rPr>
        <w:t>, że przedmiot zamówienia dostarczony będzie w opakowaniu zwrotnym</w:t>
      </w:r>
      <w:r w:rsidRPr="00614F81">
        <w:rPr>
          <w:rFonts w:ascii="Arial" w:hAnsi="Arial" w:cs="Arial"/>
          <w:i/>
          <w:sz w:val="20"/>
          <w:szCs w:val="20"/>
        </w:rPr>
        <w:t xml:space="preserve"> </w:t>
      </w:r>
      <w:r w:rsidRPr="00614F81">
        <w:rPr>
          <w:rFonts w:ascii="Arial" w:hAnsi="Arial" w:cs="Arial"/>
          <w:sz w:val="20"/>
          <w:szCs w:val="20"/>
        </w:rPr>
        <w:t>(</w:t>
      </w:r>
      <w:r w:rsidRPr="00614F81">
        <w:rPr>
          <w:rFonts w:ascii="Arial" w:hAnsi="Arial" w:cs="Arial"/>
          <w:i/>
          <w:iCs/>
          <w:sz w:val="20"/>
          <w:szCs w:val="20"/>
        </w:rPr>
        <w:t>niepotrzebne skreślić</w:t>
      </w:r>
      <w:r w:rsidRPr="00614F81">
        <w:rPr>
          <w:rFonts w:ascii="Arial" w:hAnsi="Arial" w:cs="Arial"/>
          <w:sz w:val="20"/>
          <w:szCs w:val="20"/>
        </w:rPr>
        <w:t>) tj.:</w:t>
      </w:r>
    </w:p>
    <w:p w14:paraId="533166B7" w14:textId="17296715" w:rsidR="00AC3CBF" w:rsidRPr="00614F81" w:rsidRDefault="00AC3CBF" w:rsidP="00F4535B">
      <w:pPr>
        <w:pStyle w:val="Normalny1"/>
        <w:spacing w:after="0" w:line="259" w:lineRule="auto"/>
        <w:ind w:left="283" w:hanging="357"/>
        <w:rPr>
          <w:rFonts w:ascii="Arial" w:hAnsi="Arial" w:cs="Arial"/>
          <w:sz w:val="20"/>
          <w:szCs w:val="20"/>
        </w:rPr>
      </w:pPr>
      <w:r w:rsidRPr="00614F81">
        <w:rPr>
          <w:rFonts w:ascii="Arial" w:hAnsi="Arial" w:cs="Arial"/>
          <w:sz w:val="20"/>
          <w:szCs w:val="20"/>
        </w:rPr>
        <w:t xml:space="preserve">    </w:t>
      </w:r>
      <w:r w:rsidRPr="00614F81">
        <w:rPr>
          <w:rFonts w:ascii="Arial" w:hAnsi="Arial" w:cs="Arial"/>
          <w:sz w:val="20"/>
          <w:szCs w:val="20"/>
        </w:rPr>
        <w:tab/>
        <w:t xml:space="preserve">  …………………………………………………………………………………………………</w:t>
      </w:r>
    </w:p>
    <w:p w14:paraId="59D36154" w14:textId="655A092A" w:rsidR="00AC3CBF" w:rsidRPr="00614F81" w:rsidRDefault="00AC3CBF" w:rsidP="00F4535B">
      <w:pPr>
        <w:pStyle w:val="Normalny1"/>
        <w:spacing w:after="0" w:line="259" w:lineRule="auto"/>
        <w:ind w:left="283" w:hanging="357"/>
        <w:rPr>
          <w:rFonts w:ascii="Arial" w:hAnsi="Arial" w:cs="Arial"/>
          <w:i/>
          <w:sz w:val="20"/>
          <w:szCs w:val="20"/>
        </w:rPr>
      </w:pPr>
      <w:r w:rsidRPr="00614F81">
        <w:rPr>
          <w:rFonts w:ascii="Arial" w:hAnsi="Arial" w:cs="Arial"/>
          <w:sz w:val="20"/>
          <w:szCs w:val="20"/>
        </w:rPr>
        <w:t xml:space="preserve">               (</w:t>
      </w:r>
      <w:r w:rsidRPr="00614F81">
        <w:rPr>
          <w:rFonts w:ascii="Arial" w:hAnsi="Arial" w:cs="Arial"/>
          <w:i/>
          <w:sz w:val="20"/>
          <w:szCs w:val="20"/>
        </w:rPr>
        <w:t>jeżeli dotyczy wypełnia Wykonawca</w:t>
      </w:r>
      <w:r w:rsidRPr="00614F81">
        <w:rPr>
          <w:rFonts w:ascii="Arial" w:hAnsi="Arial" w:cs="Arial"/>
          <w:sz w:val="20"/>
          <w:szCs w:val="20"/>
        </w:rPr>
        <w:t xml:space="preserve"> </w:t>
      </w:r>
      <w:r w:rsidRPr="00614F81">
        <w:rPr>
          <w:rFonts w:ascii="Arial" w:hAnsi="Arial" w:cs="Arial"/>
          <w:i/>
          <w:sz w:val="20"/>
          <w:szCs w:val="20"/>
        </w:rPr>
        <w:t>określając rodzaj opakowania)</w:t>
      </w:r>
    </w:p>
    <w:p w14:paraId="5947D457" w14:textId="77777777" w:rsidR="00AC3CBF" w:rsidRPr="00614F81" w:rsidRDefault="00AC3CBF" w:rsidP="00F4535B">
      <w:pPr>
        <w:tabs>
          <w:tab w:val="left" w:pos="142"/>
          <w:tab w:val="left" w:pos="993"/>
        </w:tabs>
        <w:rPr>
          <w:rFonts w:ascii="Arial" w:hAnsi="Arial" w:cs="Arial"/>
          <w:sz w:val="20"/>
          <w:szCs w:val="20"/>
        </w:rPr>
      </w:pPr>
    </w:p>
    <w:p w14:paraId="19010800" w14:textId="77777777" w:rsidR="00AC3CBF" w:rsidRPr="00614F81" w:rsidRDefault="00AC3CBF" w:rsidP="00F4535B">
      <w:pPr>
        <w:pStyle w:val="Akapitzlist"/>
        <w:tabs>
          <w:tab w:val="left" w:pos="142"/>
          <w:tab w:val="left" w:pos="993"/>
        </w:tabs>
        <w:ind w:left="284"/>
        <w:contextualSpacing w:val="0"/>
        <w:jc w:val="right"/>
        <w:rPr>
          <w:rFonts w:ascii="Arial" w:hAnsi="Arial" w:cs="Arial"/>
          <w:sz w:val="20"/>
          <w:szCs w:val="20"/>
        </w:rPr>
      </w:pPr>
    </w:p>
    <w:p w14:paraId="63CCD4F8" w14:textId="77777777" w:rsidR="00AC3CBF" w:rsidRDefault="00AC3CBF" w:rsidP="00F4535B">
      <w:pPr>
        <w:tabs>
          <w:tab w:val="left" w:pos="142"/>
          <w:tab w:val="left" w:pos="993"/>
        </w:tabs>
        <w:rPr>
          <w:rFonts w:ascii="Arial" w:hAnsi="Arial" w:cs="Arial"/>
          <w:sz w:val="20"/>
          <w:szCs w:val="20"/>
        </w:rPr>
      </w:pPr>
    </w:p>
    <w:p w14:paraId="0C1EA957" w14:textId="77777777" w:rsidR="00465692" w:rsidRPr="00614F81" w:rsidRDefault="00465692" w:rsidP="00F4535B">
      <w:pPr>
        <w:tabs>
          <w:tab w:val="left" w:pos="142"/>
          <w:tab w:val="left" w:pos="993"/>
        </w:tabs>
        <w:rPr>
          <w:rFonts w:ascii="Arial" w:hAnsi="Arial" w:cs="Arial"/>
          <w:sz w:val="20"/>
          <w:szCs w:val="20"/>
        </w:rPr>
      </w:pPr>
    </w:p>
    <w:p w14:paraId="02F4D178" w14:textId="407857CB" w:rsidR="009340E4" w:rsidRPr="00614F81" w:rsidRDefault="009340E4" w:rsidP="00F4535B">
      <w:pPr>
        <w:pStyle w:val="Akapitzlist"/>
        <w:tabs>
          <w:tab w:val="left" w:pos="142"/>
          <w:tab w:val="left" w:pos="993"/>
        </w:tabs>
        <w:ind w:left="284"/>
        <w:contextualSpacing w:val="0"/>
        <w:jc w:val="right"/>
        <w:rPr>
          <w:rFonts w:ascii="Arial" w:hAnsi="Arial" w:cs="Arial"/>
          <w:sz w:val="20"/>
          <w:szCs w:val="20"/>
        </w:rPr>
      </w:pPr>
      <w:r w:rsidRPr="00614F81">
        <w:rPr>
          <w:rFonts w:ascii="Arial" w:hAnsi="Arial" w:cs="Arial"/>
          <w:sz w:val="20"/>
          <w:szCs w:val="20"/>
        </w:rPr>
        <w:t>……………………………….</w:t>
      </w:r>
    </w:p>
    <w:p w14:paraId="051496FA" w14:textId="3118510C" w:rsidR="009340E4" w:rsidRPr="00614F81" w:rsidRDefault="00183ED9" w:rsidP="00F4535B">
      <w:pPr>
        <w:pStyle w:val="Akapitzlist"/>
        <w:tabs>
          <w:tab w:val="left" w:pos="142"/>
          <w:tab w:val="left" w:pos="993"/>
        </w:tabs>
        <w:ind w:left="284"/>
        <w:contextualSpacing w:val="0"/>
        <w:jc w:val="center"/>
        <w:rPr>
          <w:rFonts w:ascii="Arial" w:hAnsi="Arial" w:cs="Arial"/>
          <w:b/>
          <w:bCs/>
          <w:sz w:val="20"/>
          <w:szCs w:val="20"/>
        </w:rPr>
      </w:pPr>
      <w:r w:rsidRPr="00614F81">
        <w:rPr>
          <w:rFonts w:ascii="Arial" w:hAnsi="Arial" w:cs="Arial"/>
          <w:b/>
          <w:bCs/>
          <w:sz w:val="20"/>
          <w:szCs w:val="20"/>
        </w:rPr>
        <w:t xml:space="preserve">                                                                                                                              </w:t>
      </w:r>
      <w:r w:rsidR="009340E4" w:rsidRPr="00614F81">
        <w:rPr>
          <w:rFonts w:ascii="Arial" w:hAnsi="Arial" w:cs="Arial"/>
          <w:b/>
          <w:bCs/>
          <w:sz w:val="20"/>
          <w:szCs w:val="20"/>
        </w:rPr>
        <w:t xml:space="preserve"> Wykonawca</w:t>
      </w:r>
    </w:p>
    <w:p w14:paraId="571CB266" w14:textId="77777777" w:rsidR="009340E4" w:rsidRPr="00614F81" w:rsidRDefault="009340E4" w:rsidP="00F4535B">
      <w:pPr>
        <w:pStyle w:val="Normalny1"/>
        <w:spacing w:after="0"/>
        <w:rPr>
          <w:rFonts w:ascii="Arial" w:hAnsi="Arial" w:cs="Arial"/>
          <w:iCs/>
          <w:sz w:val="20"/>
          <w:szCs w:val="20"/>
        </w:rPr>
      </w:pPr>
    </w:p>
    <w:p w14:paraId="3CC394CB" w14:textId="52226218" w:rsidR="009340E4" w:rsidRPr="00CA137E" w:rsidRDefault="009340E4" w:rsidP="00F4535B">
      <w:pPr>
        <w:tabs>
          <w:tab w:val="left" w:pos="142"/>
          <w:tab w:val="left" w:pos="993"/>
        </w:tabs>
        <w:jc w:val="both"/>
        <w:rPr>
          <w:rFonts w:ascii="Arial" w:hAnsi="Arial" w:cs="Arial"/>
          <w:iCs/>
          <w:sz w:val="22"/>
          <w:szCs w:val="22"/>
        </w:rPr>
      </w:pPr>
      <w:r w:rsidRPr="00CA137E">
        <w:rPr>
          <w:rFonts w:ascii="Arial" w:hAnsi="Arial" w:cs="Arial"/>
          <w:b/>
          <w:bCs/>
          <w:sz w:val="22"/>
          <w:szCs w:val="22"/>
        </w:rPr>
        <w:t>*Załącznik nr 1 do Formularza ofertowego stanowi jego integralną część i winien być opatrzony kwalifikowanym podpisem elektronicznym i złożony wraz z ofertą, zgodnie z zasadami opisanymi w SWZ</w:t>
      </w:r>
      <w:r w:rsidR="00806A45" w:rsidRPr="00CA137E">
        <w:rPr>
          <w:rFonts w:ascii="Arial" w:hAnsi="Arial" w:cs="Arial"/>
          <w:b/>
          <w:bCs/>
          <w:sz w:val="22"/>
          <w:szCs w:val="22"/>
        </w:rPr>
        <w:t>.</w:t>
      </w:r>
    </w:p>
    <w:p w14:paraId="181BCEDD" w14:textId="77777777" w:rsidR="00373B0B" w:rsidRPr="00614F81" w:rsidRDefault="00373B0B" w:rsidP="00F4535B">
      <w:pPr>
        <w:tabs>
          <w:tab w:val="left" w:pos="6687"/>
        </w:tabs>
        <w:jc w:val="right"/>
        <w:rPr>
          <w:rFonts w:ascii="Arial" w:hAnsi="Arial" w:cs="Arial"/>
          <w:b/>
          <w:bCs/>
          <w:iCs/>
          <w:sz w:val="20"/>
          <w:szCs w:val="20"/>
        </w:rPr>
      </w:pPr>
      <w:bookmarkStart w:id="30" w:name="_Hlk76712726"/>
    </w:p>
    <w:p w14:paraId="7DDBAF07" w14:textId="77777777" w:rsidR="00373B0B" w:rsidRPr="00614F81" w:rsidRDefault="00373B0B" w:rsidP="00F4535B">
      <w:pPr>
        <w:tabs>
          <w:tab w:val="left" w:pos="6687"/>
        </w:tabs>
        <w:jc w:val="right"/>
        <w:rPr>
          <w:rFonts w:ascii="Arial" w:hAnsi="Arial" w:cs="Arial"/>
          <w:b/>
          <w:bCs/>
          <w:iCs/>
          <w:sz w:val="20"/>
          <w:szCs w:val="20"/>
        </w:rPr>
      </w:pPr>
    </w:p>
    <w:p w14:paraId="6FD688F7" w14:textId="77777777" w:rsidR="00373B0B" w:rsidRPr="00614F81" w:rsidRDefault="00373B0B" w:rsidP="00F4535B">
      <w:pPr>
        <w:tabs>
          <w:tab w:val="left" w:pos="6687"/>
        </w:tabs>
        <w:jc w:val="right"/>
        <w:rPr>
          <w:rFonts w:ascii="Arial" w:hAnsi="Arial" w:cs="Arial"/>
          <w:b/>
          <w:bCs/>
          <w:iCs/>
          <w:sz w:val="20"/>
          <w:szCs w:val="20"/>
        </w:rPr>
      </w:pPr>
    </w:p>
    <w:p w14:paraId="14515B74" w14:textId="77777777" w:rsidR="00373B0B" w:rsidRPr="00614F81" w:rsidRDefault="00373B0B" w:rsidP="00F4535B">
      <w:pPr>
        <w:tabs>
          <w:tab w:val="left" w:pos="6687"/>
        </w:tabs>
        <w:jc w:val="right"/>
        <w:rPr>
          <w:rFonts w:ascii="Arial" w:hAnsi="Arial" w:cs="Arial"/>
          <w:b/>
          <w:bCs/>
          <w:iCs/>
          <w:sz w:val="20"/>
          <w:szCs w:val="20"/>
        </w:rPr>
      </w:pPr>
    </w:p>
    <w:p w14:paraId="102E1E07" w14:textId="77777777" w:rsidR="00373B0B" w:rsidRPr="00614F81" w:rsidRDefault="00373B0B" w:rsidP="00F4535B">
      <w:pPr>
        <w:tabs>
          <w:tab w:val="left" w:pos="6687"/>
        </w:tabs>
        <w:jc w:val="right"/>
        <w:rPr>
          <w:rFonts w:ascii="Arial" w:hAnsi="Arial" w:cs="Arial"/>
          <w:b/>
          <w:bCs/>
          <w:iCs/>
          <w:sz w:val="20"/>
          <w:szCs w:val="20"/>
        </w:rPr>
      </w:pPr>
    </w:p>
    <w:p w14:paraId="54429E73" w14:textId="77777777" w:rsidR="00373B0B" w:rsidRPr="00614F81" w:rsidRDefault="00373B0B" w:rsidP="00F4535B">
      <w:pPr>
        <w:tabs>
          <w:tab w:val="left" w:pos="6687"/>
        </w:tabs>
        <w:jc w:val="right"/>
        <w:rPr>
          <w:rFonts w:ascii="Arial" w:hAnsi="Arial" w:cs="Arial"/>
          <w:b/>
          <w:bCs/>
          <w:iCs/>
          <w:sz w:val="20"/>
          <w:szCs w:val="20"/>
        </w:rPr>
      </w:pPr>
    </w:p>
    <w:p w14:paraId="1AC58C8E" w14:textId="77777777" w:rsidR="00373B0B" w:rsidRPr="00614F81" w:rsidRDefault="00373B0B" w:rsidP="00F4535B">
      <w:pPr>
        <w:tabs>
          <w:tab w:val="left" w:pos="6687"/>
        </w:tabs>
        <w:jc w:val="right"/>
        <w:rPr>
          <w:rFonts w:ascii="Arial" w:hAnsi="Arial" w:cs="Arial"/>
          <w:b/>
          <w:bCs/>
          <w:iCs/>
          <w:sz w:val="20"/>
          <w:szCs w:val="20"/>
        </w:rPr>
      </w:pPr>
    </w:p>
    <w:p w14:paraId="27ADD0D8" w14:textId="77777777" w:rsidR="00373B0B" w:rsidRPr="00614F81" w:rsidRDefault="00373B0B" w:rsidP="00F4535B">
      <w:pPr>
        <w:tabs>
          <w:tab w:val="left" w:pos="6687"/>
        </w:tabs>
        <w:jc w:val="right"/>
        <w:rPr>
          <w:rFonts w:ascii="Arial" w:hAnsi="Arial" w:cs="Arial"/>
          <w:b/>
          <w:bCs/>
          <w:iCs/>
          <w:sz w:val="20"/>
          <w:szCs w:val="20"/>
        </w:rPr>
      </w:pPr>
    </w:p>
    <w:p w14:paraId="5231BD38" w14:textId="77777777" w:rsidR="00373B0B" w:rsidRPr="00614F81" w:rsidRDefault="00373B0B" w:rsidP="00F4535B">
      <w:pPr>
        <w:tabs>
          <w:tab w:val="left" w:pos="6687"/>
        </w:tabs>
        <w:jc w:val="right"/>
        <w:rPr>
          <w:rFonts w:ascii="Arial" w:hAnsi="Arial" w:cs="Arial"/>
          <w:b/>
          <w:bCs/>
          <w:iCs/>
          <w:sz w:val="20"/>
          <w:szCs w:val="20"/>
        </w:rPr>
      </w:pPr>
    </w:p>
    <w:p w14:paraId="5934E383" w14:textId="77777777" w:rsidR="00373B0B" w:rsidRPr="00614F81" w:rsidRDefault="00373B0B" w:rsidP="00F4535B">
      <w:pPr>
        <w:tabs>
          <w:tab w:val="left" w:pos="6687"/>
        </w:tabs>
        <w:jc w:val="right"/>
        <w:rPr>
          <w:rFonts w:ascii="Arial" w:hAnsi="Arial" w:cs="Arial"/>
          <w:b/>
          <w:bCs/>
          <w:iCs/>
          <w:sz w:val="20"/>
          <w:szCs w:val="20"/>
        </w:rPr>
      </w:pPr>
    </w:p>
    <w:p w14:paraId="5D08EE15" w14:textId="77777777" w:rsidR="00373B0B" w:rsidRPr="00614F81" w:rsidRDefault="00373B0B" w:rsidP="00F4535B">
      <w:pPr>
        <w:tabs>
          <w:tab w:val="left" w:pos="6687"/>
        </w:tabs>
        <w:jc w:val="right"/>
        <w:rPr>
          <w:rFonts w:ascii="Arial" w:hAnsi="Arial" w:cs="Arial"/>
          <w:b/>
          <w:bCs/>
          <w:iCs/>
          <w:sz w:val="20"/>
          <w:szCs w:val="20"/>
        </w:rPr>
      </w:pPr>
    </w:p>
    <w:p w14:paraId="3AA27F22" w14:textId="77777777" w:rsidR="00373B0B" w:rsidRPr="00614F81" w:rsidRDefault="00373B0B" w:rsidP="00F4535B">
      <w:pPr>
        <w:tabs>
          <w:tab w:val="left" w:pos="6687"/>
        </w:tabs>
        <w:jc w:val="right"/>
        <w:rPr>
          <w:rFonts w:ascii="Arial" w:hAnsi="Arial" w:cs="Arial"/>
          <w:b/>
          <w:bCs/>
          <w:iCs/>
          <w:sz w:val="20"/>
          <w:szCs w:val="20"/>
        </w:rPr>
      </w:pPr>
    </w:p>
    <w:p w14:paraId="06F41D96" w14:textId="77777777" w:rsidR="00373B0B" w:rsidRPr="00614F81" w:rsidRDefault="00373B0B" w:rsidP="00F4535B">
      <w:pPr>
        <w:tabs>
          <w:tab w:val="left" w:pos="6687"/>
        </w:tabs>
        <w:jc w:val="right"/>
        <w:rPr>
          <w:rFonts w:ascii="Arial" w:hAnsi="Arial" w:cs="Arial"/>
          <w:b/>
          <w:bCs/>
          <w:iCs/>
          <w:sz w:val="20"/>
          <w:szCs w:val="20"/>
        </w:rPr>
      </w:pPr>
    </w:p>
    <w:p w14:paraId="0448FF04" w14:textId="77777777" w:rsidR="00CE7ACD" w:rsidRPr="00614F81" w:rsidRDefault="00CE7ACD" w:rsidP="00F4535B">
      <w:pPr>
        <w:suppressAutoHyphens w:val="0"/>
        <w:rPr>
          <w:rFonts w:ascii="Arial" w:hAnsi="Arial" w:cs="Arial"/>
          <w:b/>
          <w:bCs/>
          <w:iCs/>
          <w:sz w:val="20"/>
          <w:szCs w:val="20"/>
        </w:rPr>
      </w:pPr>
      <w:r w:rsidRPr="00614F81">
        <w:rPr>
          <w:rFonts w:ascii="Arial" w:hAnsi="Arial" w:cs="Arial"/>
          <w:b/>
          <w:bCs/>
          <w:iCs/>
          <w:sz w:val="20"/>
          <w:szCs w:val="20"/>
        </w:rPr>
        <w:br w:type="page"/>
      </w:r>
    </w:p>
    <w:p w14:paraId="4CCBD9C1" w14:textId="0DFF81A8" w:rsidR="00CE7ACD" w:rsidRPr="00614F81" w:rsidRDefault="00CE7ACD" w:rsidP="00F4535B">
      <w:pPr>
        <w:pStyle w:val="Bezodstpw10"/>
        <w:tabs>
          <w:tab w:val="left" w:pos="426"/>
        </w:tabs>
        <w:spacing w:line="276" w:lineRule="auto"/>
        <w:ind w:left="567"/>
        <w:jc w:val="right"/>
        <w:rPr>
          <w:rFonts w:ascii="Arial" w:hAnsi="Arial" w:cs="Arial"/>
          <w:b/>
          <w:bCs/>
          <w:iCs/>
          <w:sz w:val="20"/>
          <w:szCs w:val="20"/>
          <w:lang w:eastAsia="en-US"/>
        </w:rPr>
      </w:pPr>
      <w:r w:rsidRPr="00614F81">
        <w:rPr>
          <w:rFonts w:ascii="Arial" w:hAnsi="Arial" w:cs="Arial"/>
          <w:b/>
          <w:bCs/>
          <w:iCs/>
          <w:sz w:val="20"/>
          <w:szCs w:val="20"/>
          <w:lang w:eastAsia="en-US"/>
        </w:rPr>
        <w:lastRenderedPageBreak/>
        <w:t xml:space="preserve">Załącznik nr </w:t>
      </w:r>
      <w:r w:rsidR="0014755D" w:rsidRPr="00614F81">
        <w:rPr>
          <w:rFonts w:ascii="Arial" w:hAnsi="Arial" w:cs="Arial"/>
          <w:b/>
          <w:bCs/>
          <w:iCs/>
          <w:sz w:val="20"/>
          <w:szCs w:val="20"/>
          <w:lang w:eastAsia="en-US"/>
        </w:rPr>
        <w:t>3</w:t>
      </w:r>
      <w:r w:rsidRPr="00614F81">
        <w:rPr>
          <w:rFonts w:ascii="Arial" w:hAnsi="Arial" w:cs="Arial"/>
          <w:b/>
          <w:bCs/>
          <w:iCs/>
          <w:sz w:val="20"/>
          <w:szCs w:val="20"/>
          <w:lang w:eastAsia="en-US"/>
        </w:rPr>
        <w:t xml:space="preserve"> do SWZ</w:t>
      </w:r>
    </w:p>
    <w:p w14:paraId="569C63CB" w14:textId="77777777" w:rsidR="008E0082" w:rsidRPr="00614F81" w:rsidRDefault="008E0082" w:rsidP="00F4535B">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614F81" w:rsidRDefault="008E0082"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OŚWIADCZENIE, O KTÓRYM MOWA W ART. 117 UST. 4 PZP – W PRZYPADKU WYKONAWCÓW WSPÓLNIE UBIEGAJĄCYCH SIĘ O UDZIELENIE ZAMÓWIENIA</w:t>
      </w:r>
    </w:p>
    <w:p w14:paraId="3AEA9B33" w14:textId="77777777" w:rsidR="008E0082" w:rsidRPr="00614F81" w:rsidRDefault="008E0082" w:rsidP="00F4535B">
      <w:pPr>
        <w:autoSpaceDE w:val="0"/>
        <w:autoSpaceDN w:val="0"/>
        <w:adjustRightInd w:val="0"/>
        <w:rPr>
          <w:rFonts w:ascii="Arial" w:hAnsi="Arial" w:cs="Arial"/>
          <w:sz w:val="20"/>
          <w:szCs w:val="20"/>
          <w:lang w:eastAsia="pl-PL"/>
        </w:rPr>
      </w:pPr>
    </w:p>
    <w:p w14:paraId="5550C101" w14:textId="77777777" w:rsidR="008E0082" w:rsidRPr="00614F81" w:rsidRDefault="008E0082" w:rsidP="00F4535B">
      <w:pPr>
        <w:autoSpaceDE w:val="0"/>
        <w:autoSpaceDN w:val="0"/>
        <w:adjustRightInd w:val="0"/>
        <w:jc w:val="both"/>
        <w:rPr>
          <w:rFonts w:ascii="Arial" w:hAnsi="Arial" w:cs="Arial"/>
          <w:sz w:val="20"/>
          <w:szCs w:val="20"/>
          <w:lang w:eastAsia="pl-PL"/>
        </w:rPr>
      </w:pPr>
      <w:r w:rsidRPr="00614F81">
        <w:rPr>
          <w:rFonts w:ascii="Arial" w:hAnsi="Arial" w:cs="Arial"/>
          <w:sz w:val="20"/>
          <w:szCs w:val="20"/>
          <w:lang w:eastAsia="pl-PL"/>
        </w:rPr>
        <w:t>My,…………………………………………………………………………………………………………………………………………………………………………………………………………</w:t>
      </w:r>
      <w:r w:rsidR="00673C1A" w:rsidRPr="00614F81">
        <w:rPr>
          <w:rFonts w:ascii="Arial" w:hAnsi="Arial" w:cs="Arial"/>
          <w:sz w:val="20"/>
          <w:szCs w:val="20"/>
          <w:lang w:eastAsia="pl-PL"/>
        </w:rPr>
        <w:t>……………………………………..…..…….</w:t>
      </w:r>
      <w:r w:rsidRPr="00614F81">
        <w:rPr>
          <w:rFonts w:ascii="Arial" w:hAnsi="Arial" w:cs="Arial"/>
          <w:sz w:val="20"/>
          <w:szCs w:val="20"/>
          <w:lang w:eastAsia="pl-PL"/>
        </w:rPr>
        <w:t>……….</w:t>
      </w:r>
    </w:p>
    <w:p w14:paraId="16091629" w14:textId="77777777" w:rsidR="008E0082" w:rsidRPr="00614F81" w:rsidRDefault="008E0082" w:rsidP="00F4535B">
      <w:pPr>
        <w:autoSpaceDE w:val="0"/>
        <w:autoSpaceDN w:val="0"/>
        <w:adjustRightInd w:val="0"/>
        <w:jc w:val="center"/>
        <w:rPr>
          <w:rFonts w:ascii="Arial" w:hAnsi="Arial" w:cs="Arial"/>
          <w:sz w:val="20"/>
          <w:szCs w:val="20"/>
          <w:lang w:eastAsia="pl-PL"/>
        </w:rPr>
      </w:pPr>
      <w:r w:rsidRPr="00614F81">
        <w:rPr>
          <w:rFonts w:ascii="Arial" w:hAnsi="Arial" w:cs="Arial"/>
          <w:sz w:val="20"/>
          <w:szCs w:val="20"/>
          <w:lang w:eastAsia="pl-PL"/>
        </w:rPr>
        <w:t>(</w:t>
      </w:r>
      <w:r w:rsidRPr="00614F81">
        <w:rPr>
          <w:rFonts w:ascii="Arial" w:hAnsi="Arial" w:cs="Arial"/>
          <w:i/>
          <w:sz w:val="20"/>
          <w:szCs w:val="20"/>
          <w:lang w:eastAsia="pl-PL"/>
        </w:rPr>
        <w:t>wskazać wszystkich Wykonawców wspólnie ubiegających się o udzielenie zamówienia</w:t>
      </w:r>
      <w:r w:rsidRPr="00614F81">
        <w:rPr>
          <w:rFonts w:ascii="Arial" w:hAnsi="Arial" w:cs="Arial"/>
          <w:sz w:val="20"/>
          <w:szCs w:val="20"/>
          <w:lang w:eastAsia="pl-PL"/>
        </w:rPr>
        <w:t>)</w:t>
      </w:r>
    </w:p>
    <w:p w14:paraId="75A3F1B7" w14:textId="77777777" w:rsidR="00673C1A" w:rsidRPr="00614F81" w:rsidRDefault="00673C1A" w:rsidP="00F4535B">
      <w:pPr>
        <w:tabs>
          <w:tab w:val="left" w:pos="264"/>
          <w:tab w:val="right" w:pos="9072"/>
        </w:tabs>
        <w:spacing w:line="276" w:lineRule="auto"/>
        <w:jc w:val="both"/>
        <w:rPr>
          <w:rFonts w:ascii="Arial" w:hAnsi="Arial" w:cs="Arial"/>
          <w:sz w:val="20"/>
          <w:szCs w:val="20"/>
          <w:lang w:eastAsia="pl-PL"/>
        </w:rPr>
      </w:pPr>
    </w:p>
    <w:p w14:paraId="2D7CFCFB" w14:textId="0B6A0B2E" w:rsidR="008E0082" w:rsidRDefault="008E0082" w:rsidP="000A57A9">
      <w:pPr>
        <w:tabs>
          <w:tab w:val="left" w:pos="264"/>
          <w:tab w:val="right" w:pos="9072"/>
        </w:tabs>
        <w:spacing w:line="276" w:lineRule="auto"/>
        <w:jc w:val="both"/>
        <w:rPr>
          <w:rFonts w:ascii="Arial" w:hAnsi="Arial" w:cs="Arial"/>
          <w:sz w:val="20"/>
          <w:szCs w:val="20"/>
          <w:lang w:eastAsia="pl-PL"/>
        </w:rPr>
      </w:pPr>
      <w:r w:rsidRPr="00614F81">
        <w:rPr>
          <w:rFonts w:ascii="Arial" w:hAnsi="Arial" w:cs="Arial"/>
          <w:sz w:val="20"/>
          <w:szCs w:val="20"/>
        </w:rPr>
        <w:t>Przystępując do udziału w postępowaniu o udzielenie zamówienia publicznego pod nazwą</w:t>
      </w:r>
      <w:r w:rsidR="00847ACF" w:rsidRPr="00614F81">
        <w:rPr>
          <w:rFonts w:ascii="Arial" w:hAnsi="Arial" w:cs="Arial"/>
          <w:sz w:val="20"/>
          <w:szCs w:val="20"/>
        </w:rPr>
        <w:t xml:space="preserve"> </w:t>
      </w:r>
      <w:r w:rsidR="000A57A9" w:rsidRPr="000A57A9">
        <w:rPr>
          <w:rFonts w:ascii="Arial" w:hAnsi="Arial" w:cs="Arial"/>
          <w:b/>
          <w:bCs/>
          <w:sz w:val="20"/>
          <w:szCs w:val="20"/>
        </w:rPr>
        <w:t>Dostawa elementów tras kolejek podwieszanych  dla WĘGLOKOKS KRAJ S.A. KWK Bobrek w 2024 roku (grupa mat. 295-20)</w:t>
      </w:r>
      <w:r w:rsidR="00E26016" w:rsidRPr="00614F81">
        <w:rPr>
          <w:rFonts w:ascii="Arial" w:hAnsi="Arial" w:cs="Arial"/>
          <w:b/>
          <w:bCs/>
          <w:sz w:val="20"/>
          <w:szCs w:val="20"/>
        </w:rPr>
        <w:t>,</w:t>
      </w:r>
      <w:r w:rsidR="00941121" w:rsidRPr="00614F81">
        <w:rPr>
          <w:rFonts w:ascii="Arial" w:hAnsi="Arial" w:cs="Arial"/>
          <w:sz w:val="20"/>
          <w:szCs w:val="20"/>
        </w:rPr>
        <w:t xml:space="preserve"> </w:t>
      </w:r>
      <w:r w:rsidRPr="00614F8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31" w:name="_Hlk56264433"/>
      <w:r w:rsidRPr="00614F81">
        <w:rPr>
          <w:rFonts w:ascii="Arial" w:hAnsi="Arial" w:cs="Arial"/>
          <w:sz w:val="20"/>
          <w:szCs w:val="20"/>
          <w:lang w:eastAsia="pl-PL"/>
        </w:rPr>
        <w:t>dotyczących wykształcenia/kwalifikacji zawodowych/doświadczenia</w:t>
      </w:r>
      <w:bookmarkEnd w:id="31"/>
      <w:r w:rsidRPr="00614F81">
        <w:rPr>
          <w:rFonts w:ascii="Arial" w:hAnsi="Arial" w:cs="Arial"/>
          <w:sz w:val="20"/>
          <w:szCs w:val="20"/>
          <w:vertAlign w:val="superscript"/>
          <w:lang w:eastAsia="pl-PL"/>
        </w:rPr>
        <w:t xml:space="preserve"> </w:t>
      </w:r>
      <w:r w:rsidRPr="00614F81">
        <w:rPr>
          <w:rFonts w:ascii="Arial" w:hAnsi="Arial" w:cs="Arial"/>
          <w:sz w:val="20"/>
          <w:szCs w:val="20"/>
          <w:lang w:eastAsia="pl-PL"/>
        </w:rPr>
        <w:t>(niepotrzebne skreślić) oświadczamy, że:</w:t>
      </w:r>
    </w:p>
    <w:p w14:paraId="51B3409F" w14:textId="77777777" w:rsidR="000A57A9" w:rsidRPr="000A57A9" w:rsidRDefault="000A57A9" w:rsidP="000A57A9">
      <w:pPr>
        <w:tabs>
          <w:tab w:val="left" w:pos="264"/>
          <w:tab w:val="right" w:pos="9072"/>
        </w:tabs>
        <w:spacing w:line="276" w:lineRule="auto"/>
        <w:jc w:val="both"/>
        <w:rPr>
          <w:rFonts w:ascii="Arial" w:hAnsi="Arial" w:cs="Arial"/>
          <w:sz w:val="10"/>
          <w:szCs w:val="10"/>
        </w:rPr>
      </w:pPr>
    </w:p>
    <w:p w14:paraId="2F01FAA2" w14:textId="77777777" w:rsidR="008E0082" w:rsidRPr="00614F81" w:rsidRDefault="008E0082">
      <w:pPr>
        <w:pStyle w:val="Akapitzlist"/>
        <w:numPr>
          <w:ilvl w:val="0"/>
          <w:numId w:val="27"/>
        </w:numPr>
        <w:spacing w:line="276" w:lineRule="auto"/>
        <w:jc w:val="both"/>
        <w:rPr>
          <w:rFonts w:ascii="Arial" w:hAnsi="Arial" w:cs="Arial"/>
          <w:sz w:val="20"/>
          <w:szCs w:val="20"/>
          <w:lang w:eastAsia="ar-SA"/>
        </w:rPr>
      </w:pPr>
      <w:r w:rsidRPr="00614F81">
        <w:rPr>
          <w:rFonts w:ascii="Arial" w:hAnsi="Arial" w:cs="Arial"/>
          <w:sz w:val="20"/>
          <w:szCs w:val="20"/>
          <w:lang w:eastAsia="ar-SA"/>
        </w:rPr>
        <w:t>………………………… (</w:t>
      </w:r>
      <w:r w:rsidRPr="00614F81">
        <w:rPr>
          <w:rFonts w:ascii="Arial" w:hAnsi="Arial" w:cs="Arial"/>
          <w:i/>
          <w:sz w:val="20"/>
          <w:szCs w:val="20"/>
          <w:lang w:eastAsia="ar-SA"/>
        </w:rPr>
        <w:t>wskazać właściwego Wykonawcę spośród Wykonawców wspólnie ubiegających się o udzielenie zamówienia</w:t>
      </w:r>
      <w:r w:rsidRPr="00614F81">
        <w:rPr>
          <w:rFonts w:ascii="Arial" w:hAnsi="Arial" w:cs="Arial"/>
          <w:sz w:val="20"/>
          <w:szCs w:val="20"/>
          <w:lang w:eastAsia="ar-SA"/>
        </w:rPr>
        <w:t>) wykazujący warunek dotyczący …………………(</w:t>
      </w:r>
      <w:r w:rsidRPr="00614F81">
        <w:rPr>
          <w:rFonts w:ascii="Arial" w:hAnsi="Arial" w:cs="Arial"/>
          <w:i/>
          <w:sz w:val="20"/>
          <w:szCs w:val="20"/>
          <w:lang w:eastAsia="ar-SA"/>
        </w:rPr>
        <w:t>wskazać właściwy warunek z SWZ</w:t>
      </w:r>
      <w:r w:rsidRPr="00614F81">
        <w:rPr>
          <w:rFonts w:ascii="Arial" w:hAnsi="Arial" w:cs="Arial"/>
          <w:sz w:val="20"/>
          <w:szCs w:val="20"/>
          <w:lang w:eastAsia="ar-SA"/>
        </w:rPr>
        <w:t>) wykona następujące roboty budowalne/dostawy/usługi:</w:t>
      </w:r>
    </w:p>
    <w:p w14:paraId="79F8DD55" w14:textId="77777777" w:rsidR="008E0082" w:rsidRPr="00614F81" w:rsidRDefault="008E0082" w:rsidP="00F4535B">
      <w:pPr>
        <w:pStyle w:val="Akapitzlist"/>
        <w:spacing w:line="276" w:lineRule="auto"/>
        <w:ind w:left="360"/>
        <w:jc w:val="both"/>
        <w:rPr>
          <w:rFonts w:ascii="Arial" w:hAnsi="Arial" w:cs="Arial"/>
          <w:sz w:val="20"/>
          <w:szCs w:val="20"/>
          <w:lang w:eastAsia="ar-SA"/>
        </w:rPr>
      </w:pPr>
      <w:r w:rsidRPr="00614F81">
        <w:rPr>
          <w:rFonts w:ascii="Arial" w:hAnsi="Arial" w:cs="Arial"/>
          <w:sz w:val="20"/>
          <w:szCs w:val="20"/>
          <w:lang w:eastAsia="ar-SA"/>
        </w:rPr>
        <w:t>…………………………</w:t>
      </w:r>
    </w:p>
    <w:p w14:paraId="5B5006D4" w14:textId="77777777" w:rsidR="00673C1A" w:rsidRPr="00614F81" w:rsidRDefault="00673C1A" w:rsidP="00F4535B">
      <w:pPr>
        <w:pStyle w:val="Akapitzlist"/>
        <w:spacing w:line="276" w:lineRule="auto"/>
        <w:ind w:left="0"/>
        <w:jc w:val="both"/>
        <w:rPr>
          <w:rFonts w:ascii="Arial" w:hAnsi="Arial" w:cs="Arial"/>
          <w:sz w:val="20"/>
          <w:szCs w:val="20"/>
          <w:lang w:eastAsia="ar-SA"/>
        </w:rPr>
      </w:pPr>
    </w:p>
    <w:p w14:paraId="2822E416" w14:textId="77777777" w:rsidR="008E0082" w:rsidRPr="00614F81" w:rsidRDefault="008E0082" w:rsidP="00F4535B">
      <w:pPr>
        <w:pStyle w:val="Akapitzlist"/>
        <w:spacing w:line="276" w:lineRule="auto"/>
        <w:ind w:left="360"/>
        <w:jc w:val="both"/>
        <w:rPr>
          <w:rFonts w:ascii="Arial" w:hAnsi="Arial" w:cs="Arial"/>
          <w:sz w:val="20"/>
          <w:szCs w:val="20"/>
          <w:lang w:eastAsia="ar-SA"/>
        </w:rPr>
      </w:pPr>
    </w:p>
    <w:p w14:paraId="5D94D723" w14:textId="77777777" w:rsidR="008E0082" w:rsidRPr="00614F81" w:rsidRDefault="008E0082">
      <w:pPr>
        <w:pStyle w:val="Akapitzlist"/>
        <w:numPr>
          <w:ilvl w:val="0"/>
          <w:numId w:val="27"/>
        </w:numPr>
        <w:spacing w:line="276" w:lineRule="auto"/>
        <w:jc w:val="both"/>
        <w:rPr>
          <w:rFonts w:ascii="Arial" w:hAnsi="Arial" w:cs="Arial"/>
          <w:sz w:val="20"/>
          <w:szCs w:val="20"/>
          <w:lang w:eastAsia="ar-SA"/>
        </w:rPr>
      </w:pPr>
      <w:r w:rsidRPr="00614F81">
        <w:rPr>
          <w:rFonts w:ascii="Arial" w:hAnsi="Arial" w:cs="Arial"/>
          <w:sz w:val="20"/>
          <w:szCs w:val="20"/>
          <w:lang w:eastAsia="ar-SA"/>
        </w:rPr>
        <w:t>………………………… (</w:t>
      </w:r>
      <w:r w:rsidRPr="00614F81">
        <w:rPr>
          <w:rFonts w:ascii="Arial" w:hAnsi="Arial" w:cs="Arial"/>
          <w:i/>
          <w:sz w:val="20"/>
          <w:szCs w:val="20"/>
          <w:lang w:eastAsia="ar-SA"/>
        </w:rPr>
        <w:t>wskazać właściwego Wykonawcę spośród Wykonawców wspólnie ubiegających się o udzielenie zamówienia</w:t>
      </w:r>
      <w:r w:rsidRPr="00614F81">
        <w:rPr>
          <w:rFonts w:ascii="Arial" w:hAnsi="Arial" w:cs="Arial"/>
          <w:sz w:val="20"/>
          <w:szCs w:val="20"/>
          <w:lang w:eastAsia="ar-SA"/>
        </w:rPr>
        <w:t>) wykazujący warunek dotyczący …………………(</w:t>
      </w:r>
      <w:r w:rsidRPr="00614F81">
        <w:rPr>
          <w:rFonts w:ascii="Arial" w:hAnsi="Arial" w:cs="Arial"/>
          <w:i/>
          <w:sz w:val="20"/>
          <w:szCs w:val="20"/>
          <w:lang w:eastAsia="ar-SA"/>
        </w:rPr>
        <w:t>wskazać właściwy warunek z SWZ</w:t>
      </w:r>
      <w:r w:rsidRPr="00614F81">
        <w:rPr>
          <w:rFonts w:ascii="Arial" w:hAnsi="Arial" w:cs="Arial"/>
          <w:sz w:val="20"/>
          <w:szCs w:val="20"/>
          <w:lang w:eastAsia="ar-SA"/>
        </w:rPr>
        <w:t>) wykona następujące roboty budowalne/dostawy/usługi:</w:t>
      </w:r>
    </w:p>
    <w:p w14:paraId="320E4DEE" w14:textId="77777777" w:rsidR="008E0082" w:rsidRPr="00614F81" w:rsidRDefault="008E0082" w:rsidP="00F4535B">
      <w:pPr>
        <w:pStyle w:val="Akapitzlist"/>
        <w:spacing w:line="276" w:lineRule="auto"/>
        <w:ind w:left="360"/>
        <w:jc w:val="both"/>
        <w:rPr>
          <w:rFonts w:ascii="Arial" w:hAnsi="Arial" w:cs="Arial"/>
          <w:sz w:val="20"/>
          <w:szCs w:val="20"/>
          <w:lang w:eastAsia="ar-SA"/>
        </w:rPr>
      </w:pPr>
      <w:r w:rsidRPr="00614F81">
        <w:rPr>
          <w:rFonts w:ascii="Arial" w:hAnsi="Arial" w:cs="Arial"/>
          <w:sz w:val="20"/>
          <w:szCs w:val="20"/>
          <w:lang w:eastAsia="ar-SA"/>
        </w:rPr>
        <w:t>…………………………</w:t>
      </w:r>
    </w:p>
    <w:p w14:paraId="69D072BC" w14:textId="77777777" w:rsidR="008E0082" w:rsidRPr="00614F81" w:rsidRDefault="008E0082" w:rsidP="00F4535B">
      <w:pPr>
        <w:tabs>
          <w:tab w:val="left" w:pos="264"/>
          <w:tab w:val="right" w:pos="9072"/>
        </w:tabs>
        <w:spacing w:line="276" w:lineRule="auto"/>
        <w:rPr>
          <w:rFonts w:ascii="Arial" w:hAnsi="Arial" w:cs="Arial"/>
          <w:sz w:val="20"/>
          <w:szCs w:val="20"/>
        </w:rPr>
      </w:pPr>
    </w:p>
    <w:p w14:paraId="7CCE76E0" w14:textId="74528909" w:rsidR="00D26F23" w:rsidRPr="00614F81" w:rsidRDefault="008E0082" w:rsidP="00F4535B">
      <w:pPr>
        <w:tabs>
          <w:tab w:val="left" w:pos="6687"/>
        </w:tabs>
        <w:jc w:val="right"/>
        <w:rPr>
          <w:rFonts w:ascii="Arial" w:hAnsi="Arial" w:cs="Arial"/>
          <w:b/>
          <w:bCs/>
          <w:iCs/>
          <w:sz w:val="20"/>
          <w:szCs w:val="20"/>
        </w:rPr>
      </w:pPr>
      <w:r w:rsidRPr="00614F81">
        <w:rPr>
          <w:rFonts w:ascii="Arial" w:hAnsi="Arial" w:cs="Arial"/>
          <w:sz w:val="20"/>
          <w:szCs w:val="20"/>
        </w:rPr>
        <w:tab/>
      </w:r>
      <w:r w:rsidR="00D26F23" w:rsidRPr="00614F81">
        <w:rPr>
          <w:rFonts w:ascii="Arial" w:hAnsi="Arial" w:cs="Arial"/>
          <w:b/>
          <w:bCs/>
          <w:color w:val="FF0000"/>
          <w:sz w:val="20"/>
          <w:szCs w:val="20"/>
        </w:rPr>
        <w:br w:type="page"/>
      </w:r>
      <w:r w:rsidR="00D26F23" w:rsidRPr="00614F81">
        <w:rPr>
          <w:rFonts w:ascii="Arial" w:hAnsi="Arial" w:cs="Arial"/>
          <w:b/>
          <w:bCs/>
          <w:iCs/>
          <w:sz w:val="20"/>
          <w:szCs w:val="20"/>
        </w:rPr>
        <w:lastRenderedPageBreak/>
        <w:t xml:space="preserve">Załącznik </w:t>
      </w:r>
      <w:r w:rsidR="002E0B69" w:rsidRPr="00614F81">
        <w:rPr>
          <w:rFonts w:ascii="Arial" w:hAnsi="Arial" w:cs="Arial"/>
          <w:b/>
          <w:bCs/>
          <w:iCs/>
          <w:sz w:val="20"/>
          <w:szCs w:val="20"/>
        </w:rPr>
        <w:t>n</w:t>
      </w:r>
      <w:r w:rsidR="00D26F23" w:rsidRPr="00614F81">
        <w:rPr>
          <w:rFonts w:ascii="Arial" w:hAnsi="Arial" w:cs="Arial"/>
          <w:b/>
          <w:bCs/>
          <w:iCs/>
          <w:sz w:val="20"/>
          <w:szCs w:val="20"/>
        </w:rPr>
        <w:t xml:space="preserve">r </w:t>
      </w:r>
      <w:r w:rsidR="0014755D" w:rsidRPr="00614F81">
        <w:rPr>
          <w:rFonts w:ascii="Arial" w:hAnsi="Arial" w:cs="Arial"/>
          <w:b/>
          <w:bCs/>
          <w:iCs/>
          <w:sz w:val="20"/>
          <w:szCs w:val="20"/>
        </w:rPr>
        <w:t>4</w:t>
      </w:r>
      <w:r w:rsidR="00D26F23" w:rsidRPr="00614F81">
        <w:rPr>
          <w:rFonts w:ascii="Arial" w:hAnsi="Arial" w:cs="Arial"/>
          <w:b/>
          <w:bCs/>
          <w:iCs/>
          <w:sz w:val="20"/>
          <w:szCs w:val="20"/>
        </w:rPr>
        <w:t xml:space="preserve"> do SWZ</w:t>
      </w:r>
    </w:p>
    <w:p w14:paraId="17B374C0" w14:textId="77777777" w:rsidR="008E0082" w:rsidRPr="00DB7199" w:rsidRDefault="008E0082" w:rsidP="00F4535B">
      <w:pPr>
        <w:tabs>
          <w:tab w:val="left" w:pos="264"/>
          <w:tab w:val="right" w:pos="9072"/>
        </w:tabs>
        <w:spacing w:line="276" w:lineRule="auto"/>
        <w:rPr>
          <w:rFonts w:ascii="Arial" w:hAnsi="Arial" w:cs="Arial"/>
          <w:sz w:val="16"/>
          <w:szCs w:val="16"/>
        </w:rPr>
      </w:pPr>
    </w:p>
    <w:p w14:paraId="5A92A983" w14:textId="77777777" w:rsidR="008E0082" w:rsidRDefault="008E0082" w:rsidP="00F4535B">
      <w:pPr>
        <w:pStyle w:val="Bezodstpw10"/>
        <w:tabs>
          <w:tab w:val="left" w:pos="426"/>
        </w:tabs>
        <w:spacing w:line="276" w:lineRule="auto"/>
        <w:ind w:left="567"/>
        <w:jc w:val="right"/>
        <w:rPr>
          <w:rFonts w:ascii="Arial" w:hAnsi="Arial" w:cs="Arial"/>
          <w:sz w:val="16"/>
          <w:szCs w:val="16"/>
        </w:rPr>
      </w:pPr>
    </w:p>
    <w:p w14:paraId="129BDC3C" w14:textId="77777777" w:rsidR="00DB7199" w:rsidRPr="00DB7199" w:rsidRDefault="00DB7199" w:rsidP="00F4535B">
      <w:pPr>
        <w:pStyle w:val="Bezodstpw10"/>
        <w:tabs>
          <w:tab w:val="left" w:pos="426"/>
        </w:tabs>
        <w:spacing w:line="276" w:lineRule="auto"/>
        <w:ind w:left="567"/>
        <w:jc w:val="right"/>
        <w:rPr>
          <w:rFonts w:ascii="Arial" w:hAnsi="Arial" w:cs="Arial"/>
          <w:sz w:val="16"/>
          <w:szCs w:val="16"/>
        </w:rPr>
      </w:pPr>
    </w:p>
    <w:p w14:paraId="477DF688" w14:textId="77777777" w:rsidR="008E0082" w:rsidRPr="00614F81" w:rsidRDefault="008E0082"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614F81" w:rsidRDefault="008E0082" w:rsidP="00F4535B">
      <w:pPr>
        <w:pStyle w:val="Bezodstpw10"/>
        <w:spacing w:line="276" w:lineRule="auto"/>
        <w:jc w:val="left"/>
        <w:rPr>
          <w:rFonts w:ascii="Arial" w:hAnsi="Arial" w:cs="Arial"/>
          <w:sz w:val="20"/>
          <w:szCs w:val="20"/>
        </w:rPr>
      </w:pPr>
    </w:p>
    <w:p w14:paraId="1190FEFD" w14:textId="27056D6F" w:rsidR="008E0082" w:rsidRPr="00614F81" w:rsidRDefault="008E0082" w:rsidP="006B7AE5">
      <w:pPr>
        <w:pStyle w:val="Normalny1"/>
        <w:rPr>
          <w:rFonts w:ascii="Arial" w:hAnsi="Arial" w:cs="Arial"/>
          <w:sz w:val="20"/>
          <w:szCs w:val="20"/>
        </w:rPr>
      </w:pPr>
      <w:r w:rsidRPr="00614F81">
        <w:rPr>
          <w:rFonts w:ascii="Arial" w:hAnsi="Arial" w:cs="Arial"/>
          <w:sz w:val="20"/>
          <w:szCs w:val="20"/>
        </w:rPr>
        <w:t xml:space="preserve">W imieniu ……………………………. </w:t>
      </w:r>
      <w:r w:rsidRPr="00614F81">
        <w:rPr>
          <w:rFonts w:ascii="Arial" w:hAnsi="Arial" w:cs="Arial"/>
          <w:i/>
          <w:sz w:val="20"/>
          <w:szCs w:val="20"/>
        </w:rPr>
        <w:t>(nazwa podmiotu udostępniającego zasoby)</w:t>
      </w:r>
      <w:r w:rsidRPr="00614F81">
        <w:rPr>
          <w:rFonts w:ascii="Arial" w:hAnsi="Arial" w:cs="Arial"/>
          <w:sz w:val="20"/>
          <w:szCs w:val="20"/>
        </w:rPr>
        <w:t xml:space="preserve"> oświadczamy, że na podstawie art. 118 PZP zobowiązujemy się, do oddania do dyspozycji Wykonawcy ………………………………………… (</w:t>
      </w:r>
      <w:r w:rsidRPr="00614F81">
        <w:rPr>
          <w:rFonts w:ascii="Arial" w:hAnsi="Arial" w:cs="Arial"/>
          <w:i/>
          <w:sz w:val="20"/>
          <w:szCs w:val="20"/>
        </w:rPr>
        <w:t>nazwa Wykonawcy, któremu udostępniane są zasoby</w:t>
      </w:r>
      <w:r w:rsidRPr="00614F81">
        <w:rPr>
          <w:rFonts w:ascii="Arial" w:hAnsi="Arial" w:cs="Arial"/>
          <w:sz w:val="20"/>
          <w:szCs w:val="20"/>
        </w:rPr>
        <w:t xml:space="preserve">) niezbędnych zasobów przy wykonywaniu zamówienia publicznego pod nazwą: </w:t>
      </w:r>
      <w:r w:rsidR="006B7AE5" w:rsidRPr="006B7AE5">
        <w:rPr>
          <w:rFonts w:ascii="Arial" w:hAnsi="Arial" w:cs="Arial"/>
          <w:b/>
          <w:bCs/>
          <w:sz w:val="20"/>
          <w:szCs w:val="20"/>
        </w:rPr>
        <w:t>Dostawa elementów tras kolejek podwieszanych  dla WĘGLOKOKS KRAJ S.A. KWK Bobrek w 2024 roku (grupa mat. 295-20)</w:t>
      </w:r>
      <w:r w:rsidR="006B7AE5">
        <w:rPr>
          <w:rFonts w:ascii="Arial" w:hAnsi="Arial" w:cs="Arial"/>
          <w:b/>
          <w:bCs/>
          <w:sz w:val="20"/>
          <w:szCs w:val="20"/>
        </w:rPr>
        <w:t xml:space="preserve">, </w:t>
      </w:r>
      <w:r w:rsidRPr="00614F81">
        <w:rPr>
          <w:rFonts w:ascii="Arial" w:hAnsi="Arial" w:cs="Arial"/>
          <w:sz w:val="20"/>
          <w:szCs w:val="20"/>
        </w:rPr>
        <w:t>oraz potwierdzamy, że stosunek łączący nas z Wykonawcą gwarantuje rzeczywisty dostęp niżej</w:t>
      </w:r>
      <w:r w:rsidR="00837F4A" w:rsidRPr="00614F81">
        <w:rPr>
          <w:rFonts w:ascii="Arial" w:hAnsi="Arial" w:cs="Arial"/>
          <w:sz w:val="20"/>
          <w:szCs w:val="20"/>
        </w:rPr>
        <w:t xml:space="preserve"> </w:t>
      </w:r>
      <w:r w:rsidRPr="00614F81">
        <w:rPr>
          <w:rFonts w:ascii="Arial" w:hAnsi="Arial" w:cs="Arial"/>
          <w:sz w:val="20"/>
          <w:szCs w:val="20"/>
        </w:rPr>
        <w:t>wyszczególnionych zasobów:</w:t>
      </w:r>
    </w:p>
    <w:p w14:paraId="0292F992" w14:textId="77777777" w:rsidR="008E0082" w:rsidRPr="00614F81" w:rsidRDefault="008E0082">
      <w:pPr>
        <w:pStyle w:val="Bezodstpw10"/>
        <w:widowControl/>
        <w:numPr>
          <w:ilvl w:val="7"/>
          <w:numId w:val="25"/>
        </w:numPr>
        <w:overflowPunct w:val="0"/>
        <w:autoSpaceDE w:val="0"/>
        <w:autoSpaceDN w:val="0"/>
        <w:spacing w:line="276" w:lineRule="auto"/>
        <w:ind w:left="284" w:hanging="284"/>
        <w:textAlignment w:val="baseline"/>
        <w:rPr>
          <w:rFonts w:ascii="Arial" w:hAnsi="Arial" w:cs="Arial"/>
          <w:bCs/>
          <w:sz w:val="20"/>
          <w:szCs w:val="20"/>
        </w:rPr>
      </w:pPr>
      <w:r w:rsidRPr="00614F81">
        <w:rPr>
          <w:rFonts w:ascii="Arial" w:hAnsi="Arial" w:cs="Arial"/>
          <w:bCs/>
          <w:sz w:val="20"/>
          <w:szCs w:val="20"/>
        </w:rPr>
        <w:t>sytuacji finansowej w postaci ....................................... w wysokości ..........................;</w:t>
      </w:r>
    </w:p>
    <w:p w14:paraId="5B7CF85B" w14:textId="77777777" w:rsidR="008E0082" w:rsidRPr="00614F81" w:rsidRDefault="008E0082">
      <w:pPr>
        <w:pStyle w:val="Bezodstpw10"/>
        <w:widowControl/>
        <w:numPr>
          <w:ilvl w:val="4"/>
          <w:numId w:val="25"/>
        </w:numPr>
        <w:overflowPunct w:val="0"/>
        <w:autoSpaceDE w:val="0"/>
        <w:autoSpaceDN w:val="0"/>
        <w:spacing w:line="276" w:lineRule="auto"/>
        <w:ind w:left="284" w:hanging="284"/>
        <w:textAlignment w:val="baseline"/>
        <w:rPr>
          <w:rFonts w:ascii="Arial" w:hAnsi="Arial" w:cs="Arial"/>
          <w:bCs/>
          <w:sz w:val="20"/>
          <w:szCs w:val="20"/>
        </w:rPr>
      </w:pPr>
      <w:r w:rsidRPr="00614F81">
        <w:rPr>
          <w:rFonts w:ascii="Arial" w:hAnsi="Arial" w:cs="Arial"/>
          <w:bCs/>
          <w:sz w:val="20"/>
          <w:szCs w:val="20"/>
        </w:rPr>
        <w:t>zdolności technicznej lub/i zawodowej w zakresie:</w:t>
      </w:r>
    </w:p>
    <w:p w14:paraId="64509C3E" w14:textId="77777777" w:rsidR="008E0082" w:rsidRPr="00614F81" w:rsidRDefault="008E0082">
      <w:pPr>
        <w:pStyle w:val="Bezodstpw10"/>
        <w:widowControl/>
        <w:numPr>
          <w:ilvl w:val="1"/>
          <w:numId w:val="25"/>
        </w:numPr>
        <w:overflowPunct w:val="0"/>
        <w:autoSpaceDE w:val="0"/>
        <w:autoSpaceDN w:val="0"/>
        <w:spacing w:line="276" w:lineRule="auto"/>
        <w:ind w:left="567" w:hanging="283"/>
        <w:textAlignment w:val="baseline"/>
        <w:rPr>
          <w:rFonts w:ascii="Arial" w:hAnsi="Arial" w:cs="Arial"/>
          <w:sz w:val="20"/>
          <w:szCs w:val="20"/>
        </w:rPr>
      </w:pPr>
      <w:r w:rsidRPr="00614F81">
        <w:rPr>
          <w:rFonts w:ascii="Arial" w:hAnsi="Arial" w:cs="Arial"/>
          <w:sz w:val="20"/>
          <w:szCs w:val="20"/>
        </w:rPr>
        <w:t>doświadczenia w postaci  ………………………….</w:t>
      </w:r>
    </w:p>
    <w:p w14:paraId="0386D78F" w14:textId="77777777" w:rsidR="008E0082" w:rsidRPr="00614F81" w:rsidRDefault="008E0082">
      <w:pPr>
        <w:pStyle w:val="Bezodstpw10"/>
        <w:widowControl/>
        <w:numPr>
          <w:ilvl w:val="1"/>
          <w:numId w:val="25"/>
        </w:numPr>
        <w:overflowPunct w:val="0"/>
        <w:autoSpaceDE w:val="0"/>
        <w:autoSpaceDN w:val="0"/>
        <w:spacing w:line="276" w:lineRule="auto"/>
        <w:ind w:left="567" w:hanging="283"/>
        <w:textAlignment w:val="baseline"/>
        <w:rPr>
          <w:rFonts w:ascii="Arial" w:hAnsi="Arial" w:cs="Arial"/>
          <w:sz w:val="20"/>
          <w:szCs w:val="20"/>
        </w:rPr>
      </w:pPr>
      <w:r w:rsidRPr="00614F81">
        <w:rPr>
          <w:rFonts w:ascii="Arial" w:hAnsi="Arial" w:cs="Arial"/>
          <w:sz w:val="20"/>
          <w:szCs w:val="20"/>
        </w:rPr>
        <w:t>osób skierowanych do realizacji zamówienia tj</w:t>
      </w:r>
      <w:r w:rsidR="00A4162E" w:rsidRPr="00614F81">
        <w:rPr>
          <w:rFonts w:ascii="Arial" w:hAnsi="Arial" w:cs="Arial"/>
          <w:sz w:val="20"/>
          <w:szCs w:val="20"/>
        </w:rPr>
        <w:t>.</w:t>
      </w:r>
      <w:r w:rsidRPr="00614F81">
        <w:rPr>
          <w:rFonts w:ascii="Arial" w:hAnsi="Arial" w:cs="Arial"/>
          <w:sz w:val="20"/>
          <w:szCs w:val="20"/>
        </w:rPr>
        <w:t xml:space="preserve">: ……………………………… </w:t>
      </w:r>
      <w:r w:rsidRPr="00614F81">
        <w:rPr>
          <w:rFonts w:ascii="Arial" w:hAnsi="Arial" w:cs="Arial"/>
          <w:i/>
          <w:sz w:val="20"/>
          <w:szCs w:val="20"/>
        </w:rPr>
        <w:t xml:space="preserve">(podać imię i nazwisko, posiadane uprawnienia i funkcje pełnioną przy realizacji przedmiotowego zamówienia) </w:t>
      </w:r>
    </w:p>
    <w:p w14:paraId="6708450A" w14:textId="77777777" w:rsidR="008E0082" w:rsidRPr="00614F81" w:rsidRDefault="008E0082" w:rsidP="00C365E4">
      <w:pPr>
        <w:pStyle w:val="Bezodstpw10"/>
        <w:widowControl/>
        <w:overflowPunct w:val="0"/>
        <w:autoSpaceDE w:val="0"/>
        <w:autoSpaceDN w:val="0"/>
        <w:spacing w:line="276" w:lineRule="auto"/>
        <w:ind w:left="709" w:hanging="425"/>
        <w:textAlignment w:val="baseline"/>
        <w:rPr>
          <w:rFonts w:ascii="Arial" w:hAnsi="Arial" w:cs="Arial"/>
          <w:sz w:val="20"/>
          <w:szCs w:val="20"/>
        </w:rPr>
      </w:pPr>
      <w:r w:rsidRPr="00614F81">
        <w:rPr>
          <w:rFonts w:ascii="Arial" w:hAnsi="Arial" w:cs="Arial"/>
          <w:bCs/>
          <w:sz w:val="20"/>
          <w:szCs w:val="20"/>
        </w:rPr>
        <w:t>na okres</w:t>
      </w:r>
      <w:r w:rsidRPr="00614F81">
        <w:rPr>
          <w:rFonts w:ascii="Arial" w:hAnsi="Arial" w:cs="Arial"/>
          <w:b/>
          <w:sz w:val="20"/>
          <w:szCs w:val="20"/>
        </w:rPr>
        <w:t xml:space="preserve"> ………………………………...</w:t>
      </w:r>
    </w:p>
    <w:p w14:paraId="434D8466" w14:textId="77777777" w:rsidR="008E0082" w:rsidRPr="00614F81" w:rsidRDefault="008E0082" w:rsidP="00F4535B">
      <w:pPr>
        <w:pStyle w:val="Bezodstpw10"/>
        <w:spacing w:line="276" w:lineRule="auto"/>
        <w:rPr>
          <w:rFonts w:ascii="Arial" w:hAnsi="Arial" w:cs="Arial"/>
          <w:b/>
          <w:sz w:val="20"/>
          <w:szCs w:val="20"/>
        </w:rPr>
      </w:pPr>
    </w:p>
    <w:p w14:paraId="0FDD08E3" w14:textId="77777777" w:rsidR="008E0082" w:rsidRPr="00614F81" w:rsidRDefault="008E0082" w:rsidP="00F4535B">
      <w:pPr>
        <w:pStyle w:val="Bezodstpw10"/>
        <w:spacing w:line="276" w:lineRule="auto"/>
        <w:rPr>
          <w:rFonts w:ascii="Arial" w:hAnsi="Arial" w:cs="Arial"/>
          <w:sz w:val="20"/>
          <w:szCs w:val="20"/>
        </w:rPr>
      </w:pPr>
      <w:r w:rsidRPr="00614F81">
        <w:rPr>
          <w:rFonts w:ascii="Arial" w:hAnsi="Arial" w:cs="Arial"/>
          <w:sz w:val="20"/>
          <w:szCs w:val="20"/>
        </w:rPr>
        <w:t>Ponadto oświadczam/y, że:</w:t>
      </w:r>
    </w:p>
    <w:p w14:paraId="2DAA990C" w14:textId="5A16E821"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sposób wykorzystania udostępnionych zasobów w zakresie sytuacji finansowej będzie polegał na</w:t>
      </w:r>
      <w:r w:rsidR="00766C21" w:rsidRPr="00614F81">
        <w:rPr>
          <w:rFonts w:ascii="Arial" w:hAnsi="Arial" w:cs="Arial"/>
          <w:sz w:val="20"/>
          <w:szCs w:val="20"/>
        </w:rPr>
        <w:t> </w:t>
      </w:r>
      <w:r w:rsidRPr="00614F81">
        <w:rPr>
          <w:rFonts w:ascii="Arial" w:hAnsi="Arial" w:cs="Arial"/>
          <w:sz w:val="20"/>
          <w:szCs w:val="20"/>
        </w:rPr>
        <w:t>………………………………. ;</w:t>
      </w:r>
    </w:p>
    <w:p w14:paraId="04BE3E20" w14:textId="77777777"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299D4155"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sposób wykorzystania udostępnionych zasobów w zakresie zdolności technicznych lub/i zawodowych będzie polegał na ……………………………….. (np. bezpośrednim udziale przy realizacji zamówienia jako podwykonawca);</w:t>
      </w:r>
    </w:p>
    <w:p w14:paraId="77ACD0A6" w14:textId="514EA618"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podmiot, który reprezentuję/my zrealizuje ……………………(roboty budowlane, usługi, dostawy), do</w:t>
      </w:r>
      <w:r w:rsidR="00766C21" w:rsidRPr="00614F81">
        <w:rPr>
          <w:rFonts w:ascii="Arial" w:hAnsi="Arial" w:cs="Arial"/>
          <w:sz w:val="20"/>
          <w:szCs w:val="20"/>
        </w:rPr>
        <w:t> </w:t>
      </w:r>
      <w:r w:rsidRPr="00614F81">
        <w:rPr>
          <w:rFonts w:ascii="Arial" w:hAnsi="Arial" w:cs="Arial"/>
          <w:sz w:val="20"/>
          <w:szCs w:val="20"/>
        </w:rPr>
        <w:t xml:space="preserve">których zdolności techniczne lub/i zawodowe są niezbędne. </w:t>
      </w:r>
    </w:p>
    <w:p w14:paraId="3BCD7381" w14:textId="77777777" w:rsidR="008E0082" w:rsidRPr="00614F81" w:rsidRDefault="008E0082" w:rsidP="00C365E4">
      <w:pPr>
        <w:pStyle w:val="Bezodstpw10"/>
        <w:tabs>
          <w:tab w:val="left" w:pos="426"/>
        </w:tabs>
        <w:spacing w:line="276" w:lineRule="auto"/>
        <w:ind w:left="426" w:hanging="426"/>
        <w:rPr>
          <w:rFonts w:ascii="Arial" w:hAnsi="Arial" w:cs="Arial"/>
          <w:sz w:val="20"/>
          <w:szCs w:val="20"/>
        </w:rPr>
      </w:pPr>
    </w:p>
    <w:p w14:paraId="53D4F7CD" w14:textId="77777777" w:rsidR="008E0082" w:rsidRPr="00614F81" w:rsidRDefault="008E0082" w:rsidP="00F4535B">
      <w:pPr>
        <w:tabs>
          <w:tab w:val="left" w:pos="6687"/>
        </w:tabs>
        <w:jc w:val="right"/>
        <w:rPr>
          <w:rFonts w:ascii="Arial" w:hAnsi="Arial" w:cs="Arial"/>
          <w:b/>
          <w:bCs/>
          <w:iCs/>
          <w:sz w:val="20"/>
          <w:szCs w:val="20"/>
        </w:rPr>
      </w:pPr>
    </w:p>
    <w:p w14:paraId="2C334871" w14:textId="77777777" w:rsidR="0001281A" w:rsidRPr="00614F81" w:rsidRDefault="0001281A" w:rsidP="00F4535B">
      <w:pPr>
        <w:jc w:val="both"/>
        <w:rPr>
          <w:rFonts w:ascii="Arial" w:hAnsi="Arial" w:cs="Arial"/>
          <w:sz w:val="20"/>
          <w:szCs w:val="20"/>
        </w:rPr>
      </w:pPr>
      <w:r w:rsidRPr="00614F81">
        <w:rPr>
          <w:rFonts w:ascii="Arial" w:hAnsi="Arial" w:cs="Arial"/>
          <w:sz w:val="20"/>
          <w:szCs w:val="20"/>
        </w:rPr>
        <w:br w:type="page"/>
      </w:r>
    </w:p>
    <w:p w14:paraId="466EF024" w14:textId="0AD72135" w:rsidR="0001281A" w:rsidRPr="00614F81" w:rsidRDefault="00A4162E" w:rsidP="00F4535B">
      <w:pPr>
        <w:tabs>
          <w:tab w:val="left" w:pos="5459"/>
        </w:tabs>
        <w:jc w:val="right"/>
        <w:rPr>
          <w:rFonts w:ascii="Arial" w:hAnsi="Arial" w:cs="Arial"/>
          <w:b/>
          <w:bCs/>
          <w:iCs/>
          <w:sz w:val="20"/>
          <w:szCs w:val="20"/>
        </w:rPr>
      </w:pPr>
      <w:r w:rsidRPr="00614F81">
        <w:rPr>
          <w:rFonts w:ascii="Arial" w:hAnsi="Arial" w:cs="Arial"/>
          <w:b/>
          <w:bCs/>
          <w:iCs/>
          <w:sz w:val="20"/>
          <w:szCs w:val="20"/>
        </w:rPr>
        <w:lastRenderedPageBreak/>
        <w:t xml:space="preserve">Załącznik </w:t>
      </w:r>
      <w:r w:rsidR="00D4721D" w:rsidRPr="00614F81">
        <w:rPr>
          <w:rFonts w:ascii="Arial" w:hAnsi="Arial" w:cs="Arial"/>
          <w:b/>
          <w:bCs/>
          <w:iCs/>
          <w:sz w:val="20"/>
          <w:szCs w:val="20"/>
        </w:rPr>
        <w:t>n</w:t>
      </w:r>
      <w:r w:rsidRPr="00614F81">
        <w:rPr>
          <w:rFonts w:ascii="Arial" w:hAnsi="Arial" w:cs="Arial"/>
          <w:b/>
          <w:bCs/>
          <w:iCs/>
          <w:sz w:val="20"/>
          <w:szCs w:val="20"/>
        </w:rPr>
        <w:t xml:space="preserve">r </w:t>
      </w:r>
      <w:r w:rsidR="0014755D" w:rsidRPr="00614F81">
        <w:rPr>
          <w:rFonts w:ascii="Arial" w:hAnsi="Arial" w:cs="Arial"/>
          <w:b/>
          <w:bCs/>
          <w:iCs/>
          <w:sz w:val="20"/>
          <w:szCs w:val="20"/>
        </w:rPr>
        <w:t>5</w:t>
      </w:r>
      <w:r w:rsidRPr="00614F81">
        <w:rPr>
          <w:rFonts w:ascii="Arial" w:hAnsi="Arial" w:cs="Arial"/>
          <w:b/>
          <w:bCs/>
          <w:iCs/>
          <w:sz w:val="20"/>
          <w:szCs w:val="20"/>
        </w:rPr>
        <w:t xml:space="preserve"> do SWZ</w:t>
      </w:r>
    </w:p>
    <w:p w14:paraId="28FF6DCC" w14:textId="77777777" w:rsidR="00A4162E" w:rsidRPr="00782DB8" w:rsidRDefault="00A4162E" w:rsidP="00F4535B">
      <w:pPr>
        <w:tabs>
          <w:tab w:val="left" w:pos="5459"/>
        </w:tabs>
        <w:jc w:val="right"/>
        <w:rPr>
          <w:rFonts w:ascii="Arial" w:hAnsi="Arial" w:cs="Arial"/>
          <w:b/>
          <w:bCs/>
          <w:iCs/>
          <w:sz w:val="16"/>
          <w:szCs w:val="16"/>
        </w:rPr>
      </w:pPr>
    </w:p>
    <w:p w14:paraId="6A23E0FB" w14:textId="77777777" w:rsidR="00A4162E" w:rsidRPr="00782DB8" w:rsidRDefault="00A4162E" w:rsidP="00F4535B">
      <w:pPr>
        <w:rPr>
          <w:rFonts w:ascii="Arial" w:hAnsi="Arial" w:cs="Arial"/>
          <w:sz w:val="16"/>
          <w:szCs w:val="16"/>
        </w:rPr>
      </w:pPr>
    </w:p>
    <w:p w14:paraId="7D7AEE06" w14:textId="77777777" w:rsidR="00A4162E" w:rsidRPr="00782DB8" w:rsidRDefault="00A4162E" w:rsidP="00F4535B">
      <w:pPr>
        <w:rPr>
          <w:rFonts w:ascii="Arial" w:hAnsi="Arial" w:cs="Arial"/>
          <w:sz w:val="16"/>
          <w:szCs w:val="16"/>
        </w:rPr>
      </w:pPr>
    </w:p>
    <w:p w14:paraId="55F1CB18" w14:textId="77777777" w:rsidR="00A4162E" w:rsidRPr="00614F81" w:rsidRDefault="00A4162E"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OŚWIADCZENIE WYKONAWCY W ZAKRESIE ART. 108 UST. 1 PKT 5 PZP</w:t>
      </w:r>
    </w:p>
    <w:p w14:paraId="38092CEA" w14:textId="77777777" w:rsidR="00A4162E" w:rsidRPr="00614F81" w:rsidRDefault="00A4162E" w:rsidP="00F4535B">
      <w:pPr>
        <w:pStyle w:val="Bezodstpw10"/>
        <w:tabs>
          <w:tab w:val="left" w:pos="426"/>
        </w:tabs>
        <w:spacing w:line="276" w:lineRule="auto"/>
        <w:ind w:left="567"/>
        <w:jc w:val="left"/>
        <w:rPr>
          <w:rFonts w:ascii="Arial" w:hAnsi="Arial" w:cs="Arial"/>
          <w:bCs/>
          <w:sz w:val="20"/>
          <w:szCs w:val="20"/>
        </w:rPr>
      </w:pPr>
    </w:p>
    <w:p w14:paraId="530CD4A3" w14:textId="77777777" w:rsidR="00A4162E" w:rsidRPr="00614F81" w:rsidRDefault="00A4162E" w:rsidP="00F4535B">
      <w:pPr>
        <w:spacing w:line="276" w:lineRule="auto"/>
        <w:jc w:val="both"/>
        <w:rPr>
          <w:rFonts w:ascii="Arial" w:hAnsi="Arial" w:cs="Arial"/>
          <w:b/>
          <w:sz w:val="20"/>
          <w:szCs w:val="20"/>
        </w:rPr>
      </w:pPr>
      <w:r w:rsidRPr="00614F81">
        <w:rPr>
          <w:rFonts w:ascii="Arial" w:hAnsi="Arial" w:cs="Arial"/>
          <w:sz w:val="20"/>
          <w:szCs w:val="20"/>
        </w:rPr>
        <w:t>My, niżej podpisani, działając w imieniu i na rzecz:</w:t>
      </w:r>
    </w:p>
    <w:p w14:paraId="2E4663EE" w14:textId="77777777" w:rsidR="00A4162E" w:rsidRPr="00614F81" w:rsidRDefault="00A4162E" w:rsidP="00F4535B">
      <w:pPr>
        <w:spacing w:line="276" w:lineRule="auto"/>
        <w:jc w:val="both"/>
        <w:rPr>
          <w:rFonts w:ascii="Arial" w:hAnsi="Arial" w:cs="Arial"/>
          <w:sz w:val="20"/>
          <w:szCs w:val="20"/>
        </w:rPr>
      </w:pPr>
      <w:r w:rsidRPr="00614F81">
        <w:rPr>
          <w:rFonts w:ascii="Arial" w:hAnsi="Arial" w:cs="Arial"/>
          <w:sz w:val="20"/>
          <w:szCs w:val="20"/>
        </w:rPr>
        <w:t>....................................................................................................................................................</w:t>
      </w:r>
    </w:p>
    <w:p w14:paraId="5D747ED2" w14:textId="77777777" w:rsidR="00A4162E" w:rsidRPr="00614F81" w:rsidRDefault="00A4162E" w:rsidP="00F4535B">
      <w:pPr>
        <w:spacing w:line="276" w:lineRule="auto"/>
        <w:jc w:val="center"/>
        <w:rPr>
          <w:rFonts w:ascii="Arial" w:hAnsi="Arial" w:cs="Arial"/>
          <w:i/>
          <w:sz w:val="20"/>
          <w:szCs w:val="20"/>
        </w:rPr>
      </w:pPr>
      <w:r w:rsidRPr="00614F81">
        <w:rPr>
          <w:rFonts w:ascii="Arial" w:hAnsi="Arial" w:cs="Arial"/>
          <w:i/>
          <w:sz w:val="20"/>
          <w:szCs w:val="20"/>
        </w:rPr>
        <w:t>(nazwa /firma/ i adres Wykonawcy)</w:t>
      </w:r>
    </w:p>
    <w:p w14:paraId="59322491" w14:textId="77777777" w:rsidR="00A4162E" w:rsidRPr="00614F81" w:rsidRDefault="00A4162E" w:rsidP="00F4535B">
      <w:pPr>
        <w:spacing w:line="276" w:lineRule="auto"/>
        <w:jc w:val="both"/>
        <w:rPr>
          <w:rFonts w:ascii="Arial" w:hAnsi="Arial" w:cs="Arial"/>
          <w:i/>
          <w:sz w:val="20"/>
          <w:szCs w:val="20"/>
        </w:rPr>
      </w:pPr>
    </w:p>
    <w:p w14:paraId="73B1A630" w14:textId="537EDC29" w:rsidR="00A4162E" w:rsidRPr="00614F81" w:rsidRDefault="00A4162E" w:rsidP="00F4535B">
      <w:pPr>
        <w:spacing w:line="276" w:lineRule="auto"/>
        <w:jc w:val="both"/>
        <w:rPr>
          <w:rFonts w:ascii="Arial" w:hAnsi="Arial" w:cs="Arial"/>
          <w:sz w:val="20"/>
          <w:szCs w:val="20"/>
        </w:rPr>
      </w:pPr>
      <w:r w:rsidRPr="00614F81">
        <w:rPr>
          <w:rFonts w:ascii="Arial" w:hAnsi="Arial" w:cs="Arial"/>
          <w:sz w:val="20"/>
          <w:szCs w:val="20"/>
        </w:rPr>
        <w:t>Niniejszym, po zapoznaniu się z listą Wykonawców, którzy złożyli oferty w postępowaniu o udzielenie zamówienia publicznego pod nazwą:</w:t>
      </w:r>
      <w:r w:rsidRPr="00614F81">
        <w:rPr>
          <w:rFonts w:ascii="Arial" w:hAnsi="Arial" w:cs="Arial"/>
          <w:b/>
          <w:sz w:val="20"/>
          <w:szCs w:val="20"/>
        </w:rPr>
        <w:t xml:space="preserve"> </w:t>
      </w:r>
      <w:r w:rsidR="00007053" w:rsidRPr="00007053">
        <w:rPr>
          <w:rFonts w:ascii="Arial" w:hAnsi="Arial" w:cs="Arial"/>
          <w:b/>
          <w:bCs/>
          <w:sz w:val="20"/>
          <w:szCs w:val="20"/>
        </w:rPr>
        <w:t>Dostawa elementów tras kolejek podwieszanych  dla WĘGLOKOKS KRAJ S.A. KWK Bobrek w 2024 roku (grupa mat. 295-20</w:t>
      </w:r>
      <w:r w:rsidR="001A5DEB" w:rsidRPr="00614F81">
        <w:rPr>
          <w:rFonts w:ascii="Arial" w:hAnsi="Arial" w:cs="Arial"/>
          <w:b/>
          <w:bCs/>
          <w:sz w:val="20"/>
          <w:szCs w:val="20"/>
        </w:rPr>
        <w:t>)</w:t>
      </w:r>
      <w:r w:rsidR="00E26016" w:rsidRPr="00614F81">
        <w:rPr>
          <w:rFonts w:ascii="Arial" w:hAnsi="Arial" w:cs="Arial"/>
          <w:b/>
          <w:bCs/>
          <w:sz w:val="20"/>
          <w:szCs w:val="20"/>
        </w:rPr>
        <w:t>,</w:t>
      </w:r>
      <w:r w:rsidR="00752B5F" w:rsidRPr="00614F81">
        <w:rPr>
          <w:rFonts w:ascii="Arial" w:hAnsi="Arial" w:cs="Arial"/>
          <w:sz w:val="20"/>
          <w:szCs w:val="20"/>
        </w:rPr>
        <w:t xml:space="preserve"> </w:t>
      </w:r>
      <w:r w:rsidRPr="00614F81">
        <w:rPr>
          <w:rFonts w:ascii="Arial" w:hAnsi="Arial" w:cs="Arial"/>
          <w:sz w:val="20"/>
          <w:szCs w:val="20"/>
        </w:rPr>
        <w:t>oświadczamy, że</w:t>
      </w:r>
      <w:r w:rsidR="00752B5F" w:rsidRPr="00614F81">
        <w:rPr>
          <w:rFonts w:ascii="Arial" w:hAnsi="Arial" w:cs="Arial"/>
          <w:sz w:val="20"/>
          <w:szCs w:val="20"/>
        </w:rPr>
        <w:t>:</w:t>
      </w:r>
    </w:p>
    <w:p w14:paraId="15F44F24" w14:textId="77777777" w:rsidR="00E251E4" w:rsidRPr="00614F81" w:rsidRDefault="00E251E4" w:rsidP="00F4535B">
      <w:pPr>
        <w:spacing w:line="276" w:lineRule="auto"/>
        <w:jc w:val="both"/>
        <w:rPr>
          <w:rFonts w:ascii="Arial" w:hAnsi="Arial" w:cs="Arial"/>
          <w:sz w:val="20"/>
          <w:szCs w:val="20"/>
        </w:rPr>
      </w:pPr>
    </w:p>
    <w:p w14:paraId="014185A3" w14:textId="40055D81" w:rsidR="00A4162E" w:rsidRDefault="00A4162E">
      <w:pPr>
        <w:numPr>
          <w:ilvl w:val="0"/>
          <w:numId w:val="28"/>
        </w:numPr>
        <w:suppressAutoHyphens w:val="0"/>
        <w:spacing w:line="276" w:lineRule="auto"/>
        <w:ind w:left="284" w:hanging="284"/>
        <w:jc w:val="both"/>
        <w:rPr>
          <w:rFonts w:ascii="Arial" w:hAnsi="Arial" w:cs="Arial"/>
          <w:sz w:val="20"/>
          <w:szCs w:val="20"/>
        </w:rPr>
      </w:pPr>
      <w:r w:rsidRPr="00614F81">
        <w:rPr>
          <w:rFonts w:ascii="Arial" w:hAnsi="Arial" w:cs="Arial"/>
          <w:sz w:val="20"/>
          <w:szCs w:val="20"/>
        </w:rPr>
        <w:t>nie należymy do grupy kapitałowej, w rozumieniu ustawy z dnia 16 lutego 2007 r. o ochronie konkurencji i konsumentów (</w:t>
      </w:r>
      <w:proofErr w:type="spellStart"/>
      <w:r w:rsidRPr="00614F81">
        <w:rPr>
          <w:rFonts w:ascii="Arial" w:hAnsi="Arial" w:cs="Arial"/>
          <w:sz w:val="20"/>
          <w:szCs w:val="20"/>
        </w:rPr>
        <w:t>t.j</w:t>
      </w:r>
      <w:proofErr w:type="spellEnd"/>
      <w:r w:rsidRPr="00614F81">
        <w:rPr>
          <w:rFonts w:ascii="Arial" w:hAnsi="Arial" w:cs="Arial"/>
          <w:sz w:val="20"/>
          <w:szCs w:val="20"/>
        </w:rPr>
        <w:t>. Dz. U. z 202</w:t>
      </w:r>
      <w:r w:rsidR="00CD37F3" w:rsidRPr="00614F81">
        <w:rPr>
          <w:rFonts w:ascii="Arial" w:hAnsi="Arial" w:cs="Arial"/>
          <w:sz w:val="20"/>
          <w:szCs w:val="20"/>
        </w:rPr>
        <w:t>3</w:t>
      </w:r>
      <w:r w:rsidRPr="00614F81">
        <w:rPr>
          <w:rFonts w:ascii="Arial" w:hAnsi="Arial" w:cs="Arial"/>
          <w:sz w:val="20"/>
          <w:szCs w:val="20"/>
        </w:rPr>
        <w:t xml:space="preserve"> r. poz. </w:t>
      </w:r>
      <w:r w:rsidR="00CD37F3" w:rsidRPr="00614F81">
        <w:rPr>
          <w:rFonts w:ascii="Arial" w:hAnsi="Arial" w:cs="Arial"/>
          <w:sz w:val="20"/>
          <w:szCs w:val="20"/>
        </w:rPr>
        <w:t>1689</w:t>
      </w:r>
      <w:r w:rsidRPr="00614F81">
        <w:rPr>
          <w:rFonts w:ascii="Arial" w:hAnsi="Arial" w:cs="Arial"/>
          <w:sz w:val="20"/>
          <w:szCs w:val="20"/>
        </w:rPr>
        <w:t xml:space="preserve"> z </w:t>
      </w:r>
      <w:proofErr w:type="spellStart"/>
      <w:r w:rsidRPr="00614F81">
        <w:rPr>
          <w:rFonts w:ascii="Arial" w:hAnsi="Arial" w:cs="Arial"/>
          <w:sz w:val="20"/>
          <w:szCs w:val="20"/>
        </w:rPr>
        <w:t>późn</w:t>
      </w:r>
      <w:proofErr w:type="spellEnd"/>
      <w:r w:rsidRPr="00614F81">
        <w:rPr>
          <w:rFonts w:ascii="Arial" w:hAnsi="Arial" w:cs="Arial"/>
          <w:sz w:val="20"/>
          <w:szCs w:val="20"/>
        </w:rPr>
        <w:t>. zm.) z żadnym z tych Wykonawców,</w:t>
      </w:r>
    </w:p>
    <w:p w14:paraId="64223216" w14:textId="77777777" w:rsidR="00B03A8F" w:rsidRPr="00B03A8F" w:rsidRDefault="00B03A8F" w:rsidP="00B03A8F">
      <w:pPr>
        <w:suppressAutoHyphens w:val="0"/>
        <w:spacing w:line="276" w:lineRule="auto"/>
        <w:ind w:left="360"/>
        <w:jc w:val="both"/>
        <w:rPr>
          <w:rFonts w:ascii="Arial" w:hAnsi="Arial" w:cs="Arial"/>
          <w:sz w:val="10"/>
          <w:szCs w:val="10"/>
        </w:rPr>
      </w:pPr>
    </w:p>
    <w:p w14:paraId="49B07DFB" w14:textId="57B55F26" w:rsidR="00A4162E" w:rsidRDefault="00A4162E">
      <w:pPr>
        <w:numPr>
          <w:ilvl w:val="0"/>
          <w:numId w:val="28"/>
        </w:numPr>
        <w:suppressAutoHyphens w:val="0"/>
        <w:spacing w:line="276" w:lineRule="auto"/>
        <w:ind w:left="284" w:hanging="284"/>
        <w:jc w:val="both"/>
        <w:rPr>
          <w:rFonts w:ascii="Arial" w:hAnsi="Arial" w:cs="Arial"/>
          <w:sz w:val="20"/>
          <w:szCs w:val="20"/>
        </w:rPr>
      </w:pPr>
      <w:r w:rsidRPr="00614F81">
        <w:rPr>
          <w:rFonts w:ascii="Arial" w:hAnsi="Arial" w:cs="Arial"/>
          <w:sz w:val="20"/>
          <w:szCs w:val="20"/>
        </w:rPr>
        <w:t xml:space="preserve">należymy do grupy kapitałowej, w rozumieniu ustawy z dnia 16 lutego 2007 r. o ochronie konkurencji </w:t>
      </w:r>
      <w:r w:rsidR="00ED5C7A" w:rsidRPr="00614F81">
        <w:rPr>
          <w:rFonts w:ascii="Arial" w:hAnsi="Arial" w:cs="Arial"/>
          <w:sz w:val="20"/>
          <w:szCs w:val="20"/>
        </w:rPr>
        <w:br/>
      </w:r>
      <w:r w:rsidRPr="00614F81">
        <w:rPr>
          <w:rFonts w:ascii="Arial" w:hAnsi="Arial" w:cs="Arial"/>
          <w:sz w:val="20"/>
          <w:szCs w:val="20"/>
        </w:rPr>
        <w:t>i konsumentów (</w:t>
      </w:r>
      <w:proofErr w:type="spellStart"/>
      <w:r w:rsidRPr="00614F81">
        <w:rPr>
          <w:rFonts w:ascii="Arial" w:hAnsi="Arial" w:cs="Arial"/>
          <w:sz w:val="20"/>
          <w:szCs w:val="20"/>
        </w:rPr>
        <w:t>t.j</w:t>
      </w:r>
      <w:proofErr w:type="spellEnd"/>
      <w:r w:rsidRPr="00614F81">
        <w:rPr>
          <w:rFonts w:ascii="Arial" w:hAnsi="Arial" w:cs="Arial"/>
          <w:sz w:val="20"/>
          <w:szCs w:val="20"/>
        </w:rPr>
        <w:t>. Dz. U. z 202</w:t>
      </w:r>
      <w:r w:rsidR="00CD37F3" w:rsidRPr="00614F81">
        <w:rPr>
          <w:rFonts w:ascii="Arial" w:hAnsi="Arial" w:cs="Arial"/>
          <w:sz w:val="20"/>
          <w:szCs w:val="20"/>
        </w:rPr>
        <w:t>3</w:t>
      </w:r>
      <w:r w:rsidRPr="00614F81">
        <w:rPr>
          <w:rFonts w:ascii="Arial" w:hAnsi="Arial" w:cs="Arial"/>
          <w:sz w:val="20"/>
          <w:szCs w:val="20"/>
        </w:rPr>
        <w:t xml:space="preserve"> r. poz. </w:t>
      </w:r>
      <w:r w:rsidR="00CD37F3" w:rsidRPr="00614F81">
        <w:rPr>
          <w:rFonts w:ascii="Arial" w:hAnsi="Arial" w:cs="Arial"/>
          <w:sz w:val="20"/>
          <w:szCs w:val="20"/>
        </w:rPr>
        <w:t>1689</w:t>
      </w:r>
      <w:r w:rsidRPr="00614F81">
        <w:rPr>
          <w:rFonts w:ascii="Arial" w:hAnsi="Arial" w:cs="Arial"/>
          <w:sz w:val="20"/>
          <w:szCs w:val="20"/>
        </w:rPr>
        <w:t xml:space="preserve"> z </w:t>
      </w:r>
      <w:proofErr w:type="spellStart"/>
      <w:r w:rsidRPr="00614F81">
        <w:rPr>
          <w:rFonts w:ascii="Arial" w:hAnsi="Arial" w:cs="Arial"/>
          <w:sz w:val="20"/>
          <w:szCs w:val="20"/>
        </w:rPr>
        <w:t>późn</w:t>
      </w:r>
      <w:proofErr w:type="spellEnd"/>
      <w:r w:rsidRPr="00614F81">
        <w:rPr>
          <w:rFonts w:ascii="Arial" w:hAnsi="Arial" w:cs="Arial"/>
          <w:sz w:val="20"/>
          <w:szCs w:val="20"/>
        </w:rPr>
        <w:t>. zm.) z następującym/mi Wykonawcą/</w:t>
      </w:r>
      <w:proofErr w:type="spellStart"/>
      <w:r w:rsidRPr="00614F81">
        <w:rPr>
          <w:rFonts w:ascii="Arial" w:hAnsi="Arial" w:cs="Arial"/>
          <w:sz w:val="20"/>
          <w:szCs w:val="20"/>
        </w:rPr>
        <w:t>ami</w:t>
      </w:r>
      <w:proofErr w:type="spellEnd"/>
      <w:r w:rsidRPr="00614F81">
        <w:rPr>
          <w:rFonts w:ascii="Arial" w:hAnsi="Arial" w:cs="Arial"/>
          <w:sz w:val="20"/>
          <w:szCs w:val="20"/>
        </w:rPr>
        <w:t>: ……………..……………………………………………………………………………………......**.</w:t>
      </w:r>
    </w:p>
    <w:p w14:paraId="4B920661" w14:textId="77777777" w:rsidR="00B03A8F" w:rsidRPr="00B03A8F" w:rsidRDefault="00B03A8F" w:rsidP="00B03A8F">
      <w:pPr>
        <w:pStyle w:val="Akapitzlist"/>
        <w:rPr>
          <w:rFonts w:ascii="Arial" w:hAnsi="Arial" w:cs="Arial"/>
          <w:sz w:val="10"/>
          <w:szCs w:val="10"/>
        </w:rPr>
      </w:pPr>
    </w:p>
    <w:p w14:paraId="12DDCFC4"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614F81">
        <w:rPr>
          <w:rFonts w:ascii="Arial" w:hAnsi="Arial" w:cs="Arial"/>
          <w:i/>
        </w:rPr>
        <w:t>* - skreślić niewłaściwe</w:t>
      </w:r>
    </w:p>
    <w:p w14:paraId="62785F61"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614F81">
        <w:rPr>
          <w:rFonts w:ascii="Arial" w:hAnsi="Arial" w:cs="Arial"/>
          <w:i/>
        </w:rPr>
        <w:t>** - wskazać nazwę (firmę) Wykonawcy/ów, który/</w:t>
      </w:r>
      <w:proofErr w:type="spellStart"/>
      <w:r w:rsidRPr="00614F81">
        <w:rPr>
          <w:rFonts w:ascii="Arial" w:hAnsi="Arial" w:cs="Arial"/>
          <w:i/>
        </w:rPr>
        <w:t>rzy</w:t>
      </w:r>
      <w:proofErr w:type="spellEnd"/>
      <w:r w:rsidRPr="00614F81">
        <w:rPr>
          <w:rFonts w:ascii="Arial" w:hAnsi="Arial" w:cs="Arial"/>
          <w:i/>
        </w:rPr>
        <w:t xml:space="preserve"> złożył/li oferty w niniejszym postępowaniu i z którym/mi Wykonawca składający oświadczenie należy do tej samej grupy kapitałowej </w:t>
      </w:r>
      <w:r w:rsidR="00AD3231" w:rsidRPr="00614F81">
        <w:rPr>
          <w:rFonts w:ascii="Arial" w:hAnsi="Arial" w:cs="Arial"/>
          <w:i/>
        </w:rPr>
        <w:t>.</w:t>
      </w:r>
    </w:p>
    <w:p w14:paraId="3EEFE986"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79E3116C"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614F81">
        <w:rPr>
          <w:rFonts w:ascii="Arial" w:eastAsia="Calibri" w:hAnsi="Arial" w:cs="Arial"/>
          <w:i/>
        </w:rPr>
        <w:t xml:space="preserve">Zgodnie z art. 4 pkt 14) </w:t>
      </w:r>
      <w:r w:rsidRPr="00614F81">
        <w:rPr>
          <w:rFonts w:ascii="Arial" w:hAnsi="Arial" w:cs="Arial"/>
          <w:i/>
        </w:rPr>
        <w:t xml:space="preserve">ustawy z dnia 16 lutego 2007 r. o ochronie konkurencji i konsumentów </w:t>
      </w:r>
      <w:r w:rsidR="00AD3231" w:rsidRPr="00614F81">
        <w:rPr>
          <w:rFonts w:ascii="Arial" w:hAnsi="Arial" w:cs="Arial"/>
          <w:i/>
        </w:rPr>
        <w:t>(</w:t>
      </w:r>
      <w:proofErr w:type="spellStart"/>
      <w:r w:rsidR="00AD3231" w:rsidRPr="00614F81">
        <w:rPr>
          <w:rFonts w:ascii="Arial" w:hAnsi="Arial" w:cs="Arial"/>
          <w:i/>
        </w:rPr>
        <w:t>t.j</w:t>
      </w:r>
      <w:proofErr w:type="spellEnd"/>
      <w:r w:rsidR="00AD3231" w:rsidRPr="00614F81">
        <w:rPr>
          <w:rFonts w:ascii="Arial" w:hAnsi="Arial" w:cs="Arial"/>
          <w:i/>
        </w:rPr>
        <w:t>. Dz. U. z 202</w:t>
      </w:r>
      <w:r w:rsidR="00CD37F3" w:rsidRPr="00614F81">
        <w:rPr>
          <w:rFonts w:ascii="Arial" w:hAnsi="Arial" w:cs="Arial"/>
          <w:i/>
        </w:rPr>
        <w:t>3</w:t>
      </w:r>
      <w:r w:rsidR="00AD3231" w:rsidRPr="00614F81">
        <w:rPr>
          <w:rFonts w:ascii="Arial" w:hAnsi="Arial" w:cs="Arial"/>
          <w:i/>
        </w:rPr>
        <w:t xml:space="preserve"> r. poz. </w:t>
      </w:r>
      <w:r w:rsidR="00CD37F3" w:rsidRPr="00614F81">
        <w:rPr>
          <w:rFonts w:ascii="Arial" w:hAnsi="Arial" w:cs="Arial"/>
          <w:i/>
        </w:rPr>
        <w:t>1689</w:t>
      </w:r>
      <w:r w:rsidR="00AD3231" w:rsidRPr="00614F81">
        <w:rPr>
          <w:rFonts w:ascii="Arial" w:hAnsi="Arial" w:cs="Arial"/>
          <w:i/>
        </w:rPr>
        <w:t xml:space="preserve"> z </w:t>
      </w:r>
      <w:proofErr w:type="spellStart"/>
      <w:r w:rsidR="00AD3231" w:rsidRPr="00614F81">
        <w:rPr>
          <w:rFonts w:ascii="Arial" w:hAnsi="Arial" w:cs="Arial"/>
          <w:i/>
        </w:rPr>
        <w:t>późn</w:t>
      </w:r>
      <w:proofErr w:type="spellEnd"/>
      <w:r w:rsidR="00AD3231" w:rsidRPr="00614F81">
        <w:rPr>
          <w:rFonts w:ascii="Arial" w:hAnsi="Arial" w:cs="Arial"/>
          <w:i/>
        </w:rPr>
        <w:t xml:space="preserve">. zm.) </w:t>
      </w:r>
      <w:r w:rsidRPr="00614F81">
        <w:rPr>
          <w:rFonts w:ascii="Arial" w:hAnsi="Arial" w:cs="Arial"/>
          <w:i/>
        </w:rPr>
        <w:t xml:space="preserve">pod pojęciem </w:t>
      </w:r>
      <w:r w:rsidRPr="00614F81">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Pr="00614F81" w:rsidRDefault="00A4162E" w:rsidP="00F4535B">
      <w:pPr>
        <w:jc w:val="both"/>
        <w:rPr>
          <w:rFonts w:ascii="Arial" w:hAnsi="Arial" w:cs="Arial"/>
          <w:sz w:val="20"/>
          <w:szCs w:val="20"/>
        </w:rPr>
      </w:pPr>
    </w:p>
    <w:p w14:paraId="6527E3FF" w14:textId="77777777" w:rsidR="00AD3231" w:rsidRPr="00614F81" w:rsidRDefault="00AD3231" w:rsidP="00F4535B">
      <w:pPr>
        <w:jc w:val="both"/>
        <w:rPr>
          <w:rFonts w:ascii="Arial" w:hAnsi="Arial" w:cs="Arial"/>
          <w:sz w:val="20"/>
          <w:szCs w:val="20"/>
        </w:rPr>
      </w:pPr>
    </w:p>
    <w:p w14:paraId="4662AB37" w14:textId="77777777" w:rsidR="00AD3231" w:rsidRPr="00614F81" w:rsidRDefault="00AD3231" w:rsidP="00F4535B">
      <w:pPr>
        <w:jc w:val="both"/>
        <w:rPr>
          <w:rFonts w:ascii="Arial" w:hAnsi="Arial" w:cs="Arial"/>
          <w:sz w:val="20"/>
          <w:szCs w:val="20"/>
        </w:rPr>
      </w:pPr>
    </w:p>
    <w:p w14:paraId="524F474E" w14:textId="77777777" w:rsidR="00AD3231" w:rsidRPr="00614F81" w:rsidRDefault="00AD3231" w:rsidP="00F4535B">
      <w:pPr>
        <w:jc w:val="both"/>
        <w:rPr>
          <w:rFonts w:ascii="Arial" w:hAnsi="Arial" w:cs="Arial"/>
          <w:sz w:val="20"/>
          <w:szCs w:val="20"/>
        </w:rPr>
      </w:pPr>
    </w:p>
    <w:p w14:paraId="466F4B82" w14:textId="77777777" w:rsidR="00A4162E" w:rsidRPr="00614F81" w:rsidRDefault="00A4162E" w:rsidP="00F4535B">
      <w:pPr>
        <w:jc w:val="both"/>
        <w:rPr>
          <w:rFonts w:ascii="Arial" w:hAnsi="Arial" w:cs="Arial"/>
          <w:sz w:val="20"/>
          <w:szCs w:val="20"/>
        </w:rPr>
      </w:pPr>
      <w:r w:rsidRPr="00614F81">
        <w:rPr>
          <w:rFonts w:ascii="Arial" w:hAnsi="Arial" w:cs="Arial"/>
          <w:sz w:val="20"/>
          <w:szCs w:val="20"/>
        </w:rPr>
        <w:br w:type="page"/>
      </w:r>
    </w:p>
    <w:p w14:paraId="36B0A1B4" w14:textId="79939A17" w:rsidR="00C0203A" w:rsidRPr="00614F81" w:rsidRDefault="00C0203A" w:rsidP="00F4535B">
      <w:pPr>
        <w:tabs>
          <w:tab w:val="left" w:pos="5459"/>
        </w:tabs>
        <w:jc w:val="right"/>
        <w:rPr>
          <w:rFonts w:ascii="Arial" w:hAnsi="Arial" w:cs="Arial"/>
          <w:b/>
          <w:bCs/>
          <w:iCs/>
          <w:sz w:val="20"/>
          <w:szCs w:val="20"/>
        </w:rPr>
      </w:pPr>
      <w:r w:rsidRPr="00614F81">
        <w:rPr>
          <w:rFonts w:ascii="Arial" w:hAnsi="Arial" w:cs="Arial"/>
          <w:b/>
          <w:bCs/>
          <w:iCs/>
          <w:sz w:val="20"/>
          <w:szCs w:val="20"/>
        </w:rPr>
        <w:lastRenderedPageBreak/>
        <w:t xml:space="preserve">Załącznik </w:t>
      </w:r>
      <w:r w:rsidR="00F10591" w:rsidRPr="00614F81">
        <w:rPr>
          <w:rFonts w:ascii="Arial" w:hAnsi="Arial" w:cs="Arial"/>
          <w:b/>
          <w:bCs/>
          <w:iCs/>
          <w:sz w:val="20"/>
          <w:szCs w:val="20"/>
        </w:rPr>
        <w:t>n</w:t>
      </w:r>
      <w:r w:rsidRPr="00614F81">
        <w:rPr>
          <w:rFonts w:ascii="Arial" w:hAnsi="Arial" w:cs="Arial"/>
          <w:b/>
          <w:bCs/>
          <w:iCs/>
          <w:sz w:val="20"/>
          <w:szCs w:val="20"/>
        </w:rPr>
        <w:t xml:space="preserve">r </w:t>
      </w:r>
      <w:r w:rsidR="0014755D" w:rsidRPr="00614F81">
        <w:rPr>
          <w:rFonts w:ascii="Arial" w:hAnsi="Arial" w:cs="Arial"/>
          <w:b/>
          <w:bCs/>
          <w:iCs/>
          <w:sz w:val="20"/>
          <w:szCs w:val="20"/>
        </w:rPr>
        <w:t>6</w:t>
      </w:r>
      <w:r w:rsidRPr="00614F81">
        <w:rPr>
          <w:rFonts w:ascii="Arial" w:hAnsi="Arial" w:cs="Arial"/>
          <w:b/>
          <w:bCs/>
          <w:iCs/>
          <w:sz w:val="20"/>
          <w:szCs w:val="20"/>
        </w:rPr>
        <w:t xml:space="preserve"> do SWZ</w:t>
      </w:r>
    </w:p>
    <w:p w14:paraId="31384A50" w14:textId="77777777" w:rsidR="00E305C3" w:rsidRPr="00782DB8" w:rsidRDefault="00E305C3" w:rsidP="00F4535B">
      <w:pPr>
        <w:tabs>
          <w:tab w:val="left" w:pos="5459"/>
        </w:tabs>
        <w:jc w:val="right"/>
        <w:rPr>
          <w:rFonts w:ascii="Arial" w:hAnsi="Arial" w:cs="Arial"/>
          <w:b/>
          <w:bCs/>
          <w:iCs/>
          <w:sz w:val="16"/>
          <w:szCs w:val="16"/>
        </w:rPr>
      </w:pPr>
    </w:p>
    <w:p w14:paraId="5787A352" w14:textId="77777777" w:rsidR="00E305C3" w:rsidRPr="00782DB8" w:rsidRDefault="00E305C3" w:rsidP="00F4535B">
      <w:pPr>
        <w:pStyle w:val="Nagwek1"/>
        <w:widowControl w:val="0"/>
        <w:spacing w:before="0" w:after="0"/>
        <w:jc w:val="center"/>
        <w:rPr>
          <w:rFonts w:ascii="Arial" w:hAnsi="Arial" w:cs="Arial"/>
          <w:b w:val="0"/>
          <w:bCs w:val="0"/>
          <w:sz w:val="16"/>
          <w:szCs w:val="16"/>
        </w:rPr>
      </w:pPr>
    </w:p>
    <w:p w14:paraId="09916CD7" w14:textId="77777777" w:rsidR="00E305C3" w:rsidRPr="00782DB8" w:rsidRDefault="00E305C3" w:rsidP="00F4535B">
      <w:pPr>
        <w:pStyle w:val="Nagwek1"/>
        <w:widowControl w:val="0"/>
        <w:spacing w:before="0" w:after="0"/>
        <w:jc w:val="center"/>
        <w:rPr>
          <w:rFonts w:ascii="Arial" w:hAnsi="Arial" w:cs="Arial"/>
          <w:b w:val="0"/>
          <w:bCs w:val="0"/>
          <w:sz w:val="16"/>
          <w:szCs w:val="16"/>
        </w:rPr>
      </w:pPr>
    </w:p>
    <w:p w14:paraId="2B0924BC" w14:textId="77777777" w:rsidR="00E305C3" w:rsidRPr="00614F81" w:rsidRDefault="00E305C3"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OŚWIADCZENIE WYKONAWCY O AKTUALNOŚCI INFORMACJI ZAWARTYCH W JEDZ</w:t>
      </w:r>
    </w:p>
    <w:p w14:paraId="18D315B8" w14:textId="77777777" w:rsidR="00E305C3" w:rsidRPr="00614F81" w:rsidRDefault="00E305C3" w:rsidP="00F4535B">
      <w:pPr>
        <w:rPr>
          <w:rFonts w:ascii="Arial" w:hAnsi="Arial" w:cs="Arial"/>
          <w:b/>
          <w:sz w:val="20"/>
          <w:szCs w:val="20"/>
        </w:rPr>
      </w:pPr>
    </w:p>
    <w:p w14:paraId="74F4EA04" w14:textId="77777777" w:rsidR="00E305C3" w:rsidRPr="00614F81" w:rsidRDefault="00E305C3" w:rsidP="00F4535B">
      <w:pPr>
        <w:spacing w:line="276" w:lineRule="auto"/>
        <w:rPr>
          <w:rFonts w:ascii="Arial" w:hAnsi="Arial" w:cs="Arial"/>
          <w:b/>
          <w:sz w:val="20"/>
          <w:szCs w:val="20"/>
        </w:rPr>
      </w:pPr>
      <w:r w:rsidRPr="00614F81">
        <w:rPr>
          <w:rFonts w:ascii="Arial" w:hAnsi="Arial" w:cs="Arial"/>
          <w:sz w:val="20"/>
          <w:szCs w:val="20"/>
        </w:rPr>
        <w:t>My, niżej podpisani, działając w imieniu i na rzecz:</w:t>
      </w:r>
    </w:p>
    <w:p w14:paraId="72C281CD" w14:textId="77777777" w:rsidR="00E305C3" w:rsidRPr="00614F81" w:rsidRDefault="00E305C3" w:rsidP="00F4535B">
      <w:pPr>
        <w:spacing w:line="276" w:lineRule="auto"/>
        <w:rPr>
          <w:rFonts w:ascii="Arial" w:hAnsi="Arial" w:cs="Arial"/>
          <w:sz w:val="20"/>
          <w:szCs w:val="20"/>
        </w:rPr>
      </w:pPr>
      <w:r w:rsidRPr="00614F81">
        <w:rPr>
          <w:rFonts w:ascii="Arial" w:hAnsi="Arial" w:cs="Arial"/>
          <w:sz w:val="20"/>
          <w:szCs w:val="20"/>
        </w:rPr>
        <w:t>....................................................................................................................................................</w:t>
      </w:r>
    </w:p>
    <w:p w14:paraId="2AFA9A79" w14:textId="77777777" w:rsidR="00E305C3" w:rsidRPr="00614F81" w:rsidRDefault="00E305C3" w:rsidP="00F4535B">
      <w:pPr>
        <w:spacing w:line="276" w:lineRule="auto"/>
        <w:jc w:val="center"/>
        <w:rPr>
          <w:rFonts w:ascii="Arial" w:hAnsi="Arial" w:cs="Arial"/>
          <w:i/>
          <w:sz w:val="20"/>
          <w:szCs w:val="20"/>
        </w:rPr>
      </w:pPr>
      <w:r w:rsidRPr="00614F81">
        <w:rPr>
          <w:rFonts w:ascii="Arial" w:hAnsi="Arial" w:cs="Arial"/>
          <w:i/>
          <w:sz w:val="20"/>
          <w:szCs w:val="20"/>
        </w:rPr>
        <w:t>(nazwa /firma/ i adres Wykonawcy)</w:t>
      </w:r>
    </w:p>
    <w:p w14:paraId="6B04D751" w14:textId="2ABC8D7B" w:rsidR="00E305C3" w:rsidRDefault="00E305C3" w:rsidP="00F4535B">
      <w:pPr>
        <w:autoSpaceDE w:val="0"/>
        <w:autoSpaceDN w:val="0"/>
        <w:adjustRightInd w:val="0"/>
        <w:spacing w:line="276" w:lineRule="auto"/>
        <w:jc w:val="both"/>
        <w:rPr>
          <w:rFonts w:ascii="Arial" w:eastAsia="Calibri" w:hAnsi="Arial" w:cs="Arial"/>
          <w:sz w:val="20"/>
          <w:szCs w:val="20"/>
        </w:rPr>
      </w:pPr>
      <w:r w:rsidRPr="00614F81">
        <w:rPr>
          <w:rFonts w:ascii="Arial" w:hAnsi="Arial" w:cs="Arial"/>
          <w:sz w:val="20"/>
          <w:szCs w:val="20"/>
          <w:lang w:eastAsia="pl-PL"/>
        </w:rPr>
        <w:t>w związku ze złożeniem oferty w postępowaniu o udzielenie zamówienia publicznego pod nazwą</w:t>
      </w:r>
      <w:r w:rsidR="007F7165" w:rsidRPr="00614F81">
        <w:rPr>
          <w:rFonts w:ascii="Arial" w:hAnsi="Arial" w:cs="Arial"/>
          <w:sz w:val="20"/>
          <w:szCs w:val="20"/>
          <w:lang w:eastAsia="pl-PL"/>
        </w:rPr>
        <w:t xml:space="preserve"> </w:t>
      </w:r>
      <w:r w:rsidR="00576137" w:rsidRPr="00614F81">
        <w:rPr>
          <w:rFonts w:ascii="Arial" w:hAnsi="Arial" w:cs="Arial"/>
          <w:sz w:val="20"/>
          <w:szCs w:val="20"/>
          <w:lang w:eastAsia="pl-PL"/>
        </w:rPr>
        <w:t xml:space="preserve"> </w:t>
      </w:r>
      <w:r w:rsidR="007B0F36" w:rsidRPr="007B0F36">
        <w:rPr>
          <w:rFonts w:ascii="Arial" w:hAnsi="Arial" w:cs="Arial"/>
          <w:b/>
          <w:bCs/>
          <w:sz w:val="20"/>
          <w:szCs w:val="20"/>
          <w:lang w:eastAsia="pl-PL"/>
        </w:rPr>
        <w:t>Dostawa elementów tras kolejek podwieszanych  dla WĘGLOKOKS KRAJ S.A. KWK Bobrek w 2024 roku (grupa mat. 295-20</w:t>
      </w:r>
      <w:r w:rsidR="001A5DEB" w:rsidRPr="00614F81">
        <w:rPr>
          <w:rFonts w:ascii="Arial" w:hAnsi="Arial" w:cs="Arial"/>
          <w:b/>
          <w:bCs/>
          <w:sz w:val="20"/>
          <w:szCs w:val="20"/>
          <w:lang w:eastAsia="pl-PL"/>
        </w:rPr>
        <w:t>)</w:t>
      </w:r>
      <w:r w:rsidR="007116A6" w:rsidRPr="00614F81">
        <w:rPr>
          <w:rFonts w:ascii="Arial" w:hAnsi="Arial" w:cs="Arial"/>
          <w:b/>
          <w:bCs/>
          <w:sz w:val="20"/>
          <w:szCs w:val="20"/>
          <w:lang w:eastAsia="pl-PL"/>
        </w:rPr>
        <w:t>,</w:t>
      </w:r>
      <w:r w:rsidR="00C62498" w:rsidRPr="00614F81">
        <w:rPr>
          <w:rFonts w:ascii="Arial" w:hAnsi="Arial" w:cs="Arial"/>
          <w:sz w:val="20"/>
          <w:szCs w:val="20"/>
          <w:lang w:eastAsia="pl-PL"/>
        </w:rPr>
        <w:t xml:space="preserve"> </w:t>
      </w:r>
      <w:r w:rsidR="0032670B" w:rsidRPr="00614F81">
        <w:rPr>
          <w:rFonts w:ascii="Arial" w:hAnsi="Arial" w:cs="Arial"/>
          <w:sz w:val="20"/>
          <w:szCs w:val="20"/>
        </w:rPr>
        <w:t>o</w:t>
      </w:r>
      <w:r w:rsidRPr="00614F81">
        <w:rPr>
          <w:rFonts w:ascii="Arial" w:eastAsia="Calibri" w:hAnsi="Arial" w:cs="Arial"/>
          <w:sz w:val="20"/>
          <w:szCs w:val="20"/>
        </w:rPr>
        <w:t>świadczam/y, że informacje zawarte w złożonym przeze mnie/nas Jednolitym Europejskim Dokumencie Zamówienia w zakresie podstaw wykluczenia z</w:t>
      </w:r>
      <w:r w:rsidR="00766C21" w:rsidRPr="00614F81">
        <w:rPr>
          <w:rFonts w:ascii="Arial" w:eastAsia="Calibri" w:hAnsi="Arial" w:cs="Arial"/>
          <w:sz w:val="20"/>
          <w:szCs w:val="20"/>
        </w:rPr>
        <w:t> </w:t>
      </w:r>
      <w:r w:rsidRPr="00614F81">
        <w:rPr>
          <w:rFonts w:ascii="Arial" w:eastAsia="Calibri" w:hAnsi="Arial" w:cs="Arial"/>
          <w:sz w:val="20"/>
          <w:szCs w:val="20"/>
        </w:rPr>
        <w:t>postępowania wskazanych przez Zamawiającego, o których mowa w:</w:t>
      </w:r>
    </w:p>
    <w:p w14:paraId="0FDCD847" w14:textId="77777777" w:rsidR="007B0F36" w:rsidRPr="007B0F36" w:rsidRDefault="007B0F36" w:rsidP="00F4535B">
      <w:pPr>
        <w:autoSpaceDE w:val="0"/>
        <w:autoSpaceDN w:val="0"/>
        <w:adjustRightInd w:val="0"/>
        <w:spacing w:line="276" w:lineRule="auto"/>
        <w:jc w:val="both"/>
        <w:rPr>
          <w:rFonts w:ascii="Arial" w:hAnsi="Arial" w:cs="Arial"/>
          <w:sz w:val="10"/>
          <w:szCs w:val="10"/>
          <w:lang w:eastAsia="pl-PL"/>
        </w:rPr>
      </w:pPr>
    </w:p>
    <w:p w14:paraId="33C52394"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3 PZP,</w:t>
      </w:r>
    </w:p>
    <w:p w14:paraId="4A690EEB" w14:textId="77777777" w:rsidR="000B0496" w:rsidRPr="000B0496" w:rsidRDefault="000B0496" w:rsidP="000B0496">
      <w:pPr>
        <w:autoSpaceDE w:val="0"/>
        <w:autoSpaceDN w:val="0"/>
        <w:adjustRightInd w:val="0"/>
        <w:ind w:left="360"/>
        <w:rPr>
          <w:rFonts w:ascii="Arial" w:eastAsia="Calibri" w:hAnsi="Arial" w:cs="Arial"/>
          <w:sz w:val="4"/>
          <w:szCs w:val="4"/>
        </w:rPr>
      </w:pPr>
    </w:p>
    <w:p w14:paraId="2CF2C700"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4 PZP, dotyczących orzeczenia zakazu ubiegania się o zamówienie publiczne tytułem środka zapobiegawczego,</w:t>
      </w:r>
    </w:p>
    <w:p w14:paraId="2CF0B909" w14:textId="77777777" w:rsidR="000B0496" w:rsidRPr="000B0496" w:rsidRDefault="000B0496" w:rsidP="000B0496">
      <w:pPr>
        <w:pStyle w:val="Akapitzlist"/>
        <w:rPr>
          <w:rFonts w:ascii="Arial" w:eastAsia="Calibri" w:hAnsi="Arial" w:cs="Arial"/>
          <w:sz w:val="4"/>
          <w:szCs w:val="4"/>
        </w:rPr>
      </w:pPr>
    </w:p>
    <w:p w14:paraId="78C9037E"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5 PZP, dotyczących zawarcia z innymi wykonawcami porozumienia mającego na celu zakłócenie konkurencji,</w:t>
      </w:r>
    </w:p>
    <w:p w14:paraId="3EA32E96" w14:textId="77777777" w:rsidR="000B0496" w:rsidRPr="000B0496" w:rsidRDefault="000B0496" w:rsidP="000B0496">
      <w:pPr>
        <w:pStyle w:val="Akapitzlist"/>
        <w:rPr>
          <w:rFonts w:ascii="Arial" w:eastAsia="Calibri" w:hAnsi="Arial" w:cs="Arial"/>
          <w:sz w:val="4"/>
          <w:szCs w:val="4"/>
        </w:rPr>
      </w:pPr>
    </w:p>
    <w:p w14:paraId="5297F754"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6 PZP,</w:t>
      </w:r>
    </w:p>
    <w:p w14:paraId="624830C6" w14:textId="77777777" w:rsidR="000B0496" w:rsidRPr="000B0496" w:rsidRDefault="000B0496" w:rsidP="000B0496">
      <w:pPr>
        <w:pStyle w:val="Akapitzlist"/>
        <w:rPr>
          <w:rFonts w:ascii="Arial" w:eastAsia="Calibri" w:hAnsi="Arial" w:cs="Arial"/>
          <w:sz w:val="4"/>
          <w:szCs w:val="4"/>
        </w:rPr>
      </w:pPr>
    </w:p>
    <w:p w14:paraId="0876BE95" w14:textId="3D6F99AD" w:rsidR="0018762C" w:rsidRDefault="0018762C">
      <w:pPr>
        <w:pStyle w:val="Default"/>
        <w:numPr>
          <w:ilvl w:val="0"/>
          <w:numId w:val="29"/>
        </w:numPr>
        <w:ind w:left="284" w:hanging="284"/>
        <w:jc w:val="both"/>
        <w:rPr>
          <w:rFonts w:ascii="Arial" w:hAnsi="Arial" w:cs="Arial"/>
          <w:color w:val="auto"/>
          <w:sz w:val="20"/>
          <w:szCs w:val="20"/>
        </w:rPr>
      </w:pPr>
      <w:r w:rsidRPr="00614F81">
        <w:rPr>
          <w:rFonts w:ascii="Arial" w:hAnsi="Arial" w:cs="Arial"/>
          <w:color w:val="auto"/>
          <w:sz w:val="20"/>
          <w:szCs w:val="20"/>
        </w:rPr>
        <w:t>art. 109 ust. 1 pkt 7-8 i 10 PZP,</w:t>
      </w:r>
    </w:p>
    <w:p w14:paraId="3B352453" w14:textId="77777777" w:rsidR="000B0496" w:rsidRPr="000B0496" w:rsidRDefault="000B0496" w:rsidP="000B0496">
      <w:pPr>
        <w:pStyle w:val="Akapitzlist"/>
        <w:rPr>
          <w:rFonts w:ascii="Arial" w:hAnsi="Arial" w:cs="Arial"/>
          <w:sz w:val="4"/>
          <w:szCs w:val="4"/>
        </w:rPr>
      </w:pPr>
    </w:p>
    <w:p w14:paraId="0C736171" w14:textId="0DC5F8A3" w:rsidR="00E305C3" w:rsidRPr="00614F81" w:rsidRDefault="00392762">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7 ust 1 ustawy o szczególnych rozwiązaniach w zakresie przeciwdziałania wspieraniu agresji na Ukrainę oraz służących ochronie bezpieczeństwa narodowego</w:t>
      </w:r>
      <w:r w:rsidR="006F6985" w:rsidRPr="00614F81">
        <w:rPr>
          <w:rFonts w:ascii="Arial" w:eastAsia="Calibri" w:hAnsi="Arial" w:cs="Arial"/>
          <w:sz w:val="20"/>
          <w:szCs w:val="20"/>
        </w:rPr>
        <w:t>,</w:t>
      </w:r>
      <w:r w:rsidR="00967569" w:rsidRPr="00614F81">
        <w:rPr>
          <w:rFonts w:ascii="Arial" w:eastAsia="Calibri" w:hAnsi="Arial" w:cs="Arial"/>
          <w:sz w:val="20"/>
          <w:szCs w:val="20"/>
        </w:rPr>
        <w:t xml:space="preserve"> </w:t>
      </w:r>
      <w:r w:rsidR="00E305C3" w:rsidRPr="00614F81">
        <w:rPr>
          <w:rFonts w:ascii="Arial" w:eastAsia="Calibri" w:hAnsi="Arial" w:cs="Arial"/>
          <w:sz w:val="20"/>
          <w:szCs w:val="20"/>
        </w:rPr>
        <w:t>pozostają aktualne na dzień złożenia niniejszego oświadczenia.</w:t>
      </w:r>
    </w:p>
    <w:p w14:paraId="416DEDEA" w14:textId="77777777" w:rsidR="00B65544" w:rsidRPr="00614F81" w:rsidRDefault="00B65544" w:rsidP="00F4535B">
      <w:pPr>
        <w:tabs>
          <w:tab w:val="left" w:pos="1071"/>
        </w:tabs>
        <w:spacing w:line="276" w:lineRule="auto"/>
        <w:rPr>
          <w:rFonts w:ascii="Arial" w:eastAsia="Calibri" w:hAnsi="Arial" w:cs="Arial"/>
          <w:sz w:val="20"/>
          <w:szCs w:val="20"/>
        </w:rPr>
      </w:pPr>
    </w:p>
    <w:p w14:paraId="314CF6E3" w14:textId="77777777" w:rsidR="00B65544" w:rsidRPr="00614F81" w:rsidRDefault="00B65544" w:rsidP="00F4535B">
      <w:pPr>
        <w:tabs>
          <w:tab w:val="left" w:pos="1071"/>
        </w:tabs>
        <w:spacing w:line="276" w:lineRule="auto"/>
        <w:rPr>
          <w:rFonts w:ascii="Arial" w:hAnsi="Arial" w:cs="Arial"/>
          <w:sz w:val="20"/>
          <w:szCs w:val="20"/>
        </w:rPr>
      </w:pPr>
    </w:p>
    <w:p w14:paraId="70A823E0" w14:textId="77777777" w:rsidR="00E305C3" w:rsidRPr="00614F81" w:rsidRDefault="00E305C3" w:rsidP="00F4535B">
      <w:pPr>
        <w:rPr>
          <w:rFonts w:ascii="Arial" w:hAnsi="Arial" w:cs="Arial"/>
          <w:sz w:val="20"/>
          <w:szCs w:val="20"/>
        </w:rPr>
      </w:pPr>
    </w:p>
    <w:p w14:paraId="7D75382A" w14:textId="77777777" w:rsidR="00E305C3" w:rsidRPr="00614F81" w:rsidRDefault="00E305C3" w:rsidP="00F4535B">
      <w:pPr>
        <w:rPr>
          <w:rFonts w:ascii="Arial" w:hAnsi="Arial" w:cs="Arial"/>
          <w:b/>
          <w:sz w:val="20"/>
          <w:szCs w:val="20"/>
        </w:rPr>
      </w:pPr>
    </w:p>
    <w:p w14:paraId="14F8A3C3" w14:textId="77777777" w:rsidR="00E305C3" w:rsidRPr="00614F81" w:rsidRDefault="00E305C3" w:rsidP="00F4535B">
      <w:pPr>
        <w:rPr>
          <w:rFonts w:ascii="Arial" w:hAnsi="Arial" w:cs="Arial"/>
          <w:b/>
          <w:sz w:val="20"/>
          <w:szCs w:val="20"/>
        </w:rPr>
      </w:pPr>
    </w:p>
    <w:p w14:paraId="21AF3719" w14:textId="77777777" w:rsidR="00E305C3" w:rsidRPr="00614F81" w:rsidRDefault="00E305C3" w:rsidP="00F4535B">
      <w:pPr>
        <w:rPr>
          <w:rFonts w:ascii="Arial" w:hAnsi="Arial" w:cs="Arial"/>
          <w:b/>
          <w:sz w:val="20"/>
          <w:szCs w:val="20"/>
        </w:rPr>
      </w:pPr>
    </w:p>
    <w:p w14:paraId="59E189F4" w14:textId="77777777" w:rsidR="00E305C3" w:rsidRPr="00614F81" w:rsidRDefault="00E305C3" w:rsidP="00F4535B">
      <w:pPr>
        <w:rPr>
          <w:rFonts w:ascii="Arial" w:hAnsi="Arial" w:cs="Arial"/>
          <w:b/>
          <w:sz w:val="20"/>
          <w:szCs w:val="20"/>
        </w:rPr>
      </w:pPr>
    </w:p>
    <w:p w14:paraId="3C76479B" w14:textId="77777777" w:rsidR="00E305C3" w:rsidRPr="00614F81" w:rsidRDefault="00E305C3" w:rsidP="00F4535B">
      <w:pPr>
        <w:rPr>
          <w:rFonts w:ascii="Arial" w:hAnsi="Arial" w:cs="Arial"/>
          <w:b/>
          <w:sz w:val="20"/>
          <w:szCs w:val="20"/>
        </w:rPr>
      </w:pPr>
    </w:p>
    <w:p w14:paraId="20A5E9B7" w14:textId="77777777" w:rsidR="00E305C3" w:rsidRPr="00614F81" w:rsidRDefault="00E305C3" w:rsidP="00F4535B">
      <w:pPr>
        <w:tabs>
          <w:tab w:val="left" w:pos="5459"/>
        </w:tabs>
        <w:jc w:val="right"/>
        <w:rPr>
          <w:rFonts w:ascii="Arial" w:hAnsi="Arial" w:cs="Arial"/>
          <w:b/>
          <w:bCs/>
          <w:iCs/>
          <w:sz w:val="20"/>
          <w:szCs w:val="20"/>
        </w:rPr>
      </w:pPr>
    </w:p>
    <w:p w14:paraId="1803D43F" w14:textId="77777777" w:rsidR="0001281A" w:rsidRPr="00614F81" w:rsidRDefault="0001281A" w:rsidP="00F4535B">
      <w:pPr>
        <w:rPr>
          <w:rFonts w:ascii="Arial" w:hAnsi="Arial" w:cs="Arial"/>
          <w:sz w:val="20"/>
          <w:szCs w:val="20"/>
        </w:rPr>
      </w:pPr>
    </w:p>
    <w:p w14:paraId="65F2224B" w14:textId="77777777" w:rsidR="0001281A" w:rsidRPr="00614F81" w:rsidRDefault="0001281A" w:rsidP="00F4535B">
      <w:pPr>
        <w:tabs>
          <w:tab w:val="left" w:pos="2317"/>
          <w:tab w:val="left" w:pos="5459"/>
        </w:tabs>
        <w:rPr>
          <w:rFonts w:ascii="Arial" w:hAnsi="Arial" w:cs="Arial"/>
          <w:sz w:val="20"/>
          <w:szCs w:val="20"/>
        </w:rPr>
      </w:pPr>
      <w:r w:rsidRPr="00614F81">
        <w:rPr>
          <w:rFonts w:ascii="Arial" w:hAnsi="Arial" w:cs="Arial"/>
          <w:sz w:val="20"/>
          <w:szCs w:val="20"/>
        </w:rPr>
        <w:tab/>
      </w:r>
    </w:p>
    <w:p w14:paraId="151A73EF" w14:textId="77777777" w:rsidR="009D08C6" w:rsidRPr="00614F81" w:rsidRDefault="0001281A" w:rsidP="00F4535B">
      <w:pPr>
        <w:tabs>
          <w:tab w:val="left" w:pos="5459"/>
        </w:tabs>
        <w:jc w:val="right"/>
        <w:rPr>
          <w:rFonts w:ascii="Arial" w:hAnsi="Arial" w:cs="Arial"/>
          <w:b/>
          <w:sz w:val="20"/>
          <w:szCs w:val="20"/>
        </w:rPr>
      </w:pPr>
      <w:r w:rsidRPr="00614F81">
        <w:rPr>
          <w:rFonts w:ascii="Arial" w:hAnsi="Arial" w:cs="Arial"/>
          <w:sz w:val="20"/>
          <w:szCs w:val="20"/>
        </w:rPr>
        <w:br w:type="page"/>
      </w:r>
      <w:bookmarkEnd w:id="30"/>
    </w:p>
    <w:p w14:paraId="32DE65C0" w14:textId="346F95C4" w:rsidR="00E305C3" w:rsidRPr="00614F81" w:rsidRDefault="00E305C3" w:rsidP="00F4535B">
      <w:pPr>
        <w:tabs>
          <w:tab w:val="left" w:pos="5459"/>
        </w:tabs>
        <w:jc w:val="right"/>
        <w:rPr>
          <w:rFonts w:ascii="Arial" w:hAnsi="Arial" w:cs="Arial"/>
          <w:b/>
          <w:bCs/>
          <w:iCs/>
          <w:sz w:val="20"/>
          <w:szCs w:val="20"/>
        </w:rPr>
      </w:pPr>
      <w:r w:rsidRPr="00614F81">
        <w:rPr>
          <w:rFonts w:ascii="Arial" w:hAnsi="Arial" w:cs="Arial"/>
          <w:b/>
          <w:bCs/>
          <w:iCs/>
          <w:sz w:val="20"/>
          <w:szCs w:val="20"/>
        </w:rPr>
        <w:lastRenderedPageBreak/>
        <w:t xml:space="preserve">Załącznik </w:t>
      </w:r>
      <w:r w:rsidR="00397B00" w:rsidRPr="00614F81">
        <w:rPr>
          <w:rFonts w:ascii="Arial" w:hAnsi="Arial" w:cs="Arial"/>
          <w:b/>
          <w:bCs/>
          <w:iCs/>
          <w:sz w:val="20"/>
          <w:szCs w:val="20"/>
        </w:rPr>
        <w:t>n</w:t>
      </w:r>
      <w:r w:rsidRPr="00614F81">
        <w:rPr>
          <w:rFonts w:ascii="Arial" w:hAnsi="Arial" w:cs="Arial"/>
          <w:b/>
          <w:bCs/>
          <w:iCs/>
          <w:sz w:val="20"/>
          <w:szCs w:val="20"/>
        </w:rPr>
        <w:t xml:space="preserve">r </w:t>
      </w:r>
      <w:r w:rsidR="0014755D" w:rsidRPr="00614F81">
        <w:rPr>
          <w:rFonts w:ascii="Arial" w:hAnsi="Arial" w:cs="Arial"/>
          <w:b/>
          <w:bCs/>
          <w:iCs/>
          <w:sz w:val="20"/>
          <w:szCs w:val="20"/>
        </w:rPr>
        <w:t>7</w:t>
      </w:r>
      <w:r w:rsidRPr="00614F81">
        <w:rPr>
          <w:rFonts w:ascii="Arial" w:hAnsi="Arial" w:cs="Arial"/>
          <w:b/>
          <w:bCs/>
          <w:iCs/>
          <w:sz w:val="20"/>
          <w:szCs w:val="20"/>
        </w:rPr>
        <w:t xml:space="preserve"> do SWZ</w:t>
      </w:r>
    </w:p>
    <w:p w14:paraId="18F24CFF" w14:textId="77777777" w:rsidR="00392762" w:rsidRPr="00DB7199" w:rsidRDefault="00392762" w:rsidP="00F4535B">
      <w:pPr>
        <w:tabs>
          <w:tab w:val="left" w:pos="5459"/>
        </w:tabs>
        <w:jc w:val="right"/>
        <w:rPr>
          <w:rFonts w:ascii="Arial" w:hAnsi="Arial" w:cs="Arial"/>
          <w:b/>
          <w:bCs/>
          <w:iCs/>
          <w:sz w:val="16"/>
          <w:szCs w:val="16"/>
        </w:rPr>
      </w:pPr>
    </w:p>
    <w:p w14:paraId="228088BD" w14:textId="77777777" w:rsidR="00392762" w:rsidRDefault="00392762" w:rsidP="00F4535B">
      <w:pPr>
        <w:tabs>
          <w:tab w:val="left" w:pos="5459"/>
        </w:tabs>
        <w:jc w:val="right"/>
        <w:rPr>
          <w:rFonts w:ascii="Arial" w:hAnsi="Arial" w:cs="Arial"/>
          <w:b/>
          <w:bCs/>
          <w:iCs/>
          <w:sz w:val="16"/>
          <w:szCs w:val="16"/>
        </w:rPr>
      </w:pPr>
    </w:p>
    <w:p w14:paraId="380A73AE" w14:textId="77777777" w:rsidR="00392762" w:rsidRPr="00614F81" w:rsidRDefault="00392762" w:rsidP="00F4535B">
      <w:pPr>
        <w:tabs>
          <w:tab w:val="left" w:pos="1071"/>
        </w:tabs>
        <w:jc w:val="center"/>
        <w:rPr>
          <w:rFonts w:ascii="Arial" w:hAnsi="Arial" w:cs="Arial"/>
          <w:b/>
          <w:bCs/>
          <w:sz w:val="20"/>
          <w:szCs w:val="20"/>
        </w:rPr>
      </w:pPr>
      <w:r w:rsidRPr="00614F81">
        <w:rPr>
          <w:rFonts w:ascii="Arial" w:hAnsi="Arial" w:cs="Arial"/>
          <w:b/>
          <w:bCs/>
          <w:sz w:val="20"/>
          <w:szCs w:val="20"/>
        </w:rPr>
        <w:t>OŚWIADCZENIE WYKONAWCY/PODMIOTU UDOSTĘPNIAJĄCEGO ZASOBY*</w:t>
      </w:r>
    </w:p>
    <w:p w14:paraId="0404BCD2" w14:textId="77777777" w:rsidR="00392762" w:rsidRPr="00614F81" w:rsidRDefault="00392762" w:rsidP="00F4535B">
      <w:pPr>
        <w:tabs>
          <w:tab w:val="left" w:pos="1071"/>
        </w:tabs>
        <w:jc w:val="center"/>
        <w:rPr>
          <w:rFonts w:ascii="Arial" w:hAnsi="Arial" w:cs="Arial"/>
          <w:b/>
          <w:bCs/>
          <w:sz w:val="20"/>
          <w:szCs w:val="20"/>
        </w:rPr>
      </w:pPr>
    </w:p>
    <w:p w14:paraId="44CC7943" w14:textId="77777777" w:rsidR="00020277" w:rsidRPr="00614F81" w:rsidRDefault="00020277" w:rsidP="00F4535B">
      <w:pPr>
        <w:tabs>
          <w:tab w:val="left" w:pos="1071"/>
        </w:tabs>
        <w:jc w:val="both"/>
        <w:rPr>
          <w:rFonts w:ascii="Arial" w:hAnsi="Arial" w:cs="Arial"/>
          <w:sz w:val="20"/>
          <w:szCs w:val="20"/>
        </w:rPr>
      </w:pPr>
      <w:r w:rsidRPr="00614F81">
        <w:rPr>
          <w:rFonts w:ascii="Arial" w:hAnsi="Arial" w:cs="Arial"/>
          <w:iCs/>
          <w:sz w:val="20"/>
          <w:szCs w:val="20"/>
        </w:rPr>
        <w:t xml:space="preserve">My, </w:t>
      </w:r>
      <w:r w:rsidRPr="00614F81">
        <w:rPr>
          <w:rFonts w:ascii="Arial" w:hAnsi="Arial" w:cs="Arial"/>
          <w:sz w:val="20"/>
          <w:szCs w:val="20"/>
        </w:rPr>
        <w:t xml:space="preserve">niżej podpisani, </w:t>
      </w:r>
    </w:p>
    <w:p w14:paraId="7354E949" w14:textId="77777777" w:rsidR="00020277" w:rsidRPr="00614F81" w:rsidRDefault="00020277" w:rsidP="00F4535B">
      <w:pPr>
        <w:tabs>
          <w:tab w:val="left" w:pos="1071"/>
        </w:tabs>
        <w:jc w:val="both"/>
        <w:rPr>
          <w:rFonts w:ascii="Arial" w:hAnsi="Arial" w:cs="Arial"/>
          <w:sz w:val="20"/>
          <w:szCs w:val="20"/>
        </w:rPr>
      </w:pPr>
    </w:p>
    <w:p w14:paraId="1B868F95" w14:textId="77777777" w:rsidR="00020277" w:rsidRPr="00614F81" w:rsidRDefault="00020277" w:rsidP="00351BCE">
      <w:pPr>
        <w:tabs>
          <w:tab w:val="left" w:pos="1071"/>
        </w:tabs>
        <w:spacing w:line="360" w:lineRule="auto"/>
        <w:jc w:val="both"/>
        <w:rPr>
          <w:rFonts w:ascii="Arial" w:hAnsi="Arial" w:cs="Arial"/>
          <w:i/>
          <w:sz w:val="20"/>
          <w:szCs w:val="20"/>
        </w:rPr>
      </w:pPr>
      <w:r w:rsidRPr="00614F81">
        <w:rPr>
          <w:rFonts w:ascii="Arial" w:hAnsi="Arial" w:cs="Arial"/>
          <w:i/>
          <w:sz w:val="20"/>
          <w:szCs w:val="20"/>
        </w:rPr>
        <w:t>…………………………………………………………………………………….. (imię i nazwisko osoby podpisującej)</w:t>
      </w:r>
    </w:p>
    <w:p w14:paraId="143EF690" w14:textId="77777777" w:rsidR="00020277" w:rsidRPr="00614F81" w:rsidRDefault="00020277" w:rsidP="00351BCE">
      <w:pPr>
        <w:tabs>
          <w:tab w:val="left" w:pos="1071"/>
        </w:tabs>
        <w:spacing w:line="360" w:lineRule="auto"/>
        <w:jc w:val="both"/>
        <w:rPr>
          <w:rFonts w:ascii="Arial" w:hAnsi="Arial" w:cs="Arial"/>
          <w:i/>
          <w:sz w:val="20"/>
          <w:szCs w:val="20"/>
        </w:rPr>
      </w:pPr>
      <w:r w:rsidRPr="00614F81">
        <w:rPr>
          <w:rFonts w:ascii="Arial" w:hAnsi="Arial" w:cs="Arial"/>
          <w:i/>
          <w:sz w:val="20"/>
          <w:szCs w:val="20"/>
        </w:rPr>
        <w:t>…………………………………………………………………………………….. (imię i nazwisko osoby podpisującej)</w:t>
      </w:r>
    </w:p>
    <w:p w14:paraId="4E85A4F7" w14:textId="77777777" w:rsidR="00020277" w:rsidRPr="00614F81" w:rsidRDefault="00020277" w:rsidP="00F4535B">
      <w:pPr>
        <w:tabs>
          <w:tab w:val="left" w:pos="1071"/>
        </w:tabs>
        <w:jc w:val="both"/>
        <w:rPr>
          <w:rFonts w:ascii="Arial" w:hAnsi="Arial" w:cs="Arial"/>
          <w:sz w:val="20"/>
          <w:szCs w:val="20"/>
        </w:rPr>
      </w:pPr>
    </w:p>
    <w:p w14:paraId="78166979" w14:textId="77777777" w:rsidR="00020277" w:rsidRDefault="00020277" w:rsidP="00F4535B">
      <w:pPr>
        <w:tabs>
          <w:tab w:val="left" w:pos="1071"/>
        </w:tabs>
        <w:jc w:val="both"/>
        <w:rPr>
          <w:rFonts w:ascii="Arial" w:hAnsi="Arial" w:cs="Arial"/>
          <w:sz w:val="20"/>
          <w:szCs w:val="20"/>
        </w:rPr>
      </w:pPr>
      <w:r w:rsidRPr="00614F81">
        <w:rPr>
          <w:rFonts w:ascii="Arial" w:hAnsi="Arial" w:cs="Arial"/>
          <w:sz w:val="20"/>
          <w:szCs w:val="20"/>
        </w:rPr>
        <w:t>działając w imieniu i na rzecz:</w:t>
      </w:r>
    </w:p>
    <w:p w14:paraId="399E574E" w14:textId="77777777" w:rsidR="00351BCE" w:rsidRPr="00614F81" w:rsidRDefault="00351BCE" w:rsidP="00F4535B">
      <w:pPr>
        <w:tabs>
          <w:tab w:val="left" w:pos="1071"/>
        </w:tabs>
        <w:jc w:val="both"/>
        <w:rPr>
          <w:rFonts w:ascii="Arial" w:hAnsi="Arial" w:cs="Arial"/>
          <w:iCs/>
          <w:sz w:val="20"/>
          <w:szCs w:val="20"/>
        </w:rPr>
      </w:pPr>
    </w:p>
    <w:p w14:paraId="0ED94DAE" w14:textId="77777777" w:rsidR="00020277" w:rsidRPr="00614F81" w:rsidRDefault="00020277" w:rsidP="00F4535B">
      <w:pPr>
        <w:spacing w:line="276" w:lineRule="auto"/>
        <w:rPr>
          <w:rFonts w:ascii="Arial" w:hAnsi="Arial" w:cs="Arial"/>
          <w:sz w:val="20"/>
          <w:szCs w:val="20"/>
        </w:rPr>
      </w:pPr>
      <w:r w:rsidRPr="00614F81">
        <w:rPr>
          <w:rFonts w:ascii="Arial" w:hAnsi="Arial" w:cs="Arial"/>
          <w:sz w:val="20"/>
          <w:szCs w:val="20"/>
        </w:rPr>
        <w:t>....................................................................................................................................................</w:t>
      </w:r>
    </w:p>
    <w:p w14:paraId="4185D677" w14:textId="77777777" w:rsidR="00020277" w:rsidRDefault="00020277" w:rsidP="00F4535B">
      <w:pPr>
        <w:spacing w:line="276" w:lineRule="auto"/>
        <w:jc w:val="center"/>
        <w:rPr>
          <w:rFonts w:ascii="Arial" w:hAnsi="Arial" w:cs="Arial"/>
          <w:i/>
          <w:sz w:val="20"/>
          <w:szCs w:val="20"/>
        </w:rPr>
      </w:pPr>
      <w:r w:rsidRPr="00614F81">
        <w:rPr>
          <w:rFonts w:ascii="Arial" w:hAnsi="Arial" w:cs="Arial"/>
          <w:i/>
          <w:sz w:val="20"/>
          <w:szCs w:val="20"/>
        </w:rPr>
        <w:t>(nazwa /firma/ i adres Wykonawcy)</w:t>
      </w:r>
    </w:p>
    <w:p w14:paraId="2479FBD9" w14:textId="77777777" w:rsidR="00351BCE" w:rsidRPr="00351BCE" w:rsidRDefault="00351BCE" w:rsidP="00F4535B">
      <w:pPr>
        <w:spacing w:line="276" w:lineRule="auto"/>
        <w:jc w:val="center"/>
        <w:rPr>
          <w:rFonts w:ascii="Arial" w:hAnsi="Arial" w:cs="Arial"/>
          <w:i/>
          <w:sz w:val="10"/>
          <w:szCs w:val="10"/>
        </w:rPr>
      </w:pPr>
    </w:p>
    <w:p w14:paraId="6E4ABCD2" w14:textId="6BD74322" w:rsidR="00020277" w:rsidRPr="00614F81" w:rsidRDefault="00392762" w:rsidP="00F4535B">
      <w:pPr>
        <w:tabs>
          <w:tab w:val="left" w:pos="1071"/>
        </w:tabs>
        <w:jc w:val="both"/>
        <w:rPr>
          <w:rFonts w:ascii="Arial" w:hAnsi="Arial" w:cs="Arial"/>
          <w:b/>
          <w:bCs/>
          <w:sz w:val="20"/>
          <w:szCs w:val="20"/>
        </w:rPr>
      </w:pPr>
      <w:r w:rsidRPr="00614F81">
        <w:rPr>
          <w:rFonts w:ascii="Arial" w:hAnsi="Arial" w:cs="Arial"/>
          <w:sz w:val="20"/>
          <w:szCs w:val="20"/>
        </w:rPr>
        <w:t>na potrzeby postępowania o udzielenie zamówienia publicznego pn</w:t>
      </w:r>
      <w:r w:rsidR="007116A6" w:rsidRPr="00614F81">
        <w:rPr>
          <w:rFonts w:ascii="Arial" w:hAnsi="Arial" w:cs="Arial"/>
          <w:sz w:val="20"/>
          <w:szCs w:val="20"/>
        </w:rPr>
        <w:t xml:space="preserve">.: </w:t>
      </w:r>
      <w:bookmarkStart w:id="32" w:name="_Hlk157767242"/>
      <w:r w:rsidR="00351BCE" w:rsidRPr="00351BCE">
        <w:rPr>
          <w:rFonts w:ascii="Arial" w:hAnsi="Arial" w:cs="Arial"/>
          <w:b/>
          <w:bCs/>
          <w:sz w:val="20"/>
          <w:szCs w:val="20"/>
        </w:rPr>
        <w:t>Dostawa elementów tras kolejek podwieszanych  dla WĘGLOKOKS KRAJ S.A. KWK Bobrek w 2024 roku (grupa mat. 295-20</w:t>
      </w:r>
      <w:bookmarkEnd w:id="32"/>
      <w:r w:rsidR="001A5DEB" w:rsidRPr="00614F81">
        <w:rPr>
          <w:rFonts w:ascii="Arial" w:hAnsi="Arial" w:cs="Arial"/>
          <w:b/>
          <w:bCs/>
          <w:sz w:val="20"/>
          <w:szCs w:val="20"/>
        </w:rPr>
        <w:t>),</w:t>
      </w:r>
    </w:p>
    <w:p w14:paraId="67F5BF58" w14:textId="77777777" w:rsidR="00576137" w:rsidRPr="00614F81" w:rsidRDefault="00576137" w:rsidP="00F4535B">
      <w:pPr>
        <w:tabs>
          <w:tab w:val="left" w:pos="1071"/>
        </w:tabs>
        <w:jc w:val="both"/>
        <w:rPr>
          <w:rFonts w:ascii="Arial" w:hAnsi="Arial" w:cs="Arial"/>
          <w:sz w:val="20"/>
          <w:szCs w:val="20"/>
        </w:rPr>
      </w:pPr>
    </w:p>
    <w:p w14:paraId="443AB7AE" w14:textId="75A577E7" w:rsidR="00392762" w:rsidRDefault="00392762" w:rsidP="00F4535B">
      <w:pPr>
        <w:tabs>
          <w:tab w:val="left" w:pos="1071"/>
        </w:tabs>
        <w:jc w:val="both"/>
        <w:rPr>
          <w:rFonts w:ascii="Arial" w:hAnsi="Arial" w:cs="Arial"/>
          <w:sz w:val="20"/>
          <w:szCs w:val="20"/>
        </w:rPr>
      </w:pPr>
      <w:r w:rsidRPr="00614F81">
        <w:rPr>
          <w:rFonts w:ascii="Arial" w:hAnsi="Arial" w:cs="Arial"/>
          <w:sz w:val="20"/>
          <w:szCs w:val="20"/>
        </w:rPr>
        <w:t>Oświadczam/y, co następuje:</w:t>
      </w:r>
    </w:p>
    <w:p w14:paraId="54C3D847" w14:textId="77777777" w:rsidR="008C77BC" w:rsidRPr="008C77BC" w:rsidRDefault="008C77BC" w:rsidP="00F4535B">
      <w:pPr>
        <w:tabs>
          <w:tab w:val="left" w:pos="1071"/>
        </w:tabs>
        <w:jc w:val="both"/>
        <w:rPr>
          <w:rFonts w:ascii="Arial" w:hAnsi="Arial" w:cs="Arial"/>
          <w:sz w:val="10"/>
          <w:szCs w:val="10"/>
        </w:rPr>
      </w:pPr>
    </w:p>
    <w:p w14:paraId="1BA55D90" w14:textId="77777777" w:rsidR="00392762" w:rsidRPr="00614F81" w:rsidRDefault="00392762">
      <w:pPr>
        <w:numPr>
          <w:ilvl w:val="0"/>
          <w:numId w:val="31"/>
        </w:numPr>
        <w:suppressAutoHyphens w:val="0"/>
        <w:spacing w:line="259" w:lineRule="auto"/>
        <w:ind w:left="426" w:hanging="426"/>
        <w:jc w:val="both"/>
        <w:rPr>
          <w:rFonts w:ascii="Arial" w:hAnsi="Arial" w:cs="Arial"/>
          <w:sz w:val="20"/>
          <w:szCs w:val="20"/>
        </w:rPr>
      </w:pPr>
      <w:r w:rsidRPr="00614F81">
        <w:rPr>
          <w:rFonts w:ascii="Arial" w:hAnsi="Arial" w:cs="Arial"/>
          <w:sz w:val="20"/>
          <w:szCs w:val="20"/>
        </w:rPr>
        <w:t>Oświadczam/y, że nie podlegamy wykluczeniu na podstawie art. 7 ust. 1 ustawy z dnia 13 kwietnia 2022 r. o szczególnych rozwiązaniach w zakresie przeciwdziałania wspieraniu agresji na Ukrainę oraz służących ochronie bezpieczeństwa narodowego</w:t>
      </w:r>
      <w:r w:rsidRPr="00614F81">
        <w:rPr>
          <w:rFonts w:ascii="Arial" w:hAnsi="Arial" w:cs="Arial"/>
          <w:sz w:val="20"/>
          <w:szCs w:val="20"/>
          <w:vertAlign w:val="superscript"/>
        </w:rPr>
        <w:footnoteReference w:id="4"/>
      </w:r>
      <w:r w:rsidR="00020277" w:rsidRPr="00614F81">
        <w:rPr>
          <w:rFonts w:ascii="Arial" w:hAnsi="Arial" w:cs="Arial"/>
          <w:sz w:val="20"/>
          <w:szCs w:val="20"/>
        </w:rPr>
        <w:t>,</w:t>
      </w:r>
      <w:r w:rsidRPr="00614F81">
        <w:rPr>
          <w:rFonts w:ascii="Arial" w:hAnsi="Arial" w:cs="Arial"/>
          <w:sz w:val="20"/>
          <w:szCs w:val="20"/>
        </w:rPr>
        <w:t xml:space="preserve"> </w:t>
      </w:r>
    </w:p>
    <w:p w14:paraId="32031E80" w14:textId="77777777" w:rsidR="00392762" w:rsidRPr="00614F81" w:rsidRDefault="00392762">
      <w:pPr>
        <w:numPr>
          <w:ilvl w:val="0"/>
          <w:numId w:val="31"/>
        </w:numPr>
        <w:suppressAutoHyphens w:val="0"/>
        <w:spacing w:line="276" w:lineRule="auto"/>
        <w:ind w:left="426" w:hanging="426"/>
        <w:jc w:val="both"/>
        <w:rPr>
          <w:rFonts w:ascii="Arial" w:hAnsi="Arial" w:cs="Arial"/>
          <w:sz w:val="20"/>
          <w:szCs w:val="20"/>
        </w:rPr>
      </w:pPr>
      <w:r w:rsidRPr="00614F81">
        <w:rPr>
          <w:rFonts w:ascii="Arial" w:hAnsi="Arial" w:cs="Arial"/>
          <w:sz w:val="20"/>
          <w:szCs w:val="20"/>
        </w:rPr>
        <w:t xml:space="preserve">Oświadczam/y, że nie zachodzą w stosunku do mnie oraz żadnego z moich podwykonawców,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sidRPr="00614F81">
        <w:rPr>
          <w:rFonts w:ascii="Arial" w:hAnsi="Arial" w:cs="Arial"/>
          <w:sz w:val="20"/>
          <w:szCs w:val="20"/>
        </w:rPr>
        <w:t>R</w:t>
      </w:r>
      <w:r w:rsidRPr="00614F81">
        <w:rPr>
          <w:rFonts w:ascii="Arial" w:hAnsi="Arial" w:cs="Arial"/>
          <w:sz w:val="20"/>
          <w:szCs w:val="20"/>
        </w:rPr>
        <w:t>ozporządzenie 2022/576.</w:t>
      </w:r>
      <w:r w:rsidRPr="00614F81">
        <w:rPr>
          <w:rFonts w:ascii="Arial" w:hAnsi="Arial" w:cs="Arial"/>
          <w:sz w:val="20"/>
          <w:szCs w:val="20"/>
          <w:vertAlign w:val="superscript"/>
        </w:rPr>
        <w:footnoteReference w:id="5"/>
      </w:r>
    </w:p>
    <w:p w14:paraId="3CB5EF63" w14:textId="77777777" w:rsidR="00392762" w:rsidRPr="00614F81" w:rsidRDefault="00392762" w:rsidP="00F4535B">
      <w:pPr>
        <w:jc w:val="both"/>
        <w:rPr>
          <w:rFonts w:ascii="Arial" w:hAnsi="Arial" w:cs="Arial"/>
          <w:i/>
          <w:sz w:val="20"/>
          <w:szCs w:val="20"/>
        </w:rPr>
      </w:pPr>
      <w:r w:rsidRPr="00614F81">
        <w:rPr>
          <w:rFonts w:ascii="Arial" w:hAnsi="Arial" w:cs="Arial"/>
          <w:i/>
          <w:sz w:val="20"/>
          <w:szCs w:val="20"/>
        </w:rPr>
        <w:t>*niepotrzebne skreślić</w:t>
      </w:r>
    </w:p>
    <w:p w14:paraId="2AAD8F78" w14:textId="77777777" w:rsidR="00392762" w:rsidRPr="00614F81" w:rsidRDefault="00392762" w:rsidP="00F4535B">
      <w:pPr>
        <w:jc w:val="both"/>
        <w:rPr>
          <w:rFonts w:ascii="Arial" w:hAnsi="Arial" w:cs="Arial"/>
          <w:i/>
          <w:sz w:val="20"/>
          <w:szCs w:val="20"/>
        </w:rPr>
      </w:pPr>
    </w:p>
    <w:p w14:paraId="5F65B4A6" w14:textId="77777777" w:rsidR="00392762" w:rsidRPr="00614F81" w:rsidRDefault="00392762" w:rsidP="00F4535B">
      <w:pPr>
        <w:tabs>
          <w:tab w:val="left" w:pos="5459"/>
        </w:tabs>
        <w:jc w:val="right"/>
        <w:rPr>
          <w:rFonts w:ascii="Arial" w:hAnsi="Arial" w:cs="Arial"/>
          <w:b/>
          <w:bCs/>
          <w:iCs/>
          <w:sz w:val="20"/>
          <w:szCs w:val="20"/>
        </w:rPr>
      </w:pPr>
    </w:p>
    <w:p w14:paraId="5BD03E23" w14:textId="77777777" w:rsidR="001241AC" w:rsidRPr="00614F81" w:rsidRDefault="001241AC" w:rsidP="00F4535B">
      <w:pPr>
        <w:jc w:val="right"/>
        <w:rPr>
          <w:rFonts w:ascii="Arial" w:hAnsi="Arial" w:cs="Arial"/>
          <w:b/>
          <w:sz w:val="20"/>
          <w:szCs w:val="20"/>
        </w:rPr>
      </w:pPr>
    </w:p>
    <w:p w14:paraId="5EECABE4" w14:textId="74D45109" w:rsidR="00D34CEF" w:rsidRPr="00614F81" w:rsidRDefault="001241AC" w:rsidP="00F4535B">
      <w:pPr>
        <w:jc w:val="right"/>
        <w:rPr>
          <w:rFonts w:ascii="Arial" w:hAnsi="Arial" w:cs="Arial"/>
          <w:b/>
          <w:sz w:val="20"/>
          <w:szCs w:val="20"/>
        </w:rPr>
      </w:pPr>
      <w:r w:rsidRPr="00614F81">
        <w:rPr>
          <w:rFonts w:ascii="Arial" w:hAnsi="Arial" w:cs="Arial"/>
          <w:b/>
          <w:sz w:val="20"/>
          <w:szCs w:val="20"/>
        </w:rPr>
        <w:br w:type="page"/>
      </w:r>
      <w:r w:rsidR="00860F58" w:rsidRPr="00614F81">
        <w:rPr>
          <w:rFonts w:ascii="Arial" w:hAnsi="Arial" w:cs="Arial"/>
          <w:b/>
          <w:sz w:val="20"/>
          <w:szCs w:val="20"/>
        </w:rPr>
        <w:lastRenderedPageBreak/>
        <w:t xml:space="preserve">Załącznik </w:t>
      </w:r>
      <w:r w:rsidR="00F33EF5" w:rsidRPr="00614F81">
        <w:rPr>
          <w:rFonts w:ascii="Arial" w:hAnsi="Arial" w:cs="Arial"/>
          <w:b/>
          <w:sz w:val="20"/>
          <w:szCs w:val="20"/>
        </w:rPr>
        <w:t>nr</w:t>
      </w:r>
      <w:r w:rsidR="0073346B" w:rsidRPr="00614F81">
        <w:rPr>
          <w:rFonts w:ascii="Arial" w:hAnsi="Arial" w:cs="Arial"/>
          <w:b/>
          <w:sz w:val="20"/>
          <w:szCs w:val="20"/>
        </w:rPr>
        <w:t xml:space="preserve"> </w:t>
      </w:r>
      <w:r w:rsidR="0014755D" w:rsidRPr="00614F81">
        <w:rPr>
          <w:rFonts w:ascii="Arial" w:hAnsi="Arial" w:cs="Arial"/>
          <w:b/>
          <w:sz w:val="20"/>
          <w:szCs w:val="20"/>
        </w:rPr>
        <w:t>8</w:t>
      </w:r>
      <w:r w:rsidR="00F25A53" w:rsidRPr="00614F81">
        <w:rPr>
          <w:rFonts w:ascii="Arial" w:hAnsi="Arial" w:cs="Arial"/>
          <w:b/>
          <w:sz w:val="20"/>
          <w:szCs w:val="20"/>
        </w:rPr>
        <w:t xml:space="preserve"> </w:t>
      </w:r>
      <w:r w:rsidR="008A2B65" w:rsidRPr="00614F81">
        <w:rPr>
          <w:rFonts w:ascii="Arial" w:hAnsi="Arial" w:cs="Arial"/>
          <w:b/>
          <w:sz w:val="20"/>
          <w:szCs w:val="20"/>
        </w:rPr>
        <w:t>do SWZ</w:t>
      </w:r>
    </w:p>
    <w:p w14:paraId="388B283D" w14:textId="77777777" w:rsidR="002E2943" w:rsidRPr="00614F81" w:rsidRDefault="002E2943" w:rsidP="00F4535B">
      <w:pPr>
        <w:tabs>
          <w:tab w:val="left" w:pos="851"/>
        </w:tabs>
        <w:rPr>
          <w:rFonts w:ascii="Arial" w:hAnsi="Arial" w:cs="Arial"/>
          <w:b/>
          <w:sz w:val="20"/>
          <w:szCs w:val="20"/>
        </w:rPr>
      </w:pPr>
    </w:p>
    <w:p w14:paraId="456D2FAD" w14:textId="77777777" w:rsidR="008D0E7B" w:rsidRPr="00614F81" w:rsidRDefault="008D0E7B" w:rsidP="00F4535B">
      <w:pPr>
        <w:tabs>
          <w:tab w:val="left" w:pos="851"/>
        </w:tabs>
        <w:jc w:val="center"/>
        <w:rPr>
          <w:rFonts w:ascii="Arial" w:hAnsi="Arial" w:cs="Arial"/>
          <w:b/>
          <w:sz w:val="20"/>
          <w:szCs w:val="20"/>
        </w:rPr>
      </w:pPr>
    </w:p>
    <w:p w14:paraId="68DA48EF" w14:textId="77777777" w:rsidR="008D0E7B" w:rsidRPr="00614F81" w:rsidRDefault="008D0E7B" w:rsidP="00F4535B">
      <w:pPr>
        <w:tabs>
          <w:tab w:val="left" w:pos="851"/>
        </w:tabs>
        <w:jc w:val="center"/>
        <w:rPr>
          <w:rFonts w:ascii="Arial" w:hAnsi="Arial" w:cs="Arial"/>
          <w:b/>
          <w:sz w:val="20"/>
          <w:szCs w:val="20"/>
        </w:rPr>
      </w:pPr>
    </w:p>
    <w:p w14:paraId="20701685" w14:textId="77777777" w:rsidR="00961D47" w:rsidRPr="00961D47" w:rsidRDefault="00961D47" w:rsidP="00961D47">
      <w:pPr>
        <w:tabs>
          <w:tab w:val="left" w:pos="2772"/>
          <w:tab w:val="left" w:pos="4820"/>
        </w:tabs>
        <w:jc w:val="both"/>
        <w:rPr>
          <w:rFonts w:ascii="Arial" w:hAnsi="Arial" w:cs="Arial"/>
          <w:b/>
          <w:noProof/>
          <w:sz w:val="4"/>
          <w:szCs w:val="4"/>
        </w:rPr>
      </w:pPr>
      <w:r>
        <w:rPr>
          <w:rFonts w:ascii="Arial" w:hAnsi="Arial" w:cs="Arial"/>
          <w:b/>
          <w:noProof/>
          <w:sz w:val="20"/>
          <w:szCs w:val="20"/>
        </w:rPr>
        <w:t xml:space="preserve">             </w:t>
      </w:r>
    </w:p>
    <w:p w14:paraId="71EE7F8B" w14:textId="66E5FEE2" w:rsidR="008D0E7B" w:rsidRPr="00614F81" w:rsidRDefault="008D0E7B" w:rsidP="00961D47">
      <w:pPr>
        <w:tabs>
          <w:tab w:val="left" w:pos="2772"/>
          <w:tab w:val="left" w:pos="4820"/>
        </w:tabs>
        <w:jc w:val="right"/>
        <w:rPr>
          <w:rFonts w:ascii="Arial" w:hAnsi="Arial" w:cs="Arial"/>
          <w:b/>
          <w:noProof/>
          <w:sz w:val="20"/>
          <w:szCs w:val="20"/>
        </w:rPr>
      </w:pPr>
      <w:r w:rsidRPr="00614F81">
        <w:rPr>
          <w:rFonts w:ascii="Arial" w:hAnsi="Arial" w:cs="Arial"/>
          <w:b/>
          <w:noProof/>
          <w:sz w:val="20"/>
          <w:szCs w:val="20"/>
        </w:rPr>
        <w:t>Nr e-Ru</w:t>
      </w:r>
      <w:r w:rsidR="00961D47">
        <w:rPr>
          <w:rFonts w:ascii="Arial" w:hAnsi="Arial" w:cs="Arial"/>
          <w:b/>
          <w:noProof/>
          <w:sz w:val="20"/>
          <w:szCs w:val="20"/>
        </w:rPr>
        <w:t xml:space="preserve"> </w:t>
      </w:r>
      <w:r w:rsidRPr="00614F81">
        <w:rPr>
          <w:rFonts w:ascii="Arial" w:hAnsi="Arial" w:cs="Arial"/>
          <w:b/>
          <w:noProof/>
          <w:sz w:val="20"/>
          <w:szCs w:val="20"/>
        </w:rPr>
        <w:t xml:space="preserve">WĘGLOKOKS KRAJ </w:t>
      </w:r>
      <w:r w:rsidR="00D2153E" w:rsidRPr="00614F81">
        <w:rPr>
          <w:rFonts w:ascii="Arial" w:hAnsi="Arial" w:cs="Arial"/>
          <w:b/>
          <w:noProof/>
          <w:sz w:val="20"/>
          <w:szCs w:val="20"/>
        </w:rPr>
        <w:t>S.A.</w:t>
      </w:r>
    </w:p>
    <w:tbl>
      <w:tblPr>
        <w:tblpPr w:leftFromText="141" w:rightFromText="141" w:vertAnchor="page" w:horzAnchor="margin" w:tblpXSpec="right" w:tblpY="13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8D0E7B" w:rsidRPr="00614F81" w14:paraId="54E710A6" w14:textId="77777777" w:rsidTr="00E35F9F">
        <w:trPr>
          <w:trHeight w:val="416"/>
        </w:trPr>
        <w:tc>
          <w:tcPr>
            <w:tcW w:w="397" w:type="dxa"/>
            <w:shd w:val="clear" w:color="auto" w:fill="auto"/>
            <w:vAlign w:val="center"/>
          </w:tcPr>
          <w:p w14:paraId="659FE5F0"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42451E80"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70AFE711"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27407DD3"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7027CADC"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419E5780"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728FB3D2"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0DF275D4"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299F0748"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r>
    </w:tbl>
    <w:p w14:paraId="42E6305F" w14:textId="77777777" w:rsidR="008D0E7B" w:rsidRPr="00614F81" w:rsidRDefault="008D0E7B" w:rsidP="00F4535B">
      <w:pPr>
        <w:tabs>
          <w:tab w:val="left" w:pos="457"/>
          <w:tab w:val="center" w:pos="4536"/>
        </w:tabs>
        <w:rPr>
          <w:rFonts w:ascii="Arial" w:hAnsi="Arial" w:cs="Arial"/>
          <w:b/>
          <w:noProof/>
          <w:sz w:val="20"/>
          <w:szCs w:val="20"/>
        </w:rPr>
      </w:pPr>
    </w:p>
    <w:p w14:paraId="3FE58D70" w14:textId="77777777" w:rsidR="008D0E7B" w:rsidRPr="00614F81" w:rsidRDefault="008D0E7B" w:rsidP="00F4535B">
      <w:pPr>
        <w:tabs>
          <w:tab w:val="left" w:pos="457"/>
          <w:tab w:val="center" w:pos="4536"/>
        </w:tabs>
        <w:jc w:val="center"/>
        <w:rPr>
          <w:rFonts w:ascii="Arial" w:hAnsi="Arial" w:cs="Arial"/>
          <w:b/>
          <w:noProof/>
          <w:sz w:val="20"/>
          <w:szCs w:val="20"/>
        </w:rPr>
      </w:pPr>
      <w:r w:rsidRPr="00614F81">
        <w:rPr>
          <w:rFonts w:ascii="Arial" w:hAnsi="Arial" w:cs="Arial"/>
          <w:b/>
          <w:noProof/>
          <w:sz w:val="20"/>
          <w:szCs w:val="20"/>
        </w:rPr>
        <w:t>Umowa</w:t>
      </w:r>
    </w:p>
    <w:p w14:paraId="646FE1F8" w14:textId="77777777" w:rsidR="008D0E7B" w:rsidRPr="00614F81" w:rsidRDefault="008D0E7B" w:rsidP="00F4535B">
      <w:pPr>
        <w:tabs>
          <w:tab w:val="left" w:pos="457"/>
          <w:tab w:val="center" w:pos="4536"/>
        </w:tabs>
        <w:rPr>
          <w:rFonts w:ascii="Arial" w:hAnsi="Arial" w:cs="Arial"/>
          <w:b/>
          <w:noProof/>
          <w:sz w:val="20"/>
          <w:szCs w:val="20"/>
        </w:rPr>
      </w:pPr>
    </w:p>
    <w:p w14:paraId="333CD098" w14:textId="031DD1FA" w:rsidR="008D0E7B" w:rsidRPr="00614F81" w:rsidRDefault="008D0E7B" w:rsidP="00F4535B">
      <w:pPr>
        <w:tabs>
          <w:tab w:val="left" w:pos="457"/>
          <w:tab w:val="center" w:pos="4536"/>
        </w:tabs>
        <w:jc w:val="both"/>
        <w:rPr>
          <w:rFonts w:ascii="Arial" w:hAnsi="Arial" w:cs="Arial"/>
          <w:b/>
          <w:noProof/>
          <w:sz w:val="20"/>
          <w:szCs w:val="20"/>
        </w:rPr>
      </w:pPr>
      <w:r w:rsidRPr="00614F81">
        <w:rPr>
          <w:rFonts w:ascii="Arial" w:hAnsi="Arial" w:cs="Arial"/>
          <w:b/>
          <w:noProof/>
          <w:sz w:val="20"/>
          <w:szCs w:val="20"/>
        </w:rPr>
        <w:t>zawarta w dniu   ……………</w:t>
      </w:r>
      <w:r w:rsidR="00576137" w:rsidRPr="00614F81">
        <w:rPr>
          <w:rFonts w:ascii="Arial" w:hAnsi="Arial" w:cs="Arial"/>
          <w:b/>
          <w:noProof/>
          <w:sz w:val="20"/>
          <w:szCs w:val="20"/>
        </w:rPr>
        <w:t>……………..</w:t>
      </w:r>
      <w:r w:rsidRPr="00614F81">
        <w:rPr>
          <w:rFonts w:ascii="Arial" w:hAnsi="Arial" w:cs="Arial"/>
          <w:b/>
          <w:noProof/>
          <w:sz w:val="20"/>
          <w:szCs w:val="20"/>
        </w:rPr>
        <w:t xml:space="preserve"> r. w Piekarach Śląskich pomiędzy (dalej jako „Umowa”):</w:t>
      </w:r>
      <w:r w:rsidRPr="00614F81">
        <w:rPr>
          <w:rFonts w:ascii="Arial" w:hAnsi="Arial" w:cs="Arial"/>
          <w:noProof/>
          <w:sz w:val="20"/>
          <w:szCs w:val="20"/>
        </w:rPr>
        <w:t xml:space="preserve"> </w:t>
      </w:r>
    </w:p>
    <w:p w14:paraId="3F1B2778" w14:textId="77777777" w:rsidR="008D0E7B" w:rsidRPr="00614F81" w:rsidRDefault="008D0E7B" w:rsidP="00F4535B">
      <w:pPr>
        <w:jc w:val="both"/>
        <w:rPr>
          <w:rFonts w:ascii="Arial" w:hAnsi="Arial" w:cs="Arial"/>
          <w:b/>
          <w:noProof/>
          <w:sz w:val="20"/>
          <w:szCs w:val="20"/>
        </w:rPr>
      </w:pPr>
    </w:p>
    <w:p w14:paraId="6429AA30" w14:textId="47D44FF4" w:rsidR="008D0E7B" w:rsidRPr="00614F81" w:rsidRDefault="008D0E7B" w:rsidP="00F4535B">
      <w:pPr>
        <w:jc w:val="both"/>
        <w:rPr>
          <w:rFonts w:ascii="Arial" w:hAnsi="Arial" w:cs="Arial"/>
          <w:noProof/>
          <w:sz w:val="20"/>
          <w:szCs w:val="20"/>
        </w:rPr>
      </w:pPr>
      <w:r w:rsidRPr="00614F81">
        <w:rPr>
          <w:rFonts w:ascii="Arial" w:hAnsi="Arial" w:cs="Arial"/>
          <w:b/>
          <w:noProof/>
          <w:sz w:val="20"/>
          <w:szCs w:val="20"/>
        </w:rPr>
        <w:t xml:space="preserve">WĘGLOKOKS KRAJ S.A., 41-940 </w:t>
      </w:r>
      <w:r w:rsidR="00870BA5" w:rsidRPr="00614F81">
        <w:rPr>
          <w:rFonts w:ascii="Arial" w:hAnsi="Arial" w:cs="Arial"/>
          <w:b/>
          <w:noProof/>
          <w:sz w:val="20"/>
          <w:szCs w:val="20"/>
        </w:rPr>
        <w:t>–</w:t>
      </w:r>
      <w:r w:rsidRPr="00614F81">
        <w:rPr>
          <w:rFonts w:ascii="Arial" w:hAnsi="Arial" w:cs="Arial"/>
          <w:b/>
          <w:noProof/>
          <w:sz w:val="20"/>
          <w:szCs w:val="20"/>
        </w:rPr>
        <w:t xml:space="preserve"> </w:t>
      </w:r>
      <w:r w:rsidR="00870BA5" w:rsidRPr="00614F81">
        <w:rPr>
          <w:rFonts w:ascii="Arial" w:hAnsi="Arial" w:cs="Arial"/>
          <w:b/>
          <w:noProof/>
          <w:sz w:val="20"/>
          <w:szCs w:val="20"/>
        </w:rPr>
        <w:t xml:space="preserve">Piekary </w:t>
      </w:r>
      <w:r w:rsidRPr="00614F81">
        <w:rPr>
          <w:rFonts w:ascii="Arial" w:hAnsi="Arial" w:cs="Arial"/>
          <w:b/>
          <w:noProof/>
          <w:sz w:val="20"/>
          <w:szCs w:val="20"/>
        </w:rPr>
        <w:t xml:space="preserve">Śląskie, ul. Generała Jerzego Ziętka, </w:t>
      </w:r>
      <w:r w:rsidRPr="00614F81">
        <w:rPr>
          <w:rFonts w:ascii="Arial" w:hAnsi="Arial" w:cs="Arial"/>
          <w:noProof/>
          <w:sz w:val="20"/>
          <w:szCs w:val="20"/>
        </w:rPr>
        <w:t xml:space="preserve">zarejestrowaną w Sądzie Rejonowym w Gliwicach, X Wydział Gospodarczy i wpisaną do Krajowego Rejestru Sądowego – Rejestru Przedsiębiorstw pod numerem KRS </w:t>
      </w:r>
      <w:r w:rsidRPr="00614F81">
        <w:rPr>
          <w:rFonts w:ascii="Arial" w:hAnsi="Arial" w:cs="Arial"/>
          <w:sz w:val="20"/>
          <w:szCs w:val="20"/>
        </w:rPr>
        <w:t>0000955885</w:t>
      </w:r>
      <w:r w:rsidRPr="00614F81">
        <w:rPr>
          <w:rFonts w:ascii="Arial" w:hAnsi="Arial" w:cs="Arial"/>
          <w:noProof/>
          <w:sz w:val="20"/>
          <w:szCs w:val="20"/>
        </w:rPr>
        <w:t xml:space="preserve">, NIP 653-000-48-65, REGON 270034633, BDO: 000012274 wysokość kapitału zakładowego: 173.321.000,00 zł, opłacony w całości, zwaną w treści </w:t>
      </w:r>
      <w:r w:rsidR="00BA1267" w:rsidRPr="00614F81">
        <w:rPr>
          <w:rFonts w:ascii="Arial" w:hAnsi="Arial" w:cs="Arial"/>
          <w:noProof/>
          <w:sz w:val="20"/>
          <w:szCs w:val="20"/>
        </w:rPr>
        <w:t>U</w:t>
      </w:r>
      <w:r w:rsidRPr="00614F81">
        <w:rPr>
          <w:rFonts w:ascii="Arial" w:hAnsi="Arial" w:cs="Arial"/>
          <w:noProof/>
          <w:sz w:val="20"/>
          <w:szCs w:val="20"/>
        </w:rPr>
        <w:t xml:space="preserve">mowy </w:t>
      </w:r>
      <w:r w:rsidRPr="00614F81">
        <w:rPr>
          <w:rFonts w:ascii="Arial" w:hAnsi="Arial" w:cs="Arial"/>
          <w:b/>
          <w:noProof/>
          <w:sz w:val="20"/>
          <w:szCs w:val="20"/>
        </w:rPr>
        <w:t xml:space="preserve">Zamawiającym </w:t>
      </w:r>
      <w:r w:rsidRPr="00614F81">
        <w:rPr>
          <w:rFonts w:ascii="Arial" w:hAnsi="Arial" w:cs="Arial"/>
          <w:noProof/>
          <w:sz w:val="20"/>
          <w:szCs w:val="20"/>
        </w:rPr>
        <w:t>w imieniu i na rzecz, którego działają:</w:t>
      </w:r>
    </w:p>
    <w:p w14:paraId="4D3DCEF0" w14:textId="77777777" w:rsidR="008D0E7B" w:rsidRPr="00614F81" w:rsidRDefault="008D0E7B" w:rsidP="00F4535B">
      <w:pPr>
        <w:tabs>
          <w:tab w:val="left" w:pos="7814"/>
        </w:tabs>
        <w:spacing w:line="360" w:lineRule="auto"/>
        <w:jc w:val="both"/>
        <w:rPr>
          <w:rFonts w:ascii="Arial" w:hAnsi="Arial" w:cs="Arial"/>
          <w:noProof/>
          <w:sz w:val="20"/>
          <w:szCs w:val="20"/>
        </w:rPr>
      </w:pPr>
      <w:r w:rsidRPr="00614F81">
        <w:rPr>
          <w:rFonts w:ascii="Arial" w:hAnsi="Arial" w:cs="Arial"/>
          <w:noProof/>
          <w:sz w:val="20"/>
          <w:szCs w:val="20"/>
        </w:rPr>
        <w:t>1. ……………………………………………………………………………………………………………………</w:t>
      </w:r>
    </w:p>
    <w:p w14:paraId="5738B5B6" w14:textId="77777777" w:rsidR="008D0E7B" w:rsidRPr="00614F81" w:rsidRDefault="008D0E7B" w:rsidP="00F4535B">
      <w:pPr>
        <w:tabs>
          <w:tab w:val="left" w:pos="7814"/>
        </w:tabs>
        <w:spacing w:line="360" w:lineRule="auto"/>
        <w:ind w:left="2410" w:hanging="2410"/>
        <w:jc w:val="both"/>
        <w:rPr>
          <w:rFonts w:ascii="Arial" w:hAnsi="Arial" w:cs="Arial"/>
          <w:noProof/>
          <w:sz w:val="20"/>
          <w:szCs w:val="20"/>
        </w:rPr>
      </w:pPr>
      <w:r w:rsidRPr="00614F81">
        <w:rPr>
          <w:rFonts w:ascii="Arial" w:hAnsi="Arial" w:cs="Arial"/>
          <w:noProof/>
          <w:sz w:val="20"/>
          <w:szCs w:val="20"/>
        </w:rPr>
        <w:t>2. ……………………………………………………………………………………………………………………</w:t>
      </w:r>
    </w:p>
    <w:p w14:paraId="359FEFDE" w14:textId="77777777" w:rsidR="008D0E7B" w:rsidRPr="00614F81" w:rsidRDefault="008D0E7B" w:rsidP="00532F30">
      <w:pPr>
        <w:jc w:val="center"/>
        <w:rPr>
          <w:rFonts w:ascii="Arial" w:hAnsi="Arial" w:cs="Arial"/>
          <w:b/>
          <w:bCs/>
          <w:noProof/>
          <w:sz w:val="20"/>
          <w:szCs w:val="20"/>
        </w:rPr>
      </w:pPr>
      <w:r w:rsidRPr="00614F81">
        <w:rPr>
          <w:rFonts w:ascii="Arial" w:hAnsi="Arial" w:cs="Arial"/>
          <w:b/>
          <w:bCs/>
          <w:noProof/>
          <w:sz w:val="20"/>
          <w:szCs w:val="20"/>
        </w:rPr>
        <w:t>a</w:t>
      </w:r>
    </w:p>
    <w:p w14:paraId="53C1EEF0" w14:textId="77777777" w:rsidR="008D0E7B" w:rsidRPr="00614F81" w:rsidRDefault="008D0E7B" w:rsidP="00F4535B">
      <w:pPr>
        <w:jc w:val="both"/>
        <w:rPr>
          <w:rFonts w:ascii="Arial" w:hAnsi="Arial" w:cs="Arial"/>
          <w:b/>
          <w:sz w:val="20"/>
          <w:szCs w:val="20"/>
        </w:rPr>
      </w:pPr>
    </w:p>
    <w:p w14:paraId="404D60BC" w14:textId="2F7EEE89" w:rsidR="008D0E7B" w:rsidRPr="00614F81" w:rsidRDefault="008D0E7B" w:rsidP="00F4535B">
      <w:pPr>
        <w:jc w:val="both"/>
        <w:rPr>
          <w:rFonts w:ascii="Arial" w:hAnsi="Arial" w:cs="Arial"/>
          <w:sz w:val="20"/>
          <w:szCs w:val="20"/>
        </w:rPr>
      </w:pPr>
      <w:r w:rsidRPr="00614F81">
        <w:rPr>
          <w:rFonts w:ascii="Arial" w:hAnsi="Arial" w:cs="Arial"/>
          <w:b/>
          <w:sz w:val="20"/>
          <w:szCs w:val="20"/>
        </w:rPr>
        <w:t>………………………………………</w:t>
      </w:r>
      <w:r w:rsidRPr="00614F81">
        <w:rPr>
          <w:rFonts w:ascii="Arial" w:hAnsi="Arial" w:cs="Arial"/>
          <w:sz w:val="20"/>
          <w:szCs w:val="20"/>
        </w:rPr>
        <w:t xml:space="preserve">, zarejestrowaną w Krajowym Rejestrze Sadowym w ………………………pod numerem KRS ……………………, NIP ……………………………………….., Regon ……………………………….., </w:t>
      </w:r>
      <w:r w:rsidRPr="00614F81">
        <w:rPr>
          <w:rFonts w:ascii="Arial" w:hAnsi="Arial" w:cs="Arial"/>
          <w:noProof/>
          <w:sz w:val="20"/>
          <w:szCs w:val="20"/>
        </w:rPr>
        <w:t>wysokość kapitału zakładowego …………………………………………. zł,</w:t>
      </w:r>
      <w:r w:rsidRPr="00614F81">
        <w:rPr>
          <w:rFonts w:ascii="Arial" w:hAnsi="Arial" w:cs="Arial"/>
          <w:sz w:val="20"/>
          <w:szCs w:val="20"/>
        </w:rPr>
        <w:t xml:space="preserve"> zwaną w treści </w:t>
      </w:r>
      <w:r w:rsidR="00BA1267" w:rsidRPr="00614F81">
        <w:rPr>
          <w:rFonts w:ascii="Arial" w:hAnsi="Arial" w:cs="Arial"/>
          <w:sz w:val="20"/>
          <w:szCs w:val="20"/>
        </w:rPr>
        <w:t>U</w:t>
      </w:r>
      <w:r w:rsidRPr="00614F81">
        <w:rPr>
          <w:rFonts w:ascii="Arial" w:hAnsi="Arial" w:cs="Arial"/>
          <w:sz w:val="20"/>
          <w:szCs w:val="20"/>
        </w:rPr>
        <w:t>mowy</w:t>
      </w:r>
      <w:r w:rsidR="00EB0959" w:rsidRPr="00614F81">
        <w:rPr>
          <w:rFonts w:ascii="Arial" w:hAnsi="Arial" w:cs="Arial"/>
          <w:sz w:val="20"/>
          <w:szCs w:val="20"/>
        </w:rPr>
        <w:t xml:space="preserve"> </w:t>
      </w:r>
      <w:r w:rsidRPr="00614F81">
        <w:rPr>
          <w:rFonts w:ascii="Arial" w:hAnsi="Arial" w:cs="Arial"/>
          <w:b/>
          <w:sz w:val="20"/>
          <w:szCs w:val="20"/>
        </w:rPr>
        <w:t>Wykonawcą</w:t>
      </w:r>
      <w:r w:rsidRPr="00614F81">
        <w:rPr>
          <w:rFonts w:ascii="Arial" w:hAnsi="Arial" w:cs="Arial"/>
          <w:sz w:val="20"/>
          <w:szCs w:val="20"/>
        </w:rPr>
        <w:t xml:space="preserve">, </w:t>
      </w:r>
      <w:r w:rsidRPr="00614F81">
        <w:rPr>
          <w:rFonts w:ascii="Arial" w:hAnsi="Arial" w:cs="Arial"/>
          <w:sz w:val="20"/>
          <w:szCs w:val="20"/>
        </w:rPr>
        <w:br/>
        <w:t>w imieniu i na rzecz którego działają:</w:t>
      </w:r>
    </w:p>
    <w:p w14:paraId="7384F425" w14:textId="77777777" w:rsidR="008D0E7B" w:rsidRPr="00614F81" w:rsidRDefault="008D0E7B">
      <w:pPr>
        <w:numPr>
          <w:ilvl w:val="1"/>
          <w:numId w:val="268"/>
        </w:numPr>
        <w:tabs>
          <w:tab w:val="clear" w:pos="1866"/>
          <w:tab w:val="num" w:pos="284"/>
        </w:tabs>
        <w:suppressAutoHyphens w:val="0"/>
        <w:spacing w:line="360" w:lineRule="auto"/>
        <w:ind w:hanging="1866"/>
        <w:jc w:val="both"/>
        <w:rPr>
          <w:rFonts w:ascii="Arial" w:hAnsi="Arial" w:cs="Arial"/>
          <w:sz w:val="20"/>
          <w:szCs w:val="20"/>
        </w:rPr>
      </w:pPr>
      <w:r w:rsidRPr="00614F81">
        <w:rPr>
          <w:rFonts w:ascii="Arial" w:hAnsi="Arial" w:cs="Arial"/>
          <w:sz w:val="20"/>
          <w:szCs w:val="20"/>
        </w:rPr>
        <w:t>…………………………………………………………………………………………...............................…</w:t>
      </w:r>
    </w:p>
    <w:p w14:paraId="4326F36B" w14:textId="27F8D193" w:rsidR="003210B9" w:rsidRPr="00614F81" w:rsidRDefault="008D0E7B">
      <w:pPr>
        <w:numPr>
          <w:ilvl w:val="1"/>
          <w:numId w:val="268"/>
        </w:numPr>
        <w:tabs>
          <w:tab w:val="clear" w:pos="1866"/>
          <w:tab w:val="num" w:pos="284"/>
        </w:tabs>
        <w:suppressAutoHyphens w:val="0"/>
        <w:spacing w:line="360" w:lineRule="auto"/>
        <w:ind w:hanging="1866"/>
        <w:jc w:val="both"/>
        <w:rPr>
          <w:rFonts w:ascii="Arial" w:hAnsi="Arial" w:cs="Arial"/>
          <w:sz w:val="20"/>
          <w:szCs w:val="20"/>
        </w:rPr>
      </w:pPr>
      <w:r w:rsidRPr="00614F81">
        <w:rPr>
          <w:rFonts w:ascii="Arial" w:hAnsi="Arial" w:cs="Arial"/>
          <w:sz w:val="20"/>
          <w:szCs w:val="20"/>
        </w:rPr>
        <w:t>…………………………………………………………………………………………...................................</w:t>
      </w:r>
    </w:p>
    <w:p w14:paraId="0855E3F6" w14:textId="77777777" w:rsidR="003210B9" w:rsidRPr="00614F81" w:rsidRDefault="003210B9" w:rsidP="00F4535B">
      <w:pPr>
        <w:keepNext/>
        <w:jc w:val="center"/>
        <w:outlineLvl w:val="0"/>
        <w:rPr>
          <w:rFonts w:ascii="Arial" w:hAnsi="Arial" w:cs="Arial"/>
          <w:b/>
          <w:sz w:val="20"/>
          <w:szCs w:val="20"/>
        </w:rPr>
      </w:pPr>
    </w:p>
    <w:p w14:paraId="1CE7CFB3" w14:textId="77777777" w:rsidR="003210B9" w:rsidRPr="00614F81" w:rsidRDefault="003210B9" w:rsidP="00F4535B">
      <w:pPr>
        <w:spacing w:line="276" w:lineRule="auto"/>
        <w:rPr>
          <w:rFonts w:ascii="Arial" w:hAnsi="Arial" w:cs="Arial"/>
          <w:b/>
          <w:sz w:val="20"/>
          <w:szCs w:val="20"/>
        </w:rPr>
      </w:pPr>
      <w:r w:rsidRPr="00614F81">
        <w:rPr>
          <w:rFonts w:ascii="Arial" w:hAnsi="Arial" w:cs="Arial"/>
          <w:sz w:val="20"/>
          <w:szCs w:val="20"/>
        </w:rPr>
        <w:t>Łącznie zwani</w:t>
      </w:r>
      <w:r w:rsidRPr="00614F81">
        <w:rPr>
          <w:rFonts w:ascii="Arial" w:hAnsi="Arial" w:cs="Arial"/>
          <w:b/>
          <w:sz w:val="20"/>
          <w:szCs w:val="20"/>
        </w:rPr>
        <w:t xml:space="preserve"> </w:t>
      </w:r>
      <w:r w:rsidRPr="00614F81">
        <w:rPr>
          <w:rFonts w:ascii="Arial" w:hAnsi="Arial" w:cs="Arial"/>
          <w:sz w:val="20"/>
          <w:szCs w:val="20"/>
        </w:rPr>
        <w:t xml:space="preserve">dalej </w:t>
      </w:r>
      <w:r w:rsidRPr="00614F81">
        <w:rPr>
          <w:rFonts w:ascii="Arial" w:hAnsi="Arial" w:cs="Arial"/>
          <w:b/>
          <w:sz w:val="20"/>
          <w:szCs w:val="20"/>
        </w:rPr>
        <w:t>„Stronami”</w:t>
      </w:r>
      <w:r w:rsidRPr="00614F81">
        <w:rPr>
          <w:rFonts w:ascii="Arial" w:hAnsi="Arial" w:cs="Arial"/>
          <w:sz w:val="20"/>
          <w:szCs w:val="20"/>
        </w:rPr>
        <w:t xml:space="preserve"> lub każdy osobno </w:t>
      </w:r>
      <w:r w:rsidRPr="00614F81">
        <w:rPr>
          <w:rFonts w:ascii="Arial" w:hAnsi="Arial" w:cs="Arial"/>
          <w:b/>
          <w:sz w:val="20"/>
          <w:szCs w:val="20"/>
        </w:rPr>
        <w:t>„Stroną”</w:t>
      </w:r>
    </w:p>
    <w:p w14:paraId="3B3B6889" w14:textId="77777777" w:rsidR="003210B9" w:rsidRPr="00312021" w:rsidRDefault="003210B9" w:rsidP="00F4535B">
      <w:pPr>
        <w:keepNext/>
        <w:outlineLvl w:val="0"/>
        <w:rPr>
          <w:rFonts w:ascii="Arial" w:hAnsi="Arial" w:cs="Arial"/>
          <w:b/>
          <w:sz w:val="16"/>
          <w:szCs w:val="16"/>
        </w:rPr>
      </w:pPr>
    </w:p>
    <w:p w14:paraId="27364CBB" w14:textId="77777777" w:rsidR="003210B9" w:rsidRPr="00614F81" w:rsidRDefault="003210B9" w:rsidP="00F4535B">
      <w:pPr>
        <w:pStyle w:val="Nagwek5"/>
        <w:spacing w:line="276" w:lineRule="auto"/>
        <w:jc w:val="center"/>
        <w:rPr>
          <w:rFonts w:ascii="Arial" w:hAnsi="Arial" w:cs="Arial"/>
          <w:b/>
          <w:bCs/>
          <w:sz w:val="20"/>
          <w:szCs w:val="20"/>
        </w:rPr>
      </w:pPr>
      <w:r w:rsidRPr="00614F81">
        <w:rPr>
          <w:rFonts w:ascii="Arial" w:hAnsi="Arial" w:cs="Arial"/>
          <w:b/>
          <w:bCs/>
          <w:sz w:val="20"/>
          <w:szCs w:val="20"/>
        </w:rPr>
        <w:t>§ 1</w:t>
      </w:r>
      <w:r w:rsidRPr="00614F81">
        <w:rPr>
          <w:rFonts w:ascii="Arial" w:hAnsi="Arial" w:cs="Arial"/>
          <w:b/>
          <w:bCs/>
          <w:sz w:val="20"/>
          <w:szCs w:val="20"/>
        </w:rPr>
        <w:br/>
        <w:t>PODSTAWA ZAWARCIA UMOWY</w:t>
      </w:r>
    </w:p>
    <w:p w14:paraId="692A643E" w14:textId="60C97ACD" w:rsidR="003210B9" w:rsidRDefault="003210B9" w:rsidP="00F4535B">
      <w:pPr>
        <w:pStyle w:val="Bezodstpw"/>
        <w:jc w:val="both"/>
        <w:rPr>
          <w:rFonts w:ascii="Arial" w:hAnsi="Arial" w:cs="Arial"/>
          <w:b/>
          <w:bCs/>
          <w:sz w:val="20"/>
          <w:szCs w:val="20"/>
        </w:rPr>
      </w:pPr>
      <w:r w:rsidRPr="00614F81">
        <w:rPr>
          <w:rFonts w:ascii="Arial" w:hAnsi="Arial" w:cs="Arial"/>
          <w:sz w:val="20"/>
          <w:szCs w:val="20"/>
        </w:rPr>
        <w:t xml:space="preserve">Umowa zostaje </w:t>
      </w:r>
      <w:r w:rsidRPr="00614F81">
        <w:rPr>
          <w:rFonts w:ascii="Arial" w:hAnsi="Arial" w:cs="Arial"/>
          <w:sz w:val="20"/>
          <w:szCs w:val="20"/>
          <w:lang w:val="x-none"/>
        </w:rPr>
        <w:t xml:space="preserve">zawarta w wyniku </w:t>
      </w:r>
      <w:r w:rsidRPr="00614F81">
        <w:rPr>
          <w:rFonts w:ascii="Arial" w:hAnsi="Arial" w:cs="Arial"/>
          <w:sz w:val="20"/>
          <w:szCs w:val="20"/>
        </w:rPr>
        <w:t xml:space="preserve">rozstrzygnięcia postępowania o udzielenie zamówienia publicznego w trybie </w:t>
      </w:r>
      <w:r w:rsidRPr="00614F81">
        <w:rPr>
          <w:rFonts w:ascii="Arial" w:hAnsi="Arial" w:cs="Arial"/>
          <w:sz w:val="20"/>
          <w:szCs w:val="20"/>
          <w:lang w:val="x-none"/>
        </w:rPr>
        <w:t>przetargu nieograniczonego</w:t>
      </w:r>
      <w:r w:rsidRPr="00614F81">
        <w:rPr>
          <w:rFonts w:ascii="Arial" w:hAnsi="Arial" w:cs="Arial"/>
          <w:sz w:val="20"/>
          <w:szCs w:val="20"/>
        </w:rPr>
        <w:t xml:space="preserve"> pn</w:t>
      </w:r>
      <w:r w:rsidR="00944613" w:rsidRPr="00614F81">
        <w:rPr>
          <w:rFonts w:ascii="Arial" w:hAnsi="Arial" w:cs="Arial"/>
          <w:sz w:val="20"/>
          <w:szCs w:val="20"/>
        </w:rPr>
        <w:t>.:</w:t>
      </w:r>
      <w:r w:rsidR="007116A6" w:rsidRPr="00614F81">
        <w:rPr>
          <w:rFonts w:ascii="Arial" w:eastAsia="Calibri" w:hAnsi="Arial" w:cs="Arial"/>
          <w:b/>
          <w:bCs/>
          <w:sz w:val="20"/>
          <w:szCs w:val="20"/>
          <w:lang w:eastAsia="en-US"/>
        </w:rPr>
        <w:t xml:space="preserve"> </w:t>
      </w:r>
      <w:r w:rsidR="00E15018" w:rsidRPr="00E15018">
        <w:rPr>
          <w:rFonts w:ascii="Arial" w:eastAsia="Calibri" w:hAnsi="Arial" w:cs="Arial"/>
          <w:b/>
          <w:bCs/>
          <w:sz w:val="20"/>
          <w:szCs w:val="20"/>
          <w:lang w:eastAsia="en-US"/>
        </w:rPr>
        <w:t>Dostawa elementów tras kolejek podwieszanych  dla WĘGLOKOKS KRAJ S.A. KWK Bobrek w 2024 roku (grupa mat. 295-20</w:t>
      </w:r>
      <w:r w:rsidR="001A5DEB" w:rsidRPr="00614F81">
        <w:rPr>
          <w:rFonts w:ascii="Arial" w:eastAsia="Calibri" w:hAnsi="Arial" w:cs="Arial"/>
          <w:b/>
          <w:bCs/>
          <w:sz w:val="20"/>
          <w:szCs w:val="20"/>
          <w:lang w:eastAsia="en-US"/>
        </w:rPr>
        <w:t>)</w:t>
      </w:r>
      <w:r w:rsidR="007116A6" w:rsidRPr="00614F81">
        <w:rPr>
          <w:rFonts w:ascii="Arial" w:eastAsia="Calibri" w:hAnsi="Arial" w:cs="Arial"/>
          <w:b/>
          <w:bCs/>
          <w:color w:val="000000"/>
          <w:sz w:val="20"/>
          <w:szCs w:val="20"/>
          <w:lang w:eastAsia="en-US"/>
        </w:rPr>
        <w:t>,</w:t>
      </w:r>
      <w:r w:rsidR="008B2E0B" w:rsidRPr="00614F81">
        <w:rPr>
          <w:rFonts w:ascii="Arial" w:hAnsi="Arial" w:cs="Arial"/>
          <w:b/>
          <w:bCs/>
          <w:i/>
          <w:iCs/>
          <w:sz w:val="20"/>
          <w:szCs w:val="20"/>
        </w:rPr>
        <w:t xml:space="preserve"> (PRZZ/3</w:t>
      </w:r>
      <w:r w:rsidR="001A5DEB" w:rsidRPr="00614F81">
        <w:rPr>
          <w:rFonts w:ascii="Arial" w:hAnsi="Arial" w:cs="Arial"/>
          <w:b/>
          <w:bCs/>
          <w:i/>
          <w:iCs/>
          <w:sz w:val="20"/>
          <w:szCs w:val="20"/>
        </w:rPr>
        <w:t>6</w:t>
      </w:r>
      <w:r w:rsidR="008B2E0B" w:rsidRPr="00614F81">
        <w:rPr>
          <w:rFonts w:ascii="Arial" w:hAnsi="Arial" w:cs="Arial"/>
          <w:b/>
          <w:bCs/>
          <w:i/>
          <w:iCs/>
          <w:sz w:val="20"/>
          <w:szCs w:val="20"/>
        </w:rPr>
        <w:t>8</w:t>
      </w:r>
      <w:r w:rsidR="00E15018">
        <w:rPr>
          <w:rFonts w:ascii="Arial" w:hAnsi="Arial" w:cs="Arial"/>
          <w:b/>
          <w:bCs/>
          <w:i/>
          <w:iCs/>
          <w:sz w:val="20"/>
          <w:szCs w:val="20"/>
        </w:rPr>
        <w:t>9</w:t>
      </w:r>
      <w:r w:rsidR="008B2E0B" w:rsidRPr="00614F81">
        <w:rPr>
          <w:rFonts w:ascii="Arial" w:hAnsi="Arial" w:cs="Arial"/>
          <w:b/>
          <w:bCs/>
          <w:i/>
          <w:iCs/>
          <w:sz w:val="20"/>
          <w:szCs w:val="20"/>
        </w:rPr>
        <w:t xml:space="preserve">) </w:t>
      </w:r>
      <w:r w:rsidRPr="00614F81">
        <w:rPr>
          <w:rFonts w:ascii="Arial" w:hAnsi="Arial" w:cs="Arial"/>
          <w:sz w:val="20"/>
          <w:szCs w:val="20"/>
          <w:lang w:val="x-none"/>
        </w:rPr>
        <w:t>przeprowadzonego</w:t>
      </w:r>
      <w:r w:rsidRPr="00614F81">
        <w:rPr>
          <w:rFonts w:ascii="Arial" w:hAnsi="Arial" w:cs="Arial"/>
          <w:sz w:val="20"/>
          <w:szCs w:val="20"/>
        </w:rPr>
        <w:t xml:space="preserve"> przez Zamawiającego </w:t>
      </w:r>
      <w:r w:rsidRPr="00614F81">
        <w:rPr>
          <w:rFonts w:ascii="Arial" w:hAnsi="Arial" w:cs="Arial"/>
          <w:sz w:val="20"/>
          <w:szCs w:val="20"/>
          <w:lang w:val="x-none"/>
        </w:rPr>
        <w:t xml:space="preserve">na podstawie ustawy z dnia </w:t>
      </w:r>
      <w:r w:rsidRPr="00614F81">
        <w:rPr>
          <w:rFonts w:ascii="Arial" w:hAnsi="Arial" w:cs="Arial"/>
          <w:sz w:val="20"/>
          <w:szCs w:val="20"/>
        </w:rPr>
        <w:t>11</w:t>
      </w:r>
      <w:r w:rsidRPr="00614F81">
        <w:rPr>
          <w:rFonts w:ascii="Arial" w:hAnsi="Arial" w:cs="Arial"/>
          <w:sz w:val="20"/>
          <w:szCs w:val="20"/>
          <w:lang w:val="x-none"/>
        </w:rPr>
        <w:t xml:space="preserve"> </w:t>
      </w:r>
      <w:r w:rsidRPr="00614F81">
        <w:rPr>
          <w:rFonts w:ascii="Arial" w:hAnsi="Arial" w:cs="Arial"/>
          <w:sz w:val="20"/>
          <w:szCs w:val="20"/>
        </w:rPr>
        <w:t>września</w:t>
      </w:r>
      <w:r w:rsidRPr="00614F81">
        <w:rPr>
          <w:rFonts w:ascii="Arial" w:hAnsi="Arial" w:cs="Arial"/>
          <w:sz w:val="20"/>
          <w:szCs w:val="20"/>
          <w:lang w:val="x-none"/>
        </w:rPr>
        <w:t xml:space="preserve"> 20</w:t>
      </w:r>
      <w:r w:rsidRPr="00614F81">
        <w:rPr>
          <w:rFonts w:ascii="Arial" w:hAnsi="Arial" w:cs="Arial"/>
          <w:sz w:val="20"/>
          <w:szCs w:val="20"/>
        </w:rPr>
        <w:t>19</w:t>
      </w:r>
      <w:r w:rsidRPr="00614F81">
        <w:rPr>
          <w:rFonts w:ascii="Arial" w:hAnsi="Arial" w:cs="Arial"/>
          <w:sz w:val="20"/>
          <w:szCs w:val="20"/>
          <w:lang w:val="x-none"/>
        </w:rPr>
        <w:t xml:space="preserve"> r. Prawo zamówień publicznych </w:t>
      </w:r>
      <w:r w:rsidR="008B2E0B" w:rsidRPr="00614F81">
        <w:rPr>
          <w:rFonts w:ascii="Arial" w:hAnsi="Arial" w:cs="Arial"/>
          <w:sz w:val="20"/>
          <w:szCs w:val="20"/>
        </w:rPr>
        <w:t xml:space="preserve"> </w:t>
      </w:r>
      <w:r w:rsidRPr="00614F81">
        <w:rPr>
          <w:rFonts w:ascii="Arial" w:hAnsi="Arial" w:cs="Arial"/>
          <w:sz w:val="20"/>
          <w:szCs w:val="20"/>
          <w:lang w:val="x-none"/>
        </w:rPr>
        <w:t>(</w:t>
      </w:r>
      <w:proofErr w:type="spellStart"/>
      <w:r w:rsidRPr="00614F81">
        <w:rPr>
          <w:rFonts w:ascii="Arial" w:hAnsi="Arial" w:cs="Arial"/>
          <w:iCs/>
          <w:sz w:val="20"/>
          <w:szCs w:val="20"/>
        </w:rPr>
        <w:t>t.j</w:t>
      </w:r>
      <w:proofErr w:type="spellEnd"/>
      <w:r w:rsidRPr="00614F81">
        <w:rPr>
          <w:rFonts w:ascii="Arial" w:hAnsi="Arial" w:cs="Arial"/>
          <w:iCs/>
          <w:sz w:val="20"/>
          <w:szCs w:val="20"/>
        </w:rPr>
        <w:t>. Dz. U. z 202</w:t>
      </w:r>
      <w:r w:rsidR="00CD37F3" w:rsidRPr="00614F81">
        <w:rPr>
          <w:rFonts w:ascii="Arial" w:hAnsi="Arial" w:cs="Arial"/>
          <w:iCs/>
          <w:sz w:val="20"/>
          <w:szCs w:val="20"/>
        </w:rPr>
        <w:t>3</w:t>
      </w:r>
      <w:r w:rsidRPr="00614F81">
        <w:rPr>
          <w:rFonts w:ascii="Arial" w:hAnsi="Arial" w:cs="Arial"/>
          <w:iCs/>
          <w:sz w:val="20"/>
          <w:szCs w:val="20"/>
        </w:rPr>
        <w:t>r.</w:t>
      </w:r>
      <w:r w:rsidR="008B2E0B" w:rsidRPr="00614F81">
        <w:rPr>
          <w:rFonts w:ascii="Arial" w:hAnsi="Arial" w:cs="Arial"/>
          <w:iCs/>
          <w:sz w:val="20"/>
          <w:szCs w:val="20"/>
        </w:rPr>
        <w:t xml:space="preserve"> </w:t>
      </w:r>
      <w:r w:rsidRPr="00614F81">
        <w:rPr>
          <w:rFonts w:ascii="Arial" w:hAnsi="Arial" w:cs="Arial"/>
          <w:iCs/>
          <w:sz w:val="20"/>
          <w:szCs w:val="20"/>
        </w:rPr>
        <w:t xml:space="preserve"> poz. 1</w:t>
      </w:r>
      <w:r w:rsidR="00CD37F3" w:rsidRPr="00614F81">
        <w:rPr>
          <w:rFonts w:ascii="Arial" w:hAnsi="Arial" w:cs="Arial"/>
          <w:iCs/>
          <w:sz w:val="20"/>
          <w:szCs w:val="20"/>
        </w:rPr>
        <w:t>605</w:t>
      </w:r>
      <w:r w:rsidRPr="00614F81">
        <w:rPr>
          <w:rFonts w:ascii="Arial" w:hAnsi="Arial" w:cs="Arial"/>
          <w:iCs/>
          <w:sz w:val="20"/>
          <w:szCs w:val="20"/>
        </w:rPr>
        <w:t xml:space="preserve"> z </w:t>
      </w:r>
      <w:proofErr w:type="spellStart"/>
      <w:r w:rsidRPr="00614F81">
        <w:rPr>
          <w:rFonts w:ascii="Arial" w:hAnsi="Arial" w:cs="Arial"/>
          <w:iCs/>
          <w:sz w:val="20"/>
          <w:szCs w:val="20"/>
        </w:rPr>
        <w:t>późn</w:t>
      </w:r>
      <w:proofErr w:type="spellEnd"/>
      <w:r w:rsidRPr="00614F81">
        <w:rPr>
          <w:rFonts w:ascii="Arial" w:hAnsi="Arial" w:cs="Arial"/>
          <w:iCs/>
          <w:sz w:val="20"/>
          <w:szCs w:val="20"/>
        </w:rPr>
        <w:t>. zm.</w:t>
      </w:r>
      <w:r w:rsidRPr="00614F81">
        <w:rPr>
          <w:rFonts w:ascii="Arial" w:hAnsi="Arial" w:cs="Arial"/>
          <w:sz w:val="20"/>
          <w:szCs w:val="20"/>
          <w:lang w:val="x-none"/>
        </w:rPr>
        <w:t xml:space="preserve">), </w:t>
      </w:r>
      <w:r w:rsidRPr="00614F81">
        <w:rPr>
          <w:rFonts w:ascii="Arial" w:hAnsi="Arial" w:cs="Arial"/>
          <w:sz w:val="20"/>
          <w:szCs w:val="20"/>
        </w:rPr>
        <w:t xml:space="preserve">zwana </w:t>
      </w:r>
      <w:r w:rsidRPr="00614F81">
        <w:rPr>
          <w:rFonts w:ascii="Arial" w:hAnsi="Arial" w:cs="Arial"/>
          <w:sz w:val="20"/>
          <w:szCs w:val="20"/>
          <w:lang w:val="x-none"/>
        </w:rPr>
        <w:t xml:space="preserve">dalej </w:t>
      </w:r>
      <w:r w:rsidRPr="00614F81">
        <w:rPr>
          <w:rFonts w:ascii="Arial" w:hAnsi="Arial" w:cs="Arial"/>
          <w:b/>
          <w:bCs/>
          <w:sz w:val="20"/>
          <w:szCs w:val="20"/>
          <w:lang w:val="x-none"/>
        </w:rPr>
        <w:t>„P</w:t>
      </w:r>
      <w:r w:rsidRPr="00614F81">
        <w:rPr>
          <w:rFonts w:ascii="Arial" w:hAnsi="Arial" w:cs="Arial"/>
          <w:b/>
          <w:bCs/>
          <w:sz w:val="20"/>
          <w:szCs w:val="20"/>
        </w:rPr>
        <w:t>ZP</w:t>
      </w:r>
      <w:r w:rsidRPr="00614F81">
        <w:rPr>
          <w:rFonts w:ascii="Arial" w:hAnsi="Arial" w:cs="Arial"/>
          <w:b/>
          <w:bCs/>
          <w:sz w:val="20"/>
          <w:szCs w:val="20"/>
          <w:lang w:val="x-none"/>
        </w:rPr>
        <w:t>”</w:t>
      </w:r>
      <w:r w:rsidRPr="00614F81">
        <w:rPr>
          <w:rFonts w:ascii="Arial" w:hAnsi="Arial" w:cs="Arial"/>
          <w:b/>
          <w:bCs/>
          <w:sz w:val="20"/>
          <w:szCs w:val="20"/>
        </w:rPr>
        <w:t>.</w:t>
      </w:r>
    </w:p>
    <w:p w14:paraId="70CA0CD1" w14:textId="77777777" w:rsidR="00312021" w:rsidRPr="00312021" w:rsidRDefault="00312021" w:rsidP="00F4535B">
      <w:pPr>
        <w:pStyle w:val="Bezodstpw"/>
        <w:jc w:val="both"/>
        <w:rPr>
          <w:rFonts w:ascii="Arial" w:hAnsi="Arial" w:cs="Arial"/>
          <w:b/>
          <w:bCs/>
          <w:sz w:val="16"/>
          <w:szCs w:val="16"/>
        </w:rPr>
      </w:pPr>
    </w:p>
    <w:p w14:paraId="5F70A0D6" w14:textId="77777777" w:rsidR="003210B9" w:rsidRPr="00614F81" w:rsidRDefault="003210B9" w:rsidP="00F4535B">
      <w:pPr>
        <w:pStyle w:val="Nagwek5"/>
        <w:spacing w:line="240" w:lineRule="auto"/>
        <w:jc w:val="center"/>
        <w:rPr>
          <w:rFonts w:ascii="Arial" w:hAnsi="Arial" w:cs="Arial"/>
          <w:b/>
          <w:bCs/>
          <w:sz w:val="20"/>
          <w:szCs w:val="20"/>
        </w:rPr>
      </w:pPr>
      <w:r w:rsidRPr="00614F81">
        <w:rPr>
          <w:rFonts w:ascii="Arial" w:hAnsi="Arial" w:cs="Arial"/>
          <w:b/>
          <w:bCs/>
          <w:sz w:val="20"/>
          <w:szCs w:val="20"/>
        </w:rPr>
        <w:t>§ 2</w:t>
      </w:r>
      <w:r w:rsidRPr="00614F81">
        <w:rPr>
          <w:rFonts w:ascii="Arial" w:hAnsi="Arial" w:cs="Arial"/>
          <w:b/>
          <w:bCs/>
          <w:sz w:val="20"/>
          <w:szCs w:val="20"/>
        </w:rPr>
        <w:br/>
        <w:t>PRZEDMIOT UMOWY</w:t>
      </w:r>
    </w:p>
    <w:p w14:paraId="7ED71000" w14:textId="3E64090A" w:rsidR="003210B9" w:rsidRPr="00614F81" w:rsidRDefault="003210B9">
      <w:pPr>
        <w:pStyle w:val="Bezodstpw"/>
        <w:numPr>
          <w:ilvl w:val="0"/>
          <w:numId w:val="283"/>
        </w:numPr>
        <w:ind w:left="426"/>
        <w:jc w:val="both"/>
        <w:rPr>
          <w:rFonts w:ascii="Arial" w:hAnsi="Arial" w:cs="Arial"/>
          <w:sz w:val="20"/>
          <w:szCs w:val="20"/>
        </w:rPr>
      </w:pPr>
      <w:r w:rsidRPr="00614F81">
        <w:rPr>
          <w:rFonts w:ascii="Arial" w:hAnsi="Arial" w:cs="Arial"/>
          <w:sz w:val="20"/>
          <w:szCs w:val="20"/>
        </w:rPr>
        <w:t xml:space="preserve">Przedmiotem Umowy jest wykonanie dostawy dla zamówienia pn.: </w:t>
      </w:r>
      <w:r w:rsidR="00E15018" w:rsidRPr="00E15018">
        <w:rPr>
          <w:rFonts w:ascii="Arial" w:hAnsi="Arial" w:cs="Arial"/>
          <w:i/>
          <w:iCs/>
          <w:sz w:val="20"/>
          <w:szCs w:val="20"/>
        </w:rPr>
        <w:t>Dostawa elementów tras kolejek podwieszanych  dla WĘGLOKOKS KRAJ S.A. KWK Bobrek w 2024 roku (grupa mat. 295-20</w:t>
      </w:r>
      <w:r w:rsidR="000D3E68" w:rsidRPr="00614F81">
        <w:rPr>
          <w:rFonts w:ascii="Arial" w:hAnsi="Arial" w:cs="Arial"/>
          <w:i/>
          <w:iCs/>
          <w:sz w:val="20"/>
          <w:szCs w:val="20"/>
        </w:rPr>
        <w:t xml:space="preserve">) </w:t>
      </w:r>
      <w:r w:rsidRPr="00614F81">
        <w:rPr>
          <w:rFonts w:ascii="Arial" w:hAnsi="Arial" w:cs="Arial"/>
          <w:sz w:val="20"/>
          <w:szCs w:val="20"/>
        </w:rPr>
        <w:t xml:space="preserve">(dalej </w:t>
      </w:r>
      <w:r w:rsidRPr="00614F81">
        <w:rPr>
          <w:rFonts w:ascii="Arial" w:hAnsi="Arial" w:cs="Arial"/>
          <w:b/>
          <w:bCs/>
          <w:sz w:val="20"/>
          <w:szCs w:val="20"/>
        </w:rPr>
        <w:t>„Przedmiot Umowy”</w:t>
      </w:r>
      <w:r w:rsidRPr="00614F81">
        <w:rPr>
          <w:rFonts w:ascii="Arial" w:hAnsi="Arial" w:cs="Arial"/>
          <w:sz w:val="20"/>
          <w:szCs w:val="20"/>
        </w:rPr>
        <w:t>).</w:t>
      </w:r>
    </w:p>
    <w:p w14:paraId="1831B72A" w14:textId="4ACB9FBC" w:rsidR="00AC3CBF" w:rsidRPr="00614F81" w:rsidRDefault="003210B9">
      <w:pPr>
        <w:pStyle w:val="Bezodstpw"/>
        <w:numPr>
          <w:ilvl w:val="0"/>
          <w:numId w:val="283"/>
        </w:numPr>
        <w:ind w:left="426"/>
        <w:jc w:val="both"/>
        <w:rPr>
          <w:rFonts w:ascii="Arial" w:hAnsi="Arial" w:cs="Arial"/>
          <w:sz w:val="20"/>
          <w:szCs w:val="20"/>
        </w:rPr>
      </w:pPr>
      <w:r w:rsidRPr="00614F81">
        <w:rPr>
          <w:rFonts w:ascii="Arial" w:hAnsi="Arial" w:cs="Arial"/>
          <w:sz w:val="20"/>
          <w:szCs w:val="20"/>
        </w:rPr>
        <w:t>Szczegółowy zakres Przedmiotu Umowy</w:t>
      </w:r>
      <w:r w:rsidR="00286702" w:rsidRPr="00614F81">
        <w:rPr>
          <w:rFonts w:ascii="Arial" w:hAnsi="Arial" w:cs="Arial"/>
          <w:sz w:val="20"/>
          <w:szCs w:val="20"/>
        </w:rPr>
        <w:t xml:space="preserve"> </w:t>
      </w:r>
      <w:r w:rsidRPr="00614F81">
        <w:rPr>
          <w:rFonts w:ascii="Arial" w:hAnsi="Arial" w:cs="Arial"/>
          <w:sz w:val="20"/>
          <w:szCs w:val="20"/>
        </w:rPr>
        <w:t>zostały</w:t>
      </w:r>
      <w:r w:rsidR="00AC3CBF" w:rsidRPr="00614F81">
        <w:rPr>
          <w:rFonts w:ascii="Arial" w:hAnsi="Arial" w:cs="Arial"/>
          <w:sz w:val="20"/>
          <w:szCs w:val="20"/>
        </w:rPr>
        <w:t xml:space="preserve"> w</w:t>
      </w:r>
      <w:r w:rsidR="00666BE3" w:rsidRPr="00614F81">
        <w:rPr>
          <w:rFonts w:ascii="Arial" w:hAnsi="Arial" w:cs="Arial"/>
          <w:sz w:val="20"/>
          <w:szCs w:val="20"/>
        </w:rPr>
        <w:t xml:space="preserve"> </w:t>
      </w:r>
      <w:r w:rsidRPr="00614F81">
        <w:rPr>
          <w:rFonts w:ascii="Arial" w:hAnsi="Arial" w:cs="Arial"/>
          <w:sz w:val="20"/>
          <w:szCs w:val="20"/>
        </w:rPr>
        <w:t xml:space="preserve">Opisie Przedmiotu Zamówienia (dalej </w:t>
      </w:r>
      <w:r w:rsidRPr="00614F81">
        <w:rPr>
          <w:rFonts w:ascii="Arial" w:hAnsi="Arial" w:cs="Arial"/>
          <w:b/>
          <w:bCs/>
          <w:sz w:val="20"/>
          <w:szCs w:val="20"/>
        </w:rPr>
        <w:t>„OPZ”</w:t>
      </w:r>
      <w:r w:rsidRPr="00614F81">
        <w:rPr>
          <w:rFonts w:ascii="Arial" w:hAnsi="Arial" w:cs="Arial"/>
          <w:sz w:val="20"/>
          <w:szCs w:val="20"/>
        </w:rPr>
        <w:t xml:space="preserve">) stanowiącym </w:t>
      </w:r>
      <w:r w:rsidRPr="00614F81">
        <w:rPr>
          <w:rFonts w:ascii="Arial" w:hAnsi="Arial" w:cs="Arial"/>
          <w:b/>
          <w:bCs/>
          <w:sz w:val="20"/>
          <w:szCs w:val="20"/>
        </w:rPr>
        <w:t xml:space="preserve">załącznik nr </w:t>
      </w:r>
      <w:r w:rsidR="0094187D">
        <w:rPr>
          <w:rFonts w:ascii="Arial" w:hAnsi="Arial" w:cs="Arial"/>
          <w:b/>
          <w:bCs/>
          <w:sz w:val="20"/>
          <w:szCs w:val="20"/>
        </w:rPr>
        <w:t>1</w:t>
      </w:r>
      <w:r w:rsidRPr="00614F81">
        <w:rPr>
          <w:rFonts w:ascii="Arial" w:hAnsi="Arial" w:cs="Arial"/>
          <w:b/>
          <w:bCs/>
          <w:sz w:val="20"/>
          <w:szCs w:val="20"/>
        </w:rPr>
        <w:t xml:space="preserve"> do Umowy</w:t>
      </w:r>
      <w:r w:rsidR="00666BE3" w:rsidRPr="00614F81">
        <w:rPr>
          <w:rFonts w:ascii="Arial" w:hAnsi="Arial" w:cs="Arial"/>
          <w:sz w:val="20"/>
          <w:szCs w:val="20"/>
        </w:rPr>
        <w:t>.</w:t>
      </w:r>
    </w:p>
    <w:p w14:paraId="279F0D7D" w14:textId="4D7B91C5" w:rsidR="003210B9" w:rsidRPr="00614F81" w:rsidRDefault="003210B9">
      <w:pPr>
        <w:pStyle w:val="Bezodstpw"/>
        <w:numPr>
          <w:ilvl w:val="0"/>
          <w:numId w:val="283"/>
        </w:numPr>
        <w:ind w:left="426"/>
        <w:jc w:val="both"/>
        <w:rPr>
          <w:rFonts w:ascii="Arial" w:hAnsi="Arial" w:cs="Arial"/>
          <w:sz w:val="20"/>
          <w:szCs w:val="20"/>
        </w:rPr>
      </w:pPr>
      <w:r w:rsidRPr="00614F81">
        <w:rPr>
          <w:rFonts w:ascii="Arial" w:hAnsi="Arial" w:cs="Arial"/>
          <w:sz w:val="20"/>
          <w:szCs w:val="20"/>
        </w:rPr>
        <w:t xml:space="preserve">Wykonawca </w:t>
      </w:r>
      <w:r w:rsidR="004C4E7B" w:rsidRPr="00614F81">
        <w:rPr>
          <w:rFonts w:ascii="Arial" w:hAnsi="Arial" w:cs="Arial"/>
          <w:sz w:val="20"/>
          <w:szCs w:val="20"/>
        </w:rPr>
        <w:t>oświadcza</w:t>
      </w:r>
      <w:r w:rsidRPr="00614F81">
        <w:rPr>
          <w:rFonts w:ascii="Arial" w:hAnsi="Arial" w:cs="Arial"/>
          <w:sz w:val="20"/>
          <w:szCs w:val="20"/>
        </w:rPr>
        <w:t xml:space="preserve">, </w:t>
      </w:r>
      <w:proofErr w:type="spellStart"/>
      <w:r w:rsidRPr="00614F81">
        <w:rPr>
          <w:rFonts w:ascii="Arial" w:hAnsi="Arial" w:cs="Arial"/>
          <w:sz w:val="20"/>
          <w:szCs w:val="20"/>
        </w:rPr>
        <w:t>że</w:t>
      </w:r>
      <w:proofErr w:type="spellEnd"/>
      <w:r w:rsidRPr="00614F81">
        <w:rPr>
          <w:rFonts w:ascii="Arial" w:hAnsi="Arial" w:cs="Arial"/>
          <w:sz w:val="20"/>
          <w:szCs w:val="20"/>
        </w:rPr>
        <w:t>:</w:t>
      </w:r>
    </w:p>
    <w:p w14:paraId="1BD53959" w14:textId="030FFC2F" w:rsidR="003210B9" w:rsidRPr="00614F81" w:rsidRDefault="003210B9">
      <w:pPr>
        <w:pStyle w:val="NormalnyWeb"/>
        <w:numPr>
          <w:ilvl w:val="0"/>
          <w:numId w:val="284"/>
        </w:numPr>
        <w:suppressAutoHyphens w:val="0"/>
        <w:spacing w:before="0" w:after="0"/>
        <w:ind w:left="709" w:hanging="283"/>
        <w:rPr>
          <w:rFonts w:ascii="Arial" w:hAnsi="Arial" w:cs="Arial"/>
        </w:rPr>
      </w:pPr>
      <w:r w:rsidRPr="00614F81">
        <w:rPr>
          <w:rFonts w:ascii="Arial" w:hAnsi="Arial" w:cs="Arial"/>
        </w:rPr>
        <w:t xml:space="preserve">rzetelnie zapoznał </w:t>
      </w:r>
      <w:r w:rsidR="00944613" w:rsidRPr="00614F81">
        <w:rPr>
          <w:rFonts w:ascii="Arial" w:hAnsi="Arial" w:cs="Arial"/>
        </w:rPr>
        <w:t>się</w:t>
      </w:r>
      <w:r w:rsidRPr="00614F81">
        <w:rPr>
          <w:rFonts w:ascii="Arial" w:hAnsi="Arial" w:cs="Arial"/>
        </w:rPr>
        <w:t xml:space="preserve">̨ ze wszystkimi dokumentami </w:t>
      </w:r>
      <w:r w:rsidR="004C4E7B" w:rsidRPr="00614F81">
        <w:rPr>
          <w:rFonts w:ascii="Arial" w:hAnsi="Arial" w:cs="Arial"/>
        </w:rPr>
        <w:t>stanowiącymi</w:t>
      </w:r>
      <w:r w:rsidRPr="00614F81">
        <w:rPr>
          <w:rFonts w:ascii="Arial" w:hAnsi="Arial" w:cs="Arial"/>
        </w:rPr>
        <w:t xml:space="preserve"> integralną </w:t>
      </w:r>
      <w:r w:rsidR="004C4E7B" w:rsidRPr="00614F81">
        <w:rPr>
          <w:rFonts w:ascii="Arial" w:hAnsi="Arial" w:cs="Arial"/>
        </w:rPr>
        <w:t>część</w:t>
      </w:r>
      <w:r w:rsidRPr="00614F81">
        <w:rPr>
          <w:rFonts w:ascii="Arial" w:hAnsi="Arial" w:cs="Arial"/>
        </w:rPr>
        <w:t xml:space="preserve">́ Umowy, </w:t>
      </w:r>
      <w:r w:rsidRPr="00614F81">
        <w:rPr>
          <w:rFonts w:ascii="Arial" w:hAnsi="Arial" w:cs="Arial"/>
        </w:rPr>
        <w:br/>
        <w:t xml:space="preserve">a w </w:t>
      </w:r>
      <w:r w:rsidR="004C4E7B" w:rsidRPr="00614F81">
        <w:rPr>
          <w:rFonts w:ascii="Arial" w:hAnsi="Arial" w:cs="Arial"/>
        </w:rPr>
        <w:t>szczególności</w:t>
      </w:r>
      <w:r w:rsidRPr="00614F81">
        <w:rPr>
          <w:rFonts w:ascii="Arial" w:hAnsi="Arial" w:cs="Arial"/>
        </w:rPr>
        <w:t xml:space="preserve"> z OPZ, w </w:t>
      </w:r>
      <w:r w:rsidR="004C4E7B" w:rsidRPr="00614F81">
        <w:rPr>
          <w:rFonts w:ascii="Arial" w:hAnsi="Arial" w:cs="Arial"/>
        </w:rPr>
        <w:t>sposób</w:t>
      </w:r>
      <w:r w:rsidRPr="00614F81">
        <w:rPr>
          <w:rFonts w:ascii="Arial" w:hAnsi="Arial" w:cs="Arial"/>
        </w:rPr>
        <w:t xml:space="preserve"> </w:t>
      </w:r>
      <w:r w:rsidR="004C4E7B" w:rsidRPr="00614F81">
        <w:rPr>
          <w:rFonts w:ascii="Arial" w:hAnsi="Arial" w:cs="Arial"/>
        </w:rPr>
        <w:t>który</w:t>
      </w:r>
      <w:r w:rsidRPr="00614F81">
        <w:rPr>
          <w:rFonts w:ascii="Arial" w:hAnsi="Arial" w:cs="Arial"/>
        </w:rPr>
        <w:t xml:space="preserve"> pozwala wykonać Przedmiot Umowy zgodnie z warunkami określonymi przez </w:t>
      </w:r>
      <w:r w:rsidR="004C4E7B" w:rsidRPr="00614F81">
        <w:rPr>
          <w:rFonts w:ascii="Arial" w:hAnsi="Arial" w:cs="Arial"/>
        </w:rPr>
        <w:t>Zamawiającego</w:t>
      </w:r>
      <w:r w:rsidRPr="00614F81">
        <w:rPr>
          <w:rFonts w:ascii="Arial" w:hAnsi="Arial" w:cs="Arial"/>
        </w:rPr>
        <w:t>;</w:t>
      </w:r>
    </w:p>
    <w:p w14:paraId="5E05C301" w14:textId="4013FAEA" w:rsidR="003210B9" w:rsidRPr="00614F81" w:rsidRDefault="003210B9">
      <w:pPr>
        <w:pStyle w:val="NormalnyWeb"/>
        <w:numPr>
          <w:ilvl w:val="0"/>
          <w:numId w:val="284"/>
        </w:numPr>
        <w:suppressAutoHyphens w:val="0"/>
        <w:spacing w:before="0" w:after="0"/>
        <w:ind w:left="709" w:hanging="283"/>
        <w:rPr>
          <w:rFonts w:ascii="Arial" w:hAnsi="Arial" w:cs="Arial"/>
        </w:rPr>
      </w:pPr>
      <w:r w:rsidRPr="00614F81">
        <w:rPr>
          <w:rFonts w:ascii="Arial" w:hAnsi="Arial" w:cs="Arial"/>
        </w:rPr>
        <w:t xml:space="preserve">posiada odpowiednie przygotowanie techniczne oraz ma </w:t>
      </w:r>
      <w:r w:rsidR="004C4E7B" w:rsidRPr="00614F81">
        <w:rPr>
          <w:rFonts w:ascii="Arial" w:hAnsi="Arial" w:cs="Arial"/>
        </w:rPr>
        <w:t>dostęp</w:t>
      </w:r>
      <w:r w:rsidRPr="00614F81">
        <w:rPr>
          <w:rFonts w:ascii="Arial" w:hAnsi="Arial" w:cs="Arial"/>
        </w:rPr>
        <w:t xml:space="preserve"> do </w:t>
      </w:r>
      <w:r w:rsidR="004C4E7B" w:rsidRPr="00614F81">
        <w:rPr>
          <w:rFonts w:ascii="Arial" w:hAnsi="Arial" w:cs="Arial"/>
        </w:rPr>
        <w:t>niezbędnego</w:t>
      </w:r>
      <w:r w:rsidRPr="00614F81">
        <w:rPr>
          <w:rFonts w:ascii="Arial" w:hAnsi="Arial" w:cs="Arial"/>
        </w:rPr>
        <w:t xml:space="preserve"> </w:t>
      </w:r>
      <w:r w:rsidR="004C4E7B" w:rsidRPr="00614F81">
        <w:rPr>
          <w:rFonts w:ascii="Arial" w:hAnsi="Arial" w:cs="Arial"/>
        </w:rPr>
        <w:t>sprzętu</w:t>
      </w:r>
      <w:r w:rsidRPr="00614F81">
        <w:rPr>
          <w:rFonts w:ascii="Arial" w:hAnsi="Arial" w:cs="Arial"/>
        </w:rPr>
        <w:t xml:space="preserve"> oraz potencjału finansowego i ludzkiego, </w:t>
      </w:r>
      <w:r w:rsidR="004C4E7B" w:rsidRPr="00614F81">
        <w:rPr>
          <w:rFonts w:ascii="Arial" w:hAnsi="Arial" w:cs="Arial"/>
        </w:rPr>
        <w:t>który</w:t>
      </w:r>
      <w:r w:rsidRPr="00614F81">
        <w:rPr>
          <w:rFonts w:ascii="Arial" w:hAnsi="Arial" w:cs="Arial"/>
        </w:rPr>
        <w:t xml:space="preserve"> pozwoli na zrealizowanie </w:t>
      </w:r>
      <w:r w:rsidR="00143E2F" w:rsidRPr="00614F81">
        <w:rPr>
          <w:rFonts w:ascii="Arial" w:hAnsi="Arial" w:cs="Arial"/>
        </w:rPr>
        <w:t>dostawy</w:t>
      </w:r>
      <w:r w:rsidRPr="00614F81">
        <w:rPr>
          <w:rFonts w:ascii="Arial" w:hAnsi="Arial" w:cs="Arial"/>
        </w:rPr>
        <w:t xml:space="preserve"> </w:t>
      </w:r>
      <w:r w:rsidR="004C4E7B" w:rsidRPr="00614F81">
        <w:rPr>
          <w:rFonts w:ascii="Arial" w:hAnsi="Arial" w:cs="Arial"/>
        </w:rPr>
        <w:t>objętej</w:t>
      </w:r>
      <w:r w:rsidRPr="00614F81">
        <w:rPr>
          <w:rFonts w:ascii="Arial" w:hAnsi="Arial" w:cs="Arial"/>
        </w:rPr>
        <w:t xml:space="preserve"> Umową zgodnie </w:t>
      </w:r>
      <w:r w:rsidRPr="00614F81">
        <w:rPr>
          <w:rFonts w:ascii="Arial" w:hAnsi="Arial" w:cs="Arial"/>
        </w:rPr>
        <w:br/>
        <w:t xml:space="preserve">z </w:t>
      </w:r>
      <w:r w:rsidR="004C4E7B" w:rsidRPr="00614F81">
        <w:rPr>
          <w:rFonts w:ascii="Arial" w:hAnsi="Arial" w:cs="Arial"/>
        </w:rPr>
        <w:t>obowiązującymi</w:t>
      </w:r>
      <w:r w:rsidRPr="00614F81">
        <w:rPr>
          <w:rFonts w:ascii="Arial" w:hAnsi="Arial" w:cs="Arial"/>
        </w:rPr>
        <w:t xml:space="preserve"> przepisami, </w:t>
      </w:r>
    </w:p>
    <w:p w14:paraId="4D5CAAD7" w14:textId="753C1F71" w:rsidR="00143E2F" w:rsidRPr="00614F81" w:rsidRDefault="00143E2F">
      <w:pPr>
        <w:pStyle w:val="NormalnyWeb"/>
        <w:numPr>
          <w:ilvl w:val="0"/>
          <w:numId w:val="284"/>
        </w:numPr>
        <w:suppressAutoHyphens w:val="0"/>
        <w:spacing w:before="0" w:after="0"/>
        <w:ind w:left="709" w:hanging="283"/>
        <w:rPr>
          <w:rFonts w:ascii="Arial" w:hAnsi="Arial" w:cs="Arial"/>
        </w:rPr>
      </w:pPr>
      <w:r w:rsidRPr="00614F81">
        <w:rPr>
          <w:rFonts w:ascii="Arial" w:hAnsi="Arial" w:cs="Arial"/>
        </w:rPr>
        <w:t xml:space="preserve">z </w:t>
      </w:r>
      <w:r w:rsidR="004C4E7B" w:rsidRPr="00614F81">
        <w:rPr>
          <w:rFonts w:ascii="Arial" w:hAnsi="Arial" w:cs="Arial"/>
        </w:rPr>
        <w:t>należytą</w:t>
      </w:r>
      <w:r w:rsidRPr="00614F81">
        <w:rPr>
          <w:rFonts w:ascii="Arial" w:hAnsi="Arial" w:cs="Arial"/>
        </w:rPr>
        <w:t xml:space="preserve">̨ </w:t>
      </w:r>
      <w:r w:rsidR="004C4E7B" w:rsidRPr="00614F81">
        <w:rPr>
          <w:rFonts w:ascii="Arial" w:hAnsi="Arial" w:cs="Arial"/>
        </w:rPr>
        <w:t>starannością</w:t>
      </w:r>
      <w:r w:rsidRPr="00614F81">
        <w:rPr>
          <w:rFonts w:ascii="Arial" w:hAnsi="Arial" w:cs="Arial"/>
        </w:rPr>
        <w:t xml:space="preserve">̨ </w:t>
      </w:r>
      <w:r w:rsidR="004C4E7B" w:rsidRPr="00614F81">
        <w:rPr>
          <w:rFonts w:ascii="Arial" w:hAnsi="Arial" w:cs="Arial"/>
        </w:rPr>
        <w:t>wynikającą</w:t>
      </w:r>
      <w:r w:rsidRPr="00614F81">
        <w:rPr>
          <w:rFonts w:ascii="Arial" w:hAnsi="Arial" w:cs="Arial"/>
        </w:rPr>
        <w:t xml:space="preserve">̨ z zawodowego charakteru prowadzonej </w:t>
      </w:r>
      <w:r w:rsidR="004C4E7B" w:rsidRPr="00614F81">
        <w:rPr>
          <w:rFonts w:ascii="Arial" w:hAnsi="Arial" w:cs="Arial"/>
        </w:rPr>
        <w:t>działalności</w:t>
      </w:r>
      <w:r w:rsidRPr="00614F81">
        <w:rPr>
          <w:rFonts w:ascii="Arial" w:hAnsi="Arial" w:cs="Arial"/>
        </w:rPr>
        <w:t xml:space="preserve"> gospodarczej ocenił wszelkie warunki dla wykonania obowiązków </w:t>
      </w:r>
      <w:r w:rsidR="004C4E7B" w:rsidRPr="00614F81">
        <w:rPr>
          <w:rFonts w:ascii="Arial" w:hAnsi="Arial" w:cs="Arial"/>
        </w:rPr>
        <w:t>objętych</w:t>
      </w:r>
      <w:r w:rsidRPr="00614F81">
        <w:rPr>
          <w:rFonts w:ascii="Arial" w:hAnsi="Arial" w:cs="Arial"/>
        </w:rPr>
        <w:t xml:space="preserve"> Umową i nie wnosi do nich </w:t>
      </w:r>
      <w:r w:rsidR="004C4E7B" w:rsidRPr="00614F81">
        <w:rPr>
          <w:rFonts w:ascii="Arial" w:hAnsi="Arial" w:cs="Arial"/>
        </w:rPr>
        <w:t>zastrzeżeń</w:t>
      </w:r>
      <w:r w:rsidRPr="00614F81">
        <w:rPr>
          <w:rFonts w:ascii="Arial" w:hAnsi="Arial" w:cs="Arial"/>
        </w:rPr>
        <w:t>́, jak</w:t>
      </w:r>
      <w:r w:rsidR="004C4E7B" w:rsidRPr="00614F81">
        <w:rPr>
          <w:rFonts w:ascii="Arial" w:hAnsi="Arial" w:cs="Arial"/>
        </w:rPr>
        <w:t> </w:t>
      </w:r>
      <w:r w:rsidRPr="00614F81">
        <w:rPr>
          <w:rFonts w:ascii="Arial" w:hAnsi="Arial" w:cs="Arial"/>
        </w:rPr>
        <w:t xml:space="preserve">również jest świadomy </w:t>
      </w:r>
      <w:r w:rsidR="00944613" w:rsidRPr="00614F81">
        <w:rPr>
          <w:rFonts w:ascii="Arial" w:hAnsi="Arial" w:cs="Arial"/>
        </w:rPr>
        <w:t>ryzyka</w:t>
      </w:r>
      <w:r w:rsidRPr="00614F81">
        <w:rPr>
          <w:rFonts w:ascii="Arial" w:hAnsi="Arial" w:cs="Arial"/>
        </w:rPr>
        <w:t xml:space="preserve"> związan</w:t>
      </w:r>
      <w:r w:rsidR="00944613" w:rsidRPr="00614F81">
        <w:rPr>
          <w:rFonts w:ascii="Arial" w:hAnsi="Arial" w:cs="Arial"/>
        </w:rPr>
        <w:t xml:space="preserve">ego z </w:t>
      </w:r>
      <w:r w:rsidRPr="00614F81">
        <w:rPr>
          <w:rFonts w:ascii="Arial" w:hAnsi="Arial" w:cs="Arial"/>
        </w:rPr>
        <w:t xml:space="preserve"> jej wykonaniem. </w:t>
      </w:r>
    </w:p>
    <w:p w14:paraId="5EF3E0DC" w14:textId="77777777" w:rsidR="00286702" w:rsidRPr="00312021" w:rsidRDefault="00286702" w:rsidP="00F4535B">
      <w:pPr>
        <w:pStyle w:val="Bezodstpw"/>
        <w:jc w:val="both"/>
        <w:rPr>
          <w:rFonts w:ascii="Arial" w:hAnsi="Arial" w:cs="Arial"/>
          <w:sz w:val="16"/>
          <w:szCs w:val="16"/>
        </w:rPr>
      </w:pPr>
    </w:p>
    <w:p w14:paraId="3E15A01E" w14:textId="77777777" w:rsidR="00143E2F" w:rsidRPr="00614F81" w:rsidRDefault="00143E2F" w:rsidP="00F4535B">
      <w:pPr>
        <w:pStyle w:val="Nagwek5"/>
        <w:spacing w:line="240" w:lineRule="auto"/>
        <w:jc w:val="center"/>
        <w:rPr>
          <w:rFonts w:ascii="Arial" w:hAnsi="Arial" w:cs="Arial"/>
          <w:b/>
          <w:bCs/>
          <w:sz w:val="20"/>
          <w:szCs w:val="20"/>
        </w:rPr>
      </w:pPr>
      <w:r w:rsidRPr="00614F81">
        <w:rPr>
          <w:rFonts w:ascii="Arial" w:hAnsi="Arial" w:cs="Arial"/>
          <w:b/>
          <w:bCs/>
          <w:sz w:val="20"/>
          <w:szCs w:val="20"/>
        </w:rPr>
        <w:t>§ 3</w:t>
      </w:r>
      <w:r w:rsidRPr="00614F81">
        <w:rPr>
          <w:rFonts w:ascii="Arial" w:hAnsi="Arial" w:cs="Arial"/>
          <w:b/>
          <w:bCs/>
          <w:sz w:val="20"/>
          <w:szCs w:val="20"/>
        </w:rPr>
        <w:br/>
        <w:t>TERMIN REALIZACJI PRZEDMIOTU UMOWY</w:t>
      </w:r>
    </w:p>
    <w:p w14:paraId="5EAC80AE" w14:textId="49197911" w:rsidR="00143E2F" w:rsidRPr="00614F81" w:rsidRDefault="00143E2F">
      <w:pPr>
        <w:pStyle w:val="Bezodstpw"/>
        <w:numPr>
          <w:ilvl w:val="0"/>
          <w:numId w:val="285"/>
        </w:numPr>
        <w:ind w:left="425" w:hanging="425"/>
        <w:jc w:val="both"/>
        <w:rPr>
          <w:rFonts w:ascii="Arial" w:hAnsi="Arial" w:cs="Arial"/>
          <w:sz w:val="20"/>
          <w:szCs w:val="20"/>
        </w:rPr>
      </w:pPr>
      <w:r w:rsidRPr="00614F81">
        <w:rPr>
          <w:rFonts w:ascii="Arial" w:hAnsi="Arial" w:cs="Arial"/>
          <w:sz w:val="20"/>
          <w:szCs w:val="20"/>
        </w:rPr>
        <w:t xml:space="preserve">Wykonawca zobowiązany jest do wykonania całości Przedmiotu Umowy w terminie </w:t>
      </w:r>
      <w:r w:rsidR="00A301EB" w:rsidRPr="00614F81">
        <w:rPr>
          <w:rFonts w:ascii="Arial" w:hAnsi="Arial" w:cs="Arial"/>
          <w:sz w:val="20"/>
          <w:szCs w:val="20"/>
        </w:rPr>
        <w:t xml:space="preserve">od dnia zawarcia Umowy do dnia 31 grudnia 2024 r. </w:t>
      </w:r>
      <w:r w:rsidRPr="00614F81">
        <w:rPr>
          <w:rFonts w:ascii="Arial" w:hAnsi="Arial" w:cs="Arial"/>
          <w:sz w:val="20"/>
          <w:szCs w:val="20"/>
        </w:rPr>
        <w:t xml:space="preserve"> </w:t>
      </w:r>
    </w:p>
    <w:p w14:paraId="1AD16EA0" w14:textId="77777777" w:rsidR="00143E2F" w:rsidRPr="00614F81" w:rsidRDefault="00143E2F">
      <w:pPr>
        <w:pStyle w:val="Bezodstpw"/>
        <w:numPr>
          <w:ilvl w:val="0"/>
          <w:numId w:val="285"/>
        </w:numPr>
        <w:ind w:left="425" w:hanging="425"/>
        <w:jc w:val="both"/>
        <w:rPr>
          <w:rFonts w:ascii="Arial" w:hAnsi="Arial" w:cs="Arial"/>
          <w:sz w:val="20"/>
          <w:szCs w:val="20"/>
        </w:rPr>
      </w:pPr>
      <w:r w:rsidRPr="00614F81">
        <w:rPr>
          <w:rFonts w:ascii="Arial" w:hAnsi="Arial" w:cs="Arial"/>
          <w:sz w:val="20"/>
          <w:szCs w:val="20"/>
        </w:rPr>
        <w:t>Wskazany termin jest planowanym terminem wykonania Umowy.</w:t>
      </w:r>
      <w:r w:rsidRPr="00614F81">
        <w:rPr>
          <w:rFonts w:ascii="Arial" w:hAnsi="Arial" w:cs="Arial"/>
          <w:b/>
          <w:sz w:val="20"/>
          <w:szCs w:val="20"/>
        </w:rPr>
        <w:t xml:space="preserve"> </w:t>
      </w:r>
    </w:p>
    <w:p w14:paraId="77EA5757" w14:textId="13ADAA2A" w:rsidR="00143E2F" w:rsidRPr="00614F81" w:rsidRDefault="00A301EB">
      <w:pPr>
        <w:pStyle w:val="Bezodstpw"/>
        <w:numPr>
          <w:ilvl w:val="0"/>
          <w:numId w:val="285"/>
        </w:numPr>
        <w:ind w:left="425" w:hanging="425"/>
        <w:jc w:val="both"/>
        <w:rPr>
          <w:rFonts w:ascii="Arial" w:hAnsi="Arial" w:cs="Arial"/>
          <w:sz w:val="20"/>
          <w:szCs w:val="20"/>
        </w:rPr>
      </w:pPr>
      <w:r w:rsidRPr="00614F81">
        <w:rPr>
          <w:rFonts w:ascii="Arial" w:hAnsi="Arial" w:cs="Arial"/>
          <w:sz w:val="20"/>
          <w:szCs w:val="20"/>
        </w:rPr>
        <w:t xml:space="preserve">W przypadku, gdy w okresie obowiązywania </w:t>
      </w:r>
      <w:r w:rsidR="00E02212" w:rsidRPr="00614F81">
        <w:rPr>
          <w:rFonts w:ascii="Arial" w:hAnsi="Arial" w:cs="Arial"/>
          <w:sz w:val="20"/>
          <w:szCs w:val="20"/>
        </w:rPr>
        <w:t>U</w:t>
      </w:r>
      <w:r w:rsidRPr="00614F81">
        <w:rPr>
          <w:rFonts w:ascii="Arial" w:hAnsi="Arial" w:cs="Arial"/>
          <w:sz w:val="20"/>
          <w:szCs w:val="20"/>
        </w:rPr>
        <w:t xml:space="preserve">mowy Zamawiający nie zleci dostaw o wartości minimum 50% wartości </w:t>
      </w:r>
      <w:r w:rsidR="00367C01" w:rsidRPr="00614F81">
        <w:rPr>
          <w:rFonts w:ascii="Arial" w:hAnsi="Arial" w:cs="Arial"/>
          <w:sz w:val="20"/>
          <w:szCs w:val="20"/>
        </w:rPr>
        <w:t>określonej w § 6 ust. 1</w:t>
      </w:r>
      <w:r w:rsidRPr="00614F81">
        <w:rPr>
          <w:rFonts w:ascii="Arial" w:hAnsi="Arial" w:cs="Arial"/>
          <w:sz w:val="20"/>
          <w:szCs w:val="20"/>
        </w:rPr>
        <w:t xml:space="preserve">, okres obowiązywania </w:t>
      </w:r>
      <w:r w:rsidR="00E02212" w:rsidRPr="00614F81">
        <w:rPr>
          <w:rFonts w:ascii="Arial" w:hAnsi="Arial" w:cs="Arial"/>
          <w:sz w:val="20"/>
          <w:szCs w:val="20"/>
        </w:rPr>
        <w:t>U</w:t>
      </w:r>
      <w:r w:rsidRPr="00614F81">
        <w:rPr>
          <w:rFonts w:ascii="Arial" w:hAnsi="Arial" w:cs="Arial"/>
          <w:sz w:val="20"/>
          <w:szCs w:val="20"/>
        </w:rPr>
        <w:t>mowy uleg</w:t>
      </w:r>
      <w:r w:rsidR="00367C01" w:rsidRPr="00614F81">
        <w:rPr>
          <w:rFonts w:ascii="Arial" w:hAnsi="Arial" w:cs="Arial"/>
          <w:sz w:val="20"/>
          <w:szCs w:val="20"/>
        </w:rPr>
        <w:t>nie</w:t>
      </w:r>
      <w:r w:rsidRPr="00614F81">
        <w:rPr>
          <w:rFonts w:ascii="Arial" w:hAnsi="Arial" w:cs="Arial"/>
          <w:sz w:val="20"/>
          <w:szCs w:val="20"/>
        </w:rPr>
        <w:t xml:space="preserve"> wydłużeniu o kolejne 3 miesiące tj. do</w:t>
      </w:r>
      <w:r w:rsidR="004C4E7B" w:rsidRPr="00614F81">
        <w:rPr>
          <w:rFonts w:ascii="Arial" w:hAnsi="Arial" w:cs="Arial"/>
          <w:sz w:val="20"/>
          <w:szCs w:val="20"/>
        </w:rPr>
        <w:t> </w:t>
      </w:r>
      <w:r w:rsidRPr="00614F81">
        <w:rPr>
          <w:rFonts w:ascii="Arial" w:hAnsi="Arial" w:cs="Arial"/>
          <w:sz w:val="20"/>
          <w:szCs w:val="20"/>
        </w:rPr>
        <w:t>dnia 31 marca 2025 r.</w:t>
      </w:r>
    </w:p>
    <w:p w14:paraId="25A766E2" w14:textId="77777777" w:rsidR="009B47DA" w:rsidRPr="00614F81" w:rsidRDefault="009B47DA" w:rsidP="00F4535B">
      <w:pPr>
        <w:jc w:val="center"/>
        <w:rPr>
          <w:rFonts w:ascii="Arial" w:hAnsi="Arial" w:cs="Arial"/>
          <w:b/>
          <w:sz w:val="20"/>
          <w:szCs w:val="20"/>
        </w:rPr>
      </w:pPr>
      <w:r w:rsidRPr="00614F81">
        <w:rPr>
          <w:rFonts w:ascii="Arial" w:hAnsi="Arial" w:cs="Arial"/>
          <w:b/>
          <w:sz w:val="20"/>
          <w:szCs w:val="20"/>
        </w:rPr>
        <w:lastRenderedPageBreak/>
        <w:t>§ 4</w:t>
      </w:r>
      <w:r w:rsidRPr="00614F81">
        <w:rPr>
          <w:rFonts w:ascii="Arial" w:hAnsi="Arial" w:cs="Arial"/>
          <w:sz w:val="20"/>
          <w:szCs w:val="20"/>
        </w:rPr>
        <w:br/>
      </w:r>
      <w:bookmarkStart w:id="34" w:name="_Hlk99608533"/>
      <w:r w:rsidRPr="00614F81">
        <w:rPr>
          <w:rFonts w:ascii="Arial" w:hAnsi="Arial" w:cs="Arial"/>
          <w:b/>
          <w:sz w:val="20"/>
          <w:szCs w:val="20"/>
        </w:rPr>
        <w:t>PRAWA I OBOWIĄZKI STRON</w:t>
      </w:r>
    </w:p>
    <w:bookmarkEnd w:id="34"/>
    <w:p w14:paraId="2222A80C" w14:textId="77777777" w:rsidR="009B47DA" w:rsidRPr="00614F81" w:rsidRDefault="009B47DA">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Oprócz obowiązków wymienionych w OPZ w zakres zobowiązań Wykonawcy wchodzi w szczególności:</w:t>
      </w:r>
    </w:p>
    <w:p w14:paraId="269593D3" w14:textId="77777777" w:rsidR="009B47DA" w:rsidRPr="00614F81" w:rsidRDefault="009B47DA">
      <w:pPr>
        <w:numPr>
          <w:ilvl w:val="1"/>
          <w:numId w:val="286"/>
        </w:numPr>
        <w:suppressAutoHyphens w:val="0"/>
        <w:ind w:left="851" w:hanging="425"/>
        <w:jc w:val="both"/>
        <w:rPr>
          <w:rFonts w:ascii="Arial" w:hAnsi="Arial" w:cs="Arial"/>
          <w:sz w:val="20"/>
          <w:szCs w:val="20"/>
        </w:rPr>
      </w:pPr>
      <w:bookmarkStart w:id="35" w:name="_Hlk72148680"/>
      <w:r w:rsidRPr="00614F81">
        <w:rPr>
          <w:rFonts w:ascii="Arial" w:hAnsi="Arial" w:cs="Arial"/>
          <w:sz w:val="20"/>
          <w:szCs w:val="20"/>
        </w:rPr>
        <w:t>wykonywanie Przedmiotu Umowy zgodnie z zasadami wiedzy technicznej, obowiązującymi przepisami, normami oraz zgodnie z Umową i jej załącznikami;</w:t>
      </w:r>
    </w:p>
    <w:p w14:paraId="5354D9B9" w14:textId="77777777"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764C3338" w14:textId="44408B37"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niezwłoczne pisemne informowanie Zamawiającego o wszelkich okolicznościach mogących wpłynąć na</w:t>
      </w:r>
      <w:r w:rsidR="004C4E7B" w:rsidRPr="00614F81">
        <w:rPr>
          <w:rFonts w:ascii="Arial" w:hAnsi="Arial" w:cs="Arial"/>
          <w:sz w:val="20"/>
          <w:szCs w:val="20"/>
        </w:rPr>
        <w:t> </w:t>
      </w:r>
      <w:r w:rsidRPr="00614F81">
        <w:rPr>
          <w:rFonts w:ascii="Arial" w:hAnsi="Arial" w:cs="Arial"/>
          <w:sz w:val="20"/>
          <w:szCs w:val="20"/>
        </w:rPr>
        <w:t xml:space="preserve">należyte i terminowe wykonywanie Umowy z jednoczesnym wskazaniem przyczyn ich wystąpienia </w:t>
      </w:r>
      <w:r w:rsidRPr="00614F81">
        <w:rPr>
          <w:rFonts w:ascii="Arial" w:hAnsi="Arial" w:cs="Arial"/>
          <w:sz w:val="20"/>
          <w:szCs w:val="20"/>
        </w:rPr>
        <w:br/>
        <w:t>i czynności podjętych przez Wykonawcę w celu ich usunięcia;</w:t>
      </w:r>
    </w:p>
    <w:p w14:paraId="6455E972" w14:textId="7A71A864" w:rsidR="009B47DA" w:rsidRPr="00614F81" w:rsidRDefault="004C4E7B">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współpraca</w:t>
      </w:r>
      <w:r w:rsidR="009B47DA" w:rsidRPr="00614F81">
        <w:rPr>
          <w:rFonts w:ascii="Arial" w:hAnsi="Arial" w:cs="Arial"/>
          <w:sz w:val="20"/>
          <w:szCs w:val="20"/>
        </w:rPr>
        <w:t xml:space="preserve"> z </w:t>
      </w:r>
      <w:r w:rsidRPr="00614F81">
        <w:rPr>
          <w:rFonts w:ascii="Arial" w:hAnsi="Arial" w:cs="Arial"/>
          <w:sz w:val="20"/>
          <w:szCs w:val="20"/>
        </w:rPr>
        <w:t>Zamawiającym</w:t>
      </w:r>
      <w:r w:rsidR="009B47DA" w:rsidRPr="00614F81">
        <w:rPr>
          <w:rFonts w:ascii="Arial" w:hAnsi="Arial" w:cs="Arial"/>
          <w:sz w:val="20"/>
          <w:szCs w:val="20"/>
        </w:rPr>
        <w:t xml:space="preserve"> oraz innymi podmiotami wskazanymi pisemnie przez </w:t>
      </w:r>
      <w:r w:rsidRPr="00614F81">
        <w:rPr>
          <w:rFonts w:ascii="Arial" w:hAnsi="Arial" w:cs="Arial"/>
          <w:sz w:val="20"/>
          <w:szCs w:val="20"/>
        </w:rPr>
        <w:t>Zamawiającego</w:t>
      </w:r>
      <w:r w:rsidR="009B47DA" w:rsidRPr="00614F81">
        <w:rPr>
          <w:rFonts w:ascii="Arial" w:hAnsi="Arial" w:cs="Arial"/>
          <w:sz w:val="20"/>
          <w:szCs w:val="20"/>
        </w:rPr>
        <w:t xml:space="preserve"> przy</w:t>
      </w:r>
      <w:r w:rsidRPr="00614F81">
        <w:rPr>
          <w:rFonts w:ascii="Arial" w:hAnsi="Arial" w:cs="Arial"/>
          <w:sz w:val="20"/>
          <w:szCs w:val="20"/>
        </w:rPr>
        <w:t> </w:t>
      </w:r>
      <w:r w:rsidR="009B47DA" w:rsidRPr="00614F81">
        <w:rPr>
          <w:rFonts w:ascii="Arial" w:hAnsi="Arial" w:cs="Arial"/>
          <w:sz w:val="20"/>
          <w:szCs w:val="20"/>
        </w:rPr>
        <w:t xml:space="preserve">wykonywaniu Umowy; </w:t>
      </w:r>
    </w:p>
    <w:p w14:paraId="4EE9AF3A" w14:textId="08617F7E"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wykonanie wszelkich </w:t>
      </w:r>
      <w:r w:rsidR="004C4E7B" w:rsidRPr="00614F81">
        <w:rPr>
          <w:rFonts w:ascii="Arial" w:hAnsi="Arial" w:cs="Arial"/>
          <w:sz w:val="20"/>
          <w:szCs w:val="20"/>
        </w:rPr>
        <w:t>czynności</w:t>
      </w:r>
      <w:r w:rsidRPr="00614F81">
        <w:rPr>
          <w:rFonts w:ascii="Arial" w:hAnsi="Arial" w:cs="Arial"/>
          <w:sz w:val="20"/>
          <w:szCs w:val="20"/>
        </w:rPr>
        <w:t xml:space="preserve"> </w:t>
      </w:r>
      <w:r w:rsidR="004C4E7B" w:rsidRPr="00614F81">
        <w:rPr>
          <w:rFonts w:ascii="Arial" w:hAnsi="Arial" w:cs="Arial"/>
          <w:sz w:val="20"/>
          <w:szCs w:val="20"/>
        </w:rPr>
        <w:t>niezbędnych</w:t>
      </w:r>
      <w:r w:rsidRPr="00614F81">
        <w:rPr>
          <w:rFonts w:ascii="Arial" w:hAnsi="Arial" w:cs="Arial"/>
          <w:sz w:val="20"/>
          <w:szCs w:val="20"/>
        </w:rPr>
        <w:t xml:space="preserve"> do wykonania Przedmiotu Umowy zgodnie </w:t>
      </w:r>
      <w:r w:rsidRPr="00614F81">
        <w:rPr>
          <w:rFonts w:ascii="Arial" w:hAnsi="Arial" w:cs="Arial"/>
          <w:sz w:val="20"/>
          <w:szCs w:val="20"/>
        </w:rPr>
        <w:br/>
        <w:t xml:space="preserve">z postanowieniami Umowy oraz przepisami prawa powszechnie </w:t>
      </w:r>
      <w:r w:rsidR="004C4E7B" w:rsidRPr="00614F81">
        <w:rPr>
          <w:rFonts w:ascii="Arial" w:hAnsi="Arial" w:cs="Arial"/>
          <w:sz w:val="20"/>
          <w:szCs w:val="20"/>
        </w:rPr>
        <w:t>obowiązującego</w:t>
      </w:r>
      <w:r w:rsidRPr="00614F81">
        <w:rPr>
          <w:rFonts w:ascii="Arial" w:hAnsi="Arial" w:cs="Arial"/>
          <w:sz w:val="20"/>
          <w:szCs w:val="20"/>
        </w:rPr>
        <w:t xml:space="preserve">; </w:t>
      </w:r>
    </w:p>
    <w:p w14:paraId="75F424BA" w14:textId="00FE3B77" w:rsidR="009B47DA" w:rsidRPr="00614F81" w:rsidRDefault="004C4E7B">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usunięcie</w:t>
      </w:r>
      <w:r w:rsidR="009B47DA" w:rsidRPr="00614F81">
        <w:rPr>
          <w:rFonts w:ascii="Arial" w:hAnsi="Arial" w:cs="Arial"/>
          <w:sz w:val="20"/>
          <w:szCs w:val="20"/>
        </w:rPr>
        <w:t xml:space="preserve"> wszystkich stwierdzonych przez </w:t>
      </w:r>
      <w:r w:rsidRPr="00614F81">
        <w:rPr>
          <w:rFonts w:ascii="Arial" w:hAnsi="Arial" w:cs="Arial"/>
          <w:sz w:val="20"/>
          <w:szCs w:val="20"/>
        </w:rPr>
        <w:t>Zamawiającego</w:t>
      </w:r>
      <w:r w:rsidR="009B47DA" w:rsidRPr="00614F81">
        <w:rPr>
          <w:rFonts w:ascii="Arial" w:hAnsi="Arial" w:cs="Arial"/>
          <w:sz w:val="20"/>
          <w:szCs w:val="20"/>
        </w:rPr>
        <w:t xml:space="preserve"> </w:t>
      </w:r>
      <w:r w:rsidRPr="00614F81">
        <w:rPr>
          <w:rFonts w:ascii="Arial" w:hAnsi="Arial" w:cs="Arial"/>
          <w:sz w:val="20"/>
          <w:szCs w:val="20"/>
        </w:rPr>
        <w:t>nieprawidłowości</w:t>
      </w:r>
      <w:r w:rsidR="009B47DA" w:rsidRPr="00614F81">
        <w:rPr>
          <w:rFonts w:ascii="Arial" w:hAnsi="Arial" w:cs="Arial"/>
          <w:sz w:val="20"/>
          <w:szCs w:val="20"/>
        </w:rPr>
        <w:t xml:space="preserve"> </w:t>
      </w:r>
      <w:r w:rsidRPr="00614F81">
        <w:rPr>
          <w:rFonts w:ascii="Arial" w:hAnsi="Arial" w:cs="Arial"/>
          <w:sz w:val="20"/>
          <w:szCs w:val="20"/>
        </w:rPr>
        <w:t>wpływających</w:t>
      </w:r>
      <w:r w:rsidR="009B47DA" w:rsidRPr="00614F81">
        <w:rPr>
          <w:rFonts w:ascii="Arial" w:hAnsi="Arial" w:cs="Arial"/>
          <w:sz w:val="20"/>
          <w:szCs w:val="20"/>
        </w:rPr>
        <w:t xml:space="preserve"> na</w:t>
      </w:r>
      <w:r w:rsidRPr="00614F81">
        <w:rPr>
          <w:rFonts w:ascii="Arial" w:hAnsi="Arial" w:cs="Arial"/>
          <w:sz w:val="20"/>
          <w:szCs w:val="20"/>
        </w:rPr>
        <w:t> </w:t>
      </w:r>
      <w:r w:rsidR="009B47DA" w:rsidRPr="00614F81">
        <w:rPr>
          <w:rFonts w:ascii="Arial" w:hAnsi="Arial" w:cs="Arial"/>
          <w:sz w:val="20"/>
          <w:szCs w:val="20"/>
        </w:rPr>
        <w:t xml:space="preserve">wykonanie Przedmiotu Umowy w terminie wskazanym przez </w:t>
      </w:r>
      <w:r w:rsidRPr="00614F81">
        <w:rPr>
          <w:rFonts w:ascii="Arial" w:hAnsi="Arial" w:cs="Arial"/>
          <w:sz w:val="20"/>
          <w:szCs w:val="20"/>
        </w:rPr>
        <w:t>Zamawiającego</w:t>
      </w:r>
      <w:r w:rsidR="009B47DA" w:rsidRPr="00614F81">
        <w:rPr>
          <w:rFonts w:ascii="Arial" w:hAnsi="Arial" w:cs="Arial"/>
          <w:sz w:val="20"/>
          <w:szCs w:val="20"/>
        </w:rPr>
        <w:t xml:space="preserve">; </w:t>
      </w:r>
    </w:p>
    <w:p w14:paraId="3231D98D" w14:textId="5F51952E"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udzielanie </w:t>
      </w:r>
      <w:r w:rsidR="004C4E7B" w:rsidRPr="00614F81">
        <w:rPr>
          <w:rFonts w:ascii="Arial" w:hAnsi="Arial" w:cs="Arial"/>
          <w:sz w:val="20"/>
          <w:szCs w:val="20"/>
        </w:rPr>
        <w:t>Zamawiającemu</w:t>
      </w:r>
      <w:r w:rsidRPr="00614F81">
        <w:rPr>
          <w:rFonts w:ascii="Arial" w:hAnsi="Arial" w:cs="Arial"/>
          <w:sz w:val="20"/>
          <w:szCs w:val="20"/>
        </w:rPr>
        <w:t xml:space="preserve"> informacji </w:t>
      </w:r>
      <w:r w:rsidR="004C4E7B" w:rsidRPr="00614F81">
        <w:rPr>
          <w:rFonts w:ascii="Arial" w:hAnsi="Arial" w:cs="Arial"/>
          <w:sz w:val="20"/>
          <w:szCs w:val="20"/>
        </w:rPr>
        <w:t>związanych</w:t>
      </w:r>
      <w:r w:rsidRPr="00614F81">
        <w:rPr>
          <w:rFonts w:ascii="Arial" w:hAnsi="Arial" w:cs="Arial"/>
          <w:sz w:val="20"/>
          <w:szCs w:val="20"/>
        </w:rPr>
        <w:t xml:space="preserve"> z wykonywaniem Umowy w formie pisemnej, ustnej </w:t>
      </w:r>
      <w:r w:rsidR="004C4E7B" w:rsidRPr="00614F81">
        <w:rPr>
          <w:rFonts w:ascii="Arial" w:hAnsi="Arial" w:cs="Arial"/>
          <w:sz w:val="20"/>
          <w:szCs w:val="20"/>
        </w:rPr>
        <w:t> </w:t>
      </w:r>
      <w:r w:rsidR="008168DE" w:rsidRPr="00614F81">
        <w:rPr>
          <w:rFonts w:ascii="Arial" w:hAnsi="Arial" w:cs="Arial"/>
          <w:sz w:val="20"/>
          <w:szCs w:val="20"/>
        </w:rPr>
        <w:t>l</w:t>
      </w:r>
      <w:r w:rsidRPr="00614F81">
        <w:rPr>
          <w:rFonts w:ascii="Arial" w:hAnsi="Arial" w:cs="Arial"/>
          <w:sz w:val="20"/>
          <w:szCs w:val="20"/>
        </w:rPr>
        <w:t xml:space="preserve">ub za </w:t>
      </w:r>
      <w:r w:rsidR="004C4E7B" w:rsidRPr="00614F81">
        <w:rPr>
          <w:rFonts w:ascii="Arial" w:hAnsi="Arial" w:cs="Arial"/>
          <w:sz w:val="20"/>
          <w:szCs w:val="20"/>
        </w:rPr>
        <w:t>pomocą</w:t>
      </w:r>
      <w:r w:rsidRPr="00614F81">
        <w:rPr>
          <w:rFonts w:ascii="Arial" w:hAnsi="Arial" w:cs="Arial"/>
          <w:sz w:val="20"/>
          <w:szCs w:val="20"/>
        </w:rPr>
        <w:t xml:space="preserve">̨ poczty elektronicznej – w </w:t>
      </w:r>
      <w:r w:rsidR="004C4E7B" w:rsidRPr="00614F81">
        <w:rPr>
          <w:rFonts w:ascii="Arial" w:hAnsi="Arial" w:cs="Arial"/>
          <w:sz w:val="20"/>
          <w:szCs w:val="20"/>
        </w:rPr>
        <w:t>zależności</w:t>
      </w:r>
      <w:r w:rsidRPr="00614F81">
        <w:rPr>
          <w:rFonts w:ascii="Arial" w:hAnsi="Arial" w:cs="Arial"/>
          <w:sz w:val="20"/>
          <w:szCs w:val="20"/>
        </w:rPr>
        <w:t xml:space="preserve"> od wyboru </w:t>
      </w:r>
      <w:r w:rsidR="004C4E7B" w:rsidRPr="00614F81">
        <w:rPr>
          <w:rFonts w:ascii="Arial" w:hAnsi="Arial" w:cs="Arial"/>
          <w:sz w:val="20"/>
          <w:szCs w:val="20"/>
        </w:rPr>
        <w:t>Zamawiającego</w:t>
      </w:r>
      <w:r w:rsidRPr="00614F81">
        <w:rPr>
          <w:rFonts w:ascii="Arial" w:hAnsi="Arial" w:cs="Arial"/>
          <w:sz w:val="20"/>
          <w:szCs w:val="20"/>
        </w:rPr>
        <w:t xml:space="preserve">; </w:t>
      </w:r>
    </w:p>
    <w:p w14:paraId="3D73B1F1" w14:textId="14630A9A"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przestrzeganie </w:t>
      </w:r>
      <w:r w:rsidR="004C4E7B" w:rsidRPr="00614F81">
        <w:rPr>
          <w:rFonts w:ascii="Arial" w:hAnsi="Arial" w:cs="Arial"/>
          <w:sz w:val="20"/>
          <w:szCs w:val="20"/>
        </w:rPr>
        <w:t>przepisów</w:t>
      </w:r>
      <w:r w:rsidRPr="00614F81">
        <w:rPr>
          <w:rFonts w:ascii="Arial" w:hAnsi="Arial" w:cs="Arial"/>
          <w:sz w:val="20"/>
          <w:szCs w:val="20"/>
        </w:rPr>
        <w:t xml:space="preserve"> prawa w zakresie ochrony </w:t>
      </w:r>
      <w:r w:rsidR="004C4E7B" w:rsidRPr="00614F81">
        <w:rPr>
          <w:rFonts w:ascii="Arial" w:hAnsi="Arial" w:cs="Arial"/>
          <w:sz w:val="20"/>
          <w:szCs w:val="20"/>
        </w:rPr>
        <w:t>środowiska</w:t>
      </w:r>
      <w:r w:rsidRPr="00614F81">
        <w:rPr>
          <w:rFonts w:ascii="Arial" w:hAnsi="Arial" w:cs="Arial"/>
          <w:sz w:val="20"/>
          <w:szCs w:val="20"/>
        </w:rPr>
        <w:t xml:space="preserve"> oraz </w:t>
      </w:r>
      <w:r w:rsidR="004C4E7B" w:rsidRPr="00614F81">
        <w:rPr>
          <w:rFonts w:ascii="Arial" w:hAnsi="Arial" w:cs="Arial"/>
          <w:sz w:val="20"/>
          <w:szCs w:val="20"/>
        </w:rPr>
        <w:t>zapisów</w:t>
      </w:r>
      <w:r w:rsidRPr="00614F81">
        <w:rPr>
          <w:rFonts w:ascii="Arial" w:hAnsi="Arial" w:cs="Arial"/>
          <w:sz w:val="20"/>
          <w:szCs w:val="20"/>
        </w:rPr>
        <w:t xml:space="preserve"> Instrukcji dla</w:t>
      </w:r>
      <w:r w:rsidR="004C4E7B" w:rsidRPr="00614F81">
        <w:rPr>
          <w:rFonts w:ascii="Arial" w:hAnsi="Arial" w:cs="Arial"/>
          <w:sz w:val="20"/>
          <w:szCs w:val="20"/>
        </w:rPr>
        <w:t> Wykonawców</w:t>
      </w:r>
      <w:r w:rsidRPr="00614F81">
        <w:rPr>
          <w:rFonts w:ascii="Arial" w:hAnsi="Arial" w:cs="Arial"/>
          <w:sz w:val="20"/>
          <w:szCs w:val="20"/>
        </w:rPr>
        <w:t xml:space="preserve"> </w:t>
      </w:r>
      <w:r w:rsidR="004C4E7B" w:rsidRPr="00614F81">
        <w:rPr>
          <w:rFonts w:ascii="Arial" w:hAnsi="Arial" w:cs="Arial"/>
          <w:sz w:val="20"/>
          <w:szCs w:val="20"/>
        </w:rPr>
        <w:t>obowiązującej</w:t>
      </w:r>
      <w:r w:rsidRPr="00614F81">
        <w:rPr>
          <w:rFonts w:ascii="Arial" w:hAnsi="Arial" w:cs="Arial"/>
          <w:sz w:val="20"/>
          <w:szCs w:val="20"/>
        </w:rPr>
        <w:t xml:space="preserve"> w WĘGLOKOKS KRAJ S.A. zamieszczonej na stronie www.weglokokskraj.pl.</w:t>
      </w:r>
      <w:bookmarkEnd w:id="35"/>
      <w:r w:rsidRPr="00614F81">
        <w:rPr>
          <w:rFonts w:ascii="Arial" w:hAnsi="Arial" w:cs="Arial"/>
          <w:sz w:val="20"/>
          <w:szCs w:val="20"/>
        </w:rPr>
        <w:t>;</w:t>
      </w:r>
    </w:p>
    <w:p w14:paraId="522D4E05" w14:textId="41CC8D7B" w:rsidR="00143E2F"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zapewnienie pracownikom oraz współpracownikom (w tym Podwykonawcom lub dalszym Podwykonawcom) wykonującym dostawę </w:t>
      </w:r>
      <w:r w:rsidR="004C4E7B" w:rsidRPr="00614F81">
        <w:rPr>
          <w:rFonts w:ascii="Arial" w:hAnsi="Arial" w:cs="Arial"/>
          <w:sz w:val="20"/>
          <w:szCs w:val="20"/>
        </w:rPr>
        <w:t>objętą</w:t>
      </w:r>
      <w:r w:rsidRPr="00614F81">
        <w:rPr>
          <w:rFonts w:ascii="Arial" w:hAnsi="Arial" w:cs="Arial"/>
          <w:sz w:val="20"/>
          <w:szCs w:val="20"/>
        </w:rPr>
        <w:t xml:space="preserve"> Umową, warunków bezpieczeństwa pracy oraz przestrzeganie przez nich zasad organizacji i wykonywania pracy w warunkach szczególnego zagrożenia, określonych w obowiązujących przepisach z zakresu bhp i ppoż.,</w:t>
      </w:r>
    </w:p>
    <w:p w14:paraId="0A1411D3" w14:textId="6EDA4393" w:rsidR="007913ED" w:rsidRPr="00614F81" w:rsidRDefault="009B47DA">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Wykonawca, w ramach wykonania Umowy, zobowiązuje się do wykonania wszelkich prac, w tym usług, które</w:t>
      </w:r>
      <w:r w:rsidR="004C4E7B" w:rsidRPr="00614F81">
        <w:rPr>
          <w:rFonts w:ascii="Arial" w:hAnsi="Arial" w:cs="Arial"/>
          <w:sz w:val="20"/>
          <w:szCs w:val="20"/>
        </w:rPr>
        <w:t> </w:t>
      </w:r>
      <w:r w:rsidRPr="00614F81">
        <w:rPr>
          <w:rFonts w:ascii="Arial" w:hAnsi="Arial" w:cs="Arial"/>
          <w:sz w:val="20"/>
          <w:szCs w:val="20"/>
        </w:rPr>
        <w:t>nie zostały wymienione w SWZ, w tym OPZ, a są konieczne do realizacji Przedmiotu Umowy. W</w:t>
      </w:r>
      <w:r w:rsidR="004C4E7B" w:rsidRPr="00614F81">
        <w:rPr>
          <w:rFonts w:ascii="Arial" w:hAnsi="Arial" w:cs="Arial"/>
          <w:sz w:val="20"/>
          <w:szCs w:val="20"/>
        </w:rPr>
        <w:t> </w:t>
      </w:r>
      <w:r w:rsidRPr="00614F81">
        <w:rPr>
          <w:rFonts w:ascii="Arial" w:hAnsi="Arial" w:cs="Arial"/>
          <w:sz w:val="20"/>
          <w:szCs w:val="20"/>
        </w:rPr>
        <w:t>celu</w:t>
      </w:r>
      <w:r w:rsidR="004C4E7B" w:rsidRPr="00614F81">
        <w:rPr>
          <w:rFonts w:ascii="Arial" w:hAnsi="Arial" w:cs="Arial"/>
          <w:sz w:val="20"/>
          <w:szCs w:val="20"/>
        </w:rPr>
        <w:t> </w:t>
      </w:r>
      <w:r w:rsidRPr="00614F81">
        <w:rPr>
          <w:rFonts w:ascii="Arial" w:hAnsi="Arial" w:cs="Arial"/>
          <w:sz w:val="20"/>
          <w:szCs w:val="20"/>
        </w:rPr>
        <w:t>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r w:rsidR="007913ED" w:rsidRPr="00614F81">
        <w:rPr>
          <w:rFonts w:ascii="Arial" w:hAnsi="Arial" w:cs="Arial"/>
          <w:sz w:val="20"/>
          <w:szCs w:val="20"/>
        </w:rPr>
        <w:t xml:space="preserve">  Wykonawca zobowiązany jest również do</w:t>
      </w:r>
      <w:r w:rsidR="004C4E7B" w:rsidRPr="00614F81">
        <w:rPr>
          <w:rFonts w:ascii="Arial" w:hAnsi="Arial" w:cs="Arial"/>
          <w:sz w:val="20"/>
          <w:szCs w:val="20"/>
        </w:rPr>
        <w:t> </w:t>
      </w:r>
      <w:r w:rsidR="007913ED" w:rsidRPr="00614F81">
        <w:rPr>
          <w:rFonts w:ascii="Arial" w:hAnsi="Arial" w:cs="Arial"/>
          <w:sz w:val="20"/>
          <w:szCs w:val="20"/>
        </w:rPr>
        <w:t xml:space="preserve">ponoszenia ewentualnych opłaty celno-granicznych, kosztów dostawy do magazynów Zamawiającego łącznie z ubezpieczeniem na czas transportu oraz kosztów opakowania nie przewidzianego do zwrotu i oznakowania towaru. </w:t>
      </w:r>
    </w:p>
    <w:p w14:paraId="247FEB9D" w14:textId="77777777" w:rsidR="009B47DA" w:rsidRPr="00614F81" w:rsidRDefault="009B47DA">
      <w:pPr>
        <w:pStyle w:val="Bezodstpw"/>
        <w:numPr>
          <w:ilvl w:val="0"/>
          <w:numId w:val="287"/>
        </w:numPr>
        <w:ind w:left="426" w:hanging="426"/>
        <w:jc w:val="both"/>
        <w:rPr>
          <w:rFonts w:ascii="Arial" w:hAnsi="Arial" w:cs="Arial"/>
          <w:sz w:val="20"/>
          <w:szCs w:val="20"/>
        </w:rPr>
      </w:pPr>
      <w:r w:rsidRPr="00614F81">
        <w:rPr>
          <w:rFonts w:ascii="Arial" w:hAnsi="Arial" w:cs="Arial"/>
          <w:color w:val="333333"/>
          <w:sz w:val="20"/>
          <w:szCs w:val="20"/>
          <w:shd w:val="clear" w:color="auto" w:fill="FFFFFF"/>
        </w:rPr>
        <w:t xml:space="preserve">W przypadku, gdy Wykonawcą jest konsorcjum firm (wykonawców), </w:t>
      </w:r>
      <w:r w:rsidRPr="00614F81">
        <w:rPr>
          <w:rFonts w:ascii="Arial" w:hAnsi="Arial" w:cs="Arial"/>
          <w:sz w:val="20"/>
          <w:szCs w:val="20"/>
        </w:rPr>
        <w:t xml:space="preserve">zobowiązane jest ono przed zawarciem Umowy do przekazania Zamawiającemu kopii umowy regulującej współpracę podmiotów wchodzących </w:t>
      </w:r>
      <w:r w:rsidRPr="00614F81">
        <w:rPr>
          <w:rFonts w:ascii="Arial" w:hAnsi="Arial" w:cs="Arial"/>
          <w:sz w:val="20"/>
          <w:szCs w:val="20"/>
        </w:rPr>
        <w:br/>
        <w:t>w jego skład.</w:t>
      </w:r>
    </w:p>
    <w:p w14:paraId="5A7EB5AF" w14:textId="77777777" w:rsidR="009B47DA" w:rsidRPr="00614F81" w:rsidRDefault="009B47DA">
      <w:pPr>
        <w:pStyle w:val="Bezodstpw"/>
        <w:numPr>
          <w:ilvl w:val="0"/>
          <w:numId w:val="287"/>
        </w:numPr>
        <w:ind w:left="426" w:hanging="426"/>
        <w:jc w:val="both"/>
        <w:rPr>
          <w:rFonts w:ascii="Arial" w:hAnsi="Arial" w:cs="Arial"/>
          <w:sz w:val="20"/>
          <w:szCs w:val="20"/>
          <w:shd w:val="clear" w:color="auto" w:fill="FFFFFF"/>
        </w:rPr>
      </w:pPr>
      <w:r w:rsidRPr="00614F81">
        <w:rPr>
          <w:rFonts w:ascii="Arial" w:hAnsi="Arial" w:cs="Arial"/>
          <w:color w:val="333333"/>
          <w:sz w:val="20"/>
          <w:szCs w:val="20"/>
          <w:shd w:val="clear" w:color="auto" w:fill="FFFFFF"/>
        </w:rPr>
        <w:t xml:space="preserve">Zamawiający jest zobowiązany do zapłaty Wykonawcy wynagrodzenia za należyte wykonanie Przedmiotu </w:t>
      </w:r>
      <w:r w:rsidRPr="00614F81">
        <w:rPr>
          <w:rFonts w:ascii="Arial" w:hAnsi="Arial" w:cs="Arial"/>
          <w:sz w:val="20"/>
          <w:szCs w:val="20"/>
          <w:shd w:val="clear" w:color="auto" w:fill="FFFFFF"/>
        </w:rPr>
        <w:t>Umowy.</w:t>
      </w:r>
    </w:p>
    <w:p w14:paraId="4A0CD7A3" w14:textId="211296FE" w:rsidR="009B47DA" w:rsidRPr="00614F81" w:rsidRDefault="004C4E7B">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shd w:val="clear" w:color="auto" w:fill="FFFFFF"/>
        </w:rPr>
        <w:t>Zamawiający</w:t>
      </w:r>
      <w:r w:rsidR="009B47DA" w:rsidRPr="00614F81">
        <w:rPr>
          <w:rFonts w:ascii="Arial" w:hAnsi="Arial" w:cs="Arial"/>
          <w:sz w:val="20"/>
          <w:szCs w:val="20"/>
          <w:shd w:val="clear" w:color="auto" w:fill="FFFFFF"/>
        </w:rPr>
        <w:t xml:space="preserve"> jest uprawniony do dokonywania kontroli wykonywania Przedmiotu Umowy przez </w:t>
      </w:r>
      <w:r w:rsidRPr="00614F81">
        <w:rPr>
          <w:rFonts w:ascii="Arial" w:hAnsi="Arial" w:cs="Arial"/>
          <w:sz w:val="20"/>
          <w:szCs w:val="20"/>
          <w:shd w:val="clear" w:color="auto" w:fill="FFFFFF"/>
        </w:rPr>
        <w:t>Wykonawcę</w:t>
      </w:r>
      <w:r w:rsidR="009B47DA" w:rsidRPr="00614F81">
        <w:rPr>
          <w:rFonts w:ascii="Arial" w:hAnsi="Arial" w:cs="Arial"/>
          <w:sz w:val="20"/>
          <w:szCs w:val="20"/>
          <w:shd w:val="clear" w:color="auto" w:fill="FFFFFF"/>
        </w:rPr>
        <w:t xml:space="preserve">̨ na </w:t>
      </w:r>
      <w:r w:rsidRPr="00614F81">
        <w:rPr>
          <w:rFonts w:ascii="Arial" w:hAnsi="Arial" w:cs="Arial"/>
          <w:sz w:val="20"/>
          <w:szCs w:val="20"/>
          <w:shd w:val="clear" w:color="auto" w:fill="FFFFFF"/>
        </w:rPr>
        <w:t>każdym</w:t>
      </w:r>
      <w:r w:rsidR="009B47DA" w:rsidRPr="00614F81">
        <w:rPr>
          <w:rFonts w:ascii="Arial" w:hAnsi="Arial" w:cs="Arial"/>
          <w:sz w:val="20"/>
          <w:szCs w:val="20"/>
          <w:shd w:val="clear" w:color="auto" w:fill="FFFFFF"/>
        </w:rPr>
        <w:t xml:space="preserve"> etapie </w:t>
      </w:r>
      <w:r w:rsidR="009B47DA" w:rsidRPr="00614F81">
        <w:rPr>
          <w:rFonts w:ascii="Arial" w:hAnsi="Arial" w:cs="Arial"/>
          <w:color w:val="333333"/>
          <w:sz w:val="20"/>
          <w:szCs w:val="20"/>
          <w:shd w:val="clear" w:color="auto" w:fill="FFFFFF"/>
        </w:rPr>
        <w:t xml:space="preserve">jego, w tym wykonywania dokumentacji fotograficznej w trakcie kontroli. </w:t>
      </w:r>
    </w:p>
    <w:p w14:paraId="113F88CB" w14:textId="77777777" w:rsidR="00917D8B" w:rsidRPr="00614F81" w:rsidRDefault="00917D8B">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Wykonawca oświadcza, że dostarczony w ramach Umowy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614F81">
        <w:rPr>
          <w:rFonts w:ascii="Arial" w:hAnsi="Arial" w:cs="Arial"/>
          <w:sz w:val="20"/>
          <w:szCs w:val="20"/>
        </w:rPr>
        <w:t>know</w:t>
      </w:r>
      <w:proofErr w:type="spellEnd"/>
      <w:r w:rsidRPr="00614F81">
        <w:rPr>
          <w:rFonts w:ascii="Arial" w:hAnsi="Arial" w:cs="Arial"/>
          <w:sz w:val="20"/>
          <w:szCs w:val="20"/>
        </w:rPr>
        <w:t xml:space="preserve">- </w:t>
      </w:r>
      <w:proofErr w:type="spellStart"/>
      <w:r w:rsidRPr="00614F81">
        <w:rPr>
          <w:rFonts w:ascii="Arial" w:hAnsi="Arial" w:cs="Arial"/>
          <w:sz w:val="20"/>
          <w:szCs w:val="20"/>
        </w:rPr>
        <w:t>how</w:t>
      </w:r>
      <w:proofErr w:type="spellEnd"/>
      <w:r w:rsidRPr="00614F81">
        <w:rPr>
          <w:rFonts w:ascii="Arial" w:hAnsi="Arial" w:cs="Arial"/>
          <w:sz w:val="20"/>
          <w:szCs w:val="20"/>
        </w:rPr>
        <w:t xml:space="preserve"> przez przedmiot Umowy,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2FDEFFDE" w14:textId="77777777" w:rsidR="00917D8B" w:rsidRPr="00614F81" w:rsidRDefault="00917D8B">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pacing w:val="-4"/>
          <w:sz w:val="20"/>
          <w:szCs w:val="20"/>
        </w:rPr>
        <w:t>W sytuacjach powodujących konieczność odbioru towaru przez Zamawiającego z winy Wykonawcy, Zamawiający uprawniony będzie do obciążenia Wykonawcy kosztami transportu w wysokości poniesionej przez Zamawiającego</w:t>
      </w:r>
      <w:r w:rsidRPr="00614F81">
        <w:rPr>
          <w:rFonts w:ascii="Arial" w:hAnsi="Arial" w:cs="Arial"/>
          <w:sz w:val="20"/>
          <w:szCs w:val="20"/>
        </w:rPr>
        <w:t xml:space="preserve">. </w:t>
      </w:r>
    </w:p>
    <w:p w14:paraId="7E4A2685" w14:textId="519A979F" w:rsidR="00F7100A" w:rsidRPr="00614F81" w:rsidRDefault="00AD1CFD">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Dostarczenie przez Wykonawcę towaru nastąpi do wskazanego przez Zamawiającego miejsca w terminach określonych w zamówieniach w godzinach od 06.00 do 13.00 chyba, że ustalono inną godzinę dostawy. </w:t>
      </w:r>
      <w:r w:rsidR="00F7100A" w:rsidRPr="00614F81">
        <w:rPr>
          <w:rFonts w:ascii="Arial" w:hAnsi="Arial" w:cs="Arial"/>
          <w:sz w:val="20"/>
          <w:szCs w:val="20"/>
        </w:rPr>
        <w:t>Towar winien zostać wydany Zamawiającemu w opakowaniu zwyczajowo przyjętym dla danego rodzaju towaru i sposobu przewozu.</w:t>
      </w:r>
    </w:p>
    <w:p w14:paraId="7DB4C9A1" w14:textId="1BE076AB"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Wykonawca dostarczy przedmiot zamówienia transportem własnym i na koszt własny </w:t>
      </w:r>
      <w:r w:rsidRPr="00614F81">
        <w:rPr>
          <w:rFonts w:ascii="Arial" w:hAnsi="Arial" w:cs="Arial"/>
          <w:sz w:val="20"/>
          <w:szCs w:val="20"/>
        </w:rPr>
        <w:br/>
        <w:t xml:space="preserve">do  </w:t>
      </w:r>
      <w:r w:rsidRPr="00614F81">
        <w:rPr>
          <w:rFonts w:ascii="Arial" w:hAnsi="Arial" w:cs="Arial"/>
          <w:b/>
          <w:sz w:val="20"/>
          <w:szCs w:val="20"/>
        </w:rPr>
        <w:t>WĘGLOKOKS  KRAJ S.A. KWK Bobrek .</w:t>
      </w:r>
    </w:p>
    <w:p w14:paraId="1BA8155C" w14:textId="77777777"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Towar winien być oznakowany w sposób umożliwiający jego łatwą identyfikację.</w:t>
      </w:r>
    </w:p>
    <w:p w14:paraId="1A48253E" w14:textId="77777777"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Koszt oznakowania towaru wliczony jest w cenę towaru.</w:t>
      </w:r>
    </w:p>
    <w:p w14:paraId="5CC9858D" w14:textId="23156F91"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lastRenderedPageBreak/>
        <w:t>Wykonawca zobowiązany jest do odbioru lub wskazania odbiorcy odpadów niebezpiecznych powstałych w</w:t>
      </w:r>
      <w:r w:rsidR="004C4E7B" w:rsidRPr="00614F81">
        <w:rPr>
          <w:rFonts w:ascii="Arial" w:hAnsi="Arial" w:cs="Arial"/>
          <w:sz w:val="20"/>
          <w:szCs w:val="20"/>
        </w:rPr>
        <w:t> </w:t>
      </w:r>
      <w:r w:rsidRPr="00614F81">
        <w:rPr>
          <w:rFonts w:ascii="Arial" w:hAnsi="Arial" w:cs="Arial"/>
          <w:sz w:val="20"/>
          <w:szCs w:val="20"/>
        </w:rPr>
        <w:t>wyniku procesu produkcji z materiałów dostarczonych przez Wykonawcę. Koszty odbioru powyższych odpadów ponosi Wykonawca.</w:t>
      </w:r>
    </w:p>
    <w:p w14:paraId="3A155DBF" w14:textId="247939D2"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Braki w dostawach towaru, Zamawiający zobowiązany jest podać Wykonawcy do wiadomości pisemnie</w:t>
      </w:r>
      <w:r w:rsidR="00E042A8" w:rsidRPr="00614F81">
        <w:rPr>
          <w:rFonts w:ascii="Arial" w:hAnsi="Arial" w:cs="Arial"/>
          <w:sz w:val="20"/>
          <w:szCs w:val="20"/>
        </w:rPr>
        <w:t xml:space="preserve"> lub</w:t>
      </w:r>
      <w:r w:rsidR="00366C75" w:rsidRPr="00614F81">
        <w:rPr>
          <w:rFonts w:ascii="Arial" w:hAnsi="Arial" w:cs="Arial"/>
          <w:sz w:val="20"/>
          <w:szCs w:val="20"/>
        </w:rPr>
        <w:t> </w:t>
      </w:r>
      <w:r w:rsidRPr="00614F81">
        <w:rPr>
          <w:rFonts w:ascii="Arial" w:hAnsi="Arial" w:cs="Arial"/>
          <w:sz w:val="20"/>
          <w:szCs w:val="20"/>
        </w:rPr>
        <w:t xml:space="preserve">pocztą elektroniczną w terminie do 3 dni roboczych od ich ujawnienia. Wykonawca winien w ciągu 3 dni roboczych od powiadomienia zająć stanowisko, co do braków w towarze. </w:t>
      </w:r>
    </w:p>
    <w:p w14:paraId="60BA34F6" w14:textId="3341E0B6"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Jeżeli zajęcie stanowiska nie nastąpi w tym terminie to brakujący towar Zamawiający będzie uważał za</w:t>
      </w:r>
      <w:r w:rsidR="00366C75" w:rsidRPr="00614F81">
        <w:rPr>
          <w:rFonts w:ascii="Arial" w:hAnsi="Arial" w:cs="Arial"/>
          <w:sz w:val="20"/>
          <w:szCs w:val="20"/>
        </w:rPr>
        <w:t> </w:t>
      </w:r>
      <w:r w:rsidRPr="00614F81">
        <w:rPr>
          <w:rFonts w:ascii="Arial" w:hAnsi="Arial" w:cs="Arial"/>
          <w:sz w:val="20"/>
          <w:szCs w:val="20"/>
        </w:rPr>
        <w:t xml:space="preserve">niedostarczony. </w:t>
      </w:r>
    </w:p>
    <w:p w14:paraId="2182BEDF" w14:textId="7DB04499" w:rsidR="0055262D" w:rsidRPr="007806A8"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7806A8">
        <w:rPr>
          <w:rFonts w:ascii="Arial" w:hAnsi="Arial" w:cs="Arial"/>
          <w:sz w:val="20"/>
          <w:szCs w:val="20"/>
        </w:rPr>
        <w:t xml:space="preserve">:  </w:t>
      </w:r>
    </w:p>
    <w:p w14:paraId="5869C361" w14:textId="77777777" w:rsidR="005A3E33" w:rsidRPr="007806A8" w:rsidRDefault="005A3E33" w:rsidP="005A3E33">
      <w:pPr>
        <w:pStyle w:val="Bezodstpw"/>
        <w:ind w:left="360"/>
        <w:jc w:val="both"/>
        <w:rPr>
          <w:rFonts w:ascii="Arial" w:hAnsi="Arial" w:cs="Arial"/>
          <w:color w:val="333333"/>
          <w:sz w:val="10"/>
          <w:szCs w:val="10"/>
          <w:shd w:val="clear" w:color="auto" w:fill="FFFFFF"/>
        </w:rPr>
      </w:pPr>
    </w:p>
    <w:p w14:paraId="2C35F7B6" w14:textId="77777777" w:rsidR="002F131B" w:rsidRPr="007806A8" w:rsidRDefault="0055262D">
      <w:pPr>
        <w:numPr>
          <w:ilvl w:val="1"/>
          <w:numId w:val="311"/>
        </w:numPr>
        <w:suppressAutoHyphens w:val="0"/>
        <w:jc w:val="both"/>
        <w:rPr>
          <w:rFonts w:ascii="Arial" w:eastAsiaTheme="minorHAnsi" w:hAnsi="Arial" w:cs="Arial"/>
          <w:bCs/>
          <w:sz w:val="20"/>
          <w:szCs w:val="20"/>
          <w:lang w:eastAsia="en-US"/>
        </w:rPr>
      </w:pPr>
      <w:r w:rsidRPr="007806A8">
        <w:rPr>
          <w:rFonts w:ascii="Arial" w:eastAsiaTheme="minorHAnsi" w:hAnsi="Arial" w:cs="Arial"/>
          <w:b/>
          <w:sz w:val="20"/>
          <w:szCs w:val="20"/>
          <w:lang w:eastAsia="en-US"/>
        </w:rPr>
        <w:t>Przy pierwszej dostawie</w:t>
      </w:r>
      <w:r w:rsidRPr="007806A8">
        <w:rPr>
          <w:rFonts w:ascii="Arial" w:eastAsiaTheme="minorHAnsi" w:hAnsi="Arial" w:cs="Arial"/>
          <w:bCs/>
          <w:sz w:val="20"/>
          <w:szCs w:val="20"/>
          <w:lang w:eastAsia="en-US"/>
        </w:rPr>
        <w:t>:</w:t>
      </w:r>
      <w:r w:rsidR="00266960" w:rsidRPr="007806A8">
        <w:rPr>
          <w:rFonts w:ascii="Arial" w:eastAsiaTheme="minorHAnsi" w:hAnsi="Arial" w:cs="Arial"/>
          <w:bCs/>
          <w:sz w:val="20"/>
          <w:szCs w:val="20"/>
          <w:lang w:eastAsia="en-US"/>
        </w:rPr>
        <w:t xml:space="preserve"> </w:t>
      </w:r>
    </w:p>
    <w:p w14:paraId="152D63E7" w14:textId="77777777" w:rsidR="005A3E33" w:rsidRPr="007806A8" w:rsidRDefault="005A3E33">
      <w:pPr>
        <w:pStyle w:val="Akapitzlist"/>
        <w:widowControl w:val="0"/>
        <w:numPr>
          <w:ilvl w:val="0"/>
          <w:numId w:val="370"/>
        </w:numPr>
        <w:tabs>
          <w:tab w:val="left" w:pos="1134"/>
        </w:tabs>
        <w:adjustRightInd w:val="0"/>
        <w:spacing w:after="200" w:line="276" w:lineRule="auto"/>
        <w:ind w:hanging="1429"/>
        <w:jc w:val="both"/>
        <w:textAlignment w:val="baseline"/>
        <w:rPr>
          <w:rFonts w:ascii="Arial" w:eastAsia="Calibri" w:hAnsi="Arial" w:cs="Arial"/>
          <w:iCs/>
          <w:sz w:val="20"/>
          <w:szCs w:val="20"/>
          <w:lang w:eastAsia="en-US"/>
        </w:rPr>
      </w:pPr>
      <w:r w:rsidRPr="007806A8">
        <w:rPr>
          <w:rFonts w:ascii="Arial" w:eastAsia="Calibri" w:hAnsi="Arial" w:cs="Arial"/>
          <w:iCs/>
          <w:sz w:val="20"/>
          <w:szCs w:val="20"/>
          <w:lang w:eastAsia="en-US"/>
        </w:rPr>
        <w:t xml:space="preserve">Dokumentacja </w:t>
      </w:r>
      <w:proofErr w:type="spellStart"/>
      <w:r w:rsidRPr="007806A8">
        <w:rPr>
          <w:rFonts w:ascii="Arial" w:eastAsia="Calibri" w:hAnsi="Arial" w:cs="Arial"/>
          <w:iCs/>
          <w:sz w:val="20"/>
          <w:szCs w:val="20"/>
          <w:lang w:eastAsia="en-US"/>
        </w:rPr>
        <w:t>Techniczno</w:t>
      </w:r>
      <w:proofErr w:type="spellEnd"/>
      <w:r w:rsidRPr="007806A8">
        <w:rPr>
          <w:rFonts w:ascii="Arial" w:eastAsia="Calibri" w:hAnsi="Arial" w:cs="Arial"/>
          <w:iCs/>
          <w:sz w:val="20"/>
          <w:szCs w:val="20"/>
          <w:lang w:eastAsia="en-US"/>
        </w:rPr>
        <w:t xml:space="preserve"> – Ruchowa, </w:t>
      </w:r>
    </w:p>
    <w:p w14:paraId="095E5F07" w14:textId="77777777" w:rsidR="005A3E33" w:rsidRPr="007806A8" w:rsidRDefault="005A3E33">
      <w:pPr>
        <w:pStyle w:val="Akapitzlist"/>
        <w:widowControl w:val="0"/>
        <w:numPr>
          <w:ilvl w:val="0"/>
          <w:numId w:val="370"/>
        </w:numPr>
        <w:tabs>
          <w:tab w:val="left" w:pos="1134"/>
        </w:tabs>
        <w:adjustRightInd w:val="0"/>
        <w:spacing w:line="276" w:lineRule="auto"/>
        <w:ind w:hanging="1429"/>
        <w:jc w:val="both"/>
        <w:textAlignment w:val="baseline"/>
        <w:rPr>
          <w:rFonts w:ascii="Arial" w:eastAsia="Calibri" w:hAnsi="Arial" w:cs="Arial"/>
          <w:iCs/>
          <w:sz w:val="20"/>
          <w:szCs w:val="20"/>
          <w:lang w:eastAsia="en-US"/>
        </w:rPr>
      </w:pPr>
      <w:r w:rsidRPr="007806A8">
        <w:rPr>
          <w:rFonts w:ascii="Arial" w:eastAsia="Calibri" w:hAnsi="Arial" w:cs="Arial"/>
          <w:iCs/>
          <w:sz w:val="20"/>
          <w:szCs w:val="20"/>
          <w:lang w:eastAsia="en-US"/>
        </w:rPr>
        <w:t>Kopia dopuszczenia Prezesa WUG,</w:t>
      </w:r>
    </w:p>
    <w:p w14:paraId="12E88707" w14:textId="77777777" w:rsidR="004C5CB9" w:rsidRPr="007806A8" w:rsidRDefault="004C5CB9" w:rsidP="00F4535B">
      <w:pPr>
        <w:pStyle w:val="Akapitzlist"/>
        <w:widowControl w:val="0"/>
        <w:adjustRightInd w:val="0"/>
        <w:ind w:left="851"/>
        <w:jc w:val="both"/>
        <w:textAlignment w:val="baseline"/>
        <w:rPr>
          <w:rFonts w:ascii="Arial" w:hAnsi="Arial" w:cs="Arial"/>
          <w:sz w:val="10"/>
          <w:szCs w:val="10"/>
        </w:rPr>
      </w:pPr>
    </w:p>
    <w:p w14:paraId="7D90C58C" w14:textId="290E0A12" w:rsidR="004C5CB9" w:rsidRPr="007806A8" w:rsidRDefault="004C5CB9">
      <w:pPr>
        <w:pStyle w:val="Akapitzlist"/>
        <w:widowControl w:val="0"/>
        <w:numPr>
          <w:ilvl w:val="1"/>
          <w:numId w:val="311"/>
        </w:numPr>
        <w:adjustRightInd w:val="0"/>
        <w:jc w:val="both"/>
        <w:textAlignment w:val="baseline"/>
        <w:rPr>
          <w:rFonts w:ascii="Arial" w:hAnsi="Arial" w:cs="Arial"/>
          <w:b/>
          <w:sz w:val="20"/>
          <w:szCs w:val="20"/>
        </w:rPr>
      </w:pPr>
      <w:r w:rsidRPr="007806A8">
        <w:rPr>
          <w:rFonts w:ascii="Arial" w:hAnsi="Arial" w:cs="Arial"/>
          <w:b/>
          <w:sz w:val="20"/>
          <w:szCs w:val="20"/>
        </w:rPr>
        <w:t>Przy każdej dostawie</w:t>
      </w:r>
      <w:r w:rsidRPr="007806A8">
        <w:rPr>
          <w:rFonts w:ascii="Arial" w:hAnsi="Arial" w:cs="Arial"/>
          <w:b/>
          <w:strike/>
          <w:sz w:val="20"/>
          <w:szCs w:val="20"/>
        </w:rPr>
        <w:t>/usłudze/robocie budowlanej</w:t>
      </w:r>
      <w:r w:rsidRPr="007806A8">
        <w:rPr>
          <w:rFonts w:ascii="Arial" w:hAnsi="Arial" w:cs="Arial"/>
          <w:b/>
          <w:sz w:val="20"/>
          <w:szCs w:val="20"/>
        </w:rPr>
        <w:t>:</w:t>
      </w:r>
    </w:p>
    <w:p w14:paraId="2B80A434" w14:textId="77777777" w:rsidR="003E117F" w:rsidRPr="007806A8" w:rsidRDefault="003E117F">
      <w:pPr>
        <w:numPr>
          <w:ilvl w:val="0"/>
          <w:numId w:val="371"/>
        </w:numPr>
        <w:tabs>
          <w:tab w:val="left" w:pos="1134"/>
        </w:tabs>
        <w:suppressAutoHyphens w:val="0"/>
        <w:spacing w:line="276" w:lineRule="auto"/>
        <w:ind w:firstLine="426"/>
        <w:rPr>
          <w:rFonts w:ascii="Arial" w:hAnsi="Arial" w:cs="Arial"/>
          <w:sz w:val="20"/>
          <w:szCs w:val="20"/>
          <w:lang w:eastAsia="pl-PL"/>
        </w:rPr>
      </w:pPr>
      <w:r w:rsidRPr="007806A8">
        <w:rPr>
          <w:rFonts w:ascii="Arial" w:hAnsi="Arial" w:cs="Arial"/>
          <w:sz w:val="20"/>
          <w:szCs w:val="20"/>
          <w:lang w:eastAsia="pl-PL"/>
        </w:rPr>
        <w:t>Dowód Wydania Materiału (WZ),</w:t>
      </w:r>
    </w:p>
    <w:p w14:paraId="01281704" w14:textId="77777777" w:rsidR="003E117F" w:rsidRPr="007806A8" w:rsidRDefault="003E117F">
      <w:pPr>
        <w:numPr>
          <w:ilvl w:val="0"/>
          <w:numId w:val="371"/>
        </w:numPr>
        <w:tabs>
          <w:tab w:val="left" w:pos="1134"/>
        </w:tabs>
        <w:suppressAutoHyphens w:val="0"/>
        <w:spacing w:line="276" w:lineRule="auto"/>
        <w:ind w:firstLine="426"/>
        <w:rPr>
          <w:rFonts w:ascii="Arial" w:hAnsi="Arial" w:cs="Arial"/>
          <w:sz w:val="20"/>
          <w:szCs w:val="20"/>
          <w:lang w:eastAsia="pl-PL"/>
        </w:rPr>
      </w:pPr>
      <w:r w:rsidRPr="007806A8">
        <w:rPr>
          <w:rFonts w:ascii="Arial" w:hAnsi="Arial" w:cs="Arial"/>
          <w:sz w:val="20"/>
          <w:szCs w:val="20"/>
          <w:lang w:eastAsia="pl-PL"/>
        </w:rPr>
        <w:t>Świadectwo kontroli jakości wyrobu wg PN-EN 10204,</w:t>
      </w:r>
    </w:p>
    <w:p w14:paraId="7A07A9CD" w14:textId="77777777" w:rsidR="003E117F" w:rsidRPr="007806A8" w:rsidRDefault="003E117F">
      <w:pPr>
        <w:numPr>
          <w:ilvl w:val="0"/>
          <w:numId w:val="371"/>
        </w:numPr>
        <w:tabs>
          <w:tab w:val="left" w:pos="1134"/>
        </w:tabs>
        <w:suppressAutoHyphens w:val="0"/>
        <w:spacing w:line="276" w:lineRule="auto"/>
        <w:ind w:firstLine="426"/>
        <w:rPr>
          <w:rFonts w:ascii="Arial" w:hAnsi="Arial" w:cs="Arial"/>
          <w:sz w:val="20"/>
          <w:szCs w:val="20"/>
          <w:lang w:eastAsia="pl-PL"/>
        </w:rPr>
      </w:pPr>
      <w:r w:rsidRPr="007806A8">
        <w:rPr>
          <w:rFonts w:ascii="Arial" w:hAnsi="Arial" w:cs="Arial"/>
          <w:sz w:val="20"/>
          <w:szCs w:val="20"/>
          <w:lang w:eastAsia="pl-PL"/>
        </w:rPr>
        <w:t>Karta Gwarancyjna.</w:t>
      </w:r>
    </w:p>
    <w:p w14:paraId="666EFE67" w14:textId="77777777" w:rsidR="003E117F" w:rsidRPr="003E117F" w:rsidRDefault="003E117F" w:rsidP="00133346">
      <w:pPr>
        <w:tabs>
          <w:tab w:val="left" w:pos="1134"/>
        </w:tabs>
        <w:suppressAutoHyphens w:val="0"/>
        <w:rPr>
          <w:rFonts w:ascii="Arial" w:hAnsi="Arial" w:cs="Arial"/>
          <w:sz w:val="10"/>
          <w:szCs w:val="10"/>
          <w:lang w:eastAsia="pl-PL"/>
        </w:rPr>
      </w:pPr>
    </w:p>
    <w:p w14:paraId="366F19C4" w14:textId="4D17AB74" w:rsidR="0055262D" w:rsidRPr="005B1804" w:rsidRDefault="0055262D">
      <w:pPr>
        <w:pStyle w:val="Bezodstpw"/>
        <w:numPr>
          <w:ilvl w:val="0"/>
          <w:numId w:val="287"/>
        </w:numPr>
        <w:ind w:left="426" w:hanging="426"/>
        <w:jc w:val="both"/>
        <w:rPr>
          <w:rFonts w:ascii="Arial" w:hAnsi="Arial" w:cs="Arial"/>
          <w:bCs/>
          <w:iCs/>
          <w:sz w:val="20"/>
          <w:szCs w:val="20"/>
          <w:u w:val="single"/>
        </w:rPr>
      </w:pPr>
      <w:r w:rsidRPr="005B1804">
        <w:rPr>
          <w:rFonts w:ascii="Arial" w:hAnsi="Arial" w:cs="Arial"/>
          <w:bCs/>
          <w:iCs/>
          <w:sz w:val="20"/>
          <w:szCs w:val="20"/>
        </w:rPr>
        <w:t xml:space="preserve">Wykonawca zobowiązany jest do sporządzania w </w:t>
      </w:r>
      <w:r w:rsidRPr="005B1804">
        <w:rPr>
          <w:rFonts w:ascii="Arial" w:hAnsi="Arial" w:cs="Arial"/>
          <w:bCs/>
          <w:iCs/>
          <w:sz w:val="20"/>
          <w:szCs w:val="20"/>
          <w:u w:val="single"/>
        </w:rPr>
        <w:t>Portalu Dostawcy WĘGLOKOKS KRAJ  S.A. dowodów dostaw oraz dołączania wydruków do każdej realizowanej dostawy.</w:t>
      </w:r>
    </w:p>
    <w:p w14:paraId="1D1EF85E" w14:textId="77777777" w:rsidR="0055262D" w:rsidRPr="005B1804" w:rsidRDefault="0055262D">
      <w:pPr>
        <w:pStyle w:val="Bezodstpw"/>
        <w:numPr>
          <w:ilvl w:val="0"/>
          <w:numId w:val="287"/>
        </w:numPr>
        <w:ind w:left="426" w:hanging="426"/>
        <w:jc w:val="both"/>
        <w:rPr>
          <w:rFonts w:ascii="Arial" w:hAnsi="Arial" w:cs="Arial"/>
          <w:bCs/>
          <w:sz w:val="20"/>
          <w:szCs w:val="20"/>
        </w:rPr>
      </w:pPr>
      <w:r w:rsidRPr="005B1804">
        <w:rPr>
          <w:rFonts w:ascii="Arial" w:hAnsi="Arial" w:cs="Arial"/>
          <w:bCs/>
          <w:sz w:val="20"/>
          <w:szCs w:val="20"/>
        </w:rPr>
        <w:t xml:space="preserve">Koszt opakowania nie przewidzianego do zwrotu wliczony jest w cenę towaru. </w:t>
      </w:r>
    </w:p>
    <w:p w14:paraId="482AEC6A" w14:textId="690BCB38" w:rsidR="0055262D" w:rsidRPr="00614F81" w:rsidRDefault="0055262D">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Wykonawca zobowiązany jest do odbioru opakowań zwrotnych własnym transportem i na własny koszt. Zamawiający powiadomi Wykonawcę drogą faksową lub elektroniczną o możliwości odbioru opakowań w</w:t>
      </w:r>
      <w:r w:rsidR="00366C75" w:rsidRPr="00614F81">
        <w:rPr>
          <w:rFonts w:ascii="Arial" w:hAnsi="Arial" w:cs="Arial"/>
          <w:sz w:val="20"/>
          <w:szCs w:val="20"/>
        </w:rPr>
        <w:t> </w:t>
      </w:r>
      <w:r w:rsidRPr="00614F81">
        <w:rPr>
          <w:rFonts w:ascii="Arial" w:hAnsi="Arial" w:cs="Arial"/>
          <w:sz w:val="20"/>
          <w:szCs w:val="20"/>
        </w:rPr>
        <w:t xml:space="preserve">terminie: </w:t>
      </w:r>
    </w:p>
    <w:p w14:paraId="31BC762D" w14:textId="77777777" w:rsidR="0055262D" w:rsidRPr="00614F81" w:rsidRDefault="0055262D">
      <w:pPr>
        <w:widowControl w:val="0"/>
        <w:numPr>
          <w:ilvl w:val="0"/>
          <w:numId w:val="313"/>
        </w:numPr>
        <w:tabs>
          <w:tab w:val="left" w:pos="709"/>
        </w:tabs>
        <w:suppressAutoHyphens w:val="0"/>
        <w:adjustRightInd w:val="0"/>
        <w:spacing w:line="259" w:lineRule="auto"/>
        <w:ind w:left="709" w:right="-2" w:hanging="142"/>
        <w:textAlignment w:val="baseline"/>
        <w:rPr>
          <w:rFonts w:ascii="Arial" w:hAnsi="Arial" w:cs="Arial"/>
          <w:sz w:val="20"/>
          <w:szCs w:val="20"/>
          <w:lang w:eastAsia="pl-PL"/>
        </w:rPr>
      </w:pPr>
      <w:r w:rsidRPr="00614F81">
        <w:rPr>
          <w:rFonts w:ascii="Arial" w:hAnsi="Arial" w:cs="Arial"/>
          <w:sz w:val="20"/>
          <w:szCs w:val="20"/>
          <w:lang w:eastAsia="pl-PL"/>
        </w:rPr>
        <w:t xml:space="preserve">do 60 dni od dnia przyjęcia towaru   – dotyczy pozostałych opakowań - </w:t>
      </w:r>
      <w:r w:rsidRPr="00614F81">
        <w:rPr>
          <w:rFonts w:ascii="Arial" w:hAnsi="Arial" w:cs="Arial"/>
          <w:i/>
          <w:iCs/>
          <w:sz w:val="20"/>
          <w:szCs w:val="20"/>
          <w:lang w:eastAsia="pl-PL"/>
        </w:rPr>
        <w:t>jeżeli dotyczy</w:t>
      </w:r>
    </w:p>
    <w:p w14:paraId="260E63C2" w14:textId="77777777" w:rsidR="0055262D" w:rsidRPr="00614F81" w:rsidRDefault="0055262D">
      <w:pPr>
        <w:widowControl w:val="0"/>
        <w:numPr>
          <w:ilvl w:val="0"/>
          <w:numId w:val="313"/>
        </w:numPr>
        <w:tabs>
          <w:tab w:val="left" w:pos="709"/>
        </w:tabs>
        <w:suppressAutoHyphens w:val="0"/>
        <w:adjustRightInd w:val="0"/>
        <w:spacing w:line="259" w:lineRule="auto"/>
        <w:ind w:left="709" w:right="-2" w:hanging="142"/>
        <w:textAlignment w:val="baseline"/>
        <w:rPr>
          <w:rFonts w:ascii="Arial" w:hAnsi="Arial" w:cs="Arial"/>
          <w:sz w:val="20"/>
          <w:szCs w:val="20"/>
          <w:lang w:eastAsia="pl-PL"/>
        </w:rPr>
      </w:pPr>
      <w:r w:rsidRPr="00614F81">
        <w:rPr>
          <w:rFonts w:ascii="Arial" w:hAnsi="Arial" w:cs="Arial"/>
          <w:sz w:val="20"/>
          <w:szCs w:val="20"/>
          <w:lang w:eastAsia="pl-PL"/>
        </w:rPr>
        <w:t xml:space="preserve">do 180 dni od dnia przyjęcia towaru lub termin wzajemnie uzgodniony – dotyczy bębnów po linach, kablach i przewodach - </w:t>
      </w:r>
      <w:r w:rsidRPr="00614F81">
        <w:rPr>
          <w:rFonts w:ascii="Arial" w:hAnsi="Arial" w:cs="Arial"/>
          <w:i/>
          <w:iCs/>
          <w:sz w:val="20"/>
          <w:szCs w:val="20"/>
          <w:lang w:eastAsia="pl-PL"/>
        </w:rPr>
        <w:t>jeżeli dotyczy</w:t>
      </w:r>
    </w:p>
    <w:p w14:paraId="1115C0ED" w14:textId="42EA931E" w:rsidR="0055262D" w:rsidRPr="00614F81" w:rsidRDefault="0055262D">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Jeżeli Wykonawca po upływie 70 dni od dnia powiadomienia o możliwości odbioru opakowań zwrotnych, nie</w:t>
      </w:r>
      <w:r w:rsidR="00366C75" w:rsidRPr="00614F81">
        <w:rPr>
          <w:rFonts w:ascii="Arial" w:hAnsi="Arial" w:cs="Arial"/>
          <w:sz w:val="20"/>
          <w:szCs w:val="20"/>
        </w:rPr>
        <w:t> </w:t>
      </w:r>
      <w:r w:rsidRPr="00614F81">
        <w:rPr>
          <w:rFonts w:ascii="Arial" w:hAnsi="Arial" w:cs="Arial"/>
          <w:sz w:val="20"/>
          <w:szCs w:val="20"/>
        </w:rPr>
        <w:t xml:space="preserve">dokona ich odbioru, Zamawiający ma prawo: </w:t>
      </w:r>
    </w:p>
    <w:p w14:paraId="0A970776" w14:textId="77777777" w:rsidR="0055262D" w:rsidRPr="00614F81" w:rsidRDefault="0055262D">
      <w:pPr>
        <w:widowControl w:val="0"/>
        <w:numPr>
          <w:ilvl w:val="0"/>
          <w:numId w:val="312"/>
        </w:numPr>
        <w:tabs>
          <w:tab w:val="left" w:pos="709"/>
        </w:tabs>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dostarczenia opakowania zwrotnego do siedziby Wykonawcy na koszt Wykonawcy, zgodnie z cennikiem przewoźnika, </w:t>
      </w:r>
    </w:p>
    <w:p w14:paraId="5F05F8A8" w14:textId="77777777" w:rsidR="0055262D" w:rsidRPr="00614F81" w:rsidRDefault="0055262D">
      <w:pPr>
        <w:widowControl w:val="0"/>
        <w:numPr>
          <w:ilvl w:val="0"/>
          <w:numId w:val="312"/>
        </w:numPr>
        <w:tabs>
          <w:tab w:val="left" w:pos="709"/>
        </w:tabs>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unieszkodliwienia opakowania zwrotnego na koszt Wykonawcy.</w:t>
      </w:r>
    </w:p>
    <w:p w14:paraId="774F11EA" w14:textId="3F625374" w:rsidR="00AD1CFD" w:rsidRPr="00614F81" w:rsidRDefault="00AD1CFD">
      <w:pPr>
        <w:pStyle w:val="Akapitzlist"/>
        <w:widowControl w:val="0"/>
        <w:numPr>
          <w:ilvl w:val="0"/>
          <w:numId w:val="287"/>
        </w:numPr>
        <w:tabs>
          <w:tab w:val="left" w:pos="426"/>
        </w:tabs>
        <w:adjustRightInd w:val="0"/>
        <w:spacing w:line="259" w:lineRule="auto"/>
        <w:ind w:left="426" w:right="-2"/>
        <w:jc w:val="both"/>
        <w:textAlignment w:val="baseline"/>
        <w:rPr>
          <w:rFonts w:ascii="Arial" w:hAnsi="Arial" w:cs="Arial"/>
          <w:sz w:val="20"/>
          <w:szCs w:val="20"/>
        </w:rPr>
      </w:pPr>
      <w:r w:rsidRPr="00614F81">
        <w:rPr>
          <w:rFonts w:ascii="Arial" w:hAnsi="Arial" w:cs="Arial"/>
          <w:sz w:val="20"/>
          <w:szCs w:val="20"/>
        </w:rPr>
        <w:t xml:space="preserve">Zamawiający zobowiązany jest do wystawiania zamówień zgodnie z </w:t>
      </w:r>
      <w:r w:rsidRPr="00614F81">
        <w:rPr>
          <w:rFonts w:ascii="Arial" w:hAnsi="Arial" w:cs="Arial"/>
          <w:bCs/>
          <w:sz w:val="20"/>
          <w:szCs w:val="20"/>
        </w:rPr>
        <w:t xml:space="preserve">§ 8 </w:t>
      </w:r>
      <w:r w:rsidR="00E042A8" w:rsidRPr="00614F81">
        <w:rPr>
          <w:rFonts w:ascii="Arial" w:hAnsi="Arial" w:cs="Arial"/>
          <w:bCs/>
          <w:sz w:val="20"/>
          <w:szCs w:val="20"/>
        </w:rPr>
        <w:t>U</w:t>
      </w:r>
      <w:r w:rsidRPr="00614F81">
        <w:rPr>
          <w:rFonts w:ascii="Arial" w:hAnsi="Arial" w:cs="Arial"/>
          <w:bCs/>
          <w:sz w:val="20"/>
          <w:szCs w:val="20"/>
        </w:rPr>
        <w:t>mowy.</w:t>
      </w:r>
    </w:p>
    <w:p w14:paraId="29F9E93E" w14:textId="77777777" w:rsidR="00917D8B" w:rsidRPr="00312021" w:rsidRDefault="00917D8B" w:rsidP="00F4535B">
      <w:pPr>
        <w:pStyle w:val="Bezodstpw"/>
        <w:jc w:val="both"/>
        <w:rPr>
          <w:rFonts w:ascii="Arial" w:hAnsi="Arial" w:cs="Arial"/>
          <w:color w:val="333333"/>
          <w:sz w:val="16"/>
          <w:szCs w:val="16"/>
          <w:shd w:val="clear" w:color="auto" w:fill="FFFFFF"/>
        </w:rPr>
      </w:pPr>
    </w:p>
    <w:p w14:paraId="5EC373A4" w14:textId="28868021" w:rsidR="009B47DA" w:rsidRPr="00614F81" w:rsidRDefault="009B47DA"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5</w:t>
      </w:r>
    </w:p>
    <w:p w14:paraId="0B38420F" w14:textId="77777777" w:rsidR="009B47DA" w:rsidRPr="00614F81" w:rsidRDefault="009B47DA" w:rsidP="00F4535B">
      <w:pPr>
        <w:jc w:val="center"/>
        <w:rPr>
          <w:rFonts w:ascii="Arial" w:hAnsi="Arial" w:cs="Arial"/>
          <w:b/>
          <w:sz w:val="20"/>
          <w:szCs w:val="20"/>
        </w:rPr>
      </w:pPr>
      <w:r w:rsidRPr="00614F81">
        <w:rPr>
          <w:rFonts w:ascii="Arial" w:hAnsi="Arial" w:cs="Arial"/>
          <w:b/>
          <w:sz w:val="20"/>
          <w:szCs w:val="20"/>
        </w:rPr>
        <w:t>PODWYKONAW</w:t>
      </w:r>
      <w:bookmarkStart w:id="36" w:name="_BPDC_LN_INS_1026"/>
      <w:bookmarkEnd w:id="36"/>
      <w:r w:rsidRPr="00614F81">
        <w:rPr>
          <w:rFonts w:ascii="Arial" w:hAnsi="Arial" w:cs="Arial"/>
          <w:b/>
          <w:sz w:val="20"/>
          <w:szCs w:val="20"/>
        </w:rPr>
        <w:t>STWO</w:t>
      </w:r>
    </w:p>
    <w:p w14:paraId="084AE702" w14:textId="77777777"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Wykonawca może zlecić wykonanie części Przedmiotem Umowy Podwykonawcom lub dalszym Podwykonawcom. </w:t>
      </w:r>
    </w:p>
    <w:p w14:paraId="3C8CFBFD" w14:textId="0AA9BFD6"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Przed </w:t>
      </w:r>
      <w:r w:rsidR="00366C75" w:rsidRPr="00614F81">
        <w:rPr>
          <w:rFonts w:ascii="Arial" w:hAnsi="Arial" w:cs="Arial"/>
          <w:bCs/>
          <w:sz w:val="20"/>
          <w:szCs w:val="20"/>
        </w:rPr>
        <w:t>przystąpieniem</w:t>
      </w:r>
      <w:r w:rsidRPr="00614F81">
        <w:rPr>
          <w:rFonts w:ascii="Arial" w:hAnsi="Arial" w:cs="Arial"/>
          <w:bCs/>
          <w:sz w:val="20"/>
          <w:szCs w:val="20"/>
        </w:rPr>
        <w:t xml:space="preserve"> do wykonania Umowy Wykonawca poda nazwy, dane kontaktowe oraz przedstawicieli </w:t>
      </w:r>
      <w:r w:rsidR="00366C75" w:rsidRPr="00614F81">
        <w:rPr>
          <w:rFonts w:ascii="Arial" w:hAnsi="Arial" w:cs="Arial"/>
          <w:bCs/>
          <w:sz w:val="20"/>
          <w:szCs w:val="20"/>
        </w:rPr>
        <w:t>Podwykonawców</w:t>
      </w:r>
      <w:r w:rsidRPr="00614F81">
        <w:rPr>
          <w:rFonts w:ascii="Arial" w:hAnsi="Arial" w:cs="Arial"/>
          <w:bCs/>
          <w:sz w:val="20"/>
          <w:szCs w:val="20"/>
        </w:rPr>
        <w:t xml:space="preserve"> </w:t>
      </w:r>
      <w:r w:rsidR="00366C75" w:rsidRPr="00614F81">
        <w:rPr>
          <w:rFonts w:ascii="Arial" w:hAnsi="Arial" w:cs="Arial"/>
          <w:bCs/>
          <w:sz w:val="20"/>
          <w:szCs w:val="20"/>
        </w:rPr>
        <w:t>zaangażowanych</w:t>
      </w:r>
      <w:r w:rsidRPr="00614F81">
        <w:rPr>
          <w:rFonts w:ascii="Arial" w:hAnsi="Arial" w:cs="Arial"/>
          <w:bCs/>
          <w:sz w:val="20"/>
          <w:szCs w:val="20"/>
        </w:rPr>
        <w:t xml:space="preserve"> w wykonywanie Umowy, </w:t>
      </w:r>
      <w:r w:rsidR="00E06044" w:rsidRPr="00614F81">
        <w:rPr>
          <w:rFonts w:ascii="Arial" w:hAnsi="Arial" w:cs="Arial"/>
          <w:bCs/>
          <w:sz w:val="20"/>
          <w:szCs w:val="20"/>
        </w:rPr>
        <w:t>jeżeli</w:t>
      </w:r>
      <w:r w:rsidRPr="00614F81">
        <w:rPr>
          <w:rFonts w:ascii="Arial" w:hAnsi="Arial" w:cs="Arial"/>
          <w:bCs/>
          <w:sz w:val="20"/>
          <w:szCs w:val="20"/>
        </w:rPr>
        <w:t xml:space="preserve"> </w:t>
      </w:r>
      <w:proofErr w:type="spellStart"/>
      <w:r w:rsidRPr="00614F81">
        <w:rPr>
          <w:rFonts w:ascii="Arial" w:hAnsi="Arial" w:cs="Arial"/>
          <w:bCs/>
          <w:sz w:val="20"/>
          <w:szCs w:val="20"/>
        </w:rPr>
        <w:t>sa</w:t>
      </w:r>
      <w:proofErr w:type="spellEnd"/>
      <w:r w:rsidRPr="00614F81">
        <w:rPr>
          <w:rFonts w:ascii="Arial" w:hAnsi="Arial" w:cs="Arial"/>
          <w:bCs/>
          <w:sz w:val="20"/>
          <w:szCs w:val="20"/>
        </w:rPr>
        <w:t xml:space="preserve">̨ </w:t>
      </w:r>
      <w:r w:rsidR="00E06044" w:rsidRPr="00614F81">
        <w:rPr>
          <w:rFonts w:ascii="Arial" w:hAnsi="Arial" w:cs="Arial"/>
          <w:bCs/>
          <w:sz w:val="20"/>
          <w:szCs w:val="20"/>
        </w:rPr>
        <w:t>już</w:t>
      </w:r>
      <w:r w:rsidRPr="00614F81">
        <w:rPr>
          <w:rFonts w:ascii="Arial" w:hAnsi="Arial" w:cs="Arial"/>
          <w:bCs/>
          <w:sz w:val="20"/>
          <w:szCs w:val="20"/>
        </w:rPr>
        <w:t xml:space="preserve">̇ znani. Wykonawca zawiadamia </w:t>
      </w:r>
      <w:r w:rsidR="00E06044" w:rsidRPr="00614F81">
        <w:rPr>
          <w:rFonts w:ascii="Arial" w:hAnsi="Arial" w:cs="Arial"/>
          <w:bCs/>
          <w:sz w:val="20"/>
          <w:szCs w:val="20"/>
        </w:rPr>
        <w:t>Zamawiającego</w:t>
      </w:r>
      <w:r w:rsidRPr="00614F81">
        <w:rPr>
          <w:rFonts w:ascii="Arial" w:hAnsi="Arial" w:cs="Arial"/>
          <w:bCs/>
          <w:sz w:val="20"/>
          <w:szCs w:val="20"/>
        </w:rPr>
        <w:t xml:space="preserve"> o wszelkich zmianach w odniesieniu do informacji, o </w:t>
      </w:r>
      <w:r w:rsidR="00E06044" w:rsidRPr="00614F81">
        <w:rPr>
          <w:rFonts w:ascii="Arial" w:hAnsi="Arial" w:cs="Arial"/>
          <w:bCs/>
          <w:sz w:val="20"/>
          <w:szCs w:val="20"/>
        </w:rPr>
        <w:t>których</w:t>
      </w:r>
      <w:r w:rsidRPr="00614F81">
        <w:rPr>
          <w:rFonts w:ascii="Arial" w:hAnsi="Arial" w:cs="Arial"/>
          <w:bCs/>
          <w:sz w:val="20"/>
          <w:szCs w:val="20"/>
        </w:rPr>
        <w:t xml:space="preserve"> mowa w zdaniu pierwszym, </w:t>
      </w:r>
      <w:r w:rsidRPr="00614F81">
        <w:rPr>
          <w:rFonts w:ascii="Arial" w:hAnsi="Arial" w:cs="Arial"/>
          <w:bCs/>
          <w:sz w:val="20"/>
          <w:szCs w:val="20"/>
        </w:rPr>
        <w:br/>
        <w:t xml:space="preserve">w trakcie realizacji Umowy, a </w:t>
      </w:r>
      <w:r w:rsidR="00E06044" w:rsidRPr="00614F81">
        <w:rPr>
          <w:rFonts w:ascii="Arial" w:hAnsi="Arial" w:cs="Arial"/>
          <w:bCs/>
          <w:sz w:val="20"/>
          <w:szCs w:val="20"/>
        </w:rPr>
        <w:t>także</w:t>
      </w:r>
      <w:r w:rsidRPr="00614F81">
        <w:rPr>
          <w:rFonts w:ascii="Arial" w:hAnsi="Arial" w:cs="Arial"/>
          <w:bCs/>
          <w:sz w:val="20"/>
          <w:szCs w:val="20"/>
        </w:rPr>
        <w:t xml:space="preserve"> przekazuje wymagane informacje na temat nowych </w:t>
      </w:r>
      <w:r w:rsidR="00E06044" w:rsidRPr="00614F81">
        <w:rPr>
          <w:rFonts w:ascii="Arial" w:hAnsi="Arial" w:cs="Arial"/>
          <w:bCs/>
          <w:sz w:val="20"/>
          <w:szCs w:val="20"/>
        </w:rPr>
        <w:t>Podwykonawców</w:t>
      </w:r>
      <w:r w:rsidRPr="00614F81">
        <w:rPr>
          <w:rFonts w:ascii="Arial" w:hAnsi="Arial" w:cs="Arial"/>
          <w:bCs/>
          <w:sz w:val="20"/>
          <w:szCs w:val="20"/>
        </w:rPr>
        <w:t xml:space="preserve">, </w:t>
      </w:r>
      <w:r w:rsidR="00E06044" w:rsidRPr="00614F81">
        <w:rPr>
          <w:rFonts w:ascii="Arial" w:hAnsi="Arial" w:cs="Arial"/>
          <w:bCs/>
          <w:sz w:val="20"/>
          <w:szCs w:val="20"/>
        </w:rPr>
        <w:t>którym</w:t>
      </w:r>
      <w:r w:rsidRPr="00614F81">
        <w:rPr>
          <w:rFonts w:ascii="Arial" w:hAnsi="Arial" w:cs="Arial"/>
          <w:bCs/>
          <w:sz w:val="20"/>
          <w:szCs w:val="20"/>
        </w:rPr>
        <w:t xml:space="preserve"> w </w:t>
      </w:r>
      <w:r w:rsidR="00E06044" w:rsidRPr="00614F81">
        <w:rPr>
          <w:rFonts w:ascii="Arial" w:hAnsi="Arial" w:cs="Arial"/>
          <w:bCs/>
          <w:sz w:val="20"/>
          <w:szCs w:val="20"/>
        </w:rPr>
        <w:t>późniejszym</w:t>
      </w:r>
      <w:r w:rsidRPr="00614F81">
        <w:rPr>
          <w:rFonts w:ascii="Arial" w:hAnsi="Arial" w:cs="Arial"/>
          <w:bCs/>
          <w:sz w:val="20"/>
          <w:szCs w:val="20"/>
        </w:rPr>
        <w:t xml:space="preserve"> okresie zamierza powierzyć realizację części Przedmiotu Umowy. </w:t>
      </w:r>
    </w:p>
    <w:p w14:paraId="07ABDE99" w14:textId="25998EB4"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 przypadkach, zlecenia wykonania </w:t>
      </w:r>
      <w:r w:rsidR="00E06044" w:rsidRPr="00614F81">
        <w:rPr>
          <w:rFonts w:ascii="Arial" w:hAnsi="Arial" w:cs="Arial"/>
          <w:bCs/>
          <w:sz w:val="20"/>
          <w:szCs w:val="20"/>
        </w:rPr>
        <w:t>poszczególnych</w:t>
      </w:r>
      <w:r w:rsidRPr="00614F81">
        <w:rPr>
          <w:rFonts w:ascii="Arial" w:hAnsi="Arial" w:cs="Arial"/>
          <w:bCs/>
          <w:sz w:val="20"/>
          <w:szCs w:val="20"/>
        </w:rPr>
        <w:t xml:space="preserve"> </w:t>
      </w:r>
      <w:r w:rsidR="00E06044" w:rsidRPr="00614F81">
        <w:rPr>
          <w:rFonts w:ascii="Arial" w:hAnsi="Arial" w:cs="Arial"/>
          <w:bCs/>
          <w:sz w:val="20"/>
          <w:szCs w:val="20"/>
        </w:rPr>
        <w:t>części</w:t>
      </w:r>
      <w:r w:rsidRPr="00614F81">
        <w:rPr>
          <w:rFonts w:ascii="Arial" w:hAnsi="Arial" w:cs="Arial"/>
          <w:bCs/>
          <w:sz w:val="20"/>
          <w:szCs w:val="20"/>
        </w:rPr>
        <w:t xml:space="preserve"> Przedmiotu Umowy Podwykonawcom lub dalszym Podwykonawcom, </w:t>
      </w:r>
      <w:r w:rsidR="00E06044" w:rsidRPr="00614F81">
        <w:rPr>
          <w:rFonts w:ascii="Arial" w:hAnsi="Arial" w:cs="Arial"/>
          <w:bCs/>
          <w:sz w:val="20"/>
          <w:szCs w:val="20"/>
        </w:rPr>
        <w:t>Zamawiający</w:t>
      </w:r>
      <w:r w:rsidRPr="00614F81">
        <w:rPr>
          <w:rFonts w:ascii="Arial" w:hAnsi="Arial" w:cs="Arial"/>
          <w:bCs/>
          <w:sz w:val="20"/>
          <w:szCs w:val="20"/>
        </w:rPr>
        <w:t xml:space="preserve"> </w:t>
      </w:r>
      <w:r w:rsidR="00E06044" w:rsidRPr="00614F81">
        <w:rPr>
          <w:rFonts w:ascii="Arial" w:hAnsi="Arial" w:cs="Arial"/>
          <w:bCs/>
          <w:sz w:val="20"/>
          <w:szCs w:val="20"/>
        </w:rPr>
        <w:t>może</w:t>
      </w:r>
      <w:r w:rsidRPr="00614F81">
        <w:rPr>
          <w:rFonts w:ascii="Arial" w:hAnsi="Arial" w:cs="Arial"/>
          <w:bCs/>
          <w:sz w:val="20"/>
          <w:szCs w:val="20"/>
        </w:rPr>
        <w:t xml:space="preserve"> </w:t>
      </w:r>
      <w:r w:rsidR="00E06044" w:rsidRPr="00614F81">
        <w:rPr>
          <w:rFonts w:ascii="Arial" w:hAnsi="Arial" w:cs="Arial"/>
          <w:bCs/>
          <w:sz w:val="20"/>
          <w:szCs w:val="20"/>
        </w:rPr>
        <w:t>badać</w:t>
      </w:r>
      <w:r w:rsidRPr="00614F81">
        <w:rPr>
          <w:rFonts w:ascii="Arial" w:hAnsi="Arial" w:cs="Arial"/>
          <w:bCs/>
          <w:sz w:val="20"/>
          <w:szCs w:val="20"/>
        </w:rPr>
        <w:t xml:space="preserve">́, czy nie </w:t>
      </w:r>
      <w:r w:rsidR="00E06044" w:rsidRPr="00614F81">
        <w:rPr>
          <w:rFonts w:ascii="Arial" w:hAnsi="Arial" w:cs="Arial"/>
          <w:bCs/>
          <w:sz w:val="20"/>
          <w:szCs w:val="20"/>
        </w:rPr>
        <w:t>zachodzą</w:t>
      </w:r>
      <w:r w:rsidRPr="00614F81">
        <w:rPr>
          <w:rFonts w:ascii="Arial" w:hAnsi="Arial" w:cs="Arial"/>
          <w:bCs/>
          <w:sz w:val="20"/>
          <w:szCs w:val="20"/>
        </w:rPr>
        <w:t xml:space="preserve">̨ wobec podwykonawcy </w:t>
      </w:r>
      <w:r w:rsidR="00E06044" w:rsidRPr="00614F81">
        <w:rPr>
          <w:rFonts w:ascii="Arial" w:hAnsi="Arial" w:cs="Arial"/>
          <w:bCs/>
          <w:sz w:val="20"/>
          <w:szCs w:val="20"/>
        </w:rPr>
        <w:t>niebędącego</w:t>
      </w:r>
      <w:r w:rsidRPr="00614F81">
        <w:rPr>
          <w:rFonts w:ascii="Arial" w:hAnsi="Arial" w:cs="Arial"/>
          <w:bCs/>
          <w:sz w:val="20"/>
          <w:szCs w:val="20"/>
        </w:rPr>
        <w:t xml:space="preserve"> podmiotem </w:t>
      </w:r>
      <w:r w:rsidR="00E06044" w:rsidRPr="00614F81">
        <w:rPr>
          <w:rFonts w:ascii="Arial" w:hAnsi="Arial" w:cs="Arial"/>
          <w:bCs/>
          <w:sz w:val="20"/>
          <w:szCs w:val="20"/>
        </w:rPr>
        <w:t>udostępniającym</w:t>
      </w:r>
      <w:r w:rsidRPr="00614F81">
        <w:rPr>
          <w:rFonts w:ascii="Arial" w:hAnsi="Arial" w:cs="Arial"/>
          <w:bCs/>
          <w:sz w:val="20"/>
          <w:szCs w:val="20"/>
        </w:rPr>
        <w:t xml:space="preserve"> zasoby podstawy wykluczenia, o </w:t>
      </w:r>
      <w:r w:rsidR="00E06044" w:rsidRPr="00614F81">
        <w:rPr>
          <w:rFonts w:ascii="Arial" w:hAnsi="Arial" w:cs="Arial"/>
          <w:bCs/>
          <w:sz w:val="20"/>
          <w:szCs w:val="20"/>
        </w:rPr>
        <w:t>których</w:t>
      </w:r>
      <w:r w:rsidRPr="00614F81">
        <w:rPr>
          <w:rFonts w:ascii="Arial" w:hAnsi="Arial" w:cs="Arial"/>
          <w:bCs/>
          <w:sz w:val="20"/>
          <w:szCs w:val="20"/>
        </w:rPr>
        <w:t xml:space="preserve"> mowa w art. 108 i art. 109 PZP. Wykonawca na </w:t>
      </w:r>
      <w:proofErr w:type="spellStart"/>
      <w:r w:rsidRPr="00614F81">
        <w:rPr>
          <w:rFonts w:ascii="Arial" w:hAnsi="Arial" w:cs="Arial"/>
          <w:bCs/>
          <w:sz w:val="20"/>
          <w:szCs w:val="20"/>
        </w:rPr>
        <w:t>żądanie</w:t>
      </w:r>
      <w:proofErr w:type="spellEnd"/>
      <w:r w:rsidRPr="00614F81">
        <w:rPr>
          <w:rFonts w:ascii="Arial" w:hAnsi="Arial" w:cs="Arial"/>
          <w:bCs/>
          <w:sz w:val="20"/>
          <w:szCs w:val="20"/>
        </w:rPr>
        <w:t xml:space="preserve"> </w:t>
      </w:r>
      <w:r w:rsidR="00E06044" w:rsidRPr="00614F81">
        <w:rPr>
          <w:rFonts w:ascii="Arial" w:hAnsi="Arial" w:cs="Arial"/>
          <w:bCs/>
          <w:sz w:val="20"/>
          <w:szCs w:val="20"/>
        </w:rPr>
        <w:t>Zamawiającego</w:t>
      </w:r>
      <w:r w:rsidRPr="00614F81">
        <w:rPr>
          <w:rFonts w:ascii="Arial" w:hAnsi="Arial" w:cs="Arial"/>
          <w:bCs/>
          <w:sz w:val="20"/>
          <w:szCs w:val="20"/>
        </w:rPr>
        <w:t xml:space="preserve"> przedstawia </w:t>
      </w:r>
      <w:r w:rsidR="00E06044" w:rsidRPr="00614F81">
        <w:rPr>
          <w:rFonts w:ascii="Arial" w:hAnsi="Arial" w:cs="Arial"/>
          <w:bCs/>
          <w:sz w:val="20"/>
          <w:szCs w:val="20"/>
        </w:rPr>
        <w:t>oświadczenie</w:t>
      </w:r>
      <w:r w:rsidRPr="00614F81">
        <w:rPr>
          <w:rFonts w:ascii="Arial" w:hAnsi="Arial" w:cs="Arial"/>
          <w:bCs/>
          <w:sz w:val="20"/>
          <w:szCs w:val="20"/>
        </w:rPr>
        <w:t xml:space="preserve">, o </w:t>
      </w:r>
      <w:r w:rsidR="00E06044" w:rsidRPr="00614F81">
        <w:rPr>
          <w:rFonts w:ascii="Arial" w:hAnsi="Arial" w:cs="Arial"/>
          <w:bCs/>
          <w:sz w:val="20"/>
          <w:szCs w:val="20"/>
        </w:rPr>
        <w:t>którym</w:t>
      </w:r>
      <w:r w:rsidRPr="00614F81">
        <w:rPr>
          <w:rFonts w:ascii="Arial" w:hAnsi="Arial" w:cs="Arial"/>
          <w:bCs/>
          <w:sz w:val="20"/>
          <w:szCs w:val="20"/>
        </w:rPr>
        <w:t xml:space="preserve"> mowa w art. 125 ust. 1 PZP lub</w:t>
      </w:r>
      <w:r w:rsidR="00E06044" w:rsidRPr="00614F81">
        <w:rPr>
          <w:rFonts w:ascii="Arial" w:hAnsi="Arial" w:cs="Arial"/>
          <w:bCs/>
          <w:sz w:val="20"/>
          <w:szCs w:val="20"/>
        </w:rPr>
        <w:t> </w:t>
      </w:r>
      <w:r w:rsidRPr="00614F81">
        <w:rPr>
          <w:rFonts w:ascii="Arial" w:hAnsi="Arial" w:cs="Arial"/>
          <w:bCs/>
          <w:sz w:val="20"/>
          <w:szCs w:val="20"/>
        </w:rPr>
        <w:t xml:space="preserve">podmiotowe </w:t>
      </w:r>
      <w:r w:rsidR="00E06044" w:rsidRPr="00614F81">
        <w:rPr>
          <w:rFonts w:ascii="Arial" w:hAnsi="Arial" w:cs="Arial"/>
          <w:bCs/>
          <w:sz w:val="20"/>
          <w:szCs w:val="20"/>
        </w:rPr>
        <w:t>środki</w:t>
      </w:r>
      <w:r w:rsidRPr="00614F81">
        <w:rPr>
          <w:rFonts w:ascii="Arial" w:hAnsi="Arial" w:cs="Arial"/>
          <w:bCs/>
          <w:sz w:val="20"/>
          <w:szCs w:val="20"/>
        </w:rPr>
        <w:t xml:space="preserve"> dowodowe </w:t>
      </w:r>
      <w:r w:rsidR="00E06044" w:rsidRPr="00614F81">
        <w:rPr>
          <w:rFonts w:ascii="Arial" w:hAnsi="Arial" w:cs="Arial"/>
          <w:bCs/>
          <w:sz w:val="20"/>
          <w:szCs w:val="20"/>
        </w:rPr>
        <w:t>dotyczące</w:t>
      </w:r>
      <w:r w:rsidRPr="00614F81">
        <w:rPr>
          <w:rFonts w:ascii="Arial" w:hAnsi="Arial" w:cs="Arial"/>
          <w:bCs/>
          <w:sz w:val="20"/>
          <w:szCs w:val="20"/>
        </w:rPr>
        <w:t xml:space="preserve"> tego podwykonawcy. </w:t>
      </w:r>
    </w:p>
    <w:p w14:paraId="67874435" w14:textId="3B2A9721"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 przypadku, o </w:t>
      </w:r>
      <w:r w:rsidR="00E06044" w:rsidRPr="00614F81">
        <w:rPr>
          <w:rFonts w:ascii="Arial" w:hAnsi="Arial" w:cs="Arial"/>
          <w:bCs/>
          <w:sz w:val="20"/>
          <w:szCs w:val="20"/>
        </w:rPr>
        <w:t>którym</w:t>
      </w:r>
      <w:r w:rsidRPr="00614F81">
        <w:rPr>
          <w:rFonts w:ascii="Arial" w:hAnsi="Arial" w:cs="Arial"/>
          <w:bCs/>
          <w:sz w:val="20"/>
          <w:szCs w:val="20"/>
        </w:rPr>
        <w:t xml:space="preserve"> mowa w ust. 3, </w:t>
      </w:r>
      <w:r w:rsidR="00E06044" w:rsidRPr="00614F81">
        <w:rPr>
          <w:rFonts w:ascii="Arial" w:hAnsi="Arial" w:cs="Arial"/>
          <w:bCs/>
          <w:sz w:val="20"/>
          <w:szCs w:val="20"/>
        </w:rPr>
        <w:t>jeżeli</w:t>
      </w:r>
      <w:r w:rsidRPr="00614F81">
        <w:rPr>
          <w:rFonts w:ascii="Arial" w:hAnsi="Arial" w:cs="Arial"/>
          <w:bCs/>
          <w:sz w:val="20"/>
          <w:szCs w:val="20"/>
        </w:rPr>
        <w:t xml:space="preserve"> wobec Podwykonawcy </w:t>
      </w:r>
      <w:r w:rsidR="00E06044" w:rsidRPr="00614F81">
        <w:rPr>
          <w:rFonts w:ascii="Arial" w:hAnsi="Arial" w:cs="Arial"/>
          <w:bCs/>
          <w:sz w:val="20"/>
          <w:szCs w:val="20"/>
        </w:rPr>
        <w:t>zachodzą</w:t>
      </w:r>
      <w:r w:rsidRPr="00614F81">
        <w:rPr>
          <w:rFonts w:ascii="Arial" w:hAnsi="Arial" w:cs="Arial"/>
          <w:bCs/>
          <w:sz w:val="20"/>
          <w:szCs w:val="20"/>
        </w:rPr>
        <w:t xml:space="preserve">̨ podstawy wykluczenia, </w:t>
      </w:r>
      <w:r w:rsidR="00E06044" w:rsidRPr="00614F81">
        <w:rPr>
          <w:rFonts w:ascii="Arial" w:hAnsi="Arial" w:cs="Arial"/>
          <w:bCs/>
          <w:sz w:val="20"/>
          <w:szCs w:val="20"/>
        </w:rPr>
        <w:t>Zamawiający</w:t>
      </w:r>
      <w:r w:rsidRPr="00614F81">
        <w:rPr>
          <w:rFonts w:ascii="Arial" w:hAnsi="Arial" w:cs="Arial"/>
          <w:bCs/>
          <w:sz w:val="20"/>
          <w:szCs w:val="20"/>
        </w:rPr>
        <w:t xml:space="preserve"> </w:t>
      </w:r>
      <w:proofErr w:type="spellStart"/>
      <w:r w:rsidRPr="00614F81">
        <w:rPr>
          <w:rFonts w:ascii="Arial" w:hAnsi="Arial" w:cs="Arial"/>
          <w:bCs/>
          <w:sz w:val="20"/>
          <w:szCs w:val="20"/>
        </w:rPr>
        <w:t>żąda</w:t>
      </w:r>
      <w:proofErr w:type="spellEnd"/>
      <w:r w:rsidRPr="00614F81">
        <w:rPr>
          <w:rFonts w:ascii="Arial" w:hAnsi="Arial" w:cs="Arial"/>
          <w:bCs/>
          <w:sz w:val="20"/>
          <w:szCs w:val="20"/>
        </w:rPr>
        <w:t xml:space="preserve">, aby Wykonawca w terminie </w:t>
      </w:r>
      <w:r w:rsidR="00E06044" w:rsidRPr="00614F81">
        <w:rPr>
          <w:rFonts w:ascii="Arial" w:hAnsi="Arial" w:cs="Arial"/>
          <w:bCs/>
          <w:sz w:val="20"/>
          <w:szCs w:val="20"/>
        </w:rPr>
        <w:t>określonym</w:t>
      </w:r>
      <w:r w:rsidRPr="00614F81">
        <w:rPr>
          <w:rFonts w:ascii="Arial" w:hAnsi="Arial" w:cs="Arial"/>
          <w:bCs/>
          <w:sz w:val="20"/>
          <w:szCs w:val="20"/>
        </w:rPr>
        <w:t xml:space="preserve"> przez </w:t>
      </w:r>
      <w:r w:rsidR="00E06044" w:rsidRPr="00614F81">
        <w:rPr>
          <w:rFonts w:ascii="Arial" w:hAnsi="Arial" w:cs="Arial"/>
          <w:bCs/>
          <w:sz w:val="20"/>
          <w:szCs w:val="20"/>
        </w:rPr>
        <w:t>Zamawiającego</w:t>
      </w:r>
      <w:r w:rsidRPr="00614F81">
        <w:rPr>
          <w:rFonts w:ascii="Arial" w:hAnsi="Arial" w:cs="Arial"/>
          <w:bCs/>
          <w:sz w:val="20"/>
          <w:szCs w:val="20"/>
        </w:rPr>
        <w:t xml:space="preserve"> </w:t>
      </w:r>
      <w:r w:rsidR="00E06044" w:rsidRPr="00614F81">
        <w:rPr>
          <w:rFonts w:ascii="Arial" w:hAnsi="Arial" w:cs="Arial"/>
          <w:bCs/>
          <w:sz w:val="20"/>
          <w:szCs w:val="20"/>
        </w:rPr>
        <w:t>zastąpił</w:t>
      </w:r>
      <w:r w:rsidRPr="00614F81">
        <w:rPr>
          <w:rFonts w:ascii="Arial" w:hAnsi="Arial" w:cs="Arial"/>
          <w:bCs/>
          <w:sz w:val="20"/>
          <w:szCs w:val="20"/>
        </w:rPr>
        <w:t xml:space="preserve"> tego </w:t>
      </w:r>
      <w:r w:rsidR="00E06044" w:rsidRPr="00614F81">
        <w:rPr>
          <w:rFonts w:ascii="Arial" w:hAnsi="Arial" w:cs="Arial"/>
          <w:bCs/>
          <w:sz w:val="20"/>
          <w:szCs w:val="20"/>
        </w:rPr>
        <w:t>Podwykonawcę</w:t>
      </w:r>
      <w:r w:rsidRPr="00614F81">
        <w:rPr>
          <w:rFonts w:ascii="Arial" w:hAnsi="Arial" w:cs="Arial"/>
          <w:bCs/>
          <w:sz w:val="20"/>
          <w:szCs w:val="20"/>
        </w:rPr>
        <w:t xml:space="preserve">̨ pod rygorem niedopuszczenia Podwykonawcy do realizacji </w:t>
      </w:r>
      <w:r w:rsidR="00E06044" w:rsidRPr="00614F81">
        <w:rPr>
          <w:rFonts w:ascii="Arial" w:hAnsi="Arial" w:cs="Arial"/>
          <w:bCs/>
          <w:sz w:val="20"/>
          <w:szCs w:val="20"/>
        </w:rPr>
        <w:t>części</w:t>
      </w:r>
      <w:r w:rsidRPr="00614F81">
        <w:rPr>
          <w:rFonts w:ascii="Arial" w:hAnsi="Arial" w:cs="Arial"/>
          <w:bCs/>
          <w:sz w:val="20"/>
          <w:szCs w:val="20"/>
        </w:rPr>
        <w:t xml:space="preserve"> </w:t>
      </w:r>
      <w:r w:rsidR="00E06044" w:rsidRPr="00614F81">
        <w:rPr>
          <w:rFonts w:ascii="Arial" w:hAnsi="Arial" w:cs="Arial"/>
          <w:bCs/>
          <w:sz w:val="20"/>
          <w:szCs w:val="20"/>
        </w:rPr>
        <w:t>zamówienia</w:t>
      </w:r>
      <w:r w:rsidRPr="00614F81">
        <w:rPr>
          <w:rFonts w:ascii="Arial" w:hAnsi="Arial" w:cs="Arial"/>
          <w:bCs/>
          <w:sz w:val="20"/>
          <w:szCs w:val="20"/>
        </w:rPr>
        <w:t xml:space="preserve">. </w:t>
      </w:r>
    </w:p>
    <w:p w14:paraId="4B50A109" w14:textId="37CC26D7" w:rsidR="009B47DA" w:rsidRPr="00614F81" w:rsidRDefault="00E06044">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Jeżeli</w:t>
      </w:r>
      <w:r w:rsidR="009B47DA" w:rsidRPr="00614F81">
        <w:rPr>
          <w:rFonts w:ascii="Arial" w:hAnsi="Arial" w:cs="Arial"/>
          <w:bCs/>
          <w:sz w:val="20"/>
          <w:szCs w:val="20"/>
        </w:rPr>
        <w:t xml:space="preserve"> zmiana albo rezygnacja z Podwykonawcy dotyczy podmiotu, na </w:t>
      </w:r>
      <w:r w:rsidRPr="00614F81">
        <w:rPr>
          <w:rFonts w:ascii="Arial" w:hAnsi="Arial" w:cs="Arial"/>
          <w:bCs/>
          <w:sz w:val="20"/>
          <w:szCs w:val="20"/>
        </w:rPr>
        <w:t>którego</w:t>
      </w:r>
      <w:r w:rsidR="009B47DA" w:rsidRPr="00614F81">
        <w:rPr>
          <w:rFonts w:ascii="Arial" w:hAnsi="Arial" w:cs="Arial"/>
          <w:bCs/>
          <w:sz w:val="20"/>
          <w:szCs w:val="20"/>
        </w:rPr>
        <w:t xml:space="preserve"> zasoby Wykonawca powoływał </w:t>
      </w:r>
      <w:r w:rsidR="00945495" w:rsidRPr="00614F81">
        <w:rPr>
          <w:rFonts w:ascii="Arial" w:hAnsi="Arial" w:cs="Arial"/>
          <w:bCs/>
          <w:sz w:val="20"/>
          <w:szCs w:val="20"/>
        </w:rPr>
        <w:t>się</w:t>
      </w:r>
      <w:r w:rsidR="009B47DA" w:rsidRPr="00614F81">
        <w:rPr>
          <w:rFonts w:ascii="Arial" w:hAnsi="Arial" w:cs="Arial"/>
          <w:bCs/>
          <w:sz w:val="20"/>
          <w:szCs w:val="20"/>
        </w:rPr>
        <w:t xml:space="preserve">̨, na zasadach </w:t>
      </w:r>
      <w:r w:rsidRPr="00614F81">
        <w:rPr>
          <w:rFonts w:ascii="Arial" w:hAnsi="Arial" w:cs="Arial"/>
          <w:bCs/>
          <w:sz w:val="20"/>
          <w:szCs w:val="20"/>
        </w:rPr>
        <w:t>określonych</w:t>
      </w:r>
      <w:r w:rsidR="009B47DA" w:rsidRPr="00614F81">
        <w:rPr>
          <w:rFonts w:ascii="Arial" w:hAnsi="Arial" w:cs="Arial"/>
          <w:bCs/>
          <w:sz w:val="20"/>
          <w:szCs w:val="20"/>
        </w:rPr>
        <w:t xml:space="preserve"> w art. 118 ust. 1 PZP, w celu wykazania spełniania </w:t>
      </w:r>
      <w:r w:rsidRPr="00614F81">
        <w:rPr>
          <w:rFonts w:ascii="Arial" w:hAnsi="Arial" w:cs="Arial"/>
          <w:bCs/>
          <w:sz w:val="20"/>
          <w:szCs w:val="20"/>
        </w:rPr>
        <w:t>warunków</w:t>
      </w:r>
      <w:r w:rsidR="009B47DA" w:rsidRPr="00614F81">
        <w:rPr>
          <w:rFonts w:ascii="Arial" w:hAnsi="Arial" w:cs="Arial"/>
          <w:bCs/>
          <w:sz w:val="20"/>
          <w:szCs w:val="20"/>
        </w:rPr>
        <w:t xml:space="preserve"> udziału </w:t>
      </w:r>
      <w:r w:rsidR="009B47DA" w:rsidRPr="00614F81">
        <w:rPr>
          <w:rFonts w:ascii="Arial" w:hAnsi="Arial" w:cs="Arial"/>
          <w:bCs/>
          <w:sz w:val="20"/>
          <w:szCs w:val="20"/>
        </w:rPr>
        <w:br/>
        <w:t xml:space="preserve">w </w:t>
      </w:r>
      <w:r w:rsidRPr="00614F81">
        <w:rPr>
          <w:rFonts w:ascii="Arial" w:hAnsi="Arial" w:cs="Arial"/>
          <w:bCs/>
          <w:sz w:val="20"/>
          <w:szCs w:val="20"/>
        </w:rPr>
        <w:t>postępowaniu</w:t>
      </w:r>
      <w:r w:rsidR="009B47DA" w:rsidRPr="00614F81">
        <w:rPr>
          <w:rFonts w:ascii="Arial" w:hAnsi="Arial" w:cs="Arial"/>
          <w:bCs/>
          <w:sz w:val="20"/>
          <w:szCs w:val="20"/>
        </w:rPr>
        <w:t xml:space="preserve">, Wykonawca jest </w:t>
      </w:r>
      <w:r w:rsidRPr="00614F81">
        <w:rPr>
          <w:rFonts w:ascii="Arial" w:hAnsi="Arial" w:cs="Arial"/>
          <w:bCs/>
          <w:sz w:val="20"/>
          <w:szCs w:val="20"/>
        </w:rPr>
        <w:t>obowiązany</w:t>
      </w:r>
      <w:r w:rsidR="009B47DA" w:rsidRPr="00614F81">
        <w:rPr>
          <w:rFonts w:ascii="Arial" w:hAnsi="Arial" w:cs="Arial"/>
          <w:bCs/>
          <w:sz w:val="20"/>
          <w:szCs w:val="20"/>
        </w:rPr>
        <w:t xml:space="preserve"> </w:t>
      </w:r>
      <w:r w:rsidRPr="00614F81">
        <w:rPr>
          <w:rFonts w:ascii="Arial" w:hAnsi="Arial" w:cs="Arial"/>
          <w:bCs/>
          <w:sz w:val="20"/>
          <w:szCs w:val="20"/>
        </w:rPr>
        <w:t>wykazać</w:t>
      </w:r>
      <w:r w:rsidR="009B47DA" w:rsidRPr="00614F81">
        <w:rPr>
          <w:rFonts w:ascii="Arial" w:hAnsi="Arial" w:cs="Arial"/>
          <w:bCs/>
          <w:sz w:val="20"/>
          <w:szCs w:val="20"/>
        </w:rPr>
        <w:t xml:space="preserve">́ </w:t>
      </w:r>
      <w:r w:rsidRPr="00614F81">
        <w:rPr>
          <w:rFonts w:ascii="Arial" w:hAnsi="Arial" w:cs="Arial"/>
          <w:bCs/>
          <w:sz w:val="20"/>
          <w:szCs w:val="20"/>
        </w:rPr>
        <w:t>Zamawiającemu</w:t>
      </w:r>
      <w:r w:rsidR="009B47DA" w:rsidRPr="00614F81">
        <w:rPr>
          <w:rFonts w:ascii="Arial" w:hAnsi="Arial" w:cs="Arial"/>
          <w:bCs/>
          <w:sz w:val="20"/>
          <w:szCs w:val="20"/>
        </w:rPr>
        <w:t xml:space="preserve">, </w:t>
      </w:r>
      <w:proofErr w:type="spellStart"/>
      <w:r w:rsidR="009B47DA" w:rsidRPr="00614F81">
        <w:rPr>
          <w:rFonts w:ascii="Arial" w:hAnsi="Arial" w:cs="Arial"/>
          <w:bCs/>
          <w:sz w:val="20"/>
          <w:szCs w:val="20"/>
        </w:rPr>
        <w:t>że</w:t>
      </w:r>
      <w:proofErr w:type="spellEnd"/>
      <w:r w:rsidR="009B47DA" w:rsidRPr="00614F81">
        <w:rPr>
          <w:rFonts w:ascii="Arial" w:hAnsi="Arial" w:cs="Arial"/>
          <w:bCs/>
          <w:sz w:val="20"/>
          <w:szCs w:val="20"/>
        </w:rPr>
        <w:t xml:space="preserve"> proponowany inny Podwykonawca lub Wykonawca samodzielnie spełnia je w stopniu nie mniejszym </w:t>
      </w:r>
      <w:r w:rsidR="00945495" w:rsidRPr="00614F81">
        <w:rPr>
          <w:rFonts w:ascii="Arial" w:hAnsi="Arial" w:cs="Arial"/>
          <w:bCs/>
          <w:sz w:val="20"/>
          <w:szCs w:val="20"/>
        </w:rPr>
        <w:t>niż</w:t>
      </w:r>
      <w:r w:rsidR="009B47DA" w:rsidRPr="00614F81">
        <w:rPr>
          <w:rFonts w:ascii="Arial" w:hAnsi="Arial" w:cs="Arial"/>
          <w:bCs/>
          <w:sz w:val="20"/>
          <w:szCs w:val="20"/>
        </w:rPr>
        <w:t>̇ Podwykonawca, na</w:t>
      </w:r>
      <w:r w:rsidRPr="00614F81">
        <w:rPr>
          <w:rFonts w:ascii="Arial" w:hAnsi="Arial" w:cs="Arial"/>
          <w:bCs/>
          <w:sz w:val="20"/>
          <w:szCs w:val="20"/>
        </w:rPr>
        <w:t> którego</w:t>
      </w:r>
      <w:r w:rsidR="009B47DA" w:rsidRPr="00614F81">
        <w:rPr>
          <w:rFonts w:ascii="Arial" w:hAnsi="Arial" w:cs="Arial"/>
          <w:bCs/>
          <w:sz w:val="20"/>
          <w:szCs w:val="20"/>
        </w:rPr>
        <w:t xml:space="preserve"> zasoby Wykonawca powoływał </w:t>
      </w:r>
      <w:proofErr w:type="spellStart"/>
      <w:r w:rsidR="009B47DA" w:rsidRPr="00614F81">
        <w:rPr>
          <w:rFonts w:ascii="Arial" w:hAnsi="Arial" w:cs="Arial"/>
          <w:bCs/>
          <w:sz w:val="20"/>
          <w:szCs w:val="20"/>
        </w:rPr>
        <w:t>sie</w:t>
      </w:r>
      <w:proofErr w:type="spellEnd"/>
      <w:r w:rsidR="009B47DA" w:rsidRPr="00614F81">
        <w:rPr>
          <w:rFonts w:ascii="Arial" w:hAnsi="Arial" w:cs="Arial"/>
          <w:bCs/>
          <w:sz w:val="20"/>
          <w:szCs w:val="20"/>
        </w:rPr>
        <w:t xml:space="preserve">̨ w trakcie </w:t>
      </w:r>
      <w:r w:rsidRPr="00614F81">
        <w:rPr>
          <w:rFonts w:ascii="Arial" w:hAnsi="Arial" w:cs="Arial"/>
          <w:bCs/>
          <w:sz w:val="20"/>
          <w:szCs w:val="20"/>
        </w:rPr>
        <w:t>postępowania</w:t>
      </w:r>
      <w:r w:rsidR="009B47DA" w:rsidRPr="00614F81">
        <w:rPr>
          <w:rFonts w:ascii="Arial" w:hAnsi="Arial" w:cs="Arial"/>
          <w:bCs/>
          <w:sz w:val="20"/>
          <w:szCs w:val="20"/>
        </w:rPr>
        <w:t xml:space="preserve"> o udzielenie </w:t>
      </w:r>
      <w:r w:rsidRPr="00614F81">
        <w:rPr>
          <w:rFonts w:ascii="Arial" w:hAnsi="Arial" w:cs="Arial"/>
          <w:bCs/>
          <w:sz w:val="20"/>
          <w:szCs w:val="20"/>
        </w:rPr>
        <w:t>zamówienia</w:t>
      </w:r>
      <w:r w:rsidR="009B47DA" w:rsidRPr="00614F81">
        <w:rPr>
          <w:rFonts w:ascii="Arial" w:hAnsi="Arial" w:cs="Arial"/>
          <w:bCs/>
          <w:sz w:val="20"/>
          <w:szCs w:val="20"/>
        </w:rPr>
        <w:t xml:space="preserve">. Przepis art. 122 PZP stosuje </w:t>
      </w:r>
      <w:proofErr w:type="spellStart"/>
      <w:r w:rsidR="009B47DA" w:rsidRPr="00614F81">
        <w:rPr>
          <w:rFonts w:ascii="Arial" w:hAnsi="Arial" w:cs="Arial"/>
          <w:bCs/>
          <w:sz w:val="20"/>
          <w:szCs w:val="20"/>
        </w:rPr>
        <w:t>sie</w:t>
      </w:r>
      <w:proofErr w:type="spellEnd"/>
      <w:r w:rsidR="009B47DA" w:rsidRPr="00614F81">
        <w:rPr>
          <w:rFonts w:ascii="Arial" w:hAnsi="Arial" w:cs="Arial"/>
          <w:bCs/>
          <w:sz w:val="20"/>
          <w:szCs w:val="20"/>
        </w:rPr>
        <w:t xml:space="preserve">̨ odpowiednio. </w:t>
      </w:r>
    </w:p>
    <w:p w14:paraId="6F3EB2CE" w14:textId="36C78E8E"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Termin zapłaty wynagrodzenia Podwykonawcy lub dalszemu Podwykonawcy przewidziany w umowie </w:t>
      </w:r>
      <w:r w:rsidRPr="00614F81">
        <w:rPr>
          <w:rFonts w:ascii="Arial" w:hAnsi="Arial" w:cs="Arial"/>
          <w:bCs/>
          <w:sz w:val="20"/>
          <w:szCs w:val="20"/>
        </w:rPr>
        <w:br/>
        <w:t xml:space="preserve">o podwykonawstwo nie </w:t>
      </w:r>
      <w:r w:rsidR="00E06044" w:rsidRPr="00614F81">
        <w:rPr>
          <w:rFonts w:ascii="Arial" w:hAnsi="Arial" w:cs="Arial"/>
          <w:bCs/>
          <w:sz w:val="20"/>
          <w:szCs w:val="20"/>
        </w:rPr>
        <w:t>może</w:t>
      </w:r>
      <w:r w:rsidRPr="00614F81">
        <w:rPr>
          <w:rFonts w:ascii="Arial" w:hAnsi="Arial" w:cs="Arial"/>
          <w:bCs/>
          <w:sz w:val="20"/>
          <w:szCs w:val="20"/>
        </w:rPr>
        <w:t xml:space="preserve"> </w:t>
      </w:r>
      <w:r w:rsidR="00E06044" w:rsidRPr="00614F81">
        <w:rPr>
          <w:rFonts w:ascii="Arial" w:hAnsi="Arial" w:cs="Arial"/>
          <w:bCs/>
          <w:sz w:val="20"/>
          <w:szCs w:val="20"/>
        </w:rPr>
        <w:t>być</w:t>
      </w:r>
      <w:r w:rsidRPr="00614F81">
        <w:rPr>
          <w:rFonts w:ascii="Arial" w:hAnsi="Arial" w:cs="Arial"/>
          <w:bCs/>
          <w:sz w:val="20"/>
          <w:szCs w:val="20"/>
        </w:rPr>
        <w:t xml:space="preserve">́ </w:t>
      </w:r>
      <w:r w:rsidR="00E06044" w:rsidRPr="00614F81">
        <w:rPr>
          <w:rFonts w:ascii="Arial" w:hAnsi="Arial" w:cs="Arial"/>
          <w:bCs/>
          <w:sz w:val="20"/>
          <w:szCs w:val="20"/>
        </w:rPr>
        <w:t>dłuższy</w:t>
      </w:r>
      <w:r w:rsidRPr="00614F81">
        <w:rPr>
          <w:rFonts w:ascii="Arial" w:hAnsi="Arial" w:cs="Arial"/>
          <w:bCs/>
          <w:sz w:val="20"/>
          <w:szCs w:val="20"/>
        </w:rPr>
        <w:t xml:space="preserve"> </w:t>
      </w:r>
      <w:r w:rsidR="00E06044" w:rsidRPr="00614F81">
        <w:rPr>
          <w:rFonts w:ascii="Arial" w:hAnsi="Arial" w:cs="Arial"/>
          <w:bCs/>
          <w:sz w:val="20"/>
          <w:szCs w:val="20"/>
        </w:rPr>
        <w:t>niż</w:t>
      </w:r>
      <w:r w:rsidRPr="00614F81">
        <w:rPr>
          <w:rFonts w:ascii="Arial" w:hAnsi="Arial" w:cs="Arial"/>
          <w:bCs/>
          <w:sz w:val="20"/>
          <w:szCs w:val="20"/>
        </w:rPr>
        <w:t xml:space="preserve">̇ 30 dni od dnia </w:t>
      </w:r>
      <w:r w:rsidR="00E06044" w:rsidRPr="00614F81">
        <w:rPr>
          <w:rFonts w:ascii="Arial" w:hAnsi="Arial" w:cs="Arial"/>
          <w:bCs/>
          <w:sz w:val="20"/>
          <w:szCs w:val="20"/>
        </w:rPr>
        <w:t>doręczenia</w:t>
      </w:r>
      <w:r w:rsidRPr="00614F81">
        <w:rPr>
          <w:rFonts w:ascii="Arial" w:hAnsi="Arial" w:cs="Arial"/>
          <w:bCs/>
          <w:sz w:val="20"/>
          <w:szCs w:val="20"/>
        </w:rPr>
        <w:t xml:space="preserve"> Wykonawcy, Podwykonawcy lub dalszemu Podwykonawcy faktury lub rachunku, </w:t>
      </w:r>
      <w:r w:rsidR="00E06044" w:rsidRPr="00614F81">
        <w:rPr>
          <w:rFonts w:ascii="Arial" w:hAnsi="Arial" w:cs="Arial"/>
          <w:bCs/>
          <w:sz w:val="20"/>
          <w:szCs w:val="20"/>
        </w:rPr>
        <w:t>potwierdzających</w:t>
      </w:r>
      <w:r w:rsidRPr="00614F81">
        <w:rPr>
          <w:rFonts w:ascii="Arial" w:hAnsi="Arial" w:cs="Arial"/>
          <w:bCs/>
          <w:sz w:val="20"/>
          <w:szCs w:val="20"/>
        </w:rPr>
        <w:t xml:space="preserve"> wykonanie zleconej Podwykonawcy lub dalszemu Podwykonawcy </w:t>
      </w:r>
      <w:r w:rsidR="00F202BE" w:rsidRPr="00614F81">
        <w:rPr>
          <w:rFonts w:ascii="Arial" w:hAnsi="Arial" w:cs="Arial"/>
          <w:bCs/>
          <w:sz w:val="20"/>
          <w:szCs w:val="20"/>
        </w:rPr>
        <w:t>dostawy</w:t>
      </w:r>
      <w:r w:rsidRPr="00614F81">
        <w:rPr>
          <w:rFonts w:ascii="Arial" w:hAnsi="Arial" w:cs="Arial"/>
          <w:bCs/>
          <w:sz w:val="20"/>
          <w:szCs w:val="20"/>
        </w:rPr>
        <w:t xml:space="preserve">. </w:t>
      </w:r>
    </w:p>
    <w:p w14:paraId="535E6F30" w14:textId="70465E83"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lastRenderedPageBreak/>
        <w:t xml:space="preserve">Umowa o podwykonawstwo lub dalsze podwykonawstwo nie </w:t>
      </w:r>
      <w:r w:rsidR="00E06044" w:rsidRPr="00614F81">
        <w:rPr>
          <w:rFonts w:ascii="Arial" w:hAnsi="Arial" w:cs="Arial"/>
          <w:bCs/>
          <w:sz w:val="20"/>
          <w:szCs w:val="20"/>
        </w:rPr>
        <w:t>może</w:t>
      </w:r>
      <w:r w:rsidRPr="00614F81">
        <w:rPr>
          <w:rFonts w:ascii="Arial" w:hAnsi="Arial" w:cs="Arial"/>
          <w:bCs/>
          <w:sz w:val="20"/>
          <w:szCs w:val="20"/>
        </w:rPr>
        <w:t xml:space="preserve"> </w:t>
      </w:r>
      <w:r w:rsidR="00E06044" w:rsidRPr="00614F81">
        <w:rPr>
          <w:rFonts w:ascii="Arial" w:hAnsi="Arial" w:cs="Arial"/>
          <w:bCs/>
          <w:sz w:val="20"/>
          <w:szCs w:val="20"/>
        </w:rPr>
        <w:t>zawierać</w:t>
      </w:r>
      <w:r w:rsidRPr="00614F81">
        <w:rPr>
          <w:rFonts w:ascii="Arial" w:hAnsi="Arial" w:cs="Arial"/>
          <w:bCs/>
          <w:sz w:val="20"/>
          <w:szCs w:val="20"/>
        </w:rPr>
        <w:t xml:space="preserve">́ </w:t>
      </w:r>
      <w:r w:rsidR="00E06044" w:rsidRPr="00614F81">
        <w:rPr>
          <w:rFonts w:ascii="Arial" w:hAnsi="Arial" w:cs="Arial"/>
          <w:bCs/>
          <w:sz w:val="20"/>
          <w:szCs w:val="20"/>
        </w:rPr>
        <w:t>postanowień</w:t>
      </w:r>
      <w:r w:rsidRPr="00614F81">
        <w:rPr>
          <w:rFonts w:ascii="Arial" w:hAnsi="Arial" w:cs="Arial"/>
          <w:bCs/>
          <w:sz w:val="20"/>
          <w:szCs w:val="20"/>
        </w:rPr>
        <w:t xml:space="preserve">́ </w:t>
      </w:r>
      <w:r w:rsidR="00E06044" w:rsidRPr="00614F81">
        <w:rPr>
          <w:rFonts w:ascii="Arial" w:hAnsi="Arial" w:cs="Arial"/>
          <w:bCs/>
          <w:sz w:val="20"/>
          <w:szCs w:val="20"/>
        </w:rPr>
        <w:t>kształtujących</w:t>
      </w:r>
      <w:r w:rsidRPr="00614F81">
        <w:rPr>
          <w:rFonts w:ascii="Arial" w:hAnsi="Arial" w:cs="Arial"/>
          <w:bCs/>
          <w:sz w:val="20"/>
          <w:szCs w:val="20"/>
        </w:rPr>
        <w:t xml:space="preserve"> prawa i </w:t>
      </w:r>
      <w:r w:rsidR="00E06044" w:rsidRPr="00614F81">
        <w:rPr>
          <w:rFonts w:ascii="Arial" w:hAnsi="Arial" w:cs="Arial"/>
          <w:bCs/>
          <w:sz w:val="20"/>
          <w:szCs w:val="20"/>
        </w:rPr>
        <w:t>obowiązki</w:t>
      </w:r>
      <w:r w:rsidRPr="00614F81">
        <w:rPr>
          <w:rFonts w:ascii="Arial" w:hAnsi="Arial" w:cs="Arial"/>
          <w:bCs/>
          <w:sz w:val="20"/>
          <w:szCs w:val="20"/>
        </w:rPr>
        <w:t xml:space="preserve"> Podwykonawcy lub dalszego Podwykonawcy, w zakresie kar umownych oraz </w:t>
      </w:r>
      <w:r w:rsidR="00E06044" w:rsidRPr="00614F81">
        <w:rPr>
          <w:rFonts w:ascii="Arial" w:hAnsi="Arial" w:cs="Arial"/>
          <w:bCs/>
          <w:sz w:val="20"/>
          <w:szCs w:val="20"/>
        </w:rPr>
        <w:t>postanowień</w:t>
      </w:r>
      <w:r w:rsidRPr="00614F81">
        <w:rPr>
          <w:rFonts w:ascii="Arial" w:hAnsi="Arial" w:cs="Arial"/>
          <w:bCs/>
          <w:sz w:val="20"/>
          <w:szCs w:val="20"/>
        </w:rPr>
        <w:t xml:space="preserve">́ </w:t>
      </w:r>
      <w:r w:rsidR="00E06044" w:rsidRPr="00614F81">
        <w:rPr>
          <w:rFonts w:ascii="Arial" w:hAnsi="Arial" w:cs="Arial"/>
          <w:bCs/>
          <w:sz w:val="20"/>
          <w:szCs w:val="20"/>
        </w:rPr>
        <w:t>dotyczących</w:t>
      </w:r>
      <w:r w:rsidRPr="00614F81">
        <w:rPr>
          <w:rFonts w:ascii="Arial" w:hAnsi="Arial" w:cs="Arial"/>
          <w:bCs/>
          <w:sz w:val="20"/>
          <w:szCs w:val="20"/>
        </w:rPr>
        <w:t xml:space="preserve"> </w:t>
      </w:r>
      <w:r w:rsidR="00E06044" w:rsidRPr="00614F81">
        <w:rPr>
          <w:rFonts w:ascii="Arial" w:hAnsi="Arial" w:cs="Arial"/>
          <w:bCs/>
          <w:sz w:val="20"/>
          <w:szCs w:val="20"/>
        </w:rPr>
        <w:t>warunków</w:t>
      </w:r>
      <w:r w:rsidRPr="00614F81">
        <w:rPr>
          <w:rFonts w:ascii="Arial" w:hAnsi="Arial" w:cs="Arial"/>
          <w:bCs/>
          <w:sz w:val="20"/>
          <w:szCs w:val="20"/>
        </w:rPr>
        <w:t xml:space="preserve"> wypłaty wynagrodzenia, w </w:t>
      </w:r>
      <w:r w:rsidR="00E06044" w:rsidRPr="00614F81">
        <w:rPr>
          <w:rFonts w:ascii="Arial" w:hAnsi="Arial" w:cs="Arial"/>
          <w:bCs/>
          <w:sz w:val="20"/>
          <w:szCs w:val="20"/>
        </w:rPr>
        <w:t>sposób</w:t>
      </w:r>
      <w:r w:rsidRPr="00614F81">
        <w:rPr>
          <w:rFonts w:ascii="Arial" w:hAnsi="Arial" w:cs="Arial"/>
          <w:bCs/>
          <w:sz w:val="20"/>
          <w:szCs w:val="20"/>
        </w:rPr>
        <w:t xml:space="preserve"> dla niego mniej korzystny </w:t>
      </w:r>
      <w:r w:rsidR="00E06044" w:rsidRPr="00614F81">
        <w:rPr>
          <w:rFonts w:ascii="Arial" w:hAnsi="Arial" w:cs="Arial"/>
          <w:bCs/>
          <w:sz w:val="20"/>
          <w:szCs w:val="20"/>
        </w:rPr>
        <w:t>niż</w:t>
      </w:r>
      <w:r w:rsidRPr="00614F81">
        <w:rPr>
          <w:rFonts w:ascii="Arial" w:hAnsi="Arial" w:cs="Arial"/>
          <w:bCs/>
          <w:sz w:val="20"/>
          <w:szCs w:val="20"/>
        </w:rPr>
        <w:t xml:space="preserve">̇ prawa i </w:t>
      </w:r>
      <w:r w:rsidR="00E06044" w:rsidRPr="00614F81">
        <w:rPr>
          <w:rFonts w:ascii="Arial" w:hAnsi="Arial" w:cs="Arial"/>
          <w:bCs/>
          <w:sz w:val="20"/>
          <w:szCs w:val="20"/>
        </w:rPr>
        <w:t>obowiązki</w:t>
      </w:r>
      <w:r w:rsidRPr="00614F81">
        <w:rPr>
          <w:rFonts w:ascii="Arial" w:hAnsi="Arial" w:cs="Arial"/>
          <w:bCs/>
          <w:sz w:val="20"/>
          <w:szCs w:val="20"/>
        </w:rPr>
        <w:t xml:space="preserve"> Wykonawcy, ukształtowane postanowieniami Umowy zawartej </w:t>
      </w:r>
      <w:r w:rsidR="00E06044" w:rsidRPr="00614F81">
        <w:rPr>
          <w:rFonts w:ascii="Arial" w:hAnsi="Arial" w:cs="Arial"/>
          <w:bCs/>
          <w:sz w:val="20"/>
          <w:szCs w:val="20"/>
        </w:rPr>
        <w:t>między</w:t>
      </w:r>
      <w:r w:rsidRPr="00614F81">
        <w:rPr>
          <w:rFonts w:ascii="Arial" w:hAnsi="Arial" w:cs="Arial"/>
          <w:bCs/>
          <w:sz w:val="20"/>
          <w:szCs w:val="20"/>
        </w:rPr>
        <w:t xml:space="preserve"> </w:t>
      </w:r>
      <w:r w:rsidR="00E06044" w:rsidRPr="00614F81">
        <w:rPr>
          <w:rFonts w:ascii="Arial" w:hAnsi="Arial" w:cs="Arial"/>
          <w:bCs/>
          <w:sz w:val="20"/>
          <w:szCs w:val="20"/>
        </w:rPr>
        <w:t>Zamawiającym</w:t>
      </w:r>
      <w:r w:rsidRPr="00614F81">
        <w:rPr>
          <w:rFonts w:ascii="Arial" w:hAnsi="Arial" w:cs="Arial"/>
          <w:bCs/>
          <w:sz w:val="20"/>
          <w:szCs w:val="20"/>
        </w:rPr>
        <w:t xml:space="preserve"> a Wykonawcą. </w:t>
      </w:r>
    </w:p>
    <w:p w14:paraId="68DC62EB" w14:textId="3F1B5BD4"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Wykonawca ponosi </w:t>
      </w:r>
      <w:r w:rsidR="00E06044" w:rsidRPr="00614F81">
        <w:rPr>
          <w:rFonts w:ascii="Arial" w:hAnsi="Arial" w:cs="Arial"/>
          <w:bCs/>
          <w:sz w:val="20"/>
          <w:szCs w:val="20"/>
        </w:rPr>
        <w:t>odpowiedzialność</w:t>
      </w:r>
      <w:r w:rsidRPr="00614F81">
        <w:rPr>
          <w:rFonts w:ascii="Arial" w:hAnsi="Arial" w:cs="Arial"/>
          <w:bCs/>
          <w:sz w:val="20"/>
          <w:szCs w:val="20"/>
        </w:rPr>
        <w:t xml:space="preserve">́ wobec </w:t>
      </w:r>
      <w:r w:rsidR="00E06044" w:rsidRPr="00614F81">
        <w:rPr>
          <w:rFonts w:ascii="Arial" w:hAnsi="Arial" w:cs="Arial"/>
          <w:bCs/>
          <w:sz w:val="20"/>
          <w:szCs w:val="20"/>
        </w:rPr>
        <w:t>Zamawiającego</w:t>
      </w:r>
      <w:r w:rsidRPr="00614F81">
        <w:rPr>
          <w:rFonts w:ascii="Arial" w:hAnsi="Arial" w:cs="Arial"/>
          <w:bCs/>
          <w:sz w:val="20"/>
          <w:szCs w:val="20"/>
        </w:rPr>
        <w:t xml:space="preserve"> za działania lub zaniechania </w:t>
      </w:r>
      <w:r w:rsidR="00E06044" w:rsidRPr="00614F81">
        <w:rPr>
          <w:rFonts w:ascii="Arial" w:hAnsi="Arial" w:cs="Arial"/>
          <w:bCs/>
          <w:sz w:val="20"/>
          <w:szCs w:val="20"/>
        </w:rPr>
        <w:t>Podwykonawców</w:t>
      </w:r>
      <w:r w:rsidRPr="00614F81">
        <w:rPr>
          <w:rFonts w:ascii="Arial" w:hAnsi="Arial" w:cs="Arial"/>
          <w:bCs/>
          <w:sz w:val="20"/>
          <w:szCs w:val="20"/>
        </w:rPr>
        <w:t xml:space="preserve"> lub dalszych </w:t>
      </w:r>
      <w:r w:rsidR="00E06044" w:rsidRPr="00614F81">
        <w:rPr>
          <w:rFonts w:ascii="Arial" w:hAnsi="Arial" w:cs="Arial"/>
          <w:bCs/>
          <w:sz w:val="20"/>
          <w:szCs w:val="20"/>
        </w:rPr>
        <w:t>Podwykonawców</w:t>
      </w:r>
      <w:r w:rsidRPr="00614F81">
        <w:rPr>
          <w:rFonts w:ascii="Arial" w:hAnsi="Arial" w:cs="Arial"/>
          <w:bCs/>
          <w:sz w:val="20"/>
          <w:szCs w:val="20"/>
        </w:rPr>
        <w:t xml:space="preserve"> </w:t>
      </w:r>
      <w:r w:rsidR="00E06044" w:rsidRPr="00614F81">
        <w:rPr>
          <w:rFonts w:ascii="Arial" w:hAnsi="Arial" w:cs="Arial"/>
          <w:bCs/>
          <w:sz w:val="20"/>
          <w:szCs w:val="20"/>
        </w:rPr>
        <w:t>wykonujących</w:t>
      </w:r>
      <w:r w:rsidRPr="00614F81">
        <w:rPr>
          <w:rFonts w:ascii="Arial" w:hAnsi="Arial" w:cs="Arial"/>
          <w:bCs/>
          <w:sz w:val="20"/>
          <w:szCs w:val="20"/>
        </w:rPr>
        <w:t xml:space="preserve"> powierzone im </w:t>
      </w:r>
      <w:r w:rsidR="00E06044" w:rsidRPr="00614F81">
        <w:rPr>
          <w:rFonts w:ascii="Arial" w:hAnsi="Arial" w:cs="Arial"/>
          <w:bCs/>
          <w:sz w:val="20"/>
          <w:szCs w:val="20"/>
        </w:rPr>
        <w:t>części</w:t>
      </w:r>
      <w:r w:rsidRPr="00614F81">
        <w:rPr>
          <w:rFonts w:ascii="Arial" w:hAnsi="Arial" w:cs="Arial"/>
          <w:bCs/>
          <w:sz w:val="20"/>
          <w:szCs w:val="20"/>
        </w:rPr>
        <w:t xml:space="preserve"> Przedmiotu Umowy, jak za swoje własne działania lub zaniechania. Powierzenie </w:t>
      </w:r>
      <w:r w:rsidR="00E06044" w:rsidRPr="00614F81">
        <w:rPr>
          <w:rFonts w:ascii="Arial" w:hAnsi="Arial" w:cs="Arial"/>
          <w:bCs/>
          <w:sz w:val="20"/>
          <w:szCs w:val="20"/>
        </w:rPr>
        <w:t>części</w:t>
      </w:r>
      <w:r w:rsidRPr="00614F81">
        <w:rPr>
          <w:rFonts w:ascii="Arial" w:hAnsi="Arial" w:cs="Arial"/>
          <w:bCs/>
          <w:sz w:val="20"/>
          <w:szCs w:val="20"/>
        </w:rPr>
        <w:t xml:space="preserve"> Przedmiotu Umowy Podwykonawcom lub dalszym Podwykonawcom i nie zwalnia Wykonawcy z </w:t>
      </w:r>
      <w:r w:rsidR="00E06044" w:rsidRPr="00614F81">
        <w:rPr>
          <w:rFonts w:ascii="Arial" w:hAnsi="Arial" w:cs="Arial"/>
          <w:bCs/>
          <w:sz w:val="20"/>
          <w:szCs w:val="20"/>
        </w:rPr>
        <w:t>odpowiedzialności</w:t>
      </w:r>
      <w:r w:rsidRPr="00614F81">
        <w:rPr>
          <w:rFonts w:ascii="Arial" w:hAnsi="Arial" w:cs="Arial"/>
          <w:bCs/>
          <w:sz w:val="20"/>
          <w:szCs w:val="20"/>
        </w:rPr>
        <w:t xml:space="preserve"> za </w:t>
      </w:r>
      <w:r w:rsidR="00E06044" w:rsidRPr="00614F81">
        <w:rPr>
          <w:rFonts w:ascii="Arial" w:hAnsi="Arial" w:cs="Arial"/>
          <w:bCs/>
          <w:sz w:val="20"/>
          <w:szCs w:val="20"/>
        </w:rPr>
        <w:t>należyte</w:t>
      </w:r>
      <w:r w:rsidRPr="00614F81">
        <w:rPr>
          <w:rFonts w:ascii="Arial" w:hAnsi="Arial" w:cs="Arial"/>
          <w:bCs/>
          <w:sz w:val="20"/>
          <w:szCs w:val="20"/>
        </w:rPr>
        <w:t xml:space="preserve"> wykonanie Umowy. </w:t>
      </w:r>
    </w:p>
    <w:p w14:paraId="4765A852" w14:textId="77777777" w:rsidR="009B47DA" w:rsidRPr="00312021" w:rsidRDefault="009B47DA" w:rsidP="00F4535B">
      <w:pPr>
        <w:pStyle w:val="Bezodstpw"/>
        <w:ind w:left="426"/>
        <w:jc w:val="both"/>
        <w:rPr>
          <w:rFonts w:ascii="Arial" w:hAnsi="Arial" w:cs="Arial"/>
          <w:color w:val="333333"/>
          <w:sz w:val="16"/>
          <w:szCs w:val="16"/>
          <w:shd w:val="clear" w:color="auto" w:fill="FFFFFF"/>
        </w:rPr>
      </w:pPr>
    </w:p>
    <w:p w14:paraId="1176AC3C" w14:textId="14DF8602" w:rsidR="009B47DA" w:rsidRPr="00614F81" w:rsidRDefault="009B47DA" w:rsidP="00F4535B">
      <w:pPr>
        <w:pStyle w:val="Nagwek5"/>
        <w:spacing w:line="240" w:lineRule="auto"/>
        <w:jc w:val="center"/>
        <w:rPr>
          <w:rFonts w:ascii="Arial" w:hAnsi="Arial" w:cs="Arial"/>
          <w:b/>
          <w:bCs/>
          <w:sz w:val="20"/>
          <w:szCs w:val="20"/>
        </w:rPr>
      </w:pPr>
      <w:r w:rsidRPr="00614F81">
        <w:rPr>
          <w:rFonts w:ascii="Arial" w:hAnsi="Arial" w:cs="Arial"/>
          <w:b/>
          <w:bCs/>
          <w:sz w:val="20"/>
          <w:szCs w:val="20"/>
        </w:rPr>
        <w:t xml:space="preserve">§ </w:t>
      </w:r>
      <w:r w:rsidRPr="00614F81">
        <w:rPr>
          <w:rFonts w:ascii="Arial" w:hAnsi="Arial" w:cs="Arial"/>
          <w:b/>
          <w:bCs/>
          <w:sz w:val="20"/>
          <w:szCs w:val="20"/>
          <w:lang w:val="pl-PL"/>
        </w:rPr>
        <w:t>6</w:t>
      </w:r>
      <w:r w:rsidRPr="00614F81">
        <w:rPr>
          <w:rFonts w:ascii="Arial" w:hAnsi="Arial" w:cs="Arial"/>
          <w:b/>
          <w:bCs/>
          <w:sz w:val="20"/>
          <w:szCs w:val="20"/>
        </w:rPr>
        <w:br/>
        <w:t>WYNAGRODZENIE I WARUNKI PŁATNOŚCI</w:t>
      </w:r>
    </w:p>
    <w:p w14:paraId="10BA2A47" w14:textId="56D8948C"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Za wykonanie całości Przedmiotu Umowy Zamawiający zapłaci Wykonawcy </w:t>
      </w:r>
      <w:r w:rsidR="00A301EB" w:rsidRPr="00614F81">
        <w:rPr>
          <w:rFonts w:ascii="Arial" w:hAnsi="Arial" w:cs="Arial"/>
          <w:sz w:val="20"/>
          <w:szCs w:val="20"/>
        </w:rPr>
        <w:t xml:space="preserve">maksymalne </w:t>
      </w:r>
      <w:r w:rsidRPr="00614F81">
        <w:rPr>
          <w:rFonts w:ascii="Arial" w:hAnsi="Arial" w:cs="Arial"/>
          <w:sz w:val="20"/>
          <w:szCs w:val="20"/>
        </w:rPr>
        <w:t xml:space="preserve">wynagrodzenie </w:t>
      </w:r>
      <w:r w:rsidRPr="00614F81">
        <w:rPr>
          <w:rFonts w:ascii="Arial" w:hAnsi="Arial" w:cs="Arial"/>
          <w:sz w:val="20"/>
          <w:szCs w:val="20"/>
        </w:rPr>
        <w:br/>
        <w:t xml:space="preserve">w wysokości netto ……… zł (słownie: ………….. złotych 00/100) </w:t>
      </w:r>
      <w:r w:rsidR="00E06044" w:rsidRPr="00614F81">
        <w:rPr>
          <w:rFonts w:ascii="Arial" w:hAnsi="Arial" w:cs="Arial"/>
          <w:sz w:val="20"/>
          <w:szCs w:val="20"/>
        </w:rPr>
        <w:t>powiększone</w:t>
      </w:r>
      <w:r w:rsidRPr="00614F81">
        <w:rPr>
          <w:rFonts w:ascii="Arial" w:hAnsi="Arial" w:cs="Arial"/>
          <w:sz w:val="20"/>
          <w:szCs w:val="20"/>
        </w:rPr>
        <w:t xml:space="preserve"> o </w:t>
      </w:r>
      <w:r w:rsidR="00E06044" w:rsidRPr="00614F81">
        <w:rPr>
          <w:rFonts w:ascii="Arial" w:hAnsi="Arial" w:cs="Arial"/>
          <w:sz w:val="20"/>
          <w:szCs w:val="20"/>
        </w:rPr>
        <w:t>należny</w:t>
      </w:r>
      <w:r w:rsidRPr="00614F81">
        <w:rPr>
          <w:rFonts w:ascii="Arial" w:hAnsi="Arial" w:cs="Arial"/>
          <w:sz w:val="20"/>
          <w:szCs w:val="20"/>
        </w:rPr>
        <w:t xml:space="preserve"> podatek od </w:t>
      </w:r>
      <w:r w:rsidR="00E06044" w:rsidRPr="00614F81">
        <w:rPr>
          <w:rFonts w:ascii="Arial" w:hAnsi="Arial" w:cs="Arial"/>
          <w:sz w:val="20"/>
          <w:szCs w:val="20"/>
        </w:rPr>
        <w:t>towarów</w:t>
      </w:r>
      <w:r w:rsidRPr="00614F81">
        <w:rPr>
          <w:rFonts w:ascii="Arial" w:hAnsi="Arial" w:cs="Arial"/>
          <w:sz w:val="20"/>
          <w:szCs w:val="20"/>
        </w:rPr>
        <w:t xml:space="preserve"> i usług w </w:t>
      </w:r>
      <w:r w:rsidR="00E06044" w:rsidRPr="00614F81">
        <w:rPr>
          <w:rFonts w:ascii="Arial" w:hAnsi="Arial" w:cs="Arial"/>
          <w:sz w:val="20"/>
          <w:szCs w:val="20"/>
        </w:rPr>
        <w:t>obowiązującej</w:t>
      </w:r>
      <w:r w:rsidRPr="00614F81">
        <w:rPr>
          <w:rFonts w:ascii="Arial" w:hAnsi="Arial" w:cs="Arial"/>
          <w:sz w:val="20"/>
          <w:szCs w:val="20"/>
        </w:rPr>
        <w:t xml:space="preserve"> stawce w </w:t>
      </w:r>
      <w:r w:rsidR="00E06044" w:rsidRPr="00614F81">
        <w:rPr>
          <w:rFonts w:ascii="Arial" w:hAnsi="Arial" w:cs="Arial"/>
          <w:sz w:val="20"/>
          <w:szCs w:val="20"/>
        </w:rPr>
        <w:t>wysokości</w:t>
      </w:r>
      <w:r w:rsidRPr="00614F81">
        <w:rPr>
          <w:rFonts w:ascii="Arial" w:hAnsi="Arial" w:cs="Arial"/>
          <w:sz w:val="20"/>
          <w:szCs w:val="20"/>
        </w:rPr>
        <w:t xml:space="preserve"> .............. zł (słownie: …………… złotych 00/100), co daje </w:t>
      </w:r>
      <w:r w:rsidR="00E06044" w:rsidRPr="00614F81">
        <w:rPr>
          <w:rFonts w:ascii="Arial" w:hAnsi="Arial" w:cs="Arial"/>
          <w:sz w:val="20"/>
          <w:szCs w:val="20"/>
        </w:rPr>
        <w:t>kwotę</w:t>
      </w:r>
      <w:r w:rsidRPr="00614F81">
        <w:rPr>
          <w:rFonts w:ascii="Arial" w:hAnsi="Arial" w:cs="Arial"/>
          <w:sz w:val="20"/>
          <w:szCs w:val="20"/>
        </w:rPr>
        <w:t>̨ brutto …………….. zł (słownie: …………. złotych 00/100).</w:t>
      </w:r>
    </w:p>
    <w:p w14:paraId="50F4AD46" w14:textId="17EE3852" w:rsidR="009B47DA" w:rsidRPr="00614F81" w:rsidRDefault="009B47DA" w:rsidP="00590EE3">
      <w:pPr>
        <w:pStyle w:val="Bezodstpw"/>
        <w:numPr>
          <w:ilvl w:val="6"/>
          <w:numId w:val="289"/>
        </w:numPr>
        <w:ind w:left="426"/>
        <w:jc w:val="both"/>
        <w:rPr>
          <w:rFonts w:ascii="Arial" w:hAnsi="Arial" w:cs="Arial"/>
          <w:sz w:val="20"/>
          <w:szCs w:val="20"/>
        </w:rPr>
      </w:pPr>
      <w:r w:rsidRPr="00614F81">
        <w:rPr>
          <w:rFonts w:ascii="Arial" w:hAnsi="Arial" w:cs="Arial"/>
          <w:sz w:val="20"/>
          <w:szCs w:val="20"/>
        </w:rPr>
        <w:t>Wynagrodzenie określone w powyższym ustępie rozliczane będzie z zastosowaniem cen wskazanych w</w:t>
      </w:r>
      <w:r w:rsidR="00E06044" w:rsidRPr="00614F81">
        <w:rPr>
          <w:rFonts w:ascii="Arial" w:hAnsi="Arial" w:cs="Arial"/>
          <w:sz w:val="20"/>
          <w:szCs w:val="20"/>
        </w:rPr>
        <w:t> </w:t>
      </w:r>
      <w:r w:rsidR="00E02212" w:rsidRPr="00614F81">
        <w:rPr>
          <w:rFonts w:ascii="Arial" w:hAnsi="Arial" w:cs="Arial"/>
          <w:b/>
          <w:bCs/>
          <w:sz w:val="20"/>
          <w:szCs w:val="20"/>
        </w:rPr>
        <w:t>załączniku nr 2 do Umowy</w:t>
      </w:r>
      <w:r w:rsidR="00E02212" w:rsidRPr="00614F81">
        <w:rPr>
          <w:rFonts w:ascii="Arial" w:hAnsi="Arial" w:cs="Arial"/>
          <w:sz w:val="20"/>
          <w:szCs w:val="20"/>
        </w:rPr>
        <w:t xml:space="preserve"> </w:t>
      </w:r>
      <w:r w:rsidR="00E02212" w:rsidRPr="00614F81">
        <w:rPr>
          <w:rFonts w:ascii="Arial" w:hAnsi="Arial" w:cs="Arial"/>
          <w:b/>
          <w:bCs/>
          <w:sz w:val="20"/>
          <w:szCs w:val="20"/>
        </w:rPr>
        <w:t xml:space="preserve">– Ceny jednostkowe </w:t>
      </w:r>
      <w:r w:rsidR="00590EE3">
        <w:rPr>
          <w:rFonts w:ascii="Arial" w:hAnsi="Arial" w:cs="Arial"/>
          <w:b/>
          <w:bCs/>
          <w:sz w:val="20"/>
          <w:szCs w:val="20"/>
        </w:rPr>
        <w:t>materiału</w:t>
      </w:r>
      <w:r w:rsidRPr="00614F81">
        <w:rPr>
          <w:rFonts w:ascii="Arial" w:hAnsi="Arial" w:cs="Arial"/>
          <w:sz w:val="20"/>
          <w:szCs w:val="20"/>
        </w:rPr>
        <w:t xml:space="preserve">, z uwzględnieniem wyników aukcji elektronicznej. </w:t>
      </w:r>
    </w:p>
    <w:p w14:paraId="07C2A67E" w14:textId="0E578E0A" w:rsidR="00A301EB" w:rsidRPr="00614F81" w:rsidRDefault="00A301EB">
      <w:pPr>
        <w:pStyle w:val="Bezodstpw"/>
        <w:numPr>
          <w:ilvl w:val="6"/>
          <w:numId w:val="289"/>
        </w:numPr>
        <w:ind w:left="426"/>
        <w:jc w:val="both"/>
        <w:rPr>
          <w:rFonts w:ascii="Arial" w:hAnsi="Arial" w:cs="Arial"/>
          <w:sz w:val="20"/>
          <w:szCs w:val="20"/>
        </w:rPr>
      </w:pPr>
      <w:r w:rsidRPr="00614F81">
        <w:rPr>
          <w:rFonts w:ascii="Arial" w:hAnsi="Arial" w:cs="Arial"/>
          <w:color w:val="000000"/>
          <w:sz w:val="20"/>
          <w:szCs w:val="20"/>
        </w:rPr>
        <w:t>W przypadku, gdy wartość zrealizowanych przez Wykonawcę dostaw w ramach Przedmiotu Umowy będzie niższa od wynagrodzenia określonego w ust. 1, Wykonawcy nie przysługuje jakiekolwiek wynagrodzenie oraz jakiekolwiek roszczenie odszkodowawcze od Zamawiającego z tytułu niezrealizowanej części Umowy,</w:t>
      </w:r>
      <w:r w:rsidRPr="00614F81">
        <w:rPr>
          <w:rFonts w:ascii="Arial" w:hAnsi="Arial" w:cs="Arial"/>
          <w:sz w:val="20"/>
          <w:szCs w:val="20"/>
        </w:rPr>
        <w:t xml:space="preserve"> </w:t>
      </w:r>
      <w:r w:rsidRPr="00614F81">
        <w:rPr>
          <w:rFonts w:ascii="Arial" w:hAnsi="Arial" w:cs="Arial"/>
          <w:color w:val="000000"/>
          <w:sz w:val="20"/>
          <w:szCs w:val="20"/>
        </w:rPr>
        <w:t>z</w:t>
      </w:r>
      <w:r w:rsidR="00E06044" w:rsidRPr="00614F81">
        <w:rPr>
          <w:rFonts w:ascii="Arial" w:hAnsi="Arial" w:cs="Arial"/>
          <w:color w:val="000000"/>
          <w:sz w:val="20"/>
          <w:szCs w:val="20"/>
        </w:rPr>
        <w:t> </w:t>
      </w:r>
      <w:r w:rsidRPr="00614F81">
        <w:rPr>
          <w:rFonts w:ascii="Arial" w:hAnsi="Arial" w:cs="Arial"/>
          <w:color w:val="000000"/>
          <w:sz w:val="20"/>
          <w:szCs w:val="20"/>
        </w:rPr>
        <w:t>poniższym zastrzeżeniem.</w:t>
      </w:r>
    </w:p>
    <w:p w14:paraId="31F445DC" w14:textId="1B1D5B11" w:rsidR="009B47DA" w:rsidRPr="00281D3F"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Zamawiający gwarantuje realizację przez Wykonawcę Przedmiotu Umowy o wartości </w:t>
      </w:r>
      <w:r w:rsidRPr="00281D3F">
        <w:rPr>
          <w:rFonts w:ascii="Arial" w:hAnsi="Arial" w:cs="Arial"/>
          <w:sz w:val="20"/>
          <w:szCs w:val="20"/>
        </w:rPr>
        <w:t xml:space="preserve">co najmniej </w:t>
      </w:r>
      <w:r w:rsidR="00A301EB" w:rsidRPr="00281D3F">
        <w:rPr>
          <w:rFonts w:ascii="Arial" w:hAnsi="Arial" w:cs="Arial"/>
          <w:sz w:val="20"/>
          <w:szCs w:val="20"/>
        </w:rPr>
        <w:t xml:space="preserve">…… </w:t>
      </w:r>
      <w:r w:rsidRPr="00281D3F">
        <w:rPr>
          <w:rFonts w:ascii="Arial" w:hAnsi="Arial" w:cs="Arial"/>
          <w:sz w:val="20"/>
          <w:szCs w:val="20"/>
        </w:rPr>
        <w:t xml:space="preserve">% wysokości wynagrodzenia określonego w ust. 1. </w:t>
      </w:r>
    </w:p>
    <w:p w14:paraId="0328C817" w14:textId="2108BDDA"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Wynagrodzenie </w:t>
      </w:r>
      <w:r w:rsidR="00E06044" w:rsidRPr="00614F81">
        <w:rPr>
          <w:rFonts w:ascii="Arial" w:hAnsi="Arial" w:cs="Arial"/>
          <w:sz w:val="20"/>
          <w:szCs w:val="20"/>
        </w:rPr>
        <w:t>określone</w:t>
      </w:r>
      <w:r w:rsidRPr="00614F81">
        <w:rPr>
          <w:rFonts w:ascii="Arial" w:hAnsi="Arial" w:cs="Arial"/>
          <w:sz w:val="20"/>
          <w:szCs w:val="20"/>
        </w:rPr>
        <w:t xml:space="preserve"> w ust. 1 przysługuje Wykonawcy </w:t>
      </w:r>
      <w:r w:rsidR="00E06044" w:rsidRPr="00614F81">
        <w:rPr>
          <w:rFonts w:ascii="Arial" w:hAnsi="Arial" w:cs="Arial"/>
          <w:sz w:val="20"/>
          <w:szCs w:val="20"/>
        </w:rPr>
        <w:t>wyłącznie</w:t>
      </w:r>
      <w:r w:rsidRPr="00614F81">
        <w:rPr>
          <w:rFonts w:ascii="Arial" w:hAnsi="Arial" w:cs="Arial"/>
          <w:sz w:val="20"/>
          <w:szCs w:val="20"/>
        </w:rPr>
        <w:t xml:space="preserve"> za okres faktycznego wykonywania Umowy. W przypadku </w:t>
      </w:r>
      <w:r w:rsidR="002E7ACA" w:rsidRPr="00614F81">
        <w:rPr>
          <w:rFonts w:ascii="Arial" w:hAnsi="Arial" w:cs="Arial"/>
          <w:sz w:val="20"/>
          <w:szCs w:val="20"/>
        </w:rPr>
        <w:t>odstąpienia od</w:t>
      </w:r>
      <w:r w:rsidRPr="00614F81">
        <w:rPr>
          <w:rFonts w:ascii="Arial" w:hAnsi="Arial" w:cs="Arial"/>
          <w:sz w:val="20"/>
          <w:szCs w:val="20"/>
        </w:rPr>
        <w:t xml:space="preserve"> Umowy przez </w:t>
      </w:r>
      <w:r w:rsidR="00E06044" w:rsidRPr="00614F81">
        <w:rPr>
          <w:rFonts w:ascii="Arial" w:hAnsi="Arial" w:cs="Arial"/>
          <w:sz w:val="20"/>
          <w:szCs w:val="20"/>
        </w:rPr>
        <w:t>Zamawiającego</w:t>
      </w:r>
      <w:r w:rsidRPr="00614F81">
        <w:rPr>
          <w:rFonts w:ascii="Arial" w:hAnsi="Arial" w:cs="Arial"/>
          <w:sz w:val="20"/>
          <w:szCs w:val="20"/>
        </w:rPr>
        <w:t xml:space="preserve"> przed upływem okresu wykonywania Umowy z przyczyn dotyczących Wykonawcy, Wykonawcy nie przysługuje roszczenie o </w:t>
      </w:r>
      <w:r w:rsidR="00E06044" w:rsidRPr="00614F81">
        <w:rPr>
          <w:rFonts w:ascii="Arial" w:hAnsi="Arial" w:cs="Arial"/>
          <w:sz w:val="20"/>
          <w:szCs w:val="20"/>
        </w:rPr>
        <w:t>zapłatę</w:t>
      </w:r>
      <w:r w:rsidRPr="00614F81">
        <w:rPr>
          <w:rFonts w:ascii="Arial" w:hAnsi="Arial" w:cs="Arial"/>
          <w:sz w:val="20"/>
          <w:szCs w:val="20"/>
        </w:rPr>
        <w:t xml:space="preserve">̨ wynagrodzenia </w:t>
      </w:r>
      <w:r w:rsidR="00E06044" w:rsidRPr="00614F81">
        <w:rPr>
          <w:rFonts w:ascii="Arial" w:hAnsi="Arial" w:cs="Arial"/>
          <w:sz w:val="20"/>
          <w:szCs w:val="20"/>
        </w:rPr>
        <w:t>uzupełniającego</w:t>
      </w:r>
      <w:r w:rsidRPr="00614F81">
        <w:rPr>
          <w:rFonts w:ascii="Arial" w:hAnsi="Arial" w:cs="Arial"/>
          <w:sz w:val="20"/>
          <w:szCs w:val="20"/>
        </w:rPr>
        <w:t xml:space="preserve"> za okres po </w:t>
      </w:r>
      <w:r w:rsidR="00E06044" w:rsidRPr="00614F81">
        <w:rPr>
          <w:rFonts w:ascii="Arial" w:hAnsi="Arial" w:cs="Arial"/>
          <w:sz w:val="20"/>
          <w:szCs w:val="20"/>
        </w:rPr>
        <w:t>rozwiązaniu</w:t>
      </w:r>
      <w:r w:rsidRPr="00614F81">
        <w:rPr>
          <w:rFonts w:ascii="Arial" w:hAnsi="Arial" w:cs="Arial"/>
          <w:sz w:val="20"/>
          <w:szCs w:val="20"/>
        </w:rPr>
        <w:t xml:space="preserve"> Umowy. </w:t>
      </w:r>
    </w:p>
    <w:p w14:paraId="4E90D28D" w14:textId="77777777"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24EA4DE8" w14:textId="503C7B7D"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Wynagrodzenie zawiera wszystkie koszty </w:t>
      </w:r>
      <w:r w:rsidR="00E06044" w:rsidRPr="00614F81">
        <w:rPr>
          <w:rFonts w:ascii="Arial" w:hAnsi="Arial" w:cs="Arial"/>
          <w:sz w:val="20"/>
          <w:szCs w:val="20"/>
        </w:rPr>
        <w:t>niezbędne</w:t>
      </w:r>
      <w:r w:rsidRPr="00614F81">
        <w:rPr>
          <w:rFonts w:ascii="Arial" w:hAnsi="Arial" w:cs="Arial"/>
          <w:sz w:val="20"/>
          <w:szCs w:val="20"/>
        </w:rPr>
        <w:t xml:space="preserve"> do </w:t>
      </w:r>
      <w:r w:rsidR="00E06044" w:rsidRPr="00614F81">
        <w:rPr>
          <w:rFonts w:ascii="Arial" w:hAnsi="Arial" w:cs="Arial"/>
          <w:sz w:val="20"/>
          <w:szCs w:val="20"/>
        </w:rPr>
        <w:t>należytego</w:t>
      </w:r>
      <w:r w:rsidRPr="00614F81">
        <w:rPr>
          <w:rFonts w:ascii="Arial" w:hAnsi="Arial" w:cs="Arial"/>
          <w:sz w:val="20"/>
          <w:szCs w:val="20"/>
        </w:rPr>
        <w:t xml:space="preserve"> wykonania Przedmiotu Umowy zgodnie z Umową i </w:t>
      </w:r>
      <w:r w:rsidR="00E06044" w:rsidRPr="00614F81">
        <w:rPr>
          <w:rFonts w:ascii="Arial" w:hAnsi="Arial" w:cs="Arial"/>
          <w:sz w:val="20"/>
          <w:szCs w:val="20"/>
        </w:rPr>
        <w:t>obowiązującymi</w:t>
      </w:r>
      <w:r w:rsidRPr="00614F81">
        <w:rPr>
          <w:rFonts w:ascii="Arial" w:hAnsi="Arial" w:cs="Arial"/>
          <w:sz w:val="20"/>
          <w:szCs w:val="20"/>
        </w:rPr>
        <w:t xml:space="preserve"> przepisami prawa</w:t>
      </w:r>
      <w:r w:rsidR="00037E2D" w:rsidRPr="00614F81">
        <w:rPr>
          <w:rFonts w:ascii="Arial" w:hAnsi="Arial" w:cs="Arial"/>
          <w:sz w:val="20"/>
          <w:szCs w:val="20"/>
        </w:rPr>
        <w:t xml:space="preserve">, w tym: ewentualne opłaty celno-graniczne, koszty dostawy do magazynów Zamawiającego łącznie z ubezpieczeniem na czas transportu oraz koszty opakowania nie przewidzianego do zwrotu i oznakowania towaru. </w:t>
      </w:r>
    </w:p>
    <w:p w14:paraId="4BBB903A" w14:textId="5CE432D7"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Wynagrodzenie wyczerpuje wszelkie roszczenia Wykonawcy w stosunku do </w:t>
      </w:r>
      <w:r w:rsidR="00E06044" w:rsidRPr="00614F81">
        <w:rPr>
          <w:rFonts w:ascii="Arial" w:hAnsi="Arial" w:cs="Arial"/>
          <w:sz w:val="20"/>
          <w:szCs w:val="20"/>
        </w:rPr>
        <w:t>Zamawiającego</w:t>
      </w:r>
      <w:r w:rsidRPr="00614F81">
        <w:rPr>
          <w:rFonts w:ascii="Arial" w:hAnsi="Arial" w:cs="Arial"/>
          <w:sz w:val="20"/>
          <w:szCs w:val="20"/>
        </w:rPr>
        <w:t xml:space="preserve"> </w:t>
      </w:r>
      <w:r w:rsidR="00E06044" w:rsidRPr="00614F81">
        <w:rPr>
          <w:rFonts w:ascii="Arial" w:hAnsi="Arial" w:cs="Arial"/>
          <w:sz w:val="20"/>
          <w:szCs w:val="20"/>
        </w:rPr>
        <w:t>związane</w:t>
      </w:r>
      <w:r w:rsidRPr="00614F81">
        <w:rPr>
          <w:rFonts w:ascii="Arial" w:hAnsi="Arial" w:cs="Arial"/>
          <w:sz w:val="20"/>
          <w:szCs w:val="20"/>
        </w:rPr>
        <w:t xml:space="preserve"> </w:t>
      </w:r>
      <w:r w:rsidRPr="00614F81">
        <w:rPr>
          <w:rFonts w:ascii="Arial" w:hAnsi="Arial" w:cs="Arial"/>
          <w:sz w:val="20"/>
          <w:szCs w:val="20"/>
        </w:rPr>
        <w:br/>
        <w:t xml:space="preserve">z wykonaniem Przedmiotu Umowy. </w:t>
      </w:r>
    </w:p>
    <w:p w14:paraId="42171DFC" w14:textId="65DC281E" w:rsidR="00C135EE" w:rsidRPr="00614F81" w:rsidRDefault="00C135EE">
      <w:pPr>
        <w:pStyle w:val="Bezodstpw"/>
        <w:numPr>
          <w:ilvl w:val="6"/>
          <w:numId w:val="289"/>
        </w:numPr>
        <w:ind w:left="425" w:hanging="357"/>
        <w:jc w:val="both"/>
        <w:rPr>
          <w:rFonts w:ascii="Arial" w:hAnsi="Arial" w:cs="Arial"/>
          <w:sz w:val="20"/>
          <w:szCs w:val="20"/>
        </w:rPr>
      </w:pPr>
      <w:r w:rsidRPr="00614F81">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0BE625DD" w14:textId="77777777" w:rsidR="00C135EE" w:rsidRPr="00614F81" w:rsidRDefault="00C135EE">
      <w:pPr>
        <w:pStyle w:val="Bezodstpw"/>
        <w:numPr>
          <w:ilvl w:val="6"/>
          <w:numId w:val="289"/>
        </w:numPr>
        <w:ind w:left="425" w:hanging="357"/>
        <w:jc w:val="both"/>
        <w:rPr>
          <w:rFonts w:ascii="Arial" w:hAnsi="Arial" w:cs="Arial"/>
          <w:sz w:val="20"/>
          <w:szCs w:val="20"/>
        </w:rPr>
      </w:pPr>
      <w:r w:rsidRPr="00614F81">
        <w:rPr>
          <w:rFonts w:ascii="Arial" w:hAnsi="Arial" w:cs="Arial"/>
          <w:sz w:val="20"/>
          <w:szCs w:val="20"/>
        </w:rPr>
        <w:t>Faktury za realizację przedmiotu zamówienia Wykonawca wystawiać będzie Zamawiającemu w terminie wynikającym z właściwych przepisów na podstawie dokumentu odbioru przedmiotu zamówienia potwierdzonego przez magazyn Zamawiającego.</w:t>
      </w:r>
    </w:p>
    <w:p w14:paraId="1747568B" w14:textId="25669DB8" w:rsidR="00C135EE" w:rsidRPr="00614F81" w:rsidRDefault="00C135EE">
      <w:pPr>
        <w:pStyle w:val="Bezodstpw"/>
        <w:numPr>
          <w:ilvl w:val="6"/>
          <w:numId w:val="289"/>
        </w:numPr>
        <w:ind w:left="425" w:hanging="357"/>
        <w:jc w:val="both"/>
        <w:rPr>
          <w:rFonts w:ascii="Arial" w:hAnsi="Arial" w:cs="Arial"/>
          <w:sz w:val="20"/>
          <w:szCs w:val="20"/>
        </w:rPr>
      </w:pPr>
      <w:r w:rsidRPr="00614F81">
        <w:rPr>
          <w:rFonts w:ascii="Arial" w:hAnsi="Arial" w:cs="Arial"/>
          <w:sz w:val="20"/>
          <w:szCs w:val="20"/>
        </w:rPr>
        <w:t>Faktury należy wystawiać na adres wskazany w zamówieniu oraz przesłać na adres wskazany w zamówieniu.</w:t>
      </w:r>
    </w:p>
    <w:p w14:paraId="26CFE25F" w14:textId="77777777" w:rsidR="00C135EE" w:rsidRPr="00614F81" w:rsidRDefault="00C135EE">
      <w:pPr>
        <w:pStyle w:val="Bezodstpw"/>
        <w:numPr>
          <w:ilvl w:val="0"/>
          <w:numId w:val="332"/>
        </w:numPr>
        <w:ind w:left="426"/>
        <w:jc w:val="both"/>
        <w:rPr>
          <w:rFonts w:ascii="Arial" w:hAnsi="Arial" w:cs="Arial"/>
          <w:sz w:val="20"/>
          <w:szCs w:val="20"/>
        </w:rPr>
      </w:pPr>
      <w:r w:rsidRPr="00614F81">
        <w:rPr>
          <w:rFonts w:ascii="Arial" w:hAnsi="Arial" w:cs="Arial"/>
          <w:sz w:val="20"/>
          <w:szCs w:val="20"/>
        </w:rPr>
        <w:t>Faktury muszą być wystawione w języku i w walucie polskiej oraz zawierać numer umowy, pod którym umowa została wprowadzona do elektronicznego rejestru umów prowadzonego przez Zamawiającego</w:t>
      </w:r>
      <w:r w:rsidRPr="00614F81" w:rsidDel="006637EF">
        <w:rPr>
          <w:rFonts w:ascii="Arial" w:hAnsi="Arial" w:cs="Arial"/>
          <w:sz w:val="20"/>
          <w:szCs w:val="20"/>
        </w:rPr>
        <w:t xml:space="preserve"> </w:t>
      </w:r>
      <w:r w:rsidRPr="00614F81">
        <w:rPr>
          <w:rFonts w:ascii="Arial" w:hAnsi="Arial" w:cs="Arial"/>
          <w:sz w:val="20"/>
          <w:szCs w:val="20"/>
        </w:rPr>
        <w:t xml:space="preserve">oraz numer zamówienia Zamawiającego. </w:t>
      </w:r>
    </w:p>
    <w:p w14:paraId="6533D52F" w14:textId="77777777" w:rsidR="00404558" w:rsidRPr="00614F81" w:rsidRDefault="00C135EE">
      <w:pPr>
        <w:pStyle w:val="Bezodstpw"/>
        <w:numPr>
          <w:ilvl w:val="0"/>
          <w:numId w:val="332"/>
        </w:numPr>
        <w:ind w:left="425" w:hanging="357"/>
        <w:jc w:val="both"/>
        <w:rPr>
          <w:rFonts w:ascii="Arial" w:eastAsia="SimSun" w:hAnsi="Arial" w:cs="Arial"/>
          <w:kern w:val="1"/>
          <w:sz w:val="20"/>
          <w:szCs w:val="20"/>
          <w:lang w:eastAsia="hi-IN" w:bidi="hi-IN"/>
        </w:rPr>
      </w:pPr>
      <w:r w:rsidRPr="00614F81">
        <w:rPr>
          <w:rFonts w:ascii="Arial" w:hAnsi="Arial" w:cs="Arial"/>
          <w:sz w:val="20"/>
          <w:szCs w:val="20"/>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257E94A7" w14:textId="636DBE8D" w:rsidR="00404558" w:rsidRPr="00614F81" w:rsidRDefault="00C135EE">
      <w:pPr>
        <w:pStyle w:val="Bezodstpw"/>
        <w:numPr>
          <w:ilvl w:val="0"/>
          <w:numId w:val="332"/>
        </w:numPr>
        <w:ind w:left="425" w:hanging="357"/>
        <w:jc w:val="both"/>
        <w:rPr>
          <w:rFonts w:ascii="Arial" w:eastAsia="SimSun" w:hAnsi="Arial" w:cs="Arial"/>
          <w:kern w:val="1"/>
          <w:sz w:val="20"/>
          <w:szCs w:val="20"/>
          <w:lang w:eastAsia="hi-IN" w:bidi="hi-IN"/>
        </w:rPr>
      </w:pPr>
      <w:r w:rsidRPr="00614F81">
        <w:rPr>
          <w:rFonts w:ascii="Arial" w:hAnsi="Arial" w:cs="Arial"/>
          <w:sz w:val="20"/>
          <w:szCs w:val="20"/>
        </w:rPr>
        <w:t>Wykonawca jest zobowiązany do dołączenia do wystawionej faktury kopii dokumentu, o którym mowa w ust. 1</w:t>
      </w:r>
      <w:r w:rsidR="00656765">
        <w:rPr>
          <w:rFonts w:ascii="Arial" w:hAnsi="Arial" w:cs="Arial"/>
          <w:sz w:val="20"/>
          <w:szCs w:val="20"/>
        </w:rPr>
        <w:t>0</w:t>
      </w:r>
      <w:r w:rsidRPr="00614F81">
        <w:rPr>
          <w:rFonts w:ascii="Arial" w:hAnsi="Arial" w:cs="Arial"/>
          <w:sz w:val="20"/>
          <w:szCs w:val="20"/>
        </w:rPr>
        <w:t>, a na podstawie którego została wystawiona faktura.</w:t>
      </w:r>
      <w:r w:rsidR="00404558" w:rsidRPr="00614F81">
        <w:rPr>
          <w:rFonts w:ascii="Arial" w:eastAsia="SimSun" w:hAnsi="Arial" w:cs="Arial"/>
          <w:kern w:val="1"/>
          <w:sz w:val="20"/>
          <w:szCs w:val="20"/>
          <w:lang w:eastAsia="hi-IN" w:bidi="hi-IN"/>
        </w:rPr>
        <w:t xml:space="preserve"> </w:t>
      </w:r>
    </w:p>
    <w:p w14:paraId="2325B135" w14:textId="6B93F082" w:rsidR="00404558" w:rsidRPr="00614F81" w:rsidRDefault="00404558">
      <w:pPr>
        <w:numPr>
          <w:ilvl w:val="0"/>
          <w:numId w:val="332"/>
        </w:numPr>
        <w:suppressAutoHyphens w:val="0"/>
        <w:ind w:left="425" w:hanging="357"/>
        <w:jc w:val="both"/>
        <w:rPr>
          <w:rFonts w:ascii="Arial" w:eastAsia="SimSun" w:hAnsi="Arial" w:cs="Arial"/>
          <w:kern w:val="1"/>
          <w:sz w:val="20"/>
          <w:szCs w:val="20"/>
          <w:lang w:eastAsia="hi-IN" w:bidi="hi-IN"/>
        </w:rPr>
      </w:pPr>
      <w:r w:rsidRPr="00614F81">
        <w:rPr>
          <w:rFonts w:ascii="Arial" w:eastAsia="SimSun" w:hAnsi="Arial" w:cs="Arial"/>
          <w:kern w:val="1"/>
          <w:sz w:val="20"/>
          <w:szCs w:val="20"/>
          <w:lang w:eastAsia="hi-IN" w:bidi="hi-IN"/>
        </w:rPr>
        <w:t>W przypadku realizacji przedmiotu umowy przez Wykonawcę składającego się z wielu podmiotów, wszystkie podmioty działające łącznie jako Wykonawca ponoszą solidarną odpowiedzialność wobec Zamawiającego za realizację przedmiotu umowy.</w:t>
      </w:r>
    </w:p>
    <w:p w14:paraId="05B64098" w14:textId="015826D3" w:rsidR="00143E2F" w:rsidRPr="00614F81" w:rsidRDefault="009B47DA">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W przypadku gdy Wykonawcą jest konsorcjum firm Strony zgodnie </w:t>
      </w:r>
      <w:r w:rsidR="00E06044" w:rsidRPr="00614F81">
        <w:rPr>
          <w:rFonts w:ascii="Arial" w:hAnsi="Arial" w:cs="Arial"/>
          <w:sz w:val="20"/>
          <w:szCs w:val="20"/>
        </w:rPr>
        <w:t>ustalają</w:t>
      </w:r>
      <w:r w:rsidRPr="00614F81">
        <w:rPr>
          <w:rFonts w:ascii="Arial" w:hAnsi="Arial" w:cs="Arial"/>
          <w:sz w:val="20"/>
          <w:szCs w:val="20"/>
        </w:rPr>
        <w:t xml:space="preserve">̨, </w:t>
      </w:r>
      <w:proofErr w:type="spellStart"/>
      <w:r w:rsidRPr="00614F81">
        <w:rPr>
          <w:rFonts w:ascii="Arial" w:hAnsi="Arial" w:cs="Arial"/>
          <w:sz w:val="20"/>
          <w:szCs w:val="20"/>
        </w:rPr>
        <w:t>że</w:t>
      </w:r>
      <w:proofErr w:type="spellEnd"/>
      <w:r w:rsidRPr="00614F81">
        <w:rPr>
          <w:rFonts w:ascii="Arial" w:hAnsi="Arial" w:cs="Arial"/>
          <w:sz w:val="20"/>
          <w:szCs w:val="20"/>
        </w:rPr>
        <w:t xml:space="preserve"> wszelkie rozliczenia z tytułu realizacji Umowy, tak od strony wzajemnych </w:t>
      </w:r>
      <w:r w:rsidR="00E06044" w:rsidRPr="00614F81">
        <w:rPr>
          <w:rFonts w:ascii="Arial" w:hAnsi="Arial" w:cs="Arial"/>
          <w:sz w:val="20"/>
          <w:szCs w:val="20"/>
        </w:rPr>
        <w:t>należności</w:t>
      </w:r>
      <w:r w:rsidRPr="00614F81">
        <w:rPr>
          <w:rFonts w:ascii="Arial" w:hAnsi="Arial" w:cs="Arial"/>
          <w:sz w:val="20"/>
          <w:szCs w:val="20"/>
        </w:rPr>
        <w:t xml:space="preserve"> jak i </w:t>
      </w:r>
      <w:r w:rsidR="00E06044" w:rsidRPr="00614F81">
        <w:rPr>
          <w:rFonts w:ascii="Arial" w:hAnsi="Arial" w:cs="Arial"/>
          <w:sz w:val="20"/>
          <w:szCs w:val="20"/>
        </w:rPr>
        <w:t>zobowiązań</w:t>
      </w:r>
      <w:r w:rsidRPr="00614F81">
        <w:rPr>
          <w:rFonts w:ascii="Arial" w:hAnsi="Arial" w:cs="Arial"/>
          <w:sz w:val="20"/>
          <w:szCs w:val="20"/>
        </w:rPr>
        <w:t xml:space="preserve">́ </w:t>
      </w:r>
      <w:r w:rsidR="00E06044" w:rsidRPr="00614F81">
        <w:rPr>
          <w:rFonts w:ascii="Arial" w:hAnsi="Arial" w:cs="Arial"/>
          <w:sz w:val="20"/>
          <w:szCs w:val="20"/>
        </w:rPr>
        <w:t>odbywać</w:t>
      </w:r>
      <w:r w:rsidRPr="00614F81">
        <w:rPr>
          <w:rFonts w:ascii="Arial" w:hAnsi="Arial" w:cs="Arial"/>
          <w:sz w:val="20"/>
          <w:szCs w:val="20"/>
        </w:rPr>
        <w:t xml:space="preserve">́ </w:t>
      </w:r>
      <w:r w:rsidR="00E06044" w:rsidRPr="00614F81">
        <w:rPr>
          <w:rFonts w:ascii="Arial" w:hAnsi="Arial" w:cs="Arial"/>
          <w:sz w:val="20"/>
          <w:szCs w:val="20"/>
        </w:rPr>
        <w:t>się</w:t>
      </w:r>
      <w:r w:rsidRPr="00614F81">
        <w:rPr>
          <w:rFonts w:ascii="Arial" w:hAnsi="Arial" w:cs="Arial"/>
          <w:sz w:val="20"/>
          <w:szCs w:val="20"/>
        </w:rPr>
        <w:t xml:space="preserve">̨ </w:t>
      </w:r>
      <w:r w:rsidR="00E06044" w:rsidRPr="00614F81">
        <w:rPr>
          <w:rFonts w:ascii="Arial" w:hAnsi="Arial" w:cs="Arial"/>
          <w:sz w:val="20"/>
          <w:szCs w:val="20"/>
        </w:rPr>
        <w:t>będą</w:t>
      </w:r>
      <w:r w:rsidRPr="00614F81">
        <w:rPr>
          <w:rFonts w:ascii="Arial" w:hAnsi="Arial" w:cs="Arial"/>
          <w:sz w:val="20"/>
          <w:szCs w:val="20"/>
        </w:rPr>
        <w:t xml:space="preserve">̨ </w:t>
      </w:r>
      <w:r w:rsidR="00E06044" w:rsidRPr="00614F81">
        <w:rPr>
          <w:rFonts w:ascii="Arial" w:hAnsi="Arial" w:cs="Arial"/>
          <w:sz w:val="20"/>
          <w:szCs w:val="20"/>
        </w:rPr>
        <w:t>wyłącznie</w:t>
      </w:r>
      <w:r w:rsidRPr="00614F81">
        <w:rPr>
          <w:rFonts w:ascii="Arial" w:hAnsi="Arial" w:cs="Arial"/>
          <w:sz w:val="20"/>
          <w:szCs w:val="20"/>
        </w:rPr>
        <w:t xml:space="preserve"> </w:t>
      </w:r>
      <w:r w:rsidR="00E06044" w:rsidRPr="00614F81">
        <w:rPr>
          <w:rFonts w:ascii="Arial" w:hAnsi="Arial" w:cs="Arial"/>
          <w:sz w:val="20"/>
          <w:szCs w:val="20"/>
        </w:rPr>
        <w:t>pomiędzy</w:t>
      </w:r>
      <w:r w:rsidRPr="00614F81">
        <w:rPr>
          <w:rFonts w:ascii="Arial" w:hAnsi="Arial" w:cs="Arial"/>
          <w:sz w:val="20"/>
          <w:szCs w:val="20"/>
        </w:rPr>
        <w:t xml:space="preserve"> </w:t>
      </w:r>
      <w:r w:rsidR="00E06044" w:rsidRPr="00614F81">
        <w:rPr>
          <w:rFonts w:ascii="Arial" w:hAnsi="Arial" w:cs="Arial"/>
          <w:sz w:val="20"/>
          <w:szCs w:val="20"/>
        </w:rPr>
        <w:t>Zamawiającym</w:t>
      </w:r>
      <w:r w:rsidRPr="00614F81">
        <w:rPr>
          <w:rFonts w:ascii="Arial" w:hAnsi="Arial" w:cs="Arial"/>
          <w:sz w:val="20"/>
          <w:szCs w:val="20"/>
        </w:rPr>
        <w:t xml:space="preserve">, a liderem konsorcjum. Rozliczenia </w:t>
      </w:r>
      <w:r w:rsidR="00E06044" w:rsidRPr="00614F81">
        <w:rPr>
          <w:rFonts w:ascii="Arial" w:hAnsi="Arial" w:cs="Arial"/>
          <w:sz w:val="20"/>
          <w:szCs w:val="20"/>
        </w:rPr>
        <w:t>pomiędzy</w:t>
      </w:r>
      <w:r w:rsidRPr="00614F81">
        <w:rPr>
          <w:rFonts w:ascii="Arial" w:hAnsi="Arial" w:cs="Arial"/>
          <w:sz w:val="20"/>
          <w:szCs w:val="20"/>
        </w:rPr>
        <w:t xml:space="preserve"> członkami konsorcjum z tytułu realizacji Umowy </w:t>
      </w:r>
      <w:r w:rsidR="00E06044" w:rsidRPr="00614F81">
        <w:rPr>
          <w:rFonts w:ascii="Arial" w:hAnsi="Arial" w:cs="Arial"/>
          <w:sz w:val="20"/>
          <w:szCs w:val="20"/>
        </w:rPr>
        <w:t>odbywać</w:t>
      </w:r>
      <w:r w:rsidRPr="00614F81">
        <w:rPr>
          <w:rFonts w:ascii="Arial" w:hAnsi="Arial" w:cs="Arial"/>
          <w:sz w:val="20"/>
          <w:szCs w:val="20"/>
        </w:rPr>
        <w:t xml:space="preserve">́ </w:t>
      </w:r>
      <w:r w:rsidR="00E06044" w:rsidRPr="00614F81">
        <w:rPr>
          <w:rFonts w:ascii="Arial" w:hAnsi="Arial" w:cs="Arial"/>
          <w:sz w:val="20"/>
          <w:szCs w:val="20"/>
        </w:rPr>
        <w:t>się</w:t>
      </w:r>
      <w:r w:rsidRPr="00614F81">
        <w:rPr>
          <w:rFonts w:ascii="Arial" w:hAnsi="Arial" w:cs="Arial"/>
          <w:sz w:val="20"/>
          <w:szCs w:val="20"/>
        </w:rPr>
        <w:t xml:space="preserve">̨ </w:t>
      </w:r>
      <w:r w:rsidR="00E06044" w:rsidRPr="00614F81">
        <w:rPr>
          <w:rFonts w:ascii="Arial" w:hAnsi="Arial" w:cs="Arial"/>
          <w:sz w:val="20"/>
          <w:szCs w:val="20"/>
        </w:rPr>
        <w:t>będą</w:t>
      </w:r>
      <w:r w:rsidRPr="00614F81">
        <w:rPr>
          <w:rFonts w:ascii="Arial" w:hAnsi="Arial" w:cs="Arial"/>
          <w:sz w:val="20"/>
          <w:szCs w:val="20"/>
        </w:rPr>
        <w:t xml:space="preserve">̨ w ramach ich </w:t>
      </w:r>
      <w:r w:rsidR="00E06044" w:rsidRPr="00614F81">
        <w:rPr>
          <w:rFonts w:ascii="Arial" w:hAnsi="Arial" w:cs="Arial"/>
          <w:sz w:val="20"/>
          <w:szCs w:val="20"/>
        </w:rPr>
        <w:t>wewnętrznych</w:t>
      </w:r>
      <w:r w:rsidRPr="00614F81">
        <w:rPr>
          <w:rFonts w:ascii="Arial" w:hAnsi="Arial" w:cs="Arial"/>
          <w:sz w:val="20"/>
          <w:szCs w:val="20"/>
        </w:rPr>
        <w:t xml:space="preserve"> </w:t>
      </w:r>
      <w:r w:rsidR="00E06044" w:rsidRPr="00614F81">
        <w:rPr>
          <w:rFonts w:ascii="Arial" w:hAnsi="Arial" w:cs="Arial"/>
          <w:sz w:val="20"/>
          <w:szCs w:val="20"/>
        </w:rPr>
        <w:t>uzgodnień</w:t>
      </w:r>
      <w:r w:rsidRPr="00614F81">
        <w:rPr>
          <w:rFonts w:ascii="Arial" w:hAnsi="Arial" w:cs="Arial"/>
          <w:sz w:val="20"/>
          <w:szCs w:val="20"/>
        </w:rPr>
        <w:t xml:space="preserve">́, bez udziału </w:t>
      </w:r>
      <w:r w:rsidR="00E06044" w:rsidRPr="00614F81">
        <w:rPr>
          <w:rFonts w:ascii="Arial" w:hAnsi="Arial" w:cs="Arial"/>
          <w:sz w:val="20"/>
          <w:szCs w:val="20"/>
        </w:rPr>
        <w:t>Zamawiającego</w:t>
      </w:r>
      <w:r w:rsidRPr="00614F81">
        <w:rPr>
          <w:rFonts w:ascii="Arial" w:hAnsi="Arial" w:cs="Arial"/>
          <w:sz w:val="20"/>
          <w:szCs w:val="20"/>
        </w:rPr>
        <w:t xml:space="preserve"> </w:t>
      </w:r>
      <w:r w:rsidRPr="00614F81">
        <w:rPr>
          <w:rFonts w:ascii="Arial" w:hAnsi="Arial" w:cs="Arial"/>
          <w:sz w:val="20"/>
          <w:szCs w:val="20"/>
        </w:rPr>
        <w:br/>
        <w:t xml:space="preserve">a zapłata dokonana przez </w:t>
      </w:r>
      <w:r w:rsidR="00E06044" w:rsidRPr="00614F81">
        <w:rPr>
          <w:rFonts w:ascii="Arial" w:hAnsi="Arial" w:cs="Arial"/>
          <w:sz w:val="20"/>
          <w:szCs w:val="20"/>
        </w:rPr>
        <w:t>Zamawiającego</w:t>
      </w:r>
      <w:r w:rsidRPr="00614F81">
        <w:rPr>
          <w:rFonts w:ascii="Arial" w:hAnsi="Arial" w:cs="Arial"/>
          <w:sz w:val="20"/>
          <w:szCs w:val="20"/>
        </w:rPr>
        <w:t xml:space="preserve"> na rzecz lidera konsorcjum wyczerpuje roszczenia pozostałych </w:t>
      </w:r>
      <w:r w:rsidR="00E06044" w:rsidRPr="00614F81">
        <w:rPr>
          <w:rFonts w:ascii="Arial" w:hAnsi="Arial" w:cs="Arial"/>
          <w:sz w:val="20"/>
          <w:szCs w:val="20"/>
        </w:rPr>
        <w:t>członków</w:t>
      </w:r>
      <w:r w:rsidRPr="00614F81">
        <w:rPr>
          <w:rFonts w:ascii="Arial" w:hAnsi="Arial" w:cs="Arial"/>
          <w:sz w:val="20"/>
          <w:szCs w:val="20"/>
        </w:rPr>
        <w:t xml:space="preserve"> konsorcjum z tytułu </w:t>
      </w:r>
      <w:r w:rsidR="00E06044" w:rsidRPr="00614F81">
        <w:rPr>
          <w:rFonts w:ascii="Arial" w:hAnsi="Arial" w:cs="Arial"/>
          <w:sz w:val="20"/>
          <w:szCs w:val="20"/>
        </w:rPr>
        <w:t>należnego</w:t>
      </w:r>
      <w:r w:rsidRPr="00614F81">
        <w:rPr>
          <w:rFonts w:ascii="Arial" w:hAnsi="Arial" w:cs="Arial"/>
          <w:sz w:val="20"/>
          <w:szCs w:val="20"/>
        </w:rPr>
        <w:t xml:space="preserve"> wynagrodzenia za realizację przedmiotu Umowy.</w:t>
      </w:r>
    </w:p>
    <w:p w14:paraId="06B0A514" w14:textId="77777777" w:rsidR="00C135EE" w:rsidRPr="00614F81" w:rsidRDefault="00C135EE">
      <w:pPr>
        <w:pStyle w:val="Akapitzlist"/>
        <w:numPr>
          <w:ilvl w:val="6"/>
          <w:numId w:val="330"/>
        </w:numPr>
        <w:ind w:left="426"/>
        <w:jc w:val="both"/>
        <w:rPr>
          <w:rFonts w:ascii="Arial" w:hAnsi="Arial" w:cs="Arial"/>
          <w:sz w:val="20"/>
          <w:szCs w:val="20"/>
        </w:rPr>
      </w:pPr>
      <w:r w:rsidRPr="00614F81">
        <w:rPr>
          <w:rFonts w:ascii="Arial" w:hAnsi="Arial" w:cs="Arial"/>
          <w:sz w:val="20"/>
          <w:szCs w:val="20"/>
        </w:rPr>
        <w:t xml:space="preserve">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 ofercie i/lub umowie. Rozliczenia pomiędzy pozostałymi podmiotami będącymi Wykonawcami z tytułu realizacji umowy odbywać </w:t>
      </w:r>
      <w:r w:rsidRPr="00614F81">
        <w:rPr>
          <w:rFonts w:ascii="Arial" w:hAnsi="Arial" w:cs="Arial"/>
          <w:sz w:val="20"/>
          <w:szCs w:val="20"/>
        </w:rPr>
        <w:lastRenderedPageBreak/>
        <w:t>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p>
    <w:p w14:paraId="42758A93" w14:textId="6AF23537" w:rsidR="00D02904" w:rsidRPr="00614F81" w:rsidRDefault="00507DBF">
      <w:pPr>
        <w:pStyle w:val="Bezodstpw"/>
        <w:numPr>
          <w:ilvl w:val="6"/>
          <w:numId w:val="330"/>
        </w:numPr>
        <w:ind w:left="426"/>
        <w:jc w:val="both"/>
        <w:rPr>
          <w:rFonts w:ascii="Arial" w:hAnsi="Arial" w:cs="Arial"/>
          <w:sz w:val="20"/>
          <w:szCs w:val="20"/>
        </w:rPr>
      </w:pPr>
      <w:r w:rsidRPr="00614F81">
        <w:rPr>
          <w:rFonts w:ascii="Arial" w:hAnsi="Arial" w:cs="Arial"/>
          <w:sz w:val="20"/>
          <w:szCs w:val="20"/>
        </w:rPr>
        <w:t>Fakturę</w:t>
      </w:r>
      <w:r w:rsidR="00D02904" w:rsidRPr="00614F81">
        <w:rPr>
          <w:rFonts w:ascii="Arial" w:hAnsi="Arial" w:cs="Arial"/>
          <w:sz w:val="20"/>
          <w:szCs w:val="20"/>
        </w:rPr>
        <w:t xml:space="preserve">̨ </w:t>
      </w:r>
      <w:r w:rsidRPr="00614F81">
        <w:rPr>
          <w:rFonts w:ascii="Arial" w:hAnsi="Arial" w:cs="Arial"/>
          <w:sz w:val="20"/>
          <w:szCs w:val="20"/>
        </w:rPr>
        <w:t>należy</w:t>
      </w:r>
      <w:r w:rsidR="00D02904" w:rsidRPr="00614F81">
        <w:rPr>
          <w:rFonts w:ascii="Arial" w:hAnsi="Arial" w:cs="Arial"/>
          <w:sz w:val="20"/>
          <w:szCs w:val="20"/>
        </w:rPr>
        <w:t xml:space="preserve"> wystawić na: </w:t>
      </w:r>
    </w:p>
    <w:p w14:paraId="3252081D" w14:textId="5EFDC888" w:rsidR="00D02904" w:rsidRPr="00614F81" w:rsidRDefault="00D02904" w:rsidP="00F4535B">
      <w:pPr>
        <w:pStyle w:val="Bezodstpw"/>
        <w:ind w:left="426"/>
        <w:rPr>
          <w:rFonts w:ascii="Arial" w:hAnsi="Arial" w:cs="Arial"/>
          <w:sz w:val="20"/>
          <w:szCs w:val="20"/>
        </w:rPr>
      </w:pPr>
      <w:r w:rsidRPr="00614F81">
        <w:rPr>
          <w:rFonts w:ascii="Arial" w:hAnsi="Arial" w:cs="Arial"/>
          <w:b/>
          <w:bCs/>
          <w:sz w:val="20"/>
          <w:szCs w:val="20"/>
        </w:rPr>
        <w:t>WĘGLOKOKS KRAJ S.A.</w:t>
      </w:r>
      <w:r w:rsidRPr="00614F81">
        <w:rPr>
          <w:rFonts w:ascii="Arial" w:hAnsi="Arial" w:cs="Arial"/>
          <w:sz w:val="20"/>
          <w:szCs w:val="20"/>
        </w:rPr>
        <w:t xml:space="preserve">, 41-940 </w:t>
      </w:r>
      <w:r w:rsidR="00303129" w:rsidRPr="00614F81">
        <w:rPr>
          <w:rFonts w:ascii="Arial" w:hAnsi="Arial" w:cs="Arial"/>
          <w:sz w:val="20"/>
          <w:szCs w:val="20"/>
        </w:rPr>
        <w:t>-</w:t>
      </w:r>
      <w:r w:rsidRPr="00614F81">
        <w:rPr>
          <w:rFonts w:ascii="Arial" w:hAnsi="Arial" w:cs="Arial"/>
          <w:sz w:val="20"/>
          <w:szCs w:val="20"/>
        </w:rPr>
        <w:t xml:space="preserve"> </w:t>
      </w:r>
      <w:r w:rsidR="00507DBF" w:rsidRPr="00614F81">
        <w:rPr>
          <w:rFonts w:ascii="Arial" w:hAnsi="Arial" w:cs="Arial"/>
          <w:sz w:val="20"/>
          <w:szCs w:val="20"/>
        </w:rPr>
        <w:t>Śląskie</w:t>
      </w:r>
      <w:r w:rsidRPr="00614F81">
        <w:rPr>
          <w:rFonts w:ascii="Arial" w:hAnsi="Arial" w:cs="Arial"/>
          <w:sz w:val="20"/>
          <w:szCs w:val="20"/>
        </w:rPr>
        <w:t xml:space="preserve">, ul. Gen. Jerzego </w:t>
      </w:r>
      <w:proofErr w:type="spellStart"/>
      <w:r w:rsidRPr="00614F81">
        <w:rPr>
          <w:rFonts w:ascii="Arial" w:hAnsi="Arial" w:cs="Arial"/>
          <w:sz w:val="20"/>
          <w:szCs w:val="20"/>
        </w:rPr>
        <w:t>Ziętka</w:t>
      </w:r>
      <w:proofErr w:type="spellEnd"/>
      <w:r w:rsidRPr="00614F81">
        <w:rPr>
          <w:rFonts w:ascii="Arial" w:hAnsi="Arial" w:cs="Arial"/>
          <w:sz w:val="20"/>
          <w:szCs w:val="20"/>
        </w:rPr>
        <w:t xml:space="preserve"> </w:t>
      </w:r>
    </w:p>
    <w:p w14:paraId="05C0C173" w14:textId="0B0BBD66" w:rsidR="00D02904" w:rsidRPr="00614F81" w:rsidRDefault="00D02904" w:rsidP="00F4535B">
      <w:pPr>
        <w:pStyle w:val="Bezodstpw"/>
        <w:ind w:left="426"/>
        <w:rPr>
          <w:rFonts w:ascii="Arial" w:hAnsi="Arial" w:cs="Arial"/>
          <w:b/>
          <w:bCs/>
          <w:sz w:val="20"/>
          <w:szCs w:val="20"/>
        </w:rPr>
      </w:pPr>
      <w:r w:rsidRPr="00614F81">
        <w:rPr>
          <w:rFonts w:ascii="Arial" w:hAnsi="Arial" w:cs="Arial"/>
          <w:sz w:val="20"/>
          <w:szCs w:val="20"/>
        </w:rPr>
        <w:t xml:space="preserve">z dopiskiem w </w:t>
      </w:r>
      <w:r w:rsidR="00507DBF" w:rsidRPr="00614F81">
        <w:rPr>
          <w:rFonts w:ascii="Arial" w:hAnsi="Arial" w:cs="Arial"/>
          <w:sz w:val="20"/>
          <w:szCs w:val="20"/>
        </w:rPr>
        <w:t>treści</w:t>
      </w:r>
      <w:r w:rsidRPr="00614F81">
        <w:rPr>
          <w:rFonts w:ascii="Arial" w:hAnsi="Arial" w:cs="Arial"/>
          <w:sz w:val="20"/>
          <w:szCs w:val="20"/>
        </w:rPr>
        <w:t xml:space="preserve"> – </w:t>
      </w:r>
      <w:r w:rsidRPr="00614F81">
        <w:rPr>
          <w:rFonts w:ascii="Arial" w:hAnsi="Arial" w:cs="Arial"/>
          <w:b/>
          <w:bCs/>
          <w:sz w:val="20"/>
          <w:szCs w:val="20"/>
        </w:rPr>
        <w:t>dot. KWK Bobrek</w:t>
      </w:r>
      <w:r w:rsidR="00676C68" w:rsidRPr="00614F81">
        <w:rPr>
          <w:rFonts w:ascii="Arial" w:hAnsi="Arial" w:cs="Arial"/>
          <w:b/>
          <w:bCs/>
          <w:sz w:val="20"/>
          <w:szCs w:val="20"/>
        </w:rPr>
        <w:t xml:space="preserve"> </w:t>
      </w:r>
      <w:r w:rsidRPr="00614F81">
        <w:rPr>
          <w:rFonts w:ascii="Arial" w:hAnsi="Arial" w:cs="Arial"/>
          <w:sz w:val="20"/>
          <w:szCs w:val="20"/>
        </w:rPr>
        <w:t xml:space="preserve">i </w:t>
      </w:r>
      <w:r w:rsidR="00507DBF" w:rsidRPr="00614F81">
        <w:rPr>
          <w:rFonts w:ascii="Arial" w:hAnsi="Arial" w:cs="Arial"/>
          <w:sz w:val="20"/>
          <w:szCs w:val="20"/>
        </w:rPr>
        <w:t>przesłać</w:t>
      </w:r>
      <w:r w:rsidRPr="00614F81">
        <w:rPr>
          <w:rFonts w:ascii="Arial" w:hAnsi="Arial" w:cs="Arial"/>
          <w:sz w:val="20"/>
          <w:szCs w:val="20"/>
        </w:rPr>
        <w:t xml:space="preserve">́ na </w:t>
      </w:r>
      <w:r w:rsidR="00507DBF" w:rsidRPr="00614F81">
        <w:rPr>
          <w:rFonts w:ascii="Arial" w:hAnsi="Arial" w:cs="Arial"/>
          <w:sz w:val="20"/>
          <w:szCs w:val="20"/>
        </w:rPr>
        <w:t>powyższy</w:t>
      </w:r>
      <w:r w:rsidRPr="00614F81">
        <w:rPr>
          <w:rFonts w:ascii="Arial" w:hAnsi="Arial" w:cs="Arial"/>
          <w:sz w:val="20"/>
          <w:szCs w:val="20"/>
        </w:rPr>
        <w:t xml:space="preserve"> adres. </w:t>
      </w:r>
    </w:p>
    <w:p w14:paraId="4ECA18FE"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 przypadku gdy zostało podpisane pomiędzy Stronami porozumienie o przesyłaniu faktur drogą elektroniczną, fakturę należy wysyłać na adres wskazany w porozumieniu.</w:t>
      </w:r>
    </w:p>
    <w:p w14:paraId="0FF28358"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Zamawiający oświadcza, że będzie realizować płatności za faktury z zastosowaniem mechanizmu podzielonej płatności, tzw. </w:t>
      </w:r>
      <w:proofErr w:type="spellStart"/>
      <w:r w:rsidRPr="00614F81">
        <w:rPr>
          <w:rFonts w:ascii="Arial" w:hAnsi="Arial" w:cs="Arial"/>
          <w:sz w:val="20"/>
          <w:szCs w:val="20"/>
        </w:rPr>
        <w:t>split</w:t>
      </w:r>
      <w:proofErr w:type="spellEnd"/>
      <w:r w:rsidRPr="00614F81">
        <w:rPr>
          <w:rFonts w:ascii="Arial" w:hAnsi="Arial" w:cs="Arial"/>
          <w:sz w:val="20"/>
          <w:szCs w:val="20"/>
        </w:rPr>
        <w:t xml:space="preserve"> </w:t>
      </w:r>
      <w:proofErr w:type="spellStart"/>
      <w:r w:rsidRPr="00614F81">
        <w:rPr>
          <w:rFonts w:ascii="Arial" w:hAnsi="Arial" w:cs="Arial"/>
          <w:sz w:val="20"/>
          <w:szCs w:val="20"/>
        </w:rPr>
        <w:t>payment</w:t>
      </w:r>
      <w:proofErr w:type="spellEnd"/>
      <w:r w:rsidRPr="00614F81">
        <w:rPr>
          <w:rFonts w:ascii="Arial" w:hAnsi="Arial" w:cs="Arial"/>
          <w:sz w:val="20"/>
          <w:szCs w:val="20"/>
        </w:rPr>
        <w:t>.</w:t>
      </w:r>
    </w:p>
    <w:p w14:paraId="7D514153" w14:textId="6A3758B1" w:rsidR="001C3055" w:rsidRPr="00614F81" w:rsidRDefault="001C3055">
      <w:pPr>
        <w:pStyle w:val="Bezodstpw"/>
        <w:numPr>
          <w:ilvl w:val="6"/>
          <w:numId w:val="330"/>
        </w:numPr>
        <w:ind w:left="426"/>
        <w:jc w:val="both"/>
        <w:rPr>
          <w:rFonts w:ascii="Arial" w:hAnsi="Arial" w:cs="Arial"/>
          <w:sz w:val="20"/>
          <w:szCs w:val="20"/>
        </w:rPr>
      </w:pPr>
      <w:r w:rsidRPr="00614F81">
        <w:rPr>
          <w:rFonts w:ascii="Arial" w:hAnsi="Arial" w:cs="Arial"/>
          <w:sz w:val="20"/>
          <w:szCs w:val="20"/>
        </w:rPr>
        <w:t>Numer rachunku rozliczeniowego Wykonawcy będzie wskazywany każdorazowo tylko i wyłącznie na</w:t>
      </w:r>
      <w:r w:rsidR="00507DBF" w:rsidRPr="00614F81">
        <w:rPr>
          <w:rFonts w:ascii="Arial" w:hAnsi="Arial" w:cs="Arial"/>
          <w:sz w:val="20"/>
          <w:szCs w:val="20"/>
        </w:rPr>
        <w:t> </w:t>
      </w:r>
      <w:r w:rsidRPr="00614F81">
        <w:rPr>
          <w:rFonts w:ascii="Arial" w:hAnsi="Arial" w:cs="Arial"/>
          <w:sz w:val="20"/>
          <w:szCs w:val="20"/>
        </w:rPr>
        <w:t>fakturach. Wszelkie płatności dokonywane będą przelewem na rachunek rozliczeniowy wskazany przez Wykonawcę na fakturze</w:t>
      </w:r>
    </w:p>
    <w:p w14:paraId="31440484" w14:textId="77777777" w:rsidR="001C3055" w:rsidRPr="00614F81" w:rsidRDefault="001C3055">
      <w:pPr>
        <w:pStyle w:val="Bezodstpw"/>
        <w:numPr>
          <w:ilvl w:val="6"/>
          <w:numId w:val="330"/>
        </w:numPr>
        <w:ind w:left="426"/>
        <w:jc w:val="both"/>
        <w:rPr>
          <w:rFonts w:ascii="Arial" w:hAnsi="Arial" w:cs="Arial"/>
          <w:sz w:val="20"/>
          <w:szCs w:val="20"/>
        </w:rPr>
      </w:pPr>
      <w:r w:rsidRPr="00614F81">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256FCAFE" w14:textId="69D8C113" w:rsidR="00D02904" w:rsidRPr="00614F81" w:rsidRDefault="001C3055">
      <w:pPr>
        <w:pStyle w:val="Bezodstpw"/>
        <w:numPr>
          <w:ilvl w:val="6"/>
          <w:numId w:val="330"/>
        </w:numPr>
        <w:ind w:left="425" w:hanging="357"/>
        <w:jc w:val="both"/>
        <w:rPr>
          <w:rFonts w:ascii="Arial" w:hAnsi="Arial" w:cs="Arial"/>
          <w:sz w:val="20"/>
          <w:szCs w:val="20"/>
        </w:rPr>
      </w:pPr>
      <w:r w:rsidRPr="00614F81">
        <w:rPr>
          <w:rFonts w:ascii="Arial" w:hAnsi="Arial" w:cs="Arial"/>
          <w:sz w:val="20"/>
          <w:szCs w:val="20"/>
        </w:rPr>
        <w:t>W</w:t>
      </w:r>
      <w:r w:rsidR="00D02904" w:rsidRPr="00614F81">
        <w:rPr>
          <w:rFonts w:ascii="Arial" w:hAnsi="Arial" w:cs="Arial"/>
          <w:sz w:val="20"/>
          <w:szCs w:val="20"/>
        </w:rPr>
        <w:t xml:space="preserve">ykonawca oświadcza, że </w:t>
      </w:r>
      <w:r w:rsidRPr="00614F81">
        <w:rPr>
          <w:rFonts w:ascii="Arial" w:hAnsi="Arial" w:cs="Arial"/>
          <w:sz w:val="20"/>
          <w:szCs w:val="20"/>
        </w:rPr>
        <w:t>Numer rachunku rozliczeniowego jaki zostanie wskazany przez Wykonawcę na</w:t>
      </w:r>
      <w:r w:rsidR="00507DBF" w:rsidRPr="00614F81">
        <w:rPr>
          <w:rFonts w:ascii="Arial" w:hAnsi="Arial" w:cs="Arial"/>
          <w:sz w:val="20"/>
          <w:szCs w:val="20"/>
        </w:rPr>
        <w:t> </w:t>
      </w:r>
      <w:r w:rsidRPr="00614F81">
        <w:rPr>
          <w:rFonts w:ascii="Arial" w:hAnsi="Arial" w:cs="Arial"/>
          <w:sz w:val="20"/>
          <w:szCs w:val="20"/>
        </w:rPr>
        <w:t xml:space="preserve">fakturze jest rachunkiem dla którego zgodnie z rozdziałem 3a ustawy z dnia 29 sierpnia 1997 r. - Prawo bankowe </w:t>
      </w:r>
      <w:r w:rsidR="00D02904" w:rsidRPr="00614F81">
        <w:rPr>
          <w:rFonts w:ascii="Arial" w:hAnsi="Arial" w:cs="Arial"/>
          <w:sz w:val="20"/>
          <w:szCs w:val="20"/>
        </w:rPr>
        <w:t>(</w:t>
      </w:r>
      <w:proofErr w:type="spellStart"/>
      <w:r w:rsidR="00D02904" w:rsidRPr="00614F81">
        <w:rPr>
          <w:rFonts w:ascii="Arial" w:hAnsi="Arial" w:cs="Arial"/>
          <w:sz w:val="20"/>
          <w:szCs w:val="20"/>
        </w:rPr>
        <w:t>t.j</w:t>
      </w:r>
      <w:proofErr w:type="spellEnd"/>
      <w:r w:rsidR="00D02904" w:rsidRPr="00614F81">
        <w:rPr>
          <w:rFonts w:ascii="Arial" w:hAnsi="Arial" w:cs="Arial"/>
          <w:sz w:val="20"/>
          <w:szCs w:val="20"/>
        </w:rPr>
        <w:t xml:space="preserve">. Dz. U. z 2022 r. poz. 2324 z </w:t>
      </w:r>
      <w:proofErr w:type="spellStart"/>
      <w:r w:rsidR="00D02904" w:rsidRPr="00614F81">
        <w:rPr>
          <w:rFonts w:ascii="Arial" w:hAnsi="Arial" w:cs="Arial"/>
          <w:sz w:val="20"/>
          <w:szCs w:val="20"/>
        </w:rPr>
        <w:t>późn</w:t>
      </w:r>
      <w:proofErr w:type="spellEnd"/>
      <w:r w:rsidR="00D02904" w:rsidRPr="00614F81">
        <w:rPr>
          <w:rFonts w:ascii="Arial" w:hAnsi="Arial" w:cs="Arial"/>
          <w:sz w:val="20"/>
          <w:szCs w:val="20"/>
        </w:rPr>
        <w:t>. zm.) prowadzony jest rachunek VAT.</w:t>
      </w:r>
    </w:p>
    <w:p w14:paraId="4CCB4345"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W przypadku gdy powyższy rachunek Wykonawcy nie figuruje w rejestrze podatników VAT prowadzonym przez Szefa Krajowej Administracji Skarbowej, Zamawiający jest uprawniony do złożenia zawiadomienia, </w:t>
      </w:r>
      <w:r w:rsidRPr="00614F81">
        <w:rPr>
          <w:rFonts w:ascii="Arial" w:hAnsi="Arial" w:cs="Arial"/>
          <w:sz w:val="20"/>
          <w:szCs w:val="20"/>
        </w:rPr>
        <w:br/>
        <w:t>o którym mowa wart. 117ba § 3 Ustawy z dnia 29 sierpnia 1997 r. Ordynacja podatkowa (</w:t>
      </w:r>
      <w:proofErr w:type="spellStart"/>
      <w:r w:rsidRPr="00614F81">
        <w:rPr>
          <w:rFonts w:ascii="Arial" w:hAnsi="Arial" w:cs="Arial"/>
          <w:sz w:val="20"/>
          <w:szCs w:val="20"/>
        </w:rPr>
        <w:t>t.j</w:t>
      </w:r>
      <w:proofErr w:type="spellEnd"/>
      <w:r w:rsidRPr="00614F81">
        <w:rPr>
          <w:rFonts w:ascii="Arial" w:hAnsi="Arial" w:cs="Arial"/>
          <w:sz w:val="20"/>
          <w:szCs w:val="20"/>
        </w:rPr>
        <w:t xml:space="preserve">. Dz. U. z 2022 r. poz. 2651 z </w:t>
      </w:r>
      <w:proofErr w:type="spellStart"/>
      <w:r w:rsidRPr="00614F81">
        <w:rPr>
          <w:rFonts w:ascii="Arial" w:hAnsi="Arial" w:cs="Arial"/>
          <w:sz w:val="20"/>
          <w:szCs w:val="20"/>
        </w:rPr>
        <w:t>późn</w:t>
      </w:r>
      <w:proofErr w:type="spellEnd"/>
      <w:r w:rsidRPr="00614F81">
        <w:rPr>
          <w:rFonts w:ascii="Arial" w:hAnsi="Arial" w:cs="Arial"/>
          <w:sz w:val="20"/>
          <w:szCs w:val="20"/>
        </w:rPr>
        <w:t>. zm.).</w:t>
      </w:r>
    </w:p>
    <w:p w14:paraId="62159904" w14:textId="53E76A9B" w:rsidR="001C3055" w:rsidRPr="00614F81" w:rsidRDefault="001C3055">
      <w:pPr>
        <w:pStyle w:val="Akapitzlist"/>
        <w:numPr>
          <w:ilvl w:val="6"/>
          <w:numId w:val="330"/>
        </w:numPr>
        <w:ind w:left="426"/>
        <w:jc w:val="both"/>
        <w:rPr>
          <w:rFonts w:ascii="Arial" w:hAnsi="Arial" w:cs="Arial"/>
          <w:sz w:val="20"/>
          <w:szCs w:val="20"/>
        </w:rPr>
      </w:pPr>
      <w:r w:rsidRPr="00614F81">
        <w:rPr>
          <w:rFonts w:ascii="Arial" w:hAnsi="Arial" w:cs="Arial"/>
          <w:sz w:val="20"/>
          <w:szCs w:val="20"/>
        </w:rPr>
        <w:t>Termin płatności faktur dokumentujących zobowiązania wynikające z umowy wynosi 30 dni kalendarzowych od daty wpływu faktury do Zamawiającego. Wyklucza się stosowanie zaliczek i przedpłat.</w:t>
      </w:r>
    </w:p>
    <w:p w14:paraId="2583C180" w14:textId="77777777" w:rsidR="00404558" w:rsidRPr="00614F81" w:rsidRDefault="00404558">
      <w:pPr>
        <w:pStyle w:val="Akapitzlist"/>
        <w:numPr>
          <w:ilvl w:val="6"/>
          <w:numId w:val="330"/>
        </w:numPr>
        <w:ind w:left="426"/>
        <w:jc w:val="both"/>
        <w:rPr>
          <w:rFonts w:ascii="Arial" w:hAnsi="Arial" w:cs="Arial"/>
          <w:sz w:val="20"/>
          <w:szCs w:val="20"/>
        </w:rPr>
      </w:pPr>
      <w:r w:rsidRPr="00614F81">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76536471" w14:textId="2F5285C9"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Wykonawca zobowiązany jest do umieszczenia na każdej fakturze informacji o następującej treści: </w:t>
      </w:r>
      <w:r w:rsidRPr="00614F81">
        <w:rPr>
          <w:rFonts w:ascii="Arial" w:hAnsi="Arial" w:cs="Arial"/>
          <w:i/>
          <w:iCs/>
          <w:sz w:val="20"/>
          <w:szCs w:val="20"/>
        </w:rPr>
        <w:t xml:space="preserve">„Rozporządzanie wierzytelnością wymaga uprzedniej zgody </w:t>
      </w:r>
      <w:r w:rsidR="007D5512" w:rsidRPr="00614F81">
        <w:rPr>
          <w:rFonts w:ascii="Arial" w:hAnsi="Arial" w:cs="Arial"/>
          <w:i/>
          <w:iCs/>
          <w:sz w:val="20"/>
          <w:szCs w:val="20"/>
        </w:rPr>
        <w:t xml:space="preserve">WĘGLOKOKS KRAJ </w:t>
      </w:r>
      <w:r w:rsidRPr="00614F81">
        <w:rPr>
          <w:rFonts w:ascii="Arial" w:hAnsi="Arial" w:cs="Arial"/>
          <w:i/>
          <w:iCs/>
          <w:sz w:val="20"/>
          <w:szCs w:val="20"/>
        </w:rPr>
        <w:t>S.A.”</w:t>
      </w:r>
    </w:p>
    <w:p w14:paraId="606BC069" w14:textId="77777777" w:rsidR="00D754C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Strony ustalają jako datę zapłaty przez Zamawiającego datę obciążenia rachunku bankowego Zamawiającego.</w:t>
      </w:r>
      <w:r w:rsidR="00404558" w:rsidRPr="00614F81">
        <w:rPr>
          <w:rFonts w:ascii="Arial" w:hAnsi="Arial" w:cs="Arial"/>
          <w:sz w:val="20"/>
          <w:szCs w:val="20"/>
        </w:rPr>
        <w:t xml:space="preserve"> </w:t>
      </w:r>
    </w:p>
    <w:p w14:paraId="444618CB" w14:textId="398CE89A" w:rsidR="00404558" w:rsidRPr="00614F81" w:rsidRDefault="00404558">
      <w:pPr>
        <w:pStyle w:val="Bezodstpw"/>
        <w:numPr>
          <w:ilvl w:val="6"/>
          <w:numId w:val="330"/>
        </w:numPr>
        <w:ind w:left="426"/>
        <w:jc w:val="both"/>
        <w:rPr>
          <w:rFonts w:ascii="Arial" w:hAnsi="Arial" w:cs="Arial"/>
          <w:sz w:val="20"/>
          <w:szCs w:val="20"/>
        </w:rPr>
      </w:pPr>
      <w:r w:rsidRPr="00614F81">
        <w:rPr>
          <w:rFonts w:ascii="Arial" w:hAnsi="Arial" w:cs="Arial"/>
          <w:sz w:val="20"/>
          <w:szCs w:val="20"/>
        </w:rPr>
        <w:t>Zapłata faktury korygującej następuje w terminie do 30 dni kalendarzowych od daty jej dostarczenia do</w:t>
      </w:r>
      <w:r w:rsidR="00507DBF" w:rsidRPr="00614F81">
        <w:rPr>
          <w:rFonts w:ascii="Arial" w:hAnsi="Arial" w:cs="Arial"/>
          <w:sz w:val="20"/>
          <w:szCs w:val="20"/>
        </w:rPr>
        <w:t> </w:t>
      </w:r>
      <w:r w:rsidRPr="00614F81">
        <w:rPr>
          <w:rFonts w:ascii="Arial" w:hAnsi="Arial" w:cs="Arial"/>
          <w:sz w:val="20"/>
          <w:szCs w:val="20"/>
        </w:rPr>
        <w:t>Zamawiającego, jednak nie wcześniej niż w terminie płatności faktury pierwotnej.</w:t>
      </w:r>
    </w:p>
    <w:p w14:paraId="7B843D5C" w14:textId="1FCF09C9"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Zamawiający oświadcza, że jest czynnym podatnikiem podatku od towarów i usług zarejestrowanym pod </w:t>
      </w:r>
      <w:r w:rsidR="00507DBF" w:rsidRPr="00614F81">
        <w:rPr>
          <w:rFonts w:ascii="Arial" w:hAnsi="Arial" w:cs="Arial"/>
          <w:sz w:val="20"/>
          <w:szCs w:val="20"/>
        </w:rPr>
        <w:t> n</w:t>
      </w:r>
      <w:r w:rsidRPr="00614F81">
        <w:rPr>
          <w:rFonts w:ascii="Arial" w:hAnsi="Arial" w:cs="Arial"/>
          <w:sz w:val="20"/>
          <w:szCs w:val="20"/>
        </w:rPr>
        <w:t xml:space="preserve">umerem NIP: 653 000 48 65. </w:t>
      </w:r>
    </w:p>
    <w:p w14:paraId="1B32E271"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Wykonawca oświadcza, że jest czynnym podatnikiem podatku od towarów i usług zarejestrowanym numerze identyfikacyjnym NIP ………………………. i jest uprawnionym do wystawiania faktur.</w:t>
      </w:r>
    </w:p>
    <w:p w14:paraId="0A25D1CF"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67EEB3FC"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Zamawiający oświadcza, że jego właściwym urzędem skarbowym jest Pierwszy Mazowiecki Urząd Skarbowy w Warszawie, ul. Alojzego Felińskiego 2A, 01-513 Warszawa.</w:t>
      </w:r>
    </w:p>
    <w:p w14:paraId="4B7BB6D1"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Wykonawca oświadcza, że jego właściwym urzędem skarbowym jest …………………………………………...</w:t>
      </w:r>
    </w:p>
    <w:p w14:paraId="64215BD2" w14:textId="627FAD1B"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 przypadku zmiany właściwych urzędów skarbowych wskazanych powyżej Strony zobowiązane są do</w:t>
      </w:r>
      <w:r w:rsidR="00507DBF" w:rsidRPr="00614F81">
        <w:rPr>
          <w:rFonts w:ascii="Arial" w:hAnsi="Arial" w:cs="Arial"/>
          <w:sz w:val="20"/>
          <w:szCs w:val="20"/>
        </w:rPr>
        <w:t> </w:t>
      </w:r>
      <w:r w:rsidRPr="00614F81">
        <w:rPr>
          <w:rFonts w:ascii="Arial" w:hAnsi="Arial" w:cs="Arial"/>
          <w:sz w:val="20"/>
          <w:szCs w:val="20"/>
        </w:rPr>
        <w:t xml:space="preserve">pisemnego poinformowania drugiej Strony o zmianie w terminie do 7 dni od daty dokonania zmiany. </w:t>
      </w:r>
    </w:p>
    <w:p w14:paraId="6ECC76B4" w14:textId="1E4D1755"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Zamawiający oświadcza, że posiada status dużego przedsiębiorcy w rozumieniu ustawy z dnia 8 marca 2013 r. o przeciwdziałaniu nadmiernym opóźnieniom w transakcjach handlowych (</w:t>
      </w:r>
      <w:proofErr w:type="spellStart"/>
      <w:r w:rsidRPr="00614F81">
        <w:rPr>
          <w:rFonts w:ascii="Arial" w:hAnsi="Arial" w:cs="Arial"/>
          <w:sz w:val="20"/>
          <w:szCs w:val="20"/>
        </w:rPr>
        <w:t>t.j</w:t>
      </w:r>
      <w:proofErr w:type="spellEnd"/>
      <w:r w:rsidRPr="00614F81">
        <w:rPr>
          <w:rFonts w:ascii="Arial" w:hAnsi="Arial" w:cs="Arial"/>
          <w:sz w:val="20"/>
          <w:szCs w:val="20"/>
        </w:rPr>
        <w:t xml:space="preserve">. Dz. U. z 2023 r. </w:t>
      </w:r>
      <w:r w:rsidR="001B4373" w:rsidRPr="00614F81">
        <w:rPr>
          <w:rFonts w:ascii="Arial" w:hAnsi="Arial" w:cs="Arial"/>
          <w:sz w:val="20"/>
          <w:szCs w:val="20"/>
        </w:rPr>
        <w:t xml:space="preserve">poz. 1790 </w:t>
      </w:r>
      <w:r w:rsidRPr="00614F81">
        <w:rPr>
          <w:rFonts w:ascii="Arial" w:hAnsi="Arial" w:cs="Arial"/>
          <w:sz w:val="20"/>
          <w:szCs w:val="20"/>
        </w:rPr>
        <w:t>z</w:t>
      </w:r>
      <w:r w:rsidR="00507DBF" w:rsidRPr="00614F81">
        <w:rPr>
          <w:rFonts w:ascii="Arial" w:hAnsi="Arial" w:cs="Arial"/>
          <w:sz w:val="20"/>
          <w:szCs w:val="20"/>
        </w:rPr>
        <w:t> </w:t>
      </w:r>
      <w:proofErr w:type="spellStart"/>
      <w:r w:rsidRPr="00614F81">
        <w:rPr>
          <w:rFonts w:ascii="Arial" w:hAnsi="Arial" w:cs="Arial"/>
          <w:sz w:val="20"/>
          <w:szCs w:val="20"/>
        </w:rPr>
        <w:t>późn</w:t>
      </w:r>
      <w:proofErr w:type="spellEnd"/>
      <w:r w:rsidRPr="00614F81">
        <w:rPr>
          <w:rFonts w:ascii="Arial" w:hAnsi="Arial" w:cs="Arial"/>
          <w:sz w:val="20"/>
          <w:szCs w:val="20"/>
        </w:rPr>
        <w:t>. zm.).</w:t>
      </w:r>
    </w:p>
    <w:p w14:paraId="34F2DB6A" w14:textId="1A1235DC"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Wykonawca oświadcza, że posiada status …………………….. przedsiębiorcy w rozumieniu ustawy z dnia 8</w:t>
      </w:r>
      <w:r w:rsidR="00507DBF" w:rsidRPr="00614F81">
        <w:rPr>
          <w:rFonts w:ascii="Arial" w:hAnsi="Arial" w:cs="Arial"/>
          <w:sz w:val="20"/>
          <w:szCs w:val="20"/>
        </w:rPr>
        <w:t> </w:t>
      </w:r>
      <w:r w:rsidRPr="00614F81">
        <w:rPr>
          <w:rFonts w:ascii="Arial" w:hAnsi="Arial" w:cs="Arial"/>
          <w:sz w:val="20"/>
          <w:szCs w:val="20"/>
        </w:rPr>
        <w:t>marca 2013 r. o przeciwdziałaniu nadmiernym opóźnieniom w transakcjach handlowych (</w:t>
      </w:r>
      <w:proofErr w:type="spellStart"/>
      <w:r w:rsidRPr="00614F81">
        <w:rPr>
          <w:rFonts w:ascii="Arial" w:hAnsi="Arial" w:cs="Arial"/>
          <w:sz w:val="20"/>
          <w:szCs w:val="20"/>
        </w:rPr>
        <w:t>t.j</w:t>
      </w:r>
      <w:proofErr w:type="spellEnd"/>
      <w:r w:rsidRPr="00614F81">
        <w:rPr>
          <w:rFonts w:ascii="Arial" w:hAnsi="Arial" w:cs="Arial"/>
          <w:sz w:val="20"/>
          <w:szCs w:val="20"/>
        </w:rPr>
        <w:t xml:space="preserve">. Dz. U. z 2023 r. poz. </w:t>
      </w:r>
      <w:r w:rsidR="001B4373" w:rsidRPr="00614F81">
        <w:rPr>
          <w:rFonts w:ascii="Arial" w:hAnsi="Arial" w:cs="Arial"/>
          <w:sz w:val="20"/>
          <w:szCs w:val="20"/>
        </w:rPr>
        <w:t>1790</w:t>
      </w:r>
      <w:r w:rsidRPr="00614F81">
        <w:rPr>
          <w:rFonts w:ascii="Arial" w:hAnsi="Arial" w:cs="Arial"/>
          <w:sz w:val="20"/>
          <w:szCs w:val="20"/>
        </w:rPr>
        <w:t xml:space="preserve"> z </w:t>
      </w:r>
      <w:proofErr w:type="spellStart"/>
      <w:r w:rsidRPr="00614F81">
        <w:rPr>
          <w:rFonts w:ascii="Arial" w:hAnsi="Arial" w:cs="Arial"/>
          <w:sz w:val="20"/>
          <w:szCs w:val="20"/>
        </w:rPr>
        <w:t>późn</w:t>
      </w:r>
      <w:proofErr w:type="spellEnd"/>
      <w:r w:rsidRPr="00614F81">
        <w:rPr>
          <w:rFonts w:ascii="Arial" w:hAnsi="Arial" w:cs="Arial"/>
          <w:sz w:val="20"/>
          <w:szCs w:val="20"/>
        </w:rPr>
        <w:t>. zm.)..</w:t>
      </w:r>
    </w:p>
    <w:p w14:paraId="2946E0C7" w14:textId="1D8B4861"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Strony zobowiązane są niezwłocznie informować drugą Stronę o każdej zmianie statusu, o którym mowa powyżej.</w:t>
      </w:r>
    </w:p>
    <w:p w14:paraId="4E84C63D" w14:textId="77777777" w:rsidR="00D754C4" w:rsidRPr="00614F81" w:rsidRDefault="00733023">
      <w:pPr>
        <w:pStyle w:val="Bezodstpw"/>
        <w:numPr>
          <w:ilvl w:val="6"/>
          <w:numId w:val="330"/>
        </w:numPr>
        <w:ind w:left="426"/>
        <w:rPr>
          <w:rFonts w:ascii="Arial" w:hAnsi="Arial" w:cs="Arial"/>
          <w:sz w:val="20"/>
          <w:szCs w:val="20"/>
        </w:rPr>
      </w:pPr>
      <w:r w:rsidRPr="00614F81">
        <w:rPr>
          <w:rFonts w:ascii="Arial" w:hAnsi="Arial" w:cs="Arial"/>
          <w:sz w:val="20"/>
          <w:szCs w:val="20"/>
        </w:rPr>
        <w:t>Wykonawca dokona zarachowania wpłaty ceny/wynagrodzenia w pierwszej kolejności na poczet należności głównej wskazanej w tytule przelewu (art. 451 § 1 KC nie stosuje się).</w:t>
      </w:r>
      <w:r w:rsidR="00D754C4" w:rsidRPr="00614F81">
        <w:rPr>
          <w:rFonts w:ascii="Arial" w:hAnsi="Arial" w:cs="Arial"/>
          <w:sz w:val="20"/>
          <w:szCs w:val="20"/>
        </w:rPr>
        <w:t xml:space="preserve"> </w:t>
      </w:r>
    </w:p>
    <w:p w14:paraId="72B95A1C" w14:textId="682E2D17" w:rsidR="00D754C4" w:rsidRPr="00614F81" w:rsidRDefault="00D754C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Należności wynikające z realizacji umowy, w tym odszkodowawcze i odsetkowe nie mogą być przedmiotem zastawu ani innej formy obrotu (np. cesja, sprzedaż), zgodnie z art. 509 </w:t>
      </w:r>
      <w:proofErr w:type="spellStart"/>
      <w:r w:rsidRPr="00614F81">
        <w:rPr>
          <w:rFonts w:ascii="Arial" w:hAnsi="Arial" w:cs="Arial"/>
          <w:sz w:val="20"/>
          <w:szCs w:val="20"/>
        </w:rPr>
        <w:t>kc</w:t>
      </w:r>
      <w:proofErr w:type="spellEnd"/>
      <w:r w:rsidRPr="00614F81">
        <w:rPr>
          <w:rFonts w:ascii="Arial" w:hAnsi="Arial" w:cs="Arial"/>
          <w:sz w:val="20"/>
          <w:szCs w:val="20"/>
        </w:rPr>
        <w:t xml:space="preserve">, bez pisemnej zgody Zamawiającego. </w:t>
      </w:r>
    </w:p>
    <w:p w14:paraId="4722E05A" w14:textId="67CE6718" w:rsidR="00E41FF3" w:rsidRPr="00614F81" w:rsidRDefault="00E13E4B">
      <w:pPr>
        <w:pStyle w:val="Bezodstpw"/>
        <w:numPr>
          <w:ilvl w:val="6"/>
          <w:numId w:val="330"/>
        </w:numPr>
        <w:ind w:left="426"/>
        <w:jc w:val="both"/>
        <w:rPr>
          <w:rFonts w:ascii="Arial" w:hAnsi="Arial" w:cs="Arial"/>
          <w:sz w:val="20"/>
          <w:szCs w:val="20"/>
        </w:rPr>
      </w:pPr>
      <w:r w:rsidRPr="00614F81">
        <w:rPr>
          <w:rFonts w:ascii="Arial" w:hAnsi="Arial" w:cs="Arial"/>
          <w:sz w:val="20"/>
          <w:szCs w:val="20"/>
        </w:rPr>
        <w:t>Zamawiający jest uprawniony do dokonywania potrąceń wzajemnych wierzytelności wymagalnych                                          i niewymagalnych. Potrącenie umowne wywołuje skutek z chwilą doręczenia oświadczenia przez Zamawiającego o potrąceniu.</w:t>
      </w:r>
    </w:p>
    <w:p w14:paraId="4B010E38" w14:textId="3781AB38" w:rsidR="00D754C4" w:rsidRPr="00614F81" w:rsidRDefault="00D754C4">
      <w:pPr>
        <w:pStyle w:val="Bezodstpw"/>
        <w:numPr>
          <w:ilvl w:val="6"/>
          <w:numId w:val="330"/>
        </w:numPr>
        <w:ind w:left="426"/>
        <w:jc w:val="both"/>
        <w:rPr>
          <w:rFonts w:ascii="Arial" w:hAnsi="Arial" w:cs="Arial"/>
          <w:sz w:val="20"/>
          <w:szCs w:val="20"/>
        </w:rPr>
      </w:pPr>
      <w:r w:rsidRPr="00614F81">
        <w:rPr>
          <w:rFonts w:ascii="Arial" w:hAnsi="Arial" w:cs="Arial"/>
          <w:sz w:val="20"/>
          <w:szCs w:val="20"/>
        </w:rPr>
        <w:t>Przedmiot zakupu może zostać sfinansowany przez wybranego przez Zamawiającego przedsiębiorcę leasingowego. W takim przypadku Wykonawca pozostanie zobowiązany względem Zamawiającego w</w:t>
      </w:r>
      <w:r w:rsidR="00507DBF" w:rsidRPr="00614F81">
        <w:rPr>
          <w:rFonts w:ascii="Arial" w:hAnsi="Arial" w:cs="Arial"/>
          <w:sz w:val="20"/>
          <w:szCs w:val="20"/>
        </w:rPr>
        <w:t> </w:t>
      </w:r>
      <w:r w:rsidRPr="00614F81">
        <w:rPr>
          <w:rFonts w:ascii="Arial" w:hAnsi="Arial" w:cs="Arial"/>
          <w:sz w:val="20"/>
          <w:szCs w:val="20"/>
        </w:rPr>
        <w:t>zakresie:</w:t>
      </w:r>
    </w:p>
    <w:p w14:paraId="028B59BB" w14:textId="7777777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lastRenderedPageBreak/>
        <w:t>obowiązków wynikających z rękojmi i gwarancji,</w:t>
      </w:r>
    </w:p>
    <w:p w14:paraId="36FE172D" w14:textId="7777777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t>obowiązków w zakresie dostawy, montażu, uruchomienia, ewentualnych szkoleń w zakresie obsługi przedmiotu umowy,</w:t>
      </w:r>
    </w:p>
    <w:p w14:paraId="4CCBF4B0" w14:textId="7777777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t>wymaganych warunków technicznych i jakościowych przedmiotu umowy,</w:t>
      </w:r>
    </w:p>
    <w:p w14:paraId="4776DE87" w14:textId="0DBA919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t xml:space="preserve">odpowiedzialności z tyt. kar umownych za ewentualne nieterminowe wykonanie </w:t>
      </w:r>
      <w:r w:rsidR="00507DBF" w:rsidRPr="00614F81">
        <w:rPr>
          <w:rFonts w:ascii="Arial" w:hAnsi="Arial" w:cs="Arial"/>
          <w:sz w:val="20"/>
          <w:szCs w:val="20"/>
        </w:rPr>
        <w:t>obowiązków,</w:t>
      </w:r>
      <w:r w:rsidRPr="00614F81">
        <w:rPr>
          <w:rFonts w:ascii="Arial" w:hAnsi="Arial" w:cs="Arial"/>
          <w:sz w:val="20"/>
          <w:szCs w:val="20"/>
        </w:rPr>
        <w:t xml:space="preserve"> o których mowa powyżej na warunkach i zasadach określonych w postępowaniu/umowie. </w:t>
      </w:r>
    </w:p>
    <w:p w14:paraId="711FC280" w14:textId="77777777" w:rsidR="00E41FF3" w:rsidRPr="00312021" w:rsidRDefault="00E41FF3" w:rsidP="00F4535B">
      <w:pPr>
        <w:pStyle w:val="Bezodstpw"/>
        <w:jc w:val="both"/>
        <w:rPr>
          <w:rFonts w:ascii="Arial" w:hAnsi="Arial" w:cs="Arial"/>
          <w:sz w:val="16"/>
          <w:szCs w:val="16"/>
        </w:rPr>
      </w:pPr>
    </w:p>
    <w:p w14:paraId="68BE58EA" w14:textId="77777777" w:rsidR="00E41FF3" w:rsidRPr="00614F81" w:rsidRDefault="00E41FF3" w:rsidP="00F4535B">
      <w:pPr>
        <w:jc w:val="center"/>
        <w:rPr>
          <w:rFonts w:ascii="Arial" w:hAnsi="Arial" w:cs="Arial"/>
          <w:b/>
          <w:sz w:val="20"/>
          <w:szCs w:val="20"/>
        </w:rPr>
      </w:pPr>
      <w:r w:rsidRPr="00614F81">
        <w:rPr>
          <w:rFonts w:ascii="Arial" w:hAnsi="Arial" w:cs="Arial"/>
          <w:b/>
          <w:sz w:val="20"/>
          <w:szCs w:val="20"/>
        </w:rPr>
        <w:t>§ 7</w:t>
      </w:r>
    </w:p>
    <w:p w14:paraId="69660251" w14:textId="77777777" w:rsidR="00E41FF3" w:rsidRPr="00614F81" w:rsidRDefault="00E41FF3" w:rsidP="00F4535B">
      <w:pPr>
        <w:jc w:val="center"/>
        <w:rPr>
          <w:rFonts w:ascii="Arial" w:hAnsi="Arial" w:cs="Arial"/>
          <w:b/>
          <w:sz w:val="20"/>
          <w:szCs w:val="20"/>
        </w:rPr>
      </w:pPr>
      <w:r w:rsidRPr="00614F81">
        <w:rPr>
          <w:rFonts w:ascii="Arial" w:hAnsi="Arial" w:cs="Arial"/>
          <w:b/>
          <w:sz w:val="20"/>
          <w:szCs w:val="20"/>
        </w:rPr>
        <w:t>ZABEZPIECZENIE NALEŻYTEGO WYKONANIA UMOWY</w:t>
      </w:r>
    </w:p>
    <w:p w14:paraId="74C5F113" w14:textId="77F1E893" w:rsidR="00E41FF3" w:rsidRDefault="00E41FF3" w:rsidP="00F4535B">
      <w:pPr>
        <w:widowControl w:val="0"/>
        <w:tabs>
          <w:tab w:val="left" w:pos="426"/>
          <w:tab w:val="left" w:pos="4536"/>
          <w:tab w:val="left" w:pos="4820"/>
        </w:tabs>
        <w:adjustRightInd w:val="0"/>
        <w:ind w:left="426"/>
        <w:jc w:val="both"/>
        <w:textAlignment w:val="baseline"/>
        <w:rPr>
          <w:rFonts w:ascii="Arial" w:hAnsi="Arial" w:cs="Arial"/>
          <w:bCs/>
          <w:sz w:val="20"/>
          <w:szCs w:val="20"/>
        </w:rPr>
      </w:pPr>
      <w:r w:rsidRPr="00614F81">
        <w:rPr>
          <w:rFonts w:ascii="Arial" w:hAnsi="Arial" w:cs="Arial"/>
          <w:bCs/>
          <w:sz w:val="20"/>
          <w:szCs w:val="20"/>
        </w:rPr>
        <w:t>Zamawiający nie przewiduje obowiązku wnoszenia przez Wykonawcę zabezpieczenia należytego wykonania Umowy.</w:t>
      </w:r>
    </w:p>
    <w:p w14:paraId="016FA72A" w14:textId="77777777" w:rsidR="00312021" w:rsidRPr="00312021" w:rsidRDefault="00312021" w:rsidP="00F4535B">
      <w:pPr>
        <w:widowControl w:val="0"/>
        <w:tabs>
          <w:tab w:val="left" w:pos="426"/>
          <w:tab w:val="left" w:pos="4536"/>
          <w:tab w:val="left" w:pos="4820"/>
        </w:tabs>
        <w:adjustRightInd w:val="0"/>
        <w:ind w:left="426"/>
        <w:jc w:val="both"/>
        <w:textAlignment w:val="baseline"/>
        <w:rPr>
          <w:rFonts w:ascii="Arial" w:hAnsi="Arial" w:cs="Arial"/>
          <w:bCs/>
          <w:sz w:val="16"/>
          <w:szCs w:val="16"/>
        </w:rPr>
      </w:pPr>
    </w:p>
    <w:p w14:paraId="5A08D5BA" w14:textId="0818D3BC" w:rsidR="00E41FF3" w:rsidRPr="00614F81" w:rsidRDefault="00E41FF3" w:rsidP="00F4535B">
      <w:pPr>
        <w:jc w:val="center"/>
        <w:rPr>
          <w:rFonts w:ascii="Arial" w:hAnsi="Arial" w:cs="Arial"/>
          <w:b/>
          <w:sz w:val="20"/>
          <w:szCs w:val="20"/>
        </w:rPr>
      </w:pPr>
      <w:r w:rsidRPr="00614F81">
        <w:rPr>
          <w:rFonts w:ascii="Arial" w:hAnsi="Arial" w:cs="Arial"/>
          <w:b/>
          <w:sz w:val="20"/>
          <w:szCs w:val="20"/>
        </w:rPr>
        <w:t>§ 8</w:t>
      </w:r>
      <w:r w:rsidRPr="00614F81">
        <w:rPr>
          <w:rFonts w:ascii="Arial" w:hAnsi="Arial" w:cs="Arial"/>
          <w:sz w:val="20"/>
          <w:szCs w:val="20"/>
        </w:rPr>
        <w:br/>
      </w:r>
      <w:r w:rsidRPr="00614F81">
        <w:rPr>
          <w:rFonts w:ascii="Arial" w:hAnsi="Arial" w:cs="Arial"/>
          <w:b/>
          <w:sz w:val="20"/>
          <w:szCs w:val="20"/>
        </w:rPr>
        <w:t>SKŁADANIE ZAMÓWIEŃ</w:t>
      </w:r>
    </w:p>
    <w:p w14:paraId="1FFC2B92" w14:textId="77777777"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Dostawa towaru objętego Przedmiotem Umowy będzie odbywać się na podstawie składanych przez Zamawiającego zamówień. </w:t>
      </w:r>
    </w:p>
    <w:p w14:paraId="28204234" w14:textId="33AF48F9" w:rsidR="00E41FF3" w:rsidRPr="00614F81" w:rsidRDefault="00E41FF3">
      <w:pPr>
        <w:pStyle w:val="Bezodstpw"/>
        <w:numPr>
          <w:ilvl w:val="0"/>
          <w:numId w:val="310"/>
        </w:numPr>
        <w:ind w:left="426" w:hanging="426"/>
        <w:jc w:val="both"/>
        <w:rPr>
          <w:rFonts w:ascii="Arial" w:hAnsi="Arial" w:cs="Arial"/>
          <w:sz w:val="20"/>
          <w:szCs w:val="20"/>
          <w:shd w:val="clear" w:color="auto" w:fill="FFFFFF"/>
        </w:rPr>
      </w:pPr>
      <w:r w:rsidRPr="00614F81">
        <w:rPr>
          <w:rFonts w:ascii="Arial" w:hAnsi="Arial" w:cs="Arial"/>
          <w:sz w:val="20"/>
          <w:szCs w:val="20"/>
        </w:rPr>
        <w:t xml:space="preserve">Zamówienia będą </w:t>
      </w:r>
      <w:r w:rsidRPr="00614F81">
        <w:rPr>
          <w:rFonts w:ascii="Arial" w:hAnsi="Arial" w:cs="Arial"/>
          <w:sz w:val="20"/>
          <w:szCs w:val="20"/>
          <w:shd w:val="clear" w:color="auto" w:fill="FFFFFF"/>
        </w:rPr>
        <w:t xml:space="preserve">przekazywane bez podpisu (w przypadku zamówień </w:t>
      </w:r>
      <w:r w:rsidR="00F416FB" w:rsidRPr="00614F81">
        <w:rPr>
          <w:rFonts w:ascii="Arial" w:hAnsi="Arial" w:cs="Arial"/>
          <w:sz w:val="20"/>
          <w:szCs w:val="20"/>
          <w:shd w:val="clear" w:color="auto" w:fill="FFFFFF"/>
        </w:rPr>
        <w:t xml:space="preserve">w formie </w:t>
      </w:r>
      <w:r w:rsidRPr="00614F81">
        <w:rPr>
          <w:rFonts w:ascii="Arial" w:hAnsi="Arial" w:cs="Arial"/>
          <w:sz w:val="20"/>
          <w:szCs w:val="20"/>
          <w:shd w:val="clear" w:color="auto" w:fill="FFFFFF"/>
        </w:rPr>
        <w:t>elektroniczn</w:t>
      </w:r>
      <w:r w:rsidR="00F416FB" w:rsidRPr="00614F81">
        <w:rPr>
          <w:rFonts w:ascii="Arial" w:hAnsi="Arial" w:cs="Arial"/>
          <w:sz w:val="20"/>
          <w:szCs w:val="20"/>
          <w:shd w:val="clear" w:color="auto" w:fill="FFFFFF"/>
        </w:rPr>
        <w:t>ej</w:t>
      </w:r>
      <w:r w:rsidRPr="00614F81">
        <w:rPr>
          <w:rFonts w:ascii="Arial" w:hAnsi="Arial" w:cs="Arial"/>
          <w:sz w:val="20"/>
          <w:szCs w:val="20"/>
          <w:shd w:val="clear" w:color="auto" w:fill="FFFFFF"/>
        </w:rPr>
        <w:t xml:space="preserve">) </w:t>
      </w:r>
    </w:p>
    <w:p w14:paraId="78988746" w14:textId="77777777"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Każde zamówienie zawierać będzie co najmniej następujące elementy: </w:t>
      </w:r>
    </w:p>
    <w:p w14:paraId="0E8A8616"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identyfikatory umowy, </w:t>
      </w:r>
    </w:p>
    <w:p w14:paraId="7346C4FE" w14:textId="77777777" w:rsidR="00E41FF3" w:rsidRPr="00614F81" w:rsidRDefault="00E41FF3">
      <w:pPr>
        <w:numPr>
          <w:ilvl w:val="1"/>
          <w:numId w:val="309"/>
        </w:numPr>
        <w:tabs>
          <w:tab w:val="left" w:pos="709"/>
        </w:tabs>
        <w:suppressAutoHyphens w:val="0"/>
        <w:spacing w:line="259" w:lineRule="auto"/>
        <w:ind w:left="993" w:hanging="567"/>
        <w:rPr>
          <w:rFonts w:ascii="Arial" w:hAnsi="Arial" w:cs="Arial"/>
          <w:color w:val="000000"/>
          <w:sz w:val="20"/>
          <w:szCs w:val="20"/>
          <w:lang w:eastAsia="pl-PL"/>
        </w:rPr>
      </w:pPr>
      <w:r w:rsidRPr="00614F81">
        <w:rPr>
          <w:rFonts w:ascii="Arial" w:hAnsi="Arial" w:cs="Arial"/>
          <w:color w:val="000000"/>
          <w:sz w:val="20"/>
          <w:szCs w:val="20"/>
          <w:lang w:eastAsia="pl-PL"/>
        </w:rPr>
        <w:t xml:space="preserve">  sygnaturę postępowania o udzielenie zamówienia,</w:t>
      </w:r>
    </w:p>
    <w:p w14:paraId="7D003DA7"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datę i numer zamówienia,</w:t>
      </w:r>
    </w:p>
    <w:p w14:paraId="0D4A39C4"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przedmiot umowy,</w:t>
      </w:r>
    </w:p>
    <w:p w14:paraId="7396BEAF" w14:textId="6D17CDAA"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ilości i jednostki miar, </w:t>
      </w:r>
    </w:p>
    <w:p w14:paraId="791E3F66"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ceny jednostkowe netto,</w:t>
      </w:r>
    </w:p>
    <w:p w14:paraId="1873279D"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ogólną wartość netto zamówienia, </w:t>
      </w:r>
    </w:p>
    <w:p w14:paraId="14C379BF"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termin realizacji zamówienia,</w:t>
      </w:r>
    </w:p>
    <w:p w14:paraId="2A224158"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miejsce dostawy. </w:t>
      </w:r>
    </w:p>
    <w:p w14:paraId="2EC225E8" w14:textId="041BD2BE"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Termin realizacji zamówienia</w:t>
      </w:r>
      <w:r w:rsidR="001C5A64" w:rsidRPr="00614F81">
        <w:rPr>
          <w:rFonts w:ascii="Arial" w:hAnsi="Arial" w:cs="Arial"/>
          <w:sz w:val="20"/>
          <w:szCs w:val="20"/>
        </w:rPr>
        <w:t>(dostawy)</w:t>
      </w:r>
      <w:r w:rsidRPr="00614F81">
        <w:rPr>
          <w:rFonts w:ascii="Arial" w:hAnsi="Arial" w:cs="Arial"/>
          <w:sz w:val="20"/>
          <w:szCs w:val="20"/>
        </w:rPr>
        <w:t xml:space="preserve"> </w:t>
      </w:r>
      <w:r w:rsidRPr="00922389">
        <w:rPr>
          <w:rFonts w:ascii="Arial" w:hAnsi="Arial" w:cs="Arial"/>
          <w:sz w:val="20"/>
          <w:szCs w:val="20"/>
        </w:rPr>
        <w:t xml:space="preserve">wynosi </w:t>
      </w:r>
      <w:r w:rsidR="00037E2D" w:rsidRPr="00922389">
        <w:rPr>
          <w:rFonts w:ascii="Arial" w:hAnsi="Arial" w:cs="Arial"/>
          <w:sz w:val="20"/>
          <w:szCs w:val="20"/>
        </w:rPr>
        <w:t xml:space="preserve"> </w:t>
      </w:r>
      <w:r w:rsidR="00037E2D" w:rsidRPr="00922389">
        <w:rPr>
          <w:rFonts w:ascii="Arial" w:hAnsi="Arial" w:cs="Arial"/>
          <w:b/>
          <w:bCs/>
          <w:sz w:val="20"/>
          <w:szCs w:val="20"/>
        </w:rPr>
        <w:t xml:space="preserve">do </w:t>
      </w:r>
      <w:r w:rsidR="000713CA" w:rsidRPr="00922389">
        <w:rPr>
          <w:rFonts w:ascii="Arial" w:hAnsi="Arial" w:cs="Arial"/>
          <w:b/>
          <w:bCs/>
          <w:sz w:val="20"/>
          <w:szCs w:val="20"/>
        </w:rPr>
        <w:t>21</w:t>
      </w:r>
      <w:r w:rsidR="0034699C" w:rsidRPr="00922389">
        <w:rPr>
          <w:rFonts w:ascii="Arial" w:hAnsi="Arial" w:cs="Arial"/>
          <w:b/>
          <w:bCs/>
          <w:sz w:val="20"/>
          <w:szCs w:val="20"/>
        </w:rPr>
        <w:t xml:space="preserve"> </w:t>
      </w:r>
      <w:r w:rsidRPr="00922389">
        <w:rPr>
          <w:rFonts w:ascii="Arial" w:hAnsi="Arial" w:cs="Arial"/>
          <w:b/>
          <w:bCs/>
          <w:sz w:val="20"/>
          <w:szCs w:val="20"/>
        </w:rPr>
        <w:t>dni od</w:t>
      </w:r>
      <w:r w:rsidRPr="00922389">
        <w:rPr>
          <w:rFonts w:ascii="Arial" w:hAnsi="Arial" w:cs="Arial"/>
          <w:sz w:val="20"/>
          <w:szCs w:val="20"/>
        </w:rPr>
        <w:t xml:space="preserve"> dnia</w:t>
      </w:r>
      <w:r w:rsidRPr="00614F81">
        <w:rPr>
          <w:rFonts w:ascii="Arial" w:hAnsi="Arial" w:cs="Arial"/>
          <w:sz w:val="20"/>
          <w:szCs w:val="20"/>
        </w:rPr>
        <w:t xml:space="preserve"> jego złożenia przez Zamawiającego. Dostawa będzie odbywać się w godzinach od 06.00 do 13.00, chyba, że uzgodniono inną godzinę dostawy.</w:t>
      </w:r>
    </w:p>
    <w:p w14:paraId="69350946" w14:textId="683A017B"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Zamawiający zastrzega sobie prawo do wskazania terminu realizacji zamówienia późniejszego niż określony w </w:t>
      </w:r>
      <w:r w:rsidR="005D5EE2" w:rsidRPr="00614F81">
        <w:rPr>
          <w:rFonts w:ascii="Arial" w:hAnsi="Arial" w:cs="Arial"/>
          <w:bCs/>
          <w:sz w:val="20"/>
          <w:szCs w:val="20"/>
          <w:lang w:eastAsia="en-US"/>
        </w:rPr>
        <w:t>poprzednim ustępie</w:t>
      </w:r>
      <w:r w:rsidRPr="00614F81">
        <w:rPr>
          <w:rFonts w:ascii="Arial" w:hAnsi="Arial" w:cs="Arial"/>
          <w:sz w:val="20"/>
          <w:szCs w:val="20"/>
        </w:rPr>
        <w:t>:</w:t>
      </w:r>
    </w:p>
    <w:p w14:paraId="32B1B406" w14:textId="77777777" w:rsidR="00E41FF3" w:rsidRPr="00614F81" w:rsidRDefault="00E41FF3" w:rsidP="00F4535B">
      <w:pPr>
        <w:suppressAutoHyphens w:val="0"/>
        <w:spacing w:line="259" w:lineRule="auto"/>
        <w:ind w:left="426"/>
        <w:jc w:val="both"/>
        <w:rPr>
          <w:rFonts w:ascii="Arial" w:hAnsi="Arial" w:cs="Arial"/>
          <w:sz w:val="20"/>
          <w:szCs w:val="20"/>
        </w:rPr>
      </w:pPr>
      <w:r w:rsidRPr="00614F81">
        <w:rPr>
          <w:rFonts w:ascii="Arial" w:hAnsi="Arial" w:cs="Arial"/>
          <w:sz w:val="20"/>
          <w:szCs w:val="20"/>
        </w:rPr>
        <w:t>1)</w:t>
      </w:r>
      <w:r w:rsidRPr="00614F81">
        <w:rPr>
          <w:rFonts w:ascii="Arial" w:hAnsi="Arial" w:cs="Arial"/>
          <w:sz w:val="20"/>
          <w:szCs w:val="20"/>
        </w:rPr>
        <w:tab/>
        <w:t>w treści zamówienia lub poprzez określenie innego terminu;</w:t>
      </w:r>
    </w:p>
    <w:p w14:paraId="66540BBD" w14:textId="77777777" w:rsidR="00E41FF3" w:rsidRPr="00614F81" w:rsidRDefault="00E41FF3" w:rsidP="00F4535B">
      <w:pPr>
        <w:suppressAutoHyphens w:val="0"/>
        <w:spacing w:line="259" w:lineRule="auto"/>
        <w:ind w:left="426"/>
        <w:jc w:val="both"/>
        <w:rPr>
          <w:rFonts w:ascii="Arial" w:hAnsi="Arial" w:cs="Arial"/>
          <w:sz w:val="20"/>
          <w:szCs w:val="20"/>
        </w:rPr>
      </w:pPr>
      <w:r w:rsidRPr="00614F81">
        <w:rPr>
          <w:rFonts w:ascii="Arial" w:hAnsi="Arial" w:cs="Arial"/>
          <w:sz w:val="20"/>
          <w:szCs w:val="20"/>
        </w:rPr>
        <w:t>2)</w:t>
      </w:r>
      <w:r w:rsidRPr="00614F81">
        <w:rPr>
          <w:rFonts w:ascii="Arial" w:hAnsi="Arial" w:cs="Arial"/>
          <w:sz w:val="20"/>
          <w:szCs w:val="20"/>
        </w:rPr>
        <w:tab/>
        <w:t>w harmonogramie stanowiącym załącznik do zamówienia;</w:t>
      </w:r>
    </w:p>
    <w:p w14:paraId="41534F64" w14:textId="77777777" w:rsidR="00E41FF3" w:rsidRPr="00614F81" w:rsidRDefault="00E41FF3" w:rsidP="00F4535B">
      <w:pPr>
        <w:suppressAutoHyphens w:val="0"/>
        <w:spacing w:line="259" w:lineRule="auto"/>
        <w:ind w:left="426"/>
        <w:jc w:val="both"/>
        <w:rPr>
          <w:rFonts w:ascii="Arial" w:hAnsi="Arial" w:cs="Arial"/>
          <w:sz w:val="20"/>
          <w:szCs w:val="20"/>
        </w:rPr>
      </w:pPr>
      <w:r w:rsidRPr="00614F81">
        <w:rPr>
          <w:rFonts w:ascii="Arial" w:hAnsi="Arial" w:cs="Arial"/>
          <w:sz w:val="20"/>
          <w:szCs w:val="20"/>
        </w:rPr>
        <w:t>3)</w:t>
      </w:r>
      <w:r w:rsidRPr="00614F81">
        <w:rPr>
          <w:rFonts w:ascii="Arial" w:hAnsi="Arial" w:cs="Arial"/>
          <w:sz w:val="20"/>
          <w:szCs w:val="20"/>
        </w:rPr>
        <w:tab/>
        <w:t xml:space="preserve">po przekazaniu zamówienia: </w:t>
      </w:r>
    </w:p>
    <w:p w14:paraId="3419813A" w14:textId="0515299A" w:rsidR="00E41FF3" w:rsidRPr="00614F81" w:rsidRDefault="00E41FF3" w:rsidP="00F4535B">
      <w:pPr>
        <w:suppressAutoHyphens w:val="0"/>
        <w:spacing w:line="259" w:lineRule="auto"/>
        <w:ind w:left="567"/>
        <w:jc w:val="both"/>
        <w:rPr>
          <w:rFonts w:ascii="Arial" w:hAnsi="Arial" w:cs="Arial"/>
          <w:sz w:val="20"/>
          <w:szCs w:val="20"/>
        </w:rPr>
      </w:pPr>
      <w:r w:rsidRPr="00614F81">
        <w:rPr>
          <w:rFonts w:ascii="Arial" w:hAnsi="Arial" w:cs="Arial"/>
          <w:sz w:val="20"/>
          <w:szCs w:val="20"/>
        </w:rPr>
        <w:t>-</w:t>
      </w:r>
      <w:r w:rsidRPr="00614F81">
        <w:rPr>
          <w:rFonts w:ascii="Arial" w:hAnsi="Arial" w:cs="Arial"/>
          <w:sz w:val="20"/>
          <w:szCs w:val="20"/>
        </w:rPr>
        <w:tab/>
        <w:t>poprzez informację o zmianie terminu realizacji zamówienia wysłaną e-mailem (wiadomość wysyłana automatycznie na adres poczty elektronicznej Wykonawcy: …</w:t>
      </w:r>
      <w:r w:rsidR="00507DBF" w:rsidRPr="00614F81">
        <w:rPr>
          <w:rFonts w:ascii="Arial" w:hAnsi="Arial" w:cs="Arial"/>
          <w:sz w:val="20"/>
          <w:szCs w:val="20"/>
        </w:rPr>
        <w:t>……………………………..</w:t>
      </w:r>
      <w:r w:rsidRPr="00614F81">
        <w:rPr>
          <w:rFonts w:ascii="Arial" w:hAnsi="Arial" w:cs="Arial"/>
          <w:sz w:val="20"/>
          <w:szCs w:val="20"/>
        </w:rPr>
        <w:t xml:space="preserve">………) wskazującą inny niż pierwotny termin realizacji, </w:t>
      </w:r>
    </w:p>
    <w:p w14:paraId="517F5600" w14:textId="48FCC5F8" w:rsidR="00E41FF3" w:rsidRPr="00614F81" w:rsidRDefault="00E41FF3" w:rsidP="00F4535B">
      <w:pPr>
        <w:suppressAutoHyphens w:val="0"/>
        <w:spacing w:line="259" w:lineRule="auto"/>
        <w:ind w:left="567"/>
        <w:jc w:val="both"/>
        <w:rPr>
          <w:rFonts w:ascii="Arial" w:hAnsi="Arial" w:cs="Arial"/>
          <w:sz w:val="20"/>
          <w:szCs w:val="20"/>
        </w:rPr>
      </w:pPr>
      <w:r w:rsidRPr="00614F81">
        <w:rPr>
          <w:rFonts w:ascii="Arial" w:hAnsi="Arial" w:cs="Arial"/>
          <w:sz w:val="20"/>
          <w:szCs w:val="20"/>
        </w:rPr>
        <w:t>-</w:t>
      </w:r>
      <w:r w:rsidRPr="00614F81">
        <w:rPr>
          <w:rFonts w:ascii="Arial" w:hAnsi="Arial" w:cs="Arial"/>
          <w:sz w:val="20"/>
          <w:szCs w:val="20"/>
        </w:rPr>
        <w:tab/>
        <w:t>w uzasadnionych przypadkach poprzez przesłanie e-mailem na adres poczty elektronicznej Wykonawcy: ……</w:t>
      </w:r>
      <w:r w:rsidR="00507DBF" w:rsidRPr="00614F81">
        <w:rPr>
          <w:rFonts w:ascii="Arial" w:hAnsi="Arial" w:cs="Arial"/>
          <w:sz w:val="20"/>
          <w:szCs w:val="20"/>
        </w:rPr>
        <w:t>……………………………………………….</w:t>
      </w:r>
      <w:r w:rsidRPr="00614F81">
        <w:rPr>
          <w:rFonts w:ascii="Arial" w:hAnsi="Arial" w:cs="Arial"/>
          <w:sz w:val="20"/>
          <w:szCs w:val="20"/>
        </w:rPr>
        <w:t xml:space="preserve">……) oświadczenia </w:t>
      </w:r>
      <w:r w:rsidR="00F416FB" w:rsidRPr="00614F81">
        <w:rPr>
          <w:rFonts w:ascii="Arial" w:hAnsi="Arial" w:cs="Arial"/>
          <w:bCs/>
          <w:sz w:val="20"/>
          <w:szCs w:val="20"/>
        </w:rPr>
        <w:t>p</w:t>
      </w:r>
      <w:r w:rsidRPr="00614F81">
        <w:rPr>
          <w:rFonts w:ascii="Arial" w:hAnsi="Arial" w:cs="Arial"/>
          <w:bCs/>
          <w:sz w:val="20"/>
          <w:szCs w:val="20"/>
        </w:rPr>
        <w:t>ełnomocnika Zarządu Zamawiającego</w:t>
      </w:r>
      <w:r w:rsidRPr="00614F81">
        <w:rPr>
          <w:rFonts w:ascii="Arial" w:hAnsi="Arial" w:cs="Arial"/>
          <w:b/>
          <w:sz w:val="20"/>
          <w:szCs w:val="20"/>
        </w:rPr>
        <w:t xml:space="preserve"> </w:t>
      </w:r>
      <w:r w:rsidRPr="00614F81">
        <w:rPr>
          <w:rFonts w:ascii="Arial" w:hAnsi="Arial" w:cs="Arial"/>
          <w:sz w:val="20"/>
          <w:szCs w:val="20"/>
        </w:rPr>
        <w:t xml:space="preserve">o zmianie terminu realizacji zamówienia. </w:t>
      </w:r>
    </w:p>
    <w:p w14:paraId="1D13263A" w14:textId="50EBD887" w:rsidR="00E41FF3" w:rsidRPr="00614F81" w:rsidRDefault="00E41FF3" w:rsidP="00F4535B">
      <w:pPr>
        <w:suppressAutoHyphens w:val="0"/>
        <w:spacing w:line="259" w:lineRule="auto"/>
        <w:ind w:left="567"/>
        <w:jc w:val="both"/>
        <w:rPr>
          <w:rFonts w:ascii="Arial" w:hAnsi="Arial" w:cs="Arial"/>
          <w:sz w:val="20"/>
          <w:szCs w:val="20"/>
        </w:rPr>
      </w:pPr>
      <w:r w:rsidRPr="00614F81">
        <w:rPr>
          <w:rFonts w:ascii="Arial" w:hAnsi="Arial" w:cs="Arial"/>
          <w:sz w:val="20"/>
          <w:szCs w:val="20"/>
        </w:rPr>
        <w:t>Próby zmiany terminu realizacji zamówienia w sposób inny niż wyżej opisany Zamawiający uzna za</w:t>
      </w:r>
      <w:r w:rsidR="00507DBF" w:rsidRPr="00614F81">
        <w:rPr>
          <w:rFonts w:ascii="Arial" w:hAnsi="Arial" w:cs="Arial"/>
          <w:sz w:val="20"/>
          <w:szCs w:val="20"/>
        </w:rPr>
        <w:t> </w:t>
      </w:r>
      <w:r w:rsidRPr="00614F81">
        <w:rPr>
          <w:rFonts w:ascii="Arial" w:hAnsi="Arial" w:cs="Arial"/>
          <w:sz w:val="20"/>
          <w:szCs w:val="20"/>
        </w:rPr>
        <w:t>bezskuteczne.</w:t>
      </w:r>
    </w:p>
    <w:p w14:paraId="63A67B70" w14:textId="77777777" w:rsidR="00037E2D" w:rsidRPr="00614F81" w:rsidRDefault="00037E2D">
      <w:pPr>
        <w:pStyle w:val="Bezodstpw"/>
        <w:numPr>
          <w:ilvl w:val="0"/>
          <w:numId w:val="310"/>
        </w:numPr>
        <w:ind w:left="426" w:hanging="426"/>
        <w:jc w:val="both"/>
        <w:rPr>
          <w:rFonts w:ascii="Arial" w:hAnsi="Arial" w:cs="Arial"/>
          <w:sz w:val="20"/>
          <w:szCs w:val="20"/>
          <w:shd w:val="clear" w:color="auto" w:fill="FFFFFF"/>
        </w:rPr>
      </w:pPr>
      <w:r w:rsidRPr="00614F81">
        <w:rPr>
          <w:rFonts w:ascii="Arial" w:hAnsi="Arial" w:cs="Arial"/>
          <w:sz w:val="20"/>
          <w:szCs w:val="20"/>
          <w:shd w:val="clear" w:color="auto" w:fill="FFFFFF"/>
        </w:rPr>
        <w:t xml:space="preserve">Uważa się za skuteczne następujące formy i sposoby przekazywania zamówień Wykonawcy przez Zamawiającego: </w:t>
      </w:r>
    </w:p>
    <w:p w14:paraId="04DA5F64" w14:textId="77777777" w:rsidR="00037E2D" w:rsidRPr="00614F81" w:rsidRDefault="00037E2D">
      <w:pPr>
        <w:pStyle w:val="Bezodstpw"/>
        <w:numPr>
          <w:ilvl w:val="0"/>
          <w:numId w:val="329"/>
        </w:numPr>
        <w:rPr>
          <w:rFonts w:ascii="Arial" w:hAnsi="Arial" w:cs="Arial"/>
          <w:sz w:val="20"/>
          <w:szCs w:val="20"/>
          <w:shd w:val="clear" w:color="auto" w:fill="FFFFFF"/>
        </w:rPr>
      </w:pPr>
      <w:r w:rsidRPr="00614F81">
        <w:rPr>
          <w:rFonts w:ascii="Arial" w:hAnsi="Arial" w:cs="Arial"/>
          <w:sz w:val="20"/>
          <w:szCs w:val="20"/>
          <w:shd w:val="clear" w:color="auto" w:fill="FFFFFF"/>
        </w:rPr>
        <w:t xml:space="preserve">w postaci elektronicznej poprzez opublikowanie zamówienia w Portalu Dostawcy, lub </w:t>
      </w:r>
    </w:p>
    <w:p w14:paraId="488A41CA" w14:textId="77777777" w:rsidR="00037E2D" w:rsidRPr="00614F81" w:rsidRDefault="00037E2D">
      <w:pPr>
        <w:pStyle w:val="Bezodstpw"/>
        <w:numPr>
          <w:ilvl w:val="0"/>
          <w:numId w:val="329"/>
        </w:numPr>
        <w:rPr>
          <w:rFonts w:ascii="Arial" w:hAnsi="Arial" w:cs="Arial"/>
          <w:sz w:val="20"/>
          <w:szCs w:val="20"/>
          <w:shd w:val="clear" w:color="auto" w:fill="FFFFFF"/>
        </w:rPr>
      </w:pPr>
      <w:r w:rsidRPr="00614F81">
        <w:rPr>
          <w:rFonts w:ascii="Arial" w:hAnsi="Arial" w:cs="Arial"/>
          <w:sz w:val="20"/>
          <w:szCs w:val="20"/>
          <w:shd w:val="clear" w:color="auto" w:fill="FFFFFF"/>
        </w:rPr>
        <w:t xml:space="preserve">przesłanie zamówienia pocztą elektroniczną w formacie pdf. </w:t>
      </w:r>
    </w:p>
    <w:p w14:paraId="68CEB182" w14:textId="2E1E0FD6"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t>Umieszczenie przez Zamawiającego zamówienia w Portalu Dostawcy jest równoznaczne ze złożeniem zamówienia. Operacja ta połączona jest z automatycznym wysyłaniem Wykonawcy informacji o</w:t>
      </w:r>
      <w:r w:rsidR="00A23811" w:rsidRPr="00614F81">
        <w:rPr>
          <w:rFonts w:ascii="Arial" w:hAnsi="Arial" w:cs="Arial"/>
          <w:sz w:val="20"/>
          <w:szCs w:val="20"/>
        </w:rPr>
        <w:t> </w:t>
      </w:r>
      <w:r w:rsidRPr="00614F81">
        <w:rPr>
          <w:rFonts w:ascii="Arial" w:hAnsi="Arial" w:cs="Arial"/>
          <w:sz w:val="20"/>
          <w:szCs w:val="20"/>
        </w:rPr>
        <w:t xml:space="preserve">opublikowaniu zamówienia na wskazany powyżej adres e-mail Wykonawcy. Data otrzymania zamówienia przez Wykonawcę to data opublikowania zamówienia w Portalu Dostawcy. </w:t>
      </w:r>
    </w:p>
    <w:p w14:paraId="5C7CBC70"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t>Zmiana powyższego adresu e-mail Wykonawcy lub numeru faksu nie wymaga aneksu do Umowy i do ich zmiany wystarczające jest pisemne powiadomienie Zamawiającego przez Wykonawcę.</w:t>
      </w:r>
    </w:p>
    <w:p w14:paraId="38560A53"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t>Zamawiający jest uprawniony do składania Wykonawcy zamówień nie później niż w ostatnim dniu obowiązywania Umowy.</w:t>
      </w:r>
      <w:r w:rsidRPr="00614F81">
        <w:rPr>
          <w:rFonts w:ascii="Arial" w:eastAsiaTheme="minorHAnsi" w:hAnsi="Arial" w:cs="Arial"/>
          <w:sz w:val="20"/>
          <w:szCs w:val="20"/>
          <w:lang w:eastAsia="en-US"/>
        </w:rPr>
        <w:t xml:space="preserve"> </w:t>
      </w:r>
    </w:p>
    <w:p w14:paraId="5921C72F" w14:textId="1E9FD4C1" w:rsidR="009E67B5" w:rsidRPr="00614F81" w:rsidRDefault="009E67B5">
      <w:pPr>
        <w:pStyle w:val="Bezodstpw"/>
        <w:numPr>
          <w:ilvl w:val="0"/>
          <w:numId w:val="310"/>
        </w:numPr>
        <w:ind w:left="426" w:hanging="426"/>
        <w:jc w:val="both"/>
        <w:rPr>
          <w:rFonts w:ascii="Arial" w:hAnsi="Arial" w:cs="Arial"/>
          <w:sz w:val="20"/>
          <w:szCs w:val="20"/>
        </w:rPr>
      </w:pPr>
      <w:r w:rsidRPr="00614F81">
        <w:rPr>
          <w:rFonts w:ascii="Arial" w:eastAsiaTheme="minorHAnsi" w:hAnsi="Arial" w:cs="Arial"/>
          <w:sz w:val="20"/>
          <w:szCs w:val="20"/>
          <w:lang w:eastAsia="en-US"/>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57D6F2BC" w14:textId="761AF79A"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eastAsiaTheme="minorHAnsi" w:hAnsi="Arial" w:cs="Arial"/>
          <w:sz w:val="20"/>
          <w:szCs w:val="20"/>
          <w:lang w:eastAsia="en-US"/>
        </w:rPr>
        <w:t>Przedmiot Umowy dostarczony będzie w opakowaniu zwrotnym tj.: _________________ (określić rodzaj opakowania zwrotnego)</w:t>
      </w:r>
      <w:r w:rsidRPr="00614F81">
        <w:rPr>
          <w:rFonts w:ascii="Arial" w:hAnsi="Arial" w:cs="Arial"/>
          <w:sz w:val="20"/>
          <w:szCs w:val="20"/>
        </w:rPr>
        <w:t xml:space="preserve"> </w:t>
      </w:r>
      <w:r w:rsidRPr="00614F81">
        <w:rPr>
          <w:rFonts w:ascii="Arial" w:eastAsiaTheme="minorHAnsi" w:hAnsi="Arial" w:cs="Arial"/>
          <w:sz w:val="20"/>
          <w:szCs w:val="20"/>
          <w:lang w:eastAsia="en-US"/>
        </w:rPr>
        <w:t>lub</w:t>
      </w:r>
      <w:r w:rsidRPr="00614F81">
        <w:rPr>
          <w:rFonts w:ascii="Arial" w:hAnsi="Arial" w:cs="Arial"/>
          <w:sz w:val="20"/>
          <w:szCs w:val="20"/>
        </w:rPr>
        <w:t xml:space="preserve"> </w:t>
      </w:r>
      <w:r w:rsidRPr="00614F81">
        <w:rPr>
          <w:rFonts w:ascii="Arial" w:eastAsiaTheme="minorHAnsi" w:hAnsi="Arial" w:cs="Arial"/>
          <w:sz w:val="20"/>
          <w:szCs w:val="20"/>
          <w:lang w:eastAsia="en-US"/>
        </w:rPr>
        <w:t>Przedmiot umowy dostarczony będzie w opakowaniu bezzwrotnym.</w:t>
      </w:r>
      <w:r w:rsidRPr="00614F81">
        <w:rPr>
          <w:rStyle w:val="Odwoanieprzypisudolnego"/>
          <w:rFonts w:ascii="Arial" w:eastAsiaTheme="minorHAnsi" w:hAnsi="Arial" w:cs="Arial"/>
          <w:sz w:val="20"/>
          <w:szCs w:val="20"/>
          <w:lang w:eastAsia="en-US"/>
        </w:rPr>
        <w:footnoteReference w:id="6"/>
      </w:r>
    </w:p>
    <w:p w14:paraId="6C2AF54E"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lastRenderedPageBreak/>
        <w:t xml:space="preserve">W trakcie realizacji Umowy Wykonawca zobowiązany jest do przestrzegania przepisów prawnych </w:t>
      </w:r>
      <w:r w:rsidRPr="00614F81">
        <w:rPr>
          <w:rFonts w:ascii="Arial" w:hAnsi="Arial" w:cs="Arial"/>
          <w:sz w:val="20"/>
          <w:szCs w:val="20"/>
        </w:rPr>
        <w:br/>
        <w:t>w zakresie ochrony środowiska oraz zapisów Instrukcji dla Wykonawców obowiązującej w WĘGLOKOKS KRAJ S.A. zamieszczonej na stronie https://dostawcy-weglokoks.coig.biz/.</w:t>
      </w:r>
      <w:r w:rsidRPr="00614F81" w:rsidDel="007D1987">
        <w:rPr>
          <w:rFonts w:ascii="Arial" w:hAnsi="Arial" w:cs="Arial"/>
          <w:sz w:val="20"/>
          <w:szCs w:val="20"/>
        </w:rPr>
        <w:t xml:space="preserve"> </w:t>
      </w:r>
    </w:p>
    <w:p w14:paraId="47119777"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eastAsiaTheme="minorHAnsi" w:hAnsi="Arial" w:cs="Arial"/>
          <w:sz w:val="20"/>
          <w:szCs w:val="20"/>
          <w:lang w:eastAsia="en-US"/>
        </w:rPr>
        <w:t xml:space="preserve">Za datę realizacji zamówienia (dostawy partii towaru) Strony przyjmują: </w:t>
      </w:r>
    </w:p>
    <w:p w14:paraId="08EC79E3" w14:textId="77777777" w:rsidR="00E41FF3" w:rsidRPr="00614F81" w:rsidRDefault="00E41FF3">
      <w:pPr>
        <w:pStyle w:val="Bezodstpw"/>
        <w:numPr>
          <w:ilvl w:val="5"/>
          <w:numId w:val="308"/>
        </w:numPr>
        <w:ind w:left="709" w:hanging="283"/>
        <w:jc w:val="both"/>
        <w:rPr>
          <w:rFonts w:ascii="Arial" w:eastAsiaTheme="minorHAnsi" w:hAnsi="Arial" w:cs="Arial"/>
          <w:sz w:val="20"/>
          <w:szCs w:val="20"/>
          <w:lang w:eastAsia="en-US"/>
        </w:rPr>
      </w:pPr>
      <w:r w:rsidRPr="00614F81">
        <w:rPr>
          <w:rFonts w:ascii="Arial" w:eastAsiaTheme="minorHAnsi" w:hAnsi="Arial" w:cs="Arial"/>
          <w:sz w:val="20"/>
          <w:szCs w:val="20"/>
          <w:lang w:eastAsia="en-US"/>
        </w:rPr>
        <w:t>datę dostarczenia partii towaru do magazynu Zamawiającego, wpisaną przez magazyniera do dokumentu dostawy lub innego dokumentu zawierającego wszystkie informacje niezbędne dla dokumentu dostawy, potwierdzoną jego podpisem i pieczęcią imienną oraz firmową, lub</w:t>
      </w:r>
    </w:p>
    <w:p w14:paraId="730CC224" w14:textId="77777777" w:rsidR="00E41FF3" w:rsidRPr="00614F81" w:rsidRDefault="00E41FF3">
      <w:pPr>
        <w:pStyle w:val="Bezodstpw"/>
        <w:numPr>
          <w:ilvl w:val="5"/>
          <w:numId w:val="308"/>
        </w:numPr>
        <w:ind w:left="709" w:hanging="283"/>
        <w:jc w:val="both"/>
        <w:rPr>
          <w:rFonts w:ascii="Arial" w:eastAsiaTheme="minorHAnsi" w:hAnsi="Arial" w:cs="Arial"/>
          <w:sz w:val="20"/>
          <w:szCs w:val="20"/>
          <w:lang w:eastAsia="en-US"/>
        </w:rPr>
      </w:pPr>
      <w:r w:rsidRPr="00614F81">
        <w:rPr>
          <w:rFonts w:ascii="Arial" w:eastAsiaTheme="minorHAnsi" w:hAnsi="Arial" w:cs="Arial"/>
          <w:sz w:val="20"/>
          <w:szCs w:val="20"/>
          <w:lang w:eastAsia="en-US"/>
        </w:rPr>
        <w:t xml:space="preserve"> datę przyjęcia do magazynu partii towaru depozytowego, potwierdzoną pisemną informacją Zamawiającego, przekazaną Wykonawcy, lub </w:t>
      </w:r>
    </w:p>
    <w:p w14:paraId="4B80E69F" w14:textId="77777777" w:rsidR="00E41FF3" w:rsidRPr="00614F81" w:rsidRDefault="00E41FF3">
      <w:pPr>
        <w:pStyle w:val="Bezodstpw"/>
        <w:numPr>
          <w:ilvl w:val="5"/>
          <w:numId w:val="308"/>
        </w:numPr>
        <w:ind w:left="709" w:hanging="283"/>
        <w:jc w:val="both"/>
        <w:rPr>
          <w:rFonts w:ascii="Arial" w:eastAsiaTheme="minorHAnsi" w:hAnsi="Arial" w:cs="Arial"/>
          <w:sz w:val="20"/>
          <w:szCs w:val="20"/>
          <w:lang w:eastAsia="en-US"/>
        </w:rPr>
      </w:pPr>
      <w:r w:rsidRPr="00614F81">
        <w:rPr>
          <w:rFonts w:ascii="Arial" w:eastAsiaTheme="minorHAnsi" w:hAnsi="Arial" w:cs="Arial"/>
          <w:sz w:val="20"/>
          <w:szCs w:val="20"/>
          <w:lang w:eastAsia="en-US"/>
        </w:rPr>
        <w:t xml:space="preserve">datę dostarczenia przez Wykonawcę partii towaru wolnego od wad w miejsce partii reklamowanej, potwierdzoną w sposób opisany w pkt. 1. </w:t>
      </w:r>
    </w:p>
    <w:p w14:paraId="3C4267FF" w14:textId="77777777" w:rsidR="00312021" w:rsidRPr="00312021" w:rsidRDefault="00312021" w:rsidP="00F4535B">
      <w:pPr>
        <w:jc w:val="center"/>
        <w:rPr>
          <w:rFonts w:ascii="Arial" w:hAnsi="Arial" w:cs="Arial"/>
          <w:b/>
          <w:sz w:val="16"/>
          <w:szCs w:val="16"/>
        </w:rPr>
      </w:pPr>
    </w:p>
    <w:p w14:paraId="2B1C523B" w14:textId="56B6C222" w:rsidR="00E41FF3" w:rsidRPr="00614F81" w:rsidRDefault="00E41FF3" w:rsidP="00F4535B">
      <w:pPr>
        <w:jc w:val="center"/>
        <w:rPr>
          <w:rFonts w:ascii="Arial" w:hAnsi="Arial" w:cs="Arial"/>
          <w:b/>
          <w:sz w:val="20"/>
          <w:szCs w:val="20"/>
        </w:rPr>
      </w:pPr>
      <w:r w:rsidRPr="00614F81">
        <w:rPr>
          <w:rFonts w:ascii="Arial" w:hAnsi="Arial" w:cs="Arial"/>
          <w:b/>
          <w:sz w:val="20"/>
          <w:szCs w:val="20"/>
        </w:rPr>
        <w:t>§ 9</w:t>
      </w:r>
      <w:r w:rsidRPr="00614F81">
        <w:rPr>
          <w:rFonts w:ascii="Arial" w:hAnsi="Arial" w:cs="Arial"/>
          <w:sz w:val="20"/>
          <w:szCs w:val="20"/>
        </w:rPr>
        <w:br/>
      </w:r>
      <w:r w:rsidRPr="00614F81">
        <w:rPr>
          <w:rFonts w:ascii="Arial" w:hAnsi="Arial" w:cs="Arial"/>
          <w:b/>
          <w:sz w:val="20"/>
          <w:szCs w:val="20"/>
        </w:rPr>
        <w:t>BADANIA KONTROLNE</w:t>
      </w:r>
    </w:p>
    <w:p w14:paraId="788B6D8F" w14:textId="77777777" w:rsidR="00E41FF3" w:rsidRPr="00614F81" w:rsidRDefault="00E41FF3">
      <w:pPr>
        <w:numPr>
          <w:ilvl w:val="6"/>
          <w:numId w:val="314"/>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parametrami technicznymi i jakościowymi oraz wydanymi certyfikatami przez: </w:t>
      </w:r>
    </w:p>
    <w:p w14:paraId="17F6F5C5" w14:textId="77777777" w:rsidR="00E41FF3" w:rsidRPr="00614F81" w:rsidRDefault="00E41FF3">
      <w:pPr>
        <w:numPr>
          <w:ilvl w:val="1"/>
          <w:numId w:val="315"/>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akredytowaną jednostkę uprawnioną do certyfikowania wyrobów, lub </w:t>
      </w:r>
    </w:p>
    <w:p w14:paraId="783F52EA" w14:textId="77777777" w:rsidR="00E41FF3" w:rsidRPr="00614F81" w:rsidRDefault="00E41FF3">
      <w:pPr>
        <w:numPr>
          <w:ilvl w:val="1"/>
          <w:numId w:val="315"/>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akredytowane przez Polskie Centrum Akredytacji laboratorium badawcze, lub </w:t>
      </w:r>
    </w:p>
    <w:p w14:paraId="305CDEBC" w14:textId="3C795202" w:rsidR="00E41FF3" w:rsidRPr="00614F81" w:rsidRDefault="00E41FF3">
      <w:pPr>
        <w:numPr>
          <w:ilvl w:val="1"/>
          <w:numId w:val="315"/>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laboratorium badawcze posiadające potwierdzenie kompetencji wydane przez jednostkę uprawnioną do</w:t>
      </w:r>
      <w:r w:rsidR="00A23811" w:rsidRPr="00614F81">
        <w:rPr>
          <w:rFonts w:ascii="Arial" w:hAnsi="Arial" w:cs="Arial"/>
          <w:sz w:val="20"/>
          <w:szCs w:val="20"/>
          <w:lang w:eastAsia="pl-PL"/>
        </w:rPr>
        <w:t> </w:t>
      </w:r>
      <w:r w:rsidRPr="00614F81">
        <w:rPr>
          <w:rFonts w:ascii="Arial" w:hAnsi="Arial" w:cs="Arial"/>
          <w:sz w:val="20"/>
          <w:szCs w:val="20"/>
          <w:lang w:eastAsia="pl-PL"/>
        </w:rPr>
        <w:t xml:space="preserve">certyfikowania wyrobów, uprawnione do badania towarów stanowiących przedmiot umowy. </w:t>
      </w:r>
    </w:p>
    <w:p w14:paraId="75D99235" w14:textId="77777777" w:rsidR="00E41FF3" w:rsidRPr="00614F81" w:rsidRDefault="00E41FF3">
      <w:pPr>
        <w:numPr>
          <w:ilvl w:val="6"/>
          <w:numId w:val="314"/>
        </w:numPr>
        <w:tabs>
          <w:tab w:val="left" w:pos="426"/>
        </w:tabs>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Zamawiający zastrzega sobie prawo ustalania zakresu badań towarów objętych kontrolą. </w:t>
      </w:r>
    </w:p>
    <w:p w14:paraId="36CAF922" w14:textId="77777777" w:rsidR="00E41FF3" w:rsidRPr="00614F81" w:rsidRDefault="00E41FF3">
      <w:pPr>
        <w:numPr>
          <w:ilvl w:val="6"/>
          <w:numId w:val="314"/>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Pobranie próbki towaru do badań kontrolnych nastąpi w drugim dniu roboczym licząc od daty zawiadomienia Wykonawcy drogą faksową lub elektroniczną. </w:t>
      </w:r>
    </w:p>
    <w:p w14:paraId="23C46D30" w14:textId="77777777" w:rsidR="00E41FF3" w:rsidRPr="00614F81" w:rsidRDefault="00E41FF3" w:rsidP="00F4535B">
      <w:pPr>
        <w:suppressAutoHyphens w:val="0"/>
        <w:adjustRightInd w:val="0"/>
        <w:ind w:left="426" w:right="-284"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        Zawiadomienie będzie zawierało informację o: </w:t>
      </w:r>
    </w:p>
    <w:p w14:paraId="419D8A20" w14:textId="77777777" w:rsidR="00E41FF3" w:rsidRPr="00614F81" w:rsidRDefault="00E41FF3">
      <w:pPr>
        <w:numPr>
          <w:ilvl w:val="1"/>
          <w:numId w:val="316"/>
        </w:numPr>
        <w:suppressAutoHyphens w:val="0"/>
        <w:adjustRightInd w:val="0"/>
        <w:spacing w:line="259" w:lineRule="auto"/>
        <w:ind w:left="709" w:right="-284"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rodzaju towaru objętego badaniem kontrolnym, </w:t>
      </w:r>
    </w:p>
    <w:p w14:paraId="53C8D699" w14:textId="77777777" w:rsidR="00E41FF3" w:rsidRPr="00614F81" w:rsidRDefault="00E41FF3">
      <w:pPr>
        <w:numPr>
          <w:ilvl w:val="1"/>
          <w:numId w:val="316"/>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numerze dowodu dostawy partii materiałów lub wyrobu lub części zamiennych maszyn/urządzeń podlegających badaniom kontrolnym, </w:t>
      </w:r>
    </w:p>
    <w:p w14:paraId="5ADD97C7" w14:textId="77777777" w:rsidR="00E41FF3" w:rsidRPr="00614F81" w:rsidRDefault="00E41FF3">
      <w:pPr>
        <w:numPr>
          <w:ilvl w:val="1"/>
          <w:numId w:val="316"/>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magazynie, w którym zostanie pobrana próbka towaru,</w:t>
      </w:r>
    </w:p>
    <w:p w14:paraId="0214923A" w14:textId="77777777" w:rsidR="00E41FF3" w:rsidRPr="00614F81" w:rsidRDefault="00E41FF3">
      <w:pPr>
        <w:numPr>
          <w:ilvl w:val="1"/>
          <w:numId w:val="316"/>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terminie pobrania próbki do badań kontrolnych i jej wielkości wskazując jednocześnie jednostkę, której zlecono ich przeprowadzenie. </w:t>
      </w:r>
    </w:p>
    <w:p w14:paraId="6A3A61E2" w14:textId="77777777" w:rsidR="00E41FF3" w:rsidRPr="00614F81" w:rsidRDefault="00E41FF3" w:rsidP="00F4535B">
      <w:pPr>
        <w:suppressAutoHyphens w:val="0"/>
        <w:adjustRightInd w:val="0"/>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614F81">
        <w:rPr>
          <w:rFonts w:ascii="Arial" w:hAnsi="Arial" w:cs="Arial"/>
          <w:sz w:val="20"/>
          <w:szCs w:val="20"/>
          <w:lang w:eastAsia="pl-PL"/>
        </w:rPr>
        <w:br/>
        <w:t xml:space="preserve">tj.: kopalnia, w której zostanie pobrana próbka towaru. </w:t>
      </w:r>
    </w:p>
    <w:p w14:paraId="5CC9F863" w14:textId="77777777" w:rsidR="00E41FF3" w:rsidRPr="00614F81" w:rsidRDefault="00E41FF3">
      <w:pPr>
        <w:numPr>
          <w:ilvl w:val="0"/>
          <w:numId w:val="319"/>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Wykonawcy przysługuje prawo uczestniczenia w pobieraniu próbki towaru do badań oraz jej oznaczenia w dogodny dla niego sposób. </w:t>
      </w:r>
    </w:p>
    <w:p w14:paraId="4B4AE447" w14:textId="77777777" w:rsidR="00E41FF3" w:rsidRPr="00614F81" w:rsidRDefault="00E41FF3">
      <w:pPr>
        <w:numPr>
          <w:ilvl w:val="0"/>
          <w:numId w:val="319"/>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pacing w:val="-4"/>
          <w:sz w:val="20"/>
          <w:szCs w:val="20"/>
          <w:lang w:eastAsia="pl-PL"/>
        </w:rPr>
        <w:t xml:space="preserve">Wykonawcy i Zamawiającemu nie przysługuje prawo uczestniczenia w procesie badawczym organizowanym i przeprowadzanym przez specjalistyczną jednostkę badawczą, o której mowa w ust. 1. </w:t>
      </w:r>
    </w:p>
    <w:p w14:paraId="13244A5E" w14:textId="77777777" w:rsidR="00E41FF3" w:rsidRPr="00614F81" w:rsidRDefault="00E41FF3">
      <w:pPr>
        <w:numPr>
          <w:ilvl w:val="0"/>
          <w:numId w:val="319"/>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Z pobrania próbki towaru do badań kontrolnych sporządza się stosowny protokół zawierający, co najmniej, informacje określone w ust. 3, który podpisują: </w:t>
      </w:r>
    </w:p>
    <w:p w14:paraId="7245B211" w14:textId="77777777" w:rsidR="00E41FF3" w:rsidRPr="00614F81" w:rsidRDefault="00E41FF3">
      <w:pPr>
        <w:numPr>
          <w:ilvl w:val="1"/>
          <w:numId w:val="317"/>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Kierownik Działu Gospodarki Materiałowej i Magazynowej Zamawiającego lub osoba przez niego wyznaczona, </w:t>
      </w:r>
    </w:p>
    <w:p w14:paraId="76CD1FAC" w14:textId="77777777" w:rsidR="00E41FF3" w:rsidRPr="00614F81" w:rsidRDefault="00E41FF3">
      <w:pPr>
        <w:numPr>
          <w:ilvl w:val="1"/>
          <w:numId w:val="317"/>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przedstawiciel Wykonawcy. </w:t>
      </w:r>
    </w:p>
    <w:p w14:paraId="34007ECC" w14:textId="47402DC4" w:rsidR="00A23811" w:rsidRPr="00614F81" w:rsidRDefault="00E41FF3">
      <w:pPr>
        <w:numPr>
          <w:ilvl w:val="0"/>
          <w:numId w:val="318"/>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Protokół, o którym mowa w ust. </w:t>
      </w:r>
      <w:r w:rsidR="00A23811" w:rsidRPr="00614F81">
        <w:rPr>
          <w:rFonts w:ascii="Arial" w:hAnsi="Arial" w:cs="Arial"/>
          <w:sz w:val="20"/>
          <w:szCs w:val="20"/>
          <w:lang w:eastAsia="pl-PL"/>
        </w:rPr>
        <w:t>6</w:t>
      </w:r>
      <w:r w:rsidRPr="00614F81">
        <w:rPr>
          <w:rFonts w:ascii="Arial" w:hAnsi="Arial" w:cs="Arial"/>
          <w:sz w:val="20"/>
          <w:szCs w:val="20"/>
          <w:lang w:eastAsia="pl-PL"/>
        </w:rPr>
        <w:t xml:space="preserve">, sporządza się w trzech egzemplarzach. Oryginał zatrzymuje Zamawiający, a jedną z kopii otrzymuje przedstawiciel Wykonawcy obecny przy pobieraniu próbek towaru do badań. </w:t>
      </w:r>
    </w:p>
    <w:p w14:paraId="2A75A776" w14:textId="1E9BF037" w:rsidR="00A23811"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W przypadku nieobecności przedstawiciela Wykonawcy przy pobieraniu próbki towaru do badań, protokół, o</w:t>
      </w:r>
      <w:r w:rsidR="00A23811" w:rsidRPr="00614F81">
        <w:rPr>
          <w:rFonts w:ascii="Arial" w:hAnsi="Arial" w:cs="Arial"/>
          <w:sz w:val="20"/>
          <w:szCs w:val="20"/>
          <w:lang w:eastAsia="pl-PL"/>
        </w:rPr>
        <w:t> </w:t>
      </w:r>
      <w:r w:rsidRPr="00614F81">
        <w:rPr>
          <w:rFonts w:ascii="Arial" w:hAnsi="Arial" w:cs="Arial"/>
          <w:sz w:val="20"/>
          <w:szCs w:val="20"/>
          <w:lang w:eastAsia="pl-PL"/>
        </w:rPr>
        <w:t xml:space="preserve">którym mowa w ust. </w:t>
      </w:r>
      <w:r w:rsidR="00A23811" w:rsidRPr="00614F81">
        <w:rPr>
          <w:rFonts w:ascii="Arial" w:hAnsi="Arial" w:cs="Arial"/>
          <w:sz w:val="20"/>
          <w:szCs w:val="20"/>
          <w:lang w:eastAsia="pl-PL"/>
        </w:rPr>
        <w:t>6</w:t>
      </w:r>
      <w:r w:rsidRPr="00614F81">
        <w:rPr>
          <w:rFonts w:ascii="Arial" w:hAnsi="Arial" w:cs="Arial"/>
          <w:sz w:val="20"/>
          <w:szCs w:val="20"/>
          <w:lang w:eastAsia="pl-PL"/>
        </w:rPr>
        <w:t xml:space="preserve">, sporządza się bez jego podpisu, a Wykonawcy nie przysługuje prawo wniesienia zastrzeżeń dotyczących sposobu jej pobierania. </w:t>
      </w:r>
    </w:p>
    <w:p w14:paraId="714E05ED" w14:textId="4D6157E4"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59463BF9" w14:textId="5F68C2C6"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W przypadku wydania przez specjalistyczną jednostkę badawczą, o której mowa w ust. 1 opinii stwierdzającej niezgodność próbki towaru z wymaganiami określonymi w ust. 1, Zamawiający niezwłocznie poinformuje o</w:t>
      </w:r>
      <w:r w:rsidR="00A23811" w:rsidRPr="00614F81">
        <w:rPr>
          <w:rFonts w:ascii="Arial" w:hAnsi="Arial" w:cs="Arial"/>
          <w:sz w:val="20"/>
          <w:szCs w:val="20"/>
          <w:lang w:eastAsia="pl-PL"/>
        </w:rPr>
        <w:t> </w:t>
      </w:r>
      <w:r w:rsidRPr="00614F81">
        <w:rPr>
          <w:rFonts w:ascii="Arial" w:hAnsi="Arial" w:cs="Arial"/>
          <w:sz w:val="20"/>
          <w:szCs w:val="20"/>
          <w:lang w:eastAsia="pl-PL"/>
        </w:rPr>
        <w:t xml:space="preserve">tym fakcie Wykonawcę, drogą faksową lub elektroniczną. </w:t>
      </w:r>
    </w:p>
    <w:p w14:paraId="7677A86E" w14:textId="7C53A4C4" w:rsidR="00E41FF3" w:rsidRPr="00614F81" w:rsidRDefault="00E41FF3">
      <w:pPr>
        <w:numPr>
          <w:ilvl w:val="0"/>
          <w:numId w:val="320"/>
        </w:numPr>
        <w:tabs>
          <w:tab w:val="left" w:pos="426"/>
        </w:tabs>
        <w:suppressAutoHyphens w:val="0"/>
        <w:adjustRightInd w:val="0"/>
        <w:spacing w:line="259" w:lineRule="auto"/>
        <w:ind w:left="426" w:right="-284"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 przypadku wystąpienia okoliczności, o których mowa w ust. </w:t>
      </w:r>
      <w:r w:rsidR="00A23811" w:rsidRPr="00614F81">
        <w:rPr>
          <w:rFonts w:ascii="Arial" w:hAnsi="Arial" w:cs="Arial"/>
          <w:sz w:val="20"/>
          <w:szCs w:val="20"/>
          <w:lang w:eastAsia="pl-PL"/>
        </w:rPr>
        <w:t>10</w:t>
      </w:r>
      <w:r w:rsidRPr="00614F81">
        <w:rPr>
          <w:rFonts w:ascii="Arial" w:hAnsi="Arial" w:cs="Arial"/>
          <w:sz w:val="20"/>
          <w:szCs w:val="20"/>
          <w:lang w:eastAsia="pl-PL"/>
        </w:rPr>
        <w:t xml:space="preserve">: </w:t>
      </w:r>
    </w:p>
    <w:p w14:paraId="67857028" w14:textId="17D3C32C"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w:t>
      </w:r>
      <w:r w:rsidRPr="00614F81">
        <w:rPr>
          <w:rFonts w:ascii="Arial" w:hAnsi="Arial" w:cs="Arial"/>
          <w:bCs/>
          <w:sz w:val="20"/>
          <w:szCs w:val="20"/>
          <w:lang w:eastAsia="pl-PL"/>
        </w:rPr>
        <w:t>§ 1</w:t>
      </w:r>
      <w:r w:rsidR="005D5EE2" w:rsidRPr="00614F81">
        <w:rPr>
          <w:rFonts w:ascii="Arial" w:hAnsi="Arial" w:cs="Arial"/>
          <w:bCs/>
          <w:sz w:val="20"/>
          <w:szCs w:val="20"/>
          <w:lang w:eastAsia="pl-PL"/>
        </w:rPr>
        <w:t>3</w:t>
      </w:r>
      <w:r w:rsidRPr="00614F81">
        <w:rPr>
          <w:rFonts w:ascii="Arial" w:hAnsi="Arial" w:cs="Arial"/>
          <w:bCs/>
          <w:sz w:val="20"/>
          <w:szCs w:val="20"/>
          <w:lang w:eastAsia="pl-PL"/>
        </w:rPr>
        <w:t>,</w:t>
      </w:r>
      <w:r w:rsidRPr="00614F81">
        <w:rPr>
          <w:rFonts w:ascii="Arial" w:hAnsi="Arial" w:cs="Arial"/>
          <w:sz w:val="20"/>
          <w:szCs w:val="20"/>
          <w:lang w:eastAsia="pl-PL"/>
        </w:rPr>
        <w:t xml:space="preserve"> z zastrzeżeniem ust. 1</w:t>
      </w:r>
      <w:r w:rsidR="007D5512" w:rsidRPr="00614F81">
        <w:rPr>
          <w:rFonts w:ascii="Arial" w:hAnsi="Arial" w:cs="Arial"/>
          <w:sz w:val="20"/>
          <w:szCs w:val="20"/>
          <w:lang w:eastAsia="pl-PL"/>
        </w:rPr>
        <w:t>3</w:t>
      </w:r>
      <w:r w:rsidRPr="00614F81">
        <w:rPr>
          <w:rFonts w:ascii="Arial" w:hAnsi="Arial" w:cs="Arial"/>
          <w:sz w:val="20"/>
          <w:szCs w:val="20"/>
          <w:lang w:eastAsia="pl-PL"/>
        </w:rPr>
        <w:t xml:space="preserve">, </w:t>
      </w:r>
    </w:p>
    <w:p w14:paraId="052C9377" w14:textId="77777777"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pacing w:val="-4"/>
          <w:sz w:val="20"/>
          <w:szCs w:val="20"/>
          <w:lang w:eastAsia="pl-PL"/>
        </w:rPr>
      </w:pPr>
      <w:r w:rsidRPr="00614F81">
        <w:rPr>
          <w:rFonts w:ascii="Arial" w:hAnsi="Arial" w:cs="Arial"/>
          <w:spacing w:val="-4"/>
          <w:sz w:val="20"/>
          <w:szCs w:val="20"/>
          <w:lang w:eastAsia="pl-PL"/>
        </w:rPr>
        <w:t xml:space="preserve">Wykonawca, na podstawie faktury wystawionej przez Zamawiającego, ponosi koszty towaru zużytego </w:t>
      </w:r>
      <w:r w:rsidRPr="00614F81">
        <w:rPr>
          <w:rFonts w:ascii="Arial" w:hAnsi="Arial" w:cs="Arial"/>
          <w:spacing w:val="-4"/>
          <w:sz w:val="20"/>
          <w:szCs w:val="20"/>
          <w:lang w:eastAsia="pl-PL"/>
        </w:rPr>
        <w:br/>
        <w:t xml:space="preserve">do badań, jego dostarczenia do podmiotu przeprowadzającego badania oraz ich przeprowadzenia i wydania opinii, </w:t>
      </w:r>
    </w:p>
    <w:p w14:paraId="1A21E30C" w14:textId="77777777"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lastRenderedPageBreak/>
        <w:t xml:space="preserve">Zamawiający może zlecić, powtórne badania kontrolne próbki tożsamego towaru z losowo wybranej dostawy dostarczonej do magazynu wybranego oddziału, </w:t>
      </w:r>
    </w:p>
    <w:p w14:paraId="210FFA49" w14:textId="77777777"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D017B76" w14:textId="59C324AF"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dwukrotne negatywne wyniki badań wydane przez specjalistyczną jednostkę badawczą, o której mowa w ust.1 mogą stanowić przesłankę do odstąpienia od Umowy z przyczyn leżących po stronie Wykonawcy i nie dokonania zapłaty za wadliwą partię towaru. </w:t>
      </w:r>
    </w:p>
    <w:p w14:paraId="3CEA5FDE" w14:textId="77777777"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Towar obarczony wadą, potwierdzoną opinią specjalistycznej jednostki badawczej, o której mowa </w:t>
      </w:r>
      <w:r w:rsidRPr="00614F81">
        <w:rPr>
          <w:rFonts w:ascii="Arial" w:hAnsi="Arial" w:cs="Arial"/>
          <w:sz w:val="20"/>
          <w:szCs w:val="20"/>
          <w:lang w:eastAsia="pl-PL"/>
        </w:rPr>
        <w:br/>
        <w:t xml:space="preserve">w ust. 1, podlega zwrotowi na rzecz Wykonawcy jego transportem i na jego koszt. </w:t>
      </w:r>
    </w:p>
    <w:p w14:paraId="066CA730" w14:textId="77777777" w:rsidR="00E41FF3" w:rsidRPr="00614F81" w:rsidRDefault="00E41FF3">
      <w:pPr>
        <w:numPr>
          <w:ilvl w:val="0"/>
          <w:numId w:val="320"/>
        </w:numPr>
        <w:tabs>
          <w:tab w:val="left" w:pos="426"/>
        </w:tabs>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11568042" w14:textId="77777777"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 czasie realizacji Umowy Zamawiający zastrzega sobie prawo do przeprowadzenia, w uzgodnionym            z Wykonawcą terminie i zakresie, audytu warunków </w:t>
      </w:r>
      <w:proofErr w:type="spellStart"/>
      <w:r w:rsidRPr="00614F81">
        <w:rPr>
          <w:rFonts w:ascii="Arial" w:hAnsi="Arial" w:cs="Arial"/>
          <w:sz w:val="20"/>
          <w:szCs w:val="20"/>
          <w:lang w:eastAsia="pl-PL"/>
        </w:rPr>
        <w:t>techniczno</w:t>
      </w:r>
      <w:proofErr w:type="spellEnd"/>
      <w:r w:rsidRPr="00614F81">
        <w:rPr>
          <w:rFonts w:ascii="Arial" w:hAnsi="Arial" w:cs="Arial"/>
          <w:sz w:val="20"/>
          <w:szCs w:val="20"/>
          <w:lang w:eastAsia="pl-PL"/>
        </w:rPr>
        <w:t xml:space="preserve"> – organizacyjnych oraz zgodności procesu realizacji Umowy z posiadanymi przez Wykonawcę certyfikatami. </w:t>
      </w:r>
    </w:p>
    <w:p w14:paraId="3E8310B6" w14:textId="4E8B1242"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W audycie, o którym mowa w ust. 1</w:t>
      </w:r>
      <w:r w:rsidR="00A23811" w:rsidRPr="00614F81">
        <w:rPr>
          <w:rFonts w:ascii="Arial" w:hAnsi="Arial" w:cs="Arial"/>
          <w:sz w:val="20"/>
          <w:szCs w:val="20"/>
          <w:lang w:eastAsia="pl-PL"/>
        </w:rPr>
        <w:t>4</w:t>
      </w:r>
      <w:r w:rsidRPr="00614F81">
        <w:rPr>
          <w:rFonts w:ascii="Arial" w:hAnsi="Arial" w:cs="Arial"/>
          <w:sz w:val="20"/>
          <w:szCs w:val="20"/>
          <w:lang w:eastAsia="pl-PL"/>
        </w:rPr>
        <w:t>, oprócz upoważnionych przedstawicieli Zamawiającego mogą uczestniczyć, na zaproszenie Zamawiającego, również przedstawiciele akredytowanej jednostki certyfikującej.</w:t>
      </w:r>
    </w:p>
    <w:p w14:paraId="0D7E8637" w14:textId="77777777" w:rsidR="00312021" w:rsidRPr="00312021" w:rsidRDefault="00312021" w:rsidP="00F4535B">
      <w:pPr>
        <w:jc w:val="center"/>
        <w:rPr>
          <w:rFonts w:ascii="Arial" w:hAnsi="Arial" w:cs="Arial"/>
          <w:b/>
          <w:sz w:val="16"/>
          <w:szCs w:val="16"/>
        </w:rPr>
      </w:pPr>
    </w:p>
    <w:p w14:paraId="4524DA74" w14:textId="23479DD4" w:rsidR="00E41FF3" w:rsidRPr="00614F81" w:rsidRDefault="00E41FF3" w:rsidP="00F4535B">
      <w:pPr>
        <w:jc w:val="center"/>
        <w:rPr>
          <w:rFonts w:ascii="Arial" w:hAnsi="Arial" w:cs="Arial"/>
          <w:b/>
          <w:sz w:val="20"/>
          <w:szCs w:val="20"/>
        </w:rPr>
      </w:pPr>
      <w:r w:rsidRPr="00614F81">
        <w:rPr>
          <w:rFonts w:ascii="Arial" w:hAnsi="Arial" w:cs="Arial"/>
          <w:b/>
          <w:sz w:val="20"/>
          <w:szCs w:val="20"/>
        </w:rPr>
        <w:t>§ 10</w:t>
      </w:r>
      <w:r w:rsidRPr="00614F81">
        <w:rPr>
          <w:rFonts w:ascii="Arial" w:hAnsi="Arial" w:cs="Arial"/>
          <w:sz w:val="20"/>
          <w:szCs w:val="20"/>
        </w:rPr>
        <w:br/>
      </w:r>
      <w:r w:rsidRPr="00614F81">
        <w:rPr>
          <w:rFonts w:ascii="Arial" w:hAnsi="Arial" w:cs="Arial"/>
          <w:b/>
          <w:sz w:val="20"/>
          <w:szCs w:val="20"/>
        </w:rPr>
        <w:t>GWARANCJA I POSTĘPOWANIE REKLAMACYJNE</w:t>
      </w:r>
    </w:p>
    <w:p w14:paraId="7DE907A3" w14:textId="2C0AFB58" w:rsidR="00D754C4" w:rsidRPr="00614F81" w:rsidRDefault="00E41FF3">
      <w:pPr>
        <w:numPr>
          <w:ilvl w:val="0"/>
          <w:numId w:val="322"/>
        </w:numPr>
        <w:tabs>
          <w:tab w:val="left" w:pos="284"/>
        </w:tabs>
        <w:suppressAutoHyphens w:val="0"/>
        <w:autoSpaceDE w:val="0"/>
        <w:autoSpaceDN w:val="0"/>
        <w:adjustRightInd w:val="0"/>
        <w:spacing w:line="259" w:lineRule="auto"/>
        <w:ind w:left="426" w:hanging="426"/>
        <w:jc w:val="both"/>
        <w:rPr>
          <w:rFonts w:ascii="Arial" w:hAnsi="Arial" w:cs="Arial"/>
          <w:b/>
          <w:sz w:val="20"/>
          <w:szCs w:val="20"/>
        </w:rPr>
      </w:pPr>
      <w:r w:rsidRPr="00614F81">
        <w:rPr>
          <w:rFonts w:ascii="Arial" w:hAnsi="Arial" w:cs="Arial"/>
          <w:bCs/>
          <w:sz w:val="20"/>
          <w:szCs w:val="20"/>
        </w:rPr>
        <w:t xml:space="preserve">  Wykonawca na Przedmiot Umowy udziela gwarancji</w:t>
      </w:r>
      <w:r w:rsidR="005D5EE2" w:rsidRPr="00614F81">
        <w:rPr>
          <w:rFonts w:ascii="Arial" w:hAnsi="Arial" w:cs="Arial"/>
          <w:bCs/>
          <w:sz w:val="20"/>
          <w:szCs w:val="20"/>
        </w:rPr>
        <w:t xml:space="preserve"> </w:t>
      </w:r>
      <w:r w:rsidRPr="00614F81">
        <w:rPr>
          <w:rFonts w:ascii="Arial" w:hAnsi="Arial" w:cs="Arial"/>
          <w:bCs/>
          <w:sz w:val="20"/>
          <w:szCs w:val="20"/>
        </w:rPr>
        <w:t>na okres</w:t>
      </w:r>
      <w:r w:rsidRPr="00614F81">
        <w:rPr>
          <w:rFonts w:ascii="Arial" w:hAnsi="Arial" w:cs="Arial"/>
          <w:b/>
          <w:sz w:val="20"/>
          <w:szCs w:val="20"/>
        </w:rPr>
        <w:t>:</w:t>
      </w:r>
      <w:r w:rsidR="009B722F" w:rsidRPr="00614F81">
        <w:rPr>
          <w:rFonts w:ascii="Arial" w:hAnsi="Arial" w:cs="Arial"/>
          <w:b/>
          <w:sz w:val="20"/>
          <w:szCs w:val="20"/>
        </w:rPr>
        <w:t xml:space="preserve">  </w:t>
      </w:r>
      <w:r w:rsidR="007116A6" w:rsidRPr="00614F81">
        <w:rPr>
          <w:rFonts w:ascii="Arial" w:hAnsi="Arial" w:cs="Arial"/>
          <w:b/>
          <w:sz w:val="20"/>
          <w:szCs w:val="20"/>
        </w:rPr>
        <w:t>12</w:t>
      </w:r>
      <w:r w:rsidR="009B722F" w:rsidRPr="00614F81">
        <w:rPr>
          <w:rFonts w:ascii="Arial" w:hAnsi="Arial" w:cs="Arial"/>
          <w:b/>
          <w:sz w:val="20"/>
          <w:szCs w:val="20"/>
        </w:rPr>
        <w:t xml:space="preserve"> </w:t>
      </w:r>
      <w:r w:rsidRPr="00614F81">
        <w:rPr>
          <w:rFonts w:ascii="Arial" w:hAnsi="Arial" w:cs="Arial"/>
          <w:b/>
          <w:sz w:val="20"/>
          <w:szCs w:val="20"/>
        </w:rPr>
        <w:t xml:space="preserve"> </w:t>
      </w:r>
      <w:r w:rsidR="005D5EE2" w:rsidRPr="00614F81">
        <w:rPr>
          <w:rFonts w:ascii="Arial" w:hAnsi="Arial" w:cs="Arial"/>
          <w:bCs/>
          <w:sz w:val="20"/>
          <w:szCs w:val="20"/>
        </w:rPr>
        <w:t>miesięcy</w:t>
      </w:r>
      <w:r w:rsidR="005D5EE2" w:rsidRPr="00614F81">
        <w:rPr>
          <w:rFonts w:ascii="Arial" w:hAnsi="Arial" w:cs="Arial"/>
          <w:b/>
          <w:sz w:val="20"/>
          <w:szCs w:val="20"/>
        </w:rPr>
        <w:t xml:space="preserve"> </w:t>
      </w:r>
      <w:r w:rsidRPr="00614F81">
        <w:rPr>
          <w:rFonts w:ascii="Arial" w:hAnsi="Arial" w:cs="Arial"/>
          <w:bCs/>
          <w:sz w:val="20"/>
          <w:szCs w:val="20"/>
        </w:rPr>
        <w:t>licząc</w:t>
      </w:r>
      <w:r w:rsidR="007842CC" w:rsidRPr="00614F81">
        <w:rPr>
          <w:rFonts w:ascii="Arial" w:hAnsi="Arial" w:cs="Arial"/>
          <w:sz w:val="20"/>
          <w:szCs w:val="20"/>
        </w:rPr>
        <w:t xml:space="preserve"> od daty odbioru przedmiotu zamówienia przez magazyn Zamawiającego </w:t>
      </w:r>
    </w:p>
    <w:p w14:paraId="31DD60CB" w14:textId="487E929C" w:rsidR="00E41FF3" w:rsidRPr="00614F81" w:rsidRDefault="00E41FF3">
      <w:pPr>
        <w:pStyle w:val="Akapitzlist"/>
        <w:numPr>
          <w:ilvl w:val="0"/>
          <w:numId w:val="322"/>
        </w:numPr>
        <w:tabs>
          <w:tab w:val="clear" w:pos="1455"/>
          <w:tab w:val="left" w:pos="426"/>
        </w:tabs>
        <w:autoSpaceDE w:val="0"/>
        <w:autoSpaceDN w:val="0"/>
        <w:adjustRightInd w:val="0"/>
        <w:spacing w:line="259" w:lineRule="auto"/>
        <w:ind w:left="426" w:hanging="426"/>
        <w:jc w:val="both"/>
        <w:rPr>
          <w:rFonts w:ascii="Arial" w:hAnsi="Arial" w:cs="Arial"/>
          <w:b/>
          <w:sz w:val="20"/>
          <w:szCs w:val="20"/>
        </w:rPr>
      </w:pPr>
      <w:r w:rsidRPr="00614F81">
        <w:rPr>
          <w:rFonts w:ascii="Arial" w:hAnsi="Arial" w:cs="Arial"/>
          <w:sz w:val="20"/>
          <w:szCs w:val="20"/>
        </w:rPr>
        <w:t>W uzasadnionych przypadkach Zamawiający przeprowadza postępowanie reklamacyjne. Termin zapłaty za</w:t>
      </w:r>
      <w:r w:rsidR="00A23811" w:rsidRPr="00614F81">
        <w:rPr>
          <w:rFonts w:ascii="Arial" w:hAnsi="Arial" w:cs="Arial"/>
          <w:sz w:val="20"/>
          <w:szCs w:val="20"/>
        </w:rPr>
        <w:t> </w:t>
      </w:r>
      <w:r w:rsidRPr="00614F81">
        <w:rPr>
          <w:rFonts w:ascii="Arial" w:hAnsi="Arial" w:cs="Arial"/>
          <w:sz w:val="20"/>
          <w:szCs w:val="20"/>
        </w:rPr>
        <w:t xml:space="preserve">dostarczone, objęte postępowaniem reklamacyjnym towary, zostaje wtedy wydłużony o okres postępowania reklamacyjnego. </w:t>
      </w:r>
    </w:p>
    <w:p w14:paraId="14D71E9F" w14:textId="4663CE07" w:rsidR="00E41FF3" w:rsidRPr="00614F81" w:rsidRDefault="00E41FF3">
      <w:pPr>
        <w:numPr>
          <w:ilvl w:val="0"/>
          <w:numId w:val="322"/>
        </w:numPr>
        <w:suppressAutoHyphens w:val="0"/>
        <w:autoSpaceDE w:val="0"/>
        <w:autoSpaceDN w:val="0"/>
        <w:spacing w:line="259" w:lineRule="auto"/>
        <w:ind w:left="426" w:hanging="426"/>
        <w:jc w:val="both"/>
        <w:rPr>
          <w:rFonts w:ascii="Arial" w:hAnsi="Arial" w:cs="Arial"/>
          <w:sz w:val="20"/>
          <w:szCs w:val="20"/>
          <w:lang w:eastAsia="pl-PL"/>
        </w:rPr>
      </w:pPr>
      <w:r w:rsidRPr="00614F81">
        <w:rPr>
          <w:rFonts w:ascii="Arial"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w:t>
      </w:r>
      <w:r w:rsidR="00A23811" w:rsidRPr="00614F81">
        <w:rPr>
          <w:rFonts w:ascii="Arial" w:hAnsi="Arial" w:cs="Arial"/>
          <w:sz w:val="20"/>
          <w:szCs w:val="20"/>
          <w:lang w:eastAsia="pl-PL"/>
        </w:rPr>
        <w:t> w</w:t>
      </w:r>
      <w:r w:rsidRPr="00614F81">
        <w:rPr>
          <w:rFonts w:ascii="Arial" w:hAnsi="Arial" w:cs="Arial"/>
          <w:sz w:val="20"/>
          <w:szCs w:val="20"/>
          <w:lang w:eastAsia="pl-PL"/>
        </w:rPr>
        <w:t xml:space="preserve">skazać sposób jej załatwienia. Bieg terminu rozpoczyna od dnia następnego po dniu przekazania, drogą faksową lub elektroniczną, przez Zamawiającego reklamacji do Wykonawcy. </w:t>
      </w:r>
    </w:p>
    <w:p w14:paraId="1BBE6932" w14:textId="77777777" w:rsidR="00E41FF3" w:rsidRPr="00614F81" w:rsidRDefault="00E41FF3">
      <w:pPr>
        <w:numPr>
          <w:ilvl w:val="0"/>
          <w:numId w:val="322"/>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rPr>
        <w:t>Po stwierdzeniu konieczności wycofania z użytkowania dostarczonego towaru z powodu wad zostaną przeprowadzone oględziny w obecności przedstawiciela Wykonawcy.</w:t>
      </w:r>
    </w:p>
    <w:p w14:paraId="72D655D0" w14:textId="29633356"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rPr>
        <w:t xml:space="preserve">W przypadku uznania reklamacji Wykonawca zobowiązany jest dostarczyć, w terminie do 3 dni                                                                                                                                                                                                                                          roboczych od daty uznania reklamacji, towar wolny od wad, pod rygorem naliczenia kar umownych zgodnie z </w:t>
      </w:r>
      <w:r w:rsidRPr="00614F81">
        <w:rPr>
          <w:rFonts w:ascii="Arial" w:hAnsi="Arial" w:cs="Arial"/>
          <w:bCs/>
          <w:sz w:val="20"/>
          <w:szCs w:val="20"/>
        </w:rPr>
        <w:t>§ 1</w:t>
      </w:r>
      <w:r w:rsidR="005D5EE2" w:rsidRPr="00614F81">
        <w:rPr>
          <w:rFonts w:ascii="Arial" w:hAnsi="Arial" w:cs="Arial"/>
          <w:bCs/>
          <w:sz w:val="20"/>
          <w:szCs w:val="20"/>
        </w:rPr>
        <w:t>3</w:t>
      </w:r>
      <w:r w:rsidRPr="00614F81">
        <w:rPr>
          <w:rFonts w:ascii="Arial" w:hAnsi="Arial" w:cs="Arial"/>
          <w:bCs/>
          <w:sz w:val="20"/>
          <w:szCs w:val="20"/>
        </w:rPr>
        <w:t>.</w:t>
      </w:r>
    </w:p>
    <w:p w14:paraId="23A704AD" w14:textId="0BBD056E"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lang w:eastAsia="pl-PL"/>
        </w:rPr>
        <w:t>W przypadku rozbieżności stanowisk, co do uznania reklamacji, Zamawiający może zlecić wykonanie badań specjalistycznej jednostce badawczej.</w:t>
      </w:r>
    </w:p>
    <w:p w14:paraId="596B1AEA" w14:textId="5DB534F2"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w:t>
      </w:r>
      <w:r w:rsidRPr="00614F81">
        <w:rPr>
          <w:rFonts w:ascii="Arial" w:hAnsi="Arial" w:cs="Arial"/>
          <w:bCs/>
          <w:sz w:val="20"/>
          <w:szCs w:val="20"/>
        </w:rPr>
        <w:t>§ 1</w:t>
      </w:r>
      <w:r w:rsidR="005D5EE2" w:rsidRPr="00614F81">
        <w:rPr>
          <w:rFonts w:ascii="Arial" w:hAnsi="Arial" w:cs="Arial"/>
          <w:bCs/>
          <w:sz w:val="20"/>
          <w:szCs w:val="20"/>
        </w:rPr>
        <w:t>3</w:t>
      </w:r>
      <w:r w:rsidRPr="00614F81">
        <w:rPr>
          <w:rFonts w:ascii="Arial" w:hAnsi="Arial" w:cs="Arial"/>
          <w:bCs/>
          <w:sz w:val="20"/>
          <w:szCs w:val="20"/>
        </w:rPr>
        <w:t>.</w:t>
      </w:r>
    </w:p>
    <w:p w14:paraId="7CF47A71" w14:textId="77777777" w:rsidR="00E41FF3" w:rsidRPr="00614F81" w:rsidRDefault="00E41FF3" w:rsidP="00F4535B">
      <w:pPr>
        <w:ind w:left="426" w:hanging="426"/>
        <w:jc w:val="both"/>
        <w:rPr>
          <w:rFonts w:ascii="Arial" w:hAnsi="Arial" w:cs="Arial"/>
          <w:sz w:val="20"/>
          <w:szCs w:val="20"/>
          <w:lang w:eastAsia="pl-PL"/>
        </w:rPr>
      </w:pPr>
      <w:r w:rsidRPr="00614F81">
        <w:rPr>
          <w:rFonts w:ascii="Arial" w:hAnsi="Arial" w:cs="Arial"/>
          <w:sz w:val="20"/>
          <w:szCs w:val="20"/>
          <w:lang w:eastAsia="pl-PL"/>
        </w:rPr>
        <w:t xml:space="preserve">        Wysokość kosztów badań określi każdorazowo specjalistyczna jednostka badawcza. </w:t>
      </w:r>
    </w:p>
    <w:p w14:paraId="4A0A2F6B" w14:textId="77777777"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sz w:val="20"/>
          <w:szCs w:val="20"/>
          <w:lang w:eastAsia="pl-PL"/>
        </w:rPr>
      </w:pPr>
      <w:r w:rsidRPr="00614F81">
        <w:rPr>
          <w:rFonts w:ascii="Arial" w:hAnsi="Arial" w:cs="Arial"/>
          <w:sz w:val="20"/>
          <w:szCs w:val="20"/>
          <w:lang w:eastAsia="pl-PL"/>
        </w:rPr>
        <w:t xml:space="preserve">Wymieniony w ramach gwarancji towar winien zostać objęty nową gwarancją na takich samych zasadach jak Przedmiot Umowy. </w:t>
      </w:r>
    </w:p>
    <w:p w14:paraId="637AEEF2" w14:textId="78C10777" w:rsidR="00E41FF3" w:rsidRPr="00614F81" w:rsidRDefault="00E41FF3">
      <w:pPr>
        <w:pStyle w:val="Akapitzlist"/>
        <w:numPr>
          <w:ilvl w:val="6"/>
          <w:numId w:val="323"/>
        </w:numPr>
        <w:tabs>
          <w:tab w:val="clear" w:pos="2520"/>
          <w:tab w:val="num" w:pos="426"/>
        </w:tabs>
        <w:jc w:val="both"/>
        <w:rPr>
          <w:rFonts w:ascii="Arial" w:hAnsi="Arial" w:cs="Arial"/>
          <w:sz w:val="20"/>
          <w:szCs w:val="20"/>
        </w:rPr>
      </w:pPr>
      <w:r w:rsidRPr="00614F81">
        <w:rPr>
          <w:rFonts w:ascii="Arial" w:hAnsi="Arial" w:cs="Arial"/>
          <w:sz w:val="20"/>
          <w:szCs w:val="20"/>
        </w:rPr>
        <w:t>Okres rękojmi za wady jest równy okresow</w:t>
      </w:r>
      <w:r w:rsidR="00B36462" w:rsidRPr="00614F81">
        <w:rPr>
          <w:rFonts w:ascii="Arial" w:hAnsi="Arial" w:cs="Arial"/>
          <w:sz w:val="20"/>
          <w:szCs w:val="20"/>
        </w:rPr>
        <w:t xml:space="preserve">i </w:t>
      </w:r>
      <w:r w:rsidRPr="00614F81">
        <w:rPr>
          <w:rFonts w:ascii="Arial" w:hAnsi="Arial" w:cs="Arial"/>
          <w:sz w:val="20"/>
          <w:szCs w:val="20"/>
        </w:rPr>
        <w:t>gwarancji.</w:t>
      </w:r>
    </w:p>
    <w:p w14:paraId="387E22C6" w14:textId="77777777" w:rsidR="00E41FF3" w:rsidRPr="00312021" w:rsidRDefault="00E41FF3" w:rsidP="00F4535B">
      <w:pPr>
        <w:pStyle w:val="Bezodstpw"/>
        <w:jc w:val="both"/>
        <w:rPr>
          <w:rFonts w:ascii="Arial" w:hAnsi="Arial" w:cs="Arial"/>
          <w:sz w:val="16"/>
          <w:szCs w:val="16"/>
        </w:rPr>
      </w:pPr>
    </w:p>
    <w:p w14:paraId="2BBFC01A" w14:textId="06C8B8B9"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11</w:t>
      </w:r>
    </w:p>
    <w:p w14:paraId="763982E1" w14:textId="77777777"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ZMIANA UMOWY</w:t>
      </w:r>
    </w:p>
    <w:p w14:paraId="76FF36CD" w14:textId="77777777" w:rsidR="00CB546E" w:rsidRPr="00614F81" w:rsidRDefault="00CB546E">
      <w:pPr>
        <w:pStyle w:val="Akapitzlist"/>
        <w:numPr>
          <w:ilvl w:val="0"/>
          <w:numId w:val="290"/>
        </w:numPr>
        <w:ind w:left="426"/>
        <w:jc w:val="both"/>
        <w:rPr>
          <w:rFonts w:ascii="Arial" w:hAnsi="Arial" w:cs="Arial"/>
          <w:bCs/>
          <w:sz w:val="20"/>
          <w:szCs w:val="20"/>
        </w:rPr>
      </w:pPr>
      <w:r w:rsidRPr="00614F81">
        <w:rPr>
          <w:rFonts w:ascii="Arial" w:hAnsi="Arial" w:cs="Arial"/>
          <w:bCs/>
          <w:iCs/>
          <w:sz w:val="20"/>
          <w:szCs w:val="20"/>
        </w:rPr>
        <w:t>Zmiany umowy będą dokonywane poprzez aneksy sporządzone w formie pisemnej i podpisane przez Strony umowy, pod rygorem nieważności.</w:t>
      </w:r>
    </w:p>
    <w:p w14:paraId="37E64C56" w14:textId="1204BEF2" w:rsidR="00CB546E" w:rsidRPr="00614F81" w:rsidRDefault="00CB546E">
      <w:pPr>
        <w:pStyle w:val="Akapitzlist"/>
        <w:numPr>
          <w:ilvl w:val="0"/>
          <w:numId w:val="290"/>
        </w:numPr>
        <w:ind w:left="426"/>
        <w:jc w:val="both"/>
        <w:rPr>
          <w:rFonts w:ascii="Arial" w:hAnsi="Arial" w:cs="Arial"/>
          <w:bCs/>
          <w:sz w:val="20"/>
          <w:szCs w:val="20"/>
        </w:rPr>
      </w:pPr>
      <w:r w:rsidRPr="00614F81">
        <w:rPr>
          <w:rFonts w:ascii="Arial" w:hAnsi="Arial" w:cs="Arial"/>
          <w:bCs/>
          <w:iCs/>
          <w:sz w:val="20"/>
          <w:szCs w:val="20"/>
        </w:rPr>
        <w:t xml:space="preserve">Strony dopuszczają możliwość dokonywania zmian umowy, zgodnie z art. 455 </w:t>
      </w:r>
      <w:r w:rsidR="003C3F54" w:rsidRPr="00614F81">
        <w:rPr>
          <w:rFonts w:ascii="Arial" w:hAnsi="Arial" w:cs="Arial"/>
          <w:bCs/>
          <w:iCs/>
          <w:sz w:val="20"/>
          <w:szCs w:val="20"/>
        </w:rPr>
        <w:t>PZP</w:t>
      </w:r>
      <w:r w:rsidRPr="00614F81">
        <w:rPr>
          <w:rFonts w:ascii="Arial" w:hAnsi="Arial" w:cs="Arial"/>
          <w:bCs/>
          <w:iCs/>
          <w:sz w:val="20"/>
          <w:szCs w:val="20"/>
        </w:rPr>
        <w:t>, wszelkich zmian dopuszczalnych z mocy prawa i nie wymagających przewidzenia w SWZ, a także zmian których zakres, charakter i warunki wprowadzenia przewidziano w ustępach następnych.</w:t>
      </w:r>
    </w:p>
    <w:p w14:paraId="2FF75567" w14:textId="274B4FEB" w:rsidR="007F26C0" w:rsidRPr="00614F81" w:rsidRDefault="007F26C0">
      <w:pPr>
        <w:pStyle w:val="Akapitzlist"/>
        <w:numPr>
          <w:ilvl w:val="0"/>
          <w:numId w:val="290"/>
        </w:numPr>
        <w:tabs>
          <w:tab w:val="clear" w:pos="720"/>
        </w:tabs>
        <w:ind w:left="426"/>
        <w:jc w:val="both"/>
        <w:rPr>
          <w:rFonts w:ascii="Arial" w:hAnsi="Arial" w:cs="Arial"/>
          <w:bCs/>
          <w:iCs/>
          <w:sz w:val="20"/>
          <w:szCs w:val="20"/>
        </w:rPr>
      </w:pPr>
      <w:r w:rsidRPr="00614F81">
        <w:rPr>
          <w:rFonts w:ascii="Arial" w:hAnsi="Arial" w:cs="Arial"/>
          <w:bCs/>
          <w:iCs/>
          <w:sz w:val="20"/>
          <w:szCs w:val="20"/>
        </w:rPr>
        <w:t>Strony przewidują możliwość zmiany postanowień umowy, w zakresie terminu jej obowiązywania, za</w:t>
      </w:r>
      <w:r w:rsidR="00A23811" w:rsidRPr="00614F81">
        <w:rPr>
          <w:rFonts w:ascii="Arial" w:hAnsi="Arial" w:cs="Arial"/>
          <w:bCs/>
          <w:iCs/>
          <w:sz w:val="20"/>
          <w:szCs w:val="20"/>
        </w:rPr>
        <w:t> </w:t>
      </w:r>
      <w:r w:rsidRPr="00614F81">
        <w:rPr>
          <w:rFonts w:ascii="Arial" w:hAnsi="Arial" w:cs="Arial"/>
          <w:bCs/>
          <w:iCs/>
          <w:sz w:val="20"/>
          <w:szCs w:val="20"/>
        </w:rPr>
        <w:t>porozumieniem Stron, w każdym czasie w trakcie jej obowiązywania – poprzez przedłużenie terminu jej obowiązywania. Okres każdorazowego przedłużenia nie może być dłuższy niż 3 miesiące.</w:t>
      </w:r>
    </w:p>
    <w:p w14:paraId="411D0B57" w14:textId="1FA2B4F8" w:rsidR="00CB546E" w:rsidRPr="00614F81" w:rsidRDefault="00CB546E">
      <w:pPr>
        <w:pStyle w:val="Akapitzlist"/>
        <w:numPr>
          <w:ilvl w:val="0"/>
          <w:numId w:val="290"/>
        </w:numPr>
        <w:ind w:left="426"/>
        <w:jc w:val="both"/>
        <w:rPr>
          <w:rFonts w:ascii="Arial" w:hAnsi="Arial" w:cs="Arial"/>
          <w:bCs/>
          <w:iCs/>
          <w:sz w:val="20"/>
          <w:szCs w:val="20"/>
        </w:rPr>
      </w:pPr>
      <w:r w:rsidRPr="00614F81">
        <w:rPr>
          <w:rFonts w:ascii="Arial" w:hAnsi="Arial" w:cs="Arial"/>
          <w:bCs/>
          <w:iCs/>
          <w:sz w:val="20"/>
          <w:szCs w:val="20"/>
        </w:rPr>
        <w:t>Zamawiający dopuszcza wprowadzenie zmian technicznych i technologicznych w przedmiocie umowy (zmiany sposobu spełnienia świadczenia), w przypadku</w:t>
      </w:r>
      <w:r w:rsidR="003C3F54" w:rsidRPr="00614F81">
        <w:rPr>
          <w:rFonts w:ascii="Arial" w:hAnsi="Arial" w:cs="Arial"/>
          <w:bCs/>
          <w:iCs/>
          <w:sz w:val="20"/>
          <w:szCs w:val="20"/>
        </w:rPr>
        <w:t xml:space="preserve">, </w:t>
      </w:r>
      <w:r w:rsidRPr="00614F81">
        <w:rPr>
          <w:rFonts w:ascii="Arial" w:hAnsi="Arial" w:cs="Arial"/>
          <w:bCs/>
          <w:iCs/>
          <w:sz w:val="20"/>
          <w:szCs w:val="20"/>
        </w:rPr>
        <w:t>gdy wystąpi:</w:t>
      </w:r>
    </w:p>
    <w:p w14:paraId="1248E06D" w14:textId="0040776B"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lastRenderedPageBreak/>
        <w:t>niedostępność na rynku materiałów lub urządzeń wskazanych w ofercie, dokumentacji projektowej lub</w:t>
      </w:r>
      <w:r w:rsidR="00A23811" w:rsidRPr="00614F81">
        <w:rPr>
          <w:rFonts w:ascii="Arial" w:hAnsi="Arial" w:cs="Arial"/>
          <w:bCs/>
          <w:iCs/>
          <w:sz w:val="20"/>
          <w:szCs w:val="20"/>
        </w:rPr>
        <w:t> </w:t>
      </w:r>
      <w:r w:rsidRPr="00614F81">
        <w:rPr>
          <w:rFonts w:ascii="Arial" w:hAnsi="Arial" w:cs="Arial"/>
          <w:bCs/>
          <w:iCs/>
          <w:sz w:val="20"/>
          <w:szCs w:val="20"/>
        </w:rPr>
        <w:t>technicznej, spowodowana zaprzestaniem produkcji lub wycofaniem z rynku tych materiałów lub urządzeń,</w:t>
      </w:r>
    </w:p>
    <w:p w14:paraId="10D66495"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pojawienie się na rynku, części, materiałów lub urządzeń nowszej generacji pozwalających na zaoszczędzenie kosztów realizacji przedmiotu umowy lub kosztów eksploatacji wykonanego przedmiotu umowy,</w:t>
      </w:r>
    </w:p>
    <w:p w14:paraId="0BDD5756"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pojawienie się nowszej technologii wykonania przedmiotu umowy pozwalającej na zaoszczędzenie czasu realizacji umowy lub kosztów realizacji umowy, jak również kosztów eksploatacji wykonanego przedmiotu umowy,</w:t>
      </w:r>
    </w:p>
    <w:p w14:paraId="456C425A"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konieczność zrealizowania umowy przy zastosowaniu innych rozwiązań technicznych/technologicznych niż wskazane w ofercie lub dokumentacji technicznej w sytuacji, gdyby zastosowanie przewidzianych rozwiązań groziło niewykonaniem lub wadliwym wykonaniem,</w:t>
      </w:r>
    </w:p>
    <w:p w14:paraId="653A54CE"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konieczność zrealizowania umowy przy zastosowaniu innych rozwiązań technicznych lub materiałowych ze względu na zmiany obowiązującego prawa,</w:t>
      </w:r>
    </w:p>
    <w:p w14:paraId="09D44213"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zmiany w wymaganych parametrach elementów maszyn lub urządzeń w związku z pojawiającymi się rozwojowymi zmianami techniczno-technologicznymi, wynikami prowadzonych badań i analiz oraz doświadczeniami eksploatacyjnymi Zamawiającego i innych Zamawiających.</w:t>
      </w:r>
    </w:p>
    <w:p w14:paraId="2EF78136" w14:textId="5F60E1BD" w:rsidR="00CB546E" w:rsidRPr="00614F81" w:rsidRDefault="00CB546E">
      <w:pPr>
        <w:pStyle w:val="Akapitzlist"/>
        <w:numPr>
          <w:ilvl w:val="0"/>
          <w:numId w:val="290"/>
        </w:numPr>
        <w:ind w:left="426"/>
        <w:jc w:val="both"/>
        <w:rPr>
          <w:rFonts w:ascii="Arial" w:hAnsi="Arial" w:cs="Arial"/>
          <w:bCs/>
          <w:iCs/>
          <w:sz w:val="20"/>
          <w:szCs w:val="20"/>
        </w:rPr>
      </w:pPr>
      <w:r w:rsidRPr="00614F81">
        <w:rPr>
          <w:rFonts w:ascii="Arial" w:hAnsi="Arial" w:cs="Arial"/>
          <w:bCs/>
          <w:iCs/>
          <w:sz w:val="20"/>
          <w:szCs w:val="20"/>
        </w:rPr>
        <w:t xml:space="preserve">Każda ze wskazywanych w ust. </w:t>
      </w:r>
      <w:r w:rsidR="007F26C0" w:rsidRPr="00614F81">
        <w:rPr>
          <w:rFonts w:ascii="Arial" w:hAnsi="Arial" w:cs="Arial"/>
          <w:bCs/>
          <w:iCs/>
          <w:sz w:val="20"/>
          <w:szCs w:val="20"/>
        </w:rPr>
        <w:t>4</w:t>
      </w:r>
      <w:r w:rsidRPr="00614F81">
        <w:rPr>
          <w:rFonts w:ascii="Arial" w:hAnsi="Arial" w:cs="Arial"/>
          <w:bCs/>
          <w:iCs/>
          <w:sz w:val="20"/>
          <w:szCs w:val="20"/>
        </w:rPr>
        <w:t xml:space="preserve"> pkt 1) do 6) zmian może być powiązana z obniżeniem wartości umowy.</w:t>
      </w:r>
    </w:p>
    <w:p w14:paraId="4FACCDCA" w14:textId="6974AF15" w:rsidR="006373FE" w:rsidRPr="00614F81" w:rsidRDefault="006373FE">
      <w:pPr>
        <w:pStyle w:val="Akapitzlist"/>
        <w:numPr>
          <w:ilvl w:val="0"/>
          <w:numId w:val="290"/>
        </w:numPr>
        <w:ind w:left="426"/>
        <w:contextualSpacing w:val="0"/>
        <w:jc w:val="both"/>
        <w:rPr>
          <w:rFonts w:ascii="Arial" w:hAnsi="Arial" w:cs="Arial"/>
          <w:bCs/>
          <w:sz w:val="20"/>
          <w:szCs w:val="20"/>
        </w:rPr>
      </w:pPr>
      <w:r w:rsidRPr="00614F81">
        <w:rPr>
          <w:rFonts w:ascii="Arial" w:hAnsi="Arial" w:cs="Arial"/>
          <w:bCs/>
          <w:sz w:val="20"/>
          <w:szCs w:val="20"/>
        </w:rPr>
        <w:t>Zmiany postanowień Umowy są dopuszczalne, jeżeli konieczność ich wprowadzenia wyniknie ze</w:t>
      </w:r>
      <w:r w:rsidR="00D54B67" w:rsidRPr="00614F81">
        <w:rPr>
          <w:rFonts w:ascii="Arial" w:hAnsi="Arial" w:cs="Arial"/>
          <w:bCs/>
          <w:sz w:val="20"/>
          <w:szCs w:val="20"/>
        </w:rPr>
        <w:t xml:space="preserve"> </w:t>
      </w:r>
      <w:r w:rsidRPr="00614F81">
        <w:rPr>
          <w:rFonts w:ascii="Arial" w:hAnsi="Arial" w:cs="Arial"/>
          <w:bCs/>
          <w:sz w:val="20"/>
          <w:szCs w:val="20"/>
        </w:rPr>
        <w:t>wskazanych poniżej okoliczności:</w:t>
      </w:r>
    </w:p>
    <w:p w14:paraId="1775D42D" w14:textId="1A33C3E1" w:rsidR="007F26C0" w:rsidRPr="00614F81" w:rsidRDefault="005A1087">
      <w:pPr>
        <w:pStyle w:val="Akapitzlist"/>
        <w:numPr>
          <w:ilvl w:val="2"/>
          <w:numId w:val="290"/>
        </w:numPr>
        <w:ind w:left="851"/>
        <w:rPr>
          <w:rFonts w:ascii="Arial" w:hAnsi="Arial" w:cs="Arial"/>
          <w:bCs/>
          <w:iCs/>
          <w:sz w:val="20"/>
          <w:szCs w:val="20"/>
        </w:rPr>
      </w:pPr>
      <w:r w:rsidRPr="00614F81">
        <w:rPr>
          <w:rFonts w:ascii="Arial" w:hAnsi="Arial" w:cs="Arial"/>
          <w:bCs/>
          <w:iCs/>
          <w:sz w:val="20"/>
          <w:szCs w:val="20"/>
        </w:rPr>
        <w:t xml:space="preserve">na wskutek </w:t>
      </w:r>
      <w:r w:rsidR="007F26C0" w:rsidRPr="00614F81">
        <w:rPr>
          <w:rFonts w:ascii="Arial" w:hAnsi="Arial" w:cs="Arial"/>
          <w:bCs/>
          <w:iCs/>
          <w:sz w:val="20"/>
          <w:szCs w:val="20"/>
        </w:rPr>
        <w:t>zmian sposobu organizacji świadczenia, w następującym zakresie:</w:t>
      </w:r>
    </w:p>
    <w:p w14:paraId="48DB254A" w14:textId="28B4A054" w:rsidR="005A1087" w:rsidRPr="00614F81" w:rsidRDefault="005A1087">
      <w:pPr>
        <w:pStyle w:val="Akapitzlist"/>
        <w:numPr>
          <w:ilvl w:val="2"/>
          <w:numId w:val="328"/>
        </w:numPr>
        <w:ind w:left="1134"/>
        <w:jc w:val="both"/>
        <w:rPr>
          <w:rFonts w:ascii="Arial" w:hAnsi="Arial" w:cs="Arial"/>
          <w:bCs/>
          <w:sz w:val="20"/>
          <w:szCs w:val="20"/>
        </w:rPr>
      </w:pPr>
      <w:r w:rsidRPr="00614F81">
        <w:rPr>
          <w:rFonts w:ascii="Arial" w:hAnsi="Arial" w:cs="Arial"/>
          <w:bCs/>
          <w:sz w:val="20"/>
          <w:szCs w:val="20"/>
        </w:rPr>
        <w:t>sposobu kontroli procesu produkcyjnego, o którym mowa w umowie oraz procedur odbioru przedmiotu umowy, o których mowa w umowie, jeśli nie zmniejszy to zasad bezpieczeństwa i nie wpłynie na ograniczenie uprawnień Zamawiającego oraz nie spowoduje zwiększenia kosztów dokonywania odbiorów, które obciążałyby Zamawiającego,</w:t>
      </w:r>
    </w:p>
    <w:p w14:paraId="1A327282" w14:textId="34777395" w:rsidR="005A1087" w:rsidRPr="00614F81" w:rsidRDefault="005A1087">
      <w:pPr>
        <w:pStyle w:val="Akapitzlist"/>
        <w:numPr>
          <w:ilvl w:val="2"/>
          <w:numId w:val="328"/>
        </w:numPr>
        <w:ind w:left="1134"/>
        <w:jc w:val="both"/>
        <w:rPr>
          <w:rFonts w:ascii="Arial" w:hAnsi="Arial" w:cs="Arial"/>
          <w:bCs/>
          <w:sz w:val="20"/>
          <w:szCs w:val="20"/>
        </w:rPr>
      </w:pPr>
      <w:r w:rsidRPr="00614F81">
        <w:rPr>
          <w:rFonts w:ascii="Arial" w:hAnsi="Arial" w:cs="Arial"/>
          <w:bCs/>
          <w:sz w:val="20"/>
          <w:szCs w:val="20"/>
        </w:rPr>
        <w:t>treści dokumentów przedstawianych wzajemnie przez strony w trakcie realizacji umowy lub sposobu informowania o realizacji umowy. Zmiana ta nie może spowodować braku informacji niezbędnych Zamawiającemu do prawidłowej realizacji umowy,</w:t>
      </w:r>
    </w:p>
    <w:p w14:paraId="335F91B4" w14:textId="6599F664" w:rsidR="006373FE" w:rsidRPr="00614F81" w:rsidRDefault="005A1087">
      <w:pPr>
        <w:pStyle w:val="Akapitzlist"/>
        <w:numPr>
          <w:ilvl w:val="2"/>
          <w:numId w:val="328"/>
        </w:numPr>
        <w:ind w:left="1134"/>
        <w:contextualSpacing w:val="0"/>
        <w:jc w:val="both"/>
        <w:rPr>
          <w:rFonts w:ascii="Arial" w:hAnsi="Arial" w:cs="Arial"/>
          <w:bCs/>
          <w:sz w:val="20"/>
          <w:szCs w:val="20"/>
        </w:rPr>
      </w:pPr>
      <w:r w:rsidRPr="00614F81">
        <w:rPr>
          <w:rFonts w:ascii="Arial" w:hAnsi="Arial" w:cs="Arial"/>
          <w:bCs/>
          <w:sz w:val="20"/>
          <w:szCs w:val="20"/>
        </w:rPr>
        <w:t>zmiany zasad oznaczania rzeczy, jeśli oznaczenie zamienne nie narusza prawa i zasad bezpieczeństwa.</w:t>
      </w:r>
    </w:p>
    <w:p w14:paraId="74657FA1" w14:textId="77777777" w:rsidR="006373FE" w:rsidRPr="00614F81" w:rsidRDefault="006373FE">
      <w:pPr>
        <w:pStyle w:val="Akapitzlist"/>
        <w:numPr>
          <w:ilvl w:val="2"/>
          <w:numId w:val="290"/>
        </w:numPr>
        <w:ind w:left="851" w:right="-2"/>
        <w:contextualSpacing w:val="0"/>
        <w:jc w:val="both"/>
        <w:rPr>
          <w:rFonts w:ascii="Arial" w:hAnsi="Arial" w:cs="Arial"/>
          <w:bCs/>
          <w:sz w:val="20"/>
          <w:szCs w:val="20"/>
        </w:rPr>
      </w:pPr>
      <w:r w:rsidRPr="00614F81">
        <w:rPr>
          <w:rFonts w:ascii="Arial" w:hAnsi="Arial" w:cs="Arial"/>
          <w:bCs/>
          <w:sz w:val="20"/>
          <w:szCs w:val="20"/>
        </w:rPr>
        <w:t>wystąpienia potrzeby zmiany Umowy na skutek okoliczności niezależnych od Stron, których nie można było przewidzieć w dniu zawarcia Umowy;</w:t>
      </w:r>
    </w:p>
    <w:p w14:paraId="0A037B14" w14:textId="77777777" w:rsidR="006373FE" w:rsidRPr="00614F81" w:rsidRDefault="006373FE">
      <w:pPr>
        <w:pStyle w:val="Akapitzlist"/>
        <w:numPr>
          <w:ilvl w:val="2"/>
          <w:numId w:val="290"/>
        </w:numPr>
        <w:ind w:left="851" w:right="-2"/>
        <w:contextualSpacing w:val="0"/>
        <w:jc w:val="both"/>
        <w:rPr>
          <w:rFonts w:ascii="Arial" w:hAnsi="Arial" w:cs="Arial"/>
          <w:bCs/>
          <w:sz w:val="20"/>
          <w:szCs w:val="20"/>
        </w:rPr>
      </w:pPr>
      <w:r w:rsidRPr="00614F81">
        <w:rPr>
          <w:rFonts w:ascii="Arial" w:hAnsi="Arial" w:cs="Arial"/>
          <w:bCs/>
          <w:sz w:val="20"/>
          <w:szCs w:val="20"/>
        </w:rPr>
        <w:t>wystąpienie innych okoliczności, obiektywnie niemożliwych do przewidzenia przez Strony, które uniemożliwiają lub znacznie utrudniają wykonanie Umowy;</w:t>
      </w:r>
    </w:p>
    <w:p w14:paraId="42955335" w14:textId="77777777" w:rsidR="006373FE" w:rsidRPr="00614F81" w:rsidRDefault="006373FE">
      <w:pPr>
        <w:pStyle w:val="Akapitzlist"/>
        <w:numPr>
          <w:ilvl w:val="2"/>
          <w:numId w:val="290"/>
        </w:numPr>
        <w:ind w:left="851"/>
        <w:contextualSpacing w:val="0"/>
        <w:jc w:val="both"/>
        <w:rPr>
          <w:rFonts w:ascii="Arial" w:hAnsi="Arial" w:cs="Arial"/>
          <w:bCs/>
          <w:sz w:val="20"/>
          <w:szCs w:val="20"/>
        </w:rPr>
      </w:pPr>
      <w:r w:rsidRPr="00614F81">
        <w:rPr>
          <w:rFonts w:ascii="Arial" w:hAnsi="Arial" w:cs="Arial"/>
          <w:bCs/>
          <w:sz w:val="20"/>
          <w:szCs w:val="20"/>
        </w:rPr>
        <w:t>wystąpienie Siły Wyższej.</w:t>
      </w:r>
    </w:p>
    <w:p w14:paraId="1489293B" w14:textId="77777777" w:rsidR="000B5B6C" w:rsidRPr="00614F81" w:rsidRDefault="000B5B6C">
      <w:pPr>
        <w:pStyle w:val="Akapitzlist"/>
        <w:numPr>
          <w:ilvl w:val="0"/>
          <w:numId w:val="290"/>
        </w:numPr>
        <w:tabs>
          <w:tab w:val="clear" w:pos="720"/>
          <w:tab w:val="num" w:pos="426"/>
        </w:tabs>
        <w:ind w:left="426"/>
        <w:rPr>
          <w:rFonts w:ascii="Arial" w:hAnsi="Arial" w:cs="Arial"/>
          <w:bCs/>
          <w:sz w:val="20"/>
          <w:szCs w:val="20"/>
        </w:rPr>
      </w:pPr>
      <w:r w:rsidRPr="00614F81">
        <w:rPr>
          <w:rFonts w:ascii="Arial" w:hAnsi="Arial" w:cs="Arial"/>
          <w:bCs/>
          <w:sz w:val="20"/>
          <w:szCs w:val="20"/>
        </w:rPr>
        <w:t>Zamawiający dopuszcza wprowadzenie zmian w zakresie płatności - zmiany terminów płatności wynikające z wszelkich zmian wprowadzanych do umowy, a także zmiany samoistne, o ile nie spowodują konieczności zapłaty odsetek lub wynagrodzenia w większej kwocie Wykonawcy.</w:t>
      </w:r>
    </w:p>
    <w:p w14:paraId="75A5E0C8" w14:textId="77777777" w:rsidR="006373FE" w:rsidRPr="00614F81" w:rsidRDefault="006373FE">
      <w:pPr>
        <w:pStyle w:val="Akapitzlist"/>
        <w:numPr>
          <w:ilvl w:val="0"/>
          <w:numId w:val="290"/>
        </w:numPr>
        <w:tabs>
          <w:tab w:val="clear" w:pos="720"/>
          <w:tab w:val="num" w:pos="426"/>
        </w:tabs>
        <w:autoSpaceDE w:val="0"/>
        <w:autoSpaceDN w:val="0"/>
        <w:ind w:left="426"/>
        <w:contextualSpacing w:val="0"/>
        <w:jc w:val="both"/>
        <w:rPr>
          <w:rFonts w:ascii="Arial" w:hAnsi="Arial" w:cs="Arial"/>
          <w:sz w:val="20"/>
          <w:szCs w:val="20"/>
        </w:rPr>
      </w:pPr>
      <w:r w:rsidRPr="00614F81">
        <w:rPr>
          <w:rFonts w:ascii="Arial" w:hAnsi="Arial" w:cs="Arial"/>
          <w:bCs/>
          <w:sz w:val="20"/>
          <w:szCs w:val="20"/>
        </w:rPr>
        <w:t>Ponadto, stosownie do dyspozycji art. 436 ust. 4 lit. b) PZP, Zamawiający przewiduje możliwość zmiany wysokości wynagrodzenia należnego Wykonawcy w następujących przypadkach:</w:t>
      </w:r>
    </w:p>
    <w:p w14:paraId="77AD5243"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w przypadku zmiany stawki podatku od towarów i usług (VAT) oraz podatku akcyzowego,</w:t>
      </w:r>
    </w:p>
    <w:p w14:paraId="4F39CD0C"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777C372C"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w przypadku zmian zasad podlegania ubezpieczeniom społecznym lub ubezpieczeniu zdrowotnemu lub zmiany wysokości stawki składki na ubezpieczenia społeczne lub zdrowotne,</w:t>
      </w:r>
    </w:p>
    <w:p w14:paraId="735D8FD0"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 xml:space="preserve">w przypadku zmiany zasad gromadzenia i wysokości wpłat do pracowniczych planów kapitałowych, </w:t>
      </w:r>
      <w:r w:rsidRPr="00614F81">
        <w:rPr>
          <w:rFonts w:ascii="Arial" w:hAnsi="Arial" w:cs="Arial"/>
          <w:sz w:val="20"/>
          <w:szCs w:val="20"/>
        </w:rPr>
        <w:br/>
        <w:t>o których mowa w ustawie z dnia 4 października 2018 r. o pracowniczych planach kapitałowych</w:t>
      </w:r>
    </w:p>
    <w:p w14:paraId="67630FED" w14:textId="18C6C5DB" w:rsidR="006373FE" w:rsidRPr="00AA5CD9" w:rsidRDefault="006373FE" w:rsidP="00AA5CD9">
      <w:pPr>
        <w:autoSpaceDE w:val="0"/>
        <w:autoSpaceDN w:val="0"/>
        <w:ind w:left="851" w:hanging="426"/>
        <w:rPr>
          <w:rFonts w:ascii="Arial" w:hAnsi="Arial" w:cs="Arial"/>
          <w:strike/>
          <w:sz w:val="20"/>
          <w:szCs w:val="20"/>
        </w:rPr>
      </w:pPr>
      <w:r w:rsidRPr="00614F81">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t>
      </w:r>
      <w:r w:rsidRPr="00AA5CD9">
        <w:rPr>
          <w:rFonts w:ascii="Arial" w:hAnsi="Arial" w:cs="Arial"/>
          <w:strike/>
          <w:sz w:val="20"/>
          <w:szCs w:val="20"/>
        </w:rPr>
        <w:t xml:space="preserve"> </w:t>
      </w:r>
    </w:p>
    <w:p w14:paraId="5E66F08E" w14:textId="68310921"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bCs/>
          <w:sz w:val="20"/>
          <w:szCs w:val="20"/>
        </w:rPr>
        <w:t xml:space="preserve">Strona, </w:t>
      </w:r>
      <w:r w:rsidR="00136692" w:rsidRPr="00614F81">
        <w:rPr>
          <w:rFonts w:ascii="Arial" w:hAnsi="Arial" w:cs="Arial"/>
          <w:bCs/>
          <w:sz w:val="20"/>
          <w:szCs w:val="20"/>
        </w:rPr>
        <w:t>która</w:t>
      </w:r>
      <w:r w:rsidRPr="00614F81">
        <w:rPr>
          <w:rFonts w:ascii="Arial" w:hAnsi="Arial" w:cs="Arial"/>
          <w:bCs/>
          <w:sz w:val="20"/>
          <w:szCs w:val="20"/>
        </w:rPr>
        <w:t xml:space="preserve"> </w:t>
      </w:r>
      <w:r w:rsidR="00136692" w:rsidRPr="00614F81">
        <w:rPr>
          <w:rFonts w:ascii="Arial" w:hAnsi="Arial" w:cs="Arial"/>
          <w:bCs/>
          <w:sz w:val="20"/>
          <w:szCs w:val="20"/>
        </w:rPr>
        <w:t>występuje</w:t>
      </w:r>
      <w:r w:rsidRPr="00614F81">
        <w:rPr>
          <w:rFonts w:ascii="Arial" w:hAnsi="Arial" w:cs="Arial"/>
          <w:bCs/>
          <w:sz w:val="20"/>
          <w:szCs w:val="20"/>
        </w:rPr>
        <w:t xml:space="preserve"> z propozycją zmiany Umowy, w oparciu o przedstawione w tym paragrafie podstawy, </w:t>
      </w:r>
      <w:r w:rsidR="00136692" w:rsidRPr="00614F81">
        <w:rPr>
          <w:rFonts w:ascii="Arial" w:hAnsi="Arial" w:cs="Arial"/>
          <w:bCs/>
          <w:sz w:val="20"/>
          <w:szCs w:val="20"/>
        </w:rPr>
        <w:t>zobowiązana</w:t>
      </w:r>
      <w:r w:rsidRPr="00614F81">
        <w:rPr>
          <w:rFonts w:ascii="Arial" w:hAnsi="Arial" w:cs="Arial"/>
          <w:bCs/>
          <w:sz w:val="20"/>
          <w:szCs w:val="20"/>
        </w:rPr>
        <w:t xml:space="preserve"> jest do </w:t>
      </w:r>
      <w:r w:rsidR="00136692" w:rsidRPr="00614F81">
        <w:rPr>
          <w:rFonts w:ascii="Arial" w:hAnsi="Arial" w:cs="Arial"/>
          <w:bCs/>
          <w:sz w:val="20"/>
          <w:szCs w:val="20"/>
        </w:rPr>
        <w:t>sporządzenia</w:t>
      </w:r>
      <w:r w:rsidRPr="00614F81">
        <w:rPr>
          <w:rFonts w:ascii="Arial" w:hAnsi="Arial" w:cs="Arial"/>
          <w:bCs/>
          <w:sz w:val="20"/>
          <w:szCs w:val="20"/>
        </w:rPr>
        <w:t xml:space="preserve"> i uzasadnienia wniosku o taką </w:t>
      </w:r>
      <w:r w:rsidR="00136692" w:rsidRPr="00614F81">
        <w:rPr>
          <w:rFonts w:ascii="Arial" w:hAnsi="Arial" w:cs="Arial"/>
          <w:bCs/>
          <w:sz w:val="20"/>
          <w:szCs w:val="20"/>
        </w:rPr>
        <w:t>zmianę</w:t>
      </w:r>
      <w:r w:rsidRPr="00614F81">
        <w:rPr>
          <w:rFonts w:ascii="Arial" w:hAnsi="Arial" w:cs="Arial"/>
          <w:bCs/>
          <w:sz w:val="20"/>
          <w:szCs w:val="20"/>
        </w:rPr>
        <w:t xml:space="preserve">̨. O </w:t>
      </w:r>
      <w:r w:rsidR="00136692" w:rsidRPr="00614F81">
        <w:rPr>
          <w:rFonts w:ascii="Arial" w:hAnsi="Arial" w:cs="Arial"/>
          <w:bCs/>
          <w:sz w:val="20"/>
          <w:szCs w:val="20"/>
        </w:rPr>
        <w:t>wystąpieniu</w:t>
      </w:r>
      <w:r w:rsidRPr="00614F81">
        <w:rPr>
          <w:rFonts w:ascii="Arial" w:hAnsi="Arial" w:cs="Arial"/>
          <w:bCs/>
          <w:sz w:val="20"/>
          <w:szCs w:val="20"/>
        </w:rPr>
        <w:t xml:space="preserve"> </w:t>
      </w:r>
      <w:r w:rsidR="00136692" w:rsidRPr="00614F81">
        <w:rPr>
          <w:rFonts w:ascii="Arial" w:hAnsi="Arial" w:cs="Arial"/>
          <w:bCs/>
          <w:sz w:val="20"/>
          <w:szCs w:val="20"/>
        </w:rPr>
        <w:t>okoliczności</w:t>
      </w:r>
      <w:r w:rsidRPr="00614F81">
        <w:rPr>
          <w:rFonts w:ascii="Arial" w:hAnsi="Arial" w:cs="Arial"/>
          <w:bCs/>
          <w:sz w:val="20"/>
          <w:szCs w:val="20"/>
        </w:rPr>
        <w:t xml:space="preserve"> </w:t>
      </w:r>
      <w:r w:rsidR="00136692" w:rsidRPr="00614F81">
        <w:rPr>
          <w:rFonts w:ascii="Arial" w:hAnsi="Arial" w:cs="Arial"/>
          <w:bCs/>
          <w:sz w:val="20"/>
          <w:szCs w:val="20"/>
        </w:rPr>
        <w:t>mogących</w:t>
      </w:r>
      <w:r w:rsidRPr="00614F81">
        <w:rPr>
          <w:rFonts w:ascii="Arial" w:hAnsi="Arial" w:cs="Arial"/>
          <w:bCs/>
          <w:sz w:val="20"/>
          <w:szCs w:val="20"/>
        </w:rPr>
        <w:t xml:space="preserve"> </w:t>
      </w:r>
      <w:r w:rsidR="00136692" w:rsidRPr="00614F81">
        <w:rPr>
          <w:rFonts w:ascii="Arial" w:hAnsi="Arial" w:cs="Arial"/>
          <w:bCs/>
          <w:sz w:val="20"/>
          <w:szCs w:val="20"/>
        </w:rPr>
        <w:t>stanowić</w:t>
      </w:r>
      <w:r w:rsidRPr="00614F81">
        <w:rPr>
          <w:rFonts w:ascii="Arial" w:hAnsi="Arial" w:cs="Arial"/>
          <w:bCs/>
          <w:sz w:val="20"/>
          <w:szCs w:val="20"/>
        </w:rPr>
        <w:t xml:space="preserve">́ </w:t>
      </w:r>
      <w:r w:rsidR="00136692" w:rsidRPr="00614F81">
        <w:rPr>
          <w:rFonts w:ascii="Arial" w:hAnsi="Arial" w:cs="Arial"/>
          <w:bCs/>
          <w:sz w:val="20"/>
          <w:szCs w:val="20"/>
        </w:rPr>
        <w:t>podstawę</w:t>
      </w:r>
      <w:r w:rsidRPr="00614F81">
        <w:rPr>
          <w:rFonts w:ascii="Arial" w:hAnsi="Arial" w:cs="Arial"/>
          <w:bCs/>
          <w:sz w:val="20"/>
          <w:szCs w:val="20"/>
        </w:rPr>
        <w:t xml:space="preserve">̨ zmiany Umowy, o </w:t>
      </w:r>
      <w:r w:rsidR="00136692" w:rsidRPr="00614F81">
        <w:rPr>
          <w:rFonts w:ascii="Arial" w:hAnsi="Arial" w:cs="Arial"/>
          <w:bCs/>
          <w:sz w:val="20"/>
          <w:szCs w:val="20"/>
        </w:rPr>
        <w:t>których</w:t>
      </w:r>
      <w:r w:rsidRPr="00614F81">
        <w:rPr>
          <w:rFonts w:ascii="Arial" w:hAnsi="Arial" w:cs="Arial"/>
          <w:bCs/>
          <w:sz w:val="20"/>
          <w:szCs w:val="20"/>
        </w:rPr>
        <w:t xml:space="preserve"> mowa w ust. </w:t>
      </w:r>
      <w:r w:rsidR="000B5B6C" w:rsidRPr="00614F81">
        <w:rPr>
          <w:rFonts w:ascii="Arial" w:hAnsi="Arial" w:cs="Arial"/>
          <w:bCs/>
          <w:sz w:val="20"/>
          <w:szCs w:val="20"/>
        </w:rPr>
        <w:t>4 i 6</w:t>
      </w:r>
      <w:r w:rsidRPr="00614F81">
        <w:rPr>
          <w:rFonts w:ascii="Arial" w:hAnsi="Arial" w:cs="Arial"/>
          <w:bCs/>
          <w:sz w:val="20"/>
          <w:szCs w:val="20"/>
        </w:rPr>
        <w:t xml:space="preserve">, Strona </w:t>
      </w:r>
      <w:r w:rsidR="00136692" w:rsidRPr="00614F81">
        <w:rPr>
          <w:rFonts w:ascii="Arial" w:hAnsi="Arial" w:cs="Arial"/>
          <w:bCs/>
          <w:sz w:val="20"/>
          <w:szCs w:val="20"/>
        </w:rPr>
        <w:t>która</w:t>
      </w:r>
      <w:r w:rsidRPr="00614F81">
        <w:rPr>
          <w:rFonts w:ascii="Arial" w:hAnsi="Arial" w:cs="Arial"/>
          <w:bCs/>
          <w:sz w:val="20"/>
          <w:szCs w:val="20"/>
        </w:rPr>
        <w:t xml:space="preserve"> dostrzega </w:t>
      </w:r>
      <w:r w:rsidR="00136692" w:rsidRPr="00614F81">
        <w:rPr>
          <w:rFonts w:ascii="Arial" w:hAnsi="Arial" w:cs="Arial"/>
          <w:bCs/>
          <w:sz w:val="20"/>
          <w:szCs w:val="20"/>
        </w:rPr>
        <w:t>konieczność</w:t>
      </w:r>
      <w:r w:rsidRPr="00614F81">
        <w:rPr>
          <w:rFonts w:ascii="Arial" w:hAnsi="Arial" w:cs="Arial"/>
          <w:bCs/>
          <w:sz w:val="20"/>
          <w:szCs w:val="20"/>
        </w:rPr>
        <w:t xml:space="preserve">́ wprowadzenia takich zmian przedstawi drugiej Stronie pisemną propozycję zmiany Umowy, wraz z uzasadnieniem oraz projektem aneksu do Umowy. Propozycja powinna </w:t>
      </w:r>
      <w:r w:rsidR="00136692" w:rsidRPr="00614F81">
        <w:rPr>
          <w:rFonts w:ascii="Arial" w:hAnsi="Arial" w:cs="Arial"/>
          <w:bCs/>
          <w:sz w:val="20"/>
          <w:szCs w:val="20"/>
        </w:rPr>
        <w:t>zawierać</w:t>
      </w:r>
      <w:r w:rsidRPr="00614F81">
        <w:rPr>
          <w:rFonts w:ascii="Arial" w:hAnsi="Arial" w:cs="Arial"/>
          <w:bCs/>
          <w:sz w:val="20"/>
          <w:szCs w:val="20"/>
        </w:rPr>
        <w:t xml:space="preserve">́ w </w:t>
      </w:r>
      <w:r w:rsidR="00136692" w:rsidRPr="00614F81">
        <w:rPr>
          <w:rFonts w:ascii="Arial" w:hAnsi="Arial" w:cs="Arial"/>
          <w:bCs/>
          <w:sz w:val="20"/>
          <w:szCs w:val="20"/>
        </w:rPr>
        <w:t>szczególności</w:t>
      </w:r>
      <w:r w:rsidRPr="00614F81">
        <w:rPr>
          <w:rFonts w:ascii="Arial" w:hAnsi="Arial" w:cs="Arial"/>
          <w:bCs/>
          <w:sz w:val="20"/>
          <w:szCs w:val="20"/>
        </w:rPr>
        <w:t xml:space="preserve"> informację o skutkach finansowych </w:t>
      </w:r>
      <w:r w:rsidR="00136692" w:rsidRPr="00614F81">
        <w:rPr>
          <w:rFonts w:ascii="Arial" w:hAnsi="Arial" w:cs="Arial"/>
          <w:bCs/>
          <w:sz w:val="20"/>
          <w:szCs w:val="20"/>
        </w:rPr>
        <w:t>wynikających</w:t>
      </w:r>
      <w:r w:rsidRPr="00614F81">
        <w:rPr>
          <w:rFonts w:ascii="Arial" w:hAnsi="Arial" w:cs="Arial"/>
          <w:bCs/>
          <w:sz w:val="20"/>
          <w:szCs w:val="20"/>
        </w:rPr>
        <w:t xml:space="preserve"> z wprowadzenia planowanej zmiany, w tym zmiany </w:t>
      </w:r>
      <w:r w:rsidR="00136692" w:rsidRPr="00614F81">
        <w:rPr>
          <w:rFonts w:ascii="Arial" w:hAnsi="Arial" w:cs="Arial"/>
          <w:bCs/>
          <w:sz w:val="20"/>
          <w:szCs w:val="20"/>
        </w:rPr>
        <w:t>wysokości</w:t>
      </w:r>
      <w:r w:rsidRPr="00614F81">
        <w:rPr>
          <w:rFonts w:ascii="Arial" w:hAnsi="Arial" w:cs="Arial"/>
          <w:bCs/>
          <w:sz w:val="20"/>
          <w:szCs w:val="20"/>
        </w:rPr>
        <w:t xml:space="preserve"> wynagrodzenia Wykonawcy, o ile </w:t>
      </w:r>
      <w:r w:rsidR="000B5B6C" w:rsidRPr="00614F81">
        <w:rPr>
          <w:rFonts w:ascii="Arial" w:hAnsi="Arial" w:cs="Arial"/>
          <w:bCs/>
          <w:sz w:val="20"/>
          <w:szCs w:val="20"/>
        </w:rPr>
        <w:t xml:space="preserve">zmiana </w:t>
      </w:r>
      <w:r w:rsidRPr="00614F81">
        <w:rPr>
          <w:rFonts w:ascii="Arial" w:hAnsi="Arial" w:cs="Arial"/>
          <w:bCs/>
          <w:sz w:val="20"/>
          <w:szCs w:val="20"/>
        </w:rPr>
        <w:t xml:space="preserve">umowy powoduje takie skutki. Strona, </w:t>
      </w:r>
      <w:r w:rsidR="00136692" w:rsidRPr="00614F81">
        <w:rPr>
          <w:rFonts w:ascii="Arial" w:hAnsi="Arial" w:cs="Arial"/>
          <w:bCs/>
          <w:sz w:val="20"/>
          <w:szCs w:val="20"/>
        </w:rPr>
        <w:t>która</w:t>
      </w:r>
      <w:r w:rsidRPr="00614F81">
        <w:rPr>
          <w:rFonts w:ascii="Arial" w:hAnsi="Arial" w:cs="Arial"/>
          <w:bCs/>
          <w:sz w:val="20"/>
          <w:szCs w:val="20"/>
        </w:rPr>
        <w:t xml:space="preserve"> otrzymała propozycję wprowadzenia zmian do umowy, poinformuje drugą </w:t>
      </w:r>
      <w:r w:rsidR="00136692" w:rsidRPr="00614F81">
        <w:rPr>
          <w:rFonts w:ascii="Arial" w:hAnsi="Arial" w:cs="Arial"/>
          <w:bCs/>
          <w:sz w:val="20"/>
          <w:szCs w:val="20"/>
        </w:rPr>
        <w:t>Stronę</w:t>
      </w:r>
      <w:r w:rsidRPr="00614F81">
        <w:rPr>
          <w:rFonts w:ascii="Arial" w:hAnsi="Arial" w:cs="Arial"/>
          <w:bCs/>
          <w:sz w:val="20"/>
          <w:szCs w:val="20"/>
        </w:rPr>
        <w:t xml:space="preserve">̨, o swoim stanowisku, co do zaproponowanych zmian w terminie 30 dni od dnia otrzymania propozycji zmiany, chyba </w:t>
      </w:r>
      <w:proofErr w:type="spellStart"/>
      <w:r w:rsidRPr="00614F81">
        <w:rPr>
          <w:rFonts w:ascii="Arial" w:hAnsi="Arial" w:cs="Arial"/>
          <w:bCs/>
          <w:sz w:val="20"/>
          <w:szCs w:val="20"/>
        </w:rPr>
        <w:t>że</w:t>
      </w:r>
      <w:proofErr w:type="spellEnd"/>
      <w:r w:rsidRPr="00614F81">
        <w:rPr>
          <w:rFonts w:ascii="Arial" w:hAnsi="Arial" w:cs="Arial"/>
          <w:bCs/>
          <w:sz w:val="20"/>
          <w:szCs w:val="20"/>
        </w:rPr>
        <w:t xml:space="preserve"> </w:t>
      </w:r>
      <w:r w:rsidR="00136692" w:rsidRPr="00614F81">
        <w:rPr>
          <w:rFonts w:ascii="Arial" w:hAnsi="Arial" w:cs="Arial"/>
          <w:bCs/>
          <w:sz w:val="20"/>
          <w:szCs w:val="20"/>
        </w:rPr>
        <w:t>niezbędny</w:t>
      </w:r>
      <w:r w:rsidRPr="00614F81">
        <w:rPr>
          <w:rFonts w:ascii="Arial" w:hAnsi="Arial" w:cs="Arial"/>
          <w:bCs/>
          <w:sz w:val="20"/>
          <w:szCs w:val="20"/>
        </w:rPr>
        <w:t xml:space="preserve"> jest </w:t>
      </w:r>
      <w:r w:rsidR="00136692" w:rsidRPr="00614F81">
        <w:rPr>
          <w:rFonts w:ascii="Arial" w:hAnsi="Arial" w:cs="Arial"/>
          <w:bCs/>
          <w:sz w:val="20"/>
          <w:szCs w:val="20"/>
        </w:rPr>
        <w:t>dłuższy</w:t>
      </w:r>
      <w:r w:rsidRPr="00614F81">
        <w:rPr>
          <w:rFonts w:ascii="Arial" w:hAnsi="Arial" w:cs="Arial"/>
          <w:bCs/>
          <w:sz w:val="20"/>
          <w:szCs w:val="20"/>
        </w:rPr>
        <w:t xml:space="preserve"> termin. </w:t>
      </w:r>
      <w:r w:rsidR="00136692" w:rsidRPr="00614F81">
        <w:rPr>
          <w:rFonts w:ascii="Arial" w:hAnsi="Arial" w:cs="Arial"/>
          <w:bCs/>
          <w:sz w:val="20"/>
          <w:szCs w:val="20"/>
        </w:rPr>
        <w:t>Zamawiający</w:t>
      </w:r>
      <w:r w:rsidRPr="00614F81">
        <w:rPr>
          <w:rFonts w:ascii="Arial" w:hAnsi="Arial" w:cs="Arial"/>
          <w:bCs/>
          <w:sz w:val="20"/>
          <w:szCs w:val="20"/>
        </w:rPr>
        <w:t xml:space="preserve"> zastrzega sobie </w:t>
      </w:r>
      <w:r w:rsidR="00136692" w:rsidRPr="00614F81">
        <w:rPr>
          <w:rFonts w:ascii="Arial" w:hAnsi="Arial" w:cs="Arial"/>
          <w:bCs/>
          <w:sz w:val="20"/>
          <w:szCs w:val="20"/>
        </w:rPr>
        <w:t>możliwość</w:t>
      </w:r>
      <w:r w:rsidRPr="00614F81">
        <w:rPr>
          <w:rFonts w:ascii="Arial" w:hAnsi="Arial" w:cs="Arial"/>
          <w:bCs/>
          <w:sz w:val="20"/>
          <w:szCs w:val="20"/>
        </w:rPr>
        <w:t xml:space="preserve">́ wezwania Wykonawcy do </w:t>
      </w:r>
      <w:r w:rsidR="00136692" w:rsidRPr="00614F81">
        <w:rPr>
          <w:rFonts w:ascii="Arial" w:hAnsi="Arial" w:cs="Arial"/>
          <w:bCs/>
          <w:sz w:val="20"/>
          <w:szCs w:val="20"/>
        </w:rPr>
        <w:t>przedłożenia</w:t>
      </w:r>
      <w:r w:rsidRPr="00614F81">
        <w:rPr>
          <w:rFonts w:ascii="Arial" w:hAnsi="Arial" w:cs="Arial"/>
          <w:bCs/>
          <w:sz w:val="20"/>
          <w:szCs w:val="20"/>
        </w:rPr>
        <w:t xml:space="preserve"> dodatkowych </w:t>
      </w:r>
      <w:r w:rsidR="00136692" w:rsidRPr="00614F81">
        <w:rPr>
          <w:rFonts w:ascii="Arial" w:hAnsi="Arial" w:cs="Arial"/>
          <w:bCs/>
          <w:sz w:val="20"/>
          <w:szCs w:val="20"/>
        </w:rPr>
        <w:t>dokumentów</w:t>
      </w:r>
      <w:r w:rsidRPr="00614F81">
        <w:rPr>
          <w:rFonts w:ascii="Arial" w:hAnsi="Arial" w:cs="Arial"/>
          <w:bCs/>
          <w:sz w:val="20"/>
          <w:szCs w:val="20"/>
        </w:rPr>
        <w:t xml:space="preserve"> czy </w:t>
      </w:r>
      <w:r w:rsidR="00136692" w:rsidRPr="00614F81">
        <w:rPr>
          <w:rFonts w:ascii="Arial" w:hAnsi="Arial" w:cs="Arial"/>
          <w:bCs/>
          <w:sz w:val="20"/>
          <w:szCs w:val="20"/>
        </w:rPr>
        <w:t>wyliczeń</w:t>
      </w:r>
      <w:r w:rsidRPr="00614F81">
        <w:rPr>
          <w:rFonts w:ascii="Arial" w:hAnsi="Arial" w:cs="Arial"/>
          <w:bCs/>
          <w:sz w:val="20"/>
          <w:szCs w:val="20"/>
        </w:rPr>
        <w:t xml:space="preserve">́ </w:t>
      </w:r>
      <w:r w:rsidR="00136692" w:rsidRPr="00614F81">
        <w:rPr>
          <w:rFonts w:ascii="Arial" w:hAnsi="Arial" w:cs="Arial"/>
          <w:bCs/>
          <w:sz w:val="20"/>
          <w:szCs w:val="20"/>
        </w:rPr>
        <w:t>sporządzonych</w:t>
      </w:r>
      <w:r w:rsidRPr="00614F81">
        <w:rPr>
          <w:rFonts w:ascii="Arial" w:hAnsi="Arial" w:cs="Arial"/>
          <w:bCs/>
          <w:sz w:val="20"/>
          <w:szCs w:val="20"/>
        </w:rPr>
        <w:t xml:space="preserve"> przez </w:t>
      </w:r>
      <w:r w:rsidR="00136692" w:rsidRPr="00614F81">
        <w:rPr>
          <w:rFonts w:ascii="Arial" w:hAnsi="Arial" w:cs="Arial"/>
          <w:bCs/>
          <w:sz w:val="20"/>
          <w:szCs w:val="20"/>
        </w:rPr>
        <w:t>Wykonawcę</w:t>
      </w:r>
      <w:r w:rsidRPr="00614F81">
        <w:rPr>
          <w:rFonts w:ascii="Arial" w:hAnsi="Arial" w:cs="Arial"/>
          <w:bCs/>
          <w:sz w:val="20"/>
          <w:szCs w:val="20"/>
        </w:rPr>
        <w:t xml:space="preserve">̨. W przypadku uzgodnienia przez Strony </w:t>
      </w:r>
      <w:r w:rsidR="00136692" w:rsidRPr="00614F81">
        <w:rPr>
          <w:rFonts w:ascii="Arial" w:hAnsi="Arial" w:cs="Arial"/>
          <w:bCs/>
          <w:sz w:val="20"/>
          <w:szCs w:val="20"/>
        </w:rPr>
        <w:t>treści</w:t>
      </w:r>
      <w:r w:rsidRPr="00614F81">
        <w:rPr>
          <w:rFonts w:ascii="Arial" w:hAnsi="Arial" w:cs="Arial"/>
          <w:bCs/>
          <w:sz w:val="20"/>
          <w:szCs w:val="20"/>
        </w:rPr>
        <w:t xml:space="preserve"> zmian do umowy, Strony </w:t>
      </w:r>
      <w:r w:rsidR="00136692" w:rsidRPr="00614F81">
        <w:rPr>
          <w:rFonts w:ascii="Arial" w:hAnsi="Arial" w:cs="Arial"/>
          <w:bCs/>
          <w:sz w:val="20"/>
          <w:szCs w:val="20"/>
        </w:rPr>
        <w:t>zawrą</w:t>
      </w:r>
      <w:r w:rsidRPr="00614F81">
        <w:rPr>
          <w:rFonts w:ascii="Arial" w:hAnsi="Arial" w:cs="Arial"/>
          <w:bCs/>
          <w:sz w:val="20"/>
          <w:szCs w:val="20"/>
        </w:rPr>
        <w:t xml:space="preserve">̨ pisemny aneks do Umowy. </w:t>
      </w:r>
    </w:p>
    <w:p w14:paraId="37F2572C" w14:textId="5273B270"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lastRenderedPageBreak/>
        <w:t xml:space="preserve">Wykonawca nie </w:t>
      </w:r>
      <w:r w:rsidR="00136692" w:rsidRPr="00614F81">
        <w:rPr>
          <w:rFonts w:ascii="Arial" w:hAnsi="Arial" w:cs="Arial"/>
          <w:sz w:val="20"/>
          <w:szCs w:val="20"/>
        </w:rPr>
        <w:t>może</w:t>
      </w:r>
      <w:r w:rsidRPr="00614F81">
        <w:rPr>
          <w:rFonts w:ascii="Arial" w:hAnsi="Arial" w:cs="Arial"/>
          <w:sz w:val="20"/>
          <w:szCs w:val="20"/>
        </w:rPr>
        <w:t xml:space="preserve"> </w:t>
      </w:r>
      <w:r w:rsidR="00136692" w:rsidRPr="00614F81">
        <w:rPr>
          <w:rFonts w:ascii="Arial" w:hAnsi="Arial" w:cs="Arial"/>
          <w:sz w:val="20"/>
          <w:szCs w:val="20"/>
        </w:rPr>
        <w:t>domagać</w:t>
      </w:r>
      <w:r w:rsidRPr="00614F81">
        <w:rPr>
          <w:rFonts w:ascii="Arial" w:hAnsi="Arial" w:cs="Arial"/>
          <w:sz w:val="20"/>
          <w:szCs w:val="20"/>
        </w:rPr>
        <w:t xml:space="preserve">́ </w:t>
      </w:r>
      <w:r w:rsidR="00136692" w:rsidRPr="00614F81">
        <w:rPr>
          <w:rFonts w:ascii="Arial" w:hAnsi="Arial" w:cs="Arial"/>
          <w:sz w:val="20"/>
          <w:szCs w:val="20"/>
        </w:rPr>
        <w:t>się</w:t>
      </w:r>
      <w:r w:rsidRPr="00614F81">
        <w:rPr>
          <w:rFonts w:ascii="Arial" w:hAnsi="Arial" w:cs="Arial"/>
          <w:sz w:val="20"/>
          <w:szCs w:val="20"/>
        </w:rPr>
        <w:t xml:space="preserve">̨ zmian w Umowie w </w:t>
      </w:r>
      <w:r w:rsidR="00136692" w:rsidRPr="00614F81">
        <w:rPr>
          <w:rFonts w:ascii="Arial" w:hAnsi="Arial" w:cs="Arial"/>
          <w:sz w:val="20"/>
          <w:szCs w:val="20"/>
        </w:rPr>
        <w:t>związku</w:t>
      </w:r>
      <w:r w:rsidRPr="00614F81">
        <w:rPr>
          <w:rFonts w:ascii="Arial" w:hAnsi="Arial" w:cs="Arial"/>
          <w:sz w:val="20"/>
          <w:szCs w:val="20"/>
        </w:rPr>
        <w:t xml:space="preserve"> z niewykonaniem lub </w:t>
      </w:r>
      <w:r w:rsidR="00136692" w:rsidRPr="00614F81">
        <w:rPr>
          <w:rFonts w:ascii="Arial" w:hAnsi="Arial" w:cs="Arial"/>
          <w:sz w:val="20"/>
          <w:szCs w:val="20"/>
        </w:rPr>
        <w:t>nienależytym</w:t>
      </w:r>
      <w:r w:rsidRPr="00614F81">
        <w:rPr>
          <w:rFonts w:ascii="Arial" w:hAnsi="Arial" w:cs="Arial"/>
          <w:sz w:val="20"/>
          <w:szCs w:val="20"/>
        </w:rPr>
        <w:t xml:space="preserve"> wykonywaniem przez niego Przedmiotu Umowy. </w:t>
      </w:r>
    </w:p>
    <w:p w14:paraId="670705DA" w14:textId="77777777"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sidRPr="00614F81">
        <w:rPr>
          <w:rFonts w:ascii="Arial" w:hAnsi="Arial" w:cs="Arial"/>
          <w:sz w:val="20"/>
          <w:szCs w:val="20"/>
        </w:rPr>
        <w:br/>
        <w:t xml:space="preserve">o udzielenie zamówienia w wyniku którego została zawarta Umowa. </w:t>
      </w:r>
    </w:p>
    <w:p w14:paraId="1378785B" w14:textId="5B733F71"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t xml:space="preserve">Zamawiający uprawniony jest do jednostronnego ograniczenia zakresu wykonywania Umowy poprzez skrócenie okresu realizacji Umowy lecz nie więcej niż o </w:t>
      </w:r>
      <w:r w:rsidR="00AA5CD9">
        <w:rPr>
          <w:rFonts w:ascii="Arial" w:hAnsi="Arial" w:cs="Arial"/>
          <w:sz w:val="20"/>
          <w:szCs w:val="20"/>
        </w:rPr>
        <w:t>3</w:t>
      </w:r>
      <w:r w:rsidRPr="00614F81">
        <w:rPr>
          <w:rFonts w:ascii="Arial" w:hAnsi="Arial" w:cs="Arial"/>
          <w:sz w:val="20"/>
          <w:szCs w:val="20"/>
        </w:rPr>
        <w:t xml:space="preserve"> miesi</w:t>
      </w:r>
      <w:r w:rsidR="00AA5CD9">
        <w:rPr>
          <w:rFonts w:ascii="Arial" w:hAnsi="Arial" w:cs="Arial"/>
          <w:sz w:val="20"/>
          <w:szCs w:val="20"/>
        </w:rPr>
        <w:t>ące</w:t>
      </w:r>
      <w:r w:rsidRPr="00614F81">
        <w:rPr>
          <w:rFonts w:ascii="Arial" w:hAnsi="Arial" w:cs="Arial"/>
          <w:sz w:val="20"/>
          <w:szCs w:val="20"/>
        </w:rPr>
        <w:t xml:space="preserve">. </w:t>
      </w:r>
    </w:p>
    <w:p w14:paraId="0FADEDB7" w14:textId="77777777"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t xml:space="preserve">Nie stanowi zmiany Umowy i nie wymaga podpisania pisemnego aneksu: </w:t>
      </w:r>
    </w:p>
    <w:p w14:paraId="1E8530DE" w14:textId="77777777" w:rsidR="006373FE" w:rsidRPr="00614F81" w:rsidRDefault="006373FE">
      <w:pPr>
        <w:pStyle w:val="Akapitzlist"/>
        <w:numPr>
          <w:ilvl w:val="3"/>
          <w:numId w:val="292"/>
        </w:numPr>
        <w:autoSpaceDE w:val="0"/>
        <w:autoSpaceDN w:val="0"/>
        <w:ind w:left="851"/>
        <w:contextualSpacing w:val="0"/>
        <w:jc w:val="both"/>
        <w:rPr>
          <w:rFonts w:ascii="Arial" w:hAnsi="Arial" w:cs="Arial"/>
          <w:sz w:val="20"/>
          <w:szCs w:val="20"/>
        </w:rPr>
      </w:pPr>
      <w:r w:rsidRPr="00614F81">
        <w:rPr>
          <w:rFonts w:ascii="Arial" w:hAnsi="Arial" w:cs="Arial"/>
          <w:sz w:val="20"/>
          <w:szCs w:val="20"/>
        </w:rPr>
        <w:t xml:space="preserve">zmiana danych teleadresowych Stron, </w:t>
      </w:r>
    </w:p>
    <w:p w14:paraId="76B06EA4" w14:textId="77777777" w:rsidR="006373FE" w:rsidRPr="00614F81" w:rsidRDefault="006373FE">
      <w:pPr>
        <w:pStyle w:val="Akapitzlist"/>
        <w:numPr>
          <w:ilvl w:val="3"/>
          <w:numId w:val="292"/>
        </w:numPr>
        <w:autoSpaceDE w:val="0"/>
        <w:autoSpaceDN w:val="0"/>
        <w:ind w:left="851"/>
        <w:contextualSpacing w:val="0"/>
        <w:jc w:val="both"/>
        <w:rPr>
          <w:rFonts w:ascii="Arial" w:hAnsi="Arial" w:cs="Arial"/>
          <w:sz w:val="20"/>
          <w:szCs w:val="20"/>
        </w:rPr>
      </w:pPr>
      <w:r w:rsidRPr="00614F81">
        <w:rPr>
          <w:rFonts w:ascii="Arial" w:hAnsi="Arial" w:cs="Arial"/>
          <w:sz w:val="20"/>
          <w:szCs w:val="20"/>
        </w:rPr>
        <w:t>zmiana numeru rachunku bankowego Wykonawcy.</w:t>
      </w:r>
    </w:p>
    <w:p w14:paraId="28C3A884" w14:textId="77777777" w:rsidR="00D02904" w:rsidRPr="00312021" w:rsidRDefault="00D02904" w:rsidP="00F4535B">
      <w:pPr>
        <w:pStyle w:val="Akapitzlist"/>
        <w:widowControl w:val="0"/>
        <w:tabs>
          <w:tab w:val="left" w:pos="426"/>
          <w:tab w:val="left" w:pos="4536"/>
          <w:tab w:val="left" w:pos="4820"/>
        </w:tabs>
        <w:suppressAutoHyphens/>
        <w:adjustRightInd w:val="0"/>
        <w:ind w:left="426"/>
        <w:textAlignment w:val="baseline"/>
        <w:rPr>
          <w:rFonts w:ascii="Arial" w:hAnsi="Arial" w:cs="Arial"/>
          <w:b/>
          <w:sz w:val="16"/>
          <w:szCs w:val="16"/>
        </w:rPr>
      </w:pPr>
    </w:p>
    <w:p w14:paraId="130F5DC8" w14:textId="5ABAE3EC"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12</w:t>
      </w:r>
    </w:p>
    <w:p w14:paraId="4F8D7E0C" w14:textId="77777777"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WALORYZACJA</w:t>
      </w:r>
    </w:p>
    <w:p w14:paraId="02297BA3" w14:textId="534C7A99"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Wynagrodzenie Wykonawcy, o którym mowa w § 6 ust. 1 podlegać będzie zmianie. Wynagrodzenie będzie waloryzowane miesięcznie począwszy od siódmego miesiąca realizacji Umowy do dnia, gdy wartość waloryzacji osiągnie limit 1% wartości wynagrodzenia netto, o którym mowa w § 6 ust. 1.</w:t>
      </w:r>
    </w:p>
    <w:p w14:paraId="0C78D790" w14:textId="690BD319"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Waloryzacji będzie podlegać wyłącznie wynagrodzenie za </w:t>
      </w:r>
      <w:r w:rsidR="00167D2A" w:rsidRPr="00614F81">
        <w:rPr>
          <w:rFonts w:ascii="Arial" w:hAnsi="Arial" w:cs="Arial"/>
          <w:sz w:val="20"/>
          <w:szCs w:val="20"/>
        </w:rPr>
        <w:t xml:space="preserve">dostawy </w:t>
      </w:r>
      <w:r w:rsidRPr="00614F81">
        <w:rPr>
          <w:rFonts w:ascii="Arial" w:hAnsi="Arial" w:cs="Arial"/>
          <w:sz w:val="20"/>
          <w:szCs w:val="20"/>
        </w:rPr>
        <w:t>wykonywane począwszy od siódmego miesiąca realizacji Umowy.</w:t>
      </w:r>
    </w:p>
    <w:p w14:paraId="12F25D66" w14:textId="77777777"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Waloryzacji nie będzie podlegać wynagrodzenie przysługujące Wykonawcy na podstawie aneksów do Umowy.</w:t>
      </w:r>
    </w:p>
    <w:p w14:paraId="76F5D15B" w14:textId="4D4C45C9"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 xml:space="preserve">Waloryzacja </w:t>
      </w:r>
      <w:r w:rsidR="00136692" w:rsidRPr="00614F81">
        <w:rPr>
          <w:rFonts w:ascii="Arial" w:hAnsi="Arial" w:cs="Arial"/>
          <w:sz w:val="20"/>
          <w:szCs w:val="20"/>
        </w:rPr>
        <w:t>będzie</w:t>
      </w:r>
      <w:r w:rsidRPr="00614F81">
        <w:rPr>
          <w:rFonts w:ascii="Arial" w:hAnsi="Arial" w:cs="Arial"/>
          <w:sz w:val="20"/>
          <w:szCs w:val="20"/>
        </w:rPr>
        <w:t xml:space="preserve"> </w:t>
      </w:r>
      <w:r w:rsidR="00136692" w:rsidRPr="00614F81">
        <w:rPr>
          <w:rFonts w:ascii="Arial" w:hAnsi="Arial" w:cs="Arial"/>
          <w:sz w:val="20"/>
          <w:szCs w:val="20"/>
        </w:rPr>
        <w:t>się</w:t>
      </w:r>
      <w:r w:rsidRPr="00614F81">
        <w:rPr>
          <w:rFonts w:ascii="Arial" w:hAnsi="Arial" w:cs="Arial"/>
          <w:sz w:val="20"/>
          <w:szCs w:val="20"/>
        </w:rPr>
        <w:t xml:space="preserve">̨ </w:t>
      </w:r>
      <w:r w:rsidR="00136692" w:rsidRPr="00614F81">
        <w:rPr>
          <w:rFonts w:ascii="Arial" w:hAnsi="Arial" w:cs="Arial"/>
          <w:sz w:val="20"/>
          <w:szCs w:val="20"/>
        </w:rPr>
        <w:t>odbywać</w:t>
      </w:r>
      <w:r w:rsidRPr="00614F81">
        <w:rPr>
          <w:rFonts w:ascii="Arial" w:hAnsi="Arial" w:cs="Arial"/>
          <w:sz w:val="20"/>
          <w:szCs w:val="20"/>
        </w:rPr>
        <w:t xml:space="preserve">́ w oparciu o </w:t>
      </w:r>
      <w:r w:rsidR="00136692" w:rsidRPr="00614F81">
        <w:rPr>
          <w:rFonts w:ascii="Arial" w:hAnsi="Arial" w:cs="Arial"/>
          <w:sz w:val="20"/>
          <w:szCs w:val="20"/>
        </w:rPr>
        <w:t>wskaźnik</w:t>
      </w:r>
      <w:r w:rsidRPr="00614F81">
        <w:rPr>
          <w:rFonts w:ascii="Arial" w:hAnsi="Arial" w:cs="Arial"/>
          <w:sz w:val="20"/>
          <w:szCs w:val="20"/>
        </w:rPr>
        <w:t xml:space="preserve"> cen towarów i usług konsumpcyjnych (wskazujący na zmianę cen w procentach (%) za ten miesiąc względem miesiąca poprzedzającego) publikowany </w:t>
      </w:r>
      <w:r w:rsidR="00136692" w:rsidRPr="00614F81">
        <w:rPr>
          <w:rFonts w:ascii="Arial" w:hAnsi="Arial" w:cs="Arial"/>
          <w:sz w:val="20"/>
          <w:szCs w:val="20"/>
        </w:rPr>
        <w:t>comiesięcznie</w:t>
      </w:r>
      <w:r w:rsidRPr="00614F81">
        <w:rPr>
          <w:rFonts w:ascii="Arial" w:hAnsi="Arial" w:cs="Arial"/>
          <w:sz w:val="20"/>
          <w:szCs w:val="20"/>
        </w:rPr>
        <w:t xml:space="preserve"> przez Prezesa </w:t>
      </w:r>
      <w:r w:rsidR="00136692" w:rsidRPr="00614F81">
        <w:rPr>
          <w:rFonts w:ascii="Arial" w:hAnsi="Arial" w:cs="Arial"/>
          <w:sz w:val="20"/>
          <w:szCs w:val="20"/>
        </w:rPr>
        <w:t>Głównego</w:t>
      </w:r>
      <w:r w:rsidRPr="00614F81">
        <w:rPr>
          <w:rFonts w:ascii="Arial" w:hAnsi="Arial" w:cs="Arial"/>
          <w:sz w:val="20"/>
          <w:szCs w:val="20"/>
        </w:rPr>
        <w:t xml:space="preserve"> </w:t>
      </w:r>
      <w:r w:rsidR="00136692" w:rsidRPr="00614F81">
        <w:rPr>
          <w:rFonts w:ascii="Arial" w:hAnsi="Arial" w:cs="Arial"/>
          <w:sz w:val="20"/>
          <w:szCs w:val="20"/>
        </w:rPr>
        <w:t>Urzędu</w:t>
      </w:r>
      <w:r w:rsidRPr="00614F81">
        <w:rPr>
          <w:rFonts w:ascii="Arial" w:hAnsi="Arial" w:cs="Arial"/>
          <w:sz w:val="20"/>
          <w:szCs w:val="20"/>
        </w:rPr>
        <w:t xml:space="preserve"> Statystycznego (dalej </w:t>
      </w:r>
      <w:r w:rsidRPr="00614F81">
        <w:rPr>
          <w:rFonts w:ascii="Arial" w:hAnsi="Arial" w:cs="Arial"/>
          <w:b/>
          <w:bCs/>
          <w:sz w:val="20"/>
          <w:szCs w:val="20"/>
        </w:rPr>
        <w:t>„Prezesem GUS”</w:t>
      </w:r>
      <w:r w:rsidRPr="00614F81">
        <w:rPr>
          <w:rFonts w:ascii="Arial" w:hAnsi="Arial" w:cs="Arial"/>
          <w:sz w:val="20"/>
          <w:szCs w:val="20"/>
        </w:rPr>
        <w:t xml:space="preserve">) w Biuletynie Statystycznym GUS na stronie internetowej </w:t>
      </w:r>
      <w:r w:rsidR="00136692" w:rsidRPr="00614F81">
        <w:rPr>
          <w:rFonts w:ascii="Arial" w:hAnsi="Arial" w:cs="Arial"/>
          <w:sz w:val="20"/>
          <w:szCs w:val="20"/>
        </w:rPr>
        <w:t>Głównego</w:t>
      </w:r>
      <w:r w:rsidRPr="00614F81">
        <w:rPr>
          <w:rFonts w:ascii="Arial" w:hAnsi="Arial" w:cs="Arial"/>
          <w:sz w:val="20"/>
          <w:szCs w:val="20"/>
        </w:rPr>
        <w:t xml:space="preserve"> </w:t>
      </w:r>
      <w:r w:rsidR="00136692" w:rsidRPr="00614F81">
        <w:rPr>
          <w:rFonts w:ascii="Arial" w:hAnsi="Arial" w:cs="Arial"/>
          <w:sz w:val="20"/>
          <w:szCs w:val="20"/>
        </w:rPr>
        <w:t>Urzędu</w:t>
      </w:r>
      <w:r w:rsidRPr="00614F81">
        <w:rPr>
          <w:rFonts w:ascii="Arial" w:hAnsi="Arial" w:cs="Arial"/>
          <w:sz w:val="20"/>
          <w:szCs w:val="20"/>
        </w:rPr>
        <w:t xml:space="preserve"> Statystycznego (zwany dalej </w:t>
      </w:r>
      <w:r w:rsidRPr="00614F81">
        <w:rPr>
          <w:rFonts w:ascii="Arial" w:hAnsi="Arial" w:cs="Arial"/>
          <w:b/>
          <w:bCs/>
          <w:sz w:val="20"/>
          <w:szCs w:val="20"/>
        </w:rPr>
        <w:t>„</w:t>
      </w:r>
      <w:r w:rsidR="00136692" w:rsidRPr="00614F81">
        <w:rPr>
          <w:rFonts w:ascii="Arial" w:hAnsi="Arial" w:cs="Arial"/>
          <w:b/>
          <w:bCs/>
          <w:sz w:val="20"/>
          <w:szCs w:val="20"/>
        </w:rPr>
        <w:t>Wskaźnik</w:t>
      </w:r>
      <w:r w:rsidRPr="00614F81">
        <w:rPr>
          <w:rFonts w:ascii="Arial" w:hAnsi="Arial" w:cs="Arial"/>
          <w:b/>
          <w:bCs/>
          <w:sz w:val="20"/>
          <w:szCs w:val="20"/>
        </w:rPr>
        <w:t>”</w:t>
      </w:r>
      <w:r w:rsidRPr="00614F81">
        <w:rPr>
          <w:rFonts w:ascii="Arial" w:hAnsi="Arial" w:cs="Arial"/>
          <w:sz w:val="20"/>
          <w:szCs w:val="20"/>
        </w:rPr>
        <w:t xml:space="preserve">). Waloryzacja </w:t>
      </w:r>
      <w:r w:rsidR="00136692" w:rsidRPr="00614F81">
        <w:rPr>
          <w:rFonts w:ascii="Arial" w:hAnsi="Arial" w:cs="Arial"/>
          <w:sz w:val="20"/>
          <w:szCs w:val="20"/>
        </w:rPr>
        <w:t>będzie</w:t>
      </w:r>
      <w:r w:rsidRPr="00614F81">
        <w:rPr>
          <w:rFonts w:ascii="Arial" w:hAnsi="Arial" w:cs="Arial"/>
          <w:sz w:val="20"/>
          <w:szCs w:val="20"/>
        </w:rPr>
        <w:t xml:space="preserve"> </w:t>
      </w:r>
      <w:r w:rsidR="00136692" w:rsidRPr="00614F81">
        <w:rPr>
          <w:rFonts w:ascii="Arial" w:hAnsi="Arial" w:cs="Arial"/>
          <w:sz w:val="20"/>
          <w:szCs w:val="20"/>
        </w:rPr>
        <w:t>odbywać</w:t>
      </w:r>
      <w:r w:rsidRPr="00614F81">
        <w:rPr>
          <w:rFonts w:ascii="Arial" w:hAnsi="Arial" w:cs="Arial"/>
          <w:sz w:val="20"/>
          <w:szCs w:val="20"/>
        </w:rPr>
        <w:t xml:space="preserve">́ </w:t>
      </w:r>
      <w:r w:rsidR="00257CDD" w:rsidRPr="00614F81">
        <w:rPr>
          <w:rFonts w:ascii="Arial" w:hAnsi="Arial" w:cs="Arial"/>
          <w:sz w:val="20"/>
          <w:szCs w:val="20"/>
        </w:rPr>
        <w:t>się</w:t>
      </w:r>
      <w:r w:rsidRPr="00614F81">
        <w:rPr>
          <w:rFonts w:ascii="Arial" w:hAnsi="Arial" w:cs="Arial"/>
          <w:sz w:val="20"/>
          <w:szCs w:val="20"/>
        </w:rPr>
        <w:t xml:space="preserve">̨ w oparciu o </w:t>
      </w:r>
      <w:r w:rsidR="00136692" w:rsidRPr="00614F81">
        <w:rPr>
          <w:rFonts w:ascii="Arial" w:hAnsi="Arial" w:cs="Arial"/>
          <w:sz w:val="20"/>
          <w:szCs w:val="20"/>
        </w:rPr>
        <w:t>Wskaźnik</w:t>
      </w:r>
      <w:r w:rsidRPr="00614F81">
        <w:rPr>
          <w:rFonts w:ascii="Arial" w:hAnsi="Arial" w:cs="Arial"/>
          <w:sz w:val="20"/>
          <w:szCs w:val="20"/>
        </w:rPr>
        <w:t xml:space="preserve"> za </w:t>
      </w:r>
      <w:r w:rsidR="00136692" w:rsidRPr="00614F81">
        <w:rPr>
          <w:rFonts w:ascii="Arial" w:hAnsi="Arial" w:cs="Arial"/>
          <w:sz w:val="20"/>
          <w:szCs w:val="20"/>
        </w:rPr>
        <w:t>miesiąc</w:t>
      </w:r>
      <w:r w:rsidRPr="00614F81">
        <w:rPr>
          <w:rFonts w:ascii="Arial" w:hAnsi="Arial" w:cs="Arial"/>
          <w:sz w:val="20"/>
          <w:szCs w:val="20"/>
        </w:rPr>
        <w:t xml:space="preserve"> wykonywania Umowy </w:t>
      </w:r>
      <w:r w:rsidR="00136692" w:rsidRPr="00614F81">
        <w:rPr>
          <w:rFonts w:ascii="Arial" w:hAnsi="Arial" w:cs="Arial"/>
          <w:sz w:val="20"/>
          <w:szCs w:val="20"/>
        </w:rPr>
        <w:t>objęty</w:t>
      </w:r>
      <w:r w:rsidRPr="00614F81">
        <w:rPr>
          <w:rFonts w:ascii="Arial" w:hAnsi="Arial" w:cs="Arial"/>
          <w:sz w:val="20"/>
          <w:szCs w:val="20"/>
        </w:rPr>
        <w:t xml:space="preserve"> wnioskiem </w:t>
      </w:r>
      <w:r w:rsidRPr="00614F81">
        <w:rPr>
          <w:rFonts w:ascii="Arial" w:hAnsi="Arial" w:cs="Arial"/>
          <w:sz w:val="20"/>
          <w:szCs w:val="20"/>
        </w:rPr>
        <w:br/>
        <w:t xml:space="preserve">o waloryzację </w:t>
      </w:r>
      <w:r w:rsidR="00136692" w:rsidRPr="00614F81">
        <w:rPr>
          <w:rFonts w:ascii="Arial" w:hAnsi="Arial" w:cs="Arial"/>
          <w:sz w:val="20"/>
          <w:szCs w:val="20"/>
        </w:rPr>
        <w:t>względem</w:t>
      </w:r>
      <w:r w:rsidRPr="00614F81">
        <w:rPr>
          <w:rFonts w:ascii="Arial" w:hAnsi="Arial" w:cs="Arial"/>
          <w:sz w:val="20"/>
          <w:szCs w:val="20"/>
        </w:rPr>
        <w:t xml:space="preserve"> </w:t>
      </w:r>
      <w:r w:rsidR="00136692" w:rsidRPr="00614F81">
        <w:rPr>
          <w:rFonts w:ascii="Arial" w:hAnsi="Arial" w:cs="Arial"/>
          <w:sz w:val="20"/>
          <w:szCs w:val="20"/>
        </w:rPr>
        <w:t>miesiąca</w:t>
      </w:r>
      <w:r w:rsidRPr="00614F81">
        <w:rPr>
          <w:rFonts w:ascii="Arial" w:hAnsi="Arial" w:cs="Arial"/>
          <w:sz w:val="20"/>
          <w:szCs w:val="20"/>
        </w:rPr>
        <w:t xml:space="preserve"> poprzedzającego. </w:t>
      </w:r>
    </w:p>
    <w:p w14:paraId="4F6D93AB" w14:textId="671222C6"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 xml:space="preserve">Waloryzacja </w:t>
      </w:r>
      <w:r w:rsidR="00136692" w:rsidRPr="00614F81">
        <w:rPr>
          <w:rFonts w:ascii="Arial" w:hAnsi="Arial" w:cs="Arial"/>
          <w:sz w:val="20"/>
          <w:szCs w:val="20"/>
        </w:rPr>
        <w:t>będzie</w:t>
      </w:r>
      <w:r w:rsidRPr="00614F81">
        <w:rPr>
          <w:rFonts w:ascii="Arial" w:hAnsi="Arial" w:cs="Arial"/>
          <w:sz w:val="20"/>
          <w:szCs w:val="20"/>
        </w:rPr>
        <w:t xml:space="preserve"> obejmowała </w:t>
      </w:r>
      <w:r w:rsidR="00136692" w:rsidRPr="00614F81">
        <w:rPr>
          <w:rFonts w:ascii="Arial" w:hAnsi="Arial" w:cs="Arial"/>
          <w:sz w:val="20"/>
          <w:szCs w:val="20"/>
        </w:rPr>
        <w:t>wyłącznie</w:t>
      </w:r>
      <w:r w:rsidRPr="00614F81">
        <w:rPr>
          <w:rFonts w:ascii="Arial" w:hAnsi="Arial" w:cs="Arial"/>
          <w:sz w:val="20"/>
          <w:szCs w:val="20"/>
        </w:rPr>
        <w:t xml:space="preserve"> pozostałe do zapłaty wynagrodzenie, tj. </w:t>
      </w:r>
      <w:r w:rsidR="00136692" w:rsidRPr="00614F81">
        <w:rPr>
          <w:rFonts w:ascii="Arial" w:hAnsi="Arial" w:cs="Arial"/>
          <w:sz w:val="20"/>
          <w:szCs w:val="20"/>
        </w:rPr>
        <w:t>część</w:t>
      </w:r>
      <w:r w:rsidRPr="00614F81">
        <w:rPr>
          <w:rFonts w:ascii="Arial" w:hAnsi="Arial" w:cs="Arial"/>
          <w:sz w:val="20"/>
          <w:szCs w:val="20"/>
        </w:rPr>
        <w:t xml:space="preserve">́ wynagrodzenia pozostała do zapłaty według stanu na </w:t>
      </w:r>
      <w:r w:rsidR="00136692" w:rsidRPr="00614F81">
        <w:rPr>
          <w:rFonts w:ascii="Arial" w:hAnsi="Arial" w:cs="Arial"/>
          <w:sz w:val="20"/>
          <w:szCs w:val="20"/>
        </w:rPr>
        <w:t>dzień</w:t>
      </w:r>
      <w:r w:rsidRPr="00614F81">
        <w:rPr>
          <w:rFonts w:ascii="Arial" w:hAnsi="Arial" w:cs="Arial"/>
          <w:sz w:val="20"/>
          <w:szCs w:val="20"/>
        </w:rPr>
        <w:t xml:space="preserve">́ </w:t>
      </w:r>
      <w:r w:rsidR="00136692" w:rsidRPr="00614F81">
        <w:rPr>
          <w:rFonts w:ascii="Arial" w:hAnsi="Arial" w:cs="Arial"/>
          <w:sz w:val="20"/>
          <w:szCs w:val="20"/>
        </w:rPr>
        <w:t>złożenia</w:t>
      </w:r>
      <w:r w:rsidRPr="00614F81">
        <w:rPr>
          <w:rFonts w:ascii="Arial" w:hAnsi="Arial" w:cs="Arial"/>
          <w:sz w:val="20"/>
          <w:szCs w:val="20"/>
        </w:rPr>
        <w:t xml:space="preserve"> danego wniosku o waloryzację, z </w:t>
      </w:r>
      <w:r w:rsidR="00136692" w:rsidRPr="00614F81">
        <w:rPr>
          <w:rFonts w:ascii="Arial" w:hAnsi="Arial" w:cs="Arial"/>
          <w:sz w:val="20"/>
          <w:szCs w:val="20"/>
        </w:rPr>
        <w:t>zastrzeżeniem</w:t>
      </w:r>
      <w:r w:rsidRPr="00614F81">
        <w:rPr>
          <w:rFonts w:ascii="Arial" w:hAnsi="Arial" w:cs="Arial"/>
          <w:sz w:val="20"/>
          <w:szCs w:val="20"/>
        </w:rPr>
        <w:t xml:space="preserve">, </w:t>
      </w:r>
      <w:proofErr w:type="spellStart"/>
      <w:r w:rsidRPr="00614F81">
        <w:rPr>
          <w:rFonts w:ascii="Arial" w:hAnsi="Arial" w:cs="Arial"/>
          <w:sz w:val="20"/>
          <w:szCs w:val="20"/>
        </w:rPr>
        <w:t>że</w:t>
      </w:r>
      <w:proofErr w:type="spellEnd"/>
      <w:r w:rsidR="00136692" w:rsidRPr="00614F81">
        <w:rPr>
          <w:rFonts w:ascii="Arial" w:hAnsi="Arial" w:cs="Arial"/>
          <w:sz w:val="20"/>
          <w:szCs w:val="20"/>
        </w:rPr>
        <w:t> </w:t>
      </w:r>
      <w:r w:rsidRPr="00614F81">
        <w:rPr>
          <w:rFonts w:ascii="Arial" w:hAnsi="Arial" w:cs="Arial"/>
          <w:sz w:val="20"/>
          <w:szCs w:val="20"/>
        </w:rPr>
        <w:t xml:space="preserve">waloryzacji za dany </w:t>
      </w:r>
      <w:r w:rsidR="00136692" w:rsidRPr="00614F81">
        <w:rPr>
          <w:rFonts w:ascii="Arial" w:hAnsi="Arial" w:cs="Arial"/>
          <w:sz w:val="20"/>
          <w:szCs w:val="20"/>
        </w:rPr>
        <w:t>miesiąc</w:t>
      </w:r>
      <w:r w:rsidRPr="00614F81">
        <w:rPr>
          <w:rFonts w:ascii="Arial" w:hAnsi="Arial" w:cs="Arial"/>
          <w:sz w:val="20"/>
          <w:szCs w:val="20"/>
        </w:rPr>
        <w:t xml:space="preserve"> </w:t>
      </w:r>
      <w:r w:rsidR="00136692" w:rsidRPr="00614F81">
        <w:rPr>
          <w:rFonts w:ascii="Arial" w:hAnsi="Arial" w:cs="Arial"/>
          <w:sz w:val="20"/>
          <w:szCs w:val="20"/>
        </w:rPr>
        <w:t>podlegać</w:t>
      </w:r>
      <w:r w:rsidRPr="00614F81">
        <w:rPr>
          <w:rFonts w:ascii="Arial" w:hAnsi="Arial" w:cs="Arial"/>
          <w:sz w:val="20"/>
          <w:szCs w:val="20"/>
        </w:rPr>
        <w:t xml:space="preserve">́ </w:t>
      </w:r>
      <w:r w:rsidR="00136692" w:rsidRPr="00614F81">
        <w:rPr>
          <w:rFonts w:ascii="Arial" w:hAnsi="Arial" w:cs="Arial"/>
          <w:sz w:val="20"/>
          <w:szCs w:val="20"/>
        </w:rPr>
        <w:t>będzie</w:t>
      </w:r>
      <w:r w:rsidRPr="00614F81">
        <w:rPr>
          <w:rFonts w:ascii="Arial" w:hAnsi="Arial" w:cs="Arial"/>
          <w:sz w:val="20"/>
          <w:szCs w:val="20"/>
        </w:rPr>
        <w:t xml:space="preserve"> </w:t>
      </w:r>
      <w:r w:rsidR="00136692" w:rsidRPr="00614F81">
        <w:rPr>
          <w:rFonts w:ascii="Arial" w:hAnsi="Arial" w:cs="Arial"/>
          <w:sz w:val="20"/>
          <w:szCs w:val="20"/>
        </w:rPr>
        <w:t>wyłącznie</w:t>
      </w:r>
      <w:r w:rsidRPr="00614F81">
        <w:rPr>
          <w:rFonts w:ascii="Arial" w:hAnsi="Arial" w:cs="Arial"/>
          <w:sz w:val="20"/>
          <w:szCs w:val="20"/>
        </w:rPr>
        <w:t xml:space="preserve"> wynagrodzenie za dostawy wykonane w okresie jego realizacji. </w:t>
      </w:r>
    </w:p>
    <w:p w14:paraId="39C6F617" w14:textId="6B12903E"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 xml:space="preserve">Waloryzacja, o </w:t>
      </w:r>
      <w:r w:rsidR="00136692" w:rsidRPr="00614F81">
        <w:rPr>
          <w:rFonts w:ascii="Arial" w:hAnsi="Arial" w:cs="Arial"/>
          <w:sz w:val="20"/>
          <w:szCs w:val="20"/>
        </w:rPr>
        <w:t>której</w:t>
      </w:r>
      <w:r w:rsidRPr="00614F81">
        <w:rPr>
          <w:rFonts w:ascii="Arial" w:hAnsi="Arial" w:cs="Arial"/>
          <w:sz w:val="20"/>
          <w:szCs w:val="20"/>
        </w:rPr>
        <w:t xml:space="preserve"> mowa </w:t>
      </w:r>
      <w:r w:rsidR="00136692" w:rsidRPr="00614F81">
        <w:rPr>
          <w:rFonts w:ascii="Arial" w:hAnsi="Arial" w:cs="Arial"/>
          <w:sz w:val="20"/>
          <w:szCs w:val="20"/>
        </w:rPr>
        <w:t>powyżej</w:t>
      </w:r>
      <w:r w:rsidRPr="00614F81">
        <w:rPr>
          <w:rFonts w:ascii="Arial" w:hAnsi="Arial" w:cs="Arial"/>
          <w:sz w:val="20"/>
          <w:szCs w:val="20"/>
        </w:rPr>
        <w:t xml:space="preserve"> </w:t>
      </w:r>
      <w:r w:rsidR="00136692" w:rsidRPr="00614F81">
        <w:rPr>
          <w:rFonts w:ascii="Arial" w:hAnsi="Arial" w:cs="Arial"/>
          <w:sz w:val="20"/>
          <w:szCs w:val="20"/>
        </w:rPr>
        <w:t>następuje</w:t>
      </w:r>
      <w:r w:rsidRPr="00614F81">
        <w:rPr>
          <w:rFonts w:ascii="Arial" w:hAnsi="Arial" w:cs="Arial"/>
          <w:sz w:val="20"/>
          <w:szCs w:val="20"/>
        </w:rPr>
        <w:t xml:space="preserve"> na wniosek Wykonawcy lub </w:t>
      </w:r>
      <w:r w:rsidR="00136692" w:rsidRPr="00614F81">
        <w:rPr>
          <w:rFonts w:ascii="Arial" w:hAnsi="Arial" w:cs="Arial"/>
          <w:sz w:val="20"/>
          <w:szCs w:val="20"/>
        </w:rPr>
        <w:t>Zamawiającego</w:t>
      </w:r>
      <w:r w:rsidRPr="00614F81">
        <w:rPr>
          <w:rFonts w:ascii="Arial" w:hAnsi="Arial" w:cs="Arial"/>
          <w:sz w:val="20"/>
          <w:szCs w:val="20"/>
        </w:rPr>
        <w:t xml:space="preserve">, </w:t>
      </w:r>
      <w:r w:rsidR="00136692" w:rsidRPr="00614F81">
        <w:rPr>
          <w:rFonts w:ascii="Arial" w:hAnsi="Arial" w:cs="Arial"/>
          <w:sz w:val="20"/>
          <w:szCs w:val="20"/>
        </w:rPr>
        <w:t>który</w:t>
      </w:r>
      <w:r w:rsidRPr="00614F81">
        <w:rPr>
          <w:rFonts w:ascii="Arial" w:hAnsi="Arial" w:cs="Arial"/>
          <w:sz w:val="20"/>
          <w:szCs w:val="20"/>
        </w:rPr>
        <w:t xml:space="preserve"> musi </w:t>
      </w:r>
      <w:r w:rsidR="00136692" w:rsidRPr="00614F81">
        <w:rPr>
          <w:rFonts w:ascii="Arial" w:hAnsi="Arial" w:cs="Arial"/>
          <w:sz w:val="20"/>
          <w:szCs w:val="20"/>
        </w:rPr>
        <w:t>zawierać</w:t>
      </w:r>
      <w:r w:rsidRPr="00614F81">
        <w:rPr>
          <w:rFonts w:ascii="Arial" w:hAnsi="Arial" w:cs="Arial"/>
          <w:sz w:val="20"/>
          <w:szCs w:val="20"/>
        </w:rPr>
        <w:t xml:space="preserve">́ wskazanie </w:t>
      </w:r>
      <w:r w:rsidR="00136692" w:rsidRPr="00614F81">
        <w:rPr>
          <w:rFonts w:ascii="Arial" w:hAnsi="Arial" w:cs="Arial"/>
          <w:sz w:val="20"/>
          <w:szCs w:val="20"/>
        </w:rPr>
        <w:t>poszczególnego</w:t>
      </w:r>
      <w:r w:rsidRPr="00614F81">
        <w:rPr>
          <w:rFonts w:ascii="Arial" w:hAnsi="Arial" w:cs="Arial"/>
          <w:sz w:val="20"/>
          <w:szCs w:val="20"/>
        </w:rPr>
        <w:t xml:space="preserve"> miesiąca realizacji Umowy, </w:t>
      </w:r>
      <w:r w:rsidR="00136692" w:rsidRPr="00614F81">
        <w:rPr>
          <w:rFonts w:ascii="Arial" w:hAnsi="Arial" w:cs="Arial"/>
          <w:sz w:val="20"/>
          <w:szCs w:val="20"/>
        </w:rPr>
        <w:t>którego</w:t>
      </w:r>
      <w:r w:rsidRPr="00614F81">
        <w:rPr>
          <w:rFonts w:ascii="Arial" w:hAnsi="Arial" w:cs="Arial"/>
          <w:sz w:val="20"/>
          <w:szCs w:val="20"/>
        </w:rPr>
        <w:t xml:space="preserve"> dotyczy wniosek oraz dokładne wyliczenie kwoty waloryzacji wynagrodzenia </w:t>
      </w:r>
      <w:r w:rsidR="00136692" w:rsidRPr="00614F81">
        <w:rPr>
          <w:rFonts w:ascii="Arial" w:hAnsi="Arial" w:cs="Arial"/>
          <w:sz w:val="20"/>
          <w:szCs w:val="20"/>
        </w:rPr>
        <w:t>należnego</w:t>
      </w:r>
      <w:r w:rsidRPr="00614F81">
        <w:rPr>
          <w:rFonts w:ascii="Arial" w:hAnsi="Arial" w:cs="Arial"/>
          <w:sz w:val="20"/>
          <w:szCs w:val="20"/>
        </w:rPr>
        <w:t xml:space="preserve"> Stronie zgodnie z opublikowanym </w:t>
      </w:r>
      <w:r w:rsidR="00136692" w:rsidRPr="00614F81">
        <w:rPr>
          <w:rFonts w:ascii="Arial" w:hAnsi="Arial" w:cs="Arial"/>
          <w:sz w:val="20"/>
          <w:szCs w:val="20"/>
        </w:rPr>
        <w:t>Wskaźnikiem</w:t>
      </w:r>
      <w:r w:rsidRPr="00614F81">
        <w:rPr>
          <w:rFonts w:ascii="Arial" w:hAnsi="Arial" w:cs="Arial"/>
          <w:sz w:val="20"/>
          <w:szCs w:val="20"/>
        </w:rPr>
        <w:t xml:space="preserve">. Wniosek o waloryzację składany jest odpowiednio do </w:t>
      </w:r>
      <w:r w:rsidR="00136692" w:rsidRPr="00614F81">
        <w:rPr>
          <w:rFonts w:ascii="Arial" w:hAnsi="Arial" w:cs="Arial"/>
          <w:sz w:val="20"/>
          <w:szCs w:val="20"/>
        </w:rPr>
        <w:t>Zamawiającego</w:t>
      </w:r>
      <w:r w:rsidRPr="00614F81">
        <w:rPr>
          <w:rFonts w:ascii="Arial" w:hAnsi="Arial" w:cs="Arial"/>
          <w:sz w:val="20"/>
          <w:szCs w:val="20"/>
        </w:rPr>
        <w:t xml:space="preserve"> lub Wykonawcy. Strona, do </w:t>
      </w:r>
      <w:r w:rsidR="00136692" w:rsidRPr="00614F81">
        <w:rPr>
          <w:rFonts w:ascii="Arial" w:hAnsi="Arial" w:cs="Arial"/>
          <w:sz w:val="20"/>
          <w:szCs w:val="20"/>
        </w:rPr>
        <w:t>której</w:t>
      </w:r>
      <w:r w:rsidRPr="00614F81">
        <w:rPr>
          <w:rFonts w:ascii="Arial" w:hAnsi="Arial" w:cs="Arial"/>
          <w:sz w:val="20"/>
          <w:szCs w:val="20"/>
        </w:rPr>
        <w:t xml:space="preserve"> </w:t>
      </w:r>
      <w:r w:rsidR="00136692" w:rsidRPr="00614F81">
        <w:rPr>
          <w:rFonts w:ascii="Arial" w:hAnsi="Arial" w:cs="Arial"/>
          <w:sz w:val="20"/>
          <w:szCs w:val="20"/>
        </w:rPr>
        <w:t>złożony</w:t>
      </w:r>
      <w:r w:rsidRPr="00614F81">
        <w:rPr>
          <w:rFonts w:ascii="Arial" w:hAnsi="Arial" w:cs="Arial"/>
          <w:sz w:val="20"/>
          <w:szCs w:val="20"/>
        </w:rPr>
        <w:t xml:space="preserve"> został wniosek, </w:t>
      </w:r>
      <w:r w:rsidR="00136692" w:rsidRPr="00614F81">
        <w:rPr>
          <w:rFonts w:ascii="Arial" w:hAnsi="Arial" w:cs="Arial"/>
          <w:sz w:val="20"/>
          <w:szCs w:val="20"/>
        </w:rPr>
        <w:t>zobowiązana</w:t>
      </w:r>
      <w:r w:rsidRPr="00614F81">
        <w:rPr>
          <w:rFonts w:ascii="Arial" w:hAnsi="Arial" w:cs="Arial"/>
          <w:sz w:val="20"/>
          <w:szCs w:val="20"/>
        </w:rPr>
        <w:t xml:space="preserve"> jest do jego weryfikacji w terminie 14 dni od dnia jego </w:t>
      </w:r>
      <w:r w:rsidR="00136692" w:rsidRPr="00614F81">
        <w:rPr>
          <w:rFonts w:ascii="Arial" w:hAnsi="Arial" w:cs="Arial"/>
          <w:sz w:val="20"/>
          <w:szCs w:val="20"/>
        </w:rPr>
        <w:t>złożenia</w:t>
      </w:r>
      <w:r w:rsidRPr="00614F81">
        <w:rPr>
          <w:rFonts w:ascii="Arial" w:hAnsi="Arial" w:cs="Arial"/>
          <w:sz w:val="20"/>
          <w:szCs w:val="20"/>
        </w:rPr>
        <w:t xml:space="preserve">. </w:t>
      </w:r>
    </w:p>
    <w:p w14:paraId="20DBAA92" w14:textId="3E9EFF61"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Akceptacja wniosku o waloryzację uprawnia </w:t>
      </w:r>
      <w:r w:rsidR="00136692" w:rsidRPr="00614F81">
        <w:rPr>
          <w:rFonts w:ascii="Arial" w:hAnsi="Arial" w:cs="Arial"/>
          <w:sz w:val="20"/>
          <w:szCs w:val="20"/>
        </w:rPr>
        <w:t>Wykonawcę</w:t>
      </w:r>
      <w:r w:rsidRPr="00614F81">
        <w:rPr>
          <w:rFonts w:ascii="Arial" w:hAnsi="Arial" w:cs="Arial"/>
          <w:sz w:val="20"/>
          <w:szCs w:val="20"/>
        </w:rPr>
        <w:t xml:space="preserve">̨ do wystawienia faktury VAT </w:t>
      </w:r>
      <w:r w:rsidR="00136692" w:rsidRPr="00614F81">
        <w:rPr>
          <w:rFonts w:ascii="Arial" w:hAnsi="Arial" w:cs="Arial"/>
          <w:sz w:val="20"/>
          <w:szCs w:val="20"/>
        </w:rPr>
        <w:t>uwzgledniającej</w:t>
      </w:r>
      <w:r w:rsidRPr="00614F81">
        <w:rPr>
          <w:rFonts w:ascii="Arial" w:hAnsi="Arial" w:cs="Arial"/>
          <w:sz w:val="20"/>
          <w:szCs w:val="20"/>
        </w:rPr>
        <w:t xml:space="preserve"> </w:t>
      </w:r>
      <w:r w:rsidR="00136692" w:rsidRPr="00614F81">
        <w:rPr>
          <w:rFonts w:ascii="Arial" w:hAnsi="Arial" w:cs="Arial"/>
          <w:sz w:val="20"/>
          <w:szCs w:val="20"/>
        </w:rPr>
        <w:t>zmianę</w:t>
      </w:r>
      <w:r w:rsidRPr="00614F81">
        <w:rPr>
          <w:rFonts w:ascii="Arial" w:hAnsi="Arial" w:cs="Arial"/>
          <w:sz w:val="20"/>
          <w:szCs w:val="20"/>
        </w:rPr>
        <w:t xml:space="preserve">̨ </w:t>
      </w:r>
      <w:r w:rsidR="00136692" w:rsidRPr="00614F81">
        <w:rPr>
          <w:rFonts w:ascii="Arial" w:hAnsi="Arial" w:cs="Arial"/>
          <w:sz w:val="20"/>
          <w:szCs w:val="20"/>
        </w:rPr>
        <w:t>wysokości</w:t>
      </w:r>
      <w:r w:rsidRPr="00614F81">
        <w:rPr>
          <w:rFonts w:ascii="Arial" w:hAnsi="Arial" w:cs="Arial"/>
          <w:sz w:val="20"/>
          <w:szCs w:val="20"/>
        </w:rPr>
        <w:t xml:space="preserve"> Wynagrodzenia. W przypadku </w:t>
      </w:r>
      <w:r w:rsidR="00136692" w:rsidRPr="00614F81">
        <w:rPr>
          <w:rFonts w:ascii="Arial" w:hAnsi="Arial" w:cs="Arial"/>
          <w:sz w:val="20"/>
          <w:szCs w:val="20"/>
        </w:rPr>
        <w:t>zwiększenia</w:t>
      </w:r>
      <w:r w:rsidRPr="00614F81">
        <w:rPr>
          <w:rFonts w:ascii="Arial" w:hAnsi="Arial" w:cs="Arial"/>
          <w:sz w:val="20"/>
          <w:szCs w:val="20"/>
        </w:rPr>
        <w:t xml:space="preserve"> Wynagrodzenia z tytułu waloryzacji </w:t>
      </w:r>
      <w:r w:rsidR="00136692" w:rsidRPr="00614F81">
        <w:rPr>
          <w:rFonts w:ascii="Arial" w:hAnsi="Arial" w:cs="Arial"/>
          <w:sz w:val="20"/>
          <w:szCs w:val="20"/>
        </w:rPr>
        <w:t>płatność</w:t>
      </w:r>
      <w:r w:rsidRPr="00614F81">
        <w:rPr>
          <w:rFonts w:ascii="Arial" w:hAnsi="Arial" w:cs="Arial"/>
          <w:sz w:val="20"/>
          <w:szCs w:val="20"/>
        </w:rPr>
        <w:t xml:space="preserve">́ faktury VAT </w:t>
      </w:r>
      <w:r w:rsidR="00136692" w:rsidRPr="00614F81">
        <w:rPr>
          <w:rFonts w:ascii="Arial" w:hAnsi="Arial" w:cs="Arial"/>
          <w:sz w:val="20"/>
          <w:szCs w:val="20"/>
        </w:rPr>
        <w:t>nastąpi</w:t>
      </w:r>
      <w:r w:rsidRPr="00614F81">
        <w:rPr>
          <w:rFonts w:ascii="Arial" w:hAnsi="Arial" w:cs="Arial"/>
          <w:sz w:val="20"/>
          <w:szCs w:val="20"/>
        </w:rPr>
        <w:t xml:space="preserve"> w terminie 30 dni od dnia jej </w:t>
      </w:r>
      <w:r w:rsidR="00136692" w:rsidRPr="00614F81">
        <w:rPr>
          <w:rFonts w:ascii="Arial" w:hAnsi="Arial" w:cs="Arial"/>
          <w:sz w:val="20"/>
          <w:szCs w:val="20"/>
        </w:rPr>
        <w:t>doręczenia</w:t>
      </w:r>
      <w:r w:rsidRPr="00614F81">
        <w:rPr>
          <w:rFonts w:ascii="Arial" w:hAnsi="Arial" w:cs="Arial"/>
          <w:sz w:val="20"/>
          <w:szCs w:val="20"/>
        </w:rPr>
        <w:t xml:space="preserve"> </w:t>
      </w:r>
      <w:r w:rsidR="00136692" w:rsidRPr="00614F81">
        <w:rPr>
          <w:rFonts w:ascii="Arial" w:hAnsi="Arial" w:cs="Arial"/>
          <w:sz w:val="20"/>
          <w:szCs w:val="20"/>
        </w:rPr>
        <w:t>Zamawiającemu</w:t>
      </w:r>
      <w:r w:rsidRPr="00614F81">
        <w:rPr>
          <w:rFonts w:ascii="Arial" w:hAnsi="Arial" w:cs="Arial"/>
          <w:sz w:val="20"/>
          <w:szCs w:val="20"/>
        </w:rPr>
        <w:t xml:space="preserve"> w </w:t>
      </w:r>
      <w:r w:rsidR="00136692" w:rsidRPr="00614F81">
        <w:rPr>
          <w:rFonts w:ascii="Arial" w:hAnsi="Arial" w:cs="Arial"/>
          <w:sz w:val="20"/>
          <w:szCs w:val="20"/>
        </w:rPr>
        <w:t>sposób</w:t>
      </w:r>
      <w:r w:rsidRPr="00614F81">
        <w:rPr>
          <w:rFonts w:ascii="Arial" w:hAnsi="Arial" w:cs="Arial"/>
          <w:sz w:val="20"/>
          <w:szCs w:val="20"/>
        </w:rPr>
        <w:t xml:space="preserve"> </w:t>
      </w:r>
      <w:r w:rsidR="00136692" w:rsidRPr="00614F81">
        <w:rPr>
          <w:rFonts w:ascii="Arial" w:hAnsi="Arial" w:cs="Arial"/>
          <w:sz w:val="20"/>
          <w:szCs w:val="20"/>
        </w:rPr>
        <w:t>określony</w:t>
      </w:r>
      <w:r w:rsidRPr="00614F81">
        <w:rPr>
          <w:rFonts w:ascii="Arial" w:hAnsi="Arial" w:cs="Arial"/>
          <w:sz w:val="20"/>
          <w:szCs w:val="20"/>
        </w:rPr>
        <w:t xml:space="preserve"> w Umowie.  </w:t>
      </w:r>
    </w:p>
    <w:p w14:paraId="262B7131" w14:textId="5FCF84CF"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W przypadku braku aktualnych </w:t>
      </w:r>
      <w:r w:rsidR="00136692" w:rsidRPr="00614F81">
        <w:rPr>
          <w:rFonts w:ascii="Arial" w:hAnsi="Arial" w:cs="Arial"/>
          <w:sz w:val="20"/>
          <w:szCs w:val="20"/>
        </w:rPr>
        <w:t>wskaźników</w:t>
      </w:r>
      <w:r w:rsidRPr="00614F81">
        <w:rPr>
          <w:rFonts w:ascii="Arial" w:hAnsi="Arial" w:cs="Arial"/>
          <w:sz w:val="20"/>
          <w:szCs w:val="20"/>
        </w:rPr>
        <w:t xml:space="preserve"> (publikacja </w:t>
      </w:r>
      <w:r w:rsidR="00136692" w:rsidRPr="00614F81">
        <w:rPr>
          <w:rFonts w:ascii="Arial" w:hAnsi="Arial" w:cs="Arial"/>
          <w:sz w:val="20"/>
          <w:szCs w:val="20"/>
        </w:rPr>
        <w:t>wskaźników</w:t>
      </w:r>
      <w:r w:rsidRPr="00614F81">
        <w:rPr>
          <w:rFonts w:ascii="Arial" w:hAnsi="Arial" w:cs="Arial"/>
          <w:sz w:val="20"/>
          <w:szCs w:val="20"/>
        </w:rPr>
        <w:t xml:space="preserve"> w biuletynach GUS odbywa </w:t>
      </w:r>
      <w:proofErr w:type="spellStart"/>
      <w:r w:rsidRPr="00614F81">
        <w:rPr>
          <w:rFonts w:ascii="Arial" w:hAnsi="Arial" w:cs="Arial"/>
          <w:sz w:val="20"/>
          <w:szCs w:val="20"/>
        </w:rPr>
        <w:t>sie</w:t>
      </w:r>
      <w:proofErr w:type="spellEnd"/>
      <w:r w:rsidRPr="00614F81">
        <w:rPr>
          <w:rFonts w:ascii="Arial" w:hAnsi="Arial" w:cs="Arial"/>
          <w:sz w:val="20"/>
          <w:szCs w:val="20"/>
        </w:rPr>
        <w:t xml:space="preserve">̨ </w:t>
      </w:r>
      <w:r w:rsidRPr="00614F81">
        <w:rPr>
          <w:rFonts w:ascii="Arial" w:hAnsi="Arial" w:cs="Arial"/>
          <w:sz w:val="20"/>
          <w:szCs w:val="20"/>
        </w:rPr>
        <w:br/>
        <w:t xml:space="preserve">z </w:t>
      </w:r>
      <w:r w:rsidR="00136692" w:rsidRPr="00614F81">
        <w:rPr>
          <w:rFonts w:ascii="Arial" w:hAnsi="Arial" w:cs="Arial"/>
          <w:sz w:val="20"/>
          <w:szCs w:val="20"/>
        </w:rPr>
        <w:t>opóźnieniem</w:t>
      </w:r>
      <w:r w:rsidRPr="00614F81">
        <w:rPr>
          <w:rFonts w:ascii="Arial" w:hAnsi="Arial" w:cs="Arial"/>
          <w:sz w:val="20"/>
          <w:szCs w:val="20"/>
        </w:rPr>
        <w:t xml:space="preserve">) waloryzacja z </w:t>
      </w:r>
      <w:r w:rsidR="00136692" w:rsidRPr="00614F81">
        <w:rPr>
          <w:rFonts w:ascii="Arial" w:hAnsi="Arial" w:cs="Arial"/>
          <w:sz w:val="20"/>
          <w:szCs w:val="20"/>
        </w:rPr>
        <w:t>bieżącego</w:t>
      </w:r>
      <w:r w:rsidRPr="00614F81">
        <w:rPr>
          <w:rFonts w:ascii="Arial" w:hAnsi="Arial" w:cs="Arial"/>
          <w:sz w:val="20"/>
          <w:szCs w:val="20"/>
        </w:rPr>
        <w:t xml:space="preserve"> okresu rozliczeniowego zostanie wyliczona, gdy Prezes GUS ogłosi </w:t>
      </w:r>
      <w:r w:rsidR="00136692" w:rsidRPr="00614F81">
        <w:rPr>
          <w:rFonts w:ascii="Arial" w:hAnsi="Arial" w:cs="Arial"/>
          <w:sz w:val="20"/>
          <w:szCs w:val="20"/>
        </w:rPr>
        <w:t>wskaźniki</w:t>
      </w:r>
      <w:r w:rsidRPr="00614F81">
        <w:rPr>
          <w:rFonts w:ascii="Arial" w:hAnsi="Arial" w:cs="Arial"/>
          <w:sz w:val="20"/>
          <w:szCs w:val="20"/>
        </w:rPr>
        <w:t xml:space="preserve"> dla danego </w:t>
      </w:r>
      <w:r w:rsidR="00136692" w:rsidRPr="00614F81">
        <w:rPr>
          <w:rFonts w:ascii="Arial" w:hAnsi="Arial" w:cs="Arial"/>
          <w:sz w:val="20"/>
          <w:szCs w:val="20"/>
        </w:rPr>
        <w:t>miesiąca</w:t>
      </w:r>
      <w:r w:rsidRPr="00614F81">
        <w:rPr>
          <w:rFonts w:ascii="Arial" w:hAnsi="Arial" w:cs="Arial"/>
          <w:sz w:val="20"/>
          <w:szCs w:val="20"/>
        </w:rPr>
        <w:t xml:space="preserve"> </w:t>
      </w:r>
      <w:r w:rsidR="00136692" w:rsidRPr="00614F81">
        <w:rPr>
          <w:rFonts w:ascii="Arial" w:hAnsi="Arial" w:cs="Arial"/>
          <w:sz w:val="20"/>
          <w:szCs w:val="20"/>
        </w:rPr>
        <w:t>objętego</w:t>
      </w:r>
      <w:r w:rsidRPr="00614F81">
        <w:rPr>
          <w:rFonts w:ascii="Arial" w:hAnsi="Arial" w:cs="Arial"/>
          <w:sz w:val="20"/>
          <w:szCs w:val="20"/>
        </w:rPr>
        <w:t xml:space="preserve"> wnioskiem.</w:t>
      </w:r>
    </w:p>
    <w:p w14:paraId="6BA22995" w14:textId="2AE6BED2"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Zmiana Wynagrodzenia z uwagi na waloryzację dla swej </w:t>
      </w:r>
      <w:r w:rsidR="00136692" w:rsidRPr="00614F81">
        <w:rPr>
          <w:rFonts w:ascii="Arial" w:hAnsi="Arial" w:cs="Arial"/>
          <w:sz w:val="20"/>
          <w:szCs w:val="20"/>
        </w:rPr>
        <w:t>ważności</w:t>
      </w:r>
      <w:r w:rsidRPr="00614F81">
        <w:rPr>
          <w:rFonts w:ascii="Arial" w:hAnsi="Arial" w:cs="Arial"/>
          <w:sz w:val="20"/>
          <w:szCs w:val="20"/>
        </w:rPr>
        <w:t xml:space="preserve"> </w:t>
      </w:r>
      <w:r w:rsidR="00136692" w:rsidRPr="00614F81">
        <w:rPr>
          <w:rFonts w:ascii="Arial" w:hAnsi="Arial" w:cs="Arial"/>
          <w:sz w:val="20"/>
          <w:szCs w:val="20"/>
        </w:rPr>
        <w:t>będzie</w:t>
      </w:r>
      <w:r w:rsidRPr="00614F81">
        <w:rPr>
          <w:rFonts w:ascii="Arial" w:hAnsi="Arial" w:cs="Arial"/>
          <w:sz w:val="20"/>
          <w:szCs w:val="20"/>
        </w:rPr>
        <w:t xml:space="preserve"> wymagała formy pisemnej </w:t>
      </w:r>
      <w:r w:rsidRPr="00614F81">
        <w:rPr>
          <w:rFonts w:ascii="Arial" w:hAnsi="Arial" w:cs="Arial"/>
          <w:sz w:val="20"/>
          <w:szCs w:val="20"/>
        </w:rPr>
        <w:br/>
        <w:t xml:space="preserve">w postaci aneksu do Umowy pod rygorem </w:t>
      </w:r>
      <w:r w:rsidR="00136692" w:rsidRPr="00614F81">
        <w:rPr>
          <w:rFonts w:ascii="Arial" w:hAnsi="Arial" w:cs="Arial"/>
          <w:sz w:val="20"/>
          <w:szCs w:val="20"/>
        </w:rPr>
        <w:t>nieważności</w:t>
      </w:r>
      <w:r w:rsidRPr="00614F81">
        <w:rPr>
          <w:rFonts w:ascii="Arial" w:hAnsi="Arial" w:cs="Arial"/>
          <w:sz w:val="20"/>
          <w:szCs w:val="20"/>
        </w:rPr>
        <w:t xml:space="preserve">. </w:t>
      </w:r>
    </w:p>
    <w:p w14:paraId="47222F97" w14:textId="77777777"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05889471" w14:textId="05D7BBB8" w:rsidR="006373FE" w:rsidRPr="00614F81" w:rsidRDefault="006373FE" w:rsidP="00F4535B">
      <w:pPr>
        <w:ind w:left="425"/>
        <w:jc w:val="both"/>
        <w:rPr>
          <w:rFonts w:ascii="Arial" w:hAnsi="Arial" w:cs="Arial"/>
          <w:sz w:val="20"/>
          <w:szCs w:val="20"/>
        </w:rPr>
      </w:pPr>
      <w:r w:rsidRPr="00614F81">
        <w:rPr>
          <w:rFonts w:ascii="Arial" w:hAnsi="Arial" w:cs="Arial"/>
          <w:sz w:val="20"/>
          <w:szCs w:val="20"/>
        </w:rPr>
        <w:t>1) przedmiotem umowy są dostawy lub usługi;</w:t>
      </w:r>
    </w:p>
    <w:p w14:paraId="296FE110" w14:textId="2071AA02" w:rsidR="007B1A97" w:rsidRPr="00614F81" w:rsidRDefault="006373FE" w:rsidP="00F4535B">
      <w:pPr>
        <w:ind w:left="425"/>
        <w:jc w:val="both"/>
        <w:rPr>
          <w:rFonts w:ascii="Arial" w:hAnsi="Arial" w:cs="Arial"/>
          <w:sz w:val="20"/>
          <w:szCs w:val="20"/>
        </w:rPr>
      </w:pPr>
      <w:r w:rsidRPr="00614F81">
        <w:rPr>
          <w:rFonts w:ascii="Arial" w:hAnsi="Arial" w:cs="Arial"/>
          <w:sz w:val="20"/>
          <w:szCs w:val="20"/>
        </w:rPr>
        <w:t>2) okres obowiązywania umowy przekracza 6 miesięcy.</w:t>
      </w:r>
    </w:p>
    <w:p w14:paraId="302190D4" w14:textId="77777777" w:rsidR="007B1A97" w:rsidRPr="00312021" w:rsidRDefault="007B1A97" w:rsidP="00F4535B">
      <w:pPr>
        <w:jc w:val="both"/>
        <w:rPr>
          <w:rFonts w:ascii="Arial" w:hAnsi="Arial" w:cs="Arial"/>
          <w:sz w:val="16"/>
          <w:szCs w:val="16"/>
        </w:rPr>
      </w:pPr>
    </w:p>
    <w:p w14:paraId="1F75A941" w14:textId="3996B2E2" w:rsidR="003308E6" w:rsidRPr="00614F81" w:rsidRDefault="003308E6" w:rsidP="008436E3">
      <w:pPr>
        <w:pStyle w:val="Nagwek5"/>
        <w:spacing w:line="240" w:lineRule="auto"/>
        <w:jc w:val="center"/>
        <w:rPr>
          <w:rFonts w:ascii="Arial" w:hAnsi="Arial" w:cs="Arial"/>
          <w:b/>
          <w:bCs/>
          <w:sz w:val="20"/>
          <w:szCs w:val="20"/>
        </w:rPr>
      </w:pPr>
      <w:r w:rsidRPr="00614F81">
        <w:rPr>
          <w:rFonts w:ascii="Arial" w:hAnsi="Arial" w:cs="Arial"/>
          <w:b/>
          <w:bCs/>
          <w:sz w:val="20"/>
          <w:szCs w:val="20"/>
        </w:rPr>
        <w:t>§ 1</w:t>
      </w:r>
      <w:r w:rsidR="00E41FF3" w:rsidRPr="00614F81">
        <w:rPr>
          <w:rFonts w:ascii="Arial" w:hAnsi="Arial" w:cs="Arial"/>
          <w:b/>
          <w:bCs/>
          <w:sz w:val="20"/>
          <w:szCs w:val="20"/>
          <w:lang w:val="pl-PL"/>
        </w:rPr>
        <w:t>3</w:t>
      </w:r>
      <w:r w:rsidRPr="00614F81">
        <w:rPr>
          <w:rFonts w:ascii="Arial" w:hAnsi="Arial" w:cs="Arial"/>
          <w:b/>
          <w:bCs/>
          <w:sz w:val="20"/>
          <w:szCs w:val="20"/>
        </w:rPr>
        <w:br/>
        <w:t>KARY UMOWNE</w:t>
      </w:r>
    </w:p>
    <w:p w14:paraId="01BD034E" w14:textId="0550ADB8"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1.</w:t>
      </w:r>
      <w:r w:rsidRPr="00614F81">
        <w:rPr>
          <w:rFonts w:ascii="Arial" w:hAnsi="Arial" w:cs="Arial"/>
          <w:sz w:val="20"/>
          <w:szCs w:val="20"/>
          <w:lang w:eastAsia="pl-PL"/>
        </w:rPr>
        <w:tab/>
        <w:t xml:space="preserve">W razie niewykonania lub nienależytego wykonania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w:t>
      </w:r>
    </w:p>
    <w:p w14:paraId="4B347A10" w14:textId="77777777" w:rsidR="00167D2A" w:rsidRPr="00614F81" w:rsidRDefault="00167D2A" w:rsidP="00F4535B">
      <w:pPr>
        <w:widowControl w:val="0"/>
        <w:suppressAutoHyphens w:val="0"/>
        <w:adjustRightInd w:val="0"/>
        <w:ind w:left="851" w:hanging="425"/>
        <w:jc w:val="both"/>
        <w:textAlignment w:val="baseline"/>
        <w:rPr>
          <w:rFonts w:ascii="Arial" w:hAnsi="Arial" w:cs="Arial"/>
          <w:sz w:val="20"/>
          <w:szCs w:val="20"/>
          <w:lang w:eastAsia="pl-PL"/>
        </w:rPr>
      </w:pPr>
      <w:r w:rsidRPr="00614F81">
        <w:rPr>
          <w:rFonts w:ascii="Arial" w:hAnsi="Arial" w:cs="Arial"/>
          <w:sz w:val="20"/>
          <w:szCs w:val="20"/>
          <w:lang w:eastAsia="pl-PL"/>
        </w:rPr>
        <w:t>1)</w:t>
      </w:r>
      <w:r w:rsidRPr="00614F81">
        <w:rPr>
          <w:rFonts w:ascii="Arial" w:hAnsi="Arial" w:cs="Arial"/>
          <w:sz w:val="20"/>
          <w:szCs w:val="20"/>
          <w:lang w:eastAsia="pl-PL"/>
        </w:rPr>
        <w:tab/>
        <w:t xml:space="preserve">Wykonawca zobowiązany jest zapłacić Zamawiającemu kary umowne: </w:t>
      </w:r>
    </w:p>
    <w:p w14:paraId="373B9088" w14:textId="2DF18E5F"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a)</w:t>
      </w:r>
      <w:r w:rsidRPr="00614F81">
        <w:rPr>
          <w:rFonts w:ascii="Arial" w:hAnsi="Arial" w:cs="Arial"/>
          <w:sz w:val="20"/>
          <w:szCs w:val="20"/>
          <w:lang w:eastAsia="pl-PL"/>
        </w:rPr>
        <w:tab/>
        <w:t xml:space="preserve">w wysokości 10% wartości netto niezrealizowanej części </w:t>
      </w:r>
      <w:r w:rsidR="003975E3" w:rsidRPr="00614F81">
        <w:rPr>
          <w:rFonts w:ascii="Arial" w:hAnsi="Arial" w:cs="Arial"/>
          <w:sz w:val="20"/>
          <w:szCs w:val="20"/>
          <w:lang w:eastAsia="pl-PL"/>
        </w:rPr>
        <w:t>U</w:t>
      </w:r>
      <w:r w:rsidRPr="00614F81">
        <w:rPr>
          <w:rFonts w:ascii="Arial" w:hAnsi="Arial" w:cs="Arial"/>
          <w:sz w:val="20"/>
          <w:szCs w:val="20"/>
          <w:lang w:eastAsia="pl-PL"/>
        </w:rPr>
        <w:t>mowy, gdy Zamawiający odstąpi od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z powodu okoliczności, za które odpowiada Wykonawca, w tym przypadku nie ma zastosowania lit. b i lit. c w zakresie zamówień niezrealizowanych do dnia odstąpienia od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w:t>
      </w:r>
    </w:p>
    <w:p w14:paraId="03247E49" w14:textId="77777777"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b)</w:t>
      </w:r>
      <w:r w:rsidRPr="00614F81">
        <w:rPr>
          <w:rFonts w:ascii="Arial" w:hAnsi="Arial" w:cs="Arial"/>
          <w:sz w:val="20"/>
          <w:szCs w:val="20"/>
          <w:lang w:eastAsia="pl-PL"/>
        </w:rPr>
        <w:tab/>
        <w:t xml:space="preserve">w wysokości 10% umownej wartości netto towaru określonego każdorazowo w niezrealizowanej części zamówienia, gdy Zamawiający odstąpi od zamówienia z powodu okoliczności, za które odpowiada Wykonawca, </w:t>
      </w:r>
    </w:p>
    <w:p w14:paraId="2A0D77EF" w14:textId="50F0AA2E"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c)</w:t>
      </w:r>
      <w:r w:rsidRPr="00614F81">
        <w:rPr>
          <w:rFonts w:ascii="Arial" w:hAnsi="Arial" w:cs="Arial"/>
          <w:sz w:val="20"/>
          <w:szCs w:val="20"/>
          <w:lang w:eastAsia="pl-PL"/>
        </w:rPr>
        <w:tab/>
        <w:t xml:space="preserve">w wysokości 0,2% umownej wartości netto towaru określonego każdorazowo w zamówieniu, nie </w:t>
      </w:r>
      <w:r w:rsidRPr="00614F81">
        <w:rPr>
          <w:rFonts w:ascii="Arial" w:hAnsi="Arial" w:cs="Arial"/>
          <w:sz w:val="20"/>
          <w:szCs w:val="20"/>
          <w:lang w:eastAsia="pl-PL"/>
        </w:rPr>
        <w:lastRenderedPageBreak/>
        <w:t xml:space="preserve">dostarczonego w terminie za każdy rozpoczęty dzień zwłoki liczony do dnia dostarczenia towaru, przy czym od 31 dnia zwłoki kara umowna liczona będzie w wysokości 0,5%. W przypadku definitywnego braku realizacji zamówienia lub jego części, w sytuacji gdy nie odstąpiono od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61BED541" w14:textId="6358D133"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d)</w:t>
      </w:r>
      <w:r w:rsidRPr="00614F81">
        <w:rPr>
          <w:rFonts w:ascii="Arial" w:hAnsi="Arial" w:cs="Arial"/>
          <w:sz w:val="20"/>
          <w:szCs w:val="20"/>
          <w:lang w:eastAsia="pl-PL"/>
        </w:rPr>
        <w:tab/>
        <w:t xml:space="preserve">w wysokości 0,2% wartości netto towaru zgłoszonego do reklamacji za każdy rozpoczęty dzień zwłoki w jej rozpatrzeniu, w przypadku zaistnienia okoliczności, o których mowa w § </w:t>
      </w:r>
      <w:r w:rsidR="00BB1DE9" w:rsidRPr="00614F81">
        <w:rPr>
          <w:rFonts w:ascii="Arial" w:hAnsi="Arial" w:cs="Arial"/>
          <w:sz w:val="20"/>
          <w:szCs w:val="20"/>
          <w:lang w:eastAsia="pl-PL"/>
        </w:rPr>
        <w:t>10</w:t>
      </w:r>
      <w:r w:rsidRPr="00614F81">
        <w:rPr>
          <w:rFonts w:ascii="Arial" w:hAnsi="Arial" w:cs="Arial"/>
          <w:sz w:val="20"/>
          <w:szCs w:val="20"/>
          <w:lang w:eastAsia="pl-PL"/>
        </w:rPr>
        <w:t xml:space="preserve"> ust. 3, </w:t>
      </w:r>
    </w:p>
    <w:p w14:paraId="71080FC1" w14:textId="4A0466B8"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e)</w:t>
      </w:r>
      <w:r w:rsidRPr="00614F81">
        <w:rPr>
          <w:rFonts w:ascii="Arial" w:hAnsi="Arial" w:cs="Arial"/>
          <w:sz w:val="20"/>
          <w:szCs w:val="20"/>
          <w:lang w:eastAsia="pl-PL"/>
        </w:rPr>
        <w:tab/>
        <w:t xml:space="preserve">w wysokości 0,2% wartości netto podlegającego wymianie towaru za każdy dzień zwłoki (w przypadkach określonych w § </w:t>
      </w:r>
      <w:r w:rsidR="00BB1DE9" w:rsidRPr="00614F81">
        <w:rPr>
          <w:rFonts w:ascii="Arial" w:hAnsi="Arial" w:cs="Arial"/>
          <w:sz w:val="20"/>
          <w:szCs w:val="20"/>
          <w:lang w:eastAsia="pl-PL"/>
        </w:rPr>
        <w:t>10</w:t>
      </w:r>
      <w:r w:rsidRPr="00614F81">
        <w:rPr>
          <w:rFonts w:ascii="Arial" w:hAnsi="Arial" w:cs="Arial"/>
          <w:sz w:val="20"/>
          <w:szCs w:val="20"/>
          <w:lang w:eastAsia="pl-PL"/>
        </w:rPr>
        <w:t xml:space="preserve"> ust. 5 lub 7 oraz w § </w:t>
      </w:r>
      <w:r w:rsidR="00BB1DE9" w:rsidRPr="00614F81">
        <w:rPr>
          <w:rFonts w:ascii="Arial" w:hAnsi="Arial" w:cs="Arial"/>
          <w:sz w:val="20"/>
          <w:szCs w:val="20"/>
          <w:lang w:eastAsia="pl-PL"/>
        </w:rPr>
        <w:t>9</w:t>
      </w:r>
      <w:r w:rsidRPr="00614F81">
        <w:rPr>
          <w:rFonts w:ascii="Arial" w:hAnsi="Arial" w:cs="Arial"/>
          <w:sz w:val="20"/>
          <w:szCs w:val="20"/>
          <w:lang w:eastAsia="pl-PL"/>
        </w:rPr>
        <w:t xml:space="preserve"> ust. </w:t>
      </w:r>
      <w:r w:rsidR="00BB1DE9" w:rsidRPr="00614F81">
        <w:rPr>
          <w:rFonts w:ascii="Arial" w:hAnsi="Arial" w:cs="Arial"/>
          <w:sz w:val="20"/>
          <w:szCs w:val="20"/>
          <w:lang w:eastAsia="pl-PL"/>
        </w:rPr>
        <w:t>11</w:t>
      </w:r>
      <w:r w:rsidRPr="00614F81">
        <w:rPr>
          <w:rFonts w:ascii="Arial" w:hAnsi="Arial" w:cs="Arial"/>
          <w:sz w:val="20"/>
          <w:szCs w:val="20"/>
          <w:lang w:eastAsia="pl-PL"/>
        </w:rPr>
        <w:t xml:space="preserve"> pkt 1</w:t>
      </w:r>
      <w:r w:rsidR="003975E3" w:rsidRPr="00614F81">
        <w:rPr>
          <w:rFonts w:ascii="Arial" w:hAnsi="Arial" w:cs="Arial"/>
          <w:sz w:val="20"/>
          <w:szCs w:val="20"/>
          <w:lang w:eastAsia="pl-PL"/>
        </w:rPr>
        <w:t>).</w:t>
      </w:r>
    </w:p>
    <w:p w14:paraId="40F8DF0D" w14:textId="72A46F20"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2.</w:t>
      </w:r>
      <w:r w:rsidRPr="00614F81">
        <w:rPr>
          <w:rFonts w:ascii="Arial" w:hAnsi="Arial" w:cs="Arial"/>
          <w:sz w:val="20"/>
          <w:szCs w:val="20"/>
          <w:lang w:eastAsia="pl-PL"/>
        </w:rPr>
        <w:tab/>
        <w:t xml:space="preserve">W razie </w:t>
      </w:r>
      <w:r w:rsidR="003975E3" w:rsidRPr="00614F81">
        <w:rPr>
          <w:rFonts w:ascii="Arial" w:hAnsi="Arial" w:cs="Arial"/>
          <w:sz w:val="20"/>
          <w:szCs w:val="20"/>
          <w:lang w:eastAsia="pl-PL"/>
        </w:rPr>
        <w:t>zwłoki</w:t>
      </w:r>
      <w:r w:rsidRPr="00614F81">
        <w:rPr>
          <w:rFonts w:ascii="Arial" w:hAnsi="Arial" w:cs="Arial"/>
          <w:sz w:val="20"/>
          <w:szCs w:val="20"/>
          <w:lang w:eastAsia="pl-PL"/>
        </w:rPr>
        <w:t xml:space="preserve"> Wykonawcy w wykonaniu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lub zamówienia, Zamawiający uprawniony jest do nabycia u innego kontrahenta towarów, których ilość odpowiada ilości towarów z dostarczeniem których Wykonawca </w:t>
      </w:r>
      <w:r w:rsidR="003975E3" w:rsidRPr="00614F81">
        <w:rPr>
          <w:rFonts w:ascii="Arial" w:hAnsi="Arial" w:cs="Arial"/>
          <w:sz w:val="20"/>
          <w:szCs w:val="20"/>
          <w:lang w:eastAsia="pl-PL"/>
        </w:rPr>
        <w:t>pozostaje w zwłoce</w:t>
      </w:r>
      <w:r w:rsidRPr="00614F81">
        <w:rPr>
          <w:rFonts w:ascii="Arial" w:hAnsi="Arial" w:cs="Arial"/>
          <w:sz w:val="20"/>
          <w:szCs w:val="20"/>
          <w:lang w:eastAsia="pl-PL"/>
        </w:rPr>
        <w:t xml:space="preserve">. W przypadku, gdy zakup towarów zostanie dokonany za cenę wyższą od ceny wynikającej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Zamawiający obciąży Wykonawcę różnicą pomiędzy ceną, po jakiej Zamawiający nabył towar a ceną obowiązującą w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mowie. </w:t>
      </w:r>
    </w:p>
    <w:p w14:paraId="2691C094" w14:textId="77777777"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3.</w:t>
      </w:r>
      <w:r w:rsidRPr="00614F81">
        <w:rPr>
          <w:rFonts w:ascii="Arial" w:hAnsi="Arial" w:cs="Arial"/>
          <w:sz w:val="20"/>
          <w:szCs w:val="20"/>
          <w:lang w:eastAsia="pl-PL"/>
        </w:rPr>
        <w:tab/>
        <w:t xml:space="preserve">Zamawiający niezależnie od zastrzeżonych kar umownych ma prawo domagania się od Wykonawcy odszkodowania na zasadach ogólnych do wartości faktycznie poniesionych strat oraz utraconych korzyści. </w:t>
      </w:r>
    </w:p>
    <w:p w14:paraId="4095B2DA" w14:textId="4CD6B394"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4.</w:t>
      </w:r>
      <w:r w:rsidRPr="00614F81">
        <w:rPr>
          <w:rFonts w:ascii="Arial" w:hAnsi="Arial" w:cs="Arial"/>
          <w:sz w:val="20"/>
          <w:szCs w:val="20"/>
          <w:lang w:eastAsia="pl-PL"/>
        </w:rPr>
        <w:tab/>
        <w:t>W przypadku wystąpienia okoliczności uzasadniających naliczenie kar umownych, wezwanie do zapłaty stanowić będzie nota księgowa</w:t>
      </w:r>
      <w:r w:rsidR="003975E3" w:rsidRPr="00614F81">
        <w:rPr>
          <w:rFonts w:ascii="Arial" w:hAnsi="Arial" w:cs="Arial"/>
          <w:sz w:val="20"/>
          <w:szCs w:val="20"/>
          <w:lang w:eastAsia="pl-PL"/>
        </w:rPr>
        <w:t>.</w:t>
      </w:r>
    </w:p>
    <w:p w14:paraId="49FB1ACE" w14:textId="77777777"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5. </w:t>
      </w:r>
      <w:r w:rsidRPr="00614F81">
        <w:rPr>
          <w:rFonts w:ascii="Arial" w:hAnsi="Arial" w:cs="Arial"/>
          <w:sz w:val="20"/>
          <w:szCs w:val="20"/>
          <w:lang w:eastAsia="pl-PL"/>
        </w:rPr>
        <w:tab/>
        <w:t xml:space="preserve">Za datę dostawy partii towaru strony przyjmują: </w:t>
      </w:r>
    </w:p>
    <w:p w14:paraId="414020DC" w14:textId="77777777" w:rsidR="00167D2A" w:rsidRPr="00614F81" w:rsidRDefault="00167D2A" w:rsidP="00F4535B">
      <w:pPr>
        <w:widowControl w:val="0"/>
        <w:suppressAutoHyphens w:val="0"/>
        <w:adjustRightInd w:val="0"/>
        <w:ind w:left="851" w:hanging="426"/>
        <w:jc w:val="both"/>
        <w:textAlignment w:val="baseline"/>
        <w:rPr>
          <w:rFonts w:ascii="Arial" w:hAnsi="Arial" w:cs="Arial"/>
          <w:sz w:val="20"/>
          <w:szCs w:val="20"/>
          <w:lang w:eastAsia="pl-PL"/>
        </w:rPr>
      </w:pPr>
      <w:r w:rsidRPr="00614F81">
        <w:rPr>
          <w:rFonts w:ascii="Arial" w:hAnsi="Arial" w:cs="Arial"/>
          <w:sz w:val="20"/>
          <w:szCs w:val="20"/>
          <w:lang w:eastAsia="pl-PL"/>
        </w:rPr>
        <w:t>1)</w:t>
      </w:r>
      <w:r w:rsidRPr="00614F81">
        <w:rPr>
          <w:rFonts w:ascii="Arial" w:hAnsi="Arial" w:cs="Arial"/>
          <w:sz w:val="20"/>
          <w:szCs w:val="20"/>
          <w:lang w:eastAsia="pl-PL"/>
        </w:rPr>
        <w:tab/>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54397176" w14:textId="77777777" w:rsidR="00167D2A" w:rsidRPr="00614F81" w:rsidRDefault="00167D2A" w:rsidP="00F4535B">
      <w:pPr>
        <w:widowControl w:val="0"/>
        <w:suppressAutoHyphens w:val="0"/>
        <w:adjustRightInd w:val="0"/>
        <w:ind w:left="851" w:hanging="426"/>
        <w:jc w:val="both"/>
        <w:textAlignment w:val="baseline"/>
        <w:rPr>
          <w:rFonts w:ascii="Arial" w:hAnsi="Arial" w:cs="Arial"/>
          <w:sz w:val="20"/>
          <w:szCs w:val="20"/>
          <w:lang w:eastAsia="pl-PL"/>
        </w:rPr>
      </w:pPr>
      <w:r w:rsidRPr="00614F81">
        <w:rPr>
          <w:rFonts w:ascii="Arial" w:hAnsi="Arial" w:cs="Arial"/>
          <w:sz w:val="20"/>
          <w:szCs w:val="20"/>
          <w:lang w:eastAsia="pl-PL"/>
        </w:rPr>
        <w:t>2)</w:t>
      </w:r>
      <w:r w:rsidRPr="00614F81">
        <w:rPr>
          <w:rFonts w:ascii="Arial" w:hAnsi="Arial" w:cs="Arial"/>
          <w:sz w:val="20"/>
          <w:szCs w:val="20"/>
          <w:lang w:eastAsia="pl-PL"/>
        </w:rPr>
        <w:tab/>
        <w:t xml:space="preserve">datę przyjęcia do magazynu partii towaru depozytowego, potwierdzoną pisemną informacją Zamawiającego, przekazaną Wykonawcy, lub </w:t>
      </w:r>
    </w:p>
    <w:p w14:paraId="24EB2B47" w14:textId="7214D8A7" w:rsidR="004B6783" w:rsidRPr="00614F81" w:rsidRDefault="00167D2A" w:rsidP="00F4535B">
      <w:pPr>
        <w:widowControl w:val="0"/>
        <w:suppressAutoHyphens w:val="0"/>
        <w:adjustRightInd w:val="0"/>
        <w:ind w:left="851" w:hanging="426"/>
        <w:jc w:val="both"/>
        <w:textAlignment w:val="baseline"/>
        <w:rPr>
          <w:rFonts w:ascii="Arial" w:hAnsi="Arial" w:cs="Arial"/>
          <w:sz w:val="20"/>
          <w:szCs w:val="20"/>
          <w:lang w:eastAsia="pl-PL"/>
        </w:rPr>
      </w:pPr>
      <w:r w:rsidRPr="00614F81">
        <w:rPr>
          <w:rFonts w:ascii="Arial" w:hAnsi="Arial" w:cs="Arial"/>
          <w:sz w:val="20"/>
          <w:szCs w:val="20"/>
          <w:lang w:eastAsia="pl-PL"/>
        </w:rPr>
        <w:t>3)</w:t>
      </w:r>
      <w:r w:rsidRPr="00614F81">
        <w:rPr>
          <w:rFonts w:ascii="Arial" w:hAnsi="Arial" w:cs="Arial"/>
          <w:sz w:val="20"/>
          <w:szCs w:val="20"/>
          <w:lang w:eastAsia="pl-PL"/>
        </w:rPr>
        <w:tab/>
        <w:t xml:space="preserve">datę dostarczenia przez Wykonawcę partii towaru wolnego od wad w miejsce partii reklamowanej, potwierdzoną w sposób opisany w pkt. 1. </w:t>
      </w:r>
      <w:r w:rsidRPr="00614F81">
        <w:rPr>
          <w:rFonts w:ascii="Arial" w:hAnsi="Arial" w:cs="Arial"/>
          <w:color w:val="FF0000"/>
          <w:sz w:val="20"/>
          <w:szCs w:val="20"/>
          <w:lang w:eastAsia="pl-PL"/>
        </w:rPr>
        <w:t xml:space="preserve"> </w:t>
      </w:r>
    </w:p>
    <w:p w14:paraId="27A5E69E" w14:textId="67741AED"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Odstąpienie od Umowy lub zamówienia nie ma wpływu na możliwość naliczania kar umownych przewidzianych w Umowie.</w:t>
      </w:r>
    </w:p>
    <w:p w14:paraId="228CF28C" w14:textId="77777777"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Zamawiający może potrącić naliczone kary umowne z wynagrodzenia przysługującego Wykonawcy.</w:t>
      </w:r>
    </w:p>
    <w:p w14:paraId="2435A1A9" w14:textId="69F04F89"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 xml:space="preserve">Łączna suma naliczonych kar umownych nie przekroczy 50% wartości </w:t>
      </w:r>
      <w:r w:rsidR="00382FF5" w:rsidRPr="00614F81">
        <w:rPr>
          <w:rFonts w:ascii="Arial" w:hAnsi="Arial" w:cs="Arial"/>
          <w:sz w:val="20"/>
          <w:szCs w:val="20"/>
        </w:rPr>
        <w:t>ne</w:t>
      </w:r>
      <w:r w:rsidRPr="00614F81">
        <w:rPr>
          <w:rFonts w:ascii="Arial" w:hAnsi="Arial" w:cs="Arial"/>
          <w:sz w:val="20"/>
          <w:szCs w:val="20"/>
        </w:rPr>
        <w:t>tto Umowy, o której mowa w § 6 ust. 1.</w:t>
      </w:r>
    </w:p>
    <w:p w14:paraId="53AF52C8" w14:textId="77777777"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Kary umowne, o których mowa powyżej, mogą być naliczane łącznie.</w:t>
      </w:r>
    </w:p>
    <w:p w14:paraId="6E1C6DDB" w14:textId="77777777" w:rsidR="004B6783" w:rsidRPr="00312021" w:rsidRDefault="004B6783" w:rsidP="00F4535B">
      <w:pPr>
        <w:pStyle w:val="Bezodstpw"/>
        <w:ind w:left="426"/>
        <w:jc w:val="both"/>
        <w:rPr>
          <w:rFonts w:ascii="Arial" w:hAnsi="Arial" w:cs="Arial"/>
          <w:sz w:val="16"/>
          <w:szCs w:val="16"/>
        </w:rPr>
      </w:pPr>
    </w:p>
    <w:p w14:paraId="6E319987" w14:textId="2E96C8AD" w:rsidR="00176B30" w:rsidRPr="00614F81" w:rsidRDefault="00176B30"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4</w:t>
      </w:r>
    </w:p>
    <w:p w14:paraId="7FDBB75E" w14:textId="29CE4C2D" w:rsidR="00176B30" w:rsidRPr="00614F81" w:rsidRDefault="00F20B90" w:rsidP="00F4535B">
      <w:pPr>
        <w:jc w:val="center"/>
        <w:rPr>
          <w:rFonts w:ascii="Arial" w:hAnsi="Arial" w:cs="Arial"/>
          <w:b/>
          <w:sz w:val="20"/>
          <w:szCs w:val="20"/>
        </w:rPr>
      </w:pPr>
      <w:r w:rsidRPr="00614F81">
        <w:rPr>
          <w:rFonts w:ascii="Arial" w:hAnsi="Arial" w:cs="Arial"/>
          <w:b/>
          <w:sz w:val="20"/>
          <w:szCs w:val="20"/>
        </w:rPr>
        <w:t xml:space="preserve">ODSTĄPIENIE OD </w:t>
      </w:r>
      <w:r w:rsidR="00176B30" w:rsidRPr="00614F81">
        <w:rPr>
          <w:rFonts w:ascii="Arial" w:hAnsi="Arial" w:cs="Arial"/>
          <w:b/>
          <w:sz w:val="20"/>
          <w:szCs w:val="20"/>
        </w:rPr>
        <w:t>UMOWY</w:t>
      </w:r>
      <w:r w:rsidR="009807B8" w:rsidRPr="00614F81">
        <w:rPr>
          <w:rFonts w:ascii="Arial" w:hAnsi="Arial" w:cs="Arial"/>
          <w:b/>
          <w:sz w:val="20"/>
          <w:szCs w:val="20"/>
        </w:rPr>
        <w:t xml:space="preserve"> LUB ZAMÓWIENIA</w:t>
      </w:r>
    </w:p>
    <w:p w14:paraId="2B167D92" w14:textId="5B1A4823" w:rsidR="00176B30" w:rsidRPr="00614F81" w:rsidRDefault="00382FF5">
      <w:pPr>
        <w:pStyle w:val="Zwykytekst"/>
        <w:numPr>
          <w:ilvl w:val="2"/>
          <w:numId w:val="293"/>
        </w:numPr>
        <w:tabs>
          <w:tab w:val="clear" w:pos="2160"/>
        </w:tabs>
        <w:ind w:left="426" w:hanging="426"/>
        <w:jc w:val="both"/>
        <w:rPr>
          <w:rFonts w:ascii="Arial" w:hAnsi="Arial" w:cs="Arial"/>
          <w:sz w:val="20"/>
          <w:szCs w:val="20"/>
        </w:rPr>
      </w:pPr>
      <w:r w:rsidRPr="00614F81">
        <w:rPr>
          <w:rFonts w:ascii="Arial" w:hAnsi="Arial" w:cs="Arial"/>
          <w:sz w:val="20"/>
          <w:szCs w:val="20"/>
        </w:rPr>
        <w:t>Zamawiający</w:t>
      </w:r>
      <w:r w:rsidR="00176B30" w:rsidRPr="00614F81">
        <w:rPr>
          <w:rFonts w:ascii="Arial" w:hAnsi="Arial" w:cs="Arial"/>
          <w:sz w:val="20"/>
          <w:szCs w:val="20"/>
        </w:rPr>
        <w:t xml:space="preserve"> </w:t>
      </w:r>
      <w:r w:rsidRPr="00614F81">
        <w:rPr>
          <w:rFonts w:ascii="Arial" w:hAnsi="Arial" w:cs="Arial"/>
          <w:sz w:val="20"/>
          <w:szCs w:val="20"/>
        </w:rPr>
        <w:t>może</w:t>
      </w:r>
      <w:r w:rsidR="00176B30" w:rsidRPr="00614F81">
        <w:rPr>
          <w:rFonts w:ascii="Arial" w:hAnsi="Arial" w:cs="Arial"/>
          <w:sz w:val="20"/>
          <w:szCs w:val="20"/>
        </w:rPr>
        <w:t xml:space="preserve"> </w:t>
      </w:r>
      <w:r w:rsidR="00F20B90" w:rsidRPr="00614F81">
        <w:rPr>
          <w:rFonts w:ascii="Arial" w:hAnsi="Arial" w:cs="Arial"/>
          <w:sz w:val="20"/>
          <w:szCs w:val="20"/>
        </w:rPr>
        <w:t>odstąpić od Umowy w całości</w:t>
      </w:r>
      <w:r w:rsidR="009807B8" w:rsidRPr="00614F81">
        <w:rPr>
          <w:rFonts w:ascii="Arial" w:hAnsi="Arial" w:cs="Arial"/>
          <w:sz w:val="20"/>
          <w:szCs w:val="20"/>
        </w:rPr>
        <w:t xml:space="preserve"> lub części</w:t>
      </w:r>
      <w:r w:rsidR="00F20B90" w:rsidRPr="00614F81">
        <w:rPr>
          <w:rFonts w:ascii="Arial" w:hAnsi="Arial" w:cs="Arial"/>
          <w:sz w:val="20"/>
          <w:szCs w:val="20"/>
        </w:rPr>
        <w:t xml:space="preserve"> </w:t>
      </w:r>
      <w:r w:rsidRPr="00614F81">
        <w:rPr>
          <w:rFonts w:ascii="Arial" w:hAnsi="Arial" w:cs="Arial"/>
          <w:sz w:val="20"/>
          <w:szCs w:val="20"/>
        </w:rPr>
        <w:t>jeżeli</w:t>
      </w:r>
      <w:r w:rsidR="00176B30" w:rsidRPr="00614F81">
        <w:rPr>
          <w:rFonts w:ascii="Arial" w:hAnsi="Arial" w:cs="Arial"/>
          <w:sz w:val="20"/>
          <w:szCs w:val="20"/>
        </w:rPr>
        <w:t xml:space="preserve">: </w:t>
      </w:r>
    </w:p>
    <w:p w14:paraId="18DC1D96" w14:textId="77777777" w:rsidR="00176B30" w:rsidRPr="00614F81" w:rsidRDefault="00176B30">
      <w:pPr>
        <w:pStyle w:val="Zwykytekst"/>
        <w:widowControl w:val="0"/>
        <w:numPr>
          <w:ilvl w:val="0"/>
          <w:numId w:val="294"/>
        </w:numPr>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Wykonawca nie rozpoczął wykonywania Umowy w terminie 3 dni od dnia jej zawarcia;</w:t>
      </w:r>
    </w:p>
    <w:p w14:paraId="4F67CB46" w14:textId="59F5F7BC" w:rsidR="00176B30" w:rsidRPr="00614F81" w:rsidRDefault="00382FF5">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łączna</w:t>
      </w:r>
      <w:r w:rsidR="00176B30" w:rsidRPr="00614F81">
        <w:rPr>
          <w:rFonts w:ascii="Arial" w:hAnsi="Arial" w:cs="Arial"/>
          <w:sz w:val="20"/>
          <w:szCs w:val="20"/>
        </w:rPr>
        <w:t xml:space="preserve"> suma naliczonych kar umownych przekroczyła </w:t>
      </w:r>
      <w:r w:rsidR="009807B8" w:rsidRPr="00614F81">
        <w:rPr>
          <w:rFonts w:ascii="Arial" w:hAnsi="Arial" w:cs="Arial"/>
          <w:sz w:val="20"/>
          <w:szCs w:val="20"/>
        </w:rPr>
        <w:t>30</w:t>
      </w:r>
      <w:r w:rsidR="00176B30" w:rsidRPr="00614F81">
        <w:rPr>
          <w:rFonts w:ascii="Arial" w:hAnsi="Arial" w:cs="Arial"/>
          <w:sz w:val="20"/>
          <w:szCs w:val="20"/>
        </w:rPr>
        <w:t xml:space="preserve"> % </w:t>
      </w:r>
      <w:r w:rsidRPr="00614F81">
        <w:rPr>
          <w:rFonts w:ascii="Arial" w:hAnsi="Arial" w:cs="Arial"/>
          <w:sz w:val="20"/>
          <w:szCs w:val="20"/>
        </w:rPr>
        <w:t>wartości</w:t>
      </w:r>
      <w:r w:rsidR="00176B30" w:rsidRPr="00614F81">
        <w:rPr>
          <w:rFonts w:ascii="Arial" w:hAnsi="Arial" w:cs="Arial"/>
          <w:sz w:val="20"/>
          <w:szCs w:val="20"/>
        </w:rPr>
        <w:t xml:space="preserve"> wynagrodzenia </w:t>
      </w:r>
      <w:r w:rsidRPr="00614F81">
        <w:rPr>
          <w:rFonts w:ascii="Arial" w:hAnsi="Arial" w:cs="Arial"/>
          <w:sz w:val="20"/>
          <w:szCs w:val="20"/>
        </w:rPr>
        <w:t>ne</w:t>
      </w:r>
      <w:r w:rsidR="00176B30" w:rsidRPr="00614F81">
        <w:rPr>
          <w:rFonts w:ascii="Arial" w:hAnsi="Arial" w:cs="Arial"/>
          <w:sz w:val="20"/>
          <w:szCs w:val="20"/>
        </w:rPr>
        <w:t xml:space="preserve">tto, </w:t>
      </w:r>
      <w:r w:rsidRPr="00614F81">
        <w:rPr>
          <w:rFonts w:ascii="Arial" w:hAnsi="Arial" w:cs="Arial"/>
          <w:sz w:val="20"/>
          <w:szCs w:val="20"/>
        </w:rPr>
        <w:t>określonego</w:t>
      </w:r>
      <w:r w:rsidR="00176B30" w:rsidRPr="00614F81">
        <w:rPr>
          <w:rFonts w:ascii="Arial" w:hAnsi="Arial" w:cs="Arial"/>
          <w:sz w:val="20"/>
          <w:szCs w:val="20"/>
        </w:rPr>
        <w:t xml:space="preserve"> w § </w:t>
      </w:r>
      <w:r w:rsidR="00F20B90" w:rsidRPr="00614F81">
        <w:rPr>
          <w:rFonts w:ascii="Arial" w:hAnsi="Arial" w:cs="Arial"/>
          <w:sz w:val="20"/>
          <w:szCs w:val="20"/>
        </w:rPr>
        <w:t>6</w:t>
      </w:r>
      <w:r w:rsidR="00176B30" w:rsidRPr="00614F81">
        <w:rPr>
          <w:rFonts w:ascii="Arial" w:hAnsi="Arial" w:cs="Arial"/>
          <w:sz w:val="20"/>
          <w:szCs w:val="20"/>
        </w:rPr>
        <w:t xml:space="preserve"> ust. 1;</w:t>
      </w:r>
    </w:p>
    <w:p w14:paraId="5BEE16B8" w14:textId="497E83D0"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 xml:space="preserve">Wykonawca pozostaje w zwłoce z rozpoczęciem lub wykonaniem </w:t>
      </w:r>
      <w:r w:rsidR="00F20B90" w:rsidRPr="00614F81">
        <w:rPr>
          <w:rFonts w:ascii="Arial" w:hAnsi="Arial" w:cs="Arial"/>
          <w:sz w:val="20"/>
          <w:szCs w:val="20"/>
        </w:rPr>
        <w:t xml:space="preserve">dostaw </w:t>
      </w:r>
      <w:r w:rsidRPr="00614F81">
        <w:rPr>
          <w:rFonts w:ascii="Arial" w:hAnsi="Arial" w:cs="Arial"/>
          <w:sz w:val="20"/>
          <w:szCs w:val="20"/>
        </w:rPr>
        <w:t>w stosunku do terminów wskazanych w Umowie w taki sposób, że nie jest prawdopodobnym wykonanie ich w terminach umownych, przy czym okres zwłoki wynosi co najmniej 3 dni;</w:t>
      </w:r>
    </w:p>
    <w:p w14:paraId="57EA65F6" w14:textId="77777777"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nie wykonuje prac zgodnie z Umową lub nienależycie wykonuje swoje zobowiązania umowne.</w:t>
      </w:r>
    </w:p>
    <w:p w14:paraId="56567564" w14:textId="175D64CF"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 xml:space="preserve">zaprzestał realizacji </w:t>
      </w:r>
      <w:r w:rsidR="00F20B90" w:rsidRPr="00614F81">
        <w:rPr>
          <w:rFonts w:ascii="Arial" w:hAnsi="Arial" w:cs="Arial"/>
          <w:sz w:val="20"/>
          <w:szCs w:val="20"/>
        </w:rPr>
        <w:t>dostaw</w:t>
      </w:r>
      <w:r w:rsidRPr="00614F81">
        <w:rPr>
          <w:rFonts w:ascii="Arial" w:hAnsi="Arial" w:cs="Arial"/>
          <w:sz w:val="20"/>
          <w:szCs w:val="20"/>
        </w:rPr>
        <w:t xml:space="preserve"> objętych Przedmiotem Umowy i nie wznawia ich realizacji przez okres kolejnych 3 dni liczonych od pierwszego dnia, w którym Wykonawca zaprzestał ich realizacji;</w:t>
      </w:r>
    </w:p>
    <w:p w14:paraId="038F4C3F" w14:textId="01480A85"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 xml:space="preserve">powierza wykonanie całości lub części </w:t>
      </w:r>
      <w:r w:rsidR="00C91DB2" w:rsidRPr="00614F81">
        <w:rPr>
          <w:rFonts w:ascii="Arial" w:hAnsi="Arial" w:cs="Arial"/>
          <w:sz w:val="20"/>
          <w:szCs w:val="20"/>
        </w:rPr>
        <w:t>dostawy</w:t>
      </w:r>
      <w:r w:rsidRPr="00614F81">
        <w:rPr>
          <w:rFonts w:ascii="Arial" w:hAnsi="Arial" w:cs="Arial"/>
          <w:sz w:val="20"/>
          <w:szCs w:val="20"/>
        </w:rPr>
        <w:t xml:space="preserve"> lub dokonuje cesji praw i obowiązków wynikających </w:t>
      </w:r>
      <w:r w:rsidRPr="00614F81">
        <w:rPr>
          <w:rFonts w:ascii="Arial" w:hAnsi="Arial" w:cs="Arial"/>
          <w:sz w:val="20"/>
          <w:szCs w:val="20"/>
        </w:rPr>
        <w:br/>
        <w:t>z Umowy, z naruszeniem warunków określonych w Umowie.</w:t>
      </w:r>
    </w:p>
    <w:p w14:paraId="5E3B034B" w14:textId="18FA21A3" w:rsidR="00921656" w:rsidRPr="00614F81" w:rsidRDefault="00921656">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lang w:eastAsia="pl-PL"/>
        </w:rPr>
        <w:t>Wykonawca naruszył przepisy prawa w sposób skutkujący powstaniem zagrożenia bezpieczeństwa mienia Zamawiającego lub zdrowia, życia jego pracowników</w:t>
      </w:r>
      <w:r w:rsidR="00CC0B7A" w:rsidRPr="00614F81">
        <w:rPr>
          <w:rFonts w:ascii="Arial" w:hAnsi="Arial" w:cs="Arial"/>
          <w:sz w:val="20"/>
          <w:szCs w:val="20"/>
          <w:lang w:eastAsia="pl-PL"/>
        </w:rPr>
        <w:t>;</w:t>
      </w:r>
    </w:p>
    <w:p w14:paraId="1A5F46A8" w14:textId="6D8BE2D8" w:rsidR="00CC0B7A" w:rsidRPr="00614F81" w:rsidRDefault="00CC0B7A">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lang w:eastAsia="pl-PL"/>
        </w:rPr>
        <w:t>Wykonawca utracił posiadane uprawnienia do wykonywania działalności lub czynności objętej przedmiotem Umowy, jeżeli przepisy prawa nakładają obowiązek ich posiadania.</w:t>
      </w:r>
    </w:p>
    <w:p w14:paraId="1FD5CB3D" w14:textId="046E5703" w:rsidR="009807B8" w:rsidRPr="00614F81" w:rsidRDefault="00382FF5">
      <w:pPr>
        <w:pStyle w:val="Zwykytekst"/>
        <w:numPr>
          <w:ilvl w:val="2"/>
          <w:numId w:val="293"/>
        </w:numPr>
        <w:tabs>
          <w:tab w:val="clear" w:pos="2160"/>
        </w:tabs>
        <w:ind w:left="426" w:hanging="426"/>
        <w:jc w:val="both"/>
        <w:rPr>
          <w:rFonts w:ascii="Arial" w:hAnsi="Arial" w:cs="Arial"/>
          <w:sz w:val="20"/>
          <w:szCs w:val="20"/>
        </w:rPr>
      </w:pPr>
      <w:r w:rsidRPr="00614F81">
        <w:rPr>
          <w:rFonts w:ascii="Arial" w:hAnsi="Arial" w:cs="Arial"/>
          <w:sz w:val="20"/>
          <w:szCs w:val="20"/>
        </w:rPr>
        <w:t>Zamawiający</w:t>
      </w:r>
      <w:r w:rsidR="009807B8" w:rsidRPr="00614F81">
        <w:rPr>
          <w:rFonts w:ascii="Arial" w:hAnsi="Arial" w:cs="Arial"/>
          <w:sz w:val="20"/>
          <w:szCs w:val="20"/>
        </w:rPr>
        <w:t xml:space="preserve"> </w:t>
      </w:r>
      <w:r w:rsidRPr="00614F81">
        <w:rPr>
          <w:rFonts w:ascii="Arial" w:hAnsi="Arial" w:cs="Arial"/>
          <w:sz w:val="20"/>
          <w:szCs w:val="20"/>
        </w:rPr>
        <w:t>może</w:t>
      </w:r>
      <w:r w:rsidR="009807B8" w:rsidRPr="00614F81">
        <w:rPr>
          <w:rFonts w:ascii="Arial" w:hAnsi="Arial" w:cs="Arial"/>
          <w:sz w:val="20"/>
          <w:szCs w:val="20"/>
        </w:rPr>
        <w:t xml:space="preserve"> odstąpić od </w:t>
      </w:r>
      <w:r w:rsidR="000E1814" w:rsidRPr="00614F81">
        <w:rPr>
          <w:rFonts w:ascii="Arial" w:hAnsi="Arial" w:cs="Arial"/>
          <w:sz w:val="20"/>
          <w:szCs w:val="20"/>
        </w:rPr>
        <w:t xml:space="preserve">złożonego Wykonawcy </w:t>
      </w:r>
      <w:r w:rsidR="009807B8" w:rsidRPr="00614F81">
        <w:rPr>
          <w:rFonts w:ascii="Arial" w:hAnsi="Arial" w:cs="Arial"/>
          <w:sz w:val="20"/>
          <w:szCs w:val="20"/>
        </w:rPr>
        <w:t xml:space="preserve">zamówienia </w:t>
      </w:r>
      <w:r w:rsidRPr="00614F81">
        <w:rPr>
          <w:rFonts w:ascii="Arial" w:hAnsi="Arial" w:cs="Arial"/>
          <w:sz w:val="20"/>
          <w:szCs w:val="20"/>
        </w:rPr>
        <w:t>jeżeli</w:t>
      </w:r>
      <w:r w:rsidR="009807B8" w:rsidRPr="00614F81">
        <w:rPr>
          <w:rFonts w:ascii="Arial" w:hAnsi="Arial" w:cs="Arial"/>
          <w:sz w:val="20"/>
          <w:szCs w:val="20"/>
        </w:rPr>
        <w:t xml:space="preserve">: </w:t>
      </w:r>
    </w:p>
    <w:p w14:paraId="42171C19" w14:textId="03F93687"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otrzyma</w:t>
      </w:r>
      <w:r w:rsidR="000E1814" w:rsidRPr="00614F81">
        <w:rPr>
          <w:rFonts w:ascii="Arial" w:hAnsi="Arial" w:cs="Arial"/>
          <w:sz w:val="20"/>
          <w:szCs w:val="20"/>
          <w:lang w:eastAsia="pl-PL"/>
        </w:rPr>
        <w:t>ł</w:t>
      </w:r>
      <w:r w:rsidRPr="00614F81">
        <w:rPr>
          <w:rFonts w:ascii="Arial" w:hAnsi="Arial" w:cs="Arial"/>
          <w:sz w:val="20"/>
          <w:szCs w:val="20"/>
          <w:lang w:eastAsia="pl-PL"/>
        </w:rPr>
        <w:t xml:space="preserve"> </w:t>
      </w:r>
      <w:r w:rsidR="000E1814" w:rsidRPr="00614F81">
        <w:rPr>
          <w:rFonts w:ascii="Arial" w:hAnsi="Arial" w:cs="Arial"/>
          <w:sz w:val="20"/>
          <w:szCs w:val="20"/>
          <w:lang w:eastAsia="pl-PL"/>
        </w:rPr>
        <w:t>od</w:t>
      </w:r>
      <w:r w:rsidRPr="00614F81">
        <w:rPr>
          <w:rFonts w:ascii="Arial" w:hAnsi="Arial" w:cs="Arial"/>
          <w:sz w:val="20"/>
          <w:szCs w:val="20"/>
          <w:lang w:eastAsia="pl-PL"/>
        </w:rPr>
        <w:t xml:space="preserve"> Wykonawcy </w:t>
      </w:r>
      <w:r w:rsidR="000E1814" w:rsidRPr="00614F81">
        <w:rPr>
          <w:rFonts w:ascii="Arial" w:hAnsi="Arial" w:cs="Arial"/>
          <w:sz w:val="20"/>
          <w:szCs w:val="20"/>
          <w:lang w:eastAsia="pl-PL"/>
        </w:rPr>
        <w:t xml:space="preserve">oświadczenie </w:t>
      </w:r>
      <w:r w:rsidRPr="00614F81">
        <w:rPr>
          <w:rFonts w:ascii="Arial" w:hAnsi="Arial" w:cs="Arial"/>
          <w:sz w:val="20"/>
          <w:szCs w:val="20"/>
          <w:lang w:eastAsia="pl-PL"/>
        </w:rPr>
        <w:t xml:space="preserve">o odmowie rozpatrzenia reklamacji, </w:t>
      </w:r>
    </w:p>
    <w:p w14:paraId="0B9DCFF0" w14:textId="0A83DF65"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otrzyma</w:t>
      </w:r>
      <w:r w:rsidR="000E1814" w:rsidRPr="00614F81">
        <w:rPr>
          <w:rFonts w:ascii="Arial" w:hAnsi="Arial" w:cs="Arial"/>
          <w:sz w:val="20"/>
          <w:szCs w:val="20"/>
          <w:lang w:eastAsia="pl-PL"/>
        </w:rPr>
        <w:t>ł od Wykonawcy</w:t>
      </w:r>
      <w:r w:rsidRPr="00614F81">
        <w:rPr>
          <w:rFonts w:ascii="Arial" w:hAnsi="Arial" w:cs="Arial"/>
          <w:sz w:val="20"/>
          <w:szCs w:val="20"/>
          <w:lang w:eastAsia="pl-PL"/>
        </w:rPr>
        <w:t xml:space="preserve"> oświadczeni</w:t>
      </w:r>
      <w:r w:rsidR="000E1814" w:rsidRPr="00614F81">
        <w:rPr>
          <w:rFonts w:ascii="Arial" w:hAnsi="Arial" w:cs="Arial"/>
          <w:sz w:val="20"/>
          <w:szCs w:val="20"/>
          <w:lang w:eastAsia="pl-PL"/>
        </w:rPr>
        <w:t xml:space="preserve">e </w:t>
      </w:r>
      <w:r w:rsidRPr="00614F81">
        <w:rPr>
          <w:rFonts w:ascii="Arial" w:hAnsi="Arial" w:cs="Arial"/>
          <w:sz w:val="20"/>
          <w:szCs w:val="20"/>
          <w:lang w:eastAsia="pl-PL"/>
        </w:rPr>
        <w:t xml:space="preserve">o odmowie wymiany partii towaru, co do której Wykonawca uznał roszczenia reklamacyjne Zamawiającego, </w:t>
      </w:r>
    </w:p>
    <w:p w14:paraId="403EF065" w14:textId="51322747"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kwota kary umownej z tytułu zwłoki w rozpatrzeniu reklamacji wyliczona zgodnie z §</w:t>
      </w:r>
      <w:r w:rsidR="007B6E43" w:rsidRPr="00614F81">
        <w:rPr>
          <w:rFonts w:ascii="Arial" w:hAnsi="Arial" w:cs="Arial"/>
          <w:sz w:val="20"/>
          <w:szCs w:val="20"/>
          <w:lang w:eastAsia="pl-PL"/>
        </w:rPr>
        <w:t xml:space="preserve"> </w:t>
      </w:r>
      <w:r w:rsidRPr="00614F81">
        <w:rPr>
          <w:rFonts w:ascii="Arial" w:hAnsi="Arial" w:cs="Arial"/>
          <w:sz w:val="20"/>
          <w:szCs w:val="20"/>
          <w:lang w:eastAsia="pl-PL"/>
        </w:rPr>
        <w:t>1</w:t>
      </w:r>
      <w:r w:rsidR="00B76617" w:rsidRPr="00614F81">
        <w:rPr>
          <w:rFonts w:ascii="Arial" w:hAnsi="Arial" w:cs="Arial"/>
          <w:sz w:val="20"/>
          <w:szCs w:val="20"/>
          <w:lang w:eastAsia="pl-PL"/>
        </w:rPr>
        <w:t>3</w:t>
      </w:r>
      <w:r w:rsidRPr="00614F81">
        <w:rPr>
          <w:rFonts w:ascii="Arial" w:hAnsi="Arial" w:cs="Arial"/>
          <w:sz w:val="20"/>
          <w:szCs w:val="20"/>
          <w:lang w:eastAsia="pl-PL"/>
        </w:rPr>
        <w:t xml:space="preserve"> ust.</w:t>
      </w:r>
      <w:r w:rsidR="00B76617" w:rsidRPr="00614F81">
        <w:rPr>
          <w:rFonts w:ascii="Arial" w:hAnsi="Arial" w:cs="Arial"/>
          <w:sz w:val="20"/>
          <w:szCs w:val="20"/>
          <w:lang w:eastAsia="pl-PL"/>
        </w:rPr>
        <w:t xml:space="preserve"> </w:t>
      </w:r>
      <w:r w:rsidRPr="00614F81">
        <w:rPr>
          <w:rFonts w:ascii="Arial" w:hAnsi="Arial" w:cs="Arial"/>
          <w:sz w:val="20"/>
          <w:szCs w:val="20"/>
          <w:lang w:eastAsia="pl-PL"/>
        </w:rPr>
        <w:t>1</w:t>
      </w:r>
      <w:r w:rsidR="004C0C28" w:rsidRPr="00614F81">
        <w:rPr>
          <w:rFonts w:ascii="Arial" w:hAnsi="Arial" w:cs="Arial"/>
          <w:sz w:val="20"/>
          <w:szCs w:val="20"/>
          <w:lang w:eastAsia="pl-PL"/>
        </w:rPr>
        <w:t xml:space="preserve"> lit. d)</w:t>
      </w:r>
      <w:r w:rsidRPr="00614F81">
        <w:rPr>
          <w:rFonts w:ascii="Arial" w:hAnsi="Arial" w:cs="Arial"/>
          <w:sz w:val="20"/>
          <w:szCs w:val="20"/>
          <w:lang w:eastAsia="pl-PL"/>
        </w:rPr>
        <w:t xml:space="preserve">, osiągnie 10% wartości </w:t>
      </w:r>
      <w:r w:rsidR="00382FF5" w:rsidRPr="00614F81">
        <w:rPr>
          <w:rFonts w:ascii="Arial" w:hAnsi="Arial" w:cs="Arial"/>
          <w:sz w:val="20"/>
          <w:szCs w:val="20"/>
          <w:lang w:eastAsia="pl-PL"/>
        </w:rPr>
        <w:t>ne</w:t>
      </w:r>
      <w:r w:rsidR="007B6E43" w:rsidRPr="00614F81">
        <w:rPr>
          <w:rFonts w:ascii="Arial" w:hAnsi="Arial" w:cs="Arial"/>
          <w:sz w:val="20"/>
          <w:szCs w:val="20"/>
          <w:lang w:eastAsia="pl-PL"/>
        </w:rPr>
        <w:t xml:space="preserve">tto </w:t>
      </w:r>
      <w:r w:rsidRPr="00614F81">
        <w:rPr>
          <w:rFonts w:ascii="Arial" w:hAnsi="Arial" w:cs="Arial"/>
          <w:sz w:val="20"/>
          <w:szCs w:val="20"/>
          <w:lang w:eastAsia="pl-PL"/>
        </w:rPr>
        <w:t xml:space="preserve">reklamowanego towaru, </w:t>
      </w:r>
    </w:p>
    <w:p w14:paraId="49993419" w14:textId="29AF9D4C"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kwota kary umownej z tytułu zwłoki w dostarczeniu towaru wolnego od wad wyliczona zgodnie z § 1</w:t>
      </w:r>
      <w:r w:rsidR="00B76617" w:rsidRPr="00614F81">
        <w:rPr>
          <w:rFonts w:ascii="Arial" w:hAnsi="Arial" w:cs="Arial"/>
          <w:sz w:val="20"/>
          <w:szCs w:val="20"/>
          <w:lang w:eastAsia="pl-PL"/>
        </w:rPr>
        <w:t>3</w:t>
      </w:r>
      <w:r w:rsidRPr="00614F81">
        <w:rPr>
          <w:rFonts w:ascii="Arial" w:hAnsi="Arial" w:cs="Arial"/>
          <w:sz w:val="20"/>
          <w:szCs w:val="20"/>
          <w:lang w:eastAsia="pl-PL"/>
        </w:rPr>
        <w:t xml:space="preserve"> ust.</w:t>
      </w:r>
      <w:r w:rsidR="00B76617" w:rsidRPr="00614F81">
        <w:rPr>
          <w:rFonts w:ascii="Arial" w:hAnsi="Arial" w:cs="Arial"/>
          <w:sz w:val="20"/>
          <w:szCs w:val="20"/>
          <w:lang w:eastAsia="pl-PL"/>
        </w:rPr>
        <w:t xml:space="preserve"> </w:t>
      </w:r>
      <w:r w:rsidRPr="00614F81">
        <w:rPr>
          <w:rFonts w:ascii="Arial" w:hAnsi="Arial" w:cs="Arial"/>
          <w:sz w:val="20"/>
          <w:szCs w:val="20"/>
          <w:lang w:eastAsia="pl-PL"/>
        </w:rPr>
        <w:t>1</w:t>
      </w:r>
      <w:r w:rsidR="004C0C28" w:rsidRPr="00614F81">
        <w:rPr>
          <w:rFonts w:ascii="Arial" w:hAnsi="Arial" w:cs="Arial"/>
          <w:sz w:val="20"/>
          <w:szCs w:val="20"/>
          <w:lang w:eastAsia="pl-PL"/>
        </w:rPr>
        <w:t xml:space="preserve"> lit. e)</w:t>
      </w:r>
      <w:r w:rsidRPr="00614F81">
        <w:rPr>
          <w:rFonts w:ascii="Arial" w:hAnsi="Arial" w:cs="Arial"/>
          <w:sz w:val="20"/>
          <w:szCs w:val="20"/>
          <w:lang w:eastAsia="pl-PL"/>
        </w:rPr>
        <w:t>,</w:t>
      </w:r>
      <w:r w:rsidRPr="00614F81">
        <w:rPr>
          <w:rFonts w:ascii="Arial" w:hAnsi="Arial" w:cs="Arial"/>
          <w:b/>
          <w:bCs/>
          <w:sz w:val="20"/>
          <w:szCs w:val="20"/>
          <w:lang w:eastAsia="pl-PL"/>
        </w:rPr>
        <w:t xml:space="preserve"> </w:t>
      </w:r>
      <w:r w:rsidRPr="00614F81">
        <w:rPr>
          <w:rFonts w:ascii="Arial" w:hAnsi="Arial" w:cs="Arial"/>
          <w:sz w:val="20"/>
          <w:szCs w:val="20"/>
          <w:lang w:eastAsia="pl-PL"/>
        </w:rPr>
        <w:t xml:space="preserve">osiągnie 10% wartości </w:t>
      </w:r>
      <w:r w:rsidR="00382FF5" w:rsidRPr="00614F81">
        <w:rPr>
          <w:rFonts w:ascii="Arial" w:hAnsi="Arial" w:cs="Arial"/>
          <w:sz w:val="20"/>
          <w:szCs w:val="20"/>
          <w:lang w:eastAsia="pl-PL"/>
        </w:rPr>
        <w:t>ne</w:t>
      </w:r>
      <w:r w:rsidR="007B6E43" w:rsidRPr="00614F81">
        <w:rPr>
          <w:rFonts w:ascii="Arial" w:hAnsi="Arial" w:cs="Arial"/>
          <w:sz w:val="20"/>
          <w:szCs w:val="20"/>
          <w:lang w:eastAsia="pl-PL"/>
        </w:rPr>
        <w:t xml:space="preserve">tto </w:t>
      </w:r>
      <w:r w:rsidRPr="00614F81">
        <w:rPr>
          <w:rFonts w:ascii="Arial" w:hAnsi="Arial" w:cs="Arial"/>
          <w:sz w:val="20"/>
          <w:szCs w:val="20"/>
          <w:lang w:eastAsia="pl-PL"/>
        </w:rPr>
        <w:t xml:space="preserve">reklamowanego towaru, </w:t>
      </w:r>
    </w:p>
    <w:p w14:paraId="03F75226" w14:textId="5846F64E"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pacing w:val="-4"/>
          <w:sz w:val="20"/>
          <w:szCs w:val="20"/>
          <w:lang w:eastAsia="pl-PL"/>
        </w:rPr>
        <w:t xml:space="preserve">nabycia przez Zamawiającego u innego kontrahenta towarów, w ilości wyspecyfikowanej w niezrealizowanym zamówieniu, z których dostarczeniem Wykonawca </w:t>
      </w:r>
      <w:r w:rsidR="00D7136B" w:rsidRPr="00614F81">
        <w:rPr>
          <w:rFonts w:ascii="Arial" w:hAnsi="Arial" w:cs="Arial"/>
          <w:spacing w:val="-4"/>
          <w:sz w:val="20"/>
          <w:szCs w:val="20"/>
          <w:lang w:eastAsia="pl-PL"/>
        </w:rPr>
        <w:t>pozostaje w zwłoce</w:t>
      </w:r>
      <w:r w:rsidRPr="00614F81">
        <w:rPr>
          <w:rFonts w:ascii="Arial" w:hAnsi="Arial" w:cs="Arial"/>
          <w:sz w:val="20"/>
          <w:szCs w:val="20"/>
          <w:lang w:eastAsia="pl-PL"/>
        </w:rPr>
        <w:t xml:space="preserve">. </w:t>
      </w:r>
    </w:p>
    <w:p w14:paraId="23C5E28B" w14:textId="77777777" w:rsidR="00382FF5" w:rsidRPr="00614F81" w:rsidRDefault="00F26D82">
      <w:pPr>
        <w:pStyle w:val="Zwykytekst"/>
        <w:numPr>
          <w:ilvl w:val="0"/>
          <w:numId w:val="334"/>
        </w:numPr>
        <w:ind w:left="426" w:hanging="426"/>
        <w:jc w:val="both"/>
        <w:rPr>
          <w:rFonts w:ascii="Arial" w:hAnsi="Arial" w:cs="Arial"/>
          <w:sz w:val="20"/>
          <w:szCs w:val="20"/>
        </w:rPr>
      </w:pPr>
      <w:r w:rsidRPr="00614F81">
        <w:rPr>
          <w:rFonts w:ascii="Arial" w:hAnsi="Arial" w:cs="Arial"/>
          <w:sz w:val="20"/>
          <w:szCs w:val="20"/>
        </w:rPr>
        <w:t xml:space="preserve">Odstąpienie od </w:t>
      </w:r>
      <w:r w:rsidR="00176B30" w:rsidRPr="00614F81">
        <w:rPr>
          <w:rFonts w:ascii="Arial" w:hAnsi="Arial" w:cs="Arial"/>
          <w:sz w:val="20"/>
          <w:szCs w:val="20"/>
        </w:rPr>
        <w:t xml:space="preserve">Umowy powinno nastąpić w formie pisemnej pod rygorem nieważności takiego oświadczenia. </w:t>
      </w:r>
    </w:p>
    <w:p w14:paraId="0880C5EA" w14:textId="072B50C2" w:rsidR="00176B30" w:rsidRPr="00614F81" w:rsidRDefault="00176B30">
      <w:pPr>
        <w:pStyle w:val="Zwykytekst"/>
        <w:numPr>
          <w:ilvl w:val="0"/>
          <w:numId w:val="334"/>
        </w:numPr>
        <w:ind w:left="426" w:hanging="426"/>
        <w:jc w:val="both"/>
        <w:rPr>
          <w:rFonts w:ascii="Arial" w:hAnsi="Arial" w:cs="Arial"/>
          <w:sz w:val="20"/>
          <w:szCs w:val="20"/>
        </w:rPr>
      </w:pPr>
      <w:r w:rsidRPr="00614F81">
        <w:rPr>
          <w:rFonts w:ascii="Arial" w:hAnsi="Arial" w:cs="Arial"/>
          <w:sz w:val="20"/>
          <w:szCs w:val="20"/>
        </w:rPr>
        <w:lastRenderedPageBreak/>
        <w:t xml:space="preserve">Podstawy </w:t>
      </w:r>
      <w:r w:rsidR="00F26D82" w:rsidRPr="00614F81">
        <w:rPr>
          <w:rFonts w:ascii="Arial" w:hAnsi="Arial" w:cs="Arial"/>
          <w:sz w:val="20"/>
          <w:szCs w:val="20"/>
        </w:rPr>
        <w:t>odstąpienia od</w:t>
      </w:r>
      <w:r w:rsidRPr="00614F81">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sidRPr="00614F81">
        <w:rPr>
          <w:rFonts w:ascii="Arial" w:hAnsi="Arial" w:cs="Arial"/>
          <w:sz w:val="20"/>
          <w:szCs w:val="20"/>
        </w:rPr>
        <w:br/>
        <w:t>w kodeksie cywilnym i innych przepisach prawa.</w:t>
      </w:r>
    </w:p>
    <w:p w14:paraId="4C96A0FF" w14:textId="22DF1E85" w:rsidR="00EE3711" w:rsidRPr="00614F81" w:rsidRDefault="00EE3711">
      <w:pPr>
        <w:pStyle w:val="Zwykytekst"/>
        <w:numPr>
          <w:ilvl w:val="0"/>
          <w:numId w:val="334"/>
        </w:numPr>
        <w:ind w:left="426" w:hanging="426"/>
        <w:jc w:val="both"/>
        <w:rPr>
          <w:rFonts w:ascii="Arial" w:hAnsi="Arial" w:cs="Arial"/>
          <w:sz w:val="20"/>
          <w:szCs w:val="20"/>
        </w:rPr>
      </w:pPr>
      <w:r w:rsidRPr="00614F81">
        <w:rPr>
          <w:rFonts w:ascii="Arial" w:hAnsi="Arial" w:cs="Arial"/>
          <w:sz w:val="20"/>
          <w:szCs w:val="20"/>
        </w:rPr>
        <w:t xml:space="preserve">Zamawiający uprawniony jest do skorzystania z uprawnienia do odstąpienia od Umowy </w:t>
      </w:r>
      <w:r w:rsidR="00570760" w:rsidRPr="00614F81">
        <w:rPr>
          <w:rFonts w:ascii="Arial" w:hAnsi="Arial" w:cs="Arial"/>
          <w:sz w:val="20"/>
          <w:szCs w:val="20"/>
        </w:rPr>
        <w:t xml:space="preserve">lub zamówienia </w:t>
      </w:r>
      <w:r w:rsidRPr="00614F81">
        <w:rPr>
          <w:rFonts w:ascii="Arial" w:hAnsi="Arial" w:cs="Arial"/>
          <w:sz w:val="20"/>
          <w:szCs w:val="20"/>
        </w:rPr>
        <w:t xml:space="preserve">na podstawach określonych w niniejszym paragrafie w terminie 60 dni od dnia powzięcia o nich wiedzy. </w:t>
      </w:r>
    </w:p>
    <w:p w14:paraId="5DD7AF9C" w14:textId="77777777" w:rsidR="0014315F" w:rsidRPr="00312021" w:rsidRDefault="0014315F" w:rsidP="00F4535B">
      <w:pPr>
        <w:pStyle w:val="Zwykytekst"/>
        <w:ind w:left="426"/>
        <w:jc w:val="both"/>
        <w:rPr>
          <w:rFonts w:ascii="Arial" w:hAnsi="Arial" w:cs="Arial"/>
          <w:sz w:val="16"/>
          <w:szCs w:val="16"/>
        </w:rPr>
      </w:pPr>
    </w:p>
    <w:p w14:paraId="2C0E1805" w14:textId="557E80B3" w:rsidR="00F26D82" w:rsidRPr="00614F81" w:rsidRDefault="00F26D82"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5</w:t>
      </w:r>
    </w:p>
    <w:p w14:paraId="33BC551A" w14:textId="77777777" w:rsidR="00F26D82" w:rsidRPr="00614F81" w:rsidRDefault="00F26D82" w:rsidP="00F4535B">
      <w:pPr>
        <w:pStyle w:val="Akapitzlist"/>
        <w:ind w:left="0"/>
        <w:jc w:val="center"/>
        <w:rPr>
          <w:rFonts w:ascii="Arial" w:hAnsi="Arial" w:cs="Arial"/>
          <w:b/>
          <w:sz w:val="20"/>
          <w:szCs w:val="20"/>
        </w:rPr>
      </w:pPr>
      <w:r w:rsidRPr="00614F81">
        <w:rPr>
          <w:rFonts w:ascii="Arial" w:hAnsi="Arial" w:cs="Arial"/>
          <w:b/>
          <w:sz w:val="20"/>
          <w:szCs w:val="20"/>
        </w:rPr>
        <w:t>PRZETWARZANIE I OCHRONA DANYCH OSOBOWYCH</w:t>
      </w:r>
    </w:p>
    <w:p w14:paraId="5B19A5C1" w14:textId="296F33A5"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Strony zobowiązują̨ się̨ do ochrony danych osobowych udostępnionych wzajemnie w związku </w:t>
      </w:r>
      <w:r w:rsidRPr="00614F81">
        <w:rPr>
          <w:rFonts w:ascii="Arial" w:hAnsi="Arial" w:cs="Arial"/>
          <w:sz w:val="20"/>
          <w:szCs w:val="20"/>
        </w:rPr>
        <w:br/>
        <w:t xml:space="preserve">z wykonywaniem Umowy, w tym do stosowania organizacyjnych i technicznych </w:t>
      </w:r>
      <w:r w:rsidR="00382FF5" w:rsidRPr="00614F81">
        <w:rPr>
          <w:rFonts w:ascii="Arial" w:hAnsi="Arial" w:cs="Arial"/>
          <w:sz w:val="20"/>
          <w:szCs w:val="20"/>
        </w:rPr>
        <w:t>środków</w:t>
      </w:r>
      <w:r w:rsidRPr="00614F81">
        <w:rPr>
          <w:rFonts w:ascii="Arial" w:hAnsi="Arial" w:cs="Arial"/>
          <w:sz w:val="20"/>
          <w:szCs w:val="20"/>
        </w:rPr>
        <w:t xml:space="preserve"> ochrony danych osobowych przetwarzanych w systemach informatycznych zgodnie przepisami prawa, a w </w:t>
      </w:r>
      <w:r w:rsidR="00382FF5" w:rsidRPr="00614F81">
        <w:rPr>
          <w:rFonts w:ascii="Arial" w:hAnsi="Arial" w:cs="Arial"/>
          <w:sz w:val="20"/>
          <w:szCs w:val="20"/>
        </w:rPr>
        <w:t>szczególności</w:t>
      </w:r>
      <w:r w:rsidRPr="00614F81">
        <w:rPr>
          <w:rFonts w:ascii="Arial" w:hAnsi="Arial" w:cs="Arial"/>
          <w:sz w:val="20"/>
          <w:szCs w:val="20"/>
        </w:rPr>
        <w:t xml:space="preserve"> </w:t>
      </w:r>
      <w:r w:rsidRPr="00614F81">
        <w:rPr>
          <w:rFonts w:ascii="Arial" w:hAnsi="Arial" w:cs="Arial"/>
          <w:sz w:val="20"/>
          <w:szCs w:val="20"/>
        </w:rPr>
        <w:br/>
        <w:t xml:space="preserve">z ustawą o ochronie danych osobowych z dnia 10 maja 2018 r. oraz </w:t>
      </w:r>
      <w:r w:rsidR="00382FF5" w:rsidRPr="00614F81">
        <w:rPr>
          <w:rFonts w:ascii="Arial" w:hAnsi="Arial" w:cs="Arial"/>
          <w:sz w:val="20"/>
          <w:szCs w:val="20"/>
        </w:rPr>
        <w:t>rozporządzeniem</w:t>
      </w:r>
      <w:r w:rsidRPr="00614F81">
        <w:rPr>
          <w:rFonts w:ascii="Arial" w:hAnsi="Arial" w:cs="Arial"/>
          <w:sz w:val="20"/>
          <w:szCs w:val="20"/>
        </w:rPr>
        <w:t xml:space="preserve"> Parlamentu Europejskiego i Rady (UE) 2016/679 z dnia 27 kwietnia 2016 r. w sprawie ochrony </w:t>
      </w:r>
      <w:r w:rsidR="00382FF5" w:rsidRPr="00614F81">
        <w:rPr>
          <w:rFonts w:ascii="Arial" w:hAnsi="Arial" w:cs="Arial"/>
          <w:sz w:val="20"/>
          <w:szCs w:val="20"/>
        </w:rPr>
        <w:t>osób</w:t>
      </w:r>
      <w:r w:rsidRPr="00614F81">
        <w:rPr>
          <w:rFonts w:ascii="Arial" w:hAnsi="Arial" w:cs="Arial"/>
          <w:sz w:val="20"/>
          <w:szCs w:val="20"/>
        </w:rPr>
        <w:t xml:space="preserve"> fizycznych w </w:t>
      </w:r>
      <w:r w:rsidR="00382FF5" w:rsidRPr="00614F81">
        <w:rPr>
          <w:rFonts w:ascii="Arial" w:hAnsi="Arial" w:cs="Arial"/>
          <w:sz w:val="20"/>
          <w:szCs w:val="20"/>
        </w:rPr>
        <w:t>związku</w:t>
      </w:r>
      <w:r w:rsidRPr="00614F81">
        <w:rPr>
          <w:rFonts w:ascii="Arial" w:hAnsi="Arial" w:cs="Arial"/>
          <w:sz w:val="20"/>
          <w:szCs w:val="20"/>
        </w:rPr>
        <w:t xml:space="preserve"> z przetwarzaniem danych osobowych i w sprawie swobodnego przepływu takich danych oraz uchylenia dyrektywy 95/46/WE (dalej jako RODO). </w:t>
      </w:r>
    </w:p>
    <w:p w14:paraId="01F8B8C1" w14:textId="2800F7B4"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Strony </w:t>
      </w:r>
      <w:r w:rsidR="00382FF5" w:rsidRPr="00614F81">
        <w:rPr>
          <w:rFonts w:ascii="Arial" w:hAnsi="Arial" w:cs="Arial"/>
          <w:sz w:val="20"/>
          <w:szCs w:val="20"/>
        </w:rPr>
        <w:t>zobowiązują</w:t>
      </w:r>
      <w:r w:rsidRPr="00614F81">
        <w:rPr>
          <w:rFonts w:ascii="Arial" w:hAnsi="Arial" w:cs="Arial"/>
          <w:sz w:val="20"/>
          <w:szCs w:val="20"/>
        </w:rPr>
        <w:t xml:space="preserve">̨ </w:t>
      </w:r>
      <w:r w:rsidR="00382FF5" w:rsidRPr="00614F81">
        <w:rPr>
          <w:rFonts w:ascii="Arial" w:hAnsi="Arial" w:cs="Arial"/>
          <w:sz w:val="20"/>
          <w:szCs w:val="20"/>
        </w:rPr>
        <w:t>się</w:t>
      </w:r>
      <w:r w:rsidRPr="00614F81">
        <w:rPr>
          <w:rFonts w:ascii="Arial" w:hAnsi="Arial" w:cs="Arial"/>
          <w:sz w:val="20"/>
          <w:szCs w:val="20"/>
        </w:rPr>
        <w:t xml:space="preserve">̨ do stosowania wytycznych lub interpretacji, wydanych przez polski organ nadzoru lub unijny organ doradczy </w:t>
      </w:r>
      <w:r w:rsidR="00382FF5" w:rsidRPr="00614F81">
        <w:rPr>
          <w:rFonts w:ascii="Arial" w:hAnsi="Arial" w:cs="Arial"/>
          <w:sz w:val="20"/>
          <w:szCs w:val="20"/>
        </w:rPr>
        <w:t>zajmujący się</w:t>
      </w:r>
      <w:r w:rsidRPr="00614F81">
        <w:rPr>
          <w:rFonts w:ascii="Arial" w:hAnsi="Arial" w:cs="Arial"/>
          <w:sz w:val="20"/>
          <w:szCs w:val="20"/>
        </w:rPr>
        <w:t xml:space="preserve">̨ ochroną danych osobowych </w:t>
      </w:r>
      <w:r w:rsidR="00382FF5" w:rsidRPr="00614F81">
        <w:rPr>
          <w:rFonts w:ascii="Arial" w:hAnsi="Arial" w:cs="Arial"/>
          <w:sz w:val="20"/>
          <w:szCs w:val="20"/>
        </w:rPr>
        <w:t>dotyczących</w:t>
      </w:r>
      <w:r w:rsidRPr="00614F81">
        <w:rPr>
          <w:rFonts w:ascii="Arial" w:hAnsi="Arial" w:cs="Arial"/>
          <w:sz w:val="20"/>
          <w:szCs w:val="20"/>
        </w:rPr>
        <w:t xml:space="preserve"> przetwarzania i ochrony danych osobowych. </w:t>
      </w:r>
    </w:p>
    <w:p w14:paraId="3DD47D36" w14:textId="77777777"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1BD443D5" w14:textId="77777777"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2904810E" w14:textId="19A3A7AE"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Klauzula informacyjna dotycząca przetwarzania danych osobowych uzyskiwanych od </w:t>
      </w:r>
      <w:r w:rsidR="00BE36FE" w:rsidRPr="00614F81">
        <w:rPr>
          <w:rFonts w:ascii="Arial" w:hAnsi="Arial" w:cs="Arial"/>
          <w:sz w:val="20"/>
          <w:szCs w:val="20"/>
        </w:rPr>
        <w:t xml:space="preserve">osób przystępujących do postępowań o udzielenie zamówienia na podstawie przepisów ustawy z dnia 11 września 2019 r. - Prawo zamówień publicznych </w:t>
      </w:r>
      <w:r w:rsidRPr="00614F81">
        <w:rPr>
          <w:rFonts w:ascii="Arial" w:hAnsi="Arial" w:cs="Arial"/>
          <w:sz w:val="20"/>
          <w:szCs w:val="20"/>
        </w:rPr>
        <w:t>dostępna jest na stronie internetowej pod adresem https://weglokokskraj.pl w zakładce RODO. Wykonawca zobowiązuje się zapoznać z treścią klauzuli, o której mowa w zdaniu poprzednim osoby, o których mowa w ust. 4 powyżej, a w przypadku zmiany tych osób również te osoby.</w:t>
      </w:r>
    </w:p>
    <w:p w14:paraId="39F1D407" w14:textId="66E36A21" w:rsidR="00153F7B"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Wszelkie istotne informacje o zasadach przetwarzania przez Strony danych osobowych osób, wskazanych </w:t>
      </w:r>
      <w:r w:rsidRPr="00614F81">
        <w:rPr>
          <w:rFonts w:ascii="Arial" w:hAnsi="Arial" w:cs="Arial"/>
          <w:sz w:val="20"/>
          <w:szCs w:val="20"/>
        </w:rPr>
        <w:br/>
        <w:t>w niniejszej Umowie oraz o przysługujących tym osobom prawach w związku z przetwarzaniem ich danych osobowych dostępne są na stronie: https://weglokokskraj.pl w zakładce RODO</w:t>
      </w:r>
      <w:r w:rsidR="00BE36FE" w:rsidRPr="00614F81">
        <w:rPr>
          <w:rFonts w:ascii="Arial" w:hAnsi="Arial" w:cs="Arial"/>
          <w:sz w:val="20"/>
          <w:szCs w:val="20"/>
        </w:rPr>
        <w:t xml:space="preserve"> oraz ……………</w:t>
      </w:r>
      <w:r w:rsidR="00BE36FE" w:rsidRPr="00614F81">
        <w:rPr>
          <w:rStyle w:val="Odwoanieprzypisudolnego"/>
          <w:rFonts w:ascii="Arial" w:hAnsi="Arial" w:cs="Arial"/>
          <w:sz w:val="20"/>
          <w:szCs w:val="20"/>
        </w:rPr>
        <w:footnoteReference w:id="7"/>
      </w:r>
      <w:r w:rsidRPr="00614F81">
        <w:rPr>
          <w:rFonts w:ascii="Arial" w:hAnsi="Arial" w:cs="Arial"/>
          <w:sz w:val="20"/>
          <w:szCs w:val="20"/>
        </w:rPr>
        <w:t>.</w:t>
      </w:r>
    </w:p>
    <w:p w14:paraId="3AE9AB3F" w14:textId="77777777" w:rsidR="000F26C2" w:rsidRPr="00312021" w:rsidRDefault="000F26C2" w:rsidP="00F4535B">
      <w:pPr>
        <w:pStyle w:val="Akapitzlist"/>
        <w:widowControl w:val="0"/>
        <w:suppressAutoHyphens/>
        <w:ind w:left="425"/>
        <w:contextualSpacing w:val="0"/>
        <w:jc w:val="both"/>
        <w:rPr>
          <w:rFonts w:ascii="Arial" w:hAnsi="Arial" w:cs="Arial"/>
          <w:sz w:val="16"/>
          <w:szCs w:val="16"/>
        </w:rPr>
      </w:pPr>
    </w:p>
    <w:p w14:paraId="0BAE450C" w14:textId="5FF51DB3" w:rsidR="0002690D" w:rsidRPr="00614F81" w:rsidRDefault="0002690D"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6</w:t>
      </w:r>
    </w:p>
    <w:p w14:paraId="379B9E2C" w14:textId="77777777" w:rsidR="0002690D" w:rsidRPr="00614F81" w:rsidRDefault="0002690D" w:rsidP="00F4535B">
      <w:pPr>
        <w:jc w:val="center"/>
        <w:rPr>
          <w:rFonts w:ascii="Arial" w:hAnsi="Arial" w:cs="Arial"/>
          <w:b/>
          <w:sz w:val="20"/>
          <w:szCs w:val="20"/>
        </w:rPr>
      </w:pPr>
      <w:r w:rsidRPr="00614F81">
        <w:rPr>
          <w:rFonts w:ascii="Arial" w:hAnsi="Arial" w:cs="Arial"/>
          <w:b/>
          <w:sz w:val="20"/>
          <w:szCs w:val="20"/>
        </w:rPr>
        <w:t>OCHRONA TAJEMNICY PRZEDSIĘBIORSTWA ORAZ ZACHOWANIE POUFNOŚCI</w:t>
      </w:r>
    </w:p>
    <w:p w14:paraId="680FDC64"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Informacje poufne oznaczają wszelkie informacje (w tym przekazane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organizacyjnym, handlowym, administracyjnym, marketingowym, w tym dotyczące Zamawiającego.</w:t>
      </w:r>
    </w:p>
    <w:p w14:paraId="4386E36F" w14:textId="4E17449C"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w:t>
      </w:r>
      <w:proofErr w:type="spellStart"/>
      <w:r w:rsidRPr="00614F81">
        <w:rPr>
          <w:rFonts w:ascii="Arial" w:hAnsi="Arial" w:cs="Arial"/>
          <w:sz w:val="20"/>
          <w:szCs w:val="20"/>
        </w:rPr>
        <w:t>t.j</w:t>
      </w:r>
      <w:proofErr w:type="spellEnd"/>
      <w:r w:rsidRPr="00614F81">
        <w:rPr>
          <w:rFonts w:ascii="Arial" w:hAnsi="Arial" w:cs="Arial"/>
          <w:sz w:val="20"/>
          <w:szCs w:val="20"/>
        </w:rPr>
        <w:t>. Dz.U. z 202</w:t>
      </w:r>
      <w:r w:rsidR="00CD37F3" w:rsidRPr="00614F81">
        <w:rPr>
          <w:rFonts w:ascii="Arial" w:hAnsi="Arial" w:cs="Arial"/>
          <w:sz w:val="20"/>
          <w:szCs w:val="20"/>
        </w:rPr>
        <w:t>2</w:t>
      </w:r>
      <w:r w:rsidRPr="00614F81">
        <w:rPr>
          <w:rFonts w:ascii="Arial" w:hAnsi="Arial" w:cs="Arial"/>
          <w:sz w:val="20"/>
          <w:szCs w:val="20"/>
        </w:rPr>
        <w:t xml:space="preserve"> r. poz. 1</w:t>
      </w:r>
      <w:r w:rsidR="00CD37F3" w:rsidRPr="00614F81">
        <w:rPr>
          <w:rFonts w:ascii="Arial" w:hAnsi="Arial" w:cs="Arial"/>
          <w:sz w:val="20"/>
          <w:szCs w:val="20"/>
        </w:rPr>
        <w:t>233</w:t>
      </w:r>
      <w:r w:rsidRPr="00614F81">
        <w:rPr>
          <w:rFonts w:ascii="Arial" w:hAnsi="Arial" w:cs="Arial"/>
          <w:sz w:val="20"/>
          <w:szCs w:val="20"/>
        </w:rPr>
        <w:t xml:space="preserve"> z </w:t>
      </w:r>
      <w:proofErr w:type="spellStart"/>
      <w:r w:rsidRPr="00614F81">
        <w:rPr>
          <w:rFonts w:ascii="Arial" w:hAnsi="Arial" w:cs="Arial"/>
          <w:sz w:val="20"/>
          <w:szCs w:val="20"/>
        </w:rPr>
        <w:t>późn</w:t>
      </w:r>
      <w:proofErr w:type="spellEnd"/>
      <w:r w:rsidRPr="00614F81">
        <w:rPr>
          <w:rFonts w:ascii="Arial" w:hAnsi="Arial" w:cs="Arial"/>
          <w:sz w:val="20"/>
          <w:szCs w:val="20"/>
        </w:rPr>
        <w:t xml:space="preserve">. </w:t>
      </w:r>
      <w:proofErr w:type="spellStart"/>
      <w:r w:rsidRPr="00614F81">
        <w:rPr>
          <w:rFonts w:ascii="Arial" w:hAnsi="Arial" w:cs="Arial"/>
          <w:sz w:val="20"/>
          <w:szCs w:val="20"/>
        </w:rPr>
        <w:t>zm</w:t>
      </w:r>
      <w:proofErr w:type="spellEnd"/>
      <w:r w:rsidRPr="00614F81">
        <w:rPr>
          <w:rFonts w:ascii="Arial" w:hAnsi="Arial" w:cs="Arial"/>
          <w:sz w:val="20"/>
          <w:szCs w:val="20"/>
        </w:rPr>
        <w:t>).</w:t>
      </w:r>
    </w:p>
    <w:p w14:paraId="28D003E0"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4F316717"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Strony zobowiązane są w szczególności do:</w:t>
      </w:r>
    </w:p>
    <w:p w14:paraId="354CB878"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1) Nieujawniania i nierozpowszechniania Informacji Poufnych;</w:t>
      </w:r>
    </w:p>
    <w:p w14:paraId="5B4DA8A3"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2) Niewykorzystywania Informacji Poufnych do celów innych niż realizacja Przedmiotu Umowy;</w:t>
      </w:r>
    </w:p>
    <w:p w14:paraId="4D4B5546"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3) Przechowywania Informacji Poufnych w sposób uniemożliwiający dostęp do nich osobom</w:t>
      </w:r>
    </w:p>
    <w:p w14:paraId="5E133306"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nieuprawnionym oraz zabezpieczenia Informacji Poufnych drugiej Strony w taki sposób, w jaki</w:t>
      </w:r>
    </w:p>
    <w:p w14:paraId="219949CB"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Strona zabezpiecza własne informacje tego rodzaju.</w:t>
      </w:r>
    </w:p>
    <w:p w14:paraId="10B0B7B5"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Informacje Poufne nie będą przez żadną ze Stron ujawniane, rozpowszechniane i udostępniane w jakikolwiek sposób osobom trzecim, bez wyraźnej, uprzedniej zgody drugiej Strony wyrażonej w formie pisemnej pod rygorem nieważności, z zastrzeżeniem, jeżeli Umowa wprost stanowi inaczej.</w:t>
      </w:r>
    </w:p>
    <w:p w14:paraId="66844EC1"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sidRPr="00614F81">
        <w:rPr>
          <w:rFonts w:ascii="Arial" w:hAnsi="Arial" w:cs="Arial"/>
          <w:sz w:val="20"/>
          <w:szCs w:val="20"/>
        </w:rPr>
        <w:br/>
        <w:t>z realizacją Umowy, z zastrzeżeniem zapewnienia poufności takich informacji przez te podmioty, a także wyłącznie na potrzeby należytej realizacji Umowy.</w:t>
      </w:r>
    </w:p>
    <w:p w14:paraId="7CCE1E32"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lastRenderedPageBreak/>
        <w:t>Obowiązek zachowania poufności nie dotyczy informacji lub materiałów:</w:t>
      </w:r>
    </w:p>
    <w:p w14:paraId="0A696D70"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Których ujawnienie jest wymagane przez bezwzględnie obowiązujące przepisy prawa;</w:t>
      </w:r>
    </w:p>
    <w:p w14:paraId="09980C2D"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Których ujawnienie następuje na żądanie podmiotu uprawnionego do kontroli, pod warunkiem,</w:t>
      </w:r>
    </w:p>
    <w:p w14:paraId="2917CD73" w14:textId="77777777" w:rsidR="0002690D" w:rsidRPr="00614F81" w:rsidRDefault="0002690D" w:rsidP="00EE70AF">
      <w:pPr>
        <w:pStyle w:val="Akapitzlist"/>
        <w:tabs>
          <w:tab w:val="left" w:pos="851"/>
        </w:tabs>
        <w:ind w:left="426" w:firstLine="425"/>
        <w:jc w:val="both"/>
        <w:rPr>
          <w:rFonts w:ascii="Arial" w:hAnsi="Arial" w:cs="Arial"/>
          <w:sz w:val="20"/>
          <w:szCs w:val="20"/>
        </w:rPr>
      </w:pPr>
      <w:r w:rsidRPr="00614F81">
        <w:rPr>
          <w:rFonts w:ascii="Arial" w:hAnsi="Arial" w:cs="Arial"/>
          <w:sz w:val="20"/>
          <w:szCs w:val="20"/>
        </w:rPr>
        <w:t>że podmiot ten został poinformowany o poufnym charakterze informacji;</w:t>
      </w:r>
    </w:p>
    <w:p w14:paraId="113189F9"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Które są powszechnie znane;</w:t>
      </w:r>
    </w:p>
    <w:p w14:paraId="3486DD17"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34DC87B5"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W których posiadanie Strona weszła zgodnie z obowiązującymi prawami, przed dniem uzyskania takich informacji na podstawie Umowy.</w:t>
      </w:r>
    </w:p>
    <w:p w14:paraId="0B4F081E" w14:textId="7777777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Jakiekolwiek postanowienia Umowy nie wyłączają dalej idących zobowiązań dotyczących ochrony Informacji Poufnych przewidzianych w przepisach prawa.</w:t>
      </w:r>
    </w:p>
    <w:p w14:paraId="71F726CF" w14:textId="44817E3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 wypadku, gdy Strona zostanie zobowiązana nakazem sądu bądź organu administracji państwowej do</w:t>
      </w:r>
      <w:r w:rsidR="00382FF5" w:rsidRPr="00614F81">
        <w:rPr>
          <w:rFonts w:ascii="Arial" w:hAnsi="Arial" w:cs="Arial"/>
          <w:sz w:val="20"/>
          <w:szCs w:val="20"/>
        </w:rPr>
        <w:t> </w:t>
      </w:r>
      <w:r w:rsidRPr="00614F81">
        <w:rPr>
          <w:rFonts w:ascii="Arial" w:hAnsi="Arial" w:cs="Arial"/>
          <w:sz w:val="20"/>
          <w:szCs w:val="20"/>
        </w:rPr>
        <w:t>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3198D114" w14:textId="7777777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Strony zobowiązują się do wykorzystywania Informacji Poufnych wyłącznie w celu realizacji Umowy.</w:t>
      </w:r>
    </w:p>
    <w:p w14:paraId="4E99CC19" w14:textId="7B4D37CD"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Wykonawca niezwłocznie zawiadomi Zamawiającego o każdym przypadku zaistnienia obowiązku udostępnienia informacji, o których mowa w ust. 7 pkt 2, a także podejmie wszelkie działania konieczne do</w:t>
      </w:r>
      <w:r w:rsidR="00382FF5" w:rsidRPr="00614F81">
        <w:rPr>
          <w:rFonts w:ascii="Arial" w:hAnsi="Arial" w:cs="Arial"/>
          <w:sz w:val="20"/>
          <w:szCs w:val="20"/>
        </w:rPr>
        <w:t> </w:t>
      </w:r>
      <w:r w:rsidRPr="00614F81">
        <w:rPr>
          <w:rFonts w:ascii="Arial" w:hAnsi="Arial" w:cs="Arial"/>
          <w:sz w:val="20"/>
          <w:szCs w:val="20"/>
        </w:rPr>
        <w:t>zapewnienia, by udostępnienie informacji dokonało się w sposób chroniący przed ujawnieniem ich osobom niepowołanym.</w:t>
      </w:r>
    </w:p>
    <w:p w14:paraId="7D37C122" w14:textId="7777777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Wykonawca zobowiązuje się ponadto do:</w:t>
      </w:r>
    </w:p>
    <w:p w14:paraId="5EF91E53" w14:textId="77777777" w:rsidR="0002690D" w:rsidRPr="00614F81" w:rsidRDefault="0002690D">
      <w:pPr>
        <w:pStyle w:val="Akapitzlist"/>
        <w:numPr>
          <w:ilvl w:val="0"/>
          <w:numId w:val="298"/>
        </w:numPr>
        <w:ind w:left="709" w:hanging="283"/>
        <w:contextualSpacing w:val="0"/>
        <w:jc w:val="both"/>
        <w:rPr>
          <w:rFonts w:ascii="Arial" w:hAnsi="Arial" w:cs="Arial"/>
          <w:sz w:val="20"/>
          <w:szCs w:val="20"/>
        </w:rPr>
      </w:pPr>
      <w:r w:rsidRPr="00614F81">
        <w:rPr>
          <w:rFonts w:ascii="Arial" w:hAnsi="Arial" w:cs="Arial"/>
          <w:sz w:val="20"/>
          <w:szCs w:val="20"/>
        </w:rPr>
        <w:t>Niewykorzystywania danych uzyskanych w czasie wykonywania Umowy w sposób inny niż w celu wykonania Przedmiotu Umowy.</w:t>
      </w:r>
    </w:p>
    <w:p w14:paraId="160D426D" w14:textId="26F4E45E" w:rsidR="0002690D" w:rsidRPr="00614F81" w:rsidRDefault="0002690D">
      <w:pPr>
        <w:pStyle w:val="Akapitzlist"/>
        <w:numPr>
          <w:ilvl w:val="0"/>
          <w:numId w:val="298"/>
        </w:numPr>
        <w:ind w:left="709" w:hanging="283"/>
        <w:contextualSpacing w:val="0"/>
        <w:jc w:val="both"/>
        <w:rPr>
          <w:rFonts w:ascii="Arial" w:hAnsi="Arial" w:cs="Arial"/>
          <w:sz w:val="20"/>
          <w:szCs w:val="20"/>
        </w:rPr>
      </w:pPr>
      <w:r w:rsidRPr="00614F81">
        <w:rPr>
          <w:rFonts w:ascii="Arial" w:hAnsi="Arial" w:cs="Arial"/>
          <w:sz w:val="20"/>
          <w:szCs w:val="20"/>
        </w:rPr>
        <w:t xml:space="preserve">Przejęcia na siebie wszelkich roszczeń osób trzecich w stosunku do Zamawiającego, wynikających </w:t>
      </w:r>
      <w:r w:rsidRPr="00614F81">
        <w:rPr>
          <w:rFonts w:ascii="Arial" w:hAnsi="Arial" w:cs="Arial"/>
          <w:sz w:val="20"/>
          <w:szCs w:val="20"/>
        </w:rPr>
        <w:br/>
        <w:t>z wykorzystania przez Wykonawcę danych uzyskanych w czasie wykonywania Przedmiotu Umowy lub</w:t>
      </w:r>
      <w:r w:rsidR="00417D0E" w:rsidRPr="00614F81">
        <w:rPr>
          <w:rFonts w:ascii="Arial" w:hAnsi="Arial" w:cs="Arial"/>
          <w:sz w:val="20"/>
          <w:szCs w:val="20"/>
        </w:rPr>
        <w:t> </w:t>
      </w:r>
      <w:r w:rsidRPr="00614F81">
        <w:rPr>
          <w:rFonts w:ascii="Arial" w:hAnsi="Arial" w:cs="Arial"/>
          <w:sz w:val="20"/>
          <w:szCs w:val="20"/>
        </w:rPr>
        <w:t>po</w:t>
      </w:r>
      <w:r w:rsidR="00417D0E" w:rsidRPr="00614F81">
        <w:rPr>
          <w:rFonts w:ascii="Arial" w:hAnsi="Arial" w:cs="Arial"/>
          <w:sz w:val="20"/>
          <w:szCs w:val="20"/>
        </w:rPr>
        <w:t> </w:t>
      </w:r>
      <w:r w:rsidRPr="00614F81">
        <w:rPr>
          <w:rFonts w:ascii="Arial" w:hAnsi="Arial" w:cs="Arial"/>
          <w:sz w:val="20"/>
          <w:szCs w:val="20"/>
        </w:rPr>
        <w:t>wygaśnięciu lub rozwiązaniu Umowy w sposób naruszający postanowienia Umowy.</w:t>
      </w:r>
    </w:p>
    <w:p w14:paraId="5B2AC5D8" w14:textId="5961BA84" w:rsidR="00176B30"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0925D1E1" w14:textId="77777777" w:rsidR="00312021" w:rsidRPr="00312021" w:rsidRDefault="00312021" w:rsidP="00F4535B">
      <w:pPr>
        <w:pStyle w:val="Bezodstpw"/>
        <w:jc w:val="center"/>
        <w:rPr>
          <w:rFonts w:ascii="Arial" w:hAnsi="Arial" w:cs="Arial"/>
          <w:b/>
          <w:sz w:val="16"/>
          <w:szCs w:val="16"/>
        </w:rPr>
      </w:pPr>
    </w:p>
    <w:p w14:paraId="715890EF" w14:textId="56EE259D" w:rsidR="000F26C2" w:rsidRPr="00614F81" w:rsidRDefault="000F26C2" w:rsidP="00F4535B">
      <w:pPr>
        <w:pStyle w:val="Bezodstpw"/>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7</w:t>
      </w:r>
    </w:p>
    <w:p w14:paraId="6DBD2346" w14:textId="77777777" w:rsidR="000F26C2" w:rsidRPr="00614F81" w:rsidRDefault="000F26C2" w:rsidP="00F4535B">
      <w:pPr>
        <w:pStyle w:val="Bezodstpw"/>
        <w:jc w:val="center"/>
        <w:rPr>
          <w:rFonts w:ascii="Arial" w:hAnsi="Arial" w:cs="Arial"/>
          <w:b/>
          <w:sz w:val="20"/>
          <w:szCs w:val="20"/>
        </w:rPr>
      </w:pPr>
      <w:r w:rsidRPr="00614F81">
        <w:rPr>
          <w:rFonts w:ascii="Arial" w:hAnsi="Arial" w:cs="Arial"/>
          <w:b/>
          <w:sz w:val="20"/>
          <w:szCs w:val="20"/>
        </w:rPr>
        <w:t>SIŁA WYŻSZA</w:t>
      </w:r>
    </w:p>
    <w:p w14:paraId="0BFF176A" w14:textId="77777777" w:rsidR="000F26C2" w:rsidRPr="00614F81" w:rsidRDefault="000F26C2">
      <w:pPr>
        <w:pStyle w:val="Bezodstpw"/>
        <w:numPr>
          <w:ilvl w:val="3"/>
          <w:numId w:val="300"/>
        </w:numPr>
        <w:ind w:left="426"/>
        <w:jc w:val="both"/>
        <w:rPr>
          <w:rFonts w:ascii="Arial" w:hAnsi="Arial" w:cs="Arial"/>
          <w:bCs/>
          <w:sz w:val="20"/>
          <w:szCs w:val="20"/>
        </w:rPr>
      </w:pPr>
      <w:r w:rsidRPr="00614F81">
        <w:rPr>
          <w:rFonts w:ascii="Arial" w:hAnsi="Arial" w:cs="Arial"/>
          <w:bCs/>
          <w:sz w:val="20"/>
          <w:szCs w:val="20"/>
        </w:rPr>
        <w:t xml:space="preserve">Strony ustalają, iż pojęcie </w:t>
      </w:r>
      <w:r w:rsidRPr="00614F81">
        <w:rPr>
          <w:rFonts w:ascii="Arial" w:hAnsi="Arial" w:cs="Arial"/>
          <w:b/>
          <w:sz w:val="20"/>
          <w:szCs w:val="20"/>
        </w:rPr>
        <w:t>„Siła Wyższa”</w:t>
      </w:r>
      <w:r w:rsidRPr="00614F81">
        <w:rPr>
          <w:rFonts w:ascii="Arial" w:hAnsi="Arial" w:cs="Arial"/>
          <w:bCs/>
          <w:sz w:val="20"/>
          <w:szCs w:val="20"/>
        </w:rPr>
        <w:t xml:space="preserve"> na potrzeby Umowy stanowi wyjątkowe wydarzenie lub</w:t>
      </w:r>
    </w:p>
    <w:p w14:paraId="5431EF09" w14:textId="77777777" w:rsidR="000F26C2" w:rsidRPr="00614F81" w:rsidRDefault="000F26C2" w:rsidP="00F4535B">
      <w:pPr>
        <w:pStyle w:val="Bezodstpw"/>
        <w:ind w:left="426"/>
        <w:rPr>
          <w:rFonts w:ascii="Arial" w:hAnsi="Arial" w:cs="Arial"/>
          <w:bCs/>
          <w:sz w:val="20"/>
          <w:szCs w:val="20"/>
        </w:rPr>
      </w:pPr>
      <w:r w:rsidRPr="00614F81">
        <w:rPr>
          <w:rFonts w:ascii="Arial" w:hAnsi="Arial" w:cs="Arial"/>
          <w:bCs/>
          <w:sz w:val="20"/>
          <w:szCs w:val="20"/>
        </w:rPr>
        <w:t>okoliczność:</w:t>
      </w:r>
    </w:p>
    <w:p w14:paraId="1AAC0895"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1) na którą Strony nie miały wpływu,</w:t>
      </w:r>
    </w:p>
    <w:p w14:paraId="54D20D93"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2) przed którą Strony nie mogłaby się rozsądnie zabezpieczyć przed momentem zawarcia Umowy,</w:t>
      </w:r>
    </w:p>
    <w:p w14:paraId="195FAB41"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3) której, gdyby wystąpiła, Strony nie mogłaby uniknąć lub przezwyciężyć, oraz</w:t>
      </w:r>
    </w:p>
    <w:p w14:paraId="063990D8"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4) której nie można przypisać żadnej ze Stron.</w:t>
      </w:r>
    </w:p>
    <w:p w14:paraId="697652BB" w14:textId="082EC2F2" w:rsidR="000F26C2" w:rsidRPr="00614F81" w:rsidRDefault="000F26C2">
      <w:pPr>
        <w:pStyle w:val="Bezodstpw"/>
        <w:numPr>
          <w:ilvl w:val="3"/>
          <w:numId w:val="300"/>
        </w:numPr>
        <w:ind w:left="426"/>
        <w:jc w:val="both"/>
        <w:rPr>
          <w:rFonts w:ascii="Arial" w:hAnsi="Arial" w:cs="Arial"/>
          <w:bCs/>
          <w:sz w:val="20"/>
          <w:szCs w:val="20"/>
        </w:rPr>
      </w:pPr>
      <w:r w:rsidRPr="00614F81">
        <w:rPr>
          <w:rFonts w:ascii="Arial" w:hAnsi="Arial" w:cs="Arial"/>
          <w:bCs/>
          <w:sz w:val="20"/>
          <w:szCs w:val="20"/>
        </w:rPr>
        <w:t xml:space="preserve">Siła </w:t>
      </w:r>
      <w:r w:rsidR="00417D0E" w:rsidRPr="00614F81">
        <w:rPr>
          <w:rFonts w:ascii="Arial" w:hAnsi="Arial" w:cs="Arial"/>
          <w:bCs/>
          <w:sz w:val="20"/>
          <w:szCs w:val="20"/>
        </w:rPr>
        <w:t>Wyższa</w:t>
      </w:r>
      <w:r w:rsidRPr="00614F81">
        <w:rPr>
          <w:rFonts w:ascii="Arial" w:hAnsi="Arial" w:cs="Arial"/>
          <w:bCs/>
          <w:sz w:val="20"/>
          <w:szCs w:val="20"/>
        </w:rPr>
        <w:t xml:space="preserve"> </w:t>
      </w:r>
      <w:r w:rsidR="00417D0E" w:rsidRPr="00614F81">
        <w:rPr>
          <w:rFonts w:ascii="Arial" w:hAnsi="Arial" w:cs="Arial"/>
          <w:bCs/>
          <w:sz w:val="20"/>
          <w:szCs w:val="20"/>
        </w:rPr>
        <w:t>może</w:t>
      </w:r>
      <w:r w:rsidRPr="00614F81">
        <w:rPr>
          <w:rFonts w:ascii="Arial" w:hAnsi="Arial" w:cs="Arial"/>
          <w:bCs/>
          <w:sz w:val="20"/>
          <w:szCs w:val="20"/>
        </w:rPr>
        <w:t xml:space="preserve"> </w:t>
      </w:r>
      <w:r w:rsidR="00417D0E" w:rsidRPr="00614F81">
        <w:rPr>
          <w:rFonts w:ascii="Arial" w:hAnsi="Arial" w:cs="Arial"/>
          <w:bCs/>
          <w:sz w:val="20"/>
          <w:szCs w:val="20"/>
        </w:rPr>
        <w:t>obejmować</w:t>
      </w:r>
      <w:r w:rsidRPr="00614F81">
        <w:rPr>
          <w:rFonts w:ascii="Arial" w:hAnsi="Arial" w:cs="Arial"/>
          <w:bCs/>
          <w:sz w:val="20"/>
          <w:szCs w:val="20"/>
        </w:rPr>
        <w:t xml:space="preserve">́ </w:t>
      </w:r>
      <w:r w:rsidR="00417D0E" w:rsidRPr="00614F81">
        <w:rPr>
          <w:rFonts w:ascii="Arial" w:hAnsi="Arial" w:cs="Arial"/>
          <w:bCs/>
          <w:sz w:val="20"/>
          <w:szCs w:val="20"/>
        </w:rPr>
        <w:t>wyjątkowe</w:t>
      </w:r>
      <w:r w:rsidRPr="00614F81">
        <w:rPr>
          <w:rFonts w:ascii="Arial" w:hAnsi="Arial" w:cs="Arial"/>
          <w:bCs/>
          <w:sz w:val="20"/>
          <w:szCs w:val="20"/>
        </w:rPr>
        <w:t xml:space="preserve"> wydarzenia i </w:t>
      </w:r>
      <w:r w:rsidR="00417D0E" w:rsidRPr="00614F81">
        <w:rPr>
          <w:rFonts w:ascii="Arial" w:hAnsi="Arial" w:cs="Arial"/>
          <w:bCs/>
          <w:sz w:val="20"/>
          <w:szCs w:val="20"/>
        </w:rPr>
        <w:t>okoliczności</w:t>
      </w:r>
      <w:r w:rsidRPr="00614F81">
        <w:rPr>
          <w:rFonts w:ascii="Arial" w:hAnsi="Arial" w:cs="Arial"/>
          <w:bCs/>
          <w:sz w:val="20"/>
          <w:szCs w:val="20"/>
        </w:rPr>
        <w:t xml:space="preserve"> w rodzaju wyliczonych </w:t>
      </w:r>
      <w:r w:rsidR="006B35B8" w:rsidRPr="00614F81">
        <w:rPr>
          <w:rFonts w:ascii="Arial" w:hAnsi="Arial" w:cs="Arial"/>
          <w:bCs/>
          <w:sz w:val="20"/>
          <w:szCs w:val="20"/>
        </w:rPr>
        <w:t>poniżej</w:t>
      </w:r>
      <w:r w:rsidRPr="00614F81">
        <w:rPr>
          <w:rFonts w:ascii="Arial" w:hAnsi="Arial" w:cs="Arial"/>
          <w:bCs/>
          <w:sz w:val="20"/>
          <w:szCs w:val="20"/>
        </w:rPr>
        <w:t xml:space="preserve">, ale bez ograniczenia </w:t>
      </w:r>
      <w:r w:rsidR="006B35B8" w:rsidRPr="00614F81">
        <w:rPr>
          <w:rFonts w:ascii="Arial" w:hAnsi="Arial" w:cs="Arial"/>
          <w:bCs/>
          <w:sz w:val="20"/>
          <w:szCs w:val="20"/>
        </w:rPr>
        <w:t>się</w:t>
      </w:r>
      <w:r w:rsidRPr="00614F81">
        <w:rPr>
          <w:rFonts w:ascii="Arial" w:hAnsi="Arial" w:cs="Arial"/>
          <w:bCs/>
          <w:sz w:val="20"/>
          <w:szCs w:val="20"/>
        </w:rPr>
        <w:t xml:space="preserve">̨ do nich, </w:t>
      </w:r>
      <w:r w:rsidR="00417D0E" w:rsidRPr="00614F81">
        <w:rPr>
          <w:rFonts w:ascii="Arial" w:hAnsi="Arial" w:cs="Arial"/>
          <w:bCs/>
          <w:sz w:val="20"/>
          <w:szCs w:val="20"/>
        </w:rPr>
        <w:t>jeśli</w:t>
      </w:r>
      <w:r w:rsidRPr="00614F81">
        <w:rPr>
          <w:rFonts w:ascii="Arial" w:hAnsi="Arial" w:cs="Arial"/>
          <w:bCs/>
          <w:sz w:val="20"/>
          <w:szCs w:val="20"/>
        </w:rPr>
        <w:t xml:space="preserve"> tylko </w:t>
      </w:r>
      <w:r w:rsidR="00417D0E" w:rsidRPr="00614F81">
        <w:rPr>
          <w:rFonts w:ascii="Arial" w:hAnsi="Arial" w:cs="Arial"/>
          <w:bCs/>
          <w:sz w:val="20"/>
          <w:szCs w:val="20"/>
        </w:rPr>
        <w:t>powyższe</w:t>
      </w:r>
      <w:r w:rsidRPr="00614F81">
        <w:rPr>
          <w:rFonts w:ascii="Arial" w:hAnsi="Arial" w:cs="Arial"/>
          <w:bCs/>
          <w:sz w:val="20"/>
          <w:szCs w:val="20"/>
        </w:rPr>
        <w:t xml:space="preserve"> warunki wskazane w ust. 1 </w:t>
      </w:r>
      <w:r w:rsidR="00824A26" w:rsidRPr="00614F81">
        <w:rPr>
          <w:rFonts w:ascii="Arial" w:hAnsi="Arial" w:cs="Arial"/>
          <w:bCs/>
          <w:sz w:val="20"/>
          <w:szCs w:val="20"/>
        </w:rPr>
        <w:t>są</w:t>
      </w:r>
      <w:r w:rsidRPr="00614F81">
        <w:rPr>
          <w:rFonts w:ascii="Arial" w:hAnsi="Arial" w:cs="Arial"/>
          <w:bCs/>
          <w:sz w:val="20"/>
          <w:szCs w:val="20"/>
        </w:rPr>
        <w:t xml:space="preserve">̨ spełnione: </w:t>
      </w:r>
    </w:p>
    <w:p w14:paraId="7B50CCD6" w14:textId="77777777" w:rsidR="000F26C2" w:rsidRPr="00614F81" w:rsidRDefault="000F26C2">
      <w:pPr>
        <w:pStyle w:val="NormalnyWeb"/>
        <w:numPr>
          <w:ilvl w:val="0"/>
          <w:numId w:val="299"/>
        </w:numPr>
        <w:suppressAutoHyphens w:val="0"/>
        <w:spacing w:before="0" w:after="0"/>
        <w:ind w:left="709" w:hanging="283"/>
        <w:jc w:val="left"/>
        <w:rPr>
          <w:rFonts w:ascii="Arial" w:hAnsi="Arial" w:cs="Arial"/>
        </w:rPr>
      </w:pPr>
      <w:r w:rsidRPr="00614F81">
        <w:rPr>
          <w:rFonts w:ascii="Arial" w:hAnsi="Arial" w:cs="Arial"/>
        </w:rPr>
        <w:t xml:space="preserve">wojna, działania wojenne (niezależnie, czy wojna była wypowiedziana czy nie), inwazja, działanie wrogów zewnętrznych, </w:t>
      </w:r>
    </w:p>
    <w:p w14:paraId="65CF2613" w14:textId="31283D87" w:rsidR="000F26C2" w:rsidRPr="00614F81" w:rsidRDefault="000F26C2">
      <w:pPr>
        <w:pStyle w:val="NormalnyWeb"/>
        <w:numPr>
          <w:ilvl w:val="0"/>
          <w:numId w:val="299"/>
        </w:numPr>
        <w:suppressAutoHyphens w:val="0"/>
        <w:spacing w:before="0" w:after="0"/>
        <w:ind w:left="709" w:hanging="283"/>
        <w:jc w:val="left"/>
        <w:rPr>
          <w:rFonts w:ascii="Arial" w:hAnsi="Arial" w:cs="Arial"/>
        </w:rPr>
      </w:pPr>
      <w:r w:rsidRPr="00614F81">
        <w:rPr>
          <w:rFonts w:ascii="Arial" w:hAnsi="Arial" w:cs="Arial"/>
        </w:rPr>
        <w:t xml:space="preserve">rebelia, terroryzm, rewolucja, powstanie, </w:t>
      </w:r>
      <w:r w:rsidR="00417D0E" w:rsidRPr="00614F81">
        <w:rPr>
          <w:rFonts w:ascii="Arial" w:hAnsi="Arial" w:cs="Arial"/>
        </w:rPr>
        <w:t>przewrót</w:t>
      </w:r>
      <w:r w:rsidRPr="00614F81">
        <w:rPr>
          <w:rFonts w:ascii="Arial" w:hAnsi="Arial" w:cs="Arial"/>
        </w:rPr>
        <w:t xml:space="preserve"> wojskowy lub cywilny, lub wojna domowa, </w:t>
      </w:r>
    </w:p>
    <w:p w14:paraId="56F49C2A" w14:textId="77777777" w:rsidR="000F26C2" w:rsidRPr="00614F81" w:rsidRDefault="000F26C2">
      <w:pPr>
        <w:pStyle w:val="NormalnyWeb"/>
        <w:numPr>
          <w:ilvl w:val="0"/>
          <w:numId w:val="299"/>
        </w:numPr>
        <w:suppressAutoHyphens w:val="0"/>
        <w:spacing w:before="0" w:after="0"/>
        <w:ind w:left="709" w:hanging="283"/>
        <w:jc w:val="left"/>
        <w:rPr>
          <w:rFonts w:ascii="Arial" w:hAnsi="Arial" w:cs="Arial"/>
        </w:rPr>
      </w:pPr>
      <w:r w:rsidRPr="00614F81">
        <w:rPr>
          <w:rFonts w:ascii="Arial" w:hAnsi="Arial" w:cs="Arial"/>
        </w:rPr>
        <w:t xml:space="preserve">bunt, niepokoje, zamieszki, strajk, </w:t>
      </w:r>
    </w:p>
    <w:p w14:paraId="0117DB5E" w14:textId="6944D399" w:rsidR="000F26C2" w:rsidRPr="00614F81" w:rsidRDefault="000F26C2">
      <w:pPr>
        <w:pStyle w:val="NormalnyWeb"/>
        <w:numPr>
          <w:ilvl w:val="0"/>
          <w:numId w:val="299"/>
        </w:numPr>
        <w:suppressAutoHyphens w:val="0"/>
        <w:spacing w:before="0" w:after="0"/>
        <w:ind w:left="709" w:hanging="283"/>
        <w:rPr>
          <w:rFonts w:ascii="Arial" w:hAnsi="Arial" w:cs="Arial"/>
        </w:rPr>
      </w:pPr>
      <w:r w:rsidRPr="00614F81">
        <w:rPr>
          <w:rFonts w:ascii="Arial" w:hAnsi="Arial" w:cs="Arial"/>
        </w:rPr>
        <w:t xml:space="preserve">klęski żywiołowe, takie jak </w:t>
      </w:r>
      <w:r w:rsidR="00417D0E" w:rsidRPr="00614F81">
        <w:rPr>
          <w:rFonts w:ascii="Arial" w:hAnsi="Arial" w:cs="Arial"/>
        </w:rPr>
        <w:t>trzęsienie</w:t>
      </w:r>
      <w:r w:rsidRPr="00614F81">
        <w:rPr>
          <w:rFonts w:ascii="Arial" w:hAnsi="Arial" w:cs="Arial"/>
        </w:rPr>
        <w:t xml:space="preserve"> ziemi, huragan, </w:t>
      </w:r>
      <w:r w:rsidR="00417D0E" w:rsidRPr="00614F81">
        <w:rPr>
          <w:rFonts w:ascii="Arial" w:hAnsi="Arial" w:cs="Arial"/>
        </w:rPr>
        <w:t>tajfun</w:t>
      </w:r>
      <w:r w:rsidRPr="00614F81">
        <w:rPr>
          <w:rFonts w:ascii="Arial" w:hAnsi="Arial" w:cs="Arial"/>
        </w:rPr>
        <w:t xml:space="preserve"> </w:t>
      </w:r>
      <w:r w:rsidR="006B35B8" w:rsidRPr="00614F81">
        <w:rPr>
          <w:rFonts w:ascii="Arial" w:hAnsi="Arial" w:cs="Arial"/>
        </w:rPr>
        <w:t>l</w:t>
      </w:r>
      <w:r w:rsidRPr="00614F81">
        <w:rPr>
          <w:rFonts w:ascii="Arial" w:hAnsi="Arial" w:cs="Arial"/>
        </w:rPr>
        <w:t xml:space="preserve">ub </w:t>
      </w:r>
      <w:r w:rsidR="00417D0E" w:rsidRPr="00614F81">
        <w:rPr>
          <w:rFonts w:ascii="Arial" w:hAnsi="Arial" w:cs="Arial"/>
        </w:rPr>
        <w:t>aktywność</w:t>
      </w:r>
      <w:r w:rsidRPr="00614F81">
        <w:rPr>
          <w:rFonts w:ascii="Arial" w:hAnsi="Arial" w:cs="Arial"/>
        </w:rPr>
        <w:t xml:space="preserve">́ wulkaniczna, a </w:t>
      </w:r>
      <w:r w:rsidR="00417D0E" w:rsidRPr="00614F81">
        <w:rPr>
          <w:rFonts w:ascii="Arial" w:hAnsi="Arial" w:cs="Arial"/>
        </w:rPr>
        <w:t>także</w:t>
      </w:r>
      <w:r w:rsidRPr="00614F81">
        <w:rPr>
          <w:rFonts w:ascii="Arial" w:hAnsi="Arial" w:cs="Arial"/>
        </w:rPr>
        <w:t xml:space="preserve">  wyjątkowo niesprzyjające warunki klimatyczne, przyjmując, że pod tym ostatnim </w:t>
      </w:r>
      <w:r w:rsidR="00417D0E" w:rsidRPr="00614F81">
        <w:rPr>
          <w:rFonts w:ascii="Arial" w:hAnsi="Arial" w:cs="Arial"/>
        </w:rPr>
        <w:t>pojęciem</w:t>
      </w:r>
      <w:r w:rsidRPr="00614F81">
        <w:rPr>
          <w:rFonts w:ascii="Arial" w:hAnsi="Arial" w:cs="Arial"/>
        </w:rPr>
        <w:t xml:space="preserve"> </w:t>
      </w:r>
      <w:r w:rsidR="00417D0E" w:rsidRPr="00614F81">
        <w:rPr>
          <w:rFonts w:ascii="Arial" w:hAnsi="Arial" w:cs="Arial"/>
        </w:rPr>
        <w:t>rozumieć</w:t>
      </w:r>
      <w:r w:rsidRPr="00614F81">
        <w:rPr>
          <w:rFonts w:ascii="Arial" w:hAnsi="Arial" w:cs="Arial"/>
        </w:rPr>
        <w:t xml:space="preserve">́ </w:t>
      </w:r>
      <w:r w:rsidR="00417D0E" w:rsidRPr="00614F81">
        <w:rPr>
          <w:rFonts w:ascii="Arial" w:hAnsi="Arial" w:cs="Arial"/>
        </w:rPr>
        <w:t>należy</w:t>
      </w:r>
      <w:r w:rsidRPr="00614F81">
        <w:rPr>
          <w:rFonts w:ascii="Arial" w:hAnsi="Arial" w:cs="Arial"/>
        </w:rPr>
        <w:t xml:space="preserve"> nadzwyczajne, nietypowe dla danej pory roku warunki klimatyczne, </w:t>
      </w:r>
      <w:r w:rsidR="00417D0E" w:rsidRPr="00614F81">
        <w:rPr>
          <w:rFonts w:ascii="Arial" w:hAnsi="Arial" w:cs="Arial"/>
        </w:rPr>
        <w:t>które</w:t>
      </w:r>
      <w:r w:rsidRPr="00614F81">
        <w:rPr>
          <w:rFonts w:ascii="Arial" w:hAnsi="Arial" w:cs="Arial"/>
        </w:rPr>
        <w:t xml:space="preserve"> nie </w:t>
      </w:r>
      <w:r w:rsidR="00417D0E" w:rsidRPr="00614F81">
        <w:rPr>
          <w:rFonts w:ascii="Arial" w:hAnsi="Arial" w:cs="Arial"/>
        </w:rPr>
        <w:t>występowały</w:t>
      </w:r>
      <w:r w:rsidRPr="00614F81">
        <w:rPr>
          <w:rFonts w:ascii="Arial" w:hAnsi="Arial" w:cs="Arial"/>
        </w:rPr>
        <w:t xml:space="preserve"> w rejonie wykonywania Umowa w okresie ostatnich 5 lat o danej porze roku, </w:t>
      </w:r>
      <w:r w:rsidR="00417D0E" w:rsidRPr="00614F81">
        <w:rPr>
          <w:rFonts w:ascii="Arial" w:hAnsi="Arial" w:cs="Arial"/>
        </w:rPr>
        <w:t>jeżeli</w:t>
      </w:r>
      <w:r w:rsidRPr="00614F81">
        <w:rPr>
          <w:rFonts w:ascii="Arial" w:hAnsi="Arial" w:cs="Arial"/>
        </w:rPr>
        <w:t xml:space="preserve"> mają wpływ na </w:t>
      </w:r>
      <w:r w:rsidR="00417D0E" w:rsidRPr="00614F81">
        <w:rPr>
          <w:rFonts w:ascii="Arial" w:hAnsi="Arial" w:cs="Arial"/>
        </w:rPr>
        <w:t>możliwość</w:t>
      </w:r>
      <w:r w:rsidRPr="00614F81">
        <w:rPr>
          <w:rFonts w:ascii="Arial" w:hAnsi="Arial" w:cs="Arial"/>
        </w:rPr>
        <w:t xml:space="preserve">́ realizowania Umowy; </w:t>
      </w:r>
    </w:p>
    <w:p w14:paraId="0B474C0A" w14:textId="422C89D3" w:rsidR="000F26C2" w:rsidRPr="00614F81" w:rsidRDefault="000F26C2">
      <w:pPr>
        <w:pStyle w:val="NormalnyWeb"/>
        <w:numPr>
          <w:ilvl w:val="0"/>
          <w:numId w:val="299"/>
        </w:numPr>
        <w:suppressAutoHyphens w:val="0"/>
        <w:spacing w:before="0" w:after="0"/>
        <w:ind w:left="709" w:hanging="283"/>
        <w:rPr>
          <w:rFonts w:ascii="Arial" w:hAnsi="Arial" w:cs="Arial"/>
        </w:rPr>
      </w:pPr>
      <w:r w:rsidRPr="00614F81">
        <w:rPr>
          <w:rFonts w:ascii="Arial" w:hAnsi="Arial" w:cs="Arial"/>
        </w:rPr>
        <w:t xml:space="preserve">stan </w:t>
      </w:r>
      <w:r w:rsidR="00417D0E" w:rsidRPr="00614F81">
        <w:rPr>
          <w:rFonts w:ascii="Arial" w:hAnsi="Arial" w:cs="Arial"/>
        </w:rPr>
        <w:t>zagrożenia</w:t>
      </w:r>
      <w:r w:rsidRPr="00614F81">
        <w:rPr>
          <w:rFonts w:ascii="Arial" w:hAnsi="Arial" w:cs="Arial"/>
        </w:rPr>
        <w:t xml:space="preserve"> epidemiologicznego lub stan epidemii, </w:t>
      </w:r>
      <w:r w:rsidR="00417D0E" w:rsidRPr="00614F81">
        <w:rPr>
          <w:rFonts w:ascii="Arial" w:hAnsi="Arial" w:cs="Arial"/>
        </w:rPr>
        <w:t>jeśli</w:t>
      </w:r>
      <w:r w:rsidRPr="00614F81">
        <w:rPr>
          <w:rFonts w:ascii="Arial" w:hAnsi="Arial" w:cs="Arial"/>
        </w:rPr>
        <w:t xml:space="preserve"> jego wprowadzenie zostało potwierdzone stosownym aktem prawnym powszechnie </w:t>
      </w:r>
      <w:r w:rsidR="00417D0E" w:rsidRPr="00614F81">
        <w:rPr>
          <w:rFonts w:ascii="Arial" w:hAnsi="Arial" w:cs="Arial"/>
        </w:rPr>
        <w:t>obowiązującym</w:t>
      </w:r>
      <w:r w:rsidRPr="00614F81">
        <w:rPr>
          <w:rFonts w:ascii="Arial" w:hAnsi="Arial" w:cs="Arial"/>
        </w:rPr>
        <w:t>.</w:t>
      </w:r>
    </w:p>
    <w:p w14:paraId="493CD986"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sidRPr="00614F81">
        <w:rPr>
          <w:rFonts w:ascii="Arial" w:hAnsi="Arial" w:cs="Arial"/>
          <w:bCs/>
          <w:sz w:val="20"/>
          <w:szCs w:val="20"/>
        </w:rPr>
        <w:br/>
        <w:t>i wyszczególni zobowiązania, których wykonanie jest uniemożliwione.</w:t>
      </w:r>
    </w:p>
    <w:p w14:paraId="3E71D05F" w14:textId="7D346E6A" w:rsidR="000F26C2" w:rsidRPr="00614F81" w:rsidRDefault="00417D0E">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Ciężar</w:t>
      </w:r>
      <w:r w:rsidR="000F26C2" w:rsidRPr="00614F81">
        <w:rPr>
          <w:rFonts w:ascii="Arial" w:hAnsi="Arial" w:cs="Arial"/>
          <w:bCs/>
          <w:sz w:val="20"/>
          <w:szCs w:val="20"/>
        </w:rPr>
        <w:t xml:space="preserve"> udowodnienia </w:t>
      </w:r>
      <w:r w:rsidRPr="00614F81">
        <w:rPr>
          <w:rFonts w:ascii="Arial" w:hAnsi="Arial" w:cs="Arial"/>
          <w:bCs/>
          <w:sz w:val="20"/>
          <w:szCs w:val="20"/>
        </w:rPr>
        <w:t>wystąpienia</w:t>
      </w:r>
      <w:r w:rsidR="000F26C2" w:rsidRPr="00614F81">
        <w:rPr>
          <w:rFonts w:ascii="Arial" w:hAnsi="Arial" w:cs="Arial"/>
          <w:bCs/>
          <w:sz w:val="20"/>
          <w:szCs w:val="20"/>
        </w:rPr>
        <w:t xml:space="preserve"> Siły </w:t>
      </w:r>
      <w:r w:rsidRPr="00614F81">
        <w:rPr>
          <w:rFonts w:ascii="Arial" w:hAnsi="Arial" w:cs="Arial"/>
          <w:bCs/>
          <w:sz w:val="20"/>
          <w:szCs w:val="20"/>
        </w:rPr>
        <w:t>Wyższej</w:t>
      </w:r>
      <w:r w:rsidR="000F26C2" w:rsidRPr="00614F81">
        <w:rPr>
          <w:rFonts w:ascii="Arial" w:hAnsi="Arial" w:cs="Arial"/>
          <w:bCs/>
          <w:sz w:val="20"/>
          <w:szCs w:val="20"/>
        </w:rPr>
        <w:t xml:space="preserve"> oraz jej wpływu na realizację Umowy spoczywa na Stronie, </w:t>
      </w:r>
      <w:r w:rsidRPr="00614F81">
        <w:rPr>
          <w:rFonts w:ascii="Arial" w:hAnsi="Arial" w:cs="Arial"/>
          <w:bCs/>
          <w:sz w:val="20"/>
          <w:szCs w:val="20"/>
        </w:rPr>
        <w:t>która</w:t>
      </w:r>
      <w:r w:rsidR="000F26C2" w:rsidRPr="00614F81">
        <w:rPr>
          <w:rFonts w:ascii="Arial" w:hAnsi="Arial" w:cs="Arial"/>
          <w:bCs/>
          <w:sz w:val="20"/>
          <w:szCs w:val="20"/>
        </w:rPr>
        <w:t xml:space="preserve"> powołuje </w:t>
      </w:r>
      <w:proofErr w:type="spellStart"/>
      <w:r w:rsidR="000F26C2" w:rsidRPr="00614F81">
        <w:rPr>
          <w:rFonts w:ascii="Arial" w:hAnsi="Arial" w:cs="Arial"/>
          <w:bCs/>
          <w:sz w:val="20"/>
          <w:szCs w:val="20"/>
        </w:rPr>
        <w:t>sie</w:t>
      </w:r>
      <w:proofErr w:type="spellEnd"/>
      <w:r w:rsidR="000F26C2" w:rsidRPr="00614F81">
        <w:rPr>
          <w:rFonts w:ascii="Arial" w:hAnsi="Arial" w:cs="Arial"/>
          <w:bCs/>
          <w:sz w:val="20"/>
          <w:szCs w:val="20"/>
        </w:rPr>
        <w:t xml:space="preserve">̨ na </w:t>
      </w:r>
      <w:r w:rsidRPr="00614F81">
        <w:rPr>
          <w:rFonts w:ascii="Arial" w:hAnsi="Arial" w:cs="Arial"/>
          <w:bCs/>
          <w:sz w:val="20"/>
          <w:szCs w:val="20"/>
        </w:rPr>
        <w:t>wystąpienie</w:t>
      </w:r>
      <w:r w:rsidR="000F26C2" w:rsidRPr="00614F81">
        <w:rPr>
          <w:rFonts w:ascii="Arial" w:hAnsi="Arial" w:cs="Arial"/>
          <w:bCs/>
          <w:sz w:val="20"/>
          <w:szCs w:val="20"/>
        </w:rPr>
        <w:t xml:space="preserve"> Siły </w:t>
      </w:r>
      <w:r w:rsidRPr="00614F81">
        <w:rPr>
          <w:rFonts w:ascii="Arial" w:hAnsi="Arial" w:cs="Arial"/>
          <w:bCs/>
          <w:sz w:val="20"/>
          <w:szCs w:val="20"/>
        </w:rPr>
        <w:t>Wyższej</w:t>
      </w:r>
      <w:r w:rsidR="000F26C2" w:rsidRPr="00614F81">
        <w:rPr>
          <w:rFonts w:ascii="Arial" w:hAnsi="Arial" w:cs="Arial"/>
          <w:bCs/>
          <w:sz w:val="20"/>
          <w:szCs w:val="20"/>
        </w:rPr>
        <w:t xml:space="preserve">. </w:t>
      </w:r>
    </w:p>
    <w:p w14:paraId="2F5390D9"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33E8A17C"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Po daniu powiadomienia, Strona ta będzie zwolniona z wykonania takich zobowiązań na tak długo, jak Siła Wyższa będzie uniemożliwiać jej ich wykonywanie.</w:t>
      </w:r>
    </w:p>
    <w:p w14:paraId="7E87E4EA"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Każda ze Stron będzie przez cały czas czyniła wszelkie rozsądne starania, aby zminimalizować jakiekolwiek, będące wynikiem Siły Wyższej, opóźnienie w wykonaniu Umowy.</w:t>
      </w:r>
    </w:p>
    <w:p w14:paraId="3E65E12A"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lastRenderedPageBreak/>
        <w:t>Strona da powiadomienie drugiej Stronie, kiedy przestanie być pod wpływem Siły Wyższej.</w:t>
      </w:r>
    </w:p>
    <w:p w14:paraId="657BE158"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 3 ust. 1 w stopniu w jakim w wyniku Siły Wyższej dojdzie do opóźnienia w realizacji Przedmiotu Umowy.</w:t>
      </w:r>
    </w:p>
    <w:p w14:paraId="39428483" w14:textId="4463A14C"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W przypadku zaistnienia okoliczności Siły Wyższej, Wykonawca będzie miał obowiązek podjęcia wszelkich racjonalnych i możliwych do zrealizowania działań w celu ograniczenia wpływu Siły Wyższej na opóźnienie w realizacji Przedmiotu Umowy w celu zminimalizowania koniecznego przedłużenia terminu, o którym mowa w § 3 ust. 1.</w:t>
      </w:r>
    </w:p>
    <w:p w14:paraId="5FA8D07E" w14:textId="77777777" w:rsidR="00312021" w:rsidRPr="00312021" w:rsidRDefault="00312021" w:rsidP="00F4535B">
      <w:pPr>
        <w:jc w:val="center"/>
        <w:rPr>
          <w:rFonts w:ascii="Arial" w:hAnsi="Arial" w:cs="Arial"/>
          <w:b/>
          <w:sz w:val="16"/>
          <w:szCs w:val="16"/>
        </w:rPr>
      </w:pPr>
    </w:p>
    <w:p w14:paraId="33C83A8F" w14:textId="133126C3" w:rsidR="000F26C2" w:rsidRPr="00614F81" w:rsidRDefault="000F26C2"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8</w:t>
      </w:r>
    </w:p>
    <w:p w14:paraId="237B5B4A" w14:textId="77777777" w:rsidR="000F26C2" w:rsidRPr="00614F81" w:rsidRDefault="000F26C2" w:rsidP="00F4535B">
      <w:pPr>
        <w:jc w:val="center"/>
        <w:rPr>
          <w:rFonts w:ascii="Arial" w:hAnsi="Arial" w:cs="Arial"/>
          <w:b/>
          <w:sz w:val="20"/>
          <w:szCs w:val="20"/>
        </w:rPr>
      </w:pPr>
      <w:r w:rsidRPr="00614F81">
        <w:rPr>
          <w:rFonts w:ascii="Arial" w:hAnsi="Arial" w:cs="Arial"/>
          <w:b/>
          <w:sz w:val="20"/>
          <w:szCs w:val="20"/>
        </w:rPr>
        <w:t>CESJA WIERZYTELNOŚCI</w:t>
      </w:r>
    </w:p>
    <w:p w14:paraId="4E69E978" w14:textId="011F9A8D" w:rsidR="000F26C2" w:rsidRPr="00614F81" w:rsidRDefault="000F26C2">
      <w:pPr>
        <w:pStyle w:val="Akapitzlist"/>
        <w:numPr>
          <w:ilvl w:val="0"/>
          <w:numId w:val="301"/>
        </w:numPr>
        <w:autoSpaceDE w:val="0"/>
        <w:autoSpaceDN w:val="0"/>
        <w:ind w:left="425" w:hanging="357"/>
        <w:contextualSpacing w:val="0"/>
        <w:jc w:val="both"/>
        <w:rPr>
          <w:rFonts w:ascii="Arial" w:hAnsi="Arial" w:cs="Arial"/>
          <w:sz w:val="20"/>
          <w:szCs w:val="20"/>
        </w:rPr>
      </w:pPr>
      <w:r w:rsidRPr="00614F81">
        <w:rPr>
          <w:rFonts w:ascii="Arial" w:hAnsi="Arial" w:cs="Arial"/>
          <w:sz w:val="20"/>
          <w:szCs w:val="20"/>
        </w:rPr>
        <w:t xml:space="preserve">Przelew </w:t>
      </w:r>
      <w:r w:rsidR="00417D0E" w:rsidRPr="00614F81">
        <w:rPr>
          <w:rFonts w:ascii="Arial" w:hAnsi="Arial" w:cs="Arial"/>
          <w:sz w:val="20"/>
          <w:szCs w:val="20"/>
        </w:rPr>
        <w:t>wierzytelności</w:t>
      </w:r>
      <w:r w:rsidRPr="00614F81">
        <w:rPr>
          <w:rFonts w:ascii="Arial" w:hAnsi="Arial" w:cs="Arial"/>
          <w:sz w:val="20"/>
          <w:szCs w:val="20"/>
        </w:rPr>
        <w:t xml:space="preserve"> </w:t>
      </w:r>
      <w:r w:rsidR="00417D0E" w:rsidRPr="00614F81">
        <w:rPr>
          <w:rFonts w:ascii="Arial" w:hAnsi="Arial" w:cs="Arial"/>
          <w:sz w:val="20"/>
          <w:szCs w:val="20"/>
        </w:rPr>
        <w:t>przysługujących</w:t>
      </w:r>
      <w:r w:rsidRPr="00614F81">
        <w:rPr>
          <w:rFonts w:ascii="Arial" w:hAnsi="Arial" w:cs="Arial"/>
          <w:sz w:val="20"/>
          <w:szCs w:val="20"/>
        </w:rPr>
        <w:t xml:space="preserve"> Wykonawcy w </w:t>
      </w:r>
      <w:r w:rsidR="00417D0E" w:rsidRPr="00614F81">
        <w:rPr>
          <w:rFonts w:ascii="Arial" w:hAnsi="Arial" w:cs="Arial"/>
          <w:sz w:val="20"/>
          <w:szCs w:val="20"/>
        </w:rPr>
        <w:t>związku</w:t>
      </w:r>
      <w:r w:rsidRPr="00614F81">
        <w:rPr>
          <w:rFonts w:ascii="Arial" w:hAnsi="Arial" w:cs="Arial"/>
          <w:sz w:val="20"/>
          <w:szCs w:val="20"/>
        </w:rPr>
        <w:t xml:space="preserve"> z realizacją Umowy </w:t>
      </w:r>
      <w:r w:rsidR="00417D0E" w:rsidRPr="00614F81">
        <w:rPr>
          <w:rFonts w:ascii="Arial" w:hAnsi="Arial" w:cs="Arial"/>
          <w:sz w:val="20"/>
          <w:szCs w:val="20"/>
        </w:rPr>
        <w:t>może</w:t>
      </w:r>
      <w:r w:rsidRPr="00614F81">
        <w:rPr>
          <w:rFonts w:ascii="Arial" w:hAnsi="Arial" w:cs="Arial"/>
          <w:sz w:val="20"/>
          <w:szCs w:val="20"/>
        </w:rPr>
        <w:t xml:space="preserve"> </w:t>
      </w:r>
      <w:proofErr w:type="spellStart"/>
      <w:r w:rsidRPr="00614F81">
        <w:rPr>
          <w:rFonts w:ascii="Arial" w:hAnsi="Arial" w:cs="Arial"/>
          <w:sz w:val="20"/>
          <w:szCs w:val="20"/>
        </w:rPr>
        <w:t>byc</w:t>
      </w:r>
      <w:proofErr w:type="spellEnd"/>
      <w:r w:rsidRPr="00614F81">
        <w:rPr>
          <w:rFonts w:ascii="Arial" w:hAnsi="Arial" w:cs="Arial"/>
          <w:sz w:val="20"/>
          <w:szCs w:val="20"/>
        </w:rPr>
        <w:t xml:space="preserve">́ dokonany tylko za uprzednią zgodą </w:t>
      </w:r>
      <w:r w:rsidR="00417D0E" w:rsidRPr="00614F81">
        <w:rPr>
          <w:rFonts w:ascii="Arial" w:hAnsi="Arial" w:cs="Arial"/>
          <w:sz w:val="20"/>
          <w:szCs w:val="20"/>
        </w:rPr>
        <w:t>Zamawiającego</w:t>
      </w:r>
      <w:r w:rsidRPr="00614F81">
        <w:rPr>
          <w:rFonts w:ascii="Arial" w:hAnsi="Arial" w:cs="Arial"/>
          <w:sz w:val="20"/>
          <w:szCs w:val="20"/>
        </w:rPr>
        <w:t xml:space="preserve"> </w:t>
      </w:r>
      <w:r w:rsidR="00417D0E" w:rsidRPr="00614F81">
        <w:rPr>
          <w:rFonts w:ascii="Arial" w:hAnsi="Arial" w:cs="Arial"/>
          <w:sz w:val="20"/>
          <w:szCs w:val="20"/>
        </w:rPr>
        <w:t>wyrażoną</w:t>
      </w:r>
      <w:r w:rsidRPr="00614F81">
        <w:rPr>
          <w:rFonts w:ascii="Arial" w:hAnsi="Arial" w:cs="Arial"/>
          <w:sz w:val="20"/>
          <w:szCs w:val="20"/>
        </w:rPr>
        <w:t xml:space="preserve">̨ na </w:t>
      </w:r>
      <w:r w:rsidR="00417D0E" w:rsidRPr="00614F81">
        <w:rPr>
          <w:rFonts w:ascii="Arial" w:hAnsi="Arial" w:cs="Arial"/>
          <w:sz w:val="20"/>
          <w:szCs w:val="20"/>
        </w:rPr>
        <w:t>piśmie</w:t>
      </w:r>
      <w:r w:rsidRPr="00614F81">
        <w:rPr>
          <w:rFonts w:ascii="Arial" w:hAnsi="Arial" w:cs="Arial"/>
          <w:sz w:val="20"/>
          <w:szCs w:val="20"/>
        </w:rPr>
        <w:t xml:space="preserve"> pod rygorem </w:t>
      </w:r>
      <w:r w:rsidR="00417D0E" w:rsidRPr="00614F81">
        <w:rPr>
          <w:rFonts w:ascii="Arial" w:hAnsi="Arial" w:cs="Arial"/>
          <w:sz w:val="20"/>
          <w:szCs w:val="20"/>
        </w:rPr>
        <w:t>nieważności</w:t>
      </w:r>
      <w:r w:rsidRPr="00614F81">
        <w:rPr>
          <w:rFonts w:ascii="Arial" w:hAnsi="Arial" w:cs="Arial"/>
          <w:sz w:val="20"/>
          <w:szCs w:val="20"/>
        </w:rPr>
        <w:t xml:space="preserve">. </w:t>
      </w:r>
    </w:p>
    <w:p w14:paraId="502E744A" w14:textId="2F7C2845" w:rsidR="000F26C2" w:rsidRPr="00614F81" w:rsidRDefault="000F26C2">
      <w:pPr>
        <w:pStyle w:val="Akapitzlist"/>
        <w:numPr>
          <w:ilvl w:val="0"/>
          <w:numId w:val="301"/>
        </w:numPr>
        <w:autoSpaceDE w:val="0"/>
        <w:autoSpaceDN w:val="0"/>
        <w:ind w:left="425" w:hanging="357"/>
        <w:contextualSpacing w:val="0"/>
        <w:jc w:val="both"/>
        <w:rPr>
          <w:rFonts w:ascii="Arial" w:hAnsi="Arial" w:cs="Arial"/>
          <w:sz w:val="20"/>
          <w:szCs w:val="20"/>
        </w:rPr>
      </w:pPr>
      <w:r w:rsidRPr="00614F81">
        <w:rPr>
          <w:rFonts w:ascii="Arial" w:hAnsi="Arial" w:cs="Arial"/>
          <w:sz w:val="20"/>
          <w:szCs w:val="20"/>
        </w:rPr>
        <w:t xml:space="preserve">Z </w:t>
      </w:r>
      <w:r w:rsidR="00417D0E" w:rsidRPr="00614F81">
        <w:rPr>
          <w:rFonts w:ascii="Arial" w:hAnsi="Arial" w:cs="Arial"/>
          <w:sz w:val="20"/>
          <w:szCs w:val="20"/>
        </w:rPr>
        <w:t>zastrzeżeniem</w:t>
      </w:r>
      <w:r w:rsidRPr="00614F81">
        <w:rPr>
          <w:rFonts w:ascii="Arial" w:hAnsi="Arial" w:cs="Arial"/>
          <w:sz w:val="20"/>
          <w:szCs w:val="20"/>
        </w:rPr>
        <w:t xml:space="preserve"> powyższego ustępu, w dokumencie przelewu </w:t>
      </w:r>
      <w:r w:rsidR="00417D0E" w:rsidRPr="00614F81">
        <w:rPr>
          <w:rFonts w:ascii="Arial" w:hAnsi="Arial" w:cs="Arial"/>
          <w:sz w:val="20"/>
          <w:szCs w:val="20"/>
        </w:rPr>
        <w:t>wierzytelności</w:t>
      </w:r>
      <w:r w:rsidRPr="00614F81">
        <w:rPr>
          <w:rFonts w:ascii="Arial" w:hAnsi="Arial" w:cs="Arial"/>
          <w:sz w:val="20"/>
          <w:szCs w:val="20"/>
        </w:rPr>
        <w:t xml:space="preserve"> musi </w:t>
      </w:r>
      <w:r w:rsidR="00417D0E" w:rsidRPr="00614F81">
        <w:rPr>
          <w:rFonts w:ascii="Arial" w:hAnsi="Arial" w:cs="Arial"/>
          <w:sz w:val="20"/>
          <w:szCs w:val="20"/>
        </w:rPr>
        <w:t>znaleźć</w:t>
      </w:r>
      <w:r w:rsidRPr="00614F81">
        <w:rPr>
          <w:rFonts w:ascii="Arial" w:hAnsi="Arial" w:cs="Arial"/>
          <w:sz w:val="20"/>
          <w:szCs w:val="20"/>
        </w:rPr>
        <w:t xml:space="preserve">́ </w:t>
      </w:r>
      <w:r w:rsidR="00CA7E9D" w:rsidRPr="00614F81">
        <w:rPr>
          <w:rFonts w:ascii="Arial" w:hAnsi="Arial" w:cs="Arial"/>
          <w:sz w:val="20"/>
          <w:szCs w:val="20"/>
        </w:rPr>
        <w:t>się</w:t>
      </w:r>
      <w:r w:rsidRPr="00614F81">
        <w:rPr>
          <w:rFonts w:ascii="Arial" w:hAnsi="Arial" w:cs="Arial"/>
          <w:sz w:val="20"/>
          <w:szCs w:val="20"/>
        </w:rPr>
        <w:t xml:space="preserve">̨ postanowienie, </w:t>
      </w:r>
      <w:r w:rsidR="00417D0E" w:rsidRPr="00614F81">
        <w:rPr>
          <w:rFonts w:ascii="Arial" w:hAnsi="Arial" w:cs="Arial"/>
          <w:sz w:val="20"/>
          <w:szCs w:val="20"/>
        </w:rPr>
        <w:t>zastrzegające</w:t>
      </w:r>
      <w:r w:rsidRPr="00614F81">
        <w:rPr>
          <w:rFonts w:ascii="Arial" w:hAnsi="Arial" w:cs="Arial"/>
          <w:sz w:val="20"/>
          <w:szCs w:val="20"/>
        </w:rPr>
        <w:t xml:space="preserve">, że </w:t>
      </w:r>
      <w:r w:rsidR="00417D0E" w:rsidRPr="00614F81">
        <w:rPr>
          <w:rFonts w:ascii="Arial" w:hAnsi="Arial" w:cs="Arial"/>
          <w:sz w:val="20"/>
          <w:szCs w:val="20"/>
        </w:rPr>
        <w:t>Zamawiający</w:t>
      </w:r>
      <w:r w:rsidRPr="00614F81">
        <w:rPr>
          <w:rFonts w:ascii="Arial" w:hAnsi="Arial" w:cs="Arial"/>
          <w:sz w:val="20"/>
          <w:szCs w:val="20"/>
        </w:rPr>
        <w:t xml:space="preserve"> </w:t>
      </w:r>
      <w:r w:rsidR="00417D0E" w:rsidRPr="00614F81">
        <w:rPr>
          <w:rFonts w:ascii="Arial" w:hAnsi="Arial" w:cs="Arial"/>
          <w:sz w:val="20"/>
          <w:szCs w:val="20"/>
        </w:rPr>
        <w:t>będzie</w:t>
      </w:r>
      <w:r w:rsidRPr="00614F81">
        <w:rPr>
          <w:rFonts w:ascii="Arial" w:hAnsi="Arial" w:cs="Arial"/>
          <w:sz w:val="20"/>
          <w:szCs w:val="20"/>
        </w:rPr>
        <w:t xml:space="preserve"> uprawniony do podnoszenia przeciwko nabywcy </w:t>
      </w:r>
      <w:r w:rsidR="00417D0E" w:rsidRPr="00614F81">
        <w:rPr>
          <w:rFonts w:ascii="Arial" w:hAnsi="Arial" w:cs="Arial"/>
          <w:sz w:val="20"/>
          <w:szCs w:val="20"/>
        </w:rPr>
        <w:t>wierzytelności</w:t>
      </w:r>
      <w:r w:rsidRPr="00614F81">
        <w:rPr>
          <w:rFonts w:ascii="Arial" w:hAnsi="Arial" w:cs="Arial"/>
          <w:sz w:val="20"/>
          <w:szCs w:val="20"/>
        </w:rPr>
        <w:t xml:space="preserve"> wszelkich </w:t>
      </w:r>
      <w:r w:rsidR="00417D0E" w:rsidRPr="00614F81">
        <w:rPr>
          <w:rFonts w:ascii="Arial" w:hAnsi="Arial" w:cs="Arial"/>
          <w:sz w:val="20"/>
          <w:szCs w:val="20"/>
        </w:rPr>
        <w:t>zarzutów</w:t>
      </w:r>
      <w:r w:rsidRPr="00614F81">
        <w:rPr>
          <w:rFonts w:ascii="Arial" w:hAnsi="Arial" w:cs="Arial"/>
          <w:sz w:val="20"/>
          <w:szCs w:val="20"/>
        </w:rPr>
        <w:t xml:space="preserve">, </w:t>
      </w:r>
      <w:r w:rsidR="00417D0E" w:rsidRPr="00614F81">
        <w:rPr>
          <w:rFonts w:ascii="Arial" w:hAnsi="Arial" w:cs="Arial"/>
          <w:sz w:val="20"/>
          <w:szCs w:val="20"/>
        </w:rPr>
        <w:t>które</w:t>
      </w:r>
      <w:r w:rsidRPr="00614F81">
        <w:rPr>
          <w:rFonts w:ascii="Arial" w:hAnsi="Arial" w:cs="Arial"/>
          <w:sz w:val="20"/>
          <w:szCs w:val="20"/>
        </w:rPr>
        <w:t xml:space="preserve"> ma lub </w:t>
      </w:r>
      <w:r w:rsidR="00417D0E" w:rsidRPr="00614F81">
        <w:rPr>
          <w:rFonts w:ascii="Arial" w:hAnsi="Arial" w:cs="Arial"/>
          <w:sz w:val="20"/>
          <w:szCs w:val="20"/>
        </w:rPr>
        <w:t>będzie</w:t>
      </w:r>
      <w:r w:rsidRPr="00614F81">
        <w:rPr>
          <w:rFonts w:ascii="Arial" w:hAnsi="Arial" w:cs="Arial"/>
          <w:sz w:val="20"/>
          <w:szCs w:val="20"/>
        </w:rPr>
        <w:t xml:space="preserve"> miał przeciwko Wykonawcy, w </w:t>
      </w:r>
      <w:r w:rsidR="00417D0E" w:rsidRPr="00614F81">
        <w:rPr>
          <w:rFonts w:ascii="Arial" w:hAnsi="Arial" w:cs="Arial"/>
          <w:sz w:val="20"/>
          <w:szCs w:val="20"/>
        </w:rPr>
        <w:t>szczególności</w:t>
      </w:r>
      <w:r w:rsidRPr="00614F81">
        <w:rPr>
          <w:rFonts w:ascii="Arial" w:hAnsi="Arial" w:cs="Arial"/>
          <w:sz w:val="20"/>
          <w:szCs w:val="20"/>
        </w:rPr>
        <w:t xml:space="preserve"> </w:t>
      </w:r>
      <w:r w:rsidR="00417D0E" w:rsidRPr="00614F81">
        <w:rPr>
          <w:rFonts w:ascii="Arial" w:hAnsi="Arial" w:cs="Arial"/>
          <w:sz w:val="20"/>
          <w:szCs w:val="20"/>
        </w:rPr>
        <w:t>będzie</w:t>
      </w:r>
      <w:r w:rsidRPr="00614F81">
        <w:rPr>
          <w:rFonts w:ascii="Arial" w:hAnsi="Arial" w:cs="Arial"/>
          <w:sz w:val="20"/>
          <w:szCs w:val="20"/>
        </w:rPr>
        <w:t xml:space="preserve"> uprawniony do </w:t>
      </w:r>
      <w:r w:rsidR="00417D0E" w:rsidRPr="00614F81">
        <w:rPr>
          <w:rFonts w:ascii="Arial" w:hAnsi="Arial" w:cs="Arial"/>
          <w:sz w:val="20"/>
          <w:szCs w:val="20"/>
        </w:rPr>
        <w:t>potrącania</w:t>
      </w:r>
      <w:r w:rsidRPr="00614F81">
        <w:rPr>
          <w:rFonts w:ascii="Arial" w:hAnsi="Arial" w:cs="Arial"/>
          <w:sz w:val="20"/>
          <w:szCs w:val="20"/>
        </w:rPr>
        <w:t xml:space="preserve"> z przelanej </w:t>
      </w:r>
      <w:r w:rsidR="00417D0E" w:rsidRPr="00614F81">
        <w:rPr>
          <w:rFonts w:ascii="Arial" w:hAnsi="Arial" w:cs="Arial"/>
          <w:sz w:val="20"/>
          <w:szCs w:val="20"/>
        </w:rPr>
        <w:t>wierzytelności</w:t>
      </w:r>
      <w:r w:rsidRPr="00614F81">
        <w:rPr>
          <w:rFonts w:ascii="Arial" w:hAnsi="Arial" w:cs="Arial"/>
          <w:sz w:val="20"/>
          <w:szCs w:val="20"/>
        </w:rPr>
        <w:t xml:space="preserve">, </w:t>
      </w:r>
      <w:r w:rsidR="00417D0E" w:rsidRPr="00614F81">
        <w:rPr>
          <w:rFonts w:ascii="Arial" w:hAnsi="Arial" w:cs="Arial"/>
          <w:sz w:val="20"/>
          <w:szCs w:val="20"/>
        </w:rPr>
        <w:t>wierzytelności</w:t>
      </w:r>
      <w:r w:rsidRPr="00614F81">
        <w:rPr>
          <w:rFonts w:ascii="Arial" w:hAnsi="Arial" w:cs="Arial"/>
          <w:sz w:val="20"/>
          <w:szCs w:val="20"/>
        </w:rPr>
        <w:t xml:space="preserve"> </w:t>
      </w:r>
      <w:r w:rsidR="00417D0E" w:rsidRPr="00614F81">
        <w:rPr>
          <w:rFonts w:ascii="Arial" w:hAnsi="Arial" w:cs="Arial"/>
          <w:sz w:val="20"/>
          <w:szCs w:val="20"/>
        </w:rPr>
        <w:t>które</w:t>
      </w:r>
      <w:r w:rsidRPr="00614F81">
        <w:rPr>
          <w:rFonts w:ascii="Arial" w:hAnsi="Arial" w:cs="Arial"/>
          <w:sz w:val="20"/>
          <w:szCs w:val="20"/>
        </w:rPr>
        <w:t xml:space="preserve"> </w:t>
      </w:r>
      <w:r w:rsidR="00417D0E" w:rsidRPr="00614F81">
        <w:rPr>
          <w:rFonts w:ascii="Arial" w:hAnsi="Arial" w:cs="Arial"/>
          <w:sz w:val="20"/>
          <w:szCs w:val="20"/>
        </w:rPr>
        <w:t>przysługują</w:t>
      </w:r>
      <w:r w:rsidRPr="00614F81">
        <w:rPr>
          <w:rFonts w:ascii="Arial" w:hAnsi="Arial" w:cs="Arial"/>
          <w:sz w:val="20"/>
          <w:szCs w:val="20"/>
        </w:rPr>
        <w:t xml:space="preserve">̨ lub </w:t>
      </w:r>
      <w:r w:rsidR="00417D0E" w:rsidRPr="00614F81">
        <w:rPr>
          <w:rFonts w:ascii="Arial" w:hAnsi="Arial" w:cs="Arial"/>
          <w:sz w:val="20"/>
          <w:szCs w:val="20"/>
        </w:rPr>
        <w:t>będą</w:t>
      </w:r>
      <w:r w:rsidRPr="00614F81">
        <w:rPr>
          <w:rFonts w:ascii="Arial" w:hAnsi="Arial" w:cs="Arial"/>
          <w:sz w:val="20"/>
          <w:szCs w:val="20"/>
        </w:rPr>
        <w:t xml:space="preserve">̨ </w:t>
      </w:r>
      <w:r w:rsidR="00417D0E" w:rsidRPr="00614F81">
        <w:rPr>
          <w:rFonts w:ascii="Arial" w:hAnsi="Arial" w:cs="Arial"/>
          <w:sz w:val="20"/>
          <w:szCs w:val="20"/>
        </w:rPr>
        <w:t>Zamawiającemu</w:t>
      </w:r>
      <w:r w:rsidRPr="00614F81">
        <w:rPr>
          <w:rFonts w:ascii="Arial" w:hAnsi="Arial" w:cs="Arial"/>
          <w:sz w:val="20"/>
          <w:szCs w:val="20"/>
        </w:rPr>
        <w:t xml:space="preserve"> przysługiwały </w:t>
      </w:r>
      <w:r w:rsidR="00417D0E" w:rsidRPr="00614F81">
        <w:rPr>
          <w:rFonts w:ascii="Arial" w:hAnsi="Arial" w:cs="Arial"/>
          <w:sz w:val="20"/>
          <w:szCs w:val="20"/>
        </w:rPr>
        <w:t>względem</w:t>
      </w:r>
      <w:r w:rsidRPr="00614F81">
        <w:rPr>
          <w:rFonts w:ascii="Arial" w:hAnsi="Arial" w:cs="Arial"/>
          <w:sz w:val="20"/>
          <w:szCs w:val="20"/>
        </w:rPr>
        <w:t xml:space="preserve"> Wykonawcy z jakiegokolwiek tytułu w </w:t>
      </w:r>
      <w:r w:rsidR="00417D0E" w:rsidRPr="00614F81">
        <w:rPr>
          <w:rFonts w:ascii="Arial" w:hAnsi="Arial" w:cs="Arial"/>
          <w:sz w:val="20"/>
          <w:szCs w:val="20"/>
        </w:rPr>
        <w:t>związku</w:t>
      </w:r>
      <w:r w:rsidRPr="00614F81">
        <w:rPr>
          <w:rFonts w:ascii="Arial" w:hAnsi="Arial" w:cs="Arial"/>
          <w:sz w:val="20"/>
          <w:szCs w:val="20"/>
        </w:rPr>
        <w:t xml:space="preserve"> z realizacją niniejszej Umowy bez </w:t>
      </w:r>
      <w:r w:rsidR="00417D0E" w:rsidRPr="00614F81">
        <w:rPr>
          <w:rFonts w:ascii="Arial" w:hAnsi="Arial" w:cs="Arial"/>
          <w:sz w:val="20"/>
          <w:szCs w:val="20"/>
        </w:rPr>
        <w:t>ograniczeń</w:t>
      </w:r>
      <w:r w:rsidRPr="00614F81">
        <w:rPr>
          <w:rFonts w:ascii="Arial" w:hAnsi="Arial" w:cs="Arial"/>
          <w:sz w:val="20"/>
          <w:szCs w:val="20"/>
        </w:rPr>
        <w:t xml:space="preserve">́ </w:t>
      </w:r>
      <w:r w:rsidR="00417D0E" w:rsidRPr="00614F81">
        <w:rPr>
          <w:rFonts w:ascii="Arial" w:hAnsi="Arial" w:cs="Arial"/>
          <w:sz w:val="20"/>
          <w:szCs w:val="20"/>
        </w:rPr>
        <w:t>wynikających</w:t>
      </w:r>
      <w:r w:rsidRPr="00614F81">
        <w:rPr>
          <w:rFonts w:ascii="Arial" w:hAnsi="Arial" w:cs="Arial"/>
          <w:sz w:val="20"/>
          <w:szCs w:val="20"/>
        </w:rPr>
        <w:t xml:space="preserve"> z przepisu art. 513 § 2 ustawy z dnia 23 kwietnia 1964 r. Kodeks cywilny (</w:t>
      </w:r>
      <w:proofErr w:type="spellStart"/>
      <w:r w:rsidRPr="00614F81">
        <w:rPr>
          <w:rFonts w:ascii="Arial" w:hAnsi="Arial" w:cs="Arial"/>
          <w:sz w:val="20"/>
          <w:szCs w:val="20"/>
        </w:rPr>
        <w:t>t.j</w:t>
      </w:r>
      <w:proofErr w:type="spellEnd"/>
      <w:r w:rsidRPr="00614F81">
        <w:rPr>
          <w:rFonts w:ascii="Arial" w:hAnsi="Arial" w:cs="Arial"/>
          <w:sz w:val="20"/>
          <w:szCs w:val="20"/>
        </w:rPr>
        <w:t xml:space="preserve">. Dz.U. z 2022 r. poz. </w:t>
      </w:r>
      <w:r w:rsidR="001B4373" w:rsidRPr="00614F81">
        <w:rPr>
          <w:rFonts w:ascii="Arial" w:hAnsi="Arial" w:cs="Arial"/>
          <w:sz w:val="20"/>
          <w:szCs w:val="20"/>
        </w:rPr>
        <w:t>1610</w:t>
      </w:r>
      <w:r w:rsidRPr="00614F81">
        <w:rPr>
          <w:rFonts w:ascii="Arial" w:hAnsi="Arial" w:cs="Arial"/>
          <w:sz w:val="20"/>
          <w:szCs w:val="20"/>
        </w:rPr>
        <w:t xml:space="preserve"> z </w:t>
      </w:r>
      <w:proofErr w:type="spellStart"/>
      <w:r w:rsidRPr="00614F81">
        <w:rPr>
          <w:rFonts w:ascii="Arial" w:hAnsi="Arial" w:cs="Arial"/>
          <w:sz w:val="20"/>
          <w:szCs w:val="20"/>
        </w:rPr>
        <w:t>późn</w:t>
      </w:r>
      <w:proofErr w:type="spellEnd"/>
      <w:r w:rsidRPr="00614F81">
        <w:rPr>
          <w:rFonts w:ascii="Arial" w:hAnsi="Arial" w:cs="Arial"/>
          <w:sz w:val="20"/>
          <w:szCs w:val="20"/>
        </w:rPr>
        <w:t>. zm.).</w:t>
      </w:r>
    </w:p>
    <w:p w14:paraId="6F53F820" w14:textId="77777777" w:rsidR="000F26C2" w:rsidRPr="00312021" w:rsidRDefault="000F26C2" w:rsidP="00F4535B">
      <w:pPr>
        <w:suppressAutoHyphens w:val="0"/>
        <w:rPr>
          <w:rFonts w:ascii="Arial" w:hAnsi="Arial" w:cs="Arial"/>
          <w:sz w:val="16"/>
          <w:szCs w:val="16"/>
          <w:lang w:eastAsia="pl-PL"/>
        </w:rPr>
      </w:pPr>
    </w:p>
    <w:p w14:paraId="7F2D500B" w14:textId="02B4EC63" w:rsidR="00562E4F" w:rsidRPr="00614F81" w:rsidRDefault="00562E4F"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9</w:t>
      </w:r>
    </w:p>
    <w:p w14:paraId="0864C21E" w14:textId="77777777" w:rsidR="00562E4F" w:rsidRPr="00614F81" w:rsidRDefault="00562E4F" w:rsidP="00F4535B">
      <w:pPr>
        <w:jc w:val="center"/>
        <w:rPr>
          <w:rFonts w:ascii="Arial" w:hAnsi="Arial" w:cs="Arial"/>
          <w:b/>
          <w:sz w:val="20"/>
          <w:szCs w:val="20"/>
        </w:rPr>
      </w:pPr>
      <w:r w:rsidRPr="00614F81">
        <w:rPr>
          <w:rFonts w:ascii="Arial" w:hAnsi="Arial" w:cs="Arial"/>
          <w:b/>
          <w:sz w:val="20"/>
          <w:szCs w:val="20"/>
        </w:rPr>
        <w:t>PRZEDSTAWICIELE STRON</w:t>
      </w:r>
    </w:p>
    <w:p w14:paraId="1C779FA4" w14:textId="11679A66" w:rsidR="00562E4F" w:rsidRPr="00BA5F30" w:rsidRDefault="007B1A97">
      <w:pPr>
        <w:pStyle w:val="Bezodstpw"/>
        <w:numPr>
          <w:ilvl w:val="0"/>
          <w:numId w:val="302"/>
        </w:numPr>
        <w:ind w:left="426"/>
        <w:jc w:val="both"/>
        <w:rPr>
          <w:rFonts w:ascii="Arial" w:hAnsi="Arial" w:cs="Arial"/>
          <w:sz w:val="20"/>
          <w:szCs w:val="20"/>
        </w:rPr>
      </w:pPr>
      <w:r w:rsidRPr="00614F81">
        <w:rPr>
          <w:rFonts w:ascii="Arial" w:hAnsi="Arial" w:cs="Arial"/>
          <w:bCs/>
          <w:sz w:val="20"/>
          <w:szCs w:val="20"/>
        </w:rPr>
        <w:t>Zamawiający</w:t>
      </w:r>
      <w:r w:rsidR="00562E4F" w:rsidRPr="00614F81">
        <w:rPr>
          <w:rFonts w:ascii="Arial" w:hAnsi="Arial" w:cs="Arial"/>
          <w:bCs/>
          <w:sz w:val="20"/>
          <w:szCs w:val="20"/>
        </w:rPr>
        <w:t xml:space="preserve"> wskazuje </w:t>
      </w:r>
      <w:r w:rsidRPr="00614F81">
        <w:rPr>
          <w:rFonts w:ascii="Arial" w:hAnsi="Arial" w:cs="Arial"/>
          <w:bCs/>
          <w:sz w:val="20"/>
          <w:szCs w:val="20"/>
        </w:rPr>
        <w:t>następujących</w:t>
      </w:r>
      <w:r w:rsidR="00562E4F" w:rsidRPr="00614F81">
        <w:rPr>
          <w:rFonts w:ascii="Arial" w:hAnsi="Arial" w:cs="Arial"/>
          <w:bCs/>
          <w:sz w:val="20"/>
          <w:szCs w:val="20"/>
        </w:rPr>
        <w:t xml:space="preserve"> Przedstawicieli Zamawiającego</w:t>
      </w:r>
      <w:r w:rsidR="00CD0912" w:rsidRPr="00614F81">
        <w:rPr>
          <w:rFonts w:ascii="Arial" w:hAnsi="Arial" w:cs="Arial"/>
          <w:bCs/>
          <w:sz w:val="20"/>
          <w:szCs w:val="20"/>
        </w:rPr>
        <w:t xml:space="preserve"> odpowiedzialnych za nadzór nad realizacją Umowy</w:t>
      </w:r>
      <w:r w:rsidR="00562E4F" w:rsidRPr="00614F81">
        <w:rPr>
          <w:rFonts w:ascii="Arial" w:hAnsi="Arial" w:cs="Arial"/>
          <w:bCs/>
          <w:sz w:val="20"/>
          <w:szCs w:val="20"/>
        </w:rPr>
        <w:t xml:space="preserve">: </w:t>
      </w:r>
    </w:p>
    <w:p w14:paraId="559927E2" w14:textId="77777777" w:rsidR="00BA5F30" w:rsidRPr="00BA5F30" w:rsidRDefault="00BA5F30" w:rsidP="00BA5F30">
      <w:pPr>
        <w:pStyle w:val="Bezodstpw"/>
        <w:ind w:left="360"/>
        <w:jc w:val="both"/>
        <w:rPr>
          <w:rFonts w:ascii="Arial" w:hAnsi="Arial" w:cs="Arial"/>
          <w:sz w:val="6"/>
          <w:szCs w:val="6"/>
        </w:rPr>
      </w:pPr>
    </w:p>
    <w:p w14:paraId="34340689" w14:textId="294E3836" w:rsidR="00562E4F" w:rsidRPr="00614F81" w:rsidRDefault="00562E4F">
      <w:pPr>
        <w:pStyle w:val="Akapitzlist"/>
        <w:numPr>
          <w:ilvl w:val="0"/>
          <w:numId w:val="303"/>
        </w:numPr>
        <w:ind w:hanging="294"/>
        <w:jc w:val="both"/>
        <w:rPr>
          <w:rFonts w:ascii="Arial" w:hAnsi="Arial" w:cs="Arial"/>
          <w:bCs/>
          <w:sz w:val="20"/>
          <w:szCs w:val="20"/>
        </w:rPr>
      </w:pPr>
      <w:r w:rsidRPr="00614F81">
        <w:rPr>
          <w:rFonts w:ascii="Arial" w:hAnsi="Arial" w:cs="Arial"/>
          <w:bCs/>
          <w:sz w:val="20"/>
          <w:szCs w:val="20"/>
        </w:rPr>
        <w:t xml:space="preserve">................... </w:t>
      </w:r>
      <w:proofErr w:type="spellStart"/>
      <w:r w:rsidRPr="00614F81">
        <w:rPr>
          <w:rFonts w:ascii="Arial" w:hAnsi="Arial" w:cs="Arial"/>
          <w:bCs/>
          <w:sz w:val="20"/>
          <w:szCs w:val="20"/>
        </w:rPr>
        <w:t>tel</w:t>
      </w:r>
      <w:proofErr w:type="spellEnd"/>
      <w:r w:rsidRPr="00614F81">
        <w:rPr>
          <w:rFonts w:ascii="Arial" w:hAnsi="Arial" w:cs="Arial"/>
          <w:bCs/>
          <w:sz w:val="20"/>
          <w:szCs w:val="20"/>
        </w:rPr>
        <w:t xml:space="preserve">:..................... e-mail:.................... </w:t>
      </w:r>
    </w:p>
    <w:p w14:paraId="4AEB72D6" w14:textId="77777777" w:rsidR="00562E4F" w:rsidRPr="00614F81" w:rsidRDefault="00562E4F">
      <w:pPr>
        <w:pStyle w:val="Akapitzlist"/>
        <w:numPr>
          <w:ilvl w:val="0"/>
          <w:numId w:val="303"/>
        </w:numPr>
        <w:ind w:hanging="294"/>
        <w:jc w:val="both"/>
        <w:rPr>
          <w:rFonts w:ascii="Arial" w:hAnsi="Arial" w:cs="Arial"/>
          <w:bCs/>
          <w:sz w:val="20"/>
          <w:szCs w:val="20"/>
          <w:lang w:val="en-US"/>
        </w:rPr>
      </w:pPr>
      <w:r w:rsidRPr="00614F81">
        <w:rPr>
          <w:rFonts w:ascii="Arial" w:hAnsi="Arial" w:cs="Arial"/>
          <w:bCs/>
          <w:sz w:val="20"/>
          <w:szCs w:val="20"/>
          <w:lang w:val="en-US"/>
        </w:rPr>
        <w:t>....................</w:t>
      </w:r>
      <w:proofErr w:type="spellStart"/>
      <w:r w:rsidRPr="00614F81">
        <w:rPr>
          <w:rFonts w:ascii="Arial" w:hAnsi="Arial" w:cs="Arial"/>
          <w:bCs/>
          <w:sz w:val="20"/>
          <w:szCs w:val="20"/>
          <w:lang w:val="en-US"/>
        </w:rPr>
        <w:t>tel</w:t>
      </w:r>
      <w:proofErr w:type="spellEnd"/>
      <w:r w:rsidRPr="00614F81">
        <w:rPr>
          <w:rFonts w:ascii="Arial" w:hAnsi="Arial" w:cs="Arial"/>
          <w:bCs/>
          <w:sz w:val="20"/>
          <w:szCs w:val="20"/>
          <w:lang w:val="en-US"/>
        </w:rPr>
        <w:t xml:space="preserve">: .................... e-mail:.................... </w:t>
      </w:r>
    </w:p>
    <w:p w14:paraId="00E35A78" w14:textId="283BA387" w:rsidR="00CD0912" w:rsidRDefault="00CD0912">
      <w:pPr>
        <w:pStyle w:val="Akapitzlist"/>
        <w:numPr>
          <w:ilvl w:val="0"/>
          <w:numId w:val="303"/>
        </w:numPr>
        <w:ind w:left="426" w:firstLine="0"/>
        <w:jc w:val="both"/>
        <w:rPr>
          <w:rFonts w:ascii="Arial" w:hAnsi="Arial" w:cs="Arial"/>
          <w:bCs/>
          <w:sz w:val="20"/>
          <w:szCs w:val="20"/>
        </w:rPr>
      </w:pPr>
      <w:r w:rsidRPr="00614F81">
        <w:rPr>
          <w:rFonts w:ascii="Arial" w:hAnsi="Arial" w:cs="Arial"/>
          <w:bCs/>
          <w:sz w:val="20"/>
          <w:szCs w:val="20"/>
        </w:rPr>
        <w:t>....................</w:t>
      </w:r>
      <w:proofErr w:type="spellStart"/>
      <w:r w:rsidRPr="00614F81">
        <w:rPr>
          <w:rFonts w:ascii="Arial" w:hAnsi="Arial" w:cs="Arial"/>
          <w:bCs/>
          <w:sz w:val="20"/>
          <w:szCs w:val="20"/>
        </w:rPr>
        <w:t>tel</w:t>
      </w:r>
      <w:proofErr w:type="spellEnd"/>
      <w:r w:rsidRPr="00614F81">
        <w:rPr>
          <w:rFonts w:ascii="Arial" w:hAnsi="Arial" w:cs="Arial"/>
          <w:bCs/>
          <w:sz w:val="20"/>
          <w:szCs w:val="20"/>
        </w:rPr>
        <w:t>: .................... e-mail:.................... – osoba odpowiedzialna za przesyłanie zamówień oraz sprawowanie nadzoru nad realizacją i terminowością dostaw.</w:t>
      </w:r>
    </w:p>
    <w:p w14:paraId="4C1E750C" w14:textId="77777777" w:rsidR="00BA5F30" w:rsidRPr="00BA5F30" w:rsidRDefault="00BA5F30" w:rsidP="00BA5F30">
      <w:pPr>
        <w:ind w:left="360"/>
        <w:jc w:val="both"/>
        <w:rPr>
          <w:rFonts w:ascii="Arial" w:hAnsi="Arial" w:cs="Arial"/>
          <w:bCs/>
          <w:sz w:val="6"/>
          <w:szCs w:val="6"/>
        </w:rPr>
      </w:pPr>
    </w:p>
    <w:p w14:paraId="45A15701" w14:textId="6C545B46" w:rsidR="00562E4F" w:rsidRDefault="00562E4F">
      <w:pPr>
        <w:pStyle w:val="Akapitzlist"/>
        <w:numPr>
          <w:ilvl w:val="0"/>
          <w:numId w:val="302"/>
        </w:numPr>
        <w:ind w:left="426"/>
        <w:contextualSpacing w:val="0"/>
        <w:jc w:val="both"/>
        <w:rPr>
          <w:rFonts w:ascii="Arial" w:hAnsi="Arial" w:cs="Arial"/>
          <w:bCs/>
          <w:sz w:val="20"/>
          <w:szCs w:val="20"/>
        </w:rPr>
      </w:pPr>
      <w:r w:rsidRPr="00614F81">
        <w:rPr>
          <w:rFonts w:ascii="Arial" w:hAnsi="Arial" w:cs="Arial"/>
          <w:bCs/>
          <w:sz w:val="20"/>
          <w:szCs w:val="20"/>
        </w:rPr>
        <w:t xml:space="preserve">Wykonawca wskazuje </w:t>
      </w:r>
      <w:r w:rsidR="007B1A97" w:rsidRPr="00614F81">
        <w:rPr>
          <w:rFonts w:ascii="Arial" w:hAnsi="Arial" w:cs="Arial"/>
          <w:bCs/>
          <w:sz w:val="20"/>
          <w:szCs w:val="20"/>
        </w:rPr>
        <w:t>następujących</w:t>
      </w:r>
      <w:r w:rsidRPr="00614F81">
        <w:rPr>
          <w:rFonts w:ascii="Arial" w:hAnsi="Arial" w:cs="Arial"/>
          <w:bCs/>
          <w:sz w:val="20"/>
          <w:szCs w:val="20"/>
        </w:rPr>
        <w:t xml:space="preserve"> Przedstawicieli Wykonawcy</w:t>
      </w:r>
      <w:r w:rsidR="00CD0912" w:rsidRPr="00614F81">
        <w:rPr>
          <w:rFonts w:ascii="Arial" w:hAnsi="Arial" w:cs="Arial"/>
          <w:bCs/>
          <w:sz w:val="20"/>
          <w:szCs w:val="20"/>
        </w:rPr>
        <w:t xml:space="preserve"> odpowiedzialnych za nadzór nad realizacją Umowy (w tym reklamację i badania kontrolne)</w:t>
      </w:r>
      <w:r w:rsidRPr="00614F81">
        <w:rPr>
          <w:rFonts w:ascii="Arial" w:hAnsi="Arial" w:cs="Arial"/>
          <w:bCs/>
          <w:sz w:val="20"/>
          <w:szCs w:val="20"/>
        </w:rPr>
        <w:t xml:space="preserve">: </w:t>
      </w:r>
    </w:p>
    <w:p w14:paraId="6B14E373" w14:textId="77777777" w:rsidR="00BA5F30" w:rsidRPr="00BA5F30" w:rsidRDefault="00BA5F30" w:rsidP="00BA5F30">
      <w:pPr>
        <w:ind w:left="360"/>
        <w:jc w:val="both"/>
        <w:rPr>
          <w:rFonts w:ascii="Arial" w:hAnsi="Arial" w:cs="Arial"/>
          <w:bCs/>
          <w:sz w:val="6"/>
          <w:szCs w:val="6"/>
        </w:rPr>
      </w:pPr>
    </w:p>
    <w:p w14:paraId="5993A458" w14:textId="77777777" w:rsidR="00562E4F" w:rsidRPr="00614F81" w:rsidRDefault="00562E4F">
      <w:pPr>
        <w:pStyle w:val="Akapitzlist"/>
        <w:numPr>
          <w:ilvl w:val="0"/>
          <w:numId w:val="304"/>
        </w:numPr>
        <w:jc w:val="both"/>
        <w:rPr>
          <w:rFonts w:ascii="Arial" w:hAnsi="Arial" w:cs="Arial"/>
          <w:bCs/>
          <w:sz w:val="20"/>
          <w:szCs w:val="20"/>
          <w:lang w:val="en-US"/>
        </w:rPr>
      </w:pPr>
      <w:r w:rsidRPr="00614F81">
        <w:rPr>
          <w:rFonts w:ascii="Arial" w:hAnsi="Arial" w:cs="Arial"/>
          <w:bCs/>
          <w:sz w:val="20"/>
          <w:szCs w:val="20"/>
          <w:lang w:val="en-US"/>
        </w:rPr>
        <w:t xml:space="preserve">.................... </w:t>
      </w:r>
      <w:proofErr w:type="spellStart"/>
      <w:r w:rsidRPr="00614F81">
        <w:rPr>
          <w:rFonts w:ascii="Arial" w:hAnsi="Arial" w:cs="Arial"/>
          <w:bCs/>
          <w:sz w:val="20"/>
          <w:szCs w:val="20"/>
          <w:lang w:val="en-US"/>
        </w:rPr>
        <w:t>tel</w:t>
      </w:r>
      <w:proofErr w:type="spellEnd"/>
      <w:r w:rsidRPr="00614F81">
        <w:rPr>
          <w:rFonts w:ascii="Arial" w:hAnsi="Arial" w:cs="Arial"/>
          <w:bCs/>
          <w:sz w:val="20"/>
          <w:szCs w:val="20"/>
          <w:lang w:val="en-US"/>
        </w:rPr>
        <w:t xml:space="preserve">:..................... e-mail:.................... </w:t>
      </w:r>
    </w:p>
    <w:p w14:paraId="10149BCA" w14:textId="61C96D78" w:rsidR="00562E4F" w:rsidRDefault="00562E4F">
      <w:pPr>
        <w:pStyle w:val="Akapitzlist"/>
        <w:numPr>
          <w:ilvl w:val="0"/>
          <w:numId w:val="304"/>
        </w:numPr>
        <w:jc w:val="both"/>
        <w:rPr>
          <w:rFonts w:ascii="Arial" w:hAnsi="Arial" w:cs="Arial"/>
          <w:bCs/>
          <w:sz w:val="20"/>
          <w:szCs w:val="20"/>
          <w:lang w:val="en-US"/>
        </w:rPr>
      </w:pPr>
      <w:r w:rsidRPr="00614F81">
        <w:rPr>
          <w:rFonts w:ascii="Arial" w:hAnsi="Arial" w:cs="Arial"/>
          <w:bCs/>
          <w:sz w:val="20"/>
          <w:szCs w:val="20"/>
          <w:lang w:val="en-US"/>
        </w:rPr>
        <w:t>....................</w:t>
      </w:r>
      <w:r w:rsidR="00FE170B">
        <w:rPr>
          <w:rFonts w:ascii="Arial" w:hAnsi="Arial" w:cs="Arial"/>
          <w:bCs/>
          <w:sz w:val="20"/>
          <w:szCs w:val="20"/>
          <w:lang w:val="en-US"/>
        </w:rPr>
        <w:t xml:space="preserve"> </w:t>
      </w:r>
      <w:proofErr w:type="spellStart"/>
      <w:r w:rsidRPr="00614F81">
        <w:rPr>
          <w:rFonts w:ascii="Arial" w:hAnsi="Arial" w:cs="Arial"/>
          <w:bCs/>
          <w:sz w:val="20"/>
          <w:szCs w:val="20"/>
          <w:lang w:val="en-US"/>
        </w:rPr>
        <w:t>tel</w:t>
      </w:r>
      <w:proofErr w:type="spellEnd"/>
      <w:r w:rsidRPr="00614F81">
        <w:rPr>
          <w:rFonts w:ascii="Arial" w:hAnsi="Arial" w:cs="Arial"/>
          <w:bCs/>
          <w:sz w:val="20"/>
          <w:szCs w:val="20"/>
          <w:lang w:val="en-US"/>
        </w:rPr>
        <w:t xml:space="preserve">: ..................... e-mail:.................... </w:t>
      </w:r>
    </w:p>
    <w:p w14:paraId="51D96612" w14:textId="77777777" w:rsidR="00BA5F30" w:rsidRPr="00BA5F30" w:rsidRDefault="00BA5F30" w:rsidP="00BA5F30">
      <w:pPr>
        <w:ind w:left="420"/>
        <w:jc w:val="both"/>
        <w:rPr>
          <w:rFonts w:ascii="Arial" w:hAnsi="Arial" w:cs="Arial"/>
          <w:bCs/>
          <w:sz w:val="6"/>
          <w:szCs w:val="6"/>
          <w:lang w:val="en-US"/>
        </w:rPr>
      </w:pPr>
    </w:p>
    <w:p w14:paraId="558A1C5A" w14:textId="1154157F" w:rsidR="00562E4F" w:rsidRPr="00614F81" w:rsidRDefault="00562E4F">
      <w:pPr>
        <w:numPr>
          <w:ilvl w:val="0"/>
          <w:numId w:val="302"/>
        </w:numPr>
        <w:tabs>
          <w:tab w:val="clear" w:pos="0"/>
          <w:tab w:val="num" w:pos="720"/>
        </w:tabs>
        <w:suppressAutoHyphens w:val="0"/>
        <w:ind w:left="426"/>
        <w:jc w:val="both"/>
        <w:rPr>
          <w:rFonts w:ascii="Arial" w:hAnsi="Arial" w:cs="Arial"/>
          <w:bCs/>
          <w:sz w:val="20"/>
          <w:szCs w:val="20"/>
        </w:rPr>
      </w:pPr>
      <w:r w:rsidRPr="00614F81">
        <w:rPr>
          <w:rFonts w:ascii="Arial" w:hAnsi="Arial" w:cs="Arial"/>
          <w:bCs/>
          <w:sz w:val="20"/>
          <w:szCs w:val="20"/>
        </w:rPr>
        <w:t xml:space="preserve">Wszelkie ustalenia </w:t>
      </w:r>
      <w:r w:rsidR="00BB1DE9" w:rsidRPr="00614F81">
        <w:rPr>
          <w:rFonts w:ascii="Arial" w:hAnsi="Arial" w:cs="Arial"/>
          <w:bCs/>
          <w:sz w:val="20"/>
          <w:szCs w:val="20"/>
        </w:rPr>
        <w:t>pomiędzy</w:t>
      </w:r>
      <w:r w:rsidRPr="00614F81">
        <w:rPr>
          <w:rFonts w:ascii="Arial" w:hAnsi="Arial" w:cs="Arial"/>
          <w:bCs/>
          <w:sz w:val="20"/>
          <w:szCs w:val="20"/>
        </w:rPr>
        <w:t xml:space="preserve"> Stronami </w:t>
      </w:r>
      <w:r w:rsidR="00BB1DE9" w:rsidRPr="00614F81">
        <w:rPr>
          <w:rFonts w:ascii="Arial" w:hAnsi="Arial" w:cs="Arial"/>
          <w:bCs/>
          <w:sz w:val="20"/>
          <w:szCs w:val="20"/>
        </w:rPr>
        <w:t>związane</w:t>
      </w:r>
      <w:r w:rsidRPr="00614F81">
        <w:rPr>
          <w:rFonts w:ascii="Arial" w:hAnsi="Arial" w:cs="Arial"/>
          <w:bCs/>
          <w:sz w:val="20"/>
          <w:szCs w:val="20"/>
        </w:rPr>
        <w:t xml:space="preserve"> z wykonywaniem Umowy prowadzone </w:t>
      </w:r>
      <w:r w:rsidR="00BB1DE9" w:rsidRPr="00614F81">
        <w:rPr>
          <w:rFonts w:ascii="Arial" w:hAnsi="Arial" w:cs="Arial"/>
          <w:bCs/>
          <w:sz w:val="20"/>
          <w:szCs w:val="20"/>
        </w:rPr>
        <w:t>będą</w:t>
      </w:r>
      <w:r w:rsidRPr="00614F81">
        <w:rPr>
          <w:rFonts w:ascii="Arial" w:hAnsi="Arial" w:cs="Arial"/>
          <w:bCs/>
          <w:sz w:val="20"/>
          <w:szCs w:val="20"/>
        </w:rPr>
        <w:t>̨ za</w:t>
      </w:r>
      <w:r w:rsidR="00BB1DE9" w:rsidRPr="00614F81">
        <w:rPr>
          <w:rFonts w:ascii="Arial" w:hAnsi="Arial" w:cs="Arial"/>
          <w:bCs/>
          <w:sz w:val="20"/>
          <w:szCs w:val="20"/>
        </w:rPr>
        <w:t> pośrednictwem</w:t>
      </w:r>
      <w:r w:rsidRPr="00614F81">
        <w:rPr>
          <w:rFonts w:ascii="Arial" w:hAnsi="Arial" w:cs="Arial"/>
          <w:bCs/>
          <w:sz w:val="20"/>
          <w:szCs w:val="20"/>
        </w:rPr>
        <w:t xml:space="preserve"> przedstawicieli Strony wskazanych w ust. 1 i 2 z tym </w:t>
      </w:r>
      <w:r w:rsidR="00BB1DE9" w:rsidRPr="00614F81">
        <w:rPr>
          <w:rFonts w:ascii="Arial" w:hAnsi="Arial" w:cs="Arial"/>
          <w:bCs/>
          <w:sz w:val="20"/>
          <w:szCs w:val="20"/>
        </w:rPr>
        <w:t>zastrzeżeniem</w:t>
      </w:r>
      <w:r w:rsidRPr="00614F81">
        <w:rPr>
          <w:rFonts w:ascii="Arial" w:hAnsi="Arial" w:cs="Arial"/>
          <w:bCs/>
          <w:sz w:val="20"/>
          <w:szCs w:val="20"/>
        </w:rPr>
        <w:t xml:space="preserve">, </w:t>
      </w:r>
      <w:proofErr w:type="spellStart"/>
      <w:r w:rsidRPr="00614F81">
        <w:rPr>
          <w:rFonts w:ascii="Arial" w:hAnsi="Arial" w:cs="Arial"/>
          <w:bCs/>
          <w:sz w:val="20"/>
          <w:szCs w:val="20"/>
        </w:rPr>
        <w:t>iz</w:t>
      </w:r>
      <w:proofErr w:type="spellEnd"/>
      <w:r w:rsidRPr="00614F81">
        <w:rPr>
          <w:rFonts w:ascii="Arial" w:hAnsi="Arial" w:cs="Arial"/>
          <w:bCs/>
          <w:sz w:val="20"/>
          <w:szCs w:val="20"/>
        </w:rPr>
        <w:t xml:space="preserve">̇ Przedstawiciele </w:t>
      </w:r>
      <w:r w:rsidR="00BB1DE9" w:rsidRPr="00614F81">
        <w:rPr>
          <w:rFonts w:ascii="Arial" w:hAnsi="Arial" w:cs="Arial"/>
          <w:bCs/>
          <w:sz w:val="20"/>
          <w:szCs w:val="20"/>
        </w:rPr>
        <w:t>Zamawiającego</w:t>
      </w:r>
      <w:r w:rsidRPr="00614F81">
        <w:rPr>
          <w:rFonts w:ascii="Arial" w:hAnsi="Arial" w:cs="Arial"/>
          <w:bCs/>
          <w:sz w:val="20"/>
          <w:szCs w:val="20"/>
        </w:rPr>
        <w:t xml:space="preserve"> nie </w:t>
      </w:r>
      <w:r w:rsidR="00FE170B" w:rsidRPr="00614F81">
        <w:rPr>
          <w:rFonts w:ascii="Arial" w:hAnsi="Arial" w:cs="Arial"/>
          <w:bCs/>
          <w:sz w:val="20"/>
          <w:szCs w:val="20"/>
        </w:rPr>
        <w:t>są</w:t>
      </w:r>
      <w:r w:rsidRPr="00614F81">
        <w:rPr>
          <w:rFonts w:ascii="Arial" w:hAnsi="Arial" w:cs="Arial"/>
          <w:bCs/>
          <w:sz w:val="20"/>
          <w:szCs w:val="20"/>
        </w:rPr>
        <w:t xml:space="preserve">̨ uprawnieni do zmiany Umowy, w tym jej </w:t>
      </w:r>
      <w:r w:rsidR="00BB1DE9" w:rsidRPr="00614F81">
        <w:rPr>
          <w:rFonts w:ascii="Arial" w:hAnsi="Arial" w:cs="Arial"/>
          <w:bCs/>
          <w:sz w:val="20"/>
          <w:szCs w:val="20"/>
        </w:rPr>
        <w:t>załączników</w:t>
      </w:r>
      <w:r w:rsidRPr="00614F81">
        <w:rPr>
          <w:rFonts w:ascii="Arial" w:hAnsi="Arial" w:cs="Arial"/>
          <w:bCs/>
          <w:sz w:val="20"/>
          <w:szCs w:val="20"/>
        </w:rPr>
        <w:t xml:space="preserve">. </w:t>
      </w:r>
    </w:p>
    <w:p w14:paraId="2E6E932C" w14:textId="77777777" w:rsidR="00562E4F" w:rsidRPr="00614F81" w:rsidRDefault="00562E4F">
      <w:pPr>
        <w:numPr>
          <w:ilvl w:val="0"/>
          <w:numId w:val="302"/>
        </w:numPr>
        <w:tabs>
          <w:tab w:val="clear" w:pos="0"/>
          <w:tab w:val="num" w:pos="720"/>
        </w:tabs>
        <w:suppressAutoHyphens w:val="0"/>
        <w:ind w:left="426"/>
        <w:jc w:val="both"/>
        <w:rPr>
          <w:rFonts w:ascii="Arial" w:hAnsi="Arial" w:cs="Arial"/>
          <w:bCs/>
          <w:sz w:val="20"/>
          <w:szCs w:val="20"/>
        </w:rPr>
      </w:pPr>
      <w:r w:rsidRPr="00614F81">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6310C231" w14:textId="6C8EF16B" w:rsidR="00562E4F" w:rsidRPr="00614F81" w:rsidRDefault="00562E4F">
      <w:pPr>
        <w:numPr>
          <w:ilvl w:val="0"/>
          <w:numId w:val="302"/>
        </w:numPr>
        <w:tabs>
          <w:tab w:val="clear" w:pos="0"/>
          <w:tab w:val="num" w:pos="720"/>
        </w:tabs>
        <w:suppressAutoHyphens w:val="0"/>
        <w:ind w:left="426"/>
        <w:jc w:val="both"/>
        <w:rPr>
          <w:rFonts w:ascii="Arial" w:hAnsi="Arial" w:cs="Arial"/>
          <w:bCs/>
          <w:sz w:val="20"/>
          <w:szCs w:val="20"/>
        </w:rPr>
      </w:pPr>
      <w:r w:rsidRPr="00614F81">
        <w:rPr>
          <w:rFonts w:ascii="Arial" w:hAnsi="Arial" w:cs="Arial"/>
          <w:bCs/>
          <w:sz w:val="20"/>
          <w:szCs w:val="20"/>
        </w:rPr>
        <w:t xml:space="preserve">Strony co do zasady </w:t>
      </w:r>
      <w:r w:rsidR="00BB1DE9" w:rsidRPr="00614F81">
        <w:rPr>
          <w:rFonts w:ascii="Arial" w:hAnsi="Arial" w:cs="Arial"/>
          <w:bCs/>
          <w:sz w:val="20"/>
          <w:szCs w:val="20"/>
        </w:rPr>
        <w:t>wskazują</w:t>
      </w:r>
      <w:r w:rsidRPr="00614F81">
        <w:rPr>
          <w:rFonts w:ascii="Arial" w:hAnsi="Arial" w:cs="Arial"/>
          <w:bCs/>
          <w:sz w:val="20"/>
          <w:szCs w:val="20"/>
        </w:rPr>
        <w:t xml:space="preserve">̨, że przedstawiciele </w:t>
      </w:r>
      <w:r w:rsidR="00BB1DE9" w:rsidRPr="00614F81">
        <w:rPr>
          <w:rFonts w:ascii="Arial" w:hAnsi="Arial" w:cs="Arial"/>
          <w:bCs/>
          <w:sz w:val="20"/>
          <w:szCs w:val="20"/>
        </w:rPr>
        <w:t>kontaktują</w:t>
      </w:r>
      <w:r w:rsidRPr="00614F81">
        <w:rPr>
          <w:rFonts w:ascii="Arial" w:hAnsi="Arial" w:cs="Arial"/>
          <w:bCs/>
          <w:sz w:val="20"/>
          <w:szCs w:val="20"/>
        </w:rPr>
        <w:t xml:space="preserve">̨ </w:t>
      </w:r>
      <w:proofErr w:type="spellStart"/>
      <w:r w:rsidRPr="00614F81">
        <w:rPr>
          <w:rFonts w:ascii="Arial" w:hAnsi="Arial" w:cs="Arial"/>
          <w:bCs/>
          <w:sz w:val="20"/>
          <w:szCs w:val="20"/>
        </w:rPr>
        <w:t>sie</w:t>
      </w:r>
      <w:proofErr w:type="spellEnd"/>
      <w:r w:rsidRPr="00614F81">
        <w:rPr>
          <w:rFonts w:ascii="Arial" w:hAnsi="Arial" w:cs="Arial"/>
          <w:bCs/>
          <w:sz w:val="20"/>
          <w:szCs w:val="20"/>
        </w:rPr>
        <w:t xml:space="preserve">̨ i prowadzą korespondencję w drodze mailowej z wykorzystaniem </w:t>
      </w:r>
      <w:r w:rsidR="00BB1DE9" w:rsidRPr="00614F81">
        <w:rPr>
          <w:rFonts w:ascii="Arial" w:hAnsi="Arial" w:cs="Arial"/>
          <w:bCs/>
          <w:sz w:val="20"/>
          <w:szCs w:val="20"/>
        </w:rPr>
        <w:t>adresów</w:t>
      </w:r>
      <w:r w:rsidRPr="00614F81">
        <w:rPr>
          <w:rFonts w:ascii="Arial" w:hAnsi="Arial" w:cs="Arial"/>
          <w:bCs/>
          <w:sz w:val="20"/>
          <w:szCs w:val="20"/>
        </w:rPr>
        <w:t xml:space="preserve"> e-mail wskazanych w ust. 1 i 2. </w:t>
      </w:r>
    </w:p>
    <w:p w14:paraId="3C92473B" w14:textId="77777777" w:rsidR="000F26C2" w:rsidRPr="00312021" w:rsidRDefault="000F26C2" w:rsidP="00F4535B">
      <w:pPr>
        <w:suppressAutoHyphens w:val="0"/>
        <w:rPr>
          <w:rFonts w:ascii="Arial" w:hAnsi="Arial" w:cs="Arial"/>
          <w:sz w:val="16"/>
          <w:szCs w:val="16"/>
          <w:lang w:eastAsia="pl-PL"/>
        </w:rPr>
      </w:pPr>
    </w:p>
    <w:p w14:paraId="0C9C17BD" w14:textId="6AB58DF1" w:rsidR="00562E4F" w:rsidRPr="00614F81" w:rsidRDefault="00562E4F"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20</w:t>
      </w:r>
    </w:p>
    <w:p w14:paraId="5B476C60" w14:textId="77777777" w:rsidR="00562E4F" w:rsidRPr="00614F81" w:rsidRDefault="00562E4F" w:rsidP="00F4535B">
      <w:pPr>
        <w:jc w:val="center"/>
        <w:rPr>
          <w:rFonts w:ascii="Arial" w:hAnsi="Arial" w:cs="Arial"/>
          <w:b/>
          <w:sz w:val="20"/>
          <w:szCs w:val="20"/>
        </w:rPr>
      </w:pPr>
      <w:r w:rsidRPr="00614F81">
        <w:rPr>
          <w:rFonts w:ascii="Arial" w:hAnsi="Arial" w:cs="Arial"/>
          <w:b/>
          <w:sz w:val="20"/>
          <w:szCs w:val="20"/>
        </w:rPr>
        <w:t>POSTANOWIENIA KOŃCOWE</w:t>
      </w:r>
    </w:p>
    <w:p w14:paraId="5E1579FC"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Umowę sporządzono w dwóch jednobrzmiących egzemplarzach po jednym dla każdej ze Stron Umowy.</w:t>
      </w:r>
    </w:p>
    <w:p w14:paraId="78F5B3F3"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Umowa obowiązuje od dnia jej podpisania tj. z chwilą złożenia podpisu przez ostatniego z przedstawicieli Stron.</w:t>
      </w:r>
    </w:p>
    <w:p w14:paraId="050577B4"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Wszelkie ewentualne spory, jakie mogą wyniknąć z realizacji Umowy Strony będą rozwiązywać ugodowo. Jeżeli okaże się to niemożliwe, spory będą rozstrzygane przez sąd powszechny właściwy dla siedziby Zamawiającego.</w:t>
      </w:r>
    </w:p>
    <w:p w14:paraId="3DCDE29F"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Do spraw nieuregulowanych w Umowie mają zastosowanie przepisy prawa powszechnie obowiązującego.</w:t>
      </w:r>
    </w:p>
    <w:p w14:paraId="1E7BCA60"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 xml:space="preserve">Integralną część́ Umowy stanowią̨ następujące jej załączniki: </w:t>
      </w:r>
    </w:p>
    <w:p w14:paraId="0E0F8BD6" w14:textId="72987267" w:rsidR="00562E4F" w:rsidRPr="00614F81" w:rsidRDefault="00F325F0">
      <w:pPr>
        <w:pStyle w:val="Bezodstpw"/>
        <w:numPr>
          <w:ilvl w:val="0"/>
          <w:numId w:val="306"/>
        </w:numPr>
        <w:ind w:hanging="294"/>
        <w:rPr>
          <w:rFonts w:ascii="Arial" w:hAnsi="Arial" w:cs="Arial"/>
          <w:sz w:val="20"/>
          <w:szCs w:val="20"/>
        </w:rPr>
      </w:pPr>
      <w:r w:rsidRPr="00F325F0">
        <w:rPr>
          <w:rFonts w:ascii="Arial" w:hAnsi="Arial" w:cs="Arial"/>
          <w:sz w:val="20"/>
          <w:szCs w:val="20"/>
        </w:rPr>
        <w:t xml:space="preserve">Opis Przedmiotu Zamówienia (OPZ) – załącznik nr </w:t>
      </w:r>
      <w:bookmarkStart w:id="37" w:name="_Hlk160262780"/>
      <w:r>
        <w:rPr>
          <w:rFonts w:ascii="Arial" w:hAnsi="Arial" w:cs="Arial"/>
          <w:sz w:val="20"/>
          <w:szCs w:val="20"/>
        </w:rPr>
        <w:t>1</w:t>
      </w:r>
      <w:bookmarkEnd w:id="37"/>
      <w:r w:rsidR="00562E4F" w:rsidRPr="00614F81">
        <w:rPr>
          <w:rFonts w:ascii="Arial" w:hAnsi="Arial" w:cs="Arial"/>
          <w:sz w:val="20"/>
          <w:szCs w:val="20"/>
        </w:rPr>
        <w:t>;</w:t>
      </w:r>
    </w:p>
    <w:p w14:paraId="057444BF" w14:textId="351EF103" w:rsidR="00562E4F" w:rsidRPr="00614F81" w:rsidRDefault="00F325F0">
      <w:pPr>
        <w:pStyle w:val="Bezodstpw"/>
        <w:numPr>
          <w:ilvl w:val="0"/>
          <w:numId w:val="306"/>
        </w:numPr>
        <w:ind w:hanging="294"/>
        <w:rPr>
          <w:rFonts w:ascii="Arial" w:hAnsi="Arial" w:cs="Arial"/>
          <w:sz w:val="20"/>
          <w:szCs w:val="20"/>
        </w:rPr>
      </w:pPr>
      <w:r w:rsidRPr="00614F81">
        <w:rPr>
          <w:rFonts w:ascii="Arial" w:hAnsi="Arial" w:cs="Arial"/>
          <w:sz w:val="20"/>
          <w:szCs w:val="20"/>
        </w:rPr>
        <w:t xml:space="preserve">Ceny jednostkowe </w:t>
      </w:r>
      <w:r>
        <w:rPr>
          <w:rFonts w:ascii="Arial" w:hAnsi="Arial" w:cs="Arial"/>
          <w:sz w:val="20"/>
          <w:szCs w:val="20"/>
        </w:rPr>
        <w:t>materiału</w:t>
      </w:r>
      <w:r w:rsidR="00562E4F" w:rsidRPr="00614F81">
        <w:rPr>
          <w:rFonts w:ascii="Arial" w:hAnsi="Arial" w:cs="Arial"/>
          <w:sz w:val="20"/>
          <w:szCs w:val="20"/>
        </w:rPr>
        <w:t xml:space="preserve"> – załącznik nr 2</w:t>
      </w:r>
      <w:r>
        <w:rPr>
          <w:rFonts w:ascii="Arial" w:hAnsi="Arial" w:cs="Arial"/>
          <w:sz w:val="20"/>
          <w:szCs w:val="20"/>
        </w:rPr>
        <w:t>.</w:t>
      </w:r>
    </w:p>
    <w:p w14:paraId="76305A13"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Wykonawca oświadcza, że przed podpisaniem Umowy otrzymał w wersji elektronicznej Specyfikację Warunków Zamówienia (SWZ) wraz z pytaniami do treści SWZ i udzielonymi na nie odpowiedziami oraz dokonane przez Zamawiającego w toku postępowania o udzielenie zamówienia zmiany treści SWZ (jeżeli nastąpiły).</w:t>
      </w:r>
    </w:p>
    <w:p w14:paraId="37FC821D"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 xml:space="preserve">Wszystkie zmiany i uzupełnienia Umowy, z wyjątkami przewidzianymi w jej treści, mogą być dokonywane jedynie w formie pisemnego aneksu pod rygorem nieważności. </w:t>
      </w:r>
    </w:p>
    <w:p w14:paraId="00E2700F" w14:textId="1444B191" w:rsidR="00CD0912"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 xml:space="preserve">Strony zobowiązują się, że w przypadku, gdy jakakolwiek część Umowy zostanie uznana za nieważną lub </w:t>
      </w:r>
      <w:r w:rsidRPr="00614F81">
        <w:rPr>
          <w:rFonts w:ascii="Arial" w:hAnsi="Arial" w:cs="Arial"/>
          <w:sz w:val="20"/>
          <w:szCs w:val="20"/>
        </w:rPr>
        <w:br/>
        <w:t xml:space="preserve">w inny sposób prawnie wadliwą, pozostała część Umowy pozostanie w mocy. W przypadku postanowień uznanych za nieważne lub niewykonalne Strony podejmą negocjacje w dobrej wierze w celu zastąpienia </w:t>
      </w:r>
      <w:r w:rsidRPr="00614F81">
        <w:rPr>
          <w:rFonts w:ascii="Arial" w:hAnsi="Arial" w:cs="Arial"/>
          <w:sz w:val="20"/>
          <w:szCs w:val="20"/>
        </w:rPr>
        <w:lastRenderedPageBreak/>
        <w:t>takich postanowień, o ile to możliwe, postanowieniami alternatywnymi, które będą ważne i wykonalne oraz będą odzwierciedlać pierwotne intencje Stron.</w:t>
      </w:r>
    </w:p>
    <w:p w14:paraId="30B438E7" w14:textId="77777777" w:rsidR="000F26C2" w:rsidRDefault="000F26C2" w:rsidP="00F4535B">
      <w:pPr>
        <w:suppressAutoHyphens w:val="0"/>
        <w:rPr>
          <w:rFonts w:ascii="Arial" w:hAnsi="Arial" w:cs="Arial"/>
          <w:sz w:val="20"/>
          <w:szCs w:val="20"/>
          <w:lang w:eastAsia="pl-PL"/>
        </w:rPr>
      </w:pPr>
    </w:p>
    <w:p w14:paraId="0449BFA7" w14:textId="77777777" w:rsidR="00300B96" w:rsidRDefault="00300B96" w:rsidP="00F4535B">
      <w:pPr>
        <w:suppressAutoHyphens w:val="0"/>
        <w:rPr>
          <w:rFonts w:ascii="Arial" w:hAnsi="Arial" w:cs="Arial"/>
          <w:sz w:val="20"/>
          <w:szCs w:val="20"/>
          <w:lang w:eastAsia="pl-PL"/>
        </w:rPr>
      </w:pPr>
    </w:p>
    <w:p w14:paraId="5FAC4460" w14:textId="77777777" w:rsidR="00300B96" w:rsidRPr="00614F81" w:rsidRDefault="00300B96" w:rsidP="00F4535B">
      <w:pPr>
        <w:suppressAutoHyphens w:val="0"/>
        <w:rPr>
          <w:rFonts w:ascii="Arial" w:hAnsi="Arial" w:cs="Arial"/>
          <w:sz w:val="20"/>
          <w:szCs w:val="20"/>
          <w:lang w:eastAsia="pl-PL"/>
        </w:rPr>
      </w:pPr>
    </w:p>
    <w:p w14:paraId="34FA226D" w14:textId="77777777" w:rsidR="000F26C2" w:rsidRPr="00614F81" w:rsidRDefault="000F26C2" w:rsidP="00F4535B">
      <w:pPr>
        <w:suppressAutoHyphens w:val="0"/>
        <w:rPr>
          <w:rFonts w:ascii="Arial" w:hAnsi="Arial" w:cs="Arial"/>
          <w:sz w:val="20"/>
          <w:szCs w:val="20"/>
          <w:lang w:eastAsia="pl-PL"/>
        </w:rPr>
      </w:pPr>
    </w:p>
    <w:p w14:paraId="409C2288" w14:textId="35316E46" w:rsidR="00A34EAE" w:rsidRPr="00614F81" w:rsidRDefault="00A34EAE" w:rsidP="00F4535B">
      <w:pPr>
        <w:tabs>
          <w:tab w:val="center" w:pos="1843"/>
          <w:tab w:val="center" w:pos="6521"/>
        </w:tabs>
        <w:ind w:left="426"/>
        <w:rPr>
          <w:rFonts w:ascii="Arial" w:hAnsi="Arial" w:cs="Arial"/>
          <w:b/>
          <w:sz w:val="20"/>
          <w:szCs w:val="20"/>
        </w:rPr>
      </w:pPr>
      <w:r w:rsidRPr="00614F81">
        <w:rPr>
          <w:rFonts w:ascii="Arial" w:hAnsi="Arial" w:cs="Arial"/>
          <w:b/>
          <w:sz w:val="20"/>
          <w:szCs w:val="20"/>
        </w:rPr>
        <w:tab/>
        <w:t>ZAMAWIAJĄCY:</w:t>
      </w:r>
      <w:r w:rsidRPr="00614F81">
        <w:rPr>
          <w:rFonts w:ascii="Arial" w:hAnsi="Arial" w:cs="Arial"/>
          <w:b/>
          <w:sz w:val="20"/>
          <w:szCs w:val="20"/>
        </w:rPr>
        <w:tab/>
        <w:t xml:space="preserve"> WYKONAWCA:</w:t>
      </w:r>
    </w:p>
    <w:p w14:paraId="40E58D74" w14:textId="77777777" w:rsidR="00A34EAE" w:rsidRPr="00614F81" w:rsidRDefault="00A34EAE" w:rsidP="00F4535B">
      <w:pPr>
        <w:tabs>
          <w:tab w:val="center" w:pos="1985"/>
          <w:tab w:val="center" w:pos="7513"/>
        </w:tabs>
        <w:suppressAutoHyphens w:val="0"/>
        <w:ind w:left="426"/>
        <w:rPr>
          <w:rFonts w:ascii="Arial" w:hAnsi="Arial" w:cs="Arial"/>
          <w:b/>
          <w:sz w:val="20"/>
          <w:szCs w:val="20"/>
        </w:rPr>
      </w:pPr>
    </w:p>
    <w:p w14:paraId="41707102" w14:textId="77777777" w:rsidR="00A34EAE" w:rsidRPr="00614F81" w:rsidRDefault="00A34EAE" w:rsidP="00F4535B">
      <w:pPr>
        <w:tabs>
          <w:tab w:val="center" w:pos="1985"/>
          <w:tab w:val="center" w:pos="7513"/>
        </w:tabs>
        <w:suppressAutoHyphens w:val="0"/>
        <w:ind w:left="426"/>
        <w:rPr>
          <w:rFonts w:ascii="Arial" w:hAnsi="Arial" w:cs="Arial"/>
          <w:b/>
          <w:sz w:val="20"/>
          <w:szCs w:val="20"/>
        </w:rPr>
      </w:pPr>
    </w:p>
    <w:p w14:paraId="11AC39B6" w14:textId="77777777" w:rsidR="00A34EAE" w:rsidRPr="00614F81" w:rsidRDefault="00A34EAE" w:rsidP="00F4535B">
      <w:pPr>
        <w:tabs>
          <w:tab w:val="center" w:pos="1985"/>
          <w:tab w:val="center" w:pos="7513"/>
        </w:tabs>
        <w:suppressAutoHyphens w:val="0"/>
        <w:ind w:left="426"/>
        <w:rPr>
          <w:rFonts w:ascii="Arial" w:hAnsi="Arial" w:cs="Arial"/>
          <w:b/>
          <w:sz w:val="20"/>
          <w:szCs w:val="20"/>
        </w:rPr>
      </w:pPr>
    </w:p>
    <w:p w14:paraId="172EC8BF" w14:textId="77777777" w:rsidR="00A34EAE" w:rsidRPr="00614F81" w:rsidRDefault="00A34EAE" w:rsidP="00F4535B">
      <w:pPr>
        <w:tabs>
          <w:tab w:val="center" w:pos="1985"/>
        </w:tabs>
        <w:suppressAutoHyphens w:val="0"/>
        <w:ind w:left="426"/>
        <w:rPr>
          <w:rFonts w:ascii="Arial" w:hAnsi="Arial" w:cs="Arial"/>
          <w:sz w:val="20"/>
          <w:szCs w:val="20"/>
        </w:rPr>
      </w:pPr>
      <w:r w:rsidRPr="00614F81">
        <w:rPr>
          <w:rFonts w:ascii="Arial" w:hAnsi="Arial" w:cs="Arial"/>
          <w:bCs/>
          <w:sz w:val="20"/>
          <w:szCs w:val="20"/>
        </w:rPr>
        <w:tab/>
        <w:t>1.</w:t>
      </w:r>
      <w:r w:rsidRPr="00614F81">
        <w:rPr>
          <w:rFonts w:ascii="Arial" w:hAnsi="Arial" w:cs="Arial"/>
          <w:sz w:val="20"/>
          <w:szCs w:val="20"/>
        </w:rPr>
        <w:t xml:space="preserve"> ................................................................</w:t>
      </w:r>
      <w:r w:rsidRPr="00614F81">
        <w:rPr>
          <w:rFonts w:ascii="Arial" w:hAnsi="Arial" w:cs="Arial"/>
          <w:sz w:val="20"/>
          <w:szCs w:val="20"/>
        </w:rPr>
        <w:tab/>
      </w:r>
      <w:r w:rsidRPr="00614F81">
        <w:rPr>
          <w:rFonts w:ascii="Arial" w:hAnsi="Arial" w:cs="Arial"/>
          <w:sz w:val="20"/>
          <w:szCs w:val="20"/>
        </w:rPr>
        <w:tab/>
      </w:r>
      <w:r w:rsidRPr="00614F81">
        <w:rPr>
          <w:rFonts w:ascii="Arial" w:hAnsi="Arial" w:cs="Arial"/>
          <w:bCs/>
          <w:sz w:val="20"/>
          <w:szCs w:val="20"/>
        </w:rPr>
        <w:t>1.</w:t>
      </w:r>
      <w:r w:rsidRPr="00614F81">
        <w:rPr>
          <w:rFonts w:ascii="Arial" w:hAnsi="Arial" w:cs="Arial"/>
          <w:sz w:val="20"/>
          <w:szCs w:val="20"/>
        </w:rPr>
        <w:t xml:space="preserve"> ..............................................................</w:t>
      </w:r>
    </w:p>
    <w:p w14:paraId="78D801C1" w14:textId="77777777" w:rsidR="00A34EAE" w:rsidRPr="00614F81" w:rsidRDefault="00A34EAE" w:rsidP="00F4535B">
      <w:pPr>
        <w:tabs>
          <w:tab w:val="center" w:pos="1985"/>
          <w:tab w:val="center" w:pos="7513"/>
        </w:tabs>
        <w:suppressAutoHyphens w:val="0"/>
        <w:ind w:left="426"/>
        <w:rPr>
          <w:rFonts w:ascii="Arial" w:hAnsi="Arial" w:cs="Arial"/>
          <w:sz w:val="20"/>
          <w:szCs w:val="20"/>
        </w:rPr>
      </w:pPr>
    </w:p>
    <w:p w14:paraId="11C83610" w14:textId="77777777" w:rsidR="00A34EAE" w:rsidRPr="00614F81" w:rsidRDefault="00A34EAE" w:rsidP="00F4535B">
      <w:pPr>
        <w:tabs>
          <w:tab w:val="center" w:pos="1985"/>
          <w:tab w:val="center" w:pos="7513"/>
        </w:tabs>
        <w:suppressAutoHyphens w:val="0"/>
        <w:ind w:left="426"/>
        <w:rPr>
          <w:rFonts w:ascii="Arial" w:hAnsi="Arial" w:cs="Arial"/>
          <w:sz w:val="20"/>
          <w:szCs w:val="20"/>
        </w:rPr>
      </w:pPr>
    </w:p>
    <w:p w14:paraId="48CEBB56" w14:textId="77777777" w:rsidR="00A34EAE" w:rsidRPr="00614F81" w:rsidRDefault="00A34EAE" w:rsidP="00F4535B">
      <w:pPr>
        <w:tabs>
          <w:tab w:val="center" w:pos="1985"/>
        </w:tabs>
        <w:suppressAutoHyphens w:val="0"/>
        <w:ind w:left="426"/>
        <w:rPr>
          <w:rFonts w:ascii="Arial" w:hAnsi="Arial" w:cs="Arial"/>
          <w:sz w:val="20"/>
          <w:szCs w:val="20"/>
        </w:rPr>
      </w:pPr>
      <w:r w:rsidRPr="00614F81">
        <w:rPr>
          <w:rFonts w:ascii="Arial" w:hAnsi="Arial" w:cs="Arial"/>
          <w:sz w:val="20"/>
          <w:szCs w:val="20"/>
        </w:rPr>
        <w:br/>
      </w:r>
      <w:r w:rsidRPr="00614F81">
        <w:rPr>
          <w:rFonts w:ascii="Arial" w:hAnsi="Arial" w:cs="Arial"/>
          <w:bCs/>
          <w:sz w:val="20"/>
          <w:szCs w:val="20"/>
        </w:rPr>
        <w:tab/>
        <w:t>2.</w:t>
      </w:r>
      <w:r w:rsidRPr="00614F81">
        <w:rPr>
          <w:rFonts w:ascii="Arial" w:hAnsi="Arial" w:cs="Arial"/>
          <w:sz w:val="20"/>
          <w:szCs w:val="20"/>
        </w:rPr>
        <w:t xml:space="preserve"> ...............................................................</w:t>
      </w:r>
      <w:r w:rsidRPr="00614F81">
        <w:rPr>
          <w:rFonts w:ascii="Arial" w:hAnsi="Arial" w:cs="Arial"/>
          <w:sz w:val="20"/>
          <w:szCs w:val="20"/>
        </w:rPr>
        <w:tab/>
      </w:r>
      <w:r w:rsidRPr="00614F81">
        <w:rPr>
          <w:rFonts w:ascii="Arial" w:hAnsi="Arial" w:cs="Arial"/>
          <w:sz w:val="20"/>
          <w:szCs w:val="20"/>
        </w:rPr>
        <w:tab/>
      </w:r>
      <w:r w:rsidRPr="00614F81">
        <w:rPr>
          <w:rFonts w:ascii="Arial" w:hAnsi="Arial" w:cs="Arial"/>
          <w:bCs/>
          <w:sz w:val="20"/>
          <w:szCs w:val="20"/>
        </w:rPr>
        <w:t>2.</w:t>
      </w:r>
      <w:r w:rsidRPr="00614F81">
        <w:rPr>
          <w:rFonts w:ascii="Arial" w:hAnsi="Arial" w:cs="Arial"/>
          <w:sz w:val="20"/>
          <w:szCs w:val="20"/>
        </w:rPr>
        <w:t xml:space="preserve"> ..............................................................</w:t>
      </w:r>
    </w:p>
    <w:sectPr w:rsidR="00A34EAE" w:rsidRPr="00614F81" w:rsidSect="00D1521B">
      <w:headerReference w:type="default" r:id="rId25"/>
      <w:footerReference w:type="even" r:id="rId26"/>
      <w:footerReference w:type="default" r:id="rId27"/>
      <w:type w:val="continuous"/>
      <w:pgSz w:w="11906" w:h="16838"/>
      <w:pgMar w:top="816" w:right="924" w:bottom="851" w:left="992" w:header="425"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53A34" w14:textId="77777777" w:rsidR="00D1521B" w:rsidRDefault="00D1521B">
      <w:r>
        <w:separator/>
      </w:r>
    </w:p>
  </w:endnote>
  <w:endnote w:type="continuationSeparator" w:id="0">
    <w:p w14:paraId="391BF6B3" w14:textId="77777777" w:rsidR="00D1521B" w:rsidRDefault="00D15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89CB3" w14:textId="77777777" w:rsidR="0013487B" w:rsidRDefault="0013487B"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13487B" w:rsidRDefault="0013487B"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Theme="majorEastAsia" w:hAnsi="Arial" w:cs="Arial"/>
        <w:sz w:val="16"/>
        <w:szCs w:val="16"/>
      </w:rPr>
      <w:id w:val="-1533807690"/>
      <w:docPartObj>
        <w:docPartGallery w:val="Page Numbers (Bottom of Page)"/>
        <w:docPartUnique/>
      </w:docPartObj>
    </w:sdtPr>
    <w:sdtEndPr/>
    <w:sdtContent>
      <w:p w14:paraId="3177CFCC" w14:textId="77777777" w:rsidR="002945BC" w:rsidRPr="002B0E67" w:rsidRDefault="002945BC" w:rsidP="002945BC">
        <w:pPr>
          <w:pBdr>
            <w:top w:val="single" w:sz="4" w:space="1" w:color="auto"/>
          </w:pBdr>
          <w:tabs>
            <w:tab w:val="center" w:pos="4536"/>
            <w:tab w:val="right" w:pos="9072"/>
          </w:tabs>
          <w:suppressAutoHyphens w:val="0"/>
          <w:rPr>
            <w:rFonts w:ascii="Arial" w:hAnsi="Arial" w:cs="Arial"/>
            <w:sz w:val="14"/>
            <w:szCs w:val="14"/>
          </w:rPr>
        </w:pPr>
        <w:r w:rsidRPr="002B0E67">
          <w:rPr>
            <w:rFonts w:ascii="Arial" w:hAnsi="Arial" w:cs="Arial"/>
            <w:i/>
            <w:sz w:val="14"/>
            <w:szCs w:val="14"/>
            <w:lang w:eastAsia="pl-PL"/>
          </w:rPr>
          <w:t>SWZ Dostawa elementów tras kolejek podwieszanych  dla WĘGLOKOKS KRAJ S.A. KWK Bobrek  w 2024 roku (grupa mat. 295-20) EW</w:t>
        </w:r>
      </w:p>
      <w:p w14:paraId="27F74CCF" w14:textId="5C6B950E" w:rsidR="002945BC" w:rsidRPr="002945BC" w:rsidRDefault="002945BC">
        <w:pPr>
          <w:pStyle w:val="Stopka"/>
          <w:jc w:val="right"/>
          <w:rPr>
            <w:rFonts w:ascii="Arial" w:eastAsiaTheme="majorEastAsia" w:hAnsi="Arial" w:cs="Arial"/>
            <w:sz w:val="16"/>
            <w:szCs w:val="16"/>
          </w:rPr>
        </w:pPr>
        <w:r w:rsidRPr="002945BC">
          <w:rPr>
            <w:rFonts w:ascii="Arial" w:eastAsiaTheme="majorEastAsia" w:hAnsi="Arial" w:cs="Arial"/>
            <w:sz w:val="16"/>
            <w:szCs w:val="16"/>
          </w:rPr>
          <w:t xml:space="preserve">str. </w:t>
        </w:r>
        <w:r w:rsidRPr="002945BC">
          <w:rPr>
            <w:rFonts w:ascii="Arial" w:eastAsiaTheme="minorEastAsia" w:hAnsi="Arial" w:cs="Arial"/>
            <w:sz w:val="16"/>
            <w:szCs w:val="16"/>
          </w:rPr>
          <w:fldChar w:fldCharType="begin"/>
        </w:r>
        <w:r w:rsidRPr="002945BC">
          <w:rPr>
            <w:rFonts w:ascii="Arial" w:hAnsi="Arial" w:cs="Arial"/>
            <w:sz w:val="16"/>
            <w:szCs w:val="16"/>
          </w:rPr>
          <w:instrText>PAGE    \* MERGEFORMAT</w:instrText>
        </w:r>
        <w:r w:rsidRPr="002945BC">
          <w:rPr>
            <w:rFonts w:ascii="Arial" w:eastAsiaTheme="minorEastAsia" w:hAnsi="Arial" w:cs="Arial"/>
            <w:sz w:val="16"/>
            <w:szCs w:val="16"/>
          </w:rPr>
          <w:fldChar w:fldCharType="separate"/>
        </w:r>
        <w:r w:rsidRPr="002945BC">
          <w:rPr>
            <w:rFonts w:ascii="Arial" w:eastAsiaTheme="majorEastAsia" w:hAnsi="Arial" w:cs="Arial"/>
            <w:sz w:val="16"/>
            <w:szCs w:val="16"/>
          </w:rPr>
          <w:t>2</w:t>
        </w:r>
        <w:r w:rsidRPr="002945BC">
          <w:rPr>
            <w:rFonts w:ascii="Arial" w:eastAsiaTheme="majorEastAsia" w:hAnsi="Arial" w:cs="Arial"/>
            <w:sz w:val="16"/>
            <w:szCs w:val="16"/>
          </w:rPr>
          <w:fldChar w:fldCharType="end"/>
        </w:r>
      </w:p>
    </w:sdtContent>
  </w:sdt>
  <w:p w14:paraId="2C3292DE" w14:textId="60BF6ACE" w:rsidR="0013487B" w:rsidRPr="002945BC" w:rsidRDefault="0013487B" w:rsidP="002945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A3EE" w14:textId="77777777" w:rsidR="00D1521B" w:rsidRDefault="00D1521B">
      <w:r>
        <w:separator/>
      </w:r>
    </w:p>
  </w:footnote>
  <w:footnote w:type="continuationSeparator" w:id="0">
    <w:p w14:paraId="070B14AE" w14:textId="77777777" w:rsidR="00D1521B" w:rsidRDefault="00D1521B">
      <w:r>
        <w:continuationSeparator/>
      </w:r>
    </w:p>
  </w:footnote>
  <w:footnote w:id="1">
    <w:p w14:paraId="7F7C0AA7" w14:textId="77777777" w:rsidR="009340E4" w:rsidRPr="00D14CB5" w:rsidRDefault="009340E4" w:rsidP="00AC3CBF">
      <w:pPr>
        <w:pStyle w:val="Tekstprzypisudolnego"/>
        <w:spacing w:line="240" w:lineRule="auto"/>
        <w:rPr>
          <w:rFonts w:ascii="Arial" w:hAnsi="Arial" w:cs="Arial"/>
          <w:sz w:val="18"/>
          <w:szCs w:val="18"/>
        </w:rPr>
      </w:pPr>
      <w:r w:rsidRPr="00D14CB5">
        <w:rPr>
          <w:rStyle w:val="Odwoanieprzypisudolnego"/>
          <w:rFonts w:ascii="Arial" w:hAnsi="Arial" w:cs="Arial"/>
          <w:b/>
          <w:bCs/>
          <w:sz w:val="18"/>
          <w:szCs w:val="18"/>
        </w:rPr>
        <w:footnoteRef/>
      </w:r>
      <w:r w:rsidRPr="00D14CB5">
        <w:rPr>
          <w:rFonts w:ascii="Arial" w:hAnsi="Arial" w:cs="Arial"/>
          <w:sz w:val="18"/>
          <w:szCs w:val="18"/>
        </w:rPr>
        <w:t>wpisać (rodzaj) towaru/usługi, która będzie prowadziła do powstania u zamawiającego obowiązku podatkowego zgodnie z przepisami o podatku od towarów i usług (odwrotne obciążenie).</w:t>
      </w:r>
    </w:p>
  </w:footnote>
  <w:footnote w:id="2">
    <w:p w14:paraId="54B1995C" w14:textId="77777777" w:rsidR="009340E4" w:rsidRPr="00D14CB5" w:rsidRDefault="009340E4" w:rsidP="00AC3CBF">
      <w:pPr>
        <w:pStyle w:val="Tekstprzypisudolnego"/>
        <w:spacing w:line="240" w:lineRule="auto"/>
        <w:rPr>
          <w:rFonts w:ascii="Arial" w:hAnsi="Arial" w:cs="Arial"/>
          <w:sz w:val="18"/>
          <w:szCs w:val="18"/>
        </w:rPr>
      </w:pPr>
      <w:r w:rsidRPr="00D14CB5">
        <w:rPr>
          <w:rStyle w:val="Odwoanieprzypisudolnego"/>
          <w:rFonts w:ascii="Arial" w:hAnsi="Arial" w:cs="Arial"/>
          <w:b/>
          <w:bCs/>
          <w:sz w:val="18"/>
          <w:szCs w:val="18"/>
        </w:rPr>
        <w:footnoteRef/>
      </w:r>
      <w:r w:rsidRPr="00D14CB5">
        <w:rPr>
          <w:rFonts w:ascii="Arial" w:hAnsi="Arial" w:cs="Arial"/>
          <w:sz w:val="18"/>
          <w:szCs w:val="18"/>
        </w:rPr>
        <w:t xml:space="preserve"> wpisać wartość netto (bez kwoty podatku) usługi/usług wymienionych wcześniej.</w:t>
      </w:r>
    </w:p>
  </w:footnote>
  <w:footnote w:id="3">
    <w:p w14:paraId="617D80B1" w14:textId="609D0E8E" w:rsidR="00AC3CBF" w:rsidRPr="00D14CB5" w:rsidRDefault="00AC3CBF" w:rsidP="00AC3CBF">
      <w:pPr>
        <w:pStyle w:val="Tekstprzypisudolnego"/>
        <w:spacing w:line="240" w:lineRule="auto"/>
        <w:rPr>
          <w:rFonts w:ascii="Arial" w:hAnsi="Arial" w:cs="Arial"/>
          <w:sz w:val="18"/>
          <w:szCs w:val="18"/>
        </w:rPr>
      </w:pPr>
      <w:r w:rsidRPr="00D14CB5">
        <w:rPr>
          <w:rStyle w:val="Odwoanieprzypisudolnego"/>
          <w:rFonts w:ascii="Arial" w:hAnsi="Arial" w:cs="Arial"/>
          <w:sz w:val="18"/>
          <w:szCs w:val="18"/>
        </w:rPr>
        <w:footnoteRef/>
      </w:r>
      <w:r w:rsidRPr="00D14CB5">
        <w:rPr>
          <w:rFonts w:ascii="Arial" w:hAnsi="Arial" w:cs="Arial"/>
          <w:sz w:val="18"/>
          <w:szCs w:val="18"/>
        </w:rPr>
        <w:t xml:space="preserve"> W przypadku braku informacji o rodzaju opakowania Zamawiający traktował będzie opakowanie jako opakowanie jednorazowe nie podlegające zwrotowi.</w:t>
      </w:r>
    </w:p>
  </w:footnote>
  <w:footnote w:id="4">
    <w:p w14:paraId="2EAF5211" w14:textId="7AB8DFB7" w:rsidR="0013487B" w:rsidRPr="00E9797A" w:rsidRDefault="0013487B" w:rsidP="00392762">
      <w:pPr>
        <w:pStyle w:val="Tekstprzypisudolnego"/>
        <w:spacing w:line="240" w:lineRule="auto"/>
        <w:rPr>
          <w:rFonts w:ascii="Arial" w:hAnsi="Arial" w:cs="Arial"/>
          <w:sz w:val="18"/>
          <w:szCs w:val="18"/>
        </w:rPr>
      </w:pPr>
      <w:r w:rsidRPr="00E9797A">
        <w:rPr>
          <w:rStyle w:val="Odwoanieprzypisudolnego"/>
          <w:rFonts w:ascii="Arial" w:hAnsi="Arial" w:cs="Arial"/>
          <w:sz w:val="18"/>
          <w:szCs w:val="18"/>
        </w:rPr>
        <w:footnoteRef/>
      </w:r>
      <w:r w:rsidRPr="00E9797A">
        <w:rPr>
          <w:rFonts w:ascii="Arial" w:hAnsi="Arial" w:cs="Arial"/>
          <w:sz w:val="18"/>
          <w:szCs w:val="18"/>
        </w:rPr>
        <w:t xml:space="preserve"> Zgodnie z treścią art. 7 ust. 1 ustawy z dnia 13 kwietnia 2022 r. </w:t>
      </w:r>
      <w:r w:rsidRPr="00E9797A">
        <w:rPr>
          <w:rFonts w:ascii="Arial" w:hAnsi="Arial" w:cs="Arial"/>
          <w:iCs/>
          <w:sz w:val="18"/>
          <w:szCs w:val="18"/>
        </w:rPr>
        <w:t>o szczególnych rozwiązaniach w zakresie przeciwdziałania wspieraniu agresji na Ukrainę oraz służących ochronie bezpieczeństwa narodowego</w:t>
      </w:r>
      <w:r w:rsidRPr="00E9797A">
        <w:rPr>
          <w:rFonts w:ascii="Arial" w:hAnsi="Arial" w:cs="Arial"/>
          <w:i/>
          <w:iCs/>
          <w:sz w:val="18"/>
          <w:szCs w:val="18"/>
        </w:rPr>
        <w:t xml:space="preserve">, </w:t>
      </w:r>
      <w:r w:rsidRPr="00E9797A">
        <w:rPr>
          <w:rFonts w:ascii="Arial" w:hAnsi="Arial" w:cs="Arial"/>
          <w:iCs/>
          <w:sz w:val="18"/>
          <w:szCs w:val="18"/>
        </w:rPr>
        <w:t xml:space="preserve">zwanej dalej „ustawą”, </w:t>
      </w:r>
      <w:r w:rsidRPr="00E9797A">
        <w:rPr>
          <w:rFonts w:ascii="Arial" w:hAnsi="Arial" w:cs="Arial"/>
          <w:sz w:val="18"/>
          <w:szCs w:val="18"/>
        </w:rPr>
        <w:t xml:space="preserve">z postępowania o udzielenie zamówienia publicznego lub konkursu prowadzonego na podstawie ustawy </w:t>
      </w:r>
      <w:proofErr w:type="spellStart"/>
      <w:r w:rsidRPr="00E9797A">
        <w:rPr>
          <w:rFonts w:ascii="Arial" w:hAnsi="Arial" w:cs="Arial"/>
          <w:sz w:val="18"/>
          <w:szCs w:val="18"/>
        </w:rPr>
        <w:t>Pzp</w:t>
      </w:r>
      <w:proofErr w:type="spellEnd"/>
      <w:r w:rsidRPr="00E9797A">
        <w:rPr>
          <w:rFonts w:ascii="Arial" w:hAnsi="Arial" w:cs="Arial"/>
          <w:sz w:val="18"/>
          <w:szCs w:val="18"/>
        </w:rPr>
        <w:t xml:space="preserve"> wyklucza się:</w:t>
      </w:r>
    </w:p>
    <w:p w14:paraId="16EC168B" w14:textId="77777777" w:rsidR="0013487B" w:rsidRPr="00E9797A" w:rsidRDefault="0013487B" w:rsidP="00392762">
      <w:pPr>
        <w:pStyle w:val="Tekstprzypisudolnego"/>
        <w:spacing w:line="240" w:lineRule="auto"/>
        <w:rPr>
          <w:rFonts w:ascii="Arial" w:hAnsi="Arial" w:cs="Arial"/>
          <w:sz w:val="18"/>
          <w:szCs w:val="18"/>
        </w:rPr>
      </w:pPr>
      <w:r w:rsidRPr="00E9797A">
        <w:rPr>
          <w:rFonts w:ascii="Arial" w:hAnsi="Arial" w:cs="Arial"/>
          <w:sz w:val="18"/>
          <w:szCs w:val="18"/>
        </w:rPr>
        <w:t xml:space="preserve">1) Wykonawcę wymienionego w wykazach określonych w rozporządzeniu 765/2006 i rozporządzeniu 269/2014 albo wpisanego na listę na podstawie decyzji w sprawie wpisu na listę rozstrzygającej o zastosowaniu środka, o którym mowa w art. 1 pkt 3 ustawy; </w:t>
      </w:r>
    </w:p>
    <w:p w14:paraId="7A298718" w14:textId="39668A29" w:rsidR="0013487B" w:rsidRPr="00E9797A" w:rsidRDefault="0013487B" w:rsidP="00392762">
      <w:pPr>
        <w:pStyle w:val="Tekstprzypisudolnego"/>
        <w:spacing w:line="240" w:lineRule="auto"/>
        <w:rPr>
          <w:rFonts w:ascii="Arial" w:hAnsi="Arial" w:cs="Arial"/>
          <w:sz w:val="18"/>
          <w:szCs w:val="18"/>
        </w:rPr>
      </w:pPr>
      <w:r w:rsidRPr="00E9797A">
        <w:rPr>
          <w:rFonts w:ascii="Arial" w:hAnsi="Arial" w:cs="Arial"/>
          <w:sz w:val="18"/>
          <w:szCs w:val="18"/>
        </w:rPr>
        <w:t>2) Wykonawcę, którego beneficjentem rzeczywistym w rozumieniu ustawy z dnia 1 marca 2018 r. o przeciwdziałaniu praniu pieniędzy oraz finansowaniu terroryzmu (</w:t>
      </w:r>
      <w:proofErr w:type="spellStart"/>
      <w:r w:rsidR="0087294E" w:rsidRPr="00E9797A">
        <w:rPr>
          <w:rFonts w:ascii="Arial" w:hAnsi="Arial" w:cs="Arial"/>
          <w:sz w:val="18"/>
          <w:szCs w:val="18"/>
        </w:rPr>
        <w:t>t.j</w:t>
      </w:r>
      <w:proofErr w:type="spellEnd"/>
      <w:r w:rsidR="0087294E" w:rsidRPr="00E9797A">
        <w:rPr>
          <w:rFonts w:ascii="Arial" w:hAnsi="Arial" w:cs="Arial"/>
          <w:sz w:val="18"/>
          <w:szCs w:val="18"/>
        </w:rPr>
        <w:t xml:space="preserve">. Dz.U. z 2023 r. poz. 1124 z </w:t>
      </w:r>
      <w:proofErr w:type="spellStart"/>
      <w:r w:rsidR="0087294E" w:rsidRPr="00E9797A">
        <w:rPr>
          <w:rFonts w:ascii="Arial" w:hAnsi="Arial" w:cs="Arial"/>
          <w:sz w:val="18"/>
          <w:szCs w:val="18"/>
        </w:rPr>
        <w:t>późn</w:t>
      </w:r>
      <w:proofErr w:type="spellEnd"/>
      <w:r w:rsidR="0087294E" w:rsidRPr="00E9797A">
        <w:rPr>
          <w:rFonts w:ascii="Arial" w:hAnsi="Arial" w:cs="Arial"/>
          <w:sz w:val="18"/>
          <w:szCs w:val="18"/>
        </w:rPr>
        <w:t>. zm.</w:t>
      </w:r>
      <w:r w:rsidRPr="00E9797A">
        <w:rPr>
          <w:rFonts w:ascii="Arial" w:hAnsi="Arial" w:cs="Arial"/>
          <w:sz w:val="18"/>
          <w:szCs w:val="18"/>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152A28A8" w:rsidR="0013487B" w:rsidRPr="00E9797A" w:rsidRDefault="0013487B" w:rsidP="00392762">
      <w:pPr>
        <w:pStyle w:val="Tekstprzypisudolnego"/>
        <w:spacing w:line="240" w:lineRule="auto"/>
        <w:rPr>
          <w:rFonts w:ascii="Arial" w:hAnsi="Arial" w:cs="Arial"/>
          <w:sz w:val="18"/>
          <w:szCs w:val="18"/>
        </w:rPr>
      </w:pPr>
      <w:r w:rsidRPr="00E9797A">
        <w:rPr>
          <w:rFonts w:ascii="Arial" w:hAnsi="Arial" w:cs="Arial"/>
          <w:sz w:val="18"/>
          <w:szCs w:val="18"/>
        </w:rPr>
        <w:t>3) Wykonawcę, którego jednostką dominującą w rozumieniu art. 3 ust. 1 pkt 37 ustawy z dnia 29 września 1994 r. o rachunkowości (</w:t>
      </w:r>
      <w:proofErr w:type="spellStart"/>
      <w:r w:rsidR="0087294E" w:rsidRPr="00E9797A">
        <w:rPr>
          <w:rFonts w:ascii="Arial" w:hAnsi="Arial" w:cs="Arial"/>
          <w:sz w:val="18"/>
          <w:szCs w:val="18"/>
        </w:rPr>
        <w:t>t.j</w:t>
      </w:r>
      <w:proofErr w:type="spellEnd"/>
      <w:r w:rsidR="0087294E" w:rsidRPr="00E9797A">
        <w:rPr>
          <w:rFonts w:ascii="Arial" w:hAnsi="Arial" w:cs="Arial"/>
          <w:sz w:val="18"/>
          <w:szCs w:val="18"/>
        </w:rPr>
        <w:t xml:space="preserve">. Dz.U. z 2023 r. poz. 120 z </w:t>
      </w:r>
      <w:proofErr w:type="spellStart"/>
      <w:r w:rsidR="0087294E" w:rsidRPr="00E9797A">
        <w:rPr>
          <w:rFonts w:ascii="Arial" w:hAnsi="Arial" w:cs="Arial"/>
          <w:sz w:val="18"/>
          <w:szCs w:val="18"/>
        </w:rPr>
        <w:t>późn</w:t>
      </w:r>
      <w:proofErr w:type="spellEnd"/>
      <w:r w:rsidR="0087294E" w:rsidRPr="00E9797A">
        <w:rPr>
          <w:rFonts w:ascii="Arial" w:hAnsi="Arial" w:cs="Arial"/>
          <w:sz w:val="18"/>
          <w:szCs w:val="18"/>
        </w:rPr>
        <w:t>. zm.</w:t>
      </w:r>
      <w:r w:rsidRPr="00E9797A">
        <w:rPr>
          <w:rFonts w:ascii="Arial" w:hAnsi="Arial" w:cs="Arial"/>
          <w:sz w:val="18"/>
          <w:szCs w:val="18"/>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303EC6D0" w14:textId="77777777" w:rsidR="0013487B" w:rsidRPr="00E9797A" w:rsidRDefault="0013487B" w:rsidP="00392762">
      <w:pPr>
        <w:pStyle w:val="Tekstprzypisudolnego"/>
        <w:spacing w:line="240" w:lineRule="auto"/>
        <w:rPr>
          <w:rFonts w:ascii="Arial" w:hAnsi="Arial" w:cs="Arial"/>
          <w:sz w:val="18"/>
          <w:szCs w:val="18"/>
        </w:rPr>
      </w:pPr>
      <w:r w:rsidRPr="00E9797A">
        <w:rPr>
          <w:rStyle w:val="Odwoanieprzypisudolnego"/>
          <w:rFonts w:ascii="Arial" w:hAnsi="Arial" w:cs="Arial"/>
          <w:sz w:val="18"/>
          <w:szCs w:val="18"/>
        </w:rPr>
        <w:footnoteRef/>
      </w:r>
      <w:r w:rsidRPr="00E9797A">
        <w:rPr>
          <w:rFonts w:ascii="Arial" w:hAnsi="Arial" w:cs="Arial"/>
          <w:sz w:val="18"/>
          <w:szCs w:val="18"/>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13487B" w:rsidRPr="00E9797A" w:rsidRDefault="0013487B">
      <w:pPr>
        <w:pStyle w:val="Tekstprzypisudolnego"/>
        <w:widowControl/>
        <w:numPr>
          <w:ilvl w:val="0"/>
          <w:numId w:val="30"/>
        </w:numPr>
        <w:adjustRightInd/>
        <w:spacing w:line="240" w:lineRule="auto"/>
        <w:textAlignment w:val="auto"/>
        <w:rPr>
          <w:rFonts w:ascii="Arial" w:hAnsi="Arial" w:cs="Arial"/>
          <w:sz w:val="18"/>
          <w:szCs w:val="18"/>
        </w:rPr>
      </w:pPr>
      <w:r w:rsidRPr="00E9797A">
        <w:rPr>
          <w:rFonts w:ascii="Arial" w:hAnsi="Arial" w:cs="Arial"/>
          <w:sz w:val="18"/>
          <w:szCs w:val="18"/>
        </w:rPr>
        <w:t>obywateli rosyjskich lub osób fizycznych lub prawnych, podmiotów lub organów z siedzibą w Rosji;</w:t>
      </w:r>
    </w:p>
    <w:p w14:paraId="7674E668" w14:textId="77777777" w:rsidR="0013487B" w:rsidRPr="00E9797A" w:rsidRDefault="0013487B">
      <w:pPr>
        <w:pStyle w:val="Tekstprzypisudolnego"/>
        <w:widowControl/>
        <w:numPr>
          <w:ilvl w:val="0"/>
          <w:numId w:val="30"/>
        </w:numPr>
        <w:adjustRightInd/>
        <w:spacing w:line="240" w:lineRule="auto"/>
        <w:textAlignment w:val="auto"/>
        <w:rPr>
          <w:rFonts w:ascii="Arial" w:hAnsi="Arial" w:cs="Arial"/>
          <w:sz w:val="18"/>
          <w:szCs w:val="18"/>
        </w:rPr>
      </w:pPr>
      <w:bookmarkStart w:id="33" w:name="_Hlk102557314"/>
      <w:r w:rsidRPr="00E9797A">
        <w:rPr>
          <w:rFonts w:ascii="Arial" w:hAnsi="Arial" w:cs="Arial"/>
          <w:sz w:val="18"/>
          <w:szCs w:val="18"/>
        </w:rPr>
        <w:t>osób prawnych, podmiotów lub organów, do których prawa własności bezpośrednio lub pośrednio w ponad 50 % należą do podmiotu, o którym mowa w lit. a) niniejszego ustępu; lub</w:t>
      </w:r>
      <w:bookmarkEnd w:id="33"/>
    </w:p>
    <w:p w14:paraId="7DB81465" w14:textId="77777777" w:rsidR="0013487B" w:rsidRPr="00E9797A" w:rsidRDefault="0013487B">
      <w:pPr>
        <w:pStyle w:val="Tekstprzypisudolnego"/>
        <w:widowControl/>
        <w:numPr>
          <w:ilvl w:val="0"/>
          <w:numId w:val="30"/>
        </w:numPr>
        <w:adjustRightInd/>
        <w:spacing w:line="240" w:lineRule="auto"/>
        <w:textAlignment w:val="auto"/>
        <w:rPr>
          <w:rFonts w:ascii="Arial" w:hAnsi="Arial" w:cs="Arial"/>
          <w:sz w:val="18"/>
          <w:szCs w:val="18"/>
        </w:rPr>
      </w:pPr>
      <w:r w:rsidRPr="00E9797A">
        <w:rPr>
          <w:rFonts w:ascii="Arial" w:hAnsi="Arial" w:cs="Arial"/>
          <w:sz w:val="18"/>
          <w:szCs w:val="18"/>
        </w:rPr>
        <w:t>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w:t>
      </w:r>
    </w:p>
  </w:footnote>
  <w:footnote w:id="6">
    <w:p w14:paraId="7D422380" w14:textId="77777777" w:rsidR="00E41FF3" w:rsidRPr="00CD0912" w:rsidRDefault="00E41FF3" w:rsidP="00E41FF3">
      <w:pPr>
        <w:pStyle w:val="Tekstprzypisudolnego"/>
        <w:rPr>
          <w:rFonts w:ascii="Arial" w:hAnsi="Arial" w:cs="Arial"/>
          <w:sz w:val="16"/>
          <w:szCs w:val="16"/>
        </w:rPr>
      </w:pPr>
      <w:r w:rsidRPr="00CD0912">
        <w:rPr>
          <w:rStyle w:val="Odwoanieprzypisudolnego"/>
          <w:rFonts w:ascii="Arial" w:hAnsi="Arial" w:cs="Arial"/>
          <w:sz w:val="16"/>
          <w:szCs w:val="16"/>
        </w:rPr>
        <w:footnoteRef/>
      </w:r>
      <w:r w:rsidRPr="00CD0912">
        <w:rPr>
          <w:rFonts w:ascii="Arial" w:hAnsi="Arial" w:cs="Arial"/>
          <w:sz w:val="16"/>
          <w:szCs w:val="16"/>
        </w:rPr>
        <w:t xml:space="preserve"> Niepotrzebne skreślić. </w:t>
      </w:r>
    </w:p>
  </w:footnote>
  <w:footnote w:id="7">
    <w:p w14:paraId="3D6B6701" w14:textId="67D71970" w:rsidR="00BE36FE" w:rsidRDefault="00BE36FE" w:rsidP="00BE36FE">
      <w:pPr>
        <w:pStyle w:val="Tekstprzypisudolnego"/>
        <w:spacing w:line="240" w:lineRule="auto"/>
      </w:pPr>
      <w:r>
        <w:rPr>
          <w:rStyle w:val="Odwoanieprzypisudolnego"/>
        </w:rPr>
        <w:footnoteRef/>
      </w:r>
      <w:r>
        <w:t xml:space="preserve"> </w:t>
      </w:r>
      <w:r w:rsidRPr="00BE36FE">
        <w:rPr>
          <w:rFonts w:ascii="Arial" w:hAnsi="Arial" w:cs="Arial"/>
          <w:sz w:val="14"/>
          <w:szCs w:val="14"/>
        </w:rPr>
        <w:t>Proszę wpisać gdzie można zapoznać się z informacjami dotyczącymi przetwarzania danych osobowych przez Wykonawcę (przykładowo stronę internetową Wykonawcy, o ile zamieszcza na tej stronie informacje dotyczące przetwarzania danych osobowych lub zamieścić tego rodzaju informacje w załączniku do umowy).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93063" w14:textId="6ECBC71A" w:rsidR="0013487B" w:rsidRDefault="0013487B" w:rsidP="008C787B">
    <w:pPr>
      <w:pStyle w:val="Nagwek"/>
      <w:pBdr>
        <w:bottom w:val="single" w:sz="4" w:space="1" w:color="auto"/>
      </w:pBdr>
    </w:pPr>
    <w:r>
      <w:tab/>
    </w:r>
    <w:r w:rsidRPr="002954A7">
      <w:rPr>
        <w:rFonts w:ascii="Arial" w:hAnsi="Arial" w:cs="Arial"/>
        <w:b/>
        <w:sz w:val="18"/>
        <w:szCs w:val="18"/>
      </w:rPr>
      <w:t>N</w:t>
    </w:r>
    <w:r>
      <w:rPr>
        <w:rFonts w:ascii="Arial" w:hAnsi="Arial" w:cs="Arial"/>
        <w:b/>
        <w:sz w:val="18"/>
        <w:szCs w:val="18"/>
      </w:rPr>
      <w:t>umer postępowania PRZZ/</w:t>
    </w:r>
    <w:r w:rsidR="008F13E7">
      <w:rPr>
        <w:rFonts w:ascii="Arial" w:hAnsi="Arial" w:cs="Arial"/>
        <w:b/>
        <w:sz w:val="18"/>
        <w:szCs w:val="18"/>
      </w:rPr>
      <w:t>3</w:t>
    </w:r>
    <w:r w:rsidR="00A058A7">
      <w:rPr>
        <w:rFonts w:ascii="Arial" w:hAnsi="Arial" w:cs="Arial"/>
        <w:b/>
        <w:sz w:val="18"/>
        <w:szCs w:val="18"/>
      </w:rPr>
      <w:t>6</w:t>
    </w:r>
    <w:r w:rsidR="008F13E7">
      <w:rPr>
        <w:rFonts w:ascii="Arial" w:hAnsi="Arial" w:cs="Arial"/>
        <w:b/>
        <w:sz w:val="18"/>
        <w:szCs w:val="18"/>
      </w:rPr>
      <w:t>8</w:t>
    </w:r>
    <w:r w:rsidR="00F42217">
      <w:rPr>
        <w:rFonts w:ascii="Arial" w:hAnsi="Arial" w:cs="Arial"/>
        <w:b/>
        <w:sz w:val="18"/>
        <w:szCs w:val="18"/>
      </w:rPr>
      <w:t>9</w:t>
    </w:r>
    <w:r w:rsidR="00AD51AE">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Pr>
        <w:rFonts w:ascii="Arial" w:hAnsi="Arial" w:cs="Arial"/>
        <w:b/>
        <w:sz w:val="18"/>
        <w:szCs w:val="18"/>
      </w:rPr>
      <w:t>S.A.</w:t>
    </w:r>
  </w:p>
  <w:p w14:paraId="2CC1E62F" w14:textId="77777777" w:rsidR="0013487B" w:rsidRDefault="00134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A1A0E170"/>
    <w:name w:val="WW8Num5"/>
    <w:lvl w:ilvl="0">
      <w:start w:val="1"/>
      <w:numFmt w:val="decimal"/>
      <w:lvlText w:val="%1."/>
      <w:lvlJc w:val="left"/>
      <w:pPr>
        <w:tabs>
          <w:tab w:val="num" w:pos="880"/>
        </w:tabs>
        <w:ind w:left="880" w:hanging="340"/>
      </w:pPr>
      <w:rPr>
        <w:rFonts w:ascii="Arial" w:hAnsi="Arial" w:cs="Arial" w:hint="default"/>
        <w:b w:val="0"/>
        <w:bCs w:val="0"/>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C1DCC2B8"/>
    <w:name w:val="WW8Num19"/>
    <w:lvl w:ilvl="0">
      <w:start w:val="1"/>
      <w:numFmt w:val="decimal"/>
      <w:lvlText w:val="%1."/>
      <w:lvlJc w:val="left"/>
      <w:pPr>
        <w:tabs>
          <w:tab w:val="num" w:pos="1060"/>
        </w:tabs>
        <w:ind w:left="1060" w:hanging="340"/>
      </w:pPr>
      <w:rPr>
        <w:rFonts w:ascii="Arial" w:hAnsi="Arial" w:cs="Arial" w:hint="default"/>
        <w:b w:val="0"/>
        <w:i w:val="0"/>
        <w:sz w:val="20"/>
        <w:szCs w:val="16"/>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0"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1"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2"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4"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7"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F67AB8"/>
    <w:multiLevelType w:val="hybridMultilevel"/>
    <w:tmpl w:val="13506154"/>
    <w:lvl w:ilvl="0" w:tplc="298C5394">
      <w:start w:val="1"/>
      <w:numFmt w:val="decimal"/>
      <w:lvlText w:val="%1)"/>
      <w:lvlJc w:val="left"/>
      <w:pPr>
        <w:ind w:left="720" w:hanging="360"/>
      </w:pPr>
      <w:rPr>
        <w:b w:val="0"/>
        <w:bCs/>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31912F6"/>
    <w:multiLevelType w:val="hybridMultilevel"/>
    <w:tmpl w:val="11380324"/>
    <w:lvl w:ilvl="0" w:tplc="FFFFFFFF">
      <w:start w:val="1"/>
      <w:numFmt w:val="lowerLetter"/>
      <w:lvlText w:val="%1)"/>
      <w:lvlJc w:val="left"/>
      <w:pPr>
        <w:ind w:left="1571" w:hanging="360"/>
      </w:pPr>
    </w:lvl>
    <w:lvl w:ilvl="1" w:tplc="FFFFFFFF" w:tentative="1">
      <w:start w:val="1"/>
      <w:numFmt w:val="lowerLetter"/>
      <w:lvlText w:val="%2."/>
      <w:lvlJc w:val="left"/>
      <w:pPr>
        <w:ind w:left="2291" w:hanging="360"/>
      </w:pPr>
    </w:lvl>
    <w:lvl w:ilvl="2" w:tplc="04150017">
      <w:start w:val="1"/>
      <w:numFmt w:val="lowerLetter"/>
      <w:lvlText w:val="%3)"/>
      <w:lvlJc w:val="left"/>
      <w:pPr>
        <w:ind w:left="1440"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36" w15:restartNumberingAfterBreak="0">
    <w:nsid w:val="03576191"/>
    <w:multiLevelType w:val="hybridMultilevel"/>
    <w:tmpl w:val="6180D050"/>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b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035B5FE2"/>
    <w:multiLevelType w:val="hybridMultilevel"/>
    <w:tmpl w:val="64B27A2E"/>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03672489"/>
    <w:multiLevelType w:val="multilevel"/>
    <w:tmpl w:val="76D66CAE"/>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bCs/>
        <w:i w:val="0"/>
        <w:iCs w:val="0"/>
      </w:rPr>
    </w:lvl>
    <w:lvl w:ilvl="2">
      <w:start w:val="1"/>
      <w:numFmt w:val="decimal"/>
      <w:lvlText w:val="%3)"/>
      <w:lvlJc w:val="left"/>
      <w:rPr>
        <w:rFonts w:ascii="Arial" w:eastAsia="Times New Roman" w:hAnsi="Arial" w:cs="Arial"/>
        <w:color w:val="00000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03852C0B"/>
    <w:multiLevelType w:val="multilevel"/>
    <w:tmpl w:val="E5103A5E"/>
    <w:name w:val="WW8Num135"/>
    <w:styleLink w:val="WWOutlineListStyle1131"/>
    <w:lvl w:ilvl="0">
      <w:start w:val="1"/>
      <w:numFmt w:val="decimal"/>
      <w:lvlText w:val="%1)"/>
      <w:lvlJc w:val="left"/>
      <w:pPr>
        <w:ind w:left="578" w:hanging="360"/>
      </w:pPr>
    </w:lvl>
    <w:lvl w:ilvl="1" w:tentative="1">
      <w:start w:val="1"/>
      <w:numFmt w:val="lowerLetter"/>
      <w:lvlText w:val="%2."/>
      <w:lvlJc w:val="left"/>
      <w:pPr>
        <w:ind w:left="1298" w:hanging="360"/>
      </w:pPr>
      <w:rPr>
        <w:rFonts w:cs="Times New Roman"/>
      </w:rPr>
    </w:lvl>
    <w:lvl w:ilvl="2" w:tentative="1">
      <w:start w:val="1"/>
      <w:numFmt w:val="lowerRoman"/>
      <w:lvlText w:val="%3."/>
      <w:lvlJc w:val="right"/>
      <w:pPr>
        <w:ind w:left="2018" w:hanging="180"/>
      </w:pPr>
      <w:rPr>
        <w:rFonts w:cs="Times New Roman"/>
      </w:rPr>
    </w:lvl>
    <w:lvl w:ilvl="3" w:tentative="1">
      <w:start w:val="1"/>
      <w:numFmt w:val="decimal"/>
      <w:lvlText w:val="%4."/>
      <w:lvlJc w:val="left"/>
      <w:pPr>
        <w:ind w:left="2738" w:hanging="360"/>
      </w:pPr>
      <w:rPr>
        <w:rFonts w:cs="Times New Roman"/>
      </w:rPr>
    </w:lvl>
    <w:lvl w:ilvl="4" w:tentative="1">
      <w:start w:val="1"/>
      <w:numFmt w:val="lowerLetter"/>
      <w:lvlText w:val="%5."/>
      <w:lvlJc w:val="left"/>
      <w:pPr>
        <w:ind w:left="3458" w:hanging="360"/>
      </w:pPr>
      <w:rPr>
        <w:rFonts w:cs="Times New Roman"/>
      </w:rPr>
    </w:lvl>
    <w:lvl w:ilvl="5" w:tentative="1">
      <w:start w:val="1"/>
      <w:numFmt w:val="lowerRoman"/>
      <w:lvlText w:val="%6."/>
      <w:lvlJc w:val="right"/>
      <w:pPr>
        <w:ind w:left="4178" w:hanging="180"/>
      </w:pPr>
      <w:rPr>
        <w:rFonts w:cs="Times New Roman"/>
      </w:rPr>
    </w:lvl>
    <w:lvl w:ilvl="6" w:tentative="1">
      <w:start w:val="1"/>
      <w:numFmt w:val="decimal"/>
      <w:lvlText w:val="%7."/>
      <w:lvlJc w:val="left"/>
      <w:pPr>
        <w:ind w:left="4898" w:hanging="360"/>
      </w:pPr>
      <w:rPr>
        <w:rFonts w:cs="Times New Roman"/>
      </w:rPr>
    </w:lvl>
    <w:lvl w:ilvl="7" w:tentative="1">
      <w:start w:val="1"/>
      <w:numFmt w:val="lowerLetter"/>
      <w:lvlText w:val="%8."/>
      <w:lvlJc w:val="left"/>
      <w:pPr>
        <w:ind w:left="5618" w:hanging="360"/>
      </w:pPr>
      <w:rPr>
        <w:rFonts w:cs="Times New Roman"/>
      </w:rPr>
    </w:lvl>
    <w:lvl w:ilvl="8"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0559CC"/>
    <w:multiLevelType w:val="multilevel"/>
    <w:tmpl w:val="D904FBB8"/>
    <w:lvl w:ilvl="0">
      <w:start w:val="4"/>
      <w:numFmt w:val="decimal"/>
      <w:lvlText w:val="%1."/>
      <w:lvlJc w:val="left"/>
      <w:pPr>
        <w:tabs>
          <w:tab w:val="num" w:pos="425"/>
        </w:tabs>
        <w:ind w:left="425" w:hanging="425"/>
      </w:pPr>
      <w:rPr>
        <w:rFonts w:hint="default"/>
        <w:i w:val="0"/>
      </w:rPr>
    </w:lvl>
    <w:lvl w:ilvl="1">
      <w:start w:val="1"/>
      <w:numFmt w:val="decimal"/>
      <w:lvlText w:val="%2."/>
      <w:lvlJc w:val="left"/>
      <w:pPr>
        <w:ind w:left="5040"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4"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5"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4C80F88"/>
    <w:multiLevelType w:val="hybridMultilevel"/>
    <w:tmpl w:val="03A2ADFA"/>
    <w:lvl w:ilvl="0" w:tplc="2DE4ED9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4F56450"/>
    <w:multiLevelType w:val="hybridMultilevel"/>
    <w:tmpl w:val="8FD204EA"/>
    <w:lvl w:ilvl="0" w:tplc="FFFFFFFF">
      <w:start w:val="1"/>
      <w:numFmt w:val="decimal"/>
      <w:lvlText w:val="%1."/>
      <w:lvlJc w:val="left"/>
      <w:rPr>
        <w:rFonts w:ascii="Arial" w:hAnsi="Arial" w:cs="Arial" w:hint="default"/>
        <w:b w:val="0"/>
        <w:i w:val="0"/>
        <w:strike w:val="0"/>
        <w:color w:val="auto"/>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48"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9"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1"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7476283"/>
    <w:multiLevelType w:val="hybridMultilevel"/>
    <w:tmpl w:val="ECE6F188"/>
    <w:lvl w:ilvl="0" w:tplc="FFFFFFFF">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07753E65"/>
    <w:multiLevelType w:val="singleLevel"/>
    <w:tmpl w:val="9C7E27F4"/>
    <w:lvl w:ilvl="0">
      <w:start w:val="1"/>
      <w:numFmt w:val="decimal"/>
      <w:lvlText w:val="%1."/>
      <w:lvlJc w:val="left"/>
      <w:pPr>
        <w:tabs>
          <w:tab w:val="num" w:pos="880"/>
        </w:tabs>
        <w:ind w:left="880" w:hanging="340"/>
      </w:pPr>
      <w:rPr>
        <w:rFonts w:ascii="Arial" w:hAnsi="Arial" w:cs="Arial" w:hint="default"/>
        <w:b w:val="0"/>
        <w:bCs w:val="0"/>
      </w:rPr>
    </w:lvl>
  </w:abstractNum>
  <w:abstractNum w:abstractNumId="55"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8"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9" w15:restartNumberingAfterBreak="0">
    <w:nsid w:val="0991281B"/>
    <w:multiLevelType w:val="multilevel"/>
    <w:tmpl w:val="7E0AC4E6"/>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rPr>
        <w:rFonts w:hint="default"/>
      </w:r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ind w:left="5040" w:hanging="360"/>
      </w:p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60" w15:restartNumberingAfterBreak="0">
    <w:nsid w:val="09A244D1"/>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2"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5"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0C09763C"/>
    <w:multiLevelType w:val="hybridMultilevel"/>
    <w:tmpl w:val="9D2C4ACE"/>
    <w:lvl w:ilvl="0" w:tplc="4F3E85BA">
      <w:start w:val="1"/>
      <w:numFmt w:val="decimal"/>
      <w:lvlText w:val="%1)"/>
      <w:lvlJc w:val="left"/>
      <w:pPr>
        <w:ind w:left="1495" w:hanging="360"/>
      </w:p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67"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8"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9"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70"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2"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3" w15:restartNumberingAfterBreak="0">
    <w:nsid w:val="0F393C17"/>
    <w:multiLevelType w:val="hybridMultilevel"/>
    <w:tmpl w:val="E3F23EFA"/>
    <w:lvl w:ilvl="0" w:tplc="54DE3004">
      <w:start w:val="1"/>
      <w:numFmt w:val="decimal"/>
      <w:lvlText w:val="%1)"/>
      <w:lvlJc w:val="left"/>
      <w:pPr>
        <w:ind w:left="1146" w:hanging="360"/>
      </w:pPr>
      <w:rPr>
        <w:rFonts w:hint="default"/>
        <w:b w:val="0"/>
        <w:bCs w:val="0"/>
        <w:i w:val="0"/>
        <w:i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5"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6"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7"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8"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9"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0"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2"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3" w15:restartNumberingAfterBreak="0">
    <w:nsid w:val="12EE5F28"/>
    <w:multiLevelType w:val="hybridMultilevel"/>
    <w:tmpl w:val="A4F01786"/>
    <w:lvl w:ilvl="0" w:tplc="EF7857EC">
      <w:start w:val="1"/>
      <w:numFmt w:val="lowerLetter"/>
      <w:lvlText w:val="%1)"/>
      <w:lvlJc w:val="left"/>
      <w:pPr>
        <w:tabs>
          <w:tab w:val="num" w:pos="1592"/>
        </w:tabs>
        <w:ind w:left="1592" w:hanging="360"/>
      </w:pPr>
      <w:rPr>
        <w:rFonts w:ascii="Arial" w:eastAsia="Times New Roman" w:hAnsi="Arial" w:cs="Arial"/>
        <w:b w:val="0"/>
        <w:i w:val="0"/>
        <w:sz w:val="22"/>
        <w:szCs w:val="22"/>
      </w:rPr>
    </w:lvl>
    <w:lvl w:ilvl="1" w:tplc="7824A334">
      <w:start w:val="1"/>
      <w:numFmt w:val="upperRoman"/>
      <w:lvlText w:val="%2."/>
      <w:lvlJc w:val="left"/>
      <w:pPr>
        <w:tabs>
          <w:tab w:val="num" w:pos="1952"/>
        </w:tabs>
        <w:ind w:left="1592" w:hanging="360"/>
      </w:pPr>
      <w:rPr>
        <w:rFonts w:hint="default"/>
      </w:rPr>
    </w:lvl>
    <w:lvl w:ilvl="2" w:tplc="572EF382">
      <w:start w:val="1"/>
      <w:numFmt w:val="lowerLetter"/>
      <w:lvlText w:val="%3)"/>
      <w:lvlJc w:val="left"/>
      <w:pPr>
        <w:tabs>
          <w:tab w:val="num" w:pos="1353"/>
        </w:tabs>
        <w:ind w:left="1353" w:hanging="360"/>
      </w:pPr>
      <w:rPr>
        <w:b w:val="0"/>
        <w:i w:val="0"/>
        <w:sz w:val="20"/>
        <w:szCs w:val="20"/>
      </w:rPr>
    </w:lvl>
    <w:lvl w:ilvl="3" w:tplc="04150001">
      <w:start w:val="1"/>
      <w:numFmt w:val="bullet"/>
      <w:lvlText w:val=""/>
      <w:lvlJc w:val="left"/>
      <w:pPr>
        <w:tabs>
          <w:tab w:val="num" w:pos="3032"/>
        </w:tabs>
        <w:ind w:left="3032" w:hanging="360"/>
      </w:pPr>
      <w:rPr>
        <w:rFonts w:ascii="Symbol" w:hAnsi="Symbol" w:hint="default"/>
      </w:rPr>
    </w:lvl>
    <w:lvl w:ilvl="4" w:tplc="073A83C4">
      <w:start w:val="3"/>
      <w:numFmt w:val="upperLetter"/>
      <w:lvlText w:val="%5."/>
      <w:lvlJc w:val="left"/>
      <w:pPr>
        <w:ind w:left="3752" w:hanging="360"/>
      </w:pPr>
      <w:rPr>
        <w:rFonts w:hint="default"/>
      </w:rPr>
    </w:lvl>
    <w:lvl w:ilvl="5" w:tplc="04150005" w:tentative="1">
      <w:start w:val="1"/>
      <w:numFmt w:val="bullet"/>
      <w:lvlText w:val=""/>
      <w:lvlJc w:val="left"/>
      <w:pPr>
        <w:tabs>
          <w:tab w:val="num" w:pos="4472"/>
        </w:tabs>
        <w:ind w:left="4472" w:hanging="360"/>
      </w:pPr>
      <w:rPr>
        <w:rFonts w:ascii="Wingdings" w:hAnsi="Wingdings" w:hint="default"/>
      </w:rPr>
    </w:lvl>
    <w:lvl w:ilvl="6" w:tplc="04150001" w:tentative="1">
      <w:start w:val="1"/>
      <w:numFmt w:val="bullet"/>
      <w:lvlText w:val=""/>
      <w:lvlJc w:val="left"/>
      <w:pPr>
        <w:tabs>
          <w:tab w:val="num" w:pos="5192"/>
        </w:tabs>
        <w:ind w:left="5192" w:hanging="360"/>
      </w:pPr>
      <w:rPr>
        <w:rFonts w:ascii="Symbol" w:hAnsi="Symbol" w:hint="default"/>
      </w:rPr>
    </w:lvl>
    <w:lvl w:ilvl="7" w:tplc="04150003" w:tentative="1">
      <w:start w:val="1"/>
      <w:numFmt w:val="bullet"/>
      <w:lvlText w:val="o"/>
      <w:lvlJc w:val="left"/>
      <w:pPr>
        <w:tabs>
          <w:tab w:val="num" w:pos="5912"/>
        </w:tabs>
        <w:ind w:left="5912" w:hanging="360"/>
      </w:pPr>
      <w:rPr>
        <w:rFonts w:ascii="Courier New" w:hAnsi="Courier New" w:hint="default"/>
      </w:rPr>
    </w:lvl>
    <w:lvl w:ilvl="8" w:tplc="04150005" w:tentative="1">
      <w:start w:val="1"/>
      <w:numFmt w:val="bullet"/>
      <w:lvlText w:val=""/>
      <w:lvlJc w:val="left"/>
      <w:pPr>
        <w:tabs>
          <w:tab w:val="num" w:pos="6632"/>
        </w:tabs>
        <w:ind w:left="6632" w:hanging="360"/>
      </w:pPr>
      <w:rPr>
        <w:rFonts w:ascii="Wingdings" w:hAnsi="Wingdings" w:hint="default"/>
      </w:rPr>
    </w:lvl>
  </w:abstractNum>
  <w:abstractNum w:abstractNumId="84"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5"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8"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4F114CE"/>
    <w:multiLevelType w:val="multilevel"/>
    <w:tmpl w:val="B5BA1BCC"/>
    <w:lvl w:ilvl="0">
      <w:start w:val="6"/>
      <w:numFmt w:val="upperRoman"/>
      <w:lvlText w:val="%1."/>
      <w:lvlJc w:val="right"/>
      <w:pPr>
        <w:tabs>
          <w:tab w:val="num" w:pos="2461"/>
        </w:tabs>
        <w:ind w:left="0" w:firstLine="0"/>
      </w:pPr>
      <w:rPr>
        <w:rFonts w:hint="default"/>
        <w:b/>
        <w:bCs/>
        <w:i w:val="0"/>
        <w:color w:val="auto"/>
        <w:sz w:val="20"/>
        <w:szCs w:val="20"/>
      </w:rPr>
    </w:lvl>
    <w:lvl w:ilvl="1">
      <w:start w:val="1"/>
      <w:numFmt w:val="bullet"/>
      <w:lvlText w:val=""/>
      <w:lvlJc w:val="left"/>
      <w:pPr>
        <w:ind w:left="2010" w:hanging="360"/>
      </w:pPr>
      <w:rPr>
        <w:rFonts w:ascii="Symbol" w:hAnsi="Symbol" w:hint="default"/>
        <w:b w:val="0"/>
        <w:i w:val="0"/>
        <w:color w:val="auto"/>
        <w:sz w:val="24"/>
        <w:szCs w:val="24"/>
        <w:u w:val="none"/>
      </w:rPr>
    </w:lvl>
    <w:lvl w:ilvl="2">
      <w:start w:val="1"/>
      <w:numFmt w:val="bullet"/>
      <w:lvlText w:val=""/>
      <w:lvlJc w:val="left"/>
      <w:pPr>
        <w:tabs>
          <w:tab w:val="num" w:pos="2730"/>
        </w:tabs>
        <w:ind w:left="2730" w:hanging="360"/>
      </w:pPr>
      <w:rPr>
        <w:rFonts w:ascii="Wingdings" w:hAnsi="Wingdings" w:hint="default"/>
      </w:rPr>
    </w:lvl>
    <w:lvl w:ilvl="3">
      <w:start w:val="1"/>
      <w:numFmt w:val="bullet"/>
      <w:lvlText w:val=""/>
      <w:lvlJc w:val="left"/>
      <w:pPr>
        <w:tabs>
          <w:tab w:val="num" w:pos="3450"/>
        </w:tabs>
        <w:ind w:left="3450" w:hanging="360"/>
      </w:pPr>
      <w:rPr>
        <w:rFonts w:ascii="Symbol" w:hAnsi="Symbol" w:hint="default"/>
      </w:rPr>
    </w:lvl>
    <w:lvl w:ilvl="4">
      <w:start w:val="1"/>
      <w:numFmt w:val="bullet"/>
      <w:lvlText w:val="o"/>
      <w:lvlJc w:val="left"/>
      <w:pPr>
        <w:tabs>
          <w:tab w:val="num" w:pos="4170"/>
        </w:tabs>
        <w:ind w:left="4170" w:hanging="360"/>
      </w:pPr>
      <w:rPr>
        <w:rFonts w:ascii="Courier New" w:hAnsi="Courier New" w:hint="default"/>
      </w:rPr>
    </w:lvl>
    <w:lvl w:ilvl="5">
      <w:start w:val="1"/>
      <w:numFmt w:val="bullet"/>
      <w:lvlText w:val=""/>
      <w:lvlJc w:val="left"/>
      <w:pPr>
        <w:tabs>
          <w:tab w:val="num" w:pos="4890"/>
        </w:tabs>
        <w:ind w:left="4890" w:hanging="360"/>
      </w:pPr>
      <w:rPr>
        <w:rFonts w:ascii="Wingdings" w:hAnsi="Wingdings" w:hint="default"/>
      </w:rPr>
    </w:lvl>
    <w:lvl w:ilvl="6">
      <w:start w:val="1"/>
      <w:numFmt w:val="bullet"/>
      <w:lvlText w:val=""/>
      <w:lvlJc w:val="left"/>
      <w:pPr>
        <w:tabs>
          <w:tab w:val="num" w:pos="5610"/>
        </w:tabs>
        <w:ind w:left="5610" w:hanging="360"/>
      </w:pPr>
      <w:rPr>
        <w:rFonts w:ascii="Symbol" w:hAnsi="Symbol" w:hint="default"/>
      </w:rPr>
    </w:lvl>
    <w:lvl w:ilvl="7">
      <w:start w:val="1"/>
      <w:numFmt w:val="bullet"/>
      <w:lvlText w:val="o"/>
      <w:lvlJc w:val="left"/>
      <w:pPr>
        <w:tabs>
          <w:tab w:val="num" w:pos="6330"/>
        </w:tabs>
        <w:ind w:left="6330" w:hanging="360"/>
      </w:pPr>
      <w:rPr>
        <w:rFonts w:ascii="Courier New" w:hAnsi="Courier New" w:hint="default"/>
      </w:rPr>
    </w:lvl>
    <w:lvl w:ilvl="8">
      <w:start w:val="1"/>
      <w:numFmt w:val="bullet"/>
      <w:lvlText w:val=""/>
      <w:lvlJc w:val="left"/>
      <w:pPr>
        <w:tabs>
          <w:tab w:val="num" w:pos="7050"/>
        </w:tabs>
        <w:ind w:left="7050" w:hanging="360"/>
      </w:pPr>
      <w:rPr>
        <w:rFonts w:ascii="Wingdings" w:hAnsi="Wingdings" w:hint="default"/>
      </w:rPr>
    </w:lvl>
  </w:abstractNum>
  <w:abstractNum w:abstractNumId="92"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440F73"/>
    <w:multiLevelType w:val="hybridMultilevel"/>
    <w:tmpl w:val="DCA41040"/>
    <w:lvl w:ilvl="0" w:tplc="B4605138">
      <w:start w:val="1"/>
      <w:numFmt w:val="decimal"/>
      <w:lvlText w:val="%1."/>
      <w:lvlJc w:val="left"/>
      <w:pPr>
        <w:ind w:left="360" w:firstLine="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5"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6"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7"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8" w15:restartNumberingAfterBreak="0">
    <w:nsid w:val="16381BF1"/>
    <w:multiLevelType w:val="hybridMultilevel"/>
    <w:tmpl w:val="FE048F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900" w:hanging="36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9"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1"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3" w15:restartNumberingAfterBreak="0">
    <w:nsid w:val="18354D6A"/>
    <w:multiLevelType w:val="hybridMultilevel"/>
    <w:tmpl w:val="FD22923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4" w15:restartNumberingAfterBreak="0">
    <w:nsid w:val="194805C9"/>
    <w:multiLevelType w:val="hybridMultilevel"/>
    <w:tmpl w:val="503212DC"/>
    <w:lvl w:ilvl="0" w:tplc="04150017">
      <w:start w:val="1"/>
      <w:numFmt w:val="lowerLetter"/>
      <w:lvlText w:val="%1)"/>
      <w:lvlJc w:val="left"/>
      <w:pPr>
        <w:ind w:left="1211"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05"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6"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8"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9DC3E67"/>
    <w:multiLevelType w:val="hybridMultilevel"/>
    <w:tmpl w:val="674C5A3E"/>
    <w:lvl w:ilvl="0" w:tplc="725A5958">
      <w:start w:val="3"/>
      <w:numFmt w:val="decimal"/>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1"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2"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5"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6"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8"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9"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0"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1"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2" w15:restartNumberingAfterBreak="0">
    <w:nsid w:val="1E381229"/>
    <w:multiLevelType w:val="hybridMultilevel"/>
    <w:tmpl w:val="C4E4D470"/>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BC42E958">
      <w:start w:val="1"/>
      <w:numFmt w:val="lowerLetter"/>
      <w:lvlText w:val="%3)"/>
      <w:lvlJc w:val="left"/>
      <w:pPr>
        <w:ind w:left="2340" w:hanging="360"/>
      </w:pPr>
      <w:rPr>
        <w:rFonts w:hint="default"/>
      </w:rPr>
    </w:lvl>
    <w:lvl w:ilvl="3" w:tplc="581C82FE">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4" w15:restartNumberingAfterBreak="0">
    <w:nsid w:val="1EB70E31"/>
    <w:multiLevelType w:val="hybridMultilevel"/>
    <w:tmpl w:val="2FD2EB94"/>
    <w:lvl w:ilvl="0" w:tplc="153AD5AE">
      <w:start w:val="2"/>
      <w:numFmt w:val="decimal"/>
      <w:lvlText w:val="%1."/>
      <w:lvlJc w:val="left"/>
      <w:pPr>
        <w:ind w:left="1004" w:hanging="360"/>
      </w:pPr>
      <w:rPr>
        <w:rFonts w:hint="default"/>
        <w:b/>
        <w:bCs w:val="0"/>
        <w:i w:val="0"/>
        <w:iCs/>
        <w:color w:val="auto"/>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5"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6"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8"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9" w15:restartNumberingAfterBreak="0">
    <w:nsid w:val="21AB580C"/>
    <w:multiLevelType w:val="multilevel"/>
    <w:tmpl w:val="0CE2ACEC"/>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4"/>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0"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1"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2"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3"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4"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24936717"/>
    <w:multiLevelType w:val="hybridMultilevel"/>
    <w:tmpl w:val="3A3C86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7"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9"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1"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2" w15:restartNumberingAfterBreak="0">
    <w:nsid w:val="26A25E62"/>
    <w:multiLevelType w:val="hybridMultilevel"/>
    <w:tmpl w:val="D69A4874"/>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3"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4"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5"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6"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7"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7DC6148"/>
    <w:multiLevelType w:val="multilevel"/>
    <w:tmpl w:val="515CAFFC"/>
    <w:lvl w:ilvl="0">
      <w:start w:val="1"/>
      <w:numFmt w:val="bullet"/>
      <w:lvlText w:val=""/>
      <w:lvlJc w:val="left"/>
      <w:pPr>
        <w:tabs>
          <w:tab w:val="num" w:pos="644"/>
        </w:tabs>
        <w:ind w:left="644" w:hanging="360"/>
      </w:pPr>
      <w:rPr>
        <w:rFonts w:ascii="Symbol" w:hAnsi="Symbol" w:hint="default"/>
        <w:sz w:val="22"/>
      </w:rPr>
    </w:lvl>
    <w:lvl w:ilvl="1">
      <w:start w:val="6"/>
      <w:numFmt w:val="decimal"/>
      <w:lvlText w:val="%2."/>
      <w:lvlJc w:val="left"/>
      <w:pPr>
        <w:ind w:left="1440" w:hanging="360"/>
      </w:pPr>
      <w:rPr>
        <w:rFonts w:hint="default"/>
        <w:b w:val="0"/>
        <w:bCs w:val="0"/>
        <w:i w:val="0"/>
        <w:iCs/>
        <w:color w:val="auto"/>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9"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88F2178"/>
    <w:multiLevelType w:val="hybridMultilevel"/>
    <w:tmpl w:val="1526AA88"/>
    <w:lvl w:ilvl="0" w:tplc="DD7A1AF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1"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2"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4" w15:restartNumberingAfterBreak="0">
    <w:nsid w:val="2A6D5BBC"/>
    <w:multiLevelType w:val="multilevel"/>
    <w:tmpl w:val="D5580960"/>
    <w:lvl w:ilvl="0">
      <w:start w:val="5"/>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pPr>
        <w:tabs>
          <w:tab w:val="num" w:pos="1276"/>
        </w:tabs>
        <w:ind w:left="1276" w:hanging="425"/>
      </w:pPr>
      <w:rPr>
        <w:rFonts w:ascii="Arial" w:eastAsia="Times New Roman" w:hAnsi="Arial" w:cs="Arial"/>
        <w:b w:val="0"/>
        <w:bCs/>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5"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6"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7" w15:restartNumberingAfterBreak="0">
    <w:nsid w:val="2ADE3E8F"/>
    <w:multiLevelType w:val="multilevel"/>
    <w:tmpl w:val="DE503318"/>
    <w:lvl w:ilvl="0">
      <w:start w:val="1"/>
      <w:numFmt w:val="decimal"/>
      <w:lvlText w:val="%1."/>
      <w:lvlJc w:val="left"/>
      <w:pPr>
        <w:tabs>
          <w:tab w:val="num" w:pos="700"/>
        </w:tabs>
        <w:ind w:left="700" w:hanging="360"/>
      </w:pPr>
      <w:rPr>
        <w:rFonts w:hint="default"/>
      </w:rPr>
    </w:lvl>
    <w:lvl w:ilvl="1">
      <w:start w:val="1"/>
      <w:numFmt w:val="decimal"/>
      <w:lvlText w:val="%2."/>
      <w:lvlJc w:val="left"/>
      <w:pPr>
        <w:tabs>
          <w:tab w:val="num" w:pos="1866"/>
        </w:tabs>
        <w:ind w:left="1866"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bullet"/>
      <w:lvlText w:val=""/>
      <w:lvlJc w:val="left"/>
      <w:pPr>
        <w:tabs>
          <w:tab w:val="num" w:pos="3306"/>
        </w:tabs>
        <w:ind w:left="3306" w:hanging="360"/>
      </w:pPr>
      <w:rPr>
        <w:rFonts w:ascii="Symbol" w:hAnsi="Symbol" w:hint="default"/>
      </w:rPr>
    </w:lvl>
    <w:lvl w:ilvl="4" w:tentative="1">
      <w:start w:val="1"/>
      <w:numFmt w:val="bullet"/>
      <w:lvlText w:val="o"/>
      <w:lvlJc w:val="left"/>
      <w:pPr>
        <w:tabs>
          <w:tab w:val="num" w:pos="4026"/>
        </w:tabs>
        <w:ind w:left="4026" w:hanging="360"/>
      </w:pPr>
      <w:rPr>
        <w:rFonts w:ascii="Courier New" w:hAnsi="Courier New" w:cs="Courier New" w:hint="default"/>
      </w:rPr>
    </w:lvl>
    <w:lvl w:ilvl="5" w:tentative="1">
      <w:start w:val="1"/>
      <w:numFmt w:val="bullet"/>
      <w:lvlText w:val=""/>
      <w:lvlJc w:val="left"/>
      <w:pPr>
        <w:tabs>
          <w:tab w:val="num" w:pos="4746"/>
        </w:tabs>
        <w:ind w:left="4746" w:hanging="360"/>
      </w:pPr>
      <w:rPr>
        <w:rFonts w:ascii="Wingdings" w:hAnsi="Wingdings" w:hint="default"/>
      </w:rPr>
    </w:lvl>
    <w:lvl w:ilvl="6" w:tentative="1">
      <w:start w:val="1"/>
      <w:numFmt w:val="bullet"/>
      <w:lvlText w:val=""/>
      <w:lvlJc w:val="left"/>
      <w:pPr>
        <w:tabs>
          <w:tab w:val="num" w:pos="5466"/>
        </w:tabs>
        <w:ind w:left="5466" w:hanging="360"/>
      </w:pPr>
      <w:rPr>
        <w:rFonts w:ascii="Symbol" w:hAnsi="Symbol" w:hint="default"/>
      </w:rPr>
    </w:lvl>
    <w:lvl w:ilvl="7" w:tentative="1">
      <w:start w:val="1"/>
      <w:numFmt w:val="bullet"/>
      <w:lvlText w:val="o"/>
      <w:lvlJc w:val="left"/>
      <w:pPr>
        <w:tabs>
          <w:tab w:val="num" w:pos="6186"/>
        </w:tabs>
        <w:ind w:left="6186" w:hanging="360"/>
      </w:pPr>
      <w:rPr>
        <w:rFonts w:ascii="Courier New" w:hAnsi="Courier New" w:cs="Courier New" w:hint="default"/>
      </w:rPr>
    </w:lvl>
    <w:lvl w:ilvl="8" w:tentative="1">
      <w:start w:val="1"/>
      <w:numFmt w:val="bullet"/>
      <w:lvlText w:val=""/>
      <w:lvlJc w:val="left"/>
      <w:pPr>
        <w:tabs>
          <w:tab w:val="num" w:pos="6906"/>
        </w:tabs>
        <w:ind w:left="6906" w:hanging="360"/>
      </w:pPr>
      <w:rPr>
        <w:rFonts w:ascii="Wingdings" w:hAnsi="Wingdings" w:hint="default"/>
      </w:rPr>
    </w:lvl>
  </w:abstractNum>
  <w:abstractNum w:abstractNumId="158"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9"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2"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3"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5"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6" w15:restartNumberingAfterBreak="0">
    <w:nsid w:val="2FBC7130"/>
    <w:multiLevelType w:val="hybridMultilevel"/>
    <w:tmpl w:val="0350601A"/>
    <w:lvl w:ilvl="0" w:tplc="F4062FE4">
      <w:start w:val="6"/>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9" w15:restartNumberingAfterBreak="0">
    <w:nsid w:val="31ED1ABB"/>
    <w:multiLevelType w:val="hybridMultilevel"/>
    <w:tmpl w:val="C4C0B61C"/>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70"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1" w15:restartNumberingAfterBreak="0">
    <w:nsid w:val="325116E6"/>
    <w:multiLevelType w:val="hybridMultilevel"/>
    <w:tmpl w:val="D74648F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900" w:hanging="36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2"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3"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2D43470"/>
    <w:multiLevelType w:val="multilevel"/>
    <w:tmpl w:val="54104CB4"/>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ind w:left="5040" w:hanging="360"/>
      </w:pPr>
      <w:rPr>
        <w:rFonts w:ascii="Arial" w:eastAsia="Times New Roman" w:hAnsi="Arial" w:cs="Arial"/>
      </w:r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75"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6"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9" w15:restartNumberingAfterBreak="0">
    <w:nsid w:val="34765F78"/>
    <w:multiLevelType w:val="multilevel"/>
    <w:tmpl w:val="61E4F4F2"/>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lowerLetter"/>
      <w:lvlText w:val="%4)"/>
      <w:lvlJc w:val="left"/>
      <w:pPr>
        <w:ind w:left="1647" w:hanging="720"/>
      </w:pPr>
      <w:rPr>
        <w:rFonts w:cs="Times New Roman" w:hint="default"/>
      </w:r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80" w15:restartNumberingAfterBreak="0">
    <w:nsid w:val="34DC10E8"/>
    <w:multiLevelType w:val="hybridMultilevel"/>
    <w:tmpl w:val="77F2DE24"/>
    <w:lvl w:ilvl="0" w:tplc="F552CB1A">
      <w:start w:val="1"/>
      <w:numFmt w:val="lowerLetter"/>
      <w:lvlText w:val="%1)"/>
      <w:lvlJc w:val="left"/>
      <w:pPr>
        <w:ind w:left="171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2"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4" w15:restartNumberingAfterBreak="0">
    <w:nsid w:val="3619132E"/>
    <w:multiLevelType w:val="hybridMultilevel"/>
    <w:tmpl w:val="79E60704"/>
    <w:lvl w:ilvl="0" w:tplc="FFFFFFFF">
      <w:start w:val="1"/>
      <w:numFmt w:val="bullet"/>
      <w:lvlText w:val="-"/>
      <w:lvlJc w:val="left"/>
      <w:pPr>
        <w:ind w:left="1996" w:hanging="360"/>
      </w:pPr>
      <w:rPr>
        <w:rFonts w:hint="default"/>
        <w:b w:val="0"/>
        <w:bCs w:val="0"/>
        <w:i w:val="0"/>
        <w:sz w:val="20"/>
        <w:szCs w:val="20"/>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85"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7"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8" w15:restartNumberingAfterBreak="0">
    <w:nsid w:val="375574F0"/>
    <w:multiLevelType w:val="hybridMultilevel"/>
    <w:tmpl w:val="F6E2C280"/>
    <w:lvl w:ilvl="0" w:tplc="ACEA02C2">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37E34DD3"/>
    <w:multiLevelType w:val="multilevel"/>
    <w:tmpl w:val="E158AE2C"/>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b w:val="0"/>
        <w:bCs/>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90"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1"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2"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3"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4" w15:restartNumberingAfterBreak="0">
    <w:nsid w:val="393142B2"/>
    <w:multiLevelType w:val="hybridMultilevel"/>
    <w:tmpl w:val="E592A69C"/>
    <w:lvl w:ilvl="0" w:tplc="04150017">
      <w:start w:val="1"/>
      <w:numFmt w:val="lowerLetter"/>
      <w:lvlText w:val="%1)"/>
      <w:lvlJc w:val="left"/>
      <w:pPr>
        <w:ind w:left="900" w:hanging="360"/>
      </w:pPr>
    </w:lvl>
    <w:lvl w:ilvl="1" w:tplc="04150017">
      <w:start w:val="1"/>
      <w:numFmt w:val="lowerLetter"/>
      <w:lvlText w:val="%2)"/>
      <w:lvlJc w:val="left"/>
      <w:pPr>
        <w:ind w:left="90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95"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7" w15:restartNumberingAfterBreak="0">
    <w:nsid w:val="39F40297"/>
    <w:multiLevelType w:val="hybridMultilevel"/>
    <w:tmpl w:val="60CA909E"/>
    <w:lvl w:ilvl="0" w:tplc="1A9E9B8E">
      <w:start w:val="11"/>
      <w:numFmt w:val="decimal"/>
      <w:lvlText w:val="%1."/>
      <w:lvlJc w:val="left"/>
      <w:pPr>
        <w:ind w:left="663" w:hanging="360"/>
      </w:pPr>
      <w:rPr>
        <w:rFonts w:hint="default"/>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98"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0"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1" w15:restartNumberingAfterBreak="0">
    <w:nsid w:val="3B597FA4"/>
    <w:multiLevelType w:val="hybridMultilevel"/>
    <w:tmpl w:val="7CBA8072"/>
    <w:lvl w:ilvl="0" w:tplc="04150017">
      <w:start w:val="1"/>
      <w:numFmt w:val="lowerLetter"/>
      <w:lvlText w:val="%1)"/>
      <w:lvlJc w:val="left"/>
      <w:pPr>
        <w:ind w:left="900" w:hanging="360"/>
      </w:pPr>
    </w:lvl>
    <w:lvl w:ilvl="1" w:tplc="04150017">
      <w:start w:val="1"/>
      <w:numFmt w:val="lowerLetter"/>
      <w:lvlText w:val="%2)"/>
      <w:lvlJc w:val="left"/>
      <w:pPr>
        <w:ind w:left="90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02" w15:restartNumberingAfterBreak="0">
    <w:nsid w:val="3BA44E3D"/>
    <w:multiLevelType w:val="multilevel"/>
    <w:tmpl w:val="1ABC105E"/>
    <w:lvl w:ilvl="0">
      <w:start w:val="1"/>
      <w:numFmt w:val="bullet"/>
      <w:lvlText w:val=""/>
      <w:lvlJc w:val="left"/>
      <w:pPr>
        <w:tabs>
          <w:tab w:val="num" w:pos="644"/>
        </w:tabs>
        <w:ind w:left="644" w:hanging="360"/>
      </w:pPr>
      <w:rPr>
        <w:rFonts w:ascii="Symbol" w:hAnsi="Symbol" w:hint="default"/>
        <w:sz w:val="22"/>
      </w:rPr>
    </w:lvl>
    <w:lvl w:ilvl="1">
      <w:start w:val="7"/>
      <w:numFmt w:val="decimal"/>
      <w:lvlText w:val="%2."/>
      <w:lvlJc w:val="left"/>
      <w:pPr>
        <w:ind w:left="1440" w:hanging="360"/>
      </w:pPr>
      <w:rPr>
        <w:rFonts w:hint="default"/>
        <w:b w:val="0"/>
        <w:bCs w:val="0"/>
        <w:i w:val="0"/>
        <w:iCs/>
        <w:color w:val="auto"/>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3"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4" w15:restartNumberingAfterBreak="0">
    <w:nsid w:val="3D617263"/>
    <w:multiLevelType w:val="multilevel"/>
    <w:tmpl w:val="E648F3C2"/>
    <w:lvl w:ilvl="0">
      <w:start w:val="1"/>
      <w:numFmt w:val="bullet"/>
      <w:lvlText w:val=""/>
      <w:lvlJc w:val="left"/>
      <w:pPr>
        <w:tabs>
          <w:tab w:val="num" w:pos="644"/>
        </w:tabs>
        <w:ind w:left="644" w:hanging="360"/>
      </w:pPr>
      <w:rPr>
        <w:rFonts w:ascii="Symbol" w:hAnsi="Symbol" w:hint="default"/>
        <w:sz w:val="22"/>
      </w:rPr>
    </w:lvl>
    <w:lvl w:ilvl="1">
      <w:start w:val="1"/>
      <w:numFmt w:val="decimal"/>
      <w:lvlText w:val="%2)"/>
      <w:lvlJc w:val="left"/>
      <w:pPr>
        <w:ind w:left="1440" w:hanging="360"/>
      </w:p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5" w15:restartNumberingAfterBreak="0">
    <w:nsid w:val="3D6C2575"/>
    <w:multiLevelType w:val="hybridMultilevel"/>
    <w:tmpl w:val="134E150A"/>
    <w:lvl w:ilvl="0" w:tplc="86E80126">
      <w:start w:val="1"/>
      <w:numFmt w:val="decimal"/>
      <w:lvlText w:val="%1."/>
      <w:lvlJc w:val="left"/>
      <w:pPr>
        <w:tabs>
          <w:tab w:val="num" w:pos="1060"/>
        </w:tabs>
        <w:ind w:left="1060" w:hanging="340"/>
      </w:pPr>
      <w:rPr>
        <w:rFonts w:ascii="Arial" w:hAnsi="Arial" w:cs="Arial" w:hint="default"/>
        <w:b w:val="0"/>
        <w:i w:val="0"/>
        <w:strike w:val="0"/>
        <w:color w:val="auto"/>
        <w:sz w:val="20"/>
        <w:szCs w:val="20"/>
      </w:rPr>
    </w:lvl>
    <w:lvl w:ilvl="1" w:tplc="9AD44934">
      <w:start w:val="1"/>
      <w:numFmt w:val="decimal"/>
      <w:lvlText w:val="%2."/>
      <w:lvlJc w:val="left"/>
      <w:pPr>
        <w:tabs>
          <w:tab w:val="num" w:pos="1820"/>
        </w:tabs>
        <w:ind w:left="1820" w:hanging="360"/>
      </w:pPr>
      <w:rPr>
        <w:b w:val="0"/>
        <w:bCs w:val="0"/>
        <w:color w:val="auto"/>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06" w15:restartNumberingAfterBreak="0">
    <w:nsid w:val="3DAB039B"/>
    <w:multiLevelType w:val="hybridMultilevel"/>
    <w:tmpl w:val="17964F86"/>
    <w:lvl w:ilvl="0" w:tplc="04150011">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8"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9"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0" w15:restartNumberingAfterBreak="0">
    <w:nsid w:val="3ECA08BE"/>
    <w:multiLevelType w:val="hybridMultilevel"/>
    <w:tmpl w:val="2D6281B4"/>
    <w:name w:val="WW8Num192"/>
    <w:lvl w:ilvl="0" w:tplc="6CD0C2AC">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2"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3" w15:restartNumberingAfterBreak="0">
    <w:nsid w:val="3EF21B06"/>
    <w:multiLevelType w:val="hybridMultilevel"/>
    <w:tmpl w:val="88800EA8"/>
    <w:lvl w:ilvl="0" w:tplc="8BF6D76C">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5"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6" w15:restartNumberingAfterBreak="0">
    <w:nsid w:val="3FA13F4B"/>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7" w15:restartNumberingAfterBreak="0">
    <w:nsid w:val="40C63498"/>
    <w:multiLevelType w:val="multilevel"/>
    <w:tmpl w:val="AEB856E8"/>
    <w:lvl w:ilvl="0">
      <w:start w:val="1"/>
      <w:numFmt w:val="decimal"/>
      <w:lvlText w:val="%1."/>
      <w:lvlJc w:val="left"/>
      <w:pPr>
        <w:ind w:left="502" w:hanging="360"/>
      </w:pPr>
      <w:rPr>
        <w:rFonts w:cs="Times New Roman"/>
      </w:rPr>
    </w:lvl>
    <w:lvl w:ilvl="1">
      <w:start w:val="1"/>
      <w:numFmt w:val="decimal"/>
      <w:lvlText w:val="%2)"/>
      <w:lvlJc w:val="left"/>
      <w:pPr>
        <w:ind w:left="934" w:hanging="432"/>
      </w:pPr>
      <w:rPr>
        <w:rFonts w:cs="Times New Roman"/>
      </w:rPr>
    </w:lvl>
    <w:lvl w:ilvl="2">
      <w:start w:val="1"/>
      <w:numFmt w:val="decimal"/>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18"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0"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1"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2"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3"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4" w15:restartNumberingAfterBreak="0">
    <w:nsid w:val="42493837"/>
    <w:multiLevelType w:val="multilevel"/>
    <w:tmpl w:val="0CEC1296"/>
    <w:lvl w:ilvl="0">
      <w:start w:val="1"/>
      <w:numFmt w:val="bullet"/>
      <w:lvlText w:val=""/>
      <w:lvlJc w:val="left"/>
      <w:pPr>
        <w:tabs>
          <w:tab w:val="num" w:pos="644"/>
        </w:tabs>
        <w:ind w:left="644" w:hanging="360"/>
      </w:pPr>
      <w:rPr>
        <w:rFonts w:ascii="Symbol" w:hAnsi="Symbol" w:hint="default"/>
        <w:sz w:val="22"/>
      </w:rPr>
    </w:lvl>
    <w:lvl w:ilvl="1">
      <w:start w:val="2"/>
      <w:numFmt w:val="decimal"/>
      <w:lvlText w:val="%2)"/>
      <w:lvlJc w:val="left"/>
      <w:pPr>
        <w:ind w:left="1440" w:hanging="360"/>
      </w:pPr>
      <w:rPr>
        <w:rFonts w:hint="default"/>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5"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6"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228"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47501D1"/>
    <w:multiLevelType w:val="multilevel"/>
    <w:tmpl w:val="53789CA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31"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44E07589"/>
    <w:multiLevelType w:val="hybridMultilevel"/>
    <w:tmpl w:val="B44AF542"/>
    <w:lvl w:ilvl="0" w:tplc="FAB0E3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3" w15:restartNumberingAfterBreak="0">
    <w:nsid w:val="455A5822"/>
    <w:multiLevelType w:val="hybridMultilevel"/>
    <w:tmpl w:val="51A812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5"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7"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9" w15:restartNumberingAfterBreak="0">
    <w:nsid w:val="47E54D8D"/>
    <w:multiLevelType w:val="multilevel"/>
    <w:tmpl w:val="F5741058"/>
    <w:lvl w:ilvl="0">
      <w:start w:val="1"/>
      <w:numFmt w:val="decimal"/>
      <w:lvlText w:val="%1."/>
      <w:lvlJc w:val="left"/>
      <w:pPr>
        <w:ind w:left="920" w:hanging="560"/>
      </w:pPr>
      <w:rPr>
        <w:rFonts w:hint="default"/>
      </w:rPr>
    </w:lvl>
    <w:lvl w:ilvl="1">
      <w:start w:val="2"/>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240"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1" w15:restartNumberingAfterBreak="0">
    <w:nsid w:val="48966E38"/>
    <w:multiLevelType w:val="hybridMultilevel"/>
    <w:tmpl w:val="2108A108"/>
    <w:lvl w:ilvl="0" w:tplc="04150011">
      <w:start w:val="1"/>
      <w:numFmt w:val="decimal"/>
      <w:lvlText w:val="%1)"/>
      <w:lvlJc w:val="left"/>
      <w:pPr>
        <w:ind w:left="720" w:hanging="360"/>
      </w:pPr>
    </w:lvl>
    <w:lvl w:ilvl="1" w:tplc="04150011">
      <w:start w:val="1"/>
      <w:numFmt w:val="decimal"/>
      <w:lvlText w:val="%2)"/>
      <w:lvlJc w:val="left"/>
      <w:pPr>
        <w:ind w:left="90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3" w15:restartNumberingAfterBreak="0">
    <w:nsid w:val="48D13767"/>
    <w:multiLevelType w:val="hybridMultilevel"/>
    <w:tmpl w:val="090EA05E"/>
    <w:lvl w:ilvl="0" w:tplc="04150017">
      <w:start w:val="1"/>
      <w:numFmt w:val="lowerLetter"/>
      <w:lvlText w:val="%1)"/>
      <w:lvlJc w:val="left"/>
      <w:pPr>
        <w:ind w:left="1713" w:hanging="360"/>
      </w:pPr>
      <w:rPr>
        <w:rFonts w:hint="default"/>
        <w:b w:val="0"/>
        <w:i w:val="0"/>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44" w15:restartNumberingAfterBreak="0">
    <w:nsid w:val="48DA219A"/>
    <w:multiLevelType w:val="hybridMultilevel"/>
    <w:tmpl w:val="F4D8C87E"/>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15:restartNumberingAfterBreak="0">
    <w:nsid w:val="48EF365D"/>
    <w:multiLevelType w:val="hybridMultilevel"/>
    <w:tmpl w:val="C5F84D90"/>
    <w:lvl w:ilvl="0" w:tplc="4984AC90">
      <w:start w:val="1"/>
      <w:numFmt w:val="upperRoman"/>
      <w:lvlText w:val="%1."/>
      <w:lvlJc w:val="left"/>
      <w:pPr>
        <w:ind w:left="720" w:hanging="360"/>
      </w:pPr>
      <w:rPr>
        <w:rFonts w:hint="default"/>
        <w:b/>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7"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971485C"/>
    <w:multiLevelType w:val="multilevel"/>
    <w:tmpl w:val="626C5C32"/>
    <w:lvl w:ilvl="0">
      <w:start w:val="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0" w15:restartNumberingAfterBreak="0">
    <w:nsid w:val="49C25F56"/>
    <w:multiLevelType w:val="multilevel"/>
    <w:tmpl w:val="412CC62A"/>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rPr>
        <w:rFonts w:hint="default"/>
      </w:r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6"/>
      <w:numFmt w:val="decimal"/>
      <w:lvlText w:val="%7."/>
      <w:lvlJc w:val="left"/>
      <w:pPr>
        <w:tabs>
          <w:tab w:val="num" w:pos="0"/>
        </w:tabs>
        <w:ind w:left="5040" w:hanging="360"/>
      </w:pPr>
      <w:rPr>
        <w:rFonts w:hint="default"/>
        <w:color w:val="auto"/>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251"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3"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4"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5"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6"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7"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8"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0"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2"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3"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5"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6" w15:restartNumberingAfterBreak="0">
    <w:nsid w:val="518F1B8A"/>
    <w:multiLevelType w:val="multilevel"/>
    <w:tmpl w:val="8062D708"/>
    <w:name w:val="WW8Num135"/>
    <w:lvl w:ilvl="0">
      <w:start w:val="4"/>
      <w:numFmt w:val="upperRoman"/>
      <w:lvlText w:val="%1."/>
      <w:lvlJc w:val="left"/>
      <w:pPr>
        <w:tabs>
          <w:tab w:val="num" w:pos="720"/>
        </w:tabs>
        <w:ind w:left="720" w:hanging="720"/>
      </w:pPr>
      <w:rPr>
        <w:rFonts w:hint="default"/>
        <w:b/>
      </w:rPr>
    </w:lvl>
    <w:lvl w:ilvl="1">
      <w:start w:val="2"/>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7"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8"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2A42A08"/>
    <w:multiLevelType w:val="hybridMultilevel"/>
    <w:tmpl w:val="ABD0E060"/>
    <w:lvl w:ilvl="0" w:tplc="DFFED6E8">
      <w:start w:val="2"/>
      <w:numFmt w:val="decimal"/>
      <w:lvlText w:val="%1."/>
      <w:lvlJc w:val="left"/>
      <w:pPr>
        <w:ind w:left="360" w:firstLine="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15:restartNumberingAfterBreak="0">
    <w:nsid w:val="53453DBE"/>
    <w:multiLevelType w:val="hybridMultilevel"/>
    <w:tmpl w:val="C9AEAE36"/>
    <w:name w:val="WW8Num212232"/>
    <w:lvl w:ilvl="0" w:tplc="DB9EB8EC">
      <w:start w:val="1"/>
      <w:numFmt w:val="decimal"/>
      <w:lvlText w:val="%1)"/>
      <w:lvlJc w:val="left"/>
      <w:pPr>
        <w:tabs>
          <w:tab w:val="num" w:pos="851"/>
        </w:tabs>
        <w:ind w:left="851" w:hanging="567"/>
      </w:pPr>
      <w:rPr>
        <w:rFonts w:ascii="Arial" w:hAnsi="Arial" w:cs="Arial" w:hint="default"/>
        <w:b w:val="0"/>
        <w:i w:val="0"/>
        <w:color w:val="000000"/>
        <w:sz w:val="20"/>
        <w:szCs w:val="2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3"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4"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5"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15:restartNumberingAfterBreak="0">
    <w:nsid w:val="53BD4C2E"/>
    <w:multiLevelType w:val="hybridMultilevel"/>
    <w:tmpl w:val="A8DA4186"/>
    <w:lvl w:ilvl="0" w:tplc="C85E5C9A">
      <w:start w:val="1"/>
      <w:numFmt w:val="decimal"/>
      <w:lvlText w:val="%1."/>
      <w:lvlJc w:val="left"/>
      <w:rPr>
        <w:rFonts w:ascii="Arial" w:hAnsi="Arial" w:cs="Arial" w:hint="default"/>
        <w:b w:val="0"/>
        <w:i w:val="0"/>
        <w:strike w:val="0"/>
        <w:color w:val="auto"/>
        <w:sz w:val="20"/>
        <w:szCs w:val="20"/>
      </w:rPr>
    </w:lvl>
    <w:lvl w:ilvl="1" w:tplc="0BD07944">
      <w:start w:val="1"/>
      <w:numFmt w:val="decimal"/>
      <w:lvlText w:val="%2."/>
      <w:lvlJc w:val="left"/>
      <w:pPr>
        <w:tabs>
          <w:tab w:val="num" w:pos="1820"/>
        </w:tabs>
        <w:ind w:left="1820" w:hanging="360"/>
      </w:pPr>
      <w:rPr>
        <w:rFonts w:ascii="Arial" w:hAnsi="Arial" w:cs="Arial" w:hint="default"/>
        <w:b/>
        <w:sz w:val="20"/>
        <w:szCs w:val="20"/>
      </w:rPr>
    </w:lvl>
    <w:lvl w:ilvl="2" w:tplc="3BB28FE8">
      <w:start w:val="1"/>
      <w:numFmt w:val="decimal"/>
      <w:lvlText w:val="%3."/>
      <w:lvlJc w:val="left"/>
      <w:pPr>
        <w:ind w:left="2540" w:hanging="360"/>
      </w:pPr>
      <w:rPr>
        <w:b w:val="0"/>
        <w:bCs/>
      </w:r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77"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8"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0"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1" w15:restartNumberingAfterBreak="0">
    <w:nsid w:val="54C31651"/>
    <w:multiLevelType w:val="hybridMultilevel"/>
    <w:tmpl w:val="F228A51E"/>
    <w:lvl w:ilvl="0" w:tplc="6F2EAE0A">
      <w:start w:val="1"/>
      <w:numFmt w:val="decimal"/>
      <w:lvlText w:val="%1)"/>
      <w:lvlJc w:val="left"/>
      <w:pPr>
        <w:ind w:left="720" w:hanging="360"/>
      </w:pPr>
      <w:rPr>
        <w:sz w:val="20"/>
        <w:szCs w:val="20"/>
      </w:rPr>
    </w:lvl>
    <w:lvl w:ilvl="1" w:tplc="4DAE625A">
      <w:start w:val="1"/>
      <w:numFmt w:val="decimal"/>
      <w:lvlText w:val="%2)"/>
      <w:lvlJc w:val="left"/>
      <w:pPr>
        <w:ind w:left="192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3" w15:restartNumberingAfterBreak="0">
    <w:nsid w:val="54ED5D22"/>
    <w:multiLevelType w:val="hybridMultilevel"/>
    <w:tmpl w:val="65365CCA"/>
    <w:lvl w:ilvl="0" w:tplc="04150015">
      <w:start w:val="1"/>
      <w:numFmt w:val="upperLetter"/>
      <w:lvlText w:val="%1."/>
      <w:lvlJc w:val="left"/>
      <w:pPr>
        <w:ind w:left="720" w:hanging="360"/>
      </w:p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287"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8"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2" w15:restartNumberingAfterBreak="0">
    <w:nsid w:val="58921FCB"/>
    <w:multiLevelType w:val="hybridMultilevel"/>
    <w:tmpl w:val="F9A86CC4"/>
    <w:lvl w:ilvl="0" w:tplc="0E74CEF8">
      <w:start w:val="1"/>
      <w:numFmt w:val="decimal"/>
      <w:lvlText w:val="%1)"/>
      <w:lvlJc w:val="left"/>
      <w:pPr>
        <w:ind w:left="360" w:hanging="360"/>
      </w:pPr>
      <w:rPr>
        <w:b w:val="0"/>
        <w:bCs/>
        <w:i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3"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4"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6"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7"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8"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9" w15:restartNumberingAfterBreak="0">
    <w:nsid w:val="5B517519"/>
    <w:multiLevelType w:val="multilevel"/>
    <w:tmpl w:val="55FC073A"/>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bCs/>
        <w:i w:val="0"/>
        <w:iCs w:val="0"/>
      </w:rPr>
    </w:lvl>
    <w:lvl w:ilvl="2">
      <w:start w:val="1"/>
      <w:numFmt w:val="decimal"/>
      <w:lvlText w:val="%3)"/>
      <w:lvlJc w:val="left"/>
      <w:rPr>
        <w:rFonts w:ascii="Arial" w:eastAsia="Times New Roman" w:hAnsi="Arial" w:cs="Arial"/>
        <w:color w:val="00000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0"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1"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2"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3"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4" w15:restartNumberingAfterBreak="0">
    <w:nsid w:val="5D2C1D23"/>
    <w:multiLevelType w:val="multilevel"/>
    <w:tmpl w:val="9432B992"/>
    <w:lvl w:ilvl="0">
      <w:start w:val="1"/>
      <w:numFmt w:val="lowerLetter"/>
      <w:lvlText w:val="%1)"/>
      <w:lvlJc w:val="left"/>
      <w:pPr>
        <w:tabs>
          <w:tab w:val="num" w:pos="720"/>
        </w:tabs>
        <w:ind w:left="720" w:hanging="360"/>
      </w:pPr>
      <w:rPr>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5"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6"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7"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2"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3"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17"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18" w15:restartNumberingAfterBreak="0">
    <w:nsid w:val="626B5E09"/>
    <w:multiLevelType w:val="hybridMultilevel"/>
    <w:tmpl w:val="548036D6"/>
    <w:lvl w:ilvl="0" w:tplc="04150011">
      <w:start w:val="1"/>
      <w:numFmt w:val="decimal"/>
      <w:lvlText w:val="%1)"/>
      <w:lvlJc w:val="left"/>
      <w:pPr>
        <w:ind w:left="9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19"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2"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4"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7"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8"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29"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1" w15:restartNumberingAfterBreak="0">
    <w:nsid w:val="66533BA7"/>
    <w:multiLevelType w:val="hybridMultilevel"/>
    <w:tmpl w:val="AE3EF320"/>
    <w:lvl w:ilvl="0" w:tplc="CFBE35F6">
      <w:start w:val="2"/>
      <w:numFmt w:val="upperLetter"/>
      <w:lvlText w:val="%1."/>
      <w:lvlJc w:val="left"/>
      <w:pPr>
        <w:ind w:left="1440" w:hanging="360"/>
      </w:pPr>
      <w:rPr>
        <w:rFonts w:hint="default"/>
        <w:b/>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3"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6DE1DF2"/>
    <w:multiLevelType w:val="hybridMultilevel"/>
    <w:tmpl w:val="BD8049AE"/>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335"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686664DC"/>
    <w:multiLevelType w:val="hybridMultilevel"/>
    <w:tmpl w:val="6C6C06CE"/>
    <w:lvl w:ilvl="0" w:tplc="2DE4ED94">
      <w:numFmt w:val="bullet"/>
      <w:lvlText w:val="•"/>
      <w:lvlJc w:val="left"/>
      <w:pPr>
        <w:ind w:left="1080" w:hanging="360"/>
      </w:pPr>
      <w:rPr>
        <w:rFonts w:ascii="Arial" w:eastAsia="Times New Roman" w:hAnsi="Aria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7" w15:restartNumberingAfterBreak="0">
    <w:nsid w:val="68694B3D"/>
    <w:multiLevelType w:val="hybridMultilevel"/>
    <w:tmpl w:val="2A626DA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FC9EEF36">
      <w:start w:val="1"/>
      <w:numFmt w:val="lowerLetter"/>
      <w:lvlText w:val="%3)"/>
      <w:lvlJc w:val="left"/>
      <w:pPr>
        <w:ind w:left="900" w:hanging="360"/>
      </w:pPr>
      <w:rPr>
        <w:color w:val="auto"/>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8"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9"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0"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2"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4"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5"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6"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7"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8"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0"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2"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3"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5" w15:restartNumberingAfterBreak="0">
    <w:nsid w:val="6E4A686C"/>
    <w:multiLevelType w:val="multilevel"/>
    <w:tmpl w:val="2DC2E4B2"/>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rFonts w:hint="default"/>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ind w:left="1353" w:hanging="360"/>
      </w:pPr>
      <w:rPr>
        <w:rFonts w:ascii="Arial" w:eastAsia="Times New Roman" w:hAnsi="Arial" w:cs="Arial"/>
      </w:rPr>
    </w:lvl>
    <w:lvl w:ilvl="7">
      <w:start w:val="1"/>
      <w:numFmt w:val="upperLetter"/>
      <w:lvlText w:val="%8)"/>
      <w:lvlJc w:val="left"/>
      <w:pPr>
        <w:ind w:left="5760" w:hanging="360"/>
      </w:pPr>
      <w:rPr>
        <w:rFonts w:hint="default"/>
      </w:rPr>
    </w:lvl>
    <w:lvl w:ilvl="8">
      <w:start w:val="1"/>
      <w:numFmt w:val="upperLetter"/>
      <w:lvlText w:val="%9."/>
      <w:lvlJc w:val="left"/>
      <w:pPr>
        <w:ind w:left="6660" w:hanging="360"/>
      </w:pPr>
      <w:rPr>
        <w:rFonts w:hint="default"/>
      </w:rPr>
    </w:lvl>
  </w:abstractNum>
  <w:abstractNum w:abstractNumId="356"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7"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8" w15:restartNumberingAfterBreak="0">
    <w:nsid w:val="70013403"/>
    <w:multiLevelType w:val="hybridMultilevel"/>
    <w:tmpl w:val="8358429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9"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0"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1" w15:restartNumberingAfterBreak="0">
    <w:nsid w:val="70DB3F11"/>
    <w:multiLevelType w:val="hybridMultilevel"/>
    <w:tmpl w:val="BE3482E0"/>
    <w:lvl w:ilvl="0" w:tplc="6DB0813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11B6EEF"/>
    <w:multiLevelType w:val="hybridMultilevel"/>
    <w:tmpl w:val="38DA563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4"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5"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6"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9"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0"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3"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74"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5" w15:restartNumberingAfterBreak="0">
    <w:nsid w:val="747876E1"/>
    <w:multiLevelType w:val="hybridMultilevel"/>
    <w:tmpl w:val="0ECA9772"/>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6"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7"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9" w15:restartNumberingAfterBreak="0">
    <w:nsid w:val="75FA41CC"/>
    <w:multiLevelType w:val="hybridMultilevel"/>
    <w:tmpl w:val="116CA1D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0" w15:restartNumberingAfterBreak="0">
    <w:nsid w:val="763A619E"/>
    <w:multiLevelType w:val="multilevel"/>
    <w:tmpl w:val="ABF204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2"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3" w15:restartNumberingAfterBreak="0">
    <w:nsid w:val="771E173A"/>
    <w:multiLevelType w:val="hybridMultilevel"/>
    <w:tmpl w:val="6EFE6F4C"/>
    <w:lvl w:ilvl="0" w:tplc="04150017">
      <w:start w:val="1"/>
      <w:numFmt w:val="lowerLetter"/>
      <w:lvlText w:val="%1)"/>
      <w:lvlJc w:val="left"/>
      <w:pPr>
        <w:ind w:left="900" w:hanging="360"/>
      </w:p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384"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85"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6"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7" w15:restartNumberingAfterBreak="0">
    <w:nsid w:val="78B46453"/>
    <w:multiLevelType w:val="hybridMultilevel"/>
    <w:tmpl w:val="54FA6E62"/>
    <w:lvl w:ilvl="0" w:tplc="04150011">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8"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9" w15:restartNumberingAfterBreak="0">
    <w:nsid w:val="796F6FDB"/>
    <w:multiLevelType w:val="multilevel"/>
    <w:tmpl w:val="5CCEAE4A"/>
    <w:lvl w:ilvl="0">
      <w:start w:val="2"/>
      <w:numFmt w:val="lowerLetter"/>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90"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1"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2"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3" w15:restartNumberingAfterBreak="0">
    <w:nsid w:val="79E106F6"/>
    <w:multiLevelType w:val="hybridMultilevel"/>
    <w:tmpl w:val="1A2A3980"/>
    <w:lvl w:ilvl="0" w:tplc="A078A7B4">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94" w15:restartNumberingAfterBreak="0">
    <w:nsid w:val="7B856BBB"/>
    <w:multiLevelType w:val="multilevel"/>
    <w:tmpl w:val="A4A6EDEE"/>
    <w:lvl w:ilvl="0">
      <w:start w:val="5"/>
      <w:numFmt w:val="upperRoman"/>
      <w:lvlText w:val="%1."/>
      <w:lvlJc w:val="left"/>
      <w:pPr>
        <w:tabs>
          <w:tab w:val="num" w:pos="720"/>
        </w:tabs>
        <w:ind w:left="720" w:hanging="720"/>
      </w:pPr>
      <w:rPr>
        <w:rFonts w:hint="default"/>
        <w:b/>
      </w:rPr>
    </w:lvl>
    <w:lvl w:ilvl="1">
      <w:start w:val="4"/>
      <w:numFmt w:val="decimal"/>
      <w:lvlText w:val="%2)"/>
      <w:lvlJc w:val="left"/>
      <w:pPr>
        <w:tabs>
          <w:tab w:val="num" w:pos="851"/>
        </w:tabs>
        <w:ind w:left="851" w:hanging="426"/>
      </w:pPr>
      <w:rPr>
        <w:rFonts w:hint="default"/>
        <w:b w:val="0"/>
        <w:bCs/>
      </w:rPr>
    </w:lvl>
    <w:lvl w:ilvl="2">
      <w:start w:val="2"/>
      <w:numFmt w:val="lowerLetter"/>
      <w:lvlText w:val="%3)"/>
      <w:lvlJc w:val="left"/>
      <w:pPr>
        <w:ind w:left="900" w:hanging="360"/>
      </w:pPr>
      <w:rPr>
        <w:rFonts w:hint="default"/>
        <w:b w:val="0"/>
        <w:bCs/>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5"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6"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7"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8"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9"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0"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01"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2"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3" w15:restartNumberingAfterBreak="0">
    <w:nsid w:val="7EA5537B"/>
    <w:multiLevelType w:val="hybridMultilevel"/>
    <w:tmpl w:val="AC04BA42"/>
    <w:lvl w:ilvl="0" w:tplc="BFBABD12">
      <w:start w:val="1"/>
      <w:numFmt w:val="lowerLetter"/>
      <w:lvlText w:val="%1)"/>
      <w:lvlJc w:val="left"/>
      <w:pPr>
        <w:ind w:left="171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4"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5"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820273676">
    <w:abstractNumId w:val="0"/>
  </w:num>
  <w:num w:numId="2" w16cid:durableId="1638681773">
    <w:abstractNumId w:val="4"/>
  </w:num>
  <w:num w:numId="3" w16cid:durableId="479998177">
    <w:abstractNumId w:val="8"/>
  </w:num>
  <w:num w:numId="4" w16cid:durableId="1264263330">
    <w:abstractNumId w:val="205"/>
  </w:num>
  <w:num w:numId="5" w16cid:durableId="425806801">
    <w:abstractNumId w:val="161"/>
  </w:num>
  <w:num w:numId="6" w16cid:durableId="51925795">
    <w:abstractNumId w:val="296"/>
  </w:num>
  <w:num w:numId="7" w16cid:durableId="812526585">
    <w:abstractNumId w:val="206"/>
  </w:num>
  <w:num w:numId="8" w16cid:durableId="2126655296">
    <w:abstractNumId w:val="276"/>
  </w:num>
  <w:num w:numId="9" w16cid:durableId="1498764291">
    <w:abstractNumId w:val="54"/>
  </w:num>
  <w:num w:numId="10" w16cid:durableId="1785341380">
    <w:abstractNumId w:val="365"/>
  </w:num>
  <w:num w:numId="11" w16cid:durableId="1823082029">
    <w:abstractNumId w:val="142"/>
  </w:num>
  <w:num w:numId="12" w16cid:durableId="298416365">
    <w:abstractNumId w:val="51"/>
  </w:num>
  <w:num w:numId="13" w16cid:durableId="669911532">
    <w:abstractNumId w:val="284"/>
  </w:num>
  <w:num w:numId="14" w16cid:durableId="1592351474">
    <w:abstractNumId w:val="60"/>
  </w:num>
  <w:num w:numId="15" w16cid:durableId="189338048">
    <w:abstractNumId w:val="197"/>
  </w:num>
  <w:num w:numId="16" w16cid:durableId="1926566794">
    <w:abstractNumId w:val="1"/>
  </w:num>
  <w:num w:numId="17" w16cid:durableId="961955116">
    <w:abstractNumId w:val="3"/>
  </w:num>
  <w:num w:numId="18" w16cid:durableId="1113285974">
    <w:abstractNumId w:val="189"/>
  </w:num>
  <w:num w:numId="19" w16cid:durableId="1955019819">
    <w:abstractNumId w:val="56"/>
  </w:num>
  <w:num w:numId="20" w16cid:durableId="1690794416">
    <w:abstractNumId w:val="122"/>
  </w:num>
  <w:num w:numId="21" w16cid:durableId="1308508813">
    <w:abstractNumId w:val="135"/>
  </w:num>
  <w:num w:numId="22" w16cid:durableId="381440422">
    <w:abstractNumId w:val="301"/>
  </w:num>
  <w:num w:numId="23" w16cid:durableId="64377931">
    <w:abstractNumId w:val="395"/>
  </w:num>
  <w:num w:numId="24" w16cid:durableId="1640308669">
    <w:abstractNumId w:val="239"/>
  </w:num>
  <w:num w:numId="25" w16cid:durableId="1962421477">
    <w:abstractNumId w:val="230"/>
  </w:num>
  <w:num w:numId="26" w16cid:durableId="337122812">
    <w:abstractNumId w:val="217"/>
  </w:num>
  <w:num w:numId="27" w16cid:durableId="927733500">
    <w:abstractNumId w:val="160"/>
  </w:num>
  <w:num w:numId="28" w16cid:durableId="1915123573">
    <w:abstractNumId w:val="232"/>
  </w:num>
  <w:num w:numId="29" w16cid:durableId="690493940">
    <w:abstractNumId w:val="200"/>
  </w:num>
  <w:num w:numId="30" w16cid:durableId="505706098">
    <w:abstractNumId w:val="360"/>
  </w:num>
  <w:num w:numId="31" w16cid:durableId="1942493443">
    <w:abstractNumId w:val="70"/>
  </w:num>
  <w:num w:numId="32" w16cid:durableId="1570656997">
    <w:abstractNumId w:val="95"/>
  </w:num>
  <w:num w:numId="33" w16cid:durableId="443231767">
    <w:abstractNumId w:val="327"/>
  </w:num>
  <w:num w:numId="34" w16cid:durableId="1967540117">
    <w:abstractNumId w:val="278"/>
  </w:num>
  <w:num w:numId="35" w16cid:durableId="383067988">
    <w:abstractNumId w:val="392"/>
  </w:num>
  <w:num w:numId="36" w16cid:durableId="225184242">
    <w:abstractNumId w:val="326"/>
  </w:num>
  <w:num w:numId="37" w16cid:durableId="1335953222">
    <w:abstractNumId w:val="125"/>
  </w:num>
  <w:num w:numId="38" w16cid:durableId="963539682">
    <w:abstractNumId w:val="76"/>
  </w:num>
  <w:num w:numId="39" w16cid:durableId="1562861253">
    <w:abstractNumId w:val="183"/>
  </w:num>
  <w:num w:numId="40" w16cid:durableId="439956370">
    <w:abstractNumId w:val="136"/>
  </w:num>
  <w:num w:numId="41" w16cid:durableId="1994795492">
    <w:abstractNumId w:val="138"/>
  </w:num>
  <w:num w:numId="42" w16cid:durableId="822702823">
    <w:abstractNumId w:val="267"/>
  </w:num>
  <w:num w:numId="43" w16cid:durableId="775171084">
    <w:abstractNumId w:val="390"/>
  </w:num>
  <w:num w:numId="44" w16cid:durableId="123475962">
    <w:abstractNumId w:val="274"/>
  </w:num>
  <w:num w:numId="45" w16cid:durableId="847601354">
    <w:abstractNumId w:val="287"/>
  </w:num>
  <w:num w:numId="46" w16cid:durableId="675572918">
    <w:abstractNumId w:val="257"/>
  </w:num>
  <w:num w:numId="47" w16cid:durableId="1656643650">
    <w:abstractNumId w:val="176"/>
  </w:num>
  <w:num w:numId="48" w16cid:durableId="2069110340">
    <w:abstractNumId w:val="397"/>
  </w:num>
  <w:num w:numId="49" w16cid:durableId="18822436">
    <w:abstractNumId w:val="94"/>
  </w:num>
  <w:num w:numId="50" w16cid:durableId="172690965">
    <w:abstractNumId w:val="219"/>
  </w:num>
  <w:num w:numId="51" w16cid:durableId="1546992090">
    <w:abstractNumId w:val="369"/>
  </w:num>
  <w:num w:numId="52" w16cid:durableId="1633712472">
    <w:abstractNumId w:val="396"/>
  </w:num>
  <w:num w:numId="53" w16cid:durableId="1833716968">
    <w:abstractNumId w:val="185"/>
  </w:num>
  <w:num w:numId="54" w16cid:durableId="758797709">
    <w:abstractNumId w:val="114"/>
  </w:num>
  <w:num w:numId="55" w16cid:durableId="1213729660">
    <w:abstractNumId w:val="102"/>
  </w:num>
  <w:num w:numId="56" w16cid:durableId="2138599039">
    <w:abstractNumId w:val="332"/>
  </w:num>
  <w:num w:numId="57" w16cid:durableId="1680958741">
    <w:abstractNumId w:val="90"/>
  </w:num>
  <w:num w:numId="58" w16cid:durableId="1745183906">
    <w:abstractNumId w:val="45"/>
  </w:num>
  <w:num w:numId="59" w16cid:durableId="118303099">
    <w:abstractNumId w:val="368"/>
  </w:num>
  <w:num w:numId="60" w16cid:durableId="1439980753">
    <w:abstractNumId w:val="144"/>
  </w:num>
  <w:num w:numId="61" w16cid:durableId="877398051">
    <w:abstractNumId w:val="350"/>
  </w:num>
  <w:num w:numId="62" w16cid:durableId="979648222">
    <w:abstractNumId w:val="118"/>
  </w:num>
  <w:num w:numId="63" w16cid:durableId="394159999">
    <w:abstractNumId w:val="209"/>
  </w:num>
  <w:num w:numId="64" w16cid:durableId="1542597756">
    <w:abstractNumId w:val="198"/>
  </w:num>
  <w:num w:numId="65" w16cid:durableId="1624728150">
    <w:abstractNumId w:val="131"/>
  </w:num>
  <w:num w:numId="66" w16cid:durableId="1718386010">
    <w:abstractNumId w:val="159"/>
  </w:num>
  <w:num w:numId="67" w16cid:durableId="2110420829">
    <w:abstractNumId w:val="223"/>
  </w:num>
  <w:num w:numId="68" w16cid:durableId="1057974801">
    <w:abstractNumId w:val="401"/>
  </w:num>
  <w:num w:numId="69" w16cid:durableId="261576133">
    <w:abstractNumId w:val="330"/>
  </w:num>
  <w:num w:numId="70" w16cid:durableId="1356300062">
    <w:abstractNumId w:val="391"/>
  </w:num>
  <w:num w:numId="71" w16cid:durableId="887230978">
    <w:abstractNumId w:val="293"/>
  </w:num>
  <w:num w:numId="72" w16cid:durableId="212470187">
    <w:abstractNumId w:val="127"/>
  </w:num>
  <w:num w:numId="73" w16cid:durableId="1854491410">
    <w:abstractNumId w:val="313"/>
  </w:num>
  <w:num w:numId="74" w16cid:durableId="1484739616">
    <w:abstractNumId w:val="87"/>
  </w:num>
  <w:num w:numId="75" w16cid:durableId="609509095">
    <w:abstractNumId w:val="382"/>
  </w:num>
  <w:num w:numId="76" w16cid:durableId="396827027">
    <w:abstractNumId w:val="207"/>
  </w:num>
  <w:num w:numId="77" w16cid:durableId="1939480433">
    <w:abstractNumId w:val="335"/>
  </w:num>
  <w:num w:numId="78" w16cid:durableId="1927421992">
    <w:abstractNumId w:val="132"/>
  </w:num>
  <w:num w:numId="79" w16cid:durableId="1778676814">
    <w:abstractNumId w:val="191"/>
  </w:num>
  <w:num w:numId="80" w16cid:durableId="536741759">
    <w:abstractNumId w:val="381"/>
  </w:num>
  <w:num w:numId="81" w16cid:durableId="749735666">
    <w:abstractNumId w:val="256"/>
  </w:num>
  <w:num w:numId="82" w16cid:durableId="719747386">
    <w:abstractNumId w:val="374"/>
  </w:num>
  <w:num w:numId="83" w16cid:durableId="1358120918">
    <w:abstractNumId w:val="265"/>
  </w:num>
  <w:num w:numId="84" w16cid:durableId="422722830">
    <w:abstractNumId w:val="172"/>
  </w:num>
  <w:num w:numId="85" w16cid:durableId="1533154597">
    <w:abstractNumId w:val="208"/>
  </w:num>
  <w:num w:numId="86" w16cid:durableId="1484931148">
    <w:abstractNumId w:val="263"/>
  </w:num>
  <w:num w:numId="87" w16cid:durableId="103623339">
    <w:abstractNumId w:val="115"/>
  </w:num>
  <w:num w:numId="88" w16cid:durableId="1969161022">
    <w:abstractNumId w:val="153"/>
  </w:num>
  <w:num w:numId="89" w16cid:durableId="65615230">
    <w:abstractNumId w:val="291"/>
  </w:num>
  <w:num w:numId="90" w16cid:durableId="1301226262">
    <w:abstractNumId w:val="303"/>
  </w:num>
  <w:num w:numId="91" w16cid:durableId="1917671182">
    <w:abstractNumId w:val="110"/>
  </w:num>
  <w:num w:numId="92" w16cid:durableId="986055722">
    <w:abstractNumId w:val="212"/>
  </w:num>
  <w:num w:numId="93" w16cid:durableId="940067787">
    <w:abstractNumId w:val="195"/>
  </w:num>
  <w:num w:numId="94" w16cid:durableId="468479777">
    <w:abstractNumId w:val="182"/>
  </w:num>
  <w:num w:numId="95" w16cid:durableId="1104229722">
    <w:abstractNumId w:val="298"/>
  </w:num>
  <w:num w:numId="96" w16cid:durableId="1615362147">
    <w:abstractNumId w:val="177"/>
  </w:num>
  <w:num w:numId="97" w16cid:durableId="1339695481">
    <w:abstractNumId w:val="165"/>
  </w:num>
  <w:num w:numId="98" w16cid:durableId="721297021">
    <w:abstractNumId w:val="74"/>
  </w:num>
  <w:num w:numId="99" w16cid:durableId="1335960543">
    <w:abstractNumId w:val="170"/>
  </w:num>
  <w:num w:numId="100" w16cid:durableId="1730348931">
    <w:abstractNumId w:val="43"/>
  </w:num>
  <w:num w:numId="101" w16cid:durableId="503398466">
    <w:abstractNumId w:val="357"/>
  </w:num>
  <w:num w:numId="102" w16cid:durableId="533032426">
    <w:abstractNumId w:val="128"/>
  </w:num>
  <w:num w:numId="103" w16cid:durableId="2022855766">
    <w:abstractNumId w:val="246"/>
  </w:num>
  <w:num w:numId="104" w16cid:durableId="1839493309">
    <w:abstractNumId w:val="211"/>
  </w:num>
  <w:num w:numId="105" w16cid:durableId="736781976">
    <w:abstractNumId w:val="181"/>
  </w:num>
  <w:num w:numId="106" w16cid:durableId="858591019">
    <w:abstractNumId w:val="362"/>
  </w:num>
  <w:num w:numId="107" w16cid:durableId="1278753140">
    <w:abstractNumId w:val="269"/>
  </w:num>
  <w:num w:numId="108" w16cid:durableId="1942830476">
    <w:abstractNumId w:val="341"/>
  </w:num>
  <w:num w:numId="109" w16cid:durableId="331182476">
    <w:abstractNumId w:val="41"/>
  </w:num>
  <w:num w:numId="110" w16cid:durableId="1027752197">
    <w:abstractNumId w:val="268"/>
  </w:num>
  <w:num w:numId="111" w16cid:durableId="1480152164">
    <w:abstractNumId w:val="302"/>
  </w:num>
  <w:num w:numId="112" w16cid:durableId="335034553">
    <w:abstractNumId w:val="240"/>
  </w:num>
  <w:num w:numId="113" w16cid:durableId="823859889">
    <w:abstractNumId w:val="354"/>
  </w:num>
  <w:num w:numId="114" w16cid:durableId="1193299724">
    <w:abstractNumId w:val="173"/>
  </w:num>
  <w:num w:numId="115" w16cid:durableId="2040936141">
    <w:abstractNumId w:val="48"/>
  </w:num>
  <w:num w:numId="116" w16cid:durableId="258566278">
    <w:abstractNumId w:val="349"/>
  </w:num>
  <w:num w:numId="117" w16cid:durableId="14161643">
    <w:abstractNumId w:val="140"/>
  </w:num>
  <w:num w:numId="118" w16cid:durableId="2048292791">
    <w:abstractNumId w:val="273"/>
  </w:num>
  <w:num w:numId="119" w16cid:durableId="1750693027">
    <w:abstractNumId w:val="121"/>
  </w:num>
  <w:num w:numId="120" w16cid:durableId="1187984083">
    <w:abstractNumId w:val="58"/>
  </w:num>
  <w:num w:numId="121" w16cid:durableId="374499955">
    <w:abstractNumId w:val="146"/>
  </w:num>
  <w:num w:numId="122" w16cid:durableId="1252667722">
    <w:abstractNumId w:val="130"/>
  </w:num>
  <w:num w:numId="123" w16cid:durableId="818231390">
    <w:abstractNumId w:val="88"/>
  </w:num>
  <w:num w:numId="124" w16cid:durableId="2093890127">
    <w:abstractNumId w:val="86"/>
  </w:num>
  <w:num w:numId="125" w16cid:durableId="1349720635">
    <w:abstractNumId w:val="294"/>
  </w:num>
  <w:num w:numId="126" w16cid:durableId="318506452">
    <w:abstractNumId w:val="312"/>
  </w:num>
  <w:num w:numId="127" w16cid:durableId="1312832372">
    <w:abstractNumId w:val="285"/>
  </w:num>
  <w:num w:numId="128" w16cid:durableId="1150631322">
    <w:abstractNumId w:val="237"/>
  </w:num>
  <w:num w:numId="129" w16cid:durableId="1054885873">
    <w:abstractNumId w:val="67"/>
  </w:num>
  <w:num w:numId="130" w16cid:durableId="1250389287">
    <w:abstractNumId w:val="34"/>
  </w:num>
  <w:num w:numId="131" w16cid:durableId="245847778">
    <w:abstractNumId w:val="105"/>
  </w:num>
  <w:num w:numId="132" w16cid:durableId="701900926">
    <w:abstractNumId w:val="346"/>
  </w:num>
  <w:num w:numId="133" w16cid:durableId="794249615">
    <w:abstractNumId w:val="97"/>
  </w:num>
  <w:num w:numId="134" w16cid:durableId="558982329">
    <w:abstractNumId w:val="75"/>
  </w:num>
  <w:num w:numId="135" w16cid:durableId="141700366">
    <w:abstractNumId w:val="323"/>
  </w:num>
  <w:num w:numId="136" w16cid:durableId="1069964316">
    <w:abstractNumId w:val="84"/>
  </w:num>
  <w:num w:numId="137" w16cid:durableId="1229803905">
    <w:abstractNumId w:val="151"/>
  </w:num>
  <w:num w:numId="138" w16cid:durableId="1140030462">
    <w:abstractNumId w:val="79"/>
  </w:num>
  <w:num w:numId="139" w16cid:durableId="1957370094">
    <w:abstractNumId w:val="220"/>
  </w:num>
  <w:num w:numId="140" w16cid:durableId="593706086">
    <w:abstractNumId w:val="275"/>
  </w:num>
  <w:num w:numId="141" w16cid:durableId="2068646949">
    <w:abstractNumId w:val="71"/>
  </w:num>
  <w:num w:numId="142" w16cid:durableId="1216045977">
    <w:abstractNumId w:val="295"/>
  </w:num>
  <w:num w:numId="143" w16cid:durableId="2103718051">
    <w:abstractNumId w:val="44"/>
  </w:num>
  <w:num w:numId="144" w16cid:durableId="358892973">
    <w:abstractNumId w:val="348"/>
  </w:num>
  <w:num w:numId="145" w16cid:durableId="201132649">
    <w:abstractNumId w:val="28"/>
  </w:num>
  <w:num w:numId="146" w16cid:durableId="1437483716">
    <w:abstractNumId w:val="29"/>
  </w:num>
  <w:num w:numId="147" w16cid:durableId="1764374713">
    <w:abstractNumId w:val="31"/>
  </w:num>
  <w:num w:numId="148" w16cid:durableId="715809710">
    <w:abstractNumId w:val="33"/>
  </w:num>
  <w:num w:numId="149" w16cid:durableId="1878811845">
    <w:abstractNumId w:val="49"/>
  </w:num>
  <w:num w:numId="150" w16cid:durableId="388260611">
    <w:abstractNumId w:val="50"/>
  </w:num>
  <w:num w:numId="151" w16cid:durableId="1917280570">
    <w:abstractNumId w:val="52"/>
  </w:num>
  <w:num w:numId="152" w16cid:durableId="1256087803">
    <w:abstractNumId w:val="55"/>
  </w:num>
  <w:num w:numId="153" w16cid:durableId="154222104">
    <w:abstractNumId w:val="57"/>
  </w:num>
  <w:num w:numId="154" w16cid:durableId="899444676">
    <w:abstractNumId w:val="61"/>
  </w:num>
  <w:num w:numId="155" w16cid:durableId="1582904487">
    <w:abstractNumId w:val="62"/>
  </w:num>
  <w:num w:numId="156" w16cid:durableId="835068700">
    <w:abstractNumId w:val="68"/>
  </w:num>
  <w:num w:numId="157" w16cid:durableId="289365719">
    <w:abstractNumId w:val="77"/>
  </w:num>
  <w:num w:numId="158" w16cid:durableId="1009718954">
    <w:abstractNumId w:val="80"/>
  </w:num>
  <w:num w:numId="159" w16cid:durableId="1410074061">
    <w:abstractNumId w:val="81"/>
  </w:num>
  <w:num w:numId="160" w16cid:durableId="172300575">
    <w:abstractNumId w:val="82"/>
  </w:num>
  <w:num w:numId="161" w16cid:durableId="296492076">
    <w:abstractNumId w:val="89"/>
  </w:num>
  <w:num w:numId="162" w16cid:durableId="1820150586">
    <w:abstractNumId w:val="92"/>
  </w:num>
  <w:num w:numId="163" w16cid:durableId="1883663051">
    <w:abstractNumId w:val="96"/>
  </w:num>
  <w:num w:numId="164" w16cid:durableId="1911115518">
    <w:abstractNumId w:val="100"/>
  </w:num>
  <w:num w:numId="165" w16cid:durableId="1145468462">
    <w:abstractNumId w:val="101"/>
  </w:num>
  <w:num w:numId="166" w16cid:durableId="452022568">
    <w:abstractNumId w:val="106"/>
  </w:num>
  <w:num w:numId="167" w16cid:durableId="1187868380">
    <w:abstractNumId w:val="107"/>
  </w:num>
  <w:num w:numId="168" w16cid:durableId="88670852">
    <w:abstractNumId w:val="108"/>
  </w:num>
  <w:num w:numId="169" w16cid:durableId="185481562">
    <w:abstractNumId w:val="111"/>
  </w:num>
  <w:num w:numId="170" w16cid:durableId="308440856">
    <w:abstractNumId w:val="112"/>
  </w:num>
  <w:num w:numId="171" w16cid:durableId="1608392225">
    <w:abstractNumId w:val="113"/>
  </w:num>
  <w:num w:numId="172" w16cid:durableId="1324430976">
    <w:abstractNumId w:val="116"/>
  </w:num>
  <w:num w:numId="173" w16cid:durableId="828638022">
    <w:abstractNumId w:val="117"/>
  </w:num>
  <w:num w:numId="174" w16cid:durableId="234248026">
    <w:abstractNumId w:val="119"/>
  </w:num>
  <w:num w:numId="175" w16cid:durableId="190070472">
    <w:abstractNumId w:val="120"/>
  </w:num>
  <w:num w:numId="176" w16cid:durableId="934288672">
    <w:abstractNumId w:val="123"/>
  </w:num>
  <w:num w:numId="177" w16cid:durableId="503399602">
    <w:abstractNumId w:val="133"/>
  </w:num>
  <w:num w:numId="178" w16cid:durableId="1758940058">
    <w:abstractNumId w:val="134"/>
  </w:num>
  <w:num w:numId="179" w16cid:durableId="1302619320">
    <w:abstractNumId w:val="137"/>
  </w:num>
  <w:num w:numId="180" w16cid:durableId="1691950036">
    <w:abstractNumId w:val="139"/>
  </w:num>
  <w:num w:numId="181" w16cid:durableId="67922680">
    <w:abstractNumId w:val="141"/>
  </w:num>
  <w:num w:numId="182" w16cid:durableId="1657876405">
    <w:abstractNumId w:val="143"/>
  </w:num>
  <w:num w:numId="183" w16cid:durableId="134689783">
    <w:abstractNumId w:val="145"/>
  </w:num>
  <w:num w:numId="184" w16cid:durableId="607737838">
    <w:abstractNumId w:val="147"/>
  </w:num>
  <w:num w:numId="185" w16cid:durableId="1281689977">
    <w:abstractNumId w:val="149"/>
  </w:num>
  <w:num w:numId="186" w16cid:durableId="1840852547">
    <w:abstractNumId w:val="156"/>
  </w:num>
  <w:num w:numId="187" w16cid:durableId="1161508357">
    <w:abstractNumId w:val="158"/>
  </w:num>
  <w:num w:numId="188" w16cid:durableId="1562012821">
    <w:abstractNumId w:val="162"/>
  </w:num>
  <w:num w:numId="189" w16cid:durableId="1963340569">
    <w:abstractNumId w:val="164"/>
  </w:num>
  <w:num w:numId="190" w16cid:durableId="146167391">
    <w:abstractNumId w:val="175"/>
  </w:num>
  <w:num w:numId="191" w16cid:durableId="1520436728">
    <w:abstractNumId w:val="178"/>
  </w:num>
  <w:num w:numId="192" w16cid:durableId="401408418">
    <w:abstractNumId w:val="186"/>
  </w:num>
  <w:num w:numId="193" w16cid:durableId="55974515">
    <w:abstractNumId w:val="187"/>
  </w:num>
  <w:num w:numId="194" w16cid:durableId="114566416">
    <w:abstractNumId w:val="192"/>
  </w:num>
  <w:num w:numId="195" w16cid:durableId="1152912392">
    <w:abstractNumId w:val="193"/>
  </w:num>
  <w:num w:numId="196" w16cid:durableId="111636450">
    <w:abstractNumId w:val="196"/>
  </w:num>
  <w:num w:numId="197" w16cid:durableId="1525023140">
    <w:abstractNumId w:val="199"/>
  </w:num>
  <w:num w:numId="198" w16cid:durableId="416437827">
    <w:abstractNumId w:val="203"/>
  </w:num>
  <w:num w:numId="199" w16cid:durableId="1468665648">
    <w:abstractNumId w:val="214"/>
  </w:num>
  <w:num w:numId="200" w16cid:durableId="1302269016">
    <w:abstractNumId w:val="215"/>
  </w:num>
  <w:num w:numId="201" w16cid:durableId="401222416">
    <w:abstractNumId w:val="218"/>
  </w:num>
  <w:num w:numId="202" w16cid:durableId="1587883860">
    <w:abstractNumId w:val="221"/>
  </w:num>
  <w:num w:numId="203" w16cid:durableId="536048974">
    <w:abstractNumId w:val="222"/>
  </w:num>
  <w:num w:numId="204" w16cid:durableId="351223097">
    <w:abstractNumId w:val="225"/>
  </w:num>
  <w:num w:numId="205" w16cid:durableId="1865554217">
    <w:abstractNumId w:val="226"/>
  </w:num>
  <w:num w:numId="206" w16cid:durableId="1336150566">
    <w:abstractNumId w:val="228"/>
  </w:num>
  <w:num w:numId="207" w16cid:durableId="705570364">
    <w:abstractNumId w:val="229"/>
  </w:num>
  <w:num w:numId="208" w16cid:durableId="395250556">
    <w:abstractNumId w:val="234"/>
  </w:num>
  <w:num w:numId="209" w16cid:durableId="1949966087">
    <w:abstractNumId w:val="236"/>
  </w:num>
  <w:num w:numId="210" w16cid:durableId="1040671730">
    <w:abstractNumId w:val="242"/>
  </w:num>
  <w:num w:numId="211" w16cid:durableId="324818569">
    <w:abstractNumId w:val="247"/>
  </w:num>
  <w:num w:numId="212" w16cid:durableId="73472912">
    <w:abstractNumId w:val="248"/>
  </w:num>
  <w:num w:numId="213" w16cid:durableId="1431778496">
    <w:abstractNumId w:val="252"/>
  </w:num>
  <w:num w:numId="214" w16cid:durableId="942571374">
    <w:abstractNumId w:val="253"/>
  </w:num>
  <w:num w:numId="215" w16cid:durableId="1707218464">
    <w:abstractNumId w:val="258"/>
  </w:num>
  <w:num w:numId="216" w16cid:durableId="1247106717">
    <w:abstractNumId w:val="259"/>
  </w:num>
  <w:num w:numId="217" w16cid:durableId="1930655512">
    <w:abstractNumId w:val="260"/>
  </w:num>
  <w:num w:numId="218" w16cid:durableId="1563832377">
    <w:abstractNumId w:val="262"/>
  </w:num>
  <w:num w:numId="219" w16cid:durableId="1907186133">
    <w:abstractNumId w:val="264"/>
  </w:num>
  <w:num w:numId="220" w16cid:durableId="1530143855">
    <w:abstractNumId w:val="279"/>
  </w:num>
  <w:num w:numId="221" w16cid:durableId="809638592">
    <w:abstractNumId w:val="280"/>
  </w:num>
  <w:num w:numId="222" w16cid:durableId="1521360259">
    <w:abstractNumId w:val="282"/>
  </w:num>
  <w:num w:numId="223" w16cid:durableId="1367834151">
    <w:abstractNumId w:val="290"/>
  </w:num>
  <w:num w:numId="224" w16cid:durableId="126974917">
    <w:abstractNumId w:val="297"/>
  </w:num>
  <w:num w:numId="225" w16cid:durableId="1936555468">
    <w:abstractNumId w:val="300"/>
  </w:num>
  <w:num w:numId="226" w16cid:durableId="1301038821">
    <w:abstractNumId w:val="305"/>
  </w:num>
  <w:num w:numId="227" w16cid:durableId="1258175025">
    <w:abstractNumId w:val="306"/>
  </w:num>
  <w:num w:numId="228" w16cid:durableId="1494178323">
    <w:abstractNumId w:val="308"/>
  </w:num>
  <w:num w:numId="229" w16cid:durableId="2145997490">
    <w:abstractNumId w:val="309"/>
  </w:num>
  <w:num w:numId="230" w16cid:durableId="1237781448">
    <w:abstractNumId w:val="310"/>
  </w:num>
  <w:num w:numId="231" w16cid:durableId="468672570">
    <w:abstractNumId w:val="314"/>
  </w:num>
  <w:num w:numId="232" w16cid:durableId="1221864695">
    <w:abstractNumId w:val="315"/>
  </w:num>
  <w:num w:numId="233" w16cid:durableId="1574897521">
    <w:abstractNumId w:val="319"/>
  </w:num>
  <w:num w:numId="234" w16cid:durableId="343554471">
    <w:abstractNumId w:val="320"/>
  </w:num>
  <w:num w:numId="235" w16cid:durableId="1151756649">
    <w:abstractNumId w:val="321"/>
  </w:num>
  <w:num w:numId="236" w16cid:durableId="1770391995">
    <w:abstractNumId w:val="322"/>
  </w:num>
  <w:num w:numId="237" w16cid:durableId="2006738973">
    <w:abstractNumId w:val="325"/>
  </w:num>
  <w:num w:numId="238" w16cid:durableId="400905964">
    <w:abstractNumId w:val="329"/>
  </w:num>
  <w:num w:numId="239" w16cid:durableId="438648551">
    <w:abstractNumId w:val="338"/>
  </w:num>
  <w:num w:numId="240" w16cid:durableId="1022126693">
    <w:abstractNumId w:val="339"/>
  </w:num>
  <w:num w:numId="241" w16cid:durableId="1752240171">
    <w:abstractNumId w:val="340"/>
  </w:num>
  <w:num w:numId="242" w16cid:durableId="1021398317">
    <w:abstractNumId w:val="342"/>
  </w:num>
  <w:num w:numId="243" w16cid:durableId="591744159">
    <w:abstractNumId w:val="343"/>
  </w:num>
  <w:num w:numId="244" w16cid:durableId="1120490078">
    <w:abstractNumId w:val="345"/>
  </w:num>
  <w:num w:numId="245" w16cid:durableId="1862165905">
    <w:abstractNumId w:val="351"/>
  </w:num>
  <w:num w:numId="246" w16cid:durableId="1408111815">
    <w:abstractNumId w:val="352"/>
  </w:num>
  <w:num w:numId="247" w16cid:durableId="1378050378">
    <w:abstractNumId w:val="353"/>
  </w:num>
  <w:num w:numId="248" w16cid:durableId="1908884029">
    <w:abstractNumId w:val="356"/>
  </w:num>
  <w:num w:numId="249" w16cid:durableId="551312311">
    <w:abstractNumId w:val="359"/>
  </w:num>
  <w:num w:numId="250" w16cid:durableId="1032266730">
    <w:abstractNumId w:val="366"/>
  </w:num>
  <w:num w:numId="251" w16cid:durableId="1679456388">
    <w:abstractNumId w:val="367"/>
  </w:num>
  <w:num w:numId="252" w16cid:durableId="794954671">
    <w:abstractNumId w:val="371"/>
  </w:num>
  <w:num w:numId="253" w16cid:durableId="917860697">
    <w:abstractNumId w:val="378"/>
  </w:num>
  <w:num w:numId="254" w16cid:durableId="882836213">
    <w:abstractNumId w:val="385"/>
  </w:num>
  <w:num w:numId="255" w16cid:durableId="1119107316">
    <w:abstractNumId w:val="386"/>
  </w:num>
  <w:num w:numId="256" w16cid:durableId="1472870521">
    <w:abstractNumId w:val="388"/>
  </w:num>
  <w:num w:numId="257" w16cid:durableId="228811053">
    <w:abstractNumId w:val="398"/>
  </w:num>
  <w:num w:numId="258" w16cid:durableId="618416490">
    <w:abstractNumId w:val="399"/>
  </w:num>
  <w:num w:numId="259" w16cid:durableId="1485050362">
    <w:abstractNumId w:val="402"/>
  </w:num>
  <w:num w:numId="260" w16cid:durableId="19405855">
    <w:abstractNumId w:val="404"/>
  </w:num>
  <w:num w:numId="261" w16cid:durableId="1348870227">
    <w:abstractNumId w:val="405"/>
  </w:num>
  <w:num w:numId="262" w16cid:durableId="1037856420">
    <w:abstractNumId w:val="26"/>
  </w:num>
  <w:num w:numId="263" w16cid:durableId="841355818">
    <w:abstractNumId w:val="78"/>
  </w:num>
  <w:num w:numId="264" w16cid:durableId="1867936911">
    <w:abstractNumId w:val="163"/>
  </w:num>
  <w:num w:numId="265" w16cid:durableId="2003965104">
    <w:abstractNumId w:val="324"/>
  </w:num>
  <w:num w:numId="266" w16cid:durableId="1027683706">
    <w:abstractNumId w:val="377"/>
  </w:num>
  <w:num w:numId="267" w16cid:durableId="730079247">
    <w:abstractNumId w:val="155"/>
  </w:num>
  <w:num w:numId="268" w16cid:durableId="1854957794">
    <w:abstractNumId w:val="157"/>
  </w:num>
  <w:num w:numId="269" w16cid:durableId="397554027">
    <w:abstractNumId w:val="179"/>
  </w:num>
  <w:num w:numId="270" w16cid:durableId="191386095">
    <w:abstractNumId w:val="150"/>
  </w:num>
  <w:num w:numId="271" w16cid:durableId="687366833">
    <w:abstractNumId w:val="32"/>
  </w:num>
  <w:num w:numId="272" w16cid:durableId="803276252">
    <w:abstractNumId w:val="85"/>
  </w:num>
  <w:num w:numId="273" w16cid:durableId="308288571">
    <w:abstractNumId w:val="190"/>
  </w:num>
  <w:num w:numId="274" w16cid:durableId="1746343092">
    <w:abstractNumId w:val="38"/>
  </w:num>
  <w:num w:numId="275" w16cid:durableId="1805342407">
    <w:abstractNumId w:val="154"/>
  </w:num>
  <w:num w:numId="276" w16cid:durableId="1460033046">
    <w:abstractNumId w:val="91"/>
  </w:num>
  <w:num w:numId="277" w16cid:durableId="751048124">
    <w:abstractNumId w:val="40"/>
  </w:num>
  <w:num w:numId="278" w16cid:durableId="1490370385">
    <w:abstractNumId w:val="36"/>
  </w:num>
  <w:num w:numId="279" w16cid:durableId="393507512">
    <w:abstractNumId w:val="47"/>
  </w:num>
  <w:num w:numId="280" w16cid:durableId="1731920337">
    <w:abstractNumId w:val="30"/>
  </w:num>
  <w:num w:numId="281" w16cid:durableId="2141413177">
    <w:abstractNumId w:val="355"/>
  </w:num>
  <w:num w:numId="282" w16cid:durableId="297076525">
    <w:abstractNumId w:val="174"/>
  </w:num>
  <w:num w:numId="283" w16cid:durableId="2113435619">
    <w:abstractNumId w:val="270"/>
  </w:num>
  <w:num w:numId="284" w16cid:durableId="431516597">
    <w:abstractNumId w:val="255"/>
  </w:num>
  <w:num w:numId="285" w16cid:durableId="1514763719">
    <w:abstractNumId w:val="233"/>
  </w:num>
  <w:num w:numId="286" w16cid:durableId="946817618">
    <w:abstractNumId w:val="347"/>
  </w:num>
  <w:num w:numId="287" w16cid:durableId="1499229238">
    <w:abstractNumId w:val="213"/>
  </w:num>
  <w:num w:numId="288" w16cid:durableId="1484354900">
    <w:abstractNumId w:val="11"/>
  </w:num>
  <w:num w:numId="289" w16cid:durableId="27487225">
    <w:abstractNumId w:val="317"/>
  </w:num>
  <w:num w:numId="290" w16cid:durableId="944116378">
    <w:abstractNumId w:val="370"/>
  </w:num>
  <w:num w:numId="291" w16cid:durableId="185295373">
    <w:abstractNumId w:val="167"/>
  </w:num>
  <w:num w:numId="292" w16cid:durableId="2093699911">
    <w:abstractNumId w:val="333"/>
  </w:num>
  <w:num w:numId="293" w16cid:durableId="1580139246">
    <w:abstractNumId w:val="152"/>
  </w:num>
  <w:num w:numId="294" w16cid:durableId="1434206192">
    <w:abstractNumId w:val="344"/>
  </w:num>
  <w:num w:numId="295" w16cid:durableId="990256600">
    <w:abstractNumId w:val="372"/>
  </w:num>
  <w:num w:numId="296" w16cid:durableId="647436941">
    <w:abstractNumId w:val="37"/>
  </w:num>
  <w:num w:numId="297" w16cid:durableId="1533809234">
    <w:abstractNumId w:val="69"/>
  </w:num>
  <w:num w:numId="298" w16cid:durableId="23093814">
    <w:abstractNumId w:val="231"/>
  </w:num>
  <w:num w:numId="299" w16cid:durableId="110054572">
    <w:abstractNumId w:val="27"/>
  </w:num>
  <w:num w:numId="300" w16cid:durableId="340933696">
    <w:abstractNumId w:val="72"/>
  </w:num>
  <w:num w:numId="301" w16cid:durableId="1386222310">
    <w:abstractNumId w:val="3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16cid:durableId="1538198388">
    <w:abstractNumId w:val="99"/>
  </w:num>
  <w:num w:numId="303" w16cid:durableId="1487013436">
    <w:abstractNumId w:val="65"/>
  </w:num>
  <w:num w:numId="304" w16cid:durableId="1246576933">
    <w:abstractNumId w:val="277"/>
  </w:num>
  <w:num w:numId="305" w16cid:durableId="1556501816">
    <w:abstractNumId w:val="235"/>
  </w:num>
  <w:num w:numId="306" w16cid:durableId="53478692">
    <w:abstractNumId w:val="289"/>
  </w:num>
  <w:num w:numId="307" w16cid:durableId="1503736354">
    <w:abstractNumId w:val="393"/>
  </w:num>
  <w:num w:numId="308" w16cid:durableId="1375498318">
    <w:abstractNumId w:val="238"/>
  </w:num>
  <w:num w:numId="309" w16cid:durableId="1456096097">
    <w:abstractNumId w:val="227"/>
  </w:num>
  <w:num w:numId="310" w16cid:durableId="1854877041">
    <w:abstractNumId w:val="216"/>
  </w:num>
  <w:num w:numId="311" w16cid:durableId="1881242868">
    <w:abstractNumId w:val="29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12" w16cid:durableId="180514015">
    <w:abstractNumId w:val="363"/>
  </w:num>
  <w:num w:numId="313" w16cid:durableId="1947881968">
    <w:abstractNumId w:val="373"/>
  </w:num>
  <w:num w:numId="314" w16cid:durableId="348531278">
    <w:abstractNumId w:val="126"/>
  </w:num>
  <w:num w:numId="315" w16cid:durableId="770778476">
    <w:abstractNumId w:val="316"/>
  </w:num>
  <w:num w:numId="316" w16cid:durableId="1333216518">
    <w:abstractNumId w:val="63"/>
  </w:num>
  <w:num w:numId="317" w16cid:durableId="2089691822">
    <w:abstractNumId w:val="364"/>
  </w:num>
  <w:num w:numId="318" w16cid:durableId="1037007391">
    <w:abstractNumId w:val="251"/>
  </w:num>
  <w:num w:numId="319" w16cid:durableId="1665235950">
    <w:abstractNumId w:val="244"/>
  </w:num>
  <w:num w:numId="320" w16cid:durableId="633948531">
    <w:abstractNumId w:val="307"/>
  </w:num>
  <w:num w:numId="321" w16cid:durableId="949320326">
    <w:abstractNumId w:val="400"/>
  </w:num>
  <w:num w:numId="322" w16cid:durableId="528178701">
    <w:abstractNumId w:val="384"/>
  </w:num>
  <w:num w:numId="323" w16cid:durableId="263349505">
    <w:abstractNumId w:val="286"/>
  </w:num>
  <w:num w:numId="324" w16cid:durableId="1166090996">
    <w:abstractNumId w:val="318"/>
  </w:num>
  <w:num w:numId="325" w16cid:durableId="305670119">
    <w:abstractNumId w:val="383"/>
  </w:num>
  <w:num w:numId="326" w16cid:durableId="643200072">
    <w:abstractNumId w:val="245"/>
  </w:num>
  <w:num w:numId="327" w16cid:durableId="685446010">
    <w:abstractNumId w:val="380"/>
  </w:num>
  <w:num w:numId="328" w16cid:durableId="433408274">
    <w:abstractNumId w:val="35"/>
  </w:num>
  <w:num w:numId="329" w16cid:durableId="1587880868">
    <w:abstractNumId w:val="379"/>
  </w:num>
  <w:num w:numId="330" w16cid:durableId="1228416554">
    <w:abstractNumId w:val="250"/>
  </w:num>
  <w:num w:numId="331" w16cid:durableId="1351562081">
    <w:abstractNumId w:val="59"/>
  </w:num>
  <w:num w:numId="332" w16cid:durableId="1705248672">
    <w:abstractNumId w:val="210"/>
  </w:num>
  <w:num w:numId="333" w16cid:durableId="1128818522">
    <w:abstractNumId w:val="166"/>
  </w:num>
  <w:num w:numId="334" w16cid:durableId="765148168">
    <w:abstractNumId w:val="249"/>
  </w:num>
  <w:num w:numId="335" w16cid:durableId="401025647">
    <w:abstractNumId w:val="83"/>
  </w:num>
  <w:num w:numId="336" w16cid:durableId="660809943">
    <w:abstractNumId w:val="394"/>
  </w:num>
  <w:num w:numId="337" w16cid:durableId="225337032">
    <w:abstractNumId w:val="337"/>
  </w:num>
  <w:num w:numId="338" w16cid:durableId="1389962233">
    <w:abstractNumId w:val="184"/>
  </w:num>
  <w:num w:numId="339" w16cid:durableId="940643306">
    <w:abstractNumId w:val="171"/>
  </w:num>
  <w:num w:numId="340" w16cid:durableId="838160794">
    <w:abstractNumId w:val="66"/>
  </w:num>
  <w:num w:numId="341" w16cid:durableId="694309566">
    <w:abstractNumId w:val="53"/>
  </w:num>
  <w:num w:numId="342" w16cid:durableId="1687319821">
    <w:abstractNumId w:val="241"/>
  </w:num>
  <w:num w:numId="343" w16cid:durableId="1830093714">
    <w:abstractNumId w:val="194"/>
  </w:num>
  <w:num w:numId="344" w16cid:durableId="453140661">
    <w:abstractNumId w:val="201"/>
  </w:num>
  <w:num w:numId="345" w16cid:durableId="994257245">
    <w:abstractNumId w:val="204"/>
  </w:num>
  <w:num w:numId="346" w16cid:durableId="897595671">
    <w:abstractNumId w:val="375"/>
  </w:num>
  <w:num w:numId="347" w16cid:durableId="2122845708">
    <w:abstractNumId w:val="104"/>
  </w:num>
  <w:num w:numId="348" w16cid:durableId="1147823504">
    <w:abstractNumId w:val="271"/>
  </w:num>
  <w:num w:numId="349" w16cid:durableId="285700422">
    <w:abstractNumId w:val="202"/>
  </w:num>
  <w:num w:numId="350" w16cid:durableId="570820683">
    <w:abstractNumId w:val="243"/>
  </w:num>
  <w:num w:numId="351" w16cid:durableId="263658782">
    <w:abstractNumId w:val="389"/>
  </w:num>
  <w:num w:numId="352" w16cid:durableId="514925238">
    <w:abstractNumId w:val="292"/>
  </w:num>
  <w:num w:numId="353" w16cid:durableId="1261141745">
    <w:abstractNumId w:val="3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16cid:durableId="1858157506">
    <w:abstractNumId w:val="129"/>
  </w:num>
  <w:num w:numId="355" w16cid:durableId="1714698010">
    <w:abstractNumId w:val="124"/>
  </w:num>
  <w:num w:numId="356" w16cid:durableId="662053837">
    <w:abstractNumId w:val="73"/>
  </w:num>
  <w:num w:numId="357" w16cid:durableId="1686858225">
    <w:abstractNumId w:val="42"/>
  </w:num>
  <w:num w:numId="358" w16cid:durableId="484200594">
    <w:abstractNumId w:val="281"/>
  </w:num>
  <w:num w:numId="359" w16cid:durableId="933510961">
    <w:abstractNumId w:val="283"/>
  </w:num>
  <w:num w:numId="360" w16cid:durableId="2017420543">
    <w:abstractNumId w:val="331"/>
  </w:num>
  <w:num w:numId="361" w16cid:durableId="1771121678">
    <w:abstractNumId w:val="46"/>
  </w:num>
  <w:num w:numId="362" w16cid:durableId="1833794232">
    <w:abstractNumId w:val="93"/>
  </w:num>
  <w:num w:numId="363" w16cid:durableId="1367876232">
    <w:abstractNumId w:val="188"/>
  </w:num>
  <w:num w:numId="364" w16cid:durableId="1692493787">
    <w:abstractNumId w:val="336"/>
  </w:num>
  <w:num w:numId="365" w16cid:durableId="1725063635">
    <w:abstractNumId w:val="148"/>
  </w:num>
  <w:num w:numId="366" w16cid:durableId="1757163777">
    <w:abstractNumId w:val="169"/>
  </w:num>
  <w:num w:numId="367" w16cid:durableId="2023774917">
    <w:abstractNumId w:val="387"/>
  </w:num>
  <w:num w:numId="368" w16cid:durableId="1194003702">
    <w:abstractNumId w:val="304"/>
  </w:num>
  <w:num w:numId="369" w16cid:durableId="79569008">
    <w:abstractNumId w:val="109"/>
  </w:num>
  <w:num w:numId="370" w16cid:durableId="1978413298">
    <w:abstractNumId w:val="334"/>
  </w:num>
  <w:num w:numId="371" w16cid:durableId="1706056421">
    <w:abstractNumId w:val="39"/>
  </w:num>
  <w:num w:numId="372" w16cid:durableId="730231118">
    <w:abstractNumId w:val="98"/>
  </w:num>
  <w:num w:numId="373" w16cid:durableId="142429215">
    <w:abstractNumId w:val="103"/>
  </w:num>
  <w:num w:numId="374" w16cid:durableId="147939653">
    <w:abstractNumId w:val="358"/>
  </w:num>
  <w:num w:numId="375" w16cid:durableId="825053050">
    <w:abstractNumId w:val="224"/>
  </w:num>
  <w:num w:numId="376" w16cid:durableId="798568388">
    <w:abstractNumId w:val="180"/>
  </w:num>
  <w:num w:numId="377" w16cid:durableId="2064787518">
    <w:abstractNumId w:val="403"/>
  </w:num>
  <w:numIdMacAtCleanup w:val="3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3EF1BB09-50D1-4B76-9FEB-36329A7B7FEF}"/>
  </w:docVars>
  <w:rsids>
    <w:rsidRoot w:val="00860F58"/>
    <w:rsid w:val="00000B49"/>
    <w:rsid w:val="00000DC6"/>
    <w:rsid w:val="00001206"/>
    <w:rsid w:val="0000213E"/>
    <w:rsid w:val="0000215F"/>
    <w:rsid w:val="00002BB4"/>
    <w:rsid w:val="00002CEC"/>
    <w:rsid w:val="000034E4"/>
    <w:rsid w:val="0000397B"/>
    <w:rsid w:val="00003B76"/>
    <w:rsid w:val="00003E62"/>
    <w:rsid w:val="00003F74"/>
    <w:rsid w:val="00004503"/>
    <w:rsid w:val="00004585"/>
    <w:rsid w:val="000047EA"/>
    <w:rsid w:val="00004AA7"/>
    <w:rsid w:val="0000504A"/>
    <w:rsid w:val="000050B5"/>
    <w:rsid w:val="0000536F"/>
    <w:rsid w:val="000054F7"/>
    <w:rsid w:val="000057DE"/>
    <w:rsid w:val="00005902"/>
    <w:rsid w:val="00005AAF"/>
    <w:rsid w:val="0000674B"/>
    <w:rsid w:val="00006750"/>
    <w:rsid w:val="00006802"/>
    <w:rsid w:val="00006B18"/>
    <w:rsid w:val="00006B3A"/>
    <w:rsid w:val="00006BA7"/>
    <w:rsid w:val="00007053"/>
    <w:rsid w:val="000070D9"/>
    <w:rsid w:val="00010381"/>
    <w:rsid w:val="00010D14"/>
    <w:rsid w:val="0001136E"/>
    <w:rsid w:val="00011386"/>
    <w:rsid w:val="00011391"/>
    <w:rsid w:val="00012264"/>
    <w:rsid w:val="0001281A"/>
    <w:rsid w:val="00012CD8"/>
    <w:rsid w:val="000136BF"/>
    <w:rsid w:val="000142AD"/>
    <w:rsid w:val="0001474D"/>
    <w:rsid w:val="00014A0B"/>
    <w:rsid w:val="00014C21"/>
    <w:rsid w:val="00014E75"/>
    <w:rsid w:val="00014EB1"/>
    <w:rsid w:val="00014FCF"/>
    <w:rsid w:val="000154BA"/>
    <w:rsid w:val="00015622"/>
    <w:rsid w:val="00015A3D"/>
    <w:rsid w:val="00015C12"/>
    <w:rsid w:val="0001668F"/>
    <w:rsid w:val="00017536"/>
    <w:rsid w:val="000179B5"/>
    <w:rsid w:val="00020277"/>
    <w:rsid w:val="000204EF"/>
    <w:rsid w:val="000209BE"/>
    <w:rsid w:val="0002110B"/>
    <w:rsid w:val="00021393"/>
    <w:rsid w:val="00021585"/>
    <w:rsid w:val="0002182E"/>
    <w:rsid w:val="00021856"/>
    <w:rsid w:val="00023396"/>
    <w:rsid w:val="0002349D"/>
    <w:rsid w:val="00023686"/>
    <w:rsid w:val="00023DA9"/>
    <w:rsid w:val="00024054"/>
    <w:rsid w:val="0002433F"/>
    <w:rsid w:val="000246A2"/>
    <w:rsid w:val="0002475D"/>
    <w:rsid w:val="00024CC5"/>
    <w:rsid w:val="00025075"/>
    <w:rsid w:val="0002507B"/>
    <w:rsid w:val="0002527D"/>
    <w:rsid w:val="0002537F"/>
    <w:rsid w:val="00025DFF"/>
    <w:rsid w:val="0002690D"/>
    <w:rsid w:val="00026991"/>
    <w:rsid w:val="000270E3"/>
    <w:rsid w:val="00027931"/>
    <w:rsid w:val="00030D76"/>
    <w:rsid w:val="00030F74"/>
    <w:rsid w:val="000313C6"/>
    <w:rsid w:val="000316EE"/>
    <w:rsid w:val="0003173D"/>
    <w:rsid w:val="00031A0E"/>
    <w:rsid w:val="00031C9D"/>
    <w:rsid w:val="00032183"/>
    <w:rsid w:val="000322F2"/>
    <w:rsid w:val="00032959"/>
    <w:rsid w:val="00032D23"/>
    <w:rsid w:val="00033553"/>
    <w:rsid w:val="00033D11"/>
    <w:rsid w:val="00033FE7"/>
    <w:rsid w:val="0003506D"/>
    <w:rsid w:val="00035167"/>
    <w:rsid w:val="000357BC"/>
    <w:rsid w:val="000359AF"/>
    <w:rsid w:val="000359E6"/>
    <w:rsid w:val="000361EE"/>
    <w:rsid w:val="00036317"/>
    <w:rsid w:val="00036718"/>
    <w:rsid w:val="00036CB6"/>
    <w:rsid w:val="000371EB"/>
    <w:rsid w:val="00037E2D"/>
    <w:rsid w:val="00037E94"/>
    <w:rsid w:val="00037E9A"/>
    <w:rsid w:val="00041140"/>
    <w:rsid w:val="00041417"/>
    <w:rsid w:val="00041C9D"/>
    <w:rsid w:val="000421D5"/>
    <w:rsid w:val="00042954"/>
    <w:rsid w:val="00042BB4"/>
    <w:rsid w:val="00042D37"/>
    <w:rsid w:val="00042D7C"/>
    <w:rsid w:val="000438F1"/>
    <w:rsid w:val="000443FB"/>
    <w:rsid w:val="0004795D"/>
    <w:rsid w:val="00050862"/>
    <w:rsid w:val="00050E01"/>
    <w:rsid w:val="00051C2E"/>
    <w:rsid w:val="00051D25"/>
    <w:rsid w:val="000528DE"/>
    <w:rsid w:val="00052E51"/>
    <w:rsid w:val="0005309D"/>
    <w:rsid w:val="000530E6"/>
    <w:rsid w:val="00053559"/>
    <w:rsid w:val="000538D5"/>
    <w:rsid w:val="0005436E"/>
    <w:rsid w:val="00054DC5"/>
    <w:rsid w:val="00054DED"/>
    <w:rsid w:val="00054E0E"/>
    <w:rsid w:val="00055D70"/>
    <w:rsid w:val="00057235"/>
    <w:rsid w:val="00057630"/>
    <w:rsid w:val="00057686"/>
    <w:rsid w:val="0006063E"/>
    <w:rsid w:val="00060ED7"/>
    <w:rsid w:val="00061228"/>
    <w:rsid w:val="00061915"/>
    <w:rsid w:val="00061A21"/>
    <w:rsid w:val="00061CF9"/>
    <w:rsid w:val="00061DA4"/>
    <w:rsid w:val="00061EA5"/>
    <w:rsid w:val="00062088"/>
    <w:rsid w:val="000620A6"/>
    <w:rsid w:val="00062C8C"/>
    <w:rsid w:val="000635F9"/>
    <w:rsid w:val="00064E47"/>
    <w:rsid w:val="00065668"/>
    <w:rsid w:val="000659CA"/>
    <w:rsid w:val="00065FBF"/>
    <w:rsid w:val="00066CF5"/>
    <w:rsid w:val="00066D90"/>
    <w:rsid w:val="00067598"/>
    <w:rsid w:val="0006761B"/>
    <w:rsid w:val="0006770A"/>
    <w:rsid w:val="00067EFE"/>
    <w:rsid w:val="00070496"/>
    <w:rsid w:val="000713CA"/>
    <w:rsid w:val="00071741"/>
    <w:rsid w:val="00071EDC"/>
    <w:rsid w:val="00072780"/>
    <w:rsid w:val="00073B1F"/>
    <w:rsid w:val="00074487"/>
    <w:rsid w:val="00075317"/>
    <w:rsid w:val="000756A1"/>
    <w:rsid w:val="00076164"/>
    <w:rsid w:val="0007685C"/>
    <w:rsid w:val="000769FD"/>
    <w:rsid w:val="00076C76"/>
    <w:rsid w:val="00076C94"/>
    <w:rsid w:val="00076CC9"/>
    <w:rsid w:val="000772FE"/>
    <w:rsid w:val="00077462"/>
    <w:rsid w:val="0007753C"/>
    <w:rsid w:val="00077697"/>
    <w:rsid w:val="00077AD2"/>
    <w:rsid w:val="00077E0B"/>
    <w:rsid w:val="00080184"/>
    <w:rsid w:val="00080523"/>
    <w:rsid w:val="0008055E"/>
    <w:rsid w:val="0008070E"/>
    <w:rsid w:val="000807D9"/>
    <w:rsid w:val="0008091C"/>
    <w:rsid w:val="00080A83"/>
    <w:rsid w:val="000810DA"/>
    <w:rsid w:val="00081744"/>
    <w:rsid w:val="00081A2A"/>
    <w:rsid w:val="00083393"/>
    <w:rsid w:val="000838B4"/>
    <w:rsid w:val="00083E0E"/>
    <w:rsid w:val="000849FF"/>
    <w:rsid w:val="00084A18"/>
    <w:rsid w:val="000852AA"/>
    <w:rsid w:val="00085B51"/>
    <w:rsid w:val="0008701B"/>
    <w:rsid w:val="00087419"/>
    <w:rsid w:val="0008761C"/>
    <w:rsid w:val="0008799C"/>
    <w:rsid w:val="00087BA7"/>
    <w:rsid w:val="00087E8D"/>
    <w:rsid w:val="000904F2"/>
    <w:rsid w:val="00090B30"/>
    <w:rsid w:val="00090C83"/>
    <w:rsid w:val="00091355"/>
    <w:rsid w:val="00091635"/>
    <w:rsid w:val="00091FF3"/>
    <w:rsid w:val="000926AE"/>
    <w:rsid w:val="00093065"/>
    <w:rsid w:val="000937D1"/>
    <w:rsid w:val="000941AF"/>
    <w:rsid w:val="000941C4"/>
    <w:rsid w:val="000943A7"/>
    <w:rsid w:val="00094B32"/>
    <w:rsid w:val="00095E20"/>
    <w:rsid w:val="00096E3C"/>
    <w:rsid w:val="000A0442"/>
    <w:rsid w:val="000A1E0F"/>
    <w:rsid w:val="000A23EF"/>
    <w:rsid w:val="000A28B4"/>
    <w:rsid w:val="000A3593"/>
    <w:rsid w:val="000A3623"/>
    <w:rsid w:val="000A3F6E"/>
    <w:rsid w:val="000A424A"/>
    <w:rsid w:val="000A4CF1"/>
    <w:rsid w:val="000A4D34"/>
    <w:rsid w:val="000A544E"/>
    <w:rsid w:val="000A5623"/>
    <w:rsid w:val="000A57A9"/>
    <w:rsid w:val="000A5A4B"/>
    <w:rsid w:val="000A5ED3"/>
    <w:rsid w:val="000A64B3"/>
    <w:rsid w:val="000A65CE"/>
    <w:rsid w:val="000A6A8F"/>
    <w:rsid w:val="000A6F33"/>
    <w:rsid w:val="000A79E5"/>
    <w:rsid w:val="000B0074"/>
    <w:rsid w:val="000B02F0"/>
    <w:rsid w:val="000B0496"/>
    <w:rsid w:val="000B096B"/>
    <w:rsid w:val="000B0BC0"/>
    <w:rsid w:val="000B13DF"/>
    <w:rsid w:val="000B151C"/>
    <w:rsid w:val="000B1E0D"/>
    <w:rsid w:val="000B22D3"/>
    <w:rsid w:val="000B2339"/>
    <w:rsid w:val="000B237B"/>
    <w:rsid w:val="000B2404"/>
    <w:rsid w:val="000B2549"/>
    <w:rsid w:val="000B26B3"/>
    <w:rsid w:val="000B27E7"/>
    <w:rsid w:val="000B488B"/>
    <w:rsid w:val="000B504C"/>
    <w:rsid w:val="000B5211"/>
    <w:rsid w:val="000B582A"/>
    <w:rsid w:val="000B5B6C"/>
    <w:rsid w:val="000B5D23"/>
    <w:rsid w:val="000B657D"/>
    <w:rsid w:val="000B67EC"/>
    <w:rsid w:val="000B7DA2"/>
    <w:rsid w:val="000C0AC3"/>
    <w:rsid w:val="000C183C"/>
    <w:rsid w:val="000C1D7C"/>
    <w:rsid w:val="000C2341"/>
    <w:rsid w:val="000C24E0"/>
    <w:rsid w:val="000C26A7"/>
    <w:rsid w:val="000C394D"/>
    <w:rsid w:val="000C39FA"/>
    <w:rsid w:val="000C45EC"/>
    <w:rsid w:val="000C4629"/>
    <w:rsid w:val="000C6362"/>
    <w:rsid w:val="000C636F"/>
    <w:rsid w:val="000C6B73"/>
    <w:rsid w:val="000C7172"/>
    <w:rsid w:val="000C748A"/>
    <w:rsid w:val="000D02E9"/>
    <w:rsid w:val="000D04A3"/>
    <w:rsid w:val="000D07E4"/>
    <w:rsid w:val="000D0A7C"/>
    <w:rsid w:val="000D2807"/>
    <w:rsid w:val="000D29E1"/>
    <w:rsid w:val="000D2BCF"/>
    <w:rsid w:val="000D39AD"/>
    <w:rsid w:val="000D3B39"/>
    <w:rsid w:val="000D3E68"/>
    <w:rsid w:val="000D3EE8"/>
    <w:rsid w:val="000D4975"/>
    <w:rsid w:val="000D536A"/>
    <w:rsid w:val="000D64D2"/>
    <w:rsid w:val="000D6559"/>
    <w:rsid w:val="000D65ED"/>
    <w:rsid w:val="000E0830"/>
    <w:rsid w:val="000E10B3"/>
    <w:rsid w:val="000E16EB"/>
    <w:rsid w:val="000E1814"/>
    <w:rsid w:val="000E1C1F"/>
    <w:rsid w:val="000E2118"/>
    <w:rsid w:val="000E215E"/>
    <w:rsid w:val="000E25B7"/>
    <w:rsid w:val="000E2A4C"/>
    <w:rsid w:val="000E2BA0"/>
    <w:rsid w:val="000E37AE"/>
    <w:rsid w:val="000E4143"/>
    <w:rsid w:val="000E4362"/>
    <w:rsid w:val="000E506D"/>
    <w:rsid w:val="000E515C"/>
    <w:rsid w:val="000E56E4"/>
    <w:rsid w:val="000E5A16"/>
    <w:rsid w:val="000E5ACC"/>
    <w:rsid w:val="000E6FD7"/>
    <w:rsid w:val="000E74D8"/>
    <w:rsid w:val="000E7668"/>
    <w:rsid w:val="000F0853"/>
    <w:rsid w:val="000F0CC4"/>
    <w:rsid w:val="000F0E32"/>
    <w:rsid w:val="000F12A6"/>
    <w:rsid w:val="000F12EB"/>
    <w:rsid w:val="000F1984"/>
    <w:rsid w:val="000F1A68"/>
    <w:rsid w:val="000F1B93"/>
    <w:rsid w:val="000F1CF0"/>
    <w:rsid w:val="000F1E7E"/>
    <w:rsid w:val="000F21E7"/>
    <w:rsid w:val="000F249E"/>
    <w:rsid w:val="000F26C2"/>
    <w:rsid w:val="000F2CEB"/>
    <w:rsid w:val="000F36EA"/>
    <w:rsid w:val="000F3907"/>
    <w:rsid w:val="000F3C05"/>
    <w:rsid w:val="000F3D85"/>
    <w:rsid w:val="000F4E1A"/>
    <w:rsid w:val="000F52C9"/>
    <w:rsid w:val="000F6161"/>
    <w:rsid w:val="000F6C5C"/>
    <w:rsid w:val="000F744B"/>
    <w:rsid w:val="000F74B0"/>
    <w:rsid w:val="0010156F"/>
    <w:rsid w:val="0010170D"/>
    <w:rsid w:val="00101847"/>
    <w:rsid w:val="00101AC8"/>
    <w:rsid w:val="0010241F"/>
    <w:rsid w:val="00102F3C"/>
    <w:rsid w:val="00102FB1"/>
    <w:rsid w:val="00103922"/>
    <w:rsid w:val="0010404E"/>
    <w:rsid w:val="00104507"/>
    <w:rsid w:val="00105F0D"/>
    <w:rsid w:val="00105F43"/>
    <w:rsid w:val="00106394"/>
    <w:rsid w:val="00107E38"/>
    <w:rsid w:val="00110320"/>
    <w:rsid w:val="00110ACC"/>
    <w:rsid w:val="00110E87"/>
    <w:rsid w:val="00110F82"/>
    <w:rsid w:val="00111498"/>
    <w:rsid w:val="001116BE"/>
    <w:rsid w:val="0011175B"/>
    <w:rsid w:val="00112295"/>
    <w:rsid w:val="0011232A"/>
    <w:rsid w:val="001124FA"/>
    <w:rsid w:val="00113A44"/>
    <w:rsid w:val="00113C88"/>
    <w:rsid w:val="0011410A"/>
    <w:rsid w:val="00114768"/>
    <w:rsid w:val="00114B8B"/>
    <w:rsid w:val="0011500C"/>
    <w:rsid w:val="00115865"/>
    <w:rsid w:val="00115D2B"/>
    <w:rsid w:val="001164F8"/>
    <w:rsid w:val="00117543"/>
    <w:rsid w:val="00117D63"/>
    <w:rsid w:val="00120332"/>
    <w:rsid w:val="00120C90"/>
    <w:rsid w:val="00120F9B"/>
    <w:rsid w:val="00121B64"/>
    <w:rsid w:val="001225A6"/>
    <w:rsid w:val="0012292F"/>
    <w:rsid w:val="00123063"/>
    <w:rsid w:val="00123756"/>
    <w:rsid w:val="001241AC"/>
    <w:rsid w:val="001245AD"/>
    <w:rsid w:val="001252FA"/>
    <w:rsid w:val="001261B4"/>
    <w:rsid w:val="00126724"/>
    <w:rsid w:val="00126CA3"/>
    <w:rsid w:val="00126CB1"/>
    <w:rsid w:val="00127009"/>
    <w:rsid w:val="00127035"/>
    <w:rsid w:val="001270A1"/>
    <w:rsid w:val="00127915"/>
    <w:rsid w:val="0013043A"/>
    <w:rsid w:val="001308EF"/>
    <w:rsid w:val="00130CDA"/>
    <w:rsid w:val="00130FB2"/>
    <w:rsid w:val="00131261"/>
    <w:rsid w:val="00131AB8"/>
    <w:rsid w:val="00131D4E"/>
    <w:rsid w:val="00132022"/>
    <w:rsid w:val="001322F5"/>
    <w:rsid w:val="00132433"/>
    <w:rsid w:val="00132775"/>
    <w:rsid w:val="00132839"/>
    <w:rsid w:val="00132F1D"/>
    <w:rsid w:val="00133346"/>
    <w:rsid w:val="00133B33"/>
    <w:rsid w:val="0013412A"/>
    <w:rsid w:val="0013440D"/>
    <w:rsid w:val="0013469E"/>
    <w:rsid w:val="0013487B"/>
    <w:rsid w:val="00134DB9"/>
    <w:rsid w:val="001356A1"/>
    <w:rsid w:val="001357D4"/>
    <w:rsid w:val="00135DE8"/>
    <w:rsid w:val="001362C3"/>
    <w:rsid w:val="00136412"/>
    <w:rsid w:val="00136692"/>
    <w:rsid w:val="001367CA"/>
    <w:rsid w:val="00136FA0"/>
    <w:rsid w:val="001370BD"/>
    <w:rsid w:val="0013714B"/>
    <w:rsid w:val="00137738"/>
    <w:rsid w:val="00137908"/>
    <w:rsid w:val="00137EDC"/>
    <w:rsid w:val="001404E9"/>
    <w:rsid w:val="00140D8E"/>
    <w:rsid w:val="0014198C"/>
    <w:rsid w:val="00141FD8"/>
    <w:rsid w:val="001422F5"/>
    <w:rsid w:val="001423D8"/>
    <w:rsid w:val="0014244D"/>
    <w:rsid w:val="00142C05"/>
    <w:rsid w:val="0014315F"/>
    <w:rsid w:val="00143377"/>
    <w:rsid w:val="00143A24"/>
    <w:rsid w:val="00143E2F"/>
    <w:rsid w:val="0014458B"/>
    <w:rsid w:val="00144647"/>
    <w:rsid w:val="001448FB"/>
    <w:rsid w:val="00144ACF"/>
    <w:rsid w:val="00144D92"/>
    <w:rsid w:val="0014529D"/>
    <w:rsid w:val="0014559C"/>
    <w:rsid w:val="00145B54"/>
    <w:rsid w:val="00145D81"/>
    <w:rsid w:val="0014755D"/>
    <w:rsid w:val="0015021B"/>
    <w:rsid w:val="001507AB"/>
    <w:rsid w:val="001507C6"/>
    <w:rsid w:val="001508BF"/>
    <w:rsid w:val="00151322"/>
    <w:rsid w:val="0015260D"/>
    <w:rsid w:val="00152C6E"/>
    <w:rsid w:val="00152D93"/>
    <w:rsid w:val="00152F49"/>
    <w:rsid w:val="00152F5C"/>
    <w:rsid w:val="00153456"/>
    <w:rsid w:val="00153666"/>
    <w:rsid w:val="00153F7B"/>
    <w:rsid w:val="00154D65"/>
    <w:rsid w:val="00155079"/>
    <w:rsid w:val="001559F7"/>
    <w:rsid w:val="00155B74"/>
    <w:rsid w:val="00156B40"/>
    <w:rsid w:val="0015723A"/>
    <w:rsid w:val="00157EA1"/>
    <w:rsid w:val="0016061A"/>
    <w:rsid w:val="00160812"/>
    <w:rsid w:val="00162C52"/>
    <w:rsid w:val="00163448"/>
    <w:rsid w:val="00163B93"/>
    <w:rsid w:val="0016468E"/>
    <w:rsid w:val="00164A60"/>
    <w:rsid w:val="00164B51"/>
    <w:rsid w:val="00164BDD"/>
    <w:rsid w:val="00165105"/>
    <w:rsid w:val="0016544C"/>
    <w:rsid w:val="001661A5"/>
    <w:rsid w:val="001663CE"/>
    <w:rsid w:val="00166E58"/>
    <w:rsid w:val="00166F42"/>
    <w:rsid w:val="00167D2A"/>
    <w:rsid w:val="00167F92"/>
    <w:rsid w:val="00170081"/>
    <w:rsid w:val="001708BA"/>
    <w:rsid w:val="00170902"/>
    <w:rsid w:val="001713D6"/>
    <w:rsid w:val="0017154D"/>
    <w:rsid w:val="001729A4"/>
    <w:rsid w:val="00172E3E"/>
    <w:rsid w:val="00173312"/>
    <w:rsid w:val="001744AE"/>
    <w:rsid w:val="001747FB"/>
    <w:rsid w:val="001754EF"/>
    <w:rsid w:val="00175C47"/>
    <w:rsid w:val="00175D2D"/>
    <w:rsid w:val="00176B30"/>
    <w:rsid w:val="00176CE2"/>
    <w:rsid w:val="00176E65"/>
    <w:rsid w:val="00177321"/>
    <w:rsid w:val="0017732C"/>
    <w:rsid w:val="00180B3C"/>
    <w:rsid w:val="00180CF1"/>
    <w:rsid w:val="00181135"/>
    <w:rsid w:val="00181148"/>
    <w:rsid w:val="001813B8"/>
    <w:rsid w:val="001832FC"/>
    <w:rsid w:val="00183B20"/>
    <w:rsid w:val="00183ED9"/>
    <w:rsid w:val="001847C1"/>
    <w:rsid w:val="00184962"/>
    <w:rsid w:val="00184FBF"/>
    <w:rsid w:val="00185272"/>
    <w:rsid w:val="0018562D"/>
    <w:rsid w:val="001858C3"/>
    <w:rsid w:val="00185A6C"/>
    <w:rsid w:val="0018602B"/>
    <w:rsid w:val="00186F09"/>
    <w:rsid w:val="0018723B"/>
    <w:rsid w:val="0018762C"/>
    <w:rsid w:val="001876CA"/>
    <w:rsid w:val="001900A7"/>
    <w:rsid w:val="00190164"/>
    <w:rsid w:val="00190542"/>
    <w:rsid w:val="00190A21"/>
    <w:rsid w:val="00190CD9"/>
    <w:rsid w:val="001912F6"/>
    <w:rsid w:val="00191DB2"/>
    <w:rsid w:val="0019266E"/>
    <w:rsid w:val="00192C06"/>
    <w:rsid w:val="001937B8"/>
    <w:rsid w:val="00193C1E"/>
    <w:rsid w:val="00193C46"/>
    <w:rsid w:val="00193CD8"/>
    <w:rsid w:val="0019427B"/>
    <w:rsid w:val="001943C8"/>
    <w:rsid w:val="0019489C"/>
    <w:rsid w:val="00194931"/>
    <w:rsid w:val="001952BE"/>
    <w:rsid w:val="00195515"/>
    <w:rsid w:val="00195624"/>
    <w:rsid w:val="001962CE"/>
    <w:rsid w:val="001963D6"/>
    <w:rsid w:val="001964DD"/>
    <w:rsid w:val="001969B3"/>
    <w:rsid w:val="00197729"/>
    <w:rsid w:val="001977D4"/>
    <w:rsid w:val="001A0A36"/>
    <w:rsid w:val="001A167F"/>
    <w:rsid w:val="001A19DB"/>
    <w:rsid w:val="001A1EE1"/>
    <w:rsid w:val="001A2779"/>
    <w:rsid w:val="001A2C14"/>
    <w:rsid w:val="001A30E6"/>
    <w:rsid w:val="001A3BBA"/>
    <w:rsid w:val="001A475F"/>
    <w:rsid w:val="001A477B"/>
    <w:rsid w:val="001A491F"/>
    <w:rsid w:val="001A4F10"/>
    <w:rsid w:val="001A545A"/>
    <w:rsid w:val="001A5DEB"/>
    <w:rsid w:val="001A5EA2"/>
    <w:rsid w:val="001A641C"/>
    <w:rsid w:val="001A6F25"/>
    <w:rsid w:val="001A7DA3"/>
    <w:rsid w:val="001B0E81"/>
    <w:rsid w:val="001B1217"/>
    <w:rsid w:val="001B1588"/>
    <w:rsid w:val="001B25D5"/>
    <w:rsid w:val="001B3045"/>
    <w:rsid w:val="001B40EE"/>
    <w:rsid w:val="001B4373"/>
    <w:rsid w:val="001B5016"/>
    <w:rsid w:val="001B512B"/>
    <w:rsid w:val="001B609E"/>
    <w:rsid w:val="001B623B"/>
    <w:rsid w:val="001B6437"/>
    <w:rsid w:val="001B6A3C"/>
    <w:rsid w:val="001B7198"/>
    <w:rsid w:val="001B7694"/>
    <w:rsid w:val="001B7D12"/>
    <w:rsid w:val="001C005B"/>
    <w:rsid w:val="001C0A66"/>
    <w:rsid w:val="001C1394"/>
    <w:rsid w:val="001C2467"/>
    <w:rsid w:val="001C2DD8"/>
    <w:rsid w:val="001C3055"/>
    <w:rsid w:val="001C309E"/>
    <w:rsid w:val="001C3AED"/>
    <w:rsid w:val="001C3F22"/>
    <w:rsid w:val="001C4DFC"/>
    <w:rsid w:val="001C5172"/>
    <w:rsid w:val="001C5A64"/>
    <w:rsid w:val="001C65A2"/>
    <w:rsid w:val="001C6E1E"/>
    <w:rsid w:val="001C79CE"/>
    <w:rsid w:val="001D1123"/>
    <w:rsid w:val="001D1188"/>
    <w:rsid w:val="001D11C1"/>
    <w:rsid w:val="001D1212"/>
    <w:rsid w:val="001D1E8D"/>
    <w:rsid w:val="001D2457"/>
    <w:rsid w:val="001D27FF"/>
    <w:rsid w:val="001D3265"/>
    <w:rsid w:val="001D32B8"/>
    <w:rsid w:val="001D4334"/>
    <w:rsid w:val="001D4D27"/>
    <w:rsid w:val="001D520C"/>
    <w:rsid w:val="001D6815"/>
    <w:rsid w:val="001D761F"/>
    <w:rsid w:val="001D7699"/>
    <w:rsid w:val="001D796B"/>
    <w:rsid w:val="001E062C"/>
    <w:rsid w:val="001E070F"/>
    <w:rsid w:val="001E0BA4"/>
    <w:rsid w:val="001E1457"/>
    <w:rsid w:val="001E15BC"/>
    <w:rsid w:val="001E1D7C"/>
    <w:rsid w:val="001E3026"/>
    <w:rsid w:val="001E3092"/>
    <w:rsid w:val="001E312B"/>
    <w:rsid w:val="001E3916"/>
    <w:rsid w:val="001E39B0"/>
    <w:rsid w:val="001E4754"/>
    <w:rsid w:val="001E4985"/>
    <w:rsid w:val="001E510F"/>
    <w:rsid w:val="001E5947"/>
    <w:rsid w:val="001E6119"/>
    <w:rsid w:val="001E6465"/>
    <w:rsid w:val="001E686E"/>
    <w:rsid w:val="001E7BB1"/>
    <w:rsid w:val="001F01E4"/>
    <w:rsid w:val="001F02E9"/>
    <w:rsid w:val="001F23CA"/>
    <w:rsid w:val="001F23D9"/>
    <w:rsid w:val="001F2439"/>
    <w:rsid w:val="001F30DB"/>
    <w:rsid w:val="001F353D"/>
    <w:rsid w:val="001F43D9"/>
    <w:rsid w:val="001F4A66"/>
    <w:rsid w:val="001F4B54"/>
    <w:rsid w:val="001F4B78"/>
    <w:rsid w:val="001F4CB1"/>
    <w:rsid w:val="001F55F5"/>
    <w:rsid w:val="001F56BC"/>
    <w:rsid w:val="001F5756"/>
    <w:rsid w:val="001F6EF4"/>
    <w:rsid w:val="001F6FD5"/>
    <w:rsid w:val="001F74A8"/>
    <w:rsid w:val="001F7DA0"/>
    <w:rsid w:val="00200893"/>
    <w:rsid w:val="002021B9"/>
    <w:rsid w:val="00202408"/>
    <w:rsid w:val="00202E1C"/>
    <w:rsid w:val="00202E8E"/>
    <w:rsid w:val="002033E2"/>
    <w:rsid w:val="00203C62"/>
    <w:rsid w:val="002047C6"/>
    <w:rsid w:val="00204B76"/>
    <w:rsid w:val="00204C07"/>
    <w:rsid w:val="00204DC6"/>
    <w:rsid w:val="00206AF2"/>
    <w:rsid w:val="00207130"/>
    <w:rsid w:val="00210DD6"/>
    <w:rsid w:val="00210FD8"/>
    <w:rsid w:val="00212466"/>
    <w:rsid w:val="002127E1"/>
    <w:rsid w:val="00212C8C"/>
    <w:rsid w:val="00213111"/>
    <w:rsid w:val="00213747"/>
    <w:rsid w:val="00213C37"/>
    <w:rsid w:val="00213CF9"/>
    <w:rsid w:val="00214030"/>
    <w:rsid w:val="00215907"/>
    <w:rsid w:val="002166F0"/>
    <w:rsid w:val="002169EF"/>
    <w:rsid w:val="00216C2F"/>
    <w:rsid w:val="00216F4F"/>
    <w:rsid w:val="002176E8"/>
    <w:rsid w:val="00217B4B"/>
    <w:rsid w:val="0022040B"/>
    <w:rsid w:val="0022051F"/>
    <w:rsid w:val="002205D1"/>
    <w:rsid w:val="0022090A"/>
    <w:rsid w:val="0022115E"/>
    <w:rsid w:val="002217AC"/>
    <w:rsid w:val="002217B7"/>
    <w:rsid w:val="00221919"/>
    <w:rsid w:val="00221C94"/>
    <w:rsid w:val="00221DE1"/>
    <w:rsid w:val="002223A0"/>
    <w:rsid w:val="00222877"/>
    <w:rsid w:val="00222F91"/>
    <w:rsid w:val="00223378"/>
    <w:rsid w:val="00223393"/>
    <w:rsid w:val="002234AA"/>
    <w:rsid w:val="00223A62"/>
    <w:rsid w:val="00223E27"/>
    <w:rsid w:val="002243BD"/>
    <w:rsid w:val="00224778"/>
    <w:rsid w:val="002249E5"/>
    <w:rsid w:val="00224DB7"/>
    <w:rsid w:val="002257E3"/>
    <w:rsid w:val="00226457"/>
    <w:rsid w:val="00226820"/>
    <w:rsid w:val="00226DEE"/>
    <w:rsid w:val="002270C8"/>
    <w:rsid w:val="00227E2E"/>
    <w:rsid w:val="00230389"/>
    <w:rsid w:val="00230487"/>
    <w:rsid w:val="00230C97"/>
    <w:rsid w:val="00231B4F"/>
    <w:rsid w:val="00232908"/>
    <w:rsid w:val="0023320A"/>
    <w:rsid w:val="00233A42"/>
    <w:rsid w:val="00233C77"/>
    <w:rsid w:val="00233EEF"/>
    <w:rsid w:val="002343C9"/>
    <w:rsid w:val="002344CF"/>
    <w:rsid w:val="002347DB"/>
    <w:rsid w:val="00235789"/>
    <w:rsid w:val="002357FF"/>
    <w:rsid w:val="00235992"/>
    <w:rsid w:val="00235AD8"/>
    <w:rsid w:val="002364DF"/>
    <w:rsid w:val="00236ADD"/>
    <w:rsid w:val="002372BE"/>
    <w:rsid w:val="0023732C"/>
    <w:rsid w:val="00237441"/>
    <w:rsid w:val="00240024"/>
    <w:rsid w:val="0024270F"/>
    <w:rsid w:val="00242907"/>
    <w:rsid w:val="00242AA6"/>
    <w:rsid w:val="002436C6"/>
    <w:rsid w:val="00243851"/>
    <w:rsid w:val="00243EC7"/>
    <w:rsid w:val="00244254"/>
    <w:rsid w:val="002448A4"/>
    <w:rsid w:val="00244961"/>
    <w:rsid w:val="0024497C"/>
    <w:rsid w:val="002454BF"/>
    <w:rsid w:val="00245554"/>
    <w:rsid w:val="00245C40"/>
    <w:rsid w:val="00246C6F"/>
    <w:rsid w:val="00247055"/>
    <w:rsid w:val="0024797F"/>
    <w:rsid w:val="00247A74"/>
    <w:rsid w:val="00250510"/>
    <w:rsid w:val="00250EF2"/>
    <w:rsid w:val="00250F78"/>
    <w:rsid w:val="002515BF"/>
    <w:rsid w:val="00251F52"/>
    <w:rsid w:val="00253376"/>
    <w:rsid w:val="00253B17"/>
    <w:rsid w:val="0025486C"/>
    <w:rsid w:val="00254DED"/>
    <w:rsid w:val="00254EFA"/>
    <w:rsid w:val="00254F44"/>
    <w:rsid w:val="00255280"/>
    <w:rsid w:val="0025528D"/>
    <w:rsid w:val="002554CF"/>
    <w:rsid w:val="00255508"/>
    <w:rsid w:val="0025566F"/>
    <w:rsid w:val="00256143"/>
    <w:rsid w:val="0025655C"/>
    <w:rsid w:val="002572AD"/>
    <w:rsid w:val="002573F3"/>
    <w:rsid w:val="00257746"/>
    <w:rsid w:val="00257CDD"/>
    <w:rsid w:val="00257F7D"/>
    <w:rsid w:val="0026004E"/>
    <w:rsid w:val="00260B96"/>
    <w:rsid w:val="00261074"/>
    <w:rsid w:val="002614F6"/>
    <w:rsid w:val="00261AF5"/>
    <w:rsid w:val="00261CE4"/>
    <w:rsid w:val="00262A93"/>
    <w:rsid w:val="00262F10"/>
    <w:rsid w:val="00263630"/>
    <w:rsid w:val="0026382E"/>
    <w:rsid w:val="00263921"/>
    <w:rsid w:val="00263B23"/>
    <w:rsid w:val="00264057"/>
    <w:rsid w:val="00266960"/>
    <w:rsid w:val="00267146"/>
    <w:rsid w:val="002674AC"/>
    <w:rsid w:val="002678D0"/>
    <w:rsid w:val="00267A62"/>
    <w:rsid w:val="0027050C"/>
    <w:rsid w:val="002707C2"/>
    <w:rsid w:val="0027150E"/>
    <w:rsid w:val="0027156F"/>
    <w:rsid w:val="00271785"/>
    <w:rsid w:val="002717EC"/>
    <w:rsid w:val="00271FB0"/>
    <w:rsid w:val="00272B40"/>
    <w:rsid w:val="0027355E"/>
    <w:rsid w:val="0027376E"/>
    <w:rsid w:val="002738F4"/>
    <w:rsid w:val="00273F0E"/>
    <w:rsid w:val="002748DD"/>
    <w:rsid w:val="00274E9D"/>
    <w:rsid w:val="00274ED1"/>
    <w:rsid w:val="00274F43"/>
    <w:rsid w:val="00275379"/>
    <w:rsid w:val="0027548D"/>
    <w:rsid w:val="002754B7"/>
    <w:rsid w:val="00275626"/>
    <w:rsid w:val="00277533"/>
    <w:rsid w:val="00277663"/>
    <w:rsid w:val="0028016C"/>
    <w:rsid w:val="00281463"/>
    <w:rsid w:val="00281D3F"/>
    <w:rsid w:val="002821C8"/>
    <w:rsid w:val="00282D0E"/>
    <w:rsid w:val="00283CE1"/>
    <w:rsid w:val="00283DDA"/>
    <w:rsid w:val="00283DED"/>
    <w:rsid w:val="00283E42"/>
    <w:rsid w:val="00284C22"/>
    <w:rsid w:val="00284CD3"/>
    <w:rsid w:val="00285142"/>
    <w:rsid w:val="002853BD"/>
    <w:rsid w:val="00285C37"/>
    <w:rsid w:val="00286702"/>
    <w:rsid w:val="00286849"/>
    <w:rsid w:val="002874AF"/>
    <w:rsid w:val="002876AB"/>
    <w:rsid w:val="00287BEA"/>
    <w:rsid w:val="0029005A"/>
    <w:rsid w:val="00290604"/>
    <w:rsid w:val="0029173D"/>
    <w:rsid w:val="00291ECE"/>
    <w:rsid w:val="0029210C"/>
    <w:rsid w:val="002930DF"/>
    <w:rsid w:val="0029385A"/>
    <w:rsid w:val="00293C90"/>
    <w:rsid w:val="00293E5F"/>
    <w:rsid w:val="002945BC"/>
    <w:rsid w:val="0029477D"/>
    <w:rsid w:val="00294A76"/>
    <w:rsid w:val="00294DC6"/>
    <w:rsid w:val="0029520A"/>
    <w:rsid w:val="0029545A"/>
    <w:rsid w:val="00295880"/>
    <w:rsid w:val="0029661D"/>
    <w:rsid w:val="00296FF4"/>
    <w:rsid w:val="00297AC2"/>
    <w:rsid w:val="00297BFA"/>
    <w:rsid w:val="002A0302"/>
    <w:rsid w:val="002A0966"/>
    <w:rsid w:val="002A1083"/>
    <w:rsid w:val="002A149E"/>
    <w:rsid w:val="002A1522"/>
    <w:rsid w:val="002A1530"/>
    <w:rsid w:val="002A1A00"/>
    <w:rsid w:val="002A361E"/>
    <w:rsid w:val="002A3793"/>
    <w:rsid w:val="002A4B38"/>
    <w:rsid w:val="002A4CC4"/>
    <w:rsid w:val="002A5299"/>
    <w:rsid w:val="002A59B2"/>
    <w:rsid w:val="002A5E90"/>
    <w:rsid w:val="002A686A"/>
    <w:rsid w:val="002A7060"/>
    <w:rsid w:val="002A7727"/>
    <w:rsid w:val="002A7E89"/>
    <w:rsid w:val="002B015F"/>
    <w:rsid w:val="002B037B"/>
    <w:rsid w:val="002B0B41"/>
    <w:rsid w:val="002B0E67"/>
    <w:rsid w:val="002B14FB"/>
    <w:rsid w:val="002B1680"/>
    <w:rsid w:val="002B1CCF"/>
    <w:rsid w:val="002B2007"/>
    <w:rsid w:val="002B26FC"/>
    <w:rsid w:val="002B293E"/>
    <w:rsid w:val="002B45D2"/>
    <w:rsid w:val="002B4A1F"/>
    <w:rsid w:val="002B4E83"/>
    <w:rsid w:val="002B51F2"/>
    <w:rsid w:val="002B5552"/>
    <w:rsid w:val="002B5875"/>
    <w:rsid w:val="002B5CCA"/>
    <w:rsid w:val="002B5EF1"/>
    <w:rsid w:val="002B6870"/>
    <w:rsid w:val="002B6C54"/>
    <w:rsid w:val="002B774E"/>
    <w:rsid w:val="002B7CB8"/>
    <w:rsid w:val="002B7FDA"/>
    <w:rsid w:val="002C11FE"/>
    <w:rsid w:val="002C1FE8"/>
    <w:rsid w:val="002C2474"/>
    <w:rsid w:val="002C3EA5"/>
    <w:rsid w:val="002C42F1"/>
    <w:rsid w:val="002C4642"/>
    <w:rsid w:val="002C49D1"/>
    <w:rsid w:val="002C51C2"/>
    <w:rsid w:val="002C59DB"/>
    <w:rsid w:val="002C5C16"/>
    <w:rsid w:val="002C6005"/>
    <w:rsid w:val="002C6A8F"/>
    <w:rsid w:val="002C7A8C"/>
    <w:rsid w:val="002D10B9"/>
    <w:rsid w:val="002D20BA"/>
    <w:rsid w:val="002D2C41"/>
    <w:rsid w:val="002D2C49"/>
    <w:rsid w:val="002D2E06"/>
    <w:rsid w:val="002D349D"/>
    <w:rsid w:val="002D3BC8"/>
    <w:rsid w:val="002D3EF7"/>
    <w:rsid w:val="002D3F54"/>
    <w:rsid w:val="002D43FA"/>
    <w:rsid w:val="002D46E0"/>
    <w:rsid w:val="002D4A32"/>
    <w:rsid w:val="002D4A41"/>
    <w:rsid w:val="002D55EA"/>
    <w:rsid w:val="002D5F7C"/>
    <w:rsid w:val="002D5F85"/>
    <w:rsid w:val="002D64C2"/>
    <w:rsid w:val="002D68E5"/>
    <w:rsid w:val="002E0168"/>
    <w:rsid w:val="002E01B1"/>
    <w:rsid w:val="002E0B69"/>
    <w:rsid w:val="002E0EDB"/>
    <w:rsid w:val="002E0F2B"/>
    <w:rsid w:val="002E108E"/>
    <w:rsid w:val="002E1539"/>
    <w:rsid w:val="002E1C38"/>
    <w:rsid w:val="002E1E90"/>
    <w:rsid w:val="002E21BD"/>
    <w:rsid w:val="002E21C3"/>
    <w:rsid w:val="002E21CF"/>
    <w:rsid w:val="002E2374"/>
    <w:rsid w:val="002E2529"/>
    <w:rsid w:val="002E2943"/>
    <w:rsid w:val="002E37EA"/>
    <w:rsid w:val="002E3EF0"/>
    <w:rsid w:val="002E4353"/>
    <w:rsid w:val="002E5501"/>
    <w:rsid w:val="002E5E08"/>
    <w:rsid w:val="002E6442"/>
    <w:rsid w:val="002E64A7"/>
    <w:rsid w:val="002E69E4"/>
    <w:rsid w:val="002E6D68"/>
    <w:rsid w:val="002E70C3"/>
    <w:rsid w:val="002E729A"/>
    <w:rsid w:val="002E7961"/>
    <w:rsid w:val="002E7ACA"/>
    <w:rsid w:val="002E7D5C"/>
    <w:rsid w:val="002E7EAA"/>
    <w:rsid w:val="002E7F95"/>
    <w:rsid w:val="002F0070"/>
    <w:rsid w:val="002F0D74"/>
    <w:rsid w:val="002F0EA4"/>
    <w:rsid w:val="002F131B"/>
    <w:rsid w:val="002F1D57"/>
    <w:rsid w:val="002F20BE"/>
    <w:rsid w:val="002F2599"/>
    <w:rsid w:val="002F29AA"/>
    <w:rsid w:val="002F3680"/>
    <w:rsid w:val="002F3818"/>
    <w:rsid w:val="002F3C9A"/>
    <w:rsid w:val="002F4244"/>
    <w:rsid w:val="002F42BD"/>
    <w:rsid w:val="002F46F5"/>
    <w:rsid w:val="002F7740"/>
    <w:rsid w:val="002F780A"/>
    <w:rsid w:val="00300360"/>
    <w:rsid w:val="00300B6C"/>
    <w:rsid w:val="00300B96"/>
    <w:rsid w:val="00301565"/>
    <w:rsid w:val="00301650"/>
    <w:rsid w:val="003016F2"/>
    <w:rsid w:val="003017C1"/>
    <w:rsid w:val="003018FE"/>
    <w:rsid w:val="00301C5E"/>
    <w:rsid w:val="00302715"/>
    <w:rsid w:val="0030274E"/>
    <w:rsid w:val="003027A7"/>
    <w:rsid w:val="00303129"/>
    <w:rsid w:val="003035F5"/>
    <w:rsid w:val="00303E21"/>
    <w:rsid w:val="00304465"/>
    <w:rsid w:val="00304FD7"/>
    <w:rsid w:val="003053E1"/>
    <w:rsid w:val="00305466"/>
    <w:rsid w:val="00305BC1"/>
    <w:rsid w:val="00306842"/>
    <w:rsid w:val="00306FB4"/>
    <w:rsid w:val="00310819"/>
    <w:rsid w:val="003112CB"/>
    <w:rsid w:val="00311CCE"/>
    <w:rsid w:val="00311E9D"/>
    <w:rsid w:val="00312021"/>
    <w:rsid w:val="00312547"/>
    <w:rsid w:val="0031306D"/>
    <w:rsid w:val="0031363C"/>
    <w:rsid w:val="003139E0"/>
    <w:rsid w:val="00313D85"/>
    <w:rsid w:val="00315133"/>
    <w:rsid w:val="00315E9F"/>
    <w:rsid w:val="00316241"/>
    <w:rsid w:val="00316869"/>
    <w:rsid w:val="0031698E"/>
    <w:rsid w:val="00316FE6"/>
    <w:rsid w:val="003171B4"/>
    <w:rsid w:val="003175FA"/>
    <w:rsid w:val="003178AA"/>
    <w:rsid w:val="00317A8F"/>
    <w:rsid w:val="00317B96"/>
    <w:rsid w:val="00317E52"/>
    <w:rsid w:val="00320481"/>
    <w:rsid w:val="0032053E"/>
    <w:rsid w:val="00320C57"/>
    <w:rsid w:val="00320E32"/>
    <w:rsid w:val="003210B9"/>
    <w:rsid w:val="00321FEE"/>
    <w:rsid w:val="00322585"/>
    <w:rsid w:val="0032281C"/>
    <w:rsid w:val="00322F8F"/>
    <w:rsid w:val="0032368E"/>
    <w:rsid w:val="00324203"/>
    <w:rsid w:val="003250F3"/>
    <w:rsid w:val="00325195"/>
    <w:rsid w:val="00325508"/>
    <w:rsid w:val="00325C07"/>
    <w:rsid w:val="00325FC2"/>
    <w:rsid w:val="0032651E"/>
    <w:rsid w:val="0032670B"/>
    <w:rsid w:val="003308E6"/>
    <w:rsid w:val="00330DB1"/>
    <w:rsid w:val="003312C8"/>
    <w:rsid w:val="003323FF"/>
    <w:rsid w:val="003328DF"/>
    <w:rsid w:val="00332AE6"/>
    <w:rsid w:val="0033329F"/>
    <w:rsid w:val="00333F39"/>
    <w:rsid w:val="0033472E"/>
    <w:rsid w:val="00335363"/>
    <w:rsid w:val="00335499"/>
    <w:rsid w:val="00335A40"/>
    <w:rsid w:val="003362C8"/>
    <w:rsid w:val="0033665D"/>
    <w:rsid w:val="00336B26"/>
    <w:rsid w:val="003373A6"/>
    <w:rsid w:val="00337C97"/>
    <w:rsid w:val="00340073"/>
    <w:rsid w:val="00340311"/>
    <w:rsid w:val="0034038D"/>
    <w:rsid w:val="003407BB"/>
    <w:rsid w:val="00342F22"/>
    <w:rsid w:val="00343102"/>
    <w:rsid w:val="0034333B"/>
    <w:rsid w:val="00343F24"/>
    <w:rsid w:val="003440F6"/>
    <w:rsid w:val="003443F4"/>
    <w:rsid w:val="003444A0"/>
    <w:rsid w:val="00344BA0"/>
    <w:rsid w:val="00344C9E"/>
    <w:rsid w:val="0034545E"/>
    <w:rsid w:val="00345E23"/>
    <w:rsid w:val="0034618C"/>
    <w:rsid w:val="003468A5"/>
    <w:rsid w:val="0034699C"/>
    <w:rsid w:val="00347057"/>
    <w:rsid w:val="0034766B"/>
    <w:rsid w:val="0034775F"/>
    <w:rsid w:val="00350614"/>
    <w:rsid w:val="00350F81"/>
    <w:rsid w:val="003510E2"/>
    <w:rsid w:val="003513BD"/>
    <w:rsid w:val="0035145C"/>
    <w:rsid w:val="00351B50"/>
    <w:rsid w:val="00351BCE"/>
    <w:rsid w:val="00351F1B"/>
    <w:rsid w:val="00352140"/>
    <w:rsid w:val="00352AC0"/>
    <w:rsid w:val="00352CB9"/>
    <w:rsid w:val="00353002"/>
    <w:rsid w:val="00353A99"/>
    <w:rsid w:val="00354438"/>
    <w:rsid w:val="003548D0"/>
    <w:rsid w:val="00354977"/>
    <w:rsid w:val="00355024"/>
    <w:rsid w:val="0035563E"/>
    <w:rsid w:val="003565E8"/>
    <w:rsid w:val="00356AB6"/>
    <w:rsid w:val="00357724"/>
    <w:rsid w:val="00357CBC"/>
    <w:rsid w:val="00360346"/>
    <w:rsid w:val="0036066C"/>
    <w:rsid w:val="0036150F"/>
    <w:rsid w:val="0036209B"/>
    <w:rsid w:val="0036218F"/>
    <w:rsid w:val="0036219E"/>
    <w:rsid w:val="00362B52"/>
    <w:rsid w:val="00362BB0"/>
    <w:rsid w:val="00363731"/>
    <w:rsid w:val="003644A7"/>
    <w:rsid w:val="0036477A"/>
    <w:rsid w:val="00366176"/>
    <w:rsid w:val="003664EF"/>
    <w:rsid w:val="00366735"/>
    <w:rsid w:val="00366757"/>
    <w:rsid w:val="00366B21"/>
    <w:rsid w:val="00366C75"/>
    <w:rsid w:val="00366F10"/>
    <w:rsid w:val="00367C01"/>
    <w:rsid w:val="00367CC0"/>
    <w:rsid w:val="00370077"/>
    <w:rsid w:val="00370467"/>
    <w:rsid w:val="0037054B"/>
    <w:rsid w:val="00370573"/>
    <w:rsid w:val="00370CDF"/>
    <w:rsid w:val="003719F5"/>
    <w:rsid w:val="00372197"/>
    <w:rsid w:val="0037237C"/>
    <w:rsid w:val="0037250E"/>
    <w:rsid w:val="003728F4"/>
    <w:rsid w:val="0037303A"/>
    <w:rsid w:val="0037340D"/>
    <w:rsid w:val="0037361A"/>
    <w:rsid w:val="00373B0B"/>
    <w:rsid w:val="00373B6D"/>
    <w:rsid w:val="00374366"/>
    <w:rsid w:val="00374E78"/>
    <w:rsid w:val="003756AA"/>
    <w:rsid w:val="00375BB0"/>
    <w:rsid w:val="0037614C"/>
    <w:rsid w:val="00376C3B"/>
    <w:rsid w:val="00377BC5"/>
    <w:rsid w:val="0038174B"/>
    <w:rsid w:val="00382490"/>
    <w:rsid w:val="00382FF5"/>
    <w:rsid w:val="0038474C"/>
    <w:rsid w:val="003850E7"/>
    <w:rsid w:val="00385562"/>
    <w:rsid w:val="00385785"/>
    <w:rsid w:val="00385821"/>
    <w:rsid w:val="00385AC1"/>
    <w:rsid w:val="003861C7"/>
    <w:rsid w:val="0038676E"/>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27B9"/>
    <w:rsid w:val="003935AF"/>
    <w:rsid w:val="003938CC"/>
    <w:rsid w:val="00393A47"/>
    <w:rsid w:val="00393FBA"/>
    <w:rsid w:val="003942D6"/>
    <w:rsid w:val="003943D0"/>
    <w:rsid w:val="0039487E"/>
    <w:rsid w:val="00394B11"/>
    <w:rsid w:val="00394D02"/>
    <w:rsid w:val="00394D88"/>
    <w:rsid w:val="00396030"/>
    <w:rsid w:val="003970B2"/>
    <w:rsid w:val="0039724E"/>
    <w:rsid w:val="003975E3"/>
    <w:rsid w:val="00397ACA"/>
    <w:rsid w:val="00397B00"/>
    <w:rsid w:val="00397FD7"/>
    <w:rsid w:val="003A03A2"/>
    <w:rsid w:val="003A070D"/>
    <w:rsid w:val="003A07E9"/>
    <w:rsid w:val="003A125D"/>
    <w:rsid w:val="003A126B"/>
    <w:rsid w:val="003A131D"/>
    <w:rsid w:val="003A254E"/>
    <w:rsid w:val="003A2553"/>
    <w:rsid w:val="003A29A1"/>
    <w:rsid w:val="003A32EF"/>
    <w:rsid w:val="003A4957"/>
    <w:rsid w:val="003A567D"/>
    <w:rsid w:val="003A5B85"/>
    <w:rsid w:val="003A6097"/>
    <w:rsid w:val="003A6246"/>
    <w:rsid w:val="003A6A96"/>
    <w:rsid w:val="003A75A0"/>
    <w:rsid w:val="003B0A2D"/>
    <w:rsid w:val="003B0CAA"/>
    <w:rsid w:val="003B245B"/>
    <w:rsid w:val="003B2BB4"/>
    <w:rsid w:val="003B467B"/>
    <w:rsid w:val="003B4EEA"/>
    <w:rsid w:val="003B59F0"/>
    <w:rsid w:val="003B5D47"/>
    <w:rsid w:val="003B60CC"/>
    <w:rsid w:val="003B666E"/>
    <w:rsid w:val="003B6CAA"/>
    <w:rsid w:val="003B7C29"/>
    <w:rsid w:val="003B7DB1"/>
    <w:rsid w:val="003C036F"/>
    <w:rsid w:val="003C2FE6"/>
    <w:rsid w:val="003C3678"/>
    <w:rsid w:val="003C3B3C"/>
    <w:rsid w:val="003C3BD4"/>
    <w:rsid w:val="003C3F54"/>
    <w:rsid w:val="003C5169"/>
    <w:rsid w:val="003C534C"/>
    <w:rsid w:val="003C604D"/>
    <w:rsid w:val="003C644C"/>
    <w:rsid w:val="003C64D0"/>
    <w:rsid w:val="003C6BBC"/>
    <w:rsid w:val="003C7252"/>
    <w:rsid w:val="003C78A4"/>
    <w:rsid w:val="003C7B13"/>
    <w:rsid w:val="003C7DBE"/>
    <w:rsid w:val="003D035D"/>
    <w:rsid w:val="003D0581"/>
    <w:rsid w:val="003D14FE"/>
    <w:rsid w:val="003D1595"/>
    <w:rsid w:val="003D2B4D"/>
    <w:rsid w:val="003D301D"/>
    <w:rsid w:val="003D33F3"/>
    <w:rsid w:val="003D41EF"/>
    <w:rsid w:val="003D4252"/>
    <w:rsid w:val="003D4583"/>
    <w:rsid w:val="003D5EAB"/>
    <w:rsid w:val="003D5F6C"/>
    <w:rsid w:val="003D660B"/>
    <w:rsid w:val="003D6739"/>
    <w:rsid w:val="003D69F4"/>
    <w:rsid w:val="003D6A0F"/>
    <w:rsid w:val="003D714C"/>
    <w:rsid w:val="003D726B"/>
    <w:rsid w:val="003D79DF"/>
    <w:rsid w:val="003D7D72"/>
    <w:rsid w:val="003E0544"/>
    <w:rsid w:val="003E117F"/>
    <w:rsid w:val="003E12C0"/>
    <w:rsid w:val="003E187F"/>
    <w:rsid w:val="003E19CA"/>
    <w:rsid w:val="003E1AF3"/>
    <w:rsid w:val="003E2A60"/>
    <w:rsid w:val="003E2E90"/>
    <w:rsid w:val="003E339B"/>
    <w:rsid w:val="003E3DF4"/>
    <w:rsid w:val="003E3EC6"/>
    <w:rsid w:val="003E4863"/>
    <w:rsid w:val="003E4B6F"/>
    <w:rsid w:val="003E4C31"/>
    <w:rsid w:val="003E4D77"/>
    <w:rsid w:val="003E4F8F"/>
    <w:rsid w:val="003E6923"/>
    <w:rsid w:val="003E6CE3"/>
    <w:rsid w:val="003E6E16"/>
    <w:rsid w:val="003E6F43"/>
    <w:rsid w:val="003E71C9"/>
    <w:rsid w:val="003F0766"/>
    <w:rsid w:val="003F0838"/>
    <w:rsid w:val="003F0DBC"/>
    <w:rsid w:val="003F1D67"/>
    <w:rsid w:val="003F21D4"/>
    <w:rsid w:val="003F25D3"/>
    <w:rsid w:val="003F3710"/>
    <w:rsid w:val="003F423C"/>
    <w:rsid w:val="003F4CD5"/>
    <w:rsid w:val="003F52A3"/>
    <w:rsid w:val="003F5422"/>
    <w:rsid w:val="003F59D9"/>
    <w:rsid w:val="003F5D5B"/>
    <w:rsid w:val="003F6C81"/>
    <w:rsid w:val="003F6CED"/>
    <w:rsid w:val="003F6EFD"/>
    <w:rsid w:val="003F72B7"/>
    <w:rsid w:val="003F74D7"/>
    <w:rsid w:val="003F75FD"/>
    <w:rsid w:val="003F78E9"/>
    <w:rsid w:val="003F7A5C"/>
    <w:rsid w:val="004011F1"/>
    <w:rsid w:val="004016A0"/>
    <w:rsid w:val="00401B5A"/>
    <w:rsid w:val="00402230"/>
    <w:rsid w:val="00402906"/>
    <w:rsid w:val="004036AD"/>
    <w:rsid w:val="00403B24"/>
    <w:rsid w:val="00403E6B"/>
    <w:rsid w:val="00403FF3"/>
    <w:rsid w:val="004040D3"/>
    <w:rsid w:val="00404558"/>
    <w:rsid w:val="00404B33"/>
    <w:rsid w:val="0040536C"/>
    <w:rsid w:val="00405615"/>
    <w:rsid w:val="004067D4"/>
    <w:rsid w:val="00406F64"/>
    <w:rsid w:val="00407193"/>
    <w:rsid w:val="004071BC"/>
    <w:rsid w:val="00407360"/>
    <w:rsid w:val="00407D20"/>
    <w:rsid w:val="00410956"/>
    <w:rsid w:val="0041098F"/>
    <w:rsid w:val="004109C0"/>
    <w:rsid w:val="00410CC1"/>
    <w:rsid w:val="00411C3D"/>
    <w:rsid w:val="00411C70"/>
    <w:rsid w:val="00412188"/>
    <w:rsid w:val="00412733"/>
    <w:rsid w:val="00412999"/>
    <w:rsid w:val="00412FFB"/>
    <w:rsid w:val="004138D9"/>
    <w:rsid w:val="00413F57"/>
    <w:rsid w:val="00414030"/>
    <w:rsid w:val="0041443A"/>
    <w:rsid w:val="0041510E"/>
    <w:rsid w:val="00415CA3"/>
    <w:rsid w:val="00415F48"/>
    <w:rsid w:val="00416D3F"/>
    <w:rsid w:val="00416E88"/>
    <w:rsid w:val="004172DC"/>
    <w:rsid w:val="00417CCB"/>
    <w:rsid w:val="00417D0E"/>
    <w:rsid w:val="00420018"/>
    <w:rsid w:val="00420101"/>
    <w:rsid w:val="004210EB"/>
    <w:rsid w:val="004219E7"/>
    <w:rsid w:val="00421E24"/>
    <w:rsid w:val="0042214A"/>
    <w:rsid w:val="004228C3"/>
    <w:rsid w:val="00422C87"/>
    <w:rsid w:val="00422E43"/>
    <w:rsid w:val="004231A8"/>
    <w:rsid w:val="004235E3"/>
    <w:rsid w:val="0042445F"/>
    <w:rsid w:val="00424B04"/>
    <w:rsid w:val="00424D3D"/>
    <w:rsid w:val="00425EFF"/>
    <w:rsid w:val="004261B3"/>
    <w:rsid w:val="0042632A"/>
    <w:rsid w:val="004269BE"/>
    <w:rsid w:val="004278A7"/>
    <w:rsid w:val="00427A08"/>
    <w:rsid w:val="00430F13"/>
    <w:rsid w:val="00431286"/>
    <w:rsid w:val="004313FB"/>
    <w:rsid w:val="00431AE7"/>
    <w:rsid w:val="00431FE6"/>
    <w:rsid w:val="00432982"/>
    <w:rsid w:val="00432FB3"/>
    <w:rsid w:val="00433074"/>
    <w:rsid w:val="004339CD"/>
    <w:rsid w:val="00434FB4"/>
    <w:rsid w:val="004353B1"/>
    <w:rsid w:val="00435D37"/>
    <w:rsid w:val="00435FE4"/>
    <w:rsid w:val="00436B27"/>
    <w:rsid w:val="00436D00"/>
    <w:rsid w:val="004405E6"/>
    <w:rsid w:val="004409C5"/>
    <w:rsid w:val="0044252E"/>
    <w:rsid w:val="0044456D"/>
    <w:rsid w:val="004446E5"/>
    <w:rsid w:val="004447DE"/>
    <w:rsid w:val="00444B45"/>
    <w:rsid w:val="00445459"/>
    <w:rsid w:val="00445A36"/>
    <w:rsid w:val="004467BF"/>
    <w:rsid w:val="00446B50"/>
    <w:rsid w:val="00446C3C"/>
    <w:rsid w:val="00451078"/>
    <w:rsid w:val="004519E6"/>
    <w:rsid w:val="00451EC3"/>
    <w:rsid w:val="00451F80"/>
    <w:rsid w:val="00453B08"/>
    <w:rsid w:val="004545E8"/>
    <w:rsid w:val="004547F1"/>
    <w:rsid w:val="004550FD"/>
    <w:rsid w:val="004552E9"/>
    <w:rsid w:val="004556D6"/>
    <w:rsid w:val="00455BB6"/>
    <w:rsid w:val="0045620B"/>
    <w:rsid w:val="00456AD9"/>
    <w:rsid w:val="004573F1"/>
    <w:rsid w:val="004601F8"/>
    <w:rsid w:val="00460E2B"/>
    <w:rsid w:val="00461078"/>
    <w:rsid w:val="0046114A"/>
    <w:rsid w:val="004618F1"/>
    <w:rsid w:val="00461AB0"/>
    <w:rsid w:val="00461B6B"/>
    <w:rsid w:val="004621F7"/>
    <w:rsid w:val="004623FF"/>
    <w:rsid w:val="00463321"/>
    <w:rsid w:val="00463A11"/>
    <w:rsid w:val="0046425F"/>
    <w:rsid w:val="004642E2"/>
    <w:rsid w:val="00464D38"/>
    <w:rsid w:val="00464D60"/>
    <w:rsid w:val="00465692"/>
    <w:rsid w:val="00465922"/>
    <w:rsid w:val="004663FD"/>
    <w:rsid w:val="00466A84"/>
    <w:rsid w:val="00466CC9"/>
    <w:rsid w:val="004703B4"/>
    <w:rsid w:val="00471B71"/>
    <w:rsid w:val="00471F50"/>
    <w:rsid w:val="0047204E"/>
    <w:rsid w:val="004721F6"/>
    <w:rsid w:val="00472E7D"/>
    <w:rsid w:val="004735E0"/>
    <w:rsid w:val="00473A22"/>
    <w:rsid w:val="00473B99"/>
    <w:rsid w:val="004749AA"/>
    <w:rsid w:val="00475120"/>
    <w:rsid w:val="00475930"/>
    <w:rsid w:val="0047601B"/>
    <w:rsid w:val="0047631C"/>
    <w:rsid w:val="0047675B"/>
    <w:rsid w:val="00476BB3"/>
    <w:rsid w:val="00476CBD"/>
    <w:rsid w:val="00477F89"/>
    <w:rsid w:val="004803B5"/>
    <w:rsid w:val="004806E9"/>
    <w:rsid w:val="0048096C"/>
    <w:rsid w:val="00480E69"/>
    <w:rsid w:val="00481F55"/>
    <w:rsid w:val="004827BB"/>
    <w:rsid w:val="004836BE"/>
    <w:rsid w:val="0048379B"/>
    <w:rsid w:val="00483DAA"/>
    <w:rsid w:val="00483EE1"/>
    <w:rsid w:val="0048423A"/>
    <w:rsid w:val="00484270"/>
    <w:rsid w:val="00484447"/>
    <w:rsid w:val="004848EC"/>
    <w:rsid w:val="004849E1"/>
    <w:rsid w:val="00484BD0"/>
    <w:rsid w:val="00485069"/>
    <w:rsid w:val="004859F6"/>
    <w:rsid w:val="004863D9"/>
    <w:rsid w:val="00486B2A"/>
    <w:rsid w:val="0048734E"/>
    <w:rsid w:val="004877DD"/>
    <w:rsid w:val="00487CD6"/>
    <w:rsid w:val="00490791"/>
    <w:rsid w:val="0049087A"/>
    <w:rsid w:val="00490D3A"/>
    <w:rsid w:val="00490E5A"/>
    <w:rsid w:val="0049122F"/>
    <w:rsid w:val="00491C24"/>
    <w:rsid w:val="00491FC8"/>
    <w:rsid w:val="0049207D"/>
    <w:rsid w:val="00492230"/>
    <w:rsid w:val="0049241F"/>
    <w:rsid w:val="0049244F"/>
    <w:rsid w:val="0049274A"/>
    <w:rsid w:val="0049344D"/>
    <w:rsid w:val="00494547"/>
    <w:rsid w:val="00494DB9"/>
    <w:rsid w:val="0049515A"/>
    <w:rsid w:val="004952D9"/>
    <w:rsid w:val="00496BCB"/>
    <w:rsid w:val="00496ED1"/>
    <w:rsid w:val="00496F74"/>
    <w:rsid w:val="004A063A"/>
    <w:rsid w:val="004A09D5"/>
    <w:rsid w:val="004A0AB2"/>
    <w:rsid w:val="004A0F61"/>
    <w:rsid w:val="004A18BB"/>
    <w:rsid w:val="004A241F"/>
    <w:rsid w:val="004A2637"/>
    <w:rsid w:val="004A28FE"/>
    <w:rsid w:val="004A32C7"/>
    <w:rsid w:val="004A3AFF"/>
    <w:rsid w:val="004A557F"/>
    <w:rsid w:val="004A55E6"/>
    <w:rsid w:val="004A5701"/>
    <w:rsid w:val="004A570F"/>
    <w:rsid w:val="004A5D50"/>
    <w:rsid w:val="004A6022"/>
    <w:rsid w:val="004A616F"/>
    <w:rsid w:val="004A62F2"/>
    <w:rsid w:val="004A64CA"/>
    <w:rsid w:val="004A682E"/>
    <w:rsid w:val="004B14D0"/>
    <w:rsid w:val="004B2419"/>
    <w:rsid w:val="004B24EF"/>
    <w:rsid w:val="004B30F2"/>
    <w:rsid w:val="004B3116"/>
    <w:rsid w:val="004B32EB"/>
    <w:rsid w:val="004B4650"/>
    <w:rsid w:val="004B5663"/>
    <w:rsid w:val="004B5CF5"/>
    <w:rsid w:val="004B5D74"/>
    <w:rsid w:val="004B5E00"/>
    <w:rsid w:val="004B5F7D"/>
    <w:rsid w:val="004B602A"/>
    <w:rsid w:val="004B6783"/>
    <w:rsid w:val="004B6D3A"/>
    <w:rsid w:val="004B7441"/>
    <w:rsid w:val="004B7DE2"/>
    <w:rsid w:val="004C0579"/>
    <w:rsid w:val="004C0C28"/>
    <w:rsid w:val="004C1438"/>
    <w:rsid w:val="004C1510"/>
    <w:rsid w:val="004C186C"/>
    <w:rsid w:val="004C1956"/>
    <w:rsid w:val="004C20E8"/>
    <w:rsid w:val="004C2248"/>
    <w:rsid w:val="004C225E"/>
    <w:rsid w:val="004C246B"/>
    <w:rsid w:val="004C251C"/>
    <w:rsid w:val="004C25C3"/>
    <w:rsid w:val="004C28FB"/>
    <w:rsid w:val="004C299E"/>
    <w:rsid w:val="004C2B1B"/>
    <w:rsid w:val="004C31EF"/>
    <w:rsid w:val="004C4E7B"/>
    <w:rsid w:val="004C58D0"/>
    <w:rsid w:val="004C5CB9"/>
    <w:rsid w:val="004C5F89"/>
    <w:rsid w:val="004C61C1"/>
    <w:rsid w:val="004C6DB2"/>
    <w:rsid w:val="004C75DD"/>
    <w:rsid w:val="004C7870"/>
    <w:rsid w:val="004D04DD"/>
    <w:rsid w:val="004D10C9"/>
    <w:rsid w:val="004D1684"/>
    <w:rsid w:val="004D196A"/>
    <w:rsid w:val="004D1D8D"/>
    <w:rsid w:val="004D215D"/>
    <w:rsid w:val="004D233D"/>
    <w:rsid w:val="004D2A7A"/>
    <w:rsid w:val="004D3617"/>
    <w:rsid w:val="004D3B3C"/>
    <w:rsid w:val="004D3C19"/>
    <w:rsid w:val="004D41EC"/>
    <w:rsid w:val="004D425B"/>
    <w:rsid w:val="004D5921"/>
    <w:rsid w:val="004D5BC9"/>
    <w:rsid w:val="004D5E29"/>
    <w:rsid w:val="004D5E5D"/>
    <w:rsid w:val="004D65F1"/>
    <w:rsid w:val="004D6E3B"/>
    <w:rsid w:val="004D7DDA"/>
    <w:rsid w:val="004E00CF"/>
    <w:rsid w:val="004E0243"/>
    <w:rsid w:val="004E095D"/>
    <w:rsid w:val="004E1BA4"/>
    <w:rsid w:val="004E1F7B"/>
    <w:rsid w:val="004E267E"/>
    <w:rsid w:val="004E394A"/>
    <w:rsid w:val="004E3E23"/>
    <w:rsid w:val="004E45F1"/>
    <w:rsid w:val="004E4B19"/>
    <w:rsid w:val="004E59BF"/>
    <w:rsid w:val="004E5AC7"/>
    <w:rsid w:val="004E6273"/>
    <w:rsid w:val="004E67D2"/>
    <w:rsid w:val="004E6962"/>
    <w:rsid w:val="004E6EAD"/>
    <w:rsid w:val="004E7A15"/>
    <w:rsid w:val="004F1492"/>
    <w:rsid w:val="004F1509"/>
    <w:rsid w:val="004F1649"/>
    <w:rsid w:val="004F21F3"/>
    <w:rsid w:val="004F2263"/>
    <w:rsid w:val="004F281C"/>
    <w:rsid w:val="004F2F3B"/>
    <w:rsid w:val="004F375F"/>
    <w:rsid w:val="004F3885"/>
    <w:rsid w:val="004F58D9"/>
    <w:rsid w:val="004F5C0D"/>
    <w:rsid w:val="004F5C31"/>
    <w:rsid w:val="004F5E6F"/>
    <w:rsid w:val="004F6199"/>
    <w:rsid w:val="004F65C7"/>
    <w:rsid w:val="004F6C23"/>
    <w:rsid w:val="004F7BF1"/>
    <w:rsid w:val="00500067"/>
    <w:rsid w:val="00500EEC"/>
    <w:rsid w:val="00501096"/>
    <w:rsid w:val="005017A8"/>
    <w:rsid w:val="00501B48"/>
    <w:rsid w:val="00501C5A"/>
    <w:rsid w:val="00502148"/>
    <w:rsid w:val="005023F0"/>
    <w:rsid w:val="005029F7"/>
    <w:rsid w:val="00502C5D"/>
    <w:rsid w:val="005032B7"/>
    <w:rsid w:val="00504B0C"/>
    <w:rsid w:val="00505034"/>
    <w:rsid w:val="005052D2"/>
    <w:rsid w:val="0050610D"/>
    <w:rsid w:val="0050643B"/>
    <w:rsid w:val="00506E83"/>
    <w:rsid w:val="005070CB"/>
    <w:rsid w:val="00507900"/>
    <w:rsid w:val="005079BE"/>
    <w:rsid w:val="00507B69"/>
    <w:rsid w:val="00507DBF"/>
    <w:rsid w:val="005100A0"/>
    <w:rsid w:val="00510253"/>
    <w:rsid w:val="00510A6C"/>
    <w:rsid w:val="00511264"/>
    <w:rsid w:val="005112C9"/>
    <w:rsid w:val="00512487"/>
    <w:rsid w:val="00513069"/>
    <w:rsid w:val="005133CE"/>
    <w:rsid w:val="0051345A"/>
    <w:rsid w:val="00513CB9"/>
    <w:rsid w:val="00513F5B"/>
    <w:rsid w:val="00514BEA"/>
    <w:rsid w:val="00514D62"/>
    <w:rsid w:val="00514E7B"/>
    <w:rsid w:val="005153FE"/>
    <w:rsid w:val="0051554E"/>
    <w:rsid w:val="00515618"/>
    <w:rsid w:val="0051572B"/>
    <w:rsid w:val="0051614E"/>
    <w:rsid w:val="00516A32"/>
    <w:rsid w:val="00517E92"/>
    <w:rsid w:val="00520187"/>
    <w:rsid w:val="005209B6"/>
    <w:rsid w:val="00521FBF"/>
    <w:rsid w:val="00522130"/>
    <w:rsid w:val="00522E14"/>
    <w:rsid w:val="00523179"/>
    <w:rsid w:val="00523F08"/>
    <w:rsid w:val="005241D9"/>
    <w:rsid w:val="00524AB5"/>
    <w:rsid w:val="00524AFB"/>
    <w:rsid w:val="005253F7"/>
    <w:rsid w:val="005257E6"/>
    <w:rsid w:val="00526586"/>
    <w:rsid w:val="0052685B"/>
    <w:rsid w:val="00526F72"/>
    <w:rsid w:val="005271AD"/>
    <w:rsid w:val="00527596"/>
    <w:rsid w:val="00530573"/>
    <w:rsid w:val="00530FFC"/>
    <w:rsid w:val="00531D56"/>
    <w:rsid w:val="005321B4"/>
    <w:rsid w:val="005329C4"/>
    <w:rsid w:val="00532DD2"/>
    <w:rsid w:val="00532DE8"/>
    <w:rsid w:val="00532F30"/>
    <w:rsid w:val="00533A6A"/>
    <w:rsid w:val="00533DD8"/>
    <w:rsid w:val="005342CF"/>
    <w:rsid w:val="00534A1C"/>
    <w:rsid w:val="00534C7A"/>
    <w:rsid w:val="00534E34"/>
    <w:rsid w:val="0053514B"/>
    <w:rsid w:val="0053539D"/>
    <w:rsid w:val="0053544D"/>
    <w:rsid w:val="00536418"/>
    <w:rsid w:val="005367DB"/>
    <w:rsid w:val="0053685F"/>
    <w:rsid w:val="0053696D"/>
    <w:rsid w:val="005369F9"/>
    <w:rsid w:val="005374AE"/>
    <w:rsid w:val="00542200"/>
    <w:rsid w:val="00542ECA"/>
    <w:rsid w:val="0054355A"/>
    <w:rsid w:val="00543968"/>
    <w:rsid w:val="00544663"/>
    <w:rsid w:val="00544F11"/>
    <w:rsid w:val="00545958"/>
    <w:rsid w:val="00545C60"/>
    <w:rsid w:val="00546072"/>
    <w:rsid w:val="0054759D"/>
    <w:rsid w:val="005504D3"/>
    <w:rsid w:val="00550BA3"/>
    <w:rsid w:val="00551362"/>
    <w:rsid w:val="005517F7"/>
    <w:rsid w:val="0055262D"/>
    <w:rsid w:val="0055298D"/>
    <w:rsid w:val="0055341D"/>
    <w:rsid w:val="0055558C"/>
    <w:rsid w:val="00555AD5"/>
    <w:rsid w:val="00555DE0"/>
    <w:rsid w:val="00556365"/>
    <w:rsid w:val="0055702B"/>
    <w:rsid w:val="0055734C"/>
    <w:rsid w:val="005577BB"/>
    <w:rsid w:val="00557903"/>
    <w:rsid w:val="00561195"/>
    <w:rsid w:val="005613EE"/>
    <w:rsid w:val="0056186A"/>
    <w:rsid w:val="00561EE0"/>
    <w:rsid w:val="00561F65"/>
    <w:rsid w:val="00562297"/>
    <w:rsid w:val="005622AB"/>
    <w:rsid w:val="00562B48"/>
    <w:rsid w:val="00562E06"/>
    <w:rsid w:val="00562E4F"/>
    <w:rsid w:val="00563EF1"/>
    <w:rsid w:val="00564575"/>
    <w:rsid w:val="00564EC5"/>
    <w:rsid w:val="00565417"/>
    <w:rsid w:val="005658B7"/>
    <w:rsid w:val="00565B97"/>
    <w:rsid w:val="00565EE4"/>
    <w:rsid w:val="00566C50"/>
    <w:rsid w:val="00566CAC"/>
    <w:rsid w:val="00567840"/>
    <w:rsid w:val="00567E02"/>
    <w:rsid w:val="00567EE9"/>
    <w:rsid w:val="00567FF2"/>
    <w:rsid w:val="005700C2"/>
    <w:rsid w:val="00570168"/>
    <w:rsid w:val="00570760"/>
    <w:rsid w:val="00571625"/>
    <w:rsid w:val="0057208C"/>
    <w:rsid w:val="0057263D"/>
    <w:rsid w:val="00572AE1"/>
    <w:rsid w:val="00572BCE"/>
    <w:rsid w:val="00572E5C"/>
    <w:rsid w:val="00573B1E"/>
    <w:rsid w:val="00573D6F"/>
    <w:rsid w:val="00573EFE"/>
    <w:rsid w:val="00573F32"/>
    <w:rsid w:val="00574699"/>
    <w:rsid w:val="005749E0"/>
    <w:rsid w:val="00575F08"/>
    <w:rsid w:val="00576137"/>
    <w:rsid w:val="00576A92"/>
    <w:rsid w:val="00576C49"/>
    <w:rsid w:val="00577205"/>
    <w:rsid w:val="0057762D"/>
    <w:rsid w:val="005777A3"/>
    <w:rsid w:val="00580244"/>
    <w:rsid w:val="00580DBD"/>
    <w:rsid w:val="0058108D"/>
    <w:rsid w:val="005813F8"/>
    <w:rsid w:val="00581712"/>
    <w:rsid w:val="00581B8A"/>
    <w:rsid w:val="005820E4"/>
    <w:rsid w:val="005830D1"/>
    <w:rsid w:val="005833B8"/>
    <w:rsid w:val="00583D69"/>
    <w:rsid w:val="00584868"/>
    <w:rsid w:val="00584C7E"/>
    <w:rsid w:val="00584E85"/>
    <w:rsid w:val="00585160"/>
    <w:rsid w:val="005857DF"/>
    <w:rsid w:val="00586407"/>
    <w:rsid w:val="00586541"/>
    <w:rsid w:val="00590413"/>
    <w:rsid w:val="0059046B"/>
    <w:rsid w:val="00590EE3"/>
    <w:rsid w:val="00590FC1"/>
    <w:rsid w:val="00591654"/>
    <w:rsid w:val="00591C63"/>
    <w:rsid w:val="0059214D"/>
    <w:rsid w:val="00592183"/>
    <w:rsid w:val="00592681"/>
    <w:rsid w:val="0059295E"/>
    <w:rsid w:val="00592B05"/>
    <w:rsid w:val="00592DE6"/>
    <w:rsid w:val="00593993"/>
    <w:rsid w:val="00594CA0"/>
    <w:rsid w:val="00594F24"/>
    <w:rsid w:val="005958DC"/>
    <w:rsid w:val="00595F63"/>
    <w:rsid w:val="005963FD"/>
    <w:rsid w:val="00596559"/>
    <w:rsid w:val="00596589"/>
    <w:rsid w:val="005976E3"/>
    <w:rsid w:val="00597FF0"/>
    <w:rsid w:val="005A00F1"/>
    <w:rsid w:val="005A1087"/>
    <w:rsid w:val="005A1769"/>
    <w:rsid w:val="005A1A15"/>
    <w:rsid w:val="005A1E55"/>
    <w:rsid w:val="005A35E8"/>
    <w:rsid w:val="005A37F7"/>
    <w:rsid w:val="005A39D9"/>
    <w:rsid w:val="005A3AB7"/>
    <w:rsid w:val="005A3E33"/>
    <w:rsid w:val="005A4828"/>
    <w:rsid w:val="005A4873"/>
    <w:rsid w:val="005A4AD8"/>
    <w:rsid w:val="005A4C54"/>
    <w:rsid w:val="005A566A"/>
    <w:rsid w:val="005A5929"/>
    <w:rsid w:val="005A5991"/>
    <w:rsid w:val="005A5E8C"/>
    <w:rsid w:val="005A63B6"/>
    <w:rsid w:val="005A71F7"/>
    <w:rsid w:val="005A7337"/>
    <w:rsid w:val="005A7355"/>
    <w:rsid w:val="005A77EC"/>
    <w:rsid w:val="005A7DAF"/>
    <w:rsid w:val="005B00CE"/>
    <w:rsid w:val="005B0136"/>
    <w:rsid w:val="005B0155"/>
    <w:rsid w:val="005B02AD"/>
    <w:rsid w:val="005B0D1A"/>
    <w:rsid w:val="005B12C8"/>
    <w:rsid w:val="005B14E6"/>
    <w:rsid w:val="005B1804"/>
    <w:rsid w:val="005B18D5"/>
    <w:rsid w:val="005B19BD"/>
    <w:rsid w:val="005B1A3C"/>
    <w:rsid w:val="005B2518"/>
    <w:rsid w:val="005B3574"/>
    <w:rsid w:val="005B3F55"/>
    <w:rsid w:val="005B5189"/>
    <w:rsid w:val="005B5F63"/>
    <w:rsid w:val="005B5F78"/>
    <w:rsid w:val="005B7EA9"/>
    <w:rsid w:val="005C0145"/>
    <w:rsid w:val="005C0270"/>
    <w:rsid w:val="005C0832"/>
    <w:rsid w:val="005C1530"/>
    <w:rsid w:val="005C319C"/>
    <w:rsid w:val="005C35DD"/>
    <w:rsid w:val="005C3887"/>
    <w:rsid w:val="005C3D54"/>
    <w:rsid w:val="005C4872"/>
    <w:rsid w:val="005C4E6E"/>
    <w:rsid w:val="005C56EE"/>
    <w:rsid w:val="005C59A7"/>
    <w:rsid w:val="005C6258"/>
    <w:rsid w:val="005C62F8"/>
    <w:rsid w:val="005C648C"/>
    <w:rsid w:val="005C6DAA"/>
    <w:rsid w:val="005C767A"/>
    <w:rsid w:val="005D121A"/>
    <w:rsid w:val="005D1CE9"/>
    <w:rsid w:val="005D3A98"/>
    <w:rsid w:val="005D3EAA"/>
    <w:rsid w:val="005D3F63"/>
    <w:rsid w:val="005D44B3"/>
    <w:rsid w:val="005D57FE"/>
    <w:rsid w:val="005D5C7D"/>
    <w:rsid w:val="005D5EE2"/>
    <w:rsid w:val="005D6AEA"/>
    <w:rsid w:val="005D727E"/>
    <w:rsid w:val="005D7533"/>
    <w:rsid w:val="005E01B6"/>
    <w:rsid w:val="005E05B5"/>
    <w:rsid w:val="005E0764"/>
    <w:rsid w:val="005E0ACC"/>
    <w:rsid w:val="005E0E0D"/>
    <w:rsid w:val="005E3578"/>
    <w:rsid w:val="005E4089"/>
    <w:rsid w:val="005E4A23"/>
    <w:rsid w:val="005E4DDA"/>
    <w:rsid w:val="005E6419"/>
    <w:rsid w:val="005E6477"/>
    <w:rsid w:val="005E69A9"/>
    <w:rsid w:val="005E6AFD"/>
    <w:rsid w:val="005E6B56"/>
    <w:rsid w:val="005F06AC"/>
    <w:rsid w:val="005F0D23"/>
    <w:rsid w:val="005F0FCA"/>
    <w:rsid w:val="005F1363"/>
    <w:rsid w:val="005F1A0E"/>
    <w:rsid w:val="005F2475"/>
    <w:rsid w:val="005F24F2"/>
    <w:rsid w:val="005F2C79"/>
    <w:rsid w:val="005F345C"/>
    <w:rsid w:val="005F3684"/>
    <w:rsid w:val="005F3A1E"/>
    <w:rsid w:val="005F3E43"/>
    <w:rsid w:val="005F423E"/>
    <w:rsid w:val="005F4542"/>
    <w:rsid w:val="005F4A0E"/>
    <w:rsid w:val="005F4F14"/>
    <w:rsid w:val="005F5209"/>
    <w:rsid w:val="005F5454"/>
    <w:rsid w:val="005F5CFA"/>
    <w:rsid w:val="005F5D39"/>
    <w:rsid w:val="005F6B2D"/>
    <w:rsid w:val="005F6C79"/>
    <w:rsid w:val="005F7089"/>
    <w:rsid w:val="006006EF"/>
    <w:rsid w:val="00600C78"/>
    <w:rsid w:val="00601490"/>
    <w:rsid w:val="00602298"/>
    <w:rsid w:val="00602477"/>
    <w:rsid w:val="00603039"/>
    <w:rsid w:val="00603738"/>
    <w:rsid w:val="00603F72"/>
    <w:rsid w:val="00604A04"/>
    <w:rsid w:val="00604FAC"/>
    <w:rsid w:val="006053F9"/>
    <w:rsid w:val="00605D31"/>
    <w:rsid w:val="00606A2F"/>
    <w:rsid w:val="00606CAF"/>
    <w:rsid w:val="0060715F"/>
    <w:rsid w:val="006077A9"/>
    <w:rsid w:val="006105DB"/>
    <w:rsid w:val="006107EB"/>
    <w:rsid w:val="00610D0C"/>
    <w:rsid w:val="00610D49"/>
    <w:rsid w:val="00610E5C"/>
    <w:rsid w:val="00611352"/>
    <w:rsid w:val="00611453"/>
    <w:rsid w:val="0061217D"/>
    <w:rsid w:val="006123C6"/>
    <w:rsid w:val="00613F28"/>
    <w:rsid w:val="0061409E"/>
    <w:rsid w:val="0061423D"/>
    <w:rsid w:val="006143FA"/>
    <w:rsid w:val="00614C92"/>
    <w:rsid w:val="00614F81"/>
    <w:rsid w:val="00615006"/>
    <w:rsid w:val="006151D4"/>
    <w:rsid w:val="0061535C"/>
    <w:rsid w:val="00616DD8"/>
    <w:rsid w:val="0061765F"/>
    <w:rsid w:val="0061781D"/>
    <w:rsid w:val="00617F6D"/>
    <w:rsid w:val="00620F3D"/>
    <w:rsid w:val="0062108F"/>
    <w:rsid w:val="00621769"/>
    <w:rsid w:val="006218F1"/>
    <w:rsid w:val="00622139"/>
    <w:rsid w:val="00622F23"/>
    <w:rsid w:val="0062325D"/>
    <w:rsid w:val="00623890"/>
    <w:rsid w:val="006244DC"/>
    <w:rsid w:val="00624677"/>
    <w:rsid w:val="006246A8"/>
    <w:rsid w:val="006248F1"/>
    <w:rsid w:val="00624B85"/>
    <w:rsid w:val="00625B26"/>
    <w:rsid w:val="00625E89"/>
    <w:rsid w:val="006260A5"/>
    <w:rsid w:val="00627EC3"/>
    <w:rsid w:val="006303A3"/>
    <w:rsid w:val="006304B3"/>
    <w:rsid w:val="0063064C"/>
    <w:rsid w:val="00630C58"/>
    <w:rsid w:val="0063163B"/>
    <w:rsid w:val="00631C87"/>
    <w:rsid w:val="00632B25"/>
    <w:rsid w:val="006332AA"/>
    <w:rsid w:val="006332F2"/>
    <w:rsid w:val="00633F97"/>
    <w:rsid w:val="006345AE"/>
    <w:rsid w:val="00634E4B"/>
    <w:rsid w:val="006353BB"/>
    <w:rsid w:val="006356FD"/>
    <w:rsid w:val="006361C9"/>
    <w:rsid w:val="0063651D"/>
    <w:rsid w:val="006366BE"/>
    <w:rsid w:val="0063689F"/>
    <w:rsid w:val="006371BE"/>
    <w:rsid w:val="006373FE"/>
    <w:rsid w:val="00640495"/>
    <w:rsid w:val="0064073F"/>
    <w:rsid w:val="0064098F"/>
    <w:rsid w:val="006409A4"/>
    <w:rsid w:val="00640BD0"/>
    <w:rsid w:val="00641C04"/>
    <w:rsid w:val="00642A09"/>
    <w:rsid w:val="00642F9A"/>
    <w:rsid w:val="006433EB"/>
    <w:rsid w:val="00643464"/>
    <w:rsid w:val="006438C6"/>
    <w:rsid w:val="006438CF"/>
    <w:rsid w:val="00643FAC"/>
    <w:rsid w:val="00644051"/>
    <w:rsid w:val="006444E9"/>
    <w:rsid w:val="0064498D"/>
    <w:rsid w:val="00644B37"/>
    <w:rsid w:val="00644DF7"/>
    <w:rsid w:val="0064504C"/>
    <w:rsid w:val="00645BC0"/>
    <w:rsid w:val="00645DD6"/>
    <w:rsid w:val="00645F23"/>
    <w:rsid w:val="006460C5"/>
    <w:rsid w:val="00646545"/>
    <w:rsid w:val="00646697"/>
    <w:rsid w:val="00646F50"/>
    <w:rsid w:val="0064740D"/>
    <w:rsid w:val="00647D82"/>
    <w:rsid w:val="00650198"/>
    <w:rsid w:val="00650375"/>
    <w:rsid w:val="006505FE"/>
    <w:rsid w:val="0065104D"/>
    <w:rsid w:val="0065185C"/>
    <w:rsid w:val="00651971"/>
    <w:rsid w:val="00652406"/>
    <w:rsid w:val="00652511"/>
    <w:rsid w:val="00652594"/>
    <w:rsid w:val="0065277A"/>
    <w:rsid w:val="00652F20"/>
    <w:rsid w:val="0065376C"/>
    <w:rsid w:val="00653826"/>
    <w:rsid w:val="006540B2"/>
    <w:rsid w:val="006544A8"/>
    <w:rsid w:val="0065485D"/>
    <w:rsid w:val="00654E82"/>
    <w:rsid w:val="00655DB6"/>
    <w:rsid w:val="0065613F"/>
    <w:rsid w:val="00656765"/>
    <w:rsid w:val="00656D12"/>
    <w:rsid w:val="00657105"/>
    <w:rsid w:val="0065722B"/>
    <w:rsid w:val="0065786D"/>
    <w:rsid w:val="00657FBB"/>
    <w:rsid w:val="0066039D"/>
    <w:rsid w:val="00661931"/>
    <w:rsid w:val="00662094"/>
    <w:rsid w:val="00662818"/>
    <w:rsid w:val="00662D74"/>
    <w:rsid w:val="00664665"/>
    <w:rsid w:val="006647B3"/>
    <w:rsid w:val="0066526D"/>
    <w:rsid w:val="00665339"/>
    <w:rsid w:val="006655C7"/>
    <w:rsid w:val="00665B1B"/>
    <w:rsid w:val="00665EF0"/>
    <w:rsid w:val="006661ED"/>
    <w:rsid w:val="006663E6"/>
    <w:rsid w:val="00666BE3"/>
    <w:rsid w:val="00666F48"/>
    <w:rsid w:val="0066702B"/>
    <w:rsid w:val="0066723A"/>
    <w:rsid w:val="006673F7"/>
    <w:rsid w:val="00667823"/>
    <w:rsid w:val="00667FAE"/>
    <w:rsid w:val="006703AB"/>
    <w:rsid w:val="00670BFE"/>
    <w:rsid w:val="00671552"/>
    <w:rsid w:val="00671609"/>
    <w:rsid w:val="006724A5"/>
    <w:rsid w:val="00672989"/>
    <w:rsid w:val="00673520"/>
    <w:rsid w:val="006737AC"/>
    <w:rsid w:val="00673C1A"/>
    <w:rsid w:val="00673F23"/>
    <w:rsid w:val="00674CA1"/>
    <w:rsid w:val="00674CCB"/>
    <w:rsid w:val="00674FD0"/>
    <w:rsid w:val="00675604"/>
    <w:rsid w:val="00675B15"/>
    <w:rsid w:val="00675DDC"/>
    <w:rsid w:val="00676189"/>
    <w:rsid w:val="00676C68"/>
    <w:rsid w:val="00677032"/>
    <w:rsid w:val="0067770C"/>
    <w:rsid w:val="00677A21"/>
    <w:rsid w:val="00677AEE"/>
    <w:rsid w:val="006803E1"/>
    <w:rsid w:val="006805CD"/>
    <w:rsid w:val="0068064A"/>
    <w:rsid w:val="00680C52"/>
    <w:rsid w:val="00680FC7"/>
    <w:rsid w:val="00681145"/>
    <w:rsid w:val="0068145F"/>
    <w:rsid w:val="00681817"/>
    <w:rsid w:val="00682DC9"/>
    <w:rsid w:val="00682EB3"/>
    <w:rsid w:val="0068354E"/>
    <w:rsid w:val="00683967"/>
    <w:rsid w:val="00683AFE"/>
    <w:rsid w:val="006846B2"/>
    <w:rsid w:val="00684B53"/>
    <w:rsid w:val="0068507E"/>
    <w:rsid w:val="006858B2"/>
    <w:rsid w:val="00686134"/>
    <w:rsid w:val="00686266"/>
    <w:rsid w:val="0068646E"/>
    <w:rsid w:val="00686822"/>
    <w:rsid w:val="00686B81"/>
    <w:rsid w:val="0069038B"/>
    <w:rsid w:val="00692254"/>
    <w:rsid w:val="00692629"/>
    <w:rsid w:val="006927D2"/>
    <w:rsid w:val="00692B86"/>
    <w:rsid w:val="00693AA0"/>
    <w:rsid w:val="00694145"/>
    <w:rsid w:val="00694C4C"/>
    <w:rsid w:val="00695E45"/>
    <w:rsid w:val="0069652B"/>
    <w:rsid w:val="006971A7"/>
    <w:rsid w:val="006971B3"/>
    <w:rsid w:val="006975CA"/>
    <w:rsid w:val="006A052A"/>
    <w:rsid w:val="006A099F"/>
    <w:rsid w:val="006A0F00"/>
    <w:rsid w:val="006A1A2B"/>
    <w:rsid w:val="006A1BF6"/>
    <w:rsid w:val="006A2218"/>
    <w:rsid w:val="006A251A"/>
    <w:rsid w:val="006A407A"/>
    <w:rsid w:val="006A421A"/>
    <w:rsid w:val="006A42E1"/>
    <w:rsid w:val="006A58C5"/>
    <w:rsid w:val="006A5CAE"/>
    <w:rsid w:val="006A5E38"/>
    <w:rsid w:val="006A70AD"/>
    <w:rsid w:val="006A7FC9"/>
    <w:rsid w:val="006B030D"/>
    <w:rsid w:val="006B2775"/>
    <w:rsid w:val="006B2F2A"/>
    <w:rsid w:val="006B35B8"/>
    <w:rsid w:val="006B384C"/>
    <w:rsid w:val="006B396D"/>
    <w:rsid w:val="006B3AAA"/>
    <w:rsid w:val="006B5698"/>
    <w:rsid w:val="006B5DD1"/>
    <w:rsid w:val="006B5EB6"/>
    <w:rsid w:val="006B6324"/>
    <w:rsid w:val="006B6793"/>
    <w:rsid w:val="006B6825"/>
    <w:rsid w:val="006B6973"/>
    <w:rsid w:val="006B7AE5"/>
    <w:rsid w:val="006C06DD"/>
    <w:rsid w:val="006C1071"/>
    <w:rsid w:val="006C12FF"/>
    <w:rsid w:val="006C13F0"/>
    <w:rsid w:val="006C15C7"/>
    <w:rsid w:val="006C1A48"/>
    <w:rsid w:val="006C23FA"/>
    <w:rsid w:val="006C2C9A"/>
    <w:rsid w:val="006C2D0E"/>
    <w:rsid w:val="006C3398"/>
    <w:rsid w:val="006C36E2"/>
    <w:rsid w:val="006C3EEA"/>
    <w:rsid w:val="006C4A35"/>
    <w:rsid w:val="006C5169"/>
    <w:rsid w:val="006C5DA2"/>
    <w:rsid w:val="006C71F1"/>
    <w:rsid w:val="006D0089"/>
    <w:rsid w:val="006D0167"/>
    <w:rsid w:val="006D163F"/>
    <w:rsid w:val="006D1A92"/>
    <w:rsid w:val="006D233E"/>
    <w:rsid w:val="006D24E2"/>
    <w:rsid w:val="006D352F"/>
    <w:rsid w:val="006D385C"/>
    <w:rsid w:val="006D4585"/>
    <w:rsid w:val="006D48B0"/>
    <w:rsid w:val="006D48BA"/>
    <w:rsid w:val="006D4DAD"/>
    <w:rsid w:val="006D527B"/>
    <w:rsid w:val="006D5699"/>
    <w:rsid w:val="006D5E94"/>
    <w:rsid w:val="006D6707"/>
    <w:rsid w:val="006D67C9"/>
    <w:rsid w:val="006D67D8"/>
    <w:rsid w:val="006D742A"/>
    <w:rsid w:val="006D7A6F"/>
    <w:rsid w:val="006D7B05"/>
    <w:rsid w:val="006E07A6"/>
    <w:rsid w:val="006E0A9B"/>
    <w:rsid w:val="006E0ACB"/>
    <w:rsid w:val="006E0FA6"/>
    <w:rsid w:val="006E137C"/>
    <w:rsid w:val="006E169E"/>
    <w:rsid w:val="006E1BD9"/>
    <w:rsid w:val="006E2051"/>
    <w:rsid w:val="006E232E"/>
    <w:rsid w:val="006E3701"/>
    <w:rsid w:val="006E41E4"/>
    <w:rsid w:val="006E4423"/>
    <w:rsid w:val="006E486F"/>
    <w:rsid w:val="006E50B4"/>
    <w:rsid w:val="006E5447"/>
    <w:rsid w:val="006E54FA"/>
    <w:rsid w:val="006E66A2"/>
    <w:rsid w:val="006E6FDF"/>
    <w:rsid w:val="006E71B0"/>
    <w:rsid w:val="006E7626"/>
    <w:rsid w:val="006F13D5"/>
    <w:rsid w:val="006F15E4"/>
    <w:rsid w:val="006F1BC1"/>
    <w:rsid w:val="006F2426"/>
    <w:rsid w:val="006F2CEF"/>
    <w:rsid w:val="006F2EF2"/>
    <w:rsid w:val="006F314F"/>
    <w:rsid w:val="006F3B6A"/>
    <w:rsid w:val="006F4AC9"/>
    <w:rsid w:val="006F4E33"/>
    <w:rsid w:val="006F5339"/>
    <w:rsid w:val="006F595E"/>
    <w:rsid w:val="006F59F8"/>
    <w:rsid w:val="006F5A27"/>
    <w:rsid w:val="006F5DE7"/>
    <w:rsid w:val="006F6490"/>
    <w:rsid w:val="006F6985"/>
    <w:rsid w:val="006F7E14"/>
    <w:rsid w:val="0070039A"/>
    <w:rsid w:val="007005FA"/>
    <w:rsid w:val="0070073A"/>
    <w:rsid w:val="00700779"/>
    <w:rsid w:val="00701628"/>
    <w:rsid w:val="00702841"/>
    <w:rsid w:val="00702FFD"/>
    <w:rsid w:val="00703587"/>
    <w:rsid w:val="00703637"/>
    <w:rsid w:val="00703DE7"/>
    <w:rsid w:val="00704A0B"/>
    <w:rsid w:val="00704B9D"/>
    <w:rsid w:val="00704D20"/>
    <w:rsid w:val="0070516A"/>
    <w:rsid w:val="00705741"/>
    <w:rsid w:val="00705830"/>
    <w:rsid w:val="00705B4E"/>
    <w:rsid w:val="00705D09"/>
    <w:rsid w:val="00705EFF"/>
    <w:rsid w:val="00706413"/>
    <w:rsid w:val="00706662"/>
    <w:rsid w:val="00710B83"/>
    <w:rsid w:val="00711147"/>
    <w:rsid w:val="007111DC"/>
    <w:rsid w:val="00711286"/>
    <w:rsid w:val="007116A6"/>
    <w:rsid w:val="007127AC"/>
    <w:rsid w:val="007128D5"/>
    <w:rsid w:val="00712CC5"/>
    <w:rsid w:val="0071316B"/>
    <w:rsid w:val="00714366"/>
    <w:rsid w:val="007145FD"/>
    <w:rsid w:val="007146CF"/>
    <w:rsid w:val="007149A0"/>
    <w:rsid w:val="00715763"/>
    <w:rsid w:val="007159D2"/>
    <w:rsid w:val="00715C83"/>
    <w:rsid w:val="007165BC"/>
    <w:rsid w:val="00716862"/>
    <w:rsid w:val="007169A6"/>
    <w:rsid w:val="007175B4"/>
    <w:rsid w:val="00717FC1"/>
    <w:rsid w:val="00720432"/>
    <w:rsid w:val="0072125A"/>
    <w:rsid w:val="00721666"/>
    <w:rsid w:val="007216C2"/>
    <w:rsid w:val="00721B1E"/>
    <w:rsid w:val="00722548"/>
    <w:rsid w:val="0072270B"/>
    <w:rsid w:val="007229D7"/>
    <w:rsid w:val="007236AD"/>
    <w:rsid w:val="00723ADE"/>
    <w:rsid w:val="00723C34"/>
    <w:rsid w:val="00723F37"/>
    <w:rsid w:val="0072425A"/>
    <w:rsid w:val="00725FB0"/>
    <w:rsid w:val="00726A2D"/>
    <w:rsid w:val="00726DD9"/>
    <w:rsid w:val="00727A02"/>
    <w:rsid w:val="00730027"/>
    <w:rsid w:val="0073045E"/>
    <w:rsid w:val="0073051B"/>
    <w:rsid w:val="007314CB"/>
    <w:rsid w:val="0073157B"/>
    <w:rsid w:val="00731696"/>
    <w:rsid w:val="00732251"/>
    <w:rsid w:val="007323F5"/>
    <w:rsid w:val="00732B1F"/>
    <w:rsid w:val="00732C96"/>
    <w:rsid w:val="00732F7E"/>
    <w:rsid w:val="00733023"/>
    <w:rsid w:val="00733043"/>
    <w:rsid w:val="0073346B"/>
    <w:rsid w:val="00733CA1"/>
    <w:rsid w:val="00733E59"/>
    <w:rsid w:val="00734596"/>
    <w:rsid w:val="007348C8"/>
    <w:rsid w:val="00735404"/>
    <w:rsid w:val="00736A64"/>
    <w:rsid w:val="00737191"/>
    <w:rsid w:val="0074024D"/>
    <w:rsid w:val="00741844"/>
    <w:rsid w:val="00741B08"/>
    <w:rsid w:val="00742B0E"/>
    <w:rsid w:val="00742C59"/>
    <w:rsid w:val="00743C08"/>
    <w:rsid w:val="007442C3"/>
    <w:rsid w:val="00744512"/>
    <w:rsid w:val="00744BA6"/>
    <w:rsid w:val="00744E2D"/>
    <w:rsid w:val="007450CC"/>
    <w:rsid w:val="0074527F"/>
    <w:rsid w:val="007454E3"/>
    <w:rsid w:val="0074570E"/>
    <w:rsid w:val="00746969"/>
    <w:rsid w:val="00746DD3"/>
    <w:rsid w:val="00746F6D"/>
    <w:rsid w:val="00747238"/>
    <w:rsid w:val="007472B4"/>
    <w:rsid w:val="007475BB"/>
    <w:rsid w:val="00747A94"/>
    <w:rsid w:val="00750734"/>
    <w:rsid w:val="007515AD"/>
    <w:rsid w:val="007517F4"/>
    <w:rsid w:val="00751E9B"/>
    <w:rsid w:val="00752A53"/>
    <w:rsid w:val="00752B5F"/>
    <w:rsid w:val="00753879"/>
    <w:rsid w:val="007541DD"/>
    <w:rsid w:val="0075437B"/>
    <w:rsid w:val="00754499"/>
    <w:rsid w:val="00754E13"/>
    <w:rsid w:val="0075559E"/>
    <w:rsid w:val="007572B7"/>
    <w:rsid w:val="00757F76"/>
    <w:rsid w:val="0076038D"/>
    <w:rsid w:val="0076046E"/>
    <w:rsid w:val="007609F3"/>
    <w:rsid w:val="00760E3E"/>
    <w:rsid w:val="00761070"/>
    <w:rsid w:val="007612AE"/>
    <w:rsid w:val="00761F50"/>
    <w:rsid w:val="007625F6"/>
    <w:rsid w:val="00762EA6"/>
    <w:rsid w:val="00763B84"/>
    <w:rsid w:val="0076462D"/>
    <w:rsid w:val="00764FF9"/>
    <w:rsid w:val="007651EE"/>
    <w:rsid w:val="00765758"/>
    <w:rsid w:val="0076616C"/>
    <w:rsid w:val="007669E3"/>
    <w:rsid w:val="00766C21"/>
    <w:rsid w:val="00767049"/>
    <w:rsid w:val="00767CD6"/>
    <w:rsid w:val="00767EC6"/>
    <w:rsid w:val="00767F22"/>
    <w:rsid w:val="00770261"/>
    <w:rsid w:val="00771E15"/>
    <w:rsid w:val="0077254C"/>
    <w:rsid w:val="0077266B"/>
    <w:rsid w:val="00772864"/>
    <w:rsid w:val="00772EDE"/>
    <w:rsid w:val="007748C2"/>
    <w:rsid w:val="00774E09"/>
    <w:rsid w:val="0077552B"/>
    <w:rsid w:val="00775B39"/>
    <w:rsid w:val="00776085"/>
    <w:rsid w:val="007762BF"/>
    <w:rsid w:val="0077652D"/>
    <w:rsid w:val="00777FC4"/>
    <w:rsid w:val="007806A8"/>
    <w:rsid w:val="00781E83"/>
    <w:rsid w:val="0078204F"/>
    <w:rsid w:val="0078254B"/>
    <w:rsid w:val="0078257E"/>
    <w:rsid w:val="00782A33"/>
    <w:rsid w:val="00782CE9"/>
    <w:rsid w:val="00782DB8"/>
    <w:rsid w:val="00782E08"/>
    <w:rsid w:val="00783811"/>
    <w:rsid w:val="007842CC"/>
    <w:rsid w:val="00784C3F"/>
    <w:rsid w:val="00785546"/>
    <w:rsid w:val="0078570D"/>
    <w:rsid w:val="0078597E"/>
    <w:rsid w:val="00786675"/>
    <w:rsid w:val="00787B88"/>
    <w:rsid w:val="007913ED"/>
    <w:rsid w:val="00791BDA"/>
    <w:rsid w:val="00792814"/>
    <w:rsid w:val="00792CBB"/>
    <w:rsid w:val="007936E7"/>
    <w:rsid w:val="0079410B"/>
    <w:rsid w:val="00794702"/>
    <w:rsid w:val="00795485"/>
    <w:rsid w:val="007957DB"/>
    <w:rsid w:val="0079598A"/>
    <w:rsid w:val="00795CB7"/>
    <w:rsid w:val="00796AA6"/>
    <w:rsid w:val="00796B3B"/>
    <w:rsid w:val="00796E23"/>
    <w:rsid w:val="007971CB"/>
    <w:rsid w:val="007A0170"/>
    <w:rsid w:val="007A0D61"/>
    <w:rsid w:val="007A0F7E"/>
    <w:rsid w:val="007A222A"/>
    <w:rsid w:val="007A2441"/>
    <w:rsid w:val="007A2F1D"/>
    <w:rsid w:val="007A3425"/>
    <w:rsid w:val="007A4D15"/>
    <w:rsid w:val="007A5193"/>
    <w:rsid w:val="007A6459"/>
    <w:rsid w:val="007A68B1"/>
    <w:rsid w:val="007A746B"/>
    <w:rsid w:val="007A7680"/>
    <w:rsid w:val="007A76F4"/>
    <w:rsid w:val="007A7AEA"/>
    <w:rsid w:val="007A7B0C"/>
    <w:rsid w:val="007B0BEC"/>
    <w:rsid w:val="007B0C97"/>
    <w:rsid w:val="007B0EE3"/>
    <w:rsid w:val="007B0F36"/>
    <w:rsid w:val="007B19CB"/>
    <w:rsid w:val="007B1A97"/>
    <w:rsid w:val="007B285B"/>
    <w:rsid w:val="007B3582"/>
    <w:rsid w:val="007B48A7"/>
    <w:rsid w:val="007B4EFB"/>
    <w:rsid w:val="007B500C"/>
    <w:rsid w:val="007B5D73"/>
    <w:rsid w:val="007B6261"/>
    <w:rsid w:val="007B6453"/>
    <w:rsid w:val="007B6CF9"/>
    <w:rsid w:val="007B6E43"/>
    <w:rsid w:val="007B73E6"/>
    <w:rsid w:val="007C00E8"/>
    <w:rsid w:val="007C05C1"/>
    <w:rsid w:val="007C1174"/>
    <w:rsid w:val="007C1998"/>
    <w:rsid w:val="007C2B4A"/>
    <w:rsid w:val="007C3779"/>
    <w:rsid w:val="007C3981"/>
    <w:rsid w:val="007C47C7"/>
    <w:rsid w:val="007C48E7"/>
    <w:rsid w:val="007C654E"/>
    <w:rsid w:val="007C6A47"/>
    <w:rsid w:val="007C737D"/>
    <w:rsid w:val="007C75D1"/>
    <w:rsid w:val="007D04B0"/>
    <w:rsid w:val="007D071E"/>
    <w:rsid w:val="007D0923"/>
    <w:rsid w:val="007D13C2"/>
    <w:rsid w:val="007D17B4"/>
    <w:rsid w:val="007D1D3D"/>
    <w:rsid w:val="007D2C38"/>
    <w:rsid w:val="007D38B6"/>
    <w:rsid w:val="007D3F62"/>
    <w:rsid w:val="007D43CA"/>
    <w:rsid w:val="007D5512"/>
    <w:rsid w:val="007D5B9C"/>
    <w:rsid w:val="007D63EB"/>
    <w:rsid w:val="007D714F"/>
    <w:rsid w:val="007D728C"/>
    <w:rsid w:val="007D7292"/>
    <w:rsid w:val="007D7C08"/>
    <w:rsid w:val="007D7D27"/>
    <w:rsid w:val="007D7E97"/>
    <w:rsid w:val="007D7F8F"/>
    <w:rsid w:val="007E00D3"/>
    <w:rsid w:val="007E0875"/>
    <w:rsid w:val="007E0B0C"/>
    <w:rsid w:val="007E0CFD"/>
    <w:rsid w:val="007E1D04"/>
    <w:rsid w:val="007E1DB3"/>
    <w:rsid w:val="007E2BDC"/>
    <w:rsid w:val="007E2CA1"/>
    <w:rsid w:val="007E305C"/>
    <w:rsid w:val="007E3C1D"/>
    <w:rsid w:val="007E3C70"/>
    <w:rsid w:val="007E3D20"/>
    <w:rsid w:val="007E3D98"/>
    <w:rsid w:val="007E42DE"/>
    <w:rsid w:val="007E4703"/>
    <w:rsid w:val="007E5065"/>
    <w:rsid w:val="007E5652"/>
    <w:rsid w:val="007E56AF"/>
    <w:rsid w:val="007E5E17"/>
    <w:rsid w:val="007E747C"/>
    <w:rsid w:val="007E759D"/>
    <w:rsid w:val="007E7A00"/>
    <w:rsid w:val="007F09A7"/>
    <w:rsid w:val="007F0E15"/>
    <w:rsid w:val="007F0FC2"/>
    <w:rsid w:val="007F10D6"/>
    <w:rsid w:val="007F26C0"/>
    <w:rsid w:val="007F2C91"/>
    <w:rsid w:val="007F322E"/>
    <w:rsid w:val="007F38CC"/>
    <w:rsid w:val="007F3E0C"/>
    <w:rsid w:val="007F41E5"/>
    <w:rsid w:val="007F50EA"/>
    <w:rsid w:val="007F54F3"/>
    <w:rsid w:val="007F5D19"/>
    <w:rsid w:val="007F5F93"/>
    <w:rsid w:val="007F6FC0"/>
    <w:rsid w:val="007F7165"/>
    <w:rsid w:val="007F76BC"/>
    <w:rsid w:val="008001C0"/>
    <w:rsid w:val="00800553"/>
    <w:rsid w:val="00800E65"/>
    <w:rsid w:val="0080147F"/>
    <w:rsid w:val="00801743"/>
    <w:rsid w:val="00801BCB"/>
    <w:rsid w:val="00802A7B"/>
    <w:rsid w:val="00802F60"/>
    <w:rsid w:val="00803B63"/>
    <w:rsid w:val="00803BC0"/>
    <w:rsid w:val="00803EF3"/>
    <w:rsid w:val="00804A78"/>
    <w:rsid w:val="0080540C"/>
    <w:rsid w:val="00805BDC"/>
    <w:rsid w:val="00805F52"/>
    <w:rsid w:val="008060BD"/>
    <w:rsid w:val="008060CD"/>
    <w:rsid w:val="0080674C"/>
    <w:rsid w:val="00806A45"/>
    <w:rsid w:val="00806D4E"/>
    <w:rsid w:val="008075B2"/>
    <w:rsid w:val="0081048C"/>
    <w:rsid w:val="00810882"/>
    <w:rsid w:val="00810B27"/>
    <w:rsid w:val="00811C81"/>
    <w:rsid w:val="008139B3"/>
    <w:rsid w:val="00814DD5"/>
    <w:rsid w:val="0081564E"/>
    <w:rsid w:val="00815B64"/>
    <w:rsid w:val="00816814"/>
    <w:rsid w:val="008168DE"/>
    <w:rsid w:val="00817687"/>
    <w:rsid w:val="008177A2"/>
    <w:rsid w:val="0081786B"/>
    <w:rsid w:val="00817A44"/>
    <w:rsid w:val="00817CBB"/>
    <w:rsid w:val="00820116"/>
    <w:rsid w:val="0082019C"/>
    <w:rsid w:val="00820274"/>
    <w:rsid w:val="008209DF"/>
    <w:rsid w:val="00822F55"/>
    <w:rsid w:val="00823365"/>
    <w:rsid w:val="00823695"/>
    <w:rsid w:val="0082380B"/>
    <w:rsid w:val="00823C74"/>
    <w:rsid w:val="00823DA7"/>
    <w:rsid w:val="00824660"/>
    <w:rsid w:val="00824A26"/>
    <w:rsid w:val="00824EC9"/>
    <w:rsid w:val="00825015"/>
    <w:rsid w:val="00825819"/>
    <w:rsid w:val="00825FD1"/>
    <w:rsid w:val="008261E5"/>
    <w:rsid w:val="00827060"/>
    <w:rsid w:val="00827548"/>
    <w:rsid w:val="008279F5"/>
    <w:rsid w:val="00827E2E"/>
    <w:rsid w:val="00830318"/>
    <w:rsid w:val="008303F9"/>
    <w:rsid w:val="008312B5"/>
    <w:rsid w:val="00831C25"/>
    <w:rsid w:val="00831D1B"/>
    <w:rsid w:val="008322BA"/>
    <w:rsid w:val="00832F68"/>
    <w:rsid w:val="008332B3"/>
    <w:rsid w:val="00833781"/>
    <w:rsid w:val="00833F34"/>
    <w:rsid w:val="00834015"/>
    <w:rsid w:val="008341CD"/>
    <w:rsid w:val="00834342"/>
    <w:rsid w:val="008343DE"/>
    <w:rsid w:val="00834E95"/>
    <w:rsid w:val="0083517A"/>
    <w:rsid w:val="0083610E"/>
    <w:rsid w:val="00837AE1"/>
    <w:rsid w:val="00837F4A"/>
    <w:rsid w:val="008403E9"/>
    <w:rsid w:val="00842025"/>
    <w:rsid w:val="008421E5"/>
    <w:rsid w:val="008425A9"/>
    <w:rsid w:val="00843049"/>
    <w:rsid w:val="0084333D"/>
    <w:rsid w:val="0084345A"/>
    <w:rsid w:val="008434A2"/>
    <w:rsid w:val="008436E3"/>
    <w:rsid w:val="00843BC7"/>
    <w:rsid w:val="00843E16"/>
    <w:rsid w:val="00844170"/>
    <w:rsid w:val="008443A7"/>
    <w:rsid w:val="00844B7E"/>
    <w:rsid w:val="00844C36"/>
    <w:rsid w:val="00844D5A"/>
    <w:rsid w:val="00844DAF"/>
    <w:rsid w:val="00844F30"/>
    <w:rsid w:val="00845508"/>
    <w:rsid w:val="00847ACF"/>
    <w:rsid w:val="00847ECF"/>
    <w:rsid w:val="00850ECE"/>
    <w:rsid w:val="008510F0"/>
    <w:rsid w:val="00851DE6"/>
    <w:rsid w:val="00851E95"/>
    <w:rsid w:val="00851EEB"/>
    <w:rsid w:val="008523DA"/>
    <w:rsid w:val="00852CA8"/>
    <w:rsid w:val="008531C9"/>
    <w:rsid w:val="0085326D"/>
    <w:rsid w:val="00853C60"/>
    <w:rsid w:val="00854C95"/>
    <w:rsid w:val="0085544B"/>
    <w:rsid w:val="00856228"/>
    <w:rsid w:val="00857583"/>
    <w:rsid w:val="0086020E"/>
    <w:rsid w:val="008604DA"/>
    <w:rsid w:val="00860F58"/>
    <w:rsid w:val="00861251"/>
    <w:rsid w:val="00861AA4"/>
    <w:rsid w:val="00861D42"/>
    <w:rsid w:val="00862730"/>
    <w:rsid w:val="008627AC"/>
    <w:rsid w:val="00862927"/>
    <w:rsid w:val="00862AE4"/>
    <w:rsid w:val="00862F53"/>
    <w:rsid w:val="00864539"/>
    <w:rsid w:val="00864A5D"/>
    <w:rsid w:val="0086542C"/>
    <w:rsid w:val="0086576F"/>
    <w:rsid w:val="008657E8"/>
    <w:rsid w:val="00865E38"/>
    <w:rsid w:val="00865ED8"/>
    <w:rsid w:val="00866B03"/>
    <w:rsid w:val="00866F03"/>
    <w:rsid w:val="00867161"/>
    <w:rsid w:val="00867E72"/>
    <w:rsid w:val="00867F86"/>
    <w:rsid w:val="0087014C"/>
    <w:rsid w:val="0087030A"/>
    <w:rsid w:val="008703F8"/>
    <w:rsid w:val="008707CE"/>
    <w:rsid w:val="00870BA5"/>
    <w:rsid w:val="00871201"/>
    <w:rsid w:val="00872467"/>
    <w:rsid w:val="0087294E"/>
    <w:rsid w:val="008736A4"/>
    <w:rsid w:val="00873725"/>
    <w:rsid w:val="00875B77"/>
    <w:rsid w:val="00875E71"/>
    <w:rsid w:val="00876240"/>
    <w:rsid w:val="00876456"/>
    <w:rsid w:val="0087699B"/>
    <w:rsid w:val="008769FA"/>
    <w:rsid w:val="00876A35"/>
    <w:rsid w:val="00876C52"/>
    <w:rsid w:val="00877740"/>
    <w:rsid w:val="008801AC"/>
    <w:rsid w:val="008801CA"/>
    <w:rsid w:val="00880A97"/>
    <w:rsid w:val="008814E4"/>
    <w:rsid w:val="008819E7"/>
    <w:rsid w:val="00883269"/>
    <w:rsid w:val="008836D6"/>
    <w:rsid w:val="008840FC"/>
    <w:rsid w:val="00884253"/>
    <w:rsid w:val="008846B3"/>
    <w:rsid w:val="00884916"/>
    <w:rsid w:val="00884973"/>
    <w:rsid w:val="00886297"/>
    <w:rsid w:val="008865ED"/>
    <w:rsid w:val="008875DA"/>
    <w:rsid w:val="0089057D"/>
    <w:rsid w:val="00891B0B"/>
    <w:rsid w:val="00891E0A"/>
    <w:rsid w:val="0089213B"/>
    <w:rsid w:val="00892643"/>
    <w:rsid w:val="008939CA"/>
    <w:rsid w:val="00894481"/>
    <w:rsid w:val="00894505"/>
    <w:rsid w:val="008946F4"/>
    <w:rsid w:val="00894EFF"/>
    <w:rsid w:val="0089518B"/>
    <w:rsid w:val="00895CE3"/>
    <w:rsid w:val="00896B59"/>
    <w:rsid w:val="00896C74"/>
    <w:rsid w:val="00896CE5"/>
    <w:rsid w:val="00896E2B"/>
    <w:rsid w:val="00896F8D"/>
    <w:rsid w:val="008979CE"/>
    <w:rsid w:val="00897C1D"/>
    <w:rsid w:val="008A05DC"/>
    <w:rsid w:val="008A0D28"/>
    <w:rsid w:val="008A19C2"/>
    <w:rsid w:val="008A20C4"/>
    <w:rsid w:val="008A23FE"/>
    <w:rsid w:val="008A276C"/>
    <w:rsid w:val="008A2B65"/>
    <w:rsid w:val="008A30C1"/>
    <w:rsid w:val="008A32FD"/>
    <w:rsid w:val="008A3A8A"/>
    <w:rsid w:val="008A3B45"/>
    <w:rsid w:val="008A3B80"/>
    <w:rsid w:val="008A3D78"/>
    <w:rsid w:val="008A528D"/>
    <w:rsid w:val="008A5439"/>
    <w:rsid w:val="008A5844"/>
    <w:rsid w:val="008A59AD"/>
    <w:rsid w:val="008A5C9A"/>
    <w:rsid w:val="008A5CE7"/>
    <w:rsid w:val="008A62FF"/>
    <w:rsid w:val="008A6358"/>
    <w:rsid w:val="008A6FB4"/>
    <w:rsid w:val="008A6FB6"/>
    <w:rsid w:val="008A7089"/>
    <w:rsid w:val="008A728F"/>
    <w:rsid w:val="008A75BE"/>
    <w:rsid w:val="008A7DCE"/>
    <w:rsid w:val="008B06B8"/>
    <w:rsid w:val="008B0E27"/>
    <w:rsid w:val="008B10B6"/>
    <w:rsid w:val="008B15D9"/>
    <w:rsid w:val="008B1E59"/>
    <w:rsid w:val="008B2DB5"/>
    <w:rsid w:val="008B2E0B"/>
    <w:rsid w:val="008B376C"/>
    <w:rsid w:val="008B3CA4"/>
    <w:rsid w:val="008B43A5"/>
    <w:rsid w:val="008B47F7"/>
    <w:rsid w:val="008B4EB1"/>
    <w:rsid w:val="008B5007"/>
    <w:rsid w:val="008B5126"/>
    <w:rsid w:val="008B5407"/>
    <w:rsid w:val="008B57ED"/>
    <w:rsid w:val="008B57F9"/>
    <w:rsid w:val="008B5887"/>
    <w:rsid w:val="008B58A3"/>
    <w:rsid w:val="008B5B47"/>
    <w:rsid w:val="008B5DBF"/>
    <w:rsid w:val="008B697E"/>
    <w:rsid w:val="008B70E5"/>
    <w:rsid w:val="008B735B"/>
    <w:rsid w:val="008B7AA9"/>
    <w:rsid w:val="008C0305"/>
    <w:rsid w:val="008C1052"/>
    <w:rsid w:val="008C118E"/>
    <w:rsid w:val="008C1709"/>
    <w:rsid w:val="008C17B0"/>
    <w:rsid w:val="008C20A0"/>
    <w:rsid w:val="008C213E"/>
    <w:rsid w:val="008C23B7"/>
    <w:rsid w:val="008C28C1"/>
    <w:rsid w:val="008C2ACD"/>
    <w:rsid w:val="008C2DB5"/>
    <w:rsid w:val="008C38C6"/>
    <w:rsid w:val="008C4029"/>
    <w:rsid w:val="008C4329"/>
    <w:rsid w:val="008C50A2"/>
    <w:rsid w:val="008C5A77"/>
    <w:rsid w:val="008C5D1A"/>
    <w:rsid w:val="008C6258"/>
    <w:rsid w:val="008C646A"/>
    <w:rsid w:val="008C662C"/>
    <w:rsid w:val="008C6C9F"/>
    <w:rsid w:val="008C713A"/>
    <w:rsid w:val="008C77BC"/>
    <w:rsid w:val="008C77E6"/>
    <w:rsid w:val="008C787B"/>
    <w:rsid w:val="008C7900"/>
    <w:rsid w:val="008C794B"/>
    <w:rsid w:val="008C7C22"/>
    <w:rsid w:val="008D004A"/>
    <w:rsid w:val="008D0E15"/>
    <w:rsid w:val="008D0E7B"/>
    <w:rsid w:val="008D0EC9"/>
    <w:rsid w:val="008D0EF2"/>
    <w:rsid w:val="008D138F"/>
    <w:rsid w:val="008D1C2B"/>
    <w:rsid w:val="008D1E5E"/>
    <w:rsid w:val="008D26E2"/>
    <w:rsid w:val="008D2BFA"/>
    <w:rsid w:val="008D305B"/>
    <w:rsid w:val="008D33CA"/>
    <w:rsid w:val="008D386E"/>
    <w:rsid w:val="008D3B7E"/>
    <w:rsid w:val="008D3CCE"/>
    <w:rsid w:val="008D4078"/>
    <w:rsid w:val="008D4910"/>
    <w:rsid w:val="008D633E"/>
    <w:rsid w:val="008D674B"/>
    <w:rsid w:val="008D6868"/>
    <w:rsid w:val="008D6D4E"/>
    <w:rsid w:val="008D75D4"/>
    <w:rsid w:val="008D7852"/>
    <w:rsid w:val="008D79B2"/>
    <w:rsid w:val="008E0082"/>
    <w:rsid w:val="008E0311"/>
    <w:rsid w:val="008E10B2"/>
    <w:rsid w:val="008E1408"/>
    <w:rsid w:val="008E15ED"/>
    <w:rsid w:val="008E1A1B"/>
    <w:rsid w:val="008E28C5"/>
    <w:rsid w:val="008E28F2"/>
    <w:rsid w:val="008E2F6B"/>
    <w:rsid w:val="008E348E"/>
    <w:rsid w:val="008E3664"/>
    <w:rsid w:val="008E3AB2"/>
    <w:rsid w:val="008E4C1B"/>
    <w:rsid w:val="008E5153"/>
    <w:rsid w:val="008E5D94"/>
    <w:rsid w:val="008E62A5"/>
    <w:rsid w:val="008E6C9A"/>
    <w:rsid w:val="008E79A7"/>
    <w:rsid w:val="008F0841"/>
    <w:rsid w:val="008F0DD4"/>
    <w:rsid w:val="008F0FDE"/>
    <w:rsid w:val="008F13E7"/>
    <w:rsid w:val="008F222F"/>
    <w:rsid w:val="008F3AE5"/>
    <w:rsid w:val="008F3D16"/>
    <w:rsid w:val="008F55EC"/>
    <w:rsid w:val="008F6110"/>
    <w:rsid w:val="008F6465"/>
    <w:rsid w:val="008F64E4"/>
    <w:rsid w:val="008F67A1"/>
    <w:rsid w:val="008F7DCE"/>
    <w:rsid w:val="008F7F92"/>
    <w:rsid w:val="008F7FBD"/>
    <w:rsid w:val="0090016B"/>
    <w:rsid w:val="0090060C"/>
    <w:rsid w:val="00900BC9"/>
    <w:rsid w:val="00901827"/>
    <w:rsid w:val="00901B16"/>
    <w:rsid w:val="00902241"/>
    <w:rsid w:val="00902598"/>
    <w:rsid w:val="00902EBA"/>
    <w:rsid w:val="00902F27"/>
    <w:rsid w:val="0090320C"/>
    <w:rsid w:val="00903417"/>
    <w:rsid w:val="009038F7"/>
    <w:rsid w:val="009050FB"/>
    <w:rsid w:val="009051C5"/>
    <w:rsid w:val="009056EC"/>
    <w:rsid w:val="009058C7"/>
    <w:rsid w:val="00906292"/>
    <w:rsid w:val="00906B64"/>
    <w:rsid w:val="00906DAA"/>
    <w:rsid w:val="00906EFC"/>
    <w:rsid w:val="009075BA"/>
    <w:rsid w:val="00907C49"/>
    <w:rsid w:val="00910278"/>
    <w:rsid w:val="009104E2"/>
    <w:rsid w:val="0091054A"/>
    <w:rsid w:val="0091093D"/>
    <w:rsid w:val="0091115C"/>
    <w:rsid w:val="00911B76"/>
    <w:rsid w:val="009122C3"/>
    <w:rsid w:val="00913096"/>
    <w:rsid w:val="009140D4"/>
    <w:rsid w:val="00914495"/>
    <w:rsid w:val="009145A6"/>
    <w:rsid w:val="0091651E"/>
    <w:rsid w:val="00916520"/>
    <w:rsid w:val="00916D53"/>
    <w:rsid w:val="00917136"/>
    <w:rsid w:val="00917217"/>
    <w:rsid w:val="009172A9"/>
    <w:rsid w:val="00917500"/>
    <w:rsid w:val="00917533"/>
    <w:rsid w:val="0091780E"/>
    <w:rsid w:val="00917D8B"/>
    <w:rsid w:val="00920ACB"/>
    <w:rsid w:val="009211AF"/>
    <w:rsid w:val="00921255"/>
    <w:rsid w:val="00921656"/>
    <w:rsid w:val="009216F8"/>
    <w:rsid w:val="00922389"/>
    <w:rsid w:val="009225FB"/>
    <w:rsid w:val="00922D1A"/>
    <w:rsid w:val="00922E4B"/>
    <w:rsid w:val="00922EE5"/>
    <w:rsid w:val="00923ED6"/>
    <w:rsid w:val="00924604"/>
    <w:rsid w:val="0092503C"/>
    <w:rsid w:val="00925418"/>
    <w:rsid w:val="009258DA"/>
    <w:rsid w:val="009259BB"/>
    <w:rsid w:val="00925CB5"/>
    <w:rsid w:val="00926056"/>
    <w:rsid w:val="00926287"/>
    <w:rsid w:val="00926CD9"/>
    <w:rsid w:val="00927244"/>
    <w:rsid w:val="009275B3"/>
    <w:rsid w:val="00927AD6"/>
    <w:rsid w:val="00927FED"/>
    <w:rsid w:val="0093057A"/>
    <w:rsid w:val="00930A29"/>
    <w:rsid w:val="009313D8"/>
    <w:rsid w:val="00931629"/>
    <w:rsid w:val="00931820"/>
    <w:rsid w:val="00931993"/>
    <w:rsid w:val="0093217A"/>
    <w:rsid w:val="009328A2"/>
    <w:rsid w:val="00932B9E"/>
    <w:rsid w:val="009340E4"/>
    <w:rsid w:val="009346AB"/>
    <w:rsid w:val="00934794"/>
    <w:rsid w:val="00935941"/>
    <w:rsid w:val="00935A2E"/>
    <w:rsid w:val="00936736"/>
    <w:rsid w:val="00936920"/>
    <w:rsid w:val="009370F9"/>
    <w:rsid w:val="00937A6E"/>
    <w:rsid w:val="00940745"/>
    <w:rsid w:val="0094075D"/>
    <w:rsid w:val="00940ADD"/>
    <w:rsid w:val="009410B4"/>
    <w:rsid w:val="00941121"/>
    <w:rsid w:val="00941636"/>
    <w:rsid w:val="0094187D"/>
    <w:rsid w:val="00941B6A"/>
    <w:rsid w:val="00942EDF"/>
    <w:rsid w:val="009433E5"/>
    <w:rsid w:val="00943D69"/>
    <w:rsid w:val="00944139"/>
    <w:rsid w:val="0094420A"/>
    <w:rsid w:val="009445CA"/>
    <w:rsid w:val="00944613"/>
    <w:rsid w:val="00944B4B"/>
    <w:rsid w:val="00945495"/>
    <w:rsid w:val="009463F2"/>
    <w:rsid w:val="00946E6F"/>
    <w:rsid w:val="00950BDC"/>
    <w:rsid w:val="009510EB"/>
    <w:rsid w:val="00951725"/>
    <w:rsid w:val="00951D2A"/>
    <w:rsid w:val="00952B77"/>
    <w:rsid w:val="00952D22"/>
    <w:rsid w:val="00953E10"/>
    <w:rsid w:val="0095449B"/>
    <w:rsid w:val="009554FA"/>
    <w:rsid w:val="00955C8C"/>
    <w:rsid w:val="00955EF9"/>
    <w:rsid w:val="00956179"/>
    <w:rsid w:val="009561C7"/>
    <w:rsid w:val="00956662"/>
    <w:rsid w:val="0095666F"/>
    <w:rsid w:val="00956AFF"/>
    <w:rsid w:val="009572B6"/>
    <w:rsid w:val="0095794D"/>
    <w:rsid w:val="009601F2"/>
    <w:rsid w:val="00960C9C"/>
    <w:rsid w:val="009614C8"/>
    <w:rsid w:val="00961821"/>
    <w:rsid w:val="00961D47"/>
    <w:rsid w:val="0096224D"/>
    <w:rsid w:val="0096273F"/>
    <w:rsid w:val="00962813"/>
    <w:rsid w:val="00963CDE"/>
    <w:rsid w:val="00964052"/>
    <w:rsid w:val="00964697"/>
    <w:rsid w:val="009647D3"/>
    <w:rsid w:val="00964C7D"/>
    <w:rsid w:val="00964D33"/>
    <w:rsid w:val="00965039"/>
    <w:rsid w:val="00965751"/>
    <w:rsid w:val="009657CC"/>
    <w:rsid w:val="00965E70"/>
    <w:rsid w:val="00966180"/>
    <w:rsid w:val="00966200"/>
    <w:rsid w:val="009662D7"/>
    <w:rsid w:val="00966615"/>
    <w:rsid w:val="0096719C"/>
    <w:rsid w:val="00967569"/>
    <w:rsid w:val="0096775A"/>
    <w:rsid w:val="0097034B"/>
    <w:rsid w:val="00970A24"/>
    <w:rsid w:val="009718F9"/>
    <w:rsid w:val="00971C27"/>
    <w:rsid w:val="00971D87"/>
    <w:rsid w:val="00973B5F"/>
    <w:rsid w:val="00973D36"/>
    <w:rsid w:val="0097409B"/>
    <w:rsid w:val="009750AC"/>
    <w:rsid w:val="00975CB6"/>
    <w:rsid w:val="00975D9F"/>
    <w:rsid w:val="00975E29"/>
    <w:rsid w:val="00976036"/>
    <w:rsid w:val="00977410"/>
    <w:rsid w:val="009775FF"/>
    <w:rsid w:val="00980443"/>
    <w:rsid w:val="009807B8"/>
    <w:rsid w:val="00980B69"/>
    <w:rsid w:val="00981702"/>
    <w:rsid w:val="009834C0"/>
    <w:rsid w:val="00983B6B"/>
    <w:rsid w:val="00984032"/>
    <w:rsid w:val="00984637"/>
    <w:rsid w:val="009864FE"/>
    <w:rsid w:val="00986664"/>
    <w:rsid w:val="00986B34"/>
    <w:rsid w:val="00986F46"/>
    <w:rsid w:val="0099005E"/>
    <w:rsid w:val="0099088C"/>
    <w:rsid w:val="00991229"/>
    <w:rsid w:val="00991376"/>
    <w:rsid w:val="00991857"/>
    <w:rsid w:val="0099193E"/>
    <w:rsid w:val="009921AF"/>
    <w:rsid w:val="009921D8"/>
    <w:rsid w:val="0099241F"/>
    <w:rsid w:val="00992A2E"/>
    <w:rsid w:val="00993018"/>
    <w:rsid w:val="0099338A"/>
    <w:rsid w:val="00994578"/>
    <w:rsid w:val="009951EC"/>
    <w:rsid w:val="00995A62"/>
    <w:rsid w:val="00995B8C"/>
    <w:rsid w:val="00996456"/>
    <w:rsid w:val="009979BD"/>
    <w:rsid w:val="009A00D1"/>
    <w:rsid w:val="009A098E"/>
    <w:rsid w:val="009A125C"/>
    <w:rsid w:val="009A1673"/>
    <w:rsid w:val="009A2AC7"/>
    <w:rsid w:val="009A2CCF"/>
    <w:rsid w:val="009A32F6"/>
    <w:rsid w:val="009A340F"/>
    <w:rsid w:val="009A4776"/>
    <w:rsid w:val="009A50EA"/>
    <w:rsid w:val="009A5690"/>
    <w:rsid w:val="009A5B79"/>
    <w:rsid w:val="009A5EC2"/>
    <w:rsid w:val="009A63ED"/>
    <w:rsid w:val="009A662C"/>
    <w:rsid w:val="009A6B29"/>
    <w:rsid w:val="009A6FCF"/>
    <w:rsid w:val="009A72C3"/>
    <w:rsid w:val="009A78C6"/>
    <w:rsid w:val="009A7EFA"/>
    <w:rsid w:val="009B0173"/>
    <w:rsid w:val="009B03C7"/>
    <w:rsid w:val="009B0506"/>
    <w:rsid w:val="009B0A2A"/>
    <w:rsid w:val="009B0D9D"/>
    <w:rsid w:val="009B11DC"/>
    <w:rsid w:val="009B13E5"/>
    <w:rsid w:val="009B1CC2"/>
    <w:rsid w:val="009B2AA2"/>
    <w:rsid w:val="009B2B3C"/>
    <w:rsid w:val="009B2DC3"/>
    <w:rsid w:val="009B33A6"/>
    <w:rsid w:val="009B3585"/>
    <w:rsid w:val="009B3805"/>
    <w:rsid w:val="009B38F8"/>
    <w:rsid w:val="009B3CEE"/>
    <w:rsid w:val="009B4095"/>
    <w:rsid w:val="009B47DA"/>
    <w:rsid w:val="009B49FB"/>
    <w:rsid w:val="009B5C60"/>
    <w:rsid w:val="009B6215"/>
    <w:rsid w:val="009B6AAE"/>
    <w:rsid w:val="009B6DC2"/>
    <w:rsid w:val="009B71F1"/>
    <w:rsid w:val="009B722F"/>
    <w:rsid w:val="009B7245"/>
    <w:rsid w:val="009B78F3"/>
    <w:rsid w:val="009B7914"/>
    <w:rsid w:val="009B7EED"/>
    <w:rsid w:val="009C0E95"/>
    <w:rsid w:val="009C137C"/>
    <w:rsid w:val="009C2364"/>
    <w:rsid w:val="009C2676"/>
    <w:rsid w:val="009C276F"/>
    <w:rsid w:val="009C2EEC"/>
    <w:rsid w:val="009C39B5"/>
    <w:rsid w:val="009C4744"/>
    <w:rsid w:val="009C4746"/>
    <w:rsid w:val="009C6035"/>
    <w:rsid w:val="009C6437"/>
    <w:rsid w:val="009C6823"/>
    <w:rsid w:val="009C68C1"/>
    <w:rsid w:val="009C71A1"/>
    <w:rsid w:val="009C7AF7"/>
    <w:rsid w:val="009D08C6"/>
    <w:rsid w:val="009D0DE7"/>
    <w:rsid w:val="009D0F3C"/>
    <w:rsid w:val="009D0F50"/>
    <w:rsid w:val="009D1234"/>
    <w:rsid w:val="009D15EB"/>
    <w:rsid w:val="009D164A"/>
    <w:rsid w:val="009D1BE6"/>
    <w:rsid w:val="009D215E"/>
    <w:rsid w:val="009D26AE"/>
    <w:rsid w:val="009D2A87"/>
    <w:rsid w:val="009D2D3A"/>
    <w:rsid w:val="009D2D94"/>
    <w:rsid w:val="009D2E4F"/>
    <w:rsid w:val="009D3198"/>
    <w:rsid w:val="009D44E3"/>
    <w:rsid w:val="009D4764"/>
    <w:rsid w:val="009D4A70"/>
    <w:rsid w:val="009D5335"/>
    <w:rsid w:val="009D5966"/>
    <w:rsid w:val="009D5EFB"/>
    <w:rsid w:val="009D65CD"/>
    <w:rsid w:val="009D6721"/>
    <w:rsid w:val="009D6E94"/>
    <w:rsid w:val="009D7ED0"/>
    <w:rsid w:val="009E05B6"/>
    <w:rsid w:val="009E108D"/>
    <w:rsid w:val="009E198C"/>
    <w:rsid w:val="009E1ACD"/>
    <w:rsid w:val="009E1E90"/>
    <w:rsid w:val="009E2C1B"/>
    <w:rsid w:val="009E2D54"/>
    <w:rsid w:val="009E3796"/>
    <w:rsid w:val="009E38A2"/>
    <w:rsid w:val="009E4175"/>
    <w:rsid w:val="009E42D8"/>
    <w:rsid w:val="009E5949"/>
    <w:rsid w:val="009E5BA1"/>
    <w:rsid w:val="009E65DB"/>
    <w:rsid w:val="009E67B5"/>
    <w:rsid w:val="009E6D9A"/>
    <w:rsid w:val="009E7162"/>
    <w:rsid w:val="009E7284"/>
    <w:rsid w:val="009E7CCA"/>
    <w:rsid w:val="009F2D62"/>
    <w:rsid w:val="009F2F9F"/>
    <w:rsid w:val="009F330E"/>
    <w:rsid w:val="009F33AA"/>
    <w:rsid w:val="009F48B2"/>
    <w:rsid w:val="009F51BA"/>
    <w:rsid w:val="009F5DCA"/>
    <w:rsid w:val="009F5F45"/>
    <w:rsid w:val="009F79AF"/>
    <w:rsid w:val="00A00956"/>
    <w:rsid w:val="00A01167"/>
    <w:rsid w:val="00A01296"/>
    <w:rsid w:val="00A015F4"/>
    <w:rsid w:val="00A016CB"/>
    <w:rsid w:val="00A01EE0"/>
    <w:rsid w:val="00A01EE1"/>
    <w:rsid w:val="00A01EEC"/>
    <w:rsid w:val="00A02044"/>
    <w:rsid w:val="00A029AF"/>
    <w:rsid w:val="00A04045"/>
    <w:rsid w:val="00A058A7"/>
    <w:rsid w:val="00A05AC0"/>
    <w:rsid w:val="00A0617E"/>
    <w:rsid w:val="00A06784"/>
    <w:rsid w:val="00A06B9A"/>
    <w:rsid w:val="00A07A8A"/>
    <w:rsid w:val="00A101E3"/>
    <w:rsid w:val="00A1089D"/>
    <w:rsid w:val="00A11D22"/>
    <w:rsid w:val="00A122F1"/>
    <w:rsid w:val="00A13157"/>
    <w:rsid w:val="00A131B5"/>
    <w:rsid w:val="00A133C6"/>
    <w:rsid w:val="00A13B68"/>
    <w:rsid w:val="00A142A6"/>
    <w:rsid w:val="00A14A70"/>
    <w:rsid w:val="00A15290"/>
    <w:rsid w:val="00A161AB"/>
    <w:rsid w:val="00A165A0"/>
    <w:rsid w:val="00A167DD"/>
    <w:rsid w:val="00A168BC"/>
    <w:rsid w:val="00A16B35"/>
    <w:rsid w:val="00A17064"/>
    <w:rsid w:val="00A20584"/>
    <w:rsid w:val="00A20BE0"/>
    <w:rsid w:val="00A210C4"/>
    <w:rsid w:val="00A21608"/>
    <w:rsid w:val="00A223DF"/>
    <w:rsid w:val="00A22702"/>
    <w:rsid w:val="00A228A9"/>
    <w:rsid w:val="00A234D6"/>
    <w:rsid w:val="00A23638"/>
    <w:rsid w:val="00A2379B"/>
    <w:rsid w:val="00A23811"/>
    <w:rsid w:val="00A23C54"/>
    <w:rsid w:val="00A24DAD"/>
    <w:rsid w:val="00A2551F"/>
    <w:rsid w:val="00A262B4"/>
    <w:rsid w:val="00A26513"/>
    <w:rsid w:val="00A27144"/>
    <w:rsid w:val="00A276C3"/>
    <w:rsid w:val="00A27A5D"/>
    <w:rsid w:val="00A301EB"/>
    <w:rsid w:val="00A30996"/>
    <w:rsid w:val="00A30A2E"/>
    <w:rsid w:val="00A31943"/>
    <w:rsid w:val="00A32DBF"/>
    <w:rsid w:val="00A32E6F"/>
    <w:rsid w:val="00A32F03"/>
    <w:rsid w:val="00A3380F"/>
    <w:rsid w:val="00A34634"/>
    <w:rsid w:val="00A346DE"/>
    <w:rsid w:val="00A34EAE"/>
    <w:rsid w:val="00A35220"/>
    <w:rsid w:val="00A35787"/>
    <w:rsid w:val="00A36011"/>
    <w:rsid w:val="00A3684D"/>
    <w:rsid w:val="00A36A92"/>
    <w:rsid w:val="00A36B79"/>
    <w:rsid w:val="00A3704F"/>
    <w:rsid w:val="00A37FF0"/>
    <w:rsid w:val="00A406D8"/>
    <w:rsid w:val="00A40AD5"/>
    <w:rsid w:val="00A41167"/>
    <w:rsid w:val="00A41538"/>
    <w:rsid w:val="00A4162E"/>
    <w:rsid w:val="00A41FC9"/>
    <w:rsid w:val="00A43324"/>
    <w:rsid w:val="00A43E6E"/>
    <w:rsid w:val="00A44762"/>
    <w:rsid w:val="00A44D4A"/>
    <w:rsid w:val="00A452A0"/>
    <w:rsid w:val="00A45720"/>
    <w:rsid w:val="00A459EC"/>
    <w:rsid w:val="00A464BB"/>
    <w:rsid w:val="00A46827"/>
    <w:rsid w:val="00A4790A"/>
    <w:rsid w:val="00A47EE8"/>
    <w:rsid w:val="00A51842"/>
    <w:rsid w:val="00A51943"/>
    <w:rsid w:val="00A519B3"/>
    <w:rsid w:val="00A51B6F"/>
    <w:rsid w:val="00A526B3"/>
    <w:rsid w:val="00A5371D"/>
    <w:rsid w:val="00A545AE"/>
    <w:rsid w:val="00A54DC8"/>
    <w:rsid w:val="00A54F6C"/>
    <w:rsid w:val="00A55E25"/>
    <w:rsid w:val="00A56B8E"/>
    <w:rsid w:val="00A6016E"/>
    <w:rsid w:val="00A602C8"/>
    <w:rsid w:val="00A609E5"/>
    <w:rsid w:val="00A61273"/>
    <w:rsid w:val="00A62DC5"/>
    <w:rsid w:val="00A6324E"/>
    <w:rsid w:val="00A63968"/>
    <w:rsid w:val="00A63C12"/>
    <w:rsid w:val="00A6436C"/>
    <w:rsid w:val="00A64C9A"/>
    <w:rsid w:val="00A65152"/>
    <w:rsid w:val="00A653E3"/>
    <w:rsid w:val="00A65423"/>
    <w:rsid w:val="00A65E6B"/>
    <w:rsid w:val="00A66545"/>
    <w:rsid w:val="00A66AAB"/>
    <w:rsid w:val="00A66D25"/>
    <w:rsid w:val="00A675BF"/>
    <w:rsid w:val="00A708A8"/>
    <w:rsid w:val="00A70AFA"/>
    <w:rsid w:val="00A7181B"/>
    <w:rsid w:val="00A71C65"/>
    <w:rsid w:val="00A71CD1"/>
    <w:rsid w:val="00A71D9E"/>
    <w:rsid w:val="00A729ED"/>
    <w:rsid w:val="00A7355C"/>
    <w:rsid w:val="00A73B6F"/>
    <w:rsid w:val="00A73F88"/>
    <w:rsid w:val="00A742D1"/>
    <w:rsid w:val="00A74581"/>
    <w:rsid w:val="00A746A8"/>
    <w:rsid w:val="00A74C68"/>
    <w:rsid w:val="00A750EA"/>
    <w:rsid w:val="00A771A8"/>
    <w:rsid w:val="00A77459"/>
    <w:rsid w:val="00A77E96"/>
    <w:rsid w:val="00A80DA5"/>
    <w:rsid w:val="00A81A0E"/>
    <w:rsid w:val="00A81B19"/>
    <w:rsid w:val="00A82006"/>
    <w:rsid w:val="00A8290C"/>
    <w:rsid w:val="00A82C91"/>
    <w:rsid w:val="00A832E2"/>
    <w:rsid w:val="00A845FC"/>
    <w:rsid w:val="00A84E5C"/>
    <w:rsid w:val="00A854D1"/>
    <w:rsid w:val="00A855D1"/>
    <w:rsid w:val="00A85BC1"/>
    <w:rsid w:val="00A86C42"/>
    <w:rsid w:val="00A86D33"/>
    <w:rsid w:val="00A86EE5"/>
    <w:rsid w:val="00A87568"/>
    <w:rsid w:val="00A9024C"/>
    <w:rsid w:val="00A90848"/>
    <w:rsid w:val="00A90880"/>
    <w:rsid w:val="00A90926"/>
    <w:rsid w:val="00A9106D"/>
    <w:rsid w:val="00A91726"/>
    <w:rsid w:val="00A91F78"/>
    <w:rsid w:val="00A92493"/>
    <w:rsid w:val="00A925C4"/>
    <w:rsid w:val="00A932A7"/>
    <w:rsid w:val="00A941D1"/>
    <w:rsid w:val="00A9427E"/>
    <w:rsid w:val="00A948A7"/>
    <w:rsid w:val="00A94BBD"/>
    <w:rsid w:val="00A95898"/>
    <w:rsid w:val="00A9630B"/>
    <w:rsid w:val="00A96314"/>
    <w:rsid w:val="00A9638B"/>
    <w:rsid w:val="00A96BD6"/>
    <w:rsid w:val="00A96DB9"/>
    <w:rsid w:val="00A96FFF"/>
    <w:rsid w:val="00A9707E"/>
    <w:rsid w:val="00A9744E"/>
    <w:rsid w:val="00A97DA7"/>
    <w:rsid w:val="00A97F8A"/>
    <w:rsid w:val="00AA148B"/>
    <w:rsid w:val="00AA18C3"/>
    <w:rsid w:val="00AA1E38"/>
    <w:rsid w:val="00AA1F72"/>
    <w:rsid w:val="00AA250A"/>
    <w:rsid w:val="00AA3591"/>
    <w:rsid w:val="00AA51F7"/>
    <w:rsid w:val="00AA561E"/>
    <w:rsid w:val="00AA5CD9"/>
    <w:rsid w:val="00AA5FE5"/>
    <w:rsid w:val="00AA6304"/>
    <w:rsid w:val="00AA7802"/>
    <w:rsid w:val="00AA782F"/>
    <w:rsid w:val="00AA78B6"/>
    <w:rsid w:val="00AA78FF"/>
    <w:rsid w:val="00AA7D99"/>
    <w:rsid w:val="00AB08E0"/>
    <w:rsid w:val="00AB0C25"/>
    <w:rsid w:val="00AB0D0D"/>
    <w:rsid w:val="00AB1733"/>
    <w:rsid w:val="00AB17D8"/>
    <w:rsid w:val="00AB1AAC"/>
    <w:rsid w:val="00AB31B4"/>
    <w:rsid w:val="00AB376D"/>
    <w:rsid w:val="00AB38E2"/>
    <w:rsid w:val="00AB3A06"/>
    <w:rsid w:val="00AB4436"/>
    <w:rsid w:val="00AB480E"/>
    <w:rsid w:val="00AB4869"/>
    <w:rsid w:val="00AB5147"/>
    <w:rsid w:val="00AB56F5"/>
    <w:rsid w:val="00AB5C6F"/>
    <w:rsid w:val="00AB6125"/>
    <w:rsid w:val="00AB6755"/>
    <w:rsid w:val="00AB67E3"/>
    <w:rsid w:val="00AB6990"/>
    <w:rsid w:val="00AB732A"/>
    <w:rsid w:val="00AB743A"/>
    <w:rsid w:val="00AB779A"/>
    <w:rsid w:val="00AB784B"/>
    <w:rsid w:val="00AC00A3"/>
    <w:rsid w:val="00AC07B0"/>
    <w:rsid w:val="00AC157A"/>
    <w:rsid w:val="00AC1F11"/>
    <w:rsid w:val="00AC2594"/>
    <w:rsid w:val="00AC260A"/>
    <w:rsid w:val="00AC292D"/>
    <w:rsid w:val="00AC2CA6"/>
    <w:rsid w:val="00AC3020"/>
    <w:rsid w:val="00AC3087"/>
    <w:rsid w:val="00AC30FC"/>
    <w:rsid w:val="00AC31B8"/>
    <w:rsid w:val="00AC3803"/>
    <w:rsid w:val="00AC3951"/>
    <w:rsid w:val="00AC398E"/>
    <w:rsid w:val="00AC3997"/>
    <w:rsid w:val="00AC3CBF"/>
    <w:rsid w:val="00AC4057"/>
    <w:rsid w:val="00AC4ECA"/>
    <w:rsid w:val="00AC501A"/>
    <w:rsid w:val="00AC5063"/>
    <w:rsid w:val="00AC5147"/>
    <w:rsid w:val="00AC51FC"/>
    <w:rsid w:val="00AC6605"/>
    <w:rsid w:val="00AC6751"/>
    <w:rsid w:val="00AC6925"/>
    <w:rsid w:val="00AC6C7D"/>
    <w:rsid w:val="00AC75DA"/>
    <w:rsid w:val="00AC79A0"/>
    <w:rsid w:val="00AD0127"/>
    <w:rsid w:val="00AD08B5"/>
    <w:rsid w:val="00AD0E18"/>
    <w:rsid w:val="00AD1606"/>
    <w:rsid w:val="00AD1AFC"/>
    <w:rsid w:val="00AD1CFD"/>
    <w:rsid w:val="00AD1FC7"/>
    <w:rsid w:val="00AD2090"/>
    <w:rsid w:val="00AD2139"/>
    <w:rsid w:val="00AD21C4"/>
    <w:rsid w:val="00AD2530"/>
    <w:rsid w:val="00AD26A0"/>
    <w:rsid w:val="00AD3231"/>
    <w:rsid w:val="00AD3343"/>
    <w:rsid w:val="00AD396D"/>
    <w:rsid w:val="00AD42CF"/>
    <w:rsid w:val="00AD4A5A"/>
    <w:rsid w:val="00AD4FA7"/>
    <w:rsid w:val="00AD5048"/>
    <w:rsid w:val="00AD51AE"/>
    <w:rsid w:val="00AD61A7"/>
    <w:rsid w:val="00AD6952"/>
    <w:rsid w:val="00AD6EB0"/>
    <w:rsid w:val="00AD72D7"/>
    <w:rsid w:val="00AD75A6"/>
    <w:rsid w:val="00AD7FE2"/>
    <w:rsid w:val="00AE0235"/>
    <w:rsid w:val="00AE0612"/>
    <w:rsid w:val="00AE1027"/>
    <w:rsid w:val="00AE12FC"/>
    <w:rsid w:val="00AE14ED"/>
    <w:rsid w:val="00AE1EFB"/>
    <w:rsid w:val="00AE2953"/>
    <w:rsid w:val="00AE4419"/>
    <w:rsid w:val="00AE4648"/>
    <w:rsid w:val="00AE4D63"/>
    <w:rsid w:val="00AE58C6"/>
    <w:rsid w:val="00AE5AF1"/>
    <w:rsid w:val="00AE5BD0"/>
    <w:rsid w:val="00AE5E0A"/>
    <w:rsid w:val="00AE6306"/>
    <w:rsid w:val="00AE72A9"/>
    <w:rsid w:val="00AE7B64"/>
    <w:rsid w:val="00AE7FFB"/>
    <w:rsid w:val="00AF01C4"/>
    <w:rsid w:val="00AF0653"/>
    <w:rsid w:val="00AF085D"/>
    <w:rsid w:val="00AF1DD3"/>
    <w:rsid w:val="00AF2DF8"/>
    <w:rsid w:val="00AF34AE"/>
    <w:rsid w:val="00AF3A9B"/>
    <w:rsid w:val="00AF3F3C"/>
    <w:rsid w:val="00AF4A8E"/>
    <w:rsid w:val="00AF4F7A"/>
    <w:rsid w:val="00AF56B4"/>
    <w:rsid w:val="00AF6123"/>
    <w:rsid w:val="00AF6246"/>
    <w:rsid w:val="00AF72BA"/>
    <w:rsid w:val="00AF7414"/>
    <w:rsid w:val="00AF7F47"/>
    <w:rsid w:val="00B00080"/>
    <w:rsid w:val="00B0080C"/>
    <w:rsid w:val="00B00868"/>
    <w:rsid w:val="00B01046"/>
    <w:rsid w:val="00B03679"/>
    <w:rsid w:val="00B03A8A"/>
    <w:rsid w:val="00B03A8F"/>
    <w:rsid w:val="00B03A91"/>
    <w:rsid w:val="00B041FF"/>
    <w:rsid w:val="00B047FD"/>
    <w:rsid w:val="00B04D76"/>
    <w:rsid w:val="00B050E5"/>
    <w:rsid w:val="00B05547"/>
    <w:rsid w:val="00B061CB"/>
    <w:rsid w:val="00B0739C"/>
    <w:rsid w:val="00B073D3"/>
    <w:rsid w:val="00B075B9"/>
    <w:rsid w:val="00B075C5"/>
    <w:rsid w:val="00B07E57"/>
    <w:rsid w:val="00B10135"/>
    <w:rsid w:val="00B101F3"/>
    <w:rsid w:val="00B1088A"/>
    <w:rsid w:val="00B1090B"/>
    <w:rsid w:val="00B109D0"/>
    <w:rsid w:val="00B10FA2"/>
    <w:rsid w:val="00B114C3"/>
    <w:rsid w:val="00B118C6"/>
    <w:rsid w:val="00B12C95"/>
    <w:rsid w:val="00B136DB"/>
    <w:rsid w:val="00B13C92"/>
    <w:rsid w:val="00B141FE"/>
    <w:rsid w:val="00B14396"/>
    <w:rsid w:val="00B15BFA"/>
    <w:rsid w:val="00B15FCF"/>
    <w:rsid w:val="00B160D3"/>
    <w:rsid w:val="00B160F0"/>
    <w:rsid w:val="00B1693F"/>
    <w:rsid w:val="00B1764C"/>
    <w:rsid w:val="00B17804"/>
    <w:rsid w:val="00B17F5A"/>
    <w:rsid w:val="00B21854"/>
    <w:rsid w:val="00B21966"/>
    <w:rsid w:val="00B21C76"/>
    <w:rsid w:val="00B22BBC"/>
    <w:rsid w:val="00B22DE9"/>
    <w:rsid w:val="00B22E8E"/>
    <w:rsid w:val="00B235E4"/>
    <w:rsid w:val="00B23D22"/>
    <w:rsid w:val="00B2451D"/>
    <w:rsid w:val="00B24CB8"/>
    <w:rsid w:val="00B24D01"/>
    <w:rsid w:val="00B2511B"/>
    <w:rsid w:val="00B274DB"/>
    <w:rsid w:val="00B27772"/>
    <w:rsid w:val="00B27819"/>
    <w:rsid w:val="00B3033B"/>
    <w:rsid w:val="00B306FF"/>
    <w:rsid w:val="00B30AFF"/>
    <w:rsid w:val="00B30C9A"/>
    <w:rsid w:val="00B30F18"/>
    <w:rsid w:val="00B30F20"/>
    <w:rsid w:val="00B30FC7"/>
    <w:rsid w:val="00B318DF"/>
    <w:rsid w:val="00B31C59"/>
    <w:rsid w:val="00B31C9F"/>
    <w:rsid w:val="00B31F46"/>
    <w:rsid w:val="00B32018"/>
    <w:rsid w:val="00B32A7D"/>
    <w:rsid w:val="00B34041"/>
    <w:rsid w:val="00B34E63"/>
    <w:rsid w:val="00B35974"/>
    <w:rsid w:val="00B3626F"/>
    <w:rsid w:val="00B36347"/>
    <w:rsid w:val="00B36462"/>
    <w:rsid w:val="00B36BBC"/>
    <w:rsid w:val="00B36E17"/>
    <w:rsid w:val="00B374F6"/>
    <w:rsid w:val="00B377C1"/>
    <w:rsid w:val="00B37D9A"/>
    <w:rsid w:val="00B40197"/>
    <w:rsid w:val="00B40857"/>
    <w:rsid w:val="00B40A21"/>
    <w:rsid w:val="00B41ACA"/>
    <w:rsid w:val="00B4276F"/>
    <w:rsid w:val="00B43781"/>
    <w:rsid w:val="00B4512C"/>
    <w:rsid w:val="00B45334"/>
    <w:rsid w:val="00B45731"/>
    <w:rsid w:val="00B45916"/>
    <w:rsid w:val="00B45A8E"/>
    <w:rsid w:val="00B45BC7"/>
    <w:rsid w:val="00B45C08"/>
    <w:rsid w:val="00B46E3C"/>
    <w:rsid w:val="00B4760A"/>
    <w:rsid w:val="00B47723"/>
    <w:rsid w:val="00B47AA6"/>
    <w:rsid w:val="00B503B1"/>
    <w:rsid w:val="00B50D45"/>
    <w:rsid w:val="00B51023"/>
    <w:rsid w:val="00B520FA"/>
    <w:rsid w:val="00B52EA4"/>
    <w:rsid w:val="00B541C4"/>
    <w:rsid w:val="00B54741"/>
    <w:rsid w:val="00B5579D"/>
    <w:rsid w:val="00B55CE2"/>
    <w:rsid w:val="00B55E4A"/>
    <w:rsid w:val="00B56796"/>
    <w:rsid w:val="00B56869"/>
    <w:rsid w:val="00B568CF"/>
    <w:rsid w:val="00B57827"/>
    <w:rsid w:val="00B57B55"/>
    <w:rsid w:val="00B57B79"/>
    <w:rsid w:val="00B60007"/>
    <w:rsid w:val="00B603C4"/>
    <w:rsid w:val="00B6059B"/>
    <w:rsid w:val="00B60C68"/>
    <w:rsid w:val="00B6130E"/>
    <w:rsid w:val="00B614F1"/>
    <w:rsid w:val="00B6184B"/>
    <w:rsid w:val="00B61EF6"/>
    <w:rsid w:val="00B62B7B"/>
    <w:rsid w:val="00B632F9"/>
    <w:rsid w:val="00B637C9"/>
    <w:rsid w:val="00B639C2"/>
    <w:rsid w:val="00B63BCE"/>
    <w:rsid w:val="00B6416C"/>
    <w:rsid w:val="00B6438F"/>
    <w:rsid w:val="00B6551E"/>
    <w:rsid w:val="00B65544"/>
    <w:rsid w:val="00B655E3"/>
    <w:rsid w:val="00B65746"/>
    <w:rsid w:val="00B67B86"/>
    <w:rsid w:val="00B67D2A"/>
    <w:rsid w:val="00B706CF"/>
    <w:rsid w:val="00B70AEA"/>
    <w:rsid w:val="00B71F0B"/>
    <w:rsid w:val="00B7243C"/>
    <w:rsid w:val="00B72EE3"/>
    <w:rsid w:val="00B733C2"/>
    <w:rsid w:val="00B7401D"/>
    <w:rsid w:val="00B74436"/>
    <w:rsid w:val="00B744DB"/>
    <w:rsid w:val="00B74D5D"/>
    <w:rsid w:val="00B7549A"/>
    <w:rsid w:val="00B75533"/>
    <w:rsid w:val="00B75C63"/>
    <w:rsid w:val="00B76617"/>
    <w:rsid w:val="00B7675C"/>
    <w:rsid w:val="00B76B7D"/>
    <w:rsid w:val="00B77B55"/>
    <w:rsid w:val="00B80194"/>
    <w:rsid w:val="00B805A3"/>
    <w:rsid w:val="00B80FD2"/>
    <w:rsid w:val="00B812E8"/>
    <w:rsid w:val="00B81810"/>
    <w:rsid w:val="00B81D9C"/>
    <w:rsid w:val="00B82DF7"/>
    <w:rsid w:val="00B8351F"/>
    <w:rsid w:val="00B8389C"/>
    <w:rsid w:val="00B83BE3"/>
    <w:rsid w:val="00B84571"/>
    <w:rsid w:val="00B85D43"/>
    <w:rsid w:val="00B85DFD"/>
    <w:rsid w:val="00B86A84"/>
    <w:rsid w:val="00B86E3A"/>
    <w:rsid w:val="00B876EE"/>
    <w:rsid w:val="00B90135"/>
    <w:rsid w:val="00B90660"/>
    <w:rsid w:val="00B90D2B"/>
    <w:rsid w:val="00B91521"/>
    <w:rsid w:val="00B924BE"/>
    <w:rsid w:val="00B92CF9"/>
    <w:rsid w:val="00B931A7"/>
    <w:rsid w:val="00B9391C"/>
    <w:rsid w:val="00B93C70"/>
    <w:rsid w:val="00B93F18"/>
    <w:rsid w:val="00B9436B"/>
    <w:rsid w:val="00B945E2"/>
    <w:rsid w:val="00B94919"/>
    <w:rsid w:val="00B94A76"/>
    <w:rsid w:val="00B95422"/>
    <w:rsid w:val="00B95CA2"/>
    <w:rsid w:val="00B95D09"/>
    <w:rsid w:val="00B960FB"/>
    <w:rsid w:val="00B96D1E"/>
    <w:rsid w:val="00B96D9F"/>
    <w:rsid w:val="00B96DF1"/>
    <w:rsid w:val="00B9778F"/>
    <w:rsid w:val="00B97988"/>
    <w:rsid w:val="00B97C28"/>
    <w:rsid w:val="00BA0213"/>
    <w:rsid w:val="00BA09ED"/>
    <w:rsid w:val="00BA121D"/>
    <w:rsid w:val="00BA1267"/>
    <w:rsid w:val="00BA1C0C"/>
    <w:rsid w:val="00BA1F48"/>
    <w:rsid w:val="00BA2023"/>
    <w:rsid w:val="00BA2086"/>
    <w:rsid w:val="00BA2883"/>
    <w:rsid w:val="00BA2BF2"/>
    <w:rsid w:val="00BA3148"/>
    <w:rsid w:val="00BA32B0"/>
    <w:rsid w:val="00BA32BD"/>
    <w:rsid w:val="00BA3777"/>
    <w:rsid w:val="00BA37B8"/>
    <w:rsid w:val="00BA3CA5"/>
    <w:rsid w:val="00BA419B"/>
    <w:rsid w:val="00BA47C6"/>
    <w:rsid w:val="00BA48E2"/>
    <w:rsid w:val="00BA585F"/>
    <w:rsid w:val="00BA59AB"/>
    <w:rsid w:val="00BA5A66"/>
    <w:rsid w:val="00BA5F30"/>
    <w:rsid w:val="00BA635A"/>
    <w:rsid w:val="00BA66E6"/>
    <w:rsid w:val="00BA6836"/>
    <w:rsid w:val="00BA6A17"/>
    <w:rsid w:val="00BA784B"/>
    <w:rsid w:val="00BB0846"/>
    <w:rsid w:val="00BB1DE9"/>
    <w:rsid w:val="00BB210D"/>
    <w:rsid w:val="00BB24B9"/>
    <w:rsid w:val="00BB26A8"/>
    <w:rsid w:val="00BB3210"/>
    <w:rsid w:val="00BB3494"/>
    <w:rsid w:val="00BB3BFD"/>
    <w:rsid w:val="00BB3C13"/>
    <w:rsid w:val="00BB44E4"/>
    <w:rsid w:val="00BB492A"/>
    <w:rsid w:val="00BB49D8"/>
    <w:rsid w:val="00BB51B3"/>
    <w:rsid w:val="00BB6C28"/>
    <w:rsid w:val="00BC00F4"/>
    <w:rsid w:val="00BC044A"/>
    <w:rsid w:val="00BC1129"/>
    <w:rsid w:val="00BC1E07"/>
    <w:rsid w:val="00BC29FA"/>
    <w:rsid w:val="00BC34CD"/>
    <w:rsid w:val="00BC3F94"/>
    <w:rsid w:val="00BC4C26"/>
    <w:rsid w:val="00BC5342"/>
    <w:rsid w:val="00BC5B3F"/>
    <w:rsid w:val="00BC5CA3"/>
    <w:rsid w:val="00BC6901"/>
    <w:rsid w:val="00BD0135"/>
    <w:rsid w:val="00BD02CB"/>
    <w:rsid w:val="00BD04A0"/>
    <w:rsid w:val="00BD1146"/>
    <w:rsid w:val="00BD1881"/>
    <w:rsid w:val="00BD2A7F"/>
    <w:rsid w:val="00BD3118"/>
    <w:rsid w:val="00BD3F8B"/>
    <w:rsid w:val="00BD49C5"/>
    <w:rsid w:val="00BD60D1"/>
    <w:rsid w:val="00BD63CF"/>
    <w:rsid w:val="00BD75DE"/>
    <w:rsid w:val="00BD7794"/>
    <w:rsid w:val="00BE019E"/>
    <w:rsid w:val="00BE01F9"/>
    <w:rsid w:val="00BE0F10"/>
    <w:rsid w:val="00BE1EDB"/>
    <w:rsid w:val="00BE2A80"/>
    <w:rsid w:val="00BE2EA9"/>
    <w:rsid w:val="00BE3532"/>
    <w:rsid w:val="00BE36FE"/>
    <w:rsid w:val="00BE405F"/>
    <w:rsid w:val="00BE494A"/>
    <w:rsid w:val="00BE518E"/>
    <w:rsid w:val="00BE591F"/>
    <w:rsid w:val="00BE66FF"/>
    <w:rsid w:val="00BE6F19"/>
    <w:rsid w:val="00BF04FF"/>
    <w:rsid w:val="00BF08F7"/>
    <w:rsid w:val="00BF09A3"/>
    <w:rsid w:val="00BF0D5B"/>
    <w:rsid w:val="00BF1B2A"/>
    <w:rsid w:val="00BF2BDB"/>
    <w:rsid w:val="00BF30EA"/>
    <w:rsid w:val="00BF3DC2"/>
    <w:rsid w:val="00BF4563"/>
    <w:rsid w:val="00BF4A01"/>
    <w:rsid w:val="00BF58A2"/>
    <w:rsid w:val="00BF5DF0"/>
    <w:rsid w:val="00BF602D"/>
    <w:rsid w:val="00BF7A8F"/>
    <w:rsid w:val="00BF7E5A"/>
    <w:rsid w:val="00C0164C"/>
    <w:rsid w:val="00C0203A"/>
    <w:rsid w:val="00C0223B"/>
    <w:rsid w:val="00C024F4"/>
    <w:rsid w:val="00C024FD"/>
    <w:rsid w:val="00C029A4"/>
    <w:rsid w:val="00C02F18"/>
    <w:rsid w:val="00C03474"/>
    <w:rsid w:val="00C034B7"/>
    <w:rsid w:val="00C03664"/>
    <w:rsid w:val="00C03D9B"/>
    <w:rsid w:val="00C0430E"/>
    <w:rsid w:val="00C04A64"/>
    <w:rsid w:val="00C04B62"/>
    <w:rsid w:val="00C050E9"/>
    <w:rsid w:val="00C051CB"/>
    <w:rsid w:val="00C059F4"/>
    <w:rsid w:val="00C05E65"/>
    <w:rsid w:val="00C05EDD"/>
    <w:rsid w:val="00C07618"/>
    <w:rsid w:val="00C0792C"/>
    <w:rsid w:val="00C10C6E"/>
    <w:rsid w:val="00C1108C"/>
    <w:rsid w:val="00C11733"/>
    <w:rsid w:val="00C11748"/>
    <w:rsid w:val="00C12A26"/>
    <w:rsid w:val="00C12B87"/>
    <w:rsid w:val="00C135EE"/>
    <w:rsid w:val="00C138A5"/>
    <w:rsid w:val="00C14BB0"/>
    <w:rsid w:val="00C1519E"/>
    <w:rsid w:val="00C1523C"/>
    <w:rsid w:val="00C20090"/>
    <w:rsid w:val="00C20C22"/>
    <w:rsid w:val="00C213C6"/>
    <w:rsid w:val="00C21B5E"/>
    <w:rsid w:val="00C22301"/>
    <w:rsid w:val="00C22B68"/>
    <w:rsid w:val="00C22C55"/>
    <w:rsid w:val="00C235C8"/>
    <w:rsid w:val="00C23761"/>
    <w:rsid w:val="00C24A3C"/>
    <w:rsid w:val="00C25866"/>
    <w:rsid w:val="00C268AF"/>
    <w:rsid w:val="00C27044"/>
    <w:rsid w:val="00C274DA"/>
    <w:rsid w:val="00C27835"/>
    <w:rsid w:val="00C30C31"/>
    <w:rsid w:val="00C30DC8"/>
    <w:rsid w:val="00C30EFF"/>
    <w:rsid w:val="00C3124A"/>
    <w:rsid w:val="00C317F7"/>
    <w:rsid w:val="00C323EB"/>
    <w:rsid w:val="00C32E02"/>
    <w:rsid w:val="00C330D2"/>
    <w:rsid w:val="00C33A5E"/>
    <w:rsid w:val="00C3440E"/>
    <w:rsid w:val="00C34FE6"/>
    <w:rsid w:val="00C354AB"/>
    <w:rsid w:val="00C35C6B"/>
    <w:rsid w:val="00C362F2"/>
    <w:rsid w:val="00C365E4"/>
    <w:rsid w:val="00C36A75"/>
    <w:rsid w:val="00C36F53"/>
    <w:rsid w:val="00C36F5F"/>
    <w:rsid w:val="00C3749C"/>
    <w:rsid w:val="00C379E1"/>
    <w:rsid w:val="00C40515"/>
    <w:rsid w:val="00C40FB6"/>
    <w:rsid w:val="00C41047"/>
    <w:rsid w:val="00C414E0"/>
    <w:rsid w:val="00C420FF"/>
    <w:rsid w:val="00C42596"/>
    <w:rsid w:val="00C4291A"/>
    <w:rsid w:val="00C43234"/>
    <w:rsid w:val="00C43A1B"/>
    <w:rsid w:val="00C43EB1"/>
    <w:rsid w:val="00C44E2D"/>
    <w:rsid w:val="00C454FB"/>
    <w:rsid w:val="00C4575A"/>
    <w:rsid w:val="00C45AC1"/>
    <w:rsid w:val="00C45CAD"/>
    <w:rsid w:val="00C46717"/>
    <w:rsid w:val="00C46A17"/>
    <w:rsid w:val="00C473D7"/>
    <w:rsid w:val="00C4746B"/>
    <w:rsid w:val="00C475E1"/>
    <w:rsid w:val="00C4778A"/>
    <w:rsid w:val="00C47F31"/>
    <w:rsid w:val="00C5042E"/>
    <w:rsid w:val="00C504B4"/>
    <w:rsid w:val="00C51999"/>
    <w:rsid w:val="00C51B5E"/>
    <w:rsid w:val="00C51DBA"/>
    <w:rsid w:val="00C51E7A"/>
    <w:rsid w:val="00C52A84"/>
    <w:rsid w:val="00C534E5"/>
    <w:rsid w:val="00C5416D"/>
    <w:rsid w:val="00C551C7"/>
    <w:rsid w:val="00C55797"/>
    <w:rsid w:val="00C55AEB"/>
    <w:rsid w:val="00C55CF3"/>
    <w:rsid w:val="00C55ED4"/>
    <w:rsid w:val="00C56412"/>
    <w:rsid w:val="00C568DC"/>
    <w:rsid w:val="00C56937"/>
    <w:rsid w:val="00C56E8C"/>
    <w:rsid w:val="00C57323"/>
    <w:rsid w:val="00C57416"/>
    <w:rsid w:val="00C57A45"/>
    <w:rsid w:val="00C57BCF"/>
    <w:rsid w:val="00C57BEE"/>
    <w:rsid w:val="00C618E8"/>
    <w:rsid w:val="00C61D4F"/>
    <w:rsid w:val="00C62498"/>
    <w:rsid w:val="00C624B0"/>
    <w:rsid w:val="00C62500"/>
    <w:rsid w:val="00C62AB5"/>
    <w:rsid w:val="00C62F56"/>
    <w:rsid w:val="00C63313"/>
    <w:rsid w:val="00C6404C"/>
    <w:rsid w:val="00C6466C"/>
    <w:rsid w:val="00C64834"/>
    <w:rsid w:val="00C6484B"/>
    <w:rsid w:val="00C64FE2"/>
    <w:rsid w:val="00C652EF"/>
    <w:rsid w:val="00C659D0"/>
    <w:rsid w:val="00C66688"/>
    <w:rsid w:val="00C66CAB"/>
    <w:rsid w:val="00C66F49"/>
    <w:rsid w:val="00C67B2A"/>
    <w:rsid w:val="00C67E74"/>
    <w:rsid w:val="00C7028E"/>
    <w:rsid w:val="00C71656"/>
    <w:rsid w:val="00C719B9"/>
    <w:rsid w:val="00C7291E"/>
    <w:rsid w:val="00C72A39"/>
    <w:rsid w:val="00C72E77"/>
    <w:rsid w:val="00C73C0F"/>
    <w:rsid w:val="00C740E1"/>
    <w:rsid w:val="00C74B95"/>
    <w:rsid w:val="00C75752"/>
    <w:rsid w:val="00C75D06"/>
    <w:rsid w:val="00C769EF"/>
    <w:rsid w:val="00C76B51"/>
    <w:rsid w:val="00C77957"/>
    <w:rsid w:val="00C801AB"/>
    <w:rsid w:val="00C8093A"/>
    <w:rsid w:val="00C80F66"/>
    <w:rsid w:val="00C818F0"/>
    <w:rsid w:val="00C8232A"/>
    <w:rsid w:val="00C8296B"/>
    <w:rsid w:val="00C82980"/>
    <w:rsid w:val="00C82BE6"/>
    <w:rsid w:val="00C82E3E"/>
    <w:rsid w:val="00C82E76"/>
    <w:rsid w:val="00C82FBC"/>
    <w:rsid w:val="00C8377D"/>
    <w:rsid w:val="00C83EDB"/>
    <w:rsid w:val="00C86609"/>
    <w:rsid w:val="00C86887"/>
    <w:rsid w:val="00C869AD"/>
    <w:rsid w:val="00C878B4"/>
    <w:rsid w:val="00C90E2A"/>
    <w:rsid w:val="00C916D2"/>
    <w:rsid w:val="00C91719"/>
    <w:rsid w:val="00C91D91"/>
    <w:rsid w:val="00C91DB2"/>
    <w:rsid w:val="00C91DC3"/>
    <w:rsid w:val="00C93828"/>
    <w:rsid w:val="00C943D7"/>
    <w:rsid w:val="00C945BA"/>
    <w:rsid w:val="00C95384"/>
    <w:rsid w:val="00C953C5"/>
    <w:rsid w:val="00C95A66"/>
    <w:rsid w:val="00C962AC"/>
    <w:rsid w:val="00C96A5F"/>
    <w:rsid w:val="00CA0A57"/>
    <w:rsid w:val="00CA137E"/>
    <w:rsid w:val="00CA14C0"/>
    <w:rsid w:val="00CA16A2"/>
    <w:rsid w:val="00CA17FD"/>
    <w:rsid w:val="00CA1841"/>
    <w:rsid w:val="00CA23A4"/>
    <w:rsid w:val="00CA2791"/>
    <w:rsid w:val="00CA2CCB"/>
    <w:rsid w:val="00CA431D"/>
    <w:rsid w:val="00CA51FE"/>
    <w:rsid w:val="00CA5E21"/>
    <w:rsid w:val="00CA5F63"/>
    <w:rsid w:val="00CA6229"/>
    <w:rsid w:val="00CA691E"/>
    <w:rsid w:val="00CA7E9D"/>
    <w:rsid w:val="00CB061D"/>
    <w:rsid w:val="00CB0846"/>
    <w:rsid w:val="00CB218A"/>
    <w:rsid w:val="00CB31D4"/>
    <w:rsid w:val="00CB3315"/>
    <w:rsid w:val="00CB3D7D"/>
    <w:rsid w:val="00CB42D1"/>
    <w:rsid w:val="00CB43C3"/>
    <w:rsid w:val="00CB4778"/>
    <w:rsid w:val="00CB4930"/>
    <w:rsid w:val="00CB4DCC"/>
    <w:rsid w:val="00CB546E"/>
    <w:rsid w:val="00CB547E"/>
    <w:rsid w:val="00CB5A01"/>
    <w:rsid w:val="00CB6550"/>
    <w:rsid w:val="00CB656C"/>
    <w:rsid w:val="00CB68FC"/>
    <w:rsid w:val="00CB6F47"/>
    <w:rsid w:val="00CB703E"/>
    <w:rsid w:val="00CB7DC2"/>
    <w:rsid w:val="00CB7F08"/>
    <w:rsid w:val="00CC07F0"/>
    <w:rsid w:val="00CC0B7A"/>
    <w:rsid w:val="00CC0E85"/>
    <w:rsid w:val="00CC2059"/>
    <w:rsid w:val="00CC2162"/>
    <w:rsid w:val="00CC2399"/>
    <w:rsid w:val="00CC2575"/>
    <w:rsid w:val="00CC3426"/>
    <w:rsid w:val="00CC3B5D"/>
    <w:rsid w:val="00CC449F"/>
    <w:rsid w:val="00CC4F9B"/>
    <w:rsid w:val="00CC52CC"/>
    <w:rsid w:val="00CC566B"/>
    <w:rsid w:val="00CC5EB7"/>
    <w:rsid w:val="00CC6826"/>
    <w:rsid w:val="00CD025A"/>
    <w:rsid w:val="00CD039B"/>
    <w:rsid w:val="00CD0760"/>
    <w:rsid w:val="00CD0816"/>
    <w:rsid w:val="00CD0912"/>
    <w:rsid w:val="00CD100B"/>
    <w:rsid w:val="00CD116A"/>
    <w:rsid w:val="00CD183D"/>
    <w:rsid w:val="00CD1A13"/>
    <w:rsid w:val="00CD1F16"/>
    <w:rsid w:val="00CD2412"/>
    <w:rsid w:val="00CD2A14"/>
    <w:rsid w:val="00CD2AFF"/>
    <w:rsid w:val="00CD2C17"/>
    <w:rsid w:val="00CD327B"/>
    <w:rsid w:val="00CD37F3"/>
    <w:rsid w:val="00CD3D9D"/>
    <w:rsid w:val="00CD4044"/>
    <w:rsid w:val="00CD4470"/>
    <w:rsid w:val="00CD49FF"/>
    <w:rsid w:val="00CD55F8"/>
    <w:rsid w:val="00CD5B79"/>
    <w:rsid w:val="00CD5E27"/>
    <w:rsid w:val="00CD606A"/>
    <w:rsid w:val="00CD6C05"/>
    <w:rsid w:val="00CD7BFD"/>
    <w:rsid w:val="00CD7C1F"/>
    <w:rsid w:val="00CD7C4A"/>
    <w:rsid w:val="00CD7CD4"/>
    <w:rsid w:val="00CD7ED5"/>
    <w:rsid w:val="00CE01FC"/>
    <w:rsid w:val="00CE0896"/>
    <w:rsid w:val="00CE13F5"/>
    <w:rsid w:val="00CE1FB8"/>
    <w:rsid w:val="00CE207A"/>
    <w:rsid w:val="00CE3892"/>
    <w:rsid w:val="00CE47C6"/>
    <w:rsid w:val="00CE49BD"/>
    <w:rsid w:val="00CE56F7"/>
    <w:rsid w:val="00CE5846"/>
    <w:rsid w:val="00CE6113"/>
    <w:rsid w:val="00CE7426"/>
    <w:rsid w:val="00CE7626"/>
    <w:rsid w:val="00CE7915"/>
    <w:rsid w:val="00CE7ACD"/>
    <w:rsid w:val="00CF0202"/>
    <w:rsid w:val="00CF0715"/>
    <w:rsid w:val="00CF0B89"/>
    <w:rsid w:val="00CF117B"/>
    <w:rsid w:val="00CF187D"/>
    <w:rsid w:val="00CF1AA6"/>
    <w:rsid w:val="00CF1DC8"/>
    <w:rsid w:val="00CF2263"/>
    <w:rsid w:val="00CF3208"/>
    <w:rsid w:val="00CF35A5"/>
    <w:rsid w:val="00CF3784"/>
    <w:rsid w:val="00CF3F01"/>
    <w:rsid w:val="00CF3F30"/>
    <w:rsid w:val="00CF469B"/>
    <w:rsid w:val="00CF52FB"/>
    <w:rsid w:val="00CF5C15"/>
    <w:rsid w:val="00CF60F4"/>
    <w:rsid w:val="00CF7199"/>
    <w:rsid w:val="00CF7741"/>
    <w:rsid w:val="00CF7F40"/>
    <w:rsid w:val="00D00B57"/>
    <w:rsid w:val="00D00E7C"/>
    <w:rsid w:val="00D01FBA"/>
    <w:rsid w:val="00D022EC"/>
    <w:rsid w:val="00D02904"/>
    <w:rsid w:val="00D0294B"/>
    <w:rsid w:val="00D0360D"/>
    <w:rsid w:val="00D03745"/>
    <w:rsid w:val="00D03ECB"/>
    <w:rsid w:val="00D051E5"/>
    <w:rsid w:val="00D053B7"/>
    <w:rsid w:val="00D05803"/>
    <w:rsid w:val="00D060A8"/>
    <w:rsid w:val="00D065D5"/>
    <w:rsid w:val="00D07165"/>
    <w:rsid w:val="00D0784F"/>
    <w:rsid w:val="00D079FA"/>
    <w:rsid w:val="00D10323"/>
    <w:rsid w:val="00D10524"/>
    <w:rsid w:val="00D10570"/>
    <w:rsid w:val="00D10914"/>
    <w:rsid w:val="00D10A54"/>
    <w:rsid w:val="00D10E16"/>
    <w:rsid w:val="00D112C2"/>
    <w:rsid w:val="00D11B46"/>
    <w:rsid w:val="00D11FCE"/>
    <w:rsid w:val="00D1249C"/>
    <w:rsid w:val="00D124FD"/>
    <w:rsid w:val="00D12524"/>
    <w:rsid w:val="00D1265A"/>
    <w:rsid w:val="00D126E1"/>
    <w:rsid w:val="00D12C19"/>
    <w:rsid w:val="00D13079"/>
    <w:rsid w:val="00D1328A"/>
    <w:rsid w:val="00D1344F"/>
    <w:rsid w:val="00D13FFD"/>
    <w:rsid w:val="00D147CB"/>
    <w:rsid w:val="00D14911"/>
    <w:rsid w:val="00D14CB5"/>
    <w:rsid w:val="00D14DE9"/>
    <w:rsid w:val="00D1521B"/>
    <w:rsid w:val="00D1524A"/>
    <w:rsid w:val="00D153E0"/>
    <w:rsid w:val="00D16E75"/>
    <w:rsid w:val="00D17655"/>
    <w:rsid w:val="00D177CD"/>
    <w:rsid w:val="00D179F7"/>
    <w:rsid w:val="00D17B0D"/>
    <w:rsid w:val="00D2034D"/>
    <w:rsid w:val="00D20509"/>
    <w:rsid w:val="00D20F9C"/>
    <w:rsid w:val="00D2153E"/>
    <w:rsid w:val="00D21592"/>
    <w:rsid w:val="00D219CE"/>
    <w:rsid w:val="00D21B50"/>
    <w:rsid w:val="00D21CAE"/>
    <w:rsid w:val="00D22E87"/>
    <w:rsid w:val="00D22FD4"/>
    <w:rsid w:val="00D23459"/>
    <w:rsid w:val="00D23BFA"/>
    <w:rsid w:val="00D23DEF"/>
    <w:rsid w:val="00D23FDA"/>
    <w:rsid w:val="00D24C07"/>
    <w:rsid w:val="00D25295"/>
    <w:rsid w:val="00D26BF9"/>
    <w:rsid w:val="00D26D12"/>
    <w:rsid w:val="00D26F23"/>
    <w:rsid w:val="00D307A9"/>
    <w:rsid w:val="00D3167F"/>
    <w:rsid w:val="00D31BC4"/>
    <w:rsid w:val="00D3272B"/>
    <w:rsid w:val="00D32B10"/>
    <w:rsid w:val="00D331AE"/>
    <w:rsid w:val="00D33257"/>
    <w:rsid w:val="00D3400E"/>
    <w:rsid w:val="00D34956"/>
    <w:rsid w:val="00D34CEF"/>
    <w:rsid w:val="00D34D27"/>
    <w:rsid w:val="00D350B6"/>
    <w:rsid w:val="00D350D6"/>
    <w:rsid w:val="00D35E6E"/>
    <w:rsid w:val="00D3639B"/>
    <w:rsid w:val="00D368F9"/>
    <w:rsid w:val="00D369F1"/>
    <w:rsid w:val="00D372F5"/>
    <w:rsid w:val="00D40533"/>
    <w:rsid w:val="00D409A5"/>
    <w:rsid w:val="00D413F2"/>
    <w:rsid w:val="00D4176A"/>
    <w:rsid w:val="00D41ECB"/>
    <w:rsid w:val="00D421D3"/>
    <w:rsid w:val="00D42913"/>
    <w:rsid w:val="00D42DA5"/>
    <w:rsid w:val="00D43032"/>
    <w:rsid w:val="00D431CE"/>
    <w:rsid w:val="00D43BD1"/>
    <w:rsid w:val="00D43F3B"/>
    <w:rsid w:val="00D449F7"/>
    <w:rsid w:val="00D4572A"/>
    <w:rsid w:val="00D4617C"/>
    <w:rsid w:val="00D46314"/>
    <w:rsid w:val="00D463E2"/>
    <w:rsid w:val="00D467D4"/>
    <w:rsid w:val="00D46CBE"/>
    <w:rsid w:val="00D46F67"/>
    <w:rsid w:val="00D46FA8"/>
    <w:rsid w:val="00D4721D"/>
    <w:rsid w:val="00D47685"/>
    <w:rsid w:val="00D476DE"/>
    <w:rsid w:val="00D479A7"/>
    <w:rsid w:val="00D47A5D"/>
    <w:rsid w:val="00D47C58"/>
    <w:rsid w:val="00D500D0"/>
    <w:rsid w:val="00D501AD"/>
    <w:rsid w:val="00D503F3"/>
    <w:rsid w:val="00D50A88"/>
    <w:rsid w:val="00D50E28"/>
    <w:rsid w:val="00D50E91"/>
    <w:rsid w:val="00D51B67"/>
    <w:rsid w:val="00D51BF1"/>
    <w:rsid w:val="00D51F48"/>
    <w:rsid w:val="00D5294C"/>
    <w:rsid w:val="00D535B6"/>
    <w:rsid w:val="00D53633"/>
    <w:rsid w:val="00D53B54"/>
    <w:rsid w:val="00D5403D"/>
    <w:rsid w:val="00D548AA"/>
    <w:rsid w:val="00D548C5"/>
    <w:rsid w:val="00D54B67"/>
    <w:rsid w:val="00D54BCE"/>
    <w:rsid w:val="00D551E5"/>
    <w:rsid w:val="00D55B9C"/>
    <w:rsid w:val="00D55E25"/>
    <w:rsid w:val="00D578AF"/>
    <w:rsid w:val="00D57F70"/>
    <w:rsid w:val="00D6070B"/>
    <w:rsid w:val="00D60CEA"/>
    <w:rsid w:val="00D612D4"/>
    <w:rsid w:val="00D61646"/>
    <w:rsid w:val="00D6176B"/>
    <w:rsid w:val="00D61DA8"/>
    <w:rsid w:val="00D62895"/>
    <w:rsid w:val="00D62ACC"/>
    <w:rsid w:val="00D62B79"/>
    <w:rsid w:val="00D62E8C"/>
    <w:rsid w:val="00D63499"/>
    <w:rsid w:val="00D637AF"/>
    <w:rsid w:val="00D63A0E"/>
    <w:rsid w:val="00D63A14"/>
    <w:rsid w:val="00D63C56"/>
    <w:rsid w:val="00D64812"/>
    <w:rsid w:val="00D6482D"/>
    <w:rsid w:val="00D651D2"/>
    <w:rsid w:val="00D6763C"/>
    <w:rsid w:val="00D676EC"/>
    <w:rsid w:val="00D67743"/>
    <w:rsid w:val="00D67910"/>
    <w:rsid w:val="00D679EB"/>
    <w:rsid w:val="00D70AF9"/>
    <w:rsid w:val="00D70C16"/>
    <w:rsid w:val="00D70EC8"/>
    <w:rsid w:val="00D7136B"/>
    <w:rsid w:val="00D71804"/>
    <w:rsid w:val="00D71B7B"/>
    <w:rsid w:val="00D72246"/>
    <w:rsid w:val="00D72A82"/>
    <w:rsid w:val="00D744CC"/>
    <w:rsid w:val="00D747B2"/>
    <w:rsid w:val="00D74F95"/>
    <w:rsid w:val="00D754C4"/>
    <w:rsid w:val="00D75729"/>
    <w:rsid w:val="00D75DE9"/>
    <w:rsid w:val="00D7657D"/>
    <w:rsid w:val="00D7680D"/>
    <w:rsid w:val="00D76891"/>
    <w:rsid w:val="00D768F3"/>
    <w:rsid w:val="00D76B7C"/>
    <w:rsid w:val="00D76D44"/>
    <w:rsid w:val="00D76DAD"/>
    <w:rsid w:val="00D76F1C"/>
    <w:rsid w:val="00D772D2"/>
    <w:rsid w:val="00D774F9"/>
    <w:rsid w:val="00D77B89"/>
    <w:rsid w:val="00D77F56"/>
    <w:rsid w:val="00D80806"/>
    <w:rsid w:val="00D80E6A"/>
    <w:rsid w:val="00D811C5"/>
    <w:rsid w:val="00D824F8"/>
    <w:rsid w:val="00D829C3"/>
    <w:rsid w:val="00D82E43"/>
    <w:rsid w:val="00D82FDA"/>
    <w:rsid w:val="00D83005"/>
    <w:rsid w:val="00D83CC9"/>
    <w:rsid w:val="00D8443F"/>
    <w:rsid w:val="00D847AB"/>
    <w:rsid w:val="00D84D54"/>
    <w:rsid w:val="00D85286"/>
    <w:rsid w:val="00D86488"/>
    <w:rsid w:val="00D86CAD"/>
    <w:rsid w:val="00D87151"/>
    <w:rsid w:val="00D87521"/>
    <w:rsid w:val="00D87968"/>
    <w:rsid w:val="00D87C94"/>
    <w:rsid w:val="00D87ECE"/>
    <w:rsid w:val="00D901AB"/>
    <w:rsid w:val="00D91767"/>
    <w:rsid w:val="00D9188A"/>
    <w:rsid w:val="00D91B4E"/>
    <w:rsid w:val="00D91E0E"/>
    <w:rsid w:val="00D92143"/>
    <w:rsid w:val="00D93140"/>
    <w:rsid w:val="00D93181"/>
    <w:rsid w:val="00D93970"/>
    <w:rsid w:val="00D942A9"/>
    <w:rsid w:val="00D9454C"/>
    <w:rsid w:val="00D94C13"/>
    <w:rsid w:val="00D95709"/>
    <w:rsid w:val="00D963E8"/>
    <w:rsid w:val="00D9659B"/>
    <w:rsid w:val="00D967E1"/>
    <w:rsid w:val="00D9691C"/>
    <w:rsid w:val="00D972D8"/>
    <w:rsid w:val="00D97416"/>
    <w:rsid w:val="00D97C39"/>
    <w:rsid w:val="00DA007D"/>
    <w:rsid w:val="00DA035E"/>
    <w:rsid w:val="00DA0420"/>
    <w:rsid w:val="00DA0759"/>
    <w:rsid w:val="00DA080A"/>
    <w:rsid w:val="00DA0F16"/>
    <w:rsid w:val="00DA163E"/>
    <w:rsid w:val="00DA2113"/>
    <w:rsid w:val="00DA21E2"/>
    <w:rsid w:val="00DA22DE"/>
    <w:rsid w:val="00DA2375"/>
    <w:rsid w:val="00DA338D"/>
    <w:rsid w:val="00DA3798"/>
    <w:rsid w:val="00DA37FE"/>
    <w:rsid w:val="00DA3AF2"/>
    <w:rsid w:val="00DA3B29"/>
    <w:rsid w:val="00DA46DD"/>
    <w:rsid w:val="00DA5DA7"/>
    <w:rsid w:val="00DA6C60"/>
    <w:rsid w:val="00DA7F14"/>
    <w:rsid w:val="00DB0724"/>
    <w:rsid w:val="00DB12A2"/>
    <w:rsid w:val="00DB1A7D"/>
    <w:rsid w:val="00DB1F12"/>
    <w:rsid w:val="00DB2D39"/>
    <w:rsid w:val="00DB3255"/>
    <w:rsid w:val="00DB3317"/>
    <w:rsid w:val="00DB52AD"/>
    <w:rsid w:val="00DB5540"/>
    <w:rsid w:val="00DB5B24"/>
    <w:rsid w:val="00DB5EB6"/>
    <w:rsid w:val="00DB6857"/>
    <w:rsid w:val="00DB7199"/>
    <w:rsid w:val="00DB79B8"/>
    <w:rsid w:val="00DC0469"/>
    <w:rsid w:val="00DC0A62"/>
    <w:rsid w:val="00DC0BCB"/>
    <w:rsid w:val="00DC1FC4"/>
    <w:rsid w:val="00DC20C9"/>
    <w:rsid w:val="00DC3FD3"/>
    <w:rsid w:val="00DC40EC"/>
    <w:rsid w:val="00DC4A96"/>
    <w:rsid w:val="00DC4D89"/>
    <w:rsid w:val="00DC58C8"/>
    <w:rsid w:val="00DC6313"/>
    <w:rsid w:val="00DC6739"/>
    <w:rsid w:val="00DC6BA8"/>
    <w:rsid w:val="00DC72D9"/>
    <w:rsid w:val="00DC73EC"/>
    <w:rsid w:val="00DC7D9F"/>
    <w:rsid w:val="00DD01E6"/>
    <w:rsid w:val="00DD07BF"/>
    <w:rsid w:val="00DD0D19"/>
    <w:rsid w:val="00DD1176"/>
    <w:rsid w:val="00DD118D"/>
    <w:rsid w:val="00DD1648"/>
    <w:rsid w:val="00DD17DC"/>
    <w:rsid w:val="00DD1A3C"/>
    <w:rsid w:val="00DD1BFE"/>
    <w:rsid w:val="00DD2417"/>
    <w:rsid w:val="00DD28DF"/>
    <w:rsid w:val="00DD2A9B"/>
    <w:rsid w:val="00DD3A9B"/>
    <w:rsid w:val="00DD3D76"/>
    <w:rsid w:val="00DD4C2A"/>
    <w:rsid w:val="00DD4F30"/>
    <w:rsid w:val="00DD50EF"/>
    <w:rsid w:val="00DD55B7"/>
    <w:rsid w:val="00DD637A"/>
    <w:rsid w:val="00DD66DB"/>
    <w:rsid w:val="00DD695F"/>
    <w:rsid w:val="00DD720F"/>
    <w:rsid w:val="00DD75C2"/>
    <w:rsid w:val="00DD7E98"/>
    <w:rsid w:val="00DE0AD6"/>
    <w:rsid w:val="00DE0DBC"/>
    <w:rsid w:val="00DE0EB5"/>
    <w:rsid w:val="00DE1A26"/>
    <w:rsid w:val="00DE1ABB"/>
    <w:rsid w:val="00DE1FE4"/>
    <w:rsid w:val="00DE24F4"/>
    <w:rsid w:val="00DE25FA"/>
    <w:rsid w:val="00DE2CC4"/>
    <w:rsid w:val="00DE2FF7"/>
    <w:rsid w:val="00DE335B"/>
    <w:rsid w:val="00DE3FF3"/>
    <w:rsid w:val="00DE410A"/>
    <w:rsid w:val="00DE47B5"/>
    <w:rsid w:val="00DE58D3"/>
    <w:rsid w:val="00DE6CAE"/>
    <w:rsid w:val="00DE72AA"/>
    <w:rsid w:val="00DE72C6"/>
    <w:rsid w:val="00DE74D9"/>
    <w:rsid w:val="00DE7A01"/>
    <w:rsid w:val="00DE7BD8"/>
    <w:rsid w:val="00DF02C1"/>
    <w:rsid w:val="00DF0B39"/>
    <w:rsid w:val="00DF149C"/>
    <w:rsid w:val="00DF1673"/>
    <w:rsid w:val="00DF1BA5"/>
    <w:rsid w:val="00DF1DA6"/>
    <w:rsid w:val="00DF2028"/>
    <w:rsid w:val="00DF220E"/>
    <w:rsid w:val="00DF2B3D"/>
    <w:rsid w:val="00DF2E66"/>
    <w:rsid w:val="00DF3664"/>
    <w:rsid w:val="00DF3FD7"/>
    <w:rsid w:val="00DF4F49"/>
    <w:rsid w:val="00DF5138"/>
    <w:rsid w:val="00DF59CB"/>
    <w:rsid w:val="00DF5A9E"/>
    <w:rsid w:val="00DF5F98"/>
    <w:rsid w:val="00DF621D"/>
    <w:rsid w:val="00DF6577"/>
    <w:rsid w:val="00DF7015"/>
    <w:rsid w:val="00DF7D60"/>
    <w:rsid w:val="00E00402"/>
    <w:rsid w:val="00E017E3"/>
    <w:rsid w:val="00E02087"/>
    <w:rsid w:val="00E020F6"/>
    <w:rsid w:val="00E02212"/>
    <w:rsid w:val="00E023BC"/>
    <w:rsid w:val="00E02E1F"/>
    <w:rsid w:val="00E02FD6"/>
    <w:rsid w:val="00E03079"/>
    <w:rsid w:val="00E042A8"/>
    <w:rsid w:val="00E047F7"/>
    <w:rsid w:val="00E055E0"/>
    <w:rsid w:val="00E057FD"/>
    <w:rsid w:val="00E06044"/>
    <w:rsid w:val="00E0665B"/>
    <w:rsid w:val="00E06C62"/>
    <w:rsid w:val="00E0772F"/>
    <w:rsid w:val="00E078C8"/>
    <w:rsid w:val="00E1031F"/>
    <w:rsid w:val="00E11576"/>
    <w:rsid w:val="00E115C6"/>
    <w:rsid w:val="00E11664"/>
    <w:rsid w:val="00E12032"/>
    <w:rsid w:val="00E12C9A"/>
    <w:rsid w:val="00E13727"/>
    <w:rsid w:val="00E13AA9"/>
    <w:rsid w:val="00E13DD4"/>
    <w:rsid w:val="00E13E4B"/>
    <w:rsid w:val="00E14332"/>
    <w:rsid w:val="00E14953"/>
    <w:rsid w:val="00E149B3"/>
    <w:rsid w:val="00E149CB"/>
    <w:rsid w:val="00E14D51"/>
    <w:rsid w:val="00E14EFD"/>
    <w:rsid w:val="00E15018"/>
    <w:rsid w:val="00E1538A"/>
    <w:rsid w:val="00E15F73"/>
    <w:rsid w:val="00E15FAA"/>
    <w:rsid w:val="00E16027"/>
    <w:rsid w:val="00E161A0"/>
    <w:rsid w:val="00E17A76"/>
    <w:rsid w:val="00E17F1E"/>
    <w:rsid w:val="00E20A08"/>
    <w:rsid w:val="00E20A76"/>
    <w:rsid w:val="00E22975"/>
    <w:rsid w:val="00E23457"/>
    <w:rsid w:val="00E23DEE"/>
    <w:rsid w:val="00E24FE9"/>
    <w:rsid w:val="00E251E4"/>
    <w:rsid w:val="00E2583C"/>
    <w:rsid w:val="00E26016"/>
    <w:rsid w:val="00E26179"/>
    <w:rsid w:val="00E262C0"/>
    <w:rsid w:val="00E27866"/>
    <w:rsid w:val="00E27CDA"/>
    <w:rsid w:val="00E305C3"/>
    <w:rsid w:val="00E30914"/>
    <w:rsid w:val="00E3176C"/>
    <w:rsid w:val="00E32FEF"/>
    <w:rsid w:val="00E339A6"/>
    <w:rsid w:val="00E33DA9"/>
    <w:rsid w:val="00E34515"/>
    <w:rsid w:val="00E3498A"/>
    <w:rsid w:val="00E34B33"/>
    <w:rsid w:val="00E34B4A"/>
    <w:rsid w:val="00E3523A"/>
    <w:rsid w:val="00E35CB6"/>
    <w:rsid w:val="00E35E96"/>
    <w:rsid w:val="00E35F9F"/>
    <w:rsid w:val="00E3661B"/>
    <w:rsid w:val="00E3706D"/>
    <w:rsid w:val="00E37255"/>
    <w:rsid w:val="00E3765A"/>
    <w:rsid w:val="00E3774F"/>
    <w:rsid w:val="00E37A93"/>
    <w:rsid w:val="00E37CB7"/>
    <w:rsid w:val="00E40855"/>
    <w:rsid w:val="00E41200"/>
    <w:rsid w:val="00E41462"/>
    <w:rsid w:val="00E41FA8"/>
    <w:rsid w:val="00E41FF3"/>
    <w:rsid w:val="00E422A3"/>
    <w:rsid w:val="00E42885"/>
    <w:rsid w:val="00E42CD4"/>
    <w:rsid w:val="00E42FC1"/>
    <w:rsid w:val="00E43A40"/>
    <w:rsid w:val="00E43CE3"/>
    <w:rsid w:val="00E44863"/>
    <w:rsid w:val="00E448E5"/>
    <w:rsid w:val="00E458FB"/>
    <w:rsid w:val="00E45AD5"/>
    <w:rsid w:val="00E4631C"/>
    <w:rsid w:val="00E466BA"/>
    <w:rsid w:val="00E46882"/>
    <w:rsid w:val="00E47085"/>
    <w:rsid w:val="00E476D1"/>
    <w:rsid w:val="00E478DA"/>
    <w:rsid w:val="00E50201"/>
    <w:rsid w:val="00E50798"/>
    <w:rsid w:val="00E51DFB"/>
    <w:rsid w:val="00E528F8"/>
    <w:rsid w:val="00E52ED9"/>
    <w:rsid w:val="00E533F4"/>
    <w:rsid w:val="00E53932"/>
    <w:rsid w:val="00E53BFF"/>
    <w:rsid w:val="00E53EAE"/>
    <w:rsid w:val="00E5431A"/>
    <w:rsid w:val="00E546EF"/>
    <w:rsid w:val="00E54D7D"/>
    <w:rsid w:val="00E54EC5"/>
    <w:rsid w:val="00E55A19"/>
    <w:rsid w:val="00E55AF3"/>
    <w:rsid w:val="00E55D43"/>
    <w:rsid w:val="00E55E3B"/>
    <w:rsid w:val="00E5613F"/>
    <w:rsid w:val="00E564E1"/>
    <w:rsid w:val="00E56BB0"/>
    <w:rsid w:val="00E578EF"/>
    <w:rsid w:val="00E57A97"/>
    <w:rsid w:val="00E60838"/>
    <w:rsid w:val="00E60B1E"/>
    <w:rsid w:val="00E6225D"/>
    <w:rsid w:val="00E62EFB"/>
    <w:rsid w:val="00E63755"/>
    <w:rsid w:val="00E65CA8"/>
    <w:rsid w:val="00E661EE"/>
    <w:rsid w:val="00E6624D"/>
    <w:rsid w:val="00E66305"/>
    <w:rsid w:val="00E66557"/>
    <w:rsid w:val="00E66BF8"/>
    <w:rsid w:val="00E6734C"/>
    <w:rsid w:val="00E67632"/>
    <w:rsid w:val="00E67A1B"/>
    <w:rsid w:val="00E67B16"/>
    <w:rsid w:val="00E70A95"/>
    <w:rsid w:val="00E70FFE"/>
    <w:rsid w:val="00E71C73"/>
    <w:rsid w:val="00E71C97"/>
    <w:rsid w:val="00E71DB3"/>
    <w:rsid w:val="00E741DF"/>
    <w:rsid w:val="00E7495E"/>
    <w:rsid w:val="00E75363"/>
    <w:rsid w:val="00E75944"/>
    <w:rsid w:val="00E760F3"/>
    <w:rsid w:val="00E76426"/>
    <w:rsid w:val="00E769F6"/>
    <w:rsid w:val="00E76CD3"/>
    <w:rsid w:val="00E773AF"/>
    <w:rsid w:val="00E77C0E"/>
    <w:rsid w:val="00E77EB6"/>
    <w:rsid w:val="00E8014B"/>
    <w:rsid w:val="00E80395"/>
    <w:rsid w:val="00E8064E"/>
    <w:rsid w:val="00E80CAB"/>
    <w:rsid w:val="00E81C97"/>
    <w:rsid w:val="00E82419"/>
    <w:rsid w:val="00E82DB7"/>
    <w:rsid w:val="00E82F91"/>
    <w:rsid w:val="00E83254"/>
    <w:rsid w:val="00E834EA"/>
    <w:rsid w:val="00E83519"/>
    <w:rsid w:val="00E838E3"/>
    <w:rsid w:val="00E8549D"/>
    <w:rsid w:val="00E859BD"/>
    <w:rsid w:val="00E87518"/>
    <w:rsid w:val="00E878A6"/>
    <w:rsid w:val="00E906AD"/>
    <w:rsid w:val="00E909F5"/>
    <w:rsid w:val="00E916A3"/>
    <w:rsid w:val="00E917BD"/>
    <w:rsid w:val="00E92382"/>
    <w:rsid w:val="00E9337D"/>
    <w:rsid w:val="00E9355E"/>
    <w:rsid w:val="00E93B2A"/>
    <w:rsid w:val="00E9401F"/>
    <w:rsid w:val="00E94036"/>
    <w:rsid w:val="00E941BB"/>
    <w:rsid w:val="00E94703"/>
    <w:rsid w:val="00E94741"/>
    <w:rsid w:val="00E94E9B"/>
    <w:rsid w:val="00E95119"/>
    <w:rsid w:val="00E95581"/>
    <w:rsid w:val="00E957CD"/>
    <w:rsid w:val="00E960A6"/>
    <w:rsid w:val="00E96511"/>
    <w:rsid w:val="00E96EF3"/>
    <w:rsid w:val="00E9712A"/>
    <w:rsid w:val="00E9788E"/>
    <w:rsid w:val="00E97935"/>
    <w:rsid w:val="00E9797A"/>
    <w:rsid w:val="00EA04B3"/>
    <w:rsid w:val="00EA07DF"/>
    <w:rsid w:val="00EA0F69"/>
    <w:rsid w:val="00EA1285"/>
    <w:rsid w:val="00EA1304"/>
    <w:rsid w:val="00EA1A85"/>
    <w:rsid w:val="00EA2577"/>
    <w:rsid w:val="00EA2645"/>
    <w:rsid w:val="00EA27F9"/>
    <w:rsid w:val="00EA31B0"/>
    <w:rsid w:val="00EA3350"/>
    <w:rsid w:val="00EA36F4"/>
    <w:rsid w:val="00EA3DB5"/>
    <w:rsid w:val="00EA40EE"/>
    <w:rsid w:val="00EA4FC0"/>
    <w:rsid w:val="00EA5048"/>
    <w:rsid w:val="00EA5588"/>
    <w:rsid w:val="00EA5778"/>
    <w:rsid w:val="00EA5AAA"/>
    <w:rsid w:val="00EA5BEF"/>
    <w:rsid w:val="00EA5C89"/>
    <w:rsid w:val="00EA5D5D"/>
    <w:rsid w:val="00EA6322"/>
    <w:rsid w:val="00EA650F"/>
    <w:rsid w:val="00EA6B71"/>
    <w:rsid w:val="00EA710A"/>
    <w:rsid w:val="00EA7B92"/>
    <w:rsid w:val="00EA7D57"/>
    <w:rsid w:val="00EB0959"/>
    <w:rsid w:val="00EB112C"/>
    <w:rsid w:val="00EB1B48"/>
    <w:rsid w:val="00EB20EB"/>
    <w:rsid w:val="00EB229F"/>
    <w:rsid w:val="00EB24FC"/>
    <w:rsid w:val="00EB295E"/>
    <w:rsid w:val="00EB39EE"/>
    <w:rsid w:val="00EB3E8C"/>
    <w:rsid w:val="00EB4452"/>
    <w:rsid w:val="00EB614D"/>
    <w:rsid w:val="00EB6E92"/>
    <w:rsid w:val="00EB6FF2"/>
    <w:rsid w:val="00EB706C"/>
    <w:rsid w:val="00EB7BE6"/>
    <w:rsid w:val="00EC020D"/>
    <w:rsid w:val="00EC0402"/>
    <w:rsid w:val="00EC0999"/>
    <w:rsid w:val="00EC0A57"/>
    <w:rsid w:val="00EC0CE4"/>
    <w:rsid w:val="00EC1AAB"/>
    <w:rsid w:val="00EC1BC1"/>
    <w:rsid w:val="00EC3721"/>
    <w:rsid w:val="00EC3CC6"/>
    <w:rsid w:val="00EC3FFC"/>
    <w:rsid w:val="00EC4659"/>
    <w:rsid w:val="00EC4673"/>
    <w:rsid w:val="00EC5528"/>
    <w:rsid w:val="00EC5E24"/>
    <w:rsid w:val="00EC605B"/>
    <w:rsid w:val="00EC6440"/>
    <w:rsid w:val="00EC6702"/>
    <w:rsid w:val="00EC6A99"/>
    <w:rsid w:val="00EC6D14"/>
    <w:rsid w:val="00EC7066"/>
    <w:rsid w:val="00EC7422"/>
    <w:rsid w:val="00EC7731"/>
    <w:rsid w:val="00ED095F"/>
    <w:rsid w:val="00ED1996"/>
    <w:rsid w:val="00ED1A31"/>
    <w:rsid w:val="00ED24A0"/>
    <w:rsid w:val="00ED24ED"/>
    <w:rsid w:val="00ED2FB2"/>
    <w:rsid w:val="00ED2FEE"/>
    <w:rsid w:val="00ED3894"/>
    <w:rsid w:val="00ED400C"/>
    <w:rsid w:val="00ED430C"/>
    <w:rsid w:val="00ED43B6"/>
    <w:rsid w:val="00ED447A"/>
    <w:rsid w:val="00ED48F7"/>
    <w:rsid w:val="00ED49B2"/>
    <w:rsid w:val="00ED4B5A"/>
    <w:rsid w:val="00ED4C6C"/>
    <w:rsid w:val="00ED5C7A"/>
    <w:rsid w:val="00ED776F"/>
    <w:rsid w:val="00EE0B23"/>
    <w:rsid w:val="00EE0F5F"/>
    <w:rsid w:val="00EE1AB1"/>
    <w:rsid w:val="00EE1DC1"/>
    <w:rsid w:val="00EE236A"/>
    <w:rsid w:val="00EE2D58"/>
    <w:rsid w:val="00EE2F2D"/>
    <w:rsid w:val="00EE3711"/>
    <w:rsid w:val="00EE50AB"/>
    <w:rsid w:val="00EE538A"/>
    <w:rsid w:val="00EE55BE"/>
    <w:rsid w:val="00EE5A55"/>
    <w:rsid w:val="00EE60B7"/>
    <w:rsid w:val="00EE6239"/>
    <w:rsid w:val="00EE6E62"/>
    <w:rsid w:val="00EE702D"/>
    <w:rsid w:val="00EE70AF"/>
    <w:rsid w:val="00EE77F5"/>
    <w:rsid w:val="00EF04C1"/>
    <w:rsid w:val="00EF0886"/>
    <w:rsid w:val="00EF0F8D"/>
    <w:rsid w:val="00EF151E"/>
    <w:rsid w:val="00EF1711"/>
    <w:rsid w:val="00EF1A84"/>
    <w:rsid w:val="00EF215A"/>
    <w:rsid w:val="00EF2595"/>
    <w:rsid w:val="00EF2769"/>
    <w:rsid w:val="00EF290F"/>
    <w:rsid w:val="00EF2ABB"/>
    <w:rsid w:val="00EF2AC1"/>
    <w:rsid w:val="00EF2FCD"/>
    <w:rsid w:val="00EF3C02"/>
    <w:rsid w:val="00EF40B2"/>
    <w:rsid w:val="00EF412E"/>
    <w:rsid w:val="00EF42C1"/>
    <w:rsid w:val="00EF42DD"/>
    <w:rsid w:val="00EF482F"/>
    <w:rsid w:val="00EF4C4D"/>
    <w:rsid w:val="00EF5886"/>
    <w:rsid w:val="00EF59F7"/>
    <w:rsid w:val="00EF690F"/>
    <w:rsid w:val="00EF6F55"/>
    <w:rsid w:val="00F0086B"/>
    <w:rsid w:val="00F00C9F"/>
    <w:rsid w:val="00F00F13"/>
    <w:rsid w:val="00F01127"/>
    <w:rsid w:val="00F015B4"/>
    <w:rsid w:val="00F01934"/>
    <w:rsid w:val="00F01F79"/>
    <w:rsid w:val="00F0212E"/>
    <w:rsid w:val="00F0250C"/>
    <w:rsid w:val="00F02946"/>
    <w:rsid w:val="00F03D37"/>
    <w:rsid w:val="00F04923"/>
    <w:rsid w:val="00F04E53"/>
    <w:rsid w:val="00F0513D"/>
    <w:rsid w:val="00F05B93"/>
    <w:rsid w:val="00F05B9F"/>
    <w:rsid w:val="00F05D31"/>
    <w:rsid w:val="00F05F59"/>
    <w:rsid w:val="00F065EE"/>
    <w:rsid w:val="00F07185"/>
    <w:rsid w:val="00F07628"/>
    <w:rsid w:val="00F076C9"/>
    <w:rsid w:val="00F07E0A"/>
    <w:rsid w:val="00F07E1A"/>
    <w:rsid w:val="00F07FB9"/>
    <w:rsid w:val="00F10087"/>
    <w:rsid w:val="00F10271"/>
    <w:rsid w:val="00F10591"/>
    <w:rsid w:val="00F107C1"/>
    <w:rsid w:val="00F10E09"/>
    <w:rsid w:val="00F10E42"/>
    <w:rsid w:val="00F118DA"/>
    <w:rsid w:val="00F119AA"/>
    <w:rsid w:val="00F12460"/>
    <w:rsid w:val="00F124B2"/>
    <w:rsid w:val="00F126D2"/>
    <w:rsid w:val="00F12F5D"/>
    <w:rsid w:val="00F136FB"/>
    <w:rsid w:val="00F13A0B"/>
    <w:rsid w:val="00F14872"/>
    <w:rsid w:val="00F14C15"/>
    <w:rsid w:val="00F14C2C"/>
    <w:rsid w:val="00F14CA1"/>
    <w:rsid w:val="00F17119"/>
    <w:rsid w:val="00F17655"/>
    <w:rsid w:val="00F17C65"/>
    <w:rsid w:val="00F20289"/>
    <w:rsid w:val="00F202BE"/>
    <w:rsid w:val="00F20390"/>
    <w:rsid w:val="00F20B90"/>
    <w:rsid w:val="00F21E4E"/>
    <w:rsid w:val="00F22115"/>
    <w:rsid w:val="00F2215D"/>
    <w:rsid w:val="00F223B1"/>
    <w:rsid w:val="00F22682"/>
    <w:rsid w:val="00F2269A"/>
    <w:rsid w:val="00F23CEA"/>
    <w:rsid w:val="00F23E68"/>
    <w:rsid w:val="00F24D5C"/>
    <w:rsid w:val="00F25244"/>
    <w:rsid w:val="00F25A53"/>
    <w:rsid w:val="00F25BB8"/>
    <w:rsid w:val="00F26BEA"/>
    <w:rsid w:val="00F26D82"/>
    <w:rsid w:val="00F26F5F"/>
    <w:rsid w:val="00F27C49"/>
    <w:rsid w:val="00F301A2"/>
    <w:rsid w:val="00F302DB"/>
    <w:rsid w:val="00F30A2E"/>
    <w:rsid w:val="00F310F5"/>
    <w:rsid w:val="00F31553"/>
    <w:rsid w:val="00F3160E"/>
    <w:rsid w:val="00F31DFC"/>
    <w:rsid w:val="00F31E6B"/>
    <w:rsid w:val="00F31EE3"/>
    <w:rsid w:val="00F320D1"/>
    <w:rsid w:val="00F325F0"/>
    <w:rsid w:val="00F3330D"/>
    <w:rsid w:val="00F33EF5"/>
    <w:rsid w:val="00F34158"/>
    <w:rsid w:val="00F343A5"/>
    <w:rsid w:val="00F34476"/>
    <w:rsid w:val="00F34C41"/>
    <w:rsid w:val="00F34DA1"/>
    <w:rsid w:val="00F3518C"/>
    <w:rsid w:val="00F356D9"/>
    <w:rsid w:val="00F357C4"/>
    <w:rsid w:val="00F3598F"/>
    <w:rsid w:val="00F35FC0"/>
    <w:rsid w:val="00F3640E"/>
    <w:rsid w:val="00F36D9E"/>
    <w:rsid w:val="00F37658"/>
    <w:rsid w:val="00F40F9E"/>
    <w:rsid w:val="00F416FB"/>
    <w:rsid w:val="00F41D3B"/>
    <w:rsid w:val="00F42112"/>
    <w:rsid w:val="00F42217"/>
    <w:rsid w:val="00F42554"/>
    <w:rsid w:val="00F42DD0"/>
    <w:rsid w:val="00F42F80"/>
    <w:rsid w:val="00F4323C"/>
    <w:rsid w:val="00F43345"/>
    <w:rsid w:val="00F43783"/>
    <w:rsid w:val="00F43A23"/>
    <w:rsid w:val="00F4440D"/>
    <w:rsid w:val="00F44FB7"/>
    <w:rsid w:val="00F4535B"/>
    <w:rsid w:val="00F4535C"/>
    <w:rsid w:val="00F455B2"/>
    <w:rsid w:val="00F46087"/>
    <w:rsid w:val="00F46676"/>
    <w:rsid w:val="00F470B9"/>
    <w:rsid w:val="00F47BAF"/>
    <w:rsid w:val="00F50380"/>
    <w:rsid w:val="00F50539"/>
    <w:rsid w:val="00F50611"/>
    <w:rsid w:val="00F50C35"/>
    <w:rsid w:val="00F51345"/>
    <w:rsid w:val="00F51886"/>
    <w:rsid w:val="00F51C51"/>
    <w:rsid w:val="00F52594"/>
    <w:rsid w:val="00F52F91"/>
    <w:rsid w:val="00F534F9"/>
    <w:rsid w:val="00F537BE"/>
    <w:rsid w:val="00F5417D"/>
    <w:rsid w:val="00F54C87"/>
    <w:rsid w:val="00F54D34"/>
    <w:rsid w:val="00F54D7E"/>
    <w:rsid w:val="00F552AE"/>
    <w:rsid w:val="00F55B7C"/>
    <w:rsid w:val="00F561BD"/>
    <w:rsid w:val="00F56DBF"/>
    <w:rsid w:val="00F57FC5"/>
    <w:rsid w:val="00F60A62"/>
    <w:rsid w:val="00F60CB3"/>
    <w:rsid w:val="00F61EA6"/>
    <w:rsid w:val="00F62216"/>
    <w:rsid w:val="00F62D86"/>
    <w:rsid w:val="00F631D2"/>
    <w:rsid w:val="00F633A7"/>
    <w:rsid w:val="00F6359F"/>
    <w:rsid w:val="00F63B4B"/>
    <w:rsid w:val="00F63F5C"/>
    <w:rsid w:val="00F64AED"/>
    <w:rsid w:val="00F64B54"/>
    <w:rsid w:val="00F650DB"/>
    <w:rsid w:val="00F65776"/>
    <w:rsid w:val="00F65960"/>
    <w:rsid w:val="00F65B1C"/>
    <w:rsid w:val="00F660BD"/>
    <w:rsid w:val="00F6635A"/>
    <w:rsid w:val="00F6648A"/>
    <w:rsid w:val="00F705A3"/>
    <w:rsid w:val="00F7100A"/>
    <w:rsid w:val="00F712B2"/>
    <w:rsid w:val="00F72B25"/>
    <w:rsid w:val="00F73A09"/>
    <w:rsid w:val="00F745DF"/>
    <w:rsid w:val="00F74853"/>
    <w:rsid w:val="00F74D5E"/>
    <w:rsid w:val="00F74E66"/>
    <w:rsid w:val="00F75147"/>
    <w:rsid w:val="00F75903"/>
    <w:rsid w:val="00F75F1E"/>
    <w:rsid w:val="00F7619F"/>
    <w:rsid w:val="00F765E9"/>
    <w:rsid w:val="00F76864"/>
    <w:rsid w:val="00F771BD"/>
    <w:rsid w:val="00F774C5"/>
    <w:rsid w:val="00F77ACC"/>
    <w:rsid w:val="00F77C12"/>
    <w:rsid w:val="00F77E7B"/>
    <w:rsid w:val="00F812A3"/>
    <w:rsid w:val="00F83789"/>
    <w:rsid w:val="00F83A7C"/>
    <w:rsid w:val="00F84099"/>
    <w:rsid w:val="00F847AE"/>
    <w:rsid w:val="00F84A6B"/>
    <w:rsid w:val="00F85D8A"/>
    <w:rsid w:val="00F8602A"/>
    <w:rsid w:val="00F8605A"/>
    <w:rsid w:val="00F86157"/>
    <w:rsid w:val="00F86878"/>
    <w:rsid w:val="00F86E39"/>
    <w:rsid w:val="00F87DA5"/>
    <w:rsid w:val="00F91282"/>
    <w:rsid w:val="00F919C4"/>
    <w:rsid w:val="00F91BB4"/>
    <w:rsid w:val="00F920E9"/>
    <w:rsid w:val="00F94C59"/>
    <w:rsid w:val="00F95806"/>
    <w:rsid w:val="00F9624A"/>
    <w:rsid w:val="00F9661E"/>
    <w:rsid w:val="00F9669E"/>
    <w:rsid w:val="00F96C73"/>
    <w:rsid w:val="00FA03CD"/>
    <w:rsid w:val="00FA1531"/>
    <w:rsid w:val="00FA1A1F"/>
    <w:rsid w:val="00FA2B73"/>
    <w:rsid w:val="00FA38BF"/>
    <w:rsid w:val="00FA390A"/>
    <w:rsid w:val="00FA417B"/>
    <w:rsid w:val="00FA49A6"/>
    <w:rsid w:val="00FA4AE6"/>
    <w:rsid w:val="00FA4D6F"/>
    <w:rsid w:val="00FA53B3"/>
    <w:rsid w:val="00FA5945"/>
    <w:rsid w:val="00FA5E6D"/>
    <w:rsid w:val="00FA6BAA"/>
    <w:rsid w:val="00FA73F4"/>
    <w:rsid w:val="00FA7F5A"/>
    <w:rsid w:val="00FB02A9"/>
    <w:rsid w:val="00FB0335"/>
    <w:rsid w:val="00FB06F0"/>
    <w:rsid w:val="00FB070E"/>
    <w:rsid w:val="00FB0AD1"/>
    <w:rsid w:val="00FB102C"/>
    <w:rsid w:val="00FB1ACE"/>
    <w:rsid w:val="00FB324C"/>
    <w:rsid w:val="00FB33DD"/>
    <w:rsid w:val="00FB35CB"/>
    <w:rsid w:val="00FB36ED"/>
    <w:rsid w:val="00FB3C50"/>
    <w:rsid w:val="00FB41A2"/>
    <w:rsid w:val="00FB43DF"/>
    <w:rsid w:val="00FB44BB"/>
    <w:rsid w:val="00FB5730"/>
    <w:rsid w:val="00FB5C5B"/>
    <w:rsid w:val="00FB630D"/>
    <w:rsid w:val="00FB6521"/>
    <w:rsid w:val="00FB6A60"/>
    <w:rsid w:val="00FC0395"/>
    <w:rsid w:val="00FC1348"/>
    <w:rsid w:val="00FC1DC8"/>
    <w:rsid w:val="00FC20D3"/>
    <w:rsid w:val="00FC2149"/>
    <w:rsid w:val="00FC2B77"/>
    <w:rsid w:val="00FC2EF8"/>
    <w:rsid w:val="00FC3441"/>
    <w:rsid w:val="00FC4179"/>
    <w:rsid w:val="00FC41B1"/>
    <w:rsid w:val="00FC57D3"/>
    <w:rsid w:val="00FC5A47"/>
    <w:rsid w:val="00FC6B0B"/>
    <w:rsid w:val="00FC7194"/>
    <w:rsid w:val="00FD03BF"/>
    <w:rsid w:val="00FD166E"/>
    <w:rsid w:val="00FD1814"/>
    <w:rsid w:val="00FD1833"/>
    <w:rsid w:val="00FD1C53"/>
    <w:rsid w:val="00FD1EF1"/>
    <w:rsid w:val="00FD2363"/>
    <w:rsid w:val="00FD236B"/>
    <w:rsid w:val="00FD2A70"/>
    <w:rsid w:val="00FD369C"/>
    <w:rsid w:val="00FD3B63"/>
    <w:rsid w:val="00FD423A"/>
    <w:rsid w:val="00FD4CA1"/>
    <w:rsid w:val="00FD54BC"/>
    <w:rsid w:val="00FD5524"/>
    <w:rsid w:val="00FD5F07"/>
    <w:rsid w:val="00FD69C8"/>
    <w:rsid w:val="00FD72B7"/>
    <w:rsid w:val="00FD72C8"/>
    <w:rsid w:val="00FD749B"/>
    <w:rsid w:val="00FE1305"/>
    <w:rsid w:val="00FE170B"/>
    <w:rsid w:val="00FE264F"/>
    <w:rsid w:val="00FE2A9E"/>
    <w:rsid w:val="00FE319F"/>
    <w:rsid w:val="00FE3533"/>
    <w:rsid w:val="00FE372A"/>
    <w:rsid w:val="00FE3C5D"/>
    <w:rsid w:val="00FE491C"/>
    <w:rsid w:val="00FE4B07"/>
    <w:rsid w:val="00FE4ECA"/>
    <w:rsid w:val="00FE52E3"/>
    <w:rsid w:val="00FE5B11"/>
    <w:rsid w:val="00FE6170"/>
    <w:rsid w:val="00FE7040"/>
    <w:rsid w:val="00FE71DF"/>
    <w:rsid w:val="00FE7B21"/>
    <w:rsid w:val="00FF0530"/>
    <w:rsid w:val="00FF0587"/>
    <w:rsid w:val="00FF1766"/>
    <w:rsid w:val="00FF2BC3"/>
    <w:rsid w:val="00FF3180"/>
    <w:rsid w:val="00FF34E0"/>
    <w:rsid w:val="00FF368F"/>
    <w:rsid w:val="00FF3860"/>
    <w:rsid w:val="00FF3D84"/>
    <w:rsid w:val="00FF454B"/>
    <w:rsid w:val="00FF4EA0"/>
    <w:rsid w:val="00FF5A8C"/>
    <w:rsid w:val="00FF5AFB"/>
    <w:rsid w:val="00FF6E85"/>
    <w:rsid w:val="00FF6FE5"/>
    <w:rsid w:val="00FF7537"/>
    <w:rsid w:val="00FF7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F2F3B"/>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rsid w:val="00860F58"/>
    <w:pPr>
      <w:spacing w:after="120"/>
    </w:pPr>
    <w:rPr>
      <w:sz w:val="16"/>
      <w:szCs w:val="16"/>
      <w:lang w:val="x-none"/>
    </w:rPr>
  </w:style>
  <w:style w:type="character" w:customStyle="1" w:styleId="Tekstpodstawowy3Znak">
    <w:name w:val="Tekst podstawowy 3 Znak"/>
    <w:link w:val="Tekstpodstawowy3"/>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rsid w:val="00B96DF1"/>
    <w:rPr>
      <w:rFonts w:ascii="Calibri" w:hAnsi="Calibri"/>
      <w:sz w:val="22"/>
      <w:szCs w:val="22"/>
    </w:rPr>
  </w:style>
  <w:style w:type="paragraph" w:customStyle="1" w:styleId="Akapitzlist10">
    <w:name w:val="Akapit z listą1"/>
    <w:aliases w:val="Paragraf,Akapit z listą11"/>
    <w:basedOn w:val="Normalny"/>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rsid w:val="00B54741"/>
  </w:style>
  <w:style w:type="character" w:styleId="Odwoaniedokomentarza">
    <w:name w:val="annotation reference"/>
    <w:qFormat/>
    <w:rsid w:val="00B54741"/>
    <w:rPr>
      <w:sz w:val="16"/>
      <w:szCs w:val="16"/>
    </w:rPr>
  </w:style>
  <w:style w:type="paragraph" w:styleId="Tekstkomentarza">
    <w:name w:val="annotation text"/>
    <w:aliases w:val="Tekst podstawowy 31 Znak"/>
    <w:basedOn w:val="Normalny"/>
    <w:link w:val="TekstkomentarzaZnak"/>
    <w:qFormat/>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uiPriority w:val="99"/>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customStyle="1" w:styleId="Nierozpoznanawzmianka1">
    <w:name w:val="Nierozpoznana wzmianka1"/>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7"/>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4"/>
      </w:numPr>
    </w:pPr>
  </w:style>
  <w:style w:type="numbering" w:customStyle="1" w:styleId="WWOutlineListStyle241">
    <w:name w:val="WW_OutlineListStyle_241"/>
    <w:rsid w:val="008D0E7B"/>
    <w:pPr>
      <w:numPr>
        <w:numId w:val="145"/>
      </w:numPr>
    </w:pPr>
  </w:style>
  <w:style w:type="numbering" w:customStyle="1" w:styleId="WWOutlineListStyle99">
    <w:name w:val="WW_OutlineListStyle_99"/>
    <w:rsid w:val="008D0E7B"/>
    <w:pPr>
      <w:numPr>
        <w:numId w:val="146"/>
      </w:numPr>
    </w:pPr>
  </w:style>
  <w:style w:type="numbering" w:customStyle="1" w:styleId="WWOutlineListStyle611">
    <w:name w:val="WW_OutlineListStyle_611"/>
    <w:rsid w:val="008D0E7B"/>
    <w:pPr>
      <w:numPr>
        <w:numId w:val="147"/>
      </w:numPr>
    </w:pPr>
  </w:style>
  <w:style w:type="numbering" w:customStyle="1" w:styleId="WWOutlineListStyle641">
    <w:name w:val="WW_OutlineListStyle_641"/>
    <w:rsid w:val="008D0E7B"/>
    <w:pPr>
      <w:numPr>
        <w:numId w:val="148"/>
      </w:numPr>
    </w:pPr>
  </w:style>
  <w:style w:type="numbering" w:customStyle="1" w:styleId="WWOutlineListStyle111">
    <w:name w:val="WW_OutlineListStyle_111"/>
    <w:rsid w:val="008D0E7B"/>
    <w:pPr>
      <w:numPr>
        <w:numId w:val="149"/>
      </w:numPr>
    </w:pPr>
  </w:style>
  <w:style w:type="numbering" w:customStyle="1" w:styleId="WWOutlineListStyle371">
    <w:name w:val="WW_OutlineListStyle_371"/>
    <w:rsid w:val="008D0E7B"/>
    <w:pPr>
      <w:numPr>
        <w:numId w:val="150"/>
      </w:numPr>
    </w:pPr>
  </w:style>
  <w:style w:type="numbering" w:customStyle="1" w:styleId="WWOutlineListStyle821">
    <w:name w:val="WW_OutlineListStyle_821"/>
    <w:rsid w:val="008D0E7B"/>
    <w:pPr>
      <w:numPr>
        <w:numId w:val="151"/>
      </w:numPr>
    </w:pPr>
  </w:style>
  <w:style w:type="numbering" w:customStyle="1" w:styleId="WWOutlineListStyle681">
    <w:name w:val="WW_OutlineListStyle_681"/>
    <w:rsid w:val="008D0E7B"/>
    <w:pPr>
      <w:numPr>
        <w:numId w:val="152"/>
      </w:numPr>
    </w:pPr>
  </w:style>
  <w:style w:type="numbering" w:customStyle="1" w:styleId="WWOutlineListStyle411">
    <w:name w:val="WW_OutlineListStyle_411"/>
    <w:rsid w:val="008D0E7B"/>
    <w:pPr>
      <w:numPr>
        <w:numId w:val="153"/>
      </w:numPr>
    </w:pPr>
  </w:style>
  <w:style w:type="numbering" w:customStyle="1" w:styleId="WWOutlineListStyle221">
    <w:name w:val="WW_OutlineListStyle_221"/>
    <w:rsid w:val="008D0E7B"/>
    <w:pPr>
      <w:numPr>
        <w:numId w:val="154"/>
      </w:numPr>
    </w:pPr>
  </w:style>
  <w:style w:type="numbering" w:customStyle="1" w:styleId="WWOutlineListStyle871">
    <w:name w:val="WW_OutlineListStyle_871"/>
    <w:rsid w:val="008D0E7B"/>
    <w:pPr>
      <w:numPr>
        <w:numId w:val="155"/>
      </w:numPr>
    </w:pPr>
  </w:style>
  <w:style w:type="numbering" w:customStyle="1" w:styleId="WWOutlineListStyle102">
    <w:name w:val="WW_OutlineListStyle_102"/>
    <w:rsid w:val="008D0E7B"/>
    <w:pPr>
      <w:numPr>
        <w:numId w:val="156"/>
      </w:numPr>
    </w:pPr>
  </w:style>
  <w:style w:type="numbering" w:customStyle="1" w:styleId="WWOutlineListStyle100">
    <w:name w:val="WW_OutlineListStyle_100"/>
    <w:rsid w:val="008D0E7B"/>
    <w:pPr>
      <w:numPr>
        <w:numId w:val="157"/>
      </w:numPr>
    </w:pPr>
  </w:style>
  <w:style w:type="numbering" w:customStyle="1" w:styleId="WWOutlineListStyle106">
    <w:name w:val="WW_OutlineListStyle_106"/>
    <w:rsid w:val="008D0E7B"/>
    <w:pPr>
      <w:numPr>
        <w:numId w:val="158"/>
      </w:numPr>
    </w:pPr>
  </w:style>
  <w:style w:type="numbering" w:customStyle="1" w:styleId="WWOutlineListStyle96">
    <w:name w:val="WW_OutlineListStyle_96"/>
    <w:rsid w:val="008D0E7B"/>
    <w:pPr>
      <w:numPr>
        <w:numId w:val="159"/>
      </w:numPr>
    </w:pPr>
  </w:style>
  <w:style w:type="numbering" w:customStyle="1" w:styleId="WWOutlineListStyle631">
    <w:name w:val="WW_OutlineListStyle_631"/>
    <w:rsid w:val="008D0E7B"/>
    <w:pPr>
      <w:numPr>
        <w:numId w:val="160"/>
      </w:numPr>
    </w:pPr>
  </w:style>
  <w:style w:type="numbering" w:customStyle="1" w:styleId="WWOutlineListStyle103">
    <w:name w:val="WW_OutlineListStyle_103"/>
    <w:rsid w:val="008D0E7B"/>
    <w:pPr>
      <w:numPr>
        <w:numId w:val="161"/>
      </w:numPr>
    </w:pPr>
  </w:style>
  <w:style w:type="numbering" w:customStyle="1" w:styleId="WWOutlineListStyle891">
    <w:name w:val="WW_OutlineListStyle_891"/>
    <w:rsid w:val="008D0E7B"/>
    <w:pPr>
      <w:numPr>
        <w:numId w:val="162"/>
      </w:numPr>
    </w:pPr>
  </w:style>
  <w:style w:type="numbering" w:customStyle="1" w:styleId="WWOutlineListStyle105">
    <w:name w:val="WW_OutlineListStyle_105"/>
    <w:rsid w:val="008D0E7B"/>
    <w:pPr>
      <w:numPr>
        <w:numId w:val="163"/>
      </w:numPr>
    </w:pPr>
  </w:style>
  <w:style w:type="numbering" w:customStyle="1" w:styleId="WWOutlineListStyle104">
    <w:name w:val="WW_OutlineListStyle_104"/>
    <w:rsid w:val="008D0E7B"/>
    <w:pPr>
      <w:numPr>
        <w:numId w:val="164"/>
      </w:numPr>
    </w:pPr>
  </w:style>
  <w:style w:type="numbering" w:customStyle="1" w:styleId="WWOutlineListStyle811">
    <w:name w:val="WW_OutlineListStyle_811"/>
    <w:rsid w:val="008D0E7B"/>
    <w:pPr>
      <w:numPr>
        <w:numId w:val="165"/>
      </w:numPr>
    </w:pPr>
  </w:style>
  <w:style w:type="numbering" w:customStyle="1" w:styleId="WWOutlineListStyle491">
    <w:name w:val="WW_OutlineListStyle_491"/>
    <w:rsid w:val="008D0E7B"/>
    <w:pPr>
      <w:numPr>
        <w:numId w:val="166"/>
      </w:numPr>
    </w:pPr>
  </w:style>
  <w:style w:type="numbering" w:customStyle="1" w:styleId="WWOutlineListStyle791">
    <w:name w:val="WW_OutlineListStyle_791"/>
    <w:rsid w:val="008D0E7B"/>
    <w:pPr>
      <w:numPr>
        <w:numId w:val="167"/>
      </w:numPr>
    </w:pPr>
  </w:style>
  <w:style w:type="numbering" w:customStyle="1" w:styleId="WWOutlineListStyle441">
    <w:name w:val="WW_OutlineListStyle_441"/>
    <w:rsid w:val="008D0E7B"/>
    <w:pPr>
      <w:numPr>
        <w:numId w:val="168"/>
      </w:numPr>
    </w:pPr>
  </w:style>
  <w:style w:type="numbering" w:customStyle="1" w:styleId="WWOutlineListStyle115">
    <w:name w:val="WW_OutlineListStyle_115"/>
    <w:rsid w:val="008D0E7B"/>
    <w:pPr>
      <w:numPr>
        <w:numId w:val="169"/>
      </w:numPr>
    </w:pPr>
  </w:style>
  <w:style w:type="numbering" w:customStyle="1" w:styleId="WWOutlineListStyle261">
    <w:name w:val="WW_OutlineListStyle_261"/>
    <w:rsid w:val="008D0E7B"/>
    <w:pPr>
      <w:numPr>
        <w:numId w:val="170"/>
      </w:numPr>
    </w:pPr>
  </w:style>
  <w:style w:type="numbering" w:customStyle="1" w:styleId="WWOutlineListStyle621">
    <w:name w:val="WW_OutlineListStyle_621"/>
    <w:rsid w:val="008D0E7B"/>
    <w:pPr>
      <w:numPr>
        <w:numId w:val="171"/>
      </w:numPr>
    </w:pPr>
  </w:style>
  <w:style w:type="numbering" w:customStyle="1" w:styleId="WWOutlineListStyle321">
    <w:name w:val="WW_OutlineListStyle_321"/>
    <w:rsid w:val="008D0E7B"/>
    <w:pPr>
      <w:numPr>
        <w:numId w:val="172"/>
      </w:numPr>
    </w:pPr>
  </w:style>
  <w:style w:type="numbering" w:customStyle="1" w:styleId="WWOutlineListStyle471">
    <w:name w:val="WW_OutlineListStyle_471"/>
    <w:rsid w:val="008D0E7B"/>
    <w:pPr>
      <w:numPr>
        <w:numId w:val="173"/>
      </w:numPr>
    </w:pPr>
  </w:style>
  <w:style w:type="numbering" w:customStyle="1" w:styleId="WWOutlineListStyle610">
    <w:name w:val="WW_OutlineListStyle_610"/>
    <w:rsid w:val="008D0E7B"/>
    <w:pPr>
      <w:numPr>
        <w:numId w:val="174"/>
      </w:numPr>
    </w:pPr>
  </w:style>
  <w:style w:type="numbering" w:customStyle="1" w:styleId="WWOutlineListStyle521">
    <w:name w:val="WW_OutlineListStyle_521"/>
    <w:rsid w:val="008D0E7B"/>
    <w:pPr>
      <w:numPr>
        <w:numId w:val="175"/>
      </w:numPr>
    </w:pPr>
  </w:style>
  <w:style w:type="numbering" w:customStyle="1" w:styleId="WWOutlineListStyle210">
    <w:name w:val="WW_OutlineListStyle_210"/>
    <w:rsid w:val="008D0E7B"/>
    <w:pPr>
      <w:numPr>
        <w:numId w:val="176"/>
      </w:numPr>
    </w:pPr>
  </w:style>
  <w:style w:type="numbering" w:customStyle="1" w:styleId="WWOutlineListStyle291">
    <w:name w:val="WW_OutlineListStyle_291"/>
    <w:rsid w:val="008D0E7B"/>
    <w:pPr>
      <w:numPr>
        <w:numId w:val="177"/>
      </w:numPr>
    </w:pPr>
  </w:style>
  <w:style w:type="numbering" w:customStyle="1" w:styleId="WWOutlineListStyle94">
    <w:name w:val="WW_OutlineListStyle_94"/>
    <w:rsid w:val="008D0E7B"/>
    <w:pPr>
      <w:numPr>
        <w:numId w:val="178"/>
      </w:numPr>
    </w:pPr>
  </w:style>
  <w:style w:type="numbering" w:customStyle="1" w:styleId="WWOutlineListStyle341">
    <w:name w:val="WW_OutlineListStyle_341"/>
    <w:rsid w:val="008D0E7B"/>
    <w:pPr>
      <w:numPr>
        <w:numId w:val="179"/>
      </w:numPr>
    </w:pPr>
  </w:style>
  <w:style w:type="numbering" w:customStyle="1" w:styleId="WWOutlineListStyle90">
    <w:name w:val="WW_OutlineListStyle_90"/>
    <w:rsid w:val="008D0E7B"/>
    <w:pPr>
      <w:numPr>
        <w:numId w:val="180"/>
      </w:numPr>
    </w:pPr>
  </w:style>
  <w:style w:type="numbering" w:customStyle="1" w:styleId="WWOutlineListStyle331">
    <w:name w:val="WW_OutlineListStyle_331"/>
    <w:rsid w:val="008D0E7B"/>
    <w:pPr>
      <w:numPr>
        <w:numId w:val="181"/>
      </w:numPr>
    </w:pPr>
  </w:style>
  <w:style w:type="numbering" w:customStyle="1" w:styleId="WWOutlineListStyle108">
    <w:name w:val="WW_OutlineListStyle_108"/>
    <w:rsid w:val="008D0E7B"/>
    <w:pPr>
      <w:numPr>
        <w:numId w:val="182"/>
      </w:numPr>
    </w:pPr>
  </w:style>
  <w:style w:type="numbering" w:customStyle="1" w:styleId="WWOutlineListStyle851">
    <w:name w:val="WW_OutlineListStyle_851"/>
    <w:rsid w:val="008D0E7B"/>
    <w:pPr>
      <w:numPr>
        <w:numId w:val="183"/>
      </w:numPr>
    </w:pPr>
  </w:style>
  <w:style w:type="numbering" w:customStyle="1" w:styleId="WWOutlineListStyle95">
    <w:name w:val="WW_OutlineListStyle_95"/>
    <w:rsid w:val="008D0E7B"/>
    <w:pPr>
      <w:numPr>
        <w:numId w:val="184"/>
      </w:numPr>
    </w:pPr>
  </w:style>
  <w:style w:type="numbering" w:customStyle="1" w:styleId="WWOutlineListStyle98">
    <w:name w:val="WW_OutlineListStyle_98"/>
    <w:rsid w:val="008D0E7B"/>
    <w:pPr>
      <w:numPr>
        <w:numId w:val="185"/>
      </w:numPr>
    </w:pPr>
  </w:style>
  <w:style w:type="numbering" w:customStyle="1" w:styleId="WWOutlineListStyle114">
    <w:name w:val="WW_OutlineListStyle_114"/>
    <w:rsid w:val="008D0E7B"/>
    <w:pPr>
      <w:numPr>
        <w:numId w:val="186"/>
      </w:numPr>
    </w:pPr>
  </w:style>
  <w:style w:type="numbering" w:customStyle="1" w:styleId="WWOutlineListStyle651">
    <w:name w:val="WW_OutlineListStyle_651"/>
    <w:rsid w:val="008D0E7B"/>
    <w:pPr>
      <w:numPr>
        <w:numId w:val="187"/>
      </w:numPr>
    </w:pPr>
  </w:style>
  <w:style w:type="numbering" w:customStyle="1" w:styleId="WWOutlineListStyle141">
    <w:name w:val="WW_OutlineListStyle_141"/>
    <w:rsid w:val="008D0E7B"/>
    <w:pPr>
      <w:numPr>
        <w:numId w:val="188"/>
      </w:numPr>
    </w:pPr>
  </w:style>
  <w:style w:type="numbering" w:customStyle="1" w:styleId="WWOutlineListStyle721">
    <w:name w:val="WW_OutlineListStyle_721"/>
    <w:rsid w:val="008D0E7B"/>
    <w:pPr>
      <w:numPr>
        <w:numId w:val="189"/>
      </w:numPr>
    </w:pPr>
  </w:style>
  <w:style w:type="numbering" w:customStyle="1" w:styleId="WWOutlineListStyle101">
    <w:name w:val="WW_OutlineListStyle_101"/>
    <w:rsid w:val="008D0E7B"/>
    <w:pPr>
      <w:numPr>
        <w:numId w:val="190"/>
      </w:numPr>
    </w:pPr>
  </w:style>
  <w:style w:type="numbering" w:customStyle="1" w:styleId="WWOutlineListStyle92">
    <w:name w:val="WW_OutlineListStyle_92"/>
    <w:rsid w:val="008D0E7B"/>
    <w:pPr>
      <w:numPr>
        <w:numId w:val="191"/>
      </w:numPr>
    </w:pPr>
  </w:style>
  <w:style w:type="numbering" w:customStyle="1" w:styleId="WWOutlineListStyle831">
    <w:name w:val="WW_OutlineListStyle_831"/>
    <w:rsid w:val="008D0E7B"/>
    <w:pPr>
      <w:numPr>
        <w:numId w:val="192"/>
      </w:numPr>
    </w:pPr>
  </w:style>
  <w:style w:type="numbering" w:customStyle="1" w:styleId="WWOutlineListStyle691">
    <w:name w:val="WW_OutlineListStyle_691"/>
    <w:rsid w:val="008D0E7B"/>
    <w:pPr>
      <w:numPr>
        <w:numId w:val="193"/>
      </w:numPr>
    </w:pPr>
  </w:style>
  <w:style w:type="numbering" w:customStyle="1" w:styleId="WWOutlineListStyle351">
    <w:name w:val="WW_OutlineListStyle_351"/>
    <w:rsid w:val="008D0E7B"/>
    <w:pPr>
      <w:numPr>
        <w:numId w:val="194"/>
      </w:numPr>
    </w:pPr>
  </w:style>
  <w:style w:type="numbering" w:customStyle="1" w:styleId="WWOutlineListStyle510">
    <w:name w:val="WW_OutlineListStyle_510"/>
    <w:rsid w:val="008D0E7B"/>
    <w:pPr>
      <w:numPr>
        <w:numId w:val="195"/>
      </w:numPr>
    </w:pPr>
  </w:style>
  <w:style w:type="numbering" w:customStyle="1" w:styleId="WWOutlineListStyle410">
    <w:name w:val="WW_OutlineListStyle_410"/>
    <w:rsid w:val="008D0E7B"/>
    <w:pPr>
      <w:numPr>
        <w:numId w:val="196"/>
      </w:numPr>
    </w:pPr>
  </w:style>
  <w:style w:type="numbering" w:customStyle="1" w:styleId="WWOutlineListStyle421">
    <w:name w:val="WW_OutlineListStyle_421"/>
    <w:rsid w:val="008D0E7B"/>
    <w:pPr>
      <w:numPr>
        <w:numId w:val="197"/>
      </w:numPr>
    </w:pPr>
  </w:style>
  <w:style w:type="numbering" w:customStyle="1" w:styleId="WWOutlineListStyle481">
    <w:name w:val="WW_OutlineListStyle_481"/>
    <w:rsid w:val="008D0E7B"/>
    <w:pPr>
      <w:numPr>
        <w:numId w:val="198"/>
      </w:numPr>
    </w:pPr>
  </w:style>
  <w:style w:type="numbering" w:customStyle="1" w:styleId="WWOutlineListStyle91">
    <w:name w:val="WW_OutlineListStyle_91"/>
    <w:rsid w:val="008D0E7B"/>
    <w:pPr>
      <w:numPr>
        <w:numId w:val="199"/>
      </w:numPr>
    </w:pPr>
  </w:style>
  <w:style w:type="numbering" w:customStyle="1" w:styleId="WWOutlineListStyle551">
    <w:name w:val="WW_OutlineListStyle_551"/>
    <w:rsid w:val="008D0E7B"/>
    <w:pPr>
      <w:numPr>
        <w:numId w:val="200"/>
      </w:numPr>
    </w:pPr>
  </w:style>
  <w:style w:type="numbering" w:customStyle="1" w:styleId="WWOutlineListStyle501">
    <w:name w:val="WW_OutlineListStyle_501"/>
    <w:rsid w:val="008D0E7B"/>
    <w:pPr>
      <w:numPr>
        <w:numId w:val="201"/>
      </w:numPr>
    </w:pPr>
  </w:style>
  <w:style w:type="numbering" w:customStyle="1" w:styleId="WWOutlineListStyle911">
    <w:name w:val="WW_OutlineListStyle_911"/>
    <w:rsid w:val="008D0E7B"/>
    <w:pPr>
      <w:numPr>
        <w:numId w:val="202"/>
      </w:numPr>
    </w:pPr>
  </w:style>
  <w:style w:type="numbering" w:customStyle="1" w:styleId="WWOutlineListStyle1111">
    <w:name w:val="WW_OutlineListStyle_1111"/>
    <w:rsid w:val="008D0E7B"/>
    <w:pPr>
      <w:numPr>
        <w:numId w:val="203"/>
      </w:numPr>
    </w:pPr>
  </w:style>
  <w:style w:type="numbering" w:customStyle="1" w:styleId="WWOutlineListStyle1011">
    <w:name w:val="WW_OutlineListStyle_1011"/>
    <w:rsid w:val="008D0E7B"/>
    <w:pPr>
      <w:numPr>
        <w:numId w:val="204"/>
      </w:numPr>
    </w:pPr>
  </w:style>
  <w:style w:type="numbering" w:customStyle="1" w:styleId="WWOutlineListStyle131">
    <w:name w:val="WW_OutlineListStyle_131"/>
    <w:rsid w:val="008D0E7B"/>
    <w:pPr>
      <w:numPr>
        <w:numId w:val="205"/>
      </w:numPr>
    </w:pPr>
  </w:style>
  <w:style w:type="numbering" w:customStyle="1" w:styleId="WWOutlineListStyle751">
    <w:name w:val="WW_OutlineListStyle_751"/>
    <w:rsid w:val="008D0E7B"/>
    <w:pPr>
      <w:numPr>
        <w:numId w:val="206"/>
      </w:numPr>
    </w:pPr>
  </w:style>
  <w:style w:type="numbering" w:customStyle="1" w:styleId="WWOutlineListStyle301">
    <w:name w:val="WW_OutlineListStyle_301"/>
    <w:rsid w:val="008D0E7B"/>
    <w:pPr>
      <w:numPr>
        <w:numId w:val="207"/>
      </w:numPr>
    </w:pPr>
  </w:style>
  <w:style w:type="numbering" w:customStyle="1" w:styleId="WWOutlineListStyle1">
    <w:name w:val="WW_OutlineListStyle1"/>
    <w:rsid w:val="008D0E7B"/>
    <w:pPr>
      <w:numPr>
        <w:numId w:val="208"/>
      </w:numPr>
    </w:pPr>
  </w:style>
  <w:style w:type="numbering" w:customStyle="1" w:styleId="WWOutlineListStyle701">
    <w:name w:val="WW_OutlineListStyle_701"/>
    <w:rsid w:val="008D0E7B"/>
    <w:pPr>
      <w:numPr>
        <w:numId w:val="209"/>
      </w:numPr>
    </w:pPr>
  </w:style>
  <w:style w:type="numbering" w:customStyle="1" w:styleId="WWOutlineListStyle571">
    <w:name w:val="WW_OutlineListStyle_571"/>
    <w:rsid w:val="008D0E7B"/>
    <w:pPr>
      <w:numPr>
        <w:numId w:val="210"/>
      </w:numPr>
    </w:pPr>
  </w:style>
  <w:style w:type="numbering" w:customStyle="1" w:styleId="WWOutlineListStyle661">
    <w:name w:val="WW_OutlineListStyle_661"/>
    <w:rsid w:val="008D0E7B"/>
    <w:pPr>
      <w:numPr>
        <w:numId w:val="211"/>
      </w:numPr>
    </w:pPr>
  </w:style>
  <w:style w:type="numbering" w:customStyle="1" w:styleId="WWOutlineListStyle511">
    <w:name w:val="WW_OutlineListStyle_511"/>
    <w:rsid w:val="008D0E7B"/>
    <w:pPr>
      <w:numPr>
        <w:numId w:val="212"/>
      </w:numPr>
    </w:pPr>
  </w:style>
  <w:style w:type="numbering" w:customStyle="1" w:styleId="WWOutlineListStyle381">
    <w:name w:val="WW_OutlineListStyle_381"/>
    <w:rsid w:val="008D0E7B"/>
    <w:pPr>
      <w:numPr>
        <w:numId w:val="213"/>
      </w:numPr>
    </w:pPr>
  </w:style>
  <w:style w:type="numbering" w:customStyle="1" w:styleId="WWOutlineListStyle107">
    <w:name w:val="WW_OutlineListStyle_107"/>
    <w:rsid w:val="008D0E7B"/>
    <w:pPr>
      <w:numPr>
        <w:numId w:val="214"/>
      </w:numPr>
    </w:pPr>
  </w:style>
  <w:style w:type="numbering" w:customStyle="1" w:styleId="WWOutlineListStyle861">
    <w:name w:val="WW_OutlineListStyle_861"/>
    <w:rsid w:val="008D0E7B"/>
    <w:pPr>
      <w:numPr>
        <w:numId w:val="215"/>
      </w:numPr>
    </w:pPr>
  </w:style>
  <w:style w:type="numbering" w:customStyle="1" w:styleId="WWOutlineListStyle171">
    <w:name w:val="WW_OutlineListStyle_171"/>
    <w:rsid w:val="008D0E7B"/>
    <w:pPr>
      <w:numPr>
        <w:numId w:val="216"/>
      </w:numPr>
    </w:pPr>
  </w:style>
  <w:style w:type="numbering" w:customStyle="1" w:styleId="WWOutlineListStyle201">
    <w:name w:val="WW_OutlineListStyle_201"/>
    <w:rsid w:val="008D0E7B"/>
    <w:pPr>
      <w:numPr>
        <w:numId w:val="217"/>
      </w:numPr>
    </w:pPr>
  </w:style>
  <w:style w:type="numbering" w:customStyle="1" w:styleId="WWOutlineListStyle741">
    <w:name w:val="WW_OutlineListStyle_741"/>
    <w:rsid w:val="008D0E7B"/>
    <w:pPr>
      <w:numPr>
        <w:numId w:val="218"/>
      </w:numPr>
    </w:pPr>
  </w:style>
  <w:style w:type="numbering" w:customStyle="1" w:styleId="WWOutlineListStyle391">
    <w:name w:val="WW_OutlineListStyle_391"/>
    <w:rsid w:val="008D0E7B"/>
    <w:pPr>
      <w:numPr>
        <w:numId w:val="219"/>
      </w:numPr>
    </w:pPr>
  </w:style>
  <w:style w:type="numbering" w:customStyle="1" w:styleId="WWOutlineListStyle281">
    <w:name w:val="WW_OutlineListStyle_281"/>
    <w:rsid w:val="008D0E7B"/>
    <w:pPr>
      <w:numPr>
        <w:numId w:val="220"/>
      </w:numPr>
    </w:pPr>
  </w:style>
  <w:style w:type="numbering" w:customStyle="1" w:styleId="WWOutlineListStyle461">
    <w:name w:val="WW_OutlineListStyle_461"/>
    <w:rsid w:val="008D0E7B"/>
    <w:pPr>
      <w:numPr>
        <w:numId w:val="221"/>
      </w:numPr>
    </w:pPr>
  </w:style>
  <w:style w:type="numbering" w:customStyle="1" w:styleId="WWOutlineListStyle531">
    <w:name w:val="WW_OutlineListStyle_531"/>
    <w:rsid w:val="008D0E7B"/>
    <w:pPr>
      <w:numPr>
        <w:numId w:val="222"/>
      </w:numPr>
    </w:pPr>
  </w:style>
  <w:style w:type="numbering" w:customStyle="1" w:styleId="WWOutlineListStyle731">
    <w:name w:val="WW_OutlineListStyle_731"/>
    <w:rsid w:val="008D0E7B"/>
    <w:pPr>
      <w:numPr>
        <w:numId w:val="223"/>
      </w:numPr>
    </w:pPr>
  </w:style>
  <w:style w:type="numbering" w:customStyle="1" w:styleId="WWOutlineListStyle311">
    <w:name w:val="WW_OutlineListStyle_311"/>
    <w:rsid w:val="008D0E7B"/>
    <w:pPr>
      <w:numPr>
        <w:numId w:val="224"/>
      </w:numPr>
    </w:pPr>
  </w:style>
  <w:style w:type="numbering" w:customStyle="1" w:styleId="WWOutlineListStyle581">
    <w:name w:val="WW_OutlineListStyle_581"/>
    <w:rsid w:val="008D0E7B"/>
    <w:pPr>
      <w:numPr>
        <w:numId w:val="225"/>
      </w:numPr>
    </w:pPr>
  </w:style>
  <w:style w:type="numbering" w:customStyle="1" w:styleId="WWOutlineListStyle110">
    <w:name w:val="WW_OutlineListStyle_110"/>
    <w:rsid w:val="008D0E7B"/>
    <w:pPr>
      <w:numPr>
        <w:numId w:val="226"/>
      </w:numPr>
    </w:pPr>
  </w:style>
  <w:style w:type="numbering" w:customStyle="1" w:styleId="WWOutlineListStyle181">
    <w:name w:val="WW_OutlineListStyle_181"/>
    <w:rsid w:val="008D0E7B"/>
    <w:pPr>
      <w:numPr>
        <w:numId w:val="227"/>
      </w:numPr>
    </w:pPr>
  </w:style>
  <w:style w:type="numbering" w:customStyle="1" w:styleId="WWOutlineListStyle231">
    <w:name w:val="WW_OutlineListStyle_231"/>
    <w:rsid w:val="008D0E7B"/>
    <w:pPr>
      <w:numPr>
        <w:numId w:val="228"/>
      </w:numPr>
    </w:pPr>
  </w:style>
  <w:style w:type="numbering" w:customStyle="1" w:styleId="WWOutlineListStyle801">
    <w:name w:val="WW_OutlineListStyle_801"/>
    <w:rsid w:val="008D0E7B"/>
    <w:pPr>
      <w:numPr>
        <w:numId w:val="229"/>
      </w:numPr>
    </w:pPr>
  </w:style>
  <w:style w:type="numbering" w:customStyle="1" w:styleId="WWOutlineListStyle211">
    <w:name w:val="WW_OutlineListStyle_211"/>
    <w:rsid w:val="008D0E7B"/>
    <w:pPr>
      <w:numPr>
        <w:numId w:val="230"/>
      </w:numPr>
    </w:pPr>
  </w:style>
  <w:style w:type="numbering" w:customStyle="1" w:styleId="WWOutlineListStyle561">
    <w:name w:val="WW_OutlineListStyle_561"/>
    <w:rsid w:val="008D0E7B"/>
    <w:pPr>
      <w:numPr>
        <w:numId w:val="231"/>
      </w:numPr>
    </w:pPr>
  </w:style>
  <w:style w:type="numbering" w:customStyle="1" w:styleId="WWOutlineListStyle271">
    <w:name w:val="WW_OutlineListStyle_271"/>
    <w:rsid w:val="008D0E7B"/>
    <w:pPr>
      <w:numPr>
        <w:numId w:val="232"/>
      </w:numPr>
    </w:pPr>
  </w:style>
  <w:style w:type="numbering" w:customStyle="1" w:styleId="WWOutlineListStyle121">
    <w:name w:val="WW_OutlineListStyle_121"/>
    <w:rsid w:val="008D0E7B"/>
    <w:pPr>
      <w:numPr>
        <w:numId w:val="233"/>
      </w:numPr>
    </w:pPr>
  </w:style>
  <w:style w:type="numbering" w:customStyle="1" w:styleId="WWOutlineListStyle161">
    <w:name w:val="WW_OutlineListStyle_161"/>
    <w:rsid w:val="008D0E7B"/>
    <w:pPr>
      <w:numPr>
        <w:numId w:val="234"/>
      </w:numPr>
    </w:pPr>
  </w:style>
  <w:style w:type="numbering" w:customStyle="1" w:styleId="WWOutlineListStyle361">
    <w:name w:val="WW_OutlineListStyle_361"/>
    <w:rsid w:val="008D0E7B"/>
    <w:pPr>
      <w:numPr>
        <w:numId w:val="235"/>
      </w:numPr>
    </w:pPr>
  </w:style>
  <w:style w:type="numbering" w:customStyle="1" w:styleId="WWOutlineListStyle431">
    <w:name w:val="WW_OutlineListStyle_431"/>
    <w:rsid w:val="008D0E7B"/>
    <w:pPr>
      <w:numPr>
        <w:numId w:val="236"/>
      </w:numPr>
    </w:pPr>
  </w:style>
  <w:style w:type="numbering" w:customStyle="1" w:styleId="WWOutlineListStyle601">
    <w:name w:val="WW_OutlineListStyle_601"/>
    <w:rsid w:val="008D0E7B"/>
    <w:pPr>
      <w:numPr>
        <w:numId w:val="237"/>
      </w:numPr>
    </w:pPr>
  </w:style>
  <w:style w:type="numbering" w:customStyle="1" w:styleId="WWOutlineListStyle710">
    <w:name w:val="WW_OutlineListStyle_710"/>
    <w:rsid w:val="008D0E7B"/>
    <w:pPr>
      <w:numPr>
        <w:numId w:val="238"/>
      </w:numPr>
    </w:pPr>
  </w:style>
  <w:style w:type="numbering" w:customStyle="1" w:styleId="WWOutlineListStyle451">
    <w:name w:val="WW_OutlineListStyle_451"/>
    <w:rsid w:val="008D0E7B"/>
    <w:pPr>
      <w:numPr>
        <w:numId w:val="239"/>
      </w:numPr>
    </w:pPr>
  </w:style>
  <w:style w:type="numbering" w:customStyle="1" w:styleId="WWOutlineListStyle881">
    <w:name w:val="WW_OutlineListStyle_881"/>
    <w:rsid w:val="008D0E7B"/>
    <w:pPr>
      <w:numPr>
        <w:numId w:val="240"/>
      </w:numPr>
    </w:pPr>
  </w:style>
  <w:style w:type="numbering" w:customStyle="1" w:styleId="WWOutlineListStyle310">
    <w:name w:val="WW_OutlineListStyle_310"/>
    <w:rsid w:val="008D0E7B"/>
    <w:pPr>
      <w:numPr>
        <w:numId w:val="241"/>
      </w:numPr>
    </w:pPr>
  </w:style>
  <w:style w:type="numbering" w:customStyle="1" w:styleId="WWOutlineListStyle97">
    <w:name w:val="WW_OutlineListStyle_97"/>
    <w:rsid w:val="008D0E7B"/>
    <w:pPr>
      <w:numPr>
        <w:numId w:val="242"/>
      </w:numPr>
    </w:pPr>
  </w:style>
  <w:style w:type="numbering" w:customStyle="1" w:styleId="WWOutlineListStyle810">
    <w:name w:val="WW_OutlineListStyle_810"/>
    <w:rsid w:val="008D0E7B"/>
    <w:pPr>
      <w:numPr>
        <w:numId w:val="243"/>
      </w:numPr>
    </w:pPr>
  </w:style>
  <w:style w:type="numbering" w:customStyle="1" w:styleId="WWOutlineListStyle711">
    <w:name w:val="WW_OutlineListStyle_711"/>
    <w:rsid w:val="008D0E7B"/>
    <w:pPr>
      <w:numPr>
        <w:numId w:val="244"/>
      </w:numPr>
    </w:pPr>
  </w:style>
  <w:style w:type="numbering" w:customStyle="1" w:styleId="WWOutlineListStyle671">
    <w:name w:val="WW_OutlineListStyle_671"/>
    <w:rsid w:val="008D0E7B"/>
    <w:pPr>
      <w:numPr>
        <w:numId w:val="245"/>
      </w:numPr>
    </w:pPr>
  </w:style>
  <w:style w:type="numbering" w:customStyle="1" w:styleId="WWOutlineListStyle113">
    <w:name w:val="WW_OutlineListStyle_113"/>
    <w:rsid w:val="008D0E7B"/>
    <w:pPr>
      <w:numPr>
        <w:numId w:val="246"/>
      </w:numPr>
    </w:pPr>
  </w:style>
  <w:style w:type="numbering" w:customStyle="1" w:styleId="WWOutlineListStyle761">
    <w:name w:val="WW_OutlineListStyle_761"/>
    <w:rsid w:val="008D0E7B"/>
    <w:pPr>
      <w:numPr>
        <w:numId w:val="247"/>
      </w:numPr>
    </w:pPr>
  </w:style>
  <w:style w:type="numbering" w:customStyle="1" w:styleId="WWOutlineListStyle109">
    <w:name w:val="WW_OutlineListStyle_109"/>
    <w:rsid w:val="008D0E7B"/>
    <w:pPr>
      <w:numPr>
        <w:numId w:val="248"/>
      </w:numPr>
    </w:pPr>
  </w:style>
  <w:style w:type="numbering" w:customStyle="1" w:styleId="WWOutlineListStyle1101">
    <w:name w:val="WW_OutlineListStyle_1101"/>
    <w:rsid w:val="008D0E7B"/>
    <w:pPr>
      <w:numPr>
        <w:numId w:val="249"/>
      </w:numPr>
    </w:pPr>
  </w:style>
  <w:style w:type="numbering" w:customStyle="1" w:styleId="WWOutlineListStyle251">
    <w:name w:val="WW_OutlineListStyle_251"/>
    <w:rsid w:val="008D0E7B"/>
    <w:pPr>
      <w:numPr>
        <w:numId w:val="250"/>
      </w:numPr>
    </w:pPr>
  </w:style>
  <w:style w:type="numbering" w:customStyle="1" w:styleId="WWOutlineListStyle591">
    <w:name w:val="WW_OutlineListStyle_591"/>
    <w:rsid w:val="008D0E7B"/>
    <w:pPr>
      <w:numPr>
        <w:numId w:val="251"/>
      </w:numPr>
    </w:pPr>
  </w:style>
  <w:style w:type="numbering" w:customStyle="1" w:styleId="WWOutlineListStyle841">
    <w:name w:val="WW_OutlineListStyle_841"/>
    <w:rsid w:val="008D0E7B"/>
    <w:pPr>
      <w:numPr>
        <w:numId w:val="252"/>
      </w:numPr>
    </w:pPr>
  </w:style>
  <w:style w:type="numbering" w:customStyle="1" w:styleId="WWOutlineListStyle151">
    <w:name w:val="WW_OutlineListStyle_151"/>
    <w:rsid w:val="008D0E7B"/>
    <w:pPr>
      <w:numPr>
        <w:numId w:val="253"/>
      </w:numPr>
    </w:pPr>
  </w:style>
  <w:style w:type="numbering" w:customStyle="1" w:styleId="WWOutlineListStyle771">
    <w:name w:val="WW_OutlineListStyle_771"/>
    <w:rsid w:val="008D0E7B"/>
    <w:pPr>
      <w:numPr>
        <w:numId w:val="254"/>
      </w:numPr>
    </w:pPr>
  </w:style>
  <w:style w:type="numbering" w:customStyle="1" w:styleId="WWOutlineListStyle541">
    <w:name w:val="WW_OutlineListStyle_541"/>
    <w:rsid w:val="008D0E7B"/>
    <w:pPr>
      <w:numPr>
        <w:numId w:val="255"/>
      </w:numPr>
    </w:pPr>
  </w:style>
  <w:style w:type="numbering" w:customStyle="1" w:styleId="WWOutlineListStyle112">
    <w:name w:val="WW_OutlineListStyle_112"/>
    <w:rsid w:val="008D0E7B"/>
    <w:pPr>
      <w:numPr>
        <w:numId w:val="256"/>
      </w:numPr>
    </w:pPr>
  </w:style>
  <w:style w:type="numbering" w:customStyle="1" w:styleId="WWOutlineListStyle116">
    <w:name w:val="WW_OutlineListStyle_116"/>
    <w:rsid w:val="008D0E7B"/>
    <w:pPr>
      <w:numPr>
        <w:numId w:val="257"/>
      </w:numPr>
    </w:pPr>
  </w:style>
  <w:style w:type="numbering" w:customStyle="1" w:styleId="WWOutlineListStyle781">
    <w:name w:val="WW_OutlineListStyle_781"/>
    <w:rsid w:val="008D0E7B"/>
    <w:pPr>
      <w:numPr>
        <w:numId w:val="258"/>
      </w:numPr>
    </w:pPr>
  </w:style>
  <w:style w:type="numbering" w:customStyle="1" w:styleId="WWOutlineListStyle401">
    <w:name w:val="WW_OutlineListStyle_401"/>
    <w:rsid w:val="008D0E7B"/>
    <w:pPr>
      <w:numPr>
        <w:numId w:val="259"/>
      </w:numPr>
    </w:pPr>
  </w:style>
  <w:style w:type="numbering" w:customStyle="1" w:styleId="WWOutlineListStyle191">
    <w:name w:val="WW_OutlineListStyle_191"/>
    <w:rsid w:val="008D0E7B"/>
    <w:pPr>
      <w:numPr>
        <w:numId w:val="260"/>
      </w:numPr>
    </w:pPr>
  </w:style>
  <w:style w:type="numbering" w:customStyle="1" w:styleId="WWOutlineListStyle93">
    <w:name w:val="WW_OutlineListStyle_93"/>
    <w:rsid w:val="008D0E7B"/>
    <w:pPr>
      <w:numPr>
        <w:numId w:val="261"/>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3"/>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277"/>
      </w:numPr>
    </w:pPr>
  </w:style>
  <w:style w:type="numbering" w:customStyle="1" w:styleId="WWOutlineListStyle762">
    <w:name w:val="WW_OutlineListStyle_762"/>
    <w:rsid w:val="008D0E7B"/>
    <w:pPr>
      <w:numPr>
        <w:numId w:val="264"/>
      </w:numPr>
    </w:pPr>
  </w:style>
  <w:style w:type="numbering" w:customStyle="1" w:styleId="WWOutlineListStyle1091">
    <w:name w:val="WW_OutlineListStyle_1091"/>
    <w:rsid w:val="008D0E7B"/>
    <w:pPr>
      <w:numPr>
        <w:numId w:val="265"/>
      </w:numPr>
    </w:pPr>
  </w:style>
  <w:style w:type="numbering" w:customStyle="1" w:styleId="WWOutlineListStyle1102">
    <w:name w:val="WW_OutlineListStyle_1102"/>
    <w:rsid w:val="008D0E7B"/>
    <w:pPr>
      <w:numPr>
        <w:numId w:val="133"/>
      </w:numPr>
    </w:pPr>
  </w:style>
  <w:style w:type="numbering" w:customStyle="1" w:styleId="WWOutlineListStyle252">
    <w:name w:val="WW_OutlineListStyle_252"/>
    <w:rsid w:val="008D0E7B"/>
    <w:pPr>
      <w:numPr>
        <w:numId w:val="134"/>
      </w:numPr>
    </w:pPr>
  </w:style>
  <w:style w:type="numbering" w:customStyle="1" w:styleId="WWOutlineListStyle592">
    <w:name w:val="WW_OutlineListStyle_592"/>
    <w:rsid w:val="008D0E7B"/>
    <w:pPr>
      <w:numPr>
        <w:numId w:val="135"/>
      </w:numPr>
    </w:pPr>
  </w:style>
  <w:style w:type="numbering" w:customStyle="1" w:styleId="WWOutlineListStyle842">
    <w:name w:val="WW_OutlineListStyle_842"/>
    <w:rsid w:val="008D0E7B"/>
    <w:pPr>
      <w:numPr>
        <w:numId w:val="136"/>
      </w:numPr>
    </w:pPr>
  </w:style>
  <w:style w:type="numbering" w:customStyle="1" w:styleId="WWOutlineListStyle152">
    <w:name w:val="WW_OutlineListStyle_152"/>
    <w:rsid w:val="008D0E7B"/>
    <w:pPr>
      <w:numPr>
        <w:numId w:val="137"/>
      </w:numPr>
    </w:pPr>
  </w:style>
  <w:style w:type="numbering" w:customStyle="1" w:styleId="WWOutlineListStyle772">
    <w:name w:val="WW_OutlineListStyle_772"/>
    <w:rsid w:val="008D0E7B"/>
    <w:pPr>
      <w:numPr>
        <w:numId w:val="138"/>
      </w:numPr>
    </w:pPr>
  </w:style>
  <w:style w:type="numbering" w:customStyle="1" w:styleId="WWOutlineListStyle542">
    <w:name w:val="WW_OutlineListStyle_542"/>
    <w:rsid w:val="008D0E7B"/>
    <w:pPr>
      <w:numPr>
        <w:numId w:val="139"/>
      </w:numPr>
    </w:pPr>
  </w:style>
  <w:style w:type="numbering" w:customStyle="1" w:styleId="WWOutlineListStyle1121">
    <w:name w:val="WW_OutlineListStyle_1121"/>
    <w:rsid w:val="008D0E7B"/>
    <w:pPr>
      <w:numPr>
        <w:numId w:val="266"/>
      </w:numPr>
    </w:pPr>
  </w:style>
  <w:style w:type="numbering" w:customStyle="1" w:styleId="WWOutlineListStyle1161">
    <w:name w:val="WW_OutlineListStyle_1161"/>
    <w:rsid w:val="008D0E7B"/>
    <w:pPr>
      <w:numPr>
        <w:numId w:val="140"/>
      </w:numPr>
    </w:pPr>
  </w:style>
  <w:style w:type="numbering" w:customStyle="1" w:styleId="WWOutlineListStyle782">
    <w:name w:val="WW_OutlineListStyle_782"/>
    <w:rsid w:val="008D0E7B"/>
    <w:pPr>
      <w:numPr>
        <w:numId w:val="141"/>
      </w:numPr>
    </w:pPr>
  </w:style>
  <w:style w:type="numbering" w:customStyle="1" w:styleId="WWOutlineListStyle402">
    <w:name w:val="WW_OutlineListStyle_402"/>
    <w:rsid w:val="008D0E7B"/>
    <w:pPr>
      <w:numPr>
        <w:numId w:val="262"/>
      </w:numPr>
    </w:pPr>
  </w:style>
  <w:style w:type="numbering" w:customStyle="1" w:styleId="WWOutlineListStyle192">
    <w:name w:val="WW_OutlineListStyle_192"/>
    <w:rsid w:val="008D0E7B"/>
    <w:pPr>
      <w:numPr>
        <w:numId w:val="142"/>
      </w:numPr>
    </w:pPr>
  </w:style>
  <w:style w:type="numbering" w:customStyle="1" w:styleId="WWOutlineListStyle931">
    <w:name w:val="WW_OutlineListStyle_931"/>
    <w:rsid w:val="008D0E7B"/>
    <w:pPr>
      <w:numPr>
        <w:numId w:val="143"/>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7E747C"/>
    <w:rPr>
      <w:sz w:val="24"/>
      <w:szCs w:val="24"/>
    </w:rPr>
  </w:style>
  <w:style w:type="character" w:customStyle="1" w:styleId="BezodstpwZnak">
    <w:name w:val="Bez odstępów Znak"/>
    <w:basedOn w:val="Domylnaczcionkaakapitu"/>
    <w:link w:val="Bezodstpw"/>
    <w:uiPriority w:val="1"/>
    <w:rsid w:val="003210B9"/>
    <w:rPr>
      <w:rFonts w:ascii="Calibri" w:hAnsi="Calibri"/>
      <w:sz w:val="22"/>
      <w:szCs w:val="22"/>
    </w:rPr>
  </w:style>
  <w:style w:type="paragraph" w:styleId="Zwykytekst">
    <w:name w:val="Plain Text"/>
    <w:basedOn w:val="Normalny"/>
    <w:link w:val="ZwykytekstZnak"/>
    <w:unhideWhenUsed/>
    <w:rsid w:val="00176B30"/>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176B30"/>
    <w:rPr>
      <w:rFonts w:ascii="Calibri" w:eastAsia="Calibri" w:hAnsi="Calibri"/>
      <w:sz w:val="22"/>
      <w:szCs w:val="21"/>
      <w:lang w:eastAsia="en-US"/>
    </w:rPr>
  </w:style>
  <w:style w:type="character" w:customStyle="1" w:styleId="Teksttreci2">
    <w:name w:val="Tekst treści (2)_"/>
    <w:link w:val="Teksttreci20"/>
    <w:rsid w:val="00A82006"/>
    <w:rPr>
      <w:shd w:val="clear" w:color="auto" w:fill="FFFFFF"/>
    </w:rPr>
  </w:style>
  <w:style w:type="paragraph" w:customStyle="1" w:styleId="Teksttreci20">
    <w:name w:val="Tekst treści (2)"/>
    <w:basedOn w:val="Normalny"/>
    <w:link w:val="Teksttreci2"/>
    <w:rsid w:val="00A82006"/>
    <w:pPr>
      <w:widowControl w:val="0"/>
      <w:shd w:val="clear" w:color="auto" w:fill="FFFFFF"/>
      <w:suppressAutoHyphens w:val="0"/>
      <w:spacing w:before="260" w:after="260" w:line="244" w:lineRule="exact"/>
      <w:ind w:hanging="860"/>
      <w:jc w:val="center"/>
    </w:pPr>
    <w:rPr>
      <w:sz w:val="20"/>
      <w:szCs w:val="20"/>
      <w:lang w:eastAsia="pl-PL"/>
    </w:rPr>
  </w:style>
  <w:style w:type="character" w:customStyle="1" w:styleId="Teksttreci2Exact">
    <w:name w:val="Tekst treści (2) Exact"/>
    <w:rsid w:val="00A82006"/>
    <w:rPr>
      <w:rFonts w:ascii="Times New Roman" w:eastAsia="Times New Roman" w:hAnsi="Times New Roman" w:cs="Times New Roman"/>
      <w:b w:val="0"/>
      <w:bCs w:val="0"/>
      <w:i w:val="0"/>
      <w:iCs w:val="0"/>
      <w:smallCaps w:val="0"/>
      <w:strike w:val="0"/>
      <w:sz w:val="22"/>
      <w:szCs w:val="22"/>
      <w:u w:val="none"/>
    </w:rPr>
  </w:style>
  <w:style w:type="character" w:customStyle="1" w:styleId="Teksttreci15Exact">
    <w:name w:val="Tekst treści (15) Exact"/>
    <w:link w:val="Teksttreci15"/>
    <w:rsid w:val="00A82006"/>
    <w:rPr>
      <w:rFonts w:ascii="Georgia" w:eastAsia="Georgia" w:hAnsi="Georgia" w:cs="Georgia"/>
      <w:b/>
      <w:bCs/>
      <w:sz w:val="26"/>
      <w:szCs w:val="26"/>
      <w:shd w:val="clear" w:color="auto" w:fill="FFFFFF"/>
    </w:rPr>
  </w:style>
  <w:style w:type="character" w:customStyle="1" w:styleId="Teksttreci16Exact">
    <w:name w:val="Tekst treści (16) Exact"/>
    <w:link w:val="Teksttreci16"/>
    <w:rsid w:val="00A82006"/>
    <w:rPr>
      <w:sz w:val="14"/>
      <w:szCs w:val="14"/>
      <w:shd w:val="clear" w:color="auto" w:fill="FFFFFF"/>
    </w:rPr>
  </w:style>
  <w:style w:type="paragraph" w:customStyle="1" w:styleId="Teksttreci15">
    <w:name w:val="Tekst treści (15)"/>
    <w:basedOn w:val="Normalny"/>
    <w:link w:val="Teksttreci15Exact"/>
    <w:rsid w:val="00A82006"/>
    <w:pPr>
      <w:widowControl w:val="0"/>
      <w:shd w:val="clear" w:color="auto" w:fill="FFFFFF"/>
      <w:suppressAutoHyphens w:val="0"/>
      <w:spacing w:line="296" w:lineRule="exact"/>
    </w:pPr>
    <w:rPr>
      <w:rFonts w:ascii="Georgia" w:eastAsia="Georgia" w:hAnsi="Georgia" w:cs="Georgia"/>
      <w:b/>
      <w:bCs/>
      <w:sz w:val="26"/>
      <w:szCs w:val="26"/>
      <w:lang w:eastAsia="pl-PL"/>
    </w:rPr>
  </w:style>
  <w:style w:type="paragraph" w:customStyle="1" w:styleId="Teksttreci16">
    <w:name w:val="Tekst treści (16)"/>
    <w:basedOn w:val="Normalny"/>
    <w:link w:val="Teksttreci16Exact"/>
    <w:rsid w:val="00A82006"/>
    <w:pPr>
      <w:widowControl w:val="0"/>
      <w:shd w:val="clear" w:color="auto" w:fill="FFFFFF"/>
      <w:suppressAutoHyphens w:val="0"/>
      <w:spacing w:line="158" w:lineRule="exact"/>
    </w:pPr>
    <w:rPr>
      <w:sz w:val="14"/>
      <w:szCs w:val="14"/>
      <w:lang w:eastAsia="pl-PL"/>
    </w:rPr>
  </w:style>
  <w:style w:type="character" w:styleId="Nierozpoznanawzmianka">
    <w:name w:val="Unresolved Mention"/>
    <w:basedOn w:val="Domylnaczcionkaakapitu"/>
    <w:uiPriority w:val="99"/>
    <w:semiHidden/>
    <w:unhideWhenUsed/>
    <w:rsid w:val="004A18BB"/>
    <w:rPr>
      <w:color w:val="605E5C"/>
      <w:shd w:val="clear" w:color="auto" w:fill="E1DFDD"/>
    </w:rPr>
  </w:style>
  <w:style w:type="character" w:customStyle="1" w:styleId="Teksttreci11">
    <w:name w:val="Tekst treści (11)_"/>
    <w:link w:val="Teksttreci110"/>
    <w:rsid w:val="009E198C"/>
    <w:rPr>
      <w:b/>
      <w:bCs/>
      <w:shd w:val="clear" w:color="auto" w:fill="FFFFFF"/>
    </w:rPr>
  </w:style>
  <w:style w:type="paragraph" w:customStyle="1" w:styleId="Teksttreci110">
    <w:name w:val="Tekst treści (11)"/>
    <w:basedOn w:val="Normalny"/>
    <w:link w:val="Teksttreci11"/>
    <w:rsid w:val="009E198C"/>
    <w:pPr>
      <w:widowControl w:val="0"/>
      <w:shd w:val="clear" w:color="auto" w:fill="FFFFFF"/>
      <w:suppressAutoHyphens w:val="0"/>
      <w:spacing w:before="260" w:line="235" w:lineRule="exact"/>
      <w:ind w:hanging="380"/>
    </w:pPr>
    <w:rPr>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5005996">
      <w:bodyDiv w:val="1"/>
      <w:marLeft w:val="0"/>
      <w:marRight w:val="0"/>
      <w:marTop w:val="0"/>
      <w:marBottom w:val="0"/>
      <w:divBdr>
        <w:top w:val="none" w:sz="0" w:space="0" w:color="auto"/>
        <w:left w:val="none" w:sz="0" w:space="0" w:color="auto"/>
        <w:bottom w:val="none" w:sz="0" w:space="0" w:color="auto"/>
        <w:right w:val="none" w:sz="0" w:space="0" w:color="auto"/>
      </w:divBdr>
      <w:divsChild>
        <w:div w:id="1311062480">
          <w:marLeft w:val="360"/>
          <w:marRight w:val="0"/>
          <w:marTop w:val="72"/>
          <w:marBottom w:val="72"/>
          <w:divBdr>
            <w:top w:val="none" w:sz="0" w:space="0" w:color="auto"/>
            <w:left w:val="none" w:sz="0" w:space="0" w:color="auto"/>
            <w:bottom w:val="none" w:sz="0" w:space="0" w:color="auto"/>
            <w:right w:val="none" w:sz="0" w:space="0" w:color="auto"/>
          </w:divBdr>
          <w:divsChild>
            <w:div w:id="432015352">
              <w:marLeft w:val="0"/>
              <w:marRight w:val="0"/>
              <w:marTop w:val="0"/>
              <w:marBottom w:val="0"/>
              <w:divBdr>
                <w:top w:val="none" w:sz="0" w:space="0" w:color="auto"/>
                <w:left w:val="none" w:sz="0" w:space="0" w:color="auto"/>
                <w:bottom w:val="none" w:sz="0" w:space="0" w:color="auto"/>
                <w:right w:val="none" w:sz="0" w:space="0" w:color="auto"/>
              </w:divBdr>
            </w:div>
          </w:divsChild>
        </w:div>
        <w:div w:id="1556233002">
          <w:marLeft w:val="360"/>
          <w:marRight w:val="0"/>
          <w:marTop w:val="0"/>
          <w:marBottom w:val="72"/>
          <w:divBdr>
            <w:top w:val="none" w:sz="0" w:space="0" w:color="auto"/>
            <w:left w:val="none" w:sz="0" w:space="0" w:color="auto"/>
            <w:bottom w:val="none" w:sz="0" w:space="0" w:color="auto"/>
            <w:right w:val="none" w:sz="0" w:space="0" w:color="auto"/>
          </w:divBdr>
          <w:divsChild>
            <w:div w:id="1873422852">
              <w:marLeft w:val="0"/>
              <w:marRight w:val="0"/>
              <w:marTop w:val="0"/>
              <w:marBottom w:val="0"/>
              <w:divBdr>
                <w:top w:val="none" w:sz="0" w:space="0" w:color="auto"/>
                <w:left w:val="none" w:sz="0" w:space="0" w:color="auto"/>
                <w:bottom w:val="none" w:sz="0" w:space="0" w:color="auto"/>
                <w:right w:val="none" w:sz="0" w:space="0" w:color="auto"/>
              </w:divBdr>
            </w:div>
          </w:divsChild>
        </w:div>
        <w:div w:id="1923641495">
          <w:marLeft w:val="360"/>
          <w:marRight w:val="0"/>
          <w:marTop w:val="0"/>
          <w:marBottom w:val="72"/>
          <w:divBdr>
            <w:top w:val="none" w:sz="0" w:space="0" w:color="auto"/>
            <w:left w:val="none" w:sz="0" w:space="0" w:color="auto"/>
            <w:bottom w:val="none" w:sz="0" w:space="0" w:color="auto"/>
            <w:right w:val="none" w:sz="0" w:space="0" w:color="auto"/>
          </w:divBdr>
          <w:divsChild>
            <w:div w:id="1196114651">
              <w:marLeft w:val="0"/>
              <w:marRight w:val="0"/>
              <w:marTop w:val="0"/>
              <w:marBottom w:val="0"/>
              <w:divBdr>
                <w:top w:val="none" w:sz="0" w:space="0" w:color="auto"/>
                <w:left w:val="none" w:sz="0" w:space="0" w:color="auto"/>
                <w:bottom w:val="none" w:sz="0" w:space="0" w:color="auto"/>
                <w:right w:val="none" w:sz="0" w:space="0" w:color="auto"/>
              </w:divBdr>
            </w:div>
          </w:divsChild>
        </w:div>
        <w:div w:id="450828934">
          <w:marLeft w:val="360"/>
          <w:marRight w:val="0"/>
          <w:marTop w:val="0"/>
          <w:marBottom w:val="72"/>
          <w:divBdr>
            <w:top w:val="none" w:sz="0" w:space="0" w:color="auto"/>
            <w:left w:val="none" w:sz="0" w:space="0" w:color="auto"/>
            <w:bottom w:val="none" w:sz="0" w:space="0" w:color="auto"/>
            <w:right w:val="none" w:sz="0" w:space="0" w:color="auto"/>
          </w:divBdr>
          <w:divsChild>
            <w:div w:id="1976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5166">
      <w:bodyDiv w:val="1"/>
      <w:marLeft w:val="0"/>
      <w:marRight w:val="0"/>
      <w:marTop w:val="0"/>
      <w:marBottom w:val="0"/>
      <w:divBdr>
        <w:top w:val="none" w:sz="0" w:space="0" w:color="auto"/>
        <w:left w:val="none" w:sz="0" w:space="0" w:color="auto"/>
        <w:bottom w:val="none" w:sz="0" w:space="0" w:color="auto"/>
        <w:right w:val="none" w:sz="0" w:space="0" w:color="auto"/>
      </w:divBdr>
      <w:divsChild>
        <w:div w:id="2081321440">
          <w:marLeft w:val="0"/>
          <w:marRight w:val="0"/>
          <w:marTop w:val="0"/>
          <w:marBottom w:val="0"/>
          <w:divBdr>
            <w:top w:val="none" w:sz="0" w:space="0" w:color="auto"/>
            <w:left w:val="none" w:sz="0" w:space="0" w:color="auto"/>
            <w:bottom w:val="none" w:sz="0" w:space="0" w:color="auto"/>
            <w:right w:val="none" w:sz="0" w:space="0" w:color="auto"/>
          </w:divBdr>
          <w:divsChild>
            <w:div w:id="682365893">
              <w:marLeft w:val="0"/>
              <w:marRight w:val="0"/>
              <w:marTop w:val="0"/>
              <w:marBottom w:val="0"/>
              <w:divBdr>
                <w:top w:val="none" w:sz="0" w:space="0" w:color="auto"/>
                <w:left w:val="none" w:sz="0" w:space="0" w:color="auto"/>
                <w:bottom w:val="none" w:sz="0" w:space="0" w:color="auto"/>
                <w:right w:val="none" w:sz="0" w:space="0" w:color="auto"/>
              </w:divBdr>
              <w:divsChild>
                <w:div w:id="13135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5537">
      <w:bodyDiv w:val="1"/>
      <w:marLeft w:val="0"/>
      <w:marRight w:val="0"/>
      <w:marTop w:val="0"/>
      <w:marBottom w:val="0"/>
      <w:divBdr>
        <w:top w:val="none" w:sz="0" w:space="0" w:color="auto"/>
        <w:left w:val="none" w:sz="0" w:space="0" w:color="auto"/>
        <w:bottom w:val="none" w:sz="0" w:space="0" w:color="auto"/>
        <w:right w:val="none" w:sz="0" w:space="0" w:color="auto"/>
      </w:divBdr>
      <w:divsChild>
        <w:div w:id="1421679580">
          <w:marLeft w:val="0"/>
          <w:marRight w:val="0"/>
          <w:marTop w:val="0"/>
          <w:marBottom w:val="0"/>
          <w:divBdr>
            <w:top w:val="none" w:sz="0" w:space="0" w:color="auto"/>
            <w:left w:val="none" w:sz="0" w:space="0" w:color="auto"/>
            <w:bottom w:val="none" w:sz="0" w:space="0" w:color="auto"/>
            <w:right w:val="none" w:sz="0" w:space="0" w:color="auto"/>
          </w:divBdr>
          <w:divsChild>
            <w:div w:id="301816544">
              <w:marLeft w:val="0"/>
              <w:marRight w:val="0"/>
              <w:marTop w:val="0"/>
              <w:marBottom w:val="0"/>
              <w:divBdr>
                <w:top w:val="none" w:sz="0" w:space="0" w:color="auto"/>
                <w:left w:val="none" w:sz="0" w:space="0" w:color="auto"/>
                <w:bottom w:val="none" w:sz="0" w:space="0" w:color="auto"/>
                <w:right w:val="none" w:sz="0" w:space="0" w:color="auto"/>
              </w:divBdr>
              <w:divsChild>
                <w:div w:id="179097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25975">
      <w:bodyDiv w:val="1"/>
      <w:marLeft w:val="0"/>
      <w:marRight w:val="0"/>
      <w:marTop w:val="0"/>
      <w:marBottom w:val="0"/>
      <w:divBdr>
        <w:top w:val="none" w:sz="0" w:space="0" w:color="auto"/>
        <w:left w:val="none" w:sz="0" w:space="0" w:color="auto"/>
        <w:bottom w:val="none" w:sz="0" w:space="0" w:color="auto"/>
        <w:right w:val="none" w:sz="0" w:space="0" w:color="auto"/>
      </w:divBdr>
      <w:divsChild>
        <w:div w:id="1719741478">
          <w:marLeft w:val="0"/>
          <w:marRight w:val="0"/>
          <w:marTop w:val="0"/>
          <w:marBottom w:val="0"/>
          <w:divBdr>
            <w:top w:val="none" w:sz="0" w:space="0" w:color="auto"/>
            <w:left w:val="none" w:sz="0" w:space="0" w:color="auto"/>
            <w:bottom w:val="none" w:sz="0" w:space="0" w:color="auto"/>
            <w:right w:val="none" w:sz="0" w:space="0" w:color="auto"/>
          </w:divBdr>
          <w:divsChild>
            <w:div w:id="2222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558124238">
      <w:bodyDiv w:val="1"/>
      <w:marLeft w:val="0"/>
      <w:marRight w:val="0"/>
      <w:marTop w:val="0"/>
      <w:marBottom w:val="0"/>
      <w:divBdr>
        <w:top w:val="none" w:sz="0" w:space="0" w:color="auto"/>
        <w:left w:val="none" w:sz="0" w:space="0" w:color="auto"/>
        <w:bottom w:val="none" w:sz="0" w:space="0" w:color="auto"/>
        <w:right w:val="none" w:sz="0" w:space="0" w:color="auto"/>
      </w:divBdr>
      <w:divsChild>
        <w:div w:id="1566144659">
          <w:marLeft w:val="0"/>
          <w:marRight w:val="0"/>
          <w:marTop w:val="0"/>
          <w:marBottom w:val="0"/>
          <w:divBdr>
            <w:top w:val="none" w:sz="0" w:space="0" w:color="auto"/>
            <w:left w:val="none" w:sz="0" w:space="0" w:color="auto"/>
            <w:bottom w:val="none" w:sz="0" w:space="0" w:color="auto"/>
            <w:right w:val="none" w:sz="0" w:space="0" w:color="auto"/>
          </w:divBdr>
          <w:divsChild>
            <w:div w:id="1164051095">
              <w:marLeft w:val="0"/>
              <w:marRight w:val="0"/>
              <w:marTop w:val="0"/>
              <w:marBottom w:val="0"/>
              <w:divBdr>
                <w:top w:val="none" w:sz="0" w:space="0" w:color="auto"/>
                <w:left w:val="none" w:sz="0" w:space="0" w:color="auto"/>
                <w:bottom w:val="none" w:sz="0" w:space="0" w:color="auto"/>
                <w:right w:val="none" w:sz="0" w:space="0" w:color="auto"/>
              </w:divBdr>
              <w:divsChild>
                <w:div w:id="1940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16071">
      <w:bodyDiv w:val="1"/>
      <w:marLeft w:val="0"/>
      <w:marRight w:val="0"/>
      <w:marTop w:val="0"/>
      <w:marBottom w:val="0"/>
      <w:divBdr>
        <w:top w:val="none" w:sz="0" w:space="0" w:color="auto"/>
        <w:left w:val="none" w:sz="0" w:space="0" w:color="auto"/>
        <w:bottom w:val="none" w:sz="0" w:space="0" w:color="auto"/>
        <w:right w:val="none" w:sz="0" w:space="0" w:color="auto"/>
      </w:divBdr>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998122">
      <w:bodyDiv w:val="1"/>
      <w:marLeft w:val="0"/>
      <w:marRight w:val="0"/>
      <w:marTop w:val="0"/>
      <w:marBottom w:val="0"/>
      <w:divBdr>
        <w:top w:val="none" w:sz="0" w:space="0" w:color="auto"/>
        <w:left w:val="none" w:sz="0" w:space="0" w:color="auto"/>
        <w:bottom w:val="none" w:sz="0" w:space="0" w:color="auto"/>
        <w:right w:val="none" w:sz="0" w:space="0" w:color="auto"/>
      </w:divBdr>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laip-weglokoks.coig.biz/" TargetMode="Externa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https://efo.coig.biz/"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mailto:zg&#322;oszenie@coig.pl" TargetMode="Externa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s://laip-weglokoks.coig.biz/" TargetMode="External"/><Relationship Id="rId28" Type="http://schemas.openxmlformats.org/officeDocument/2006/relationships/fontTable" Target="fontTable.xml"/><Relationship Id="rId10" Type="http://schemas.openxmlformats.org/officeDocument/2006/relationships/hyperlink" Target="mailto:sekretariat@weglokokskraj.pl" TargetMode="External"/><Relationship Id="rId19" Type="http://schemas.openxmlformats.org/officeDocument/2006/relationships/hyperlink" Target="mailto:e.wrodarczyk@weglokokskraj.p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laip-weglokoks.coig.biz/"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1BB09-50D1-4B76-9FEB-36329A7B7FEF}">
  <ds:schemaRefs>
    <ds:schemaRef ds:uri="http://www.w3.org/2001/XMLSchema"/>
  </ds:schemaRefs>
</ds:datastoreItem>
</file>

<file path=customXml/itemProps2.xml><?xml version="1.0" encoding="utf-8"?>
<ds:datastoreItem xmlns:ds="http://schemas.openxmlformats.org/officeDocument/2006/customXml" ds:itemID="{95666B95-883E-46E8-8079-CBC780F6C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3097</TotalTime>
  <Pages>46</Pages>
  <Words>22551</Words>
  <Characters>148232</Characters>
  <Application>Microsoft Office Word</Application>
  <DocSecurity>0</DocSecurity>
  <Lines>1235</Lines>
  <Paragraphs>340</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170443</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Ewa Wrodarczyk</cp:lastModifiedBy>
  <cp:revision>165</cp:revision>
  <cp:lastPrinted>2024-03-05T08:38:00Z</cp:lastPrinted>
  <dcterms:created xsi:type="dcterms:W3CDTF">2023-12-07T09:02:00Z</dcterms:created>
  <dcterms:modified xsi:type="dcterms:W3CDTF">2024-03-05T08:53:00Z</dcterms:modified>
</cp:coreProperties>
</file>