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1FC7A" w14:textId="77777777" w:rsidR="002347DB" w:rsidRDefault="002347DB" w:rsidP="0007753C">
      <w:pPr>
        <w:jc w:val="center"/>
        <w:rPr>
          <w:rFonts w:ascii="Arial" w:hAnsi="Arial" w:cs="Arial"/>
          <w:b/>
          <w:sz w:val="20"/>
          <w:szCs w:val="20"/>
        </w:rPr>
      </w:pP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Default="00311CCE" w:rsidP="0007753C">
      <w:pPr>
        <w:jc w:val="center"/>
        <w:rPr>
          <w:rFonts w:ascii="Arial" w:hAnsi="Arial" w:cs="Arial"/>
          <w:b/>
          <w:sz w:val="20"/>
          <w:szCs w:val="20"/>
        </w:rPr>
      </w:pPr>
    </w:p>
    <w:p w14:paraId="469F4D54" w14:textId="700CA648" w:rsidR="0022051F" w:rsidRPr="00311CCE" w:rsidRDefault="002217B7" w:rsidP="00444AD5">
      <w:pPr>
        <w:spacing w:line="276" w:lineRule="auto"/>
        <w:jc w:val="both"/>
        <w:rPr>
          <w:rFonts w:ascii="Arial" w:hAnsi="Arial" w:cs="Arial"/>
          <w:b/>
          <w:sz w:val="20"/>
          <w:szCs w:val="20"/>
        </w:rPr>
      </w:pPr>
      <w:r w:rsidRPr="00311CCE">
        <w:rPr>
          <w:rFonts w:ascii="Arial" w:hAnsi="Arial" w:cs="Arial"/>
          <w:b/>
          <w:sz w:val="20"/>
          <w:szCs w:val="20"/>
        </w:rPr>
        <w:t>SPECYFIKACJA</w:t>
      </w:r>
      <w:r w:rsidR="00311CCE" w:rsidRPr="00311CCE">
        <w:rPr>
          <w:rFonts w:ascii="Arial" w:hAnsi="Arial" w:cs="Arial"/>
          <w:b/>
          <w:sz w:val="20"/>
          <w:szCs w:val="20"/>
        </w:rPr>
        <w:t xml:space="preserve"> </w:t>
      </w:r>
      <w:r w:rsidRPr="00311CCE">
        <w:rPr>
          <w:rFonts w:ascii="Arial" w:hAnsi="Arial" w:cs="Arial"/>
          <w:b/>
          <w:sz w:val="20"/>
          <w:szCs w:val="20"/>
        </w:rPr>
        <w:t xml:space="preserve">WARUNKÓW ZAMÓWIENIA </w:t>
      </w:r>
      <w:r w:rsidR="00311CCE" w:rsidRPr="00311CCE">
        <w:rPr>
          <w:rFonts w:ascii="Arial" w:hAnsi="Arial" w:cs="Arial"/>
          <w:b/>
          <w:sz w:val="20"/>
          <w:szCs w:val="20"/>
        </w:rPr>
        <w:t>DLA</w:t>
      </w:r>
      <w:r w:rsidR="0022051F">
        <w:rPr>
          <w:rFonts w:ascii="Arial" w:hAnsi="Arial" w:cs="Arial"/>
          <w:b/>
          <w:sz w:val="20"/>
          <w:szCs w:val="20"/>
        </w:rPr>
        <w:t xml:space="preserve"> POSTĘPOWANIA O UDZIELENIE ZAMÓWIENIA PUBLICZNEGO</w:t>
      </w:r>
      <w:r w:rsidR="00D25C79">
        <w:rPr>
          <w:rFonts w:ascii="Arial" w:hAnsi="Arial" w:cs="Arial"/>
          <w:b/>
          <w:sz w:val="20"/>
          <w:szCs w:val="20"/>
        </w:rPr>
        <w:t xml:space="preserve"> </w:t>
      </w:r>
      <w:r w:rsidR="0022051F">
        <w:rPr>
          <w:rFonts w:ascii="Arial" w:hAnsi="Arial" w:cs="Arial"/>
          <w:b/>
          <w:sz w:val="20"/>
          <w:szCs w:val="20"/>
        </w:rPr>
        <w:t xml:space="preserve">PROWADZONEGO </w:t>
      </w:r>
      <w:r w:rsidR="0022051F" w:rsidRPr="00DA21E2">
        <w:rPr>
          <w:rFonts w:ascii="Arial" w:hAnsi="Arial" w:cs="Arial"/>
          <w:b/>
          <w:sz w:val="20"/>
          <w:szCs w:val="20"/>
        </w:rPr>
        <w:t>W TRYBIE PRZETARGU NIEOGRANICZONEGO</w:t>
      </w:r>
      <w:r w:rsidR="00444AD5">
        <w:rPr>
          <w:rFonts w:ascii="Arial" w:hAnsi="Arial" w:cs="Arial"/>
          <w:b/>
          <w:sz w:val="20"/>
          <w:szCs w:val="20"/>
        </w:rPr>
        <w:t xml:space="preserve"> </w:t>
      </w:r>
      <w:r w:rsidR="0022051F">
        <w:rPr>
          <w:rFonts w:ascii="Arial" w:hAnsi="Arial" w:cs="Arial"/>
          <w:b/>
          <w:sz w:val="20"/>
          <w:szCs w:val="20"/>
        </w:rPr>
        <w:t xml:space="preserve">POD NAZWĄ: </w:t>
      </w:r>
      <w:r w:rsidR="003A070D" w:rsidRPr="003A070D">
        <w:rPr>
          <w:rFonts w:ascii="Arial" w:hAnsi="Arial" w:cs="Arial"/>
          <w:b/>
          <w:sz w:val="20"/>
          <w:szCs w:val="20"/>
        </w:rPr>
        <w:t>„</w:t>
      </w:r>
      <w:r w:rsidR="00444AD5" w:rsidRPr="00444AD5">
        <w:rPr>
          <w:rFonts w:ascii="Arial" w:hAnsi="Arial" w:cs="Arial"/>
          <w:b/>
          <w:sz w:val="20"/>
          <w:szCs w:val="20"/>
        </w:rPr>
        <w:t>K</w:t>
      </w:r>
      <w:r w:rsidR="00444AD5">
        <w:rPr>
          <w:rFonts w:ascii="Arial" w:hAnsi="Arial" w:cs="Arial"/>
          <w:b/>
          <w:sz w:val="20"/>
          <w:szCs w:val="20"/>
        </w:rPr>
        <w:t>OMPLEKSOWE</w:t>
      </w:r>
      <w:r w:rsidR="00444AD5" w:rsidRPr="00444AD5">
        <w:rPr>
          <w:rFonts w:ascii="Arial" w:hAnsi="Arial" w:cs="Arial"/>
          <w:b/>
          <w:sz w:val="20"/>
          <w:szCs w:val="20"/>
        </w:rPr>
        <w:t xml:space="preserve"> </w:t>
      </w:r>
      <w:r w:rsidR="00444AD5">
        <w:rPr>
          <w:rFonts w:ascii="Arial" w:hAnsi="Arial" w:cs="Arial"/>
          <w:b/>
          <w:sz w:val="20"/>
          <w:szCs w:val="20"/>
        </w:rPr>
        <w:t>ŚWIADCZENIE</w:t>
      </w:r>
      <w:r w:rsidR="00444AD5" w:rsidRPr="00444AD5">
        <w:rPr>
          <w:rFonts w:ascii="Arial" w:hAnsi="Arial" w:cs="Arial"/>
          <w:b/>
          <w:sz w:val="20"/>
          <w:szCs w:val="20"/>
        </w:rPr>
        <w:t xml:space="preserve"> </w:t>
      </w:r>
      <w:r w:rsidR="00444AD5">
        <w:rPr>
          <w:rFonts w:ascii="Arial" w:hAnsi="Arial" w:cs="Arial"/>
          <w:b/>
          <w:sz w:val="20"/>
          <w:szCs w:val="20"/>
        </w:rPr>
        <w:t>USŁUG OCHRONY</w:t>
      </w:r>
      <w:r w:rsidR="00444AD5" w:rsidRPr="00444AD5">
        <w:rPr>
          <w:rFonts w:ascii="Arial" w:hAnsi="Arial" w:cs="Arial"/>
          <w:b/>
          <w:sz w:val="20"/>
          <w:szCs w:val="20"/>
        </w:rPr>
        <w:t xml:space="preserve"> </w:t>
      </w:r>
      <w:r w:rsidR="00444AD5">
        <w:rPr>
          <w:rFonts w:ascii="Arial" w:hAnsi="Arial" w:cs="Arial"/>
          <w:b/>
          <w:sz w:val="20"/>
          <w:szCs w:val="20"/>
        </w:rPr>
        <w:t>OSÓB I MIENIA</w:t>
      </w:r>
      <w:r w:rsidR="00444AD5" w:rsidRPr="00444AD5">
        <w:rPr>
          <w:rFonts w:ascii="Arial" w:hAnsi="Arial" w:cs="Arial"/>
          <w:b/>
          <w:sz w:val="20"/>
          <w:szCs w:val="20"/>
        </w:rPr>
        <w:t xml:space="preserve"> </w:t>
      </w:r>
      <w:r w:rsidR="00444AD5">
        <w:rPr>
          <w:rFonts w:ascii="Arial" w:hAnsi="Arial" w:cs="Arial"/>
          <w:b/>
          <w:sz w:val="20"/>
          <w:szCs w:val="20"/>
        </w:rPr>
        <w:t>OBSZARÓW</w:t>
      </w:r>
      <w:r w:rsidR="00444AD5" w:rsidRPr="00444AD5">
        <w:rPr>
          <w:rFonts w:ascii="Arial" w:hAnsi="Arial" w:cs="Arial"/>
          <w:b/>
          <w:sz w:val="20"/>
          <w:szCs w:val="20"/>
        </w:rPr>
        <w:t xml:space="preserve">, </w:t>
      </w:r>
      <w:r w:rsidR="00444AD5">
        <w:rPr>
          <w:rFonts w:ascii="Arial" w:hAnsi="Arial" w:cs="Arial"/>
          <w:b/>
          <w:sz w:val="20"/>
          <w:szCs w:val="20"/>
        </w:rPr>
        <w:t>OBIEKTÓW</w:t>
      </w:r>
      <w:r w:rsidR="00444AD5" w:rsidRPr="00444AD5">
        <w:rPr>
          <w:rFonts w:ascii="Arial" w:hAnsi="Arial" w:cs="Arial"/>
          <w:b/>
          <w:sz w:val="20"/>
          <w:szCs w:val="20"/>
        </w:rPr>
        <w:t xml:space="preserve"> </w:t>
      </w:r>
      <w:r w:rsidR="00444AD5">
        <w:rPr>
          <w:rFonts w:ascii="Arial" w:hAnsi="Arial" w:cs="Arial"/>
          <w:b/>
          <w:sz w:val="20"/>
          <w:szCs w:val="20"/>
        </w:rPr>
        <w:t xml:space="preserve">                                  I URZĄDZEŃ</w:t>
      </w:r>
      <w:r w:rsidR="00444AD5" w:rsidRPr="00444AD5">
        <w:rPr>
          <w:rFonts w:ascii="Arial" w:hAnsi="Arial" w:cs="Arial"/>
          <w:b/>
          <w:sz w:val="20"/>
          <w:szCs w:val="20"/>
        </w:rPr>
        <w:t xml:space="preserve"> WĘGLOKOKS KRAJ S.A. KWK ,,</w:t>
      </w:r>
      <w:r w:rsidR="00444AD5">
        <w:rPr>
          <w:rFonts w:ascii="Arial" w:hAnsi="Arial" w:cs="Arial"/>
          <w:b/>
          <w:sz w:val="20"/>
          <w:szCs w:val="20"/>
        </w:rPr>
        <w:t>BOBREK</w:t>
      </w:r>
      <w:r w:rsidR="00444AD5" w:rsidRPr="00444AD5">
        <w:rPr>
          <w:rFonts w:ascii="Arial" w:hAnsi="Arial" w:cs="Arial"/>
          <w:b/>
          <w:sz w:val="20"/>
          <w:szCs w:val="20"/>
        </w:rPr>
        <w:t xml:space="preserve">" </w:t>
      </w:r>
      <w:r w:rsidR="00444AD5">
        <w:rPr>
          <w:rFonts w:ascii="Arial" w:hAnsi="Arial" w:cs="Arial"/>
          <w:b/>
          <w:sz w:val="20"/>
          <w:szCs w:val="20"/>
        </w:rPr>
        <w:t>PRZEZ</w:t>
      </w:r>
      <w:r w:rsidR="00444AD5" w:rsidRPr="00444AD5">
        <w:rPr>
          <w:rFonts w:ascii="Arial" w:hAnsi="Arial" w:cs="Arial"/>
          <w:b/>
          <w:sz w:val="20"/>
          <w:szCs w:val="20"/>
        </w:rPr>
        <w:t xml:space="preserve"> </w:t>
      </w:r>
      <w:r w:rsidR="00444AD5">
        <w:rPr>
          <w:rFonts w:ascii="Arial" w:hAnsi="Arial" w:cs="Arial"/>
          <w:b/>
          <w:sz w:val="20"/>
          <w:szCs w:val="20"/>
        </w:rPr>
        <w:t>SPECJALISTYCZNE</w:t>
      </w:r>
      <w:r w:rsidR="00444AD5" w:rsidRPr="00444AD5">
        <w:rPr>
          <w:rFonts w:ascii="Arial" w:hAnsi="Arial" w:cs="Arial"/>
          <w:b/>
          <w:sz w:val="20"/>
          <w:szCs w:val="20"/>
        </w:rPr>
        <w:t xml:space="preserve"> </w:t>
      </w:r>
      <w:r w:rsidR="00444AD5">
        <w:rPr>
          <w:rFonts w:ascii="Arial" w:hAnsi="Arial" w:cs="Arial"/>
          <w:b/>
          <w:sz w:val="20"/>
          <w:szCs w:val="20"/>
        </w:rPr>
        <w:t>UZBROJONE</w:t>
      </w:r>
      <w:r w:rsidR="00444AD5" w:rsidRPr="00444AD5">
        <w:rPr>
          <w:rFonts w:ascii="Arial" w:hAnsi="Arial" w:cs="Arial"/>
          <w:b/>
          <w:sz w:val="20"/>
          <w:szCs w:val="20"/>
        </w:rPr>
        <w:t xml:space="preserve"> </w:t>
      </w:r>
      <w:r w:rsidR="00444AD5">
        <w:rPr>
          <w:rFonts w:ascii="Arial" w:hAnsi="Arial" w:cs="Arial"/>
          <w:b/>
          <w:sz w:val="20"/>
          <w:szCs w:val="20"/>
        </w:rPr>
        <w:t>FORMACJE</w:t>
      </w:r>
      <w:r w:rsidR="00444AD5" w:rsidRPr="00444AD5">
        <w:rPr>
          <w:rFonts w:ascii="Arial" w:hAnsi="Arial" w:cs="Arial"/>
          <w:b/>
          <w:sz w:val="20"/>
          <w:szCs w:val="20"/>
        </w:rPr>
        <w:t xml:space="preserve"> </w:t>
      </w:r>
      <w:r w:rsidR="00444AD5">
        <w:rPr>
          <w:rFonts w:ascii="Arial" w:hAnsi="Arial" w:cs="Arial"/>
          <w:b/>
          <w:sz w:val="20"/>
          <w:szCs w:val="20"/>
        </w:rPr>
        <w:t>OCHRONNE</w:t>
      </w:r>
      <w:r w:rsidR="00444AD5" w:rsidRPr="00444AD5">
        <w:rPr>
          <w:rFonts w:ascii="Arial" w:hAnsi="Arial" w:cs="Arial"/>
          <w:b/>
          <w:sz w:val="20"/>
          <w:szCs w:val="20"/>
        </w:rPr>
        <w:t>.</w:t>
      </w:r>
      <w:r w:rsidR="009E6576">
        <w:rPr>
          <w:rFonts w:ascii="Arial" w:hAnsi="Arial" w:cs="Arial"/>
          <w:b/>
          <w:sz w:val="20"/>
          <w:szCs w:val="20"/>
        </w:rPr>
        <w:t>”</w:t>
      </w:r>
    </w:p>
    <w:p w14:paraId="68665892" w14:textId="77777777" w:rsidR="005F06AC" w:rsidRDefault="005F06AC" w:rsidP="00080184">
      <w:pPr>
        <w:tabs>
          <w:tab w:val="left" w:pos="6946"/>
        </w:tabs>
        <w:jc w:val="center"/>
        <w:rPr>
          <w:rFonts w:ascii="Arial" w:hAnsi="Arial" w:cs="Arial"/>
          <w:b/>
          <w:color w:val="FF00FF"/>
          <w:sz w:val="20"/>
          <w:szCs w:val="20"/>
        </w:rPr>
      </w:pPr>
    </w:p>
    <w:p w14:paraId="3960B6B3" w14:textId="77777777" w:rsidR="005F06AC" w:rsidRDefault="005F06AC" w:rsidP="00080184">
      <w:pPr>
        <w:tabs>
          <w:tab w:val="left" w:pos="6946"/>
        </w:tabs>
        <w:jc w:val="center"/>
        <w:rPr>
          <w:rFonts w:ascii="Arial" w:hAnsi="Arial" w:cs="Arial"/>
          <w:b/>
          <w:color w:val="FF00FF"/>
          <w:sz w:val="20"/>
          <w:szCs w:val="20"/>
        </w:rPr>
      </w:pPr>
    </w:p>
    <w:p w14:paraId="4E4DCCD0" w14:textId="77777777" w:rsidR="0022051F" w:rsidRDefault="0022051F" w:rsidP="00080184">
      <w:pPr>
        <w:tabs>
          <w:tab w:val="left" w:pos="6946"/>
        </w:tabs>
        <w:jc w:val="center"/>
        <w:rPr>
          <w:rFonts w:ascii="Arial" w:hAnsi="Arial" w:cs="Arial"/>
          <w:b/>
          <w:color w:val="FF00FF"/>
          <w:sz w:val="20"/>
          <w:szCs w:val="20"/>
        </w:rPr>
      </w:pPr>
    </w:p>
    <w:p w14:paraId="19B734F6" w14:textId="77777777" w:rsidR="0022051F" w:rsidRDefault="0022051F" w:rsidP="00080184">
      <w:pPr>
        <w:tabs>
          <w:tab w:val="left" w:pos="6946"/>
        </w:tabs>
        <w:jc w:val="center"/>
        <w:rPr>
          <w:rFonts w:ascii="Arial" w:hAnsi="Arial" w:cs="Arial"/>
          <w:b/>
          <w:color w:val="FF00FF"/>
          <w:sz w:val="20"/>
          <w:szCs w:val="20"/>
        </w:rPr>
      </w:pPr>
    </w:p>
    <w:p w14:paraId="24777C56" w14:textId="77777777" w:rsidR="0022051F" w:rsidRDefault="0022051F" w:rsidP="00080184">
      <w:pPr>
        <w:tabs>
          <w:tab w:val="left" w:pos="6946"/>
        </w:tabs>
        <w:jc w:val="center"/>
        <w:rPr>
          <w:rFonts w:ascii="Arial" w:hAnsi="Arial" w:cs="Arial"/>
          <w:b/>
          <w:sz w:val="20"/>
          <w:szCs w:val="20"/>
        </w:rPr>
      </w:pPr>
    </w:p>
    <w:p w14:paraId="16E9C736" w14:textId="77777777" w:rsidR="0022051F" w:rsidRDefault="0022051F" w:rsidP="00080184">
      <w:pPr>
        <w:tabs>
          <w:tab w:val="left" w:pos="6946"/>
        </w:tabs>
        <w:jc w:val="center"/>
        <w:rPr>
          <w:rFonts w:ascii="Arial" w:hAnsi="Arial" w:cs="Arial"/>
          <w:b/>
          <w:sz w:val="20"/>
          <w:szCs w:val="20"/>
        </w:rPr>
      </w:pPr>
    </w:p>
    <w:p w14:paraId="218C1F89" w14:textId="77777777" w:rsidR="0022051F" w:rsidRPr="0022051F" w:rsidRDefault="0022051F" w:rsidP="0022040B">
      <w:pPr>
        <w:tabs>
          <w:tab w:val="left" w:pos="6946"/>
        </w:tabs>
        <w:jc w:val="center"/>
        <w:rPr>
          <w:rFonts w:ascii="Arial" w:hAnsi="Arial" w:cs="Arial"/>
          <w:b/>
          <w:sz w:val="20"/>
          <w:szCs w:val="20"/>
        </w:rPr>
      </w:pPr>
    </w:p>
    <w:p w14:paraId="17A29819" w14:textId="480B680C" w:rsidR="0022051F" w:rsidRPr="00444AD5" w:rsidRDefault="0022051F" w:rsidP="0022040B">
      <w:pPr>
        <w:tabs>
          <w:tab w:val="left" w:pos="6946"/>
        </w:tabs>
        <w:jc w:val="center"/>
        <w:rPr>
          <w:rFonts w:ascii="Arial" w:hAnsi="Arial" w:cs="Arial"/>
          <w:b/>
          <w:sz w:val="22"/>
          <w:szCs w:val="22"/>
        </w:rPr>
      </w:pPr>
      <w:r w:rsidRPr="00444AD5">
        <w:rPr>
          <w:rFonts w:ascii="Arial" w:hAnsi="Arial" w:cs="Arial"/>
          <w:b/>
          <w:sz w:val="22"/>
          <w:szCs w:val="22"/>
        </w:rPr>
        <w:t>Numer postępowania:</w:t>
      </w:r>
      <w:r w:rsidR="00DF73B1" w:rsidRPr="00444AD5">
        <w:rPr>
          <w:rFonts w:ascii="Arial" w:hAnsi="Arial" w:cs="Arial"/>
          <w:b/>
          <w:sz w:val="22"/>
          <w:szCs w:val="22"/>
        </w:rPr>
        <w:t xml:space="preserve"> PRZZ/3</w:t>
      </w:r>
      <w:r w:rsidR="00444AD5" w:rsidRPr="00444AD5">
        <w:rPr>
          <w:rFonts w:ascii="Arial" w:hAnsi="Arial" w:cs="Arial"/>
          <w:b/>
          <w:sz w:val="22"/>
          <w:szCs w:val="22"/>
        </w:rPr>
        <w:t>706</w:t>
      </w:r>
    </w:p>
    <w:p w14:paraId="53B1BBF1" w14:textId="77777777" w:rsidR="0022051F" w:rsidRDefault="0022051F" w:rsidP="0022040B">
      <w:pPr>
        <w:tabs>
          <w:tab w:val="left" w:pos="6946"/>
        </w:tabs>
        <w:jc w:val="center"/>
        <w:rPr>
          <w:rFonts w:ascii="Arial" w:hAnsi="Arial" w:cs="Arial"/>
          <w:b/>
          <w:sz w:val="20"/>
          <w:szCs w:val="20"/>
        </w:rPr>
      </w:pPr>
    </w:p>
    <w:p w14:paraId="6483E39E" w14:textId="77777777" w:rsidR="0022051F" w:rsidRDefault="0022051F" w:rsidP="0022040B">
      <w:pPr>
        <w:tabs>
          <w:tab w:val="left" w:pos="6946"/>
        </w:tabs>
        <w:jc w:val="center"/>
        <w:rPr>
          <w:rFonts w:ascii="Arial" w:hAnsi="Arial" w:cs="Arial"/>
          <w:b/>
          <w:sz w:val="20"/>
          <w:szCs w:val="20"/>
        </w:rPr>
      </w:pPr>
    </w:p>
    <w:p w14:paraId="32C000C9" w14:textId="77777777" w:rsidR="0022051F" w:rsidRPr="0022051F" w:rsidRDefault="0022051F" w:rsidP="0022040B">
      <w:pPr>
        <w:tabs>
          <w:tab w:val="left" w:pos="6946"/>
        </w:tabs>
        <w:jc w:val="center"/>
        <w:rPr>
          <w:rFonts w:ascii="Arial" w:hAnsi="Arial" w:cs="Arial"/>
          <w:b/>
          <w:sz w:val="20"/>
          <w:szCs w:val="20"/>
        </w:rPr>
      </w:pPr>
    </w:p>
    <w:p w14:paraId="0AEAF770" w14:textId="77777777" w:rsidR="0022051F" w:rsidRPr="00444AD5" w:rsidRDefault="0022051F" w:rsidP="0022040B">
      <w:pPr>
        <w:tabs>
          <w:tab w:val="left" w:pos="6946"/>
        </w:tabs>
        <w:jc w:val="center"/>
        <w:rPr>
          <w:rFonts w:ascii="Arial" w:hAnsi="Arial" w:cs="Arial"/>
          <w:b/>
          <w:sz w:val="22"/>
          <w:szCs w:val="22"/>
        </w:rPr>
      </w:pPr>
      <w:r w:rsidRPr="00444AD5">
        <w:rPr>
          <w:rFonts w:ascii="Arial" w:hAnsi="Arial" w:cs="Arial"/>
          <w:b/>
          <w:sz w:val="22"/>
          <w:szCs w:val="22"/>
        </w:rPr>
        <w:t>Zamawiający:</w:t>
      </w:r>
    </w:p>
    <w:p w14:paraId="7323440C" w14:textId="77777777" w:rsidR="0022051F" w:rsidRPr="00444AD5" w:rsidRDefault="0022051F" w:rsidP="0022040B">
      <w:pPr>
        <w:jc w:val="center"/>
        <w:rPr>
          <w:rFonts w:ascii="Arial" w:hAnsi="Arial" w:cs="Arial"/>
          <w:b/>
          <w:bCs/>
          <w:sz w:val="22"/>
          <w:szCs w:val="22"/>
        </w:rPr>
      </w:pPr>
    </w:p>
    <w:p w14:paraId="2AF681B0" w14:textId="77777777" w:rsidR="0022051F" w:rsidRPr="00444AD5" w:rsidRDefault="0022051F" w:rsidP="0022040B">
      <w:pPr>
        <w:jc w:val="center"/>
        <w:rPr>
          <w:rFonts w:ascii="Arial" w:hAnsi="Arial" w:cs="Arial"/>
          <w:sz w:val="22"/>
          <w:szCs w:val="22"/>
        </w:rPr>
      </w:pPr>
      <w:r w:rsidRPr="00444AD5">
        <w:rPr>
          <w:rFonts w:ascii="Arial" w:hAnsi="Arial" w:cs="Arial"/>
          <w:sz w:val="22"/>
          <w:szCs w:val="22"/>
        </w:rPr>
        <w:t>WĘGLOKOKS KRAJ S.A.</w:t>
      </w:r>
    </w:p>
    <w:p w14:paraId="4DDA0432" w14:textId="77777777" w:rsidR="0022051F" w:rsidRPr="00444AD5" w:rsidRDefault="0022051F" w:rsidP="0022040B">
      <w:pPr>
        <w:jc w:val="center"/>
        <w:rPr>
          <w:rFonts w:ascii="Arial" w:hAnsi="Arial" w:cs="Arial"/>
          <w:bCs/>
          <w:sz w:val="22"/>
          <w:szCs w:val="22"/>
        </w:rPr>
      </w:pPr>
      <w:r w:rsidRPr="00444AD5">
        <w:rPr>
          <w:rFonts w:ascii="Arial" w:hAnsi="Arial" w:cs="Arial"/>
          <w:bCs/>
          <w:sz w:val="22"/>
          <w:szCs w:val="22"/>
        </w:rPr>
        <w:t>ul. Gen. Jerzego Ziętka, 41-940 Piekary Śląskie</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25E9CB60"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1F6B9E24" w14:textId="77777777" w:rsidR="005F06AC" w:rsidRDefault="005F06AC" w:rsidP="00080184">
      <w:pPr>
        <w:tabs>
          <w:tab w:val="left" w:pos="6946"/>
        </w:tabs>
        <w:jc w:val="center"/>
        <w:rPr>
          <w:rFonts w:ascii="Arial" w:hAnsi="Arial" w:cs="Arial"/>
          <w:b/>
          <w:color w:val="FF00FF"/>
          <w:sz w:val="20"/>
          <w:szCs w:val="20"/>
        </w:rPr>
      </w:pPr>
    </w:p>
    <w:p w14:paraId="7E9E83CC" w14:textId="77777777" w:rsidR="005F06AC" w:rsidRDefault="005F06AC" w:rsidP="00080184">
      <w:pPr>
        <w:tabs>
          <w:tab w:val="left" w:pos="6946"/>
        </w:tabs>
        <w:jc w:val="center"/>
        <w:rPr>
          <w:rFonts w:ascii="Arial" w:hAnsi="Arial" w:cs="Arial"/>
          <w:b/>
          <w:color w:val="FF00FF"/>
          <w:sz w:val="20"/>
          <w:szCs w:val="20"/>
        </w:rPr>
      </w:pPr>
    </w:p>
    <w:p w14:paraId="22331635" w14:textId="77777777" w:rsidR="005F06AC" w:rsidRDefault="005F06AC" w:rsidP="00080184">
      <w:pPr>
        <w:tabs>
          <w:tab w:val="left" w:pos="6946"/>
        </w:tabs>
        <w:jc w:val="center"/>
        <w:rPr>
          <w:rFonts w:ascii="Arial" w:hAnsi="Arial" w:cs="Arial"/>
          <w:b/>
          <w:color w:val="FF00FF"/>
          <w:sz w:val="20"/>
          <w:szCs w:val="20"/>
        </w:rPr>
      </w:pPr>
    </w:p>
    <w:p w14:paraId="1CE7B4B7" w14:textId="77777777" w:rsidR="005F06AC" w:rsidRDefault="005F06AC" w:rsidP="00080184">
      <w:pPr>
        <w:tabs>
          <w:tab w:val="left" w:pos="6946"/>
        </w:tabs>
        <w:jc w:val="center"/>
        <w:rPr>
          <w:rFonts w:ascii="Arial" w:hAnsi="Arial" w:cs="Arial"/>
          <w:b/>
          <w:color w:val="FF00FF"/>
          <w:sz w:val="20"/>
          <w:szCs w:val="20"/>
        </w:rPr>
      </w:pPr>
    </w:p>
    <w:p w14:paraId="000C9292" w14:textId="77777777" w:rsidR="005F06AC" w:rsidRDefault="005F06AC" w:rsidP="00080184">
      <w:pPr>
        <w:tabs>
          <w:tab w:val="left" w:pos="6946"/>
        </w:tabs>
        <w:jc w:val="center"/>
        <w:rPr>
          <w:rFonts w:ascii="Arial" w:hAnsi="Arial" w:cs="Arial"/>
          <w:b/>
          <w:color w:val="FF00FF"/>
          <w:sz w:val="20"/>
          <w:szCs w:val="20"/>
        </w:rPr>
      </w:pPr>
    </w:p>
    <w:p w14:paraId="7D5FA674"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09C8CFE" w14:textId="77777777" w:rsidR="00EC1FFD" w:rsidRDefault="00EC1FFD" w:rsidP="00080184">
      <w:pPr>
        <w:tabs>
          <w:tab w:val="left" w:pos="6946"/>
        </w:tabs>
        <w:jc w:val="center"/>
        <w:rPr>
          <w:rFonts w:ascii="Arial" w:hAnsi="Arial" w:cs="Arial"/>
          <w:b/>
          <w:color w:val="FF00FF"/>
          <w:sz w:val="20"/>
          <w:szCs w:val="20"/>
        </w:rPr>
      </w:pPr>
    </w:p>
    <w:p w14:paraId="613B2E0C" w14:textId="77777777" w:rsidR="00EC1FFD" w:rsidRDefault="00EC1FFD" w:rsidP="00080184">
      <w:pPr>
        <w:tabs>
          <w:tab w:val="left" w:pos="6946"/>
        </w:tabs>
        <w:jc w:val="center"/>
        <w:rPr>
          <w:rFonts w:ascii="Arial" w:hAnsi="Arial" w:cs="Arial"/>
          <w:b/>
          <w:color w:val="FF00FF"/>
          <w:sz w:val="20"/>
          <w:szCs w:val="20"/>
        </w:rPr>
      </w:pPr>
    </w:p>
    <w:p w14:paraId="7649E444" w14:textId="77777777" w:rsidR="00EC1FFD" w:rsidRDefault="00EC1FFD" w:rsidP="00080184">
      <w:pPr>
        <w:tabs>
          <w:tab w:val="left" w:pos="6946"/>
        </w:tabs>
        <w:jc w:val="center"/>
        <w:rPr>
          <w:rFonts w:ascii="Arial" w:hAnsi="Arial" w:cs="Arial"/>
          <w:b/>
          <w:color w:val="FF00FF"/>
          <w:sz w:val="20"/>
          <w:szCs w:val="20"/>
        </w:rPr>
      </w:pP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46A96B89" w14:textId="77777777" w:rsidR="00A86C42" w:rsidRDefault="001E4985" w:rsidP="005A4EB5">
      <w:pPr>
        <w:numPr>
          <w:ilvl w:val="0"/>
          <w:numId w:val="4"/>
        </w:numPr>
        <w:suppressAutoHyphens w:val="0"/>
        <w:ind w:left="426" w:hanging="426"/>
        <w:jc w:val="both"/>
        <w:rPr>
          <w:rFonts w:ascii="Arial" w:hAnsi="Arial" w:cs="Arial"/>
          <w:b/>
          <w:sz w:val="20"/>
          <w:szCs w:val="20"/>
        </w:rPr>
      </w:pPr>
      <w:r>
        <w:rPr>
          <w:rFonts w:ascii="Arial" w:hAnsi="Arial" w:cs="Arial"/>
          <w:b/>
          <w:sz w:val="20"/>
          <w:szCs w:val="20"/>
        </w:rPr>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015A3D" w:rsidRDefault="00015A3D" w:rsidP="00E61522">
      <w:pPr>
        <w:suppressAutoHyphens w:val="0"/>
        <w:ind w:left="426"/>
        <w:jc w:val="both"/>
        <w:rPr>
          <w:rFonts w:ascii="Arial" w:hAnsi="Arial" w:cs="Arial"/>
          <w:b/>
          <w:sz w:val="20"/>
          <w:szCs w:val="20"/>
        </w:rPr>
      </w:pPr>
      <w:r w:rsidRPr="00015A3D">
        <w:rPr>
          <w:rFonts w:ascii="Arial" w:hAnsi="Arial" w:cs="Arial"/>
          <w:b/>
          <w:sz w:val="20"/>
          <w:szCs w:val="20"/>
        </w:rPr>
        <w:t xml:space="preserve">Nazwa Zamawiającego: </w:t>
      </w:r>
      <w:r w:rsidRPr="00015A3D">
        <w:rPr>
          <w:rFonts w:ascii="Arial" w:hAnsi="Arial" w:cs="Arial"/>
          <w:bCs/>
          <w:sz w:val="20"/>
          <w:szCs w:val="20"/>
        </w:rPr>
        <w:t>WĘGLOKOKS KRAJ S.A.</w:t>
      </w:r>
    </w:p>
    <w:p w14:paraId="0BA4C4D4" w14:textId="77777777" w:rsidR="00015A3D" w:rsidRPr="00015A3D" w:rsidRDefault="00015A3D" w:rsidP="00E61522">
      <w:pPr>
        <w:ind w:left="426"/>
        <w:jc w:val="both"/>
        <w:rPr>
          <w:rFonts w:ascii="Arial" w:hAnsi="Arial" w:cs="Arial"/>
          <w:bCs/>
          <w:sz w:val="20"/>
          <w:szCs w:val="20"/>
        </w:rPr>
      </w:pPr>
      <w:r w:rsidRPr="00015A3D">
        <w:rPr>
          <w:rFonts w:ascii="Arial" w:hAnsi="Arial" w:cs="Arial"/>
          <w:b/>
          <w:sz w:val="20"/>
          <w:szCs w:val="20"/>
        </w:rPr>
        <w:t xml:space="preserve">Adres: </w:t>
      </w:r>
      <w:r w:rsidRPr="0029661D">
        <w:rPr>
          <w:rFonts w:ascii="Arial" w:hAnsi="Arial" w:cs="Arial"/>
          <w:bCs/>
          <w:sz w:val="20"/>
          <w:szCs w:val="20"/>
        </w:rPr>
        <w:t>41-940 Piekary Śląskie, ul. Gen. Jerzego Ziętka</w:t>
      </w:r>
    </w:p>
    <w:p w14:paraId="4B1FB482" w14:textId="77777777" w:rsidR="00015A3D" w:rsidRPr="00015A3D" w:rsidRDefault="00015A3D" w:rsidP="00E61522">
      <w:pPr>
        <w:suppressAutoHyphens w:val="0"/>
        <w:ind w:left="426"/>
        <w:jc w:val="both"/>
        <w:rPr>
          <w:rFonts w:ascii="Arial" w:hAnsi="Arial" w:cs="Arial"/>
          <w:b/>
          <w:sz w:val="20"/>
          <w:szCs w:val="20"/>
        </w:rPr>
      </w:pPr>
      <w:r w:rsidRPr="00015A3D">
        <w:rPr>
          <w:rFonts w:ascii="Arial" w:hAnsi="Arial" w:cs="Arial"/>
          <w:b/>
          <w:sz w:val="20"/>
          <w:szCs w:val="20"/>
        </w:rPr>
        <w:t xml:space="preserve">NIP: </w:t>
      </w:r>
      <w:r w:rsidRPr="00015A3D">
        <w:rPr>
          <w:rFonts w:ascii="Arial" w:hAnsi="Arial" w:cs="Arial"/>
          <w:bCs/>
          <w:sz w:val="20"/>
          <w:szCs w:val="20"/>
        </w:rPr>
        <w:t>653-000-48-65</w:t>
      </w:r>
    </w:p>
    <w:p w14:paraId="1A5CC19C" w14:textId="77777777" w:rsidR="00015A3D" w:rsidRPr="00015A3D" w:rsidRDefault="00015A3D" w:rsidP="00E61522">
      <w:pPr>
        <w:suppressAutoHyphens w:val="0"/>
        <w:ind w:left="426"/>
        <w:jc w:val="both"/>
        <w:rPr>
          <w:rFonts w:ascii="Arial" w:hAnsi="Arial" w:cs="Arial"/>
          <w:bCs/>
          <w:sz w:val="20"/>
          <w:szCs w:val="20"/>
        </w:rPr>
      </w:pPr>
      <w:r w:rsidRPr="00015A3D">
        <w:rPr>
          <w:rFonts w:ascii="Arial" w:hAnsi="Arial" w:cs="Arial"/>
          <w:b/>
          <w:sz w:val="20"/>
          <w:szCs w:val="20"/>
        </w:rPr>
        <w:t xml:space="preserve">REGON: </w:t>
      </w:r>
      <w:r w:rsidRPr="00015A3D">
        <w:rPr>
          <w:rFonts w:ascii="Arial" w:hAnsi="Arial" w:cs="Arial"/>
          <w:bCs/>
          <w:sz w:val="20"/>
          <w:szCs w:val="20"/>
        </w:rPr>
        <w:t>270034633</w:t>
      </w:r>
    </w:p>
    <w:p w14:paraId="737C441A" w14:textId="77777777" w:rsidR="00015A3D" w:rsidRPr="00015A3D" w:rsidRDefault="00015A3D" w:rsidP="00E61522">
      <w:pPr>
        <w:suppressAutoHyphens w:val="0"/>
        <w:ind w:left="426"/>
        <w:jc w:val="both"/>
        <w:rPr>
          <w:rFonts w:ascii="Arial" w:hAnsi="Arial" w:cs="Arial"/>
          <w:b/>
          <w:sz w:val="20"/>
          <w:szCs w:val="20"/>
        </w:rPr>
      </w:pPr>
      <w:r w:rsidRPr="00015A3D">
        <w:rPr>
          <w:rFonts w:ascii="Arial" w:hAnsi="Arial" w:cs="Arial"/>
          <w:b/>
          <w:sz w:val="20"/>
          <w:szCs w:val="20"/>
        </w:rPr>
        <w:t xml:space="preserve">KRS: </w:t>
      </w:r>
      <w:r w:rsidRPr="00F6359F">
        <w:rPr>
          <w:rFonts w:ascii="Arial" w:hAnsi="Arial" w:cs="Arial"/>
          <w:sz w:val="20"/>
          <w:szCs w:val="20"/>
        </w:rPr>
        <w:t>0000955885</w:t>
      </w:r>
    </w:p>
    <w:p w14:paraId="014D8FC3" w14:textId="2B63F8AD" w:rsidR="00015A3D" w:rsidRPr="00015A3D" w:rsidRDefault="00015A3D" w:rsidP="00E61522">
      <w:pPr>
        <w:suppressAutoHyphens w:val="0"/>
        <w:ind w:left="426"/>
        <w:jc w:val="both"/>
        <w:rPr>
          <w:rFonts w:ascii="Arial" w:hAnsi="Arial" w:cs="Arial"/>
          <w:b/>
          <w:sz w:val="20"/>
          <w:szCs w:val="20"/>
        </w:rPr>
      </w:pPr>
      <w:r w:rsidRPr="00015A3D">
        <w:rPr>
          <w:rFonts w:ascii="Arial" w:hAnsi="Arial" w:cs="Arial"/>
          <w:b/>
          <w:sz w:val="20"/>
          <w:szCs w:val="20"/>
        </w:rPr>
        <w:t>Numer telefonu:</w:t>
      </w:r>
      <w:r w:rsidR="00DF73B1">
        <w:rPr>
          <w:rFonts w:ascii="Arial" w:hAnsi="Arial" w:cs="Arial"/>
          <w:b/>
          <w:sz w:val="20"/>
          <w:szCs w:val="20"/>
        </w:rPr>
        <w:t xml:space="preserve"> </w:t>
      </w:r>
      <w:r w:rsidR="00DF73B1" w:rsidRPr="00DF73B1">
        <w:rPr>
          <w:rFonts w:ascii="Arial" w:hAnsi="Arial" w:cs="Arial"/>
          <w:bCs/>
          <w:sz w:val="20"/>
          <w:szCs w:val="20"/>
        </w:rPr>
        <w:t>32 / 416-21-60</w:t>
      </w:r>
    </w:p>
    <w:p w14:paraId="1790D820" w14:textId="5F8C8371" w:rsidR="00015A3D" w:rsidRPr="00015A3D" w:rsidRDefault="00015A3D" w:rsidP="00E61522">
      <w:pPr>
        <w:suppressAutoHyphens w:val="0"/>
        <w:ind w:left="426"/>
        <w:jc w:val="both"/>
        <w:rPr>
          <w:rFonts w:ascii="Arial" w:hAnsi="Arial" w:cs="Arial"/>
          <w:b/>
          <w:sz w:val="20"/>
          <w:szCs w:val="20"/>
        </w:rPr>
      </w:pPr>
      <w:r w:rsidRPr="00015A3D">
        <w:rPr>
          <w:rFonts w:ascii="Arial" w:hAnsi="Arial" w:cs="Arial"/>
          <w:b/>
          <w:sz w:val="20"/>
          <w:szCs w:val="20"/>
        </w:rPr>
        <w:t>Adres poczty elektronicznej:</w:t>
      </w:r>
      <w:r w:rsidR="000A0732" w:rsidRPr="000A0732">
        <w:t xml:space="preserve"> </w:t>
      </w:r>
      <w:hyperlink r:id="rId9" w:history="1">
        <w:r w:rsidR="000A0732" w:rsidRPr="00255238">
          <w:rPr>
            <w:rStyle w:val="Hipercze"/>
            <w:rFonts w:ascii="Arial" w:hAnsi="Arial" w:cs="Arial"/>
            <w:b/>
            <w:sz w:val="20"/>
            <w:szCs w:val="20"/>
          </w:rPr>
          <w:t>sekretariat@weglokokskraj.pl</w:t>
        </w:r>
      </w:hyperlink>
    </w:p>
    <w:p w14:paraId="2AC00484" w14:textId="73003E8B" w:rsidR="00015A3D" w:rsidRPr="00015A3D" w:rsidRDefault="00015A3D" w:rsidP="00E61522">
      <w:pPr>
        <w:suppressAutoHyphens w:val="0"/>
        <w:ind w:left="426"/>
        <w:jc w:val="both"/>
        <w:rPr>
          <w:rFonts w:ascii="Arial" w:hAnsi="Arial" w:cs="Arial"/>
          <w:b/>
          <w:sz w:val="20"/>
          <w:szCs w:val="20"/>
        </w:rPr>
      </w:pPr>
      <w:r w:rsidRPr="00015A3D">
        <w:rPr>
          <w:rFonts w:ascii="Arial" w:hAnsi="Arial" w:cs="Arial"/>
          <w:b/>
          <w:sz w:val="20"/>
          <w:szCs w:val="20"/>
        </w:rPr>
        <w:t xml:space="preserve">Adres strony internetowej: </w:t>
      </w:r>
      <w:hyperlink r:id="rId10" w:history="1">
        <w:r w:rsidR="000A0732" w:rsidRPr="00255238">
          <w:rPr>
            <w:rStyle w:val="Hipercze"/>
            <w:rFonts w:ascii="Arial" w:hAnsi="Arial" w:cs="Arial"/>
            <w:sz w:val="20"/>
            <w:szCs w:val="20"/>
          </w:rPr>
          <w:t>www.weglokokskraj.pl</w:t>
        </w:r>
      </w:hyperlink>
    </w:p>
    <w:p w14:paraId="237A0679" w14:textId="483BA04F" w:rsidR="00015A3D" w:rsidRDefault="00015A3D" w:rsidP="00E61522">
      <w:pPr>
        <w:suppressAutoHyphens w:val="0"/>
        <w:ind w:left="426"/>
        <w:jc w:val="both"/>
        <w:rPr>
          <w:rFonts w:ascii="Arial" w:hAnsi="Arial" w:cs="Arial"/>
          <w:b/>
          <w:sz w:val="20"/>
          <w:szCs w:val="20"/>
        </w:rPr>
      </w:pPr>
      <w:r w:rsidRPr="00015A3D">
        <w:rPr>
          <w:rFonts w:ascii="Arial" w:hAnsi="Arial" w:cs="Arial"/>
          <w:b/>
          <w:sz w:val="20"/>
          <w:szCs w:val="20"/>
        </w:rPr>
        <w:t>Adres strony internetowej prowadzonego postępowania</w:t>
      </w:r>
      <w:r w:rsidRPr="001F6FD5">
        <w:rPr>
          <w:rFonts w:ascii="Arial" w:hAnsi="Arial" w:cs="Arial"/>
          <w:bCs/>
          <w:sz w:val="20"/>
          <w:szCs w:val="20"/>
        </w:rPr>
        <w:t xml:space="preserve"> (</w:t>
      </w:r>
      <w:r w:rsidRPr="00152F5C">
        <w:rPr>
          <w:rFonts w:ascii="Arial" w:hAnsi="Arial" w:cs="Arial"/>
          <w:bCs/>
          <w:sz w:val="20"/>
          <w:szCs w:val="20"/>
        </w:rPr>
        <w:t>na stronie tej udostępniane będą także zmiany</w:t>
      </w:r>
      <w:r w:rsidRPr="00152F5C">
        <w:rPr>
          <w:rFonts w:ascii="Arial" w:hAnsi="Arial" w:cs="Arial"/>
          <w:i/>
          <w:iCs/>
          <w:color w:val="0000FF"/>
          <w:sz w:val="20"/>
          <w:szCs w:val="20"/>
        </w:rPr>
        <w:t xml:space="preserve"> </w:t>
      </w:r>
      <w:r w:rsidR="00D31BC4">
        <w:rPr>
          <w:rFonts w:ascii="Arial" w:hAnsi="Arial" w:cs="Arial"/>
          <w:i/>
          <w:iCs/>
          <w:color w:val="0000FF"/>
          <w:sz w:val="20"/>
          <w:szCs w:val="20"/>
        </w:rPr>
        <w:br/>
      </w:r>
      <w:r w:rsidRPr="00152F5C">
        <w:rPr>
          <w:rFonts w:ascii="Arial" w:hAnsi="Arial" w:cs="Arial"/>
          <w:bCs/>
          <w:sz w:val="20"/>
          <w:szCs w:val="20"/>
        </w:rPr>
        <w:t xml:space="preserve">i wyjaśnienia treści SWZ oraz inne dokumenty zamówienia bezpośrednio związane z postępowaniem </w:t>
      </w:r>
      <w:r w:rsidR="009D5335">
        <w:rPr>
          <w:rFonts w:ascii="Arial" w:hAnsi="Arial" w:cs="Arial"/>
          <w:bCs/>
          <w:sz w:val="20"/>
          <w:szCs w:val="20"/>
        </w:rPr>
        <w:br/>
      </w:r>
      <w:r w:rsidRPr="00152F5C">
        <w:rPr>
          <w:rFonts w:ascii="Arial" w:hAnsi="Arial" w:cs="Arial"/>
          <w:bCs/>
          <w:sz w:val="20"/>
          <w:szCs w:val="20"/>
        </w:rPr>
        <w:t>o udzielenie zamówienia</w:t>
      </w:r>
      <w:r>
        <w:rPr>
          <w:rFonts w:ascii="Arial" w:hAnsi="Arial" w:cs="Arial"/>
          <w:bCs/>
          <w:sz w:val="20"/>
          <w:szCs w:val="20"/>
        </w:rPr>
        <w:t>)</w:t>
      </w:r>
      <w:r w:rsidRPr="00015A3D">
        <w:rPr>
          <w:rFonts w:ascii="Arial" w:hAnsi="Arial" w:cs="Arial"/>
          <w:b/>
          <w:sz w:val="20"/>
          <w:szCs w:val="20"/>
        </w:rPr>
        <w:t xml:space="preserve">: </w:t>
      </w:r>
      <w:hyperlink r:id="rId11" w:history="1">
        <w:r w:rsidR="000A0732" w:rsidRPr="00255238">
          <w:rPr>
            <w:rStyle w:val="Hipercze"/>
            <w:rFonts w:ascii="Arial" w:hAnsi="Arial" w:cs="Arial"/>
            <w:sz w:val="20"/>
            <w:szCs w:val="20"/>
          </w:rPr>
          <w:t>http://weglokokskraj.pl/dostawcy/profil-nabywcy</w:t>
        </w:r>
      </w:hyperlink>
    </w:p>
    <w:p w14:paraId="1B5708DE" w14:textId="77777777" w:rsidR="00421E24" w:rsidRPr="0029661D" w:rsidRDefault="00421E24" w:rsidP="00421E24">
      <w:pPr>
        <w:ind w:left="720"/>
        <w:rPr>
          <w:rFonts w:ascii="Arial" w:hAnsi="Arial" w:cs="Arial"/>
          <w:sz w:val="20"/>
          <w:szCs w:val="20"/>
        </w:rPr>
      </w:pPr>
    </w:p>
    <w:p w14:paraId="74FBF19E" w14:textId="77777777" w:rsidR="00B97C28" w:rsidRDefault="001E4985" w:rsidP="005A4EB5">
      <w:pPr>
        <w:numPr>
          <w:ilvl w:val="0"/>
          <w:numId w:val="4"/>
        </w:numPr>
        <w:suppressAutoHyphens w:val="0"/>
        <w:spacing w:line="360" w:lineRule="auto"/>
        <w:ind w:left="426" w:hanging="426"/>
        <w:jc w:val="both"/>
        <w:rPr>
          <w:rFonts w:ascii="Arial" w:hAnsi="Arial" w:cs="Arial"/>
          <w:b/>
          <w:sz w:val="20"/>
          <w:szCs w:val="20"/>
        </w:rPr>
      </w:pPr>
      <w:r w:rsidRPr="0029661D">
        <w:rPr>
          <w:rFonts w:ascii="Arial" w:hAnsi="Arial" w:cs="Arial"/>
          <w:b/>
          <w:sz w:val="20"/>
          <w:szCs w:val="20"/>
        </w:rPr>
        <w:t>TRYB UDZIELENIA ZAMÓWIENIA</w:t>
      </w:r>
      <w:r>
        <w:rPr>
          <w:rFonts w:ascii="Arial" w:hAnsi="Arial" w:cs="Arial"/>
          <w:b/>
          <w:sz w:val="20"/>
          <w:szCs w:val="20"/>
        </w:rPr>
        <w:t>, POSTANOWIENIA OGÓLNE</w:t>
      </w:r>
    </w:p>
    <w:p w14:paraId="099976DB" w14:textId="77777777" w:rsidR="00E61522" w:rsidRDefault="00E61522" w:rsidP="005A4EB5">
      <w:pPr>
        <w:numPr>
          <w:ilvl w:val="0"/>
          <w:numId w:val="3"/>
        </w:numPr>
        <w:tabs>
          <w:tab w:val="clear" w:pos="1060"/>
        </w:tabs>
        <w:suppressAutoHyphens w:val="0"/>
        <w:ind w:left="709" w:hanging="283"/>
        <w:jc w:val="both"/>
        <w:rPr>
          <w:rFonts w:ascii="Arial" w:hAnsi="Arial" w:cs="Arial"/>
          <w:bCs/>
          <w:sz w:val="20"/>
          <w:szCs w:val="20"/>
        </w:rPr>
      </w:pPr>
      <w:r w:rsidRPr="00E960A6">
        <w:rPr>
          <w:rFonts w:ascii="Arial" w:hAnsi="Arial" w:cs="Arial"/>
          <w:sz w:val="20"/>
          <w:szCs w:val="20"/>
        </w:rPr>
        <w:t>Niniejsze postępowanie o udzielenie zamówienia</w:t>
      </w:r>
      <w:r>
        <w:rPr>
          <w:rFonts w:ascii="Arial" w:hAnsi="Arial" w:cs="Arial"/>
          <w:sz w:val="20"/>
          <w:szCs w:val="20"/>
        </w:rPr>
        <w:t xml:space="preserve"> sektorowego</w:t>
      </w:r>
      <w:r w:rsidRPr="00E960A6">
        <w:rPr>
          <w:rFonts w:ascii="Arial" w:hAnsi="Arial" w:cs="Arial"/>
          <w:sz w:val="20"/>
          <w:szCs w:val="20"/>
        </w:rPr>
        <w:t xml:space="preserve"> prowadzone jest </w:t>
      </w:r>
      <w:r w:rsidRPr="00E960A6">
        <w:rPr>
          <w:rFonts w:ascii="Arial" w:hAnsi="Arial" w:cs="Arial"/>
          <w:b/>
          <w:sz w:val="20"/>
          <w:szCs w:val="20"/>
        </w:rPr>
        <w:t>w trybie</w:t>
      </w:r>
      <w:r>
        <w:rPr>
          <w:rFonts w:ascii="Arial" w:hAnsi="Arial" w:cs="Arial"/>
          <w:b/>
          <w:sz w:val="20"/>
          <w:szCs w:val="20"/>
        </w:rPr>
        <w:t xml:space="preserve"> przetargu nieograniczonego</w:t>
      </w:r>
      <w:r>
        <w:rPr>
          <w:rFonts w:ascii="Arial" w:hAnsi="Arial" w:cs="Arial"/>
          <w:i/>
          <w:sz w:val="20"/>
          <w:szCs w:val="20"/>
        </w:rPr>
        <w:t xml:space="preserve"> </w:t>
      </w:r>
      <w:r w:rsidRPr="00D651D2">
        <w:rPr>
          <w:rFonts w:ascii="Arial" w:hAnsi="Arial" w:cs="Arial"/>
          <w:iCs/>
          <w:sz w:val="20"/>
          <w:szCs w:val="20"/>
        </w:rPr>
        <w:t>na podstawie przepisów</w:t>
      </w:r>
      <w:r>
        <w:rPr>
          <w:rFonts w:ascii="Arial" w:hAnsi="Arial" w:cs="Arial"/>
          <w:iCs/>
          <w:sz w:val="20"/>
          <w:szCs w:val="20"/>
        </w:rPr>
        <w:t xml:space="preserve"> u</w:t>
      </w:r>
      <w:r w:rsidRPr="00053559">
        <w:rPr>
          <w:rFonts w:ascii="Arial" w:hAnsi="Arial" w:cs="Arial"/>
          <w:iCs/>
          <w:sz w:val="20"/>
          <w:szCs w:val="20"/>
        </w:rPr>
        <w:t>staw</w:t>
      </w:r>
      <w:r>
        <w:rPr>
          <w:rFonts w:ascii="Arial" w:hAnsi="Arial" w:cs="Arial"/>
          <w:iCs/>
          <w:sz w:val="20"/>
          <w:szCs w:val="20"/>
        </w:rPr>
        <w:t>y</w:t>
      </w:r>
      <w:r w:rsidRPr="00053559">
        <w:rPr>
          <w:rFonts w:ascii="Arial" w:hAnsi="Arial" w:cs="Arial"/>
          <w:iCs/>
          <w:sz w:val="20"/>
          <w:szCs w:val="20"/>
        </w:rPr>
        <w:t xml:space="preserve"> z dnia 11 września 2019 r. - Prawo zamówień publicznych (</w:t>
      </w:r>
      <w:proofErr w:type="spellStart"/>
      <w:r w:rsidRPr="00053559">
        <w:rPr>
          <w:rFonts w:ascii="Arial" w:hAnsi="Arial" w:cs="Arial"/>
          <w:iCs/>
          <w:sz w:val="20"/>
          <w:szCs w:val="20"/>
        </w:rPr>
        <w:t>t.j</w:t>
      </w:r>
      <w:proofErr w:type="spellEnd"/>
      <w:r w:rsidRPr="00053559">
        <w:rPr>
          <w:rFonts w:ascii="Arial" w:hAnsi="Arial" w:cs="Arial"/>
          <w:iCs/>
          <w:sz w:val="20"/>
          <w:szCs w:val="20"/>
        </w:rPr>
        <w:t xml:space="preserve">. </w:t>
      </w:r>
      <w:r w:rsidRPr="00BD1DDB">
        <w:rPr>
          <w:rFonts w:ascii="Arial" w:hAnsi="Arial" w:cs="Arial"/>
          <w:iCs/>
          <w:sz w:val="20"/>
          <w:szCs w:val="20"/>
        </w:rPr>
        <w:t>Dz.U. z 2023 r. poz. 1605</w:t>
      </w:r>
      <w:r>
        <w:rPr>
          <w:rFonts w:ascii="Arial" w:hAnsi="Arial" w:cs="Arial"/>
          <w:iCs/>
          <w:sz w:val="20"/>
          <w:szCs w:val="20"/>
        </w:rPr>
        <w:t xml:space="preserve"> </w:t>
      </w:r>
      <w:r w:rsidRPr="00053559">
        <w:rPr>
          <w:rFonts w:ascii="Arial" w:hAnsi="Arial" w:cs="Arial"/>
          <w:iCs/>
          <w:sz w:val="20"/>
          <w:szCs w:val="20"/>
        </w:rPr>
        <w:t xml:space="preserve">z </w:t>
      </w:r>
      <w:proofErr w:type="spellStart"/>
      <w:r w:rsidRPr="00053559">
        <w:rPr>
          <w:rFonts w:ascii="Arial" w:hAnsi="Arial" w:cs="Arial"/>
          <w:iCs/>
          <w:sz w:val="20"/>
          <w:szCs w:val="20"/>
        </w:rPr>
        <w:t>późn</w:t>
      </w:r>
      <w:proofErr w:type="spellEnd"/>
      <w:r w:rsidRPr="00053559">
        <w:rPr>
          <w:rFonts w:ascii="Arial" w:hAnsi="Arial" w:cs="Arial"/>
          <w:iCs/>
          <w:sz w:val="20"/>
          <w:szCs w:val="20"/>
        </w:rPr>
        <w:t>. zm.)</w:t>
      </w:r>
      <w:r>
        <w:rPr>
          <w:rFonts w:ascii="Arial" w:hAnsi="Arial" w:cs="Arial"/>
          <w:iCs/>
          <w:sz w:val="20"/>
          <w:szCs w:val="20"/>
        </w:rPr>
        <w:t xml:space="preserve">, zwanej dalej „PZP” </w:t>
      </w:r>
      <w:r w:rsidRPr="00922D1A">
        <w:rPr>
          <w:rFonts w:ascii="Arial" w:hAnsi="Arial" w:cs="Arial"/>
          <w:bCs/>
          <w:sz w:val="20"/>
          <w:szCs w:val="20"/>
        </w:rPr>
        <w:t>oraz aktów wykonawczych wydanych na jej podstawie</w:t>
      </w:r>
      <w:r>
        <w:rPr>
          <w:rFonts w:ascii="Arial" w:hAnsi="Arial" w:cs="Arial"/>
          <w:bCs/>
          <w:sz w:val="20"/>
          <w:szCs w:val="20"/>
        </w:rPr>
        <w:t xml:space="preserve">, stosownie do art. 132 i n. PZP w z. z art. 2 ust. 1 pkt 2), art. 362 i art. </w:t>
      </w:r>
      <w:r w:rsidRPr="00922D1A">
        <w:rPr>
          <w:rFonts w:ascii="Arial" w:hAnsi="Arial" w:cs="Arial"/>
          <w:bCs/>
          <w:sz w:val="20"/>
          <w:szCs w:val="20"/>
        </w:rPr>
        <w:t>376 ust. 1 pkt 1</w:t>
      </w:r>
      <w:r>
        <w:rPr>
          <w:rFonts w:ascii="Arial" w:hAnsi="Arial" w:cs="Arial"/>
          <w:bCs/>
          <w:sz w:val="20"/>
          <w:szCs w:val="20"/>
        </w:rPr>
        <w:t xml:space="preserve"> PZP.</w:t>
      </w:r>
    </w:p>
    <w:p w14:paraId="5F71632F" w14:textId="77777777" w:rsidR="00E61522" w:rsidRPr="00BD1DDB" w:rsidRDefault="00E61522" w:rsidP="005A4EB5">
      <w:pPr>
        <w:numPr>
          <w:ilvl w:val="0"/>
          <w:numId w:val="3"/>
        </w:numPr>
        <w:tabs>
          <w:tab w:val="clear" w:pos="1060"/>
        </w:tabs>
        <w:suppressAutoHyphens w:val="0"/>
        <w:ind w:left="709" w:hanging="283"/>
        <w:jc w:val="both"/>
        <w:rPr>
          <w:rFonts w:ascii="Arial" w:hAnsi="Arial" w:cs="Arial"/>
          <w:bCs/>
          <w:sz w:val="20"/>
          <w:szCs w:val="20"/>
        </w:rPr>
      </w:pPr>
      <w:r w:rsidRPr="00EA3350">
        <w:rPr>
          <w:rFonts w:ascii="Arial" w:hAnsi="Arial" w:cs="Arial"/>
          <w:bCs/>
          <w:sz w:val="20"/>
          <w:szCs w:val="20"/>
        </w:rPr>
        <w:t xml:space="preserve">W zakresie nieuregulowanym niniejszą Specyfikacją Warunków Zamówienia (dalej </w:t>
      </w:r>
      <w:r w:rsidRPr="00BD1DDB">
        <w:rPr>
          <w:rFonts w:ascii="Arial" w:hAnsi="Arial" w:cs="Arial"/>
          <w:b/>
          <w:sz w:val="20"/>
          <w:szCs w:val="20"/>
        </w:rPr>
        <w:t>„SWZ”</w:t>
      </w:r>
      <w:r w:rsidRPr="00BD1DDB">
        <w:rPr>
          <w:rFonts w:ascii="Arial" w:hAnsi="Arial" w:cs="Arial"/>
          <w:bCs/>
          <w:sz w:val="20"/>
          <w:szCs w:val="20"/>
        </w:rPr>
        <w:t>)</w:t>
      </w:r>
      <w:r w:rsidRPr="00EA3350">
        <w:rPr>
          <w:rFonts w:ascii="Arial" w:hAnsi="Arial" w:cs="Arial"/>
          <w:bCs/>
          <w:sz w:val="20"/>
          <w:szCs w:val="20"/>
        </w:rPr>
        <w:t xml:space="preserve"> zastosowanie </w:t>
      </w:r>
      <w:r w:rsidRPr="00342F22">
        <w:rPr>
          <w:rFonts w:ascii="Arial" w:hAnsi="Arial" w:cs="Arial"/>
          <w:bCs/>
          <w:sz w:val="20"/>
          <w:szCs w:val="20"/>
        </w:rPr>
        <w:t>mają przepisy PZP oraz przepisy ustawy z dnia 23 kwietnia 1964 r. Kodeks cywilny</w:t>
      </w:r>
      <w:r>
        <w:rPr>
          <w:rFonts w:ascii="Arial" w:hAnsi="Arial" w:cs="Arial"/>
          <w:bCs/>
          <w:sz w:val="20"/>
          <w:szCs w:val="20"/>
        </w:rPr>
        <w:t xml:space="preserve"> </w:t>
      </w:r>
      <w:r w:rsidRPr="00BD1DDB">
        <w:rPr>
          <w:rFonts w:ascii="Arial" w:hAnsi="Arial" w:cs="Arial"/>
          <w:bCs/>
          <w:sz w:val="20"/>
          <w:szCs w:val="20"/>
        </w:rPr>
        <w:t>(</w:t>
      </w:r>
      <w:proofErr w:type="spellStart"/>
      <w:r w:rsidRPr="00BD1DDB">
        <w:rPr>
          <w:rFonts w:ascii="Arial" w:hAnsi="Arial" w:cs="Arial"/>
          <w:bCs/>
          <w:sz w:val="20"/>
          <w:szCs w:val="20"/>
        </w:rPr>
        <w:t>t.j</w:t>
      </w:r>
      <w:proofErr w:type="spellEnd"/>
      <w:r w:rsidRPr="00BD1DDB">
        <w:rPr>
          <w:rFonts w:ascii="Arial" w:hAnsi="Arial" w:cs="Arial"/>
          <w:bCs/>
          <w:sz w:val="20"/>
          <w:szCs w:val="20"/>
        </w:rPr>
        <w:t xml:space="preserve">. Dz.U. z 2023 r. poz. 1610 z </w:t>
      </w:r>
      <w:proofErr w:type="spellStart"/>
      <w:r w:rsidRPr="00BD1DDB">
        <w:rPr>
          <w:rFonts w:ascii="Arial" w:hAnsi="Arial" w:cs="Arial"/>
          <w:bCs/>
          <w:sz w:val="20"/>
          <w:szCs w:val="20"/>
        </w:rPr>
        <w:t>późn</w:t>
      </w:r>
      <w:proofErr w:type="spellEnd"/>
      <w:r w:rsidRPr="00BD1DDB">
        <w:rPr>
          <w:rFonts w:ascii="Arial" w:hAnsi="Arial" w:cs="Arial"/>
          <w:bCs/>
          <w:sz w:val="20"/>
          <w:szCs w:val="20"/>
        </w:rPr>
        <w:t>. zm.).</w:t>
      </w:r>
    </w:p>
    <w:p w14:paraId="1BF6E1AF" w14:textId="77777777" w:rsidR="00E61522" w:rsidRPr="00342F22" w:rsidRDefault="00E61522" w:rsidP="005A4EB5">
      <w:pPr>
        <w:numPr>
          <w:ilvl w:val="0"/>
          <w:numId w:val="3"/>
        </w:numPr>
        <w:tabs>
          <w:tab w:val="clear" w:pos="1060"/>
        </w:tabs>
        <w:suppressAutoHyphens w:val="0"/>
        <w:ind w:left="709" w:hanging="283"/>
        <w:jc w:val="both"/>
        <w:rPr>
          <w:rFonts w:ascii="Arial" w:hAnsi="Arial" w:cs="Arial"/>
          <w:bCs/>
          <w:sz w:val="20"/>
          <w:szCs w:val="20"/>
        </w:rPr>
      </w:pPr>
      <w:r w:rsidRPr="00342F22">
        <w:rPr>
          <w:rFonts w:ascii="Arial" w:hAnsi="Arial" w:cs="Arial"/>
          <w:sz w:val="20"/>
          <w:szCs w:val="20"/>
        </w:rPr>
        <w:t>Zamawiający nie przewiduje udzielania zamówień, o których mowa w art. 388 pkt 2 lit. b i c PZP.</w:t>
      </w:r>
    </w:p>
    <w:p w14:paraId="693CC7B8" w14:textId="77777777" w:rsidR="00E61522" w:rsidRPr="003D14FE" w:rsidRDefault="00E61522" w:rsidP="005A4EB5">
      <w:pPr>
        <w:numPr>
          <w:ilvl w:val="0"/>
          <w:numId w:val="3"/>
        </w:numPr>
        <w:tabs>
          <w:tab w:val="clear" w:pos="1060"/>
        </w:tabs>
        <w:suppressAutoHyphens w:val="0"/>
        <w:ind w:left="709" w:hanging="283"/>
        <w:jc w:val="both"/>
        <w:rPr>
          <w:rFonts w:ascii="Arial" w:hAnsi="Arial" w:cs="Arial"/>
          <w:b/>
          <w:sz w:val="20"/>
          <w:szCs w:val="20"/>
        </w:rPr>
      </w:pPr>
      <w:r w:rsidRPr="00DF73B1">
        <w:rPr>
          <w:rFonts w:ascii="Arial" w:hAnsi="Arial" w:cs="Arial"/>
          <w:bCs/>
          <w:sz w:val="20"/>
          <w:szCs w:val="20"/>
        </w:rPr>
        <w:t xml:space="preserve">Zamawiający </w:t>
      </w:r>
      <w:r>
        <w:rPr>
          <w:rFonts w:ascii="Arial" w:hAnsi="Arial" w:cs="Arial"/>
          <w:bCs/>
          <w:sz w:val="20"/>
          <w:szCs w:val="20"/>
        </w:rPr>
        <w:t xml:space="preserve">nie </w:t>
      </w:r>
      <w:r w:rsidRPr="00DF73B1">
        <w:rPr>
          <w:rFonts w:ascii="Arial" w:hAnsi="Arial" w:cs="Arial"/>
          <w:bCs/>
          <w:sz w:val="20"/>
          <w:szCs w:val="20"/>
        </w:rPr>
        <w:t>dopuszcza możliwoś</w:t>
      </w:r>
      <w:r>
        <w:rPr>
          <w:rFonts w:ascii="Arial" w:hAnsi="Arial" w:cs="Arial"/>
          <w:bCs/>
          <w:sz w:val="20"/>
          <w:szCs w:val="20"/>
        </w:rPr>
        <w:t>ci</w:t>
      </w:r>
      <w:r w:rsidRPr="00DF73B1">
        <w:rPr>
          <w:rFonts w:ascii="Arial" w:hAnsi="Arial" w:cs="Arial"/>
          <w:bCs/>
          <w:sz w:val="20"/>
          <w:szCs w:val="20"/>
        </w:rPr>
        <w:t xml:space="preserve"> składania ofert częściowych</w:t>
      </w:r>
      <w:r>
        <w:rPr>
          <w:rFonts w:ascii="Arial" w:hAnsi="Arial" w:cs="Arial"/>
          <w:bCs/>
          <w:sz w:val="20"/>
          <w:szCs w:val="20"/>
        </w:rPr>
        <w:t>.</w:t>
      </w:r>
      <w:r w:rsidRPr="00DF73B1">
        <w:rPr>
          <w:rFonts w:ascii="Arial" w:hAnsi="Arial" w:cs="Arial"/>
          <w:bCs/>
          <w:sz w:val="20"/>
          <w:szCs w:val="20"/>
        </w:rPr>
        <w:t xml:space="preserve"> </w:t>
      </w:r>
    </w:p>
    <w:p w14:paraId="5BC6D32E" w14:textId="77777777" w:rsidR="00E61522" w:rsidRDefault="00E61522" w:rsidP="005A4EB5">
      <w:pPr>
        <w:numPr>
          <w:ilvl w:val="0"/>
          <w:numId w:val="3"/>
        </w:numPr>
        <w:tabs>
          <w:tab w:val="clear" w:pos="1060"/>
        </w:tabs>
        <w:suppressAutoHyphens w:val="0"/>
        <w:ind w:left="709" w:hanging="283"/>
        <w:jc w:val="both"/>
        <w:rPr>
          <w:rFonts w:ascii="Arial" w:hAnsi="Arial" w:cs="Arial"/>
          <w:bCs/>
          <w:sz w:val="20"/>
          <w:szCs w:val="20"/>
        </w:rPr>
      </w:pPr>
      <w:r w:rsidRPr="00342F22">
        <w:rPr>
          <w:rFonts w:ascii="Arial" w:hAnsi="Arial" w:cs="Arial"/>
          <w:bCs/>
          <w:sz w:val="20"/>
          <w:szCs w:val="20"/>
        </w:rPr>
        <w:t>Zamawiający nie dopuszcza</w:t>
      </w:r>
      <w:r w:rsidRPr="00EA3350">
        <w:rPr>
          <w:rFonts w:ascii="Arial" w:hAnsi="Arial" w:cs="Arial"/>
          <w:bCs/>
          <w:sz w:val="20"/>
          <w:szCs w:val="20"/>
        </w:rPr>
        <w:t xml:space="preserve"> możliwości składania ofert wariantowych.</w:t>
      </w:r>
    </w:p>
    <w:p w14:paraId="75A076C8" w14:textId="77777777" w:rsidR="00E61522" w:rsidRDefault="00E61522" w:rsidP="005A4EB5">
      <w:pPr>
        <w:numPr>
          <w:ilvl w:val="0"/>
          <w:numId w:val="3"/>
        </w:numPr>
        <w:tabs>
          <w:tab w:val="clear" w:pos="1060"/>
        </w:tabs>
        <w:suppressAutoHyphens w:val="0"/>
        <w:ind w:left="709" w:hanging="283"/>
        <w:jc w:val="both"/>
        <w:rPr>
          <w:rFonts w:ascii="Arial" w:hAnsi="Arial" w:cs="Arial"/>
          <w:bCs/>
          <w:sz w:val="20"/>
          <w:szCs w:val="20"/>
        </w:rPr>
      </w:pPr>
      <w:r w:rsidRPr="00EA3350">
        <w:rPr>
          <w:rFonts w:ascii="Arial" w:hAnsi="Arial" w:cs="Arial"/>
          <w:sz w:val="20"/>
          <w:szCs w:val="20"/>
        </w:rPr>
        <w:t>Zamawiający nie przewiduje zawarcia umowy ramowej.</w:t>
      </w:r>
    </w:p>
    <w:p w14:paraId="27F9C627" w14:textId="77777777" w:rsidR="00E61522" w:rsidRDefault="00E61522" w:rsidP="005A4EB5">
      <w:pPr>
        <w:numPr>
          <w:ilvl w:val="0"/>
          <w:numId w:val="3"/>
        </w:numPr>
        <w:tabs>
          <w:tab w:val="clear" w:pos="1060"/>
        </w:tabs>
        <w:suppressAutoHyphens w:val="0"/>
        <w:ind w:left="709" w:hanging="283"/>
        <w:jc w:val="both"/>
        <w:rPr>
          <w:rFonts w:ascii="Arial" w:hAnsi="Arial" w:cs="Arial"/>
          <w:bCs/>
          <w:sz w:val="20"/>
          <w:szCs w:val="20"/>
        </w:rPr>
      </w:pPr>
      <w:r w:rsidRPr="00EA3350">
        <w:rPr>
          <w:rFonts w:ascii="Arial" w:hAnsi="Arial" w:cs="Arial"/>
          <w:sz w:val="20"/>
          <w:szCs w:val="20"/>
        </w:rPr>
        <w:t>Zamawiający nie przewiduje rozliczeń między Zamawiającym, a Wykonawcą w walutach obcych.</w:t>
      </w:r>
    </w:p>
    <w:p w14:paraId="3433846F" w14:textId="77777777" w:rsidR="00E61522" w:rsidRDefault="00E61522" w:rsidP="005A4EB5">
      <w:pPr>
        <w:numPr>
          <w:ilvl w:val="0"/>
          <w:numId w:val="3"/>
        </w:numPr>
        <w:tabs>
          <w:tab w:val="clear" w:pos="1060"/>
        </w:tabs>
        <w:suppressAutoHyphens w:val="0"/>
        <w:ind w:left="709" w:hanging="283"/>
        <w:jc w:val="both"/>
        <w:rPr>
          <w:rFonts w:ascii="Arial" w:hAnsi="Arial" w:cs="Arial"/>
          <w:bCs/>
          <w:sz w:val="20"/>
          <w:szCs w:val="20"/>
        </w:rPr>
      </w:pPr>
      <w:r w:rsidRPr="00EA3350">
        <w:rPr>
          <w:rFonts w:ascii="Arial" w:hAnsi="Arial" w:cs="Arial"/>
          <w:bCs/>
          <w:sz w:val="20"/>
          <w:szCs w:val="20"/>
        </w:rPr>
        <w:t xml:space="preserve">Zamawiający, stosownie do art. 139 </w:t>
      </w:r>
      <w:r>
        <w:rPr>
          <w:rFonts w:ascii="Arial" w:hAnsi="Arial" w:cs="Arial"/>
          <w:bCs/>
          <w:sz w:val="20"/>
          <w:szCs w:val="20"/>
        </w:rPr>
        <w:t>PZP</w:t>
      </w:r>
      <w:r w:rsidRPr="00EA3350">
        <w:rPr>
          <w:rFonts w:ascii="Arial" w:hAnsi="Arial" w:cs="Arial"/>
          <w:bCs/>
          <w:sz w:val="20"/>
          <w:szCs w:val="20"/>
        </w:rPr>
        <w:t xml:space="preserve">, najpierw dokona badania i oceny ofert, a następnie dokona kwalifikacji podmiotowej Wykonawcy, którego oferta została najwyżej oceniona, w zakresie braku podstaw wykluczenia oraz spełnienia warunków udziału w postępowaniu. </w:t>
      </w:r>
    </w:p>
    <w:p w14:paraId="376C6DFE" w14:textId="77777777" w:rsidR="00E61522" w:rsidRDefault="00E61522" w:rsidP="005A4EB5">
      <w:pPr>
        <w:numPr>
          <w:ilvl w:val="0"/>
          <w:numId w:val="3"/>
        </w:numPr>
        <w:tabs>
          <w:tab w:val="clear" w:pos="1060"/>
        </w:tabs>
        <w:suppressAutoHyphens w:val="0"/>
        <w:ind w:left="709" w:hanging="283"/>
        <w:jc w:val="both"/>
        <w:rPr>
          <w:rFonts w:ascii="Arial" w:hAnsi="Arial" w:cs="Arial"/>
          <w:bCs/>
          <w:sz w:val="20"/>
          <w:szCs w:val="20"/>
        </w:rPr>
      </w:pPr>
      <w:r w:rsidRPr="00EA3350">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55C470AE" w14:textId="77777777" w:rsidR="00E61522" w:rsidRDefault="00E61522" w:rsidP="005A4EB5">
      <w:pPr>
        <w:numPr>
          <w:ilvl w:val="0"/>
          <w:numId w:val="3"/>
        </w:numPr>
        <w:tabs>
          <w:tab w:val="clear" w:pos="1060"/>
        </w:tabs>
        <w:suppressAutoHyphens w:val="0"/>
        <w:ind w:left="709" w:hanging="425"/>
        <w:jc w:val="both"/>
        <w:rPr>
          <w:rFonts w:ascii="Arial" w:hAnsi="Arial" w:cs="Arial"/>
          <w:bCs/>
          <w:sz w:val="20"/>
          <w:szCs w:val="20"/>
        </w:rPr>
      </w:pPr>
      <w:r w:rsidRPr="00EA3350">
        <w:rPr>
          <w:rFonts w:ascii="Arial" w:hAnsi="Arial" w:cs="Arial"/>
          <w:bCs/>
          <w:sz w:val="20"/>
          <w:szCs w:val="20"/>
        </w:rPr>
        <w:t xml:space="preserve">Wszelka komunikacja między Zamawiającym a Wykonawcami, w tym składanie ofert, wymiana informacji oraz przekazywanie dokumentów lub oświadczeń odbywa się przy użyciu środków komunikacji elektronicznej za pośrednictwem platformy przetargowej </w:t>
      </w:r>
      <w:r w:rsidRPr="00DF73B1">
        <w:rPr>
          <w:rFonts w:ascii="Arial" w:hAnsi="Arial" w:cs="Arial"/>
          <w:bCs/>
          <w:sz w:val="20"/>
          <w:szCs w:val="20"/>
        </w:rPr>
        <w:t xml:space="preserve">Elektroniczny Formularz Ofertowy </w:t>
      </w:r>
      <w:r w:rsidRPr="00EA3350">
        <w:rPr>
          <w:rFonts w:ascii="Arial" w:hAnsi="Arial" w:cs="Arial"/>
          <w:bCs/>
          <w:sz w:val="20"/>
          <w:szCs w:val="20"/>
        </w:rPr>
        <w:t xml:space="preserve">dostępnej pod adresem: </w:t>
      </w:r>
      <w:hyperlink r:id="rId12" w:history="1">
        <w:r w:rsidRPr="00255238">
          <w:rPr>
            <w:rFonts w:ascii="Arial" w:hAnsi="Arial" w:cs="Arial"/>
            <w:b/>
            <w:bCs/>
            <w:iCs/>
            <w:color w:val="0000FF"/>
            <w:sz w:val="20"/>
            <w:szCs w:val="20"/>
            <w:u w:val="single"/>
            <w:lang w:eastAsia="pl-PL"/>
          </w:rPr>
          <w:t>https://efo.coig.biz/</w:t>
        </w:r>
      </w:hyperlink>
      <w:r w:rsidRPr="00255238">
        <w:rPr>
          <w:rFonts w:ascii="Arial" w:hAnsi="Arial" w:cs="Arial"/>
          <w:bCs/>
          <w:iCs/>
          <w:sz w:val="20"/>
          <w:szCs w:val="20"/>
          <w:lang w:eastAsia="pl-PL"/>
        </w:rPr>
        <w:t xml:space="preserve"> </w:t>
      </w:r>
      <w:r w:rsidRPr="00EA3350">
        <w:rPr>
          <w:rFonts w:ascii="Arial" w:hAnsi="Arial" w:cs="Arial"/>
          <w:bCs/>
          <w:sz w:val="20"/>
          <w:szCs w:val="20"/>
        </w:rPr>
        <w:t xml:space="preserve">(dalej </w:t>
      </w:r>
      <w:r w:rsidRPr="006540B2">
        <w:rPr>
          <w:rFonts w:ascii="Arial" w:hAnsi="Arial" w:cs="Arial"/>
          <w:b/>
          <w:sz w:val="20"/>
          <w:szCs w:val="20"/>
        </w:rPr>
        <w:t>„Platforma“</w:t>
      </w:r>
      <w:r w:rsidRPr="00EA3350">
        <w:rPr>
          <w:rFonts w:ascii="Arial" w:hAnsi="Arial" w:cs="Arial"/>
          <w:bCs/>
          <w:sz w:val="20"/>
          <w:szCs w:val="20"/>
        </w:rPr>
        <w:t>).</w:t>
      </w:r>
    </w:p>
    <w:p w14:paraId="6C23A105" w14:textId="448600DB" w:rsidR="00E61522" w:rsidRPr="001A4613" w:rsidRDefault="00E61522" w:rsidP="005A4EB5">
      <w:pPr>
        <w:numPr>
          <w:ilvl w:val="0"/>
          <w:numId w:val="3"/>
        </w:numPr>
        <w:tabs>
          <w:tab w:val="clear" w:pos="1060"/>
        </w:tabs>
        <w:suppressAutoHyphens w:val="0"/>
        <w:ind w:left="709" w:hanging="425"/>
        <w:jc w:val="both"/>
        <w:rPr>
          <w:rFonts w:ascii="Arial" w:hAnsi="Arial" w:cs="Arial"/>
          <w:sz w:val="20"/>
          <w:szCs w:val="20"/>
        </w:rPr>
      </w:pPr>
      <w:r w:rsidRPr="001A4613">
        <w:rPr>
          <w:rFonts w:ascii="Arial" w:hAnsi="Arial" w:cs="Arial"/>
          <w:sz w:val="20"/>
          <w:szCs w:val="20"/>
        </w:rPr>
        <w:t xml:space="preserve">Zgodnie z art. 95 ust. 1 PZP, Zamawiający wymaga zatrudnienia przez Wykonawcę lub Podwykonawcę, na podstawie umowy o pracę pracowników wykonujących czynności w zakresie realizacji zamówienia tj. </w:t>
      </w:r>
      <w:r w:rsidRPr="001A4613">
        <w:rPr>
          <w:rFonts w:ascii="Arial" w:hAnsi="Arial" w:cs="Arial"/>
          <w:bCs/>
          <w:sz w:val="20"/>
          <w:szCs w:val="20"/>
        </w:rPr>
        <w:t>pracowników zatrudnionych na następujących stanowiskach</w:t>
      </w:r>
      <w:r w:rsidRPr="001A4613">
        <w:rPr>
          <w:rFonts w:ascii="Arial" w:hAnsi="Arial" w:cs="Arial"/>
          <w:sz w:val="20"/>
          <w:szCs w:val="20"/>
        </w:rPr>
        <w:t>:</w:t>
      </w:r>
      <w:r w:rsidR="001A4613" w:rsidRPr="001A4613">
        <w:rPr>
          <w:rFonts w:ascii="Arial" w:hAnsi="Arial" w:cs="Arial"/>
          <w:sz w:val="20"/>
          <w:szCs w:val="20"/>
        </w:rPr>
        <w:t xml:space="preserve"> kwalifikowany pracownik ochrony fizycznej  i pracownik ochrony</w:t>
      </w:r>
      <w:r w:rsidRPr="001A4613">
        <w:rPr>
          <w:rFonts w:ascii="Arial" w:hAnsi="Arial" w:cs="Arial"/>
          <w:sz w:val="20"/>
          <w:szCs w:val="20"/>
        </w:rPr>
        <w:t xml:space="preserve">, jeżeli wykonanie tych czynności polega na wykonywaniu pracy w sposób określony w art. 22 § 1 ustawy z dnia 26 czerwca 1974 r. – Kodeks pracy </w:t>
      </w:r>
      <w:proofErr w:type="spellStart"/>
      <w:r w:rsidRPr="001A4613">
        <w:rPr>
          <w:rFonts w:ascii="Arial" w:hAnsi="Arial" w:cs="Arial"/>
          <w:sz w:val="20"/>
          <w:szCs w:val="20"/>
        </w:rPr>
        <w:t>t.j</w:t>
      </w:r>
      <w:proofErr w:type="spellEnd"/>
      <w:r w:rsidRPr="001A4613">
        <w:rPr>
          <w:rFonts w:ascii="Arial" w:hAnsi="Arial" w:cs="Arial"/>
          <w:sz w:val="20"/>
          <w:szCs w:val="20"/>
        </w:rPr>
        <w:t xml:space="preserve">. Dz.U. z 2023 r. poz. 1465 z </w:t>
      </w:r>
      <w:proofErr w:type="spellStart"/>
      <w:r w:rsidRPr="001A4613">
        <w:rPr>
          <w:rFonts w:ascii="Arial" w:hAnsi="Arial" w:cs="Arial"/>
          <w:sz w:val="20"/>
          <w:szCs w:val="20"/>
        </w:rPr>
        <w:t>późn</w:t>
      </w:r>
      <w:proofErr w:type="spellEnd"/>
      <w:r w:rsidRPr="001A4613">
        <w:rPr>
          <w:rFonts w:ascii="Arial" w:hAnsi="Arial" w:cs="Arial"/>
          <w:sz w:val="20"/>
          <w:szCs w:val="20"/>
        </w:rPr>
        <w:t xml:space="preserve">. zm.). Zamawiający po podpisaniu umowy jak i w trakcie jej realizacji uprawniony jest </w:t>
      </w:r>
      <w:r w:rsidR="00EC124F" w:rsidRPr="001A4613">
        <w:rPr>
          <w:rFonts w:ascii="Arial" w:hAnsi="Arial" w:cs="Arial"/>
          <w:sz w:val="20"/>
          <w:szCs w:val="20"/>
        </w:rPr>
        <w:t xml:space="preserve"> </w:t>
      </w:r>
      <w:r w:rsidRPr="001A4613">
        <w:rPr>
          <w:rFonts w:ascii="Arial" w:hAnsi="Arial" w:cs="Arial"/>
          <w:sz w:val="20"/>
          <w:szCs w:val="20"/>
        </w:rPr>
        <w:t>do wykonywania czynności kontrolnych wobec Wykonawcy odnośnie spełniania przez Wykonawcę lub Podwykonawcę wymogu zatrudnienia na podstawie umowy o pracę osób wykonujących wskazane powyżej czynności. Zamawiający uprawniony jest w weryfikacji ww. wymogu w sposób wskazany</w:t>
      </w:r>
      <w:r w:rsidR="00EC124F" w:rsidRPr="001A4613">
        <w:rPr>
          <w:rFonts w:ascii="Arial" w:hAnsi="Arial" w:cs="Arial"/>
          <w:sz w:val="20"/>
          <w:szCs w:val="20"/>
        </w:rPr>
        <w:t xml:space="preserve"> </w:t>
      </w:r>
      <w:r w:rsidRPr="001A4613">
        <w:rPr>
          <w:rFonts w:ascii="Arial" w:hAnsi="Arial" w:cs="Arial"/>
          <w:sz w:val="20"/>
          <w:szCs w:val="20"/>
        </w:rPr>
        <w:t xml:space="preserve">w </w:t>
      </w:r>
      <w:r w:rsidRPr="00B531C6">
        <w:rPr>
          <w:rFonts w:ascii="Arial" w:hAnsi="Arial" w:cs="Arial"/>
          <w:sz w:val="20"/>
          <w:szCs w:val="20"/>
        </w:rPr>
        <w:t>Załączniku nr 8 do SWZ.</w:t>
      </w:r>
      <w:r w:rsidRPr="001A4613">
        <w:rPr>
          <w:rFonts w:ascii="Arial" w:hAnsi="Arial" w:cs="Arial"/>
          <w:sz w:val="20"/>
          <w:szCs w:val="20"/>
        </w:rPr>
        <w:t xml:space="preserve"> </w:t>
      </w:r>
    </w:p>
    <w:p w14:paraId="2DE5268B" w14:textId="77777777" w:rsidR="00E61522" w:rsidRDefault="00E61522" w:rsidP="005A4EB5">
      <w:pPr>
        <w:numPr>
          <w:ilvl w:val="0"/>
          <w:numId w:val="3"/>
        </w:numPr>
        <w:shd w:val="clear" w:color="auto" w:fill="FFFFFF"/>
        <w:tabs>
          <w:tab w:val="clear" w:pos="1060"/>
        </w:tabs>
        <w:suppressAutoHyphens w:val="0"/>
        <w:ind w:left="709" w:hanging="425"/>
        <w:jc w:val="both"/>
        <w:rPr>
          <w:rFonts w:ascii="Arial" w:hAnsi="Arial" w:cs="Arial"/>
          <w:bCs/>
          <w:sz w:val="20"/>
          <w:szCs w:val="20"/>
        </w:rPr>
      </w:pPr>
      <w:r w:rsidRPr="00275379">
        <w:rPr>
          <w:rFonts w:ascii="Arial" w:hAnsi="Arial" w:cs="Arial"/>
          <w:sz w:val="20"/>
          <w:szCs w:val="20"/>
        </w:rPr>
        <w:t xml:space="preserve">Zamawiający informuje, że zgodnie z art. 257 </w:t>
      </w:r>
      <w:r>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2DA1A85B" w14:textId="77777777" w:rsidR="00E61522" w:rsidRDefault="00E61522" w:rsidP="00EC124F">
      <w:pPr>
        <w:suppressAutoHyphens w:val="0"/>
        <w:jc w:val="both"/>
        <w:rPr>
          <w:rFonts w:ascii="Arial" w:hAnsi="Arial" w:cs="Arial"/>
          <w:b/>
          <w:sz w:val="20"/>
          <w:szCs w:val="20"/>
        </w:rPr>
      </w:pPr>
    </w:p>
    <w:p w14:paraId="5481FD24" w14:textId="77777777" w:rsidR="00BC5342" w:rsidRDefault="001747FB" w:rsidP="005A4EB5">
      <w:pPr>
        <w:numPr>
          <w:ilvl w:val="0"/>
          <w:numId w:val="4"/>
        </w:numPr>
        <w:suppressAutoHyphens w:val="0"/>
        <w:spacing w:line="360" w:lineRule="auto"/>
        <w:ind w:left="426" w:hanging="426"/>
        <w:jc w:val="both"/>
        <w:rPr>
          <w:rFonts w:ascii="Arial" w:hAnsi="Arial" w:cs="Arial"/>
          <w:b/>
          <w:sz w:val="20"/>
          <w:szCs w:val="20"/>
        </w:rPr>
      </w:pPr>
      <w:r w:rsidRPr="00E61522">
        <w:rPr>
          <w:rFonts w:ascii="Arial" w:hAnsi="Arial" w:cs="Arial"/>
          <w:b/>
          <w:sz w:val="20"/>
          <w:szCs w:val="20"/>
        </w:rPr>
        <w:t>OPIS PRZEDMIOTU ZAMÓWIENIA</w:t>
      </w:r>
    </w:p>
    <w:p w14:paraId="4B5AA6DF" w14:textId="77777777" w:rsidR="00EC124F" w:rsidRDefault="00EC124F" w:rsidP="00EC124F">
      <w:pPr>
        <w:numPr>
          <w:ilvl w:val="0"/>
          <w:numId w:val="2"/>
        </w:numPr>
        <w:tabs>
          <w:tab w:val="clear" w:pos="880"/>
        </w:tabs>
        <w:spacing w:line="276" w:lineRule="auto"/>
        <w:ind w:left="709" w:hanging="283"/>
        <w:jc w:val="both"/>
        <w:rPr>
          <w:rFonts w:ascii="Arial" w:hAnsi="Arial" w:cs="Arial"/>
          <w:sz w:val="20"/>
          <w:szCs w:val="20"/>
        </w:rPr>
      </w:pPr>
      <w:r w:rsidRPr="00F36D9E">
        <w:rPr>
          <w:rFonts w:ascii="Arial" w:hAnsi="Arial" w:cs="Arial"/>
          <w:sz w:val="20"/>
          <w:szCs w:val="20"/>
        </w:rPr>
        <w:t xml:space="preserve">Przedmiotem zamówienia jest:  </w:t>
      </w:r>
    </w:p>
    <w:p w14:paraId="6FC08BBB" w14:textId="049FD160" w:rsidR="00EC124F" w:rsidRPr="00AF6246" w:rsidRDefault="00EC124F" w:rsidP="006124D9">
      <w:pPr>
        <w:spacing w:after="120"/>
        <w:ind w:left="709"/>
        <w:jc w:val="both"/>
        <w:rPr>
          <w:rFonts w:ascii="Arial" w:hAnsi="Arial" w:cs="Arial"/>
          <w:b/>
          <w:bCs/>
          <w:color w:val="000000"/>
          <w:sz w:val="20"/>
          <w:szCs w:val="20"/>
        </w:rPr>
      </w:pPr>
      <w:bookmarkStart w:id="0" w:name="_Hlk160012889"/>
      <w:r w:rsidRPr="00EC124F">
        <w:rPr>
          <w:rFonts w:ascii="Arial" w:hAnsi="Arial" w:cs="Arial"/>
          <w:b/>
          <w:sz w:val="20"/>
          <w:szCs w:val="20"/>
        </w:rPr>
        <w:t>Kompleksowe świadczenie usług ochrony osób i mienia obszarów, obiektów i urządzeń WĘGLOKOKS KRAJ S.A. KWK ,,Bobrek" przez specjalistyczne uzbrojone formacje ochronne.</w:t>
      </w:r>
    </w:p>
    <w:bookmarkEnd w:id="0"/>
    <w:p w14:paraId="48BD7327" w14:textId="77777777" w:rsidR="00EC124F" w:rsidRDefault="00EC124F" w:rsidP="00EC124F">
      <w:pPr>
        <w:numPr>
          <w:ilvl w:val="0"/>
          <w:numId w:val="2"/>
        </w:numPr>
        <w:tabs>
          <w:tab w:val="clear" w:pos="880"/>
        </w:tabs>
        <w:ind w:left="709" w:hanging="283"/>
        <w:jc w:val="both"/>
        <w:rPr>
          <w:rFonts w:ascii="Arial" w:hAnsi="Arial" w:cs="Arial"/>
          <w:sz w:val="20"/>
          <w:szCs w:val="20"/>
        </w:rPr>
      </w:pPr>
      <w:r w:rsidRPr="0029661D">
        <w:rPr>
          <w:rFonts w:ascii="Arial" w:hAnsi="Arial" w:cs="Arial"/>
          <w:sz w:val="20"/>
          <w:szCs w:val="20"/>
        </w:rPr>
        <w:t xml:space="preserve">Szczegółowy </w:t>
      </w:r>
      <w:r>
        <w:rPr>
          <w:rFonts w:ascii="Arial" w:hAnsi="Arial" w:cs="Arial"/>
          <w:sz w:val="20"/>
          <w:szCs w:val="20"/>
        </w:rPr>
        <w:t>opis przedmiotu</w:t>
      </w:r>
      <w:r w:rsidRPr="0029661D">
        <w:rPr>
          <w:rFonts w:ascii="Arial" w:hAnsi="Arial" w:cs="Arial"/>
          <w:sz w:val="20"/>
          <w:szCs w:val="20"/>
        </w:rPr>
        <w:t xml:space="preserve"> zamówienia</w:t>
      </w:r>
      <w:r>
        <w:rPr>
          <w:rFonts w:ascii="Arial" w:hAnsi="Arial" w:cs="Arial"/>
          <w:sz w:val="20"/>
          <w:szCs w:val="20"/>
        </w:rPr>
        <w:t xml:space="preserve">, w tym </w:t>
      </w:r>
      <w:r w:rsidRPr="0029661D">
        <w:rPr>
          <w:rFonts w:ascii="Arial" w:hAnsi="Arial" w:cs="Arial"/>
          <w:sz w:val="20"/>
          <w:szCs w:val="20"/>
        </w:rPr>
        <w:t>wymagania prawne i techniczno-użytkowe określono</w:t>
      </w:r>
      <w:r>
        <w:rPr>
          <w:rFonts w:ascii="Arial" w:hAnsi="Arial" w:cs="Arial"/>
          <w:sz w:val="20"/>
          <w:szCs w:val="20"/>
        </w:rPr>
        <w:t xml:space="preserve"> </w:t>
      </w:r>
      <w:r w:rsidRPr="0029661D">
        <w:rPr>
          <w:rFonts w:ascii="Arial" w:hAnsi="Arial" w:cs="Arial"/>
          <w:sz w:val="20"/>
          <w:szCs w:val="20"/>
        </w:rPr>
        <w:t>w </w:t>
      </w:r>
      <w:r w:rsidRPr="0029661D">
        <w:rPr>
          <w:rFonts w:ascii="Arial" w:hAnsi="Arial" w:cs="Arial"/>
          <w:b/>
          <w:sz w:val="20"/>
          <w:szCs w:val="20"/>
        </w:rPr>
        <w:t>Załączniku nr 1</w:t>
      </w:r>
      <w:r w:rsidRPr="0029661D">
        <w:rPr>
          <w:rFonts w:ascii="Arial" w:hAnsi="Arial" w:cs="Arial"/>
          <w:sz w:val="20"/>
          <w:szCs w:val="20"/>
        </w:rPr>
        <w:t xml:space="preserve"> </w:t>
      </w:r>
      <w:r w:rsidRPr="004A1464">
        <w:rPr>
          <w:rFonts w:ascii="Arial" w:hAnsi="Arial" w:cs="Arial"/>
          <w:b/>
          <w:bCs/>
          <w:sz w:val="20"/>
          <w:szCs w:val="20"/>
        </w:rPr>
        <w:t>do SWZ</w:t>
      </w:r>
      <w:r w:rsidRPr="0029661D">
        <w:rPr>
          <w:rFonts w:ascii="Arial" w:hAnsi="Arial" w:cs="Arial"/>
          <w:sz w:val="20"/>
          <w:szCs w:val="20"/>
        </w:rPr>
        <w:t>.</w:t>
      </w:r>
    </w:p>
    <w:p w14:paraId="26F78080" w14:textId="77777777" w:rsidR="00EC124F" w:rsidRPr="00FB41A2" w:rsidRDefault="00EC124F" w:rsidP="00EC124F">
      <w:pPr>
        <w:numPr>
          <w:ilvl w:val="0"/>
          <w:numId w:val="2"/>
        </w:numPr>
        <w:tabs>
          <w:tab w:val="clear" w:pos="880"/>
        </w:tabs>
        <w:ind w:left="709" w:hanging="283"/>
        <w:jc w:val="both"/>
        <w:rPr>
          <w:rFonts w:ascii="Arial" w:hAnsi="Arial" w:cs="Arial"/>
          <w:sz w:val="20"/>
          <w:szCs w:val="20"/>
        </w:rPr>
      </w:pPr>
      <w:r w:rsidRPr="00FB41A2">
        <w:rPr>
          <w:rFonts w:ascii="Arial" w:hAnsi="Arial" w:cs="Arial"/>
          <w:sz w:val="20"/>
          <w:szCs w:val="20"/>
        </w:rPr>
        <w:t>Wspólny słownik zamówień (CPV)</w:t>
      </w:r>
    </w:p>
    <w:p w14:paraId="00098678" w14:textId="0AF3B9A6" w:rsidR="00EC124F" w:rsidRDefault="00EC124F" w:rsidP="00EC124F">
      <w:pPr>
        <w:ind w:left="709"/>
        <w:jc w:val="both"/>
        <w:rPr>
          <w:rFonts w:ascii="Arial" w:hAnsi="Arial" w:cs="Arial"/>
          <w:b/>
          <w:bCs/>
          <w:sz w:val="20"/>
          <w:szCs w:val="20"/>
        </w:rPr>
      </w:pPr>
      <w:r w:rsidRPr="00DF73B1">
        <w:rPr>
          <w:rFonts w:ascii="Arial" w:hAnsi="Arial" w:cs="Arial"/>
          <w:sz w:val="20"/>
          <w:szCs w:val="20"/>
        </w:rPr>
        <w:t xml:space="preserve">Kody CPV: </w:t>
      </w:r>
      <w:r>
        <w:rPr>
          <w:rFonts w:ascii="Arial" w:hAnsi="Arial" w:cs="Arial"/>
          <w:b/>
          <w:bCs/>
          <w:sz w:val="20"/>
          <w:szCs w:val="20"/>
        </w:rPr>
        <w:t>79700000-1 Usługi detektywistyczne i ochroniarskie</w:t>
      </w:r>
    </w:p>
    <w:p w14:paraId="3B22FAEF" w14:textId="2011E2D6" w:rsidR="00EC124F" w:rsidRPr="00E35E96" w:rsidRDefault="00EC124F" w:rsidP="00EC124F">
      <w:pPr>
        <w:spacing w:line="360" w:lineRule="auto"/>
        <w:ind w:left="1701"/>
        <w:jc w:val="both"/>
        <w:rPr>
          <w:rFonts w:ascii="Arial" w:hAnsi="Arial" w:cs="Arial"/>
          <w:sz w:val="20"/>
          <w:szCs w:val="20"/>
        </w:rPr>
      </w:pPr>
      <w:r>
        <w:rPr>
          <w:rFonts w:ascii="Arial" w:hAnsi="Arial" w:cs="Arial"/>
          <w:b/>
          <w:bCs/>
          <w:sz w:val="20"/>
          <w:szCs w:val="20"/>
        </w:rPr>
        <w:t xml:space="preserve"> </w:t>
      </w:r>
      <w:r w:rsidRPr="00EC124F">
        <w:rPr>
          <w:rFonts w:ascii="Arial" w:hAnsi="Arial" w:cs="Arial"/>
          <w:b/>
          <w:bCs/>
          <w:sz w:val="20"/>
          <w:szCs w:val="20"/>
        </w:rPr>
        <w:t>797</w:t>
      </w:r>
      <w:r>
        <w:rPr>
          <w:rFonts w:ascii="Arial" w:hAnsi="Arial" w:cs="Arial"/>
          <w:b/>
          <w:bCs/>
          <w:sz w:val="20"/>
          <w:szCs w:val="20"/>
        </w:rPr>
        <w:t>1</w:t>
      </w:r>
      <w:r w:rsidRPr="00EC124F">
        <w:rPr>
          <w:rFonts w:ascii="Arial" w:hAnsi="Arial" w:cs="Arial"/>
          <w:b/>
          <w:bCs/>
          <w:sz w:val="20"/>
          <w:szCs w:val="20"/>
        </w:rPr>
        <w:t>0000-</w:t>
      </w:r>
      <w:r>
        <w:rPr>
          <w:rFonts w:ascii="Arial" w:hAnsi="Arial" w:cs="Arial"/>
          <w:b/>
          <w:bCs/>
          <w:sz w:val="20"/>
          <w:szCs w:val="20"/>
        </w:rPr>
        <w:t>4</w:t>
      </w:r>
      <w:r w:rsidRPr="00EC124F">
        <w:rPr>
          <w:rFonts w:ascii="Arial" w:hAnsi="Arial" w:cs="Arial"/>
          <w:b/>
          <w:bCs/>
          <w:sz w:val="20"/>
          <w:szCs w:val="20"/>
        </w:rPr>
        <w:t xml:space="preserve"> Usługi ochroniarskie</w:t>
      </w:r>
    </w:p>
    <w:p w14:paraId="08786684" w14:textId="77777777" w:rsidR="00EC124F" w:rsidRPr="00985FAF" w:rsidRDefault="00EC124F" w:rsidP="00EC124F">
      <w:pPr>
        <w:numPr>
          <w:ilvl w:val="0"/>
          <w:numId w:val="2"/>
        </w:numPr>
        <w:tabs>
          <w:tab w:val="clear" w:pos="880"/>
        </w:tabs>
        <w:ind w:left="709" w:hanging="283"/>
        <w:jc w:val="both"/>
        <w:rPr>
          <w:rFonts w:ascii="Arial" w:hAnsi="Arial" w:cs="Arial"/>
          <w:sz w:val="20"/>
          <w:szCs w:val="20"/>
        </w:rPr>
      </w:pPr>
      <w:r w:rsidRPr="00985FAF">
        <w:rPr>
          <w:rFonts w:ascii="Arial" w:hAnsi="Arial" w:cs="Arial"/>
          <w:sz w:val="20"/>
          <w:szCs w:val="20"/>
        </w:rPr>
        <w:lastRenderedPageBreak/>
        <w:t xml:space="preserve">Ilekroć w SWZ zostało wskazane pochodzenie (marka, znak towarowy, producent, dostawca) materiałów lub wskazano normy, oceny techniczne, specyfikacje techniczne bądź systemy referencji technicznych, </w:t>
      </w:r>
      <w:r w:rsidRPr="00985FAF">
        <w:rPr>
          <w:rFonts w:ascii="Arial" w:hAnsi="Arial" w:cs="Arial"/>
          <w:sz w:val="20"/>
          <w:szCs w:val="20"/>
        </w:rPr>
        <w:br/>
        <w:t>o których mowa w art. 101 ust. 1 pkt 2 i ust. 3 PZP, Zamawiający dopuszcza oferowanie materiałów lub rozwiązań „równoważnych” pod względem parametrów technicznych, użytkowych oraz eksploatacyjnych, pod warunkiem spełnienia minimalnych parametrów określonych w SWZ.</w:t>
      </w:r>
    </w:p>
    <w:p w14:paraId="0E017CEC" w14:textId="77777777" w:rsidR="00EC124F" w:rsidRPr="00985FAF" w:rsidRDefault="00EC124F" w:rsidP="00EC124F">
      <w:pPr>
        <w:numPr>
          <w:ilvl w:val="0"/>
          <w:numId w:val="2"/>
        </w:numPr>
        <w:tabs>
          <w:tab w:val="clear" w:pos="880"/>
        </w:tabs>
        <w:ind w:left="709" w:hanging="283"/>
        <w:jc w:val="both"/>
        <w:rPr>
          <w:rFonts w:ascii="Arial" w:hAnsi="Arial" w:cs="Arial"/>
          <w:sz w:val="20"/>
          <w:szCs w:val="20"/>
        </w:rPr>
      </w:pPr>
      <w:r w:rsidRPr="00985FAF">
        <w:rPr>
          <w:rFonts w:ascii="Arial" w:hAnsi="Arial" w:cs="Arial"/>
          <w:sz w:val="20"/>
          <w:szCs w:val="20"/>
        </w:rPr>
        <w:t xml:space="preserve">Zgodnie z art. 101 ust. 5 PZP, Wykonawca, który powołuje się na rozwiązania równoważne opisywanym przez Zamawiającego, jest obowiązany udowodnić w ofercie, że proponowane rozwiązania </w:t>
      </w:r>
      <w:r w:rsidRPr="00985FAF">
        <w:rPr>
          <w:rFonts w:ascii="Arial" w:hAnsi="Arial" w:cs="Arial"/>
          <w:sz w:val="20"/>
          <w:szCs w:val="20"/>
        </w:rPr>
        <w:br/>
        <w:t>w równoważnym stopniu spełniają wymagania określone w SWZ.</w:t>
      </w:r>
    </w:p>
    <w:p w14:paraId="6A2215E2" w14:textId="1345FF2C" w:rsidR="00EC124F" w:rsidRPr="007914D8" w:rsidRDefault="00EC124F" w:rsidP="00EC124F">
      <w:pPr>
        <w:numPr>
          <w:ilvl w:val="0"/>
          <w:numId w:val="2"/>
        </w:numPr>
        <w:tabs>
          <w:tab w:val="clear" w:pos="880"/>
        </w:tabs>
        <w:ind w:left="709" w:hanging="283"/>
        <w:jc w:val="both"/>
        <w:rPr>
          <w:rFonts w:ascii="Arial" w:hAnsi="Arial" w:cs="Arial"/>
          <w:sz w:val="20"/>
          <w:szCs w:val="20"/>
        </w:rPr>
      </w:pPr>
      <w:r w:rsidRPr="007914D8">
        <w:rPr>
          <w:rFonts w:ascii="Arial" w:hAnsi="Arial" w:cs="Arial"/>
          <w:sz w:val="20"/>
          <w:szCs w:val="20"/>
        </w:rPr>
        <w:t xml:space="preserve">Zamawiający dopuszcza na etapie realizacji zamówienia rozwiązania równoważnego w stosunku </w:t>
      </w:r>
      <w:r w:rsidR="00D61C07">
        <w:rPr>
          <w:rFonts w:ascii="Arial" w:hAnsi="Arial" w:cs="Arial"/>
          <w:sz w:val="20"/>
          <w:szCs w:val="20"/>
        </w:rPr>
        <w:t xml:space="preserve">                       </w:t>
      </w:r>
      <w:r w:rsidRPr="007914D8">
        <w:rPr>
          <w:rFonts w:ascii="Arial" w:hAnsi="Arial" w:cs="Arial"/>
          <w:sz w:val="20"/>
          <w:szCs w:val="20"/>
        </w:rPr>
        <w:t xml:space="preserve">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w:t>
      </w:r>
      <w:r w:rsidR="00D61C07">
        <w:rPr>
          <w:rFonts w:ascii="Arial" w:hAnsi="Arial" w:cs="Arial"/>
          <w:sz w:val="20"/>
          <w:szCs w:val="20"/>
        </w:rPr>
        <w:t xml:space="preserve">                      </w:t>
      </w:r>
      <w:r w:rsidRPr="007914D8">
        <w:rPr>
          <w:rFonts w:ascii="Arial" w:hAnsi="Arial" w:cs="Arial"/>
          <w:sz w:val="20"/>
          <w:szCs w:val="20"/>
        </w:rPr>
        <w:t>Do realizacji robót mogą być stosowane urządzenia lub wyroby równoważne o minimalnych parametrach technicznych jak wskazane w SWZ.</w:t>
      </w:r>
    </w:p>
    <w:p w14:paraId="24213BCF" w14:textId="21712D3A" w:rsidR="00EC124F" w:rsidRPr="00985FAF" w:rsidRDefault="00EC124F" w:rsidP="008B6933">
      <w:pPr>
        <w:numPr>
          <w:ilvl w:val="0"/>
          <w:numId w:val="2"/>
        </w:numPr>
        <w:tabs>
          <w:tab w:val="clear" w:pos="880"/>
        </w:tabs>
        <w:ind w:left="709" w:hanging="283"/>
        <w:jc w:val="both"/>
        <w:rPr>
          <w:rFonts w:ascii="Arial" w:hAnsi="Arial" w:cs="Arial"/>
          <w:sz w:val="20"/>
          <w:szCs w:val="20"/>
        </w:rPr>
      </w:pPr>
      <w:r w:rsidRPr="00985FAF">
        <w:rPr>
          <w:rFonts w:ascii="Arial" w:hAnsi="Arial" w:cs="Arial"/>
          <w:sz w:val="20"/>
          <w:szCs w:val="20"/>
        </w:rPr>
        <w:t>Ilekroć w SWZ podane są konkretne urządzenia lub wyroby oraz ich producenci, należy traktować je jako przykładowe.</w:t>
      </w:r>
    </w:p>
    <w:p w14:paraId="6585AC6B" w14:textId="77777777" w:rsidR="00EC124F" w:rsidRDefault="00EC124F" w:rsidP="00EC124F">
      <w:pPr>
        <w:suppressAutoHyphens w:val="0"/>
        <w:jc w:val="both"/>
        <w:rPr>
          <w:rFonts w:ascii="Arial" w:hAnsi="Arial" w:cs="Arial"/>
          <w:b/>
          <w:sz w:val="20"/>
          <w:szCs w:val="20"/>
        </w:rPr>
      </w:pPr>
    </w:p>
    <w:p w14:paraId="7844D76E" w14:textId="77777777" w:rsidR="00792814" w:rsidRDefault="00792814" w:rsidP="005A4EB5">
      <w:pPr>
        <w:numPr>
          <w:ilvl w:val="0"/>
          <w:numId w:val="4"/>
        </w:numPr>
        <w:suppressAutoHyphens w:val="0"/>
        <w:spacing w:line="360" w:lineRule="auto"/>
        <w:ind w:left="426" w:hanging="426"/>
        <w:jc w:val="both"/>
        <w:rPr>
          <w:rFonts w:ascii="Arial" w:hAnsi="Arial" w:cs="Arial"/>
          <w:b/>
          <w:sz w:val="20"/>
          <w:szCs w:val="20"/>
        </w:rPr>
      </w:pPr>
      <w:r w:rsidRPr="00EC124F">
        <w:rPr>
          <w:rFonts w:ascii="Arial" w:hAnsi="Arial" w:cs="Arial"/>
          <w:b/>
          <w:sz w:val="20"/>
          <w:szCs w:val="20"/>
        </w:rPr>
        <w:t>TERMIN I MIEJSCE WYKONANIA ZAMÓWIENIA</w:t>
      </w:r>
    </w:p>
    <w:p w14:paraId="77ED06A2" w14:textId="56D788B4" w:rsidR="008B6933" w:rsidRPr="009E6576" w:rsidRDefault="008B6933" w:rsidP="005A4EB5">
      <w:pPr>
        <w:numPr>
          <w:ilvl w:val="0"/>
          <w:numId w:val="8"/>
        </w:numPr>
        <w:tabs>
          <w:tab w:val="clear" w:pos="880"/>
        </w:tabs>
        <w:ind w:left="709" w:hanging="283"/>
        <w:jc w:val="both"/>
        <w:rPr>
          <w:rFonts w:ascii="Arial" w:hAnsi="Arial" w:cs="Arial"/>
          <w:sz w:val="20"/>
          <w:szCs w:val="20"/>
        </w:rPr>
      </w:pPr>
      <w:r w:rsidRPr="00FD749B">
        <w:rPr>
          <w:rFonts w:ascii="Arial" w:hAnsi="Arial" w:cs="Arial"/>
          <w:sz w:val="20"/>
          <w:szCs w:val="20"/>
        </w:rPr>
        <w:t>Termin wykonania zamówienia wynosi</w:t>
      </w:r>
      <w:r>
        <w:rPr>
          <w:rFonts w:ascii="Arial" w:hAnsi="Arial" w:cs="Arial"/>
          <w:sz w:val="20"/>
          <w:szCs w:val="20"/>
        </w:rPr>
        <w:t>:</w:t>
      </w:r>
      <w:bookmarkStart w:id="1" w:name="_Hlk141737360"/>
      <w:r>
        <w:rPr>
          <w:rFonts w:ascii="Arial" w:hAnsi="Arial" w:cs="Arial"/>
          <w:sz w:val="20"/>
          <w:szCs w:val="20"/>
        </w:rPr>
        <w:t xml:space="preserve"> 24</w:t>
      </w:r>
      <w:r w:rsidRPr="009E6576">
        <w:rPr>
          <w:rFonts w:ascii="Arial" w:hAnsi="Arial" w:cs="Arial"/>
          <w:sz w:val="20"/>
          <w:szCs w:val="20"/>
        </w:rPr>
        <w:t xml:space="preserve"> miesi</w:t>
      </w:r>
      <w:r>
        <w:rPr>
          <w:rFonts w:ascii="Arial" w:hAnsi="Arial" w:cs="Arial"/>
          <w:sz w:val="20"/>
          <w:szCs w:val="20"/>
        </w:rPr>
        <w:t>ące</w:t>
      </w:r>
      <w:r w:rsidRPr="009E6576">
        <w:rPr>
          <w:rFonts w:ascii="Arial" w:hAnsi="Arial" w:cs="Arial"/>
          <w:sz w:val="20"/>
          <w:szCs w:val="20"/>
        </w:rPr>
        <w:t xml:space="preserve"> od </w:t>
      </w:r>
      <w:r>
        <w:rPr>
          <w:rFonts w:ascii="Arial" w:hAnsi="Arial" w:cs="Arial"/>
          <w:sz w:val="20"/>
          <w:szCs w:val="20"/>
        </w:rPr>
        <w:t xml:space="preserve">daty zawarcia umowy, jednak nie wcześniej niż      </w:t>
      </w:r>
      <w:r w:rsidRPr="008B6933">
        <w:rPr>
          <w:rFonts w:ascii="Arial" w:hAnsi="Arial" w:cs="Arial"/>
          <w:b/>
          <w:bCs/>
          <w:sz w:val="20"/>
          <w:szCs w:val="20"/>
        </w:rPr>
        <w:t>od dnia 01.07.2024 r. do dnia 30.06.2026 r.;</w:t>
      </w:r>
    </w:p>
    <w:p w14:paraId="5B247E6B" w14:textId="70E71275" w:rsidR="008B6933" w:rsidRPr="00BD1DDB" w:rsidRDefault="008B6933" w:rsidP="00053AF4">
      <w:pPr>
        <w:spacing w:after="60"/>
        <w:ind w:left="709" w:hanging="284"/>
        <w:jc w:val="both"/>
        <w:rPr>
          <w:rFonts w:ascii="Arial" w:hAnsi="Arial" w:cs="Arial"/>
          <w:sz w:val="20"/>
          <w:szCs w:val="20"/>
        </w:rPr>
      </w:pPr>
      <w:r>
        <w:rPr>
          <w:rFonts w:ascii="Arial" w:hAnsi="Arial" w:cs="Arial"/>
          <w:sz w:val="20"/>
          <w:szCs w:val="20"/>
        </w:rPr>
        <w:t xml:space="preserve">     </w:t>
      </w:r>
      <w:r w:rsidRPr="00BD1DDB">
        <w:rPr>
          <w:rFonts w:ascii="Arial" w:hAnsi="Arial" w:cs="Arial"/>
          <w:sz w:val="20"/>
          <w:szCs w:val="20"/>
        </w:rPr>
        <w:t xml:space="preserve">Wskazanie konkretnego terminu (daty) realizacji zamówienia wynika z przyczyn organizacyjnych </w:t>
      </w:r>
      <w:r>
        <w:rPr>
          <w:rFonts w:ascii="Arial" w:hAnsi="Arial" w:cs="Arial"/>
          <w:sz w:val="20"/>
          <w:szCs w:val="20"/>
        </w:rPr>
        <w:br/>
      </w:r>
      <w:r w:rsidRPr="00BD1DDB">
        <w:rPr>
          <w:rFonts w:ascii="Arial" w:hAnsi="Arial" w:cs="Arial"/>
          <w:sz w:val="20"/>
          <w:szCs w:val="20"/>
        </w:rPr>
        <w:t>i konieczności zapewnienia usługi objętej zamówieniem bezpośrednio po upływie obowiązywania aktualnej umowy na te usługi.</w:t>
      </w:r>
      <w:bookmarkEnd w:id="1"/>
    </w:p>
    <w:p w14:paraId="2212BB98" w14:textId="77777777" w:rsidR="008B6933" w:rsidRDefault="008B6933" w:rsidP="005A4EB5">
      <w:pPr>
        <w:numPr>
          <w:ilvl w:val="0"/>
          <w:numId w:val="8"/>
        </w:numPr>
        <w:tabs>
          <w:tab w:val="clear" w:pos="880"/>
        </w:tabs>
        <w:ind w:left="709" w:hanging="283"/>
        <w:jc w:val="both"/>
        <w:rPr>
          <w:rFonts w:ascii="Arial" w:hAnsi="Arial" w:cs="Arial"/>
          <w:sz w:val="20"/>
          <w:szCs w:val="20"/>
        </w:rPr>
      </w:pPr>
      <w:r w:rsidRPr="005A5991">
        <w:rPr>
          <w:rFonts w:ascii="Arial" w:hAnsi="Arial" w:cs="Arial"/>
          <w:sz w:val="20"/>
          <w:szCs w:val="20"/>
        </w:rPr>
        <w:t xml:space="preserve">Miejsce realizacji zamówienia: </w:t>
      </w:r>
    </w:p>
    <w:p w14:paraId="43B37F33" w14:textId="3F4A48EB" w:rsidR="008B6933" w:rsidRPr="00DF73B1" w:rsidRDefault="008B6933" w:rsidP="008B6933">
      <w:pPr>
        <w:ind w:left="709"/>
        <w:jc w:val="both"/>
        <w:rPr>
          <w:rFonts w:ascii="Arial" w:hAnsi="Arial" w:cs="Arial"/>
          <w:sz w:val="20"/>
          <w:szCs w:val="20"/>
        </w:rPr>
      </w:pPr>
      <w:r>
        <w:rPr>
          <w:rFonts w:ascii="Arial" w:hAnsi="Arial" w:cs="Arial"/>
          <w:sz w:val="20"/>
          <w:szCs w:val="20"/>
        </w:rPr>
        <w:t xml:space="preserve">WĘGLOKOKS KRAJ S.A. Piekary Śląskie, </w:t>
      </w:r>
      <w:r w:rsidRPr="00DF73B1">
        <w:rPr>
          <w:rFonts w:ascii="Arial" w:hAnsi="Arial" w:cs="Arial"/>
          <w:sz w:val="20"/>
          <w:szCs w:val="20"/>
        </w:rPr>
        <w:t>ul. Gen. Jerzego Ziętka</w:t>
      </w:r>
      <w:r>
        <w:rPr>
          <w:rFonts w:ascii="Arial" w:hAnsi="Arial" w:cs="Arial"/>
          <w:sz w:val="20"/>
          <w:szCs w:val="20"/>
        </w:rPr>
        <w:t xml:space="preserve"> oraz WĘGLOKOKS KRAJ S.A. </w:t>
      </w:r>
      <w:r w:rsidR="00053AF4">
        <w:rPr>
          <w:rFonts w:ascii="Arial" w:hAnsi="Arial" w:cs="Arial"/>
          <w:sz w:val="20"/>
          <w:szCs w:val="20"/>
        </w:rPr>
        <w:t xml:space="preserve">                  </w:t>
      </w:r>
      <w:r>
        <w:rPr>
          <w:rFonts w:ascii="Arial" w:hAnsi="Arial" w:cs="Arial"/>
          <w:sz w:val="20"/>
          <w:szCs w:val="20"/>
        </w:rPr>
        <w:t xml:space="preserve">KWK Bobrek, </w:t>
      </w:r>
      <w:r w:rsidRPr="00DF73B1">
        <w:rPr>
          <w:rFonts w:ascii="Arial" w:hAnsi="Arial" w:cs="Arial"/>
          <w:sz w:val="20"/>
          <w:szCs w:val="20"/>
        </w:rPr>
        <w:t>ul. Konstytucji 76</w:t>
      </w:r>
      <w:r>
        <w:rPr>
          <w:rFonts w:ascii="Arial" w:hAnsi="Arial" w:cs="Arial"/>
          <w:sz w:val="20"/>
          <w:szCs w:val="20"/>
        </w:rPr>
        <w:t>, 41-05</w:t>
      </w:r>
      <w:r w:rsidRPr="00DF73B1">
        <w:rPr>
          <w:rFonts w:ascii="Arial" w:hAnsi="Arial" w:cs="Arial"/>
          <w:sz w:val="20"/>
          <w:szCs w:val="20"/>
        </w:rPr>
        <w:t xml:space="preserve"> Bytom</w:t>
      </w:r>
      <w:r>
        <w:rPr>
          <w:rFonts w:ascii="Arial" w:hAnsi="Arial" w:cs="Arial"/>
          <w:sz w:val="20"/>
          <w:szCs w:val="20"/>
        </w:rPr>
        <w:t xml:space="preserve">, </w:t>
      </w:r>
    </w:p>
    <w:p w14:paraId="3427D319" w14:textId="77777777" w:rsidR="008B6933" w:rsidRDefault="008B6933" w:rsidP="008B6933">
      <w:pPr>
        <w:suppressAutoHyphens w:val="0"/>
        <w:jc w:val="both"/>
        <w:rPr>
          <w:rFonts w:ascii="Arial" w:hAnsi="Arial" w:cs="Arial"/>
          <w:b/>
          <w:sz w:val="20"/>
          <w:szCs w:val="20"/>
        </w:rPr>
      </w:pPr>
    </w:p>
    <w:p w14:paraId="4B361254" w14:textId="1708F24E" w:rsidR="008B6933" w:rsidRPr="008608AA" w:rsidRDefault="00CD7ED5" w:rsidP="005A4EB5">
      <w:pPr>
        <w:numPr>
          <w:ilvl w:val="0"/>
          <w:numId w:val="4"/>
        </w:numPr>
        <w:suppressAutoHyphens w:val="0"/>
        <w:spacing w:line="360" w:lineRule="auto"/>
        <w:ind w:left="426" w:hanging="426"/>
        <w:jc w:val="both"/>
        <w:rPr>
          <w:rFonts w:ascii="Arial" w:hAnsi="Arial" w:cs="Arial"/>
          <w:b/>
          <w:sz w:val="20"/>
          <w:szCs w:val="20"/>
        </w:rPr>
      </w:pPr>
      <w:r w:rsidRPr="008B6933">
        <w:rPr>
          <w:rFonts w:ascii="Arial" w:hAnsi="Arial" w:cs="Arial"/>
          <w:b/>
          <w:sz w:val="20"/>
          <w:szCs w:val="20"/>
        </w:rPr>
        <w:t>WARUNKI UDZIAŁU W POSTĘPOWANIU</w:t>
      </w:r>
    </w:p>
    <w:p w14:paraId="7469F6C1" w14:textId="0E0C4CBD" w:rsidR="008B6933" w:rsidRPr="009D65CD" w:rsidRDefault="008B6933" w:rsidP="005A4EB5">
      <w:pPr>
        <w:numPr>
          <w:ilvl w:val="0"/>
          <w:numId w:val="9"/>
        </w:numPr>
        <w:ind w:left="709" w:hanging="283"/>
        <w:jc w:val="both"/>
        <w:rPr>
          <w:rFonts w:ascii="Arial" w:hAnsi="Arial" w:cs="Arial"/>
          <w:b/>
          <w:sz w:val="20"/>
          <w:szCs w:val="20"/>
        </w:rPr>
      </w:pPr>
      <w:r w:rsidRPr="009D65CD">
        <w:rPr>
          <w:rFonts w:ascii="Arial" w:hAnsi="Arial" w:cs="Arial"/>
          <w:sz w:val="20"/>
          <w:szCs w:val="20"/>
        </w:rPr>
        <w:t xml:space="preserve">O udzielenie zamówienia mogą ubiegać się </w:t>
      </w:r>
      <w:r w:rsidR="002F22C8">
        <w:rPr>
          <w:rFonts w:ascii="Arial" w:hAnsi="Arial" w:cs="Arial"/>
          <w:sz w:val="20"/>
          <w:szCs w:val="20"/>
        </w:rPr>
        <w:t>W</w:t>
      </w:r>
      <w:r w:rsidRPr="009D65CD">
        <w:rPr>
          <w:rFonts w:ascii="Arial" w:hAnsi="Arial" w:cs="Arial"/>
          <w:sz w:val="20"/>
          <w:szCs w:val="20"/>
        </w:rPr>
        <w:t>ykonawcy, którzy nie podlegają wykluczeniu oraz spełniają warunki udziału w postępowaniu.</w:t>
      </w:r>
    </w:p>
    <w:p w14:paraId="202C4CF1" w14:textId="5EAC9561" w:rsidR="008B6933" w:rsidRPr="00502E57" w:rsidRDefault="008B6933" w:rsidP="005A4EB5">
      <w:pPr>
        <w:numPr>
          <w:ilvl w:val="0"/>
          <w:numId w:val="9"/>
        </w:numPr>
        <w:ind w:left="709" w:hanging="283"/>
        <w:jc w:val="both"/>
        <w:rPr>
          <w:rFonts w:ascii="Arial" w:hAnsi="Arial" w:cs="Arial"/>
          <w:b/>
          <w:sz w:val="20"/>
          <w:szCs w:val="20"/>
        </w:rPr>
      </w:pPr>
      <w:r w:rsidRPr="009D65CD">
        <w:rPr>
          <w:rFonts w:ascii="Arial" w:hAnsi="Arial" w:cs="Arial"/>
          <w:bCs/>
          <w:sz w:val="20"/>
          <w:szCs w:val="20"/>
        </w:rPr>
        <w:t xml:space="preserve">Zamawiający określa, z uwzględnieniem art. 112 PZP, warunki udziału w postępowaniu w ten sposób, </w:t>
      </w:r>
      <w:r w:rsidR="008608AA">
        <w:rPr>
          <w:rFonts w:ascii="Arial" w:hAnsi="Arial" w:cs="Arial"/>
          <w:bCs/>
          <w:sz w:val="20"/>
          <w:szCs w:val="20"/>
        </w:rPr>
        <w:t xml:space="preserve">                  </w:t>
      </w:r>
      <w:r w:rsidRPr="009D65CD">
        <w:rPr>
          <w:rFonts w:ascii="Arial" w:hAnsi="Arial" w:cs="Arial"/>
          <w:bCs/>
          <w:sz w:val="20"/>
          <w:szCs w:val="20"/>
        </w:rPr>
        <w:t xml:space="preserve">że mogą się o nie ubiegać </w:t>
      </w:r>
      <w:r w:rsidR="002F22C8">
        <w:rPr>
          <w:rFonts w:ascii="Arial" w:hAnsi="Arial" w:cs="Arial"/>
          <w:bCs/>
          <w:sz w:val="20"/>
          <w:szCs w:val="20"/>
        </w:rPr>
        <w:t>W</w:t>
      </w:r>
      <w:r w:rsidRPr="009D65CD">
        <w:rPr>
          <w:rFonts w:ascii="Arial" w:hAnsi="Arial" w:cs="Arial"/>
          <w:bCs/>
          <w:sz w:val="20"/>
          <w:szCs w:val="20"/>
        </w:rPr>
        <w:t>ykonawcy, którzy spełniając warunki udziału dotyczące:</w:t>
      </w:r>
    </w:p>
    <w:p w14:paraId="253D8009" w14:textId="77777777" w:rsidR="00502E57" w:rsidRDefault="00502E57" w:rsidP="00502E57">
      <w:pPr>
        <w:jc w:val="both"/>
        <w:rPr>
          <w:rFonts w:ascii="Arial" w:hAnsi="Arial" w:cs="Arial"/>
          <w:bCs/>
          <w:sz w:val="20"/>
          <w:szCs w:val="20"/>
        </w:rPr>
      </w:pPr>
    </w:p>
    <w:p w14:paraId="5D098A14" w14:textId="77777777" w:rsidR="00502E57" w:rsidRDefault="00502E57" w:rsidP="00B75066">
      <w:pPr>
        <w:pStyle w:val="Akapitzlist"/>
        <w:numPr>
          <w:ilvl w:val="0"/>
          <w:numId w:val="278"/>
        </w:numPr>
        <w:ind w:left="993" w:hanging="284"/>
        <w:jc w:val="both"/>
        <w:rPr>
          <w:rFonts w:ascii="Arial" w:hAnsi="Arial" w:cs="Arial"/>
          <w:b/>
          <w:sz w:val="20"/>
          <w:szCs w:val="20"/>
        </w:rPr>
      </w:pPr>
      <w:r w:rsidRPr="00AD27AF">
        <w:rPr>
          <w:rFonts w:ascii="Arial" w:hAnsi="Arial" w:cs="Arial"/>
          <w:b/>
          <w:sz w:val="20"/>
          <w:szCs w:val="20"/>
        </w:rPr>
        <w:t>Zdolności do występowania w obrocie gospodarczym:</w:t>
      </w:r>
    </w:p>
    <w:p w14:paraId="52030B97" w14:textId="77777777" w:rsidR="00502E57" w:rsidRDefault="00502E57" w:rsidP="00502E57">
      <w:pPr>
        <w:pStyle w:val="Akapitzlist"/>
        <w:ind w:left="993"/>
        <w:jc w:val="both"/>
        <w:rPr>
          <w:rFonts w:ascii="Arial" w:hAnsi="Arial" w:cs="Arial"/>
          <w:bCs/>
          <w:sz w:val="20"/>
          <w:szCs w:val="20"/>
        </w:rPr>
      </w:pPr>
      <w:r w:rsidRPr="00AD27AF">
        <w:rPr>
          <w:rFonts w:ascii="Arial" w:hAnsi="Arial" w:cs="Arial"/>
          <w:bCs/>
          <w:sz w:val="20"/>
          <w:szCs w:val="20"/>
        </w:rPr>
        <w:t>Zamawiający nie stawia warunku w w/w zakresie.</w:t>
      </w:r>
    </w:p>
    <w:p w14:paraId="59E07007" w14:textId="77777777" w:rsidR="00502E57" w:rsidRPr="00AD27AF" w:rsidRDefault="00502E57" w:rsidP="00502E57">
      <w:pPr>
        <w:pStyle w:val="Akapitzlist"/>
        <w:ind w:left="993"/>
        <w:jc w:val="both"/>
        <w:rPr>
          <w:rFonts w:ascii="Arial" w:hAnsi="Arial" w:cs="Arial"/>
          <w:b/>
          <w:sz w:val="20"/>
          <w:szCs w:val="20"/>
        </w:rPr>
      </w:pPr>
    </w:p>
    <w:p w14:paraId="1236A406" w14:textId="77777777" w:rsidR="00502E57" w:rsidRPr="00AD27AF" w:rsidRDefault="00502E57" w:rsidP="00B75066">
      <w:pPr>
        <w:pStyle w:val="Akapitzlist"/>
        <w:numPr>
          <w:ilvl w:val="0"/>
          <w:numId w:val="278"/>
        </w:numPr>
        <w:ind w:left="993" w:hanging="284"/>
        <w:jc w:val="both"/>
        <w:rPr>
          <w:rFonts w:ascii="Arial" w:hAnsi="Arial" w:cs="Arial"/>
          <w:b/>
          <w:sz w:val="20"/>
          <w:szCs w:val="20"/>
        </w:rPr>
      </w:pPr>
      <w:r w:rsidRPr="00AD27AF">
        <w:rPr>
          <w:rFonts w:ascii="Arial" w:hAnsi="Arial" w:cs="Arial"/>
          <w:b/>
          <w:sz w:val="20"/>
          <w:szCs w:val="20"/>
        </w:rPr>
        <w:t>Uprawnień do prowadzenia określonej działalności gospodarczej lub zawodowej, o ile wynika to z odrębnych przepisów:</w:t>
      </w:r>
    </w:p>
    <w:p w14:paraId="553F27BC" w14:textId="77777777" w:rsidR="00502E57" w:rsidRDefault="00502E57" w:rsidP="00C862D2">
      <w:pPr>
        <w:spacing w:line="360" w:lineRule="auto"/>
        <w:ind w:left="993"/>
        <w:jc w:val="both"/>
        <w:rPr>
          <w:rFonts w:ascii="Arial" w:hAnsi="Arial" w:cs="Arial"/>
          <w:bCs/>
          <w:sz w:val="20"/>
          <w:szCs w:val="20"/>
        </w:rPr>
      </w:pPr>
      <w:r w:rsidRPr="006440C9">
        <w:rPr>
          <w:rFonts w:ascii="Arial" w:hAnsi="Arial" w:cs="Arial"/>
          <w:bCs/>
          <w:sz w:val="20"/>
          <w:szCs w:val="20"/>
        </w:rPr>
        <w:t>Wykonawca spełni warunek, jeżeli wykaże, że posiada</w:t>
      </w:r>
      <w:r>
        <w:rPr>
          <w:rFonts w:ascii="Arial" w:hAnsi="Arial" w:cs="Arial"/>
          <w:bCs/>
          <w:sz w:val="20"/>
          <w:szCs w:val="20"/>
        </w:rPr>
        <w:t>:</w:t>
      </w:r>
    </w:p>
    <w:p w14:paraId="72E441EB" w14:textId="77777777" w:rsidR="00502E57" w:rsidRPr="00080536" w:rsidRDefault="00502E57" w:rsidP="00B75066">
      <w:pPr>
        <w:pStyle w:val="Akapitzlist"/>
        <w:numPr>
          <w:ilvl w:val="0"/>
          <w:numId w:val="276"/>
        </w:numPr>
        <w:ind w:left="1276" w:hanging="283"/>
        <w:jc w:val="both"/>
        <w:rPr>
          <w:rFonts w:ascii="Arial" w:hAnsi="Arial" w:cs="Arial"/>
          <w:bCs/>
          <w:sz w:val="20"/>
          <w:szCs w:val="20"/>
        </w:rPr>
      </w:pPr>
      <w:r w:rsidRPr="00080536">
        <w:rPr>
          <w:rFonts w:ascii="Arial" w:hAnsi="Arial" w:cs="Arial"/>
          <w:bCs/>
          <w:sz w:val="20"/>
          <w:szCs w:val="20"/>
        </w:rPr>
        <w:t>aktualną koncesję MSWiA na prowadzenie działalności w zakresie przedmiotu zamówienia,</w:t>
      </w:r>
    </w:p>
    <w:p w14:paraId="39C1C06B" w14:textId="77777777" w:rsidR="00502E57" w:rsidRPr="00080536" w:rsidRDefault="00502E57" w:rsidP="00B75066">
      <w:pPr>
        <w:pStyle w:val="Akapitzlist"/>
        <w:numPr>
          <w:ilvl w:val="0"/>
          <w:numId w:val="276"/>
        </w:numPr>
        <w:ind w:left="1276" w:hanging="283"/>
        <w:jc w:val="both"/>
        <w:rPr>
          <w:rFonts w:ascii="Arial" w:hAnsi="Arial" w:cs="Arial"/>
          <w:bCs/>
          <w:sz w:val="20"/>
          <w:szCs w:val="20"/>
        </w:rPr>
      </w:pPr>
      <w:r w:rsidRPr="00080536">
        <w:rPr>
          <w:rFonts w:ascii="Arial" w:hAnsi="Arial" w:cs="Arial"/>
          <w:bCs/>
          <w:sz w:val="20"/>
          <w:szCs w:val="20"/>
        </w:rPr>
        <w:t>Decyzję Komendanta Wojewódzkiego Policji na posiadanie broni na okaziciela, pozwalającej prowadzić działalność na obszarach, obiektach i przy urządzeniach podlegających obowiązkowej ochronie, na których obowiązują zasady wykonywania ochrony przez specjalistyczne uzbrojone formacje ochronne.</w:t>
      </w:r>
    </w:p>
    <w:p w14:paraId="58FFA003" w14:textId="77777777" w:rsidR="00502E57" w:rsidRPr="00AD27AF" w:rsidRDefault="00502E57" w:rsidP="00502E57">
      <w:pPr>
        <w:jc w:val="both"/>
        <w:rPr>
          <w:rFonts w:ascii="Arial" w:hAnsi="Arial" w:cs="Arial"/>
          <w:b/>
          <w:sz w:val="20"/>
          <w:szCs w:val="20"/>
        </w:rPr>
      </w:pPr>
    </w:p>
    <w:p w14:paraId="61AA7671" w14:textId="77777777" w:rsidR="00502E57" w:rsidRPr="00AD27AF" w:rsidRDefault="00502E57" w:rsidP="00B75066">
      <w:pPr>
        <w:pStyle w:val="Akapitzlist"/>
        <w:numPr>
          <w:ilvl w:val="0"/>
          <w:numId w:val="278"/>
        </w:numPr>
        <w:ind w:left="993" w:hanging="284"/>
        <w:jc w:val="both"/>
        <w:rPr>
          <w:rFonts w:ascii="Arial" w:hAnsi="Arial" w:cs="Arial"/>
          <w:b/>
          <w:sz w:val="20"/>
          <w:szCs w:val="20"/>
        </w:rPr>
      </w:pPr>
      <w:r w:rsidRPr="00AD27AF">
        <w:rPr>
          <w:rFonts w:ascii="Arial" w:hAnsi="Arial" w:cs="Arial"/>
          <w:b/>
          <w:sz w:val="20"/>
          <w:szCs w:val="20"/>
        </w:rPr>
        <w:t>Sytuacji ekonomicznej lub finansowej:</w:t>
      </w:r>
    </w:p>
    <w:p w14:paraId="638EC7B5" w14:textId="77777777" w:rsidR="00502E57" w:rsidRDefault="00502E57" w:rsidP="00B75066">
      <w:pPr>
        <w:pStyle w:val="Akapitzlist"/>
        <w:numPr>
          <w:ilvl w:val="0"/>
          <w:numId w:val="277"/>
        </w:numPr>
        <w:ind w:left="1276" w:hanging="284"/>
        <w:contextualSpacing w:val="0"/>
        <w:jc w:val="both"/>
        <w:rPr>
          <w:rFonts w:ascii="Arial" w:hAnsi="Arial" w:cs="Arial"/>
          <w:bCs/>
          <w:sz w:val="20"/>
          <w:szCs w:val="20"/>
        </w:rPr>
      </w:pPr>
      <w:r w:rsidRPr="00745957">
        <w:rPr>
          <w:rFonts w:ascii="Arial" w:hAnsi="Arial" w:cs="Arial"/>
          <w:bCs/>
          <w:sz w:val="20"/>
          <w:szCs w:val="20"/>
        </w:rPr>
        <w:t xml:space="preserve">Wykonawca spełni warunek, jeżeli wykaże, że jest ubezpieczony od odpowiedzialności cywilnej </w:t>
      </w:r>
      <w:r w:rsidRPr="00745957">
        <w:rPr>
          <w:rFonts w:ascii="Arial" w:hAnsi="Arial" w:cs="Arial"/>
          <w:bCs/>
          <w:sz w:val="20"/>
          <w:szCs w:val="20"/>
        </w:rPr>
        <w:br/>
        <w:t xml:space="preserve">w zakresie prowadzonej działalności związanej z przedmiotem zamówienia na sumę gwarancyjną                     co najmniej </w:t>
      </w:r>
      <w:r w:rsidRPr="00745957">
        <w:rPr>
          <w:rFonts w:ascii="Arial" w:hAnsi="Arial" w:cs="Arial"/>
          <w:b/>
          <w:sz w:val="20"/>
          <w:szCs w:val="20"/>
        </w:rPr>
        <w:t>1.000.000,00 PLN</w:t>
      </w:r>
      <w:r w:rsidRPr="00745957">
        <w:rPr>
          <w:rFonts w:ascii="Arial" w:hAnsi="Arial" w:cs="Arial"/>
          <w:bCs/>
          <w:sz w:val="20"/>
          <w:szCs w:val="20"/>
        </w:rPr>
        <w:t xml:space="preserve"> (słownie: jeden milion złotych 00/100) PLN.</w:t>
      </w:r>
    </w:p>
    <w:p w14:paraId="779051DA" w14:textId="77777777" w:rsidR="00502E57" w:rsidRDefault="00502E57" w:rsidP="00502E57">
      <w:pPr>
        <w:pStyle w:val="Akapitzlist"/>
        <w:ind w:left="1276"/>
        <w:contextualSpacing w:val="0"/>
        <w:jc w:val="both"/>
        <w:rPr>
          <w:rFonts w:ascii="Arial" w:hAnsi="Arial" w:cs="Arial"/>
          <w:bCs/>
          <w:sz w:val="20"/>
          <w:szCs w:val="20"/>
        </w:rPr>
      </w:pPr>
    </w:p>
    <w:p w14:paraId="76A115FF" w14:textId="77777777" w:rsidR="00502E57" w:rsidRPr="007914D8" w:rsidRDefault="00502E57" w:rsidP="00502E57">
      <w:pPr>
        <w:pStyle w:val="Akapitzlist"/>
        <w:spacing w:after="160"/>
        <w:ind w:left="993"/>
        <w:contextualSpacing w:val="0"/>
        <w:jc w:val="both"/>
        <w:rPr>
          <w:rFonts w:ascii="Arial" w:hAnsi="Arial" w:cs="Arial"/>
          <w:bCs/>
          <w:sz w:val="20"/>
          <w:szCs w:val="20"/>
        </w:rPr>
      </w:pPr>
      <w:r w:rsidRPr="007914D8">
        <w:rPr>
          <w:rFonts w:ascii="Arial" w:hAnsi="Arial" w:cs="Arial"/>
          <w:bCs/>
          <w:sz w:val="20"/>
          <w:szCs w:val="20"/>
        </w:rPr>
        <w:t>W celu potwierdzenia spełniania warunku na dzień składania ofert, Wykonawca, którego oferta została najwyżej oceniona, musi zawrzeć odpowiednie oświadczenie w części IV sekcja B pkt „Ubezpieczenie z tytułu ryzyka zawodowego” JEDZ.</w:t>
      </w:r>
    </w:p>
    <w:p w14:paraId="1CD5D6F1" w14:textId="77777777" w:rsidR="00502E57" w:rsidRPr="00745957" w:rsidRDefault="00502E57" w:rsidP="00B75066">
      <w:pPr>
        <w:pStyle w:val="Akapitzlist"/>
        <w:numPr>
          <w:ilvl w:val="0"/>
          <w:numId w:val="277"/>
        </w:numPr>
        <w:ind w:left="1276" w:hanging="283"/>
        <w:jc w:val="both"/>
        <w:rPr>
          <w:rFonts w:ascii="Arial" w:hAnsi="Arial" w:cs="Arial"/>
          <w:bCs/>
          <w:sz w:val="20"/>
          <w:szCs w:val="20"/>
        </w:rPr>
      </w:pPr>
      <w:r w:rsidRPr="00745957">
        <w:rPr>
          <w:rFonts w:ascii="Arial" w:hAnsi="Arial" w:cs="Arial"/>
          <w:bCs/>
          <w:sz w:val="20"/>
          <w:szCs w:val="20"/>
        </w:rPr>
        <w:t xml:space="preserve">Wykonawca spełni warunek, jeżeli wykaże, że posiada środki finansowe lub zdolność kredytową </w:t>
      </w:r>
      <w:r w:rsidRPr="00745957">
        <w:rPr>
          <w:rFonts w:ascii="Arial" w:hAnsi="Arial" w:cs="Arial"/>
          <w:bCs/>
          <w:sz w:val="20"/>
          <w:szCs w:val="20"/>
        </w:rPr>
        <w:br/>
        <w:t xml:space="preserve">w wysokości co najmniej </w:t>
      </w:r>
      <w:r w:rsidRPr="00745957">
        <w:rPr>
          <w:rFonts w:ascii="Arial" w:hAnsi="Arial" w:cs="Arial"/>
          <w:b/>
          <w:sz w:val="20"/>
          <w:szCs w:val="20"/>
        </w:rPr>
        <w:t xml:space="preserve">3.000.000,00 </w:t>
      </w:r>
      <w:r>
        <w:rPr>
          <w:rFonts w:ascii="Arial" w:hAnsi="Arial" w:cs="Arial"/>
          <w:b/>
          <w:sz w:val="20"/>
          <w:szCs w:val="20"/>
        </w:rPr>
        <w:t>PLN</w:t>
      </w:r>
      <w:r w:rsidRPr="00745957">
        <w:rPr>
          <w:rFonts w:ascii="Arial" w:hAnsi="Arial" w:cs="Arial"/>
          <w:bCs/>
          <w:sz w:val="20"/>
          <w:szCs w:val="20"/>
        </w:rPr>
        <w:t xml:space="preserve"> (słownie:</w:t>
      </w:r>
      <w:r>
        <w:rPr>
          <w:rFonts w:ascii="Arial" w:hAnsi="Arial" w:cs="Arial"/>
          <w:bCs/>
          <w:sz w:val="20"/>
          <w:szCs w:val="20"/>
        </w:rPr>
        <w:t xml:space="preserve"> trzy</w:t>
      </w:r>
      <w:r w:rsidRPr="00745957">
        <w:rPr>
          <w:rFonts w:ascii="Arial" w:hAnsi="Arial" w:cs="Arial"/>
          <w:bCs/>
          <w:sz w:val="20"/>
          <w:szCs w:val="20"/>
        </w:rPr>
        <w:t xml:space="preserve"> milion</w:t>
      </w:r>
      <w:r>
        <w:rPr>
          <w:rFonts w:ascii="Arial" w:hAnsi="Arial" w:cs="Arial"/>
          <w:bCs/>
          <w:sz w:val="20"/>
          <w:szCs w:val="20"/>
        </w:rPr>
        <w:t>y</w:t>
      </w:r>
      <w:r w:rsidRPr="00745957">
        <w:rPr>
          <w:rFonts w:ascii="Arial" w:hAnsi="Arial" w:cs="Arial"/>
          <w:bCs/>
          <w:sz w:val="20"/>
          <w:szCs w:val="20"/>
        </w:rPr>
        <w:t xml:space="preserve"> złotych 00/100)</w:t>
      </w:r>
      <w:r>
        <w:rPr>
          <w:rFonts w:ascii="Arial" w:hAnsi="Arial" w:cs="Arial"/>
          <w:bCs/>
          <w:sz w:val="20"/>
          <w:szCs w:val="20"/>
        </w:rPr>
        <w:t xml:space="preserve"> PLN</w:t>
      </w:r>
      <w:r w:rsidRPr="00745957">
        <w:rPr>
          <w:rFonts w:ascii="Arial" w:hAnsi="Arial" w:cs="Arial"/>
          <w:bCs/>
          <w:sz w:val="20"/>
          <w:szCs w:val="20"/>
        </w:rPr>
        <w:t>.</w:t>
      </w:r>
    </w:p>
    <w:p w14:paraId="52A3A667" w14:textId="77777777" w:rsidR="00502E57" w:rsidRPr="00745957" w:rsidRDefault="00502E57" w:rsidP="00502E57">
      <w:pPr>
        <w:pStyle w:val="Akapitzlist"/>
        <w:ind w:left="1276"/>
        <w:jc w:val="both"/>
        <w:rPr>
          <w:rFonts w:ascii="Arial" w:hAnsi="Arial" w:cs="Arial"/>
          <w:bCs/>
          <w:sz w:val="20"/>
          <w:szCs w:val="20"/>
        </w:rPr>
      </w:pPr>
    </w:p>
    <w:p w14:paraId="6B33A8DD" w14:textId="77777777" w:rsidR="00502E57" w:rsidRPr="00805DF9" w:rsidRDefault="00502E57" w:rsidP="00502E57">
      <w:pPr>
        <w:ind w:left="993"/>
        <w:jc w:val="both"/>
        <w:rPr>
          <w:rFonts w:ascii="Arial" w:hAnsi="Arial" w:cs="Arial"/>
          <w:bCs/>
          <w:sz w:val="20"/>
          <w:szCs w:val="20"/>
        </w:rPr>
      </w:pPr>
      <w:r w:rsidRPr="00F17E0B">
        <w:rPr>
          <w:rFonts w:ascii="Arial" w:hAnsi="Arial" w:cs="Arial"/>
          <w:bCs/>
          <w:sz w:val="20"/>
          <w:szCs w:val="20"/>
        </w:rPr>
        <w:t>W celu potwierdzenia spełniania warunku na dzień składania ofert, Wykonawca, którego oferta została najwyżej oceniona, musi zawrzeć odpowiednie oświadczenie w części IV sekcja B pkt „Inne wymogi ekonomiczne lub finansowe” JEDZ.</w:t>
      </w:r>
    </w:p>
    <w:p w14:paraId="37E21242" w14:textId="77777777" w:rsidR="00502E57" w:rsidRPr="00AD27AF" w:rsidRDefault="00502E57" w:rsidP="00502E57">
      <w:pPr>
        <w:jc w:val="both"/>
        <w:rPr>
          <w:rFonts w:ascii="Arial" w:hAnsi="Arial" w:cs="Arial"/>
          <w:b/>
          <w:sz w:val="20"/>
          <w:szCs w:val="20"/>
        </w:rPr>
      </w:pPr>
    </w:p>
    <w:p w14:paraId="06D13F6A" w14:textId="793589E9" w:rsidR="00502E57" w:rsidRPr="00520FE3" w:rsidRDefault="00502E57" w:rsidP="00520FE3">
      <w:pPr>
        <w:pStyle w:val="Akapitzlist"/>
        <w:numPr>
          <w:ilvl w:val="0"/>
          <w:numId w:val="278"/>
        </w:numPr>
        <w:spacing w:line="360" w:lineRule="auto"/>
        <w:ind w:left="993" w:hanging="284"/>
        <w:jc w:val="both"/>
        <w:rPr>
          <w:rFonts w:ascii="Arial" w:hAnsi="Arial" w:cs="Arial"/>
          <w:b/>
          <w:sz w:val="20"/>
          <w:szCs w:val="20"/>
        </w:rPr>
      </w:pPr>
      <w:r w:rsidRPr="00F17E0B">
        <w:rPr>
          <w:rFonts w:ascii="Arial" w:hAnsi="Arial" w:cs="Arial"/>
          <w:b/>
          <w:sz w:val="20"/>
          <w:szCs w:val="20"/>
        </w:rPr>
        <w:lastRenderedPageBreak/>
        <w:t>Zdolności technicznej lub zawodowej:</w:t>
      </w:r>
    </w:p>
    <w:p w14:paraId="247A7730" w14:textId="77777777" w:rsidR="00502E57" w:rsidRPr="004A1464" w:rsidRDefault="00502E57" w:rsidP="00B75066">
      <w:pPr>
        <w:pStyle w:val="Akapitzlist"/>
        <w:numPr>
          <w:ilvl w:val="2"/>
          <w:numId w:val="272"/>
        </w:numPr>
        <w:tabs>
          <w:tab w:val="clear" w:pos="1276"/>
        </w:tabs>
        <w:ind w:hanging="284"/>
        <w:jc w:val="both"/>
        <w:rPr>
          <w:rFonts w:ascii="Arial" w:hAnsi="Arial" w:cs="Arial"/>
          <w:iCs/>
          <w:sz w:val="20"/>
          <w:szCs w:val="20"/>
        </w:rPr>
      </w:pPr>
      <w:r w:rsidRPr="004A1464">
        <w:rPr>
          <w:rFonts w:ascii="Arial" w:hAnsi="Arial" w:cs="Arial"/>
          <w:b/>
          <w:sz w:val="20"/>
          <w:szCs w:val="20"/>
        </w:rPr>
        <w:t>Wykonawca spełni warunek, jeżeli wykaże, że</w:t>
      </w:r>
      <w:r w:rsidRPr="004A1464">
        <w:rPr>
          <w:rFonts w:ascii="Arial" w:hAnsi="Arial" w:cs="Arial"/>
          <w:bCs/>
          <w:sz w:val="20"/>
          <w:szCs w:val="20"/>
        </w:rPr>
        <w:t xml:space="preserve"> </w:t>
      </w:r>
      <w:r w:rsidRPr="004A1464">
        <w:rPr>
          <w:rFonts w:ascii="Arial" w:hAnsi="Arial" w:cs="Arial"/>
          <w:b/>
          <w:sz w:val="20"/>
          <w:szCs w:val="20"/>
        </w:rPr>
        <w:t>w okresie ostatnich 3 lat przed upływem terminu składania ofert, a jeżeli okres prowadzenia działalności jest krótszy – w tym okresie, wykonał</w:t>
      </w:r>
      <w:r>
        <w:rPr>
          <w:rFonts w:ascii="Arial" w:hAnsi="Arial" w:cs="Arial"/>
          <w:b/>
          <w:sz w:val="20"/>
          <w:szCs w:val="20"/>
        </w:rPr>
        <w:t xml:space="preserve"> </w:t>
      </w:r>
      <w:r w:rsidRPr="004A1464">
        <w:rPr>
          <w:rFonts w:ascii="Arial" w:hAnsi="Arial" w:cs="Arial"/>
          <w:iCs/>
          <w:sz w:val="20"/>
          <w:szCs w:val="20"/>
        </w:rPr>
        <w:t>(a w przypadku świadczeń okresowych lub ciągłych również wykonuje)</w:t>
      </w:r>
      <w:r w:rsidRPr="004A1464">
        <w:rPr>
          <w:rFonts w:ascii="Arial" w:hAnsi="Arial" w:cs="Arial"/>
          <w:bCs/>
          <w:sz w:val="20"/>
          <w:szCs w:val="20"/>
        </w:rPr>
        <w:t xml:space="preserve">: </w:t>
      </w:r>
      <w:r w:rsidRPr="004A1464">
        <w:rPr>
          <w:rFonts w:ascii="Arial" w:hAnsi="Arial" w:cs="Arial"/>
          <w:iCs/>
          <w:sz w:val="20"/>
          <w:szCs w:val="20"/>
        </w:rPr>
        <w:t xml:space="preserve">co najmniej dwie usługi polegające na ochronie osób i mienia oraz fizycznym zabezpieczeniu obszarów i urządzeń przez specjalistyczne, uzbrojone formacje ochronne </w:t>
      </w:r>
      <w:r w:rsidRPr="004A1464">
        <w:rPr>
          <w:rFonts w:ascii="Arial" w:hAnsi="Arial" w:cs="Arial"/>
          <w:b/>
          <w:iCs/>
          <w:sz w:val="20"/>
          <w:szCs w:val="20"/>
        </w:rPr>
        <w:t xml:space="preserve">o łącznej wartości </w:t>
      </w:r>
      <w:r>
        <w:rPr>
          <w:rFonts w:ascii="Arial" w:hAnsi="Arial" w:cs="Arial"/>
          <w:b/>
          <w:iCs/>
          <w:sz w:val="20"/>
          <w:szCs w:val="20"/>
        </w:rPr>
        <w:t>brutto</w:t>
      </w:r>
      <w:r w:rsidRPr="004A1464">
        <w:rPr>
          <w:rFonts w:ascii="Arial" w:hAnsi="Arial" w:cs="Arial"/>
          <w:b/>
          <w:iCs/>
          <w:sz w:val="20"/>
          <w:szCs w:val="20"/>
        </w:rPr>
        <w:t xml:space="preserve"> nie mniejszej niż  </w:t>
      </w:r>
      <w:r>
        <w:rPr>
          <w:rFonts w:ascii="Arial" w:hAnsi="Arial" w:cs="Arial"/>
          <w:b/>
          <w:iCs/>
          <w:sz w:val="20"/>
          <w:szCs w:val="20"/>
        </w:rPr>
        <w:t>9</w:t>
      </w:r>
      <w:r w:rsidRPr="004A1464">
        <w:rPr>
          <w:rFonts w:ascii="Arial" w:hAnsi="Arial" w:cs="Arial"/>
          <w:b/>
          <w:bCs/>
          <w:iCs/>
          <w:sz w:val="20"/>
          <w:szCs w:val="20"/>
        </w:rPr>
        <w:t> </w:t>
      </w:r>
      <w:r>
        <w:rPr>
          <w:rFonts w:ascii="Arial" w:hAnsi="Arial" w:cs="Arial"/>
          <w:b/>
          <w:bCs/>
          <w:iCs/>
          <w:sz w:val="20"/>
          <w:szCs w:val="20"/>
        </w:rPr>
        <w:t>8</w:t>
      </w:r>
      <w:r w:rsidRPr="004A1464">
        <w:rPr>
          <w:rFonts w:ascii="Arial" w:hAnsi="Arial" w:cs="Arial"/>
          <w:b/>
          <w:bCs/>
          <w:iCs/>
          <w:sz w:val="20"/>
          <w:szCs w:val="20"/>
        </w:rPr>
        <w:t>00 000,00</w:t>
      </w:r>
      <w:r w:rsidRPr="004A1464">
        <w:rPr>
          <w:rFonts w:ascii="Arial" w:hAnsi="Arial" w:cs="Arial"/>
          <w:iCs/>
          <w:sz w:val="20"/>
          <w:szCs w:val="20"/>
        </w:rPr>
        <w:t xml:space="preserve"> </w:t>
      </w:r>
      <w:r w:rsidRPr="004A1464">
        <w:rPr>
          <w:rFonts w:ascii="Arial" w:hAnsi="Arial" w:cs="Arial"/>
          <w:b/>
          <w:iCs/>
          <w:sz w:val="20"/>
          <w:szCs w:val="20"/>
        </w:rPr>
        <w:t>PLN</w:t>
      </w:r>
    </w:p>
    <w:p w14:paraId="093B3054" w14:textId="77777777" w:rsidR="00502E57" w:rsidRPr="004A1464" w:rsidRDefault="00502E57" w:rsidP="00502E57">
      <w:pPr>
        <w:pStyle w:val="Akapitzlist"/>
        <w:tabs>
          <w:tab w:val="left" w:pos="0"/>
        </w:tabs>
        <w:ind w:left="851"/>
        <w:jc w:val="both"/>
        <w:rPr>
          <w:rFonts w:ascii="Arial" w:hAnsi="Arial" w:cs="Arial"/>
          <w:bCs/>
          <w:sz w:val="20"/>
          <w:szCs w:val="20"/>
        </w:rPr>
      </w:pPr>
    </w:p>
    <w:p w14:paraId="3EB9A95C" w14:textId="77777777" w:rsidR="00502E57" w:rsidRPr="00414030" w:rsidRDefault="00502E57" w:rsidP="00502E57">
      <w:pPr>
        <w:ind w:left="993"/>
        <w:jc w:val="both"/>
        <w:rPr>
          <w:rFonts w:ascii="Arial" w:hAnsi="Arial" w:cs="Arial"/>
          <w:bCs/>
          <w:sz w:val="20"/>
          <w:szCs w:val="20"/>
        </w:rPr>
      </w:pPr>
      <w:r w:rsidRPr="00414030">
        <w:rPr>
          <w:rFonts w:ascii="Arial" w:hAnsi="Arial" w:cs="Arial"/>
          <w:bCs/>
          <w:sz w:val="20"/>
          <w:szCs w:val="20"/>
        </w:rPr>
        <w:t>W celu potwierdzenia spełniania warunku na dzień składania ofert, Wykonawca, którego oferta została najwyżej oceniona, musi zawrzeć w części IV sekcja C JEDZ odpowiednie oświadczenie w postaci wykazu usług</w:t>
      </w:r>
      <w:r>
        <w:rPr>
          <w:rFonts w:ascii="Arial" w:hAnsi="Arial" w:cs="Arial"/>
          <w:bCs/>
          <w:sz w:val="20"/>
          <w:szCs w:val="20"/>
        </w:rPr>
        <w:t xml:space="preserve"> </w:t>
      </w:r>
      <w:r w:rsidRPr="00414030">
        <w:rPr>
          <w:rFonts w:ascii="Arial" w:hAnsi="Arial" w:cs="Arial"/>
          <w:bCs/>
          <w:sz w:val="20"/>
          <w:szCs w:val="20"/>
        </w:rPr>
        <w:t xml:space="preserve">wykonanych, w okresie </w:t>
      </w:r>
      <w:r w:rsidRPr="00DF73B1">
        <w:rPr>
          <w:rFonts w:ascii="Arial" w:hAnsi="Arial" w:cs="Arial"/>
          <w:bCs/>
          <w:sz w:val="20"/>
          <w:szCs w:val="20"/>
        </w:rPr>
        <w:t>3 lat</w:t>
      </w:r>
      <w:r w:rsidRPr="00414030">
        <w:rPr>
          <w:rFonts w:ascii="Arial" w:hAnsi="Arial" w:cs="Arial"/>
          <w:bCs/>
          <w:sz w:val="20"/>
          <w:szCs w:val="20"/>
        </w:rPr>
        <w:t xml:space="preserve"> przed upływem terminu składania ofert, a jeżeli okres prowadzenia działalności jest krótszy – w tym okresie, wraz z podaniem ich rodzaju (ze wskazaniem ich wartości), daty i miejsca wykonania oraz podmiotów</w:t>
      </w:r>
      <w:r>
        <w:rPr>
          <w:rFonts w:ascii="Arial" w:hAnsi="Arial" w:cs="Arial"/>
          <w:bCs/>
          <w:sz w:val="20"/>
          <w:szCs w:val="20"/>
        </w:rPr>
        <w:t xml:space="preserve">, </w:t>
      </w:r>
      <w:r w:rsidRPr="00414030">
        <w:rPr>
          <w:rFonts w:ascii="Arial" w:hAnsi="Arial" w:cs="Arial"/>
          <w:bCs/>
          <w:sz w:val="20"/>
          <w:szCs w:val="20"/>
        </w:rPr>
        <w:t>na rzecz których te usługi zostały wykonane.</w:t>
      </w:r>
    </w:p>
    <w:p w14:paraId="73A2F3A7" w14:textId="77777777" w:rsidR="00502E57" w:rsidRPr="00414030" w:rsidRDefault="00502E57" w:rsidP="00502E57">
      <w:pPr>
        <w:tabs>
          <w:tab w:val="left" w:pos="0"/>
        </w:tabs>
        <w:ind w:left="851"/>
        <w:jc w:val="both"/>
        <w:rPr>
          <w:rFonts w:ascii="Arial" w:hAnsi="Arial" w:cs="Arial"/>
          <w:bCs/>
          <w:sz w:val="20"/>
          <w:szCs w:val="20"/>
        </w:rPr>
      </w:pPr>
    </w:p>
    <w:p w14:paraId="4D6A4793" w14:textId="5854F12B" w:rsidR="00502E57" w:rsidRDefault="00502E57" w:rsidP="00502E57">
      <w:pPr>
        <w:tabs>
          <w:tab w:val="left" w:pos="0"/>
        </w:tabs>
        <w:ind w:left="993"/>
        <w:jc w:val="both"/>
        <w:rPr>
          <w:rFonts w:ascii="Arial" w:hAnsi="Arial" w:cs="Arial"/>
          <w:bCs/>
          <w:sz w:val="20"/>
          <w:szCs w:val="20"/>
        </w:rPr>
      </w:pPr>
      <w:r w:rsidRPr="00414030">
        <w:rPr>
          <w:rFonts w:ascii="Arial" w:hAnsi="Arial" w:cs="Arial"/>
          <w:bCs/>
          <w:sz w:val="20"/>
          <w:szCs w:val="20"/>
        </w:rPr>
        <w:t xml:space="preserve">Jeżeli </w:t>
      </w:r>
      <w:r w:rsidR="002F22C8">
        <w:rPr>
          <w:rFonts w:ascii="Arial" w:hAnsi="Arial" w:cs="Arial"/>
          <w:bCs/>
          <w:sz w:val="20"/>
          <w:szCs w:val="20"/>
        </w:rPr>
        <w:t>W</w:t>
      </w:r>
      <w:r w:rsidRPr="00414030">
        <w:rPr>
          <w:rFonts w:ascii="Arial" w:hAnsi="Arial" w:cs="Arial"/>
          <w:bCs/>
          <w:sz w:val="20"/>
          <w:szCs w:val="20"/>
        </w:rPr>
        <w:t>ykonawca powołuje się na doświadczenie w realizacji usług, wykonywanych wspólnie z innymi Wykonawcami, wykaz ma dotyczyć usług, w których wykonywaniu Wykonawca ten bezpośrednio uczestniczył.</w:t>
      </w:r>
    </w:p>
    <w:p w14:paraId="0148C0A0" w14:textId="77777777" w:rsidR="00502E57" w:rsidRPr="00F17E0B" w:rsidRDefault="00502E57" w:rsidP="00502E57">
      <w:pPr>
        <w:tabs>
          <w:tab w:val="left" w:pos="0"/>
        </w:tabs>
        <w:jc w:val="both"/>
        <w:rPr>
          <w:rFonts w:ascii="Arial" w:hAnsi="Arial" w:cs="Arial"/>
          <w:bCs/>
          <w:sz w:val="20"/>
          <w:szCs w:val="20"/>
        </w:rPr>
      </w:pPr>
    </w:p>
    <w:p w14:paraId="5F127504" w14:textId="77777777" w:rsidR="00502E57" w:rsidRPr="00987379" w:rsidRDefault="00502E57" w:rsidP="00B75066">
      <w:pPr>
        <w:pStyle w:val="Akapitzlist"/>
        <w:numPr>
          <w:ilvl w:val="2"/>
          <w:numId w:val="272"/>
        </w:numPr>
        <w:tabs>
          <w:tab w:val="clear" w:pos="1276"/>
        </w:tabs>
        <w:ind w:hanging="283"/>
        <w:jc w:val="both"/>
        <w:rPr>
          <w:rFonts w:ascii="Arial" w:hAnsi="Arial" w:cs="Arial"/>
          <w:bCs/>
          <w:sz w:val="20"/>
          <w:szCs w:val="20"/>
        </w:rPr>
      </w:pPr>
      <w:r w:rsidRPr="00987379">
        <w:rPr>
          <w:rFonts w:ascii="Arial" w:hAnsi="Arial" w:cs="Arial"/>
          <w:b/>
          <w:sz w:val="20"/>
          <w:szCs w:val="20"/>
        </w:rPr>
        <w:t>dysponuje osobami posiadającymi niżej określone kwalifikacje zawodowe, uprawnienia oraz doświadczenie niezbędne do wykonania zamówienia publicznego</w:t>
      </w:r>
      <w:r w:rsidRPr="00987379">
        <w:rPr>
          <w:rFonts w:ascii="Arial" w:hAnsi="Arial" w:cs="Arial"/>
          <w:bCs/>
          <w:sz w:val="20"/>
          <w:szCs w:val="20"/>
        </w:rPr>
        <w:t xml:space="preserve"> tj.:</w:t>
      </w:r>
    </w:p>
    <w:p w14:paraId="622011D0" w14:textId="77777777" w:rsidR="00502E57" w:rsidRDefault="00502E57" w:rsidP="00520FE3">
      <w:pPr>
        <w:tabs>
          <w:tab w:val="left" w:pos="0"/>
        </w:tabs>
        <w:spacing w:line="120" w:lineRule="auto"/>
        <w:ind w:left="851"/>
        <w:jc w:val="both"/>
        <w:rPr>
          <w:rFonts w:ascii="Arial" w:hAnsi="Arial" w:cs="Arial"/>
          <w:bCs/>
          <w:sz w:val="20"/>
          <w:szCs w:val="20"/>
        </w:rPr>
      </w:pPr>
    </w:p>
    <w:p w14:paraId="03584B6E" w14:textId="77777777" w:rsidR="00502E57" w:rsidRPr="0054419C" w:rsidRDefault="00502E57" w:rsidP="00502E57">
      <w:pPr>
        <w:ind w:left="993"/>
        <w:jc w:val="both"/>
        <w:rPr>
          <w:rFonts w:ascii="Arial" w:hAnsi="Arial" w:cs="Arial"/>
          <w:bCs/>
          <w:sz w:val="20"/>
          <w:szCs w:val="20"/>
        </w:rPr>
      </w:pPr>
      <w:r w:rsidRPr="0054419C">
        <w:rPr>
          <w:rFonts w:ascii="Arial" w:hAnsi="Arial" w:cs="Arial"/>
          <w:bCs/>
          <w:sz w:val="20"/>
          <w:szCs w:val="20"/>
        </w:rPr>
        <w:t>Wykonawcy, którzy dysponują lub będą dysponować osobami odpowiedzialnymi za świadczenie usług w ilości co najmniej:</w:t>
      </w:r>
    </w:p>
    <w:p w14:paraId="6D527FE4" w14:textId="77777777" w:rsidR="00502E57" w:rsidRPr="00D04D51" w:rsidRDefault="00502E57" w:rsidP="00502E57">
      <w:pPr>
        <w:tabs>
          <w:tab w:val="left" w:pos="0"/>
        </w:tabs>
        <w:ind w:left="851"/>
        <w:jc w:val="both"/>
        <w:rPr>
          <w:rFonts w:ascii="Arial" w:hAnsi="Arial" w:cs="Arial"/>
          <w:bCs/>
          <w:sz w:val="20"/>
          <w:szCs w:val="20"/>
          <w:highlight w:val="yellow"/>
        </w:rPr>
      </w:pPr>
    </w:p>
    <w:tbl>
      <w:tblPr>
        <w:tblStyle w:val="Tabela-Siatka"/>
        <w:tblW w:w="0" w:type="auto"/>
        <w:tblInd w:w="988" w:type="dxa"/>
        <w:tblLook w:val="04A0" w:firstRow="1" w:lastRow="0" w:firstColumn="1" w:lastColumn="0" w:noHBand="0" w:noVBand="1"/>
      </w:tblPr>
      <w:tblGrid>
        <w:gridCol w:w="567"/>
        <w:gridCol w:w="6520"/>
        <w:gridCol w:w="1905"/>
      </w:tblGrid>
      <w:tr w:rsidR="00502E57" w:rsidRPr="00D04D51" w14:paraId="044B67D7" w14:textId="77777777" w:rsidTr="00502E57">
        <w:trPr>
          <w:trHeight w:val="568"/>
        </w:trPr>
        <w:tc>
          <w:tcPr>
            <w:tcW w:w="567" w:type="dxa"/>
            <w:vAlign w:val="center"/>
          </w:tcPr>
          <w:p w14:paraId="1101523B" w14:textId="77777777" w:rsidR="00502E57" w:rsidRPr="0054419C" w:rsidRDefault="00502E57" w:rsidP="00C449AB">
            <w:pPr>
              <w:tabs>
                <w:tab w:val="left" w:pos="0"/>
              </w:tabs>
              <w:jc w:val="center"/>
              <w:rPr>
                <w:rFonts w:ascii="Arial" w:hAnsi="Arial" w:cs="Arial"/>
                <w:b/>
                <w:bCs/>
                <w:sz w:val="18"/>
                <w:szCs w:val="18"/>
              </w:rPr>
            </w:pPr>
            <w:r w:rsidRPr="0054419C">
              <w:rPr>
                <w:rFonts w:ascii="Arial" w:hAnsi="Arial" w:cs="Arial"/>
                <w:b/>
                <w:bCs/>
                <w:sz w:val="18"/>
                <w:szCs w:val="18"/>
              </w:rPr>
              <w:t>Lp.</w:t>
            </w:r>
          </w:p>
        </w:tc>
        <w:tc>
          <w:tcPr>
            <w:tcW w:w="6520" w:type="dxa"/>
            <w:vAlign w:val="center"/>
          </w:tcPr>
          <w:p w14:paraId="7ABC5368" w14:textId="77777777" w:rsidR="00502E57" w:rsidRPr="0054419C" w:rsidRDefault="00502E57" w:rsidP="00C449AB">
            <w:pPr>
              <w:tabs>
                <w:tab w:val="left" w:pos="0"/>
              </w:tabs>
              <w:jc w:val="center"/>
              <w:rPr>
                <w:rFonts w:ascii="Arial" w:hAnsi="Arial" w:cs="Arial"/>
                <w:b/>
                <w:bCs/>
                <w:sz w:val="18"/>
                <w:szCs w:val="18"/>
              </w:rPr>
            </w:pPr>
            <w:r w:rsidRPr="0054419C">
              <w:rPr>
                <w:rFonts w:ascii="Arial" w:hAnsi="Arial" w:cs="Arial"/>
                <w:b/>
                <w:bCs/>
                <w:sz w:val="18"/>
                <w:szCs w:val="18"/>
              </w:rPr>
              <w:t>Wymagania Zamawiającego w zakresie liczby osób</w:t>
            </w:r>
          </w:p>
          <w:p w14:paraId="25D8C2E8" w14:textId="77777777" w:rsidR="00502E57" w:rsidRPr="0054419C" w:rsidRDefault="00502E57" w:rsidP="00C449AB">
            <w:pPr>
              <w:tabs>
                <w:tab w:val="left" w:pos="0"/>
              </w:tabs>
              <w:jc w:val="center"/>
              <w:rPr>
                <w:rFonts w:ascii="Arial" w:hAnsi="Arial" w:cs="Arial"/>
                <w:b/>
                <w:bCs/>
                <w:sz w:val="18"/>
                <w:szCs w:val="18"/>
              </w:rPr>
            </w:pPr>
            <w:r w:rsidRPr="0054419C">
              <w:rPr>
                <w:rFonts w:ascii="Arial" w:hAnsi="Arial" w:cs="Arial"/>
                <w:b/>
                <w:bCs/>
                <w:sz w:val="18"/>
                <w:szCs w:val="18"/>
              </w:rPr>
              <w:t>o wymaganych uprawnieniach/kwalifikacjach</w:t>
            </w:r>
          </w:p>
        </w:tc>
        <w:tc>
          <w:tcPr>
            <w:tcW w:w="1905" w:type="dxa"/>
            <w:vAlign w:val="center"/>
          </w:tcPr>
          <w:p w14:paraId="07B9F728" w14:textId="77777777" w:rsidR="00502E57" w:rsidRPr="0054419C" w:rsidRDefault="00502E57" w:rsidP="00C449AB">
            <w:pPr>
              <w:tabs>
                <w:tab w:val="left" w:pos="0"/>
              </w:tabs>
              <w:jc w:val="center"/>
              <w:rPr>
                <w:rFonts w:ascii="Arial" w:hAnsi="Arial" w:cs="Arial"/>
                <w:b/>
                <w:bCs/>
                <w:sz w:val="18"/>
                <w:szCs w:val="18"/>
              </w:rPr>
            </w:pPr>
            <w:r w:rsidRPr="0054419C">
              <w:rPr>
                <w:rFonts w:ascii="Arial" w:hAnsi="Arial" w:cs="Arial"/>
                <w:b/>
                <w:bCs/>
                <w:sz w:val="18"/>
                <w:szCs w:val="18"/>
              </w:rPr>
              <w:t>Minimalna ilość pracowników</w:t>
            </w:r>
          </w:p>
        </w:tc>
      </w:tr>
      <w:tr w:rsidR="00502E57" w:rsidRPr="00D04D51" w14:paraId="02AA0EE0" w14:textId="77777777" w:rsidTr="00502E57">
        <w:trPr>
          <w:trHeight w:val="290"/>
        </w:trPr>
        <w:tc>
          <w:tcPr>
            <w:tcW w:w="567" w:type="dxa"/>
            <w:vAlign w:val="center"/>
          </w:tcPr>
          <w:p w14:paraId="5BDB6052" w14:textId="77777777" w:rsidR="00502E57" w:rsidRPr="0054419C" w:rsidRDefault="00502E57" w:rsidP="00C449AB">
            <w:pPr>
              <w:tabs>
                <w:tab w:val="left" w:pos="0"/>
              </w:tabs>
              <w:jc w:val="center"/>
              <w:rPr>
                <w:rFonts w:ascii="Arial" w:hAnsi="Arial" w:cs="Arial"/>
                <w:bCs/>
                <w:sz w:val="18"/>
                <w:szCs w:val="18"/>
              </w:rPr>
            </w:pPr>
            <w:r w:rsidRPr="0054419C">
              <w:rPr>
                <w:rFonts w:ascii="Arial" w:hAnsi="Arial" w:cs="Arial"/>
                <w:bCs/>
                <w:sz w:val="18"/>
                <w:szCs w:val="18"/>
              </w:rPr>
              <w:t>1</w:t>
            </w:r>
            <w:r>
              <w:rPr>
                <w:rFonts w:ascii="Arial" w:hAnsi="Arial" w:cs="Arial"/>
                <w:bCs/>
                <w:sz w:val="18"/>
                <w:szCs w:val="18"/>
              </w:rPr>
              <w:t>.</w:t>
            </w:r>
          </w:p>
        </w:tc>
        <w:tc>
          <w:tcPr>
            <w:tcW w:w="6520" w:type="dxa"/>
            <w:vAlign w:val="center"/>
          </w:tcPr>
          <w:p w14:paraId="0A0B12FE" w14:textId="77777777" w:rsidR="00502E57" w:rsidRPr="0054419C" w:rsidRDefault="00502E57" w:rsidP="00C449AB">
            <w:pPr>
              <w:tabs>
                <w:tab w:val="left" w:pos="0"/>
              </w:tabs>
              <w:rPr>
                <w:rFonts w:ascii="Arial" w:hAnsi="Arial" w:cs="Arial"/>
                <w:bCs/>
                <w:sz w:val="18"/>
                <w:szCs w:val="18"/>
              </w:rPr>
            </w:pPr>
            <w:r>
              <w:rPr>
                <w:rFonts w:ascii="Arial" w:hAnsi="Arial" w:cs="Arial"/>
                <w:bCs/>
                <w:sz w:val="18"/>
                <w:szCs w:val="18"/>
              </w:rPr>
              <w:t>K</w:t>
            </w:r>
            <w:r w:rsidRPr="00987379">
              <w:rPr>
                <w:rFonts w:ascii="Arial" w:hAnsi="Arial" w:cs="Arial"/>
                <w:bCs/>
                <w:sz w:val="18"/>
                <w:szCs w:val="18"/>
              </w:rPr>
              <w:t>walifikowany pracownik ochrony fizycznej</w:t>
            </w:r>
          </w:p>
        </w:tc>
        <w:tc>
          <w:tcPr>
            <w:tcW w:w="1905" w:type="dxa"/>
            <w:vAlign w:val="center"/>
          </w:tcPr>
          <w:p w14:paraId="65E44EA5" w14:textId="77777777" w:rsidR="00502E57" w:rsidRPr="0054419C" w:rsidRDefault="00502E57" w:rsidP="00C449AB">
            <w:pPr>
              <w:tabs>
                <w:tab w:val="left" w:pos="0"/>
              </w:tabs>
              <w:jc w:val="center"/>
              <w:rPr>
                <w:rFonts w:ascii="Arial" w:hAnsi="Arial" w:cs="Arial"/>
                <w:bCs/>
                <w:sz w:val="18"/>
                <w:szCs w:val="18"/>
              </w:rPr>
            </w:pPr>
            <w:r w:rsidRPr="00987379">
              <w:rPr>
                <w:rFonts w:ascii="Arial" w:hAnsi="Arial" w:cs="Arial"/>
                <w:bCs/>
                <w:sz w:val="18"/>
                <w:szCs w:val="18"/>
              </w:rPr>
              <w:t>41</w:t>
            </w:r>
          </w:p>
        </w:tc>
      </w:tr>
      <w:tr w:rsidR="00502E57" w:rsidRPr="00D04D51" w14:paraId="5B8E8B14" w14:textId="77777777" w:rsidTr="00502E57">
        <w:trPr>
          <w:trHeight w:val="563"/>
        </w:trPr>
        <w:tc>
          <w:tcPr>
            <w:tcW w:w="567" w:type="dxa"/>
            <w:vAlign w:val="center"/>
          </w:tcPr>
          <w:p w14:paraId="51094F50" w14:textId="77777777" w:rsidR="00502E57" w:rsidRPr="0054419C" w:rsidRDefault="00502E57" w:rsidP="00C449AB">
            <w:pPr>
              <w:tabs>
                <w:tab w:val="left" w:pos="0"/>
              </w:tabs>
              <w:jc w:val="center"/>
              <w:rPr>
                <w:rFonts w:ascii="Arial" w:hAnsi="Arial" w:cs="Arial"/>
                <w:bCs/>
                <w:sz w:val="18"/>
                <w:szCs w:val="18"/>
              </w:rPr>
            </w:pPr>
            <w:r>
              <w:rPr>
                <w:rFonts w:ascii="Arial" w:hAnsi="Arial" w:cs="Arial"/>
                <w:bCs/>
                <w:sz w:val="18"/>
                <w:szCs w:val="18"/>
              </w:rPr>
              <w:t>a.</w:t>
            </w:r>
          </w:p>
        </w:tc>
        <w:tc>
          <w:tcPr>
            <w:tcW w:w="6520" w:type="dxa"/>
            <w:vAlign w:val="center"/>
          </w:tcPr>
          <w:p w14:paraId="6D3482C9" w14:textId="77777777" w:rsidR="00502E57" w:rsidRPr="0054419C" w:rsidRDefault="00502E57" w:rsidP="00C449AB">
            <w:pPr>
              <w:tabs>
                <w:tab w:val="left" w:pos="0"/>
              </w:tabs>
              <w:rPr>
                <w:rFonts w:ascii="Arial" w:hAnsi="Arial" w:cs="Arial"/>
                <w:bCs/>
                <w:sz w:val="18"/>
                <w:szCs w:val="18"/>
              </w:rPr>
            </w:pPr>
            <w:r w:rsidRPr="00987379">
              <w:rPr>
                <w:rFonts w:ascii="Arial" w:hAnsi="Arial" w:cs="Arial"/>
                <w:bCs/>
                <w:sz w:val="18"/>
                <w:szCs w:val="18"/>
              </w:rPr>
              <w:t xml:space="preserve">w tym co najmniej </w:t>
            </w:r>
            <w:r>
              <w:rPr>
                <w:rFonts w:ascii="Arial" w:hAnsi="Arial" w:cs="Arial"/>
                <w:bCs/>
                <w:sz w:val="18"/>
                <w:szCs w:val="18"/>
              </w:rPr>
              <w:t xml:space="preserve">: 15 </w:t>
            </w:r>
            <w:r w:rsidRPr="00987379">
              <w:rPr>
                <w:rFonts w:ascii="Arial" w:hAnsi="Arial" w:cs="Arial"/>
                <w:bCs/>
                <w:sz w:val="18"/>
                <w:szCs w:val="18"/>
              </w:rPr>
              <w:t>kwalifikowanych pracowników ochrony dopuszczonych do posiadania broni,</w:t>
            </w:r>
          </w:p>
        </w:tc>
        <w:tc>
          <w:tcPr>
            <w:tcW w:w="1905" w:type="dxa"/>
            <w:vAlign w:val="center"/>
          </w:tcPr>
          <w:p w14:paraId="128A37E2" w14:textId="77777777" w:rsidR="00502E57" w:rsidRPr="0054419C" w:rsidRDefault="00502E57" w:rsidP="00C449AB">
            <w:pPr>
              <w:tabs>
                <w:tab w:val="left" w:pos="0"/>
              </w:tabs>
              <w:jc w:val="center"/>
              <w:rPr>
                <w:rFonts w:ascii="Arial" w:hAnsi="Arial" w:cs="Arial"/>
                <w:bCs/>
                <w:sz w:val="18"/>
                <w:szCs w:val="18"/>
              </w:rPr>
            </w:pPr>
            <w:r>
              <w:rPr>
                <w:rFonts w:ascii="Arial" w:hAnsi="Arial" w:cs="Arial"/>
                <w:bCs/>
                <w:sz w:val="18"/>
                <w:szCs w:val="18"/>
              </w:rPr>
              <w:t>15</w:t>
            </w:r>
          </w:p>
        </w:tc>
      </w:tr>
      <w:tr w:rsidR="00502E57" w:rsidRPr="00D04D51" w14:paraId="7233CC25" w14:textId="77777777" w:rsidTr="00502E57">
        <w:trPr>
          <w:trHeight w:val="274"/>
        </w:trPr>
        <w:tc>
          <w:tcPr>
            <w:tcW w:w="567" w:type="dxa"/>
            <w:vAlign w:val="center"/>
          </w:tcPr>
          <w:p w14:paraId="067A5E07" w14:textId="77777777" w:rsidR="00502E57" w:rsidRPr="0054419C" w:rsidRDefault="00502E57" w:rsidP="00C449AB">
            <w:pPr>
              <w:tabs>
                <w:tab w:val="left" w:pos="0"/>
              </w:tabs>
              <w:jc w:val="center"/>
              <w:rPr>
                <w:rFonts w:ascii="Arial" w:hAnsi="Arial" w:cs="Arial"/>
                <w:bCs/>
                <w:sz w:val="18"/>
                <w:szCs w:val="18"/>
              </w:rPr>
            </w:pPr>
            <w:r>
              <w:rPr>
                <w:rFonts w:ascii="Arial" w:hAnsi="Arial" w:cs="Arial"/>
                <w:bCs/>
                <w:sz w:val="18"/>
                <w:szCs w:val="18"/>
              </w:rPr>
              <w:t>2.</w:t>
            </w:r>
          </w:p>
        </w:tc>
        <w:tc>
          <w:tcPr>
            <w:tcW w:w="6520" w:type="dxa"/>
            <w:vAlign w:val="center"/>
          </w:tcPr>
          <w:p w14:paraId="1F75EB44" w14:textId="77777777" w:rsidR="00502E57" w:rsidRPr="0054419C" w:rsidRDefault="00502E57" w:rsidP="00C449AB">
            <w:pPr>
              <w:tabs>
                <w:tab w:val="left" w:pos="0"/>
              </w:tabs>
              <w:rPr>
                <w:rFonts w:ascii="Arial" w:hAnsi="Arial" w:cs="Arial"/>
                <w:bCs/>
                <w:sz w:val="18"/>
                <w:szCs w:val="18"/>
              </w:rPr>
            </w:pPr>
            <w:r>
              <w:rPr>
                <w:rFonts w:ascii="Arial" w:hAnsi="Arial" w:cs="Arial"/>
                <w:bCs/>
                <w:sz w:val="18"/>
                <w:szCs w:val="18"/>
              </w:rPr>
              <w:t>P</w:t>
            </w:r>
            <w:r w:rsidRPr="00987379">
              <w:rPr>
                <w:rFonts w:ascii="Arial" w:hAnsi="Arial" w:cs="Arial"/>
                <w:bCs/>
                <w:sz w:val="18"/>
                <w:szCs w:val="18"/>
              </w:rPr>
              <w:t>racownik ochrony.</w:t>
            </w:r>
          </w:p>
        </w:tc>
        <w:tc>
          <w:tcPr>
            <w:tcW w:w="1905" w:type="dxa"/>
            <w:vAlign w:val="center"/>
          </w:tcPr>
          <w:p w14:paraId="09CF5670" w14:textId="77777777" w:rsidR="00502E57" w:rsidRPr="0054419C" w:rsidRDefault="00502E57" w:rsidP="00C449AB">
            <w:pPr>
              <w:tabs>
                <w:tab w:val="left" w:pos="0"/>
              </w:tabs>
              <w:jc w:val="center"/>
              <w:rPr>
                <w:rFonts w:ascii="Arial" w:hAnsi="Arial" w:cs="Arial"/>
                <w:bCs/>
                <w:sz w:val="18"/>
                <w:szCs w:val="18"/>
              </w:rPr>
            </w:pPr>
            <w:r>
              <w:rPr>
                <w:rFonts w:ascii="Arial" w:hAnsi="Arial" w:cs="Arial"/>
                <w:bCs/>
                <w:sz w:val="18"/>
                <w:szCs w:val="18"/>
              </w:rPr>
              <w:t>4</w:t>
            </w:r>
          </w:p>
        </w:tc>
      </w:tr>
    </w:tbl>
    <w:p w14:paraId="482B8FE4" w14:textId="77777777" w:rsidR="00502E57" w:rsidRDefault="00502E57" w:rsidP="00502E57">
      <w:pPr>
        <w:tabs>
          <w:tab w:val="left" w:pos="0"/>
        </w:tabs>
        <w:ind w:left="851"/>
        <w:jc w:val="both"/>
        <w:rPr>
          <w:rFonts w:ascii="Arial" w:hAnsi="Arial" w:cs="Arial"/>
          <w:bCs/>
          <w:sz w:val="20"/>
          <w:szCs w:val="20"/>
        </w:rPr>
      </w:pPr>
    </w:p>
    <w:p w14:paraId="4A3BFFC2" w14:textId="77777777" w:rsidR="00502E57" w:rsidRPr="00987379" w:rsidRDefault="00502E57" w:rsidP="00502E57">
      <w:pPr>
        <w:tabs>
          <w:tab w:val="left" w:pos="0"/>
        </w:tabs>
        <w:ind w:left="993"/>
        <w:jc w:val="both"/>
        <w:rPr>
          <w:rFonts w:ascii="Arial" w:hAnsi="Arial" w:cs="Arial"/>
          <w:bCs/>
          <w:sz w:val="20"/>
          <w:szCs w:val="20"/>
        </w:rPr>
      </w:pPr>
      <w:r w:rsidRPr="00987379">
        <w:rPr>
          <w:rFonts w:ascii="Arial" w:hAnsi="Arial" w:cs="Arial"/>
          <w:bCs/>
          <w:sz w:val="20"/>
          <w:szCs w:val="20"/>
        </w:rPr>
        <w:t>Zamawiający dopuszcza możliwość wykazania się przez Wykonawcę osobą(</w:t>
      </w:r>
      <w:proofErr w:type="spellStart"/>
      <w:r w:rsidRPr="00987379">
        <w:rPr>
          <w:rFonts w:ascii="Arial" w:hAnsi="Arial" w:cs="Arial"/>
          <w:bCs/>
          <w:sz w:val="20"/>
          <w:szCs w:val="20"/>
        </w:rPr>
        <w:t>ami</w:t>
      </w:r>
      <w:proofErr w:type="spellEnd"/>
      <w:r w:rsidRPr="00987379">
        <w:rPr>
          <w:rFonts w:ascii="Arial" w:hAnsi="Arial" w:cs="Arial"/>
          <w:bCs/>
          <w:sz w:val="20"/>
          <w:szCs w:val="20"/>
        </w:rPr>
        <w:t>) posiadającą(</w:t>
      </w:r>
      <w:proofErr w:type="spellStart"/>
      <w:r w:rsidRPr="00987379">
        <w:rPr>
          <w:rFonts w:ascii="Arial" w:hAnsi="Arial" w:cs="Arial"/>
          <w:bCs/>
          <w:sz w:val="20"/>
          <w:szCs w:val="20"/>
        </w:rPr>
        <w:t>ymi</w:t>
      </w:r>
      <w:proofErr w:type="spellEnd"/>
      <w:r w:rsidRPr="00987379">
        <w:rPr>
          <w:rFonts w:ascii="Arial" w:hAnsi="Arial" w:cs="Arial"/>
          <w:bCs/>
          <w:sz w:val="20"/>
          <w:szCs w:val="20"/>
        </w:rPr>
        <w:t>) łącznie większą ilość niż jedną z ww. wymaganych kwalifikacji / uprawnień.</w:t>
      </w:r>
    </w:p>
    <w:p w14:paraId="7ACF9ED3" w14:textId="77777777" w:rsidR="00502E57" w:rsidRPr="0054419C" w:rsidRDefault="00502E57" w:rsidP="00502E57">
      <w:pPr>
        <w:tabs>
          <w:tab w:val="left" w:pos="0"/>
        </w:tabs>
        <w:ind w:left="993"/>
        <w:jc w:val="both"/>
        <w:rPr>
          <w:rFonts w:ascii="Arial" w:hAnsi="Arial" w:cs="Arial"/>
          <w:bCs/>
          <w:sz w:val="20"/>
          <w:szCs w:val="20"/>
        </w:rPr>
      </w:pPr>
    </w:p>
    <w:p w14:paraId="0A0CED55" w14:textId="77777777" w:rsidR="00502E57" w:rsidRPr="0054419C" w:rsidRDefault="00502E57" w:rsidP="00502E57">
      <w:pPr>
        <w:tabs>
          <w:tab w:val="left" w:pos="0"/>
          <w:tab w:val="left" w:pos="993"/>
        </w:tabs>
        <w:ind w:left="993"/>
        <w:jc w:val="both"/>
        <w:rPr>
          <w:rFonts w:ascii="Arial" w:hAnsi="Arial" w:cs="Arial"/>
          <w:bCs/>
          <w:sz w:val="20"/>
          <w:szCs w:val="20"/>
        </w:rPr>
      </w:pPr>
      <w:r w:rsidRPr="0054419C">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 postaci wykazu osób, skierowanych przez Wykonawcę do realizacji zamówienia publicznego wraz </w:t>
      </w:r>
      <w:r w:rsidRPr="0054419C">
        <w:rPr>
          <w:rFonts w:ascii="Arial" w:hAnsi="Arial" w:cs="Arial"/>
          <w:bCs/>
          <w:sz w:val="20"/>
          <w:szCs w:val="20"/>
        </w:rPr>
        <w:br/>
        <w:t xml:space="preserve">z informacjami na temat ich kwalifikacji zawodowych, uprawnień oraz doświadczenia niezbędnych </w:t>
      </w:r>
      <w:r>
        <w:rPr>
          <w:rFonts w:ascii="Arial" w:hAnsi="Arial" w:cs="Arial"/>
          <w:bCs/>
          <w:sz w:val="20"/>
          <w:szCs w:val="20"/>
        </w:rPr>
        <w:t xml:space="preserve">                      </w:t>
      </w:r>
      <w:r w:rsidRPr="0054419C">
        <w:rPr>
          <w:rFonts w:ascii="Arial" w:hAnsi="Arial" w:cs="Arial"/>
          <w:bCs/>
          <w:sz w:val="20"/>
          <w:szCs w:val="20"/>
        </w:rPr>
        <w:t>do wykonania zamówienia publicznego, a także zakresu wykonywanych przez nie czynności oraz informacją o podstawie do dysponowania tymi osobami.</w:t>
      </w:r>
    </w:p>
    <w:p w14:paraId="2CF97FEA" w14:textId="77777777" w:rsidR="00502E57" w:rsidRPr="0054419C" w:rsidRDefault="00502E57" w:rsidP="00502E57">
      <w:pPr>
        <w:tabs>
          <w:tab w:val="left" w:pos="0"/>
          <w:tab w:val="left" w:pos="993"/>
        </w:tabs>
        <w:ind w:left="993"/>
        <w:jc w:val="both"/>
        <w:rPr>
          <w:rFonts w:ascii="Arial" w:hAnsi="Arial" w:cs="Arial"/>
          <w:bCs/>
          <w:sz w:val="10"/>
          <w:szCs w:val="10"/>
        </w:rPr>
      </w:pPr>
    </w:p>
    <w:p w14:paraId="7AAD0A06" w14:textId="6D8C574C" w:rsidR="00502E57" w:rsidRPr="0054419C" w:rsidRDefault="00502E57" w:rsidP="00502E57">
      <w:pPr>
        <w:tabs>
          <w:tab w:val="left" w:pos="0"/>
          <w:tab w:val="left" w:pos="993"/>
        </w:tabs>
        <w:ind w:left="993"/>
        <w:jc w:val="both"/>
        <w:rPr>
          <w:rFonts w:ascii="Arial" w:hAnsi="Arial" w:cs="Arial"/>
          <w:bCs/>
          <w:sz w:val="20"/>
          <w:szCs w:val="20"/>
        </w:rPr>
      </w:pPr>
      <w:r w:rsidRPr="0054419C">
        <w:rPr>
          <w:rFonts w:ascii="Arial" w:hAnsi="Arial" w:cs="Arial"/>
          <w:bCs/>
          <w:sz w:val="20"/>
          <w:szCs w:val="20"/>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w:t>
      </w:r>
      <w:r w:rsidR="005B0762">
        <w:rPr>
          <w:rFonts w:ascii="Arial" w:hAnsi="Arial" w:cs="Arial"/>
          <w:bCs/>
          <w:sz w:val="20"/>
          <w:szCs w:val="20"/>
        </w:rPr>
        <w:t xml:space="preserve">                             </w:t>
      </w:r>
      <w:r w:rsidRPr="0054419C">
        <w:rPr>
          <w:rFonts w:ascii="Arial" w:hAnsi="Arial" w:cs="Arial"/>
          <w:bCs/>
          <w:sz w:val="20"/>
          <w:szCs w:val="20"/>
        </w:rPr>
        <w:t xml:space="preserve">na realizację zamówienia. </w:t>
      </w:r>
    </w:p>
    <w:p w14:paraId="04CD88E8" w14:textId="77777777" w:rsidR="00502E57" w:rsidRPr="00F17E0B" w:rsidRDefault="00502E57" w:rsidP="00502E57">
      <w:pPr>
        <w:tabs>
          <w:tab w:val="left" w:pos="0"/>
        </w:tabs>
        <w:jc w:val="both"/>
        <w:rPr>
          <w:rFonts w:ascii="Arial" w:hAnsi="Arial" w:cs="Arial"/>
          <w:bCs/>
          <w:sz w:val="20"/>
          <w:szCs w:val="20"/>
        </w:rPr>
      </w:pPr>
    </w:p>
    <w:p w14:paraId="5C09EE5E" w14:textId="6BDE6E4F" w:rsidR="00502E57" w:rsidRPr="00502E57" w:rsidRDefault="00502E57" w:rsidP="00B75066">
      <w:pPr>
        <w:pStyle w:val="Akapitzlist"/>
        <w:numPr>
          <w:ilvl w:val="2"/>
          <w:numId w:val="272"/>
        </w:numPr>
        <w:tabs>
          <w:tab w:val="clear" w:pos="1276"/>
        </w:tabs>
        <w:ind w:hanging="283"/>
        <w:jc w:val="both"/>
        <w:rPr>
          <w:rFonts w:ascii="Arial" w:hAnsi="Arial" w:cs="Arial"/>
          <w:bCs/>
          <w:sz w:val="20"/>
          <w:szCs w:val="20"/>
        </w:rPr>
      </w:pPr>
      <w:r w:rsidRPr="00502E57">
        <w:rPr>
          <w:rFonts w:ascii="Arial" w:hAnsi="Arial" w:cs="Arial"/>
          <w:b/>
          <w:sz w:val="20"/>
          <w:szCs w:val="20"/>
        </w:rPr>
        <w:t>dysponuje potencjałem technicznym do wykonania zamówienia</w:t>
      </w:r>
      <w:r>
        <w:rPr>
          <w:rFonts w:ascii="Arial" w:hAnsi="Arial" w:cs="Arial"/>
          <w:b/>
          <w:sz w:val="20"/>
          <w:szCs w:val="20"/>
        </w:rPr>
        <w:t xml:space="preserve"> tj.:</w:t>
      </w:r>
    </w:p>
    <w:p w14:paraId="040A6DEF" w14:textId="1340597B" w:rsidR="00502E57" w:rsidRDefault="00502E57" w:rsidP="00502E57">
      <w:pPr>
        <w:tabs>
          <w:tab w:val="left" w:pos="0"/>
        </w:tabs>
        <w:ind w:left="1276"/>
        <w:jc w:val="both"/>
        <w:rPr>
          <w:rFonts w:ascii="Arial" w:hAnsi="Arial" w:cs="Arial"/>
          <w:iCs/>
          <w:sz w:val="20"/>
          <w:szCs w:val="20"/>
        </w:rPr>
      </w:pPr>
      <w:r w:rsidRPr="00BF5805">
        <w:rPr>
          <w:rFonts w:ascii="Arial" w:hAnsi="Arial" w:cs="Arial"/>
          <w:iCs/>
          <w:sz w:val="20"/>
          <w:szCs w:val="20"/>
        </w:rPr>
        <w:t xml:space="preserve">Wykonawcy, którzy dysponują lub będą dysponować w okresie realizacji zamówienia następującym </w:t>
      </w:r>
      <w:r w:rsidR="00834B84">
        <w:rPr>
          <w:rFonts w:ascii="Arial" w:hAnsi="Arial" w:cs="Arial"/>
          <w:iCs/>
          <w:sz w:val="20"/>
          <w:szCs w:val="20"/>
        </w:rPr>
        <w:t>wyposażeniem</w:t>
      </w:r>
      <w:r>
        <w:rPr>
          <w:rFonts w:ascii="Arial" w:hAnsi="Arial" w:cs="Arial"/>
          <w:iCs/>
          <w:sz w:val="20"/>
          <w:szCs w:val="20"/>
        </w:rPr>
        <w:t xml:space="preserve"> </w:t>
      </w:r>
      <w:r w:rsidRPr="00BF5805">
        <w:rPr>
          <w:rFonts w:ascii="Arial" w:hAnsi="Arial" w:cs="Arial"/>
          <w:iCs/>
          <w:sz w:val="20"/>
          <w:szCs w:val="20"/>
        </w:rPr>
        <w:t xml:space="preserve">w minimalnej ilości: </w:t>
      </w:r>
    </w:p>
    <w:p w14:paraId="49385130" w14:textId="77777777" w:rsidR="00834B84" w:rsidRDefault="00834B84" w:rsidP="00502E57">
      <w:pPr>
        <w:tabs>
          <w:tab w:val="left" w:pos="0"/>
        </w:tabs>
        <w:ind w:left="1276"/>
        <w:jc w:val="both"/>
        <w:rPr>
          <w:rFonts w:ascii="Arial" w:hAnsi="Arial" w:cs="Arial"/>
          <w:iCs/>
          <w:sz w:val="20"/>
          <w:szCs w:val="20"/>
        </w:rPr>
      </w:pPr>
    </w:p>
    <w:tbl>
      <w:tblPr>
        <w:tblStyle w:val="Tabela-Siatka"/>
        <w:tblW w:w="0" w:type="auto"/>
        <w:tblInd w:w="1413" w:type="dxa"/>
        <w:tblLook w:val="04A0" w:firstRow="1" w:lastRow="0" w:firstColumn="1" w:lastColumn="0" w:noHBand="0" w:noVBand="1"/>
      </w:tblPr>
      <w:tblGrid>
        <w:gridCol w:w="567"/>
        <w:gridCol w:w="6520"/>
        <w:gridCol w:w="1480"/>
      </w:tblGrid>
      <w:tr w:rsidR="00834B84" w:rsidRPr="0054419C" w14:paraId="3370D674" w14:textId="77777777" w:rsidTr="002C6066">
        <w:trPr>
          <w:trHeight w:val="111"/>
        </w:trPr>
        <w:tc>
          <w:tcPr>
            <w:tcW w:w="567" w:type="dxa"/>
            <w:vAlign w:val="center"/>
          </w:tcPr>
          <w:p w14:paraId="029BF5C2" w14:textId="2FC7110F"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1.</w:t>
            </w:r>
          </w:p>
        </w:tc>
        <w:tc>
          <w:tcPr>
            <w:tcW w:w="6520" w:type="dxa"/>
            <w:vAlign w:val="center"/>
          </w:tcPr>
          <w:p w14:paraId="342FCDCF" w14:textId="5A8E72A7" w:rsidR="00834B84" w:rsidRPr="002C6066" w:rsidRDefault="00834B84" w:rsidP="002C6066">
            <w:pPr>
              <w:widowControl w:val="0"/>
              <w:shd w:val="clear" w:color="auto" w:fill="FFFFFF"/>
              <w:suppressAutoHyphens w:val="0"/>
              <w:adjustRightInd w:val="0"/>
              <w:spacing w:line="276" w:lineRule="auto"/>
              <w:ind w:right="-1417"/>
              <w:contextualSpacing/>
              <w:rPr>
                <w:rFonts w:ascii="Arial" w:eastAsia="Calibri" w:hAnsi="Arial" w:cs="Arial"/>
                <w:spacing w:val="6"/>
                <w:sz w:val="18"/>
                <w:szCs w:val="18"/>
                <w:lang w:eastAsia="pl-PL"/>
              </w:rPr>
            </w:pPr>
            <w:r w:rsidRPr="00834B84">
              <w:rPr>
                <w:rFonts w:ascii="Arial" w:eastAsia="Calibri" w:hAnsi="Arial" w:cs="Arial"/>
                <w:spacing w:val="6"/>
                <w:sz w:val="18"/>
                <w:szCs w:val="18"/>
                <w:lang w:eastAsia="pl-PL"/>
              </w:rPr>
              <w:t>broń palna obiektowa</w:t>
            </w:r>
            <w:r w:rsidRPr="00834B84">
              <w:rPr>
                <w:rFonts w:ascii="Arial" w:eastAsia="Calibri" w:hAnsi="Arial" w:cs="Arial"/>
                <w:spacing w:val="6"/>
                <w:sz w:val="18"/>
                <w:szCs w:val="18"/>
                <w:lang w:eastAsia="pl-PL"/>
              </w:rPr>
              <w:tab/>
            </w:r>
            <w:r w:rsidRPr="00834B84">
              <w:rPr>
                <w:rFonts w:ascii="Arial" w:eastAsia="Calibri" w:hAnsi="Arial" w:cs="Arial"/>
                <w:spacing w:val="6"/>
                <w:sz w:val="18"/>
                <w:szCs w:val="18"/>
                <w:lang w:eastAsia="pl-PL"/>
              </w:rPr>
              <w:tab/>
            </w:r>
            <w:r w:rsidRPr="00834B84">
              <w:rPr>
                <w:rFonts w:ascii="Arial" w:eastAsia="Calibri" w:hAnsi="Arial" w:cs="Arial"/>
                <w:spacing w:val="6"/>
                <w:sz w:val="18"/>
                <w:szCs w:val="18"/>
                <w:lang w:eastAsia="pl-PL"/>
              </w:rPr>
              <w:tab/>
            </w:r>
            <w:r w:rsidRPr="00834B84">
              <w:rPr>
                <w:rFonts w:ascii="Arial" w:eastAsia="Calibri" w:hAnsi="Arial" w:cs="Arial"/>
                <w:spacing w:val="6"/>
                <w:sz w:val="18"/>
                <w:szCs w:val="18"/>
                <w:lang w:eastAsia="pl-PL"/>
              </w:rPr>
              <w:tab/>
            </w:r>
          </w:p>
        </w:tc>
        <w:tc>
          <w:tcPr>
            <w:tcW w:w="1480" w:type="dxa"/>
            <w:vAlign w:val="center"/>
          </w:tcPr>
          <w:p w14:paraId="28F7547C" w14:textId="2F64C3DD" w:rsidR="00834B84" w:rsidRPr="002C6066" w:rsidRDefault="002C6066" w:rsidP="002C6066">
            <w:pPr>
              <w:tabs>
                <w:tab w:val="left" w:pos="0"/>
              </w:tabs>
              <w:spacing w:line="276" w:lineRule="auto"/>
              <w:jc w:val="center"/>
              <w:rPr>
                <w:rFonts w:ascii="Arial" w:hAnsi="Arial" w:cs="Arial"/>
                <w:bCs/>
                <w:sz w:val="18"/>
                <w:szCs w:val="18"/>
              </w:rPr>
            </w:pPr>
            <w:r w:rsidRPr="00834B84">
              <w:rPr>
                <w:rFonts w:ascii="Arial" w:eastAsia="Calibri" w:hAnsi="Arial" w:cs="Arial"/>
                <w:spacing w:val="6"/>
                <w:sz w:val="18"/>
                <w:szCs w:val="18"/>
                <w:lang w:eastAsia="pl-PL"/>
              </w:rPr>
              <w:t>3 egz.</w:t>
            </w:r>
          </w:p>
        </w:tc>
      </w:tr>
      <w:tr w:rsidR="00834B84" w:rsidRPr="0054419C" w14:paraId="53B4AA86" w14:textId="77777777" w:rsidTr="002C6066">
        <w:trPr>
          <w:trHeight w:val="242"/>
        </w:trPr>
        <w:tc>
          <w:tcPr>
            <w:tcW w:w="567" w:type="dxa"/>
            <w:vAlign w:val="center"/>
          </w:tcPr>
          <w:p w14:paraId="0ADFE138" w14:textId="02E63A74"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2.</w:t>
            </w:r>
          </w:p>
        </w:tc>
        <w:tc>
          <w:tcPr>
            <w:tcW w:w="6520" w:type="dxa"/>
            <w:vAlign w:val="center"/>
          </w:tcPr>
          <w:p w14:paraId="49CFDE99" w14:textId="53F4347D" w:rsidR="00834B84" w:rsidRPr="002C6066" w:rsidRDefault="00834B84" w:rsidP="002C6066">
            <w:pPr>
              <w:tabs>
                <w:tab w:val="left" w:pos="0"/>
              </w:tabs>
              <w:spacing w:line="276" w:lineRule="auto"/>
              <w:rPr>
                <w:rFonts w:ascii="Arial" w:hAnsi="Arial" w:cs="Arial"/>
                <w:bCs/>
                <w:sz w:val="18"/>
                <w:szCs w:val="18"/>
              </w:rPr>
            </w:pPr>
            <w:r w:rsidRPr="00834B84">
              <w:rPr>
                <w:rFonts w:ascii="Arial" w:hAnsi="Arial" w:cs="Arial"/>
                <w:bCs/>
                <w:sz w:val="18"/>
                <w:szCs w:val="18"/>
              </w:rPr>
              <w:t>ręczne miotacze substancji obezwładniających</w:t>
            </w:r>
            <w:r w:rsidRPr="00834B84">
              <w:rPr>
                <w:rFonts w:ascii="Arial" w:hAnsi="Arial" w:cs="Arial"/>
                <w:bCs/>
                <w:sz w:val="18"/>
                <w:szCs w:val="18"/>
              </w:rPr>
              <w:tab/>
              <w:t xml:space="preserve"> </w:t>
            </w:r>
          </w:p>
        </w:tc>
        <w:tc>
          <w:tcPr>
            <w:tcW w:w="1480" w:type="dxa"/>
            <w:vAlign w:val="center"/>
          </w:tcPr>
          <w:p w14:paraId="469B6D15" w14:textId="25D1694E" w:rsidR="00834B84" w:rsidRPr="002C6066" w:rsidRDefault="002C6066" w:rsidP="002C6066">
            <w:pPr>
              <w:tabs>
                <w:tab w:val="left" w:pos="0"/>
              </w:tabs>
              <w:spacing w:line="276" w:lineRule="auto"/>
              <w:jc w:val="center"/>
              <w:rPr>
                <w:rFonts w:ascii="Arial" w:hAnsi="Arial" w:cs="Arial"/>
                <w:bCs/>
                <w:sz w:val="18"/>
                <w:szCs w:val="18"/>
              </w:rPr>
            </w:pPr>
            <w:r w:rsidRPr="00834B84">
              <w:rPr>
                <w:rFonts w:ascii="Arial" w:hAnsi="Arial" w:cs="Arial"/>
                <w:bCs/>
                <w:sz w:val="18"/>
                <w:szCs w:val="18"/>
              </w:rPr>
              <w:t>17 szt.</w:t>
            </w:r>
          </w:p>
        </w:tc>
      </w:tr>
      <w:tr w:rsidR="00834B84" w:rsidRPr="0054419C" w14:paraId="6887D098" w14:textId="77777777" w:rsidTr="002C6066">
        <w:trPr>
          <w:trHeight w:val="274"/>
        </w:trPr>
        <w:tc>
          <w:tcPr>
            <w:tcW w:w="567" w:type="dxa"/>
            <w:vAlign w:val="center"/>
          </w:tcPr>
          <w:p w14:paraId="54FEC619" w14:textId="555D2AFD"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3.</w:t>
            </w:r>
          </w:p>
        </w:tc>
        <w:tc>
          <w:tcPr>
            <w:tcW w:w="6520" w:type="dxa"/>
            <w:vAlign w:val="center"/>
          </w:tcPr>
          <w:p w14:paraId="4D028ABE" w14:textId="6BD7E189" w:rsidR="00834B84" w:rsidRPr="002C6066" w:rsidRDefault="00834B84" w:rsidP="002C6066">
            <w:pPr>
              <w:tabs>
                <w:tab w:val="left" w:pos="0"/>
              </w:tabs>
              <w:spacing w:line="276" w:lineRule="auto"/>
              <w:rPr>
                <w:rFonts w:ascii="Arial" w:hAnsi="Arial" w:cs="Arial"/>
                <w:bCs/>
                <w:sz w:val="18"/>
                <w:szCs w:val="18"/>
              </w:rPr>
            </w:pPr>
            <w:r w:rsidRPr="00834B84">
              <w:rPr>
                <w:rFonts w:ascii="Arial" w:hAnsi="Arial" w:cs="Arial"/>
                <w:bCs/>
                <w:sz w:val="18"/>
                <w:szCs w:val="18"/>
              </w:rPr>
              <w:t>pałki służbowe</w:t>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p>
        </w:tc>
        <w:tc>
          <w:tcPr>
            <w:tcW w:w="1480" w:type="dxa"/>
            <w:vAlign w:val="center"/>
          </w:tcPr>
          <w:p w14:paraId="759176CF" w14:textId="6DC199BE" w:rsidR="00834B84" w:rsidRPr="002C6066" w:rsidRDefault="002C6066" w:rsidP="002C6066">
            <w:pPr>
              <w:tabs>
                <w:tab w:val="left" w:pos="0"/>
              </w:tabs>
              <w:spacing w:line="276" w:lineRule="auto"/>
              <w:jc w:val="center"/>
              <w:rPr>
                <w:rFonts w:ascii="Arial" w:hAnsi="Arial" w:cs="Arial"/>
                <w:bCs/>
                <w:sz w:val="18"/>
                <w:szCs w:val="18"/>
              </w:rPr>
            </w:pPr>
            <w:r w:rsidRPr="00834B84">
              <w:rPr>
                <w:rFonts w:ascii="Arial" w:hAnsi="Arial" w:cs="Arial"/>
                <w:bCs/>
                <w:sz w:val="18"/>
                <w:szCs w:val="18"/>
              </w:rPr>
              <w:t>17szt.</w:t>
            </w:r>
          </w:p>
        </w:tc>
      </w:tr>
      <w:tr w:rsidR="00834B84" w:rsidRPr="0054419C" w14:paraId="41D2A8B4" w14:textId="77777777" w:rsidTr="002C6066">
        <w:trPr>
          <w:trHeight w:val="274"/>
        </w:trPr>
        <w:tc>
          <w:tcPr>
            <w:tcW w:w="567" w:type="dxa"/>
            <w:vAlign w:val="center"/>
          </w:tcPr>
          <w:p w14:paraId="47CBF099" w14:textId="6D7B618B"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4.</w:t>
            </w:r>
          </w:p>
        </w:tc>
        <w:tc>
          <w:tcPr>
            <w:tcW w:w="6520" w:type="dxa"/>
            <w:vAlign w:val="center"/>
          </w:tcPr>
          <w:p w14:paraId="75DA0534" w14:textId="26176DB1" w:rsidR="00834B84" w:rsidRPr="002C6066" w:rsidRDefault="00834B84" w:rsidP="002C6066">
            <w:pPr>
              <w:tabs>
                <w:tab w:val="left" w:pos="0"/>
              </w:tabs>
              <w:spacing w:line="276" w:lineRule="auto"/>
              <w:rPr>
                <w:rFonts w:ascii="Arial" w:hAnsi="Arial" w:cs="Arial"/>
                <w:bCs/>
                <w:sz w:val="18"/>
                <w:szCs w:val="18"/>
              </w:rPr>
            </w:pPr>
            <w:r w:rsidRPr="00834B84">
              <w:rPr>
                <w:rFonts w:ascii="Arial" w:hAnsi="Arial" w:cs="Arial"/>
                <w:bCs/>
                <w:sz w:val="18"/>
                <w:szCs w:val="18"/>
              </w:rPr>
              <w:t>kajdanki</w:t>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t xml:space="preserve"> </w:t>
            </w:r>
            <w:r w:rsidRPr="00834B84">
              <w:rPr>
                <w:rFonts w:ascii="Arial" w:hAnsi="Arial" w:cs="Arial"/>
                <w:bCs/>
                <w:sz w:val="18"/>
                <w:szCs w:val="18"/>
              </w:rPr>
              <w:tab/>
              <w:t xml:space="preserve"> </w:t>
            </w:r>
          </w:p>
        </w:tc>
        <w:tc>
          <w:tcPr>
            <w:tcW w:w="1480" w:type="dxa"/>
            <w:vAlign w:val="center"/>
          </w:tcPr>
          <w:p w14:paraId="4806A41C" w14:textId="37340802" w:rsidR="00834B84" w:rsidRPr="002C6066" w:rsidRDefault="002C6066" w:rsidP="002C6066">
            <w:pPr>
              <w:tabs>
                <w:tab w:val="left" w:pos="0"/>
              </w:tabs>
              <w:spacing w:line="276" w:lineRule="auto"/>
              <w:jc w:val="center"/>
              <w:rPr>
                <w:rFonts w:ascii="Arial" w:hAnsi="Arial" w:cs="Arial"/>
                <w:bCs/>
                <w:sz w:val="18"/>
                <w:szCs w:val="18"/>
              </w:rPr>
            </w:pPr>
            <w:r w:rsidRPr="00834B84">
              <w:rPr>
                <w:rFonts w:ascii="Arial" w:hAnsi="Arial" w:cs="Arial"/>
                <w:bCs/>
                <w:sz w:val="18"/>
                <w:szCs w:val="18"/>
              </w:rPr>
              <w:t>17 szt.</w:t>
            </w:r>
          </w:p>
        </w:tc>
      </w:tr>
      <w:tr w:rsidR="00834B84" w:rsidRPr="0054419C" w14:paraId="2DF1E54A" w14:textId="77777777" w:rsidTr="002C6066">
        <w:trPr>
          <w:trHeight w:val="274"/>
        </w:trPr>
        <w:tc>
          <w:tcPr>
            <w:tcW w:w="567" w:type="dxa"/>
            <w:vAlign w:val="center"/>
          </w:tcPr>
          <w:p w14:paraId="065D2A76" w14:textId="0347D597"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5.</w:t>
            </w:r>
          </w:p>
        </w:tc>
        <w:tc>
          <w:tcPr>
            <w:tcW w:w="6520" w:type="dxa"/>
            <w:vAlign w:val="center"/>
          </w:tcPr>
          <w:p w14:paraId="3F3295BB" w14:textId="079CD155" w:rsidR="00834B84" w:rsidRPr="002C6066" w:rsidRDefault="00834B84" w:rsidP="002C6066">
            <w:pPr>
              <w:tabs>
                <w:tab w:val="left" w:pos="0"/>
              </w:tabs>
              <w:spacing w:line="276" w:lineRule="auto"/>
              <w:rPr>
                <w:rFonts w:ascii="Arial" w:hAnsi="Arial" w:cs="Arial"/>
                <w:bCs/>
                <w:sz w:val="18"/>
                <w:szCs w:val="18"/>
              </w:rPr>
            </w:pPr>
            <w:r w:rsidRPr="00834B84">
              <w:rPr>
                <w:rFonts w:ascii="Arial" w:hAnsi="Arial" w:cs="Arial"/>
                <w:bCs/>
                <w:sz w:val="18"/>
                <w:szCs w:val="18"/>
              </w:rPr>
              <w:t>telefony komórkowe</w:t>
            </w:r>
            <w:r w:rsidRPr="00834B84">
              <w:rPr>
                <w:rFonts w:ascii="Arial" w:hAnsi="Arial" w:cs="Arial"/>
                <w:bCs/>
                <w:sz w:val="18"/>
                <w:szCs w:val="18"/>
              </w:rPr>
              <w:tab/>
            </w:r>
            <w:r w:rsidRPr="00834B84">
              <w:rPr>
                <w:rFonts w:ascii="Arial" w:hAnsi="Arial" w:cs="Arial"/>
                <w:bCs/>
                <w:sz w:val="18"/>
                <w:szCs w:val="18"/>
              </w:rPr>
              <w:tab/>
              <w:t xml:space="preserve"> </w:t>
            </w:r>
          </w:p>
        </w:tc>
        <w:tc>
          <w:tcPr>
            <w:tcW w:w="1480" w:type="dxa"/>
            <w:vAlign w:val="center"/>
          </w:tcPr>
          <w:p w14:paraId="12A70EDD" w14:textId="62240379" w:rsidR="00834B84" w:rsidRPr="002C6066" w:rsidRDefault="002C6066" w:rsidP="002C6066">
            <w:pPr>
              <w:tabs>
                <w:tab w:val="left" w:pos="0"/>
              </w:tabs>
              <w:spacing w:line="276" w:lineRule="auto"/>
              <w:jc w:val="center"/>
              <w:rPr>
                <w:rFonts w:ascii="Arial" w:hAnsi="Arial" w:cs="Arial"/>
                <w:bCs/>
                <w:sz w:val="18"/>
                <w:szCs w:val="18"/>
              </w:rPr>
            </w:pPr>
            <w:r w:rsidRPr="00834B84">
              <w:rPr>
                <w:rFonts w:ascii="Arial" w:hAnsi="Arial" w:cs="Arial"/>
                <w:bCs/>
                <w:sz w:val="18"/>
                <w:szCs w:val="18"/>
              </w:rPr>
              <w:t>7 szt.</w:t>
            </w:r>
          </w:p>
        </w:tc>
      </w:tr>
      <w:tr w:rsidR="00834B84" w:rsidRPr="0054419C" w14:paraId="4BA708DA" w14:textId="77777777" w:rsidTr="002C6066">
        <w:trPr>
          <w:trHeight w:val="274"/>
        </w:trPr>
        <w:tc>
          <w:tcPr>
            <w:tcW w:w="567" w:type="dxa"/>
            <w:vAlign w:val="center"/>
          </w:tcPr>
          <w:p w14:paraId="26D8AD5C" w14:textId="6D28EF81"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6.</w:t>
            </w:r>
          </w:p>
        </w:tc>
        <w:tc>
          <w:tcPr>
            <w:tcW w:w="6520" w:type="dxa"/>
            <w:vAlign w:val="center"/>
          </w:tcPr>
          <w:p w14:paraId="617F7943" w14:textId="24DE84E3"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kamizelka kuloodporna</w:t>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t xml:space="preserve">       </w:t>
            </w:r>
          </w:p>
        </w:tc>
        <w:tc>
          <w:tcPr>
            <w:tcW w:w="1480" w:type="dxa"/>
            <w:vAlign w:val="center"/>
          </w:tcPr>
          <w:p w14:paraId="725BED2F" w14:textId="1AA6357E"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2 szt.</w:t>
            </w:r>
          </w:p>
        </w:tc>
      </w:tr>
      <w:tr w:rsidR="00834B84" w:rsidRPr="0054419C" w14:paraId="742C4F51" w14:textId="77777777" w:rsidTr="002C6066">
        <w:trPr>
          <w:trHeight w:val="274"/>
        </w:trPr>
        <w:tc>
          <w:tcPr>
            <w:tcW w:w="567" w:type="dxa"/>
            <w:vAlign w:val="center"/>
          </w:tcPr>
          <w:p w14:paraId="08843773" w14:textId="0B0BE208"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7.</w:t>
            </w:r>
          </w:p>
        </w:tc>
        <w:tc>
          <w:tcPr>
            <w:tcW w:w="6520" w:type="dxa"/>
            <w:vAlign w:val="center"/>
          </w:tcPr>
          <w:p w14:paraId="534FF232" w14:textId="4F98681A"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hełm kuloodporny</w:t>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3D0B4394" w14:textId="755ED1E7"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2 szt.</w:t>
            </w:r>
          </w:p>
        </w:tc>
      </w:tr>
      <w:tr w:rsidR="00834B84" w:rsidRPr="0054419C" w14:paraId="391C6143" w14:textId="77777777" w:rsidTr="002C6066">
        <w:trPr>
          <w:trHeight w:val="274"/>
        </w:trPr>
        <w:tc>
          <w:tcPr>
            <w:tcW w:w="567" w:type="dxa"/>
            <w:vAlign w:val="center"/>
          </w:tcPr>
          <w:p w14:paraId="3445C49D" w14:textId="031BC823"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8.</w:t>
            </w:r>
          </w:p>
        </w:tc>
        <w:tc>
          <w:tcPr>
            <w:tcW w:w="6520" w:type="dxa"/>
            <w:vAlign w:val="center"/>
          </w:tcPr>
          <w:p w14:paraId="73947EB1" w14:textId="75B58411"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kamizelka operacyjna</w:t>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22CD4D54" w14:textId="51A76E6C"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2 szt.</w:t>
            </w:r>
          </w:p>
        </w:tc>
      </w:tr>
      <w:tr w:rsidR="00834B84" w:rsidRPr="0054419C" w14:paraId="0FDCD10D" w14:textId="77777777" w:rsidTr="002C6066">
        <w:trPr>
          <w:trHeight w:val="274"/>
        </w:trPr>
        <w:tc>
          <w:tcPr>
            <w:tcW w:w="567" w:type="dxa"/>
            <w:vAlign w:val="center"/>
          </w:tcPr>
          <w:p w14:paraId="2C2BA9C0" w14:textId="05813FA9"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9.</w:t>
            </w:r>
          </w:p>
        </w:tc>
        <w:tc>
          <w:tcPr>
            <w:tcW w:w="6520" w:type="dxa"/>
            <w:vAlign w:val="center"/>
          </w:tcPr>
          <w:p w14:paraId="221BEF9C" w14:textId="23F29065"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latarka elektryczna</w:t>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24C40ABE" w14:textId="4D4CCCD6"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8 szt.</w:t>
            </w:r>
          </w:p>
        </w:tc>
      </w:tr>
      <w:tr w:rsidR="00834B84" w:rsidRPr="0054419C" w14:paraId="0A3C5159" w14:textId="77777777" w:rsidTr="002C6066">
        <w:trPr>
          <w:trHeight w:val="274"/>
        </w:trPr>
        <w:tc>
          <w:tcPr>
            <w:tcW w:w="567" w:type="dxa"/>
            <w:vAlign w:val="center"/>
          </w:tcPr>
          <w:p w14:paraId="416CB7FF" w14:textId="4EBAE620"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10.</w:t>
            </w:r>
          </w:p>
        </w:tc>
        <w:tc>
          <w:tcPr>
            <w:tcW w:w="6520" w:type="dxa"/>
            <w:vAlign w:val="center"/>
          </w:tcPr>
          <w:p w14:paraId="02DB954C" w14:textId="150180C3"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ręczny wykrywacz metalu</w:t>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3CFB280D" w14:textId="1F440778"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1 szt.</w:t>
            </w:r>
          </w:p>
        </w:tc>
      </w:tr>
      <w:tr w:rsidR="00834B84" w:rsidRPr="0054419C" w14:paraId="74AAEB86" w14:textId="77777777" w:rsidTr="002C6066">
        <w:trPr>
          <w:trHeight w:val="274"/>
        </w:trPr>
        <w:tc>
          <w:tcPr>
            <w:tcW w:w="567" w:type="dxa"/>
            <w:vAlign w:val="center"/>
          </w:tcPr>
          <w:p w14:paraId="2541B0C3" w14:textId="562EEC3D"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lastRenderedPageBreak/>
              <w:t>11.</w:t>
            </w:r>
          </w:p>
        </w:tc>
        <w:tc>
          <w:tcPr>
            <w:tcW w:w="6520" w:type="dxa"/>
            <w:vAlign w:val="center"/>
          </w:tcPr>
          <w:p w14:paraId="6426ECB9" w14:textId="5A8D24A9"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 xml:space="preserve">czytnik – rejestrator elektronicznego systemu przebiegu pracy   </w:t>
            </w:r>
          </w:p>
        </w:tc>
        <w:tc>
          <w:tcPr>
            <w:tcW w:w="1480" w:type="dxa"/>
            <w:vAlign w:val="center"/>
          </w:tcPr>
          <w:p w14:paraId="445464C6" w14:textId="0DD21994"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3 szt.</w:t>
            </w:r>
          </w:p>
        </w:tc>
      </w:tr>
      <w:tr w:rsidR="00834B84" w:rsidRPr="0054419C" w14:paraId="24731EF6" w14:textId="77777777" w:rsidTr="002C6066">
        <w:trPr>
          <w:trHeight w:val="274"/>
        </w:trPr>
        <w:tc>
          <w:tcPr>
            <w:tcW w:w="567" w:type="dxa"/>
            <w:vAlign w:val="center"/>
          </w:tcPr>
          <w:p w14:paraId="5C746833" w14:textId="625C4C58"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12.</w:t>
            </w:r>
          </w:p>
        </w:tc>
        <w:tc>
          <w:tcPr>
            <w:tcW w:w="6520" w:type="dxa"/>
            <w:vAlign w:val="center"/>
          </w:tcPr>
          <w:p w14:paraId="78CE4A56" w14:textId="54928B94"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 xml:space="preserve">analizator wydechu dowodowy z drukarką         </w:t>
            </w:r>
          </w:p>
        </w:tc>
        <w:tc>
          <w:tcPr>
            <w:tcW w:w="1480" w:type="dxa"/>
            <w:vAlign w:val="center"/>
          </w:tcPr>
          <w:p w14:paraId="1D06AEF8" w14:textId="4DDFBFE4"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1 szt.</w:t>
            </w:r>
          </w:p>
        </w:tc>
      </w:tr>
      <w:tr w:rsidR="00834B84" w:rsidRPr="0054419C" w14:paraId="19A66D94" w14:textId="77777777" w:rsidTr="002C6066">
        <w:trPr>
          <w:trHeight w:val="274"/>
        </w:trPr>
        <w:tc>
          <w:tcPr>
            <w:tcW w:w="567" w:type="dxa"/>
            <w:vAlign w:val="center"/>
          </w:tcPr>
          <w:p w14:paraId="1D5A5A11" w14:textId="176F7069"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13.</w:t>
            </w:r>
          </w:p>
        </w:tc>
        <w:tc>
          <w:tcPr>
            <w:tcW w:w="6520" w:type="dxa"/>
            <w:vAlign w:val="center"/>
          </w:tcPr>
          <w:p w14:paraId="2E3DF76C" w14:textId="37946FD2"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 xml:space="preserve">pies służbowy                                                     </w:t>
            </w:r>
          </w:p>
        </w:tc>
        <w:tc>
          <w:tcPr>
            <w:tcW w:w="1480" w:type="dxa"/>
            <w:vAlign w:val="center"/>
          </w:tcPr>
          <w:p w14:paraId="1A49BB62" w14:textId="4D05D05E"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2 szt.</w:t>
            </w:r>
          </w:p>
        </w:tc>
      </w:tr>
      <w:tr w:rsidR="00834B84" w:rsidRPr="0054419C" w14:paraId="77554A72" w14:textId="77777777" w:rsidTr="002C6066">
        <w:trPr>
          <w:trHeight w:val="274"/>
        </w:trPr>
        <w:tc>
          <w:tcPr>
            <w:tcW w:w="567" w:type="dxa"/>
            <w:vAlign w:val="center"/>
          </w:tcPr>
          <w:p w14:paraId="24AE4C08" w14:textId="2F56D001"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14.</w:t>
            </w:r>
          </w:p>
        </w:tc>
        <w:tc>
          <w:tcPr>
            <w:tcW w:w="6520" w:type="dxa"/>
            <w:vAlign w:val="center"/>
          </w:tcPr>
          <w:p w14:paraId="4DA78A2D" w14:textId="2ED4DFA4"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analizator wydechu testowy</w:t>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2F6CADD3" w14:textId="0FDF3F18"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2 szt.</w:t>
            </w:r>
          </w:p>
        </w:tc>
      </w:tr>
      <w:tr w:rsidR="00834B84" w:rsidRPr="0054419C" w14:paraId="5AF1A2F0" w14:textId="77777777" w:rsidTr="002C6066">
        <w:trPr>
          <w:trHeight w:val="274"/>
        </w:trPr>
        <w:tc>
          <w:tcPr>
            <w:tcW w:w="567" w:type="dxa"/>
            <w:vAlign w:val="center"/>
          </w:tcPr>
          <w:p w14:paraId="55543FF8" w14:textId="3851B25D" w:rsidR="00834B84" w:rsidRPr="002C6066" w:rsidRDefault="00834B84"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15.</w:t>
            </w:r>
          </w:p>
        </w:tc>
        <w:tc>
          <w:tcPr>
            <w:tcW w:w="6520" w:type="dxa"/>
            <w:vAlign w:val="center"/>
          </w:tcPr>
          <w:p w14:paraId="1C26F3AC" w14:textId="0B28947B" w:rsidR="00834B84" w:rsidRPr="002C6066" w:rsidRDefault="002C6066" w:rsidP="002C6066">
            <w:pPr>
              <w:tabs>
                <w:tab w:val="left" w:pos="0"/>
              </w:tabs>
              <w:spacing w:line="276" w:lineRule="auto"/>
              <w:rPr>
                <w:rFonts w:ascii="Arial" w:hAnsi="Arial" w:cs="Arial"/>
                <w:bCs/>
                <w:sz w:val="18"/>
                <w:szCs w:val="18"/>
              </w:rPr>
            </w:pPr>
            <w:r w:rsidRPr="002C6066">
              <w:rPr>
                <w:rFonts w:ascii="Arial" w:hAnsi="Arial" w:cs="Arial"/>
                <w:bCs/>
                <w:sz w:val="18"/>
                <w:szCs w:val="18"/>
              </w:rPr>
              <w:t xml:space="preserve">samochód służbowy                                           </w:t>
            </w:r>
          </w:p>
        </w:tc>
        <w:tc>
          <w:tcPr>
            <w:tcW w:w="1480" w:type="dxa"/>
            <w:vAlign w:val="center"/>
          </w:tcPr>
          <w:p w14:paraId="1D5EDA83" w14:textId="1D24A4B3" w:rsidR="00834B84" w:rsidRPr="002C6066" w:rsidRDefault="002C6066" w:rsidP="002C6066">
            <w:pPr>
              <w:tabs>
                <w:tab w:val="left" w:pos="0"/>
              </w:tabs>
              <w:spacing w:line="276" w:lineRule="auto"/>
              <w:jc w:val="center"/>
              <w:rPr>
                <w:rFonts w:ascii="Arial" w:hAnsi="Arial" w:cs="Arial"/>
                <w:bCs/>
                <w:sz w:val="18"/>
                <w:szCs w:val="18"/>
              </w:rPr>
            </w:pPr>
            <w:r w:rsidRPr="002C6066">
              <w:rPr>
                <w:rFonts w:ascii="Arial" w:hAnsi="Arial" w:cs="Arial"/>
                <w:bCs/>
                <w:sz w:val="18"/>
                <w:szCs w:val="18"/>
              </w:rPr>
              <w:t>1 szt.</w:t>
            </w:r>
          </w:p>
        </w:tc>
      </w:tr>
    </w:tbl>
    <w:p w14:paraId="613541ED" w14:textId="77777777" w:rsidR="00502E57" w:rsidRPr="0054419C" w:rsidRDefault="00502E57" w:rsidP="005B0762">
      <w:pPr>
        <w:tabs>
          <w:tab w:val="left" w:pos="0"/>
        </w:tabs>
        <w:jc w:val="both"/>
        <w:rPr>
          <w:rFonts w:ascii="Arial" w:hAnsi="Arial" w:cs="Arial"/>
          <w:bCs/>
          <w:sz w:val="20"/>
          <w:szCs w:val="20"/>
        </w:rPr>
      </w:pPr>
    </w:p>
    <w:p w14:paraId="0D45E1DF" w14:textId="3B85F30F" w:rsidR="00502E57" w:rsidRPr="00502E57" w:rsidRDefault="00502E57" w:rsidP="00502E57">
      <w:pPr>
        <w:ind w:left="993"/>
        <w:jc w:val="both"/>
        <w:rPr>
          <w:rFonts w:ascii="Arial" w:hAnsi="Arial" w:cs="Arial"/>
          <w:bCs/>
          <w:sz w:val="20"/>
          <w:szCs w:val="20"/>
        </w:rPr>
      </w:pPr>
      <w:r w:rsidRPr="00502E57">
        <w:rPr>
          <w:rFonts w:ascii="Arial" w:hAnsi="Arial" w:cs="Arial"/>
          <w:bCs/>
          <w:sz w:val="20"/>
          <w:szCs w:val="20"/>
        </w:rPr>
        <w:t>W celu potwierdzenia spełniania warunku na dzień składania ofert, Wykonawca, którego oferta została najwyżej oceniona, musi zawrzeć w części IV sekcja C JEDZ odpowiednie oświadczenie w postaci wykazu sprzętu technicznego</w:t>
      </w:r>
      <w:r w:rsidR="00A870D3">
        <w:rPr>
          <w:rFonts w:ascii="Arial" w:hAnsi="Arial" w:cs="Arial"/>
          <w:bCs/>
          <w:sz w:val="20"/>
          <w:szCs w:val="20"/>
        </w:rPr>
        <w:t xml:space="preserve"> (wyposażenia)</w:t>
      </w:r>
      <w:r w:rsidRPr="00502E57">
        <w:rPr>
          <w:rFonts w:ascii="Arial" w:hAnsi="Arial" w:cs="Arial"/>
          <w:bCs/>
          <w:sz w:val="20"/>
          <w:szCs w:val="20"/>
        </w:rPr>
        <w:t>, którym Wykonawca dysponuje lub będzie dysponować w okresie realizacji zamówienia wraz z informacją o podstawie do dysponowania tym sprzętem</w:t>
      </w:r>
      <w:r w:rsidR="00A870D3">
        <w:rPr>
          <w:rFonts w:ascii="Arial" w:hAnsi="Arial" w:cs="Arial"/>
          <w:bCs/>
          <w:sz w:val="20"/>
          <w:szCs w:val="20"/>
        </w:rPr>
        <w:t xml:space="preserve"> (wyposażeniem)</w:t>
      </w:r>
      <w:r w:rsidRPr="00502E57">
        <w:rPr>
          <w:rFonts w:ascii="Arial" w:hAnsi="Arial" w:cs="Arial"/>
          <w:bCs/>
          <w:sz w:val="20"/>
          <w:szCs w:val="20"/>
        </w:rPr>
        <w:t>.</w:t>
      </w:r>
    </w:p>
    <w:p w14:paraId="4CF6E8C0" w14:textId="77777777" w:rsidR="00502E57" w:rsidRPr="00502E57" w:rsidRDefault="00502E57" w:rsidP="00502E57">
      <w:pPr>
        <w:ind w:left="993"/>
        <w:jc w:val="both"/>
        <w:rPr>
          <w:rFonts w:ascii="Arial" w:hAnsi="Arial" w:cs="Arial"/>
          <w:bCs/>
          <w:sz w:val="20"/>
          <w:szCs w:val="20"/>
        </w:rPr>
      </w:pPr>
    </w:p>
    <w:p w14:paraId="374BE531" w14:textId="0B846A28" w:rsidR="00502E57" w:rsidRPr="00502E57" w:rsidRDefault="00502E57" w:rsidP="00502E57">
      <w:pPr>
        <w:ind w:left="993"/>
        <w:jc w:val="both"/>
        <w:rPr>
          <w:rFonts w:ascii="Arial" w:hAnsi="Arial" w:cs="Arial"/>
          <w:bCs/>
          <w:sz w:val="20"/>
          <w:szCs w:val="20"/>
        </w:rPr>
      </w:pPr>
      <w:r w:rsidRPr="00502E57">
        <w:rPr>
          <w:rFonts w:ascii="Arial" w:hAnsi="Arial" w:cs="Arial"/>
          <w:bCs/>
          <w:sz w:val="20"/>
          <w:szCs w:val="20"/>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w:t>
      </w:r>
      <w:r w:rsidR="00AB043D">
        <w:rPr>
          <w:rFonts w:ascii="Arial" w:hAnsi="Arial" w:cs="Arial"/>
          <w:bCs/>
          <w:sz w:val="20"/>
          <w:szCs w:val="20"/>
        </w:rPr>
        <w:t xml:space="preserve">                             </w:t>
      </w:r>
      <w:r w:rsidRPr="00502E57">
        <w:rPr>
          <w:rFonts w:ascii="Arial" w:hAnsi="Arial" w:cs="Arial"/>
          <w:bCs/>
          <w:sz w:val="20"/>
          <w:szCs w:val="20"/>
        </w:rPr>
        <w:t xml:space="preserve">na realizację zamówienia. </w:t>
      </w:r>
    </w:p>
    <w:p w14:paraId="287CF681" w14:textId="77777777" w:rsidR="00502E57" w:rsidRPr="00502E57" w:rsidRDefault="00502E57" w:rsidP="00502E57">
      <w:pPr>
        <w:jc w:val="both"/>
        <w:rPr>
          <w:rFonts w:ascii="Arial" w:hAnsi="Arial" w:cs="Arial"/>
          <w:b/>
          <w:sz w:val="20"/>
          <w:szCs w:val="20"/>
        </w:rPr>
      </w:pPr>
    </w:p>
    <w:p w14:paraId="460D0E5A" w14:textId="77777777" w:rsidR="008B6933" w:rsidRPr="00312FE6" w:rsidRDefault="008B6933" w:rsidP="005A4EB5">
      <w:pPr>
        <w:numPr>
          <w:ilvl w:val="0"/>
          <w:numId w:val="9"/>
        </w:numPr>
        <w:ind w:left="709" w:hanging="283"/>
        <w:jc w:val="both"/>
        <w:rPr>
          <w:rFonts w:ascii="Arial" w:hAnsi="Arial" w:cs="Arial"/>
          <w:b/>
          <w:sz w:val="20"/>
          <w:szCs w:val="20"/>
        </w:rPr>
      </w:pPr>
      <w:r w:rsidRPr="00502E57">
        <w:rPr>
          <w:rFonts w:ascii="Arial" w:hAnsi="Arial" w:cs="Arial"/>
          <w:bCs/>
          <w:sz w:val="20"/>
          <w:szCs w:val="20"/>
        </w:rPr>
        <w:t>W przypadku Wykonawców wspólnie ubiegających się o udzielenie zamówienia warunki, o których mowa w ust. 2 spełnione zostaną wyłącznie, jeżeli:</w:t>
      </w:r>
    </w:p>
    <w:p w14:paraId="3E9FB16F" w14:textId="6CC6DD0D" w:rsidR="00312FE6" w:rsidRDefault="00312FE6" w:rsidP="00B75066">
      <w:pPr>
        <w:pStyle w:val="Akapitzlist"/>
        <w:numPr>
          <w:ilvl w:val="0"/>
          <w:numId w:val="279"/>
        </w:numPr>
        <w:ind w:left="993" w:hanging="284"/>
        <w:jc w:val="both"/>
        <w:rPr>
          <w:rFonts w:ascii="Arial" w:hAnsi="Arial" w:cs="Arial"/>
          <w:bCs/>
          <w:sz w:val="20"/>
          <w:szCs w:val="20"/>
        </w:rPr>
      </w:pPr>
      <w:r w:rsidRPr="00312FE6">
        <w:rPr>
          <w:rFonts w:ascii="Arial" w:hAnsi="Arial" w:cs="Arial"/>
          <w:bCs/>
          <w:sz w:val="20"/>
          <w:szCs w:val="20"/>
        </w:rPr>
        <w:t>każdy z nich nie podlega wykluczeniu;</w:t>
      </w:r>
    </w:p>
    <w:p w14:paraId="2C1BB947" w14:textId="3E98F3D8" w:rsidR="00312FE6" w:rsidRPr="00312FE6" w:rsidRDefault="00312FE6" w:rsidP="00B75066">
      <w:pPr>
        <w:pStyle w:val="Akapitzlist"/>
        <w:numPr>
          <w:ilvl w:val="0"/>
          <w:numId w:val="279"/>
        </w:numPr>
        <w:ind w:left="993" w:hanging="284"/>
        <w:jc w:val="both"/>
        <w:rPr>
          <w:rFonts w:ascii="Arial" w:hAnsi="Arial" w:cs="Arial"/>
          <w:bCs/>
          <w:sz w:val="20"/>
          <w:szCs w:val="20"/>
        </w:rPr>
      </w:pPr>
      <w:r w:rsidRPr="00312FE6">
        <w:rPr>
          <w:rFonts w:ascii="Arial" w:hAnsi="Arial" w:cs="Arial"/>
          <w:bCs/>
          <w:sz w:val="20"/>
          <w:szCs w:val="20"/>
        </w:rPr>
        <w:t>łącznie spełniają warunki udziału w postępowaniu, przy czym nie jest dopuszczalne dzielenie spełnienia konkretnego warunku udziału w postępowaniu pomiędzy kilku Wykonawców wspólnie ubiegających się o udzielenie zamówienia, z zastrzeżeniem postanowień ust. 4 poniżej.</w:t>
      </w:r>
    </w:p>
    <w:p w14:paraId="47BB335C" w14:textId="77777777" w:rsidR="008B6933" w:rsidRPr="00312FE6" w:rsidRDefault="008B6933" w:rsidP="005A4EB5">
      <w:pPr>
        <w:numPr>
          <w:ilvl w:val="0"/>
          <w:numId w:val="9"/>
        </w:numPr>
        <w:ind w:left="709" w:hanging="283"/>
        <w:jc w:val="both"/>
        <w:rPr>
          <w:rFonts w:ascii="Arial" w:hAnsi="Arial" w:cs="Arial"/>
          <w:b/>
          <w:sz w:val="20"/>
          <w:szCs w:val="20"/>
        </w:rPr>
      </w:pPr>
      <w:r w:rsidRPr="00312FE6">
        <w:rPr>
          <w:rFonts w:ascii="Arial" w:hAnsi="Arial" w:cs="Arial"/>
          <w:bCs/>
          <w:sz w:val="20"/>
          <w:szCs w:val="20"/>
        </w:rPr>
        <w:t>W odniesieniu do warunków dotyczących wykształcenia, kwalifikacji zawodowych lub doświadczenia (określonych w ust. 2 pkt 4) Wykonawcy wspólnie ubiegający się o udzielenie zamówienia mogą polegać na zdolnościach tych z Wykonawców, którzy wykonają usługi, do realizacji których te zdolności są wymagane.</w:t>
      </w:r>
    </w:p>
    <w:p w14:paraId="73AE2D8E" w14:textId="333A506B" w:rsidR="008B6933" w:rsidRPr="00312FE6" w:rsidRDefault="008B6933" w:rsidP="005A4EB5">
      <w:pPr>
        <w:numPr>
          <w:ilvl w:val="0"/>
          <w:numId w:val="9"/>
        </w:numPr>
        <w:ind w:left="709" w:hanging="283"/>
        <w:jc w:val="both"/>
        <w:rPr>
          <w:rFonts w:ascii="Arial" w:hAnsi="Arial" w:cs="Arial"/>
          <w:b/>
          <w:sz w:val="20"/>
          <w:szCs w:val="20"/>
        </w:rPr>
      </w:pPr>
      <w:r w:rsidRPr="00312FE6">
        <w:rPr>
          <w:rFonts w:ascii="Arial" w:hAnsi="Arial" w:cs="Arial"/>
          <w:bCs/>
          <w:sz w:val="20"/>
          <w:szCs w:val="20"/>
        </w:rPr>
        <w:t>W sytuacji określonej powyżej Wykonawcy wspólnie ubiegający się o udzielenie zamówienia dołączają</w:t>
      </w:r>
      <w:r w:rsidR="00312FE6">
        <w:rPr>
          <w:rFonts w:ascii="Arial" w:hAnsi="Arial" w:cs="Arial"/>
          <w:bCs/>
          <w:sz w:val="20"/>
          <w:szCs w:val="20"/>
        </w:rPr>
        <w:t xml:space="preserve">                        </w:t>
      </w:r>
      <w:r w:rsidRPr="00312FE6">
        <w:rPr>
          <w:rFonts w:ascii="Arial" w:hAnsi="Arial" w:cs="Arial"/>
          <w:bCs/>
          <w:sz w:val="20"/>
          <w:szCs w:val="20"/>
        </w:rPr>
        <w:t xml:space="preserve"> do oferty oświadczenie, z którego wynika, które usługi wykonają poszczególni Wykonawcy. Wzór oświadczenia stanowi </w:t>
      </w:r>
      <w:r w:rsidRPr="00B531C6">
        <w:rPr>
          <w:rFonts w:ascii="Arial" w:hAnsi="Arial" w:cs="Arial"/>
          <w:bCs/>
          <w:sz w:val="20"/>
          <w:szCs w:val="20"/>
        </w:rPr>
        <w:t>Załącznik nr 3 do SWZ. Oświadczenie</w:t>
      </w:r>
      <w:r w:rsidRPr="00312FE6">
        <w:rPr>
          <w:rFonts w:ascii="Arial" w:hAnsi="Arial" w:cs="Arial"/>
          <w:bCs/>
          <w:sz w:val="20"/>
          <w:szCs w:val="20"/>
        </w:rPr>
        <w:t xml:space="preserve"> sporządza się w postaci elektronicznej </w:t>
      </w:r>
      <w:r w:rsidR="00312FE6">
        <w:rPr>
          <w:rFonts w:ascii="Arial" w:hAnsi="Arial" w:cs="Arial"/>
          <w:bCs/>
          <w:sz w:val="20"/>
          <w:szCs w:val="20"/>
        </w:rPr>
        <w:t xml:space="preserve">                       </w:t>
      </w:r>
      <w:r w:rsidRPr="00312FE6">
        <w:rPr>
          <w:rFonts w:ascii="Arial" w:hAnsi="Arial" w:cs="Arial"/>
          <w:bCs/>
          <w:sz w:val="20"/>
          <w:szCs w:val="20"/>
        </w:rPr>
        <w:t>w formatach danych wskazanych w SWZ.</w:t>
      </w:r>
    </w:p>
    <w:p w14:paraId="7C169851" w14:textId="77777777" w:rsidR="008B6933" w:rsidRPr="00312FE6" w:rsidRDefault="008B6933" w:rsidP="005A4EB5">
      <w:pPr>
        <w:numPr>
          <w:ilvl w:val="0"/>
          <w:numId w:val="9"/>
        </w:numPr>
        <w:ind w:left="709" w:hanging="283"/>
        <w:jc w:val="both"/>
        <w:rPr>
          <w:rFonts w:ascii="Arial" w:hAnsi="Arial" w:cs="Arial"/>
          <w:b/>
          <w:sz w:val="20"/>
          <w:szCs w:val="20"/>
        </w:rPr>
      </w:pPr>
      <w:r w:rsidRPr="00312FE6">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Pr="00312FE6">
        <w:rPr>
          <w:rFonts w:ascii="Arial" w:hAnsi="Arial" w:cs="Arial"/>
          <w:bCs/>
          <w:sz w:val="20"/>
          <w:szCs w:val="20"/>
        </w:rPr>
        <w:br/>
        <w:t xml:space="preserve">i zawarcia umowy w sprawie zamówienia publicznego. Ustanowienia pełnomocnika należy wykazać poprzez dołączenie do oferty dokumentu potwierdzającego umocowanie do reprezentowania Wykonawców. </w:t>
      </w:r>
    </w:p>
    <w:p w14:paraId="09DE65D2" w14:textId="77777777" w:rsidR="008B6933" w:rsidRPr="00312FE6" w:rsidRDefault="008B6933" w:rsidP="005A4EB5">
      <w:pPr>
        <w:numPr>
          <w:ilvl w:val="0"/>
          <w:numId w:val="9"/>
        </w:numPr>
        <w:ind w:left="709" w:hanging="283"/>
        <w:jc w:val="both"/>
        <w:rPr>
          <w:rFonts w:ascii="Arial" w:hAnsi="Arial" w:cs="Arial"/>
          <w:b/>
          <w:sz w:val="20"/>
          <w:szCs w:val="20"/>
        </w:rPr>
      </w:pPr>
      <w:r w:rsidRPr="00312FE6">
        <w:rPr>
          <w:rFonts w:ascii="Arial" w:hAnsi="Arial" w:cs="Arial"/>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69A7C49" w14:textId="200C6761" w:rsidR="008B6933" w:rsidRPr="00B531C6" w:rsidRDefault="008B6933" w:rsidP="005A4EB5">
      <w:pPr>
        <w:numPr>
          <w:ilvl w:val="0"/>
          <w:numId w:val="9"/>
        </w:numPr>
        <w:ind w:left="709" w:hanging="283"/>
        <w:jc w:val="both"/>
        <w:rPr>
          <w:rFonts w:ascii="Arial" w:hAnsi="Arial" w:cs="Arial"/>
          <w:b/>
          <w:sz w:val="20"/>
          <w:szCs w:val="20"/>
        </w:rPr>
      </w:pPr>
      <w:r w:rsidRPr="00B531C6">
        <w:rPr>
          <w:rFonts w:ascii="Arial" w:hAnsi="Arial" w:cs="Arial"/>
          <w:bCs/>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t>
      </w:r>
      <w:r w:rsidR="002F22C8" w:rsidRPr="00B531C6">
        <w:rPr>
          <w:rFonts w:ascii="Arial" w:hAnsi="Arial" w:cs="Arial"/>
          <w:bCs/>
          <w:sz w:val="20"/>
          <w:szCs w:val="20"/>
        </w:rPr>
        <w:t>W</w:t>
      </w:r>
      <w:r w:rsidRPr="00B531C6">
        <w:rPr>
          <w:rFonts w:ascii="Arial" w:hAnsi="Arial" w:cs="Arial"/>
          <w:bCs/>
          <w:sz w:val="20"/>
          <w:szCs w:val="20"/>
        </w:rPr>
        <w:t xml:space="preserve">ykonawca realizując zamówienie, będzie dysponował niezbędnymi zasobami tych podmiotów. Wzór zobowiązania, które sporządza się w postaci elektronicznej, stanowi Załącznik nr 4 </w:t>
      </w:r>
      <w:r w:rsidR="005B0762" w:rsidRPr="00B531C6">
        <w:rPr>
          <w:rFonts w:ascii="Arial" w:hAnsi="Arial" w:cs="Arial"/>
          <w:bCs/>
          <w:sz w:val="20"/>
          <w:szCs w:val="20"/>
        </w:rPr>
        <w:t xml:space="preserve">                </w:t>
      </w:r>
      <w:r w:rsidRPr="00B531C6">
        <w:rPr>
          <w:rFonts w:ascii="Arial" w:hAnsi="Arial" w:cs="Arial"/>
          <w:bCs/>
          <w:sz w:val="20"/>
          <w:szCs w:val="20"/>
        </w:rPr>
        <w:t>do SWZ.</w:t>
      </w:r>
    </w:p>
    <w:p w14:paraId="7F9ED335" w14:textId="7BE6B098" w:rsidR="008B6933" w:rsidRPr="00312FE6" w:rsidRDefault="008B6933" w:rsidP="005A4EB5">
      <w:pPr>
        <w:numPr>
          <w:ilvl w:val="0"/>
          <w:numId w:val="9"/>
        </w:numPr>
        <w:ind w:left="709" w:hanging="425"/>
        <w:jc w:val="both"/>
        <w:rPr>
          <w:rFonts w:ascii="Arial" w:hAnsi="Arial" w:cs="Arial"/>
          <w:b/>
          <w:sz w:val="20"/>
          <w:szCs w:val="20"/>
        </w:rPr>
      </w:pPr>
      <w:r w:rsidRPr="00312FE6">
        <w:rPr>
          <w:rFonts w:ascii="Arial" w:hAnsi="Arial" w:cs="Arial"/>
          <w:bCs/>
          <w:sz w:val="20"/>
          <w:szCs w:val="20"/>
        </w:rPr>
        <w:t xml:space="preserve">Zobowiązanie podmiotu udostępniającego zasoby, o którym mowa powyżej, potwierdza, że stosunek łączący </w:t>
      </w:r>
      <w:r w:rsidR="002F22C8">
        <w:rPr>
          <w:rFonts w:ascii="Arial" w:hAnsi="Arial" w:cs="Arial"/>
          <w:bCs/>
          <w:sz w:val="20"/>
          <w:szCs w:val="20"/>
        </w:rPr>
        <w:t>W</w:t>
      </w:r>
      <w:r w:rsidRPr="00312FE6">
        <w:rPr>
          <w:rFonts w:ascii="Arial" w:hAnsi="Arial" w:cs="Arial"/>
          <w:bCs/>
          <w:sz w:val="20"/>
          <w:szCs w:val="20"/>
        </w:rPr>
        <w:t>ykonawcę z podmiotami udostępniającymi zasoby gwarantuje rzeczywisty dostęp do tych zasobów oraz określać w szczególności:</w:t>
      </w:r>
    </w:p>
    <w:p w14:paraId="6204AB90" w14:textId="2BB9DE62" w:rsidR="00312FE6" w:rsidRPr="00312FE6" w:rsidRDefault="00312FE6" w:rsidP="00B75066">
      <w:pPr>
        <w:pStyle w:val="Akapitzlist"/>
        <w:numPr>
          <w:ilvl w:val="0"/>
          <w:numId w:val="280"/>
        </w:numPr>
        <w:ind w:left="993" w:hanging="284"/>
        <w:jc w:val="both"/>
        <w:rPr>
          <w:rFonts w:ascii="Arial" w:hAnsi="Arial" w:cs="Arial"/>
          <w:b/>
          <w:sz w:val="20"/>
          <w:szCs w:val="20"/>
        </w:rPr>
      </w:pPr>
      <w:r w:rsidRPr="00312FE6">
        <w:rPr>
          <w:rFonts w:ascii="Arial" w:hAnsi="Arial" w:cs="Arial"/>
          <w:bCs/>
          <w:sz w:val="20"/>
          <w:szCs w:val="20"/>
        </w:rPr>
        <w:t xml:space="preserve">zakres dostępnych </w:t>
      </w:r>
      <w:r w:rsidR="002F22C8">
        <w:rPr>
          <w:rFonts w:ascii="Arial" w:hAnsi="Arial" w:cs="Arial"/>
          <w:bCs/>
          <w:sz w:val="20"/>
          <w:szCs w:val="20"/>
        </w:rPr>
        <w:t>W</w:t>
      </w:r>
      <w:r w:rsidRPr="00312FE6">
        <w:rPr>
          <w:rFonts w:ascii="Arial" w:hAnsi="Arial" w:cs="Arial"/>
          <w:bCs/>
          <w:sz w:val="20"/>
          <w:szCs w:val="20"/>
        </w:rPr>
        <w:t>ykonawcy zasobów podmiotu udostępniającego zasoby;</w:t>
      </w:r>
    </w:p>
    <w:p w14:paraId="6836A9D9" w14:textId="38D144AA" w:rsidR="00312FE6" w:rsidRPr="00312FE6" w:rsidRDefault="00312FE6" w:rsidP="00B75066">
      <w:pPr>
        <w:pStyle w:val="Akapitzlist"/>
        <w:numPr>
          <w:ilvl w:val="0"/>
          <w:numId w:val="280"/>
        </w:numPr>
        <w:ind w:left="993" w:hanging="284"/>
        <w:jc w:val="both"/>
        <w:rPr>
          <w:rFonts w:ascii="Arial" w:hAnsi="Arial" w:cs="Arial"/>
          <w:b/>
          <w:sz w:val="20"/>
          <w:szCs w:val="20"/>
        </w:rPr>
      </w:pPr>
      <w:r w:rsidRPr="00312FE6">
        <w:rPr>
          <w:rFonts w:ascii="Arial" w:hAnsi="Arial" w:cs="Arial"/>
          <w:bCs/>
          <w:sz w:val="20"/>
          <w:szCs w:val="20"/>
        </w:rPr>
        <w:t xml:space="preserve">sposób i okres udostępniania </w:t>
      </w:r>
      <w:r w:rsidR="002F22C8">
        <w:rPr>
          <w:rFonts w:ascii="Arial" w:hAnsi="Arial" w:cs="Arial"/>
          <w:bCs/>
          <w:sz w:val="20"/>
          <w:szCs w:val="20"/>
        </w:rPr>
        <w:t>W</w:t>
      </w:r>
      <w:r w:rsidRPr="00312FE6">
        <w:rPr>
          <w:rFonts w:ascii="Arial" w:hAnsi="Arial" w:cs="Arial"/>
          <w:bCs/>
          <w:sz w:val="20"/>
          <w:szCs w:val="20"/>
        </w:rPr>
        <w:t>ykonawcy i wykorzystania przez niego zasobów podmiotu udostępniającego te zasoby przy wykonywaniu zamówienia;</w:t>
      </w:r>
    </w:p>
    <w:p w14:paraId="3E6C7657" w14:textId="003D6640" w:rsidR="00312FE6" w:rsidRPr="00312FE6" w:rsidRDefault="00312FE6" w:rsidP="00B75066">
      <w:pPr>
        <w:pStyle w:val="Akapitzlist"/>
        <w:numPr>
          <w:ilvl w:val="0"/>
          <w:numId w:val="280"/>
        </w:numPr>
        <w:ind w:left="993" w:hanging="284"/>
        <w:jc w:val="both"/>
        <w:rPr>
          <w:rFonts w:ascii="Arial" w:hAnsi="Arial" w:cs="Arial"/>
          <w:b/>
          <w:sz w:val="20"/>
          <w:szCs w:val="20"/>
        </w:rPr>
      </w:pPr>
      <w:r w:rsidRPr="00312FE6">
        <w:rPr>
          <w:rFonts w:ascii="Arial" w:hAnsi="Arial" w:cs="Arial"/>
          <w:bCs/>
          <w:sz w:val="20"/>
          <w:szCs w:val="20"/>
        </w:rPr>
        <w:t xml:space="preserve">czy i w jakim zakresie podmiot udostępniający zasoby, na zdolnościach którego </w:t>
      </w:r>
      <w:r w:rsidR="002F22C8">
        <w:rPr>
          <w:rFonts w:ascii="Arial" w:hAnsi="Arial" w:cs="Arial"/>
          <w:bCs/>
          <w:sz w:val="20"/>
          <w:szCs w:val="20"/>
        </w:rPr>
        <w:t>W</w:t>
      </w:r>
      <w:r w:rsidRPr="00312FE6">
        <w:rPr>
          <w:rFonts w:ascii="Arial" w:hAnsi="Arial" w:cs="Arial"/>
          <w:bCs/>
          <w:sz w:val="20"/>
          <w:szCs w:val="20"/>
        </w:rPr>
        <w:t xml:space="preserve">ykonawca polega </w:t>
      </w:r>
      <w:r w:rsidRPr="00312FE6">
        <w:rPr>
          <w:rFonts w:ascii="Arial" w:hAnsi="Arial" w:cs="Arial"/>
          <w:bCs/>
          <w:sz w:val="20"/>
          <w:szCs w:val="20"/>
        </w:rPr>
        <w:br/>
        <w:t>w odniesieniu do warunków udziału w postępowaniu dotyczących wykształcenia, kwalifikacji zawodowych lub doświadczenia, zrealizuje usługi, których wskazane zdolności dotyczą.</w:t>
      </w:r>
    </w:p>
    <w:p w14:paraId="3C5CFE76" w14:textId="77777777" w:rsidR="008B6933" w:rsidRPr="00312FE6" w:rsidRDefault="008B6933" w:rsidP="005A4EB5">
      <w:pPr>
        <w:numPr>
          <w:ilvl w:val="0"/>
          <w:numId w:val="9"/>
        </w:numPr>
        <w:ind w:left="709" w:hanging="425"/>
        <w:jc w:val="both"/>
        <w:rPr>
          <w:rFonts w:ascii="Arial" w:hAnsi="Arial" w:cs="Arial"/>
          <w:b/>
          <w:sz w:val="20"/>
          <w:szCs w:val="20"/>
        </w:rPr>
      </w:pPr>
      <w:r w:rsidRPr="00312FE6">
        <w:rPr>
          <w:rFonts w:ascii="Arial" w:hAnsi="Arial" w:cs="Arial"/>
          <w:bCs/>
          <w:sz w:val="20"/>
          <w:szCs w:val="20"/>
        </w:rPr>
        <w:t>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zachodzą wobec tego podmiotu podstawy wykluczenia, o których mowa w Części VI SWZ.</w:t>
      </w:r>
    </w:p>
    <w:p w14:paraId="569ABDD9" w14:textId="77777777" w:rsidR="008B6933" w:rsidRPr="00312FE6" w:rsidRDefault="008B6933" w:rsidP="005A4EB5">
      <w:pPr>
        <w:numPr>
          <w:ilvl w:val="0"/>
          <w:numId w:val="9"/>
        </w:numPr>
        <w:ind w:left="709" w:hanging="425"/>
        <w:jc w:val="both"/>
        <w:rPr>
          <w:rFonts w:ascii="Arial" w:hAnsi="Arial" w:cs="Arial"/>
          <w:b/>
          <w:sz w:val="20"/>
          <w:szCs w:val="20"/>
        </w:rPr>
      </w:pPr>
      <w:r w:rsidRPr="00312FE6">
        <w:rPr>
          <w:rFonts w:ascii="Arial" w:hAnsi="Arial" w:cs="Arial"/>
          <w:bCs/>
          <w:sz w:val="20"/>
          <w:szCs w:val="20"/>
        </w:rPr>
        <w:t xml:space="preserve">Podmiot, który zobowiązał się do udostępnienia zasobów, odpowiada solidarnie z Wykonawcą, który polega na jego sytuacji finansowej lub ekonomicznej, za szkodę poniesioną przez Zamawiającego </w:t>
      </w:r>
      <w:r w:rsidRPr="00312FE6">
        <w:rPr>
          <w:rFonts w:ascii="Arial" w:hAnsi="Arial" w:cs="Arial"/>
          <w:bCs/>
          <w:sz w:val="20"/>
          <w:szCs w:val="20"/>
        </w:rPr>
        <w:lastRenderedPageBreak/>
        <w:t>powstałą wskutek nieudostępnienia tych zasobów, chyba że za nieudostępnienie zasobów podmiot ten nie ponosi winy.</w:t>
      </w:r>
    </w:p>
    <w:p w14:paraId="09720487" w14:textId="022B606D" w:rsidR="008B6933" w:rsidRPr="00312FE6" w:rsidRDefault="008B6933" w:rsidP="005A4EB5">
      <w:pPr>
        <w:numPr>
          <w:ilvl w:val="0"/>
          <w:numId w:val="9"/>
        </w:numPr>
        <w:ind w:left="709" w:hanging="425"/>
        <w:jc w:val="both"/>
        <w:rPr>
          <w:rFonts w:ascii="Arial" w:hAnsi="Arial" w:cs="Arial"/>
          <w:b/>
          <w:sz w:val="20"/>
          <w:szCs w:val="20"/>
        </w:rPr>
      </w:pPr>
      <w:r w:rsidRPr="00312FE6">
        <w:rPr>
          <w:rFonts w:ascii="Arial" w:hAnsi="Arial" w:cs="Arial"/>
          <w:bCs/>
          <w:sz w:val="20"/>
          <w:szCs w:val="20"/>
        </w:rPr>
        <w:t xml:space="preserve">Jeżeli zdolności techniczne lub zawodowe, sytuacja ekonomiczna lub finansowa podmiotu udostępniającego zasoby nie potwierdzają spełniania przez Wykonawcę warunków udziału </w:t>
      </w:r>
      <w:r w:rsidR="00312FE6">
        <w:rPr>
          <w:rFonts w:ascii="Arial" w:hAnsi="Arial" w:cs="Arial"/>
          <w:bCs/>
          <w:sz w:val="20"/>
          <w:szCs w:val="20"/>
        </w:rPr>
        <w:t xml:space="preserve">                                           </w:t>
      </w:r>
      <w:r w:rsidRPr="00312FE6">
        <w:rPr>
          <w:rFonts w:ascii="Arial" w:hAnsi="Arial" w:cs="Arial"/>
          <w:bCs/>
          <w:sz w:val="20"/>
          <w:szCs w:val="20"/>
        </w:rPr>
        <w:t>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75BE331E" w14:textId="27613FD5" w:rsidR="008B6933" w:rsidRPr="00520FE3" w:rsidRDefault="008B6933" w:rsidP="00520FE3">
      <w:pPr>
        <w:numPr>
          <w:ilvl w:val="0"/>
          <w:numId w:val="9"/>
        </w:numPr>
        <w:ind w:left="709" w:hanging="425"/>
        <w:jc w:val="both"/>
        <w:rPr>
          <w:rFonts w:ascii="Arial" w:hAnsi="Arial" w:cs="Arial"/>
          <w:b/>
          <w:sz w:val="20"/>
          <w:szCs w:val="20"/>
        </w:rPr>
      </w:pPr>
      <w:r w:rsidRPr="00312FE6">
        <w:rPr>
          <w:rFonts w:ascii="Arial" w:hAnsi="Arial" w:cs="Arial"/>
          <w:bCs/>
          <w:sz w:val="20"/>
          <w:szCs w:val="20"/>
        </w:rPr>
        <w:t xml:space="preserve">Wykonawca nie może, po upływie terminu składania ofert, powoływać się na zdolności lub sytuację podmiotów udostępniających zasoby, jeżeli na etapie składania ofert nie polegał on w danym zakresie </w:t>
      </w:r>
      <w:r w:rsidR="00312FE6">
        <w:rPr>
          <w:rFonts w:ascii="Arial" w:hAnsi="Arial" w:cs="Arial"/>
          <w:bCs/>
          <w:sz w:val="20"/>
          <w:szCs w:val="20"/>
        </w:rPr>
        <w:t xml:space="preserve">                   </w:t>
      </w:r>
      <w:r w:rsidRPr="00312FE6">
        <w:rPr>
          <w:rFonts w:ascii="Arial" w:hAnsi="Arial" w:cs="Arial"/>
          <w:bCs/>
          <w:sz w:val="20"/>
          <w:szCs w:val="20"/>
        </w:rPr>
        <w:t>na zdolnościach lub sytuacji podmiotów udostępniających zasoby.</w:t>
      </w:r>
    </w:p>
    <w:p w14:paraId="74BE7FB4" w14:textId="77777777" w:rsidR="008B6933" w:rsidRDefault="008B6933" w:rsidP="008B6933">
      <w:pPr>
        <w:suppressAutoHyphens w:val="0"/>
        <w:jc w:val="both"/>
        <w:rPr>
          <w:rFonts w:ascii="Arial" w:hAnsi="Arial" w:cs="Arial"/>
          <w:b/>
          <w:sz w:val="20"/>
          <w:szCs w:val="20"/>
        </w:rPr>
      </w:pPr>
    </w:p>
    <w:p w14:paraId="68A53FC8" w14:textId="77777777" w:rsidR="00CD7ED5" w:rsidRDefault="00CD7ED5" w:rsidP="005B0762">
      <w:pPr>
        <w:numPr>
          <w:ilvl w:val="0"/>
          <w:numId w:val="4"/>
        </w:numPr>
        <w:suppressAutoHyphens w:val="0"/>
        <w:spacing w:line="360" w:lineRule="auto"/>
        <w:ind w:left="426" w:hanging="426"/>
        <w:jc w:val="both"/>
        <w:rPr>
          <w:rFonts w:ascii="Arial" w:hAnsi="Arial" w:cs="Arial"/>
          <w:b/>
          <w:sz w:val="20"/>
          <w:szCs w:val="20"/>
        </w:rPr>
      </w:pPr>
      <w:r w:rsidRPr="008B6933">
        <w:rPr>
          <w:rFonts w:ascii="Arial" w:hAnsi="Arial" w:cs="Arial"/>
          <w:b/>
          <w:sz w:val="20"/>
          <w:szCs w:val="20"/>
        </w:rPr>
        <w:t>PODSTAWY WYKLUCZENIA</w:t>
      </w:r>
    </w:p>
    <w:p w14:paraId="0DCF1D8A" w14:textId="77777777" w:rsidR="00C433C6" w:rsidRPr="00655DB6" w:rsidRDefault="00C433C6" w:rsidP="005A4EB5">
      <w:pPr>
        <w:numPr>
          <w:ilvl w:val="0"/>
          <w:numId w:val="10"/>
        </w:numPr>
        <w:tabs>
          <w:tab w:val="clear" w:pos="1060"/>
        </w:tabs>
        <w:suppressAutoHyphens w:val="0"/>
        <w:ind w:left="709" w:hanging="283"/>
        <w:jc w:val="both"/>
        <w:rPr>
          <w:rFonts w:ascii="Arial" w:hAnsi="Arial" w:cs="Arial"/>
          <w:bCs/>
          <w:sz w:val="20"/>
          <w:szCs w:val="20"/>
        </w:rPr>
      </w:pPr>
      <w:r>
        <w:rPr>
          <w:rFonts w:ascii="Arial" w:hAnsi="Arial" w:cs="Arial"/>
          <w:sz w:val="20"/>
          <w:szCs w:val="20"/>
        </w:rPr>
        <w:t>Wykluczeniu z postępowania podlega Wykonawca:</w:t>
      </w:r>
    </w:p>
    <w:p w14:paraId="5DACEAE8" w14:textId="34F1DB17" w:rsidR="00C433C6" w:rsidRPr="00782E08" w:rsidRDefault="00C433C6" w:rsidP="005A4EB5">
      <w:pPr>
        <w:numPr>
          <w:ilvl w:val="0"/>
          <w:numId w:val="11"/>
        </w:numPr>
        <w:suppressAutoHyphens w:val="0"/>
        <w:ind w:left="993" w:hanging="283"/>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Pr>
          <w:rFonts w:ascii="Arial" w:hAnsi="Arial" w:cs="Arial"/>
          <w:sz w:val="20"/>
          <w:szCs w:val="20"/>
        </w:rPr>
        <w:t>PZP</w:t>
      </w:r>
      <w:r w:rsidRPr="000154BA">
        <w:rPr>
          <w:rFonts w:ascii="Arial" w:hAnsi="Arial" w:cs="Arial"/>
          <w:sz w:val="20"/>
          <w:szCs w:val="20"/>
        </w:rPr>
        <w:t xml:space="preserve">, z zastrzeżeniem art. 110 ust. 2 i art. 393 ust. 4 </w:t>
      </w:r>
      <w:r>
        <w:rPr>
          <w:rFonts w:ascii="Arial" w:hAnsi="Arial" w:cs="Arial"/>
          <w:sz w:val="20"/>
          <w:szCs w:val="20"/>
        </w:rPr>
        <w:t xml:space="preserve">PZP. </w:t>
      </w:r>
      <w:r w:rsidRPr="00782E08">
        <w:rPr>
          <w:rFonts w:ascii="Arial" w:hAnsi="Arial" w:cs="Arial"/>
          <w:sz w:val="20"/>
          <w:szCs w:val="20"/>
        </w:rPr>
        <w:t>Ponadto</w:t>
      </w:r>
      <w:r>
        <w:rPr>
          <w:rFonts w:ascii="Arial" w:hAnsi="Arial" w:cs="Arial"/>
          <w:sz w:val="20"/>
          <w:szCs w:val="20"/>
        </w:rPr>
        <w:t>,</w:t>
      </w:r>
      <w:r w:rsidRPr="00782E08">
        <w:rPr>
          <w:rFonts w:ascii="Arial" w:hAnsi="Arial" w:cs="Arial"/>
          <w:sz w:val="20"/>
          <w:szCs w:val="20"/>
        </w:rPr>
        <w:t xml:space="preserve"> Zamawiający przewiduje wykluczenie</w:t>
      </w:r>
      <w:r>
        <w:rPr>
          <w:rFonts w:ascii="Arial" w:hAnsi="Arial" w:cs="Arial"/>
          <w:sz w:val="20"/>
          <w:szCs w:val="20"/>
        </w:rPr>
        <w:t xml:space="preserve"> W</w:t>
      </w:r>
      <w:r w:rsidRPr="00782E08">
        <w:rPr>
          <w:rFonts w:ascii="Arial" w:hAnsi="Arial" w:cs="Arial"/>
          <w:sz w:val="20"/>
          <w:szCs w:val="20"/>
        </w:rPr>
        <w:t>ykonawcy na podstawie przesłanek określonych w art. 109 ust. 1 pkt 4, 7-8 oraz pkt</w:t>
      </w:r>
      <w:r>
        <w:rPr>
          <w:rFonts w:ascii="Arial" w:hAnsi="Arial" w:cs="Arial"/>
          <w:sz w:val="20"/>
          <w:szCs w:val="20"/>
        </w:rPr>
        <w:t xml:space="preserve"> </w:t>
      </w:r>
      <w:r w:rsidRPr="00782E08">
        <w:rPr>
          <w:rFonts w:ascii="Arial" w:hAnsi="Arial" w:cs="Arial"/>
          <w:sz w:val="20"/>
          <w:szCs w:val="20"/>
        </w:rPr>
        <w:t xml:space="preserve">10 </w:t>
      </w:r>
      <w:r>
        <w:rPr>
          <w:rFonts w:ascii="Arial" w:hAnsi="Arial" w:cs="Arial"/>
          <w:sz w:val="20"/>
          <w:szCs w:val="20"/>
        </w:rPr>
        <w:t>PZP</w:t>
      </w:r>
      <w:r w:rsidRPr="00782E08">
        <w:rPr>
          <w:rFonts w:ascii="Arial" w:hAnsi="Arial" w:cs="Arial"/>
          <w:sz w:val="20"/>
          <w:szCs w:val="20"/>
        </w:rPr>
        <w:t>;</w:t>
      </w:r>
    </w:p>
    <w:p w14:paraId="4DBCB3D3" w14:textId="5DC8E499" w:rsidR="00C433C6" w:rsidRDefault="00C433C6" w:rsidP="005A4EB5">
      <w:pPr>
        <w:numPr>
          <w:ilvl w:val="0"/>
          <w:numId w:val="11"/>
        </w:numPr>
        <w:suppressAutoHyphens w:val="0"/>
        <w:ind w:left="993" w:hanging="283"/>
        <w:jc w:val="both"/>
        <w:rPr>
          <w:rFonts w:ascii="Arial" w:hAnsi="Arial" w:cs="Arial"/>
          <w:sz w:val="20"/>
          <w:szCs w:val="20"/>
        </w:rPr>
      </w:pPr>
      <w:r w:rsidRPr="001124FA">
        <w:rPr>
          <w:rFonts w:ascii="Arial" w:hAnsi="Arial" w:cs="Arial"/>
          <w:sz w:val="20"/>
          <w:szCs w:val="20"/>
        </w:rPr>
        <w:t xml:space="preserve">wobec którego zachodzą okoliczności wskazane w art. 7 ust. 1 ustawy z dnia 13 kwietnia 2022 r. </w:t>
      </w:r>
      <w:r w:rsidR="00D61C07">
        <w:rPr>
          <w:rFonts w:ascii="Arial" w:hAnsi="Arial" w:cs="Arial"/>
          <w:sz w:val="20"/>
          <w:szCs w:val="20"/>
        </w:rPr>
        <w:t xml:space="preserve">                       </w:t>
      </w:r>
      <w:r w:rsidRPr="001124FA">
        <w:rPr>
          <w:rFonts w:ascii="Arial" w:hAnsi="Arial" w:cs="Arial"/>
          <w:sz w:val="20"/>
          <w:szCs w:val="20"/>
        </w:rPr>
        <w:t>o szczególnych rozwiązaniach w zakresie przeciwdziałania wspieraniu agresji na Ukrainę oraz służących ochronie bezpieczeństwa narodowego (</w:t>
      </w:r>
      <w:proofErr w:type="spellStart"/>
      <w:r w:rsidRPr="001124FA">
        <w:rPr>
          <w:rFonts w:ascii="Arial" w:hAnsi="Arial" w:cs="Arial"/>
          <w:sz w:val="20"/>
          <w:szCs w:val="20"/>
        </w:rPr>
        <w:t>t.j</w:t>
      </w:r>
      <w:proofErr w:type="spellEnd"/>
      <w:r w:rsidRPr="001124FA">
        <w:rPr>
          <w:rFonts w:ascii="Arial" w:hAnsi="Arial" w:cs="Arial"/>
          <w:sz w:val="20"/>
          <w:szCs w:val="20"/>
        </w:rPr>
        <w:t xml:space="preserve">. </w:t>
      </w:r>
      <w:r w:rsidRPr="00BD1DDB">
        <w:rPr>
          <w:rFonts w:ascii="Arial" w:hAnsi="Arial" w:cs="Arial"/>
          <w:sz w:val="20"/>
          <w:szCs w:val="20"/>
        </w:rPr>
        <w:t>Dz.U. z 2023 r. poz. 1497</w:t>
      </w:r>
      <w:r>
        <w:rPr>
          <w:rFonts w:ascii="Arial" w:hAnsi="Arial" w:cs="Arial"/>
          <w:sz w:val="20"/>
          <w:szCs w:val="20"/>
        </w:rPr>
        <w:t xml:space="preserve"> </w:t>
      </w:r>
      <w:r w:rsidRPr="001124FA">
        <w:rPr>
          <w:rFonts w:ascii="Arial" w:hAnsi="Arial" w:cs="Arial"/>
          <w:sz w:val="20"/>
          <w:szCs w:val="20"/>
        </w:rPr>
        <w:t xml:space="preserve">z </w:t>
      </w:r>
      <w:proofErr w:type="spellStart"/>
      <w:r w:rsidRPr="001124FA">
        <w:rPr>
          <w:rFonts w:ascii="Arial" w:hAnsi="Arial" w:cs="Arial"/>
          <w:sz w:val="20"/>
          <w:szCs w:val="20"/>
        </w:rPr>
        <w:t>późn</w:t>
      </w:r>
      <w:proofErr w:type="spellEnd"/>
      <w:r w:rsidRPr="001124FA">
        <w:rPr>
          <w:rFonts w:ascii="Arial" w:hAnsi="Arial" w:cs="Arial"/>
          <w:sz w:val="20"/>
          <w:szCs w:val="20"/>
        </w:rPr>
        <w:t>. zm.);</w:t>
      </w:r>
    </w:p>
    <w:p w14:paraId="5B4B94EB" w14:textId="242A179E" w:rsidR="00C433C6" w:rsidRPr="001124FA" w:rsidRDefault="00C433C6" w:rsidP="005A4EB5">
      <w:pPr>
        <w:numPr>
          <w:ilvl w:val="0"/>
          <w:numId w:val="11"/>
        </w:numPr>
        <w:suppressAutoHyphens w:val="0"/>
        <w:ind w:left="993" w:hanging="283"/>
        <w:jc w:val="both"/>
        <w:rPr>
          <w:rFonts w:ascii="Arial" w:hAnsi="Arial" w:cs="Arial"/>
          <w:sz w:val="20"/>
          <w:szCs w:val="20"/>
        </w:rPr>
      </w:pPr>
      <w:r w:rsidRPr="001124FA">
        <w:rPr>
          <w:rFonts w:ascii="Arial" w:hAnsi="Arial" w:cs="Arial"/>
          <w:sz w:val="20"/>
          <w:szCs w:val="20"/>
        </w:rPr>
        <w:t>wobec którego zachodzą okoliczności określone w art. 5k Rozporządzenia Rady (UE) nr 833/2014</w:t>
      </w:r>
      <w:r w:rsidR="00D61C07">
        <w:rPr>
          <w:rFonts w:ascii="Arial" w:hAnsi="Arial" w:cs="Arial"/>
          <w:sz w:val="20"/>
          <w:szCs w:val="20"/>
        </w:rPr>
        <w:t xml:space="preserve">                   </w:t>
      </w:r>
      <w:r w:rsidRPr="001124FA">
        <w:rPr>
          <w:rFonts w:ascii="Arial" w:hAnsi="Arial" w:cs="Arial"/>
          <w:sz w:val="20"/>
          <w:szCs w:val="20"/>
        </w:rPr>
        <w:t xml:space="preserve"> z dnia 31 lipca 2014 r. dotyczące środków ograniczających w związku z działaniami Rosji destabilizującymi sytuację na Ukrainie (Dz. U. UE. L. z 2014 r. Nr 229, str. 1 z </w:t>
      </w:r>
      <w:proofErr w:type="spellStart"/>
      <w:r w:rsidRPr="001124FA">
        <w:rPr>
          <w:rFonts w:ascii="Arial" w:hAnsi="Arial" w:cs="Arial"/>
          <w:sz w:val="20"/>
          <w:szCs w:val="20"/>
        </w:rPr>
        <w:t>późn</w:t>
      </w:r>
      <w:proofErr w:type="spellEnd"/>
      <w:r w:rsidRPr="001124FA">
        <w:rPr>
          <w:rFonts w:ascii="Arial" w:hAnsi="Arial" w:cs="Arial"/>
          <w:sz w:val="20"/>
          <w:szCs w:val="20"/>
        </w:rPr>
        <w:t xml:space="preserve">. zm.), </w:t>
      </w:r>
      <w:r>
        <w:rPr>
          <w:rFonts w:ascii="Arial" w:hAnsi="Arial" w:cs="Arial"/>
          <w:sz w:val="20"/>
          <w:szCs w:val="20"/>
        </w:rPr>
        <w:br/>
      </w:r>
      <w:r w:rsidRPr="001124FA">
        <w:rPr>
          <w:rFonts w:ascii="Arial" w:hAnsi="Arial" w:cs="Arial"/>
          <w:sz w:val="20"/>
          <w:szCs w:val="20"/>
        </w:rPr>
        <w:t xml:space="preserve">w brzmieniu nadanym Rozporządzeniem Rady (UE) 2022/576 z dnia 8 kwietnia 2022 r. w sprawie zmiany rozporządzenia (UE) nr 833/2014 dotyczącego środków ograniczających w związku </w:t>
      </w:r>
      <w:r>
        <w:rPr>
          <w:rFonts w:ascii="Arial" w:hAnsi="Arial" w:cs="Arial"/>
          <w:sz w:val="20"/>
          <w:szCs w:val="20"/>
        </w:rPr>
        <w:br/>
      </w:r>
      <w:r w:rsidRPr="001124FA">
        <w:rPr>
          <w:rFonts w:ascii="Arial" w:hAnsi="Arial" w:cs="Arial"/>
          <w:sz w:val="20"/>
          <w:szCs w:val="20"/>
        </w:rPr>
        <w:t xml:space="preserve">z działaniami Rosji destabilizującymi sytuację na Ukrainie (Dz. U. UE. L. z 2022 r. Nr 111, str. 1 </w:t>
      </w:r>
      <w:r>
        <w:rPr>
          <w:rFonts w:ascii="Arial" w:hAnsi="Arial" w:cs="Arial"/>
          <w:sz w:val="20"/>
          <w:szCs w:val="20"/>
        </w:rPr>
        <w:br/>
      </w:r>
      <w:r w:rsidRPr="001124FA">
        <w:rPr>
          <w:rFonts w:ascii="Arial" w:hAnsi="Arial" w:cs="Arial"/>
          <w:sz w:val="20"/>
          <w:szCs w:val="20"/>
        </w:rPr>
        <w:t xml:space="preserve">z </w:t>
      </w:r>
      <w:proofErr w:type="spellStart"/>
      <w:r w:rsidRPr="001124FA">
        <w:rPr>
          <w:rFonts w:ascii="Arial" w:hAnsi="Arial" w:cs="Arial"/>
          <w:sz w:val="20"/>
          <w:szCs w:val="20"/>
        </w:rPr>
        <w:t>późn</w:t>
      </w:r>
      <w:proofErr w:type="spellEnd"/>
      <w:r w:rsidRPr="001124FA">
        <w:rPr>
          <w:rFonts w:ascii="Arial" w:hAnsi="Arial" w:cs="Arial"/>
          <w:sz w:val="20"/>
          <w:szCs w:val="20"/>
        </w:rPr>
        <w:t>. zm.).</w:t>
      </w:r>
    </w:p>
    <w:p w14:paraId="5B859942" w14:textId="372BD007" w:rsidR="00C433C6" w:rsidRPr="00520FE3" w:rsidRDefault="00C433C6" w:rsidP="00520FE3">
      <w:pPr>
        <w:numPr>
          <w:ilvl w:val="0"/>
          <w:numId w:val="10"/>
        </w:numPr>
        <w:tabs>
          <w:tab w:val="clear" w:pos="1060"/>
        </w:tabs>
        <w:ind w:left="709" w:hanging="283"/>
        <w:jc w:val="both"/>
        <w:rPr>
          <w:rFonts w:ascii="Arial" w:hAnsi="Arial" w:cs="Arial"/>
          <w:bCs/>
          <w:sz w:val="20"/>
          <w:szCs w:val="20"/>
        </w:rPr>
      </w:pPr>
      <w:r w:rsidRPr="005E4089">
        <w:rPr>
          <w:rFonts w:ascii="Arial" w:hAnsi="Arial" w:cs="Arial"/>
          <w:bCs/>
          <w:sz w:val="20"/>
          <w:szCs w:val="20"/>
        </w:rPr>
        <w:t>Wykonawca może zostać wykluczony przez Zamawiającego na każdym etapie postępowania o udzielenie</w:t>
      </w:r>
      <w:r>
        <w:rPr>
          <w:rFonts w:ascii="Arial" w:hAnsi="Arial" w:cs="Arial"/>
          <w:bCs/>
          <w:sz w:val="20"/>
          <w:szCs w:val="20"/>
        </w:rPr>
        <w:t xml:space="preserve"> </w:t>
      </w:r>
      <w:r w:rsidRPr="005E4089">
        <w:rPr>
          <w:rFonts w:ascii="Arial" w:hAnsi="Arial" w:cs="Arial"/>
          <w:bCs/>
          <w:sz w:val="20"/>
          <w:szCs w:val="20"/>
        </w:rPr>
        <w:t>zamówienia.</w:t>
      </w:r>
    </w:p>
    <w:p w14:paraId="7B677EC7" w14:textId="77777777" w:rsidR="00C433C6" w:rsidRDefault="00C433C6" w:rsidP="00C433C6">
      <w:pPr>
        <w:suppressAutoHyphens w:val="0"/>
        <w:jc w:val="both"/>
        <w:rPr>
          <w:rFonts w:ascii="Arial" w:hAnsi="Arial" w:cs="Arial"/>
          <w:b/>
          <w:sz w:val="20"/>
          <w:szCs w:val="20"/>
        </w:rPr>
      </w:pPr>
    </w:p>
    <w:p w14:paraId="66228DF0" w14:textId="278D6D7B" w:rsidR="00C21AB5" w:rsidRPr="005B0762" w:rsidRDefault="00CD7ED5" w:rsidP="005B0762">
      <w:pPr>
        <w:numPr>
          <w:ilvl w:val="0"/>
          <w:numId w:val="4"/>
        </w:numPr>
        <w:suppressAutoHyphens w:val="0"/>
        <w:spacing w:line="360" w:lineRule="auto"/>
        <w:ind w:left="426" w:hanging="426"/>
        <w:jc w:val="both"/>
        <w:rPr>
          <w:rFonts w:ascii="Arial" w:hAnsi="Arial" w:cs="Arial"/>
          <w:b/>
          <w:sz w:val="20"/>
          <w:szCs w:val="20"/>
        </w:rPr>
      </w:pPr>
      <w:r w:rsidRPr="00C433C6">
        <w:rPr>
          <w:rFonts w:ascii="Arial" w:hAnsi="Arial" w:cs="Arial"/>
          <w:b/>
          <w:sz w:val="20"/>
          <w:szCs w:val="20"/>
        </w:rPr>
        <w:t>WYKAZ PODMIOTOWYCH ŚRODKÓW DOWODOWYCH</w:t>
      </w:r>
    </w:p>
    <w:p w14:paraId="45AA37F4" w14:textId="77777777" w:rsidR="00C21AB5" w:rsidRDefault="00C21AB5" w:rsidP="00B75066">
      <w:pPr>
        <w:pStyle w:val="Default"/>
        <w:numPr>
          <w:ilvl w:val="0"/>
          <w:numId w:val="19"/>
        </w:numPr>
        <w:suppressAutoHyphens/>
        <w:autoSpaceDN/>
        <w:adjustRightInd/>
        <w:ind w:left="709" w:hanging="283"/>
        <w:jc w:val="both"/>
        <w:rPr>
          <w:rFonts w:ascii="Arial" w:hAnsi="Arial" w:cs="Arial"/>
          <w:color w:val="auto"/>
          <w:sz w:val="20"/>
          <w:szCs w:val="20"/>
        </w:rPr>
      </w:pPr>
      <w:r w:rsidRPr="00F4323C">
        <w:rPr>
          <w:rFonts w:ascii="Arial" w:hAnsi="Arial" w:cs="Arial"/>
          <w:color w:val="auto"/>
          <w:sz w:val="20"/>
          <w:szCs w:val="20"/>
        </w:rPr>
        <w:t xml:space="preserve">Oświadczenie, o którym mowa w art. 125 ust. 1 PZP, o niepodleganiu wykluczeniu oraz spełnianiu warunków udziału w postępowaniu, w zakresie wskazanym przez Zamawiającego, zobowiązany będzie złożyć jedynie Wykonawca, którego oferta zostanie najwyżej oceniona. Oświadczenie, o którym mowa </w:t>
      </w:r>
      <w:r>
        <w:rPr>
          <w:rFonts w:ascii="Arial" w:hAnsi="Arial" w:cs="Arial"/>
          <w:color w:val="auto"/>
          <w:sz w:val="20"/>
          <w:szCs w:val="20"/>
        </w:rPr>
        <w:br/>
      </w:r>
      <w:r w:rsidRPr="00F4323C">
        <w:rPr>
          <w:rFonts w:ascii="Arial" w:hAnsi="Arial" w:cs="Arial"/>
          <w:color w:val="auto"/>
          <w:sz w:val="20"/>
          <w:szCs w:val="20"/>
        </w:rPr>
        <w:t>w zdaniu pierwszym, należy złożyć na formularzu jednolitego europejskiego dokumentu zamówienia (JEDZ), sporządzonego zgodnie z wzorem standardowego formularza określonego w rozporządzeniu wykonawczym Komisji (UE) 2016/7 z dnia 5 stycznia 2016 r. ustanawiającym standardowy formularz jednolitego europejskiego dokumentu zamówienia (Dz. Urz. UE L 3 z 2016, str. 16). JEDZ stanowi dowód potwierdzający brak podstaw wykluczenia oraz spełnianie warunków udziału w postępowaniu na dzień składania ofert i tymczasowo zastępuje wymagane przez Zamawiającego podmiotowe środki dowodowe.</w:t>
      </w:r>
    </w:p>
    <w:p w14:paraId="2E3173B8" w14:textId="27E0EEFD" w:rsidR="00C21AB5" w:rsidRDefault="00C21AB5" w:rsidP="00B75066">
      <w:pPr>
        <w:pStyle w:val="Default"/>
        <w:numPr>
          <w:ilvl w:val="0"/>
          <w:numId w:val="19"/>
        </w:numPr>
        <w:suppressAutoHyphens/>
        <w:autoSpaceDN/>
        <w:adjustRightInd/>
        <w:ind w:left="709" w:hanging="283"/>
        <w:jc w:val="both"/>
        <w:rPr>
          <w:rFonts w:ascii="Arial" w:hAnsi="Arial" w:cs="Arial"/>
          <w:color w:val="auto"/>
          <w:sz w:val="20"/>
          <w:szCs w:val="20"/>
        </w:rPr>
      </w:pPr>
      <w:r w:rsidRPr="00C21AB5">
        <w:rPr>
          <w:rFonts w:ascii="Arial" w:hAnsi="Arial" w:cs="Arial"/>
          <w:color w:val="auto"/>
          <w:sz w:val="20"/>
          <w:szCs w:val="20"/>
        </w:rPr>
        <w:t xml:space="preserve">W przypadku wspólnego ubiegania się o zamówienie przez Wykonawców, oświadczenie, o którym mowa </w:t>
      </w:r>
      <w:r w:rsidRPr="00C21AB5">
        <w:rPr>
          <w:rFonts w:ascii="Arial" w:hAnsi="Arial" w:cs="Arial"/>
          <w:color w:val="auto"/>
          <w:sz w:val="20"/>
          <w:szCs w:val="20"/>
        </w:rPr>
        <w:br/>
        <w:t>w ust. 1, składa każdy z Wykonawców. Oświadczenia te potwierdzają brak podstaw wykluczenia oraz spełnianie warunków udziału w postępowaniu w zakresie, w jakim każdy z Wykonawców wykazuje spełnianie warunków udziału w postępowaniu.</w:t>
      </w:r>
    </w:p>
    <w:p w14:paraId="3A3118C9" w14:textId="295CC5DF" w:rsidR="00C21AB5" w:rsidRDefault="00C21AB5" w:rsidP="00B75066">
      <w:pPr>
        <w:pStyle w:val="Default"/>
        <w:numPr>
          <w:ilvl w:val="0"/>
          <w:numId w:val="19"/>
        </w:numPr>
        <w:suppressAutoHyphens/>
        <w:autoSpaceDN/>
        <w:adjustRightInd/>
        <w:ind w:left="709" w:hanging="283"/>
        <w:jc w:val="both"/>
        <w:rPr>
          <w:rFonts w:ascii="Arial" w:hAnsi="Arial" w:cs="Arial"/>
          <w:color w:val="auto"/>
          <w:sz w:val="20"/>
          <w:szCs w:val="20"/>
        </w:rPr>
      </w:pPr>
      <w:r w:rsidRPr="00C21AB5">
        <w:rPr>
          <w:rFonts w:ascii="Arial" w:hAnsi="Arial" w:cs="Arial"/>
          <w:color w:val="auto"/>
          <w:sz w:val="20"/>
          <w:szCs w:val="2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0890A0AE" w14:textId="6ADE37DC" w:rsidR="00C21AB5" w:rsidRDefault="00C21AB5" w:rsidP="00B75066">
      <w:pPr>
        <w:pStyle w:val="Default"/>
        <w:numPr>
          <w:ilvl w:val="0"/>
          <w:numId w:val="19"/>
        </w:numPr>
        <w:suppressAutoHyphens/>
        <w:autoSpaceDN/>
        <w:adjustRightInd/>
        <w:ind w:left="709" w:hanging="283"/>
        <w:jc w:val="both"/>
        <w:rPr>
          <w:rFonts w:ascii="Arial" w:hAnsi="Arial" w:cs="Arial"/>
          <w:color w:val="auto"/>
          <w:sz w:val="20"/>
          <w:szCs w:val="20"/>
        </w:rPr>
      </w:pPr>
      <w:r w:rsidRPr="00C21AB5">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56F7C789" w14:textId="48371CB6" w:rsidR="00C21AB5" w:rsidRPr="00C21AB5" w:rsidRDefault="00C21AB5" w:rsidP="00B75066">
      <w:pPr>
        <w:pStyle w:val="Default"/>
        <w:numPr>
          <w:ilvl w:val="0"/>
          <w:numId w:val="19"/>
        </w:numPr>
        <w:suppressAutoHyphens/>
        <w:autoSpaceDN/>
        <w:adjustRightInd/>
        <w:ind w:left="709" w:hanging="283"/>
        <w:jc w:val="both"/>
        <w:rPr>
          <w:rFonts w:ascii="Arial" w:hAnsi="Arial" w:cs="Arial"/>
          <w:color w:val="auto"/>
          <w:sz w:val="20"/>
          <w:szCs w:val="20"/>
        </w:rPr>
      </w:pPr>
      <w:r w:rsidRPr="00C21AB5">
        <w:rPr>
          <w:rFonts w:ascii="Arial" w:hAnsi="Arial" w:cs="Arial"/>
          <w:color w:val="auto"/>
          <w:sz w:val="20"/>
          <w:szCs w:val="20"/>
        </w:rPr>
        <w:t>Zamawiający po przeprowadzeniu aukcji elektronicznej, a przed wyborem najkorzystniejszej oferty wezwie Wykonawcę, którego oferta została najwyżej oceniona, do złożenia w wyznaczonym terminie, nie krótszym niż 10 dni, aktualnych na dzień złożenia następujących podmiotowych środków dowodowych służących potwierdzeniu braku podstaw wykluczenia tj.:</w:t>
      </w:r>
    </w:p>
    <w:p w14:paraId="5575EBB2" w14:textId="007A0EAA" w:rsidR="00C21AB5" w:rsidRDefault="00C21AB5" w:rsidP="00B75066">
      <w:pPr>
        <w:pStyle w:val="Default"/>
        <w:numPr>
          <w:ilvl w:val="0"/>
          <w:numId w:val="281"/>
        </w:numPr>
        <w:ind w:left="993" w:hanging="283"/>
        <w:jc w:val="both"/>
        <w:rPr>
          <w:rFonts w:ascii="Arial" w:hAnsi="Arial" w:cs="Arial"/>
          <w:color w:val="auto"/>
          <w:sz w:val="20"/>
          <w:szCs w:val="20"/>
        </w:rPr>
      </w:pPr>
      <w:r w:rsidRPr="0029210C">
        <w:rPr>
          <w:rFonts w:ascii="Arial" w:hAnsi="Arial" w:cs="Arial"/>
          <w:color w:val="auto"/>
          <w:sz w:val="20"/>
          <w:szCs w:val="20"/>
        </w:rPr>
        <w:t>informacji z Krajowego Rejestru Karnego w zakresie:</w:t>
      </w:r>
    </w:p>
    <w:p w14:paraId="7A307EC9" w14:textId="5B6862C6" w:rsidR="00C21AB5" w:rsidRDefault="00C21AB5" w:rsidP="00B75066">
      <w:pPr>
        <w:pStyle w:val="Default"/>
        <w:numPr>
          <w:ilvl w:val="0"/>
          <w:numId w:val="282"/>
        </w:numPr>
        <w:ind w:left="1276" w:hanging="283"/>
        <w:jc w:val="both"/>
        <w:rPr>
          <w:rFonts w:ascii="Arial" w:hAnsi="Arial" w:cs="Arial"/>
          <w:color w:val="auto"/>
          <w:sz w:val="20"/>
          <w:szCs w:val="20"/>
        </w:rPr>
      </w:pPr>
      <w:r w:rsidRPr="0029210C">
        <w:rPr>
          <w:rFonts w:ascii="Arial" w:hAnsi="Arial" w:cs="Arial"/>
          <w:color w:val="auto"/>
          <w:sz w:val="20"/>
          <w:szCs w:val="20"/>
        </w:rPr>
        <w:t xml:space="preserve">art. 108 ust. 1 pkt 1 i 2 PZP, przy czym zgodnie z treścią art. 393 ust. 4 PZP Wykonawca nie podlega wykluczeniu w przypadku, o którym mowa w art. 108 ust. 1 pkt 1 lit. h, oraz w przypadku, o którym mowa w art. 108 ust. 1 pkt 2 PZP, jeżeli osoba, o której mowa w tym przepisie została skazana </w:t>
      </w:r>
      <w:r w:rsidR="005B0762">
        <w:rPr>
          <w:rFonts w:ascii="Arial" w:hAnsi="Arial" w:cs="Arial"/>
          <w:color w:val="auto"/>
          <w:sz w:val="20"/>
          <w:szCs w:val="20"/>
        </w:rPr>
        <w:t xml:space="preserve">                    </w:t>
      </w:r>
      <w:r w:rsidRPr="0029210C">
        <w:rPr>
          <w:rFonts w:ascii="Arial" w:hAnsi="Arial" w:cs="Arial"/>
          <w:color w:val="auto"/>
          <w:sz w:val="20"/>
          <w:szCs w:val="20"/>
        </w:rPr>
        <w:t xml:space="preserve">za przestępstwo wymienione w art. 108 ust. 1 pkt 1 lit. h PZP; </w:t>
      </w:r>
    </w:p>
    <w:p w14:paraId="317CECA4" w14:textId="4F5A2D07" w:rsidR="00C21AB5" w:rsidRPr="00C21AB5" w:rsidRDefault="00C21AB5" w:rsidP="00B75066">
      <w:pPr>
        <w:pStyle w:val="Default"/>
        <w:numPr>
          <w:ilvl w:val="0"/>
          <w:numId w:val="282"/>
        </w:numPr>
        <w:ind w:left="1276" w:hanging="283"/>
        <w:jc w:val="both"/>
        <w:rPr>
          <w:rFonts w:ascii="Arial" w:hAnsi="Arial" w:cs="Arial"/>
          <w:color w:val="auto"/>
          <w:sz w:val="20"/>
          <w:szCs w:val="20"/>
        </w:rPr>
      </w:pPr>
      <w:r w:rsidRPr="00C21AB5">
        <w:rPr>
          <w:rFonts w:ascii="Arial" w:hAnsi="Arial" w:cs="Arial"/>
          <w:color w:val="auto"/>
          <w:sz w:val="20"/>
          <w:szCs w:val="20"/>
        </w:rPr>
        <w:t>art. 108 ust. 1 pkt 4 PZP;</w:t>
      </w:r>
    </w:p>
    <w:p w14:paraId="295C77EC" w14:textId="41128085" w:rsidR="00C21AB5" w:rsidRDefault="00C21AB5" w:rsidP="00C21AB5">
      <w:pPr>
        <w:pStyle w:val="Default"/>
        <w:ind w:left="993"/>
        <w:jc w:val="both"/>
        <w:rPr>
          <w:rFonts w:ascii="Arial" w:hAnsi="Arial" w:cs="Arial"/>
          <w:color w:val="auto"/>
          <w:sz w:val="20"/>
          <w:szCs w:val="20"/>
        </w:rPr>
      </w:pPr>
      <w:r w:rsidRPr="0029210C">
        <w:rPr>
          <w:rFonts w:ascii="Arial" w:hAnsi="Arial" w:cs="Arial"/>
          <w:color w:val="auto"/>
          <w:sz w:val="20"/>
          <w:szCs w:val="20"/>
        </w:rPr>
        <w:t>sporządzonej nie wcześniej niż 6 miesięcy przed jej złożeniem.</w:t>
      </w:r>
    </w:p>
    <w:p w14:paraId="48B1A7A3" w14:textId="40CDEB74" w:rsidR="00C21AB5" w:rsidRPr="00C21AB5" w:rsidRDefault="00C21AB5" w:rsidP="00B75066">
      <w:pPr>
        <w:pStyle w:val="Default"/>
        <w:numPr>
          <w:ilvl w:val="0"/>
          <w:numId w:val="281"/>
        </w:numPr>
        <w:ind w:left="993" w:hanging="283"/>
        <w:jc w:val="both"/>
        <w:rPr>
          <w:rFonts w:ascii="Arial" w:hAnsi="Arial" w:cs="Arial"/>
          <w:color w:val="auto"/>
          <w:sz w:val="20"/>
          <w:szCs w:val="20"/>
        </w:rPr>
      </w:pPr>
      <w:r w:rsidRPr="00C21AB5">
        <w:rPr>
          <w:rFonts w:ascii="Arial" w:hAnsi="Arial" w:cs="Arial"/>
          <w:color w:val="auto"/>
          <w:sz w:val="20"/>
          <w:szCs w:val="20"/>
        </w:rPr>
        <w:t>oświadczenia Wykonawcy, w zakresie art. 108 ust. 1 pkt 5 PZP, o braku przynależności do tej samej grupy kapitałowej w rozumieniu ustawy z dnia 16 lutego 2007 r. o ochronie konkurencji i konsumentów (</w:t>
      </w:r>
      <w:proofErr w:type="spellStart"/>
      <w:r w:rsidRPr="00C21AB5">
        <w:rPr>
          <w:rFonts w:ascii="Arial" w:hAnsi="Arial" w:cs="Arial"/>
          <w:color w:val="auto"/>
          <w:sz w:val="20"/>
          <w:szCs w:val="20"/>
        </w:rPr>
        <w:t>t.j</w:t>
      </w:r>
      <w:proofErr w:type="spellEnd"/>
      <w:r w:rsidRPr="00C21AB5">
        <w:rPr>
          <w:rFonts w:ascii="Arial" w:hAnsi="Arial" w:cs="Arial"/>
          <w:color w:val="auto"/>
          <w:sz w:val="20"/>
          <w:szCs w:val="20"/>
        </w:rPr>
        <w:t xml:space="preserve">. Dz. U. z 2021 r. poz. 275 z </w:t>
      </w:r>
      <w:proofErr w:type="spellStart"/>
      <w:r w:rsidRPr="00C21AB5">
        <w:rPr>
          <w:rFonts w:ascii="Arial" w:hAnsi="Arial" w:cs="Arial"/>
          <w:color w:val="auto"/>
          <w:sz w:val="20"/>
          <w:szCs w:val="20"/>
        </w:rPr>
        <w:t>późn</w:t>
      </w:r>
      <w:proofErr w:type="spellEnd"/>
      <w:r w:rsidRPr="00C21AB5">
        <w:rPr>
          <w:rFonts w:ascii="Arial" w:hAnsi="Arial" w:cs="Arial"/>
          <w:color w:val="auto"/>
          <w:sz w:val="20"/>
          <w:szCs w:val="20"/>
        </w:rPr>
        <w:t xml:space="preserve">. zm.), z innym Wykonawcą, który złożył odrębną ofertę lub ofertę </w:t>
      </w:r>
      <w:r w:rsidRPr="00C21AB5">
        <w:rPr>
          <w:rFonts w:ascii="Arial" w:hAnsi="Arial" w:cs="Arial"/>
          <w:color w:val="auto"/>
          <w:sz w:val="20"/>
          <w:szCs w:val="20"/>
        </w:rPr>
        <w:lastRenderedPageBreak/>
        <w:t xml:space="preserve">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w:t>
      </w:r>
      <w:r w:rsidRPr="00B531C6">
        <w:rPr>
          <w:rFonts w:ascii="Arial" w:hAnsi="Arial" w:cs="Arial"/>
          <w:color w:val="auto"/>
          <w:sz w:val="20"/>
          <w:szCs w:val="20"/>
        </w:rPr>
        <w:t>stanowi Załącznik nr 5</w:t>
      </w:r>
      <w:r>
        <w:rPr>
          <w:rFonts w:ascii="Arial" w:hAnsi="Arial" w:cs="Arial"/>
          <w:color w:val="auto"/>
          <w:sz w:val="20"/>
          <w:szCs w:val="20"/>
        </w:rPr>
        <w:t xml:space="preserve">                </w:t>
      </w:r>
      <w:r w:rsidRPr="00C21AB5">
        <w:rPr>
          <w:rFonts w:ascii="Arial" w:hAnsi="Arial" w:cs="Arial"/>
          <w:color w:val="auto"/>
          <w:sz w:val="20"/>
          <w:szCs w:val="20"/>
        </w:rPr>
        <w:t xml:space="preserve"> do SWZ;</w:t>
      </w:r>
      <w:r w:rsidRPr="00C21AB5">
        <w:rPr>
          <w:rFonts w:ascii="Arial" w:hAnsi="Arial" w:cs="Arial"/>
          <w:b/>
          <w:bCs/>
          <w:color w:val="auto"/>
          <w:sz w:val="20"/>
          <w:szCs w:val="20"/>
        </w:rPr>
        <w:t xml:space="preserve"> </w:t>
      </w:r>
    </w:p>
    <w:p w14:paraId="6278E983" w14:textId="5ABB2B8A" w:rsidR="00C21AB5" w:rsidRDefault="00C21AB5" w:rsidP="00B75066">
      <w:pPr>
        <w:pStyle w:val="Default"/>
        <w:numPr>
          <w:ilvl w:val="0"/>
          <w:numId w:val="281"/>
        </w:numPr>
        <w:ind w:left="993" w:hanging="283"/>
        <w:jc w:val="both"/>
        <w:rPr>
          <w:rFonts w:ascii="Arial" w:hAnsi="Arial" w:cs="Arial"/>
          <w:color w:val="auto"/>
          <w:sz w:val="20"/>
          <w:szCs w:val="20"/>
        </w:rPr>
      </w:pPr>
      <w:r w:rsidRPr="00C21AB5">
        <w:rPr>
          <w:rFonts w:ascii="Arial" w:hAnsi="Arial" w:cs="Arial"/>
          <w:color w:val="auto"/>
          <w:sz w:val="20"/>
          <w:szCs w:val="20"/>
        </w:rPr>
        <w:t xml:space="preserve">oświadczenia Wykonawcy o aktualności informacji zawartych w oświadczeniu, o którym mowa </w:t>
      </w:r>
      <w:r w:rsidRPr="00C21AB5">
        <w:rPr>
          <w:rFonts w:ascii="Arial" w:hAnsi="Arial" w:cs="Arial"/>
          <w:color w:val="auto"/>
          <w:sz w:val="20"/>
          <w:szCs w:val="20"/>
        </w:rPr>
        <w:br/>
        <w:t>w Części VII ust. 1 SWZ (JEDZ) w zakresie podstaw wykluczenia z postępowania wskazanych przez Zamawiającego, o których mowa w:</w:t>
      </w:r>
    </w:p>
    <w:p w14:paraId="64DE80A3" w14:textId="0A5B5443" w:rsidR="00C21AB5" w:rsidRDefault="00C21AB5" w:rsidP="00B75066">
      <w:pPr>
        <w:pStyle w:val="Default"/>
        <w:numPr>
          <w:ilvl w:val="0"/>
          <w:numId w:val="283"/>
        </w:numPr>
        <w:ind w:left="1276" w:hanging="283"/>
        <w:jc w:val="both"/>
        <w:rPr>
          <w:rFonts w:ascii="Arial" w:hAnsi="Arial" w:cs="Arial"/>
          <w:color w:val="auto"/>
          <w:sz w:val="20"/>
          <w:szCs w:val="20"/>
        </w:rPr>
      </w:pPr>
      <w:r w:rsidRPr="0029210C">
        <w:rPr>
          <w:rFonts w:ascii="Arial" w:hAnsi="Arial" w:cs="Arial"/>
          <w:color w:val="auto"/>
          <w:sz w:val="20"/>
          <w:szCs w:val="20"/>
        </w:rPr>
        <w:t>art. 108 ust. 1 pkt 3 PZP;</w:t>
      </w:r>
    </w:p>
    <w:p w14:paraId="46F9CE52" w14:textId="7A2C5856" w:rsidR="00C21AB5" w:rsidRDefault="00C21AB5" w:rsidP="00B75066">
      <w:pPr>
        <w:pStyle w:val="Default"/>
        <w:numPr>
          <w:ilvl w:val="0"/>
          <w:numId w:val="283"/>
        </w:numPr>
        <w:ind w:left="1276" w:hanging="283"/>
        <w:jc w:val="both"/>
        <w:rPr>
          <w:rFonts w:ascii="Arial" w:hAnsi="Arial" w:cs="Arial"/>
          <w:color w:val="auto"/>
          <w:sz w:val="20"/>
          <w:szCs w:val="20"/>
        </w:rPr>
      </w:pPr>
      <w:r w:rsidRPr="00C21AB5">
        <w:rPr>
          <w:rFonts w:ascii="Arial" w:hAnsi="Arial" w:cs="Arial"/>
          <w:color w:val="auto"/>
          <w:sz w:val="20"/>
          <w:szCs w:val="20"/>
        </w:rPr>
        <w:t xml:space="preserve">art. 108 ust. 1 pkt 4 PZP, dotyczących orzeczenia zakazu ubiegania się o zamówienie publiczne tytułem środka zapobiegawczego; </w:t>
      </w:r>
    </w:p>
    <w:p w14:paraId="786D0936" w14:textId="2ECDCCD9" w:rsidR="00C21AB5" w:rsidRDefault="00C21AB5" w:rsidP="00B75066">
      <w:pPr>
        <w:pStyle w:val="Default"/>
        <w:numPr>
          <w:ilvl w:val="0"/>
          <w:numId w:val="283"/>
        </w:numPr>
        <w:ind w:left="1276" w:hanging="283"/>
        <w:jc w:val="both"/>
        <w:rPr>
          <w:rFonts w:ascii="Arial" w:hAnsi="Arial" w:cs="Arial"/>
          <w:color w:val="auto"/>
          <w:sz w:val="20"/>
          <w:szCs w:val="20"/>
        </w:rPr>
      </w:pPr>
      <w:r w:rsidRPr="00C21AB5">
        <w:rPr>
          <w:rFonts w:ascii="Arial" w:hAnsi="Arial" w:cs="Arial"/>
          <w:color w:val="auto"/>
          <w:sz w:val="20"/>
          <w:szCs w:val="20"/>
        </w:rPr>
        <w:t xml:space="preserve">art. 108 ust. 1 pkt 5 PZP, dotyczących zawarcia z innymi Wykonawcami porozumienia mającego </w:t>
      </w:r>
      <w:r>
        <w:rPr>
          <w:rFonts w:ascii="Arial" w:hAnsi="Arial" w:cs="Arial"/>
          <w:color w:val="auto"/>
          <w:sz w:val="20"/>
          <w:szCs w:val="20"/>
        </w:rPr>
        <w:t xml:space="preserve">  </w:t>
      </w:r>
      <w:r w:rsidRPr="00C21AB5">
        <w:rPr>
          <w:rFonts w:ascii="Arial" w:hAnsi="Arial" w:cs="Arial"/>
          <w:color w:val="auto"/>
          <w:sz w:val="20"/>
          <w:szCs w:val="20"/>
        </w:rPr>
        <w:t xml:space="preserve">na celu zakłócenie konkurencji; </w:t>
      </w:r>
    </w:p>
    <w:p w14:paraId="0A074C44" w14:textId="4ED1D481" w:rsidR="00C21AB5" w:rsidRDefault="00C21AB5" w:rsidP="00B75066">
      <w:pPr>
        <w:pStyle w:val="Default"/>
        <w:numPr>
          <w:ilvl w:val="0"/>
          <w:numId w:val="283"/>
        </w:numPr>
        <w:ind w:left="1276" w:hanging="283"/>
        <w:jc w:val="both"/>
        <w:rPr>
          <w:rFonts w:ascii="Arial" w:hAnsi="Arial" w:cs="Arial"/>
          <w:color w:val="auto"/>
          <w:sz w:val="20"/>
          <w:szCs w:val="20"/>
        </w:rPr>
      </w:pPr>
      <w:r w:rsidRPr="00C21AB5">
        <w:rPr>
          <w:rFonts w:ascii="Arial" w:hAnsi="Arial" w:cs="Arial"/>
          <w:color w:val="auto"/>
          <w:sz w:val="20"/>
          <w:szCs w:val="20"/>
        </w:rPr>
        <w:t>art. 108 ust. 1 pkt 6 PZP;</w:t>
      </w:r>
    </w:p>
    <w:p w14:paraId="550572B1" w14:textId="2A0EE24C" w:rsidR="00C21AB5" w:rsidRDefault="00C21AB5" w:rsidP="00B75066">
      <w:pPr>
        <w:pStyle w:val="Default"/>
        <w:numPr>
          <w:ilvl w:val="0"/>
          <w:numId w:val="283"/>
        </w:numPr>
        <w:ind w:left="1276" w:hanging="283"/>
        <w:jc w:val="both"/>
        <w:rPr>
          <w:rFonts w:ascii="Arial" w:hAnsi="Arial" w:cs="Arial"/>
          <w:color w:val="auto"/>
          <w:sz w:val="20"/>
          <w:szCs w:val="20"/>
        </w:rPr>
      </w:pPr>
      <w:r w:rsidRPr="00C21AB5">
        <w:rPr>
          <w:rFonts w:ascii="Arial" w:hAnsi="Arial" w:cs="Arial"/>
          <w:color w:val="auto"/>
          <w:sz w:val="20"/>
          <w:szCs w:val="20"/>
        </w:rPr>
        <w:t>art. 109 ust. 1 pkt 7-8 i 10 PZP;</w:t>
      </w:r>
    </w:p>
    <w:p w14:paraId="55CF353C" w14:textId="52DC1559" w:rsidR="00C21AB5" w:rsidRDefault="00C21AB5" w:rsidP="00B75066">
      <w:pPr>
        <w:pStyle w:val="Default"/>
        <w:numPr>
          <w:ilvl w:val="0"/>
          <w:numId w:val="283"/>
        </w:numPr>
        <w:ind w:left="1276" w:hanging="283"/>
        <w:jc w:val="both"/>
        <w:rPr>
          <w:rFonts w:ascii="Arial" w:hAnsi="Arial" w:cs="Arial"/>
          <w:color w:val="auto"/>
          <w:sz w:val="20"/>
          <w:szCs w:val="20"/>
        </w:rPr>
      </w:pPr>
      <w:r w:rsidRPr="00C21AB5">
        <w:rPr>
          <w:rFonts w:ascii="Arial" w:hAnsi="Arial" w:cs="Arial"/>
          <w:color w:val="auto"/>
          <w:sz w:val="20"/>
          <w:szCs w:val="20"/>
        </w:rPr>
        <w:t xml:space="preserve">art. 7 ust. 1 ustawy </w:t>
      </w:r>
      <w:proofErr w:type="spellStart"/>
      <w:r w:rsidRPr="00C21AB5">
        <w:rPr>
          <w:rFonts w:ascii="Arial" w:hAnsi="Arial" w:cs="Arial"/>
          <w:color w:val="auto"/>
          <w:sz w:val="20"/>
          <w:szCs w:val="20"/>
        </w:rPr>
        <w:t>ustawy</w:t>
      </w:r>
      <w:proofErr w:type="spellEnd"/>
      <w:r w:rsidRPr="00C21AB5">
        <w:rPr>
          <w:rFonts w:ascii="Arial" w:hAnsi="Arial" w:cs="Arial"/>
          <w:color w:val="auto"/>
          <w:sz w:val="20"/>
          <w:szCs w:val="20"/>
        </w:rPr>
        <w:t xml:space="preserve"> z dnia 13 kwietnia 2022 r. o szczególnych rozwiązaniach w zakresie przeciwdziałania wspieraniu agresji na Ukrainę oraz służących ochronie bezpieczeństwa narodowego  (</w:t>
      </w:r>
      <w:proofErr w:type="spellStart"/>
      <w:r w:rsidRPr="00C21AB5">
        <w:rPr>
          <w:rFonts w:ascii="Arial" w:hAnsi="Arial" w:cs="Arial"/>
          <w:color w:val="auto"/>
          <w:sz w:val="20"/>
          <w:szCs w:val="20"/>
        </w:rPr>
        <w:t>t.j</w:t>
      </w:r>
      <w:proofErr w:type="spellEnd"/>
      <w:r w:rsidRPr="00C21AB5">
        <w:rPr>
          <w:rFonts w:ascii="Arial" w:hAnsi="Arial" w:cs="Arial"/>
          <w:color w:val="auto"/>
          <w:sz w:val="20"/>
          <w:szCs w:val="20"/>
        </w:rPr>
        <w:t xml:space="preserve">. </w:t>
      </w:r>
      <w:r w:rsidRPr="00C21AB5">
        <w:rPr>
          <w:rFonts w:ascii="Arial" w:hAnsi="Arial" w:cs="Arial"/>
          <w:sz w:val="20"/>
          <w:szCs w:val="20"/>
        </w:rPr>
        <w:t xml:space="preserve">Dz.U. z 2023 r. poz. 1497 </w:t>
      </w:r>
      <w:r w:rsidRPr="00C21AB5">
        <w:rPr>
          <w:rFonts w:ascii="Arial" w:hAnsi="Arial" w:cs="Arial"/>
          <w:color w:val="auto"/>
          <w:sz w:val="20"/>
          <w:szCs w:val="20"/>
        </w:rPr>
        <w:t xml:space="preserve">z </w:t>
      </w:r>
      <w:proofErr w:type="spellStart"/>
      <w:r w:rsidRPr="00C21AB5">
        <w:rPr>
          <w:rFonts w:ascii="Arial" w:hAnsi="Arial" w:cs="Arial"/>
          <w:color w:val="auto"/>
          <w:sz w:val="20"/>
          <w:szCs w:val="20"/>
        </w:rPr>
        <w:t>późn</w:t>
      </w:r>
      <w:proofErr w:type="spellEnd"/>
      <w:r w:rsidRPr="00C21AB5">
        <w:rPr>
          <w:rFonts w:ascii="Arial" w:hAnsi="Arial" w:cs="Arial"/>
          <w:color w:val="auto"/>
          <w:sz w:val="20"/>
          <w:szCs w:val="20"/>
        </w:rPr>
        <w:t xml:space="preserve">. zm.). </w:t>
      </w:r>
    </w:p>
    <w:p w14:paraId="793C54B7" w14:textId="1C19FFD6" w:rsidR="00C21AB5" w:rsidRDefault="00C21AB5" w:rsidP="00C21AB5">
      <w:pPr>
        <w:pStyle w:val="Default"/>
        <w:ind w:left="993"/>
        <w:jc w:val="both"/>
        <w:rPr>
          <w:rFonts w:ascii="Arial" w:hAnsi="Arial" w:cs="Arial"/>
          <w:color w:val="auto"/>
          <w:sz w:val="20"/>
          <w:szCs w:val="20"/>
        </w:rPr>
      </w:pPr>
      <w:r w:rsidRPr="00C21AB5">
        <w:rPr>
          <w:rFonts w:ascii="Arial" w:hAnsi="Arial" w:cs="Arial"/>
          <w:color w:val="auto"/>
          <w:sz w:val="20"/>
          <w:szCs w:val="20"/>
        </w:rPr>
        <w:t xml:space="preserve">Wzór oświadczenia stanowi </w:t>
      </w:r>
      <w:r w:rsidRPr="00B531C6">
        <w:rPr>
          <w:rFonts w:ascii="Arial" w:hAnsi="Arial" w:cs="Arial"/>
          <w:color w:val="auto"/>
          <w:sz w:val="20"/>
          <w:szCs w:val="20"/>
        </w:rPr>
        <w:t>Załącznik nr 6 do SWZ.</w:t>
      </w:r>
    </w:p>
    <w:p w14:paraId="6B22CA7A" w14:textId="77777777" w:rsidR="00C21AB5" w:rsidRPr="00B531C6" w:rsidRDefault="00C21AB5" w:rsidP="00B75066">
      <w:pPr>
        <w:pStyle w:val="Default"/>
        <w:numPr>
          <w:ilvl w:val="0"/>
          <w:numId w:val="281"/>
        </w:numPr>
        <w:ind w:left="993" w:hanging="283"/>
        <w:jc w:val="both"/>
        <w:rPr>
          <w:rFonts w:ascii="Arial" w:hAnsi="Arial" w:cs="Arial"/>
          <w:color w:val="auto"/>
          <w:sz w:val="20"/>
          <w:szCs w:val="20"/>
        </w:rPr>
      </w:pPr>
      <w:r w:rsidRPr="00C21AB5">
        <w:rPr>
          <w:rFonts w:ascii="Arial" w:hAnsi="Arial" w:cs="Arial"/>
          <w:bCs/>
          <w:color w:val="auto"/>
          <w:sz w:val="20"/>
          <w:szCs w:val="20"/>
        </w:rPr>
        <w:t xml:space="preserve">oświadczenia sankcyjnego Wykonawcy/Podmiotu udostepniającego zasoby. Wzór oświadczenia stanowi </w:t>
      </w:r>
      <w:r w:rsidRPr="00B531C6">
        <w:rPr>
          <w:rFonts w:ascii="Arial" w:hAnsi="Arial" w:cs="Arial"/>
          <w:bCs/>
          <w:color w:val="auto"/>
          <w:sz w:val="20"/>
          <w:szCs w:val="20"/>
        </w:rPr>
        <w:t>Załącznik nr 7 do SWZ.</w:t>
      </w:r>
    </w:p>
    <w:p w14:paraId="30BE9EAF" w14:textId="65E7A015" w:rsidR="00C21AB5" w:rsidRPr="005A4EB5" w:rsidRDefault="00C21AB5" w:rsidP="00B75066">
      <w:pPr>
        <w:pStyle w:val="Default"/>
        <w:numPr>
          <w:ilvl w:val="0"/>
          <w:numId w:val="281"/>
        </w:numPr>
        <w:ind w:left="993" w:hanging="283"/>
        <w:jc w:val="both"/>
        <w:rPr>
          <w:rFonts w:ascii="Arial" w:hAnsi="Arial" w:cs="Arial"/>
          <w:color w:val="auto"/>
          <w:sz w:val="20"/>
          <w:szCs w:val="20"/>
        </w:rPr>
      </w:pPr>
      <w:r w:rsidRPr="00C21AB5">
        <w:rPr>
          <w:rFonts w:ascii="Arial" w:hAnsi="Arial" w:cs="Arial"/>
          <w:bCs/>
          <w:color w:val="auto"/>
          <w:sz w:val="20"/>
          <w:szCs w:val="20"/>
        </w:rPr>
        <w:t xml:space="preserve">odpisu lub informacji z Krajowego Rejestru Sądowego lub z Centralnej Ewidencji i Informacji </w:t>
      </w:r>
      <w:r w:rsidRPr="00C21AB5">
        <w:rPr>
          <w:rFonts w:ascii="Arial" w:hAnsi="Arial" w:cs="Arial"/>
          <w:bCs/>
          <w:color w:val="auto"/>
          <w:sz w:val="20"/>
          <w:szCs w:val="20"/>
        </w:rPr>
        <w:br/>
        <w:t xml:space="preserve">o Działalności Gospodarczej, w zakresie art. 109 ust. 1 pkt 4 PZP, sporządzonych nie wcześniej niż̇ </w:t>
      </w:r>
      <w:r w:rsidR="005A4EB5">
        <w:rPr>
          <w:rFonts w:ascii="Arial" w:hAnsi="Arial" w:cs="Arial"/>
          <w:bCs/>
          <w:color w:val="auto"/>
          <w:sz w:val="20"/>
          <w:szCs w:val="20"/>
        </w:rPr>
        <w:t xml:space="preserve">               </w:t>
      </w:r>
      <w:r w:rsidRPr="00C21AB5">
        <w:rPr>
          <w:rFonts w:ascii="Arial" w:hAnsi="Arial" w:cs="Arial"/>
          <w:bCs/>
          <w:color w:val="auto"/>
          <w:sz w:val="20"/>
          <w:szCs w:val="20"/>
        </w:rPr>
        <w:t>3 miesiące przed jej złożeniem, jeżeli odrębne przepisy wymagają̨ wpisu do rejestru lub ewidencji.</w:t>
      </w:r>
    </w:p>
    <w:p w14:paraId="028EB515" w14:textId="77777777" w:rsidR="005A4EB5" w:rsidRDefault="00C21AB5" w:rsidP="00B75066">
      <w:pPr>
        <w:pStyle w:val="Default"/>
        <w:numPr>
          <w:ilvl w:val="0"/>
          <w:numId w:val="281"/>
        </w:numPr>
        <w:ind w:left="993" w:hanging="283"/>
        <w:jc w:val="both"/>
        <w:rPr>
          <w:rFonts w:ascii="Arial" w:hAnsi="Arial" w:cs="Arial"/>
          <w:color w:val="auto"/>
          <w:sz w:val="20"/>
          <w:szCs w:val="20"/>
        </w:rPr>
      </w:pPr>
      <w:r w:rsidRPr="005A4EB5">
        <w:rPr>
          <w:rFonts w:ascii="Arial" w:hAnsi="Arial" w:cs="Arial"/>
          <w:color w:val="auto"/>
          <w:sz w:val="20"/>
          <w:szCs w:val="20"/>
        </w:rPr>
        <w:t xml:space="preserve">Jeżeli Wykonawca ma siedzibę lub miejsce zamieszkania poza granicami Rzeczypospolitej Polskiej zamiast: </w:t>
      </w:r>
    </w:p>
    <w:p w14:paraId="27F4E33C" w14:textId="5DC99FE0" w:rsidR="00C21AB5" w:rsidRDefault="00C21AB5" w:rsidP="00B75066">
      <w:pPr>
        <w:pStyle w:val="Default"/>
        <w:numPr>
          <w:ilvl w:val="0"/>
          <w:numId w:val="284"/>
        </w:numPr>
        <w:ind w:left="1276" w:hanging="283"/>
        <w:jc w:val="both"/>
        <w:rPr>
          <w:rFonts w:ascii="Arial" w:hAnsi="Arial" w:cs="Arial"/>
          <w:color w:val="auto"/>
          <w:sz w:val="20"/>
          <w:szCs w:val="20"/>
        </w:rPr>
      </w:pPr>
      <w:r w:rsidRPr="005A4EB5">
        <w:rPr>
          <w:rFonts w:ascii="Arial" w:hAnsi="Arial" w:cs="Arial"/>
          <w:color w:val="auto"/>
          <w:sz w:val="20"/>
          <w:szCs w:val="20"/>
        </w:rPr>
        <w:t xml:space="preserve">informacji z Krajowego Rejestru Karnego, o której mowa w pkt 1) składa informację </w:t>
      </w:r>
      <w:r w:rsidR="005A4EB5">
        <w:rPr>
          <w:rFonts w:ascii="Arial" w:hAnsi="Arial" w:cs="Arial"/>
          <w:color w:val="auto"/>
          <w:sz w:val="20"/>
          <w:szCs w:val="20"/>
        </w:rPr>
        <w:t xml:space="preserve">                                           </w:t>
      </w:r>
      <w:r w:rsidRPr="005A4EB5">
        <w:rPr>
          <w:rFonts w:ascii="Arial" w:hAnsi="Arial" w:cs="Arial"/>
          <w:color w:val="auto"/>
          <w:sz w:val="20"/>
          <w:szCs w:val="20"/>
        </w:rPr>
        <w:t xml:space="preserve">z odpowiedniego rejestru, takiego jak rejestr sądowy albo w przypadku braku takiego rejestru, inny równoważny dokument wydany przez właściwy organ sądowy lub administracyjny kraju, w którym </w:t>
      </w:r>
      <w:r w:rsidR="002F22C8">
        <w:rPr>
          <w:rFonts w:ascii="Arial" w:hAnsi="Arial" w:cs="Arial"/>
          <w:color w:val="auto"/>
          <w:sz w:val="20"/>
          <w:szCs w:val="20"/>
        </w:rPr>
        <w:t>W</w:t>
      </w:r>
      <w:r w:rsidRPr="005A4EB5">
        <w:rPr>
          <w:rFonts w:ascii="Arial" w:hAnsi="Arial" w:cs="Arial"/>
          <w:color w:val="auto"/>
          <w:sz w:val="20"/>
          <w:szCs w:val="20"/>
        </w:rPr>
        <w:t>ykonawca ma siedzibę lub miejsce zamieszkania, w zakresie określonym w pkt 1). Dokument ten powinien być wystawiony nie wcześniej niż 6 miesięcy przed jego złożeniem;</w:t>
      </w:r>
    </w:p>
    <w:p w14:paraId="400567A7" w14:textId="7E735AEA" w:rsidR="005A4EB5" w:rsidRDefault="00C21AB5" w:rsidP="00B75066">
      <w:pPr>
        <w:pStyle w:val="Default"/>
        <w:numPr>
          <w:ilvl w:val="0"/>
          <w:numId w:val="281"/>
        </w:numPr>
        <w:ind w:left="993" w:hanging="283"/>
        <w:jc w:val="both"/>
        <w:rPr>
          <w:rFonts w:ascii="Arial" w:hAnsi="Arial" w:cs="Arial"/>
          <w:color w:val="auto"/>
          <w:sz w:val="20"/>
          <w:szCs w:val="20"/>
        </w:rPr>
      </w:pPr>
      <w:r w:rsidRPr="005A4EB5">
        <w:rPr>
          <w:rFonts w:ascii="Arial" w:hAnsi="Arial" w:cs="Arial"/>
          <w:color w:val="auto"/>
          <w:sz w:val="20"/>
          <w:szCs w:val="20"/>
        </w:rPr>
        <w:t xml:space="preserve">Jeżeli w kraju, w którym Wykonawca ma siedzibę lub miejsce zamieszkania, nie wydaje się dokumentów, o których mowa powyżej lub gdy dokumenty te nie odnoszą się do wszystkich przypadków, o których mowa w art. 108 ust. 1 pkt 1, 2 i 4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w:t>
      </w:r>
      <w:r w:rsidR="005A4EB5">
        <w:rPr>
          <w:rFonts w:ascii="Arial" w:hAnsi="Arial" w:cs="Arial"/>
          <w:color w:val="auto"/>
          <w:sz w:val="20"/>
          <w:szCs w:val="20"/>
        </w:rPr>
        <w:t xml:space="preserve">                </w:t>
      </w:r>
      <w:r w:rsidRPr="005A4EB5">
        <w:rPr>
          <w:rFonts w:ascii="Arial" w:hAnsi="Arial" w:cs="Arial"/>
          <w:color w:val="auto"/>
          <w:sz w:val="20"/>
          <w:szCs w:val="20"/>
        </w:rPr>
        <w:t xml:space="preserve">ze względu na siedzibę lub miejsce zamieszkania </w:t>
      </w:r>
      <w:r w:rsidR="002F22C8">
        <w:rPr>
          <w:rFonts w:ascii="Arial" w:hAnsi="Arial" w:cs="Arial"/>
          <w:color w:val="auto"/>
          <w:sz w:val="20"/>
          <w:szCs w:val="20"/>
        </w:rPr>
        <w:t>W</w:t>
      </w:r>
      <w:r w:rsidRPr="005A4EB5">
        <w:rPr>
          <w:rFonts w:ascii="Arial" w:hAnsi="Arial" w:cs="Arial"/>
          <w:color w:val="auto"/>
          <w:sz w:val="20"/>
          <w:szCs w:val="20"/>
        </w:rPr>
        <w:t xml:space="preserve">ykonawcy. </w:t>
      </w:r>
    </w:p>
    <w:p w14:paraId="0B30428E" w14:textId="5CCE1F80" w:rsidR="00C21AB5" w:rsidRDefault="00C21AB5" w:rsidP="00D21F5C">
      <w:pPr>
        <w:pStyle w:val="Default"/>
        <w:ind w:left="993"/>
        <w:jc w:val="both"/>
        <w:rPr>
          <w:rFonts w:ascii="Arial" w:hAnsi="Arial" w:cs="Arial"/>
          <w:color w:val="auto"/>
          <w:sz w:val="20"/>
          <w:szCs w:val="20"/>
        </w:rPr>
      </w:pPr>
      <w:r w:rsidRPr="005A4EB5">
        <w:rPr>
          <w:rFonts w:ascii="Arial" w:hAnsi="Arial" w:cs="Arial"/>
          <w:color w:val="auto"/>
          <w:sz w:val="20"/>
          <w:szCs w:val="20"/>
        </w:rPr>
        <w:t>Powyższe postanowienia dotyczące terminu wystawienia stosuje się odpowiednio.</w:t>
      </w:r>
    </w:p>
    <w:p w14:paraId="5A038CBD" w14:textId="10DDA2FD" w:rsidR="005B0762" w:rsidRPr="005B0762" w:rsidRDefault="00C21AB5" w:rsidP="00B75066">
      <w:pPr>
        <w:pStyle w:val="Default"/>
        <w:numPr>
          <w:ilvl w:val="0"/>
          <w:numId w:val="19"/>
        </w:numPr>
        <w:suppressAutoHyphens/>
        <w:autoSpaceDN/>
        <w:adjustRightInd/>
        <w:ind w:left="709" w:hanging="283"/>
        <w:jc w:val="both"/>
        <w:rPr>
          <w:rFonts w:ascii="Arial" w:hAnsi="Arial" w:cs="Arial"/>
          <w:color w:val="auto"/>
          <w:sz w:val="20"/>
          <w:szCs w:val="20"/>
        </w:rPr>
      </w:pPr>
      <w:r w:rsidRPr="00C21AB5">
        <w:rPr>
          <w:rFonts w:ascii="Arial" w:hAnsi="Arial" w:cs="Arial"/>
          <w:color w:val="auto"/>
          <w:sz w:val="20"/>
          <w:szCs w:val="20"/>
        </w:rPr>
        <w:t xml:space="preserve">Zamawiający </w:t>
      </w:r>
      <w:r w:rsidR="00D21F5C" w:rsidRPr="00D21F5C">
        <w:rPr>
          <w:rFonts w:ascii="Arial" w:hAnsi="Arial" w:cs="Arial"/>
          <w:color w:val="auto"/>
          <w:sz w:val="20"/>
          <w:szCs w:val="20"/>
        </w:rPr>
        <w:t xml:space="preserve">po przeprowadzeniu aukcji elektronicznej, a </w:t>
      </w:r>
      <w:r w:rsidRPr="00C21AB5">
        <w:rPr>
          <w:rFonts w:ascii="Arial" w:hAnsi="Arial" w:cs="Arial"/>
          <w:color w:val="auto"/>
          <w:sz w:val="20"/>
          <w:szCs w:val="20"/>
        </w:rPr>
        <w:t>przed wyborem najkorzystniejszej oferty wezwie Wykonawcę, którego oferta została najwyżej oceniona, do złożenia w wyznaczonym terminie, nie krótszym niż 10 dni, aktualnych na dzień złożenia następujących podmiotowych środków dowodowych służących potwierdzeniu spełnienia przez Wykonawcę warunków udziału w postępowaniu tj.:</w:t>
      </w:r>
    </w:p>
    <w:p w14:paraId="6B7218AC" w14:textId="17B914C7" w:rsidR="005B0762" w:rsidRDefault="005B0762" w:rsidP="00B75066">
      <w:pPr>
        <w:pStyle w:val="Akapitzlist"/>
        <w:numPr>
          <w:ilvl w:val="0"/>
          <w:numId w:val="271"/>
        </w:numPr>
        <w:tabs>
          <w:tab w:val="clear" w:pos="1820"/>
        </w:tabs>
        <w:ind w:left="993" w:hanging="283"/>
        <w:jc w:val="both"/>
        <w:rPr>
          <w:rFonts w:ascii="Arial" w:hAnsi="Arial" w:cs="Arial"/>
          <w:bCs/>
          <w:sz w:val="20"/>
          <w:szCs w:val="20"/>
        </w:rPr>
      </w:pPr>
      <w:r>
        <w:rPr>
          <w:rFonts w:ascii="Arial" w:hAnsi="Arial" w:cs="Arial"/>
          <w:bCs/>
          <w:sz w:val="20"/>
          <w:szCs w:val="20"/>
        </w:rPr>
        <w:t>dokumentów potwierdzających, że</w:t>
      </w:r>
      <w:r w:rsidRPr="00D26D12">
        <w:rPr>
          <w:rFonts w:ascii="Arial" w:hAnsi="Arial" w:cs="Arial"/>
          <w:bCs/>
          <w:sz w:val="20"/>
          <w:szCs w:val="20"/>
        </w:rPr>
        <w:t xml:space="preserve"> Wykonawc</w:t>
      </w:r>
      <w:r>
        <w:rPr>
          <w:rFonts w:ascii="Arial" w:hAnsi="Arial" w:cs="Arial"/>
          <w:bCs/>
          <w:sz w:val="20"/>
          <w:szCs w:val="20"/>
        </w:rPr>
        <w:t>a</w:t>
      </w:r>
      <w:r w:rsidRPr="00D26D12">
        <w:rPr>
          <w:rFonts w:ascii="Arial" w:hAnsi="Arial" w:cs="Arial"/>
          <w:bCs/>
          <w:sz w:val="20"/>
          <w:szCs w:val="20"/>
        </w:rPr>
        <w:t xml:space="preserve">, </w:t>
      </w:r>
      <w:r>
        <w:rPr>
          <w:rFonts w:ascii="Arial" w:hAnsi="Arial" w:cs="Arial"/>
          <w:bCs/>
          <w:sz w:val="20"/>
          <w:szCs w:val="20"/>
        </w:rPr>
        <w:t>jest ubezpieczony od odpowiedzialności cywilnej                      w zakresie prowadzonej działalności związanej z przedmiotem zamówienia ze wskazaniem sumy gwarancyjnej tego ubezpieczenia</w:t>
      </w:r>
      <w:r w:rsidRPr="00D26D12">
        <w:rPr>
          <w:rFonts w:ascii="Arial" w:hAnsi="Arial" w:cs="Arial"/>
          <w:bCs/>
          <w:sz w:val="20"/>
          <w:szCs w:val="20"/>
        </w:rPr>
        <w:t xml:space="preserve"> – w celu wykazania spełnienia warunków udziału w postępowaniu dotyczących sytuacji ekonomicznej lub finansowej</w:t>
      </w:r>
      <w:r>
        <w:rPr>
          <w:rFonts w:ascii="Arial" w:hAnsi="Arial" w:cs="Arial"/>
          <w:bCs/>
          <w:sz w:val="20"/>
          <w:szCs w:val="20"/>
        </w:rPr>
        <w:t>.</w:t>
      </w:r>
    </w:p>
    <w:p w14:paraId="13297613" w14:textId="77777777" w:rsidR="005B0762" w:rsidRPr="00156248" w:rsidRDefault="005B0762" w:rsidP="00B75066">
      <w:pPr>
        <w:pStyle w:val="Akapitzlist"/>
        <w:numPr>
          <w:ilvl w:val="0"/>
          <w:numId w:val="271"/>
        </w:numPr>
        <w:tabs>
          <w:tab w:val="clear" w:pos="1820"/>
        </w:tabs>
        <w:ind w:left="993" w:hanging="283"/>
        <w:jc w:val="both"/>
        <w:rPr>
          <w:rFonts w:ascii="Arial" w:hAnsi="Arial" w:cs="Arial"/>
          <w:bCs/>
          <w:sz w:val="20"/>
          <w:szCs w:val="20"/>
        </w:rPr>
      </w:pPr>
      <w:r w:rsidRPr="002D5F85">
        <w:rPr>
          <w:rFonts w:ascii="Arial" w:hAnsi="Arial" w:cs="Arial"/>
          <w:sz w:val="20"/>
          <w:szCs w:val="20"/>
        </w:rPr>
        <w:t>Dowodów określających czy usługi wskazane w części IV sekcja C JEDZ zostały wykonane należycie, przy czym dowodami, o których mowa, są referencje bądź inne dokumenty sporządzone przez podmiot, na rzecz którego usługi zostały wykonane, a jeżeli Wykonawca z przyczyn niezależnych od niego nie jest w stanie uzyskać tych dokumentów – inne dokumenty, a w zakresie usług oświadczenie Wykonawcy</w:t>
      </w:r>
      <w:r>
        <w:rPr>
          <w:rFonts w:ascii="Arial" w:hAnsi="Arial" w:cs="Arial"/>
          <w:sz w:val="20"/>
          <w:szCs w:val="20"/>
        </w:rPr>
        <w:t>.</w:t>
      </w:r>
    </w:p>
    <w:p w14:paraId="38A3667C" w14:textId="77777777" w:rsidR="005B0762" w:rsidRPr="00500067" w:rsidRDefault="005B0762" w:rsidP="005B0762">
      <w:pPr>
        <w:pStyle w:val="Default"/>
        <w:jc w:val="both"/>
        <w:rPr>
          <w:rFonts w:ascii="Arial" w:hAnsi="Arial" w:cs="Arial"/>
          <w:color w:val="FF0000"/>
          <w:sz w:val="20"/>
          <w:szCs w:val="20"/>
        </w:rPr>
      </w:pPr>
    </w:p>
    <w:p w14:paraId="213E3B35" w14:textId="21C27644" w:rsidR="005B0762" w:rsidRDefault="005B0762" w:rsidP="005B0762">
      <w:pPr>
        <w:pStyle w:val="Default"/>
        <w:ind w:left="851"/>
        <w:jc w:val="both"/>
        <w:rPr>
          <w:rFonts w:ascii="Arial" w:hAnsi="Arial" w:cs="Arial"/>
          <w:color w:val="auto"/>
          <w:sz w:val="20"/>
          <w:szCs w:val="20"/>
        </w:rPr>
      </w:pPr>
      <w:r w:rsidRPr="00080536">
        <w:rPr>
          <w:rFonts w:ascii="Arial" w:hAnsi="Arial" w:cs="Arial"/>
          <w:color w:val="auto"/>
          <w:sz w:val="20"/>
          <w:szCs w:val="20"/>
        </w:rPr>
        <w:t xml:space="preserve">W związku z tym, że podmiotowym środkiem dowodowym jest oświadczenie, którego treść odpowiada zakresowi oświadczenia JEDZ, na podstawie art. 127 ust. 1 pkt 2) PZP, Zamawiający odstępuje od żądania złożenia wykazu usług, wykazu osób skierowanych przez Wykonawcę do realizacji zamówienia oraz wykazu sprzętu </w:t>
      </w:r>
      <w:r w:rsidRPr="00080536">
        <w:rPr>
          <w:rFonts w:ascii="Arial" w:hAnsi="Arial" w:cs="Arial"/>
          <w:bCs/>
          <w:sz w:val="20"/>
          <w:szCs w:val="20"/>
        </w:rPr>
        <w:t>technicznego (wyposażenia), którym Wykonawca dysponuje lub będzie dysponować w okresie realizacji zamówienia</w:t>
      </w:r>
      <w:r w:rsidRPr="00080536">
        <w:rPr>
          <w:rFonts w:ascii="Arial" w:hAnsi="Arial" w:cs="Arial"/>
          <w:color w:val="auto"/>
          <w:sz w:val="20"/>
          <w:szCs w:val="20"/>
        </w:rPr>
        <w:t>, gdyż podmiotowym środkiem dowodowym jest oświadczenie, którego treść odpowiada zakresowi oświadczenia JEDZ.</w:t>
      </w:r>
    </w:p>
    <w:p w14:paraId="75652C3E" w14:textId="77777777" w:rsidR="005B0762" w:rsidRDefault="005B0762" w:rsidP="005B0762">
      <w:pPr>
        <w:pStyle w:val="Default"/>
        <w:ind w:left="851"/>
        <w:jc w:val="both"/>
        <w:rPr>
          <w:rFonts w:ascii="Arial" w:hAnsi="Arial" w:cs="Arial"/>
          <w:color w:val="auto"/>
          <w:sz w:val="20"/>
          <w:szCs w:val="20"/>
        </w:rPr>
      </w:pPr>
    </w:p>
    <w:p w14:paraId="4DF64E9E" w14:textId="64E48BB6" w:rsidR="00C21AB5" w:rsidRPr="004959C5" w:rsidRDefault="00C21AB5" w:rsidP="00B75066">
      <w:pPr>
        <w:pStyle w:val="Default"/>
        <w:numPr>
          <w:ilvl w:val="0"/>
          <w:numId w:val="19"/>
        </w:numPr>
        <w:suppressAutoHyphens/>
        <w:autoSpaceDN/>
        <w:adjustRightInd/>
        <w:ind w:left="709" w:hanging="283"/>
        <w:jc w:val="both"/>
        <w:rPr>
          <w:rFonts w:ascii="Arial" w:hAnsi="Arial" w:cs="Arial"/>
          <w:color w:val="auto"/>
          <w:sz w:val="20"/>
          <w:szCs w:val="20"/>
        </w:rPr>
      </w:pPr>
      <w:r w:rsidRPr="005B0762">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7D32D644" w14:textId="5B56F264" w:rsidR="00C21AB5" w:rsidRDefault="00C21AB5" w:rsidP="00B75066">
      <w:pPr>
        <w:pStyle w:val="Default"/>
        <w:numPr>
          <w:ilvl w:val="0"/>
          <w:numId w:val="19"/>
        </w:numPr>
        <w:suppressAutoHyphens/>
        <w:autoSpaceDN/>
        <w:adjustRightInd/>
        <w:ind w:left="709" w:hanging="283"/>
        <w:jc w:val="both"/>
        <w:rPr>
          <w:rFonts w:ascii="Arial" w:hAnsi="Arial" w:cs="Arial"/>
          <w:color w:val="auto"/>
          <w:sz w:val="20"/>
          <w:szCs w:val="20"/>
        </w:rPr>
      </w:pPr>
      <w:r w:rsidRPr="004959C5">
        <w:rPr>
          <w:rFonts w:ascii="Arial" w:hAnsi="Arial" w:cs="Arial"/>
          <w:color w:val="auto"/>
          <w:sz w:val="20"/>
          <w:szCs w:val="20"/>
        </w:rPr>
        <w:lastRenderedPageBreak/>
        <w:t xml:space="preserve">Wykonawcy wspólnie ubiegający się o udzielenie zamówienia składają podmiotowe środki dowodowe, </w:t>
      </w:r>
      <w:r w:rsidRPr="004959C5">
        <w:rPr>
          <w:rFonts w:ascii="Arial" w:hAnsi="Arial" w:cs="Arial"/>
          <w:color w:val="auto"/>
          <w:sz w:val="20"/>
          <w:szCs w:val="20"/>
        </w:rPr>
        <w:br/>
        <w:t>o których mowa w ust. 5 – każdy z Wykonawców, o których mowa w ust. 6 – odpowiednio Wykonawca/Wykonawcy który/którzy wykazują spełnienie warunku udziału w postępowaniu.</w:t>
      </w:r>
    </w:p>
    <w:p w14:paraId="2252EADD" w14:textId="7FE31FF5" w:rsidR="00C21AB5" w:rsidRDefault="00C21AB5" w:rsidP="00B75066">
      <w:pPr>
        <w:pStyle w:val="Default"/>
        <w:numPr>
          <w:ilvl w:val="0"/>
          <w:numId w:val="19"/>
        </w:numPr>
        <w:suppressAutoHyphens/>
        <w:autoSpaceDN/>
        <w:adjustRightInd/>
        <w:ind w:left="709" w:hanging="283"/>
        <w:jc w:val="both"/>
        <w:rPr>
          <w:rFonts w:ascii="Arial" w:hAnsi="Arial" w:cs="Arial"/>
          <w:color w:val="auto"/>
          <w:sz w:val="20"/>
          <w:szCs w:val="20"/>
        </w:rPr>
      </w:pPr>
      <w:r w:rsidRPr="004959C5">
        <w:rPr>
          <w:rFonts w:ascii="Arial" w:hAnsi="Arial" w:cs="Arial"/>
          <w:color w:val="auto"/>
          <w:sz w:val="20"/>
          <w:szCs w:val="20"/>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6208D303" w14:textId="7204F8B9"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0793F2CF" w14:textId="1D5BB086"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 xml:space="preserve">Jeżeli w imieniu Wykonawcy działa osoba, której umocowanie do jego reprezentowania nie wynika </w:t>
      </w:r>
      <w:r w:rsidRPr="004959C5">
        <w:rPr>
          <w:rFonts w:ascii="Arial" w:hAnsi="Arial" w:cs="Arial"/>
          <w:color w:val="auto"/>
          <w:sz w:val="20"/>
          <w:szCs w:val="20"/>
        </w:rPr>
        <w:br/>
        <w:t>z dokumentów, o których mowa w ust. 9, Zamawiający żąda od Wykonawcy pełnomocnictwa lub innego dokumentu potwierdzającego umocowanie do reprezentowania Wykonawcy.</w:t>
      </w:r>
    </w:p>
    <w:p w14:paraId="51D6A512" w14:textId="29090B24"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 xml:space="preserve">Postanowienia ust. 11 stosuje się odpowiednio do osoby działającej w imieniu </w:t>
      </w:r>
      <w:r w:rsidR="002F22C8" w:rsidRPr="004959C5">
        <w:rPr>
          <w:rFonts w:ascii="Arial" w:hAnsi="Arial" w:cs="Arial"/>
          <w:color w:val="auto"/>
          <w:sz w:val="20"/>
          <w:szCs w:val="20"/>
        </w:rPr>
        <w:t>W</w:t>
      </w:r>
      <w:r w:rsidRPr="004959C5">
        <w:rPr>
          <w:rFonts w:ascii="Arial" w:hAnsi="Arial" w:cs="Arial"/>
          <w:color w:val="auto"/>
          <w:sz w:val="20"/>
          <w:szCs w:val="20"/>
        </w:rPr>
        <w:t>ykonawców wspólnie ubiegających się o udzielenie zamówienia.</w:t>
      </w:r>
    </w:p>
    <w:p w14:paraId="32879462" w14:textId="07821641"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Postanowienia od ust. 9 do ust. 11 stosuje się odpowiednio do osoby działającej w imieniu podmiotu udostępniającego zasoby na zasadach opisanych w Części V SWZ lub podwykonawcy niebędącego podmiotem udostępniającym zasoby na takich zasadach.</w:t>
      </w:r>
    </w:p>
    <w:p w14:paraId="16543C36" w14:textId="73D400F4"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 xml:space="preserve">W przypadku wskazania przez Wykonawcę dostępności podmiotowych środków dowodowych lub dokumentów, o których mowa w ust. 9, pod określonymi adresami internetowymi ogólnodostępnych </w:t>
      </w:r>
      <w:r w:rsidRPr="004959C5">
        <w:rPr>
          <w:rFonts w:ascii="Arial" w:hAnsi="Arial" w:cs="Arial"/>
          <w:color w:val="auto"/>
          <w:sz w:val="20"/>
          <w:szCs w:val="20"/>
        </w:rPr>
        <w:br/>
        <w:t>i bezpłatnych baz danych, Zamawiający może żądać od Wykonawcy przedstawienia tłumaczenia na język polski pobranych samodzielnie przez Zamawiającego podmiotowych środków dowodowych lub dokumentów.</w:t>
      </w:r>
    </w:p>
    <w:p w14:paraId="38969778" w14:textId="44A4FE4B"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Oświadczenie, o którym mowa w ust. 1 (JEDZ) Wykonawca składa pod rygorem nieważności w formie elektronicznej.</w:t>
      </w:r>
    </w:p>
    <w:p w14:paraId="043DA4BF" w14:textId="7096EBF0"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Podmiotowe środki dowodowe oraz inne dokumenty lub oświadczenia, o których mowa w ustępach od 5 do 13 Wykonawca składa w formie elektronicznej.</w:t>
      </w:r>
    </w:p>
    <w:p w14:paraId="4BE5F82C" w14:textId="2FBF51A9"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 xml:space="preserve">Jeżeli zachodzą uzasadnione podstawy do uznania, że złożone uprzednio podmiotowe środki dowodowe nie są już aktualne, Zamawiający może w każdym czasie wezwać Wykonawcę lub Wykonawców </w:t>
      </w:r>
      <w:r w:rsidR="004959C5">
        <w:rPr>
          <w:rFonts w:ascii="Arial" w:hAnsi="Arial" w:cs="Arial"/>
          <w:color w:val="auto"/>
          <w:sz w:val="20"/>
          <w:szCs w:val="20"/>
        </w:rPr>
        <w:t xml:space="preserve">                              </w:t>
      </w:r>
      <w:r w:rsidRPr="004959C5">
        <w:rPr>
          <w:rFonts w:ascii="Arial" w:hAnsi="Arial" w:cs="Arial"/>
          <w:color w:val="auto"/>
          <w:sz w:val="20"/>
          <w:szCs w:val="20"/>
        </w:rPr>
        <w:t>do złożenia wszystkich lub niektórych podmiotowych środków dowodowych aktualnych na dzień ich złożenia.</w:t>
      </w:r>
    </w:p>
    <w:p w14:paraId="506E8015" w14:textId="63F377D7"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Zamawiający nie wzywa do złożenia podmiotowych środków dowodowych, jeżeli:</w:t>
      </w:r>
    </w:p>
    <w:p w14:paraId="29CFAFC9" w14:textId="4992BCF1" w:rsidR="004959C5" w:rsidRDefault="004959C5" w:rsidP="00B75066">
      <w:pPr>
        <w:pStyle w:val="Default"/>
        <w:numPr>
          <w:ilvl w:val="0"/>
          <w:numId w:val="285"/>
        </w:numPr>
        <w:ind w:left="993" w:hanging="284"/>
        <w:jc w:val="both"/>
        <w:rPr>
          <w:rFonts w:ascii="Arial" w:hAnsi="Arial" w:cs="Arial"/>
          <w:color w:val="auto"/>
          <w:sz w:val="20"/>
          <w:szCs w:val="20"/>
        </w:rPr>
      </w:pPr>
      <w:r w:rsidRPr="001876CA">
        <w:rPr>
          <w:rFonts w:ascii="Arial" w:hAnsi="Arial" w:cs="Arial"/>
          <w:color w:val="auto"/>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t>
      </w:r>
      <w:r>
        <w:rPr>
          <w:rFonts w:ascii="Arial" w:hAnsi="Arial" w:cs="Arial"/>
          <w:color w:val="auto"/>
          <w:sz w:val="20"/>
          <w:szCs w:val="20"/>
        </w:rPr>
        <w:t>W</w:t>
      </w:r>
      <w:r w:rsidRPr="001876CA">
        <w:rPr>
          <w:rFonts w:ascii="Arial" w:hAnsi="Arial" w:cs="Arial"/>
          <w:color w:val="auto"/>
          <w:sz w:val="20"/>
          <w:szCs w:val="20"/>
        </w:rPr>
        <w:t>ykonawca wskazał w jednolitym dokumencie, o którym mowa w ust. 1 (JEDZ), dane umożliwiające dostęp do tych środków;</w:t>
      </w:r>
    </w:p>
    <w:p w14:paraId="3B687DF3" w14:textId="082E9085" w:rsidR="004959C5" w:rsidRPr="004959C5" w:rsidRDefault="004959C5" w:rsidP="00B75066">
      <w:pPr>
        <w:pStyle w:val="Default"/>
        <w:numPr>
          <w:ilvl w:val="0"/>
          <w:numId w:val="285"/>
        </w:numPr>
        <w:ind w:left="993" w:hanging="284"/>
        <w:jc w:val="both"/>
        <w:rPr>
          <w:rFonts w:ascii="Arial" w:hAnsi="Arial" w:cs="Arial"/>
          <w:color w:val="auto"/>
          <w:sz w:val="20"/>
          <w:szCs w:val="20"/>
        </w:rPr>
      </w:pPr>
      <w:r w:rsidRPr="004959C5">
        <w:rPr>
          <w:rFonts w:ascii="Arial" w:hAnsi="Arial" w:cs="Arial"/>
          <w:color w:val="auto"/>
          <w:sz w:val="20"/>
          <w:szCs w:val="20"/>
        </w:rPr>
        <w:t>podmiotowym środkiem dowodowym jest oświadczenie, którego treść odpowiada zakresowi oświadczenia, o którym mowa w ust. 1 (JEDZ).</w:t>
      </w:r>
    </w:p>
    <w:p w14:paraId="142B0A5D" w14:textId="067AD765"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52395AFD" w14:textId="2EC3451C"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354CA5FB" w14:textId="63D73FD9" w:rsidR="004959C5" w:rsidRDefault="004959C5" w:rsidP="00B75066">
      <w:pPr>
        <w:pStyle w:val="Default"/>
        <w:numPr>
          <w:ilvl w:val="0"/>
          <w:numId w:val="286"/>
        </w:numPr>
        <w:ind w:left="993" w:hanging="284"/>
        <w:jc w:val="both"/>
        <w:rPr>
          <w:rFonts w:ascii="Arial" w:hAnsi="Arial" w:cs="Arial"/>
          <w:color w:val="auto"/>
          <w:sz w:val="20"/>
          <w:szCs w:val="20"/>
        </w:rPr>
      </w:pPr>
      <w:r w:rsidRPr="001876CA">
        <w:rPr>
          <w:rFonts w:ascii="Arial" w:hAnsi="Arial" w:cs="Arial"/>
          <w:color w:val="auto"/>
          <w:sz w:val="20"/>
          <w:szCs w:val="20"/>
        </w:rPr>
        <w:t>oferta Wykonawcy podlega odrzuceniu bez względu na ich złożenie, uzupełnienie lub poprawienie lub</w:t>
      </w:r>
    </w:p>
    <w:p w14:paraId="63E89ECE" w14:textId="60FBEC3B" w:rsidR="004959C5" w:rsidRPr="00520FE3" w:rsidRDefault="004959C5" w:rsidP="00520FE3">
      <w:pPr>
        <w:pStyle w:val="Default"/>
        <w:numPr>
          <w:ilvl w:val="0"/>
          <w:numId w:val="286"/>
        </w:numPr>
        <w:ind w:left="993" w:hanging="284"/>
        <w:jc w:val="both"/>
        <w:rPr>
          <w:rFonts w:ascii="Arial" w:hAnsi="Arial" w:cs="Arial"/>
          <w:color w:val="auto"/>
          <w:sz w:val="20"/>
          <w:szCs w:val="20"/>
        </w:rPr>
      </w:pPr>
      <w:r w:rsidRPr="004959C5">
        <w:rPr>
          <w:rFonts w:ascii="Arial" w:hAnsi="Arial" w:cs="Arial"/>
          <w:color w:val="auto"/>
          <w:sz w:val="20"/>
          <w:szCs w:val="20"/>
        </w:rPr>
        <w:t>zachodzą przesłanki unieważnienia postępowania.</w:t>
      </w:r>
    </w:p>
    <w:p w14:paraId="2613C8CA" w14:textId="135A7CCC"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4959C5">
        <w:rPr>
          <w:rFonts w:ascii="Arial" w:hAnsi="Arial" w:cs="Arial"/>
          <w:color w:val="auto"/>
          <w:sz w:val="20"/>
          <w:szCs w:val="20"/>
        </w:rPr>
        <w:t xml:space="preserve">Wykonawca składa podmiotowe środki dowodowe na wezwanie, o którym mowa w ust. 20, aktualne </w:t>
      </w:r>
      <w:r w:rsidR="00D61C07">
        <w:rPr>
          <w:rFonts w:ascii="Arial" w:hAnsi="Arial" w:cs="Arial"/>
          <w:color w:val="auto"/>
          <w:sz w:val="20"/>
          <w:szCs w:val="20"/>
        </w:rPr>
        <w:t xml:space="preserve">                  </w:t>
      </w:r>
      <w:r w:rsidRPr="004959C5">
        <w:rPr>
          <w:rFonts w:ascii="Arial" w:hAnsi="Arial" w:cs="Arial"/>
          <w:color w:val="auto"/>
          <w:sz w:val="20"/>
          <w:szCs w:val="20"/>
        </w:rPr>
        <w:t>na dzień ich złożenia.</w:t>
      </w:r>
    </w:p>
    <w:p w14:paraId="600AA846" w14:textId="383729F6" w:rsidR="00C21AB5"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F9421C">
        <w:rPr>
          <w:rFonts w:ascii="Arial" w:hAnsi="Arial" w:cs="Arial"/>
          <w:color w:val="auto"/>
          <w:sz w:val="20"/>
          <w:szCs w:val="20"/>
        </w:rPr>
        <w:t xml:space="preserve">Zamawiający może żądać od Wykonawców wyjaśnień dotyczących treści oświadczenia, o którym mowa </w:t>
      </w:r>
      <w:r w:rsidRPr="00F9421C">
        <w:rPr>
          <w:rFonts w:ascii="Arial" w:hAnsi="Arial" w:cs="Arial"/>
          <w:color w:val="auto"/>
          <w:sz w:val="20"/>
          <w:szCs w:val="20"/>
        </w:rPr>
        <w:br/>
        <w:t>w ust. 1 (JEDZ), lub złożonych podmiotowych środków dowodowych lub innych dokumentów lub oświadczeń składanych w postępowaniu.</w:t>
      </w:r>
    </w:p>
    <w:p w14:paraId="13E67CCB" w14:textId="25845567" w:rsidR="00C21AB5" w:rsidRPr="00F9421C"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F9421C">
        <w:rPr>
          <w:rFonts w:ascii="Arial" w:hAnsi="Arial" w:cs="Arial"/>
          <w:sz w:val="20"/>
          <w:szCs w:val="20"/>
        </w:rPr>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0C4E38CA" w14:textId="6AE47AA1" w:rsidR="00C21AB5" w:rsidRPr="00F9421C"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F9421C">
        <w:rPr>
          <w:rFonts w:ascii="Arial" w:hAnsi="Arial" w:cs="Arial"/>
          <w:sz w:val="20"/>
          <w:szCs w:val="20"/>
        </w:rPr>
        <w:t>Podmiotowe środki dowodowe sporządza się w postaci elektronicznej</w:t>
      </w:r>
      <w:r w:rsidRPr="00F9421C">
        <w:rPr>
          <w:rFonts w:ascii="Arial" w:hAnsi="Arial" w:cs="Arial"/>
          <w:b/>
          <w:sz w:val="20"/>
          <w:szCs w:val="20"/>
        </w:rPr>
        <w:t xml:space="preserve"> </w:t>
      </w:r>
      <w:r w:rsidRPr="00F9421C">
        <w:rPr>
          <w:rFonts w:ascii="Arial" w:hAnsi="Arial" w:cs="Arial"/>
          <w:sz w:val="20"/>
          <w:szCs w:val="20"/>
        </w:rPr>
        <w:t xml:space="preserve">w formatach danych określonych </w:t>
      </w:r>
      <w:r w:rsidRPr="00F9421C">
        <w:rPr>
          <w:rFonts w:ascii="Arial" w:hAnsi="Arial" w:cs="Arial"/>
          <w:sz w:val="20"/>
          <w:szCs w:val="20"/>
        </w:rPr>
        <w:br/>
        <w:t>w</w:t>
      </w:r>
      <w:r w:rsidRPr="00F9421C">
        <w:rPr>
          <w:rFonts w:ascii="Arial" w:hAnsi="Arial" w:cs="Arial"/>
          <w:b/>
          <w:sz w:val="20"/>
          <w:szCs w:val="20"/>
        </w:rPr>
        <w:t xml:space="preserve"> </w:t>
      </w:r>
      <w:r w:rsidRPr="00F9421C">
        <w:rPr>
          <w:rFonts w:ascii="Arial" w:hAnsi="Arial" w:cs="Arial"/>
          <w:sz w:val="20"/>
          <w:szCs w:val="20"/>
        </w:rPr>
        <w:t xml:space="preserve">Rozporządzeniu Rady Ministrów z dnia 12 kwietnia 2012 r. w sprawie Krajowych Ram Interoperacyjności, minimalnych wymagań dla rejestrów publicznych i wymiany informacji w postaci elektronicznej oraz minimalnych wymagań dla systemów teleinformatycznych (tekst jedn. Dz.U. z 2017 r. poz. 2247), </w:t>
      </w:r>
      <w:r w:rsidRPr="00F9421C">
        <w:rPr>
          <w:rFonts w:ascii="Arial" w:hAnsi="Arial" w:cs="Arial"/>
          <w:bCs/>
          <w:sz w:val="20"/>
          <w:szCs w:val="20"/>
        </w:rPr>
        <w:t>przy czym Zamawiający zaleca wykorzystanie plików w formacie .pdf.</w:t>
      </w:r>
    </w:p>
    <w:p w14:paraId="2FE543F9" w14:textId="021F54C7" w:rsidR="00C21AB5" w:rsidRPr="00F9421C"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F9421C">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podwykonawcy niebędącego podmiotem udostępniającym zasoby, zostały wystawione przez </w:t>
      </w:r>
      <w:r w:rsidRPr="00F9421C">
        <w:rPr>
          <w:rFonts w:ascii="Arial" w:hAnsi="Arial" w:cs="Arial"/>
          <w:sz w:val="20"/>
          <w:szCs w:val="20"/>
        </w:rPr>
        <w:lastRenderedPageBreak/>
        <w:t>upoważnione podmioty inne niż Wykonawca, Wykonawca wspólnie ubiegający się o udzielenie zamówienia, podmiot udostępniający zasoby lub podwykonawca, jako dokument elektroniczny, przekazuje się ten dokument.</w:t>
      </w:r>
    </w:p>
    <w:p w14:paraId="096D6FD7" w14:textId="146306D1" w:rsidR="00C21AB5" w:rsidRPr="00F9421C"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F9421C">
        <w:rPr>
          <w:rFonts w:ascii="Arial" w:hAnsi="Arial" w:cs="Arial"/>
          <w:sz w:val="20"/>
          <w:szCs w:val="20"/>
        </w:rPr>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121EE051" w14:textId="17E4E798" w:rsidR="00AB45BB" w:rsidRPr="00AB45BB"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F9421C">
        <w:rPr>
          <w:rFonts w:ascii="Arial" w:hAnsi="Arial" w:cs="Arial"/>
          <w:sz w:val="20"/>
          <w:szCs w:val="20"/>
        </w:rPr>
        <w:t>Poświadczenia zgodności cyfrowego odwzorowania z dokumentem w postaci papierowej, o którym mowa w ust. 26, dokonuje w przypadku:</w:t>
      </w:r>
    </w:p>
    <w:p w14:paraId="4BADF278" w14:textId="764BBB95" w:rsidR="00AB45BB" w:rsidRDefault="00AB45BB" w:rsidP="00B75066">
      <w:pPr>
        <w:pStyle w:val="Akapitzlist"/>
        <w:numPr>
          <w:ilvl w:val="0"/>
          <w:numId w:val="287"/>
        </w:numPr>
        <w:ind w:left="993" w:hanging="284"/>
        <w:jc w:val="both"/>
        <w:rPr>
          <w:rFonts w:ascii="Arial" w:hAnsi="Arial" w:cs="Arial"/>
          <w:sz w:val="20"/>
          <w:szCs w:val="20"/>
        </w:rPr>
      </w:pPr>
      <w:r w:rsidRPr="00AB45BB">
        <w:rPr>
          <w:rFonts w:ascii="Arial" w:hAnsi="Arial" w:cs="Arial"/>
          <w:sz w:val="20"/>
          <w:szCs w:val="20"/>
        </w:rPr>
        <w:t xml:space="preserve">podmiotowych środków dowodowych oraz dokumentów potwierdzających umocowanie </w:t>
      </w:r>
      <w:r>
        <w:rPr>
          <w:rFonts w:ascii="Arial" w:hAnsi="Arial" w:cs="Arial"/>
          <w:sz w:val="20"/>
          <w:szCs w:val="20"/>
        </w:rPr>
        <w:t xml:space="preserve">                                       </w:t>
      </w:r>
      <w:r w:rsidRPr="00AB45BB">
        <w:rPr>
          <w:rFonts w:ascii="Arial" w:hAnsi="Arial" w:cs="Arial"/>
          <w:sz w:val="20"/>
          <w:szCs w:val="20"/>
        </w:rPr>
        <w:t xml:space="preserve">do reprezentowania – odpowiednio Wykonawca, Wykonawca wspólnie ubiegający się o udzielenie zamówienia, podmiot udostępniający zasoby lub podwykonawca, w zakresie podmiotowych środków dowodowych oraz dokumentów potwierdzających umocowanie do reprezentowania, które każdego </w:t>
      </w:r>
      <w:r w:rsidRPr="00AB45BB">
        <w:rPr>
          <w:rFonts w:ascii="Arial" w:hAnsi="Arial" w:cs="Arial"/>
          <w:sz w:val="20"/>
          <w:szCs w:val="20"/>
        </w:rPr>
        <w:br/>
        <w:t>z nich dotyczą;</w:t>
      </w:r>
    </w:p>
    <w:p w14:paraId="72ABA948" w14:textId="64C324BD" w:rsidR="00AB45BB" w:rsidRPr="00D84C2F" w:rsidRDefault="00AB45BB" w:rsidP="00B75066">
      <w:pPr>
        <w:pStyle w:val="Akapitzlist"/>
        <w:numPr>
          <w:ilvl w:val="0"/>
          <w:numId w:val="287"/>
        </w:numPr>
        <w:ind w:left="993" w:hanging="284"/>
        <w:jc w:val="both"/>
        <w:rPr>
          <w:rFonts w:ascii="Arial" w:hAnsi="Arial" w:cs="Arial"/>
          <w:sz w:val="20"/>
          <w:szCs w:val="20"/>
        </w:rPr>
      </w:pPr>
      <w:r w:rsidRPr="00AB45BB">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48DC6CC5" w14:textId="43DA1D42" w:rsidR="00C21AB5" w:rsidRPr="00D84C2F"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AB45BB">
        <w:rPr>
          <w:rFonts w:ascii="Arial" w:hAnsi="Arial" w:cs="Arial"/>
          <w:sz w:val="20"/>
          <w:szCs w:val="20"/>
        </w:rPr>
        <w:t>Poświadczenia zgodności cyfrowego odwzorowania z dokumentem w postaci papierowej może dokonać również notariusz.</w:t>
      </w:r>
    </w:p>
    <w:p w14:paraId="4B45932A" w14:textId="29940F9F" w:rsidR="00C21AB5" w:rsidRPr="0011408C"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D84C2F">
        <w:rPr>
          <w:rFonts w:ascii="Arial" w:hAnsi="Arial" w:cs="Arial"/>
          <w:sz w:val="20"/>
          <w:szCs w:val="20"/>
        </w:rPr>
        <w:t xml:space="preserve">W zakresie nieuregulowanym w SWZ dla Wykonawców mają zastosowanie postanowienia Rozporządzenia Ministra Rozwoju, Pracy i Technologii z dnia 23 grudnia 2020 r. w sprawie podmiotowych środków dowodowych oraz innych dokumentów lub oświadczeń, jakich może żądać </w:t>
      </w:r>
      <w:r w:rsidR="0011408C">
        <w:rPr>
          <w:rFonts w:ascii="Arial" w:hAnsi="Arial" w:cs="Arial"/>
          <w:sz w:val="20"/>
          <w:szCs w:val="20"/>
        </w:rPr>
        <w:t>Z</w:t>
      </w:r>
      <w:r w:rsidRPr="00D84C2F">
        <w:rPr>
          <w:rFonts w:ascii="Arial" w:hAnsi="Arial" w:cs="Arial"/>
          <w:sz w:val="20"/>
          <w:szCs w:val="20"/>
        </w:rPr>
        <w:t xml:space="preserve">amawiający </w:t>
      </w:r>
      <w:r w:rsidR="0011408C">
        <w:rPr>
          <w:rFonts w:ascii="Arial" w:hAnsi="Arial" w:cs="Arial"/>
          <w:sz w:val="20"/>
          <w:szCs w:val="20"/>
        </w:rPr>
        <w:t xml:space="preserve">                              </w:t>
      </w:r>
      <w:r w:rsidRPr="00D84C2F">
        <w:rPr>
          <w:rFonts w:ascii="Arial" w:hAnsi="Arial" w:cs="Arial"/>
          <w:sz w:val="20"/>
          <w:szCs w:val="20"/>
        </w:rPr>
        <w:t xml:space="preserve">od </w:t>
      </w:r>
      <w:r w:rsidR="002F22C8" w:rsidRPr="00D84C2F">
        <w:rPr>
          <w:rFonts w:ascii="Arial" w:hAnsi="Arial" w:cs="Arial"/>
          <w:sz w:val="20"/>
          <w:szCs w:val="20"/>
        </w:rPr>
        <w:t>W</w:t>
      </w:r>
      <w:r w:rsidRPr="00D84C2F">
        <w:rPr>
          <w:rFonts w:ascii="Arial" w:hAnsi="Arial" w:cs="Arial"/>
          <w:sz w:val="20"/>
          <w:szCs w:val="20"/>
        </w:rPr>
        <w:t>ykonawcy (Dz.U. z 2020 r.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535381DF" w14:textId="1144BF50" w:rsidR="00C21AB5" w:rsidRPr="0011408C" w:rsidRDefault="00C21AB5" w:rsidP="00B75066">
      <w:pPr>
        <w:pStyle w:val="Default"/>
        <w:numPr>
          <w:ilvl w:val="0"/>
          <w:numId w:val="19"/>
        </w:numPr>
        <w:suppressAutoHyphens/>
        <w:autoSpaceDN/>
        <w:adjustRightInd/>
        <w:ind w:left="709" w:hanging="425"/>
        <w:jc w:val="both"/>
        <w:rPr>
          <w:rFonts w:ascii="Arial" w:hAnsi="Arial" w:cs="Arial"/>
          <w:color w:val="auto"/>
          <w:sz w:val="20"/>
          <w:szCs w:val="20"/>
        </w:rPr>
      </w:pPr>
      <w:r w:rsidRPr="0011408C">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33DF5976" w14:textId="77777777" w:rsidR="0011408C" w:rsidRDefault="0011408C" w:rsidP="0011408C">
      <w:pPr>
        <w:suppressAutoHyphens w:val="0"/>
        <w:jc w:val="both"/>
        <w:rPr>
          <w:rFonts w:ascii="Arial" w:hAnsi="Arial" w:cs="Arial"/>
          <w:b/>
          <w:sz w:val="20"/>
          <w:szCs w:val="20"/>
        </w:rPr>
      </w:pPr>
    </w:p>
    <w:p w14:paraId="1D14351D" w14:textId="6B461BF8" w:rsidR="00015A3D" w:rsidRPr="004E7492" w:rsidRDefault="00CD7ED5" w:rsidP="0011408C">
      <w:pPr>
        <w:numPr>
          <w:ilvl w:val="0"/>
          <w:numId w:val="4"/>
        </w:numPr>
        <w:suppressAutoHyphens w:val="0"/>
        <w:spacing w:line="360" w:lineRule="auto"/>
        <w:ind w:left="426" w:hanging="426"/>
        <w:jc w:val="both"/>
        <w:rPr>
          <w:rFonts w:ascii="Arial" w:hAnsi="Arial" w:cs="Arial"/>
          <w:b/>
          <w:sz w:val="20"/>
          <w:szCs w:val="20"/>
        </w:rPr>
      </w:pPr>
      <w:r w:rsidRPr="004E7492">
        <w:rPr>
          <w:rFonts w:ascii="Arial" w:hAnsi="Arial" w:cs="Arial"/>
          <w:b/>
          <w:sz w:val="20"/>
          <w:szCs w:val="20"/>
        </w:rPr>
        <w:t>WYKAZ PRZEDMIOTOWYCH ŚRODKÓW DOWODOWYCH</w:t>
      </w:r>
    </w:p>
    <w:p w14:paraId="5F43F0C4" w14:textId="77777777" w:rsidR="004E7492" w:rsidRPr="00080536" w:rsidRDefault="004E7492" w:rsidP="004E7492">
      <w:pPr>
        <w:pStyle w:val="Akapitzlist"/>
        <w:numPr>
          <w:ilvl w:val="1"/>
          <w:numId w:val="10"/>
        </w:numPr>
        <w:tabs>
          <w:tab w:val="clear" w:pos="1820"/>
        </w:tabs>
        <w:spacing w:after="100"/>
        <w:ind w:left="709" w:hanging="283"/>
        <w:contextualSpacing w:val="0"/>
        <w:jc w:val="both"/>
        <w:rPr>
          <w:rFonts w:ascii="Arial" w:hAnsi="Arial" w:cs="Arial"/>
          <w:sz w:val="20"/>
          <w:szCs w:val="20"/>
        </w:rPr>
      </w:pPr>
      <w:r w:rsidRPr="0054419C">
        <w:rPr>
          <w:rFonts w:ascii="Arial" w:hAnsi="Arial" w:cs="Arial"/>
          <w:sz w:val="20"/>
          <w:szCs w:val="20"/>
        </w:rPr>
        <w:t xml:space="preserve">Zamawiający wymaga złożenia wraz z ofertą dokumentu potwierdzającego, że Wykonawca </w:t>
      </w:r>
      <w:r w:rsidRPr="0054419C">
        <w:rPr>
          <w:rFonts w:ascii="Arial" w:hAnsi="Arial" w:cs="Arial"/>
          <w:bCs/>
          <w:sz w:val="20"/>
          <w:szCs w:val="20"/>
        </w:rPr>
        <w:t xml:space="preserve">będzie dysponował uprawnieniami do wykonywania, na warunkach określonych w SWZ, oferowanych usług </w:t>
      </w:r>
      <w:r>
        <w:rPr>
          <w:rFonts w:ascii="Arial" w:hAnsi="Arial" w:cs="Arial"/>
          <w:bCs/>
          <w:sz w:val="20"/>
          <w:szCs w:val="20"/>
        </w:rPr>
        <w:t xml:space="preserve">                     </w:t>
      </w:r>
      <w:r w:rsidRPr="0054419C">
        <w:rPr>
          <w:rFonts w:ascii="Arial" w:hAnsi="Arial" w:cs="Arial"/>
          <w:bCs/>
          <w:sz w:val="20"/>
          <w:szCs w:val="20"/>
        </w:rPr>
        <w:t>na podstawie posiadan</w:t>
      </w:r>
      <w:r>
        <w:rPr>
          <w:rFonts w:ascii="Arial" w:hAnsi="Arial" w:cs="Arial"/>
          <w:bCs/>
          <w:sz w:val="20"/>
          <w:szCs w:val="20"/>
        </w:rPr>
        <w:t>ej</w:t>
      </w:r>
      <w:r w:rsidRPr="0054419C">
        <w:rPr>
          <w:rFonts w:ascii="Arial" w:hAnsi="Arial" w:cs="Arial"/>
          <w:bCs/>
          <w:sz w:val="20"/>
          <w:szCs w:val="20"/>
        </w:rPr>
        <w:t xml:space="preserve"> </w:t>
      </w:r>
      <w:r w:rsidRPr="00080536">
        <w:rPr>
          <w:rFonts w:ascii="Arial" w:hAnsi="Arial" w:cs="Arial"/>
          <w:b/>
          <w:sz w:val="20"/>
          <w:szCs w:val="20"/>
        </w:rPr>
        <w:t>aktualnej koncesji MSWiA</w:t>
      </w:r>
      <w:r w:rsidRPr="00080536">
        <w:rPr>
          <w:rFonts w:ascii="Arial" w:hAnsi="Arial" w:cs="Arial"/>
          <w:bCs/>
          <w:sz w:val="20"/>
          <w:szCs w:val="20"/>
        </w:rPr>
        <w:t xml:space="preserve"> na prowadzenie działalności w zakresie przedmiotu zamówienia, oraz </w:t>
      </w:r>
      <w:r w:rsidRPr="00080536">
        <w:rPr>
          <w:rFonts w:ascii="Arial" w:hAnsi="Arial" w:cs="Arial"/>
          <w:b/>
          <w:sz w:val="20"/>
          <w:szCs w:val="20"/>
        </w:rPr>
        <w:t>Decyzji Komendanta Wojewódzkiego Policji</w:t>
      </w:r>
      <w:r w:rsidRPr="00080536">
        <w:rPr>
          <w:rFonts w:ascii="Arial" w:hAnsi="Arial" w:cs="Arial"/>
          <w:bCs/>
          <w:sz w:val="20"/>
          <w:szCs w:val="20"/>
        </w:rPr>
        <w:t xml:space="preserve"> na posiadanie broni na okaziciela, pozwalającej prowadzić działalność na obszarach, obiektach i przy urządzeniach podlegających obowiązkowej ochronie, na których obowiązują zasady wykonywania ochrony przez specjalistyczne uzbrojone formacje ochronne.</w:t>
      </w:r>
    </w:p>
    <w:p w14:paraId="4736A50F" w14:textId="77777777" w:rsidR="004E7492" w:rsidRPr="0054419C" w:rsidRDefault="004E7492" w:rsidP="004E7492">
      <w:pPr>
        <w:pStyle w:val="Akapitzlist"/>
        <w:numPr>
          <w:ilvl w:val="1"/>
          <w:numId w:val="10"/>
        </w:numPr>
        <w:tabs>
          <w:tab w:val="clear" w:pos="1820"/>
        </w:tabs>
        <w:ind w:left="709" w:hanging="283"/>
        <w:jc w:val="both"/>
        <w:rPr>
          <w:rFonts w:ascii="Arial" w:hAnsi="Arial" w:cs="Arial"/>
          <w:sz w:val="20"/>
          <w:szCs w:val="20"/>
        </w:rPr>
      </w:pPr>
      <w:r w:rsidRPr="0054419C">
        <w:rPr>
          <w:rFonts w:ascii="Arial" w:hAnsi="Arial" w:cs="Arial"/>
          <w:sz w:val="20"/>
          <w:szCs w:val="20"/>
        </w:rPr>
        <w:t>Jeżeli Wykonawca nie złoży wraz z ofertą przedmiotowych środków dowodowych, o których mowa powyżej lub złożony przedmiotowy środek dowodowy jest niekompletny, Zamawiający wezwie do ich złożenia lub uzupełnienia w terminie wyznaczonym przez Zamawiającego.</w:t>
      </w:r>
    </w:p>
    <w:p w14:paraId="151A2A4A" w14:textId="281DA5D5" w:rsidR="004E7492" w:rsidRPr="00A63D04" w:rsidRDefault="004E7492" w:rsidP="00A63D04">
      <w:pPr>
        <w:pStyle w:val="Akapitzlist"/>
        <w:numPr>
          <w:ilvl w:val="1"/>
          <w:numId w:val="10"/>
        </w:numPr>
        <w:tabs>
          <w:tab w:val="clear" w:pos="1820"/>
        </w:tabs>
        <w:ind w:left="709" w:hanging="283"/>
        <w:jc w:val="both"/>
        <w:rPr>
          <w:rFonts w:ascii="Arial" w:hAnsi="Arial" w:cs="Arial"/>
          <w:sz w:val="20"/>
          <w:szCs w:val="20"/>
        </w:rPr>
      </w:pPr>
      <w:r w:rsidRPr="0054419C">
        <w:rPr>
          <w:rFonts w:ascii="Arial" w:hAnsi="Arial" w:cs="Arial"/>
          <w:sz w:val="20"/>
          <w:szCs w:val="20"/>
        </w:rPr>
        <w:t xml:space="preserve">Zamawiający </w:t>
      </w:r>
      <w:r w:rsidRPr="0054419C">
        <w:rPr>
          <w:rFonts w:ascii="Arial" w:hAnsi="Arial" w:cs="Arial"/>
          <w:bCs/>
          <w:sz w:val="20"/>
          <w:szCs w:val="20"/>
        </w:rPr>
        <w:t>może żądać od Wykonawców wyjaśnień́ dotyczących treści przedmiotowych środków dowodowych.</w:t>
      </w:r>
    </w:p>
    <w:p w14:paraId="1CD69235" w14:textId="77777777" w:rsidR="00A63D04" w:rsidRPr="00A63D04" w:rsidRDefault="00A63D04" w:rsidP="00A63D04">
      <w:pPr>
        <w:pStyle w:val="Akapitzlist"/>
        <w:ind w:left="709"/>
        <w:jc w:val="both"/>
        <w:rPr>
          <w:rFonts w:ascii="Arial" w:hAnsi="Arial" w:cs="Arial"/>
          <w:sz w:val="20"/>
          <w:szCs w:val="20"/>
        </w:rPr>
      </w:pPr>
    </w:p>
    <w:p w14:paraId="2984C23B" w14:textId="77777777" w:rsidR="000D6559" w:rsidRDefault="00CD7ED5" w:rsidP="004E7492">
      <w:pPr>
        <w:numPr>
          <w:ilvl w:val="0"/>
          <w:numId w:val="4"/>
        </w:numPr>
        <w:suppressAutoHyphens w:val="0"/>
        <w:spacing w:line="360" w:lineRule="auto"/>
        <w:ind w:left="426" w:hanging="426"/>
        <w:jc w:val="both"/>
        <w:rPr>
          <w:rFonts w:ascii="Arial" w:hAnsi="Arial" w:cs="Arial"/>
          <w:b/>
          <w:sz w:val="20"/>
          <w:szCs w:val="20"/>
        </w:rPr>
      </w:pPr>
      <w:r w:rsidRPr="004E7492">
        <w:rPr>
          <w:rFonts w:ascii="Arial" w:hAnsi="Arial" w:cs="Arial"/>
          <w:b/>
          <w:sz w:val="20"/>
          <w:szCs w:val="20"/>
        </w:rPr>
        <w:t>PODWYKONAWSTWO</w:t>
      </w:r>
    </w:p>
    <w:p w14:paraId="69A437C2" w14:textId="77777777" w:rsidR="004E7492" w:rsidRPr="00DA71E4" w:rsidRDefault="004E7492" w:rsidP="004E7492">
      <w:pPr>
        <w:numPr>
          <w:ilvl w:val="0"/>
          <w:numId w:val="7"/>
        </w:numPr>
        <w:ind w:left="709" w:hanging="283"/>
        <w:jc w:val="both"/>
        <w:rPr>
          <w:rFonts w:ascii="Arial" w:hAnsi="Arial" w:cs="Arial"/>
          <w:sz w:val="20"/>
          <w:szCs w:val="20"/>
        </w:rPr>
      </w:pPr>
      <w:bookmarkStart w:id="2" w:name="_Hlk77150128"/>
      <w:r w:rsidRPr="00DA71E4">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5BFC031D" w14:textId="77777777" w:rsidR="004E7492" w:rsidRPr="00DA71E4" w:rsidRDefault="004E7492" w:rsidP="004E7492">
      <w:pPr>
        <w:numPr>
          <w:ilvl w:val="0"/>
          <w:numId w:val="7"/>
        </w:numPr>
        <w:ind w:left="709" w:hanging="283"/>
        <w:jc w:val="both"/>
        <w:rPr>
          <w:rFonts w:ascii="Arial" w:hAnsi="Arial" w:cs="Arial"/>
          <w:sz w:val="20"/>
          <w:szCs w:val="20"/>
        </w:rPr>
      </w:pPr>
      <w:r w:rsidRPr="00DA71E4">
        <w:rPr>
          <w:rFonts w:ascii="Arial" w:hAnsi="Arial" w:cs="Arial"/>
          <w:sz w:val="20"/>
          <w:szCs w:val="20"/>
        </w:rPr>
        <w:t xml:space="preserve">Zamawiający nie zastrzega osobistego wykonania przez poszczególnych Wykonawców wspólnie ubiegających się o udzielenie zamówienia kluczowych zadań dotyczących zamówień na usługi.  </w:t>
      </w:r>
      <w:bookmarkEnd w:id="2"/>
    </w:p>
    <w:p w14:paraId="6E10501E" w14:textId="77777777" w:rsidR="004E7492" w:rsidRPr="00DA71E4" w:rsidRDefault="004E7492" w:rsidP="004E7492">
      <w:pPr>
        <w:numPr>
          <w:ilvl w:val="0"/>
          <w:numId w:val="7"/>
        </w:numPr>
        <w:ind w:left="709" w:hanging="283"/>
        <w:jc w:val="both"/>
        <w:rPr>
          <w:rFonts w:ascii="Arial" w:hAnsi="Arial" w:cs="Arial"/>
          <w:sz w:val="20"/>
          <w:szCs w:val="20"/>
        </w:rPr>
      </w:pPr>
      <w:r w:rsidRPr="00DA71E4">
        <w:rPr>
          <w:rFonts w:ascii="Arial" w:hAnsi="Arial" w:cs="Arial"/>
          <w:sz w:val="20"/>
          <w:szCs w:val="20"/>
        </w:rPr>
        <w:t xml:space="preserve">Zamawiający </w:t>
      </w:r>
      <w:r>
        <w:rPr>
          <w:rFonts w:ascii="Arial" w:hAnsi="Arial" w:cs="Arial"/>
          <w:sz w:val="20"/>
          <w:szCs w:val="20"/>
        </w:rPr>
        <w:t>żąda</w:t>
      </w:r>
      <w:r w:rsidRPr="00DA71E4">
        <w:rPr>
          <w:rFonts w:ascii="Arial" w:hAnsi="Arial" w:cs="Arial"/>
          <w:sz w:val="20"/>
          <w:szCs w:val="20"/>
        </w:rPr>
        <w:t xml:space="preserve"> wskazania przez Wykonawcę̨ w ofercie części zamówienia, których wykonanie zamierza powierzyć́ Podwykonawcom oraz podania nazw ewentualnych Podwykonawców, jeżeli są̨ już̇ znani na etapie składania oferty. Wykonawca zobowiązany jest do podania nazw Podwykonawców najpóźniej przed podpisaniem umowy, z zastrzeżeniem postanowień́ zawartych we wzorze umowy. </w:t>
      </w:r>
    </w:p>
    <w:p w14:paraId="02DE6DE9" w14:textId="77777777" w:rsidR="004E7492" w:rsidRPr="00DA71E4" w:rsidRDefault="004E7492" w:rsidP="004E7492">
      <w:pPr>
        <w:numPr>
          <w:ilvl w:val="0"/>
          <w:numId w:val="7"/>
        </w:numPr>
        <w:ind w:left="709" w:hanging="283"/>
        <w:jc w:val="both"/>
        <w:rPr>
          <w:rFonts w:ascii="Arial" w:hAnsi="Arial" w:cs="Arial"/>
          <w:sz w:val="20"/>
          <w:szCs w:val="20"/>
        </w:rPr>
      </w:pPr>
      <w:r w:rsidRPr="00DA71E4">
        <w:rPr>
          <w:rFonts w:ascii="Arial" w:hAnsi="Arial" w:cs="Arial"/>
          <w:sz w:val="20"/>
          <w:szCs w:val="20"/>
        </w:rPr>
        <w:t xml:space="preserve">Zamawiający dopuszcza możliwość́ zmiany Podwykonawcy lub wprowadzenie Podwykonawcy w trakcie trwania umowy, w przypadku, gdy w chwili składania oferty Wykonawca oświadczył, </w:t>
      </w:r>
      <w:r>
        <w:rPr>
          <w:rFonts w:ascii="Arial" w:hAnsi="Arial" w:cs="Arial"/>
          <w:sz w:val="20"/>
          <w:szCs w:val="20"/>
        </w:rPr>
        <w:t>że</w:t>
      </w:r>
      <w:r w:rsidRPr="00DA71E4">
        <w:rPr>
          <w:rFonts w:ascii="Arial" w:hAnsi="Arial" w:cs="Arial"/>
          <w:sz w:val="20"/>
          <w:szCs w:val="20"/>
        </w:rPr>
        <w:t xml:space="preserve"> prace wykona bez udziału Podwykonawców. </w:t>
      </w:r>
    </w:p>
    <w:p w14:paraId="2A2B4369" w14:textId="5000EF6D" w:rsidR="004E7492" w:rsidRPr="00DA71E4" w:rsidRDefault="004E7492" w:rsidP="004E7492">
      <w:pPr>
        <w:numPr>
          <w:ilvl w:val="0"/>
          <w:numId w:val="7"/>
        </w:numPr>
        <w:ind w:left="709" w:hanging="283"/>
        <w:jc w:val="both"/>
        <w:rPr>
          <w:rFonts w:ascii="Arial" w:hAnsi="Arial" w:cs="Arial"/>
          <w:sz w:val="20"/>
          <w:szCs w:val="20"/>
        </w:rPr>
      </w:pPr>
      <w:r w:rsidRPr="00DA71E4">
        <w:rPr>
          <w:rFonts w:ascii="Arial" w:hAnsi="Arial" w:cs="Arial"/>
          <w:sz w:val="20"/>
          <w:szCs w:val="20"/>
        </w:rPr>
        <w:t>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8C5DCBA" w14:textId="77777777" w:rsidR="004E7492" w:rsidRPr="00DA71E4" w:rsidRDefault="004E7492" w:rsidP="004E7492">
      <w:pPr>
        <w:numPr>
          <w:ilvl w:val="0"/>
          <w:numId w:val="7"/>
        </w:numPr>
        <w:ind w:left="709" w:hanging="283"/>
        <w:jc w:val="both"/>
        <w:rPr>
          <w:rFonts w:ascii="Arial" w:hAnsi="Arial" w:cs="Arial"/>
          <w:sz w:val="20"/>
          <w:szCs w:val="20"/>
        </w:rPr>
      </w:pPr>
      <w:r w:rsidRPr="00DA71E4">
        <w:rPr>
          <w:rFonts w:ascii="Arial" w:hAnsi="Arial" w:cs="Arial"/>
          <w:sz w:val="20"/>
          <w:szCs w:val="20"/>
        </w:rPr>
        <w:lastRenderedPageBreak/>
        <w:t>Powierzenie realizacji części zamówienia podwykonawcom nie zwalnia Wykonawcy z odpowiedzialności za prawidłową realizację zamówienia.</w:t>
      </w:r>
    </w:p>
    <w:p w14:paraId="45A6D310" w14:textId="77777777" w:rsidR="004E7492" w:rsidRDefault="004E7492" w:rsidP="004E7492">
      <w:pPr>
        <w:suppressAutoHyphens w:val="0"/>
        <w:spacing w:line="360" w:lineRule="auto"/>
        <w:jc w:val="both"/>
        <w:rPr>
          <w:rFonts w:ascii="Arial" w:hAnsi="Arial" w:cs="Arial"/>
          <w:b/>
          <w:sz w:val="20"/>
          <w:szCs w:val="20"/>
        </w:rPr>
      </w:pPr>
    </w:p>
    <w:p w14:paraId="76C62869" w14:textId="7E24C82F" w:rsidR="00CD7ED5" w:rsidRPr="004E7492" w:rsidRDefault="00CD7ED5" w:rsidP="004E7492">
      <w:pPr>
        <w:numPr>
          <w:ilvl w:val="0"/>
          <w:numId w:val="4"/>
        </w:numPr>
        <w:suppressAutoHyphens w:val="0"/>
        <w:ind w:left="426" w:hanging="426"/>
        <w:jc w:val="both"/>
        <w:rPr>
          <w:rFonts w:ascii="Arial" w:hAnsi="Arial" w:cs="Arial"/>
          <w:b/>
          <w:sz w:val="20"/>
          <w:szCs w:val="20"/>
        </w:rPr>
      </w:pPr>
      <w:r w:rsidRPr="004E7492">
        <w:rPr>
          <w:rFonts w:ascii="Arial" w:hAnsi="Arial" w:cs="Arial"/>
          <w:b/>
          <w:color w:val="000000"/>
          <w:sz w:val="20"/>
          <w:szCs w:val="20"/>
        </w:rPr>
        <w:t xml:space="preserve">INFORMACJE O ŚRODKACH KOMUNIKACJI ELEKTRONICZNEJ, PRZY UŻYCIU KTÓRYCH ZAMAWIAJĄCY BĘDZIE KOMUNIKOWAŁ SIĘ Z WYKONAWCAMI, ORAZ INFORMACJE </w:t>
      </w:r>
      <w:r w:rsidR="00DA71E4" w:rsidRPr="004E7492">
        <w:rPr>
          <w:rFonts w:ascii="Arial" w:hAnsi="Arial" w:cs="Arial"/>
          <w:b/>
          <w:color w:val="000000"/>
          <w:sz w:val="20"/>
          <w:szCs w:val="20"/>
        </w:rPr>
        <w:br/>
      </w:r>
      <w:r w:rsidRPr="004E7492">
        <w:rPr>
          <w:rFonts w:ascii="Arial" w:hAnsi="Arial" w:cs="Arial"/>
          <w:b/>
          <w:color w:val="000000"/>
          <w:sz w:val="20"/>
          <w:szCs w:val="20"/>
        </w:rPr>
        <w:t xml:space="preserve">O WYMAGANIACH TECHNICZNYCH I ORGANIZACYJNYCH SPORZĄDZANIA, WYSYŁANIA </w:t>
      </w:r>
      <w:r w:rsidR="00DA71E4" w:rsidRPr="004E7492">
        <w:rPr>
          <w:rFonts w:ascii="Arial" w:hAnsi="Arial" w:cs="Arial"/>
          <w:b/>
          <w:color w:val="000000"/>
          <w:sz w:val="20"/>
          <w:szCs w:val="20"/>
        </w:rPr>
        <w:br/>
      </w:r>
      <w:r w:rsidRPr="004E7492">
        <w:rPr>
          <w:rFonts w:ascii="Arial" w:hAnsi="Arial" w:cs="Arial"/>
          <w:b/>
          <w:color w:val="000000"/>
          <w:sz w:val="20"/>
          <w:szCs w:val="20"/>
        </w:rPr>
        <w:t>I ODBIERANIA KORESPONDENCJI ELEKTRONICZNEJ</w:t>
      </w:r>
    </w:p>
    <w:p w14:paraId="04C304B2" w14:textId="77777777" w:rsidR="004E7492" w:rsidRDefault="004E7492" w:rsidP="004E7492">
      <w:pPr>
        <w:tabs>
          <w:tab w:val="left" w:pos="0"/>
        </w:tabs>
        <w:jc w:val="both"/>
        <w:rPr>
          <w:rFonts w:ascii="Arial" w:hAnsi="Arial" w:cs="Arial"/>
          <w:b/>
          <w:color w:val="FF0000"/>
          <w:sz w:val="20"/>
          <w:szCs w:val="20"/>
        </w:rPr>
      </w:pPr>
    </w:p>
    <w:p w14:paraId="4897C142" w14:textId="77777777" w:rsidR="004E7492" w:rsidRPr="00645BC0" w:rsidRDefault="004E7492" w:rsidP="004E7492">
      <w:pPr>
        <w:numPr>
          <w:ilvl w:val="0"/>
          <w:numId w:val="12"/>
        </w:numPr>
        <w:ind w:left="709" w:hanging="283"/>
        <w:jc w:val="both"/>
        <w:rPr>
          <w:rFonts w:ascii="Arial" w:hAnsi="Arial" w:cs="Arial"/>
          <w:bCs/>
          <w:color w:val="000000"/>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2020 r. poz. 344).</w:t>
      </w:r>
    </w:p>
    <w:p w14:paraId="00DDDB58" w14:textId="77777777" w:rsidR="004E7492" w:rsidRPr="00645BC0" w:rsidRDefault="004E7492" w:rsidP="004E7492">
      <w:pPr>
        <w:numPr>
          <w:ilvl w:val="0"/>
          <w:numId w:val="12"/>
        </w:numPr>
        <w:ind w:left="709" w:hanging="283"/>
        <w:jc w:val="both"/>
        <w:rPr>
          <w:rFonts w:ascii="Arial" w:hAnsi="Arial" w:cs="Arial"/>
          <w:bCs/>
          <w:color w:val="000000"/>
          <w:sz w:val="20"/>
          <w:szCs w:val="20"/>
        </w:rPr>
      </w:pPr>
      <w:r w:rsidRPr="00645BC0">
        <w:rPr>
          <w:rFonts w:ascii="Arial" w:hAnsi="Arial" w:cs="Arial"/>
          <w:sz w:val="20"/>
          <w:szCs w:val="20"/>
        </w:rPr>
        <w:t xml:space="preserve">Postępowanie 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3" w:history="1">
        <w:r w:rsidRPr="00BF5805">
          <w:rPr>
            <w:rFonts w:ascii="Arial" w:hAnsi="Arial" w:cs="Arial"/>
            <w:b/>
            <w:bCs/>
            <w:iCs/>
            <w:color w:val="0000FF"/>
            <w:sz w:val="20"/>
            <w:szCs w:val="20"/>
            <w:u w:val="single"/>
            <w:lang w:eastAsia="pl-PL"/>
          </w:rPr>
          <w:t>https://efo.coig.biz/</w:t>
        </w:r>
      </w:hyperlink>
      <w:r w:rsidRPr="00BF5805">
        <w:rPr>
          <w:rFonts w:ascii="Arial" w:hAnsi="Arial" w:cs="Arial"/>
          <w:bCs/>
          <w:iCs/>
          <w:sz w:val="20"/>
          <w:szCs w:val="20"/>
          <w:lang w:eastAsia="pl-PL"/>
        </w:rPr>
        <w:t xml:space="preserve"> </w:t>
      </w:r>
      <w:r w:rsidRPr="00645BC0">
        <w:rPr>
          <w:rFonts w:ascii="Arial" w:hAnsi="Arial" w:cs="Arial"/>
          <w:sz w:val="20"/>
          <w:szCs w:val="20"/>
        </w:rPr>
        <w:t xml:space="preserve">i pod nazwą postępowania wskazaną w tytule SWZ. </w:t>
      </w:r>
    </w:p>
    <w:p w14:paraId="5A3474B1" w14:textId="77777777" w:rsidR="004E7492" w:rsidRPr="00645BC0" w:rsidRDefault="004E7492" w:rsidP="004E7492">
      <w:pPr>
        <w:numPr>
          <w:ilvl w:val="0"/>
          <w:numId w:val="12"/>
        </w:numPr>
        <w:ind w:left="709" w:hanging="283"/>
        <w:jc w:val="both"/>
        <w:rPr>
          <w:rFonts w:ascii="Arial" w:hAnsi="Arial" w:cs="Arial"/>
          <w:bCs/>
          <w:color w:val="000000"/>
          <w:sz w:val="20"/>
          <w:szCs w:val="20"/>
        </w:rPr>
      </w:pPr>
      <w:r w:rsidRPr="00645BC0">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296D8D36" w14:textId="77777777" w:rsidR="004E7492" w:rsidRPr="00742D4B" w:rsidRDefault="004E7492" w:rsidP="004E7492">
      <w:pPr>
        <w:numPr>
          <w:ilvl w:val="0"/>
          <w:numId w:val="12"/>
        </w:numPr>
        <w:ind w:left="709" w:hanging="283"/>
        <w:jc w:val="both"/>
        <w:rPr>
          <w:rFonts w:ascii="Arial" w:hAnsi="Arial" w:cs="Arial"/>
          <w:bCs/>
          <w:color w:val="000000"/>
          <w:sz w:val="20"/>
          <w:szCs w:val="20"/>
        </w:rPr>
      </w:pPr>
      <w:r w:rsidRPr="00645BC0">
        <w:rPr>
          <w:rFonts w:ascii="Arial" w:hAnsi="Arial" w:cs="Arial"/>
          <w:sz w:val="20"/>
          <w:szCs w:val="20"/>
        </w:rPr>
        <w:t xml:space="preserve">W wyjątkowych sytuacjach (np. niedziałania Platformy) </w:t>
      </w:r>
      <w:r>
        <w:rPr>
          <w:rFonts w:ascii="Arial" w:hAnsi="Arial" w:cs="Arial"/>
          <w:sz w:val="20"/>
          <w:szCs w:val="20"/>
        </w:rPr>
        <w:t>Zamawiający dopuszcza komunikację</w:t>
      </w:r>
      <w:r w:rsidRPr="00645BC0">
        <w:rPr>
          <w:rFonts w:ascii="Arial" w:hAnsi="Arial" w:cs="Arial"/>
          <w:sz w:val="20"/>
          <w:szCs w:val="20"/>
        </w:rPr>
        <w:t xml:space="preserve"> </w:t>
      </w:r>
      <w:r>
        <w:rPr>
          <w:rFonts w:ascii="Arial" w:hAnsi="Arial" w:cs="Arial"/>
          <w:sz w:val="20"/>
          <w:szCs w:val="20"/>
        </w:rPr>
        <w:br/>
      </w:r>
      <w:r w:rsidRPr="00645BC0">
        <w:rPr>
          <w:rFonts w:ascii="Arial" w:hAnsi="Arial" w:cs="Arial"/>
          <w:sz w:val="20"/>
          <w:szCs w:val="20"/>
        </w:rPr>
        <w:t xml:space="preserve">(z wyłączeniem składania ofert wraz z załącznikami) również za pośrednictwem poczty elektronicznej pod adresem wskazanym w </w:t>
      </w:r>
      <w:r>
        <w:rPr>
          <w:rFonts w:ascii="Arial" w:hAnsi="Arial" w:cs="Arial"/>
          <w:sz w:val="20"/>
          <w:szCs w:val="20"/>
        </w:rPr>
        <w:t>Części</w:t>
      </w:r>
      <w:r w:rsidRPr="00645BC0">
        <w:rPr>
          <w:rFonts w:ascii="Arial" w:hAnsi="Arial" w:cs="Arial"/>
          <w:sz w:val="20"/>
          <w:szCs w:val="20"/>
        </w:rPr>
        <w:t xml:space="preserve"> X</w:t>
      </w:r>
      <w:r>
        <w:rPr>
          <w:rFonts w:ascii="Arial" w:hAnsi="Arial" w:cs="Arial"/>
          <w:sz w:val="20"/>
          <w:szCs w:val="20"/>
        </w:rPr>
        <w:t>I</w:t>
      </w:r>
      <w:r w:rsidRPr="00645BC0">
        <w:rPr>
          <w:rFonts w:ascii="Arial" w:hAnsi="Arial" w:cs="Arial"/>
          <w:sz w:val="20"/>
          <w:szCs w:val="20"/>
        </w:rPr>
        <w:t xml:space="preserve"> </w:t>
      </w:r>
      <w:r>
        <w:rPr>
          <w:rFonts w:ascii="Arial" w:hAnsi="Arial" w:cs="Arial"/>
          <w:sz w:val="20"/>
          <w:szCs w:val="20"/>
        </w:rPr>
        <w:t>SWZ</w:t>
      </w:r>
      <w:r w:rsidRPr="00645BC0">
        <w:rPr>
          <w:rFonts w:ascii="Arial" w:hAnsi="Arial" w:cs="Arial"/>
          <w:sz w:val="20"/>
          <w:szCs w:val="20"/>
        </w:rPr>
        <w:t>.</w:t>
      </w:r>
    </w:p>
    <w:p w14:paraId="6ACF0690" w14:textId="77777777" w:rsidR="004E7492" w:rsidRPr="00742D4B" w:rsidRDefault="004E7492" w:rsidP="004E7492">
      <w:pPr>
        <w:numPr>
          <w:ilvl w:val="0"/>
          <w:numId w:val="12"/>
        </w:numPr>
        <w:ind w:left="709" w:hanging="283"/>
        <w:jc w:val="both"/>
        <w:rPr>
          <w:rFonts w:ascii="Arial" w:hAnsi="Arial" w:cs="Arial"/>
          <w:bCs/>
          <w:color w:val="000000"/>
          <w:sz w:val="20"/>
          <w:szCs w:val="20"/>
        </w:rPr>
      </w:pPr>
      <w:r>
        <w:rPr>
          <w:rFonts w:ascii="Arial" w:hAnsi="Arial" w:cs="Arial"/>
          <w:sz w:val="20"/>
          <w:szCs w:val="20"/>
        </w:rPr>
        <w:t xml:space="preserve">Zamawiający będzie przekazywał Wykonawcom wszelkie informacje za pośrednictwem Platformy, </w:t>
      </w:r>
      <w:r>
        <w:rPr>
          <w:rFonts w:ascii="Arial" w:hAnsi="Arial" w:cs="Arial"/>
          <w:sz w:val="20"/>
          <w:szCs w:val="20"/>
        </w:rPr>
        <w:br/>
        <w:t>a w wyjątkowych sytuacjach również za pośrednictwem poczty elektronicznej.</w:t>
      </w:r>
    </w:p>
    <w:p w14:paraId="233BBA20" w14:textId="77777777" w:rsidR="004E7492" w:rsidRPr="004E7492" w:rsidRDefault="004E7492" w:rsidP="004E7492">
      <w:pPr>
        <w:numPr>
          <w:ilvl w:val="0"/>
          <w:numId w:val="12"/>
        </w:numPr>
        <w:ind w:left="709" w:hanging="283"/>
        <w:jc w:val="both"/>
        <w:rPr>
          <w:rFonts w:ascii="Arial" w:hAnsi="Arial" w:cs="Arial"/>
          <w:bCs/>
          <w:color w:val="000000"/>
          <w:sz w:val="20"/>
          <w:szCs w:val="20"/>
        </w:rPr>
      </w:pPr>
      <w:r w:rsidRPr="00B81D9C">
        <w:rPr>
          <w:rFonts w:ascii="Arial" w:hAnsi="Arial" w:cs="Arial"/>
          <w:sz w:val="20"/>
          <w:szCs w:val="20"/>
        </w:rPr>
        <w:t xml:space="preserve">Wykonawca przystępując do postępowania o udzielenie zamówienia publicznego, bezpłatnie rejestrując się lub, w przypadku posiadania konta na Platformie, logując się, akceptuje warunki korzystania </w:t>
      </w:r>
      <w:r>
        <w:rPr>
          <w:rFonts w:ascii="Arial" w:hAnsi="Arial" w:cs="Arial"/>
          <w:sz w:val="20"/>
          <w:szCs w:val="20"/>
        </w:rPr>
        <w:t xml:space="preserve">                              </w:t>
      </w:r>
      <w:r w:rsidRPr="00B81D9C">
        <w:rPr>
          <w:rFonts w:ascii="Arial" w:hAnsi="Arial" w:cs="Arial"/>
          <w:sz w:val="20"/>
          <w:szCs w:val="20"/>
        </w:rPr>
        <w:t xml:space="preserve">z Platformy określone w Regulaminie zamieszczonym na stronie internetowej </w:t>
      </w:r>
      <w:hyperlink r:id="rId14" w:history="1">
        <w:r w:rsidRPr="00BF5805">
          <w:rPr>
            <w:rFonts w:ascii="Arial" w:hAnsi="Arial" w:cs="Arial"/>
            <w:b/>
            <w:bCs/>
            <w:iCs/>
            <w:color w:val="0000FF"/>
            <w:sz w:val="20"/>
            <w:szCs w:val="20"/>
            <w:u w:val="single"/>
            <w:lang w:eastAsia="pl-PL"/>
          </w:rPr>
          <w:t>https://efo.coig.biz/</w:t>
        </w:r>
      </w:hyperlink>
      <w:r w:rsidRPr="00BF5805">
        <w:rPr>
          <w:rFonts w:ascii="Arial" w:hAnsi="Arial" w:cs="Arial"/>
          <w:bCs/>
          <w:iCs/>
          <w:sz w:val="20"/>
          <w:szCs w:val="20"/>
          <w:lang w:eastAsia="pl-PL"/>
        </w:rPr>
        <w:t xml:space="preserve"> </w:t>
      </w:r>
      <w:r w:rsidRPr="00B81D9C">
        <w:rPr>
          <w:rFonts w:ascii="Arial" w:hAnsi="Arial" w:cs="Arial"/>
          <w:sz w:val="20"/>
          <w:szCs w:val="20"/>
        </w:rPr>
        <w:t>oraz uznaje je za wiążące. Wymagania techniczne i organizacyjne korzystania z Platformy określa Regulamin dostępny pod adresem</w:t>
      </w:r>
      <w:r>
        <w:rPr>
          <w:rFonts w:ascii="Arial" w:hAnsi="Arial" w:cs="Arial"/>
          <w:sz w:val="20"/>
          <w:szCs w:val="20"/>
        </w:rPr>
        <w:t xml:space="preserve"> </w:t>
      </w:r>
      <w:hyperlink r:id="rId15" w:history="1">
        <w:r w:rsidRPr="00DA71E4">
          <w:rPr>
            <w:rStyle w:val="Hipercze"/>
            <w:rFonts w:ascii="Arial" w:hAnsi="Arial" w:cs="Arial"/>
            <w:b/>
            <w:bCs/>
            <w:sz w:val="20"/>
            <w:szCs w:val="20"/>
          </w:rPr>
          <w:t>https://efo.coig.biz/</w:t>
        </w:r>
      </w:hyperlink>
      <w:r w:rsidRPr="00DA71E4">
        <w:rPr>
          <w:rFonts w:ascii="Arial" w:hAnsi="Arial" w:cs="Arial"/>
          <w:b/>
          <w:bCs/>
          <w:sz w:val="20"/>
          <w:szCs w:val="20"/>
        </w:rPr>
        <w:t xml:space="preserve"> </w:t>
      </w:r>
    </w:p>
    <w:p w14:paraId="4560222F" w14:textId="77777777" w:rsidR="004E7492" w:rsidRPr="00280851" w:rsidRDefault="004E7492" w:rsidP="004E7492">
      <w:pPr>
        <w:numPr>
          <w:ilvl w:val="0"/>
          <w:numId w:val="12"/>
        </w:numPr>
        <w:ind w:left="709" w:hanging="283"/>
        <w:jc w:val="both"/>
        <w:rPr>
          <w:rFonts w:ascii="Arial" w:hAnsi="Arial" w:cs="Arial"/>
          <w:bCs/>
          <w:color w:val="000000"/>
          <w:sz w:val="20"/>
          <w:szCs w:val="20"/>
        </w:rPr>
      </w:pPr>
      <w:r w:rsidRPr="004E7492">
        <w:rPr>
          <w:rFonts w:ascii="Arial" w:hAnsi="Arial" w:cs="Arial"/>
          <w:sz w:val="20"/>
          <w:szCs w:val="20"/>
        </w:rPr>
        <w:t>Zasady korzystania z Platformy:</w:t>
      </w:r>
    </w:p>
    <w:p w14:paraId="59F27CBC" w14:textId="77777777" w:rsidR="00280851" w:rsidRPr="00DA71E4" w:rsidRDefault="00280851" w:rsidP="00B75066">
      <w:pPr>
        <w:numPr>
          <w:ilvl w:val="0"/>
          <w:numId w:val="274"/>
        </w:numPr>
        <w:spacing w:after="120"/>
        <w:ind w:left="993" w:hanging="284"/>
        <w:jc w:val="both"/>
        <w:rPr>
          <w:rFonts w:ascii="Arial" w:hAnsi="Arial" w:cs="Arial"/>
          <w:b/>
          <w:sz w:val="20"/>
          <w:szCs w:val="20"/>
        </w:rPr>
      </w:pPr>
      <w:r w:rsidRPr="00DA71E4">
        <w:rPr>
          <w:rFonts w:ascii="Arial" w:hAnsi="Arial" w:cs="Arial"/>
          <w:sz w:val="20"/>
          <w:szCs w:val="20"/>
        </w:rPr>
        <w:t xml:space="preserve">Ofertę wraz z załącznikami należy złożyć </w:t>
      </w:r>
      <w:r w:rsidRPr="00DA71E4">
        <w:rPr>
          <w:rFonts w:ascii="Arial" w:hAnsi="Arial" w:cs="Arial"/>
          <w:b/>
          <w:sz w:val="20"/>
          <w:szCs w:val="20"/>
        </w:rPr>
        <w:t xml:space="preserve">w formie elektronicznej za pomocą platformy EFO </w:t>
      </w:r>
      <w:r w:rsidRPr="00DA71E4">
        <w:rPr>
          <w:rFonts w:ascii="Arial" w:hAnsi="Arial" w:cs="Arial"/>
          <w:b/>
          <w:sz w:val="20"/>
          <w:szCs w:val="20"/>
          <w:lang w:eastAsia="pl-PL"/>
        </w:rPr>
        <w:t xml:space="preserve">udostępnionej na stronie: </w:t>
      </w:r>
      <w:r w:rsidRPr="00DA71E4">
        <w:rPr>
          <w:rFonts w:ascii="Arial" w:hAnsi="Arial" w:cs="Arial"/>
          <w:sz w:val="20"/>
          <w:szCs w:val="20"/>
          <w:u w:val="single"/>
          <w:lang w:eastAsia="pl-PL"/>
        </w:rPr>
        <w:t>https://efo.coig.biz</w:t>
      </w:r>
      <w:r w:rsidRPr="00DA71E4">
        <w:rPr>
          <w:rFonts w:ascii="Arial" w:hAnsi="Arial" w:cs="Arial"/>
          <w:b/>
          <w:sz w:val="20"/>
          <w:szCs w:val="20"/>
          <w:lang w:eastAsia="pl-PL"/>
        </w:rPr>
        <w:t xml:space="preserve">. </w:t>
      </w:r>
      <w:r w:rsidRPr="00DA71E4">
        <w:rPr>
          <w:rFonts w:ascii="Arial" w:hAnsi="Arial" w:cs="Arial"/>
          <w:b/>
          <w:sz w:val="20"/>
          <w:szCs w:val="20"/>
        </w:rPr>
        <w:t xml:space="preserve"> Do EFO należy dołączyć wymagane załączniki, zapisane w formacie PDF, o rozmiarze max. 250 MB. </w:t>
      </w:r>
    </w:p>
    <w:p w14:paraId="4E919068" w14:textId="77777777" w:rsidR="00280851" w:rsidRDefault="00280851" w:rsidP="00B75066">
      <w:pPr>
        <w:pStyle w:val="Akapitzlist"/>
        <w:numPr>
          <w:ilvl w:val="0"/>
          <w:numId w:val="274"/>
        </w:numPr>
        <w:spacing w:line="276" w:lineRule="auto"/>
        <w:ind w:left="993" w:hanging="284"/>
        <w:jc w:val="both"/>
        <w:rPr>
          <w:rFonts w:ascii="Arial" w:hAnsi="Arial" w:cs="Arial"/>
          <w:i/>
          <w:sz w:val="20"/>
          <w:szCs w:val="20"/>
        </w:rPr>
      </w:pPr>
      <w:r w:rsidRPr="00DA71E4">
        <w:rPr>
          <w:rFonts w:ascii="Arial" w:hAnsi="Arial" w:cs="Arial"/>
          <w:i/>
          <w:sz w:val="20"/>
          <w:szCs w:val="20"/>
        </w:rPr>
        <w:t>Uwaga:</w:t>
      </w:r>
    </w:p>
    <w:p w14:paraId="171EE3F7" w14:textId="0BAB881E" w:rsidR="00280851" w:rsidRPr="00280851" w:rsidRDefault="00280851" w:rsidP="00280851">
      <w:pPr>
        <w:pStyle w:val="Akapitzlist"/>
        <w:spacing w:line="276" w:lineRule="auto"/>
        <w:ind w:left="993"/>
        <w:jc w:val="both"/>
        <w:rPr>
          <w:rFonts w:ascii="Arial" w:hAnsi="Arial" w:cs="Arial"/>
          <w:i/>
          <w:sz w:val="20"/>
          <w:szCs w:val="20"/>
        </w:rPr>
      </w:pPr>
      <w:r w:rsidRPr="00280851">
        <w:rPr>
          <w:rFonts w:ascii="Arial" w:hAnsi="Arial" w:cs="Arial"/>
          <w:b/>
          <w:sz w:val="20"/>
          <w:szCs w:val="20"/>
        </w:rPr>
        <w:t xml:space="preserve">Formularz ofertowy w wersji elektronicznej dostępny jest po kliknięciu na link zamieszczony </w:t>
      </w:r>
      <w:r w:rsidRPr="00280851">
        <w:rPr>
          <w:rFonts w:ascii="Arial" w:hAnsi="Arial" w:cs="Arial"/>
          <w:b/>
          <w:sz w:val="20"/>
          <w:szCs w:val="20"/>
        </w:rPr>
        <w:br/>
        <w:t xml:space="preserve">na stronie internetowej w Profilu Nabywcy. Wymagania techniczne: komputer klasy PC z jednym z następujących systemów operacyjnych: Windows 8, Windows 10, Windows 11 (bez wsparcia dla Windows 8, Windows 7, Windows XP, Windows Vista), przeglądarka internetowa z włączoną obsługą JavaScript: Microsoft Edge, Mozilla </w:t>
      </w:r>
      <w:proofErr w:type="spellStart"/>
      <w:r w:rsidRPr="00280851">
        <w:rPr>
          <w:rFonts w:ascii="Arial" w:hAnsi="Arial" w:cs="Arial"/>
          <w:b/>
          <w:sz w:val="20"/>
          <w:szCs w:val="20"/>
        </w:rPr>
        <w:t>Firefox</w:t>
      </w:r>
      <w:proofErr w:type="spellEnd"/>
      <w:r w:rsidRPr="00280851">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 </w:t>
      </w:r>
    </w:p>
    <w:p w14:paraId="32C4AF22" w14:textId="10869C17" w:rsidR="00280851" w:rsidRPr="00280851" w:rsidRDefault="00280851" w:rsidP="00B75066">
      <w:pPr>
        <w:pStyle w:val="Akapitzlist"/>
        <w:numPr>
          <w:ilvl w:val="0"/>
          <w:numId w:val="274"/>
        </w:numPr>
        <w:spacing w:line="276" w:lineRule="auto"/>
        <w:ind w:left="993" w:hanging="284"/>
        <w:jc w:val="both"/>
        <w:rPr>
          <w:rFonts w:ascii="Arial" w:hAnsi="Arial" w:cs="Arial"/>
          <w:i/>
          <w:sz w:val="20"/>
          <w:szCs w:val="20"/>
        </w:rPr>
      </w:pPr>
      <w:r w:rsidRPr="00280851">
        <w:rPr>
          <w:rFonts w:ascii="Arial" w:hAnsi="Arial" w:cs="Arial"/>
          <w:b/>
          <w:sz w:val="20"/>
          <w:szCs w:val="20"/>
        </w:rPr>
        <w:t>Załącznik nr 1 do Formularza Ofertowego składany jest w sposób określony w pkt 1) powyżej.</w:t>
      </w:r>
    </w:p>
    <w:p w14:paraId="3E7F7C0D" w14:textId="77777777" w:rsidR="00280851" w:rsidRPr="00DA71E4" w:rsidRDefault="00280851" w:rsidP="00B75066">
      <w:pPr>
        <w:numPr>
          <w:ilvl w:val="0"/>
          <w:numId w:val="274"/>
        </w:numPr>
        <w:suppressAutoHyphens w:val="0"/>
        <w:ind w:left="993" w:hanging="284"/>
        <w:jc w:val="both"/>
        <w:rPr>
          <w:rFonts w:ascii="Arial" w:hAnsi="Arial" w:cs="Arial"/>
          <w:b/>
          <w:sz w:val="20"/>
          <w:szCs w:val="20"/>
        </w:rPr>
      </w:pPr>
      <w:r w:rsidRPr="00DA71E4">
        <w:rPr>
          <w:rFonts w:ascii="Arial" w:hAnsi="Arial" w:cs="Arial"/>
          <w:b/>
          <w:sz w:val="20"/>
          <w:szCs w:val="20"/>
        </w:rPr>
        <w:t>Oferta może być złożona w jednym lub kilku plikach, każdy podpisany przez osoby uprawnione do ich podpisania kwalifikowanym podpisem elektronicznym.</w:t>
      </w:r>
    </w:p>
    <w:p w14:paraId="3BC6CA40" w14:textId="77777777" w:rsidR="00280851" w:rsidRPr="00DA71E4" w:rsidRDefault="00280851" w:rsidP="00B75066">
      <w:pPr>
        <w:numPr>
          <w:ilvl w:val="0"/>
          <w:numId w:val="274"/>
        </w:numPr>
        <w:suppressAutoHyphens w:val="0"/>
        <w:ind w:left="993" w:hanging="284"/>
        <w:jc w:val="both"/>
        <w:rPr>
          <w:rFonts w:ascii="Arial" w:hAnsi="Arial" w:cs="Arial"/>
          <w:bCs/>
          <w:sz w:val="20"/>
          <w:szCs w:val="20"/>
        </w:rPr>
      </w:pPr>
      <w:r w:rsidRPr="00DA71E4">
        <w:rPr>
          <w:rFonts w:ascii="Arial" w:hAnsi="Arial" w:cs="Arial"/>
          <w:b/>
          <w:iCs/>
          <w:sz w:val="20"/>
          <w:szCs w:val="20"/>
          <w:lang w:eastAsia="pl-PL"/>
        </w:rPr>
        <w:t>Przed złożeniem oferty zaleca się wykonanie testu podpisu elektronicznego na Platformie EFO</w:t>
      </w:r>
      <w:r w:rsidRPr="00DA71E4">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5449D6AF" w14:textId="77777777" w:rsidR="00280851" w:rsidRPr="00DA71E4" w:rsidRDefault="00280851" w:rsidP="00B75066">
      <w:pPr>
        <w:pStyle w:val="Akapitzlist"/>
        <w:numPr>
          <w:ilvl w:val="0"/>
          <w:numId w:val="274"/>
        </w:numPr>
        <w:ind w:left="993" w:hanging="284"/>
        <w:jc w:val="both"/>
        <w:rPr>
          <w:rFonts w:ascii="Arial" w:hAnsi="Arial" w:cs="Arial"/>
          <w:bCs/>
          <w:iCs/>
          <w:sz w:val="20"/>
          <w:szCs w:val="20"/>
        </w:rPr>
      </w:pPr>
      <w:r w:rsidRPr="00DA71E4">
        <w:rPr>
          <w:rFonts w:ascii="Arial" w:hAnsi="Arial" w:cs="Arial"/>
          <w:bCs/>
          <w:iCs/>
          <w:sz w:val="20"/>
          <w:szCs w:val="20"/>
        </w:rPr>
        <w:t xml:space="preserve">W przypadku wystąpienia problemów ze złożeniem podpisu należy skontaktować się bezpośrednio </w:t>
      </w:r>
      <w:r w:rsidRPr="00DA71E4">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DA71E4">
        <w:rPr>
          <w:rFonts w:ascii="Arial" w:hAnsi="Arial" w:cs="Arial"/>
          <w:bCs/>
          <w:iCs/>
          <w:sz w:val="20"/>
          <w:szCs w:val="20"/>
        </w:rPr>
        <w:br/>
        <w:t>z podpisem elektronicznym).</w:t>
      </w:r>
    </w:p>
    <w:p w14:paraId="2FBDE4D2" w14:textId="77777777" w:rsidR="00280851" w:rsidRPr="00DA71E4" w:rsidRDefault="00280851" w:rsidP="00B75066">
      <w:pPr>
        <w:numPr>
          <w:ilvl w:val="0"/>
          <w:numId w:val="274"/>
        </w:numPr>
        <w:ind w:left="993" w:hanging="284"/>
        <w:jc w:val="both"/>
        <w:rPr>
          <w:rFonts w:ascii="Arial" w:hAnsi="Arial" w:cs="Arial"/>
          <w:bCs/>
          <w:sz w:val="20"/>
          <w:szCs w:val="20"/>
        </w:rPr>
      </w:pPr>
      <w:r w:rsidRPr="00DA71E4">
        <w:rPr>
          <w:rFonts w:ascii="Arial" w:hAnsi="Arial" w:cs="Arial"/>
          <w:sz w:val="20"/>
          <w:szCs w:val="20"/>
          <w:lang w:eastAsia="pl-PL"/>
        </w:rPr>
        <w:t>Składana na Platformie EFO oferta elektroniczna oraz odpowiednio oznaczone dokumenty wymagają</w:t>
      </w:r>
      <w:r w:rsidRPr="00DA71E4">
        <w:rPr>
          <w:rFonts w:ascii="Arial" w:hAnsi="Arial" w:cs="Arial"/>
          <w:bCs/>
          <w:sz w:val="20"/>
          <w:szCs w:val="20"/>
        </w:rPr>
        <w:t xml:space="preserve"> </w:t>
      </w:r>
      <w:r w:rsidRPr="00DA71E4">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23001FB0" w14:textId="77777777" w:rsidR="00280851" w:rsidRPr="00DA71E4" w:rsidRDefault="00280851" w:rsidP="00B75066">
      <w:pPr>
        <w:numPr>
          <w:ilvl w:val="0"/>
          <w:numId w:val="274"/>
        </w:numPr>
        <w:ind w:left="993" w:hanging="284"/>
        <w:jc w:val="both"/>
        <w:rPr>
          <w:rFonts w:ascii="Arial" w:hAnsi="Arial" w:cs="Arial"/>
          <w:bCs/>
          <w:sz w:val="20"/>
          <w:szCs w:val="20"/>
        </w:rPr>
      </w:pPr>
      <w:r w:rsidRPr="00DA71E4">
        <w:rPr>
          <w:rFonts w:ascii="Arial" w:hAnsi="Arial" w:cs="Arial"/>
          <w:bCs/>
          <w:sz w:val="20"/>
          <w:szCs w:val="20"/>
        </w:rPr>
        <w:t xml:space="preserve">Wykonawcy, którzy dysponują podpisem elektronicznym wystawionym przez zagraniczny podmiot certyfikujący, zobowiązani są </w:t>
      </w:r>
      <w:r w:rsidRPr="00DA71E4">
        <w:rPr>
          <w:rFonts w:ascii="Arial" w:hAnsi="Arial" w:cs="Arial"/>
          <w:sz w:val="20"/>
          <w:szCs w:val="20"/>
        </w:rPr>
        <w:t>dostarczyć Administratorowi Platformy EFO wzór takiego podpisu przed</w:t>
      </w:r>
      <w:r w:rsidRPr="00DA71E4">
        <w:rPr>
          <w:rFonts w:ascii="Arial" w:hAnsi="Arial" w:cs="Arial"/>
          <w:bCs/>
          <w:sz w:val="20"/>
          <w:szCs w:val="20"/>
        </w:rPr>
        <w:t xml:space="preserve"> </w:t>
      </w:r>
      <w:r w:rsidRPr="00DA71E4">
        <w:rPr>
          <w:rFonts w:ascii="Arial" w:hAnsi="Arial" w:cs="Arial"/>
          <w:sz w:val="20"/>
          <w:szCs w:val="20"/>
        </w:rPr>
        <w:t>rozpoczęciem procesu składania oferty.</w:t>
      </w:r>
    </w:p>
    <w:p w14:paraId="7ACD212A" w14:textId="32A5172C" w:rsidR="00280851" w:rsidRPr="00280851" w:rsidRDefault="00280851" w:rsidP="00B75066">
      <w:pPr>
        <w:numPr>
          <w:ilvl w:val="0"/>
          <w:numId w:val="274"/>
        </w:numPr>
        <w:spacing w:after="120"/>
        <w:ind w:left="993" w:hanging="284"/>
        <w:jc w:val="both"/>
        <w:rPr>
          <w:rFonts w:ascii="Arial" w:hAnsi="Arial" w:cs="Arial"/>
          <w:sz w:val="20"/>
          <w:szCs w:val="20"/>
          <w:lang w:eastAsia="pl-PL"/>
        </w:rPr>
      </w:pPr>
      <w:r w:rsidRPr="00DA71E4">
        <w:rPr>
          <w:rFonts w:ascii="Arial" w:hAnsi="Arial" w:cs="Arial"/>
          <w:sz w:val="20"/>
          <w:szCs w:val="20"/>
          <w:lang w:eastAsia="pl-PL"/>
        </w:rPr>
        <w:t>Treść oferty musi odpowiadać treści SWZ.</w:t>
      </w:r>
    </w:p>
    <w:p w14:paraId="406CEE8F" w14:textId="01AB6B74" w:rsidR="004E7492" w:rsidRPr="00280851" w:rsidRDefault="004E7492" w:rsidP="00280851">
      <w:pPr>
        <w:numPr>
          <w:ilvl w:val="0"/>
          <w:numId w:val="12"/>
        </w:numPr>
        <w:ind w:left="709" w:hanging="283"/>
        <w:jc w:val="both"/>
        <w:rPr>
          <w:rFonts w:ascii="Arial" w:hAnsi="Arial" w:cs="Arial"/>
          <w:bCs/>
          <w:color w:val="000000"/>
          <w:sz w:val="20"/>
          <w:szCs w:val="20"/>
        </w:rPr>
      </w:pPr>
      <w:r w:rsidRPr="00280851">
        <w:rPr>
          <w:rFonts w:ascii="Arial" w:hAnsi="Arial" w:cs="Arial"/>
          <w:sz w:val="20"/>
          <w:szCs w:val="20"/>
        </w:rPr>
        <w:t xml:space="preserve">Zamawiający dopuszcza przesyłanie danych w formatach wskazanych w Rozporządzeniu Rady Ministrów z dnia 12 kwietnia 2012 r. w sprawie Krajowych Ram Interoperacyjności, minimalnych wymagań dla rejestrów publicznych i wymiany informacji w postaci elektronicznej oraz minimalnych wymagań dla </w:t>
      </w:r>
      <w:r w:rsidRPr="00280851">
        <w:rPr>
          <w:rFonts w:ascii="Arial" w:hAnsi="Arial" w:cs="Arial"/>
          <w:sz w:val="20"/>
          <w:szCs w:val="20"/>
        </w:rPr>
        <w:lastRenderedPageBreak/>
        <w:t>systemów teleinformatycznych (tekst jedn. Dz.U. z 2017 r. poz. 2247), tj. m.in. .pdf, .</w:t>
      </w:r>
      <w:proofErr w:type="spellStart"/>
      <w:r w:rsidRPr="00280851">
        <w:rPr>
          <w:rFonts w:ascii="Arial" w:hAnsi="Arial" w:cs="Arial"/>
          <w:sz w:val="20"/>
          <w:szCs w:val="20"/>
        </w:rPr>
        <w:t>doc</w:t>
      </w:r>
      <w:proofErr w:type="spellEnd"/>
      <w:r w:rsidRPr="00280851">
        <w:rPr>
          <w:rFonts w:ascii="Arial" w:hAnsi="Arial" w:cs="Arial"/>
          <w:sz w:val="20"/>
          <w:szCs w:val="20"/>
        </w:rPr>
        <w:t>, .</w:t>
      </w:r>
      <w:proofErr w:type="spellStart"/>
      <w:r w:rsidRPr="00280851">
        <w:rPr>
          <w:rFonts w:ascii="Arial" w:hAnsi="Arial" w:cs="Arial"/>
          <w:sz w:val="20"/>
          <w:szCs w:val="20"/>
        </w:rPr>
        <w:t>docx</w:t>
      </w:r>
      <w:proofErr w:type="spellEnd"/>
      <w:r w:rsidRPr="00280851">
        <w:rPr>
          <w:rFonts w:ascii="Arial" w:hAnsi="Arial" w:cs="Arial"/>
          <w:sz w:val="20"/>
          <w:szCs w:val="20"/>
        </w:rPr>
        <w:t>, .</w:t>
      </w:r>
      <w:proofErr w:type="spellStart"/>
      <w:r w:rsidRPr="00280851">
        <w:rPr>
          <w:rFonts w:ascii="Arial" w:hAnsi="Arial" w:cs="Arial"/>
          <w:sz w:val="20"/>
          <w:szCs w:val="20"/>
        </w:rPr>
        <w:t>odt</w:t>
      </w:r>
      <w:proofErr w:type="spellEnd"/>
      <w:r w:rsidRPr="00280851">
        <w:rPr>
          <w:rFonts w:ascii="Arial" w:hAnsi="Arial" w:cs="Arial"/>
          <w:sz w:val="20"/>
          <w:szCs w:val="20"/>
        </w:rPr>
        <w:t>, .</w:t>
      </w:r>
      <w:proofErr w:type="spellStart"/>
      <w:r w:rsidRPr="00280851">
        <w:rPr>
          <w:rFonts w:ascii="Arial" w:hAnsi="Arial" w:cs="Arial"/>
          <w:sz w:val="20"/>
          <w:szCs w:val="20"/>
        </w:rPr>
        <w:t>ods</w:t>
      </w:r>
      <w:proofErr w:type="spellEnd"/>
      <w:r w:rsidRPr="00280851">
        <w:rPr>
          <w:rFonts w:ascii="Arial" w:hAnsi="Arial" w:cs="Arial"/>
          <w:sz w:val="20"/>
          <w:szCs w:val="20"/>
        </w:rPr>
        <w:t>, .</w:t>
      </w:r>
      <w:proofErr w:type="spellStart"/>
      <w:r w:rsidRPr="00280851">
        <w:rPr>
          <w:rFonts w:ascii="Arial" w:hAnsi="Arial" w:cs="Arial"/>
          <w:sz w:val="20"/>
          <w:szCs w:val="20"/>
        </w:rPr>
        <w:t>odp</w:t>
      </w:r>
      <w:proofErr w:type="spellEnd"/>
      <w:r w:rsidRPr="00280851">
        <w:rPr>
          <w:rFonts w:ascii="Arial" w:hAnsi="Arial" w:cs="Arial"/>
          <w:sz w:val="20"/>
          <w:szCs w:val="20"/>
        </w:rPr>
        <w:t>, .txt, .jpg, .</w:t>
      </w:r>
      <w:proofErr w:type="spellStart"/>
      <w:r w:rsidRPr="00280851">
        <w:rPr>
          <w:rFonts w:ascii="Arial" w:hAnsi="Arial" w:cs="Arial"/>
          <w:sz w:val="20"/>
          <w:szCs w:val="20"/>
        </w:rPr>
        <w:t>png</w:t>
      </w:r>
      <w:proofErr w:type="spellEnd"/>
      <w:r w:rsidRPr="00280851">
        <w:rPr>
          <w:rFonts w:ascii="Arial" w:hAnsi="Arial" w:cs="Arial"/>
          <w:sz w:val="20"/>
          <w:szCs w:val="20"/>
        </w:rPr>
        <w:t>, .xls, .</w:t>
      </w:r>
      <w:proofErr w:type="spellStart"/>
      <w:r w:rsidRPr="00280851">
        <w:rPr>
          <w:rFonts w:ascii="Arial" w:hAnsi="Arial" w:cs="Arial"/>
          <w:sz w:val="20"/>
          <w:szCs w:val="20"/>
        </w:rPr>
        <w:t>xlsx</w:t>
      </w:r>
      <w:proofErr w:type="spellEnd"/>
      <w:r w:rsidRPr="00280851">
        <w:rPr>
          <w:rFonts w:ascii="Arial" w:hAnsi="Arial" w:cs="Arial"/>
          <w:sz w:val="20"/>
          <w:szCs w:val="20"/>
        </w:rPr>
        <w:t>, .</w:t>
      </w:r>
      <w:proofErr w:type="spellStart"/>
      <w:r w:rsidRPr="00280851">
        <w:rPr>
          <w:rFonts w:ascii="Arial" w:hAnsi="Arial" w:cs="Arial"/>
          <w:sz w:val="20"/>
          <w:szCs w:val="20"/>
        </w:rPr>
        <w:t>csv</w:t>
      </w:r>
      <w:proofErr w:type="spellEnd"/>
      <w:r w:rsidRPr="00280851">
        <w:rPr>
          <w:rFonts w:ascii="Arial" w:hAnsi="Arial" w:cs="Arial"/>
          <w:sz w:val="20"/>
          <w:szCs w:val="20"/>
        </w:rPr>
        <w:t>, .</w:t>
      </w:r>
      <w:proofErr w:type="spellStart"/>
      <w:r w:rsidRPr="00280851">
        <w:rPr>
          <w:rFonts w:ascii="Arial" w:hAnsi="Arial" w:cs="Arial"/>
          <w:sz w:val="20"/>
          <w:szCs w:val="20"/>
        </w:rPr>
        <w:t>ppt</w:t>
      </w:r>
      <w:proofErr w:type="spellEnd"/>
      <w:r w:rsidRPr="00280851">
        <w:rPr>
          <w:rFonts w:ascii="Arial" w:hAnsi="Arial" w:cs="Arial"/>
          <w:sz w:val="20"/>
          <w:szCs w:val="20"/>
        </w:rPr>
        <w:t>, .</w:t>
      </w:r>
      <w:proofErr w:type="spellStart"/>
      <w:r w:rsidRPr="00280851">
        <w:rPr>
          <w:rFonts w:ascii="Arial" w:hAnsi="Arial" w:cs="Arial"/>
          <w:sz w:val="20"/>
          <w:szCs w:val="20"/>
        </w:rPr>
        <w:t>pptx</w:t>
      </w:r>
      <w:proofErr w:type="spellEnd"/>
      <w:r w:rsidRPr="00280851">
        <w:rPr>
          <w:rFonts w:ascii="Arial" w:hAnsi="Arial" w:cs="Arial"/>
          <w:sz w:val="20"/>
          <w:szCs w:val="20"/>
        </w:rPr>
        <w:t>, .rtf, .</w:t>
      </w:r>
      <w:proofErr w:type="spellStart"/>
      <w:r w:rsidRPr="00280851">
        <w:rPr>
          <w:rFonts w:ascii="Arial" w:hAnsi="Arial" w:cs="Arial"/>
          <w:sz w:val="20"/>
          <w:szCs w:val="20"/>
        </w:rPr>
        <w:t>xps</w:t>
      </w:r>
      <w:proofErr w:type="spellEnd"/>
      <w:r w:rsidRPr="00280851">
        <w:rPr>
          <w:rFonts w:ascii="Arial" w:hAnsi="Arial" w:cs="Arial"/>
          <w:sz w:val="20"/>
          <w:szCs w:val="20"/>
        </w:rPr>
        <w:t>, .</w:t>
      </w:r>
      <w:proofErr w:type="spellStart"/>
      <w:r w:rsidRPr="00280851">
        <w:rPr>
          <w:rFonts w:ascii="Arial" w:hAnsi="Arial" w:cs="Arial"/>
          <w:sz w:val="20"/>
          <w:szCs w:val="20"/>
        </w:rPr>
        <w:t>svg</w:t>
      </w:r>
      <w:proofErr w:type="spellEnd"/>
      <w:r w:rsidRPr="00280851">
        <w:rPr>
          <w:rFonts w:ascii="Arial" w:hAnsi="Arial" w:cs="Arial"/>
          <w:sz w:val="20"/>
          <w:szCs w:val="20"/>
        </w:rPr>
        <w:t>, .</w:t>
      </w:r>
      <w:proofErr w:type="spellStart"/>
      <w:r w:rsidRPr="00280851">
        <w:rPr>
          <w:rFonts w:ascii="Arial" w:hAnsi="Arial" w:cs="Arial"/>
          <w:sz w:val="20"/>
          <w:szCs w:val="20"/>
        </w:rPr>
        <w:t>geotiff</w:t>
      </w:r>
      <w:proofErr w:type="spellEnd"/>
      <w:r w:rsidRPr="00280851">
        <w:rPr>
          <w:rFonts w:ascii="Arial" w:hAnsi="Arial" w:cs="Arial"/>
          <w:sz w:val="20"/>
          <w:szCs w:val="20"/>
        </w:rPr>
        <w:t xml:space="preserve"> .</w:t>
      </w:r>
      <w:proofErr w:type="spellStart"/>
      <w:r w:rsidRPr="00280851">
        <w:rPr>
          <w:rFonts w:ascii="Arial" w:hAnsi="Arial" w:cs="Arial"/>
          <w:sz w:val="20"/>
          <w:szCs w:val="20"/>
        </w:rPr>
        <w:t>tif</w:t>
      </w:r>
      <w:proofErr w:type="spellEnd"/>
      <w:r w:rsidRPr="00280851">
        <w:rPr>
          <w:rFonts w:ascii="Arial" w:hAnsi="Arial" w:cs="Arial"/>
          <w:sz w:val="20"/>
          <w:szCs w:val="20"/>
        </w:rPr>
        <w:t xml:space="preserve">, .zip, .7Z, </w:t>
      </w:r>
      <w:r w:rsidRPr="00280851">
        <w:rPr>
          <w:rFonts w:ascii="Arial" w:hAnsi="Arial" w:cs="Arial"/>
          <w:bCs/>
          <w:sz w:val="20"/>
          <w:szCs w:val="20"/>
        </w:rPr>
        <w:t>przy czym Zamawiający zaleca wykorzystanie plików w formacie .pdf.</w:t>
      </w:r>
      <w:r w:rsidRPr="00280851">
        <w:rPr>
          <w:rFonts w:ascii="Arial" w:hAnsi="Arial" w:cs="Arial"/>
          <w:sz w:val="20"/>
          <w:szCs w:val="20"/>
          <w:u w:val="single"/>
        </w:rPr>
        <w:t xml:space="preserve"> </w:t>
      </w:r>
    </w:p>
    <w:p w14:paraId="2E08C907" w14:textId="715D902B" w:rsidR="004E7492" w:rsidRPr="00280851" w:rsidRDefault="004E7492" w:rsidP="00280851">
      <w:pPr>
        <w:numPr>
          <w:ilvl w:val="0"/>
          <w:numId w:val="12"/>
        </w:numPr>
        <w:ind w:left="709" w:hanging="283"/>
        <w:jc w:val="both"/>
        <w:rPr>
          <w:rFonts w:ascii="Arial" w:hAnsi="Arial" w:cs="Arial"/>
          <w:bCs/>
          <w:color w:val="000000"/>
          <w:sz w:val="20"/>
          <w:szCs w:val="20"/>
        </w:rPr>
      </w:pPr>
      <w:r w:rsidRPr="00280851">
        <w:rPr>
          <w:rFonts w:ascii="Arial" w:hAnsi="Arial" w:cs="Arial"/>
          <w:sz w:val="20"/>
          <w:szCs w:val="20"/>
        </w:rPr>
        <w:t xml:space="preserve">Za datę wpływu oferty, wszelkich dokumentów i oświadczeń, wniosków, zawiadomień oraz informacji przyjmuje się datę ich wczytania do Platformy. </w:t>
      </w:r>
    </w:p>
    <w:p w14:paraId="2214ECA8" w14:textId="4992DDEB" w:rsidR="004E7492" w:rsidRPr="00280851" w:rsidRDefault="004E7492" w:rsidP="00280851">
      <w:pPr>
        <w:numPr>
          <w:ilvl w:val="0"/>
          <w:numId w:val="12"/>
        </w:numPr>
        <w:ind w:left="709" w:hanging="425"/>
        <w:jc w:val="both"/>
        <w:rPr>
          <w:rFonts w:ascii="Arial" w:hAnsi="Arial" w:cs="Arial"/>
          <w:bCs/>
          <w:color w:val="000000"/>
          <w:sz w:val="20"/>
          <w:szCs w:val="20"/>
        </w:rPr>
      </w:pPr>
      <w:r w:rsidRPr="00280851">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Pr="00280851">
        <w:rPr>
          <w:rFonts w:ascii="Arial" w:hAnsi="Arial" w:cs="Arial"/>
          <w:sz w:val="20"/>
          <w:szCs w:val="20"/>
        </w:rPr>
        <w:br/>
        <w:t xml:space="preserve">z wymaganiami określonymi w rozporządzeniu Prezesa Rady Ministrów z dnia 30 grudnia 2020 r. </w:t>
      </w:r>
      <w:r w:rsidR="00280851">
        <w:rPr>
          <w:rFonts w:ascii="Arial" w:hAnsi="Arial" w:cs="Arial"/>
          <w:sz w:val="20"/>
          <w:szCs w:val="20"/>
        </w:rPr>
        <w:t xml:space="preserve">                             </w:t>
      </w:r>
      <w:r w:rsidRPr="00280851">
        <w:rPr>
          <w:rFonts w:ascii="Arial" w:hAnsi="Arial" w:cs="Arial"/>
          <w:sz w:val="20"/>
          <w:szCs w:val="20"/>
        </w:rPr>
        <w:t>w sprawie sposobu sporządzania i przekazywania informacji oraz wymagań technicznych dla dokumentów elektronicznych oraz środków komunikacji elektronicznej w postępowaniu o udzielenie zamówienia publicznego lub konkursie.</w:t>
      </w:r>
    </w:p>
    <w:p w14:paraId="17C7BE14" w14:textId="77777777" w:rsidR="004E7492" w:rsidRPr="00280851" w:rsidRDefault="004E7492" w:rsidP="00280851">
      <w:pPr>
        <w:numPr>
          <w:ilvl w:val="0"/>
          <w:numId w:val="12"/>
        </w:numPr>
        <w:ind w:left="709" w:hanging="425"/>
        <w:jc w:val="both"/>
        <w:rPr>
          <w:rFonts w:ascii="Arial" w:hAnsi="Arial" w:cs="Arial"/>
          <w:bCs/>
          <w:color w:val="000000"/>
          <w:sz w:val="20"/>
          <w:szCs w:val="20"/>
        </w:rPr>
      </w:pPr>
      <w:r w:rsidRPr="00280851">
        <w:rPr>
          <w:rFonts w:ascii="Arial" w:hAnsi="Arial" w:cs="Arial"/>
          <w:sz w:val="20"/>
          <w:szCs w:val="20"/>
        </w:rPr>
        <w:t xml:space="preserve">Maksymalny rozmiar plików przesyłanych za pośrednictwem Platformy do złożenia, zmiany, wycofania oferty, zadawania pytań oraz do komunikacji z Zamawiającym wynosi </w:t>
      </w:r>
      <w:r w:rsidRPr="00280851">
        <w:rPr>
          <w:rFonts w:ascii="Arial" w:hAnsi="Arial" w:cs="Arial"/>
          <w:b/>
          <w:sz w:val="20"/>
          <w:szCs w:val="20"/>
        </w:rPr>
        <w:t xml:space="preserve">250 MB. </w:t>
      </w:r>
    </w:p>
    <w:p w14:paraId="64D3BEF5" w14:textId="1A7388F8" w:rsidR="004E7492" w:rsidRPr="00280851" w:rsidRDefault="004E7492" w:rsidP="00280851">
      <w:pPr>
        <w:numPr>
          <w:ilvl w:val="0"/>
          <w:numId w:val="12"/>
        </w:numPr>
        <w:ind w:left="709" w:hanging="425"/>
        <w:jc w:val="both"/>
        <w:rPr>
          <w:rFonts w:ascii="Arial" w:hAnsi="Arial" w:cs="Arial"/>
          <w:bCs/>
          <w:color w:val="000000"/>
          <w:sz w:val="20"/>
          <w:szCs w:val="20"/>
        </w:rPr>
      </w:pPr>
      <w:r w:rsidRPr="00280851">
        <w:rPr>
          <w:rFonts w:ascii="Arial" w:hAnsi="Arial" w:cs="Arial"/>
          <w:sz w:val="20"/>
          <w:szCs w:val="20"/>
        </w:rPr>
        <w:t xml:space="preserve">Informacje na temat specyfikacji połączenia, formatu przesyłanych danych oraz kodowania i oznaczania czasu odbioru danych: </w:t>
      </w:r>
      <w:hyperlink r:id="rId16" w:history="1">
        <w:r w:rsidR="00280851" w:rsidRPr="00F04617">
          <w:rPr>
            <w:rStyle w:val="Hipercze"/>
            <w:rFonts w:ascii="Arial" w:hAnsi="Arial" w:cs="Arial"/>
            <w:b/>
            <w:bCs/>
            <w:sz w:val="20"/>
            <w:szCs w:val="20"/>
          </w:rPr>
          <w:t>https://efo.coig.biz/</w:t>
        </w:r>
      </w:hyperlink>
    </w:p>
    <w:p w14:paraId="2A51B7F6" w14:textId="77777777" w:rsidR="004E7492" w:rsidRPr="00280851" w:rsidRDefault="004E7492" w:rsidP="00280851">
      <w:pPr>
        <w:numPr>
          <w:ilvl w:val="0"/>
          <w:numId w:val="12"/>
        </w:numPr>
        <w:ind w:left="709" w:hanging="425"/>
        <w:jc w:val="both"/>
        <w:rPr>
          <w:rFonts w:ascii="Arial" w:hAnsi="Arial" w:cs="Arial"/>
          <w:bCs/>
          <w:color w:val="000000"/>
          <w:sz w:val="20"/>
          <w:szCs w:val="20"/>
        </w:rPr>
      </w:pPr>
      <w:r w:rsidRPr="00280851">
        <w:rPr>
          <w:rFonts w:ascii="Arial" w:hAnsi="Arial" w:cs="Arial"/>
          <w:sz w:val="20"/>
          <w:szCs w:val="20"/>
        </w:rPr>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1C0B34FB" w14:textId="77777777" w:rsidR="004E7492" w:rsidRPr="00280851" w:rsidRDefault="004E7492" w:rsidP="00280851">
      <w:pPr>
        <w:numPr>
          <w:ilvl w:val="0"/>
          <w:numId w:val="12"/>
        </w:numPr>
        <w:ind w:left="709" w:hanging="425"/>
        <w:jc w:val="both"/>
        <w:rPr>
          <w:rFonts w:ascii="Arial" w:hAnsi="Arial" w:cs="Arial"/>
          <w:bCs/>
          <w:color w:val="000000"/>
          <w:sz w:val="20"/>
          <w:szCs w:val="20"/>
        </w:rPr>
      </w:pPr>
      <w:r w:rsidRPr="00280851">
        <w:rPr>
          <w:rFonts w:ascii="Arial" w:hAnsi="Arial" w:cs="Arial"/>
          <w:sz w:val="20"/>
          <w:szCs w:val="20"/>
        </w:rPr>
        <w:t xml:space="preserve">Wykonawca może samodzielnie wycofać złożoną przez siebie ofertę lub jej załącznik. W tym celu </w:t>
      </w:r>
      <w:r w:rsidRPr="00280851">
        <w:rPr>
          <w:rFonts w:ascii="Arial" w:hAnsi="Arial" w:cs="Arial"/>
          <w:sz w:val="20"/>
          <w:szCs w:val="20"/>
        </w:rPr>
        <w:br/>
        <w:t xml:space="preserve">w zakładce </w:t>
      </w:r>
      <w:r w:rsidRPr="00280851">
        <w:rPr>
          <w:rFonts w:ascii="Arial" w:hAnsi="Arial" w:cs="Arial"/>
          <w:b/>
          <w:bCs/>
          <w:sz w:val="20"/>
          <w:szCs w:val="20"/>
        </w:rPr>
        <w:t>https://efo.coig.biz/</w:t>
      </w:r>
      <w:r w:rsidRPr="00280851">
        <w:rPr>
          <w:rFonts w:ascii="Arial" w:hAnsi="Arial" w:cs="Arial"/>
          <w:sz w:val="20"/>
          <w:szCs w:val="20"/>
        </w:rPr>
        <w:t xml:space="preserve"> należy zaznaczyć wybrany przez siebie plik i skorzystać z polecenia „Usuń".</w:t>
      </w:r>
    </w:p>
    <w:p w14:paraId="74FC4823" w14:textId="77777777" w:rsidR="004E7492" w:rsidRPr="00280851" w:rsidRDefault="004E7492" w:rsidP="00280851">
      <w:pPr>
        <w:numPr>
          <w:ilvl w:val="0"/>
          <w:numId w:val="12"/>
        </w:numPr>
        <w:ind w:left="709" w:hanging="425"/>
        <w:jc w:val="both"/>
        <w:rPr>
          <w:rFonts w:ascii="Arial" w:hAnsi="Arial" w:cs="Arial"/>
          <w:bCs/>
          <w:color w:val="000000"/>
          <w:sz w:val="20"/>
          <w:szCs w:val="20"/>
        </w:rPr>
      </w:pPr>
      <w:r w:rsidRPr="00280851">
        <w:rPr>
          <w:rFonts w:ascii="Arial" w:hAnsi="Arial" w:cs="Arial"/>
          <w:sz w:val="20"/>
          <w:szCs w:val="20"/>
        </w:rPr>
        <w:t>Wykonawca po upływie terminu do składania ofert nie może skutecznie dokonać zmiany ani wycofać złożonej oferty.</w:t>
      </w:r>
    </w:p>
    <w:p w14:paraId="0D686772" w14:textId="77777777" w:rsidR="004E7492" w:rsidRDefault="004E7492" w:rsidP="00280851">
      <w:pPr>
        <w:numPr>
          <w:ilvl w:val="0"/>
          <w:numId w:val="12"/>
        </w:numPr>
        <w:ind w:left="709" w:hanging="425"/>
        <w:jc w:val="both"/>
        <w:rPr>
          <w:rFonts w:ascii="Arial" w:hAnsi="Arial" w:cs="Arial"/>
          <w:bCs/>
          <w:color w:val="000000"/>
          <w:sz w:val="20"/>
          <w:szCs w:val="20"/>
        </w:rPr>
      </w:pPr>
      <w:r w:rsidRPr="00280851">
        <w:rPr>
          <w:rFonts w:ascii="Arial" w:hAnsi="Arial" w:cs="Arial"/>
          <w:bCs/>
          <w:color w:val="000000"/>
          <w:sz w:val="20"/>
          <w:szCs w:val="20"/>
        </w:rPr>
        <w:t xml:space="preserve">Wymagania techniczne wysyłania i odbierania dokumentów elektronicznych, cyfrowych </w:t>
      </w:r>
      <w:proofErr w:type="spellStart"/>
      <w:r w:rsidRPr="00280851">
        <w:rPr>
          <w:rFonts w:ascii="Arial" w:hAnsi="Arial" w:cs="Arial"/>
          <w:bCs/>
          <w:color w:val="000000"/>
          <w:sz w:val="20"/>
          <w:szCs w:val="20"/>
        </w:rPr>
        <w:t>odwzorowań</w:t>
      </w:r>
      <w:proofErr w:type="spellEnd"/>
      <w:r w:rsidRPr="00280851">
        <w:rPr>
          <w:rFonts w:ascii="Arial" w:hAnsi="Arial" w:cs="Arial"/>
          <w:bCs/>
          <w:color w:val="000000"/>
          <w:sz w:val="20"/>
          <w:szCs w:val="20"/>
        </w:rPr>
        <w:t xml:space="preserve"> dokumentów i oświadczeń oraz informacji przekazywanych przy użyciu Platformy Przetargowej: zamieszczone na Platformie EFO.</w:t>
      </w:r>
    </w:p>
    <w:p w14:paraId="79553649" w14:textId="77777777" w:rsidR="004E7492" w:rsidRPr="00280851" w:rsidRDefault="004E7492" w:rsidP="00280851">
      <w:pPr>
        <w:numPr>
          <w:ilvl w:val="0"/>
          <w:numId w:val="12"/>
        </w:numPr>
        <w:ind w:left="709" w:hanging="425"/>
        <w:jc w:val="both"/>
        <w:rPr>
          <w:rFonts w:ascii="Arial" w:hAnsi="Arial" w:cs="Arial"/>
          <w:bCs/>
          <w:color w:val="000000"/>
          <w:sz w:val="20"/>
          <w:szCs w:val="20"/>
        </w:rPr>
      </w:pPr>
      <w:r w:rsidRPr="00280851">
        <w:rPr>
          <w:rFonts w:ascii="Arial" w:hAnsi="Arial" w:cs="Arial"/>
          <w:bCs/>
          <w:sz w:val="20"/>
          <w:szCs w:val="20"/>
        </w:rPr>
        <w:t>W kwestiach dotyczących obsługi funkcjonalnej lub technicznej portalu, kontakt odbywa się poprzez formularz kontaktowy dostępny na Platformie EFO.</w:t>
      </w:r>
    </w:p>
    <w:p w14:paraId="09FE67C9" w14:textId="77777777" w:rsidR="004E7492" w:rsidRPr="004E7492" w:rsidRDefault="004E7492" w:rsidP="004E7492">
      <w:pPr>
        <w:suppressAutoHyphens w:val="0"/>
        <w:jc w:val="both"/>
        <w:rPr>
          <w:rFonts w:ascii="Arial" w:hAnsi="Arial" w:cs="Arial"/>
          <w:b/>
          <w:sz w:val="20"/>
          <w:szCs w:val="20"/>
        </w:rPr>
      </w:pPr>
    </w:p>
    <w:p w14:paraId="4D70F91C" w14:textId="77777777" w:rsidR="00561EE0" w:rsidRDefault="00CD7ED5" w:rsidP="004E7492">
      <w:pPr>
        <w:numPr>
          <w:ilvl w:val="0"/>
          <w:numId w:val="4"/>
        </w:numPr>
        <w:suppressAutoHyphens w:val="0"/>
        <w:ind w:left="426" w:hanging="426"/>
        <w:jc w:val="both"/>
        <w:rPr>
          <w:rFonts w:ascii="Arial" w:hAnsi="Arial" w:cs="Arial"/>
          <w:b/>
          <w:sz w:val="20"/>
          <w:szCs w:val="20"/>
        </w:rPr>
      </w:pPr>
      <w:r w:rsidRPr="004E7492">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67E16472" w14:textId="77777777" w:rsidR="00280851" w:rsidRDefault="00280851" w:rsidP="00280851">
      <w:pPr>
        <w:tabs>
          <w:tab w:val="left" w:pos="0"/>
        </w:tabs>
        <w:ind w:left="720"/>
        <w:jc w:val="both"/>
        <w:rPr>
          <w:rFonts w:ascii="Arial" w:hAnsi="Arial" w:cs="Arial"/>
          <w:b/>
          <w:sz w:val="20"/>
          <w:szCs w:val="20"/>
        </w:rPr>
      </w:pPr>
    </w:p>
    <w:p w14:paraId="23988C2D" w14:textId="18B1FD07" w:rsidR="00280851" w:rsidRDefault="00280851" w:rsidP="008C6FEE">
      <w:pPr>
        <w:ind w:left="426"/>
        <w:jc w:val="both"/>
        <w:rPr>
          <w:rFonts w:ascii="Arial" w:hAnsi="Arial" w:cs="Arial"/>
          <w:b/>
          <w:sz w:val="20"/>
          <w:szCs w:val="20"/>
        </w:rPr>
      </w:pPr>
      <w:r w:rsidRPr="00561EE0">
        <w:rPr>
          <w:rFonts w:ascii="Arial" w:hAnsi="Arial" w:cs="Arial"/>
          <w:sz w:val="20"/>
          <w:szCs w:val="20"/>
        </w:rPr>
        <w:t xml:space="preserve">Osobą uprawnioną do porozumiewania się z Wykonawcami jest </w:t>
      </w:r>
      <w:r>
        <w:rPr>
          <w:rFonts w:ascii="Arial" w:hAnsi="Arial" w:cs="Arial"/>
          <w:sz w:val="20"/>
          <w:szCs w:val="20"/>
        </w:rPr>
        <w:t>Małgorzata Bogaczyk,</w:t>
      </w:r>
      <w:r w:rsidRPr="00561EE0">
        <w:rPr>
          <w:rFonts w:ascii="Arial" w:hAnsi="Arial" w:cs="Arial"/>
          <w:sz w:val="20"/>
          <w:szCs w:val="20"/>
        </w:rPr>
        <w:t xml:space="preserve"> e-mail: </w:t>
      </w:r>
      <w:hyperlink r:id="rId17" w:history="1">
        <w:r w:rsidR="008C6FEE" w:rsidRPr="00F04617">
          <w:rPr>
            <w:rStyle w:val="Hipercze"/>
            <w:rFonts w:ascii="Arial" w:hAnsi="Arial" w:cs="Arial"/>
            <w:sz w:val="20"/>
            <w:szCs w:val="20"/>
          </w:rPr>
          <w:t>m.bogaczyk@weglokokskraj.pl</w:t>
        </w:r>
      </w:hyperlink>
      <w:r>
        <w:rPr>
          <w:rFonts w:ascii="Arial" w:hAnsi="Arial" w:cs="Arial"/>
          <w:sz w:val="20"/>
          <w:szCs w:val="20"/>
        </w:rPr>
        <w:t xml:space="preserve">, </w:t>
      </w:r>
      <w:r w:rsidRPr="00561EE0">
        <w:rPr>
          <w:rStyle w:val="Hipercze"/>
          <w:rFonts w:ascii="Arial" w:hAnsi="Arial" w:cs="Arial"/>
          <w:color w:val="auto"/>
          <w:sz w:val="20"/>
          <w:szCs w:val="20"/>
          <w:u w:val="none"/>
        </w:rPr>
        <w:t xml:space="preserve">tel. </w:t>
      </w:r>
      <w:r>
        <w:rPr>
          <w:rStyle w:val="Hipercze"/>
          <w:rFonts w:ascii="Arial" w:hAnsi="Arial" w:cs="Arial"/>
          <w:color w:val="auto"/>
          <w:sz w:val="20"/>
          <w:szCs w:val="20"/>
          <w:u w:val="none"/>
        </w:rPr>
        <w:t>32 / 718-11-</w:t>
      </w:r>
      <w:r w:rsidR="008C6FEE">
        <w:rPr>
          <w:rStyle w:val="Hipercze"/>
          <w:rFonts w:ascii="Arial" w:hAnsi="Arial" w:cs="Arial"/>
          <w:color w:val="auto"/>
          <w:sz w:val="20"/>
          <w:szCs w:val="20"/>
          <w:u w:val="none"/>
        </w:rPr>
        <w:t>84</w:t>
      </w:r>
      <w:r w:rsidRPr="00561EE0">
        <w:rPr>
          <w:rStyle w:val="Hipercze"/>
          <w:rFonts w:ascii="Arial" w:hAnsi="Arial" w:cs="Arial"/>
          <w:color w:val="auto"/>
          <w:sz w:val="20"/>
          <w:szCs w:val="20"/>
          <w:u w:val="none"/>
        </w:rPr>
        <w:t xml:space="preserve"> </w:t>
      </w:r>
      <w:r w:rsidRPr="00561EE0">
        <w:rPr>
          <w:rFonts w:ascii="Arial" w:hAnsi="Arial" w:cs="Arial"/>
          <w:sz w:val="20"/>
          <w:szCs w:val="20"/>
        </w:rPr>
        <w:t>lub osoba zastępująca.</w:t>
      </w:r>
    </w:p>
    <w:p w14:paraId="00F591A7" w14:textId="77777777" w:rsidR="00280851" w:rsidRDefault="00280851" w:rsidP="00280851">
      <w:pPr>
        <w:suppressAutoHyphens w:val="0"/>
        <w:jc w:val="both"/>
        <w:rPr>
          <w:rFonts w:ascii="Arial" w:hAnsi="Arial" w:cs="Arial"/>
          <w:b/>
          <w:sz w:val="20"/>
          <w:szCs w:val="20"/>
        </w:rPr>
      </w:pPr>
    </w:p>
    <w:p w14:paraId="25173965" w14:textId="77777777" w:rsidR="00CD7ED5" w:rsidRDefault="00CD7ED5" w:rsidP="00280851">
      <w:pPr>
        <w:numPr>
          <w:ilvl w:val="0"/>
          <w:numId w:val="4"/>
        </w:numPr>
        <w:suppressAutoHyphens w:val="0"/>
        <w:ind w:left="426" w:hanging="426"/>
        <w:jc w:val="both"/>
        <w:rPr>
          <w:rFonts w:ascii="Arial" w:hAnsi="Arial" w:cs="Arial"/>
          <w:b/>
          <w:sz w:val="20"/>
          <w:szCs w:val="20"/>
        </w:rPr>
      </w:pPr>
      <w:r w:rsidRPr="00280851">
        <w:rPr>
          <w:rFonts w:ascii="Arial" w:hAnsi="Arial" w:cs="Arial"/>
          <w:b/>
          <w:sz w:val="20"/>
          <w:szCs w:val="20"/>
        </w:rPr>
        <w:t>OPIS SPOSOBU UDZIELANIA WYJAŚNIEŃ ORAZ MODYFIKACJI TREŚCI SWZ</w:t>
      </w:r>
    </w:p>
    <w:p w14:paraId="39CC78BF" w14:textId="77777777" w:rsidR="00A63D04" w:rsidRDefault="00A63D04" w:rsidP="00A63D04">
      <w:pPr>
        <w:suppressAutoHyphens w:val="0"/>
        <w:ind w:left="426"/>
        <w:jc w:val="both"/>
        <w:rPr>
          <w:rFonts w:ascii="Arial" w:hAnsi="Arial" w:cs="Arial"/>
          <w:b/>
          <w:sz w:val="20"/>
          <w:szCs w:val="20"/>
        </w:rPr>
      </w:pPr>
    </w:p>
    <w:p w14:paraId="75EF26D2" w14:textId="1FEF55C9" w:rsidR="00A63D04" w:rsidRPr="00A63D04" w:rsidRDefault="00A63D04" w:rsidP="00B75066">
      <w:pPr>
        <w:pStyle w:val="Akapitzlist"/>
        <w:numPr>
          <w:ilvl w:val="0"/>
          <w:numId w:val="288"/>
        </w:numPr>
        <w:ind w:left="709" w:hanging="284"/>
        <w:jc w:val="both"/>
        <w:rPr>
          <w:rFonts w:ascii="Arial" w:hAnsi="Arial" w:cs="Arial"/>
          <w:b/>
          <w:sz w:val="20"/>
          <w:szCs w:val="20"/>
        </w:rPr>
      </w:pPr>
      <w:r w:rsidRPr="00A63D04">
        <w:rPr>
          <w:rFonts w:ascii="Arial" w:hAnsi="Arial" w:cs="Arial"/>
          <w:sz w:val="20"/>
          <w:szCs w:val="20"/>
        </w:rPr>
        <w:t>Wykonawca może zwrócić się do Zamawiającego z wnioskiem o wyjaśnienie treści SWZ.</w:t>
      </w:r>
    </w:p>
    <w:p w14:paraId="72B13182" w14:textId="2181DDBE" w:rsidR="00A63D04" w:rsidRPr="00A63D04" w:rsidRDefault="00A63D04" w:rsidP="00B75066">
      <w:pPr>
        <w:pStyle w:val="Akapitzlist"/>
        <w:numPr>
          <w:ilvl w:val="0"/>
          <w:numId w:val="288"/>
        </w:numPr>
        <w:ind w:left="709" w:hanging="284"/>
        <w:jc w:val="both"/>
        <w:rPr>
          <w:rFonts w:ascii="Arial" w:hAnsi="Arial" w:cs="Arial"/>
          <w:b/>
          <w:sz w:val="20"/>
          <w:szCs w:val="20"/>
        </w:rPr>
      </w:pPr>
      <w:r w:rsidRPr="00A63D04">
        <w:rPr>
          <w:rFonts w:ascii="Arial" w:hAnsi="Arial" w:cs="Arial"/>
          <w:sz w:val="20"/>
          <w:szCs w:val="20"/>
        </w:rPr>
        <w:t xml:space="preserve">Wnioski o wyjaśnienie treści SWZ należy przesłać do Zamawiającego za pośrednictwem Platformy pod adresem </w:t>
      </w:r>
      <w:hyperlink r:id="rId18" w:history="1">
        <w:r w:rsidRPr="00A63D04">
          <w:rPr>
            <w:rFonts w:ascii="Arial" w:hAnsi="Arial" w:cs="Arial"/>
            <w:b/>
            <w:bCs/>
            <w:iCs/>
            <w:color w:val="0000FF"/>
            <w:sz w:val="20"/>
            <w:szCs w:val="20"/>
            <w:u w:val="single"/>
          </w:rPr>
          <w:t>https://efo.coig.biz/</w:t>
        </w:r>
      </w:hyperlink>
      <w:r w:rsidRPr="00A63D04">
        <w:rPr>
          <w:rFonts w:ascii="Arial" w:hAnsi="Arial" w:cs="Arial"/>
          <w:b/>
          <w:bCs/>
          <w:iCs/>
          <w:color w:val="0000FF"/>
          <w:sz w:val="20"/>
          <w:szCs w:val="20"/>
          <w:u w:val="single"/>
        </w:rPr>
        <w:t>.</w:t>
      </w:r>
      <w:r w:rsidRPr="00A63D04">
        <w:rPr>
          <w:rFonts w:ascii="Arial" w:hAnsi="Arial" w:cs="Arial"/>
          <w:iCs/>
          <w:color w:val="0000FF"/>
          <w:sz w:val="20"/>
          <w:szCs w:val="20"/>
        </w:rPr>
        <w:t xml:space="preserve"> </w:t>
      </w:r>
      <w:r w:rsidRPr="00A63D04">
        <w:rPr>
          <w:rFonts w:ascii="Arial" w:hAnsi="Arial" w:cs="Arial"/>
          <w:sz w:val="20"/>
          <w:szCs w:val="20"/>
        </w:rPr>
        <w:t xml:space="preserve">W tym celu Wykonawca w sekcji dotyczącej osoby prowadzącej postępowanie, za pomocą przycisku wyślij wiadomość przesyła wniosek z zapytaniem. </w:t>
      </w:r>
    </w:p>
    <w:p w14:paraId="12C545BC" w14:textId="0F725616" w:rsidR="00A63D04" w:rsidRPr="00A63D04" w:rsidRDefault="00A63D04" w:rsidP="00B75066">
      <w:pPr>
        <w:pStyle w:val="Akapitzlist"/>
        <w:numPr>
          <w:ilvl w:val="0"/>
          <w:numId w:val="288"/>
        </w:numPr>
        <w:ind w:left="709" w:hanging="284"/>
        <w:jc w:val="both"/>
        <w:rPr>
          <w:rFonts w:ascii="Arial" w:hAnsi="Arial" w:cs="Arial"/>
          <w:b/>
          <w:sz w:val="20"/>
          <w:szCs w:val="20"/>
        </w:rPr>
      </w:pPr>
      <w:r w:rsidRPr="00A63D04">
        <w:rPr>
          <w:rFonts w:ascii="Arial" w:hAnsi="Arial" w:cs="Arial"/>
          <w:sz w:val="20"/>
          <w:szCs w:val="20"/>
        </w:rPr>
        <w:t xml:space="preserve">Zamawiający udzieli wyjaśnień niezwłocznie, jednak nie później niż na 6 dni przed upływem terminu składania ofert, pod warunkiem, że wniosek o wyjaśnienie treści SWZ wpłynie do Zamawiającego </w:t>
      </w:r>
      <w:r>
        <w:rPr>
          <w:rFonts w:ascii="Arial" w:hAnsi="Arial" w:cs="Arial"/>
          <w:sz w:val="20"/>
          <w:szCs w:val="20"/>
        </w:rPr>
        <w:t xml:space="preserve">                           </w:t>
      </w:r>
      <w:r w:rsidRPr="00A63D04">
        <w:rPr>
          <w:rFonts w:ascii="Arial" w:hAnsi="Arial" w:cs="Arial"/>
          <w:sz w:val="20"/>
          <w:szCs w:val="20"/>
        </w:rPr>
        <w:t>nie później niż na 14 dni przed upływem terminu składania ofert.</w:t>
      </w:r>
    </w:p>
    <w:p w14:paraId="3510FA5D" w14:textId="05A7EACE" w:rsidR="00A63D04" w:rsidRPr="00A63D04" w:rsidRDefault="00A63D04" w:rsidP="00B75066">
      <w:pPr>
        <w:pStyle w:val="Akapitzlist"/>
        <w:numPr>
          <w:ilvl w:val="0"/>
          <w:numId w:val="288"/>
        </w:numPr>
        <w:ind w:left="709" w:hanging="284"/>
        <w:jc w:val="both"/>
        <w:rPr>
          <w:rFonts w:ascii="Arial" w:hAnsi="Arial" w:cs="Arial"/>
          <w:b/>
          <w:sz w:val="20"/>
          <w:szCs w:val="20"/>
        </w:rPr>
      </w:pPr>
      <w:r w:rsidRPr="00A63D04">
        <w:rPr>
          <w:rFonts w:ascii="Arial" w:hAnsi="Arial" w:cs="Arial"/>
          <w:sz w:val="20"/>
          <w:szCs w:val="20"/>
        </w:rPr>
        <w:t>Jeżeli Zamawiający nie udzieli wyjaśnień w terminie, o którym mowa w ust. 3, przedłuża termin składania ofert o czas niezbędny do zapoznania się wszystkich zainteresowanych Wykonawców z wyjaśnieniami niezbędnymi do należytego przygotowania i złożenia ofert.</w:t>
      </w:r>
    </w:p>
    <w:p w14:paraId="67619D0C" w14:textId="09308F95" w:rsidR="00A63D04" w:rsidRPr="00A63D04" w:rsidRDefault="00A63D04" w:rsidP="00B75066">
      <w:pPr>
        <w:pStyle w:val="Akapitzlist"/>
        <w:numPr>
          <w:ilvl w:val="0"/>
          <w:numId w:val="288"/>
        </w:numPr>
        <w:ind w:left="709" w:hanging="284"/>
        <w:jc w:val="both"/>
        <w:rPr>
          <w:rFonts w:ascii="Arial" w:hAnsi="Arial" w:cs="Arial"/>
          <w:b/>
          <w:sz w:val="20"/>
          <w:szCs w:val="20"/>
        </w:rPr>
      </w:pPr>
      <w:r w:rsidRPr="00A63D04">
        <w:rPr>
          <w:rFonts w:ascii="Arial" w:hAnsi="Arial" w:cs="Arial"/>
          <w:sz w:val="20"/>
          <w:szCs w:val="20"/>
        </w:rPr>
        <w:t>Przedłużenie terminu składania ofert nie wpływa na bieg terminu składania wniosku o wyjaśnienie treści SWZ, o którym mowa w ust. 3.</w:t>
      </w:r>
    </w:p>
    <w:p w14:paraId="26D2B857" w14:textId="6575B5AF" w:rsidR="00A63D04" w:rsidRPr="00A63D04" w:rsidRDefault="00A63D04" w:rsidP="00B75066">
      <w:pPr>
        <w:pStyle w:val="Akapitzlist"/>
        <w:numPr>
          <w:ilvl w:val="0"/>
          <w:numId w:val="288"/>
        </w:numPr>
        <w:ind w:left="709" w:hanging="284"/>
        <w:jc w:val="both"/>
        <w:rPr>
          <w:rFonts w:ascii="Arial" w:hAnsi="Arial" w:cs="Arial"/>
          <w:b/>
          <w:sz w:val="20"/>
          <w:szCs w:val="20"/>
        </w:rPr>
      </w:pPr>
      <w:r w:rsidRPr="00A63D04">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7CF6B96B" w14:textId="5063A0F7" w:rsidR="00A63D04" w:rsidRPr="00A63D04" w:rsidRDefault="00A63D04" w:rsidP="00B75066">
      <w:pPr>
        <w:pStyle w:val="Akapitzlist"/>
        <w:numPr>
          <w:ilvl w:val="0"/>
          <w:numId w:val="288"/>
        </w:numPr>
        <w:ind w:left="709" w:hanging="284"/>
        <w:jc w:val="both"/>
        <w:rPr>
          <w:rFonts w:ascii="Arial" w:hAnsi="Arial" w:cs="Arial"/>
          <w:b/>
          <w:sz w:val="20"/>
          <w:szCs w:val="20"/>
        </w:rPr>
      </w:pPr>
      <w:r w:rsidRPr="00A63D04">
        <w:rPr>
          <w:rFonts w:ascii="Arial" w:hAnsi="Arial" w:cs="Arial"/>
          <w:sz w:val="20"/>
          <w:szCs w:val="20"/>
        </w:rPr>
        <w:t xml:space="preserve">Treść zapytań wraz z wyjaśnieniami Zamawiający zamieści na Platformie bez ujawniania źródła zapytania. </w:t>
      </w:r>
    </w:p>
    <w:p w14:paraId="20343994" w14:textId="33818A27" w:rsidR="00A63D04" w:rsidRPr="00EE4366" w:rsidRDefault="00A63D04" w:rsidP="00B75066">
      <w:pPr>
        <w:pStyle w:val="Akapitzlist"/>
        <w:numPr>
          <w:ilvl w:val="0"/>
          <w:numId w:val="288"/>
        </w:numPr>
        <w:ind w:left="709" w:hanging="284"/>
        <w:jc w:val="both"/>
        <w:rPr>
          <w:rFonts w:ascii="Arial" w:hAnsi="Arial" w:cs="Arial"/>
          <w:b/>
          <w:sz w:val="20"/>
          <w:szCs w:val="20"/>
        </w:rPr>
      </w:pPr>
      <w:r w:rsidRPr="00A63D04">
        <w:rPr>
          <w:rFonts w:ascii="Arial" w:hAnsi="Arial" w:cs="Arial"/>
          <w:sz w:val="20"/>
          <w:szCs w:val="20"/>
        </w:rPr>
        <w:t>W celu złożenia oferty o treści spełniającej warunki SWZ zaleca się, aby Wykonawcy na bieżąco monitorowali zmiany dotyczące postępowania.</w:t>
      </w:r>
    </w:p>
    <w:p w14:paraId="0E91B869" w14:textId="4D15AB69" w:rsidR="00A63D04" w:rsidRPr="00EE4366" w:rsidRDefault="00A63D04" w:rsidP="00B75066">
      <w:pPr>
        <w:pStyle w:val="Akapitzlist"/>
        <w:numPr>
          <w:ilvl w:val="0"/>
          <w:numId w:val="288"/>
        </w:numPr>
        <w:ind w:left="709" w:hanging="284"/>
        <w:jc w:val="both"/>
        <w:rPr>
          <w:rFonts w:ascii="Arial" w:hAnsi="Arial" w:cs="Arial"/>
          <w:b/>
          <w:sz w:val="20"/>
          <w:szCs w:val="20"/>
        </w:rPr>
      </w:pPr>
      <w:r w:rsidRPr="00EE4366">
        <w:rPr>
          <w:rFonts w:ascii="Arial" w:hAnsi="Arial" w:cs="Arial"/>
          <w:sz w:val="20"/>
          <w:szCs w:val="20"/>
        </w:rPr>
        <w:t xml:space="preserve">W uzasadnionych przypadkach Zamawiający może przed upływem terminu składania ofert zmienić treść SWZ, zgodnie z zasadami opisanymi w art. 137 PZP. Dokonaną zmianę SWZ Zamawiający udostępni </w:t>
      </w:r>
      <w:r w:rsidR="00EE4366">
        <w:rPr>
          <w:rFonts w:ascii="Arial" w:hAnsi="Arial" w:cs="Arial"/>
          <w:sz w:val="20"/>
          <w:szCs w:val="20"/>
        </w:rPr>
        <w:t xml:space="preserve">               </w:t>
      </w:r>
      <w:r w:rsidRPr="00EE4366">
        <w:rPr>
          <w:rFonts w:ascii="Arial" w:hAnsi="Arial" w:cs="Arial"/>
          <w:sz w:val="20"/>
          <w:szCs w:val="20"/>
        </w:rPr>
        <w:t>na Platformie.</w:t>
      </w:r>
    </w:p>
    <w:p w14:paraId="3781498B" w14:textId="77777777" w:rsidR="00A63D04" w:rsidRDefault="00A63D04" w:rsidP="00EE4366">
      <w:pPr>
        <w:suppressAutoHyphens w:val="0"/>
        <w:jc w:val="both"/>
        <w:rPr>
          <w:rFonts w:ascii="Arial" w:hAnsi="Arial" w:cs="Arial"/>
          <w:b/>
          <w:sz w:val="20"/>
          <w:szCs w:val="20"/>
        </w:rPr>
      </w:pPr>
    </w:p>
    <w:p w14:paraId="6DBCE497" w14:textId="77777777" w:rsidR="00080536" w:rsidRDefault="00080536" w:rsidP="00EE4366">
      <w:pPr>
        <w:suppressAutoHyphens w:val="0"/>
        <w:jc w:val="both"/>
        <w:rPr>
          <w:rFonts w:ascii="Arial" w:hAnsi="Arial" w:cs="Arial"/>
          <w:b/>
          <w:sz w:val="20"/>
          <w:szCs w:val="20"/>
        </w:rPr>
      </w:pPr>
    </w:p>
    <w:p w14:paraId="552D44FA" w14:textId="77777777" w:rsidR="00E015FE" w:rsidRDefault="00E015FE" w:rsidP="00EE4366">
      <w:pPr>
        <w:suppressAutoHyphens w:val="0"/>
        <w:jc w:val="both"/>
        <w:rPr>
          <w:rFonts w:ascii="Arial" w:hAnsi="Arial" w:cs="Arial"/>
          <w:b/>
          <w:sz w:val="20"/>
          <w:szCs w:val="20"/>
        </w:rPr>
      </w:pPr>
    </w:p>
    <w:p w14:paraId="1AABB5B0" w14:textId="77777777" w:rsidR="00E015FE" w:rsidRDefault="00E015FE" w:rsidP="00EE4366">
      <w:pPr>
        <w:suppressAutoHyphens w:val="0"/>
        <w:jc w:val="both"/>
        <w:rPr>
          <w:rFonts w:ascii="Arial" w:hAnsi="Arial" w:cs="Arial"/>
          <w:b/>
          <w:sz w:val="20"/>
          <w:szCs w:val="20"/>
        </w:rPr>
      </w:pPr>
    </w:p>
    <w:p w14:paraId="308DF95E" w14:textId="77777777" w:rsidR="00E015FE" w:rsidRDefault="00E015FE" w:rsidP="00EE4366">
      <w:pPr>
        <w:suppressAutoHyphens w:val="0"/>
        <w:jc w:val="both"/>
        <w:rPr>
          <w:rFonts w:ascii="Arial" w:hAnsi="Arial" w:cs="Arial"/>
          <w:b/>
          <w:sz w:val="20"/>
          <w:szCs w:val="20"/>
        </w:rPr>
      </w:pPr>
    </w:p>
    <w:p w14:paraId="5180196E" w14:textId="51D0C118" w:rsidR="00CD7ED5" w:rsidRDefault="00CD7ED5" w:rsidP="008C6FEE">
      <w:pPr>
        <w:numPr>
          <w:ilvl w:val="0"/>
          <w:numId w:val="4"/>
        </w:numPr>
        <w:suppressAutoHyphens w:val="0"/>
        <w:ind w:left="426" w:hanging="426"/>
        <w:jc w:val="both"/>
        <w:rPr>
          <w:rFonts w:ascii="Arial" w:hAnsi="Arial" w:cs="Arial"/>
          <w:b/>
          <w:sz w:val="20"/>
          <w:szCs w:val="20"/>
        </w:rPr>
      </w:pPr>
      <w:r w:rsidRPr="008C6FEE">
        <w:rPr>
          <w:rFonts w:ascii="Arial" w:hAnsi="Arial" w:cs="Arial"/>
          <w:b/>
          <w:sz w:val="20"/>
          <w:szCs w:val="20"/>
        </w:rPr>
        <w:lastRenderedPageBreak/>
        <w:t>WADIUM</w:t>
      </w:r>
      <w:r w:rsidR="00610AF8" w:rsidRPr="008C6FEE">
        <w:rPr>
          <w:rFonts w:ascii="Arial" w:hAnsi="Arial" w:cs="Arial"/>
          <w:b/>
          <w:sz w:val="20"/>
          <w:szCs w:val="20"/>
        </w:rPr>
        <w:t xml:space="preserve"> </w:t>
      </w:r>
    </w:p>
    <w:p w14:paraId="431A0741" w14:textId="77777777" w:rsidR="005A1719" w:rsidRDefault="005A1719" w:rsidP="005A1719">
      <w:pPr>
        <w:suppressAutoHyphens w:val="0"/>
        <w:ind w:left="426"/>
        <w:jc w:val="both"/>
        <w:rPr>
          <w:rFonts w:ascii="Arial" w:hAnsi="Arial" w:cs="Arial"/>
          <w:b/>
          <w:sz w:val="20"/>
          <w:szCs w:val="20"/>
        </w:rPr>
      </w:pPr>
    </w:p>
    <w:p w14:paraId="2549AB05" w14:textId="700F49B8" w:rsidR="005A1719" w:rsidRPr="00EE4366" w:rsidRDefault="005A1719" w:rsidP="00B75066">
      <w:pPr>
        <w:pStyle w:val="Default"/>
        <w:numPr>
          <w:ilvl w:val="0"/>
          <w:numId w:val="13"/>
        </w:numPr>
        <w:tabs>
          <w:tab w:val="clear" w:pos="0"/>
        </w:tabs>
        <w:suppressAutoHyphens/>
        <w:autoSpaceDN/>
        <w:adjustRightInd/>
        <w:spacing w:line="360" w:lineRule="auto"/>
        <w:ind w:left="709" w:hanging="283"/>
        <w:jc w:val="both"/>
        <w:rPr>
          <w:rFonts w:ascii="Arial" w:hAnsi="Arial" w:cs="Arial"/>
          <w:sz w:val="20"/>
          <w:szCs w:val="20"/>
        </w:rPr>
      </w:pPr>
      <w:r w:rsidRPr="00EE4366">
        <w:rPr>
          <w:rFonts w:ascii="Arial" w:hAnsi="Arial" w:cs="Arial"/>
          <w:color w:val="auto"/>
          <w:sz w:val="20"/>
          <w:szCs w:val="20"/>
        </w:rPr>
        <w:t xml:space="preserve">Zamawiający żąda od Wykonawców wniesienia przed upływem terminu składania ofert tj. do dnia                              </w:t>
      </w:r>
      <w:r w:rsidR="00B36EEE">
        <w:rPr>
          <w:rFonts w:ascii="Arial" w:hAnsi="Arial" w:cs="Arial"/>
          <w:b/>
          <w:bCs/>
          <w:color w:val="0000FF"/>
          <w:sz w:val="20"/>
          <w:szCs w:val="20"/>
        </w:rPr>
        <w:t>14.05</w:t>
      </w:r>
      <w:r w:rsidRPr="002E67C1">
        <w:rPr>
          <w:rFonts w:ascii="Arial" w:hAnsi="Arial" w:cs="Arial"/>
          <w:b/>
          <w:bCs/>
          <w:color w:val="0000FF"/>
          <w:sz w:val="20"/>
          <w:szCs w:val="20"/>
        </w:rPr>
        <w:t>.2024</w:t>
      </w:r>
      <w:r w:rsidRPr="002E67C1">
        <w:rPr>
          <w:rFonts w:ascii="Arial" w:hAnsi="Arial" w:cs="Arial"/>
          <w:b/>
          <w:color w:val="0000FF"/>
          <w:sz w:val="20"/>
          <w:szCs w:val="20"/>
        </w:rPr>
        <w:t xml:space="preserve"> r.</w:t>
      </w:r>
      <w:r w:rsidRPr="002E67C1">
        <w:rPr>
          <w:rFonts w:ascii="Arial" w:hAnsi="Arial" w:cs="Arial"/>
          <w:color w:val="0000FF"/>
          <w:sz w:val="20"/>
          <w:szCs w:val="20"/>
        </w:rPr>
        <w:t xml:space="preserve"> </w:t>
      </w:r>
      <w:r w:rsidRPr="002E67C1">
        <w:rPr>
          <w:rFonts w:ascii="Arial" w:hAnsi="Arial" w:cs="Arial"/>
          <w:b/>
          <w:color w:val="0000FF"/>
          <w:sz w:val="20"/>
          <w:szCs w:val="20"/>
        </w:rPr>
        <w:t>do godz.</w:t>
      </w:r>
      <w:r w:rsidRPr="002E67C1">
        <w:rPr>
          <w:rFonts w:ascii="Arial" w:hAnsi="Arial" w:cs="Arial"/>
          <w:b/>
          <w:bCs/>
          <w:color w:val="0000FF"/>
          <w:sz w:val="20"/>
          <w:szCs w:val="20"/>
        </w:rPr>
        <w:t xml:space="preserve"> </w:t>
      </w:r>
      <w:r w:rsidR="00B36EEE">
        <w:rPr>
          <w:rFonts w:ascii="Arial" w:hAnsi="Arial" w:cs="Arial"/>
          <w:b/>
          <w:bCs/>
          <w:color w:val="0000FF"/>
          <w:sz w:val="20"/>
          <w:szCs w:val="20"/>
        </w:rPr>
        <w:t>10</w:t>
      </w:r>
      <w:r w:rsidRPr="002E67C1">
        <w:rPr>
          <w:rFonts w:ascii="Arial" w:hAnsi="Arial" w:cs="Arial"/>
          <w:b/>
          <w:bCs/>
          <w:color w:val="0000FF"/>
          <w:sz w:val="20"/>
          <w:szCs w:val="20"/>
        </w:rPr>
        <w:t xml:space="preserve"> : </w:t>
      </w:r>
      <w:r w:rsidR="00B36EEE">
        <w:rPr>
          <w:rFonts w:ascii="Arial" w:hAnsi="Arial" w:cs="Arial"/>
          <w:b/>
          <w:bCs/>
          <w:color w:val="0000FF"/>
          <w:sz w:val="20"/>
          <w:szCs w:val="20"/>
        </w:rPr>
        <w:t>00</w:t>
      </w:r>
      <w:r w:rsidRPr="002E67C1">
        <w:rPr>
          <w:rFonts w:ascii="Arial" w:hAnsi="Arial" w:cs="Arial"/>
          <w:b/>
          <w:color w:val="0000FF"/>
          <w:sz w:val="20"/>
          <w:szCs w:val="20"/>
        </w:rPr>
        <w:t xml:space="preserve"> </w:t>
      </w:r>
      <w:r w:rsidRPr="00EE4366">
        <w:rPr>
          <w:rFonts w:ascii="Arial" w:hAnsi="Arial" w:cs="Arial"/>
          <w:color w:val="auto"/>
          <w:sz w:val="20"/>
          <w:szCs w:val="20"/>
        </w:rPr>
        <w:t xml:space="preserve">wadium w wysokości: </w:t>
      </w:r>
      <w:r w:rsidRPr="00EE4366">
        <w:rPr>
          <w:rFonts w:ascii="Arial" w:hAnsi="Arial" w:cs="Arial"/>
          <w:b/>
          <w:bCs/>
          <w:color w:val="auto"/>
          <w:sz w:val="20"/>
          <w:szCs w:val="20"/>
        </w:rPr>
        <w:t xml:space="preserve">130.000,00 </w:t>
      </w:r>
      <w:r w:rsidRPr="00EE4366">
        <w:rPr>
          <w:rFonts w:ascii="Arial" w:hAnsi="Arial" w:cs="Arial"/>
          <w:b/>
          <w:bCs/>
          <w:sz w:val="20"/>
          <w:szCs w:val="20"/>
        </w:rPr>
        <w:t>PLN</w:t>
      </w:r>
      <w:r w:rsidRPr="00EE4366">
        <w:rPr>
          <w:rFonts w:ascii="Arial" w:hAnsi="Arial" w:cs="Arial"/>
          <w:bCs/>
          <w:color w:val="auto"/>
          <w:sz w:val="20"/>
          <w:szCs w:val="20"/>
        </w:rPr>
        <w:t xml:space="preserve"> </w:t>
      </w:r>
      <w:r w:rsidRPr="00EE4366">
        <w:rPr>
          <w:rFonts w:ascii="Arial" w:hAnsi="Arial" w:cs="Arial"/>
          <w:color w:val="auto"/>
          <w:sz w:val="20"/>
          <w:szCs w:val="20"/>
        </w:rPr>
        <w:t>(słownie: sto trzydzieści tysięcy złotych 00/100).</w:t>
      </w:r>
    </w:p>
    <w:p w14:paraId="1632B536" w14:textId="77777777" w:rsidR="005A1719" w:rsidRDefault="005A1719" w:rsidP="00B75066">
      <w:pPr>
        <w:pStyle w:val="Default"/>
        <w:numPr>
          <w:ilvl w:val="0"/>
          <w:numId w:val="13"/>
        </w:numPr>
        <w:tabs>
          <w:tab w:val="clear" w:pos="0"/>
        </w:tabs>
        <w:suppressAutoHyphens/>
        <w:autoSpaceDN/>
        <w:adjustRightInd/>
        <w:spacing w:line="360" w:lineRule="auto"/>
        <w:ind w:left="709" w:hanging="283"/>
        <w:jc w:val="both"/>
        <w:rPr>
          <w:rFonts w:ascii="Arial" w:hAnsi="Arial" w:cs="Arial"/>
          <w:sz w:val="20"/>
          <w:szCs w:val="20"/>
        </w:rPr>
      </w:pPr>
      <w:r w:rsidRPr="00EE4366">
        <w:rPr>
          <w:rFonts w:ascii="Arial" w:hAnsi="Arial" w:cs="Arial"/>
          <w:sz w:val="20"/>
          <w:szCs w:val="20"/>
        </w:rPr>
        <w:t xml:space="preserve">Wadium może być wniesione według wyboru Wykonawcy w jednej lub kilku następujących formach: </w:t>
      </w:r>
    </w:p>
    <w:p w14:paraId="325E9CA7" w14:textId="77777777" w:rsidR="005A1719" w:rsidRDefault="005A1719" w:rsidP="00B75066">
      <w:pPr>
        <w:pStyle w:val="Default"/>
        <w:numPr>
          <w:ilvl w:val="0"/>
          <w:numId w:val="289"/>
        </w:numPr>
        <w:ind w:left="993" w:hanging="284"/>
        <w:jc w:val="both"/>
        <w:rPr>
          <w:rFonts w:ascii="Arial" w:hAnsi="Arial" w:cs="Arial"/>
          <w:sz w:val="20"/>
          <w:szCs w:val="20"/>
        </w:rPr>
      </w:pPr>
      <w:r w:rsidRPr="003C534C">
        <w:rPr>
          <w:rFonts w:ascii="Arial" w:hAnsi="Arial" w:cs="Arial"/>
          <w:sz w:val="20"/>
          <w:szCs w:val="20"/>
        </w:rPr>
        <w:t>pieniądzu;</w:t>
      </w:r>
    </w:p>
    <w:p w14:paraId="72AC89CF" w14:textId="77777777" w:rsidR="005A1719" w:rsidRDefault="005A1719" w:rsidP="00B75066">
      <w:pPr>
        <w:pStyle w:val="Default"/>
        <w:numPr>
          <w:ilvl w:val="0"/>
          <w:numId w:val="289"/>
        </w:numPr>
        <w:ind w:left="993" w:hanging="284"/>
        <w:jc w:val="both"/>
        <w:rPr>
          <w:rFonts w:ascii="Arial" w:hAnsi="Arial" w:cs="Arial"/>
          <w:sz w:val="20"/>
          <w:szCs w:val="20"/>
        </w:rPr>
      </w:pPr>
      <w:r w:rsidRPr="00EE4366">
        <w:rPr>
          <w:rFonts w:ascii="Arial" w:hAnsi="Arial" w:cs="Arial"/>
          <w:sz w:val="20"/>
          <w:szCs w:val="20"/>
        </w:rPr>
        <w:t>gwarancjach bankowych;</w:t>
      </w:r>
    </w:p>
    <w:p w14:paraId="602FAD8D" w14:textId="77777777" w:rsidR="005A1719" w:rsidRDefault="005A1719" w:rsidP="00B75066">
      <w:pPr>
        <w:pStyle w:val="Default"/>
        <w:numPr>
          <w:ilvl w:val="0"/>
          <w:numId w:val="289"/>
        </w:numPr>
        <w:ind w:left="993" w:hanging="284"/>
        <w:jc w:val="both"/>
        <w:rPr>
          <w:rFonts w:ascii="Arial" w:hAnsi="Arial" w:cs="Arial"/>
          <w:sz w:val="20"/>
          <w:szCs w:val="20"/>
        </w:rPr>
      </w:pPr>
      <w:r w:rsidRPr="005A1719">
        <w:rPr>
          <w:rFonts w:ascii="Arial" w:hAnsi="Arial" w:cs="Arial"/>
          <w:sz w:val="20"/>
          <w:szCs w:val="20"/>
        </w:rPr>
        <w:t>gwarancjach ubezpieczeniowych;</w:t>
      </w:r>
    </w:p>
    <w:p w14:paraId="2021F508" w14:textId="77777777" w:rsidR="005A1719" w:rsidRPr="005A1719" w:rsidRDefault="005A1719" w:rsidP="00B75066">
      <w:pPr>
        <w:pStyle w:val="Default"/>
        <w:numPr>
          <w:ilvl w:val="0"/>
          <w:numId w:val="289"/>
        </w:numPr>
        <w:ind w:left="993" w:hanging="284"/>
        <w:jc w:val="both"/>
        <w:rPr>
          <w:rFonts w:ascii="Arial" w:hAnsi="Arial" w:cs="Arial"/>
          <w:sz w:val="20"/>
          <w:szCs w:val="20"/>
        </w:rPr>
      </w:pPr>
      <w:r w:rsidRPr="005A1719">
        <w:rPr>
          <w:rFonts w:ascii="Arial" w:hAnsi="Arial" w:cs="Arial"/>
          <w:sz w:val="20"/>
          <w:szCs w:val="20"/>
        </w:rPr>
        <w:t xml:space="preserve">poręczeniach udzielanych przez podmioty, o których mowa w art. 6b ust. 5 pkt 2 ustawy z dnia </w:t>
      </w:r>
      <w:r>
        <w:rPr>
          <w:rFonts w:ascii="Arial" w:hAnsi="Arial" w:cs="Arial"/>
          <w:sz w:val="20"/>
          <w:szCs w:val="20"/>
        </w:rPr>
        <w:t xml:space="preserve">                             </w:t>
      </w:r>
      <w:r w:rsidRPr="005A1719">
        <w:rPr>
          <w:rFonts w:ascii="Arial" w:hAnsi="Arial" w:cs="Arial"/>
          <w:sz w:val="20"/>
          <w:szCs w:val="20"/>
        </w:rPr>
        <w:t>9 listopada 2000 r. o utworzeniu Polskiej Agencji Rozwoju Przedsiębiorczości (</w:t>
      </w:r>
      <w:proofErr w:type="spellStart"/>
      <w:r w:rsidRPr="005A1719">
        <w:rPr>
          <w:rFonts w:ascii="Arial" w:hAnsi="Arial" w:cs="Arial"/>
          <w:sz w:val="20"/>
          <w:szCs w:val="20"/>
        </w:rPr>
        <w:t>t.j</w:t>
      </w:r>
      <w:proofErr w:type="spellEnd"/>
      <w:r w:rsidRPr="005A1719">
        <w:rPr>
          <w:rFonts w:ascii="Arial" w:hAnsi="Arial" w:cs="Arial"/>
          <w:sz w:val="20"/>
          <w:szCs w:val="20"/>
        </w:rPr>
        <w:t xml:space="preserve">. Dz.U. z 2023 r. poz. 462). </w:t>
      </w:r>
    </w:p>
    <w:p w14:paraId="51C20295" w14:textId="77777777" w:rsidR="005A1719" w:rsidRPr="005A1719" w:rsidRDefault="005A1719" w:rsidP="00B75066">
      <w:pPr>
        <w:pStyle w:val="Default"/>
        <w:numPr>
          <w:ilvl w:val="0"/>
          <w:numId w:val="13"/>
        </w:numPr>
        <w:tabs>
          <w:tab w:val="clear" w:pos="0"/>
        </w:tabs>
        <w:ind w:left="709" w:hanging="283"/>
        <w:jc w:val="both"/>
        <w:rPr>
          <w:rFonts w:ascii="Arial" w:hAnsi="Arial" w:cs="Arial"/>
          <w:b/>
          <w:bCs/>
          <w:sz w:val="20"/>
          <w:szCs w:val="20"/>
        </w:rPr>
      </w:pPr>
      <w:r w:rsidRPr="00EE4366">
        <w:rPr>
          <w:rFonts w:ascii="Arial" w:hAnsi="Arial" w:cs="Arial"/>
          <w:sz w:val="20"/>
          <w:szCs w:val="20"/>
        </w:rPr>
        <w:t xml:space="preserve">Wadium wnoszone w pieniądzu powinno zostać wpłacone przelewem na rachunek bankowy Zamawiającego: </w:t>
      </w:r>
      <w:r w:rsidRPr="00EE4366">
        <w:rPr>
          <w:rFonts w:ascii="Arial" w:hAnsi="Arial" w:cs="Arial"/>
          <w:b/>
          <w:bCs/>
          <w:color w:val="auto"/>
          <w:sz w:val="20"/>
          <w:szCs w:val="20"/>
        </w:rPr>
        <w:t>BNP PARIBAS nr rachunku: 71 1600 1055 1849 6184 9000 0001</w:t>
      </w:r>
      <w:r w:rsidRPr="00EE4366">
        <w:rPr>
          <w:rFonts w:ascii="Arial" w:hAnsi="Arial" w:cs="Arial"/>
          <w:sz w:val="20"/>
          <w:szCs w:val="20"/>
        </w:rPr>
        <w:t>, w tytule przelewu wskazując: „</w:t>
      </w:r>
      <w:r w:rsidRPr="00EE4366">
        <w:rPr>
          <w:rFonts w:ascii="Arial" w:hAnsi="Arial" w:cs="Arial"/>
          <w:b/>
          <w:bCs/>
          <w:sz w:val="20"/>
          <w:szCs w:val="20"/>
        </w:rPr>
        <w:t>Wadium w postępowaniu nr PRZZ/3</w:t>
      </w:r>
      <w:r>
        <w:rPr>
          <w:rFonts w:ascii="Arial" w:hAnsi="Arial" w:cs="Arial"/>
          <w:b/>
          <w:bCs/>
          <w:sz w:val="20"/>
          <w:szCs w:val="20"/>
        </w:rPr>
        <w:t>706</w:t>
      </w:r>
      <w:r w:rsidRPr="00EE4366">
        <w:rPr>
          <w:rFonts w:ascii="Arial" w:hAnsi="Arial" w:cs="Arial"/>
          <w:b/>
          <w:bCs/>
          <w:sz w:val="20"/>
          <w:szCs w:val="20"/>
        </w:rPr>
        <w:t xml:space="preserve"> pn.</w:t>
      </w:r>
      <w:r>
        <w:rPr>
          <w:rFonts w:ascii="Arial" w:hAnsi="Arial" w:cs="Arial"/>
          <w:b/>
          <w:bCs/>
          <w:sz w:val="20"/>
          <w:szCs w:val="20"/>
        </w:rPr>
        <w:t>:</w:t>
      </w:r>
      <w:r w:rsidRPr="00EE4366">
        <w:rPr>
          <w:rFonts w:ascii="Arial" w:hAnsi="Arial" w:cs="Arial"/>
          <w:b/>
          <w:bCs/>
          <w:sz w:val="20"/>
          <w:szCs w:val="20"/>
        </w:rPr>
        <w:t xml:space="preserve"> </w:t>
      </w:r>
      <w:r>
        <w:rPr>
          <w:rFonts w:ascii="Arial" w:hAnsi="Arial" w:cs="Arial"/>
          <w:b/>
          <w:bCs/>
          <w:sz w:val="20"/>
          <w:szCs w:val="20"/>
        </w:rPr>
        <w:t>„</w:t>
      </w:r>
      <w:r w:rsidRPr="005A1719">
        <w:rPr>
          <w:rFonts w:ascii="Arial" w:hAnsi="Arial" w:cs="Arial"/>
          <w:b/>
          <w:sz w:val="20"/>
          <w:szCs w:val="20"/>
        </w:rPr>
        <w:t>Kompleksowe świadczenie usług ochrony osób i mienia obszarów, obiektów i urządzeń WĘGLOKOKS KRAJ S.A. KWK ,,Bobrek" przez specjalistyczne uzbrojone formacje ochronne</w:t>
      </w:r>
      <w:r w:rsidRPr="005A1719">
        <w:rPr>
          <w:rFonts w:ascii="Arial" w:hAnsi="Arial" w:cs="Arial"/>
          <w:sz w:val="20"/>
          <w:szCs w:val="20"/>
        </w:rPr>
        <w:t xml:space="preserve">”. Zaleca się dołączenie do oferty dokumentu potwierdzającego dokonanie przelewu. </w:t>
      </w:r>
    </w:p>
    <w:p w14:paraId="1AE9DD55" w14:textId="77777777" w:rsidR="005A1719" w:rsidRDefault="005A1719" w:rsidP="00B75066">
      <w:pPr>
        <w:pStyle w:val="Default"/>
        <w:numPr>
          <w:ilvl w:val="0"/>
          <w:numId w:val="13"/>
        </w:numPr>
        <w:tabs>
          <w:tab w:val="clear" w:pos="0"/>
        </w:tabs>
        <w:suppressAutoHyphens/>
        <w:autoSpaceDN/>
        <w:adjustRightInd/>
        <w:ind w:left="709" w:hanging="283"/>
        <w:jc w:val="both"/>
        <w:rPr>
          <w:rFonts w:ascii="Arial" w:hAnsi="Arial" w:cs="Arial"/>
          <w:sz w:val="20"/>
          <w:szCs w:val="20"/>
        </w:rPr>
      </w:pPr>
      <w:r w:rsidRPr="005A1719">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18DCB922" w14:textId="77777777" w:rsidR="005A1719" w:rsidRPr="005A1719" w:rsidRDefault="005A1719" w:rsidP="00B75066">
      <w:pPr>
        <w:pStyle w:val="Default"/>
        <w:numPr>
          <w:ilvl w:val="0"/>
          <w:numId w:val="13"/>
        </w:numPr>
        <w:tabs>
          <w:tab w:val="clear" w:pos="0"/>
        </w:tabs>
        <w:suppressAutoHyphens/>
        <w:autoSpaceDN/>
        <w:adjustRightInd/>
        <w:ind w:left="709" w:hanging="283"/>
        <w:jc w:val="both"/>
        <w:rPr>
          <w:rFonts w:ascii="Arial" w:hAnsi="Arial" w:cs="Arial"/>
          <w:sz w:val="20"/>
          <w:szCs w:val="20"/>
        </w:rPr>
      </w:pPr>
      <w:r w:rsidRPr="005A1719">
        <w:rPr>
          <w:rFonts w:ascii="Arial" w:hAnsi="Arial" w:cs="Arial"/>
          <w:color w:val="auto"/>
          <w:sz w:val="20"/>
          <w:szCs w:val="20"/>
        </w:rPr>
        <w:t>W przypadku wnoszenia wadium w formie gwarancji lub poręczenia, Wykonawca przekazuje Zamawiającemu oryginał gwarancji lub poręczenia, w postaci elektronicznej opatrzonej przez gwaranta lub poręczyciela kwalifikowanym podpisem elektronicznym.</w:t>
      </w:r>
    </w:p>
    <w:p w14:paraId="66B70A1E" w14:textId="77777777" w:rsidR="005A1719" w:rsidRDefault="005A1719" w:rsidP="00B75066">
      <w:pPr>
        <w:pStyle w:val="Default"/>
        <w:numPr>
          <w:ilvl w:val="0"/>
          <w:numId w:val="13"/>
        </w:numPr>
        <w:tabs>
          <w:tab w:val="clear" w:pos="0"/>
        </w:tabs>
        <w:suppressAutoHyphens/>
        <w:autoSpaceDN/>
        <w:adjustRightInd/>
        <w:ind w:left="709" w:hanging="283"/>
        <w:jc w:val="both"/>
        <w:rPr>
          <w:rFonts w:ascii="Arial" w:hAnsi="Arial" w:cs="Arial"/>
          <w:sz w:val="20"/>
          <w:szCs w:val="20"/>
        </w:rPr>
      </w:pPr>
      <w:r w:rsidRPr="005A1719">
        <w:rPr>
          <w:rFonts w:ascii="Arial" w:hAnsi="Arial" w:cs="Arial"/>
          <w:sz w:val="20"/>
          <w:szCs w:val="20"/>
        </w:rPr>
        <w:t>Wadium w formie gwarancji lub poręczenia musi gwarantować Zamawiającemu zapłatę całej kwoty wadium nieodwołalnie i bezwarunkowo na pierwsze żądanie Zamawiającego (beneficjenta), zawierające oświadczenie, że zaistniały okoliczności, o których mowa w art. 98 ust. 6 PZP. Wadium w formie gwarancji lub poręczenia powinno zostać wystawione na Zamawiającego.</w:t>
      </w:r>
    </w:p>
    <w:p w14:paraId="170C06A7" w14:textId="77777777" w:rsidR="005A1719" w:rsidRDefault="005A1719" w:rsidP="00B75066">
      <w:pPr>
        <w:pStyle w:val="Default"/>
        <w:numPr>
          <w:ilvl w:val="0"/>
          <w:numId w:val="13"/>
        </w:numPr>
        <w:tabs>
          <w:tab w:val="clear" w:pos="0"/>
        </w:tabs>
        <w:suppressAutoHyphens/>
        <w:autoSpaceDN/>
        <w:adjustRightInd/>
        <w:ind w:left="709" w:hanging="283"/>
        <w:jc w:val="both"/>
        <w:rPr>
          <w:rFonts w:ascii="Arial" w:hAnsi="Arial" w:cs="Arial"/>
          <w:sz w:val="20"/>
          <w:szCs w:val="20"/>
        </w:rPr>
      </w:pPr>
      <w:r w:rsidRPr="005A1719">
        <w:rPr>
          <w:rFonts w:ascii="Arial" w:hAnsi="Arial" w:cs="Arial"/>
          <w:sz w:val="20"/>
          <w:szCs w:val="20"/>
        </w:rPr>
        <w:t>Wadium musi zabezpieczać ofertę przez cały okres związania ofertą, począwszy od dnia, w którym upływa termin składania ofert.</w:t>
      </w:r>
    </w:p>
    <w:p w14:paraId="436801C5" w14:textId="77777777" w:rsidR="005A1719" w:rsidRDefault="005A1719" w:rsidP="00B75066">
      <w:pPr>
        <w:pStyle w:val="Default"/>
        <w:numPr>
          <w:ilvl w:val="0"/>
          <w:numId w:val="13"/>
        </w:numPr>
        <w:tabs>
          <w:tab w:val="clear" w:pos="0"/>
        </w:tabs>
        <w:suppressAutoHyphens/>
        <w:autoSpaceDN/>
        <w:adjustRightInd/>
        <w:ind w:left="709" w:hanging="283"/>
        <w:jc w:val="both"/>
        <w:rPr>
          <w:rFonts w:ascii="Arial" w:hAnsi="Arial" w:cs="Arial"/>
          <w:sz w:val="20"/>
          <w:szCs w:val="20"/>
        </w:rPr>
      </w:pPr>
      <w:r w:rsidRPr="005A1719">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PZP, zostanie odrzucona. </w:t>
      </w:r>
    </w:p>
    <w:p w14:paraId="378931D6" w14:textId="09B83E54" w:rsidR="005A1719" w:rsidRDefault="005A1719" w:rsidP="00B75066">
      <w:pPr>
        <w:pStyle w:val="Default"/>
        <w:numPr>
          <w:ilvl w:val="0"/>
          <w:numId w:val="13"/>
        </w:numPr>
        <w:tabs>
          <w:tab w:val="clear" w:pos="0"/>
        </w:tabs>
        <w:suppressAutoHyphens/>
        <w:autoSpaceDN/>
        <w:adjustRightInd/>
        <w:ind w:left="709" w:hanging="283"/>
        <w:jc w:val="both"/>
        <w:rPr>
          <w:rFonts w:ascii="Arial" w:hAnsi="Arial" w:cs="Arial"/>
          <w:sz w:val="20"/>
          <w:szCs w:val="20"/>
        </w:rPr>
      </w:pPr>
      <w:r w:rsidRPr="005A1719">
        <w:rPr>
          <w:rFonts w:ascii="Arial" w:hAnsi="Arial" w:cs="Arial"/>
          <w:sz w:val="20"/>
          <w:szCs w:val="20"/>
        </w:rPr>
        <w:t xml:space="preserve">Okoliczności i zasady zwrotu wadium, jego zatrzymania oraz zasady jego zaliczenia na poczet zabezpieczenia należytego wykonania umowy określa PZP. </w:t>
      </w:r>
    </w:p>
    <w:p w14:paraId="2DA01146" w14:textId="77777777" w:rsidR="00324F35" w:rsidRPr="005A1719" w:rsidRDefault="00324F35" w:rsidP="00324F35">
      <w:pPr>
        <w:pStyle w:val="Default"/>
        <w:suppressAutoHyphens/>
        <w:autoSpaceDN/>
        <w:adjustRightInd/>
        <w:ind w:left="426"/>
        <w:jc w:val="both"/>
        <w:rPr>
          <w:rFonts w:ascii="Arial" w:hAnsi="Arial" w:cs="Arial"/>
          <w:sz w:val="20"/>
          <w:szCs w:val="20"/>
        </w:rPr>
      </w:pPr>
    </w:p>
    <w:p w14:paraId="54774ADF" w14:textId="2E7AA952" w:rsidR="00CD7ED5" w:rsidRDefault="00CD7ED5" w:rsidP="005A1719">
      <w:pPr>
        <w:numPr>
          <w:ilvl w:val="0"/>
          <w:numId w:val="4"/>
        </w:numPr>
        <w:suppressAutoHyphens w:val="0"/>
        <w:ind w:left="426" w:hanging="426"/>
        <w:jc w:val="both"/>
        <w:rPr>
          <w:rFonts w:ascii="Arial" w:hAnsi="Arial" w:cs="Arial"/>
          <w:b/>
          <w:sz w:val="20"/>
          <w:szCs w:val="20"/>
        </w:rPr>
      </w:pPr>
      <w:r w:rsidRPr="005A1719">
        <w:rPr>
          <w:rFonts w:ascii="Arial" w:hAnsi="Arial" w:cs="Arial"/>
          <w:b/>
          <w:sz w:val="20"/>
          <w:szCs w:val="20"/>
        </w:rPr>
        <w:t>TERMIN ZWIĄZANIA OFERTĄ</w:t>
      </w:r>
      <w:r w:rsidR="00B36EEE">
        <w:rPr>
          <w:rFonts w:ascii="Arial" w:hAnsi="Arial" w:cs="Arial"/>
          <w:b/>
          <w:sz w:val="20"/>
          <w:szCs w:val="20"/>
        </w:rPr>
        <w:t xml:space="preserve"> </w:t>
      </w:r>
    </w:p>
    <w:p w14:paraId="46CA266E" w14:textId="77777777" w:rsidR="005A1719" w:rsidRDefault="005A1719" w:rsidP="005A1719">
      <w:pPr>
        <w:suppressAutoHyphens w:val="0"/>
        <w:ind w:left="426"/>
        <w:jc w:val="both"/>
        <w:rPr>
          <w:rFonts w:ascii="Arial" w:hAnsi="Arial" w:cs="Arial"/>
          <w:b/>
          <w:sz w:val="20"/>
          <w:szCs w:val="20"/>
        </w:rPr>
      </w:pPr>
    </w:p>
    <w:p w14:paraId="784194BC" w14:textId="70956618" w:rsidR="005A1719" w:rsidRPr="005A1719" w:rsidRDefault="005A1719" w:rsidP="00B75066">
      <w:pPr>
        <w:pStyle w:val="Akapitzlist"/>
        <w:numPr>
          <w:ilvl w:val="1"/>
          <w:numId w:val="290"/>
        </w:numPr>
        <w:ind w:left="709" w:hanging="283"/>
        <w:jc w:val="both"/>
        <w:rPr>
          <w:rFonts w:ascii="Arial" w:hAnsi="Arial" w:cs="Arial"/>
          <w:sz w:val="20"/>
          <w:szCs w:val="20"/>
        </w:rPr>
      </w:pPr>
      <w:r w:rsidRPr="005A1719">
        <w:rPr>
          <w:rFonts w:ascii="Arial" w:hAnsi="Arial" w:cs="Arial"/>
          <w:color w:val="000000"/>
          <w:sz w:val="20"/>
          <w:szCs w:val="20"/>
        </w:rPr>
        <w:t xml:space="preserve">Wykonawca będzie związany ofertą przez okres </w:t>
      </w:r>
      <w:r w:rsidRPr="00B36EEE">
        <w:rPr>
          <w:rFonts w:ascii="Arial" w:hAnsi="Arial" w:cs="Arial"/>
          <w:b/>
          <w:bCs/>
          <w:color w:val="000000"/>
          <w:sz w:val="20"/>
          <w:szCs w:val="20"/>
        </w:rPr>
        <w:t>90 dni</w:t>
      </w:r>
      <w:r w:rsidRPr="005A1719">
        <w:rPr>
          <w:rFonts w:ascii="Arial" w:hAnsi="Arial" w:cs="Arial"/>
          <w:color w:val="000000"/>
          <w:sz w:val="20"/>
          <w:szCs w:val="20"/>
        </w:rPr>
        <w:t xml:space="preserve">, tj. </w:t>
      </w:r>
      <w:r w:rsidRPr="005A1719">
        <w:rPr>
          <w:rFonts w:ascii="Arial" w:hAnsi="Arial" w:cs="Arial"/>
          <w:b/>
          <w:bCs/>
          <w:color w:val="000000"/>
          <w:sz w:val="20"/>
          <w:szCs w:val="20"/>
        </w:rPr>
        <w:t xml:space="preserve">do dnia </w:t>
      </w:r>
      <w:r w:rsidR="00B36EEE" w:rsidRPr="00B36EEE">
        <w:rPr>
          <w:rFonts w:ascii="Arial" w:hAnsi="Arial" w:cs="Arial"/>
          <w:b/>
          <w:bCs/>
          <w:sz w:val="20"/>
          <w:szCs w:val="20"/>
        </w:rPr>
        <w:t>11</w:t>
      </w:r>
      <w:r w:rsidRPr="00B36EEE">
        <w:rPr>
          <w:rFonts w:ascii="Arial" w:hAnsi="Arial" w:cs="Arial"/>
          <w:b/>
          <w:bCs/>
          <w:sz w:val="20"/>
          <w:szCs w:val="20"/>
        </w:rPr>
        <w:t>.</w:t>
      </w:r>
      <w:r w:rsidR="00B36EEE" w:rsidRPr="00B36EEE">
        <w:rPr>
          <w:rFonts w:ascii="Arial" w:hAnsi="Arial" w:cs="Arial"/>
          <w:b/>
          <w:bCs/>
          <w:sz w:val="20"/>
          <w:szCs w:val="20"/>
        </w:rPr>
        <w:t>08</w:t>
      </w:r>
      <w:r w:rsidRPr="00B36EEE">
        <w:rPr>
          <w:rFonts w:ascii="Arial" w:hAnsi="Arial" w:cs="Arial"/>
          <w:b/>
          <w:bCs/>
          <w:sz w:val="20"/>
          <w:szCs w:val="20"/>
        </w:rPr>
        <w:t>.2024 r.</w:t>
      </w:r>
      <w:r w:rsidRPr="00B36EEE">
        <w:rPr>
          <w:rFonts w:ascii="Arial" w:hAnsi="Arial" w:cs="Arial"/>
          <w:sz w:val="20"/>
          <w:szCs w:val="20"/>
        </w:rPr>
        <w:t xml:space="preserve"> </w:t>
      </w:r>
      <w:r w:rsidRPr="005A1719">
        <w:rPr>
          <w:rFonts w:ascii="Arial" w:hAnsi="Arial" w:cs="Arial"/>
          <w:color w:val="000000"/>
          <w:sz w:val="20"/>
          <w:szCs w:val="20"/>
        </w:rPr>
        <w:t>Bieg terminu związania ofertą rozpoczyna się wraz z upływem terminu składania ofert.</w:t>
      </w:r>
    </w:p>
    <w:p w14:paraId="06F3EB1C" w14:textId="5D21F337" w:rsidR="005A1719" w:rsidRPr="005A1719" w:rsidRDefault="005A1719" w:rsidP="00B75066">
      <w:pPr>
        <w:pStyle w:val="Akapitzlist"/>
        <w:numPr>
          <w:ilvl w:val="1"/>
          <w:numId w:val="290"/>
        </w:numPr>
        <w:ind w:left="709" w:hanging="283"/>
        <w:jc w:val="both"/>
        <w:rPr>
          <w:rFonts w:ascii="Arial" w:hAnsi="Arial" w:cs="Arial"/>
          <w:sz w:val="20"/>
          <w:szCs w:val="20"/>
        </w:rPr>
      </w:pPr>
      <w:r w:rsidRPr="005A1719">
        <w:rPr>
          <w:rFonts w:ascii="Arial" w:hAnsi="Arial" w:cs="Arial"/>
          <w:sz w:val="20"/>
          <w:szCs w:val="20"/>
        </w:rPr>
        <w:t xml:space="preserve">W przypadku, gdy wybór najkorzystniejszej oferty nie nastąpi przed upływem terminu związania ofertą, </w:t>
      </w:r>
      <w:r w:rsidRPr="005A1719">
        <w:rPr>
          <w:rFonts w:ascii="Arial" w:hAnsi="Arial" w:cs="Arial"/>
          <w:sz w:val="20"/>
          <w:szCs w:val="20"/>
        </w:rPr>
        <w:br/>
        <w:t>o którym mowa w ust. 1, Zamawiający przed upływem terminu związania ofertą, zwróci się jednokrotnie do Wykonawców o wyrażenie zg</w:t>
      </w:r>
      <w:r w:rsidRPr="005A1719">
        <w:rPr>
          <w:rFonts w:ascii="Arial" w:hAnsi="Arial" w:cs="Arial"/>
          <w:color w:val="000000"/>
          <w:sz w:val="20"/>
          <w:szCs w:val="20"/>
        </w:rPr>
        <w:t xml:space="preserve">ody na przedłużenie tego terminu o wskazany przez niego okres, </w:t>
      </w:r>
      <w:r>
        <w:rPr>
          <w:rFonts w:ascii="Arial" w:hAnsi="Arial" w:cs="Arial"/>
          <w:color w:val="000000"/>
          <w:sz w:val="20"/>
          <w:szCs w:val="20"/>
        </w:rPr>
        <w:t xml:space="preserve">                       </w:t>
      </w:r>
      <w:r w:rsidRPr="005A1719">
        <w:rPr>
          <w:rFonts w:ascii="Arial" w:hAnsi="Arial" w:cs="Arial"/>
          <w:color w:val="000000"/>
          <w:sz w:val="20"/>
          <w:szCs w:val="20"/>
        </w:rPr>
        <w:t>nie dłuższy niż 60 dni.</w:t>
      </w:r>
    </w:p>
    <w:p w14:paraId="568F398F" w14:textId="3AEA02C9" w:rsidR="005A1719" w:rsidRPr="005A1719" w:rsidRDefault="005A1719" w:rsidP="00B75066">
      <w:pPr>
        <w:pStyle w:val="Akapitzlist"/>
        <w:numPr>
          <w:ilvl w:val="1"/>
          <w:numId w:val="290"/>
        </w:numPr>
        <w:ind w:left="709" w:hanging="283"/>
        <w:jc w:val="both"/>
        <w:rPr>
          <w:rFonts w:ascii="Arial" w:hAnsi="Arial" w:cs="Arial"/>
          <w:sz w:val="20"/>
          <w:szCs w:val="20"/>
        </w:rPr>
      </w:pPr>
      <w:r w:rsidRPr="005A1719">
        <w:rPr>
          <w:rFonts w:ascii="Arial" w:hAnsi="Arial" w:cs="Arial"/>
          <w:color w:val="000000"/>
          <w:sz w:val="20"/>
          <w:szCs w:val="20"/>
        </w:rPr>
        <w:t xml:space="preserve">Przedłużenie terminu związania ofertą wymaga złożenia przez Wykonawcę pisemnego oświadczenia </w:t>
      </w:r>
      <w:r w:rsidRPr="005A1719">
        <w:rPr>
          <w:rFonts w:ascii="Arial" w:hAnsi="Arial" w:cs="Arial"/>
          <w:color w:val="000000"/>
          <w:sz w:val="20"/>
          <w:szCs w:val="20"/>
        </w:rPr>
        <w:br/>
        <w:t>o wyrażeniu zgody na przedłużenie terminu związania ofertą.</w:t>
      </w:r>
    </w:p>
    <w:p w14:paraId="4F9FF91E" w14:textId="23D011CE" w:rsidR="005A1719" w:rsidRPr="005A1719" w:rsidRDefault="005A1719" w:rsidP="00B75066">
      <w:pPr>
        <w:pStyle w:val="Akapitzlist"/>
        <w:numPr>
          <w:ilvl w:val="1"/>
          <w:numId w:val="290"/>
        </w:numPr>
        <w:ind w:left="709" w:hanging="283"/>
        <w:jc w:val="both"/>
        <w:rPr>
          <w:rFonts w:ascii="Arial" w:hAnsi="Arial" w:cs="Arial"/>
          <w:sz w:val="20"/>
          <w:szCs w:val="20"/>
        </w:rPr>
      </w:pPr>
      <w:r w:rsidRPr="005A1719">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14AB1FCA" w14:textId="77777777" w:rsidR="00324F35" w:rsidRDefault="00324F35" w:rsidP="005A1719">
      <w:pPr>
        <w:suppressAutoHyphens w:val="0"/>
        <w:jc w:val="both"/>
        <w:rPr>
          <w:rFonts w:ascii="Arial" w:hAnsi="Arial" w:cs="Arial"/>
          <w:b/>
          <w:sz w:val="20"/>
          <w:szCs w:val="20"/>
        </w:rPr>
      </w:pPr>
    </w:p>
    <w:p w14:paraId="06ED283B" w14:textId="77777777" w:rsidR="003E4C31" w:rsidRDefault="00CD7ED5" w:rsidP="005A1719">
      <w:pPr>
        <w:numPr>
          <w:ilvl w:val="0"/>
          <w:numId w:val="4"/>
        </w:numPr>
        <w:suppressAutoHyphens w:val="0"/>
        <w:ind w:left="426" w:hanging="426"/>
        <w:jc w:val="both"/>
        <w:rPr>
          <w:rFonts w:ascii="Arial" w:hAnsi="Arial" w:cs="Arial"/>
          <w:b/>
          <w:sz w:val="20"/>
          <w:szCs w:val="20"/>
        </w:rPr>
      </w:pPr>
      <w:r w:rsidRPr="005A1719">
        <w:rPr>
          <w:rFonts w:ascii="Arial" w:hAnsi="Arial" w:cs="Arial"/>
          <w:b/>
          <w:sz w:val="20"/>
          <w:szCs w:val="20"/>
        </w:rPr>
        <w:t>OPIS SPOSOBU PRZYGOTOWANIA I ZŁOŻENIA OFERTY</w:t>
      </w:r>
    </w:p>
    <w:p w14:paraId="7A2B1A91" w14:textId="77777777" w:rsidR="005A1719" w:rsidRDefault="005A1719" w:rsidP="005A1719">
      <w:pPr>
        <w:suppressAutoHyphens w:val="0"/>
        <w:ind w:left="426"/>
        <w:jc w:val="both"/>
        <w:rPr>
          <w:rFonts w:ascii="Arial" w:hAnsi="Arial" w:cs="Arial"/>
          <w:b/>
          <w:sz w:val="20"/>
          <w:szCs w:val="20"/>
        </w:rPr>
      </w:pPr>
    </w:p>
    <w:p w14:paraId="13987B47" w14:textId="033C2A5B" w:rsidR="005A1719" w:rsidRPr="00A94CA9" w:rsidRDefault="005A1719" w:rsidP="00B75066">
      <w:pPr>
        <w:pStyle w:val="Default"/>
        <w:numPr>
          <w:ilvl w:val="0"/>
          <w:numId w:val="291"/>
        </w:numPr>
        <w:ind w:hanging="294"/>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Pr>
          <w:rFonts w:ascii="Arial" w:hAnsi="Arial" w:cs="Arial"/>
          <w:bCs/>
          <w:color w:val="auto"/>
          <w:sz w:val="20"/>
          <w:szCs w:val="20"/>
        </w:rPr>
        <w:br/>
      </w:r>
      <w:r w:rsidRPr="00781E83">
        <w:rPr>
          <w:rFonts w:ascii="Arial" w:hAnsi="Arial" w:cs="Arial"/>
          <w:bCs/>
          <w:color w:val="auto"/>
          <w:sz w:val="20"/>
          <w:szCs w:val="20"/>
        </w:rPr>
        <w:t xml:space="preserve">w </w:t>
      </w:r>
      <w:r>
        <w:rPr>
          <w:rFonts w:ascii="Arial" w:hAnsi="Arial" w:cs="Arial"/>
          <w:bCs/>
          <w:color w:val="auto"/>
          <w:sz w:val="20"/>
          <w:szCs w:val="20"/>
        </w:rPr>
        <w:t>Części</w:t>
      </w:r>
      <w:r w:rsidRPr="00781E83">
        <w:rPr>
          <w:rFonts w:ascii="Arial" w:hAnsi="Arial" w:cs="Arial"/>
          <w:bCs/>
          <w:color w:val="auto"/>
          <w:sz w:val="20"/>
          <w:szCs w:val="20"/>
        </w:rPr>
        <w:t xml:space="preserve"> X ust. 8 </w:t>
      </w:r>
      <w:r>
        <w:rPr>
          <w:rFonts w:ascii="Arial" w:hAnsi="Arial" w:cs="Arial"/>
          <w:bCs/>
          <w:color w:val="auto"/>
          <w:sz w:val="20"/>
          <w:szCs w:val="20"/>
        </w:rPr>
        <w:t>SWZ</w:t>
      </w:r>
      <w:r w:rsidRPr="00781E83">
        <w:rPr>
          <w:rFonts w:ascii="Arial" w:hAnsi="Arial" w:cs="Arial"/>
          <w:bCs/>
          <w:color w:val="auto"/>
          <w:sz w:val="20"/>
          <w:szCs w:val="20"/>
        </w:rPr>
        <w:t>.</w:t>
      </w:r>
    </w:p>
    <w:p w14:paraId="5BBE17A7" w14:textId="05DE93EC" w:rsidR="005A1719" w:rsidRDefault="005A1719" w:rsidP="00B75066">
      <w:pPr>
        <w:pStyle w:val="Default"/>
        <w:numPr>
          <w:ilvl w:val="0"/>
          <w:numId w:val="291"/>
        </w:numPr>
        <w:ind w:hanging="294"/>
        <w:jc w:val="both"/>
        <w:rPr>
          <w:rFonts w:ascii="Arial" w:hAnsi="Arial" w:cs="Arial"/>
          <w:sz w:val="20"/>
          <w:szCs w:val="20"/>
        </w:rPr>
      </w:pPr>
      <w:r w:rsidRPr="00A94CA9">
        <w:rPr>
          <w:rFonts w:ascii="Arial" w:hAnsi="Arial" w:cs="Arial"/>
          <w:color w:val="auto"/>
          <w:sz w:val="20"/>
          <w:szCs w:val="20"/>
        </w:rPr>
        <w:t xml:space="preserve">Postępowanie </w:t>
      </w:r>
      <w:r w:rsidRPr="00A94CA9">
        <w:rPr>
          <w:rFonts w:ascii="Arial" w:hAnsi="Arial" w:cs="Arial"/>
          <w:sz w:val="20"/>
          <w:szCs w:val="20"/>
        </w:rPr>
        <w:t>prowadzone jest w języku polskim, wobec czego:</w:t>
      </w:r>
    </w:p>
    <w:p w14:paraId="5A14308F" w14:textId="77777777" w:rsidR="00A94CA9" w:rsidRDefault="00A94CA9" w:rsidP="00B75066">
      <w:pPr>
        <w:pStyle w:val="NormalnyWeb"/>
        <w:numPr>
          <w:ilvl w:val="0"/>
          <w:numId w:val="292"/>
        </w:numPr>
        <w:spacing w:before="0" w:after="0"/>
        <w:ind w:left="993" w:hanging="284"/>
        <w:rPr>
          <w:rFonts w:ascii="Arial" w:hAnsi="Arial" w:cs="Arial"/>
        </w:rPr>
      </w:pPr>
      <w:r w:rsidRPr="00781E83">
        <w:rPr>
          <w:rFonts w:ascii="Arial" w:hAnsi="Arial" w:cs="Arial"/>
        </w:rPr>
        <w:t>oferta oraz dokumenty wymagane przez Zamawiającego winny być sporządzone w języku polskim;</w:t>
      </w:r>
    </w:p>
    <w:p w14:paraId="6B66994E" w14:textId="63897AAD" w:rsidR="00A94CA9" w:rsidRPr="00A94CA9" w:rsidRDefault="00A94CA9" w:rsidP="00B75066">
      <w:pPr>
        <w:pStyle w:val="NormalnyWeb"/>
        <w:numPr>
          <w:ilvl w:val="0"/>
          <w:numId w:val="292"/>
        </w:numPr>
        <w:spacing w:before="0" w:after="0"/>
        <w:ind w:left="993" w:hanging="284"/>
        <w:rPr>
          <w:rFonts w:ascii="Arial" w:hAnsi="Arial" w:cs="Arial"/>
        </w:rPr>
      </w:pPr>
      <w:r w:rsidRPr="00A94CA9">
        <w:rPr>
          <w:rFonts w:ascii="Arial" w:hAnsi="Arial" w:cs="Arial"/>
        </w:rPr>
        <w:t>dokumenty sporządzone w języku obcym muszą być złożone wraz z poświadczonym przez Wykonawcę tłumaczeniem na język polski.</w:t>
      </w:r>
    </w:p>
    <w:p w14:paraId="79D0F1FD" w14:textId="069EC372" w:rsidR="005A1719" w:rsidRDefault="005A1719" w:rsidP="00B75066">
      <w:pPr>
        <w:pStyle w:val="Default"/>
        <w:numPr>
          <w:ilvl w:val="0"/>
          <w:numId w:val="291"/>
        </w:numPr>
        <w:ind w:hanging="294"/>
        <w:jc w:val="both"/>
        <w:rPr>
          <w:rFonts w:ascii="Arial" w:hAnsi="Arial" w:cs="Arial"/>
          <w:sz w:val="20"/>
          <w:szCs w:val="20"/>
        </w:rPr>
      </w:pPr>
      <w:r w:rsidRPr="00A94CA9">
        <w:rPr>
          <w:rFonts w:ascii="Arial" w:hAnsi="Arial" w:cs="Arial"/>
          <w:sz w:val="20"/>
          <w:szCs w:val="20"/>
        </w:rPr>
        <w:t xml:space="preserve">Ofertę należy sporządzić w oparciu o </w:t>
      </w:r>
      <w:r w:rsidRPr="00A94CA9">
        <w:rPr>
          <w:rFonts w:ascii="Arial" w:hAnsi="Arial" w:cs="Arial"/>
          <w:bCs/>
          <w:sz w:val="20"/>
          <w:szCs w:val="20"/>
        </w:rPr>
        <w:t>Formularz Oferty</w:t>
      </w:r>
      <w:r w:rsidRPr="00A94CA9">
        <w:rPr>
          <w:rFonts w:ascii="Arial" w:hAnsi="Arial" w:cs="Arial"/>
          <w:sz w:val="20"/>
          <w:szCs w:val="20"/>
        </w:rPr>
        <w:t xml:space="preserve"> (Załącznik nr 2 do SWZ), wraz z następującymi dokumentami:</w:t>
      </w:r>
    </w:p>
    <w:p w14:paraId="3404B4D0" w14:textId="2302EB0D" w:rsidR="00A94CA9" w:rsidRDefault="00A94CA9" w:rsidP="00B75066">
      <w:pPr>
        <w:pStyle w:val="Default"/>
        <w:numPr>
          <w:ilvl w:val="0"/>
          <w:numId w:val="293"/>
        </w:numPr>
        <w:ind w:left="993" w:hanging="284"/>
        <w:jc w:val="both"/>
        <w:rPr>
          <w:rFonts w:ascii="Arial" w:hAnsi="Arial" w:cs="Arial"/>
          <w:sz w:val="20"/>
          <w:szCs w:val="20"/>
        </w:rPr>
      </w:pPr>
      <w:r w:rsidRPr="00781E83">
        <w:rPr>
          <w:rFonts w:ascii="Arial" w:hAnsi="Arial" w:cs="Arial"/>
          <w:sz w:val="20"/>
          <w:szCs w:val="20"/>
        </w:rPr>
        <w:t xml:space="preserve">Zobowiązanie podmiotu udostępniającego zasoby (Załącznik nr </w:t>
      </w:r>
      <w:r>
        <w:rPr>
          <w:rFonts w:ascii="Arial" w:hAnsi="Arial" w:cs="Arial"/>
          <w:sz w:val="20"/>
          <w:szCs w:val="20"/>
        </w:rPr>
        <w:t>4</w:t>
      </w:r>
      <w:r w:rsidRPr="00781E83">
        <w:rPr>
          <w:rFonts w:ascii="Arial" w:hAnsi="Arial" w:cs="Arial"/>
          <w:sz w:val="20"/>
          <w:szCs w:val="20"/>
        </w:rPr>
        <w:t xml:space="preserve"> do </w:t>
      </w:r>
      <w:r>
        <w:rPr>
          <w:rFonts w:ascii="Arial" w:hAnsi="Arial" w:cs="Arial"/>
          <w:sz w:val="20"/>
          <w:szCs w:val="20"/>
        </w:rPr>
        <w:t>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339953D3" w14:textId="659C90A1" w:rsidR="00A94CA9" w:rsidRDefault="00A94CA9" w:rsidP="00B75066">
      <w:pPr>
        <w:pStyle w:val="Default"/>
        <w:numPr>
          <w:ilvl w:val="0"/>
          <w:numId w:val="293"/>
        </w:numPr>
        <w:ind w:left="993" w:hanging="284"/>
        <w:jc w:val="both"/>
        <w:rPr>
          <w:rFonts w:ascii="Arial" w:hAnsi="Arial" w:cs="Arial"/>
          <w:sz w:val="20"/>
          <w:szCs w:val="20"/>
        </w:rPr>
      </w:pPr>
      <w:r w:rsidRPr="00A94CA9">
        <w:rPr>
          <w:rFonts w:ascii="Arial" w:hAnsi="Arial" w:cs="Arial"/>
          <w:sz w:val="20"/>
          <w:szCs w:val="20"/>
        </w:rPr>
        <w:lastRenderedPageBreak/>
        <w:t>Dokumenty potwierdzające umocowanie do reprezentowania Wykonawcy:</w:t>
      </w:r>
    </w:p>
    <w:p w14:paraId="333864BB" w14:textId="216FF95E" w:rsidR="00A94CA9" w:rsidRDefault="00A94CA9" w:rsidP="00B75066">
      <w:pPr>
        <w:pStyle w:val="Default"/>
        <w:numPr>
          <w:ilvl w:val="0"/>
          <w:numId w:val="294"/>
        </w:numPr>
        <w:ind w:left="1276" w:hanging="283"/>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157D3127" w14:textId="1E009CF9" w:rsidR="00A94CA9" w:rsidRDefault="00A94CA9" w:rsidP="00B75066">
      <w:pPr>
        <w:pStyle w:val="Default"/>
        <w:numPr>
          <w:ilvl w:val="0"/>
          <w:numId w:val="294"/>
        </w:numPr>
        <w:ind w:left="1276" w:hanging="283"/>
        <w:jc w:val="both"/>
        <w:rPr>
          <w:rFonts w:ascii="Arial" w:hAnsi="Arial" w:cs="Arial"/>
          <w:sz w:val="20"/>
          <w:szCs w:val="20"/>
        </w:rPr>
      </w:pPr>
      <w:r w:rsidRPr="00A94CA9">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7ED36920" w14:textId="30393EEA" w:rsidR="00A94CA9" w:rsidRDefault="00A94CA9" w:rsidP="00B75066">
      <w:pPr>
        <w:pStyle w:val="Default"/>
        <w:numPr>
          <w:ilvl w:val="0"/>
          <w:numId w:val="294"/>
        </w:numPr>
        <w:ind w:left="1276" w:hanging="283"/>
        <w:jc w:val="both"/>
        <w:rPr>
          <w:rFonts w:ascii="Arial" w:hAnsi="Arial" w:cs="Arial"/>
          <w:sz w:val="20"/>
          <w:szCs w:val="20"/>
        </w:rPr>
      </w:pPr>
      <w:r w:rsidRPr="00A94CA9">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0F74E72A" w14:textId="79DE76EA" w:rsidR="00A94CA9" w:rsidRDefault="00A94CA9" w:rsidP="00B75066">
      <w:pPr>
        <w:pStyle w:val="Default"/>
        <w:numPr>
          <w:ilvl w:val="0"/>
          <w:numId w:val="294"/>
        </w:numPr>
        <w:ind w:left="1276" w:hanging="283"/>
        <w:jc w:val="both"/>
        <w:rPr>
          <w:rFonts w:ascii="Arial" w:hAnsi="Arial" w:cs="Arial"/>
          <w:sz w:val="20"/>
          <w:szCs w:val="20"/>
        </w:rPr>
      </w:pPr>
      <w:r w:rsidRPr="00A94CA9">
        <w:rPr>
          <w:rFonts w:ascii="Arial" w:hAnsi="Arial" w:cs="Arial"/>
          <w:sz w:val="20"/>
          <w:szCs w:val="20"/>
        </w:rPr>
        <w:t>Powyższe stosuje się odpowiednio do osoby działającej w imieniu Wykonawców wspólnie ubiegających się o udzielenie zamówienia publicznego.</w:t>
      </w:r>
    </w:p>
    <w:p w14:paraId="5100AACB" w14:textId="146E0130" w:rsidR="00A94CA9" w:rsidRPr="00A94CA9" w:rsidRDefault="00A94CA9" w:rsidP="00B75066">
      <w:pPr>
        <w:pStyle w:val="Default"/>
        <w:numPr>
          <w:ilvl w:val="0"/>
          <w:numId w:val="294"/>
        </w:numPr>
        <w:ind w:left="1276" w:hanging="283"/>
        <w:jc w:val="both"/>
        <w:rPr>
          <w:rFonts w:ascii="Arial" w:hAnsi="Arial" w:cs="Arial"/>
          <w:sz w:val="20"/>
          <w:szCs w:val="20"/>
        </w:rPr>
      </w:pPr>
      <w:r w:rsidRPr="00A94CA9">
        <w:rPr>
          <w:rFonts w:ascii="Arial" w:hAnsi="Arial" w:cs="Arial"/>
          <w:sz w:val="20"/>
          <w:szCs w:val="20"/>
        </w:rPr>
        <w:t>Powyższe stosuje się odpowiednio do osoby działającej w imieniu podmiotu udostępniającego zasoby na zasadach określonych w art. 118 PZP.</w:t>
      </w:r>
    </w:p>
    <w:p w14:paraId="76C30E33" w14:textId="66A348CE" w:rsidR="00A94CA9" w:rsidRPr="00A94CA9" w:rsidRDefault="00A94CA9" w:rsidP="00B75066">
      <w:pPr>
        <w:pStyle w:val="Default"/>
        <w:numPr>
          <w:ilvl w:val="0"/>
          <w:numId w:val="293"/>
        </w:numPr>
        <w:ind w:left="993" w:hanging="284"/>
        <w:jc w:val="both"/>
        <w:rPr>
          <w:rFonts w:ascii="Arial" w:hAnsi="Arial" w:cs="Arial"/>
          <w:sz w:val="20"/>
          <w:szCs w:val="20"/>
        </w:rPr>
      </w:pPr>
      <w:r w:rsidRPr="00A94CA9">
        <w:rPr>
          <w:rFonts w:ascii="Arial" w:hAnsi="Arial" w:cs="Arial"/>
          <w:sz w:val="20"/>
          <w:szCs w:val="20"/>
        </w:rPr>
        <w:t>Inne dokumenty i oświadczenia wynikające z SWZ.</w:t>
      </w:r>
    </w:p>
    <w:p w14:paraId="7A799F52" w14:textId="68CCCB96" w:rsidR="005A1719" w:rsidRDefault="005A1719" w:rsidP="00B75066">
      <w:pPr>
        <w:pStyle w:val="Default"/>
        <w:numPr>
          <w:ilvl w:val="0"/>
          <w:numId w:val="291"/>
        </w:numPr>
        <w:ind w:hanging="294"/>
        <w:jc w:val="both"/>
        <w:rPr>
          <w:rFonts w:ascii="Arial" w:hAnsi="Arial" w:cs="Arial"/>
          <w:sz w:val="20"/>
          <w:szCs w:val="20"/>
        </w:rPr>
      </w:pPr>
      <w:r w:rsidRPr="00A94CA9">
        <w:rPr>
          <w:rFonts w:ascii="Arial" w:hAnsi="Arial" w:cs="Arial"/>
          <w:sz w:val="20"/>
          <w:szCs w:val="20"/>
        </w:rPr>
        <w:t>Dokumenty i oświadczenia, o których mowa w ust. 3 powinny być sporządzone zgodnie z wymaganiami SWZ.</w:t>
      </w:r>
    </w:p>
    <w:p w14:paraId="26E209FF" w14:textId="0B1D4051" w:rsidR="005A1719" w:rsidRDefault="005A1719" w:rsidP="00B75066">
      <w:pPr>
        <w:pStyle w:val="Default"/>
        <w:numPr>
          <w:ilvl w:val="0"/>
          <w:numId w:val="291"/>
        </w:numPr>
        <w:ind w:hanging="294"/>
        <w:jc w:val="both"/>
        <w:rPr>
          <w:rFonts w:ascii="Arial" w:hAnsi="Arial" w:cs="Arial"/>
          <w:sz w:val="20"/>
          <w:szCs w:val="20"/>
        </w:rPr>
      </w:pPr>
      <w:r w:rsidRPr="00A94CA9">
        <w:rPr>
          <w:rFonts w:ascii="Arial" w:hAnsi="Arial" w:cs="Arial"/>
          <w:sz w:val="20"/>
          <w:szCs w:val="20"/>
        </w:rPr>
        <w:t xml:space="preserve">Wykonawca zobowiązany jest złożyć ofertę za pośrednictwem Platformy pod adresem </w:t>
      </w:r>
      <w:r w:rsidRPr="00A94CA9">
        <w:rPr>
          <w:rFonts w:ascii="Arial" w:hAnsi="Arial" w:cs="Arial"/>
          <w:color w:val="0070C0"/>
          <w:sz w:val="20"/>
          <w:szCs w:val="20"/>
          <w:u w:val="single"/>
        </w:rPr>
        <w:t>https://efo.coig.biz</w:t>
      </w:r>
      <w:r w:rsidRPr="00A94CA9">
        <w:rPr>
          <w:rFonts w:ascii="Arial" w:hAnsi="Arial" w:cs="Arial"/>
          <w:sz w:val="20"/>
          <w:szCs w:val="20"/>
        </w:rPr>
        <w:t xml:space="preserve"> </w:t>
      </w:r>
      <w:r w:rsidRPr="00A94CA9">
        <w:rPr>
          <w:rFonts w:ascii="Arial" w:hAnsi="Arial" w:cs="Arial"/>
          <w:sz w:val="20"/>
          <w:szCs w:val="20"/>
        </w:rPr>
        <w:br/>
        <w:t xml:space="preserve">w postępowaniu oznaczonym numerem </w:t>
      </w:r>
      <w:r w:rsidRPr="00A94CA9">
        <w:rPr>
          <w:rFonts w:ascii="Arial" w:hAnsi="Arial" w:cs="Arial"/>
          <w:b/>
          <w:bCs/>
          <w:sz w:val="20"/>
          <w:szCs w:val="20"/>
        </w:rPr>
        <w:t>PRZZ/3</w:t>
      </w:r>
      <w:r w:rsidR="002E67C1">
        <w:rPr>
          <w:rFonts w:ascii="Arial" w:hAnsi="Arial" w:cs="Arial"/>
          <w:b/>
          <w:bCs/>
          <w:sz w:val="20"/>
          <w:szCs w:val="20"/>
        </w:rPr>
        <w:t xml:space="preserve">706 </w:t>
      </w:r>
      <w:r w:rsidRPr="00A94CA9">
        <w:rPr>
          <w:rFonts w:ascii="Arial" w:hAnsi="Arial" w:cs="Arial"/>
          <w:sz w:val="20"/>
          <w:szCs w:val="20"/>
        </w:rPr>
        <w:t>przed upływem terminu składania ofert.</w:t>
      </w:r>
    </w:p>
    <w:p w14:paraId="48A64331" w14:textId="66035826" w:rsidR="005A1719" w:rsidRDefault="005A1719" w:rsidP="00B75066">
      <w:pPr>
        <w:pStyle w:val="Default"/>
        <w:numPr>
          <w:ilvl w:val="0"/>
          <w:numId w:val="291"/>
        </w:numPr>
        <w:ind w:hanging="294"/>
        <w:jc w:val="both"/>
        <w:rPr>
          <w:rFonts w:ascii="Arial" w:hAnsi="Arial" w:cs="Arial"/>
          <w:sz w:val="20"/>
          <w:szCs w:val="20"/>
        </w:rPr>
      </w:pPr>
      <w:r w:rsidRPr="00A94CA9">
        <w:rPr>
          <w:rFonts w:ascii="Arial" w:hAnsi="Arial" w:cs="Arial"/>
          <w:sz w:val="20"/>
          <w:szCs w:val="20"/>
        </w:rPr>
        <w:t>W przypadku oferty składanej przez Wykonawców wspólnie ubiegających się o udzielenie zamówienia (konsorcjum) oferta winna spełniać, poza innymi warunkami określonymi w SWZ, również następujące wymagania:</w:t>
      </w:r>
    </w:p>
    <w:p w14:paraId="2139A5F5" w14:textId="77777777" w:rsidR="00A94CA9" w:rsidRPr="00A94CA9" w:rsidRDefault="00A94CA9" w:rsidP="00B75066">
      <w:pPr>
        <w:pStyle w:val="Default"/>
        <w:numPr>
          <w:ilvl w:val="0"/>
          <w:numId w:val="295"/>
        </w:numPr>
        <w:ind w:left="993" w:hanging="284"/>
        <w:jc w:val="both"/>
        <w:rPr>
          <w:rFonts w:ascii="Arial" w:hAnsi="Arial" w:cs="Arial"/>
          <w:sz w:val="20"/>
          <w:szCs w:val="20"/>
        </w:rPr>
      </w:pPr>
      <w:r w:rsidRPr="00A94CA9">
        <w:rPr>
          <w:rFonts w:ascii="Arial" w:hAnsi="Arial" w:cs="Arial"/>
          <w:sz w:val="20"/>
          <w:szCs w:val="20"/>
        </w:rPr>
        <w:t xml:space="preserve">do oferty </w:t>
      </w:r>
      <w:r w:rsidRPr="00A94CA9">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3BA070FC" w14:textId="77777777" w:rsidR="00A94CA9" w:rsidRPr="00A94CA9" w:rsidRDefault="00A94CA9" w:rsidP="00B75066">
      <w:pPr>
        <w:pStyle w:val="Default"/>
        <w:numPr>
          <w:ilvl w:val="0"/>
          <w:numId w:val="295"/>
        </w:numPr>
        <w:ind w:left="993" w:hanging="284"/>
        <w:jc w:val="both"/>
        <w:rPr>
          <w:rFonts w:ascii="Arial" w:hAnsi="Arial" w:cs="Arial"/>
          <w:sz w:val="20"/>
          <w:szCs w:val="20"/>
        </w:rPr>
      </w:pPr>
      <w:r w:rsidRPr="00A94CA9">
        <w:rPr>
          <w:rFonts w:ascii="Arial" w:hAnsi="Arial" w:cs="Arial"/>
          <w:color w:val="auto"/>
          <w:sz w:val="20"/>
          <w:szCs w:val="20"/>
        </w:rPr>
        <w:t xml:space="preserve">oferta wspólna winna być sporządzona w oparciu o Formularz Oferty (Załącznik nr 2 do SWZ), </w:t>
      </w:r>
    </w:p>
    <w:p w14:paraId="4672126C" w14:textId="2C431EA6" w:rsidR="00A94CA9" w:rsidRPr="00A94CA9" w:rsidRDefault="00A94CA9" w:rsidP="00B75066">
      <w:pPr>
        <w:pStyle w:val="Default"/>
        <w:numPr>
          <w:ilvl w:val="0"/>
          <w:numId w:val="295"/>
        </w:numPr>
        <w:ind w:left="993" w:hanging="284"/>
        <w:jc w:val="both"/>
        <w:rPr>
          <w:rFonts w:ascii="Arial" w:hAnsi="Arial" w:cs="Arial"/>
          <w:sz w:val="20"/>
          <w:szCs w:val="20"/>
        </w:rPr>
      </w:pPr>
      <w:r w:rsidRPr="00A94CA9">
        <w:rPr>
          <w:rFonts w:ascii="Arial" w:hAnsi="Arial" w:cs="Arial"/>
          <w:color w:val="auto"/>
          <w:sz w:val="20"/>
          <w:szCs w:val="20"/>
        </w:rPr>
        <w:t xml:space="preserve">oświadczenie, o którym mowa w Części V ust. 5 SWZ – w sytuacji określonej w Części V ust. 4 SWZ - </w:t>
      </w:r>
      <w:r w:rsidRPr="00A94CA9">
        <w:rPr>
          <w:rFonts w:ascii="Arial" w:hAnsi="Arial" w:cs="Arial"/>
          <w:bCs/>
          <w:color w:val="auto"/>
          <w:sz w:val="20"/>
          <w:szCs w:val="20"/>
        </w:rPr>
        <w:t>Wzór oświadczenia stanowi Załącznik nr 3 do SWZ.</w:t>
      </w:r>
    </w:p>
    <w:p w14:paraId="6776E743" w14:textId="063614BE" w:rsidR="005A1719" w:rsidRPr="00A94CA9" w:rsidRDefault="005A1719" w:rsidP="00B75066">
      <w:pPr>
        <w:pStyle w:val="Default"/>
        <w:numPr>
          <w:ilvl w:val="0"/>
          <w:numId w:val="291"/>
        </w:numPr>
        <w:ind w:hanging="294"/>
        <w:jc w:val="both"/>
        <w:rPr>
          <w:rFonts w:ascii="Arial" w:hAnsi="Arial" w:cs="Arial"/>
          <w:sz w:val="20"/>
          <w:szCs w:val="20"/>
        </w:rPr>
      </w:pPr>
      <w:r w:rsidRPr="00A94CA9">
        <w:rPr>
          <w:rFonts w:ascii="Arial" w:hAnsi="Arial" w:cs="Arial"/>
          <w:color w:val="auto"/>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5792E9C7" w14:textId="2859666A" w:rsidR="005A1719" w:rsidRDefault="005A1719" w:rsidP="00B75066">
      <w:pPr>
        <w:pStyle w:val="Default"/>
        <w:numPr>
          <w:ilvl w:val="0"/>
          <w:numId w:val="291"/>
        </w:numPr>
        <w:ind w:hanging="294"/>
        <w:jc w:val="both"/>
        <w:rPr>
          <w:rFonts w:ascii="Arial" w:hAnsi="Arial" w:cs="Arial"/>
          <w:sz w:val="20"/>
          <w:szCs w:val="20"/>
        </w:rPr>
      </w:pPr>
      <w:r w:rsidRPr="00A94CA9">
        <w:rPr>
          <w:rFonts w:ascii="Arial" w:hAnsi="Arial" w:cs="Arial"/>
          <w:sz w:val="20"/>
          <w:szCs w:val="20"/>
        </w:rPr>
        <w:t>Treść złożonej oferty musi być zgodna z wymaganiami Zamawiającego określonymi w SWZ.</w:t>
      </w:r>
    </w:p>
    <w:p w14:paraId="3A1F5B79" w14:textId="48B510B3" w:rsidR="005A1719" w:rsidRDefault="005A1719" w:rsidP="00B75066">
      <w:pPr>
        <w:pStyle w:val="Default"/>
        <w:numPr>
          <w:ilvl w:val="0"/>
          <w:numId w:val="291"/>
        </w:numPr>
        <w:ind w:hanging="294"/>
        <w:jc w:val="both"/>
        <w:rPr>
          <w:rFonts w:ascii="Arial" w:hAnsi="Arial" w:cs="Arial"/>
          <w:sz w:val="20"/>
          <w:szCs w:val="20"/>
        </w:rPr>
      </w:pPr>
      <w:r w:rsidRPr="00A94CA9">
        <w:rPr>
          <w:rFonts w:ascii="Arial" w:hAnsi="Arial" w:cs="Arial"/>
          <w:sz w:val="20"/>
          <w:szCs w:val="20"/>
        </w:rPr>
        <w:t xml:space="preserve">Wykonawca </w:t>
      </w:r>
      <w:r w:rsidRPr="00A94CA9">
        <w:rPr>
          <w:rFonts w:ascii="Arial" w:hAnsi="Arial" w:cs="Arial"/>
          <w:bCs/>
          <w:sz w:val="20"/>
          <w:szCs w:val="20"/>
        </w:rPr>
        <w:t>poniesie wszelkie koszty związane</w:t>
      </w:r>
      <w:r w:rsidRPr="00A94CA9">
        <w:rPr>
          <w:rFonts w:ascii="Arial" w:hAnsi="Arial" w:cs="Arial"/>
          <w:b/>
          <w:bCs/>
          <w:sz w:val="20"/>
          <w:szCs w:val="20"/>
        </w:rPr>
        <w:t xml:space="preserve"> </w:t>
      </w:r>
      <w:r w:rsidRPr="00A94CA9">
        <w:rPr>
          <w:rFonts w:ascii="Arial" w:hAnsi="Arial" w:cs="Arial"/>
          <w:sz w:val="20"/>
          <w:szCs w:val="20"/>
        </w:rPr>
        <w:t>z przygotowaniem i złożeniem oferty.</w:t>
      </w:r>
    </w:p>
    <w:p w14:paraId="6005052D" w14:textId="70582E81" w:rsidR="005A1719" w:rsidRDefault="005A1719" w:rsidP="00B75066">
      <w:pPr>
        <w:pStyle w:val="Default"/>
        <w:numPr>
          <w:ilvl w:val="0"/>
          <w:numId w:val="291"/>
        </w:numPr>
        <w:ind w:hanging="436"/>
        <w:jc w:val="both"/>
        <w:rPr>
          <w:rFonts w:ascii="Arial" w:hAnsi="Arial" w:cs="Arial"/>
          <w:sz w:val="20"/>
          <w:szCs w:val="20"/>
        </w:rPr>
      </w:pPr>
      <w:r w:rsidRPr="004F24A8">
        <w:rPr>
          <w:rFonts w:ascii="Arial" w:hAnsi="Arial" w:cs="Arial"/>
          <w:sz w:val="20"/>
          <w:szCs w:val="20"/>
        </w:rPr>
        <w:t>Postępowanie o udzielenie zamówienia jest jawne, przy czym nie ujawnia się informacji stanowiących tajemnicę przedsiębiorstwa w rozumieniu ustawy z dnia 16 kwietnia 1993 r. o zwalczaniu nieuczciwej konkurencji (</w:t>
      </w:r>
      <w:proofErr w:type="spellStart"/>
      <w:r w:rsidRPr="004F24A8">
        <w:rPr>
          <w:rFonts w:ascii="Arial" w:hAnsi="Arial" w:cs="Arial"/>
          <w:sz w:val="20"/>
          <w:szCs w:val="20"/>
        </w:rPr>
        <w:t>t.j</w:t>
      </w:r>
      <w:proofErr w:type="spellEnd"/>
      <w:r w:rsidRPr="004F24A8">
        <w:rPr>
          <w:rFonts w:ascii="Arial" w:hAnsi="Arial" w:cs="Arial"/>
          <w:sz w:val="20"/>
          <w:szCs w:val="20"/>
        </w:rPr>
        <w:t>. Dz. U. z 2022 r. poz. 1233) jeśli Wykonawca wraz z przekazaniem takich informacji zastrzegł, że nie mogą one być udostępniane oraz wykazał, że zastrzeżone informacje stanowią tajemnicę przedsiębiorstwa. Wykonawca nie może zastrzec informacji, o których mowa w art. 222 ust. 5 PZP.</w:t>
      </w:r>
    </w:p>
    <w:p w14:paraId="3BA46F7B" w14:textId="4A863BE3" w:rsidR="005A1719" w:rsidRDefault="005A1719" w:rsidP="00B75066">
      <w:pPr>
        <w:pStyle w:val="Default"/>
        <w:numPr>
          <w:ilvl w:val="0"/>
          <w:numId w:val="291"/>
        </w:numPr>
        <w:ind w:hanging="436"/>
        <w:jc w:val="both"/>
        <w:rPr>
          <w:rFonts w:ascii="Arial" w:hAnsi="Arial" w:cs="Arial"/>
          <w:sz w:val="20"/>
          <w:szCs w:val="20"/>
        </w:rPr>
      </w:pPr>
      <w:r w:rsidRPr="004F24A8">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2E559D3F" w14:textId="7127C321" w:rsidR="005A1719" w:rsidRPr="004F24A8" w:rsidRDefault="005A1719" w:rsidP="00B75066">
      <w:pPr>
        <w:pStyle w:val="Default"/>
        <w:numPr>
          <w:ilvl w:val="0"/>
          <w:numId w:val="291"/>
        </w:numPr>
        <w:ind w:hanging="436"/>
        <w:jc w:val="both"/>
        <w:rPr>
          <w:rFonts w:ascii="Arial" w:hAnsi="Arial" w:cs="Arial"/>
          <w:sz w:val="20"/>
          <w:szCs w:val="20"/>
        </w:rPr>
      </w:pPr>
      <w:r w:rsidRPr="004F24A8">
        <w:rPr>
          <w:rFonts w:ascii="Arial" w:hAnsi="Arial" w:cs="Arial"/>
          <w:sz w:val="20"/>
          <w:szCs w:val="20"/>
        </w:rPr>
        <w:t xml:space="preserve">Informacje stanowiące tajemnicę przedsiębiorstwa Wykonawca zobowiązany jest przekazać </w:t>
      </w:r>
      <w:r w:rsidRPr="004F24A8">
        <w:rPr>
          <w:rFonts w:ascii="Arial" w:hAnsi="Arial" w:cs="Arial"/>
          <w:sz w:val="20"/>
          <w:szCs w:val="20"/>
        </w:rPr>
        <w:b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0B50E43F" w14:textId="77777777" w:rsidR="005A1719" w:rsidRDefault="005A1719" w:rsidP="005A1719">
      <w:pPr>
        <w:suppressAutoHyphens w:val="0"/>
        <w:jc w:val="both"/>
        <w:rPr>
          <w:rFonts w:ascii="Arial" w:hAnsi="Arial" w:cs="Arial"/>
          <w:b/>
          <w:sz w:val="20"/>
          <w:szCs w:val="20"/>
        </w:rPr>
      </w:pPr>
    </w:p>
    <w:p w14:paraId="14883359" w14:textId="77777777" w:rsidR="00CD7ED5" w:rsidRDefault="00CD7ED5" w:rsidP="005A1719">
      <w:pPr>
        <w:numPr>
          <w:ilvl w:val="0"/>
          <w:numId w:val="4"/>
        </w:numPr>
        <w:suppressAutoHyphens w:val="0"/>
        <w:ind w:left="426" w:hanging="426"/>
        <w:jc w:val="both"/>
        <w:rPr>
          <w:rFonts w:ascii="Arial" w:hAnsi="Arial" w:cs="Arial"/>
          <w:b/>
          <w:sz w:val="20"/>
          <w:szCs w:val="20"/>
        </w:rPr>
      </w:pPr>
      <w:r w:rsidRPr="005A1719">
        <w:rPr>
          <w:rFonts w:ascii="Arial" w:hAnsi="Arial" w:cs="Arial"/>
          <w:b/>
          <w:sz w:val="20"/>
          <w:szCs w:val="20"/>
        </w:rPr>
        <w:t>TERMIN SKŁADANIA I OTWARCIA OFERT</w:t>
      </w:r>
    </w:p>
    <w:p w14:paraId="4B2756EA" w14:textId="77777777" w:rsidR="004F24A8" w:rsidRDefault="004F24A8" w:rsidP="004F24A8">
      <w:pPr>
        <w:suppressAutoHyphens w:val="0"/>
        <w:jc w:val="both"/>
        <w:rPr>
          <w:rFonts w:ascii="Arial" w:hAnsi="Arial" w:cs="Arial"/>
          <w:b/>
          <w:sz w:val="20"/>
          <w:szCs w:val="20"/>
        </w:rPr>
      </w:pPr>
    </w:p>
    <w:p w14:paraId="0D0A3699" w14:textId="43AF33ED" w:rsidR="004F24A8" w:rsidRPr="004668F0" w:rsidRDefault="004F24A8" w:rsidP="00B75066">
      <w:pPr>
        <w:pStyle w:val="Default"/>
        <w:numPr>
          <w:ilvl w:val="1"/>
          <w:numId w:val="14"/>
        </w:numPr>
        <w:suppressAutoHyphens/>
        <w:autoSpaceDN/>
        <w:adjustRightInd/>
        <w:spacing w:line="360" w:lineRule="auto"/>
        <w:ind w:left="709" w:hanging="283"/>
        <w:jc w:val="both"/>
        <w:rPr>
          <w:rFonts w:ascii="Arial" w:hAnsi="Arial" w:cs="Arial"/>
          <w:bCs/>
          <w:color w:val="auto"/>
          <w:sz w:val="20"/>
          <w:szCs w:val="20"/>
        </w:rPr>
      </w:pPr>
      <w:r w:rsidRPr="0032281C">
        <w:rPr>
          <w:rFonts w:ascii="Arial" w:hAnsi="Arial" w:cs="Arial"/>
          <w:sz w:val="20"/>
          <w:szCs w:val="20"/>
        </w:rPr>
        <w:t xml:space="preserve">Ofertę wraz z wymaganymi dokumentami należy złożyć za pośrednictwem Platformy w terminie do </w:t>
      </w:r>
      <w:r w:rsidRPr="0032281C">
        <w:rPr>
          <w:rFonts w:ascii="Arial" w:hAnsi="Arial" w:cs="Arial"/>
          <w:bCs/>
          <w:color w:val="auto"/>
          <w:sz w:val="20"/>
          <w:szCs w:val="20"/>
        </w:rPr>
        <w:t xml:space="preserve">dnia </w:t>
      </w:r>
      <w:r w:rsidR="00B36EEE">
        <w:rPr>
          <w:rFonts w:ascii="Arial" w:hAnsi="Arial" w:cs="Arial"/>
          <w:b/>
          <w:color w:val="0000FF"/>
          <w:sz w:val="20"/>
          <w:szCs w:val="20"/>
        </w:rPr>
        <w:t>14</w:t>
      </w:r>
      <w:r w:rsidRPr="002E67C1">
        <w:rPr>
          <w:rFonts w:ascii="Arial" w:hAnsi="Arial" w:cs="Arial"/>
          <w:b/>
          <w:color w:val="0000FF"/>
          <w:sz w:val="20"/>
          <w:szCs w:val="20"/>
        </w:rPr>
        <w:t>.</w:t>
      </w:r>
      <w:r w:rsidR="00B36EEE">
        <w:rPr>
          <w:rFonts w:ascii="Arial" w:hAnsi="Arial" w:cs="Arial"/>
          <w:b/>
          <w:color w:val="0000FF"/>
          <w:sz w:val="20"/>
          <w:szCs w:val="20"/>
        </w:rPr>
        <w:t>05</w:t>
      </w:r>
      <w:r w:rsidRPr="002E67C1">
        <w:rPr>
          <w:rFonts w:ascii="Arial" w:hAnsi="Arial" w:cs="Arial"/>
          <w:b/>
          <w:color w:val="0000FF"/>
          <w:sz w:val="20"/>
          <w:szCs w:val="20"/>
        </w:rPr>
        <w:t>.2024 r.</w:t>
      </w:r>
      <w:r w:rsidRPr="002E67C1">
        <w:rPr>
          <w:rFonts w:ascii="Arial" w:hAnsi="Arial" w:cs="Arial"/>
          <w:bCs/>
          <w:color w:val="0000FF"/>
          <w:sz w:val="20"/>
          <w:szCs w:val="20"/>
        </w:rPr>
        <w:t xml:space="preserve"> </w:t>
      </w:r>
      <w:r w:rsidRPr="002E67C1">
        <w:rPr>
          <w:rFonts w:ascii="Arial" w:hAnsi="Arial" w:cs="Arial"/>
          <w:b/>
          <w:color w:val="0000FF"/>
          <w:sz w:val="20"/>
          <w:szCs w:val="20"/>
        </w:rPr>
        <w:t xml:space="preserve">do godziny </w:t>
      </w:r>
      <w:r w:rsidR="00B36EEE">
        <w:rPr>
          <w:rFonts w:ascii="Arial" w:hAnsi="Arial" w:cs="Arial"/>
          <w:b/>
          <w:color w:val="0000FF"/>
          <w:sz w:val="20"/>
          <w:szCs w:val="20"/>
        </w:rPr>
        <w:t>10</w:t>
      </w:r>
      <w:r w:rsidRPr="002E67C1">
        <w:rPr>
          <w:rFonts w:ascii="Arial" w:hAnsi="Arial" w:cs="Arial"/>
          <w:b/>
          <w:color w:val="0000FF"/>
          <w:sz w:val="20"/>
          <w:szCs w:val="20"/>
        </w:rPr>
        <w:t xml:space="preserve"> : </w:t>
      </w:r>
      <w:r w:rsidR="00B36EEE">
        <w:rPr>
          <w:rFonts w:ascii="Arial" w:hAnsi="Arial" w:cs="Arial"/>
          <w:b/>
          <w:color w:val="0000FF"/>
          <w:sz w:val="20"/>
          <w:szCs w:val="20"/>
        </w:rPr>
        <w:t>00</w:t>
      </w:r>
      <w:r w:rsidRPr="002E67C1">
        <w:rPr>
          <w:rFonts w:ascii="Arial" w:hAnsi="Arial" w:cs="Arial"/>
          <w:b/>
          <w:color w:val="0000FF"/>
          <w:sz w:val="20"/>
          <w:szCs w:val="20"/>
        </w:rPr>
        <w:t xml:space="preserve"> .</w:t>
      </w:r>
    </w:p>
    <w:p w14:paraId="5BDD5203" w14:textId="2847F4B2" w:rsidR="004F24A8" w:rsidRPr="004668F0" w:rsidRDefault="004F24A8" w:rsidP="00B75066">
      <w:pPr>
        <w:pStyle w:val="Default"/>
        <w:numPr>
          <w:ilvl w:val="1"/>
          <w:numId w:val="14"/>
        </w:numPr>
        <w:suppressAutoHyphens/>
        <w:autoSpaceDN/>
        <w:adjustRightInd/>
        <w:spacing w:line="360" w:lineRule="auto"/>
        <w:ind w:left="709" w:hanging="283"/>
        <w:jc w:val="both"/>
        <w:rPr>
          <w:rFonts w:ascii="Arial" w:hAnsi="Arial" w:cs="Arial"/>
          <w:bCs/>
          <w:sz w:val="20"/>
          <w:szCs w:val="20"/>
        </w:rPr>
      </w:pPr>
      <w:r w:rsidRPr="004668F0">
        <w:rPr>
          <w:rFonts w:ascii="Arial" w:hAnsi="Arial" w:cs="Arial"/>
          <w:bCs/>
          <w:color w:val="auto"/>
          <w:sz w:val="20"/>
          <w:szCs w:val="20"/>
        </w:rPr>
        <w:t xml:space="preserve">Otwarcie ofert nastąpi za pośrednictwem Platformy poprzez odszyfrowanie ofert przez Zamawiającego </w:t>
      </w:r>
      <w:r>
        <w:rPr>
          <w:rFonts w:ascii="Arial" w:hAnsi="Arial" w:cs="Arial"/>
          <w:bCs/>
          <w:color w:val="auto"/>
          <w:sz w:val="20"/>
          <w:szCs w:val="20"/>
        </w:rPr>
        <w:br/>
      </w:r>
      <w:r w:rsidRPr="004668F0">
        <w:rPr>
          <w:rFonts w:ascii="Arial" w:hAnsi="Arial" w:cs="Arial"/>
          <w:bCs/>
          <w:color w:val="auto"/>
          <w:sz w:val="20"/>
          <w:szCs w:val="20"/>
        </w:rPr>
        <w:t xml:space="preserve">w dniu </w:t>
      </w:r>
      <w:r w:rsidR="00B36EEE">
        <w:rPr>
          <w:rFonts w:ascii="Arial" w:hAnsi="Arial" w:cs="Arial"/>
          <w:b/>
          <w:color w:val="0000FF"/>
          <w:sz w:val="20"/>
          <w:szCs w:val="20"/>
        </w:rPr>
        <w:t>14</w:t>
      </w:r>
      <w:r w:rsidRPr="002E67C1">
        <w:rPr>
          <w:rFonts w:ascii="Arial" w:hAnsi="Arial" w:cs="Arial"/>
          <w:b/>
          <w:color w:val="0000FF"/>
          <w:sz w:val="20"/>
          <w:szCs w:val="20"/>
        </w:rPr>
        <w:t>.</w:t>
      </w:r>
      <w:r w:rsidR="00B36EEE">
        <w:rPr>
          <w:rFonts w:ascii="Arial" w:hAnsi="Arial" w:cs="Arial"/>
          <w:b/>
          <w:color w:val="0000FF"/>
          <w:sz w:val="20"/>
          <w:szCs w:val="20"/>
        </w:rPr>
        <w:t>05</w:t>
      </w:r>
      <w:r w:rsidRPr="002E67C1">
        <w:rPr>
          <w:rFonts w:ascii="Arial" w:hAnsi="Arial" w:cs="Arial"/>
          <w:b/>
          <w:color w:val="0000FF"/>
          <w:sz w:val="20"/>
          <w:szCs w:val="20"/>
        </w:rPr>
        <w:t>.2024 r.</w:t>
      </w:r>
      <w:r w:rsidRPr="002E67C1">
        <w:rPr>
          <w:rFonts w:ascii="Arial" w:hAnsi="Arial" w:cs="Arial"/>
          <w:b/>
          <w:bCs/>
          <w:color w:val="0000FF"/>
          <w:sz w:val="20"/>
          <w:szCs w:val="20"/>
        </w:rPr>
        <w:t xml:space="preserve"> </w:t>
      </w:r>
      <w:r w:rsidRPr="002E67C1">
        <w:rPr>
          <w:rFonts w:ascii="Arial" w:hAnsi="Arial" w:cs="Arial"/>
          <w:b/>
          <w:color w:val="0000FF"/>
          <w:sz w:val="20"/>
          <w:szCs w:val="20"/>
        </w:rPr>
        <w:t xml:space="preserve">o godzinie </w:t>
      </w:r>
      <w:r w:rsidR="00B36EEE">
        <w:rPr>
          <w:rFonts w:ascii="Arial" w:hAnsi="Arial" w:cs="Arial"/>
          <w:b/>
          <w:color w:val="0000FF"/>
          <w:sz w:val="20"/>
          <w:szCs w:val="20"/>
        </w:rPr>
        <w:t>11</w:t>
      </w:r>
      <w:r w:rsidRPr="002E67C1">
        <w:rPr>
          <w:rFonts w:ascii="Arial" w:hAnsi="Arial" w:cs="Arial"/>
          <w:b/>
          <w:color w:val="0000FF"/>
          <w:sz w:val="20"/>
          <w:szCs w:val="20"/>
        </w:rPr>
        <w:t xml:space="preserve"> : </w:t>
      </w:r>
      <w:r w:rsidR="00B36EEE">
        <w:rPr>
          <w:rFonts w:ascii="Arial" w:hAnsi="Arial" w:cs="Arial"/>
          <w:b/>
          <w:color w:val="0000FF"/>
          <w:sz w:val="20"/>
          <w:szCs w:val="20"/>
        </w:rPr>
        <w:t>00</w:t>
      </w:r>
      <w:r w:rsidRPr="002E67C1">
        <w:rPr>
          <w:rFonts w:ascii="Arial" w:hAnsi="Arial" w:cs="Arial"/>
          <w:b/>
          <w:color w:val="0000FF"/>
          <w:sz w:val="20"/>
          <w:szCs w:val="20"/>
        </w:rPr>
        <w:t xml:space="preserve"> .</w:t>
      </w:r>
    </w:p>
    <w:p w14:paraId="54A03367" w14:textId="77777777" w:rsidR="004F24A8" w:rsidRPr="0032281C" w:rsidRDefault="004F24A8" w:rsidP="00B75066">
      <w:pPr>
        <w:pStyle w:val="Default"/>
        <w:numPr>
          <w:ilvl w:val="1"/>
          <w:numId w:val="14"/>
        </w:numPr>
        <w:suppressAutoHyphens/>
        <w:autoSpaceDN/>
        <w:adjustRightInd/>
        <w:ind w:left="709" w:hanging="283"/>
        <w:jc w:val="both"/>
        <w:rPr>
          <w:rFonts w:ascii="Arial" w:hAnsi="Arial" w:cs="Arial"/>
          <w:sz w:val="20"/>
          <w:szCs w:val="20"/>
        </w:rPr>
      </w:pPr>
      <w:r w:rsidRPr="0032281C">
        <w:rPr>
          <w:rFonts w:ascii="Arial" w:hAnsi="Arial" w:cs="Arial"/>
          <w:sz w:val="20"/>
          <w:szCs w:val="20"/>
        </w:rPr>
        <w:t>Najpóźniej przed otwarciem ofert, Zamawiający udostępni na stronie internetowej prowadzonego postępowania</w:t>
      </w:r>
      <w:r>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20E0C8FE" w14:textId="27D57A3D" w:rsidR="004F24A8" w:rsidRDefault="004F24A8" w:rsidP="00B75066">
      <w:pPr>
        <w:pStyle w:val="Default"/>
        <w:numPr>
          <w:ilvl w:val="1"/>
          <w:numId w:val="14"/>
        </w:numPr>
        <w:suppressAutoHyphens/>
        <w:autoSpaceDN/>
        <w:adjustRightInd/>
        <w:ind w:left="709" w:hanging="283"/>
        <w:jc w:val="both"/>
        <w:rPr>
          <w:rFonts w:ascii="Arial" w:hAnsi="Arial" w:cs="Arial"/>
          <w:sz w:val="20"/>
          <w:szCs w:val="20"/>
        </w:rPr>
      </w:pPr>
      <w:r w:rsidRPr="0032281C">
        <w:rPr>
          <w:rFonts w:ascii="Arial" w:hAnsi="Arial" w:cs="Arial"/>
          <w:sz w:val="20"/>
          <w:szCs w:val="20"/>
        </w:rPr>
        <w:t xml:space="preserve">Niezwłocznie po otwarciu ofert, </w:t>
      </w:r>
      <w:r w:rsidR="007914D8">
        <w:rPr>
          <w:rFonts w:ascii="Arial" w:hAnsi="Arial" w:cs="Arial"/>
          <w:sz w:val="20"/>
          <w:szCs w:val="20"/>
        </w:rPr>
        <w:t xml:space="preserve">Zamawiający </w:t>
      </w:r>
      <w:r w:rsidRPr="0032281C">
        <w:rPr>
          <w:rFonts w:ascii="Arial" w:hAnsi="Arial" w:cs="Arial"/>
          <w:sz w:val="20"/>
          <w:szCs w:val="20"/>
        </w:rPr>
        <w:t>udostępni na stronie internetowej prowadzonego postępowania</w:t>
      </w:r>
      <w:r>
        <w:rPr>
          <w:rFonts w:ascii="Arial" w:hAnsi="Arial" w:cs="Arial"/>
          <w:sz w:val="20"/>
          <w:szCs w:val="20"/>
        </w:rPr>
        <w:t xml:space="preserve"> </w:t>
      </w:r>
      <w:r w:rsidRPr="0032281C">
        <w:rPr>
          <w:rFonts w:ascii="Arial" w:hAnsi="Arial" w:cs="Arial"/>
          <w:sz w:val="20"/>
          <w:szCs w:val="20"/>
        </w:rPr>
        <w:t>informacje</w:t>
      </w:r>
      <w:r>
        <w:rPr>
          <w:rFonts w:ascii="Arial" w:hAnsi="Arial" w:cs="Arial"/>
          <w:sz w:val="20"/>
          <w:szCs w:val="20"/>
        </w:rPr>
        <w:t xml:space="preserve"> </w:t>
      </w:r>
      <w:r w:rsidRPr="0032281C">
        <w:rPr>
          <w:rFonts w:ascii="Arial" w:hAnsi="Arial" w:cs="Arial"/>
          <w:sz w:val="20"/>
          <w:szCs w:val="20"/>
        </w:rPr>
        <w:t xml:space="preserve">o: </w:t>
      </w:r>
    </w:p>
    <w:p w14:paraId="6A8B7231" w14:textId="77777777" w:rsidR="004F24A8" w:rsidRDefault="004F24A8" w:rsidP="00B75066">
      <w:pPr>
        <w:pStyle w:val="Default"/>
        <w:numPr>
          <w:ilvl w:val="0"/>
          <w:numId w:val="296"/>
        </w:numPr>
        <w:suppressAutoHyphens/>
        <w:autoSpaceDN/>
        <w:adjustRightInd/>
        <w:ind w:left="993" w:hanging="294"/>
        <w:jc w:val="both"/>
        <w:rPr>
          <w:rFonts w:ascii="Arial" w:hAnsi="Arial" w:cs="Arial"/>
          <w:sz w:val="20"/>
          <w:szCs w:val="20"/>
        </w:rPr>
      </w:pPr>
      <w:r w:rsidRPr="004F24A8">
        <w:rPr>
          <w:rFonts w:ascii="Arial" w:hAnsi="Arial" w:cs="Arial"/>
          <w:sz w:val="20"/>
          <w:szCs w:val="20"/>
        </w:rPr>
        <w:t>nazwach albo imionach i nazwiskach oraz siedzibach lub miejscach prowadzonej działalności gospodarczej albo miejscach zamieszkania Wykonawców, których oferty zostały otwarte;</w:t>
      </w:r>
    </w:p>
    <w:p w14:paraId="72132D8E" w14:textId="1400736D" w:rsidR="004F24A8" w:rsidRPr="00520FE3" w:rsidRDefault="004F24A8" w:rsidP="00AC2CD5">
      <w:pPr>
        <w:pStyle w:val="Default"/>
        <w:numPr>
          <w:ilvl w:val="0"/>
          <w:numId w:val="296"/>
        </w:numPr>
        <w:autoSpaceDN/>
        <w:adjustRightInd/>
        <w:ind w:left="993" w:hanging="294"/>
        <w:jc w:val="both"/>
        <w:rPr>
          <w:rFonts w:ascii="Arial" w:hAnsi="Arial" w:cs="Arial"/>
          <w:b/>
          <w:sz w:val="20"/>
          <w:szCs w:val="20"/>
        </w:rPr>
      </w:pPr>
      <w:r w:rsidRPr="00520FE3">
        <w:rPr>
          <w:rFonts w:ascii="Arial" w:hAnsi="Arial" w:cs="Arial"/>
          <w:sz w:val="20"/>
          <w:szCs w:val="20"/>
        </w:rPr>
        <w:t xml:space="preserve">cenach lub kosztach zawartych w ofertach. </w:t>
      </w:r>
    </w:p>
    <w:p w14:paraId="21C1A324" w14:textId="77777777" w:rsidR="00CD7ED5" w:rsidRDefault="00CD7ED5" w:rsidP="004F24A8">
      <w:pPr>
        <w:numPr>
          <w:ilvl w:val="0"/>
          <w:numId w:val="4"/>
        </w:numPr>
        <w:suppressAutoHyphens w:val="0"/>
        <w:ind w:left="426" w:hanging="568"/>
        <w:jc w:val="both"/>
        <w:rPr>
          <w:rFonts w:ascii="Arial" w:hAnsi="Arial" w:cs="Arial"/>
          <w:b/>
          <w:sz w:val="20"/>
          <w:szCs w:val="20"/>
        </w:rPr>
      </w:pPr>
      <w:r w:rsidRPr="004F24A8">
        <w:rPr>
          <w:rFonts w:ascii="Arial" w:hAnsi="Arial" w:cs="Arial"/>
          <w:b/>
          <w:sz w:val="20"/>
          <w:szCs w:val="20"/>
        </w:rPr>
        <w:lastRenderedPageBreak/>
        <w:t>OPIS SPOSOBU OBLICZENIA CENY</w:t>
      </w:r>
    </w:p>
    <w:p w14:paraId="025381E8" w14:textId="77777777" w:rsidR="004F24A8" w:rsidRDefault="004F24A8" w:rsidP="004F24A8">
      <w:pPr>
        <w:suppressAutoHyphens w:val="0"/>
        <w:jc w:val="both"/>
        <w:rPr>
          <w:rFonts w:ascii="Arial" w:hAnsi="Arial" w:cs="Arial"/>
          <w:b/>
          <w:sz w:val="20"/>
          <w:szCs w:val="20"/>
        </w:rPr>
      </w:pPr>
    </w:p>
    <w:p w14:paraId="40744692" w14:textId="77777777" w:rsidR="004F24A8" w:rsidRPr="002249E5" w:rsidRDefault="004F24A8" w:rsidP="00B75066">
      <w:pPr>
        <w:pStyle w:val="NormalnyWeb"/>
        <w:numPr>
          <w:ilvl w:val="0"/>
          <w:numId w:val="15"/>
        </w:numPr>
        <w:spacing w:before="0" w:after="0"/>
        <w:ind w:left="709" w:hanging="283"/>
        <w:rPr>
          <w:rFonts w:ascii="Arial" w:hAnsi="Arial" w:cs="Arial"/>
        </w:rPr>
      </w:pPr>
      <w:r w:rsidRPr="002249E5">
        <w:rPr>
          <w:rFonts w:ascii="Arial" w:hAnsi="Arial" w:cs="Arial"/>
          <w:color w:val="000000"/>
        </w:rPr>
        <w:t xml:space="preserve">Wykonawca zobowiązany jest do wskazania ceny za realizację przedmiotu zamówienia w Formularzu Oferty, sporządzonym wg wzoru stanowiącego </w:t>
      </w:r>
      <w:r>
        <w:rPr>
          <w:rFonts w:ascii="Arial" w:hAnsi="Arial" w:cs="Arial"/>
          <w:bCs/>
          <w:color w:val="000000"/>
        </w:rPr>
        <w:t>Z</w:t>
      </w:r>
      <w:r w:rsidRPr="002249E5">
        <w:rPr>
          <w:rFonts w:ascii="Arial" w:hAnsi="Arial" w:cs="Arial"/>
          <w:bCs/>
          <w:color w:val="000000"/>
        </w:rPr>
        <w:t xml:space="preserve">ałącznik nr </w:t>
      </w:r>
      <w:r>
        <w:rPr>
          <w:rFonts w:ascii="Arial" w:hAnsi="Arial" w:cs="Arial"/>
          <w:bCs/>
          <w:color w:val="000000"/>
        </w:rPr>
        <w:t>2</w:t>
      </w:r>
      <w:r w:rsidRPr="002249E5">
        <w:rPr>
          <w:rFonts w:ascii="Arial" w:hAnsi="Arial" w:cs="Arial"/>
          <w:bCs/>
          <w:color w:val="000000"/>
        </w:rPr>
        <w:t xml:space="preserve"> do </w:t>
      </w:r>
      <w:r>
        <w:rPr>
          <w:rFonts w:ascii="Arial" w:hAnsi="Arial" w:cs="Arial"/>
          <w:bCs/>
          <w:color w:val="000000"/>
        </w:rPr>
        <w:t>SWZ</w:t>
      </w:r>
      <w:r w:rsidRPr="002249E5">
        <w:rPr>
          <w:rFonts w:ascii="Arial" w:hAnsi="Arial" w:cs="Arial"/>
          <w:bCs/>
          <w:color w:val="000000"/>
        </w:rPr>
        <w:t>, poprzez wskazanie</w:t>
      </w:r>
      <w:r w:rsidRPr="002249E5">
        <w:rPr>
          <w:rFonts w:ascii="Arial" w:hAnsi="Arial" w:cs="Arial"/>
          <w:color w:val="000000"/>
        </w:rPr>
        <w:t xml:space="preserve"> łącznej ceny ofertowej brutto za realizację przedmiotu zamówienia, cenę netto i wartość podatku VAT. </w:t>
      </w:r>
    </w:p>
    <w:p w14:paraId="47C41C5D" w14:textId="77777777" w:rsidR="004F24A8" w:rsidRPr="002249E5" w:rsidRDefault="004F24A8" w:rsidP="00B75066">
      <w:pPr>
        <w:numPr>
          <w:ilvl w:val="0"/>
          <w:numId w:val="15"/>
        </w:numPr>
        <w:suppressAutoHyphens w:val="0"/>
        <w:ind w:left="709" w:hanging="283"/>
        <w:jc w:val="both"/>
        <w:rPr>
          <w:rFonts w:ascii="Arial" w:hAnsi="Arial" w:cs="Arial"/>
          <w:sz w:val="20"/>
          <w:szCs w:val="20"/>
        </w:rPr>
      </w:pPr>
      <w:r w:rsidRPr="002249E5">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w:t>
      </w:r>
      <w:r w:rsidRPr="004668F0">
        <w:rPr>
          <w:rFonts w:ascii="Arial" w:hAnsi="Arial" w:cs="Arial"/>
          <w:sz w:val="20"/>
          <w:szCs w:val="20"/>
          <w:lang w:eastAsia="pl-PL"/>
        </w:rPr>
        <w:t>Cena podana w ofercie jest ceną ryczałtową.</w:t>
      </w:r>
      <w:r w:rsidRPr="002249E5">
        <w:rPr>
          <w:rFonts w:ascii="Arial" w:hAnsi="Arial" w:cs="Arial"/>
          <w:sz w:val="20"/>
          <w:szCs w:val="20"/>
          <w:lang w:eastAsia="pl-PL"/>
        </w:rPr>
        <w:t xml:space="preserve"> Cena ryczałtowa oznacza, że Wykonawca nie może żądać jej podwyższenia, choćby w czasie zawarcia umowy nie można było przewidzieć rozmiaru lub kosztów prac, za wyjątkiem przypadków opisanych we wzorze umowy</w:t>
      </w:r>
      <w:r>
        <w:rPr>
          <w:rFonts w:ascii="Arial" w:hAnsi="Arial" w:cs="Arial"/>
          <w:sz w:val="20"/>
          <w:szCs w:val="20"/>
          <w:lang w:eastAsia="pl-PL"/>
        </w:rPr>
        <w:t>, stanowiącym Załącznik nr 8 do SWZ.</w:t>
      </w:r>
    </w:p>
    <w:p w14:paraId="49810702" w14:textId="77777777" w:rsidR="004F24A8" w:rsidRPr="002249E5" w:rsidRDefault="004F24A8" w:rsidP="00B75066">
      <w:pPr>
        <w:pStyle w:val="NormalnyWeb"/>
        <w:numPr>
          <w:ilvl w:val="0"/>
          <w:numId w:val="15"/>
        </w:numPr>
        <w:spacing w:before="0" w:after="0"/>
        <w:ind w:left="709" w:hanging="283"/>
        <w:rPr>
          <w:rFonts w:ascii="Arial" w:hAnsi="Arial" w:cs="Arial"/>
        </w:rPr>
      </w:pPr>
      <w:r w:rsidRPr="002249E5">
        <w:rPr>
          <w:rFonts w:ascii="Arial" w:hAnsi="Arial" w:cs="Arial"/>
          <w:color w:val="000000"/>
        </w:rPr>
        <w:t>Cena musi być podana i wyliczona w zaokrągleniu do dwóch miejsc po przecinku.</w:t>
      </w:r>
    </w:p>
    <w:p w14:paraId="75F6AECA" w14:textId="77777777" w:rsidR="004F24A8" w:rsidRPr="002249E5" w:rsidRDefault="004F24A8" w:rsidP="00B75066">
      <w:pPr>
        <w:pStyle w:val="Tekstpodstawowy"/>
        <w:widowControl w:val="0"/>
        <w:numPr>
          <w:ilvl w:val="0"/>
          <w:numId w:val="15"/>
        </w:numPr>
        <w:ind w:left="709" w:hanging="283"/>
        <w:rPr>
          <w:rFonts w:ascii="Arial" w:hAnsi="Arial" w:cs="Arial"/>
          <w:sz w:val="20"/>
        </w:rPr>
      </w:pPr>
      <w:r w:rsidRPr="002249E5">
        <w:rPr>
          <w:rFonts w:ascii="Arial" w:hAnsi="Arial" w:cs="Arial"/>
          <w:color w:val="000000"/>
          <w:sz w:val="20"/>
        </w:rPr>
        <w:t xml:space="preserve">Cena oferty winna być wyrażona w złotych polskich (PLN).  </w:t>
      </w:r>
    </w:p>
    <w:p w14:paraId="139C7E23" w14:textId="77777777" w:rsidR="004F24A8" w:rsidRPr="002249E5" w:rsidRDefault="004F24A8" w:rsidP="00B75066">
      <w:pPr>
        <w:pStyle w:val="Tekstpodstawowy"/>
        <w:widowControl w:val="0"/>
        <w:numPr>
          <w:ilvl w:val="0"/>
          <w:numId w:val="15"/>
        </w:numPr>
        <w:ind w:left="709" w:hanging="283"/>
        <w:rPr>
          <w:rFonts w:ascii="Arial" w:hAnsi="Arial" w:cs="Arial"/>
          <w:sz w:val="20"/>
        </w:rPr>
      </w:pPr>
      <w:r w:rsidRPr="002249E5">
        <w:rPr>
          <w:rFonts w:ascii="Arial" w:hAnsi="Arial" w:cs="Arial"/>
          <w:sz w:val="20"/>
        </w:rPr>
        <w:t xml:space="preserve">Jeżeli złożono ofertę, której wybór prowadziłby do powstania u </w:t>
      </w:r>
      <w:r>
        <w:rPr>
          <w:rFonts w:ascii="Arial" w:hAnsi="Arial" w:cs="Arial"/>
          <w:sz w:val="20"/>
          <w:lang w:val="pl-PL"/>
        </w:rPr>
        <w:t>Z</w:t>
      </w:r>
      <w:proofErr w:type="spellStart"/>
      <w:r w:rsidRPr="002249E5">
        <w:rPr>
          <w:rFonts w:ascii="Arial" w:hAnsi="Arial" w:cs="Arial"/>
          <w:sz w:val="20"/>
        </w:rPr>
        <w:t>amawiającego</w:t>
      </w:r>
      <w:proofErr w:type="spellEnd"/>
      <w:r w:rsidRPr="002249E5">
        <w:rPr>
          <w:rFonts w:ascii="Arial" w:hAnsi="Arial" w:cs="Arial"/>
          <w:sz w:val="20"/>
        </w:rPr>
        <w:t xml:space="preserve">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w:t>
      </w:r>
      <w:r>
        <w:rPr>
          <w:rFonts w:ascii="Arial" w:hAnsi="Arial" w:cs="Arial"/>
          <w:sz w:val="20"/>
          <w:lang w:val="pl-PL"/>
        </w:rPr>
        <w:t>Z</w:t>
      </w:r>
      <w:proofErr w:type="spellStart"/>
      <w:r w:rsidRPr="002249E5">
        <w:rPr>
          <w:rFonts w:ascii="Arial" w:hAnsi="Arial" w:cs="Arial"/>
          <w:sz w:val="20"/>
        </w:rPr>
        <w:t>amawiającego</w:t>
      </w:r>
      <w:proofErr w:type="spellEnd"/>
      <w:r w:rsidRPr="002249E5">
        <w:rPr>
          <w:rFonts w:ascii="Arial" w:hAnsi="Arial" w:cs="Arial"/>
          <w:sz w:val="20"/>
        </w:rPr>
        <w:t>, czy wybór oferty będzie prowadzić do powstania u Zamawiającego obowiązku podatkowego, wskazując nazwę (rodzaj) towaru lub usługi, których dostawa lub świadczenie będzie prowadzić do jego powstania, oraz wskazując ich wartość bez kwoty podatku.</w:t>
      </w:r>
    </w:p>
    <w:p w14:paraId="759FB6D7" w14:textId="77777777" w:rsidR="004F24A8" w:rsidRPr="002249E5" w:rsidRDefault="004F24A8" w:rsidP="00B75066">
      <w:pPr>
        <w:pStyle w:val="Default"/>
        <w:numPr>
          <w:ilvl w:val="0"/>
          <w:numId w:val="15"/>
        </w:numPr>
        <w:suppressAutoHyphens/>
        <w:autoSpaceDN/>
        <w:adjustRightInd/>
        <w:ind w:left="709" w:hanging="283"/>
        <w:jc w:val="both"/>
        <w:rPr>
          <w:rFonts w:ascii="Arial" w:hAnsi="Arial" w:cs="Arial"/>
          <w:sz w:val="20"/>
          <w:szCs w:val="20"/>
        </w:rPr>
      </w:pPr>
      <w:r w:rsidRPr="002249E5">
        <w:rPr>
          <w:rFonts w:ascii="Arial" w:hAnsi="Arial" w:cs="Arial"/>
          <w:sz w:val="20"/>
          <w:szCs w:val="20"/>
        </w:rPr>
        <w:t>Rozliczenia między Zamawiającym a Wykonawcą będą prowadzone w PLN.</w:t>
      </w:r>
    </w:p>
    <w:p w14:paraId="3CFF8942" w14:textId="77777777" w:rsidR="004F24A8" w:rsidRDefault="004F24A8" w:rsidP="004F24A8">
      <w:pPr>
        <w:suppressAutoHyphens w:val="0"/>
        <w:jc w:val="both"/>
        <w:rPr>
          <w:rFonts w:ascii="Arial" w:hAnsi="Arial" w:cs="Arial"/>
          <w:b/>
          <w:sz w:val="20"/>
          <w:szCs w:val="20"/>
        </w:rPr>
      </w:pPr>
    </w:p>
    <w:p w14:paraId="1CC7F0A7" w14:textId="77777777" w:rsidR="00CD7ED5" w:rsidRDefault="00CD7ED5" w:rsidP="004F24A8">
      <w:pPr>
        <w:numPr>
          <w:ilvl w:val="0"/>
          <w:numId w:val="4"/>
        </w:numPr>
        <w:suppressAutoHyphens w:val="0"/>
        <w:ind w:left="426" w:hanging="568"/>
        <w:jc w:val="both"/>
        <w:rPr>
          <w:rFonts w:ascii="Arial" w:hAnsi="Arial" w:cs="Arial"/>
          <w:b/>
          <w:sz w:val="20"/>
          <w:szCs w:val="20"/>
        </w:rPr>
      </w:pPr>
      <w:r w:rsidRPr="004F24A8">
        <w:rPr>
          <w:rFonts w:ascii="Arial" w:hAnsi="Arial" w:cs="Arial"/>
          <w:b/>
          <w:sz w:val="20"/>
          <w:szCs w:val="20"/>
        </w:rPr>
        <w:t>BADANIE OFERT</w:t>
      </w:r>
    </w:p>
    <w:p w14:paraId="29DCB903" w14:textId="77777777" w:rsidR="004F24A8" w:rsidRDefault="004F24A8" w:rsidP="004F24A8">
      <w:pPr>
        <w:suppressAutoHyphens w:val="0"/>
        <w:jc w:val="both"/>
        <w:rPr>
          <w:rFonts w:ascii="Arial" w:hAnsi="Arial" w:cs="Arial"/>
          <w:b/>
          <w:sz w:val="20"/>
          <w:szCs w:val="20"/>
        </w:rPr>
      </w:pPr>
    </w:p>
    <w:p w14:paraId="6945B38A" w14:textId="77777777" w:rsidR="004F24A8" w:rsidRPr="0013714B" w:rsidRDefault="004F24A8" w:rsidP="00B75066">
      <w:pPr>
        <w:numPr>
          <w:ilvl w:val="1"/>
          <w:numId w:val="16"/>
        </w:numPr>
        <w:ind w:left="709" w:hanging="283"/>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3205A0A8" w14:textId="77777777" w:rsidR="004F24A8" w:rsidRDefault="004F24A8" w:rsidP="00B75066">
      <w:pPr>
        <w:numPr>
          <w:ilvl w:val="1"/>
          <w:numId w:val="16"/>
        </w:numPr>
        <w:ind w:left="709" w:hanging="283"/>
        <w:jc w:val="both"/>
        <w:rPr>
          <w:rFonts w:ascii="Arial" w:hAnsi="Arial" w:cs="Arial"/>
          <w:sz w:val="20"/>
          <w:szCs w:val="20"/>
        </w:rPr>
      </w:pPr>
      <w:r w:rsidRPr="0013714B">
        <w:rPr>
          <w:rFonts w:ascii="Arial" w:hAnsi="Arial" w:cs="Arial"/>
          <w:sz w:val="20"/>
          <w:szCs w:val="20"/>
        </w:rPr>
        <w:t>Zamawiający poprawi w ofercie:</w:t>
      </w:r>
    </w:p>
    <w:p w14:paraId="1CF1199C" w14:textId="77777777" w:rsidR="004F24A8" w:rsidRDefault="004F24A8" w:rsidP="00B75066">
      <w:pPr>
        <w:numPr>
          <w:ilvl w:val="0"/>
          <w:numId w:val="17"/>
        </w:numPr>
        <w:ind w:left="993" w:hanging="283"/>
        <w:jc w:val="both"/>
        <w:rPr>
          <w:rFonts w:ascii="Arial" w:hAnsi="Arial" w:cs="Arial"/>
          <w:sz w:val="20"/>
          <w:szCs w:val="20"/>
        </w:rPr>
      </w:pPr>
      <w:r w:rsidRPr="0013714B">
        <w:rPr>
          <w:rFonts w:ascii="Arial" w:hAnsi="Arial" w:cs="Arial"/>
          <w:sz w:val="20"/>
          <w:szCs w:val="20"/>
        </w:rPr>
        <w:t>oczywiste omyłki pisarskie;</w:t>
      </w:r>
    </w:p>
    <w:p w14:paraId="68704192" w14:textId="77777777" w:rsidR="004F24A8" w:rsidRDefault="004F24A8" w:rsidP="00B75066">
      <w:pPr>
        <w:numPr>
          <w:ilvl w:val="0"/>
          <w:numId w:val="17"/>
        </w:numPr>
        <w:ind w:left="993" w:hanging="283"/>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77405D2" w14:textId="77777777" w:rsidR="004F24A8" w:rsidRDefault="004F24A8" w:rsidP="00B75066">
      <w:pPr>
        <w:numPr>
          <w:ilvl w:val="0"/>
          <w:numId w:val="17"/>
        </w:numPr>
        <w:ind w:left="993" w:hanging="283"/>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034AC212" w14:textId="7ED1F369" w:rsidR="004F24A8" w:rsidRPr="004F24A8" w:rsidRDefault="004F24A8" w:rsidP="004F24A8">
      <w:pPr>
        <w:ind w:left="710"/>
        <w:jc w:val="both"/>
        <w:rPr>
          <w:rFonts w:ascii="Arial" w:hAnsi="Arial" w:cs="Arial"/>
          <w:sz w:val="20"/>
          <w:szCs w:val="20"/>
        </w:rPr>
      </w:pPr>
      <w:r w:rsidRPr="004F24A8">
        <w:rPr>
          <w:rFonts w:ascii="Arial" w:hAnsi="Arial" w:cs="Arial"/>
          <w:sz w:val="20"/>
          <w:szCs w:val="20"/>
        </w:rPr>
        <w:t>- niezwłocznie zawiadamiając o tym Wykonawcę, którego oferta została poprawiona.</w:t>
      </w:r>
    </w:p>
    <w:p w14:paraId="6603DB71" w14:textId="66AFB8E5" w:rsidR="004F24A8" w:rsidRPr="0013714B" w:rsidRDefault="004F24A8" w:rsidP="00B75066">
      <w:pPr>
        <w:numPr>
          <w:ilvl w:val="1"/>
          <w:numId w:val="16"/>
        </w:numPr>
        <w:ind w:left="709" w:hanging="283"/>
        <w:jc w:val="both"/>
        <w:rPr>
          <w:rFonts w:ascii="Arial" w:hAnsi="Arial" w:cs="Arial"/>
          <w:sz w:val="20"/>
          <w:szCs w:val="20"/>
        </w:rPr>
      </w:pPr>
      <w:r w:rsidRPr="0013714B">
        <w:rPr>
          <w:rFonts w:ascii="Arial" w:hAnsi="Arial" w:cs="Arial"/>
          <w:sz w:val="20"/>
          <w:szCs w:val="20"/>
        </w:rPr>
        <w:t xml:space="preserve">Jeżeli zaoferowana cena lub jej istotne części składowe będą wydawać się rażąco niskie w stosunku </w:t>
      </w:r>
      <w:r w:rsidR="00D61C07">
        <w:rPr>
          <w:rFonts w:ascii="Arial" w:hAnsi="Arial" w:cs="Arial"/>
          <w:sz w:val="20"/>
          <w:szCs w:val="20"/>
        </w:rPr>
        <w:t xml:space="preserve">                   </w:t>
      </w:r>
      <w:r w:rsidRPr="0013714B">
        <w:rPr>
          <w:rFonts w:ascii="Arial" w:hAnsi="Arial" w:cs="Arial"/>
          <w:sz w:val="20"/>
          <w:szCs w:val="20"/>
        </w:rPr>
        <w:t>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3D067304" w14:textId="77777777" w:rsidR="004F24A8" w:rsidRPr="0013714B" w:rsidRDefault="004F24A8" w:rsidP="00B75066">
      <w:pPr>
        <w:numPr>
          <w:ilvl w:val="1"/>
          <w:numId w:val="16"/>
        </w:numPr>
        <w:ind w:left="709" w:hanging="283"/>
        <w:jc w:val="both"/>
        <w:rPr>
          <w:rFonts w:ascii="Arial" w:hAnsi="Arial" w:cs="Arial"/>
          <w:sz w:val="20"/>
          <w:szCs w:val="20"/>
        </w:rPr>
      </w:pPr>
      <w:r w:rsidRPr="0013714B">
        <w:rPr>
          <w:rFonts w:ascii="Arial" w:hAnsi="Arial" w:cs="Arial"/>
          <w:sz w:val="20"/>
          <w:szCs w:val="20"/>
        </w:rPr>
        <w:t xml:space="preserve">Zamawiający odrzuci ofertę, jeżeli wystąpią okoliczności wskazane w art. 226 ust. 1 </w:t>
      </w:r>
      <w:r>
        <w:rPr>
          <w:rFonts w:ascii="Arial" w:hAnsi="Arial" w:cs="Arial"/>
          <w:sz w:val="20"/>
          <w:szCs w:val="20"/>
        </w:rPr>
        <w:t>PZP</w:t>
      </w:r>
      <w:r w:rsidRPr="0013714B">
        <w:rPr>
          <w:rFonts w:ascii="Arial" w:hAnsi="Arial" w:cs="Arial"/>
          <w:sz w:val="20"/>
          <w:szCs w:val="20"/>
        </w:rPr>
        <w:t>.</w:t>
      </w:r>
    </w:p>
    <w:p w14:paraId="6D0BEEAA" w14:textId="77777777" w:rsidR="004F24A8" w:rsidRDefault="004F24A8" w:rsidP="004F24A8">
      <w:pPr>
        <w:suppressAutoHyphens w:val="0"/>
        <w:jc w:val="both"/>
        <w:rPr>
          <w:rFonts w:ascii="Arial" w:hAnsi="Arial" w:cs="Arial"/>
          <w:b/>
          <w:sz w:val="20"/>
          <w:szCs w:val="20"/>
        </w:rPr>
      </w:pPr>
    </w:p>
    <w:p w14:paraId="4474CDBC" w14:textId="77777777" w:rsidR="00CD7ED5" w:rsidRDefault="00CD7ED5" w:rsidP="004F24A8">
      <w:pPr>
        <w:numPr>
          <w:ilvl w:val="0"/>
          <w:numId w:val="4"/>
        </w:numPr>
        <w:suppressAutoHyphens w:val="0"/>
        <w:ind w:left="426" w:hanging="568"/>
        <w:jc w:val="both"/>
        <w:rPr>
          <w:rFonts w:ascii="Arial" w:hAnsi="Arial" w:cs="Arial"/>
          <w:b/>
          <w:sz w:val="20"/>
          <w:szCs w:val="20"/>
        </w:rPr>
      </w:pPr>
      <w:r w:rsidRPr="004F24A8">
        <w:rPr>
          <w:rFonts w:ascii="Arial" w:hAnsi="Arial" w:cs="Arial"/>
          <w:b/>
          <w:sz w:val="20"/>
          <w:szCs w:val="20"/>
        </w:rPr>
        <w:t>OPIS KRYTERIÓW OCENY OFERT, WRAZ Z PODANIEM WAG TYCH KRYTERIÓW I SPOSOBU OCENY OFERT</w:t>
      </w:r>
    </w:p>
    <w:p w14:paraId="777DB1A5" w14:textId="77777777" w:rsidR="002E67C1" w:rsidRDefault="002E67C1" w:rsidP="002E67C1">
      <w:pPr>
        <w:suppressAutoHyphens w:val="0"/>
        <w:jc w:val="both"/>
        <w:rPr>
          <w:rFonts w:ascii="Arial" w:hAnsi="Arial" w:cs="Arial"/>
          <w:b/>
          <w:sz w:val="20"/>
          <w:szCs w:val="20"/>
        </w:rPr>
      </w:pPr>
    </w:p>
    <w:p w14:paraId="657E5FBD" w14:textId="77777777" w:rsidR="002E67C1" w:rsidRPr="00BE6F19" w:rsidRDefault="002E67C1" w:rsidP="00B75066">
      <w:pPr>
        <w:pStyle w:val="Default"/>
        <w:numPr>
          <w:ilvl w:val="1"/>
          <w:numId w:val="18"/>
        </w:numPr>
        <w:suppressAutoHyphens/>
        <w:autoSpaceDN/>
        <w:adjustRightInd/>
        <w:ind w:left="709" w:hanging="283"/>
        <w:jc w:val="both"/>
        <w:rPr>
          <w:rFonts w:ascii="Arial" w:hAnsi="Arial" w:cs="Arial"/>
          <w:sz w:val="20"/>
          <w:szCs w:val="20"/>
        </w:rPr>
      </w:pPr>
      <w:r w:rsidRPr="00BE6F19">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3C2BCA06" w14:textId="77777777" w:rsidR="002E67C1" w:rsidRPr="00BE6F19" w:rsidRDefault="002E67C1" w:rsidP="00B75066">
      <w:pPr>
        <w:pStyle w:val="Default"/>
        <w:numPr>
          <w:ilvl w:val="1"/>
          <w:numId w:val="18"/>
        </w:numPr>
        <w:suppressAutoHyphens/>
        <w:autoSpaceDN/>
        <w:adjustRightInd/>
        <w:ind w:left="709" w:hanging="283"/>
        <w:jc w:val="both"/>
        <w:rPr>
          <w:rFonts w:ascii="Arial" w:hAnsi="Arial" w:cs="Arial"/>
          <w:sz w:val="20"/>
          <w:szCs w:val="20"/>
        </w:rPr>
      </w:pPr>
      <w:r w:rsidRPr="00BE6F19">
        <w:rPr>
          <w:rFonts w:ascii="Arial" w:hAnsi="Arial" w:cs="Arial"/>
          <w:sz w:val="20"/>
          <w:szCs w:val="20"/>
        </w:rPr>
        <w:t xml:space="preserve">Zamawiający udzieli zamówienia Wykonawcy, którego oferta odpowiadać będzie wszystkim wymaganiom przedstawionym w </w:t>
      </w:r>
      <w:r>
        <w:rPr>
          <w:rFonts w:ascii="Arial" w:hAnsi="Arial" w:cs="Arial"/>
          <w:sz w:val="20"/>
          <w:szCs w:val="20"/>
        </w:rPr>
        <w:t>PZP</w:t>
      </w:r>
      <w:r w:rsidRPr="00BE6F19">
        <w:rPr>
          <w:rFonts w:ascii="Arial" w:hAnsi="Arial" w:cs="Arial"/>
          <w:sz w:val="20"/>
          <w:szCs w:val="20"/>
        </w:rPr>
        <w:t xml:space="preserve">, dokumentach zamówienia oraz uzyska najwyższą liczbę punktów (P) spośród złożonych ofert niepodlegających odrzuceniu. </w:t>
      </w:r>
    </w:p>
    <w:p w14:paraId="76F22563" w14:textId="77777777" w:rsidR="002E67C1" w:rsidRPr="00BE6F19" w:rsidRDefault="002E67C1" w:rsidP="00B75066">
      <w:pPr>
        <w:pStyle w:val="Default"/>
        <w:numPr>
          <w:ilvl w:val="1"/>
          <w:numId w:val="18"/>
        </w:numPr>
        <w:suppressAutoHyphens/>
        <w:autoSpaceDN/>
        <w:adjustRightInd/>
        <w:ind w:left="709" w:hanging="283"/>
        <w:jc w:val="both"/>
        <w:rPr>
          <w:rFonts w:ascii="Arial" w:hAnsi="Arial" w:cs="Arial"/>
          <w:sz w:val="20"/>
          <w:szCs w:val="20"/>
        </w:rPr>
      </w:pPr>
      <w:r w:rsidRPr="00BE6F19">
        <w:rPr>
          <w:rFonts w:ascii="Arial" w:hAnsi="Arial" w:cs="Arial"/>
          <w:sz w:val="20"/>
          <w:szCs w:val="20"/>
        </w:rPr>
        <w:t>Jeżeli w postępowaniu o udzielenie zamówienia nie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p w14:paraId="429145AB" w14:textId="77777777" w:rsidR="002E67C1" w:rsidRPr="00BE6F19" w:rsidRDefault="002E67C1" w:rsidP="00B75066">
      <w:pPr>
        <w:numPr>
          <w:ilvl w:val="1"/>
          <w:numId w:val="18"/>
        </w:numPr>
        <w:suppressAutoHyphens w:val="0"/>
        <w:ind w:left="709" w:hanging="283"/>
        <w:jc w:val="both"/>
        <w:rPr>
          <w:rFonts w:ascii="Arial" w:hAnsi="Arial" w:cs="Arial"/>
          <w:sz w:val="20"/>
          <w:szCs w:val="20"/>
        </w:rPr>
      </w:pPr>
      <w:r w:rsidRPr="00BE6F19">
        <w:rPr>
          <w:rFonts w:ascii="Arial" w:hAnsi="Arial" w:cs="Arial"/>
          <w:sz w:val="20"/>
          <w:szCs w:val="20"/>
        </w:rPr>
        <w:t>Ocena ofert dokonana zostanie na podstawie kryterium CENY OFERTOWEJ BRUTTO wskazanej przez Wykonawcę w ofercie i przeliczonej według wzoru opisanego poniżej.</w:t>
      </w:r>
    </w:p>
    <w:p w14:paraId="5A2A90F4" w14:textId="77777777" w:rsidR="002E67C1" w:rsidRPr="00BE6F19" w:rsidRDefault="002E67C1" w:rsidP="002E67C1">
      <w:pPr>
        <w:suppressAutoHyphens w:val="0"/>
        <w:autoSpaceDN w:val="0"/>
        <w:adjustRightInd w:val="0"/>
        <w:ind w:left="567"/>
        <w:jc w:val="both"/>
        <w:rPr>
          <w:rFonts w:ascii="Arial" w:hAnsi="Arial" w:cs="Arial"/>
          <w:color w:val="000000"/>
          <w:sz w:val="20"/>
          <w:szCs w:val="20"/>
          <w:lang w:eastAsia="pl-PL"/>
        </w:rPr>
      </w:pPr>
    </w:p>
    <w:p w14:paraId="2E07C6B2" w14:textId="77777777" w:rsidR="002E67C1" w:rsidRPr="00BE6F19" w:rsidRDefault="002E67C1" w:rsidP="002E67C1">
      <w:pPr>
        <w:suppressAutoHyphens w:val="0"/>
        <w:autoSpaceDN w:val="0"/>
        <w:adjustRightInd w:val="0"/>
        <w:ind w:left="709"/>
        <w:jc w:val="both"/>
        <w:rPr>
          <w:rFonts w:ascii="Arial" w:hAnsi="Arial" w:cs="Arial"/>
          <w:color w:val="000000"/>
          <w:sz w:val="20"/>
          <w:szCs w:val="20"/>
          <w:lang w:eastAsia="pl-PL"/>
        </w:rPr>
      </w:pPr>
      <w:r w:rsidRPr="00BE6F19">
        <w:rPr>
          <w:rFonts w:ascii="Arial" w:hAnsi="Arial" w:cs="Arial"/>
          <w:color w:val="000000"/>
          <w:sz w:val="20"/>
          <w:szCs w:val="20"/>
          <w:lang w:eastAsia="pl-PL"/>
        </w:rPr>
        <w:t>Dla kryterium „Cena ofertowa brutto” – waga wynosi 100%.</w:t>
      </w:r>
    </w:p>
    <w:p w14:paraId="0C6DB1DF" w14:textId="77777777" w:rsidR="00324F35" w:rsidRDefault="00324F35" w:rsidP="00520FE3">
      <w:pPr>
        <w:suppressAutoHyphens w:val="0"/>
        <w:autoSpaceDN w:val="0"/>
        <w:adjustRightInd w:val="0"/>
        <w:jc w:val="both"/>
        <w:rPr>
          <w:rFonts w:ascii="Arial" w:hAnsi="Arial" w:cs="Arial"/>
          <w:color w:val="000000"/>
          <w:sz w:val="20"/>
          <w:szCs w:val="20"/>
          <w:lang w:eastAsia="pl-PL"/>
        </w:rPr>
      </w:pPr>
    </w:p>
    <w:p w14:paraId="6E2D32A0" w14:textId="03EF3FC2" w:rsidR="002E67C1" w:rsidRPr="00BE6F19" w:rsidRDefault="002E67C1" w:rsidP="002E67C1">
      <w:pPr>
        <w:suppressAutoHyphens w:val="0"/>
        <w:autoSpaceDN w:val="0"/>
        <w:adjustRightInd w:val="0"/>
        <w:ind w:left="709"/>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Sposób obliczenia: </w:t>
      </w:r>
    </w:p>
    <w:p w14:paraId="56FC090D" w14:textId="77777777" w:rsidR="002E67C1" w:rsidRPr="00BE6F19" w:rsidRDefault="002E67C1" w:rsidP="002E67C1">
      <w:pPr>
        <w:suppressAutoHyphens w:val="0"/>
        <w:autoSpaceDN w:val="0"/>
        <w:adjustRightInd w:val="0"/>
        <w:spacing w:line="276" w:lineRule="auto"/>
        <w:ind w:left="709"/>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P =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x 100</w:t>
      </w:r>
    </w:p>
    <w:p w14:paraId="1DF42B57" w14:textId="77777777" w:rsidR="002E67C1" w:rsidRPr="00BE6F19" w:rsidRDefault="002E67C1" w:rsidP="002E67C1">
      <w:pPr>
        <w:suppressAutoHyphens w:val="0"/>
        <w:autoSpaceDN w:val="0"/>
        <w:adjustRightInd w:val="0"/>
        <w:spacing w:line="360" w:lineRule="auto"/>
        <w:ind w:left="709"/>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gdzie: </w:t>
      </w:r>
    </w:p>
    <w:p w14:paraId="3B2F667F" w14:textId="77777777" w:rsidR="002E67C1" w:rsidRPr="00BE6F19" w:rsidRDefault="002E67C1" w:rsidP="002E67C1">
      <w:pPr>
        <w:suppressAutoHyphens w:val="0"/>
        <w:autoSpaceDN w:val="0"/>
        <w:adjustRightInd w:val="0"/>
        <w:ind w:left="709"/>
        <w:jc w:val="both"/>
        <w:rPr>
          <w:rFonts w:ascii="Arial" w:hAnsi="Arial" w:cs="Arial"/>
          <w:color w:val="000000"/>
          <w:sz w:val="20"/>
          <w:szCs w:val="20"/>
          <w:lang w:eastAsia="pl-PL"/>
        </w:rPr>
      </w:pPr>
      <w:r w:rsidRPr="00BE6F19">
        <w:rPr>
          <w:rFonts w:ascii="Arial" w:hAnsi="Arial" w:cs="Arial"/>
          <w:color w:val="000000"/>
          <w:sz w:val="20"/>
          <w:szCs w:val="20"/>
          <w:lang w:eastAsia="pl-PL"/>
        </w:rPr>
        <w:t>P - liczba punktów badanej oferty dla kryterium „Cena ofertowa brutto”</w:t>
      </w:r>
    </w:p>
    <w:p w14:paraId="247BF154" w14:textId="77777777" w:rsidR="002E67C1" w:rsidRPr="00BE6F19" w:rsidRDefault="002E67C1" w:rsidP="002E67C1">
      <w:pPr>
        <w:suppressAutoHyphens w:val="0"/>
        <w:autoSpaceDN w:val="0"/>
        <w:adjustRightInd w:val="0"/>
        <w:ind w:left="709"/>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 najniższa cena ofertowa brutto wśród ofert niepodlegających odrzuceniu</w:t>
      </w:r>
    </w:p>
    <w:p w14:paraId="193D7356" w14:textId="1CB71D9C" w:rsidR="002E67C1" w:rsidRDefault="002E67C1" w:rsidP="00520FE3">
      <w:pPr>
        <w:suppressAutoHyphens w:val="0"/>
        <w:autoSpaceDN w:val="0"/>
        <w:adjustRightInd w:val="0"/>
        <w:ind w:left="709"/>
        <w:jc w:val="both"/>
        <w:rPr>
          <w:rFonts w:ascii="Arial" w:hAnsi="Arial" w:cs="Arial"/>
          <w:b/>
          <w:sz w:val="20"/>
          <w:szCs w:val="20"/>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 cena ofertowa brutto badanej oferty</w:t>
      </w:r>
      <w:r>
        <w:rPr>
          <w:rFonts w:ascii="Arial" w:hAnsi="Arial" w:cs="Arial"/>
          <w:color w:val="000000"/>
          <w:sz w:val="20"/>
          <w:szCs w:val="20"/>
          <w:lang w:eastAsia="pl-PL"/>
        </w:rPr>
        <w:t>.</w:t>
      </w:r>
    </w:p>
    <w:p w14:paraId="622CAD9A" w14:textId="227AACE0" w:rsidR="00223667" w:rsidRDefault="00223667" w:rsidP="002E67C1">
      <w:pPr>
        <w:numPr>
          <w:ilvl w:val="0"/>
          <w:numId w:val="4"/>
        </w:numPr>
        <w:suppressAutoHyphens w:val="0"/>
        <w:ind w:left="426" w:hanging="568"/>
        <w:jc w:val="both"/>
        <w:rPr>
          <w:rFonts w:ascii="Arial" w:hAnsi="Arial" w:cs="Arial"/>
          <w:b/>
          <w:sz w:val="20"/>
          <w:szCs w:val="20"/>
        </w:rPr>
      </w:pPr>
      <w:r w:rsidRPr="002E67C1">
        <w:rPr>
          <w:rFonts w:ascii="Arial" w:hAnsi="Arial" w:cs="Arial"/>
          <w:b/>
          <w:sz w:val="20"/>
          <w:szCs w:val="20"/>
        </w:rPr>
        <w:lastRenderedPageBreak/>
        <w:t>AUKCJA ELEKTRONICZNA</w:t>
      </w:r>
    </w:p>
    <w:p w14:paraId="28724502" w14:textId="77777777" w:rsidR="002E67C1" w:rsidRDefault="002E67C1" w:rsidP="002E67C1">
      <w:pPr>
        <w:suppressAutoHyphens w:val="0"/>
        <w:jc w:val="both"/>
        <w:rPr>
          <w:rFonts w:ascii="Arial" w:hAnsi="Arial" w:cs="Arial"/>
          <w:b/>
          <w:sz w:val="20"/>
          <w:szCs w:val="20"/>
        </w:rPr>
      </w:pPr>
    </w:p>
    <w:p w14:paraId="3DD06726" w14:textId="77777777" w:rsidR="002E67C1" w:rsidRPr="006C52B1" w:rsidRDefault="002E67C1" w:rsidP="002E67C1">
      <w:pPr>
        <w:pStyle w:val="Akapitzlist"/>
        <w:numPr>
          <w:ilvl w:val="2"/>
          <w:numId w:val="7"/>
        </w:numPr>
        <w:ind w:left="709" w:hanging="283"/>
        <w:jc w:val="both"/>
        <w:rPr>
          <w:rFonts w:ascii="Arial" w:hAnsi="Arial" w:cs="Arial"/>
          <w:bCs/>
          <w:color w:val="000000"/>
          <w:sz w:val="20"/>
          <w:szCs w:val="20"/>
        </w:rPr>
      </w:pPr>
      <w:r w:rsidRPr="006C52B1">
        <w:rPr>
          <w:rFonts w:ascii="Arial" w:hAnsi="Arial" w:cs="Arial"/>
          <w:bCs/>
          <w:sz w:val="20"/>
          <w:szCs w:val="20"/>
        </w:rPr>
        <w:t>Zamawiający po dokonaniu oceny ofert w celu wyboru najkorzystniejszej oferty przeprowadzi jednoetapową aukcję elektroniczną, jeżeli w postępowaniu zostaną złożone co najmniej 2 oferty niepodlegające odrzuceniu. W przypadku, gdy w postępowaniu nie zostaną złożone dwie oferty niepodlegające odrzuceniu Zamawiający dokona wyboru najkorzystniejszej oferty bez zastosowania aukcji elektronicznej.</w:t>
      </w:r>
    </w:p>
    <w:p w14:paraId="7F11DF90" w14:textId="77777777" w:rsidR="002E67C1" w:rsidRPr="006C52B1" w:rsidRDefault="002E67C1" w:rsidP="002E67C1">
      <w:pPr>
        <w:pStyle w:val="Akapitzlist"/>
        <w:numPr>
          <w:ilvl w:val="2"/>
          <w:numId w:val="7"/>
        </w:numPr>
        <w:ind w:left="709" w:hanging="283"/>
        <w:jc w:val="both"/>
        <w:rPr>
          <w:rFonts w:ascii="Arial" w:hAnsi="Arial" w:cs="Arial"/>
          <w:bCs/>
          <w:sz w:val="20"/>
          <w:szCs w:val="20"/>
        </w:rPr>
      </w:pPr>
      <w:r w:rsidRPr="006C52B1">
        <w:rPr>
          <w:rFonts w:ascii="Arial" w:hAnsi="Arial" w:cs="Arial"/>
          <w:bCs/>
          <w:sz w:val="20"/>
          <w:szCs w:val="20"/>
        </w:rPr>
        <w:t xml:space="preserve">Aukcja elektroniczna zostanie przeprowadzona na Platformie w systemie Portal Aukcji Publicznych pod adresem: </w:t>
      </w:r>
      <w:hyperlink r:id="rId19" w:history="1">
        <w:r w:rsidRPr="006C52B1">
          <w:rPr>
            <w:rStyle w:val="Hipercze"/>
            <w:rFonts w:ascii="Arial" w:hAnsi="Arial" w:cs="Arial"/>
            <w:bCs/>
            <w:sz w:val="20"/>
            <w:szCs w:val="20"/>
          </w:rPr>
          <w:t>https://laip-weglokoks.coig.biz/</w:t>
        </w:r>
      </w:hyperlink>
    </w:p>
    <w:p w14:paraId="6BBA9171" w14:textId="7E67E4C4" w:rsidR="002E67C1" w:rsidRPr="00BD1A9E" w:rsidRDefault="002E67C1" w:rsidP="002E67C1">
      <w:pPr>
        <w:pStyle w:val="Akapitzlist"/>
        <w:numPr>
          <w:ilvl w:val="2"/>
          <w:numId w:val="7"/>
        </w:numPr>
        <w:ind w:left="709" w:hanging="283"/>
        <w:jc w:val="both"/>
        <w:rPr>
          <w:rFonts w:ascii="Arial" w:hAnsi="Arial" w:cs="Arial"/>
          <w:bCs/>
          <w:sz w:val="20"/>
          <w:szCs w:val="20"/>
        </w:rPr>
      </w:pPr>
      <w:r w:rsidRPr="006C52B1">
        <w:rPr>
          <w:rFonts w:ascii="Arial" w:hAnsi="Arial" w:cs="Arial"/>
          <w:bCs/>
          <w:sz w:val="20"/>
          <w:szCs w:val="20"/>
        </w:rPr>
        <w:t>Zamawiający zaprosi drogą elektroniczną</w:t>
      </w:r>
      <w:r w:rsidRPr="00BD1A9E">
        <w:rPr>
          <w:rFonts w:ascii="Arial" w:hAnsi="Arial" w:cs="Arial"/>
          <w:bCs/>
          <w:sz w:val="20"/>
          <w:szCs w:val="20"/>
        </w:rPr>
        <w:t xml:space="preserve"> do udziału w aukcji elektronicznej jednocześnie wszystkich Wykonawców, którzy w postępowaniu złożyli oferty niepodlegające odrzuceniu, wysyłając zaproszenie </w:t>
      </w:r>
      <w:r>
        <w:rPr>
          <w:rFonts w:ascii="Arial" w:hAnsi="Arial" w:cs="Arial"/>
          <w:bCs/>
          <w:sz w:val="20"/>
          <w:szCs w:val="20"/>
        </w:rPr>
        <w:t xml:space="preserve">                </w:t>
      </w:r>
      <w:r w:rsidRPr="00BD1A9E">
        <w:rPr>
          <w:rFonts w:ascii="Arial" w:hAnsi="Arial" w:cs="Arial"/>
          <w:bCs/>
          <w:sz w:val="20"/>
          <w:szCs w:val="20"/>
        </w:rPr>
        <w:t xml:space="preserve">za pośrednictwem Platformy oraz na adres e-mail wskazany przez Wykonawcę̨ w Formularzu ofertowym. </w:t>
      </w:r>
    </w:p>
    <w:p w14:paraId="6F6A9F3F" w14:textId="5CDFF607" w:rsidR="002E67C1" w:rsidRPr="00BD1A9E" w:rsidRDefault="002E67C1" w:rsidP="002E67C1">
      <w:pPr>
        <w:pStyle w:val="Akapitzlist"/>
        <w:numPr>
          <w:ilvl w:val="2"/>
          <w:numId w:val="7"/>
        </w:numPr>
        <w:ind w:left="709" w:hanging="283"/>
        <w:jc w:val="both"/>
        <w:rPr>
          <w:rFonts w:ascii="Arial" w:hAnsi="Arial" w:cs="Arial"/>
          <w:bCs/>
          <w:sz w:val="20"/>
          <w:szCs w:val="20"/>
        </w:rPr>
      </w:pPr>
      <w:r w:rsidRPr="00BD1A9E">
        <w:rPr>
          <w:rFonts w:ascii="Arial" w:hAnsi="Arial" w:cs="Arial"/>
          <w:bCs/>
          <w:sz w:val="20"/>
          <w:szCs w:val="20"/>
        </w:rPr>
        <w:t xml:space="preserve">Przystąpienie do udziału w aukcji elektronicznej nie jest obligatoryjne. W sytuacji, kiedy Wykonawca </w:t>
      </w:r>
      <w:r>
        <w:rPr>
          <w:rFonts w:ascii="Arial" w:hAnsi="Arial" w:cs="Arial"/>
          <w:bCs/>
          <w:sz w:val="20"/>
          <w:szCs w:val="20"/>
        </w:rPr>
        <w:t xml:space="preserve">                  </w:t>
      </w:r>
      <w:r w:rsidRPr="00BD1A9E">
        <w:rPr>
          <w:rFonts w:ascii="Arial" w:hAnsi="Arial" w:cs="Arial"/>
          <w:bCs/>
          <w:sz w:val="20"/>
          <w:szCs w:val="20"/>
        </w:rPr>
        <w:t>nie przystąpi do udziału w aukcji elektronicznej, w</w:t>
      </w:r>
      <w:r>
        <w:rPr>
          <w:rFonts w:ascii="Arial" w:hAnsi="Arial" w:cs="Arial"/>
          <w:bCs/>
          <w:sz w:val="20"/>
          <w:szCs w:val="20"/>
        </w:rPr>
        <w:t>iążącą</w:t>
      </w:r>
      <w:r w:rsidRPr="00BD1A9E">
        <w:rPr>
          <w:rFonts w:ascii="Arial" w:hAnsi="Arial" w:cs="Arial"/>
          <w:bCs/>
          <w:sz w:val="20"/>
          <w:szCs w:val="20"/>
        </w:rPr>
        <w:t xml:space="preserve"> dla Wykonawcy jest oferta złożoną w Formularzu ofertowym za pośrednictwem Platformy przed upływem terminu składania ofert, z uwzględnieniem ewentualnych omyłek poprawionych przez Zamawiającego. </w:t>
      </w:r>
      <w:r w:rsidRPr="00BD1A9E">
        <w:rPr>
          <w:rFonts w:ascii="CIDFont+F1" w:hAnsi="CIDFont+F1"/>
        </w:rPr>
        <w:t xml:space="preserve"> </w:t>
      </w:r>
    </w:p>
    <w:p w14:paraId="686C362F" w14:textId="77777777" w:rsidR="002E67C1" w:rsidRPr="00BD1A9E" w:rsidRDefault="002E67C1" w:rsidP="002E67C1">
      <w:pPr>
        <w:pStyle w:val="Akapitzlist"/>
        <w:numPr>
          <w:ilvl w:val="2"/>
          <w:numId w:val="7"/>
        </w:numPr>
        <w:ind w:left="709" w:hanging="283"/>
        <w:jc w:val="both"/>
        <w:rPr>
          <w:rFonts w:ascii="Arial" w:hAnsi="Arial" w:cs="Arial"/>
          <w:bCs/>
          <w:sz w:val="20"/>
          <w:szCs w:val="20"/>
        </w:rPr>
      </w:pPr>
      <w:r w:rsidRPr="00BD1A9E">
        <w:rPr>
          <w:rFonts w:ascii="Arial" w:hAnsi="Arial" w:cs="Arial"/>
          <w:bCs/>
          <w:sz w:val="20"/>
          <w:szCs w:val="20"/>
        </w:rPr>
        <w:t xml:space="preserve">Przedmiotem aukcji elektronicznej będzie kryterium oceny oferty – „Cena ofertowa brutto”. </w:t>
      </w:r>
    </w:p>
    <w:p w14:paraId="1A67A47C" w14:textId="77777777" w:rsidR="002E67C1" w:rsidRPr="00CD67D5" w:rsidRDefault="002E67C1" w:rsidP="002E67C1">
      <w:pPr>
        <w:pStyle w:val="Akapitzlist"/>
        <w:numPr>
          <w:ilvl w:val="2"/>
          <w:numId w:val="7"/>
        </w:numPr>
        <w:ind w:left="709" w:hanging="283"/>
        <w:jc w:val="both"/>
        <w:rPr>
          <w:rFonts w:ascii="Arial" w:hAnsi="Arial" w:cs="Arial"/>
          <w:bCs/>
          <w:sz w:val="20"/>
          <w:szCs w:val="20"/>
        </w:rPr>
      </w:pPr>
      <w:r w:rsidRPr="00CD67D5">
        <w:rPr>
          <w:rFonts w:ascii="Arial" w:hAnsi="Arial" w:cs="Arial"/>
          <w:bCs/>
          <w:sz w:val="20"/>
          <w:szCs w:val="20"/>
        </w:rPr>
        <w:t xml:space="preserve">Minimalna wysokość postąpienia w aukcji elektronicznej (oferty) </w:t>
      </w:r>
      <w:r w:rsidRPr="00E74721">
        <w:rPr>
          <w:rFonts w:ascii="Arial" w:hAnsi="Arial" w:cs="Arial"/>
          <w:bCs/>
          <w:color w:val="000000" w:themeColor="text1"/>
          <w:sz w:val="20"/>
          <w:szCs w:val="20"/>
        </w:rPr>
        <w:t xml:space="preserve">wynosi 50.000,00 zł brutto. </w:t>
      </w:r>
    </w:p>
    <w:p w14:paraId="151DE2BF" w14:textId="413A6980" w:rsidR="002E67C1" w:rsidRPr="00BD1A9E" w:rsidRDefault="002E67C1" w:rsidP="002E67C1">
      <w:pPr>
        <w:pStyle w:val="Akapitzlist"/>
        <w:numPr>
          <w:ilvl w:val="2"/>
          <w:numId w:val="7"/>
        </w:numPr>
        <w:ind w:left="709" w:hanging="283"/>
        <w:jc w:val="both"/>
        <w:rPr>
          <w:rFonts w:ascii="Arial" w:hAnsi="Arial" w:cs="Arial"/>
          <w:bCs/>
          <w:sz w:val="20"/>
          <w:szCs w:val="20"/>
        </w:rPr>
      </w:pPr>
      <w:r w:rsidRPr="00BD1A9E">
        <w:rPr>
          <w:rFonts w:ascii="Arial" w:hAnsi="Arial" w:cs="Arial"/>
          <w:bCs/>
          <w:sz w:val="20"/>
          <w:szCs w:val="20"/>
        </w:rPr>
        <w:t>Zamawiający w toku aukcji elektronicznej przekazywał będzie na bieżąco każdemu Wykonawcy informacje o pozycji złożonej przez niego oferty i otrzymanej punktacji oraz o punktacji najkorzystniejszej oferty. Do momentu zamknięcia aukcji elektronicznej nie zostanie ujawniona informacja umożliwiająca identyfikację Wykonawców.</w:t>
      </w:r>
    </w:p>
    <w:p w14:paraId="3690679E" w14:textId="77777777" w:rsidR="002E67C1" w:rsidRPr="00BD1A9E" w:rsidRDefault="002E67C1" w:rsidP="002E67C1">
      <w:pPr>
        <w:pStyle w:val="Akapitzlist"/>
        <w:numPr>
          <w:ilvl w:val="2"/>
          <w:numId w:val="7"/>
        </w:numPr>
        <w:ind w:left="709" w:hanging="283"/>
        <w:jc w:val="both"/>
        <w:rPr>
          <w:rFonts w:ascii="Arial" w:hAnsi="Arial" w:cs="Arial"/>
          <w:bCs/>
          <w:sz w:val="20"/>
          <w:szCs w:val="20"/>
        </w:rPr>
      </w:pPr>
      <w:r w:rsidRPr="00BD1A9E">
        <w:rPr>
          <w:rFonts w:ascii="Arial" w:hAnsi="Arial" w:cs="Arial"/>
          <w:bCs/>
          <w:sz w:val="20"/>
          <w:szCs w:val="20"/>
        </w:rPr>
        <w:t>Sposób oceny ofert w toku aukcji elektronicznej będzie obejmował przeliczanie postąpień na punktową ocenę oferty.</w:t>
      </w:r>
    </w:p>
    <w:p w14:paraId="5CE3F502" w14:textId="77777777" w:rsidR="002E67C1" w:rsidRPr="00BD1A9E" w:rsidRDefault="002E67C1" w:rsidP="002E67C1">
      <w:pPr>
        <w:pStyle w:val="Akapitzlist"/>
        <w:numPr>
          <w:ilvl w:val="2"/>
          <w:numId w:val="7"/>
        </w:numPr>
        <w:ind w:left="709" w:hanging="283"/>
        <w:jc w:val="both"/>
        <w:rPr>
          <w:rFonts w:ascii="Arial" w:hAnsi="Arial" w:cs="Arial"/>
          <w:bCs/>
          <w:sz w:val="20"/>
          <w:szCs w:val="20"/>
        </w:rPr>
      </w:pPr>
      <w:r w:rsidRPr="00BD1A9E">
        <w:rPr>
          <w:rFonts w:ascii="Arial" w:hAnsi="Arial" w:cs="Arial"/>
          <w:bCs/>
          <w:sz w:val="20"/>
          <w:szCs w:val="20"/>
        </w:rPr>
        <w:t>W toku aukcji elektronicznej Wykonawcy składać będą korzystniejsze postąpienia (obniżoną cenę złożonych przez nich w ofertach), podlegające automatycznej ocenie i klasyfikacji, za pomocą formularza umieszczonego na stronie internetowej, umożliwiającego wprowadzenie niezbędnych danych w trybie bezpośredniego połączenia z tą stroną.</w:t>
      </w:r>
    </w:p>
    <w:p w14:paraId="303B3B0C" w14:textId="77777777" w:rsidR="002E67C1" w:rsidRPr="00BD1A9E" w:rsidRDefault="002E67C1" w:rsidP="002E67C1">
      <w:pPr>
        <w:pStyle w:val="Akapitzlist"/>
        <w:numPr>
          <w:ilvl w:val="2"/>
          <w:numId w:val="7"/>
        </w:numPr>
        <w:ind w:left="709" w:hanging="425"/>
        <w:jc w:val="both"/>
        <w:rPr>
          <w:rFonts w:ascii="Arial" w:hAnsi="Arial" w:cs="Arial"/>
          <w:bCs/>
          <w:sz w:val="20"/>
          <w:szCs w:val="20"/>
        </w:rPr>
      </w:pPr>
      <w:r w:rsidRPr="00BD1A9E">
        <w:rPr>
          <w:rFonts w:ascii="Arial" w:hAnsi="Arial" w:cs="Arial"/>
          <w:bCs/>
          <w:sz w:val="20"/>
          <w:szCs w:val="20"/>
        </w:rPr>
        <w:t>Postąpienia, pod rygorem nieważności, składa się opatrzone kwalifikowanym podpisem elektronicznym weryfikowanym za pomocą ważnego kwalifikowanego certyfikatu.</w:t>
      </w:r>
    </w:p>
    <w:p w14:paraId="6B5515B8" w14:textId="77777777" w:rsidR="002E67C1" w:rsidRPr="00BD1A9E" w:rsidRDefault="002E67C1" w:rsidP="002E67C1">
      <w:pPr>
        <w:pStyle w:val="Akapitzlist"/>
        <w:numPr>
          <w:ilvl w:val="2"/>
          <w:numId w:val="7"/>
        </w:numPr>
        <w:ind w:left="709" w:hanging="425"/>
        <w:jc w:val="both"/>
        <w:rPr>
          <w:rFonts w:ascii="Arial" w:hAnsi="Arial" w:cs="Arial"/>
          <w:bCs/>
          <w:sz w:val="20"/>
          <w:szCs w:val="20"/>
        </w:rPr>
      </w:pPr>
      <w:r w:rsidRPr="00BD1A9E">
        <w:rPr>
          <w:rFonts w:ascii="Arial" w:hAnsi="Arial" w:cs="Arial"/>
          <w:bCs/>
          <w:sz w:val="20"/>
          <w:szCs w:val="20"/>
        </w:rPr>
        <w:t>Zamawiający określa następujące wymagania w zakresie rejestracji i identyfikacji Wykonawców:</w:t>
      </w:r>
    </w:p>
    <w:p w14:paraId="3A2F364B" w14:textId="77777777" w:rsidR="002E67C1" w:rsidRPr="006C52B1" w:rsidRDefault="002E67C1" w:rsidP="00B75066">
      <w:pPr>
        <w:pStyle w:val="Akapitzlist"/>
        <w:numPr>
          <w:ilvl w:val="6"/>
          <w:numId w:val="298"/>
        </w:numPr>
        <w:ind w:left="993" w:hanging="283"/>
        <w:jc w:val="both"/>
        <w:rPr>
          <w:rFonts w:ascii="Arial" w:hAnsi="Arial" w:cs="Arial"/>
          <w:bCs/>
          <w:sz w:val="20"/>
          <w:szCs w:val="20"/>
        </w:rPr>
      </w:pPr>
      <w:r w:rsidRPr="00BD1A9E">
        <w:rPr>
          <w:rFonts w:ascii="Arial" w:hAnsi="Arial" w:cs="Arial"/>
          <w:bCs/>
          <w:sz w:val="20"/>
          <w:szCs w:val="20"/>
        </w:rPr>
        <w:t xml:space="preserve">Zamawiający prześle do Wykonawców, </w:t>
      </w:r>
      <w:r w:rsidRPr="006C52B1">
        <w:rPr>
          <w:rFonts w:ascii="Arial" w:hAnsi="Arial" w:cs="Arial"/>
          <w:bCs/>
          <w:sz w:val="20"/>
          <w:szCs w:val="20"/>
        </w:rPr>
        <w:t xml:space="preserve">których oferty nie podlegają odrzuceniu, zaproszenie do aukcji elektronicznej wraz z poufnymi identyfikatorami, kompletami login-hasło, umożliwiającymi im zalogowanie się do Portalu Aukcji Publicznych (adres: </w:t>
      </w:r>
      <w:hyperlink r:id="rId20" w:history="1">
        <w:r w:rsidRPr="006C52B1">
          <w:rPr>
            <w:rStyle w:val="Hipercze"/>
            <w:rFonts w:ascii="Arial" w:hAnsi="Arial" w:cs="Arial"/>
            <w:bCs/>
            <w:sz w:val="20"/>
            <w:szCs w:val="20"/>
          </w:rPr>
          <w:t>https://laip-weglokoks.coig.biz/</w:t>
        </w:r>
      </w:hyperlink>
      <w:r w:rsidRPr="006C52B1">
        <w:rPr>
          <w:rFonts w:ascii="Arial" w:hAnsi="Arial" w:cs="Arial"/>
          <w:bCs/>
          <w:sz w:val="20"/>
          <w:szCs w:val="20"/>
        </w:rPr>
        <w:t>);</w:t>
      </w:r>
    </w:p>
    <w:p w14:paraId="4042BE3A" w14:textId="77777777" w:rsidR="002E67C1" w:rsidRPr="006C52B1" w:rsidRDefault="002E67C1" w:rsidP="00B75066">
      <w:pPr>
        <w:pStyle w:val="Akapitzlist"/>
        <w:numPr>
          <w:ilvl w:val="6"/>
          <w:numId w:val="298"/>
        </w:numPr>
        <w:ind w:left="993" w:hanging="283"/>
        <w:jc w:val="both"/>
        <w:rPr>
          <w:rFonts w:ascii="Arial" w:hAnsi="Arial" w:cs="Arial"/>
          <w:bCs/>
          <w:sz w:val="20"/>
          <w:szCs w:val="20"/>
        </w:rPr>
      </w:pPr>
      <w:r w:rsidRPr="00BD1A9E">
        <w:rPr>
          <w:rFonts w:ascii="Arial" w:hAnsi="Arial" w:cs="Arial"/>
          <w:bCs/>
          <w:sz w:val="20"/>
          <w:szCs w:val="20"/>
        </w:rPr>
        <w:t xml:space="preserve">Zaproszenia do udziału w aukcji elektronicznej zastaną przesłane do Wykonawców drogą </w:t>
      </w:r>
      <w:r w:rsidRPr="006C52B1">
        <w:rPr>
          <w:rFonts w:ascii="Arial" w:hAnsi="Arial" w:cs="Arial"/>
          <w:bCs/>
          <w:sz w:val="20"/>
          <w:szCs w:val="20"/>
        </w:rPr>
        <w:t>elektroniczną, na adres e-mail Wykonawcy, wskazany w ofercie (w Formularzu ofertowym);</w:t>
      </w:r>
    </w:p>
    <w:p w14:paraId="5B888EE3" w14:textId="77777777" w:rsidR="002E67C1" w:rsidRPr="006C52B1" w:rsidRDefault="002E67C1" w:rsidP="00B75066">
      <w:pPr>
        <w:pStyle w:val="Akapitzlist"/>
        <w:numPr>
          <w:ilvl w:val="6"/>
          <w:numId w:val="298"/>
        </w:numPr>
        <w:ind w:left="993" w:hanging="283"/>
        <w:jc w:val="both"/>
        <w:rPr>
          <w:rFonts w:ascii="Arial" w:hAnsi="Arial" w:cs="Arial"/>
          <w:bCs/>
          <w:sz w:val="20"/>
          <w:szCs w:val="20"/>
        </w:rPr>
      </w:pPr>
      <w:r w:rsidRPr="006C52B1">
        <w:rPr>
          <w:rFonts w:ascii="Arial" w:hAnsi="Arial" w:cs="Arial"/>
          <w:bCs/>
          <w:sz w:val="20"/>
          <w:szCs w:val="20"/>
        </w:rPr>
        <w:t>Wykonawca ma możliwość zalogowania do Portalu Aukcji Publicznych, przeprowadzenia testu podpisu kwalifikowanego oraz udziału w stałej aukcji testowej od momentu otrzymania wraz z zaproszeniem poufnego identyfikatora (komplet login-hasło);</w:t>
      </w:r>
    </w:p>
    <w:p w14:paraId="20DE6FCF" w14:textId="47DBDD00" w:rsidR="002E67C1" w:rsidRPr="006C52B1" w:rsidRDefault="002E67C1" w:rsidP="00B75066">
      <w:pPr>
        <w:pStyle w:val="Akapitzlist"/>
        <w:numPr>
          <w:ilvl w:val="6"/>
          <w:numId w:val="298"/>
        </w:numPr>
        <w:ind w:left="993" w:hanging="283"/>
        <w:jc w:val="both"/>
        <w:rPr>
          <w:rFonts w:ascii="Arial" w:hAnsi="Arial" w:cs="Arial"/>
          <w:bCs/>
          <w:sz w:val="20"/>
          <w:szCs w:val="20"/>
        </w:rPr>
      </w:pPr>
      <w:r w:rsidRPr="006C52B1">
        <w:rPr>
          <w:rFonts w:ascii="Arial" w:hAnsi="Arial" w:cs="Arial"/>
          <w:bCs/>
          <w:sz w:val="20"/>
          <w:szCs w:val="20"/>
        </w:rPr>
        <w:t xml:space="preserve">Podczas pierwszego logowania do Portalu Aukcji Publicznych Wykonawca zobowiązany jest </w:t>
      </w:r>
      <w:r w:rsidR="00646FAA">
        <w:rPr>
          <w:rFonts w:ascii="Arial" w:hAnsi="Arial" w:cs="Arial"/>
          <w:bCs/>
          <w:sz w:val="20"/>
          <w:szCs w:val="20"/>
        </w:rPr>
        <w:t xml:space="preserve">                             </w:t>
      </w:r>
      <w:r w:rsidRPr="006C52B1">
        <w:rPr>
          <w:rFonts w:ascii="Arial" w:hAnsi="Arial" w:cs="Arial"/>
          <w:bCs/>
          <w:sz w:val="20"/>
          <w:szCs w:val="20"/>
        </w:rPr>
        <w:t>do akceptacji regulaminu Portalu Aukcji Publicznych oraz po każdorazowej jego zmianie.</w:t>
      </w:r>
    </w:p>
    <w:p w14:paraId="10742DC5" w14:textId="77777777" w:rsidR="002E67C1" w:rsidRPr="006C52B1" w:rsidRDefault="002E67C1" w:rsidP="00B75066">
      <w:pPr>
        <w:pStyle w:val="Akapitzlist"/>
        <w:numPr>
          <w:ilvl w:val="6"/>
          <w:numId w:val="298"/>
        </w:numPr>
        <w:ind w:left="993" w:hanging="283"/>
        <w:jc w:val="both"/>
        <w:rPr>
          <w:rFonts w:ascii="Arial" w:hAnsi="Arial" w:cs="Arial"/>
          <w:bCs/>
          <w:sz w:val="20"/>
          <w:szCs w:val="20"/>
        </w:rPr>
      </w:pPr>
      <w:r w:rsidRPr="006C52B1">
        <w:rPr>
          <w:rFonts w:ascii="Arial" w:hAnsi="Arial" w:cs="Arial"/>
          <w:bCs/>
          <w:sz w:val="20"/>
          <w:szCs w:val="20"/>
        </w:rPr>
        <w:t xml:space="preserve">Wykonawcy zobowiązani są do niezwłocznego potwierdzenia otrzymania zaproszeń do aukcji elektronicznej na adres e-mail Zamawiającego: </w:t>
      </w:r>
      <w:r>
        <w:rPr>
          <w:rFonts w:ascii="Arial" w:hAnsi="Arial" w:cs="Arial"/>
          <w:bCs/>
          <w:sz w:val="20"/>
          <w:szCs w:val="20"/>
        </w:rPr>
        <w:t>g.lonczyk</w:t>
      </w:r>
      <w:r w:rsidRPr="006C52B1">
        <w:rPr>
          <w:rFonts w:ascii="Arial" w:hAnsi="Arial" w:cs="Arial"/>
          <w:bCs/>
          <w:sz w:val="20"/>
          <w:szCs w:val="20"/>
        </w:rPr>
        <w:t>@weglokokskraj.pl</w:t>
      </w:r>
    </w:p>
    <w:p w14:paraId="540CA2AD" w14:textId="77777777" w:rsidR="002E67C1" w:rsidRPr="006C52B1" w:rsidRDefault="002E67C1" w:rsidP="00646FAA">
      <w:pPr>
        <w:pStyle w:val="Akapitzlist"/>
        <w:numPr>
          <w:ilvl w:val="2"/>
          <w:numId w:val="7"/>
        </w:numPr>
        <w:ind w:left="709" w:hanging="425"/>
        <w:jc w:val="both"/>
        <w:rPr>
          <w:rFonts w:ascii="Arial" w:hAnsi="Arial" w:cs="Arial"/>
          <w:bCs/>
          <w:sz w:val="20"/>
          <w:szCs w:val="20"/>
        </w:rPr>
      </w:pPr>
      <w:r w:rsidRPr="006C52B1">
        <w:rPr>
          <w:rFonts w:ascii="Arial" w:hAnsi="Arial" w:cs="Arial"/>
          <w:bCs/>
          <w:sz w:val="20"/>
          <w:szCs w:val="20"/>
        </w:rPr>
        <w:t>Zamawiający zaleca spełnienie następujących wymagań technicznych w celu udziału w aukcji elektronicznej:</w:t>
      </w:r>
    </w:p>
    <w:p w14:paraId="03C9A4F6" w14:textId="77777777" w:rsidR="002E67C1" w:rsidRPr="006C52B1" w:rsidRDefault="002E67C1" w:rsidP="00B75066">
      <w:pPr>
        <w:pStyle w:val="Akapitzlist"/>
        <w:numPr>
          <w:ilvl w:val="6"/>
          <w:numId w:val="299"/>
        </w:numPr>
        <w:ind w:left="993" w:hanging="284"/>
        <w:jc w:val="both"/>
        <w:rPr>
          <w:rFonts w:ascii="Arial" w:hAnsi="Arial" w:cs="Arial"/>
          <w:bCs/>
          <w:sz w:val="20"/>
          <w:szCs w:val="20"/>
        </w:rPr>
      </w:pPr>
      <w:bookmarkStart w:id="3" w:name="_Hlk106133107"/>
      <w:r w:rsidRPr="006C52B1">
        <w:rPr>
          <w:rFonts w:ascii="Arial" w:hAnsi="Arial" w:cs="Arial"/>
          <w:bCs/>
          <w:sz w:val="20"/>
          <w:szCs w:val="20"/>
        </w:rPr>
        <w:t>Szerokopasmowe łącze internetowe;</w:t>
      </w:r>
    </w:p>
    <w:p w14:paraId="69CA2A3C" w14:textId="77777777" w:rsidR="002E67C1" w:rsidRPr="00BD1A9E" w:rsidRDefault="002E67C1" w:rsidP="00B75066">
      <w:pPr>
        <w:pStyle w:val="Akapitzlist"/>
        <w:numPr>
          <w:ilvl w:val="6"/>
          <w:numId w:val="299"/>
        </w:numPr>
        <w:ind w:left="993" w:hanging="284"/>
        <w:jc w:val="both"/>
        <w:rPr>
          <w:rFonts w:ascii="Arial" w:hAnsi="Arial" w:cs="Arial"/>
          <w:bCs/>
          <w:sz w:val="20"/>
          <w:szCs w:val="20"/>
        </w:rPr>
      </w:pPr>
      <w:r w:rsidRPr="006C52B1">
        <w:rPr>
          <w:rFonts w:ascii="Arial" w:hAnsi="Arial" w:cs="Arial"/>
          <w:bCs/>
          <w:sz w:val="20"/>
          <w:szCs w:val="20"/>
        </w:rPr>
        <w:t>Komputer klasy PC z jednym z następujących systemów operacyjnych:, Windows 10, Windows 11 (bez wsparcia dla Windows 8,</w:t>
      </w:r>
      <w:r>
        <w:rPr>
          <w:rFonts w:ascii="Arial" w:hAnsi="Arial" w:cs="Arial"/>
          <w:bCs/>
          <w:sz w:val="20"/>
          <w:szCs w:val="20"/>
        </w:rPr>
        <w:t xml:space="preserve"> Windows 7, </w:t>
      </w:r>
      <w:r w:rsidRPr="00BD1A9E">
        <w:rPr>
          <w:rFonts w:ascii="Arial" w:hAnsi="Arial" w:cs="Arial"/>
          <w:bCs/>
          <w:sz w:val="20"/>
          <w:szCs w:val="20"/>
        </w:rPr>
        <w:t>Windows XP, Windows Vista).</w:t>
      </w:r>
    </w:p>
    <w:p w14:paraId="0BC33AD5" w14:textId="77777777" w:rsidR="002E67C1" w:rsidRPr="00BD1A9E" w:rsidRDefault="002E67C1" w:rsidP="00B75066">
      <w:pPr>
        <w:pStyle w:val="Akapitzlist"/>
        <w:numPr>
          <w:ilvl w:val="6"/>
          <w:numId w:val="299"/>
        </w:numPr>
        <w:ind w:left="993" w:hanging="284"/>
        <w:jc w:val="both"/>
        <w:rPr>
          <w:rFonts w:ascii="Arial" w:hAnsi="Arial" w:cs="Arial"/>
          <w:bCs/>
          <w:sz w:val="20"/>
          <w:szCs w:val="20"/>
        </w:rPr>
      </w:pPr>
      <w:r w:rsidRPr="00BD1A9E">
        <w:rPr>
          <w:rFonts w:ascii="Arial" w:hAnsi="Arial" w:cs="Arial"/>
          <w:bCs/>
          <w:sz w:val="20"/>
          <w:szCs w:val="20"/>
        </w:rPr>
        <w:t>Korzystanie ze stabilnych wersji (bez wsparcia dla wersji beta) przeglądarki internetowej Microsoft Edge lub Mozilla Fire</w:t>
      </w:r>
      <w:r>
        <w:rPr>
          <w:rFonts w:ascii="Arial" w:hAnsi="Arial" w:cs="Arial"/>
          <w:bCs/>
          <w:sz w:val="20"/>
          <w:szCs w:val="20"/>
        </w:rPr>
        <w:t>F</w:t>
      </w:r>
      <w:r w:rsidRPr="00BD1A9E">
        <w:rPr>
          <w:rFonts w:ascii="Arial" w:hAnsi="Arial" w:cs="Arial"/>
          <w:bCs/>
          <w:sz w:val="20"/>
          <w:szCs w:val="20"/>
        </w:rPr>
        <w:t xml:space="preserve">ox od wersji 50. Przeglądarka internetowa musi mieć włączoną obsługę JavaScript </w:t>
      </w:r>
      <w:r>
        <w:rPr>
          <w:rFonts w:ascii="Arial" w:hAnsi="Arial" w:cs="Arial"/>
          <w:bCs/>
          <w:sz w:val="20"/>
          <w:szCs w:val="20"/>
        </w:rPr>
        <w:br/>
      </w:r>
      <w:r w:rsidRPr="00BD1A9E">
        <w:rPr>
          <w:rFonts w:ascii="Arial" w:hAnsi="Arial" w:cs="Arial"/>
          <w:bCs/>
          <w:sz w:val="20"/>
          <w:szCs w:val="20"/>
        </w:rPr>
        <w:t>i Java.</w:t>
      </w:r>
    </w:p>
    <w:p w14:paraId="5BB4BA98" w14:textId="77777777" w:rsidR="002E67C1" w:rsidRPr="00BD1A9E" w:rsidRDefault="002E67C1" w:rsidP="00B75066">
      <w:pPr>
        <w:pStyle w:val="Akapitzlist"/>
        <w:numPr>
          <w:ilvl w:val="6"/>
          <w:numId w:val="299"/>
        </w:numPr>
        <w:ind w:left="993" w:hanging="284"/>
        <w:jc w:val="both"/>
        <w:rPr>
          <w:rFonts w:ascii="Arial" w:hAnsi="Arial" w:cs="Arial"/>
          <w:bCs/>
          <w:sz w:val="20"/>
          <w:szCs w:val="20"/>
        </w:rPr>
      </w:pPr>
      <w:r w:rsidRPr="00BD1A9E">
        <w:rPr>
          <w:rFonts w:ascii="Arial" w:hAnsi="Arial" w:cs="Arial"/>
          <w:bCs/>
          <w:sz w:val="20"/>
          <w:szCs w:val="20"/>
        </w:rPr>
        <w:t>Urządzenie techniczne służące do obsługi podpisu elektronicznego weryfikowanego ważnym kwalifikowanym certyfikatem.</w:t>
      </w:r>
    </w:p>
    <w:p w14:paraId="3F67426B" w14:textId="77777777" w:rsidR="002E67C1" w:rsidRPr="00BD1A9E" w:rsidRDefault="002E67C1" w:rsidP="00B75066">
      <w:pPr>
        <w:pStyle w:val="Akapitzlist"/>
        <w:numPr>
          <w:ilvl w:val="6"/>
          <w:numId w:val="299"/>
        </w:numPr>
        <w:ind w:left="993" w:hanging="284"/>
        <w:jc w:val="both"/>
        <w:rPr>
          <w:rFonts w:ascii="Arial" w:hAnsi="Arial" w:cs="Arial"/>
          <w:bCs/>
          <w:sz w:val="20"/>
          <w:szCs w:val="20"/>
        </w:rPr>
      </w:pPr>
      <w:r w:rsidRPr="00BD1A9E">
        <w:rPr>
          <w:rFonts w:ascii="Arial" w:hAnsi="Arial" w:cs="Arial"/>
          <w:bCs/>
          <w:sz w:val="20"/>
          <w:szCs w:val="20"/>
        </w:rPr>
        <w:t>Minimalna rozdzielczość ekranu wymagana do poprawnego wyświetlania portalu to 1366x768.</w:t>
      </w:r>
    </w:p>
    <w:p w14:paraId="776BDD9B" w14:textId="77777777" w:rsidR="002E67C1" w:rsidRPr="004A2153" w:rsidRDefault="002E67C1" w:rsidP="00B75066">
      <w:pPr>
        <w:pStyle w:val="Akapitzlist"/>
        <w:numPr>
          <w:ilvl w:val="6"/>
          <w:numId w:val="299"/>
        </w:numPr>
        <w:ind w:left="993" w:hanging="284"/>
        <w:jc w:val="both"/>
        <w:rPr>
          <w:rFonts w:ascii="Arial" w:hAnsi="Arial" w:cs="Arial"/>
          <w:bCs/>
          <w:sz w:val="20"/>
          <w:szCs w:val="20"/>
        </w:rPr>
      </w:pPr>
      <w:r w:rsidRPr="00BD1A9E">
        <w:rPr>
          <w:rFonts w:ascii="Arial" w:hAnsi="Arial" w:cs="Arial"/>
          <w:bCs/>
          <w:sz w:val="20"/>
          <w:szCs w:val="20"/>
        </w:rPr>
        <w:t xml:space="preserve">Wszelkie aktualne i szczegółowe informacje dotyczące w/w warunków Wykonawca znajdzie na stronie </w:t>
      </w:r>
      <w:hyperlink r:id="rId21" w:history="1">
        <w:r w:rsidRPr="00D81041">
          <w:rPr>
            <w:rStyle w:val="Hipercze"/>
            <w:rFonts w:ascii="Arial" w:hAnsi="Arial" w:cs="Arial"/>
            <w:bCs/>
            <w:sz w:val="20"/>
            <w:szCs w:val="20"/>
          </w:rPr>
          <w:t>https://laip-weglokoks.coig.biz/</w:t>
        </w:r>
      </w:hyperlink>
      <w:r>
        <w:rPr>
          <w:rFonts w:ascii="Arial" w:hAnsi="Arial" w:cs="Arial"/>
          <w:bCs/>
          <w:sz w:val="20"/>
          <w:szCs w:val="20"/>
        </w:rPr>
        <w:t xml:space="preserve"> </w:t>
      </w:r>
      <w:r w:rsidRPr="00BD1A9E">
        <w:rPr>
          <w:rFonts w:ascii="Arial" w:hAnsi="Arial" w:cs="Arial"/>
          <w:bCs/>
          <w:sz w:val="20"/>
          <w:szCs w:val="20"/>
        </w:rPr>
        <w:t>w dziale „</w:t>
      </w:r>
      <w:r w:rsidRPr="00BD1A9E">
        <w:rPr>
          <w:rFonts w:ascii="Arial" w:hAnsi="Arial" w:cs="Arial"/>
          <w:bCs/>
          <w:i/>
          <w:sz w:val="20"/>
          <w:szCs w:val="20"/>
        </w:rPr>
        <w:t>Pomoc</w:t>
      </w:r>
      <w:r w:rsidRPr="00BD1A9E">
        <w:rPr>
          <w:rFonts w:ascii="Arial" w:hAnsi="Arial" w:cs="Arial"/>
          <w:bCs/>
          <w:sz w:val="20"/>
          <w:szCs w:val="20"/>
        </w:rPr>
        <w:t>” oraz instrukcji obsługi w dziale „</w:t>
      </w:r>
      <w:r w:rsidRPr="00BD1A9E">
        <w:rPr>
          <w:rFonts w:ascii="Arial" w:hAnsi="Arial" w:cs="Arial"/>
          <w:bCs/>
          <w:i/>
          <w:sz w:val="20"/>
          <w:szCs w:val="20"/>
        </w:rPr>
        <w:t>Instrukcja obsługi</w:t>
      </w:r>
      <w:r w:rsidRPr="00BD1A9E">
        <w:rPr>
          <w:rFonts w:ascii="Arial" w:hAnsi="Arial" w:cs="Arial"/>
          <w:bCs/>
          <w:sz w:val="20"/>
          <w:szCs w:val="20"/>
        </w:rPr>
        <w:t>” (dostępnej po zalogowaniu).</w:t>
      </w:r>
      <w:bookmarkEnd w:id="3"/>
    </w:p>
    <w:p w14:paraId="0021823E" w14:textId="77777777" w:rsidR="002E67C1" w:rsidRPr="00BD1A9E" w:rsidRDefault="002E67C1" w:rsidP="00646FAA">
      <w:pPr>
        <w:pStyle w:val="Akapitzlist"/>
        <w:numPr>
          <w:ilvl w:val="2"/>
          <w:numId w:val="7"/>
        </w:numPr>
        <w:ind w:left="709" w:hanging="425"/>
        <w:jc w:val="both"/>
        <w:rPr>
          <w:rFonts w:ascii="Arial" w:hAnsi="Arial" w:cs="Arial"/>
          <w:bCs/>
          <w:sz w:val="20"/>
          <w:szCs w:val="20"/>
        </w:rPr>
      </w:pPr>
      <w:r w:rsidRPr="00BD1A9E">
        <w:rPr>
          <w:rFonts w:ascii="Arial" w:hAnsi="Arial" w:cs="Arial"/>
          <w:bCs/>
          <w:sz w:val="20"/>
          <w:szCs w:val="20"/>
        </w:rPr>
        <w:t>Wykonawcy, którzy dysponują kwalifikowanym podpisem elektronicznym wystawionym przez zagraniczny podmiot certyfikujący, zobowiązani są dołączyć do oferty wzór takiego podpisu. Zamawiający przekaże wzór ww. podpisu do administratora systemu.</w:t>
      </w:r>
    </w:p>
    <w:p w14:paraId="208E2C9D" w14:textId="7E551F46" w:rsidR="002E67C1" w:rsidRPr="00BD1A9E" w:rsidRDefault="002E67C1" w:rsidP="00646FAA">
      <w:pPr>
        <w:pStyle w:val="Akapitzlist"/>
        <w:numPr>
          <w:ilvl w:val="2"/>
          <w:numId w:val="7"/>
        </w:numPr>
        <w:ind w:left="709" w:hanging="425"/>
        <w:jc w:val="both"/>
        <w:rPr>
          <w:rFonts w:ascii="Arial" w:hAnsi="Arial" w:cs="Arial"/>
          <w:bCs/>
          <w:sz w:val="20"/>
          <w:szCs w:val="20"/>
        </w:rPr>
      </w:pPr>
      <w:r w:rsidRPr="00BD1A9E">
        <w:rPr>
          <w:rFonts w:ascii="Arial" w:hAnsi="Arial" w:cs="Arial"/>
          <w:bCs/>
          <w:sz w:val="20"/>
          <w:szCs w:val="20"/>
        </w:rPr>
        <w:t xml:space="preserve">Wykonawca zobowiązany jest do dostarczenia Zamawiającemu przed otwarciem aukcji elektronicznej dokumentów wykazujących umocowanie do reprezentowania Wykonawcy, w przypadku, gdy postąpienia </w:t>
      </w:r>
      <w:r w:rsidRPr="00BD1A9E">
        <w:rPr>
          <w:rFonts w:ascii="Arial" w:hAnsi="Arial" w:cs="Arial"/>
          <w:bCs/>
          <w:sz w:val="20"/>
          <w:szCs w:val="20"/>
        </w:rPr>
        <w:lastRenderedPageBreak/>
        <w:t xml:space="preserve">w aukcji elektronicznej składane będą przez inne osoby niż te które złożyły w imieniu Wykonawcy ofertę </w:t>
      </w:r>
      <w:r w:rsidR="00D61C07">
        <w:rPr>
          <w:rFonts w:ascii="Arial" w:hAnsi="Arial" w:cs="Arial"/>
          <w:bCs/>
          <w:sz w:val="20"/>
          <w:szCs w:val="20"/>
        </w:rPr>
        <w:t xml:space="preserve"> </w:t>
      </w:r>
      <w:r w:rsidRPr="00BD1A9E">
        <w:rPr>
          <w:rFonts w:ascii="Arial" w:hAnsi="Arial" w:cs="Arial"/>
          <w:bCs/>
          <w:sz w:val="20"/>
          <w:szCs w:val="20"/>
        </w:rPr>
        <w:t xml:space="preserve">i do której załączono dokumenty wykazujące umocowanie do reprezentowania Wykonawcy. </w:t>
      </w:r>
    </w:p>
    <w:p w14:paraId="09523D56" w14:textId="77777777" w:rsidR="002E67C1" w:rsidRPr="00BD1A9E" w:rsidRDefault="002E67C1" w:rsidP="00646FAA">
      <w:pPr>
        <w:pStyle w:val="Akapitzlist"/>
        <w:numPr>
          <w:ilvl w:val="2"/>
          <w:numId w:val="7"/>
        </w:numPr>
        <w:ind w:left="709" w:hanging="425"/>
        <w:jc w:val="both"/>
        <w:rPr>
          <w:rFonts w:ascii="Arial" w:hAnsi="Arial" w:cs="Arial"/>
          <w:bCs/>
          <w:sz w:val="20"/>
          <w:szCs w:val="20"/>
        </w:rPr>
      </w:pPr>
      <w:r w:rsidRPr="00BD1A9E">
        <w:rPr>
          <w:rFonts w:ascii="Arial" w:hAnsi="Arial" w:cs="Arial"/>
          <w:bCs/>
          <w:sz w:val="20"/>
          <w:szCs w:val="20"/>
        </w:rPr>
        <w:t>W przypadku awarii systemu teleinformatycznego, która spowoduje przerwanie aukcji elektronicznej, Zamawiający wyznaczy termin kontynuowania aukcji elektronicznej na następny po usunięciu tej awarii dzień roboczy, z uwzględnieniem stanu ofert po ostatnim zatwierdzonym postąpieniu.</w:t>
      </w:r>
    </w:p>
    <w:p w14:paraId="3307B3E1" w14:textId="2D7F4068" w:rsidR="002E67C1" w:rsidRPr="00BD1A9E" w:rsidRDefault="002E67C1" w:rsidP="00646FAA">
      <w:pPr>
        <w:pStyle w:val="Akapitzlist"/>
        <w:numPr>
          <w:ilvl w:val="2"/>
          <w:numId w:val="7"/>
        </w:numPr>
        <w:ind w:left="709" w:hanging="425"/>
        <w:jc w:val="both"/>
        <w:rPr>
          <w:rFonts w:ascii="Arial" w:hAnsi="Arial" w:cs="Arial"/>
          <w:bCs/>
          <w:sz w:val="20"/>
          <w:szCs w:val="20"/>
        </w:rPr>
      </w:pPr>
      <w:r w:rsidRPr="00BD1A9E">
        <w:rPr>
          <w:rFonts w:ascii="Arial" w:hAnsi="Arial" w:cs="Arial"/>
          <w:bCs/>
          <w:sz w:val="20"/>
          <w:szCs w:val="20"/>
        </w:rPr>
        <w:t>W sprawach dotyczących przebiegu aukcji elektronicznej, a w szczególności obsługi funkcjonalnej portalu należy kontaktować się: COIG S.A. ul. Mikołowska 100</w:t>
      </w:r>
      <w:r>
        <w:rPr>
          <w:rFonts w:ascii="Arial" w:hAnsi="Arial" w:cs="Arial"/>
          <w:bCs/>
          <w:sz w:val="20"/>
          <w:szCs w:val="20"/>
        </w:rPr>
        <w:t>,</w:t>
      </w:r>
      <w:r w:rsidRPr="00BD1A9E">
        <w:rPr>
          <w:rFonts w:ascii="Arial" w:hAnsi="Arial" w:cs="Arial"/>
          <w:bCs/>
          <w:sz w:val="20"/>
          <w:szCs w:val="20"/>
        </w:rPr>
        <w:t xml:space="preserve"> 40-065 Katowice tel. +48 32 757 4444 lub </w:t>
      </w:r>
      <w:r w:rsidR="00646FAA">
        <w:rPr>
          <w:rFonts w:ascii="Arial" w:hAnsi="Arial" w:cs="Arial"/>
          <w:bCs/>
          <w:sz w:val="20"/>
          <w:szCs w:val="20"/>
        </w:rPr>
        <w:t xml:space="preserve">                        </w:t>
      </w:r>
      <w:r w:rsidRPr="00BD1A9E">
        <w:rPr>
          <w:rFonts w:ascii="Arial" w:hAnsi="Arial" w:cs="Arial"/>
          <w:bCs/>
          <w:sz w:val="20"/>
          <w:szCs w:val="20"/>
        </w:rPr>
        <w:t xml:space="preserve">na adres e-mail: </w:t>
      </w:r>
      <w:hyperlink r:id="rId22" w:history="1">
        <w:r w:rsidRPr="00BD1A9E">
          <w:rPr>
            <w:rFonts w:ascii="Arial" w:hAnsi="Arial" w:cs="Arial"/>
            <w:bCs/>
            <w:sz w:val="20"/>
            <w:szCs w:val="20"/>
          </w:rPr>
          <w:t>zgłoszenie@coig.pl</w:t>
        </w:r>
      </w:hyperlink>
      <w:r w:rsidRPr="00BD1A9E">
        <w:rPr>
          <w:rFonts w:ascii="Arial" w:hAnsi="Arial" w:cs="Arial"/>
          <w:bCs/>
          <w:sz w:val="20"/>
          <w:szCs w:val="20"/>
        </w:rPr>
        <w:t>.</w:t>
      </w:r>
    </w:p>
    <w:p w14:paraId="498C9BF3" w14:textId="77777777" w:rsidR="002E67C1" w:rsidRPr="00BD1A9E" w:rsidRDefault="002E67C1" w:rsidP="00646FAA">
      <w:pPr>
        <w:pStyle w:val="Akapitzlist"/>
        <w:numPr>
          <w:ilvl w:val="2"/>
          <w:numId w:val="7"/>
        </w:numPr>
        <w:ind w:left="709" w:hanging="425"/>
        <w:jc w:val="both"/>
        <w:rPr>
          <w:rFonts w:ascii="Arial" w:hAnsi="Arial" w:cs="Arial"/>
          <w:bCs/>
          <w:sz w:val="20"/>
          <w:szCs w:val="20"/>
        </w:rPr>
      </w:pPr>
      <w:r w:rsidRPr="00BD1A9E">
        <w:rPr>
          <w:rFonts w:ascii="Arial" w:hAnsi="Arial" w:cs="Arial"/>
          <w:bCs/>
          <w:sz w:val="20"/>
          <w:szCs w:val="20"/>
        </w:rPr>
        <w:t>Zamawiający zamknie aukcję elektroniczną w terminie określonym w zaproszeniu do aukcji elektronicznej.</w:t>
      </w:r>
    </w:p>
    <w:p w14:paraId="3247919E" w14:textId="77777777" w:rsidR="002E67C1" w:rsidRPr="00BD1A9E" w:rsidRDefault="002E67C1" w:rsidP="00646FAA">
      <w:pPr>
        <w:pStyle w:val="Akapitzlist"/>
        <w:numPr>
          <w:ilvl w:val="2"/>
          <w:numId w:val="7"/>
        </w:numPr>
        <w:ind w:left="709" w:hanging="425"/>
        <w:jc w:val="both"/>
        <w:rPr>
          <w:rFonts w:ascii="Arial" w:hAnsi="Arial" w:cs="Arial"/>
          <w:bCs/>
          <w:sz w:val="20"/>
          <w:szCs w:val="20"/>
        </w:rPr>
      </w:pPr>
      <w:r w:rsidRPr="00BD1A9E">
        <w:rPr>
          <w:rFonts w:ascii="Arial" w:hAnsi="Arial" w:cs="Arial"/>
          <w:bCs/>
          <w:sz w:val="20"/>
          <w:szCs w:val="20"/>
        </w:rPr>
        <w:t>Zamawiający po zamknięciu aukcji elektronicznej wybierze najkorzystniejszą ofertę w oparciu o kryterium oceny ofert - „Cena ofertowa brutto”, z uwzględnieniem wyników aukcji elektronicznej. Zamawiający dokona wyliczenia cen jednostkowych netto przyjętych do rozliczania umowy (wskazanych w Formularzu ofertowym) oraz wartości zamówienia w następujący sposób:</w:t>
      </w:r>
    </w:p>
    <w:p w14:paraId="7EAA3A27" w14:textId="77777777" w:rsidR="002E67C1" w:rsidRPr="00BD1A9E" w:rsidRDefault="002E67C1" w:rsidP="002E67C1">
      <w:pPr>
        <w:pStyle w:val="Akapitzlist"/>
        <w:ind w:left="567"/>
        <w:jc w:val="both"/>
        <w:rPr>
          <w:rFonts w:ascii="Arial" w:hAnsi="Arial" w:cs="Arial"/>
          <w:bCs/>
          <w:sz w:val="20"/>
          <w:szCs w:val="20"/>
        </w:rPr>
      </w:pPr>
    </w:p>
    <w:p w14:paraId="6385EF9D" w14:textId="77777777" w:rsidR="002E67C1" w:rsidRPr="00BD1A9E" w:rsidRDefault="002E67C1" w:rsidP="00B75066">
      <w:pPr>
        <w:pStyle w:val="Akapitzlist"/>
        <w:numPr>
          <w:ilvl w:val="2"/>
          <w:numId w:val="297"/>
        </w:numPr>
        <w:tabs>
          <w:tab w:val="clear" w:pos="1276"/>
        </w:tabs>
        <w:ind w:left="993" w:hanging="284"/>
        <w:jc w:val="both"/>
        <w:rPr>
          <w:rFonts w:ascii="Arial" w:hAnsi="Arial" w:cs="Arial"/>
          <w:bCs/>
          <w:sz w:val="20"/>
          <w:szCs w:val="20"/>
        </w:rPr>
      </w:pPr>
      <w:r w:rsidRPr="00BD1A9E">
        <w:rPr>
          <w:rFonts w:ascii="Arial" w:hAnsi="Arial" w:cs="Arial"/>
          <w:bCs/>
          <w:sz w:val="20"/>
          <w:szCs w:val="20"/>
        </w:rPr>
        <w:t>w pierwszej kolejności wyliczony zostanie procentowy wskaźnik upustu cenowego od wartości oferty pierwotnej (złożonej w odpowiedzi na ogłoszenie), uzyskany w wyniku aukcji elektronicznej, który zostanie zaokrąglony w górę do dwóch miejsc po przecinku. Obliczenia zostaną wykonane wg wzoru:</w:t>
      </w:r>
    </w:p>
    <w:p w14:paraId="24464735" w14:textId="77777777" w:rsidR="002E67C1" w:rsidRPr="00BD1A9E" w:rsidRDefault="002E67C1" w:rsidP="002E67C1">
      <w:pPr>
        <w:tabs>
          <w:tab w:val="left" w:pos="0"/>
        </w:tabs>
        <w:jc w:val="both"/>
        <w:rPr>
          <w:rFonts w:ascii="Arial" w:hAnsi="Arial" w:cs="Arial"/>
          <w:bCs/>
          <w:sz w:val="20"/>
          <w:szCs w:val="20"/>
        </w:rPr>
      </w:pPr>
    </w:p>
    <w:p w14:paraId="372688AE" w14:textId="77777777" w:rsidR="002E67C1" w:rsidRPr="00BD1A9E" w:rsidRDefault="002E67C1" w:rsidP="002E67C1">
      <w:pPr>
        <w:pStyle w:val="bullet"/>
        <w:spacing w:before="0" w:after="0"/>
        <w:ind w:left="2829"/>
        <w:rPr>
          <w:rFonts w:ascii="Arial" w:hAnsi="Arial" w:cs="Arial"/>
          <w:b/>
          <w:sz w:val="20"/>
          <w:vertAlign w:val="subscript"/>
        </w:rPr>
      </w:pPr>
      <w:r w:rsidRPr="00BD1A9E">
        <w:rPr>
          <w:rFonts w:ascii="Arial" w:hAnsi="Arial" w:cs="Arial"/>
          <w:b/>
          <w:sz w:val="20"/>
        </w:rPr>
        <w:t xml:space="preserve">W </w:t>
      </w:r>
      <w:r w:rsidRPr="00BD1A9E">
        <w:rPr>
          <w:rFonts w:ascii="Arial" w:hAnsi="Arial" w:cs="Arial"/>
          <w:b/>
          <w:sz w:val="20"/>
          <w:vertAlign w:val="subscript"/>
        </w:rPr>
        <w:t>oferty</w:t>
      </w:r>
      <w:r w:rsidRPr="00BD1A9E">
        <w:rPr>
          <w:rFonts w:ascii="Arial" w:hAnsi="Arial" w:cs="Arial"/>
          <w:b/>
          <w:sz w:val="20"/>
        </w:rPr>
        <w:t xml:space="preserve"> – W </w:t>
      </w:r>
      <w:r w:rsidRPr="00BD1A9E">
        <w:rPr>
          <w:rFonts w:ascii="Arial" w:hAnsi="Arial" w:cs="Arial"/>
          <w:b/>
          <w:sz w:val="20"/>
          <w:vertAlign w:val="subscript"/>
        </w:rPr>
        <w:t>aukcji</w:t>
      </w:r>
    </w:p>
    <w:p w14:paraId="5C565F8A" w14:textId="77777777" w:rsidR="002E67C1" w:rsidRPr="00BD1A9E" w:rsidRDefault="002E67C1" w:rsidP="002E67C1">
      <w:pPr>
        <w:pStyle w:val="bullet"/>
        <w:spacing w:before="0" w:after="0"/>
        <w:ind w:left="2830" w:hanging="851"/>
        <w:rPr>
          <w:rFonts w:ascii="Arial" w:hAnsi="Arial" w:cs="Arial"/>
          <w:b/>
          <w:sz w:val="20"/>
        </w:rPr>
      </w:pPr>
      <w:r w:rsidRPr="00BD1A9E">
        <w:rPr>
          <w:rFonts w:ascii="Arial" w:hAnsi="Arial" w:cs="Arial"/>
          <w:b/>
          <w:sz w:val="20"/>
        </w:rPr>
        <w:t>U = --------------------------------------  x 100 [%]</w:t>
      </w:r>
    </w:p>
    <w:p w14:paraId="789C1349" w14:textId="77777777" w:rsidR="002E67C1" w:rsidRPr="00BD1A9E" w:rsidRDefault="002E67C1" w:rsidP="002E67C1">
      <w:pPr>
        <w:ind w:left="3053" w:firstLine="492"/>
        <w:rPr>
          <w:rFonts w:ascii="Arial" w:hAnsi="Arial" w:cs="Arial"/>
          <w:b/>
          <w:sz w:val="20"/>
          <w:szCs w:val="20"/>
          <w:vertAlign w:val="subscript"/>
        </w:rPr>
      </w:pPr>
      <w:r w:rsidRPr="00BD1A9E">
        <w:rPr>
          <w:rFonts w:ascii="Arial" w:hAnsi="Arial" w:cs="Arial"/>
          <w:b/>
          <w:sz w:val="20"/>
          <w:szCs w:val="20"/>
        </w:rPr>
        <w:t xml:space="preserve">W </w:t>
      </w:r>
      <w:r w:rsidRPr="00BD1A9E">
        <w:rPr>
          <w:rFonts w:ascii="Arial" w:hAnsi="Arial" w:cs="Arial"/>
          <w:b/>
          <w:sz w:val="20"/>
          <w:szCs w:val="20"/>
          <w:vertAlign w:val="subscript"/>
        </w:rPr>
        <w:t>oferty</w:t>
      </w:r>
    </w:p>
    <w:p w14:paraId="169CD5C7" w14:textId="77777777" w:rsidR="002E67C1" w:rsidRPr="00BD1A9E" w:rsidRDefault="002E67C1" w:rsidP="002E67C1">
      <w:pPr>
        <w:tabs>
          <w:tab w:val="left" w:pos="0"/>
        </w:tabs>
        <w:jc w:val="both"/>
        <w:rPr>
          <w:rFonts w:ascii="Arial" w:hAnsi="Arial" w:cs="Arial"/>
          <w:bCs/>
          <w:sz w:val="20"/>
          <w:szCs w:val="20"/>
        </w:rPr>
      </w:pPr>
    </w:p>
    <w:p w14:paraId="19C1E952" w14:textId="77777777" w:rsidR="002E67C1" w:rsidRPr="00BD1A9E" w:rsidRDefault="002E67C1" w:rsidP="002E67C1">
      <w:pPr>
        <w:tabs>
          <w:tab w:val="left" w:pos="0"/>
        </w:tabs>
        <w:jc w:val="both"/>
        <w:rPr>
          <w:rFonts w:ascii="Arial" w:hAnsi="Arial" w:cs="Arial"/>
          <w:bCs/>
          <w:sz w:val="20"/>
          <w:szCs w:val="20"/>
        </w:rPr>
      </w:pPr>
    </w:p>
    <w:p w14:paraId="3F20A0D7" w14:textId="77777777" w:rsidR="002E67C1" w:rsidRPr="00BD1A9E" w:rsidRDefault="002E67C1" w:rsidP="00B75066">
      <w:pPr>
        <w:pStyle w:val="Akapitzlist"/>
        <w:numPr>
          <w:ilvl w:val="2"/>
          <w:numId w:val="297"/>
        </w:numPr>
        <w:tabs>
          <w:tab w:val="clear" w:pos="1276"/>
        </w:tabs>
        <w:ind w:left="993" w:hanging="284"/>
        <w:jc w:val="both"/>
        <w:rPr>
          <w:rFonts w:ascii="Arial" w:hAnsi="Arial" w:cs="Arial"/>
          <w:bCs/>
          <w:sz w:val="20"/>
          <w:szCs w:val="20"/>
        </w:rPr>
      </w:pPr>
      <w:r w:rsidRPr="00BD1A9E">
        <w:rPr>
          <w:rFonts w:ascii="Arial" w:hAnsi="Arial" w:cs="Arial"/>
          <w:bCs/>
          <w:sz w:val="20"/>
          <w:szCs w:val="20"/>
        </w:rPr>
        <w:t>następnie wyliczone zostaną indywidualnie poszczególne ceny jednostkowe netto poprzez obniżenie cen jednostkowych z oferty pierwotnej o wartość upustu wyliczoną przy zastosowaniu wartości wskaźnika upustu (U), przy czym ceny te zostaną zaokrąglone w dół do dwóch miejsc po przecinku. Obliczenia zostaną wykonane wg wzoru:</w:t>
      </w:r>
    </w:p>
    <w:p w14:paraId="61C73ED5" w14:textId="77777777" w:rsidR="002E67C1" w:rsidRPr="00BD1A9E" w:rsidRDefault="002E67C1" w:rsidP="002E67C1">
      <w:pPr>
        <w:tabs>
          <w:tab w:val="left" w:pos="0"/>
        </w:tabs>
        <w:jc w:val="both"/>
        <w:rPr>
          <w:rFonts w:ascii="Arial" w:hAnsi="Arial" w:cs="Arial"/>
          <w:bCs/>
          <w:sz w:val="20"/>
          <w:szCs w:val="20"/>
        </w:rPr>
      </w:pPr>
    </w:p>
    <w:p w14:paraId="33C24C58" w14:textId="77777777" w:rsidR="002E67C1" w:rsidRPr="00BD1A9E" w:rsidRDefault="002E67C1" w:rsidP="005C6F74">
      <w:pPr>
        <w:spacing w:line="360" w:lineRule="auto"/>
        <w:ind w:left="1789" w:firstLine="338"/>
        <w:rPr>
          <w:rFonts w:ascii="Arial" w:hAnsi="Arial" w:cs="Arial"/>
          <w:b/>
        </w:rPr>
      </w:pPr>
      <w:r w:rsidRPr="00BD1A9E">
        <w:rPr>
          <w:rFonts w:ascii="Arial" w:hAnsi="Arial" w:cs="Arial"/>
          <w:b/>
        </w:rPr>
        <w:t xml:space="preserve">C </w:t>
      </w:r>
      <w:r w:rsidRPr="00BD1A9E">
        <w:rPr>
          <w:rFonts w:ascii="Arial" w:hAnsi="Arial" w:cs="Arial"/>
          <w:b/>
          <w:vertAlign w:val="subscript"/>
        </w:rPr>
        <w:t>aukcji</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x U)</w:t>
      </w:r>
    </w:p>
    <w:p w14:paraId="3FF79313" w14:textId="77777777" w:rsidR="002E67C1" w:rsidRPr="00BD1A9E" w:rsidRDefault="002E67C1" w:rsidP="005C6F74">
      <w:pPr>
        <w:spacing w:line="360" w:lineRule="auto"/>
        <w:ind w:left="1276"/>
        <w:jc w:val="both"/>
        <w:rPr>
          <w:rFonts w:ascii="Arial" w:hAnsi="Arial" w:cs="Arial"/>
          <w:sz w:val="20"/>
          <w:szCs w:val="20"/>
        </w:rPr>
      </w:pPr>
      <w:r w:rsidRPr="00BD1A9E">
        <w:rPr>
          <w:rFonts w:ascii="Arial" w:hAnsi="Arial" w:cs="Arial"/>
          <w:sz w:val="20"/>
          <w:szCs w:val="20"/>
        </w:rPr>
        <w:t>gdzie:</w:t>
      </w:r>
    </w:p>
    <w:p w14:paraId="17D22835" w14:textId="77777777" w:rsidR="002E67C1" w:rsidRPr="00BD1A9E" w:rsidRDefault="002E67C1" w:rsidP="002E67C1">
      <w:pPr>
        <w:tabs>
          <w:tab w:val="left" w:pos="1800"/>
        </w:tabs>
        <w:ind w:left="1276"/>
        <w:jc w:val="both"/>
        <w:rPr>
          <w:rFonts w:ascii="Arial" w:hAnsi="Arial" w:cs="Arial"/>
          <w:sz w:val="20"/>
          <w:szCs w:val="20"/>
        </w:rPr>
      </w:pPr>
      <w:r w:rsidRPr="00BD1A9E">
        <w:rPr>
          <w:rFonts w:ascii="Arial" w:hAnsi="Arial" w:cs="Arial"/>
          <w:b/>
          <w:bCs/>
          <w:sz w:val="20"/>
          <w:szCs w:val="20"/>
        </w:rPr>
        <w:t xml:space="preserve">U </w:t>
      </w:r>
      <w:r w:rsidRPr="00BD1A9E">
        <w:rPr>
          <w:rFonts w:ascii="Arial" w:hAnsi="Arial" w:cs="Arial"/>
          <w:sz w:val="20"/>
          <w:szCs w:val="20"/>
        </w:rPr>
        <w:t xml:space="preserve">– wartość wskaźnika upustu cenowego od wartości oferty pierwotnej uzyskanego </w:t>
      </w:r>
      <w:r w:rsidRPr="00BD1A9E">
        <w:rPr>
          <w:rFonts w:ascii="Arial" w:hAnsi="Arial" w:cs="Arial"/>
          <w:sz w:val="20"/>
          <w:szCs w:val="20"/>
        </w:rPr>
        <w:br/>
        <w:t>w wyniku akcji elektronicznej</w:t>
      </w:r>
    </w:p>
    <w:p w14:paraId="745D26BC" w14:textId="77777777" w:rsidR="002E67C1" w:rsidRPr="00BD1A9E" w:rsidRDefault="002E67C1" w:rsidP="002E67C1">
      <w:pPr>
        <w:tabs>
          <w:tab w:val="left" w:pos="1800"/>
        </w:tabs>
        <w:ind w:left="1276"/>
        <w:jc w:val="both"/>
        <w:rPr>
          <w:rFonts w:ascii="Arial" w:hAnsi="Arial" w:cs="Arial"/>
          <w:sz w:val="20"/>
          <w:szCs w:val="20"/>
        </w:rPr>
      </w:pPr>
      <w:r w:rsidRPr="00BD1A9E">
        <w:rPr>
          <w:rFonts w:ascii="Arial" w:hAnsi="Arial" w:cs="Arial"/>
          <w:b/>
          <w:bCs/>
          <w:sz w:val="20"/>
          <w:szCs w:val="20"/>
        </w:rPr>
        <w:t xml:space="preserve">W </w:t>
      </w:r>
      <w:r w:rsidRPr="00BD1A9E">
        <w:rPr>
          <w:rFonts w:ascii="Arial" w:hAnsi="Arial" w:cs="Arial"/>
          <w:b/>
          <w:bCs/>
          <w:sz w:val="20"/>
          <w:szCs w:val="20"/>
          <w:vertAlign w:val="subscript"/>
        </w:rPr>
        <w:t>oferty</w:t>
      </w:r>
      <w:r w:rsidRPr="00BD1A9E">
        <w:rPr>
          <w:rFonts w:ascii="Arial" w:hAnsi="Arial" w:cs="Arial"/>
          <w:sz w:val="20"/>
          <w:szCs w:val="20"/>
        </w:rPr>
        <w:tab/>
        <w:t>– wartość oferty pierwotnej</w:t>
      </w:r>
    </w:p>
    <w:p w14:paraId="34A3DDF4" w14:textId="77777777" w:rsidR="002E67C1" w:rsidRPr="00BD1A9E" w:rsidRDefault="002E67C1" w:rsidP="002E67C1">
      <w:pPr>
        <w:tabs>
          <w:tab w:val="left" w:pos="1800"/>
        </w:tabs>
        <w:ind w:left="1276"/>
        <w:jc w:val="both"/>
        <w:rPr>
          <w:rFonts w:ascii="Arial" w:hAnsi="Arial" w:cs="Arial"/>
          <w:sz w:val="20"/>
          <w:szCs w:val="20"/>
        </w:rPr>
      </w:pPr>
      <w:r w:rsidRPr="00BD1A9E">
        <w:rPr>
          <w:rFonts w:ascii="Arial" w:hAnsi="Arial" w:cs="Arial"/>
          <w:b/>
          <w:bCs/>
          <w:sz w:val="20"/>
          <w:szCs w:val="20"/>
        </w:rPr>
        <w:t xml:space="preserve">W </w:t>
      </w:r>
      <w:r w:rsidRPr="00BD1A9E">
        <w:rPr>
          <w:rFonts w:ascii="Arial" w:hAnsi="Arial" w:cs="Arial"/>
          <w:b/>
          <w:bCs/>
          <w:sz w:val="20"/>
          <w:szCs w:val="20"/>
          <w:vertAlign w:val="subscript"/>
        </w:rPr>
        <w:t>aukcji</w:t>
      </w:r>
      <w:r w:rsidRPr="00BD1A9E">
        <w:rPr>
          <w:rFonts w:ascii="Arial" w:hAnsi="Arial" w:cs="Arial"/>
          <w:sz w:val="20"/>
          <w:szCs w:val="20"/>
        </w:rPr>
        <w:tab/>
        <w:t>– wartość oferty uzyskanej w toku aukcji elektronicznej</w:t>
      </w:r>
    </w:p>
    <w:p w14:paraId="0D86A399" w14:textId="77777777" w:rsidR="002E67C1" w:rsidRPr="00BD1A9E" w:rsidRDefault="002E67C1" w:rsidP="002E67C1">
      <w:pPr>
        <w:tabs>
          <w:tab w:val="left" w:pos="1800"/>
        </w:tabs>
        <w:ind w:left="1276"/>
        <w:jc w:val="both"/>
        <w:rPr>
          <w:rFonts w:ascii="Arial" w:hAnsi="Arial" w:cs="Arial"/>
          <w:sz w:val="20"/>
          <w:szCs w:val="20"/>
        </w:rPr>
      </w:pPr>
      <w:r w:rsidRPr="00BD1A9E">
        <w:rPr>
          <w:rFonts w:ascii="Arial" w:hAnsi="Arial" w:cs="Arial"/>
          <w:b/>
          <w:bCs/>
          <w:sz w:val="20"/>
          <w:szCs w:val="20"/>
        </w:rPr>
        <w:t xml:space="preserve">C </w:t>
      </w:r>
      <w:r w:rsidRPr="00BD1A9E">
        <w:rPr>
          <w:rFonts w:ascii="Arial" w:hAnsi="Arial" w:cs="Arial"/>
          <w:b/>
          <w:bCs/>
          <w:sz w:val="20"/>
          <w:szCs w:val="20"/>
          <w:vertAlign w:val="subscript"/>
        </w:rPr>
        <w:t>aukcji</w:t>
      </w:r>
      <w:r w:rsidRPr="00BD1A9E">
        <w:rPr>
          <w:rFonts w:ascii="Arial" w:hAnsi="Arial" w:cs="Arial"/>
          <w:sz w:val="20"/>
          <w:szCs w:val="20"/>
        </w:rPr>
        <w:tab/>
        <w:t>– cena jednostkowa netto przyjęta do umowy</w:t>
      </w:r>
    </w:p>
    <w:p w14:paraId="013EE2C7" w14:textId="77777777" w:rsidR="002E67C1" w:rsidRPr="00BD1A9E" w:rsidRDefault="002E67C1" w:rsidP="002E67C1">
      <w:pPr>
        <w:tabs>
          <w:tab w:val="left" w:pos="1800"/>
        </w:tabs>
        <w:ind w:left="1276"/>
        <w:jc w:val="both"/>
        <w:rPr>
          <w:rFonts w:ascii="Arial" w:hAnsi="Arial" w:cs="Arial"/>
          <w:sz w:val="20"/>
          <w:szCs w:val="20"/>
        </w:rPr>
      </w:pPr>
      <w:r w:rsidRPr="00BD1A9E">
        <w:rPr>
          <w:rFonts w:ascii="Arial" w:hAnsi="Arial" w:cs="Arial"/>
          <w:b/>
          <w:bCs/>
          <w:sz w:val="20"/>
          <w:szCs w:val="20"/>
        </w:rPr>
        <w:t xml:space="preserve">C </w:t>
      </w:r>
      <w:r w:rsidRPr="00BD1A9E">
        <w:rPr>
          <w:rFonts w:ascii="Arial" w:hAnsi="Arial" w:cs="Arial"/>
          <w:b/>
          <w:bCs/>
          <w:sz w:val="20"/>
          <w:szCs w:val="20"/>
          <w:vertAlign w:val="subscript"/>
        </w:rPr>
        <w:t>oferty</w:t>
      </w:r>
      <w:r w:rsidRPr="00BD1A9E">
        <w:rPr>
          <w:rFonts w:ascii="Arial" w:hAnsi="Arial" w:cs="Arial"/>
          <w:sz w:val="20"/>
          <w:szCs w:val="20"/>
        </w:rPr>
        <w:tab/>
        <w:t>– cena jednostkowa netto oferty pierwotnej</w:t>
      </w:r>
    </w:p>
    <w:p w14:paraId="648E96A0" w14:textId="77777777" w:rsidR="002E67C1" w:rsidRPr="00BD1A9E" w:rsidRDefault="002E67C1" w:rsidP="002E67C1">
      <w:pPr>
        <w:tabs>
          <w:tab w:val="left" w:pos="0"/>
        </w:tabs>
        <w:jc w:val="both"/>
        <w:rPr>
          <w:rFonts w:ascii="Arial" w:hAnsi="Arial" w:cs="Arial"/>
          <w:bCs/>
          <w:sz w:val="20"/>
          <w:szCs w:val="20"/>
        </w:rPr>
      </w:pPr>
    </w:p>
    <w:p w14:paraId="4D356A04" w14:textId="77777777" w:rsidR="002E67C1" w:rsidRPr="00BD1A9E" w:rsidRDefault="002E67C1" w:rsidP="00B75066">
      <w:pPr>
        <w:pStyle w:val="Akapitzlist"/>
        <w:numPr>
          <w:ilvl w:val="2"/>
          <w:numId w:val="297"/>
        </w:numPr>
        <w:tabs>
          <w:tab w:val="clear" w:pos="1276"/>
        </w:tabs>
        <w:ind w:left="993" w:hanging="284"/>
        <w:jc w:val="both"/>
        <w:rPr>
          <w:rFonts w:ascii="Arial" w:hAnsi="Arial" w:cs="Arial"/>
          <w:bCs/>
          <w:sz w:val="20"/>
          <w:szCs w:val="20"/>
        </w:rPr>
      </w:pPr>
      <w:r w:rsidRPr="00BD1A9E">
        <w:rPr>
          <w:rFonts w:ascii="Arial" w:hAnsi="Arial" w:cs="Arial"/>
          <w:bCs/>
          <w:sz w:val="20"/>
          <w:szCs w:val="20"/>
        </w:rPr>
        <w:t xml:space="preserve">wartość umowy netto zostanie wyliczona jako suma iloczynów cen jednostkowych netto wyliczonych </w:t>
      </w:r>
      <w:r>
        <w:rPr>
          <w:rFonts w:ascii="Arial" w:hAnsi="Arial" w:cs="Arial"/>
          <w:bCs/>
          <w:sz w:val="20"/>
          <w:szCs w:val="20"/>
        </w:rPr>
        <w:br/>
      </w:r>
      <w:r w:rsidRPr="00BD1A9E">
        <w:rPr>
          <w:rFonts w:ascii="Arial" w:hAnsi="Arial" w:cs="Arial"/>
          <w:bCs/>
          <w:sz w:val="20"/>
          <w:szCs w:val="20"/>
        </w:rPr>
        <w:t xml:space="preserve">w sposób określony w lit. b) oraz szacunkowych ilości poszczególnych pozycji zamówienia określonych w Formularzu ofertowym. </w:t>
      </w:r>
    </w:p>
    <w:p w14:paraId="15303BF2" w14:textId="77777777" w:rsidR="002E67C1" w:rsidRDefault="002E67C1" w:rsidP="002E67C1">
      <w:pPr>
        <w:suppressAutoHyphens w:val="0"/>
        <w:jc w:val="both"/>
        <w:rPr>
          <w:rFonts w:ascii="Arial" w:hAnsi="Arial" w:cs="Arial"/>
          <w:b/>
          <w:sz w:val="20"/>
          <w:szCs w:val="20"/>
        </w:rPr>
      </w:pPr>
    </w:p>
    <w:p w14:paraId="0818ECAC" w14:textId="77777777" w:rsidR="002E67C1" w:rsidRDefault="002E67C1" w:rsidP="002E67C1">
      <w:pPr>
        <w:suppressAutoHyphens w:val="0"/>
        <w:jc w:val="both"/>
        <w:rPr>
          <w:rFonts w:ascii="Arial" w:hAnsi="Arial" w:cs="Arial"/>
          <w:b/>
          <w:sz w:val="20"/>
          <w:szCs w:val="20"/>
        </w:rPr>
      </w:pPr>
    </w:p>
    <w:p w14:paraId="61C54F96" w14:textId="77777777" w:rsidR="00CD7ED5" w:rsidRPr="00D10B8D" w:rsidRDefault="00CD7ED5" w:rsidP="002E67C1">
      <w:pPr>
        <w:numPr>
          <w:ilvl w:val="0"/>
          <w:numId w:val="4"/>
        </w:numPr>
        <w:suppressAutoHyphens w:val="0"/>
        <w:ind w:left="426" w:hanging="568"/>
        <w:jc w:val="both"/>
        <w:rPr>
          <w:rFonts w:ascii="Arial" w:hAnsi="Arial" w:cs="Arial"/>
          <w:b/>
          <w:sz w:val="20"/>
          <w:szCs w:val="20"/>
        </w:rPr>
      </w:pPr>
      <w:r w:rsidRPr="002E67C1">
        <w:rPr>
          <w:rFonts w:ascii="Arial" w:hAnsi="Arial" w:cs="Arial"/>
          <w:b/>
          <w:color w:val="000000"/>
          <w:sz w:val="20"/>
          <w:szCs w:val="20"/>
        </w:rPr>
        <w:t>INFORMACJE O FORMALNOŚCIACH, JAKIE MUSZĄ ZOSTAĆ DOPEŁNIONE PO WYBORZE OFERTY W CELU ZAWARCIA UMOWY W SPRAWIE ZAMÓWIENIA PUBLICZNEGO</w:t>
      </w:r>
    </w:p>
    <w:p w14:paraId="588262FB" w14:textId="77777777" w:rsidR="00D10B8D" w:rsidRPr="00D10B8D" w:rsidRDefault="00D10B8D" w:rsidP="00D10B8D">
      <w:pPr>
        <w:suppressAutoHyphens w:val="0"/>
        <w:ind w:left="426"/>
        <w:jc w:val="both"/>
        <w:rPr>
          <w:rFonts w:ascii="Arial" w:hAnsi="Arial" w:cs="Arial"/>
          <w:b/>
          <w:sz w:val="20"/>
          <w:szCs w:val="20"/>
        </w:rPr>
      </w:pPr>
    </w:p>
    <w:p w14:paraId="2D3A6BC2" w14:textId="77777777" w:rsidR="00D10B8D" w:rsidRPr="007612AE" w:rsidRDefault="00D10B8D" w:rsidP="00B75066">
      <w:pPr>
        <w:numPr>
          <w:ilvl w:val="0"/>
          <w:numId w:val="266"/>
        </w:numPr>
        <w:ind w:left="709" w:hanging="283"/>
        <w:jc w:val="both"/>
        <w:rPr>
          <w:rFonts w:ascii="Arial" w:hAnsi="Arial" w:cs="Arial"/>
          <w:bCs/>
          <w:color w:val="000000"/>
          <w:sz w:val="20"/>
          <w:szCs w:val="20"/>
        </w:rPr>
      </w:pPr>
      <w:r w:rsidRPr="007612AE">
        <w:rPr>
          <w:rFonts w:ascii="Arial" w:hAnsi="Arial" w:cs="Arial"/>
          <w:bCs/>
          <w:color w:val="000000"/>
          <w:sz w:val="20"/>
          <w:szCs w:val="20"/>
        </w:rPr>
        <w:t>Zamawiający zawrze umowę w sprawie zamówienia publicznego z wybranym Wykonawcą w terminie</w:t>
      </w:r>
      <w:r>
        <w:rPr>
          <w:rFonts w:ascii="Arial" w:hAnsi="Arial" w:cs="Arial"/>
          <w:bCs/>
          <w:color w:val="000000"/>
          <w:sz w:val="20"/>
          <w:szCs w:val="20"/>
        </w:rPr>
        <w:t xml:space="preserve">                   </w:t>
      </w:r>
      <w:r w:rsidRPr="007612AE">
        <w:rPr>
          <w:rFonts w:ascii="Arial" w:hAnsi="Arial" w:cs="Arial"/>
          <w:bCs/>
          <w:color w:val="000000"/>
          <w:sz w:val="20"/>
          <w:szCs w:val="20"/>
        </w:rPr>
        <w:t xml:space="preserve"> nie krótszym niż określony w art. 264 ust. 1 PZP. </w:t>
      </w:r>
    </w:p>
    <w:p w14:paraId="3544B044" w14:textId="77777777" w:rsidR="00D10B8D" w:rsidRPr="007612AE" w:rsidRDefault="00D10B8D" w:rsidP="00B75066">
      <w:pPr>
        <w:numPr>
          <w:ilvl w:val="0"/>
          <w:numId w:val="266"/>
        </w:numPr>
        <w:ind w:left="709" w:hanging="283"/>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272B02C9" w14:textId="77777777" w:rsidR="00D10B8D" w:rsidRDefault="00D10B8D" w:rsidP="00B75066">
      <w:pPr>
        <w:numPr>
          <w:ilvl w:val="0"/>
          <w:numId w:val="266"/>
        </w:numPr>
        <w:ind w:left="709" w:hanging="283"/>
        <w:jc w:val="both"/>
        <w:rPr>
          <w:rFonts w:ascii="Arial" w:hAnsi="Arial" w:cs="Arial"/>
          <w:bCs/>
          <w:color w:val="000000"/>
          <w:sz w:val="20"/>
          <w:szCs w:val="20"/>
        </w:rPr>
      </w:pPr>
      <w:r w:rsidRPr="007612AE">
        <w:rPr>
          <w:rFonts w:ascii="Arial" w:hAnsi="Arial" w:cs="Arial"/>
          <w:bCs/>
          <w:color w:val="000000"/>
          <w:sz w:val="20"/>
          <w:szCs w:val="20"/>
        </w:rPr>
        <w:t xml:space="preserve">Jeżeli Wykonawca, którego oferta została wybrana jako najkorzystniejsza, uchyla się od zawarcia umowy w sprawie zamówienia publicznego </w:t>
      </w:r>
      <w:r w:rsidRPr="00E3788C">
        <w:rPr>
          <w:rFonts w:ascii="Arial" w:hAnsi="Arial" w:cs="Arial"/>
          <w:bCs/>
          <w:color w:val="000000"/>
          <w:sz w:val="20"/>
          <w:szCs w:val="20"/>
        </w:rPr>
        <w:t>lub nie wnosi wymaganego zabezpieczenia należytego wykonania umowy, Zamawiający może dokonać ponownego</w:t>
      </w:r>
      <w:r w:rsidRPr="007612AE">
        <w:rPr>
          <w:rFonts w:ascii="Arial" w:hAnsi="Arial" w:cs="Arial"/>
          <w:bCs/>
          <w:color w:val="000000"/>
          <w:sz w:val="20"/>
          <w:szCs w:val="20"/>
        </w:rPr>
        <w:t xml:space="preserve"> badania i oceny ofert spośród ofert pozostałych </w:t>
      </w:r>
      <w:r>
        <w:rPr>
          <w:rFonts w:ascii="Arial" w:hAnsi="Arial" w:cs="Arial"/>
          <w:bCs/>
          <w:color w:val="000000"/>
          <w:sz w:val="20"/>
          <w:szCs w:val="20"/>
        </w:rPr>
        <w:br/>
      </w:r>
      <w:r w:rsidRPr="007612AE">
        <w:rPr>
          <w:rFonts w:ascii="Arial" w:hAnsi="Arial" w:cs="Arial"/>
          <w:bCs/>
          <w:color w:val="000000"/>
          <w:sz w:val="20"/>
          <w:szCs w:val="20"/>
        </w:rPr>
        <w:t>w postępowaniu Wykonawców oraz wybrać najkorzystniejszą ofertę albo unieważnić postępowanie.</w:t>
      </w:r>
    </w:p>
    <w:p w14:paraId="5D3551C4" w14:textId="77777777" w:rsidR="00D10B8D" w:rsidRPr="005C6F74" w:rsidRDefault="00D10B8D" w:rsidP="00D10B8D">
      <w:pPr>
        <w:suppressAutoHyphens w:val="0"/>
        <w:jc w:val="both"/>
        <w:rPr>
          <w:rFonts w:ascii="Arial" w:hAnsi="Arial" w:cs="Arial"/>
          <w:b/>
          <w:sz w:val="20"/>
          <w:szCs w:val="20"/>
        </w:rPr>
      </w:pPr>
    </w:p>
    <w:p w14:paraId="1BEBC144" w14:textId="77777777" w:rsidR="00CD7ED5" w:rsidRPr="00D10B8D" w:rsidRDefault="00CD7ED5" w:rsidP="00D10B8D">
      <w:pPr>
        <w:numPr>
          <w:ilvl w:val="0"/>
          <w:numId w:val="4"/>
        </w:numPr>
        <w:suppressAutoHyphens w:val="0"/>
        <w:ind w:left="426" w:hanging="568"/>
        <w:jc w:val="both"/>
        <w:rPr>
          <w:rFonts w:ascii="Arial" w:hAnsi="Arial" w:cs="Arial"/>
          <w:b/>
          <w:sz w:val="20"/>
          <w:szCs w:val="20"/>
        </w:rPr>
      </w:pPr>
      <w:r w:rsidRPr="00D10B8D">
        <w:rPr>
          <w:rFonts w:ascii="Arial" w:hAnsi="Arial" w:cs="Arial"/>
          <w:b/>
          <w:color w:val="000000"/>
          <w:sz w:val="20"/>
          <w:szCs w:val="20"/>
        </w:rPr>
        <w:t>PROJEKTOWANE POSTANOWIENIA UMOWY W SPRAWIE ZAMÓWIENIA PUBLICZNEGO, KTÓRE ZOSTANĄ WPROWADZONE DO UMOWY W SPRAWIE ZAMÓWIENIA PUBLICZNEGO</w:t>
      </w:r>
    </w:p>
    <w:p w14:paraId="24300EA3" w14:textId="77777777" w:rsidR="00D10B8D" w:rsidRDefault="00D10B8D" w:rsidP="00D10B8D">
      <w:pPr>
        <w:suppressAutoHyphens w:val="0"/>
        <w:jc w:val="both"/>
        <w:rPr>
          <w:rFonts w:ascii="Arial" w:hAnsi="Arial" w:cs="Arial"/>
          <w:b/>
          <w:color w:val="000000"/>
          <w:sz w:val="20"/>
          <w:szCs w:val="20"/>
        </w:rPr>
      </w:pPr>
    </w:p>
    <w:p w14:paraId="0B8512DD" w14:textId="77777777" w:rsidR="00D10B8D" w:rsidRDefault="00D10B8D" w:rsidP="00D10B8D">
      <w:pPr>
        <w:ind w:left="426"/>
        <w:jc w:val="both"/>
        <w:rPr>
          <w:rFonts w:ascii="Arial" w:hAnsi="Arial" w:cs="Arial"/>
          <w:bCs/>
          <w:color w:val="000000"/>
          <w:sz w:val="20"/>
          <w:szCs w:val="20"/>
        </w:rPr>
      </w:pPr>
      <w:r w:rsidRPr="007612AE">
        <w:rPr>
          <w:rFonts w:ascii="Arial" w:hAnsi="Arial" w:cs="Arial"/>
          <w:bCs/>
          <w:color w:val="000000"/>
          <w:sz w:val="20"/>
          <w:szCs w:val="20"/>
        </w:rPr>
        <w:t>Zamawiający wymaga od Wykonawcy, którego oferta zostanie wybrana jako najkorzystniejsza, zawarcia umowy, której wzór stanowi Załącznik nr 8 do SWZ.</w:t>
      </w:r>
    </w:p>
    <w:p w14:paraId="76694F1E" w14:textId="77777777" w:rsidR="00D10B8D" w:rsidRDefault="00D10B8D" w:rsidP="00D10B8D">
      <w:pPr>
        <w:ind w:left="426"/>
        <w:jc w:val="both"/>
        <w:rPr>
          <w:rFonts w:ascii="Arial" w:hAnsi="Arial" w:cs="Arial"/>
          <w:bCs/>
          <w:color w:val="000000"/>
          <w:sz w:val="20"/>
          <w:szCs w:val="20"/>
        </w:rPr>
      </w:pPr>
    </w:p>
    <w:p w14:paraId="30ED1122" w14:textId="77777777" w:rsidR="00520FE3" w:rsidRDefault="00520FE3" w:rsidP="00D10B8D">
      <w:pPr>
        <w:ind w:left="426"/>
        <w:jc w:val="both"/>
        <w:rPr>
          <w:rFonts w:ascii="Arial" w:hAnsi="Arial" w:cs="Arial"/>
          <w:bCs/>
          <w:color w:val="000000"/>
          <w:sz w:val="20"/>
          <w:szCs w:val="20"/>
        </w:rPr>
      </w:pPr>
    </w:p>
    <w:p w14:paraId="39799C60" w14:textId="77777777" w:rsidR="00D10B8D" w:rsidRPr="00D10B8D" w:rsidRDefault="00D10B8D" w:rsidP="00D10B8D">
      <w:pPr>
        <w:suppressAutoHyphens w:val="0"/>
        <w:jc w:val="both"/>
        <w:rPr>
          <w:rFonts w:ascii="Arial" w:hAnsi="Arial" w:cs="Arial"/>
          <w:b/>
          <w:sz w:val="20"/>
          <w:szCs w:val="20"/>
        </w:rPr>
      </w:pPr>
    </w:p>
    <w:p w14:paraId="518B4442" w14:textId="0409A702" w:rsidR="00D10B8D" w:rsidRPr="00520FE3" w:rsidRDefault="00CD7ED5" w:rsidP="00520FE3">
      <w:pPr>
        <w:numPr>
          <w:ilvl w:val="0"/>
          <w:numId w:val="4"/>
        </w:numPr>
        <w:suppressAutoHyphens w:val="0"/>
        <w:spacing w:line="360" w:lineRule="auto"/>
        <w:ind w:left="426" w:hanging="568"/>
        <w:jc w:val="both"/>
        <w:rPr>
          <w:rFonts w:ascii="Arial" w:hAnsi="Arial" w:cs="Arial"/>
          <w:b/>
          <w:sz w:val="20"/>
          <w:szCs w:val="20"/>
        </w:rPr>
      </w:pPr>
      <w:r w:rsidRPr="00D10B8D">
        <w:rPr>
          <w:rFonts w:ascii="Arial" w:hAnsi="Arial" w:cs="Arial"/>
          <w:b/>
          <w:color w:val="000000"/>
          <w:sz w:val="20"/>
          <w:szCs w:val="20"/>
        </w:rPr>
        <w:lastRenderedPageBreak/>
        <w:t>WYMAGANIA DOTYCZĄCE ZABEZPIECZENIA NALEŻYTEGO WYKONANIA UMOWY</w:t>
      </w:r>
    </w:p>
    <w:p w14:paraId="0BF54024" w14:textId="77777777" w:rsidR="00D10B8D" w:rsidRPr="00E3788C" w:rsidRDefault="00D10B8D" w:rsidP="00D10B8D">
      <w:pPr>
        <w:ind w:left="426"/>
        <w:jc w:val="both"/>
        <w:rPr>
          <w:rFonts w:ascii="Arial" w:hAnsi="Arial" w:cs="Arial"/>
          <w:bCs/>
          <w:sz w:val="20"/>
          <w:szCs w:val="20"/>
        </w:rPr>
      </w:pPr>
      <w:r w:rsidRPr="00E3788C">
        <w:rPr>
          <w:rFonts w:ascii="Arial" w:hAnsi="Arial" w:cs="Arial"/>
          <w:bCs/>
          <w:sz w:val="20"/>
          <w:szCs w:val="20"/>
        </w:rPr>
        <w:t>Zamawiający nie wymaga wniesienia zabezpieczenia należytego wykonania umowy.</w:t>
      </w:r>
    </w:p>
    <w:p w14:paraId="66D5476A" w14:textId="77777777" w:rsidR="00D10B8D" w:rsidRPr="00D10B8D" w:rsidRDefault="00D10B8D" w:rsidP="00D10B8D">
      <w:pPr>
        <w:suppressAutoHyphens w:val="0"/>
        <w:jc w:val="both"/>
        <w:rPr>
          <w:rFonts w:ascii="Arial" w:hAnsi="Arial" w:cs="Arial"/>
          <w:b/>
          <w:sz w:val="20"/>
          <w:szCs w:val="20"/>
        </w:rPr>
      </w:pPr>
    </w:p>
    <w:p w14:paraId="6F0BF096" w14:textId="77777777" w:rsidR="003E0544" w:rsidRPr="00844463" w:rsidRDefault="00CD7ED5" w:rsidP="00D10B8D">
      <w:pPr>
        <w:numPr>
          <w:ilvl w:val="0"/>
          <w:numId w:val="4"/>
        </w:numPr>
        <w:suppressAutoHyphens w:val="0"/>
        <w:ind w:left="426" w:hanging="568"/>
        <w:jc w:val="both"/>
        <w:rPr>
          <w:rFonts w:ascii="Arial" w:hAnsi="Arial" w:cs="Arial"/>
          <w:b/>
          <w:sz w:val="20"/>
          <w:szCs w:val="20"/>
        </w:rPr>
      </w:pPr>
      <w:r w:rsidRPr="00D10B8D">
        <w:rPr>
          <w:rFonts w:ascii="Arial" w:hAnsi="Arial" w:cs="Arial"/>
          <w:b/>
          <w:color w:val="000000"/>
          <w:sz w:val="20"/>
          <w:szCs w:val="20"/>
        </w:rPr>
        <w:t>WIZJA LOKALNA</w:t>
      </w:r>
    </w:p>
    <w:p w14:paraId="3E264464" w14:textId="77777777" w:rsidR="00844463" w:rsidRDefault="00844463" w:rsidP="00844463">
      <w:pPr>
        <w:suppressAutoHyphens w:val="0"/>
        <w:jc w:val="both"/>
        <w:rPr>
          <w:rFonts w:ascii="Arial" w:hAnsi="Arial" w:cs="Arial"/>
          <w:b/>
          <w:color w:val="000000"/>
          <w:sz w:val="20"/>
          <w:szCs w:val="20"/>
        </w:rPr>
      </w:pPr>
    </w:p>
    <w:p w14:paraId="4D146DED" w14:textId="77777777" w:rsidR="00844463" w:rsidRPr="00464CBB" w:rsidRDefault="00844463" w:rsidP="00B75066">
      <w:pPr>
        <w:pStyle w:val="Akapitzlist"/>
        <w:numPr>
          <w:ilvl w:val="0"/>
          <w:numId w:val="300"/>
        </w:numPr>
        <w:ind w:left="709" w:hanging="283"/>
        <w:jc w:val="both"/>
        <w:rPr>
          <w:rFonts w:ascii="Arial" w:hAnsi="Arial" w:cs="Arial"/>
          <w:bCs/>
          <w:color w:val="000000"/>
          <w:sz w:val="20"/>
          <w:szCs w:val="20"/>
        </w:rPr>
      </w:pPr>
      <w:r w:rsidRPr="002A6BB1">
        <w:rPr>
          <w:rFonts w:ascii="Arial" w:hAnsi="Arial" w:cs="Arial"/>
          <w:bCs/>
          <w:color w:val="000000"/>
          <w:sz w:val="20"/>
          <w:szCs w:val="20"/>
        </w:rPr>
        <w:t xml:space="preserve">Ze względu na specyfikę przedmiotu zamówienia </w:t>
      </w:r>
      <w:r w:rsidRPr="00464CBB">
        <w:rPr>
          <w:rFonts w:ascii="Arial" w:hAnsi="Arial" w:cs="Arial"/>
          <w:bCs/>
          <w:color w:val="000000"/>
          <w:sz w:val="20"/>
          <w:szCs w:val="20"/>
        </w:rPr>
        <w:t>Zamawiający wymaga złożenia oferty po odbyciu przez Wykonawcę wizji lokalnej miejsca realizacji zamówienia</w:t>
      </w:r>
      <w:r w:rsidRPr="00464CBB">
        <w:rPr>
          <w:rFonts w:ascii="Arial" w:hAnsi="Arial" w:cs="Arial"/>
          <w:bCs/>
          <w:color w:val="000000"/>
          <w:sz w:val="20"/>
          <w:szCs w:val="20"/>
          <w:lang w:val="cs-CZ"/>
        </w:rPr>
        <w:t>.</w:t>
      </w:r>
    </w:p>
    <w:p w14:paraId="23C9FC1C" w14:textId="77777777" w:rsidR="00844463" w:rsidRPr="00B64D15" w:rsidRDefault="00844463" w:rsidP="00B75066">
      <w:pPr>
        <w:pStyle w:val="Akapitzlist"/>
        <w:numPr>
          <w:ilvl w:val="0"/>
          <w:numId w:val="300"/>
        </w:numPr>
        <w:ind w:left="709" w:hanging="283"/>
        <w:jc w:val="both"/>
        <w:rPr>
          <w:rFonts w:ascii="Arial" w:hAnsi="Arial" w:cs="Arial"/>
          <w:bCs/>
          <w:sz w:val="20"/>
          <w:szCs w:val="20"/>
        </w:rPr>
      </w:pPr>
      <w:r w:rsidRPr="00B64D15">
        <w:rPr>
          <w:rFonts w:ascii="Arial" w:hAnsi="Arial" w:cs="Arial"/>
          <w:bCs/>
          <w:sz w:val="20"/>
          <w:szCs w:val="20"/>
        </w:rPr>
        <w:t xml:space="preserve">Udział w wizji lokalnej jest obowiązkowy. Wykonawca dołączy do oferty potwierdzenie odbycia wizji lokalnej zgodne z </w:t>
      </w:r>
      <w:r w:rsidRPr="00ED6649">
        <w:rPr>
          <w:rFonts w:ascii="Arial" w:hAnsi="Arial" w:cs="Arial"/>
          <w:bCs/>
          <w:sz w:val="20"/>
          <w:szCs w:val="20"/>
        </w:rPr>
        <w:t>Załącznikiem nr 9 do SWZ.</w:t>
      </w:r>
      <w:r w:rsidRPr="00B64D15">
        <w:rPr>
          <w:rFonts w:ascii="Arial" w:hAnsi="Arial" w:cs="Arial"/>
          <w:bCs/>
          <w:sz w:val="20"/>
          <w:szCs w:val="20"/>
        </w:rPr>
        <w:t xml:space="preserve"> </w:t>
      </w:r>
    </w:p>
    <w:p w14:paraId="16D97DF0" w14:textId="2105C1F2" w:rsidR="00844463" w:rsidRDefault="00844463" w:rsidP="00B75066">
      <w:pPr>
        <w:pStyle w:val="Akapitzlist"/>
        <w:numPr>
          <w:ilvl w:val="0"/>
          <w:numId w:val="300"/>
        </w:numPr>
        <w:ind w:left="709" w:hanging="283"/>
        <w:jc w:val="both"/>
        <w:rPr>
          <w:rFonts w:ascii="Arial" w:hAnsi="Arial" w:cs="Arial"/>
          <w:bCs/>
          <w:sz w:val="20"/>
          <w:szCs w:val="20"/>
        </w:rPr>
      </w:pPr>
      <w:r w:rsidRPr="005329C4">
        <w:rPr>
          <w:rFonts w:ascii="Arial" w:hAnsi="Arial" w:cs="Arial"/>
          <w:bCs/>
          <w:sz w:val="20"/>
          <w:szCs w:val="20"/>
        </w:rPr>
        <w:t xml:space="preserve">Zgłoszenie udziału w wizji lokalnej należy umieścić na Platformie pod adresem: </w:t>
      </w:r>
      <w:r w:rsidRPr="003516BE">
        <w:rPr>
          <w:rFonts w:ascii="Arial" w:hAnsi="Arial" w:cs="Arial"/>
          <w:color w:val="0000FF"/>
          <w:sz w:val="20"/>
          <w:szCs w:val="20"/>
          <w:u w:val="single"/>
        </w:rPr>
        <w:t>https://efo.coig.biz</w:t>
      </w:r>
      <w:r w:rsidRPr="003516BE">
        <w:rPr>
          <w:rFonts w:ascii="Arial" w:hAnsi="Arial" w:cs="Arial"/>
          <w:color w:val="0000FF"/>
          <w:sz w:val="20"/>
          <w:szCs w:val="20"/>
        </w:rPr>
        <w:t xml:space="preserve"> </w:t>
      </w:r>
      <w:r>
        <w:rPr>
          <w:rFonts w:ascii="Arial" w:hAnsi="Arial" w:cs="Arial"/>
          <w:color w:val="0000FF"/>
          <w:sz w:val="20"/>
          <w:szCs w:val="20"/>
        </w:rPr>
        <w:br/>
      </w:r>
      <w:r w:rsidRPr="00A04371">
        <w:rPr>
          <w:rFonts w:ascii="Arial" w:hAnsi="Arial" w:cs="Arial"/>
          <w:bCs/>
          <w:sz w:val="20"/>
          <w:szCs w:val="20"/>
        </w:rPr>
        <w:t xml:space="preserve">w zakładce </w:t>
      </w:r>
      <w:r>
        <w:rPr>
          <w:rFonts w:ascii="Arial" w:hAnsi="Arial" w:cs="Arial"/>
          <w:bCs/>
          <w:sz w:val="20"/>
          <w:szCs w:val="20"/>
        </w:rPr>
        <w:t>„</w:t>
      </w:r>
      <w:r w:rsidRPr="00A04371">
        <w:rPr>
          <w:rFonts w:ascii="Arial" w:hAnsi="Arial" w:cs="Arial"/>
          <w:bCs/>
          <w:i/>
          <w:iCs/>
          <w:sz w:val="20"/>
          <w:szCs w:val="20"/>
        </w:rPr>
        <w:t>Osoby prowadzące postępowanie ze strony Zamawiającego</w:t>
      </w:r>
      <w:r>
        <w:rPr>
          <w:rFonts w:ascii="Arial" w:hAnsi="Arial" w:cs="Arial"/>
          <w:bCs/>
          <w:sz w:val="20"/>
          <w:szCs w:val="20"/>
        </w:rPr>
        <w:t>”</w:t>
      </w:r>
      <w:r w:rsidRPr="00A04371">
        <w:rPr>
          <w:rFonts w:ascii="Arial" w:hAnsi="Arial" w:cs="Arial"/>
          <w:bCs/>
          <w:sz w:val="20"/>
          <w:szCs w:val="20"/>
        </w:rPr>
        <w:t xml:space="preserve"> w postępowaniu oznaczonym numerem </w:t>
      </w:r>
      <w:r w:rsidRPr="006B7579">
        <w:rPr>
          <w:rFonts w:ascii="Arial" w:hAnsi="Arial" w:cs="Arial"/>
          <w:bCs/>
          <w:sz w:val="20"/>
          <w:szCs w:val="20"/>
        </w:rPr>
        <w:t>PRZZ/3</w:t>
      </w:r>
      <w:r>
        <w:rPr>
          <w:rFonts w:ascii="Arial" w:hAnsi="Arial" w:cs="Arial"/>
          <w:bCs/>
          <w:sz w:val="20"/>
          <w:szCs w:val="20"/>
        </w:rPr>
        <w:t>706.</w:t>
      </w:r>
      <w:r w:rsidRPr="00A04371">
        <w:rPr>
          <w:rFonts w:ascii="Arial" w:hAnsi="Arial" w:cs="Arial"/>
          <w:bCs/>
          <w:sz w:val="20"/>
          <w:szCs w:val="20"/>
        </w:rPr>
        <w:t xml:space="preserve"> Zgłoszenie powinno zawierać wykaz osób, które wezmą udział w wizji lokalnej, </w:t>
      </w:r>
      <w:r>
        <w:rPr>
          <w:rFonts w:ascii="Arial" w:hAnsi="Arial" w:cs="Arial"/>
          <w:bCs/>
          <w:sz w:val="20"/>
          <w:szCs w:val="20"/>
        </w:rPr>
        <w:br/>
      </w:r>
      <w:r w:rsidRPr="00A04371">
        <w:rPr>
          <w:rFonts w:ascii="Arial" w:hAnsi="Arial" w:cs="Arial"/>
          <w:bCs/>
          <w:sz w:val="20"/>
          <w:szCs w:val="20"/>
        </w:rPr>
        <w:t>z podaniem imion i nazwisk oraz numerów dowodów</w:t>
      </w:r>
      <w:r w:rsidRPr="005329C4">
        <w:rPr>
          <w:rFonts w:ascii="Arial" w:hAnsi="Arial" w:cs="Arial"/>
          <w:bCs/>
          <w:sz w:val="20"/>
          <w:szCs w:val="20"/>
        </w:rPr>
        <w:t xml:space="preserve"> osobistych lub paszportów (dot. obywateli zagranicznych)</w:t>
      </w:r>
      <w:r>
        <w:rPr>
          <w:rFonts w:ascii="Arial" w:hAnsi="Arial" w:cs="Arial"/>
          <w:bCs/>
          <w:sz w:val="20"/>
          <w:szCs w:val="20"/>
        </w:rPr>
        <w:t xml:space="preserve"> </w:t>
      </w:r>
      <w:r w:rsidRPr="00464CBB">
        <w:rPr>
          <w:rFonts w:ascii="Arial" w:hAnsi="Arial" w:cs="Arial"/>
          <w:bCs/>
          <w:sz w:val="20"/>
          <w:szCs w:val="20"/>
        </w:rPr>
        <w:t>Zgłoszenia można dokonać na dzień przed wyznaczonym terminem wizji lokalnej.</w:t>
      </w:r>
    </w:p>
    <w:p w14:paraId="28BF049D" w14:textId="256E7EC1" w:rsidR="00B903E2" w:rsidRPr="00571D1B" w:rsidRDefault="00B903E2" w:rsidP="00B903E2">
      <w:pPr>
        <w:pStyle w:val="Akapitzlist"/>
        <w:numPr>
          <w:ilvl w:val="0"/>
          <w:numId w:val="300"/>
        </w:numPr>
        <w:ind w:left="709" w:hanging="283"/>
        <w:jc w:val="both"/>
        <w:rPr>
          <w:rFonts w:ascii="Arial" w:hAnsi="Arial" w:cs="Arial"/>
          <w:bCs/>
          <w:sz w:val="20"/>
          <w:szCs w:val="20"/>
        </w:rPr>
      </w:pPr>
      <w:r w:rsidRPr="00571D1B">
        <w:rPr>
          <w:rFonts w:ascii="Arial" w:hAnsi="Arial" w:cs="Arial"/>
          <w:bCs/>
          <w:sz w:val="20"/>
          <w:szCs w:val="20"/>
        </w:rPr>
        <w:t>Wymaga się, aby osoby biorące udział w wizji lokalnej posiadały stosowne pełnomocnictwa Wykonawcy.</w:t>
      </w:r>
    </w:p>
    <w:p w14:paraId="30C129C5" w14:textId="701859CB" w:rsidR="00844463" w:rsidRPr="00AE3058" w:rsidRDefault="00844463" w:rsidP="00B75066">
      <w:pPr>
        <w:pStyle w:val="Akapitzlist"/>
        <w:numPr>
          <w:ilvl w:val="0"/>
          <w:numId w:val="300"/>
        </w:numPr>
        <w:ind w:left="709" w:hanging="283"/>
        <w:jc w:val="both"/>
        <w:rPr>
          <w:rFonts w:ascii="Arial" w:hAnsi="Arial" w:cs="Arial"/>
          <w:bCs/>
          <w:sz w:val="20"/>
          <w:szCs w:val="20"/>
        </w:rPr>
      </w:pPr>
      <w:r w:rsidRPr="00AE3058">
        <w:rPr>
          <w:rFonts w:ascii="Arial" w:hAnsi="Arial" w:cs="Arial"/>
          <w:bCs/>
          <w:sz w:val="20"/>
          <w:szCs w:val="20"/>
        </w:rPr>
        <w:t xml:space="preserve">Termin wizji ustala się na dzień </w:t>
      </w:r>
      <w:r w:rsidR="002E483F">
        <w:rPr>
          <w:rFonts w:ascii="Arial" w:hAnsi="Arial" w:cs="Arial"/>
          <w:b/>
          <w:color w:val="FF0000"/>
          <w:sz w:val="20"/>
          <w:szCs w:val="20"/>
        </w:rPr>
        <w:t>16.04.2024</w:t>
      </w:r>
      <w:r w:rsidRPr="00F460A4">
        <w:rPr>
          <w:rFonts w:ascii="Arial" w:hAnsi="Arial" w:cs="Arial"/>
          <w:b/>
          <w:color w:val="FF0000"/>
          <w:sz w:val="20"/>
          <w:szCs w:val="20"/>
        </w:rPr>
        <w:t xml:space="preserve"> r. godz. </w:t>
      </w:r>
      <w:r w:rsidR="00AD393E">
        <w:rPr>
          <w:rFonts w:ascii="Arial" w:hAnsi="Arial" w:cs="Arial"/>
          <w:b/>
          <w:color w:val="FF0000"/>
          <w:sz w:val="20"/>
          <w:szCs w:val="20"/>
        </w:rPr>
        <w:t>09</w:t>
      </w:r>
      <w:r w:rsidR="002E483F">
        <w:rPr>
          <w:rFonts w:ascii="Arial" w:hAnsi="Arial" w:cs="Arial"/>
          <w:b/>
          <w:color w:val="FF0000"/>
          <w:sz w:val="20"/>
          <w:szCs w:val="20"/>
        </w:rPr>
        <w:t xml:space="preserve"> : 00 </w:t>
      </w:r>
      <w:r w:rsidR="002E483F" w:rsidRPr="002E483F">
        <w:rPr>
          <w:rFonts w:ascii="Arial" w:hAnsi="Arial" w:cs="Arial"/>
          <w:b/>
          <w:sz w:val="20"/>
          <w:szCs w:val="20"/>
        </w:rPr>
        <w:t>.</w:t>
      </w:r>
      <w:r w:rsidRPr="00F460A4">
        <w:rPr>
          <w:rFonts w:ascii="Arial" w:hAnsi="Arial" w:cs="Arial"/>
          <w:bCs/>
          <w:color w:val="FF0000"/>
          <w:sz w:val="20"/>
          <w:szCs w:val="20"/>
        </w:rPr>
        <w:t xml:space="preserve"> </w:t>
      </w:r>
      <w:r w:rsidRPr="002F6555">
        <w:rPr>
          <w:rFonts w:ascii="Arial" w:hAnsi="Arial" w:cs="Arial"/>
          <w:bCs/>
          <w:sz w:val="20"/>
          <w:szCs w:val="20"/>
        </w:rPr>
        <w:t xml:space="preserve">Zbiórka </w:t>
      </w:r>
      <w:r w:rsidRPr="00AE3058">
        <w:rPr>
          <w:rFonts w:ascii="Arial" w:hAnsi="Arial" w:cs="Arial"/>
          <w:bCs/>
          <w:sz w:val="20"/>
          <w:szCs w:val="20"/>
        </w:rPr>
        <w:t>Wykonawców o wskazanej godzinie w WĘGLOKOKS KRAJ S.A. KWK Bobrek</w:t>
      </w:r>
      <w:r>
        <w:rPr>
          <w:rFonts w:ascii="Arial" w:hAnsi="Arial" w:cs="Arial"/>
          <w:bCs/>
          <w:sz w:val="20"/>
          <w:szCs w:val="20"/>
        </w:rPr>
        <w:t xml:space="preserve"> </w:t>
      </w:r>
      <w:r w:rsidRPr="00AE3058">
        <w:rPr>
          <w:rFonts w:ascii="Arial" w:hAnsi="Arial" w:cs="Arial"/>
          <w:bCs/>
          <w:sz w:val="20"/>
          <w:szCs w:val="20"/>
        </w:rPr>
        <w:t>przy ul. Konstytucji 76 w Bytomiu po wejściu na teren Kopalni przez Bramę Główną po prawej stronie obok tablic informacyjnych.</w:t>
      </w:r>
    </w:p>
    <w:p w14:paraId="7D6C2C46" w14:textId="77777777" w:rsidR="00844463" w:rsidRPr="00E3374F" w:rsidRDefault="00844463" w:rsidP="00B75066">
      <w:pPr>
        <w:pStyle w:val="Akapitzlist"/>
        <w:numPr>
          <w:ilvl w:val="0"/>
          <w:numId w:val="300"/>
        </w:numPr>
        <w:shd w:val="clear" w:color="auto" w:fill="FFFFFF" w:themeFill="background1"/>
        <w:ind w:left="709" w:hanging="283"/>
        <w:jc w:val="both"/>
        <w:rPr>
          <w:rFonts w:ascii="Arial" w:hAnsi="Arial" w:cs="Arial"/>
          <w:bCs/>
          <w:sz w:val="20"/>
          <w:szCs w:val="20"/>
        </w:rPr>
      </w:pPr>
      <w:r w:rsidRPr="00E3374F">
        <w:rPr>
          <w:rFonts w:ascii="Arial" w:hAnsi="Arial" w:cs="Arial"/>
          <w:bCs/>
          <w:sz w:val="20"/>
          <w:szCs w:val="20"/>
        </w:rPr>
        <w:t>Wszelkie koszty Wykonawcy, związane z udziałem w wizji lokalnej poniesie Wykonawca.</w:t>
      </w:r>
    </w:p>
    <w:p w14:paraId="39EB8519" w14:textId="77777777" w:rsidR="00844463" w:rsidRPr="005329C4" w:rsidRDefault="00844463" w:rsidP="00B75066">
      <w:pPr>
        <w:pStyle w:val="Akapitzlist"/>
        <w:numPr>
          <w:ilvl w:val="0"/>
          <w:numId w:val="300"/>
        </w:numPr>
        <w:ind w:left="709" w:hanging="283"/>
        <w:jc w:val="both"/>
        <w:rPr>
          <w:rFonts w:ascii="Arial" w:hAnsi="Arial" w:cs="Arial"/>
          <w:bCs/>
          <w:sz w:val="20"/>
          <w:szCs w:val="20"/>
        </w:rPr>
      </w:pPr>
      <w:r w:rsidRPr="005329C4">
        <w:rPr>
          <w:rFonts w:ascii="Arial" w:hAnsi="Arial" w:cs="Arial"/>
          <w:bCs/>
          <w:sz w:val="20"/>
          <w:szCs w:val="20"/>
        </w:rPr>
        <w:t>Wykonawcy zobowiązują się do przestrzegania, w trakcie wizji lokalnej, obowiązujących na terenie Zamawiającego regulaminów BHP i p.poż.</w:t>
      </w:r>
    </w:p>
    <w:p w14:paraId="057149AF" w14:textId="4CF04C52" w:rsidR="00B531C6" w:rsidRPr="00520FE3" w:rsidRDefault="00844463" w:rsidP="00520FE3">
      <w:pPr>
        <w:pStyle w:val="Akapitzlist"/>
        <w:numPr>
          <w:ilvl w:val="0"/>
          <w:numId w:val="300"/>
        </w:numPr>
        <w:ind w:left="709" w:hanging="283"/>
        <w:jc w:val="both"/>
        <w:rPr>
          <w:rFonts w:ascii="Arial" w:hAnsi="Arial" w:cs="Arial"/>
          <w:bCs/>
          <w:sz w:val="20"/>
          <w:szCs w:val="20"/>
        </w:rPr>
      </w:pPr>
      <w:r w:rsidRPr="005329C4">
        <w:rPr>
          <w:rFonts w:ascii="Arial" w:hAnsi="Arial" w:cs="Arial"/>
          <w:bCs/>
          <w:sz w:val="20"/>
          <w:szCs w:val="20"/>
        </w:rPr>
        <w:t>Zamawiający nie ubezpiecza przedstawicieli Wykonawcy od jakichkolwiek wypadków, strat i szkód poniesionych przez Wykonawcę w następstwie odbycia wizji lokalnej. Wykonawca sam powinien dokonać ubezpieczenia swoich przedstawicieli zgodnie z przepisami prawa powszechnie obowiązującego.</w:t>
      </w:r>
    </w:p>
    <w:p w14:paraId="2096DE9E" w14:textId="77777777" w:rsidR="00B531C6" w:rsidRPr="00844463" w:rsidRDefault="00B531C6" w:rsidP="00B531C6">
      <w:pPr>
        <w:pStyle w:val="Akapitzlist"/>
        <w:ind w:left="709"/>
        <w:jc w:val="both"/>
        <w:rPr>
          <w:rFonts w:ascii="Arial" w:hAnsi="Arial" w:cs="Arial"/>
          <w:bCs/>
          <w:sz w:val="20"/>
          <w:szCs w:val="20"/>
        </w:rPr>
      </w:pPr>
    </w:p>
    <w:p w14:paraId="019D898B" w14:textId="77777777" w:rsidR="00CD7ED5" w:rsidRDefault="00CD7ED5" w:rsidP="00844463">
      <w:pPr>
        <w:numPr>
          <w:ilvl w:val="0"/>
          <w:numId w:val="4"/>
        </w:numPr>
        <w:suppressAutoHyphens w:val="0"/>
        <w:ind w:left="426" w:hanging="568"/>
        <w:jc w:val="both"/>
        <w:rPr>
          <w:rFonts w:ascii="Arial" w:hAnsi="Arial" w:cs="Arial"/>
          <w:b/>
          <w:sz w:val="20"/>
          <w:szCs w:val="20"/>
        </w:rPr>
      </w:pPr>
      <w:r w:rsidRPr="00844463">
        <w:rPr>
          <w:rFonts w:ascii="Arial" w:hAnsi="Arial" w:cs="Arial"/>
          <w:b/>
          <w:sz w:val="20"/>
          <w:szCs w:val="20"/>
        </w:rPr>
        <w:t>POUCZENIE O ŚRODKACH OCHRONY PRAWNEJ PRZYSŁUGUJĄCYCH WYKONAWCY</w:t>
      </w:r>
    </w:p>
    <w:p w14:paraId="5F617542" w14:textId="77777777" w:rsidR="00844463" w:rsidRDefault="00844463" w:rsidP="00844463">
      <w:pPr>
        <w:suppressAutoHyphens w:val="0"/>
        <w:ind w:left="426"/>
        <w:jc w:val="both"/>
        <w:rPr>
          <w:rFonts w:ascii="Arial" w:hAnsi="Arial" w:cs="Arial"/>
          <w:b/>
          <w:sz w:val="20"/>
          <w:szCs w:val="20"/>
        </w:rPr>
      </w:pPr>
    </w:p>
    <w:p w14:paraId="7FF237FE" w14:textId="39ACBB48" w:rsidR="00844463" w:rsidRPr="00520FE3" w:rsidRDefault="00844463" w:rsidP="00520FE3">
      <w:pPr>
        <w:ind w:left="426"/>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Pr>
          <w:rFonts w:ascii="Arial" w:hAnsi="Arial" w:cs="Arial"/>
          <w:bCs/>
          <w:sz w:val="20"/>
          <w:szCs w:val="20"/>
        </w:rPr>
        <w:t>PZP</w:t>
      </w:r>
      <w:r w:rsidRPr="003E0544">
        <w:rPr>
          <w:rFonts w:ascii="Arial" w:hAnsi="Arial" w:cs="Arial"/>
          <w:bCs/>
          <w:sz w:val="20"/>
          <w:szCs w:val="20"/>
        </w:rPr>
        <w:t xml:space="preserve"> przysługują środki ochrony prawnej przewidziane w Dziale IX </w:t>
      </w:r>
      <w:r>
        <w:rPr>
          <w:rFonts w:ascii="Arial" w:hAnsi="Arial" w:cs="Arial"/>
          <w:bCs/>
          <w:sz w:val="20"/>
          <w:szCs w:val="20"/>
        </w:rPr>
        <w:t>U</w:t>
      </w:r>
      <w:r w:rsidRPr="003E0544">
        <w:rPr>
          <w:rFonts w:ascii="Arial" w:hAnsi="Arial" w:cs="Arial"/>
          <w:bCs/>
          <w:sz w:val="20"/>
          <w:szCs w:val="20"/>
        </w:rPr>
        <w:t>stawy z dnia 11 września 2019 r. Prawo zamówień publicznych.</w:t>
      </w:r>
    </w:p>
    <w:p w14:paraId="06A54510" w14:textId="77777777" w:rsidR="00A212F0" w:rsidRDefault="00A212F0" w:rsidP="00844463">
      <w:pPr>
        <w:suppressAutoHyphens w:val="0"/>
        <w:jc w:val="both"/>
        <w:rPr>
          <w:rFonts w:ascii="Arial" w:hAnsi="Arial" w:cs="Arial"/>
          <w:b/>
          <w:sz w:val="20"/>
          <w:szCs w:val="20"/>
        </w:rPr>
      </w:pPr>
    </w:p>
    <w:p w14:paraId="0F80A01E" w14:textId="55F6F239" w:rsidR="00CD7ED5" w:rsidRPr="00844463" w:rsidRDefault="00F10271" w:rsidP="00844463">
      <w:pPr>
        <w:numPr>
          <w:ilvl w:val="0"/>
          <w:numId w:val="4"/>
        </w:numPr>
        <w:suppressAutoHyphens w:val="0"/>
        <w:ind w:left="426" w:hanging="568"/>
        <w:jc w:val="both"/>
        <w:rPr>
          <w:rFonts w:ascii="Arial" w:hAnsi="Arial" w:cs="Arial"/>
          <w:b/>
          <w:sz w:val="20"/>
          <w:szCs w:val="20"/>
        </w:rPr>
      </w:pPr>
      <w:r w:rsidRPr="00844463">
        <w:rPr>
          <w:rFonts w:ascii="Arial" w:hAnsi="Arial" w:cs="Arial"/>
          <w:b/>
          <w:color w:val="000000"/>
          <w:sz w:val="20"/>
          <w:szCs w:val="20"/>
        </w:rPr>
        <w:t>PRZETWARZANIE DANYCH OSOBOWYCH</w:t>
      </w:r>
    </w:p>
    <w:p w14:paraId="460389D8" w14:textId="77777777" w:rsidR="00844463" w:rsidRDefault="00844463" w:rsidP="00844463">
      <w:pPr>
        <w:suppressAutoHyphens w:val="0"/>
        <w:jc w:val="both"/>
        <w:rPr>
          <w:rFonts w:ascii="Arial" w:hAnsi="Arial" w:cs="Arial"/>
          <w:b/>
          <w:color w:val="000000"/>
          <w:sz w:val="20"/>
          <w:szCs w:val="20"/>
        </w:rPr>
      </w:pPr>
    </w:p>
    <w:p w14:paraId="78AE0A98" w14:textId="77777777" w:rsidR="00844463" w:rsidRPr="00465922" w:rsidRDefault="00844463" w:rsidP="00844463">
      <w:pPr>
        <w:ind w:left="426" w:hanging="283"/>
        <w:jc w:val="both"/>
        <w:rPr>
          <w:rFonts w:ascii="Arial" w:hAnsi="Arial" w:cs="Arial"/>
          <w:bCs/>
          <w:sz w:val="20"/>
          <w:lang w:val="x-none"/>
        </w:rPr>
      </w:pPr>
      <w:r w:rsidRPr="00465922">
        <w:rPr>
          <w:rFonts w:ascii="Arial" w:hAnsi="Arial" w:cs="Arial"/>
          <w:bCs/>
          <w:sz w:val="20"/>
          <w:lang w:val="x-none"/>
        </w:rPr>
        <w:tab/>
        <w:t>Realizując obowiązek informacyjny wynikający z art. 13 ust. 1 i 2 Rozporządzenia Parlamentu Europejskiego i Rady (UE) 2016/679 z dnia 27 kwietnia 2016 r. w sprawie ochrony osób fizycznych w</w:t>
      </w:r>
      <w:r w:rsidRPr="00465922">
        <w:rPr>
          <w:rFonts w:ascii="Arial" w:hAnsi="Arial" w:cs="Arial"/>
          <w:bCs/>
          <w:sz w:val="20"/>
        </w:rPr>
        <w:t> </w:t>
      </w:r>
      <w:r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Pr="00465922">
        <w:rPr>
          <w:rFonts w:ascii="Arial" w:hAnsi="Arial" w:cs="Arial"/>
          <w:bCs/>
          <w:sz w:val="20"/>
        </w:rPr>
        <w:t>Zamawiający</w:t>
      </w:r>
      <w:r w:rsidRPr="00465922">
        <w:rPr>
          <w:rFonts w:ascii="Arial" w:hAnsi="Arial" w:cs="Arial"/>
          <w:bCs/>
          <w:sz w:val="20"/>
          <w:lang w:val="x-none"/>
        </w:rPr>
        <w:t xml:space="preserve"> informuje</w:t>
      </w:r>
      <w:r w:rsidRPr="00465922">
        <w:rPr>
          <w:rFonts w:ascii="Arial" w:hAnsi="Arial" w:cs="Arial"/>
          <w:bCs/>
          <w:sz w:val="20"/>
        </w:rPr>
        <w:t>, iż</w:t>
      </w:r>
      <w:r w:rsidRPr="00465922">
        <w:rPr>
          <w:rFonts w:ascii="Arial" w:hAnsi="Arial" w:cs="Arial"/>
          <w:bCs/>
          <w:sz w:val="20"/>
          <w:lang w:val="x-none"/>
        </w:rPr>
        <w:t>:</w:t>
      </w:r>
    </w:p>
    <w:p w14:paraId="47D953C4" w14:textId="77777777" w:rsidR="00844463" w:rsidRPr="00465922" w:rsidRDefault="00844463" w:rsidP="00844463">
      <w:pPr>
        <w:widowControl w:val="0"/>
        <w:numPr>
          <w:ilvl w:val="0"/>
          <w:numId w:val="6"/>
        </w:numPr>
        <w:ind w:left="709" w:hanging="283"/>
        <w:jc w:val="both"/>
        <w:rPr>
          <w:rFonts w:ascii="Arial" w:eastAsia="Calibri" w:hAnsi="Arial" w:cs="Arial"/>
          <w:sz w:val="20"/>
          <w:szCs w:val="20"/>
          <w:lang w:eastAsia="en-US"/>
        </w:rPr>
      </w:pPr>
      <w:r w:rsidRPr="00465922">
        <w:rPr>
          <w:rFonts w:ascii="Arial" w:eastAsia="Calibri" w:hAnsi="Arial" w:cs="Arial"/>
          <w:sz w:val="20"/>
          <w:szCs w:val="20"/>
          <w:lang w:eastAsia="en-US"/>
        </w:rPr>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776F6B6E" w14:textId="77777777" w:rsidR="00844463" w:rsidRPr="00465922" w:rsidRDefault="00844463" w:rsidP="00844463">
      <w:pPr>
        <w:widowControl w:val="0"/>
        <w:numPr>
          <w:ilvl w:val="0"/>
          <w:numId w:val="6"/>
        </w:numPr>
        <w:ind w:left="709" w:hanging="283"/>
        <w:jc w:val="both"/>
        <w:rPr>
          <w:rFonts w:ascii="Arial" w:eastAsia="Calibri" w:hAnsi="Arial" w:cs="Arial"/>
          <w:sz w:val="20"/>
          <w:szCs w:val="20"/>
          <w:lang w:eastAsia="en-US"/>
        </w:rPr>
      </w:pPr>
      <w:r w:rsidRPr="00465922">
        <w:rPr>
          <w:rFonts w:ascii="Arial" w:eastAsia="Calibri" w:hAnsi="Arial" w:cs="Arial"/>
          <w:sz w:val="20"/>
          <w:szCs w:val="20"/>
          <w:lang w:eastAsia="en-US"/>
        </w:rPr>
        <w:t>Dane kontaktowe do Administratora:</w:t>
      </w:r>
    </w:p>
    <w:p w14:paraId="08794404" w14:textId="77777777" w:rsidR="00844463" w:rsidRPr="00465922" w:rsidRDefault="00844463" w:rsidP="00B75066">
      <w:pPr>
        <w:widowControl w:val="0"/>
        <w:numPr>
          <w:ilvl w:val="0"/>
          <w:numId w:val="268"/>
        </w:numPr>
        <w:ind w:left="993" w:hanging="284"/>
        <w:jc w:val="both"/>
        <w:rPr>
          <w:rFonts w:ascii="Arial" w:eastAsia="Calibri" w:hAnsi="Arial" w:cs="Arial"/>
          <w:sz w:val="20"/>
          <w:szCs w:val="20"/>
          <w:lang w:eastAsia="en-US"/>
        </w:rPr>
      </w:pPr>
      <w:r w:rsidRPr="00465922">
        <w:rPr>
          <w:rFonts w:ascii="Arial" w:eastAsia="Calibri" w:hAnsi="Arial" w:cs="Arial"/>
          <w:sz w:val="20"/>
          <w:szCs w:val="20"/>
          <w:lang w:eastAsia="en-US"/>
        </w:rPr>
        <w:t>adres korespondencyjny: Węglokoks Kraj S.A., ul. gen. J. Ziętka, 41-940, Piekary Śląskie;</w:t>
      </w:r>
    </w:p>
    <w:p w14:paraId="2F32F40B" w14:textId="77777777" w:rsidR="00844463" w:rsidRPr="00465922" w:rsidRDefault="00844463" w:rsidP="00B75066">
      <w:pPr>
        <w:widowControl w:val="0"/>
        <w:numPr>
          <w:ilvl w:val="0"/>
          <w:numId w:val="268"/>
        </w:numPr>
        <w:ind w:left="993" w:hanging="284"/>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50C91260" w14:textId="77777777" w:rsidR="00844463" w:rsidRPr="00465922" w:rsidRDefault="00844463" w:rsidP="00844463">
      <w:pPr>
        <w:widowControl w:val="0"/>
        <w:numPr>
          <w:ilvl w:val="0"/>
          <w:numId w:val="6"/>
        </w:numPr>
        <w:ind w:left="709" w:hanging="284"/>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4CD2D88C" w14:textId="77777777" w:rsidR="00844463" w:rsidRPr="00465922" w:rsidRDefault="00844463" w:rsidP="00B75066">
      <w:pPr>
        <w:widowControl w:val="0"/>
        <w:numPr>
          <w:ilvl w:val="0"/>
          <w:numId w:val="267"/>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Przeprowadzenia postępowania o udzielenie zamówienia;</w:t>
      </w:r>
    </w:p>
    <w:p w14:paraId="4FCA4D5F" w14:textId="77777777" w:rsidR="00844463" w:rsidRPr="00465922" w:rsidRDefault="00844463" w:rsidP="00B75066">
      <w:pPr>
        <w:widowControl w:val="0"/>
        <w:numPr>
          <w:ilvl w:val="0"/>
          <w:numId w:val="267"/>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Wyboru najkorzystniejszej oferty oraz udzielania zamówienia poprzez zawarcie umowy;</w:t>
      </w:r>
    </w:p>
    <w:p w14:paraId="1F071F8A" w14:textId="77777777" w:rsidR="00844463" w:rsidRPr="00465922" w:rsidRDefault="00844463" w:rsidP="00B75066">
      <w:pPr>
        <w:widowControl w:val="0"/>
        <w:numPr>
          <w:ilvl w:val="0"/>
          <w:numId w:val="267"/>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Przechowywania dokumentacji postępowania o udzielenie zamówienia na wypadek  przeprowadzenia kontroli przez uprawnione organy i podmioty;</w:t>
      </w:r>
    </w:p>
    <w:p w14:paraId="6F51A56E" w14:textId="77777777" w:rsidR="00844463" w:rsidRPr="00465922" w:rsidRDefault="00844463" w:rsidP="00B75066">
      <w:pPr>
        <w:widowControl w:val="0"/>
        <w:numPr>
          <w:ilvl w:val="0"/>
          <w:numId w:val="267"/>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2A4464EC" w14:textId="77777777" w:rsidR="00844463" w:rsidRPr="00465922" w:rsidRDefault="00844463" w:rsidP="00B75066">
      <w:pPr>
        <w:numPr>
          <w:ilvl w:val="0"/>
          <w:numId w:val="267"/>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1CE0843C" w14:textId="77777777" w:rsidR="00844463" w:rsidRPr="00465922" w:rsidRDefault="00844463" w:rsidP="00B75066">
      <w:pPr>
        <w:numPr>
          <w:ilvl w:val="0"/>
          <w:numId w:val="267"/>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Dokonywania analiz rynkowych, opracowywania strategii i prognoz oraz promowania produktów oferowanych przez Administratora. </w:t>
      </w:r>
    </w:p>
    <w:p w14:paraId="6C3DA4BF" w14:textId="77777777" w:rsidR="00844463" w:rsidRDefault="00844463" w:rsidP="00B75066">
      <w:pPr>
        <w:widowControl w:val="0"/>
        <w:numPr>
          <w:ilvl w:val="0"/>
          <w:numId w:val="267"/>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Przekazania dokumentacji postępowania o udzielenie zamówienia do archiwum.</w:t>
      </w:r>
    </w:p>
    <w:p w14:paraId="1A7AC703" w14:textId="77777777" w:rsidR="00D61C07" w:rsidRPr="00465922" w:rsidRDefault="00D61C07" w:rsidP="00D61C07">
      <w:pPr>
        <w:widowControl w:val="0"/>
        <w:ind w:left="993"/>
        <w:jc w:val="both"/>
        <w:rPr>
          <w:rFonts w:ascii="Arial" w:eastAsia="Calibri" w:hAnsi="Arial" w:cs="Arial"/>
          <w:sz w:val="20"/>
          <w:szCs w:val="20"/>
          <w:lang w:eastAsia="en-US"/>
        </w:rPr>
      </w:pPr>
    </w:p>
    <w:p w14:paraId="13E62103" w14:textId="77777777" w:rsidR="00844463" w:rsidRPr="00465922" w:rsidRDefault="00844463" w:rsidP="00844463">
      <w:pPr>
        <w:widowControl w:val="0"/>
        <w:numPr>
          <w:ilvl w:val="0"/>
          <w:numId w:val="6"/>
        </w:numPr>
        <w:ind w:left="709" w:hanging="284"/>
        <w:jc w:val="both"/>
        <w:rPr>
          <w:rFonts w:ascii="Arial" w:eastAsia="Calibri" w:hAnsi="Arial" w:cs="Arial"/>
          <w:sz w:val="20"/>
          <w:szCs w:val="20"/>
          <w:lang w:eastAsia="en-US"/>
        </w:rPr>
      </w:pPr>
      <w:r w:rsidRPr="00465922">
        <w:rPr>
          <w:rFonts w:ascii="Arial" w:eastAsia="Calibri" w:hAnsi="Arial" w:cs="Arial"/>
          <w:sz w:val="20"/>
          <w:szCs w:val="20"/>
          <w:lang w:eastAsia="en-US"/>
        </w:rPr>
        <w:lastRenderedPageBreak/>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E8D19AC" w14:textId="4D7A813B" w:rsidR="00844463" w:rsidRPr="00465922" w:rsidRDefault="00844463" w:rsidP="00844463">
      <w:pPr>
        <w:widowControl w:val="0"/>
        <w:numPr>
          <w:ilvl w:val="0"/>
          <w:numId w:val="6"/>
        </w:numPr>
        <w:ind w:left="709" w:hanging="284"/>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danych osobowych osób wymienionych w ust. 4 powyżej dokonywane będzie </w:t>
      </w:r>
      <w:r>
        <w:rPr>
          <w:rFonts w:ascii="Arial" w:eastAsia="Calibri" w:hAnsi="Arial" w:cs="Arial"/>
          <w:sz w:val="20"/>
          <w:szCs w:val="20"/>
          <w:lang w:eastAsia="en-US"/>
        </w:rPr>
        <w:t xml:space="preserve">                                    </w:t>
      </w:r>
      <w:r w:rsidRPr="00465922">
        <w:rPr>
          <w:rFonts w:ascii="Arial" w:eastAsia="Calibri" w:hAnsi="Arial" w:cs="Arial"/>
          <w:sz w:val="20"/>
          <w:szCs w:val="20"/>
          <w:lang w:eastAsia="en-US"/>
        </w:rPr>
        <w:t xml:space="preserve">na podstawie: </w:t>
      </w:r>
    </w:p>
    <w:p w14:paraId="061ED46C" w14:textId="77777777" w:rsidR="00844463" w:rsidRPr="00465922" w:rsidRDefault="00844463" w:rsidP="00B75066">
      <w:pPr>
        <w:widowControl w:val="0"/>
        <w:numPr>
          <w:ilvl w:val="0"/>
          <w:numId w:val="269"/>
        </w:numPr>
        <w:ind w:left="993" w:hanging="284"/>
        <w:jc w:val="both"/>
        <w:rPr>
          <w:rFonts w:ascii="Arial" w:eastAsia="Calibri" w:hAnsi="Arial" w:cs="Arial"/>
          <w:sz w:val="20"/>
          <w:szCs w:val="20"/>
          <w:lang w:eastAsia="en-US"/>
        </w:rPr>
      </w:pPr>
      <w:r w:rsidRPr="00465922">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67C7ED4D" w14:textId="6BEAE1C9" w:rsidR="00844463" w:rsidRPr="00465922" w:rsidRDefault="00844463" w:rsidP="00B75066">
      <w:pPr>
        <w:numPr>
          <w:ilvl w:val="0"/>
          <w:numId w:val="269"/>
        </w:numPr>
        <w:ind w:left="993" w:hanging="284"/>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w:t>
      </w:r>
      <w:r>
        <w:rPr>
          <w:rFonts w:ascii="Arial" w:eastAsia="Calibri" w:hAnsi="Arial" w:cs="Arial"/>
          <w:sz w:val="20"/>
          <w:szCs w:val="20"/>
          <w:lang w:eastAsia="en-US"/>
        </w:rPr>
        <w:t xml:space="preserve">                                 </w:t>
      </w:r>
      <w:r w:rsidRPr="00465922">
        <w:rPr>
          <w:rFonts w:ascii="Arial" w:eastAsia="Calibri" w:hAnsi="Arial" w:cs="Arial"/>
          <w:sz w:val="20"/>
          <w:szCs w:val="20"/>
          <w:lang w:eastAsia="en-US"/>
        </w:rPr>
        <w:t xml:space="preserve">o rachunkowości, </w:t>
      </w:r>
    </w:p>
    <w:p w14:paraId="7BE79A68" w14:textId="2CE4D914" w:rsidR="00844463" w:rsidRPr="00465922" w:rsidRDefault="00844463" w:rsidP="00B75066">
      <w:pPr>
        <w:numPr>
          <w:ilvl w:val="0"/>
          <w:numId w:val="269"/>
        </w:numPr>
        <w:ind w:left="993" w:hanging="284"/>
        <w:jc w:val="both"/>
        <w:rPr>
          <w:rFonts w:ascii="Arial" w:eastAsia="Calibri" w:hAnsi="Arial" w:cs="Arial"/>
          <w:sz w:val="20"/>
          <w:szCs w:val="20"/>
          <w:lang w:eastAsia="en-US"/>
        </w:rPr>
      </w:pPr>
      <w:r w:rsidRPr="00465922">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7F1B7626" w14:textId="69C330AC" w:rsidR="00844463" w:rsidRPr="00465922" w:rsidRDefault="00844463" w:rsidP="00844463">
      <w:pPr>
        <w:widowControl w:val="0"/>
        <w:numPr>
          <w:ilvl w:val="0"/>
          <w:numId w:val="6"/>
        </w:numPr>
        <w:ind w:left="709" w:hanging="283"/>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Odbiorcą danych osobowych osób, o których mowa w ust. 4 powyżej mogą być podmioty którym Administrator udostępnia dane osobowe niezbędne do świadczenia usług na rzecz Administratora </w:t>
      </w:r>
      <w:r>
        <w:rPr>
          <w:rFonts w:ascii="Arial" w:eastAsia="Calibri" w:hAnsi="Arial" w:cs="Arial"/>
          <w:sz w:val="20"/>
          <w:szCs w:val="20"/>
          <w:lang w:eastAsia="en-US"/>
        </w:rPr>
        <w:t xml:space="preserve">                        </w:t>
      </w:r>
      <w:r w:rsidRPr="00465922">
        <w:rPr>
          <w:rFonts w:ascii="Arial" w:eastAsia="Calibri" w:hAnsi="Arial" w:cs="Arial"/>
          <w:sz w:val="20"/>
          <w:szCs w:val="20"/>
          <w:lang w:eastAsia="en-US"/>
        </w:rPr>
        <w:t>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5B907F12" w14:textId="077934CD" w:rsidR="00844463" w:rsidRPr="00465922" w:rsidRDefault="00844463" w:rsidP="00844463">
      <w:pPr>
        <w:widowControl w:val="0"/>
        <w:numPr>
          <w:ilvl w:val="0"/>
          <w:numId w:val="6"/>
        </w:numPr>
        <w:ind w:left="709" w:hanging="283"/>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w:t>
      </w:r>
      <w:r>
        <w:rPr>
          <w:rFonts w:ascii="Arial" w:eastAsia="Calibri" w:hAnsi="Arial" w:cs="Arial"/>
          <w:sz w:val="20"/>
          <w:szCs w:val="20"/>
          <w:lang w:eastAsia="en-US"/>
        </w:rPr>
        <w:t xml:space="preserve">                                     </w:t>
      </w:r>
      <w:r w:rsidRPr="00465922">
        <w:rPr>
          <w:rFonts w:ascii="Arial" w:eastAsia="Calibri" w:hAnsi="Arial" w:cs="Arial"/>
          <w:sz w:val="20"/>
          <w:szCs w:val="20"/>
          <w:lang w:eastAsia="en-US"/>
        </w:rPr>
        <w:t xml:space="preserve">ze szczególnych przepisów prawa (m.in. kodeksu cywilnego, prawa podatkowego). Dane przetwarzane w związku z możliwością dochodzenia roszczeń lub obrony przed roszczeniami będą przetwarzane </w:t>
      </w:r>
      <w:r>
        <w:rPr>
          <w:rFonts w:ascii="Arial" w:eastAsia="Calibri" w:hAnsi="Arial" w:cs="Arial"/>
          <w:sz w:val="20"/>
          <w:szCs w:val="20"/>
          <w:lang w:eastAsia="en-US"/>
        </w:rPr>
        <w:t xml:space="preserve">                        </w:t>
      </w:r>
      <w:r w:rsidRPr="00465922">
        <w:rPr>
          <w:rFonts w:ascii="Arial" w:eastAsia="Calibri" w:hAnsi="Arial" w:cs="Arial"/>
          <w:sz w:val="20"/>
          <w:szCs w:val="20"/>
          <w:lang w:eastAsia="en-US"/>
        </w:rPr>
        <w:t>do czasu przedawnienia roszczeń, zgodnie z przepisami ogólnymi, a w szczególności Kodeksem cywilnym lub do czasu prawomocnego zakończenia postępowania.</w:t>
      </w:r>
    </w:p>
    <w:p w14:paraId="5167CBB3" w14:textId="77777777" w:rsidR="00844463" w:rsidRDefault="00844463" w:rsidP="00844463">
      <w:pPr>
        <w:widowControl w:val="0"/>
        <w:numPr>
          <w:ilvl w:val="0"/>
          <w:numId w:val="6"/>
        </w:numPr>
        <w:ind w:left="709" w:hanging="283"/>
        <w:jc w:val="both"/>
        <w:rPr>
          <w:rFonts w:ascii="Arial" w:eastAsia="Calibri" w:hAnsi="Arial" w:cs="Arial"/>
          <w:sz w:val="20"/>
          <w:szCs w:val="20"/>
          <w:lang w:eastAsia="en-US"/>
        </w:rPr>
      </w:pPr>
      <w:r w:rsidRPr="00465922">
        <w:rPr>
          <w:rFonts w:ascii="Arial" w:eastAsia="Calibri" w:hAnsi="Arial" w:cs="Arial"/>
          <w:sz w:val="20"/>
          <w:szCs w:val="20"/>
          <w:lang w:eastAsia="en-US"/>
        </w:rPr>
        <w:t>Osobom, o których mowa w ust. 4 powyżej przysługują następujące prawa:</w:t>
      </w:r>
    </w:p>
    <w:p w14:paraId="5E42F480" w14:textId="41CDA661" w:rsidR="00844463" w:rsidRPr="00465922" w:rsidRDefault="00844463" w:rsidP="00B75066">
      <w:pPr>
        <w:widowControl w:val="0"/>
        <w:numPr>
          <w:ilvl w:val="0"/>
          <w:numId w:val="270"/>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w:t>
      </w:r>
      <w:r>
        <w:rPr>
          <w:rFonts w:ascii="Arial" w:eastAsia="Calibri" w:hAnsi="Arial" w:cs="Arial"/>
          <w:sz w:val="20"/>
          <w:szCs w:val="20"/>
          <w:lang w:eastAsia="en-US"/>
        </w:rPr>
        <w:t xml:space="preserve">                        </w:t>
      </w:r>
      <w:r w:rsidRPr="00465922">
        <w:rPr>
          <w:rFonts w:ascii="Arial" w:eastAsia="Calibri" w:hAnsi="Arial" w:cs="Arial"/>
          <w:sz w:val="20"/>
          <w:szCs w:val="20"/>
          <w:lang w:eastAsia="en-US"/>
        </w:rPr>
        <w:t>o prawie do żądania sprostowania, usunięcia lub ograniczenia przetwarzania danych osobowych oraz do wniesienia sprzeciwu wobec takiego przetwarzania (art. 15 RODO);</w:t>
      </w:r>
    </w:p>
    <w:p w14:paraId="49AAB661" w14:textId="50C41575" w:rsidR="00844463" w:rsidRPr="00465922" w:rsidRDefault="00844463" w:rsidP="00B75066">
      <w:pPr>
        <w:widowControl w:val="0"/>
        <w:numPr>
          <w:ilvl w:val="0"/>
          <w:numId w:val="270"/>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w:t>
      </w:r>
      <w:r w:rsidR="00B75066">
        <w:rPr>
          <w:rFonts w:ascii="Arial" w:eastAsia="Calibri" w:hAnsi="Arial" w:cs="Arial"/>
          <w:sz w:val="20"/>
          <w:szCs w:val="20"/>
          <w:lang w:eastAsia="en-US"/>
        </w:rPr>
        <w:t xml:space="preserve"> </w:t>
      </w:r>
      <w:r w:rsidRPr="00465922">
        <w:rPr>
          <w:rFonts w:ascii="Arial" w:eastAsia="Calibri" w:hAnsi="Arial" w:cs="Arial"/>
          <w:sz w:val="20"/>
          <w:szCs w:val="20"/>
          <w:lang w:eastAsia="en-US"/>
        </w:rPr>
        <w:t>elektroniczną i jeżeli nie zaznaczy inaczej, informacji udziela się w powszechnie stosowanej formie elektronicznej (art. 15 ust. 3 RODO);</w:t>
      </w:r>
    </w:p>
    <w:p w14:paraId="352385F3" w14:textId="77777777" w:rsidR="00844463" w:rsidRPr="00465922" w:rsidRDefault="00844463" w:rsidP="00B75066">
      <w:pPr>
        <w:widowControl w:val="0"/>
        <w:numPr>
          <w:ilvl w:val="0"/>
          <w:numId w:val="270"/>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2ED68588" w14:textId="77777777" w:rsidR="00844463" w:rsidRPr="00465922" w:rsidRDefault="00844463" w:rsidP="00B75066">
      <w:pPr>
        <w:widowControl w:val="0"/>
        <w:numPr>
          <w:ilvl w:val="0"/>
          <w:numId w:val="270"/>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6CD8C78" w14:textId="77777777" w:rsidR="00844463" w:rsidRPr="00465922" w:rsidRDefault="00844463" w:rsidP="00B75066">
      <w:pPr>
        <w:widowControl w:val="0"/>
        <w:numPr>
          <w:ilvl w:val="0"/>
          <w:numId w:val="270"/>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4692BE2C" w14:textId="77777777" w:rsidR="00844463" w:rsidRPr="00465922" w:rsidRDefault="00844463" w:rsidP="00B75066">
      <w:pPr>
        <w:widowControl w:val="0"/>
        <w:numPr>
          <w:ilvl w:val="0"/>
          <w:numId w:val="270"/>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4F1F8605" w14:textId="397098E8" w:rsidR="00844463" w:rsidRPr="00B75066" w:rsidRDefault="00844463" w:rsidP="00B75066">
      <w:pPr>
        <w:widowControl w:val="0"/>
        <w:numPr>
          <w:ilvl w:val="0"/>
          <w:numId w:val="270"/>
        </w:numPr>
        <w:ind w:left="993" w:hanging="283"/>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w:t>
      </w:r>
      <w:r w:rsidRPr="00465922">
        <w:rPr>
          <w:rFonts w:ascii="Arial" w:eastAsia="Calibri" w:hAnsi="Arial" w:cs="Arial"/>
          <w:sz w:val="20"/>
          <w:szCs w:val="20"/>
          <w:lang w:eastAsia="en-US"/>
        </w:rPr>
        <w:lastRenderedPageBreak/>
        <w:t>roszczeń (art. 21 RODO).</w:t>
      </w:r>
    </w:p>
    <w:p w14:paraId="62A505B9" w14:textId="77777777" w:rsidR="00B75066" w:rsidRDefault="00844463" w:rsidP="00844463">
      <w:pPr>
        <w:widowControl w:val="0"/>
        <w:numPr>
          <w:ilvl w:val="0"/>
          <w:numId w:val="6"/>
        </w:numPr>
        <w:ind w:left="709" w:hanging="283"/>
        <w:jc w:val="both"/>
        <w:rPr>
          <w:rFonts w:ascii="Arial" w:eastAsia="Calibri" w:hAnsi="Arial" w:cs="Arial"/>
          <w:sz w:val="20"/>
          <w:szCs w:val="20"/>
          <w:lang w:eastAsia="en-US"/>
        </w:rPr>
      </w:pPr>
      <w:r w:rsidRPr="00844463">
        <w:rPr>
          <w:rFonts w:ascii="Arial" w:eastAsia="Calibri" w:hAnsi="Arial" w:cs="Arial"/>
          <w:sz w:val="20"/>
          <w:szCs w:val="20"/>
          <w:lang w:eastAsia="en-US"/>
        </w:rPr>
        <w:t>Wykonawca Posiada prawo do wniesienia skargi do Prezesa Urzędu Ochrony Danych Osobowych, jeżeli uzna, że przetwarzanie danych osobowych narusza przepisy RODO.</w:t>
      </w:r>
    </w:p>
    <w:p w14:paraId="4BE7C956" w14:textId="77777777" w:rsidR="00B75066" w:rsidRPr="00465922" w:rsidRDefault="00B75066" w:rsidP="00B75066">
      <w:pPr>
        <w:widowControl w:val="0"/>
        <w:ind w:left="709"/>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1623D3EB" w14:textId="77777777" w:rsidR="00B75066" w:rsidRPr="00465922" w:rsidRDefault="00B75066" w:rsidP="00B75066">
      <w:pPr>
        <w:widowControl w:val="0"/>
        <w:ind w:left="709"/>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77859285" w14:textId="77777777" w:rsidR="00B75066" w:rsidRPr="00465922" w:rsidRDefault="00B75066" w:rsidP="00B75066">
      <w:pPr>
        <w:widowControl w:val="0"/>
        <w:ind w:left="709"/>
        <w:jc w:val="both"/>
        <w:rPr>
          <w:rFonts w:ascii="Arial" w:eastAsia="Calibri" w:hAnsi="Arial" w:cs="Arial"/>
          <w:sz w:val="20"/>
          <w:szCs w:val="20"/>
          <w:lang w:eastAsia="en-US"/>
        </w:rPr>
      </w:pPr>
      <w:r w:rsidRPr="00465922">
        <w:rPr>
          <w:rFonts w:ascii="Arial" w:eastAsia="Calibri" w:hAnsi="Arial" w:cs="Arial"/>
          <w:sz w:val="20"/>
          <w:szCs w:val="20"/>
          <w:lang w:eastAsia="en-US"/>
        </w:rPr>
        <w:t>ul. Stawki 2, 00-193 Warszawa</w:t>
      </w:r>
    </w:p>
    <w:p w14:paraId="17C06B79" w14:textId="730A4C61" w:rsidR="00B75066" w:rsidRDefault="00B75066" w:rsidP="00B75066">
      <w:pPr>
        <w:widowControl w:val="0"/>
        <w:ind w:left="709"/>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07441243" w14:textId="6D210BAA" w:rsidR="00844463" w:rsidRDefault="00844463" w:rsidP="00B75066">
      <w:pPr>
        <w:widowControl w:val="0"/>
        <w:numPr>
          <w:ilvl w:val="0"/>
          <w:numId w:val="6"/>
        </w:numPr>
        <w:ind w:left="709" w:hanging="425"/>
        <w:jc w:val="both"/>
        <w:rPr>
          <w:rFonts w:ascii="Arial" w:eastAsia="Calibri" w:hAnsi="Arial" w:cs="Arial"/>
          <w:sz w:val="20"/>
          <w:szCs w:val="20"/>
          <w:lang w:eastAsia="en-US"/>
        </w:rPr>
      </w:pPr>
      <w:r w:rsidRPr="00B75066">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597D4903" w14:textId="27C95E4A" w:rsidR="00844463" w:rsidRPr="00B75066" w:rsidRDefault="00844463" w:rsidP="00B75066">
      <w:pPr>
        <w:widowControl w:val="0"/>
        <w:numPr>
          <w:ilvl w:val="0"/>
          <w:numId w:val="6"/>
        </w:numPr>
        <w:ind w:left="709" w:hanging="425"/>
        <w:jc w:val="both"/>
        <w:rPr>
          <w:rFonts w:ascii="Arial" w:eastAsia="Calibri" w:hAnsi="Arial" w:cs="Arial"/>
          <w:sz w:val="20"/>
          <w:szCs w:val="20"/>
          <w:lang w:eastAsia="en-US"/>
        </w:rPr>
      </w:pPr>
      <w:r w:rsidRPr="00B75066">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B75066">
        <w:rPr>
          <w:rFonts w:ascii="Arial" w:eastAsia="Calibri" w:hAnsi="Arial" w:cs="Arial"/>
          <w:i/>
          <w:sz w:val="20"/>
          <w:szCs w:val="20"/>
          <w:lang w:eastAsia="en-US"/>
        </w:rPr>
        <w:t>(jeżeli dotyczy).</w:t>
      </w:r>
    </w:p>
    <w:p w14:paraId="55D44AB7" w14:textId="77777777" w:rsidR="00844463" w:rsidRDefault="00844463" w:rsidP="00844463">
      <w:pPr>
        <w:suppressAutoHyphens w:val="0"/>
        <w:jc w:val="both"/>
        <w:rPr>
          <w:rFonts w:ascii="Arial" w:hAnsi="Arial" w:cs="Arial"/>
          <w:b/>
          <w:sz w:val="20"/>
          <w:szCs w:val="20"/>
        </w:rPr>
      </w:pPr>
    </w:p>
    <w:p w14:paraId="1FF39FE9" w14:textId="77777777" w:rsidR="009665F3" w:rsidRPr="00844463" w:rsidRDefault="009665F3" w:rsidP="00844463">
      <w:pPr>
        <w:suppressAutoHyphens w:val="0"/>
        <w:jc w:val="both"/>
        <w:rPr>
          <w:rFonts w:ascii="Arial" w:hAnsi="Arial" w:cs="Arial"/>
          <w:b/>
          <w:sz w:val="20"/>
          <w:szCs w:val="20"/>
        </w:rPr>
      </w:pPr>
    </w:p>
    <w:p w14:paraId="0B5E9194" w14:textId="77777777" w:rsidR="00CD7ED5" w:rsidRPr="00844463" w:rsidRDefault="00CD7ED5" w:rsidP="00844463">
      <w:pPr>
        <w:numPr>
          <w:ilvl w:val="0"/>
          <w:numId w:val="4"/>
        </w:numPr>
        <w:suppressAutoHyphens w:val="0"/>
        <w:ind w:left="426" w:hanging="710"/>
        <w:jc w:val="both"/>
        <w:rPr>
          <w:rFonts w:ascii="Arial" w:hAnsi="Arial" w:cs="Arial"/>
          <w:b/>
          <w:sz w:val="20"/>
          <w:szCs w:val="20"/>
        </w:rPr>
      </w:pPr>
      <w:bookmarkStart w:id="4" w:name="_Hlk160435595"/>
      <w:r w:rsidRPr="00844463">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42F5A72D"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293C90">
        <w:rPr>
          <w:rFonts w:ascii="Arial" w:hAnsi="Arial" w:cs="Arial"/>
          <w:bCs/>
          <w:sz w:val="20"/>
          <w:szCs w:val="20"/>
        </w:rPr>
        <w:t>O</w:t>
      </w:r>
      <w:r w:rsidR="0016061A" w:rsidRPr="0016061A">
        <w:rPr>
          <w:rFonts w:ascii="Arial" w:hAnsi="Arial" w:cs="Arial"/>
          <w:bCs/>
          <w:sz w:val="20"/>
          <w:szCs w:val="20"/>
        </w:rPr>
        <w:t>ferty,</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19A771E3"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F22C8">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5CEDD373" w14:textId="2279AEC0" w:rsidR="00BA635A" w:rsidRDefault="00B75C63" w:rsidP="00CD7ED5">
      <w:pPr>
        <w:tabs>
          <w:tab w:val="left" w:pos="0"/>
        </w:tabs>
        <w:rPr>
          <w:rFonts w:ascii="Arial" w:hAnsi="Arial" w:cs="Arial"/>
          <w:b/>
          <w:sz w:val="20"/>
          <w:szCs w:val="20"/>
        </w:rPr>
      </w:pPr>
      <w:r w:rsidRPr="00203C62">
        <w:rPr>
          <w:rFonts w:ascii="Arial" w:hAnsi="Arial" w:cs="Arial"/>
          <w:b/>
          <w:sz w:val="20"/>
          <w:szCs w:val="20"/>
        </w:rPr>
        <w:t xml:space="preserve">Załącznik nr 8 </w:t>
      </w:r>
      <w:r w:rsidR="00F55F65">
        <w:rPr>
          <w:rFonts w:ascii="Arial" w:hAnsi="Arial" w:cs="Arial"/>
          <w:bCs/>
          <w:sz w:val="20"/>
          <w:szCs w:val="20"/>
        </w:rPr>
        <w:t>–</w:t>
      </w:r>
      <w:r>
        <w:rPr>
          <w:rFonts w:ascii="Arial" w:hAnsi="Arial" w:cs="Arial"/>
          <w:bCs/>
          <w:sz w:val="20"/>
          <w:szCs w:val="20"/>
        </w:rPr>
        <w:t xml:space="preserve"> </w:t>
      </w:r>
      <w:r w:rsidRPr="00B75C63">
        <w:rPr>
          <w:rFonts w:ascii="Arial" w:hAnsi="Arial" w:cs="Arial"/>
          <w:bCs/>
          <w:sz w:val="20"/>
          <w:szCs w:val="20"/>
        </w:rPr>
        <w:t>Wzór</w:t>
      </w:r>
      <w:r w:rsidR="00F55F65">
        <w:rPr>
          <w:rFonts w:ascii="Arial" w:hAnsi="Arial" w:cs="Arial"/>
          <w:bCs/>
          <w:sz w:val="20"/>
          <w:szCs w:val="20"/>
        </w:rPr>
        <w:t xml:space="preserve"> </w:t>
      </w:r>
      <w:r w:rsidRPr="00B75C63">
        <w:rPr>
          <w:rFonts w:ascii="Arial" w:hAnsi="Arial" w:cs="Arial"/>
          <w:bCs/>
          <w:sz w:val="20"/>
          <w:szCs w:val="20"/>
        </w:rPr>
        <w:t>umowy.</w:t>
      </w:r>
    </w:p>
    <w:p w14:paraId="5875668C" w14:textId="5F20FBEF" w:rsidR="00A212F0" w:rsidRPr="00A212F0" w:rsidRDefault="00A212F0" w:rsidP="00A212F0">
      <w:pPr>
        <w:tabs>
          <w:tab w:val="left" w:pos="0"/>
        </w:tabs>
        <w:rPr>
          <w:rFonts w:ascii="Arial" w:hAnsi="Arial" w:cs="Arial"/>
          <w:bCs/>
          <w:sz w:val="20"/>
          <w:szCs w:val="20"/>
        </w:rPr>
      </w:pPr>
      <w:r w:rsidRPr="00A212F0">
        <w:rPr>
          <w:rFonts w:ascii="Arial" w:hAnsi="Arial" w:cs="Arial"/>
          <w:b/>
          <w:sz w:val="20"/>
          <w:szCs w:val="20"/>
        </w:rPr>
        <w:t xml:space="preserve">Załącznik nr 9 </w:t>
      </w:r>
      <w:r w:rsidRPr="00A212F0">
        <w:rPr>
          <w:rFonts w:ascii="Arial" w:hAnsi="Arial" w:cs="Arial"/>
          <w:b/>
          <w:bCs/>
          <w:sz w:val="20"/>
          <w:szCs w:val="20"/>
        </w:rPr>
        <w:t>–</w:t>
      </w:r>
      <w:r w:rsidRPr="00A212F0">
        <w:rPr>
          <w:rFonts w:ascii="Arial" w:hAnsi="Arial" w:cs="Arial"/>
          <w:b/>
          <w:sz w:val="20"/>
          <w:szCs w:val="20"/>
        </w:rPr>
        <w:t xml:space="preserve"> </w:t>
      </w:r>
      <w:r w:rsidRPr="00A212F0">
        <w:rPr>
          <w:rFonts w:ascii="Arial" w:hAnsi="Arial" w:cs="Arial"/>
          <w:bCs/>
          <w:sz w:val="20"/>
          <w:szCs w:val="20"/>
        </w:rPr>
        <w:t>Oświadczenie o przeprowadzeniu wizji lokalnej</w:t>
      </w:r>
      <w:r>
        <w:rPr>
          <w:rFonts w:ascii="Arial" w:hAnsi="Arial" w:cs="Arial"/>
          <w:bCs/>
          <w:sz w:val="20"/>
          <w:szCs w:val="20"/>
        </w:rPr>
        <w:t>.</w:t>
      </w:r>
    </w:p>
    <w:bookmarkEnd w:id="4"/>
    <w:p w14:paraId="2AD5C708" w14:textId="77777777" w:rsidR="0087030A" w:rsidRDefault="0087030A" w:rsidP="00CD7ED5">
      <w:pPr>
        <w:tabs>
          <w:tab w:val="left" w:pos="0"/>
        </w:tabs>
        <w:rPr>
          <w:rFonts w:ascii="Arial" w:hAnsi="Arial" w:cs="Arial"/>
          <w:b/>
          <w:sz w:val="20"/>
          <w:szCs w:val="20"/>
        </w:rPr>
      </w:pPr>
    </w:p>
    <w:p w14:paraId="66415918" w14:textId="77777777" w:rsidR="00B75C63" w:rsidRDefault="00B75C63" w:rsidP="0027156F">
      <w:pPr>
        <w:jc w:val="both"/>
        <w:rPr>
          <w:rFonts w:ascii="Arial" w:hAnsi="Arial" w:cs="Arial"/>
          <w:sz w:val="20"/>
          <w:szCs w:val="20"/>
        </w:rPr>
      </w:pPr>
    </w:p>
    <w:p w14:paraId="7403C9BA" w14:textId="77777777" w:rsidR="00B75C63" w:rsidRDefault="00B75C63" w:rsidP="0027156F">
      <w:pPr>
        <w:jc w:val="both"/>
        <w:rPr>
          <w:rFonts w:ascii="Arial" w:hAnsi="Arial" w:cs="Arial"/>
          <w:sz w:val="20"/>
          <w:szCs w:val="20"/>
        </w:rPr>
      </w:pPr>
    </w:p>
    <w:p w14:paraId="505EE6DF" w14:textId="77777777" w:rsidR="00B75C63" w:rsidRDefault="00B75C63" w:rsidP="0027156F">
      <w:pPr>
        <w:jc w:val="both"/>
        <w:rPr>
          <w:rFonts w:ascii="Arial" w:hAnsi="Arial" w:cs="Arial"/>
          <w:sz w:val="20"/>
          <w:szCs w:val="20"/>
        </w:rPr>
      </w:pPr>
    </w:p>
    <w:p w14:paraId="63CBCE0E" w14:textId="77777777" w:rsidR="00B75C63" w:rsidRDefault="00B75C63" w:rsidP="0027156F">
      <w:pPr>
        <w:jc w:val="both"/>
        <w:rPr>
          <w:rFonts w:ascii="Arial" w:hAnsi="Arial" w:cs="Arial"/>
          <w:sz w:val="20"/>
          <w:szCs w:val="20"/>
        </w:rPr>
      </w:pPr>
    </w:p>
    <w:p w14:paraId="1CACCF26" w14:textId="77777777" w:rsidR="00B75C63" w:rsidRDefault="00B75C63" w:rsidP="0027156F">
      <w:pPr>
        <w:jc w:val="both"/>
        <w:rPr>
          <w:rFonts w:ascii="Arial" w:hAnsi="Arial" w:cs="Arial"/>
          <w:sz w:val="20"/>
          <w:szCs w:val="20"/>
        </w:rPr>
      </w:pPr>
    </w:p>
    <w:p w14:paraId="2C939309" w14:textId="77777777" w:rsidR="00B75C63" w:rsidRDefault="00B75C63" w:rsidP="0027156F">
      <w:pPr>
        <w:jc w:val="both"/>
        <w:rPr>
          <w:rFonts w:ascii="Arial" w:hAnsi="Arial" w:cs="Arial"/>
          <w:sz w:val="20"/>
          <w:szCs w:val="20"/>
        </w:rPr>
      </w:pPr>
    </w:p>
    <w:p w14:paraId="347C9CE2" w14:textId="77777777" w:rsidR="00B75C63" w:rsidRDefault="00B75C63" w:rsidP="0027156F">
      <w:pPr>
        <w:jc w:val="both"/>
        <w:rPr>
          <w:rFonts w:ascii="Arial" w:hAnsi="Arial" w:cs="Arial"/>
          <w:sz w:val="20"/>
          <w:szCs w:val="20"/>
        </w:rPr>
      </w:pPr>
    </w:p>
    <w:p w14:paraId="2B9B510F" w14:textId="77777777" w:rsidR="00B75C63" w:rsidRDefault="00B75C63" w:rsidP="0027156F">
      <w:pPr>
        <w:jc w:val="both"/>
        <w:rPr>
          <w:rFonts w:ascii="Arial" w:hAnsi="Arial" w:cs="Arial"/>
          <w:sz w:val="20"/>
          <w:szCs w:val="20"/>
        </w:rPr>
      </w:pPr>
    </w:p>
    <w:p w14:paraId="008186D1" w14:textId="77777777" w:rsidR="00B75C63" w:rsidRDefault="00B75C63" w:rsidP="0027156F">
      <w:pPr>
        <w:jc w:val="both"/>
        <w:rPr>
          <w:rFonts w:ascii="Arial" w:hAnsi="Arial" w:cs="Arial"/>
          <w:sz w:val="20"/>
          <w:szCs w:val="20"/>
        </w:rPr>
      </w:pPr>
    </w:p>
    <w:p w14:paraId="041DB5A7" w14:textId="77777777" w:rsidR="00B75C63" w:rsidRDefault="00B75C63" w:rsidP="0027156F">
      <w:pPr>
        <w:jc w:val="both"/>
        <w:rPr>
          <w:rFonts w:ascii="Arial" w:hAnsi="Arial" w:cs="Arial"/>
          <w:sz w:val="20"/>
          <w:szCs w:val="20"/>
        </w:rPr>
      </w:pPr>
    </w:p>
    <w:p w14:paraId="174FA277" w14:textId="77777777" w:rsidR="00B75C63" w:rsidRDefault="00B75C63" w:rsidP="0027156F">
      <w:pPr>
        <w:jc w:val="both"/>
        <w:rPr>
          <w:rFonts w:ascii="Arial" w:hAnsi="Arial" w:cs="Arial"/>
          <w:sz w:val="20"/>
          <w:szCs w:val="20"/>
        </w:rPr>
      </w:pPr>
    </w:p>
    <w:p w14:paraId="32E2A55F" w14:textId="77777777" w:rsidR="009F6B43" w:rsidRDefault="009F6B43" w:rsidP="0027156F">
      <w:pPr>
        <w:jc w:val="both"/>
        <w:rPr>
          <w:rFonts w:ascii="Arial" w:hAnsi="Arial" w:cs="Arial"/>
          <w:sz w:val="20"/>
          <w:szCs w:val="20"/>
        </w:rPr>
      </w:pPr>
    </w:p>
    <w:p w14:paraId="207C8F4D" w14:textId="77777777" w:rsidR="000A2FD4" w:rsidRDefault="000A2FD4" w:rsidP="0027156F">
      <w:pPr>
        <w:jc w:val="both"/>
        <w:rPr>
          <w:rFonts w:ascii="Arial" w:hAnsi="Arial" w:cs="Arial"/>
          <w:sz w:val="20"/>
          <w:szCs w:val="20"/>
        </w:rPr>
      </w:pPr>
    </w:p>
    <w:p w14:paraId="32173EB7" w14:textId="77777777" w:rsidR="00F55F65" w:rsidRDefault="00F55F65" w:rsidP="0027156F">
      <w:pPr>
        <w:jc w:val="both"/>
        <w:rPr>
          <w:rFonts w:ascii="Arial" w:hAnsi="Arial" w:cs="Arial"/>
          <w:sz w:val="20"/>
          <w:szCs w:val="20"/>
        </w:rPr>
      </w:pPr>
    </w:p>
    <w:p w14:paraId="663BC0DC" w14:textId="77777777" w:rsidR="009328DF" w:rsidRDefault="009328DF" w:rsidP="0027156F">
      <w:pPr>
        <w:jc w:val="both"/>
        <w:rPr>
          <w:rFonts w:ascii="Arial" w:hAnsi="Arial" w:cs="Arial"/>
          <w:sz w:val="20"/>
          <w:szCs w:val="20"/>
        </w:rPr>
      </w:pPr>
    </w:p>
    <w:p w14:paraId="69ACB571" w14:textId="77777777" w:rsidR="009328DF" w:rsidRDefault="009328DF" w:rsidP="0027156F">
      <w:pPr>
        <w:jc w:val="both"/>
        <w:rPr>
          <w:rFonts w:ascii="Arial" w:hAnsi="Arial" w:cs="Arial"/>
          <w:sz w:val="20"/>
          <w:szCs w:val="20"/>
        </w:rPr>
      </w:pPr>
    </w:p>
    <w:p w14:paraId="67786FA7" w14:textId="77777777" w:rsidR="009328DF" w:rsidRDefault="009328DF" w:rsidP="0027156F">
      <w:pPr>
        <w:jc w:val="both"/>
        <w:rPr>
          <w:rFonts w:ascii="Arial" w:hAnsi="Arial" w:cs="Arial"/>
          <w:sz w:val="20"/>
          <w:szCs w:val="20"/>
        </w:rPr>
      </w:pPr>
    </w:p>
    <w:p w14:paraId="1096490A" w14:textId="77777777" w:rsidR="009328DF" w:rsidRDefault="009328DF" w:rsidP="0027156F">
      <w:pPr>
        <w:jc w:val="both"/>
        <w:rPr>
          <w:rFonts w:ascii="Arial" w:hAnsi="Arial" w:cs="Arial"/>
          <w:sz w:val="20"/>
          <w:szCs w:val="20"/>
        </w:rPr>
      </w:pPr>
    </w:p>
    <w:p w14:paraId="7B7C1E2B" w14:textId="77777777" w:rsidR="009328DF" w:rsidRDefault="009328DF" w:rsidP="0027156F">
      <w:pPr>
        <w:jc w:val="both"/>
        <w:rPr>
          <w:rFonts w:ascii="Arial" w:hAnsi="Arial" w:cs="Arial"/>
          <w:sz w:val="20"/>
          <w:szCs w:val="20"/>
        </w:rPr>
      </w:pPr>
    </w:p>
    <w:p w14:paraId="4C291092" w14:textId="77777777" w:rsidR="009328DF" w:rsidRDefault="009328DF" w:rsidP="0027156F">
      <w:pPr>
        <w:jc w:val="both"/>
        <w:rPr>
          <w:rFonts w:ascii="Arial" w:hAnsi="Arial" w:cs="Arial"/>
          <w:sz w:val="20"/>
          <w:szCs w:val="20"/>
        </w:rPr>
      </w:pPr>
    </w:p>
    <w:p w14:paraId="2E24AC81" w14:textId="77777777" w:rsidR="009328DF" w:rsidRDefault="009328DF" w:rsidP="0027156F">
      <w:pPr>
        <w:jc w:val="both"/>
        <w:rPr>
          <w:rFonts w:ascii="Arial" w:hAnsi="Arial" w:cs="Arial"/>
          <w:sz w:val="20"/>
          <w:szCs w:val="20"/>
        </w:rPr>
      </w:pPr>
    </w:p>
    <w:p w14:paraId="5A829A74" w14:textId="77777777" w:rsidR="009328DF" w:rsidRDefault="009328DF" w:rsidP="0027156F">
      <w:pPr>
        <w:jc w:val="both"/>
        <w:rPr>
          <w:rFonts w:ascii="Arial" w:hAnsi="Arial" w:cs="Arial"/>
          <w:sz w:val="20"/>
          <w:szCs w:val="20"/>
        </w:rPr>
      </w:pPr>
    </w:p>
    <w:p w14:paraId="3E1A32F4" w14:textId="77777777" w:rsidR="00520FE3" w:rsidRDefault="00520FE3" w:rsidP="0027156F">
      <w:pPr>
        <w:jc w:val="both"/>
        <w:rPr>
          <w:rFonts w:ascii="Arial" w:hAnsi="Arial" w:cs="Arial"/>
          <w:sz w:val="20"/>
          <w:szCs w:val="20"/>
        </w:rPr>
      </w:pPr>
    </w:p>
    <w:p w14:paraId="380AF2B6" w14:textId="77777777" w:rsidR="00520FE3" w:rsidRDefault="00520FE3" w:rsidP="0027156F">
      <w:pPr>
        <w:jc w:val="both"/>
        <w:rPr>
          <w:rFonts w:ascii="Arial" w:hAnsi="Arial" w:cs="Arial"/>
          <w:sz w:val="20"/>
          <w:szCs w:val="20"/>
        </w:rPr>
      </w:pPr>
    </w:p>
    <w:p w14:paraId="101F7380" w14:textId="77777777" w:rsidR="00520FE3" w:rsidRDefault="00520FE3" w:rsidP="0027156F">
      <w:pPr>
        <w:jc w:val="both"/>
        <w:rPr>
          <w:rFonts w:ascii="Arial" w:hAnsi="Arial" w:cs="Arial"/>
          <w:sz w:val="20"/>
          <w:szCs w:val="20"/>
        </w:rPr>
      </w:pPr>
    </w:p>
    <w:p w14:paraId="5DBFBC42" w14:textId="77777777" w:rsidR="00520FE3" w:rsidRDefault="00520FE3" w:rsidP="0027156F">
      <w:pPr>
        <w:jc w:val="both"/>
        <w:rPr>
          <w:rFonts w:ascii="Arial" w:hAnsi="Arial" w:cs="Arial"/>
          <w:sz w:val="20"/>
          <w:szCs w:val="20"/>
        </w:rPr>
      </w:pPr>
    </w:p>
    <w:p w14:paraId="44375608" w14:textId="77777777" w:rsidR="00520FE3" w:rsidRDefault="00520FE3" w:rsidP="0027156F">
      <w:pPr>
        <w:jc w:val="both"/>
        <w:rPr>
          <w:rFonts w:ascii="Arial" w:hAnsi="Arial" w:cs="Arial"/>
          <w:sz w:val="20"/>
          <w:szCs w:val="20"/>
        </w:rPr>
      </w:pPr>
    </w:p>
    <w:p w14:paraId="18E833F7" w14:textId="77777777" w:rsidR="00520FE3" w:rsidRDefault="00520FE3" w:rsidP="0027156F">
      <w:pPr>
        <w:jc w:val="both"/>
        <w:rPr>
          <w:rFonts w:ascii="Arial" w:hAnsi="Arial" w:cs="Arial"/>
          <w:sz w:val="20"/>
          <w:szCs w:val="20"/>
        </w:rPr>
      </w:pPr>
    </w:p>
    <w:p w14:paraId="6A86B7E9" w14:textId="77777777" w:rsidR="00520FE3" w:rsidRDefault="00520FE3" w:rsidP="0027156F">
      <w:pPr>
        <w:jc w:val="both"/>
        <w:rPr>
          <w:rFonts w:ascii="Arial" w:hAnsi="Arial" w:cs="Arial"/>
          <w:sz w:val="20"/>
          <w:szCs w:val="20"/>
        </w:rPr>
      </w:pPr>
    </w:p>
    <w:p w14:paraId="3607977C" w14:textId="77777777" w:rsidR="00520FE3" w:rsidRDefault="00520FE3" w:rsidP="0027156F">
      <w:pPr>
        <w:jc w:val="both"/>
        <w:rPr>
          <w:rFonts w:ascii="Arial" w:hAnsi="Arial" w:cs="Arial"/>
          <w:sz w:val="20"/>
          <w:szCs w:val="20"/>
        </w:rPr>
      </w:pPr>
    </w:p>
    <w:p w14:paraId="4E75859D" w14:textId="77777777" w:rsidR="00520FE3" w:rsidRDefault="00520FE3" w:rsidP="0027156F">
      <w:pPr>
        <w:jc w:val="both"/>
        <w:rPr>
          <w:rFonts w:ascii="Arial" w:hAnsi="Arial" w:cs="Arial"/>
          <w:sz w:val="20"/>
          <w:szCs w:val="20"/>
        </w:rPr>
      </w:pPr>
    </w:p>
    <w:p w14:paraId="7452A49B" w14:textId="77777777" w:rsidR="00520FE3" w:rsidRDefault="00520FE3" w:rsidP="0027156F">
      <w:pPr>
        <w:jc w:val="both"/>
        <w:rPr>
          <w:rFonts w:ascii="Arial" w:hAnsi="Arial" w:cs="Arial"/>
          <w:sz w:val="20"/>
          <w:szCs w:val="20"/>
        </w:rPr>
      </w:pPr>
    </w:p>
    <w:p w14:paraId="33D59BF5" w14:textId="77777777" w:rsidR="00E3788C" w:rsidRDefault="00E3788C" w:rsidP="0027156F">
      <w:pPr>
        <w:jc w:val="both"/>
        <w:rPr>
          <w:rFonts w:ascii="Arial" w:hAnsi="Arial" w:cs="Arial"/>
          <w:sz w:val="20"/>
          <w:szCs w:val="20"/>
        </w:rPr>
      </w:pPr>
    </w:p>
    <w:p w14:paraId="490EDB66" w14:textId="77777777" w:rsidR="00E3788C" w:rsidRDefault="00E3788C" w:rsidP="0027156F">
      <w:pPr>
        <w:jc w:val="both"/>
        <w:rPr>
          <w:rFonts w:ascii="Arial" w:hAnsi="Arial" w:cs="Arial"/>
          <w:sz w:val="20"/>
          <w:szCs w:val="20"/>
        </w:rPr>
      </w:pPr>
    </w:p>
    <w:p w14:paraId="674BF56C" w14:textId="77777777" w:rsidR="00E3788C" w:rsidRDefault="00E3788C" w:rsidP="0027156F">
      <w:pPr>
        <w:jc w:val="both"/>
        <w:rPr>
          <w:rFonts w:ascii="Arial" w:hAnsi="Arial" w:cs="Arial"/>
          <w:sz w:val="20"/>
          <w:szCs w:val="20"/>
        </w:rPr>
      </w:pPr>
    </w:p>
    <w:p w14:paraId="5D029E98" w14:textId="2181D123" w:rsidR="00DC4D89" w:rsidRPr="00520FE3" w:rsidRDefault="009F6B43" w:rsidP="00520FE3">
      <w:pPr>
        <w:jc w:val="right"/>
        <w:rPr>
          <w:rFonts w:ascii="Arial" w:hAnsi="Arial" w:cs="Arial"/>
          <w:b/>
          <w:bCs/>
          <w:sz w:val="20"/>
          <w:szCs w:val="20"/>
        </w:rPr>
      </w:pPr>
      <w:r>
        <w:rPr>
          <w:rFonts w:ascii="Arial" w:hAnsi="Arial" w:cs="Arial"/>
          <w:b/>
          <w:bCs/>
          <w:iCs/>
          <w:sz w:val="20"/>
          <w:szCs w:val="20"/>
        </w:rPr>
        <w:lastRenderedPageBreak/>
        <w:t>Z</w:t>
      </w:r>
      <w:r w:rsidR="00B36E17" w:rsidRPr="0047601B">
        <w:rPr>
          <w:rFonts w:ascii="Arial" w:hAnsi="Arial" w:cs="Arial"/>
          <w:b/>
          <w:bCs/>
          <w:iCs/>
          <w:sz w:val="20"/>
          <w:szCs w:val="20"/>
        </w:rPr>
        <w:t>ałącznik Nr</w:t>
      </w:r>
      <w:r w:rsidR="00AA7802" w:rsidRPr="0047601B">
        <w:rPr>
          <w:rFonts w:ascii="Arial" w:hAnsi="Arial" w:cs="Arial"/>
          <w:b/>
          <w:bCs/>
          <w:iCs/>
          <w:sz w:val="20"/>
          <w:szCs w:val="20"/>
        </w:rPr>
        <w:t xml:space="preserve"> 1</w:t>
      </w:r>
      <w:r w:rsidR="008A2B65" w:rsidRPr="0047601B">
        <w:rPr>
          <w:rFonts w:ascii="Arial" w:hAnsi="Arial" w:cs="Arial"/>
          <w:b/>
          <w:bCs/>
          <w:iCs/>
          <w:sz w:val="20"/>
          <w:szCs w:val="20"/>
        </w:rPr>
        <w:t xml:space="preserve"> do SWZ</w:t>
      </w:r>
      <w:r w:rsidR="00B36E17" w:rsidRPr="0047601B">
        <w:rPr>
          <w:rFonts w:ascii="Arial" w:hAnsi="Arial" w:cs="Arial"/>
          <w:b/>
          <w:bCs/>
          <w:iCs/>
          <w:sz w:val="20"/>
          <w:szCs w:val="20"/>
        </w:rPr>
        <w:t xml:space="preserve"> </w:t>
      </w:r>
    </w:p>
    <w:p w14:paraId="488B033C" w14:textId="77777777" w:rsidR="00B061CB" w:rsidRPr="0047601B" w:rsidRDefault="00B061CB" w:rsidP="00B061CB">
      <w:pPr>
        <w:tabs>
          <w:tab w:val="left" w:pos="6687"/>
        </w:tabs>
        <w:rPr>
          <w:rFonts w:ascii="Arial" w:hAnsi="Arial" w:cs="Arial"/>
          <w:b/>
          <w:bCs/>
          <w:iCs/>
          <w:sz w:val="20"/>
          <w:szCs w:val="20"/>
        </w:rPr>
      </w:pPr>
    </w:p>
    <w:p w14:paraId="180802B8" w14:textId="52EB1108" w:rsidR="00B061CB" w:rsidRPr="006124D9" w:rsidRDefault="007B0EE3" w:rsidP="00B061CB">
      <w:pPr>
        <w:jc w:val="center"/>
        <w:rPr>
          <w:rFonts w:ascii="Arial" w:hAnsi="Arial" w:cs="Arial"/>
          <w:b/>
          <w:bCs/>
          <w:sz w:val="22"/>
          <w:szCs w:val="22"/>
        </w:rPr>
      </w:pPr>
      <w:r w:rsidRPr="006124D9">
        <w:rPr>
          <w:rFonts w:ascii="Arial" w:hAnsi="Arial" w:cs="Arial"/>
          <w:b/>
          <w:bCs/>
          <w:sz w:val="22"/>
          <w:szCs w:val="22"/>
        </w:rPr>
        <w:t>OPIS</w:t>
      </w:r>
      <w:r w:rsidR="00B061CB" w:rsidRPr="006124D9">
        <w:rPr>
          <w:rFonts w:ascii="Arial" w:hAnsi="Arial" w:cs="Arial"/>
          <w:b/>
          <w:bCs/>
          <w:sz w:val="22"/>
          <w:szCs w:val="22"/>
        </w:rPr>
        <w:t xml:space="preserve"> PRZEDMIOTU ZAMÓWIENIA</w:t>
      </w:r>
      <w:r w:rsidRPr="006124D9">
        <w:rPr>
          <w:rFonts w:ascii="Arial" w:hAnsi="Arial" w:cs="Arial"/>
          <w:b/>
          <w:bCs/>
          <w:sz w:val="22"/>
          <w:szCs w:val="22"/>
        </w:rPr>
        <w:t xml:space="preserve"> (OPZ)</w:t>
      </w:r>
    </w:p>
    <w:p w14:paraId="5834E641" w14:textId="77777777" w:rsidR="00E3788C" w:rsidRDefault="00E3788C" w:rsidP="00E3788C">
      <w:pPr>
        <w:jc w:val="center"/>
        <w:rPr>
          <w:rFonts w:ascii="Arial" w:hAnsi="Arial" w:cs="Arial"/>
          <w:b/>
          <w:sz w:val="20"/>
          <w:szCs w:val="20"/>
        </w:rPr>
      </w:pPr>
    </w:p>
    <w:p w14:paraId="5873F201" w14:textId="77777777" w:rsidR="00324F35" w:rsidRDefault="00324F35" w:rsidP="00E3788C">
      <w:pPr>
        <w:jc w:val="center"/>
        <w:rPr>
          <w:rFonts w:ascii="Arial" w:hAnsi="Arial" w:cs="Arial"/>
          <w:b/>
          <w:sz w:val="20"/>
          <w:szCs w:val="20"/>
        </w:rPr>
      </w:pPr>
    </w:p>
    <w:p w14:paraId="2B1E7A38" w14:textId="77777777" w:rsidR="00A212F0" w:rsidRPr="00387858" w:rsidRDefault="00A212F0" w:rsidP="00A212F0">
      <w:pPr>
        <w:numPr>
          <w:ilvl w:val="0"/>
          <w:numId w:val="301"/>
        </w:numPr>
        <w:tabs>
          <w:tab w:val="clear" w:pos="425"/>
        </w:tabs>
        <w:suppressAutoHyphens w:val="0"/>
        <w:spacing w:line="360" w:lineRule="auto"/>
        <w:jc w:val="both"/>
        <w:rPr>
          <w:rFonts w:ascii="Arial" w:hAnsi="Arial" w:cs="Arial"/>
          <w:b/>
          <w:sz w:val="20"/>
          <w:szCs w:val="20"/>
        </w:rPr>
      </w:pPr>
      <w:r>
        <w:rPr>
          <w:rFonts w:ascii="Arial" w:hAnsi="Arial" w:cs="Arial"/>
          <w:b/>
          <w:sz w:val="20"/>
          <w:szCs w:val="20"/>
        </w:rPr>
        <w:t>OPIS PRZEDMIOTU ZAMÓWIENIA.</w:t>
      </w:r>
    </w:p>
    <w:p w14:paraId="3E8800C1" w14:textId="77777777" w:rsidR="006124D9" w:rsidRPr="00AF6246" w:rsidRDefault="006124D9" w:rsidP="006124D9">
      <w:pPr>
        <w:spacing w:after="60"/>
        <w:ind w:left="426"/>
        <w:jc w:val="both"/>
        <w:rPr>
          <w:rFonts w:ascii="Arial" w:hAnsi="Arial" w:cs="Arial"/>
          <w:b/>
          <w:bCs/>
          <w:color w:val="000000"/>
          <w:sz w:val="20"/>
          <w:szCs w:val="20"/>
        </w:rPr>
      </w:pPr>
      <w:r w:rsidRPr="00EC124F">
        <w:rPr>
          <w:rFonts w:ascii="Arial" w:hAnsi="Arial" w:cs="Arial"/>
          <w:b/>
          <w:sz w:val="20"/>
          <w:szCs w:val="20"/>
        </w:rPr>
        <w:t>Kompleksowe świadczenie usług ochrony osób i mienia obszarów, obiektów i urządzeń WĘGLOKOKS KRAJ S.A. KWK ,,Bobrek" przez specjalistyczne uzbrojone formacje ochronne.</w:t>
      </w:r>
    </w:p>
    <w:p w14:paraId="16AE25B5" w14:textId="77777777" w:rsidR="00A212F0" w:rsidRPr="00387858" w:rsidRDefault="00A212F0" w:rsidP="006124D9">
      <w:pPr>
        <w:tabs>
          <w:tab w:val="left" w:pos="470"/>
          <w:tab w:val="right" w:leader="dot" w:pos="10010"/>
        </w:tabs>
        <w:rPr>
          <w:rFonts w:ascii="Arial" w:hAnsi="Arial" w:cs="Arial"/>
          <w:b/>
          <w:bCs/>
        </w:rPr>
      </w:pPr>
    </w:p>
    <w:p w14:paraId="5FA2FDCF" w14:textId="68ABDC5E" w:rsidR="00A212F0" w:rsidRPr="001A7601" w:rsidRDefault="00A212F0" w:rsidP="001A7601">
      <w:pPr>
        <w:numPr>
          <w:ilvl w:val="0"/>
          <w:numId w:val="301"/>
        </w:numPr>
        <w:tabs>
          <w:tab w:val="clear" w:pos="425"/>
        </w:tabs>
        <w:suppressAutoHyphens w:val="0"/>
        <w:spacing w:line="360" w:lineRule="auto"/>
        <w:contextualSpacing/>
        <w:jc w:val="both"/>
        <w:rPr>
          <w:rFonts w:ascii="Arial" w:hAnsi="Arial" w:cs="Arial"/>
          <w:b/>
          <w:color w:val="FF0000"/>
          <w:sz w:val="20"/>
          <w:szCs w:val="20"/>
          <w:lang w:eastAsia="pl-PL"/>
        </w:rPr>
      </w:pPr>
      <w:r w:rsidRPr="00387858">
        <w:rPr>
          <w:rFonts w:ascii="Arial" w:hAnsi="Arial" w:cs="Arial"/>
          <w:b/>
          <w:sz w:val="20"/>
          <w:szCs w:val="20"/>
          <w:lang w:eastAsia="pl-PL"/>
        </w:rPr>
        <w:t>LOKALIZACJA MIEJSCA WYKONANIA USŁUG</w:t>
      </w:r>
      <w:r>
        <w:rPr>
          <w:rFonts w:ascii="Arial" w:hAnsi="Arial" w:cs="Arial"/>
          <w:b/>
          <w:sz w:val="20"/>
          <w:szCs w:val="20"/>
          <w:lang w:eastAsia="pl-PL"/>
        </w:rPr>
        <w:t>.</w:t>
      </w:r>
      <w:r w:rsidRPr="00387858">
        <w:rPr>
          <w:rFonts w:ascii="Arial" w:hAnsi="Arial" w:cs="Arial"/>
          <w:b/>
          <w:sz w:val="20"/>
          <w:szCs w:val="20"/>
          <w:lang w:eastAsia="pl-PL"/>
        </w:rPr>
        <w:t xml:space="preserve"> </w:t>
      </w:r>
    </w:p>
    <w:p w14:paraId="3D4549FC" w14:textId="77777777" w:rsidR="006C0E5A" w:rsidRPr="006C0E5A" w:rsidRDefault="00A212F0" w:rsidP="00517E43">
      <w:pPr>
        <w:numPr>
          <w:ilvl w:val="1"/>
          <w:numId w:val="302"/>
        </w:numPr>
        <w:suppressAutoHyphens w:val="0"/>
        <w:ind w:left="709" w:hanging="284"/>
        <w:contextualSpacing/>
        <w:jc w:val="both"/>
        <w:rPr>
          <w:rFonts w:ascii="Arial" w:hAnsi="Arial" w:cs="Arial"/>
          <w:iCs/>
          <w:sz w:val="20"/>
          <w:szCs w:val="20"/>
          <w:lang w:eastAsia="pl-PL"/>
        </w:rPr>
      </w:pPr>
      <w:r w:rsidRPr="00387858">
        <w:rPr>
          <w:rFonts w:ascii="Arial" w:hAnsi="Arial" w:cs="Arial"/>
          <w:sz w:val="20"/>
          <w:szCs w:val="20"/>
          <w:lang w:eastAsia="pl-PL"/>
        </w:rPr>
        <w:t xml:space="preserve">Lokalizacja miejsca wykonywania usług </w:t>
      </w:r>
      <w:r w:rsidR="006C0E5A">
        <w:rPr>
          <w:rFonts w:ascii="Arial" w:hAnsi="Arial" w:cs="Arial"/>
          <w:sz w:val="20"/>
          <w:szCs w:val="20"/>
          <w:lang w:eastAsia="pl-PL"/>
        </w:rPr>
        <w:t>–</w:t>
      </w:r>
      <w:r w:rsidRPr="00387858">
        <w:rPr>
          <w:rFonts w:ascii="Arial" w:hAnsi="Arial" w:cs="Arial"/>
          <w:sz w:val="20"/>
          <w:szCs w:val="20"/>
          <w:lang w:eastAsia="pl-PL"/>
        </w:rPr>
        <w:t xml:space="preserve"> </w:t>
      </w:r>
      <w:r w:rsidR="006C0E5A" w:rsidRPr="006C0E5A">
        <w:rPr>
          <w:rFonts w:ascii="Arial" w:hAnsi="Arial" w:cs="Arial"/>
          <w:sz w:val="20"/>
          <w:szCs w:val="20"/>
          <w:lang w:eastAsia="pl-PL"/>
        </w:rPr>
        <w:t xml:space="preserve">KWK „Bobrek” ul. Konstytucji 76, 41-905 Bytom, </w:t>
      </w:r>
    </w:p>
    <w:p w14:paraId="10790AE2" w14:textId="0593A91A" w:rsidR="006C0E5A" w:rsidRPr="006C0E5A" w:rsidRDefault="006C0E5A" w:rsidP="006C0E5A">
      <w:pPr>
        <w:suppressAutoHyphens w:val="0"/>
        <w:ind w:left="709"/>
        <w:contextualSpacing/>
        <w:jc w:val="both"/>
        <w:rPr>
          <w:rFonts w:ascii="Arial" w:hAnsi="Arial" w:cs="Arial"/>
          <w:iCs/>
          <w:sz w:val="20"/>
          <w:szCs w:val="20"/>
          <w:lang w:eastAsia="pl-PL"/>
        </w:rPr>
      </w:pPr>
      <w:r w:rsidRPr="006C0E5A">
        <w:rPr>
          <w:rFonts w:ascii="Arial" w:hAnsi="Arial" w:cs="Arial"/>
          <w:sz w:val="20"/>
          <w:szCs w:val="20"/>
          <w:lang w:eastAsia="pl-PL"/>
        </w:rPr>
        <w:t xml:space="preserve">w tym: Szyb „Zbigniew”, ul. Elżbiety, 41-905 Bytom, oraz Szyb Ignacy” ul. Krakowska, 41-908 Zabrze Rokitnica.                                                              </w:t>
      </w:r>
    </w:p>
    <w:p w14:paraId="21B262DE" w14:textId="77777777" w:rsidR="006C0E5A" w:rsidRDefault="00A212F0" w:rsidP="00517E43">
      <w:pPr>
        <w:numPr>
          <w:ilvl w:val="1"/>
          <w:numId w:val="302"/>
        </w:numPr>
        <w:suppressAutoHyphens w:val="0"/>
        <w:ind w:left="709" w:hanging="284"/>
        <w:contextualSpacing/>
        <w:jc w:val="both"/>
        <w:rPr>
          <w:rFonts w:ascii="Arial" w:hAnsi="Arial" w:cs="Arial"/>
          <w:sz w:val="20"/>
          <w:szCs w:val="20"/>
          <w:lang w:eastAsia="pl-PL"/>
        </w:rPr>
      </w:pPr>
      <w:r w:rsidRPr="006C0E5A">
        <w:rPr>
          <w:rFonts w:ascii="Arial" w:hAnsi="Arial" w:cs="Arial"/>
          <w:sz w:val="20"/>
          <w:szCs w:val="20"/>
          <w:lang w:val="cs-CZ"/>
        </w:rPr>
        <w:t xml:space="preserve">Zamawiający umożliwi przed złożeniem oferty upoważnionym przedstawicielom Wykonawcy przeprowadzenie wizji lokalnej - </w:t>
      </w:r>
      <w:r w:rsidR="006C0E5A" w:rsidRPr="006C0E5A">
        <w:rPr>
          <w:rFonts w:ascii="Arial" w:hAnsi="Arial" w:cs="Arial"/>
          <w:sz w:val="20"/>
          <w:szCs w:val="20"/>
          <w:lang w:eastAsia="pl-PL"/>
        </w:rPr>
        <w:t>celem zapoznania się z obszarem zakładu i obiektami, których będzie dotyczyć realizacja przedmiotu zamówienia oraz Planem Ochrony.</w:t>
      </w:r>
    </w:p>
    <w:p w14:paraId="2C30B2FC" w14:textId="617FF981" w:rsidR="00A212F0" w:rsidRPr="006C0E5A" w:rsidRDefault="00A212F0" w:rsidP="00517E43">
      <w:pPr>
        <w:numPr>
          <w:ilvl w:val="1"/>
          <w:numId w:val="302"/>
        </w:numPr>
        <w:suppressAutoHyphens w:val="0"/>
        <w:ind w:left="709" w:hanging="284"/>
        <w:contextualSpacing/>
        <w:jc w:val="both"/>
        <w:rPr>
          <w:rFonts w:ascii="Arial" w:hAnsi="Arial" w:cs="Arial"/>
          <w:sz w:val="20"/>
          <w:szCs w:val="20"/>
          <w:lang w:eastAsia="pl-PL"/>
        </w:rPr>
      </w:pPr>
      <w:r w:rsidRPr="006C0E5A">
        <w:rPr>
          <w:rFonts w:ascii="Arial" w:hAnsi="Arial" w:cs="Arial"/>
          <w:sz w:val="20"/>
          <w:szCs w:val="20"/>
          <w:lang w:val="cs-CZ"/>
        </w:rPr>
        <w:t>Przedmiotowa wizja jest obowiazkowa. Termin i czas dokonania wizji określono w części XXIV SWZ.</w:t>
      </w:r>
      <w:r w:rsidRPr="006C0E5A">
        <w:rPr>
          <w:rFonts w:ascii="Arial" w:hAnsi="Arial" w:cs="Arial"/>
          <w:sz w:val="20"/>
          <w:szCs w:val="20"/>
          <w:lang w:eastAsia="pl-PL"/>
        </w:rPr>
        <w:t xml:space="preserve"> </w:t>
      </w:r>
    </w:p>
    <w:p w14:paraId="634F4762" w14:textId="77777777" w:rsidR="00A212F0" w:rsidRPr="001D7C87" w:rsidRDefault="00A212F0" w:rsidP="00A212F0">
      <w:pPr>
        <w:suppressAutoHyphens w:val="0"/>
        <w:contextualSpacing/>
        <w:jc w:val="both"/>
        <w:rPr>
          <w:rFonts w:ascii="Arial" w:hAnsi="Arial" w:cs="Arial"/>
          <w:b/>
          <w:color w:val="FF0000"/>
          <w:sz w:val="20"/>
          <w:szCs w:val="20"/>
          <w:lang w:eastAsia="pl-PL"/>
        </w:rPr>
      </w:pPr>
    </w:p>
    <w:p w14:paraId="08A4B09C" w14:textId="560EBFCB" w:rsidR="00A212F0" w:rsidRPr="001A7601" w:rsidRDefault="00A212F0" w:rsidP="001A7601">
      <w:pPr>
        <w:numPr>
          <w:ilvl w:val="0"/>
          <w:numId w:val="301"/>
        </w:numPr>
        <w:tabs>
          <w:tab w:val="clear" w:pos="425"/>
        </w:tabs>
        <w:suppressAutoHyphens w:val="0"/>
        <w:spacing w:line="360" w:lineRule="auto"/>
        <w:contextualSpacing/>
        <w:jc w:val="both"/>
        <w:rPr>
          <w:rFonts w:ascii="Arial" w:hAnsi="Arial" w:cs="Arial"/>
          <w:b/>
          <w:color w:val="FF0000"/>
          <w:sz w:val="20"/>
          <w:szCs w:val="20"/>
          <w:lang w:eastAsia="pl-PL"/>
        </w:rPr>
      </w:pPr>
      <w:r w:rsidRPr="001D7C87">
        <w:rPr>
          <w:rFonts w:ascii="Arial" w:hAnsi="Arial" w:cs="Arial"/>
          <w:b/>
          <w:sz w:val="20"/>
          <w:szCs w:val="20"/>
          <w:lang w:eastAsia="pl-PL"/>
        </w:rPr>
        <w:t>WYMAGANIA PRAWNE I WYMAGANE PARAMETRY TECHNICZNO-UŻYTKOWE.</w:t>
      </w:r>
    </w:p>
    <w:p w14:paraId="3117F89C" w14:textId="09E8045E" w:rsidR="00A212F0" w:rsidRPr="00141132" w:rsidRDefault="00A212F0" w:rsidP="00517E43">
      <w:pPr>
        <w:pStyle w:val="Akapitzlist"/>
        <w:numPr>
          <w:ilvl w:val="0"/>
          <w:numId w:val="303"/>
        </w:numPr>
        <w:spacing w:line="360" w:lineRule="auto"/>
        <w:ind w:hanging="294"/>
        <w:jc w:val="both"/>
        <w:rPr>
          <w:rFonts w:ascii="Arial" w:hAnsi="Arial" w:cs="Arial"/>
          <w:b/>
          <w:sz w:val="20"/>
          <w:szCs w:val="20"/>
        </w:rPr>
      </w:pPr>
      <w:r w:rsidRPr="00141132">
        <w:rPr>
          <w:rFonts w:ascii="Arial" w:hAnsi="Arial" w:cs="Arial"/>
          <w:b/>
          <w:bCs/>
          <w:sz w:val="20"/>
          <w:szCs w:val="20"/>
        </w:rPr>
        <w:t>Wymagania prawne:</w:t>
      </w:r>
    </w:p>
    <w:p w14:paraId="76D9F7E6" w14:textId="77777777" w:rsidR="00141132" w:rsidRDefault="00141132" w:rsidP="00141132">
      <w:pPr>
        <w:spacing w:line="360" w:lineRule="auto"/>
        <w:ind w:left="709"/>
        <w:rPr>
          <w:rFonts w:ascii="Arial" w:hAnsi="Arial" w:cs="Arial"/>
          <w:bCs/>
          <w:sz w:val="20"/>
          <w:szCs w:val="20"/>
          <w:lang w:eastAsia="pl-PL"/>
        </w:rPr>
      </w:pPr>
      <w:r>
        <w:rPr>
          <w:rFonts w:ascii="Arial" w:hAnsi="Arial" w:cs="Arial"/>
          <w:bCs/>
          <w:sz w:val="20"/>
          <w:szCs w:val="20"/>
        </w:rPr>
        <w:t>Usługi stanowiące przedmiot zamówienia należy świadczyć zgodnie z:</w:t>
      </w:r>
    </w:p>
    <w:p w14:paraId="2308219A" w14:textId="6C32512E" w:rsidR="00141132" w:rsidRPr="00141132" w:rsidRDefault="00141132" w:rsidP="00520FE3">
      <w:pPr>
        <w:pStyle w:val="Akapitzlist"/>
        <w:numPr>
          <w:ilvl w:val="0"/>
          <w:numId w:val="304"/>
        </w:numPr>
        <w:ind w:left="993" w:hanging="284"/>
        <w:jc w:val="both"/>
        <w:rPr>
          <w:rFonts w:ascii="Arial" w:hAnsi="Arial" w:cs="Arial"/>
          <w:bCs/>
          <w:sz w:val="20"/>
          <w:szCs w:val="20"/>
        </w:rPr>
      </w:pPr>
      <w:r w:rsidRPr="00141132">
        <w:rPr>
          <w:rFonts w:ascii="Arial" w:hAnsi="Arial" w:cs="Arial"/>
          <w:bCs/>
          <w:sz w:val="20"/>
          <w:szCs w:val="20"/>
        </w:rPr>
        <w:t>Ustawą z dnia 22 sierpnia 1997 r. o ochronie osób i mienia .</w:t>
      </w:r>
    </w:p>
    <w:p w14:paraId="09FDCBEB" w14:textId="6CD2984A" w:rsidR="00141132" w:rsidRDefault="00141132" w:rsidP="00520FE3">
      <w:pPr>
        <w:pStyle w:val="Akapitzlist"/>
        <w:numPr>
          <w:ilvl w:val="0"/>
          <w:numId w:val="304"/>
        </w:numPr>
        <w:ind w:left="993" w:hanging="284"/>
        <w:jc w:val="both"/>
        <w:rPr>
          <w:rFonts w:ascii="Arial" w:hAnsi="Arial" w:cs="Arial"/>
          <w:bCs/>
          <w:sz w:val="20"/>
          <w:szCs w:val="20"/>
        </w:rPr>
      </w:pPr>
      <w:r w:rsidRPr="00141132">
        <w:rPr>
          <w:rFonts w:ascii="Arial" w:hAnsi="Arial" w:cs="Arial"/>
          <w:bCs/>
          <w:sz w:val="20"/>
          <w:szCs w:val="20"/>
        </w:rPr>
        <w:t>Ustawą z dnia 10 maja 2018 r. o ochronie danych osobowych.</w:t>
      </w:r>
    </w:p>
    <w:p w14:paraId="5DCDF952" w14:textId="61719738" w:rsidR="006C0E5A" w:rsidRPr="006C0E5A" w:rsidRDefault="006C0E5A" w:rsidP="00520FE3">
      <w:pPr>
        <w:pStyle w:val="Akapitzlist"/>
        <w:numPr>
          <w:ilvl w:val="0"/>
          <w:numId w:val="304"/>
        </w:numPr>
        <w:ind w:left="993" w:hanging="284"/>
        <w:rPr>
          <w:rFonts w:ascii="Arial" w:hAnsi="Arial" w:cs="Arial"/>
          <w:bCs/>
          <w:sz w:val="20"/>
          <w:szCs w:val="20"/>
        </w:rPr>
      </w:pPr>
      <w:r w:rsidRPr="006C0E5A">
        <w:rPr>
          <w:rFonts w:ascii="Arial" w:hAnsi="Arial" w:cs="Arial"/>
          <w:bCs/>
          <w:sz w:val="20"/>
          <w:szCs w:val="20"/>
        </w:rPr>
        <w:t>Ustawą z dnia 05 sierpnia 2010 r. o ochronie informacji niejawnych.</w:t>
      </w:r>
    </w:p>
    <w:p w14:paraId="6884A7F9" w14:textId="558A61AD" w:rsidR="00141132" w:rsidRPr="00141132" w:rsidRDefault="00141132" w:rsidP="00520FE3">
      <w:pPr>
        <w:pStyle w:val="Akapitzlist"/>
        <w:numPr>
          <w:ilvl w:val="0"/>
          <w:numId w:val="304"/>
        </w:numPr>
        <w:ind w:left="993" w:hanging="284"/>
        <w:jc w:val="both"/>
        <w:rPr>
          <w:rFonts w:ascii="Arial" w:hAnsi="Arial" w:cs="Arial"/>
          <w:bCs/>
          <w:sz w:val="20"/>
          <w:szCs w:val="20"/>
        </w:rPr>
      </w:pPr>
      <w:r w:rsidRPr="00141132">
        <w:rPr>
          <w:rFonts w:ascii="Arial" w:hAnsi="Arial" w:cs="Arial"/>
          <w:bCs/>
          <w:sz w:val="20"/>
          <w:szCs w:val="20"/>
        </w:rPr>
        <w:t>Ustawą z dnia 21 maja 1999 r. o broni i amunicji.</w:t>
      </w:r>
    </w:p>
    <w:p w14:paraId="442CDEBD" w14:textId="6FEC3A2E" w:rsidR="00141132" w:rsidRPr="00141132" w:rsidRDefault="00141132" w:rsidP="00520FE3">
      <w:pPr>
        <w:pStyle w:val="Akapitzlist"/>
        <w:numPr>
          <w:ilvl w:val="0"/>
          <w:numId w:val="304"/>
        </w:numPr>
        <w:ind w:left="993" w:hanging="284"/>
        <w:jc w:val="both"/>
        <w:rPr>
          <w:rFonts w:ascii="Arial" w:hAnsi="Arial" w:cs="Arial"/>
          <w:bCs/>
          <w:sz w:val="20"/>
          <w:szCs w:val="20"/>
        </w:rPr>
      </w:pPr>
      <w:r w:rsidRPr="00141132">
        <w:rPr>
          <w:rFonts w:ascii="Arial" w:hAnsi="Arial" w:cs="Arial"/>
          <w:bCs/>
          <w:sz w:val="20"/>
          <w:szCs w:val="20"/>
        </w:rPr>
        <w:t>Obowiązującym Planem Ochrony dla WĘGLOKOKS KRAJ S.A. KWK „Bobrek”</w:t>
      </w:r>
    </w:p>
    <w:p w14:paraId="5CDD3FC5" w14:textId="0A1ABCE6" w:rsidR="00141132" w:rsidRPr="00141132" w:rsidRDefault="00141132" w:rsidP="00520FE3">
      <w:pPr>
        <w:pStyle w:val="Akapitzlist"/>
        <w:numPr>
          <w:ilvl w:val="0"/>
          <w:numId w:val="304"/>
        </w:numPr>
        <w:tabs>
          <w:tab w:val="left" w:pos="426"/>
          <w:tab w:val="right" w:leader="dot" w:pos="9072"/>
        </w:tabs>
        <w:ind w:left="993" w:hanging="284"/>
        <w:jc w:val="both"/>
        <w:rPr>
          <w:rFonts w:ascii="Arial" w:eastAsia="Calibri" w:hAnsi="Arial" w:cs="Arial"/>
          <w:bCs/>
          <w:sz w:val="20"/>
          <w:szCs w:val="20"/>
        </w:rPr>
      </w:pPr>
      <w:r w:rsidRPr="00141132">
        <w:rPr>
          <w:rFonts w:ascii="Arial" w:eastAsia="Calibri" w:hAnsi="Arial" w:cs="Arial"/>
          <w:bCs/>
          <w:sz w:val="20"/>
          <w:szCs w:val="20"/>
        </w:rPr>
        <w:t xml:space="preserve">Przepisami wewnętrznymi obowiązującymi u Zamawiającego, a dotyczącymi w szczególności  ruchu materiałowego, osobowego, bezpieczeństwa i higieny pracy. </w:t>
      </w:r>
    </w:p>
    <w:p w14:paraId="3C1F1845" w14:textId="77777777" w:rsidR="00141132" w:rsidRPr="00141132" w:rsidRDefault="00141132" w:rsidP="00141132">
      <w:pPr>
        <w:pStyle w:val="Akapitzlist"/>
        <w:jc w:val="both"/>
        <w:rPr>
          <w:rFonts w:ascii="Arial" w:hAnsi="Arial" w:cs="Arial"/>
          <w:b/>
          <w:sz w:val="20"/>
          <w:szCs w:val="20"/>
        </w:rPr>
      </w:pPr>
    </w:p>
    <w:p w14:paraId="64E6DF12" w14:textId="49533F00" w:rsidR="001A7601" w:rsidRPr="00520FE3" w:rsidRDefault="00141132" w:rsidP="00520FE3">
      <w:pPr>
        <w:pStyle w:val="Akapitzlist"/>
        <w:numPr>
          <w:ilvl w:val="0"/>
          <w:numId w:val="303"/>
        </w:numPr>
        <w:spacing w:line="360" w:lineRule="auto"/>
        <w:ind w:hanging="294"/>
        <w:jc w:val="both"/>
        <w:rPr>
          <w:rFonts w:ascii="Arial" w:hAnsi="Arial" w:cs="Arial"/>
          <w:b/>
          <w:sz w:val="20"/>
          <w:szCs w:val="20"/>
        </w:rPr>
      </w:pPr>
      <w:r w:rsidRPr="00141132">
        <w:rPr>
          <w:rFonts w:ascii="Arial" w:hAnsi="Arial" w:cs="Arial"/>
          <w:b/>
          <w:sz w:val="20"/>
          <w:szCs w:val="20"/>
        </w:rPr>
        <w:t>Zakres rzeczowy przedmiotu zamówienia:</w:t>
      </w:r>
    </w:p>
    <w:p w14:paraId="4278293B" w14:textId="0207DB0B" w:rsidR="006C0E5A" w:rsidRPr="006C0E5A" w:rsidRDefault="006C0E5A" w:rsidP="00517E43">
      <w:pPr>
        <w:widowControl w:val="0"/>
        <w:numPr>
          <w:ilvl w:val="0"/>
          <w:numId w:val="305"/>
        </w:numPr>
        <w:suppressAutoHyphens w:val="0"/>
        <w:adjustRightInd w:val="0"/>
        <w:spacing w:after="60"/>
        <w:ind w:left="993" w:hanging="284"/>
        <w:jc w:val="both"/>
        <w:rPr>
          <w:rFonts w:ascii="Arial" w:hAnsi="Arial" w:cs="Arial"/>
          <w:sz w:val="20"/>
          <w:szCs w:val="20"/>
          <w:lang w:eastAsia="pl-PL"/>
        </w:rPr>
      </w:pPr>
      <w:r w:rsidRPr="006C0E5A">
        <w:rPr>
          <w:rFonts w:ascii="Arial" w:hAnsi="Arial" w:cs="Arial"/>
          <w:sz w:val="20"/>
          <w:szCs w:val="20"/>
          <w:lang w:eastAsia="pl-PL"/>
        </w:rPr>
        <w:t xml:space="preserve">Świadczenie usługi w zakresie ochrony osób i mienia w miejscu, czasie i w zakresie zgodnym </w:t>
      </w:r>
      <w:r w:rsidR="00324F35">
        <w:rPr>
          <w:rFonts w:ascii="Arial" w:hAnsi="Arial" w:cs="Arial"/>
          <w:sz w:val="20"/>
          <w:szCs w:val="20"/>
          <w:lang w:eastAsia="pl-PL"/>
        </w:rPr>
        <w:t xml:space="preserve">                                         </w:t>
      </w:r>
      <w:r w:rsidRPr="006C0E5A">
        <w:rPr>
          <w:rFonts w:ascii="Arial" w:hAnsi="Arial" w:cs="Arial"/>
          <w:sz w:val="20"/>
          <w:szCs w:val="20"/>
          <w:lang w:eastAsia="pl-PL"/>
        </w:rPr>
        <w:t xml:space="preserve">z obowiązującym u Zamawiającego Planem Ochrony </w:t>
      </w:r>
      <w:bookmarkStart w:id="5" w:name="_Hlk26513914"/>
      <w:r w:rsidRPr="006C0E5A">
        <w:rPr>
          <w:rFonts w:ascii="Arial" w:hAnsi="Arial" w:cs="Arial"/>
          <w:sz w:val="20"/>
          <w:szCs w:val="20"/>
          <w:lang w:eastAsia="pl-PL"/>
        </w:rPr>
        <w:t>tzn.:</w:t>
      </w:r>
      <w:bookmarkEnd w:id="5"/>
    </w:p>
    <w:p w14:paraId="1AAD678A" w14:textId="034FCCE7" w:rsidR="00517E43"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stosowanie prawnych środków działania jak legitymowanie osób naruszających przepisy porządkowe w celu ustalenia ich tożsamości,</w:t>
      </w:r>
    </w:p>
    <w:p w14:paraId="2529EC24" w14:textId="77777777"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ustalanie uprawnień do  przebywania na obszarze chronionym,</w:t>
      </w:r>
    </w:p>
    <w:p w14:paraId="59D7AA4D" w14:textId="15963F97"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 xml:space="preserve">wezwanie osób do opuszczenia obszaru lub obiektu w przypadku stwierdzenia braku uprawnień </w:t>
      </w:r>
      <w:r w:rsidR="00517E43" w:rsidRPr="00517E43">
        <w:rPr>
          <w:rFonts w:ascii="Arial" w:hAnsi="Arial" w:cs="Arial"/>
          <w:sz w:val="20"/>
          <w:szCs w:val="20"/>
          <w:lang w:eastAsia="pl-PL"/>
        </w:rPr>
        <w:t xml:space="preserve">              </w:t>
      </w:r>
      <w:r w:rsidRPr="006C0E5A">
        <w:rPr>
          <w:rFonts w:ascii="Arial" w:hAnsi="Arial" w:cs="Arial"/>
          <w:sz w:val="20"/>
          <w:szCs w:val="20"/>
          <w:lang w:eastAsia="pl-PL"/>
        </w:rPr>
        <w:t>do przebywania na terenie obszaru,</w:t>
      </w:r>
    </w:p>
    <w:p w14:paraId="77667002" w14:textId="75FF0143"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ujęcia osób stwarzających w sposób oczywisty bezpośrednie zagrożenie dla życia, lub zdrowia  ludzkiego a także dla chronionego mienia w celu niezwłocznego oddania  tych osób  policji,</w:t>
      </w:r>
    </w:p>
    <w:p w14:paraId="5884E6F8" w14:textId="2A6C26B4"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 xml:space="preserve">użycia lub wykorzystania środków przymusu bezpośredniego i broni palnej zgodnie </w:t>
      </w:r>
      <w:r w:rsidR="00517E43">
        <w:rPr>
          <w:rFonts w:ascii="Arial" w:hAnsi="Arial" w:cs="Arial"/>
          <w:sz w:val="20"/>
          <w:szCs w:val="20"/>
          <w:lang w:eastAsia="pl-PL"/>
        </w:rPr>
        <w:t xml:space="preserve">                                                </w:t>
      </w:r>
      <w:r w:rsidRPr="006C0E5A">
        <w:rPr>
          <w:rFonts w:ascii="Arial" w:hAnsi="Arial" w:cs="Arial"/>
          <w:sz w:val="20"/>
          <w:szCs w:val="20"/>
          <w:lang w:eastAsia="pl-PL"/>
        </w:rPr>
        <w:t>z obowiązującymi przepisami prawa,</w:t>
      </w:r>
    </w:p>
    <w:p w14:paraId="2113EE13" w14:textId="75160C9A"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zapewnienie bezpieczeństwa i porządku oraz zapobieganie działalności godzącej w interesy zakładu,</w:t>
      </w:r>
    </w:p>
    <w:p w14:paraId="7F4A04F6" w14:textId="77777777" w:rsidR="00517E43"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niedopuszczanie do przedostania się na teren zakładu osób nieuprawnionych,</w:t>
      </w:r>
    </w:p>
    <w:p w14:paraId="048B1F60" w14:textId="130CE410"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 xml:space="preserve">dokonywanie wizualnej oceny stanu trzeźwości pracowników i wszystkich osób wchodzących </w:t>
      </w:r>
      <w:r w:rsidR="00517E43">
        <w:rPr>
          <w:rFonts w:ascii="Arial" w:hAnsi="Arial" w:cs="Arial"/>
          <w:sz w:val="20"/>
          <w:szCs w:val="20"/>
          <w:lang w:eastAsia="pl-PL"/>
        </w:rPr>
        <w:t xml:space="preserve">                        </w:t>
      </w:r>
      <w:r w:rsidRPr="006C0E5A">
        <w:rPr>
          <w:rFonts w:ascii="Arial" w:hAnsi="Arial" w:cs="Arial"/>
          <w:sz w:val="20"/>
          <w:szCs w:val="20"/>
          <w:lang w:eastAsia="pl-PL"/>
        </w:rPr>
        <w:t xml:space="preserve">i wychodzących jak też poruszających się po terenie kopalni. W razie konieczności spowodowanie przeprowadzenia badania przez uprawnione organy, </w:t>
      </w:r>
    </w:p>
    <w:p w14:paraId="683F46C4" w14:textId="77777777"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niedopuszczanie do wynoszenia z terenu zakładu składników majątkowych bez ważnych przepustek materiałowych,</w:t>
      </w:r>
    </w:p>
    <w:p w14:paraId="5E8AC370" w14:textId="77777777"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kontrolowanie osób wchodzących na teren chroniony w celu ustalenia celowości ich przebywania,</w:t>
      </w:r>
    </w:p>
    <w:p w14:paraId="0C7891A8" w14:textId="54F0AF91"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kompleksowa obsługa systemu monitoringu wizyjnego na terenie WĘGLOKOKS KRAJ S.A.</w:t>
      </w:r>
      <w:r w:rsidR="00517E43">
        <w:rPr>
          <w:rFonts w:ascii="Arial" w:hAnsi="Arial" w:cs="Arial"/>
          <w:sz w:val="20"/>
          <w:szCs w:val="20"/>
          <w:lang w:eastAsia="pl-PL"/>
        </w:rPr>
        <w:t xml:space="preserve">                  </w:t>
      </w:r>
      <w:r w:rsidRPr="006C0E5A">
        <w:rPr>
          <w:rFonts w:ascii="Arial" w:hAnsi="Arial" w:cs="Arial"/>
          <w:sz w:val="20"/>
          <w:szCs w:val="20"/>
          <w:lang w:eastAsia="pl-PL"/>
        </w:rPr>
        <w:t xml:space="preserve"> KWK „Bobrek” polegająca na stałej, całodobowej obserwacji i analizie obrazów z kamer </w:t>
      </w:r>
      <w:r w:rsidR="00517E43">
        <w:rPr>
          <w:rFonts w:ascii="Arial" w:hAnsi="Arial" w:cs="Arial"/>
          <w:sz w:val="20"/>
          <w:szCs w:val="20"/>
          <w:lang w:eastAsia="pl-PL"/>
        </w:rPr>
        <w:t xml:space="preserve">                               </w:t>
      </w:r>
      <w:r w:rsidRPr="006C0E5A">
        <w:rPr>
          <w:rFonts w:ascii="Arial" w:hAnsi="Arial" w:cs="Arial"/>
          <w:sz w:val="20"/>
          <w:szCs w:val="20"/>
          <w:lang w:eastAsia="pl-PL"/>
        </w:rPr>
        <w:t>na monitorach, m. in. nadzorowaniu i kontroli ruchu pojazdów związanych  z drobnicową sprzedażą węgla, obserwacji rejonów wag samochodowych oraz bram wjazdowych i wyjazdowych. Ponadto obserwacji placów składowych, magazynów, miejsc załadunków i rozładunków oraz bocznic kolejowych. Powyższe dotyczy również ruchu osób na terenie ochranianego obiektu. Sporządzanie raportów dla zamawiającego ze sprawności funkcjonowania systemu,</w:t>
      </w:r>
    </w:p>
    <w:p w14:paraId="08789813" w14:textId="6B072C7F"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lastRenderedPageBreak/>
        <w:t xml:space="preserve">ścisła współpraca z komórkami organizacyjnymi kopalni, głównie z Działem Spraw Obronnych </w:t>
      </w:r>
      <w:r w:rsidR="00517E43">
        <w:rPr>
          <w:rFonts w:ascii="Arial" w:hAnsi="Arial" w:cs="Arial"/>
          <w:sz w:val="20"/>
          <w:szCs w:val="20"/>
          <w:lang w:eastAsia="pl-PL"/>
        </w:rPr>
        <w:t xml:space="preserve">                        </w:t>
      </w:r>
      <w:r w:rsidRPr="006C0E5A">
        <w:rPr>
          <w:rFonts w:ascii="Arial" w:hAnsi="Arial" w:cs="Arial"/>
          <w:sz w:val="20"/>
          <w:szCs w:val="20"/>
          <w:lang w:eastAsia="pl-PL"/>
        </w:rPr>
        <w:t>i Ochrony oraz służbami właściwymi w zakresie zbytu węgla i gospodarki materiałowej,</w:t>
      </w:r>
    </w:p>
    <w:p w14:paraId="156ED3AB" w14:textId="77777777"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transportowanie i konwojowanie wartości pieniężnych oznakowanym samochodem wykonawcy,</w:t>
      </w:r>
    </w:p>
    <w:p w14:paraId="57BAF487" w14:textId="77777777" w:rsidR="006C0E5A" w:rsidRDefault="006C0E5A" w:rsidP="00517E43">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kontrola pojazdów dostawców materiałów i usług pod względem zasadności wjazdu, legalności wwożonego i wywożonego materiału, weryfikacja dokumentów uprawniających do ruchu materiałowego zgodnie co do stanu ilościowego i jakościowego  z  instrukcją o ruchu materiałowym i osobowym zakładu,</w:t>
      </w:r>
    </w:p>
    <w:p w14:paraId="3A43BBBB" w14:textId="77777777"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prowadzenie ewidencji wjazdu i wyjazdu pojazdów z uwzględnieniem identyfikacji kierującego pojazdem, numerów rejestracyjnych pojazdów, godzin wjazdu i wyjazdu, rodzaju i ilości przewożonego materiału, numerów dokumentów legalizujących ruch materiałowy,</w:t>
      </w:r>
    </w:p>
    <w:p w14:paraId="5385C2DC" w14:textId="09C267C6"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 xml:space="preserve">posiadanie broni na okaziciela oraz dodatkowego wyposażenia w ilości i rodzaju, zgodnie </w:t>
      </w:r>
      <w:r w:rsidR="003E555B">
        <w:rPr>
          <w:rFonts w:ascii="Arial" w:hAnsi="Arial" w:cs="Arial"/>
          <w:sz w:val="20"/>
          <w:szCs w:val="20"/>
          <w:lang w:eastAsia="pl-PL"/>
        </w:rPr>
        <w:t xml:space="preserve">                                 </w:t>
      </w:r>
      <w:r w:rsidRPr="006C0E5A">
        <w:rPr>
          <w:rFonts w:ascii="Arial" w:hAnsi="Arial" w:cs="Arial"/>
          <w:sz w:val="20"/>
          <w:szCs w:val="20"/>
          <w:lang w:eastAsia="pl-PL"/>
        </w:rPr>
        <w:t xml:space="preserve">z zapisami uzgodnionego Planu Ochrony obowiązującego w „WĘGLOKOKS KRAJ” S.A. </w:t>
      </w:r>
      <w:r w:rsidR="003E555B">
        <w:rPr>
          <w:rFonts w:ascii="Arial" w:hAnsi="Arial" w:cs="Arial"/>
          <w:sz w:val="20"/>
          <w:szCs w:val="20"/>
          <w:lang w:eastAsia="pl-PL"/>
        </w:rPr>
        <w:t xml:space="preserve">                        </w:t>
      </w:r>
      <w:r w:rsidRPr="006C0E5A">
        <w:rPr>
          <w:rFonts w:ascii="Arial" w:hAnsi="Arial" w:cs="Arial"/>
          <w:sz w:val="20"/>
          <w:szCs w:val="20"/>
          <w:lang w:eastAsia="pl-PL"/>
        </w:rPr>
        <w:t>KWK „Bobrek”,</w:t>
      </w:r>
    </w:p>
    <w:p w14:paraId="4D91482A" w14:textId="77777777"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zapewnienie środków łączności wewnętrznej i zewnętrznej dla pracowników ochrony,</w:t>
      </w:r>
    </w:p>
    <w:p w14:paraId="598A4FB8" w14:textId="77777777"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obsługa informacyjna gości i interesantów,</w:t>
      </w:r>
    </w:p>
    <w:p w14:paraId="2A21253B" w14:textId="77777777"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prowadzenie rejestru zdarzeń i interwencji oraz innej wymaganej dokumentacji,</w:t>
      </w:r>
    </w:p>
    <w:p w14:paraId="549E04AD" w14:textId="77777777"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sporządzanie raportów dla Zamawiającego z przebiegu pracy,</w:t>
      </w:r>
    </w:p>
    <w:p w14:paraId="4D263C2F" w14:textId="6DE851E1"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 xml:space="preserve">wydawanie, ewidencjonowanie ,odbieranie elektronicznych dyskietek „GOŚĆ” uprawniających </w:t>
      </w:r>
      <w:r w:rsidR="003E555B">
        <w:rPr>
          <w:rFonts w:ascii="Arial" w:hAnsi="Arial" w:cs="Arial"/>
          <w:sz w:val="20"/>
          <w:szCs w:val="20"/>
          <w:lang w:eastAsia="pl-PL"/>
        </w:rPr>
        <w:t xml:space="preserve">                       </w:t>
      </w:r>
      <w:r w:rsidRPr="006C0E5A">
        <w:rPr>
          <w:rFonts w:ascii="Arial" w:hAnsi="Arial" w:cs="Arial"/>
          <w:sz w:val="20"/>
          <w:szCs w:val="20"/>
          <w:lang w:eastAsia="pl-PL"/>
        </w:rPr>
        <w:t>do jednorazowego wejścia na teren kopalni,</w:t>
      </w:r>
    </w:p>
    <w:p w14:paraId="4EDFC106" w14:textId="77777777"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wydawanie, przyjmowanie i ewidencjonowanie kluczy do pomieszczeń,</w:t>
      </w:r>
    </w:p>
    <w:p w14:paraId="78FCD6DF" w14:textId="77777777"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podejmowanie działań zapobiegawczo - informacyjnych m. in. w przypadku powstania zdarzeń mogących wyrządzić szkodę jak: zalanie pomieszczeń, pożar, skutki innych klęsk żywiołowych,</w:t>
      </w:r>
    </w:p>
    <w:p w14:paraId="16CC2519" w14:textId="77777777"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przeszkolenia pracowników ochrony przewidzianych do obsługi elektronicznych urządzeń w tym obsługi systemu „Strażnik”, „Portier”, sygnalizacji alarmowych i telewizji przemysłowej zainstalowanych u Zamawiającego,</w:t>
      </w:r>
    </w:p>
    <w:p w14:paraId="30B7DBC4" w14:textId="77777777" w:rsidR="006C0E5A" w:rsidRDefault="006C0E5A" w:rsidP="003E555B">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bookmarkStart w:id="6" w:name="_Hlk156457496"/>
      <w:r w:rsidRPr="006C0E5A">
        <w:rPr>
          <w:rFonts w:ascii="Arial" w:hAnsi="Arial" w:cs="Arial"/>
          <w:sz w:val="20"/>
          <w:szCs w:val="20"/>
          <w:lang w:eastAsia="pl-PL"/>
        </w:rPr>
        <w:t>wykonywanie innych czynności, które będą niezbędne do należytej realizacji przedmiotu zamówienia.</w:t>
      </w:r>
    </w:p>
    <w:bookmarkEnd w:id="6"/>
    <w:p w14:paraId="1F4CC686" w14:textId="4AE4FDFD" w:rsidR="006C0E5A" w:rsidRPr="006C0E5A" w:rsidRDefault="004206CA" w:rsidP="004206CA">
      <w:pPr>
        <w:widowControl w:val="0"/>
        <w:numPr>
          <w:ilvl w:val="3"/>
          <w:numId w:val="306"/>
        </w:numPr>
        <w:tabs>
          <w:tab w:val="clear" w:pos="2520"/>
        </w:tabs>
        <w:suppressAutoHyphens w:val="0"/>
        <w:adjustRightInd w:val="0"/>
        <w:spacing w:after="60"/>
        <w:ind w:left="1276" w:hanging="284"/>
        <w:jc w:val="both"/>
        <w:rPr>
          <w:rFonts w:ascii="Arial" w:hAnsi="Arial" w:cs="Arial"/>
          <w:sz w:val="20"/>
          <w:szCs w:val="20"/>
          <w:lang w:eastAsia="pl-PL"/>
        </w:rPr>
      </w:pPr>
      <w:r>
        <w:rPr>
          <w:rFonts w:ascii="Arial" w:hAnsi="Arial" w:cs="Arial"/>
          <w:sz w:val="20"/>
          <w:szCs w:val="20"/>
          <w:lang w:eastAsia="pl-PL"/>
        </w:rPr>
        <w:t>Z</w:t>
      </w:r>
      <w:r w:rsidR="006C0E5A" w:rsidRPr="006C0E5A">
        <w:rPr>
          <w:rFonts w:ascii="Arial" w:hAnsi="Arial" w:cs="Arial"/>
          <w:sz w:val="20"/>
          <w:szCs w:val="20"/>
          <w:lang w:eastAsia="pl-PL"/>
        </w:rPr>
        <w:t xml:space="preserve">amawiający wymaga by Wykonawca (podwykonawca, podmiot trzeci) zatrudniał pracowników </w:t>
      </w:r>
      <w:r>
        <w:rPr>
          <w:rFonts w:ascii="Arial" w:hAnsi="Arial" w:cs="Arial"/>
          <w:sz w:val="20"/>
          <w:szCs w:val="20"/>
          <w:lang w:eastAsia="pl-PL"/>
        </w:rPr>
        <w:t xml:space="preserve">                   </w:t>
      </w:r>
      <w:r w:rsidR="006C0E5A" w:rsidRPr="006C0E5A">
        <w:rPr>
          <w:rFonts w:ascii="Arial" w:hAnsi="Arial" w:cs="Arial"/>
          <w:sz w:val="20"/>
          <w:szCs w:val="20"/>
          <w:lang w:eastAsia="pl-PL"/>
        </w:rPr>
        <w:t xml:space="preserve">na umowę o pracę. </w:t>
      </w:r>
    </w:p>
    <w:p w14:paraId="530C2111" w14:textId="665C93BF" w:rsidR="006C0E5A" w:rsidRPr="006C0E5A" w:rsidRDefault="006C0E5A" w:rsidP="004206CA">
      <w:pPr>
        <w:widowControl w:val="0"/>
        <w:numPr>
          <w:ilvl w:val="0"/>
          <w:numId w:val="305"/>
        </w:numPr>
        <w:suppressAutoHyphens w:val="0"/>
        <w:adjustRightInd w:val="0"/>
        <w:spacing w:after="60"/>
        <w:ind w:left="993" w:hanging="284"/>
        <w:jc w:val="both"/>
        <w:rPr>
          <w:rFonts w:ascii="Arial" w:hAnsi="Arial" w:cs="Arial"/>
          <w:sz w:val="20"/>
          <w:szCs w:val="20"/>
          <w:lang w:eastAsia="pl-PL"/>
        </w:rPr>
      </w:pPr>
      <w:r w:rsidRPr="006C0E5A">
        <w:rPr>
          <w:rFonts w:ascii="Arial" w:hAnsi="Arial" w:cs="Arial"/>
          <w:sz w:val="20"/>
          <w:szCs w:val="20"/>
          <w:lang w:eastAsia="pl-PL"/>
        </w:rPr>
        <w:t xml:space="preserve">Świadczenie  usług nie ujętych  w Planie Ochrony na posterunkach utworzonych na doraźne potrzeby kopalni w miejscu, czasie i w zakresie określonym przez Zamawiającego: </w:t>
      </w:r>
    </w:p>
    <w:p w14:paraId="135D7620" w14:textId="6511CDAB" w:rsidR="006C0E5A" w:rsidRPr="006C0E5A" w:rsidRDefault="006C0E5A" w:rsidP="004206CA">
      <w:pPr>
        <w:widowControl w:val="0"/>
        <w:numPr>
          <w:ilvl w:val="0"/>
          <w:numId w:val="307"/>
        </w:numPr>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obsługa biura przepustek,</w:t>
      </w:r>
    </w:p>
    <w:p w14:paraId="4860B922" w14:textId="770C0E15" w:rsidR="006C0E5A" w:rsidRPr="006C0E5A" w:rsidRDefault="006C0E5A" w:rsidP="004206CA">
      <w:pPr>
        <w:widowControl w:val="0"/>
        <w:numPr>
          <w:ilvl w:val="0"/>
          <w:numId w:val="307"/>
        </w:numPr>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obsługa systemu „Strażnik”</w:t>
      </w:r>
    </w:p>
    <w:p w14:paraId="41AB2E62" w14:textId="77777777" w:rsidR="006C0E5A" w:rsidRPr="006C0E5A" w:rsidRDefault="006C0E5A" w:rsidP="004206CA">
      <w:pPr>
        <w:widowControl w:val="0"/>
        <w:numPr>
          <w:ilvl w:val="0"/>
          <w:numId w:val="305"/>
        </w:numPr>
        <w:suppressAutoHyphens w:val="0"/>
        <w:adjustRightInd w:val="0"/>
        <w:spacing w:after="60"/>
        <w:ind w:left="993" w:hanging="284"/>
        <w:jc w:val="both"/>
        <w:rPr>
          <w:rFonts w:ascii="Arial" w:hAnsi="Arial" w:cs="Arial"/>
          <w:sz w:val="20"/>
          <w:szCs w:val="20"/>
          <w:lang w:eastAsia="pl-PL"/>
        </w:rPr>
      </w:pPr>
      <w:r w:rsidRPr="006C0E5A">
        <w:rPr>
          <w:rFonts w:ascii="Arial" w:hAnsi="Arial" w:cs="Arial"/>
          <w:sz w:val="20"/>
          <w:szCs w:val="20"/>
          <w:lang w:eastAsia="pl-PL"/>
        </w:rPr>
        <w:t>Zapewnienie Zamawiającemu w ramach realizacji zamówienia:</w:t>
      </w:r>
    </w:p>
    <w:p w14:paraId="5F1F480E" w14:textId="58B9A593" w:rsidR="006C0E5A" w:rsidRPr="006C0E5A" w:rsidRDefault="006C0E5A" w:rsidP="004206CA">
      <w:pPr>
        <w:widowControl w:val="0"/>
        <w:numPr>
          <w:ilvl w:val="0"/>
          <w:numId w:val="308"/>
        </w:numPr>
        <w:suppressAutoHyphens w:val="0"/>
        <w:adjustRightInd w:val="0"/>
        <w:spacing w:after="60"/>
        <w:ind w:left="1276" w:hanging="284"/>
        <w:jc w:val="both"/>
        <w:rPr>
          <w:rFonts w:ascii="Arial" w:hAnsi="Arial" w:cs="Arial"/>
          <w:sz w:val="20"/>
          <w:szCs w:val="20"/>
          <w:lang w:eastAsia="pl-PL"/>
        </w:rPr>
      </w:pPr>
      <w:r w:rsidRPr="006C0E5A">
        <w:rPr>
          <w:rFonts w:ascii="Arial" w:hAnsi="Arial" w:cs="Arial"/>
          <w:iCs/>
          <w:sz w:val="20"/>
          <w:szCs w:val="20"/>
          <w:lang w:eastAsia="pl-PL"/>
        </w:rPr>
        <w:t>bieżącą aktualizację Planu ochrony,</w:t>
      </w:r>
    </w:p>
    <w:p w14:paraId="2B245B06" w14:textId="4E5973BB" w:rsidR="006C0E5A" w:rsidRPr="006C0E5A" w:rsidRDefault="006C0E5A" w:rsidP="004206CA">
      <w:pPr>
        <w:widowControl w:val="0"/>
        <w:numPr>
          <w:ilvl w:val="0"/>
          <w:numId w:val="308"/>
        </w:numPr>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 xml:space="preserve">transportowanie i konwojowanie wartości pieniężnych oznakowanym samochodem  </w:t>
      </w:r>
      <w:r w:rsidR="004206CA">
        <w:rPr>
          <w:rFonts w:ascii="Arial" w:hAnsi="Arial" w:cs="Arial"/>
          <w:sz w:val="20"/>
          <w:szCs w:val="20"/>
          <w:lang w:eastAsia="pl-PL"/>
        </w:rPr>
        <w:t>W</w:t>
      </w:r>
      <w:r w:rsidRPr="006C0E5A">
        <w:rPr>
          <w:rFonts w:ascii="Arial" w:hAnsi="Arial" w:cs="Arial"/>
          <w:sz w:val="20"/>
          <w:szCs w:val="20"/>
          <w:lang w:eastAsia="pl-PL"/>
        </w:rPr>
        <w:t>ykonawcy ,</w:t>
      </w:r>
    </w:p>
    <w:p w14:paraId="2CC4C820" w14:textId="2CC9A205" w:rsidR="006C0E5A" w:rsidRPr="006C0E5A" w:rsidRDefault="006C0E5A" w:rsidP="004206CA">
      <w:pPr>
        <w:widowControl w:val="0"/>
        <w:numPr>
          <w:ilvl w:val="0"/>
          <w:numId w:val="308"/>
        </w:numPr>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wsparcie grupy interwencyjnej w przypadku</w:t>
      </w:r>
      <w:r w:rsidRPr="006C0E5A">
        <w:rPr>
          <w:rFonts w:ascii="Arial" w:hAnsi="Arial" w:cs="Arial"/>
          <w:color w:val="FF0000"/>
          <w:sz w:val="20"/>
          <w:szCs w:val="20"/>
          <w:lang w:eastAsia="pl-PL"/>
        </w:rPr>
        <w:t xml:space="preserve"> </w:t>
      </w:r>
      <w:r w:rsidRPr="006C0E5A">
        <w:rPr>
          <w:rFonts w:ascii="Arial" w:hAnsi="Arial" w:cs="Arial"/>
          <w:sz w:val="20"/>
          <w:szCs w:val="20"/>
          <w:lang w:eastAsia="pl-PL"/>
        </w:rPr>
        <w:t>zagrożenia bezpieczeństwa osób i mienia,</w:t>
      </w:r>
    </w:p>
    <w:p w14:paraId="359EBADC" w14:textId="68EED0B5" w:rsidR="006C0E5A" w:rsidRPr="006C0E5A" w:rsidRDefault="006C0E5A" w:rsidP="004206CA">
      <w:pPr>
        <w:widowControl w:val="0"/>
        <w:numPr>
          <w:ilvl w:val="0"/>
          <w:numId w:val="308"/>
        </w:numPr>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posiadanie na wyposażeniu dowodowego analizatora wydechu z wydrukiem i  2 analizatorów   testowych,</w:t>
      </w:r>
    </w:p>
    <w:p w14:paraId="559EEED5" w14:textId="11B80244" w:rsidR="006C0E5A" w:rsidRPr="006C0E5A" w:rsidRDefault="006C0E5A" w:rsidP="004206CA">
      <w:pPr>
        <w:widowControl w:val="0"/>
        <w:numPr>
          <w:ilvl w:val="0"/>
          <w:numId w:val="308"/>
        </w:numPr>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wyposażenie służby ochrony w oznakowany pojazd służbowy z podwyższonym podwoziem  oraz utrzymywanie go w sprawności,</w:t>
      </w:r>
    </w:p>
    <w:p w14:paraId="41634186" w14:textId="25FA455A" w:rsidR="006C0E5A" w:rsidRPr="006C0E5A" w:rsidRDefault="006C0E5A" w:rsidP="004206CA">
      <w:pPr>
        <w:widowControl w:val="0"/>
        <w:numPr>
          <w:ilvl w:val="0"/>
          <w:numId w:val="308"/>
        </w:numPr>
        <w:suppressAutoHyphens w:val="0"/>
        <w:adjustRightInd w:val="0"/>
        <w:spacing w:after="60"/>
        <w:ind w:left="1276" w:hanging="284"/>
        <w:jc w:val="both"/>
        <w:rPr>
          <w:rFonts w:ascii="Arial" w:hAnsi="Arial" w:cs="Arial"/>
          <w:sz w:val="20"/>
          <w:szCs w:val="20"/>
          <w:lang w:eastAsia="pl-PL"/>
        </w:rPr>
      </w:pPr>
      <w:r w:rsidRPr="006C0E5A">
        <w:rPr>
          <w:rFonts w:ascii="Arial" w:hAnsi="Arial" w:cs="Arial"/>
          <w:sz w:val="20"/>
          <w:szCs w:val="20"/>
          <w:lang w:eastAsia="pl-PL"/>
        </w:rPr>
        <w:t>wyposażenie zajmowanych pomieszczeń socjalnych i posterunków oraz  dbanie o utrzymanie ich należytego stanu technicznego,</w:t>
      </w:r>
    </w:p>
    <w:p w14:paraId="2266DF55" w14:textId="215725F2" w:rsidR="006C0E5A" w:rsidRPr="00520FE3" w:rsidRDefault="006C0E5A" w:rsidP="00E969FA">
      <w:pPr>
        <w:widowControl w:val="0"/>
        <w:numPr>
          <w:ilvl w:val="0"/>
          <w:numId w:val="308"/>
        </w:numPr>
        <w:tabs>
          <w:tab w:val="num" w:pos="284"/>
          <w:tab w:val="num" w:pos="567"/>
        </w:tabs>
        <w:suppressAutoHyphens w:val="0"/>
        <w:adjustRightInd w:val="0"/>
        <w:ind w:left="1276" w:hanging="284"/>
        <w:jc w:val="both"/>
        <w:rPr>
          <w:rFonts w:ascii="Arial" w:hAnsi="Arial" w:cs="Arial"/>
          <w:sz w:val="20"/>
          <w:szCs w:val="20"/>
          <w:lang w:eastAsia="pl-PL"/>
        </w:rPr>
      </w:pPr>
      <w:r w:rsidRPr="006C0E5A">
        <w:rPr>
          <w:rFonts w:ascii="Arial" w:hAnsi="Arial" w:cs="Arial"/>
          <w:sz w:val="20"/>
          <w:szCs w:val="20"/>
          <w:lang w:eastAsia="pl-PL"/>
        </w:rPr>
        <w:t>wyposażenie pracowników ochrony na wyznaczonych posterunkach w elektroniczny system</w:t>
      </w:r>
      <w:r w:rsidR="004206CA">
        <w:rPr>
          <w:rFonts w:ascii="Arial" w:hAnsi="Arial" w:cs="Arial"/>
          <w:sz w:val="20"/>
          <w:szCs w:val="20"/>
          <w:lang w:eastAsia="pl-PL"/>
        </w:rPr>
        <w:t xml:space="preserve"> </w:t>
      </w:r>
      <w:r w:rsidRPr="006C0E5A">
        <w:rPr>
          <w:rFonts w:ascii="Arial" w:hAnsi="Arial" w:cs="Arial"/>
          <w:sz w:val="20"/>
          <w:szCs w:val="20"/>
          <w:lang w:eastAsia="pl-PL"/>
        </w:rPr>
        <w:t>nadzoru przebiegu pracy. Punkty kontroli wykonawca zainstaluje na stałe w miejscach      wyznaczonych przez Zlecającego. Wymagane jest, aby Wykonawca dokonywał serwisów  i koniecznych napraw oraz utrzymywał sprzęt w stałej sprawności. Wykonawca zapewni  wydruki z systemu nadzoru na żądanie pracowników Działu Spraw Obronnych i Ochrony. Czasookres odbijania punktów kontrolnych będzie określony przez Zamawiającego.</w:t>
      </w:r>
    </w:p>
    <w:p w14:paraId="150C05EF" w14:textId="7C3BFB71" w:rsidR="006C0E5A" w:rsidRDefault="006C0E5A" w:rsidP="004206CA">
      <w:pPr>
        <w:widowControl w:val="0"/>
        <w:numPr>
          <w:ilvl w:val="0"/>
          <w:numId w:val="305"/>
        </w:numPr>
        <w:suppressAutoHyphens w:val="0"/>
        <w:adjustRightInd w:val="0"/>
        <w:spacing w:line="360" w:lineRule="auto"/>
        <w:ind w:left="993" w:hanging="284"/>
        <w:contextualSpacing/>
        <w:jc w:val="both"/>
        <w:rPr>
          <w:rFonts w:ascii="Arial" w:hAnsi="Arial" w:cs="Arial"/>
          <w:sz w:val="20"/>
          <w:szCs w:val="20"/>
          <w:lang w:eastAsia="pl-PL"/>
        </w:rPr>
      </w:pPr>
      <w:r w:rsidRPr="006C0E5A">
        <w:rPr>
          <w:rFonts w:ascii="Arial" w:hAnsi="Arial" w:cs="Arial"/>
          <w:sz w:val="20"/>
          <w:szCs w:val="20"/>
          <w:lang w:eastAsia="pl-PL"/>
        </w:rPr>
        <w:t>Wykaz</w:t>
      </w:r>
      <w:r w:rsidRPr="006C0E5A">
        <w:rPr>
          <w:rFonts w:ascii="Arial" w:hAnsi="Arial" w:cs="Arial"/>
          <w:b/>
          <w:sz w:val="20"/>
          <w:szCs w:val="20"/>
          <w:lang w:eastAsia="pl-PL"/>
        </w:rPr>
        <w:t xml:space="preserve"> </w:t>
      </w:r>
      <w:r w:rsidRPr="006C0E5A">
        <w:rPr>
          <w:rFonts w:ascii="Arial" w:hAnsi="Arial" w:cs="Arial"/>
          <w:sz w:val="20"/>
          <w:szCs w:val="20"/>
          <w:lang w:eastAsia="pl-PL"/>
        </w:rPr>
        <w:t xml:space="preserve">stanowisk i czasu pracy </w:t>
      </w:r>
    </w:p>
    <w:p w14:paraId="63C27565" w14:textId="77777777" w:rsidR="004206CA" w:rsidRPr="006C0E5A" w:rsidRDefault="004206CA" w:rsidP="004206CA">
      <w:pPr>
        <w:widowControl w:val="0"/>
        <w:suppressAutoHyphens w:val="0"/>
        <w:adjustRightInd w:val="0"/>
        <w:spacing w:line="276" w:lineRule="auto"/>
        <w:ind w:left="993"/>
        <w:jc w:val="both"/>
        <w:rPr>
          <w:rFonts w:ascii="Arial" w:hAnsi="Arial" w:cs="Arial"/>
          <w:sz w:val="20"/>
          <w:szCs w:val="20"/>
          <w:lang w:eastAsia="pl-PL"/>
        </w:rPr>
      </w:pPr>
      <w:r w:rsidRPr="006C0E5A">
        <w:rPr>
          <w:rFonts w:ascii="Arial" w:hAnsi="Arial" w:cs="Arial"/>
          <w:sz w:val="20"/>
          <w:szCs w:val="20"/>
          <w:lang w:eastAsia="pl-PL"/>
        </w:rPr>
        <w:t>Służba pełniona w systemie trzyzmianowym przy zastosowaniu zasady zmiany na posterunku.</w:t>
      </w:r>
    </w:p>
    <w:p w14:paraId="361E7DAE" w14:textId="77777777" w:rsidR="004206CA" w:rsidRDefault="004206CA" w:rsidP="004206CA">
      <w:pPr>
        <w:pStyle w:val="Akapitzlist"/>
        <w:widowControl w:val="0"/>
        <w:numPr>
          <w:ilvl w:val="0"/>
          <w:numId w:val="284"/>
        </w:numPr>
        <w:adjustRightInd w:val="0"/>
        <w:ind w:left="1276" w:hanging="283"/>
        <w:jc w:val="both"/>
        <w:rPr>
          <w:rFonts w:ascii="Arial" w:hAnsi="Arial" w:cs="Arial"/>
          <w:sz w:val="20"/>
          <w:szCs w:val="20"/>
        </w:rPr>
      </w:pPr>
      <w:r w:rsidRPr="004206CA">
        <w:rPr>
          <w:rFonts w:ascii="Arial" w:hAnsi="Arial" w:cs="Arial"/>
          <w:sz w:val="20"/>
          <w:szCs w:val="20"/>
        </w:rPr>
        <w:t xml:space="preserve">zmiana A od godz.   5.30 do 13.30        - 8 godzin   </w:t>
      </w:r>
    </w:p>
    <w:p w14:paraId="4AC85BD2" w14:textId="77777777" w:rsidR="004206CA" w:rsidRDefault="004206CA" w:rsidP="004206CA">
      <w:pPr>
        <w:pStyle w:val="Akapitzlist"/>
        <w:widowControl w:val="0"/>
        <w:numPr>
          <w:ilvl w:val="0"/>
          <w:numId w:val="284"/>
        </w:numPr>
        <w:adjustRightInd w:val="0"/>
        <w:ind w:left="1276" w:hanging="283"/>
        <w:jc w:val="both"/>
        <w:rPr>
          <w:rFonts w:ascii="Arial" w:hAnsi="Arial" w:cs="Arial"/>
          <w:sz w:val="20"/>
          <w:szCs w:val="20"/>
        </w:rPr>
      </w:pPr>
      <w:r w:rsidRPr="004206CA">
        <w:rPr>
          <w:rFonts w:ascii="Arial" w:hAnsi="Arial" w:cs="Arial"/>
          <w:sz w:val="20"/>
          <w:szCs w:val="20"/>
        </w:rPr>
        <w:t>zmiana B od godz. 13.30 do 21.30        - 8 godzin</w:t>
      </w:r>
    </w:p>
    <w:p w14:paraId="03775871" w14:textId="77777777" w:rsidR="004206CA" w:rsidRPr="004206CA" w:rsidRDefault="004206CA" w:rsidP="004206CA">
      <w:pPr>
        <w:pStyle w:val="Akapitzlist"/>
        <w:widowControl w:val="0"/>
        <w:numPr>
          <w:ilvl w:val="0"/>
          <w:numId w:val="284"/>
        </w:numPr>
        <w:adjustRightInd w:val="0"/>
        <w:spacing w:line="360" w:lineRule="auto"/>
        <w:ind w:left="1276" w:hanging="283"/>
        <w:jc w:val="both"/>
        <w:rPr>
          <w:rFonts w:ascii="Arial" w:hAnsi="Arial" w:cs="Arial"/>
          <w:sz w:val="20"/>
          <w:szCs w:val="20"/>
        </w:rPr>
      </w:pPr>
      <w:r w:rsidRPr="004206CA">
        <w:rPr>
          <w:rFonts w:ascii="Arial" w:hAnsi="Arial" w:cs="Arial"/>
          <w:sz w:val="20"/>
          <w:szCs w:val="20"/>
        </w:rPr>
        <w:t>zmiana C od godz. 21.30 do  5.30         - 8 godzin</w:t>
      </w:r>
    </w:p>
    <w:p w14:paraId="1FF85B7B" w14:textId="5F04B93B" w:rsidR="00124072" w:rsidRPr="00520FE3" w:rsidRDefault="004206CA" w:rsidP="00520FE3">
      <w:pPr>
        <w:widowControl w:val="0"/>
        <w:suppressAutoHyphens w:val="0"/>
        <w:adjustRightInd w:val="0"/>
        <w:ind w:left="993"/>
        <w:jc w:val="both"/>
        <w:rPr>
          <w:rFonts w:ascii="Arial" w:hAnsi="Arial" w:cs="Arial"/>
          <w:sz w:val="20"/>
          <w:szCs w:val="20"/>
          <w:lang w:eastAsia="pl-PL"/>
        </w:rPr>
      </w:pPr>
      <w:r w:rsidRPr="006C0E5A">
        <w:rPr>
          <w:rFonts w:ascii="Arial" w:hAnsi="Arial" w:cs="Arial"/>
          <w:sz w:val="20"/>
          <w:szCs w:val="20"/>
          <w:lang w:eastAsia="pl-PL"/>
        </w:rPr>
        <w:t xml:space="preserve">(wyjątek stanowi PS-4 gdzie służba odbywa się w godz. 6,00-14,00 i biuro przepustek </w:t>
      </w:r>
      <w:r>
        <w:rPr>
          <w:rFonts w:ascii="Arial" w:hAnsi="Arial" w:cs="Arial"/>
          <w:sz w:val="20"/>
          <w:szCs w:val="20"/>
          <w:lang w:eastAsia="pl-PL"/>
        </w:rPr>
        <w:t xml:space="preserve">                                                   </w:t>
      </w:r>
      <w:r w:rsidRPr="006C0E5A">
        <w:rPr>
          <w:rFonts w:ascii="Arial" w:hAnsi="Arial" w:cs="Arial"/>
          <w:sz w:val="20"/>
          <w:szCs w:val="20"/>
          <w:lang w:eastAsia="pl-PL"/>
        </w:rPr>
        <w:t>w godz.</w:t>
      </w:r>
      <w:r>
        <w:rPr>
          <w:rFonts w:ascii="Arial" w:hAnsi="Arial" w:cs="Arial"/>
          <w:sz w:val="20"/>
          <w:szCs w:val="20"/>
          <w:lang w:eastAsia="pl-PL"/>
        </w:rPr>
        <w:t xml:space="preserve">: </w:t>
      </w:r>
      <w:r w:rsidRPr="006C0E5A">
        <w:rPr>
          <w:rFonts w:ascii="Arial" w:hAnsi="Arial" w:cs="Arial"/>
          <w:sz w:val="20"/>
          <w:szCs w:val="20"/>
          <w:lang w:eastAsia="pl-PL"/>
        </w:rPr>
        <w:t>7</w:t>
      </w:r>
      <w:r>
        <w:rPr>
          <w:rFonts w:ascii="Arial" w:hAnsi="Arial" w:cs="Arial"/>
          <w:sz w:val="20"/>
          <w:szCs w:val="20"/>
          <w:lang w:eastAsia="pl-PL"/>
        </w:rPr>
        <w:t>:</w:t>
      </w:r>
      <w:r w:rsidRPr="006C0E5A">
        <w:rPr>
          <w:rFonts w:ascii="Arial" w:hAnsi="Arial" w:cs="Arial"/>
          <w:sz w:val="20"/>
          <w:szCs w:val="20"/>
          <w:lang w:eastAsia="pl-PL"/>
        </w:rPr>
        <w:t>00</w:t>
      </w:r>
      <w:r>
        <w:rPr>
          <w:rFonts w:ascii="Arial" w:hAnsi="Arial" w:cs="Arial"/>
          <w:sz w:val="20"/>
          <w:szCs w:val="20"/>
          <w:lang w:eastAsia="pl-PL"/>
        </w:rPr>
        <w:t xml:space="preserve"> </w:t>
      </w:r>
      <w:r w:rsidRPr="006C0E5A">
        <w:rPr>
          <w:rFonts w:ascii="Arial" w:hAnsi="Arial" w:cs="Arial"/>
          <w:sz w:val="20"/>
          <w:szCs w:val="20"/>
          <w:lang w:eastAsia="pl-PL"/>
        </w:rPr>
        <w:t>-</w:t>
      </w:r>
      <w:r>
        <w:rPr>
          <w:rFonts w:ascii="Arial" w:hAnsi="Arial" w:cs="Arial"/>
          <w:sz w:val="20"/>
          <w:szCs w:val="20"/>
          <w:lang w:eastAsia="pl-PL"/>
        </w:rPr>
        <w:t xml:space="preserve"> </w:t>
      </w:r>
      <w:r w:rsidRPr="006C0E5A">
        <w:rPr>
          <w:rFonts w:ascii="Arial" w:hAnsi="Arial" w:cs="Arial"/>
          <w:sz w:val="20"/>
          <w:szCs w:val="20"/>
          <w:lang w:eastAsia="pl-PL"/>
        </w:rPr>
        <w:t>15</w:t>
      </w:r>
      <w:r>
        <w:rPr>
          <w:rFonts w:ascii="Arial" w:hAnsi="Arial" w:cs="Arial"/>
          <w:sz w:val="20"/>
          <w:szCs w:val="20"/>
          <w:lang w:eastAsia="pl-PL"/>
        </w:rPr>
        <w:t>:</w:t>
      </w:r>
      <w:r w:rsidRPr="006C0E5A">
        <w:rPr>
          <w:rFonts w:ascii="Arial" w:hAnsi="Arial" w:cs="Arial"/>
          <w:sz w:val="20"/>
          <w:szCs w:val="20"/>
          <w:lang w:eastAsia="pl-PL"/>
        </w:rPr>
        <w:t>00)</w:t>
      </w:r>
      <w:r w:rsidR="00520FE3">
        <w:rPr>
          <w:rFonts w:ascii="Arial" w:hAnsi="Arial" w:cs="Arial"/>
          <w:sz w:val="20"/>
          <w:szCs w:val="20"/>
          <w:lang w:eastAsia="pl-PL"/>
        </w:rPr>
        <w:t>.</w:t>
      </w:r>
    </w:p>
    <w:p w14:paraId="092B7588" w14:textId="77777777" w:rsidR="00124072" w:rsidRPr="00E97D54" w:rsidRDefault="00124072" w:rsidP="006E6907">
      <w:pPr>
        <w:widowControl w:val="0"/>
        <w:suppressAutoHyphens w:val="0"/>
        <w:adjustRightInd w:val="0"/>
        <w:spacing w:line="360" w:lineRule="auto"/>
        <w:jc w:val="both"/>
        <w:rPr>
          <w:rFonts w:ascii="Arial" w:hAnsi="Arial" w:cs="Arial"/>
          <w:b/>
          <w:bCs/>
          <w:color w:val="0000FF"/>
          <w:sz w:val="20"/>
          <w:szCs w:val="20"/>
          <w:lang w:eastAsia="pl-PL"/>
        </w:rPr>
      </w:pPr>
      <w:r w:rsidRPr="00E97D54">
        <w:rPr>
          <w:rFonts w:ascii="Arial" w:hAnsi="Arial" w:cs="Arial"/>
          <w:b/>
          <w:bCs/>
          <w:color w:val="0000FF"/>
          <w:sz w:val="20"/>
          <w:szCs w:val="20"/>
          <w:lang w:eastAsia="pl-PL"/>
        </w:rPr>
        <w:lastRenderedPageBreak/>
        <w:t>Kwalifikowani pracownicy ochrony</w:t>
      </w:r>
    </w:p>
    <w:tbl>
      <w:tblPr>
        <w:tblW w:w="10065" w:type="dxa"/>
        <w:tblInd w:w="-10" w:type="dxa"/>
        <w:tblLayout w:type="fixed"/>
        <w:tblCellMar>
          <w:left w:w="0" w:type="dxa"/>
          <w:right w:w="0" w:type="dxa"/>
        </w:tblCellMar>
        <w:tblLook w:val="04A0" w:firstRow="1" w:lastRow="0" w:firstColumn="1" w:lastColumn="0" w:noHBand="0" w:noVBand="1"/>
      </w:tblPr>
      <w:tblGrid>
        <w:gridCol w:w="1134"/>
        <w:gridCol w:w="1701"/>
        <w:gridCol w:w="567"/>
        <w:gridCol w:w="567"/>
        <w:gridCol w:w="567"/>
        <w:gridCol w:w="709"/>
        <w:gridCol w:w="567"/>
        <w:gridCol w:w="567"/>
        <w:gridCol w:w="567"/>
        <w:gridCol w:w="709"/>
        <w:gridCol w:w="567"/>
        <w:gridCol w:w="567"/>
        <w:gridCol w:w="567"/>
        <w:gridCol w:w="709"/>
      </w:tblGrid>
      <w:tr w:rsidR="00124072" w:rsidRPr="00124072" w14:paraId="5803D81B" w14:textId="77777777" w:rsidTr="00C15C9D">
        <w:trPr>
          <w:trHeight w:val="296"/>
        </w:trPr>
        <w:tc>
          <w:tcPr>
            <w:tcW w:w="1134" w:type="dxa"/>
            <w:vMerge w:val="restart"/>
            <w:tcBorders>
              <w:top w:val="single" w:sz="8" w:space="0" w:color="000000"/>
              <w:left w:val="single" w:sz="8" w:space="0" w:color="000000"/>
              <w:bottom w:val="single" w:sz="4" w:space="0" w:color="000000"/>
              <w:right w:val="nil"/>
            </w:tcBorders>
            <w:vAlign w:val="center"/>
            <w:hideMark/>
          </w:tcPr>
          <w:p w14:paraId="634890A3"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Numer posterunku</w:t>
            </w:r>
          </w:p>
        </w:tc>
        <w:tc>
          <w:tcPr>
            <w:tcW w:w="1701" w:type="dxa"/>
            <w:vMerge w:val="restart"/>
            <w:tcBorders>
              <w:top w:val="single" w:sz="8" w:space="0" w:color="000000"/>
              <w:left w:val="single" w:sz="8" w:space="0" w:color="000000"/>
              <w:bottom w:val="single" w:sz="4" w:space="0" w:color="000000"/>
              <w:right w:val="nil"/>
            </w:tcBorders>
            <w:vAlign w:val="center"/>
            <w:hideMark/>
          </w:tcPr>
          <w:p w14:paraId="71E199D3"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Lokalizacja posterunku</w:t>
            </w:r>
          </w:p>
        </w:tc>
        <w:tc>
          <w:tcPr>
            <w:tcW w:w="2410" w:type="dxa"/>
            <w:gridSpan w:val="4"/>
            <w:tcBorders>
              <w:top w:val="single" w:sz="8" w:space="0" w:color="000000"/>
              <w:left w:val="single" w:sz="8" w:space="0" w:color="000000"/>
              <w:bottom w:val="single" w:sz="4" w:space="0" w:color="000000"/>
              <w:right w:val="nil"/>
            </w:tcBorders>
            <w:vAlign w:val="center"/>
            <w:hideMark/>
          </w:tcPr>
          <w:p w14:paraId="3618CAE5" w14:textId="67117162"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DNI</w:t>
            </w:r>
            <w:r>
              <w:rPr>
                <w:rFonts w:ascii="Arial" w:eastAsia="SimSun" w:hAnsi="Arial" w:cs="Arial"/>
                <w:b/>
                <w:sz w:val="20"/>
                <w:szCs w:val="20"/>
                <w:lang w:eastAsia="hi-IN" w:bidi="hi-IN"/>
              </w:rPr>
              <w:t xml:space="preserve"> </w:t>
            </w:r>
            <w:r w:rsidRPr="00124072">
              <w:rPr>
                <w:rFonts w:ascii="Arial" w:eastAsia="SimSun" w:hAnsi="Arial" w:cs="Arial"/>
                <w:b/>
                <w:sz w:val="20"/>
                <w:szCs w:val="20"/>
                <w:lang w:eastAsia="hi-IN" w:bidi="hi-IN"/>
              </w:rPr>
              <w:t>ROBOCZE</w:t>
            </w:r>
          </w:p>
        </w:tc>
        <w:tc>
          <w:tcPr>
            <w:tcW w:w="2410" w:type="dxa"/>
            <w:gridSpan w:val="4"/>
            <w:tcBorders>
              <w:top w:val="single" w:sz="8" w:space="0" w:color="000000"/>
              <w:left w:val="single" w:sz="8" w:space="0" w:color="000000"/>
              <w:bottom w:val="single" w:sz="4" w:space="0" w:color="000000"/>
              <w:right w:val="nil"/>
            </w:tcBorders>
            <w:vAlign w:val="center"/>
            <w:hideMark/>
          </w:tcPr>
          <w:p w14:paraId="702C9652"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SOBOTY</w:t>
            </w:r>
          </w:p>
        </w:tc>
        <w:tc>
          <w:tcPr>
            <w:tcW w:w="2410" w:type="dxa"/>
            <w:gridSpan w:val="4"/>
            <w:tcBorders>
              <w:top w:val="single" w:sz="8" w:space="0" w:color="000000"/>
              <w:left w:val="single" w:sz="8" w:space="0" w:color="000000"/>
              <w:bottom w:val="single" w:sz="4" w:space="0" w:color="000000"/>
              <w:right w:val="single" w:sz="4" w:space="0" w:color="auto"/>
            </w:tcBorders>
            <w:vAlign w:val="center"/>
            <w:hideMark/>
          </w:tcPr>
          <w:p w14:paraId="18E9AFA4" w14:textId="6D086459"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NIEDZIELE</w:t>
            </w:r>
            <w:r>
              <w:rPr>
                <w:rFonts w:ascii="Arial" w:eastAsia="SimSun" w:hAnsi="Arial" w:cs="Arial"/>
                <w:b/>
                <w:sz w:val="20"/>
                <w:szCs w:val="20"/>
                <w:lang w:eastAsia="hi-IN" w:bidi="hi-IN"/>
              </w:rPr>
              <w:t xml:space="preserve"> </w:t>
            </w:r>
            <w:r w:rsidRPr="00124072">
              <w:rPr>
                <w:rFonts w:ascii="Arial" w:hAnsi="Arial" w:cs="Arial"/>
                <w:b/>
                <w:sz w:val="20"/>
                <w:szCs w:val="20"/>
                <w:lang w:eastAsia="pl-PL"/>
              </w:rPr>
              <w:t>I ŚWIĘTA</w:t>
            </w:r>
          </w:p>
        </w:tc>
      </w:tr>
      <w:tr w:rsidR="00124072" w:rsidRPr="00124072" w14:paraId="67F3D28D" w14:textId="77777777" w:rsidTr="00C15C9D">
        <w:trPr>
          <w:trHeight w:val="469"/>
        </w:trPr>
        <w:tc>
          <w:tcPr>
            <w:tcW w:w="1134" w:type="dxa"/>
            <w:vMerge/>
            <w:tcBorders>
              <w:top w:val="single" w:sz="8" w:space="0" w:color="000000"/>
              <w:left w:val="single" w:sz="8" w:space="0" w:color="000000"/>
              <w:bottom w:val="single" w:sz="4" w:space="0" w:color="000000"/>
              <w:right w:val="nil"/>
            </w:tcBorders>
            <w:vAlign w:val="center"/>
            <w:hideMark/>
          </w:tcPr>
          <w:p w14:paraId="2686601F" w14:textId="77777777" w:rsidR="00124072" w:rsidRPr="00124072" w:rsidRDefault="00124072" w:rsidP="00124072">
            <w:pPr>
              <w:suppressAutoHyphens w:val="0"/>
              <w:jc w:val="center"/>
              <w:rPr>
                <w:rFonts w:ascii="Arial" w:eastAsia="SimSun" w:hAnsi="Arial" w:cs="Arial"/>
                <w:b/>
                <w:sz w:val="20"/>
                <w:szCs w:val="20"/>
                <w:lang w:eastAsia="hi-IN" w:bidi="hi-IN"/>
              </w:rPr>
            </w:pPr>
          </w:p>
        </w:tc>
        <w:tc>
          <w:tcPr>
            <w:tcW w:w="1701" w:type="dxa"/>
            <w:vMerge/>
            <w:tcBorders>
              <w:top w:val="single" w:sz="8" w:space="0" w:color="000000"/>
              <w:left w:val="single" w:sz="8" w:space="0" w:color="000000"/>
              <w:bottom w:val="single" w:sz="4" w:space="0" w:color="000000"/>
              <w:right w:val="nil"/>
            </w:tcBorders>
            <w:vAlign w:val="center"/>
            <w:hideMark/>
          </w:tcPr>
          <w:p w14:paraId="0C2256B6" w14:textId="77777777" w:rsidR="00124072" w:rsidRPr="00124072" w:rsidRDefault="00124072" w:rsidP="00124072">
            <w:pPr>
              <w:suppressAutoHyphens w:val="0"/>
              <w:jc w:val="center"/>
              <w:rPr>
                <w:rFonts w:ascii="Arial" w:eastAsia="SimSun" w:hAnsi="Arial" w:cs="Arial"/>
                <w:b/>
                <w:sz w:val="20"/>
                <w:szCs w:val="20"/>
                <w:lang w:eastAsia="hi-IN" w:bidi="hi-IN"/>
              </w:rPr>
            </w:pPr>
          </w:p>
        </w:tc>
        <w:tc>
          <w:tcPr>
            <w:tcW w:w="7230" w:type="dxa"/>
            <w:gridSpan w:val="12"/>
            <w:tcBorders>
              <w:top w:val="nil"/>
              <w:left w:val="single" w:sz="8" w:space="0" w:color="000000"/>
              <w:bottom w:val="single" w:sz="4" w:space="0" w:color="000000"/>
              <w:right w:val="single" w:sz="4" w:space="0" w:color="auto"/>
            </w:tcBorders>
            <w:vAlign w:val="center"/>
            <w:hideMark/>
          </w:tcPr>
          <w:p w14:paraId="56892F99" w14:textId="317B7985" w:rsidR="00124072" w:rsidRPr="00124072" w:rsidRDefault="00124072" w:rsidP="00124072">
            <w:pPr>
              <w:widowControl w:val="0"/>
              <w:suppressAutoHyphens w:val="0"/>
              <w:adjustRightInd w:val="0"/>
              <w:snapToGrid w:val="0"/>
              <w:jc w:val="center"/>
              <w:rPr>
                <w:rFonts w:ascii="Arial" w:hAnsi="Arial" w:cs="Arial"/>
                <w:b/>
                <w:sz w:val="20"/>
                <w:szCs w:val="20"/>
                <w:lang w:eastAsia="pl-PL"/>
              </w:rPr>
            </w:pPr>
            <w:r w:rsidRPr="00124072">
              <w:rPr>
                <w:rFonts w:ascii="Arial" w:eastAsia="SimSun" w:hAnsi="Arial" w:cs="Arial"/>
                <w:b/>
                <w:sz w:val="20"/>
                <w:szCs w:val="20"/>
                <w:lang w:eastAsia="hi-IN" w:bidi="hi-IN"/>
              </w:rPr>
              <w:t>Nazwa zmiany</w:t>
            </w:r>
          </w:p>
        </w:tc>
      </w:tr>
      <w:tr w:rsidR="00C15C9D" w:rsidRPr="00124072" w14:paraId="130FD411" w14:textId="77777777" w:rsidTr="00C15C9D">
        <w:tc>
          <w:tcPr>
            <w:tcW w:w="1134" w:type="dxa"/>
            <w:vMerge/>
            <w:tcBorders>
              <w:top w:val="single" w:sz="8" w:space="0" w:color="000000"/>
              <w:left w:val="single" w:sz="8" w:space="0" w:color="000000"/>
              <w:bottom w:val="single" w:sz="4" w:space="0" w:color="000000"/>
              <w:right w:val="nil"/>
            </w:tcBorders>
            <w:vAlign w:val="center"/>
            <w:hideMark/>
          </w:tcPr>
          <w:p w14:paraId="0FE1607D" w14:textId="77777777" w:rsidR="00124072" w:rsidRPr="00124072" w:rsidRDefault="00124072" w:rsidP="00124072">
            <w:pPr>
              <w:suppressAutoHyphens w:val="0"/>
              <w:jc w:val="center"/>
              <w:rPr>
                <w:rFonts w:ascii="Arial" w:eastAsia="SimSun" w:hAnsi="Arial" w:cs="Arial"/>
                <w:b/>
                <w:sz w:val="20"/>
                <w:szCs w:val="20"/>
                <w:lang w:eastAsia="hi-IN" w:bidi="hi-IN"/>
              </w:rPr>
            </w:pPr>
          </w:p>
        </w:tc>
        <w:tc>
          <w:tcPr>
            <w:tcW w:w="1701" w:type="dxa"/>
            <w:vMerge/>
            <w:tcBorders>
              <w:top w:val="single" w:sz="8" w:space="0" w:color="000000"/>
              <w:left w:val="single" w:sz="8" w:space="0" w:color="000000"/>
              <w:bottom w:val="single" w:sz="4" w:space="0" w:color="000000"/>
              <w:right w:val="nil"/>
            </w:tcBorders>
            <w:vAlign w:val="center"/>
            <w:hideMark/>
          </w:tcPr>
          <w:p w14:paraId="543F5926" w14:textId="77777777" w:rsidR="00124072" w:rsidRPr="00124072" w:rsidRDefault="00124072" w:rsidP="00124072">
            <w:pPr>
              <w:suppressAutoHyphens w:val="0"/>
              <w:jc w:val="center"/>
              <w:rPr>
                <w:rFonts w:ascii="Arial" w:eastAsia="SimSun" w:hAnsi="Arial" w:cs="Arial"/>
                <w:b/>
                <w:sz w:val="20"/>
                <w:szCs w:val="20"/>
                <w:lang w:eastAsia="hi-IN" w:bidi="hi-IN"/>
              </w:rPr>
            </w:pP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D4BFA6C"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6D2BF21"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DFB09D0"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C</w:t>
            </w:r>
          </w:p>
        </w:tc>
        <w:tc>
          <w:tcPr>
            <w:tcW w:w="709"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2B44C94" w14:textId="2A6D9A6E"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doba</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9EA7F57"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4240194"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45D547F"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C</w:t>
            </w:r>
          </w:p>
        </w:tc>
        <w:tc>
          <w:tcPr>
            <w:tcW w:w="709"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B7F5BC9" w14:textId="70808666"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doba</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FF10B14"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D42EF09"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BD8EDFB" w14:textId="77777777"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C</w:t>
            </w:r>
          </w:p>
        </w:tc>
        <w:tc>
          <w:tcPr>
            <w:tcW w:w="709"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C2E9B7D" w14:textId="2BE07794" w:rsidR="00124072" w:rsidRPr="00124072" w:rsidRDefault="00124072" w:rsidP="00124072">
            <w:pPr>
              <w:widowControl w:val="0"/>
              <w:snapToGrid w:val="0"/>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doba</w:t>
            </w:r>
          </w:p>
        </w:tc>
      </w:tr>
      <w:tr w:rsidR="00C15C9D" w:rsidRPr="00124072" w14:paraId="137D4484" w14:textId="77777777" w:rsidTr="00C15C9D">
        <w:tc>
          <w:tcPr>
            <w:tcW w:w="1134"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14758DB"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Szef Ochrony</w:t>
            </w:r>
          </w:p>
        </w:tc>
        <w:tc>
          <w:tcPr>
            <w:tcW w:w="1701"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928AABF"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Piętro nad wejściem głównym</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82B050D"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56DAF3F"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BE8D08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709"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D951101"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ABA294E"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CF7C4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CDFEC63"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709"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57C7312"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25762F6"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D7C6702"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88AA4B"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709"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1DF9CEBF"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w:t>
            </w:r>
          </w:p>
        </w:tc>
      </w:tr>
      <w:tr w:rsidR="00C15C9D" w:rsidRPr="00124072" w14:paraId="5A0599D3" w14:textId="77777777" w:rsidTr="00C15C9D">
        <w:tc>
          <w:tcPr>
            <w:tcW w:w="1134"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7BA283C"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D-ca Zmiany</w:t>
            </w: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BA66D0C"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Obok wejścia głównego</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AB24ABD"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4EA054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0D98615"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F98ED4"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7E8FB2A"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FF82ACF"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E8F3C03"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7FE1FBF"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B14C85E"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75779C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1E82AB3"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02BAF996"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r>
      <w:tr w:rsidR="00C15C9D" w:rsidRPr="00124072" w14:paraId="0FB15ADF" w14:textId="77777777" w:rsidTr="00C15C9D">
        <w:trPr>
          <w:trHeight w:val="338"/>
        </w:trPr>
        <w:tc>
          <w:tcPr>
            <w:tcW w:w="1134"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3EB258C"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Patrol 1</w:t>
            </w: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F0C39F0"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Zakład główny</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3176A00"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44A7C96"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89A4044"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0A025E8"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ADAE76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AEC6E7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B57152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6D3B3D1"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2A61E4E"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9E59E2E"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F230B1"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6E42B1F1"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6</w:t>
            </w:r>
          </w:p>
        </w:tc>
      </w:tr>
      <w:tr w:rsidR="00C15C9D" w:rsidRPr="00124072" w14:paraId="112A5A38" w14:textId="77777777" w:rsidTr="00C15C9D">
        <w:trPr>
          <w:trHeight w:val="272"/>
        </w:trPr>
        <w:tc>
          <w:tcPr>
            <w:tcW w:w="1134"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1F7DB47"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Patrol 2</w:t>
            </w: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CA40A76"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Zakład główny</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C321845"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DA133E"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120F4E2"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85F6740"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F090AB1"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EC1FAA"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5877DDF"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9F4A7EF"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9DB4016"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B3651AD"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E830D7"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FA67D86"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6</w:t>
            </w:r>
          </w:p>
        </w:tc>
      </w:tr>
      <w:tr w:rsidR="00C15C9D" w:rsidRPr="00124072" w14:paraId="53B35734" w14:textId="77777777" w:rsidTr="00C15C9D">
        <w:trPr>
          <w:trHeight w:val="276"/>
        </w:trPr>
        <w:tc>
          <w:tcPr>
            <w:tcW w:w="1134"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0D3D656"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PS- 1</w:t>
            </w: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9D2595C"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Brama główna</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5BB2080"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6DA8E90"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99C0FC4"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15A9CC"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5</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11FB78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8D157CA"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221E0B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B76BE8"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4</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FB3746E"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2866EEF"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A5AB1E6"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4678DAF"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4</w:t>
            </w:r>
          </w:p>
        </w:tc>
      </w:tr>
      <w:tr w:rsidR="00C15C9D" w:rsidRPr="00124072" w14:paraId="543252BD" w14:textId="77777777" w:rsidTr="00C15C9D">
        <w:tc>
          <w:tcPr>
            <w:tcW w:w="1134"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2253D8F"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PS- 2</w:t>
            </w: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9B75E5C"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Brama materiałowo-węglowa</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AABA6DE"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62D7C60"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A092DAB"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D29B4D6"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4</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40B6D06"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56285F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FBA98F7"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48B3125"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AE9241F"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D1B7E46"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2C80212"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0E0440B0"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0</w:t>
            </w:r>
          </w:p>
        </w:tc>
      </w:tr>
      <w:tr w:rsidR="00C15C9D" w:rsidRPr="00124072" w14:paraId="36836C20" w14:textId="77777777" w:rsidTr="00C15C9D">
        <w:trPr>
          <w:trHeight w:val="346"/>
        </w:trPr>
        <w:tc>
          <w:tcPr>
            <w:tcW w:w="1134"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99CFC58"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PS- 3</w:t>
            </w: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6899417"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ekspedycja</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702DAD8"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3927BEA"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5A8ABFA"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2DA8C48"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54486AA"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0EEFFC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BD81F5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D37D5A1"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20B46BA"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5A4FAC2"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53485E6"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6B019379"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r>
      <w:tr w:rsidR="00C15C9D" w:rsidRPr="00124072" w14:paraId="1374FAE4" w14:textId="77777777" w:rsidTr="00C15C9D">
        <w:tc>
          <w:tcPr>
            <w:tcW w:w="1134"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AD7DDB7"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PS- 4</w:t>
            </w: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661AA5E"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Dyrekcja – wejście</w:t>
            </w:r>
            <w:r w:rsidRPr="00124072">
              <w:rPr>
                <w:rFonts w:ascii="Arial" w:eastAsia="SimSun" w:hAnsi="Arial" w:cs="Arial"/>
                <w:sz w:val="20"/>
                <w:szCs w:val="20"/>
                <w:lang w:eastAsia="hi-IN" w:bidi="hi-IN"/>
              </w:rPr>
              <w:br/>
              <w:t>(6,oo-14,oo)</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BD1BFC7"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8B6F0D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D431145"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0FA6CBF"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22A856B"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44D5640"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5F2C32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36345E"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383DBA2"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48D9564"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6A8F85E"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0</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3B4CFC39"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0</w:t>
            </w:r>
          </w:p>
        </w:tc>
      </w:tr>
      <w:tr w:rsidR="00C15C9D" w:rsidRPr="00124072" w14:paraId="78BD4650" w14:textId="77777777" w:rsidTr="00C15C9D">
        <w:trPr>
          <w:trHeight w:val="562"/>
        </w:trPr>
        <w:tc>
          <w:tcPr>
            <w:tcW w:w="1134"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9C9AAB0"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PS- 5</w:t>
            </w: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8A5DBB6"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Szyb Zbigniew</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DEA8A51"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9C91DEB"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38D87B4"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79BDB3B"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1365448"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C4C0CBA"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C90E262"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D49A6E3"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D9431C6"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9465491"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A271E23"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2</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39BBE7ED"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6</w:t>
            </w:r>
          </w:p>
        </w:tc>
      </w:tr>
      <w:tr w:rsidR="00C15C9D" w:rsidRPr="00124072" w14:paraId="05399175" w14:textId="77777777" w:rsidTr="00C15C9D">
        <w:trPr>
          <w:trHeight w:val="567"/>
        </w:trPr>
        <w:tc>
          <w:tcPr>
            <w:tcW w:w="1134"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103F5564"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PS- 6</w:t>
            </w:r>
          </w:p>
        </w:tc>
        <w:tc>
          <w:tcPr>
            <w:tcW w:w="1701"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68BB8736"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Szyb Ignacy</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7D3F110F"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777E629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699E5BF"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190F9998"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06842175"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160432B0"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3A1951B8"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7860DA21"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369D1F7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4CD259F"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0D29153D"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auto"/>
              <w:right w:val="single" w:sz="8" w:space="0" w:color="000000"/>
            </w:tcBorders>
            <w:tcMar>
              <w:top w:w="0" w:type="dxa"/>
              <w:left w:w="108" w:type="dxa"/>
              <w:bottom w:w="0" w:type="dxa"/>
              <w:right w:w="108" w:type="dxa"/>
            </w:tcMar>
            <w:vAlign w:val="center"/>
            <w:hideMark/>
          </w:tcPr>
          <w:p w14:paraId="7C207BC8"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r>
      <w:tr w:rsidR="00C15C9D" w:rsidRPr="00124072" w14:paraId="595D047C" w14:textId="77777777" w:rsidTr="00C15C9D">
        <w:trPr>
          <w:trHeight w:val="348"/>
        </w:trPr>
        <w:tc>
          <w:tcPr>
            <w:tcW w:w="1134" w:type="dxa"/>
            <w:tcBorders>
              <w:top w:val="single" w:sz="4" w:space="0" w:color="auto"/>
              <w:left w:val="single" w:sz="8" w:space="0" w:color="000000"/>
              <w:bottom w:val="single" w:sz="4" w:space="0" w:color="000000"/>
              <w:right w:val="nil"/>
            </w:tcBorders>
            <w:tcMar>
              <w:top w:w="0" w:type="dxa"/>
              <w:left w:w="108" w:type="dxa"/>
              <w:bottom w:w="0" w:type="dxa"/>
              <w:right w:w="108" w:type="dxa"/>
            </w:tcMar>
            <w:vAlign w:val="center"/>
            <w:hideMark/>
          </w:tcPr>
          <w:p w14:paraId="0C8DFB44" w14:textId="77777777" w:rsidR="00124072" w:rsidRPr="00124072" w:rsidRDefault="00124072" w:rsidP="00124072">
            <w:pPr>
              <w:widowControl w:val="0"/>
              <w:snapToGrid w:val="0"/>
              <w:rPr>
                <w:rFonts w:ascii="Arial" w:eastAsia="SimSun" w:hAnsi="Arial" w:cs="Arial"/>
                <w:b/>
                <w:sz w:val="20"/>
                <w:szCs w:val="20"/>
                <w:lang w:eastAsia="hi-IN" w:bidi="hi-IN"/>
              </w:rPr>
            </w:pPr>
            <w:r w:rsidRPr="00124072">
              <w:rPr>
                <w:rFonts w:ascii="Arial" w:eastAsia="SimSun" w:hAnsi="Arial" w:cs="Arial"/>
                <w:b/>
                <w:sz w:val="20"/>
                <w:szCs w:val="20"/>
                <w:lang w:eastAsia="hi-IN" w:bidi="hi-IN"/>
              </w:rPr>
              <w:t>PS-7</w:t>
            </w: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DED174D" w14:textId="77777777" w:rsidR="00124072" w:rsidRPr="00124072" w:rsidRDefault="00124072" w:rsidP="00124072">
            <w:pPr>
              <w:widowControl w:val="0"/>
              <w:snapToGrid w:val="0"/>
              <w:rPr>
                <w:rFonts w:ascii="Arial" w:eastAsia="SimSun" w:hAnsi="Arial" w:cs="Arial"/>
                <w:sz w:val="20"/>
                <w:szCs w:val="20"/>
                <w:lang w:eastAsia="hi-IN" w:bidi="hi-IN"/>
              </w:rPr>
            </w:pPr>
            <w:r w:rsidRPr="00124072">
              <w:rPr>
                <w:rFonts w:ascii="Arial" w:eastAsia="SimSun" w:hAnsi="Arial" w:cs="Arial"/>
                <w:sz w:val="20"/>
                <w:szCs w:val="20"/>
                <w:lang w:eastAsia="hi-IN" w:bidi="hi-IN"/>
              </w:rPr>
              <w:t>Stanowisko telewizji dozorowej</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BA3B645"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9451FA"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F19C6A6"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AE6BE8C"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128DE9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7F04FF9"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938ECB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7DEA3A3"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3389F05"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E3977DC"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B7DBC2" w14:textId="77777777" w:rsidR="00124072" w:rsidRPr="00124072" w:rsidRDefault="00124072" w:rsidP="00124072">
            <w:pPr>
              <w:widowControl w:val="0"/>
              <w:snapToGrid w:val="0"/>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1767B18"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r>
      <w:tr w:rsidR="00C15C9D" w:rsidRPr="00124072" w14:paraId="76768A40" w14:textId="77777777" w:rsidTr="00C15C9D">
        <w:trPr>
          <w:trHeight w:val="360"/>
        </w:trPr>
        <w:tc>
          <w:tcPr>
            <w:tcW w:w="1134"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tcPr>
          <w:p w14:paraId="6081EECC" w14:textId="77777777" w:rsidR="00124072" w:rsidRPr="00124072" w:rsidRDefault="00124072" w:rsidP="00124072">
            <w:pPr>
              <w:widowControl w:val="0"/>
              <w:snapToGrid w:val="0"/>
              <w:jc w:val="both"/>
              <w:rPr>
                <w:rFonts w:ascii="Arial" w:eastAsia="SimSun" w:hAnsi="Arial" w:cs="Arial"/>
                <w:b/>
                <w:sz w:val="20"/>
                <w:szCs w:val="20"/>
                <w:lang w:eastAsia="hi-IN" w:bidi="hi-IN"/>
              </w:rPr>
            </w:pPr>
          </w:p>
        </w:tc>
        <w:tc>
          <w:tcPr>
            <w:tcW w:w="1701"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3B2FB92" w14:textId="77777777" w:rsidR="00124072" w:rsidRPr="00124072" w:rsidRDefault="00124072" w:rsidP="00124072">
            <w:pPr>
              <w:widowControl w:val="0"/>
              <w:snapToGrid w:val="0"/>
              <w:jc w:val="both"/>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Razem zm.</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46A0CB9"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16</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376D246"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06DA2B1"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9074347"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41</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6ACF8F9"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4D83DCD"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6C7B70B"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6C5E51C"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35</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0F31AEC"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95C889B"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F176FA"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12</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36E3866" w14:textId="77777777" w:rsidR="00124072" w:rsidRPr="00124072" w:rsidRDefault="00124072" w:rsidP="00124072">
            <w:pPr>
              <w:widowControl w:val="0"/>
              <w:snapToGrid w:val="0"/>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34</w:t>
            </w:r>
          </w:p>
        </w:tc>
      </w:tr>
    </w:tbl>
    <w:p w14:paraId="3CA2BA5A" w14:textId="3E404FE2" w:rsidR="00124072" w:rsidRPr="00124072" w:rsidRDefault="00124072" w:rsidP="00124072">
      <w:pPr>
        <w:widowControl w:val="0"/>
        <w:suppressAutoHyphens w:val="0"/>
        <w:adjustRightInd w:val="0"/>
        <w:jc w:val="both"/>
        <w:rPr>
          <w:rFonts w:ascii="Arial" w:hAnsi="Arial" w:cs="Arial"/>
          <w:sz w:val="20"/>
          <w:szCs w:val="20"/>
          <w:lang w:eastAsia="pl-PL"/>
        </w:rPr>
      </w:pPr>
      <w:r w:rsidRPr="00124072">
        <w:rPr>
          <w:rFonts w:ascii="Arial" w:hAnsi="Arial" w:cs="Arial"/>
          <w:sz w:val="20"/>
          <w:szCs w:val="20"/>
          <w:lang w:eastAsia="pl-PL"/>
        </w:rPr>
        <w:t xml:space="preserve">           </w:t>
      </w:r>
    </w:p>
    <w:p w14:paraId="615EA382" w14:textId="77777777" w:rsidR="00124072" w:rsidRPr="00E97D54" w:rsidRDefault="00124072" w:rsidP="006E6907">
      <w:pPr>
        <w:widowControl w:val="0"/>
        <w:suppressAutoHyphens w:val="0"/>
        <w:adjustRightInd w:val="0"/>
        <w:spacing w:line="360" w:lineRule="auto"/>
        <w:contextualSpacing/>
        <w:jc w:val="both"/>
        <w:rPr>
          <w:rFonts w:ascii="Arial" w:hAnsi="Arial" w:cs="Arial"/>
          <w:b/>
          <w:bCs/>
          <w:color w:val="0000FF"/>
          <w:sz w:val="20"/>
          <w:szCs w:val="20"/>
          <w:lang w:eastAsia="pl-PL"/>
        </w:rPr>
      </w:pPr>
      <w:r w:rsidRPr="00E97D54">
        <w:rPr>
          <w:rFonts w:ascii="Arial" w:hAnsi="Arial" w:cs="Arial"/>
          <w:b/>
          <w:bCs/>
          <w:color w:val="0000FF"/>
          <w:sz w:val="20"/>
          <w:szCs w:val="20"/>
          <w:lang w:eastAsia="pl-PL"/>
        </w:rPr>
        <w:t>Pracownicy ochrony</w:t>
      </w:r>
    </w:p>
    <w:tbl>
      <w:tblPr>
        <w:tblW w:w="10065" w:type="dxa"/>
        <w:tblInd w:w="-10" w:type="dxa"/>
        <w:tblLayout w:type="fixed"/>
        <w:tblCellMar>
          <w:left w:w="0" w:type="dxa"/>
          <w:right w:w="0" w:type="dxa"/>
        </w:tblCellMar>
        <w:tblLook w:val="04A0" w:firstRow="1" w:lastRow="0" w:firstColumn="1" w:lastColumn="0" w:noHBand="0" w:noVBand="1"/>
      </w:tblPr>
      <w:tblGrid>
        <w:gridCol w:w="1276"/>
        <w:gridCol w:w="1559"/>
        <w:gridCol w:w="567"/>
        <w:gridCol w:w="567"/>
        <w:gridCol w:w="567"/>
        <w:gridCol w:w="709"/>
        <w:gridCol w:w="567"/>
        <w:gridCol w:w="567"/>
        <w:gridCol w:w="567"/>
        <w:gridCol w:w="709"/>
        <w:gridCol w:w="567"/>
        <w:gridCol w:w="567"/>
        <w:gridCol w:w="567"/>
        <w:gridCol w:w="709"/>
      </w:tblGrid>
      <w:tr w:rsidR="00124072" w:rsidRPr="00124072" w14:paraId="2F0A7AE4" w14:textId="77777777" w:rsidTr="00F415A0">
        <w:trPr>
          <w:trHeight w:val="394"/>
        </w:trPr>
        <w:tc>
          <w:tcPr>
            <w:tcW w:w="1276" w:type="dxa"/>
            <w:vMerge w:val="restart"/>
            <w:tcBorders>
              <w:top w:val="single" w:sz="8" w:space="0" w:color="000000"/>
              <w:left w:val="single" w:sz="8" w:space="0" w:color="000000"/>
              <w:bottom w:val="single" w:sz="4" w:space="0" w:color="000000"/>
              <w:right w:val="nil"/>
            </w:tcBorders>
            <w:vAlign w:val="center"/>
            <w:hideMark/>
          </w:tcPr>
          <w:p w14:paraId="06B3A732"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Nazwa posterunku</w:t>
            </w:r>
          </w:p>
        </w:tc>
        <w:tc>
          <w:tcPr>
            <w:tcW w:w="1559" w:type="dxa"/>
            <w:vMerge w:val="restart"/>
            <w:tcBorders>
              <w:top w:val="single" w:sz="8" w:space="0" w:color="000000"/>
              <w:left w:val="single" w:sz="8" w:space="0" w:color="000000"/>
              <w:bottom w:val="single" w:sz="4" w:space="0" w:color="000000"/>
              <w:right w:val="nil"/>
            </w:tcBorders>
            <w:vAlign w:val="center"/>
            <w:hideMark/>
          </w:tcPr>
          <w:p w14:paraId="3521CB08"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Lokalizacja posterunku</w:t>
            </w:r>
          </w:p>
        </w:tc>
        <w:tc>
          <w:tcPr>
            <w:tcW w:w="2410" w:type="dxa"/>
            <w:gridSpan w:val="4"/>
            <w:tcBorders>
              <w:top w:val="single" w:sz="8" w:space="0" w:color="000000"/>
              <w:left w:val="single" w:sz="8" w:space="0" w:color="000000"/>
              <w:bottom w:val="single" w:sz="4" w:space="0" w:color="000000"/>
              <w:right w:val="nil"/>
            </w:tcBorders>
            <w:vAlign w:val="center"/>
            <w:hideMark/>
          </w:tcPr>
          <w:p w14:paraId="2508A956" w14:textId="2EF0FE95"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DNI</w:t>
            </w:r>
            <w:r w:rsidR="00F415A0">
              <w:rPr>
                <w:rFonts w:ascii="Arial" w:eastAsia="SimSun" w:hAnsi="Arial" w:cs="Arial"/>
                <w:b/>
                <w:sz w:val="20"/>
                <w:szCs w:val="20"/>
                <w:lang w:eastAsia="hi-IN" w:bidi="hi-IN"/>
              </w:rPr>
              <w:t xml:space="preserve">  </w:t>
            </w:r>
            <w:r w:rsidRPr="00124072">
              <w:rPr>
                <w:rFonts w:ascii="Arial" w:eastAsia="SimSun" w:hAnsi="Arial" w:cs="Arial"/>
                <w:b/>
                <w:sz w:val="20"/>
                <w:szCs w:val="20"/>
                <w:lang w:eastAsia="hi-IN" w:bidi="hi-IN"/>
              </w:rPr>
              <w:t>ROBOCZE</w:t>
            </w:r>
          </w:p>
        </w:tc>
        <w:tc>
          <w:tcPr>
            <w:tcW w:w="2410" w:type="dxa"/>
            <w:gridSpan w:val="4"/>
            <w:tcBorders>
              <w:top w:val="single" w:sz="8" w:space="0" w:color="000000"/>
              <w:left w:val="single" w:sz="8" w:space="0" w:color="000000"/>
              <w:bottom w:val="single" w:sz="4" w:space="0" w:color="000000"/>
              <w:right w:val="nil"/>
            </w:tcBorders>
            <w:vAlign w:val="center"/>
            <w:hideMark/>
          </w:tcPr>
          <w:p w14:paraId="58550B4D"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SOBOTY</w:t>
            </w:r>
          </w:p>
        </w:tc>
        <w:tc>
          <w:tcPr>
            <w:tcW w:w="2410" w:type="dxa"/>
            <w:gridSpan w:val="4"/>
            <w:tcBorders>
              <w:top w:val="single" w:sz="8" w:space="0" w:color="000000"/>
              <w:left w:val="single" w:sz="8" w:space="0" w:color="000000"/>
              <w:bottom w:val="single" w:sz="4" w:space="0" w:color="000000"/>
              <w:right w:val="single" w:sz="4" w:space="0" w:color="auto"/>
            </w:tcBorders>
            <w:vAlign w:val="center"/>
            <w:hideMark/>
          </w:tcPr>
          <w:p w14:paraId="64ABD4AA" w14:textId="32A71F95"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NIEDZIELE</w:t>
            </w:r>
            <w:r w:rsidRPr="00124072">
              <w:rPr>
                <w:rFonts w:ascii="Arial" w:hAnsi="Arial" w:cs="Arial"/>
                <w:b/>
                <w:sz w:val="20"/>
                <w:szCs w:val="20"/>
                <w:lang w:eastAsia="pl-PL"/>
              </w:rPr>
              <w:t xml:space="preserve"> I ŚWIĘTA</w:t>
            </w:r>
          </w:p>
        </w:tc>
      </w:tr>
      <w:tr w:rsidR="00124072" w:rsidRPr="00124072" w14:paraId="4E2B9A9C" w14:textId="77777777" w:rsidTr="00E97D54">
        <w:trPr>
          <w:trHeight w:val="400"/>
        </w:trPr>
        <w:tc>
          <w:tcPr>
            <w:tcW w:w="1276" w:type="dxa"/>
            <w:vMerge/>
            <w:tcBorders>
              <w:top w:val="single" w:sz="8" w:space="0" w:color="000000"/>
              <w:left w:val="single" w:sz="8" w:space="0" w:color="000000"/>
              <w:bottom w:val="single" w:sz="4" w:space="0" w:color="000000"/>
              <w:right w:val="nil"/>
            </w:tcBorders>
            <w:vAlign w:val="center"/>
            <w:hideMark/>
          </w:tcPr>
          <w:p w14:paraId="40193D57" w14:textId="77777777" w:rsidR="00124072" w:rsidRPr="00124072" w:rsidRDefault="00124072" w:rsidP="00F415A0">
            <w:pPr>
              <w:suppressAutoHyphens w:val="0"/>
              <w:jc w:val="center"/>
              <w:rPr>
                <w:rFonts w:ascii="Arial" w:eastAsia="SimSun" w:hAnsi="Arial" w:cs="Arial"/>
                <w:b/>
                <w:sz w:val="20"/>
                <w:szCs w:val="20"/>
                <w:lang w:eastAsia="hi-IN" w:bidi="hi-IN"/>
              </w:rPr>
            </w:pPr>
          </w:p>
        </w:tc>
        <w:tc>
          <w:tcPr>
            <w:tcW w:w="1559" w:type="dxa"/>
            <w:vMerge/>
            <w:tcBorders>
              <w:top w:val="single" w:sz="8" w:space="0" w:color="000000"/>
              <w:left w:val="single" w:sz="8" w:space="0" w:color="000000"/>
              <w:bottom w:val="single" w:sz="4" w:space="0" w:color="000000"/>
              <w:right w:val="nil"/>
            </w:tcBorders>
            <w:vAlign w:val="center"/>
            <w:hideMark/>
          </w:tcPr>
          <w:p w14:paraId="23531B82" w14:textId="77777777" w:rsidR="00124072" w:rsidRPr="00124072" w:rsidRDefault="00124072" w:rsidP="00F415A0">
            <w:pPr>
              <w:suppressAutoHyphens w:val="0"/>
              <w:jc w:val="center"/>
              <w:rPr>
                <w:rFonts w:ascii="Arial" w:eastAsia="SimSun" w:hAnsi="Arial" w:cs="Arial"/>
                <w:b/>
                <w:sz w:val="20"/>
                <w:szCs w:val="20"/>
                <w:lang w:eastAsia="hi-IN" w:bidi="hi-IN"/>
              </w:rPr>
            </w:pPr>
          </w:p>
        </w:tc>
        <w:tc>
          <w:tcPr>
            <w:tcW w:w="7230" w:type="dxa"/>
            <w:gridSpan w:val="12"/>
            <w:tcBorders>
              <w:top w:val="nil"/>
              <w:left w:val="single" w:sz="8" w:space="0" w:color="000000"/>
              <w:bottom w:val="single" w:sz="4" w:space="0" w:color="000000"/>
              <w:right w:val="single" w:sz="4" w:space="0" w:color="auto"/>
            </w:tcBorders>
            <w:vAlign w:val="center"/>
            <w:hideMark/>
          </w:tcPr>
          <w:p w14:paraId="0CAC6F04" w14:textId="6C22EB94" w:rsidR="00124072" w:rsidRPr="00124072" w:rsidRDefault="00124072" w:rsidP="00E97D54">
            <w:pPr>
              <w:widowControl w:val="0"/>
              <w:suppressAutoHyphens w:val="0"/>
              <w:adjustRightInd w:val="0"/>
              <w:snapToGrid w:val="0"/>
              <w:jc w:val="center"/>
              <w:rPr>
                <w:rFonts w:ascii="Arial" w:hAnsi="Arial" w:cs="Arial"/>
                <w:b/>
                <w:sz w:val="20"/>
                <w:szCs w:val="20"/>
                <w:lang w:eastAsia="pl-PL"/>
              </w:rPr>
            </w:pPr>
            <w:r w:rsidRPr="00124072">
              <w:rPr>
                <w:rFonts w:ascii="Arial" w:eastAsia="SimSun" w:hAnsi="Arial" w:cs="Arial"/>
                <w:b/>
                <w:sz w:val="20"/>
                <w:szCs w:val="20"/>
                <w:lang w:eastAsia="hi-IN" w:bidi="hi-IN"/>
              </w:rPr>
              <w:t>Nazwa zmiany</w:t>
            </w:r>
          </w:p>
        </w:tc>
      </w:tr>
      <w:tr w:rsidR="00124072" w:rsidRPr="00124072" w14:paraId="103FA9A2" w14:textId="77777777" w:rsidTr="00F415A0">
        <w:tc>
          <w:tcPr>
            <w:tcW w:w="1276" w:type="dxa"/>
            <w:vMerge/>
            <w:tcBorders>
              <w:top w:val="single" w:sz="8" w:space="0" w:color="000000"/>
              <w:left w:val="single" w:sz="8" w:space="0" w:color="000000"/>
              <w:bottom w:val="single" w:sz="4" w:space="0" w:color="000000"/>
              <w:right w:val="nil"/>
            </w:tcBorders>
            <w:vAlign w:val="center"/>
            <w:hideMark/>
          </w:tcPr>
          <w:p w14:paraId="79D72850" w14:textId="77777777" w:rsidR="00124072" w:rsidRPr="00124072" w:rsidRDefault="00124072" w:rsidP="00124072">
            <w:pPr>
              <w:suppressAutoHyphens w:val="0"/>
              <w:rPr>
                <w:rFonts w:ascii="Arial" w:eastAsia="SimSun" w:hAnsi="Arial" w:cs="Arial"/>
                <w:b/>
                <w:sz w:val="20"/>
                <w:szCs w:val="20"/>
                <w:lang w:eastAsia="hi-IN" w:bidi="hi-IN"/>
              </w:rPr>
            </w:pPr>
          </w:p>
        </w:tc>
        <w:tc>
          <w:tcPr>
            <w:tcW w:w="1559" w:type="dxa"/>
            <w:vMerge/>
            <w:tcBorders>
              <w:top w:val="single" w:sz="8" w:space="0" w:color="000000"/>
              <w:left w:val="single" w:sz="8" w:space="0" w:color="000000"/>
              <w:bottom w:val="single" w:sz="4" w:space="0" w:color="000000"/>
              <w:right w:val="nil"/>
            </w:tcBorders>
            <w:vAlign w:val="center"/>
            <w:hideMark/>
          </w:tcPr>
          <w:p w14:paraId="4E327681" w14:textId="77777777" w:rsidR="00124072" w:rsidRPr="00124072" w:rsidRDefault="00124072" w:rsidP="00124072">
            <w:pPr>
              <w:suppressAutoHyphens w:val="0"/>
              <w:rPr>
                <w:rFonts w:ascii="Arial" w:eastAsia="SimSun" w:hAnsi="Arial" w:cs="Arial"/>
                <w:b/>
                <w:sz w:val="20"/>
                <w:szCs w:val="20"/>
                <w:lang w:eastAsia="hi-IN" w:bidi="hi-IN"/>
              </w:rPr>
            </w:pP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0F90D02"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D74A68B"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F2611C4"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C</w:t>
            </w:r>
          </w:p>
        </w:tc>
        <w:tc>
          <w:tcPr>
            <w:tcW w:w="709"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84678A" w14:textId="04FB7298"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doba</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C850316"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5D41052"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38315E0"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C</w:t>
            </w:r>
          </w:p>
        </w:tc>
        <w:tc>
          <w:tcPr>
            <w:tcW w:w="709"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6EADE0F" w14:textId="3D67D88E"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doba</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B55BB52"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2FFF269"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00373C5" w14:textId="77777777"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C</w:t>
            </w:r>
          </w:p>
        </w:tc>
        <w:tc>
          <w:tcPr>
            <w:tcW w:w="709"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F7D2D4C" w14:textId="4C6F04E0" w:rsidR="00124072" w:rsidRPr="00124072" w:rsidRDefault="00124072" w:rsidP="00F415A0">
            <w:pPr>
              <w:widowControl w:val="0"/>
              <w:snapToGrid w:val="0"/>
              <w:spacing w:line="100" w:lineRule="atLeast"/>
              <w:jc w:val="center"/>
              <w:rPr>
                <w:rFonts w:ascii="Arial" w:eastAsia="SimSun" w:hAnsi="Arial" w:cs="Arial"/>
                <w:b/>
                <w:sz w:val="20"/>
                <w:szCs w:val="20"/>
                <w:lang w:eastAsia="hi-IN" w:bidi="hi-IN"/>
              </w:rPr>
            </w:pPr>
            <w:r w:rsidRPr="00124072">
              <w:rPr>
                <w:rFonts w:ascii="Arial" w:eastAsia="SimSun" w:hAnsi="Arial" w:cs="Arial"/>
                <w:b/>
                <w:sz w:val="20"/>
                <w:szCs w:val="20"/>
                <w:lang w:eastAsia="hi-IN" w:bidi="hi-IN"/>
              </w:rPr>
              <w:t>doba</w:t>
            </w:r>
          </w:p>
        </w:tc>
      </w:tr>
      <w:tr w:rsidR="00124072" w:rsidRPr="00124072" w14:paraId="097D0516" w14:textId="77777777" w:rsidTr="00F415A0">
        <w:tc>
          <w:tcPr>
            <w:tcW w:w="1276"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55B6A57" w14:textId="77777777" w:rsidR="00124072" w:rsidRPr="00124072" w:rsidRDefault="00124072" w:rsidP="00F415A0">
            <w:pPr>
              <w:widowControl w:val="0"/>
              <w:snapToGrid w:val="0"/>
              <w:spacing w:line="100" w:lineRule="atLeast"/>
              <w:rPr>
                <w:rFonts w:ascii="Arial" w:eastAsia="SimSun" w:hAnsi="Arial" w:cs="Arial"/>
                <w:sz w:val="20"/>
                <w:szCs w:val="20"/>
                <w:lang w:eastAsia="hi-IN" w:bidi="hi-IN"/>
              </w:rPr>
            </w:pPr>
            <w:r w:rsidRPr="00124072">
              <w:rPr>
                <w:rFonts w:ascii="Arial" w:eastAsia="SimSun" w:hAnsi="Arial" w:cs="Arial"/>
                <w:sz w:val="20"/>
                <w:szCs w:val="20"/>
                <w:lang w:eastAsia="hi-IN" w:bidi="hi-IN"/>
              </w:rPr>
              <w:t>Biuro Przepustek</w:t>
            </w:r>
          </w:p>
        </w:tc>
        <w:tc>
          <w:tcPr>
            <w:tcW w:w="1559"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F0B782D" w14:textId="77777777" w:rsidR="00124072" w:rsidRPr="00124072" w:rsidRDefault="00124072" w:rsidP="00F415A0">
            <w:pPr>
              <w:widowControl w:val="0"/>
              <w:snapToGrid w:val="0"/>
              <w:spacing w:line="100" w:lineRule="atLeast"/>
              <w:rPr>
                <w:rFonts w:ascii="Arial" w:eastAsia="SimSun" w:hAnsi="Arial" w:cs="Arial"/>
                <w:sz w:val="20"/>
                <w:szCs w:val="20"/>
                <w:lang w:eastAsia="hi-IN" w:bidi="hi-IN"/>
              </w:rPr>
            </w:pPr>
            <w:r w:rsidRPr="00124072">
              <w:rPr>
                <w:rFonts w:ascii="Arial" w:eastAsia="SimSun" w:hAnsi="Arial" w:cs="Arial"/>
                <w:sz w:val="20"/>
                <w:szCs w:val="20"/>
                <w:lang w:eastAsia="hi-IN" w:bidi="hi-IN"/>
              </w:rPr>
              <w:t>Budynek Dyrekcji</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60E37D5"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A80A5EA"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46A0368"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709"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211A138"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962C587"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D4079E7"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D914CB1"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709"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A37D77F"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B5321FD"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F4BD49B"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B281526"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709"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BC040A7"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w:t>
            </w:r>
          </w:p>
        </w:tc>
      </w:tr>
      <w:tr w:rsidR="00124072" w:rsidRPr="00124072" w14:paraId="07976EFF" w14:textId="77777777" w:rsidTr="00F415A0">
        <w:trPr>
          <w:trHeight w:val="871"/>
        </w:trPr>
        <w:tc>
          <w:tcPr>
            <w:tcW w:w="1276"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1C38DC3C" w14:textId="77777777" w:rsidR="00124072" w:rsidRPr="00124072" w:rsidRDefault="00124072" w:rsidP="00F415A0">
            <w:pPr>
              <w:widowControl w:val="0"/>
              <w:snapToGrid w:val="0"/>
              <w:spacing w:line="100" w:lineRule="atLeast"/>
              <w:rPr>
                <w:rFonts w:ascii="Arial" w:eastAsia="SimSun" w:hAnsi="Arial" w:cs="Arial"/>
                <w:sz w:val="20"/>
                <w:szCs w:val="20"/>
                <w:lang w:eastAsia="hi-IN" w:bidi="hi-IN"/>
              </w:rPr>
            </w:pPr>
            <w:r w:rsidRPr="00124072">
              <w:rPr>
                <w:rFonts w:ascii="Arial" w:eastAsia="SimSun" w:hAnsi="Arial" w:cs="Arial"/>
                <w:sz w:val="20"/>
                <w:szCs w:val="20"/>
                <w:lang w:eastAsia="hi-IN" w:bidi="hi-IN"/>
              </w:rPr>
              <w:t>Obsługa systemu strażnik</w:t>
            </w:r>
          </w:p>
        </w:tc>
        <w:tc>
          <w:tcPr>
            <w:tcW w:w="1559"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4C65A8F6" w14:textId="77777777" w:rsidR="00124072" w:rsidRPr="00124072" w:rsidRDefault="00124072" w:rsidP="00F415A0">
            <w:pPr>
              <w:widowControl w:val="0"/>
              <w:snapToGrid w:val="0"/>
              <w:spacing w:line="100" w:lineRule="atLeast"/>
              <w:rPr>
                <w:rFonts w:ascii="Arial" w:eastAsia="SimSun" w:hAnsi="Arial" w:cs="Arial"/>
                <w:sz w:val="20"/>
                <w:szCs w:val="20"/>
                <w:lang w:eastAsia="hi-IN" w:bidi="hi-IN"/>
              </w:rPr>
            </w:pPr>
            <w:r w:rsidRPr="00124072">
              <w:rPr>
                <w:rFonts w:ascii="Arial" w:eastAsia="SimSun" w:hAnsi="Arial" w:cs="Arial"/>
                <w:sz w:val="20"/>
                <w:szCs w:val="20"/>
                <w:lang w:eastAsia="hi-IN" w:bidi="hi-IN"/>
              </w:rPr>
              <w:t>Brama materiałowo węglowa</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730FC3ED"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3EDC3DC7"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223ADDAD"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709"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756FC48"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6F19261A"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32D7AC61"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16FCE5AC"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709"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7F03C88E"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4F31DDF4"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71CC8E9"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3654625F" w14:textId="77777777" w:rsidR="00124072" w:rsidRPr="00124072" w:rsidRDefault="00124072" w:rsidP="00F415A0">
            <w:pPr>
              <w:widowControl w:val="0"/>
              <w:snapToGrid w:val="0"/>
              <w:spacing w:line="100" w:lineRule="atLeast"/>
              <w:jc w:val="center"/>
              <w:rPr>
                <w:rFonts w:ascii="Arial" w:eastAsia="SimSun" w:hAnsi="Arial" w:cs="Arial"/>
                <w:sz w:val="20"/>
                <w:szCs w:val="20"/>
                <w:lang w:eastAsia="hi-IN" w:bidi="hi-IN"/>
              </w:rPr>
            </w:pPr>
            <w:r w:rsidRPr="00124072">
              <w:rPr>
                <w:rFonts w:ascii="Arial" w:eastAsia="SimSun" w:hAnsi="Arial" w:cs="Arial"/>
                <w:sz w:val="20"/>
                <w:szCs w:val="20"/>
                <w:lang w:eastAsia="hi-IN" w:bidi="hi-IN"/>
              </w:rPr>
              <w:t>-</w:t>
            </w:r>
          </w:p>
        </w:tc>
        <w:tc>
          <w:tcPr>
            <w:tcW w:w="709" w:type="dxa"/>
            <w:tcBorders>
              <w:top w:val="single" w:sz="4" w:space="0" w:color="000000"/>
              <w:left w:val="single" w:sz="4" w:space="0" w:color="000000"/>
              <w:bottom w:val="single" w:sz="4" w:space="0" w:color="auto"/>
              <w:right w:val="single" w:sz="8" w:space="0" w:color="000000"/>
            </w:tcBorders>
            <w:tcMar>
              <w:top w:w="0" w:type="dxa"/>
              <w:left w:w="108" w:type="dxa"/>
              <w:bottom w:w="0" w:type="dxa"/>
              <w:right w:w="108" w:type="dxa"/>
            </w:tcMar>
            <w:vAlign w:val="center"/>
            <w:hideMark/>
          </w:tcPr>
          <w:p w14:paraId="5E4E942D"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w:t>
            </w:r>
          </w:p>
        </w:tc>
      </w:tr>
      <w:tr w:rsidR="00124072" w:rsidRPr="00124072" w14:paraId="68B59B1C" w14:textId="77777777" w:rsidTr="00F415A0">
        <w:trPr>
          <w:trHeight w:val="328"/>
        </w:trPr>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tcPr>
          <w:p w14:paraId="5789EEA6" w14:textId="77777777" w:rsidR="00124072" w:rsidRPr="00124072" w:rsidRDefault="00124072" w:rsidP="00124072">
            <w:pPr>
              <w:widowControl w:val="0"/>
              <w:snapToGrid w:val="0"/>
              <w:spacing w:line="100" w:lineRule="atLeast"/>
              <w:jc w:val="both"/>
              <w:rPr>
                <w:rFonts w:ascii="Arial" w:eastAsia="SimSun" w:hAnsi="Arial" w:cs="Arial"/>
                <w:b/>
                <w:sz w:val="20"/>
                <w:szCs w:val="20"/>
                <w:lang w:eastAsia="hi-IN" w:bidi="hi-IN"/>
              </w:rPr>
            </w:pPr>
          </w:p>
        </w:tc>
        <w:tc>
          <w:tcPr>
            <w:tcW w:w="1559"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195311E" w14:textId="77777777" w:rsidR="00124072" w:rsidRPr="00124072" w:rsidRDefault="00124072" w:rsidP="00124072">
            <w:pPr>
              <w:widowControl w:val="0"/>
              <w:snapToGrid w:val="0"/>
              <w:spacing w:line="100" w:lineRule="atLeast"/>
              <w:jc w:val="both"/>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Razem zm.</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38A2B6F"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6B10B81"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11326F5"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6CA6FB4"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4</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F2C190C"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9C98DDE"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4545371"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211EF11"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1</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50D30ED"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61AAE19"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89598D3"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0</w:t>
            </w:r>
          </w:p>
        </w:tc>
        <w:tc>
          <w:tcPr>
            <w:tcW w:w="709"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E14A2C8" w14:textId="77777777" w:rsidR="00124072" w:rsidRPr="00124072" w:rsidRDefault="00124072" w:rsidP="00F415A0">
            <w:pPr>
              <w:widowControl w:val="0"/>
              <w:snapToGrid w:val="0"/>
              <w:spacing w:line="100" w:lineRule="atLeast"/>
              <w:jc w:val="center"/>
              <w:rPr>
                <w:rFonts w:ascii="Arial" w:eastAsia="SimSun" w:hAnsi="Arial" w:cs="Arial"/>
                <w:b/>
                <w:bCs/>
                <w:sz w:val="20"/>
                <w:szCs w:val="20"/>
                <w:lang w:eastAsia="hi-IN" w:bidi="hi-IN"/>
              </w:rPr>
            </w:pPr>
            <w:r w:rsidRPr="00124072">
              <w:rPr>
                <w:rFonts w:ascii="Arial" w:eastAsia="SimSun" w:hAnsi="Arial" w:cs="Arial"/>
                <w:b/>
                <w:bCs/>
                <w:sz w:val="20"/>
                <w:szCs w:val="20"/>
                <w:lang w:eastAsia="hi-IN" w:bidi="hi-IN"/>
              </w:rPr>
              <w:t>0</w:t>
            </w:r>
          </w:p>
        </w:tc>
      </w:tr>
    </w:tbl>
    <w:p w14:paraId="5E14EC84" w14:textId="77777777" w:rsidR="004206CA" w:rsidRDefault="004206CA" w:rsidP="00EC6F19">
      <w:pPr>
        <w:widowControl w:val="0"/>
        <w:suppressAutoHyphens w:val="0"/>
        <w:adjustRightInd w:val="0"/>
        <w:spacing w:line="120" w:lineRule="auto"/>
        <w:contextualSpacing/>
        <w:jc w:val="both"/>
        <w:rPr>
          <w:rFonts w:ascii="Arial" w:hAnsi="Arial" w:cs="Arial"/>
          <w:sz w:val="20"/>
          <w:szCs w:val="20"/>
          <w:lang w:eastAsia="pl-PL"/>
        </w:rPr>
      </w:pPr>
    </w:p>
    <w:p w14:paraId="60F14C0F" w14:textId="19BE2390" w:rsidR="004206CA" w:rsidRPr="006068CD" w:rsidRDefault="004206CA" w:rsidP="004206CA">
      <w:pPr>
        <w:widowControl w:val="0"/>
        <w:numPr>
          <w:ilvl w:val="0"/>
          <w:numId w:val="305"/>
        </w:numPr>
        <w:suppressAutoHyphens w:val="0"/>
        <w:adjustRightInd w:val="0"/>
        <w:spacing w:line="360" w:lineRule="auto"/>
        <w:ind w:left="993" w:hanging="284"/>
        <w:contextualSpacing/>
        <w:jc w:val="both"/>
        <w:rPr>
          <w:rFonts w:ascii="Arial" w:hAnsi="Arial" w:cs="Arial"/>
          <w:b/>
          <w:sz w:val="20"/>
          <w:szCs w:val="20"/>
          <w:u w:val="single"/>
          <w:lang w:eastAsia="pl-PL"/>
        </w:rPr>
      </w:pPr>
      <w:bookmarkStart w:id="7" w:name="_Hlk27047117"/>
      <w:r w:rsidRPr="006068CD">
        <w:rPr>
          <w:rFonts w:ascii="Arial" w:eastAsia="Calibri" w:hAnsi="Arial" w:cs="Arial"/>
          <w:b/>
          <w:spacing w:val="6"/>
          <w:sz w:val="20"/>
          <w:szCs w:val="20"/>
          <w:u w:val="single"/>
        </w:rPr>
        <w:t>Wyposażenie:</w:t>
      </w:r>
    </w:p>
    <w:p w14:paraId="23FFCCAB" w14:textId="6F05210B" w:rsidR="004206CA" w:rsidRDefault="004206CA" w:rsidP="00FD7987">
      <w:pPr>
        <w:numPr>
          <w:ilvl w:val="0"/>
          <w:numId w:val="309"/>
        </w:numPr>
        <w:shd w:val="clear" w:color="auto" w:fill="FFFFFF"/>
        <w:suppressAutoHyphens w:val="0"/>
        <w:ind w:left="1418" w:right="-1417" w:hanging="425"/>
        <w:contextualSpacing/>
        <w:jc w:val="both"/>
        <w:rPr>
          <w:rFonts w:ascii="Arial" w:eastAsia="Calibri" w:hAnsi="Arial" w:cs="Arial"/>
          <w:spacing w:val="6"/>
          <w:sz w:val="20"/>
          <w:szCs w:val="20"/>
        </w:rPr>
      </w:pPr>
      <w:bookmarkStart w:id="8" w:name="_Hlk27047075"/>
      <w:r>
        <w:rPr>
          <w:rFonts w:ascii="Arial" w:eastAsia="Calibri" w:hAnsi="Arial" w:cs="Arial"/>
          <w:spacing w:val="6"/>
          <w:sz w:val="20"/>
          <w:szCs w:val="20"/>
        </w:rPr>
        <w:t>broń palna obiektowa</w:t>
      </w:r>
      <w:r>
        <w:rPr>
          <w:rFonts w:ascii="Arial" w:eastAsia="Calibri" w:hAnsi="Arial" w:cs="Arial"/>
          <w:spacing w:val="6"/>
          <w:sz w:val="20"/>
          <w:szCs w:val="20"/>
        </w:rPr>
        <w:tab/>
      </w:r>
      <w:r>
        <w:rPr>
          <w:rFonts w:ascii="Arial" w:eastAsia="Calibri" w:hAnsi="Arial" w:cs="Arial"/>
          <w:spacing w:val="6"/>
          <w:sz w:val="20"/>
          <w:szCs w:val="20"/>
        </w:rPr>
        <w:tab/>
      </w:r>
      <w:r>
        <w:rPr>
          <w:rFonts w:ascii="Arial" w:eastAsia="Calibri" w:hAnsi="Arial" w:cs="Arial"/>
          <w:spacing w:val="6"/>
          <w:sz w:val="20"/>
          <w:szCs w:val="20"/>
        </w:rPr>
        <w:tab/>
      </w:r>
      <w:r>
        <w:rPr>
          <w:rFonts w:ascii="Arial" w:eastAsia="Calibri" w:hAnsi="Arial" w:cs="Arial"/>
          <w:spacing w:val="6"/>
          <w:sz w:val="20"/>
          <w:szCs w:val="20"/>
        </w:rPr>
        <w:tab/>
      </w:r>
      <w:r w:rsidR="006E6907">
        <w:rPr>
          <w:rFonts w:ascii="Arial" w:eastAsia="Calibri" w:hAnsi="Arial" w:cs="Arial"/>
          <w:spacing w:val="6"/>
          <w:sz w:val="20"/>
          <w:szCs w:val="20"/>
        </w:rPr>
        <w:t xml:space="preserve">                      </w:t>
      </w:r>
      <w:r>
        <w:rPr>
          <w:rFonts w:ascii="Arial" w:eastAsia="Calibri" w:hAnsi="Arial" w:cs="Arial"/>
          <w:spacing w:val="6"/>
          <w:sz w:val="20"/>
          <w:szCs w:val="20"/>
        </w:rPr>
        <w:t>-  3 egz.</w:t>
      </w:r>
    </w:p>
    <w:p w14:paraId="275B8135" w14:textId="76A9F7E5" w:rsidR="004206CA" w:rsidRDefault="004206CA" w:rsidP="00FD7987">
      <w:pPr>
        <w:numPr>
          <w:ilvl w:val="0"/>
          <w:numId w:val="309"/>
        </w:numPr>
        <w:suppressAutoHyphens w:val="0"/>
        <w:ind w:left="1418" w:hanging="425"/>
        <w:jc w:val="both"/>
        <w:rPr>
          <w:rFonts w:ascii="Arial" w:hAnsi="Arial" w:cs="Arial"/>
          <w:color w:val="000000"/>
          <w:sz w:val="20"/>
          <w:szCs w:val="20"/>
        </w:rPr>
      </w:pPr>
      <w:r>
        <w:rPr>
          <w:rFonts w:ascii="Arial" w:hAnsi="Arial" w:cs="Arial"/>
          <w:color w:val="000000"/>
          <w:sz w:val="20"/>
          <w:szCs w:val="20"/>
        </w:rPr>
        <w:t>ręczne miotacze substancji obezwładniających</w:t>
      </w:r>
      <w:r>
        <w:rPr>
          <w:rFonts w:ascii="Arial" w:hAnsi="Arial" w:cs="Arial"/>
          <w:color w:val="000000"/>
          <w:sz w:val="20"/>
          <w:szCs w:val="20"/>
        </w:rPr>
        <w:tab/>
      </w:r>
      <w:r w:rsidR="006E6907">
        <w:rPr>
          <w:rFonts w:ascii="Arial" w:hAnsi="Arial" w:cs="Arial"/>
          <w:color w:val="000000"/>
          <w:sz w:val="20"/>
          <w:szCs w:val="20"/>
        </w:rPr>
        <w:t xml:space="preserve">                        </w:t>
      </w:r>
      <w:r>
        <w:rPr>
          <w:rFonts w:ascii="Arial" w:hAnsi="Arial" w:cs="Arial"/>
          <w:color w:val="000000"/>
          <w:sz w:val="20"/>
          <w:szCs w:val="20"/>
        </w:rPr>
        <w:t xml:space="preserve">- 17 szt.        </w:t>
      </w:r>
    </w:p>
    <w:p w14:paraId="7C7893DC" w14:textId="504385D1" w:rsidR="004206CA" w:rsidRDefault="004206CA" w:rsidP="00FD7987">
      <w:pPr>
        <w:numPr>
          <w:ilvl w:val="0"/>
          <w:numId w:val="309"/>
        </w:numPr>
        <w:suppressAutoHyphens w:val="0"/>
        <w:ind w:left="1418" w:hanging="425"/>
        <w:jc w:val="both"/>
        <w:rPr>
          <w:rFonts w:ascii="Arial" w:hAnsi="Arial" w:cs="Arial"/>
          <w:color w:val="000000"/>
          <w:sz w:val="20"/>
          <w:szCs w:val="20"/>
        </w:rPr>
      </w:pPr>
      <w:r>
        <w:rPr>
          <w:rFonts w:ascii="Arial" w:hAnsi="Arial" w:cs="Arial"/>
          <w:color w:val="000000"/>
          <w:sz w:val="20"/>
          <w:szCs w:val="20"/>
        </w:rPr>
        <w:t>pałki służbowe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sidR="006E6907">
        <w:rPr>
          <w:rFonts w:ascii="Arial" w:hAnsi="Arial" w:cs="Arial"/>
          <w:color w:val="000000"/>
          <w:sz w:val="20"/>
          <w:szCs w:val="20"/>
        </w:rPr>
        <w:t xml:space="preserve">                        </w:t>
      </w:r>
      <w:r>
        <w:rPr>
          <w:rFonts w:ascii="Arial" w:hAnsi="Arial" w:cs="Arial"/>
          <w:color w:val="000000"/>
          <w:sz w:val="20"/>
          <w:szCs w:val="20"/>
        </w:rPr>
        <w:t>- 17 szt.                                    </w:t>
      </w:r>
    </w:p>
    <w:p w14:paraId="38CD554F" w14:textId="31D60127" w:rsidR="004206CA" w:rsidRDefault="004206CA" w:rsidP="00FD7987">
      <w:pPr>
        <w:numPr>
          <w:ilvl w:val="0"/>
          <w:numId w:val="309"/>
        </w:numPr>
        <w:suppressAutoHyphens w:val="0"/>
        <w:ind w:left="1418" w:hanging="425"/>
        <w:jc w:val="both"/>
        <w:rPr>
          <w:rFonts w:ascii="Arial" w:hAnsi="Arial" w:cs="Arial"/>
          <w:color w:val="000000"/>
          <w:sz w:val="20"/>
          <w:szCs w:val="20"/>
        </w:rPr>
      </w:pPr>
      <w:r>
        <w:rPr>
          <w:rFonts w:ascii="Arial" w:hAnsi="Arial" w:cs="Arial"/>
          <w:color w:val="000000"/>
          <w:sz w:val="20"/>
          <w:szCs w:val="20"/>
        </w:rPr>
        <w:t>kajdanki</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color w:val="000000"/>
          <w:sz w:val="20"/>
          <w:szCs w:val="20"/>
        </w:rPr>
        <w:tab/>
      </w:r>
      <w:r w:rsidR="006E6907">
        <w:rPr>
          <w:rFonts w:ascii="Arial" w:hAnsi="Arial" w:cs="Arial"/>
          <w:color w:val="000000"/>
          <w:sz w:val="20"/>
          <w:szCs w:val="20"/>
        </w:rPr>
        <w:t xml:space="preserve">                        </w:t>
      </w:r>
      <w:r>
        <w:rPr>
          <w:rFonts w:ascii="Arial" w:hAnsi="Arial" w:cs="Arial"/>
          <w:color w:val="000000"/>
          <w:sz w:val="20"/>
          <w:szCs w:val="20"/>
        </w:rPr>
        <w:t xml:space="preserve">- 17 szt.   </w:t>
      </w:r>
    </w:p>
    <w:p w14:paraId="384E913D" w14:textId="2F103D25" w:rsidR="004206CA" w:rsidRDefault="004206CA" w:rsidP="00FD7987">
      <w:pPr>
        <w:numPr>
          <w:ilvl w:val="0"/>
          <w:numId w:val="309"/>
        </w:numPr>
        <w:suppressAutoHyphens w:val="0"/>
        <w:ind w:left="1418" w:hanging="425"/>
        <w:jc w:val="both"/>
        <w:rPr>
          <w:rFonts w:ascii="Arial" w:hAnsi="Arial" w:cs="Arial"/>
          <w:color w:val="000000"/>
          <w:sz w:val="20"/>
          <w:szCs w:val="20"/>
        </w:rPr>
      </w:pPr>
      <w:r>
        <w:rPr>
          <w:rFonts w:ascii="Arial" w:hAnsi="Arial" w:cs="Arial"/>
          <w:color w:val="000000"/>
          <w:sz w:val="20"/>
          <w:szCs w:val="20"/>
        </w:rPr>
        <w:t>telefony komórkowe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sidR="006E6907">
        <w:rPr>
          <w:rFonts w:ascii="Arial" w:hAnsi="Arial" w:cs="Arial"/>
          <w:color w:val="000000"/>
          <w:sz w:val="20"/>
          <w:szCs w:val="20"/>
        </w:rPr>
        <w:t xml:space="preserve">                        </w:t>
      </w:r>
      <w:r>
        <w:rPr>
          <w:rFonts w:ascii="Arial" w:hAnsi="Arial" w:cs="Arial"/>
          <w:color w:val="000000"/>
          <w:sz w:val="20"/>
          <w:szCs w:val="20"/>
        </w:rPr>
        <w:t>-</w:t>
      </w:r>
      <w:r>
        <w:rPr>
          <w:rFonts w:ascii="Arial" w:hAnsi="Arial" w:cs="Arial"/>
          <w:sz w:val="20"/>
          <w:szCs w:val="20"/>
        </w:rPr>
        <w:t xml:space="preserve">  </w:t>
      </w:r>
      <w:r w:rsidR="006E6907">
        <w:rPr>
          <w:rFonts w:ascii="Arial" w:hAnsi="Arial" w:cs="Arial"/>
          <w:sz w:val="20"/>
          <w:szCs w:val="20"/>
        </w:rPr>
        <w:t xml:space="preserve"> </w:t>
      </w:r>
      <w:r>
        <w:rPr>
          <w:rFonts w:ascii="Arial" w:hAnsi="Arial" w:cs="Arial"/>
          <w:sz w:val="20"/>
          <w:szCs w:val="20"/>
        </w:rPr>
        <w:t>7 szt</w:t>
      </w:r>
      <w:r>
        <w:rPr>
          <w:rFonts w:ascii="Arial" w:hAnsi="Arial" w:cs="Arial"/>
          <w:color w:val="000000"/>
          <w:sz w:val="20"/>
          <w:szCs w:val="20"/>
        </w:rPr>
        <w:t xml:space="preserve">.                                     </w:t>
      </w:r>
    </w:p>
    <w:p w14:paraId="3926AD53" w14:textId="1D068943" w:rsidR="004206CA" w:rsidRDefault="004206CA" w:rsidP="00FD7987">
      <w:pPr>
        <w:numPr>
          <w:ilvl w:val="0"/>
          <w:numId w:val="309"/>
        </w:numPr>
        <w:suppressAutoHyphens w:val="0"/>
        <w:ind w:left="1418" w:hanging="425"/>
        <w:jc w:val="both"/>
        <w:rPr>
          <w:rFonts w:ascii="Arial" w:hAnsi="Arial" w:cs="Arial"/>
          <w:color w:val="000000"/>
          <w:sz w:val="20"/>
          <w:szCs w:val="20"/>
        </w:rPr>
      </w:pPr>
      <w:r>
        <w:rPr>
          <w:rFonts w:ascii="Arial" w:hAnsi="Arial" w:cs="Arial"/>
          <w:color w:val="000000"/>
          <w:sz w:val="20"/>
          <w:szCs w:val="20"/>
        </w:rPr>
        <w:t>kamizelka kuloodporna</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sidR="006E6907">
        <w:rPr>
          <w:rFonts w:ascii="Arial" w:hAnsi="Arial" w:cs="Arial"/>
          <w:color w:val="000000"/>
          <w:sz w:val="20"/>
          <w:szCs w:val="20"/>
        </w:rPr>
        <w:t xml:space="preserve">                              </w:t>
      </w:r>
      <w:r>
        <w:rPr>
          <w:rFonts w:ascii="Arial" w:hAnsi="Arial" w:cs="Arial"/>
          <w:color w:val="000000"/>
          <w:sz w:val="20"/>
          <w:szCs w:val="20"/>
        </w:rPr>
        <w:t xml:space="preserve">-  </w:t>
      </w:r>
      <w:r w:rsidR="006E6907">
        <w:rPr>
          <w:rFonts w:ascii="Arial" w:hAnsi="Arial" w:cs="Arial"/>
          <w:color w:val="000000"/>
          <w:sz w:val="20"/>
          <w:szCs w:val="20"/>
        </w:rPr>
        <w:t xml:space="preserve"> </w:t>
      </w:r>
      <w:r>
        <w:rPr>
          <w:rFonts w:ascii="Arial" w:hAnsi="Arial" w:cs="Arial"/>
          <w:color w:val="000000"/>
          <w:sz w:val="20"/>
          <w:szCs w:val="20"/>
        </w:rPr>
        <w:t>2 szt.</w:t>
      </w:r>
    </w:p>
    <w:p w14:paraId="1BD40CAA" w14:textId="1ECC9A7F" w:rsidR="004206CA" w:rsidRDefault="004206CA" w:rsidP="00FD7987">
      <w:pPr>
        <w:numPr>
          <w:ilvl w:val="0"/>
          <w:numId w:val="309"/>
        </w:numPr>
        <w:suppressAutoHyphens w:val="0"/>
        <w:ind w:left="1418" w:hanging="425"/>
        <w:jc w:val="both"/>
        <w:rPr>
          <w:rFonts w:ascii="Arial" w:hAnsi="Arial" w:cs="Arial"/>
          <w:color w:val="000000"/>
          <w:sz w:val="20"/>
          <w:szCs w:val="20"/>
        </w:rPr>
      </w:pPr>
      <w:r>
        <w:rPr>
          <w:rFonts w:ascii="Arial" w:hAnsi="Arial" w:cs="Arial"/>
          <w:color w:val="000000"/>
          <w:sz w:val="20"/>
          <w:szCs w:val="20"/>
        </w:rPr>
        <w:t>hełm kuloodporny</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sidR="006E6907">
        <w:rPr>
          <w:rFonts w:ascii="Arial" w:hAnsi="Arial" w:cs="Arial"/>
          <w:color w:val="000000"/>
          <w:sz w:val="20"/>
          <w:szCs w:val="20"/>
        </w:rPr>
        <w:t xml:space="preserve">                        </w:t>
      </w:r>
      <w:r>
        <w:rPr>
          <w:rFonts w:ascii="Arial" w:hAnsi="Arial" w:cs="Arial"/>
          <w:color w:val="000000"/>
          <w:sz w:val="20"/>
          <w:szCs w:val="20"/>
        </w:rPr>
        <w:t xml:space="preserve">- </w:t>
      </w:r>
      <w:r w:rsidR="006E6907">
        <w:rPr>
          <w:rFonts w:ascii="Arial" w:hAnsi="Arial" w:cs="Arial"/>
          <w:color w:val="000000"/>
          <w:sz w:val="20"/>
          <w:szCs w:val="20"/>
        </w:rPr>
        <w:t xml:space="preserve"> </w:t>
      </w:r>
      <w:r>
        <w:rPr>
          <w:rFonts w:ascii="Arial" w:hAnsi="Arial" w:cs="Arial"/>
          <w:color w:val="000000"/>
          <w:sz w:val="20"/>
          <w:szCs w:val="20"/>
        </w:rPr>
        <w:t xml:space="preserve"> 2 szt.</w:t>
      </w:r>
    </w:p>
    <w:p w14:paraId="30F6A27C" w14:textId="2A4FB4BB" w:rsidR="004206CA" w:rsidRDefault="004206CA" w:rsidP="00FD7987">
      <w:pPr>
        <w:numPr>
          <w:ilvl w:val="0"/>
          <w:numId w:val="309"/>
        </w:numPr>
        <w:suppressAutoHyphens w:val="0"/>
        <w:ind w:left="1418" w:hanging="425"/>
        <w:jc w:val="both"/>
        <w:rPr>
          <w:rFonts w:ascii="Arial" w:hAnsi="Arial" w:cs="Arial"/>
          <w:color w:val="000000"/>
          <w:sz w:val="20"/>
          <w:szCs w:val="20"/>
        </w:rPr>
      </w:pPr>
      <w:r>
        <w:rPr>
          <w:rFonts w:ascii="Arial" w:hAnsi="Arial" w:cs="Arial"/>
          <w:color w:val="000000"/>
          <w:sz w:val="20"/>
          <w:szCs w:val="20"/>
        </w:rPr>
        <w:t>kamizelka operacyjna</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color w:val="000000"/>
          <w:sz w:val="20"/>
          <w:szCs w:val="20"/>
        </w:rPr>
        <w:tab/>
      </w:r>
      <w:r w:rsidR="006E6907">
        <w:rPr>
          <w:rFonts w:ascii="Arial" w:hAnsi="Arial" w:cs="Arial"/>
          <w:color w:val="000000"/>
          <w:sz w:val="20"/>
          <w:szCs w:val="20"/>
        </w:rPr>
        <w:t xml:space="preserve">                       </w:t>
      </w:r>
      <w:r>
        <w:rPr>
          <w:rFonts w:ascii="Arial" w:hAnsi="Arial" w:cs="Arial"/>
          <w:color w:val="000000"/>
          <w:sz w:val="16"/>
          <w:szCs w:val="16"/>
        </w:rPr>
        <w:t xml:space="preserve"> </w:t>
      </w:r>
      <w:r>
        <w:rPr>
          <w:rFonts w:ascii="Arial" w:hAnsi="Arial" w:cs="Arial"/>
          <w:color w:val="000000"/>
          <w:sz w:val="20"/>
          <w:szCs w:val="20"/>
        </w:rPr>
        <w:t xml:space="preserve">- </w:t>
      </w:r>
      <w:r>
        <w:rPr>
          <w:rFonts w:ascii="Arial" w:hAnsi="Arial" w:cs="Arial"/>
          <w:color w:val="000000"/>
          <w:sz w:val="16"/>
          <w:szCs w:val="16"/>
        </w:rPr>
        <w:t xml:space="preserve"> </w:t>
      </w:r>
      <w:r>
        <w:rPr>
          <w:rFonts w:ascii="Arial" w:hAnsi="Arial" w:cs="Arial"/>
          <w:color w:val="000000"/>
          <w:sz w:val="20"/>
          <w:szCs w:val="20"/>
        </w:rPr>
        <w:t xml:space="preserve"> </w:t>
      </w:r>
      <w:r w:rsidR="006E6907">
        <w:rPr>
          <w:rFonts w:ascii="Arial" w:hAnsi="Arial" w:cs="Arial"/>
          <w:color w:val="000000"/>
          <w:sz w:val="20"/>
          <w:szCs w:val="20"/>
        </w:rPr>
        <w:t xml:space="preserve"> </w:t>
      </w:r>
      <w:r>
        <w:rPr>
          <w:rFonts w:ascii="Arial" w:hAnsi="Arial" w:cs="Arial"/>
          <w:color w:val="000000"/>
          <w:sz w:val="20"/>
          <w:szCs w:val="20"/>
        </w:rPr>
        <w:t>2 szt.                                    </w:t>
      </w:r>
    </w:p>
    <w:p w14:paraId="00C448E4" w14:textId="4ED5456C" w:rsidR="004206CA" w:rsidRDefault="004206CA" w:rsidP="00FD7987">
      <w:pPr>
        <w:numPr>
          <w:ilvl w:val="0"/>
          <w:numId w:val="309"/>
        </w:numPr>
        <w:shd w:val="clear" w:color="auto" w:fill="FFFFFF"/>
        <w:suppressAutoHyphens w:val="0"/>
        <w:ind w:left="1418" w:right="-1417" w:hanging="425"/>
        <w:contextualSpacing/>
        <w:jc w:val="both"/>
        <w:rPr>
          <w:rFonts w:ascii="Arial" w:eastAsia="Calibri" w:hAnsi="Arial" w:cs="Arial"/>
          <w:spacing w:val="6"/>
          <w:sz w:val="20"/>
          <w:szCs w:val="20"/>
        </w:rPr>
      </w:pPr>
      <w:r>
        <w:rPr>
          <w:rFonts w:ascii="Arial" w:hAnsi="Arial" w:cs="Arial"/>
          <w:color w:val="000000"/>
          <w:sz w:val="20"/>
          <w:szCs w:val="20"/>
        </w:rPr>
        <w:t>latarka elektryczna</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sidR="006E6907">
        <w:rPr>
          <w:rFonts w:ascii="Arial" w:hAnsi="Arial" w:cs="Arial"/>
          <w:color w:val="000000"/>
          <w:sz w:val="20"/>
          <w:szCs w:val="20"/>
        </w:rPr>
        <w:t xml:space="preserve">                       </w:t>
      </w:r>
      <w:r>
        <w:rPr>
          <w:rFonts w:ascii="Arial" w:hAnsi="Arial" w:cs="Arial"/>
          <w:color w:val="000000"/>
          <w:sz w:val="16"/>
          <w:szCs w:val="16"/>
        </w:rPr>
        <w:t xml:space="preserve"> </w:t>
      </w:r>
      <w:r>
        <w:rPr>
          <w:rFonts w:ascii="Arial" w:hAnsi="Arial" w:cs="Arial"/>
          <w:color w:val="000000"/>
          <w:sz w:val="20"/>
          <w:szCs w:val="20"/>
        </w:rPr>
        <w:t xml:space="preserve">-  </w:t>
      </w:r>
      <w:r w:rsidR="006E6907">
        <w:rPr>
          <w:rFonts w:ascii="Arial" w:hAnsi="Arial" w:cs="Arial"/>
          <w:color w:val="000000"/>
          <w:sz w:val="20"/>
          <w:szCs w:val="20"/>
        </w:rPr>
        <w:t xml:space="preserve"> </w:t>
      </w:r>
      <w:r>
        <w:rPr>
          <w:rFonts w:ascii="Arial" w:hAnsi="Arial" w:cs="Arial"/>
          <w:color w:val="000000"/>
          <w:sz w:val="20"/>
          <w:szCs w:val="20"/>
        </w:rPr>
        <w:t xml:space="preserve"> 8 szt.</w:t>
      </w:r>
    </w:p>
    <w:p w14:paraId="052CFE24" w14:textId="66D511C1" w:rsidR="004206CA" w:rsidRDefault="004206CA" w:rsidP="00FD7987">
      <w:pPr>
        <w:numPr>
          <w:ilvl w:val="0"/>
          <w:numId w:val="309"/>
        </w:numPr>
        <w:shd w:val="clear" w:color="auto" w:fill="FFFFFF"/>
        <w:suppressAutoHyphens w:val="0"/>
        <w:ind w:left="1418" w:right="-1417" w:hanging="425"/>
        <w:contextualSpacing/>
        <w:jc w:val="both"/>
        <w:rPr>
          <w:rFonts w:ascii="Arial" w:eastAsia="Calibri" w:hAnsi="Arial" w:cs="Arial"/>
          <w:spacing w:val="6"/>
          <w:sz w:val="20"/>
          <w:szCs w:val="20"/>
        </w:rPr>
      </w:pPr>
      <w:r>
        <w:rPr>
          <w:rFonts w:ascii="Arial" w:hAnsi="Arial" w:cs="Arial"/>
          <w:color w:val="000000"/>
          <w:sz w:val="20"/>
          <w:szCs w:val="20"/>
        </w:rPr>
        <w:t>ręczny wykrywacz metalu</w:t>
      </w:r>
      <w:r>
        <w:rPr>
          <w:rFonts w:ascii="Arial" w:hAnsi="Arial" w:cs="Arial"/>
          <w:color w:val="000000"/>
          <w:sz w:val="20"/>
          <w:szCs w:val="20"/>
        </w:rPr>
        <w:tab/>
      </w:r>
      <w:r>
        <w:rPr>
          <w:rFonts w:ascii="Arial" w:hAnsi="Arial" w:cs="Arial"/>
          <w:color w:val="000000"/>
          <w:sz w:val="20"/>
          <w:szCs w:val="20"/>
        </w:rPr>
        <w:tab/>
        <w:t xml:space="preserve">      </w:t>
      </w:r>
      <w:r w:rsidR="006E6907">
        <w:rPr>
          <w:rFonts w:ascii="Arial" w:hAnsi="Arial" w:cs="Arial"/>
          <w:color w:val="000000"/>
          <w:sz w:val="20"/>
          <w:szCs w:val="20"/>
        </w:rPr>
        <w:t xml:space="preserve">     </w:t>
      </w:r>
      <w:r>
        <w:rPr>
          <w:rFonts w:ascii="Arial" w:hAnsi="Arial" w:cs="Arial"/>
          <w:color w:val="000000"/>
          <w:sz w:val="20"/>
          <w:szCs w:val="20"/>
        </w:rPr>
        <w:t xml:space="preserve">        </w:t>
      </w:r>
      <w:r w:rsidR="006E6907">
        <w:rPr>
          <w:rFonts w:ascii="Arial" w:hAnsi="Arial" w:cs="Arial"/>
          <w:color w:val="000000"/>
          <w:sz w:val="20"/>
          <w:szCs w:val="20"/>
        </w:rPr>
        <w:t xml:space="preserve">                  </w:t>
      </w:r>
      <w:r>
        <w:rPr>
          <w:rFonts w:ascii="Arial" w:hAnsi="Arial" w:cs="Arial"/>
          <w:color w:val="000000"/>
          <w:sz w:val="20"/>
          <w:szCs w:val="20"/>
        </w:rPr>
        <w:t xml:space="preserve">- </w:t>
      </w:r>
      <w:r w:rsidR="006E6907">
        <w:rPr>
          <w:rFonts w:ascii="Arial" w:hAnsi="Arial" w:cs="Arial"/>
          <w:color w:val="000000"/>
          <w:sz w:val="20"/>
          <w:szCs w:val="20"/>
        </w:rPr>
        <w:t xml:space="preserve"> </w:t>
      </w:r>
      <w:r>
        <w:rPr>
          <w:rFonts w:ascii="Arial" w:hAnsi="Arial" w:cs="Arial"/>
          <w:color w:val="000000"/>
          <w:sz w:val="20"/>
          <w:szCs w:val="20"/>
        </w:rPr>
        <w:t xml:space="preserve"> 1 szt.</w:t>
      </w:r>
    </w:p>
    <w:p w14:paraId="2A1E5E1B" w14:textId="4847CF77" w:rsidR="004206CA" w:rsidRDefault="004206CA" w:rsidP="00FD7987">
      <w:pPr>
        <w:numPr>
          <w:ilvl w:val="0"/>
          <w:numId w:val="309"/>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czytnik – rejestrator elektronicznego systemu przebiegu pracy</w:t>
      </w:r>
      <w:r w:rsidR="006E6907">
        <w:rPr>
          <w:rFonts w:ascii="Arial" w:hAnsi="Arial" w:cs="Arial"/>
          <w:color w:val="000000"/>
          <w:sz w:val="20"/>
          <w:szCs w:val="20"/>
        </w:rPr>
        <w:t xml:space="preserve">  </w:t>
      </w:r>
      <w:r>
        <w:rPr>
          <w:rFonts w:ascii="Arial" w:hAnsi="Arial" w:cs="Arial"/>
          <w:color w:val="000000"/>
          <w:sz w:val="20"/>
          <w:szCs w:val="20"/>
        </w:rPr>
        <w:t xml:space="preserve">-  </w:t>
      </w:r>
      <w:r w:rsidR="006E6907">
        <w:rPr>
          <w:rFonts w:ascii="Arial" w:hAnsi="Arial" w:cs="Arial"/>
          <w:color w:val="000000"/>
          <w:sz w:val="20"/>
          <w:szCs w:val="20"/>
        </w:rPr>
        <w:t xml:space="preserve"> </w:t>
      </w:r>
      <w:r>
        <w:rPr>
          <w:rFonts w:ascii="Arial" w:hAnsi="Arial" w:cs="Arial"/>
          <w:color w:val="000000"/>
          <w:sz w:val="20"/>
          <w:szCs w:val="20"/>
        </w:rPr>
        <w:t>3 szt.</w:t>
      </w:r>
    </w:p>
    <w:p w14:paraId="6A0D0B87" w14:textId="05EEDB41" w:rsidR="004206CA" w:rsidRDefault="004206CA" w:rsidP="00FD7987">
      <w:pPr>
        <w:numPr>
          <w:ilvl w:val="0"/>
          <w:numId w:val="309"/>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 xml:space="preserve">analizator wydechu dowodowy z drukarką          </w:t>
      </w:r>
      <w:r w:rsidR="006E6907">
        <w:rPr>
          <w:rFonts w:ascii="Arial" w:hAnsi="Arial" w:cs="Arial"/>
          <w:color w:val="000000"/>
          <w:sz w:val="20"/>
          <w:szCs w:val="20"/>
        </w:rPr>
        <w:t xml:space="preserve">                        </w:t>
      </w:r>
      <w:r>
        <w:rPr>
          <w:rFonts w:ascii="Arial" w:hAnsi="Arial" w:cs="Arial"/>
          <w:color w:val="000000"/>
          <w:sz w:val="20"/>
          <w:szCs w:val="20"/>
        </w:rPr>
        <w:t xml:space="preserve">-  </w:t>
      </w:r>
      <w:r w:rsidR="006E6907">
        <w:rPr>
          <w:rFonts w:ascii="Arial" w:hAnsi="Arial" w:cs="Arial"/>
          <w:color w:val="000000"/>
          <w:sz w:val="20"/>
          <w:szCs w:val="20"/>
        </w:rPr>
        <w:t xml:space="preserve"> </w:t>
      </w:r>
      <w:r>
        <w:rPr>
          <w:rFonts w:ascii="Arial" w:hAnsi="Arial" w:cs="Arial"/>
          <w:color w:val="000000"/>
          <w:sz w:val="20"/>
          <w:szCs w:val="20"/>
        </w:rPr>
        <w:t>1 szt.</w:t>
      </w:r>
    </w:p>
    <w:p w14:paraId="1180332B" w14:textId="4711E699" w:rsidR="004206CA" w:rsidRDefault="004206CA" w:rsidP="00FD7987">
      <w:pPr>
        <w:numPr>
          <w:ilvl w:val="0"/>
          <w:numId w:val="309"/>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 xml:space="preserve">pies służbowy                                                  </w:t>
      </w:r>
      <w:r w:rsidR="006E6907">
        <w:rPr>
          <w:rFonts w:ascii="Arial" w:hAnsi="Arial" w:cs="Arial"/>
          <w:color w:val="000000"/>
          <w:sz w:val="20"/>
          <w:szCs w:val="20"/>
        </w:rPr>
        <w:t xml:space="preserve">                        </w:t>
      </w:r>
      <w:r>
        <w:rPr>
          <w:rFonts w:ascii="Arial" w:hAnsi="Arial" w:cs="Arial"/>
          <w:color w:val="000000"/>
          <w:sz w:val="20"/>
          <w:szCs w:val="20"/>
        </w:rPr>
        <w:t xml:space="preserve">    -   2 szt.</w:t>
      </w:r>
    </w:p>
    <w:p w14:paraId="7E37B0D0" w14:textId="2A422854" w:rsidR="004206CA" w:rsidRDefault="004206CA" w:rsidP="00FD7987">
      <w:pPr>
        <w:numPr>
          <w:ilvl w:val="0"/>
          <w:numId w:val="309"/>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analizator wydechu testowy</w:t>
      </w:r>
      <w:r>
        <w:rPr>
          <w:rFonts w:ascii="Arial" w:hAnsi="Arial" w:cs="Arial"/>
          <w:color w:val="000000"/>
          <w:sz w:val="20"/>
          <w:szCs w:val="20"/>
        </w:rPr>
        <w:tab/>
      </w:r>
      <w:r>
        <w:rPr>
          <w:rFonts w:ascii="Arial" w:hAnsi="Arial" w:cs="Arial"/>
          <w:color w:val="000000"/>
          <w:sz w:val="20"/>
          <w:szCs w:val="20"/>
        </w:rPr>
        <w:tab/>
        <w:t xml:space="preserve">           </w:t>
      </w:r>
      <w:r w:rsidR="006E6907">
        <w:rPr>
          <w:rFonts w:ascii="Arial" w:hAnsi="Arial" w:cs="Arial"/>
          <w:color w:val="000000"/>
          <w:sz w:val="20"/>
          <w:szCs w:val="20"/>
        </w:rPr>
        <w:t xml:space="preserve">                        </w:t>
      </w:r>
      <w:r>
        <w:rPr>
          <w:rFonts w:ascii="Arial" w:hAnsi="Arial" w:cs="Arial"/>
          <w:color w:val="000000"/>
          <w:sz w:val="20"/>
          <w:szCs w:val="20"/>
        </w:rPr>
        <w:t xml:space="preserve">  -   2 szt.</w:t>
      </w:r>
    </w:p>
    <w:p w14:paraId="6E1F4D54" w14:textId="5B4B90F1" w:rsidR="00A212F0" w:rsidRPr="00EC6F19" w:rsidRDefault="004206CA" w:rsidP="00EC6F19">
      <w:pPr>
        <w:numPr>
          <w:ilvl w:val="0"/>
          <w:numId w:val="309"/>
        </w:numPr>
        <w:shd w:val="clear" w:color="auto" w:fill="FFFFFF"/>
        <w:suppressAutoHyphens w:val="0"/>
        <w:ind w:left="1418" w:right="-1417" w:hanging="425"/>
        <w:contextualSpacing/>
        <w:jc w:val="both"/>
        <w:rPr>
          <w:rFonts w:ascii="Arial" w:hAnsi="Arial" w:cs="Arial"/>
          <w:sz w:val="20"/>
          <w:szCs w:val="20"/>
        </w:rPr>
      </w:pPr>
      <w:r w:rsidRPr="00EC6F19">
        <w:rPr>
          <w:rFonts w:ascii="Arial" w:hAnsi="Arial" w:cs="Arial"/>
          <w:color w:val="000000"/>
          <w:sz w:val="20"/>
          <w:szCs w:val="20"/>
        </w:rPr>
        <w:t xml:space="preserve">samochód służbowy                                          </w:t>
      </w:r>
      <w:r w:rsidR="006E6907" w:rsidRPr="00EC6F19">
        <w:rPr>
          <w:rFonts w:ascii="Arial" w:hAnsi="Arial" w:cs="Arial"/>
          <w:color w:val="000000"/>
          <w:sz w:val="20"/>
          <w:szCs w:val="20"/>
        </w:rPr>
        <w:t xml:space="preserve">                        </w:t>
      </w:r>
      <w:r w:rsidRPr="00EC6F19">
        <w:rPr>
          <w:rFonts w:ascii="Arial" w:hAnsi="Arial" w:cs="Arial"/>
          <w:color w:val="000000"/>
          <w:sz w:val="20"/>
          <w:szCs w:val="20"/>
        </w:rPr>
        <w:t xml:space="preserve">  -   1 szt.</w:t>
      </w:r>
      <w:bookmarkEnd w:id="7"/>
      <w:bookmarkEnd w:id="8"/>
    </w:p>
    <w:p w14:paraId="492257EB" w14:textId="39C42C43" w:rsidR="000B577B" w:rsidRPr="002E16C1" w:rsidRDefault="00A212F0" w:rsidP="002E16C1">
      <w:pPr>
        <w:numPr>
          <w:ilvl w:val="0"/>
          <w:numId w:val="301"/>
        </w:numPr>
        <w:suppressAutoHyphens w:val="0"/>
        <w:spacing w:line="360" w:lineRule="auto"/>
        <w:ind w:left="426" w:hanging="426"/>
        <w:contextualSpacing/>
        <w:jc w:val="both"/>
        <w:rPr>
          <w:rFonts w:ascii="Arial" w:hAnsi="Arial" w:cs="Arial"/>
          <w:b/>
          <w:sz w:val="20"/>
          <w:szCs w:val="20"/>
          <w:lang w:eastAsia="pl-PL"/>
        </w:rPr>
      </w:pPr>
      <w:r w:rsidRPr="00CC136D">
        <w:rPr>
          <w:rFonts w:ascii="Arial" w:hAnsi="Arial" w:cs="Arial"/>
          <w:b/>
          <w:sz w:val="20"/>
          <w:szCs w:val="20"/>
          <w:lang w:eastAsia="pl-PL"/>
        </w:rPr>
        <w:lastRenderedPageBreak/>
        <w:t>OBOWIĄZKI I ZAKRES ODPOWIEDZIALNOŚCI WYKONAWCY.</w:t>
      </w:r>
    </w:p>
    <w:p w14:paraId="20ED2159" w14:textId="77777777" w:rsidR="000B577B" w:rsidRDefault="000B577B" w:rsidP="000B577B">
      <w:pPr>
        <w:numPr>
          <w:ilvl w:val="6"/>
          <w:numId w:val="310"/>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Obowiązkiem Wykonawcy jest  by dozór, ochrona obiektów i mienia Zamawiającego, były prowadzone przez osoby posiadające odpowiednie uprawnienia, zgodnie z „Obsadą służby i czasu jej pełnienia” określoną w Planie Ochrony Zamawiającego i w zawartej umowie.</w:t>
      </w:r>
    </w:p>
    <w:p w14:paraId="44250FF3" w14:textId="77777777" w:rsidR="000B577B" w:rsidRDefault="000B577B" w:rsidP="000B577B">
      <w:pPr>
        <w:numPr>
          <w:ilvl w:val="6"/>
          <w:numId w:val="310"/>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Pracownicy Wykonawcy zobligowani są do prawidłowego wykonania czynności określonych przez Zamawiającego w „Zakresie rzeczowym przedmiotu zamówienia”. </w:t>
      </w:r>
    </w:p>
    <w:p w14:paraId="5CE1B518" w14:textId="73318711" w:rsidR="000B577B" w:rsidRDefault="000B577B" w:rsidP="000B577B">
      <w:pPr>
        <w:numPr>
          <w:ilvl w:val="6"/>
          <w:numId w:val="310"/>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Wykonawca zobowiązany jest zagwarantować stabilność składu osobowego realizującego w imieniu Wykonawcy przedmiot zamówienia. Zamawiający zastrzega sobie prawo zgłaszania wniosków, opiniowania i wyrażenia lub niewyrażenia zgody do zasadności dokonywania zmian w składzie zespołu realizującego przedmiot zamówienia. </w:t>
      </w:r>
    </w:p>
    <w:p w14:paraId="7B334E61" w14:textId="77777777" w:rsidR="000B577B" w:rsidRDefault="000B577B" w:rsidP="000B577B">
      <w:pPr>
        <w:numPr>
          <w:ilvl w:val="6"/>
          <w:numId w:val="310"/>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 przypadku uzasadnionych wątpliwości co do przestrzegania prawa pracy przez Wykonawcę lub Podwykonawcę, Zamawiający może zwrócić się o przeprowadzenie kontroli przez Państwową Inspekcję Pracy.</w:t>
      </w:r>
    </w:p>
    <w:p w14:paraId="7A52C9B5" w14:textId="77777777" w:rsidR="000B577B" w:rsidRPr="000B577B" w:rsidRDefault="000B577B" w:rsidP="000B577B">
      <w:pPr>
        <w:numPr>
          <w:ilvl w:val="6"/>
          <w:numId w:val="310"/>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Wykonawca wyposaży pracowników ochrony w jednolity ubiór oznakowany w widocznym miejscu nazwą Wykonawcy, przez cały czas pełnienia służby.</w:t>
      </w:r>
      <w:r w:rsidRPr="000B577B">
        <w:rPr>
          <w:rFonts w:ascii="Arial" w:hAnsi="Arial" w:cs="Arial"/>
          <w:strike/>
          <w:sz w:val="20"/>
          <w:szCs w:val="20"/>
          <w:lang w:eastAsia="pl-PL"/>
        </w:rPr>
        <w:t xml:space="preserve"> </w:t>
      </w:r>
    </w:p>
    <w:p w14:paraId="5511294D" w14:textId="77777777" w:rsidR="000B577B" w:rsidRDefault="000B577B" w:rsidP="000B577B">
      <w:pPr>
        <w:numPr>
          <w:ilvl w:val="6"/>
          <w:numId w:val="310"/>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Pracownicy Wykonawcy zobowiązani są do przestrzegania na terenie Zamawiającego przepisów  BHP                i przeciwpożarowych, regulaminów, zarządzeń i poleceń służbowych, obowiązujących w zakładach górniczych.</w:t>
      </w:r>
    </w:p>
    <w:p w14:paraId="0E6A5541" w14:textId="74054F60" w:rsidR="000B577B" w:rsidRDefault="000B577B" w:rsidP="000B577B">
      <w:pPr>
        <w:numPr>
          <w:ilvl w:val="6"/>
          <w:numId w:val="310"/>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Wykonawca zobowiązany jest do przeszkolenia pracowników w zakresie przestrzegania przepisów obowiązujących na terenach zakładów górniczych, dotyczących bezpieczeństwa pracy</w:t>
      </w:r>
      <w:r>
        <w:rPr>
          <w:rFonts w:ascii="Arial" w:hAnsi="Arial" w:cs="Arial"/>
          <w:sz w:val="20"/>
          <w:szCs w:val="20"/>
          <w:lang w:eastAsia="pl-PL"/>
        </w:rPr>
        <w:t xml:space="preserve">                                                     </w:t>
      </w:r>
      <w:r w:rsidRPr="000B577B">
        <w:rPr>
          <w:rFonts w:ascii="Arial" w:hAnsi="Arial" w:cs="Arial"/>
          <w:sz w:val="20"/>
          <w:szCs w:val="20"/>
          <w:lang w:eastAsia="pl-PL"/>
        </w:rPr>
        <w:t>i</w:t>
      </w:r>
      <w:r>
        <w:rPr>
          <w:rFonts w:ascii="Arial" w:hAnsi="Arial" w:cs="Arial"/>
          <w:sz w:val="20"/>
          <w:szCs w:val="20"/>
          <w:lang w:eastAsia="pl-PL"/>
        </w:rPr>
        <w:t xml:space="preserve"> </w:t>
      </w:r>
      <w:r w:rsidRPr="000B577B">
        <w:rPr>
          <w:rFonts w:ascii="Arial" w:hAnsi="Arial" w:cs="Arial"/>
          <w:sz w:val="20"/>
          <w:szCs w:val="20"/>
          <w:lang w:eastAsia="pl-PL"/>
        </w:rPr>
        <w:t>przeciwpożarowego.</w:t>
      </w:r>
    </w:p>
    <w:p w14:paraId="20554FC5" w14:textId="77777777" w:rsidR="000B577B" w:rsidRDefault="000B577B" w:rsidP="000B577B">
      <w:pPr>
        <w:numPr>
          <w:ilvl w:val="6"/>
          <w:numId w:val="310"/>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 przypadku zaistnienia sytuacji zagrażającej bezpieczeństwu ludzi, mienia, itp. Wykonawca  </w:t>
      </w:r>
      <w:r w:rsidRPr="000B577B">
        <w:rPr>
          <w:rFonts w:ascii="Arial" w:hAnsi="Arial" w:cs="Arial"/>
          <w:sz w:val="20"/>
          <w:szCs w:val="20"/>
          <w:lang w:eastAsia="pl-PL"/>
        </w:rPr>
        <w:br/>
        <w:t>zobowiązany jest bezzwłocznie powiadomić Dyspozytora Kopalni.</w:t>
      </w:r>
    </w:p>
    <w:p w14:paraId="03E1F20A" w14:textId="77777777" w:rsidR="000B577B" w:rsidRDefault="000B577B" w:rsidP="000B577B">
      <w:pPr>
        <w:numPr>
          <w:ilvl w:val="6"/>
          <w:numId w:val="310"/>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 przypadku zaistnienia wypadku przy pracy któremu uległ pracownik Wykonawcy, ustalenie okoliczności i przyczyn wypadku przy pracy oraz sporządzenie wymaganej dokumentacji powypadkowej dokona służba BHP Wykonawcy. </w:t>
      </w:r>
    </w:p>
    <w:p w14:paraId="0E0F2953" w14:textId="55201491" w:rsidR="000B577B" w:rsidRPr="000B577B" w:rsidRDefault="000B577B" w:rsidP="000B577B">
      <w:pPr>
        <w:numPr>
          <w:ilvl w:val="6"/>
          <w:numId w:val="310"/>
        </w:numPr>
        <w:suppressAutoHyphens w:val="0"/>
        <w:spacing w:after="60"/>
        <w:ind w:left="709" w:hanging="425"/>
        <w:jc w:val="both"/>
        <w:rPr>
          <w:rFonts w:ascii="Arial" w:hAnsi="Arial" w:cs="Arial"/>
          <w:sz w:val="20"/>
          <w:szCs w:val="20"/>
          <w:lang w:eastAsia="pl-PL"/>
        </w:rPr>
      </w:pPr>
      <w:r w:rsidRPr="000B577B">
        <w:rPr>
          <w:rFonts w:ascii="Arial" w:hAnsi="Arial" w:cs="Arial"/>
          <w:color w:val="000000"/>
          <w:sz w:val="20"/>
          <w:szCs w:val="20"/>
          <w:lang w:eastAsia="pl-PL"/>
        </w:rPr>
        <w:t>Dopuszcza się do uczestnictwa w pracach komisji powypadkowej służby BHP i przedstawiciela Zamawiającego.</w:t>
      </w:r>
    </w:p>
    <w:p w14:paraId="76B117C3" w14:textId="77777777" w:rsidR="000B577B" w:rsidRPr="000B577B" w:rsidRDefault="000B577B" w:rsidP="000B577B">
      <w:pPr>
        <w:numPr>
          <w:ilvl w:val="6"/>
          <w:numId w:val="310"/>
        </w:numPr>
        <w:suppressAutoHyphens w:val="0"/>
        <w:spacing w:after="60"/>
        <w:ind w:left="709" w:hanging="425"/>
        <w:jc w:val="both"/>
        <w:rPr>
          <w:rFonts w:ascii="Arial" w:hAnsi="Arial" w:cs="Arial"/>
          <w:sz w:val="20"/>
          <w:szCs w:val="20"/>
          <w:lang w:eastAsia="pl-PL"/>
        </w:rPr>
      </w:pPr>
      <w:r w:rsidRPr="000B577B">
        <w:rPr>
          <w:rFonts w:ascii="Arial" w:hAnsi="Arial" w:cs="Arial"/>
          <w:color w:val="000000"/>
          <w:sz w:val="20"/>
          <w:szCs w:val="20"/>
          <w:lang w:eastAsia="pl-PL"/>
        </w:rPr>
        <w:t xml:space="preserve">Wykonawca w zajmowanych pomieszczeniach zabezpieczy we własnym zakresie wyposażenie oraz zadba o utrzymanie należytego stanu technicznego i porządku. </w:t>
      </w:r>
    </w:p>
    <w:p w14:paraId="02E9800A" w14:textId="0A684E1C" w:rsidR="000B577B" w:rsidRDefault="000B577B" w:rsidP="000B577B">
      <w:pPr>
        <w:numPr>
          <w:ilvl w:val="6"/>
          <w:numId w:val="310"/>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Wykonawca zobowiązany jest do systematycznej rotacji pracowników ochrony pomiędzy poszczególnymi posterunkami Zamawiającego.</w:t>
      </w:r>
    </w:p>
    <w:p w14:paraId="52E1BE32" w14:textId="3132FA33" w:rsidR="000B577B" w:rsidRDefault="000B577B" w:rsidP="000B577B">
      <w:pPr>
        <w:numPr>
          <w:ilvl w:val="6"/>
          <w:numId w:val="310"/>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Wykonawca kontroluje wykonywanie usługi poprzez swój personel nadzoru, a także zgadza się na kontrolę pracy swoich pracowników przez upoważnionych przedstawicieli Zamawiającego.</w:t>
      </w:r>
    </w:p>
    <w:p w14:paraId="394A77B5" w14:textId="73467D6C" w:rsidR="000B577B" w:rsidRDefault="000B577B" w:rsidP="000B577B">
      <w:pPr>
        <w:numPr>
          <w:ilvl w:val="6"/>
          <w:numId w:val="310"/>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 xml:space="preserve">W przypadku powstania w trakcie obowiązywania umowy okoliczności, które w sposób istotny wpływają na możliwość ochrony powierzonego mienia, Wykonawca zobowiązany jest do natychmiastowego powiadomienia o tym fakcie Zamawiającego na piśmie. </w:t>
      </w:r>
    </w:p>
    <w:p w14:paraId="78DF28AD" w14:textId="3D460B3F" w:rsidR="000B577B" w:rsidRDefault="000B577B" w:rsidP="000B577B">
      <w:pPr>
        <w:numPr>
          <w:ilvl w:val="6"/>
          <w:numId w:val="310"/>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Postępowanie Wykonawcy w przypadku powstania szkody:</w:t>
      </w:r>
    </w:p>
    <w:p w14:paraId="3CED8E27" w14:textId="77777777" w:rsidR="000B577B" w:rsidRDefault="000B577B" w:rsidP="00EA3056">
      <w:pPr>
        <w:numPr>
          <w:ilvl w:val="0"/>
          <w:numId w:val="311"/>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Stosuje ogólne zasady oraz procedury postępowania w tym zakresie.</w:t>
      </w:r>
    </w:p>
    <w:p w14:paraId="00734D1B" w14:textId="54A6831B" w:rsidR="000B577B" w:rsidRPr="000B577B" w:rsidRDefault="000B577B" w:rsidP="00EA3056">
      <w:pPr>
        <w:numPr>
          <w:ilvl w:val="0"/>
          <w:numId w:val="311"/>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zaistnienia szkód kradzieży z włamaniem, z rabunkiem, bądź spowodowane wandalizmem                    w obiekcie objętym ochroną obowiązuje następujący tryb postępowania:</w:t>
      </w:r>
    </w:p>
    <w:p w14:paraId="6261BD9A" w14:textId="77777777" w:rsidR="000B577B" w:rsidRDefault="000B577B" w:rsidP="00EA3056">
      <w:pPr>
        <w:numPr>
          <w:ilvl w:val="1"/>
          <w:numId w:val="311"/>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Wykonawca zabezpiecza miejsce zdarzenia i zawiadamia przedstawiciela Zamawiającego. Wspólnie przeprowadzają rozpoznanie i sporządzają notatkę służbową.</w:t>
      </w:r>
    </w:p>
    <w:p w14:paraId="5AB3B102" w14:textId="77777777" w:rsidR="000B577B" w:rsidRDefault="000B577B" w:rsidP="00EA3056">
      <w:pPr>
        <w:numPr>
          <w:ilvl w:val="1"/>
          <w:numId w:val="311"/>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Zamawiający zobowiązany jest niezwłocznie po stwierdzeniu kradzieży z włamaniem, z rabunkiem, bądź spowodowane wandalizmem zawiadomić telefonicznie i pisemnie Wykonawcę o zaistniałym zdarzeniu. Rodzaj, ilość i przypuszczalną wartość skradzionych przedmiotów zostanie podana po przeprowadzeniu remanentu. Zamawiający zobowiązany jest podać datę i godzinę rozpoczęcia spisu towarów, aby przedstawiciel Wykonawcy mógł być przy tym obecny.</w:t>
      </w:r>
    </w:p>
    <w:p w14:paraId="3A9A8CE4" w14:textId="191FA4E6" w:rsidR="000B577B" w:rsidRPr="000B577B" w:rsidRDefault="000B577B" w:rsidP="00EA3056">
      <w:pPr>
        <w:numPr>
          <w:ilvl w:val="1"/>
          <w:numId w:val="311"/>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Zamawiający zobowiązany jest umożliwić Wykonawcy przeprowadzenie czynności koniecznych                  do ustalenia okoliczności kradzieży, wysokości szkody i odszkodowania oraz udzielić Wykonawcy potrzebnych wyjaśnień, przedstawić księgi rachunkowe i dowody jakich odpowiednio do stanu rzeczy można wymagać.</w:t>
      </w:r>
    </w:p>
    <w:p w14:paraId="561BE7A2" w14:textId="77777777" w:rsidR="000B577B" w:rsidRDefault="000B577B" w:rsidP="00EA3056">
      <w:pPr>
        <w:numPr>
          <w:ilvl w:val="0"/>
          <w:numId w:val="311"/>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niedopełnienia przez Zamawiającego obowiązków wymienionych w pkt 2), Wykonawca może odmówić odszkodowania w części lub w całości.</w:t>
      </w:r>
    </w:p>
    <w:p w14:paraId="220535CC" w14:textId="3826C8D1" w:rsidR="000B577B" w:rsidRPr="000B577B" w:rsidRDefault="000B577B" w:rsidP="00EA3056">
      <w:pPr>
        <w:numPr>
          <w:ilvl w:val="0"/>
          <w:numId w:val="311"/>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 xml:space="preserve">W razie odzyskania skradzionych przedmiotów Zamawiający zobowiązany jest powiadomić o tym Wykonawcę. Jeżeli Zamawiający odzyskał przedmioty w stanie nie zmienionym, Wykonawca jest wolny od obowiązku wypłaty odszkodowania, a w razie gdy odszkodowanie zostało już wypłacone, Zamawiający zobowiązany jest zwrócić niezwłocznie Wykonawcy kwotę wypłaconego odszkodowania. </w:t>
      </w:r>
      <w:r w:rsidRPr="000B577B">
        <w:rPr>
          <w:rFonts w:ascii="Arial" w:hAnsi="Arial" w:cs="Arial"/>
          <w:sz w:val="20"/>
          <w:szCs w:val="20"/>
          <w:lang w:eastAsia="pl-PL"/>
        </w:rPr>
        <w:lastRenderedPageBreak/>
        <w:t>Ocena wartości odzyskanych z kradzieży przedmiotów winna być dokonana w obecności przedstawicieli obu Stron.</w:t>
      </w:r>
    </w:p>
    <w:p w14:paraId="703D9C7F" w14:textId="7291B62D" w:rsidR="000B577B" w:rsidRDefault="000B577B" w:rsidP="000B577B">
      <w:pPr>
        <w:numPr>
          <w:ilvl w:val="6"/>
          <w:numId w:val="310"/>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 xml:space="preserve">Wykonawca ponosi pełną odpowiedzialność odszkodowawczą wobec Zamawiającego i osób trzecich  </w:t>
      </w:r>
      <w:r w:rsidRPr="000B577B">
        <w:rPr>
          <w:rFonts w:ascii="Arial" w:hAnsi="Arial" w:cs="Arial"/>
          <w:sz w:val="20"/>
          <w:szCs w:val="20"/>
          <w:lang w:eastAsia="pl-PL"/>
        </w:rPr>
        <w:br/>
        <w:t>za szkody powstałe z jego winy.</w:t>
      </w:r>
    </w:p>
    <w:p w14:paraId="06A99792" w14:textId="77777777" w:rsidR="000B577B" w:rsidRDefault="000B577B" w:rsidP="000B577B">
      <w:pPr>
        <w:numPr>
          <w:ilvl w:val="6"/>
          <w:numId w:val="310"/>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 przypadku szkody wyrządzonej Zamawiającemu przez osoby zatrudnione przez Wykonawcę przy wykonaniu umowy, Wykonawca zobowiązuje się do niezwłocznego naprawienia szkody w pełnej jej wysokości – bez względu na umyślność lub nieumyślność działania (zaniechania) sprawcy szkody.</w:t>
      </w:r>
    </w:p>
    <w:p w14:paraId="33287104" w14:textId="77777777" w:rsidR="000B577B" w:rsidRPr="000B577B" w:rsidRDefault="000B577B" w:rsidP="000B577B">
      <w:pPr>
        <w:numPr>
          <w:ilvl w:val="6"/>
          <w:numId w:val="310"/>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Wykonawca odpowiada wobec Zamawiającego tylko za rzeczywistą szkodę powstałą w wyniku kradzieży dokonanych na skutek niewykonania obowiązków ochrony przez Wykonawcę. Nie ponosi jednak odpowiedzialności za szkodę spowodowaną napadem na pracownika ochrony lub włamaniem, którego nie można było uniknąć nawet przy dołożeniu należytej staranności. I tak:</w:t>
      </w:r>
    </w:p>
    <w:p w14:paraId="31846A0A" w14:textId="030021DB" w:rsidR="000B577B" w:rsidRDefault="000B577B" w:rsidP="00EA3056">
      <w:pPr>
        <w:numPr>
          <w:ilvl w:val="0"/>
          <w:numId w:val="312"/>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 xml:space="preserve">W przypadkach udowodnionej szkody Wykonawca zobowiązuje się wypłacić odszkodowanie </w:t>
      </w:r>
      <w:r>
        <w:rPr>
          <w:rFonts w:ascii="Arial" w:hAnsi="Arial" w:cs="Arial"/>
          <w:sz w:val="20"/>
          <w:szCs w:val="20"/>
          <w:lang w:eastAsia="pl-PL"/>
        </w:rPr>
        <w:t xml:space="preserve">                            </w:t>
      </w:r>
      <w:r w:rsidRPr="000B577B">
        <w:rPr>
          <w:rFonts w:ascii="Arial" w:hAnsi="Arial" w:cs="Arial"/>
          <w:sz w:val="20"/>
          <w:szCs w:val="20"/>
          <w:lang w:eastAsia="pl-PL"/>
        </w:rPr>
        <w:t>do wysokości faktycznie poniesionych strat, uzgodnionych i udokumentowanych przez Zamawiającego.</w:t>
      </w:r>
    </w:p>
    <w:p w14:paraId="48D8CD3C" w14:textId="77777777" w:rsidR="000B577B" w:rsidRPr="000B577B" w:rsidRDefault="000B577B" w:rsidP="00EA3056">
      <w:pPr>
        <w:numPr>
          <w:ilvl w:val="0"/>
          <w:numId w:val="312"/>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Wykonawca nie odpowiada za szkody:</w:t>
      </w:r>
    </w:p>
    <w:p w14:paraId="404648D8" w14:textId="77777777" w:rsidR="000B577B" w:rsidRDefault="000B577B" w:rsidP="00EA3056">
      <w:pPr>
        <w:numPr>
          <w:ilvl w:val="1"/>
          <w:numId w:val="312"/>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wyrządzone Zamawiającemu przez pracowników Zamawiającego, z wyjątkiem wypadku popełnienia przez pracowników Zamawiającego kradzieży z włamaniem z zewnątrz chronionego obiektu,</w:t>
      </w:r>
    </w:p>
    <w:p w14:paraId="63655C56" w14:textId="77777777" w:rsidR="000B577B" w:rsidRDefault="000B577B" w:rsidP="00EA3056">
      <w:pPr>
        <w:numPr>
          <w:ilvl w:val="1"/>
          <w:numId w:val="312"/>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wyrządzone przez włamanie z miejsca niewidocznego dla pracownika ochrony (podkop, właz dachowy, komin itp.),</w:t>
      </w:r>
    </w:p>
    <w:p w14:paraId="42942F3A" w14:textId="77777777" w:rsidR="000B577B" w:rsidRDefault="000B577B" w:rsidP="00EA3056">
      <w:pPr>
        <w:numPr>
          <w:ilvl w:val="1"/>
          <w:numId w:val="312"/>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powstałe na skutek niedopełnienia przez Zamawiającego obowiązków prawidłowego zabezpieczenia mienia określonego niniejszą umową,</w:t>
      </w:r>
    </w:p>
    <w:p w14:paraId="49E491B2" w14:textId="77777777" w:rsidR="000B577B" w:rsidRPr="000B577B" w:rsidRDefault="000B577B" w:rsidP="00EA3056">
      <w:pPr>
        <w:numPr>
          <w:ilvl w:val="1"/>
          <w:numId w:val="312"/>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powstałe na skutek zlecenia przez Zamawiającego pracownikowi ochrony prac nie objętych niniejszą umową lub Planem Ochrony.</w:t>
      </w:r>
    </w:p>
    <w:p w14:paraId="3C77E394" w14:textId="77777777" w:rsidR="00A212F0" w:rsidRDefault="00A212F0" w:rsidP="00FD7987">
      <w:pPr>
        <w:widowControl w:val="0"/>
        <w:suppressAutoHyphens w:val="0"/>
        <w:autoSpaceDE w:val="0"/>
        <w:autoSpaceDN w:val="0"/>
        <w:adjustRightInd w:val="0"/>
        <w:contextualSpacing/>
        <w:jc w:val="both"/>
        <w:textAlignment w:val="baseline"/>
        <w:rPr>
          <w:rFonts w:ascii="Arial" w:hAnsi="Arial" w:cs="Arial"/>
          <w:sz w:val="20"/>
          <w:szCs w:val="20"/>
          <w:lang w:eastAsia="pl-PL"/>
        </w:rPr>
      </w:pPr>
    </w:p>
    <w:p w14:paraId="126DF1A1" w14:textId="0A52C770" w:rsidR="00FD7987" w:rsidRPr="002E16C1" w:rsidRDefault="00A212F0" w:rsidP="002E16C1">
      <w:pPr>
        <w:widowControl w:val="0"/>
        <w:numPr>
          <w:ilvl w:val="0"/>
          <w:numId w:val="301"/>
        </w:numPr>
        <w:suppressAutoHyphens w:val="0"/>
        <w:adjustRightInd w:val="0"/>
        <w:spacing w:line="360" w:lineRule="auto"/>
        <w:ind w:left="426" w:hanging="426"/>
        <w:contextualSpacing/>
        <w:jc w:val="both"/>
        <w:textAlignment w:val="baseline"/>
        <w:rPr>
          <w:rFonts w:ascii="Arial" w:hAnsi="Arial" w:cs="Arial"/>
          <w:b/>
          <w:bCs/>
          <w:sz w:val="20"/>
          <w:szCs w:val="20"/>
          <w:lang w:eastAsia="pl-PL"/>
        </w:rPr>
      </w:pPr>
      <w:r w:rsidRPr="00387858">
        <w:rPr>
          <w:rFonts w:ascii="Arial" w:hAnsi="Arial" w:cs="Arial"/>
          <w:b/>
          <w:bCs/>
          <w:sz w:val="20"/>
          <w:szCs w:val="20"/>
          <w:lang w:eastAsia="pl-PL"/>
        </w:rPr>
        <w:t>OBOWIĄZKI ZAMAWIAJĄCEGO</w:t>
      </w:r>
      <w:r>
        <w:rPr>
          <w:rFonts w:ascii="Arial" w:hAnsi="Arial" w:cs="Arial"/>
          <w:b/>
          <w:bCs/>
          <w:sz w:val="20"/>
          <w:szCs w:val="20"/>
          <w:lang w:eastAsia="pl-PL"/>
        </w:rPr>
        <w:t>.</w:t>
      </w:r>
    </w:p>
    <w:p w14:paraId="08FD4D39" w14:textId="77777777" w:rsidR="00FD7987" w:rsidRDefault="00FD7987" w:rsidP="00EA3056">
      <w:pPr>
        <w:numPr>
          <w:ilvl w:val="0"/>
          <w:numId w:val="313"/>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wskaże miejsca wykonywania usługi. </w:t>
      </w:r>
    </w:p>
    <w:p w14:paraId="788837C7" w14:textId="77777777" w:rsidR="00FD7987" w:rsidRDefault="00FD7987" w:rsidP="00EA3056">
      <w:pPr>
        <w:numPr>
          <w:ilvl w:val="0"/>
          <w:numId w:val="313"/>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w miarę możliwości do zabezpieczenia obiektów przekazanych pod ochronę przez właściwe zamknięcie, ogrodzenie i oświetlenie oraz wyposażenie w zakresie p.poż.                   W przypadku stwierdzenia usterek w zabezpieczeniu obiektu przy obejmowaniu go ochroną lub zaistniałych w trakcie realizacji usługi - Wykonawca odnotowuje ten fakt odpowiednio  w protokole lub                w notatce służbowej, a Zamawiający zobowiązany jest po wezwaniu przez Wykonawcę do ich usunięcia. </w:t>
      </w:r>
    </w:p>
    <w:p w14:paraId="1CD0D6B7" w14:textId="61327481" w:rsidR="00FD7987" w:rsidRDefault="00FD7987" w:rsidP="00EA3056">
      <w:pPr>
        <w:numPr>
          <w:ilvl w:val="0"/>
          <w:numId w:val="313"/>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Podczas sporządzania protokołu oględzin przy przyjęciu obiektów pod ochronę w razie wystąpienia wspomnianych usterek może dojść do przyjęcia warunkowego, a Zamawiający zobowiązany zostanie </w:t>
      </w:r>
      <w:r>
        <w:rPr>
          <w:rFonts w:ascii="Arial" w:hAnsi="Arial" w:cs="Arial"/>
          <w:sz w:val="20"/>
          <w:szCs w:val="20"/>
          <w:lang w:eastAsia="pl-PL"/>
        </w:rPr>
        <w:t xml:space="preserve">                   </w:t>
      </w:r>
      <w:r w:rsidRPr="00FD7987">
        <w:rPr>
          <w:rFonts w:ascii="Arial" w:hAnsi="Arial" w:cs="Arial"/>
          <w:sz w:val="20"/>
          <w:szCs w:val="20"/>
          <w:lang w:eastAsia="pl-PL"/>
        </w:rPr>
        <w:t xml:space="preserve">do ich usunięcia w ustalonym terminie. </w:t>
      </w:r>
    </w:p>
    <w:p w14:paraId="12C9E30E" w14:textId="3285338E" w:rsidR="00FD7987" w:rsidRDefault="00FD7987" w:rsidP="00EA3056">
      <w:pPr>
        <w:numPr>
          <w:ilvl w:val="0"/>
          <w:numId w:val="313"/>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zapewni przeszkolenie pracowników na koszt Wykonawcy z zakresu przepisów BHP                         i p.poż. obowiązujących na terenie WEGLOKOKS KRAJ S.A. KWK Bobrek-Piekary. Koszt szkolenia jednej osoby określony jest w Załączniku Nr </w:t>
      </w:r>
      <w:r w:rsidR="00FD5473" w:rsidRPr="00FD5473">
        <w:rPr>
          <w:rFonts w:ascii="Arial" w:hAnsi="Arial" w:cs="Arial"/>
          <w:iCs/>
          <w:sz w:val="20"/>
          <w:szCs w:val="20"/>
          <w:lang w:eastAsia="pl-PL"/>
        </w:rPr>
        <w:t>1 do Formularza ofertowego</w:t>
      </w:r>
      <w:r w:rsidRPr="00FD7987">
        <w:rPr>
          <w:rFonts w:ascii="Arial" w:hAnsi="Arial" w:cs="Arial"/>
          <w:sz w:val="20"/>
          <w:szCs w:val="20"/>
          <w:lang w:eastAsia="pl-PL"/>
        </w:rPr>
        <w:t xml:space="preserve">. </w:t>
      </w:r>
    </w:p>
    <w:p w14:paraId="661848E1" w14:textId="77777777" w:rsidR="00FD7987" w:rsidRDefault="00FD7987" w:rsidP="00EA3056">
      <w:pPr>
        <w:numPr>
          <w:ilvl w:val="0"/>
          <w:numId w:val="313"/>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W przypadku zaistnienia wypadku przy pracy któremu uległ pracownik Wykonawcy, Zamawiający zobowiązany jest do czasu wszczęcia postępowania zapewnić: </w:t>
      </w:r>
    </w:p>
    <w:p w14:paraId="70BB7E80" w14:textId="77777777" w:rsidR="00FD5473" w:rsidRPr="00FD7987" w:rsidRDefault="00FD5473" w:rsidP="00EA3056">
      <w:pPr>
        <w:numPr>
          <w:ilvl w:val="0"/>
          <w:numId w:val="314"/>
        </w:numPr>
        <w:suppressAutoHyphens w:val="0"/>
        <w:autoSpaceDE w:val="0"/>
        <w:autoSpaceDN w:val="0"/>
        <w:adjustRightInd w:val="0"/>
        <w:ind w:left="993" w:hanging="283"/>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natychmiastową i bezpośrednią pomoc poszkodowanemu, </w:t>
      </w:r>
    </w:p>
    <w:p w14:paraId="63F0E531" w14:textId="77777777" w:rsidR="00FD5473" w:rsidRPr="00FD7987" w:rsidRDefault="00FD5473" w:rsidP="00EA3056">
      <w:pPr>
        <w:numPr>
          <w:ilvl w:val="0"/>
          <w:numId w:val="314"/>
        </w:numPr>
        <w:suppressAutoHyphens w:val="0"/>
        <w:autoSpaceDE w:val="0"/>
        <w:autoSpaceDN w:val="0"/>
        <w:adjustRightInd w:val="0"/>
        <w:ind w:left="993" w:hanging="283"/>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dokonać zabezpieczenia miejsca wypadku, </w:t>
      </w:r>
    </w:p>
    <w:p w14:paraId="28E1B1E0" w14:textId="12891625" w:rsidR="00FD5473" w:rsidRPr="00FD5473" w:rsidRDefault="00FD5473" w:rsidP="00EA3056">
      <w:pPr>
        <w:numPr>
          <w:ilvl w:val="0"/>
          <w:numId w:val="314"/>
        </w:numPr>
        <w:suppressAutoHyphens w:val="0"/>
        <w:autoSpaceDE w:val="0"/>
        <w:autoSpaceDN w:val="0"/>
        <w:adjustRightInd w:val="0"/>
        <w:spacing w:after="6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udostępnić niezbędne informacje i materiały służbie BHP Wykonawcy.</w:t>
      </w:r>
    </w:p>
    <w:p w14:paraId="4DEE2275" w14:textId="77777777" w:rsidR="00FD7987" w:rsidRDefault="00FD7987" w:rsidP="00EA3056">
      <w:pPr>
        <w:numPr>
          <w:ilvl w:val="0"/>
          <w:numId w:val="313"/>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w miejscu widocznym i dostępnym dla pracownika ochrony umieścić wykaz telefonów: policji, straży pożarnej, pogotowia ratunkowego, pogotowia sieci elektrycznej, pogotowia </w:t>
      </w:r>
      <w:proofErr w:type="spellStart"/>
      <w:r w:rsidRPr="00FD7987">
        <w:rPr>
          <w:rFonts w:ascii="Arial" w:hAnsi="Arial" w:cs="Arial"/>
          <w:sz w:val="20"/>
          <w:szCs w:val="20"/>
          <w:lang w:eastAsia="pl-PL"/>
        </w:rPr>
        <w:t>wod</w:t>
      </w:r>
      <w:proofErr w:type="spellEnd"/>
      <w:r w:rsidRPr="00FD7987">
        <w:rPr>
          <w:rFonts w:ascii="Arial" w:hAnsi="Arial" w:cs="Arial"/>
          <w:sz w:val="20"/>
          <w:szCs w:val="20"/>
          <w:lang w:eastAsia="pl-PL"/>
        </w:rPr>
        <w:t xml:space="preserve"> - </w:t>
      </w:r>
      <w:proofErr w:type="spellStart"/>
      <w:r w:rsidRPr="00FD7987">
        <w:rPr>
          <w:rFonts w:ascii="Arial" w:hAnsi="Arial" w:cs="Arial"/>
          <w:sz w:val="20"/>
          <w:szCs w:val="20"/>
          <w:lang w:eastAsia="pl-PL"/>
        </w:rPr>
        <w:t>kan</w:t>
      </w:r>
      <w:proofErr w:type="spellEnd"/>
      <w:r w:rsidRPr="00FD7987">
        <w:rPr>
          <w:rFonts w:ascii="Arial" w:hAnsi="Arial" w:cs="Arial"/>
          <w:sz w:val="20"/>
          <w:szCs w:val="20"/>
          <w:lang w:eastAsia="pl-PL"/>
        </w:rPr>
        <w:t xml:space="preserve">,  pogotowia gazowego. </w:t>
      </w:r>
    </w:p>
    <w:p w14:paraId="43ACCFAD" w14:textId="3090B55E" w:rsidR="00FD7987" w:rsidRDefault="00FD7987" w:rsidP="00EA3056">
      <w:pPr>
        <w:numPr>
          <w:ilvl w:val="0"/>
          <w:numId w:val="313"/>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umożliwi pracownikom ochrony korzystanie z telefonu, jako środka łączności  alarmowej. </w:t>
      </w:r>
    </w:p>
    <w:p w14:paraId="57A7EC46" w14:textId="77777777" w:rsidR="00FD7987" w:rsidRDefault="00FD7987" w:rsidP="00EA3056">
      <w:pPr>
        <w:numPr>
          <w:ilvl w:val="0"/>
          <w:numId w:val="313"/>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do przedkładania Wykonawcy aktualnie obowiązujących przepisów wewnętrznych których zakres jest istotny dla realizacji przedmiotu zamówienia oraz informowanie Wykonawcy o zmianie treści tych przepisów. </w:t>
      </w:r>
    </w:p>
    <w:p w14:paraId="60201DC2" w14:textId="77777777" w:rsidR="00FD7987" w:rsidRDefault="00FD7987" w:rsidP="00EA3056">
      <w:pPr>
        <w:numPr>
          <w:ilvl w:val="0"/>
          <w:numId w:val="313"/>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Zamawiający udostępni Wykonawcy nieodpłatnie niezbędne pomieszczenia (posterunki stałe), umożliwiające właściwą ochronę zakładu zapewniające odpowiednie warunki pracy dla pracowników ochrony.</w:t>
      </w:r>
    </w:p>
    <w:p w14:paraId="4B227DA2" w14:textId="6D24C5E2" w:rsidR="00FD7987" w:rsidRDefault="00FD7987" w:rsidP="00EA3056">
      <w:pPr>
        <w:numPr>
          <w:ilvl w:val="0"/>
          <w:numId w:val="313"/>
        </w:numPr>
        <w:suppressAutoHyphens w:val="0"/>
        <w:spacing w:after="60"/>
        <w:ind w:left="709" w:hanging="425"/>
        <w:jc w:val="both"/>
        <w:rPr>
          <w:rFonts w:ascii="Arial" w:hAnsi="Arial" w:cs="Arial"/>
          <w:sz w:val="20"/>
          <w:szCs w:val="20"/>
          <w:lang w:eastAsia="pl-PL"/>
        </w:rPr>
      </w:pPr>
      <w:r w:rsidRPr="00FD7987">
        <w:rPr>
          <w:rFonts w:ascii="Arial" w:hAnsi="Arial" w:cs="Arial"/>
          <w:sz w:val="20"/>
          <w:szCs w:val="20"/>
          <w:lang w:eastAsia="pl-PL"/>
        </w:rPr>
        <w:t>Zamawiający udostępni Wykonawcy odpłatnie pomieszczenia (</w:t>
      </w:r>
      <w:bookmarkStart w:id="9" w:name="_Hlk33172012"/>
      <w:r w:rsidRPr="00FD7987">
        <w:rPr>
          <w:rFonts w:ascii="Arial" w:hAnsi="Arial" w:cs="Arial"/>
          <w:sz w:val="20"/>
          <w:szCs w:val="20"/>
          <w:lang w:eastAsia="pl-PL"/>
        </w:rPr>
        <w:t>biurowe 15 m</w:t>
      </w:r>
      <w:r w:rsidRPr="00FD7987">
        <w:rPr>
          <w:rFonts w:ascii="Arial" w:hAnsi="Arial" w:cs="Arial"/>
          <w:sz w:val="20"/>
          <w:szCs w:val="20"/>
          <w:vertAlign w:val="superscript"/>
          <w:lang w:eastAsia="pl-PL"/>
        </w:rPr>
        <w:t>2</w:t>
      </w:r>
      <w:r w:rsidRPr="00FD7987">
        <w:rPr>
          <w:rFonts w:ascii="Arial" w:hAnsi="Arial" w:cs="Arial"/>
          <w:sz w:val="20"/>
          <w:szCs w:val="20"/>
          <w:lang w:eastAsia="pl-PL"/>
        </w:rPr>
        <w:t>, socjalne 46m</w:t>
      </w:r>
      <w:r w:rsidRPr="00FD7987">
        <w:rPr>
          <w:rFonts w:ascii="Arial" w:hAnsi="Arial" w:cs="Arial"/>
          <w:sz w:val="20"/>
          <w:szCs w:val="20"/>
          <w:vertAlign w:val="superscript"/>
          <w:lang w:eastAsia="pl-PL"/>
        </w:rPr>
        <w:t>2</w:t>
      </w:r>
      <w:r w:rsidRPr="00FD7987">
        <w:rPr>
          <w:rFonts w:ascii="Arial" w:hAnsi="Arial" w:cs="Arial"/>
          <w:sz w:val="20"/>
          <w:szCs w:val="20"/>
          <w:lang w:eastAsia="pl-PL"/>
        </w:rPr>
        <w:t>, magazynowe 5m</w:t>
      </w:r>
      <w:r w:rsidRPr="00FD7987">
        <w:rPr>
          <w:rFonts w:ascii="Arial" w:hAnsi="Arial" w:cs="Arial"/>
          <w:sz w:val="20"/>
          <w:szCs w:val="20"/>
          <w:vertAlign w:val="superscript"/>
          <w:lang w:eastAsia="pl-PL"/>
        </w:rPr>
        <w:t>2</w:t>
      </w:r>
      <w:bookmarkEnd w:id="9"/>
      <w:r w:rsidRPr="00FD7987">
        <w:rPr>
          <w:rFonts w:ascii="Arial" w:hAnsi="Arial" w:cs="Arial"/>
          <w:sz w:val="20"/>
          <w:szCs w:val="20"/>
          <w:lang w:eastAsia="pl-PL"/>
        </w:rPr>
        <w:t>.)</w:t>
      </w:r>
      <w:r w:rsidRPr="00FD7987">
        <w:rPr>
          <w:rFonts w:ascii="Arial" w:hAnsi="Arial" w:cs="Arial"/>
          <w:sz w:val="20"/>
          <w:szCs w:val="20"/>
          <w:vertAlign w:val="superscript"/>
          <w:lang w:eastAsia="pl-PL"/>
        </w:rPr>
        <w:t xml:space="preserve"> </w:t>
      </w:r>
      <w:r w:rsidRPr="00FD7987">
        <w:rPr>
          <w:rFonts w:ascii="Arial" w:hAnsi="Arial" w:cs="Arial"/>
          <w:sz w:val="20"/>
          <w:szCs w:val="20"/>
          <w:lang w:eastAsia="pl-PL"/>
        </w:rPr>
        <w:t xml:space="preserve"> oraz korzystanie z mediów (woda i odprowadzenie ścieków, energia elektryczna, energia cieplna, korzystanie  z telefonów) zgodnie z cennikiem usług świadczonych przez kopalnię </w:t>
      </w:r>
      <w:r w:rsidR="00FD5473">
        <w:rPr>
          <w:rFonts w:ascii="Arial" w:hAnsi="Arial" w:cs="Arial"/>
          <w:sz w:val="20"/>
          <w:szCs w:val="20"/>
          <w:lang w:eastAsia="pl-PL"/>
        </w:rPr>
        <w:t xml:space="preserve">                        </w:t>
      </w:r>
      <w:r w:rsidRPr="00FD7987">
        <w:rPr>
          <w:rFonts w:ascii="Arial" w:hAnsi="Arial" w:cs="Arial"/>
          <w:sz w:val="20"/>
          <w:szCs w:val="20"/>
          <w:lang w:eastAsia="pl-PL"/>
        </w:rPr>
        <w:t xml:space="preserve">na rzecz firm obcych, stanowiącym </w:t>
      </w:r>
      <w:r w:rsidR="00FD5473" w:rsidRPr="00FD5473">
        <w:rPr>
          <w:rFonts w:ascii="Arial" w:hAnsi="Arial" w:cs="Arial"/>
          <w:iCs/>
          <w:sz w:val="20"/>
          <w:szCs w:val="20"/>
          <w:lang w:eastAsia="pl-PL"/>
        </w:rPr>
        <w:t>Załącznik nr 1 do Formularza ofertowego</w:t>
      </w:r>
      <w:r w:rsidRPr="00FD7987">
        <w:rPr>
          <w:rFonts w:ascii="Arial" w:hAnsi="Arial" w:cs="Arial"/>
          <w:sz w:val="20"/>
          <w:szCs w:val="20"/>
          <w:lang w:eastAsia="pl-PL"/>
        </w:rPr>
        <w:t>, w ramach odrębnie zawartej umowy pomiędzy Stronami.</w:t>
      </w:r>
    </w:p>
    <w:p w14:paraId="053A87BF" w14:textId="416EA7C7" w:rsidR="00FD7987" w:rsidRDefault="00FD7987" w:rsidP="00EA3056">
      <w:pPr>
        <w:numPr>
          <w:ilvl w:val="0"/>
          <w:numId w:val="313"/>
        </w:numPr>
        <w:suppressAutoHyphens w:val="0"/>
        <w:spacing w:after="60"/>
        <w:ind w:left="709" w:hanging="425"/>
        <w:jc w:val="both"/>
        <w:rPr>
          <w:rFonts w:ascii="Arial" w:hAnsi="Arial" w:cs="Arial"/>
          <w:sz w:val="20"/>
          <w:szCs w:val="20"/>
          <w:lang w:eastAsia="pl-PL"/>
        </w:rPr>
      </w:pPr>
      <w:r w:rsidRPr="00FD7987">
        <w:rPr>
          <w:rFonts w:ascii="Arial" w:hAnsi="Arial" w:cs="Arial"/>
          <w:sz w:val="20"/>
          <w:szCs w:val="20"/>
          <w:lang w:eastAsia="pl-PL"/>
        </w:rPr>
        <w:lastRenderedPageBreak/>
        <w:t xml:space="preserve">Zamawiający zastrzega sobie prawo do nadzoru i kontroli Wykonawcy, jak i całokształtu świadczonych usług w zakresie objętym umową. Nadzór ten będzie polegał na sprawdzaniu realizacji zadań określonych </w:t>
      </w:r>
      <w:r w:rsidRPr="00FD5473">
        <w:rPr>
          <w:rFonts w:ascii="Arial" w:hAnsi="Arial" w:cs="Arial"/>
          <w:sz w:val="20"/>
          <w:szCs w:val="20"/>
          <w:lang w:eastAsia="pl-PL"/>
        </w:rPr>
        <w:t xml:space="preserve">                            </w:t>
      </w:r>
      <w:r w:rsidRPr="00FD7987">
        <w:rPr>
          <w:rFonts w:ascii="Arial" w:hAnsi="Arial" w:cs="Arial"/>
          <w:sz w:val="20"/>
          <w:szCs w:val="20"/>
          <w:lang w:eastAsia="pl-PL"/>
        </w:rPr>
        <w:t xml:space="preserve">w umowie i Planie Ochrony. </w:t>
      </w:r>
    </w:p>
    <w:p w14:paraId="31766056" w14:textId="77777777" w:rsidR="00FD7987" w:rsidRPr="00FD7987" w:rsidRDefault="00FD7987" w:rsidP="00EA3056">
      <w:pPr>
        <w:numPr>
          <w:ilvl w:val="0"/>
          <w:numId w:val="313"/>
        </w:numPr>
        <w:suppressAutoHyphens w:val="0"/>
        <w:spacing w:after="60"/>
        <w:ind w:left="709" w:hanging="425"/>
        <w:jc w:val="both"/>
        <w:rPr>
          <w:rFonts w:ascii="Arial" w:hAnsi="Arial" w:cs="Arial"/>
          <w:sz w:val="20"/>
          <w:szCs w:val="20"/>
          <w:lang w:eastAsia="pl-PL"/>
        </w:rPr>
      </w:pPr>
      <w:r w:rsidRPr="00FD7987">
        <w:rPr>
          <w:rFonts w:ascii="Arial" w:hAnsi="Arial" w:cs="Arial"/>
          <w:sz w:val="20"/>
          <w:szCs w:val="20"/>
          <w:lang w:eastAsia="pl-PL"/>
        </w:rPr>
        <w:t>Nadzór nad właściwą realizacją przedmiotu zamówienia sprawować będą:</w:t>
      </w:r>
    </w:p>
    <w:p w14:paraId="255A94B1" w14:textId="77777777" w:rsidR="00FD7987" w:rsidRPr="00FD7987" w:rsidRDefault="00FD7987" w:rsidP="00FD5473">
      <w:pPr>
        <w:suppressAutoHyphens w:val="0"/>
        <w:autoSpaceDE w:val="0"/>
        <w:autoSpaceDN w:val="0"/>
        <w:adjustRightInd w:val="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a) Kierownik Działu Spraw Obronnych i Ochrony,</w:t>
      </w:r>
    </w:p>
    <w:p w14:paraId="1F070ECA" w14:textId="77777777" w:rsidR="00FD7987" w:rsidRPr="00FD7987" w:rsidRDefault="00FD7987" w:rsidP="00FD5473">
      <w:pPr>
        <w:suppressAutoHyphens w:val="0"/>
        <w:autoSpaceDE w:val="0"/>
        <w:autoSpaceDN w:val="0"/>
        <w:adjustRightInd w:val="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b) Koordynator ds. Ochrony.   </w:t>
      </w:r>
    </w:p>
    <w:p w14:paraId="26847818" w14:textId="77777777" w:rsidR="00A212F0" w:rsidRPr="00387858" w:rsidRDefault="00A212F0" w:rsidP="00EC6F19">
      <w:pPr>
        <w:tabs>
          <w:tab w:val="left" w:pos="1134"/>
        </w:tabs>
        <w:rPr>
          <w:rFonts w:ascii="Arial" w:hAnsi="Arial" w:cs="Arial"/>
          <w:b/>
          <w:bCs/>
          <w:sz w:val="16"/>
          <w:szCs w:val="16"/>
        </w:rPr>
      </w:pPr>
    </w:p>
    <w:p w14:paraId="5651855D" w14:textId="683FA54B" w:rsidR="00663810" w:rsidRPr="002E16C1" w:rsidRDefault="00A212F0" w:rsidP="002E16C1">
      <w:pPr>
        <w:pStyle w:val="Akapitzlist"/>
        <w:widowControl w:val="0"/>
        <w:numPr>
          <w:ilvl w:val="0"/>
          <w:numId w:val="301"/>
        </w:numPr>
        <w:tabs>
          <w:tab w:val="clear" w:pos="425"/>
          <w:tab w:val="num" w:pos="142"/>
        </w:tabs>
        <w:adjustRightInd w:val="0"/>
        <w:spacing w:line="360" w:lineRule="auto"/>
        <w:ind w:left="426" w:right="-569" w:hanging="426"/>
        <w:jc w:val="both"/>
        <w:textAlignment w:val="baseline"/>
        <w:rPr>
          <w:rFonts w:ascii="Arial" w:hAnsi="Arial" w:cs="Arial"/>
          <w:b/>
          <w:sz w:val="20"/>
          <w:szCs w:val="20"/>
        </w:rPr>
      </w:pPr>
      <w:r w:rsidRPr="00814189">
        <w:rPr>
          <w:rFonts w:ascii="Arial" w:hAnsi="Arial" w:cs="Arial"/>
          <w:b/>
          <w:sz w:val="20"/>
          <w:szCs w:val="20"/>
        </w:rPr>
        <w:t>WYMAGANE DOKUMENTY, KTÓRE NALEŻY DOSTARCZYĆ WRAZ Z PRZEDMIOTEM ZAMÓWIENIA</w:t>
      </w:r>
      <w:r w:rsidR="002E16C1" w:rsidRPr="002E16C1">
        <w:rPr>
          <w:rFonts w:ascii="Arial" w:hAnsi="Arial" w:cs="Arial"/>
          <w:b/>
          <w:bCs/>
          <w:iCs/>
          <w:sz w:val="20"/>
          <w:szCs w:val="20"/>
        </w:rPr>
        <w:tab/>
      </w:r>
    </w:p>
    <w:p w14:paraId="1F399056" w14:textId="020B52B7" w:rsidR="008B109C" w:rsidRPr="002E16C1" w:rsidRDefault="00022E95" w:rsidP="00022E95">
      <w:pPr>
        <w:pStyle w:val="Akapitzlist"/>
        <w:widowControl w:val="0"/>
        <w:numPr>
          <w:ilvl w:val="0"/>
          <w:numId w:val="316"/>
        </w:numPr>
        <w:adjustRightInd w:val="0"/>
        <w:spacing w:after="60"/>
        <w:ind w:left="426" w:hanging="284"/>
        <w:contextualSpacing w:val="0"/>
        <w:jc w:val="both"/>
        <w:rPr>
          <w:rFonts w:ascii="Arial" w:hAnsi="Arial" w:cs="Arial"/>
          <w:bCs/>
          <w:sz w:val="20"/>
          <w:szCs w:val="20"/>
        </w:rPr>
      </w:pPr>
      <w:r>
        <w:rPr>
          <w:rFonts w:ascii="Arial" w:hAnsi="Arial" w:cs="Arial"/>
          <w:bCs/>
          <w:iCs/>
          <w:sz w:val="20"/>
          <w:szCs w:val="20"/>
        </w:rPr>
        <w:t>K</w:t>
      </w:r>
      <w:r w:rsidR="008B109C" w:rsidRPr="008B109C">
        <w:rPr>
          <w:rFonts w:ascii="Arial" w:hAnsi="Arial" w:cs="Arial"/>
          <w:bCs/>
          <w:iCs/>
          <w:sz w:val="20"/>
          <w:szCs w:val="20"/>
        </w:rPr>
        <w:t xml:space="preserve">opia potwierdzona za zgodność z oryginałem aktualnej koncesji MSWiA na prowadzenie działalności </w:t>
      </w:r>
      <w:r w:rsidR="002E16C1">
        <w:rPr>
          <w:rFonts w:ascii="Arial" w:hAnsi="Arial" w:cs="Arial"/>
          <w:bCs/>
          <w:iCs/>
          <w:sz w:val="20"/>
          <w:szCs w:val="20"/>
        </w:rPr>
        <w:t xml:space="preserve">                       </w:t>
      </w:r>
      <w:r w:rsidR="008B109C" w:rsidRPr="008B109C">
        <w:rPr>
          <w:rFonts w:ascii="Arial" w:hAnsi="Arial" w:cs="Arial"/>
          <w:bCs/>
          <w:iCs/>
          <w:sz w:val="20"/>
          <w:szCs w:val="20"/>
        </w:rPr>
        <w:t>w przedmiocie zamówienia,</w:t>
      </w:r>
    </w:p>
    <w:p w14:paraId="07331628" w14:textId="0770F067" w:rsidR="008B109C" w:rsidRPr="002E16C1" w:rsidRDefault="00022E95" w:rsidP="00022E95">
      <w:pPr>
        <w:pStyle w:val="Akapitzlist"/>
        <w:widowControl w:val="0"/>
        <w:numPr>
          <w:ilvl w:val="0"/>
          <w:numId w:val="316"/>
        </w:numPr>
        <w:adjustRightInd w:val="0"/>
        <w:spacing w:after="60"/>
        <w:ind w:left="426" w:hanging="284"/>
        <w:contextualSpacing w:val="0"/>
        <w:jc w:val="both"/>
        <w:rPr>
          <w:rFonts w:ascii="Arial" w:hAnsi="Arial" w:cs="Arial"/>
          <w:bCs/>
          <w:sz w:val="20"/>
          <w:szCs w:val="20"/>
        </w:rPr>
      </w:pPr>
      <w:r>
        <w:rPr>
          <w:rFonts w:ascii="Arial" w:hAnsi="Arial" w:cs="Arial"/>
          <w:bCs/>
          <w:iCs/>
          <w:sz w:val="20"/>
          <w:szCs w:val="20"/>
        </w:rPr>
        <w:t>K</w:t>
      </w:r>
      <w:r w:rsidR="008B109C" w:rsidRPr="002E16C1">
        <w:rPr>
          <w:rFonts w:ascii="Arial" w:hAnsi="Arial" w:cs="Arial"/>
          <w:bCs/>
          <w:iCs/>
          <w:sz w:val="20"/>
          <w:szCs w:val="20"/>
        </w:rPr>
        <w:t>opia potwierdzona za zgodność z oryginałem Decyzji Komendanta Wojewódzkiego Policji  na posiadanie broni na okaziciela, pozwalającej prowadzić działalność na obszarach,</w:t>
      </w:r>
      <w:r w:rsidR="002E16C1">
        <w:rPr>
          <w:rFonts w:ascii="Arial" w:hAnsi="Arial" w:cs="Arial"/>
          <w:bCs/>
          <w:iCs/>
          <w:sz w:val="20"/>
          <w:szCs w:val="20"/>
        </w:rPr>
        <w:t xml:space="preserve"> </w:t>
      </w:r>
      <w:r w:rsidR="008B109C" w:rsidRPr="002E16C1">
        <w:rPr>
          <w:rFonts w:ascii="Arial" w:hAnsi="Arial" w:cs="Arial"/>
          <w:bCs/>
          <w:iCs/>
          <w:sz w:val="20"/>
          <w:szCs w:val="20"/>
        </w:rPr>
        <w:t>obiektach i przy urządzeniach podlegających obowiązkowej ochronie, na których obowiązują</w:t>
      </w:r>
      <w:r w:rsidR="002E16C1">
        <w:rPr>
          <w:rFonts w:ascii="Arial" w:hAnsi="Arial" w:cs="Arial"/>
          <w:bCs/>
          <w:iCs/>
          <w:sz w:val="20"/>
          <w:szCs w:val="20"/>
        </w:rPr>
        <w:t xml:space="preserve"> </w:t>
      </w:r>
      <w:r w:rsidR="008B109C" w:rsidRPr="002E16C1">
        <w:rPr>
          <w:rFonts w:ascii="Arial" w:hAnsi="Arial" w:cs="Arial"/>
          <w:bCs/>
          <w:iCs/>
          <w:sz w:val="20"/>
          <w:szCs w:val="20"/>
        </w:rPr>
        <w:t>zasady wykonywania ochrony przez specjalistyczne uzbrojone formacje ochronne,</w:t>
      </w:r>
    </w:p>
    <w:p w14:paraId="7FC64C96" w14:textId="12C3628F" w:rsidR="008B109C" w:rsidRPr="002E16C1" w:rsidRDefault="00022E95" w:rsidP="00022E95">
      <w:pPr>
        <w:pStyle w:val="Akapitzlist"/>
        <w:widowControl w:val="0"/>
        <w:numPr>
          <w:ilvl w:val="0"/>
          <w:numId w:val="316"/>
        </w:numPr>
        <w:adjustRightInd w:val="0"/>
        <w:spacing w:after="60"/>
        <w:ind w:left="426" w:hanging="284"/>
        <w:contextualSpacing w:val="0"/>
        <w:jc w:val="both"/>
        <w:rPr>
          <w:rFonts w:ascii="Arial" w:hAnsi="Arial" w:cs="Arial"/>
          <w:bCs/>
          <w:sz w:val="20"/>
          <w:szCs w:val="20"/>
        </w:rPr>
      </w:pPr>
      <w:r>
        <w:rPr>
          <w:rFonts w:ascii="Arial" w:hAnsi="Arial" w:cs="Arial"/>
          <w:bCs/>
          <w:iCs/>
          <w:sz w:val="20"/>
          <w:szCs w:val="20"/>
        </w:rPr>
        <w:t>W</w:t>
      </w:r>
      <w:r w:rsidR="008B109C" w:rsidRPr="002E16C1">
        <w:rPr>
          <w:rFonts w:ascii="Arial" w:hAnsi="Arial" w:cs="Arial"/>
          <w:bCs/>
          <w:iCs/>
          <w:sz w:val="20"/>
          <w:szCs w:val="20"/>
        </w:rPr>
        <w:t>ykaz 41 kwalifikowanych pracowników ochrony skierowanych do realizacji zamówienia w tym co najmniej 15 kwalifikowanych pracowników ochrony dopuszczonych do posiadania broni,</w:t>
      </w:r>
    </w:p>
    <w:p w14:paraId="0CA513F6" w14:textId="6CA8C8D3" w:rsidR="002E16C1" w:rsidRPr="001A7601" w:rsidRDefault="00022E95" w:rsidP="00022E95">
      <w:pPr>
        <w:pStyle w:val="Akapitzlist"/>
        <w:widowControl w:val="0"/>
        <w:numPr>
          <w:ilvl w:val="0"/>
          <w:numId w:val="316"/>
        </w:numPr>
        <w:adjustRightInd w:val="0"/>
        <w:spacing w:after="60"/>
        <w:ind w:left="426" w:hanging="284"/>
        <w:contextualSpacing w:val="0"/>
        <w:jc w:val="both"/>
        <w:rPr>
          <w:rFonts w:ascii="Arial" w:hAnsi="Arial" w:cs="Arial"/>
          <w:bCs/>
          <w:sz w:val="20"/>
          <w:szCs w:val="20"/>
        </w:rPr>
      </w:pPr>
      <w:r>
        <w:rPr>
          <w:rFonts w:ascii="Arial" w:hAnsi="Arial" w:cs="Arial"/>
          <w:bCs/>
          <w:iCs/>
          <w:sz w:val="20"/>
          <w:szCs w:val="20"/>
        </w:rPr>
        <w:t>W</w:t>
      </w:r>
      <w:r w:rsidR="008B109C" w:rsidRPr="002E16C1">
        <w:rPr>
          <w:rFonts w:ascii="Arial" w:hAnsi="Arial" w:cs="Arial"/>
          <w:bCs/>
          <w:iCs/>
          <w:sz w:val="20"/>
          <w:szCs w:val="20"/>
        </w:rPr>
        <w:t>ykaz 4 pracowników ochrony fizycznej skierowanych do realizacji zamówienia.</w:t>
      </w:r>
    </w:p>
    <w:p w14:paraId="24FD9E8E" w14:textId="6CEA83D1" w:rsidR="008B109C" w:rsidRPr="008B109C" w:rsidRDefault="008B109C" w:rsidP="008B109C">
      <w:pPr>
        <w:tabs>
          <w:tab w:val="left" w:pos="851"/>
          <w:tab w:val="right" w:leader="dot" w:pos="9638"/>
        </w:tabs>
        <w:suppressAutoHyphens w:val="0"/>
        <w:jc w:val="both"/>
        <w:rPr>
          <w:rFonts w:ascii="Arial" w:hAnsi="Arial" w:cs="Arial"/>
          <w:bCs/>
          <w:iCs/>
          <w:sz w:val="20"/>
          <w:szCs w:val="20"/>
          <w:lang w:eastAsia="pl-PL"/>
        </w:rPr>
      </w:pPr>
      <w:r w:rsidRPr="008B109C">
        <w:rPr>
          <w:rFonts w:ascii="Arial" w:hAnsi="Arial" w:cs="Arial"/>
          <w:bCs/>
          <w:iCs/>
          <w:sz w:val="20"/>
          <w:szCs w:val="20"/>
          <w:lang w:eastAsia="pl-PL"/>
        </w:rPr>
        <w:t xml:space="preserve">       </w:t>
      </w:r>
      <w:r w:rsidR="00022E95">
        <w:rPr>
          <w:rFonts w:ascii="Arial" w:hAnsi="Arial" w:cs="Arial"/>
          <w:bCs/>
          <w:iCs/>
          <w:sz w:val="20"/>
          <w:szCs w:val="20"/>
          <w:lang w:eastAsia="pl-PL"/>
        </w:rPr>
        <w:t xml:space="preserve"> </w:t>
      </w:r>
      <w:r w:rsidRPr="008B109C">
        <w:rPr>
          <w:rFonts w:ascii="Arial" w:hAnsi="Arial" w:cs="Arial"/>
          <w:bCs/>
          <w:iCs/>
          <w:sz w:val="20"/>
          <w:szCs w:val="20"/>
          <w:lang w:eastAsia="pl-PL"/>
        </w:rPr>
        <w:t>Na wniosek Zamawiającego Wykonawca zobowiązany jest do aktualizacji ww. wykazów.</w:t>
      </w:r>
    </w:p>
    <w:p w14:paraId="305C25FB" w14:textId="77777777" w:rsidR="00663810" w:rsidRDefault="00663810" w:rsidP="002347DB">
      <w:pPr>
        <w:tabs>
          <w:tab w:val="left" w:pos="6687"/>
        </w:tabs>
        <w:jc w:val="right"/>
        <w:rPr>
          <w:rFonts w:ascii="Arial" w:hAnsi="Arial" w:cs="Arial"/>
          <w:b/>
          <w:bCs/>
          <w:iCs/>
          <w:sz w:val="20"/>
          <w:szCs w:val="20"/>
        </w:rPr>
      </w:pPr>
    </w:p>
    <w:p w14:paraId="11D44117" w14:textId="77777777" w:rsidR="00663810" w:rsidRDefault="00663810" w:rsidP="002347DB">
      <w:pPr>
        <w:tabs>
          <w:tab w:val="left" w:pos="6687"/>
        </w:tabs>
        <w:jc w:val="right"/>
        <w:rPr>
          <w:rFonts w:ascii="Arial" w:hAnsi="Arial" w:cs="Arial"/>
          <w:b/>
          <w:bCs/>
          <w:iCs/>
          <w:sz w:val="20"/>
          <w:szCs w:val="20"/>
        </w:rPr>
      </w:pPr>
    </w:p>
    <w:p w14:paraId="0B98EF9C" w14:textId="77777777" w:rsidR="00663810" w:rsidRDefault="00663810" w:rsidP="002347DB">
      <w:pPr>
        <w:tabs>
          <w:tab w:val="left" w:pos="6687"/>
        </w:tabs>
        <w:jc w:val="right"/>
        <w:rPr>
          <w:rFonts w:ascii="Arial" w:hAnsi="Arial" w:cs="Arial"/>
          <w:b/>
          <w:bCs/>
          <w:iCs/>
          <w:sz w:val="20"/>
          <w:szCs w:val="20"/>
        </w:rPr>
      </w:pPr>
    </w:p>
    <w:p w14:paraId="27F6FF9B" w14:textId="77777777" w:rsidR="00663810" w:rsidRDefault="00663810" w:rsidP="002347DB">
      <w:pPr>
        <w:tabs>
          <w:tab w:val="left" w:pos="6687"/>
        </w:tabs>
        <w:jc w:val="right"/>
        <w:rPr>
          <w:rFonts w:ascii="Arial" w:hAnsi="Arial" w:cs="Arial"/>
          <w:b/>
          <w:bCs/>
          <w:iCs/>
          <w:sz w:val="20"/>
          <w:szCs w:val="20"/>
        </w:rPr>
      </w:pPr>
    </w:p>
    <w:p w14:paraId="4C3D76A9" w14:textId="77777777" w:rsidR="00663810" w:rsidRDefault="00663810" w:rsidP="002347DB">
      <w:pPr>
        <w:tabs>
          <w:tab w:val="left" w:pos="6687"/>
        </w:tabs>
        <w:jc w:val="right"/>
        <w:rPr>
          <w:rFonts w:ascii="Arial" w:hAnsi="Arial" w:cs="Arial"/>
          <w:b/>
          <w:bCs/>
          <w:iCs/>
          <w:sz w:val="20"/>
          <w:szCs w:val="20"/>
        </w:rPr>
      </w:pPr>
    </w:p>
    <w:p w14:paraId="6971E96C" w14:textId="77777777" w:rsidR="00663810" w:rsidRDefault="00663810" w:rsidP="002347DB">
      <w:pPr>
        <w:tabs>
          <w:tab w:val="left" w:pos="6687"/>
        </w:tabs>
        <w:jc w:val="right"/>
        <w:rPr>
          <w:rFonts w:ascii="Arial" w:hAnsi="Arial" w:cs="Arial"/>
          <w:b/>
          <w:bCs/>
          <w:iCs/>
          <w:sz w:val="20"/>
          <w:szCs w:val="20"/>
        </w:rPr>
      </w:pPr>
    </w:p>
    <w:p w14:paraId="03016B8E" w14:textId="77777777" w:rsidR="00663810" w:rsidRDefault="00663810" w:rsidP="002347DB">
      <w:pPr>
        <w:tabs>
          <w:tab w:val="left" w:pos="6687"/>
        </w:tabs>
        <w:jc w:val="right"/>
        <w:rPr>
          <w:rFonts w:ascii="Arial" w:hAnsi="Arial" w:cs="Arial"/>
          <w:b/>
          <w:bCs/>
          <w:iCs/>
          <w:sz w:val="20"/>
          <w:szCs w:val="20"/>
        </w:rPr>
      </w:pPr>
    </w:p>
    <w:p w14:paraId="3E74ED1C" w14:textId="77777777" w:rsidR="00663810" w:rsidRDefault="00663810" w:rsidP="002347DB">
      <w:pPr>
        <w:tabs>
          <w:tab w:val="left" w:pos="6687"/>
        </w:tabs>
        <w:jc w:val="right"/>
        <w:rPr>
          <w:rFonts w:ascii="Arial" w:hAnsi="Arial" w:cs="Arial"/>
          <w:b/>
          <w:bCs/>
          <w:iCs/>
          <w:sz w:val="20"/>
          <w:szCs w:val="20"/>
        </w:rPr>
      </w:pPr>
    </w:p>
    <w:p w14:paraId="257AB089" w14:textId="77777777" w:rsidR="00663810" w:rsidRDefault="00663810" w:rsidP="002347DB">
      <w:pPr>
        <w:tabs>
          <w:tab w:val="left" w:pos="6687"/>
        </w:tabs>
        <w:jc w:val="right"/>
        <w:rPr>
          <w:rFonts w:ascii="Arial" w:hAnsi="Arial" w:cs="Arial"/>
          <w:b/>
          <w:bCs/>
          <w:iCs/>
          <w:sz w:val="20"/>
          <w:szCs w:val="20"/>
        </w:rPr>
      </w:pPr>
    </w:p>
    <w:p w14:paraId="377972B0" w14:textId="77777777" w:rsidR="00663810" w:rsidRDefault="00663810" w:rsidP="002347DB">
      <w:pPr>
        <w:tabs>
          <w:tab w:val="left" w:pos="6687"/>
        </w:tabs>
        <w:jc w:val="right"/>
        <w:rPr>
          <w:rFonts w:ascii="Arial" w:hAnsi="Arial" w:cs="Arial"/>
          <w:b/>
          <w:bCs/>
          <w:iCs/>
          <w:sz w:val="20"/>
          <w:szCs w:val="20"/>
        </w:rPr>
      </w:pPr>
    </w:p>
    <w:p w14:paraId="0E4E3306" w14:textId="77777777" w:rsidR="00663810" w:rsidRDefault="00663810" w:rsidP="002347DB">
      <w:pPr>
        <w:tabs>
          <w:tab w:val="left" w:pos="6687"/>
        </w:tabs>
        <w:jc w:val="right"/>
        <w:rPr>
          <w:rFonts w:ascii="Arial" w:hAnsi="Arial" w:cs="Arial"/>
          <w:b/>
          <w:bCs/>
          <w:iCs/>
          <w:sz w:val="20"/>
          <w:szCs w:val="20"/>
        </w:rPr>
      </w:pPr>
    </w:p>
    <w:p w14:paraId="77ABA0C5" w14:textId="77777777" w:rsidR="00663810" w:rsidRDefault="00663810" w:rsidP="002347DB">
      <w:pPr>
        <w:tabs>
          <w:tab w:val="left" w:pos="6687"/>
        </w:tabs>
        <w:jc w:val="right"/>
        <w:rPr>
          <w:rFonts w:ascii="Arial" w:hAnsi="Arial" w:cs="Arial"/>
          <w:b/>
          <w:bCs/>
          <w:iCs/>
          <w:sz w:val="20"/>
          <w:szCs w:val="20"/>
        </w:rPr>
      </w:pPr>
    </w:p>
    <w:p w14:paraId="32F6F5D3" w14:textId="77777777" w:rsidR="00324F35" w:rsidRDefault="00324F35" w:rsidP="002347DB">
      <w:pPr>
        <w:tabs>
          <w:tab w:val="left" w:pos="6687"/>
        </w:tabs>
        <w:jc w:val="right"/>
        <w:rPr>
          <w:rFonts w:ascii="Arial" w:hAnsi="Arial" w:cs="Arial"/>
          <w:b/>
          <w:bCs/>
          <w:iCs/>
          <w:sz w:val="20"/>
          <w:szCs w:val="20"/>
        </w:rPr>
      </w:pPr>
    </w:p>
    <w:p w14:paraId="325AF0ED" w14:textId="77777777" w:rsidR="00324F35" w:rsidRDefault="00324F35" w:rsidP="002347DB">
      <w:pPr>
        <w:tabs>
          <w:tab w:val="left" w:pos="6687"/>
        </w:tabs>
        <w:jc w:val="right"/>
        <w:rPr>
          <w:rFonts w:ascii="Arial" w:hAnsi="Arial" w:cs="Arial"/>
          <w:b/>
          <w:bCs/>
          <w:iCs/>
          <w:sz w:val="20"/>
          <w:szCs w:val="20"/>
        </w:rPr>
      </w:pPr>
    </w:p>
    <w:p w14:paraId="63EAFB98" w14:textId="77777777" w:rsidR="00324F35" w:rsidRDefault="00324F35" w:rsidP="002347DB">
      <w:pPr>
        <w:tabs>
          <w:tab w:val="left" w:pos="6687"/>
        </w:tabs>
        <w:jc w:val="right"/>
        <w:rPr>
          <w:rFonts w:ascii="Arial" w:hAnsi="Arial" w:cs="Arial"/>
          <w:b/>
          <w:bCs/>
          <w:iCs/>
          <w:sz w:val="20"/>
          <w:szCs w:val="20"/>
        </w:rPr>
      </w:pPr>
    </w:p>
    <w:p w14:paraId="76CE28EF" w14:textId="77777777" w:rsidR="00324F35" w:rsidRDefault="00324F35" w:rsidP="002347DB">
      <w:pPr>
        <w:tabs>
          <w:tab w:val="left" w:pos="6687"/>
        </w:tabs>
        <w:jc w:val="right"/>
        <w:rPr>
          <w:rFonts w:ascii="Arial" w:hAnsi="Arial" w:cs="Arial"/>
          <w:b/>
          <w:bCs/>
          <w:iCs/>
          <w:sz w:val="20"/>
          <w:szCs w:val="20"/>
        </w:rPr>
      </w:pPr>
    </w:p>
    <w:p w14:paraId="0DA299D0" w14:textId="77777777" w:rsidR="00324F35" w:rsidRDefault="00324F35" w:rsidP="002347DB">
      <w:pPr>
        <w:tabs>
          <w:tab w:val="left" w:pos="6687"/>
        </w:tabs>
        <w:jc w:val="right"/>
        <w:rPr>
          <w:rFonts w:ascii="Arial" w:hAnsi="Arial" w:cs="Arial"/>
          <w:b/>
          <w:bCs/>
          <w:iCs/>
          <w:sz w:val="20"/>
          <w:szCs w:val="20"/>
        </w:rPr>
      </w:pPr>
    </w:p>
    <w:p w14:paraId="66667665" w14:textId="77777777" w:rsidR="00324F35" w:rsidRDefault="00324F35" w:rsidP="002347DB">
      <w:pPr>
        <w:tabs>
          <w:tab w:val="left" w:pos="6687"/>
        </w:tabs>
        <w:jc w:val="right"/>
        <w:rPr>
          <w:rFonts w:ascii="Arial" w:hAnsi="Arial" w:cs="Arial"/>
          <w:b/>
          <w:bCs/>
          <w:iCs/>
          <w:sz w:val="20"/>
          <w:szCs w:val="20"/>
        </w:rPr>
      </w:pPr>
    </w:p>
    <w:p w14:paraId="33133042" w14:textId="77777777" w:rsidR="00324F35" w:rsidRDefault="00324F35" w:rsidP="002347DB">
      <w:pPr>
        <w:tabs>
          <w:tab w:val="left" w:pos="6687"/>
        </w:tabs>
        <w:jc w:val="right"/>
        <w:rPr>
          <w:rFonts w:ascii="Arial" w:hAnsi="Arial" w:cs="Arial"/>
          <w:b/>
          <w:bCs/>
          <w:iCs/>
          <w:sz w:val="20"/>
          <w:szCs w:val="20"/>
        </w:rPr>
      </w:pPr>
    </w:p>
    <w:p w14:paraId="653A30E6" w14:textId="77777777" w:rsidR="00324F35" w:rsidRDefault="00324F35" w:rsidP="002347DB">
      <w:pPr>
        <w:tabs>
          <w:tab w:val="left" w:pos="6687"/>
        </w:tabs>
        <w:jc w:val="right"/>
        <w:rPr>
          <w:rFonts w:ascii="Arial" w:hAnsi="Arial" w:cs="Arial"/>
          <w:b/>
          <w:bCs/>
          <w:iCs/>
          <w:sz w:val="20"/>
          <w:szCs w:val="20"/>
        </w:rPr>
      </w:pPr>
    </w:p>
    <w:p w14:paraId="465A4FDA" w14:textId="77777777" w:rsidR="00324F35" w:rsidRDefault="00324F35" w:rsidP="002347DB">
      <w:pPr>
        <w:tabs>
          <w:tab w:val="left" w:pos="6687"/>
        </w:tabs>
        <w:jc w:val="right"/>
        <w:rPr>
          <w:rFonts w:ascii="Arial" w:hAnsi="Arial" w:cs="Arial"/>
          <w:b/>
          <w:bCs/>
          <w:iCs/>
          <w:sz w:val="20"/>
          <w:szCs w:val="20"/>
        </w:rPr>
      </w:pPr>
    </w:p>
    <w:p w14:paraId="1576CF9E" w14:textId="77777777" w:rsidR="00324F35" w:rsidRDefault="00324F35" w:rsidP="002347DB">
      <w:pPr>
        <w:tabs>
          <w:tab w:val="left" w:pos="6687"/>
        </w:tabs>
        <w:jc w:val="right"/>
        <w:rPr>
          <w:rFonts w:ascii="Arial" w:hAnsi="Arial" w:cs="Arial"/>
          <w:b/>
          <w:bCs/>
          <w:iCs/>
          <w:sz w:val="20"/>
          <w:szCs w:val="20"/>
        </w:rPr>
      </w:pPr>
    </w:p>
    <w:p w14:paraId="62B7A7E7" w14:textId="77777777" w:rsidR="00324F35" w:rsidRDefault="00324F35" w:rsidP="002347DB">
      <w:pPr>
        <w:tabs>
          <w:tab w:val="left" w:pos="6687"/>
        </w:tabs>
        <w:jc w:val="right"/>
        <w:rPr>
          <w:rFonts w:ascii="Arial" w:hAnsi="Arial" w:cs="Arial"/>
          <w:b/>
          <w:bCs/>
          <w:iCs/>
          <w:sz w:val="20"/>
          <w:szCs w:val="20"/>
        </w:rPr>
      </w:pPr>
    </w:p>
    <w:p w14:paraId="3C2CD482" w14:textId="77777777" w:rsidR="00324F35" w:rsidRDefault="00324F35" w:rsidP="002347DB">
      <w:pPr>
        <w:tabs>
          <w:tab w:val="left" w:pos="6687"/>
        </w:tabs>
        <w:jc w:val="right"/>
        <w:rPr>
          <w:rFonts w:ascii="Arial" w:hAnsi="Arial" w:cs="Arial"/>
          <w:b/>
          <w:bCs/>
          <w:iCs/>
          <w:sz w:val="20"/>
          <w:szCs w:val="20"/>
        </w:rPr>
      </w:pPr>
    </w:p>
    <w:p w14:paraId="42AD5AAE" w14:textId="77777777" w:rsidR="00324F35" w:rsidRDefault="00324F35" w:rsidP="002347DB">
      <w:pPr>
        <w:tabs>
          <w:tab w:val="left" w:pos="6687"/>
        </w:tabs>
        <w:jc w:val="right"/>
        <w:rPr>
          <w:rFonts w:ascii="Arial" w:hAnsi="Arial" w:cs="Arial"/>
          <w:b/>
          <w:bCs/>
          <w:iCs/>
          <w:sz w:val="20"/>
          <w:szCs w:val="20"/>
        </w:rPr>
      </w:pPr>
    </w:p>
    <w:p w14:paraId="3B5BC27B" w14:textId="77777777" w:rsidR="00324F35" w:rsidRDefault="00324F35" w:rsidP="002347DB">
      <w:pPr>
        <w:tabs>
          <w:tab w:val="left" w:pos="6687"/>
        </w:tabs>
        <w:jc w:val="right"/>
        <w:rPr>
          <w:rFonts w:ascii="Arial" w:hAnsi="Arial" w:cs="Arial"/>
          <w:b/>
          <w:bCs/>
          <w:iCs/>
          <w:sz w:val="20"/>
          <w:szCs w:val="20"/>
        </w:rPr>
      </w:pPr>
    </w:p>
    <w:p w14:paraId="30E9668F" w14:textId="77777777" w:rsidR="00324F35" w:rsidRDefault="00324F35" w:rsidP="002347DB">
      <w:pPr>
        <w:tabs>
          <w:tab w:val="left" w:pos="6687"/>
        </w:tabs>
        <w:jc w:val="right"/>
        <w:rPr>
          <w:rFonts w:ascii="Arial" w:hAnsi="Arial" w:cs="Arial"/>
          <w:b/>
          <w:bCs/>
          <w:iCs/>
          <w:sz w:val="20"/>
          <w:szCs w:val="20"/>
        </w:rPr>
      </w:pPr>
    </w:p>
    <w:p w14:paraId="528C1BB6" w14:textId="77777777" w:rsidR="00663810" w:rsidRDefault="00663810" w:rsidP="002347DB">
      <w:pPr>
        <w:tabs>
          <w:tab w:val="left" w:pos="6687"/>
        </w:tabs>
        <w:jc w:val="right"/>
        <w:rPr>
          <w:rFonts w:ascii="Arial" w:hAnsi="Arial" w:cs="Arial"/>
          <w:b/>
          <w:bCs/>
          <w:iCs/>
          <w:sz w:val="20"/>
          <w:szCs w:val="20"/>
        </w:rPr>
      </w:pPr>
    </w:p>
    <w:p w14:paraId="0CC1A3B0" w14:textId="77777777" w:rsidR="00CD6CFE" w:rsidRDefault="00CD6CFE" w:rsidP="002347DB">
      <w:pPr>
        <w:tabs>
          <w:tab w:val="left" w:pos="6687"/>
        </w:tabs>
        <w:jc w:val="right"/>
        <w:rPr>
          <w:rFonts w:ascii="Arial" w:hAnsi="Arial" w:cs="Arial"/>
          <w:b/>
          <w:bCs/>
          <w:iCs/>
          <w:sz w:val="20"/>
          <w:szCs w:val="20"/>
        </w:rPr>
      </w:pPr>
    </w:p>
    <w:p w14:paraId="5B7DB64F" w14:textId="77777777" w:rsidR="00CD6CFE" w:rsidRDefault="00CD6CFE" w:rsidP="002347DB">
      <w:pPr>
        <w:tabs>
          <w:tab w:val="left" w:pos="6687"/>
        </w:tabs>
        <w:jc w:val="right"/>
        <w:rPr>
          <w:rFonts w:ascii="Arial" w:hAnsi="Arial" w:cs="Arial"/>
          <w:b/>
          <w:bCs/>
          <w:iCs/>
          <w:sz w:val="20"/>
          <w:szCs w:val="20"/>
        </w:rPr>
      </w:pPr>
    </w:p>
    <w:p w14:paraId="0CDB0F58" w14:textId="77777777" w:rsidR="00CD6CFE" w:rsidRDefault="00CD6CFE" w:rsidP="002347DB">
      <w:pPr>
        <w:tabs>
          <w:tab w:val="left" w:pos="6687"/>
        </w:tabs>
        <w:jc w:val="right"/>
        <w:rPr>
          <w:rFonts w:ascii="Arial" w:hAnsi="Arial" w:cs="Arial"/>
          <w:b/>
          <w:bCs/>
          <w:iCs/>
          <w:sz w:val="20"/>
          <w:szCs w:val="20"/>
        </w:rPr>
      </w:pPr>
    </w:p>
    <w:p w14:paraId="4C15C9EF" w14:textId="77777777" w:rsidR="00CD6CFE" w:rsidRDefault="00CD6CFE" w:rsidP="002347DB">
      <w:pPr>
        <w:tabs>
          <w:tab w:val="left" w:pos="6687"/>
        </w:tabs>
        <w:jc w:val="right"/>
        <w:rPr>
          <w:rFonts w:ascii="Arial" w:hAnsi="Arial" w:cs="Arial"/>
          <w:b/>
          <w:bCs/>
          <w:iCs/>
          <w:sz w:val="20"/>
          <w:szCs w:val="20"/>
        </w:rPr>
      </w:pPr>
    </w:p>
    <w:p w14:paraId="00FFA25F" w14:textId="77777777" w:rsidR="00CD6CFE" w:rsidRDefault="00CD6CFE" w:rsidP="002347DB">
      <w:pPr>
        <w:tabs>
          <w:tab w:val="left" w:pos="6687"/>
        </w:tabs>
        <w:jc w:val="right"/>
        <w:rPr>
          <w:rFonts w:ascii="Arial" w:hAnsi="Arial" w:cs="Arial"/>
          <w:b/>
          <w:bCs/>
          <w:iCs/>
          <w:sz w:val="20"/>
          <w:szCs w:val="20"/>
        </w:rPr>
      </w:pPr>
    </w:p>
    <w:p w14:paraId="52EE55CB" w14:textId="77777777" w:rsidR="00CD6CFE" w:rsidRDefault="00CD6CFE" w:rsidP="002347DB">
      <w:pPr>
        <w:tabs>
          <w:tab w:val="left" w:pos="6687"/>
        </w:tabs>
        <w:jc w:val="right"/>
        <w:rPr>
          <w:rFonts w:ascii="Arial" w:hAnsi="Arial" w:cs="Arial"/>
          <w:b/>
          <w:bCs/>
          <w:iCs/>
          <w:sz w:val="20"/>
          <w:szCs w:val="20"/>
        </w:rPr>
      </w:pPr>
    </w:p>
    <w:p w14:paraId="626E4080" w14:textId="77777777" w:rsidR="00CD6CFE" w:rsidRDefault="00CD6CFE" w:rsidP="002347DB">
      <w:pPr>
        <w:tabs>
          <w:tab w:val="left" w:pos="6687"/>
        </w:tabs>
        <w:jc w:val="right"/>
        <w:rPr>
          <w:rFonts w:ascii="Arial" w:hAnsi="Arial" w:cs="Arial"/>
          <w:b/>
          <w:bCs/>
          <w:iCs/>
          <w:sz w:val="20"/>
          <w:szCs w:val="20"/>
        </w:rPr>
      </w:pPr>
    </w:p>
    <w:p w14:paraId="262FD299" w14:textId="77777777" w:rsidR="00CD6CFE" w:rsidRDefault="00CD6CFE" w:rsidP="002347DB">
      <w:pPr>
        <w:tabs>
          <w:tab w:val="left" w:pos="6687"/>
        </w:tabs>
        <w:jc w:val="right"/>
        <w:rPr>
          <w:rFonts w:ascii="Arial" w:hAnsi="Arial" w:cs="Arial"/>
          <w:b/>
          <w:bCs/>
          <w:iCs/>
          <w:sz w:val="20"/>
          <w:szCs w:val="20"/>
        </w:rPr>
      </w:pPr>
    </w:p>
    <w:p w14:paraId="393D0775" w14:textId="77777777" w:rsidR="00CD6CFE" w:rsidRDefault="00CD6CFE" w:rsidP="002347DB">
      <w:pPr>
        <w:tabs>
          <w:tab w:val="left" w:pos="6687"/>
        </w:tabs>
        <w:jc w:val="right"/>
        <w:rPr>
          <w:rFonts w:ascii="Arial" w:hAnsi="Arial" w:cs="Arial"/>
          <w:b/>
          <w:bCs/>
          <w:iCs/>
          <w:sz w:val="20"/>
          <w:szCs w:val="20"/>
        </w:rPr>
      </w:pPr>
    </w:p>
    <w:p w14:paraId="08B3DD92" w14:textId="77777777" w:rsidR="00022E95" w:rsidRDefault="00022E95" w:rsidP="002347DB">
      <w:pPr>
        <w:tabs>
          <w:tab w:val="left" w:pos="6687"/>
        </w:tabs>
        <w:jc w:val="right"/>
        <w:rPr>
          <w:rFonts w:ascii="Arial" w:hAnsi="Arial" w:cs="Arial"/>
          <w:b/>
          <w:bCs/>
          <w:iCs/>
          <w:sz w:val="20"/>
          <w:szCs w:val="20"/>
        </w:rPr>
      </w:pPr>
    </w:p>
    <w:p w14:paraId="2677A683" w14:textId="77777777" w:rsidR="00D61C07" w:rsidRDefault="00D61C07" w:rsidP="002347DB">
      <w:pPr>
        <w:tabs>
          <w:tab w:val="left" w:pos="6687"/>
        </w:tabs>
        <w:jc w:val="right"/>
        <w:rPr>
          <w:rFonts w:ascii="Arial" w:hAnsi="Arial" w:cs="Arial"/>
          <w:b/>
          <w:bCs/>
          <w:iCs/>
          <w:sz w:val="20"/>
          <w:szCs w:val="20"/>
        </w:rPr>
      </w:pPr>
    </w:p>
    <w:p w14:paraId="2780E29D" w14:textId="77777777" w:rsidR="00D61C07" w:rsidRDefault="00D61C07" w:rsidP="002347DB">
      <w:pPr>
        <w:tabs>
          <w:tab w:val="left" w:pos="6687"/>
        </w:tabs>
        <w:jc w:val="right"/>
        <w:rPr>
          <w:rFonts w:ascii="Arial" w:hAnsi="Arial" w:cs="Arial"/>
          <w:b/>
          <w:bCs/>
          <w:iCs/>
          <w:sz w:val="20"/>
          <w:szCs w:val="20"/>
        </w:rPr>
      </w:pPr>
    </w:p>
    <w:p w14:paraId="76C04ECB" w14:textId="77777777" w:rsidR="00022E95" w:rsidRDefault="00022E95" w:rsidP="002347DB">
      <w:pPr>
        <w:tabs>
          <w:tab w:val="left" w:pos="6687"/>
        </w:tabs>
        <w:jc w:val="right"/>
        <w:rPr>
          <w:rFonts w:ascii="Arial" w:hAnsi="Arial" w:cs="Arial"/>
          <w:b/>
          <w:bCs/>
          <w:iCs/>
          <w:sz w:val="20"/>
          <w:szCs w:val="20"/>
        </w:rPr>
      </w:pPr>
    </w:p>
    <w:p w14:paraId="2E91887B" w14:textId="77777777" w:rsidR="00CD6CFE" w:rsidRDefault="00CD6CFE" w:rsidP="002347DB">
      <w:pPr>
        <w:tabs>
          <w:tab w:val="left" w:pos="6687"/>
        </w:tabs>
        <w:jc w:val="right"/>
        <w:rPr>
          <w:rFonts w:ascii="Arial" w:hAnsi="Arial" w:cs="Arial"/>
          <w:b/>
          <w:bCs/>
          <w:iCs/>
          <w:sz w:val="20"/>
          <w:szCs w:val="20"/>
        </w:rPr>
      </w:pPr>
    </w:p>
    <w:p w14:paraId="67B50BDA" w14:textId="77777777" w:rsidR="00663810" w:rsidRDefault="00663810" w:rsidP="002347DB">
      <w:pPr>
        <w:tabs>
          <w:tab w:val="left" w:pos="6687"/>
        </w:tabs>
        <w:jc w:val="right"/>
        <w:rPr>
          <w:rFonts w:ascii="Arial" w:hAnsi="Arial" w:cs="Arial"/>
          <w:b/>
          <w:bCs/>
          <w:iCs/>
          <w:sz w:val="20"/>
          <w:szCs w:val="20"/>
        </w:rPr>
      </w:pPr>
    </w:p>
    <w:p w14:paraId="68107AFC" w14:textId="77777777" w:rsidR="001A7601" w:rsidRDefault="001A7601" w:rsidP="002347DB">
      <w:pPr>
        <w:tabs>
          <w:tab w:val="left" w:pos="6687"/>
        </w:tabs>
        <w:jc w:val="right"/>
        <w:rPr>
          <w:rFonts w:ascii="Arial" w:hAnsi="Arial" w:cs="Arial"/>
          <w:b/>
          <w:bCs/>
          <w:iCs/>
          <w:sz w:val="20"/>
          <w:szCs w:val="20"/>
        </w:rPr>
      </w:pPr>
    </w:p>
    <w:p w14:paraId="3FA73F32" w14:textId="27949485" w:rsidR="002347DB" w:rsidRDefault="002347DB" w:rsidP="002347DB">
      <w:pPr>
        <w:tabs>
          <w:tab w:val="left" w:pos="6687"/>
        </w:tabs>
        <w:jc w:val="right"/>
        <w:rPr>
          <w:rFonts w:ascii="Arial" w:hAnsi="Arial" w:cs="Arial"/>
          <w:b/>
          <w:bCs/>
          <w:iCs/>
          <w:sz w:val="20"/>
          <w:szCs w:val="20"/>
        </w:rPr>
      </w:pPr>
      <w:r w:rsidRPr="00C608E3">
        <w:rPr>
          <w:rFonts w:ascii="Arial" w:hAnsi="Arial" w:cs="Arial"/>
          <w:b/>
          <w:bCs/>
          <w:iCs/>
          <w:sz w:val="20"/>
          <w:szCs w:val="20"/>
        </w:rPr>
        <w:lastRenderedPageBreak/>
        <w:t>Załącznik Nr 2 do SWZ</w:t>
      </w:r>
    </w:p>
    <w:p w14:paraId="3A05449F" w14:textId="77777777" w:rsidR="00373B6D" w:rsidRDefault="00373B6D" w:rsidP="002347DB">
      <w:pPr>
        <w:tabs>
          <w:tab w:val="left" w:pos="6687"/>
        </w:tabs>
        <w:jc w:val="right"/>
        <w:rPr>
          <w:rFonts w:ascii="Arial" w:hAnsi="Arial" w:cs="Arial"/>
          <w:b/>
          <w:bCs/>
          <w:iCs/>
          <w:sz w:val="20"/>
          <w:szCs w:val="20"/>
        </w:rPr>
      </w:pPr>
    </w:p>
    <w:p w14:paraId="13BDC22D" w14:textId="77777777" w:rsidR="00373B6D" w:rsidRDefault="00373B6D" w:rsidP="002347DB">
      <w:pPr>
        <w:tabs>
          <w:tab w:val="left" w:pos="6687"/>
        </w:tabs>
        <w:jc w:val="right"/>
        <w:rPr>
          <w:rFonts w:ascii="Arial" w:hAnsi="Arial" w:cs="Arial"/>
          <w:b/>
          <w:bCs/>
          <w:iCs/>
          <w:sz w:val="20"/>
          <w:szCs w:val="20"/>
        </w:rPr>
      </w:pPr>
    </w:p>
    <w:p w14:paraId="11DCE47C" w14:textId="1288A068" w:rsidR="00373B6D" w:rsidRDefault="00373B6D" w:rsidP="00373B6D">
      <w:pPr>
        <w:pStyle w:val="Nagwek1"/>
        <w:widowControl w:val="0"/>
        <w:spacing w:before="0"/>
        <w:jc w:val="center"/>
        <w:rPr>
          <w:rFonts w:ascii="Arial" w:hAnsi="Arial" w:cs="Arial"/>
          <w:sz w:val="20"/>
          <w:szCs w:val="20"/>
        </w:rPr>
      </w:pPr>
      <w:bookmarkStart w:id="10" w:name="_Toc507137418"/>
      <w:bookmarkStart w:id="11" w:name="_Toc16672770"/>
      <w:r w:rsidRPr="009C1D41">
        <w:rPr>
          <w:rFonts w:ascii="Arial" w:hAnsi="Arial" w:cs="Arial"/>
          <w:sz w:val="20"/>
          <w:szCs w:val="20"/>
        </w:rPr>
        <w:t>FORMULARZ OFERT</w:t>
      </w:r>
      <w:r w:rsidR="00F0203B">
        <w:rPr>
          <w:rFonts w:ascii="Arial" w:hAnsi="Arial" w:cs="Arial"/>
          <w:sz w:val="20"/>
          <w:szCs w:val="20"/>
        </w:rPr>
        <w:t>OW</w:t>
      </w:r>
      <w:r w:rsidRPr="009C1D41">
        <w:rPr>
          <w:rFonts w:ascii="Arial" w:hAnsi="Arial" w:cs="Arial"/>
          <w:sz w:val="20"/>
          <w:szCs w:val="20"/>
        </w:rPr>
        <w:t>Y</w:t>
      </w:r>
      <w:bookmarkEnd w:id="10"/>
      <w:bookmarkEnd w:id="11"/>
    </w:p>
    <w:p w14:paraId="2FB86B1B" w14:textId="77777777" w:rsidR="00F0203B" w:rsidRDefault="00F0203B" w:rsidP="00F0203B"/>
    <w:p w14:paraId="30ADB48E" w14:textId="77777777" w:rsidR="00F0203B" w:rsidRDefault="00F0203B" w:rsidP="00F0203B">
      <w:pPr>
        <w:jc w:val="center"/>
        <w:rPr>
          <w:rFonts w:ascii="Arial" w:hAnsi="Arial" w:cs="Arial"/>
          <w:b/>
          <w:bCs/>
          <w:sz w:val="22"/>
          <w:szCs w:val="22"/>
        </w:rPr>
      </w:pPr>
    </w:p>
    <w:p w14:paraId="26484D42" w14:textId="3EC8994B" w:rsidR="00F0203B" w:rsidRDefault="00F0203B" w:rsidP="00F0203B">
      <w:pPr>
        <w:jc w:val="center"/>
        <w:rPr>
          <w:rFonts w:ascii="Arial" w:hAnsi="Arial" w:cs="Arial"/>
          <w:b/>
          <w:bCs/>
          <w:sz w:val="22"/>
          <w:szCs w:val="22"/>
        </w:rPr>
      </w:pPr>
      <w:r w:rsidRPr="00F0203B">
        <w:rPr>
          <w:rFonts w:ascii="Arial" w:hAnsi="Arial" w:cs="Arial"/>
          <w:b/>
          <w:bCs/>
          <w:sz w:val="22"/>
          <w:szCs w:val="22"/>
        </w:rPr>
        <w:t xml:space="preserve">Elektroniczny Formularz Ofertowy jest dostępny na platformie Elektronicznego </w:t>
      </w:r>
    </w:p>
    <w:p w14:paraId="7E058D08" w14:textId="6BB8A96B" w:rsidR="00F0203B" w:rsidRDefault="00F0203B" w:rsidP="00F0203B">
      <w:pPr>
        <w:jc w:val="center"/>
        <w:rPr>
          <w:rFonts w:ascii="Arial" w:hAnsi="Arial" w:cs="Arial"/>
          <w:b/>
          <w:bCs/>
          <w:sz w:val="22"/>
          <w:szCs w:val="22"/>
        </w:rPr>
      </w:pPr>
      <w:r w:rsidRPr="00F0203B">
        <w:rPr>
          <w:rFonts w:ascii="Arial" w:hAnsi="Arial" w:cs="Arial"/>
          <w:b/>
          <w:bCs/>
          <w:sz w:val="22"/>
          <w:szCs w:val="22"/>
        </w:rPr>
        <w:t>Formularza Ofertowego.</w:t>
      </w:r>
    </w:p>
    <w:p w14:paraId="45BBA5CB" w14:textId="77777777" w:rsidR="00F0203B" w:rsidRDefault="00F0203B" w:rsidP="00F0203B">
      <w:pPr>
        <w:jc w:val="center"/>
        <w:rPr>
          <w:rFonts w:ascii="Arial" w:hAnsi="Arial" w:cs="Arial"/>
          <w:b/>
          <w:bCs/>
          <w:sz w:val="22"/>
          <w:szCs w:val="22"/>
        </w:rPr>
      </w:pPr>
    </w:p>
    <w:p w14:paraId="4919B75B" w14:textId="77777777" w:rsidR="00F0203B" w:rsidRDefault="00F0203B" w:rsidP="00F0203B">
      <w:pPr>
        <w:jc w:val="center"/>
        <w:rPr>
          <w:rFonts w:ascii="Arial" w:hAnsi="Arial" w:cs="Arial"/>
          <w:b/>
          <w:bCs/>
          <w:sz w:val="22"/>
          <w:szCs w:val="22"/>
        </w:rPr>
      </w:pPr>
    </w:p>
    <w:p w14:paraId="4C3187D9" w14:textId="77777777" w:rsidR="00F0203B" w:rsidRDefault="00F0203B" w:rsidP="00F0203B">
      <w:pPr>
        <w:jc w:val="center"/>
        <w:rPr>
          <w:rFonts w:ascii="Arial" w:hAnsi="Arial" w:cs="Arial"/>
          <w:b/>
          <w:bCs/>
          <w:sz w:val="22"/>
          <w:szCs w:val="22"/>
        </w:rPr>
      </w:pPr>
    </w:p>
    <w:p w14:paraId="5323BD28" w14:textId="2FECB8BA" w:rsidR="00F0203B" w:rsidRPr="00F0203B" w:rsidRDefault="00F0203B" w:rsidP="00F0203B">
      <w:pPr>
        <w:jc w:val="center"/>
        <w:rPr>
          <w:rFonts w:ascii="Arial" w:hAnsi="Arial" w:cs="Arial"/>
          <w:b/>
          <w:bCs/>
          <w:sz w:val="22"/>
          <w:szCs w:val="22"/>
          <w:u w:val="single"/>
        </w:rPr>
      </w:pPr>
      <w:r w:rsidRPr="00F0203B">
        <w:rPr>
          <w:rFonts w:ascii="Arial" w:hAnsi="Arial" w:cs="Arial"/>
          <w:b/>
          <w:bCs/>
          <w:sz w:val="22"/>
          <w:szCs w:val="22"/>
          <w:u w:val="single"/>
        </w:rPr>
        <w:t>Link do Elektronicznego Formularza Ofertowego znajduje się w Profilu Nabywcy:</w:t>
      </w:r>
    </w:p>
    <w:p w14:paraId="3054835A" w14:textId="77777777" w:rsidR="00F0203B" w:rsidRDefault="00F0203B" w:rsidP="00F0203B">
      <w:pPr>
        <w:jc w:val="center"/>
        <w:rPr>
          <w:rFonts w:ascii="Arial" w:hAnsi="Arial" w:cs="Arial"/>
          <w:b/>
          <w:bCs/>
          <w:sz w:val="22"/>
          <w:szCs w:val="22"/>
        </w:rPr>
      </w:pPr>
    </w:p>
    <w:p w14:paraId="70FB6D44" w14:textId="71C0B087" w:rsidR="00F0203B" w:rsidRPr="00F0203B" w:rsidRDefault="00F0203B" w:rsidP="00F0203B">
      <w:pPr>
        <w:jc w:val="center"/>
        <w:rPr>
          <w:rFonts w:ascii="Arial" w:hAnsi="Arial" w:cs="Arial"/>
          <w:b/>
          <w:bCs/>
          <w:sz w:val="22"/>
          <w:szCs w:val="22"/>
          <w:u w:val="single"/>
        </w:rPr>
      </w:pPr>
      <w:r w:rsidRPr="00F0203B">
        <w:rPr>
          <w:rFonts w:ascii="Arial" w:hAnsi="Arial" w:cs="Arial"/>
          <w:b/>
          <w:bCs/>
          <w:sz w:val="22"/>
          <w:szCs w:val="22"/>
          <w:u w:val="single"/>
        </w:rPr>
        <w:t>https://dostawcy-weglokoks.coig.biz/</w:t>
      </w:r>
    </w:p>
    <w:p w14:paraId="62361328" w14:textId="77777777" w:rsidR="00373B6D" w:rsidRPr="009C1D41" w:rsidRDefault="00373B6D" w:rsidP="00373B6D">
      <w:pPr>
        <w:pStyle w:val="Normalny1"/>
        <w:spacing w:after="0" w:line="240" w:lineRule="auto"/>
        <w:jc w:val="left"/>
        <w:rPr>
          <w:rFonts w:ascii="Arial" w:hAnsi="Arial" w:cs="Arial"/>
          <w:sz w:val="20"/>
          <w:szCs w:val="20"/>
        </w:rPr>
      </w:pPr>
    </w:p>
    <w:p w14:paraId="68743C68" w14:textId="77777777" w:rsidR="00F0203B" w:rsidRDefault="00F0203B" w:rsidP="00420101">
      <w:pPr>
        <w:pStyle w:val="Normalny1"/>
        <w:rPr>
          <w:rFonts w:ascii="Arial" w:hAnsi="Arial" w:cs="Arial"/>
          <w:sz w:val="20"/>
          <w:szCs w:val="20"/>
        </w:rPr>
      </w:pPr>
    </w:p>
    <w:p w14:paraId="49E8CD3B" w14:textId="77777777" w:rsidR="00F0203B" w:rsidRDefault="00F0203B" w:rsidP="00420101">
      <w:pPr>
        <w:pStyle w:val="Normalny1"/>
        <w:rPr>
          <w:rFonts w:ascii="Arial" w:hAnsi="Arial" w:cs="Arial"/>
          <w:sz w:val="20"/>
          <w:szCs w:val="20"/>
        </w:rPr>
      </w:pPr>
    </w:p>
    <w:p w14:paraId="04D94BAC" w14:textId="77777777" w:rsidR="00F0203B" w:rsidRDefault="00F0203B" w:rsidP="00420101">
      <w:pPr>
        <w:pStyle w:val="Normalny1"/>
        <w:rPr>
          <w:rFonts w:ascii="Arial" w:hAnsi="Arial" w:cs="Arial"/>
          <w:sz w:val="20"/>
          <w:szCs w:val="20"/>
        </w:rPr>
      </w:pPr>
    </w:p>
    <w:p w14:paraId="60D9FE7A" w14:textId="77777777" w:rsidR="00F0203B" w:rsidRDefault="00F0203B" w:rsidP="00420101">
      <w:pPr>
        <w:pStyle w:val="Normalny1"/>
        <w:rPr>
          <w:rFonts w:ascii="Arial" w:hAnsi="Arial" w:cs="Arial"/>
          <w:sz w:val="20"/>
          <w:szCs w:val="20"/>
        </w:rPr>
      </w:pPr>
    </w:p>
    <w:p w14:paraId="12F0051A" w14:textId="77777777" w:rsidR="00F0203B" w:rsidRDefault="00F0203B" w:rsidP="00420101">
      <w:pPr>
        <w:pStyle w:val="Normalny1"/>
        <w:rPr>
          <w:rFonts w:ascii="Arial" w:hAnsi="Arial" w:cs="Arial"/>
          <w:sz w:val="20"/>
          <w:szCs w:val="20"/>
        </w:rPr>
      </w:pPr>
    </w:p>
    <w:p w14:paraId="34FA8840" w14:textId="77777777" w:rsidR="00F0203B" w:rsidRDefault="00F0203B" w:rsidP="00420101">
      <w:pPr>
        <w:pStyle w:val="Normalny1"/>
        <w:rPr>
          <w:rFonts w:ascii="Arial" w:hAnsi="Arial" w:cs="Arial"/>
          <w:sz w:val="20"/>
          <w:szCs w:val="20"/>
        </w:rPr>
      </w:pPr>
    </w:p>
    <w:p w14:paraId="4D792045" w14:textId="77777777" w:rsidR="00F0203B" w:rsidRDefault="00F0203B" w:rsidP="00420101">
      <w:pPr>
        <w:pStyle w:val="Normalny1"/>
        <w:rPr>
          <w:rFonts w:ascii="Arial" w:hAnsi="Arial" w:cs="Arial"/>
          <w:sz w:val="20"/>
          <w:szCs w:val="20"/>
        </w:rPr>
      </w:pPr>
    </w:p>
    <w:p w14:paraId="047BE5B3" w14:textId="77777777" w:rsidR="00F0203B" w:rsidRDefault="00F0203B" w:rsidP="00420101">
      <w:pPr>
        <w:pStyle w:val="Normalny1"/>
        <w:rPr>
          <w:rFonts w:ascii="Arial" w:hAnsi="Arial" w:cs="Arial"/>
          <w:sz w:val="20"/>
          <w:szCs w:val="20"/>
        </w:rPr>
      </w:pPr>
    </w:p>
    <w:p w14:paraId="2D6A308A" w14:textId="77777777" w:rsidR="00F0203B" w:rsidRDefault="00F0203B" w:rsidP="00420101">
      <w:pPr>
        <w:pStyle w:val="Normalny1"/>
        <w:rPr>
          <w:rFonts w:ascii="Arial" w:hAnsi="Arial" w:cs="Arial"/>
          <w:sz w:val="20"/>
          <w:szCs w:val="20"/>
        </w:rPr>
      </w:pPr>
    </w:p>
    <w:p w14:paraId="4B0F4199" w14:textId="77777777" w:rsidR="00F0203B" w:rsidRDefault="00F0203B" w:rsidP="00420101">
      <w:pPr>
        <w:pStyle w:val="Normalny1"/>
        <w:rPr>
          <w:rFonts w:ascii="Arial" w:hAnsi="Arial" w:cs="Arial"/>
          <w:sz w:val="20"/>
          <w:szCs w:val="20"/>
        </w:rPr>
      </w:pPr>
    </w:p>
    <w:p w14:paraId="793B4248" w14:textId="77777777" w:rsidR="00F0203B" w:rsidRDefault="00F0203B" w:rsidP="00420101">
      <w:pPr>
        <w:pStyle w:val="Normalny1"/>
        <w:rPr>
          <w:rFonts w:ascii="Arial" w:hAnsi="Arial" w:cs="Arial"/>
          <w:sz w:val="20"/>
          <w:szCs w:val="20"/>
        </w:rPr>
      </w:pPr>
    </w:p>
    <w:p w14:paraId="2538AEFC" w14:textId="77777777" w:rsidR="00F0203B" w:rsidRDefault="00F0203B" w:rsidP="00420101">
      <w:pPr>
        <w:pStyle w:val="Normalny1"/>
        <w:rPr>
          <w:rFonts w:ascii="Arial" w:hAnsi="Arial" w:cs="Arial"/>
          <w:sz w:val="20"/>
          <w:szCs w:val="20"/>
        </w:rPr>
      </w:pPr>
    </w:p>
    <w:p w14:paraId="61732947" w14:textId="77777777" w:rsidR="00F0203B" w:rsidRDefault="00F0203B" w:rsidP="00420101">
      <w:pPr>
        <w:pStyle w:val="Normalny1"/>
        <w:rPr>
          <w:rFonts w:ascii="Arial" w:hAnsi="Arial" w:cs="Arial"/>
          <w:sz w:val="20"/>
          <w:szCs w:val="20"/>
        </w:rPr>
      </w:pPr>
    </w:p>
    <w:p w14:paraId="0F982AC4" w14:textId="77777777" w:rsidR="00F0203B" w:rsidRDefault="00F0203B" w:rsidP="00420101">
      <w:pPr>
        <w:pStyle w:val="Normalny1"/>
        <w:rPr>
          <w:rFonts w:ascii="Arial" w:hAnsi="Arial" w:cs="Arial"/>
          <w:sz w:val="20"/>
          <w:szCs w:val="20"/>
        </w:rPr>
      </w:pPr>
    </w:p>
    <w:p w14:paraId="26B584EF" w14:textId="77777777" w:rsidR="00F0203B" w:rsidRDefault="00F0203B" w:rsidP="00420101">
      <w:pPr>
        <w:pStyle w:val="Normalny1"/>
        <w:rPr>
          <w:rFonts w:ascii="Arial" w:hAnsi="Arial" w:cs="Arial"/>
          <w:sz w:val="20"/>
          <w:szCs w:val="20"/>
        </w:rPr>
      </w:pPr>
    </w:p>
    <w:p w14:paraId="1300EB5F" w14:textId="77777777" w:rsidR="00F0203B" w:rsidRDefault="00F0203B" w:rsidP="00420101">
      <w:pPr>
        <w:pStyle w:val="Normalny1"/>
        <w:rPr>
          <w:rFonts w:ascii="Arial" w:hAnsi="Arial" w:cs="Arial"/>
          <w:sz w:val="20"/>
          <w:szCs w:val="20"/>
        </w:rPr>
      </w:pPr>
    </w:p>
    <w:p w14:paraId="6253CA14" w14:textId="77777777" w:rsidR="00F0203B" w:rsidRDefault="00F0203B" w:rsidP="00420101">
      <w:pPr>
        <w:pStyle w:val="Normalny1"/>
        <w:rPr>
          <w:rFonts w:ascii="Arial" w:hAnsi="Arial" w:cs="Arial"/>
          <w:sz w:val="20"/>
          <w:szCs w:val="20"/>
        </w:rPr>
      </w:pPr>
    </w:p>
    <w:p w14:paraId="144F9A4E" w14:textId="77777777" w:rsidR="00F0203B" w:rsidRDefault="00F0203B" w:rsidP="00420101">
      <w:pPr>
        <w:pStyle w:val="Normalny1"/>
        <w:rPr>
          <w:rFonts w:ascii="Arial" w:hAnsi="Arial" w:cs="Arial"/>
          <w:sz w:val="20"/>
          <w:szCs w:val="20"/>
        </w:rPr>
      </w:pPr>
    </w:p>
    <w:p w14:paraId="30B209CD" w14:textId="77777777" w:rsidR="00F0203B" w:rsidRDefault="00F0203B" w:rsidP="00420101">
      <w:pPr>
        <w:pStyle w:val="Normalny1"/>
        <w:rPr>
          <w:rFonts w:ascii="Arial" w:hAnsi="Arial" w:cs="Arial"/>
          <w:sz w:val="20"/>
          <w:szCs w:val="20"/>
        </w:rPr>
      </w:pPr>
    </w:p>
    <w:p w14:paraId="5F8CAE7C" w14:textId="77777777" w:rsidR="00324F35" w:rsidRDefault="00324F35" w:rsidP="00420101">
      <w:pPr>
        <w:pStyle w:val="Normalny1"/>
        <w:rPr>
          <w:rFonts w:ascii="Arial" w:hAnsi="Arial" w:cs="Arial"/>
          <w:sz w:val="20"/>
          <w:szCs w:val="20"/>
        </w:rPr>
      </w:pPr>
    </w:p>
    <w:p w14:paraId="5411E78D" w14:textId="77777777" w:rsidR="00324F35" w:rsidRDefault="00324F35" w:rsidP="00420101">
      <w:pPr>
        <w:pStyle w:val="Normalny1"/>
        <w:rPr>
          <w:rFonts w:ascii="Arial" w:hAnsi="Arial" w:cs="Arial"/>
          <w:sz w:val="20"/>
          <w:szCs w:val="20"/>
        </w:rPr>
      </w:pPr>
    </w:p>
    <w:p w14:paraId="13571018" w14:textId="77777777" w:rsidR="00324F35" w:rsidRDefault="00324F35" w:rsidP="00420101">
      <w:pPr>
        <w:pStyle w:val="Normalny1"/>
        <w:rPr>
          <w:rFonts w:ascii="Arial" w:hAnsi="Arial" w:cs="Arial"/>
          <w:sz w:val="20"/>
          <w:szCs w:val="20"/>
        </w:rPr>
      </w:pPr>
    </w:p>
    <w:p w14:paraId="40488949" w14:textId="77777777" w:rsidR="00324F35" w:rsidRDefault="00324F35" w:rsidP="00420101">
      <w:pPr>
        <w:pStyle w:val="Normalny1"/>
        <w:rPr>
          <w:rFonts w:ascii="Arial" w:hAnsi="Arial" w:cs="Arial"/>
          <w:sz w:val="20"/>
          <w:szCs w:val="20"/>
        </w:rPr>
      </w:pPr>
    </w:p>
    <w:p w14:paraId="1BBBFAF3" w14:textId="77777777" w:rsidR="00F0203B" w:rsidRDefault="00F0203B" w:rsidP="00420101">
      <w:pPr>
        <w:pStyle w:val="Normalny1"/>
        <w:rPr>
          <w:rFonts w:ascii="Arial" w:hAnsi="Arial" w:cs="Arial"/>
          <w:sz w:val="20"/>
          <w:szCs w:val="20"/>
        </w:rPr>
      </w:pPr>
    </w:p>
    <w:p w14:paraId="5D1EF243" w14:textId="4DA463FE" w:rsidR="00F0203B" w:rsidRPr="00F0203B" w:rsidRDefault="00F0203B" w:rsidP="00F0203B">
      <w:pPr>
        <w:pStyle w:val="Normalny1"/>
        <w:jc w:val="right"/>
        <w:rPr>
          <w:rFonts w:ascii="Arial" w:hAnsi="Arial" w:cs="Arial"/>
          <w:b/>
          <w:bCs/>
          <w:sz w:val="20"/>
          <w:szCs w:val="20"/>
        </w:rPr>
      </w:pPr>
      <w:r w:rsidRPr="00F0203B">
        <w:rPr>
          <w:rFonts w:ascii="Arial" w:hAnsi="Arial" w:cs="Arial"/>
          <w:b/>
          <w:bCs/>
          <w:sz w:val="20"/>
          <w:szCs w:val="20"/>
        </w:rPr>
        <w:lastRenderedPageBreak/>
        <w:t>Załącznik nr 1 do Formularza Ofertowego*</w:t>
      </w:r>
    </w:p>
    <w:p w14:paraId="5FDBA239" w14:textId="77777777" w:rsidR="00F0203B" w:rsidRDefault="00F0203B" w:rsidP="00420101">
      <w:pPr>
        <w:pStyle w:val="Normalny1"/>
        <w:rPr>
          <w:rFonts w:ascii="Arial" w:hAnsi="Arial" w:cs="Arial"/>
          <w:sz w:val="20"/>
          <w:szCs w:val="20"/>
        </w:rPr>
      </w:pPr>
    </w:p>
    <w:p w14:paraId="0E30249A" w14:textId="4DFF1035" w:rsidR="009211AF" w:rsidRPr="001A7601" w:rsidRDefault="00373B6D" w:rsidP="00420101">
      <w:pPr>
        <w:pStyle w:val="Normalny1"/>
        <w:rPr>
          <w:rFonts w:ascii="Arial" w:hAnsi="Arial" w:cs="Arial"/>
          <w:b/>
          <w:bCs/>
          <w:sz w:val="20"/>
          <w:szCs w:val="20"/>
        </w:rPr>
      </w:pPr>
      <w:r w:rsidRPr="009C1D41">
        <w:rPr>
          <w:rFonts w:ascii="Arial" w:hAnsi="Arial" w:cs="Arial"/>
          <w:sz w:val="20"/>
          <w:szCs w:val="20"/>
        </w:rPr>
        <w:t>W związku z ogłoszeniem postępowania o udzielenie zamówienia publicznego prowadzonego w </w:t>
      </w:r>
      <w:r>
        <w:rPr>
          <w:rFonts w:ascii="Arial" w:hAnsi="Arial" w:cs="Arial"/>
          <w:sz w:val="20"/>
          <w:szCs w:val="20"/>
        </w:rPr>
        <w:t>trybie</w:t>
      </w:r>
      <w:r w:rsidRPr="009C1D41">
        <w:rPr>
          <w:rFonts w:ascii="Arial" w:hAnsi="Arial" w:cs="Arial"/>
          <w:sz w:val="20"/>
          <w:szCs w:val="20"/>
        </w:rPr>
        <w:t xml:space="preserve"> </w:t>
      </w:r>
      <w:r>
        <w:rPr>
          <w:rFonts w:ascii="Arial" w:hAnsi="Arial" w:cs="Arial"/>
          <w:sz w:val="20"/>
          <w:szCs w:val="20"/>
        </w:rPr>
        <w:t>przetargu nieograniczonego</w:t>
      </w:r>
      <w:r w:rsidRPr="009C1D41">
        <w:rPr>
          <w:rFonts w:ascii="Arial" w:hAnsi="Arial" w:cs="Arial"/>
          <w:sz w:val="20"/>
          <w:szCs w:val="20"/>
        </w:rPr>
        <w:t xml:space="preserve"> p</w:t>
      </w:r>
      <w:r>
        <w:rPr>
          <w:rFonts w:ascii="Arial" w:hAnsi="Arial" w:cs="Arial"/>
          <w:sz w:val="20"/>
          <w:szCs w:val="20"/>
        </w:rPr>
        <w:t>od nazwą</w:t>
      </w:r>
      <w:r w:rsidRPr="009C1D41">
        <w:rPr>
          <w:rFonts w:ascii="Arial" w:hAnsi="Arial" w:cs="Arial"/>
          <w:sz w:val="20"/>
          <w:szCs w:val="20"/>
        </w:rPr>
        <w:t xml:space="preserve">: </w:t>
      </w:r>
      <w:r w:rsidR="003A6A96">
        <w:rPr>
          <w:rFonts w:ascii="Arial" w:hAnsi="Arial" w:cs="Arial"/>
          <w:sz w:val="20"/>
          <w:szCs w:val="20"/>
        </w:rPr>
        <w:t>„</w:t>
      </w:r>
      <w:r w:rsidR="001A7601" w:rsidRPr="001A7601">
        <w:rPr>
          <w:rFonts w:ascii="Arial" w:hAnsi="Arial" w:cs="Arial"/>
          <w:b/>
          <w:sz w:val="20"/>
          <w:szCs w:val="20"/>
        </w:rPr>
        <w:t>Kompleksowe świadczenie usług ochrony osób i mienia obszarów, obiektów i urządzeń WĘGLOKOKS KRAJ S.A. KWK ,,Bobrek" przez specjalistyczne uzbrojone formacje ochronne</w:t>
      </w:r>
      <w:r w:rsidR="003A6A96" w:rsidRPr="003A6A96">
        <w:rPr>
          <w:rFonts w:ascii="Arial" w:hAnsi="Arial" w:cs="Arial"/>
          <w:sz w:val="20"/>
          <w:szCs w:val="20"/>
        </w:rPr>
        <w:t>”</w:t>
      </w:r>
      <w:r w:rsidR="00F0203B">
        <w:rPr>
          <w:rFonts w:ascii="Arial" w:hAnsi="Arial" w:cs="Arial"/>
          <w:sz w:val="20"/>
          <w:szCs w:val="20"/>
        </w:rPr>
        <w:t xml:space="preserve"> oświadczamy, że</w:t>
      </w:r>
      <w:r w:rsidRPr="009C1D41">
        <w:rPr>
          <w:rFonts w:ascii="Arial" w:hAnsi="Arial" w:cs="Arial"/>
          <w:iCs/>
          <w:sz w:val="20"/>
          <w:szCs w:val="20"/>
        </w:rPr>
        <w:t>:</w:t>
      </w:r>
    </w:p>
    <w:p w14:paraId="30C1C040" w14:textId="7EB57619" w:rsidR="008A3B80" w:rsidRDefault="008A3B80" w:rsidP="00B75066">
      <w:pPr>
        <w:pStyle w:val="Normalny1"/>
        <w:numPr>
          <w:ilvl w:val="3"/>
          <w:numId w:val="20"/>
        </w:numPr>
        <w:spacing w:before="120" w:after="120" w:line="240" w:lineRule="auto"/>
        <w:ind w:left="425" w:hanging="426"/>
        <w:rPr>
          <w:rFonts w:ascii="Arial" w:hAnsi="Arial" w:cs="Arial"/>
          <w:sz w:val="20"/>
          <w:szCs w:val="20"/>
        </w:rPr>
      </w:pPr>
      <w:r w:rsidRPr="009C1D41">
        <w:rPr>
          <w:rFonts w:ascii="Arial" w:hAnsi="Arial" w:cs="Arial"/>
          <w:sz w:val="20"/>
          <w:szCs w:val="20"/>
        </w:rPr>
        <w:t xml:space="preserve">Oferujemy wykonanie przedmiotu zamówienia zgodnie ze specyfikacją warunków zamówienia, za cenę </w:t>
      </w:r>
      <w:r w:rsidR="009075BA">
        <w:rPr>
          <w:rFonts w:ascii="Arial" w:hAnsi="Arial" w:cs="Arial"/>
          <w:sz w:val="20"/>
          <w:szCs w:val="20"/>
        </w:rPr>
        <w:br/>
      </w:r>
      <w:r w:rsidRPr="009C1D41">
        <w:rPr>
          <w:rFonts w:ascii="Arial" w:hAnsi="Arial" w:cs="Arial"/>
          <w:sz w:val="20"/>
          <w:szCs w:val="20"/>
        </w:rPr>
        <w:t>w wysokości:</w:t>
      </w:r>
    </w:p>
    <w:p w14:paraId="13F93404" w14:textId="4F540B85" w:rsidR="008A3B80" w:rsidRPr="009C1D41" w:rsidRDefault="008A3B80" w:rsidP="004E00CF">
      <w:pPr>
        <w:pStyle w:val="Akapitzlist"/>
        <w:spacing w:before="120" w:after="120"/>
        <w:ind w:left="425"/>
        <w:contextualSpacing w:val="0"/>
        <w:jc w:val="both"/>
        <w:rPr>
          <w:rFonts w:ascii="Arial" w:hAnsi="Arial" w:cs="Arial"/>
          <w:sz w:val="20"/>
        </w:rPr>
      </w:pPr>
      <w:r>
        <w:rPr>
          <w:rFonts w:ascii="Arial" w:hAnsi="Arial" w:cs="Arial"/>
          <w:sz w:val="20"/>
        </w:rPr>
        <w:t xml:space="preserve">- </w:t>
      </w:r>
      <w:r w:rsidRPr="009C1D41">
        <w:rPr>
          <w:rFonts w:ascii="Arial" w:hAnsi="Arial" w:cs="Arial"/>
          <w:sz w:val="20"/>
        </w:rPr>
        <w:t>cena netto …………….………................……..… zł</w:t>
      </w:r>
    </w:p>
    <w:p w14:paraId="5A4D2BFB" w14:textId="5CCD0674" w:rsidR="008A3B80" w:rsidRPr="009C1D41" w:rsidRDefault="008A3B80" w:rsidP="004E00CF">
      <w:pPr>
        <w:pStyle w:val="Akapitzlist"/>
        <w:spacing w:before="120" w:after="120"/>
        <w:ind w:left="425"/>
        <w:contextualSpacing w:val="0"/>
        <w:jc w:val="both"/>
        <w:rPr>
          <w:rFonts w:ascii="Arial" w:hAnsi="Arial" w:cs="Arial"/>
          <w:sz w:val="20"/>
        </w:rPr>
      </w:pPr>
      <w:r>
        <w:rPr>
          <w:rFonts w:ascii="Arial" w:hAnsi="Arial" w:cs="Arial"/>
          <w:sz w:val="20"/>
        </w:rPr>
        <w:t xml:space="preserve">- </w:t>
      </w:r>
      <w:r w:rsidRPr="009C1D41">
        <w:rPr>
          <w:rFonts w:ascii="Arial" w:hAnsi="Arial" w:cs="Arial"/>
          <w:sz w:val="20"/>
        </w:rPr>
        <w:t xml:space="preserve">podatek od towarów i usług </w:t>
      </w:r>
      <w:r>
        <w:rPr>
          <w:rFonts w:ascii="Arial" w:hAnsi="Arial" w:cs="Arial"/>
          <w:sz w:val="20"/>
        </w:rPr>
        <w:t xml:space="preserve">(… %) </w:t>
      </w:r>
      <w:r w:rsidRPr="009C1D41">
        <w:rPr>
          <w:rFonts w:ascii="Arial" w:hAnsi="Arial" w:cs="Arial"/>
          <w:sz w:val="20"/>
        </w:rPr>
        <w:t>w wysokości …………….………................……..… zł</w:t>
      </w:r>
    </w:p>
    <w:p w14:paraId="5D9D34AB" w14:textId="28431DBE" w:rsidR="008A3B80" w:rsidRPr="009C1D41" w:rsidRDefault="008A3B80" w:rsidP="004E00CF">
      <w:pPr>
        <w:pStyle w:val="Akapitzlist"/>
        <w:spacing w:before="120" w:after="120"/>
        <w:ind w:left="425"/>
        <w:contextualSpacing w:val="0"/>
        <w:jc w:val="both"/>
        <w:rPr>
          <w:rFonts w:ascii="Arial" w:hAnsi="Arial" w:cs="Arial"/>
          <w:sz w:val="20"/>
        </w:rPr>
      </w:pPr>
      <w:r>
        <w:rPr>
          <w:rFonts w:ascii="Arial" w:hAnsi="Arial" w:cs="Arial"/>
          <w:sz w:val="20"/>
        </w:rPr>
        <w:t xml:space="preserve">- </w:t>
      </w:r>
      <w:r w:rsidRPr="009C1D41">
        <w:rPr>
          <w:rFonts w:ascii="Arial" w:hAnsi="Arial" w:cs="Arial"/>
          <w:sz w:val="20"/>
        </w:rPr>
        <w:t>cena brutto …………….………................……..… zł</w:t>
      </w:r>
    </w:p>
    <w:p w14:paraId="72FA60F4" w14:textId="77777777" w:rsidR="008A3B80" w:rsidRDefault="008A3B80" w:rsidP="004E00CF">
      <w:pPr>
        <w:pStyle w:val="Normalny1"/>
        <w:spacing w:before="120" w:after="120" w:line="240" w:lineRule="auto"/>
        <w:ind w:left="425"/>
        <w:rPr>
          <w:rFonts w:ascii="Arial" w:hAnsi="Arial" w:cs="Arial"/>
          <w:sz w:val="20"/>
          <w:szCs w:val="20"/>
        </w:rPr>
      </w:pPr>
      <w:r w:rsidRPr="009C1D41">
        <w:rPr>
          <w:rFonts w:ascii="Arial" w:hAnsi="Arial" w:cs="Arial"/>
          <w:sz w:val="20"/>
          <w:szCs w:val="20"/>
        </w:rPr>
        <w:t>(słownie złotych: …………………………….……………………..…................)</w:t>
      </w:r>
    </w:p>
    <w:p w14:paraId="5D6DE3D0" w14:textId="77777777" w:rsidR="008A3B80" w:rsidRDefault="008A3B80" w:rsidP="00B75066">
      <w:pPr>
        <w:pStyle w:val="Akapitzlist"/>
        <w:widowControl w:val="0"/>
        <w:numPr>
          <w:ilvl w:val="3"/>
          <w:numId w:val="20"/>
        </w:numPr>
        <w:suppressAutoHyphens/>
        <w:spacing w:before="120" w:after="120"/>
        <w:ind w:left="426" w:hanging="426"/>
        <w:contextualSpacing w:val="0"/>
        <w:jc w:val="both"/>
        <w:rPr>
          <w:rFonts w:ascii="Arial" w:hAnsi="Arial" w:cs="Arial"/>
          <w:sz w:val="20"/>
        </w:rPr>
      </w:pPr>
      <w:r w:rsidRPr="009C1D41">
        <w:rPr>
          <w:rFonts w:ascii="Arial" w:hAnsi="Arial" w:cs="Arial"/>
          <w:sz w:val="20"/>
        </w:rPr>
        <w:t>Oświadczamy, że</w:t>
      </w:r>
      <w:r>
        <w:rPr>
          <w:rFonts w:ascii="Arial" w:hAnsi="Arial" w:cs="Arial"/>
          <w:sz w:val="20"/>
        </w:rPr>
        <w:t>:</w:t>
      </w:r>
    </w:p>
    <w:p w14:paraId="5E37FEEE" w14:textId="6ABB6A80" w:rsidR="008A3B80" w:rsidRDefault="008A3B80" w:rsidP="00B75066">
      <w:pPr>
        <w:pStyle w:val="Akapitzlist"/>
        <w:widowControl w:val="0"/>
        <w:numPr>
          <w:ilvl w:val="0"/>
          <w:numId w:val="265"/>
        </w:numPr>
        <w:suppressAutoHyphens/>
        <w:spacing w:before="120" w:after="120"/>
        <w:contextualSpacing w:val="0"/>
        <w:jc w:val="both"/>
        <w:rPr>
          <w:rFonts w:ascii="Arial" w:hAnsi="Arial" w:cs="Arial"/>
          <w:sz w:val="20"/>
        </w:rPr>
      </w:pPr>
      <w:r w:rsidRPr="000545A0">
        <w:rPr>
          <w:rFonts w:ascii="Arial" w:hAnsi="Arial" w:cs="Arial"/>
          <w:sz w:val="20"/>
        </w:rPr>
        <w:t xml:space="preserve">dysponujemy </w:t>
      </w:r>
      <w:r w:rsidR="00126064">
        <w:rPr>
          <w:rFonts w:ascii="Arial" w:hAnsi="Arial" w:cs="Arial"/>
          <w:sz w:val="20"/>
        </w:rPr>
        <w:t xml:space="preserve">osobami oraz potencjałem technicznym </w:t>
      </w:r>
      <w:r w:rsidRPr="000545A0">
        <w:rPr>
          <w:rFonts w:ascii="Arial" w:hAnsi="Arial" w:cs="Arial"/>
          <w:sz w:val="20"/>
        </w:rPr>
        <w:t>zapewniającym prawidłową realizację zamówienia;</w:t>
      </w:r>
    </w:p>
    <w:p w14:paraId="253C9AC5" w14:textId="79D12873" w:rsidR="00663810" w:rsidRDefault="00663810" w:rsidP="00D33B9D">
      <w:pPr>
        <w:pStyle w:val="Akapitzlist"/>
        <w:widowControl w:val="0"/>
        <w:numPr>
          <w:ilvl w:val="0"/>
          <w:numId w:val="265"/>
        </w:numPr>
        <w:spacing w:after="120"/>
        <w:ind w:left="782" w:hanging="357"/>
        <w:contextualSpacing w:val="0"/>
        <w:jc w:val="both"/>
        <w:rPr>
          <w:rFonts w:ascii="Arial" w:hAnsi="Arial" w:cs="Arial"/>
          <w:bCs/>
          <w:sz w:val="20"/>
        </w:rPr>
      </w:pPr>
      <w:r w:rsidRPr="000A6A99">
        <w:rPr>
          <w:rFonts w:ascii="Arial" w:hAnsi="Arial" w:cs="Arial"/>
          <w:sz w:val="20"/>
        </w:rPr>
        <w:t xml:space="preserve">posiadamy uprawnienia </w:t>
      </w:r>
      <w:r w:rsidR="00FA63B0" w:rsidRPr="000A6A99">
        <w:rPr>
          <w:rFonts w:ascii="Arial" w:hAnsi="Arial" w:cs="Arial"/>
          <w:sz w:val="20"/>
        </w:rPr>
        <w:t>do wykonywania oferowanych usług na podstawie posiadan</w:t>
      </w:r>
      <w:r w:rsidR="001A7601">
        <w:rPr>
          <w:rFonts w:ascii="Arial" w:hAnsi="Arial" w:cs="Arial"/>
          <w:sz w:val="20"/>
        </w:rPr>
        <w:t xml:space="preserve">ej </w:t>
      </w:r>
      <w:r w:rsidR="001A7601" w:rsidRPr="001A7601">
        <w:rPr>
          <w:rFonts w:ascii="Arial" w:hAnsi="Arial" w:cs="Arial"/>
          <w:bCs/>
          <w:sz w:val="20"/>
        </w:rPr>
        <w:t>aktualnej koncesji MSWiA na prowadzenie działalności w przedmiocie zamówienia</w:t>
      </w:r>
      <w:r w:rsidR="001A7601">
        <w:rPr>
          <w:rFonts w:ascii="Arial" w:hAnsi="Arial" w:cs="Arial"/>
          <w:sz w:val="20"/>
        </w:rPr>
        <w:t xml:space="preserve"> i </w:t>
      </w:r>
      <w:r w:rsidR="001A7601" w:rsidRPr="001A7601">
        <w:rPr>
          <w:rFonts w:ascii="Arial" w:hAnsi="Arial" w:cs="Arial"/>
          <w:bCs/>
          <w:sz w:val="20"/>
        </w:rPr>
        <w:t xml:space="preserve">Decyzji Komendanta Wojewódzkiego Policji na posiadanie broni na okaziciela, pozwalającej prowadzić działalność na obszarach, obiektach </w:t>
      </w:r>
      <w:r w:rsidR="001A7601">
        <w:rPr>
          <w:rFonts w:ascii="Arial" w:hAnsi="Arial" w:cs="Arial"/>
          <w:bCs/>
          <w:sz w:val="20"/>
        </w:rPr>
        <w:t xml:space="preserve">                       </w:t>
      </w:r>
      <w:r w:rsidR="001A7601" w:rsidRPr="001A7601">
        <w:rPr>
          <w:rFonts w:ascii="Arial" w:hAnsi="Arial" w:cs="Arial"/>
          <w:bCs/>
          <w:sz w:val="20"/>
        </w:rPr>
        <w:t>i   przy urządzeniach podlegających obowiązkowej ochronie, na których obowiązują zasady wykonywania ochrony przez specjalistyczne uzbrojone formacje ochronne</w:t>
      </w:r>
      <w:r w:rsidR="001A7601">
        <w:rPr>
          <w:rFonts w:ascii="Arial" w:hAnsi="Arial" w:cs="Arial"/>
          <w:bCs/>
          <w:sz w:val="20"/>
        </w:rPr>
        <w:t>;</w:t>
      </w:r>
    </w:p>
    <w:p w14:paraId="253BDD8F" w14:textId="5960414D" w:rsidR="008A3B80" w:rsidRPr="00D33B9D" w:rsidRDefault="008A3B80" w:rsidP="00D33B9D">
      <w:pPr>
        <w:pStyle w:val="Akapitzlist"/>
        <w:widowControl w:val="0"/>
        <w:numPr>
          <w:ilvl w:val="0"/>
          <w:numId w:val="265"/>
        </w:numPr>
        <w:spacing w:after="120"/>
        <w:ind w:left="782" w:hanging="357"/>
        <w:contextualSpacing w:val="0"/>
        <w:jc w:val="both"/>
        <w:rPr>
          <w:rFonts w:ascii="Arial" w:hAnsi="Arial" w:cs="Arial"/>
          <w:bCs/>
          <w:sz w:val="20"/>
        </w:rPr>
      </w:pPr>
      <w:r w:rsidRPr="00D33B9D">
        <w:rPr>
          <w:rFonts w:ascii="Arial" w:hAnsi="Arial" w:cs="Arial"/>
          <w:sz w:val="20"/>
        </w:rPr>
        <w:t xml:space="preserve">zapoznaliśmy się ze Specyfikacją Warunków Zamówienia (SWZ), nie wnosimy do niej zastrzeżeń </w:t>
      </w:r>
      <w:r w:rsidR="003B4EEA" w:rsidRPr="00D33B9D">
        <w:rPr>
          <w:rFonts w:ascii="Arial" w:hAnsi="Arial" w:cs="Arial"/>
          <w:sz w:val="20"/>
        </w:rPr>
        <w:br/>
      </w:r>
      <w:r w:rsidRPr="00D33B9D">
        <w:rPr>
          <w:rFonts w:ascii="Arial" w:hAnsi="Arial" w:cs="Arial"/>
          <w:sz w:val="20"/>
        </w:rPr>
        <w:t>i uzyskaliśmy konieczne informacje do przygotowania oferty;</w:t>
      </w:r>
    </w:p>
    <w:p w14:paraId="04AF7C69" w14:textId="350F019F" w:rsidR="008A3B80" w:rsidRPr="00D33B9D" w:rsidRDefault="008A3B80" w:rsidP="00D33B9D">
      <w:pPr>
        <w:pStyle w:val="Akapitzlist"/>
        <w:widowControl w:val="0"/>
        <w:numPr>
          <w:ilvl w:val="0"/>
          <w:numId w:val="265"/>
        </w:numPr>
        <w:spacing w:after="120"/>
        <w:ind w:left="782" w:hanging="357"/>
        <w:contextualSpacing w:val="0"/>
        <w:jc w:val="both"/>
        <w:rPr>
          <w:rFonts w:ascii="Arial" w:hAnsi="Arial" w:cs="Arial"/>
          <w:bCs/>
          <w:sz w:val="20"/>
        </w:rPr>
      </w:pPr>
      <w:r w:rsidRPr="00D33B9D">
        <w:rPr>
          <w:rFonts w:ascii="Arial" w:hAnsi="Arial" w:cs="Arial"/>
          <w:sz w:val="20"/>
        </w:rPr>
        <w:t>w cenie oferty zostały uwzględnione wszystkie koszty wykonania zamówienia zgodnie z warunkami określonymi w Opisie przedmiotu zamówienia (OPZ);</w:t>
      </w:r>
    </w:p>
    <w:p w14:paraId="5B448A3B" w14:textId="28828D40" w:rsidR="008A3B80" w:rsidRPr="00D33B9D" w:rsidRDefault="008A3B80" w:rsidP="00D33B9D">
      <w:pPr>
        <w:pStyle w:val="Akapitzlist"/>
        <w:widowControl w:val="0"/>
        <w:numPr>
          <w:ilvl w:val="0"/>
          <w:numId w:val="265"/>
        </w:numPr>
        <w:spacing w:after="120"/>
        <w:ind w:left="782" w:hanging="357"/>
        <w:contextualSpacing w:val="0"/>
        <w:jc w:val="both"/>
        <w:rPr>
          <w:rFonts w:ascii="Arial" w:hAnsi="Arial" w:cs="Arial"/>
          <w:bCs/>
          <w:sz w:val="20"/>
        </w:rPr>
      </w:pPr>
      <w:r w:rsidRPr="00D33B9D">
        <w:rPr>
          <w:rFonts w:ascii="Arial" w:hAnsi="Arial" w:cs="Arial"/>
          <w:sz w:val="20"/>
        </w:rPr>
        <w:t xml:space="preserve">akceptujemy bez zastrzeżeń wzór umowy w sprawie zamówienia publicznego, stanowiący załącznik </w:t>
      </w:r>
      <w:r w:rsidR="001A7601" w:rsidRPr="00D33B9D">
        <w:rPr>
          <w:rFonts w:ascii="Arial" w:hAnsi="Arial" w:cs="Arial"/>
          <w:sz w:val="20"/>
        </w:rPr>
        <w:t xml:space="preserve">                  </w:t>
      </w:r>
      <w:r w:rsidRPr="00D33B9D">
        <w:rPr>
          <w:rFonts w:ascii="Arial" w:hAnsi="Arial" w:cs="Arial"/>
          <w:sz w:val="20"/>
        </w:rPr>
        <w:t>nr 8 do SWZ, w tym termin realizacji zamówienia oraz 30-dniowy termin płatności;</w:t>
      </w:r>
    </w:p>
    <w:p w14:paraId="6F77DB36" w14:textId="67893B2E" w:rsidR="008A3B80" w:rsidRPr="00D33B9D" w:rsidRDefault="008A3B80" w:rsidP="00D33B9D">
      <w:pPr>
        <w:pStyle w:val="Akapitzlist"/>
        <w:widowControl w:val="0"/>
        <w:numPr>
          <w:ilvl w:val="0"/>
          <w:numId w:val="265"/>
        </w:numPr>
        <w:spacing w:after="120"/>
        <w:ind w:left="782" w:hanging="357"/>
        <w:contextualSpacing w:val="0"/>
        <w:jc w:val="both"/>
        <w:rPr>
          <w:rFonts w:ascii="Arial" w:hAnsi="Arial" w:cs="Arial"/>
          <w:bCs/>
          <w:sz w:val="20"/>
        </w:rPr>
      </w:pPr>
      <w:r w:rsidRPr="00D33B9D">
        <w:rPr>
          <w:rFonts w:ascii="Arial" w:hAnsi="Arial" w:cs="Arial"/>
          <w:sz w:val="20"/>
        </w:rPr>
        <w:t xml:space="preserve">zobowiązujemy się w przypadku wyboru naszej oferty do zawarcia umowy na warunkach wynikających </w:t>
      </w:r>
      <w:r w:rsidR="00B96D1E" w:rsidRPr="00D33B9D">
        <w:rPr>
          <w:rFonts w:ascii="Arial" w:hAnsi="Arial" w:cs="Arial"/>
          <w:sz w:val="20"/>
        </w:rPr>
        <w:br/>
      </w:r>
      <w:r w:rsidRPr="00D33B9D">
        <w:rPr>
          <w:rFonts w:ascii="Arial" w:hAnsi="Arial" w:cs="Arial"/>
          <w:sz w:val="20"/>
        </w:rPr>
        <w:t>z SWZ i zgodnie ze wzorem umowy stanowiącym załącznik nr 8 do SWZ;</w:t>
      </w:r>
    </w:p>
    <w:p w14:paraId="6421A864" w14:textId="61FD4B3C" w:rsidR="008A3B80" w:rsidRPr="00D33B9D" w:rsidRDefault="008A3B80" w:rsidP="00D33B9D">
      <w:pPr>
        <w:pStyle w:val="Akapitzlist"/>
        <w:widowControl w:val="0"/>
        <w:numPr>
          <w:ilvl w:val="0"/>
          <w:numId w:val="265"/>
        </w:numPr>
        <w:spacing w:after="120"/>
        <w:ind w:left="782" w:hanging="357"/>
        <w:contextualSpacing w:val="0"/>
        <w:jc w:val="both"/>
        <w:rPr>
          <w:rFonts w:ascii="Arial" w:hAnsi="Arial" w:cs="Arial"/>
          <w:bCs/>
          <w:sz w:val="20"/>
        </w:rPr>
      </w:pPr>
      <w:r w:rsidRPr="00D33B9D">
        <w:rPr>
          <w:rFonts w:ascii="Arial" w:hAnsi="Arial" w:cs="Arial"/>
          <w:sz w:val="20"/>
        </w:rPr>
        <w:t>jesteśmy związani niniejszą ofertą przez okres wskazany w Specyfikacji Warunków Zamówienia (SWZ)</w:t>
      </w:r>
      <w:r w:rsidR="00F84FCD" w:rsidRPr="00D33B9D">
        <w:rPr>
          <w:rFonts w:ascii="Arial" w:hAnsi="Arial" w:cs="Arial"/>
          <w:sz w:val="20"/>
        </w:rPr>
        <w:t>;</w:t>
      </w:r>
    </w:p>
    <w:p w14:paraId="5075C9F5" w14:textId="77777777" w:rsidR="00D33B9D" w:rsidRPr="00D33B9D" w:rsidRDefault="00D33B9D" w:rsidP="00D33B9D">
      <w:pPr>
        <w:pStyle w:val="Akapitzlist"/>
        <w:widowControl w:val="0"/>
        <w:spacing w:before="120" w:after="120"/>
        <w:ind w:left="786"/>
        <w:jc w:val="both"/>
        <w:rPr>
          <w:rFonts w:ascii="Arial" w:hAnsi="Arial" w:cs="Arial"/>
          <w:bCs/>
          <w:sz w:val="20"/>
        </w:rPr>
      </w:pPr>
    </w:p>
    <w:p w14:paraId="7A45F53E" w14:textId="18554245" w:rsidR="008A3B80" w:rsidRDefault="008A3B80" w:rsidP="00B75066">
      <w:pPr>
        <w:pStyle w:val="Akapitzlist"/>
        <w:widowControl w:val="0"/>
        <w:numPr>
          <w:ilvl w:val="3"/>
          <w:numId w:val="20"/>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Oświadczamy, że warunki udziału w postępowaniu spełniamy samodzielnie*/w celu wykazania spełnienia warunków udziału w postępowaniu polegamy na zasobach lub sytuacji następującego podmiotu udostępniającego zasoby zgodnie z art. 118 </w:t>
      </w:r>
      <w:r>
        <w:rPr>
          <w:rFonts w:ascii="Arial" w:hAnsi="Arial" w:cs="Arial"/>
          <w:sz w:val="20"/>
        </w:rPr>
        <w:t>PZP</w:t>
      </w:r>
      <w:r w:rsidR="006506FD">
        <w:rPr>
          <w:rFonts w:ascii="Arial" w:hAnsi="Arial" w:cs="Arial"/>
          <w:sz w:val="20"/>
        </w:rPr>
        <w:t xml:space="preserve"> (</w:t>
      </w:r>
      <w:r w:rsidR="006506FD" w:rsidRPr="009558F9">
        <w:rPr>
          <w:rFonts w:ascii="Arial" w:hAnsi="Arial" w:cs="Arial"/>
          <w:i/>
          <w:iCs/>
          <w:sz w:val="20"/>
        </w:rPr>
        <w:t>niepotrzebne skreślić</w:t>
      </w:r>
      <w:r w:rsidR="006506FD">
        <w:rPr>
          <w:rFonts w:ascii="Arial" w:hAnsi="Arial" w:cs="Arial"/>
          <w:sz w:val="20"/>
        </w:rPr>
        <w:t>)</w:t>
      </w:r>
      <w:r w:rsidR="006506FD" w:rsidRPr="009C1D41">
        <w:rPr>
          <w:rFonts w:ascii="Arial" w:hAnsi="Arial" w:cs="Arial"/>
          <w:sz w:val="20"/>
        </w:rPr>
        <w:t>:</w:t>
      </w:r>
    </w:p>
    <w:p w14:paraId="7128D211" w14:textId="77777777" w:rsidR="00D33B9D" w:rsidRPr="009C1D41" w:rsidRDefault="00D33B9D" w:rsidP="00D33B9D">
      <w:pPr>
        <w:pStyle w:val="Akapitzlist"/>
        <w:widowControl w:val="0"/>
        <w:suppressAutoHyphens/>
        <w:spacing w:before="120" w:after="120"/>
        <w:ind w:left="426"/>
        <w:contextualSpacing w:val="0"/>
        <w:jc w:val="both"/>
        <w:rPr>
          <w:rFonts w:ascii="Arial" w:hAnsi="Arial" w:cs="Arial"/>
          <w:sz w:val="20"/>
        </w:rPr>
      </w:pPr>
    </w:p>
    <w:p w14:paraId="68DE4175" w14:textId="77777777" w:rsidR="008A3B80" w:rsidRPr="009C1D41" w:rsidRDefault="008A3B80" w:rsidP="00B75066">
      <w:pPr>
        <w:pStyle w:val="Tekstpodstawowy"/>
        <w:numPr>
          <w:ilvl w:val="3"/>
          <w:numId w:val="264"/>
        </w:numPr>
        <w:suppressAutoHyphens w:val="0"/>
        <w:spacing w:before="12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B75066">
      <w:pPr>
        <w:pStyle w:val="Tekstpodstawowy"/>
        <w:numPr>
          <w:ilvl w:val="3"/>
          <w:numId w:val="264"/>
        </w:numPr>
        <w:suppressAutoHyphens w:val="0"/>
        <w:spacing w:before="12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2D3A02">
      <w:pPr>
        <w:pStyle w:val="Tekstpodstawowy"/>
        <w:spacing w:before="120" w:after="120" w:line="360" w:lineRule="auto"/>
        <w:ind w:left="720" w:firstLine="698"/>
        <w:rPr>
          <w:rFonts w:ascii="Arial" w:hAnsi="Arial" w:cs="Arial"/>
          <w:sz w:val="20"/>
        </w:rPr>
      </w:pPr>
      <w:r w:rsidRPr="009C1D41">
        <w:rPr>
          <w:rFonts w:ascii="Arial" w:hAnsi="Arial" w:cs="Arial"/>
          <w:sz w:val="20"/>
        </w:rPr>
        <w:t>(nazwa i adres, zakres)</w:t>
      </w:r>
    </w:p>
    <w:p w14:paraId="631DED58" w14:textId="405B12A4" w:rsidR="006506FD" w:rsidRPr="00F7769C" w:rsidRDefault="006506FD" w:rsidP="00B75066">
      <w:pPr>
        <w:pStyle w:val="Akapitzlist"/>
        <w:numPr>
          <w:ilvl w:val="3"/>
          <w:numId w:val="20"/>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F0203B">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0E274042" w14:textId="77777777" w:rsidR="006506FD" w:rsidRPr="00F7769C" w:rsidRDefault="006506FD" w:rsidP="006506FD">
      <w:pPr>
        <w:pStyle w:val="Akapitzlist"/>
        <w:widowControl w:val="0"/>
        <w:suppressAutoHyphens/>
        <w:spacing w:before="120" w:after="120"/>
        <w:contextualSpacing w:val="0"/>
        <w:rPr>
          <w:rFonts w:ascii="Arial" w:hAnsi="Arial" w:cs="Arial"/>
          <w:sz w:val="20"/>
        </w:rPr>
      </w:pPr>
    </w:p>
    <w:p w14:paraId="12D8DE0D" w14:textId="77777777" w:rsidR="006506FD" w:rsidRPr="00F7769C" w:rsidRDefault="006506FD" w:rsidP="00B75066">
      <w:pPr>
        <w:pStyle w:val="Akapitzlist"/>
        <w:widowControl w:val="0"/>
        <w:numPr>
          <w:ilvl w:val="1"/>
          <w:numId w:val="273"/>
        </w:numPr>
        <w:suppressAutoHyphens/>
        <w:spacing w:before="120" w:after="120"/>
        <w:ind w:left="851"/>
        <w:rPr>
          <w:rFonts w:ascii="Arial" w:hAnsi="Arial" w:cs="Arial"/>
          <w:b/>
          <w:bCs/>
          <w:sz w:val="20"/>
        </w:rPr>
      </w:pPr>
      <w:r w:rsidRPr="00F7769C">
        <w:rPr>
          <w:rFonts w:ascii="Arial" w:hAnsi="Arial" w:cs="Arial"/>
          <w:sz w:val="20"/>
        </w:rPr>
        <w:t>………………………………………</w:t>
      </w:r>
    </w:p>
    <w:p w14:paraId="24CB436F" w14:textId="77777777" w:rsidR="006506FD" w:rsidRPr="00F7769C" w:rsidRDefault="006506FD" w:rsidP="006506FD">
      <w:pPr>
        <w:widowControl w:val="0"/>
        <w:spacing w:before="120"/>
        <w:ind w:left="1418"/>
        <w:rPr>
          <w:rFonts w:ascii="Arial" w:hAnsi="Arial" w:cs="Arial"/>
          <w:b/>
          <w:bCs/>
          <w:sz w:val="20"/>
        </w:rPr>
      </w:pPr>
      <w:r w:rsidRPr="00F7769C">
        <w:rPr>
          <w:rFonts w:ascii="Arial" w:hAnsi="Arial" w:cs="Arial"/>
          <w:sz w:val="20"/>
        </w:rPr>
        <w:t>(nazwa i adres, zakres)</w:t>
      </w:r>
    </w:p>
    <w:p w14:paraId="24E6C155" w14:textId="77777777" w:rsidR="006506FD" w:rsidRPr="00F7769C" w:rsidRDefault="006506FD" w:rsidP="00B75066">
      <w:pPr>
        <w:pStyle w:val="Akapitzlist"/>
        <w:widowControl w:val="0"/>
        <w:numPr>
          <w:ilvl w:val="1"/>
          <w:numId w:val="273"/>
        </w:numPr>
        <w:suppressAutoHyphens/>
        <w:spacing w:before="120" w:after="120"/>
        <w:ind w:left="851"/>
        <w:rPr>
          <w:rFonts w:ascii="Arial" w:hAnsi="Arial" w:cs="Arial"/>
          <w:b/>
          <w:bCs/>
          <w:sz w:val="20"/>
        </w:rPr>
      </w:pPr>
      <w:r w:rsidRPr="00F7769C">
        <w:rPr>
          <w:rFonts w:ascii="Arial" w:hAnsi="Arial" w:cs="Arial"/>
          <w:sz w:val="20"/>
        </w:rPr>
        <w:t>………………………………………</w:t>
      </w:r>
    </w:p>
    <w:p w14:paraId="285F4432" w14:textId="09A75BA5" w:rsidR="006506FD" w:rsidRPr="006506FD" w:rsidRDefault="006506FD" w:rsidP="002D3A02">
      <w:pPr>
        <w:widowControl w:val="0"/>
        <w:spacing w:before="120" w:line="360" w:lineRule="auto"/>
        <w:ind w:left="1418"/>
        <w:rPr>
          <w:rFonts w:ascii="Arial" w:hAnsi="Arial" w:cs="Arial"/>
          <w:b/>
          <w:bCs/>
          <w:sz w:val="20"/>
        </w:rPr>
      </w:pPr>
      <w:r w:rsidRPr="00F7769C">
        <w:rPr>
          <w:rFonts w:ascii="Arial" w:hAnsi="Arial" w:cs="Arial"/>
          <w:sz w:val="20"/>
        </w:rPr>
        <w:t>(nazwa i adres, zakres)</w:t>
      </w:r>
    </w:p>
    <w:p w14:paraId="49633E23" w14:textId="17C35F6B" w:rsidR="008A3B80" w:rsidRDefault="008A3B80" w:rsidP="00B75066">
      <w:pPr>
        <w:pStyle w:val="Akapitzlist"/>
        <w:widowControl w:val="0"/>
        <w:numPr>
          <w:ilvl w:val="3"/>
          <w:numId w:val="20"/>
        </w:numPr>
        <w:suppressAutoHyphens/>
        <w:spacing w:before="120" w:after="120"/>
        <w:ind w:left="426" w:hanging="426"/>
        <w:contextualSpacing w:val="0"/>
        <w:rPr>
          <w:rFonts w:ascii="Arial" w:hAnsi="Arial" w:cs="Arial"/>
          <w:sz w:val="20"/>
        </w:rPr>
      </w:pPr>
      <w:r w:rsidRPr="009C1D41">
        <w:rPr>
          <w:rFonts w:ascii="Arial" w:hAnsi="Arial" w:cs="Arial"/>
          <w:sz w:val="20"/>
        </w:rPr>
        <w:t>Oświadczamy, że wadium zostało wniesione w formie ……………………………..</w:t>
      </w:r>
    </w:p>
    <w:p w14:paraId="6D78F406" w14:textId="77777777" w:rsidR="002D3A02" w:rsidRPr="002D3A02" w:rsidRDefault="002D3A02" w:rsidP="002D3A02">
      <w:pPr>
        <w:widowControl w:val="0"/>
        <w:spacing w:before="120" w:after="120"/>
        <w:rPr>
          <w:rFonts w:ascii="Arial" w:hAnsi="Arial" w:cs="Arial"/>
          <w:sz w:val="20"/>
        </w:rPr>
      </w:pPr>
    </w:p>
    <w:p w14:paraId="072A0D7B" w14:textId="5DB0E70E" w:rsidR="008A3B80" w:rsidRPr="009C1D41" w:rsidRDefault="008A3B80" w:rsidP="00B75066">
      <w:pPr>
        <w:pStyle w:val="Akapitzlist"/>
        <w:widowControl w:val="0"/>
        <w:numPr>
          <w:ilvl w:val="3"/>
          <w:numId w:val="20"/>
        </w:numPr>
        <w:suppressAutoHyphens/>
        <w:spacing w:before="120" w:after="120"/>
        <w:ind w:left="426" w:hanging="426"/>
        <w:contextualSpacing w:val="0"/>
        <w:jc w:val="both"/>
        <w:rPr>
          <w:rFonts w:ascii="Arial" w:hAnsi="Arial" w:cs="Arial"/>
          <w:sz w:val="20"/>
        </w:rPr>
      </w:pPr>
      <w:r w:rsidRPr="009C1D41">
        <w:rPr>
          <w:rFonts w:ascii="Arial" w:hAnsi="Arial" w:cs="Arial"/>
          <w:sz w:val="20"/>
        </w:rPr>
        <w:lastRenderedPageBreak/>
        <w:t xml:space="preserve">Zastrzegamy tajność informacji stanowiących tajemnicę przedsiębiorstwa w rozumieniu przepisów ustawy </w:t>
      </w:r>
      <w:r w:rsidR="00AE4648">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w:t>
      </w:r>
      <w:proofErr w:type="spellStart"/>
      <w:r w:rsidRPr="009C1D41">
        <w:rPr>
          <w:rFonts w:ascii="Arial" w:hAnsi="Arial" w:cs="Arial"/>
          <w:sz w:val="20"/>
        </w:rPr>
        <w:t>późn</w:t>
      </w:r>
      <w:proofErr w:type="spellEnd"/>
      <w:r w:rsidRPr="009C1D41">
        <w:rPr>
          <w:rFonts w:ascii="Arial" w:hAnsi="Arial" w:cs="Arial"/>
          <w:sz w:val="20"/>
        </w:rPr>
        <w:t xml:space="preserve">. zm.), zawartych w ofercie, </w:t>
      </w:r>
      <w:r w:rsidR="00AE4648">
        <w:rPr>
          <w:rFonts w:ascii="Arial" w:hAnsi="Arial" w:cs="Arial"/>
          <w:sz w:val="20"/>
        </w:rPr>
        <w:br/>
      </w:r>
      <w:r w:rsidRPr="009C1D41">
        <w:rPr>
          <w:rFonts w:ascii="Arial" w:hAnsi="Arial" w:cs="Arial"/>
          <w:sz w:val="20"/>
        </w:rPr>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B75066">
      <w:pPr>
        <w:pStyle w:val="Akapitzlist"/>
        <w:widowControl w:val="0"/>
        <w:numPr>
          <w:ilvl w:val="3"/>
          <w:numId w:val="20"/>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001E59D4">
        <w:rPr>
          <w:rFonts w:ascii="Arial" w:hAnsi="Arial" w:cs="Arial"/>
          <w:sz w:val="20"/>
          <w:szCs w:val="20"/>
        </w:rPr>
      </w:r>
      <w:r w:rsidR="001E59D4">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1CCBBEC5" w14:textId="77777777" w:rsidR="008A3B80" w:rsidRPr="009C1D41" w:rsidRDefault="008A3B80" w:rsidP="008A3B80">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001E59D4">
        <w:rPr>
          <w:rFonts w:ascii="Arial" w:hAnsi="Arial" w:cs="Arial"/>
          <w:sz w:val="20"/>
          <w:szCs w:val="20"/>
        </w:rPr>
      </w:r>
      <w:r w:rsidR="001E59D4">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4F625A77" w14:textId="77777777" w:rsidR="008A3B80" w:rsidRPr="002D3A02" w:rsidRDefault="008A3B80" w:rsidP="00B75066">
      <w:pPr>
        <w:pStyle w:val="Akapitzlist"/>
        <w:widowControl w:val="0"/>
        <w:numPr>
          <w:ilvl w:val="3"/>
          <w:numId w:val="20"/>
        </w:numPr>
        <w:suppressAutoHyphens/>
        <w:spacing w:before="120" w:after="120"/>
        <w:ind w:left="426" w:hanging="426"/>
        <w:contextualSpacing w:val="0"/>
        <w:jc w:val="both"/>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55D94B80" w14:textId="77777777" w:rsidR="002D3A02" w:rsidRPr="009C1D41" w:rsidRDefault="002D3A02" w:rsidP="002D3A02">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001E59D4">
        <w:rPr>
          <w:rFonts w:ascii="Arial" w:hAnsi="Arial" w:cs="Arial"/>
          <w:sz w:val="20"/>
        </w:rPr>
      </w:r>
      <w:r w:rsidR="001E59D4">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0C324159" w14:textId="77777777" w:rsidR="002D3A02" w:rsidRPr="009C1D41" w:rsidRDefault="002D3A02" w:rsidP="002D3A02">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001E59D4">
        <w:rPr>
          <w:rFonts w:ascii="Arial" w:hAnsi="Arial" w:cs="Arial"/>
          <w:sz w:val="20"/>
        </w:rPr>
      </w:r>
      <w:r w:rsidR="001E59D4">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7F01B09F" w14:textId="77777777" w:rsidR="002D3A02" w:rsidRPr="008875DA" w:rsidRDefault="002D3A02" w:rsidP="002D3A02">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001E59D4">
        <w:rPr>
          <w:rFonts w:ascii="Arial" w:hAnsi="Arial" w:cs="Arial"/>
          <w:sz w:val="20"/>
        </w:rPr>
      </w:r>
      <w:r w:rsidR="001E59D4">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(średnie przedsiębiorstwo to przedsiębiorstwo, które nie jest ani mikroprzedsiębiorstwem ani mały przedsiębiorstwem i które zatrudnia mniej niż 250 pracowników oraz jego roczny obrót lub całkowity bilans roczny nie przekracza 43 milionów EURO).</w:t>
      </w:r>
    </w:p>
    <w:p w14:paraId="33C08827" w14:textId="77777777" w:rsidR="002D3A02" w:rsidRPr="002D3A02" w:rsidRDefault="002D3A02" w:rsidP="002D3A02">
      <w:pPr>
        <w:pStyle w:val="Akapitzlist"/>
        <w:widowControl w:val="0"/>
        <w:numPr>
          <w:ilvl w:val="3"/>
          <w:numId w:val="20"/>
        </w:numPr>
        <w:suppressAutoHyphens/>
        <w:spacing w:before="120" w:after="120"/>
        <w:ind w:left="426" w:hanging="426"/>
        <w:contextualSpacing w:val="0"/>
        <w:jc w:val="both"/>
        <w:rPr>
          <w:rFonts w:ascii="Arial" w:hAnsi="Arial" w:cs="Arial"/>
          <w:b/>
          <w:sz w:val="20"/>
        </w:rPr>
      </w:pPr>
      <w:r w:rsidRPr="002D3A02">
        <w:rPr>
          <w:rFonts w:ascii="Arial" w:hAnsi="Arial" w:cs="Arial"/>
          <w:sz w:val="20"/>
        </w:rPr>
        <w:t xml:space="preserve">Oświadczamy, że zapoznaliśmy się z obowiązującym Cennikiem za świadczenie odpłatnych usług przez WĘGLOKOKS KRAJ S.A. na rzecz Wykonawcy (Uchwała Zarządu nr 147/I/2023 z dnia 29 marca 2023 r.) </w:t>
      </w:r>
      <w:r w:rsidRPr="002D3A02">
        <w:rPr>
          <w:rFonts w:ascii="Arial" w:hAnsi="Arial" w:cs="Arial"/>
          <w:sz w:val="20"/>
        </w:rPr>
        <w:br/>
        <w:t xml:space="preserve">i w okresie realizacji zamówienia </w:t>
      </w:r>
      <w:r w:rsidRPr="002D3A02">
        <w:rPr>
          <w:rFonts w:ascii="Arial" w:hAnsi="Arial" w:cs="Arial"/>
          <w:sz w:val="20"/>
          <w:szCs w:val="20"/>
        </w:rPr>
        <w:t xml:space="preserve">będziemy korzystać z następujących odpłatnych usług świadczonych przez Zamawiającego: </w:t>
      </w:r>
    </w:p>
    <w:p w14:paraId="326D3266" w14:textId="77777777" w:rsidR="002D3A02" w:rsidRPr="002D3A02" w:rsidRDefault="002D3A02" w:rsidP="002D3A02">
      <w:pPr>
        <w:pStyle w:val="Akapitzlist"/>
        <w:widowControl w:val="0"/>
        <w:suppressAutoHyphens/>
        <w:spacing w:before="120" w:after="120"/>
        <w:ind w:left="426"/>
        <w:contextualSpacing w:val="0"/>
        <w:jc w:val="both"/>
        <w:rPr>
          <w:rFonts w:ascii="Arial" w:hAnsi="Arial" w:cs="Arial"/>
          <w:b/>
          <w:sz w:val="20"/>
        </w:rPr>
      </w:pPr>
    </w:p>
    <w:tbl>
      <w:tblPr>
        <w:tblW w:w="925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288"/>
        <w:gridCol w:w="912"/>
        <w:gridCol w:w="834"/>
        <w:gridCol w:w="3216"/>
      </w:tblGrid>
      <w:tr w:rsidR="002D3A02" w:rsidRPr="00A4668A" w14:paraId="7915E09E" w14:textId="77777777" w:rsidTr="00203861">
        <w:trPr>
          <w:trHeight w:val="932"/>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2BDA7FD" w14:textId="77777777" w:rsidR="002D3A02" w:rsidRPr="00A4668A" w:rsidRDefault="002D3A02" w:rsidP="00203861">
            <w:pPr>
              <w:ind w:left="284"/>
              <w:contextualSpacing/>
              <w:jc w:val="center"/>
              <w:rPr>
                <w:rFonts w:ascii="Arial" w:eastAsia="Calibri" w:hAnsi="Arial" w:cs="Arial"/>
                <w:b/>
                <w:sz w:val="20"/>
                <w:szCs w:val="20"/>
                <w:lang w:eastAsia="en-US"/>
              </w:rPr>
            </w:pPr>
          </w:p>
          <w:p w14:paraId="30E25367" w14:textId="77777777" w:rsidR="002D3A02" w:rsidRPr="00A4668A" w:rsidRDefault="002D3A02" w:rsidP="00327195">
            <w:pPr>
              <w:ind w:left="-120"/>
              <w:contextualSpacing/>
              <w:jc w:val="center"/>
              <w:rPr>
                <w:rFonts w:ascii="Arial" w:eastAsia="Calibri" w:hAnsi="Arial" w:cs="Arial"/>
                <w:b/>
                <w:sz w:val="20"/>
                <w:szCs w:val="20"/>
                <w:lang w:eastAsia="en-US"/>
              </w:rPr>
            </w:pPr>
            <w:r w:rsidRPr="00A4668A">
              <w:rPr>
                <w:rFonts w:ascii="Arial" w:eastAsia="Calibri" w:hAnsi="Arial" w:cs="Arial"/>
                <w:b/>
                <w:sz w:val="20"/>
                <w:szCs w:val="20"/>
                <w:lang w:eastAsia="en-US"/>
              </w:rPr>
              <w:t>Wyszczególnienie</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5A65C9F" w14:textId="77777777" w:rsidR="002D3A02" w:rsidRPr="00A4668A" w:rsidRDefault="002D3A02" w:rsidP="00327195">
            <w:pPr>
              <w:ind w:left="1"/>
              <w:contextualSpacing/>
              <w:jc w:val="center"/>
              <w:rPr>
                <w:rFonts w:ascii="Arial" w:eastAsia="Calibri" w:hAnsi="Arial" w:cs="Arial"/>
                <w:b/>
                <w:sz w:val="20"/>
                <w:szCs w:val="20"/>
                <w:lang w:eastAsia="en-US"/>
              </w:rPr>
            </w:pPr>
          </w:p>
          <w:p w14:paraId="0A3C4789" w14:textId="77777777" w:rsidR="002D3A02" w:rsidRPr="00A4668A" w:rsidRDefault="002D3A02" w:rsidP="00327195">
            <w:pPr>
              <w:ind w:left="1"/>
              <w:contextualSpacing/>
              <w:jc w:val="center"/>
              <w:rPr>
                <w:rFonts w:ascii="Arial" w:eastAsia="Calibri" w:hAnsi="Arial" w:cs="Arial"/>
                <w:b/>
                <w:sz w:val="20"/>
                <w:szCs w:val="20"/>
                <w:lang w:eastAsia="en-US"/>
              </w:rPr>
            </w:pPr>
            <w:r w:rsidRPr="00A4668A">
              <w:rPr>
                <w:rFonts w:ascii="Arial" w:eastAsia="Calibri" w:hAnsi="Arial" w:cs="Arial"/>
                <w:b/>
                <w:sz w:val="20"/>
                <w:szCs w:val="20"/>
                <w:lang w:eastAsia="en-US"/>
              </w:rPr>
              <w:t>TAK</w:t>
            </w: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5910B57" w14:textId="77777777" w:rsidR="002D3A02" w:rsidRPr="00A4668A" w:rsidRDefault="002D3A02" w:rsidP="00327195">
            <w:pPr>
              <w:ind w:left="1"/>
              <w:contextualSpacing/>
              <w:jc w:val="center"/>
              <w:rPr>
                <w:rFonts w:ascii="Arial" w:eastAsia="Calibri" w:hAnsi="Arial" w:cs="Arial"/>
                <w:b/>
                <w:sz w:val="20"/>
                <w:szCs w:val="20"/>
                <w:lang w:eastAsia="en-US"/>
              </w:rPr>
            </w:pPr>
          </w:p>
          <w:p w14:paraId="686CE7C3" w14:textId="77777777" w:rsidR="002D3A02" w:rsidRPr="00A4668A" w:rsidRDefault="002D3A02" w:rsidP="00327195">
            <w:pPr>
              <w:ind w:left="1"/>
              <w:contextualSpacing/>
              <w:jc w:val="center"/>
              <w:rPr>
                <w:rFonts w:ascii="Arial" w:eastAsia="Calibri" w:hAnsi="Arial" w:cs="Arial"/>
                <w:b/>
                <w:sz w:val="20"/>
                <w:szCs w:val="20"/>
                <w:lang w:eastAsia="en-US"/>
              </w:rPr>
            </w:pPr>
            <w:r w:rsidRPr="00A4668A">
              <w:rPr>
                <w:rFonts w:ascii="Arial" w:eastAsia="Calibri" w:hAnsi="Arial" w:cs="Arial"/>
                <w:b/>
                <w:sz w:val="20"/>
                <w:szCs w:val="20"/>
                <w:lang w:eastAsia="en-US"/>
              </w:rPr>
              <w:t>NIE</w:t>
            </w: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50417E8" w14:textId="77777777" w:rsidR="002D3A02" w:rsidRPr="00A4668A" w:rsidRDefault="002D3A02" w:rsidP="00203861">
            <w:pPr>
              <w:ind w:left="284"/>
              <w:contextualSpacing/>
              <w:jc w:val="center"/>
              <w:rPr>
                <w:rFonts w:ascii="Arial" w:eastAsia="Calibri" w:hAnsi="Arial" w:cs="Arial"/>
                <w:b/>
                <w:sz w:val="20"/>
                <w:szCs w:val="20"/>
                <w:lang w:eastAsia="en-US"/>
              </w:rPr>
            </w:pPr>
            <w:r w:rsidRPr="00A4668A">
              <w:rPr>
                <w:rFonts w:ascii="Arial" w:eastAsia="Calibri" w:hAnsi="Arial" w:cs="Arial"/>
                <w:b/>
                <w:sz w:val="20"/>
                <w:szCs w:val="20"/>
                <w:lang w:eastAsia="en-US"/>
              </w:rPr>
              <w:t xml:space="preserve">Cena netto zgodnie </w:t>
            </w:r>
            <w:r w:rsidRPr="00A4668A">
              <w:rPr>
                <w:rFonts w:ascii="Arial" w:eastAsia="Calibri" w:hAnsi="Arial" w:cs="Arial"/>
                <w:b/>
                <w:sz w:val="20"/>
                <w:szCs w:val="20"/>
                <w:lang w:eastAsia="en-US"/>
              </w:rPr>
              <w:br/>
              <w:t>z obowiązującym u Zamawiającego cennikiem</w:t>
            </w:r>
          </w:p>
        </w:tc>
      </w:tr>
      <w:tr w:rsidR="002D3A02" w:rsidRPr="00A4668A" w14:paraId="54653493"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756F639" w14:textId="77777777" w:rsidR="002D3A02" w:rsidRPr="00A4668A" w:rsidRDefault="002D3A02" w:rsidP="00203861">
            <w:pPr>
              <w:rPr>
                <w:rFonts w:ascii="Arial" w:hAnsi="Arial" w:cs="Arial"/>
                <w:sz w:val="20"/>
                <w:szCs w:val="20"/>
              </w:rPr>
            </w:pPr>
            <w:r w:rsidRPr="00A4668A">
              <w:rPr>
                <w:rFonts w:ascii="Arial" w:hAnsi="Arial" w:cs="Arial"/>
                <w:sz w:val="20"/>
                <w:szCs w:val="20"/>
              </w:rPr>
              <w:t>Rejestracja wejść i wyjść z terenu zakładu pracy</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E30C70B"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050BEC5"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4B37A3C"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2,20 zł/dn.</w:t>
            </w:r>
          </w:p>
        </w:tc>
      </w:tr>
      <w:tr w:rsidR="002D3A02" w:rsidRPr="00A4668A" w14:paraId="43B91CFD"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99ED101" w14:textId="77777777" w:rsidR="002D3A02" w:rsidRPr="00A4668A" w:rsidRDefault="002D3A02" w:rsidP="00203861">
            <w:pPr>
              <w:rPr>
                <w:rFonts w:ascii="Arial" w:hAnsi="Arial" w:cs="Arial"/>
                <w:sz w:val="20"/>
                <w:szCs w:val="20"/>
              </w:rPr>
            </w:pPr>
            <w:r w:rsidRPr="00A4668A">
              <w:rPr>
                <w:rFonts w:ascii="Arial" w:hAnsi="Arial" w:cs="Arial"/>
                <w:sz w:val="20"/>
                <w:szCs w:val="20"/>
              </w:rPr>
              <w:t>Korzystanie z łaźni</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C4F8E4"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B8D2163"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046B5CB"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16,00 zł/dn.</w:t>
            </w:r>
          </w:p>
        </w:tc>
      </w:tr>
      <w:tr w:rsidR="002D3A02" w:rsidRPr="00A4668A" w14:paraId="0FE15AE7"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F99F37F" w14:textId="77777777" w:rsidR="002D3A02" w:rsidRPr="00A4668A" w:rsidRDefault="002D3A02" w:rsidP="00203861">
            <w:pPr>
              <w:rPr>
                <w:rFonts w:ascii="Arial" w:hAnsi="Arial" w:cs="Arial"/>
                <w:sz w:val="20"/>
                <w:szCs w:val="20"/>
              </w:rPr>
            </w:pPr>
            <w:r w:rsidRPr="00A4668A">
              <w:rPr>
                <w:rFonts w:ascii="Arial" w:hAnsi="Arial" w:cs="Arial"/>
                <w:sz w:val="20"/>
                <w:szCs w:val="20"/>
              </w:rPr>
              <w:t>Korzystanie z lampowni i pochłaniaczy</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01F23F5"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5B33929"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7A4947D"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12,00 zł/dn.</w:t>
            </w:r>
          </w:p>
        </w:tc>
      </w:tr>
      <w:tr w:rsidR="002D3A02" w:rsidRPr="00A4668A" w14:paraId="30D614F0"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368FB13" w14:textId="77777777" w:rsidR="002D3A02" w:rsidRPr="00A4668A" w:rsidRDefault="002D3A02" w:rsidP="00203861">
            <w:pPr>
              <w:rPr>
                <w:rFonts w:ascii="Arial" w:hAnsi="Arial" w:cs="Arial"/>
                <w:sz w:val="20"/>
                <w:szCs w:val="20"/>
              </w:rPr>
            </w:pPr>
            <w:r w:rsidRPr="00A4668A">
              <w:rPr>
                <w:rFonts w:ascii="Arial" w:hAnsi="Arial" w:cs="Arial"/>
                <w:sz w:val="20"/>
                <w:szCs w:val="20"/>
              </w:rPr>
              <w:t>Duplikat karty identyfikacyjnej do systemu RWW wraz z etui (w przypadku zgubienia, zniszczenia lub utraty funkcjonalności karty)</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D74F9B7"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B9CDE51"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C096E38"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50,00 zł/szt.</w:t>
            </w:r>
          </w:p>
        </w:tc>
      </w:tr>
      <w:tr w:rsidR="002D3A02" w:rsidRPr="00A4668A" w14:paraId="5A5BCCAE"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FEE16AD" w14:textId="77777777" w:rsidR="002D3A02" w:rsidRPr="00A4668A" w:rsidRDefault="002D3A02" w:rsidP="00203861">
            <w:pPr>
              <w:rPr>
                <w:rFonts w:ascii="Arial" w:hAnsi="Arial" w:cs="Arial"/>
                <w:sz w:val="20"/>
                <w:szCs w:val="20"/>
              </w:rPr>
            </w:pPr>
            <w:r w:rsidRPr="00A4668A">
              <w:rPr>
                <w:rFonts w:ascii="Arial" w:hAnsi="Arial" w:cs="Arial"/>
                <w:sz w:val="20"/>
                <w:szCs w:val="20"/>
              </w:rPr>
              <w:t xml:space="preserve">Szkolenie BHP 1-5 osób / grupa pow. 5 os. - prowadzone przez pracowników Spółki </w:t>
            </w:r>
            <w:r w:rsidRPr="00A4668A">
              <w:rPr>
                <w:rFonts w:ascii="Arial" w:hAnsi="Arial" w:cs="Arial"/>
                <w:sz w:val="20"/>
                <w:szCs w:val="22"/>
                <w:lang w:eastAsia="pl-PL"/>
              </w:rPr>
              <w:t>WĘGLOKOKS KRAJ S.A.</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BE8BC60"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A8F53F6"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7950132"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90,00 / 70,00 zł/os.</w:t>
            </w:r>
          </w:p>
        </w:tc>
      </w:tr>
      <w:tr w:rsidR="002D3A02" w:rsidRPr="00A4668A" w14:paraId="0317D95F"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EC8102C" w14:textId="77777777" w:rsidR="002D3A02" w:rsidRPr="00A4668A" w:rsidRDefault="002D3A02" w:rsidP="00203861">
            <w:pPr>
              <w:rPr>
                <w:rFonts w:ascii="Arial" w:hAnsi="Arial" w:cs="Arial"/>
                <w:sz w:val="20"/>
                <w:szCs w:val="20"/>
              </w:rPr>
            </w:pPr>
            <w:r w:rsidRPr="00A4668A">
              <w:rPr>
                <w:rFonts w:ascii="Arial" w:hAnsi="Arial" w:cs="Arial"/>
                <w:sz w:val="20"/>
                <w:szCs w:val="20"/>
              </w:rPr>
              <w:t>Pranie, szycie, suszenie ubrań roboczych</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C211D1C"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D668CB3"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230541E"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7,10 zł/kg</w:t>
            </w:r>
          </w:p>
        </w:tc>
      </w:tr>
      <w:tr w:rsidR="002D3A02" w:rsidRPr="00A4668A" w14:paraId="4A7B559F"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4FAB627" w14:textId="77777777" w:rsidR="002D3A02" w:rsidRPr="00A4668A" w:rsidRDefault="002D3A02" w:rsidP="00203861">
            <w:pPr>
              <w:rPr>
                <w:rFonts w:ascii="Arial" w:hAnsi="Arial" w:cs="Arial"/>
                <w:sz w:val="20"/>
                <w:szCs w:val="20"/>
              </w:rPr>
            </w:pPr>
            <w:r w:rsidRPr="00A4668A">
              <w:rPr>
                <w:rFonts w:ascii="Arial" w:hAnsi="Arial" w:cs="Arial"/>
                <w:sz w:val="20"/>
                <w:szCs w:val="20"/>
              </w:rPr>
              <w:t>Najem pomieszczeń biurowych i usługowych</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12AC930"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175312C"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7EC2CB1"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15,00 zł/m2/mc</w:t>
            </w:r>
          </w:p>
        </w:tc>
      </w:tr>
      <w:tr w:rsidR="002D3A02" w:rsidRPr="00A4668A" w14:paraId="6F7EC940"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8908E00" w14:textId="77777777" w:rsidR="002D3A02" w:rsidRPr="00A4668A" w:rsidRDefault="002D3A02" w:rsidP="00203861">
            <w:pPr>
              <w:rPr>
                <w:rFonts w:ascii="Arial" w:hAnsi="Arial" w:cs="Arial"/>
                <w:sz w:val="20"/>
                <w:szCs w:val="20"/>
              </w:rPr>
            </w:pPr>
            <w:r w:rsidRPr="00A4668A">
              <w:rPr>
                <w:rFonts w:ascii="Arial" w:hAnsi="Arial" w:cs="Arial"/>
                <w:sz w:val="20"/>
                <w:szCs w:val="20"/>
              </w:rPr>
              <w:t>Najem pomieszczeń socjalno-bytowych</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CA47CA6"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D4EE6D0"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6F992BA"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11,00 zł/m2/mc</w:t>
            </w:r>
          </w:p>
        </w:tc>
      </w:tr>
      <w:tr w:rsidR="002D3A02" w:rsidRPr="00A4668A" w14:paraId="2504C5CF"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DFB9ABA" w14:textId="77777777" w:rsidR="002D3A02" w:rsidRPr="00A4668A" w:rsidRDefault="002D3A02" w:rsidP="00203861">
            <w:pPr>
              <w:rPr>
                <w:rFonts w:ascii="Arial" w:hAnsi="Arial" w:cs="Arial"/>
                <w:sz w:val="20"/>
                <w:szCs w:val="20"/>
              </w:rPr>
            </w:pPr>
            <w:r w:rsidRPr="00A4668A">
              <w:rPr>
                <w:rFonts w:ascii="Arial" w:hAnsi="Arial" w:cs="Arial"/>
                <w:sz w:val="20"/>
                <w:szCs w:val="20"/>
              </w:rPr>
              <w:t>Najem pomieszczeń produkcyjnych i magazynowych</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86BC2C9"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91C848C"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6159513"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9,00 zł/m2/mc</w:t>
            </w:r>
          </w:p>
        </w:tc>
      </w:tr>
      <w:tr w:rsidR="002D3A02" w:rsidRPr="00A4668A" w14:paraId="3D2AE74E"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32549C0" w14:textId="77777777" w:rsidR="002D3A02" w:rsidRPr="00A4668A" w:rsidRDefault="002D3A02" w:rsidP="00203861">
            <w:pPr>
              <w:rPr>
                <w:rFonts w:ascii="Arial" w:hAnsi="Arial" w:cs="Arial"/>
                <w:sz w:val="20"/>
                <w:szCs w:val="20"/>
              </w:rPr>
            </w:pPr>
            <w:r w:rsidRPr="00A4668A">
              <w:rPr>
                <w:rFonts w:ascii="Arial" w:hAnsi="Arial" w:cs="Arial"/>
                <w:sz w:val="20"/>
                <w:szCs w:val="20"/>
              </w:rPr>
              <w:t>Odpady komunalne – opłata miesięczna</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88B2365"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CD98898"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05A242F"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14,00 zł/os./mc</w:t>
            </w:r>
          </w:p>
        </w:tc>
      </w:tr>
      <w:tr w:rsidR="002D3A02" w:rsidRPr="00A4668A" w14:paraId="301CD2A0"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1F87913" w14:textId="77777777" w:rsidR="002D3A02" w:rsidRPr="00A4668A" w:rsidRDefault="002D3A02" w:rsidP="00203861">
            <w:pPr>
              <w:rPr>
                <w:rFonts w:ascii="Arial" w:hAnsi="Arial" w:cs="Arial"/>
                <w:sz w:val="20"/>
                <w:szCs w:val="20"/>
              </w:rPr>
            </w:pPr>
            <w:r w:rsidRPr="00A4668A">
              <w:rPr>
                <w:rFonts w:ascii="Arial" w:hAnsi="Arial" w:cs="Arial"/>
                <w:sz w:val="20"/>
                <w:szCs w:val="20"/>
              </w:rPr>
              <w:t>Dostawa wody</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4498A4C"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44B4885"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729F806"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5,86 zł/m3</w:t>
            </w:r>
          </w:p>
        </w:tc>
      </w:tr>
      <w:tr w:rsidR="002D3A02" w:rsidRPr="00A4668A" w14:paraId="5256CC5E"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CC912CC" w14:textId="77777777" w:rsidR="002D3A02" w:rsidRPr="00A4668A" w:rsidRDefault="002D3A02" w:rsidP="00203861">
            <w:pPr>
              <w:rPr>
                <w:rFonts w:ascii="Arial" w:hAnsi="Arial" w:cs="Arial"/>
                <w:sz w:val="20"/>
                <w:szCs w:val="20"/>
              </w:rPr>
            </w:pPr>
            <w:r w:rsidRPr="00A4668A">
              <w:rPr>
                <w:rFonts w:ascii="Arial" w:hAnsi="Arial" w:cs="Arial"/>
                <w:sz w:val="20"/>
                <w:szCs w:val="20"/>
              </w:rPr>
              <w:t>Odprowadzanie ścieków</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8E311AC"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A29CD1A"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0AE1B37" w14:textId="77777777" w:rsidR="002D3A02" w:rsidRPr="00A4668A" w:rsidRDefault="002D3A02" w:rsidP="00203861">
            <w:pPr>
              <w:ind w:left="284"/>
              <w:jc w:val="center"/>
              <w:rPr>
                <w:rFonts w:ascii="Arial" w:hAnsi="Arial" w:cs="Arial"/>
                <w:sz w:val="20"/>
                <w:szCs w:val="20"/>
                <w:vertAlign w:val="superscript"/>
              </w:rPr>
            </w:pPr>
            <w:r w:rsidRPr="00A4668A">
              <w:rPr>
                <w:rFonts w:ascii="Arial" w:hAnsi="Arial" w:cs="Arial"/>
                <w:sz w:val="20"/>
                <w:szCs w:val="20"/>
              </w:rPr>
              <w:t>8,91 zł/m3</w:t>
            </w:r>
          </w:p>
        </w:tc>
      </w:tr>
      <w:tr w:rsidR="002D3A02" w:rsidRPr="00A4668A" w14:paraId="490B9B72"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6EB259C" w14:textId="77777777" w:rsidR="002D3A02" w:rsidRPr="00A4668A" w:rsidRDefault="002D3A02" w:rsidP="00203861">
            <w:pPr>
              <w:rPr>
                <w:rFonts w:ascii="Arial" w:hAnsi="Arial" w:cs="Arial"/>
                <w:sz w:val="20"/>
                <w:szCs w:val="20"/>
              </w:rPr>
            </w:pPr>
            <w:r w:rsidRPr="00A4668A">
              <w:rPr>
                <w:rFonts w:ascii="Arial" w:hAnsi="Arial" w:cs="Arial"/>
                <w:sz w:val="20"/>
                <w:szCs w:val="20"/>
              </w:rPr>
              <w:t>Energia elektryczna</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60ECE5A"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10F3620"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F9C44E4" w14:textId="2B7E8EE3"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 xml:space="preserve">Wg. taryfy dostawcy </w:t>
            </w:r>
            <w:r w:rsidR="00327195">
              <w:rPr>
                <w:rFonts w:ascii="Arial" w:hAnsi="Arial" w:cs="Arial"/>
                <w:sz w:val="20"/>
                <w:szCs w:val="20"/>
              </w:rPr>
              <w:t xml:space="preserve">                         </w:t>
            </w:r>
            <w:r w:rsidRPr="00A4668A">
              <w:rPr>
                <w:rFonts w:ascii="Arial" w:hAnsi="Arial" w:cs="Arial"/>
                <w:sz w:val="20"/>
                <w:szCs w:val="20"/>
              </w:rPr>
              <w:t>+ kalkulacja Dz. Energetycznego</w:t>
            </w:r>
          </w:p>
        </w:tc>
      </w:tr>
      <w:tr w:rsidR="002D3A02" w:rsidRPr="00A4668A" w14:paraId="3C49518B"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D573C3B" w14:textId="77777777" w:rsidR="002D3A02" w:rsidRPr="00A4668A" w:rsidRDefault="002D3A02" w:rsidP="00203861">
            <w:pPr>
              <w:rPr>
                <w:rFonts w:ascii="Arial" w:hAnsi="Arial" w:cs="Arial"/>
                <w:sz w:val="20"/>
                <w:szCs w:val="20"/>
              </w:rPr>
            </w:pPr>
            <w:r w:rsidRPr="00A4668A">
              <w:rPr>
                <w:rFonts w:ascii="Arial" w:hAnsi="Arial" w:cs="Arial"/>
                <w:sz w:val="20"/>
                <w:szCs w:val="20"/>
              </w:rPr>
              <w:t>Energia cieplna</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6AE78C6"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E5C3FDD"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40AC58B" w14:textId="2BD022DC"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 xml:space="preserve">Wg. taryfy dostawcy </w:t>
            </w:r>
            <w:r w:rsidR="00327195">
              <w:rPr>
                <w:rFonts w:ascii="Arial" w:hAnsi="Arial" w:cs="Arial"/>
                <w:sz w:val="20"/>
                <w:szCs w:val="20"/>
              </w:rPr>
              <w:t xml:space="preserve">                         </w:t>
            </w:r>
            <w:r w:rsidRPr="00A4668A">
              <w:rPr>
                <w:rFonts w:ascii="Arial" w:hAnsi="Arial" w:cs="Arial"/>
                <w:sz w:val="20"/>
                <w:szCs w:val="20"/>
              </w:rPr>
              <w:t>+ kalkulacja Dz. Energetycznego</w:t>
            </w:r>
          </w:p>
        </w:tc>
      </w:tr>
      <w:tr w:rsidR="002D3A02" w:rsidRPr="00A4668A" w14:paraId="133441E4"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3CA187C" w14:textId="77777777" w:rsidR="002D3A02" w:rsidRPr="00A4668A" w:rsidRDefault="002D3A02" w:rsidP="00203861">
            <w:pPr>
              <w:rPr>
                <w:rFonts w:ascii="Arial" w:hAnsi="Arial" w:cs="Arial"/>
                <w:sz w:val="20"/>
                <w:szCs w:val="20"/>
              </w:rPr>
            </w:pPr>
            <w:r w:rsidRPr="00A4668A">
              <w:rPr>
                <w:rFonts w:ascii="Arial" w:hAnsi="Arial" w:cs="Arial"/>
                <w:sz w:val="20"/>
                <w:szCs w:val="20"/>
              </w:rPr>
              <w:lastRenderedPageBreak/>
              <w:t>Korzystanie z telefonów</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B1A48D4"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A68C98E"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1090C93"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Wg. cennika dostawcy</w:t>
            </w:r>
          </w:p>
        </w:tc>
      </w:tr>
      <w:tr w:rsidR="002D3A02" w:rsidRPr="00A4668A" w14:paraId="689A639A"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6D07D2D" w14:textId="77777777" w:rsidR="002D3A02" w:rsidRPr="00A4668A" w:rsidRDefault="002D3A02" w:rsidP="00203861">
            <w:pPr>
              <w:rPr>
                <w:rFonts w:ascii="Arial" w:hAnsi="Arial" w:cs="Arial"/>
                <w:sz w:val="20"/>
                <w:szCs w:val="20"/>
              </w:rPr>
            </w:pPr>
            <w:r w:rsidRPr="00A4668A">
              <w:rPr>
                <w:rFonts w:ascii="Arial" w:hAnsi="Arial" w:cs="Arial"/>
                <w:sz w:val="20"/>
                <w:szCs w:val="20"/>
              </w:rPr>
              <w:t>Dzierżawa nieruchomości niezabudowanych</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75F0DC7"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4A04A62"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4526932"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2,50 zł/m2/mc</w:t>
            </w:r>
          </w:p>
        </w:tc>
      </w:tr>
      <w:tr w:rsidR="002D3A02" w:rsidRPr="00A4668A" w14:paraId="0071D1A7"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5EBECE1" w14:textId="77777777" w:rsidR="002D3A02" w:rsidRPr="00A4668A" w:rsidRDefault="002D3A02" w:rsidP="00203861">
            <w:pPr>
              <w:rPr>
                <w:rFonts w:ascii="Arial" w:hAnsi="Arial" w:cs="Arial"/>
                <w:sz w:val="20"/>
                <w:szCs w:val="20"/>
              </w:rPr>
            </w:pPr>
            <w:r w:rsidRPr="00A4668A">
              <w:rPr>
                <w:rFonts w:ascii="Arial" w:hAnsi="Arial" w:cs="Arial"/>
                <w:sz w:val="20"/>
                <w:szCs w:val="20"/>
              </w:rPr>
              <w:t>Inne (m.in. najem lub dzierżawa maszyn, urządzeń, narzędzi, pow. reklamowej itp.)</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6EB36B9"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89F3FE2"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062916D" w14:textId="77777777" w:rsidR="002D3A02" w:rsidRPr="00A4668A" w:rsidRDefault="002D3A02" w:rsidP="00203861">
            <w:pPr>
              <w:ind w:left="284"/>
              <w:jc w:val="center"/>
              <w:rPr>
                <w:rFonts w:ascii="Arial" w:hAnsi="Arial" w:cs="Arial"/>
                <w:sz w:val="20"/>
                <w:szCs w:val="20"/>
              </w:rPr>
            </w:pPr>
            <w:r w:rsidRPr="00A4668A">
              <w:rPr>
                <w:rFonts w:ascii="Arial" w:hAnsi="Arial" w:cs="Arial"/>
                <w:sz w:val="20"/>
                <w:szCs w:val="20"/>
              </w:rPr>
              <w:t>Wg. odrębnych kalkulacji</w:t>
            </w:r>
          </w:p>
        </w:tc>
      </w:tr>
      <w:tr w:rsidR="002D3A02" w:rsidRPr="00A4668A" w14:paraId="0E78B473" w14:textId="77777777" w:rsidTr="00203861">
        <w:trPr>
          <w:jc w:val="center"/>
        </w:trPr>
        <w:tc>
          <w:tcPr>
            <w:tcW w:w="428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98498FC" w14:textId="77777777" w:rsidR="002D3A02" w:rsidRPr="00A4668A" w:rsidRDefault="002D3A02" w:rsidP="00203861">
            <w:pPr>
              <w:rPr>
                <w:rFonts w:ascii="Arial" w:hAnsi="Arial" w:cs="Arial"/>
                <w:sz w:val="20"/>
                <w:szCs w:val="20"/>
              </w:rPr>
            </w:pPr>
            <w:r w:rsidRPr="00A4668A">
              <w:rPr>
                <w:rFonts w:ascii="Arial" w:hAnsi="Arial" w:cs="Arial"/>
                <w:sz w:val="20"/>
                <w:szCs w:val="20"/>
              </w:rPr>
              <w:t>……………………………</w:t>
            </w:r>
          </w:p>
        </w:tc>
        <w:tc>
          <w:tcPr>
            <w:tcW w:w="9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EEDC08E" w14:textId="77777777" w:rsidR="002D3A02" w:rsidRPr="00A4668A" w:rsidRDefault="002D3A02" w:rsidP="00203861">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200F817" w14:textId="77777777" w:rsidR="002D3A02" w:rsidRPr="00A4668A" w:rsidRDefault="002D3A02" w:rsidP="00203861">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A3A6D1C" w14:textId="77777777" w:rsidR="002D3A02" w:rsidRPr="00A4668A" w:rsidRDefault="002D3A02" w:rsidP="00203861">
            <w:pPr>
              <w:ind w:left="284"/>
              <w:jc w:val="center"/>
              <w:rPr>
                <w:rFonts w:ascii="Arial" w:hAnsi="Arial" w:cs="Arial"/>
                <w:sz w:val="20"/>
                <w:szCs w:val="20"/>
              </w:rPr>
            </w:pPr>
          </w:p>
        </w:tc>
      </w:tr>
    </w:tbl>
    <w:p w14:paraId="7976E5C0" w14:textId="77777777" w:rsidR="006A7FC9" w:rsidRDefault="006A7FC9" w:rsidP="00FC2EF8">
      <w:pPr>
        <w:tabs>
          <w:tab w:val="left" w:pos="142"/>
          <w:tab w:val="left" w:pos="993"/>
        </w:tabs>
        <w:spacing w:before="120" w:after="120"/>
        <w:rPr>
          <w:rFonts w:ascii="Arial" w:hAnsi="Arial" w:cs="Arial"/>
          <w:b/>
          <w:bCs/>
          <w:sz w:val="20"/>
        </w:rPr>
      </w:pPr>
    </w:p>
    <w:p w14:paraId="1654A33A" w14:textId="77777777" w:rsidR="00F0203B" w:rsidRDefault="00F0203B" w:rsidP="00FC2EF8">
      <w:pPr>
        <w:tabs>
          <w:tab w:val="left" w:pos="142"/>
          <w:tab w:val="left" w:pos="993"/>
        </w:tabs>
        <w:spacing w:before="120" w:after="120"/>
        <w:rPr>
          <w:rFonts w:ascii="Arial" w:hAnsi="Arial" w:cs="Arial"/>
          <w:b/>
          <w:bCs/>
          <w:sz w:val="20"/>
        </w:rPr>
      </w:pPr>
    </w:p>
    <w:p w14:paraId="4AF6AB10" w14:textId="77777777" w:rsidR="00F0203B" w:rsidRDefault="00F0203B" w:rsidP="00F0203B">
      <w:pPr>
        <w:tabs>
          <w:tab w:val="left" w:pos="142"/>
          <w:tab w:val="left" w:pos="993"/>
        </w:tabs>
        <w:spacing w:before="120" w:after="120"/>
        <w:jc w:val="both"/>
        <w:rPr>
          <w:rFonts w:ascii="Arial" w:hAnsi="Arial" w:cs="Arial"/>
          <w:b/>
          <w:bCs/>
          <w:sz w:val="20"/>
        </w:rPr>
      </w:pPr>
      <w:r w:rsidRPr="00F0203B">
        <w:rPr>
          <w:rFonts w:ascii="Arial" w:hAnsi="Arial" w:cs="Arial"/>
          <w:b/>
          <w:bCs/>
          <w:sz w:val="20"/>
        </w:rPr>
        <w:t>*Zał</w:t>
      </w:r>
      <w:r>
        <w:rPr>
          <w:rFonts w:ascii="Arial" w:hAnsi="Arial" w:cs="Arial"/>
          <w:b/>
          <w:bCs/>
          <w:sz w:val="20"/>
        </w:rPr>
        <w:t>ącznik nr 1 do Formularza ofertowego stanowi jego integralną część i winien być opatrzony kwalifikowanym podpisem elektronicznym i złożony wraz z ofertą, zgodnie z zasadami opisanymi w SWZ.</w:t>
      </w:r>
    </w:p>
    <w:p w14:paraId="400EDD2D" w14:textId="77777777" w:rsidR="0006064B" w:rsidRDefault="0006064B" w:rsidP="00F0203B">
      <w:pPr>
        <w:tabs>
          <w:tab w:val="left" w:pos="142"/>
          <w:tab w:val="left" w:pos="993"/>
        </w:tabs>
        <w:spacing w:before="120" w:after="120"/>
        <w:jc w:val="both"/>
        <w:rPr>
          <w:rFonts w:ascii="Arial" w:hAnsi="Arial" w:cs="Arial"/>
          <w:b/>
          <w:bCs/>
          <w:sz w:val="20"/>
        </w:rPr>
      </w:pPr>
    </w:p>
    <w:p w14:paraId="01B93E90" w14:textId="77777777" w:rsidR="0006064B" w:rsidRDefault="0006064B" w:rsidP="00F0203B">
      <w:pPr>
        <w:tabs>
          <w:tab w:val="left" w:pos="142"/>
          <w:tab w:val="left" w:pos="993"/>
        </w:tabs>
        <w:spacing w:before="120" w:after="120"/>
        <w:jc w:val="both"/>
        <w:rPr>
          <w:rFonts w:ascii="Arial" w:hAnsi="Arial" w:cs="Arial"/>
          <w:b/>
          <w:bCs/>
          <w:sz w:val="20"/>
        </w:rPr>
      </w:pPr>
    </w:p>
    <w:p w14:paraId="185AA855" w14:textId="77777777" w:rsidR="00327195" w:rsidRDefault="00327195" w:rsidP="00F0203B">
      <w:pPr>
        <w:tabs>
          <w:tab w:val="left" w:pos="142"/>
          <w:tab w:val="left" w:pos="993"/>
        </w:tabs>
        <w:spacing w:before="120" w:after="120"/>
        <w:jc w:val="both"/>
        <w:rPr>
          <w:rFonts w:ascii="Arial" w:hAnsi="Arial" w:cs="Arial"/>
          <w:b/>
          <w:bCs/>
          <w:sz w:val="20"/>
        </w:rPr>
      </w:pPr>
    </w:p>
    <w:p w14:paraId="22196B1C" w14:textId="77777777" w:rsidR="00327195" w:rsidRDefault="00327195" w:rsidP="00F0203B">
      <w:pPr>
        <w:tabs>
          <w:tab w:val="left" w:pos="142"/>
          <w:tab w:val="left" w:pos="993"/>
        </w:tabs>
        <w:spacing w:before="120" w:after="120"/>
        <w:jc w:val="both"/>
        <w:rPr>
          <w:rFonts w:ascii="Arial" w:hAnsi="Arial" w:cs="Arial"/>
          <w:b/>
          <w:bCs/>
          <w:sz w:val="20"/>
        </w:rPr>
      </w:pPr>
    </w:p>
    <w:p w14:paraId="6AA5E3F9" w14:textId="77777777" w:rsidR="0006064B" w:rsidRDefault="0006064B" w:rsidP="00F0203B">
      <w:pPr>
        <w:tabs>
          <w:tab w:val="left" w:pos="142"/>
          <w:tab w:val="left" w:pos="993"/>
        </w:tabs>
        <w:spacing w:before="120" w:after="120"/>
        <w:jc w:val="both"/>
        <w:rPr>
          <w:rFonts w:ascii="Arial" w:hAnsi="Arial" w:cs="Arial"/>
          <w:b/>
          <w:bCs/>
          <w:sz w:val="20"/>
        </w:rPr>
      </w:pPr>
    </w:p>
    <w:p w14:paraId="43039956" w14:textId="77777777" w:rsidR="0006064B" w:rsidRDefault="0006064B" w:rsidP="00E71DB3">
      <w:pPr>
        <w:jc w:val="both"/>
        <w:rPr>
          <w:rFonts w:ascii="Arial" w:hAnsi="Arial" w:cs="Arial"/>
          <w:sz w:val="18"/>
          <w:szCs w:val="18"/>
        </w:rPr>
      </w:pPr>
    </w:p>
    <w:p w14:paraId="35AE8FE7" w14:textId="77777777" w:rsidR="00327195" w:rsidRDefault="00327195" w:rsidP="00327195">
      <w:pPr>
        <w:pStyle w:val="Akapitzlist"/>
        <w:tabs>
          <w:tab w:val="left" w:pos="142"/>
          <w:tab w:val="left" w:pos="993"/>
        </w:tabs>
        <w:spacing w:before="120" w:after="120"/>
        <w:ind w:left="284"/>
        <w:contextualSpacing w:val="0"/>
        <w:jc w:val="right"/>
        <w:rPr>
          <w:rFonts w:ascii="Arial" w:hAnsi="Arial" w:cs="Arial"/>
          <w:sz w:val="20"/>
        </w:rPr>
      </w:pPr>
      <w:r>
        <w:rPr>
          <w:rFonts w:ascii="Arial" w:hAnsi="Arial" w:cs="Arial"/>
          <w:sz w:val="20"/>
        </w:rPr>
        <w:t>……………………………….</w:t>
      </w:r>
    </w:p>
    <w:p w14:paraId="04D35B7A" w14:textId="11DC3C81" w:rsidR="00327195" w:rsidRDefault="00327195" w:rsidP="00327195">
      <w:pPr>
        <w:pStyle w:val="Akapitzlist"/>
        <w:tabs>
          <w:tab w:val="left" w:pos="142"/>
          <w:tab w:val="left" w:pos="993"/>
        </w:tabs>
        <w:spacing w:before="120" w:after="120"/>
        <w:ind w:left="284"/>
        <w:contextualSpacing w:val="0"/>
        <w:jc w:val="center"/>
        <w:rPr>
          <w:rFonts w:ascii="Arial" w:hAnsi="Arial" w:cs="Arial"/>
          <w:b/>
          <w:bCs/>
          <w:sz w:val="20"/>
        </w:rPr>
      </w:pPr>
      <w:r>
        <w:rPr>
          <w:rFonts w:ascii="Arial" w:hAnsi="Arial" w:cs="Arial"/>
          <w:b/>
          <w:bCs/>
          <w:sz w:val="20"/>
        </w:rPr>
        <w:t xml:space="preserve">                                                                                                                                    </w:t>
      </w:r>
      <w:r w:rsidRPr="00DA46DD">
        <w:rPr>
          <w:rFonts w:ascii="Arial" w:hAnsi="Arial" w:cs="Arial"/>
          <w:b/>
          <w:bCs/>
          <w:sz w:val="20"/>
        </w:rPr>
        <w:t xml:space="preserve"> Wykonawca</w:t>
      </w:r>
    </w:p>
    <w:p w14:paraId="74CC1602" w14:textId="77777777" w:rsidR="0006064B" w:rsidRDefault="0006064B" w:rsidP="00E71DB3">
      <w:pPr>
        <w:jc w:val="both"/>
        <w:rPr>
          <w:rFonts w:ascii="Arial" w:hAnsi="Arial" w:cs="Arial"/>
          <w:sz w:val="18"/>
          <w:szCs w:val="18"/>
        </w:rPr>
      </w:pPr>
    </w:p>
    <w:p w14:paraId="685D047D" w14:textId="77777777" w:rsidR="0006064B" w:rsidRDefault="0006064B" w:rsidP="00E71DB3">
      <w:pPr>
        <w:jc w:val="both"/>
        <w:rPr>
          <w:rFonts w:ascii="Arial" w:hAnsi="Arial" w:cs="Arial"/>
          <w:sz w:val="18"/>
          <w:szCs w:val="18"/>
        </w:rPr>
      </w:pPr>
    </w:p>
    <w:p w14:paraId="0A1DFE67" w14:textId="77777777" w:rsidR="0006064B" w:rsidRDefault="0006064B" w:rsidP="00E71DB3">
      <w:pPr>
        <w:jc w:val="both"/>
        <w:rPr>
          <w:rFonts w:ascii="Arial" w:hAnsi="Arial" w:cs="Arial"/>
          <w:sz w:val="18"/>
          <w:szCs w:val="18"/>
        </w:rPr>
      </w:pPr>
    </w:p>
    <w:p w14:paraId="72572598" w14:textId="77777777" w:rsidR="0006064B" w:rsidRDefault="0006064B" w:rsidP="00E71DB3">
      <w:pPr>
        <w:jc w:val="both"/>
        <w:rPr>
          <w:rFonts w:ascii="Arial" w:hAnsi="Arial" w:cs="Arial"/>
          <w:sz w:val="18"/>
          <w:szCs w:val="18"/>
        </w:rPr>
      </w:pPr>
    </w:p>
    <w:p w14:paraId="644C7862" w14:textId="77777777" w:rsidR="0006064B" w:rsidRDefault="0006064B" w:rsidP="00E71DB3">
      <w:pPr>
        <w:jc w:val="both"/>
        <w:rPr>
          <w:rFonts w:ascii="Arial" w:hAnsi="Arial" w:cs="Arial"/>
          <w:sz w:val="18"/>
          <w:szCs w:val="18"/>
        </w:rPr>
      </w:pPr>
    </w:p>
    <w:p w14:paraId="15027E5F" w14:textId="77777777" w:rsidR="0006064B" w:rsidRDefault="0006064B" w:rsidP="00E71DB3">
      <w:pPr>
        <w:jc w:val="both"/>
        <w:rPr>
          <w:rFonts w:ascii="Arial" w:hAnsi="Arial" w:cs="Arial"/>
          <w:sz w:val="18"/>
          <w:szCs w:val="18"/>
        </w:rPr>
      </w:pPr>
    </w:p>
    <w:p w14:paraId="42C43F40" w14:textId="77777777" w:rsidR="0006064B" w:rsidRDefault="0006064B" w:rsidP="00E71DB3">
      <w:pPr>
        <w:jc w:val="both"/>
        <w:rPr>
          <w:rFonts w:ascii="Arial" w:hAnsi="Arial" w:cs="Arial"/>
          <w:sz w:val="18"/>
          <w:szCs w:val="18"/>
        </w:rPr>
      </w:pPr>
    </w:p>
    <w:p w14:paraId="205052B5" w14:textId="77777777" w:rsidR="0006064B" w:rsidRDefault="0006064B" w:rsidP="00E71DB3">
      <w:pPr>
        <w:jc w:val="both"/>
        <w:rPr>
          <w:rFonts w:ascii="Arial" w:hAnsi="Arial" w:cs="Arial"/>
          <w:sz w:val="18"/>
          <w:szCs w:val="18"/>
        </w:rPr>
      </w:pPr>
    </w:p>
    <w:p w14:paraId="7F3864F3" w14:textId="77777777" w:rsidR="0006064B" w:rsidRDefault="0006064B" w:rsidP="00E71DB3">
      <w:pPr>
        <w:jc w:val="both"/>
        <w:rPr>
          <w:rFonts w:ascii="Arial" w:hAnsi="Arial" w:cs="Arial"/>
          <w:sz w:val="18"/>
          <w:szCs w:val="18"/>
        </w:rPr>
      </w:pPr>
    </w:p>
    <w:p w14:paraId="2FABD3EA" w14:textId="77777777" w:rsidR="00F55F65" w:rsidRDefault="00F55F65" w:rsidP="00E71DB3">
      <w:pPr>
        <w:jc w:val="both"/>
        <w:rPr>
          <w:rFonts w:ascii="Arial" w:hAnsi="Arial" w:cs="Arial"/>
          <w:sz w:val="18"/>
          <w:szCs w:val="18"/>
        </w:rPr>
      </w:pPr>
    </w:p>
    <w:p w14:paraId="4BD35C98" w14:textId="77777777" w:rsidR="00F55F65" w:rsidRDefault="00F55F65" w:rsidP="00E71DB3">
      <w:pPr>
        <w:jc w:val="both"/>
        <w:rPr>
          <w:rFonts w:ascii="Arial" w:hAnsi="Arial" w:cs="Arial"/>
          <w:sz w:val="18"/>
          <w:szCs w:val="18"/>
        </w:rPr>
      </w:pPr>
    </w:p>
    <w:p w14:paraId="77C8D580" w14:textId="77777777" w:rsidR="00F55F65" w:rsidRDefault="00F55F65" w:rsidP="00E71DB3">
      <w:pPr>
        <w:jc w:val="both"/>
        <w:rPr>
          <w:rFonts w:ascii="Arial" w:hAnsi="Arial" w:cs="Arial"/>
          <w:sz w:val="18"/>
          <w:szCs w:val="18"/>
        </w:rPr>
      </w:pPr>
    </w:p>
    <w:p w14:paraId="42CD50FC" w14:textId="77777777" w:rsidR="0006064B" w:rsidRDefault="0006064B" w:rsidP="00E71DB3">
      <w:pPr>
        <w:jc w:val="both"/>
        <w:rPr>
          <w:rFonts w:ascii="Arial" w:hAnsi="Arial" w:cs="Arial"/>
          <w:sz w:val="18"/>
          <w:szCs w:val="18"/>
        </w:rPr>
      </w:pPr>
    </w:p>
    <w:p w14:paraId="2E298BFC" w14:textId="77777777" w:rsidR="00D33B9D" w:rsidRDefault="00D33B9D" w:rsidP="00E71DB3">
      <w:pPr>
        <w:jc w:val="both"/>
        <w:rPr>
          <w:rFonts w:ascii="Arial" w:hAnsi="Arial" w:cs="Arial"/>
          <w:sz w:val="18"/>
          <w:szCs w:val="18"/>
        </w:rPr>
      </w:pPr>
    </w:p>
    <w:p w14:paraId="1CD0AD3F" w14:textId="77777777" w:rsidR="00D33B9D" w:rsidRDefault="00D33B9D" w:rsidP="00E71DB3">
      <w:pPr>
        <w:jc w:val="both"/>
        <w:rPr>
          <w:rFonts w:ascii="Arial" w:hAnsi="Arial" w:cs="Arial"/>
          <w:sz w:val="18"/>
          <w:szCs w:val="18"/>
        </w:rPr>
      </w:pPr>
    </w:p>
    <w:p w14:paraId="7F8A1962" w14:textId="77777777" w:rsidR="00D33B9D" w:rsidRDefault="00D33B9D" w:rsidP="00E71DB3">
      <w:pPr>
        <w:jc w:val="both"/>
        <w:rPr>
          <w:rFonts w:ascii="Arial" w:hAnsi="Arial" w:cs="Arial"/>
          <w:sz w:val="18"/>
          <w:szCs w:val="18"/>
        </w:rPr>
      </w:pPr>
    </w:p>
    <w:p w14:paraId="4DFD3142" w14:textId="77777777" w:rsidR="00D33B9D" w:rsidRDefault="00D33B9D" w:rsidP="00E71DB3">
      <w:pPr>
        <w:jc w:val="both"/>
        <w:rPr>
          <w:rFonts w:ascii="Arial" w:hAnsi="Arial" w:cs="Arial"/>
          <w:sz w:val="18"/>
          <w:szCs w:val="18"/>
        </w:rPr>
      </w:pPr>
    </w:p>
    <w:p w14:paraId="08BA9984" w14:textId="77777777" w:rsidR="00D33B9D" w:rsidRDefault="00D33B9D" w:rsidP="00E71DB3">
      <w:pPr>
        <w:jc w:val="both"/>
        <w:rPr>
          <w:rFonts w:ascii="Arial" w:hAnsi="Arial" w:cs="Arial"/>
          <w:sz w:val="18"/>
          <w:szCs w:val="18"/>
        </w:rPr>
      </w:pPr>
    </w:p>
    <w:p w14:paraId="0FB0FA76" w14:textId="77777777" w:rsidR="00D33B9D" w:rsidRDefault="00D33B9D" w:rsidP="00E71DB3">
      <w:pPr>
        <w:jc w:val="both"/>
        <w:rPr>
          <w:rFonts w:ascii="Arial" w:hAnsi="Arial" w:cs="Arial"/>
          <w:sz w:val="18"/>
          <w:szCs w:val="18"/>
        </w:rPr>
      </w:pPr>
    </w:p>
    <w:p w14:paraId="680CD439" w14:textId="77777777" w:rsidR="00C862D2" w:rsidRDefault="00C862D2" w:rsidP="00E71DB3">
      <w:pPr>
        <w:jc w:val="both"/>
        <w:rPr>
          <w:rFonts w:ascii="Arial" w:hAnsi="Arial" w:cs="Arial"/>
          <w:sz w:val="18"/>
          <w:szCs w:val="18"/>
        </w:rPr>
      </w:pPr>
    </w:p>
    <w:p w14:paraId="5CC027FD" w14:textId="77777777" w:rsidR="002D3A02" w:rsidRDefault="002D3A02" w:rsidP="00E71DB3">
      <w:pPr>
        <w:jc w:val="both"/>
        <w:rPr>
          <w:rFonts w:ascii="Arial" w:hAnsi="Arial" w:cs="Arial"/>
          <w:sz w:val="18"/>
          <w:szCs w:val="18"/>
        </w:rPr>
      </w:pPr>
    </w:p>
    <w:p w14:paraId="4FDC9A69" w14:textId="77777777" w:rsidR="002D3A02" w:rsidRDefault="002D3A02" w:rsidP="00E71DB3">
      <w:pPr>
        <w:jc w:val="both"/>
        <w:rPr>
          <w:rFonts w:ascii="Arial" w:hAnsi="Arial" w:cs="Arial"/>
          <w:sz w:val="18"/>
          <w:szCs w:val="18"/>
        </w:rPr>
      </w:pPr>
    </w:p>
    <w:p w14:paraId="2BBBF329" w14:textId="77777777" w:rsidR="002D3A02" w:rsidRDefault="002D3A02" w:rsidP="00E71DB3">
      <w:pPr>
        <w:jc w:val="both"/>
        <w:rPr>
          <w:rFonts w:ascii="Arial" w:hAnsi="Arial" w:cs="Arial"/>
          <w:sz w:val="18"/>
          <w:szCs w:val="18"/>
        </w:rPr>
      </w:pPr>
    </w:p>
    <w:p w14:paraId="23C86801" w14:textId="77777777" w:rsidR="002D3A02" w:rsidRDefault="002D3A02" w:rsidP="00E71DB3">
      <w:pPr>
        <w:jc w:val="both"/>
        <w:rPr>
          <w:rFonts w:ascii="Arial" w:hAnsi="Arial" w:cs="Arial"/>
          <w:sz w:val="18"/>
          <w:szCs w:val="18"/>
        </w:rPr>
      </w:pPr>
    </w:p>
    <w:p w14:paraId="7E434ED9" w14:textId="77777777" w:rsidR="002D3A02" w:rsidRDefault="002D3A02" w:rsidP="00E71DB3">
      <w:pPr>
        <w:jc w:val="both"/>
        <w:rPr>
          <w:rFonts w:ascii="Arial" w:hAnsi="Arial" w:cs="Arial"/>
          <w:sz w:val="18"/>
          <w:szCs w:val="18"/>
        </w:rPr>
      </w:pPr>
    </w:p>
    <w:p w14:paraId="426D5276" w14:textId="77777777" w:rsidR="002D3A02" w:rsidRDefault="002D3A02" w:rsidP="00E71DB3">
      <w:pPr>
        <w:jc w:val="both"/>
        <w:rPr>
          <w:rFonts w:ascii="Arial" w:hAnsi="Arial" w:cs="Arial"/>
          <w:sz w:val="18"/>
          <w:szCs w:val="18"/>
        </w:rPr>
      </w:pPr>
    </w:p>
    <w:p w14:paraId="08E5BA65" w14:textId="77777777" w:rsidR="002D3A02" w:rsidRDefault="002D3A02" w:rsidP="00E71DB3">
      <w:pPr>
        <w:jc w:val="both"/>
        <w:rPr>
          <w:rFonts w:ascii="Arial" w:hAnsi="Arial" w:cs="Arial"/>
          <w:sz w:val="18"/>
          <w:szCs w:val="18"/>
        </w:rPr>
      </w:pPr>
    </w:p>
    <w:p w14:paraId="7368827F" w14:textId="77777777" w:rsidR="002D3A02" w:rsidRDefault="002D3A02" w:rsidP="00E71DB3">
      <w:pPr>
        <w:jc w:val="both"/>
        <w:rPr>
          <w:rFonts w:ascii="Arial" w:hAnsi="Arial" w:cs="Arial"/>
          <w:sz w:val="18"/>
          <w:szCs w:val="18"/>
        </w:rPr>
      </w:pPr>
    </w:p>
    <w:p w14:paraId="7828EA0B" w14:textId="77777777" w:rsidR="002D3A02" w:rsidRDefault="002D3A02" w:rsidP="00E71DB3">
      <w:pPr>
        <w:jc w:val="both"/>
        <w:rPr>
          <w:rFonts w:ascii="Arial" w:hAnsi="Arial" w:cs="Arial"/>
          <w:sz w:val="18"/>
          <w:szCs w:val="18"/>
        </w:rPr>
      </w:pPr>
    </w:p>
    <w:p w14:paraId="3B3AC8E6" w14:textId="77777777" w:rsidR="002D3A02" w:rsidRDefault="002D3A02" w:rsidP="00E71DB3">
      <w:pPr>
        <w:jc w:val="both"/>
        <w:rPr>
          <w:rFonts w:ascii="Arial" w:hAnsi="Arial" w:cs="Arial"/>
          <w:sz w:val="18"/>
          <w:szCs w:val="18"/>
        </w:rPr>
      </w:pPr>
    </w:p>
    <w:p w14:paraId="1E5E1DAB" w14:textId="77777777" w:rsidR="002D3A02" w:rsidRDefault="002D3A02" w:rsidP="00E71DB3">
      <w:pPr>
        <w:jc w:val="both"/>
        <w:rPr>
          <w:rFonts w:ascii="Arial" w:hAnsi="Arial" w:cs="Arial"/>
          <w:sz w:val="18"/>
          <w:szCs w:val="18"/>
        </w:rPr>
      </w:pPr>
    </w:p>
    <w:p w14:paraId="2397D2BE" w14:textId="77777777" w:rsidR="002D3A02" w:rsidRDefault="002D3A02" w:rsidP="00E71DB3">
      <w:pPr>
        <w:jc w:val="both"/>
        <w:rPr>
          <w:rFonts w:ascii="Arial" w:hAnsi="Arial" w:cs="Arial"/>
          <w:sz w:val="18"/>
          <w:szCs w:val="18"/>
        </w:rPr>
      </w:pPr>
    </w:p>
    <w:p w14:paraId="4C1CFB32" w14:textId="77777777" w:rsidR="002D3A02" w:rsidRDefault="002D3A02" w:rsidP="00E71DB3">
      <w:pPr>
        <w:jc w:val="both"/>
        <w:rPr>
          <w:rFonts w:ascii="Arial" w:hAnsi="Arial" w:cs="Arial"/>
          <w:sz w:val="18"/>
          <w:szCs w:val="18"/>
        </w:rPr>
      </w:pPr>
    </w:p>
    <w:p w14:paraId="668AC0C3" w14:textId="77777777" w:rsidR="002D3A02" w:rsidRDefault="002D3A02" w:rsidP="00E71DB3">
      <w:pPr>
        <w:jc w:val="both"/>
        <w:rPr>
          <w:rFonts w:ascii="Arial" w:hAnsi="Arial" w:cs="Arial"/>
          <w:sz w:val="18"/>
          <w:szCs w:val="18"/>
        </w:rPr>
      </w:pPr>
    </w:p>
    <w:p w14:paraId="6DCBAC5A" w14:textId="77777777" w:rsidR="002D3A02" w:rsidRDefault="002D3A02" w:rsidP="00E71DB3">
      <w:pPr>
        <w:jc w:val="both"/>
        <w:rPr>
          <w:rFonts w:ascii="Arial" w:hAnsi="Arial" w:cs="Arial"/>
          <w:sz w:val="18"/>
          <w:szCs w:val="18"/>
        </w:rPr>
      </w:pPr>
    </w:p>
    <w:p w14:paraId="4522CF15" w14:textId="77777777" w:rsidR="002D3A02" w:rsidRDefault="002D3A02" w:rsidP="00E71DB3">
      <w:pPr>
        <w:jc w:val="both"/>
        <w:rPr>
          <w:rFonts w:ascii="Arial" w:hAnsi="Arial" w:cs="Arial"/>
          <w:sz w:val="18"/>
          <w:szCs w:val="18"/>
        </w:rPr>
      </w:pPr>
    </w:p>
    <w:p w14:paraId="3D8E91A1" w14:textId="77777777" w:rsidR="002D3A02" w:rsidRDefault="002D3A02" w:rsidP="00E71DB3">
      <w:pPr>
        <w:jc w:val="both"/>
        <w:rPr>
          <w:rFonts w:ascii="Arial" w:hAnsi="Arial" w:cs="Arial"/>
          <w:sz w:val="18"/>
          <w:szCs w:val="18"/>
        </w:rPr>
      </w:pPr>
    </w:p>
    <w:p w14:paraId="37E6671B" w14:textId="77777777" w:rsidR="002D3A02" w:rsidRDefault="002D3A02" w:rsidP="00E71DB3">
      <w:pPr>
        <w:jc w:val="both"/>
        <w:rPr>
          <w:rFonts w:ascii="Arial" w:hAnsi="Arial" w:cs="Arial"/>
          <w:sz w:val="18"/>
          <w:szCs w:val="18"/>
        </w:rPr>
      </w:pPr>
    </w:p>
    <w:p w14:paraId="4686E104" w14:textId="77777777" w:rsidR="002D3A02" w:rsidRDefault="002D3A02" w:rsidP="00E71DB3">
      <w:pPr>
        <w:jc w:val="both"/>
        <w:rPr>
          <w:rFonts w:ascii="Arial" w:hAnsi="Arial" w:cs="Arial"/>
          <w:sz w:val="18"/>
          <w:szCs w:val="18"/>
        </w:rPr>
      </w:pPr>
    </w:p>
    <w:p w14:paraId="3FBD4E2E" w14:textId="77777777" w:rsidR="002D3A02" w:rsidRDefault="002D3A02" w:rsidP="00E71DB3">
      <w:pPr>
        <w:jc w:val="both"/>
        <w:rPr>
          <w:rFonts w:ascii="Arial" w:hAnsi="Arial" w:cs="Arial"/>
          <w:sz w:val="18"/>
          <w:szCs w:val="18"/>
        </w:rPr>
      </w:pPr>
    </w:p>
    <w:p w14:paraId="5DCBCD23" w14:textId="77777777" w:rsidR="002D3A02" w:rsidRDefault="002D3A02" w:rsidP="00E71DB3">
      <w:pPr>
        <w:jc w:val="both"/>
        <w:rPr>
          <w:rFonts w:ascii="Arial" w:hAnsi="Arial" w:cs="Arial"/>
          <w:sz w:val="18"/>
          <w:szCs w:val="18"/>
        </w:rPr>
      </w:pPr>
    </w:p>
    <w:p w14:paraId="314DE77B" w14:textId="77777777" w:rsidR="002D3A02" w:rsidRDefault="002D3A02" w:rsidP="00E71DB3">
      <w:pPr>
        <w:jc w:val="both"/>
        <w:rPr>
          <w:rFonts w:ascii="Arial" w:hAnsi="Arial" w:cs="Arial"/>
          <w:sz w:val="18"/>
          <w:szCs w:val="18"/>
        </w:rPr>
      </w:pPr>
    </w:p>
    <w:p w14:paraId="79F8BF1E" w14:textId="77777777" w:rsidR="00C862D2" w:rsidRDefault="00C862D2" w:rsidP="00E71DB3">
      <w:pPr>
        <w:jc w:val="both"/>
        <w:rPr>
          <w:rFonts w:ascii="Arial" w:hAnsi="Arial" w:cs="Arial"/>
          <w:sz w:val="18"/>
          <w:szCs w:val="18"/>
        </w:rPr>
      </w:pPr>
    </w:p>
    <w:p w14:paraId="4F7C545C" w14:textId="77777777" w:rsidR="0006064B" w:rsidRDefault="0006064B" w:rsidP="00E71DB3">
      <w:pPr>
        <w:jc w:val="both"/>
        <w:rPr>
          <w:rFonts w:ascii="Arial" w:hAnsi="Arial" w:cs="Arial"/>
          <w:sz w:val="18"/>
          <w:szCs w:val="18"/>
        </w:rPr>
      </w:pPr>
    </w:p>
    <w:p w14:paraId="4C119399" w14:textId="77777777" w:rsidR="0006064B" w:rsidRDefault="0006064B" w:rsidP="00E71DB3">
      <w:pPr>
        <w:jc w:val="both"/>
        <w:rPr>
          <w:rFonts w:ascii="Arial" w:hAnsi="Arial" w:cs="Arial"/>
          <w:sz w:val="18"/>
          <w:szCs w:val="18"/>
        </w:rPr>
      </w:pPr>
    </w:p>
    <w:p w14:paraId="069524CA" w14:textId="1EDCDC3F" w:rsidR="008E0082" w:rsidRDefault="008E0082" w:rsidP="00DB6857">
      <w:pPr>
        <w:tabs>
          <w:tab w:val="left" w:pos="6687"/>
        </w:tabs>
        <w:jc w:val="right"/>
        <w:rPr>
          <w:rFonts w:ascii="Arial" w:hAnsi="Arial" w:cs="Arial"/>
          <w:b/>
          <w:bCs/>
          <w:iCs/>
          <w:sz w:val="20"/>
          <w:szCs w:val="20"/>
        </w:rPr>
      </w:pPr>
      <w:bookmarkStart w:id="12" w:name="_Hlk76712726"/>
      <w:r w:rsidRPr="0027156F">
        <w:rPr>
          <w:rFonts w:ascii="Arial" w:hAnsi="Arial" w:cs="Arial"/>
          <w:b/>
          <w:bCs/>
          <w:iCs/>
          <w:sz w:val="20"/>
          <w:szCs w:val="20"/>
        </w:rPr>
        <w:lastRenderedPageBreak/>
        <w:t xml:space="preserve">Załącznik Nr </w:t>
      </w:r>
      <w:r>
        <w:rPr>
          <w:rFonts w:ascii="Arial" w:hAnsi="Arial" w:cs="Arial"/>
          <w:b/>
          <w:bCs/>
          <w:iCs/>
          <w:sz w:val="20"/>
          <w:szCs w:val="20"/>
        </w:rPr>
        <w:t>3 do SWZ</w:t>
      </w:r>
    </w:p>
    <w:p w14:paraId="22B11866" w14:textId="77777777" w:rsidR="008E0082" w:rsidRDefault="008E0082" w:rsidP="008E0082">
      <w:pPr>
        <w:tabs>
          <w:tab w:val="left" w:pos="6687"/>
        </w:tabs>
        <w:jc w:val="right"/>
        <w:rPr>
          <w:rFonts w:ascii="Arial" w:hAnsi="Arial" w:cs="Arial"/>
          <w:b/>
          <w:bCs/>
          <w:iCs/>
          <w:sz w:val="20"/>
          <w:szCs w:val="20"/>
        </w:rPr>
      </w:pPr>
    </w:p>
    <w:p w14:paraId="645943BA" w14:textId="77777777" w:rsidR="00A845FC" w:rsidRDefault="00A845FC"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7CE6A0B1"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A845FC">
        <w:rPr>
          <w:rFonts w:ascii="Arial" w:hAnsi="Arial" w:cs="Arial"/>
          <w:sz w:val="20"/>
          <w:szCs w:val="20"/>
        </w:rPr>
        <w:t>„</w:t>
      </w:r>
      <w:r w:rsidR="00D33B9D" w:rsidRPr="00D33B9D">
        <w:rPr>
          <w:rFonts w:ascii="Arial" w:hAnsi="Arial" w:cs="Arial"/>
          <w:b/>
          <w:sz w:val="20"/>
          <w:szCs w:val="20"/>
        </w:rPr>
        <w:t xml:space="preserve">Kompleksowe świadczenie usług ochrony osób i mienia obszarów, obiektów i urządzeń WĘGLOKOKS KRAJ S.A. </w:t>
      </w:r>
      <w:r w:rsidR="00D33B9D">
        <w:rPr>
          <w:rFonts w:ascii="Arial" w:hAnsi="Arial" w:cs="Arial"/>
          <w:b/>
          <w:sz w:val="20"/>
          <w:szCs w:val="20"/>
        </w:rPr>
        <w:t xml:space="preserve">                     </w:t>
      </w:r>
      <w:r w:rsidR="00D33B9D" w:rsidRPr="00D33B9D">
        <w:rPr>
          <w:rFonts w:ascii="Arial" w:hAnsi="Arial" w:cs="Arial"/>
          <w:b/>
          <w:sz w:val="20"/>
          <w:szCs w:val="20"/>
        </w:rPr>
        <w:t>KWK ,,Bobrek" przez specjalistyczne uzbrojone formacje ochronne</w:t>
      </w:r>
      <w:r w:rsidR="00A845FC" w:rsidRPr="003A6A96">
        <w:rPr>
          <w:rFonts w:ascii="Arial" w:hAnsi="Arial" w:cs="Arial"/>
          <w:sz w:val="20"/>
          <w:szCs w:val="20"/>
        </w:rPr>
        <w:t>”</w:t>
      </w:r>
      <w:r w:rsidR="00847ACF">
        <w:rPr>
          <w:rFonts w:ascii="Arial" w:hAnsi="Arial" w:cs="Arial"/>
          <w:sz w:val="20"/>
          <w:szCs w:val="20"/>
        </w:rPr>
        <w:t xml:space="preserve">, </w:t>
      </w:r>
      <w:r w:rsidRPr="009C1D41">
        <w:rPr>
          <w:rFonts w:ascii="Arial" w:hAnsi="Arial" w:cs="Arial"/>
          <w:sz w:val="20"/>
          <w:szCs w:val="20"/>
          <w:lang w:eastAsia="pl-PL"/>
        </w:rPr>
        <w:t>stosownie do zakresu wykazywanych przez poszczególnych Wykonawców wspólnie ubiegających się o zamówienie warunków udziału określonych</w:t>
      </w:r>
      <w:r w:rsidR="00EA3056">
        <w:rPr>
          <w:rFonts w:ascii="Arial" w:hAnsi="Arial" w:cs="Arial"/>
          <w:sz w:val="20"/>
          <w:szCs w:val="20"/>
          <w:lang w:eastAsia="pl-PL"/>
        </w:rPr>
        <w:t xml:space="preserve">                 </w:t>
      </w:r>
      <w:r w:rsidRPr="009C1D41">
        <w:rPr>
          <w:rFonts w:ascii="Arial" w:hAnsi="Arial" w:cs="Arial"/>
          <w:sz w:val="20"/>
          <w:szCs w:val="20"/>
          <w:lang w:eastAsia="pl-PL"/>
        </w:rPr>
        <w:t xml:space="preserve"> w SWZ, </w:t>
      </w:r>
      <w:bookmarkStart w:id="13" w:name="_Hlk56264433"/>
      <w:r w:rsidRPr="009C1D41">
        <w:rPr>
          <w:rFonts w:ascii="Arial" w:hAnsi="Arial" w:cs="Arial"/>
          <w:sz w:val="20"/>
          <w:szCs w:val="20"/>
          <w:lang w:eastAsia="pl-PL"/>
        </w:rPr>
        <w:t>dotyczących wykształcenia/kwalifikacji zawodowych/doświadczenia</w:t>
      </w:r>
      <w:bookmarkEnd w:id="13"/>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73BD56F0" w:rsidR="008E0082" w:rsidRPr="009C1D41" w:rsidRDefault="008E0082" w:rsidP="00B75066">
      <w:pPr>
        <w:pStyle w:val="Akapitzlist"/>
        <w:numPr>
          <w:ilvl w:val="0"/>
          <w:numId w:val="22"/>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wskazać właściwego Wykonawcę spośród Wykonawców wspólnie ubiegających się</w:t>
      </w:r>
      <w:r w:rsidR="00EA3056">
        <w:rPr>
          <w:rFonts w:ascii="Arial" w:hAnsi="Arial" w:cs="Arial"/>
          <w:i/>
          <w:sz w:val="20"/>
          <w:lang w:eastAsia="ar-SA"/>
        </w:rPr>
        <w:t xml:space="preserve">                           </w:t>
      </w:r>
      <w:r w:rsidRPr="009C1D41">
        <w:rPr>
          <w:rFonts w:ascii="Arial" w:hAnsi="Arial" w:cs="Arial"/>
          <w:i/>
          <w:sz w:val="20"/>
          <w:lang w:eastAsia="ar-SA"/>
        </w:rPr>
        <w:t xml:space="preserve"> 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xml:space="preserve">) wykona następujące </w:t>
      </w:r>
      <w:r>
        <w:rPr>
          <w:rFonts w:ascii="Arial" w:hAnsi="Arial" w:cs="Arial"/>
          <w:sz w:val="20"/>
          <w:lang w:eastAsia="ar-SA"/>
        </w:rPr>
        <w:t>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755F6747" w:rsidR="008E0082" w:rsidRPr="009C1D41" w:rsidRDefault="008E0082" w:rsidP="00B75066">
      <w:pPr>
        <w:pStyle w:val="Akapitzlist"/>
        <w:numPr>
          <w:ilvl w:val="0"/>
          <w:numId w:val="22"/>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C862D2">
        <w:rPr>
          <w:rFonts w:ascii="Arial" w:hAnsi="Arial" w:cs="Arial"/>
          <w:i/>
          <w:sz w:val="20"/>
          <w:lang w:eastAsia="ar-SA"/>
        </w:rPr>
        <w:t xml:space="preserve">  </w:t>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xml:space="preserve">) wykona następujące </w:t>
      </w:r>
      <w:r>
        <w:rPr>
          <w:rFonts w:ascii="Arial" w:hAnsi="Arial" w:cs="Arial"/>
          <w:sz w:val="20"/>
          <w:lang w:eastAsia="ar-SA"/>
        </w:rPr>
        <w:t>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77777777"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62F5E2AF"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EA3056" w:rsidRPr="00EA3056">
        <w:rPr>
          <w:rFonts w:ascii="Arial" w:hAnsi="Arial" w:cs="Arial"/>
          <w:b/>
          <w:sz w:val="20"/>
          <w:szCs w:val="20"/>
        </w:rPr>
        <w:t>Kompleksowe świadczenie usług ochrony osób i mienia obszarów, obiektów</w:t>
      </w:r>
      <w:r w:rsidR="00EA3056">
        <w:rPr>
          <w:rFonts w:ascii="Arial" w:hAnsi="Arial" w:cs="Arial"/>
          <w:b/>
          <w:sz w:val="20"/>
          <w:szCs w:val="20"/>
        </w:rPr>
        <w:t xml:space="preserve">                           </w:t>
      </w:r>
      <w:r w:rsidR="00EA3056" w:rsidRPr="00EA3056">
        <w:rPr>
          <w:rFonts w:ascii="Arial" w:hAnsi="Arial" w:cs="Arial"/>
          <w:b/>
          <w:sz w:val="20"/>
          <w:szCs w:val="20"/>
        </w:rPr>
        <w:t xml:space="preserve"> i</w:t>
      </w:r>
      <w:r w:rsidR="00EA3056">
        <w:rPr>
          <w:rFonts w:ascii="Arial" w:hAnsi="Arial" w:cs="Arial"/>
          <w:b/>
          <w:sz w:val="20"/>
          <w:szCs w:val="20"/>
        </w:rPr>
        <w:t xml:space="preserve"> </w:t>
      </w:r>
      <w:r w:rsidR="00EA3056" w:rsidRPr="00EA3056">
        <w:rPr>
          <w:rFonts w:ascii="Arial" w:hAnsi="Arial" w:cs="Arial"/>
          <w:b/>
          <w:sz w:val="20"/>
          <w:szCs w:val="20"/>
        </w:rPr>
        <w:t xml:space="preserve"> urządzeń WĘGLOKOKS KRAJ S.A. KWK ,,Bobrek" przez specjalistyczne uzbrojone formacje ochronne</w:t>
      </w:r>
      <w:r w:rsidR="00837F4A" w:rsidRPr="003A6A96">
        <w:rPr>
          <w:rFonts w:ascii="Arial" w:hAnsi="Arial" w:cs="Arial"/>
          <w:sz w:val="20"/>
          <w:szCs w:val="20"/>
        </w:rPr>
        <w:t>”</w:t>
      </w:r>
      <w:r w:rsidR="00873725">
        <w:rPr>
          <w:rFonts w:ascii="Arial" w:hAnsi="Arial" w:cs="Arial"/>
          <w:sz w:val="20"/>
          <w:szCs w:val="20"/>
        </w:rPr>
        <w:t xml:space="preserve"> </w:t>
      </w:r>
      <w:r w:rsidRPr="009C1D41">
        <w:rPr>
          <w:rFonts w:ascii="Arial" w:hAnsi="Arial" w:cs="Arial"/>
          <w:sz w:val="20"/>
          <w:szCs w:val="20"/>
        </w:rPr>
        <w:t>oraz potwierdzamy, że stosunek łączący nas z Wykonawcą gwarantuje rzeczywisty dostęp niżej</w:t>
      </w:r>
      <w:r w:rsidR="00837F4A">
        <w:rPr>
          <w:rFonts w:ascii="Arial" w:hAnsi="Arial" w:cs="Arial"/>
          <w:sz w:val="20"/>
          <w:szCs w:val="20"/>
        </w:rPr>
        <w:t xml:space="preserve"> </w:t>
      </w:r>
      <w:r w:rsidRPr="009C1D41">
        <w:rPr>
          <w:rFonts w:ascii="Arial" w:hAnsi="Arial" w:cs="Arial"/>
          <w:sz w:val="20"/>
          <w:szCs w:val="20"/>
        </w:rPr>
        <w:t>wyszczególnionych zasobów:</w:t>
      </w:r>
    </w:p>
    <w:p w14:paraId="0292F992" w14:textId="77777777" w:rsidR="008E0082" w:rsidRDefault="008E0082" w:rsidP="002D3A02">
      <w:pPr>
        <w:pStyle w:val="Bezodstpw10"/>
        <w:widowControl/>
        <w:numPr>
          <w:ilvl w:val="7"/>
          <w:numId w:val="348"/>
        </w:numPr>
        <w:overflowPunct w:val="0"/>
        <w:autoSpaceDE w:val="0"/>
        <w:autoSpaceDN w:val="0"/>
        <w:spacing w:line="276" w:lineRule="auto"/>
        <w:ind w:left="284" w:hanging="283"/>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EA3056" w:rsidRDefault="008E0082" w:rsidP="002D3A02">
      <w:pPr>
        <w:pStyle w:val="Bezodstpw10"/>
        <w:widowControl/>
        <w:numPr>
          <w:ilvl w:val="7"/>
          <w:numId w:val="348"/>
        </w:numPr>
        <w:overflowPunct w:val="0"/>
        <w:autoSpaceDE w:val="0"/>
        <w:autoSpaceDN w:val="0"/>
        <w:spacing w:line="276" w:lineRule="auto"/>
        <w:ind w:left="284" w:hanging="283"/>
        <w:textAlignment w:val="baseline"/>
        <w:rPr>
          <w:rFonts w:ascii="Arial" w:hAnsi="Arial" w:cs="Arial"/>
          <w:bCs/>
          <w:sz w:val="20"/>
          <w:szCs w:val="20"/>
        </w:rPr>
      </w:pPr>
      <w:r w:rsidRPr="00EA3056">
        <w:rPr>
          <w:rFonts w:ascii="Arial" w:hAnsi="Arial" w:cs="Arial"/>
          <w:bCs/>
          <w:sz w:val="20"/>
          <w:szCs w:val="20"/>
        </w:rPr>
        <w:t>zdolności technicznej lub/i zawodowej w zakresie:</w:t>
      </w:r>
    </w:p>
    <w:p w14:paraId="64509C3E" w14:textId="77777777" w:rsidR="008E0082" w:rsidRPr="009C1D41" w:rsidRDefault="008E0082" w:rsidP="002D3A02">
      <w:pPr>
        <w:pStyle w:val="Bezodstpw10"/>
        <w:widowControl/>
        <w:numPr>
          <w:ilvl w:val="1"/>
          <w:numId w:val="348"/>
        </w:numPr>
        <w:overflowPunct w:val="0"/>
        <w:autoSpaceDE w:val="0"/>
        <w:autoSpaceDN w:val="0"/>
        <w:spacing w:line="276" w:lineRule="auto"/>
        <w:ind w:left="567"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2D3A02">
      <w:pPr>
        <w:pStyle w:val="Bezodstpw10"/>
        <w:widowControl/>
        <w:numPr>
          <w:ilvl w:val="1"/>
          <w:numId w:val="348"/>
        </w:numPr>
        <w:overflowPunct w:val="0"/>
        <w:autoSpaceDE w:val="0"/>
        <w:autoSpaceDN w:val="0"/>
        <w:spacing w:line="276" w:lineRule="auto"/>
        <w:ind w:left="567"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C1596D">
      <w:pPr>
        <w:pStyle w:val="Bezodstpw10"/>
        <w:widowControl/>
        <w:overflowPunct w:val="0"/>
        <w:autoSpaceDE w:val="0"/>
        <w:autoSpaceDN w:val="0"/>
        <w:spacing w:line="276" w:lineRule="auto"/>
        <w:ind w:left="284"/>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EA3056">
      <w:pPr>
        <w:pStyle w:val="Bezodstpw10"/>
        <w:spacing w:line="360" w:lineRule="auto"/>
        <w:rPr>
          <w:rFonts w:ascii="Arial" w:hAnsi="Arial" w:cs="Arial"/>
          <w:sz w:val="20"/>
          <w:szCs w:val="20"/>
        </w:rPr>
      </w:pPr>
      <w:r w:rsidRPr="009C1D41">
        <w:rPr>
          <w:rFonts w:ascii="Arial" w:hAnsi="Arial" w:cs="Arial"/>
          <w:sz w:val="20"/>
          <w:szCs w:val="20"/>
        </w:rPr>
        <w:t>Ponadto oświadczam/y, że:</w:t>
      </w:r>
    </w:p>
    <w:p w14:paraId="2DAA990C" w14:textId="152E55BA" w:rsidR="008E0082" w:rsidRPr="009C1D41" w:rsidRDefault="008E0082" w:rsidP="00C1596D">
      <w:pPr>
        <w:pStyle w:val="Bezodstpw10"/>
        <w:widowControl/>
        <w:numPr>
          <w:ilvl w:val="1"/>
          <w:numId w:val="21"/>
        </w:numPr>
        <w:suppressAutoHyphens/>
        <w:adjustRightInd/>
        <w:spacing w:line="276" w:lineRule="auto"/>
        <w:ind w:left="284" w:hanging="284"/>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sytuacji finansowej będzie polegał </w:t>
      </w:r>
      <w:r w:rsidR="00C1596D">
        <w:rPr>
          <w:rFonts w:ascii="Arial" w:hAnsi="Arial" w:cs="Arial"/>
          <w:sz w:val="20"/>
          <w:szCs w:val="20"/>
        </w:rPr>
        <w:t xml:space="preserve">                                         </w:t>
      </w:r>
      <w:r w:rsidRPr="009C1D41">
        <w:rPr>
          <w:rFonts w:ascii="Arial" w:hAnsi="Arial" w:cs="Arial"/>
          <w:sz w:val="20"/>
          <w:szCs w:val="20"/>
        </w:rPr>
        <w:t>na ………………………………. ;</w:t>
      </w:r>
    </w:p>
    <w:p w14:paraId="04BE3E20" w14:textId="6F8815BD" w:rsidR="008E0082" w:rsidRPr="009C1D41" w:rsidRDefault="008E0082" w:rsidP="00C1596D">
      <w:pPr>
        <w:pStyle w:val="Bezodstpw10"/>
        <w:widowControl/>
        <w:numPr>
          <w:ilvl w:val="1"/>
          <w:numId w:val="21"/>
        </w:numPr>
        <w:suppressAutoHyphens/>
        <w:adjustRightInd/>
        <w:spacing w:line="276" w:lineRule="auto"/>
        <w:ind w:left="284" w:hanging="284"/>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r w:rsidR="00EA3056">
        <w:rPr>
          <w:rFonts w:ascii="Arial" w:hAnsi="Arial" w:cs="Arial"/>
          <w:sz w:val="20"/>
          <w:szCs w:val="20"/>
        </w:rPr>
        <w:t>;</w:t>
      </w:r>
    </w:p>
    <w:p w14:paraId="11620029" w14:textId="299D4155" w:rsidR="008E0082" w:rsidRPr="009C1D41" w:rsidRDefault="008E0082" w:rsidP="00C1596D">
      <w:pPr>
        <w:pStyle w:val="Bezodstpw10"/>
        <w:widowControl/>
        <w:numPr>
          <w:ilvl w:val="1"/>
          <w:numId w:val="21"/>
        </w:numPr>
        <w:suppressAutoHyphens/>
        <w:adjustRightInd/>
        <w:spacing w:line="276" w:lineRule="auto"/>
        <w:ind w:left="284" w:hanging="284"/>
        <w:textAlignment w:val="baseline"/>
        <w:rPr>
          <w:rFonts w:ascii="Arial" w:hAnsi="Arial" w:cs="Arial"/>
          <w:sz w:val="20"/>
          <w:szCs w:val="20"/>
        </w:rPr>
      </w:pPr>
      <w:r w:rsidRPr="009C1D41">
        <w:rPr>
          <w:rFonts w:ascii="Arial" w:hAnsi="Arial" w:cs="Arial"/>
          <w:sz w:val="20"/>
          <w:szCs w:val="20"/>
        </w:rPr>
        <w:t>sposób wykorzystania udostępnionych zasobów w zakresie zdolności technicznych lub/i zawodowych będzie polegał na ……………………………….. (np. bezpośrednim udziale przy realizacji zamówienia jako podwykonawca);</w:t>
      </w:r>
    </w:p>
    <w:p w14:paraId="77ACD0A6" w14:textId="0B4D8A95" w:rsidR="008E0082" w:rsidRPr="009C1D41" w:rsidRDefault="008E0082" w:rsidP="00C1596D">
      <w:pPr>
        <w:pStyle w:val="Bezodstpw10"/>
        <w:widowControl/>
        <w:numPr>
          <w:ilvl w:val="1"/>
          <w:numId w:val="21"/>
        </w:numPr>
        <w:suppressAutoHyphens/>
        <w:adjustRightInd/>
        <w:spacing w:line="276" w:lineRule="auto"/>
        <w:ind w:left="284" w:hanging="284"/>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 usługi)</w:t>
      </w:r>
      <w:r w:rsidRPr="009C1D41">
        <w:rPr>
          <w:rFonts w:ascii="Arial" w:hAnsi="Arial" w:cs="Arial"/>
          <w:sz w:val="20"/>
          <w:szCs w:val="20"/>
        </w:rPr>
        <w:t xml:space="preserve">, 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53D4F7CD" w14:textId="77777777" w:rsidR="008E0082" w:rsidRDefault="008E0082" w:rsidP="008E0082">
      <w:pPr>
        <w:tabs>
          <w:tab w:val="left" w:pos="6687"/>
        </w:tabs>
        <w:jc w:val="right"/>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6A23E0FB" w14:textId="77777777" w:rsidR="00A4162E" w:rsidRDefault="00A4162E" w:rsidP="00A4162E">
      <w:pPr>
        <w:rPr>
          <w:rFonts w:ascii="Arial" w:hAnsi="Arial" w:cs="Arial"/>
          <w:sz w:val="20"/>
          <w:szCs w:val="20"/>
        </w:rPr>
      </w:pPr>
    </w:p>
    <w:p w14:paraId="7D7AEE06" w14:textId="77777777" w:rsidR="00A4162E" w:rsidRDefault="00A4162E" w:rsidP="00A4162E">
      <w:pPr>
        <w:rPr>
          <w:rFonts w:ascii="Arial" w:hAnsi="Arial" w:cs="Arial"/>
          <w:sz w:val="20"/>
          <w:szCs w:val="20"/>
        </w:rPr>
      </w:pPr>
    </w:p>
    <w:p w14:paraId="700A4B25" w14:textId="77777777" w:rsidR="00A4162E" w:rsidRPr="009C1D41" w:rsidRDefault="00A4162E"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2E534823" w:rsidR="00A4162E" w:rsidRPr="00752B5F"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3D01D1" w:rsidRPr="003D01D1">
        <w:rPr>
          <w:rFonts w:ascii="Arial" w:hAnsi="Arial" w:cs="Arial"/>
          <w:b/>
          <w:sz w:val="20"/>
          <w:szCs w:val="20"/>
        </w:rPr>
        <w:t xml:space="preserve">Kompleksowe świadczenie usług ochrony osób i mienia obszarów, obiektów </w:t>
      </w:r>
      <w:r w:rsidR="003D01D1">
        <w:rPr>
          <w:rFonts w:ascii="Arial" w:hAnsi="Arial" w:cs="Arial"/>
          <w:b/>
          <w:sz w:val="20"/>
          <w:szCs w:val="20"/>
        </w:rPr>
        <w:t xml:space="preserve">                         </w:t>
      </w:r>
      <w:r w:rsidR="003D01D1" w:rsidRPr="003D01D1">
        <w:rPr>
          <w:rFonts w:ascii="Arial" w:hAnsi="Arial" w:cs="Arial"/>
          <w:b/>
          <w:sz w:val="20"/>
          <w:szCs w:val="20"/>
        </w:rPr>
        <w:t>i urządzeń WĘGLOKOKS KRAJ S.A. KWK ,,Bobrek" przez specjalistyczne uzbrojone formacje ochronne</w:t>
      </w:r>
      <w:r w:rsidR="00F64B54" w:rsidRPr="003A6A96">
        <w:rPr>
          <w:rFonts w:ascii="Arial" w:hAnsi="Arial" w:cs="Arial"/>
          <w:sz w:val="20"/>
          <w:szCs w:val="20"/>
        </w:rPr>
        <w:t>”</w:t>
      </w:r>
      <w:r w:rsidR="00752B5F">
        <w:rPr>
          <w:rFonts w:ascii="Arial" w:hAnsi="Arial" w:cs="Arial"/>
          <w:sz w:val="20"/>
          <w:szCs w:val="20"/>
        </w:rPr>
        <w:t xml:space="preserve">, </w:t>
      </w:r>
      <w:r w:rsidRPr="00A4162E">
        <w:rPr>
          <w:rFonts w:ascii="Arial" w:hAnsi="Arial" w:cs="Arial"/>
          <w:sz w:val="20"/>
          <w:szCs w:val="20"/>
        </w:rPr>
        <w:t>oświadczamy, że</w:t>
      </w:r>
      <w:r w:rsidR="00752B5F">
        <w:rPr>
          <w:rFonts w:ascii="Arial" w:hAnsi="Arial" w:cs="Arial"/>
          <w:sz w:val="20"/>
          <w:szCs w:val="20"/>
        </w:rPr>
        <w:t>:</w:t>
      </w:r>
    </w:p>
    <w:p w14:paraId="014185A3" w14:textId="7560724A" w:rsidR="00A4162E" w:rsidRPr="00A4162E" w:rsidRDefault="00A4162E" w:rsidP="00676A87">
      <w:pPr>
        <w:numPr>
          <w:ilvl w:val="0"/>
          <w:numId w:val="23"/>
        </w:numPr>
        <w:suppressAutoHyphens w:val="0"/>
        <w:spacing w:after="160" w:line="276" w:lineRule="auto"/>
        <w:ind w:left="284" w:hanging="284"/>
        <w:jc w:val="both"/>
        <w:rPr>
          <w:rFonts w:ascii="Arial" w:hAnsi="Arial" w:cs="Arial"/>
          <w:sz w:val="20"/>
          <w:szCs w:val="20"/>
        </w:rPr>
      </w:pPr>
      <w:r w:rsidRPr="00A4162E">
        <w:rPr>
          <w:rFonts w:ascii="Arial" w:hAnsi="Arial" w:cs="Arial"/>
          <w:sz w:val="20"/>
          <w:szCs w:val="20"/>
        </w:rPr>
        <w:t xml:space="preserve">nie należymy do grupy kapitałowej, w rozumieniu ustawy z dnia 16 lutego 2007 r. o ochronie konkurencji </w:t>
      </w:r>
      <w:r w:rsidR="00676A87">
        <w:rPr>
          <w:rFonts w:ascii="Arial" w:hAnsi="Arial" w:cs="Arial"/>
          <w:sz w:val="20"/>
          <w:szCs w:val="20"/>
        </w:rPr>
        <w:t xml:space="preserve">                           </w:t>
      </w:r>
      <w:r w:rsidRPr="00A4162E">
        <w:rPr>
          <w:rFonts w:ascii="Arial" w:hAnsi="Arial" w:cs="Arial"/>
          <w:sz w:val="20"/>
          <w:szCs w:val="20"/>
        </w:rPr>
        <w:t>i konsumentów (</w:t>
      </w:r>
      <w:proofErr w:type="spellStart"/>
      <w:r w:rsidRPr="00A4162E">
        <w:rPr>
          <w:rFonts w:ascii="Arial" w:hAnsi="Arial" w:cs="Arial"/>
          <w:sz w:val="20"/>
          <w:szCs w:val="20"/>
        </w:rPr>
        <w:t>t.j</w:t>
      </w:r>
      <w:proofErr w:type="spellEnd"/>
      <w:r w:rsidRPr="00A4162E">
        <w:rPr>
          <w:rFonts w:ascii="Arial" w:hAnsi="Arial" w:cs="Arial"/>
          <w:sz w:val="20"/>
          <w:szCs w:val="20"/>
        </w:rPr>
        <w:t xml:space="preserve">. </w:t>
      </w:r>
      <w:r w:rsidR="00D14D9C" w:rsidRPr="007017BD">
        <w:rPr>
          <w:rFonts w:ascii="Arial" w:hAnsi="Arial" w:cs="Arial"/>
          <w:sz w:val="20"/>
          <w:szCs w:val="20"/>
        </w:rPr>
        <w:t>Dz.U. z 2023 r. poz. 1689</w:t>
      </w:r>
      <w:r w:rsidR="00D14D9C">
        <w:rPr>
          <w:rFonts w:ascii="Arial" w:hAnsi="Arial" w:cs="Arial"/>
          <w:sz w:val="20"/>
          <w:szCs w:val="20"/>
        </w:rPr>
        <w:t xml:space="preserve"> </w:t>
      </w:r>
      <w:r w:rsidRPr="00A4162E">
        <w:rPr>
          <w:rFonts w:ascii="Arial" w:hAnsi="Arial" w:cs="Arial"/>
          <w:sz w:val="20"/>
          <w:szCs w:val="20"/>
        </w:rPr>
        <w:t xml:space="preserve">z </w:t>
      </w:r>
      <w:proofErr w:type="spellStart"/>
      <w:r w:rsidRPr="00A4162E">
        <w:rPr>
          <w:rFonts w:ascii="Arial" w:hAnsi="Arial" w:cs="Arial"/>
          <w:sz w:val="20"/>
          <w:szCs w:val="20"/>
        </w:rPr>
        <w:t>późn</w:t>
      </w:r>
      <w:proofErr w:type="spellEnd"/>
      <w:r w:rsidRPr="00A4162E">
        <w:rPr>
          <w:rFonts w:ascii="Arial" w:hAnsi="Arial" w:cs="Arial"/>
          <w:sz w:val="20"/>
          <w:szCs w:val="20"/>
        </w:rPr>
        <w:t>. zm.)</w:t>
      </w:r>
      <w:r>
        <w:rPr>
          <w:rFonts w:ascii="Arial" w:hAnsi="Arial" w:cs="Arial"/>
          <w:sz w:val="20"/>
          <w:szCs w:val="20"/>
        </w:rPr>
        <w:t xml:space="preserve"> </w:t>
      </w:r>
      <w:r w:rsidRPr="00A4162E">
        <w:rPr>
          <w:rFonts w:ascii="Arial" w:hAnsi="Arial" w:cs="Arial"/>
          <w:sz w:val="20"/>
          <w:szCs w:val="20"/>
        </w:rPr>
        <w:t>z żadnym z tych</w:t>
      </w:r>
      <w:r>
        <w:rPr>
          <w:rFonts w:ascii="Arial" w:hAnsi="Arial" w:cs="Arial"/>
          <w:sz w:val="20"/>
          <w:szCs w:val="20"/>
        </w:rPr>
        <w:t xml:space="preserve"> </w:t>
      </w:r>
      <w:r w:rsidRPr="00A4162E">
        <w:rPr>
          <w:rFonts w:ascii="Arial" w:hAnsi="Arial" w:cs="Arial"/>
          <w:sz w:val="20"/>
          <w:szCs w:val="20"/>
        </w:rPr>
        <w:t>Wykonawców,</w:t>
      </w:r>
    </w:p>
    <w:p w14:paraId="49B07DFB" w14:textId="730BF2CA" w:rsidR="00A4162E" w:rsidRPr="00A4162E" w:rsidRDefault="00A4162E" w:rsidP="00676A87">
      <w:pPr>
        <w:numPr>
          <w:ilvl w:val="0"/>
          <w:numId w:val="23"/>
        </w:numPr>
        <w:suppressAutoHyphens w:val="0"/>
        <w:spacing w:after="160" w:line="276" w:lineRule="auto"/>
        <w:ind w:left="284" w:hanging="284"/>
        <w:jc w:val="both"/>
        <w:rPr>
          <w:rFonts w:ascii="Arial" w:hAnsi="Arial" w:cs="Arial"/>
          <w:sz w:val="20"/>
          <w:szCs w:val="20"/>
        </w:rPr>
      </w:pPr>
      <w:r w:rsidRPr="00A4162E">
        <w:rPr>
          <w:rFonts w:ascii="Arial" w:hAnsi="Arial" w:cs="Arial"/>
          <w:sz w:val="20"/>
          <w:szCs w:val="20"/>
        </w:rPr>
        <w:t>należymy do grupy kapitałowej, w rozumieniu ustawy z dnia 16 lutego 2007 r. o ochronie konkurencji</w:t>
      </w:r>
      <w:r w:rsidR="00676A87">
        <w:rPr>
          <w:rFonts w:ascii="Arial" w:hAnsi="Arial" w:cs="Arial"/>
          <w:sz w:val="20"/>
          <w:szCs w:val="20"/>
        </w:rPr>
        <w:t xml:space="preserve">                                 </w:t>
      </w:r>
      <w:r w:rsidRPr="00A4162E">
        <w:rPr>
          <w:rFonts w:ascii="Arial" w:hAnsi="Arial" w:cs="Arial"/>
          <w:sz w:val="20"/>
          <w:szCs w:val="20"/>
        </w:rPr>
        <w:t xml:space="preserve"> i konsumentów (</w:t>
      </w:r>
      <w:proofErr w:type="spellStart"/>
      <w:r w:rsidRPr="00A4162E">
        <w:rPr>
          <w:rFonts w:ascii="Arial" w:hAnsi="Arial" w:cs="Arial"/>
          <w:sz w:val="20"/>
          <w:szCs w:val="20"/>
        </w:rPr>
        <w:t>t.j</w:t>
      </w:r>
      <w:proofErr w:type="spellEnd"/>
      <w:r w:rsidRPr="00A4162E">
        <w:rPr>
          <w:rFonts w:ascii="Arial" w:hAnsi="Arial" w:cs="Arial"/>
          <w:sz w:val="20"/>
          <w:szCs w:val="20"/>
        </w:rPr>
        <w:t xml:space="preserve">. </w:t>
      </w:r>
      <w:r w:rsidR="00D14D9C" w:rsidRPr="007017BD">
        <w:rPr>
          <w:rFonts w:ascii="Arial" w:hAnsi="Arial" w:cs="Arial"/>
          <w:sz w:val="20"/>
          <w:szCs w:val="20"/>
        </w:rPr>
        <w:t>Dz.U. z 2023 r. poz. 1689</w:t>
      </w:r>
      <w:r w:rsidR="00D14D9C">
        <w:rPr>
          <w:rFonts w:ascii="Arial" w:hAnsi="Arial" w:cs="Arial"/>
          <w:sz w:val="20"/>
          <w:szCs w:val="20"/>
        </w:rPr>
        <w:t xml:space="preserve"> </w:t>
      </w:r>
      <w:r w:rsidRPr="00A4162E">
        <w:rPr>
          <w:rFonts w:ascii="Arial" w:hAnsi="Arial" w:cs="Arial"/>
          <w:sz w:val="20"/>
          <w:szCs w:val="20"/>
        </w:rPr>
        <w:t xml:space="preserve">z </w:t>
      </w:r>
      <w:proofErr w:type="spellStart"/>
      <w:r w:rsidRPr="00A4162E">
        <w:rPr>
          <w:rFonts w:ascii="Arial" w:hAnsi="Arial" w:cs="Arial"/>
          <w:sz w:val="20"/>
          <w:szCs w:val="20"/>
        </w:rPr>
        <w:t>późn</w:t>
      </w:r>
      <w:proofErr w:type="spellEnd"/>
      <w:r w:rsidRPr="00A4162E">
        <w:rPr>
          <w:rFonts w:ascii="Arial" w:hAnsi="Arial" w:cs="Arial"/>
          <w:sz w:val="20"/>
          <w:szCs w:val="20"/>
        </w:rPr>
        <w:t>. zm.)</w:t>
      </w:r>
      <w:r>
        <w:rPr>
          <w:rFonts w:ascii="Arial" w:hAnsi="Arial" w:cs="Arial"/>
          <w:sz w:val="20"/>
          <w:szCs w:val="20"/>
        </w:rPr>
        <w:t xml:space="preserve"> </w:t>
      </w:r>
      <w:r w:rsidRPr="00A4162E">
        <w:rPr>
          <w:rFonts w:ascii="Arial" w:hAnsi="Arial" w:cs="Arial"/>
          <w:sz w:val="20"/>
          <w:szCs w:val="20"/>
        </w:rPr>
        <w:t>z</w:t>
      </w:r>
      <w:r>
        <w:rPr>
          <w:rFonts w:ascii="Arial" w:hAnsi="Arial" w:cs="Arial"/>
          <w:sz w:val="20"/>
          <w:szCs w:val="20"/>
        </w:rPr>
        <w:t xml:space="preserve"> </w:t>
      </w:r>
      <w:r w:rsidRPr="00A4162E">
        <w:rPr>
          <w:rFonts w:ascii="Arial" w:hAnsi="Arial" w:cs="Arial"/>
          <w:sz w:val="20"/>
          <w:szCs w:val="20"/>
        </w:rPr>
        <w:t>następującym/mi Wykonawcą/</w:t>
      </w:r>
      <w:proofErr w:type="spellStart"/>
      <w:r w:rsidRPr="00A4162E">
        <w:rPr>
          <w:rFonts w:ascii="Arial" w:hAnsi="Arial" w:cs="Arial"/>
          <w:sz w:val="20"/>
          <w:szCs w:val="20"/>
        </w:rPr>
        <w:t>ami</w:t>
      </w:r>
      <w:proofErr w:type="spellEnd"/>
      <w:r w:rsidRPr="00A4162E">
        <w:rPr>
          <w:rFonts w:ascii="Arial" w:hAnsi="Arial" w:cs="Arial"/>
          <w:sz w:val="20"/>
          <w:szCs w:val="20"/>
        </w:rPr>
        <w:t>:</w:t>
      </w:r>
      <w:r w:rsidR="007017BD">
        <w:rPr>
          <w:rFonts w:ascii="Arial" w:hAnsi="Arial" w:cs="Arial"/>
          <w:sz w:val="20"/>
          <w:szCs w:val="20"/>
        </w:rPr>
        <w:t xml:space="preserve"> </w:t>
      </w:r>
      <w:r w:rsidRPr="00A4162E">
        <w:rPr>
          <w:rFonts w:ascii="Arial" w:hAnsi="Arial" w:cs="Arial"/>
          <w:sz w:val="20"/>
          <w:szCs w:val="20"/>
        </w:rPr>
        <w:t>……………..……………………………………………………………………………………......**.</w:t>
      </w:r>
    </w:p>
    <w:p w14:paraId="12DDCFC4" w14:textId="77777777"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A4162E">
        <w:rPr>
          <w:rFonts w:ascii="Arial" w:hAnsi="Arial" w:cs="Arial"/>
          <w:i/>
        </w:rPr>
        <w:t>* - skreślić niewłaściwe</w:t>
      </w:r>
    </w:p>
    <w:p w14:paraId="62785F61" w14:textId="77777777"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A4162E">
        <w:rPr>
          <w:rFonts w:ascii="Arial" w:hAnsi="Arial" w:cs="Arial"/>
          <w:i/>
        </w:rPr>
        <w:t>** - wskazać nazwę (firmę) Wykonawcy/ów, który/</w:t>
      </w:r>
      <w:proofErr w:type="spellStart"/>
      <w:r w:rsidRPr="00A4162E">
        <w:rPr>
          <w:rFonts w:ascii="Arial" w:hAnsi="Arial" w:cs="Arial"/>
          <w:i/>
        </w:rPr>
        <w:t>rzy</w:t>
      </w:r>
      <w:proofErr w:type="spellEnd"/>
      <w:r w:rsidRPr="00A4162E">
        <w:rPr>
          <w:rFonts w:ascii="Arial" w:hAnsi="Arial" w:cs="Arial"/>
          <w:i/>
        </w:rPr>
        <w:t xml:space="preserve"> złożył/li oferty w niniejszym postępowaniu i z którym/mi Wykonawca składający oświadczenie należy do tej samej grupy kapitałowej </w:t>
      </w:r>
      <w:r w:rsidR="00AD3231">
        <w:rPr>
          <w:rFonts w:ascii="Arial" w:hAnsi="Arial" w:cs="Arial"/>
          <w:i/>
        </w:rPr>
        <w:t>.</w:t>
      </w:r>
    </w:p>
    <w:p w14:paraId="3EEFE986" w14:textId="77777777"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77243CAB"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A4162E">
        <w:rPr>
          <w:rFonts w:ascii="Arial" w:eastAsia="Calibri" w:hAnsi="Arial" w:cs="Arial"/>
          <w:i/>
        </w:rPr>
        <w:t xml:space="preserve">Zgodnie z art. 4 pkt 14) </w:t>
      </w:r>
      <w:r w:rsidRPr="00A4162E">
        <w:rPr>
          <w:rFonts w:ascii="Arial" w:hAnsi="Arial" w:cs="Arial"/>
          <w:i/>
        </w:rPr>
        <w:t xml:space="preserve">ustawy z dnia 16 lutego 2007 r. o ochronie konkurencji i konsumentów </w:t>
      </w:r>
      <w:r w:rsidR="00AD3231" w:rsidRPr="00AD3231">
        <w:rPr>
          <w:rFonts w:ascii="Arial" w:hAnsi="Arial" w:cs="Arial"/>
          <w:i/>
        </w:rPr>
        <w:t>(</w:t>
      </w:r>
      <w:proofErr w:type="spellStart"/>
      <w:r w:rsidR="00AD3231" w:rsidRPr="00AD3231">
        <w:rPr>
          <w:rFonts w:ascii="Arial" w:hAnsi="Arial" w:cs="Arial"/>
          <w:i/>
        </w:rPr>
        <w:t>t.j</w:t>
      </w:r>
      <w:proofErr w:type="spellEnd"/>
      <w:r w:rsidR="00AD3231" w:rsidRPr="00AD3231">
        <w:rPr>
          <w:rFonts w:ascii="Arial" w:hAnsi="Arial" w:cs="Arial"/>
          <w:i/>
        </w:rPr>
        <w:t xml:space="preserve">. </w:t>
      </w:r>
      <w:r w:rsidR="00D14D9C" w:rsidRPr="007017BD">
        <w:rPr>
          <w:rFonts w:ascii="Arial" w:hAnsi="Arial" w:cs="Arial"/>
          <w:i/>
        </w:rPr>
        <w:t>Dz.U. z 2023 r. poz. 1689</w:t>
      </w:r>
      <w:r w:rsidR="00AD3231" w:rsidRPr="007017BD">
        <w:rPr>
          <w:rFonts w:ascii="Arial" w:hAnsi="Arial" w:cs="Arial"/>
          <w:i/>
        </w:rPr>
        <w:t xml:space="preserve"> z </w:t>
      </w:r>
      <w:proofErr w:type="spellStart"/>
      <w:r w:rsidR="00AD3231" w:rsidRPr="007017BD">
        <w:rPr>
          <w:rFonts w:ascii="Arial" w:hAnsi="Arial" w:cs="Arial"/>
          <w:i/>
        </w:rPr>
        <w:t>późn</w:t>
      </w:r>
      <w:proofErr w:type="spellEnd"/>
      <w:r w:rsidR="00AD3231" w:rsidRPr="007017BD">
        <w:rPr>
          <w:rFonts w:ascii="Arial" w:hAnsi="Arial" w:cs="Arial"/>
          <w:i/>
        </w:rPr>
        <w:t xml:space="preserve">. zm.) </w:t>
      </w:r>
      <w:r w:rsidRPr="007017BD">
        <w:rPr>
          <w:rFonts w:ascii="Arial" w:hAnsi="Arial" w:cs="Arial"/>
          <w:i/>
        </w:rPr>
        <w:t xml:space="preserve">pod pojęciem </w:t>
      </w:r>
      <w:r w:rsidRPr="007017BD">
        <w:rPr>
          <w:rFonts w:ascii="Arial" w:eastAsia="Calibri" w:hAnsi="Arial" w:cs="Arial"/>
          <w:i/>
        </w:rPr>
        <w:t>grupy kapitałowej należy rozumieć wszystkich przedsiębiorców, którzy są</w:t>
      </w:r>
      <w:r w:rsidRPr="00A4162E">
        <w:rPr>
          <w:rFonts w:ascii="Arial" w:eastAsia="Calibri" w:hAnsi="Arial" w:cs="Arial"/>
          <w:i/>
        </w:rPr>
        <w:t xml:space="preserve">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32CD9219"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w związku ze złożeniem oferty w postępowaniu o udzielenie zamówienia publicznego pod nazwą</w:t>
      </w:r>
      <w:r w:rsidR="007F7165">
        <w:rPr>
          <w:rFonts w:ascii="Arial" w:hAnsi="Arial" w:cs="Arial"/>
          <w:sz w:val="20"/>
          <w:szCs w:val="20"/>
          <w:lang w:eastAsia="pl-PL"/>
        </w:rPr>
        <w:t xml:space="preserve"> </w:t>
      </w:r>
      <w:r w:rsidR="007F7165">
        <w:rPr>
          <w:rFonts w:ascii="Arial" w:hAnsi="Arial" w:cs="Arial"/>
          <w:sz w:val="20"/>
          <w:szCs w:val="20"/>
        </w:rPr>
        <w:t>„</w:t>
      </w:r>
      <w:r w:rsidR="003D01D1" w:rsidRPr="003D01D1">
        <w:rPr>
          <w:rFonts w:ascii="Arial" w:hAnsi="Arial" w:cs="Arial"/>
          <w:b/>
          <w:sz w:val="20"/>
          <w:szCs w:val="20"/>
        </w:rPr>
        <w:t>Kompleksowe świadczenie usług ochrony osób i mienia obszarów, obiektów i urządzeń WĘGLOKOKS KRAJ S.A.                      KWK ,,Bobrek" przez specjalistyczne uzbrojone formacje ochronne</w:t>
      </w:r>
      <w:r w:rsidR="007F7165" w:rsidRPr="003A6A96">
        <w:rPr>
          <w:rFonts w:ascii="Arial" w:hAnsi="Arial" w:cs="Arial"/>
          <w:sz w:val="20"/>
          <w:szCs w:val="20"/>
        </w:rPr>
        <w:t>”</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/y, że informacje zawarte w złożonym przeze mnie/nas Jednolitym Europejskim Dokumencie Zamówienia w zakresie podstaw wykluczenia z postępowania wskazanych przez Zamawiającego, o których mowa w:</w:t>
      </w:r>
    </w:p>
    <w:p w14:paraId="33C52394" w14:textId="77777777" w:rsidR="00E305C3" w:rsidRPr="009C1D41" w:rsidRDefault="00E305C3" w:rsidP="00676A87">
      <w:pPr>
        <w:pStyle w:val="Akapitzlist"/>
        <w:numPr>
          <w:ilvl w:val="0"/>
          <w:numId w:val="24"/>
        </w:numPr>
        <w:autoSpaceDE w:val="0"/>
        <w:autoSpaceDN w:val="0"/>
        <w:adjustRightInd w:val="0"/>
        <w:spacing w:line="276" w:lineRule="auto"/>
        <w:ind w:left="284" w:hanging="284"/>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676A87">
      <w:pPr>
        <w:pStyle w:val="Akapitzlist"/>
        <w:numPr>
          <w:ilvl w:val="0"/>
          <w:numId w:val="24"/>
        </w:numPr>
        <w:autoSpaceDE w:val="0"/>
        <w:autoSpaceDN w:val="0"/>
        <w:adjustRightInd w:val="0"/>
        <w:spacing w:line="276" w:lineRule="auto"/>
        <w:ind w:left="284" w:hanging="284"/>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BB9A8E9" w:rsidR="00E305C3" w:rsidRPr="009C1D41" w:rsidRDefault="00E305C3" w:rsidP="00676A87">
      <w:pPr>
        <w:pStyle w:val="Akapitzlist"/>
        <w:numPr>
          <w:ilvl w:val="0"/>
          <w:numId w:val="24"/>
        </w:numPr>
        <w:autoSpaceDE w:val="0"/>
        <w:autoSpaceDN w:val="0"/>
        <w:adjustRightInd w:val="0"/>
        <w:spacing w:line="276" w:lineRule="auto"/>
        <w:ind w:left="284" w:hanging="284"/>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t>
      </w:r>
      <w:r w:rsidR="002F22C8">
        <w:rPr>
          <w:rFonts w:ascii="Arial" w:eastAsia="Calibri" w:hAnsi="Arial" w:cs="Arial"/>
          <w:sz w:val="20"/>
        </w:rPr>
        <w:t>W</w:t>
      </w:r>
      <w:r w:rsidRPr="009C1D41">
        <w:rPr>
          <w:rFonts w:ascii="Arial" w:eastAsia="Calibri" w:hAnsi="Arial" w:cs="Arial"/>
          <w:sz w:val="20"/>
        </w:rPr>
        <w:t>ykonawcami porozumienia mającego na celu zakłócenie konkurencji,</w:t>
      </w:r>
    </w:p>
    <w:p w14:paraId="5297F754" w14:textId="77777777" w:rsidR="00E305C3" w:rsidRDefault="00E305C3" w:rsidP="00676A87">
      <w:pPr>
        <w:pStyle w:val="Akapitzlist"/>
        <w:numPr>
          <w:ilvl w:val="0"/>
          <w:numId w:val="24"/>
        </w:numPr>
        <w:autoSpaceDE w:val="0"/>
        <w:autoSpaceDN w:val="0"/>
        <w:adjustRightInd w:val="0"/>
        <w:spacing w:line="276" w:lineRule="auto"/>
        <w:ind w:left="284" w:hanging="284"/>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676A87">
      <w:pPr>
        <w:pStyle w:val="Default"/>
        <w:numPr>
          <w:ilvl w:val="0"/>
          <w:numId w:val="24"/>
        </w:numPr>
        <w:ind w:left="284" w:hanging="284"/>
        <w:jc w:val="both"/>
        <w:rPr>
          <w:rFonts w:ascii="Arial" w:hAnsi="Arial" w:cs="Arial"/>
          <w:color w:val="auto"/>
          <w:sz w:val="20"/>
          <w:szCs w:val="20"/>
        </w:rPr>
      </w:pPr>
      <w:r w:rsidRPr="00E3661B">
        <w:rPr>
          <w:rFonts w:ascii="Arial" w:hAnsi="Arial" w:cs="Arial"/>
          <w:color w:val="auto"/>
          <w:sz w:val="20"/>
          <w:szCs w:val="20"/>
        </w:rPr>
        <w:t>art. 109 ust. 1 pkt 7-8 i 10 PZP,</w:t>
      </w:r>
    </w:p>
    <w:p w14:paraId="11F2BE0C" w14:textId="77777777" w:rsidR="007D4683" w:rsidRDefault="00392762" w:rsidP="007D4683">
      <w:pPr>
        <w:pStyle w:val="Akapitzlist"/>
        <w:numPr>
          <w:ilvl w:val="0"/>
          <w:numId w:val="24"/>
        </w:numPr>
        <w:autoSpaceDE w:val="0"/>
        <w:autoSpaceDN w:val="0"/>
        <w:adjustRightInd w:val="0"/>
        <w:spacing w:after="100" w:line="276" w:lineRule="auto"/>
        <w:ind w:left="284" w:hanging="284"/>
        <w:contextualSpacing w:val="0"/>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4DB7743A" w:rsidR="00E305C3" w:rsidRPr="00967569" w:rsidRDefault="00E305C3" w:rsidP="007D4683">
      <w:pPr>
        <w:pStyle w:val="Akapitzlist"/>
        <w:autoSpaceDE w:val="0"/>
        <w:autoSpaceDN w:val="0"/>
        <w:adjustRightInd w:val="0"/>
        <w:spacing w:line="276" w:lineRule="auto"/>
        <w:ind w:left="0"/>
        <w:jc w:val="both"/>
        <w:rPr>
          <w:rFonts w:ascii="Arial" w:eastAsia="Calibri" w:hAnsi="Arial" w:cs="Arial"/>
          <w:sz w:val="20"/>
        </w:rPr>
      </w:pPr>
      <w:r w:rsidRPr="00967569">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14F8A3C3"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12"/>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7C058FA1"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 xml:space="preserve">na potrzeby postępowania o udzielenie zamówienia publicznego </w:t>
      </w:r>
      <w:proofErr w:type="spellStart"/>
      <w:r w:rsidRPr="00392762">
        <w:rPr>
          <w:rFonts w:ascii="Arial" w:hAnsi="Arial" w:cs="Arial"/>
          <w:sz w:val="20"/>
          <w:szCs w:val="20"/>
        </w:rPr>
        <w:t>pn</w:t>
      </w:r>
      <w:proofErr w:type="spellEnd"/>
      <w:r w:rsidRPr="00392762">
        <w:rPr>
          <w:rFonts w:ascii="Arial" w:hAnsi="Arial" w:cs="Arial"/>
          <w:sz w:val="20"/>
          <w:szCs w:val="20"/>
        </w:rPr>
        <w:t xml:space="preserve">: </w:t>
      </w:r>
      <w:r w:rsidRPr="00392762">
        <w:rPr>
          <w:rFonts w:ascii="Arial" w:hAnsi="Arial" w:cs="Arial"/>
          <w:bCs/>
          <w:sz w:val="20"/>
          <w:szCs w:val="20"/>
        </w:rPr>
        <w:t>„</w:t>
      </w:r>
      <w:r w:rsidR="003D01D1" w:rsidRPr="003D01D1">
        <w:rPr>
          <w:rFonts w:ascii="Arial" w:hAnsi="Arial" w:cs="Arial"/>
          <w:b/>
          <w:sz w:val="20"/>
          <w:szCs w:val="20"/>
        </w:rPr>
        <w:t>Kompleksowe świadczenie usług ochrony osób i mienia obszarów, obiektów i urządzeń WĘGLOKOKS KRAJ S.A.   KWK ,,Bobrek" przez specjalistyczne uzbrojone formacje ochronne</w:t>
      </w:r>
      <w:r w:rsidR="00D3167F" w:rsidRPr="003A6A96">
        <w:rPr>
          <w:rFonts w:ascii="Arial" w:hAnsi="Arial" w:cs="Arial"/>
          <w:sz w:val="20"/>
          <w:szCs w:val="20"/>
        </w:rPr>
        <w:t>”</w:t>
      </w:r>
      <w:r w:rsidR="00020277">
        <w:rPr>
          <w:rFonts w:ascii="Arial" w:hAnsi="Arial" w:cs="Arial"/>
          <w:bCs/>
          <w:color w:val="000000"/>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676A87">
      <w:pPr>
        <w:tabs>
          <w:tab w:val="left" w:pos="1071"/>
        </w:tabs>
        <w:spacing w:line="360" w:lineRule="auto"/>
        <w:jc w:val="both"/>
        <w:rPr>
          <w:rFonts w:ascii="Arial" w:hAnsi="Arial" w:cs="Arial"/>
          <w:sz w:val="20"/>
          <w:szCs w:val="20"/>
        </w:rPr>
      </w:pPr>
      <w:r w:rsidRPr="00392762">
        <w:rPr>
          <w:rFonts w:ascii="Arial" w:hAnsi="Arial" w:cs="Arial"/>
          <w:sz w:val="20"/>
          <w:szCs w:val="20"/>
        </w:rPr>
        <w:t>Oświadczam/y, co następuje:</w:t>
      </w:r>
    </w:p>
    <w:p w14:paraId="1BA55D90" w14:textId="2FA61E43" w:rsidR="00392762" w:rsidRPr="00392762" w:rsidRDefault="00392762" w:rsidP="00676A87">
      <w:pPr>
        <w:numPr>
          <w:ilvl w:val="0"/>
          <w:numId w:val="26"/>
        </w:numPr>
        <w:suppressAutoHyphens w:val="0"/>
        <w:spacing w:after="160" w:line="259" w:lineRule="auto"/>
        <w:ind w:left="426" w:hanging="426"/>
        <w:jc w:val="both"/>
        <w:rPr>
          <w:rFonts w:ascii="Arial" w:hAnsi="Arial" w:cs="Arial"/>
          <w:sz w:val="20"/>
          <w:szCs w:val="20"/>
        </w:rPr>
      </w:pPr>
      <w:r w:rsidRPr="00392762">
        <w:rPr>
          <w:rFonts w:ascii="Arial" w:hAnsi="Arial" w:cs="Arial"/>
          <w:sz w:val="20"/>
          <w:szCs w:val="20"/>
        </w:rPr>
        <w:t xml:space="preserve">Oświadczam/y, że nie podlegamy wykluczeniu na podstawie art. 7 ust. 1 ustawy z dnia 13 kwietnia 2022 r. </w:t>
      </w:r>
      <w:r w:rsidR="00676A87">
        <w:rPr>
          <w:rFonts w:ascii="Arial" w:hAnsi="Arial" w:cs="Arial"/>
          <w:sz w:val="20"/>
          <w:szCs w:val="20"/>
        </w:rPr>
        <w:t xml:space="preserve">               </w:t>
      </w:r>
      <w:r w:rsidRPr="00392762">
        <w:rPr>
          <w:rFonts w:ascii="Arial" w:hAnsi="Arial" w:cs="Arial"/>
          <w:sz w:val="20"/>
          <w:szCs w:val="20"/>
        </w:rPr>
        <w:t>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77777777" w:rsidR="00392762" w:rsidRPr="00392762" w:rsidRDefault="00392762" w:rsidP="00676A87">
      <w:pPr>
        <w:numPr>
          <w:ilvl w:val="0"/>
          <w:numId w:val="26"/>
        </w:numPr>
        <w:suppressAutoHyphens w:val="0"/>
        <w:spacing w:after="160" w:line="259" w:lineRule="auto"/>
        <w:ind w:left="426" w:hanging="426"/>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podwykonawców,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2AAD8F78" w14:textId="77777777" w:rsidR="00392762" w:rsidRPr="00392762" w:rsidRDefault="00392762" w:rsidP="00392762">
      <w:pPr>
        <w:jc w:val="both"/>
        <w:rPr>
          <w:rFonts w:cs="Calibri"/>
          <w:i/>
        </w:rPr>
      </w:pPr>
    </w:p>
    <w:p w14:paraId="7CC993FB" w14:textId="77777777" w:rsidR="00170C37" w:rsidRDefault="00170C37" w:rsidP="00170C37">
      <w:pPr>
        <w:jc w:val="both"/>
        <w:rPr>
          <w:rFonts w:ascii="Arial" w:hAnsi="Arial" w:cs="Arial"/>
          <w:sz w:val="20"/>
          <w:szCs w:val="20"/>
        </w:rPr>
      </w:pPr>
    </w:p>
    <w:p w14:paraId="79B78EC7" w14:textId="77777777" w:rsidR="00170C37" w:rsidRDefault="00170C37" w:rsidP="00170C37">
      <w:pPr>
        <w:jc w:val="both"/>
        <w:rPr>
          <w:rFonts w:ascii="Arial" w:hAnsi="Arial" w:cs="Arial"/>
          <w:sz w:val="20"/>
          <w:szCs w:val="20"/>
        </w:rPr>
      </w:pPr>
    </w:p>
    <w:p w14:paraId="588467DA" w14:textId="77777777" w:rsidR="00170C37" w:rsidRDefault="00170C37" w:rsidP="00170C37">
      <w:pPr>
        <w:jc w:val="both"/>
        <w:rPr>
          <w:rFonts w:ascii="Arial" w:hAnsi="Arial" w:cs="Arial"/>
          <w:sz w:val="20"/>
          <w:szCs w:val="20"/>
        </w:rPr>
      </w:pPr>
    </w:p>
    <w:p w14:paraId="54558673" w14:textId="77777777" w:rsidR="00170C37" w:rsidRDefault="00170C37" w:rsidP="00170C37">
      <w:pPr>
        <w:jc w:val="both"/>
        <w:rPr>
          <w:rFonts w:ascii="Arial" w:hAnsi="Arial" w:cs="Arial"/>
          <w:sz w:val="20"/>
          <w:szCs w:val="20"/>
        </w:rPr>
      </w:pPr>
    </w:p>
    <w:p w14:paraId="446C11BB" w14:textId="77777777" w:rsidR="00170C37" w:rsidRDefault="00170C37" w:rsidP="00170C37">
      <w:pPr>
        <w:jc w:val="both"/>
        <w:rPr>
          <w:rFonts w:ascii="Arial" w:hAnsi="Arial" w:cs="Arial"/>
          <w:sz w:val="20"/>
          <w:szCs w:val="20"/>
        </w:rPr>
      </w:pPr>
    </w:p>
    <w:p w14:paraId="39646689" w14:textId="77777777" w:rsidR="00170C37" w:rsidRDefault="00170C37" w:rsidP="00170C37">
      <w:pPr>
        <w:jc w:val="both"/>
        <w:rPr>
          <w:rFonts w:ascii="Arial" w:hAnsi="Arial" w:cs="Arial"/>
          <w:sz w:val="20"/>
          <w:szCs w:val="20"/>
        </w:rPr>
      </w:pPr>
    </w:p>
    <w:p w14:paraId="323FE2A8" w14:textId="77777777" w:rsidR="00170C37" w:rsidRDefault="00170C37" w:rsidP="00170C37">
      <w:pPr>
        <w:jc w:val="both"/>
        <w:rPr>
          <w:rFonts w:ascii="Arial" w:hAnsi="Arial" w:cs="Arial"/>
          <w:sz w:val="20"/>
          <w:szCs w:val="20"/>
        </w:rPr>
      </w:pPr>
    </w:p>
    <w:p w14:paraId="3328D2A9" w14:textId="77777777" w:rsidR="003D01D1" w:rsidRDefault="003D01D1" w:rsidP="00170C37">
      <w:pPr>
        <w:jc w:val="both"/>
        <w:rPr>
          <w:rFonts w:ascii="Arial" w:hAnsi="Arial" w:cs="Arial"/>
          <w:sz w:val="20"/>
          <w:szCs w:val="20"/>
        </w:rPr>
      </w:pPr>
    </w:p>
    <w:p w14:paraId="1BDEEB52" w14:textId="77777777" w:rsidR="003D01D1" w:rsidRDefault="003D01D1" w:rsidP="00170C37">
      <w:pPr>
        <w:jc w:val="both"/>
        <w:rPr>
          <w:rFonts w:ascii="Arial" w:hAnsi="Arial" w:cs="Arial"/>
          <w:sz w:val="20"/>
          <w:szCs w:val="20"/>
        </w:rPr>
      </w:pPr>
    </w:p>
    <w:p w14:paraId="569D56F0" w14:textId="77777777" w:rsidR="00170C37" w:rsidRDefault="00170C37" w:rsidP="00170C37">
      <w:pPr>
        <w:jc w:val="both"/>
        <w:rPr>
          <w:rFonts w:ascii="Arial" w:hAnsi="Arial" w:cs="Arial"/>
          <w:sz w:val="20"/>
          <w:szCs w:val="20"/>
        </w:rPr>
      </w:pPr>
    </w:p>
    <w:p w14:paraId="6891F7D9" w14:textId="77777777" w:rsidR="00EE559E" w:rsidRPr="00EE559E" w:rsidRDefault="00EE559E" w:rsidP="00EE559E">
      <w:pPr>
        <w:jc w:val="right"/>
        <w:rPr>
          <w:rFonts w:ascii="Arial" w:hAnsi="Arial" w:cs="Arial"/>
          <w:b/>
          <w:sz w:val="20"/>
          <w:szCs w:val="20"/>
        </w:rPr>
      </w:pPr>
      <w:r w:rsidRPr="00937313">
        <w:rPr>
          <w:rFonts w:ascii="Arial" w:hAnsi="Arial" w:cs="Arial"/>
          <w:b/>
          <w:sz w:val="20"/>
          <w:szCs w:val="20"/>
        </w:rPr>
        <w:t>Załącznik nr 8 do SWZ</w:t>
      </w:r>
    </w:p>
    <w:p w14:paraId="42DE3279" w14:textId="77777777" w:rsidR="00EE559E" w:rsidRPr="00EE559E" w:rsidRDefault="00EE559E" w:rsidP="00EE559E">
      <w:pPr>
        <w:jc w:val="right"/>
        <w:rPr>
          <w:rFonts w:ascii="Arial" w:hAnsi="Arial" w:cs="Arial"/>
          <w:b/>
          <w:sz w:val="20"/>
          <w:szCs w:val="20"/>
        </w:rPr>
      </w:pPr>
      <w:r w:rsidRPr="00EE559E">
        <w:rPr>
          <w:rFonts w:ascii="Arial" w:hAnsi="Arial" w:cs="Arial"/>
          <w:b/>
          <w:sz w:val="20"/>
          <w:szCs w:val="20"/>
        </w:rPr>
        <w:t xml:space="preserve">   </w:t>
      </w:r>
    </w:p>
    <w:p w14:paraId="61432259" w14:textId="77777777" w:rsidR="00EE559E" w:rsidRPr="00EE559E" w:rsidRDefault="00EE559E" w:rsidP="00EE559E">
      <w:pPr>
        <w:jc w:val="right"/>
        <w:rPr>
          <w:rFonts w:ascii="Arial" w:hAnsi="Arial" w:cs="Arial"/>
          <w:b/>
          <w:sz w:val="20"/>
          <w:szCs w:val="20"/>
        </w:rPr>
      </w:pPr>
      <w:r w:rsidRPr="00EE559E">
        <w:rPr>
          <w:rFonts w:ascii="Arial" w:hAnsi="Arial" w:cs="Arial"/>
          <w:b/>
          <w:sz w:val="20"/>
          <w:szCs w:val="20"/>
        </w:rPr>
        <w:tab/>
      </w:r>
      <w:r w:rsidRPr="00EE559E">
        <w:rPr>
          <w:rFonts w:ascii="Arial" w:hAnsi="Arial" w:cs="Arial"/>
          <w:b/>
          <w:sz w:val="20"/>
          <w:szCs w:val="20"/>
        </w:rPr>
        <w:tab/>
      </w:r>
      <w:r w:rsidRPr="00EE559E">
        <w:rPr>
          <w:rFonts w:ascii="Arial" w:hAnsi="Arial" w:cs="Arial"/>
          <w:b/>
          <w:sz w:val="20"/>
          <w:szCs w:val="20"/>
        </w:rPr>
        <w:tab/>
      </w:r>
      <w:r w:rsidRPr="00EE559E">
        <w:rPr>
          <w:rFonts w:ascii="Arial" w:hAnsi="Arial" w:cs="Arial"/>
          <w:b/>
          <w:sz w:val="20"/>
          <w:szCs w:val="20"/>
        </w:rPr>
        <w:tab/>
      </w:r>
    </w:p>
    <w:p w14:paraId="67899ABA" w14:textId="77777777" w:rsidR="00EE559E" w:rsidRPr="00EE559E" w:rsidRDefault="00EE559E" w:rsidP="00EE559E">
      <w:pPr>
        <w:suppressAutoHyphens w:val="0"/>
        <w:rPr>
          <w:rFonts w:ascii="Arial" w:hAnsi="Arial" w:cs="Arial"/>
          <w:b/>
          <w:sz w:val="20"/>
          <w:szCs w:val="20"/>
          <w:lang w:eastAsia="pl-PL"/>
        </w:rPr>
      </w:pPr>
      <w:r w:rsidRPr="00EE559E">
        <w:rPr>
          <w:rFonts w:ascii="Arial" w:hAnsi="Arial" w:cs="Arial"/>
          <w:b/>
          <w:noProof/>
          <w:sz w:val="20"/>
          <w:szCs w:val="20"/>
        </w:rPr>
        <w:tab/>
      </w:r>
      <w:r w:rsidRPr="00EE559E">
        <w:rPr>
          <w:rFonts w:ascii="Arial" w:hAnsi="Arial" w:cs="Arial"/>
          <w:b/>
          <w:noProof/>
          <w:sz w:val="20"/>
          <w:szCs w:val="20"/>
        </w:rPr>
        <w:tab/>
      </w:r>
      <w:r w:rsidRPr="00EE559E">
        <w:rPr>
          <w:rFonts w:ascii="Arial" w:hAnsi="Arial" w:cs="Arial"/>
          <w:b/>
          <w:noProof/>
          <w:sz w:val="20"/>
          <w:szCs w:val="20"/>
        </w:rPr>
        <w:tab/>
      </w:r>
      <w:r w:rsidRPr="00EE559E">
        <w:rPr>
          <w:rFonts w:ascii="Arial" w:hAnsi="Arial" w:cs="Arial"/>
          <w:b/>
          <w:noProof/>
          <w:sz w:val="20"/>
          <w:szCs w:val="20"/>
        </w:rPr>
        <w:tab/>
        <w:t xml:space="preserve">                                                      </w:t>
      </w:r>
      <w:r w:rsidRPr="00EE559E">
        <w:rPr>
          <w:rFonts w:ascii="Arial" w:hAnsi="Arial" w:cs="Arial"/>
          <w:b/>
          <w:sz w:val="20"/>
          <w:szCs w:val="20"/>
          <w:lang w:eastAsia="pl-PL"/>
        </w:rPr>
        <w:t>Nr e-RU   WĘGLOKOKS KRAJ 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EE559E" w:rsidRPr="00EE559E" w14:paraId="37A89151" w14:textId="77777777" w:rsidTr="004F7EC3">
        <w:trPr>
          <w:trHeight w:val="434"/>
        </w:trPr>
        <w:tc>
          <w:tcPr>
            <w:tcW w:w="454" w:type="dxa"/>
            <w:vAlign w:val="center"/>
          </w:tcPr>
          <w:p w14:paraId="2501CF14" w14:textId="77777777" w:rsidR="00EE559E" w:rsidRPr="00EE559E" w:rsidRDefault="00EE559E" w:rsidP="00EE559E">
            <w:pPr>
              <w:tabs>
                <w:tab w:val="center" w:pos="4536"/>
                <w:tab w:val="right" w:pos="9072"/>
              </w:tabs>
              <w:suppressAutoHyphens w:val="0"/>
              <w:rPr>
                <w:rFonts w:ascii="Arial" w:hAnsi="Arial" w:cs="Arial"/>
                <w:b/>
                <w:sz w:val="20"/>
                <w:szCs w:val="20"/>
                <w:lang w:eastAsia="pl-PL"/>
              </w:rPr>
            </w:pPr>
          </w:p>
        </w:tc>
        <w:tc>
          <w:tcPr>
            <w:tcW w:w="454" w:type="dxa"/>
            <w:vAlign w:val="center"/>
          </w:tcPr>
          <w:p w14:paraId="5171EF42" w14:textId="77777777" w:rsidR="00EE559E" w:rsidRPr="00EE559E" w:rsidRDefault="00EE559E" w:rsidP="00EE559E">
            <w:pPr>
              <w:tabs>
                <w:tab w:val="center" w:pos="4536"/>
                <w:tab w:val="right" w:pos="9072"/>
              </w:tabs>
              <w:suppressAutoHyphens w:val="0"/>
              <w:rPr>
                <w:rFonts w:ascii="Arial" w:hAnsi="Arial" w:cs="Arial"/>
                <w:b/>
                <w:sz w:val="20"/>
                <w:szCs w:val="20"/>
                <w:lang w:eastAsia="pl-PL"/>
              </w:rPr>
            </w:pPr>
          </w:p>
        </w:tc>
        <w:tc>
          <w:tcPr>
            <w:tcW w:w="454" w:type="dxa"/>
            <w:vAlign w:val="center"/>
          </w:tcPr>
          <w:p w14:paraId="1AF48B46" w14:textId="77777777" w:rsidR="00EE559E" w:rsidRPr="00EE559E" w:rsidRDefault="00EE559E" w:rsidP="00EE559E">
            <w:pPr>
              <w:tabs>
                <w:tab w:val="center" w:pos="4536"/>
                <w:tab w:val="right" w:pos="9072"/>
              </w:tabs>
              <w:suppressAutoHyphens w:val="0"/>
              <w:rPr>
                <w:rFonts w:ascii="Arial" w:hAnsi="Arial" w:cs="Arial"/>
                <w:b/>
                <w:sz w:val="20"/>
                <w:szCs w:val="20"/>
                <w:lang w:eastAsia="pl-PL"/>
              </w:rPr>
            </w:pPr>
          </w:p>
        </w:tc>
        <w:tc>
          <w:tcPr>
            <w:tcW w:w="454" w:type="dxa"/>
            <w:vAlign w:val="center"/>
          </w:tcPr>
          <w:p w14:paraId="328FBD2B" w14:textId="77777777" w:rsidR="00EE559E" w:rsidRPr="00EE559E" w:rsidRDefault="00EE559E" w:rsidP="00EE559E">
            <w:pPr>
              <w:tabs>
                <w:tab w:val="center" w:pos="4536"/>
                <w:tab w:val="right" w:pos="9072"/>
              </w:tabs>
              <w:suppressAutoHyphens w:val="0"/>
              <w:rPr>
                <w:rFonts w:ascii="Arial" w:hAnsi="Arial" w:cs="Arial"/>
                <w:b/>
                <w:sz w:val="20"/>
                <w:szCs w:val="20"/>
                <w:lang w:eastAsia="pl-PL"/>
              </w:rPr>
            </w:pPr>
          </w:p>
        </w:tc>
        <w:tc>
          <w:tcPr>
            <w:tcW w:w="454" w:type="dxa"/>
            <w:vAlign w:val="center"/>
          </w:tcPr>
          <w:p w14:paraId="4F58F210" w14:textId="77777777" w:rsidR="00EE559E" w:rsidRPr="00EE559E" w:rsidRDefault="00EE559E" w:rsidP="00EE559E">
            <w:pPr>
              <w:tabs>
                <w:tab w:val="center" w:pos="4536"/>
                <w:tab w:val="right" w:pos="9072"/>
              </w:tabs>
              <w:suppressAutoHyphens w:val="0"/>
              <w:rPr>
                <w:rFonts w:ascii="Arial" w:hAnsi="Arial" w:cs="Arial"/>
                <w:b/>
                <w:sz w:val="20"/>
                <w:szCs w:val="20"/>
                <w:lang w:eastAsia="pl-PL"/>
              </w:rPr>
            </w:pPr>
          </w:p>
        </w:tc>
        <w:tc>
          <w:tcPr>
            <w:tcW w:w="454" w:type="dxa"/>
            <w:vAlign w:val="center"/>
          </w:tcPr>
          <w:p w14:paraId="224B28AE" w14:textId="77777777" w:rsidR="00EE559E" w:rsidRPr="00EE559E" w:rsidRDefault="00EE559E" w:rsidP="00EE559E">
            <w:pPr>
              <w:tabs>
                <w:tab w:val="center" w:pos="4536"/>
                <w:tab w:val="right" w:pos="9072"/>
              </w:tabs>
              <w:suppressAutoHyphens w:val="0"/>
              <w:rPr>
                <w:rFonts w:ascii="Arial" w:hAnsi="Arial" w:cs="Arial"/>
                <w:b/>
                <w:sz w:val="20"/>
                <w:szCs w:val="20"/>
                <w:lang w:eastAsia="pl-PL"/>
              </w:rPr>
            </w:pPr>
          </w:p>
        </w:tc>
        <w:tc>
          <w:tcPr>
            <w:tcW w:w="454" w:type="dxa"/>
            <w:vAlign w:val="center"/>
          </w:tcPr>
          <w:p w14:paraId="38645F06" w14:textId="77777777" w:rsidR="00EE559E" w:rsidRPr="00EE559E" w:rsidRDefault="00EE559E" w:rsidP="00EE559E">
            <w:pPr>
              <w:tabs>
                <w:tab w:val="center" w:pos="4536"/>
                <w:tab w:val="right" w:pos="9072"/>
              </w:tabs>
              <w:suppressAutoHyphens w:val="0"/>
              <w:rPr>
                <w:rFonts w:ascii="Arial" w:hAnsi="Arial" w:cs="Arial"/>
                <w:b/>
                <w:sz w:val="20"/>
                <w:szCs w:val="20"/>
                <w:lang w:eastAsia="pl-PL"/>
              </w:rPr>
            </w:pPr>
          </w:p>
        </w:tc>
        <w:tc>
          <w:tcPr>
            <w:tcW w:w="454" w:type="dxa"/>
            <w:vAlign w:val="center"/>
          </w:tcPr>
          <w:p w14:paraId="7D9E2B6A" w14:textId="77777777" w:rsidR="00EE559E" w:rsidRPr="00EE559E" w:rsidRDefault="00EE559E" w:rsidP="00EE559E">
            <w:pPr>
              <w:tabs>
                <w:tab w:val="center" w:pos="4536"/>
                <w:tab w:val="right" w:pos="9072"/>
              </w:tabs>
              <w:suppressAutoHyphens w:val="0"/>
              <w:rPr>
                <w:rFonts w:ascii="Arial" w:hAnsi="Arial" w:cs="Arial"/>
                <w:b/>
                <w:sz w:val="20"/>
                <w:szCs w:val="20"/>
                <w:lang w:eastAsia="pl-PL"/>
              </w:rPr>
            </w:pPr>
          </w:p>
        </w:tc>
        <w:tc>
          <w:tcPr>
            <w:tcW w:w="454" w:type="dxa"/>
            <w:vAlign w:val="center"/>
          </w:tcPr>
          <w:p w14:paraId="37F4713A" w14:textId="77777777" w:rsidR="00EE559E" w:rsidRPr="00EE559E" w:rsidRDefault="00EE559E" w:rsidP="00EE559E">
            <w:pPr>
              <w:tabs>
                <w:tab w:val="center" w:pos="4536"/>
                <w:tab w:val="right" w:pos="9072"/>
              </w:tabs>
              <w:suppressAutoHyphens w:val="0"/>
              <w:rPr>
                <w:rFonts w:ascii="Arial" w:hAnsi="Arial" w:cs="Arial"/>
                <w:b/>
                <w:sz w:val="20"/>
                <w:szCs w:val="20"/>
                <w:lang w:eastAsia="pl-PL"/>
              </w:rPr>
            </w:pPr>
          </w:p>
        </w:tc>
      </w:tr>
    </w:tbl>
    <w:p w14:paraId="58DBA2B2" w14:textId="77777777" w:rsidR="00EE559E" w:rsidRPr="00EE559E" w:rsidRDefault="00EE559E" w:rsidP="00EE559E">
      <w:pPr>
        <w:tabs>
          <w:tab w:val="left" w:pos="457"/>
          <w:tab w:val="center" w:pos="4536"/>
        </w:tabs>
        <w:rPr>
          <w:rFonts w:ascii="Arial" w:hAnsi="Arial" w:cs="Arial"/>
          <w:b/>
          <w:noProof/>
          <w:sz w:val="20"/>
          <w:szCs w:val="20"/>
        </w:rPr>
      </w:pPr>
    </w:p>
    <w:p w14:paraId="7CFD716F" w14:textId="77777777" w:rsidR="00EE559E" w:rsidRPr="00EE559E" w:rsidRDefault="00EE559E" w:rsidP="00EE559E">
      <w:pPr>
        <w:tabs>
          <w:tab w:val="left" w:pos="3331"/>
        </w:tabs>
        <w:spacing w:before="60" w:after="60" w:line="276" w:lineRule="auto"/>
        <w:jc w:val="center"/>
        <w:rPr>
          <w:rFonts w:ascii="Arial" w:hAnsi="Arial" w:cs="Arial"/>
          <w:lang w:val="x-none"/>
        </w:rPr>
      </w:pPr>
      <w:r w:rsidRPr="00EE559E">
        <w:rPr>
          <w:rFonts w:ascii="Arial" w:hAnsi="Arial" w:cs="Arial"/>
          <w:lang w:val="x-none"/>
        </w:rPr>
        <w:t xml:space="preserve">Umowa </w:t>
      </w:r>
    </w:p>
    <w:p w14:paraId="21F5A94F" w14:textId="77777777" w:rsidR="00EE559E" w:rsidRPr="00EE559E" w:rsidRDefault="00EE559E" w:rsidP="00EE559E">
      <w:pPr>
        <w:tabs>
          <w:tab w:val="left" w:pos="3331"/>
        </w:tabs>
        <w:spacing w:before="60" w:after="60" w:line="276" w:lineRule="auto"/>
        <w:rPr>
          <w:rFonts w:ascii="Arial" w:hAnsi="Arial" w:cs="Arial"/>
          <w:sz w:val="20"/>
          <w:szCs w:val="20"/>
          <w:lang w:val="x-none"/>
        </w:rPr>
      </w:pPr>
      <w:r w:rsidRPr="00EE559E">
        <w:rPr>
          <w:rFonts w:ascii="Arial" w:hAnsi="Arial" w:cs="Arial"/>
          <w:sz w:val="20"/>
          <w:szCs w:val="20"/>
          <w:lang w:val="x-none"/>
        </w:rPr>
        <w:t xml:space="preserve">zawarta w dniu ................... r. w Piekarach Śląskich (dalej jako </w:t>
      </w:r>
      <w:r w:rsidRPr="00EE559E">
        <w:rPr>
          <w:rFonts w:ascii="Arial" w:hAnsi="Arial" w:cs="Arial"/>
          <w:b/>
          <w:bCs/>
          <w:sz w:val="20"/>
          <w:szCs w:val="20"/>
          <w:lang w:val="x-none"/>
        </w:rPr>
        <w:t>„Umowa”</w:t>
      </w:r>
      <w:r w:rsidRPr="00EE559E">
        <w:rPr>
          <w:rFonts w:ascii="Arial" w:hAnsi="Arial" w:cs="Arial"/>
          <w:sz w:val="20"/>
          <w:szCs w:val="20"/>
          <w:lang w:val="x-none"/>
        </w:rPr>
        <w:t>) pomiędzy:</w:t>
      </w:r>
    </w:p>
    <w:p w14:paraId="686D0A72" w14:textId="77777777" w:rsidR="00EE559E" w:rsidRPr="00EE559E" w:rsidRDefault="00EE559E" w:rsidP="00EE559E">
      <w:pPr>
        <w:tabs>
          <w:tab w:val="left" w:pos="3331"/>
        </w:tabs>
        <w:spacing w:before="60" w:after="60" w:line="276" w:lineRule="auto"/>
        <w:rPr>
          <w:rFonts w:ascii="Arial" w:hAnsi="Arial" w:cs="Arial"/>
          <w:iCs/>
          <w:sz w:val="20"/>
          <w:szCs w:val="20"/>
          <w:lang w:val="x-none"/>
        </w:rPr>
      </w:pPr>
    </w:p>
    <w:p w14:paraId="3A36B3F2" w14:textId="77777777" w:rsidR="00EE559E" w:rsidRPr="00EE559E" w:rsidRDefault="00EE559E" w:rsidP="00EE559E">
      <w:pPr>
        <w:spacing w:before="60" w:after="60"/>
        <w:jc w:val="both"/>
        <w:rPr>
          <w:rFonts w:ascii="Arial" w:eastAsia="Arial Unicode MS" w:hAnsi="Arial" w:cs="Arial"/>
          <w:sz w:val="20"/>
          <w:szCs w:val="20"/>
        </w:rPr>
      </w:pPr>
      <w:r w:rsidRPr="00EE559E">
        <w:rPr>
          <w:rFonts w:ascii="Arial" w:eastAsia="Arial Unicode MS" w:hAnsi="Arial" w:cs="Arial"/>
          <w:b/>
          <w:bCs/>
          <w:sz w:val="20"/>
          <w:szCs w:val="20"/>
        </w:rPr>
        <w:t xml:space="preserve">WĘGLOKOKS KRAJ S.A. z siedzibą w Piekarach Śląskich, ul. Generała Jerzego Ziętka, 41-940 Piekary Śląskie, </w:t>
      </w:r>
      <w:r w:rsidRPr="00EE559E">
        <w:rPr>
          <w:rFonts w:ascii="Arial" w:eastAsia="Arial Unicode MS" w:hAnsi="Arial" w:cs="Arial"/>
          <w:sz w:val="20"/>
          <w:szCs w:val="20"/>
        </w:rPr>
        <w:t>zarejestrowaną w Sądzie Rejonowym w Gliwicach, X Wydział Gospodarczy i wpisaną do Krajowego Rejestru Sądowego – Rejestru Przedsiębiorstw pod numerem KRS 0000955885, NIP 653-000-48-65, REGON 270034633, BDO: 000012274, wysokość kapitału zakładowego: 173.321.000,00 zł, opłacony w całości, zwaną dalej „</w:t>
      </w:r>
      <w:r w:rsidRPr="00EE559E">
        <w:rPr>
          <w:rFonts w:ascii="Arial" w:eastAsia="Arial Unicode MS" w:hAnsi="Arial" w:cs="Arial"/>
          <w:b/>
          <w:bCs/>
          <w:sz w:val="20"/>
          <w:szCs w:val="20"/>
        </w:rPr>
        <w:t xml:space="preserve">Zamawiającym” </w:t>
      </w:r>
      <w:r w:rsidRPr="00EE559E">
        <w:rPr>
          <w:rFonts w:ascii="Arial" w:eastAsia="Arial Unicode MS" w:hAnsi="Arial" w:cs="Arial"/>
          <w:sz w:val="20"/>
          <w:szCs w:val="20"/>
        </w:rPr>
        <w:t xml:space="preserve">w imieniu i na rzecz, którego reprezentują: </w:t>
      </w:r>
    </w:p>
    <w:p w14:paraId="5FA22068" w14:textId="77777777" w:rsidR="00EE559E" w:rsidRPr="00EE559E" w:rsidRDefault="00EE559E" w:rsidP="00EE559E">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p>
    <w:p w14:paraId="69C21949" w14:textId="77777777" w:rsidR="00EE559E" w:rsidRPr="00EE559E" w:rsidRDefault="00EE559E" w:rsidP="00AF599A">
      <w:pPr>
        <w:numPr>
          <w:ilvl w:val="0"/>
          <w:numId w:val="317"/>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EE559E">
        <w:rPr>
          <w:rFonts w:ascii="Arial" w:hAnsi="Arial" w:cs="Arial"/>
          <w:sz w:val="20"/>
          <w:szCs w:val="20"/>
        </w:rPr>
        <w:tab/>
      </w:r>
      <w:r w:rsidRPr="00EE559E">
        <w:rPr>
          <w:rFonts w:ascii="Arial" w:hAnsi="Arial" w:cs="Arial"/>
          <w:sz w:val="20"/>
          <w:szCs w:val="20"/>
        </w:rPr>
        <w:tab/>
      </w:r>
      <w:r w:rsidRPr="00EE559E">
        <w:rPr>
          <w:rFonts w:ascii="Arial" w:hAnsi="Arial" w:cs="Arial"/>
          <w:sz w:val="20"/>
          <w:szCs w:val="20"/>
        </w:rPr>
        <w:tab/>
        <w:t>-</w:t>
      </w:r>
      <w:r w:rsidRPr="00EE559E">
        <w:rPr>
          <w:rFonts w:ascii="Arial" w:hAnsi="Arial" w:cs="Arial"/>
          <w:sz w:val="20"/>
          <w:szCs w:val="20"/>
        </w:rPr>
        <w:tab/>
      </w:r>
      <w:r w:rsidRPr="00EE559E">
        <w:rPr>
          <w:rFonts w:ascii="Arial" w:hAnsi="Arial" w:cs="Arial"/>
          <w:sz w:val="20"/>
          <w:szCs w:val="20"/>
        </w:rPr>
        <w:tab/>
      </w:r>
    </w:p>
    <w:p w14:paraId="5650E7C0" w14:textId="77777777" w:rsidR="00EE559E" w:rsidRPr="00EE559E" w:rsidRDefault="00EE559E" w:rsidP="00AF599A">
      <w:pPr>
        <w:numPr>
          <w:ilvl w:val="0"/>
          <w:numId w:val="317"/>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EE559E">
        <w:rPr>
          <w:rFonts w:ascii="Arial" w:hAnsi="Arial" w:cs="Arial"/>
          <w:sz w:val="20"/>
          <w:szCs w:val="20"/>
        </w:rPr>
        <w:tab/>
      </w:r>
      <w:r w:rsidRPr="00EE559E">
        <w:rPr>
          <w:rFonts w:ascii="Arial" w:hAnsi="Arial" w:cs="Arial"/>
          <w:sz w:val="20"/>
          <w:szCs w:val="20"/>
        </w:rPr>
        <w:tab/>
      </w:r>
      <w:r w:rsidRPr="00EE559E">
        <w:rPr>
          <w:rFonts w:ascii="Arial" w:hAnsi="Arial" w:cs="Arial"/>
          <w:sz w:val="20"/>
          <w:szCs w:val="20"/>
        </w:rPr>
        <w:tab/>
        <w:t>-</w:t>
      </w:r>
      <w:r w:rsidRPr="00EE559E">
        <w:rPr>
          <w:rFonts w:ascii="Arial" w:hAnsi="Arial" w:cs="Arial"/>
          <w:sz w:val="20"/>
          <w:szCs w:val="20"/>
        </w:rPr>
        <w:tab/>
      </w:r>
      <w:r w:rsidRPr="00EE559E">
        <w:rPr>
          <w:rFonts w:ascii="Arial" w:hAnsi="Arial" w:cs="Arial"/>
          <w:sz w:val="20"/>
          <w:szCs w:val="20"/>
        </w:rPr>
        <w:tab/>
      </w:r>
    </w:p>
    <w:p w14:paraId="78D78F9B" w14:textId="77777777" w:rsidR="00EE559E" w:rsidRPr="00EE559E" w:rsidRDefault="00EE559E" w:rsidP="00EE559E">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p>
    <w:p w14:paraId="00AD2BDE" w14:textId="77777777" w:rsidR="00EE559E" w:rsidRPr="00EE559E" w:rsidRDefault="00EE559E" w:rsidP="00EE559E">
      <w:pPr>
        <w:spacing w:before="60" w:after="60" w:line="276" w:lineRule="auto"/>
        <w:jc w:val="both"/>
        <w:rPr>
          <w:rFonts w:ascii="Arial" w:hAnsi="Arial" w:cs="Arial"/>
          <w:sz w:val="20"/>
          <w:szCs w:val="20"/>
        </w:rPr>
      </w:pPr>
      <w:r w:rsidRPr="00EE559E">
        <w:rPr>
          <w:rFonts w:ascii="Arial" w:hAnsi="Arial" w:cs="Arial"/>
          <w:sz w:val="20"/>
          <w:szCs w:val="20"/>
        </w:rPr>
        <w:t>a</w:t>
      </w:r>
    </w:p>
    <w:p w14:paraId="0E788F2F" w14:textId="5BE09209" w:rsidR="00EE559E" w:rsidRPr="00EE559E" w:rsidRDefault="00EE559E" w:rsidP="00EE559E">
      <w:pPr>
        <w:spacing w:before="60" w:after="60"/>
        <w:jc w:val="both"/>
        <w:rPr>
          <w:rFonts w:ascii="Arial" w:eastAsia="Arial Unicode MS" w:hAnsi="Arial" w:cs="Arial"/>
          <w:sz w:val="20"/>
          <w:szCs w:val="20"/>
        </w:rPr>
      </w:pPr>
      <w:r w:rsidRPr="00EE559E">
        <w:rPr>
          <w:rFonts w:ascii="Arial" w:eastAsia="Arial Unicode MS" w:hAnsi="Arial" w:cs="Arial"/>
          <w:bCs/>
          <w:sz w:val="20"/>
          <w:szCs w:val="20"/>
        </w:rPr>
        <w:t xml:space="preserve">……………………………., </w:t>
      </w:r>
      <w:r w:rsidRPr="00EE559E">
        <w:rPr>
          <w:rFonts w:ascii="Arial" w:eastAsia="Arial Unicode MS" w:hAnsi="Arial" w:cs="Arial"/>
          <w:sz w:val="20"/>
          <w:szCs w:val="20"/>
        </w:rPr>
        <w:t xml:space="preserve">zarejestrowaną w Sądzie Rejonowym w ………,  ……….. Wydział Gospodarczy </w:t>
      </w:r>
      <w:r w:rsidR="00676A87">
        <w:rPr>
          <w:rFonts w:ascii="Arial" w:eastAsia="Arial Unicode MS" w:hAnsi="Arial" w:cs="Arial"/>
          <w:sz w:val="20"/>
          <w:szCs w:val="20"/>
        </w:rPr>
        <w:t xml:space="preserve">                           </w:t>
      </w:r>
      <w:r w:rsidRPr="00EE559E">
        <w:rPr>
          <w:rFonts w:ascii="Arial" w:eastAsia="Arial Unicode MS" w:hAnsi="Arial" w:cs="Arial"/>
          <w:sz w:val="20"/>
          <w:szCs w:val="20"/>
        </w:rPr>
        <w:t>i wpisaną do Krajowego Rejestru Sądowego – Rejestru Przedsiębiorstw pod numerem KRS …….., NIP ………, REGON ………, BDO: ……… wysokość kapitału zakładowego: …… zł, opłacony w całości, zwaną dalej „</w:t>
      </w:r>
      <w:r w:rsidRPr="00EE559E">
        <w:rPr>
          <w:rFonts w:ascii="Arial" w:eastAsia="Arial Unicode MS" w:hAnsi="Arial" w:cs="Arial"/>
          <w:b/>
          <w:bCs/>
          <w:sz w:val="20"/>
          <w:szCs w:val="20"/>
        </w:rPr>
        <w:t>Wykonawcą”</w:t>
      </w:r>
      <w:r w:rsidR="00AF599A">
        <w:rPr>
          <w:rFonts w:ascii="Arial" w:eastAsia="Arial Unicode MS" w:hAnsi="Arial" w:cs="Arial"/>
          <w:b/>
          <w:bCs/>
          <w:sz w:val="20"/>
          <w:szCs w:val="20"/>
        </w:rPr>
        <w:t xml:space="preserve">  </w:t>
      </w:r>
      <w:r w:rsidRPr="00EE559E">
        <w:rPr>
          <w:rFonts w:ascii="Arial" w:eastAsia="Arial Unicode MS" w:hAnsi="Arial" w:cs="Arial"/>
          <w:sz w:val="20"/>
          <w:szCs w:val="20"/>
        </w:rPr>
        <w:t>w imieniu i na rzecz, którego reprezentują:</w:t>
      </w:r>
    </w:p>
    <w:p w14:paraId="4219C602" w14:textId="77777777" w:rsidR="00EE559E" w:rsidRPr="00EE559E" w:rsidRDefault="00EE559E" w:rsidP="00EE559E">
      <w:pPr>
        <w:spacing w:before="60" w:after="60" w:line="276" w:lineRule="auto"/>
        <w:jc w:val="both"/>
        <w:rPr>
          <w:rFonts w:ascii="Arial" w:hAnsi="Arial" w:cs="Arial"/>
          <w:b/>
          <w:sz w:val="20"/>
          <w:szCs w:val="20"/>
        </w:rPr>
      </w:pPr>
    </w:p>
    <w:p w14:paraId="71CE0816" w14:textId="77777777" w:rsidR="00EE559E" w:rsidRPr="00EE559E" w:rsidRDefault="00EE559E" w:rsidP="00AF599A">
      <w:pPr>
        <w:numPr>
          <w:ilvl w:val="0"/>
          <w:numId w:val="318"/>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EE559E">
        <w:rPr>
          <w:rFonts w:ascii="Arial" w:hAnsi="Arial" w:cs="Arial"/>
          <w:sz w:val="20"/>
          <w:szCs w:val="20"/>
        </w:rPr>
        <w:tab/>
      </w:r>
      <w:r w:rsidRPr="00EE559E">
        <w:rPr>
          <w:rFonts w:ascii="Arial" w:hAnsi="Arial" w:cs="Arial"/>
          <w:sz w:val="20"/>
          <w:szCs w:val="20"/>
        </w:rPr>
        <w:tab/>
      </w:r>
      <w:r w:rsidRPr="00EE559E">
        <w:rPr>
          <w:rFonts w:ascii="Arial" w:hAnsi="Arial" w:cs="Arial"/>
          <w:sz w:val="20"/>
          <w:szCs w:val="20"/>
        </w:rPr>
        <w:tab/>
        <w:t>-</w:t>
      </w:r>
      <w:r w:rsidRPr="00EE559E">
        <w:rPr>
          <w:rFonts w:ascii="Arial" w:hAnsi="Arial" w:cs="Arial"/>
          <w:sz w:val="20"/>
          <w:szCs w:val="20"/>
        </w:rPr>
        <w:tab/>
      </w:r>
      <w:r w:rsidRPr="00EE559E">
        <w:rPr>
          <w:rFonts w:ascii="Arial" w:hAnsi="Arial" w:cs="Arial"/>
          <w:sz w:val="20"/>
          <w:szCs w:val="20"/>
        </w:rPr>
        <w:tab/>
      </w:r>
      <w:r w:rsidRPr="00EE559E">
        <w:rPr>
          <w:rFonts w:ascii="Arial" w:hAnsi="Arial" w:cs="Arial"/>
          <w:sz w:val="20"/>
          <w:szCs w:val="20"/>
        </w:rPr>
        <w:tab/>
      </w:r>
    </w:p>
    <w:p w14:paraId="081935EC" w14:textId="77777777" w:rsidR="00EE559E" w:rsidRPr="00EE559E" w:rsidRDefault="00EE559E" w:rsidP="00AF599A">
      <w:pPr>
        <w:numPr>
          <w:ilvl w:val="0"/>
          <w:numId w:val="318"/>
        </w:numPr>
        <w:tabs>
          <w:tab w:val="left" w:pos="567"/>
          <w:tab w:val="right" w:leader="dot" w:pos="4111"/>
          <w:tab w:val="left" w:pos="4253"/>
          <w:tab w:val="left" w:pos="4395"/>
          <w:tab w:val="right" w:leader="dot" w:pos="7938"/>
        </w:tabs>
        <w:suppressAutoHyphens w:val="0"/>
        <w:spacing w:before="60" w:after="60" w:line="276" w:lineRule="auto"/>
        <w:ind w:left="641" w:hanging="357"/>
        <w:rPr>
          <w:rFonts w:ascii="Arial" w:hAnsi="Arial" w:cs="Arial"/>
          <w:sz w:val="20"/>
          <w:szCs w:val="20"/>
        </w:rPr>
      </w:pPr>
      <w:r w:rsidRPr="00EE559E">
        <w:rPr>
          <w:rFonts w:ascii="Arial" w:hAnsi="Arial" w:cs="Arial"/>
          <w:sz w:val="20"/>
          <w:szCs w:val="20"/>
        </w:rPr>
        <w:tab/>
      </w:r>
      <w:r w:rsidRPr="00EE559E">
        <w:rPr>
          <w:rFonts w:ascii="Arial" w:hAnsi="Arial" w:cs="Arial"/>
          <w:sz w:val="20"/>
          <w:szCs w:val="20"/>
        </w:rPr>
        <w:tab/>
      </w:r>
      <w:r w:rsidRPr="00EE559E">
        <w:rPr>
          <w:rFonts w:ascii="Arial" w:hAnsi="Arial" w:cs="Arial"/>
          <w:sz w:val="20"/>
          <w:szCs w:val="20"/>
        </w:rPr>
        <w:tab/>
        <w:t>-</w:t>
      </w:r>
      <w:r w:rsidRPr="00EE559E">
        <w:rPr>
          <w:rFonts w:ascii="Arial" w:hAnsi="Arial" w:cs="Arial"/>
          <w:sz w:val="20"/>
          <w:szCs w:val="20"/>
        </w:rPr>
        <w:tab/>
      </w:r>
      <w:r w:rsidRPr="00EE559E">
        <w:rPr>
          <w:rFonts w:ascii="Arial" w:hAnsi="Arial" w:cs="Arial"/>
          <w:sz w:val="20"/>
          <w:szCs w:val="20"/>
        </w:rPr>
        <w:tab/>
      </w:r>
    </w:p>
    <w:p w14:paraId="4A365103" w14:textId="77777777" w:rsidR="00EE559E" w:rsidRPr="00EE559E" w:rsidRDefault="00EE559E" w:rsidP="00EE559E">
      <w:pPr>
        <w:spacing w:before="60" w:after="60" w:line="276" w:lineRule="auto"/>
        <w:rPr>
          <w:rFonts w:ascii="Arial" w:hAnsi="Arial" w:cs="Arial"/>
          <w:sz w:val="20"/>
          <w:szCs w:val="20"/>
        </w:rPr>
      </w:pPr>
    </w:p>
    <w:p w14:paraId="20CEB55C" w14:textId="77777777" w:rsidR="00EE559E" w:rsidRPr="00EE559E" w:rsidRDefault="00EE559E" w:rsidP="00EE559E">
      <w:pPr>
        <w:spacing w:before="60" w:after="60" w:line="276" w:lineRule="auto"/>
        <w:rPr>
          <w:rFonts w:ascii="Arial" w:hAnsi="Arial" w:cs="Arial"/>
          <w:b/>
          <w:sz w:val="20"/>
          <w:szCs w:val="20"/>
        </w:rPr>
      </w:pPr>
      <w:r w:rsidRPr="00EE559E">
        <w:rPr>
          <w:rFonts w:ascii="Arial" w:hAnsi="Arial" w:cs="Arial"/>
          <w:sz w:val="20"/>
          <w:szCs w:val="20"/>
        </w:rPr>
        <w:t>łącznie zwani</w:t>
      </w:r>
      <w:r w:rsidRPr="00EE559E">
        <w:rPr>
          <w:rFonts w:ascii="Arial" w:hAnsi="Arial" w:cs="Arial"/>
          <w:b/>
          <w:sz w:val="20"/>
          <w:szCs w:val="20"/>
        </w:rPr>
        <w:t xml:space="preserve"> </w:t>
      </w:r>
      <w:r w:rsidRPr="00EE559E">
        <w:rPr>
          <w:rFonts w:ascii="Arial" w:hAnsi="Arial" w:cs="Arial"/>
          <w:sz w:val="20"/>
          <w:szCs w:val="20"/>
        </w:rPr>
        <w:t xml:space="preserve">dalej </w:t>
      </w:r>
      <w:r w:rsidRPr="00EE559E">
        <w:rPr>
          <w:rFonts w:ascii="Arial" w:hAnsi="Arial" w:cs="Arial"/>
          <w:b/>
          <w:sz w:val="20"/>
          <w:szCs w:val="20"/>
        </w:rPr>
        <w:t>„Stronami”</w:t>
      </w:r>
      <w:r w:rsidRPr="00EE559E">
        <w:rPr>
          <w:rFonts w:ascii="Arial" w:hAnsi="Arial" w:cs="Arial"/>
          <w:sz w:val="20"/>
          <w:szCs w:val="20"/>
        </w:rPr>
        <w:t xml:space="preserve"> lub każdy osobno </w:t>
      </w:r>
      <w:r w:rsidRPr="00EE559E">
        <w:rPr>
          <w:rFonts w:ascii="Arial" w:hAnsi="Arial" w:cs="Arial"/>
          <w:b/>
          <w:sz w:val="20"/>
          <w:szCs w:val="20"/>
        </w:rPr>
        <w:t>„Stroną”</w:t>
      </w:r>
    </w:p>
    <w:p w14:paraId="35105906" w14:textId="77777777" w:rsidR="00EE559E" w:rsidRPr="00EE559E" w:rsidRDefault="00EE559E" w:rsidP="00EE559E">
      <w:pPr>
        <w:tabs>
          <w:tab w:val="left" w:pos="457"/>
          <w:tab w:val="center" w:pos="4536"/>
        </w:tabs>
        <w:jc w:val="center"/>
        <w:rPr>
          <w:rFonts w:ascii="Arial" w:hAnsi="Arial" w:cs="Arial"/>
          <w:b/>
          <w:noProof/>
          <w:sz w:val="20"/>
          <w:szCs w:val="20"/>
        </w:rPr>
      </w:pPr>
    </w:p>
    <w:p w14:paraId="4F340369" w14:textId="77777777" w:rsidR="00EE559E" w:rsidRPr="00EE559E" w:rsidRDefault="00EE559E" w:rsidP="00EE559E">
      <w:pPr>
        <w:tabs>
          <w:tab w:val="left" w:pos="457"/>
          <w:tab w:val="center" w:pos="4536"/>
        </w:tabs>
        <w:jc w:val="center"/>
        <w:rPr>
          <w:rFonts w:ascii="Arial" w:hAnsi="Arial" w:cs="Arial"/>
          <w:b/>
          <w:noProof/>
          <w:sz w:val="20"/>
          <w:szCs w:val="20"/>
        </w:rPr>
      </w:pPr>
    </w:p>
    <w:p w14:paraId="1973B0E2" w14:textId="77777777" w:rsidR="00EE559E" w:rsidRPr="00EE559E" w:rsidRDefault="00EE559E" w:rsidP="00EE559E">
      <w:pPr>
        <w:keepNext/>
        <w:widowControl w:val="0"/>
        <w:suppressAutoHyphens w:val="0"/>
        <w:adjustRightInd w:val="0"/>
        <w:jc w:val="center"/>
        <w:textAlignment w:val="baseline"/>
        <w:outlineLvl w:val="4"/>
        <w:rPr>
          <w:rFonts w:ascii="Arial" w:hAnsi="Arial" w:cs="Arial"/>
          <w:b/>
          <w:bCs/>
          <w:sz w:val="20"/>
          <w:lang w:val="x-none" w:eastAsia="x-none"/>
        </w:rPr>
      </w:pPr>
      <w:r w:rsidRPr="00EE559E">
        <w:rPr>
          <w:rFonts w:ascii="Arial" w:hAnsi="Arial" w:cs="Arial"/>
          <w:b/>
          <w:bCs/>
          <w:sz w:val="20"/>
          <w:lang w:val="x-none" w:eastAsia="x-none"/>
        </w:rPr>
        <w:t>§ 1</w:t>
      </w:r>
      <w:r w:rsidRPr="00EE559E">
        <w:rPr>
          <w:rFonts w:ascii="Arial" w:hAnsi="Arial" w:cs="Arial"/>
          <w:b/>
          <w:bCs/>
          <w:sz w:val="20"/>
          <w:lang w:val="x-none" w:eastAsia="x-none"/>
        </w:rPr>
        <w:br/>
        <w:t>PODSTAWA ZAWARCIA UMOWY</w:t>
      </w:r>
    </w:p>
    <w:p w14:paraId="06558A7F" w14:textId="5164F971" w:rsidR="00EE559E" w:rsidRPr="00676A87" w:rsidRDefault="00EE559E" w:rsidP="00EE559E">
      <w:pPr>
        <w:suppressAutoHyphens w:val="0"/>
        <w:jc w:val="both"/>
        <w:rPr>
          <w:rFonts w:ascii="Arial" w:hAnsi="Arial" w:cs="Arial"/>
          <w:b/>
          <w:bCs/>
          <w:i/>
          <w:iCs/>
          <w:sz w:val="20"/>
          <w:szCs w:val="20"/>
        </w:rPr>
      </w:pPr>
      <w:r w:rsidRPr="00EE559E">
        <w:rPr>
          <w:rFonts w:ascii="Arial" w:hAnsi="Arial" w:cs="Arial"/>
          <w:sz w:val="20"/>
          <w:szCs w:val="20"/>
          <w:lang w:eastAsia="pl-PL"/>
        </w:rPr>
        <w:t xml:space="preserve">Umowa zostaje </w:t>
      </w:r>
      <w:r w:rsidRPr="00EE559E">
        <w:rPr>
          <w:rFonts w:ascii="Arial" w:hAnsi="Arial" w:cs="Arial"/>
          <w:sz w:val="20"/>
          <w:szCs w:val="20"/>
          <w:lang w:val="x-none" w:eastAsia="pl-PL"/>
        </w:rPr>
        <w:t xml:space="preserve">zawarta w wyniku </w:t>
      </w:r>
      <w:r w:rsidRPr="00EE559E">
        <w:rPr>
          <w:rFonts w:ascii="Arial" w:hAnsi="Arial" w:cs="Arial"/>
          <w:sz w:val="20"/>
          <w:szCs w:val="20"/>
          <w:lang w:eastAsia="pl-PL"/>
        </w:rPr>
        <w:t xml:space="preserve">rozstrzygnięcia postępowania o udzielenie zamówienia publicznego w trybie </w:t>
      </w:r>
      <w:r w:rsidRPr="00EE559E">
        <w:rPr>
          <w:rFonts w:ascii="Arial" w:hAnsi="Arial" w:cs="Arial"/>
          <w:sz w:val="20"/>
          <w:szCs w:val="20"/>
          <w:lang w:val="x-none" w:eastAsia="pl-PL"/>
        </w:rPr>
        <w:t>przetargu nieograniczonego</w:t>
      </w:r>
      <w:r w:rsidRPr="00EE559E">
        <w:rPr>
          <w:rFonts w:ascii="Arial" w:hAnsi="Arial" w:cs="Arial"/>
          <w:sz w:val="20"/>
          <w:szCs w:val="20"/>
          <w:lang w:eastAsia="pl-PL"/>
        </w:rPr>
        <w:t xml:space="preserve"> pn.</w:t>
      </w:r>
      <w:r w:rsidR="00676A87">
        <w:rPr>
          <w:rFonts w:ascii="Arial" w:hAnsi="Arial" w:cs="Arial"/>
          <w:sz w:val="20"/>
          <w:szCs w:val="20"/>
          <w:lang w:eastAsia="pl-PL"/>
        </w:rPr>
        <w:t>:</w:t>
      </w:r>
      <w:r w:rsidRPr="00EE559E">
        <w:rPr>
          <w:rFonts w:ascii="Arial" w:hAnsi="Arial" w:cs="Arial"/>
          <w:sz w:val="20"/>
          <w:szCs w:val="20"/>
          <w:lang w:eastAsia="pl-PL"/>
        </w:rPr>
        <w:t xml:space="preserve"> </w:t>
      </w:r>
      <w:r w:rsidRPr="00676A87">
        <w:rPr>
          <w:rFonts w:ascii="Arial" w:hAnsi="Arial" w:cs="Arial"/>
          <w:b/>
          <w:bCs/>
          <w:sz w:val="20"/>
          <w:szCs w:val="20"/>
          <w:lang w:eastAsia="pl-PL"/>
        </w:rPr>
        <w:t>„</w:t>
      </w:r>
      <w:r w:rsidR="00676A87" w:rsidRPr="00676A87">
        <w:rPr>
          <w:rFonts w:ascii="Arial" w:hAnsi="Arial" w:cs="Arial"/>
          <w:b/>
          <w:i/>
          <w:iCs/>
          <w:sz w:val="20"/>
          <w:szCs w:val="20"/>
        </w:rPr>
        <w:t>Kompleksowe świadczenie usług ochrony osób i mienia obszarów, obiektów i urządzeń WĘGLOKOKS KRAJ S.A. KWK ,,Bobrek" przez specjalistyczne uzbrojone formacje ochronne</w:t>
      </w:r>
      <w:r w:rsidR="00676A87">
        <w:rPr>
          <w:rFonts w:ascii="Arial" w:hAnsi="Arial" w:cs="Arial"/>
          <w:b/>
          <w:i/>
          <w:iCs/>
          <w:sz w:val="20"/>
          <w:szCs w:val="20"/>
        </w:rPr>
        <w:t xml:space="preserve">” </w:t>
      </w:r>
      <w:r w:rsidRPr="00EE559E">
        <w:rPr>
          <w:rFonts w:ascii="Arial" w:hAnsi="Arial" w:cs="Arial"/>
          <w:sz w:val="20"/>
          <w:szCs w:val="20"/>
          <w:lang w:eastAsia="pl-PL"/>
        </w:rPr>
        <w:t xml:space="preserve">(nr postępowania: </w:t>
      </w:r>
      <w:r w:rsidRPr="00676A87">
        <w:rPr>
          <w:rFonts w:ascii="Arial" w:hAnsi="Arial" w:cs="Arial"/>
          <w:b/>
          <w:bCs/>
          <w:sz w:val="20"/>
          <w:szCs w:val="20"/>
          <w:lang w:eastAsia="pl-PL"/>
        </w:rPr>
        <w:t>PRZZ/3</w:t>
      </w:r>
      <w:r w:rsidR="00676A87" w:rsidRPr="00676A87">
        <w:rPr>
          <w:rFonts w:ascii="Arial" w:hAnsi="Arial" w:cs="Arial"/>
          <w:b/>
          <w:bCs/>
          <w:sz w:val="20"/>
          <w:szCs w:val="20"/>
          <w:lang w:eastAsia="pl-PL"/>
        </w:rPr>
        <w:t>706</w:t>
      </w:r>
      <w:r w:rsidRPr="00EE559E">
        <w:rPr>
          <w:rFonts w:ascii="Arial" w:hAnsi="Arial" w:cs="Arial"/>
          <w:sz w:val="20"/>
          <w:szCs w:val="20"/>
          <w:lang w:eastAsia="pl-PL"/>
        </w:rPr>
        <w:t xml:space="preserve"> </w:t>
      </w:r>
      <w:r w:rsidRPr="00EE559E">
        <w:rPr>
          <w:rFonts w:ascii="Arial" w:hAnsi="Arial" w:cs="Arial"/>
          <w:sz w:val="20"/>
          <w:szCs w:val="20"/>
          <w:lang w:val="x-none" w:eastAsia="pl-PL"/>
        </w:rPr>
        <w:t>przeprowadzonego</w:t>
      </w:r>
      <w:r w:rsidRPr="00EE559E">
        <w:rPr>
          <w:rFonts w:ascii="Arial" w:hAnsi="Arial" w:cs="Arial"/>
          <w:sz w:val="20"/>
          <w:szCs w:val="20"/>
          <w:lang w:eastAsia="pl-PL"/>
        </w:rPr>
        <w:t xml:space="preserve"> przez Zamawiającego </w:t>
      </w:r>
      <w:r w:rsidRPr="00EE559E">
        <w:rPr>
          <w:rFonts w:ascii="Arial" w:hAnsi="Arial" w:cs="Arial"/>
          <w:sz w:val="20"/>
          <w:szCs w:val="20"/>
          <w:lang w:val="x-none" w:eastAsia="pl-PL"/>
        </w:rPr>
        <w:t xml:space="preserve">na podstawie ustawy z dnia </w:t>
      </w:r>
      <w:r w:rsidRPr="00EE559E">
        <w:rPr>
          <w:rFonts w:ascii="Arial" w:hAnsi="Arial" w:cs="Arial"/>
          <w:sz w:val="20"/>
          <w:szCs w:val="20"/>
          <w:lang w:eastAsia="pl-PL"/>
        </w:rPr>
        <w:t>11</w:t>
      </w:r>
      <w:r w:rsidRPr="00EE559E">
        <w:rPr>
          <w:rFonts w:ascii="Arial" w:hAnsi="Arial" w:cs="Arial"/>
          <w:sz w:val="20"/>
          <w:szCs w:val="20"/>
          <w:lang w:val="x-none" w:eastAsia="pl-PL"/>
        </w:rPr>
        <w:t xml:space="preserve"> </w:t>
      </w:r>
      <w:r w:rsidRPr="00EE559E">
        <w:rPr>
          <w:rFonts w:ascii="Arial" w:hAnsi="Arial" w:cs="Arial"/>
          <w:sz w:val="20"/>
          <w:szCs w:val="20"/>
          <w:lang w:eastAsia="pl-PL"/>
        </w:rPr>
        <w:t>września</w:t>
      </w:r>
      <w:r w:rsidRPr="00EE559E">
        <w:rPr>
          <w:rFonts w:ascii="Arial" w:hAnsi="Arial" w:cs="Arial"/>
          <w:sz w:val="20"/>
          <w:szCs w:val="20"/>
          <w:lang w:val="x-none" w:eastAsia="pl-PL"/>
        </w:rPr>
        <w:t xml:space="preserve"> 20</w:t>
      </w:r>
      <w:r w:rsidRPr="00EE559E">
        <w:rPr>
          <w:rFonts w:ascii="Arial" w:hAnsi="Arial" w:cs="Arial"/>
          <w:sz w:val="20"/>
          <w:szCs w:val="20"/>
          <w:lang w:eastAsia="pl-PL"/>
        </w:rPr>
        <w:t>19</w:t>
      </w:r>
      <w:r w:rsidRPr="00EE559E">
        <w:rPr>
          <w:rFonts w:ascii="Arial" w:hAnsi="Arial" w:cs="Arial"/>
          <w:sz w:val="20"/>
          <w:szCs w:val="20"/>
          <w:lang w:val="x-none" w:eastAsia="pl-PL"/>
        </w:rPr>
        <w:t> r. Prawo zamówień publicznych (</w:t>
      </w:r>
      <w:proofErr w:type="spellStart"/>
      <w:r w:rsidRPr="00EE559E">
        <w:rPr>
          <w:rFonts w:ascii="Arial" w:hAnsi="Arial" w:cs="Arial"/>
          <w:iCs/>
          <w:sz w:val="20"/>
          <w:szCs w:val="20"/>
          <w:lang w:eastAsia="pl-PL"/>
        </w:rPr>
        <w:t>t.j</w:t>
      </w:r>
      <w:proofErr w:type="spellEnd"/>
      <w:r w:rsidRPr="00EE559E">
        <w:rPr>
          <w:rFonts w:ascii="Arial" w:hAnsi="Arial" w:cs="Arial"/>
          <w:iCs/>
          <w:sz w:val="20"/>
          <w:szCs w:val="20"/>
          <w:lang w:eastAsia="pl-PL"/>
        </w:rPr>
        <w:t xml:space="preserve">. Dz. U. z 2023 r. poz. 1605 z </w:t>
      </w:r>
      <w:proofErr w:type="spellStart"/>
      <w:r w:rsidRPr="00EE559E">
        <w:rPr>
          <w:rFonts w:ascii="Arial" w:hAnsi="Arial" w:cs="Arial"/>
          <w:iCs/>
          <w:sz w:val="20"/>
          <w:szCs w:val="20"/>
          <w:lang w:eastAsia="pl-PL"/>
        </w:rPr>
        <w:t>późn</w:t>
      </w:r>
      <w:proofErr w:type="spellEnd"/>
      <w:r w:rsidRPr="00EE559E">
        <w:rPr>
          <w:rFonts w:ascii="Arial" w:hAnsi="Arial" w:cs="Arial"/>
          <w:iCs/>
          <w:sz w:val="20"/>
          <w:szCs w:val="20"/>
          <w:lang w:eastAsia="pl-PL"/>
        </w:rPr>
        <w:t>. zm.</w:t>
      </w:r>
      <w:r w:rsidRPr="00EE559E">
        <w:rPr>
          <w:rFonts w:ascii="Arial" w:hAnsi="Arial" w:cs="Arial"/>
          <w:sz w:val="20"/>
          <w:szCs w:val="20"/>
          <w:lang w:val="x-none" w:eastAsia="pl-PL"/>
        </w:rPr>
        <w:t xml:space="preserve">), </w:t>
      </w:r>
      <w:r w:rsidRPr="00EE559E">
        <w:rPr>
          <w:rFonts w:ascii="Arial" w:hAnsi="Arial" w:cs="Arial"/>
          <w:sz w:val="20"/>
          <w:szCs w:val="20"/>
          <w:lang w:eastAsia="pl-PL"/>
        </w:rPr>
        <w:t xml:space="preserve">zwana </w:t>
      </w:r>
      <w:r w:rsidRPr="00EE559E">
        <w:rPr>
          <w:rFonts w:ascii="Arial" w:hAnsi="Arial" w:cs="Arial"/>
          <w:sz w:val="20"/>
          <w:szCs w:val="20"/>
          <w:lang w:val="x-none" w:eastAsia="pl-PL"/>
        </w:rPr>
        <w:t xml:space="preserve">dalej </w:t>
      </w:r>
      <w:r w:rsidRPr="00EE559E">
        <w:rPr>
          <w:rFonts w:ascii="Arial" w:hAnsi="Arial" w:cs="Arial"/>
          <w:b/>
          <w:bCs/>
          <w:sz w:val="20"/>
          <w:szCs w:val="20"/>
          <w:lang w:val="x-none" w:eastAsia="pl-PL"/>
        </w:rPr>
        <w:t>„P</w:t>
      </w:r>
      <w:r w:rsidRPr="00EE559E">
        <w:rPr>
          <w:rFonts w:ascii="Arial" w:hAnsi="Arial" w:cs="Arial"/>
          <w:b/>
          <w:bCs/>
          <w:sz w:val="20"/>
          <w:szCs w:val="20"/>
          <w:lang w:eastAsia="pl-PL"/>
        </w:rPr>
        <w:t>ZP</w:t>
      </w:r>
      <w:r w:rsidRPr="00EE559E">
        <w:rPr>
          <w:rFonts w:ascii="Arial" w:hAnsi="Arial" w:cs="Arial"/>
          <w:b/>
          <w:bCs/>
          <w:sz w:val="20"/>
          <w:szCs w:val="20"/>
          <w:lang w:val="x-none" w:eastAsia="pl-PL"/>
        </w:rPr>
        <w:t>”</w:t>
      </w:r>
      <w:r w:rsidRPr="00EE559E">
        <w:rPr>
          <w:rFonts w:ascii="Arial" w:hAnsi="Arial" w:cs="Arial"/>
          <w:b/>
          <w:bCs/>
          <w:sz w:val="20"/>
          <w:szCs w:val="20"/>
          <w:lang w:eastAsia="pl-PL"/>
        </w:rPr>
        <w:t>.</w:t>
      </w:r>
    </w:p>
    <w:p w14:paraId="1AAEED0D" w14:textId="77777777" w:rsidR="00EE559E" w:rsidRPr="00EE559E" w:rsidRDefault="00EE559E" w:rsidP="00EE559E">
      <w:pPr>
        <w:suppressAutoHyphens w:val="0"/>
        <w:jc w:val="both"/>
        <w:rPr>
          <w:rFonts w:ascii="Arial" w:hAnsi="Arial" w:cs="Arial"/>
          <w:sz w:val="20"/>
          <w:szCs w:val="20"/>
          <w:lang w:eastAsia="pl-PL"/>
        </w:rPr>
      </w:pPr>
    </w:p>
    <w:p w14:paraId="43C8C711" w14:textId="77777777" w:rsidR="00EE559E" w:rsidRPr="00EE559E" w:rsidRDefault="00EE559E" w:rsidP="00EE559E">
      <w:pPr>
        <w:keepNext/>
        <w:widowControl w:val="0"/>
        <w:suppressAutoHyphens w:val="0"/>
        <w:adjustRightInd w:val="0"/>
        <w:jc w:val="center"/>
        <w:textAlignment w:val="baseline"/>
        <w:outlineLvl w:val="4"/>
        <w:rPr>
          <w:rFonts w:ascii="Arial" w:hAnsi="Arial" w:cs="Arial"/>
          <w:b/>
          <w:bCs/>
          <w:sz w:val="20"/>
          <w:lang w:val="x-none" w:eastAsia="x-none"/>
        </w:rPr>
      </w:pPr>
      <w:r w:rsidRPr="00EE559E">
        <w:rPr>
          <w:rFonts w:ascii="Arial" w:hAnsi="Arial" w:cs="Arial"/>
          <w:b/>
          <w:bCs/>
          <w:sz w:val="20"/>
          <w:lang w:val="x-none" w:eastAsia="x-none"/>
        </w:rPr>
        <w:t>§ 2</w:t>
      </w:r>
      <w:r w:rsidRPr="00EE559E">
        <w:rPr>
          <w:rFonts w:ascii="Arial" w:hAnsi="Arial" w:cs="Arial"/>
          <w:b/>
          <w:bCs/>
          <w:sz w:val="20"/>
          <w:lang w:val="x-none" w:eastAsia="x-none"/>
        </w:rPr>
        <w:br/>
        <w:t>PRZEDMIOT UMOWY</w:t>
      </w:r>
    </w:p>
    <w:p w14:paraId="0889ABA0" w14:textId="2ED4D301" w:rsidR="00EE559E" w:rsidRPr="00676A87" w:rsidRDefault="00EE559E" w:rsidP="00676A87">
      <w:pPr>
        <w:numPr>
          <w:ilvl w:val="0"/>
          <w:numId w:val="319"/>
        </w:numPr>
        <w:suppressAutoHyphens w:val="0"/>
        <w:ind w:left="426"/>
        <w:jc w:val="both"/>
        <w:rPr>
          <w:rFonts w:ascii="Arial" w:hAnsi="Arial" w:cs="Arial"/>
          <w:b/>
          <w:bCs/>
          <w:i/>
          <w:iCs/>
          <w:sz w:val="20"/>
          <w:szCs w:val="20"/>
        </w:rPr>
      </w:pPr>
      <w:r w:rsidRPr="00EE559E">
        <w:rPr>
          <w:rFonts w:ascii="Arial" w:hAnsi="Arial" w:cs="Arial"/>
          <w:sz w:val="20"/>
          <w:szCs w:val="20"/>
          <w:lang w:eastAsia="pl-PL"/>
        </w:rPr>
        <w:t>Przedmiotem Umowy jest wykonanie usług dla zamówienia pn.: „</w:t>
      </w:r>
      <w:r w:rsidR="00676A87" w:rsidRPr="00676A87">
        <w:rPr>
          <w:rFonts w:ascii="Arial" w:hAnsi="Arial" w:cs="Arial"/>
          <w:i/>
          <w:iCs/>
          <w:sz w:val="20"/>
          <w:szCs w:val="20"/>
        </w:rPr>
        <w:t>Kompleksowe świadczenie usług ochrony osób i mienia obszarów, obiektów i urządzeń WĘGLOKOKS KRAJ S.A. KWK ,,Bobrek" przez specjalistyczne uzbrojone formacje ochronne</w:t>
      </w:r>
      <w:r w:rsidRPr="00676A87">
        <w:rPr>
          <w:rFonts w:ascii="Arial" w:hAnsi="Arial" w:cs="Arial"/>
          <w:i/>
          <w:iCs/>
          <w:sz w:val="20"/>
          <w:szCs w:val="20"/>
        </w:rPr>
        <w:t>”</w:t>
      </w:r>
      <w:r w:rsidRPr="00676A87">
        <w:rPr>
          <w:rFonts w:ascii="Arial" w:hAnsi="Arial" w:cs="Arial"/>
          <w:sz w:val="20"/>
          <w:szCs w:val="20"/>
          <w:lang w:eastAsia="pl-PL"/>
        </w:rPr>
        <w:t xml:space="preserve"> (dalej </w:t>
      </w:r>
      <w:r w:rsidRPr="00676A87">
        <w:rPr>
          <w:rFonts w:ascii="Arial" w:hAnsi="Arial" w:cs="Arial"/>
          <w:b/>
          <w:bCs/>
          <w:sz w:val="20"/>
          <w:szCs w:val="20"/>
          <w:lang w:eastAsia="pl-PL"/>
        </w:rPr>
        <w:t>„Przedmiot Umowy”</w:t>
      </w:r>
      <w:r w:rsidRPr="00676A87">
        <w:rPr>
          <w:rFonts w:ascii="Arial" w:hAnsi="Arial" w:cs="Arial"/>
          <w:sz w:val="20"/>
          <w:szCs w:val="20"/>
          <w:lang w:eastAsia="pl-PL"/>
        </w:rPr>
        <w:t>).</w:t>
      </w:r>
    </w:p>
    <w:p w14:paraId="2489C170" w14:textId="77777777" w:rsidR="00EE559E" w:rsidRPr="00EE559E" w:rsidRDefault="00EE559E" w:rsidP="00AF599A">
      <w:pPr>
        <w:numPr>
          <w:ilvl w:val="0"/>
          <w:numId w:val="319"/>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Szczegółowy zakres Przedmiotu Umowy, miejsce jego wykonywania oraz odbiorów, jak również prawa </w:t>
      </w:r>
      <w:r w:rsidRPr="00EE559E">
        <w:rPr>
          <w:rFonts w:ascii="Arial" w:hAnsi="Arial" w:cs="Arial"/>
          <w:sz w:val="20"/>
          <w:szCs w:val="20"/>
          <w:lang w:eastAsia="pl-PL"/>
        </w:rPr>
        <w:br/>
        <w:t xml:space="preserve">i obowiązki Stron określone zostały w Opisie Przedmiotu Zamówienia (dalej </w:t>
      </w:r>
      <w:r w:rsidRPr="00EE559E">
        <w:rPr>
          <w:rFonts w:ascii="Arial" w:hAnsi="Arial" w:cs="Arial"/>
          <w:b/>
          <w:bCs/>
          <w:sz w:val="20"/>
          <w:szCs w:val="20"/>
          <w:lang w:eastAsia="pl-PL"/>
        </w:rPr>
        <w:t>„OPZ”</w:t>
      </w:r>
      <w:r w:rsidRPr="00EE559E">
        <w:rPr>
          <w:rFonts w:ascii="Arial" w:hAnsi="Arial" w:cs="Arial"/>
          <w:sz w:val="20"/>
          <w:szCs w:val="20"/>
          <w:lang w:eastAsia="pl-PL"/>
        </w:rPr>
        <w:t xml:space="preserve">) stanowiącym </w:t>
      </w:r>
      <w:r w:rsidRPr="00EE559E">
        <w:rPr>
          <w:rFonts w:ascii="Arial" w:hAnsi="Arial" w:cs="Arial"/>
          <w:b/>
          <w:bCs/>
          <w:sz w:val="20"/>
          <w:szCs w:val="20"/>
          <w:lang w:eastAsia="pl-PL"/>
        </w:rPr>
        <w:t xml:space="preserve">Załącznik </w:t>
      </w:r>
      <w:r w:rsidRPr="00EE559E">
        <w:rPr>
          <w:rFonts w:ascii="Arial" w:hAnsi="Arial" w:cs="Arial"/>
          <w:b/>
          <w:bCs/>
          <w:sz w:val="20"/>
          <w:szCs w:val="20"/>
          <w:lang w:eastAsia="pl-PL"/>
        </w:rPr>
        <w:br/>
        <w:t>nr 2 do Umowy</w:t>
      </w:r>
      <w:r w:rsidRPr="00EE559E">
        <w:rPr>
          <w:rFonts w:ascii="Arial" w:hAnsi="Arial" w:cs="Arial"/>
          <w:sz w:val="20"/>
          <w:szCs w:val="20"/>
          <w:lang w:eastAsia="pl-PL"/>
        </w:rPr>
        <w:t xml:space="preserve">. </w:t>
      </w:r>
    </w:p>
    <w:p w14:paraId="53CEB4E3" w14:textId="77777777" w:rsidR="00EE559E" w:rsidRPr="00EE559E" w:rsidRDefault="00EE559E" w:rsidP="00AF599A">
      <w:pPr>
        <w:numPr>
          <w:ilvl w:val="0"/>
          <w:numId w:val="319"/>
        </w:numPr>
        <w:suppressAutoHyphens w:val="0"/>
        <w:ind w:left="426"/>
        <w:jc w:val="both"/>
        <w:rPr>
          <w:rFonts w:ascii="Arial" w:hAnsi="Arial" w:cs="Arial"/>
          <w:sz w:val="20"/>
          <w:szCs w:val="20"/>
          <w:lang w:eastAsia="pl-PL"/>
        </w:rPr>
      </w:pPr>
      <w:r w:rsidRPr="00EE559E">
        <w:rPr>
          <w:rFonts w:ascii="Arial" w:hAnsi="Arial" w:cs="Arial"/>
          <w:sz w:val="20"/>
          <w:szCs w:val="20"/>
          <w:lang w:eastAsia="pl-PL"/>
        </w:rPr>
        <w:t>Wykonawca oświadcza, że:</w:t>
      </w:r>
    </w:p>
    <w:p w14:paraId="283B830E" w14:textId="3D36FB57" w:rsidR="00937313" w:rsidRPr="00C43A02" w:rsidRDefault="00937313" w:rsidP="00937313">
      <w:pPr>
        <w:numPr>
          <w:ilvl w:val="0"/>
          <w:numId w:val="320"/>
        </w:numPr>
        <w:suppressAutoHyphens w:val="0"/>
        <w:ind w:left="851" w:hanging="425"/>
        <w:jc w:val="both"/>
        <w:rPr>
          <w:rFonts w:ascii="Arial" w:eastAsia="Arial Unicode MS" w:hAnsi="Arial" w:cs="Arial"/>
          <w:sz w:val="20"/>
          <w:szCs w:val="20"/>
        </w:rPr>
      </w:pPr>
      <w:r w:rsidRPr="00C43A02">
        <w:rPr>
          <w:rFonts w:ascii="Arial" w:eastAsia="Arial Unicode MS" w:hAnsi="Arial" w:cs="Arial"/>
          <w:sz w:val="20"/>
          <w:szCs w:val="20"/>
        </w:rPr>
        <w:t xml:space="preserve">jest uprawniony do prowadzenia działalności gospodarczej w zakresie ochrony osób i mienia                                  na podstawie: </w:t>
      </w:r>
    </w:p>
    <w:p w14:paraId="0E1F7BFE" w14:textId="09CFABC1" w:rsidR="00937313" w:rsidRPr="00C43A02" w:rsidRDefault="00937313" w:rsidP="00937313">
      <w:pPr>
        <w:numPr>
          <w:ilvl w:val="0"/>
          <w:numId w:val="347"/>
        </w:numPr>
        <w:suppressAutoHyphens w:val="0"/>
        <w:spacing w:line="276" w:lineRule="auto"/>
        <w:ind w:left="1276" w:hanging="425"/>
        <w:jc w:val="both"/>
        <w:rPr>
          <w:rFonts w:ascii="Arial" w:eastAsia="Arial Unicode MS" w:hAnsi="Arial" w:cs="Arial"/>
          <w:sz w:val="20"/>
          <w:szCs w:val="20"/>
        </w:rPr>
      </w:pPr>
      <w:r w:rsidRPr="00C43A02">
        <w:rPr>
          <w:rFonts w:ascii="Arial" w:eastAsia="Arial Unicode MS" w:hAnsi="Arial" w:cs="Arial"/>
          <w:b/>
          <w:bCs/>
          <w:sz w:val="20"/>
          <w:szCs w:val="20"/>
        </w:rPr>
        <w:t>Koncesji nr ………………..</w:t>
      </w:r>
      <w:r w:rsidRPr="00C43A02">
        <w:rPr>
          <w:rFonts w:ascii="Arial" w:eastAsia="Arial Unicode MS" w:hAnsi="Arial" w:cs="Arial"/>
          <w:sz w:val="20"/>
          <w:szCs w:val="20"/>
        </w:rPr>
        <w:t xml:space="preserve"> z dnia ………….. </w:t>
      </w:r>
    </w:p>
    <w:p w14:paraId="2DB6E1C5" w14:textId="4FCD9870" w:rsidR="00937313" w:rsidRDefault="00937313" w:rsidP="00937313">
      <w:pPr>
        <w:suppressAutoHyphens w:val="0"/>
        <w:ind w:left="851" w:hanging="284"/>
        <w:jc w:val="both"/>
        <w:rPr>
          <w:rFonts w:ascii="Arial" w:eastAsia="Arial Unicode MS" w:hAnsi="Arial" w:cs="Arial"/>
          <w:sz w:val="20"/>
          <w:szCs w:val="20"/>
        </w:rPr>
      </w:pPr>
      <w:r w:rsidRPr="00C43A02">
        <w:rPr>
          <w:rFonts w:ascii="Arial" w:eastAsia="Arial Unicode MS" w:hAnsi="Arial" w:cs="Arial"/>
          <w:sz w:val="20"/>
          <w:szCs w:val="20"/>
        </w:rPr>
        <w:t xml:space="preserve">     oraz posiada pozwolenie na broń na okaziciela.</w:t>
      </w:r>
    </w:p>
    <w:p w14:paraId="3BFE4214" w14:textId="19DD9EF2" w:rsidR="00EE559E" w:rsidRPr="00EE559E" w:rsidRDefault="00EE559E" w:rsidP="00937313">
      <w:pPr>
        <w:numPr>
          <w:ilvl w:val="0"/>
          <w:numId w:val="320"/>
        </w:numPr>
        <w:suppressAutoHyphens w:val="0"/>
        <w:ind w:left="851" w:hanging="425"/>
        <w:jc w:val="both"/>
        <w:rPr>
          <w:rFonts w:ascii="Arial" w:eastAsia="Arial Unicode MS" w:hAnsi="Arial" w:cs="Arial"/>
          <w:sz w:val="20"/>
          <w:szCs w:val="20"/>
        </w:rPr>
      </w:pPr>
      <w:r w:rsidRPr="00EE559E">
        <w:rPr>
          <w:rFonts w:ascii="Arial" w:eastAsia="Arial Unicode MS" w:hAnsi="Arial" w:cs="Arial"/>
          <w:sz w:val="20"/>
          <w:szCs w:val="20"/>
        </w:rPr>
        <w:t xml:space="preserve">rzetelnie zapoznał się ze wszystkimi dokumentami stanowiącymi integralną część Umowy, </w:t>
      </w:r>
      <w:r w:rsidRPr="00EE559E">
        <w:rPr>
          <w:rFonts w:ascii="Arial" w:eastAsia="Arial Unicode MS" w:hAnsi="Arial" w:cs="Arial"/>
          <w:sz w:val="20"/>
          <w:szCs w:val="20"/>
        </w:rPr>
        <w:br/>
        <w:t>a w szczególności z OPZ, w sposób który pozwala wykonać Przedmiot Umowy zgodnie z warunkami określonymi przez Zamawiającego;</w:t>
      </w:r>
    </w:p>
    <w:p w14:paraId="2439DC66" w14:textId="5DD4532D" w:rsidR="00EE559E" w:rsidRPr="00EE559E" w:rsidRDefault="00EE559E" w:rsidP="00937313">
      <w:pPr>
        <w:numPr>
          <w:ilvl w:val="0"/>
          <w:numId w:val="320"/>
        </w:numPr>
        <w:suppressAutoHyphens w:val="0"/>
        <w:ind w:left="851" w:hanging="425"/>
        <w:jc w:val="both"/>
        <w:rPr>
          <w:rFonts w:ascii="Arial" w:eastAsia="Arial Unicode MS" w:hAnsi="Arial" w:cs="Arial"/>
          <w:sz w:val="20"/>
          <w:szCs w:val="20"/>
        </w:rPr>
      </w:pPr>
      <w:r w:rsidRPr="00EE559E">
        <w:rPr>
          <w:rFonts w:ascii="Arial" w:eastAsia="Arial Unicode MS" w:hAnsi="Arial" w:cs="Arial"/>
          <w:sz w:val="20"/>
          <w:szCs w:val="20"/>
        </w:rPr>
        <w:lastRenderedPageBreak/>
        <w:t xml:space="preserve">posiada odpowiednie przygotowanie techniczne oraz ma dostęp do niezbędnego sprzętu oraz potencjału finansowego i ludzkiego, który pozwoli na zrealizowanie </w:t>
      </w:r>
      <w:r w:rsidR="007914D8">
        <w:rPr>
          <w:rFonts w:ascii="Arial" w:eastAsia="Arial Unicode MS" w:hAnsi="Arial" w:cs="Arial"/>
          <w:sz w:val="20"/>
          <w:szCs w:val="20"/>
        </w:rPr>
        <w:t>usług</w:t>
      </w:r>
      <w:r w:rsidR="007914D8" w:rsidRPr="00EE559E">
        <w:rPr>
          <w:rFonts w:ascii="Arial" w:eastAsia="Arial Unicode MS" w:hAnsi="Arial" w:cs="Arial"/>
          <w:sz w:val="20"/>
          <w:szCs w:val="20"/>
        </w:rPr>
        <w:t xml:space="preserve"> </w:t>
      </w:r>
      <w:r w:rsidRPr="00EE559E">
        <w:rPr>
          <w:rFonts w:ascii="Arial" w:eastAsia="Arial Unicode MS" w:hAnsi="Arial" w:cs="Arial"/>
          <w:sz w:val="20"/>
          <w:szCs w:val="20"/>
        </w:rPr>
        <w:t xml:space="preserve">objętych Umową zgodnie </w:t>
      </w:r>
      <w:r w:rsidRPr="00EE559E">
        <w:rPr>
          <w:rFonts w:ascii="Arial" w:eastAsia="Arial Unicode MS" w:hAnsi="Arial" w:cs="Arial"/>
          <w:sz w:val="20"/>
          <w:szCs w:val="20"/>
        </w:rPr>
        <w:br/>
        <w:t xml:space="preserve">z obowiązującymi przepisami, </w:t>
      </w:r>
    </w:p>
    <w:p w14:paraId="5AC8F471" w14:textId="77777777" w:rsidR="00EE559E" w:rsidRPr="00EE559E" w:rsidRDefault="00EE559E" w:rsidP="00937313">
      <w:pPr>
        <w:numPr>
          <w:ilvl w:val="0"/>
          <w:numId w:val="320"/>
        </w:numPr>
        <w:suppressAutoHyphens w:val="0"/>
        <w:ind w:left="851" w:hanging="425"/>
        <w:jc w:val="both"/>
        <w:rPr>
          <w:rFonts w:ascii="Arial" w:eastAsia="Arial Unicode MS" w:hAnsi="Arial" w:cs="Arial"/>
          <w:sz w:val="20"/>
          <w:szCs w:val="20"/>
        </w:rPr>
      </w:pPr>
      <w:r w:rsidRPr="00EE559E">
        <w:rPr>
          <w:rFonts w:ascii="Arial" w:eastAsia="Arial Unicode MS" w:hAnsi="Arial" w:cs="Arial"/>
          <w:sz w:val="20"/>
          <w:szCs w:val="20"/>
        </w:rPr>
        <w:t xml:space="preserve">z należytą starannością wynikającą z zawodowego charakteru prowadzonej działalności gospodarczej ocenił wszelkie warunki dla wykonania obowiązków objętych Umową i nie wnosi do nich zastrzeżeń, jak również jest świadomy </w:t>
      </w:r>
      <w:proofErr w:type="spellStart"/>
      <w:r w:rsidRPr="00EE559E">
        <w:rPr>
          <w:rFonts w:ascii="Arial" w:eastAsia="Arial Unicode MS" w:hAnsi="Arial" w:cs="Arial"/>
          <w:sz w:val="20"/>
          <w:szCs w:val="20"/>
        </w:rPr>
        <w:t>ryzyk</w:t>
      </w:r>
      <w:proofErr w:type="spellEnd"/>
      <w:r w:rsidRPr="00EE559E">
        <w:rPr>
          <w:rFonts w:ascii="Arial" w:eastAsia="Arial Unicode MS" w:hAnsi="Arial" w:cs="Arial"/>
          <w:sz w:val="20"/>
          <w:szCs w:val="20"/>
        </w:rPr>
        <w:t xml:space="preserve"> związanych z jej wykonaniem. </w:t>
      </w:r>
    </w:p>
    <w:p w14:paraId="6A568683" w14:textId="77777777" w:rsidR="00EE559E" w:rsidRPr="00EE559E" w:rsidRDefault="00EE559E" w:rsidP="00AF599A">
      <w:pPr>
        <w:numPr>
          <w:ilvl w:val="0"/>
          <w:numId w:val="319"/>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Odpłatne usługi świadczone przez Zamawiającego na rzecz Wykonawcy w związku z realizacją przedmiotu Umowy przez Wykonawcę określa </w:t>
      </w:r>
      <w:r w:rsidRPr="00EE559E">
        <w:rPr>
          <w:rFonts w:ascii="Arial" w:hAnsi="Arial" w:cs="Arial"/>
          <w:b/>
          <w:bCs/>
          <w:sz w:val="20"/>
          <w:szCs w:val="20"/>
          <w:lang w:eastAsia="pl-PL"/>
        </w:rPr>
        <w:t>Załącznik nr 3 do Umowy</w:t>
      </w:r>
      <w:r w:rsidRPr="00EE559E">
        <w:rPr>
          <w:rFonts w:ascii="Arial" w:hAnsi="Arial" w:cs="Arial"/>
          <w:sz w:val="20"/>
          <w:szCs w:val="20"/>
          <w:lang w:eastAsia="pl-PL"/>
        </w:rPr>
        <w:t>.</w:t>
      </w:r>
    </w:p>
    <w:p w14:paraId="331F8F87" w14:textId="77777777" w:rsidR="00937313" w:rsidRDefault="00937313" w:rsidP="00EE559E">
      <w:pPr>
        <w:keepNext/>
        <w:widowControl w:val="0"/>
        <w:suppressAutoHyphens w:val="0"/>
        <w:adjustRightInd w:val="0"/>
        <w:jc w:val="center"/>
        <w:textAlignment w:val="baseline"/>
        <w:outlineLvl w:val="4"/>
        <w:rPr>
          <w:rFonts w:ascii="Arial" w:hAnsi="Arial" w:cs="Arial"/>
          <w:b/>
          <w:bCs/>
          <w:sz w:val="20"/>
          <w:lang w:val="x-none" w:eastAsia="x-none"/>
        </w:rPr>
      </w:pPr>
    </w:p>
    <w:p w14:paraId="14734C46" w14:textId="1D5DD0CA" w:rsidR="00EE559E" w:rsidRPr="00EE559E" w:rsidRDefault="00EE559E" w:rsidP="00EE559E">
      <w:pPr>
        <w:keepNext/>
        <w:widowControl w:val="0"/>
        <w:suppressAutoHyphens w:val="0"/>
        <w:adjustRightInd w:val="0"/>
        <w:jc w:val="center"/>
        <w:textAlignment w:val="baseline"/>
        <w:outlineLvl w:val="4"/>
        <w:rPr>
          <w:rFonts w:ascii="Arial" w:hAnsi="Arial" w:cs="Arial"/>
          <w:b/>
          <w:bCs/>
          <w:sz w:val="20"/>
          <w:lang w:val="x-none" w:eastAsia="x-none"/>
        </w:rPr>
      </w:pPr>
      <w:r w:rsidRPr="00EE559E">
        <w:rPr>
          <w:rFonts w:ascii="Arial" w:hAnsi="Arial" w:cs="Arial"/>
          <w:b/>
          <w:bCs/>
          <w:sz w:val="20"/>
          <w:lang w:val="x-none" w:eastAsia="x-none"/>
        </w:rPr>
        <w:t>§ 3</w:t>
      </w:r>
      <w:r w:rsidRPr="00EE559E">
        <w:rPr>
          <w:rFonts w:ascii="Arial" w:hAnsi="Arial" w:cs="Arial"/>
          <w:b/>
          <w:bCs/>
          <w:sz w:val="20"/>
          <w:lang w:val="x-none" w:eastAsia="x-none"/>
        </w:rPr>
        <w:br/>
        <w:t>TERMIN REALIZACJI PRZEDMIOTU UMOWY</w:t>
      </w:r>
    </w:p>
    <w:p w14:paraId="2641D680" w14:textId="52F51FFF" w:rsidR="00EE559E" w:rsidRPr="00EE559E" w:rsidRDefault="00EE559E" w:rsidP="00AF599A">
      <w:pPr>
        <w:numPr>
          <w:ilvl w:val="0"/>
          <w:numId w:val="321"/>
        </w:numPr>
        <w:suppressAutoHyphens w:val="0"/>
        <w:ind w:left="426" w:hanging="425"/>
        <w:jc w:val="both"/>
        <w:rPr>
          <w:rFonts w:ascii="Arial" w:hAnsi="Arial" w:cs="Arial"/>
          <w:sz w:val="20"/>
          <w:szCs w:val="20"/>
          <w:lang w:eastAsia="pl-PL"/>
        </w:rPr>
      </w:pPr>
      <w:r w:rsidRPr="00EE559E">
        <w:rPr>
          <w:rFonts w:ascii="Arial" w:hAnsi="Arial" w:cs="Arial"/>
          <w:sz w:val="20"/>
          <w:szCs w:val="20"/>
          <w:lang w:eastAsia="pl-PL"/>
        </w:rPr>
        <w:t xml:space="preserve">Wykonawca zobowiązany jest do wykonania całości Przedmiotu Umowy w terminie </w:t>
      </w:r>
      <w:r w:rsidRPr="00EE559E">
        <w:rPr>
          <w:rFonts w:ascii="Arial" w:hAnsi="Arial" w:cs="Arial"/>
          <w:sz w:val="20"/>
          <w:szCs w:val="20"/>
        </w:rPr>
        <w:t>od dnia</w:t>
      </w:r>
      <w:r w:rsidRPr="00EE559E">
        <w:rPr>
          <w:rFonts w:ascii="Arial" w:hAnsi="Arial" w:cs="Arial"/>
          <w:b/>
          <w:bCs/>
          <w:sz w:val="20"/>
          <w:szCs w:val="20"/>
        </w:rPr>
        <w:t xml:space="preserve"> </w:t>
      </w:r>
      <w:r w:rsidR="00676A87" w:rsidRPr="00676A87">
        <w:rPr>
          <w:rFonts w:ascii="Arial" w:hAnsi="Arial" w:cs="Arial"/>
          <w:b/>
          <w:bCs/>
          <w:sz w:val="20"/>
          <w:szCs w:val="20"/>
        </w:rPr>
        <w:t xml:space="preserve">01.07.2024 r. </w:t>
      </w:r>
      <w:r w:rsidR="00676A87">
        <w:rPr>
          <w:rFonts w:ascii="Arial" w:hAnsi="Arial" w:cs="Arial"/>
          <w:b/>
          <w:bCs/>
          <w:sz w:val="20"/>
          <w:szCs w:val="20"/>
        </w:rPr>
        <w:t xml:space="preserve">             </w:t>
      </w:r>
      <w:r w:rsidR="00676A87" w:rsidRPr="00676A87">
        <w:rPr>
          <w:rFonts w:ascii="Arial" w:hAnsi="Arial" w:cs="Arial"/>
          <w:b/>
          <w:bCs/>
          <w:sz w:val="20"/>
          <w:szCs w:val="20"/>
        </w:rPr>
        <w:t>do dnia 30.06.2026 r</w:t>
      </w:r>
      <w:r w:rsidRPr="00EE559E">
        <w:rPr>
          <w:rFonts w:ascii="Arial" w:hAnsi="Arial" w:cs="Arial"/>
          <w:sz w:val="20"/>
          <w:szCs w:val="20"/>
        </w:rPr>
        <w:t>.</w:t>
      </w:r>
    </w:p>
    <w:p w14:paraId="46CEA166" w14:textId="77777777" w:rsidR="00EE559E" w:rsidRPr="00EE559E" w:rsidRDefault="00EE559E" w:rsidP="00AF599A">
      <w:pPr>
        <w:numPr>
          <w:ilvl w:val="0"/>
          <w:numId w:val="321"/>
        </w:numPr>
        <w:suppressAutoHyphens w:val="0"/>
        <w:ind w:left="426" w:hanging="425"/>
        <w:jc w:val="both"/>
        <w:rPr>
          <w:rFonts w:ascii="Arial" w:hAnsi="Arial" w:cs="Arial"/>
          <w:sz w:val="20"/>
          <w:szCs w:val="20"/>
          <w:lang w:eastAsia="pl-PL"/>
        </w:rPr>
      </w:pPr>
      <w:r w:rsidRPr="00EE559E">
        <w:rPr>
          <w:rFonts w:ascii="Arial" w:hAnsi="Arial" w:cs="Arial"/>
          <w:sz w:val="20"/>
          <w:szCs w:val="20"/>
          <w:lang w:eastAsia="pl-PL"/>
        </w:rPr>
        <w:t>Wskazany termin jest planowanym terminem wykonania Umowy.</w:t>
      </w:r>
      <w:r w:rsidRPr="00EE559E">
        <w:rPr>
          <w:rFonts w:ascii="Arial" w:hAnsi="Arial" w:cs="Arial"/>
          <w:b/>
          <w:sz w:val="20"/>
          <w:szCs w:val="20"/>
          <w:lang w:eastAsia="pl-PL"/>
        </w:rPr>
        <w:t xml:space="preserve"> </w:t>
      </w:r>
    </w:p>
    <w:p w14:paraId="0012A90A" w14:textId="77777777" w:rsidR="00EE559E" w:rsidRPr="00EE559E" w:rsidRDefault="00EE559E" w:rsidP="00EE559E">
      <w:pPr>
        <w:suppressAutoHyphens w:val="0"/>
        <w:ind w:left="426"/>
        <w:jc w:val="both"/>
        <w:rPr>
          <w:rFonts w:ascii="Arial" w:hAnsi="Arial" w:cs="Arial"/>
          <w:sz w:val="20"/>
          <w:szCs w:val="20"/>
          <w:lang w:eastAsia="pl-PL"/>
        </w:rPr>
      </w:pPr>
    </w:p>
    <w:p w14:paraId="66EB9615" w14:textId="77777777" w:rsidR="00EE559E" w:rsidRPr="00EE559E" w:rsidRDefault="00EE559E" w:rsidP="00EE559E">
      <w:pPr>
        <w:spacing w:before="60" w:after="60"/>
        <w:jc w:val="center"/>
        <w:rPr>
          <w:rFonts w:ascii="Arial" w:hAnsi="Arial" w:cs="Arial"/>
          <w:b/>
          <w:sz w:val="20"/>
          <w:szCs w:val="20"/>
        </w:rPr>
      </w:pPr>
      <w:r w:rsidRPr="00EE559E">
        <w:rPr>
          <w:rFonts w:ascii="Arial" w:hAnsi="Arial" w:cs="Arial"/>
          <w:b/>
          <w:sz w:val="20"/>
          <w:szCs w:val="20"/>
        </w:rPr>
        <w:t>§ 4</w:t>
      </w:r>
      <w:r w:rsidRPr="00EE559E">
        <w:rPr>
          <w:rFonts w:ascii="Arial" w:hAnsi="Arial" w:cs="Arial"/>
          <w:sz w:val="20"/>
          <w:szCs w:val="20"/>
        </w:rPr>
        <w:br/>
      </w:r>
      <w:bookmarkStart w:id="15" w:name="_Hlk99608533"/>
      <w:r w:rsidRPr="00EE559E">
        <w:rPr>
          <w:rFonts w:ascii="Arial" w:hAnsi="Arial" w:cs="Arial"/>
          <w:b/>
          <w:sz w:val="20"/>
          <w:szCs w:val="20"/>
        </w:rPr>
        <w:t>PRAWA I OBOWIĄZKI STRON</w:t>
      </w:r>
    </w:p>
    <w:bookmarkEnd w:id="15"/>
    <w:p w14:paraId="76E99F55" w14:textId="77777777" w:rsidR="00EE559E" w:rsidRPr="00EE559E" w:rsidRDefault="00EE559E" w:rsidP="00AF599A">
      <w:pPr>
        <w:numPr>
          <w:ilvl w:val="0"/>
          <w:numId w:val="323"/>
        </w:numPr>
        <w:suppressAutoHyphens w:val="0"/>
        <w:ind w:left="426" w:hanging="426"/>
        <w:jc w:val="both"/>
        <w:rPr>
          <w:rFonts w:ascii="Arial" w:hAnsi="Arial" w:cs="Arial"/>
          <w:sz w:val="20"/>
          <w:szCs w:val="20"/>
          <w:lang w:eastAsia="pl-PL"/>
        </w:rPr>
      </w:pPr>
      <w:r w:rsidRPr="00EE559E">
        <w:rPr>
          <w:rFonts w:ascii="Arial" w:hAnsi="Arial" w:cs="Arial"/>
          <w:sz w:val="20"/>
          <w:szCs w:val="20"/>
          <w:lang w:eastAsia="pl-PL"/>
        </w:rPr>
        <w:t>Oprócz obowiązków wymienionych w OPZ w zakres zobowiązań Wykonawcy wchodzi w szczególności:</w:t>
      </w:r>
    </w:p>
    <w:p w14:paraId="7B928972" w14:textId="77777777" w:rsidR="00EE559E" w:rsidRPr="00EE559E" w:rsidRDefault="00EE559E" w:rsidP="00AF599A">
      <w:pPr>
        <w:numPr>
          <w:ilvl w:val="1"/>
          <w:numId w:val="322"/>
        </w:numPr>
        <w:suppressAutoHyphens w:val="0"/>
        <w:ind w:left="851" w:hanging="425"/>
        <w:jc w:val="both"/>
        <w:rPr>
          <w:rFonts w:ascii="Arial" w:hAnsi="Arial" w:cs="Arial"/>
          <w:sz w:val="20"/>
          <w:szCs w:val="20"/>
        </w:rPr>
      </w:pPr>
      <w:bookmarkStart w:id="16" w:name="_Hlk72148680"/>
      <w:r w:rsidRPr="00EE559E">
        <w:rPr>
          <w:rFonts w:ascii="Arial" w:hAnsi="Arial" w:cs="Arial"/>
          <w:sz w:val="20"/>
          <w:szCs w:val="20"/>
        </w:rPr>
        <w:t>wykonywanie Przedmiotu Umowy zgodnie z zasadami wiedzy technicznej, obowiązującymi przepisami, normami oraz zgodnie z Umową i jej załącznikami;</w:t>
      </w:r>
    </w:p>
    <w:p w14:paraId="3FAFC723" w14:textId="77777777" w:rsidR="00EE559E" w:rsidRPr="00EE559E" w:rsidRDefault="00EE559E" w:rsidP="00AF599A">
      <w:pPr>
        <w:numPr>
          <w:ilvl w:val="1"/>
          <w:numId w:val="322"/>
        </w:numPr>
        <w:suppressAutoHyphens w:val="0"/>
        <w:ind w:left="851" w:hanging="425"/>
        <w:jc w:val="both"/>
        <w:rPr>
          <w:rFonts w:ascii="Arial" w:hAnsi="Arial" w:cs="Arial"/>
          <w:sz w:val="20"/>
          <w:szCs w:val="20"/>
        </w:rPr>
      </w:pPr>
      <w:r w:rsidRPr="00EE559E">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557752C5" w14:textId="77777777" w:rsidR="00EE559E" w:rsidRPr="00EE559E" w:rsidRDefault="00EE559E" w:rsidP="00AF599A">
      <w:pPr>
        <w:numPr>
          <w:ilvl w:val="1"/>
          <w:numId w:val="322"/>
        </w:numPr>
        <w:suppressAutoHyphens w:val="0"/>
        <w:ind w:left="851" w:hanging="425"/>
        <w:jc w:val="both"/>
        <w:rPr>
          <w:rFonts w:ascii="Arial" w:hAnsi="Arial" w:cs="Arial"/>
          <w:sz w:val="20"/>
          <w:szCs w:val="20"/>
        </w:rPr>
      </w:pPr>
      <w:r w:rsidRPr="00EE559E">
        <w:rPr>
          <w:rFonts w:ascii="Arial" w:hAnsi="Arial" w:cs="Arial"/>
          <w:sz w:val="20"/>
          <w:szCs w:val="20"/>
        </w:rPr>
        <w:t xml:space="preserve">dysponowanie pracownikami, kadrą i nadzorem posiadającymi wiedzę, kwalifikacje i doświadczenie niezbędne do prawidłowej realizacji Przedmiotu Umowy; </w:t>
      </w:r>
    </w:p>
    <w:p w14:paraId="5DAF2D3A" w14:textId="62F4C2AA" w:rsidR="00EE559E" w:rsidRPr="00EE559E" w:rsidRDefault="00EE559E" w:rsidP="00AF599A">
      <w:pPr>
        <w:numPr>
          <w:ilvl w:val="1"/>
          <w:numId w:val="322"/>
        </w:numPr>
        <w:suppressAutoHyphens w:val="0"/>
        <w:ind w:left="851" w:hanging="425"/>
        <w:jc w:val="both"/>
        <w:rPr>
          <w:rFonts w:ascii="Arial" w:hAnsi="Arial" w:cs="Arial"/>
          <w:sz w:val="20"/>
          <w:szCs w:val="20"/>
        </w:rPr>
      </w:pPr>
      <w:r w:rsidRPr="00EE559E">
        <w:rPr>
          <w:rFonts w:ascii="Arial" w:hAnsi="Arial" w:cs="Arial"/>
          <w:sz w:val="20"/>
          <w:szCs w:val="20"/>
        </w:rPr>
        <w:t xml:space="preserve">niezwłoczne pisemne informowanie Zamawiającego o wszelkich okolicznościach mogących wpłynąć </w:t>
      </w:r>
      <w:r w:rsidR="00676A87">
        <w:rPr>
          <w:rFonts w:ascii="Arial" w:hAnsi="Arial" w:cs="Arial"/>
          <w:sz w:val="20"/>
          <w:szCs w:val="20"/>
        </w:rPr>
        <w:t xml:space="preserve">              </w:t>
      </w:r>
      <w:r w:rsidRPr="00EE559E">
        <w:rPr>
          <w:rFonts w:ascii="Arial" w:hAnsi="Arial" w:cs="Arial"/>
          <w:sz w:val="20"/>
          <w:szCs w:val="20"/>
        </w:rPr>
        <w:t xml:space="preserve">na należyte i terminowe wykonywanie Umowy z jednoczesnym wskazaniem przyczyn ich wystąpienia </w:t>
      </w:r>
      <w:r w:rsidRPr="00EE559E">
        <w:rPr>
          <w:rFonts w:ascii="Arial" w:hAnsi="Arial" w:cs="Arial"/>
          <w:sz w:val="20"/>
          <w:szCs w:val="20"/>
        </w:rPr>
        <w:br/>
        <w:t>i czynności podjętych przez Wykonawcę w celu ich usunięcia;</w:t>
      </w:r>
    </w:p>
    <w:p w14:paraId="2466E5DC" w14:textId="77777777" w:rsidR="00EE559E" w:rsidRPr="00EE559E" w:rsidRDefault="00EE559E" w:rsidP="00AF599A">
      <w:pPr>
        <w:numPr>
          <w:ilvl w:val="1"/>
          <w:numId w:val="322"/>
        </w:numPr>
        <w:suppressAutoHyphens w:val="0"/>
        <w:ind w:left="851" w:hanging="425"/>
        <w:jc w:val="both"/>
        <w:rPr>
          <w:rFonts w:ascii="Arial" w:hAnsi="Arial" w:cs="Arial"/>
          <w:sz w:val="20"/>
          <w:szCs w:val="20"/>
        </w:rPr>
      </w:pPr>
      <w:r w:rsidRPr="00EE559E">
        <w:rPr>
          <w:rFonts w:ascii="Arial" w:hAnsi="Arial" w:cs="Arial"/>
          <w:sz w:val="20"/>
          <w:szCs w:val="20"/>
        </w:rPr>
        <w:t xml:space="preserve">współpraca z Zamawiającym oraz innymi podmiotami wskazanymi pisemnie przez Zamawiającego przy wykonywaniu Umowy; </w:t>
      </w:r>
    </w:p>
    <w:p w14:paraId="1A8CEFF5" w14:textId="77777777" w:rsidR="00EE559E" w:rsidRPr="00EE559E" w:rsidRDefault="00EE559E" w:rsidP="00AF599A">
      <w:pPr>
        <w:numPr>
          <w:ilvl w:val="1"/>
          <w:numId w:val="322"/>
        </w:numPr>
        <w:suppressAutoHyphens w:val="0"/>
        <w:ind w:left="851" w:hanging="425"/>
        <w:jc w:val="both"/>
        <w:rPr>
          <w:rFonts w:ascii="Arial" w:hAnsi="Arial" w:cs="Arial"/>
          <w:sz w:val="20"/>
          <w:szCs w:val="20"/>
        </w:rPr>
      </w:pPr>
      <w:r w:rsidRPr="00EE559E">
        <w:rPr>
          <w:rFonts w:ascii="Arial" w:hAnsi="Arial" w:cs="Arial"/>
          <w:sz w:val="20"/>
          <w:szCs w:val="20"/>
        </w:rPr>
        <w:t xml:space="preserve">wykonanie wszelkich czynności niezbędnych do wykonania Przedmiotu Umowy zgodnie </w:t>
      </w:r>
      <w:r w:rsidRPr="00EE559E">
        <w:rPr>
          <w:rFonts w:ascii="Arial" w:hAnsi="Arial" w:cs="Arial"/>
          <w:sz w:val="20"/>
          <w:szCs w:val="20"/>
        </w:rPr>
        <w:br/>
        <w:t xml:space="preserve">z postanowieniami Umowy oraz przepisami prawa powszechnie obowiązującego; </w:t>
      </w:r>
    </w:p>
    <w:p w14:paraId="2BDE44F9" w14:textId="46A1154D" w:rsidR="00EE559E" w:rsidRPr="00EE559E" w:rsidRDefault="00EE559E" w:rsidP="00AF599A">
      <w:pPr>
        <w:numPr>
          <w:ilvl w:val="1"/>
          <w:numId w:val="322"/>
        </w:numPr>
        <w:suppressAutoHyphens w:val="0"/>
        <w:ind w:left="851" w:hanging="425"/>
        <w:jc w:val="both"/>
        <w:rPr>
          <w:rFonts w:ascii="Arial" w:hAnsi="Arial" w:cs="Arial"/>
          <w:sz w:val="20"/>
          <w:szCs w:val="20"/>
        </w:rPr>
      </w:pPr>
      <w:r w:rsidRPr="00EE559E">
        <w:rPr>
          <w:rFonts w:ascii="Arial" w:hAnsi="Arial" w:cs="Arial"/>
          <w:sz w:val="20"/>
          <w:szCs w:val="20"/>
        </w:rPr>
        <w:t xml:space="preserve">usunięcie wszystkich stwierdzonych przez Zamawiającego nieprawidłowości wpływających </w:t>
      </w:r>
      <w:r w:rsidR="00676A87">
        <w:rPr>
          <w:rFonts w:ascii="Arial" w:hAnsi="Arial" w:cs="Arial"/>
          <w:sz w:val="20"/>
          <w:szCs w:val="20"/>
        </w:rPr>
        <w:t xml:space="preserve">                                   </w:t>
      </w:r>
      <w:r w:rsidRPr="00EE559E">
        <w:rPr>
          <w:rFonts w:ascii="Arial" w:hAnsi="Arial" w:cs="Arial"/>
          <w:sz w:val="20"/>
          <w:szCs w:val="20"/>
        </w:rPr>
        <w:t xml:space="preserve">na wykonanie Przedmiotu Umowy w terminie wskazanym przez Zamawiającego; </w:t>
      </w:r>
    </w:p>
    <w:p w14:paraId="0908DC6D" w14:textId="77777777" w:rsidR="00EE559E" w:rsidRPr="00EE559E" w:rsidRDefault="00EE559E" w:rsidP="00AF599A">
      <w:pPr>
        <w:numPr>
          <w:ilvl w:val="1"/>
          <w:numId w:val="322"/>
        </w:numPr>
        <w:suppressAutoHyphens w:val="0"/>
        <w:ind w:left="851" w:hanging="425"/>
        <w:jc w:val="both"/>
        <w:rPr>
          <w:rFonts w:ascii="Arial" w:hAnsi="Arial" w:cs="Arial"/>
          <w:sz w:val="20"/>
          <w:szCs w:val="20"/>
        </w:rPr>
      </w:pPr>
      <w:r w:rsidRPr="00EE559E">
        <w:rPr>
          <w:rFonts w:ascii="Arial" w:hAnsi="Arial" w:cs="Arial"/>
          <w:sz w:val="20"/>
          <w:szCs w:val="20"/>
        </w:rPr>
        <w:t xml:space="preserve">udzielanie Zamawiającemu informacji związanych z wykonywaniem Umowy w formie pisemnej, ustnej lub za pomocą poczty elektronicznej – w zależności od wyboru Zamawiającego; </w:t>
      </w:r>
    </w:p>
    <w:p w14:paraId="33FCFE84" w14:textId="77777777" w:rsidR="00EE559E" w:rsidRPr="00EE559E" w:rsidRDefault="00EE559E" w:rsidP="00AF599A">
      <w:pPr>
        <w:numPr>
          <w:ilvl w:val="1"/>
          <w:numId w:val="322"/>
        </w:numPr>
        <w:suppressAutoHyphens w:val="0"/>
        <w:ind w:left="851" w:hanging="425"/>
        <w:jc w:val="both"/>
        <w:rPr>
          <w:rFonts w:ascii="Arial" w:hAnsi="Arial" w:cs="Arial"/>
          <w:sz w:val="20"/>
          <w:szCs w:val="20"/>
        </w:rPr>
      </w:pPr>
      <w:r w:rsidRPr="00EE559E">
        <w:rPr>
          <w:rFonts w:ascii="Arial" w:hAnsi="Arial" w:cs="Arial"/>
          <w:sz w:val="20"/>
          <w:szCs w:val="20"/>
        </w:rPr>
        <w:t>przestrzeganie przepisów prawa w zakresie ochrony środowiska oraz zapisów Instrukcji dla Wykonawców obowiązującej w WĘGLOKOKS KRAJ S.A. zamieszczonej na stronie www.weglokokskraj.pl.</w:t>
      </w:r>
      <w:bookmarkEnd w:id="16"/>
      <w:r w:rsidRPr="00EE559E">
        <w:rPr>
          <w:rFonts w:ascii="Arial" w:hAnsi="Arial" w:cs="Arial"/>
          <w:sz w:val="20"/>
          <w:szCs w:val="20"/>
        </w:rPr>
        <w:t>;</w:t>
      </w:r>
    </w:p>
    <w:p w14:paraId="0BBCDB48" w14:textId="77777777" w:rsidR="00EE559E" w:rsidRPr="00EE559E" w:rsidRDefault="00EE559E" w:rsidP="00AF599A">
      <w:pPr>
        <w:numPr>
          <w:ilvl w:val="1"/>
          <w:numId w:val="322"/>
        </w:numPr>
        <w:suppressAutoHyphens w:val="0"/>
        <w:ind w:left="851" w:hanging="425"/>
        <w:jc w:val="both"/>
        <w:rPr>
          <w:rFonts w:ascii="Arial" w:hAnsi="Arial" w:cs="Arial"/>
          <w:sz w:val="20"/>
          <w:szCs w:val="20"/>
        </w:rPr>
      </w:pPr>
      <w:r w:rsidRPr="00EE559E">
        <w:rPr>
          <w:rFonts w:ascii="Arial" w:hAnsi="Arial" w:cs="Arial"/>
          <w:sz w:val="20"/>
          <w:szCs w:val="20"/>
        </w:rPr>
        <w:t>zapewnienie pracownikom oraz współpracownikom (w tym Podwykonawcom lub dalszym Podwykonawcom) wykonującym usługi objęte Umową, warunków bezpieczeństwa pracy oraz przestrzeganie przez nich zasad organizacji i wykonywania pracy w warunkach szczególnego zagrożenia, określonych w obowiązujących przepisach z zakresu bhp i ppoż.,</w:t>
      </w:r>
    </w:p>
    <w:p w14:paraId="1089581B" w14:textId="586AB34C" w:rsidR="00EE559E" w:rsidRPr="00C43A02" w:rsidRDefault="00EE559E" w:rsidP="00AF599A">
      <w:pPr>
        <w:numPr>
          <w:ilvl w:val="0"/>
          <w:numId w:val="323"/>
        </w:numPr>
        <w:suppressAutoHyphens w:val="0"/>
        <w:ind w:left="426" w:hanging="426"/>
        <w:jc w:val="both"/>
        <w:rPr>
          <w:rFonts w:ascii="Arial" w:hAnsi="Arial" w:cs="Arial"/>
          <w:sz w:val="20"/>
          <w:szCs w:val="20"/>
          <w:lang w:eastAsia="pl-PL"/>
        </w:rPr>
      </w:pPr>
      <w:r w:rsidRPr="00C43A02">
        <w:rPr>
          <w:rFonts w:ascii="Arial" w:hAnsi="Arial" w:cs="Arial"/>
          <w:sz w:val="20"/>
          <w:szCs w:val="20"/>
          <w:lang w:eastAsia="pl-PL"/>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0005C23A" w14:textId="77777777" w:rsidR="00EE559E" w:rsidRPr="00EE559E" w:rsidRDefault="00EE559E" w:rsidP="00AF599A">
      <w:pPr>
        <w:numPr>
          <w:ilvl w:val="0"/>
          <w:numId w:val="323"/>
        </w:numPr>
        <w:suppressAutoHyphens w:val="0"/>
        <w:ind w:left="426" w:hanging="426"/>
        <w:jc w:val="both"/>
        <w:rPr>
          <w:rFonts w:ascii="Arial" w:hAnsi="Arial" w:cs="Arial"/>
          <w:sz w:val="20"/>
          <w:szCs w:val="20"/>
          <w:lang w:eastAsia="pl-PL"/>
        </w:rPr>
      </w:pPr>
      <w:r w:rsidRPr="00EE559E">
        <w:rPr>
          <w:rFonts w:ascii="Arial" w:hAnsi="Arial" w:cs="Arial"/>
          <w:color w:val="333333"/>
          <w:sz w:val="20"/>
          <w:szCs w:val="20"/>
          <w:shd w:val="clear" w:color="auto" w:fill="FFFFFF"/>
          <w:lang w:eastAsia="pl-PL"/>
        </w:rPr>
        <w:t xml:space="preserve">W przypadku, gdy Wykonawcą jest konsorcjum firm (wykonawców), </w:t>
      </w:r>
      <w:r w:rsidRPr="00EE559E">
        <w:rPr>
          <w:rFonts w:ascii="Arial" w:hAnsi="Arial" w:cs="Arial"/>
          <w:sz w:val="20"/>
          <w:szCs w:val="20"/>
          <w:lang w:eastAsia="pl-PL"/>
        </w:rPr>
        <w:t xml:space="preserve">zobowiązane jest ono przed zawarciem Umowy do przekazania Zamawiającemu kopii umowy regulującej współpracę podmiotów wchodzących </w:t>
      </w:r>
      <w:r w:rsidRPr="00EE559E">
        <w:rPr>
          <w:rFonts w:ascii="Arial" w:hAnsi="Arial" w:cs="Arial"/>
          <w:sz w:val="20"/>
          <w:szCs w:val="20"/>
          <w:lang w:eastAsia="pl-PL"/>
        </w:rPr>
        <w:br/>
        <w:t>w jego skład.</w:t>
      </w:r>
    </w:p>
    <w:p w14:paraId="77F8EA4F" w14:textId="77777777" w:rsidR="00EE559E" w:rsidRPr="00EE559E" w:rsidRDefault="00EE559E" w:rsidP="00AF599A">
      <w:pPr>
        <w:numPr>
          <w:ilvl w:val="0"/>
          <w:numId w:val="323"/>
        </w:numPr>
        <w:suppressAutoHyphens w:val="0"/>
        <w:ind w:left="426" w:hanging="426"/>
        <w:jc w:val="both"/>
        <w:rPr>
          <w:rFonts w:ascii="Arial" w:hAnsi="Arial" w:cs="Arial"/>
          <w:color w:val="333333"/>
          <w:sz w:val="20"/>
          <w:szCs w:val="20"/>
          <w:shd w:val="clear" w:color="auto" w:fill="FFFFFF"/>
          <w:lang w:eastAsia="pl-PL"/>
        </w:rPr>
      </w:pPr>
      <w:r w:rsidRPr="00EE559E">
        <w:rPr>
          <w:rFonts w:ascii="Arial" w:hAnsi="Arial" w:cs="Arial"/>
          <w:color w:val="333333"/>
          <w:sz w:val="20"/>
          <w:szCs w:val="20"/>
          <w:shd w:val="clear" w:color="auto" w:fill="FFFFFF"/>
          <w:lang w:eastAsia="pl-PL"/>
        </w:rPr>
        <w:t>Zamawiający jest zobowiązany do zapłaty Wykonawcy wynagrodzenia za należyte wykonanie Przedmiotu Umowy.</w:t>
      </w:r>
    </w:p>
    <w:p w14:paraId="2341BE3B" w14:textId="77777777" w:rsidR="00EE559E" w:rsidRDefault="00EE559E" w:rsidP="00AF599A">
      <w:pPr>
        <w:numPr>
          <w:ilvl w:val="0"/>
          <w:numId w:val="323"/>
        </w:numPr>
        <w:suppressAutoHyphens w:val="0"/>
        <w:ind w:left="426" w:hanging="426"/>
        <w:jc w:val="both"/>
        <w:rPr>
          <w:rFonts w:ascii="Arial" w:hAnsi="Arial" w:cs="Arial"/>
          <w:color w:val="333333"/>
          <w:sz w:val="20"/>
          <w:szCs w:val="20"/>
          <w:shd w:val="clear" w:color="auto" w:fill="FFFFFF"/>
          <w:lang w:eastAsia="pl-PL"/>
        </w:rPr>
      </w:pPr>
      <w:r w:rsidRPr="00EE559E">
        <w:rPr>
          <w:rFonts w:ascii="Arial" w:hAnsi="Arial" w:cs="Arial"/>
          <w:color w:val="333333"/>
          <w:sz w:val="20"/>
          <w:szCs w:val="20"/>
          <w:shd w:val="clear" w:color="auto" w:fill="FFFFFF"/>
          <w:lang w:eastAsia="pl-PL"/>
        </w:rPr>
        <w:t xml:space="preserve">Zamawiający jest uprawniony do dokonywania kontroli wykonywania Przedmiotu Umowy przez Wykonawcę na każdym etapie </w:t>
      </w:r>
      <w:r w:rsidRPr="00C43A02">
        <w:rPr>
          <w:rFonts w:ascii="Arial" w:hAnsi="Arial" w:cs="Arial"/>
          <w:color w:val="333333"/>
          <w:sz w:val="20"/>
          <w:szCs w:val="20"/>
          <w:shd w:val="clear" w:color="auto" w:fill="FFFFFF"/>
          <w:lang w:eastAsia="pl-PL"/>
        </w:rPr>
        <w:t>jego, w tym wykonywania dokumentacji fotograficznej w trakcie kontroli.</w:t>
      </w:r>
      <w:r w:rsidRPr="00EE559E">
        <w:rPr>
          <w:rFonts w:ascii="Arial" w:hAnsi="Arial" w:cs="Arial"/>
          <w:color w:val="333333"/>
          <w:sz w:val="20"/>
          <w:szCs w:val="20"/>
          <w:shd w:val="clear" w:color="auto" w:fill="FFFFFF"/>
          <w:lang w:eastAsia="pl-PL"/>
        </w:rPr>
        <w:t xml:space="preserve"> </w:t>
      </w:r>
    </w:p>
    <w:p w14:paraId="718D4538" w14:textId="00EDA38C" w:rsidR="00CF195B" w:rsidRPr="00CF195B" w:rsidRDefault="00CF195B" w:rsidP="00CF195B">
      <w:pPr>
        <w:numPr>
          <w:ilvl w:val="0"/>
          <w:numId w:val="323"/>
        </w:numPr>
        <w:suppressAutoHyphens w:val="0"/>
        <w:ind w:left="426" w:hanging="426"/>
        <w:jc w:val="both"/>
        <w:rPr>
          <w:rFonts w:ascii="Arial" w:hAnsi="Arial" w:cs="Arial"/>
          <w:color w:val="333333"/>
          <w:sz w:val="20"/>
          <w:szCs w:val="20"/>
          <w:shd w:val="clear" w:color="auto" w:fill="FFFFFF"/>
          <w:lang w:eastAsia="pl-PL"/>
        </w:rPr>
      </w:pPr>
      <w:r>
        <w:rPr>
          <w:rFonts w:ascii="Arial" w:hAnsi="Arial" w:cs="Arial"/>
          <w:color w:val="333333"/>
          <w:sz w:val="20"/>
          <w:szCs w:val="20"/>
          <w:shd w:val="clear" w:color="auto" w:fill="FFFFFF"/>
          <w:lang w:eastAsia="pl-PL"/>
        </w:rPr>
        <w:t xml:space="preserve">Wykonawca jest obowiązany przez cały okres trwania Umowy posiadać ważną polisę </w:t>
      </w:r>
      <w:r w:rsidRPr="00CF195B">
        <w:rPr>
          <w:rFonts w:ascii="Arial" w:hAnsi="Arial" w:cs="Arial"/>
          <w:bCs/>
          <w:sz w:val="20"/>
          <w:szCs w:val="20"/>
        </w:rPr>
        <w:t>ubezpiec</w:t>
      </w:r>
      <w:r>
        <w:rPr>
          <w:rFonts w:ascii="Arial" w:hAnsi="Arial" w:cs="Arial"/>
          <w:bCs/>
          <w:sz w:val="20"/>
          <w:szCs w:val="20"/>
        </w:rPr>
        <w:t>zeniową</w:t>
      </w:r>
      <w:r w:rsidRPr="00CF195B">
        <w:rPr>
          <w:rFonts w:ascii="Arial" w:hAnsi="Arial" w:cs="Arial"/>
          <w:bCs/>
          <w:sz w:val="20"/>
          <w:szCs w:val="20"/>
        </w:rPr>
        <w:t xml:space="preserve"> </w:t>
      </w:r>
      <w:r w:rsidR="00C43A02">
        <w:rPr>
          <w:rFonts w:ascii="Arial" w:hAnsi="Arial" w:cs="Arial"/>
          <w:bCs/>
          <w:sz w:val="20"/>
          <w:szCs w:val="20"/>
        </w:rPr>
        <w:t xml:space="preserve">                     </w:t>
      </w:r>
      <w:r w:rsidRPr="00CF195B">
        <w:rPr>
          <w:rFonts w:ascii="Arial" w:hAnsi="Arial" w:cs="Arial"/>
          <w:bCs/>
          <w:sz w:val="20"/>
          <w:szCs w:val="20"/>
        </w:rPr>
        <w:t xml:space="preserve">od odpowiedzialności cywilnej w zakresie prowadzonej działalności związanej z przedmiotem zamówienia </w:t>
      </w:r>
      <w:r w:rsidR="00C43A02">
        <w:rPr>
          <w:rFonts w:ascii="Arial" w:hAnsi="Arial" w:cs="Arial"/>
          <w:bCs/>
          <w:sz w:val="20"/>
          <w:szCs w:val="20"/>
        </w:rPr>
        <w:t xml:space="preserve">              </w:t>
      </w:r>
      <w:r w:rsidRPr="00CF195B">
        <w:rPr>
          <w:rFonts w:ascii="Arial" w:hAnsi="Arial" w:cs="Arial"/>
          <w:bCs/>
          <w:sz w:val="20"/>
          <w:szCs w:val="20"/>
        </w:rPr>
        <w:t xml:space="preserve">na sumę gwarancyjną  co najmniej </w:t>
      </w:r>
      <w:r w:rsidRPr="00CF195B">
        <w:rPr>
          <w:rFonts w:ascii="Arial" w:hAnsi="Arial" w:cs="Arial"/>
          <w:b/>
          <w:sz w:val="20"/>
          <w:szCs w:val="20"/>
        </w:rPr>
        <w:t>1.000.000,00 PLN</w:t>
      </w:r>
      <w:r w:rsidRPr="00CF195B">
        <w:rPr>
          <w:rFonts w:ascii="Arial" w:hAnsi="Arial" w:cs="Arial"/>
          <w:bCs/>
          <w:sz w:val="20"/>
          <w:szCs w:val="20"/>
        </w:rPr>
        <w:t xml:space="preserve"> (słownie: jeden milion złotych 00/100) PLN.</w:t>
      </w:r>
      <w:r>
        <w:rPr>
          <w:rFonts w:ascii="Arial" w:hAnsi="Arial" w:cs="Arial"/>
          <w:bCs/>
          <w:sz w:val="20"/>
          <w:szCs w:val="20"/>
        </w:rPr>
        <w:t xml:space="preserve"> </w:t>
      </w:r>
      <w:r w:rsidR="00C43A02">
        <w:rPr>
          <w:rFonts w:ascii="Arial" w:hAnsi="Arial" w:cs="Arial"/>
          <w:bCs/>
          <w:sz w:val="20"/>
          <w:szCs w:val="20"/>
        </w:rPr>
        <w:t xml:space="preserve">                                  </w:t>
      </w:r>
      <w:r>
        <w:rPr>
          <w:rFonts w:ascii="Arial" w:hAnsi="Arial" w:cs="Arial"/>
          <w:bCs/>
          <w:sz w:val="20"/>
          <w:szCs w:val="20"/>
        </w:rPr>
        <w:t xml:space="preserve">W przypadku gdy podczas trwania Umowy, termin ważności polisy wygaśnie, Wykonawca jest zobowiązany </w:t>
      </w:r>
      <w:r>
        <w:rPr>
          <w:rFonts w:ascii="Arial" w:hAnsi="Arial" w:cs="Arial"/>
          <w:bCs/>
          <w:sz w:val="20"/>
          <w:szCs w:val="20"/>
        </w:rPr>
        <w:lastRenderedPageBreak/>
        <w:t xml:space="preserve">niezwłocznie zawrzeć nową polisę, tak aby zachowana była ciągłość ubezpieczenia i kopię nowej polisy przedłożyć Zamawiającemu. W przypadku uchybienia obowiązkowi zawarcia nowej polisy, Zamawiający ma prawo naliczyć kary umowne bądź rozwiązać Umowę z winy Wykonawcy.  </w:t>
      </w:r>
    </w:p>
    <w:p w14:paraId="19F6D542" w14:textId="77777777" w:rsidR="00A62F3C" w:rsidRDefault="00A62F3C" w:rsidP="00C43A02">
      <w:pPr>
        <w:rPr>
          <w:rFonts w:ascii="Arial" w:hAnsi="Arial" w:cs="Arial"/>
          <w:b/>
          <w:sz w:val="20"/>
          <w:szCs w:val="20"/>
        </w:rPr>
      </w:pPr>
    </w:p>
    <w:p w14:paraId="2C2BA37E" w14:textId="76B1B197" w:rsidR="00EE559E" w:rsidRPr="00EE559E" w:rsidRDefault="00EE559E" w:rsidP="00EE559E">
      <w:pPr>
        <w:jc w:val="center"/>
        <w:rPr>
          <w:rFonts w:ascii="Arial" w:hAnsi="Arial" w:cs="Arial"/>
          <w:b/>
          <w:sz w:val="20"/>
          <w:szCs w:val="20"/>
        </w:rPr>
      </w:pPr>
      <w:r w:rsidRPr="00EE559E">
        <w:rPr>
          <w:rFonts w:ascii="Arial" w:hAnsi="Arial" w:cs="Arial"/>
          <w:b/>
          <w:sz w:val="20"/>
          <w:szCs w:val="20"/>
        </w:rPr>
        <w:t>§ 5</w:t>
      </w:r>
    </w:p>
    <w:p w14:paraId="212BEC3F"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PODWYKONAW</w:t>
      </w:r>
      <w:bookmarkStart w:id="17" w:name="_BPDC_LN_INS_1026"/>
      <w:bookmarkEnd w:id="17"/>
      <w:r w:rsidRPr="00EE559E">
        <w:rPr>
          <w:rFonts w:ascii="Arial" w:hAnsi="Arial" w:cs="Arial"/>
          <w:b/>
          <w:sz w:val="20"/>
          <w:szCs w:val="20"/>
        </w:rPr>
        <w:t>STWO</w:t>
      </w:r>
    </w:p>
    <w:p w14:paraId="2D12EDB4" w14:textId="77777777" w:rsidR="00EE559E" w:rsidRPr="00EE559E" w:rsidRDefault="00EE559E" w:rsidP="00AF599A">
      <w:pPr>
        <w:numPr>
          <w:ilvl w:val="0"/>
          <w:numId w:val="324"/>
        </w:numPr>
        <w:tabs>
          <w:tab w:val="num" w:pos="720"/>
        </w:tabs>
        <w:suppressAutoHyphens w:val="0"/>
        <w:ind w:left="425" w:hanging="357"/>
        <w:jc w:val="both"/>
        <w:rPr>
          <w:rFonts w:ascii="Arial" w:hAnsi="Arial" w:cs="Arial"/>
          <w:bCs/>
          <w:sz w:val="20"/>
          <w:szCs w:val="20"/>
        </w:rPr>
      </w:pPr>
      <w:r w:rsidRPr="00EE559E">
        <w:rPr>
          <w:rFonts w:ascii="Arial" w:hAnsi="Arial" w:cs="Arial"/>
          <w:bCs/>
          <w:sz w:val="20"/>
          <w:szCs w:val="20"/>
        </w:rPr>
        <w:t xml:space="preserve">Wykonawca może zlecić wykonanie części Przedmiotem Umowy Podwykonawcom lub dalszym Podwykonawcom. </w:t>
      </w:r>
    </w:p>
    <w:p w14:paraId="4A35CA70" w14:textId="77777777" w:rsidR="00EE559E" w:rsidRPr="00EE559E" w:rsidRDefault="00EE559E" w:rsidP="00AF599A">
      <w:pPr>
        <w:numPr>
          <w:ilvl w:val="0"/>
          <w:numId w:val="324"/>
        </w:numPr>
        <w:tabs>
          <w:tab w:val="num" w:pos="720"/>
        </w:tabs>
        <w:suppressAutoHyphens w:val="0"/>
        <w:ind w:left="425" w:hanging="357"/>
        <w:jc w:val="both"/>
        <w:rPr>
          <w:rFonts w:ascii="Arial" w:hAnsi="Arial" w:cs="Arial"/>
          <w:bCs/>
          <w:sz w:val="20"/>
          <w:szCs w:val="20"/>
        </w:rPr>
      </w:pPr>
      <w:r w:rsidRPr="00EE559E">
        <w:rPr>
          <w:rFonts w:ascii="Arial" w:hAnsi="Arial" w:cs="Arial"/>
          <w:bCs/>
          <w:sz w:val="20"/>
          <w:szCs w:val="20"/>
        </w:rPr>
        <w:t xml:space="preserve">Przed przystąpieniem do wykonania Umowy Wykonawca poda nazwy, dane kontaktowe oraz przedstawicieli Podwykonawców zaangażowanych w wykonanie Umowy, jeżeli są już znani. Wykonawca zawiadamia Zamawiającego o wszelkich zmianach w odniesieniu do informacji, o których mowa w zdaniu pierwszym, </w:t>
      </w:r>
      <w:r w:rsidRPr="00EE559E">
        <w:rPr>
          <w:rFonts w:ascii="Arial" w:hAnsi="Arial" w:cs="Arial"/>
          <w:bCs/>
          <w:sz w:val="20"/>
          <w:szCs w:val="20"/>
        </w:rPr>
        <w:br/>
        <w:t xml:space="preserve">w trakcie realizacji Umowy, a także przekazuje wymagane informacje na temat nowych Podwykonawców, którym w późniejszym okresie zamierza powierzyć realizację części Przedmiotu Umowy. </w:t>
      </w:r>
    </w:p>
    <w:p w14:paraId="0CA3FF6F" w14:textId="22DEE63C" w:rsidR="00EE559E" w:rsidRPr="00EE559E" w:rsidRDefault="00EE559E" w:rsidP="00AF599A">
      <w:pPr>
        <w:numPr>
          <w:ilvl w:val="0"/>
          <w:numId w:val="324"/>
        </w:numPr>
        <w:tabs>
          <w:tab w:val="num" w:pos="720"/>
        </w:tabs>
        <w:suppressAutoHyphens w:val="0"/>
        <w:ind w:left="425" w:hanging="357"/>
        <w:jc w:val="both"/>
        <w:rPr>
          <w:rFonts w:ascii="Arial" w:hAnsi="Arial" w:cs="Arial"/>
          <w:bCs/>
          <w:sz w:val="20"/>
          <w:szCs w:val="20"/>
        </w:rPr>
      </w:pPr>
      <w:r w:rsidRPr="00EE559E">
        <w:rPr>
          <w:rFonts w:ascii="Arial" w:hAnsi="Arial" w:cs="Arial"/>
          <w:bCs/>
          <w:sz w:val="20"/>
          <w:szCs w:val="20"/>
        </w:rPr>
        <w:t xml:space="preserve">W przypadkach zlecenia wykonania poszczególnych części Przedmiotu Umowy Podwykonawcom lub dalszym Podwykonawcom, Zamawiający może badać, czy nie zachodzą wobec podwykonawcy niebędącego podmiotem udostępniającym zasoby podstawy wykluczenia, o których mowa w art. 108 i art. 109 PZP. Wykonawca na żądanie Zamawiającego przedstawia oświadczenie, o którym mowa w art. 125 ust. 1 PZP lub podmiotowe środki dowodowe dotyczące tego podwykonawcy. </w:t>
      </w:r>
    </w:p>
    <w:p w14:paraId="0A8B0983" w14:textId="77777777" w:rsidR="00EE559E" w:rsidRPr="00EE559E" w:rsidRDefault="00EE559E" w:rsidP="00AF599A">
      <w:pPr>
        <w:numPr>
          <w:ilvl w:val="0"/>
          <w:numId w:val="324"/>
        </w:numPr>
        <w:tabs>
          <w:tab w:val="num" w:pos="720"/>
        </w:tabs>
        <w:suppressAutoHyphens w:val="0"/>
        <w:ind w:left="425" w:hanging="357"/>
        <w:jc w:val="both"/>
        <w:rPr>
          <w:rFonts w:ascii="Arial" w:hAnsi="Arial" w:cs="Arial"/>
          <w:bCs/>
          <w:sz w:val="20"/>
          <w:szCs w:val="20"/>
        </w:rPr>
      </w:pPr>
      <w:r w:rsidRPr="00EE559E">
        <w:rPr>
          <w:rFonts w:ascii="Arial" w:hAnsi="Arial" w:cs="Arial"/>
          <w:bCs/>
          <w:sz w:val="20"/>
          <w:szCs w:val="20"/>
        </w:rPr>
        <w:t xml:space="preserve">W przypadku, o którym mowa w ust. 3, jeżeli wobec Podwykonawcy zachodzą podstawy wykluczenia, Zamawiający żąda, aby Wykonawca w terminie określonym przez Zamawiającego zastąpił tego Podwykonawcę pod rygorem niedopuszczenia Podwykonawcy do realizacji części zamówienia. </w:t>
      </w:r>
    </w:p>
    <w:p w14:paraId="12F8A54F" w14:textId="0033AA97" w:rsidR="00EE559E" w:rsidRPr="00EE559E" w:rsidRDefault="00EE559E" w:rsidP="00AF599A">
      <w:pPr>
        <w:numPr>
          <w:ilvl w:val="0"/>
          <w:numId w:val="324"/>
        </w:numPr>
        <w:tabs>
          <w:tab w:val="num" w:pos="720"/>
        </w:tabs>
        <w:suppressAutoHyphens w:val="0"/>
        <w:ind w:left="425" w:hanging="357"/>
        <w:jc w:val="both"/>
        <w:rPr>
          <w:rFonts w:ascii="Arial" w:hAnsi="Arial" w:cs="Arial"/>
          <w:bCs/>
          <w:sz w:val="20"/>
          <w:szCs w:val="20"/>
        </w:rPr>
      </w:pPr>
      <w:r w:rsidRPr="00EE559E">
        <w:rPr>
          <w:rFonts w:ascii="Arial" w:hAnsi="Arial" w:cs="Arial"/>
          <w:bCs/>
          <w:sz w:val="20"/>
          <w:szCs w:val="20"/>
        </w:rPr>
        <w:t xml:space="preserve">Jeżeli zmiana albo rezygnacja z Podwykonawcy dotyczy podmiotu, na którego zasoby Wykonawca powoływał się̨, na zasadach określonych w art. 118 ust. 1 PZP, w celu wykazania spełniania warunków udziału </w:t>
      </w:r>
      <w:r w:rsidRPr="00EE559E">
        <w:rPr>
          <w:rFonts w:ascii="Arial" w:hAnsi="Arial" w:cs="Arial"/>
          <w:bCs/>
          <w:sz w:val="20"/>
          <w:szCs w:val="20"/>
        </w:rPr>
        <w:br/>
        <w:t xml:space="preserve">w postępowaniu, Wykonawca jest obowiązany wykazać́ Zamawiającemu, że proponowany inny Podwykonawca lub Wykonawca samodzielnie spełnia je w stopniu nie mniejszym niż̇ Podwykonawca, </w:t>
      </w:r>
      <w:r w:rsidR="00A62F3C">
        <w:rPr>
          <w:rFonts w:ascii="Arial" w:hAnsi="Arial" w:cs="Arial"/>
          <w:bCs/>
          <w:sz w:val="20"/>
          <w:szCs w:val="20"/>
        </w:rPr>
        <w:t xml:space="preserve">                     </w:t>
      </w:r>
      <w:r w:rsidRPr="00EE559E">
        <w:rPr>
          <w:rFonts w:ascii="Arial" w:hAnsi="Arial" w:cs="Arial"/>
          <w:bCs/>
          <w:sz w:val="20"/>
          <w:szCs w:val="20"/>
        </w:rPr>
        <w:t xml:space="preserve">na którego zasoby Wykonawca powoływał się̨ w trakcie postępowania o udzielenie zamówienia. Przepis art. 122 PZP stosuje się̨ odpowiednio. </w:t>
      </w:r>
    </w:p>
    <w:p w14:paraId="67EA7C72" w14:textId="77777777" w:rsidR="00EE559E" w:rsidRPr="00EE559E" w:rsidRDefault="00EE559E" w:rsidP="00AF599A">
      <w:pPr>
        <w:numPr>
          <w:ilvl w:val="0"/>
          <w:numId w:val="324"/>
        </w:numPr>
        <w:tabs>
          <w:tab w:val="num" w:pos="720"/>
        </w:tabs>
        <w:suppressAutoHyphens w:val="0"/>
        <w:ind w:left="425" w:hanging="357"/>
        <w:jc w:val="both"/>
        <w:rPr>
          <w:rFonts w:ascii="Arial" w:hAnsi="Arial" w:cs="Arial"/>
          <w:bCs/>
          <w:sz w:val="20"/>
          <w:szCs w:val="20"/>
        </w:rPr>
      </w:pPr>
      <w:r w:rsidRPr="00EE559E">
        <w:rPr>
          <w:rFonts w:ascii="Arial" w:hAnsi="Arial" w:cs="Arial"/>
          <w:bCs/>
          <w:sz w:val="20"/>
          <w:szCs w:val="20"/>
        </w:rPr>
        <w:t xml:space="preserve">Termin zapłaty wynagrodzenia Podwykonawcy lub dalszemu Podwykonawcy przewidziany w umowie </w:t>
      </w:r>
      <w:r w:rsidRPr="00EE559E">
        <w:rPr>
          <w:rFonts w:ascii="Arial" w:hAnsi="Arial" w:cs="Arial"/>
          <w:bCs/>
          <w:sz w:val="20"/>
          <w:szCs w:val="20"/>
        </w:rPr>
        <w:br/>
        <w:t xml:space="preserve">o podwykonawstwo nie może być́ dłuższy niż̇ 30 dni od dnia doręczenia Wykonawcy, Podwykonawcy lub dalszemu Podwykonawcy faktury lub rachunku, potwierdzających wykonanie zleconej Podwykonawcy lub dalszemu Podwykonawcy usługi. </w:t>
      </w:r>
    </w:p>
    <w:p w14:paraId="29B51CD3" w14:textId="77777777" w:rsidR="00EE559E" w:rsidRPr="00EE559E" w:rsidRDefault="00EE559E" w:rsidP="00AF599A">
      <w:pPr>
        <w:numPr>
          <w:ilvl w:val="0"/>
          <w:numId w:val="324"/>
        </w:numPr>
        <w:tabs>
          <w:tab w:val="num" w:pos="720"/>
        </w:tabs>
        <w:suppressAutoHyphens w:val="0"/>
        <w:ind w:left="425" w:hanging="357"/>
        <w:jc w:val="both"/>
        <w:rPr>
          <w:rFonts w:ascii="Arial" w:hAnsi="Arial" w:cs="Arial"/>
          <w:bCs/>
          <w:sz w:val="20"/>
          <w:szCs w:val="20"/>
        </w:rPr>
      </w:pPr>
      <w:r w:rsidRPr="00EE559E">
        <w:rPr>
          <w:rFonts w:ascii="Arial" w:hAnsi="Arial" w:cs="Arial"/>
          <w:bCs/>
          <w:sz w:val="20"/>
          <w:szCs w:val="20"/>
        </w:rPr>
        <w:t xml:space="preserve">Umowa o podwykonawstwo lub dalsze podwykonawstwo nie może zawierać́ postanowień́ kształtujących prawa i obowiązki Podwykonawcy lub dalszego Podwykonawcy, w zakresie kar umownych oraz postanowień́ dotyczących warunków wypłaty wynagrodzenia, w sposób dla niego mniej korzystny niż̇ prawa i obowiązki Wykonawcy, ukształtowane postanowieniami Umowy zawartej między Zamawiającym a Wykonawcą. </w:t>
      </w:r>
    </w:p>
    <w:p w14:paraId="241F8459" w14:textId="77777777" w:rsidR="00EE559E" w:rsidRPr="00EE559E" w:rsidRDefault="00EE559E" w:rsidP="00AF599A">
      <w:pPr>
        <w:numPr>
          <w:ilvl w:val="0"/>
          <w:numId w:val="324"/>
        </w:numPr>
        <w:tabs>
          <w:tab w:val="num" w:pos="720"/>
        </w:tabs>
        <w:suppressAutoHyphens w:val="0"/>
        <w:ind w:left="425" w:hanging="357"/>
        <w:jc w:val="both"/>
        <w:rPr>
          <w:rFonts w:ascii="Arial" w:hAnsi="Arial" w:cs="Arial"/>
          <w:bCs/>
          <w:sz w:val="20"/>
          <w:szCs w:val="20"/>
        </w:rPr>
      </w:pPr>
      <w:r w:rsidRPr="00EE559E">
        <w:rPr>
          <w:rFonts w:ascii="Arial" w:hAnsi="Arial" w:cs="Arial"/>
          <w:bCs/>
          <w:sz w:val="20"/>
          <w:szCs w:val="20"/>
        </w:rPr>
        <w:t xml:space="preserve">Wykonawca ponosi odpowiedzialność́ wobec Zamawiającego za działania lub zaniechania Podwykonawców lub dalszych Podwykonawców wykonujących powierzone im części Przedmiotu Umowy, jak za swoje własne działania lub zaniechania. Powierzenie części Przedmiotu Umowy Podwykonawcom lub dalszym Podwykonawcom i nie zwalnia Wykonawcy z odpowiedzialności za należyte wykonanie Umowy. </w:t>
      </w:r>
    </w:p>
    <w:p w14:paraId="68251EED" w14:textId="77777777" w:rsidR="00EE559E" w:rsidRPr="00EE559E" w:rsidRDefault="00EE559E" w:rsidP="00EE559E">
      <w:pPr>
        <w:tabs>
          <w:tab w:val="num" w:pos="720"/>
        </w:tabs>
        <w:suppressAutoHyphens w:val="0"/>
        <w:ind w:left="425"/>
        <w:jc w:val="both"/>
        <w:rPr>
          <w:rFonts w:ascii="Arial" w:hAnsi="Arial" w:cs="Arial"/>
          <w:bCs/>
          <w:sz w:val="20"/>
          <w:szCs w:val="20"/>
        </w:rPr>
      </w:pPr>
    </w:p>
    <w:p w14:paraId="732046B5" w14:textId="77777777" w:rsidR="00EE559E" w:rsidRPr="00EE559E" w:rsidRDefault="00EE559E" w:rsidP="00EE559E">
      <w:pPr>
        <w:keepNext/>
        <w:widowControl w:val="0"/>
        <w:suppressAutoHyphens w:val="0"/>
        <w:adjustRightInd w:val="0"/>
        <w:spacing w:before="60" w:after="60"/>
        <w:jc w:val="center"/>
        <w:textAlignment w:val="baseline"/>
        <w:outlineLvl w:val="4"/>
        <w:rPr>
          <w:rFonts w:ascii="Arial" w:hAnsi="Arial" w:cs="Arial"/>
          <w:b/>
          <w:bCs/>
          <w:sz w:val="20"/>
          <w:lang w:val="x-none" w:eastAsia="x-none"/>
        </w:rPr>
      </w:pPr>
      <w:r w:rsidRPr="00EE559E">
        <w:rPr>
          <w:rFonts w:ascii="Arial" w:hAnsi="Arial" w:cs="Arial"/>
          <w:b/>
          <w:bCs/>
          <w:sz w:val="20"/>
          <w:lang w:val="x-none" w:eastAsia="x-none"/>
        </w:rPr>
        <w:t>§ 6</w:t>
      </w:r>
      <w:r w:rsidRPr="00EE559E">
        <w:rPr>
          <w:rFonts w:ascii="Arial" w:hAnsi="Arial" w:cs="Arial"/>
          <w:b/>
          <w:bCs/>
          <w:sz w:val="20"/>
          <w:lang w:val="x-none" w:eastAsia="x-none"/>
        </w:rPr>
        <w:br/>
        <w:t>WYMAGANIA DOTYCZĄCE ZATRUDNIENIA</w:t>
      </w:r>
    </w:p>
    <w:p w14:paraId="38457B13" w14:textId="06E4C01E" w:rsidR="00EE559E" w:rsidRPr="00EE559E" w:rsidRDefault="00EE559E" w:rsidP="00AF599A">
      <w:pPr>
        <w:numPr>
          <w:ilvl w:val="6"/>
          <w:numId w:val="322"/>
        </w:numPr>
        <w:suppressAutoHyphens w:val="0"/>
        <w:ind w:left="426"/>
        <w:jc w:val="both"/>
        <w:rPr>
          <w:rFonts w:ascii="Arial" w:hAnsi="Arial" w:cs="Arial"/>
          <w:bCs/>
          <w:sz w:val="20"/>
          <w:szCs w:val="20"/>
        </w:rPr>
      </w:pPr>
      <w:r w:rsidRPr="00EE559E">
        <w:rPr>
          <w:rFonts w:ascii="Arial" w:hAnsi="Arial" w:cs="Arial"/>
          <w:bCs/>
          <w:sz w:val="20"/>
          <w:szCs w:val="20"/>
        </w:rPr>
        <w:t>Zamawiający wymaga zatrudnienia na podstawie umowy o pracę przez Wykonawcę lub Podwykonawcę pracowników wykonujących czynności w zakresie realizacji zamówienia tj</w:t>
      </w:r>
      <w:r w:rsidRPr="007D4683">
        <w:rPr>
          <w:rFonts w:ascii="Arial" w:hAnsi="Arial" w:cs="Arial"/>
          <w:bCs/>
          <w:sz w:val="20"/>
          <w:szCs w:val="20"/>
        </w:rPr>
        <w:t>.</w:t>
      </w:r>
      <w:r w:rsidR="007D4683" w:rsidRPr="007D4683">
        <w:rPr>
          <w:rFonts w:ascii="Arial" w:hAnsi="Arial" w:cs="Arial"/>
          <w:bCs/>
          <w:sz w:val="20"/>
          <w:szCs w:val="20"/>
        </w:rPr>
        <w:t>:</w:t>
      </w:r>
      <w:r w:rsidRPr="007D4683">
        <w:rPr>
          <w:rFonts w:ascii="Arial" w:hAnsi="Arial" w:cs="Arial"/>
          <w:sz w:val="20"/>
          <w:szCs w:val="20"/>
        </w:rPr>
        <w:t xml:space="preserve"> </w:t>
      </w:r>
      <w:r w:rsidR="00411539" w:rsidRPr="007D4683">
        <w:rPr>
          <w:rFonts w:ascii="Arial" w:hAnsi="Arial" w:cs="Arial"/>
          <w:bCs/>
          <w:sz w:val="20"/>
          <w:szCs w:val="20"/>
          <w:shd w:val="clear" w:color="auto" w:fill="FFFFFF" w:themeFill="background1"/>
        </w:rPr>
        <w:t>k</w:t>
      </w:r>
      <w:r w:rsidR="00CD6CFE" w:rsidRPr="007D4683">
        <w:rPr>
          <w:rFonts w:ascii="Arial" w:hAnsi="Arial" w:cs="Arial"/>
          <w:bCs/>
          <w:sz w:val="20"/>
          <w:szCs w:val="20"/>
          <w:shd w:val="clear" w:color="auto" w:fill="FFFFFF" w:themeFill="background1"/>
        </w:rPr>
        <w:t xml:space="preserve">walifikowany pracownik ochrony </w:t>
      </w:r>
      <w:r w:rsidR="00411539" w:rsidRPr="007D4683">
        <w:rPr>
          <w:rFonts w:ascii="Arial" w:hAnsi="Arial" w:cs="Arial"/>
          <w:bCs/>
          <w:sz w:val="20"/>
          <w:szCs w:val="20"/>
          <w:shd w:val="clear" w:color="auto" w:fill="FFFFFF" w:themeFill="background1"/>
        </w:rPr>
        <w:t>i pracownik ochrony</w:t>
      </w:r>
      <w:r w:rsidRPr="007D4683">
        <w:rPr>
          <w:rFonts w:ascii="Arial" w:hAnsi="Arial" w:cs="Arial"/>
          <w:sz w:val="20"/>
          <w:szCs w:val="20"/>
          <w:shd w:val="clear" w:color="auto" w:fill="FFFFFF" w:themeFill="background1"/>
        </w:rPr>
        <w:t>,</w:t>
      </w:r>
      <w:r w:rsidRPr="00EE559E">
        <w:rPr>
          <w:rFonts w:ascii="Arial" w:hAnsi="Arial" w:cs="Arial"/>
          <w:sz w:val="20"/>
          <w:szCs w:val="20"/>
          <w:shd w:val="clear" w:color="auto" w:fill="FFFFFF" w:themeFill="background1"/>
        </w:rPr>
        <w:t xml:space="preserve"> </w:t>
      </w:r>
      <w:r w:rsidRPr="00EE559E">
        <w:rPr>
          <w:rFonts w:ascii="ArialMT" w:hAnsi="ArialMT"/>
          <w:sz w:val="20"/>
          <w:szCs w:val="20"/>
          <w:lang w:eastAsia="pl-PL"/>
        </w:rPr>
        <w:t xml:space="preserve">jeżeli wykonanie tych czynności polega na wykonywaniu pracy w sposób określony </w:t>
      </w:r>
      <w:r w:rsidR="00AC035E">
        <w:rPr>
          <w:rFonts w:ascii="ArialMT" w:hAnsi="ArialMT"/>
          <w:sz w:val="20"/>
          <w:szCs w:val="20"/>
          <w:lang w:eastAsia="pl-PL"/>
        </w:rPr>
        <w:t xml:space="preserve">                    </w:t>
      </w:r>
      <w:r w:rsidRPr="00EE559E">
        <w:rPr>
          <w:rFonts w:ascii="ArialMT" w:hAnsi="ArialMT"/>
          <w:sz w:val="20"/>
          <w:szCs w:val="20"/>
          <w:lang w:eastAsia="pl-PL"/>
        </w:rPr>
        <w:t>w art. 22 § 1 ustawy z dnia 26 czerwca 1974r. – Kodeks pracy (</w:t>
      </w:r>
      <w:proofErr w:type="spellStart"/>
      <w:r w:rsidRPr="00EE559E">
        <w:rPr>
          <w:rFonts w:ascii="ArialMT" w:hAnsi="ArialMT"/>
          <w:sz w:val="20"/>
          <w:szCs w:val="20"/>
          <w:lang w:eastAsia="pl-PL"/>
        </w:rPr>
        <w:t>t.j</w:t>
      </w:r>
      <w:proofErr w:type="spellEnd"/>
      <w:r w:rsidRPr="00EE559E">
        <w:rPr>
          <w:rFonts w:ascii="ArialMT" w:hAnsi="ArialMT"/>
          <w:sz w:val="20"/>
          <w:szCs w:val="20"/>
          <w:lang w:eastAsia="pl-PL"/>
        </w:rPr>
        <w:t xml:space="preserve">. Dz.U. z 2023 r. poz. 1465 z </w:t>
      </w:r>
      <w:proofErr w:type="spellStart"/>
      <w:r w:rsidRPr="00EE559E">
        <w:rPr>
          <w:rFonts w:ascii="ArialMT" w:hAnsi="ArialMT"/>
          <w:sz w:val="20"/>
          <w:szCs w:val="20"/>
          <w:lang w:eastAsia="pl-PL"/>
        </w:rPr>
        <w:t>późn</w:t>
      </w:r>
      <w:proofErr w:type="spellEnd"/>
      <w:r w:rsidRPr="00EE559E">
        <w:rPr>
          <w:rFonts w:ascii="ArialMT" w:hAnsi="ArialMT"/>
          <w:sz w:val="20"/>
          <w:szCs w:val="20"/>
          <w:lang w:eastAsia="pl-PL"/>
        </w:rPr>
        <w:t xml:space="preserve">. zm.). </w:t>
      </w:r>
    </w:p>
    <w:p w14:paraId="5C8F6257" w14:textId="5DA4F49F" w:rsidR="00EE559E" w:rsidRPr="00EE559E" w:rsidRDefault="00EE559E" w:rsidP="00AF599A">
      <w:pPr>
        <w:numPr>
          <w:ilvl w:val="6"/>
          <w:numId w:val="322"/>
        </w:numPr>
        <w:suppressAutoHyphens w:val="0"/>
        <w:ind w:left="426"/>
        <w:jc w:val="both"/>
        <w:rPr>
          <w:rFonts w:ascii="Arial" w:hAnsi="Arial" w:cs="Arial"/>
          <w:bCs/>
          <w:sz w:val="20"/>
          <w:szCs w:val="20"/>
        </w:rPr>
      </w:pPr>
      <w:r w:rsidRPr="00EE559E">
        <w:rPr>
          <w:rFonts w:ascii="ArialMT" w:hAnsi="ArialMT"/>
          <w:sz w:val="20"/>
          <w:szCs w:val="20"/>
        </w:rPr>
        <w:t xml:space="preserve">W trakcie realizacji zamówienia na każde wezwanie Zamawiającego w terminie 14 dni Wykonawca przedłoży Zamawiającemu wskazane poniżej dowody w celu potwierdzenia spełnienia wymogu zatrudnienia </w:t>
      </w:r>
      <w:r w:rsidR="00AC035E">
        <w:rPr>
          <w:rFonts w:ascii="ArialMT" w:hAnsi="ArialMT"/>
          <w:sz w:val="20"/>
          <w:szCs w:val="20"/>
        </w:rPr>
        <w:t xml:space="preserve">                               </w:t>
      </w:r>
      <w:r w:rsidRPr="00EE559E">
        <w:rPr>
          <w:rFonts w:ascii="ArialMT" w:hAnsi="ArialMT"/>
          <w:sz w:val="20"/>
          <w:szCs w:val="20"/>
        </w:rPr>
        <w:t xml:space="preserve">na podstawie umowy o pracę przez Wykonawcę̨ lub Podwykonawcę̨ osób wykonujących wskazane powyżej czynności </w:t>
      </w:r>
      <w:r w:rsidRPr="00EE559E">
        <w:rPr>
          <w:rFonts w:ascii="ArialMT" w:hAnsi="ArialMT"/>
          <w:sz w:val="20"/>
          <w:szCs w:val="20"/>
        </w:rPr>
        <w:br/>
        <w:t xml:space="preserve">w trakcie realizacji zamówienia w szczególności: </w:t>
      </w:r>
    </w:p>
    <w:p w14:paraId="03BC86AA" w14:textId="77777777" w:rsidR="00EE559E" w:rsidRPr="00EE559E" w:rsidRDefault="00EE559E" w:rsidP="00AF599A">
      <w:pPr>
        <w:numPr>
          <w:ilvl w:val="2"/>
          <w:numId w:val="324"/>
        </w:numPr>
        <w:suppressAutoHyphens w:val="0"/>
        <w:ind w:left="851" w:hanging="425"/>
        <w:jc w:val="both"/>
        <w:rPr>
          <w:rFonts w:ascii="ArialMT" w:eastAsia="Arial Unicode MS" w:hAnsi="ArialMT" w:cs="Arial Unicode MS" w:hint="eastAsia"/>
          <w:sz w:val="20"/>
          <w:szCs w:val="20"/>
        </w:rPr>
      </w:pPr>
      <w:r w:rsidRPr="00EE559E">
        <w:rPr>
          <w:rFonts w:ascii="ArialMT" w:eastAsia="Arial Unicode MS" w:hAnsi="ArialMT" w:cs="Arial Unicode MS"/>
          <w:sz w:val="20"/>
          <w:szCs w:val="20"/>
        </w:rPr>
        <w:t xml:space="preserve">oświadczenie Wykonawcy lub Podwykonawcy o zatrudnieniu na podstawie umowy o pracę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pracę wraz ze wskazaniem liczby tych osób, rodzaju umowy o pracę i wymiaru etatu oraz podpis osoby uprawnionej do złożenia oświadczenia w imieniu wykonawcy lub podwykonawcy; </w:t>
      </w:r>
    </w:p>
    <w:p w14:paraId="7286E02D" w14:textId="77777777" w:rsidR="00EE559E" w:rsidRPr="00EE559E" w:rsidRDefault="00EE559E" w:rsidP="00AF599A">
      <w:pPr>
        <w:numPr>
          <w:ilvl w:val="2"/>
          <w:numId w:val="324"/>
        </w:numPr>
        <w:suppressAutoHyphens w:val="0"/>
        <w:ind w:left="851" w:hanging="425"/>
        <w:jc w:val="both"/>
        <w:rPr>
          <w:rFonts w:ascii="ArialMT" w:eastAsia="Arial Unicode MS" w:hAnsi="ArialMT" w:cs="Arial Unicode MS" w:hint="eastAsia"/>
          <w:sz w:val="20"/>
          <w:szCs w:val="20"/>
        </w:rPr>
      </w:pPr>
      <w:r w:rsidRPr="00EE559E">
        <w:rPr>
          <w:rFonts w:ascii="ArialMT" w:eastAsia="Arial Unicode MS" w:hAnsi="ArialMT" w:cs="Arial Unicode MS"/>
          <w:sz w:val="20"/>
          <w:szCs w:val="20"/>
        </w:rPr>
        <w:t xml:space="preserve">zaświadczenie właściwego oddziału ZUS, potwierdzające opłacanie przez Wykonawcę̨ lub Podwykonawcę̨ składek na ubezpieczenia społeczne i zdrowotne z tytułu zatrudnienia na podstawie umów o pracę za ostatni okres rozliczeniowy. </w:t>
      </w:r>
    </w:p>
    <w:p w14:paraId="3D99F530" w14:textId="4D3D37A6" w:rsidR="00EE559E" w:rsidRPr="00EE559E" w:rsidRDefault="00EE559E" w:rsidP="00AF599A">
      <w:pPr>
        <w:numPr>
          <w:ilvl w:val="0"/>
          <w:numId w:val="322"/>
        </w:numPr>
        <w:suppressAutoHyphens w:val="0"/>
        <w:contextualSpacing/>
        <w:jc w:val="both"/>
        <w:rPr>
          <w:rFonts w:ascii="ArialMT" w:eastAsia="Arial Unicode MS" w:hAnsi="ArialMT" w:cs="Arial Unicode MS" w:hint="eastAsia"/>
          <w:sz w:val="20"/>
          <w:szCs w:val="20"/>
          <w:lang w:eastAsia="pl-PL"/>
        </w:rPr>
      </w:pPr>
      <w:r w:rsidRPr="00EE559E">
        <w:rPr>
          <w:rFonts w:ascii="ArialMT" w:hAnsi="ArialMT"/>
          <w:sz w:val="20"/>
          <w:szCs w:val="20"/>
          <w:lang w:eastAsia="pl-PL"/>
        </w:rPr>
        <w:t xml:space="preserve">Niezłożenie przez Wykonawcę̨, w wyznaczonym przez Zamawiającego terminie, żądanych przez Zamawiającego dowodów w celu potwierdzenia spełnienia przez Wykonawcę̨ lub Podwykonawcę̨ wymogu zatrudnienia na podstawie umowy o pracę traktowane będzie jako niespełnienie przez Wykonawcę̨ lub </w:t>
      </w:r>
      <w:r w:rsidRPr="00EE559E">
        <w:rPr>
          <w:rFonts w:ascii="ArialMT" w:hAnsi="ArialMT"/>
          <w:sz w:val="20"/>
          <w:szCs w:val="20"/>
          <w:lang w:eastAsia="pl-PL"/>
        </w:rPr>
        <w:lastRenderedPageBreak/>
        <w:t xml:space="preserve">Podwykonawcę̨ wymogu zatrudnienia na podstawie umowy o pracę osób wykonujących wskazane powyżej czynności. </w:t>
      </w:r>
    </w:p>
    <w:p w14:paraId="565FFB1E" w14:textId="77777777" w:rsidR="00EE559E" w:rsidRPr="00EE559E" w:rsidRDefault="00EE559E" w:rsidP="00EE559E">
      <w:pPr>
        <w:keepNext/>
        <w:widowControl w:val="0"/>
        <w:suppressAutoHyphens w:val="0"/>
        <w:adjustRightInd w:val="0"/>
        <w:spacing w:before="60" w:after="60"/>
        <w:jc w:val="center"/>
        <w:textAlignment w:val="baseline"/>
        <w:outlineLvl w:val="4"/>
        <w:rPr>
          <w:rFonts w:ascii="Arial" w:hAnsi="Arial" w:cs="Arial"/>
          <w:b/>
          <w:bCs/>
          <w:sz w:val="20"/>
          <w:lang w:val="x-none" w:eastAsia="x-none"/>
        </w:rPr>
      </w:pPr>
      <w:r w:rsidRPr="00EE559E">
        <w:rPr>
          <w:rFonts w:ascii="Arial" w:hAnsi="Arial" w:cs="Arial"/>
          <w:b/>
          <w:bCs/>
          <w:sz w:val="20"/>
          <w:lang w:val="x-none" w:eastAsia="x-none"/>
        </w:rPr>
        <w:t>§ 7</w:t>
      </w:r>
      <w:r w:rsidRPr="00EE559E">
        <w:rPr>
          <w:rFonts w:ascii="Arial" w:hAnsi="Arial" w:cs="Arial"/>
          <w:b/>
          <w:bCs/>
          <w:sz w:val="20"/>
          <w:lang w:val="x-none" w:eastAsia="x-none"/>
        </w:rPr>
        <w:br/>
        <w:t>WYNAGRODZENIE I WARUNKI PŁATNOŚCI</w:t>
      </w:r>
    </w:p>
    <w:p w14:paraId="3B318F15"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MT" w:hAnsi="ArialMT"/>
          <w:sz w:val="20"/>
          <w:szCs w:val="20"/>
          <w:lang w:eastAsia="pl-PL"/>
        </w:rPr>
        <w:t xml:space="preserve">Za wykonanie całości Przedmiotu Umowy Zamawiający zapłaci Wykonawcy maksymalne wynagrodzenie </w:t>
      </w:r>
      <w:r w:rsidRPr="00EE559E">
        <w:rPr>
          <w:rFonts w:ascii="ArialMT" w:hAnsi="ArialMT"/>
          <w:sz w:val="20"/>
          <w:szCs w:val="20"/>
          <w:lang w:eastAsia="pl-PL"/>
        </w:rPr>
        <w:br/>
        <w:t xml:space="preserve">w wysokości netto ……… zł (słownie: ………….. złotych 00/100) powiększone o należny podatek od towarów </w:t>
      </w:r>
      <w:r w:rsidRPr="00EE559E">
        <w:rPr>
          <w:rFonts w:ascii="ArialMT" w:hAnsi="ArialMT"/>
          <w:sz w:val="20"/>
          <w:szCs w:val="20"/>
          <w:lang w:eastAsia="pl-PL"/>
        </w:rPr>
        <w:br/>
        <w:t>i usług w obowiązującej stawce w wysokości .............. zł (słownie: ……… złotych 00/100), co daje kwotę̨ brutto ……….. zł (słownie: ……. złotych 00/100).</w:t>
      </w:r>
    </w:p>
    <w:p w14:paraId="774AE2A8"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MT" w:hAnsi="ArialMT"/>
          <w:sz w:val="20"/>
          <w:szCs w:val="20"/>
          <w:lang w:eastAsia="pl-PL"/>
        </w:rPr>
        <w:t xml:space="preserve">Wynagrodzenie określone w powyższym ustępie rozliczane będzie miesięcznie z zastosowaniem cen wskazanych w Formularzu ofertowym, z uwzględnieniem wyników aukcji elektronicznej, </w:t>
      </w:r>
      <w:r w:rsidRPr="00EE559E">
        <w:rPr>
          <w:rFonts w:ascii="ArialMT" w:hAnsi="ArialMT"/>
          <w:sz w:val="20"/>
          <w:szCs w:val="20"/>
        </w:rPr>
        <w:t xml:space="preserve">(wykaz cen jednostkowych stanowi </w:t>
      </w:r>
      <w:r w:rsidRPr="00EE559E">
        <w:rPr>
          <w:rFonts w:ascii="ArialMT" w:hAnsi="ArialMT"/>
          <w:b/>
          <w:bCs/>
          <w:sz w:val="20"/>
          <w:szCs w:val="20"/>
        </w:rPr>
        <w:t>Załącznik nr 1 do Umowy</w:t>
      </w:r>
      <w:r w:rsidRPr="00EE559E">
        <w:rPr>
          <w:rFonts w:ascii="ArialMT" w:hAnsi="ArialMT"/>
          <w:sz w:val="20"/>
          <w:szCs w:val="20"/>
        </w:rPr>
        <w:t>).</w:t>
      </w:r>
    </w:p>
    <w:p w14:paraId="0EE6328F"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W przypadku, gdy wartość́ zrealizowanych przez Wykonawcę usług w ramach Przedmiotu Umowy będzie niższa od wynagrodzenia określonego w ust. 1, Wykonawcy nie przysługuje jakiekolwiek wynagrodzenie oraz jakiekolwiek roszczenie odszkodowawcze od Zamawiającego z tytułu niezrealizowanej części Umowy, </w:t>
      </w:r>
      <w:r w:rsidRPr="00EE559E">
        <w:rPr>
          <w:rFonts w:ascii="Arial" w:hAnsi="Arial" w:cs="Arial"/>
          <w:sz w:val="20"/>
          <w:szCs w:val="20"/>
          <w:lang w:eastAsia="pl-PL"/>
        </w:rPr>
        <w:br/>
        <w:t>z poniższym zastrzeżeniem.</w:t>
      </w:r>
    </w:p>
    <w:p w14:paraId="302E3E3D"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Zamawiający gwarantuje realizację przez Wykonawcę Przedmiotu Umowy o wartości co najmniej 50% wysokości wynagrodzenia określonego w ust. 1. </w:t>
      </w:r>
    </w:p>
    <w:p w14:paraId="79167D07"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Wynagrodzenie określone w ust. 1 przysługuje Wykonawcy wyłącznie za okres faktycznego wykonywania Umowy. W przypadku rozwiązania Umowy przez Zamawiającego przed upływem okresu wykonywania Umowy z przyczyn dotyczących Wykonawcy, Wykonawcy nie przysługuje roszczenie o zapłatę̨ wynagrodzenia uzupełniającego za okres po rozwiązaniu Umowy. </w:t>
      </w:r>
    </w:p>
    <w:p w14:paraId="6EC771B2"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Wykonawca określając wynagrodzenie oświadcza, że na etapie przygotowania oferty zapoznał się z SWZ wraz z załącznikami, w szczególności OPZ oraz rzetelnie ustalił wynagrodzenie za wykonanie Przedmiotu Umowy.</w:t>
      </w:r>
    </w:p>
    <w:p w14:paraId="7461B91D"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 w:hAnsi="Arial" w:cs="Arial"/>
          <w:sz w:val="20"/>
          <w:szCs w:val="20"/>
          <w:lang w:eastAsia="pl-PL"/>
        </w:rPr>
        <w:t xml:space="preserve">Wynagrodzenie zawiera wszystkie koszty niezbędne do należytego wykonania Przedmiotu Umowy zgodnie </w:t>
      </w:r>
      <w:r w:rsidRPr="00EE559E">
        <w:rPr>
          <w:rFonts w:ascii="Arial" w:hAnsi="Arial" w:cs="Arial"/>
          <w:sz w:val="20"/>
          <w:szCs w:val="20"/>
          <w:lang w:eastAsia="pl-PL"/>
        </w:rPr>
        <w:br/>
        <w:t>z Umową i obowiązującymi przepisami prawa.</w:t>
      </w:r>
    </w:p>
    <w:p w14:paraId="64078CB0"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MT" w:hAnsi="ArialMT"/>
          <w:sz w:val="20"/>
          <w:szCs w:val="20"/>
          <w:lang w:eastAsia="pl-PL"/>
        </w:rPr>
        <w:t xml:space="preserve">Wynagrodzenie wyczerpuje wszelkie roszczenia Wykonawcy w stosunku do Zamawiającego związane </w:t>
      </w:r>
      <w:r w:rsidRPr="00EE559E">
        <w:rPr>
          <w:rFonts w:ascii="ArialMT" w:hAnsi="ArialMT"/>
          <w:sz w:val="20"/>
          <w:szCs w:val="20"/>
          <w:lang w:eastAsia="pl-PL"/>
        </w:rPr>
        <w:br/>
        <w:t xml:space="preserve">z wykonaniem Przedmiotu Umowy. </w:t>
      </w:r>
    </w:p>
    <w:p w14:paraId="10AD1F38"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bCs/>
          <w:sz w:val="20"/>
          <w:szCs w:val="20"/>
          <w:lang w:eastAsia="pl-PL"/>
        </w:rPr>
        <w:t>Płatność́ wynagrodzenia będzie dokonywane na podstawie prawidłowo wystawionej faktury.</w:t>
      </w:r>
    </w:p>
    <w:p w14:paraId="5C9374AB" w14:textId="62F41C01"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MT" w:hAnsi="ArialMT"/>
          <w:sz w:val="20"/>
          <w:szCs w:val="20"/>
          <w:lang w:eastAsia="pl-PL"/>
        </w:rPr>
        <w:t>Każdorazowo podstawą wystawienia faktury za świadczenie przez Wykonawcę̨ usług objętych Przedmiotem Umowy będzie wystawiony przez Wykonawcę Miesięczny Protokół odbioru wykonanych usług.</w:t>
      </w:r>
      <w:r w:rsidR="00AC7719">
        <w:rPr>
          <w:rFonts w:ascii="ArialMT" w:hAnsi="ArialMT"/>
          <w:sz w:val="20"/>
          <w:szCs w:val="20"/>
          <w:lang w:eastAsia="pl-PL"/>
        </w:rPr>
        <w:t xml:space="preserve"> Wzór Protokołu stanowi załącznik nr  4 do Umowy. </w:t>
      </w:r>
    </w:p>
    <w:p w14:paraId="1FEFAF59"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MT" w:hAnsi="ArialMT"/>
          <w:sz w:val="20"/>
          <w:szCs w:val="20"/>
          <w:lang w:eastAsia="pl-PL"/>
        </w:rPr>
        <w:t xml:space="preserve">Wykonawca zobowiązany jest do wystawiania faktury nie później niż̇ 30 dni od daty zatwierdzenia przez Zamawiającego w ww. sposób należytego wykonania Przedmiotu Umowy za dany miesiąc. </w:t>
      </w:r>
    </w:p>
    <w:p w14:paraId="49269A09"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MT" w:hAnsi="ArialMT"/>
          <w:sz w:val="20"/>
          <w:szCs w:val="20"/>
          <w:lang w:eastAsia="pl-PL"/>
        </w:rPr>
        <w:t xml:space="preserve">Faktura niespełniająca wymagań́ określonych w niniejszym paragrafie nie będzie akceptowana przez Zamawiającego. </w:t>
      </w:r>
    </w:p>
    <w:p w14:paraId="68F027A7"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MT" w:hAnsi="ArialMT"/>
          <w:sz w:val="20"/>
          <w:szCs w:val="20"/>
          <w:lang w:eastAsia="pl-PL"/>
        </w:rPr>
        <w:t xml:space="preserve">W przypadku gdy Wykonawcą jest konsorcjum firm Strony zgodnie ustalają̨, </w:t>
      </w:r>
      <w:proofErr w:type="spellStart"/>
      <w:r w:rsidRPr="00EE559E">
        <w:rPr>
          <w:rFonts w:ascii="ArialMT" w:hAnsi="ArialMT"/>
          <w:sz w:val="20"/>
          <w:szCs w:val="20"/>
          <w:lang w:eastAsia="pl-PL"/>
        </w:rPr>
        <w:t>że</w:t>
      </w:r>
      <w:proofErr w:type="spellEnd"/>
      <w:r w:rsidRPr="00EE559E">
        <w:rPr>
          <w:rFonts w:ascii="ArialMT" w:hAnsi="ArialMT"/>
          <w:sz w:val="20"/>
          <w:szCs w:val="20"/>
          <w:lang w:eastAsia="pl-PL"/>
        </w:rPr>
        <w:t xml:space="preserve"> wszelkie rozliczenia z tytułu realizacji Umowy, tak od strony wzajemnych należności jak i zobowiązań́ odbywać́ się̨ będą̨ wyłącznie pomiędzy Zamawiającym, a liderem konsorcjum. Rozliczenia pomiędzy członkami konsorcjum z tytułu realizacji Umowy odbywać́ się̨ będą̨ w ramach ich wewnętrznych uzgodnień́, bez udziału Zamawiającego a zapłata dokonana przez Zamawiającego na rzecz lidera konsorcjum wyczerpuje roszczenia pozostałych członków konsorcjum z tytułu należnego wynagrodzenia za realizację przedmiotu Umowy. </w:t>
      </w:r>
    </w:p>
    <w:p w14:paraId="602E3072"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MT" w:hAnsi="ArialMT"/>
          <w:sz w:val="20"/>
          <w:szCs w:val="20"/>
          <w:lang w:eastAsia="pl-PL"/>
        </w:rPr>
        <w:t xml:space="preserve">Fakturę̨ należy wystawić na: </w:t>
      </w:r>
    </w:p>
    <w:p w14:paraId="67056C24" w14:textId="77777777" w:rsidR="00EE559E" w:rsidRPr="00EE559E" w:rsidRDefault="00EE559E" w:rsidP="00EE559E">
      <w:pPr>
        <w:suppressAutoHyphens w:val="0"/>
        <w:ind w:left="426"/>
        <w:rPr>
          <w:rFonts w:ascii="ArialMT" w:hAnsi="ArialMT"/>
          <w:sz w:val="20"/>
          <w:szCs w:val="20"/>
          <w:lang w:eastAsia="pl-PL"/>
        </w:rPr>
      </w:pPr>
      <w:r w:rsidRPr="00EE559E">
        <w:rPr>
          <w:rFonts w:ascii="ArialMT" w:hAnsi="ArialMT"/>
          <w:b/>
          <w:bCs/>
          <w:sz w:val="20"/>
          <w:szCs w:val="20"/>
          <w:lang w:eastAsia="pl-PL"/>
        </w:rPr>
        <w:t>WĘGLOKOKS KRAJ S.A.</w:t>
      </w:r>
      <w:r w:rsidRPr="00EE559E">
        <w:rPr>
          <w:rFonts w:ascii="ArialMT" w:hAnsi="ArialMT"/>
          <w:sz w:val="20"/>
          <w:szCs w:val="20"/>
          <w:lang w:eastAsia="pl-PL"/>
        </w:rPr>
        <w:t xml:space="preserve">, 41-940 Piekary Śląskie, ul. Gen. Jerzego </w:t>
      </w:r>
      <w:proofErr w:type="spellStart"/>
      <w:r w:rsidRPr="00EE559E">
        <w:rPr>
          <w:rFonts w:ascii="ArialMT" w:hAnsi="ArialMT"/>
          <w:sz w:val="20"/>
          <w:szCs w:val="20"/>
          <w:lang w:eastAsia="pl-PL"/>
        </w:rPr>
        <w:t>Ziętka</w:t>
      </w:r>
      <w:proofErr w:type="spellEnd"/>
      <w:r w:rsidRPr="00EE559E">
        <w:rPr>
          <w:rFonts w:ascii="ArialMT" w:hAnsi="ArialMT"/>
          <w:sz w:val="20"/>
          <w:szCs w:val="20"/>
          <w:lang w:eastAsia="pl-PL"/>
        </w:rPr>
        <w:t xml:space="preserve"> </w:t>
      </w:r>
    </w:p>
    <w:p w14:paraId="56127C0A" w14:textId="77777777" w:rsidR="00EE559E" w:rsidRPr="00EE559E" w:rsidRDefault="00EE559E" w:rsidP="00EE559E">
      <w:pPr>
        <w:suppressAutoHyphens w:val="0"/>
        <w:ind w:left="426"/>
        <w:rPr>
          <w:rFonts w:ascii="ArialMT" w:hAnsi="ArialMT"/>
          <w:b/>
          <w:bCs/>
          <w:sz w:val="20"/>
          <w:szCs w:val="20"/>
          <w:lang w:eastAsia="pl-PL"/>
        </w:rPr>
      </w:pPr>
      <w:r w:rsidRPr="00EE559E">
        <w:rPr>
          <w:rFonts w:ascii="ArialMT" w:hAnsi="ArialMT"/>
          <w:sz w:val="20"/>
          <w:szCs w:val="20"/>
          <w:lang w:eastAsia="pl-PL"/>
        </w:rPr>
        <w:t xml:space="preserve">z dopiskiem w treści – </w:t>
      </w:r>
      <w:r w:rsidRPr="00EE559E">
        <w:rPr>
          <w:rFonts w:ascii="ArialMT" w:hAnsi="ArialMT"/>
          <w:b/>
          <w:bCs/>
          <w:sz w:val="20"/>
          <w:szCs w:val="20"/>
          <w:lang w:eastAsia="pl-PL"/>
        </w:rPr>
        <w:t xml:space="preserve">dot. </w:t>
      </w:r>
      <w:r w:rsidRPr="00EE559E">
        <w:rPr>
          <w:rFonts w:ascii="Arial" w:hAnsi="Arial" w:cs="Arial"/>
          <w:b/>
          <w:bCs/>
          <w:sz w:val="20"/>
          <w:szCs w:val="20"/>
          <w:lang w:eastAsia="pl-PL"/>
        </w:rPr>
        <w:t>KWK Bobrek</w:t>
      </w:r>
    </w:p>
    <w:p w14:paraId="1E2D791B" w14:textId="77777777" w:rsidR="00EE559E" w:rsidRPr="00EE559E" w:rsidRDefault="00EE559E" w:rsidP="00EE559E">
      <w:pPr>
        <w:suppressAutoHyphens w:val="0"/>
        <w:ind w:left="426"/>
        <w:rPr>
          <w:rFonts w:ascii="ArialMT" w:hAnsi="ArialMT"/>
          <w:sz w:val="20"/>
          <w:szCs w:val="20"/>
          <w:lang w:eastAsia="pl-PL"/>
        </w:rPr>
      </w:pPr>
      <w:r w:rsidRPr="00EE559E">
        <w:rPr>
          <w:rFonts w:ascii="ArialMT" w:hAnsi="ArialMT"/>
          <w:sz w:val="20"/>
          <w:szCs w:val="20"/>
          <w:lang w:eastAsia="pl-PL"/>
        </w:rPr>
        <w:t xml:space="preserve">i przesłać́ na powyższy adres. </w:t>
      </w:r>
    </w:p>
    <w:p w14:paraId="518BC2BF"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W przypadku gdy zostało podpisane pomiędzy Stronami porozumienie o przesyłaniu faktur drogą elektroniczną, fakturę należy wysyłać na adres wskazany w porozumieniu.</w:t>
      </w:r>
    </w:p>
    <w:p w14:paraId="79BAED3A" w14:textId="6E70DCDF"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Wykonawca jest zobowiązany do dołączenia do wystawionej faktury kopii dokumentu, a na podstawie którego została wystawiona faktura tj. wystawionego przez Wykonawcę Miesięcznego Protokołu odbioru </w:t>
      </w:r>
      <w:r w:rsidR="007914D8">
        <w:rPr>
          <w:rFonts w:ascii="Arial" w:hAnsi="Arial" w:cs="Arial"/>
          <w:sz w:val="20"/>
          <w:szCs w:val="20"/>
          <w:lang w:eastAsia="pl-PL"/>
        </w:rPr>
        <w:t>usług</w:t>
      </w:r>
      <w:r w:rsidRPr="00EE559E">
        <w:rPr>
          <w:rFonts w:ascii="Arial" w:hAnsi="Arial" w:cs="Arial"/>
          <w:sz w:val="20"/>
          <w:szCs w:val="20"/>
          <w:lang w:eastAsia="pl-PL"/>
        </w:rPr>
        <w:t xml:space="preserve">. </w:t>
      </w:r>
    </w:p>
    <w:p w14:paraId="132BD417"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Faktury muszą być wystawione w języku i w walucie polskiej, zawierać numer Umowy, pod którym Umowa została wprowadzona do elektronicznego rejestru umów prowadzonym przez Zamawiającego.</w:t>
      </w:r>
    </w:p>
    <w:p w14:paraId="13744050"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Zamawiający oświadcza, że będzie realizować płatności za faktury z zastosowaniem mechanizmu podzielonej płatności, tzw. </w:t>
      </w:r>
      <w:proofErr w:type="spellStart"/>
      <w:r w:rsidRPr="00EE559E">
        <w:rPr>
          <w:rFonts w:ascii="Arial" w:hAnsi="Arial" w:cs="Arial"/>
          <w:sz w:val="20"/>
          <w:szCs w:val="20"/>
          <w:lang w:eastAsia="pl-PL"/>
        </w:rPr>
        <w:t>split</w:t>
      </w:r>
      <w:proofErr w:type="spellEnd"/>
      <w:r w:rsidRPr="00EE559E">
        <w:rPr>
          <w:rFonts w:ascii="Arial" w:hAnsi="Arial" w:cs="Arial"/>
          <w:sz w:val="20"/>
          <w:szCs w:val="20"/>
          <w:lang w:eastAsia="pl-PL"/>
        </w:rPr>
        <w:t xml:space="preserve"> </w:t>
      </w:r>
      <w:proofErr w:type="spellStart"/>
      <w:r w:rsidRPr="00EE559E">
        <w:rPr>
          <w:rFonts w:ascii="Arial" w:hAnsi="Arial" w:cs="Arial"/>
          <w:sz w:val="20"/>
          <w:szCs w:val="20"/>
          <w:lang w:eastAsia="pl-PL"/>
        </w:rPr>
        <w:t>payment</w:t>
      </w:r>
      <w:proofErr w:type="spellEnd"/>
      <w:r w:rsidRPr="00EE559E">
        <w:rPr>
          <w:rFonts w:ascii="Arial" w:hAnsi="Arial" w:cs="Arial"/>
          <w:sz w:val="20"/>
          <w:szCs w:val="20"/>
          <w:lang w:eastAsia="pl-PL"/>
        </w:rPr>
        <w:t>.</w:t>
      </w:r>
    </w:p>
    <w:p w14:paraId="6DD3FB40"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Wszelkie płatności dokonywane będą przelewem na następujący rachunek bankowy Wykonawcy:…………. ….</w:t>
      </w:r>
    </w:p>
    <w:p w14:paraId="785ABD4F"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Wykonawca oświadcza, że powyższy rachunek jest rachunkiem, dla którego zgodnie z rozdziałem 3a ustawy </w:t>
      </w:r>
      <w:r w:rsidRPr="00EE559E">
        <w:rPr>
          <w:rFonts w:ascii="Arial" w:hAnsi="Arial" w:cs="Arial"/>
          <w:sz w:val="20"/>
          <w:szCs w:val="20"/>
          <w:lang w:eastAsia="pl-PL"/>
        </w:rPr>
        <w:br/>
        <w:t>z dnia 29 sierpnia 1997 r. - Prawo bankowe (</w:t>
      </w:r>
      <w:proofErr w:type="spellStart"/>
      <w:r w:rsidRPr="00EE559E">
        <w:rPr>
          <w:rFonts w:ascii="Arial" w:hAnsi="Arial" w:cs="Arial"/>
          <w:sz w:val="20"/>
          <w:szCs w:val="20"/>
          <w:lang w:eastAsia="pl-PL"/>
        </w:rPr>
        <w:t>t.j</w:t>
      </w:r>
      <w:proofErr w:type="spellEnd"/>
      <w:r w:rsidRPr="00EE559E">
        <w:rPr>
          <w:rFonts w:ascii="Arial" w:hAnsi="Arial" w:cs="Arial"/>
          <w:sz w:val="20"/>
          <w:szCs w:val="20"/>
          <w:lang w:eastAsia="pl-PL"/>
        </w:rPr>
        <w:t xml:space="preserve">. Dz. U. z 2022 r. poz. 2324 z </w:t>
      </w:r>
      <w:proofErr w:type="spellStart"/>
      <w:r w:rsidRPr="00EE559E">
        <w:rPr>
          <w:rFonts w:ascii="Arial" w:hAnsi="Arial" w:cs="Arial"/>
          <w:sz w:val="20"/>
          <w:szCs w:val="20"/>
          <w:lang w:eastAsia="pl-PL"/>
        </w:rPr>
        <w:t>późn</w:t>
      </w:r>
      <w:proofErr w:type="spellEnd"/>
      <w:r w:rsidRPr="00EE559E">
        <w:rPr>
          <w:rFonts w:ascii="Arial" w:hAnsi="Arial" w:cs="Arial"/>
          <w:sz w:val="20"/>
          <w:szCs w:val="20"/>
          <w:lang w:eastAsia="pl-PL"/>
        </w:rPr>
        <w:t>. zm.) prowadzony jest rachunek VAT.</w:t>
      </w:r>
    </w:p>
    <w:p w14:paraId="4C1D71AA"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W przypadku gdy powyższy rachunek Wykonawcy nie figuruje w rejestrze podatników VAT prowadzonym przez Szefa Krajowej Administracji Skarbowej, Zamawiający jest uprawniony do złożenia zawiadomienia, </w:t>
      </w:r>
      <w:r w:rsidRPr="00EE559E">
        <w:rPr>
          <w:rFonts w:ascii="Arial" w:hAnsi="Arial" w:cs="Arial"/>
          <w:sz w:val="20"/>
          <w:szCs w:val="20"/>
          <w:lang w:eastAsia="pl-PL"/>
        </w:rPr>
        <w:br/>
        <w:t>o którym mowa wart. 117ba § 3 Ustawy z dnia 29 sierpnia 1997 r. Ordynacja podatkowa (</w:t>
      </w:r>
      <w:proofErr w:type="spellStart"/>
      <w:r w:rsidRPr="00EE559E">
        <w:rPr>
          <w:rFonts w:ascii="Arial" w:hAnsi="Arial" w:cs="Arial"/>
          <w:sz w:val="20"/>
          <w:szCs w:val="20"/>
          <w:lang w:eastAsia="pl-PL"/>
        </w:rPr>
        <w:t>t.j</w:t>
      </w:r>
      <w:proofErr w:type="spellEnd"/>
      <w:r w:rsidRPr="00EE559E">
        <w:rPr>
          <w:rFonts w:ascii="Arial" w:hAnsi="Arial" w:cs="Arial"/>
          <w:sz w:val="20"/>
          <w:szCs w:val="20"/>
          <w:lang w:eastAsia="pl-PL"/>
        </w:rPr>
        <w:t xml:space="preserve">. Dz. U. z 2022 r. poz. 2651 z </w:t>
      </w:r>
      <w:proofErr w:type="spellStart"/>
      <w:r w:rsidRPr="00EE559E">
        <w:rPr>
          <w:rFonts w:ascii="Arial" w:hAnsi="Arial" w:cs="Arial"/>
          <w:sz w:val="20"/>
          <w:szCs w:val="20"/>
          <w:lang w:eastAsia="pl-PL"/>
        </w:rPr>
        <w:t>późn</w:t>
      </w:r>
      <w:proofErr w:type="spellEnd"/>
      <w:r w:rsidRPr="00EE559E">
        <w:rPr>
          <w:rFonts w:ascii="Arial" w:hAnsi="Arial" w:cs="Arial"/>
          <w:sz w:val="20"/>
          <w:szCs w:val="20"/>
          <w:lang w:eastAsia="pl-PL"/>
        </w:rPr>
        <w:t>. zm.).</w:t>
      </w:r>
    </w:p>
    <w:p w14:paraId="209E6B3D"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MT" w:hAnsi="ArialMT"/>
          <w:sz w:val="20"/>
          <w:szCs w:val="20"/>
          <w:lang w:eastAsia="pl-PL"/>
        </w:rPr>
        <w:lastRenderedPageBreak/>
        <w:t>Termin płatności faktur wynosi 30 dni od daty wpływu faktury do Zamawiającego wystawionej po wykonaniu Przedmiotu Umowy w całości lub części, na podstawie dokumentu potwierdzającego należyte wykonanie Przedmiotu Umowy odpowiednio w całości lub w części.</w:t>
      </w:r>
    </w:p>
    <w:p w14:paraId="7884CCE3"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MT" w:hAnsi="ArialMT"/>
          <w:sz w:val="20"/>
          <w:szCs w:val="20"/>
          <w:lang w:eastAsia="pl-PL"/>
        </w:rPr>
        <w:t>Zamawiający nie przewiduje udzielania Wykonawcy zaliczek i przedpłat.</w:t>
      </w:r>
    </w:p>
    <w:p w14:paraId="19B5167B" w14:textId="77777777" w:rsidR="00EE559E" w:rsidRPr="00EE559E" w:rsidRDefault="00EE559E" w:rsidP="00AF599A">
      <w:pPr>
        <w:numPr>
          <w:ilvl w:val="6"/>
          <w:numId w:val="325"/>
        </w:numPr>
        <w:suppressAutoHyphens w:val="0"/>
        <w:ind w:left="426"/>
        <w:jc w:val="both"/>
        <w:rPr>
          <w:rFonts w:ascii="ArialMT" w:hAnsi="ArialMT"/>
          <w:sz w:val="20"/>
          <w:szCs w:val="20"/>
          <w:lang w:eastAsia="pl-PL"/>
        </w:rPr>
      </w:pPr>
      <w:r w:rsidRPr="00EE559E">
        <w:rPr>
          <w:rFonts w:ascii="Arial" w:hAnsi="Arial" w:cs="Arial"/>
          <w:sz w:val="20"/>
          <w:szCs w:val="20"/>
          <w:lang w:eastAsia="pl-PL"/>
        </w:rPr>
        <w:t xml:space="preserve">Wykonawca zobowiązany jest do umieszczenia na każdej fakturze informacji o następującej treści: </w:t>
      </w:r>
      <w:r w:rsidRPr="00EE559E">
        <w:rPr>
          <w:rFonts w:ascii="Arial" w:hAnsi="Arial" w:cs="Arial"/>
          <w:i/>
          <w:iCs/>
          <w:sz w:val="20"/>
          <w:szCs w:val="20"/>
          <w:lang w:eastAsia="pl-PL"/>
        </w:rPr>
        <w:t>„Rozporządzanie wierzytelnością wymaga uprzedniej zgody WĘGLOKOKS KRAJ S.A.”</w:t>
      </w:r>
    </w:p>
    <w:p w14:paraId="532C2375"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Strony ustalają jako datę zapłaty przez Zamawiającego datę obciążenia rachunku bankowego Zamawiającego.</w:t>
      </w:r>
    </w:p>
    <w:p w14:paraId="5F5910E0"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Zamawiający oświadcza, że jest czynnym podatnikiem podatku od towarów i usług zarejestrowanym pod numerem NIP: 653 000 48 65. </w:t>
      </w:r>
    </w:p>
    <w:p w14:paraId="76E94540"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Wykonawca oświadcza, że jest czynnym podatnikiem podatku od towarów i usług zarejestrowanym numerze identyfikacyjnym NIP ………………………. i jest uprawnionym do wystawiania faktur.</w:t>
      </w:r>
    </w:p>
    <w:p w14:paraId="6E12AD52"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Jeżeli którakolwiek ze Stron przestanie być czynnym podatnikiem podatku od towarów i usług jest zobowiązana do pisemnego poinformowania o tym drugiej Strony w terminie 7 dni od daty zaistnienia zmiany.</w:t>
      </w:r>
    </w:p>
    <w:p w14:paraId="5D901368"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Zamawiający oświadcza, że jego właściwym urzędem skarbowym jest Pierwszy Mazowiecki Urząd Skarbowy w Warszawie, ul. Alojzego Felińskiego 2A, 01-513 Warszawa.</w:t>
      </w:r>
    </w:p>
    <w:p w14:paraId="7B4556EB" w14:textId="0AEFF0C8"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Wykonawca oświadcza, że jego właściwym urzędem skarbowym jest</w:t>
      </w:r>
      <w:r w:rsidR="001040AE">
        <w:rPr>
          <w:rFonts w:ascii="Arial" w:hAnsi="Arial" w:cs="Arial"/>
          <w:sz w:val="20"/>
          <w:szCs w:val="20"/>
          <w:lang w:eastAsia="pl-PL"/>
        </w:rPr>
        <w:t xml:space="preserve"> </w:t>
      </w:r>
      <w:r w:rsidRPr="00EE559E">
        <w:rPr>
          <w:rFonts w:ascii="Arial" w:hAnsi="Arial" w:cs="Arial"/>
          <w:sz w:val="20"/>
          <w:szCs w:val="20"/>
          <w:lang w:eastAsia="pl-PL"/>
        </w:rPr>
        <w:t>………………………………….…………...</w:t>
      </w:r>
    </w:p>
    <w:p w14:paraId="2E2462EB"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W przypadku zmiany właściwych urzędów skarbowych wskazanych powyżej Strony zobowiązane są do pisemnego poinformowania drugiej Strony o zmianie w terminie do 7 dni od daty dokonania zmiany. </w:t>
      </w:r>
    </w:p>
    <w:p w14:paraId="44F39A6D"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Zamawiający oświadcza, że posiada status dużego przedsiębiorcy w rozumieniu ustawy z dnia 8 marca 2013 r. o przeciwdziałaniu nadmiernym opóźnieniom w transakcjach handlowych (</w:t>
      </w:r>
      <w:proofErr w:type="spellStart"/>
      <w:r w:rsidRPr="00EE559E">
        <w:rPr>
          <w:rFonts w:ascii="Arial" w:hAnsi="Arial" w:cs="Arial"/>
          <w:sz w:val="20"/>
          <w:szCs w:val="20"/>
          <w:lang w:eastAsia="pl-PL"/>
        </w:rPr>
        <w:t>t.j</w:t>
      </w:r>
      <w:proofErr w:type="spellEnd"/>
      <w:r w:rsidRPr="00EE559E">
        <w:rPr>
          <w:rFonts w:ascii="Arial" w:hAnsi="Arial" w:cs="Arial"/>
          <w:sz w:val="20"/>
          <w:szCs w:val="20"/>
          <w:lang w:eastAsia="pl-PL"/>
        </w:rPr>
        <w:t xml:space="preserve">. Dz. U. z 2023 r. poz. 711 z </w:t>
      </w:r>
      <w:proofErr w:type="spellStart"/>
      <w:r w:rsidRPr="00EE559E">
        <w:rPr>
          <w:rFonts w:ascii="Arial" w:hAnsi="Arial" w:cs="Arial"/>
          <w:sz w:val="20"/>
          <w:szCs w:val="20"/>
          <w:lang w:eastAsia="pl-PL"/>
        </w:rPr>
        <w:t>późn</w:t>
      </w:r>
      <w:proofErr w:type="spellEnd"/>
      <w:r w:rsidRPr="00EE559E">
        <w:rPr>
          <w:rFonts w:ascii="Arial" w:hAnsi="Arial" w:cs="Arial"/>
          <w:sz w:val="20"/>
          <w:szCs w:val="20"/>
          <w:lang w:eastAsia="pl-PL"/>
        </w:rPr>
        <w:t>. zm.).</w:t>
      </w:r>
    </w:p>
    <w:p w14:paraId="50782542"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Wykonawca oświadcza, że posiada status …... przedsiębiorcy w rozumieniu ustawy z dnia 8 marca 2013 r. </w:t>
      </w:r>
      <w:r w:rsidRPr="00EE559E">
        <w:rPr>
          <w:rFonts w:ascii="Arial" w:hAnsi="Arial" w:cs="Arial"/>
          <w:sz w:val="20"/>
          <w:szCs w:val="20"/>
          <w:lang w:eastAsia="pl-PL"/>
        </w:rPr>
        <w:br/>
        <w:t>o przeciwdziałaniu nadmiernym opóźnieniom w transakcjach handlowych (</w:t>
      </w:r>
      <w:proofErr w:type="spellStart"/>
      <w:r w:rsidRPr="00EE559E">
        <w:rPr>
          <w:rFonts w:ascii="Arial" w:hAnsi="Arial" w:cs="Arial"/>
          <w:sz w:val="20"/>
          <w:szCs w:val="20"/>
          <w:lang w:eastAsia="pl-PL"/>
        </w:rPr>
        <w:t>t.j</w:t>
      </w:r>
      <w:proofErr w:type="spellEnd"/>
      <w:r w:rsidRPr="00EE559E">
        <w:rPr>
          <w:rFonts w:ascii="Arial" w:hAnsi="Arial" w:cs="Arial"/>
          <w:sz w:val="20"/>
          <w:szCs w:val="20"/>
          <w:lang w:eastAsia="pl-PL"/>
        </w:rPr>
        <w:t xml:space="preserve">. Dz. U. z 2023 r. poz. 711 z </w:t>
      </w:r>
      <w:proofErr w:type="spellStart"/>
      <w:r w:rsidRPr="00EE559E">
        <w:rPr>
          <w:rFonts w:ascii="Arial" w:hAnsi="Arial" w:cs="Arial"/>
          <w:sz w:val="20"/>
          <w:szCs w:val="20"/>
          <w:lang w:eastAsia="pl-PL"/>
        </w:rPr>
        <w:t>późn</w:t>
      </w:r>
      <w:proofErr w:type="spellEnd"/>
      <w:r w:rsidRPr="00EE559E">
        <w:rPr>
          <w:rFonts w:ascii="Arial" w:hAnsi="Arial" w:cs="Arial"/>
          <w:sz w:val="20"/>
          <w:szCs w:val="20"/>
          <w:lang w:eastAsia="pl-PL"/>
        </w:rPr>
        <w:t>. zm.).</w:t>
      </w:r>
    </w:p>
    <w:p w14:paraId="2C3A30C4" w14:textId="77777777" w:rsidR="00EE559E" w:rsidRPr="00EE559E" w:rsidRDefault="00EE559E" w:rsidP="00AF599A">
      <w:pPr>
        <w:numPr>
          <w:ilvl w:val="6"/>
          <w:numId w:val="325"/>
        </w:numPr>
        <w:suppressAutoHyphens w:val="0"/>
        <w:ind w:left="426"/>
        <w:jc w:val="both"/>
        <w:rPr>
          <w:rFonts w:ascii="Arial" w:hAnsi="Arial" w:cs="Arial"/>
          <w:sz w:val="20"/>
          <w:szCs w:val="20"/>
          <w:lang w:eastAsia="pl-PL"/>
        </w:rPr>
      </w:pPr>
      <w:r w:rsidRPr="00EE559E">
        <w:rPr>
          <w:rFonts w:ascii="Arial" w:hAnsi="Arial" w:cs="Arial"/>
          <w:sz w:val="20"/>
          <w:szCs w:val="20"/>
          <w:lang w:eastAsia="pl-PL"/>
        </w:rPr>
        <w:t>Strony zobowiązane są niezwłocznie informować drugą Stronę o każdej zmianie statusu, o którym mowa powyżej.</w:t>
      </w:r>
    </w:p>
    <w:p w14:paraId="4F6D963C" w14:textId="77777777" w:rsidR="00EE559E" w:rsidRPr="00EE559E" w:rsidRDefault="00EE559E" w:rsidP="00EE559E">
      <w:pPr>
        <w:suppressAutoHyphens w:val="0"/>
        <w:ind w:left="426"/>
        <w:jc w:val="both"/>
        <w:rPr>
          <w:rFonts w:ascii="Arial" w:hAnsi="Arial" w:cs="Arial"/>
          <w:sz w:val="20"/>
          <w:szCs w:val="20"/>
          <w:lang w:eastAsia="pl-PL"/>
        </w:rPr>
      </w:pPr>
    </w:p>
    <w:p w14:paraId="3A295D21" w14:textId="77777777" w:rsidR="00EE559E" w:rsidRPr="000472A1" w:rsidRDefault="00EE559E" w:rsidP="00EE559E">
      <w:pPr>
        <w:jc w:val="center"/>
        <w:rPr>
          <w:rFonts w:ascii="Arial" w:hAnsi="Arial" w:cs="Arial"/>
          <w:b/>
          <w:sz w:val="20"/>
          <w:szCs w:val="20"/>
        </w:rPr>
      </w:pPr>
      <w:r w:rsidRPr="000472A1">
        <w:rPr>
          <w:rFonts w:ascii="Arial" w:hAnsi="Arial" w:cs="Arial"/>
          <w:b/>
          <w:sz w:val="20"/>
          <w:szCs w:val="20"/>
        </w:rPr>
        <w:t>§ 8</w:t>
      </w:r>
    </w:p>
    <w:p w14:paraId="5FE692F4" w14:textId="77777777" w:rsidR="00EE559E" w:rsidRPr="000472A1" w:rsidRDefault="00EE559E" w:rsidP="00EE559E">
      <w:pPr>
        <w:jc w:val="center"/>
        <w:rPr>
          <w:rFonts w:ascii="Arial" w:hAnsi="Arial" w:cs="Arial"/>
          <w:b/>
          <w:sz w:val="20"/>
          <w:szCs w:val="20"/>
        </w:rPr>
      </w:pPr>
      <w:r w:rsidRPr="000472A1">
        <w:rPr>
          <w:rFonts w:ascii="Arial" w:hAnsi="Arial" w:cs="Arial"/>
          <w:b/>
          <w:sz w:val="20"/>
          <w:szCs w:val="20"/>
        </w:rPr>
        <w:t>ZABEZPIECZENIE NALEŻYTEGO WYKONANIA UMOWY</w:t>
      </w:r>
    </w:p>
    <w:p w14:paraId="2782F0BA" w14:textId="1CFEB628" w:rsidR="00AC7719" w:rsidRPr="000472A1" w:rsidRDefault="00AC7719" w:rsidP="00AC7719">
      <w:pPr>
        <w:rPr>
          <w:rFonts w:ascii="Arial" w:hAnsi="Arial" w:cs="Arial"/>
          <w:bCs/>
          <w:i/>
          <w:iCs/>
          <w:sz w:val="20"/>
          <w:szCs w:val="20"/>
        </w:rPr>
      </w:pPr>
      <w:r w:rsidRPr="000472A1">
        <w:rPr>
          <w:rFonts w:ascii="Arial" w:hAnsi="Arial" w:cs="Arial"/>
          <w:bCs/>
          <w:i/>
          <w:iCs/>
          <w:sz w:val="20"/>
          <w:szCs w:val="20"/>
        </w:rPr>
        <w:t xml:space="preserve">Zamawiający nie wymaga wniesienia zabezpieczenia należytego wykonania umowy. </w:t>
      </w:r>
    </w:p>
    <w:p w14:paraId="428936B3" w14:textId="77777777" w:rsidR="00EE559E" w:rsidRPr="00EE559E" w:rsidRDefault="00EE559E" w:rsidP="00EE559E">
      <w:pPr>
        <w:suppressAutoHyphens w:val="0"/>
        <w:ind w:left="425"/>
        <w:jc w:val="both"/>
        <w:rPr>
          <w:rFonts w:ascii="ArialMT" w:eastAsia="Arial Unicode MS" w:hAnsi="ArialMT" w:cs="Arial Unicode MS" w:hint="eastAsia"/>
          <w:sz w:val="20"/>
          <w:szCs w:val="20"/>
        </w:rPr>
      </w:pPr>
    </w:p>
    <w:p w14:paraId="25043883" w14:textId="77777777" w:rsidR="00EE559E" w:rsidRPr="00EE559E" w:rsidRDefault="00EE559E" w:rsidP="00EE559E">
      <w:pPr>
        <w:suppressAutoHyphens w:val="0"/>
        <w:ind w:left="425"/>
        <w:jc w:val="both"/>
        <w:rPr>
          <w:rFonts w:ascii="ArialMT" w:eastAsia="Arial Unicode MS" w:hAnsi="ArialMT" w:cs="Arial Unicode MS" w:hint="eastAsia"/>
          <w:sz w:val="20"/>
          <w:szCs w:val="20"/>
        </w:rPr>
      </w:pPr>
      <w:r w:rsidRPr="00EE559E">
        <w:rPr>
          <w:rFonts w:ascii="Arial" w:eastAsia="Arial Unicode MS" w:hAnsi="Arial" w:cs="Arial"/>
          <w:b/>
          <w:sz w:val="20"/>
          <w:szCs w:val="20"/>
        </w:rPr>
        <w:t xml:space="preserve">                                                                                 § 9</w:t>
      </w:r>
    </w:p>
    <w:p w14:paraId="2DF8B802"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 xml:space="preserve"> ZMIANA UMOWY</w:t>
      </w:r>
    </w:p>
    <w:p w14:paraId="39B7E3F7" w14:textId="4D781B30" w:rsidR="00EE559E" w:rsidRPr="00EE559E" w:rsidRDefault="00EE559E" w:rsidP="00AF599A">
      <w:pPr>
        <w:numPr>
          <w:ilvl w:val="0"/>
          <w:numId w:val="327"/>
        </w:numPr>
        <w:suppressAutoHyphens w:val="0"/>
        <w:ind w:left="426"/>
        <w:jc w:val="both"/>
        <w:rPr>
          <w:rFonts w:ascii="Arial" w:hAnsi="Arial" w:cs="Arial"/>
          <w:bCs/>
          <w:sz w:val="20"/>
          <w:szCs w:val="20"/>
          <w:lang w:eastAsia="pl-PL"/>
        </w:rPr>
      </w:pPr>
      <w:r w:rsidRPr="00EE559E">
        <w:rPr>
          <w:rFonts w:ascii="Arial" w:hAnsi="Arial" w:cs="Arial"/>
          <w:bCs/>
          <w:sz w:val="20"/>
          <w:szCs w:val="20"/>
          <w:lang w:eastAsia="pl-PL"/>
        </w:rPr>
        <w:t xml:space="preserve">Niezależnie od innych podstaw określonych w PZP lub pozostałych przepisach prawa, Zamawiający, zgodnie </w:t>
      </w:r>
      <w:r w:rsidRPr="00EE559E">
        <w:rPr>
          <w:rFonts w:ascii="Arial" w:hAnsi="Arial" w:cs="Arial"/>
          <w:bCs/>
          <w:sz w:val="20"/>
          <w:szCs w:val="20"/>
          <w:lang w:eastAsia="pl-PL"/>
        </w:rPr>
        <w:br/>
        <w:t xml:space="preserve">z art. 455 ust. 1 pkt 1) PZP, przewiduje możliwość dokonania istotnych zmian postanowień Umowy </w:t>
      </w:r>
      <w:r w:rsidR="00D61C07">
        <w:rPr>
          <w:rFonts w:ascii="Arial" w:hAnsi="Arial" w:cs="Arial"/>
          <w:bCs/>
          <w:sz w:val="20"/>
          <w:szCs w:val="20"/>
          <w:lang w:eastAsia="pl-PL"/>
        </w:rPr>
        <w:t xml:space="preserve">                               </w:t>
      </w:r>
      <w:r w:rsidRPr="00EE559E">
        <w:rPr>
          <w:rFonts w:ascii="Arial" w:hAnsi="Arial" w:cs="Arial"/>
          <w:bCs/>
          <w:sz w:val="20"/>
          <w:szCs w:val="20"/>
          <w:lang w:eastAsia="pl-PL"/>
        </w:rPr>
        <w:t>w stosunku do treści oferty, na podstawie której dokonano wyboru Wykonawcy, w następującym zakresie:</w:t>
      </w:r>
    </w:p>
    <w:p w14:paraId="5EB16042" w14:textId="77777777" w:rsidR="00EE559E" w:rsidRPr="00EE559E" w:rsidRDefault="00EE559E" w:rsidP="00AF599A">
      <w:pPr>
        <w:numPr>
          <w:ilvl w:val="2"/>
          <w:numId w:val="327"/>
        </w:numPr>
        <w:suppressAutoHyphens w:val="0"/>
        <w:ind w:left="851"/>
        <w:jc w:val="both"/>
        <w:rPr>
          <w:rFonts w:ascii="Arial" w:eastAsia="Arial Unicode MS" w:hAnsi="Arial" w:cs="Arial"/>
          <w:sz w:val="20"/>
          <w:szCs w:val="20"/>
        </w:rPr>
      </w:pPr>
      <w:r w:rsidRPr="00EE559E">
        <w:rPr>
          <w:rFonts w:ascii="Arial" w:eastAsia="Arial Unicode MS" w:hAnsi="Arial" w:cs="Arial"/>
          <w:sz w:val="20"/>
          <w:szCs w:val="20"/>
        </w:rPr>
        <w:t xml:space="preserve">termin wykonania Umowy; </w:t>
      </w:r>
    </w:p>
    <w:p w14:paraId="55C6A289" w14:textId="77777777" w:rsidR="00EE559E" w:rsidRPr="00EE559E" w:rsidRDefault="00EE559E" w:rsidP="00AF599A">
      <w:pPr>
        <w:numPr>
          <w:ilvl w:val="2"/>
          <w:numId w:val="327"/>
        </w:numPr>
        <w:suppressAutoHyphens w:val="0"/>
        <w:ind w:left="851"/>
        <w:jc w:val="both"/>
        <w:rPr>
          <w:rFonts w:ascii="Arial" w:eastAsia="Arial Unicode MS" w:hAnsi="Arial" w:cs="Arial"/>
          <w:sz w:val="20"/>
          <w:szCs w:val="20"/>
        </w:rPr>
      </w:pPr>
      <w:r w:rsidRPr="00EE559E">
        <w:rPr>
          <w:rFonts w:ascii="Arial" w:eastAsia="Arial Unicode MS" w:hAnsi="Arial" w:cs="Arial"/>
          <w:sz w:val="20"/>
          <w:szCs w:val="20"/>
        </w:rPr>
        <w:t>zakres Przedmiotu Umowy lub sposobu wykonywania Umowy;</w:t>
      </w:r>
    </w:p>
    <w:p w14:paraId="40564473" w14:textId="77777777" w:rsidR="00EE559E" w:rsidRPr="00EE559E" w:rsidRDefault="00EE559E" w:rsidP="00AF599A">
      <w:pPr>
        <w:numPr>
          <w:ilvl w:val="2"/>
          <w:numId w:val="327"/>
        </w:numPr>
        <w:suppressAutoHyphens w:val="0"/>
        <w:ind w:left="851"/>
        <w:jc w:val="both"/>
        <w:rPr>
          <w:rFonts w:ascii="Arial" w:eastAsia="Arial Unicode MS" w:hAnsi="Arial" w:cs="Arial"/>
          <w:sz w:val="20"/>
          <w:szCs w:val="20"/>
        </w:rPr>
      </w:pPr>
      <w:r w:rsidRPr="00EE559E">
        <w:rPr>
          <w:rFonts w:ascii="Arial" w:eastAsia="Arial Unicode MS" w:hAnsi="Arial" w:cs="Arial"/>
          <w:sz w:val="20"/>
          <w:szCs w:val="20"/>
        </w:rPr>
        <w:t>wysokość wynagrodzenia Wykonawcy.</w:t>
      </w:r>
    </w:p>
    <w:p w14:paraId="488CD215" w14:textId="77777777" w:rsidR="00EE559E" w:rsidRPr="00EE559E" w:rsidRDefault="00EE559E" w:rsidP="00AF599A">
      <w:pPr>
        <w:numPr>
          <w:ilvl w:val="0"/>
          <w:numId w:val="327"/>
        </w:numPr>
        <w:suppressAutoHyphens w:val="0"/>
        <w:ind w:left="426"/>
        <w:jc w:val="both"/>
        <w:rPr>
          <w:rFonts w:ascii="Arial" w:hAnsi="Arial" w:cs="Arial"/>
          <w:bCs/>
          <w:sz w:val="20"/>
          <w:szCs w:val="20"/>
          <w:lang w:eastAsia="pl-PL"/>
        </w:rPr>
      </w:pPr>
      <w:r w:rsidRPr="00EE559E">
        <w:rPr>
          <w:rFonts w:ascii="Arial" w:hAnsi="Arial" w:cs="Arial"/>
          <w:bCs/>
          <w:sz w:val="20"/>
          <w:szCs w:val="20"/>
          <w:lang w:eastAsia="pl-PL"/>
        </w:rPr>
        <w:t>Zmiany postanowień Umowy są dopuszczalne, jeżeli konieczność ich wprowadzenia wyniknie ze</w:t>
      </w:r>
    </w:p>
    <w:p w14:paraId="5D645574" w14:textId="77777777" w:rsidR="00EE559E" w:rsidRPr="00EE559E" w:rsidRDefault="00EE559E" w:rsidP="00EE559E">
      <w:pPr>
        <w:suppressAutoHyphens w:val="0"/>
        <w:ind w:left="426"/>
        <w:contextualSpacing/>
        <w:jc w:val="both"/>
        <w:rPr>
          <w:rFonts w:ascii="Arial" w:hAnsi="Arial" w:cs="Arial"/>
          <w:bCs/>
          <w:sz w:val="20"/>
          <w:szCs w:val="20"/>
          <w:lang w:eastAsia="pl-PL"/>
        </w:rPr>
      </w:pPr>
      <w:r w:rsidRPr="00EE559E">
        <w:rPr>
          <w:rFonts w:ascii="Arial" w:hAnsi="Arial" w:cs="Arial"/>
          <w:bCs/>
          <w:sz w:val="20"/>
          <w:szCs w:val="20"/>
          <w:lang w:eastAsia="pl-PL"/>
        </w:rPr>
        <w:t>wskazanych poniżej okoliczności:</w:t>
      </w:r>
    </w:p>
    <w:p w14:paraId="6D2F3D92" w14:textId="77777777" w:rsidR="00EE559E" w:rsidRPr="00EE559E" w:rsidRDefault="00EE559E" w:rsidP="00AF599A">
      <w:pPr>
        <w:numPr>
          <w:ilvl w:val="2"/>
          <w:numId w:val="327"/>
        </w:numPr>
        <w:suppressAutoHyphens w:val="0"/>
        <w:ind w:left="851"/>
        <w:jc w:val="both"/>
        <w:rPr>
          <w:rFonts w:ascii="Arial" w:hAnsi="Arial" w:cs="Arial"/>
          <w:bCs/>
          <w:sz w:val="20"/>
          <w:szCs w:val="20"/>
          <w:lang w:eastAsia="pl-PL"/>
        </w:rPr>
      </w:pPr>
      <w:r w:rsidRPr="00EE559E">
        <w:rPr>
          <w:rFonts w:ascii="Arial" w:hAnsi="Arial" w:cs="Arial"/>
          <w:bCs/>
          <w:sz w:val="20"/>
          <w:szCs w:val="20"/>
          <w:lang w:eastAsia="pl-PL"/>
        </w:rPr>
        <w:t xml:space="preserve">konieczność wprowadzenia zmian w sposobie świadczenia usług, spowodowanych zmianami </w:t>
      </w:r>
      <w:r w:rsidRPr="00EE559E">
        <w:rPr>
          <w:rFonts w:ascii="Arial" w:hAnsi="Arial" w:cs="Arial"/>
          <w:bCs/>
          <w:sz w:val="20"/>
          <w:szCs w:val="20"/>
          <w:lang w:eastAsia="pl-PL"/>
        </w:rPr>
        <w:br/>
        <w:t>w przepisach prawa, norm i standardów lub zmianami w wiedzy technicznej zaistniałymi podacie złożenia oferty przez Wykonawcę,</w:t>
      </w:r>
    </w:p>
    <w:p w14:paraId="485A0299" w14:textId="77777777" w:rsidR="00EE559E" w:rsidRPr="00EE559E" w:rsidRDefault="00EE559E" w:rsidP="00AF599A">
      <w:pPr>
        <w:numPr>
          <w:ilvl w:val="2"/>
          <w:numId w:val="327"/>
        </w:numPr>
        <w:suppressAutoHyphens w:val="0"/>
        <w:ind w:left="851" w:right="-2"/>
        <w:jc w:val="both"/>
        <w:rPr>
          <w:rFonts w:ascii="Arial" w:hAnsi="Arial" w:cs="Arial"/>
          <w:bCs/>
          <w:sz w:val="20"/>
          <w:szCs w:val="20"/>
          <w:lang w:eastAsia="pl-PL"/>
        </w:rPr>
      </w:pPr>
      <w:r w:rsidRPr="00EE559E">
        <w:rPr>
          <w:rFonts w:ascii="Arial" w:hAnsi="Arial" w:cs="Arial"/>
          <w:bCs/>
          <w:sz w:val="20"/>
          <w:szCs w:val="20"/>
          <w:lang w:eastAsia="pl-PL"/>
        </w:rPr>
        <w:t>wystąpienia potrzeby zmiany Umowy na skutek okoliczności niezależnych od Stron, których nie można było przewidzieć w dniu zawarcia Umowy;</w:t>
      </w:r>
    </w:p>
    <w:p w14:paraId="40228B76" w14:textId="77777777" w:rsidR="00EE559E" w:rsidRPr="00EE559E" w:rsidRDefault="00EE559E" w:rsidP="00AF599A">
      <w:pPr>
        <w:numPr>
          <w:ilvl w:val="2"/>
          <w:numId w:val="327"/>
        </w:numPr>
        <w:suppressAutoHyphens w:val="0"/>
        <w:ind w:left="851" w:right="-2"/>
        <w:jc w:val="both"/>
        <w:rPr>
          <w:rFonts w:ascii="Arial" w:hAnsi="Arial" w:cs="Arial"/>
          <w:bCs/>
          <w:sz w:val="20"/>
          <w:szCs w:val="20"/>
          <w:lang w:eastAsia="pl-PL"/>
        </w:rPr>
      </w:pPr>
      <w:r w:rsidRPr="00EE559E">
        <w:rPr>
          <w:rFonts w:ascii="Arial" w:hAnsi="Arial" w:cs="Arial"/>
          <w:bCs/>
          <w:sz w:val="20"/>
          <w:szCs w:val="20"/>
          <w:lang w:eastAsia="pl-PL"/>
        </w:rPr>
        <w:t>konieczności wykonania prac dodatkowych lub zamiennych w zakresie Przedmiotu Umowy;</w:t>
      </w:r>
    </w:p>
    <w:p w14:paraId="084D0C95" w14:textId="77777777" w:rsidR="00EE559E" w:rsidRPr="00EE559E" w:rsidRDefault="00EE559E" w:rsidP="00AF599A">
      <w:pPr>
        <w:numPr>
          <w:ilvl w:val="2"/>
          <w:numId w:val="327"/>
        </w:numPr>
        <w:suppressAutoHyphens w:val="0"/>
        <w:ind w:left="851" w:right="-2"/>
        <w:jc w:val="both"/>
        <w:rPr>
          <w:rFonts w:ascii="Arial" w:hAnsi="Arial" w:cs="Arial"/>
          <w:bCs/>
          <w:sz w:val="20"/>
          <w:szCs w:val="20"/>
          <w:lang w:eastAsia="pl-PL"/>
        </w:rPr>
      </w:pPr>
      <w:r w:rsidRPr="00EE559E">
        <w:rPr>
          <w:rFonts w:ascii="Arial" w:hAnsi="Arial" w:cs="Arial"/>
          <w:bCs/>
          <w:sz w:val="20"/>
          <w:szCs w:val="20"/>
          <w:lang w:eastAsia="pl-PL"/>
        </w:rPr>
        <w:t>wystąpienie innych okoliczności, obiektywnie niemożliwych do przewidzenia przez Strony, które uniemożliwiają lub znacznie utrudniają wykonanie Umowy;</w:t>
      </w:r>
    </w:p>
    <w:p w14:paraId="0EE85406" w14:textId="77777777" w:rsidR="00EE559E" w:rsidRPr="00EE559E" w:rsidRDefault="00EE559E" w:rsidP="00AF599A">
      <w:pPr>
        <w:numPr>
          <w:ilvl w:val="2"/>
          <w:numId w:val="327"/>
        </w:numPr>
        <w:suppressAutoHyphens w:val="0"/>
        <w:ind w:left="851"/>
        <w:jc w:val="both"/>
        <w:rPr>
          <w:rFonts w:ascii="Arial" w:hAnsi="Arial" w:cs="Arial"/>
          <w:bCs/>
          <w:sz w:val="20"/>
          <w:szCs w:val="20"/>
          <w:lang w:eastAsia="pl-PL"/>
        </w:rPr>
      </w:pPr>
      <w:r w:rsidRPr="00EE559E">
        <w:rPr>
          <w:rFonts w:ascii="Arial" w:hAnsi="Arial" w:cs="Arial"/>
          <w:bCs/>
          <w:sz w:val="20"/>
          <w:szCs w:val="20"/>
          <w:lang w:eastAsia="pl-PL"/>
        </w:rPr>
        <w:t>wystąpienie Siły Wyższej.</w:t>
      </w:r>
    </w:p>
    <w:p w14:paraId="01EC1DE2" w14:textId="77777777" w:rsidR="00EE559E" w:rsidRPr="00EE559E" w:rsidRDefault="00EE559E" w:rsidP="00AF599A">
      <w:pPr>
        <w:numPr>
          <w:ilvl w:val="0"/>
          <w:numId w:val="327"/>
        </w:numPr>
        <w:suppressAutoHyphens w:val="0"/>
        <w:autoSpaceDE w:val="0"/>
        <w:autoSpaceDN w:val="0"/>
        <w:ind w:left="426"/>
        <w:jc w:val="both"/>
        <w:rPr>
          <w:rFonts w:ascii="Arial" w:hAnsi="Arial" w:cs="Arial"/>
          <w:sz w:val="20"/>
          <w:szCs w:val="20"/>
          <w:lang w:eastAsia="pl-PL"/>
        </w:rPr>
      </w:pPr>
      <w:r w:rsidRPr="00EE559E">
        <w:rPr>
          <w:rFonts w:ascii="Arial" w:hAnsi="Arial" w:cs="Arial"/>
          <w:bCs/>
          <w:sz w:val="20"/>
          <w:szCs w:val="20"/>
          <w:lang w:eastAsia="pl-PL"/>
        </w:rPr>
        <w:t>Ponadto, stosownie do dyspozycji art. 436 ust. 4 lit. b) PZP, Zamawiający przewiduje możliwość zmiany wysokości wynagrodzenia należnego Wykonawcy w następujących przypadkach:</w:t>
      </w:r>
    </w:p>
    <w:p w14:paraId="5A432750" w14:textId="77777777" w:rsidR="00EE559E" w:rsidRPr="00EE559E" w:rsidRDefault="00EE559E" w:rsidP="00AF599A">
      <w:pPr>
        <w:numPr>
          <w:ilvl w:val="1"/>
          <w:numId w:val="328"/>
        </w:numPr>
        <w:suppressAutoHyphens w:val="0"/>
        <w:autoSpaceDE w:val="0"/>
        <w:autoSpaceDN w:val="0"/>
        <w:ind w:left="851" w:hanging="425"/>
        <w:jc w:val="both"/>
        <w:rPr>
          <w:rFonts w:ascii="Arial" w:hAnsi="Arial" w:cs="Arial"/>
          <w:sz w:val="20"/>
          <w:szCs w:val="20"/>
        </w:rPr>
      </w:pPr>
      <w:r w:rsidRPr="00EE559E">
        <w:rPr>
          <w:rFonts w:ascii="Arial" w:hAnsi="Arial" w:cs="Arial"/>
          <w:sz w:val="20"/>
          <w:szCs w:val="20"/>
        </w:rPr>
        <w:t>w przypadku zmiany stawki podatku od towarów i usług (VAT) oraz podatku akcyzowego,</w:t>
      </w:r>
    </w:p>
    <w:p w14:paraId="5D481B74" w14:textId="77777777" w:rsidR="00EE559E" w:rsidRPr="00EE559E" w:rsidRDefault="00EE559E" w:rsidP="00AF599A">
      <w:pPr>
        <w:numPr>
          <w:ilvl w:val="1"/>
          <w:numId w:val="328"/>
        </w:numPr>
        <w:suppressAutoHyphens w:val="0"/>
        <w:autoSpaceDE w:val="0"/>
        <w:autoSpaceDN w:val="0"/>
        <w:ind w:left="851" w:hanging="425"/>
        <w:jc w:val="both"/>
        <w:rPr>
          <w:rFonts w:ascii="Arial" w:hAnsi="Arial" w:cs="Arial"/>
          <w:sz w:val="20"/>
          <w:szCs w:val="20"/>
        </w:rPr>
      </w:pPr>
      <w:r w:rsidRPr="00EE559E">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3252177E" w14:textId="77777777" w:rsidR="00EE559E" w:rsidRPr="00EE559E" w:rsidRDefault="00EE559E" w:rsidP="00AF599A">
      <w:pPr>
        <w:numPr>
          <w:ilvl w:val="1"/>
          <w:numId w:val="328"/>
        </w:numPr>
        <w:suppressAutoHyphens w:val="0"/>
        <w:autoSpaceDE w:val="0"/>
        <w:autoSpaceDN w:val="0"/>
        <w:ind w:left="851" w:hanging="425"/>
        <w:jc w:val="both"/>
        <w:rPr>
          <w:rFonts w:ascii="Arial" w:hAnsi="Arial" w:cs="Arial"/>
          <w:sz w:val="20"/>
          <w:szCs w:val="20"/>
        </w:rPr>
      </w:pPr>
      <w:r w:rsidRPr="00EE559E">
        <w:rPr>
          <w:rFonts w:ascii="Arial" w:hAnsi="Arial" w:cs="Arial"/>
          <w:sz w:val="20"/>
          <w:szCs w:val="20"/>
        </w:rPr>
        <w:t>w przypadku zmian zasad podlegania ubezpieczeniom społecznym lub ubezpieczeniu zdrowotnemu lub zmiany wysokości stawki składki na ubezpieczenia społeczne lub zdrowotne,</w:t>
      </w:r>
    </w:p>
    <w:p w14:paraId="125C1B43" w14:textId="77777777" w:rsidR="00EE559E" w:rsidRPr="00EE559E" w:rsidRDefault="00EE559E" w:rsidP="00AF599A">
      <w:pPr>
        <w:numPr>
          <w:ilvl w:val="1"/>
          <w:numId w:val="328"/>
        </w:numPr>
        <w:suppressAutoHyphens w:val="0"/>
        <w:autoSpaceDE w:val="0"/>
        <w:autoSpaceDN w:val="0"/>
        <w:ind w:left="851" w:hanging="425"/>
        <w:jc w:val="both"/>
        <w:rPr>
          <w:rFonts w:ascii="Arial" w:hAnsi="Arial" w:cs="Arial"/>
          <w:sz w:val="20"/>
          <w:szCs w:val="20"/>
        </w:rPr>
      </w:pPr>
      <w:r w:rsidRPr="00EE559E">
        <w:rPr>
          <w:rFonts w:ascii="Arial" w:hAnsi="Arial" w:cs="Arial"/>
          <w:sz w:val="20"/>
          <w:szCs w:val="20"/>
        </w:rPr>
        <w:t xml:space="preserve">w przypadku zmiany zasad gromadzenia i wysokości wpłat do pracowniczych planów kapitałowych, </w:t>
      </w:r>
      <w:r w:rsidRPr="00EE559E">
        <w:rPr>
          <w:rFonts w:ascii="Arial" w:hAnsi="Arial" w:cs="Arial"/>
          <w:sz w:val="20"/>
          <w:szCs w:val="20"/>
        </w:rPr>
        <w:br/>
        <w:t>o których mowa w ustawie z dnia 4 października 2018 r. o pracowniczych planach kapitałowych</w:t>
      </w:r>
    </w:p>
    <w:p w14:paraId="728E8EB0" w14:textId="77777777" w:rsidR="00EE559E" w:rsidRPr="00EE559E" w:rsidRDefault="00EE559E" w:rsidP="00EE559E">
      <w:pPr>
        <w:autoSpaceDE w:val="0"/>
        <w:autoSpaceDN w:val="0"/>
        <w:ind w:left="426" w:hanging="426"/>
        <w:jc w:val="both"/>
        <w:rPr>
          <w:rFonts w:ascii="Arial" w:hAnsi="Arial" w:cs="Arial"/>
          <w:sz w:val="20"/>
          <w:szCs w:val="20"/>
        </w:rPr>
      </w:pPr>
      <w:r w:rsidRPr="00EE559E">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w:t>
      </w:r>
      <w:r w:rsidRPr="00EE559E">
        <w:rPr>
          <w:rFonts w:ascii="Arial" w:hAnsi="Arial" w:cs="Arial"/>
          <w:sz w:val="20"/>
          <w:szCs w:val="20"/>
        </w:rPr>
        <w:lastRenderedPageBreak/>
        <w:t xml:space="preserve">Przedmiotu Umowy przez Wykonawcę i wynagrodzenie leży po stronie Wykonawcy pod rygorem odmowy dokonania zmiany Umowy przez Zamawiającego. Wykonawca może wystąpić o zmianę wynagrodzenia </w:t>
      </w:r>
      <w:r w:rsidRPr="00EE559E">
        <w:rPr>
          <w:rFonts w:ascii="Arial" w:hAnsi="Arial" w:cs="Arial"/>
          <w:sz w:val="20"/>
          <w:szCs w:val="20"/>
        </w:rPr>
        <w:br/>
        <w:t>w oparciu o powyższe postanowienie dopiero w przypadku zmiany przepisów wskazanych powyżej, które weszły w życie po upływie 6 miesięcy od daty podpisania Umowy.</w:t>
      </w:r>
    </w:p>
    <w:p w14:paraId="6204DC5D" w14:textId="77777777" w:rsidR="00EE559E" w:rsidRPr="00EE559E" w:rsidRDefault="00EE559E" w:rsidP="00AF599A">
      <w:pPr>
        <w:numPr>
          <w:ilvl w:val="0"/>
          <w:numId w:val="327"/>
        </w:numPr>
        <w:suppressAutoHyphens w:val="0"/>
        <w:autoSpaceDE w:val="0"/>
        <w:autoSpaceDN w:val="0"/>
        <w:ind w:left="426"/>
        <w:jc w:val="both"/>
        <w:rPr>
          <w:rFonts w:ascii="Arial" w:hAnsi="Arial" w:cs="Arial"/>
          <w:bCs/>
          <w:sz w:val="20"/>
          <w:szCs w:val="20"/>
          <w:lang w:eastAsia="pl-PL"/>
        </w:rPr>
      </w:pPr>
      <w:r w:rsidRPr="00EE559E">
        <w:rPr>
          <w:rFonts w:ascii="Arial" w:hAnsi="Arial" w:cs="Arial"/>
          <w:bCs/>
          <w:sz w:val="20"/>
          <w:szCs w:val="20"/>
          <w:lang w:eastAsia="pl-PL"/>
        </w:rPr>
        <w:t xml:space="preserve">Strona, która występuje z propozycją zmiany Umowy, w oparciu o przedstawione w tym paragrafie podstawy, zobowiązana jest do sporządzenia i uzasadnienia wniosku o taką zmianę̨. O wystąpieniu okoliczności mogących stanowić́ podstawę̨ zmiany Umowy, o których mowa w ust. 3, Strona która dostrzega konieczność́ wprowadzenia takich zmian przedstawi drugiej Stronie pisemną propozycję zmiany Umowy, wraz </w:t>
      </w:r>
      <w:r w:rsidRPr="00EE559E">
        <w:rPr>
          <w:rFonts w:ascii="Arial" w:hAnsi="Arial" w:cs="Arial"/>
          <w:bCs/>
          <w:sz w:val="20"/>
          <w:szCs w:val="20"/>
          <w:lang w:eastAsia="pl-PL"/>
        </w:rPr>
        <w:br/>
        <w:t xml:space="preserve">z uzasadnieniem oraz projektem aneksu do Umowy. Propozycja powinna zawierać́ w szczególności informację o skutkach finansowych wynikających z wprowadzenia planowanej zmiany, w tym zmiany wysokości wynagrodzenia Wykonawcy, o ile zamiana umowy powoduje takie skutki. Strona, która otrzymała propozycję wprowadzenia zmian do umowy, poinformuje drugą Stronę̨, o swoim stanowisku, co do zaproponowanych zmian w terminie 30 dni od dnia otrzymania propozycji zmiany, chyba że niezbędny jest dłuższy termin. Zamawiający zastrzega sobie możliwość́ wezwania Wykonawcy do przedłożenia dodatkowych dokumentów czy wyliczeń́ sporządzonych przez Wykonawcę̨. W przypadku uzgodnienia przez Strony treści zmian do umowy, Strony zawrą̨ pisemny aneks do Umowy. </w:t>
      </w:r>
    </w:p>
    <w:p w14:paraId="6F86C14F" w14:textId="77777777" w:rsidR="00EE559E" w:rsidRPr="00EE559E" w:rsidRDefault="00EE559E" w:rsidP="00AF599A">
      <w:pPr>
        <w:numPr>
          <w:ilvl w:val="0"/>
          <w:numId w:val="327"/>
        </w:numPr>
        <w:suppressAutoHyphens w:val="0"/>
        <w:autoSpaceDE w:val="0"/>
        <w:autoSpaceDN w:val="0"/>
        <w:ind w:left="426"/>
        <w:jc w:val="both"/>
        <w:rPr>
          <w:rFonts w:ascii="Arial" w:hAnsi="Arial" w:cs="Arial"/>
          <w:bCs/>
          <w:sz w:val="20"/>
          <w:szCs w:val="20"/>
          <w:lang w:eastAsia="pl-PL"/>
        </w:rPr>
      </w:pPr>
      <w:r w:rsidRPr="00EE559E">
        <w:rPr>
          <w:rFonts w:ascii="Arial" w:hAnsi="Arial" w:cs="Arial"/>
          <w:sz w:val="20"/>
          <w:szCs w:val="20"/>
          <w:lang w:eastAsia="pl-PL"/>
        </w:rPr>
        <w:t xml:space="preserve">W przypadku wystąpienia okoliczności uzasadniających zmianę̨ terminu wykonania Umowy, może on ulec odpowiedniemu przedłużeniu o czas niezbędny do zakończenia wykonania jej przedmiotu w sposób należyty, nie dłużej jednak niż̇ o okres trwania tych okoliczności. </w:t>
      </w:r>
    </w:p>
    <w:p w14:paraId="1FB2F8A0" w14:textId="77777777" w:rsidR="00EE559E" w:rsidRPr="00EE559E" w:rsidRDefault="00EE559E" w:rsidP="00AF599A">
      <w:pPr>
        <w:numPr>
          <w:ilvl w:val="0"/>
          <w:numId w:val="327"/>
        </w:numPr>
        <w:suppressAutoHyphens w:val="0"/>
        <w:autoSpaceDE w:val="0"/>
        <w:autoSpaceDN w:val="0"/>
        <w:ind w:left="426"/>
        <w:jc w:val="both"/>
        <w:rPr>
          <w:rFonts w:ascii="Arial" w:hAnsi="Arial" w:cs="Arial"/>
          <w:bCs/>
          <w:sz w:val="20"/>
          <w:szCs w:val="20"/>
          <w:lang w:eastAsia="pl-PL"/>
        </w:rPr>
      </w:pPr>
      <w:r w:rsidRPr="00EE559E">
        <w:rPr>
          <w:rFonts w:ascii="Arial" w:hAnsi="Arial" w:cs="Arial"/>
          <w:sz w:val="20"/>
          <w:szCs w:val="20"/>
          <w:lang w:eastAsia="pl-PL"/>
        </w:rPr>
        <w:t xml:space="preserve">Wykonawca nie może domagać́ się̨ zmian w Umowie w związku z niewykonaniem lub nienależytym wykonywaniem przez niego Przedmiotu Umowy. </w:t>
      </w:r>
    </w:p>
    <w:p w14:paraId="2FF8CE98" w14:textId="77777777" w:rsidR="00EE559E" w:rsidRPr="00EE559E" w:rsidRDefault="00EE559E" w:rsidP="00AF599A">
      <w:pPr>
        <w:numPr>
          <w:ilvl w:val="0"/>
          <w:numId w:val="327"/>
        </w:numPr>
        <w:suppressAutoHyphens w:val="0"/>
        <w:autoSpaceDE w:val="0"/>
        <w:autoSpaceDN w:val="0"/>
        <w:ind w:left="426"/>
        <w:jc w:val="both"/>
        <w:rPr>
          <w:rFonts w:ascii="Arial" w:hAnsi="Arial" w:cs="Arial"/>
          <w:bCs/>
          <w:sz w:val="20"/>
          <w:szCs w:val="20"/>
          <w:lang w:eastAsia="pl-PL"/>
        </w:rPr>
      </w:pPr>
      <w:r w:rsidRPr="00EE559E">
        <w:rPr>
          <w:rFonts w:ascii="Arial" w:hAnsi="Arial" w:cs="Arial"/>
          <w:sz w:val="20"/>
          <w:szCs w:val="20"/>
          <w:lang w:eastAsia="pl-PL"/>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t>
      </w:r>
      <w:r w:rsidRPr="00EE559E">
        <w:rPr>
          <w:rFonts w:ascii="Arial" w:hAnsi="Arial" w:cs="Arial"/>
          <w:sz w:val="20"/>
          <w:szCs w:val="20"/>
          <w:lang w:eastAsia="pl-PL"/>
        </w:rPr>
        <w:br/>
        <w:t xml:space="preserve">w zmniejszonym składzie, pod warunkiem, iż pozostali w konsorcjum Wykonawcy/Wykonawca samodzielnie spełniają warunki udziału w postępowaniu stawione przez Zamawiającego w postępowaniu o udzielenie zamówienia w wyniku którego została zawarta Umowa. </w:t>
      </w:r>
    </w:p>
    <w:p w14:paraId="4AF207AB" w14:textId="6C8D7F1A" w:rsidR="00EE559E" w:rsidRPr="00EE559E" w:rsidRDefault="00EE559E" w:rsidP="00AF599A">
      <w:pPr>
        <w:numPr>
          <w:ilvl w:val="0"/>
          <w:numId w:val="327"/>
        </w:numPr>
        <w:suppressAutoHyphens w:val="0"/>
        <w:autoSpaceDE w:val="0"/>
        <w:autoSpaceDN w:val="0"/>
        <w:ind w:left="426"/>
        <w:jc w:val="both"/>
        <w:rPr>
          <w:rFonts w:ascii="Arial" w:hAnsi="Arial" w:cs="Arial"/>
          <w:bCs/>
          <w:sz w:val="20"/>
          <w:szCs w:val="20"/>
          <w:lang w:eastAsia="pl-PL"/>
        </w:rPr>
      </w:pPr>
      <w:r w:rsidRPr="00EE559E">
        <w:rPr>
          <w:rFonts w:ascii="Arial" w:hAnsi="Arial" w:cs="Arial"/>
          <w:sz w:val="20"/>
          <w:szCs w:val="20"/>
          <w:lang w:eastAsia="pl-PL"/>
        </w:rPr>
        <w:t xml:space="preserve">Nie stanowi zmiany Umowy i nie wymaga podpisania pisemnego aneksu: </w:t>
      </w:r>
    </w:p>
    <w:p w14:paraId="421D0004" w14:textId="77777777" w:rsidR="00EE559E" w:rsidRPr="00EE559E" w:rsidRDefault="00EE559E" w:rsidP="00AF599A">
      <w:pPr>
        <w:numPr>
          <w:ilvl w:val="3"/>
          <w:numId w:val="329"/>
        </w:numPr>
        <w:suppressAutoHyphens w:val="0"/>
        <w:autoSpaceDE w:val="0"/>
        <w:autoSpaceDN w:val="0"/>
        <w:ind w:left="851"/>
        <w:jc w:val="both"/>
        <w:rPr>
          <w:rFonts w:ascii="Arial" w:hAnsi="Arial" w:cs="Arial"/>
          <w:sz w:val="20"/>
          <w:szCs w:val="20"/>
          <w:lang w:eastAsia="pl-PL"/>
        </w:rPr>
      </w:pPr>
      <w:r w:rsidRPr="00EE559E">
        <w:rPr>
          <w:rFonts w:ascii="Arial" w:hAnsi="Arial" w:cs="Arial"/>
          <w:sz w:val="20"/>
          <w:szCs w:val="20"/>
          <w:lang w:eastAsia="pl-PL"/>
        </w:rPr>
        <w:t xml:space="preserve">zmiana danych teleadresowych Stron, </w:t>
      </w:r>
    </w:p>
    <w:p w14:paraId="6D966B92" w14:textId="77777777" w:rsidR="00EE559E" w:rsidRPr="00EE559E" w:rsidRDefault="00EE559E" w:rsidP="00AF599A">
      <w:pPr>
        <w:numPr>
          <w:ilvl w:val="3"/>
          <w:numId w:val="329"/>
        </w:numPr>
        <w:suppressAutoHyphens w:val="0"/>
        <w:autoSpaceDE w:val="0"/>
        <w:autoSpaceDN w:val="0"/>
        <w:ind w:left="851"/>
        <w:jc w:val="both"/>
        <w:rPr>
          <w:rFonts w:ascii="Arial" w:hAnsi="Arial" w:cs="Arial"/>
          <w:sz w:val="20"/>
          <w:szCs w:val="20"/>
          <w:lang w:eastAsia="pl-PL"/>
        </w:rPr>
      </w:pPr>
      <w:r w:rsidRPr="00EE559E">
        <w:rPr>
          <w:rFonts w:ascii="Arial" w:hAnsi="Arial" w:cs="Arial"/>
          <w:sz w:val="20"/>
          <w:szCs w:val="20"/>
          <w:lang w:eastAsia="pl-PL"/>
        </w:rPr>
        <w:t>zmiana numeru rachunku bankowego Wykonawcy.</w:t>
      </w:r>
    </w:p>
    <w:p w14:paraId="73E17AAC" w14:textId="77777777" w:rsidR="00163BF8" w:rsidRDefault="00163BF8" w:rsidP="000472A1">
      <w:pPr>
        <w:rPr>
          <w:rFonts w:ascii="Arial" w:hAnsi="Arial" w:cs="Arial"/>
          <w:b/>
          <w:sz w:val="20"/>
          <w:szCs w:val="20"/>
        </w:rPr>
      </w:pPr>
    </w:p>
    <w:p w14:paraId="11B3D71A" w14:textId="4833521A" w:rsidR="00EE559E" w:rsidRPr="00EE559E" w:rsidRDefault="00EE559E" w:rsidP="00EE559E">
      <w:pPr>
        <w:jc w:val="center"/>
        <w:rPr>
          <w:rFonts w:ascii="Arial" w:hAnsi="Arial" w:cs="Arial"/>
          <w:b/>
          <w:sz w:val="20"/>
          <w:szCs w:val="20"/>
        </w:rPr>
      </w:pPr>
      <w:r w:rsidRPr="00EE559E">
        <w:rPr>
          <w:rFonts w:ascii="Arial" w:hAnsi="Arial" w:cs="Arial"/>
          <w:b/>
          <w:sz w:val="20"/>
          <w:szCs w:val="20"/>
        </w:rPr>
        <w:t>§ 10</w:t>
      </w:r>
    </w:p>
    <w:p w14:paraId="3B4FAF0D" w14:textId="77777777" w:rsidR="00EE559E" w:rsidRDefault="00EE559E" w:rsidP="00EE559E">
      <w:pPr>
        <w:jc w:val="center"/>
        <w:rPr>
          <w:rFonts w:ascii="Arial" w:hAnsi="Arial" w:cs="Arial"/>
          <w:b/>
          <w:sz w:val="20"/>
          <w:szCs w:val="20"/>
        </w:rPr>
      </w:pPr>
      <w:r w:rsidRPr="00EE559E">
        <w:rPr>
          <w:rFonts w:ascii="Arial" w:hAnsi="Arial" w:cs="Arial"/>
          <w:b/>
          <w:sz w:val="20"/>
          <w:szCs w:val="20"/>
        </w:rPr>
        <w:t xml:space="preserve"> </w:t>
      </w:r>
      <w:r w:rsidRPr="00A356EB">
        <w:rPr>
          <w:rFonts w:ascii="Arial" w:hAnsi="Arial" w:cs="Arial"/>
          <w:b/>
          <w:sz w:val="20"/>
          <w:szCs w:val="20"/>
        </w:rPr>
        <w:t>WALORYZACJA</w:t>
      </w:r>
    </w:p>
    <w:p w14:paraId="10F22866" w14:textId="77777777" w:rsidR="00653F0A" w:rsidRDefault="00653F0A" w:rsidP="00EE559E">
      <w:pPr>
        <w:jc w:val="center"/>
        <w:rPr>
          <w:rFonts w:ascii="Arial" w:hAnsi="Arial" w:cs="Arial"/>
          <w:b/>
          <w:sz w:val="20"/>
          <w:szCs w:val="20"/>
        </w:rPr>
      </w:pPr>
    </w:p>
    <w:p w14:paraId="13566289" w14:textId="77777777" w:rsidR="00653F0A" w:rsidRPr="00653F0A" w:rsidRDefault="00653F0A" w:rsidP="00653F0A">
      <w:pPr>
        <w:numPr>
          <w:ilvl w:val="2"/>
          <w:numId w:val="328"/>
        </w:numPr>
        <w:suppressAutoHyphens w:val="0"/>
        <w:autoSpaceDE w:val="0"/>
        <w:autoSpaceDN w:val="0"/>
        <w:ind w:left="425" w:hanging="425"/>
        <w:jc w:val="both"/>
        <w:rPr>
          <w:rFonts w:ascii="Arial" w:hAnsi="Arial" w:cs="Arial"/>
          <w:sz w:val="20"/>
          <w:szCs w:val="20"/>
          <w:lang w:eastAsia="pl-PL"/>
        </w:rPr>
      </w:pPr>
      <w:r w:rsidRPr="00653F0A">
        <w:rPr>
          <w:rFonts w:ascii="Arial" w:hAnsi="Arial" w:cs="Arial"/>
          <w:sz w:val="20"/>
          <w:szCs w:val="20"/>
          <w:lang w:eastAsia="pl-PL"/>
        </w:rPr>
        <w:t>Wynagrodzenie Wykonawcy, o którym mowa w § 7 ust. 1 podlegać będzie zmianie. Wynagrodzenie będzie waloryzowane miesięcznie począwszy od siódmego miesiąca realizacji Umowy do dnia, gdy wartość waloryzacji osiągnie limit 1% wartości wynagrodzenia netto, o którym mowa w § 7 ust. 1.</w:t>
      </w:r>
    </w:p>
    <w:p w14:paraId="740ED7A4" w14:textId="77777777" w:rsidR="00653F0A" w:rsidRPr="00653F0A" w:rsidRDefault="00653F0A" w:rsidP="00653F0A">
      <w:pPr>
        <w:numPr>
          <w:ilvl w:val="2"/>
          <w:numId w:val="328"/>
        </w:numPr>
        <w:suppressAutoHyphens w:val="0"/>
        <w:autoSpaceDE w:val="0"/>
        <w:autoSpaceDN w:val="0"/>
        <w:ind w:left="425" w:hanging="425"/>
        <w:jc w:val="both"/>
        <w:rPr>
          <w:rFonts w:ascii="Arial" w:hAnsi="Arial" w:cs="Arial"/>
          <w:sz w:val="20"/>
          <w:szCs w:val="20"/>
          <w:lang w:eastAsia="pl-PL"/>
        </w:rPr>
      </w:pPr>
      <w:r w:rsidRPr="00653F0A">
        <w:rPr>
          <w:rFonts w:ascii="Arial" w:hAnsi="Arial" w:cs="Arial"/>
          <w:sz w:val="20"/>
          <w:szCs w:val="20"/>
          <w:lang w:eastAsia="pl-PL"/>
        </w:rPr>
        <w:t>Waloryzacji będzie podlegać wyłącznie wynagrodzenie za usługi wykonywane począwszy od siódmego miesiąca realizacji Umowy.</w:t>
      </w:r>
    </w:p>
    <w:p w14:paraId="78739F6B" w14:textId="3122597E" w:rsidR="00653F0A" w:rsidRPr="00653F0A" w:rsidRDefault="00653F0A" w:rsidP="00653F0A">
      <w:pPr>
        <w:numPr>
          <w:ilvl w:val="2"/>
          <w:numId w:val="328"/>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Waloryzacji nie będzie podlegać wynagrodzenie przysługujące Wykonawcy na podstawie aneksów </w:t>
      </w:r>
      <w:r w:rsidR="00D61C07">
        <w:rPr>
          <w:rFonts w:ascii="Arial" w:hAnsi="Arial" w:cs="Arial"/>
          <w:sz w:val="20"/>
          <w:szCs w:val="20"/>
          <w:lang w:eastAsia="pl-PL"/>
        </w:rPr>
        <w:t xml:space="preserve">                           </w:t>
      </w:r>
      <w:r w:rsidRPr="00653F0A">
        <w:rPr>
          <w:rFonts w:ascii="Arial" w:hAnsi="Arial" w:cs="Arial"/>
          <w:sz w:val="20"/>
          <w:szCs w:val="20"/>
          <w:lang w:eastAsia="pl-PL"/>
        </w:rPr>
        <w:t>do Umowy.</w:t>
      </w:r>
    </w:p>
    <w:p w14:paraId="06B7BAD8" w14:textId="0DD008D3" w:rsidR="00653F0A" w:rsidRPr="00653F0A" w:rsidRDefault="00653F0A" w:rsidP="00653F0A">
      <w:pPr>
        <w:numPr>
          <w:ilvl w:val="2"/>
          <w:numId w:val="328"/>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będzie się̨ odbywać́ w oparciu o wskaźnik cen towarów i usług konsumpcyjnych (wskazujący na zmianę cen w procentach (%) za ten miesiąc względem miesiąca poprzedzającego) publikowany comiesięcznie przez Prezesa Głównego Urzędu Statystycznego (dalej </w:t>
      </w:r>
      <w:r w:rsidRPr="00653F0A">
        <w:rPr>
          <w:rFonts w:ascii="Arial" w:hAnsi="Arial" w:cs="Arial"/>
          <w:b/>
          <w:bCs/>
          <w:sz w:val="20"/>
          <w:szCs w:val="20"/>
          <w:lang w:eastAsia="pl-PL"/>
        </w:rPr>
        <w:t>„Prezesem GUS”</w:t>
      </w:r>
      <w:r w:rsidRPr="00653F0A">
        <w:rPr>
          <w:rFonts w:ascii="Arial" w:hAnsi="Arial" w:cs="Arial"/>
          <w:sz w:val="20"/>
          <w:szCs w:val="20"/>
          <w:lang w:eastAsia="pl-PL"/>
        </w:rPr>
        <w:t xml:space="preserve">) w Biuletynie Statystycznym GUS na stronie internetowej Głównego Urzędu Statystycznego (zwany dalej </w:t>
      </w:r>
      <w:r w:rsidRPr="00653F0A">
        <w:rPr>
          <w:rFonts w:ascii="Arial" w:hAnsi="Arial" w:cs="Arial"/>
          <w:b/>
          <w:bCs/>
          <w:sz w:val="20"/>
          <w:szCs w:val="20"/>
          <w:lang w:eastAsia="pl-PL"/>
        </w:rPr>
        <w:t>„Wskaźnik”</w:t>
      </w:r>
      <w:r w:rsidRPr="00653F0A">
        <w:rPr>
          <w:rFonts w:ascii="Arial" w:hAnsi="Arial" w:cs="Arial"/>
          <w:sz w:val="20"/>
          <w:szCs w:val="20"/>
          <w:lang w:eastAsia="pl-PL"/>
        </w:rPr>
        <w:t xml:space="preserve">). Waloryzacja będzie odbywać́ się̨ w oparciu o Wskaźnik za miesiąc wykonywania Umowy objęty wnioskiem </w:t>
      </w:r>
      <w:r w:rsidR="00D61C07">
        <w:rPr>
          <w:rFonts w:ascii="Arial" w:hAnsi="Arial" w:cs="Arial"/>
          <w:sz w:val="20"/>
          <w:szCs w:val="20"/>
          <w:lang w:eastAsia="pl-PL"/>
        </w:rPr>
        <w:t xml:space="preserve"> </w:t>
      </w:r>
      <w:r w:rsidRPr="00653F0A">
        <w:rPr>
          <w:rFonts w:ascii="Arial" w:hAnsi="Arial" w:cs="Arial"/>
          <w:sz w:val="20"/>
          <w:szCs w:val="20"/>
          <w:lang w:eastAsia="pl-PL"/>
        </w:rPr>
        <w:t xml:space="preserve">o waloryzację względem miesiąca poprzedzającego. </w:t>
      </w:r>
    </w:p>
    <w:p w14:paraId="5187A465" w14:textId="1BDCE287" w:rsidR="00653F0A" w:rsidRPr="00653F0A" w:rsidRDefault="00653F0A" w:rsidP="00653F0A">
      <w:pPr>
        <w:numPr>
          <w:ilvl w:val="2"/>
          <w:numId w:val="328"/>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będzie obejmowała wyłącznie pozostałe do zapłaty wynagrodzenie, tj. część́ wynagrodzenia pozostała do zapłaty według stanu na dzień́ złożenia danego wniosku o waloryzację, z zastrzeżeniem, </w:t>
      </w:r>
      <w:r w:rsidR="00D61C07">
        <w:rPr>
          <w:rFonts w:ascii="Arial" w:hAnsi="Arial" w:cs="Arial"/>
          <w:sz w:val="20"/>
          <w:szCs w:val="20"/>
          <w:lang w:eastAsia="pl-PL"/>
        </w:rPr>
        <w:t xml:space="preserve">                      </w:t>
      </w:r>
      <w:proofErr w:type="spellStart"/>
      <w:r w:rsidRPr="00653F0A">
        <w:rPr>
          <w:rFonts w:ascii="Arial" w:hAnsi="Arial" w:cs="Arial"/>
          <w:sz w:val="20"/>
          <w:szCs w:val="20"/>
          <w:lang w:eastAsia="pl-PL"/>
        </w:rPr>
        <w:t>że</w:t>
      </w:r>
      <w:proofErr w:type="spellEnd"/>
      <w:r w:rsidRPr="00653F0A">
        <w:rPr>
          <w:rFonts w:ascii="Arial" w:hAnsi="Arial" w:cs="Arial"/>
          <w:sz w:val="20"/>
          <w:szCs w:val="20"/>
          <w:lang w:eastAsia="pl-PL"/>
        </w:rPr>
        <w:t xml:space="preserve"> waloryzacji za dany miesiąc podlegać́ będzie wyłącznie wynagrodzenie za usługi wykonane w okresie jego realizacji. </w:t>
      </w:r>
    </w:p>
    <w:p w14:paraId="5BBA8BCF" w14:textId="77777777" w:rsidR="00653F0A" w:rsidRPr="00653F0A" w:rsidRDefault="00653F0A" w:rsidP="00653F0A">
      <w:pPr>
        <w:numPr>
          <w:ilvl w:val="2"/>
          <w:numId w:val="328"/>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o której mowa powyżej następuje na wniosek Wykonawcy lub Zamawiającego, który musi zawierać́ wskazanie poszczególnego miesiąca realizacji Umowy, którego dotyczy wniosek oraz dokładne wyliczenie kwoty waloryzacji wynagrodzenia należnego Stronie zgodnie z opublikowanym Wskaźnikiem. Wniosek o waloryzację składany jest odpowiednio do Zamawiającego lub Wykonawcy. Strona, do której złożony został wniosek, zobowiązana jest do jego weryfikacji w terminie 14 dni od dnia jego złożenia. </w:t>
      </w:r>
    </w:p>
    <w:p w14:paraId="1E926B3A" w14:textId="77777777" w:rsidR="00653F0A" w:rsidRPr="00653F0A" w:rsidRDefault="00653F0A" w:rsidP="00653F0A">
      <w:pPr>
        <w:numPr>
          <w:ilvl w:val="2"/>
          <w:numId w:val="328"/>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Akceptacja wniosku o waloryzację uprawnia Wykonawcę̨ do wystawienia faktury VAT uwzgledniającej zmianę̨ wysokości Wynagrodzenia. W przypadku zwiększenia Wynagrodzenia z tytułu waloryzacji płatność́ faktury VAT nastąpi w terminie 30 dni od dnia jej doręczenia Zamawiającemu w sposób określony w Umowie.  </w:t>
      </w:r>
    </w:p>
    <w:p w14:paraId="7228608A" w14:textId="77777777" w:rsidR="00653F0A" w:rsidRPr="00653F0A" w:rsidRDefault="00653F0A" w:rsidP="00653F0A">
      <w:pPr>
        <w:numPr>
          <w:ilvl w:val="2"/>
          <w:numId w:val="328"/>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 przypadku braku aktualnych wskaźników (publikacja wskaźników w biuletynach GUS odbywa </w:t>
      </w:r>
      <w:proofErr w:type="spellStart"/>
      <w:r w:rsidRPr="00653F0A">
        <w:rPr>
          <w:rFonts w:ascii="Arial" w:hAnsi="Arial" w:cs="Arial"/>
          <w:sz w:val="20"/>
          <w:szCs w:val="20"/>
          <w:lang w:eastAsia="pl-PL"/>
        </w:rPr>
        <w:t>sie</w:t>
      </w:r>
      <w:proofErr w:type="spellEnd"/>
      <w:r w:rsidRPr="00653F0A">
        <w:rPr>
          <w:rFonts w:ascii="Arial" w:hAnsi="Arial" w:cs="Arial"/>
          <w:sz w:val="20"/>
          <w:szCs w:val="20"/>
          <w:lang w:eastAsia="pl-PL"/>
        </w:rPr>
        <w:t xml:space="preserve">̨ </w:t>
      </w:r>
      <w:r w:rsidRPr="00653F0A">
        <w:rPr>
          <w:rFonts w:ascii="Arial" w:hAnsi="Arial" w:cs="Arial"/>
          <w:sz w:val="20"/>
          <w:szCs w:val="20"/>
          <w:lang w:eastAsia="pl-PL"/>
        </w:rPr>
        <w:br/>
        <w:t>z opóźnieniem) waloryzacja z bieżącego okresu rozliczeniowego zostanie wyliczona, gdy Prezes GUS ogłosi wskaźniki dla danego miesiąca objętego wnioskiem.</w:t>
      </w:r>
    </w:p>
    <w:p w14:paraId="120C917C" w14:textId="77777777" w:rsidR="00653F0A" w:rsidRPr="00653F0A" w:rsidRDefault="00653F0A" w:rsidP="00653F0A">
      <w:pPr>
        <w:numPr>
          <w:ilvl w:val="2"/>
          <w:numId w:val="328"/>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lastRenderedPageBreak/>
        <w:t xml:space="preserve">Zmiana Wynagrodzenia z uwagi na waloryzację dla swej ważności będzie wymagała formy pisemnej                             w postaci aneksu do Umowy pod rygorem nieważności. </w:t>
      </w:r>
    </w:p>
    <w:p w14:paraId="07360590" w14:textId="77777777" w:rsidR="00653F0A" w:rsidRPr="00653F0A" w:rsidRDefault="00653F0A" w:rsidP="00653F0A">
      <w:pPr>
        <w:numPr>
          <w:ilvl w:val="2"/>
          <w:numId w:val="328"/>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Wykonawca, którego wynagrodzenie zostało zmienione zgodnie z powyższymi zasadami,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E800BAD" w14:textId="77777777" w:rsidR="00653F0A" w:rsidRPr="00653F0A" w:rsidRDefault="00653F0A" w:rsidP="00653F0A">
      <w:pPr>
        <w:ind w:left="425"/>
        <w:jc w:val="both"/>
        <w:rPr>
          <w:rFonts w:ascii="Arial" w:hAnsi="Arial" w:cs="Arial"/>
          <w:sz w:val="20"/>
          <w:szCs w:val="20"/>
        </w:rPr>
      </w:pPr>
      <w:r w:rsidRPr="00653F0A">
        <w:rPr>
          <w:rFonts w:ascii="Arial" w:hAnsi="Arial" w:cs="Arial"/>
          <w:sz w:val="20"/>
          <w:szCs w:val="20"/>
        </w:rPr>
        <w:t>1) przedmiotem umowy są usługi;</w:t>
      </w:r>
    </w:p>
    <w:p w14:paraId="514CC5B0" w14:textId="77777777" w:rsidR="00653F0A" w:rsidRPr="00EE559E" w:rsidRDefault="00653F0A" w:rsidP="00653F0A">
      <w:pPr>
        <w:ind w:left="425"/>
        <w:jc w:val="both"/>
        <w:rPr>
          <w:rFonts w:ascii="Arial" w:hAnsi="Arial" w:cs="Arial"/>
          <w:sz w:val="20"/>
          <w:szCs w:val="20"/>
        </w:rPr>
      </w:pPr>
      <w:r w:rsidRPr="00653F0A">
        <w:rPr>
          <w:rFonts w:ascii="Arial" w:hAnsi="Arial" w:cs="Arial"/>
          <w:sz w:val="20"/>
          <w:szCs w:val="20"/>
        </w:rPr>
        <w:t>2) okres obowiązywania umowy przekracza 6 miesięcy.</w:t>
      </w:r>
    </w:p>
    <w:p w14:paraId="490373E2" w14:textId="77777777" w:rsidR="00EE559E" w:rsidRPr="00EE559E" w:rsidRDefault="00EE559E" w:rsidP="00EE559E">
      <w:pPr>
        <w:jc w:val="both"/>
        <w:rPr>
          <w:rFonts w:ascii="Arial" w:hAnsi="Arial" w:cs="Arial"/>
          <w:sz w:val="20"/>
          <w:szCs w:val="20"/>
        </w:rPr>
      </w:pPr>
    </w:p>
    <w:p w14:paraId="24817C65" w14:textId="77777777" w:rsidR="00EE559E" w:rsidRPr="00EE559E" w:rsidRDefault="00EE559E" w:rsidP="00EE559E">
      <w:pPr>
        <w:keepNext/>
        <w:widowControl w:val="0"/>
        <w:suppressAutoHyphens w:val="0"/>
        <w:adjustRightInd w:val="0"/>
        <w:jc w:val="center"/>
        <w:textAlignment w:val="baseline"/>
        <w:outlineLvl w:val="4"/>
        <w:rPr>
          <w:rFonts w:ascii="Arial" w:hAnsi="Arial" w:cs="Arial"/>
          <w:b/>
          <w:bCs/>
          <w:sz w:val="20"/>
          <w:lang w:eastAsia="x-none"/>
        </w:rPr>
      </w:pPr>
      <w:r w:rsidRPr="00EE559E">
        <w:rPr>
          <w:rFonts w:ascii="Arial" w:hAnsi="Arial" w:cs="Arial"/>
          <w:b/>
          <w:bCs/>
          <w:sz w:val="20"/>
          <w:lang w:val="x-none" w:eastAsia="x-none"/>
        </w:rPr>
        <w:t>§ 11</w:t>
      </w:r>
      <w:r w:rsidRPr="00EE559E">
        <w:rPr>
          <w:rFonts w:ascii="Arial" w:hAnsi="Arial" w:cs="Arial"/>
          <w:b/>
          <w:bCs/>
          <w:sz w:val="20"/>
          <w:lang w:val="x-none" w:eastAsia="x-none"/>
        </w:rPr>
        <w:br/>
        <w:t>KARY UMOWNE</w:t>
      </w:r>
      <w:r w:rsidRPr="00EE559E">
        <w:rPr>
          <w:rFonts w:ascii="Arial" w:hAnsi="Arial" w:cs="Arial"/>
          <w:b/>
          <w:bCs/>
          <w:sz w:val="20"/>
          <w:lang w:eastAsia="x-none"/>
        </w:rPr>
        <w:t xml:space="preserve"> </w:t>
      </w:r>
      <w:r w:rsidRPr="00EE559E">
        <w:rPr>
          <w:rFonts w:ascii="Arial" w:hAnsi="Arial" w:cs="Arial"/>
          <w:b/>
          <w:bCs/>
          <w:sz w:val="20"/>
          <w:highlight w:val="yellow"/>
          <w:lang w:eastAsia="x-none"/>
        </w:rPr>
        <w:t xml:space="preserve"> </w:t>
      </w:r>
    </w:p>
    <w:p w14:paraId="168DF99F" w14:textId="77777777" w:rsidR="00EE559E" w:rsidRPr="00EE559E" w:rsidRDefault="00EE559E" w:rsidP="00AF599A">
      <w:pPr>
        <w:numPr>
          <w:ilvl w:val="0"/>
          <w:numId w:val="330"/>
        </w:numPr>
        <w:suppressAutoHyphens w:val="0"/>
        <w:ind w:left="426" w:hanging="426"/>
        <w:jc w:val="both"/>
        <w:rPr>
          <w:rFonts w:ascii="Arial" w:hAnsi="Arial" w:cs="Arial"/>
          <w:sz w:val="20"/>
          <w:szCs w:val="20"/>
          <w:lang w:eastAsia="pl-PL"/>
        </w:rPr>
      </w:pPr>
      <w:r w:rsidRPr="00EE559E">
        <w:rPr>
          <w:rFonts w:ascii="Arial" w:hAnsi="Arial" w:cs="Arial"/>
          <w:sz w:val="20"/>
          <w:szCs w:val="20"/>
          <w:lang w:eastAsia="pl-PL"/>
        </w:rPr>
        <w:t>Zamawiający jest uprawniony do naliczenia Wykonawcy następujących kar umownych:</w:t>
      </w:r>
    </w:p>
    <w:p w14:paraId="5FAE14D0" w14:textId="6059A134" w:rsidR="00EE559E" w:rsidRPr="00EE559E" w:rsidRDefault="00EE559E" w:rsidP="00AF599A">
      <w:pPr>
        <w:numPr>
          <w:ilvl w:val="1"/>
          <w:numId w:val="330"/>
        </w:numPr>
        <w:suppressAutoHyphens w:val="0"/>
        <w:ind w:left="709"/>
        <w:jc w:val="both"/>
        <w:rPr>
          <w:rFonts w:ascii="Arial" w:eastAsia="Arial Unicode MS" w:hAnsi="Arial" w:cs="Arial"/>
          <w:sz w:val="20"/>
          <w:szCs w:val="20"/>
        </w:rPr>
      </w:pPr>
      <w:r w:rsidRPr="00EE559E">
        <w:rPr>
          <w:rFonts w:ascii="Arial" w:eastAsia="Arial Unicode MS" w:hAnsi="Arial" w:cs="Arial"/>
          <w:sz w:val="20"/>
          <w:szCs w:val="20"/>
        </w:rPr>
        <w:t xml:space="preserve">za rozwiązanie Umowy przez Zamawiającego z winy Wykonawcy w wysokości 20 % całkowitej ceny brutto określonej w § 7 ust. 1; </w:t>
      </w:r>
    </w:p>
    <w:p w14:paraId="3461576A" w14:textId="77777777" w:rsidR="00EE559E" w:rsidRPr="00EE559E" w:rsidRDefault="00EE559E" w:rsidP="00AF599A">
      <w:pPr>
        <w:numPr>
          <w:ilvl w:val="1"/>
          <w:numId w:val="330"/>
        </w:numPr>
        <w:shd w:val="clear" w:color="auto" w:fill="FFFFFF" w:themeFill="background1"/>
        <w:suppressAutoHyphens w:val="0"/>
        <w:ind w:left="709"/>
        <w:jc w:val="both"/>
        <w:rPr>
          <w:rFonts w:ascii="Arial" w:eastAsia="Arial Unicode MS" w:hAnsi="Arial" w:cs="Arial"/>
          <w:sz w:val="20"/>
          <w:szCs w:val="20"/>
        </w:rPr>
      </w:pPr>
      <w:r w:rsidRPr="00EE559E">
        <w:rPr>
          <w:rFonts w:ascii="Arial" w:eastAsia="Arial Unicode MS" w:hAnsi="Arial" w:cs="Arial"/>
          <w:sz w:val="20"/>
          <w:szCs w:val="20"/>
        </w:rPr>
        <w:t xml:space="preserve">za zwłokę̨ w realizacji Przedmiotu Umowy lub jej części w terminie określonym w Umowie w wysokości 0,03 % ceny brutto określonej w § 7 ust. 1 za każdy dzień́ zwłoki; </w:t>
      </w:r>
    </w:p>
    <w:p w14:paraId="15634DE9" w14:textId="32CCCC82" w:rsidR="00EE559E" w:rsidRDefault="00EE559E" w:rsidP="00AF599A">
      <w:pPr>
        <w:numPr>
          <w:ilvl w:val="1"/>
          <w:numId w:val="330"/>
        </w:numPr>
        <w:shd w:val="clear" w:color="auto" w:fill="FFFFFF" w:themeFill="background1"/>
        <w:suppressAutoHyphens w:val="0"/>
        <w:ind w:left="709"/>
        <w:jc w:val="both"/>
        <w:rPr>
          <w:rFonts w:ascii="Arial" w:eastAsia="Arial Unicode MS" w:hAnsi="Arial" w:cs="Arial"/>
          <w:sz w:val="20"/>
          <w:szCs w:val="20"/>
        </w:rPr>
      </w:pPr>
      <w:r w:rsidRPr="00EE559E">
        <w:rPr>
          <w:rFonts w:ascii="Arial" w:eastAsia="Arial Unicode MS" w:hAnsi="Arial" w:cs="Arial"/>
          <w:sz w:val="20"/>
          <w:szCs w:val="20"/>
        </w:rPr>
        <w:t xml:space="preserve">za uchybienie przez Wykonawcę̨ wymaganiu zatrudnienia przez Wykonawcę̨ lub Podwykonawcę̨ </w:t>
      </w:r>
      <w:r w:rsidR="006C3B46">
        <w:rPr>
          <w:rFonts w:ascii="Arial" w:eastAsia="Arial Unicode MS" w:hAnsi="Arial" w:cs="Arial"/>
          <w:sz w:val="20"/>
          <w:szCs w:val="20"/>
        </w:rPr>
        <w:t xml:space="preserve">                         </w:t>
      </w:r>
      <w:r w:rsidRPr="00EE559E">
        <w:rPr>
          <w:rFonts w:ascii="Arial" w:eastAsia="Arial Unicode MS" w:hAnsi="Arial" w:cs="Arial"/>
          <w:sz w:val="20"/>
          <w:szCs w:val="20"/>
        </w:rPr>
        <w:t xml:space="preserve">na podstawie umowy o pracę pracowników fizycznych – bezpośrednio wykonujących roboty określone </w:t>
      </w:r>
      <w:r w:rsidRPr="00EE559E">
        <w:rPr>
          <w:rFonts w:ascii="Arial" w:eastAsia="Arial Unicode MS" w:hAnsi="Arial" w:cs="Arial"/>
          <w:sz w:val="20"/>
          <w:szCs w:val="20"/>
        </w:rPr>
        <w:br/>
        <w:t xml:space="preserve">w SWZ i Umowie – jeżeli wykonanie tych czynności polega na wykonywaniu pracy w sposób określony </w:t>
      </w:r>
      <w:r w:rsidRPr="00EE559E">
        <w:rPr>
          <w:rFonts w:ascii="Arial" w:eastAsia="Arial Unicode MS" w:hAnsi="Arial" w:cs="Arial"/>
          <w:sz w:val="20"/>
          <w:szCs w:val="20"/>
        </w:rPr>
        <w:br/>
        <w:t>w art. 22 § 1 ustawy z dnia 26 czerwca 1974 r. – Kodeks pracy (</w:t>
      </w:r>
      <w:proofErr w:type="spellStart"/>
      <w:r w:rsidRPr="00EE559E">
        <w:rPr>
          <w:rFonts w:ascii="Arial" w:eastAsia="Arial Unicode MS" w:hAnsi="Arial" w:cs="Arial"/>
          <w:sz w:val="20"/>
          <w:szCs w:val="20"/>
        </w:rPr>
        <w:t>t.j</w:t>
      </w:r>
      <w:proofErr w:type="spellEnd"/>
      <w:r w:rsidRPr="00EE559E">
        <w:rPr>
          <w:rFonts w:ascii="Arial" w:eastAsia="Arial Unicode MS" w:hAnsi="Arial" w:cs="Arial"/>
          <w:sz w:val="20"/>
          <w:szCs w:val="20"/>
        </w:rPr>
        <w:t xml:space="preserve">. Dz. U. z 2023 r. poz. 1465 z </w:t>
      </w:r>
      <w:proofErr w:type="spellStart"/>
      <w:r w:rsidRPr="00EE559E">
        <w:rPr>
          <w:rFonts w:ascii="Arial" w:eastAsia="Arial Unicode MS" w:hAnsi="Arial" w:cs="Arial"/>
          <w:sz w:val="20"/>
          <w:szCs w:val="20"/>
        </w:rPr>
        <w:t>późn</w:t>
      </w:r>
      <w:proofErr w:type="spellEnd"/>
      <w:r w:rsidRPr="00EE559E">
        <w:rPr>
          <w:rFonts w:ascii="Arial" w:eastAsia="Arial Unicode MS" w:hAnsi="Arial" w:cs="Arial"/>
          <w:sz w:val="20"/>
          <w:szCs w:val="20"/>
        </w:rPr>
        <w:t xml:space="preserve">. zm.) w wysokości 5.000,00 zł za każdy taki stwierdzony przypadek; </w:t>
      </w:r>
    </w:p>
    <w:p w14:paraId="1C4372C5" w14:textId="262F0CBD" w:rsidR="008821F7" w:rsidRDefault="00200795" w:rsidP="00AF599A">
      <w:pPr>
        <w:numPr>
          <w:ilvl w:val="1"/>
          <w:numId w:val="330"/>
        </w:numPr>
        <w:shd w:val="clear" w:color="auto" w:fill="FFFFFF" w:themeFill="background1"/>
        <w:suppressAutoHyphens w:val="0"/>
        <w:ind w:left="709"/>
        <w:jc w:val="both"/>
        <w:rPr>
          <w:rFonts w:ascii="Arial" w:eastAsia="Arial Unicode MS" w:hAnsi="Arial" w:cs="Arial"/>
          <w:sz w:val="20"/>
          <w:szCs w:val="20"/>
        </w:rPr>
      </w:pPr>
      <w:r>
        <w:rPr>
          <w:rFonts w:ascii="Arial" w:eastAsia="Arial Unicode MS" w:hAnsi="Arial" w:cs="Arial"/>
          <w:sz w:val="20"/>
          <w:szCs w:val="20"/>
        </w:rPr>
        <w:t>za każdy stwierdzony przypadek nienależytego wykonania Umowy (</w:t>
      </w:r>
      <w:r w:rsidR="004157FE">
        <w:rPr>
          <w:rFonts w:ascii="Arial" w:eastAsia="Arial Unicode MS" w:hAnsi="Arial" w:cs="Arial"/>
          <w:sz w:val="20"/>
          <w:szCs w:val="20"/>
        </w:rPr>
        <w:t>uchybienia</w:t>
      </w:r>
      <w:r>
        <w:rPr>
          <w:rFonts w:ascii="Arial" w:eastAsia="Arial Unicode MS" w:hAnsi="Arial" w:cs="Arial"/>
          <w:sz w:val="20"/>
          <w:szCs w:val="20"/>
        </w:rPr>
        <w:t xml:space="preserve">) – w wysokości </w:t>
      </w:r>
      <w:r w:rsidR="006C3B46" w:rsidRPr="006C3B46">
        <w:rPr>
          <w:rFonts w:ascii="Arial" w:eastAsia="Arial Unicode MS" w:hAnsi="Arial" w:cs="Arial"/>
          <w:sz w:val="20"/>
          <w:szCs w:val="20"/>
        </w:rPr>
        <w:t xml:space="preserve">20-to krotności </w:t>
      </w:r>
      <w:r>
        <w:rPr>
          <w:rFonts w:ascii="Arial" w:eastAsia="Arial Unicode MS" w:hAnsi="Arial" w:cs="Arial"/>
          <w:sz w:val="20"/>
          <w:szCs w:val="20"/>
        </w:rPr>
        <w:t xml:space="preserve"> stawki netto za roboczogodzinę, odpowiednio dla pracownika posiadającego legitymację kwalifikowanego pracownika ochrony i/lub pracownika posiadającego legitymację pracownika ochron</w:t>
      </w:r>
      <w:r w:rsidR="00DE6124">
        <w:rPr>
          <w:rFonts w:ascii="Arial" w:eastAsia="Arial Unicode MS" w:hAnsi="Arial" w:cs="Arial"/>
          <w:sz w:val="20"/>
          <w:szCs w:val="20"/>
        </w:rPr>
        <w:t xml:space="preserve">y </w:t>
      </w:r>
      <w:r>
        <w:rPr>
          <w:rFonts w:ascii="Arial" w:eastAsia="Arial Unicode MS" w:hAnsi="Arial" w:cs="Arial"/>
          <w:sz w:val="20"/>
          <w:szCs w:val="20"/>
        </w:rPr>
        <w:t>legitymację pracownika ochrony. Przez nienależyte wykonywanie Umowy (uchybienie) rozumie się:</w:t>
      </w:r>
    </w:p>
    <w:p w14:paraId="2C941632" w14:textId="5DED233E" w:rsidR="00200795" w:rsidRDefault="00200795" w:rsidP="00200795">
      <w:pPr>
        <w:numPr>
          <w:ilvl w:val="2"/>
          <w:numId w:val="330"/>
        </w:numPr>
        <w:shd w:val="clear" w:color="auto" w:fill="FFFFFF" w:themeFill="background1"/>
        <w:suppressAutoHyphens w:val="0"/>
        <w:jc w:val="both"/>
        <w:rPr>
          <w:rFonts w:ascii="Arial" w:eastAsia="Arial Unicode MS" w:hAnsi="Arial" w:cs="Arial"/>
          <w:sz w:val="20"/>
          <w:szCs w:val="20"/>
        </w:rPr>
      </w:pPr>
      <w:r>
        <w:rPr>
          <w:rFonts w:ascii="Arial" w:eastAsia="Arial Unicode MS" w:hAnsi="Arial" w:cs="Arial"/>
          <w:sz w:val="20"/>
          <w:szCs w:val="20"/>
        </w:rPr>
        <w:t xml:space="preserve">nie zapewnienie ustalonego wymaganego obłożenia posterunku (grupy patrolowej) lub braku obłożenia pracownikami ochrony fizycznej z odpowiednimi kwalifikacjami, </w:t>
      </w:r>
    </w:p>
    <w:p w14:paraId="0325D2DB" w14:textId="533D7F9E" w:rsidR="00200795" w:rsidRDefault="00200795" w:rsidP="00200795">
      <w:pPr>
        <w:numPr>
          <w:ilvl w:val="2"/>
          <w:numId w:val="330"/>
        </w:numPr>
        <w:shd w:val="clear" w:color="auto" w:fill="FFFFFF" w:themeFill="background1"/>
        <w:suppressAutoHyphens w:val="0"/>
        <w:jc w:val="both"/>
        <w:rPr>
          <w:rFonts w:ascii="Arial" w:eastAsia="Arial Unicode MS" w:hAnsi="Arial" w:cs="Arial"/>
          <w:sz w:val="20"/>
          <w:szCs w:val="20"/>
        </w:rPr>
      </w:pPr>
      <w:r>
        <w:rPr>
          <w:rFonts w:ascii="Arial" w:eastAsia="Arial Unicode MS" w:hAnsi="Arial" w:cs="Arial"/>
          <w:sz w:val="20"/>
          <w:szCs w:val="20"/>
        </w:rPr>
        <w:t>niewłaściwego wyposażenia pracowników posterunku,</w:t>
      </w:r>
    </w:p>
    <w:p w14:paraId="3BBB8D0F" w14:textId="0CC89D56" w:rsidR="00200795" w:rsidRDefault="00200795" w:rsidP="006C3B46">
      <w:pPr>
        <w:numPr>
          <w:ilvl w:val="2"/>
          <w:numId w:val="330"/>
        </w:numPr>
        <w:shd w:val="clear" w:color="auto" w:fill="FFFFFF" w:themeFill="background1"/>
        <w:suppressAutoHyphens w:val="0"/>
        <w:jc w:val="both"/>
        <w:rPr>
          <w:rFonts w:ascii="Arial" w:eastAsia="Arial Unicode MS" w:hAnsi="Arial" w:cs="Arial"/>
          <w:sz w:val="20"/>
          <w:szCs w:val="20"/>
        </w:rPr>
      </w:pPr>
      <w:r>
        <w:rPr>
          <w:rFonts w:ascii="Arial" w:eastAsia="Arial Unicode MS" w:hAnsi="Arial" w:cs="Arial"/>
          <w:sz w:val="20"/>
          <w:szCs w:val="20"/>
        </w:rPr>
        <w:t>uchybień w prowadzeniu dokumentacji lub dokumentacji rozliczeniowej</w:t>
      </w:r>
      <w:r w:rsidR="000459F0">
        <w:rPr>
          <w:rFonts w:ascii="Arial" w:eastAsia="Arial Unicode MS" w:hAnsi="Arial" w:cs="Arial"/>
          <w:sz w:val="20"/>
          <w:szCs w:val="20"/>
        </w:rPr>
        <w:t>,</w:t>
      </w:r>
    </w:p>
    <w:p w14:paraId="2AB795F5" w14:textId="77777777" w:rsidR="000459F0" w:rsidRDefault="00EE559E" w:rsidP="000459F0">
      <w:pPr>
        <w:numPr>
          <w:ilvl w:val="2"/>
          <w:numId w:val="330"/>
        </w:numPr>
        <w:shd w:val="clear" w:color="auto" w:fill="FFFFFF" w:themeFill="background1"/>
        <w:suppressAutoHyphens w:val="0"/>
        <w:jc w:val="both"/>
        <w:rPr>
          <w:rFonts w:ascii="Arial" w:eastAsia="Arial Unicode MS" w:hAnsi="Arial" w:cs="Arial"/>
          <w:sz w:val="20"/>
          <w:szCs w:val="20"/>
        </w:rPr>
      </w:pPr>
      <w:r w:rsidRPr="000459F0">
        <w:rPr>
          <w:rFonts w:ascii="Arial" w:eastAsia="Arial Unicode MS" w:hAnsi="Arial" w:cs="Arial"/>
          <w:sz w:val="20"/>
          <w:szCs w:val="20"/>
        </w:rPr>
        <w:t>za brak zapłaty lub nieterminową zapłatę Podwykonawcom wynagrodzenia należnego im z tytułu zmiany wysokości wynagrodzenia Wykonawcy zgodnie z § 10 – w wysokości 5.000,00 zł za każdy stwierdzony przypadek</w:t>
      </w:r>
      <w:r w:rsidR="000459F0">
        <w:rPr>
          <w:rFonts w:ascii="Arial" w:eastAsia="Arial Unicode MS" w:hAnsi="Arial" w:cs="Arial"/>
          <w:sz w:val="20"/>
          <w:szCs w:val="20"/>
        </w:rPr>
        <w:t>,</w:t>
      </w:r>
    </w:p>
    <w:p w14:paraId="09C356AC" w14:textId="74B9AD33" w:rsidR="00CF195B" w:rsidRPr="000459F0" w:rsidRDefault="00C963BE" w:rsidP="000459F0">
      <w:pPr>
        <w:numPr>
          <w:ilvl w:val="2"/>
          <w:numId w:val="330"/>
        </w:numPr>
        <w:shd w:val="clear" w:color="auto" w:fill="FFFFFF" w:themeFill="background1"/>
        <w:suppressAutoHyphens w:val="0"/>
        <w:jc w:val="both"/>
        <w:rPr>
          <w:rFonts w:ascii="Arial" w:eastAsia="Arial Unicode MS" w:hAnsi="Arial" w:cs="Arial"/>
          <w:sz w:val="20"/>
          <w:szCs w:val="20"/>
        </w:rPr>
      </w:pPr>
      <w:r w:rsidRPr="000459F0">
        <w:rPr>
          <w:rFonts w:ascii="Arial" w:eastAsia="Arial Unicode MS" w:hAnsi="Arial" w:cs="Arial"/>
          <w:sz w:val="20"/>
          <w:szCs w:val="20"/>
        </w:rPr>
        <w:t>nie zawarcia przez Wykonawcę polisy</w:t>
      </w:r>
      <w:r w:rsidR="00CF195B" w:rsidRPr="000459F0">
        <w:rPr>
          <w:rFonts w:ascii="Arial" w:eastAsia="Arial Unicode MS" w:hAnsi="Arial" w:cs="Arial"/>
          <w:sz w:val="20"/>
          <w:szCs w:val="20"/>
        </w:rPr>
        <w:t xml:space="preserve"> </w:t>
      </w:r>
      <w:r w:rsidRPr="000459F0">
        <w:rPr>
          <w:rFonts w:ascii="Arial" w:eastAsia="Arial Unicode MS" w:hAnsi="Arial" w:cs="Arial"/>
          <w:sz w:val="20"/>
          <w:szCs w:val="20"/>
        </w:rPr>
        <w:t>OC</w:t>
      </w:r>
      <w:r w:rsidR="00CF195B" w:rsidRPr="000459F0">
        <w:rPr>
          <w:rFonts w:ascii="Arial" w:eastAsia="Arial Unicode MS" w:hAnsi="Arial" w:cs="Arial"/>
          <w:sz w:val="20"/>
          <w:szCs w:val="20"/>
        </w:rPr>
        <w:t xml:space="preserve"> zgodnie z § 4 ust. 6 Umowy </w:t>
      </w:r>
      <w:r w:rsidR="00DE6124" w:rsidRPr="00C625CD">
        <w:rPr>
          <w:rFonts w:ascii="Arial" w:eastAsia="Arial Unicode MS" w:hAnsi="Arial" w:cs="Arial"/>
          <w:sz w:val="20"/>
          <w:szCs w:val="20"/>
        </w:rPr>
        <w:t xml:space="preserve">– w wysokości </w:t>
      </w:r>
      <w:r w:rsidR="00D61C07" w:rsidRPr="00C625CD">
        <w:rPr>
          <w:rFonts w:ascii="Arial" w:eastAsia="Arial Unicode MS" w:hAnsi="Arial" w:cs="Arial"/>
          <w:sz w:val="20"/>
          <w:szCs w:val="20"/>
        </w:rPr>
        <w:t>20 000,00 zł</w:t>
      </w:r>
      <w:r w:rsidR="00DE6124" w:rsidRPr="00C625CD">
        <w:rPr>
          <w:rFonts w:ascii="Arial" w:eastAsia="Arial Unicode MS" w:hAnsi="Arial" w:cs="Arial"/>
          <w:sz w:val="20"/>
          <w:szCs w:val="20"/>
        </w:rPr>
        <w:t>.</w:t>
      </w:r>
      <w:r w:rsidR="00DE6124" w:rsidRPr="000459F0">
        <w:rPr>
          <w:rFonts w:ascii="Arial" w:eastAsia="Arial Unicode MS" w:hAnsi="Arial" w:cs="Arial"/>
          <w:sz w:val="20"/>
          <w:szCs w:val="20"/>
        </w:rPr>
        <w:t xml:space="preserve"> </w:t>
      </w:r>
    </w:p>
    <w:p w14:paraId="3B096CDD" w14:textId="04539A53" w:rsidR="00EE559E" w:rsidRPr="00EE559E" w:rsidRDefault="00EE559E" w:rsidP="00AF599A">
      <w:pPr>
        <w:numPr>
          <w:ilvl w:val="0"/>
          <w:numId w:val="330"/>
        </w:numPr>
        <w:suppressAutoHyphens w:val="0"/>
        <w:ind w:left="426" w:hanging="426"/>
        <w:contextualSpacing/>
        <w:jc w:val="both"/>
        <w:rPr>
          <w:rFonts w:ascii="Arial" w:eastAsia="Arial Unicode MS" w:hAnsi="Arial" w:cs="Arial"/>
          <w:sz w:val="20"/>
          <w:szCs w:val="20"/>
        </w:rPr>
      </w:pPr>
      <w:r w:rsidRPr="00EE559E">
        <w:rPr>
          <w:rFonts w:ascii="Arial" w:hAnsi="Arial" w:cs="Arial"/>
          <w:sz w:val="20"/>
          <w:szCs w:val="20"/>
          <w:lang w:eastAsia="pl-PL"/>
        </w:rPr>
        <w:t>Kary umowne, o których mowa powyżej, mogą być naliczane łącznie.</w:t>
      </w:r>
    </w:p>
    <w:p w14:paraId="73A2402F" w14:textId="77777777" w:rsidR="00EE559E" w:rsidRPr="00EE559E" w:rsidRDefault="00EE559E" w:rsidP="00AF599A">
      <w:pPr>
        <w:numPr>
          <w:ilvl w:val="0"/>
          <w:numId w:val="330"/>
        </w:numPr>
        <w:suppressAutoHyphens w:val="0"/>
        <w:ind w:left="426" w:hanging="426"/>
        <w:jc w:val="both"/>
        <w:rPr>
          <w:rFonts w:ascii="Arial" w:hAnsi="Arial" w:cs="Arial"/>
          <w:sz w:val="20"/>
          <w:szCs w:val="20"/>
          <w:lang w:eastAsia="pl-PL"/>
        </w:rPr>
      </w:pPr>
      <w:r w:rsidRPr="00EE559E">
        <w:rPr>
          <w:rFonts w:ascii="Arial" w:hAnsi="Arial" w:cs="Arial"/>
          <w:sz w:val="20"/>
          <w:szCs w:val="20"/>
          <w:lang w:eastAsia="pl-PL"/>
        </w:rPr>
        <w:t xml:space="preserve">Niezależnie od kar umownych Zamawiający jest uprawniony na zasadach ogólnych dochodzić odszkodowania przewyższającego wysokość kar umownych. </w:t>
      </w:r>
    </w:p>
    <w:p w14:paraId="32854C7A" w14:textId="51A77132" w:rsidR="00EE559E" w:rsidRPr="00EE559E" w:rsidRDefault="00EE559E" w:rsidP="00AF599A">
      <w:pPr>
        <w:numPr>
          <w:ilvl w:val="0"/>
          <w:numId w:val="330"/>
        </w:numPr>
        <w:suppressAutoHyphens w:val="0"/>
        <w:ind w:left="426" w:hanging="426"/>
        <w:jc w:val="both"/>
        <w:rPr>
          <w:rFonts w:ascii="Arial" w:hAnsi="Arial" w:cs="Arial"/>
          <w:sz w:val="20"/>
          <w:szCs w:val="20"/>
          <w:lang w:eastAsia="pl-PL"/>
        </w:rPr>
      </w:pPr>
      <w:r w:rsidRPr="00EE559E">
        <w:rPr>
          <w:rFonts w:ascii="Arial" w:hAnsi="Arial" w:cs="Arial"/>
          <w:sz w:val="20"/>
          <w:szCs w:val="20"/>
          <w:lang w:eastAsia="pl-PL"/>
        </w:rPr>
        <w:t>Rozwiązanie Umowy nie ma wpływu na możliwość naliczania kar umownych przewidzianych w Umowie.</w:t>
      </w:r>
    </w:p>
    <w:p w14:paraId="3ED3B279" w14:textId="77777777" w:rsidR="00EE559E" w:rsidRPr="00EE559E" w:rsidRDefault="00EE559E" w:rsidP="00AF599A">
      <w:pPr>
        <w:numPr>
          <w:ilvl w:val="0"/>
          <w:numId w:val="330"/>
        </w:numPr>
        <w:suppressAutoHyphens w:val="0"/>
        <w:ind w:left="426" w:hanging="426"/>
        <w:jc w:val="both"/>
        <w:rPr>
          <w:rFonts w:ascii="Arial" w:hAnsi="Arial" w:cs="Arial"/>
          <w:sz w:val="20"/>
          <w:szCs w:val="20"/>
          <w:lang w:eastAsia="pl-PL"/>
        </w:rPr>
      </w:pPr>
      <w:r w:rsidRPr="00EE559E">
        <w:rPr>
          <w:rFonts w:ascii="Arial" w:hAnsi="Arial" w:cs="Arial"/>
          <w:sz w:val="20"/>
          <w:szCs w:val="20"/>
          <w:lang w:eastAsia="pl-PL"/>
        </w:rPr>
        <w:t>Zamawiający może potrącić naliczone kary umowne z wynagrodzenia przysługującego Wykonawcy.</w:t>
      </w:r>
    </w:p>
    <w:p w14:paraId="5A7290BD" w14:textId="77777777" w:rsidR="00EE559E" w:rsidRPr="00EE559E" w:rsidRDefault="00EE559E" w:rsidP="00AF599A">
      <w:pPr>
        <w:numPr>
          <w:ilvl w:val="0"/>
          <w:numId w:val="330"/>
        </w:numPr>
        <w:suppressAutoHyphens w:val="0"/>
        <w:ind w:left="426" w:hanging="426"/>
        <w:jc w:val="both"/>
        <w:rPr>
          <w:rFonts w:ascii="Arial" w:hAnsi="Arial" w:cs="Arial"/>
          <w:sz w:val="20"/>
          <w:szCs w:val="20"/>
          <w:lang w:eastAsia="pl-PL"/>
        </w:rPr>
      </w:pPr>
      <w:r w:rsidRPr="00EE559E">
        <w:rPr>
          <w:rFonts w:ascii="Arial" w:hAnsi="Arial" w:cs="Arial"/>
          <w:sz w:val="20"/>
          <w:szCs w:val="20"/>
          <w:lang w:eastAsia="pl-PL"/>
        </w:rPr>
        <w:t>Łączna suma naliczonych kar umownych nie przekroczy 30% wartości brutto Umowy, o której mowa w § 7 ust.1.</w:t>
      </w:r>
    </w:p>
    <w:p w14:paraId="7827991E" w14:textId="77777777" w:rsidR="00EE559E" w:rsidRPr="00EE559E" w:rsidRDefault="00EE559E" w:rsidP="00AF599A">
      <w:pPr>
        <w:numPr>
          <w:ilvl w:val="0"/>
          <w:numId w:val="330"/>
        </w:numPr>
        <w:suppressAutoHyphens w:val="0"/>
        <w:ind w:left="426" w:hanging="426"/>
        <w:jc w:val="both"/>
        <w:rPr>
          <w:rFonts w:ascii="Arial" w:hAnsi="Arial" w:cs="Arial"/>
          <w:sz w:val="20"/>
          <w:szCs w:val="20"/>
          <w:lang w:eastAsia="pl-PL"/>
        </w:rPr>
      </w:pPr>
      <w:r w:rsidRPr="00EE559E">
        <w:rPr>
          <w:rFonts w:ascii="Arial" w:hAnsi="Arial" w:cs="Arial"/>
          <w:sz w:val="20"/>
          <w:szCs w:val="20"/>
          <w:lang w:eastAsia="pl-PL"/>
        </w:rPr>
        <w:t xml:space="preserve">W przypadku konieczności zlecenia przez Zamawiającego usług objętych Umową innemu wykonawcy </w:t>
      </w:r>
      <w:r w:rsidRPr="00EE559E">
        <w:rPr>
          <w:rFonts w:ascii="Arial" w:hAnsi="Arial" w:cs="Arial"/>
          <w:sz w:val="20"/>
          <w:szCs w:val="20"/>
          <w:lang w:eastAsia="pl-PL"/>
        </w:rPr>
        <w:br/>
        <w:t>w wyniku:</w:t>
      </w:r>
    </w:p>
    <w:p w14:paraId="222A1AC6" w14:textId="77777777" w:rsidR="00EE559E" w:rsidRPr="00EE559E" w:rsidRDefault="00EE559E" w:rsidP="00AF599A">
      <w:pPr>
        <w:numPr>
          <w:ilvl w:val="0"/>
          <w:numId w:val="331"/>
        </w:numPr>
        <w:suppressAutoHyphens w:val="0"/>
        <w:ind w:left="851"/>
        <w:jc w:val="both"/>
        <w:rPr>
          <w:rFonts w:ascii="Arial" w:hAnsi="Arial" w:cs="Arial"/>
          <w:sz w:val="20"/>
          <w:szCs w:val="20"/>
          <w:lang w:eastAsia="pl-PL"/>
        </w:rPr>
      </w:pPr>
      <w:r w:rsidRPr="00EE559E">
        <w:rPr>
          <w:rFonts w:ascii="Arial" w:hAnsi="Arial" w:cs="Arial"/>
          <w:sz w:val="20"/>
          <w:szCs w:val="20"/>
          <w:lang w:eastAsia="pl-PL"/>
        </w:rPr>
        <w:t>Nieprzystąpienia przez Wykonawcę do wykonywania Umowy,</w:t>
      </w:r>
    </w:p>
    <w:p w14:paraId="4451CF9B" w14:textId="18BCD19F" w:rsidR="00EE559E" w:rsidRPr="00EE559E" w:rsidRDefault="00EE559E" w:rsidP="00AF599A">
      <w:pPr>
        <w:numPr>
          <w:ilvl w:val="0"/>
          <w:numId w:val="331"/>
        </w:numPr>
        <w:suppressAutoHyphens w:val="0"/>
        <w:ind w:left="851"/>
        <w:jc w:val="both"/>
        <w:rPr>
          <w:rFonts w:ascii="Arial" w:hAnsi="Arial" w:cs="Arial"/>
          <w:sz w:val="20"/>
          <w:szCs w:val="20"/>
          <w:lang w:eastAsia="pl-PL"/>
        </w:rPr>
      </w:pPr>
      <w:r w:rsidRPr="00EE559E">
        <w:rPr>
          <w:rFonts w:ascii="Arial" w:hAnsi="Arial" w:cs="Arial"/>
          <w:sz w:val="20"/>
          <w:szCs w:val="20"/>
          <w:lang w:eastAsia="pl-PL"/>
        </w:rPr>
        <w:t>Rozwiązania Umowy przez Zamawiającego z winy Wykonawcy</w:t>
      </w:r>
      <w:r w:rsidR="00200795">
        <w:rPr>
          <w:rFonts w:ascii="Arial" w:hAnsi="Arial" w:cs="Arial"/>
          <w:sz w:val="20"/>
          <w:szCs w:val="20"/>
          <w:lang w:eastAsia="pl-PL"/>
        </w:rPr>
        <w:t xml:space="preserve"> lub przez Wykonawcę z przyczyn leżących po stronie Wykonawcy</w:t>
      </w:r>
    </w:p>
    <w:p w14:paraId="1196578F" w14:textId="42BA9F1A" w:rsidR="00EE559E" w:rsidRPr="00EE559E" w:rsidRDefault="00EE559E" w:rsidP="00EE559E">
      <w:p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Wykonawca jest zobowiązany do zapłaty odszkodowania w wysokości ewentualnej różnicy pomiędzy kosztami usługi zamówionej przez Zamawiającego u innego </w:t>
      </w:r>
      <w:r w:rsidR="000459F0">
        <w:rPr>
          <w:rFonts w:ascii="Arial" w:hAnsi="Arial" w:cs="Arial"/>
          <w:sz w:val="20"/>
          <w:szCs w:val="20"/>
          <w:lang w:eastAsia="pl-PL"/>
        </w:rPr>
        <w:t>W</w:t>
      </w:r>
      <w:r w:rsidRPr="00EE559E">
        <w:rPr>
          <w:rFonts w:ascii="Arial" w:hAnsi="Arial" w:cs="Arial"/>
          <w:sz w:val="20"/>
          <w:szCs w:val="20"/>
          <w:lang w:eastAsia="pl-PL"/>
        </w:rPr>
        <w:t xml:space="preserve">ykonawcy, a kosztami usługi wynikającymi </w:t>
      </w:r>
      <w:r w:rsidR="006C3B46">
        <w:rPr>
          <w:rFonts w:ascii="Arial" w:hAnsi="Arial" w:cs="Arial"/>
          <w:sz w:val="20"/>
          <w:szCs w:val="20"/>
          <w:lang w:eastAsia="pl-PL"/>
        </w:rPr>
        <w:t xml:space="preserve">                    </w:t>
      </w:r>
      <w:r w:rsidRPr="00EE559E">
        <w:rPr>
          <w:rFonts w:ascii="Arial" w:hAnsi="Arial" w:cs="Arial"/>
          <w:sz w:val="20"/>
          <w:szCs w:val="20"/>
          <w:lang w:eastAsia="pl-PL"/>
        </w:rPr>
        <w:t>z Umowy.</w:t>
      </w:r>
    </w:p>
    <w:p w14:paraId="4FA9D227" w14:textId="77777777" w:rsidR="00EE559E" w:rsidRPr="00EE559E" w:rsidRDefault="00EE559E" w:rsidP="00C625CD">
      <w:pPr>
        <w:suppressAutoHyphens w:val="0"/>
        <w:jc w:val="both"/>
        <w:rPr>
          <w:rFonts w:ascii="Arial" w:hAnsi="Arial" w:cs="Arial"/>
          <w:sz w:val="20"/>
          <w:szCs w:val="20"/>
          <w:lang w:eastAsia="pl-PL"/>
        </w:rPr>
      </w:pPr>
    </w:p>
    <w:p w14:paraId="40F00DC4"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 12</w:t>
      </w:r>
    </w:p>
    <w:p w14:paraId="544CEBBF"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ROZWIĄZANIE UMOWY</w:t>
      </w:r>
    </w:p>
    <w:p w14:paraId="25FCEC89" w14:textId="48188C41" w:rsidR="00EE559E" w:rsidRPr="00EE559E" w:rsidRDefault="00EE559E" w:rsidP="00AF599A">
      <w:pPr>
        <w:numPr>
          <w:ilvl w:val="2"/>
          <w:numId w:val="332"/>
        </w:numPr>
        <w:suppressAutoHyphens w:val="0"/>
        <w:ind w:left="426" w:hanging="426"/>
        <w:jc w:val="both"/>
        <w:rPr>
          <w:rFonts w:ascii="Arial" w:eastAsia="Calibri" w:hAnsi="Arial" w:cs="Arial"/>
          <w:sz w:val="20"/>
          <w:szCs w:val="20"/>
          <w:lang w:eastAsia="en-US"/>
        </w:rPr>
      </w:pPr>
      <w:r w:rsidRPr="00EE559E">
        <w:rPr>
          <w:rFonts w:ascii="Arial" w:eastAsia="Calibri" w:hAnsi="Arial" w:cs="Arial"/>
          <w:sz w:val="20"/>
          <w:szCs w:val="20"/>
          <w:lang w:eastAsia="en-US"/>
        </w:rPr>
        <w:t xml:space="preserve">Zamawiający może rozwiązać́ Umowę̨ w każdym czasie ze skutkiem natychmiastowym następującym </w:t>
      </w:r>
      <w:r w:rsidR="000459F0">
        <w:rPr>
          <w:rFonts w:ascii="Arial" w:eastAsia="Calibri" w:hAnsi="Arial" w:cs="Arial"/>
          <w:sz w:val="20"/>
          <w:szCs w:val="20"/>
          <w:lang w:eastAsia="en-US"/>
        </w:rPr>
        <w:t xml:space="preserve">                         </w:t>
      </w:r>
      <w:r w:rsidRPr="00EE559E">
        <w:rPr>
          <w:rFonts w:ascii="Arial" w:eastAsia="Calibri" w:hAnsi="Arial" w:cs="Arial"/>
          <w:sz w:val="20"/>
          <w:szCs w:val="20"/>
          <w:lang w:eastAsia="en-US"/>
        </w:rPr>
        <w:t xml:space="preserve">w chwili doręczenia Wykonawcy oświadczenia woli Zamawiającego w przedmiocie rozwiązania w taki sposób, </w:t>
      </w:r>
      <w:proofErr w:type="spellStart"/>
      <w:r w:rsidRPr="00EE559E">
        <w:rPr>
          <w:rFonts w:ascii="Arial" w:eastAsia="Calibri" w:hAnsi="Arial" w:cs="Arial"/>
          <w:sz w:val="20"/>
          <w:szCs w:val="20"/>
          <w:lang w:eastAsia="en-US"/>
        </w:rPr>
        <w:t>że</w:t>
      </w:r>
      <w:proofErr w:type="spellEnd"/>
      <w:r w:rsidRPr="00EE559E">
        <w:rPr>
          <w:rFonts w:ascii="Arial" w:eastAsia="Calibri" w:hAnsi="Arial" w:cs="Arial"/>
          <w:sz w:val="20"/>
          <w:szCs w:val="20"/>
          <w:lang w:eastAsia="en-US"/>
        </w:rPr>
        <w:t xml:space="preserve"> mógł się̨ z nim zapoznać́, po uprzednim doręczeniu Wykonawcy wezwania do usunięcia danego naruszenia Umowy z zakreśleniem terminu jego usunięcia i bezskutecznym upływie tego terminu, jeżeli: </w:t>
      </w:r>
    </w:p>
    <w:p w14:paraId="730AF7B1" w14:textId="77777777" w:rsidR="00EE559E" w:rsidRPr="00EE559E" w:rsidRDefault="00EE559E" w:rsidP="00AF599A">
      <w:pPr>
        <w:widowControl w:val="0"/>
        <w:numPr>
          <w:ilvl w:val="0"/>
          <w:numId w:val="333"/>
        </w:numPr>
        <w:suppressAutoHyphens w:val="0"/>
        <w:autoSpaceDE w:val="0"/>
        <w:autoSpaceDN w:val="0"/>
        <w:adjustRightInd w:val="0"/>
        <w:ind w:left="850" w:hanging="425"/>
        <w:jc w:val="both"/>
        <w:textAlignment w:val="baseline"/>
        <w:rPr>
          <w:rFonts w:ascii="Arial" w:eastAsia="Calibri" w:hAnsi="Arial" w:cs="Arial"/>
          <w:sz w:val="20"/>
          <w:szCs w:val="20"/>
          <w:lang w:eastAsia="en-US"/>
        </w:rPr>
      </w:pPr>
      <w:r w:rsidRPr="00EE559E">
        <w:rPr>
          <w:rFonts w:ascii="Arial" w:eastAsia="Calibri" w:hAnsi="Arial" w:cs="Arial"/>
          <w:sz w:val="20"/>
          <w:szCs w:val="20"/>
          <w:lang w:eastAsia="en-US"/>
        </w:rPr>
        <w:t>Wykonawca nie rozpoczął wykonywania Umowy w terminie 3 dni od dnia jej zawarcia;</w:t>
      </w:r>
    </w:p>
    <w:p w14:paraId="06CD3CC9" w14:textId="77777777" w:rsidR="00EE559E" w:rsidRPr="00EE559E" w:rsidRDefault="00EE559E" w:rsidP="00AF599A">
      <w:pPr>
        <w:widowControl w:val="0"/>
        <w:numPr>
          <w:ilvl w:val="0"/>
          <w:numId w:val="333"/>
        </w:numPr>
        <w:suppressAutoHyphens w:val="0"/>
        <w:autoSpaceDE w:val="0"/>
        <w:autoSpaceDN w:val="0"/>
        <w:adjustRightInd w:val="0"/>
        <w:ind w:left="850" w:hanging="425"/>
        <w:jc w:val="both"/>
        <w:textAlignment w:val="baseline"/>
        <w:rPr>
          <w:rFonts w:ascii="Arial" w:hAnsi="Arial" w:cs="Arial"/>
          <w:sz w:val="20"/>
          <w:szCs w:val="20"/>
        </w:rPr>
      </w:pPr>
      <w:r w:rsidRPr="00EE559E">
        <w:rPr>
          <w:rFonts w:ascii="Arial" w:hAnsi="Arial" w:cs="Arial"/>
          <w:sz w:val="20"/>
          <w:szCs w:val="20"/>
        </w:rPr>
        <w:t xml:space="preserve">łączna suma naliczonych kar umownych przekroczyła 30 % wartości wynagrodzenia brutto, określonego </w:t>
      </w:r>
      <w:r w:rsidRPr="00EE559E">
        <w:rPr>
          <w:rFonts w:ascii="Arial" w:hAnsi="Arial" w:cs="Arial"/>
          <w:sz w:val="20"/>
          <w:szCs w:val="20"/>
        </w:rPr>
        <w:br/>
        <w:t>w § 7 ust. 1;</w:t>
      </w:r>
    </w:p>
    <w:p w14:paraId="0AA1ABB0" w14:textId="77777777" w:rsidR="00EE559E" w:rsidRPr="00EE559E" w:rsidRDefault="00EE559E" w:rsidP="00AF599A">
      <w:pPr>
        <w:widowControl w:val="0"/>
        <w:numPr>
          <w:ilvl w:val="0"/>
          <w:numId w:val="333"/>
        </w:numPr>
        <w:suppressAutoHyphens w:val="0"/>
        <w:autoSpaceDE w:val="0"/>
        <w:autoSpaceDN w:val="0"/>
        <w:adjustRightInd w:val="0"/>
        <w:ind w:left="850" w:hanging="425"/>
        <w:jc w:val="both"/>
        <w:textAlignment w:val="baseline"/>
        <w:rPr>
          <w:rFonts w:ascii="Arial" w:hAnsi="Arial" w:cs="Arial"/>
          <w:sz w:val="20"/>
          <w:szCs w:val="20"/>
        </w:rPr>
      </w:pPr>
      <w:r w:rsidRPr="00EE559E">
        <w:rPr>
          <w:rFonts w:ascii="Arial" w:hAnsi="Arial" w:cs="Arial"/>
          <w:sz w:val="20"/>
          <w:szCs w:val="20"/>
        </w:rPr>
        <w:t>Wykonawca pozostaje w zwłoce z rozpoczęciem lub wykonaniem usług w stosunku do terminów wskazanych w Umowie w taki sposób, że nie jest prawdopodobnym wykonanie ich w terminach umownych, przy czym okres zwłoki wynosi co najmniej 3 dni;</w:t>
      </w:r>
    </w:p>
    <w:p w14:paraId="7744290B" w14:textId="77777777" w:rsidR="00EE559E" w:rsidRPr="00EE559E" w:rsidRDefault="00EE559E" w:rsidP="00AF599A">
      <w:pPr>
        <w:widowControl w:val="0"/>
        <w:numPr>
          <w:ilvl w:val="0"/>
          <w:numId w:val="333"/>
        </w:numPr>
        <w:suppressAutoHyphens w:val="0"/>
        <w:autoSpaceDE w:val="0"/>
        <w:autoSpaceDN w:val="0"/>
        <w:adjustRightInd w:val="0"/>
        <w:ind w:left="850" w:hanging="425"/>
        <w:jc w:val="both"/>
        <w:textAlignment w:val="baseline"/>
        <w:rPr>
          <w:rFonts w:ascii="Arial" w:hAnsi="Arial" w:cs="Arial"/>
          <w:sz w:val="20"/>
          <w:szCs w:val="20"/>
        </w:rPr>
      </w:pPr>
      <w:r w:rsidRPr="00EE559E">
        <w:rPr>
          <w:rFonts w:ascii="Arial" w:hAnsi="Arial" w:cs="Arial"/>
          <w:sz w:val="20"/>
          <w:szCs w:val="20"/>
        </w:rPr>
        <w:t>nie wykonuje prac zgodnie z Umową lub nienależycie wykonuje swoje zobowiązania umowne.</w:t>
      </w:r>
    </w:p>
    <w:p w14:paraId="0CE78E59" w14:textId="77777777" w:rsidR="00EE559E" w:rsidRPr="00EE559E" w:rsidRDefault="00EE559E" w:rsidP="00AF599A">
      <w:pPr>
        <w:widowControl w:val="0"/>
        <w:numPr>
          <w:ilvl w:val="0"/>
          <w:numId w:val="333"/>
        </w:numPr>
        <w:suppressAutoHyphens w:val="0"/>
        <w:autoSpaceDE w:val="0"/>
        <w:autoSpaceDN w:val="0"/>
        <w:adjustRightInd w:val="0"/>
        <w:ind w:left="850" w:hanging="425"/>
        <w:jc w:val="both"/>
        <w:textAlignment w:val="baseline"/>
        <w:rPr>
          <w:rFonts w:ascii="Arial" w:hAnsi="Arial" w:cs="Arial"/>
          <w:sz w:val="20"/>
          <w:szCs w:val="20"/>
        </w:rPr>
      </w:pPr>
      <w:r w:rsidRPr="00EE559E">
        <w:rPr>
          <w:rFonts w:ascii="Arial" w:hAnsi="Arial" w:cs="Arial"/>
          <w:sz w:val="20"/>
          <w:szCs w:val="20"/>
        </w:rPr>
        <w:t>zaprzestał realizacji usług objętych Przedmiotem Umowy i nie wznawia ich realizacji przez okres kolejnych 3 dni liczonych od pierwszego dnia, w którym Wykonawca zaprzestał ich realizacji;</w:t>
      </w:r>
    </w:p>
    <w:p w14:paraId="5B02BE32" w14:textId="2D76677D" w:rsidR="00EE559E" w:rsidRDefault="00EE559E" w:rsidP="00AF599A">
      <w:pPr>
        <w:widowControl w:val="0"/>
        <w:numPr>
          <w:ilvl w:val="0"/>
          <w:numId w:val="333"/>
        </w:numPr>
        <w:suppressAutoHyphens w:val="0"/>
        <w:autoSpaceDE w:val="0"/>
        <w:autoSpaceDN w:val="0"/>
        <w:adjustRightInd w:val="0"/>
        <w:ind w:left="850" w:hanging="425"/>
        <w:jc w:val="both"/>
        <w:textAlignment w:val="baseline"/>
        <w:rPr>
          <w:rFonts w:ascii="Arial" w:hAnsi="Arial" w:cs="Arial"/>
          <w:sz w:val="20"/>
          <w:szCs w:val="20"/>
        </w:rPr>
      </w:pPr>
      <w:r w:rsidRPr="00EE559E">
        <w:rPr>
          <w:rFonts w:ascii="Arial" w:hAnsi="Arial" w:cs="Arial"/>
          <w:sz w:val="20"/>
          <w:szCs w:val="20"/>
        </w:rPr>
        <w:lastRenderedPageBreak/>
        <w:t xml:space="preserve">powierza wykonanie całości lub części usług lub dokonuje cesji praw i obowiązków wynikających </w:t>
      </w:r>
      <w:r w:rsidRPr="00EE559E">
        <w:rPr>
          <w:rFonts w:ascii="Arial" w:hAnsi="Arial" w:cs="Arial"/>
          <w:sz w:val="20"/>
          <w:szCs w:val="20"/>
        </w:rPr>
        <w:br/>
        <w:t>z Umowy, z naruszeniem warunków określonych w Umowie</w:t>
      </w:r>
      <w:r w:rsidR="000459F0">
        <w:rPr>
          <w:rFonts w:ascii="Arial" w:hAnsi="Arial" w:cs="Arial"/>
          <w:sz w:val="20"/>
          <w:szCs w:val="20"/>
        </w:rPr>
        <w:t>,</w:t>
      </w:r>
    </w:p>
    <w:p w14:paraId="50817A3D" w14:textId="08F74E65" w:rsidR="00C963BE" w:rsidRPr="00EE559E" w:rsidRDefault="00C963BE" w:rsidP="00AF599A">
      <w:pPr>
        <w:widowControl w:val="0"/>
        <w:numPr>
          <w:ilvl w:val="0"/>
          <w:numId w:val="333"/>
        </w:numPr>
        <w:suppressAutoHyphens w:val="0"/>
        <w:autoSpaceDE w:val="0"/>
        <w:autoSpaceDN w:val="0"/>
        <w:adjustRightInd w:val="0"/>
        <w:ind w:left="850" w:hanging="425"/>
        <w:jc w:val="both"/>
        <w:textAlignment w:val="baseline"/>
        <w:rPr>
          <w:rFonts w:ascii="Arial" w:hAnsi="Arial" w:cs="Arial"/>
          <w:sz w:val="20"/>
          <w:szCs w:val="20"/>
        </w:rPr>
      </w:pPr>
      <w:r>
        <w:rPr>
          <w:rFonts w:ascii="Arial" w:hAnsi="Arial" w:cs="Arial"/>
          <w:sz w:val="20"/>
          <w:szCs w:val="20"/>
        </w:rPr>
        <w:t>nie zawar</w:t>
      </w:r>
      <w:r w:rsidR="00E855F5">
        <w:rPr>
          <w:rFonts w:ascii="Arial" w:hAnsi="Arial" w:cs="Arial"/>
          <w:sz w:val="20"/>
          <w:szCs w:val="20"/>
        </w:rPr>
        <w:t>cia przez Wykonawc</w:t>
      </w:r>
      <w:r w:rsidR="00CF195B">
        <w:rPr>
          <w:rFonts w:ascii="Arial" w:hAnsi="Arial" w:cs="Arial"/>
          <w:sz w:val="20"/>
          <w:szCs w:val="20"/>
        </w:rPr>
        <w:t>ę</w:t>
      </w:r>
      <w:r w:rsidR="00E855F5">
        <w:rPr>
          <w:rFonts w:ascii="Arial" w:hAnsi="Arial" w:cs="Arial"/>
          <w:sz w:val="20"/>
          <w:szCs w:val="20"/>
        </w:rPr>
        <w:t xml:space="preserve"> </w:t>
      </w:r>
      <w:r w:rsidR="00CF195B">
        <w:rPr>
          <w:rFonts w:ascii="Arial" w:eastAsia="Arial Unicode MS" w:hAnsi="Arial" w:cs="Arial"/>
          <w:sz w:val="20"/>
          <w:szCs w:val="20"/>
        </w:rPr>
        <w:t>polisy OC zgodnie z § 4 ust. 6 Umowy</w:t>
      </w:r>
      <w:r w:rsidR="000459F0">
        <w:rPr>
          <w:rFonts w:ascii="Arial" w:eastAsia="Arial Unicode MS" w:hAnsi="Arial" w:cs="Arial"/>
          <w:sz w:val="20"/>
          <w:szCs w:val="20"/>
        </w:rPr>
        <w:t>.</w:t>
      </w:r>
    </w:p>
    <w:p w14:paraId="13475E02" w14:textId="77777777" w:rsidR="00EE559E" w:rsidRPr="00EE559E" w:rsidRDefault="00EE559E" w:rsidP="00AF599A">
      <w:pPr>
        <w:numPr>
          <w:ilvl w:val="0"/>
          <w:numId w:val="332"/>
        </w:numPr>
        <w:suppressAutoHyphens w:val="0"/>
        <w:ind w:left="426" w:hanging="426"/>
        <w:jc w:val="both"/>
        <w:rPr>
          <w:rFonts w:ascii="Arial" w:eastAsia="Calibri" w:hAnsi="Arial" w:cs="Arial"/>
          <w:sz w:val="20"/>
          <w:szCs w:val="20"/>
          <w:lang w:eastAsia="en-US"/>
        </w:rPr>
      </w:pPr>
      <w:r w:rsidRPr="00EE559E">
        <w:rPr>
          <w:rFonts w:ascii="Arial" w:eastAsia="Calibri" w:hAnsi="Arial" w:cs="Arial"/>
          <w:sz w:val="20"/>
          <w:szCs w:val="20"/>
          <w:lang w:eastAsia="en-US"/>
        </w:rPr>
        <w:t xml:space="preserve">Rozwiązanie Umowy powinno nastąpić w formie pisemnej pod rygorem nieważności takiego oświadczenia. </w:t>
      </w:r>
    </w:p>
    <w:p w14:paraId="33EE1E09" w14:textId="77777777" w:rsidR="00EE559E" w:rsidRPr="00EE559E" w:rsidRDefault="00EE559E" w:rsidP="00AF599A">
      <w:pPr>
        <w:numPr>
          <w:ilvl w:val="0"/>
          <w:numId w:val="332"/>
        </w:numPr>
        <w:suppressAutoHyphens w:val="0"/>
        <w:ind w:left="426" w:hanging="426"/>
        <w:jc w:val="both"/>
        <w:rPr>
          <w:rFonts w:ascii="Arial" w:eastAsia="Calibri" w:hAnsi="Arial" w:cs="Arial"/>
          <w:sz w:val="20"/>
          <w:szCs w:val="20"/>
          <w:lang w:eastAsia="en-US"/>
        </w:rPr>
      </w:pPr>
      <w:r w:rsidRPr="00EE559E">
        <w:rPr>
          <w:rFonts w:ascii="Arial" w:eastAsia="Calibri" w:hAnsi="Arial" w:cs="Arial"/>
          <w:sz w:val="20"/>
          <w:szCs w:val="20"/>
          <w:lang w:eastAsia="en-US"/>
        </w:rPr>
        <w:t xml:space="preserve">Podstawy rozwiązania Umowy przewidziane w niniejszym paragrafie nie wyłączają ani nie ograniczają możliwości rozwiązania lub odstąpienia od Umowy przez Zamawiającego w przypadkach określonych </w:t>
      </w:r>
      <w:r w:rsidRPr="00EE559E">
        <w:rPr>
          <w:rFonts w:ascii="Arial" w:eastAsia="Calibri" w:hAnsi="Arial" w:cs="Arial"/>
          <w:sz w:val="20"/>
          <w:szCs w:val="20"/>
          <w:lang w:eastAsia="en-US"/>
        </w:rPr>
        <w:br/>
        <w:t>w kodeksie cywilnym i innych przepisach prawa.</w:t>
      </w:r>
    </w:p>
    <w:p w14:paraId="510318A9" w14:textId="77777777" w:rsidR="00EE559E" w:rsidRPr="00EE559E" w:rsidRDefault="00EE559E" w:rsidP="00EE559E">
      <w:pPr>
        <w:suppressAutoHyphens w:val="0"/>
        <w:ind w:left="426"/>
        <w:jc w:val="both"/>
        <w:rPr>
          <w:rFonts w:ascii="Arial" w:eastAsia="Calibri" w:hAnsi="Arial" w:cs="Arial"/>
          <w:sz w:val="20"/>
          <w:szCs w:val="20"/>
          <w:lang w:eastAsia="en-US"/>
        </w:rPr>
      </w:pPr>
    </w:p>
    <w:p w14:paraId="7ED5D99E"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 13</w:t>
      </w:r>
    </w:p>
    <w:p w14:paraId="6D0A7483" w14:textId="77777777" w:rsidR="00EE559E" w:rsidRPr="00EE559E" w:rsidRDefault="00EE559E" w:rsidP="00EE559E">
      <w:pPr>
        <w:suppressAutoHyphens w:val="0"/>
        <w:contextualSpacing/>
        <w:jc w:val="center"/>
        <w:rPr>
          <w:rFonts w:ascii="Arial" w:hAnsi="Arial" w:cs="Arial"/>
          <w:b/>
          <w:sz w:val="20"/>
          <w:szCs w:val="20"/>
          <w:lang w:eastAsia="pl-PL"/>
        </w:rPr>
      </w:pPr>
      <w:r w:rsidRPr="00EE559E">
        <w:rPr>
          <w:rFonts w:ascii="Arial" w:hAnsi="Arial" w:cs="Arial"/>
          <w:b/>
          <w:sz w:val="20"/>
          <w:szCs w:val="20"/>
          <w:lang w:eastAsia="pl-PL"/>
        </w:rPr>
        <w:t>PRZETWARZANIE I OCHRONA DANYCH OSOBOWYCH</w:t>
      </w:r>
    </w:p>
    <w:p w14:paraId="4524B801" w14:textId="77777777" w:rsidR="00EE559E" w:rsidRPr="00EE559E" w:rsidRDefault="00EE559E" w:rsidP="00AF599A">
      <w:pPr>
        <w:widowControl w:val="0"/>
        <w:numPr>
          <w:ilvl w:val="0"/>
          <w:numId w:val="334"/>
        </w:numPr>
        <w:ind w:left="425" w:hanging="425"/>
        <w:jc w:val="both"/>
        <w:rPr>
          <w:rFonts w:ascii="Arial" w:hAnsi="Arial" w:cs="Arial"/>
          <w:sz w:val="20"/>
          <w:szCs w:val="20"/>
          <w:lang w:eastAsia="pl-PL"/>
        </w:rPr>
      </w:pPr>
      <w:r w:rsidRPr="00EE559E">
        <w:rPr>
          <w:rFonts w:ascii="Arial" w:hAnsi="Arial" w:cs="Arial"/>
          <w:sz w:val="20"/>
          <w:szCs w:val="20"/>
          <w:lang w:eastAsia="pl-PL"/>
        </w:rPr>
        <w:t xml:space="preserve">Strony zobowiązują̨ się̨ do ochrony danych osobowych udostępnionych wzajemnie w związku </w:t>
      </w:r>
      <w:r w:rsidRPr="00EE559E">
        <w:rPr>
          <w:rFonts w:ascii="Arial" w:hAnsi="Arial" w:cs="Arial"/>
          <w:sz w:val="20"/>
          <w:szCs w:val="20"/>
          <w:lang w:eastAsia="pl-PL"/>
        </w:rPr>
        <w:br/>
        <w:t xml:space="preserve">z wykonywaniem Umowy, w tym do stosowania organizacyjnych i technicznych środków ochrony danych osobowych przetwarzanych w systemach informatycznych zgodnie przepisami prawa, a w szczególności </w:t>
      </w:r>
      <w:r w:rsidRPr="00EE559E">
        <w:rPr>
          <w:rFonts w:ascii="Arial" w:hAnsi="Arial" w:cs="Arial"/>
          <w:sz w:val="20"/>
          <w:szCs w:val="20"/>
          <w:lang w:eastAsia="pl-PL"/>
        </w:rPr>
        <w:br/>
        <w:t xml:space="preserve">z ustawą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 </w:t>
      </w:r>
    </w:p>
    <w:p w14:paraId="2CB3E64A" w14:textId="77777777" w:rsidR="00EE559E" w:rsidRPr="00EE559E" w:rsidRDefault="00EE559E" w:rsidP="00AF599A">
      <w:pPr>
        <w:widowControl w:val="0"/>
        <w:numPr>
          <w:ilvl w:val="0"/>
          <w:numId w:val="334"/>
        </w:numPr>
        <w:ind w:left="425" w:hanging="425"/>
        <w:jc w:val="both"/>
        <w:rPr>
          <w:rFonts w:ascii="Arial" w:hAnsi="Arial" w:cs="Arial"/>
          <w:sz w:val="20"/>
          <w:szCs w:val="20"/>
          <w:lang w:eastAsia="pl-PL"/>
        </w:rPr>
      </w:pPr>
      <w:r w:rsidRPr="00EE559E">
        <w:rPr>
          <w:rFonts w:ascii="Arial" w:hAnsi="Arial" w:cs="Arial"/>
          <w:sz w:val="20"/>
          <w:szCs w:val="20"/>
          <w:lang w:eastAsia="pl-PL"/>
        </w:rPr>
        <w:t xml:space="preserve">Strony zobowiązują̨ się̨ do stosowania wytycznych lub interpretacji, wydanych przez polski organ nadzoru lub unijny organ doradczy zajmujący się̨ ochroną danych osobowych dotyczących przetwarzania i ochrony danych osobowych. </w:t>
      </w:r>
    </w:p>
    <w:p w14:paraId="0C967C41" w14:textId="77777777" w:rsidR="00EE559E" w:rsidRPr="00EE559E" w:rsidRDefault="00EE559E" w:rsidP="00AF599A">
      <w:pPr>
        <w:widowControl w:val="0"/>
        <w:numPr>
          <w:ilvl w:val="0"/>
          <w:numId w:val="334"/>
        </w:numPr>
        <w:ind w:left="425" w:hanging="425"/>
        <w:jc w:val="both"/>
        <w:rPr>
          <w:rFonts w:ascii="Arial" w:hAnsi="Arial" w:cs="Arial"/>
          <w:sz w:val="20"/>
          <w:szCs w:val="20"/>
          <w:lang w:eastAsia="pl-PL"/>
        </w:rPr>
      </w:pPr>
      <w:r w:rsidRPr="00EE559E">
        <w:rPr>
          <w:rFonts w:ascii="Arial" w:hAnsi="Arial" w:cs="Arial"/>
          <w:sz w:val="20"/>
          <w:szCs w:val="20"/>
          <w:lang w:eastAsia="pl-PL"/>
        </w:rPr>
        <w:t xml:space="preserve">Strony oświadczają, że ich pracownicy lub inne osoby posiadające dostęp do danych osobowych zawartych </w:t>
      </w:r>
      <w:r w:rsidRPr="00EE559E">
        <w:rPr>
          <w:rFonts w:ascii="Arial" w:hAnsi="Arial" w:cs="Arial"/>
          <w:sz w:val="20"/>
          <w:szCs w:val="20"/>
          <w:lang w:eastAsia="pl-PL"/>
        </w:rPr>
        <w:br/>
        <w:t>w niniejszej Umowie znają przepisy dotyczące ochrony danych osobowych oraz posiadają stosowne upoważnienia uprawniające do przetwarzania danych osobowych.</w:t>
      </w:r>
    </w:p>
    <w:p w14:paraId="04297527" w14:textId="77777777" w:rsidR="00EE559E" w:rsidRPr="00EE559E" w:rsidRDefault="00EE559E" w:rsidP="00AF599A">
      <w:pPr>
        <w:widowControl w:val="0"/>
        <w:numPr>
          <w:ilvl w:val="0"/>
          <w:numId w:val="334"/>
        </w:numPr>
        <w:ind w:left="425" w:hanging="425"/>
        <w:jc w:val="both"/>
        <w:rPr>
          <w:rFonts w:ascii="Arial" w:hAnsi="Arial" w:cs="Arial"/>
          <w:sz w:val="20"/>
          <w:szCs w:val="20"/>
          <w:lang w:eastAsia="pl-PL"/>
        </w:rPr>
      </w:pPr>
      <w:r w:rsidRPr="00EE559E">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457FFABC" w14:textId="77777777" w:rsidR="00EE559E" w:rsidRPr="00EE559E" w:rsidRDefault="00EE559E" w:rsidP="00AF599A">
      <w:pPr>
        <w:widowControl w:val="0"/>
        <w:numPr>
          <w:ilvl w:val="0"/>
          <w:numId w:val="334"/>
        </w:numPr>
        <w:ind w:left="425" w:hanging="425"/>
        <w:jc w:val="both"/>
        <w:rPr>
          <w:rFonts w:ascii="Arial" w:hAnsi="Arial" w:cs="Arial"/>
          <w:sz w:val="20"/>
          <w:szCs w:val="20"/>
          <w:lang w:eastAsia="pl-PL"/>
        </w:rPr>
      </w:pPr>
      <w:r w:rsidRPr="00EE559E">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t>
      </w:r>
      <w:r w:rsidRPr="00EE559E">
        <w:rPr>
          <w:rFonts w:ascii="Arial" w:hAnsi="Arial" w:cs="Arial"/>
          <w:sz w:val="20"/>
          <w:szCs w:val="20"/>
          <w:lang w:eastAsia="pl-PL"/>
        </w:rPr>
        <w:br/>
        <w:t>w zakładce RODO. Wykonawca zobowiązuje się zapoznać z treścią klauzuli, o której mowa w zdaniu poprzednim osoby, o których mowa w ust. 4 powyżej, a w przypadku zmiany tych osób również te osoby.</w:t>
      </w:r>
    </w:p>
    <w:p w14:paraId="59C2E685" w14:textId="77777777" w:rsidR="00EE559E" w:rsidRPr="00EE559E" w:rsidRDefault="00EE559E" w:rsidP="00EE559E">
      <w:pPr>
        <w:widowControl w:val="0"/>
        <w:jc w:val="both"/>
        <w:rPr>
          <w:rFonts w:ascii="Arial" w:hAnsi="Arial" w:cs="Arial"/>
          <w:sz w:val="20"/>
          <w:szCs w:val="20"/>
          <w:lang w:eastAsia="pl-PL"/>
        </w:rPr>
      </w:pPr>
      <w:r w:rsidRPr="00EE559E">
        <w:rPr>
          <w:rFonts w:ascii="Arial" w:hAnsi="Arial" w:cs="Arial"/>
          <w:sz w:val="20"/>
          <w:szCs w:val="20"/>
          <w:lang w:eastAsia="pl-PL"/>
        </w:rPr>
        <w:t xml:space="preserve">6. </w:t>
      </w:r>
      <w:r w:rsidRPr="00EE559E">
        <w:rPr>
          <w:rFonts w:ascii="Arial" w:hAnsi="Arial" w:cs="Arial"/>
          <w:sz w:val="20"/>
          <w:szCs w:val="20"/>
        </w:rPr>
        <w:t xml:space="preserve">  </w:t>
      </w:r>
      <w:r w:rsidRPr="00EE559E">
        <w:rPr>
          <w:rFonts w:ascii="Arial" w:hAnsi="Arial" w:cs="Arial"/>
          <w:sz w:val="20"/>
          <w:szCs w:val="20"/>
          <w:lang w:eastAsia="pl-PL"/>
        </w:rPr>
        <w:t xml:space="preserve">Wszelkie istotne informacje o zasadach przetwarzania przez Strony danych osobowych osób, wskazanych </w:t>
      </w:r>
      <w:r w:rsidRPr="00EE559E">
        <w:rPr>
          <w:rFonts w:ascii="Arial" w:hAnsi="Arial" w:cs="Arial"/>
          <w:sz w:val="20"/>
          <w:szCs w:val="20"/>
          <w:lang w:eastAsia="pl-PL"/>
        </w:rPr>
        <w:br/>
        <w:t xml:space="preserve">        w niniejszej Umowie oraz o przysługujących tym osobom prawach w związku z przetwarzaniem ich danych    </w:t>
      </w:r>
    </w:p>
    <w:p w14:paraId="25126F8F" w14:textId="77777777" w:rsidR="00EE559E" w:rsidRPr="00EE559E" w:rsidRDefault="00EE559E" w:rsidP="00EE559E">
      <w:pPr>
        <w:widowControl w:val="0"/>
        <w:jc w:val="both"/>
        <w:rPr>
          <w:rFonts w:ascii="Arial" w:hAnsi="Arial" w:cs="Arial"/>
          <w:sz w:val="20"/>
          <w:szCs w:val="20"/>
          <w:lang w:eastAsia="pl-PL"/>
        </w:rPr>
      </w:pPr>
      <w:r w:rsidRPr="00EE559E">
        <w:rPr>
          <w:rFonts w:ascii="Arial" w:hAnsi="Arial" w:cs="Arial"/>
          <w:sz w:val="20"/>
          <w:szCs w:val="20"/>
          <w:lang w:eastAsia="pl-PL"/>
        </w:rPr>
        <w:t xml:space="preserve">        osobowych dostępne są na stronie: https://weglokokskraj.pl w zakładce RODO.</w:t>
      </w:r>
    </w:p>
    <w:p w14:paraId="4F4E825C" w14:textId="77777777" w:rsidR="00EE559E" w:rsidRPr="00EE559E" w:rsidRDefault="00EE559E" w:rsidP="00EE559E">
      <w:pPr>
        <w:widowControl w:val="0"/>
        <w:ind w:left="425"/>
        <w:jc w:val="both"/>
        <w:rPr>
          <w:rFonts w:ascii="Arial" w:hAnsi="Arial" w:cs="Arial"/>
          <w:sz w:val="20"/>
          <w:szCs w:val="20"/>
          <w:lang w:eastAsia="pl-PL"/>
        </w:rPr>
      </w:pPr>
    </w:p>
    <w:p w14:paraId="11EBF338"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 14</w:t>
      </w:r>
    </w:p>
    <w:p w14:paraId="23DE5F1F"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OCHRONA TAJEMNICY PRZEDSIĘBIORSTWA ORAZ ZACHOWANIE POUFNOŚCI</w:t>
      </w:r>
    </w:p>
    <w:p w14:paraId="24F3EF72" w14:textId="77777777" w:rsidR="00EE559E" w:rsidRPr="00EE559E" w:rsidRDefault="00EE559E" w:rsidP="00AF599A">
      <w:pPr>
        <w:widowControl w:val="0"/>
        <w:numPr>
          <w:ilvl w:val="0"/>
          <w:numId w:val="336"/>
        </w:numPr>
        <w:jc w:val="both"/>
        <w:rPr>
          <w:rFonts w:ascii="Arial" w:hAnsi="Arial" w:cs="Arial"/>
          <w:sz w:val="20"/>
          <w:szCs w:val="20"/>
          <w:lang w:eastAsia="pl-PL"/>
        </w:rPr>
      </w:pPr>
      <w:r w:rsidRPr="00EE559E">
        <w:rPr>
          <w:rFonts w:ascii="Arial" w:hAnsi="Arial" w:cs="Arial"/>
          <w:sz w:val="20"/>
          <w:szCs w:val="20"/>
          <w:lang w:eastAsia="pl-PL"/>
        </w:rPr>
        <w:t xml:space="preserve">Informacje poufne oznaczają wszelkie informacje (w tym przekazane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t>
      </w:r>
      <w:r w:rsidRPr="00EE559E">
        <w:rPr>
          <w:rFonts w:ascii="Arial" w:hAnsi="Arial" w:cs="Arial"/>
          <w:sz w:val="20"/>
          <w:szCs w:val="20"/>
          <w:lang w:eastAsia="pl-PL"/>
        </w:rPr>
        <w:br/>
        <w:t>w szczególności informacje o charakterze finansowym, gospodarczym, ekonomicznym, prawnym, technicznym, organizacyjnym, handlowym, administracyjnym, marketingowym, w tym dotyczące Zamawiającego.</w:t>
      </w:r>
    </w:p>
    <w:p w14:paraId="3D35B152" w14:textId="77777777" w:rsidR="00EE559E" w:rsidRPr="00EE559E" w:rsidRDefault="00EE559E" w:rsidP="00AF599A">
      <w:pPr>
        <w:widowControl w:val="0"/>
        <w:numPr>
          <w:ilvl w:val="0"/>
          <w:numId w:val="336"/>
        </w:numPr>
        <w:jc w:val="both"/>
        <w:rPr>
          <w:rFonts w:ascii="Arial" w:hAnsi="Arial" w:cs="Arial"/>
          <w:sz w:val="20"/>
          <w:szCs w:val="20"/>
          <w:lang w:eastAsia="pl-PL"/>
        </w:rPr>
      </w:pPr>
      <w:r w:rsidRPr="00EE559E">
        <w:rPr>
          <w:rFonts w:ascii="Arial" w:hAnsi="Arial" w:cs="Arial"/>
          <w:sz w:val="20"/>
          <w:szCs w:val="20"/>
          <w:lang w:eastAsia="pl-PL"/>
        </w:rPr>
        <w:t>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w:t>
      </w:r>
      <w:proofErr w:type="spellStart"/>
      <w:r w:rsidRPr="00EE559E">
        <w:rPr>
          <w:rFonts w:ascii="Arial" w:hAnsi="Arial" w:cs="Arial"/>
          <w:sz w:val="20"/>
          <w:szCs w:val="20"/>
          <w:lang w:eastAsia="pl-PL"/>
        </w:rPr>
        <w:t>t.j</w:t>
      </w:r>
      <w:proofErr w:type="spellEnd"/>
      <w:r w:rsidRPr="00EE559E">
        <w:rPr>
          <w:rFonts w:ascii="Arial" w:hAnsi="Arial" w:cs="Arial"/>
          <w:sz w:val="20"/>
          <w:szCs w:val="20"/>
          <w:lang w:eastAsia="pl-PL"/>
        </w:rPr>
        <w:t xml:space="preserve">. Dz.U. z 2022 r. poz. 1233 z </w:t>
      </w:r>
      <w:proofErr w:type="spellStart"/>
      <w:r w:rsidRPr="00EE559E">
        <w:rPr>
          <w:rFonts w:ascii="Arial" w:hAnsi="Arial" w:cs="Arial"/>
          <w:sz w:val="20"/>
          <w:szCs w:val="20"/>
          <w:lang w:eastAsia="pl-PL"/>
        </w:rPr>
        <w:t>późn</w:t>
      </w:r>
      <w:proofErr w:type="spellEnd"/>
      <w:r w:rsidRPr="00EE559E">
        <w:rPr>
          <w:rFonts w:ascii="Arial" w:hAnsi="Arial" w:cs="Arial"/>
          <w:sz w:val="20"/>
          <w:szCs w:val="20"/>
          <w:lang w:eastAsia="pl-PL"/>
        </w:rPr>
        <w:t>. zm.).</w:t>
      </w:r>
    </w:p>
    <w:p w14:paraId="4FE06683" w14:textId="77777777" w:rsidR="00EE559E" w:rsidRPr="00EE559E" w:rsidRDefault="00EE559E" w:rsidP="00AF599A">
      <w:pPr>
        <w:widowControl w:val="0"/>
        <w:numPr>
          <w:ilvl w:val="0"/>
          <w:numId w:val="336"/>
        </w:numPr>
        <w:jc w:val="both"/>
        <w:rPr>
          <w:rFonts w:ascii="Arial" w:hAnsi="Arial" w:cs="Arial"/>
          <w:sz w:val="20"/>
          <w:szCs w:val="20"/>
          <w:lang w:eastAsia="pl-PL"/>
        </w:rPr>
      </w:pPr>
      <w:r w:rsidRPr="00EE559E">
        <w:rPr>
          <w:rFonts w:ascii="Arial" w:hAnsi="Arial" w:cs="Arial"/>
          <w:sz w:val="20"/>
          <w:szCs w:val="20"/>
          <w:lang w:eastAsia="pl-PL"/>
        </w:rPr>
        <w:t>Strony zobowiązują się wzajemnie do zachowania w ścisłej tajemnicy Informacji Poufnych w czasie obowiązywania Umowy oraz po jej wygaśnięciu lub rozwiązaniu przez okres 60 miesięcy.</w:t>
      </w:r>
    </w:p>
    <w:p w14:paraId="6EC9939E" w14:textId="77777777" w:rsidR="00EE559E" w:rsidRPr="00EE559E" w:rsidRDefault="00EE559E" w:rsidP="00AF599A">
      <w:pPr>
        <w:widowControl w:val="0"/>
        <w:numPr>
          <w:ilvl w:val="0"/>
          <w:numId w:val="336"/>
        </w:numPr>
        <w:jc w:val="both"/>
        <w:rPr>
          <w:rFonts w:ascii="Arial" w:hAnsi="Arial" w:cs="Arial"/>
          <w:sz w:val="20"/>
          <w:szCs w:val="20"/>
          <w:lang w:eastAsia="pl-PL"/>
        </w:rPr>
      </w:pPr>
      <w:r w:rsidRPr="00EE559E">
        <w:rPr>
          <w:rFonts w:ascii="Arial" w:hAnsi="Arial" w:cs="Arial"/>
          <w:sz w:val="20"/>
          <w:szCs w:val="20"/>
          <w:lang w:eastAsia="pl-PL"/>
        </w:rPr>
        <w:t>Strony zobowiązane są w szczególności do:</w:t>
      </w:r>
    </w:p>
    <w:p w14:paraId="4631010B" w14:textId="77777777" w:rsidR="00EE559E" w:rsidRPr="00EE559E" w:rsidRDefault="00EE559E" w:rsidP="00EE559E">
      <w:pPr>
        <w:suppressAutoHyphens w:val="0"/>
        <w:ind w:left="426"/>
        <w:contextualSpacing/>
        <w:jc w:val="both"/>
        <w:rPr>
          <w:rFonts w:ascii="Arial" w:hAnsi="Arial" w:cs="Arial"/>
          <w:sz w:val="20"/>
          <w:szCs w:val="20"/>
          <w:lang w:eastAsia="pl-PL"/>
        </w:rPr>
      </w:pPr>
      <w:r w:rsidRPr="00EE559E">
        <w:rPr>
          <w:rFonts w:ascii="Arial" w:hAnsi="Arial" w:cs="Arial"/>
          <w:sz w:val="20"/>
          <w:szCs w:val="20"/>
          <w:lang w:eastAsia="pl-PL"/>
        </w:rPr>
        <w:t>1) Nieujawniania i nierozpowszechniania Informacji Poufnych;</w:t>
      </w:r>
    </w:p>
    <w:p w14:paraId="6101EB85" w14:textId="77777777" w:rsidR="00EE559E" w:rsidRPr="00EE559E" w:rsidRDefault="00EE559E" w:rsidP="00EE559E">
      <w:pPr>
        <w:suppressAutoHyphens w:val="0"/>
        <w:ind w:left="426"/>
        <w:contextualSpacing/>
        <w:jc w:val="both"/>
        <w:rPr>
          <w:rFonts w:ascii="Arial" w:hAnsi="Arial" w:cs="Arial"/>
          <w:sz w:val="20"/>
          <w:szCs w:val="20"/>
          <w:lang w:eastAsia="pl-PL"/>
        </w:rPr>
      </w:pPr>
      <w:r w:rsidRPr="00EE559E">
        <w:rPr>
          <w:rFonts w:ascii="Arial" w:hAnsi="Arial" w:cs="Arial"/>
          <w:sz w:val="20"/>
          <w:szCs w:val="20"/>
          <w:lang w:eastAsia="pl-PL"/>
        </w:rPr>
        <w:t>2) Niewykorzystywania Informacji Poufnych do celów innych niż realizacja Przedmiotu Umowy;</w:t>
      </w:r>
    </w:p>
    <w:p w14:paraId="21B53611" w14:textId="77777777" w:rsidR="00EE559E" w:rsidRPr="00EE559E" w:rsidRDefault="00EE559E" w:rsidP="00EE559E">
      <w:pPr>
        <w:suppressAutoHyphens w:val="0"/>
        <w:ind w:left="426"/>
        <w:contextualSpacing/>
        <w:jc w:val="both"/>
        <w:rPr>
          <w:rFonts w:ascii="Arial" w:hAnsi="Arial" w:cs="Arial"/>
          <w:sz w:val="20"/>
          <w:szCs w:val="20"/>
          <w:lang w:eastAsia="pl-PL"/>
        </w:rPr>
      </w:pPr>
      <w:r w:rsidRPr="00EE559E">
        <w:rPr>
          <w:rFonts w:ascii="Arial" w:hAnsi="Arial" w:cs="Arial"/>
          <w:sz w:val="20"/>
          <w:szCs w:val="20"/>
          <w:lang w:eastAsia="pl-PL"/>
        </w:rPr>
        <w:t>3) Przechowywania Informacji Poufnych w sposób uniemożliwiający dostęp do nich osobom</w:t>
      </w:r>
    </w:p>
    <w:p w14:paraId="3FE80178" w14:textId="77777777" w:rsidR="00EE559E" w:rsidRPr="00EE559E" w:rsidRDefault="00EE559E" w:rsidP="00EE559E">
      <w:pPr>
        <w:suppressAutoHyphens w:val="0"/>
        <w:ind w:left="426"/>
        <w:contextualSpacing/>
        <w:jc w:val="both"/>
        <w:rPr>
          <w:rFonts w:ascii="Arial" w:hAnsi="Arial" w:cs="Arial"/>
          <w:sz w:val="20"/>
          <w:szCs w:val="20"/>
          <w:lang w:eastAsia="pl-PL"/>
        </w:rPr>
      </w:pPr>
      <w:r w:rsidRPr="00EE559E">
        <w:rPr>
          <w:rFonts w:ascii="Arial" w:hAnsi="Arial" w:cs="Arial"/>
          <w:sz w:val="20"/>
          <w:szCs w:val="20"/>
          <w:lang w:eastAsia="pl-PL"/>
        </w:rPr>
        <w:t>nieuprawnionym oraz zabezpieczenia Informacji Poufnych drugiej Strony w taki sposób, w jaki</w:t>
      </w:r>
    </w:p>
    <w:p w14:paraId="428D2386" w14:textId="77777777" w:rsidR="00EE559E" w:rsidRPr="00EE559E" w:rsidRDefault="00EE559E" w:rsidP="00EE559E">
      <w:pPr>
        <w:suppressAutoHyphens w:val="0"/>
        <w:ind w:left="426"/>
        <w:contextualSpacing/>
        <w:jc w:val="both"/>
        <w:rPr>
          <w:rFonts w:ascii="Arial" w:hAnsi="Arial" w:cs="Arial"/>
          <w:sz w:val="20"/>
          <w:szCs w:val="20"/>
          <w:lang w:eastAsia="pl-PL"/>
        </w:rPr>
      </w:pPr>
      <w:r w:rsidRPr="00EE559E">
        <w:rPr>
          <w:rFonts w:ascii="Arial" w:hAnsi="Arial" w:cs="Arial"/>
          <w:sz w:val="20"/>
          <w:szCs w:val="20"/>
          <w:lang w:eastAsia="pl-PL"/>
        </w:rPr>
        <w:t>Strona zabezpiecza własne informacje tego rodzaju.</w:t>
      </w:r>
    </w:p>
    <w:p w14:paraId="3B9897BC" w14:textId="77777777" w:rsidR="00EE559E" w:rsidRPr="00EE559E" w:rsidRDefault="00EE559E" w:rsidP="00AF599A">
      <w:pPr>
        <w:widowControl w:val="0"/>
        <w:numPr>
          <w:ilvl w:val="0"/>
          <w:numId w:val="336"/>
        </w:numPr>
        <w:jc w:val="both"/>
        <w:rPr>
          <w:rFonts w:ascii="Arial" w:hAnsi="Arial" w:cs="Arial"/>
          <w:sz w:val="20"/>
          <w:szCs w:val="20"/>
          <w:lang w:eastAsia="pl-PL"/>
        </w:rPr>
      </w:pPr>
      <w:r w:rsidRPr="00EE559E">
        <w:rPr>
          <w:rFonts w:ascii="Arial" w:hAnsi="Arial" w:cs="Arial"/>
          <w:sz w:val="20"/>
          <w:szCs w:val="20"/>
          <w:lang w:eastAsia="pl-PL"/>
        </w:rPr>
        <w:t>Informacje Poufne nie będą przez żadną ze Stron ujawniane, rozpowszechniane i udostępniane w jakikolwiek sposób osobom trzecim, bez wyraźnej, uprzedniej zgody drugiej Strony wyrażonej w formie pisemnej pod rygorem nieważności, z zastrzeżeniem, jeżeli Umowa wprost stanowi inaczej.</w:t>
      </w:r>
    </w:p>
    <w:p w14:paraId="6801C8C8" w14:textId="17599874" w:rsidR="00EE559E" w:rsidRPr="00EE559E" w:rsidRDefault="00EE559E" w:rsidP="00AF599A">
      <w:pPr>
        <w:widowControl w:val="0"/>
        <w:numPr>
          <w:ilvl w:val="0"/>
          <w:numId w:val="336"/>
        </w:numPr>
        <w:jc w:val="both"/>
        <w:rPr>
          <w:rFonts w:ascii="Arial" w:hAnsi="Arial" w:cs="Arial"/>
          <w:sz w:val="20"/>
          <w:szCs w:val="20"/>
          <w:lang w:eastAsia="pl-PL"/>
        </w:rPr>
      </w:pPr>
      <w:r w:rsidRPr="00EE559E">
        <w:rPr>
          <w:rFonts w:ascii="Arial" w:hAnsi="Arial" w:cs="Arial"/>
          <w:sz w:val="20"/>
          <w:szCs w:val="20"/>
          <w:lang w:eastAsia="pl-PL"/>
        </w:rPr>
        <w:t xml:space="preserve">Niezależnie od powyższego Strony zachowują prawo przekazywania Informacji Poufnych dotyczących Umowy Podwykonawcom i innym podmiotom zaangażowanym przez Strony w czynności związane </w:t>
      </w:r>
      <w:r w:rsidR="00C625CD">
        <w:rPr>
          <w:rFonts w:ascii="Arial" w:hAnsi="Arial" w:cs="Arial"/>
          <w:sz w:val="20"/>
          <w:szCs w:val="20"/>
          <w:lang w:eastAsia="pl-PL"/>
        </w:rPr>
        <w:t xml:space="preserve">                                </w:t>
      </w:r>
      <w:r w:rsidRPr="00EE559E">
        <w:rPr>
          <w:rFonts w:ascii="Arial" w:hAnsi="Arial" w:cs="Arial"/>
          <w:sz w:val="20"/>
          <w:szCs w:val="20"/>
          <w:lang w:eastAsia="pl-PL"/>
        </w:rPr>
        <w:t>z realizacją Umowy, z zastrzeżeniem zapewnienia poufności takich informacji przez te podmioty, a także wyłącznie na potrzeby należytej realizacji Umowy.</w:t>
      </w:r>
    </w:p>
    <w:p w14:paraId="2780976B" w14:textId="77777777" w:rsidR="00EE559E" w:rsidRPr="00EE559E" w:rsidRDefault="00EE559E" w:rsidP="00AF599A">
      <w:pPr>
        <w:widowControl w:val="0"/>
        <w:numPr>
          <w:ilvl w:val="0"/>
          <w:numId w:val="336"/>
        </w:numPr>
        <w:jc w:val="both"/>
        <w:rPr>
          <w:rFonts w:ascii="Arial" w:hAnsi="Arial" w:cs="Arial"/>
          <w:sz w:val="20"/>
          <w:szCs w:val="20"/>
          <w:lang w:eastAsia="pl-PL"/>
        </w:rPr>
      </w:pPr>
      <w:r w:rsidRPr="00EE559E">
        <w:rPr>
          <w:rFonts w:ascii="Arial" w:hAnsi="Arial" w:cs="Arial"/>
          <w:sz w:val="20"/>
          <w:szCs w:val="20"/>
          <w:lang w:eastAsia="pl-PL"/>
        </w:rPr>
        <w:lastRenderedPageBreak/>
        <w:t>Obowiązek zachowania poufności nie dotyczy informacji lub materiałów:</w:t>
      </w:r>
    </w:p>
    <w:p w14:paraId="0B3DB9E4" w14:textId="77777777" w:rsidR="00EE559E" w:rsidRPr="00EE559E" w:rsidRDefault="00EE559E" w:rsidP="00AF599A">
      <w:pPr>
        <w:numPr>
          <w:ilvl w:val="2"/>
          <w:numId w:val="335"/>
        </w:numPr>
        <w:suppressAutoHyphens w:val="0"/>
        <w:ind w:left="851"/>
        <w:jc w:val="both"/>
        <w:rPr>
          <w:rFonts w:ascii="Arial" w:hAnsi="Arial" w:cs="Arial"/>
          <w:sz w:val="20"/>
          <w:szCs w:val="20"/>
          <w:lang w:eastAsia="pl-PL"/>
        </w:rPr>
      </w:pPr>
      <w:r w:rsidRPr="00EE559E">
        <w:rPr>
          <w:rFonts w:ascii="Arial" w:hAnsi="Arial" w:cs="Arial"/>
          <w:sz w:val="20"/>
          <w:szCs w:val="20"/>
          <w:lang w:eastAsia="pl-PL"/>
        </w:rPr>
        <w:t>Których ujawnienie jest wymagane przez bezwzględnie obowiązujące przepisy prawa;</w:t>
      </w:r>
    </w:p>
    <w:p w14:paraId="5A112762" w14:textId="77777777" w:rsidR="00EE559E" w:rsidRPr="00EE559E" w:rsidRDefault="00EE559E" w:rsidP="00AF599A">
      <w:pPr>
        <w:numPr>
          <w:ilvl w:val="2"/>
          <w:numId w:val="335"/>
        </w:numPr>
        <w:suppressAutoHyphens w:val="0"/>
        <w:ind w:left="851"/>
        <w:jc w:val="both"/>
        <w:rPr>
          <w:rFonts w:ascii="Arial" w:hAnsi="Arial" w:cs="Arial"/>
          <w:sz w:val="20"/>
          <w:szCs w:val="20"/>
          <w:lang w:eastAsia="pl-PL"/>
        </w:rPr>
      </w:pPr>
      <w:r w:rsidRPr="00EE559E">
        <w:rPr>
          <w:rFonts w:ascii="Arial" w:hAnsi="Arial" w:cs="Arial"/>
          <w:sz w:val="20"/>
          <w:szCs w:val="20"/>
          <w:lang w:eastAsia="pl-PL"/>
        </w:rPr>
        <w:t>Których ujawnienie następuje na żądanie podmiotu uprawnionego do kontroli, pod warunkiem,</w:t>
      </w:r>
    </w:p>
    <w:p w14:paraId="5F20C659" w14:textId="77777777" w:rsidR="00EE559E" w:rsidRPr="00EE559E" w:rsidRDefault="00EE559E" w:rsidP="00EE559E">
      <w:pPr>
        <w:suppressAutoHyphens w:val="0"/>
        <w:ind w:left="426" w:hanging="225"/>
        <w:contextualSpacing/>
        <w:jc w:val="both"/>
        <w:rPr>
          <w:rFonts w:ascii="Arial" w:hAnsi="Arial" w:cs="Arial"/>
          <w:sz w:val="20"/>
          <w:szCs w:val="20"/>
          <w:lang w:eastAsia="pl-PL"/>
        </w:rPr>
      </w:pPr>
      <w:r w:rsidRPr="00EE559E">
        <w:rPr>
          <w:rFonts w:ascii="Arial" w:hAnsi="Arial" w:cs="Arial"/>
          <w:sz w:val="20"/>
          <w:szCs w:val="20"/>
          <w:lang w:eastAsia="pl-PL"/>
        </w:rPr>
        <w:t>że podmiot ten został poinformowany o poufnym charakterze informacji;</w:t>
      </w:r>
    </w:p>
    <w:p w14:paraId="076625D1" w14:textId="77777777" w:rsidR="00EE559E" w:rsidRPr="00EE559E" w:rsidRDefault="00EE559E" w:rsidP="00AF599A">
      <w:pPr>
        <w:numPr>
          <w:ilvl w:val="2"/>
          <w:numId w:val="335"/>
        </w:numPr>
        <w:suppressAutoHyphens w:val="0"/>
        <w:ind w:left="851"/>
        <w:jc w:val="both"/>
        <w:rPr>
          <w:rFonts w:ascii="Arial" w:hAnsi="Arial" w:cs="Arial"/>
          <w:sz w:val="20"/>
          <w:szCs w:val="20"/>
          <w:lang w:eastAsia="pl-PL"/>
        </w:rPr>
      </w:pPr>
      <w:r w:rsidRPr="00EE559E">
        <w:rPr>
          <w:rFonts w:ascii="Arial" w:hAnsi="Arial" w:cs="Arial"/>
          <w:sz w:val="20"/>
          <w:szCs w:val="20"/>
          <w:lang w:eastAsia="pl-PL"/>
        </w:rPr>
        <w:t>Które są powszechnie znane;</w:t>
      </w:r>
    </w:p>
    <w:p w14:paraId="74C58276" w14:textId="77777777" w:rsidR="00EE559E" w:rsidRPr="00EE559E" w:rsidRDefault="00EE559E" w:rsidP="00AF599A">
      <w:pPr>
        <w:numPr>
          <w:ilvl w:val="2"/>
          <w:numId w:val="335"/>
        </w:numPr>
        <w:suppressAutoHyphens w:val="0"/>
        <w:ind w:left="851"/>
        <w:jc w:val="both"/>
        <w:rPr>
          <w:rFonts w:ascii="Arial" w:hAnsi="Arial" w:cs="Arial"/>
          <w:sz w:val="20"/>
          <w:szCs w:val="20"/>
          <w:lang w:eastAsia="pl-PL"/>
        </w:rPr>
      </w:pPr>
      <w:r w:rsidRPr="00EE559E">
        <w:rPr>
          <w:rFonts w:ascii="Arial" w:hAnsi="Arial" w:cs="Arial"/>
          <w:sz w:val="20"/>
          <w:szCs w:val="20"/>
          <w:lang w:eastAsia="pl-PL"/>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582AEA44" w14:textId="77777777" w:rsidR="00EE559E" w:rsidRPr="00EE559E" w:rsidRDefault="00EE559E" w:rsidP="00AF599A">
      <w:pPr>
        <w:numPr>
          <w:ilvl w:val="2"/>
          <w:numId w:val="335"/>
        </w:numPr>
        <w:suppressAutoHyphens w:val="0"/>
        <w:ind w:left="851"/>
        <w:jc w:val="both"/>
        <w:rPr>
          <w:rFonts w:ascii="Arial" w:hAnsi="Arial" w:cs="Arial"/>
          <w:sz w:val="20"/>
          <w:szCs w:val="20"/>
          <w:lang w:eastAsia="pl-PL"/>
        </w:rPr>
      </w:pPr>
      <w:r w:rsidRPr="00EE559E">
        <w:rPr>
          <w:rFonts w:ascii="Arial" w:hAnsi="Arial" w:cs="Arial"/>
          <w:sz w:val="20"/>
          <w:szCs w:val="20"/>
          <w:lang w:eastAsia="pl-PL"/>
        </w:rPr>
        <w:t>W których posiadanie Strona weszła zgodnie z obowiązującymi prawami, przed dniem uzyskania takich informacji na podstawie Umowy.</w:t>
      </w:r>
    </w:p>
    <w:p w14:paraId="016A2739" w14:textId="77777777" w:rsidR="00EE559E" w:rsidRPr="00EE559E" w:rsidRDefault="00EE559E" w:rsidP="00AF599A">
      <w:pPr>
        <w:numPr>
          <w:ilvl w:val="0"/>
          <w:numId w:val="336"/>
        </w:numPr>
        <w:suppressAutoHyphens w:val="0"/>
        <w:jc w:val="both"/>
        <w:rPr>
          <w:rFonts w:ascii="Arial" w:hAnsi="Arial" w:cs="Arial"/>
          <w:sz w:val="20"/>
          <w:szCs w:val="20"/>
          <w:lang w:eastAsia="pl-PL"/>
        </w:rPr>
      </w:pPr>
      <w:r w:rsidRPr="00EE559E">
        <w:rPr>
          <w:rFonts w:ascii="Arial" w:hAnsi="Arial" w:cs="Arial"/>
          <w:sz w:val="20"/>
          <w:szCs w:val="20"/>
          <w:lang w:eastAsia="pl-PL"/>
        </w:rPr>
        <w:t>Jakiekolwiek postanowienia Umowy nie wyłączają dalej idących zobowiązań dotyczących ochrony Informacji Poufnych przewidzianych w przepisach prawa.</w:t>
      </w:r>
    </w:p>
    <w:p w14:paraId="606F5420" w14:textId="1FA337A5" w:rsidR="00EE559E" w:rsidRPr="00EE559E" w:rsidRDefault="00EE559E" w:rsidP="00AF599A">
      <w:pPr>
        <w:numPr>
          <w:ilvl w:val="0"/>
          <w:numId w:val="336"/>
        </w:numPr>
        <w:suppressAutoHyphens w:val="0"/>
        <w:jc w:val="both"/>
        <w:rPr>
          <w:rFonts w:ascii="Arial" w:hAnsi="Arial" w:cs="Arial"/>
          <w:sz w:val="20"/>
          <w:szCs w:val="20"/>
          <w:lang w:eastAsia="pl-PL"/>
        </w:rPr>
      </w:pPr>
      <w:r w:rsidRPr="00EE559E">
        <w:rPr>
          <w:rFonts w:ascii="Arial" w:hAnsi="Arial" w:cs="Arial"/>
          <w:sz w:val="20"/>
          <w:szCs w:val="20"/>
          <w:lang w:eastAsia="pl-PL"/>
        </w:rPr>
        <w:t xml:space="preserve">W wypadku, gdy Strona zostanie zobowiązana nakazem sądu bądź organu administracji państwowej </w:t>
      </w:r>
      <w:r w:rsidR="00C625CD">
        <w:rPr>
          <w:rFonts w:ascii="Arial" w:hAnsi="Arial" w:cs="Arial"/>
          <w:sz w:val="20"/>
          <w:szCs w:val="20"/>
          <w:lang w:eastAsia="pl-PL"/>
        </w:rPr>
        <w:t xml:space="preserve">                         </w:t>
      </w:r>
      <w:r w:rsidRPr="00EE559E">
        <w:rPr>
          <w:rFonts w:ascii="Arial" w:hAnsi="Arial" w:cs="Arial"/>
          <w:sz w:val="20"/>
          <w:szCs w:val="20"/>
          <w:lang w:eastAsia="pl-PL"/>
        </w:rPr>
        <w:t>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29FB4617" w14:textId="77777777" w:rsidR="00EE559E" w:rsidRPr="00EE559E" w:rsidRDefault="00EE559E" w:rsidP="00AF599A">
      <w:pPr>
        <w:numPr>
          <w:ilvl w:val="0"/>
          <w:numId w:val="336"/>
        </w:numPr>
        <w:suppressAutoHyphens w:val="0"/>
        <w:jc w:val="both"/>
        <w:rPr>
          <w:rFonts w:ascii="Arial" w:hAnsi="Arial" w:cs="Arial"/>
          <w:sz w:val="20"/>
          <w:szCs w:val="20"/>
          <w:lang w:eastAsia="pl-PL"/>
        </w:rPr>
      </w:pPr>
      <w:r w:rsidRPr="00EE559E">
        <w:rPr>
          <w:rFonts w:ascii="Arial" w:hAnsi="Arial" w:cs="Arial"/>
          <w:sz w:val="20"/>
          <w:szCs w:val="20"/>
          <w:lang w:eastAsia="pl-PL"/>
        </w:rPr>
        <w:t>Strony zobowiązują się do wykorzystywania Informacji Poufnych wyłącznie w celu realizacji Umowy.</w:t>
      </w:r>
    </w:p>
    <w:p w14:paraId="27BCA5F7" w14:textId="77777777" w:rsidR="00EE559E" w:rsidRPr="00EE559E" w:rsidRDefault="00EE559E" w:rsidP="00AF599A">
      <w:pPr>
        <w:numPr>
          <w:ilvl w:val="0"/>
          <w:numId w:val="336"/>
        </w:numPr>
        <w:suppressAutoHyphens w:val="0"/>
        <w:jc w:val="both"/>
        <w:rPr>
          <w:rFonts w:ascii="Arial" w:hAnsi="Arial" w:cs="Arial"/>
          <w:sz w:val="20"/>
          <w:szCs w:val="20"/>
          <w:lang w:eastAsia="pl-PL"/>
        </w:rPr>
      </w:pPr>
      <w:r w:rsidRPr="00EE559E">
        <w:rPr>
          <w:rFonts w:ascii="Arial" w:hAnsi="Arial" w:cs="Arial"/>
          <w:sz w:val="20"/>
          <w:szCs w:val="20"/>
          <w:lang w:eastAsia="pl-PL"/>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0B37C4C2" w14:textId="77777777" w:rsidR="00EE559E" w:rsidRPr="00EE559E" w:rsidRDefault="00EE559E" w:rsidP="00AF599A">
      <w:pPr>
        <w:numPr>
          <w:ilvl w:val="0"/>
          <w:numId w:val="336"/>
        </w:numPr>
        <w:suppressAutoHyphens w:val="0"/>
        <w:jc w:val="both"/>
        <w:rPr>
          <w:rFonts w:ascii="Arial" w:hAnsi="Arial" w:cs="Arial"/>
          <w:sz w:val="20"/>
          <w:szCs w:val="20"/>
          <w:lang w:eastAsia="pl-PL"/>
        </w:rPr>
      </w:pPr>
      <w:r w:rsidRPr="00EE559E">
        <w:rPr>
          <w:rFonts w:ascii="Arial" w:hAnsi="Arial" w:cs="Arial"/>
          <w:sz w:val="20"/>
          <w:szCs w:val="20"/>
          <w:lang w:eastAsia="pl-PL"/>
        </w:rPr>
        <w:t>Wykonawca zobowiązuje się ponadto do:</w:t>
      </w:r>
    </w:p>
    <w:p w14:paraId="7583F9A6" w14:textId="77777777" w:rsidR="00EE559E" w:rsidRPr="00EE559E" w:rsidRDefault="00EE559E" w:rsidP="00AF599A">
      <w:pPr>
        <w:numPr>
          <w:ilvl w:val="0"/>
          <w:numId w:val="337"/>
        </w:numPr>
        <w:suppressAutoHyphens w:val="0"/>
        <w:ind w:left="851"/>
        <w:jc w:val="both"/>
        <w:rPr>
          <w:rFonts w:ascii="Arial" w:hAnsi="Arial" w:cs="Arial"/>
          <w:sz w:val="20"/>
          <w:szCs w:val="20"/>
          <w:lang w:eastAsia="pl-PL"/>
        </w:rPr>
      </w:pPr>
      <w:r w:rsidRPr="00EE559E">
        <w:rPr>
          <w:rFonts w:ascii="Arial" w:hAnsi="Arial" w:cs="Arial"/>
          <w:sz w:val="20"/>
          <w:szCs w:val="20"/>
          <w:lang w:eastAsia="pl-PL"/>
        </w:rPr>
        <w:t>Niewykorzystywania danych uzyskanych w czasie wykonywania Umowy w sposób inny niż w celu wykonania Przedmiotu Umowy.</w:t>
      </w:r>
    </w:p>
    <w:p w14:paraId="630D57D4" w14:textId="77777777" w:rsidR="00EE559E" w:rsidRPr="00EE559E" w:rsidRDefault="00EE559E" w:rsidP="00AF599A">
      <w:pPr>
        <w:numPr>
          <w:ilvl w:val="0"/>
          <w:numId w:val="337"/>
        </w:numPr>
        <w:suppressAutoHyphens w:val="0"/>
        <w:ind w:left="851"/>
        <w:jc w:val="both"/>
        <w:rPr>
          <w:rFonts w:ascii="Arial" w:hAnsi="Arial" w:cs="Arial"/>
          <w:sz w:val="20"/>
          <w:szCs w:val="20"/>
          <w:lang w:eastAsia="pl-PL"/>
        </w:rPr>
      </w:pPr>
      <w:r w:rsidRPr="00EE559E">
        <w:rPr>
          <w:rFonts w:ascii="Arial" w:hAnsi="Arial" w:cs="Arial"/>
          <w:sz w:val="20"/>
          <w:szCs w:val="20"/>
          <w:lang w:eastAsia="pl-PL"/>
        </w:rPr>
        <w:t xml:space="preserve">Przejęcia na siebie wszelkich roszczeń osób trzecich w stosunku do Zamawiającego, wynikających </w:t>
      </w:r>
      <w:r w:rsidRPr="00EE559E">
        <w:rPr>
          <w:rFonts w:ascii="Arial" w:hAnsi="Arial" w:cs="Arial"/>
          <w:sz w:val="20"/>
          <w:szCs w:val="20"/>
          <w:lang w:eastAsia="pl-PL"/>
        </w:rPr>
        <w:br/>
        <w:t>z wykorzystania przez Wykonawcę danych uzyskanych w czasie wykonywania Przedmiotu Umowy lub po wygaśnięciu lub rozwiązaniu Umowy w sposób naruszający postanowienia Umowy.</w:t>
      </w:r>
    </w:p>
    <w:p w14:paraId="11EF4A0B" w14:textId="77777777" w:rsidR="00EE559E" w:rsidRPr="00EE559E" w:rsidRDefault="00EE559E" w:rsidP="00AF599A">
      <w:pPr>
        <w:numPr>
          <w:ilvl w:val="0"/>
          <w:numId w:val="336"/>
        </w:numPr>
        <w:suppressAutoHyphens w:val="0"/>
        <w:jc w:val="both"/>
        <w:rPr>
          <w:rFonts w:ascii="Arial" w:hAnsi="Arial" w:cs="Arial"/>
          <w:sz w:val="20"/>
          <w:szCs w:val="20"/>
          <w:lang w:eastAsia="pl-PL"/>
        </w:rPr>
      </w:pPr>
      <w:r w:rsidRPr="00EE559E">
        <w:rPr>
          <w:rFonts w:ascii="Arial" w:hAnsi="Arial" w:cs="Arial"/>
          <w:sz w:val="20"/>
          <w:szCs w:val="20"/>
          <w:lang w:eastAsia="pl-PL"/>
        </w:rPr>
        <w:t xml:space="preserve">W przypadku wygaśnięcia lub rozwiązania Umowy, Wykonawca zwróci Zamawiającemu wszelkie dokumenty </w:t>
      </w:r>
      <w:r w:rsidRPr="00EE559E">
        <w:rPr>
          <w:rFonts w:ascii="Arial" w:hAnsi="Arial" w:cs="Arial"/>
          <w:sz w:val="20"/>
          <w:szCs w:val="20"/>
          <w:lang w:eastAsia="pl-PL"/>
        </w:rPr>
        <w:br/>
        <w:t>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23F83C4C" w14:textId="77777777" w:rsidR="00EE559E" w:rsidRPr="00EE559E" w:rsidRDefault="00EE559E" w:rsidP="00EE559E">
      <w:pPr>
        <w:suppressAutoHyphens w:val="0"/>
        <w:rPr>
          <w:rFonts w:ascii="Arial" w:hAnsi="Arial" w:cs="Arial"/>
          <w:b/>
          <w:sz w:val="20"/>
          <w:szCs w:val="20"/>
          <w:lang w:eastAsia="pl-PL"/>
        </w:rPr>
      </w:pPr>
    </w:p>
    <w:p w14:paraId="052E0136" w14:textId="77777777" w:rsidR="00EE559E" w:rsidRPr="00EE559E" w:rsidRDefault="00EE559E" w:rsidP="00EE559E">
      <w:pPr>
        <w:suppressAutoHyphens w:val="0"/>
        <w:jc w:val="center"/>
        <w:rPr>
          <w:rFonts w:ascii="Arial" w:hAnsi="Arial" w:cs="Arial"/>
          <w:b/>
          <w:sz w:val="20"/>
          <w:szCs w:val="20"/>
          <w:lang w:eastAsia="pl-PL"/>
        </w:rPr>
      </w:pPr>
      <w:r w:rsidRPr="00EE559E">
        <w:rPr>
          <w:rFonts w:ascii="Arial" w:hAnsi="Arial" w:cs="Arial"/>
          <w:b/>
          <w:sz w:val="20"/>
          <w:szCs w:val="20"/>
          <w:lang w:eastAsia="pl-PL"/>
        </w:rPr>
        <w:t>§ 15</w:t>
      </w:r>
    </w:p>
    <w:p w14:paraId="50F120AD" w14:textId="77777777" w:rsidR="00EE559E" w:rsidRPr="00EE559E" w:rsidRDefault="00EE559E" w:rsidP="00EE559E">
      <w:pPr>
        <w:suppressAutoHyphens w:val="0"/>
        <w:jc w:val="center"/>
        <w:rPr>
          <w:rFonts w:ascii="Arial" w:hAnsi="Arial" w:cs="Arial"/>
          <w:b/>
          <w:sz w:val="20"/>
          <w:szCs w:val="20"/>
          <w:lang w:eastAsia="pl-PL"/>
        </w:rPr>
      </w:pPr>
      <w:r w:rsidRPr="00EE559E">
        <w:rPr>
          <w:rFonts w:ascii="Arial" w:hAnsi="Arial" w:cs="Arial"/>
          <w:b/>
          <w:sz w:val="20"/>
          <w:szCs w:val="20"/>
          <w:lang w:eastAsia="pl-PL"/>
        </w:rPr>
        <w:t>SIŁA WYŻSZA</w:t>
      </w:r>
    </w:p>
    <w:p w14:paraId="4D7F5F31" w14:textId="77777777" w:rsidR="00EE559E" w:rsidRPr="00EE559E" w:rsidRDefault="00EE559E" w:rsidP="00AF599A">
      <w:pPr>
        <w:numPr>
          <w:ilvl w:val="3"/>
          <w:numId w:val="339"/>
        </w:numPr>
        <w:suppressAutoHyphens w:val="0"/>
        <w:ind w:left="426"/>
        <w:jc w:val="both"/>
        <w:rPr>
          <w:rFonts w:ascii="Arial" w:hAnsi="Arial" w:cs="Arial"/>
          <w:bCs/>
          <w:sz w:val="20"/>
          <w:szCs w:val="20"/>
          <w:lang w:eastAsia="pl-PL"/>
        </w:rPr>
      </w:pPr>
      <w:r w:rsidRPr="00EE559E">
        <w:rPr>
          <w:rFonts w:ascii="Arial" w:hAnsi="Arial" w:cs="Arial"/>
          <w:bCs/>
          <w:sz w:val="20"/>
          <w:szCs w:val="20"/>
          <w:lang w:eastAsia="pl-PL"/>
        </w:rPr>
        <w:t xml:space="preserve">Strony ustalają, iż pojęcie </w:t>
      </w:r>
      <w:r w:rsidRPr="00EE559E">
        <w:rPr>
          <w:rFonts w:ascii="Arial" w:hAnsi="Arial" w:cs="Arial"/>
          <w:b/>
          <w:sz w:val="20"/>
          <w:szCs w:val="20"/>
          <w:lang w:eastAsia="pl-PL"/>
        </w:rPr>
        <w:t>„Siła Wyższa”</w:t>
      </w:r>
      <w:r w:rsidRPr="00EE559E">
        <w:rPr>
          <w:rFonts w:ascii="Arial" w:hAnsi="Arial" w:cs="Arial"/>
          <w:bCs/>
          <w:sz w:val="20"/>
          <w:szCs w:val="20"/>
          <w:lang w:eastAsia="pl-PL"/>
        </w:rPr>
        <w:t xml:space="preserve"> na potrzeby Umowy stanowi wyjątkowe wydarzenie lub okoliczność:</w:t>
      </w:r>
    </w:p>
    <w:p w14:paraId="2A73CC8B" w14:textId="77777777" w:rsidR="00EE559E" w:rsidRPr="00EE559E" w:rsidRDefault="00EE559E" w:rsidP="00EE559E">
      <w:pPr>
        <w:suppressAutoHyphens w:val="0"/>
        <w:ind w:left="426"/>
        <w:rPr>
          <w:rFonts w:ascii="Arial" w:hAnsi="Arial" w:cs="Arial"/>
          <w:bCs/>
          <w:sz w:val="20"/>
          <w:szCs w:val="20"/>
          <w:lang w:eastAsia="pl-PL"/>
        </w:rPr>
      </w:pPr>
      <w:r w:rsidRPr="00EE559E">
        <w:rPr>
          <w:rFonts w:ascii="Arial" w:hAnsi="Arial" w:cs="Arial"/>
          <w:bCs/>
          <w:sz w:val="20"/>
          <w:szCs w:val="20"/>
          <w:lang w:eastAsia="pl-PL"/>
        </w:rPr>
        <w:t>1) na którą Strony nie miały wpływu,</w:t>
      </w:r>
    </w:p>
    <w:p w14:paraId="377ABFFF" w14:textId="77777777" w:rsidR="00EE559E" w:rsidRPr="00EE559E" w:rsidRDefault="00EE559E" w:rsidP="00EE559E">
      <w:pPr>
        <w:suppressAutoHyphens w:val="0"/>
        <w:ind w:left="426"/>
        <w:rPr>
          <w:rFonts w:ascii="Arial" w:hAnsi="Arial" w:cs="Arial"/>
          <w:bCs/>
          <w:sz w:val="20"/>
          <w:szCs w:val="20"/>
          <w:lang w:eastAsia="pl-PL"/>
        </w:rPr>
      </w:pPr>
      <w:r w:rsidRPr="00EE559E">
        <w:rPr>
          <w:rFonts w:ascii="Arial" w:hAnsi="Arial" w:cs="Arial"/>
          <w:bCs/>
          <w:sz w:val="20"/>
          <w:szCs w:val="20"/>
          <w:lang w:eastAsia="pl-PL"/>
        </w:rPr>
        <w:t>2) przed którą Strony nie mogłaby się rozsądnie zabezpieczyć przed momentem zawarcia Umowy,</w:t>
      </w:r>
    </w:p>
    <w:p w14:paraId="7B2468C2" w14:textId="77777777" w:rsidR="00EE559E" w:rsidRPr="00EE559E" w:rsidRDefault="00EE559E" w:rsidP="00EE559E">
      <w:pPr>
        <w:suppressAutoHyphens w:val="0"/>
        <w:ind w:left="426"/>
        <w:rPr>
          <w:rFonts w:ascii="Arial" w:hAnsi="Arial" w:cs="Arial"/>
          <w:bCs/>
          <w:sz w:val="20"/>
          <w:szCs w:val="20"/>
          <w:lang w:eastAsia="pl-PL"/>
        </w:rPr>
      </w:pPr>
      <w:r w:rsidRPr="00EE559E">
        <w:rPr>
          <w:rFonts w:ascii="Arial" w:hAnsi="Arial" w:cs="Arial"/>
          <w:bCs/>
          <w:sz w:val="20"/>
          <w:szCs w:val="20"/>
          <w:lang w:eastAsia="pl-PL"/>
        </w:rPr>
        <w:t>3) której, gdyby wystąpiła, Strony nie mogłaby uniknąć lub przezwyciężyć, oraz</w:t>
      </w:r>
    </w:p>
    <w:p w14:paraId="3ED3D37C" w14:textId="77777777" w:rsidR="00EE559E" w:rsidRPr="00EE559E" w:rsidRDefault="00EE559E" w:rsidP="00EE559E">
      <w:pPr>
        <w:suppressAutoHyphens w:val="0"/>
        <w:ind w:left="426"/>
        <w:rPr>
          <w:rFonts w:ascii="Arial" w:hAnsi="Arial" w:cs="Arial"/>
          <w:bCs/>
          <w:sz w:val="20"/>
          <w:szCs w:val="20"/>
          <w:lang w:eastAsia="pl-PL"/>
        </w:rPr>
      </w:pPr>
      <w:r w:rsidRPr="00EE559E">
        <w:rPr>
          <w:rFonts w:ascii="Arial" w:hAnsi="Arial" w:cs="Arial"/>
          <w:bCs/>
          <w:sz w:val="20"/>
          <w:szCs w:val="20"/>
          <w:lang w:eastAsia="pl-PL"/>
        </w:rPr>
        <w:t>4) której nie można przypisać żadnej ze Stron.</w:t>
      </w:r>
    </w:p>
    <w:p w14:paraId="5F65235F" w14:textId="77777777" w:rsidR="00EE559E" w:rsidRPr="00EE559E" w:rsidRDefault="00EE559E" w:rsidP="00AF599A">
      <w:pPr>
        <w:numPr>
          <w:ilvl w:val="3"/>
          <w:numId w:val="339"/>
        </w:numPr>
        <w:suppressAutoHyphens w:val="0"/>
        <w:ind w:left="426"/>
        <w:jc w:val="both"/>
        <w:rPr>
          <w:rFonts w:ascii="Arial" w:hAnsi="Arial" w:cs="Arial"/>
          <w:bCs/>
          <w:sz w:val="20"/>
          <w:szCs w:val="20"/>
          <w:lang w:eastAsia="pl-PL"/>
        </w:rPr>
      </w:pPr>
      <w:r w:rsidRPr="00EE559E">
        <w:rPr>
          <w:rFonts w:ascii="Arial" w:hAnsi="Arial" w:cs="Arial"/>
          <w:bCs/>
          <w:sz w:val="20"/>
          <w:szCs w:val="20"/>
          <w:lang w:eastAsia="pl-PL"/>
        </w:rPr>
        <w:t xml:space="preserve">Siła Wyższa może obejmować́ wyjątkowe wydarzenia i okoliczności w rodzaju wyliczonych poniżej, ale bez ograniczenia się̨ do nich, jeśli tylko powyższe warunki wskazane w ust. 1 </w:t>
      </w:r>
      <w:proofErr w:type="spellStart"/>
      <w:r w:rsidRPr="00EE559E">
        <w:rPr>
          <w:rFonts w:ascii="Arial" w:hAnsi="Arial" w:cs="Arial"/>
          <w:bCs/>
          <w:sz w:val="20"/>
          <w:szCs w:val="20"/>
          <w:lang w:eastAsia="pl-PL"/>
        </w:rPr>
        <w:t>sa</w:t>
      </w:r>
      <w:proofErr w:type="spellEnd"/>
      <w:r w:rsidRPr="00EE559E">
        <w:rPr>
          <w:rFonts w:ascii="Arial" w:hAnsi="Arial" w:cs="Arial"/>
          <w:bCs/>
          <w:sz w:val="20"/>
          <w:szCs w:val="20"/>
          <w:lang w:eastAsia="pl-PL"/>
        </w:rPr>
        <w:t xml:space="preserve">̨ spełnione: </w:t>
      </w:r>
    </w:p>
    <w:p w14:paraId="460ADFDC" w14:textId="77777777" w:rsidR="00EE559E" w:rsidRPr="00EE559E" w:rsidRDefault="00EE559E" w:rsidP="00AF599A">
      <w:pPr>
        <w:numPr>
          <w:ilvl w:val="0"/>
          <w:numId w:val="338"/>
        </w:numPr>
        <w:suppressAutoHyphens w:val="0"/>
        <w:ind w:left="709" w:hanging="283"/>
        <w:rPr>
          <w:rFonts w:ascii="Arial" w:eastAsia="Arial Unicode MS" w:hAnsi="Arial" w:cs="Arial"/>
          <w:sz w:val="20"/>
          <w:szCs w:val="20"/>
        </w:rPr>
      </w:pPr>
      <w:r w:rsidRPr="00EE559E">
        <w:rPr>
          <w:rFonts w:ascii="Arial" w:eastAsia="Arial Unicode MS" w:hAnsi="Arial" w:cs="Arial"/>
          <w:sz w:val="20"/>
          <w:szCs w:val="20"/>
        </w:rPr>
        <w:t xml:space="preserve">wojna, działania wojenne (niezależnie, czy wojna była wypowiedziana czy nie), inwazja, działanie wrogów zewnętrznych, </w:t>
      </w:r>
    </w:p>
    <w:p w14:paraId="2A3AC76D" w14:textId="77777777" w:rsidR="00EE559E" w:rsidRPr="00EE559E" w:rsidRDefault="00EE559E" w:rsidP="00AF599A">
      <w:pPr>
        <w:numPr>
          <w:ilvl w:val="0"/>
          <w:numId w:val="338"/>
        </w:numPr>
        <w:suppressAutoHyphens w:val="0"/>
        <w:ind w:left="709" w:hanging="283"/>
        <w:rPr>
          <w:rFonts w:ascii="Arial" w:eastAsia="Arial Unicode MS" w:hAnsi="Arial" w:cs="Arial"/>
          <w:sz w:val="20"/>
          <w:szCs w:val="20"/>
        </w:rPr>
      </w:pPr>
      <w:r w:rsidRPr="00EE559E">
        <w:rPr>
          <w:rFonts w:ascii="Arial" w:eastAsia="Arial Unicode MS" w:hAnsi="Arial" w:cs="Arial"/>
          <w:sz w:val="20"/>
          <w:szCs w:val="20"/>
        </w:rPr>
        <w:t xml:space="preserve">rebelia, terroryzm, rewolucja, powstanie, przewrót wojskowy lub cywilny, lub wojna domowa, </w:t>
      </w:r>
    </w:p>
    <w:p w14:paraId="2C016589" w14:textId="77777777" w:rsidR="00EE559E" w:rsidRPr="00EE559E" w:rsidRDefault="00EE559E" w:rsidP="00AF599A">
      <w:pPr>
        <w:numPr>
          <w:ilvl w:val="0"/>
          <w:numId w:val="338"/>
        </w:numPr>
        <w:suppressAutoHyphens w:val="0"/>
        <w:ind w:left="709" w:hanging="283"/>
        <w:rPr>
          <w:rFonts w:ascii="Arial" w:eastAsia="Arial Unicode MS" w:hAnsi="Arial" w:cs="Arial"/>
          <w:sz w:val="20"/>
          <w:szCs w:val="20"/>
        </w:rPr>
      </w:pPr>
      <w:r w:rsidRPr="00EE559E">
        <w:rPr>
          <w:rFonts w:ascii="Arial" w:eastAsia="Arial Unicode MS" w:hAnsi="Arial" w:cs="Arial"/>
          <w:sz w:val="20"/>
          <w:szCs w:val="20"/>
        </w:rPr>
        <w:t xml:space="preserve">bunt, niepokoje, zamieszki, strajk, </w:t>
      </w:r>
    </w:p>
    <w:p w14:paraId="4CA0F071" w14:textId="77777777" w:rsidR="00EE559E" w:rsidRPr="00EE559E" w:rsidRDefault="00EE559E" w:rsidP="00AF599A">
      <w:pPr>
        <w:numPr>
          <w:ilvl w:val="0"/>
          <w:numId w:val="338"/>
        </w:numPr>
        <w:suppressAutoHyphens w:val="0"/>
        <w:ind w:left="709" w:hanging="283"/>
        <w:jc w:val="both"/>
        <w:rPr>
          <w:rFonts w:ascii="Arial" w:eastAsia="Arial Unicode MS" w:hAnsi="Arial" w:cs="Arial"/>
          <w:sz w:val="20"/>
          <w:szCs w:val="20"/>
        </w:rPr>
      </w:pPr>
      <w:r w:rsidRPr="00EE559E">
        <w:rPr>
          <w:rFonts w:ascii="Arial" w:eastAsia="Arial Unicode MS" w:hAnsi="Arial" w:cs="Arial"/>
          <w:sz w:val="20"/>
          <w:szCs w:val="20"/>
        </w:rPr>
        <w:t xml:space="preserve">klęski żywiołowe, takie jak trzęsienie ziemi, huragan, tajfun lub aktywność́ wulkaniczna, a także  wyjątkowo niesprzyjające warunki klimatyczne, przyjmując, że pod tym ostatnim pojęciem rozumieć́ należy nadzwyczajne, nietypowe dla danej pory roku warunki klimatyczne, które nie występowały w rejonie wykonywania Umowa w okresie ostatnich 5 lat o danej porze roku, jeżeli mają wpływ na możliwość́ realizowania Umowy; </w:t>
      </w:r>
    </w:p>
    <w:p w14:paraId="5534F751" w14:textId="77777777" w:rsidR="00EE559E" w:rsidRPr="00EE559E" w:rsidRDefault="00EE559E" w:rsidP="00AF599A">
      <w:pPr>
        <w:numPr>
          <w:ilvl w:val="0"/>
          <w:numId w:val="338"/>
        </w:numPr>
        <w:suppressAutoHyphens w:val="0"/>
        <w:ind w:left="709" w:hanging="283"/>
        <w:jc w:val="both"/>
        <w:rPr>
          <w:rFonts w:ascii="Arial" w:eastAsia="Arial Unicode MS" w:hAnsi="Arial" w:cs="Arial"/>
          <w:sz w:val="20"/>
          <w:szCs w:val="20"/>
        </w:rPr>
      </w:pPr>
      <w:r w:rsidRPr="00EE559E">
        <w:rPr>
          <w:rFonts w:ascii="Arial" w:eastAsia="Arial Unicode MS" w:hAnsi="Arial" w:cs="Arial"/>
          <w:sz w:val="20"/>
          <w:szCs w:val="20"/>
        </w:rPr>
        <w:t>stan zagrożenia epidemiologicznego lub stan epidemii, jeśli jego wprowadzenie zostało potwierdzone stosownym aktem prawnym powszechnie obowiązującym.</w:t>
      </w:r>
    </w:p>
    <w:p w14:paraId="6C00B737" w14:textId="77777777" w:rsidR="00EE559E" w:rsidRPr="00EE559E" w:rsidRDefault="00EE559E" w:rsidP="00AF599A">
      <w:pPr>
        <w:numPr>
          <w:ilvl w:val="3"/>
          <w:numId w:val="339"/>
        </w:numPr>
        <w:suppressAutoHyphens w:val="0"/>
        <w:ind w:left="425"/>
        <w:jc w:val="both"/>
        <w:rPr>
          <w:rFonts w:ascii="Arial" w:hAnsi="Arial" w:cs="Arial"/>
          <w:bCs/>
          <w:sz w:val="20"/>
          <w:szCs w:val="20"/>
          <w:lang w:eastAsia="pl-PL"/>
        </w:rPr>
      </w:pPr>
      <w:r w:rsidRPr="00EE559E">
        <w:rPr>
          <w:rFonts w:ascii="Arial" w:hAnsi="Arial" w:cs="Arial"/>
          <w:bCs/>
          <w:sz w:val="20"/>
          <w:szCs w:val="20"/>
          <w:lang w:eastAsia="pl-PL"/>
        </w:rPr>
        <w:t xml:space="preserve">Jeżeli Siła Wyższa uniemożliwia którejś ze Stron wykonanie któregokolwiek z jej zobowiązań według Umowy, to Strona ta da drugiej Stronie powiadomienie o wydarzeniu lub okolicznościach stanowiących Siłę Wyższą </w:t>
      </w:r>
      <w:r w:rsidRPr="00EE559E">
        <w:rPr>
          <w:rFonts w:ascii="Arial" w:hAnsi="Arial" w:cs="Arial"/>
          <w:bCs/>
          <w:sz w:val="20"/>
          <w:szCs w:val="20"/>
          <w:lang w:eastAsia="pl-PL"/>
        </w:rPr>
        <w:br/>
        <w:t>i wyszczególni zobowiązania, których wykonanie jest uniemożliwione.</w:t>
      </w:r>
    </w:p>
    <w:p w14:paraId="72819C2F" w14:textId="77777777" w:rsidR="00EE559E" w:rsidRPr="00EE559E" w:rsidRDefault="00EE559E" w:rsidP="00AF599A">
      <w:pPr>
        <w:numPr>
          <w:ilvl w:val="3"/>
          <w:numId w:val="339"/>
        </w:numPr>
        <w:suppressAutoHyphens w:val="0"/>
        <w:ind w:left="425"/>
        <w:jc w:val="both"/>
        <w:rPr>
          <w:rFonts w:ascii="Arial" w:hAnsi="Arial" w:cs="Arial"/>
          <w:bCs/>
          <w:sz w:val="20"/>
          <w:szCs w:val="20"/>
          <w:lang w:eastAsia="pl-PL"/>
        </w:rPr>
      </w:pPr>
      <w:r w:rsidRPr="00EE559E">
        <w:rPr>
          <w:rFonts w:ascii="Arial" w:hAnsi="Arial" w:cs="Arial"/>
          <w:bCs/>
          <w:sz w:val="20"/>
          <w:szCs w:val="20"/>
          <w:lang w:eastAsia="pl-PL"/>
        </w:rPr>
        <w:t xml:space="preserve">Ciężar udowodnienia wystąpienia Siły Wyższej oraz jej wpływu na realizację Umowy spoczywa na Stronie, </w:t>
      </w:r>
      <w:proofErr w:type="spellStart"/>
      <w:r w:rsidRPr="00EE559E">
        <w:rPr>
          <w:rFonts w:ascii="Arial" w:hAnsi="Arial" w:cs="Arial"/>
          <w:bCs/>
          <w:sz w:val="20"/>
          <w:szCs w:val="20"/>
          <w:lang w:eastAsia="pl-PL"/>
        </w:rPr>
        <w:t>która</w:t>
      </w:r>
      <w:proofErr w:type="spellEnd"/>
      <w:r w:rsidRPr="00EE559E">
        <w:rPr>
          <w:rFonts w:ascii="Arial" w:hAnsi="Arial" w:cs="Arial"/>
          <w:bCs/>
          <w:sz w:val="20"/>
          <w:szCs w:val="20"/>
          <w:lang w:eastAsia="pl-PL"/>
        </w:rPr>
        <w:t xml:space="preserve"> powołuje się̨ na wystąpienie Siły Wyższej. </w:t>
      </w:r>
    </w:p>
    <w:p w14:paraId="7151A3CB" w14:textId="77777777" w:rsidR="00EE559E" w:rsidRPr="00EE559E" w:rsidRDefault="00EE559E" w:rsidP="00AF599A">
      <w:pPr>
        <w:numPr>
          <w:ilvl w:val="3"/>
          <w:numId w:val="339"/>
        </w:numPr>
        <w:suppressAutoHyphens w:val="0"/>
        <w:ind w:left="425"/>
        <w:jc w:val="both"/>
        <w:rPr>
          <w:rFonts w:ascii="Arial" w:hAnsi="Arial" w:cs="Arial"/>
          <w:bCs/>
          <w:sz w:val="20"/>
          <w:szCs w:val="20"/>
          <w:lang w:eastAsia="pl-PL"/>
        </w:rPr>
      </w:pPr>
      <w:r w:rsidRPr="00EE559E">
        <w:rPr>
          <w:rFonts w:ascii="Arial" w:hAnsi="Arial" w:cs="Arial"/>
          <w:bCs/>
          <w:sz w:val="20"/>
          <w:szCs w:val="20"/>
          <w:lang w:eastAsia="pl-PL"/>
        </w:rPr>
        <w:t>Powiadomienie to będzie dane w ciągu 10 dni po tym, kiedy Strona ta dowiedziała się lub powinna była dowiedzieć się, o odnośnym wydarzeniu lub okoliczności stanowiącej Siłę Wyższą.</w:t>
      </w:r>
    </w:p>
    <w:p w14:paraId="6405922A" w14:textId="77777777" w:rsidR="00EE559E" w:rsidRPr="00EE559E" w:rsidRDefault="00EE559E" w:rsidP="00AF599A">
      <w:pPr>
        <w:numPr>
          <w:ilvl w:val="3"/>
          <w:numId w:val="339"/>
        </w:numPr>
        <w:suppressAutoHyphens w:val="0"/>
        <w:ind w:left="425"/>
        <w:jc w:val="both"/>
        <w:rPr>
          <w:rFonts w:ascii="Arial" w:hAnsi="Arial" w:cs="Arial"/>
          <w:bCs/>
          <w:sz w:val="20"/>
          <w:szCs w:val="20"/>
          <w:lang w:eastAsia="pl-PL"/>
        </w:rPr>
      </w:pPr>
      <w:r w:rsidRPr="00EE559E">
        <w:rPr>
          <w:rFonts w:ascii="Arial" w:hAnsi="Arial" w:cs="Arial"/>
          <w:bCs/>
          <w:sz w:val="20"/>
          <w:szCs w:val="20"/>
          <w:lang w:eastAsia="pl-PL"/>
        </w:rPr>
        <w:t>Po daniu powiadomienia, Strona ta będzie zwolniona z wykonania takich zobowiązań na tak długo, jak Siła Wyższa będzie uniemożliwiać jej ich wykonywanie.</w:t>
      </w:r>
    </w:p>
    <w:p w14:paraId="44C532FE" w14:textId="77777777" w:rsidR="00EE559E" w:rsidRPr="00EE559E" w:rsidRDefault="00EE559E" w:rsidP="00AF599A">
      <w:pPr>
        <w:numPr>
          <w:ilvl w:val="3"/>
          <w:numId w:val="339"/>
        </w:numPr>
        <w:suppressAutoHyphens w:val="0"/>
        <w:ind w:left="425"/>
        <w:jc w:val="both"/>
        <w:rPr>
          <w:rFonts w:ascii="Arial" w:hAnsi="Arial" w:cs="Arial"/>
          <w:bCs/>
          <w:sz w:val="20"/>
          <w:szCs w:val="20"/>
          <w:lang w:eastAsia="pl-PL"/>
        </w:rPr>
      </w:pPr>
      <w:r w:rsidRPr="00EE559E">
        <w:rPr>
          <w:rFonts w:ascii="Arial" w:hAnsi="Arial" w:cs="Arial"/>
          <w:bCs/>
          <w:sz w:val="20"/>
          <w:szCs w:val="20"/>
          <w:lang w:eastAsia="pl-PL"/>
        </w:rPr>
        <w:t>Każda ze Stron będzie przez cały czas czyniła wszelkie rozsądne starania, aby zminimalizować jakiekolwiek, będące wynikiem Siły Wyższej, opóźnienie w wykonaniu Umowy.</w:t>
      </w:r>
    </w:p>
    <w:p w14:paraId="5C421D07" w14:textId="77777777" w:rsidR="00EE559E" w:rsidRPr="00EE559E" w:rsidRDefault="00EE559E" w:rsidP="00AF599A">
      <w:pPr>
        <w:numPr>
          <w:ilvl w:val="3"/>
          <w:numId w:val="339"/>
        </w:numPr>
        <w:suppressAutoHyphens w:val="0"/>
        <w:ind w:left="425"/>
        <w:jc w:val="both"/>
        <w:rPr>
          <w:rFonts w:ascii="Arial" w:hAnsi="Arial" w:cs="Arial"/>
          <w:bCs/>
          <w:sz w:val="20"/>
          <w:szCs w:val="20"/>
          <w:lang w:eastAsia="pl-PL"/>
        </w:rPr>
      </w:pPr>
      <w:r w:rsidRPr="00EE559E">
        <w:rPr>
          <w:rFonts w:ascii="Arial" w:hAnsi="Arial" w:cs="Arial"/>
          <w:bCs/>
          <w:sz w:val="20"/>
          <w:szCs w:val="20"/>
          <w:lang w:eastAsia="pl-PL"/>
        </w:rPr>
        <w:lastRenderedPageBreak/>
        <w:t>Strona da powiadomienie drugiej Stronie, kiedy przestanie być pod wpływem Siły Wyższej.</w:t>
      </w:r>
    </w:p>
    <w:p w14:paraId="6F607ED1" w14:textId="77777777" w:rsidR="00EE559E" w:rsidRPr="00EE559E" w:rsidRDefault="00EE559E" w:rsidP="00AF599A">
      <w:pPr>
        <w:numPr>
          <w:ilvl w:val="3"/>
          <w:numId w:val="339"/>
        </w:numPr>
        <w:suppressAutoHyphens w:val="0"/>
        <w:ind w:left="425"/>
        <w:jc w:val="both"/>
        <w:rPr>
          <w:rFonts w:ascii="Arial" w:hAnsi="Arial" w:cs="Arial"/>
          <w:bCs/>
          <w:sz w:val="20"/>
          <w:szCs w:val="20"/>
          <w:lang w:eastAsia="pl-PL"/>
        </w:rPr>
      </w:pPr>
      <w:r w:rsidRPr="00EE559E">
        <w:rPr>
          <w:rFonts w:ascii="Arial" w:hAnsi="Arial" w:cs="Arial"/>
          <w:bCs/>
          <w:sz w:val="20"/>
          <w:szCs w:val="20"/>
          <w:lang w:eastAsia="pl-PL"/>
        </w:rPr>
        <w:t>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 3 ust. 1 w stopniu w jakim w wyniku Siły Wyższej dojdzie do opóźnienia w realizacji Przedmiotu Umowy.</w:t>
      </w:r>
    </w:p>
    <w:p w14:paraId="3B8E904C" w14:textId="61E3C7DE" w:rsidR="00EE559E" w:rsidRPr="00C625CD" w:rsidRDefault="00EE559E" w:rsidP="00C625CD">
      <w:pPr>
        <w:numPr>
          <w:ilvl w:val="3"/>
          <w:numId w:val="339"/>
        </w:numPr>
        <w:suppressAutoHyphens w:val="0"/>
        <w:ind w:left="425"/>
        <w:jc w:val="both"/>
        <w:rPr>
          <w:rFonts w:ascii="Arial" w:hAnsi="Arial" w:cs="Arial"/>
          <w:bCs/>
          <w:sz w:val="20"/>
          <w:szCs w:val="20"/>
          <w:lang w:eastAsia="pl-PL"/>
        </w:rPr>
      </w:pPr>
      <w:r w:rsidRPr="00EE559E">
        <w:rPr>
          <w:rFonts w:ascii="Arial" w:hAnsi="Arial" w:cs="Arial"/>
          <w:bCs/>
          <w:sz w:val="20"/>
          <w:szCs w:val="20"/>
          <w:lang w:eastAsia="pl-PL"/>
        </w:rPr>
        <w:t xml:space="preserve">W przypadku zaistnienia okoliczności Siły Wyższej, Wykonawca będzie miał obowiązek podjęcia wszelkich racjonalnych i możliwych do zrealizowania działań w celu ograniczenia wpływu Siły Wyższej na opóźnienie </w:t>
      </w:r>
      <w:r w:rsidRPr="00EE559E">
        <w:rPr>
          <w:rFonts w:ascii="Arial" w:hAnsi="Arial" w:cs="Arial"/>
          <w:bCs/>
          <w:sz w:val="20"/>
          <w:szCs w:val="20"/>
          <w:lang w:eastAsia="pl-PL"/>
        </w:rPr>
        <w:br/>
        <w:t xml:space="preserve">w realizacji Przedmiotu Umowy w celu zminimalizowania koniecznego przedłużenia terminu, o którym mowa </w:t>
      </w:r>
      <w:r w:rsidRPr="00EE559E">
        <w:rPr>
          <w:rFonts w:ascii="Arial" w:hAnsi="Arial" w:cs="Arial"/>
          <w:bCs/>
          <w:sz w:val="20"/>
          <w:szCs w:val="20"/>
          <w:lang w:eastAsia="pl-PL"/>
        </w:rPr>
        <w:br/>
        <w:t>w § 3 ust. 1.</w:t>
      </w:r>
    </w:p>
    <w:p w14:paraId="67428248"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 16</w:t>
      </w:r>
    </w:p>
    <w:p w14:paraId="7D8CF9B7"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CESJA WIERZYTELNOŚCI</w:t>
      </w:r>
    </w:p>
    <w:p w14:paraId="2454E176" w14:textId="77777777" w:rsidR="00EE559E" w:rsidRPr="00EE559E" w:rsidRDefault="00EE559E" w:rsidP="00AF599A">
      <w:pPr>
        <w:numPr>
          <w:ilvl w:val="0"/>
          <w:numId w:val="340"/>
        </w:numPr>
        <w:suppressAutoHyphens w:val="0"/>
        <w:autoSpaceDE w:val="0"/>
        <w:autoSpaceDN w:val="0"/>
        <w:ind w:left="425" w:hanging="357"/>
        <w:jc w:val="both"/>
        <w:rPr>
          <w:rFonts w:ascii="Arial" w:hAnsi="Arial" w:cs="Arial"/>
          <w:sz w:val="20"/>
          <w:szCs w:val="20"/>
          <w:lang w:eastAsia="pl-PL"/>
        </w:rPr>
      </w:pPr>
      <w:r w:rsidRPr="00EE559E">
        <w:rPr>
          <w:rFonts w:ascii="Arial" w:hAnsi="Arial" w:cs="Arial"/>
          <w:sz w:val="20"/>
          <w:szCs w:val="20"/>
          <w:lang w:eastAsia="pl-PL"/>
        </w:rPr>
        <w:t xml:space="preserve">Przelew wierzytelności przysługujących Wykonawcy w związku z realizacją Umowy może być́ dokonany tylko za uprzednią zgodą Zamawiającego wyrażoną̨ na piśmie pod rygorem nieważności. </w:t>
      </w:r>
    </w:p>
    <w:p w14:paraId="675A28A2" w14:textId="77777777" w:rsidR="00EE559E" w:rsidRPr="00EE559E" w:rsidRDefault="00EE559E" w:rsidP="00AF599A">
      <w:pPr>
        <w:numPr>
          <w:ilvl w:val="0"/>
          <w:numId w:val="340"/>
        </w:numPr>
        <w:suppressAutoHyphens w:val="0"/>
        <w:autoSpaceDE w:val="0"/>
        <w:autoSpaceDN w:val="0"/>
        <w:ind w:left="425" w:hanging="357"/>
        <w:jc w:val="both"/>
        <w:rPr>
          <w:rFonts w:ascii="Arial" w:hAnsi="Arial" w:cs="Arial"/>
          <w:sz w:val="20"/>
          <w:szCs w:val="20"/>
          <w:lang w:eastAsia="pl-PL"/>
        </w:rPr>
      </w:pPr>
      <w:r w:rsidRPr="00EE559E">
        <w:rPr>
          <w:rFonts w:ascii="Arial" w:hAnsi="Arial" w:cs="Arial"/>
          <w:sz w:val="20"/>
          <w:szCs w:val="20"/>
          <w:lang w:eastAsia="pl-PL"/>
        </w:rPr>
        <w:t>Z zastrzeżeniem powyższego ustępu, w dokumencie przelewu wierzytelności musi znaleźć́ się̨ postanowienie, zastrzegające, że Zamawiający będzie uprawniony do podnoszenia przeciwko nabywcy wierzytelności wszelkich zarzutów, które ma lub będzie miał przeciwko Wykonawcy, w szczególności będzie uprawniony do potrącania z przelanej wierzytelności, wierzytelności które przysługują̨ lub będą̨ Zamawiającemu przysługiwały względem Wykonawcy z jakiegokolwiek tytułu w związku z realizacją niniejszej Umowy bez ograniczeń́ wynikających z przepisu art. 513 § 2 ustawy z dnia 23 kwietnia 1964 r. Kodeks cywilny (</w:t>
      </w:r>
      <w:proofErr w:type="spellStart"/>
      <w:r w:rsidRPr="00EE559E">
        <w:rPr>
          <w:rFonts w:ascii="Arial" w:hAnsi="Arial" w:cs="Arial"/>
          <w:sz w:val="20"/>
          <w:szCs w:val="20"/>
          <w:lang w:eastAsia="pl-PL"/>
        </w:rPr>
        <w:t>t.j</w:t>
      </w:r>
      <w:proofErr w:type="spellEnd"/>
      <w:r w:rsidRPr="00EE559E">
        <w:rPr>
          <w:rFonts w:ascii="Arial" w:hAnsi="Arial" w:cs="Arial"/>
          <w:sz w:val="20"/>
          <w:szCs w:val="20"/>
          <w:lang w:eastAsia="pl-PL"/>
        </w:rPr>
        <w:t xml:space="preserve">. Dz.U. z 2023 r. poz. 1610 z </w:t>
      </w:r>
      <w:proofErr w:type="spellStart"/>
      <w:r w:rsidRPr="00EE559E">
        <w:rPr>
          <w:rFonts w:ascii="Arial" w:hAnsi="Arial" w:cs="Arial"/>
          <w:sz w:val="20"/>
          <w:szCs w:val="20"/>
          <w:lang w:eastAsia="pl-PL"/>
        </w:rPr>
        <w:t>późn</w:t>
      </w:r>
      <w:proofErr w:type="spellEnd"/>
      <w:r w:rsidRPr="00EE559E">
        <w:rPr>
          <w:rFonts w:ascii="Arial" w:hAnsi="Arial" w:cs="Arial"/>
          <w:sz w:val="20"/>
          <w:szCs w:val="20"/>
          <w:lang w:eastAsia="pl-PL"/>
        </w:rPr>
        <w:t>. zm.).</w:t>
      </w:r>
    </w:p>
    <w:p w14:paraId="08D5B49C" w14:textId="77777777" w:rsidR="00EE559E" w:rsidRPr="00EE559E" w:rsidRDefault="00EE559E" w:rsidP="00EE559E">
      <w:pPr>
        <w:suppressAutoHyphens w:val="0"/>
        <w:autoSpaceDE w:val="0"/>
        <w:autoSpaceDN w:val="0"/>
        <w:ind w:left="425"/>
        <w:jc w:val="both"/>
        <w:rPr>
          <w:rFonts w:ascii="Arial" w:hAnsi="Arial" w:cs="Arial"/>
          <w:sz w:val="20"/>
          <w:szCs w:val="20"/>
          <w:lang w:eastAsia="pl-PL"/>
        </w:rPr>
      </w:pPr>
    </w:p>
    <w:p w14:paraId="1E518404" w14:textId="77777777" w:rsidR="00C625CD" w:rsidRDefault="00C625CD" w:rsidP="00EE559E">
      <w:pPr>
        <w:jc w:val="center"/>
        <w:rPr>
          <w:rFonts w:ascii="Arial" w:hAnsi="Arial" w:cs="Arial"/>
          <w:b/>
          <w:sz w:val="20"/>
          <w:szCs w:val="20"/>
        </w:rPr>
      </w:pPr>
    </w:p>
    <w:p w14:paraId="097E6B6A" w14:textId="5DA5022E" w:rsidR="00EE559E" w:rsidRPr="00EE559E" w:rsidRDefault="00EE559E" w:rsidP="00EE559E">
      <w:pPr>
        <w:jc w:val="center"/>
        <w:rPr>
          <w:rFonts w:ascii="Arial" w:hAnsi="Arial" w:cs="Arial"/>
          <w:b/>
          <w:sz w:val="20"/>
          <w:szCs w:val="20"/>
        </w:rPr>
      </w:pPr>
      <w:r w:rsidRPr="00EE559E">
        <w:rPr>
          <w:rFonts w:ascii="Arial" w:hAnsi="Arial" w:cs="Arial"/>
          <w:b/>
          <w:sz w:val="20"/>
          <w:szCs w:val="20"/>
        </w:rPr>
        <w:t>§ 17</w:t>
      </w:r>
    </w:p>
    <w:p w14:paraId="51EB7176"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PRZEDSTAWICIELE STRON</w:t>
      </w:r>
    </w:p>
    <w:p w14:paraId="506C9F4C" w14:textId="77777777" w:rsidR="00EE559E" w:rsidRPr="00EE559E" w:rsidRDefault="00EE559E" w:rsidP="00AF599A">
      <w:pPr>
        <w:numPr>
          <w:ilvl w:val="0"/>
          <w:numId w:val="341"/>
        </w:numPr>
        <w:suppressAutoHyphens w:val="0"/>
        <w:ind w:left="426"/>
        <w:jc w:val="both"/>
        <w:rPr>
          <w:rFonts w:ascii="Arial" w:hAnsi="Arial" w:cs="Arial"/>
          <w:sz w:val="20"/>
          <w:szCs w:val="20"/>
          <w:lang w:eastAsia="pl-PL"/>
        </w:rPr>
      </w:pPr>
      <w:r w:rsidRPr="00EE559E">
        <w:rPr>
          <w:rFonts w:ascii="Arial" w:hAnsi="Arial" w:cs="Arial"/>
          <w:bCs/>
          <w:sz w:val="20"/>
          <w:szCs w:val="20"/>
          <w:lang w:eastAsia="pl-PL"/>
        </w:rPr>
        <w:t xml:space="preserve">Zamawiający wskazuje następujących Przedstawicieli Zamawiającego: </w:t>
      </w:r>
    </w:p>
    <w:p w14:paraId="722801DF" w14:textId="77777777" w:rsidR="00EE559E" w:rsidRPr="00EE559E" w:rsidRDefault="00EE559E" w:rsidP="00AF599A">
      <w:pPr>
        <w:numPr>
          <w:ilvl w:val="0"/>
          <w:numId w:val="344"/>
        </w:numPr>
        <w:suppressAutoHyphens w:val="0"/>
        <w:ind w:hanging="294"/>
        <w:contextualSpacing/>
        <w:jc w:val="both"/>
        <w:rPr>
          <w:rFonts w:ascii="Arial" w:hAnsi="Arial" w:cs="Arial"/>
          <w:bCs/>
          <w:sz w:val="20"/>
          <w:szCs w:val="20"/>
          <w:lang w:val="en-US" w:eastAsia="pl-PL"/>
        </w:rPr>
      </w:pPr>
      <w:r w:rsidRPr="00EE559E">
        <w:rPr>
          <w:rFonts w:ascii="Arial" w:hAnsi="Arial" w:cs="Arial"/>
          <w:bCs/>
          <w:sz w:val="20"/>
          <w:szCs w:val="20"/>
          <w:lang w:val="en-US" w:eastAsia="pl-PL"/>
        </w:rPr>
        <w:t xml:space="preserve">................... Tel:..................... e-mail:.................... </w:t>
      </w:r>
    </w:p>
    <w:p w14:paraId="03DCAAFF" w14:textId="77777777" w:rsidR="00EE559E" w:rsidRPr="00EE559E" w:rsidRDefault="00EE559E" w:rsidP="00AF599A">
      <w:pPr>
        <w:numPr>
          <w:ilvl w:val="0"/>
          <w:numId w:val="344"/>
        </w:numPr>
        <w:suppressAutoHyphens w:val="0"/>
        <w:ind w:hanging="294"/>
        <w:contextualSpacing/>
        <w:jc w:val="both"/>
        <w:rPr>
          <w:rFonts w:ascii="Arial" w:hAnsi="Arial" w:cs="Arial"/>
          <w:bCs/>
          <w:sz w:val="20"/>
          <w:szCs w:val="20"/>
          <w:lang w:val="en-US" w:eastAsia="pl-PL"/>
        </w:rPr>
      </w:pPr>
      <w:r w:rsidRPr="00EE559E">
        <w:rPr>
          <w:rFonts w:ascii="Arial" w:hAnsi="Arial" w:cs="Arial"/>
          <w:bCs/>
          <w:sz w:val="20"/>
          <w:szCs w:val="20"/>
          <w:lang w:val="en-US" w:eastAsia="pl-PL"/>
        </w:rPr>
        <w:t xml:space="preserve">....................Tel: .................... e-mail:.................... </w:t>
      </w:r>
    </w:p>
    <w:p w14:paraId="4398AA2A" w14:textId="77777777" w:rsidR="00EE559E" w:rsidRPr="00EE559E" w:rsidRDefault="00EE559E" w:rsidP="00AF599A">
      <w:pPr>
        <w:numPr>
          <w:ilvl w:val="0"/>
          <w:numId w:val="341"/>
        </w:numPr>
        <w:suppressAutoHyphens w:val="0"/>
        <w:ind w:left="426"/>
        <w:jc w:val="both"/>
        <w:rPr>
          <w:rFonts w:ascii="Arial" w:hAnsi="Arial" w:cs="Arial"/>
          <w:bCs/>
          <w:sz w:val="20"/>
          <w:szCs w:val="20"/>
          <w:lang w:eastAsia="pl-PL"/>
        </w:rPr>
      </w:pPr>
      <w:r w:rsidRPr="00EE559E">
        <w:rPr>
          <w:rFonts w:ascii="Arial" w:hAnsi="Arial" w:cs="Arial"/>
          <w:bCs/>
          <w:sz w:val="20"/>
          <w:szCs w:val="20"/>
          <w:lang w:eastAsia="pl-PL"/>
        </w:rPr>
        <w:t xml:space="preserve">Wykonawca wskazuje następujących Przedstawicieli Wykonawcy: </w:t>
      </w:r>
    </w:p>
    <w:p w14:paraId="52C4E992" w14:textId="77777777" w:rsidR="00EE559E" w:rsidRPr="00EE559E" w:rsidRDefault="00EE559E" w:rsidP="00AF599A">
      <w:pPr>
        <w:numPr>
          <w:ilvl w:val="0"/>
          <w:numId w:val="345"/>
        </w:numPr>
        <w:suppressAutoHyphens w:val="0"/>
        <w:contextualSpacing/>
        <w:jc w:val="both"/>
        <w:rPr>
          <w:rFonts w:ascii="Arial" w:hAnsi="Arial" w:cs="Arial"/>
          <w:bCs/>
          <w:sz w:val="20"/>
          <w:szCs w:val="20"/>
          <w:lang w:val="en-US" w:eastAsia="pl-PL"/>
        </w:rPr>
      </w:pPr>
      <w:r w:rsidRPr="00EE559E">
        <w:rPr>
          <w:rFonts w:ascii="Arial" w:hAnsi="Arial" w:cs="Arial"/>
          <w:bCs/>
          <w:sz w:val="20"/>
          <w:szCs w:val="20"/>
          <w:lang w:val="en-US" w:eastAsia="pl-PL"/>
        </w:rPr>
        <w:t xml:space="preserve">...................Tel:..................... e-mail:.................... </w:t>
      </w:r>
    </w:p>
    <w:p w14:paraId="6741577C" w14:textId="77777777" w:rsidR="00EE559E" w:rsidRPr="00EE559E" w:rsidRDefault="00EE559E" w:rsidP="00AF599A">
      <w:pPr>
        <w:numPr>
          <w:ilvl w:val="0"/>
          <w:numId w:val="345"/>
        </w:numPr>
        <w:suppressAutoHyphens w:val="0"/>
        <w:contextualSpacing/>
        <w:jc w:val="both"/>
        <w:rPr>
          <w:rFonts w:ascii="Arial" w:hAnsi="Arial" w:cs="Arial"/>
          <w:bCs/>
          <w:sz w:val="20"/>
          <w:szCs w:val="20"/>
          <w:lang w:val="en-US" w:eastAsia="pl-PL"/>
        </w:rPr>
      </w:pPr>
      <w:r w:rsidRPr="00EE559E">
        <w:rPr>
          <w:rFonts w:ascii="Arial" w:hAnsi="Arial" w:cs="Arial"/>
          <w:bCs/>
          <w:sz w:val="20"/>
          <w:szCs w:val="20"/>
          <w:lang w:val="en-US" w:eastAsia="pl-PL"/>
        </w:rPr>
        <w:t xml:space="preserve">...................Tel: .....................e-mail:.................... </w:t>
      </w:r>
    </w:p>
    <w:p w14:paraId="50C61AE5" w14:textId="77777777" w:rsidR="00EE559E" w:rsidRPr="00EE559E" w:rsidRDefault="00EE559E" w:rsidP="00AF599A">
      <w:pPr>
        <w:numPr>
          <w:ilvl w:val="0"/>
          <w:numId w:val="341"/>
        </w:numPr>
        <w:tabs>
          <w:tab w:val="num" w:pos="720"/>
        </w:tabs>
        <w:suppressAutoHyphens w:val="0"/>
        <w:ind w:left="426"/>
        <w:jc w:val="both"/>
        <w:rPr>
          <w:rFonts w:ascii="Arial" w:hAnsi="Arial" w:cs="Arial"/>
          <w:bCs/>
          <w:sz w:val="20"/>
          <w:szCs w:val="20"/>
        </w:rPr>
      </w:pPr>
      <w:r w:rsidRPr="00EE559E">
        <w:rPr>
          <w:rFonts w:ascii="Arial" w:hAnsi="Arial" w:cs="Arial"/>
          <w:bCs/>
          <w:sz w:val="20"/>
          <w:szCs w:val="20"/>
        </w:rPr>
        <w:t xml:space="preserve">Ilekroć́ w Umowie jest mowa o obowiązku uzyskania akceptacji, zgody, zatwierdzenia lub podpisania protokołu odbioru itp. to czynności takich wykonują̨ wskazani w ust. 1 i 2 przedstawiciele dla danej Strony. </w:t>
      </w:r>
    </w:p>
    <w:p w14:paraId="5B029DC7" w14:textId="77777777" w:rsidR="00EE559E" w:rsidRPr="00EE559E" w:rsidRDefault="00EE559E" w:rsidP="00AF599A">
      <w:pPr>
        <w:numPr>
          <w:ilvl w:val="0"/>
          <w:numId w:val="341"/>
        </w:numPr>
        <w:tabs>
          <w:tab w:val="num" w:pos="720"/>
        </w:tabs>
        <w:suppressAutoHyphens w:val="0"/>
        <w:ind w:left="426"/>
        <w:jc w:val="both"/>
        <w:rPr>
          <w:rFonts w:ascii="Arial" w:hAnsi="Arial" w:cs="Arial"/>
          <w:bCs/>
          <w:sz w:val="20"/>
          <w:szCs w:val="20"/>
        </w:rPr>
      </w:pPr>
      <w:r w:rsidRPr="00EE559E">
        <w:rPr>
          <w:rFonts w:ascii="Arial" w:hAnsi="Arial" w:cs="Arial"/>
          <w:bCs/>
          <w:sz w:val="20"/>
          <w:szCs w:val="20"/>
        </w:rPr>
        <w:t xml:space="preserve">Wszelkie ustalenia pomiędzy Stronami związane z wykonywaniem Umowy prowadzone będą̨ za pośrednictwem przedstawicieli Strony wskazanych w ust. 1 i 2 z tym zastrzeżeniem, </w:t>
      </w:r>
      <w:proofErr w:type="spellStart"/>
      <w:r w:rsidRPr="00EE559E">
        <w:rPr>
          <w:rFonts w:ascii="Arial" w:hAnsi="Arial" w:cs="Arial"/>
          <w:bCs/>
          <w:sz w:val="20"/>
          <w:szCs w:val="20"/>
        </w:rPr>
        <w:t>iz</w:t>
      </w:r>
      <w:proofErr w:type="spellEnd"/>
      <w:r w:rsidRPr="00EE559E">
        <w:rPr>
          <w:rFonts w:ascii="Arial" w:hAnsi="Arial" w:cs="Arial"/>
          <w:bCs/>
          <w:sz w:val="20"/>
          <w:szCs w:val="20"/>
        </w:rPr>
        <w:t xml:space="preserve">̇ Przedstawiciele Zamawiającego nie </w:t>
      </w:r>
      <w:proofErr w:type="spellStart"/>
      <w:r w:rsidRPr="00EE559E">
        <w:rPr>
          <w:rFonts w:ascii="Arial" w:hAnsi="Arial" w:cs="Arial"/>
          <w:bCs/>
          <w:sz w:val="20"/>
          <w:szCs w:val="20"/>
        </w:rPr>
        <w:t>sa</w:t>
      </w:r>
      <w:proofErr w:type="spellEnd"/>
      <w:r w:rsidRPr="00EE559E">
        <w:rPr>
          <w:rFonts w:ascii="Arial" w:hAnsi="Arial" w:cs="Arial"/>
          <w:bCs/>
          <w:sz w:val="20"/>
          <w:szCs w:val="20"/>
        </w:rPr>
        <w:t xml:space="preserve">̨ uprawnieni do zmiany Umowy, w tym jej załączników. </w:t>
      </w:r>
    </w:p>
    <w:p w14:paraId="0E6BCC4A" w14:textId="77777777" w:rsidR="00EE559E" w:rsidRPr="00EE559E" w:rsidRDefault="00EE559E" w:rsidP="00AF599A">
      <w:pPr>
        <w:numPr>
          <w:ilvl w:val="0"/>
          <w:numId w:val="341"/>
        </w:numPr>
        <w:tabs>
          <w:tab w:val="num" w:pos="720"/>
        </w:tabs>
        <w:suppressAutoHyphens w:val="0"/>
        <w:ind w:left="426"/>
        <w:jc w:val="both"/>
        <w:rPr>
          <w:rFonts w:ascii="Arial" w:hAnsi="Arial" w:cs="Arial"/>
          <w:bCs/>
          <w:sz w:val="20"/>
          <w:szCs w:val="20"/>
        </w:rPr>
      </w:pPr>
      <w:r w:rsidRPr="00EE559E">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5888E30F" w14:textId="77777777" w:rsidR="00EE559E" w:rsidRPr="00EE559E" w:rsidRDefault="00EE559E" w:rsidP="00AF599A">
      <w:pPr>
        <w:numPr>
          <w:ilvl w:val="0"/>
          <w:numId w:val="341"/>
        </w:numPr>
        <w:tabs>
          <w:tab w:val="num" w:pos="720"/>
        </w:tabs>
        <w:suppressAutoHyphens w:val="0"/>
        <w:ind w:left="426"/>
        <w:jc w:val="both"/>
        <w:rPr>
          <w:rFonts w:ascii="Arial" w:hAnsi="Arial" w:cs="Arial"/>
          <w:bCs/>
          <w:sz w:val="20"/>
          <w:szCs w:val="20"/>
        </w:rPr>
      </w:pPr>
      <w:r w:rsidRPr="00EE559E">
        <w:rPr>
          <w:rFonts w:ascii="Arial" w:hAnsi="Arial" w:cs="Arial"/>
          <w:bCs/>
          <w:sz w:val="20"/>
          <w:szCs w:val="20"/>
        </w:rPr>
        <w:t xml:space="preserve">Strony co do zasady wskazują̨, że przedstawiciele kontaktują̨ się̨ i prowadzą korespondencję w drodze mailowej z wykorzystaniem adresów e-mail wskazanych w ust. 1 i 2. </w:t>
      </w:r>
    </w:p>
    <w:p w14:paraId="17652ED1" w14:textId="77777777" w:rsidR="000459F0" w:rsidRDefault="000459F0" w:rsidP="00C625CD">
      <w:pPr>
        <w:rPr>
          <w:rFonts w:ascii="Arial" w:hAnsi="Arial" w:cs="Arial"/>
          <w:b/>
          <w:sz w:val="20"/>
          <w:szCs w:val="20"/>
        </w:rPr>
      </w:pPr>
    </w:p>
    <w:p w14:paraId="10BAE9FD" w14:textId="77777777" w:rsidR="000459F0" w:rsidRDefault="000459F0" w:rsidP="00EE559E">
      <w:pPr>
        <w:jc w:val="center"/>
        <w:rPr>
          <w:rFonts w:ascii="Arial" w:hAnsi="Arial" w:cs="Arial"/>
          <w:b/>
          <w:sz w:val="20"/>
          <w:szCs w:val="20"/>
        </w:rPr>
      </w:pPr>
    </w:p>
    <w:p w14:paraId="21ED23EC" w14:textId="17040830" w:rsidR="00EE559E" w:rsidRPr="00EE559E" w:rsidRDefault="00EE559E" w:rsidP="00EE559E">
      <w:pPr>
        <w:jc w:val="center"/>
        <w:rPr>
          <w:rFonts w:ascii="Arial" w:hAnsi="Arial" w:cs="Arial"/>
          <w:b/>
          <w:sz w:val="20"/>
          <w:szCs w:val="20"/>
        </w:rPr>
      </w:pPr>
      <w:r w:rsidRPr="00EE559E">
        <w:rPr>
          <w:rFonts w:ascii="Arial" w:hAnsi="Arial" w:cs="Arial"/>
          <w:b/>
          <w:sz w:val="20"/>
          <w:szCs w:val="20"/>
        </w:rPr>
        <w:t>§ 18</w:t>
      </w:r>
    </w:p>
    <w:p w14:paraId="2187D27A" w14:textId="77777777" w:rsidR="00EE559E" w:rsidRPr="00EE559E" w:rsidRDefault="00EE559E" w:rsidP="00EE559E">
      <w:pPr>
        <w:jc w:val="center"/>
        <w:rPr>
          <w:rFonts w:ascii="Arial" w:hAnsi="Arial" w:cs="Arial"/>
          <w:b/>
          <w:sz w:val="20"/>
          <w:szCs w:val="20"/>
        </w:rPr>
      </w:pPr>
      <w:r w:rsidRPr="00EE559E">
        <w:rPr>
          <w:rFonts w:ascii="Arial" w:hAnsi="Arial" w:cs="Arial"/>
          <w:b/>
          <w:sz w:val="20"/>
          <w:szCs w:val="20"/>
        </w:rPr>
        <w:t>POSTANOWIENIA KOŃCOWE</w:t>
      </w:r>
    </w:p>
    <w:p w14:paraId="72A25F92" w14:textId="77777777" w:rsidR="00EE559E" w:rsidRPr="00EE559E" w:rsidRDefault="00EE559E" w:rsidP="00AF599A">
      <w:pPr>
        <w:numPr>
          <w:ilvl w:val="0"/>
          <w:numId w:val="342"/>
        </w:numPr>
        <w:suppressAutoHyphens w:val="0"/>
        <w:ind w:left="426"/>
        <w:jc w:val="both"/>
        <w:rPr>
          <w:rFonts w:ascii="Arial" w:hAnsi="Arial" w:cs="Arial"/>
          <w:sz w:val="20"/>
          <w:szCs w:val="20"/>
          <w:lang w:eastAsia="pl-PL"/>
        </w:rPr>
      </w:pPr>
      <w:r w:rsidRPr="00EE559E">
        <w:rPr>
          <w:rFonts w:ascii="Arial" w:hAnsi="Arial" w:cs="Arial"/>
          <w:sz w:val="20"/>
          <w:szCs w:val="20"/>
          <w:lang w:eastAsia="pl-PL"/>
        </w:rPr>
        <w:t>Umowę sporządzono w dwóch jednobrzmiących egzemplarzach po jednym dla każdej ze Stron Umowy.</w:t>
      </w:r>
    </w:p>
    <w:p w14:paraId="5A39484B" w14:textId="77777777" w:rsidR="00EE559E" w:rsidRPr="00EE559E" w:rsidRDefault="00EE559E" w:rsidP="00AF599A">
      <w:pPr>
        <w:numPr>
          <w:ilvl w:val="0"/>
          <w:numId w:val="342"/>
        </w:numPr>
        <w:suppressAutoHyphens w:val="0"/>
        <w:ind w:left="426"/>
        <w:jc w:val="both"/>
        <w:rPr>
          <w:rFonts w:ascii="Arial" w:hAnsi="Arial" w:cs="Arial"/>
          <w:sz w:val="20"/>
          <w:szCs w:val="20"/>
          <w:lang w:eastAsia="pl-PL"/>
        </w:rPr>
      </w:pPr>
      <w:r w:rsidRPr="00EE559E">
        <w:rPr>
          <w:rFonts w:ascii="Arial" w:hAnsi="Arial" w:cs="Arial"/>
          <w:sz w:val="20"/>
          <w:szCs w:val="20"/>
          <w:lang w:eastAsia="pl-PL"/>
        </w:rPr>
        <w:t>Umowa obowiązuje od dnia jej podpisania tj. z chwilą złożenia podpisu przez ostatniego z przedstawicieli Stron.</w:t>
      </w:r>
    </w:p>
    <w:p w14:paraId="62974095" w14:textId="77777777" w:rsidR="00EE559E" w:rsidRPr="00EE559E" w:rsidRDefault="00EE559E" w:rsidP="00AF599A">
      <w:pPr>
        <w:numPr>
          <w:ilvl w:val="0"/>
          <w:numId w:val="342"/>
        </w:numPr>
        <w:suppressAutoHyphens w:val="0"/>
        <w:ind w:left="426"/>
        <w:jc w:val="both"/>
        <w:rPr>
          <w:rFonts w:ascii="Arial" w:hAnsi="Arial" w:cs="Arial"/>
          <w:sz w:val="20"/>
          <w:szCs w:val="20"/>
          <w:lang w:eastAsia="pl-PL"/>
        </w:rPr>
      </w:pPr>
      <w:r w:rsidRPr="00EE559E">
        <w:rPr>
          <w:rFonts w:ascii="Arial" w:hAnsi="Arial" w:cs="Arial"/>
          <w:sz w:val="20"/>
          <w:szCs w:val="20"/>
          <w:lang w:eastAsia="pl-PL"/>
        </w:rPr>
        <w:t>Wszelkie ewentualne spory, jakie mogą wyniknąć z realizacji Umowy Strony będą rozwiązywać ugodowo. Jeżeli okaże się to niemożliwe, spory będą rozstrzygane przez sąd powszechny właściwy dla siedziby Zamawiającego.</w:t>
      </w:r>
    </w:p>
    <w:p w14:paraId="5F957E13" w14:textId="77777777" w:rsidR="00EE559E" w:rsidRPr="00EE559E" w:rsidRDefault="00EE559E" w:rsidP="00AF599A">
      <w:pPr>
        <w:numPr>
          <w:ilvl w:val="0"/>
          <w:numId w:val="342"/>
        </w:numPr>
        <w:suppressAutoHyphens w:val="0"/>
        <w:ind w:left="426"/>
        <w:jc w:val="both"/>
        <w:rPr>
          <w:rFonts w:ascii="Arial" w:hAnsi="Arial" w:cs="Arial"/>
          <w:sz w:val="20"/>
          <w:szCs w:val="20"/>
          <w:lang w:eastAsia="pl-PL"/>
        </w:rPr>
      </w:pPr>
      <w:r w:rsidRPr="00EE559E">
        <w:rPr>
          <w:rFonts w:ascii="Arial" w:hAnsi="Arial" w:cs="Arial"/>
          <w:sz w:val="20"/>
          <w:szCs w:val="20"/>
          <w:lang w:eastAsia="pl-PL"/>
        </w:rPr>
        <w:t>Do spraw nieuregulowanych w Umowie mają zastosowanie przepisy prawa powszechnie obowiązującego.</w:t>
      </w:r>
    </w:p>
    <w:p w14:paraId="051298F7" w14:textId="77777777" w:rsidR="00EE559E" w:rsidRPr="00EE559E" w:rsidRDefault="00EE559E" w:rsidP="00AF599A">
      <w:pPr>
        <w:numPr>
          <w:ilvl w:val="0"/>
          <w:numId w:val="342"/>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Integralną część́ Umowy stanowią̨ następujące jej załączniki: </w:t>
      </w:r>
    </w:p>
    <w:p w14:paraId="3582EB16" w14:textId="77777777" w:rsidR="00EE559E" w:rsidRPr="00EE559E" w:rsidRDefault="00EE559E" w:rsidP="00AF599A">
      <w:pPr>
        <w:numPr>
          <w:ilvl w:val="0"/>
          <w:numId w:val="343"/>
        </w:numPr>
        <w:suppressAutoHyphens w:val="0"/>
        <w:ind w:hanging="294"/>
        <w:rPr>
          <w:rFonts w:ascii="Arial" w:hAnsi="Arial" w:cs="Arial"/>
          <w:sz w:val="20"/>
          <w:szCs w:val="20"/>
          <w:lang w:eastAsia="pl-PL"/>
        </w:rPr>
      </w:pPr>
      <w:r w:rsidRPr="00EE559E">
        <w:rPr>
          <w:rFonts w:ascii="Arial" w:hAnsi="Arial" w:cs="Arial"/>
          <w:sz w:val="20"/>
          <w:szCs w:val="20"/>
          <w:lang w:eastAsia="pl-PL"/>
        </w:rPr>
        <w:t>Ceny jednostkowe w oparciu o które rozliczne będą wykonywane usługi – Załącznik nr 1;</w:t>
      </w:r>
    </w:p>
    <w:p w14:paraId="7A817D09" w14:textId="77777777" w:rsidR="00EE559E" w:rsidRPr="00EE559E" w:rsidRDefault="00EE559E" w:rsidP="00AF599A">
      <w:pPr>
        <w:numPr>
          <w:ilvl w:val="0"/>
          <w:numId w:val="343"/>
        </w:numPr>
        <w:suppressAutoHyphens w:val="0"/>
        <w:ind w:hanging="294"/>
        <w:rPr>
          <w:rFonts w:ascii="Arial" w:hAnsi="Arial" w:cs="Arial"/>
          <w:sz w:val="20"/>
          <w:szCs w:val="20"/>
          <w:lang w:eastAsia="pl-PL"/>
        </w:rPr>
      </w:pPr>
      <w:r w:rsidRPr="00EE559E">
        <w:rPr>
          <w:rFonts w:ascii="Arial" w:hAnsi="Arial" w:cs="Arial"/>
          <w:sz w:val="20"/>
          <w:szCs w:val="20"/>
          <w:lang w:eastAsia="pl-PL"/>
        </w:rPr>
        <w:t>Opis Przedmiotu Zamówienia (OPZ) – Załącznik nr 2;</w:t>
      </w:r>
    </w:p>
    <w:p w14:paraId="54A6BE80" w14:textId="77777777" w:rsidR="00EE559E" w:rsidRPr="00EE559E" w:rsidRDefault="00EE559E" w:rsidP="00AF599A">
      <w:pPr>
        <w:numPr>
          <w:ilvl w:val="0"/>
          <w:numId w:val="343"/>
        </w:numPr>
        <w:suppressAutoHyphens w:val="0"/>
        <w:ind w:hanging="294"/>
        <w:rPr>
          <w:rFonts w:ascii="Arial" w:hAnsi="Arial" w:cs="Arial"/>
          <w:sz w:val="20"/>
          <w:szCs w:val="20"/>
          <w:lang w:eastAsia="pl-PL"/>
        </w:rPr>
      </w:pPr>
      <w:r w:rsidRPr="00EE559E">
        <w:rPr>
          <w:rFonts w:ascii="Arial" w:hAnsi="Arial" w:cs="Arial"/>
          <w:bCs/>
          <w:sz w:val="20"/>
          <w:szCs w:val="20"/>
          <w:lang w:eastAsia="pl-PL"/>
        </w:rPr>
        <w:t>O</w:t>
      </w:r>
      <w:r w:rsidRPr="00EE559E">
        <w:rPr>
          <w:rFonts w:ascii="Arial" w:hAnsi="Arial" w:cs="Arial"/>
          <w:sz w:val="20"/>
          <w:szCs w:val="20"/>
          <w:lang w:eastAsia="pl-PL"/>
        </w:rPr>
        <w:t>dpłatne usługi świadczone przez Zamawiającego na rzecz Wykonawcy w związku z realizacją przedmiotu Umowy – Załącznik nr 3.</w:t>
      </w:r>
    </w:p>
    <w:p w14:paraId="1BE714A3" w14:textId="77777777" w:rsidR="00EE559E" w:rsidRPr="00EE559E" w:rsidRDefault="00EE559E" w:rsidP="00AF599A">
      <w:pPr>
        <w:numPr>
          <w:ilvl w:val="0"/>
          <w:numId w:val="342"/>
        </w:numPr>
        <w:suppressAutoHyphens w:val="0"/>
        <w:ind w:left="426"/>
        <w:jc w:val="both"/>
        <w:rPr>
          <w:rFonts w:ascii="Arial" w:hAnsi="Arial" w:cs="Arial"/>
          <w:sz w:val="20"/>
          <w:szCs w:val="20"/>
          <w:lang w:eastAsia="pl-PL"/>
        </w:rPr>
      </w:pPr>
      <w:r w:rsidRPr="00EE559E">
        <w:rPr>
          <w:rFonts w:ascii="Arial" w:hAnsi="Arial" w:cs="Arial"/>
          <w:sz w:val="20"/>
          <w:szCs w:val="20"/>
          <w:lang w:eastAsia="pl-PL"/>
        </w:rPr>
        <w:t>Wykonawca oświadcza, że przed podpisaniem Umowy otrzymał w wersji elektronicznej Specyfikację Warunków Zamówienia (SWZ) wraz z pytaniami do treści SWZ i udzielonymi na nie odpowiedziami oraz dokonane przez Zamawiającego w toku postępowania o udzielenie zamówienia zmiany treści SWZ (jeżeli nastąpiły).</w:t>
      </w:r>
    </w:p>
    <w:p w14:paraId="0B0F666B" w14:textId="77777777" w:rsidR="00EE559E" w:rsidRPr="00EE559E" w:rsidRDefault="00EE559E" w:rsidP="00AF599A">
      <w:pPr>
        <w:numPr>
          <w:ilvl w:val="0"/>
          <w:numId w:val="342"/>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Wszystkie zmiany i uzupełnienia Umowy, z wyjątkami przewidzianymi w jej treści, mogą być dokonywane jedynie w formie pisemnego aneksu pod rygorem nieważności. </w:t>
      </w:r>
    </w:p>
    <w:p w14:paraId="68D8C8FF" w14:textId="77777777" w:rsidR="00EE559E" w:rsidRPr="00EE559E" w:rsidRDefault="00EE559E" w:rsidP="00AF599A">
      <w:pPr>
        <w:numPr>
          <w:ilvl w:val="0"/>
          <w:numId w:val="342"/>
        </w:numPr>
        <w:suppressAutoHyphens w:val="0"/>
        <w:ind w:left="426"/>
        <w:jc w:val="both"/>
        <w:rPr>
          <w:rFonts w:ascii="Arial" w:hAnsi="Arial" w:cs="Arial"/>
          <w:sz w:val="20"/>
          <w:szCs w:val="20"/>
          <w:lang w:eastAsia="pl-PL"/>
        </w:rPr>
      </w:pPr>
      <w:r w:rsidRPr="00EE559E">
        <w:rPr>
          <w:rFonts w:ascii="Arial" w:hAnsi="Arial" w:cs="Arial"/>
          <w:sz w:val="20"/>
          <w:szCs w:val="20"/>
          <w:lang w:eastAsia="pl-PL"/>
        </w:rPr>
        <w:t xml:space="preserve">Strony zobowiązują się, że w przypadku, gdy jakakolwiek część Umowy zostanie uznana za nieważną lub </w:t>
      </w:r>
      <w:r w:rsidRPr="00EE559E">
        <w:rPr>
          <w:rFonts w:ascii="Arial" w:hAnsi="Arial" w:cs="Arial"/>
          <w:sz w:val="20"/>
          <w:szCs w:val="20"/>
          <w:lang w:eastAsia="pl-PL"/>
        </w:rPr>
        <w:br/>
        <w:t xml:space="preserve">w inny sposób prawnie wadliwą, pozostała część Umowy pozostanie w mocy. W przypadku postanowień uznanych za nieważne lub niewykonalne Strony podejmą negocjacje w dobrej wierze w celu zastąpienia </w:t>
      </w:r>
      <w:r w:rsidRPr="00EE559E">
        <w:rPr>
          <w:rFonts w:ascii="Arial" w:hAnsi="Arial" w:cs="Arial"/>
          <w:sz w:val="20"/>
          <w:szCs w:val="20"/>
          <w:lang w:eastAsia="pl-PL"/>
        </w:rPr>
        <w:lastRenderedPageBreak/>
        <w:t>takich postanowień, o ile to możliwe, postanowieniami alternatywnymi, które będą ważne i wykonalne oraz będą odzwierciedlać pierwotne intencje Stron.</w:t>
      </w:r>
    </w:p>
    <w:p w14:paraId="5FA3CC55" w14:textId="77777777" w:rsidR="00EE559E" w:rsidRPr="00EE559E" w:rsidRDefault="00EE559E" w:rsidP="00EE559E">
      <w:pPr>
        <w:tabs>
          <w:tab w:val="left" w:pos="457"/>
          <w:tab w:val="center" w:pos="4536"/>
        </w:tabs>
        <w:jc w:val="center"/>
        <w:rPr>
          <w:rFonts w:ascii="Arial" w:hAnsi="Arial" w:cs="Arial"/>
          <w:b/>
          <w:noProof/>
          <w:sz w:val="20"/>
          <w:szCs w:val="20"/>
        </w:rPr>
      </w:pPr>
    </w:p>
    <w:p w14:paraId="29E2AFB9" w14:textId="77777777" w:rsidR="00EE559E" w:rsidRPr="00EE559E" w:rsidRDefault="00EE559E" w:rsidP="00EE559E">
      <w:pPr>
        <w:tabs>
          <w:tab w:val="left" w:pos="457"/>
          <w:tab w:val="center" w:pos="4536"/>
        </w:tabs>
        <w:jc w:val="center"/>
        <w:rPr>
          <w:rFonts w:ascii="Arial" w:hAnsi="Arial" w:cs="Arial"/>
          <w:b/>
          <w:noProof/>
          <w:sz w:val="20"/>
          <w:szCs w:val="20"/>
        </w:rPr>
      </w:pPr>
    </w:p>
    <w:p w14:paraId="787C13AF" w14:textId="77777777" w:rsidR="00EE559E" w:rsidRPr="00EE559E" w:rsidRDefault="00EE559E" w:rsidP="00EE559E">
      <w:pPr>
        <w:tabs>
          <w:tab w:val="center" w:pos="1843"/>
          <w:tab w:val="center" w:pos="6521"/>
        </w:tabs>
        <w:ind w:left="284"/>
        <w:rPr>
          <w:rFonts w:ascii="Arial" w:hAnsi="Arial" w:cs="Arial"/>
          <w:b/>
          <w:sz w:val="20"/>
          <w:szCs w:val="20"/>
        </w:rPr>
      </w:pPr>
      <w:r w:rsidRPr="00EE559E">
        <w:rPr>
          <w:rFonts w:ascii="Arial" w:hAnsi="Arial" w:cs="Arial"/>
          <w:b/>
          <w:sz w:val="20"/>
          <w:szCs w:val="20"/>
        </w:rPr>
        <w:tab/>
        <w:t>ZAMAWIAJĄCY</w:t>
      </w:r>
      <w:r w:rsidRPr="00EE559E">
        <w:rPr>
          <w:rFonts w:ascii="Arial" w:hAnsi="Arial" w:cs="Arial"/>
          <w:b/>
          <w:sz w:val="20"/>
          <w:szCs w:val="20"/>
        </w:rPr>
        <w:tab/>
        <w:t xml:space="preserve"> WYKONAWCA</w:t>
      </w:r>
    </w:p>
    <w:p w14:paraId="4B0C2BB7" w14:textId="77777777" w:rsidR="00EE559E" w:rsidRPr="00EE559E" w:rsidRDefault="00EE559E" w:rsidP="00EE559E">
      <w:pPr>
        <w:tabs>
          <w:tab w:val="center" w:pos="1985"/>
          <w:tab w:val="center" w:pos="7513"/>
        </w:tabs>
        <w:suppressAutoHyphens w:val="0"/>
        <w:ind w:left="284"/>
        <w:rPr>
          <w:rFonts w:ascii="Arial" w:hAnsi="Arial" w:cs="Arial"/>
          <w:b/>
          <w:sz w:val="20"/>
          <w:szCs w:val="20"/>
        </w:rPr>
      </w:pPr>
    </w:p>
    <w:p w14:paraId="2CF5F129" w14:textId="77777777" w:rsidR="00EE559E" w:rsidRPr="00EE559E" w:rsidRDefault="00EE559E" w:rsidP="00EE559E">
      <w:pPr>
        <w:tabs>
          <w:tab w:val="center" w:pos="1985"/>
          <w:tab w:val="center" w:pos="7513"/>
        </w:tabs>
        <w:suppressAutoHyphens w:val="0"/>
        <w:ind w:left="284"/>
        <w:rPr>
          <w:rFonts w:ascii="Arial" w:hAnsi="Arial" w:cs="Arial"/>
          <w:b/>
          <w:sz w:val="20"/>
          <w:szCs w:val="20"/>
        </w:rPr>
      </w:pPr>
    </w:p>
    <w:p w14:paraId="72317806" w14:textId="77777777" w:rsidR="00EE559E" w:rsidRPr="00EE559E" w:rsidRDefault="00EE559E" w:rsidP="00EE559E">
      <w:pPr>
        <w:tabs>
          <w:tab w:val="center" w:pos="1985"/>
          <w:tab w:val="center" w:pos="7513"/>
        </w:tabs>
        <w:suppressAutoHyphens w:val="0"/>
        <w:ind w:left="284"/>
        <w:rPr>
          <w:rFonts w:ascii="Arial" w:hAnsi="Arial" w:cs="Arial"/>
          <w:b/>
          <w:sz w:val="20"/>
          <w:szCs w:val="20"/>
        </w:rPr>
      </w:pPr>
    </w:p>
    <w:p w14:paraId="6ED67EFB" w14:textId="77777777" w:rsidR="00EE559E" w:rsidRPr="00EE559E" w:rsidRDefault="00EE559E" w:rsidP="00EE559E">
      <w:pPr>
        <w:tabs>
          <w:tab w:val="center" w:pos="1985"/>
        </w:tabs>
        <w:suppressAutoHyphens w:val="0"/>
        <w:ind w:left="284"/>
        <w:rPr>
          <w:rFonts w:ascii="Arial" w:hAnsi="Arial" w:cs="Arial"/>
          <w:sz w:val="20"/>
          <w:szCs w:val="20"/>
        </w:rPr>
      </w:pPr>
      <w:r w:rsidRPr="00EE559E">
        <w:rPr>
          <w:rFonts w:ascii="Arial" w:hAnsi="Arial" w:cs="Arial"/>
          <w:bCs/>
          <w:sz w:val="20"/>
          <w:szCs w:val="20"/>
        </w:rPr>
        <w:tab/>
        <w:t>1.</w:t>
      </w:r>
      <w:r w:rsidRPr="00EE559E">
        <w:rPr>
          <w:rFonts w:ascii="Arial" w:hAnsi="Arial" w:cs="Arial"/>
          <w:sz w:val="20"/>
          <w:szCs w:val="20"/>
        </w:rPr>
        <w:t xml:space="preserve"> ................................................................</w:t>
      </w:r>
      <w:r w:rsidRPr="00EE559E">
        <w:rPr>
          <w:rFonts w:ascii="Arial" w:hAnsi="Arial" w:cs="Arial"/>
          <w:sz w:val="20"/>
          <w:szCs w:val="20"/>
        </w:rPr>
        <w:tab/>
      </w:r>
      <w:r w:rsidRPr="00EE559E">
        <w:rPr>
          <w:rFonts w:ascii="Arial" w:hAnsi="Arial" w:cs="Arial"/>
          <w:sz w:val="20"/>
          <w:szCs w:val="20"/>
        </w:rPr>
        <w:tab/>
      </w:r>
      <w:r w:rsidRPr="00EE559E">
        <w:rPr>
          <w:rFonts w:ascii="Arial" w:hAnsi="Arial" w:cs="Arial"/>
          <w:bCs/>
          <w:sz w:val="20"/>
          <w:szCs w:val="20"/>
        </w:rPr>
        <w:t>1.</w:t>
      </w:r>
      <w:r w:rsidRPr="00EE559E">
        <w:rPr>
          <w:rFonts w:ascii="Arial" w:hAnsi="Arial" w:cs="Arial"/>
          <w:sz w:val="20"/>
          <w:szCs w:val="20"/>
        </w:rPr>
        <w:t xml:space="preserve"> ..............................................................</w:t>
      </w:r>
    </w:p>
    <w:p w14:paraId="35D24651" w14:textId="77777777" w:rsidR="00EE559E" w:rsidRPr="00EE559E" w:rsidRDefault="00EE559E" w:rsidP="00EE559E">
      <w:pPr>
        <w:tabs>
          <w:tab w:val="center" w:pos="1985"/>
          <w:tab w:val="center" w:pos="7513"/>
        </w:tabs>
        <w:suppressAutoHyphens w:val="0"/>
        <w:ind w:left="284"/>
        <w:rPr>
          <w:rFonts w:ascii="Arial" w:hAnsi="Arial" w:cs="Arial"/>
          <w:sz w:val="20"/>
          <w:szCs w:val="20"/>
        </w:rPr>
      </w:pPr>
    </w:p>
    <w:p w14:paraId="5EE050E3" w14:textId="77777777" w:rsidR="00EE559E" w:rsidRPr="00EE559E" w:rsidRDefault="00EE559E" w:rsidP="00EE559E">
      <w:pPr>
        <w:tabs>
          <w:tab w:val="center" w:pos="1985"/>
          <w:tab w:val="center" w:pos="7513"/>
        </w:tabs>
        <w:suppressAutoHyphens w:val="0"/>
        <w:ind w:left="284"/>
        <w:rPr>
          <w:rFonts w:ascii="Arial" w:hAnsi="Arial" w:cs="Arial"/>
          <w:sz w:val="20"/>
          <w:szCs w:val="20"/>
        </w:rPr>
      </w:pPr>
    </w:p>
    <w:p w14:paraId="5E8C0EE5" w14:textId="77777777" w:rsidR="00EE559E" w:rsidRPr="00EE559E" w:rsidRDefault="00EE559E" w:rsidP="00EE559E">
      <w:pPr>
        <w:tabs>
          <w:tab w:val="center" w:pos="1985"/>
        </w:tabs>
        <w:suppressAutoHyphens w:val="0"/>
        <w:ind w:left="284"/>
        <w:rPr>
          <w:rFonts w:ascii="Arial" w:hAnsi="Arial" w:cs="Arial"/>
          <w:sz w:val="20"/>
          <w:szCs w:val="20"/>
        </w:rPr>
      </w:pPr>
      <w:r w:rsidRPr="00EE559E">
        <w:rPr>
          <w:rFonts w:ascii="Arial" w:hAnsi="Arial" w:cs="Arial"/>
          <w:sz w:val="20"/>
          <w:szCs w:val="20"/>
        </w:rPr>
        <w:br/>
      </w:r>
      <w:r w:rsidRPr="00EE559E">
        <w:rPr>
          <w:rFonts w:ascii="Arial" w:hAnsi="Arial" w:cs="Arial"/>
          <w:bCs/>
          <w:sz w:val="20"/>
          <w:szCs w:val="20"/>
        </w:rPr>
        <w:tab/>
        <w:t>2.</w:t>
      </w:r>
      <w:r w:rsidRPr="00EE559E">
        <w:rPr>
          <w:rFonts w:ascii="Arial" w:hAnsi="Arial" w:cs="Arial"/>
          <w:sz w:val="20"/>
          <w:szCs w:val="20"/>
        </w:rPr>
        <w:t xml:space="preserve"> ...............................................................</w:t>
      </w:r>
      <w:r w:rsidRPr="00EE559E">
        <w:rPr>
          <w:rFonts w:ascii="Arial" w:hAnsi="Arial" w:cs="Arial"/>
          <w:sz w:val="20"/>
          <w:szCs w:val="20"/>
        </w:rPr>
        <w:tab/>
      </w:r>
      <w:r w:rsidRPr="00EE559E">
        <w:rPr>
          <w:rFonts w:ascii="Arial" w:hAnsi="Arial" w:cs="Arial"/>
          <w:sz w:val="20"/>
          <w:szCs w:val="20"/>
        </w:rPr>
        <w:tab/>
      </w:r>
      <w:r w:rsidRPr="00EE559E">
        <w:rPr>
          <w:rFonts w:ascii="Arial" w:hAnsi="Arial" w:cs="Arial"/>
          <w:bCs/>
          <w:sz w:val="20"/>
          <w:szCs w:val="20"/>
        </w:rPr>
        <w:t>2.</w:t>
      </w:r>
      <w:r w:rsidRPr="00EE559E">
        <w:rPr>
          <w:rFonts w:ascii="Arial" w:hAnsi="Arial" w:cs="Arial"/>
          <w:sz w:val="20"/>
          <w:szCs w:val="20"/>
        </w:rPr>
        <w:t xml:space="preserve"> ..............................................................</w:t>
      </w:r>
    </w:p>
    <w:p w14:paraId="3E245FC0" w14:textId="77777777" w:rsidR="00EE559E" w:rsidRPr="00EE559E" w:rsidRDefault="00EE559E" w:rsidP="00EE559E">
      <w:pPr>
        <w:tabs>
          <w:tab w:val="left" w:pos="457"/>
          <w:tab w:val="center" w:pos="4536"/>
        </w:tabs>
        <w:jc w:val="center"/>
        <w:rPr>
          <w:rFonts w:ascii="Arial" w:hAnsi="Arial" w:cs="Arial"/>
          <w:b/>
          <w:noProof/>
          <w:sz w:val="20"/>
          <w:szCs w:val="20"/>
        </w:rPr>
      </w:pPr>
    </w:p>
    <w:p w14:paraId="147A2C8F" w14:textId="77777777" w:rsidR="00EE559E" w:rsidRPr="00EE559E" w:rsidRDefault="00EE559E" w:rsidP="00EE559E">
      <w:pPr>
        <w:jc w:val="both"/>
        <w:rPr>
          <w:rFonts w:ascii="Arial" w:hAnsi="Arial" w:cs="Arial"/>
          <w:sz w:val="20"/>
          <w:szCs w:val="20"/>
          <w:lang w:val="x-none"/>
        </w:rPr>
      </w:pPr>
    </w:p>
    <w:p w14:paraId="2E0C1B54" w14:textId="77777777" w:rsidR="00EE559E" w:rsidRPr="00EE559E" w:rsidRDefault="00EE559E" w:rsidP="00EE559E">
      <w:pPr>
        <w:jc w:val="center"/>
        <w:rPr>
          <w:rFonts w:ascii="Arial" w:hAnsi="Arial" w:cs="Arial"/>
          <w:b/>
          <w:sz w:val="20"/>
          <w:szCs w:val="20"/>
        </w:rPr>
      </w:pPr>
    </w:p>
    <w:p w14:paraId="218133E5" w14:textId="77777777" w:rsidR="00EE559E" w:rsidRPr="00EE559E" w:rsidRDefault="00EE559E" w:rsidP="00EE559E">
      <w:pPr>
        <w:rPr>
          <w:rFonts w:ascii="Arial" w:hAnsi="Arial" w:cs="Arial"/>
          <w:sz w:val="20"/>
          <w:szCs w:val="20"/>
        </w:rPr>
      </w:pPr>
    </w:p>
    <w:p w14:paraId="74B08B84" w14:textId="77777777" w:rsidR="00EE559E" w:rsidRPr="00EE559E" w:rsidRDefault="00EE559E" w:rsidP="00EE559E">
      <w:pPr>
        <w:rPr>
          <w:rFonts w:ascii="Arial" w:hAnsi="Arial" w:cs="Arial"/>
          <w:b/>
          <w:sz w:val="20"/>
          <w:szCs w:val="20"/>
        </w:rPr>
      </w:pPr>
    </w:p>
    <w:p w14:paraId="33E5310D" w14:textId="77777777" w:rsidR="00EE559E" w:rsidRPr="00EE559E" w:rsidRDefault="00EE559E" w:rsidP="00EE559E">
      <w:pPr>
        <w:rPr>
          <w:rFonts w:ascii="Arial" w:hAnsi="Arial" w:cs="Arial"/>
          <w:b/>
          <w:sz w:val="20"/>
          <w:szCs w:val="20"/>
        </w:rPr>
      </w:pPr>
    </w:p>
    <w:p w14:paraId="354E7B45" w14:textId="77777777" w:rsidR="00163BF8" w:rsidRDefault="00163BF8" w:rsidP="00ED6649">
      <w:pPr>
        <w:suppressAutoHyphens w:val="0"/>
        <w:spacing w:before="240" w:after="200"/>
        <w:contextualSpacing/>
        <w:jc w:val="right"/>
        <w:rPr>
          <w:rFonts w:ascii="Arial" w:hAnsi="Arial" w:cs="Arial"/>
          <w:b/>
          <w:sz w:val="20"/>
          <w:szCs w:val="20"/>
        </w:rPr>
      </w:pPr>
    </w:p>
    <w:p w14:paraId="720491A7" w14:textId="77777777" w:rsidR="00163BF8" w:rsidRPr="00163BF8" w:rsidRDefault="00163BF8" w:rsidP="00163BF8">
      <w:pPr>
        <w:rPr>
          <w:rFonts w:ascii="Arial" w:hAnsi="Arial" w:cs="Arial"/>
          <w:sz w:val="20"/>
          <w:szCs w:val="20"/>
        </w:rPr>
      </w:pPr>
    </w:p>
    <w:p w14:paraId="2DAE048E" w14:textId="77777777" w:rsidR="00163BF8" w:rsidRPr="00163BF8" w:rsidRDefault="00163BF8" w:rsidP="00163BF8">
      <w:pPr>
        <w:rPr>
          <w:rFonts w:ascii="Arial" w:hAnsi="Arial" w:cs="Arial"/>
          <w:sz w:val="20"/>
          <w:szCs w:val="20"/>
        </w:rPr>
      </w:pPr>
    </w:p>
    <w:p w14:paraId="57498770" w14:textId="77777777" w:rsidR="00163BF8" w:rsidRPr="00163BF8" w:rsidRDefault="00163BF8" w:rsidP="00163BF8">
      <w:pPr>
        <w:rPr>
          <w:rFonts w:ascii="Arial" w:hAnsi="Arial" w:cs="Arial"/>
          <w:sz w:val="20"/>
          <w:szCs w:val="20"/>
        </w:rPr>
      </w:pPr>
    </w:p>
    <w:p w14:paraId="64A1CDDC" w14:textId="77777777" w:rsidR="00163BF8" w:rsidRPr="00163BF8" w:rsidRDefault="00163BF8" w:rsidP="00163BF8">
      <w:pPr>
        <w:rPr>
          <w:rFonts w:ascii="Arial" w:hAnsi="Arial" w:cs="Arial"/>
          <w:sz w:val="20"/>
          <w:szCs w:val="20"/>
        </w:rPr>
      </w:pPr>
    </w:p>
    <w:p w14:paraId="36905A77" w14:textId="77777777" w:rsidR="00163BF8" w:rsidRPr="00163BF8" w:rsidRDefault="00163BF8" w:rsidP="00163BF8">
      <w:pPr>
        <w:rPr>
          <w:rFonts w:ascii="Arial" w:hAnsi="Arial" w:cs="Arial"/>
          <w:sz w:val="20"/>
          <w:szCs w:val="20"/>
        </w:rPr>
      </w:pPr>
    </w:p>
    <w:p w14:paraId="0F9C47E2" w14:textId="77777777" w:rsidR="00163BF8" w:rsidRPr="00163BF8" w:rsidRDefault="00163BF8" w:rsidP="00163BF8">
      <w:pPr>
        <w:rPr>
          <w:rFonts w:ascii="Arial" w:hAnsi="Arial" w:cs="Arial"/>
          <w:sz w:val="20"/>
          <w:szCs w:val="20"/>
        </w:rPr>
      </w:pPr>
    </w:p>
    <w:p w14:paraId="00508454" w14:textId="77777777" w:rsidR="00163BF8" w:rsidRPr="00163BF8" w:rsidRDefault="00163BF8" w:rsidP="00163BF8">
      <w:pPr>
        <w:rPr>
          <w:rFonts w:ascii="Arial" w:hAnsi="Arial" w:cs="Arial"/>
          <w:sz w:val="20"/>
          <w:szCs w:val="20"/>
        </w:rPr>
      </w:pPr>
    </w:p>
    <w:p w14:paraId="615CC583" w14:textId="77777777" w:rsidR="00163BF8" w:rsidRPr="00163BF8" w:rsidRDefault="00163BF8" w:rsidP="00163BF8">
      <w:pPr>
        <w:rPr>
          <w:rFonts w:ascii="Arial" w:hAnsi="Arial" w:cs="Arial"/>
          <w:sz w:val="20"/>
          <w:szCs w:val="20"/>
        </w:rPr>
      </w:pPr>
    </w:p>
    <w:p w14:paraId="3758F13F" w14:textId="77777777" w:rsidR="00163BF8" w:rsidRPr="00163BF8" w:rsidRDefault="00163BF8" w:rsidP="00163BF8">
      <w:pPr>
        <w:rPr>
          <w:rFonts w:ascii="Arial" w:hAnsi="Arial" w:cs="Arial"/>
          <w:sz w:val="20"/>
          <w:szCs w:val="20"/>
        </w:rPr>
      </w:pPr>
    </w:p>
    <w:p w14:paraId="2FE00228" w14:textId="77777777" w:rsidR="00163BF8" w:rsidRPr="00163BF8" w:rsidRDefault="00163BF8" w:rsidP="00163BF8">
      <w:pPr>
        <w:rPr>
          <w:rFonts w:ascii="Arial" w:hAnsi="Arial" w:cs="Arial"/>
          <w:sz w:val="20"/>
          <w:szCs w:val="20"/>
        </w:rPr>
      </w:pPr>
    </w:p>
    <w:p w14:paraId="3120320D" w14:textId="77777777" w:rsidR="00163BF8" w:rsidRPr="00163BF8" w:rsidRDefault="00163BF8" w:rsidP="00163BF8">
      <w:pPr>
        <w:rPr>
          <w:rFonts w:ascii="Arial" w:hAnsi="Arial" w:cs="Arial"/>
          <w:sz w:val="20"/>
          <w:szCs w:val="20"/>
        </w:rPr>
      </w:pPr>
    </w:p>
    <w:p w14:paraId="43F3A6E7" w14:textId="77777777" w:rsidR="00163BF8" w:rsidRPr="00163BF8" w:rsidRDefault="00163BF8" w:rsidP="00163BF8">
      <w:pPr>
        <w:rPr>
          <w:rFonts w:ascii="Arial" w:hAnsi="Arial" w:cs="Arial"/>
          <w:sz w:val="20"/>
          <w:szCs w:val="20"/>
        </w:rPr>
      </w:pPr>
    </w:p>
    <w:p w14:paraId="1CE1F5AB" w14:textId="77777777" w:rsidR="00163BF8" w:rsidRDefault="00163BF8" w:rsidP="00ED6649">
      <w:pPr>
        <w:suppressAutoHyphens w:val="0"/>
        <w:spacing w:before="240" w:after="200"/>
        <w:contextualSpacing/>
        <w:jc w:val="right"/>
        <w:rPr>
          <w:rFonts w:ascii="Arial" w:hAnsi="Arial" w:cs="Arial"/>
          <w:b/>
          <w:sz w:val="20"/>
          <w:szCs w:val="20"/>
        </w:rPr>
      </w:pPr>
    </w:p>
    <w:p w14:paraId="75192751" w14:textId="61064662" w:rsidR="00163BF8" w:rsidRDefault="00163BF8" w:rsidP="00163BF8">
      <w:pPr>
        <w:tabs>
          <w:tab w:val="left" w:pos="7545"/>
        </w:tabs>
        <w:suppressAutoHyphens w:val="0"/>
        <w:spacing w:before="240" w:after="200"/>
        <w:contextualSpacing/>
        <w:rPr>
          <w:rFonts w:ascii="Arial" w:hAnsi="Arial" w:cs="Arial"/>
          <w:b/>
          <w:sz w:val="20"/>
          <w:szCs w:val="20"/>
        </w:rPr>
      </w:pPr>
      <w:r>
        <w:rPr>
          <w:rFonts w:ascii="Arial" w:hAnsi="Arial" w:cs="Arial"/>
          <w:b/>
          <w:sz w:val="20"/>
          <w:szCs w:val="20"/>
        </w:rPr>
        <w:tab/>
      </w:r>
    </w:p>
    <w:p w14:paraId="3321AD57" w14:textId="77777777" w:rsidR="000459F0" w:rsidRDefault="000459F0" w:rsidP="00163BF8">
      <w:pPr>
        <w:tabs>
          <w:tab w:val="left" w:pos="7545"/>
        </w:tabs>
        <w:suppressAutoHyphens w:val="0"/>
        <w:spacing w:before="240" w:after="200"/>
        <w:contextualSpacing/>
        <w:rPr>
          <w:rFonts w:ascii="Arial" w:hAnsi="Arial" w:cs="Arial"/>
          <w:b/>
          <w:sz w:val="20"/>
          <w:szCs w:val="20"/>
        </w:rPr>
      </w:pPr>
    </w:p>
    <w:p w14:paraId="641495DA"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2E992C45"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606235A5"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4888E42B"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6DE3C59B"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417D05BC"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0457F8A3"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5FEF148E"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49200A0B"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1ED1D509"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1026665E"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1123D00A"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20F2956A"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56E813AA"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66581FFF"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1D78317A"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7DC9C550"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5B6231CC"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3A692514"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5FCE37AA"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29591015"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75BFD4B2"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1B0788FC" w14:textId="77777777" w:rsidR="00C625CD" w:rsidRDefault="00C625CD" w:rsidP="00163BF8">
      <w:pPr>
        <w:tabs>
          <w:tab w:val="left" w:pos="7545"/>
        </w:tabs>
        <w:suppressAutoHyphens w:val="0"/>
        <w:spacing w:before="240" w:after="200"/>
        <w:contextualSpacing/>
        <w:rPr>
          <w:rFonts w:ascii="Arial" w:hAnsi="Arial" w:cs="Arial"/>
          <w:b/>
          <w:sz w:val="20"/>
          <w:szCs w:val="20"/>
        </w:rPr>
      </w:pPr>
    </w:p>
    <w:p w14:paraId="0FEF0A70" w14:textId="77777777" w:rsidR="000459F0" w:rsidRDefault="000459F0" w:rsidP="00163BF8">
      <w:pPr>
        <w:tabs>
          <w:tab w:val="left" w:pos="7545"/>
        </w:tabs>
        <w:suppressAutoHyphens w:val="0"/>
        <w:spacing w:before="240" w:after="200"/>
        <w:contextualSpacing/>
        <w:rPr>
          <w:rFonts w:ascii="Arial" w:hAnsi="Arial" w:cs="Arial"/>
          <w:b/>
          <w:sz w:val="20"/>
          <w:szCs w:val="20"/>
        </w:rPr>
      </w:pPr>
    </w:p>
    <w:p w14:paraId="0FA66C3F" w14:textId="77777777" w:rsidR="000459F0" w:rsidRDefault="000459F0" w:rsidP="00163BF8">
      <w:pPr>
        <w:tabs>
          <w:tab w:val="left" w:pos="7545"/>
        </w:tabs>
        <w:suppressAutoHyphens w:val="0"/>
        <w:spacing w:before="240" w:after="200"/>
        <w:contextualSpacing/>
        <w:rPr>
          <w:rFonts w:ascii="Arial" w:hAnsi="Arial" w:cs="Arial"/>
          <w:b/>
          <w:sz w:val="20"/>
          <w:szCs w:val="20"/>
        </w:rPr>
      </w:pPr>
    </w:p>
    <w:p w14:paraId="4CF0CB9C" w14:textId="77777777" w:rsidR="000459F0" w:rsidRDefault="000459F0" w:rsidP="00163BF8">
      <w:pPr>
        <w:tabs>
          <w:tab w:val="left" w:pos="7545"/>
        </w:tabs>
        <w:suppressAutoHyphens w:val="0"/>
        <w:spacing w:before="240" w:after="200"/>
        <w:contextualSpacing/>
        <w:rPr>
          <w:rFonts w:ascii="Arial" w:hAnsi="Arial" w:cs="Arial"/>
          <w:b/>
          <w:sz w:val="20"/>
          <w:szCs w:val="20"/>
        </w:rPr>
      </w:pPr>
    </w:p>
    <w:p w14:paraId="2A8A506B" w14:textId="77777777" w:rsidR="000459F0" w:rsidRDefault="000459F0" w:rsidP="00163BF8">
      <w:pPr>
        <w:tabs>
          <w:tab w:val="left" w:pos="7545"/>
        </w:tabs>
        <w:suppressAutoHyphens w:val="0"/>
        <w:spacing w:before="240" w:after="200"/>
        <w:contextualSpacing/>
        <w:rPr>
          <w:rFonts w:ascii="Arial" w:hAnsi="Arial" w:cs="Arial"/>
          <w:b/>
          <w:sz w:val="20"/>
          <w:szCs w:val="20"/>
        </w:rPr>
      </w:pPr>
    </w:p>
    <w:p w14:paraId="18B5862F" w14:textId="77777777" w:rsidR="00163BF8" w:rsidRDefault="00163BF8" w:rsidP="00163BF8">
      <w:pPr>
        <w:tabs>
          <w:tab w:val="left" w:pos="7545"/>
        </w:tabs>
        <w:suppressAutoHyphens w:val="0"/>
        <w:spacing w:before="240" w:after="200"/>
        <w:contextualSpacing/>
        <w:rPr>
          <w:rFonts w:ascii="Arial" w:hAnsi="Arial" w:cs="Arial"/>
          <w:b/>
          <w:sz w:val="20"/>
          <w:szCs w:val="20"/>
        </w:rPr>
      </w:pPr>
    </w:p>
    <w:p w14:paraId="46ED0CC1" w14:textId="77777777" w:rsidR="00163BF8" w:rsidRDefault="00163BF8" w:rsidP="00163BF8">
      <w:pPr>
        <w:tabs>
          <w:tab w:val="left" w:pos="7545"/>
        </w:tabs>
        <w:suppressAutoHyphens w:val="0"/>
        <w:spacing w:before="240" w:after="200"/>
        <w:contextualSpacing/>
        <w:rPr>
          <w:rFonts w:ascii="Arial" w:hAnsi="Arial" w:cs="Arial"/>
          <w:b/>
          <w:sz w:val="20"/>
          <w:szCs w:val="20"/>
        </w:rPr>
      </w:pPr>
    </w:p>
    <w:p w14:paraId="0B6DFDF7" w14:textId="77777777" w:rsidR="00163BF8" w:rsidRPr="009A25E5" w:rsidRDefault="00163BF8" w:rsidP="00163BF8">
      <w:pPr>
        <w:jc w:val="right"/>
        <w:rPr>
          <w:rFonts w:ascii="Arial" w:hAnsi="Arial" w:cs="Arial"/>
          <w:b/>
          <w:sz w:val="20"/>
          <w:szCs w:val="20"/>
        </w:rPr>
      </w:pPr>
      <w:r w:rsidRPr="009A25E5">
        <w:rPr>
          <w:rFonts w:ascii="Arial" w:hAnsi="Arial" w:cs="Arial"/>
          <w:b/>
          <w:sz w:val="20"/>
          <w:szCs w:val="20"/>
        </w:rPr>
        <w:lastRenderedPageBreak/>
        <w:t>Załącznik nr 3 do Umowy</w:t>
      </w:r>
      <w:r w:rsidRPr="009A25E5">
        <w:rPr>
          <w:rFonts w:ascii="Arial" w:hAnsi="Arial" w:cs="Arial"/>
          <w:b/>
          <w:bCs/>
          <w:sz w:val="20"/>
          <w:szCs w:val="20"/>
        </w:rPr>
        <w:t xml:space="preserve"> </w:t>
      </w:r>
    </w:p>
    <w:p w14:paraId="15B4ACB9" w14:textId="77777777" w:rsidR="00163BF8" w:rsidRPr="009A25E5" w:rsidRDefault="00163BF8" w:rsidP="00163BF8">
      <w:pPr>
        <w:jc w:val="center"/>
        <w:rPr>
          <w:rFonts w:ascii="Arial" w:hAnsi="Arial" w:cs="Arial"/>
          <w:b/>
          <w:sz w:val="20"/>
          <w:szCs w:val="20"/>
        </w:rPr>
      </w:pPr>
    </w:p>
    <w:p w14:paraId="4F52ED54" w14:textId="77777777" w:rsidR="00163BF8" w:rsidRPr="009A25E5" w:rsidRDefault="00163BF8" w:rsidP="00163BF8">
      <w:pPr>
        <w:jc w:val="center"/>
        <w:rPr>
          <w:rFonts w:ascii="Arial" w:hAnsi="Arial" w:cs="Arial"/>
          <w:b/>
          <w:sz w:val="20"/>
          <w:szCs w:val="20"/>
        </w:rPr>
      </w:pPr>
      <w:r w:rsidRPr="009A25E5">
        <w:rPr>
          <w:rFonts w:ascii="Arial" w:hAnsi="Arial" w:cs="Arial"/>
          <w:b/>
          <w:sz w:val="20"/>
          <w:szCs w:val="20"/>
        </w:rPr>
        <w:t xml:space="preserve">ODPŁATNE USŁUGI ŚWIADCZONE PRZEZ ZAMAWIAJĄCEGO NA RZECZ WYKONAWCY </w:t>
      </w:r>
      <w:r w:rsidRPr="009A25E5">
        <w:rPr>
          <w:rFonts w:ascii="Arial" w:hAnsi="Arial" w:cs="Arial"/>
          <w:b/>
          <w:sz w:val="20"/>
          <w:szCs w:val="20"/>
        </w:rPr>
        <w:br/>
        <w:t>W ZWIĄZKU Z REALIZACJĄ PRZEDMIOTU UMOWY</w:t>
      </w:r>
    </w:p>
    <w:p w14:paraId="3B678B3A" w14:textId="77777777" w:rsidR="00163BF8" w:rsidRPr="009A25E5" w:rsidRDefault="00163BF8" w:rsidP="00163BF8">
      <w:pPr>
        <w:rPr>
          <w:rFonts w:ascii="Arial" w:hAnsi="Arial" w:cs="Arial"/>
          <w:b/>
          <w:sz w:val="20"/>
          <w:szCs w:val="20"/>
        </w:rPr>
      </w:pPr>
    </w:p>
    <w:p w14:paraId="0E551680" w14:textId="77777777" w:rsidR="00163BF8" w:rsidRPr="009A25E5" w:rsidRDefault="00163BF8" w:rsidP="00163BF8">
      <w:pPr>
        <w:pStyle w:val="Akapitzlist"/>
        <w:numPr>
          <w:ilvl w:val="0"/>
          <w:numId w:val="349"/>
        </w:numPr>
        <w:spacing w:after="200"/>
        <w:ind w:left="426" w:hanging="426"/>
        <w:jc w:val="both"/>
        <w:rPr>
          <w:rFonts w:ascii="Arial" w:hAnsi="Arial" w:cs="Arial"/>
          <w:sz w:val="20"/>
          <w:szCs w:val="20"/>
        </w:rPr>
      </w:pPr>
      <w:r w:rsidRPr="009A25E5">
        <w:rPr>
          <w:rFonts w:ascii="Arial" w:hAnsi="Arial" w:cs="Arial"/>
          <w:sz w:val="20"/>
          <w:szCs w:val="20"/>
        </w:rPr>
        <w:t xml:space="preserve">Zamawiający będzie odpłatnie świadczył na rzecz Wykonawcy usługi związane z realizacją przedmiotu Umowy. </w:t>
      </w:r>
    </w:p>
    <w:p w14:paraId="714CEB96" w14:textId="77777777" w:rsidR="00163BF8" w:rsidRPr="009A25E5" w:rsidRDefault="00163BF8" w:rsidP="00163BF8">
      <w:pPr>
        <w:pStyle w:val="Akapitzlist"/>
        <w:numPr>
          <w:ilvl w:val="0"/>
          <w:numId w:val="349"/>
        </w:numPr>
        <w:tabs>
          <w:tab w:val="left" w:pos="426"/>
        </w:tabs>
        <w:spacing w:after="200"/>
        <w:ind w:left="426" w:hanging="426"/>
        <w:jc w:val="both"/>
        <w:rPr>
          <w:rFonts w:ascii="Arial" w:hAnsi="Arial" w:cs="Arial"/>
          <w:sz w:val="20"/>
          <w:szCs w:val="20"/>
        </w:rPr>
      </w:pPr>
      <w:r w:rsidRPr="009A25E5">
        <w:rPr>
          <w:rFonts w:ascii="Arial" w:hAnsi="Arial" w:cs="Arial"/>
          <w:sz w:val="20"/>
          <w:szCs w:val="20"/>
        </w:rPr>
        <w:t>Strony zgodnie ustalają, że Zamawiający będzie świadczył następujące usługi:</w:t>
      </w:r>
    </w:p>
    <w:tbl>
      <w:tblPr>
        <w:tblW w:w="962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0"/>
        <w:gridCol w:w="1696"/>
        <w:gridCol w:w="1696"/>
      </w:tblGrid>
      <w:tr w:rsidR="00163BF8" w:rsidRPr="00D811C5" w14:paraId="4525BA3A" w14:textId="77777777" w:rsidTr="00203861">
        <w:trPr>
          <w:trHeight w:val="308"/>
        </w:trPr>
        <w:tc>
          <w:tcPr>
            <w:tcW w:w="567" w:type="dxa"/>
            <w:vAlign w:val="center"/>
          </w:tcPr>
          <w:p w14:paraId="2EF6D773" w14:textId="77777777" w:rsidR="00163BF8" w:rsidRPr="00D811C5" w:rsidRDefault="00163BF8" w:rsidP="00203861">
            <w:pPr>
              <w:pStyle w:val="Akapitzlist"/>
              <w:ind w:left="0"/>
              <w:jc w:val="center"/>
              <w:rPr>
                <w:rFonts w:ascii="Arial" w:hAnsi="Arial" w:cs="Arial"/>
                <w:b/>
                <w:sz w:val="20"/>
                <w:szCs w:val="20"/>
              </w:rPr>
            </w:pPr>
            <w:r w:rsidRPr="00D811C5">
              <w:rPr>
                <w:rFonts w:ascii="Arial" w:hAnsi="Arial" w:cs="Arial"/>
                <w:b/>
                <w:sz w:val="20"/>
                <w:szCs w:val="20"/>
              </w:rPr>
              <w:t>Lp.</w:t>
            </w:r>
          </w:p>
        </w:tc>
        <w:tc>
          <w:tcPr>
            <w:tcW w:w="5670" w:type="dxa"/>
            <w:shd w:val="clear" w:color="auto" w:fill="auto"/>
            <w:vAlign w:val="center"/>
          </w:tcPr>
          <w:p w14:paraId="4EB4174A" w14:textId="77777777" w:rsidR="00163BF8" w:rsidRPr="00D811C5" w:rsidRDefault="00163BF8" w:rsidP="00203861">
            <w:pPr>
              <w:pStyle w:val="Akapitzlist"/>
              <w:ind w:left="0"/>
              <w:jc w:val="center"/>
              <w:rPr>
                <w:rFonts w:ascii="Arial" w:hAnsi="Arial" w:cs="Arial"/>
                <w:b/>
                <w:sz w:val="20"/>
                <w:szCs w:val="20"/>
              </w:rPr>
            </w:pPr>
            <w:r w:rsidRPr="00D811C5">
              <w:rPr>
                <w:rFonts w:ascii="Arial" w:hAnsi="Arial" w:cs="Arial"/>
                <w:b/>
                <w:sz w:val="20"/>
                <w:szCs w:val="20"/>
              </w:rPr>
              <w:t>Wyszczególnienie</w:t>
            </w:r>
          </w:p>
        </w:tc>
        <w:tc>
          <w:tcPr>
            <w:tcW w:w="1696" w:type="dxa"/>
            <w:shd w:val="clear" w:color="auto" w:fill="auto"/>
            <w:vAlign w:val="center"/>
          </w:tcPr>
          <w:p w14:paraId="6DEE5AC8" w14:textId="77777777" w:rsidR="00163BF8" w:rsidRPr="00D811C5" w:rsidRDefault="00163BF8" w:rsidP="00203861">
            <w:pPr>
              <w:pStyle w:val="Akapitzlist"/>
              <w:ind w:left="0"/>
              <w:jc w:val="center"/>
              <w:rPr>
                <w:rFonts w:ascii="Arial" w:hAnsi="Arial" w:cs="Arial"/>
                <w:b/>
                <w:sz w:val="20"/>
                <w:szCs w:val="20"/>
              </w:rPr>
            </w:pPr>
            <w:r w:rsidRPr="00D811C5">
              <w:rPr>
                <w:rFonts w:ascii="Arial" w:hAnsi="Arial" w:cs="Arial"/>
                <w:b/>
                <w:sz w:val="20"/>
                <w:szCs w:val="20"/>
              </w:rPr>
              <w:t>TAK</w:t>
            </w:r>
          </w:p>
        </w:tc>
        <w:tc>
          <w:tcPr>
            <w:tcW w:w="1696" w:type="dxa"/>
            <w:shd w:val="clear" w:color="auto" w:fill="auto"/>
            <w:vAlign w:val="center"/>
          </w:tcPr>
          <w:p w14:paraId="6C1D8FE2" w14:textId="77777777" w:rsidR="00163BF8" w:rsidRPr="00D811C5" w:rsidRDefault="00163BF8" w:rsidP="00203861">
            <w:pPr>
              <w:pStyle w:val="Akapitzlist"/>
              <w:ind w:left="0"/>
              <w:jc w:val="center"/>
              <w:rPr>
                <w:rFonts w:ascii="Arial" w:hAnsi="Arial" w:cs="Arial"/>
                <w:b/>
                <w:sz w:val="20"/>
                <w:szCs w:val="20"/>
              </w:rPr>
            </w:pPr>
            <w:r w:rsidRPr="00D811C5">
              <w:rPr>
                <w:rFonts w:ascii="Arial" w:hAnsi="Arial" w:cs="Arial"/>
                <w:b/>
                <w:sz w:val="20"/>
                <w:szCs w:val="20"/>
              </w:rPr>
              <w:t>NIE</w:t>
            </w:r>
          </w:p>
        </w:tc>
      </w:tr>
      <w:tr w:rsidR="00163BF8" w:rsidRPr="00D811C5" w14:paraId="23B05A67" w14:textId="77777777" w:rsidTr="00203861">
        <w:tc>
          <w:tcPr>
            <w:tcW w:w="567" w:type="dxa"/>
            <w:vAlign w:val="center"/>
          </w:tcPr>
          <w:p w14:paraId="536616EA" w14:textId="77777777" w:rsidR="00163BF8" w:rsidRPr="00D811C5" w:rsidRDefault="00163BF8" w:rsidP="00203861">
            <w:pPr>
              <w:rPr>
                <w:rFonts w:ascii="Arial" w:hAnsi="Arial" w:cs="Arial"/>
                <w:sz w:val="20"/>
                <w:szCs w:val="20"/>
              </w:rPr>
            </w:pPr>
            <w:r w:rsidRPr="00D811C5">
              <w:rPr>
                <w:rFonts w:ascii="Arial" w:hAnsi="Arial" w:cs="Arial"/>
                <w:sz w:val="20"/>
                <w:szCs w:val="20"/>
              </w:rPr>
              <w:t>1</w:t>
            </w:r>
          </w:p>
        </w:tc>
        <w:tc>
          <w:tcPr>
            <w:tcW w:w="5670" w:type="dxa"/>
            <w:shd w:val="clear" w:color="auto" w:fill="auto"/>
            <w:vAlign w:val="center"/>
          </w:tcPr>
          <w:p w14:paraId="0E89F2AA" w14:textId="77777777" w:rsidR="00163BF8" w:rsidRPr="00D811C5" w:rsidRDefault="00163BF8" w:rsidP="00203861">
            <w:pPr>
              <w:rPr>
                <w:rFonts w:ascii="Arial" w:hAnsi="Arial" w:cs="Arial"/>
                <w:sz w:val="20"/>
                <w:szCs w:val="20"/>
              </w:rPr>
            </w:pPr>
            <w:r>
              <w:rPr>
                <w:rFonts w:ascii="Arial" w:hAnsi="Arial" w:cs="Arial"/>
                <w:sz w:val="20"/>
                <w:szCs w:val="20"/>
              </w:rPr>
              <w:t>Rejestracja czasu pracy</w:t>
            </w:r>
          </w:p>
        </w:tc>
        <w:tc>
          <w:tcPr>
            <w:tcW w:w="1696" w:type="dxa"/>
            <w:shd w:val="clear" w:color="auto" w:fill="auto"/>
            <w:vAlign w:val="center"/>
          </w:tcPr>
          <w:p w14:paraId="5D2F2D90" w14:textId="77777777" w:rsidR="00163BF8" w:rsidRPr="00D811C5" w:rsidRDefault="00163BF8" w:rsidP="00203861">
            <w:pPr>
              <w:jc w:val="center"/>
              <w:rPr>
                <w:rFonts w:ascii="Arial" w:hAnsi="Arial" w:cs="Arial"/>
                <w:sz w:val="20"/>
                <w:szCs w:val="20"/>
              </w:rPr>
            </w:pPr>
          </w:p>
        </w:tc>
        <w:tc>
          <w:tcPr>
            <w:tcW w:w="1696" w:type="dxa"/>
            <w:shd w:val="clear" w:color="auto" w:fill="auto"/>
            <w:vAlign w:val="center"/>
          </w:tcPr>
          <w:p w14:paraId="75F3C3ED" w14:textId="77777777" w:rsidR="00163BF8" w:rsidRPr="00D811C5" w:rsidRDefault="00163BF8" w:rsidP="00203861">
            <w:pPr>
              <w:jc w:val="center"/>
              <w:rPr>
                <w:rFonts w:ascii="Arial" w:hAnsi="Arial" w:cs="Arial"/>
                <w:sz w:val="20"/>
                <w:szCs w:val="20"/>
              </w:rPr>
            </w:pPr>
          </w:p>
        </w:tc>
      </w:tr>
      <w:tr w:rsidR="00163BF8" w:rsidRPr="00D811C5" w14:paraId="27D8D2DC" w14:textId="77777777" w:rsidTr="00203861">
        <w:tc>
          <w:tcPr>
            <w:tcW w:w="567" w:type="dxa"/>
            <w:vAlign w:val="center"/>
          </w:tcPr>
          <w:p w14:paraId="3F88EC46" w14:textId="77777777" w:rsidR="00163BF8" w:rsidRPr="00D811C5" w:rsidRDefault="00163BF8" w:rsidP="00203861">
            <w:pPr>
              <w:rPr>
                <w:rFonts w:ascii="Arial" w:hAnsi="Arial" w:cs="Arial"/>
                <w:sz w:val="20"/>
                <w:szCs w:val="20"/>
              </w:rPr>
            </w:pPr>
            <w:r w:rsidRPr="00D811C5">
              <w:rPr>
                <w:rFonts w:ascii="Arial" w:hAnsi="Arial" w:cs="Arial"/>
                <w:sz w:val="20"/>
                <w:szCs w:val="20"/>
              </w:rPr>
              <w:t>2</w:t>
            </w:r>
          </w:p>
        </w:tc>
        <w:tc>
          <w:tcPr>
            <w:tcW w:w="5670" w:type="dxa"/>
            <w:shd w:val="clear" w:color="auto" w:fill="auto"/>
            <w:vAlign w:val="center"/>
          </w:tcPr>
          <w:p w14:paraId="02DCFE85" w14:textId="77777777" w:rsidR="00163BF8" w:rsidRPr="00D811C5" w:rsidRDefault="00163BF8" w:rsidP="00203861">
            <w:pPr>
              <w:rPr>
                <w:rFonts w:ascii="Arial" w:hAnsi="Arial" w:cs="Arial"/>
                <w:sz w:val="20"/>
                <w:szCs w:val="20"/>
              </w:rPr>
            </w:pPr>
            <w:r>
              <w:rPr>
                <w:rFonts w:ascii="Arial" w:hAnsi="Arial" w:cs="Arial"/>
                <w:color w:val="000000"/>
                <w:sz w:val="20"/>
                <w:szCs w:val="20"/>
              </w:rPr>
              <w:t>Duplikat karty zbliżeniowej do systemu RCP wraz z etui (w przypadku zgubienia, zniszczenia lub utraty funkcjonalności karty)</w:t>
            </w:r>
          </w:p>
        </w:tc>
        <w:tc>
          <w:tcPr>
            <w:tcW w:w="1696" w:type="dxa"/>
            <w:shd w:val="clear" w:color="auto" w:fill="auto"/>
            <w:vAlign w:val="center"/>
          </w:tcPr>
          <w:p w14:paraId="731CD38F" w14:textId="77777777" w:rsidR="00163BF8" w:rsidRPr="00D811C5" w:rsidRDefault="00163BF8" w:rsidP="00203861">
            <w:pPr>
              <w:jc w:val="center"/>
              <w:rPr>
                <w:rFonts w:ascii="Arial" w:hAnsi="Arial" w:cs="Arial"/>
                <w:sz w:val="20"/>
                <w:szCs w:val="20"/>
              </w:rPr>
            </w:pPr>
          </w:p>
        </w:tc>
        <w:tc>
          <w:tcPr>
            <w:tcW w:w="1696" w:type="dxa"/>
            <w:shd w:val="clear" w:color="auto" w:fill="auto"/>
            <w:vAlign w:val="center"/>
          </w:tcPr>
          <w:p w14:paraId="33ED0B57" w14:textId="77777777" w:rsidR="00163BF8" w:rsidRPr="00D811C5" w:rsidRDefault="00163BF8" w:rsidP="00203861">
            <w:pPr>
              <w:jc w:val="center"/>
              <w:rPr>
                <w:rFonts w:ascii="Arial" w:hAnsi="Arial" w:cs="Arial"/>
                <w:sz w:val="20"/>
                <w:szCs w:val="20"/>
              </w:rPr>
            </w:pPr>
          </w:p>
        </w:tc>
      </w:tr>
      <w:tr w:rsidR="00163BF8" w:rsidRPr="00D811C5" w14:paraId="0FD6F402" w14:textId="77777777" w:rsidTr="00203861">
        <w:tc>
          <w:tcPr>
            <w:tcW w:w="567" w:type="dxa"/>
            <w:vAlign w:val="center"/>
          </w:tcPr>
          <w:p w14:paraId="441E1BFC" w14:textId="77777777" w:rsidR="00163BF8" w:rsidRPr="00D811C5" w:rsidRDefault="00163BF8" w:rsidP="00203861">
            <w:pPr>
              <w:rPr>
                <w:rFonts w:ascii="Arial" w:hAnsi="Arial" w:cs="Arial"/>
                <w:sz w:val="20"/>
                <w:szCs w:val="20"/>
              </w:rPr>
            </w:pPr>
            <w:r w:rsidRPr="00D811C5">
              <w:rPr>
                <w:rFonts w:ascii="Arial" w:hAnsi="Arial" w:cs="Arial"/>
                <w:sz w:val="20"/>
                <w:szCs w:val="20"/>
              </w:rPr>
              <w:t>3</w:t>
            </w:r>
          </w:p>
        </w:tc>
        <w:tc>
          <w:tcPr>
            <w:tcW w:w="5670" w:type="dxa"/>
            <w:shd w:val="clear" w:color="auto" w:fill="auto"/>
            <w:vAlign w:val="center"/>
          </w:tcPr>
          <w:p w14:paraId="5224791F" w14:textId="77777777" w:rsidR="00163BF8" w:rsidRPr="00D811C5" w:rsidRDefault="00163BF8" w:rsidP="00203861">
            <w:pPr>
              <w:rPr>
                <w:rFonts w:ascii="Arial" w:hAnsi="Arial" w:cs="Arial"/>
                <w:sz w:val="20"/>
                <w:szCs w:val="20"/>
              </w:rPr>
            </w:pPr>
            <w:r>
              <w:rPr>
                <w:rFonts w:ascii="Arial" w:hAnsi="Arial" w:cs="Arial"/>
                <w:sz w:val="20"/>
                <w:szCs w:val="20"/>
              </w:rPr>
              <w:t>Korzystanie z łaźni</w:t>
            </w:r>
          </w:p>
        </w:tc>
        <w:tc>
          <w:tcPr>
            <w:tcW w:w="1696" w:type="dxa"/>
            <w:shd w:val="clear" w:color="auto" w:fill="auto"/>
            <w:vAlign w:val="center"/>
          </w:tcPr>
          <w:p w14:paraId="5C478DA6" w14:textId="77777777" w:rsidR="00163BF8" w:rsidRPr="00D811C5" w:rsidRDefault="00163BF8" w:rsidP="00203861">
            <w:pPr>
              <w:jc w:val="center"/>
              <w:rPr>
                <w:rFonts w:ascii="Arial" w:hAnsi="Arial" w:cs="Arial"/>
                <w:sz w:val="20"/>
                <w:szCs w:val="20"/>
              </w:rPr>
            </w:pPr>
          </w:p>
        </w:tc>
        <w:tc>
          <w:tcPr>
            <w:tcW w:w="1696" w:type="dxa"/>
            <w:shd w:val="clear" w:color="auto" w:fill="auto"/>
            <w:vAlign w:val="center"/>
          </w:tcPr>
          <w:p w14:paraId="40120F04" w14:textId="77777777" w:rsidR="00163BF8" w:rsidRPr="00D811C5" w:rsidRDefault="00163BF8" w:rsidP="00203861">
            <w:pPr>
              <w:jc w:val="center"/>
              <w:rPr>
                <w:rFonts w:ascii="Arial" w:hAnsi="Arial" w:cs="Arial"/>
                <w:sz w:val="20"/>
                <w:szCs w:val="20"/>
              </w:rPr>
            </w:pPr>
          </w:p>
        </w:tc>
      </w:tr>
      <w:tr w:rsidR="00163BF8" w:rsidRPr="00D811C5" w14:paraId="2B821052" w14:textId="77777777" w:rsidTr="00203861">
        <w:tc>
          <w:tcPr>
            <w:tcW w:w="567" w:type="dxa"/>
            <w:vAlign w:val="center"/>
          </w:tcPr>
          <w:p w14:paraId="445BA540" w14:textId="77777777" w:rsidR="00163BF8" w:rsidRPr="00D811C5" w:rsidRDefault="00163BF8" w:rsidP="00203861">
            <w:pPr>
              <w:rPr>
                <w:rFonts w:ascii="Arial" w:hAnsi="Arial" w:cs="Arial"/>
                <w:sz w:val="20"/>
                <w:szCs w:val="20"/>
              </w:rPr>
            </w:pPr>
            <w:r w:rsidRPr="00D811C5">
              <w:rPr>
                <w:rFonts w:ascii="Arial" w:hAnsi="Arial" w:cs="Arial"/>
                <w:sz w:val="20"/>
                <w:szCs w:val="20"/>
              </w:rPr>
              <w:t>4</w:t>
            </w:r>
          </w:p>
        </w:tc>
        <w:tc>
          <w:tcPr>
            <w:tcW w:w="5670" w:type="dxa"/>
            <w:shd w:val="clear" w:color="auto" w:fill="auto"/>
            <w:vAlign w:val="center"/>
          </w:tcPr>
          <w:p w14:paraId="0ADF6EC1" w14:textId="77777777" w:rsidR="00163BF8" w:rsidRPr="00D811C5" w:rsidRDefault="00163BF8" w:rsidP="00203861">
            <w:pPr>
              <w:rPr>
                <w:rFonts w:ascii="Arial" w:hAnsi="Arial" w:cs="Arial"/>
                <w:sz w:val="20"/>
                <w:szCs w:val="20"/>
              </w:rPr>
            </w:pPr>
            <w:r>
              <w:rPr>
                <w:rFonts w:ascii="Arial" w:hAnsi="Arial" w:cs="Arial"/>
                <w:sz w:val="20"/>
                <w:szCs w:val="20"/>
              </w:rPr>
              <w:t>Korzystanie z lampowni i pochłaniaczy</w:t>
            </w:r>
          </w:p>
        </w:tc>
        <w:tc>
          <w:tcPr>
            <w:tcW w:w="1696" w:type="dxa"/>
            <w:shd w:val="clear" w:color="auto" w:fill="auto"/>
            <w:vAlign w:val="center"/>
          </w:tcPr>
          <w:p w14:paraId="38A8A82C" w14:textId="77777777" w:rsidR="00163BF8" w:rsidRPr="00D811C5" w:rsidRDefault="00163BF8" w:rsidP="00203861">
            <w:pPr>
              <w:jc w:val="center"/>
              <w:rPr>
                <w:rFonts w:ascii="Arial" w:hAnsi="Arial" w:cs="Arial"/>
                <w:sz w:val="20"/>
                <w:szCs w:val="20"/>
              </w:rPr>
            </w:pPr>
          </w:p>
        </w:tc>
        <w:tc>
          <w:tcPr>
            <w:tcW w:w="1696" w:type="dxa"/>
            <w:shd w:val="clear" w:color="auto" w:fill="auto"/>
            <w:vAlign w:val="center"/>
          </w:tcPr>
          <w:p w14:paraId="39487375" w14:textId="77777777" w:rsidR="00163BF8" w:rsidRPr="00D811C5" w:rsidRDefault="00163BF8" w:rsidP="00203861">
            <w:pPr>
              <w:jc w:val="center"/>
              <w:rPr>
                <w:rFonts w:ascii="Arial" w:hAnsi="Arial" w:cs="Arial"/>
                <w:sz w:val="20"/>
                <w:szCs w:val="20"/>
              </w:rPr>
            </w:pPr>
          </w:p>
        </w:tc>
      </w:tr>
      <w:tr w:rsidR="00163BF8" w:rsidRPr="00D811C5" w14:paraId="379D90B9" w14:textId="77777777" w:rsidTr="00203861">
        <w:tc>
          <w:tcPr>
            <w:tcW w:w="567" w:type="dxa"/>
            <w:vAlign w:val="center"/>
          </w:tcPr>
          <w:p w14:paraId="37B8D1D6" w14:textId="77777777" w:rsidR="00163BF8" w:rsidRPr="00D811C5" w:rsidRDefault="00163BF8" w:rsidP="00203861">
            <w:pPr>
              <w:rPr>
                <w:rFonts w:ascii="Arial" w:hAnsi="Arial" w:cs="Arial"/>
                <w:sz w:val="20"/>
                <w:szCs w:val="20"/>
              </w:rPr>
            </w:pPr>
            <w:r w:rsidRPr="00D811C5">
              <w:rPr>
                <w:rFonts w:ascii="Arial" w:hAnsi="Arial" w:cs="Arial"/>
                <w:sz w:val="20"/>
                <w:szCs w:val="20"/>
              </w:rPr>
              <w:t>5</w:t>
            </w:r>
          </w:p>
        </w:tc>
        <w:tc>
          <w:tcPr>
            <w:tcW w:w="5670" w:type="dxa"/>
            <w:shd w:val="clear" w:color="auto" w:fill="auto"/>
            <w:vAlign w:val="center"/>
          </w:tcPr>
          <w:p w14:paraId="4856D37C" w14:textId="77777777" w:rsidR="00163BF8" w:rsidRPr="00D811C5" w:rsidRDefault="00163BF8" w:rsidP="00203861">
            <w:pPr>
              <w:rPr>
                <w:rFonts w:ascii="Arial" w:hAnsi="Arial" w:cs="Arial"/>
                <w:sz w:val="20"/>
                <w:szCs w:val="20"/>
              </w:rPr>
            </w:pPr>
            <w:r>
              <w:rPr>
                <w:rFonts w:ascii="Arial" w:hAnsi="Arial" w:cs="Arial"/>
                <w:sz w:val="20"/>
                <w:szCs w:val="20"/>
              </w:rPr>
              <w:t>Szkolenie BHP</w:t>
            </w:r>
          </w:p>
        </w:tc>
        <w:tc>
          <w:tcPr>
            <w:tcW w:w="1696" w:type="dxa"/>
            <w:shd w:val="clear" w:color="auto" w:fill="auto"/>
            <w:vAlign w:val="center"/>
          </w:tcPr>
          <w:p w14:paraId="45FC2698" w14:textId="77777777" w:rsidR="00163BF8" w:rsidRPr="00D811C5" w:rsidRDefault="00163BF8" w:rsidP="00203861">
            <w:pPr>
              <w:jc w:val="center"/>
              <w:rPr>
                <w:rFonts w:ascii="Arial" w:hAnsi="Arial" w:cs="Arial"/>
                <w:sz w:val="20"/>
                <w:szCs w:val="20"/>
              </w:rPr>
            </w:pPr>
          </w:p>
        </w:tc>
        <w:tc>
          <w:tcPr>
            <w:tcW w:w="1696" w:type="dxa"/>
            <w:shd w:val="clear" w:color="auto" w:fill="auto"/>
            <w:vAlign w:val="center"/>
          </w:tcPr>
          <w:p w14:paraId="75617A4B" w14:textId="77777777" w:rsidR="00163BF8" w:rsidRPr="00D811C5" w:rsidRDefault="00163BF8" w:rsidP="00203861">
            <w:pPr>
              <w:jc w:val="center"/>
              <w:rPr>
                <w:rFonts w:ascii="Arial" w:hAnsi="Arial" w:cs="Arial"/>
                <w:sz w:val="20"/>
                <w:szCs w:val="20"/>
              </w:rPr>
            </w:pPr>
          </w:p>
        </w:tc>
      </w:tr>
      <w:tr w:rsidR="00163BF8" w:rsidRPr="00D811C5" w14:paraId="118987C1" w14:textId="77777777" w:rsidTr="00203861">
        <w:tc>
          <w:tcPr>
            <w:tcW w:w="567" w:type="dxa"/>
            <w:vAlign w:val="center"/>
          </w:tcPr>
          <w:p w14:paraId="32C5DE40" w14:textId="77777777" w:rsidR="00163BF8" w:rsidRPr="00D811C5" w:rsidRDefault="00163BF8" w:rsidP="00203861">
            <w:pPr>
              <w:rPr>
                <w:rFonts w:ascii="Arial" w:hAnsi="Arial" w:cs="Arial"/>
                <w:sz w:val="20"/>
                <w:szCs w:val="20"/>
              </w:rPr>
            </w:pPr>
            <w:r w:rsidRPr="00D811C5">
              <w:rPr>
                <w:rFonts w:ascii="Arial" w:hAnsi="Arial" w:cs="Arial"/>
                <w:sz w:val="20"/>
                <w:szCs w:val="20"/>
              </w:rPr>
              <w:t>6</w:t>
            </w:r>
          </w:p>
        </w:tc>
        <w:tc>
          <w:tcPr>
            <w:tcW w:w="5670" w:type="dxa"/>
            <w:shd w:val="clear" w:color="auto" w:fill="auto"/>
            <w:vAlign w:val="center"/>
          </w:tcPr>
          <w:p w14:paraId="6BEC1D4E" w14:textId="77777777" w:rsidR="00163BF8" w:rsidRPr="00D811C5" w:rsidRDefault="00163BF8" w:rsidP="00203861">
            <w:pPr>
              <w:rPr>
                <w:rFonts w:ascii="Arial" w:hAnsi="Arial" w:cs="Arial"/>
                <w:sz w:val="20"/>
                <w:szCs w:val="20"/>
              </w:rPr>
            </w:pPr>
            <w:r>
              <w:rPr>
                <w:rFonts w:ascii="Arial" w:hAnsi="Arial" w:cs="Arial"/>
                <w:sz w:val="20"/>
                <w:szCs w:val="20"/>
              </w:rPr>
              <w:t>Pranie, szycie, suszenie ubrań roboczych</w:t>
            </w:r>
          </w:p>
        </w:tc>
        <w:tc>
          <w:tcPr>
            <w:tcW w:w="1696" w:type="dxa"/>
            <w:shd w:val="clear" w:color="auto" w:fill="auto"/>
            <w:vAlign w:val="center"/>
          </w:tcPr>
          <w:p w14:paraId="5C2D344B" w14:textId="77777777" w:rsidR="00163BF8" w:rsidRPr="00D811C5" w:rsidRDefault="00163BF8" w:rsidP="00203861">
            <w:pPr>
              <w:jc w:val="center"/>
              <w:rPr>
                <w:rFonts w:ascii="Arial" w:hAnsi="Arial" w:cs="Arial"/>
                <w:sz w:val="20"/>
                <w:szCs w:val="20"/>
              </w:rPr>
            </w:pPr>
          </w:p>
        </w:tc>
        <w:tc>
          <w:tcPr>
            <w:tcW w:w="1696" w:type="dxa"/>
            <w:shd w:val="clear" w:color="auto" w:fill="auto"/>
            <w:vAlign w:val="center"/>
          </w:tcPr>
          <w:p w14:paraId="4D3BFDEF" w14:textId="77777777" w:rsidR="00163BF8" w:rsidRPr="00D811C5" w:rsidRDefault="00163BF8" w:rsidP="00203861">
            <w:pPr>
              <w:jc w:val="center"/>
              <w:rPr>
                <w:rFonts w:ascii="Arial" w:hAnsi="Arial" w:cs="Arial"/>
                <w:sz w:val="20"/>
                <w:szCs w:val="20"/>
              </w:rPr>
            </w:pPr>
          </w:p>
        </w:tc>
      </w:tr>
      <w:tr w:rsidR="00163BF8" w:rsidRPr="00D811C5" w14:paraId="3232F344" w14:textId="77777777" w:rsidTr="00203861">
        <w:tc>
          <w:tcPr>
            <w:tcW w:w="567" w:type="dxa"/>
            <w:vAlign w:val="center"/>
          </w:tcPr>
          <w:p w14:paraId="6429A6FE" w14:textId="77777777" w:rsidR="00163BF8" w:rsidRPr="00D811C5" w:rsidRDefault="00163BF8" w:rsidP="00203861">
            <w:pPr>
              <w:rPr>
                <w:rFonts w:ascii="Arial" w:hAnsi="Arial" w:cs="Arial"/>
                <w:sz w:val="20"/>
                <w:szCs w:val="20"/>
              </w:rPr>
            </w:pPr>
            <w:r>
              <w:rPr>
                <w:rFonts w:ascii="Arial" w:hAnsi="Arial" w:cs="Arial"/>
                <w:sz w:val="20"/>
                <w:szCs w:val="20"/>
              </w:rPr>
              <w:t>7</w:t>
            </w:r>
          </w:p>
        </w:tc>
        <w:tc>
          <w:tcPr>
            <w:tcW w:w="5670" w:type="dxa"/>
            <w:shd w:val="clear" w:color="auto" w:fill="auto"/>
            <w:vAlign w:val="center"/>
          </w:tcPr>
          <w:p w14:paraId="2CF83ABD" w14:textId="77777777" w:rsidR="00163BF8" w:rsidRPr="00D811C5" w:rsidRDefault="00163BF8" w:rsidP="00203861">
            <w:pPr>
              <w:rPr>
                <w:rFonts w:ascii="Arial" w:hAnsi="Arial" w:cs="Arial"/>
                <w:sz w:val="20"/>
                <w:szCs w:val="20"/>
              </w:rPr>
            </w:pPr>
            <w:r>
              <w:rPr>
                <w:rFonts w:ascii="Arial" w:hAnsi="Arial" w:cs="Arial"/>
                <w:sz w:val="20"/>
                <w:szCs w:val="20"/>
              </w:rPr>
              <w:t>Inne (wskazać jakie):</w:t>
            </w:r>
          </w:p>
        </w:tc>
        <w:tc>
          <w:tcPr>
            <w:tcW w:w="1696" w:type="dxa"/>
            <w:shd w:val="clear" w:color="auto" w:fill="auto"/>
            <w:vAlign w:val="center"/>
          </w:tcPr>
          <w:p w14:paraId="49F21DAE" w14:textId="77777777" w:rsidR="00163BF8" w:rsidRPr="00D811C5" w:rsidRDefault="00163BF8" w:rsidP="00203861">
            <w:pPr>
              <w:jc w:val="center"/>
              <w:rPr>
                <w:rFonts w:ascii="Arial" w:hAnsi="Arial" w:cs="Arial"/>
                <w:sz w:val="20"/>
                <w:szCs w:val="20"/>
              </w:rPr>
            </w:pPr>
          </w:p>
        </w:tc>
        <w:tc>
          <w:tcPr>
            <w:tcW w:w="1696" w:type="dxa"/>
            <w:shd w:val="clear" w:color="auto" w:fill="auto"/>
            <w:vAlign w:val="center"/>
          </w:tcPr>
          <w:p w14:paraId="68697ED0" w14:textId="77777777" w:rsidR="00163BF8" w:rsidRPr="00D811C5" w:rsidRDefault="00163BF8" w:rsidP="00203861">
            <w:pPr>
              <w:jc w:val="center"/>
              <w:rPr>
                <w:rFonts w:ascii="Arial" w:hAnsi="Arial" w:cs="Arial"/>
                <w:sz w:val="20"/>
                <w:szCs w:val="20"/>
              </w:rPr>
            </w:pPr>
          </w:p>
        </w:tc>
      </w:tr>
      <w:tr w:rsidR="00163BF8" w:rsidRPr="00D811C5" w14:paraId="7F46F195" w14:textId="77777777" w:rsidTr="00203861">
        <w:tc>
          <w:tcPr>
            <w:tcW w:w="567" w:type="dxa"/>
            <w:vAlign w:val="center"/>
          </w:tcPr>
          <w:p w14:paraId="67AB3B49" w14:textId="77777777" w:rsidR="00163BF8" w:rsidRPr="00D811C5" w:rsidRDefault="00163BF8" w:rsidP="00203861">
            <w:pPr>
              <w:rPr>
                <w:rFonts w:ascii="Arial" w:hAnsi="Arial" w:cs="Arial"/>
                <w:sz w:val="20"/>
                <w:szCs w:val="20"/>
              </w:rPr>
            </w:pPr>
            <w:r>
              <w:rPr>
                <w:rFonts w:ascii="Arial" w:hAnsi="Arial" w:cs="Arial"/>
                <w:sz w:val="20"/>
                <w:szCs w:val="20"/>
              </w:rPr>
              <w:t>8</w:t>
            </w:r>
          </w:p>
        </w:tc>
        <w:tc>
          <w:tcPr>
            <w:tcW w:w="5670" w:type="dxa"/>
            <w:shd w:val="clear" w:color="auto" w:fill="auto"/>
            <w:vAlign w:val="center"/>
          </w:tcPr>
          <w:p w14:paraId="2F0E5994" w14:textId="77777777" w:rsidR="00163BF8" w:rsidRPr="00D811C5" w:rsidRDefault="00163BF8" w:rsidP="00203861">
            <w:pPr>
              <w:rPr>
                <w:rFonts w:ascii="Arial" w:hAnsi="Arial" w:cs="Arial"/>
                <w:sz w:val="20"/>
                <w:szCs w:val="20"/>
              </w:rPr>
            </w:pPr>
            <w:r>
              <w:rPr>
                <w:rFonts w:ascii="Arial" w:hAnsi="Arial" w:cs="Arial"/>
                <w:sz w:val="20"/>
                <w:szCs w:val="20"/>
              </w:rPr>
              <w:t>……………………………</w:t>
            </w:r>
          </w:p>
        </w:tc>
        <w:tc>
          <w:tcPr>
            <w:tcW w:w="1696" w:type="dxa"/>
            <w:shd w:val="clear" w:color="auto" w:fill="auto"/>
            <w:vAlign w:val="center"/>
          </w:tcPr>
          <w:p w14:paraId="548F587C" w14:textId="77777777" w:rsidR="00163BF8" w:rsidRPr="00D811C5" w:rsidRDefault="00163BF8" w:rsidP="00203861">
            <w:pPr>
              <w:jc w:val="center"/>
              <w:rPr>
                <w:rFonts w:ascii="Arial" w:hAnsi="Arial" w:cs="Arial"/>
                <w:sz w:val="20"/>
                <w:szCs w:val="20"/>
              </w:rPr>
            </w:pPr>
          </w:p>
        </w:tc>
        <w:tc>
          <w:tcPr>
            <w:tcW w:w="1696" w:type="dxa"/>
            <w:shd w:val="clear" w:color="auto" w:fill="auto"/>
            <w:vAlign w:val="center"/>
          </w:tcPr>
          <w:p w14:paraId="1A425F19" w14:textId="77777777" w:rsidR="00163BF8" w:rsidRPr="00D811C5" w:rsidRDefault="00163BF8" w:rsidP="00203861">
            <w:pPr>
              <w:jc w:val="center"/>
              <w:rPr>
                <w:rFonts w:ascii="Arial" w:hAnsi="Arial" w:cs="Arial"/>
                <w:sz w:val="20"/>
                <w:szCs w:val="20"/>
              </w:rPr>
            </w:pPr>
          </w:p>
        </w:tc>
      </w:tr>
      <w:tr w:rsidR="00163BF8" w:rsidRPr="00D811C5" w14:paraId="0AB4C48E" w14:textId="77777777" w:rsidTr="00203861">
        <w:tc>
          <w:tcPr>
            <w:tcW w:w="567" w:type="dxa"/>
            <w:vAlign w:val="center"/>
          </w:tcPr>
          <w:p w14:paraId="5FAEE779" w14:textId="77777777" w:rsidR="00163BF8" w:rsidRPr="00D811C5" w:rsidRDefault="00163BF8" w:rsidP="00203861">
            <w:pPr>
              <w:rPr>
                <w:rFonts w:ascii="Arial" w:hAnsi="Arial" w:cs="Arial"/>
                <w:sz w:val="20"/>
                <w:szCs w:val="20"/>
              </w:rPr>
            </w:pPr>
            <w:r>
              <w:rPr>
                <w:rFonts w:ascii="Arial" w:hAnsi="Arial" w:cs="Arial"/>
                <w:sz w:val="20"/>
                <w:szCs w:val="20"/>
              </w:rPr>
              <w:t>9</w:t>
            </w:r>
          </w:p>
        </w:tc>
        <w:tc>
          <w:tcPr>
            <w:tcW w:w="5670" w:type="dxa"/>
            <w:shd w:val="clear" w:color="auto" w:fill="auto"/>
            <w:vAlign w:val="center"/>
          </w:tcPr>
          <w:p w14:paraId="53F30105" w14:textId="77777777" w:rsidR="00163BF8" w:rsidRPr="00D811C5" w:rsidRDefault="00163BF8" w:rsidP="00203861">
            <w:pPr>
              <w:rPr>
                <w:rFonts w:ascii="Arial" w:hAnsi="Arial" w:cs="Arial"/>
                <w:sz w:val="20"/>
                <w:szCs w:val="20"/>
              </w:rPr>
            </w:pPr>
            <w:r>
              <w:rPr>
                <w:rFonts w:ascii="Arial" w:hAnsi="Arial" w:cs="Arial"/>
                <w:sz w:val="20"/>
                <w:szCs w:val="20"/>
              </w:rPr>
              <w:t>……………………………</w:t>
            </w:r>
          </w:p>
        </w:tc>
        <w:tc>
          <w:tcPr>
            <w:tcW w:w="1696" w:type="dxa"/>
            <w:shd w:val="clear" w:color="auto" w:fill="auto"/>
            <w:vAlign w:val="center"/>
          </w:tcPr>
          <w:p w14:paraId="2C7B0485" w14:textId="77777777" w:rsidR="00163BF8" w:rsidRPr="00D811C5" w:rsidRDefault="00163BF8" w:rsidP="00203861">
            <w:pPr>
              <w:jc w:val="center"/>
              <w:rPr>
                <w:rFonts w:ascii="Arial" w:hAnsi="Arial" w:cs="Arial"/>
                <w:sz w:val="20"/>
                <w:szCs w:val="20"/>
              </w:rPr>
            </w:pPr>
          </w:p>
        </w:tc>
        <w:tc>
          <w:tcPr>
            <w:tcW w:w="1696" w:type="dxa"/>
            <w:shd w:val="clear" w:color="auto" w:fill="auto"/>
            <w:vAlign w:val="center"/>
          </w:tcPr>
          <w:p w14:paraId="066924C8" w14:textId="77777777" w:rsidR="00163BF8" w:rsidRPr="00D811C5" w:rsidRDefault="00163BF8" w:rsidP="00203861">
            <w:pPr>
              <w:jc w:val="center"/>
              <w:rPr>
                <w:rFonts w:ascii="Arial" w:hAnsi="Arial" w:cs="Arial"/>
                <w:sz w:val="20"/>
                <w:szCs w:val="20"/>
              </w:rPr>
            </w:pPr>
          </w:p>
        </w:tc>
      </w:tr>
    </w:tbl>
    <w:p w14:paraId="53E54264" w14:textId="77777777" w:rsidR="00163BF8" w:rsidRPr="00D811C5" w:rsidRDefault="00163BF8" w:rsidP="00163BF8">
      <w:pPr>
        <w:pStyle w:val="Akapitzlist"/>
        <w:numPr>
          <w:ilvl w:val="0"/>
          <w:numId w:val="349"/>
        </w:numPr>
        <w:spacing w:before="240" w:after="200"/>
        <w:ind w:left="426" w:hanging="426"/>
        <w:jc w:val="both"/>
        <w:rPr>
          <w:rFonts w:ascii="Arial" w:hAnsi="Arial" w:cs="Arial"/>
          <w:sz w:val="20"/>
          <w:szCs w:val="20"/>
        </w:rPr>
      </w:pPr>
      <w:r w:rsidRPr="00D811C5">
        <w:rPr>
          <w:rFonts w:ascii="Arial" w:hAnsi="Arial" w:cs="Arial"/>
          <w:sz w:val="20"/>
          <w:szCs w:val="20"/>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1D30E91F" w14:textId="1E5DC6F2" w:rsidR="00163BF8" w:rsidRPr="00D811C5" w:rsidRDefault="00163BF8" w:rsidP="00163BF8">
      <w:pPr>
        <w:pStyle w:val="Akapitzlist"/>
        <w:numPr>
          <w:ilvl w:val="0"/>
          <w:numId w:val="349"/>
        </w:numPr>
        <w:spacing w:before="240" w:after="200"/>
        <w:ind w:left="426" w:hanging="426"/>
        <w:jc w:val="both"/>
        <w:rPr>
          <w:rFonts w:ascii="Arial" w:hAnsi="Arial" w:cs="Arial"/>
          <w:sz w:val="20"/>
          <w:szCs w:val="20"/>
        </w:rPr>
      </w:pPr>
      <w:r w:rsidRPr="00D811C5">
        <w:rPr>
          <w:rFonts w:ascii="Arial" w:hAnsi="Arial" w:cs="Arial"/>
          <w:sz w:val="20"/>
          <w:szCs w:val="20"/>
        </w:rPr>
        <w:t xml:space="preserve">Dla zapewnienia bezpiecznych warunków pracy oraz właściwego przeszkolenia pracowników wykonujących prace w ruchu zakładu górniczego, przed rozpoczęciem </w:t>
      </w:r>
      <w:r w:rsidR="007914D8">
        <w:rPr>
          <w:rFonts w:ascii="Arial" w:hAnsi="Arial" w:cs="Arial"/>
          <w:sz w:val="20"/>
          <w:szCs w:val="20"/>
        </w:rPr>
        <w:t>wykonywania usług</w:t>
      </w:r>
      <w:r w:rsidRPr="00D811C5">
        <w:rPr>
          <w:rFonts w:ascii="Arial" w:hAnsi="Arial" w:cs="Arial"/>
          <w:sz w:val="20"/>
          <w:szCs w:val="20"/>
        </w:rPr>
        <w:t>, pracownicy Wykonawcy zobowiązani są odbyć szkolenie bhp w zakresie:</w:t>
      </w:r>
    </w:p>
    <w:p w14:paraId="786C0839" w14:textId="77777777" w:rsidR="00163BF8" w:rsidRPr="00D811C5" w:rsidRDefault="00163BF8" w:rsidP="00163BF8">
      <w:pPr>
        <w:pStyle w:val="Akapitzlist"/>
        <w:numPr>
          <w:ilvl w:val="0"/>
          <w:numId w:val="350"/>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obowiązujących w zakładzie górniczym przepisów bezpieczeństwa i higieny pracy;</w:t>
      </w:r>
    </w:p>
    <w:p w14:paraId="63847B39" w14:textId="77777777" w:rsidR="00163BF8" w:rsidRPr="00D811C5" w:rsidRDefault="00163BF8" w:rsidP="00163BF8">
      <w:pPr>
        <w:pStyle w:val="Akapitzlist"/>
        <w:numPr>
          <w:ilvl w:val="0"/>
          <w:numId w:val="350"/>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prowadzenia ruchu oraz bezpieczeństwa pożarowego;</w:t>
      </w:r>
    </w:p>
    <w:p w14:paraId="6C78381C" w14:textId="77777777" w:rsidR="00163BF8" w:rsidRPr="00D811C5" w:rsidRDefault="00163BF8" w:rsidP="00163BF8">
      <w:pPr>
        <w:pStyle w:val="Akapitzlist"/>
        <w:numPr>
          <w:ilvl w:val="0"/>
          <w:numId w:val="350"/>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występujących zagrożeń;</w:t>
      </w:r>
    </w:p>
    <w:p w14:paraId="5B0D746B" w14:textId="77777777" w:rsidR="00163BF8" w:rsidRPr="00D811C5" w:rsidRDefault="00163BF8" w:rsidP="00163BF8">
      <w:pPr>
        <w:pStyle w:val="Akapitzlist"/>
        <w:numPr>
          <w:ilvl w:val="0"/>
          <w:numId w:val="350"/>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porządku i dyscypliny pracy;</w:t>
      </w:r>
    </w:p>
    <w:p w14:paraId="2E381C97" w14:textId="77777777" w:rsidR="00163BF8" w:rsidRPr="00D811C5" w:rsidRDefault="00163BF8" w:rsidP="00163BF8">
      <w:pPr>
        <w:pStyle w:val="Akapitzlist"/>
        <w:numPr>
          <w:ilvl w:val="0"/>
          <w:numId w:val="350"/>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zasad łączności i alarmowania;</w:t>
      </w:r>
    </w:p>
    <w:p w14:paraId="39ADA007" w14:textId="77777777" w:rsidR="00163BF8" w:rsidRPr="00D811C5" w:rsidRDefault="00163BF8" w:rsidP="00163BF8">
      <w:pPr>
        <w:pStyle w:val="Akapitzlist"/>
        <w:numPr>
          <w:ilvl w:val="0"/>
          <w:numId w:val="350"/>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znajomości rejonu prac;</w:t>
      </w:r>
    </w:p>
    <w:p w14:paraId="54E0F7D8" w14:textId="77777777" w:rsidR="00163BF8" w:rsidRPr="00D811C5" w:rsidRDefault="00163BF8" w:rsidP="00163BF8">
      <w:pPr>
        <w:pStyle w:val="Akapitzlist"/>
        <w:numPr>
          <w:ilvl w:val="0"/>
          <w:numId w:val="350"/>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sposobu zgłoszenia wypadków.</w:t>
      </w:r>
    </w:p>
    <w:p w14:paraId="5591085D" w14:textId="77777777" w:rsidR="00163BF8" w:rsidRPr="00D811C5" w:rsidRDefault="00163BF8" w:rsidP="00163BF8">
      <w:pPr>
        <w:pStyle w:val="Akapitzlist"/>
        <w:numPr>
          <w:ilvl w:val="0"/>
          <w:numId w:val="349"/>
        </w:numPr>
        <w:spacing w:before="240" w:after="200"/>
        <w:ind w:left="426" w:hanging="426"/>
        <w:jc w:val="both"/>
        <w:rPr>
          <w:rFonts w:ascii="Arial" w:hAnsi="Arial" w:cs="Arial"/>
          <w:sz w:val="20"/>
          <w:szCs w:val="20"/>
        </w:rPr>
      </w:pPr>
      <w:r w:rsidRPr="00D811C5">
        <w:rPr>
          <w:rFonts w:ascii="Arial" w:hAnsi="Arial" w:cs="Arial"/>
          <w:sz w:val="20"/>
          <w:szCs w:val="20"/>
        </w:rPr>
        <w:t>Szkolenie będzie prowadzone przez Zamawiającego lub jednostkę organizacyjną/szkoleniową, z którą Zamawiający ma podpisaną umowę na świadczenie usług szkoleniowych.</w:t>
      </w:r>
    </w:p>
    <w:p w14:paraId="37FAAB08" w14:textId="77777777" w:rsidR="00163BF8" w:rsidRDefault="00163BF8" w:rsidP="00163BF8">
      <w:pPr>
        <w:pStyle w:val="Akapitzlist"/>
        <w:numPr>
          <w:ilvl w:val="0"/>
          <w:numId w:val="349"/>
        </w:numPr>
        <w:spacing w:before="240"/>
        <w:ind w:left="426" w:hanging="426"/>
        <w:jc w:val="both"/>
        <w:rPr>
          <w:rFonts w:ascii="Arial" w:hAnsi="Arial" w:cs="Arial"/>
          <w:sz w:val="20"/>
          <w:szCs w:val="20"/>
        </w:rPr>
      </w:pPr>
      <w:r w:rsidRPr="00D811C5">
        <w:rPr>
          <w:rFonts w:ascii="Arial" w:hAnsi="Arial" w:cs="Arial"/>
          <w:sz w:val="20"/>
          <w:szCs w:val="20"/>
        </w:rPr>
        <w:t xml:space="preserve">Opłata za korzystanie z wskazanych usług naliczana będzie zgodnie z obowiązującym w WĘGLOKOKS KRAJ </w:t>
      </w:r>
      <w:r>
        <w:rPr>
          <w:rFonts w:ascii="Arial" w:hAnsi="Arial" w:cs="Arial"/>
          <w:sz w:val="20"/>
          <w:szCs w:val="20"/>
        </w:rPr>
        <w:t>S.A.</w:t>
      </w:r>
      <w:r w:rsidRPr="00D811C5">
        <w:rPr>
          <w:rFonts w:ascii="Arial" w:hAnsi="Arial" w:cs="Arial"/>
          <w:sz w:val="20"/>
          <w:szCs w:val="20"/>
        </w:rPr>
        <w:t xml:space="preserve"> cennikiem:</w:t>
      </w:r>
    </w:p>
    <w:tbl>
      <w:tblPr>
        <w:tblW w:w="962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566"/>
        <w:gridCol w:w="6953"/>
        <w:gridCol w:w="2108"/>
      </w:tblGrid>
      <w:tr w:rsidR="00163BF8" w:rsidRPr="00634B82" w14:paraId="6E2CA9D9" w14:textId="77777777" w:rsidTr="00203861">
        <w:trPr>
          <w:trHeight w:val="518"/>
          <w:jc w:val="center"/>
        </w:trPr>
        <w:tc>
          <w:tcPr>
            <w:tcW w:w="56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680242E" w14:textId="77777777" w:rsidR="00163BF8" w:rsidRPr="00634B82" w:rsidRDefault="00163BF8" w:rsidP="00203861">
            <w:pPr>
              <w:widowControl w:val="0"/>
              <w:jc w:val="center"/>
              <w:rPr>
                <w:rFonts w:ascii="Arial" w:hAnsi="Arial" w:cs="Arial"/>
                <w:b/>
                <w:bCs/>
                <w:color w:val="000000"/>
                <w:sz w:val="20"/>
                <w:szCs w:val="20"/>
              </w:rPr>
            </w:pPr>
            <w:r w:rsidRPr="00634B82">
              <w:rPr>
                <w:rFonts w:ascii="Arial" w:hAnsi="Arial" w:cs="Arial"/>
                <w:b/>
                <w:bCs/>
                <w:color w:val="000000"/>
                <w:sz w:val="20"/>
                <w:szCs w:val="20"/>
              </w:rPr>
              <w:t>Lp.</w:t>
            </w:r>
          </w:p>
        </w:tc>
        <w:tc>
          <w:tcPr>
            <w:tcW w:w="6953" w:type="dxa"/>
            <w:tcBorders>
              <w:top w:val="single" w:sz="4" w:space="0" w:color="00000A"/>
              <w:bottom w:val="single" w:sz="4" w:space="0" w:color="00000A"/>
              <w:right w:val="single" w:sz="4" w:space="0" w:color="00000A"/>
            </w:tcBorders>
            <w:shd w:val="clear" w:color="auto" w:fill="auto"/>
            <w:vAlign w:val="center"/>
          </w:tcPr>
          <w:p w14:paraId="1CF8BD1F" w14:textId="77777777" w:rsidR="00163BF8" w:rsidRPr="00634B82" w:rsidRDefault="00163BF8" w:rsidP="00203861">
            <w:pPr>
              <w:widowControl w:val="0"/>
              <w:jc w:val="center"/>
              <w:rPr>
                <w:rFonts w:ascii="Arial" w:hAnsi="Arial" w:cs="Arial"/>
                <w:b/>
                <w:bCs/>
                <w:color w:val="000000"/>
                <w:sz w:val="20"/>
                <w:szCs w:val="20"/>
              </w:rPr>
            </w:pPr>
            <w:r w:rsidRPr="00634B82">
              <w:rPr>
                <w:rFonts w:ascii="Arial" w:hAnsi="Arial" w:cs="Arial"/>
                <w:b/>
                <w:bCs/>
                <w:color w:val="000000"/>
                <w:sz w:val="20"/>
                <w:szCs w:val="20"/>
              </w:rPr>
              <w:t>Rodzaj Usługi</w:t>
            </w:r>
          </w:p>
        </w:tc>
        <w:tc>
          <w:tcPr>
            <w:tcW w:w="2108" w:type="dxa"/>
            <w:tcBorders>
              <w:top w:val="single" w:sz="4" w:space="0" w:color="00000A"/>
              <w:bottom w:val="single" w:sz="4" w:space="0" w:color="00000A"/>
              <w:right w:val="single" w:sz="4" w:space="0" w:color="00000A"/>
            </w:tcBorders>
            <w:shd w:val="clear" w:color="auto" w:fill="auto"/>
            <w:vAlign w:val="center"/>
          </w:tcPr>
          <w:p w14:paraId="0D7C21E3" w14:textId="77777777" w:rsidR="00163BF8" w:rsidRPr="00634B82" w:rsidRDefault="00163BF8" w:rsidP="00203861">
            <w:pPr>
              <w:widowControl w:val="0"/>
              <w:jc w:val="center"/>
              <w:rPr>
                <w:rFonts w:ascii="Arial" w:hAnsi="Arial" w:cs="Arial"/>
                <w:b/>
                <w:bCs/>
                <w:color w:val="000000"/>
                <w:sz w:val="20"/>
                <w:szCs w:val="20"/>
              </w:rPr>
            </w:pPr>
            <w:r w:rsidRPr="00634B82">
              <w:rPr>
                <w:rFonts w:ascii="Arial" w:hAnsi="Arial" w:cs="Arial"/>
                <w:b/>
                <w:bCs/>
                <w:color w:val="000000"/>
                <w:sz w:val="20"/>
                <w:szCs w:val="20"/>
              </w:rPr>
              <w:t>Wartość jednostkowa (netto)</w:t>
            </w:r>
          </w:p>
        </w:tc>
      </w:tr>
      <w:tr w:rsidR="00163BF8" w:rsidRPr="00634B82" w14:paraId="45D14F9F" w14:textId="77777777" w:rsidTr="00203861">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427CE65D" w14:textId="77777777" w:rsidR="00163BF8" w:rsidRPr="00562297" w:rsidRDefault="00163BF8" w:rsidP="00203861">
            <w:pPr>
              <w:widowControl w:val="0"/>
              <w:jc w:val="center"/>
              <w:rPr>
                <w:rFonts w:ascii="Arial" w:hAnsi="Arial" w:cs="Arial"/>
                <w:sz w:val="20"/>
                <w:szCs w:val="20"/>
              </w:rPr>
            </w:pPr>
            <w:r w:rsidRPr="00562297">
              <w:rPr>
                <w:rFonts w:ascii="Arial" w:hAnsi="Arial" w:cs="Arial"/>
                <w:sz w:val="20"/>
                <w:szCs w:val="20"/>
              </w:rPr>
              <w:t>1</w:t>
            </w:r>
          </w:p>
        </w:tc>
        <w:tc>
          <w:tcPr>
            <w:tcW w:w="6953" w:type="dxa"/>
            <w:tcBorders>
              <w:bottom w:val="single" w:sz="4" w:space="0" w:color="00000A"/>
              <w:right w:val="single" w:sz="4" w:space="0" w:color="00000A"/>
            </w:tcBorders>
            <w:shd w:val="clear" w:color="auto" w:fill="auto"/>
            <w:vAlign w:val="center"/>
          </w:tcPr>
          <w:p w14:paraId="4C9E536E" w14:textId="77777777" w:rsidR="00163BF8" w:rsidRPr="00562297" w:rsidRDefault="00163BF8" w:rsidP="00203861">
            <w:pPr>
              <w:widowControl w:val="0"/>
              <w:rPr>
                <w:rFonts w:ascii="Arial" w:hAnsi="Arial" w:cs="Arial"/>
                <w:sz w:val="20"/>
                <w:szCs w:val="20"/>
              </w:rPr>
            </w:pPr>
            <w:r>
              <w:rPr>
                <w:rFonts w:ascii="Arial" w:hAnsi="Arial" w:cs="Arial"/>
                <w:sz w:val="20"/>
                <w:szCs w:val="20"/>
              </w:rPr>
              <w:t>Rejestracja czasu pracy</w:t>
            </w:r>
          </w:p>
        </w:tc>
        <w:tc>
          <w:tcPr>
            <w:tcW w:w="2108" w:type="dxa"/>
            <w:tcBorders>
              <w:bottom w:val="single" w:sz="4" w:space="0" w:color="00000A"/>
              <w:right w:val="single" w:sz="4" w:space="0" w:color="00000A"/>
            </w:tcBorders>
            <w:shd w:val="clear" w:color="auto" w:fill="auto"/>
            <w:vAlign w:val="center"/>
          </w:tcPr>
          <w:p w14:paraId="70F36E09" w14:textId="77777777" w:rsidR="00163BF8" w:rsidRPr="00562297" w:rsidRDefault="00163BF8" w:rsidP="00203861">
            <w:pPr>
              <w:widowControl w:val="0"/>
              <w:jc w:val="right"/>
              <w:rPr>
                <w:rFonts w:ascii="Arial" w:hAnsi="Arial" w:cs="Arial"/>
                <w:color w:val="FF0000"/>
                <w:sz w:val="20"/>
                <w:szCs w:val="20"/>
              </w:rPr>
            </w:pPr>
            <w:r>
              <w:rPr>
                <w:rFonts w:ascii="Arial" w:hAnsi="Arial" w:cs="Arial"/>
                <w:color w:val="000000"/>
                <w:sz w:val="20"/>
                <w:szCs w:val="20"/>
              </w:rPr>
              <w:t xml:space="preserve">            2,20 zł/dn. </w:t>
            </w:r>
          </w:p>
        </w:tc>
      </w:tr>
      <w:tr w:rsidR="00163BF8" w:rsidRPr="00634B82" w14:paraId="6B5DDE6C" w14:textId="77777777" w:rsidTr="00203861">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09E86673" w14:textId="77777777" w:rsidR="00163BF8" w:rsidRPr="00562297" w:rsidRDefault="00163BF8" w:rsidP="00203861">
            <w:pPr>
              <w:widowControl w:val="0"/>
              <w:jc w:val="center"/>
              <w:rPr>
                <w:rFonts w:ascii="Arial" w:hAnsi="Arial" w:cs="Arial"/>
                <w:sz w:val="20"/>
                <w:szCs w:val="20"/>
              </w:rPr>
            </w:pPr>
            <w:r w:rsidRPr="00562297">
              <w:rPr>
                <w:rFonts w:ascii="Arial" w:hAnsi="Arial" w:cs="Arial"/>
                <w:sz w:val="20"/>
                <w:szCs w:val="20"/>
              </w:rPr>
              <w:t>2</w:t>
            </w:r>
          </w:p>
        </w:tc>
        <w:tc>
          <w:tcPr>
            <w:tcW w:w="6953" w:type="dxa"/>
            <w:tcBorders>
              <w:bottom w:val="single" w:sz="4" w:space="0" w:color="00000A"/>
              <w:right w:val="single" w:sz="4" w:space="0" w:color="00000A"/>
            </w:tcBorders>
            <w:shd w:val="clear" w:color="auto" w:fill="auto"/>
            <w:vAlign w:val="center"/>
          </w:tcPr>
          <w:p w14:paraId="33AEFB88" w14:textId="77777777" w:rsidR="00163BF8" w:rsidRPr="00562297" w:rsidRDefault="00163BF8" w:rsidP="00203861">
            <w:pPr>
              <w:widowControl w:val="0"/>
              <w:rPr>
                <w:rFonts w:ascii="Arial" w:hAnsi="Arial" w:cs="Arial"/>
                <w:sz w:val="20"/>
                <w:szCs w:val="20"/>
              </w:rPr>
            </w:pPr>
            <w:r>
              <w:rPr>
                <w:rFonts w:ascii="Arial" w:hAnsi="Arial" w:cs="Arial"/>
                <w:color w:val="000000"/>
                <w:sz w:val="20"/>
                <w:szCs w:val="20"/>
              </w:rPr>
              <w:t>Duplikat karty zbliżeniowej do systemu RCP wraz z etui (w przypadku zgubienia, zniszczenia lub utraty funkcjonalności karty)</w:t>
            </w:r>
          </w:p>
        </w:tc>
        <w:tc>
          <w:tcPr>
            <w:tcW w:w="2108" w:type="dxa"/>
            <w:tcBorders>
              <w:bottom w:val="single" w:sz="4" w:space="0" w:color="00000A"/>
              <w:right w:val="single" w:sz="4" w:space="0" w:color="00000A"/>
            </w:tcBorders>
            <w:shd w:val="clear" w:color="auto" w:fill="auto"/>
            <w:vAlign w:val="center"/>
          </w:tcPr>
          <w:p w14:paraId="5AF45B42" w14:textId="77777777" w:rsidR="00163BF8" w:rsidRPr="00562297" w:rsidRDefault="00163BF8" w:rsidP="00203861">
            <w:pPr>
              <w:widowControl w:val="0"/>
              <w:jc w:val="right"/>
              <w:rPr>
                <w:rFonts w:ascii="Arial" w:hAnsi="Arial" w:cs="Arial"/>
                <w:color w:val="FF0000"/>
                <w:sz w:val="20"/>
                <w:szCs w:val="20"/>
              </w:rPr>
            </w:pPr>
            <w:r>
              <w:rPr>
                <w:rFonts w:ascii="Arial" w:hAnsi="Arial" w:cs="Arial"/>
                <w:color w:val="000000"/>
                <w:sz w:val="20"/>
                <w:szCs w:val="20"/>
              </w:rPr>
              <w:t>50,00 zł/szt.</w:t>
            </w:r>
          </w:p>
        </w:tc>
      </w:tr>
      <w:tr w:rsidR="00163BF8" w:rsidRPr="00634B82" w14:paraId="23DCB9F0" w14:textId="77777777" w:rsidTr="00203861">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0B2AC136" w14:textId="77777777" w:rsidR="00163BF8" w:rsidRPr="00562297" w:rsidRDefault="00163BF8" w:rsidP="00203861">
            <w:pPr>
              <w:widowControl w:val="0"/>
              <w:jc w:val="center"/>
              <w:rPr>
                <w:rFonts w:ascii="Arial" w:hAnsi="Arial" w:cs="Arial"/>
                <w:sz w:val="20"/>
                <w:szCs w:val="20"/>
              </w:rPr>
            </w:pPr>
            <w:r w:rsidRPr="00562297">
              <w:rPr>
                <w:rFonts w:ascii="Arial" w:hAnsi="Arial" w:cs="Arial"/>
                <w:sz w:val="20"/>
                <w:szCs w:val="20"/>
              </w:rPr>
              <w:t>3</w:t>
            </w:r>
          </w:p>
        </w:tc>
        <w:tc>
          <w:tcPr>
            <w:tcW w:w="6953" w:type="dxa"/>
            <w:tcBorders>
              <w:bottom w:val="single" w:sz="4" w:space="0" w:color="00000A"/>
              <w:right w:val="single" w:sz="4" w:space="0" w:color="00000A"/>
            </w:tcBorders>
            <w:shd w:val="clear" w:color="auto" w:fill="auto"/>
            <w:vAlign w:val="center"/>
          </w:tcPr>
          <w:p w14:paraId="0242DE5B" w14:textId="77777777" w:rsidR="00163BF8" w:rsidRPr="00562297" w:rsidRDefault="00163BF8" w:rsidP="00203861">
            <w:pPr>
              <w:widowControl w:val="0"/>
              <w:rPr>
                <w:rFonts w:ascii="Arial" w:hAnsi="Arial" w:cs="Arial"/>
                <w:sz w:val="20"/>
                <w:szCs w:val="20"/>
              </w:rPr>
            </w:pPr>
            <w:r>
              <w:rPr>
                <w:rFonts w:ascii="Arial" w:hAnsi="Arial" w:cs="Arial"/>
                <w:sz w:val="20"/>
                <w:szCs w:val="20"/>
              </w:rPr>
              <w:t>Korzystanie z łaźni</w:t>
            </w:r>
          </w:p>
        </w:tc>
        <w:tc>
          <w:tcPr>
            <w:tcW w:w="2108" w:type="dxa"/>
            <w:tcBorders>
              <w:bottom w:val="single" w:sz="4" w:space="0" w:color="00000A"/>
              <w:right w:val="single" w:sz="4" w:space="0" w:color="00000A"/>
            </w:tcBorders>
            <w:shd w:val="clear" w:color="auto" w:fill="auto"/>
            <w:vAlign w:val="center"/>
          </w:tcPr>
          <w:p w14:paraId="5A590334" w14:textId="77777777" w:rsidR="00163BF8" w:rsidRPr="00562297" w:rsidRDefault="00163BF8" w:rsidP="00203861">
            <w:pPr>
              <w:widowControl w:val="0"/>
              <w:jc w:val="right"/>
              <w:rPr>
                <w:rFonts w:ascii="Arial" w:hAnsi="Arial" w:cs="Arial"/>
                <w:color w:val="FF0000"/>
                <w:sz w:val="20"/>
                <w:szCs w:val="20"/>
              </w:rPr>
            </w:pPr>
            <w:r>
              <w:rPr>
                <w:rFonts w:ascii="Arial" w:hAnsi="Arial" w:cs="Arial"/>
                <w:color w:val="000000"/>
                <w:sz w:val="20"/>
                <w:szCs w:val="20"/>
              </w:rPr>
              <w:t xml:space="preserve">          16,00 zł/dn. </w:t>
            </w:r>
          </w:p>
        </w:tc>
      </w:tr>
      <w:tr w:rsidR="00163BF8" w:rsidRPr="00634B82" w14:paraId="6961CCC2" w14:textId="77777777" w:rsidTr="00203861">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65D5E0B6" w14:textId="77777777" w:rsidR="00163BF8" w:rsidRPr="00562297" w:rsidRDefault="00163BF8" w:rsidP="00203861">
            <w:pPr>
              <w:widowControl w:val="0"/>
              <w:jc w:val="center"/>
              <w:rPr>
                <w:rFonts w:ascii="Arial" w:hAnsi="Arial" w:cs="Arial"/>
                <w:sz w:val="20"/>
                <w:szCs w:val="20"/>
              </w:rPr>
            </w:pPr>
            <w:r w:rsidRPr="00562297">
              <w:rPr>
                <w:rFonts w:ascii="Arial" w:hAnsi="Arial" w:cs="Arial"/>
                <w:sz w:val="20"/>
                <w:szCs w:val="20"/>
              </w:rPr>
              <w:t>4</w:t>
            </w:r>
          </w:p>
        </w:tc>
        <w:tc>
          <w:tcPr>
            <w:tcW w:w="6953" w:type="dxa"/>
            <w:tcBorders>
              <w:bottom w:val="single" w:sz="4" w:space="0" w:color="00000A"/>
              <w:right w:val="single" w:sz="4" w:space="0" w:color="00000A"/>
            </w:tcBorders>
            <w:shd w:val="clear" w:color="auto" w:fill="auto"/>
            <w:vAlign w:val="center"/>
          </w:tcPr>
          <w:p w14:paraId="591A8C9E" w14:textId="77777777" w:rsidR="00163BF8" w:rsidRPr="00562297" w:rsidRDefault="00163BF8" w:rsidP="00203861">
            <w:pPr>
              <w:widowControl w:val="0"/>
              <w:rPr>
                <w:rFonts w:ascii="Arial" w:hAnsi="Arial" w:cs="Arial"/>
                <w:sz w:val="20"/>
                <w:szCs w:val="20"/>
              </w:rPr>
            </w:pPr>
            <w:r>
              <w:rPr>
                <w:rFonts w:ascii="Arial" w:hAnsi="Arial" w:cs="Arial"/>
                <w:sz w:val="20"/>
                <w:szCs w:val="20"/>
              </w:rPr>
              <w:t>Korzystanie z lampowni i pochłaniaczy</w:t>
            </w:r>
          </w:p>
        </w:tc>
        <w:tc>
          <w:tcPr>
            <w:tcW w:w="2108" w:type="dxa"/>
            <w:tcBorders>
              <w:bottom w:val="single" w:sz="4" w:space="0" w:color="00000A"/>
              <w:right w:val="single" w:sz="4" w:space="0" w:color="00000A"/>
            </w:tcBorders>
            <w:shd w:val="clear" w:color="auto" w:fill="auto"/>
            <w:vAlign w:val="center"/>
          </w:tcPr>
          <w:p w14:paraId="6A9175D1" w14:textId="77777777" w:rsidR="00163BF8" w:rsidRPr="00562297" w:rsidRDefault="00163BF8" w:rsidP="00203861">
            <w:pPr>
              <w:widowControl w:val="0"/>
              <w:jc w:val="right"/>
              <w:rPr>
                <w:rFonts w:ascii="Arial" w:hAnsi="Arial" w:cs="Arial"/>
                <w:color w:val="FF0000"/>
                <w:sz w:val="20"/>
                <w:szCs w:val="20"/>
              </w:rPr>
            </w:pPr>
            <w:r>
              <w:rPr>
                <w:rFonts w:ascii="Arial" w:hAnsi="Arial" w:cs="Arial"/>
                <w:color w:val="000000"/>
                <w:sz w:val="20"/>
                <w:szCs w:val="20"/>
              </w:rPr>
              <w:t xml:space="preserve">            12,00 zł/dn. </w:t>
            </w:r>
          </w:p>
        </w:tc>
      </w:tr>
      <w:tr w:rsidR="00163BF8" w:rsidRPr="00634B82" w14:paraId="5E5C7146" w14:textId="77777777" w:rsidTr="00203861">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67F915A7" w14:textId="77777777" w:rsidR="00163BF8" w:rsidRPr="00562297" w:rsidRDefault="00163BF8" w:rsidP="00203861">
            <w:pPr>
              <w:widowControl w:val="0"/>
              <w:jc w:val="center"/>
              <w:rPr>
                <w:rFonts w:ascii="Arial" w:hAnsi="Arial" w:cs="Arial"/>
                <w:sz w:val="20"/>
                <w:szCs w:val="20"/>
              </w:rPr>
            </w:pPr>
            <w:r w:rsidRPr="00562297">
              <w:rPr>
                <w:rFonts w:ascii="Arial" w:hAnsi="Arial" w:cs="Arial"/>
                <w:sz w:val="20"/>
                <w:szCs w:val="20"/>
              </w:rPr>
              <w:t>5</w:t>
            </w:r>
          </w:p>
        </w:tc>
        <w:tc>
          <w:tcPr>
            <w:tcW w:w="6953" w:type="dxa"/>
            <w:tcBorders>
              <w:bottom w:val="single" w:sz="4" w:space="0" w:color="00000A"/>
              <w:right w:val="single" w:sz="4" w:space="0" w:color="00000A"/>
            </w:tcBorders>
            <w:shd w:val="clear" w:color="auto" w:fill="auto"/>
            <w:vAlign w:val="center"/>
          </w:tcPr>
          <w:p w14:paraId="59C08614" w14:textId="77777777" w:rsidR="00163BF8" w:rsidRPr="00562297" w:rsidRDefault="00163BF8" w:rsidP="00203861">
            <w:pPr>
              <w:widowControl w:val="0"/>
              <w:rPr>
                <w:rFonts w:ascii="Arial" w:hAnsi="Arial" w:cs="Arial"/>
                <w:sz w:val="20"/>
                <w:szCs w:val="20"/>
              </w:rPr>
            </w:pPr>
            <w:r>
              <w:rPr>
                <w:rFonts w:ascii="Arial" w:hAnsi="Arial" w:cs="Arial"/>
                <w:sz w:val="20"/>
                <w:szCs w:val="20"/>
              </w:rPr>
              <w:t>Szkolenie BHP</w:t>
            </w:r>
          </w:p>
        </w:tc>
        <w:tc>
          <w:tcPr>
            <w:tcW w:w="2108" w:type="dxa"/>
            <w:tcBorders>
              <w:bottom w:val="single" w:sz="4" w:space="0" w:color="00000A"/>
              <w:right w:val="single" w:sz="4" w:space="0" w:color="00000A"/>
            </w:tcBorders>
            <w:shd w:val="clear" w:color="auto" w:fill="auto"/>
            <w:vAlign w:val="center"/>
          </w:tcPr>
          <w:p w14:paraId="49E48202" w14:textId="77777777" w:rsidR="00163BF8" w:rsidRPr="00562297" w:rsidRDefault="00163BF8" w:rsidP="00203861">
            <w:pPr>
              <w:widowControl w:val="0"/>
              <w:jc w:val="right"/>
              <w:rPr>
                <w:rFonts w:ascii="Arial" w:hAnsi="Arial" w:cs="Arial"/>
                <w:color w:val="FF0000"/>
                <w:sz w:val="20"/>
                <w:szCs w:val="20"/>
              </w:rPr>
            </w:pPr>
            <w:r>
              <w:rPr>
                <w:rFonts w:ascii="Arial" w:hAnsi="Arial" w:cs="Arial"/>
                <w:sz w:val="20"/>
                <w:szCs w:val="20"/>
              </w:rPr>
              <w:t xml:space="preserve">      90,00 /70,00 zł/os. </w:t>
            </w:r>
          </w:p>
        </w:tc>
      </w:tr>
      <w:tr w:rsidR="00163BF8" w:rsidRPr="00634B82" w14:paraId="0D55175E" w14:textId="77777777" w:rsidTr="00203861">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1B726F83" w14:textId="77777777" w:rsidR="00163BF8" w:rsidRPr="00562297" w:rsidRDefault="00163BF8" w:rsidP="00203861">
            <w:pPr>
              <w:widowControl w:val="0"/>
              <w:jc w:val="center"/>
              <w:rPr>
                <w:rFonts w:ascii="Arial" w:hAnsi="Arial" w:cs="Arial"/>
                <w:sz w:val="20"/>
                <w:szCs w:val="20"/>
              </w:rPr>
            </w:pPr>
            <w:r w:rsidRPr="00562297">
              <w:rPr>
                <w:rFonts w:ascii="Arial" w:hAnsi="Arial" w:cs="Arial"/>
                <w:sz w:val="20"/>
                <w:szCs w:val="20"/>
              </w:rPr>
              <w:t>6</w:t>
            </w:r>
          </w:p>
        </w:tc>
        <w:tc>
          <w:tcPr>
            <w:tcW w:w="6953" w:type="dxa"/>
            <w:tcBorders>
              <w:bottom w:val="single" w:sz="4" w:space="0" w:color="00000A"/>
              <w:right w:val="single" w:sz="4" w:space="0" w:color="00000A"/>
            </w:tcBorders>
            <w:shd w:val="clear" w:color="auto" w:fill="auto"/>
            <w:vAlign w:val="center"/>
          </w:tcPr>
          <w:p w14:paraId="102CA958" w14:textId="77777777" w:rsidR="00163BF8" w:rsidRPr="00562297" w:rsidRDefault="00163BF8" w:rsidP="00203861">
            <w:pPr>
              <w:widowControl w:val="0"/>
              <w:rPr>
                <w:rFonts w:ascii="Arial" w:hAnsi="Arial" w:cs="Arial"/>
                <w:sz w:val="20"/>
                <w:szCs w:val="20"/>
              </w:rPr>
            </w:pPr>
            <w:r>
              <w:rPr>
                <w:rFonts w:ascii="Arial" w:hAnsi="Arial" w:cs="Arial"/>
                <w:sz w:val="20"/>
                <w:szCs w:val="20"/>
              </w:rPr>
              <w:t>Pranie, szycie, suszenie ubrań roboczych</w:t>
            </w:r>
          </w:p>
        </w:tc>
        <w:tc>
          <w:tcPr>
            <w:tcW w:w="2108" w:type="dxa"/>
            <w:tcBorders>
              <w:bottom w:val="single" w:sz="4" w:space="0" w:color="00000A"/>
              <w:right w:val="single" w:sz="4" w:space="0" w:color="00000A"/>
            </w:tcBorders>
            <w:shd w:val="clear" w:color="auto" w:fill="auto"/>
            <w:vAlign w:val="center"/>
          </w:tcPr>
          <w:p w14:paraId="1C6943A7" w14:textId="77777777" w:rsidR="00163BF8" w:rsidRPr="00562297" w:rsidRDefault="00163BF8" w:rsidP="00203861">
            <w:pPr>
              <w:widowControl w:val="0"/>
              <w:jc w:val="right"/>
              <w:rPr>
                <w:rFonts w:ascii="Arial" w:hAnsi="Arial" w:cs="Arial"/>
                <w:color w:val="FF0000"/>
                <w:sz w:val="20"/>
                <w:szCs w:val="20"/>
              </w:rPr>
            </w:pPr>
            <w:r>
              <w:rPr>
                <w:rFonts w:ascii="Arial" w:hAnsi="Arial" w:cs="Arial"/>
                <w:color w:val="000000"/>
                <w:sz w:val="20"/>
                <w:szCs w:val="20"/>
              </w:rPr>
              <w:t>7,10 zł/kg </w:t>
            </w:r>
          </w:p>
        </w:tc>
      </w:tr>
      <w:tr w:rsidR="00163BF8" w:rsidRPr="00634B82" w14:paraId="11F30489" w14:textId="77777777" w:rsidTr="00203861">
        <w:trPr>
          <w:trHeight w:val="300"/>
          <w:jc w:val="center"/>
        </w:trPr>
        <w:tc>
          <w:tcPr>
            <w:tcW w:w="566" w:type="dxa"/>
            <w:tcBorders>
              <w:left w:val="single" w:sz="4" w:space="0" w:color="00000A"/>
              <w:bottom w:val="single" w:sz="4" w:space="0" w:color="00000A"/>
              <w:right w:val="single" w:sz="4" w:space="0" w:color="00000A"/>
            </w:tcBorders>
            <w:shd w:val="clear" w:color="auto" w:fill="auto"/>
            <w:tcMar>
              <w:left w:w="65" w:type="dxa"/>
            </w:tcMar>
            <w:vAlign w:val="center"/>
          </w:tcPr>
          <w:p w14:paraId="146E1F62" w14:textId="77777777" w:rsidR="00163BF8" w:rsidRPr="00562297" w:rsidRDefault="00163BF8" w:rsidP="00203861">
            <w:pPr>
              <w:jc w:val="center"/>
              <w:rPr>
                <w:rFonts w:ascii="Arial" w:eastAsia="Calibri" w:hAnsi="Arial" w:cs="Arial"/>
                <w:sz w:val="20"/>
                <w:szCs w:val="20"/>
              </w:rPr>
            </w:pPr>
            <w:r w:rsidRPr="00562297">
              <w:rPr>
                <w:rFonts w:ascii="Arial" w:eastAsia="Calibri" w:hAnsi="Arial" w:cs="Arial"/>
                <w:sz w:val="20"/>
                <w:szCs w:val="20"/>
              </w:rPr>
              <w:t>7</w:t>
            </w:r>
          </w:p>
        </w:tc>
        <w:tc>
          <w:tcPr>
            <w:tcW w:w="6953" w:type="dxa"/>
            <w:tcBorders>
              <w:bottom w:val="single" w:sz="4" w:space="0" w:color="00000A"/>
              <w:right w:val="single" w:sz="4" w:space="0" w:color="00000A"/>
            </w:tcBorders>
            <w:shd w:val="clear" w:color="auto" w:fill="auto"/>
            <w:vAlign w:val="center"/>
          </w:tcPr>
          <w:p w14:paraId="5FB6A8D9" w14:textId="77777777" w:rsidR="00163BF8" w:rsidRPr="00562297" w:rsidRDefault="00163BF8" w:rsidP="00203861">
            <w:pPr>
              <w:widowControl w:val="0"/>
              <w:rPr>
                <w:rFonts w:ascii="Arial" w:hAnsi="Arial" w:cs="Arial"/>
                <w:sz w:val="20"/>
                <w:szCs w:val="20"/>
              </w:rPr>
            </w:pPr>
            <w:r>
              <w:rPr>
                <w:rFonts w:ascii="Arial" w:hAnsi="Arial" w:cs="Arial"/>
                <w:sz w:val="20"/>
                <w:szCs w:val="20"/>
              </w:rPr>
              <w:t>Inne (wskazać jakie):</w:t>
            </w:r>
          </w:p>
        </w:tc>
        <w:tc>
          <w:tcPr>
            <w:tcW w:w="2108" w:type="dxa"/>
            <w:tcBorders>
              <w:bottom w:val="single" w:sz="4" w:space="0" w:color="00000A"/>
              <w:right w:val="single" w:sz="4" w:space="0" w:color="00000A"/>
            </w:tcBorders>
            <w:shd w:val="clear" w:color="auto" w:fill="auto"/>
            <w:vAlign w:val="center"/>
          </w:tcPr>
          <w:p w14:paraId="7D787A26" w14:textId="77777777" w:rsidR="00163BF8" w:rsidRPr="00562297" w:rsidRDefault="00163BF8" w:rsidP="00203861">
            <w:pPr>
              <w:widowControl w:val="0"/>
              <w:jc w:val="right"/>
              <w:rPr>
                <w:rFonts w:ascii="Arial" w:hAnsi="Arial" w:cs="Arial"/>
                <w:color w:val="FF0000"/>
                <w:sz w:val="20"/>
                <w:szCs w:val="20"/>
              </w:rPr>
            </w:pPr>
            <w:r w:rsidRPr="00562297">
              <w:rPr>
                <w:rFonts w:ascii="Arial" w:hAnsi="Arial" w:cs="Arial"/>
                <w:color w:val="FF0000"/>
                <w:sz w:val="20"/>
                <w:szCs w:val="20"/>
              </w:rPr>
              <w:t> </w:t>
            </w:r>
          </w:p>
        </w:tc>
      </w:tr>
      <w:tr w:rsidR="00163BF8" w:rsidRPr="00634B82" w14:paraId="7495E651" w14:textId="77777777" w:rsidTr="00203861">
        <w:trPr>
          <w:trHeight w:val="300"/>
          <w:jc w:val="center"/>
        </w:trPr>
        <w:tc>
          <w:tcPr>
            <w:tcW w:w="566" w:type="dxa"/>
            <w:tcBorders>
              <w:left w:val="single" w:sz="4" w:space="0" w:color="00000A"/>
              <w:right w:val="single" w:sz="4" w:space="0" w:color="00000A"/>
            </w:tcBorders>
            <w:shd w:val="clear" w:color="auto" w:fill="auto"/>
            <w:tcMar>
              <w:left w:w="65" w:type="dxa"/>
            </w:tcMar>
            <w:vAlign w:val="center"/>
          </w:tcPr>
          <w:p w14:paraId="3301B1A5" w14:textId="77777777" w:rsidR="00163BF8" w:rsidRPr="00562297" w:rsidRDefault="00163BF8" w:rsidP="00203861">
            <w:pPr>
              <w:widowControl w:val="0"/>
              <w:jc w:val="center"/>
              <w:rPr>
                <w:rFonts w:ascii="Arial" w:hAnsi="Arial" w:cs="Arial"/>
                <w:sz w:val="20"/>
                <w:szCs w:val="20"/>
              </w:rPr>
            </w:pPr>
            <w:r w:rsidRPr="00562297">
              <w:rPr>
                <w:rFonts w:ascii="Arial" w:hAnsi="Arial" w:cs="Arial"/>
                <w:sz w:val="20"/>
                <w:szCs w:val="20"/>
              </w:rPr>
              <w:t>8</w:t>
            </w:r>
          </w:p>
        </w:tc>
        <w:tc>
          <w:tcPr>
            <w:tcW w:w="6953" w:type="dxa"/>
            <w:tcBorders>
              <w:right w:val="single" w:sz="4" w:space="0" w:color="00000A"/>
            </w:tcBorders>
            <w:shd w:val="clear" w:color="auto" w:fill="auto"/>
            <w:vAlign w:val="center"/>
          </w:tcPr>
          <w:p w14:paraId="6308D16B" w14:textId="77777777" w:rsidR="00163BF8" w:rsidRPr="00562297" w:rsidRDefault="00163BF8" w:rsidP="00203861">
            <w:pPr>
              <w:widowControl w:val="0"/>
              <w:rPr>
                <w:rFonts w:ascii="Arial" w:hAnsi="Arial" w:cs="Arial"/>
                <w:sz w:val="20"/>
                <w:szCs w:val="20"/>
              </w:rPr>
            </w:pPr>
            <w:r>
              <w:rPr>
                <w:rFonts w:ascii="Arial" w:hAnsi="Arial" w:cs="Arial"/>
                <w:sz w:val="20"/>
                <w:szCs w:val="20"/>
              </w:rPr>
              <w:t>……………………………</w:t>
            </w:r>
          </w:p>
        </w:tc>
        <w:tc>
          <w:tcPr>
            <w:tcW w:w="2108" w:type="dxa"/>
            <w:tcBorders>
              <w:right w:val="single" w:sz="4" w:space="0" w:color="00000A"/>
            </w:tcBorders>
            <w:shd w:val="clear" w:color="auto" w:fill="auto"/>
            <w:vAlign w:val="center"/>
          </w:tcPr>
          <w:p w14:paraId="6456E4D7" w14:textId="77777777" w:rsidR="00163BF8" w:rsidRPr="00562297" w:rsidRDefault="00163BF8" w:rsidP="00203861">
            <w:pPr>
              <w:widowControl w:val="0"/>
              <w:jc w:val="right"/>
              <w:rPr>
                <w:rFonts w:ascii="Arial" w:hAnsi="Arial" w:cs="Arial"/>
                <w:color w:val="FF0000"/>
                <w:sz w:val="20"/>
                <w:szCs w:val="20"/>
              </w:rPr>
            </w:pPr>
            <w:r w:rsidRPr="00562297">
              <w:rPr>
                <w:rFonts w:ascii="Arial" w:hAnsi="Arial" w:cs="Arial"/>
                <w:color w:val="FF0000"/>
                <w:sz w:val="20"/>
                <w:szCs w:val="20"/>
              </w:rPr>
              <w:t> </w:t>
            </w:r>
          </w:p>
        </w:tc>
      </w:tr>
    </w:tbl>
    <w:p w14:paraId="35B1A5F1" w14:textId="77777777" w:rsidR="00163BF8" w:rsidRPr="00D811C5" w:rsidRDefault="00163BF8" w:rsidP="00163BF8">
      <w:pPr>
        <w:pStyle w:val="Akapitzlist"/>
        <w:numPr>
          <w:ilvl w:val="0"/>
          <w:numId w:val="349"/>
        </w:numPr>
        <w:spacing w:before="240" w:after="200"/>
        <w:ind w:left="426" w:hanging="426"/>
        <w:jc w:val="both"/>
        <w:rPr>
          <w:rFonts w:ascii="Arial" w:hAnsi="Arial" w:cs="Arial"/>
          <w:sz w:val="20"/>
          <w:szCs w:val="20"/>
        </w:rPr>
      </w:pPr>
      <w:r w:rsidRPr="00D811C5">
        <w:rPr>
          <w:rFonts w:ascii="Arial" w:hAnsi="Arial" w:cs="Arial"/>
          <w:sz w:val="20"/>
          <w:szCs w:val="20"/>
        </w:rPr>
        <w:t>Do wyżej wymienionych stawek zostanie doliczony podatek VAT.</w:t>
      </w:r>
    </w:p>
    <w:p w14:paraId="7B37D368" w14:textId="77777777" w:rsidR="00163BF8" w:rsidRPr="006C4F10" w:rsidRDefault="00163BF8" w:rsidP="00163BF8">
      <w:pPr>
        <w:pStyle w:val="Akapitzlist"/>
        <w:numPr>
          <w:ilvl w:val="0"/>
          <w:numId w:val="349"/>
        </w:numPr>
        <w:spacing w:before="240" w:after="200"/>
        <w:ind w:left="426" w:hanging="426"/>
        <w:jc w:val="both"/>
        <w:rPr>
          <w:rFonts w:ascii="Arial" w:hAnsi="Arial" w:cs="Arial"/>
          <w:sz w:val="20"/>
          <w:szCs w:val="20"/>
        </w:rPr>
      </w:pPr>
      <w:r w:rsidRPr="00D811C5">
        <w:rPr>
          <w:rFonts w:ascii="Arial" w:hAnsi="Arial" w:cs="Arial"/>
          <w:sz w:val="20"/>
          <w:szCs w:val="20"/>
        </w:rPr>
        <w:t xml:space="preserve">Zamawiający zobowiązany jest każdorazowo poinformować Wykonawcę na piśmie o zmianach wysokości stawek, a tym samym o wysokości ponoszonych opłat. Wprowadzenie przez </w:t>
      </w:r>
      <w:r w:rsidRPr="006C4F10">
        <w:rPr>
          <w:rFonts w:ascii="Arial" w:hAnsi="Arial" w:cs="Arial"/>
          <w:sz w:val="20"/>
          <w:szCs w:val="20"/>
        </w:rPr>
        <w:t>Zamawiającego nowych wysokości stawek nie wymaga zmiany niniejszego załącznika do Umowy.</w:t>
      </w:r>
    </w:p>
    <w:p w14:paraId="27B63A37" w14:textId="77777777" w:rsidR="00163BF8" w:rsidRPr="00D811C5" w:rsidRDefault="00163BF8" w:rsidP="00163BF8">
      <w:pPr>
        <w:pStyle w:val="Akapitzlist"/>
        <w:numPr>
          <w:ilvl w:val="0"/>
          <w:numId w:val="349"/>
        </w:numPr>
        <w:spacing w:before="240" w:after="200"/>
        <w:ind w:left="426" w:hanging="426"/>
        <w:jc w:val="both"/>
        <w:rPr>
          <w:rFonts w:ascii="Arial" w:hAnsi="Arial" w:cs="Arial"/>
          <w:sz w:val="20"/>
          <w:szCs w:val="20"/>
        </w:rPr>
      </w:pPr>
      <w:r w:rsidRPr="006C4F10">
        <w:rPr>
          <w:rFonts w:ascii="Arial" w:hAnsi="Arial" w:cs="Arial"/>
          <w:sz w:val="20"/>
          <w:szCs w:val="20"/>
        </w:rPr>
        <w:t>Faktury wystawiane będą przez Zamawiającego w okresach miesięcznych z terminem płatności 30 dni od</w:t>
      </w:r>
      <w:r w:rsidRPr="00D811C5">
        <w:rPr>
          <w:rFonts w:ascii="Arial" w:hAnsi="Arial" w:cs="Arial"/>
          <w:sz w:val="20"/>
          <w:szCs w:val="20"/>
        </w:rPr>
        <w:t xml:space="preserve"> daty wystawienia faktury. </w:t>
      </w:r>
    </w:p>
    <w:p w14:paraId="14E40628" w14:textId="77777777" w:rsidR="00163BF8" w:rsidRPr="00D811C5" w:rsidRDefault="00163BF8" w:rsidP="00163BF8">
      <w:pPr>
        <w:pStyle w:val="Akapitzlist"/>
        <w:numPr>
          <w:ilvl w:val="0"/>
          <w:numId w:val="349"/>
        </w:numPr>
        <w:spacing w:before="240" w:after="200"/>
        <w:ind w:left="426" w:hanging="426"/>
        <w:jc w:val="both"/>
        <w:rPr>
          <w:rFonts w:ascii="Arial" w:hAnsi="Arial" w:cs="Arial"/>
          <w:sz w:val="20"/>
          <w:szCs w:val="20"/>
        </w:rPr>
      </w:pPr>
      <w:r w:rsidRPr="00D811C5">
        <w:rPr>
          <w:rFonts w:ascii="Arial" w:hAnsi="Arial" w:cs="Arial"/>
          <w:sz w:val="20"/>
          <w:szCs w:val="20"/>
        </w:rPr>
        <w:t>Datą zapłaty należności jest dzień wpływu środków na rachunek bankowy Zamawiającego.</w:t>
      </w:r>
    </w:p>
    <w:p w14:paraId="0ACCEC86" w14:textId="77777777" w:rsidR="00163BF8" w:rsidRDefault="00163BF8" w:rsidP="00163BF8">
      <w:pPr>
        <w:pStyle w:val="Akapitzlist"/>
        <w:numPr>
          <w:ilvl w:val="0"/>
          <w:numId w:val="349"/>
        </w:numPr>
        <w:spacing w:before="240" w:after="200"/>
        <w:ind w:left="426" w:hanging="426"/>
        <w:jc w:val="both"/>
        <w:rPr>
          <w:b/>
          <w:bCs/>
          <w:sz w:val="22"/>
          <w:szCs w:val="22"/>
        </w:rPr>
      </w:pPr>
      <w:r w:rsidRPr="00E54D7D">
        <w:rPr>
          <w:rFonts w:ascii="Arial" w:hAnsi="Arial" w:cs="Arial"/>
          <w:sz w:val="20"/>
          <w:szCs w:val="20"/>
        </w:rPr>
        <w:t>Zamawiającemu przysługuje prawo naliczania odsetek ustawowych w przypadku opóźnienia w zapłacie należności w wysokości wynikającej z aktualnie obowiązujących przepisów.</w:t>
      </w:r>
      <w:r w:rsidRPr="00E54D7D">
        <w:rPr>
          <w:b/>
          <w:bCs/>
          <w:sz w:val="22"/>
          <w:szCs w:val="22"/>
        </w:rPr>
        <w:t xml:space="preserve">     </w:t>
      </w:r>
    </w:p>
    <w:p w14:paraId="6FA5AFA2" w14:textId="166A64FA" w:rsidR="00684678" w:rsidRPr="009A25E5" w:rsidRDefault="00684678" w:rsidP="000459F0">
      <w:pPr>
        <w:jc w:val="right"/>
        <w:rPr>
          <w:rFonts w:ascii="Arial" w:hAnsi="Arial" w:cs="Arial"/>
          <w:b/>
          <w:sz w:val="20"/>
          <w:szCs w:val="20"/>
        </w:rPr>
      </w:pPr>
      <w:r w:rsidRPr="009A25E5">
        <w:rPr>
          <w:rFonts w:ascii="Arial" w:hAnsi="Arial" w:cs="Arial"/>
          <w:b/>
          <w:sz w:val="20"/>
          <w:szCs w:val="20"/>
        </w:rPr>
        <w:lastRenderedPageBreak/>
        <w:t xml:space="preserve">Załącznik nr </w:t>
      </w:r>
      <w:r>
        <w:rPr>
          <w:rFonts w:ascii="Arial" w:hAnsi="Arial" w:cs="Arial"/>
          <w:b/>
          <w:sz w:val="20"/>
          <w:szCs w:val="20"/>
        </w:rPr>
        <w:t>4</w:t>
      </w:r>
      <w:r w:rsidRPr="009A25E5">
        <w:rPr>
          <w:rFonts w:ascii="Arial" w:hAnsi="Arial" w:cs="Arial"/>
          <w:b/>
          <w:sz w:val="20"/>
          <w:szCs w:val="20"/>
        </w:rPr>
        <w:t xml:space="preserve"> do Umowy</w:t>
      </w:r>
      <w:r w:rsidRPr="009A25E5">
        <w:rPr>
          <w:rFonts w:ascii="Arial" w:hAnsi="Arial" w:cs="Arial"/>
          <w:b/>
          <w:bCs/>
          <w:sz w:val="20"/>
          <w:szCs w:val="20"/>
        </w:rPr>
        <w:t xml:space="preserve"> </w:t>
      </w:r>
    </w:p>
    <w:p w14:paraId="16E46764" w14:textId="77777777" w:rsidR="00997AE0" w:rsidRPr="00730E90" w:rsidRDefault="00997AE0" w:rsidP="00997AE0">
      <w:pPr>
        <w:suppressAutoHyphens w:val="0"/>
        <w:spacing w:after="120"/>
        <w:jc w:val="center"/>
        <w:rPr>
          <w:rFonts w:ascii="Arial" w:hAnsi="Arial" w:cs="Arial"/>
          <w:b/>
          <w:bCs/>
          <w:sz w:val="36"/>
          <w:szCs w:val="36"/>
          <w:lang w:eastAsia="pl-PL"/>
        </w:rPr>
      </w:pPr>
      <w:r w:rsidRPr="00730E90">
        <w:rPr>
          <w:rFonts w:ascii="Arial" w:hAnsi="Arial" w:cs="Arial"/>
          <w:b/>
          <w:bCs/>
          <w:sz w:val="36"/>
          <w:szCs w:val="36"/>
          <w:lang w:eastAsia="pl-PL"/>
        </w:rPr>
        <w:t>W</w:t>
      </w:r>
      <w:r>
        <w:rPr>
          <w:rFonts w:ascii="Arial" w:hAnsi="Arial" w:cs="Arial"/>
          <w:b/>
          <w:bCs/>
          <w:sz w:val="36"/>
          <w:szCs w:val="36"/>
          <w:lang w:eastAsia="pl-PL"/>
        </w:rPr>
        <w:t xml:space="preserve"> </w:t>
      </w:r>
      <w:r w:rsidRPr="00730E90">
        <w:rPr>
          <w:rFonts w:ascii="Arial" w:hAnsi="Arial" w:cs="Arial"/>
          <w:b/>
          <w:bCs/>
          <w:sz w:val="36"/>
          <w:szCs w:val="36"/>
          <w:lang w:eastAsia="pl-PL"/>
        </w:rPr>
        <w:t>Z</w:t>
      </w:r>
      <w:r>
        <w:rPr>
          <w:rFonts w:ascii="Arial" w:hAnsi="Arial" w:cs="Arial"/>
          <w:b/>
          <w:bCs/>
          <w:sz w:val="36"/>
          <w:szCs w:val="36"/>
          <w:lang w:eastAsia="pl-PL"/>
        </w:rPr>
        <w:t xml:space="preserve"> </w:t>
      </w:r>
      <w:r w:rsidRPr="00730E90">
        <w:rPr>
          <w:rFonts w:ascii="Arial" w:hAnsi="Arial" w:cs="Arial"/>
          <w:b/>
          <w:bCs/>
          <w:sz w:val="36"/>
          <w:szCs w:val="36"/>
          <w:lang w:eastAsia="pl-PL"/>
        </w:rPr>
        <w:t>Ó</w:t>
      </w:r>
      <w:r>
        <w:rPr>
          <w:rFonts w:ascii="Arial" w:hAnsi="Arial" w:cs="Arial"/>
          <w:b/>
          <w:bCs/>
          <w:sz w:val="36"/>
          <w:szCs w:val="36"/>
          <w:lang w:eastAsia="pl-PL"/>
        </w:rPr>
        <w:t xml:space="preserve"> </w:t>
      </w:r>
      <w:r w:rsidRPr="00730E90">
        <w:rPr>
          <w:rFonts w:ascii="Arial" w:hAnsi="Arial" w:cs="Arial"/>
          <w:b/>
          <w:bCs/>
          <w:sz w:val="36"/>
          <w:szCs w:val="36"/>
          <w:lang w:eastAsia="pl-PL"/>
        </w:rPr>
        <w:t>R</w:t>
      </w:r>
    </w:p>
    <w:p w14:paraId="7AEF8DB6" w14:textId="77777777" w:rsidR="00684678" w:rsidRDefault="00684678" w:rsidP="00ED6649">
      <w:pPr>
        <w:suppressAutoHyphens w:val="0"/>
        <w:spacing w:before="240" w:after="200"/>
        <w:contextualSpacing/>
        <w:jc w:val="right"/>
        <w:rPr>
          <w:rFonts w:ascii="Arial" w:hAnsi="Arial" w:cs="Arial"/>
          <w:b/>
          <w:bCs/>
          <w:sz w:val="20"/>
          <w:szCs w:val="20"/>
          <w:lang w:eastAsia="pl-PL"/>
        </w:rPr>
      </w:pPr>
    </w:p>
    <w:p w14:paraId="06B20586" w14:textId="77777777" w:rsidR="00684678" w:rsidRDefault="00684678" w:rsidP="00ED6649">
      <w:pPr>
        <w:suppressAutoHyphens w:val="0"/>
        <w:spacing w:before="240" w:after="200"/>
        <w:contextualSpacing/>
        <w:jc w:val="right"/>
        <w:rPr>
          <w:rFonts w:ascii="Arial" w:hAnsi="Arial" w:cs="Arial"/>
          <w:b/>
          <w:bCs/>
          <w:sz w:val="20"/>
          <w:szCs w:val="20"/>
          <w:lang w:eastAsia="pl-PL"/>
        </w:rPr>
      </w:pPr>
    </w:p>
    <w:p w14:paraId="2EA2FB86" w14:textId="77777777" w:rsidR="00997AE0" w:rsidRDefault="00997AE0" w:rsidP="00997AE0">
      <w:pPr>
        <w:suppressAutoHyphens w:val="0"/>
        <w:spacing w:after="120"/>
        <w:jc w:val="right"/>
        <w:rPr>
          <w:rFonts w:ascii="Arial" w:hAnsi="Arial" w:cs="Arial"/>
          <w:lang w:eastAsia="pl-PL"/>
        </w:rPr>
      </w:pPr>
      <w:r w:rsidRPr="00997AE0">
        <w:rPr>
          <w:rFonts w:ascii="Arial" w:hAnsi="Arial" w:cs="Arial"/>
          <w:lang w:eastAsia="pl-PL"/>
        </w:rPr>
        <w:t>………….., dnia  ………………… roku</w:t>
      </w:r>
    </w:p>
    <w:p w14:paraId="59E3C858" w14:textId="77777777" w:rsidR="00997AE0" w:rsidRPr="00997AE0" w:rsidRDefault="00997AE0" w:rsidP="00997AE0">
      <w:pPr>
        <w:suppressAutoHyphens w:val="0"/>
        <w:spacing w:after="120"/>
        <w:jc w:val="right"/>
        <w:rPr>
          <w:rFonts w:ascii="Arial" w:hAnsi="Arial" w:cs="Arial"/>
          <w:lang w:eastAsia="pl-PL"/>
        </w:rPr>
      </w:pPr>
    </w:p>
    <w:p w14:paraId="0C97ECB0" w14:textId="77777777" w:rsidR="00997AE0" w:rsidRPr="00997AE0" w:rsidRDefault="00997AE0" w:rsidP="00997AE0">
      <w:pPr>
        <w:suppressAutoHyphens w:val="0"/>
        <w:jc w:val="center"/>
        <w:rPr>
          <w:sz w:val="28"/>
          <w:lang w:eastAsia="pl-PL"/>
        </w:rPr>
      </w:pPr>
      <w:r w:rsidRPr="00997AE0">
        <w:rPr>
          <w:sz w:val="28"/>
          <w:lang w:eastAsia="pl-PL"/>
        </w:rPr>
        <w:t xml:space="preserve">PROTOKÓŁ ODBIORU </w:t>
      </w:r>
    </w:p>
    <w:p w14:paraId="3B5FC17A" w14:textId="77777777" w:rsidR="00997AE0" w:rsidRPr="00997AE0" w:rsidRDefault="00997AE0" w:rsidP="00997AE0">
      <w:pPr>
        <w:suppressAutoHyphens w:val="0"/>
        <w:jc w:val="center"/>
        <w:rPr>
          <w:sz w:val="28"/>
          <w:szCs w:val="20"/>
          <w:lang w:eastAsia="pl-PL"/>
        </w:rPr>
      </w:pPr>
      <w:r w:rsidRPr="00997AE0">
        <w:rPr>
          <w:sz w:val="28"/>
          <w:szCs w:val="20"/>
          <w:lang w:eastAsia="pl-PL"/>
        </w:rPr>
        <w:t xml:space="preserve">wykonanych usług przy ochronie </w:t>
      </w:r>
    </w:p>
    <w:p w14:paraId="638E3F3B" w14:textId="77777777" w:rsidR="00997AE0" w:rsidRPr="00997AE0" w:rsidRDefault="00997AE0" w:rsidP="00997AE0">
      <w:pPr>
        <w:suppressAutoHyphens w:val="0"/>
        <w:jc w:val="center"/>
        <w:rPr>
          <w:rFonts w:ascii="Arial" w:hAnsi="Arial" w:cs="Arial"/>
          <w:sz w:val="28"/>
          <w:szCs w:val="20"/>
          <w:lang w:eastAsia="pl-PL"/>
        </w:rPr>
      </w:pPr>
      <w:r w:rsidRPr="00997AE0">
        <w:rPr>
          <w:rFonts w:ascii="Arial" w:hAnsi="Arial" w:cs="Arial"/>
          <w:sz w:val="28"/>
          <w:szCs w:val="20"/>
          <w:lang w:eastAsia="pl-PL"/>
        </w:rPr>
        <w:t>Węglokoks Kraj S.A.</w:t>
      </w:r>
    </w:p>
    <w:p w14:paraId="631CB96F" w14:textId="77777777" w:rsidR="00997AE0" w:rsidRPr="00997AE0" w:rsidRDefault="00997AE0" w:rsidP="00997AE0">
      <w:pPr>
        <w:suppressAutoHyphens w:val="0"/>
        <w:jc w:val="center"/>
        <w:rPr>
          <w:rFonts w:ascii="Arial" w:hAnsi="Arial" w:cs="Arial"/>
          <w:sz w:val="28"/>
          <w:szCs w:val="20"/>
          <w:lang w:eastAsia="pl-PL"/>
        </w:rPr>
      </w:pPr>
      <w:r w:rsidRPr="00997AE0">
        <w:rPr>
          <w:rFonts w:ascii="Arial" w:hAnsi="Arial" w:cs="Arial"/>
          <w:sz w:val="28"/>
          <w:szCs w:val="20"/>
          <w:lang w:eastAsia="pl-PL"/>
        </w:rPr>
        <w:t>KWK „Bobrek”</w:t>
      </w:r>
    </w:p>
    <w:p w14:paraId="6002D2F4" w14:textId="77777777" w:rsidR="00997AE0" w:rsidRPr="00997AE0" w:rsidRDefault="00997AE0" w:rsidP="00997AE0">
      <w:pPr>
        <w:suppressAutoHyphens w:val="0"/>
        <w:jc w:val="center"/>
        <w:rPr>
          <w:rFonts w:ascii="Arial" w:hAnsi="Arial" w:cs="Arial"/>
          <w:sz w:val="28"/>
          <w:szCs w:val="20"/>
          <w:lang w:eastAsia="pl-PL"/>
        </w:rPr>
      </w:pPr>
    </w:p>
    <w:p w14:paraId="6763CF9A" w14:textId="77777777" w:rsidR="00997AE0" w:rsidRPr="00997AE0" w:rsidRDefault="00997AE0" w:rsidP="00997AE0">
      <w:pPr>
        <w:suppressAutoHyphens w:val="0"/>
        <w:spacing w:before="120" w:line="360" w:lineRule="auto"/>
        <w:jc w:val="center"/>
        <w:rPr>
          <w:rFonts w:ascii="Arial" w:hAnsi="Arial" w:cs="Arial"/>
          <w:b/>
          <w:iCs/>
          <w:sz w:val="28"/>
          <w:szCs w:val="28"/>
          <w:lang w:eastAsia="pl-PL"/>
        </w:rPr>
      </w:pPr>
      <w:r w:rsidRPr="00997AE0">
        <w:rPr>
          <w:sz w:val="28"/>
          <w:szCs w:val="20"/>
          <w:lang w:eastAsia="pl-PL"/>
        </w:rPr>
        <w:t>za okres</w:t>
      </w:r>
      <w:r w:rsidRPr="00997AE0">
        <w:rPr>
          <w:rFonts w:ascii="Arial" w:hAnsi="Arial" w:cs="Arial"/>
          <w:sz w:val="20"/>
          <w:szCs w:val="20"/>
          <w:lang w:eastAsia="pl-PL"/>
        </w:rPr>
        <w:t>:</w:t>
      </w:r>
      <w:r w:rsidRPr="00997AE0">
        <w:rPr>
          <w:rFonts w:ascii="Arial" w:hAnsi="Arial" w:cs="Arial"/>
          <w:iCs/>
          <w:sz w:val="20"/>
          <w:szCs w:val="20"/>
          <w:lang w:eastAsia="pl-PL"/>
        </w:rPr>
        <w:t xml:space="preserve"> </w:t>
      </w:r>
      <w:r w:rsidRPr="00997AE0">
        <w:rPr>
          <w:rFonts w:ascii="Arial" w:hAnsi="Arial" w:cs="Arial"/>
          <w:iCs/>
          <w:lang w:eastAsia="pl-PL"/>
        </w:rPr>
        <w:t xml:space="preserve">od </w:t>
      </w:r>
      <w:r w:rsidRPr="00997AE0">
        <w:rPr>
          <w:rFonts w:ascii="Arial" w:hAnsi="Arial" w:cs="Arial"/>
          <w:b/>
          <w:iCs/>
          <w:sz w:val="28"/>
          <w:szCs w:val="28"/>
          <w:lang w:eastAsia="pl-PL"/>
        </w:rPr>
        <w:t>………………</w:t>
      </w:r>
      <w:r w:rsidRPr="00997AE0">
        <w:rPr>
          <w:rFonts w:ascii="Arial" w:hAnsi="Arial" w:cs="Arial"/>
          <w:iCs/>
          <w:lang w:eastAsia="pl-PL"/>
        </w:rPr>
        <w:t>do</w:t>
      </w:r>
      <w:r w:rsidRPr="00997AE0">
        <w:rPr>
          <w:rFonts w:ascii="Arial" w:hAnsi="Arial" w:cs="Arial"/>
          <w:b/>
          <w:iCs/>
          <w:sz w:val="28"/>
          <w:szCs w:val="28"/>
          <w:lang w:eastAsia="pl-PL"/>
        </w:rPr>
        <w:t xml:space="preserve"> …………………..</w:t>
      </w:r>
    </w:p>
    <w:p w14:paraId="7B203589" w14:textId="77777777" w:rsidR="00997AE0" w:rsidRPr="00997AE0" w:rsidRDefault="00997AE0" w:rsidP="00997AE0">
      <w:pPr>
        <w:suppressAutoHyphens w:val="0"/>
        <w:spacing w:before="120" w:line="360" w:lineRule="auto"/>
        <w:rPr>
          <w:iCs/>
          <w:lang w:eastAsia="pl-PL"/>
        </w:rPr>
      </w:pPr>
      <w:r w:rsidRPr="00997AE0">
        <w:rPr>
          <w:iCs/>
          <w:lang w:eastAsia="pl-PL"/>
        </w:rPr>
        <w:t xml:space="preserve">Firma Wykonująca :…………………………………………………………………………          </w:t>
      </w:r>
    </w:p>
    <w:p w14:paraId="1DB2CCDF" w14:textId="77777777" w:rsidR="00997AE0" w:rsidRPr="00997AE0" w:rsidRDefault="00997AE0" w:rsidP="00997AE0">
      <w:pPr>
        <w:suppressAutoHyphens w:val="0"/>
        <w:spacing w:before="120" w:line="360" w:lineRule="auto"/>
        <w:rPr>
          <w:iCs/>
          <w:lang w:eastAsia="pl-PL"/>
        </w:rPr>
      </w:pPr>
      <w:r w:rsidRPr="00997AE0">
        <w:rPr>
          <w:iCs/>
          <w:lang w:eastAsia="pl-PL"/>
        </w:rPr>
        <w:t xml:space="preserve">dot. </w:t>
      </w:r>
      <w:r w:rsidRPr="00997AE0">
        <w:rPr>
          <w:b/>
          <w:iCs/>
          <w:lang w:eastAsia="pl-PL"/>
        </w:rPr>
        <w:t>Umowy nr …………………….</w:t>
      </w:r>
    </w:p>
    <w:tbl>
      <w:tblPr>
        <w:tblW w:w="931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9"/>
        <w:gridCol w:w="1260"/>
        <w:gridCol w:w="540"/>
        <w:gridCol w:w="1080"/>
        <w:gridCol w:w="1698"/>
        <w:gridCol w:w="101"/>
        <w:gridCol w:w="3017"/>
      </w:tblGrid>
      <w:tr w:rsidR="00997AE0" w:rsidRPr="00997AE0" w14:paraId="6FE72B13" w14:textId="77777777" w:rsidTr="00997AE0">
        <w:trPr>
          <w:trHeight w:val="1075"/>
        </w:trPr>
        <w:tc>
          <w:tcPr>
            <w:tcW w:w="1620" w:type="dxa"/>
            <w:tcBorders>
              <w:top w:val="single" w:sz="4" w:space="0" w:color="auto"/>
              <w:left w:val="single" w:sz="4" w:space="0" w:color="auto"/>
              <w:bottom w:val="single" w:sz="4" w:space="0" w:color="auto"/>
              <w:right w:val="single" w:sz="4" w:space="0" w:color="auto"/>
            </w:tcBorders>
          </w:tcPr>
          <w:p w14:paraId="6F6A437A" w14:textId="77777777" w:rsidR="00997AE0" w:rsidRPr="00997AE0" w:rsidRDefault="00997AE0" w:rsidP="00997AE0">
            <w:pPr>
              <w:suppressAutoHyphens w:val="0"/>
              <w:spacing w:line="360" w:lineRule="auto"/>
              <w:jc w:val="center"/>
              <w:rPr>
                <w:sz w:val="20"/>
                <w:szCs w:val="20"/>
                <w:lang w:eastAsia="pl-PL"/>
              </w:rPr>
            </w:pPr>
          </w:p>
        </w:tc>
        <w:tc>
          <w:tcPr>
            <w:tcW w:w="1800" w:type="dxa"/>
            <w:gridSpan w:val="2"/>
            <w:tcBorders>
              <w:top w:val="single" w:sz="4" w:space="0" w:color="auto"/>
              <w:left w:val="single" w:sz="4" w:space="0" w:color="auto"/>
              <w:bottom w:val="single" w:sz="4" w:space="0" w:color="auto"/>
              <w:right w:val="single" w:sz="4" w:space="0" w:color="auto"/>
            </w:tcBorders>
          </w:tcPr>
          <w:p w14:paraId="5AAB8F90" w14:textId="77777777" w:rsidR="00997AE0" w:rsidRPr="00997AE0" w:rsidRDefault="00997AE0" w:rsidP="00997AE0">
            <w:pPr>
              <w:suppressAutoHyphens w:val="0"/>
              <w:rPr>
                <w:sz w:val="22"/>
                <w:szCs w:val="22"/>
                <w:lang w:eastAsia="pl-PL"/>
              </w:rPr>
            </w:pPr>
          </w:p>
          <w:p w14:paraId="02AF650D" w14:textId="77777777" w:rsidR="00997AE0" w:rsidRPr="00997AE0" w:rsidRDefault="00997AE0" w:rsidP="00997AE0">
            <w:pPr>
              <w:suppressAutoHyphens w:val="0"/>
              <w:rPr>
                <w:sz w:val="22"/>
                <w:szCs w:val="22"/>
                <w:lang w:eastAsia="pl-PL"/>
              </w:rPr>
            </w:pPr>
          </w:p>
          <w:p w14:paraId="1DC4601E" w14:textId="77777777" w:rsidR="00997AE0" w:rsidRPr="00997AE0" w:rsidRDefault="00997AE0" w:rsidP="00997AE0">
            <w:pPr>
              <w:suppressAutoHyphens w:val="0"/>
              <w:rPr>
                <w:sz w:val="22"/>
                <w:szCs w:val="22"/>
                <w:lang w:eastAsia="pl-PL"/>
              </w:rPr>
            </w:pPr>
            <w:r w:rsidRPr="00997AE0">
              <w:rPr>
                <w:sz w:val="22"/>
                <w:szCs w:val="22"/>
                <w:lang w:eastAsia="pl-PL"/>
              </w:rPr>
              <w:t>PRACOWNICY</w:t>
            </w:r>
          </w:p>
        </w:tc>
        <w:tc>
          <w:tcPr>
            <w:tcW w:w="2779" w:type="dxa"/>
            <w:gridSpan w:val="2"/>
            <w:tcBorders>
              <w:top w:val="single" w:sz="4" w:space="0" w:color="auto"/>
              <w:left w:val="single" w:sz="4" w:space="0" w:color="auto"/>
              <w:bottom w:val="single" w:sz="4" w:space="0" w:color="auto"/>
              <w:right w:val="single" w:sz="4" w:space="0" w:color="auto"/>
            </w:tcBorders>
          </w:tcPr>
          <w:p w14:paraId="11A821D1" w14:textId="77777777" w:rsidR="00997AE0" w:rsidRPr="00997AE0" w:rsidRDefault="00997AE0" w:rsidP="00997AE0">
            <w:pPr>
              <w:suppressAutoHyphens w:val="0"/>
              <w:spacing w:before="120"/>
              <w:jc w:val="center"/>
              <w:rPr>
                <w:bCs/>
                <w:sz w:val="22"/>
                <w:szCs w:val="22"/>
                <w:lang w:eastAsia="pl-PL"/>
              </w:rPr>
            </w:pPr>
          </w:p>
          <w:p w14:paraId="7A25FAE8" w14:textId="77777777" w:rsidR="00997AE0" w:rsidRPr="00997AE0" w:rsidRDefault="00997AE0" w:rsidP="00997AE0">
            <w:pPr>
              <w:suppressAutoHyphens w:val="0"/>
              <w:spacing w:before="120"/>
              <w:jc w:val="center"/>
              <w:rPr>
                <w:bCs/>
                <w:sz w:val="22"/>
                <w:szCs w:val="22"/>
                <w:lang w:eastAsia="pl-PL"/>
              </w:rPr>
            </w:pPr>
            <w:r w:rsidRPr="00997AE0">
              <w:rPr>
                <w:bCs/>
                <w:sz w:val="22"/>
                <w:szCs w:val="22"/>
                <w:lang w:eastAsia="pl-PL"/>
              </w:rPr>
              <w:t>Roboczo dniówki</w:t>
            </w:r>
          </w:p>
        </w:tc>
        <w:tc>
          <w:tcPr>
            <w:tcW w:w="3119" w:type="dxa"/>
            <w:gridSpan w:val="2"/>
            <w:tcBorders>
              <w:top w:val="single" w:sz="4" w:space="0" w:color="auto"/>
              <w:left w:val="single" w:sz="4" w:space="0" w:color="auto"/>
              <w:bottom w:val="single" w:sz="4" w:space="0" w:color="auto"/>
              <w:right w:val="single" w:sz="4" w:space="0" w:color="auto"/>
            </w:tcBorders>
          </w:tcPr>
          <w:p w14:paraId="1E178806" w14:textId="77777777" w:rsidR="00997AE0" w:rsidRPr="00997AE0" w:rsidRDefault="00997AE0" w:rsidP="00997AE0">
            <w:pPr>
              <w:suppressAutoHyphens w:val="0"/>
              <w:spacing w:before="120"/>
              <w:jc w:val="center"/>
              <w:rPr>
                <w:sz w:val="22"/>
                <w:szCs w:val="22"/>
                <w:lang w:eastAsia="pl-PL"/>
              </w:rPr>
            </w:pPr>
          </w:p>
          <w:p w14:paraId="07CA1DD5" w14:textId="77777777" w:rsidR="00997AE0" w:rsidRPr="00997AE0" w:rsidRDefault="00997AE0" w:rsidP="00997AE0">
            <w:pPr>
              <w:suppressAutoHyphens w:val="0"/>
              <w:spacing w:before="120"/>
              <w:jc w:val="center"/>
              <w:rPr>
                <w:sz w:val="22"/>
                <w:szCs w:val="22"/>
                <w:lang w:eastAsia="pl-PL"/>
              </w:rPr>
            </w:pPr>
            <w:r w:rsidRPr="00997AE0">
              <w:rPr>
                <w:sz w:val="22"/>
                <w:szCs w:val="22"/>
                <w:lang w:eastAsia="pl-PL"/>
              </w:rPr>
              <w:t>Roboczo godziny</w:t>
            </w:r>
          </w:p>
        </w:tc>
      </w:tr>
      <w:tr w:rsidR="00997AE0" w:rsidRPr="00997AE0" w14:paraId="46E37861" w14:textId="77777777" w:rsidTr="00997AE0">
        <w:trPr>
          <w:cantSplit/>
          <w:trHeight w:val="763"/>
        </w:trPr>
        <w:tc>
          <w:tcPr>
            <w:tcW w:w="1620" w:type="dxa"/>
            <w:vMerge w:val="restart"/>
            <w:tcBorders>
              <w:top w:val="single" w:sz="8" w:space="0" w:color="auto"/>
              <w:left w:val="single" w:sz="4" w:space="0" w:color="auto"/>
              <w:bottom w:val="single" w:sz="4" w:space="0" w:color="auto"/>
              <w:right w:val="single" w:sz="4" w:space="0" w:color="auto"/>
            </w:tcBorders>
            <w:textDirection w:val="btLr"/>
          </w:tcPr>
          <w:p w14:paraId="126C68AC" w14:textId="77777777" w:rsidR="00997AE0" w:rsidRPr="00997AE0" w:rsidRDefault="00997AE0" w:rsidP="00997AE0">
            <w:pPr>
              <w:suppressAutoHyphens w:val="0"/>
              <w:ind w:left="113" w:right="113"/>
              <w:jc w:val="center"/>
              <w:rPr>
                <w:lang w:eastAsia="pl-PL"/>
              </w:rPr>
            </w:pPr>
            <w:r w:rsidRPr="00997AE0">
              <w:rPr>
                <w:lang w:eastAsia="pl-PL"/>
              </w:rPr>
              <w:t>Przepracowane dniówki wynikające</w:t>
            </w:r>
          </w:p>
          <w:p w14:paraId="63F85032" w14:textId="77777777" w:rsidR="00997AE0" w:rsidRPr="00997AE0" w:rsidRDefault="00997AE0" w:rsidP="00997AE0">
            <w:pPr>
              <w:suppressAutoHyphens w:val="0"/>
              <w:ind w:left="1190" w:right="113" w:hanging="1077"/>
              <w:jc w:val="center"/>
              <w:rPr>
                <w:lang w:eastAsia="pl-PL"/>
              </w:rPr>
            </w:pPr>
            <w:r w:rsidRPr="00997AE0">
              <w:rPr>
                <w:lang w:eastAsia="pl-PL"/>
              </w:rPr>
              <w:t xml:space="preserve">z „Planu Ochrony” </w:t>
            </w:r>
          </w:p>
          <w:p w14:paraId="48297378" w14:textId="77777777" w:rsidR="00997AE0" w:rsidRPr="00997AE0" w:rsidRDefault="00997AE0" w:rsidP="00997AE0">
            <w:pPr>
              <w:suppressAutoHyphens w:val="0"/>
              <w:ind w:left="1190" w:right="113" w:hanging="1077"/>
              <w:rPr>
                <w:lang w:eastAsia="pl-PL"/>
              </w:rPr>
            </w:pPr>
            <w:r w:rsidRPr="00997AE0">
              <w:rPr>
                <w:lang w:eastAsia="pl-PL"/>
              </w:rPr>
              <w:t xml:space="preserve">        i umowy</w:t>
            </w:r>
          </w:p>
          <w:p w14:paraId="793F8C3F" w14:textId="77777777" w:rsidR="00997AE0" w:rsidRPr="00997AE0" w:rsidRDefault="00997AE0" w:rsidP="00997AE0">
            <w:pPr>
              <w:suppressAutoHyphens w:val="0"/>
              <w:spacing w:line="360" w:lineRule="auto"/>
              <w:ind w:left="113" w:right="113"/>
              <w:jc w:val="center"/>
              <w:rPr>
                <w:sz w:val="20"/>
                <w:szCs w:val="20"/>
                <w:lang w:eastAsia="pl-PL"/>
              </w:rPr>
            </w:pPr>
          </w:p>
        </w:tc>
        <w:tc>
          <w:tcPr>
            <w:tcW w:w="1800" w:type="dxa"/>
            <w:gridSpan w:val="2"/>
            <w:tcBorders>
              <w:top w:val="single" w:sz="8" w:space="0" w:color="auto"/>
              <w:left w:val="single" w:sz="4" w:space="0" w:color="auto"/>
              <w:bottom w:val="single" w:sz="4" w:space="0" w:color="auto"/>
              <w:right w:val="single" w:sz="4" w:space="0" w:color="auto"/>
            </w:tcBorders>
            <w:hideMark/>
          </w:tcPr>
          <w:p w14:paraId="15F43BEF" w14:textId="77777777" w:rsidR="00997AE0" w:rsidRPr="00997AE0" w:rsidRDefault="00997AE0" w:rsidP="00997AE0">
            <w:pPr>
              <w:suppressAutoHyphens w:val="0"/>
              <w:rPr>
                <w:sz w:val="22"/>
                <w:szCs w:val="22"/>
                <w:lang w:eastAsia="pl-PL"/>
              </w:rPr>
            </w:pPr>
            <w:r w:rsidRPr="00997AE0">
              <w:rPr>
                <w:sz w:val="22"/>
                <w:szCs w:val="22"/>
                <w:lang w:eastAsia="pl-PL"/>
              </w:rPr>
              <w:t>a) kwalifikowany pracownik ochrony fizycznej</w:t>
            </w:r>
          </w:p>
        </w:tc>
        <w:tc>
          <w:tcPr>
            <w:tcW w:w="2779" w:type="dxa"/>
            <w:gridSpan w:val="2"/>
            <w:tcBorders>
              <w:top w:val="single" w:sz="8" w:space="0" w:color="auto"/>
              <w:left w:val="single" w:sz="4" w:space="0" w:color="auto"/>
              <w:bottom w:val="single" w:sz="4" w:space="0" w:color="auto"/>
              <w:right w:val="single" w:sz="4" w:space="0" w:color="auto"/>
            </w:tcBorders>
            <w:vAlign w:val="center"/>
          </w:tcPr>
          <w:p w14:paraId="55ABFACB" w14:textId="77777777" w:rsidR="00997AE0" w:rsidRPr="00997AE0" w:rsidRDefault="00997AE0" w:rsidP="00997AE0">
            <w:pPr>
              <w:suppressAutoHyphens w:val="0"/>
              <w:spacing w:before="60" w:after="60"/>
              <w:jc w:val="center"/>
              <w:rPr>
                <w:szCs w:val="20"/>
                <w:lang w:eastAsia="pl-PL"/>
              </w:rPr>
            </w:pPr>
          </w:p>
          <w:p w14:paraId="41C115B6" w14:textId="77777777" w:rsidR="00997AE0" w:rsidRPr="00997AE0" w:rsidRDefault="00997AE0" w:rsidP="00997AE0">
            <w:pPr>
              <w:suppressAutoHyphens w:val="0"/>
              <w:spacing w:before="60" w:after="60"/>
              <w:jc w:val="center"/>
              <w:rPr>
                <w:szCs w:val="20"/>
                <w:lang w:eastAsia="pl-PL"/>
              </w:rPr>
            </w:pPr>
          </w:p>
        </w:tc>
        <w:tc>
          <w:tcPr>
            <w:tcW w:w="3119" w:type="dxa"/>
            <w:gridSpan w:val="2"/>
            <w:tcBorders>
              <w:top w:val="single" w:sz="8" w:space="0" w:color="auto"/>
              <w:left w:val="single" w:sz="4" w:space="0" w:color="auto"/>
              <w:bottom w:val="single" w:sz="4" w:space="0" w:color="auto"/>
              <w:right w:val="single" w:sz="4" w:space="0" w:color="auto"/>
            </w:tcBorders>
            <w:vAlign w:val="center"/>
          </w:tcPr>
          <w:p w14:paraId="276ACA66" w14:textId="77777777" w:rsidR="00997AE0" w:rsidRPr="00997AE0" w:rsidRDefault="00997AE0" w:rsidP="00997AE0">
            <w:pPr>
              <w:suppressAutoHyphens w:val="0"/>
              <w:spacing w:before="60" w:after="60"/>
              <w:jc w:val="center"/>
              <w:rPr>
                <w:szCs w:val="20"/>
                <w:lang w:eastAsia="pl-PL"/>
              </w:rPr>
            </w:pPr>
          </w:p>
        </w:tc>
      </w:tr>
      <w:tr w:rsidR="00997AE0" w:rsidRPr="00997AE0" w14:paraId="3074B8D1" w14:textId="77777777" w:rsidTr="00997AE0">
        <w:trPr>
          <w:cantSplit/>
          <w:trHeight w:val="700"/>
        </w:trPr>
        <w:tc>
          <w:tcPr>
            <w:tcW w:w="9318" w:type="dxa"/>
            <w:vMerge/>
            <w:tcBorders>
              <w:top w:val="single" w:sz="8" w:space="0" w:color="auto"/>
              <w:left w:val="single" w:sz="4" w:space="0" w:color="auto"/>
              <w:bottom w:val="single" w:sz="4" w:space="0" w:color="auto"/>
              <w:right w:val="single" w:sz="4" w:space="0" w:color="auto"/>
            </w:tcBorders>
            <w:vAlign w:val="center"/>
            <w:hideMark/>
          </w:tcPr>
          <w:p w14:paraId="1F8E0C77" w14:textId="77777777" w:rsidR="00997AE0" w:rsidRPr="00997AE0" w:rsidRDefault="00997AE0" w:rsidP="00997AE0">
            <w:pPr>
              <w:suppressAutoHyphens w:val="0"/>
              <w:rPr>
                <w:sz w:val="20"/>
                <w:szCs w:val="20"/>
                <w:lang w:eastAsia="pl-PL"/>
              </w:rPr>
            </w:pPr>
          </w:p>
        </w:tc>
        <w:tc>
          <w:tcPr>
            <w:tcW w:w="1800" w:type="dxa"/>
            <w:gridSpan w:val="2"/>
            <w:tcBorders>
              <w:top w:val="single" w:sz="4" w:space="0" w:color="auto"/>
              <w:left w:val="single" w:sz="4" w:space="0" w:color="auto"/>
              <w:bottom w:val="single" w:sz="4" w:space="0" w:color="auto"/>
              <w:right w:val="single" w:sz="4" w:space="0" w:color="auto"/>
            </w:tcBorders>
            <w:hideMark/>
          </w:tcPr>
          <w:p w14:paraId="2780E1F0" w14:textId="77777777" w:rsidR="00997AE0" w:rsidRPr="00997AE0" w:rsidRDefault="00997AE0" w:rsidP="00997AE0">
            <w:pPr>
              <w:suppressAutoHyphens w:val="0"/>
              <w:spacing w:before="120"/>
              <w:rPr>
                <w:sz w:val="22"/>
                <w:szCs w:val="22"/>
                <w:lang w:eastAsia="pl-PL"/>
              </w:rPr>
            </w:pPr>
            <w:r w:rsidRPr="00997AE0">
              <w:rPr>
                <w:sz w:val="22"/>
                <w:szCs w:val="22"/>
                <w:lang w:eastAsia="pl-PL"/>
              </w:rPr>
              <w:t xml:space="preserve">b) pracownik ochrony </w:t>
            </w:r>
          </w:p>
        </w:tc>
        <w:tc>
          <w:tcPr>
            <w:tcW w:w="2779" w:type="dxa"/>
            <w:gridSpan w:val="2"/>
            <w:tcBorders>
              <w:top w:val="single" w:sz="4" w:space="0" w:color="auto"/>
              <w:left w:val="single" w:sz="4" w:space="0" w:color="auto"/>
              <w:bottom w:val="single" w:sz="4" w:space="0" w:color="auto"/>
              <w:right w:val="single" w:sz="4" w:space="0" w:color="auto"/>
            </w:tcBorders>
            <w:vAlign w:val="center"/>
          </w:tcPr>
          <w:p w14:paraId="16686A37" w14:textId="77777777" w:rsidR="00997AE0" w:rsidRPr="00997AE0" w:rsidRDefault="00997AE0" w:rsidP="00997AE0">
            <w:pPr>
              <w:suppressAutoHyphens w:val="0"/>
              <w:spacing w:before="60" w:after="60"/>
              <w:jc w:val="center"/>
              <w:rPr>
                <w:szCs w:val="20"/>
                <w:lang w:eastAsia="pl-PL"/>
              </w:rPr>
            </w:pPr>
          </w:p>
          <w:p w14:paraId="3EBF7208" w14:textId="77777777" w:rsidR="00997AE0" w:rsidRPr="00997AE0" w:rsidRDefault="00997AE0" w:rsidP="00997AE0">
            <w:pPr>
              <w:suppressAutoHyphens w:val="0"/>
              <w:spacing w:before="60" w:after="60"/>
              <w:rPr>
                <w:szCs w:val="20"/>
                <w:lang w:eastAsia="pl-PL"/>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18683A2" w14:textId="77777777" w:rsidR="00997AE0" w:rsidRPr="00997AE0" w:rsidRDefault="00997AE0" w:rsidP="00997AE0">
            <w:pPr>
              <w:suppressAutoHyphens w:val="0"/>
              <w:spacing w:before="60" w:after="60"/>
              <w:jc w:val="center"/>
              <w:rPr>
                <w:szCs w:val="20"/>
                <w:lang w:eastAsia="pl-PL"/>
              </w:rPr>
            </w:pPr>
          </w:p>
        </w:tc>
      </w:tr>
      <w:tr w:rsidR="00997AE0" w:rsidRPr="00997AE0" w14:paraId="6DA50AEC" w14:textId="77777777" w:rsidTr="00997AE0">
        <w:trPr>
          <w:cantSplit/>
          <w:trHeight w:val="667"/>
        </w:trPr>
        <w:tc>
          <w:tcPr>
            <w:tcW w:w="9318" w:type="dxa"/>
            <w:vMerge/>
            <w:tcBorders>
              <w:top w:val="single" w:sz="8" w:space="0" w:color="auto"/>
              <w:left w:val="single" w:sz="4" w:space="0" w:color="auto"/>
              <w:bottom w:val="single" w:sz="4" w:space="0" w:color="auto"/>
              <w:right w:val="single" w:sz="4" w:space="0" w:color="auto"/>
            </w:tcBorders>
            <w:vAlign w:val="center"/>
            <w:hideMark/>
          </w:tcPr>
          <w:p w14:paraId="08E2F109" w14:textId="77777777" w:rsidR="00997AE0" w:rsidRPr="00997AE0" w:rsidRDefault="00997AE0" w:rsidP="00997AE0">
            <w:pPr>
              <w:suppressAutoHyphens w:val="0"/>
              <w:rPr>
                <w:sz w:val="20"/>
                <w:szCs w:val="20"/>
                <w:lang w:eastAsia="pl-PL"/>
              </w:rPr>
            </w:pPr>
          </w:p>
        </w:tc>
        <w:tc>
          <w:tcPr>
            <w:tcW w:w="1800" w:type="dxa"/>
            <w:gridSpan w:val="2"/>
            <w:tcBorders>
              <w:top w:val="single" w:sz="4" w:space="0" w:color="auto"/>
              <w:left w:val="single" w:sz="4" w:space="0" w:color="auto"/>
              <w:bottom w:val="single" w:sz="4" w:space="0" w:color="auto"/>
              <w:right w:val="single" w:sz="4" w:space="0" w:color="auto"/>
            </w:tcBorders>
            <w:hideMark/>
          </w:tcPr>
          <w:p w14:paraId="0545A836" w14:textId="77777777" w:rsidR="00997AE0" w:rsidRPr="00997AE0" w:rsidRDefault="00997AE0" w:rsidP="00997AE0">
            <w:pPr>
              <w:suppressAutoHyphens w:val="0"/>
              <w:spacing w:before="240"/>
              <w:rPr>
                <w:sz w:val="22"/>
                <w:szCs w:val="22"/>
                <w:lang w:eastAsia="pl-PL"/>
              </w:rPr>
            </w:pPr>
            <w:r w:rsidRPr="00997AE0">
              <w:rPr>
                <w:sz w:val="22"/>
                <w:szCs w:val="22"/>
                <w:lang w:eastAsia="pl-PL"/>
              </w:rPr>
              <w:t>c) ogółem</w:t>
            </w:r>
          </w:p>
        </w:tc>
        <w:tc>
          <w:tcPr>
            <w:tcW w:w="2779" w:type="dxa"/>
            <w:gridSpan w:val="2"/>
            <w:tcBorders>
              <w:top w:val="single" w:sz="4" w:space="0" w:color="auto"/>
              <w:left w:val="single" w:sz="4" w:space="0" w:color="auto"/>
              <w:bottom w:val="single" w:sz="4" w:space="0" w:color="auto"/>
              <w:right w:val="single" w:sz="4" w:space="0" w:color="auto"/>
            </w:tcBorders>
            <w:vAlign w:val="center"/>
          </w:tcPr>
          <w:p w14:paraId="5C52CD19" w14:textId="77777777" w:rsidR="00997AE0" w:rsidRPr="00997AE0" w:rsidRDefault="00997AE0" w:rsidP="00997AE0">
            <w:pPr>
              <w:suppressAutoHyphens w:val="0"/>
              <w:spacing w:before="60" w:after="60"/>
              <w:jc w:val="center"/>
              <w:rPr>
                <w:szCs w:val="20"/>
                <w:lang w:eastAsia="pl-PL"/>
              </w:rPr>
            </w:pPr>
          </w:p>
          <w:p w14:paraId="6F931BBC" w14:textId="77777777" w:rsidR="00997AE0" w:rsidRPr="00997AE0" w:rsidRDefault="00997AE0" w:rsidP="00997AE0">
            <w:pPr>
              <w:suppressAutoHyphens w:val="0"/>
              <w:spacing w:before="60" w:after="60"/>
              <w:rPr>
                <w:szCs w:val="20"/>
                <w:lang w:eastAsia="pl-PL"/>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799BEB76" w14:textId="77777777" w:rsidR="00997AE0" w:rsidRPr="00997AE0" w:rsidRDefault="00997AE0" w:rsidP="00997AE0">
            <w:pPr>
              <w:suppressAutoHyphens w:val="0"/>
              <w:spacing w:before="60" w:after="60"/>
              <w:jc w:val="center"/>
              <w:rPr>
                <w:szCs w:val="20"/>
                <w:lang w:eastAsia="pl-PL"/>
              </w:rPr>
            </w:pPr>
          </w:p>
        </w:tc>
      </w:tr>
      <w:tr w:rsidR="00997AE0" w:rsidRPr="00997AE0" w14:paraId="09B3638C" w14:textId="77777777" w:rsidTr="00997AE0">
        <w:trPr>
          <w:trHeight w:val="560"/>
        </w:trPr>
        <w:tc>
          <w:tcPr>
            <w:tcW w:w="9318" w:type="dxa"/>
            <w:gridSpan w:val="7"/>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FA0DFB7" w14:textId="77777777" w:rsidR="00997AE0" w:rsidRPr="00997AE0" w:rsidRDefault="00997AE0" w:rsidP="00997AE0">
            <w:pPr>
              <w:suppressAutoHyphens w:val="0"/>
              <w:spacing w:after="120"/>
              <w:jc w:val="center"/>
              <w:rPr>
                <w:b/>
                <w:bCs/>
                <w:sz w:val="28"/>
                <w:szCs w:val="28"/>
                <w:lang w:eastAsia="pl-PL"/>
              </w:rPr>
            </w:pPr>
            <w:r w:rsidRPr="00997AE0">
              <w:rPr>
                <w:b/>
                <w:bCs/>
                <w:sz w:val="28"/>
                <w:szCs w:val="28"/>
                <w:lang w:eastAsia="pl-PL"/>
              </w:rPr>
              <w:t>Koszt ochrony</w:t>
            </w:r>
          </w:p>
        </w:tc>
      </w:tr>
      <w:tr w:rsidR="00997AE0" w:rsidRPr="00997AE0" w14:paraId="4F27CB0F" w14:textId="77777777" w:rsidTr="00997AE0">
        <w:trPr>
          <w:trHeight w:val="739"/>
        </w:trPr>
        <w:tc>
          <w:tcPr>
            <w:tcW w:w="9318" w:type="dxa"/>
            <w:gridSpan w:val="7"/>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63304DDC" w14:textId="3A13C150" w:rsidR="00997AE0" w:rsidRPr="00997AE0" w:rsidRDefault="00997AE0" w:rsidP="00997AE0">
            <w:pPr>
              <w:suppressAutoHyphens w:val="0"/>
              <w:jc w:val="center"/>
              <w:rPr>
                <w:rFonts w:ascii="Arial" w:hAnsi="Arial" w:cs="Arial"/>
                <w:lang w:eastAsia="pl-PL"/>
              </w:rPr>
            </w:pPr>
            <w:r w:rsidRPr="00997AE0">
              <w:rPr>
                <w:rFonts w:ascii="Arial" w:hAnsi="Arial" w:cs="Arial"/>
                <w:lang w:eastAsia="pl-PL"/>
              </w:rPr>
              <w:t>Węglokoks Kraj S.A.  KWK „Bobrek”</w:t>
            </w:r>
          </w:p>
        </w:tc>
      </w:tr>
      <w:tr w:rsidR="00997AE0" w:rsidRPr="00997AE0" w14:paraId="631645E8" w14:textId="77777777" w:rsidTr="00997AE0">
        <w:trPr>
          <w:trHeight w:val="510"/>
        </w:trPr>
        <w:tc>
          <w:tcPr>
            <w:tcW w:w="1620" w:type="dxa"/>
            <w:tcBorders>
              <w:top w:val="single" w:sz="4" w:space="0" w:color="auto"/>
              <w:left w:val="single" w:sz="4" w:space="0" w:color="auto"/>
              <w:bottom w:val="double" w:sz="6" w:space="0" w:color="auto"/>
              <w:right w:val="nil"/>
            </w:tcBorders>
            <w:noWrap/>
            <w:tcMar>
              <w:top w:w="0" w:type="dxa"/>
              <w:left w:w="70" w:type="dxa"/>
              <w:bottom w:w="0" w:type="dxa"/>
              <w:right w:w="70" w:type="dxa"/>
            </w:tcMar>
            <w:vAlign w:val="bottom"/>
            <w:hideMark/>
          </w:tcPr>
          <w:p w14:paraId="44A5EBFF" w14:textId="77777777" w:rsidR="00997AE0" w:rsidRPr="00997AE0" w:rsidRDefault="00997AE0" w:rsidP="00997AE0">
            <w:pPr>
              <w:suppressAutoHyphens w:val="0"/>
              <w:spacing w:after="120"/>
              <w:rPr>
                <w:sz w:val="20"/>
                <w:szCs w:val="20"/>
                <w:lang w:eastAsia="pl-PL"/>
              </w:rPr>
            </w:pPr>
            <w:r w:rsidRPr="00997AE0">
              <w:rPr>
                <w:sz w:val="20"/>
                <w:szCs w:val="20"/>
                <w:lang w:eastAsia="pl-PL"/>
              </w:rPr>
              <w:t> </w:t>
            </w:r>
          </w:p>
        </w:tc>
        <w:tc>
          <w:tcPr>
            <w:tcW w:w="1260" w:type="dxa"/>
            <w:tcBorders>
              <w:top w:val="single" w:sz="4" w:space="0" w:color="auto"/>
              <w:left w:val="single" w:sz="4" w:space="0" w:color="auto"/>
              <w:bottom w:val="double" w:sz="6" w:space="0" w:color="auto"/>
              <w:right w:val="single" w:sz="4" w:space="0" w:color="auto"/>
            </w:tcBorders>
            <w:noWrap/>
            <w:tcMar>
              <w:top w:w="0" w:type="dxa"/>
              <w:left w:w="70" w:type="dxa"/>
              <w:bottom w:w="0" w:type="dxa"/>
              <w:right w:w="70" w:type="dxa"/>
            </w:tcMar>
            <w:vAlign w:val="bottom"/>
            <w:hideMark/>
          </w:tcPr>
          <w:p w14:paraId="2C5B5E8B" w14:textId="77777777" w:rsidR="00997AE0" w:rsidRPr="00997AE0" w:rsidRDefault="00997AE0" w:rsidP="00997AE0">
            <w:pPr>
              <w:suppressAutoHyphens w:val="0"/>
              <w:spacing w:after="120"/>
              <w:jc w:val="center"/>
              <w:rPr>
                <w:sz w:val="22"/>
                <w:szCs w:val="22"/>
                <w:lang w:eastAsia="pl-PL"/>
              </w:rPr>
            </w:pPr>
            <w:r w:rsidRPr="00997AE0">
              <w:rPr>
                <w:sz w:val="22"/>
                <w:szCs w:val="22"/>
                <w:lang w:eastAsia="pl-PL"/>
              </w:rPr>
              <w:t>Ilość rob/</w:t>
            </w:r>
            <w:proofErr w:type="spellStart"/>
            <w:r w:rsidRPr="00997AE0">
              <w:rPr>
                <w:sz w:val="22"/>
                <w:szCs w:val="22"/>
                <w:lang w:eastAsia="pl-PL"/>
              </w:rPr>
              <w:t>dn</w:t>
            </w:r>
            <w:proofErr w:type="spellEnd"/>
          </w:p>
        </w:tc>
        <w:tc>
          <w:tcPr>
            <w:tcW w:w="1620" w:type="dxa"/>
            <w:gridSpan w:val="2"/>
            <w:tcBorders>
              <w:top w:val="single" w:sz="4" w:space="0" w:color="auto"/>
              <w:left w:val="nil"/>
              <w:bottom w:val="double" w:sz="6" w:space="0" w:color="auto"/>
              <w:right w:val="nil"/>
            </w:tcBorders>
            <w:noWrap/>
            <w:tcMar>
              <w:top w:w="0" w:type="dxa"/>
              <w:left w:w="70" w:type="dxa"/>
              <w:bottom w:w="0" w:type="dxa"/>
              <w:right w:w="70" w:type="dxa"/>
            </w:tcMar>
            <w:vAlign w:val="bottom"/>
            <w:hideMark/>
          </w:tcPr>
          <w:p w14:paraId="4846CA38" w14:textId="77777777" w:rsidR="00997AE0" w:rsidRPr="00997AE0" w:rsidRDefault="00997AE0" w:rsidP="00997AE0">
            <w:pPr>
              <w:suppressAutoHyphens w:val="0"/>
              <w:spacing w:after="120"/>
              <w:jc w:val="center"/>
              <w:rPr>
                <w:sz w:val="22"/>
                <w:szCs w:val="22"/>
                <w:lang w:eastAsia="pl-PL"/>
              </w:rPr>
            </w:pPr>
            <w:r w:rsidRPr="00997AE0">
              <w:rPr>
                <w:sz w:val="22"/>
                <w:szCs w:val="22"/>
                <w:lang w:eastAsia="pl-PL"/>
              </w:rPr>
              <w:t>Ilość rob/h</w:t>
            </w:r>
          </w:p>
        </w:tc>
        <w:tc>
          <w:tcPr>
            <w:tcW w:w="1800" w:type="dxa"/>
            <w:gridSpan w:val="2"/>
            <w:tcBorders>
              <w:top w:val="single" w:sz="4" w:space="0" w:color="auto"/>
              <w:left w:val="single" w:sz="4" w:space="0" w:color="auto"/>
              <w:bottom w:val="double" w:sz="6" w:space="0" w:color="auto"/>
              <w:right w:val="single" w:sz="4" w:space="0" w:color="auto"/>
            </w:tcBorders>
            <w:noWrap/>
            <w:tcMar>
              <w:top w:w="0" w:type="dxa"/>
              <w:left w:w="70" w:type="dxa"/>
              <w:bottom w:w="0" w:type="dxa"/>
              <w:right w:w="70" w:type="dxa"/>
            </w:tcMar>
            <w:vAlign w:val="bottom"/>
            <w:hideMark/>
          </w:tcPr>
          <w:p w14:paraId="5EC8AA5F" w14:textId="77777777" w:rsidR="00997AE0" w:rsidRPr="00997AE0" w:rsidRDefault="00997AE0" w:rsidP="00997AE0">
            <w:pPr>
              <w:suppressAutoHyphens w:val="0"/>
              <w:spacing w:after="120"/>
              <w:jc w:val="center"/>
              <w:rPr>
                <w:sz w:val="22"/>
                <w:szCs w:val="22"/>
                <w:lang w:eastAsia="pl-PL"/>
              </w:rPr>
            </w:pPr>
            <w:r w:rsidRPr="00997AE0">
              <w:rPr>
                <w:sz w:val="22"/>
                <w:szCs w:val="22"/>
                <w:lang w:eastAsia="pl-PL"/>
              </w:rPr>
              <w:t>Stawka( zł/</w:t>
            </w:r>
            <w:proofErr w:type="spellStart"/>
            <w:r w:rsidRPr="00997AE0">
              <w:rPr>
                <w:sz w:val="22"/>
                <w:szCs w:val="22"/>
                <w:lang w:eastAsia="pl-PL"/>
              </w:rPr>
              <w:t>rbg.h</w:t>
            </w:r>
            <w:proofErr w:type="spellEnd"/>
            <w:r w:rsidRPr="00997AE0">
              <w:rPr>
                <w:sz w:val="22"/>
                <w:szCs w:val="22"/>
                <w:lang w:eastAsia="pl-PL"/>
              </w:rPr>
              <w:t>)</w:t>
            </w:r>
          </w:p>
        </w:tc>
        <w:tc>
          <w:tcPr>
            <w:tcW w:w="3018" w:type="dxa"/>
            <w:tcBorders>
              <w:top w:val="single" w:sz="4" w:space="0" w:color="auto"/>
              <w:left w:val="nil"/>
              <w:bottom w:val="double" w:sz="6" w:space="0" w:color="auto"/>
              <w:right w:val="single" w:sz="4" w:space="0" w:color="auto"/>
            </w:tcBorders>
            <w:noWrap/>
            <w:tcMar>
              <w:top w:w="0" w:type="dxa"/>
              <w:left w:w="70" w:type="dxa"/>
              <w:bottom w:w="0" w:type="dxa"/>
              <w:right w:w="70" w:type="dxa"/>
            </w:tcMar>
            <w:vAlign w:val="bottom"/>
            <w:hideMark/>
          </w:tcPr>
          <w:p w14:paraId="533CEB28" w14:textId="77777777" w:rsidR="00997AE0" w:rsidRPr="00997AE0" w:rsidRDefault="00997AE0" w:rsidP="00997AE0">
            <w:pPr>
              <w:suppressAutoHyphens w:val="0"/>
              <w:spacing w:after="120"/>
              <w:jc w:val="center"/>
              <w:rPr>
                <w:sz w:val="22"/>
                <w:szCs w:val="22"/>
                <w:lang w:eastAsia="pl-PL"/>
              </w:rPr>
            </w:pPr>
            <w:r w:rsidRPr="00997AE0">
              <w:rPr>
                <w:sz w:val="22"/>
                <w:szCs w:val="22"/>
                <w:lang w:eastAsia="pl-PL"/>
              </w:rPr>
              <w:t>Koszt (zł)</w:t>
            </w:r>
          </w:p>
        </w:tc>
      </w:tr>
      <w:tr w:rsidR="00997AE0" w:rsidRPr="00997AE0" w14:paraId="24103E7D" w14:textId="77777777" w:rsidTr="00997AE0">
        <w:trPr>
          <w:trHeight w:val="510"/>
        </w:trPr>
        <w:tc>
          <w:tcPr>
            <w:tcW w:w="1620" w:type="dxa"/>
            <w:tcBorders>
              <w:top w:val="nil"/>
              <w:left w:val="single" w:sz="4" w:space="0" w:color="auto"/>
              <w:bottom w:val="nil"/>
              <w:right w:val="nil"/>
            </w:tcBorders>
            <w:noWrap/>
            <w:tcMar>
              <w:top w:w="0" w:type="dxa"/>
              <w:left w:w="70" w:type="dxa"/>
              <w:bottom w:w="0" w:type="dxa"/>
              <w:right w:w="70" w:type="dxa"/>
            </w:tcMar>
            <w:vAlign w:val="center"/>
            <w:hideMark/>
          </w:tcPr>
          <w:p w14:paraId="6884B018" w14:textId="77777777" w:rsidR="00997AE0" w:rsidRPr="00997AE0" w:rsidRDefault="00997AE0" w:rsidP="00997AE0">
            <w:pPr>
              <w:suppressAutoHyphens w:val="0"/>
              <w:rPr>
                <w:color w:val="FF0000"/>
                <w:sz w:val="20"/>
                <w:szCs w:val="20"/>
                <w:lang w:eastAsia="pl-PL"/>
              </w:rPr>
            </w:pPr>
            <w:r w:rsidRPr="00997AE0">
              <w:rPr>
                <w:sz w:val="18"/>
                <w:szCs w:val="18"/>
                <w:lang w:eastAsia="pl-PL"/>
              </w:rPr>
              <w:t>kwalifikowany pracownik ochrony fizycznej</w:t>
            </w:r>
          </w:p>
        </w:tc>
        <w:tc>
          <w:tcPr>
            <w:tcW w:w="1260" w:type="dxa"/>
            <w:tcBorders>
              <w:top w:val="nil"/>
              <w:left w:val="single" w:sz="4" w:space="0" w:color="auto"/>
              <w:bottom w:val="nil"/>
              <w:right w:val="single" w:sz="4" w:space="0" w:color="auto"/>
            </w:tcBorders>
            <w:noWrap/>
            <w:tcMar>
              <w:top w:w="0" w:type="dxa"/>
              <w:left w:w="70" w:type="dxa"/>
              <w:bottom w:w="0" w:type="dxa"/>
              <w:right w:w="70" w:type="dxa"/>
            </w:tcMar>
            <w:vAlign w:val="center"/>
          </w:tcPr>
          <w:p w14:paraId="45646841" w14:textId="77777777" w:rsidR="00997AE0" w:rsidRPr="00997AE0" w:rsidRDefault="00997AE0" w:rsidP="00997AE0">
            <w:pPr>
              <w:suppressAutoHyphens w:val="0"/>
              <w:spacing w:before="60" w:after="60"/>
              <w:jc w:val="center"/>
              <w:rPr>
                <w:b/>
                <w:szCs w:val="20"/>
                <w:lang w:eastAsia="pl-PL"/>
              </w:rPr>
            </w:pPr>
          </w:p>
        </w:tc>
        <w:tc>
          <w:tcPr>
            <w:tcW w:w="1620" w:type="dxa"/>
            <w:gridSpan w:val="2"/>
            <w:tcBorders>
              <w:top w:val="nil"/>
              <w:left w:val="nil"/>
              <w:bottom w:val="nil"/>
              <w:right w:val="nil"/>
            </w:tcBorders>
            <w:noWrap/>
            <w:tcMar>
              <w:top w:w="0" w:type="dxa"/>
              <w:left w:w="70" w:type="dxa"/>
              <w:bottom w:w="0" w:type="dxa"/>
              <w:right w:w="70" w:type="dxa"/>
            </w:tcMar>
            <w:vAlign w:val="center"/>
          </w:tcPr>
          <w:p w14:paraId="38004FCB" w14:textId="77777777" w:rsidR="00997AE0" w:rsidRPr="00997AE0" w:rsidRDefault="00997AE0" w:rsidP="00997AE0">
            <w:pPr>
              <w:suppressAutoHyphens w:val="0"/>
              <w:spacing w:before="60" w:after="60"/>
              <w:jc w:val="center"/>
              <w:rPr>
                <w:b/>
                <w:szCs w:val="20"/>
                <w:lang w:eastAsia="pl-PL"/>
              </w:rPr>
            </w:pPr>
          </w:p>
        </w:tc>
        <w:tc>
          <w:tcPr>
            <w:tcW w:w="1800" w:type="dxa"/>
            <w:gridSpan w:val="2"/>
            <w:tcBorders>
              <w:top w:val="nil"/>
              <w:left w:val="single" w:sz="4" w:space="0" w:color="auto"/>
              <w:bottom w:val="nil"/>
              <w:right w:val="single" w:sz="4" w:space="0" w:color="auto"/>
            </w:tcBorders>
            <w:noWrap/>
            <w:tcMar>
              <w:top w:w="0" w:type="dxa"/>
              <w:left w:w="70" w:type="dxa"/>
              <w:bottom w:w="0" w:type="dxa"/>
              <w:right w:w="70" w:type="dxa"/>
            </w:tcMar>
            <w:vAlign w:val="center"/>
          </w:tcPr>
          <w:p w14:paraId="7F01F1D7" w14:textId="77777777" w:rsidR="00997AE0" w:rsidRPr="00997AE0" w:rsidRDefault="00997AE0" w:rsidP="00997AE0">
            <w:pPr>
              <w:suppressAutoHyphens w:val="0"/>
              <w:spacing w:after="120"/>
              <w:jc w:val="center"/>
              <w:rPr>
                <w:rFonts w:eastAsia="Arial Unicode MS"/>
                <w:b/>
                <w:szCs w:val="20"/>
                <w:lang w:eastAsia="pl-PL"/>
              </w:rPr>
            </w:pPr>
          </w:p>
        </w:tc>
        <w:tc>
          <w:tcPr>
            <w:tcW w:w="3018" w:type="dxa"/>
            <w:tcBorders>
              <w:top w:val="nil"/>
              <w:left w:val="nil"/>
              <w:bottom w:val="nil"/>
              <w:right w:val="single" w:sz="4" w:space="0" w:color="auto"/>
            </w:tcBorders>
            <w:noWrap/>
            <w:tcMar>
              <w:top w:w="0" w:type="dxa"/>
              <w:left w:w="70" w:type="dxa"/>
              <w:bottom w:w="0" w:type="dxa"/>
              <w:right w:w="70" w:type="dxa"/>
            </w:tcMar>
            <w:vAlign w:val="center"/>
          </w:tcPr>
          <w:p w14:paraId="08A7AFCF" w14:textId="77777777" w:rsidR="00997AE0" w:rsidRPr="00997AE0" w:rsidRDefault="00997AE0" w:rsidP="00997AE0">
            <w:pPr>
              <w:suppressAutoHyphens w:val="0"/>
              <w:spacing w:after="120"/>
              <w:jc w:val="center"/>
              <w:rPr>
                <w:rFonts w:eastAsia="Arial Unicode MS"/>
                <w:b/>
                <w:szCs w:val="20"/>
                <w:lang w:eastAsia="pl-PL"/>
              </w:rPr>
            </w:pPr>
          </w:p>
        </w:tc>
      </w:tr>
      <w:tr w:rsidR="00997AE0" w:rsidRPr="00997AE0" w14:paraId="7D86C0D3" w14:textId="77777777" w:rsidTr="00997AE0">
        <w:trPr>
          <w:trHeight w:val="510"/>
        </w:trPr>
        <w:tc>
          <w:tcPr>
            <w:tcW w:w="1620" w:type="dxa"/>
            <w:tcBorders>
              <w:top w:val="single" w:sz="4" w:space="0" w:color="auto"/>
              <w:left w:val="single" w:sz="4" w:space="0" w:color="auto"/>
              <w:bottom w:val="double" w:sz="6" w:space="0" w:color="auto"/>
              <w:right w:val="nil"/>
            </w:tcBorders>
            <w:noWrap/>
            <w:tcMar>
              <w:top w:w="0" w:type="dxa"/>
              <w:left w:w="70" w:type="dxa"/>
              <w:bottom w:w="0" w:type="dxa"/>
              <w:right w:w="70" w:type="dxa"/>
            </w:tcMar>
            <w:vAlign w:val="center"/>
            <w:hideMark/>
          </w:tcPr>
          <w:p w14:paraId="1E3A1449" w14:textId="77777777" w:rsidR="00997AE0" w:rsidRPr="00997AE0" w:rsidRDefault="00997AE0" w:rsidP="00997AE0">
            <w:pPr>
              <w:suppressAutoHyphens w:val="0"/>
              <w:rPr>
                <w:color w:val="FF0000"/>
                <w:sz w:val="20"/>
                <w:szCs w:val="20"/>
                <w:lang w:eastAsia="pl-PL"/>
              </w:rPr>
            </w:pPr>
            <w:r w:rsidRPr="00997AE0">
              <w:rPr>
                <w:sz w:val="18"/>
                <w:szCs w:val="18"/>
                <w:lang w:eastAsia="pl-PL"/>
              </w:rPr>
              <w:t>pracownik ochrony</w:t>
            </w:r>
          </w:p>
        </w:tc>
        <w:tc>
          <w:tcPr>
            <w:tcW w:w="1260" w:type="dxa"/>
            <w:tcBorders>
              <w:top w:val="single" w:sz="4" w:space="0" w:color="auto"/>
              <w:left w:val="single" w:sz="4" w:space="0" w:color="auto"/>
              <w:bottom w:val="double" w:sz="6" w:space="0" w:color="auto"/>
              <w:right w:val="single" w:sz="4" w:space="0" w:color="auto"/>
            </w:tcBorders>
            <w:noWrap/>
            <w:tcMar>
              <w:top w:w="0" w:type="dxa"/>
              <w:left w:w="70" w:type="dxa"/>
              <w:bottom w:w="0" w:type="dxa"/>
              <w:right w:w="70" w:type="dxa"/>
            </w:tcMar>
            <w:vAlign w:val="center"/>
          </w:tcPr>
          <w:p w14:paraId="3528E3F3" w14:textId="77777777" w:rsidR="00997AE0" w:rsidRPr="00997AE0" w:rsidRDefault="00997AE0" w:rsidP="00997AE0">
            <w:pPr>
              <w:suppressAutoHyphens w:val="0"/>
              <w:spacing w:before="60" w:after="60"/>
              <w:jc w:val="center"/>
              <w:rPr>
                <w:b/>
                <w:szCs w:val="20"/>
                <w:lang w:eastAsia="pl-PL"/>
              </w:rPr>
            </w:pPr>
          </w:p>
        </w:tc>
        <w:tc>
          <w:tcPr>
            <w:tcW w:w="1620" w:type="dxa"/>
            <w:gridSpan w:val="2"/>
            <w:tcBorders>
              <w:top w:val="single" w:sz="4" w:space="0" w:color="auto"/>
              <w:left w:val="nil"/>
              <w:bottom w:val="double" w:sz="6" w:space="0" w:color="auto"/>
              <w:right w:val="nil"/>
            </w:tcBorders>
            <w:noWrap/>
            <w:tcMar>
              <w:top w:w="0" w:type="dxa"/>
              <w:left w:w="70" w:type="dxa"/>
              <w:bottom w:w="0" w:type="dxa"/>
              <w:right w:w="70" w:type="dxa"/>
            </w:tcMar>
            <w:vAlign w:val="center"/>
          </w:tcPr>
          <w:p w14:paraId="7CBDBA4A" w14:textId="77777777" w:rsidR="00997AE0" w:rsidRPr="00997AE0" w:rsidRDefault="00997AE0" w:rsidP="00997AE0">
            <w:pPr>
              <w:suppressAutoHyphens w:val="0"/>
              <w:spacing w:before="60" w:after="60"/>
              <w:jc w:val="center"/>
              <w:rPr>
                <w:b/>
                <w:szCs w:val="20"/>
                <w:lang w:eastAsia="pl-PL"/>
              </w:rPr>
            </w:pPr>
          </w:p>
        </w:tc>
        <w:tc>
          <w:tcPr>
            <w:tcW w:w="1800" w:type="dxa"/>
            <w:gridSpan w:val="2"/>
            <w:tcBorders>
              <w:top w:val="single" w:sz="4" w:space="0" w:color="auto"/>
              <w:left w:val="single" w:sz="4" w:space="0" w:color="auto"/>
              <w:bottom w:val="double" w:sz="6" w:space="0" w:color="auto"/>
              <w:right w:val="single" w:sz="4" w:space="0" w:color="auto"/>
            </w:tcBorders>
            <w:noWrap/>
            <w:tcMar>
              <w:top w:w="0" w:type="dxa"/>
              <w:left w:w="70" w:type="dxa"/>
              <w:bottom w:w="0" w:type="dxa"/>
              <w:right w:w="70" w:type="dxa"/>
            </w:tcMar>
            <w:vAlign w:val="center"/>
          </w:tcPr>
          <w:p w14:paraId="15A0A0FF" w14:textId="77777777" w:rsidR="00997AE0" w:rsidRPr="00997AE0" w:rsidRDefault="00997AE0" w:rsidP="00997AE0">
            <w:pPr>
              <w:suppressAutoHyphens w:val="0"/>
              <w:spacing w:after="120"/>
              <w:jc w:val="center"/>
              <w:rPr>
                <w:rFonts w:eastAsia="Arial Unicode MS"/>
                <w:b/>
                <w:szCs w:val="20"/>
                <w:lang w:eastAsia="pl-PL"/>
              </w:rPr>
            </w:pPr>
          </w:p>
        </w:tc>
        <w:tc>
          <w:tcPr>
            <w:tcW w:w="3018" w:type="dxa"/>
            <w:tcBorders>
              <w:top w:val="single" w:sz="4" w:space="0" w:color="auto"/>
              <w:left w:val="nil"/>
              <w:bottom w:val="double" w:sz="6" w:space="0" w:color="auto"/>
              <w:right w:val="single" w:sz="4" w:space="0" w:color="auto"/>
            </w:tcBorders>
            <w:noWrap/>
            <w:tcMar>
              <w:top w:w="0" w:type="dxa"/>
              <w:left w:w="70" w:type="dxa"/>
              <w:bottom w:w="0" w:type="dxa"/>
              <w:right w:w="70" w:type="dxa"/>
            </w:tcMar>
            <w:vAlign w:val="center"/>
          </w:tcPr>
          <w:p w14:paraId="4E4D10B5" w14:textId="77777777" w:rsidR="00997AE0" w:rsidRPr="00997AE0" w:rsidRDefault="00997AE0" w:rsidP="00997AE0">
            <w:pPr>
              <w:suppressAutoHyphens w:val="0"/>
              <w:spacing w:after="120"/>
              <w:rPr>
                <w:rFonts w:eastAsia="Arial Unicode MS"/>
                <w:b/>
                <w:szCs w:val="20"/>
                <w:lang w:eastAsia="pl-PL"/>
              </w:rPr>
            </w:pPr>
          </w:p>
        </w:tc>
      </w:tr>
      <w:tr w:rsidR="00997AE0" w:rsidRPr="00997AE0" w14:paraId="13E53D8A" w14:textId="77777777" w:rsidTr="00997AE0">
        <w:trPr>
          <w:trHeight w:val="510"/>
        </w:trPr>
        <w:tc>
          <w:tcPr>
            <w:tcW w:w="1620" w:type="dxa"/>
            <w:tcBorders>
              <w:top w:val="nil"/>
              <w:left w:val="single" w:sz="4" w:space="0" w:color="auto"/>
              <w:bottom w:val="single" w:sz="4" w:space="0" w:color="auto"/>
              <w:right w:val="nil"/>
            </w:tcBorders>
            <w:noWrap/>
            <w:tcMar>
              <w:top w:w="0" w:type="dxa"/>
              <w:left w:w="70" w:type="dxa"/>
              <w:bottom w:w="0" w:type="dxa"/>
              <w:right w:w="70" w:type="dxa"/>
            </w:tcMar>
            <w:vAlign w:val="bottom"/>
            <w:hideMark/>
          </w:tcPr>
          <w:p w14:paraId="35A04D06" w14:textId="77777777" w:rsidR="00997AE0" w:rsidRPr="00997AE0" w:rsidRDefault="00997AE0" w:rsidP="00997AE0">
            <w:pPr>
              <w:suppressAutoHyphens w:val="0"/>
              <w:spacing w:after="120"/>
              <w:jc w:val="center"/>
              <w:rPr>
                <w:sz w:val="20"/>
                <w:szCs w:val="20"/>
                <w:lang w:eastAsia="pl-PL"/>
              </w:rPr>
            </w:pPr>
            <w:r w:rsidRPr="00997AE0">
              <w:rPr>
                <w:sz w:val="20"/>
                <w:szCs w:val="20"/>
                <w:lang w:eastAsia="pl-PL"/>
              </w:rPr>
              <w:t>R A Z E M:</w:t>
            </w:r>
          </w:p>
        </w:tc>
        <w:tc>
          <w:tcPr>
            <w:tcW w:w="1260"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tcPr>
          <w:p w14:paraId="61B7A815" w14:textId="77777777" w:rsidR="00997AE0" w:rsidRPr="00997AE0" w:rsidRDefault="00997AE0" w:rsidP="00997AE0">
            <w:pPr>
              <w:suppressAutoHyphens w:val="0"/>
              <w:spacing w:before="60" w:after="60"/>
              <w:jc w:val="center"/>
              <w:rPr>
                <w:b/>
                <w:szCs w:val="20"/>
                <w:lang w:eastAsia="pl-PL"/>
              </w:rPr>
            </w:pPr>
          </w:p>
        </w:tc>
        <w:tc>
          <w:tcPr>
            <w:tcW w:w="1620" w:type="dxa"/>
            <w:gridSpan w:val="2"/>
            <w:tcBorders>
              <w:top w:val="nil"/>
              <w:left w:val="nil"/>
              <w:bottom w:val="single" w:sz="4" w:space="0" w:color="auto"/>
              <w:right w:val="nil"/>
            </w:tcBorders>
            <w:noWrap/>
            <w:tcMar>
              <w:top w:w="0" w:type="dxa"/>
              <w:left w:w="70" w:type="dxa"/>
              <w:bottom w:w="0" w:type="dxa"/>
              <w:right w:w="70" w:type="dxa"/>
            </w:tcMar>
            <w:vAlign w:val="center"/>
          </w:tcPr>
          <w:p w14:paraId="5DB823B7" w14:textId="77777777" w:rsidR="00997AE0" w:rsidRPr="00997AE0" w:rsidRDefault="00997AE0" w:rsidP="00997AE0">
            <w:pPr>
              <w:suppressAutoHyphens w:val="0"/>
              <w:spacing w:before="60" w:after="60"/>
              <w:jc w:val="center"/>
              <w:rPr>
                <w:b/>
                <w:szCs w:val="20"/>
                <w:lang w:eastAsia="pl-PL"/>
              </w:rPr>
            </w:pPr>
          </w:p>
        </w:tc>
        <w:tc>
          <w:tcPr>
            <w:tcW w:w="1800" w:type="dxa"/>
            <w:gridSpan w:val="2"/>
            <w:tcBorders>
              <w:top w:val="nil"/>
              <w:left w:val="single" w:sz="4" w:space="0" w:color="auto"/>
              <w:bottom w:val="single" w:sz="4" w:space="0" w:color="auto"/>
              <w:right w:val="single" w:sz="4" w:space="0" w:color="auto"/>
            </w:tcBorders>
            <w:noWrap/>
            <w:tcMar>
              <w:top w:w="0" w:type="dxa"/>
              <w:left w:w="70" w:type="dxa"/>
              <w:bottom w:w="0" w:type="dxa"/>
              <w:right w:w="70" w:type="dxa"/>
            </w:tcMar>
            <w:vAlign w:val="center"/>
          </w:tcPr>
          <w:p w14:paraId="7C3F0782" w14:textId="77777777" w:rsidR="00997AE0" w:rsidRPr="00997AE0" w:rsidRDefault="00997AE0" w:rsidP="00997AE0">
            <w:pPr>
              <w:suppressAutoHyphens w:val="0"/>
              <w:spacing w:after="120"/>
              <w:jc w:val="center"/>
              <w:rPr>
                <w:rFonts w:eastAsia="Arial Unicode MS"/>
                <w:b/>
                <w:szCs w:val="20"/>
                <w:lang w:eastAsia="pl-PL"/>
              </w:rPr>
            </w:pPr>
          </w:p>
        </w:tc>
        <w:tc>
          <w:tcPr>
            <w:tcW w:w="3018" w:type="dxa"/>
            <w:tcBorders>
              <w:top w:val="nil"/>
              <w:left w:val="nil"/>
              <w:bottom w:val="single" w:sz="4" w:space="0" w:color="auto"/>
              <w:right w:val="single" w:sz="4" w:space="0" w:color="auto"/>
            </w:tcBorders>
            <w:noWrap/>
            <w:tcMar>
              <w:top w:w="0" w:type="dxa"/>
              <w:left w:w="70" w:type="dxa"/>
              <w:bottom w:w="0" w:type="dxa"/>
              <w:right w:w="70" w:type="dxa"/>
            </w:tcMar>
            <w:vAlign w:val="center"/>
          </w:tcPr>
          <w:p w14:paraId="190FF2E0" w14:textId="77777777" w:rsidR="00997AE0" w:rsidRPr="00997AE0" w:rsidRDefault="00997AE0" w:rsidP="00997AE0">
            <w:pPr>
              <w:suppressAutoHyphens w:val="0"/>
              <w:spacing w:after="120"/>
              <w:rPr>
                <w:rFonts w:eastAsia="Arial Unicode MS"/>
                <w:b/>
                <w:szCs w:val="20"/>
                <w:lang w:eastAsia="pl-PL"/>
              </w:rPr>
            </w:pPr>
          </w:p>
        </w:tc>
      </w:tr>
    </w:tbl>
    <w:p w14:paraId="5C769985" w14:textId="77777777" w:rsidR="00997AE0" w:rsidRPr="00997AE0" w:rsidRDefault="00997AE0" w:rsidP="00997AE0">
      <w:pPr>
        <w:suppressAutoHyphens w:val="0"/>
        <w:spacing w:line="360" w:lineRule="auto"/>
        <w:rPr>
          <w:sz w:val="20"/>
          <w:szCs w:val="20"/>
          <w:lang w:eastAsia="pl-PL"/>
        </w:rPr>
      </w:pPr>
      <w:r w:rsidRPr="00997AE0">
        <w:rPr>
          <w:sz w:val="20"/>
          <w:szCs w:val="20"/>
          <w:lang w:eastAsia="pl-PL"/>
        </w:rPr>
        <w:t xml:space="preserve">   </w:t>
      </w:r>
    </w:p>
    <w:p w14:paraId="4CEC5A9B" w14:textId="77777777" w:rsidR="00997AE0" w:rsidRPr="00997AE0" w:rsidRDefault="00997AE0" w:rsidP="00997AE0">
      <w:pPr>
        <w:suppressAutoHyphens w:val="0"/>
        <w:spacing w:line="360" w:lineRule="auto"/>
        <w:rPr>
          <w:sz w:val="22"/>
          <w:szCs w:val="20"/>
          <w:lang w:eastAsia="pl-PL"/>
        </w:rPr>
      </w:pPr>
      <w:r w:rsidRPr="00997AE0">
        <w:rPr>
          <w:sz w:val="20"/>
          <w:szCs w:val="20"/>
          <w:lang w:eastAsia="pl-PL"/>
        </w:rPr>
        <w:t xml:space="preserve">    Sporządził:</w:t>
      </w:r>
    </w:p>
    <w:p w14:paraId="225CDD9A" w14:textId="77777777" w:rsidR="00997AE0" w:rsidRPr="00997AE0" w:rsidRDefault="00997AE0" w:rsidP="00997AE0">
      <w:pPr>
        <w:suppressAutoHyphens w:val="0"/>
        <w:spacing w:line="360" w:lineRule="auto"/>
        <w:rPr>
          <w:sz w:val="22"/>
          <w:szCs w:val="20"/>
          <w:lang w:eastAsia="pl-PL"/>
        </w:rPr>
      </w:pPr>
    </w:p>
    <w:p w14:paraId="5FAE28FF" w14:textId="77777777" w:rsidR="00997AE0" w:rsidRPr="00997AE0" w:rsidRDefault="00997AE0" w:rsidP="00997AE0">
      <w:pPr>
        <w:suppressAutoHyphens w:val="0"/>
        <w:rPr>
          <w:rFonts w:ascii="Arial" w:hAnsi="Arial" w:cs="Arial"/>
          <w:bCs/>
          <w:sz w:val="28"/>
          <w:szCs w:val="28"/>
          <w:lang w:eastAsia="pl-PL"/>
        </w:rPr>
      </w:pPr>
      <w:r w:rsidRPr="00997AE0">
        <w:rPr>
          <w:rFonts w:ascii="Arial" w:hAnsi="Arial" w:cs="Arial"/>
          <w:sz w:val="20"/>
          <w:szCs w:val="20"/>
          <w:lang w:eastAsia="pl-PL"/>
        </w:rPr>
        <w:t xml:space="preserve">    </w:t>
      </w:r>
    </w:p>
    <w:p w14:paraId="3767A67D" w14:textId="77777777" w:rsidR="00997AE0" w:rsidRPr="00997AE0" w:rsidRDefault="00997AE0" w:rsidP="00997AE0">
      <w:pPr>
        <w:jc w:val="right"/>
        <w:rPr>
          <w:rFonts w:ascii="Arial" w:hAnsi="Arial" w:cs="Arial"/>
          <w:b/>
          <w:sz w:val="20"/>
          <w:szCs w:val="20"/>
        </w:rPr>
      </w:pPr>
    </w:p>
    <w:p w14:paraId="1E6AD9D0" w14:textId="77777777" w:rsidR="00997AE0" w:rsidRPr="00997AE0" w:rsidRDefault="00997AE0" w:rsidP="00997AE0">
      <w:pPr>
        <w:tabs>
          <w:tab w:val="left" w:pos="803"/>
        </w:tabs>
        <w:jc w:val="both"/>
        <w:rPr>
          <w:rFonts w:ascii="Arial" w:hAnsi="Arial" w:cs="Arial"/>
          <w:b/>
          <w:sz w:val="20"/>
          <w:szCs w:val="20"/>
        </w:rPr>
      </w:pPr>
      <w:r w:rsidRPr="00997AE0">
        <w:rPr>
          <w:rFonts w:ascii="Arial" w:hAnsi="Arial" w:cs="Arial"/>
          <w:b/>
          <w:sz w:val="20"/>
          <w:szCs w:val="20"/>
        </w:rPr>
        <w:t xml:space="preserve">      ……………………….                                                                                     ……………………………</w:t>
      </w:r>
    </w:p>
    <w:p w14:paraId="0432B039" w14:textId="77777777" w:rsidR="00997AE0" w:rsidRPr="00997AE0" w:rsidRDefault="00997AE0" w:rsidP="00997AE0">
      <w:pPr>
        <w:tabs>
          <w:tab w:val="left" w:pos="803"/>
        </w:tabs>
        <w:jc w:val="both"/>
        <w:rPr>
          <w:rFonts w:ascii="Arial" w:hAnsi="Arial" w:cs="Arial"/>
          <w:b/>
          <w:sz w:val="20"/>
          <w:szCs w:val="20"/>
        </w:rPr>
      </w:pPr>
      <w:r w:rsidRPr="00997AE0">
        <w:rPr>
          <w:b/>
          <w:sz w:val="20"/>
          <w:szCs w:val="20"/>
        </w:rPr>
        <w:t xml:space="preserve">          </w:t>
      </w:r>
      <w:r w:rsidRPr="00997AE0">
        <w:rPr>
          <w:bCs/>
          <w:sz w:val="20"/>
          <w:szCs w:val="20"/>
        </w:rPr>
        <w:t xml:space="preserve">Zleceniobiorca   </w:t>
      </w:r>
      <w:r w:rsidRPr="00997AE0">
        <w:rPr>
          <w:b/>
          <w:sz w:val="20"/>
          <w:szCs w:val="20"/>
        </w:rPr>
        <w:t xml:space="preserve">                                                                                                            </w:t>
      </w:r>
      <w:r w:rsidRPr="00997AE0">
        <w:rPr>
          <w:sz w:val="20"/>
          <w:szCs w:val="20"/>
          <w:lang w:eastAsia="pl-PL"/>
        </w:rPr>
        <w:t>Kierownik DSO</w:t>
      </w:r>
    </w:p>
    <w:p w14:paraId="3DF74725" w14:textId="77777777" w:rsidR="00684678" w:rsidRDefault="00684678" w:rsidP="00ED6649">
      <w:pPr>
        <w:suppressAutoHyphens w:val="0"/>
        <w:spacing w:before="240" w:after="200"/>
        <w:contextualSpacing/>
        <w:jc w:val="right"/>
        <w:rPr>
          <w:rFonts w:ascii="Arial" w:hAnsi="Arial" w:cs="Arial"/>
          <w:b/>
          <w:bCs/>
          <w:sz w:val="20"/>
          <w:szCs w:val="20"/>
          <w:lang w:eastAsia="pl-PL"/>
        </w:rPr>
      </w:pPr>
    </w:p>
    <w:p w14:paraId="2BDAE7B6" w14:textId="77777777" w:rsidR="00684678" w:rsidRDefault="00684678" w:rsidP="00ED6649">
      <w:pPr>
        <w:suppressAutoHyphens w:val="0"/>
        <w:spacing w:before="240" w:after="200"/>
        <w:contextualSpacing/>
        <w:jc w:val="right"/>
        <w:rPr>
          <w:rFonts w:ascii="Arial" w:hAnsi="Arial" w:cs="Arial"/>
          <w:b/>
          <w:bCs/>
          <w:sz w:val="20"/>
          <w:szCs w:val="20"/>
          <w:lang w:eastAsia="pl-PL"/>
        </w:rPr>
      </w:pPr>
    </w:p>
    <w:p w14:paraId="64276773" w14:textId="4F633451" w:rsidR="00ED6649" w:rsidRPr="00D23609" w:rsidRDefault="00ED6649" w:rsidP="00ED6649">
      <w:pPr>
        <w:suppressAutoHyphens w:val="0"/>
        <w:spacing w:before="240" w:after="200"/>
        <w:contextualSpacing/>
        <w:jc w:val="right"/>
        <w:rPr>
          <w:rFonts w:ascii="Arial" w:hAnsi="Arial" w:cs="Arial"/>
          <w:b/>
          <w:sz w:val="20"/>
          <w:szCs w:val="20"/>
          <w:lang w:eastAsia="pl-PL"/>
        </w:rPr>
      </w:pPr>
      <w:r w:rsidRPr="00D23609">
        <w:rPr>
          <w:rFonts w:ascii="Arial" w:hAnsi="Arial" w:cs="Arial"/>
          <w:b/>
          <w:bCs/>
          <w:sz w:val="20"/>
          <w:szCs w:val="20"/>
          <w:lang w:eastAsia="pl-PL"/>
        </w:rPr>
        <w:lastRenderedPageBreak/>
        <w:t xml:space="preserve">Załącznik nr </w:t>
      </w:r>
      <w:r>
        <w:rPr>
          <w:rFonts w:ascii="Arial" w:hAnsi="Arial" w:cs="Arial"/>
          <w:b/>
          <w:bCs/>
          <w:sz w:val="20"/>
          <w:szCs w:val="20"/>
          <w:lang w:eastAsia="pl-PL"/>
        </w:rPr>
        <w:t>9</w:t>
      </w:r>
      <w:r w:rsidRPr="00D23609">
        <w:rPr>
          <w:rFonts w:ascii="Arial" w:hAnsi="Arial" w:cs="Arial"/>
          <w:b/>
          <w:bCs/>
          <w:sz w:val="20"/>
          <w:szCs w:val="20"/>
          <w:lang w:eastAsia="pl-PL"/>
        </w:rPr>
        <w:t xml:space="preserve"> do SWZ</w:t>
      </w:r>
    </w:p>
    <w:p w14:paraId="56B88C01" w14:textId="77777777" w:rsidR="00ED6649" w:rsidRDefault="00ED6649" w:rsidP="00ED6649">
      <w:pPr>
        <w:tabs>
          <w:tab w:val="left" w:pos="0"/>
        </w:tabs>
        <w:jc w:val="center"/>
        <w:rPr>
          <w:rFonts w:ascii="Arial" w:hAnsi="Arial" w:cs="Arial"/>
          <w:b/>
          <w:bCs/>
          <w:sz w:val="20"/>
          <w:szCs w:val="20"/>
        </w:rPr>
      </w:pPr>
    </w:p>
    <w:p w14:paraId="00DFEB6B" w14:textId="77777777" w:rsidR="00ED6649" w:rsidRDefault="00ED6649" w:rsidP="00ED6649">
      <w:pPr>
        <w:tabs>
          <w:tab w:val="left" w:pos="0"/>
        </w:tabs>
        <w:jc w:val="center"/>
        <w:rPr>
          <w:rFonts w:ascii="Arial" w:hAnsi="Arial" w:cs="Arial"/>
          <w:b/>
          <w:bCs/>
          <w:sz w:val="20"/>
          <w:szCs w:val="20"/>
        </w:rPr>
      </w:pPr>
    </w:p>
    <w:p w14:paraId="29570E50" w14:textId="77777777" w:rsidR="00ED6649" w:rsidRDefault="00ED6649" w:rsidP="00ED6649">
      <w:pPr>
        <w:tabs>
          <w:tab w:val="left" w:pos="0"/>
        </w:tabs>
        <w:jc w:val="center"/>
        <w:rPr>
          <w:rFonts w:ascii="Arial" w:hAnsi="Arial" w:cs="Arial"/>
          <w:b/>
          <w:bCs/>
          <w:sz w:val="20"/>
          <w:szCs w:val="20"/>
        </w:rPr>
      </w:pPr>
    </w:p>
    <w:p w14:paraId="0BCCCD83" w14:textId="77777777" w:rsidR="00ED6649" w:rsidRDefault="00ED6649" w:rsidP="00ED6649">
      <w:pPr>
        <w:tabs>
          <w:tab w:val="left" w:pos="0"/>
        </w:tabs>
        <w:jc w:val="center"/>
        <w:rPr>
          <w:rFonts w:ascii="Arial" w:hAnsi="Arial" w:cs="Arial"/>
          <w:b/>
          <w:bCs/>
          <w:sz w:val="20"/>
          <w:szCs w:val="20"/>
        </w:rPr>
      </w:pPr>
    </w:p>
    <w:p w14:paraId="4AF4CD47" w14:textId="77777777" w:rsidR="00ED6649" w:rsidRDefault="00ED6649" w:rsidP="00ED6649">
      <w:pPr>
        <w:tabs>
          <w:tab w:val="left" w:pos="0"/>
        </w:tabs>
        <w:jc w:val="center"/>
        <w:rPr>
          <w:rFonts w:ascii="Arial" w:hAnsi="Arial" w:cs="Arial"/>
          <w:b/>
          <w:bCs/>
          <w:sz w:val="20"/>
          <w:szCs w:val="20"/>
        </w:rPr>
      </w:pPr>
    </w:p>
    <w:p w14:paraId="2C740535" w14:textId="77777777" w:rsidR="00ED6649" w:rsidRDefault="00ED6649" w:rsidP="00ED6649">
      <w:pPr>
        <w:tabs>
          <w:tab w:val="left" w:pos="0"/>
        </w:tabs>
        <w:jc w:val="center"/>
        <w:rPr>
          <w:rFonts w:ascii="Arial" w:hAnsi="Arial" w:cs="Arial"/>
          <w:b/>
          <w:bCs/>
          <w:sz w:val="20"/>
          <w:szCs w:val="20"/>
        </w:rPr>
      </w:pPr>
    </w:p>
    <w:p w14:paraId="79F88D54" w14:textId="77777777" w:rsidR="00ED6649" w:rsidRDefault="00ED6649" w:rsidP="00ED6649">
      <w:pPr>
        <w:tabs>
          <w:tab w:val="left" w:pos="0"/>
        </w:tabs>
        <w:jc w:val="center"/>
        <w:rPr>
          <w:rFonts w:ascii="Arial" w:hAnsi="Arial" w:cs="Arial"/>
          <w:b/>
          <w:bCs/>
          <w:sz w:val="20"/>
          <w:szCs w:val="20"/>
        </w:rPr>
      </w:pPr>
      <w:r w:rsidRPr="00BE1EDB">
        <w:rPr>
          <w:rFonts w:ascii="Arial" w:hAnsi="Arial" w:cs="Arial"/>
          <w:b/>
          <w:bCs/>
          <w:sz w:val="20"/>
          <w:szCs w:val="20"/>
        </w:rPr>
        <w:t xml:space="preserve">OŚWIADCZENIE </w:t>
      </w:r>
      <w:r>
        <w:rPr>
          <w:rFonts w:ascii="Arial" w:hAnsi="Arial" w:cs="Arial"/>
          <w:b/>
          <w:bCs/>
          <w:sz w:val="20"/>
          <w:szCs w:val="20"/>
        </w:rPr>
        <w:t xml:space="preserve">WYKONAWCY </w:t>
      </w:r>
      <w:r w:rsidRPr="00BE1EDB">
        <w:rPr>
          <w:rFonts w:ascii="Arial" w:hAnsi="Arial" w:cs="Arial"/>
          <w:b/>
          <w:bCs/>
          <w:sz w:val="20"/>
          <w:szCs w:val="20"/>
        </w:rPr>
        <w:t>O PRZEPROWADZENIU WIZJI LOKALNEJ</w:t>
      </w:r>
    </w:p>
    <w:p w14:paraId="4F52CFDE" w14:textId="77777777" w:rsidR="00ED6649" w:rsidRDefault="00ED6649" w:rsidP="00ED6649">
      <w:pPr>
        <w:tabs>
          <w:tab w:val="left" w:pos="0"/>
        </w:tabs>
        <w:jc w:val="center"/>
        <w:rPr>
          <w:rFonts w:ascii="Arial" w:hAnsi="Arial" w:cs="Arial"/>
          <w:b/>
          <w:bCs/>
          <w:sz w:val="20"/>
          <w:szCs w:val="20"/>
        </w:rPr>
      </w:pPr>
    </w:p>
    <w:p w14:paraId="36FD5755" w14:textId="77777777" w:rsidR="00ED6649" w:rsidRDefault="00ED6649" w:rsidP="00ED6649">
      <w:pPr>
        <w:tabs>
          <w:tab w:val="left" w:pos="0"/>
        </w:tabs>
        <w:jc w:val="center"/>
        <w:rPr>
          <w:rFonts w:ascii="Arial" w:hAnsi="Arial" w:cs="Arial"/>
          <w:b/>
          <w:bCs/>
          <w:sz w:val="20"/>
          <w:szCs w:val="20"/>
        </w:rPr>
      </w:pPr>
    </w:p>
    <w:p w14:paraId="300C2FFF" w14:textId="77777777" w:rsidR="00ED6649" w:rsidRPr="00BE1EDB" w:rsidRDefault="00ED6649" w:rsidP="00ED6649">
      <w:pPr>
        <w:tabs>
          <w:tab w:val="left" w:pos="0"/>
        </w:tabs>
        <w:jc w:val="center"/>
        <w:rPr>
          <w:rFonts w:ascii="Arial" w:hAnsi="Arial" w:cs="Arial"/>
          <w:b/>
          <w:bCs/>
          <w:sz w:val="20"/>
          <w:szCs w:val="20"/>
        </w:rPr>
      </w:pPr>
    </w:p>
    <w:p w14:paraId="5E9A147D" w14:textId="77777777" w:rsidR="00ED6649" w:rsidRPr="009C1D41" w:rsidRDefault="00ED6649" w:rsidP="00ED6649">
      <w:pPr>
        <w:rPr>
          <w:rFonts w:ascii="Arial" w:hAnsi="Arial" w:cs="Arial"/>
          <w:b/>
          <w:sz w:val="20"/>
          <w:szCs w:val="20"/>
        </w:rPr>
      </w:pPr>
    </w:p>
    <w:p w14:paraId="5810EADB" w14:textId="77777777" w:rsidR="00ED6649" w:rsidRPr="005D64D6" w:rsidRDefault="00ED6649" w:rsidP="00ED6649">
      <w:pPr>
        <w:spacing w:line="276" w:lineRule="auto"/>
        <w:rPr>
          <w:rFonts w:ascii="Arial" w:hAnsi="Arial" w:cs="Arial"/>
          <w:sz w:val="20"/>
          <w:szCs w:val="20"/>
        </w:rPr>
      </w:pPr>
      <w:r w:rsidRPr="005D64D6">
        <w:rPr>
          <w:rFonts w:ascii="Arial" w:hAnsi="Arial" w:cs="Arial"/>
          <w:sz w:val="20"/>
          <w:szCs w:val="20"/>
        </w:rPr>
        <w:t>My, niżej podpisani, działając w imieniu i na rzecz:</w:t>
      </w:r>
    </w:p>
    <w:p w14:paraId="1C0EBF88" w14:textId="77777777" w:rsidR="00ED6649" w:rsidRPr="005D64D6" w:rsidRDefault="00ED6649" w:rsidP="00ED6649">
      <w:pPr>
        <w:spacing w:line="276" w:lineRule="auto"/>
        <w:rPr>
          <w:rFonts w:ascii="Arial" w:hAnsi="Arial" w:cs="Arial"/>
          <w:b/>
          <w:sz w:val="20"/>
          <w:szCs w:val="20"/>
        </w:rPr>
      </w:pPr>
    </w:p>
    <w:p w14:paraId="7CD6946D" w14:textId="77777777" w:rsidR="00ED6649" w:rsidRPr="00884EC3" w:rsidRDefault="00ED6649" w:rsidP="00ED6649">
      <w:pPr>
        <w:spacing w:line="276" w:lineRule="auto"/>
        <w:rPr>
          <w:rFonts w:ascii="Arial" w:hAnsi="Arial" w:cs="Arial"/>
          <w:b/>
          <w:bCs/>
          <w:sz w:val="20"/>
          <w:szCs w:val="20"/>
        </w:rPr>
      </w:pPr>
      <w:r w:rsidRPr="00884EC3">
        <w:rPr>
          <w:rFonts w:ascii="Arial" w:hAnsi="Arial" w:cs="Arial"/>
          <w:b/>
          <w:bCs/>
          <w:sz w:val="20"/>
          <w:szCs w:val="20"/>
        </w:rPr>
        <w:t>....................................................................................................................................................</w:t>
      </w:r>
    </w:p>
    <w:p w14:paraId="4F091980" w14:textId="77777777" w:rsidR="00ED6649" w:rsidRPr="005D64D6" w:rsidRDefault="00ED6649" w:rsidP="00ED6649">
      <w:pPr>
        <w:spacing w:line="276" w:lineRule="auto"/>
        <w:jc w:val="center"/>
        <w:rPr>
          <w:rFonts w:ascii="Arial" w:hAnsi="Arial" w:cs="Arial"/>
          <w:i/>
          <w:sz w:val="20"/>
          <w:szCs w:val="20"/>
        </w:rPr>
      </w:pPr>
      <w:r w:rsidRPr="005D64D6">
        <w:rPr>
          <w:rFonts w:ascii="Arial" w:hAnsi="Arial" w:cs="Arial"/>
          <w:i/>
          <w:sz w:val="20"/>
          <w:szCs w:val="20"/>
        </w:rPr>
        <w:t>(nazwa /firma/ i adres Wykonawcy)</w:t>
      </w:r>
    </w:p>
    <w:p w14:paraId="2B241FBD" w14:textId="77777777" w:rsidR="00ED6649" w:rsidRPr="005D64D6" w:rsidRDefault="00ED6649" w:rsidP="00ED6649">
      <w:pPr>
        <w:spacing w:line="276" w:lineRule="auto"/>
        <w:jc w:val="center"/>
        <w:rPr>
          <w:rFonts w:ascii="Arial" w:hAnsi="Arial" w:cs="Arial"/>
          <w:i/>
          <w:sz w:val="20"/>
          <w:szCs w:val="20"/>
        </w:rPr>
      </w:pPr>
    </w:p>
    <w:p w14:paraId="23E26024" w14:textId="77777777" w:rsidR="00ED6649" w:rsidRPr="005D64D6" w:rsidRDefault="00ED6649" w:rsidP="00ED6649">
      <w:pPr>
        <w:spacing w:line="276" w:lineRule="auto"/>
        <w:jc w:val="center"/>
        <w:rPr>
          <w:rFonts w:ascii="Arial" w:hAnsi="Arial" w:cs="Arial"/>
          <w:i/>
          <w:sz w:val="20"/>
          <w:szCs w:val="20"/>
        </w:rPr>
      </w:pPr>
    </w:p>
    <w:p w14:paraId="37C21E33" w14:textId="6B9E327F" w:rsidR="00ED6649" w:rsidRDefault="00ED6649" w:rsidP="00324F35">
      <w:pPr>
        <w:autoSpaceDE w:val="0"/>
        <w:autoSpaceDN w:val="0"/>
        <w:adjustRightInd w:val="0"/>
        <w:spacing w:before="120" w:line="276" w:lineRule="auto"/>
        <w:jc w:val="both"/>
        <w:rPr>
          <w:rFonts w:ascii="Arial" w:hAnsi="Arial" w:cs="Arial"/>
          <w:sz w:val="20"/>
          <w:szCs w:val="20"/>
        </w:rPr>
      </w:pPr>
      <w:r w:rsidRPr="005D64D6">
        <w:rPr>
          <w:rFonts w:ascii="Arial" w:hAnsi="Arial" w:cs="Arial"/>
          <w:sz w:val="20"/>
          <w:szCs w:val="20"/>
          <w:lang w:eastAsia="pl-PL"/>
        </w:rPr>
        <w:t xml:space="preserve">w związku ze złożeniem oferty w postępowaniu o udzielenie zamówienia publicznego pod nazwą </w:t>
      </w:r>
      <w:r w:rsidRPr="005D64D6">
        <w:rPr>
          <w:rFonts w:ascii="Arial" w:hAnsi="Arial" w:cs="Arial"/>
          <w:sz w:val="20"/>
          <w:szCs w:val="20"/>
          <w:lang w:eastAsia="en-US"/>
        </w:rPr>
        <w:t>„</w:t>
      </w:r>
      <w:r w:rsidRPr="00ED6649">
        <w:rPr>
          <w:rFonts w:ascii="Arial" w:hAnsi="Arial" w:cs="Arial"/>
          <w:b/>
          <w:sz w:val="20"/>
          <w:szCs w:val="20"/>
        </w:rPr>
        <w:t xml:space="preserve">Kompleksowe świadczenie usług ochrony osób i mienia obszarów, obiektów i urządzeń WĘGLOKOKS KRAJ S.A. </w:t>
      </w:r>
      <w:r>
        <w:rPr>
          <w:rFonts w:ascii="Arial" w:hAnsi="Arial" w:cs="Arial"/>
          <w:b/>
          <w:sz w:val="20"/>
          <w:szCs w:val="20"/>
        </w:rPr>
        <w:t xml:space="preserve">                   </w:t>
      </w:r>
      <w:r w:rsidRPr="00ED6649">
        <w:rPr>
          <w:rFonts w:ascii="Arial" w:hAnsi="Arial" w:cs="Arial"/>
          <w:b/>
          <w:sz w:val="20"/>
          <w:szCs w:val="20"/>
        </w:rPr>
        <w:t>KWK ,,Bobrek" przez specjalistyczne uzbrojone formacje ochronne</w:t>
      </w:r>
      <w:r w:rsidRPr="005D64D6">
        <w:rPr>
          <w:rFonts w:ascii="Arial" w:hAnsi="Arial" w:cs="Arial"/>
          <w:sz w:val="20"/>
          <w:szCs w:val="20"/>
        </w:rPr>
        <w:t>”</w:t>
      </w:r>
      <w:r>
        <w:rPr>
          <w:rFonts w:ascii="Arial" w:hAnsi="Arial" w:cs="Arial"/>
          <w:sz w:val="20"/>
          <w:szCs w:val="20"/>
        </w:rPr>
        <w:t xml:space="preserve"> - </w:t>
      </w:r>
      <w:r w:rsidRPr="00ED6649">
        <w:rPr>
          <w:rFonts w:ascii="Arial" w:hAnsi="Arial" w:cs="Arial"/>
          <w:b/>
          <w:bCs/>
          <w:sz w:val="20"/>
          <w:szCs w:val="20"/>
        </w:rPr>
        <w:t>nr PRZZ/3</w:t>
      </w:r>
      <w:r>
        <w:rPr>
          <w:rFonts w:ascii="Arial" w:hAnsi="Arial" w:cs="Arial"/>
          <w:b/>
          <w:bCs/>
          <w:sz w:val="20"/>
          <w:szCs w:val="20"/>
        </w:rPr>
        <w:t>706</w:t>
      </w:r>
      <w:r w:rsidRPr="005D64D6">
        <w:rPr>
          <w:rFonts w:ascii="Arial" w:hAnsi="Arial" w:cs="Arial"/>
          <w:sz w:val="20"/>
          <w:szCs w:val="20"/>
          <w:lang w:eastAsia="pl-PL"/>
        </w:rPr>
        <w:t xml:space="preserve">, </w:t>
      </w:r>
      <w:r w:rsidRPr="005D64D6">
        <w:rPr>
          <w:rFonts w:ascii="Arial" w:hAnsi="Arial" w:cs="Arial"/>
          <w:sz w:val="20"/>
          <w:szCs w:val="20"/>
        </w:rPr>
        <w:t>o</w:t>
      </w:r>
      <w:r w:rsidRPr="005D64D6">
        <w:rPr>
          <w:rFonts w:ascii="Arial" w:eastAsia="Calibri" w:hAnsi="Arial" w:cs="Arial"/>
          <w:sz w:val="20"/>
          <w:szCs w:val="20"/>
        </w:rPr>
        <w:t xml:space="preserve">świadczam/y, </w:t>
      </w:r>
      <w:r>
        <w:rPr>
          <w:rFonts w:ascii="Arial" w:eastAsia="Calibri" w:hAnsi="Arial" w:cs="Arial"/>
          <w:sz w:val="20"/>
          <w:szCs w:val="20"/>
        </w:rPr>
        <w:t xml:space="preserve">                         </w:t>
      </w:r>
      <w:r w:rsidRPr="005D64D6">
        <w:rPr>
          <w:rFonts w:ascii="Arial" w:eastAsia="Calibri" w:hAnsi="Arial" w:cs="Arial"/>
          <w:sz w:val="20"/>
          <w:szCs w:val="20"/>
        </w:rPr>
        <w:t>że w dniu …………………</w:t>
      </w:r>
      <w:r>
        <w:rPr>
          <w:rFonts w:ascii="Arial" w:eastAsia="Calibri" w:hAnsi="Arial" w:cs="Arial"/>
          <w:sz w:val="20"/>
          <w:szCs w:val="20"/>
        </w:rPr>
        <w:t>……..</w:t>
      </w:r>
      <w:r w:rsidRPr="005D64D6">
        <w:rPr>
          <w:rFonts w:ascii="Arial" w:eastAsia="Calibri" w:hAnsi="Arial" w:cs="Arial"/>
          <w:sz w:val="20"/>
          <w:szCs w:val="20"/>
        </w:rPr>
        <w:t xml:space="preserve">… dokonaliśmy wizji lokalnej i </w:t>
      </w:r>
      <w:r w:rsidRPr="005D64D6">
        <w:rPr>
          <w:rFonts w:ascii="Arial" w:hAnsi="Arial" w:cs="Arial"/>
          <w:sz w:val="20"/>
          <w:szCs w:val="20"/>
        </w:rPr>
        <w:t>zapoznaliśmy się</w:t>
      </w:r>
      <w:r w:rsidR="00324F35">
        <w:rPr>
          <w:rFonts w:ascii="Arial" w:hAnsi="Arial" w:cs="Arial"/>
          <w:sz w:val="20"/>
          <w:szCs w:val="20"/>
        </w:rPr>
        <w:t xml:space="preserve"> </w:t>
      </w:r>
      <w:r w:rsidRPr="00ED6649">
        <w:rPr>
          <w:rFonts w:ascii="Arial" w:hAnsi="Arial" w:cs="Arial"/>
          <w:sz w:val="20"/>
          <w:szCs w:val="20"/>
        </w:rPr>
        <w:t>z obszarem zakładu i obiektami, których będzie dotyczyć realizacja przedmiotu zamówienia oraz Planem Ochrony</w:t>
      </w:r>
      <w:r w:rsidR="00324F35">
        <w:rPr>
          <w:rFonts w:ascii="Arial" w:hAnsi="Arial" w:cs="Arial"/>
          <w:sz w:val="20"/>
          <w:szCs w:val="20"/>
        </w:rPr>
        <w:t>.</w:t>
      </w:r>
    </w:p>
    <w:p w14:paraId="3C3345C6" w14:textId="77777777" w:rsidR="00C625CD" w:rsidRPr="00C625CD" w:rsidRDefault="00C625CD" w:rsidP="00C625CD">
      <w:pPr>
        <w:rPr>
          <w:rFonts w:ascii="Arial" w:hAnsi="Arial" w:cs="Arial"/>
          <w:sz w:val="20"/>
          <w:szCs w:val="20"/>
        </w:rPr>
      </w:pPr>
    </w:p>
    <w:p w14:paraId="5F8D57C4" w14:textId="77777777" w:rsidR="00C625CD" w:rsidRPr="00C625CD" w:rsidRDefault="00C625CD" w:rsidP="00C625CD">
      <w:pPr>
        <w:rPr>
          <w:rFonts w:ascii="Arial" w:hAnsi="Arial" w:cs="Arial"/>
          <w:sz w:val="20"/>
          <w:szCs w:val="20"/>
        </w:rPr>
      </w:pPr>
    </w:p>
    <w:p w14:paraId="09E96F50" w14:textId="77777777" w:rsidR="00C625CD" w:rsidRPr="00C625CD" w:rsidRDefault="00C625CD" w:rsidP="00C625CD">
      <w:pPr>
        <w:rPr>
          <w:rFonts w:ascii="Arial" w:hAnsi="Arial" w:cs="Arial"/>
          <w:sz w:val="20"/>
          <w:szCs w:val="20"/>
        </w:rPr>
      </w:pPr>
    </w:p>
    <w:p w14:paraId="0E466D5E" w14:textId="77777777" w:rsidR="00C625CD" w:rsidRPr="00C625CD" w:rsidRDefault="00C625CD" w:rsidP="00C625CD">
      <w:pPr>
        <w:rPr>
          <w:rFonts w:ascii="Arial" w:hAnsi="Arial" w:cs="Arial"/>
          <w:sz w:val="20"/>
          <w:szCs w:val="20"/>
        </w:rPr>
      </w:pPr>
    </w:p>
    <w:p w14:paraId="7551FC18" w14:textId="77777777" w:rsidR="00C625CD" w:rsidRPr="00C625CD" w:rsidRDefault="00C625CD" w:rsidP="00C625CD">
      <w:pPr>
        <w:rPr>
          <w:rFonts w:ascii="Arial" w:hAnsi="Arial" w:cs="Arial"/>
          <w:sz w:val="20"/>
          <w:szCs w:val="20"/>
        </w:rPr>
      </w:pPr>
    </w:p>
    <w:p w14:paraId="0ECDA7F0" w14:textId="77777777" w:rsidR="00C625CD" w:rsidRPr="00C625CD" w:rsidRDefault="00C625CD" w:rsidP="00C625CD">
      <w:pPr>
        <w:rPr>
          <w:rFonts w:ascii="Arial" w:hAnsi="Arial" w:cs="Arial"/>
          <w:sz w:val="20"/>
          <w:szCs w:val="20"/>
        </w:rPr>
      </w:pPr>
    </w:p>
    <w:p w14:paraId="40605D1D" w14:textId="77777777" w:rsidR="00C625CD" w:rsidRPr="00C625CD" w:rsidRDefault="00C625CD" w:rsidP="00C625CD">
      <w:pPr>
        <w:rPr>
          <w:rFonts w:ascii="Arial" w:hAnsi="Arial" w:cs="Arial"/>
          <w:sz w:val="20"/>
          <w:szCs w:val="20"/>
        </w:rPr>
      </w:pPr>
    </w:p>
    <w:p w14:paraId="103564C5" w14:textId="77777777" w:rsidR="00C625CD" w:rsidRPr="00C625CD" w:rsidRDefault="00C625CD" w:rsidP="00C625CD">
      <w:pPr>
        <w:rPr>
          <w:rFonts w:ascii="Arial" w:hAnsi="Arial" w:cs="Arial"/>
          <w:sz w:val="20"/>
          <w:szCs w:val="20"/>
        </w:rPr>
      </w:pPr>
    </w:p>
    <w:p w14:paraId="7FF960E3" w14:textId="77777777" w:rsidR="00C625CD" w:rsidRPr="00C625CD" w:rsidRDefault="00C625CD" w:rsidP="00C625CD">
      <w:pPr>
        <w:rPr>
          <w:rFonts w:ascii="Arial" w:hAnsi="Arial" w:cs="Arial"/>
          <w:sz w:val="20"/>
          <w:szCs w:val="20"/>
        </w:rPr>
      </w:pPr>
    </w:p>
    <w:p w14:paraId="2BD2CDA1" w14:textId="77777777" w:rsidR="00C625CD" w:rsidRPr="00C625CD" w:rsidRDefault="00C625CD" w:rsidP="00C625CD">
      <w:pPr>
        <w:rPr>
          <w:rFonts w:ascii="Arial" w:hAnsi="Arial" w:cs="Arial"/>
          <w:sz w:val="20"/>
          <w:szCs w:val="20"/>
        </w:rPr>
      </w:pPr>
    </w:p>
    <w:p w14:paraId="6F49E8A9" w14:textId="77777777" w:rsidR="00C625CD" w:rsidRPr="00C625CD" w:rsidRDefault="00C625CD" w:rsidP="00C625CD">
      <w:pPr>
        <w:rPr>
          <w:rFonts w:ascii="Arial" w:hAnsi="Arial" w:cs="Arial"/>
          <w:sz w:val="20"/>
          <w:szCs w:val="20"/>
        </w:rPr>
      </w:pPr>
    </w:p>
    <w:p w14:paraId="328E644C" w14:textId="77777777" w:rsidR="00C625CD" w:rsidRPr="00C625CD" w:rsidRDefault="00C625CD" w:rsidP="00C625CD">
      <w:pPr>
        <w:rPr>
          <w:rFonts w:ascii="Arial" w:hAnsi="Arial" w:cs="Arial"/>
          <w:sz w:val="20"/>
          <w:szCs w:val="20"/>
        </w:rPr>
      </w:pPr>
    </w:p>
    <w:p w14:paraId="77F9F8B3" w14:textId="77777777" w:rsidR="00C625CD" w:rsidRPr="00C625CD" w:rsidRDefault="00C625CD" w:rsidP="00C625CD">
      <w:pPr>
        <w:rPr>
          <w:rFonts w:ascii="Arial" w:hAnsi="Arial" w:cs="Arial"/>
          <w:sz w:val="20"/>
          <w:szCs w:val="20"/>
        </w:rPr>
      </w:pPr>
    </w:p>
    <w:p w14:paraId="28EBFBB3" w14:textId="77777777" w:rsidR="00C625CD" w:rsidRPr="00C625CD" w:rsidRDefault="00C625CD" w:rsidP="00C625CD">
      <w:pPr>
        <w:rPr>
          <w:rFonts w:ascii="Arial" w:hAnsi="Arial" w:cs="Arial"/>
          <w:sz w:val="20"/>
          <w:szCs w:val="20"/>
        </w:rPr>
      </w:pPr>
    </w:p>
    <w:p w14:paraId="7AE7831E" w14:textId="77777777" w:rsidR="00C625CD" w:rsidRPr="00C625CD" w:rsidRDefault="00C625CD" w:rsidP="00C625CD">
      <w:pPr>
        <w:rPr>
          <w:rFonts w:ascii="Arial" w:hAnsi="Arial" w:cs="Arial"/>
          <w:sz w:val="20"/>
          <w:szCs w:val="20"/>
        </w:rPr>
      </w:pPr>
    </w:p>
    <w:p w14:paraId="32B158C5" w14:textId="77777777" w:rsidR="00C625CD" w:rsidRPr="00C625CD" w:rsidRDefault="00C625CD" w:rsidP="00C625CD">
      <w:pPr>
        <w:rPr>
          <w:rFonts w:ascii="Arial" w:hAnsi="Arial" w:cs="Arial"/>
          <w:sz w:val="20"/>
          <w:szCs w:val="20"/>
        </w:rPr>
      </w:pPr>
    </w:p>
    <w:p w14:paraId="268365F2" w14:textId="77777777" w:rsidR="00C625CD" w:rsidRPr="00C625CD" w:rsidRDefault="00C625CD" w:rsidP="00C625CD">
      <w:pPr>
        <w:rPr>
          <w:rFonts w:ascii="Arial" w:hAnsi="Arial" w:cs="Arial"/>
          <w:sz w:val="20"/>
          <w:szCs w:val="20"/>
        </w:rPr>
      </w:pPr>
    </w:p>
    <w:p w14:paraId="5F66BB28" w14:textId="77777777" w:rsidR="00C625CD" w:rsidRPr="00C625CD" w:rsidRDefault="00C625CD" w:rsidP="00C625CD">
      <w:pPr>
        <w:rPr>
          <w:rFonts w:ascii="Arial" w:hAnsi="Arial" w:cs="Arial"/>
          <w:sz w:val="20"/>
          <w:szCs w:val="20"/>
        </w:rPr>
      </w:pPr>
    </w:p>
    <w:p w14:paraId="025F31D1" w14:textId="77777777" w:rsidR="00C625CD" w:rsidRPr="00C625CD" w:rsidRDefault="00C625CD" w:rsidP="00C625CD">
      <w:pPr>
        <w:rPr>
          <w:rFonts w:ascii="Arial" w:hAnsi="Arial" w:cs="Arial"/>
          <w:sz w:val="20"/>
          <w:szCs w:val="20"/>
        </w:rPr>
      </w:pPr>
    </w:p>
    <w:p w14:paraId="34FC4B03" w14:textId="77777777" w:rsidR="00C625CD" w:rsidRPr="00C625CD" w:rsidRDefault="00C625CD" w:rsidP="00C625CD">
      <w:pPr>
        <w:rPr>
          <w:rFonts w:ascii="Arial" w:hAnsi="Arial" w:cs="Arial"/>
          <w:sz w:val="20"/>
          <w:szCs w:val="20"/>
        </w:rPr>
      </w:pPr>
    </w:p>
    <w:p w14:paraId="3A8FF569" w14:textId="77777777" w:rsidR="00C625CD" w:rsidRPr="00C625CD" w:rsidRDefault="00C625CD" w:rsidP="00C625CD">
      <w:pPr>
        <w:rPr>
          <w:rFonts w:ascii="Arial" w:hAnsi="Arial" w:cs="Arial"/>
          <w:sz w:val="20"/>
          <w:szCs w:val="20"/>
        </w:rPr>
      </w:pPr>
    </w:p>
    <w:p w14:paraId="3FBDBD2D" w14:textId="77777777" w:rsidR="00C625CD" w:rsidRPr="00C625CD" w:rsidRDefault="00C625CD" w:rsidP="00C625CD">
      <w:pPr>
        <w:rPr>
          <w:rFonts w:ascii="Arial" w:hAnsi="Arial" w:cs="Arial"/>
          <w:sz w:val="20"/>
          <w:szCs w:val="20"/>
        </w:rPr>
      </w:pPr>
    </w:p>
    <w:p w14:paraId="7EC2EEE8" w14:textId="77777777" w:rsidR="00C625CD" w:rsidRPr="00C625CD" w:rsidRDefault="00C625CD" w:rsidP="00C625CD">
      <w:pPr>
        <w:rPr>
          <w:rFonts w:ascii="Arial" w:hAnsi="Arial" w:cs="Arial"/>
          <w:sz w:val="20"/>
          <w:szCs w:val="20"/>
        </w:rPr>
      </w:pPr>
    </w:p>
    <w:p w14:paraId="139F8C74" w14:textId="77777777" w:rsidR="00C625CD" w:rsidRPr="00C625CD" w:rsidRDefault="00C625CD" w:rsidP="00C625CD">
      <w:pPr>
        <w:rPr>
          <w:rFonts w:ascii="Arial" w:hAnsi="Arial" w:cs="Arial"/>
          <w:sz w:val="20"/>
          <w:szCs w:val="20"/>
        </w:rPr>
      </w:pPr>
    </w:p>
    <w:p w14:paraId="15AE0B18" w14:textId="77777777" w:rsidR="00C625CD" w:rsidRPr="00C625CD" w:rsidRDefault="00C625CD" w:rsidP="00C625CD">
      <w:pPr>
        <w:rPr>
          <w:rFonts w:ascii="Arial" w:hAnsi="Arial" w:cs="Arial"/>
          <w:sz w:val="20"/>
          <w:szCs w:val="20"/>
        </w:rPr>
      </w:pPr>
    </w:p>
    <w:p w14:paraId="177D2744" w14:textId="77777777" w:rsidR="00C625CD" w:rsidRPr="00C625CD" w:rsidRDefault="00C625CD" w:rsidP="00C625CD">
      <w:pPr>
        <w:rPr>
          <w:rFonts w:ascii="Arial" w:hAnsi="Arial" w:cs="Arial"/>
          <w:sz w:val="20"/>
          <w:szCs w:val="20"/>
        </w:rPr>
      </w:pPr>
    </w:p>
    <w:p w14:paraId="48F7A19F" w14:textId="77777777" w:rsidR="00C625CD" w:rsidRPr="00C625CD" w:rsidRDefault="00C625CD" w:rsidP="00C625CD">
      <w:pPr>
        <w:rPr>
          <w:rFonts w:ascii="Arial" w:hAnsi="Arial" w:cs="Arial"/>
          <w:sz w:val="20"/>
          <w:szCs w:val="20"/>
        </w:rPr>
      </w:pPr>
    </w:p>
    <w:p w14:paraId="278E43AB" w14:textId="77777777" w:rsidR="00C625CD" w:rsidRPr="00C625CD" w:rsidRDefault="00C625CD" w:rsidP="00C625CD">
      <w:pPr>
        <w:rPr>
          <w:rFonts w:ascii="Arial" w:hAnsi="Arial" w:cs="Arial"/>
          <w:sz w:val="20"/>
          <w:szCs w:val="20"/>
        </w:rPr>
      </w:pPr>
    </w:p>
    <w:p w14:paraId="3C4378FA" w14:textId="77777777" w:rsidR="00C625CD" w:rsidRPr="00C625CD" w:rsidRDefault="00C625CD" w:rsidP="00C625CD">
      <w:pPr>
        <w:rPr>
          <w:rFonts w:ascii="Arial" w:hAnsi="Arial" w:cs="Arial"/>
          <w:sz w:val="20"/>
          <w:szCs w:val="20"/>
        </w:rPr>
      </w:pPr>
    </w:p>
    <w:p w14:paraId="1D852591" w14:textId="77777777" w:rsidR="00C625CD" w:rsidRPr="00C625CD" w:rsidRDefault="00C625CD" w:rsidP="00C625CD">
      <w:pPr>
        <w:rPr>
          <w:rFonts w:ascii="Arial" w:hAnsi="Arial" w:cs="Arial"/>
          <w:sz w:val="20"/>
          <w:szCs w:val="20"/>
        </w:rPr>
      </w:pPr>
    </w:p>
    <w:p w14:paraId="2C1EFAAA" w14:textId="77777777" w:rsidR="00C625CD" w:rsidRPr="00C625CD" w:rsidRDefault="00C625CD" w:rsidP="00C625CD">
      <w:pPr>
        <w:rPr>
          <w:rFonts w:ascii="Arial" w:hAnsi="Arial" w:cs="Arial"/>
          <w:sz w:val="20"/>
          <w:szCs w:val="20"/>
        </w:rPr>
      </w:pPr>
    </w:p>
    <w:p w14:paraId="2D4C9E09" w14:textId="77777777" w:rsidR="00C625CD" w:rsidRPr="00C625CD" w:rsidRDefault="00C625CD" w:rsidP="00C625CD">
      <w:pPr>
        <w:rPr>
          <w:rFonts w:ascii="Arial" w:hAnsi="Arial" w:cs="Arial"/>
          <w:sz w:val="20"/>
          <w:szCs w:val="20"/>
        </w:rPr>
      </w:pPr>
    </w:p>
    <w:p w14:paraId="0EB097D0" w14:textId="77777777" w:rsidR="00C625CD" w:rsidRPr="00C625CD" w:rsidRDefault="00C625CD" w:rsidP="00C625CD">
      <w:pPr>
        <w:rPr>
          <w:rFonts w:ascii="Arial" w:hAnsi="Arial" w:cs="Arial"/>
          <w:sz w:val="20"/>
          <w:szCs w:val="20"/>
        </w:rPr>
      </w:pPr>
    </w:p>
    <w:p w14:paraId="0EFD5A84" w14:textId="77777777" w:rsidR="00C625CD" w:rsidRPr="00C625CD" w:rsidRDefault="00C625CD" w:rsidP="00C625CD">
      <w:pPr>
        <w:rPr>
          <w:rFonts w:ascii="Arial" w:hAnsi="Arial" w:cs="Arial"/>
          <w:sz w:val="20"/>
          <w:szCs w:val="20"/>
        </w:rPr>
      </w:pPr>
    </w:p>
    <w:p w14:paraId="3CB7FB96" w14:textId="77777777" w:rsidR="00C625CD" w:rsidRPr="00C625CD" w:rsidRDefault="00C625CD" w:rsidP="00C625CD">
      <w:pPr>
        <w:rPr>
          <w:rFonts w:ascii="Arial" w:hAnsi="Arial" w:cs="Arial"/>
          <w:sz w:val="20"/>
          <w:szCs w:val="20"/>
        </w:rPr>
      </w:pPr>
    </w:p>
    <w:p w14:paraId="77A94DE6" w14:textId="77777777" w:rsidR="00C625CD" w:rsidRDefault="00C625CD" w:rsidP="00C625CD">
      <w:pPr>
        <w:rPr>
          <w:rFonts w:ascii="Arial" w:hAnsi="Arial" w:cs="Arial"/>
          <w:sz w:val="20"/>
          <w:szCs w:val="20"/>
        </w:rPr>
      </w:pPr>
    </w:p>
    <w:p w14:paraId="690434D0" w14:textId="77777777" w:rsidR="00C625CD" w:rsidRDefault="00C625CD" w:rsidP="00C625CD">
      <w:pPr>
        <w:rPr>
          <w:rFonts w:ascii="Arial" w:hAnsi="Arial" w:cs="Arial"/>
          <w:sz w:val="20"/>
          <w:szCs w:val="20"/>
        </w:rPr>
      </w:pPr>
    </w:p>
    <w:p w14:paraId="5EEA762E" w14:textId="77777777" w:rsidR="00C625CD" w:rsidRDefault="00C625CD" w:rsidP="00C625CD">
      <w:pPr>
        <w:rPr>
          <w:rFonts w:ascii="Arial" w:hAnsi="Arial" w:cs="Arial"/>
          <w:sz w:val="20"/>
          <w:szCs w:val="20"/>
        </w:rPr>
      </w:pPr>
    </w:p>
    <w:p w14:paraId="5E986383" w14:textId="233F5C86" w:rsidR="00C625CD" w:rsidRPr="00C625CD" w:rsidRDefault="00C625CD" w:rsidP="00C625CD">
      <w:pPr>
        <w:tabs>
          <w:tab w:val="left" w:pos="1185"/>
        </w:tabs>
        <w:rPr>
          <w:rFonts w:ascii="Arial" w:hAnsi="Arial" w:cs="Arial"/>
          <w:sz w:val="20"/>
          <w:szCs w:val="20"/>
        </w:rPr>
      </w:pPr>
      <w:r>
        <w:rPr>
          <w:rFonts w:ascii="Arial" w:hAnsi="Arial" w:cs="Arial"/>
          <w:sz w:val="20"/>
          <w:szCs w:val="20"/>
        </w:rPr>
        <w:tab/>
      </w:r>
    </w:p>
    <w:sectPr w:rsidR="00C625CD" w:rsidRPr="00C625CD" w:rsidSect="0070121A">
      <w:headerReference w:type="default" r:id="rId23"/>
      <w:footerReference w:type="even" r:id="rId24"/>
      <w:footerReference w:type="default" r:id="rId25"/>
      <w:type w:val="continuous"/>
      <w:pgSz w:w="11906" w:h="16838"/>
      <w:pgMar w:top="816" w:right="924" w:bottom="851" w:left="992"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191CF0" w14:textId="77777777" w:rsidR="005C050E" w:rsidRDefault="005C050E">
      <w:r>
        <w:separator/>
      </w:r>
    </w:p>
  </w:endnote>
  <w:endnote w:type="continuationSeparator" w:id="0">
    <w:p w14:paraId="0DC45B90" w14:textId="77777777" w:rsidR="005C050E" w:rsidRDefault="005C0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Palatino Linotype">
    <w:panose1 w:val="02040502050505030304"/>
    <w:charset w:val="EE"/>
    <w:family w:val="roman"/>
    <w:pitch w:val="variable"/>
    <w:sig w:usb0="E0000287" w:usb1="40000013" w:usb2="00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IDFont+F1">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292DE" w14:textId="00419347" w:rsidR="0086576F" w:rsidRPr="00744E2D" w:rsidRDefault="00444AD5" w:rsidP="00444AD5">
    <w:pPr>
      <w:pStyle w:val="Stopka"/>
      <w:pBdr>
        <w:top w:val="single" w:sz="4" w:space="1" w:color="auto"/>
      </w:pBdr>
      <w:jc w:val="center"/>
      <w:rPr>
        <w:rFonts w:ascii="Arial" w:hAnsi="Arial" w:cs="Arial"/>
        <w:sz w:val="16"/>
        <w:szCs w:val="16"/>
      </w:rPr>
    </w:pPr>
    <w:r>
      <w:rPr>
        <w:rFonts w:ascii="Arial" w:hAnsi="Arial" w:cs="Arial"/>
        <w:color w:val="7F7F7F" w:themeColor="background1" w:themeShade="7F"/>
        <w:spacing w:val="60"/>
        <w:sz w:val="16"/>
        <w:szCs w:val="16"/>
      </w:rPr>
      <w:t xml:space="preserve">                                                                                </w:t>
    </w:r>
    <w:r w:rsidRPr="00444AD5">
      <w:rPr>
        <w:rFonts w:ascii="Arial" w:hAnsi="Arial" w:cs="Arial"/>
        <w:color w:val="7F7F7F" w:themeColor="background1" w:themeShade="7F"/>
        <w:spacing w:val="60"/>
        <w:sz w:val="16"/>
        <w:szCs w:val="16"/>
      </w:rPr>
      <w:t>Strona</w:t>
    </w:r>
    <w:r w:rsidRPr="00444AD5">
      <w:rPr>
        <w:rFonts w:ascii="Arial" w:hAnsi="Arial" w:cs="Arial"/>
        <w:sz w:val="16"/>
        <w:szCs w:val="16"/>
      </w:rPr>
      <w:t xml:space="preserve"> | </w:t>
    </w:r>
    <w:r w:rsidRPr="00444AD5">
      <w:rPr>
        <w:rFonts w:ascii="Arial" w:hAnsi="Arial" w:cs="Arial"/>
        <w:sz w:val="16"/>
        <w:szCs w:val="16"/>
      </w:rPr>
      <w:fldChar w:fldCharType="begin"/>
    </w:r>
    <w:r w:rsidRPr="00444AD5">
      <w:rPr>
        <w:rFonts w:ascii="Arial" w:hAnsi="Arial" w:cs="Arial"/>
        <w:sz w:val="16"/>
        <w:szCs w:val="16"/>
      </w:rPr>
      <w:instrText>PAGE   \* MERGEFORMAT</w:instrText>
    </w:r>
    <w:r w:rsidRPr="00444AD5">
      <w:rPr>
        <w:rFonts w:ascii="Arial" w:hAnsi="Arial" w:cs="Arial"/>
        <w:sz w:val="16"/>
        <w:szCs w:val="16"/>
      </w:rPr>
      <w:fldChar w:fldCharType="separate"/>
    </w:r>
    <w:r w:rsidRPr="00444AD5">
      <w:rPr>
        <w:rFonts w:ascii="Arial" w:hAnsi="Arial" w:cs="Arial"/>
        <w:b/>
        <w:bCs/>
        <w:sz w:val="16"/>
        <w:szCs w:val="16"/>
      </w:rPr>
      <w:t>1</w:t>
    </w:r>
    <w:r w:rsidRPr="00444AD5">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BA2E6" w14:textId="77777777" w:rsidR="005C050E" w:rsidRDefault="005C050E">
      <w:r>
        <w:separator/>
      </w:r>
    </w:p>
  </w:footnote>
  <w:footnote w:type="continuationSeparator" w:id="0">
    <w:p w14:paraId="7871D067" w14:textId="77777777" w:rsidR="005C050E" w:rsidRDefault="005C050E">
      <w:r>
        <w:continuationSeparator/>
      </w:r>
    </w:p>
  </w:footnote>
  <w:footnote w:id="1">
    <w:p w14:paraId="5FBB1CBB" w14:textId="09BDEE31"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wpisać (rodzaj) towaru/usługi, która będzie prowadziła do powstania u </w:t>
      </w:r>
      <w:r w:rsidR="0011408C">
        <w:rPr>
          <w:rFonts w:ascii="Arial" w:hAnsi="Arial" w:cs="Arial"/>
          <w:sz w:val="14"/>
          <w:szCs w:val="16"/>
        </w:rPr>
        <w:t>Z</w:t>
      </w:r>
      <w:r w:rsidRPr="002B09C3">
        <w:rPr>
          <w:rFonts w:ascii="Arial" w:hAnsi="Arial" w:cs="Arial"/>
          <w:sz w:val="14"/>
          <w:szCs w:val="16"/>
        </w:rPr>
        <w:t xml:space="preserve">amawiającego obowiązku podatkowego zgodnie z przepisami o podatku od towarów </w:t>
      </w:r>
      <w:r w:rsidR="002D3A02">
        <w:rPr>
          <w:rFonts w:ascii="Arial" w:hAnsi="Arial" w:cs="Arial"/>
          <w:sz w:val="14"/>
          <w:szCs w:val="16"/>
        </w:rPr>
        <w:t xml:space="preserve">                       </w:t>
      </w:r>
      <w:r w:rsidRPr="002B09C3">
        <w:rPr>
          <w:rFonts w:ascii="Arial" w:hAnsi="Arial" w:cs="Arial"/>
          <w:sz w:val="14"/>
          <w:szCs w:val="16"/>
        </w:rPr>
        <w:t>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020277"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sprawie wpisu na listę rozstrzygającej o zastosowaniu środka, o którym mowa w art. 1 pkt 3 ustawy; </w:t>
      </w:r>
    </w:p>
    <w:p w14:paraId="7A298718" w14:textId="1574CC5B" w:rsidR="00392762" w:rsidRPr="00020277"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2) Wykonawcę, którego beneficjentem rzeczywistym w rozumieniu ustawy z dnia 1 marca 2018 r. o przeciwdziałaniu praniu pieniędzy oraz finansowaniu terroryzmu </w:t>
      </w:r>
      <w:r w:rsidRPr="007017BD">
        <w:rPr>
          <w:rFonts w:ascii="Arial" w:hAnsi="Arial" w:cs="Arial"/>
          <w:sz w:val="16"/>
          <w:szCs w:val="16"/>
        </w:rPr>
        <w:t>(</w:t>
      </w:r>
      <w:r w:rsidR="00D14D9C" w:rsidRPr="007017BD">
        <w:rPr>
          <w:rFonts w:ascii="Arial" w:hAnsi="Arial" w:cs="Arial"/>
          <w:sz w:val="16"/>
          <w:szCs w:val="16"/>
        </w:rPr>
        <w:t>t.j. Dz.U. z 2023 r. poz. 1124 z późn. zm.</w:t>
      </w:r>
      <w:r w:rsidRPr="007017BD">
        <w:rPr>
          <w:rFonts w:ascii="Arial" w:hAnsi="Arial" w:cs="Arial"/>
          <w:sz w:val="16"/>
          <w:szCs w:val="16"/>
        </w:rPr>
        <w:t>)</w:t>
      </w:r>
      <w:r w:rsidRPr="00020277">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2D9C7009" w:rsidR="00392762" w:rsidRPr="00020277"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3) Wykonawcę, którego jednostką dominującą w rozumieniu art. 3 ust. 1 pkt 37 ustawy z dnia 29 września 1994 r. o rachunkowości </w:t>
      </w:r>
      <w:r w:rsidRPr="007017BD">
        <w:rPr>
          <w:rFonts w:ascii="Arial" w:hAnsi="Arial" w:cs="Arial"/>
          <w:sz w:val="16"/>
          <w:szCs w:val="16"/>
        </w:rPr>
        <w:t>(</w:t>
      </w:r>
      <w:r w:rsidR="00D14D9C" w:rsidRPr="007017BD">
        <w:rPr>
          <w:rFonts w:ascii="Arial" w:hAnsi="Arial" w:cs="Arial"/>
          <w:sz w:val="16"/>
          <w:szCs w:val="16"/>
        </w:rPr>
        <w:t>t.j. Dz.U. z 2023 r. poz. 1124 z późn. zm.</w:t>
      </w:r>
      <w:r w:rsidRPr="007017BD">
        <w:rPr>
          <w:rFonts w:ascii="Arial" w:hAnsi="Arial" w:cs="Arial"/>
          <w:sz w:val="16"/>
          <w:szCs w:val="16"/>
        </w:rPr>
        <w:t>)</w:t>
      </w:r>
      <w:r w:rsidRPr="0002027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017BD">
        <w:rPr>
          <w:rFonts w:ascii="Arial" w:hAnsi="Arial" w:cs="Arial"/>
          <w:sz w:val="16"/>
          <w:szCs w:val="16"/>
        </w:rPr>
        <w:br/>
      </w:r>
      <w:r w:rsidRPr="00020277">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B75066">
      <w:pPr>
        <w:pStyle w:val="Tekstprzypisudolnego"/>
        <w:widowControl/>
        <w:numPr>
          <w:ilvl w:val="0"/>
          <w:numId w:val="25"/>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B75066">
      <w:pPr>
        <w:pStyle w:val="Tekstprzypisudolnego"/>
        <w:widowControl/>
        <w:numPr>
          <w:ilvl w:val="0"/>
          <w:numId w:val="25"/>
        </w:numPr>
        <w:adjustRightInd/>
        <w:spacing w:line="240" w:lineRule="auto"/>
        <w:textAlignment w:val="auto"/>
        <w:rPr>
          <w:rFonts w:ascii="Arial" w:hAnsi="Arial" w:cs="Arial"/>
          <w:sz w:val="16"/>
          <w:szCs w:val="16"/>
        </w:rPr>
      </w:pPr>
      <w:bookmarkStart w:id="14"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14"/>
    </w:p>
    <w:p w14:paraId="7DB81465" w14:textId="77777777" w:rsidR="00392762" w:rsidRPr="00020277" w:rsidRDefault="00392762" w:rsidP="00B75066">
      <w:pPr>
        <w:pStyle w:val="Tekstprzypisudolnego"/>
        <w:widowControl/>
        <w:numPr>
          <w:ilvl w:val="0"/>
          <w:numId w:val="25"/>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8286A" w14:textId="77777777" w:rsidR="00444AD5" w:rsidRDefault="008C787B" w:rsidP="008C787B">
    <w:pPr>
      <w:pStyle w:val="Nagwek"/>
      <w:pBdr>
        <w:bottom w:val="single" w:sz="4" w:space="1" w:color="auto"/>
      </w:pBdr>
    </w:pPr>
    <w:r>
      <w:tab/>
    </w:r>
  </w:p>
  <w:p w14:paraId="02F93063" w14:textId="6B6DFE30" w:rsidR="008C787B" w:rsidRPr="00444AD5" w:rsidRDefault="008C787B" w:rsidP="008C787B">
    <w:pPr>
      <w:pStyle w:val="Nagwek"/>
      <w:pBdr>
        <w:bottom w:val="single" w:sz="4" w:space="1" w:color="auto"/>
      </w:pBdr>
    </w:pPr>
    <w:r w:rsidRPr="00444AD5">
      <w:rPr>
        <w:rFonts w:ascii="Arial" w:hAnsi="Arial" w:cs="Arial"/>
        <w:b/>
      </w:rPr>
      <w:t>N</w:t>
    </w:r>
    <w:r w:rsidR="00311CCE" w:rsidRPr="00444AD5">
      <w:rPr>
        <w:rFonts w:ascii="Arial" w:hAnsi="Arial" w:cs="Arial"/>
        <w:b/>
      </w:rPr>
      <w:t>umer postępowania</w:t>
    </w:r>
    <w:r w:rsidR="00511264" w:rsidRPr="00444AD5">
      <w:rPr>
        <w:rFonts w:ascii="Arial" w:hAnsi="Arial" w:cs="Arial"/>
        <w:b/>
      </w:rPr>
      <w:t xml:space="preserve"> </w:t>
    </w:r>
    <w:r w:rsidR="00A83F0B" w:rsidRPr="00444AD5">
      <w:rPr>
        <w:rFonts w:ascii="Arial" w:hAnsi="Arial" w:cs="Arial"/>
        <w:b/>
      </w:rPr>
      <w:t>PRZZ/3</w:t>
    </w:r>
    <w:r w:rsidR="00444AD5" w:rsidRPr="00444AD5">
      <w:rPr>
        <w:rFonts w:ascii="Arial" w:hAnsi="Arial" w:cs="Arial"/>
        <w:b/>
      </w:rPr>
      <w:t>706</w:t>
    </w:r>
    <w:r w:rsidRPr="00444AD5">
      <w:rPr>
        <w:rFonts w:ascii="Arial" w:hAnsi="Arial" w:cs="Arial"/>
        <w:b/>
      </w:rPr>
      <w:t xml:space="preserve">                                                                                WĘGLOKOKS KRAJ </w:t>
    </w:r>
    <w:r w:rsidR="00801743" w:rsidRPr="00444AD5">
      <w:rPr>
        <w:rFonts w:ascii="Arial" w:hAnsi="Arial" w:cs="Arial"/>
        <w:b/>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D682DD42"/>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A3882E14"/>
    <w:name w:val="WW8Num5"/>
    <w:lvl w:ilvl="0">
      <w:start w:val="1"/>
      <w:numFmt w:val="decimal"/>
      <w:lvlText w:val="%1."/>
      <w:lvlJc w:val="left"/>
      <w:pPr>
        <w:tabs>
          <w:tab w:val="num" w:pos="880"/>
        </w:tabs>
        <w:ind w:left="880" w:hanging="340"/>
      </w:pPr>
      <w:rPr>
        <w:rFonts w:ascii="Arial" w:hAnsi="Arial" w:cs="Arial" w:hint="default"/>
        <w:sz w:val="20"/>
        <w:szCs w:val="20"/>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0D001BA"/>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0"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1"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2"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3"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4"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7"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0A56DEE"/>
    <w:multiLevelType w:val="hybridMultilevel"/>
    <w:tmpl w:val="F9F4C748"/>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1"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 w15:restartNumberingAfterBreak="0">
    <w:nsid w:val="01F67AB8"/>
    <w:multiLevelType w:val="hybridMultilevel"/>
    <w:tmpl w:val="1EF89982"/>
    <w:lvl w:ilvl="0" w:tplc="7EA868EE">
      <w:start w:val="1"/>
      <w:numFmt w:val="decimal"/>
      <w:lvlText w:val="%1)"/>
      <w:lvlJc w:val="left"/>
      <w:pPr>
        <w:ind w:left="720" w:hanging="360"/>
      </w:pPr>
      <w:rPr>
        <w:b w:val="0"/>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2D84A12"/>
    <w:multiLevelType w:val="hybridMultilevel"/>
    <w:tmpl w:val="0392521E"/>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6"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 w15:restartNumberingAfterBreak="0">
    <w:nsid w:val="02DD0B4E"/>
    <w:multiLevelType w:val="hybridMultilevel"/>
    <w:tmpl w:val="EC32F35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3576191"/>
    <w:multiLevelType w:val="hybridMultilevel"/>
    <w:tmpl w:val="6DDAC626"/>
    <w:lvl w:ilvl="0" w:tplc="04150017">
      <w:start w:val="1"/>
      <w:numFmt w:val="lowerLetter"/>
      <w:lvlText w:val="%1)"/>
      <w:lvlJc w:val="left"/>
      <w:pPr>
        <w:ind w:left="720" w:hanging="360"/>
      </w:pPr>
      <w:rPr>
        <w:rFonts w:cs="Times New Roman"/>
      </w:rPr>
    </w:lvl>
    <w:lvl w:ilvl="1" w:tplc="291A348A">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035B5FE2"/>
    <w:multiLevelType w:val="hybridMultilevel"/>
    <w:tmpl w:val="64B27A2E"/>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2"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3"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4"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6"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7"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8"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9"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1"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2"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3"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85F67A1"/>
    <w:multiLevelType w:val="hybridMultilevel"/>
    <w:tmpl w:val="6F6279AC"/>
    <w:lvl w:ilvl="0" w:tplc="C46AC0A0">
      <w:start w:val="1"/>
      <w:numFmt w:val="lowerLetter"/>
      <w:lvlText w:val="%1)"/>
      <w:lvlJc w:val="left"/>
      <w:pPr>
        <w:ind w:left="1495"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55"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08844DFE"/>
    <w:multiLevelType w:val="hybridMultilevel"/>
    <w:tmpl w:val="A3AA54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8" w15:restartNumberingAfterBreak="0">
    <w:nsid w:val="09A244D1"/>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0"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1"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2" w15:restartNumberingAfterBreak="0">
    <w:nsid w:val="0B950A48"/>
    <w:multiLevelType w:val="hybridMultilevel"/>
    <w:tmpl w:val="FD763F6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5"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6"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67" w15:restartNumberingAfterBreak="0">
    <w:nsid w:val="0D20296B"/>
    <w:multiLevelType w:val="hybridMultilevel"/>
    <w:tmpl w:val="F8FEB26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8"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0"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1"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2"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3"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4"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5"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6"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7"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8" w15:restartNumberingAfterBreak="0">
    <w:nsid w:val="1179141D"/>
    <w:multiLevelType w:val="hybridMultilevel"/>
    <w:tmpl w:val="8CAE59E6"/>
    <w:lvl w:ilvl="0" w:tplc="FFFFFFFF">
      <w:start w:val="1"/>
      <w:numFmt w:val="lowerLetter"/>
      <w:lvlText w:val="%1)"/>
      <w:lvlJc w:val="left"/>
      <w:pPr>
        <w:ind w:left="1571" w:hanging="360"/>
      </w:p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79"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0"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1"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2"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4"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5"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6" w15:restartNumberingAfterBreak="0">
    <w:nsid w:val="147B743E"/>
    <w:multiLevelType w:val="multilevel"/>
    <w:tmpl w:val="6C28A9BE"/>
    <w:lvl w:ilvl="0">
      <w:start w:val="1"/>
      <w:numFmt w:val="decimal"/>
      <w:lvlText w:val="%1."/>
      <w:lvlJc w:val="left"/>
      <w:pPr>
        <w:tabs>
          <w:tab w:val="num" w:pos="360"/>
        </w:tabs>
        <w:ind w:left="360" w:hanging="360"/>
      </w:pPr>
      <w:rPr>
        <w:rFonts w:ascii="Arial Narrow" w:hAnsi="Arial Narrow" w:cs="Calibri" w:hint="default"/>
        <w:b w:val="0"/>
      </w:rPr>
    </w:lvl>
    <w:lvl w:ilvl="1">
      <w:start w:val="1"/>
      <w:numFmt w:val="lowerLetter"/>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7"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8"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9"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0"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1"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2"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4"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6"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7"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8"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9"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0"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1"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2"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3"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4"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5"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6"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7"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8"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0"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1"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2" w15:restartNumberingAfterBreak="0">
    <w:nsid w:val="1CEF41EB"/>
    <w:multiLevelType w:val="hybridMultilevel"/>
    <w:tmpl w:val="6D2EF5A0"/>
    <w:lvl w:ilvl="0" w:tplc="3B904C7E">
      <w:start w:val="1"/>
      <w:numFmt w:val="bullet"/>
      <w:lvlText w:val="─"/>
      <w:lvlJc w:val="left"/>
      <w:pPr>
        <w:ind w:left="1713" w:hanging="360"/>
      </w:pPr>
      <w:rPr>
        <w:rFonts w:ascii="Arial" w:hAnsi="Aria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13"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4"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5"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1EAF4DDF"/>
    <w:multiLevelType w:val="hybridMultilevel"/>
    <w:tmpl w:val="7AF23AD8"/>
    <w:lvl w:ilvl="0" w:tplc="033A290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9"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0"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1" w15:restartNumberingAfterBreak="0">
    <w:nsid w:val="217D6A9E"/>
    <w:multiLevelType w:val="multilevel"/>
    <w:tmpl w:val="7CAE820C"/>
    <w:styleLink w:val="Biecalista2"/>
    <w:lvl w:ilvl="0">
      <w:start w:val="1"/>
      <w:numFmt w:val="decimal"/>
      <w:lvlText w:val="%1."/>
      <w:lvlJc w:val="left"/>
      <w:pPr>
        <w:ind w:left="720" w:hanging="360"/>
      </w:pPr>
      <w:rPr>
        <w:i w:val="0"/>
      </w:rPr>
    </w:lvl>
    <w:lvl w:ilvl="1">
      <w:start w:val="1"/>
      <w:numFmt w:val="decimal"/>
      <w:lvlText w:val="%2)"/>
      <w:lvlJc w:val="left"/>
      <w:pPr>
        <w:ind w:left="928" w:hanging="360"/>
      </w:pPr>
    </w:lvl>
    <w:lvl w:ilvl="2">
      <w:start w:val="1"/>
      <w:numFmt w:val="lowerLetter"/>
      <w:lvlText w:val="%3)"/>
      <w:lvlJc w:val="left"/>
      <w:pPr>
        <w:ind w:left="1015"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3"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4"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5"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6"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7" w15:restartNumberingAfterBreak="0">
    <w:nsid w:val="24936717"/>
    <w:multiLevelType w:val="hybridMultilevel"/>
    <w:tmpl w:val="3A3C86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9"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0"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31"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2"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3" w15:restartNumberingAfterBreak="0">
    <w:nsid w:val="25FD0D3B"/>
    <w:multiLevelType w:val="hybridMultilevel"/>
    <w:tmpl w:val="8CAE59E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34"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5"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6" w15:restartNumberingAfterBreak="0">
    <w:nsid w:val="26A25E62"/>
    <w:multiLevelType w:val="hybridMultilevel"/>
    <w:tmpl w:val="98BE463C"/>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DB8ABA20">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37"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9"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0"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1"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2"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3" w15:restartNumberingAfterBreak="0">
    <w:nsid w:val="288F2178"/>
    <w:multiLevelType w:val="hybridMultilevel"/>
    <w:tmpl w:val="30F0E014"/>
    <w:lvl w:ilvl="0" w:tplc="04150011">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4"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5"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6"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7" w15:restartNumberingAfterBreak="0">
    <w:nsid w:val="2A6D5BBC"/>
    <w:multiLevelType w:val="multilevel"/>
    <w:tmpl w:val="4B125BF0"/>
    <w:lvl w:ilvl="0">
      <w:start w:val="5"/>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bCs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8"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9"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0"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1" w15:restartNumberingAfterBreak="0">
    <w:nsid w:val="2B4E188F"/>
    <w:multiLevelType w:val="multilevel"/>
    <w:tmpl w:val="74685C52"/>
    <w:lvl w:ilvl="0">
      <w:start w:val="2"/>
      <w:numFmt w:val="decimal"/>
      <w:pStyle w:val="Listapunktowana2"/>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5760" w:hanging="108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52"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3"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4"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5"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6"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8"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9" w15:restartNumberingAfterBreak="0">
    <w:nsid w:val="30A72781"/>
    <w:multiLevelType w:val="hybridMultilevel"/>
    <w:tmpl w:val="E0EC6996"/>
    <w:lvl w:ilvl="0" w:tplc="150A5F28">
      <w:start w:val="1"/>
      <w:numFmt w:val="decimal"/>
      <w:lvlText w:val="%1)"/>
      <w:lvlJc w:val="left"/>
      <w:pPr>
        <w:ind w:left="360" w:hanging="360"/>
      </w:pPr>
      <w:rPr>
        <w:b w:val="0"/>
        <w:bCs/>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0"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1"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2"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63"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4" w15:restartNumberingAfterBreak="0">
    <w:nsid w:val="32634598"/>
    <w:multiLevelType w:val="hybridMultilevel"/>
    <w:tmpl w:val="618E1B6E"/>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5"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6"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7" w15:restartNumberingAfterBreak="0">
    <w:nsid w:val="32D43470"/>
    <w:multiLevelType w:val="multilevel"/>
    <w:tmpl w:val="7D86F8DA"/>
    <w:lvl w:ilvl="0">
      <w:start w:val="1"/>
      <w:numFmt w:val="upperRoman"/>
      <w:lvlText w:val="Część %1."/>
      <w:lvlJc w:val="left"/>
      <w:pPr>
        <w:tabs>
          <w:tab w:val="num" w:pos="720"/>
        </w:tabs>
        <w:ind w:left="720" w:hanging="720"/>
      </w:pPr>
      <w:rPr>
        <w:rFonts w:cs="Times New Roman" w:hint="default"/>
        <w:b/>
        <w:bCs/>
        <w:i w:val="0"/>
        <w:iCs w:val="0"/>
        <w:color w:val="000000"/>
        <w:sz w:val="22"/>
        <w:szCs w:val="22"/>
      </w:rPr>
    </w:lvl>
    <w:lvl w:ilvl="1">
      <w:start w:val="1"/>
      <w:numFmt w:val="decimal"/>
      <w:lvlText w:val="%2)"/>
      <w:lvlJc w:val="left"/>
      <w:pPr>
        <w:ind w:left="502" w:hanging="360"/>
      </w:p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rPr>
        <w:rFonts w:hint="default"/>
      </w:rPr>
    </w:lvl>
    <w:lvl w:ilvl="7">
      <w:start w:val="1"/>
      <w:numFmt w:val="decimal"/>
      <w:lvlText w:val="%8."/>
      <w:lvlJc w:val="left"/>
      <w:pPr>
        <w:ind w:left="5760" w:hanging="360"/>
      </w:pPr>
      <w:rPr>
        <w:rFonts w:hint="default"/>
        <w:b w:val="0"/>
        <w:i w:val="0"/>
        <w:color w:val="auto"/>
      </w:rPr>
    </w:lvl>
    <w:lvl w:ilvl="8">
      <w:start w:val="1"/>
      <w:numFmt w:val="decimal"/>
      <w:lvlText w:val="%9)"/>
      <w:lvlJc w:val="left"/>
      <w:pPr>
        <w:ind w:left="6660" w:hanging="360"/>
      </w:pPr>
      <w:rPr>
        <w:rFonts w:hint="default"/>
        <w:b w:val="0"/>
        <w:i w:val="0"/>
        <w:color w:val="auto"/>
      </w:rPr>
    </w:lvl>
  </w:abstractNum>
  <w:abstractNum w:abstractNumId="168"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9"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0"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2"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3" w15:restartNumberingAfterBreak="0">
    <w:nsid w:val="3435106C"/>
    <w:multiLevelType w:val="hybridMultilevel"/>
    <w:tmpl w:val="8F32178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4" w15:restartNumberingAfterBreak="0">
    <w:nsid w:val="34765F78"/>
    <w:multiLevelType w:val="multilevel"/>
    <w:tmpl w:val="FC18E540"/>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75"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6"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7"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8"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9" w15:restartNumberingAfterBreak="0">
    <w:nsid w:val="368973ED"/>
    <w:multiLevelType w:val="hybridMultilevel"/>
    <w:tmpl w:val="89305EC0"/>
    <w:lvl w:ilvl="0" w:tplc="7DD84AF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36970227"/>
    <w:multiLevelType w:val="hybridMultilevel"/>
    <w:tmpl w:val="21168A96"/>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1"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2"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3"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84" w15:restartNumberingAfterBreak="0">
    <w:nsid w:val="385127DC"/>
    <w:multiLevelType w:val="hybridMultilevel"/>
    <w:tmpl w:val="4B2EBBD6"/>
    <w:lvl w:ilvl="0" w:tplc="FFFFFFFF">
      <w:start w:val="1"/>
      <w:numFmt w:val="lowerLetter"/>
      <w:lvlText w:val="%1)"/>
      <w:lvlJc w:val="left"/>
      <w:pPr>
        <w:ind w:left="1571" w:hanging="360"/>
      </w:p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85"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6"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7"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8"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9"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0"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1"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2" w15:restartNumberingAfterBreak="0">
    <w:nsid w:val="3B3055F0"/>
    <w:multiLevelType w:val="hybridMultilevel"/>
    <w:tmpl w:val="0E3434FA"/>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FFFFFFFF">
      <w:start w:val="1"/>
      <w:numFmt w:val="decimal"/>
      <w:lvlText w:val="%2)"/>
      <w:lvlJc w:val="left"/>
      <w:pPr>
        <w:tabs>
          <w:tab w:val="num" w:pos="1440"/>
        </w:tabs>
        <w:ind w:left="1440" w:hanging="360"/>
      </w:pPr>
    </w:lvl>
    <w:lvl w:ilvl="2" w:tplc="ECD2B846">
      <w:start w:val="1"/>
      <w:numFmt w:val="upperRoman"/>
      <w:lvlText w:val="%3."/>
      <w:lvlJc w:val="left"/>
      <w:pPr>
        <w:ind w:left="5115" w:hanging="72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3"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4"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6" w15:restartNumberingAfterBreak="0">
    <w:nsid w:val="3D6C1FE4"/>
    <w:multiLevelType w:val="hybridMultilevel"/>
    <w:tmpl w:val="4CA613FE"/>
    <w:lvl w:ilvl="0" w:tplc="04150017">
      <w:start w:val="1"/>
      <w:numFmt w:val="lowerLetter"/>
      <w:lvlText w:val="%1)"/>
      <w:lvlJc w:val="left"/>
      <w:pPr>
        <w:ind w:left="1770" w:hanging="360"/>
      </w:pPr>
      <w:rPr>
        <w:rFonts w:hint="default"/>
      </w:rPr>
    </w:lvl>
    <w:lvl w:ilvl="1" w:tplc="04150003" w:tentative="1">
      <w:start w:val="1"/>
      <w:numFmt w:val="bullet"/>
      <w:lvlText w:val="o"/>
      <w:lvlJc w:val="left"/>
      <w:pPr>
        <w:ind w:left="2490" w:hanging="360"/>
      </w:pPr>
      <w:rPr>
        <w:rFonts w:ascii="Courier New" w:hAnsi="Courier New" w:cs="Courier New" w:hint="default"/>
      </w:rPr>
    </w:lvl>
    <w:lvl w:ilvl="2" w:tplc="04150005" w:tentative="1">
      <w:start w:val="1"/>
      <w:numFmt w:val="bullet"/>
      <w:lvlText w:val=""/>
      <w:lvlJc w:val="left"/>
      <w:pPr>
        <w:ind w:left="3210" w:hanging="360"/>
      </w:pPr>
      <w:rPr>
        <w:rFonts w:ascii="Wingdings" w:hAnsi="Wingdings" w:hint="default"/>
      </w:rPr>
    </w:lvl>
    <w:lvl w:ilvl="3" w:tplc="04150001" w:tentative="1">
      <w:start w:val="1"/>
      <w:numFmt w:val="bullet"/>
      <w:lvlText w:val=""/>
      <w:lvlJc w:val="left"/>
      <w:pPr>
        <w:ind w:left="3930" w:hanging="360"/>
      </w:pPr>
      <w:rPr>
        <w:rFonts w:ascii="Symbol" w:hAnsi="Symbol" w:hint="default"/>
      </w:rPr>
    </w:lvl>
    <w:lvl w:ilvl="4" w:tplc="04150003" w:tentative="1">
      <w:start w:val="1"/>
      <w:numFmt w:val="bullet"/>
      <w:lvlText w:val="o"/>
      <w:lvlJc w:val="left"/>
      <w:pPr>
        <w:ind w:left="4650" w:hanging="360"/>
      </w:pPr>
      <w:rPr>
        <w:rFonts w:ascii="Courier New" w:hAnsi="Courier New" w:cs="Courier New" w:hint="default"/>
      </w:rPr>
    </w:lvl>
    <w:lvl w:ilvl="5" w:tplc="04150005" w:tentative="1">
      <w:start w:val="1"/>
      <w:numFmt w:val="bullet"/>
      <w:lvlText w:val=""/>
      <w:lvlJc w:val="left"/>
      <w:pPr>
        <w:ind w:left="5370" w:hanging="360"/>
      </w:pPr>
      <w:rPr>
        <w:rFonts w:ascii="Wingdings" w:hAnsi="Wingdings" w:hint="default"/>
      </w:rPr>
    </w:lvl>
    <w:lvl w:ilvl="6" w:tplc="04150001" w:tentative="1">
      <w:start w:val="1"/>
      <w:numFmt w:val="bullet"/>
      <w:lvlText w:val=""/>
      <w:lvlJc w:val="left"/>
      <w:pPr>
        <w:ind w:left="6090" w:hanging="360"/>
      </w:pPr>
      <w:rPr>
        <w:rFonts w:ascii="Symbol" w:hAnsi="Symbol" w:hint="default"/>
      </w:rPr>
    </w:lvl>
    <w:lvl w:ilvl="7" w:tplc="04150003" w:tentative="1">
      <w:start w:val="1"/>
      <w:numFmt w:val="bullet"/>
      <w:lvlText w:val="o"/>
      <w:lvlJc w:val="left"/>
      <w:pPr>
        <w:ind w:left="6810" w:hanging="360"/>
      </w:pPr>
      <w:rPr>
        <w:rFonts w:ascii="Courier New" w:hAnsi="Courier New" w:cs="Courier New" w:hint="default"/>
      </w:rPr>
    </w:lvl>
    <w:lvl w:ilvl="8" w:tplc="04150005" w:tentative="1">
      <w:start w:val="1"/>
      <w:numFmt w:val="bullet"/>
      <w:lvlText w:val=""/>
      <w:lvlJc w:val="left"/>
      <w:pPr>
        <w:ind w:left="7530" w:hanging="360"/>
      </w:pPr>
      <w:rPr>
        <w:rFonts w:ascii="Wingdings" w:hAnsi="Wingdings" w:hint="default"/>
      </w:rPr>
    </w:lvl>
  </w:abstractNum>
  <w:abstractNum w:abstractNumId="197" w15:restartNumberingAfterBreak="0">
    <w:nsid w:val="3D6C2575"/>
    <w:multiLevelType w:val="hybridMultilevel"/>
    <w:tmpl w:val="13609ADC"/>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9AD44934">
      <w:start w:val="1"/>
      <w:numFmt w:val="decimal"/>
      <w:lvlText w:val="%2."/>
      <w:lvlJc w:val="left"/>
      <w:pPr>
        <w:tabs>
          <w:tab w:val="num" w:pos="1820"/>
        </w:tabs>
        <w:ind w:left="1820" w:hanging="360"/>
      </w:pPr>
      <w:rPr>
        <w:b w:val="0"/>
        <w:bCs w:val="0"/>
        <w:color w:val="auto"/>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98" w15:restartNumberingAfterBreak="0">
    <w:nsid w:val="3D996072"/>
    <w:multiLevelType w:val="hybridMultilevel"/>
    <w:tmpl w:val="F1AAC7D8"/>
    <w:lvl w:ilvl="0" w:tplc="20C0AA70">
      <w:start w:val="1"/>
      <w:numFmt w:val="decimal"/>
      <w:lvlText w:val="%1)"/>
      <w:lvlJc w:val="left"/>
      <w:pPr>
        <w:ind w:left="1287" w:hanging="360"/>
      </w:pPr>
      <w:rPr>
        <w:b w:val="0"/>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9"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1"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2" w15:restartNumberingAfterBreak="0">
    <w:nsid w:val="3E99460A"/>
    <w:multiLevelType w:val="hybridMultilevel"/>
    <w:tmpl w:val="1F24F0A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3"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4"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5"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6"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8"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9" w15:restartNumberingAfterBreak="0">
    <w:nsid w:val="40220C47"/>
    <w:multiLevelType w:val="hybridMultilevel"/>
    <w:tmpl w:val="0464E4D6"/>
    <w:lvl w:ilvl="0" w:tplc="8410CAD0">
      <w:start w:val="1"/>
      <w:numFmt w:val="decimal"/>
      <w:lvlText w:val="%1)"/>
      <w:lvlJc w:val="left"/>
      <w:pPr>
        <w:ind w:left="1429" w:hanging="360"/>
      </w:pPr>
      <w:rPr>
        <w:b w:val="0"/>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0" w15:restartNumberingAfterBreak="0">
    <w:nsid w:val="40C63498"/>
    <w:multiLevelType w:val="multilevel"/>
    <w:tmpl w:val="AEB856E8"/>
    <w:lvl w:ilvl="0">
      <w:start w:val="1"/>
      <w:numFmt w:val="decimal"/>
      <w:lvlText w:val="%1."/>
      <w:lvlJc w:val="left"/>
      <w:pPr>
        <w:ind w:left="502" w:hanging="360"/>
      </w:pPr>
      <w:rPr>
        <w:rFonts w:cs="Times New Roman"/>
      </w:rPr>
    </w:lvl>
    <w:lvl w:ilvl="1">
      <w:start w:val="1"/>
      <w:numFmt w:val="decimal"/>
      <w:lvlText w:val="%2)"/>
      <w:lvlJc w:val="left"/>
      <w:pPr>
        <w:ind w:left="934" w:hanging="432"/>
      </w:pPr>
      <w:rPr>
        <w:rFonts w:cs="Times New Roman"/>
      </w:rPr>
    </w:lvl>
    <w:lvl w:ilvl="2">
      <w:start w:val="1"/>
      <w:numFmt w:val="decimal"/>
      <w:lvlText w:val="%1.%2.%3."/>
      <w:lvlJc w:val="left"/>
      <w:pPr>
        <w:ind w:left="1366" w:hanging="504"/>
      </w:pPr>
      <w:rPr>
        <w:rFonts w:cs="Times New Roman"/>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abstractNum w:abstractNumId="211"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2"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3"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4" w15:restartNumberingAfterBreak="0">
    <w:nsid w:val="41743590"/>
    <w:multiLevelType w:val="hybridMultilevel"/>
    <w:tmpl w:val="8152B128"/>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5"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6"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7"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8"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0" w15:restartNumberingAfterBreak="0">
    <w:nsid w:val="437F2E5B"/>
    <w:multiLevelType w:val="hybridMultilevel"/>
    <w:tmpl w:val="3F8682A8"/>
    <w:lvl w:ilvl="0" w:tplc="88989806">
      <w:start w:val="1"/>
      <w:numFmt w:val="decimal"/>
      <w:lvlText w:val="%1."/>
      <w:lvlJc w:val="left"/>
      <w:pPr>
        <w:ind w:left="720" w:hanging="36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4391537F"/>
    <w:multiLevelType w:val="hybridMultilevel"/>
    <w:tmpl w:val="0CC658B6"/>
    <w:lvl w:ilvl="0" w:tplc="00000006">
      <w:start w:val="1"/>
      <w:numFmt w:val="decimal"/>
      <w:lvlText w:val="%1."/>
      <w:lvlJc w:val="left"/>
      <w:pPr>
        <w:ind w:left="720" w:hanging="360"/>
      </w:pPr>
      <w:rPr>
        <w:i w:val="0"/>
      </w:rPr>
    </w:lvl>
    <w:lvl w:ilvl="1" w:tplc="04150017">
      <w:start w:val="1"/>
      <w:numFmt w:val="lowerLetter"/>
      <w:lvlText w:val="%2)"/>
      <w:lvlJc w:val="left"/>
      <w:pPr>
        <w:ind w:left="928" w:hanging="360"/>
      </w:pPr>
    </w:lvl>
    <w:lvl w:ilvl="2" w:tplc="04150017">
      <w:start w:val="1"/>
      <w:numFmt w:val="lowerLetter"/>
      <w:lvlText w:val="%3)"/>
      <w:lvlJc w:val="left"/>
      <w:pPr>
        <w:ind w:left="1015"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2"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3"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4" w15:restartNumberingAfterBreak="0">
    <w:nsid w:val="447501D1"/>
    <w:multiLevelType w:val="multilevel"/>
    <w:tmpl w:val="510CD03E"/>
    <w:lvl w:ilvl="0">
      <w:start w:val="1"/>
      <w:numFmt w:val="decimal"/>
      <w:lvlText w:val="%1."/>
      <w:lvlJc w:val="left"/>
      <w:pPr>
        <w:ind w:left="720" w:hanging="360"/>
      </w:pPr>
      <w:rPr>
        <w:rFonts w:cs="Times New Roman"/>
        <w:b w:val="0"/>
        <w:bCs w:val="0"/>
        <w:i w:val="0"/>
        <w:iCs w:val="0"/>
        <w:sz w:val="24"/>
        <w:szCs w:val="24"/>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5"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15:restartNumberingAfterBreak="0">
    <w:nsid w:val="44E07589"/>
    <w:multiLevelType w:val="hybridMultilevel"/>
    <w:tmpl w:val="B44AF542"/>
    <w:lvl w:ilvl="0" w:tplc="FAB0E3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7"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1"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47E54D8D"/>
    <w:multiLevelType w:val="multilevel"/>
    <w:tmpl w:val="F5741058"/>
    <w:lvl w:ilvl="0">
      <w:start w:val="1"/>
      <w:numFmt w:val="decimal"/>
      <w:lvlText w:val="%1."/>
      <w:lvlJc w:val="left"/>
      <w:pPr>
        <w:ind w:left="920" w:hanging="560"/>
      </w:pPr>
      <w:rPr>
        <w:rFonts w:hint="default"/>
      </w:rPr>
    </w:lvl>
    <w:lvl w:ilvl="1">
      <w:start w:val="2"/>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233"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4"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5"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6"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7"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8"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BE14659"/>
    <w:multiLevelType w:val="hybridMultilevel"/>
    <w:tmpl w:val="A62081CE"/>
    <w:lvl w:ilvl="0" w:tplc="485C3DAC">
      <w:start w:val="1"/>
      <w:numFmt w:val="decimal"/>
      <w:lvlText w:val="%1."/>
      <w:lvlJc w:val="left"/>
      <w:pPr>
        <w:ind w:left="295" w:hanging="360"/>
      </w:pPr>
      <w:rPr>
        <w:rFonts w:hint="default"/>
        <w:b w:val="0"/>
        <w:bCs w:val="0"/>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240"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C546A49"/>
    <w:multiLevelType w:val="multilevel"/>
    <w:tmpl w:val="510CD03E"/>
    <w:lvl w:ilvl="0">
      <w:start w:val="1"/>
      <w:numFmt w:val="decimal"/>
      <w:lvlText w:val="%1."/>
      <w:lvlJc w:val="left"/>
      <w:pPr>
        <w:ind w:left="720" w:hanging="360"/>
      </w:pPr>
      <w:rPr>
        <w:rFonts w:cs="Times New Roman"/>
        <w:b w:val="0"/>
        <w:bCs w:val="0"/>
        <w:i w:val="0"/>
        <w:iCs w:val="0"/>
        <w:sz w:val="24"/>
        <w:szCs w:val="24"/>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2"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3"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4"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5"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6"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7"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8"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9"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50"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1"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2" w15:restartNumberingAfterBreak="0">
    <w:nsid w:val="502726DD"/>
    <w:multiLevelType w:val="hybridMultilevel"/>
    <w:tmpl w:val="373C67E6"/>
    <w:lvl w:ilvl="0" w:tplc="04150011">
      <w:start w:val="1"/>
      <w:numFmt w:val="decimal"/>
      <w:lvlText w:val="%1)"/>
      <w:lvlJc w:val="left"/>
      <w:pPr>
        <w:ind w:left="1211" w:hanging="360"/>
      </w:pPr>
      <w:rPr>
        <w:rFont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53" w15:restartNumberingAfterBreak="0">
    <w:nsid w:val="505920C4"/>
    <w:multiLevelType w:val="hybridMultilevel"/>
    <w:tmpl w:val="119E5502"/>
    <w:lvl w:ilvl="0" w:tplc="FFFFFFFF">
      <w:start w:val="1"/>
      <w:numFmt w:val="lowerLetter"/>
      <w:lvlText w:val="%1)"/>
      <w:lvlJc w:val="left"/>
      <w:pPr>
        <w:ind w:left="1571" w:hanging="360"/>
      </w:p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254"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5"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6"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7"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8"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9" w15:restartNumberingAfterBreak="0">
    <w:nsid w:val="52007F68"/>
    <w:multiLevelType w:val="hybridMultilevel"/>
    <w:tmpl w:val="241A4C9A"/>
    <w:lvl w:ilvl="0" w:tplc="2610BC16">
      <w:start w:val="1"/>
      <w:numFmt w:val="decimal"/>
      <w:lvlText w:val="%1."/>
      <w:lvlJc w:val="left"/>
      <w:pPr>
        <w:ind w:left="720" w:hanging="360"/>
      </w:pPr>
      <w:rPr>
        <w:rFonts w:ascii="Arial" w:eastAsiaTheme="minorEastAsia" w:hAnsi="Arial" w:cs="Arial"/>
        <w:b w:val="0"/>
        <w:bCs w:val="0"/>
        <w:i w:val="0"/>
        <w:i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1"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2"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15:restartNumberingAfterBreak="0">
    <w:nsid w:val="53BD4C2E"/>
    <w:multiLevelType w:val="hybridMultilevel"/>
    <w:tmpl w:val="8FD204EA"/>
    <w:lvl w:ilvl="0" w:tplc="C85E5C9A">
      <w:start w:val="1"/>
      <w:numFmt w:val="decimal"/>
      <w:lvlText w:val="%1."/>
      <w:lvlJc w:val="left"/>
      <w:rPr>
        <w:rFonts w:ascii="Arial" w:hAnsi="Arial" w:cs="Arial" w:hint="default"/>
        <w:b w:val="0"/>
        <w:i w:val="0"/>
        <w:strike w:val="0"/>
        <w:color w:val="auto"/>
        <w:sz w:val="20"/>
        <w:szCs w:val="20"/>
      </w:rPr>
    </w:lvl>
    <w:lvl w:ilvl="1" w:tplc="FFFFFFFF">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64"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65"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15:restartNumberingAfterBreak="0">
    <w:nsid w:val="5462680D"/>
    <w:multiLevelType w:val="hybridMultilevel"/>
    <w:tmpl w:val="F25EBA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8"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9"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0" w15:restartNumberingAfterBreak="0">
    <w:nsid w:val="55D75EEB"/>
    <w:multiLevelType w:val="hybridMultilevel"/>
    <w:tmpl w:val="09F45306"/>
    <w:lvl w:ilvl="0" w:tplc="ABE6414A">
      <w:start w:val="1"/>
      <w:numFmt w:val="decimal"/>
      <w:lvlText w:val="%1)"/>
      <w:lvlJc w:val="left"/>
      <w:pPr>
        <w:ind w:left="720" w:hanging="360"/>
      </w:pPr>
      <w:rPr>
        <w:rFonts w:ascii="Arial" w:eastAsia="Times New Roman" w:hAnsi="Arial" w:cs="Arial" w:hint="default"/>
        <w:sz w:val="20"/>
        <w:szCs w:val="20"/>
      </w:rPr>
    </w:lvl>
    <w:lvl w:ilvl="1" w:tplc="A84E69DE">
      <w:start w:val="1"/>
      <w:numFmt w:val="lowerLetter"/>
      <w:lvlText w:val="%2)"/>
      <w:lvlJc w:val="left"/>
      <w:pPr>
        <w:ind w:left="1440" w:hanging="360"/>
      </w:pPr>
      <w:rPr>
        <w:rFonts w:ascii="Arial" w:eastAsia="Times New Roman"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3" w15:restartNumberingAfterBreak="0">
    <w:nsid w:val="56A25B9C"/>
    <w:multiLevelType w:val="hybridMultilevel"/>
    <w:tmpl w:val="4FBAF58E"/>
    <w:lvl w:ilvl="0" w:tplc="04150017">
      <w:start w:val="1"/>
      <w:numFmt w:val="lowerLetter"/>
      <w:lvlText w:val="%1)"/>
      <w:lvlJc w:val="left"/>
      <w:pPr>
        <w:ind w:left="1015" w:hanging="360"/>
      </w:pPr>
    </w:lvl>
    <w:lvl w:ilvl="1" w:tplc="04150019" w:tentative="1">
      <w:start w:val="1"/>
      <w:numFmt w:val="lowerLetter"/>
      <w:lvlText w:val="%2."/>
      <w:lvlJc w:val="left"/>
      <w:pPr>
        <w:ind w:left="1735" w:hanging="360"/>
      </w:pPr>
    </w:lvl>
    <w:lvl w:ilvl="2" w:tplc="0415001B" w:tentative="1">
      <w:start w:val="1"/>
      <w:numFmt w:val="lowerRoman"/>
      <w:lvlText w:val="%3."/>
      <w:lvlJc w:val="right"/>
      <w:pPr>
        <w:ind w:left="2455" w:hanging="180"/>
      </w:pPr>
    </w:lvl>
    <w:lvl w:ilvl="3" w:tplc="0415000F" w:tentative="1">
      <w:start w:val="1"/>
      <w:numFmt w:val="decimal"/>
      <w:lvlText w:val="%4."/>
      <w:lvlJc w:val="left"/>
      <w:pPr>
        <w:ind w:left="3175" w:hanging="360"/>
      </w:pPr>
    </w:lvl>
    <w:lvl w:ilvl="4" w:tplc="04150019" w:tentative="1">
      <w:start w:val="1"/>
      <w:numFmt w:val="lowerLetter"/>
      <w:lvlText w:val="%5."/>
      <w:lvlJc w:val="left"/>
      <w:pPr>
        <w:ind w:left="3895" w:hanging="360"/>
      </w:pPr>
    </w:lvl>
    <w:lvl w:ilvl="5" w:tplc="0415001B" w:tentative="1">
      <w:start w:val="1"/>
      <w:numFmt w:val="lowerRoman"/>
      <w:lvlText w:val="%6."/>
      <w:lvlJc w:val="right"/>
      <w:pPr>
        <w:ind w:left="4615" w:hanging="180"/>
      </w:pPr>
    </w:lvl>
    <w:lvl w:ilvl="6" w:tplc="0415000F" w:tentative="1">
      <w:start w:val="1"/>
      <w:numFmt w:val="decimal"/>
      <w:lvlText w:val="%7."/>
      <w:lvlJc w:val="left"/>
      <w:pPr>
        <w:ind w:left="5335" w:hanging="360"/>
      </w:pPr>
    </w:lvl>
    <w:lvl w:ilvl="7" w:tplc="04150019" w:tentative="1">
      <w:start w:val="1"/>
      <w:numFmt w:val="lowerLetter"/>
      <w:lvlText w:val="%8."/>
      <w:lvlJc w:val="left"/>
      <w:pPr>
        <w:ind w:left="6055" w:hanging="360"/>
      </w:pPr>
    </w:lvl>
    <w:lvl w:ilvl="8" w:tplc="0415001B" w:tentative="1">
      <w:start w:val="1"/>
      <w:numFmt w:val="lowerRoman"/>
      <w:lvlText w:val="%9."/>
      <w:lvlJc w:val="right"/>
      <w:pPr>
        <w:ind w:left="6775" w:hanging="180"/>
      </w:pPr>
    </w:lvl>
  </w:abstractNum>
  <w:abstractNum w:abstractNumId="274"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5" w15:restartNumberingAfterBreak="0">
    <w:nsid w:val="58027C09"/>
    <w:multiLevelType w:val="hybridMultilevel"/>
    <w:tmpl w:val="6CA20FE4"/>
    <w:lvl w:ilvl="0" w:tplc="0AD61F3C">
      <w:start w:val="1"/>
      <w:numFmt w:val="lowerLetter"/>
      <w:lvlText w:val="%1)"/>
      <w:lvlJc w:val="left"/>
      <w:pPr>
        <w:ind w:left="1495" w:hanging="360"/>
      </w:pPr>
    </w:lvl>
    <w:lvl w:ilvl="1" w:tplc="04150019">
      <w:start w:val="1"/>
      <w:numFmt w:val="lowerLetter"/>
      <w:lvlText w:val="%2."/>
      <w:lvlJc w:val="left"/>
      <w:pPr>
        <w:ind w:left="3207" w:hanging="360"/>
      </w:pPr>
    </w:lvl>
    <w:lvl w:ilvl="2" w:tplc="0415001B">
      <w:start w:val="1"/>
      <w:numFmt w:val="lowerRoman"/>
      <w:lvlText w:val="%3."/>
      <w:lvlJc w:val="right"/>
      <w:pPr>
        <w:ind w:left="3927" w:hanging="180"/>
      </w:pPr>
    </w:lvl>
    <w:lvl w:ilvl="3" w:tplc="0415000F">
      <w:start w:val="1"/>
      <w:numFmt w:val="decimal"/>
      <w:lvlText w:val="%4."/>
      <w:lvlJc w:val="left"/>
      <w:pPr>
        <w:ind w:left="4647" w:hanging="360"/>
      </w:pPr>
    </w:lvl>
    <w:lvl w:ilvl="4" w:tplc="04150019">
      <w:start w:val="1"/>
      <w:numFmt w:val="lowerLetter"/>
      <w:lvlText w:val="%5."/>
      <w:lvlJc w:val="left"/>
      <w:pPr>
        <w:ind w:left="5367" w:hanging="360"/>
      </w:pPr>
    </w:lvl>
    <w:lvl w:ilvl="5" w:tplc="0415001B">
      <w:start w:val="1"/>
      <w:numFmt w:val="lowerRoman"/>
      <w:lvlText w:val="%6."/>
      <w:lvlJc w:val="right"/>
      <w:pPr>
        <w:ind w:left="6087" w:hanging="180"/>
      </w:pPr>
    </w:lvl>
    <w:lvl w:ilvl="6" w:tplc="0415000F">
      <w:start w:val="1"/>
      <w:numFmt w:val="decimal"/>
      <w:lvlText w:val="%7."/>
      <w:lvlJc w:val="left"/>
      <w:pPr>
        <w:ind w:left="6807" w:hanging="360"/>
      </w:pPr>
    </w:lvl>
    <w:lvl w:ilvl="7" w:tplc="04150019">
      <w:start w:val="1"/>
      <w:numFmt w:val="lowerLetter"/>
      <w:lvlText w:val="%8."/>
      <w:lvlJc w:val="left"/>
      <w:pPr>
        <w:ind w:left="7527" w:hanging="360"/>
      </w:pPr>
    </w:lvl>
    <w:lvl w:ilvl="8" w:tplc="0415001B">
      <w:start w:val="1"/>
      <w:numFmt w:val="lowerRoman"/>
      <w:lvlText w:val="%9."/>
      <w:lvlJc w:val="right"/>
      <w:pPr>
        <w:ind w:left="8247" w:hanging="180"/>
      </w:pPr>
    </w:lvl>
  </w:abstractNum>
  <w:abstractNum w:abstractNumId="276"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8" w15:restartNumberingAfterBreak="0">
    <w:nsid w:val="586E468B"/>
    <w:multiLevelType w:val="multilevel"/>
    <w:tmpl w:val="09D8DC9A"/>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2160" w:firstLine="0"/>
      </w:pPr>
      <w:rPr>
        <w:sz w:val="20"/>
        <w:szCs w:val="20"/>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79" w15:restartNumberingAfterBreak="0">
    <w:nsid w:val="58770666"/>
    <w:multiLevelType w:val="multilevel"/>
    <w:tmpl w:val="3CD0789A"/>
    <w:lvl w:ilvl="0">
      <w:start w:val="1"/>
      <w:numFmt w:val="decimal"/>
      <w:lvlText w:val="%1."/>
      <w:lvlJc w:val="left"/>
      <w:pPr>
        <w:tabs>
          <w:tab w:val="num" w:pos="360"/>
        </w:tabs>
        <w:ind w:left="284" w:hanging="284"/>
      </w:pPr>
      <w:rPr>
        <w:b w:val="0"/>
        <w:i w:val="0"/>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lvl>
    <w:lvl w:ilvl="4">
      <w:start w:val="15"/>
      <w:numFmt w:val="decimal"/>
      <w:lvlText w:val="%5"/>
      <w:lvlJc w:val="left"/>
      <w:pPr>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0"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1"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2"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84"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5"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6"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7" w15:restartNumberingAfterBreak="0">
    <w:nsid w:val="5B517519"/>
    <w:multiLevelType w:val="multilevel"/>
    <w:tmpl w:val="59DE0E62"/>
    <w:lvl w:ilvl="0">
      <w:start w:val="1"/>
      <w:numFmt w:val="upperRoman"/>
      <w:lvlText w:val="%1."/>
      <w:lvlJc w:val="right"/>
      <w:pPr>
        <w:tabs>
          <w:tab w:val="num" w:pos="425"/>
        </w:tabs>
        <w:ind w:left="425" w:hanging="425"/>
      </w:pPr>
      <w:rPr>
        <w:rFonts w:hint="default"/>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8"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9"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1"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2"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3"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4"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5"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6"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7"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98"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9"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0"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1"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2" w15:restartNumberingAfterBreak="0">
    <w:nsid w:val="625A70F7"/>
    <w:multiLevelType w:val="multilevel"/>
    <w:tmpl w:val="88CA2454"/>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03"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4"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5"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6" w15:restartNumberingAfterBreak="0">
    <w:nsid w:val="634A631C"/>
    <w:multiLevelType w:val="hybridMultilevel"/>
    <w:tmpl w:val="251E6A8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7"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8"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09"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10"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1"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2"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13" w15:restartNumberingAfterBreak="0">
    <w:nsid w:val="657E5FB3"/>
    <w:multiLevelType w:val="hybridMultilevel"/>
    <w:tmpl w:val="773EEBE2"/>
    <w:lvl w:ilvl="0" w:tplc="DC3C6518">
      <w:start w:val="1"/>
      <w:numFmt w:val="decimal"/>
      <w:lvlText w:val="%1)"/>
      <w:lvlJc w:val="left"/>
      <w:pPr>
        <w:tabs>
          <w:tab w:val="num" w:pos="1820"/>
        </w:tabs>
        <w:ind w:left="1820" w:hanging="360"/>
      </w:pPr>
      <w:rPr>
        <w:rFonts w:ascii="Arial" w:eastAsia="Times New Roman" w:hAnsi="Arial" w:cs="Arial"/>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4"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15"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6"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7"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8"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0"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2"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3"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4"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6"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27"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8" w15:restartNumberingAfterBreak="0">
    <w:nsid w:val="6A800E4F"/>
    <w:multiLevelType w:val="hybridMultilevel"/>
    <w:tmpl w:val="56B85D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9"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0"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1" w15:restartNumberingAfterBreak="0">
    <w:nsid w:val="6B6976CF"/>
    <w:multiLevelType w:val="hybridMultilevel"/>
    <w:tmpl w:val="50DA19BC"/>
    <w:lvl w:ilvl="0" w:tplc="DF80E0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2" w15:restartNumberingAfterBreak="0">
    <w:nsid w:val="6B7C3194"/>
    <w:multiLevelType w:val="multilevel"/>
    <w:tmpl w:val="4178F446"/>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33"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4"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5"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6" w15:restartNumberingAfterBreak="0">
    <w:nsid w:val="6C5C5978"/>
    <w:multiLevelType w:val="hybridMultilevel"/>
    <w:tmpl w:val="372CE7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7"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8"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9"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0"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1" w15:restartNumberingAfterBreak="0">
    <w:nsid w:val="6E4A686C"/>
    <w:multiLevelType w:val="multilevel"/>
    <w:tmpl w:val="8804833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502"/>
        </w:tabs>
        <w:ind w:left="502" w:hanging="360"/>
      </w:pPr>
      <w:rPr>
        <w:rFonts w:hint="default"/>
        <w:b w:val="0"/>
        <w:bCs w:val="0"/>
        <w:i w:val="0"/>
        <w:iCs w:val="0"/>
        <w:color w:val="000000"/>
        <w:sz w:val="22"/>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rPr>
        <w:rFonts w:hint="default"/>
      </w:rPr>
    </w:lvl>
    <w:lvl w:ilvl="7">
      <w:start w:val="1"/>
      <w:numFmt w:val="upperLetter"/>
      <w:lvlText w:val="%8)"/>
      <w:lvlJc w:val="left"/>
      <w:pPr>
        <w:ind w:left="5760" w:hanging="360"/>
      </w:pPr>
      <w:rPr>
        <w:rFonts w:hint="default"/>
      </w:rPr>
    </w:lvl>
    <w:lvl w:ilvl="8" w:tentative="1">
      <w:start w:val="1"/>
      <w:numFmt w:val="lowerRoman"/>
      <w:lvlText w:val="%9."/>
      <w:lvlJc w:val="right"/>
      <w:pPr>
        <w:tabs>
          <w:tab w:val="num" w:pos="6480"/>
        </w:tabs>
        <w:ind w:left="6480" w:hanging="180"/>
      </w:pPr>
      <w:rPr>
        <w:rFonts w:cs="Times New Roman"/>
      </w:rPr>
    </w:lvl>
  </w:abstractNum>
  <w:abstractNum w:abstractNumId="342"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4"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5"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6"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7"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48"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9" w15:restartNumberingAfterBreak="0">
    <w:nsid w:val="71D12F56"/>
    <w:multiLevelType w:val="hybridMultilevel"/>
    <w:tmpl w:val="8FD69EDE"/>
    <w:lvl w:ilvl="0" w:tplc="D8E2E890">
      <w:start w:val="1"/>
      <w:numFmt w:val="upperRoman"/>
      <w:lvlText w:val="%1."/>
      <w:lvlJc w:val="left"/>
      <w:pPr>
        <w:ind w:left="1080" w:hanging="720"/>
      </w:pPr>
      <w:rPr>
        <w:rFonts w:cs="Times New Roman" w:hint="default"/>
      </w:rPr>
    </w:lvl>
    <w:lvl w:ilvl="1" w:tplc="2E862C86">
      <w:start w:val="1"/>
      <w:numFmt w:val="decimal"/>
      <w:lvlText w:val="%2."/>
      <w:lvlJc w:val="left"/>
      <w:pPr>
        <w:ind w:left="360" w:hanging="360"/>
      </w:pPr>
      <w:rPr>
        <w:b w:val="0"/>
        <w:bCs/>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0"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1"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2"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3" w15:restartNumberingAfterBreak="0">
    <w:nsid w:val="72A9089C"/>
    <w:multiLevelType w:val="hybridMultilevel"/>
    <w:tmpl w:val="E0FCAB7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4"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6" w15:restartNumberingAfterBreak="0">
    <w:nsid w:val="739B4A6F"/>
    <w:multiLevelType w:val="hybridMultilevel"/>
    <w:tmpl w:val="B7525670"/>
    <w:lvl w:ilvl="0" w:tplc="1EEEEF60">
      <w:start w:val="1"/>
      <w:numFmt w:val="decimal"/>
      <w:lvlText w:val="%1)"/>
      <w:lvlJc w:val="left"/>
      <w:pPr>
        <w:ind w:left="720" w:hanging="360"/>
      </w:pPr>
      <w:rPr>
        <w:rFonts w:ascii="Arial" w:eastAsia="Times New Roman" w:hAnsi="Arial" w:cs="Arial"/>
      </w:rPr>
    </w:lvl>
    <w:lvl w:ilvl="1" w:tplc="8DB60804">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7"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58"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9"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0"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1"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2"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3"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4"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5"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6" w15:restartNumberingAfterBreak="0">
    <w:nsid w:val="78E65B6A"/>
    <w:multiLevelType w:val="hybridMultilevel"/>
    <w:tmpl w:val="7738141A"/>
    <w:lvl w:ilvl="0" w:tplc="6B482B50">
      <w:start w:val="1"/>
      <w:numFmt w:val="decimal"/>
      <w:lvlText w:val="%1."/>
      <w:lvlJc w:val="left"/>
      <w:pPr>
        <w:ind w:left="1146" w:hanging="360"/>
      </w:pPr>
      <w:rPr>
        <w:b w:val="0"/>
        <w:bCs/>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7"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8"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9"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0"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1"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2"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3"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4" w15:restartNumberingAfterBreak="0">
    <w:nsid w:val="7D79541B"/>
    <w:multiLevelType w:val="hybridMultilevel"/>
    <w:tmpl w:val="234809E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75"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6"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377"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8"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9"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0" w15:restartNumberingAfterBreak="0">
    <w:nsid w:val="7F08314F"/>
    <w:multiLevelType w:val="hybridMultilevel"/>
    <w:tmpl w:val="413622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1" w15:restartNumberingAfterBreak="0">
    <w:nsid w:val="7F0E0804"/>
    <w:multiLevelType w:val="multilevel"/>
    <w:tmpl w:val="BBE8274C"/>
    <w:styleLink w:val="Biecalista1"/>
    <w:lvl w:ilvl="0">
      <w:start w:val="1"/>
      <w:numFmt w:val="decimal"/>
      <w:lvlText w:val="%1."/>
      <w:lvlJc w:val="left"/>
      <w:pPr>
        <w:ind w:left="720" w:hanging="360"/>
      </w:pPr>
      <w:rPr>
        <w:i w:val="0"/>
      </w:rPr>
    </w:lvl>
    <w:lvl w:ilvl="1">
      <w:start w:val="1"/>
      <w:numFmt w:val="decimal"/>
      <w:lvlText w:val="%2)"/>
      <w:lvlJc w:val="left"/>
      <w:pPr>
        <w:ind w:left="928"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2"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3" w15:restartNumberingAfterBreak="0">
    <w:nsid w:val="7FA93D8A"/>
    <w:multiLevelType w:val="hybridMultilevel"/>
    <w:tmpl w:val="16563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1935698637">
    <w:abstractNumId w:val="0"/>
  </w:num>
  <w:num w:numId="2" w16cid:durableId="1949585509">
    <w:abstractNumId w:val="4"/>
  </w:num>
  <w:num w:numId="3" w16cid:durableId="1486121606">
    <w:abstractNumId w:val="197"/>
  </w:num>
  <w:num w:numId="4" w16cid:durableId="1465807323">
    <w:abstractNumId w:val="154"/>
  </w:num>
  <w:num w:numId="5" w16cid:durableId="1520240776">
    <w:abstractNumId w:val="284"/>
  </w:num>
  <w:num w:numId="6" w16cid:durableId="1975021368">
    <w:abstractNumId w:val="199"/>
  </w:num>
  <w:num w:numId="7" w16cid:durableId="1863593213">
    <w:abstractNumId w:val="263"/>
  </w:num>
  <w:num w:numId="8" w16cid:durableId="240724899">
    <w:abstractNumId w:val="51"/>
  </w:num>
  <w:num w:numId="9" w16cid:durableId="460197380">
    <w:abstractNumId w:val="347"/>
  </w:num>
  <w:num w:numId="10" w16cid:durableId="1767574882">
    <w:abstractNumId w:val="136"/>
  </w:num>
  <w:num w:numId="11" w16cid:durableId="73598492">
    <w:abstractNumId w:val="130"/>
  </w:num>
  <w:num w:numId="12" w16cid:durableId="352460036">
    <w:abstractNumId w:val="58"/>
  </w:num>
  <w:num w:numId="13" w16cid:durableId="1101923523">
    <w:abstractNumId w:val="1"/>
  </w:num>
  <w:num w:numId="14" w16cid:durableId="1415201591">
    <w:abstractNumId w:val="183"/>
  </w:num>
  <w:num w:numId="15" w16cid:durableId="656498963">
    <w:abstractNumId w:val="53"/>
  </w:num>
  <w:num w:numId="16" w16cid:durableId="1837067695">
    <w:abstractNumId w:val="115"/>
  </w:num>
  <w:num w:numId="17" w16cid:durableId="1020207728">
    <w:abstractNumId w:val="127"/>
  </w:num>
  <w:num w:numId="18" w16cid:durableId="1963264565">
    <w:abstractNumId w:val="289"/>
  </w:num>
  <w:num w:numId="19" w16cid:durableId="1986154429">
    <w:abstractNumId w:val="232"/>
  </w:num>
  <w:num w:numId="20" w16cid:durableId="630982088">
    <w:abstractNumId w:val="224"/>
  </w:num>
  <w:num w:numId="21" w16cid:durableId="67189932">
    <w:abstractNumId w:val="210"/>
  </w:num>
  <w:num w:numId="22" w16cid:durableId="1268731606">
    <w:abstractNumId w:val="153"/>
  </w:num>
  <w:num w:numId="23" w16cid:durableId="583805895">
    <w:abstractNumId w:val="226"/>
  </w:num>
  <w:num w:numId="24" w16cid:durableId="239222120">
    <w:abstractNumId w:val="194"/>
  </w:num>
  <w:num w:numId="25" w16cid:durableId="183131365">
    <w:abstractNumId w:val="345"/>
  </w:num>
  <w:num w:numId="26" w16cid:durableId="1108543996">
    <w:abstractNumId w:val="68"/>
  </w:num>
  <w:num w:numId="27" w16cid:durableId="255286076">
    <w:abstractNumId w:val="91"/>
  </w:num>
  <w:num w:numId="28" w16cid:durableId="120810146">
    <w:abstractNumId w:val="312"/>
  </w:num>
  <w:num w:numId="29" w16cid:durableId="452288259">
    <w:abstractNumId w:val="265"/>
  </w:num>
  <w:num w:numId="30" w16cid:durableId="1557278527">
    <w:abstractNumId w:val="370"/>
  </w:num>
  <w:num w:numId="31" w16cid:durableId="2067297125">
    <w:abstractNumId w:val="311"/>
  </w:num>
  <w:num w:numId="32" w16cid:durableId="2003509077">
    <w:abstractNumId w:val="118"/>
  </w:num>
  <w:num w:numId="33" w16cid:durableId="708797554">
    <w:abstractNumId w:val="73"/>
  </w:num>
  <w:num w:numId="34" w16cid:durableId="1419403086">
    <w:abstractNumId w:val="177"/>
  </w:num>
  <w:num w:numId="35" w16cid:durableId="900940620">
    <w:abstractNumId w:val="128"/>
  </w:num>
  <w:num w:numId="36" w16cid:durableId="2051219947">
    <w:abstractNumId w:val="131"/>
  </w:num>
  <w:num w:numId="37" w16cid:durableId="733285018">
    <w:abstractNumId w:val="256"/>
  </w:num>
  <w:num w:numId="38" w16cid:durableId="502286200">
    <w:abstractNumId w:val="368"/>
  </w:num>
  <w:num w:numId="39" w16cid:durableId="1296250394">
    <w:abstractNumId w:val="261"/>
  </w:num>
  <w:num w:numId="40" w16cid:durableId="2026318902">
    <w:abstractNumId w:val="272"/>
  </w:num>
  <w:num w:numId="41" w16cid:durableId="949974475">
    <w:abstractNumId w:val="245"/>
  </w:num>
  <w:num w:numId="42" w16cid:durableId="538394738">
    <w:abstractNumId w:val="169"/>
  </w:num>
  <w:num w:numId="43" w16cid:durableId="964697045">
    <w:abstractNumId w:val="372"/>
  </w:num>
  <w:num w:numId="44" w16cid:durableId="72512664">
    <w:abstractNumId w:val="90"/>
  </w:num>
  <w:num w:numId="45" w16cid:durableId="1416321968">
    <w:abstractNumId w:val="212"/>
  </w:num>
  <w:num w:numId="46" w16cid:durableId="372850921">
    <w:abstractNumId w:val="352"/>
  </w:num>
  <w:num w:numId="47" w16cid:durableId="260450595">
    <w:abstractNumId w:val="371"/>
  </w:num>
  <w:num w:numId="48" w16cid:durableId="165749433">
    <w:abstractNumId w:val="178"/>
  </w:num>
  <w:num w:numId="49" w16cid:durableId="1410347953">
    <w:abstractNumId w:val="106"/>
  </w:num>
  <w:num w:numId="50" w16cid:durableId="1181314542">
    <w:abstractNumId w:val="97"/>
  </w:num>
  <w:num w:numId="51" w16cid:durableId="1491411435">
    <w:abstractNumId w:val="317"/>
  </w:num>
  <w:num w:numId="52" w16cid:durableId="1606690762">
    <w:abstractNumId w:val="88"/>
  </w:num>
  <w:num w:numId="53" w16cid:durableId="738989586">
    <w:abstractNumId w:val="46"/>
  </w:num>
  <w:num w:numId="54" w16cid:durableId="613442936">
    <w:abstractNumId w:val="351"/>
  </w:num>
  <w:num w:numId="55" w16cid:durableId="832260826">
    <w:abstractNumId w:val="138"/>
  </w:num>
  <w:num w:numId="56" w16cid:durableId="599219057">
    <w:abstractNumId w:val="335"/>
  </w:num>
  <w:num w:numId="57" w16cid:durableId="5177740">
    <w:abstractNumId w:val="110"/>
  </w:num>
  <w:num w:numId="58" w16cid:durableId="341319650">
    <w:abstractNumId w:val="203"/>
  </w:num>
  <w:num w:numId="59" w16cid:durableId="1820421902">
    <w:abstractNumId w:val="191"/>
  </w:num>
  <w:num w:numId="60" w16cid:durableId="1419322880">
    <w:abstractNumId w:val="123"/>
  </w:num>
  <w:num w:numId="61" w16cid:durableId="1685741826">
    <w:abstractNumId w:val="152"/>
  </w:num>
  <w:num w:numId="62" w16cid:durableId="1206792452">
    <w:abstractNumId w:val="217"/>
  </w:num>
  <w:num w:numId="63" w16cid:durableId="904336692">
    <w:abstractNumId w:val="377"/>
  </w:num>
  <w:num w:numId="64" w16cid:durableId="2053916539">
    <w:abstractNumId w:val="316"/>
  </w:num>
  <w:num w:numId="65" w16cid:durableId="1019307952">
    <w:abstractNumId w:val="369"/>
  </w:num>
  <w:num w:numId="66" w16cid:durableId="1691031135">
    <w:abstractNumId w:val="281"/>
  </w:num>
  <w:num w:numId="67" w16cid:durableId="1713571798">
    <w:abstractNumId w:val="119"/>
  </w:num>
  <w:num w:numId="68" w16cid:durableId="530798576">
    <w:abstractNumId w:val="299"/>
  </w:num>
  <w:num w:numId="69" w16cid:durableId="1435515805">
    <w:abstractNumId w:val="84"/>
  </w:num>
  <w:num w:numId="70" w16cid:durableId="13310482">
    <w:abstractNumId w:val="363"/>
  </w:num>
  <w:num w:numId="71" w16cid:durableId="991761658">
    <w:abstractNumId w:val="200"/>
  </w:num>
  <w:num w:numId="72" w16cid:durableId="990446221">
    <w:abstractNumId w:val="319"/>
  </w:num>
  <w:num w:numId="73" w16cid:durableId="79569407">
    <w:abstractNumId w:val="124"/>
  </w:num>
  <w:num w:numId="74" w16cid:durableId="559368073">
    <w:abstractNumId w:val="186"/>
  </w:num>
  <w:num w:numId="75" w16cid:durableId="980043457">
    <w:abstractNumId w:val="362"/>
  </w:num>
  <w:num w:numId="76" w16cid:durableId="141583243">
    <w:abstractNumId w:val="244"/>
  </w:num>
  <w:num w:numId="77" w16cid:durableId="621617338">
    <w:abstractNumId w:val="358"/>
  </w:num>
  <w:num w:numId="78" w16cid:durableId="2124113798">
    <w:abstractNumId w:val="255"/>
  </w:num>
  <w:num w:numId="79" w16cid:durableId="1786654380">
    <w:abstractNumId w:val="165"/>
  </w:num>
  <w:num w:numId="80" w16cid:durableId="879170251">
    <w:abstractNumId w:val="201"/>
  </w:num>
  <w:num w:numId="81" w16cid:durableId="678002009">
    <w:abstractNumId w:val="251"/>
  </w:num>
  <w:num w:numId="82" w16cid:durableId="1447194402">
    <w:abstractNumId w:val="107"/>
  </w:num>
  <w:num w:numId="83" w16cid:durableId="1219123632">
    <w:abstractNumId w:val="146"/>
  </w:num>
  <w:num w:numId="84" w16cid:durableId="1241327499">
    <w:abstractNumId w:val="280"/>
  </w:num>
  <w:num w:numId="85" w16cid:durableId="679237453">
    <w:abstractNumId w:val="291"/>
  </w:num>
  <w:num w:numId="86" w16cid:durableId="940261621">
    <w:abstractNumId w:val="102"/>
  </w:num>
  <w:num w:numId="87" w16cid:durableId="441534098">
    <w:abstractNumId w:val="205"/>
  </w:num>
  <w:num w:numId="88" w16cid:durableId="412162094">
    <w:abstractNumId w:val="189"/>
  </w:num>
  <w:num w:numId="89" w16cid:durableId="1927227683">
    <w:abstractNumId w:val="176"/>
  </w:num>
  <w:num w:numId="90" w16cid:durableId="1856575437">
    <w:abstractNumId w:val="286"/>
  </w:num>
  <w:num w:numId="91" w16cid:durableId="1434278789">
    <w:abstractNumId w:val="171"/>
  </w:num>
  <w:num w:numId="92" w16cid:durableId="781848888">
    <w:abstractNumId w:val="158"/>
  </w:num>
  <w:num w:numId="93" w16cid:durableId="842814578">
    <w:abstractNumId w:val="71"/>
  </w:num>
  <w:num w:numId="94" w16cid:durableId="27605843">
    <w:abstractNumId w:val="163"/>
  </w:num>
  <w:num w:numId="95" w16cid:durableId="1992825607">
    <w:abstractNumId w:val="44"/>
  </w:num>
  <w:num w:numId="96" w16cid:durableId="594677849">
    <w:abstractNumId w:val="343"/>
  </w:num>
  <w:num w:numId="97" w16cid:durableId="2071686022">
    <w:abstractNumId w:val="120"/>
  </w:num>
  <w:num w:numId="98" w16cid:durableId="286856251">
    <w:abstractNumId w:val="235"/>
  </w:num>
  <w:num w:numId="99" w16cid:durableId="1596401614">
    <w:abstractNumId w:val="204"/>
  </w:num>
  <w:num w:numId="100" w16cid:durableId="311102647">
    <w:abstractNumId w:val="175"/>
  </w:num>
  <w:num w:numId="101" w16cid:durableId="236400761">
    <w:abstractNumId w:val="346"/>
  </w:num>
  <w:num w:numId="102" w16cid:durableId="435633166">
    <w:abstractNumId w:val="258"/>
  </w:num>
  <w:num w:numId="103" w16cid:durableId="1123691277">
    <w:abstractNumId w:val="323"/>
  </w:num>
  <w:num w:numId="104" w16cid:durableId="398138693">
    <w:abstractNumId w:val="43"/>
  </w:num>
  <w:num w:numId="105" w16cid:durableId="2125880597">
    <w:abstractNumId w:val="257"/>
  </w:num>
  <w:num w:numId="106" w16cid:durableId="330262038">
    <w:abstractNumId w:val="290"/>
  </w:num>
  <w:num w:numId="107" w16cid:durableId="290597619">
    <w:abstractNumId w:val="233"/>
  </w:num>
  <w:num w:numId="108" w16cid:durableId="1305160988">
    <w:abstractNumId w:val="340"/>
  </w:num>
  <w:num w:numId="109" w16cid:durableId="1076634605">
    <w:abstractNumId w:val="166"/>
  </w:num>
  <w:num w:numId="110" w16cid:durableId="1519926705">
    <w:abstractNumId w:val="47"/>
  </w:num>
  <w:num w:numId="111" w16cid:durableId="1017120164">
    <w:abstractNumId w:val="334"/>
  </w:num>
  <w:num w:numId="112" w16cid:durableId="1586650941">
    <w:abstractNumId w:val="134"/>
  </w:num>
  <w:num w:numId="113" w16cid:durableId="2127305876">
    <w:abstractNumId w:val="260"/>
  </w:num>
  <w:num w:numId="114" w16cid:durableId="1467356988">
    <w:abstractNumId w:val="114"/>
  </w:num>
  <w:num w:numId="115" w16cid:durableId="147022211">
    <w:abstractNumId w:val="57"/>
  </w:num>
  <w:num w:numId="116" w16cid:durableId="654845854">
    <w:abstractNumId w:val="140"/>
  </w:num>
  <w:num w:numId="117" w16cid:durableId="338237252">
    <w:abstractNumId w:val="122"/>
  </w:num>
  <w:num w:numId="118" w16cid:durableId="1850100680">
    <w:abstractNumId w:val="85"/>
  </w:num>
  <w:num w:numId="119" w16cid:durableId="332297863">
    <w:abstractNumId w:val="83"/>
  </w:num>
  <w:num w:numId="120" w16cid:durableId="2056929683">
    <w:abstractNumId w:val="282"/>
  </w:num>
  <w:num w:numId="121" w16cid:durableId="408771853">
    <w:abstractNumId w:val="298"/>
  </w:num>
  <w:num w:numId="122" w16cid:durableId="32467432">
    <w:abstractNumId w:val="271"/>
  </w:num>
  <w:num w:numId="123" w16cid:durableId="397366736">
    <w:abstractNumId w:val="231"/>
  </w:num>
  <w:num w:numId="124" w16cid:durableId="1356687399">
    <w:abstractNumId w:val="64"/>
  </w:num>
  <w:num w:numId="125" w16cid:durableId="1639726299">
    <w:abstractNumId w:val="38"/>
  </w:num>
  <w:num w:numId="126" w16cid:durableId="130635558">
    <w:abstractNumId w:val="98"/>
  </w:num>
  <w:num w:numId="127" w16cid:durableId="1616206592">
    <w:abstractNumId w:val="329"/>
  </w:num>
  <w:num w:numId="128" w16cid:durableId="792594590">
    <w:abstractNumId w:val="42"/>
  </w:num>
  <w:num w:numId="129" w16cid:durableId="1166672763">
    <w:abstractNumId w:val="93"/>
  </w:num>
  <w:num w:numId="130" w16cid:durableId="1857383601">
    <w:abstractNumId w:val="72"/>
  </w:num>
  <w:num w:numId="131" w16cid:durableId="2012096727">
    <w:abstractNumId w:val="308"/>
  </w:num>
  <w:num w:numId="132" w16cid:durableId="1998800070">
    <w:abstractNumId w:val="81"/>
  </w:num>
  <w:num w:numId="133" w16cid:durableId="1589535596">
    <w:abstractNumId w:val="144"/>
  </w:num>
  <w:num w:numId="134" w16cid:durableId="1351757747">
    <w:abstractNumId w:val="76"/>
  </w:num>
  <w:num w:numId="135" w16cid:durableId="1041051253">
    <w:abstractNumId w:val="213"/>
  </w:num>
  <w:num w:numId="136" w16cid:durableId="1409112402">
    <w:abstractNumId w:val="262"/>
  </w:num>
  <w:num w:numId="137" w16cid:durableId="1545944471">
    <w:abstractNumId w:val="69"/>
  </w:num>
  <w:num w:numId="138" w16cid:durableId="874000869">
    <w:abstractNumId w:val="283"/>
  </w:num>
  <w:num w:numId="139" w16cid:durableId="2031223495">
    <w:abstractNumId w:val="45"/>
  </w:num>
  <w:num w:numId="140" w16cid:durableId="1949774870">
    <w:abstractNumId w:val="333"/>
  </w:num>
  <w:num w:numId="141" w16cid:durableId="666054078">
    <w:abstractNumId w:val="29"/>
  </w:num>
  <w:num w:numId="142" w16cid:durableId="127477717">
    <w:abstractNumId w:val="31"/>
  </w:num>
  <w:num w:numId="143" w16cid:durableId="802431396">
    <w:abstractNumId w:val="33"/>
  </w:num>
  <w:num w:numId="144" w16cid:durableId="674040395">
    <w:abstractNumId w:val="36"/>
  </w:num>
  <w:num w:numId="145" w16cid:durableId="1525051231">
    <w:abstractNumId w:val="48"/>
  </w:num>
  <w:num w:numId="146" w16cid:durableId="1558778532">
    <w:abstractNumId w:val="49"/>
  </w:num>
  <w:num w:numId="147" w16cid:durableId="1196583257">
    <w:abstractNumId w:val="50"/>
  </w:num>
  <w:num w:numId="148" w16cid:durableId="1116485369">
    <w:abstractNumId w:val="52"/>
  </w:num>
  <w:num w:numId="149" w16cid:durableId="1710254180">
    <w:abstractNumId w:val="55"/>
  </w:num>
  <w:num w:numId="150" w16cid:durableId="442917411">
    <w:abstractNumId w:val="59"/>
  </w:num>
  <w:num w:numId="151" w16cid:durableId="1358773806">
    <w:abstractNumId w:val="60"/>
  </w:num>
  <w:num w:numId="152" w16cid:durableId="889264363">
    <w:abstractNumId w:val="65"/>
  </w:num>
  <w:num w:numId="153" w16cid:durableId="103038168">
    <w:abstractNumId w:val="74"/>
  </w:num>
  <w:num w:numId="154" w16cid:durableId="220946609">
    <w:abstractNumId w:val="77"/>
  </w:num>
  <w:num w:numId="155" w16cid:durableId="2113668606">
    <w:abstractNumId w:val="79"/>
  </w:num>
  <w:num w:numId="156" w16cid:durableId="1257209172">
    <w:abstractNumId w:val="80"/>
  </w:num>
  <w:num w:numId="157" w16cid:durableId="984965832">
    <w:abstractNumId w:val="87"/>
  </w:num>
  <w:num w:numId="158" w16cid:durableId="527521443">
    <w:abstractNumId w:val="89"/>
  </w:num>
  <w:num w:numId="159" w16cid:durableId="1672760066">
    <w:abstractNumId w:val="92"/>
  </w:num>
  <w:num w:numId="160" w16cid:durableId="293097227">
    <w:abstractNumId w:val="95"/>
  </w:num>
  <w:num w:numId="161" w16cid:durableId="1740668086">
    <w:abstractNumId w:val="96"/>
  </w:num>
  <w:num w:numId="162" w16cid:durableId="1833331269">
    <w:abstractNumId w:val="99"/>
  </w:num>
  <w:num w:numId="163" w16cid:durableId="520513408">
    <w:abstractNumId w:val="100"/>
  </w:num>
  <w:num w:numId="164" w16cid:durableId="689065542">
    <w:abstractNumId w:val="101"/>
  </w:num>
  <w:num w:numId="165" w16cid:durableId="1877110983">
    <w:abstractNumId w:val="103"/>
  </w:num>
  <w:num w:numId="166" w16cid:durableId="1535535500">
    <w:abstractNumId w:val="104"/>
  </w:num>
  <w:num w:numId="167" w16cid:durableId="1460953230">
    <w:abstractNumId w:val="105"/>
  </w:num>
  <w:num w:numId="168" w16cid:durableId="29380721">
    <w:abstractNumId w:val="108"/>
  </w:num>
  <w:num w:numId="169" w16cid:durableId="2116904960">
    <w:abstractNumId w:val="109"/>
  </w:num>
  <w:num w:numId="170" w16cid:durableId="1335839971">
    <w:abstractNumId w:val="111"/>
  </w:num>
  <w:num w:numId="171" w16cid:durableId="268515597">
    <w:abstractNumId w:val="113"/>
  </w:num>
  <w:num w:numId="172" w16cid:durableId="351221997">
    <w:abstractNumId w:val="116"/>
  </w:num>
  <w:num w:numId="173" w16cid:durableId="969434421">
    <w:abstractNumId w:val="125"/>
  </w:num>
  <w:num w:numId="174" w16cid:durableId="1832064207">
    <w:abstractNumId w:val="126"/>
  </w:num>
  <w:num w:numId="175" w16cid:durableId="1352730145">
    <w:abstractNumId w:val="129"/>
  </w:num>
  <w:num w:numId="176" w16cid:durableId="775712260">
    <w:abstractNumId w:val="132"/>
  </w:num>
  <w:num w:numId="177" w16cid:durableId="2119058371">
    <w:abstractNumId w:val="135"/>
  </w:num>
  <w:num w:numId="178" w16cid:durableId="879124360">
    <w:abstractNumId w:val="137"/>
  </w:num>
  <w:num w:numId="179" w16cid:durableId="1310788026">
    <w:abstractNumId w:val="139"/>
  </w:num>
  <w:num w:numId="180" w16cid:durableId="2057779679">
    <w:abstractNumId w:val="141"/>
  </w:num>
  <w:num w:numId="181" w16cid:durableId="1717243366">
    <w:abstractNumId w:val="142"/>
  </w:num>
  <w:num w:numId="182" w16cid:durableId="2054881694">
    <w:abstractNumId w:val="149"/>
  </w:num>
  <w:num w:numId="183" w16cid:durableId="937712909">
    <w:abstractNumId w:val="150"/>
  </w:num>
  <w:num w:numId="184" w16cid:durableId="507137482">
    <w:abstractNumId w:val="155"/>
  </w:num>
  <w:num w:numId="185" w16cid:durableId="969632461">
    <w:abstractNumId w:val="157"/>
  </w:num>
  <w:num w:numId="186" w16cid:durableId="1419014618">
    <w:abstractNumId w:val="168"/>
  </w:num>
  <w:num w:numId="187" w16cid:durableId="431362707">
    <w:abstractNumId w:val="172"/>
  </w:num>
  <w:num w:numId="188" w16cid:durableId="1891335676">
    <w:abstractNumId w:val="181"/>
  </w:num>
  <w:num w:numId="189" w16cid:durableId="158159853">
    <w:abstractNumId w:val="182"/>
  </w:num>
  <w:num w:numId="190" w16cid:durableId="1973363399">
    <w:abstractNumId w:val="187"/>
  </w:num>
  <w:num w:numId="191" w16cid:durableId="224683911">
    <w:abstractNumId w:val="188"/>
  </w:num>
  <w:num w:numId="192" w16cid:durableId="102698615">
    <w:abstractNumId w:val="190"/>
  </w:num>
  <w:num w:numId="193" w16cid:durableId="1676806207">
    <w:abstractNumId w:val="193"/>
  </w:num>
  <w:num w:numId="194" w16cid:durableId="1989625177">
    <w:abstractNumId w:val="195"/>
  </w:num>
  <w:num w:numId="195" w16cid:durableId="176311224">
    <w:abstractNumId w:val="207"/>
  </w:num>
  <w:num w:numId="196" w16cid:durableId="1550341865">
    <w:abstractNumId w:val="208"/>
  </w:num>
  <w:num w:numId="197" w16cid:durableId="1198662599">
    <w:abstractNumId w:val="211"/>
  </w:num>
  <w:num w:numId="198" w16cid:durableId="487140297">
    <w:abstractNumId w:val="215"/>
  </w:num>
  <w:num w:numId="199" w16cid:durableId="1083991246">
    <w:abstractNumId w:val="216"/>
  </w:num>
  <w:num w:numId="200" w16cid:durableId="760420084">
    <w:abstractNumId w:val="218"/>
  </w:num>
  <w:num w:numId="201" w16cid:durableId="1172912521">
    <w:abstractNumId w:val="219"/>
  </w:num>
  <w:num w:numId="202" w16cid:durableId="156268067">
    <w:abstractNumId w:val="222"/>
  </w:num>
  <w:num w:numId="203" w16cid:durableId="1100491086">
    <w:abstractNumId w:val="223"/>
  </w:num>
  <w:num w:numId="204" w16cid:durableId="1112437722">
    <w:abstractNumId w:val="228"/>
  </w:num>
  <w:num w:numId="205" w16cid:durableId="1563369588">
    <w:abstractNumId w:val="230"/>
  </w:num>
  <w:num w:numId="206" w16cid:durableId="1475681023">
    <w:abstractNumId w:val="234"/>
  </w:num>
  <w:num w:numId="207" w16cid:durableId="1318875833">
    <w:abstractNumId w:val="236"/>
  </w:num>
  <w:num w:numId="208" w16cid:durableId="2130657793">
    <w:abstractNumId w:val="237"/>
  </w:num>
  <w:num w:numId="209" w16cid:durableId="1418284650">
    <w:abstractNumId w:val="238"/>
  </w:num>
  <w:num w:numId="210" w16cid:durableId="580144467">
    <w:abstractNumId w:val="240"/>
  </w:num>
  <w:num w:numId="211" w16cid:durableId="835610870">
    <w:abstractNumId w:val="246"/>
  </w:num>
  <w:num w:numId="212" w16cid:durableId="515074739">
    <w:abstractNumId w:val="247"/>
  </w:num>
  <w:num w:numId="213" w16cid:durableId="91823331">
    <w:abstractNumId w:val="248"/>
  </w:num>
  <w:num w:numId="214" w16cid:durableId="288248950">
    <w:abstractNumId w:val="250"/>
  </w:num>
  <w:num w:numId="215" w16cid:durableId="2113476705">
    <w:abstractNumId w:val="254"/>
  </w:num>
  <w:num w:numId="216" w16cid:durableId="1084456338">
    <w:abstractNumId w:val="267"/>
  </w:num>
  <w:num w:numId="217" w16cid:durableId="156119209">
    <w:abstractNumId w:val="268"/>
  </w:num>
  <w:num w:numId="218" w16cid:durableId="557712393">
    <w:abstractNumId w:val="269"/>
  </w:num>
  <w:num w:numId="219" w16cid:durableId="2013490415">
    <w:abstractNumId w:val="277"/>
  </w:num>
  <w:num w:numId="220" w16cid:durableId="132800115">
    <w:abstractNumId w:val="285"/>
  </w:num>
  <w:num w:numId="221" w16cid:durableId="1457026851">
    <w:abstractNumId w:val="288"/>
  </w:num>
  <w:num w:numId="222" w16cid:durableId="733698154">
    <w:abstractNumId w:val="292"/>
  </w:num>
  <w:num w:numId="223" w16cid:durableId="1718118304">
    <w:abstractNumId w:val="293"/>
  </w:num>
  <w:num w:numId="224" w16cid:durableId="368577652">
    <w:abstractNumId w:val="294"/>
  </w:num>
  <w:num w:numId="225" w16cid:durableId="884685564">
    <w:abstractNumId w:val="295"/>
  </w:num>
  <w:num w:numId="226" w16cid:durableId="1467695305">
    <w:abstractNumId w:val="296"/>
  </w:num>
  <w:num w:numId="227" w16cid:durableId="747531440">
    <w:abstractNumId w:val="300"/>
  </w:num>
  <w:num w:numId="228" w16cid:durableId="1841390635">
    <w:abstractNumId w:val="301"/>
  </w:num>
  <w:num w:numId="229" w16cid:durableId="2098205380">
    <w:abstractNumId w:val="303"/>
  </w:num>
  <w:num w:numId="230" w16cid:durableId="1012102712">
    <w:abstractNumId w:val="304"/>
  </w:num>
  <w:num w:numId="231" w16cid:durableId="1922445931">
    <w:abstractNumId w:val="305"/>
  </w:num>
  <w:num w:numId="232" w16cid:durableId="1154493131">
    <w:abstractNumId w:val="307"/>
  </w:num>
  <w:num w:numId="233" w16cid:durableId="150105620">
    <w:abstractNumId w:val="310"/>
  </w:num>
  <w:num w:numId="234" w16cid:durableId="145904550">
    <w:abstractNumId w:val="315"/>
  </w:num>
  <w:num w:numId="235" w16cid:durableId="1365252595">
    <w:abstractNumId w:val="320"/>
  </w:num>
  <w:num w:numId="236" w16cid:durableId="1363166329">
    <w:abstractNumId w:val="321"/>
  </w:num>
  <w:num w:numId="237" w16cid:durableId="560754637">
    <w:abstractNumId w:val="322"/>
  </w:num>
  <w:num w:numId="238" w16cid:durableId="465316082">
    <w:abstractNumId w:val="324"/>
  </w:num>
  <w:num w:numId="239" w16cid:durableId="1723168281">
    <w:abstractNumId w:val="325"/>
  </w:num>
  <w:num w:numId="240" w16cid:durableId="398138213">
    <w:abstractNumId w:val="327"/>
  </w:num>
  <w:num w:numId="241" w16cid:durableId="2019774846">
    <w:abstractNumId w:val="337"/>
  </w:num>
  <w:num w:numId="242" w16cid:durableId="997877123">
    <w:abstractNumId w:val="338"/>
  </w:num>
  <w:num w:numId="243" w16cid:durableId="1925989697">
    <w:abstractNumId w:val="339"/>
  </w:num>
  <w:num w:numId="244" w16cid:durableId="2088067658">
    <w:abstractNumId w:val="342"/>
  </w:num>
  <w:num w:numId="245" w16cid:durableId="305664037">
    <w:abstractNumId w:val="344"/>
  </w:num>
  <w:num w:numId="246" w16cid:durableId="596906849">
    <w:abstractNumId w:val="348"/>
  </w:num>
  <w:num w:numId="247" w16cid:durableId="526678286">
    <w:abstractNumId w:val="350"/>
  </w:num>
  <w:num w:numId="248" w16cid:durableId="1405642807">
    <w:abstractNumId w:val="355"/>
  </w:num>
  <w:num w:numId="249" w16cid:durableId="642852654">
    <w:abstractNumId w:val="361"/>
  </w:num>
  <w:num w:numId="250" w16cid:durableId="11496828">
    <w:abstractNumId w:val="364"/>
  </w:num>
  <w:num w:numId="251" w16cid:durableId="2024623218">
    <w:abstractNumId w:val="365"/>
  </w:num>
  <w:num w:numId="252" w16cid:durableId="512233492">
    <w:abstractNumId w:val="367"/>
  </w:num>
  <w:num w:numId="253" w16cid:durableId="320737299">
    <w:abstractNumId w:val="373"/>
  </w:num>
  <w:num w:numId="254" w16cid:durableId="1620604133">
    <w:abstractNumId w:val="375"/>
  </w:num>
  <w:num w:numId="255" w16cid:durableId="200092102">
    <w:abstractNumId w:val="378"/>
  </w:num>
  <w:num w:numId="256" w16cid:durableId="1024480580">
    <w:abstractNumId w:val="379"/>
  </w:num>
  <w:num w:numId="257" w16cid:durableId="124467314">
    <w:abstractNumId w:val="382"/>
  </w:num>
  <w:num w:numId="258" w16cid:durableId="364716929">
    <w:abstractNumId w:val="26"/>
  </w:num>
  <w:num w:numId="259" w16cid:durableId="2078623943">
    <w:abstractNumId w:val="75"/>
  </w:num>
  <w:num w:numId="260" w16cid:durableId="1674071058">
    <w:abstractNumId w:val="156"/>
  </w:num>
  <w:num w:numId="261" w16cid:durableId="167452598">
    <w:abstractNumId w:val="309"/>
  </w:num>
  <w:num w:numId="262" w16cid:durableId="1111634361">
    <w:abstractNumId w:val="360"/>
  </w:num>
  <w:num w:numId="263" w16cid:durableId="665328444">
    <w:abstractNumId w:val="148"/>
  </w:num>
  <w:num w:numId="264" w16cid:durableId="248317171">
    <w:abstractNumId w:val="174"/>
  </w:num>
  <w:num w:numId="265" w16cid:durableId="1640451155">
    <w:abstractNumId w:val="143"/>
  </w:num>
  <w:num w:numId="266" w16cid:durableId="1350836296">
    <w:abstractNumId w:val="34"/>
  </w:num>
  <w:num w:numId="267" w16cid:durableId="1720860795">
    <w:abstractNumId w:val="82"/>
  </w:num>
  <w:num w:numId="268" w16cid:durableId="273482082">
    <w:abstractNumId w:val="185"/>
  </w:num>
  <w:num w:numId="269" w16cid:durableId="618149224">
    <w:abstractNumId w:val="28"/>
  </w:num>
  <w:num w:numId="270" w16cid:durableId="1992632143">
    <w:abstractNumId w:val="41"/>
  </w:num>
  <w:num w:numId="271" w16cid:durableId="1262949720">
    <w:abstractNumId w:val="313"/>
  </w:num>
  <w:num w:numId="272" w16cid:durableId="958801543">
    <w:abstractNumId w:val="147"/>
  </w:num>
  <w:num w:numId="273" w16cid:durableId="13698593">
    <w:abstractNumId w:val="39"/>
  </w:num>
  <w:num w:numId="274" w16cid:durableId="1077900838">
    <w:abstractNumId w:val="32"/>
  </w:num>
  <w:num w:numId="275" w16cid:durableId="757865744">
    <w:abstractNumId w:val="151"/>
  </w:num>
  <w:num w:numId="276" w16cid:durableId="2067290572">
    <w:abstractNumId w:val="196"/>
  </w:num>
  <w:num w:numId="277" w16cid:durableId="164176131">
    <w:abstractNumId w:val="133"/>
  </w:num>
  <w:num w:numId="278" w16cid:durableId="1400202900">
    <w:abstractNumId w:val="67"/>
  </w:num>
  <w:num w:numId="279" w16cid:durableId="374936743">
    <w:abstractNumId w:val="30"/>
  </w:num>
  <w:num w:numId="280" w16cid:durableId="1010906816">
    <w:abstractNumId w:val="209"/>
  </w:num>
  <w:num w:numId="281" w16cid:durableId="352998185">
    <w:abstractNumId w:val="37"/>
  </w:num>
  <w:num w:numId="282" w16cid:durableId="1175732646">
    <w:abstractNumId w:val="253"/>
  </w:num>
  <w:num w:numId="283" w16cid:durableId="1267428066">
    <w:abstractNumId w:val="184"/>
  </w:num>
  <w:num w:numId="284" w16cid:durableId="1055206186">
    <w:abstractNumId w:val="112"/>
  </w:num>
  <w:num w:numId="285" w16cid:durableId="1389262715">
    <w:abstractNumId w:val="374"/>
  </w:num>
  <w:num w:numId="286" w16cid:durableId="625695200">
    <w:abstractNumId w:val="214"/>
  </w:num>
  <w:num w:numId="287" w16cid:durableId="1277757518">
    <w:abstractNumId w:val="35"/>
  </w:num>
  <w:num w:numId="288" w16cid:durableId="545991318">
    <w:abstractNumId w:val="366"/>
  </w:num>
  <w:num w:numId="289" w16cid:durableId="1259944270">
    <w:abstractNumId w:val="180"/>
  </w:num>
  <w:num w:numId="290" w16cid:durableId="836306276">
    <w:abstractNumId w:val="353"/>
  </w:num>
  <w:num w:numId="291" w16cid:durableId="876700077">
    <w:abstractNumId w:val="328"/>
  </w:num>
  <w:num w:numId="292" w16cid:durableId="127401995">
    <w:abstractNumId w:val="383"/>
  </w:num>
  <w:num w:numId="293" w16cid:durableId="579366346">
    <w:abstractNumId w:val="173"/>
  </w:num>
  <w:num w:numId="294" w16cid:durableId="1383021857">
    <w:abstractNumId w:val="78"/>
  </w:num>
  <w:num w:numId="295" w16cid:durableId="1768768338">
    <w:abstractNumId w:val="306"/>
  </w:num>
  <w:num w:numId="296" w16cid:durableId="1237322377">
    <w:abstractNumId w:val="198"/>
  </w:num>
  <w:num w:numId="297" w16cid:durableId="2076395570">
    <w:abstractNumId w:val="8"/>
  </w:num>
  <w:num w:numId="298" w16cid:durableId="725759596">
    <w:abstractNumId w:val="341"/>
  </w:num>
  <w:num w:numId="299" w16cid:durableId="998654415">
    <w:abstractNumId w:val="167"/>
  </w:num>
  <w:num w:numId="300" w16cid:durableId="578755490">
    <w:abstractNumId w:val="336"/>
  </w:num>
  <w:num w:numId="301" w16cid:durableId="366486601">
    <w:abstractNumId w:val="287"/>
  </w:num>
  <w:num w:numId="302" w16cid:durableId="1604264314">
    <w:abstractNumId w:val="349"/>
  </w:num>
  <w:num w:numId="303" w16cid:durableId="1051995803">
    <w:abstractNumId w:val="179"/>
  </w:num>
  <w:num w:numId="304" w16cid:durableId="1530531195">
    <w:abstractNumId w:val="266"/>
  </w:num>
  <w:num w:numId="305" w16cid:durableId="636956102">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16cid:durableId="1412383873">
    <w:abstractNumId w:val="279"/>
    <w:lvlOverride w:ilvl="0">
      <w:startOverride w:val="1"/>
    </w:lvlOverride>
    <w:lvlOverride w:ilvl="1">
      <w:startOverride w:val="1"/>
    </w:lvlOverride>
    <w:lvlOverride w:ilvl="2">
      <w:startOverride w:val="1"/>
    </w:lvlOverride>
    <w:lvlOverride w:ilvl="3">
      <w:startOverride w:val="1"/>
    </w:lvlOverride>
    <w:lvlOverride w:ilvl="4">
      <w:startOverride w:val="15"/>
    </w:lvlOverride>
    <w:lvlOverride w:ilvl="5">
      <w:startOverride w:val="1"/>
    </w:lvlOverride>
    <w:lvlOverride w:ilvl="6">
      <w:startOverride w:val="1"/>
    </w:lvlOverride>
    <w:lvlOverride w:ilvl="7">
      <w:startOverride w:val="1"/>
    </w:lvlOverride>
    <w:lvlOverride w:ilvl="8">
      <w:startOverride w:val="1"/>
    </w:lvlOverride>
  </w:num>
  <w:num w:numId="307" w16cid:durableId="61290924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8" w16cid:durableId="1028799703">
    <w:abstractNumId w:val="2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16cid:durableId="539589325">
    <w:abstractNumId w:val="164"/>
  </w:num>
  <w:num w:numId="310" w16cid:durableId="124854339">
    <w:abstractNumId w:val="192"/>
  </w:num>
  <w:num w:numId="311" w16cid:durableId="394279455">
    <w:abstractNumId w:val="356"/>
  </w:num>
  <w:num w:numId="312" w16cid:durableId="460001384">
    <w:abstractNumId w:val="270"/>
  </w:num>
  <w:num w:numId="313" w16cid:durableId="1007832426">
    <w:abstractNumId w:val="331"/>
  </w:num>
  <w:num w:numId="314" w16cid:durableId="878401100">
    <w:abstractNumId w:val="202"/>
  </w:num>
  <w:num w:numId="315" w16cid:durableId="2137137111">
    <w:abstractNumId w:val="220"/>
  </w:num>
  <w:num w:numId="316" w16cid:durableId="1579287431">
    <w:abstractNumId w:val="62"/>
  </w:num>
  <w:num w:numId="317" w16cid:durableId="1190487036">
    <w:abstractNumId w:val="376"/>
  </w:num>
  <w:num w:numId="318" w16cid:durableId="2026133575">
    <w:abstractNumId w:val="162"/>
  </w:num>
  <w:num w:numId="319" w16cid:durableId="194344994">
    <w:abstractNumId w:val="259"/>
  </w:num>
  <w:num w:numId="320" w16cid:durableId="233511710">
    <w:abstractNumId w:val="243"/>
  </w:num>
  <w:num w:numId="321" w16cid:durableId="1063404822">
    <w:abstractNumId w:val="227"/>
  </w:num>
  <w:num w:numId="322" w16cid:durableId="1587883860">
    <w:abstractNumId w:val="332"/>
  </w:num>
  <w:num w:numId="323" w16cid:durableId="1495292534">
    <w:abstractNumId w:val="206"/>
  </w:num>
  <w:num w:numId="324" w16cid:durableId="65539966">
    <w:abstractNumId w:val="11"/>
  </w:num>
  <w:num w:numId="325" w16cid:durableId="741485084">
    <w:abstractNumId w:val="302"/>
  </w:num>
  <w:num w:numId="326" w16cid:durableId="1004015580">
    <w:abstractNumId w:val="86"/>
  </w:num>
  <w:num w:numId="327" w16cid:durableId="419453845">
    <w:abstractNumId w:val="354"/>
  </w:num>
  <w:num w:numId="328" w16cid:durableId="293146964">
    <w:abstractNumId w:val="160"/>
  </w:num>
  <w:num w:numId="329" w16cid:durableId="1667047610">
    <w:abstractNumId w:val="318"/>
  </w:num>
  <w:num w:numId="330" w16cid:durableId="1600408105">
    <w:abstractNumId w:val="221"/>
  </w:num>
  <w:num w:numId="331" w16cid:durableId="433289442">
    <w:abstractNumId w:val="330"/>
  </w:num>
  <w:num w:numId="332" w16cid:durableId="538933362">
    <w:abstractNumId w:val="145"/>
  </w:num>
  <w:num w:numId="333" w16cid:durableId="198670540">
    <w:abstractNumId w:val="326"/>
  </w:num>
  <w:num w:numId="334" w16cid:durableId="1571229769">
    <w:abstractNumId w:val="357"/>
  </w:num>
  <w:num w:numId="335" w16cid:durableId="1046493528">
    <w:abstractNumId w:val="40"/>
  </w:num>
  <w:num w:numId="336" w16cid:durableId="553388264">
    <w:abstractNumId w:val="66"/>
  </w:num>
  <w:num w:numId="337" w16cid:durableId="988822421">
    <w:abstractNumId w:val="225"/>
  </w:num>
  <w:num w:numId="338" w16cid:durableId="1619800172">
    <w:abstractNumId w:val="27"/>
  </w:num>
  <w:num w:numId="339" w16cid:durableId="1266614296">
    <w:abstractNumId w:val="70"/>
  </w:num>
  <w:num w:numId="340" w16cid:durableId="203097986">
    <w:abstractNumId w:val="3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1" w16cid:durableId="60980951">
    <w:abstractNumId w:val="94"/>
  </w:num>
  <w:num w:numId="342" w16cid:durableId="762267828">
    <w:abstractNumId w:val="229"/>
  </w:num>
  <w:num w:numId="343" w16cid:durableId="1392193520">
    <w:abstractNumId w:val="276"/>
  </w:num>
  <w:num w:numId="344" w16cid:durableId="22874749">
    <w:abstractNumId w:val="63"/>
  </w:num>
  <w:num w:numId="345" w16cid:durableId="1011569240">
    <w:abstractNumId w:val="264"/>
  </w:num>
  <w:num w:numId="346" w16cid:durableId="2042431446">
    <w:abstractNumId w:val="239"/>
  </w:num>
  <w:num w:numId="347" w16cid:durableId="1034889080">
    <w:abstractNumId w:val="273"/>
  </w:num>
  <w:num w:numId="348" w16cid:durableId="1108502658">
    <w:abstractNumId w:val="241"/>
  </w:num>
  <w:num w:numId="349" w16cid:durableId="1914657094">
    <w:abstractNumId w:val="170"/>
  </w:num>
  <w:num w:numId="350" w16cid:durableId="1895922722">
    <w:abstractNumId w:val="252"/>
  </w:num>
  <w:num w:numId="351" w16cid:durableId="880476686">
    <w:abstractNumId w:val="381"/>
  </w:num>
  <w:num w:numId="352" w16cid:durableId="69620171">
    <w:abstractNumId w:val="121"/>
  </w:num>
  <w:num w:numId="353" w16cid:durableId="283117201">
    <w:abstractNumId w:val="380"/>
  </w:num>
  <w:num w:numId="354" w16cid:durableId="523515169">
    <w:abstractNumId w:val="117"/>
  </w:num>
  <w:num w:numId="355" w16cid:durableId="2057898076">
    <w:abstractNumId w:val="56"/>
  </w:num>
  <w:numIdMacAtCleanup w:val="3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58"/>
    <w:rsid w:val="00000B49"/>
    <w:rsid w:val="00000DC6"/>
    <w:rsid w:val="00001206"/>
    <w:rsid w:val="0000213E"/>
    <w:rsid w:val="00002CEC"/>
    <w:rsid w:val="000034E4"/>
    <w:rsid w:val="0000397B"/>
    <w:rsid w:val="00003B76"/>
    <w:rsid w:val="00003E62"/>
    <w:rsid w:val="00003F74"/>
    <w:rsid w:val="00004503"/>
    <w:rsid w:val="00004585"/>
    <w:rsid w:val="000047EA"/>
    <w:rsid w:val="0000504A"/>
    <w:rsid w:val="000050B5"/>
    <w:rsid w:val="0000536F"/>
    <w:rsid w:val="000054F7"/>
    <w:rsid w:val="000057DE"/>
    <w:rsid w:val="00005AAF"/>
    <w:rsid w:val="0000674B"/>
    <w:rsid w:val="00006750"/>
    <w:rsid w:val="00006B18"/>
    <w:rsid w:val="00006B3A"/>
    <w:rsid w:val="00006BA7"/>
    <w:rsid w:val="00010381"/>
    <w:rsid w:val="00010847"/>
    <w:rsid w:val="00010D14"/>
    <w:rsid w:val="0001136E"/>
    <w:rsid w:val="00011386"/>
    <w:rsid w:val="00011391"/>
    <w:rsid w:val="00012264"/>
    <w:rsid w:val="0001281A"/>
    <w:rsid w:val="00012CD8"/>
    <w:rsid w:val="000142AD"/>
    <w:rsid w:val="0001474D"/>
    <w:rsid w:val="00014A0B"/>
    <w:rsid w:val="00014C21"/>
    <w:rsid w:val="00014E75"/>
    <w:rsid w:val="00014FCF"/>
    <w:rsid w:val="000154BA"/>
    <w:rsid w:val="000154D2"/>
    <w:rsid w:val="00015622"/>
    <w:rsid w:val="00015A3D"/>
    <w:rsid w:val="0001668F"/>
    <w:rsid w:val="000179B5"/>
    <w:rsid w:val="00020277"/>
    <w:rsid w:val="000204EF"/>
    <w:rsid w:val="000209BE"/>
    <w:rsid w:val="00021393"/>
    <w:rsid w:val="00021585"/>
    <w:rsid w:val="0002182E"/>
    <w:rsid w:val="00021856"/>
    <w:rsid w:val="00022E95"/>
    <w:rsid w:val="0002306C"/>
    <w:rsid w:val="00023396"/>
    <w:rsid w:val="00023686"/>
    <w:rsid w:val="00023DA9"/>
    <w:rsid w:val="0002433F"/>
    <w:rsid w:val="0002475D"/>
    <w:rsid w:val="00024CC5"/>
    <w:rsid w:val="00025075"/>
    <w:rsid w:val="0002527D"/>
    <w:rsid w:val="0002537F"/>
    <w:rsid w:val="00025DFF"/>
    <w:rsid w:val="00026991"/>
    <w:rsid w:val="000270E3"/>
    <w:rsid w:val="00027931"/>
    <w:rsid w:val="00030D76"/>
    <w:rsid w:val="00030F74"/>
    <w:rsid w:val="000313C6"/>
    <w:rsid w:val="000316EE"/>
    <w:rsid w:val="00031C9D"/>
    <w:rsid w:val="00032183"/>
    <w:rsid w:val="000322F2"/>
    <w:rsid w:val="00032959"/>
    <w:rsid w:val="00033D11"/>
    <w:rsid w:val="00033FE7"/>
    <w:rsid w:val="0003506D"/>
    <w:rsid w:val="00035167"/>
    <w:rsid w:val="000357BC"/>
    <w:rsid w:val="000359AF"/>
    <w:rsid w:val="000361EE"/>
    <w:rsid w:val="00036317"/>
    <w:rsid w:val="00036718"/>
    <w:rsid w:val="00036CB6"/>
    <w:rsid w:val="000371EB"/>
    <w:rsid w:val="00037E94"/>
    <w:rsid w:val="00037E9A"/>
    <w:rsid w:val="00040CD3"/>
    <w:rsid w:val="00041140"/>
    <w:rsid w:val="00041417"/>
    <w:rsid w:val="000421D5"/>
    <w:rsid w:val="00042954"/>
    <w:rsid w:val="00042BB4"/>
    <w:rsid w:val="00042D37"/>
    <w:rsid w:val="00042D7C"/>
    <w:rsid w:val="000438F1"/>
    <w:rsid w:val="000459F0"/>
    <w:rsid w:val="000472A1"/>
    <w:rsid w:val="00050862"/>
    <w:rsid w:val="00050E01"/>
    <w:rsid w:val="00051C2E"/>
    <w:rsid w:val="00051D25"/>
    <w:rsid w:val="000528DE"/>
    <w:rsid w:val="0005309D"/>
    <w:rsid w:val="00053559"/>
    <w:rsid w:val="000538D5"/>
    <w:rsid w:val="00053AF4"/>
    <w:rsid w:val="00053E10"/>
    <w:rsid w:val="0005436E"/>
    <w:rsid w:val="00054DC5"/>
    <w:rsid w:val="00054DED"/>
    <w:rsid w:val="00057235"/>
    <w:rsid w:val="00057686"/>
    <w:rsid w:val="0006063E"/>
    <w:rsid w:val="0006064B"/>
    <w:rsid w:val="00060ED7"/>
    <w:rsid w:val="00061228"/>
    <w:rsid w:val="00061915"/>
    <w:rsid w:val="00061A21"/>
    <w:rsid w:val="00061CF9"/>
    <w:rsid w:val="00061DA4"/>
    <w:rsid w:val="00061EA5"/>
    <w:rsid w:val="00062088"/>
    <w:rsid w:val="00062C8C"/>
    <w:rsid w:val="000635F9"/>
    <w:rsid w:val="000646BB"/>
    <w:rsid w:val="00064E47"/>
    <w:rsid w:val="00066CF5"/>
    <w:rsid w:val="00066D90"/>
    <w:rsid w:val="00067598"/>
    <w:rsid w:val="0006761B"/>
    <w:rsid w:val="00071741"/>
    <w:rsid w:val="00071EDC"/>
    <w:rsid w:val="0007256E"/>
    <w:rsid w:val="00073B1F"/>
    <w:rsid w:val="00074487"/>
    <w:rsid w:val="00075317"/>
    <w:rsid w:val="00076164"/>
    <w:rsid w:val="0007685C"/>
    <w:rsid w:val="000769FD"/>
    <w:rsid w:val="00076C76"/>
    <w:rsid w:val="00076C94"/>
    <w:rsid w:val="00076CC9"/>
    <w:rsid w:val="000772FE"/>
    <w:rsid w:val="0007753C"/>
    <w:rsid w:val="00077697"/>
    <w:rsid w:val="00077AD2"/>
    <w:rsid w:val="00077E0B"/>
    <w:rsid w:val="00080184"/>
    <w:rsid w:val="00080523"/>
    <w:rsid w:val="00080536"/>
    <w:rsid w:val="0008091C"/>
    <w:rsid w:val="00080A83"/>
    <w:rsid w:val="000810DA"/>
    <w:rsid w:val="00081A2A"/>
    <w:rsid w:val="0008387E"/>
    <w:rsid w:val="000838B4"/>
    <w:rsid w:val="00083E0E"/>
    <w:rsid w:val="000849FF"/>
    <w:rsid w:val="00084A18"/>
    <w:rsid w:val="000852AA"/>
    <w:rsid w:val="000854D0"/>
    <w:rsid w:val="00085B51"/>
    <w:rsid w:val="0008701B"/>
    <w:rsid w:val="00087419"/>
    <w:rsid w:val="0008761C"/>
    <w:rsid w:val="00087BA7"/>
    <w:rsid w:val="00087E8D"/>
    <w:rsid w:val="000904F2"/>
    <w:rsid w:val="00090B30"/>
    <w:rsid w:val="00090C83"/>
    <w:rsid w:val="00091FF3"/>
    <w:rsid w:val="000926AE"/>
    <w:rsid w:val="000928AF"/>
    <w:rsid w:val="00093065"/>
    <w:rsid w:val="000937D1"/>
    <w:rsid w:val="000941AF"/>
    <w:rsid w:val="00094B32"/>
    <w:rsid w:val="00096E3C"/>
    <w:rsid w:val="000A0442"/>
    <w:rsid w:val="000A0732"/>
    <w:rsid w:val="000A120A"/>
    <w:rsid w:val="000A1E0F"/>
    <w:rsid w:val="000A23EF"/>
    <w:rsid w:val="000A2FD4"/>
    <w:rsid w:val="000A3623"/>
    <w:rsid w:val="000A3F6E"/>
    <w:rsid w:val="000A424A"/>
    <w:rsid w:val="000A4CF1"/>
    <w:rsid w:val="000A4D34"/>
    <w:rsid w:val="000A5623"/>
    <w:rsid w:val="000A5ED3"/>
    <w:rsid w:val="000A64B3"/>
    <w:rsid w:val="000A65CE"/>
    <w:rsid w:val="000A6780"/>
    <w:rsid w:val="000A6A8F"/>
    <w:rsid w:val="000A6A99"/>
    <w:rsid w:val="000A6F33"/>
    <w:rsid w:val="000A79E5"/>
    <w:rsid w:val="000B0074"/>
    <w:rsid w:val="000B02F0"/>
    <w:rsid w:val="000B096B"/>
    <w:rsid w:val="000B13DF"/>
    <w:rsid w:val="000B151C"/>
    <w:rsid w:val="000B1E0D"/>
    <w:rsid w:val="000B237B"/>
    <w:rsid w:val="000B2404"/>
    <w:rsid w:val="000B2549"/>
    <w:rsid w:val="000B26B3"/>
    <w:rsid w:val="000B27E7"/>
    <w:rsid w:val="000B488B"/>
    <w:rsid w:val="000B504C"/>
    <w:rsid w:val="000B577B"/>
    <w:rsid w:val="000B582A"/>
    <w:rsid w:val="000B5D23"/>
    <w:rsid w:val="000B6685"/>
    <w:rsid w:val="000B67EC"/>
    <w:rsid w:val="000B6950"/>
    <w:rsid w:val="000B7DA2"/>
    <w:rsid w:val="000C0AC3"/>
    <w:rsid w:val="000C183C"/>
    <w:rsid w:val="000C2341"/>
    <w:rsid w:val="000C26A7"/>
    <w:rsid w:val="000C394D"/>
    <w:rsid w:val="000C39FA"/>
    <w:rsid w:val="000C45EC"/>
    <w:rsid w:val="000C4629"/>
    <w:rsid w:val="000C6362"/>
    <w:rsid w:val="000C7172"/>
    <w:rsid w:val="000D2283"/>
    <w:rsid w:val="000D2807"/>
    <w:rsid w:val="000D2BCF"/>
    <w:rsid w:val="000D39AD"/>
    <w:rsid w:val="000D3B39"/>
    <w:rsid w:val="000D3EE8"/>
    <w:rsid w:val="000D4975"/>
    <w:rsid w:val="000D536A"/>
    <w:rsid w:val="000D64D2"/>
    <w:rsid w:val="000D6559"/>
    <w:rsid w:val="000D65ED"/>
    <w:rsid w:val="000D7E08"/>
    <w:rsid w:val="000E0061"/>
    <w:rsid w:val="000E0830"/>
    <w:rsid w:val="000E0963"/>
    <w:rsid w:val="000E10B3"/>
    <w:rsid w:val="000E16EB"/>
    <w:rsid w:val="000E2118"/>
    <w:rsid w:val="000E215E"/>
    <w:rsid w:val="000E25B7"/>
    <w:rsid w:val="000E2A4C"/>
    <w:rsid w:val="000E2BA0"/>
    <w:rsid w:val="000E3309"/>
    <w:rsid w:val="000E37AE"/>
    <w:rsid w:val="000E4362"/>
    <w:rsid w:val="000E506D"/>
    <w:rsid w:val="000E5A16"/>
    <w:rsid w:val="000E720C"/>
    <w:rsid w:val="000E7668"/>
    <w:rsid w:val="000F0853"/>
    <w:rsid w:val="000F12A6"/>
    <w:rsid w:val="000F12EB"/>
    <w:rsid w:val="000F1A68"/>
    <w:rsid w:val="000F1B93"/>
    <w:rsid w:val="000F1CF0"/>
    <w:rsid w:val="000F2CEB"/>
    <w:rsid w:val="000F3D85"/>
    <w:rsid w:val="000F6161"/>
    <w:rsid w:val="000F6C5C"/>
    <w:rsid w:val="000F74B0"/>
    <w:rsid w:val="000F7F71"/>
    <w:rsid w:val="0010156F"/>
    <w:rsid w:val="0010170D"/>
    <w:rsid w:val="00101847"/>
    <w:rsid w:val="00102F3C"/>
    <w:rsid w:val="00102FB1"/>
    <w:rsid w:val="00103922"/>
    <w:rsid w:val="0010404E"/>
    <w:rsid w:val="001040AE"/>
    <w:rsid w:val="00106394"/>
    <w:rsid w:val="00106FE3"/>
    <w:rsid w:val="00110320"/>
    <w:rsid w:val="00110E87"/>
    <w:rsid w:val="00110F82"/>
    <w:rsid w:val="001116BE"/>
    <w:rsid w:val="0011175B"/>
    <w:rsid w:val="00112295"/>
    <w:rsid w:val="0011232A"/>
    <w:rsid w:val="001124FA"/>
    <w:rsid w:val="00113A44"/>
    <w:rsid w:val="00113C88"/>
    <w:rsid w:val="0011408C"/>
    <w:rsid w:val="0011410A"/>
    <w:rsid w:val="00114B8B"/>
    <w:rsid w:val="0011500C"/>
    <w:rsid w:val="00115C6F"/>
    <w:rsid w:val="001164F8"/>
    <w:rsid w:val="00117543"/>
    <w:rsid w:val="00117D63"/>
    <w:rsid w:val="00120332"/>
    <w:rsid w:val="00120F9B"/>
    <w:rsid w:val="00121B64"/>
    <w:rsid w:val="001225A6"/>
    <w:rsid w:val="0012292F"/>
    <w:rsid w:val="00122E95"/>
    <w:rsid w:val="00123063"/>
    <w:rsid w:val="00124072"/>
    <w:rsid w:val="001241AC"/>
    <w:rsid w:val="001245AD"/>
    <w:rsid w:val="001252FA"/>
    <w:rsid w:val="00126064"/>
    <w:rsid w:val="001261B4"/>
    <w:rsid w:val="00127915"/>
    <w:rsid w:val="0013043A"/>
    <w:rsid w:val="00130CDA"/>
    <w:rsid w:val="00130FB2"/>
    <w:rsid w:val="00131261"/>
    <w:rsid w:val="00131AB8"/>
    <w:rsid w:val="00131CCE"/>
    <w:rsid w:val="00131D4E"/>
    <w:rsid w:val="00131F55"/>
    <w:rsid w:val="00132022"/>
    <w:rsid w:val="001322F5"/>
    <w:rsid w:val="00132433"/>
    <w:rsid w:val="00132775"/>
    <w:rsid w:val="00132839"/>
    <w:rsid w:val="0013440D"/>
    <w:rsid w:val="00134DB9"/>
    <w:rsid w:val="001356A1"/>
    <w:rsid w:val="00135DE8"/>
    <w:rsid w:val="001362C3"/>
    <w:rsid w:val="00136412"/>
    <w:rsid w:val="001367CA"/>
    <w:rsid w:val="00136FA0"/>
    <w:rsid w:val="001370BD"/>
    <w:rsid w:val="0013714B"/>
    <w:rsid w:val="00137738"/>
    <w:rsid w:val="00137908"/>
    <w:rsid w:val="00137EDC"/>
    <w:rsid w:val="001404E9"/>
    <w:rsid w:val="00141132"/>
    <w:rsid w:val="0014198C"/>
    <w:rsid w:val="00141A3E"/>
    <w:rsid w:val="001422F5"/>
    <w:rsid w:val="001423D8"/>
    <w:rsid w:val="0014244D"/>
    <w:rsid w:val="00143377"/>
    <w:rsid w:val="00143A24"/>
    <w:rsid w:val="0014458B"/>
    <w:rsid w:val="00144647"/>
    <w:rsid w:val="001448FB"/>
    <w:rsid w:val="00144D92"/>
    <w:rsid w:val="0014529D"/>
    <w:rsid w:val="00145B54"/>
    <w:rsid w:val="001507AB"/>
    <w:rsid w:val="001507C6"/>
    <w:rsid w:val="00152C6E"/>
    <w:rsid w:val="00152D93"/>
    <w:rsid w:val="00152F49"/>
    <w:rsid w:val="00152F5C"/>
    <w:rsid w:val="00153456"/>
    <w:rsid w:val="00153666"/>
    <w:rsid w:val="00154D65"/>
    <w:rsid w:val="00155079"/>
    <w:rsid w:val="001559F7"/>
    <w:rsid w:val="00155B74"/>
    <w:rsid w:val="00156248"/>
    <w:rsid w:val="00156B40"/>
    <w:rsid w:val="0015723A"/>
    <w:rsid w:val="00157EA1"/>
    <w:rsid w:val="0016061A"/>
    <w:rsid w:val="00162C52"/>
    <w:rsid w:val="00163448"/>
    <w:rsid w:val="00163B93"/>
    <w:rsid w:val="00163BF8"/>
    <w:rsid w:val="00164A60"/>
    <w:rsid w:val="00164BDD"/>
    <w:rsid w:val="00165105"/>
    <w:rsid w:val="001661A5"/>
    <w:rsid w:val="001663CE"/>
    <w:rsid w:val="00166F42"/>
    <w:rsid w:val="00167F92"/>
    <w:rsid w:val="00170081"/>
    <w:rsid w:val="001708BA"/>
    <w:rsid w:val="00170902"/>
    <w:rsid w:val="00170C37"/>
    <w:rsid w:val="0017154D"/>
    <w:rsid w:val="001729A4"/>
    <w:rsid w:val="00172E3E"/>
    <w:rsid w:val="00173312"/>
    <w:rsid w:val="001744AE"/>
    <w:rsid w:val="001747FB"/>
    <w:rsid w:val="001756A9"/>
    <w:rsid w:val="00176CE2"/>
    <w:rsid w:val="00176E65"/>
    <w:rsid w:val="00177321"/>
    <w:rsid w:val="0017732C"/>
    <w:rsid w:val="00180B3C"/>
    <w:rsid w:val="00180CF1"/>
    <w:rsid w:val="00181135"/>
    <w:rsid w:val="00181148"/>
    <w:rsid w:val="001832FC"/>
    <w:rsid w:val="00183B20"/>
    <w:rsid w:val="001847C1"/>
    <w:rsid w:val="00184FBF"/>
    <w:rsid w:val="00185272"/>
    <w:rsid w:val="001858C3"/>
    <w:rsid w:val="00185A6C"/>
    <w:rsid w:val="00186F09"/>
    <w:rsid w:val="0018723B"/>
    <w:rsid w:val="0018762C"/>
    <w:rsid w:val="001876CA"/>
    <w:rsid w:val="00190164"/>
    <w:rsid w:val="00190542"/>
    <w:rsid w:val="0019070B"/>
    <w:rsid w:val="00190A21"/>
    <w:rsid w:val="00190CD9"/>
    <w:rsid w:val="001912F6"/>
    <w:rsid w:val="00191DB2"/>
    <w:rsid w:val="001920E0"/>
    <w:rsid w:val="00192C06"/>
    <w:rsid w:val="00193C46"/>
    <w:rsid w:val="00193CD8"/>
    <w:rsid w:val="0019427B"/>
    <w:rsid w:val="001943C8"/>
    <w:rsid w:val="0019489C"/>
    <w:rsid w:val="001952BE"/>
    <w:rsid w:val="00195515"/>
    <w:rsid w:val="00195624"/>
    <w:rsid w:val="001962CE"/>
    <w:rsid w:val="001964DD"/>
    <w:rsid w:val="00197729"/>
    <w:rsid w:val="001A0A36"/>
    <w:rsid w:val="001A167F"/>
    <w:rsid w:val="001A19DB"/>
    <w:rsid w:val="001A2779"/>
    <w:rsid w:val="001A2C14"/>
    <w:rsid w:val="001A30E6"/>
    <w:rsid w:val="001A4613"/>
    <w:rsid w:val="001A475F"/>
    <w:rsid w:val="001A491F"/>
    <w:rsid w:val="001A4F10"/>
    <w:rsid w:val="001A545A"/>
    <w:rsid w:val="001A5FBC"/>
    <w:rsid w:val="001A641C"/>
    <w:rsid w:val="001A7601"/>
    <w:rsid w:val="001B0E81"/>
    <w:rsid w:val="001B1588"/>
    <w:rsid w:val="001B25D5"/>
    <w:rsid w:val="001B3045"/>
    <w:rsid w:val="001B40EE"/>
    <w:rsid w:val="001B492F"/>
    <w:rsid w:val="001B4EF9"/>
    <w:rsid w:val="001B5016"/>
    <w:rsid w:val="001B512B"/>
    <w:rsid w:val="001B609E"/>
    <w:rsid w:val="001B623B"/>
    <w:rsid w:val="001B6437"/>
    <w:rsid w:val="001B6A3C"/>
    <w:rsid w:val="001B7694"/>
    <w:rsid w:val="001C005B"/>
    <w:rsid w:val="001C0A66"/>
    <w:rsid w:val="001C1394"/>
    <w:rsid w:val="001C2467"/>
    <w:rsid w:val="001C2566"/>
    <w:rsid w:val="001C2DD8"/>
    <w:rsid w:val="001C309E"/>
    <w:rsid w:val="001C3AED"/>
    <w:rsid w:val="001C4DFC"/>
    <w:rsid w:val="001C5172"/>
    <w:rsid w:val="001C6E1E"/>
    <w:rsid w:val="001D0030"/>
    <w:rsid w:val="001D007F"/>
    <w:rsid w:val="001D1123"/>
    <w:rsid w:val="001D11C1"/>
    <w:rsid w:val="001D1212"/>
    <w:rsid w:val="001D1E8D"/>
    <w:rsid w:val="001D2457"/>
    <w:rsid w:val="001D3265"/>
    <w:rsid w:val="001D4D27"/>
    <w:rsid w:val="001D520C"/>
    <w:rsid w:val="001D761F"/>
    <w:rsid w:val="001E062C"/>
    <w:rsid w:val="001E0BA4"/>
    <w:rsid w:val="001E1457"/>
    <w:rsid w:val="001E15BC"/>
    <w:rsid w:val="001E276C"/>
    <w:rsid w:val="001E3026"/>
    <w:rsid w:val="001E3092"/>
    <w:rsid w:val="001E312B"/>
    <w:rsid w:val="001E3916"/>
    <w:rsid w:val="001E39B0"/>
    <w:rsid w:val="001E4985"/>
    <w:rsid w:val="001E510F"/>
    <w:rsid w:val="001E5947"/>
    <w:rsid w:val="001E59D4"/>
    <w:rsid w:val="001E5E1D"/>
    <w:rsid w:val="001E6465"/>
    <w:rsid w:val="001E686E"/>
    <w:rsid w:val="001E7BB1"/>
    <w:rsid w:val="001F01E4"/>
    <w:rsid w:val="001F02E9"/>
    <w:rsid w:val="001F23CA"/>
    <w:rsid w:val="001F23D9"/>
    <w:rsid w:val="001F2439"/>
    <w:rsid w:val="001F2A9B"/>
    <w:rsid w:val="001F353D"/>
    <w:rsid w:val="001F43D9"/>
    <w:rsid w:val="001F4A66"/>
    <w:rsid w:val="001F4A91"/>
    <w:rsid w:val="001F4B54"/>
    <w:rsid w:val="001F56BC"/>
    <w:rsid w:val="001F5756"/>
    <w:rsid w:val="001F6FD5"/>
    <w:rsid w:val="001F74A8"/>
    <w:rsid w:val="001F7DA0"/>
    <w:rsid w:val="00200795"/>
    <w:rsid w:val="00200893"/>
    <w:rsid w:val="002021B9"/>
    <w:rsid w:val="00202408"/>
    <w:rsid w:val="00202E1C"/>
    <w:rsid w:val="00202E8E"/>
    <w:rsid w:val="002033E2"/>
    <w:rsid w:val="00203C62"/>
    <w:rsid w:val="002047C6"/>
    <w:rsid w:val="00204B76"/>
    <w:rsid w:val="00204C07"/>
    <w:rsid w:val="00207130"/>
    <w:rsid w:val="00210DD6"/>
    <w:rsid w:val="00212324"/>
    <w:rsid w:val="00212752"/>
    <w:rsid w:val="002127E1"/>
    <w:rsid w:val="00212C8C"/>
    <w:rsid w:val="00213111"/>
    <w:rsid w:val="00213C37"/>
    <w:rsid w:val="00213CF9"/>
    <w:rsid w:val="00214030"/>
    <w:rsid w:val="00215907"/>
    <w:rsid w:val="002166F0"/>
    <w:rsid w:val="00216C2F"/>
    <w:rsid w:val="002176E8"/>
    <w:rsid w:val="002178EF"/>
    <w:rsid w:val="00217B4B"/>
    <w:rsid w:val="0022040B"/>
    <w:rsid w:val="0022051F"/>
    <w:rsid w:val="002205D1"/>
    <w:rsid w:val="0022090A"/>
    <w:rsid w:val="002217AC"/>
    <w:rsid w:val="002217B7"/>
    <w:rsid w:val="00221919"/>
    <w:rsid w:val="00221C94"/>
    <w:rsid w:val="00221DE1"/>
    <w:rsid w:val="002223A0"/>
    <w:rsid w:val="00222877"/>
    <w:rsid w:val="00222F91"/>
    <w:rsid w:val="0022321F"/>
    <w:rsid w:val="00223393"/>
    <w:rsid w:val="002234AA"/>
    <w:rsid w:val="00223667"/>
    <w:rsid w:val="00223CF0"/>
    <w:rsid w:val="00223E27"/>
    <w:rsid w:val="00224778"/>
    <w:rsid w:val="002249E5"/>
    <w:rsid w:val="002257E3"/>
    <w:rsid w:val="00226157"/>
    <w:rsid w:val="00226457"/>
    <w:rsid w:val="00226DEE"/>
    <w:rsid w:val="00226F91"/>
    <w:rsid w:val="002270C8"/>
    <w:rsid w:val="00227E2E"/>
    <w:rsid w:val="00230389"/>
    <w:rsid w:val="00230C97"/>
    <w:rsid w:val="00231B4F"/>
    <w:rsid w:val="00232908"/>
    <w:rsid w:val="0023320A"/>
    <w:rsid w:val="00233C77"/>
    <w:rsid w:val="00233EEF"/>
    <w:rsid w:val="002343C9"/>
    <w:rsid w:val="002344CF"/>
    <w:rsid w:val="002347DB"/>
    <w:rsid w:val="00235789"/>
    <w:rsid w:val="002357FF"/>
    <w:rsid w:val="00235992"/>
    <w:rsid w:val="00235AD8"/>
    <w:rsid w:val="002364DF"/>
    <w:rsid w:val="00236ADD"/>
    <w:rsid w:val="002372BE"/>
    <w:rsid w:val="0023732C"/>
    <w:rsid w:val="00237441"/>
    <w:rsid w:val="0023799A"/>
    <w:rsid w:val="0024270F"/>
    <w:rsid w:val="00242907"/>
    <w:rsid w:val="00242AA6"/>
    <w:rsid w:val="002436C6"/>
    <w:rsid w:val="00243851"/>
    <w:rsid w:val="00243EC7"/>
    <w:rsid w:val="002448A4"/>
    <w:rsid w:val="00244961"/>
    <w:rsid w:val="002452C3"/>
    <w:rsid w:val="002454BF"/>
    <w:rsid w:val="00245554"/>
    <w:rsid w:val="00246C6F"/>
    <w:rsid w:val="00247055"/>
    <w:rsid w:val="0024797F"/>
    <w:rsid w:val="00247A74"/>
    <w:rsid w:val="00250510"/>
    <w:rsid w:val="00250EF2"/>
    <w:rsid w:val="00250F78"/>
    <w:rsid w:val="002515BF"/>
    <w:rsid w:val="00252AE8"/>
    <w:rsid w:val="00253376"/>
    <w:rsid w:val="00253B17"/>
    <w:rsid w:val="0025486C"/>
    <w:rsid w:val="00254DED"/>
    <w:rsid w:val="00254EFA"/>
    <w:rsid w:val="00254F44"/>
    <w:rsid w:val="00255280"/>
    <w:rsid w:val="0025528D"/>
    <w:rsid w:val="002554CF"/>
    <w:rsid w:val="00255508"/>
    <w:rsid w:val="0025563F"/>
    <w:rsid w:val="0025566F"/>
    <w:rsid w:val="00256143"/>
    <w:rsid w:val="0025655C"/>
    <w:rsid w:val="002572AD"/>
    <w:rsid w:val="002574A3"/>
    <w:rsid w:val="00257746"/>
    <w:rsid w:val="00257995"/>
    <w:rsid w:val="00261074"/>
    <w:rsid w:val="002614F6"/>
    <w:rsid w:val="00261AF5"/>
    <w:rsid w:val="00261CE4"/>
    <w:rsid w:val="00262A93"/>
    <w:rsid w:val="00262F10"/>
    <w:rsid w:val="002633D6"/>
    <w:rsid w:val="00263630"/>
    <w:rsid w:val="0026382E"/>
    <w:rsid w:val="00263921"/>
    <w:rsid w:val="00263B23"/>
    <w:rsid w:val="00264057"/>
    <w:rsid w:val="00267146"/>
    <w:rsid w:val="002674AC"/>
    <w:rsid w:val="002678D0"/>
    <w:rsid w:val="00267A62"/>
    <w:rsid w:val="0027050C"/>
    <w:rsid w:val="0027150E"/>
    <w:rsid w:val="0027156F"/>
    <w:rsid w:val="002717EC"/>
    <w:rsid w:val="00271FB0"/>
    <w:rsid w:val="00272B40"/>
    <w:rsid w:val="0027355E"/>
    <w:rsid w:val="0027376E"/>
    <w:rsid w:val="002738F4"/>
    <w:rsid w:val="00274E9D"/>
    <w:rsid w:val="00274F43"/>
    <w:rsid w:val="00275379"/>
    <w:rsid w:val="002754B7"/>
    <w:rsid w:val="00275626"/>
    <w:rsid w:val="00277533"/>
    <w:rsid w:val="00277663"/>
    <w:rsid w:val="0028016C"/>
    <w:rsid w:val="00280851"/>
    <w:rsid w:val="00281463"/>
    <w:rsid w:val="00281A37"/>
    <w:rsid w:val="002821C8"/>
    <w:rsid w:val="00282984"/>
    <w:rsid w:val="00282D0E"/>
    <w:rsid w:val="00283635"/>
    <w:rsid w:val="002838B5"/>
    <w:rsid w:val="00283CE1"/>
    <w:rsid w:val="00283DDA"/>
    <w:rsid w:val="00283DED"/>
    <w:rsid w:val="00283E42"/>
    <w:rsid w:val="00284C22"/>
    <w:rsid w:val="00284CD3"/>
    <w:rsid w:val="00285142"/>
    <w:rsid w:val="002876AB"/>
    <w:rsid w:val="00287BEA"/>
    <w:rsid w:val="0029005A"/>
    <w:rsid w:val="00290604"/>
    <w:rsid w:val="0029173D"/>
    <w:rsid w:val="00291ECE"/>
    <w:rsid w:val="0029210C"/>
    <w:rsid w:val="002930DF"/>
    <w:rsid w:val="0029385A"/>
    <w:rsid w:val="00293C90"/>
    <w:rsid w:val="00293E5F"/>
    <w:rsid w:val="00294A76"/>
    <w:rsid w:val="00294DC6"/>
    <w:rsid w:val="0029520A"/>
    <w:rsid w:val="0029545A"/>
    <w:rsid w:val="00295880"/>
    <w:rsid w:val="0029661D"/>
    <w:rsid w:val="00296FF4"/>
    <w:rsid w:val="00297AC2"/>
    <w:rsid w:val="00297BFA"/>
    <w:rsid w:val="002A0302"/>
    <w:rsid w:val="002A0966"/>
    <w:rsid w:val="002A1083"/>
    <w:rsid w:val="002A149E"/>
    <w:rsid w:val="002A1522"/>
    <w:rsid w:val="002A1530"/>
    <w:rsid w:val="002A1A00"/>
    <w:rsid w:val="002A361E"/>
    <w:rsid w:val="002A4B38"/>
    <w:rsid w:val="002A4CC4"/>
    <w:rsid w:val="002A59B2"/>
    <w:rsid w:val="002A5E90"/>
    <w:rsid w:val="002A6B62"/>
    <w:rsid w:val="002A7060"/>
    <w:rsid w:val="002A7727"/>
    <w:rsid w:val="002A7E89"/>
    <w:rsid w:val="002B015F"/>
    <w:rsid w:val="002B0B41"/>
    <w:rsid w:val="002B0DCD"/>
    <w:rsid w:val="002B14FB"/>
    <w:rsid w:val="002B1680"/>
    <w:rsid w:val="002B1CCF"/>
    <w:rsid w:val="002B2007"/>
    <w:rsid w:val="002B26FC"/>
    <w:rsid w:val="002B293E"/>
    <w:rsid w:val="002B2AD8"/>
    <w:rsid w:val="002B45D2"/>
    <w:rsid w:val="002B4A1F"/>
    <w:rsid w:val="002B4E83"/>
    <w:rsid w:val="002B51F2"/>
    <w:rsid w:val="002B5CCA"/>
    <w:rsid w:val="002B6870"/>
    <w:rsid w:val="002B6C54"/>
    <w:rsid w:val="002B774E"/>
    <w:rsid w:val="002C00AF"/>
    <w:rsid w:val="002C11FE"/>
    <w:rsid w:val="002C1FE8"/>
    <w:rsid w:val="002C2474"/>
    <w:rsid w:val="002C42F1"/>
    <w:rsid w:val="002C4642"/>
    <w:rsid w:val="002C49D1"/>
    <w:rsid w:val="002C51C2"/>
    <w:rsid w:val="002C59DB"/>
    <w:rsid w:val="002C6005"/>
    <w:rsid w:val="002C6066"/>
    <w:rsid w:val="002C6A8F"/>
    <w:rsid w:val="002C7A8C"/>
    <w:rsid w:val="002D10B9"/>
    <w:rsid w:val="002D20BA"/>
    <w:rsid w:val="002D2C41"/>
    <w:rsid w:val="002D3A02"/>
    <w:rsid w:val="002D3BC8"/>
    <w:rsid w:val="002D3EF7"/>
    <w:rsid w:val="002D3F54"/>
    <w:rsid w:val="002D43FA"/>
    <w:rsid w:val="002D4A32"/>
    <w:rsid w:val="002D55EA"/>
    <w:rsid w:val="002D5F7C"/>
    <w:rsid w:val="002D5F85"/>
    <w:rsid w:val="002D64C2"/>
    <w:rsid w:val="002D68E5"/>
    <w:rsid w:val="002E0168"/>
    <w:rsid w:val="002E01B1"/>
    <w:rsid w:val="002E0EDB"/>
    <w:rsid w:val="002E0F2B"/>
    <w:rsid w:val="002E108E"/>
    <w:rsid w:val="002E1539"/>
    <w:rsid w:val="002E16C1"/>
    <w:rsid w:val="002E1C38"/>
    <w:rsid w:val="002E1E90"/>
    <w:rsid w:val="002E21BD"/>
    <w:rsid w:val="002E21C3"/>
    <w:rsid w:val="002E21CF"/>
    <w:rsid w:val="002E2529"/>
    <w:rsid w:val="002E2943"/>
    <w:rsid w:val="002E37EA"/>
    <w:rsid w:val="002E3EF0"/>
    <w:rsid w:val="002E483F"/>
    <w:rsid w:val="002E5E08"/>
    <w:rsid w:val="002E6442"/>
    <w:rsid w:val="002E64A7"/>
    <w:rsid w:val="002E67C1"/>
    <w:rsid w:val="002E69E4"/>
    <w:rsid w:val="002E6D68"/>
    <w:rsid w:val="002E70C3"/>
    <w:rsid w:val="002E729A"/>
    <w:rsid w:val="002E7961"/>
    <w:rsid w:val="002E7D5C"/>
    <w:rsid w:val="002E7F95"/>
    <w:rsid w:val="002F0070"/>
    <w:rsid w:val="002F0EA4"/>
    <w:rsid w:val="002F1D57"/>
    <w:rsid w:val="002F20BE"/>
    <w:rsid w:val="002F22C8"/>
    <w:rsid w:val="002F29AA"/>
    <w:rsid w:val="002F4244"/>
    <w:rsid w:val="002F46F5"/>
    <w:rsid w:val="002F63D4"/>
    <w:rsid w:val="002F7740"/>
    <w:rsid w:val="002F780A"/>
    <w:rsid w:val="00300360"/>
    <w:rsid w:val="00300B6C"/>
    <w:rsid w:val="003016F2"/>
    <w:rsid w:val="003017C1"/>
    <w:rsid w:val="00302715"/>
    <w:rsid w:val="0030274E"/>
    <w:rsid w:val="003027A7"/>
    <w:rsid w:val="003035F5"/>
    <w:rsid w:val="00303E21"/>
    <w:rsid w:val="00304FD7"/>
    <w:rsid w:val="003053E1"/>
    <w:rsid w:val="00305466"/>
    <w:rsid w:val="00305BC1"/>
    <w:rsid w:val="00305F2F"/>
    <w:rsid w:val="00306FB4"/>
    <w:rsid w:val="00310819"/>
    <w:rsid w:val="00311CCE"/>
    <w:rsid w:val="00312547"/>
    <w:rsid w:val="00312FE6"/>
    <w:rsid w:val="0031306D"/>
    <w:rsid w:val="0031363C"/>
    <w:rsid w:val="00313D85"/>
    <w:rsid w:val="00315133"/>
    <w:rsid w:val="003151DB"/>
    <w:rsid w:val="0031571C"/>
    <w:rsid w:val="00316869"/>
    <w:rsid w:val="003171B4"/>
    <w:rsid w:val="003178AA"/>
    <w:rsid w:val="00317A8F"/>
    <w:rsid w:val="00317B96"/>
    <w:rsid w:val="00320481"/>
    <w:rsid w:val="0032053E"/>
    <w:rsid w:val="00320C57"/>
    <w:rsid w:val="00320E32"/>
    <w:rsid w:val="00321E3C"/>
    <w:rsid w:val="00321FEE"/>
    <w:rsid w:val="0032281C"/>
    <w:rsid w:val="0032368E"/>
    <w:rsid w:val="00324203"/>
    <w:rsid w:val="00324AEA"/>
    <w:rsid w:val="00324F35"/>
    <w:rsid w:val="00325195"/>
    <w:rsid w:val="00325508"/>
    <w:rsid w:val="00325C07"/>
    <w:rsid w:val="00325FC2"/>
    <w:rsid w:val="0032651E"/>
    <w:rsid w:val="0032670B"/>
    <w:rsid w:val="00327195"/>
    <w:rsid w:val="00330DB1"/>
    <w:rsid w:val="003328DF"/>
    <w:rsid w:val="00332AE6"/>
    <w:rsid w:val="0033329F"/>
    <w:rsid w:val="00333879"/>
    <w:rsid w:val="0033472E"/>
    <w:rsid w:val="00335363"/>
    <w:rsid w:val="00335499"/>
    <w:rsid w:val="003362C8"/>
    <w:rsid w:val="00336B26"/>
    <w:rsid w:val="00337C97"/>
    <w:rsid w:val="00340311"/>
    <w:rsid w:val="0034038D"/>
    <w:rsid w:val="003407BB"/>
    <w:rsid w:val="00342F22"/>
    <w:rsid w:val="00343102"/>
    <w:rsid w:val="00343F24"/>
    <w:rsid w:val="003440F6"/>
    <w:rsid w:val="003443F4"/>
    <w:rsid w:val="003444A0"/>
    <w:rsid w:val="00344BA0"/>
    <w:rsid w:val="00344C9E"/>
    <w:rsid w:val="0034545E"/>
    <w:rsid w:val="00345E23"/>
    <w:rsid w:val="0034618C"/>
    <w:rsid w:val="003468A5"/>
    <w:rsid w:val="00347057"/>
    <w:rsid w:val="0034766B"/>
    <w:rsid w:val="0034775F"/>
    <w:rsid w:val="00347C4E"/>
    <w:rsid w:val="003510E2"/>
    <w:rsid w:val="003513BD"/>
    <w:rsid w:val="0035145C"/>
    <w:rsid w:val="00351B50"/>
    <w:rsid w:val="00351F1B"/>
    <w:rsid w:val="00352AC0"/>
    <w:rsid w:val="00352CB9"/>
    <w:rsid w:val="00353002"/>
    <w:rsid w:val="00353A99"/>
    <w:rsid w:val="00354438"/>
    <w:rsid w:val="0035563E"/>
    <w:rsid w:val="003565E8"/>
    <w:rsid w:val="00356A9C"/>
    <w:rsid w:val="00357724"/>
    <w:rsid w:val="00357CBC"/>
    <w:rsid w:val="00360346"/>
    <w:rsid w:val="0036066C"/>
    <w:rsid w:val="0036218F"/>
    <w:rsid w:val="00362B52"/>
    <w:rsid w:val="00362BB0"/>
    <w:rsid w:val="00363731"/>
    <w:rsid w:val="00363DB4"/>
    <w:rsid w:val="003644A7"/>
    <w:rsid w:val="0036477A"/>
    <w:rsid w:val="00366757"/>
    <w:rsid w:val="00366F10"/>
    <w:rsid w:val="00367CC0"/>
    <w:rsid w:val="00370077"/>
    <w:rsid w:val="00370467"/>
    <w:rsid w:val="0037054B"/>
    <w:rsid w:val="00370573"/>
    <w:rsid w:val="00370CDF"/>
    <w:rsid w:val="003719F5"/>
    <w:rsid w:val="00372197"/>
    <w:rsid w:val="0037237C"/>
    <w:rsid w:val="0037250E"/>
    <w:rsid w:val="0037340D"/>
    <w:rsid w:val="0037361A"/>
    <w:rsid w:val="00373B6D"/>
    <w:rsid w:val="00374366"/>
    <w:rsid w:val="00374E78"/>
    <w:rsid w:val="003756AA"/>
    <w:rsid w:val="00375BB0"/>
    <w:rsid w:val="00376100"/>
    <w:rsid w:val="0037614C"/>
    <w:rsid w:val="00376C3B"/>
    <w:rsid w:val="00377BC5"/>
    <w:rsid w:val="0038174B"/>
    <w:rsid w:val="00382490"/>
    <w:rsid w:val="00382700"/>
    <w:rsid w:val="0038474C"/>
    <w:rsid w:val="003850E7"/>
    <w:rsid w:val="00385821"/>
    <w:rsid w:val="00385AC1"/>
    <w:rsid w:val="003861C7"/>
    <w:rsid w:val="0038676E"/>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35AF"/>
    <w:rsid w:val="003938CC"/>
    <w:rsid w:val="00393A47"/>
    <w:rsid w:val="00393FBA"/>
    <w:rsid w:val="003942D6"/>
    <w:rsid w:val="00394B11"/>
    <w:rsid w:val="00394D02"/>
    <w:rsid w:val="00396030"/>
    <w:rsid w:val="00396D39"/>
    <w:rsid w:val="003970B2"/>
    <w:rsid w:val="0039724E"/>
    <w:rsid w:val="00397E61"/>
    <w:rsid w:val="00397FD7"/>
    <w:rsid w:val="003A03A2"/>
    <w:rsid w:val="003A03E8"/>
    <w:rsid w:val="003A070D"/>
    <w:rsid w:val="003A07E9"/>
    <w:rsid w:val="003A125D"/>
    <w:rsid w:val="003A126B"/>
    <w:rsid w:val="003A1757"/>
    <w:rsid w:val="003A29A1"/>
    <w:rsid w:val="003A32EF"/>
    <w:rsid w:val="003A4957"/>
    <w:rsid w:val="003A567D"/>
    <w:rsid w:val="003A5B85"/>
    <w:rsid w:val="003A6246"/>
    <w:rsid w:val="003A6A96"/>
    <w:rsid w:val="003B0A2D"/>
    <w:rsid w:val="003B0B4B"/>
    <w:rsid w:val="003B0CAA"/>
    <w:rsid w:val="003B2191"/>
    <w:rsid w:val="003B245B"/>
    <w:rsid w:val="003B2BB4"/>
    <w:rsid w:val="003B4EEA"/>
    <w:rsid w:val="003B59F0"/>
    <w:rsid w:val="003B666E"/>
    <w:rsid w:val="003B6CAA"/>
    <w:rsid w:val="003B7C29"/>
    <w:rsid w:val="003C036F"/>
    <w:rsid w:val="003C1E1C"/>
    <w:rsid w:val="003C2FE6"/>
    <w:rsid w:val="003C3678"/>
    <w:rsid w:val="003C3B3C"/>
    <w:rsid w:val="003C534C"/>
    <w:rsid w:val="003C604D"/>
    <w:rsid w:val="003C7252"/>
    <w:rsid w:val="003C78A4"/>
    <w:rsid w:val="003C7B13"/>
    <w:rsid w:val="003D01D1"/>
    <w:rsid w:val="003D035D"/>
    <w:rsid w:val="003D0581"/>
    <w:rsid w:val="003D14FE"/>
    <w:rsid w:val="003D1595"/>
    <w:rsid w:val="003D2B4D"/>
    <w:rsid w:val="003D301D"/>
    <w:rsid w:val="003D33F3"/>
    <w:rsid w:val="003D41EF"/>
    <w:rsid w:val="003D4252"/>
    <w:rsid w:val="003D4583"/>
    <w:rsid w:val="003D5EAB"/>
    <w:rsid w:val="003D660B"/>
    <w:rsid w:val="003D6739"/>
    <w:rsid w:val="003D69F4"/>
    <w:rsid w:val="003D6A0F"/>
    <w:rsid w:val="003D714C"/>
    <w:rsid w:val="003D72B5"/>
    <w:rsid w:val="003D79DF"/>
    <w:rsid w:val="003D7D72"/>
    <w:rsid w:val="003E0544"/>
    <w:rsid w:val="003E12C0"/>
    <w:rsid w:val="003E187F"/>
    <w:rsid w:val="003E19CA"/>
    <w:rsid w:val="003E1AF3"/>
    <w:rsid w:val="003E2A60"/>
    <w:rsid w:val="003E2E90"/>
    <w:rsid w:val="003E3EC6"/>
    <w:rsid w:val="003E4863"/>
    <w:rsid w:val="003E4C31"/>
    <w:rsid w:val="003E4D77"/>
    <w:rsid w:val="003E555B"/>
    <w:rsid w:val="003E6923"/>
    <w:rsid w:val="003E6CE3"/>
    <w:rsid w:val="003E6E16"/>
    <w:rsid w:val="003E71C9"/>
    <w:rsid w:val="003E7B67"/>
    <w:rsid w:val="003F0838"/>
    <w:rsid w:val="003F0DBC"/>
    <w:rsid w:val="003F1D67"/>
    <w:rsid w:val="003F21D4"/>
    <w:rsid w:val="003F25D3"/>
    <w:rsid w:val="003F3710"/>
    <w:rsid w:val="003F423C"/>
    <w:rsid w:val="003F50A4"/>
    <w:rsid w:val="003F52A3"/>
    <w:rsid w:val="003F5422"/>
    <w:rsid w:val="003F59D9"/>
    <w:rsid w:val="003F5D5B"/>
    <w:rsid w:val="003F6CED"/>
    <w:rsid w:val="003F6EFD"/>
    <w:rsid w:val="003F74D7"/>
    <w:rsid w:val="003F75FD"/>
    <w:rsid w:val="003F78E9"/>
    <w:rsid w:val="004017B1"/>
    <w:rsid w:val="00401B5A"/>
    <w:rsid w:val="00402906"/>
    <w:rsid w:val="004036AD"/>
    <w:rsid w:val="00403B24"/>
    <w:rsid w:val="00403E6B"/>
    <w:rsid w:val="00404B33"/>
    <w:rsid w:val="00404C9C"/>
    <w:rsid w:val="0040531B"/>
    <w:rsid w:val="0040536C"/>
    <w:rsid w:val="00405615"/>
    <w:rsid w:val="004067D4"/>
    <w:rsid w:val="00406DB2"/>
    <w:rsid w:val="00406F64"/>
    <w:rsid w:val="00407193"/>
    <w:rsid w:val="004071BC"/>
    <w:rsid w:val="00407360"/>
    <w:rsid w:val="00407D20"/>
    <w:rsid w:val="00410956"/>
    <w:rsid w:val="0041098F"/>
    <w:rsid w:val="004109C0"/>
    <w:rsid w:val="00410CC1"/>
    <w:rsid w:val="00411539"/>
    <w:rsid w:val="0041196D"/>
    <w:rsid w:val="00411C3D"/>
    <w:rsid w:val="00411C70"/>
    <w:rsid w:val="00412188"/>
    <w:rsid w:val="00412733"/>
    <w:rsid w:val="00412999"/>
    <w:rsid w:val="00412FFB"/>
    <w:rsid w:val="004138D9"/>
    <w:rsid w:val="00414030"/>
    <w:rsid w:val="0041443A"/>
    <w:rsid w:val="0041510E"/>
    <w:rsid w:val="004157FE"/>
    <w:rsid w:val="00415F48"/>
    <w:rsid w:val="00420018"/>
    <w:rsid w:val="00420101"/>
    <w:rsid w:val="004206CA"/>
    <w:rsid w:val="0042189D"/>
    <w:rsid w:val="004219E7"/>
    <w:rsid w:val="00421E24"/>
    <w:rsid w:val="0042214A"/>
    <w:rsid w:val="004228C3"/>
    <w:rsid w:val="00422C87"/>
    <w:rsid w:val="00422E43"/>
    <w:rsid w:val="004231A8"/>
    <w:rsid w:val="004235E3"/>
    <w:rsid w:val="00424B04"/>
    <w:rsid w:val="00424D3D"/>
    <w:rsid w:val="00425EFF"/>
    <w:rsid w:val="004261B3"/>
    <w:rsid w:val="0042632A"/>
    <w:rsid w:val="004269BE"/>
    <w:rsid w:val="00427787"/>
    <w:rsid w:val="004278A7"/>
    <w:rsid w:val="00427A08"/>
    <w:rsid w:val="00430A55"/>
    <w:rsid w:val="00430F13"/>
    <w:rsid w:val="00431286"/>
    <w:rsid w:val="0043181D"/>
    <w:rsid w:val="00431AE7"/>
    <w:rsid w:val="00432FB3"/>
    <w:rsid w:val="00433074"/>
    <w:rsid w:val="004339CD"/>
    <w:rsid w:val="00434FB4"/>
    <w:rsid w:val="004353B1"/>
    <w:rsid w:val="00435FE4"/>
    <w:rsid w:val="00436B27"/>
    <w:rsid w:val="00436D00"/>
    <w:rsid w:val="00437C2D"/>
    <w:rsid w:val="004405E6"/>
    <w:rsid w:val="004409C5"/>
    <w:rsid w:val="0044252E"/>
    <w:rsid w:val="004446E5"/>
    <w:rsid w:val="004447DE"/>
    <w:rsid w:val="00444AD5"/>
    <w:rsid w:val="00444B45"/>
    <w:rsid w:val="00446B50"/>
    <w:rsid w:val="00446C3C"/>
    <w:rsid w:val="00451078"/>
    <w:rsid w:val="00451F80"/>
    <w:rsid w:val="004545E8"/>
    <w:rsid w:val="004547F1"/>
    <w:rsid w:val="004550FD"/>
    <w:rsid w:val="004552E9"/>
    <w:rsid w:val="004556D6"/>
    <w:rsid w:val="00455BB6"/>
    <w:rsid w:val="00456AD9"/>
    <w:rsid w:val="004573D2"/>
    <w:rsid w:val="004573F1"/>
    <w:rsid w:val="004601F8"/>
    <w:rsid w:val="00460E2B"/>
    <w:rsid w:val="00461078"/>
    <w:rsid w:val="0046114A"/>
    <w:rsid w:val="004618F1"/>
    <w:rsid w:val="00461AB0"/>
    <w:rsid w:val="00461B6B"/>
    <w:rsid w:val="004621F7"/>
    <w:rsid w:val="004623FF"/>
    <w:rsid w:val="00463321"/>
    <w:rsid w:val="00463A11"/>
    <w:rsid w:val="0046425F"/>
    <w:rsid w:val="004642E2"/>
    <w:rsid w:val="00464CBB"/>
    <w:rsid w:val="00464D38"/>
    <w:rsid w:val="00464D60"/>
    <w:rsid w:val="00465922"/>
    <w:rsid w:val="00465AF5"/>
    <w:rsid w:val="004663FD"/>
    <w:rsid w:val="004668F0"/>
    <w:rsid w:val="00466A84"/>
    <w:rsid w:val="00466CC9"/>
    <w:rsid w:val="004703B4"/>
    <w:rsid w:val="00471B71"/>
    <w:rsid w:val="00471F50"/>
    <w:rsid w:val="0047204E"/>
    <w:rsid w:val="00472BE5"/>
    <w:rsid w:val="00472E7D"/>
    <w:rsid w:val="0047300F"/>
    <w:rsid w:val="004735E0"/>
    <w:rsid w:val="00473B99"/>
    <w:rsid w:val="004749AA"/>
    <w:rsid w:val="00475120"/>
    <w:rsid w:val="0047601B"/>
    <w:rsid w:val="0047631C"/>
    <w:rsid w:val="0047675B"/>
    <w:rsid w:val="00476BB3"/>
    <w:rsid w:val="00476CBD"/>
    <w:rsid w:val="00477F89"/>
    <w:rsid w:val="004803B5"/>
    <w:rsid w:val="004806E9"/>
    <w:rsid w:val="0048096C"/>
    <w:rsid w:val="00480E69"/>
    <w:rsid w:val="00481F55"/>
    <w:rsid w:val="004827BB"/>
    <w:rsid w:val="0048379B"/>
    <w:rsid w:val="00483DAA"/>
    <w:rsid w:val="00483EE1"/>
    <w:rsid w:val="0048423A"/>
    <w:rsid w:val="00484270"/>
    <w:rsid w:val="00484447"/>
    <w:rsid w:val="004849E1"/>
    <w:rsid w:val="00485069"/>
    <w:rsid w:val="004859F6"/>
    <w:rsid w:val="004863D9"/>
    <w:rsid w:val="00486B2A"/>
    <w:rsid w:val="0048734E"/>
    <w:rsid w:val="004877DD"/>
    <w:rsid w:val="00487CD6"/>
    <w:rsid w:val="00487CEF"/>
    <w:rsid w:val="00490791"/>
    <w:rsid w:val="0049087A"/>
    <w:rsid w:val="00491C24"/>
    <w:rsid w:val="00491FC8"/>
    <w:rsid w:val="0049207D"/>
    <w:rsid w:val="00492230"/>
    <w:rsid w:val="0049241F"/>
    <w:rsid w:val="00493438"/>
    <w:rsid w:val="00494547"/>
    <w:rsid w:val="00494DB9"/>
    <w:rsid w:val="0049515A"/>
    <w:rsid w:val="004952D9"/>
    <w:rsid w:val="004959C5"/>
    <w:rsid w:val="00496BCB"/>
    <w:rsid w:val="00496ED1"/>
    <w:rsid w:val="00496F74"/>
    <w:rsid w:val="004A063A"/>
    <w:rsid w:val="004A09D5"/>
    <w:rsid w:val="004A0AB2"/>
    <w:rsid w:val="004A1464"/>
    <w:rsid w:val="004A20C1"/>
    <w:rsid w:val="004A241F"/>
    <w:rsid w:val="004A2637"/>
    <w:rsid w:val="004A3AFF"/>
    <w:rsid w:val="004A557F"/>
    <w:rsid w:val="004A55E6"/>
    <w:rsid w:val="004A5701"/>
    <w:rsid w:val="004A570F"/>
    <w:rsid w:val="004A5D50"/>
    <w:rsid w:val="004A6022"/>
    <w:rsid w:val="004A616F"/>
    <w:rsid w:val="004A62F2"/>
    <w:rsid w:val="004A682E"/>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75A"/>
    <w:rsid w:val="004C28FB"/>
    <w:rsid w:val="004C2B1B"/>
    <w:rsid w:val="004C5F89"/>
    <w:rsid w:val="004C61C1"/>
    <w:rsid w:val="004C75DD"/>
    <w:rsid w:val="004C7778"/>
    <w:rsid w:val="004C7870"/>
    <w:rsid w:val="004D04DD"/>
    <w:rsid w:val="004D10C9"/>
    <w:rsid w:val="004D1684"/>
    <w:rsid w:val="004D1D8D"/>
    <w:rsid w:val="004D233D"/>
    <w:rsid w:val="004D2A7A"/>
    <w:rsid w:val="004D3B3C"/>
    <w:rsid w:val="004D3C19"/>
    <w:rsid w:val="004D41EC"/>
    <w:rsid w:val="004D425B"/>
    <w:rsid w:val="004D5921"/>
    <w:rsid w:val="004D5E29"/>
    <w:rsid w:val="004D5E5D"/>
    <w:rsid w:val="004D65F1"/>
    <w:rsid w:val="004D6E3B"/>
    <w:rsid w:val="004D7862"/>
    <w:rsid w:val="004E00CF"/>
    <w:rsid w:val="004E095D"/>
    <w:rsid w:val="004E1BA4"/>
    <w:rsid w:val="004E1F7B"/>
    <w:rsid w:val="004E267E"/>
    <w:rsid w:val="004E394A"/>
    <w:rsid w:val="004E3E23"/>
    <w:rsid w:val="004E4B19"/>
    <w:rsid w:val="004E5AC7"/>
    <w:rsid w:val="004E6962"/>
    <w:rsid w:val="004E6BB8"/>
    <w:rsid w:val="004E6EAD"/>
    <w:rsid w:val="004E7492"/>
    <w:rsid w:val="004E7A15"/>
    <w:rsid w:val="004F0057"/>
    <w:rsid w:val="004F1492"/>
    <w:rsid w:val="004F1649"/>
    <w:rsid w:val="004F1891"/>
    <w:rsid w:val="004F21F3"/>
    <w:rsid w:val="004F24A8"/>
    <w:rsid w:val="004F281C"/>
    <w:rsid w:val="004F375F"/>
    <w:rsid w:val="004F3885"/>
    <w:rsid w:val="004F5C0D"/>
    <w:rsid w:val="004F5C31"/>
    <w:rsid w:val="004F5E6F"/>
    <w:rsid w:val="004F6199"/>
    <w:rsid w:val="004F65C7"/>
    <w:rsid w:val="004F7BF1"/>
    <w:rsid w:val="00500067"/>
    <w:rsid w:val="00500EEC"/>
    <w:rsid w:val="005017A8"/>
    <w:rsid w:val="00501C5A"/>
    <w:rsid w:val="00502148"/>
    <w:rsid w:val="005023F0"/>
    <w:rsid w:val="005029F7"/>
    <w:rsid w:val="00502C5D"/>
    <w:rsid w:val="00502DF4"/>
    <w:rsid w:val="00502E57"/>
    <w:rsid w:val="005032B7"/>
    <w:rsid w:val="00504B0C"/>
    <w:rsid w:val="00505034"/>
    <w:rsid w:val="005052D2"/>
    <w:rsid w:val="0050643B"/>
    <w:rsid w:val="00506E83"/>
    <w:rsid w:val="005070CB"/>
    <w:rsid w:val="005076CE"/>
    <w:rsid w:val="00507900"/>
    <w:rsid w:val="005079BE"/>
    <w:rsid w:val="00507B69"/>
    <w:rsid w:val="00510253"/>
    <w:rsid w:val="00510A6C"/>
    <w:rsid w:val="00511264"/>
    <w:rsid w:val="005112C9"/>
    <w:rsid w:val="00512487"/>
    <w:rsid w:val="00513069"/>
    <w:rsid w:val="005133CE"/>
    <w:rsid w:val="0051345A"/>
    <w:rsid w:val="00513F5B"/>
    <w:rsid w:val="00514BEA"/>
    <w:rsid w:val="00514D62"/>
    <w:rsid w:val="00514E7B"/>
    <w:rsid w:val="005153FE"/>
    <w:rsid w:val="0051554E"/>
    <w:rsid w:val="00515618"/>
    <w:rsid w:val="00515F09"/>
    <w:rsid w:val="00516A32"/>
    <w:rsid w:val="00517E43"/>
    <w:rsid w:val="00517E92"/>
    <w:rsid w:val="00520187"/>
    <w:rsid w:val="00520FE3"/>
    <w:rsid w:val="00522E14"/>
    <w:rsid w:val="00523179"/>
    <w:rsid w:val="00523F08"/>
    <w:rsid w:val="005241D9"/>
    <w:rsid w:val="00524AFB"/>
    <w:rsid w:val="005253F7"/>
    <w:rsid w:val="00526586"/>
    <w:rsid w:val="0052685B"/>
    <w:rsid w:val="00527596"/>
    <w:rsid w:val="00530FFC"/>
    <w:rsid w:val="005321B4"/>
    <w:rsid w:val="00533578"/>
    <w:rsid w:val="00533A6A"/>
    <w:rsid w:val="00533DD8"/>
    <w:rsid w:val="005342CF"/>
    <w:rsid w:val="00534A1C"/>
    <w:rsid w:val="00534E34"/>
    <w:rsid w:val="0053539D"/>
    <w:rsid w:val="0053544D"/>
    <w:rsid w:val="00536418"/>
    <w:rsid w:val="005367DB"/>
    <w:rsid w:val="0053685F"/>
    <w:rsid w:val="0053696D"/>
    <w:rsid w:val="005369F9"/>
    <w:rsid w:val="005374AE"/>
    <w:rsid w:val="00542200"/>
    <w:rsid w:val="0054355A"/>
    <w:rsid w:val="0054419C"/>
    <w:rsid w:val="00544422"/>
    <w:rsid w:val="00544F11"/>
    <w:rsid w:val="00545958"/>
    <w:rsid w:val="00545C60"/>
    <w:rsid w:val="00546072"/>
    <w:rsid w:val="0054759D"/>
    <w:rsid w:val="005504D3"/>
    <w:rsid w:val="00550BA3"/>
    <w:rsid w:val="00551362"/>
    <w:rsid w:val="005517F7"/>
    <w:rsid w:val="0055298D"/>
    <w:rsid w:val="0055341D"/>
    <w:rsid w:val="0055558C"/>
    <w:rsid w:val="00555AD5"/>
    <w:rsid w:val="00555DE0"/>
    <w:rsid w:val="00556365"/>
    <w:rsid w:val="005577BB"/>
    <w:rsid w:val="00557903"/>
    <w:rsid w:val="00557AA1"/>
    <w:rsid w:val="00560E8B"/>
    <w:rsid w:val="0056186A"/>
    <w:rsid w:val="00561EE0"/>
    <w:rsid w:val="00561F65"/>
    <w:rsid w:val="00562297"/>
    <w:rsid w:val="005622AB"/>
    <w:rsid w:val="00562E06"/>
    <w:rsid w:val="00563EF1"/>
    <w:rsid w:val="00564575"/>
    <w:rsid w:val="005658B7"/>
    <w:rsid w:val="00565B97"/>
    <w:rsid w:val="00566C50"/>
    <w:rsid w:val="00566CAC"/>
    <w:rsid w:val="00567840"/>
    <w:rsid w:val="00567A22"/>
    <w:rsid w:val="00567EE9"/>
    <w:rsid w:val="00567FF2"/>
    <w:rsid w:val="005700C2"/>
    <w:rsid w:val="00570168"/>
    <w:rsid w:val="00571625"/>
    <w:rsid w:val="00571D1B"/>
    <w:rsid w:val="0057208C"/>
    <w:rsid w:val="0057263D"/>
    <w:rsid w:val="00572AE1"/>
    <w:rsid w:val="00572BCE"/>
    <w:rsid w:val="00572E5C"/>
    <w:rsid w:val="00573B1E"/>
    <w:rsid w:val="00573D6F"/>
    <w:rsid w:val="00573EFE"/>
    <w:rsid w:val="00573F32"/>
    <w:rsid w:val="005744F6"/>
    <w:rsid w:val="00574699"/>
    <w:rsid w:val="005749E0"/>
    <w:rsid w:val="00575F08"/>
    <w:rsid w:val="00576C49"/>
    <w:rsid w:val="00577205"/>
    <w:rsid w:val="0057762D"/>
    <w:rsid w:val="00580244"/>
    <w:rsid w:val="0058108D"/>
    <w:rsid w:val="005813F8"/>
    <w:rsid w:val="00581712"/>
    <w:rsid w:val="00581B8A"/>
    <w:rsid w:val="0058239E"/>
    <w:rsid w:val="005830D1"/>
    <w:rsid w:val="00583202"/>
    <w:rsid w:val="005833B8"/>
    <w:rsid w:val="00583D69"/>
    <w:rsid w:val="00584868"/>
    <w:rsid w:val="00584C7E"/>
    <w:rsid w:val="00585160"/>
    <w:rsid w:val="005857DF"/>
    <w:rsid w:val="00586407"/>
    <w:rsid w:val="00586541"/>
    <w:rsid w:val="00590413"/>
    <w:rsid w:val="00590FC1"/>
    <w:rsid w:val="00591565"/>
    <w:rsid w:val="00591654"/>
    <w:rsid w:val="00591C63"/>
    <w:rsid w:val="00592183"/>
    <w:rsid w:val="00592681"/>
    <w:rsid w:val="0059295E"/>
    <w:rsid w:val="00592B05"/>
    <w:rsid w:val="00592CB2"/>
    <w:rsid w:val="00593993"/>
    <w:rsid w:val="00594CA0"/>
    <w:rsid w:val="005958DC"/>
    <w:rsid w:val="00595F63"/>
    <w:rsid w:val="005963FD"/>
    <w:rsid w:val="00596559"/>
    <w:rsid w:val="00596589"/>
    <w:rsid w:val="00597FF0"/>
    <w:rsid w:val="005A00F1"/>
    <w:rsid w:val="005A1719"/>
    <w:rsid w:val="005A1769"/>
    <w:rsid w:val="005A1A15"/>
    <w:rsid w:val="005A1E55"/>
    <w:rsid w:val="005A35E8"/>
    <w:rsid w:val="005A37F7"/>
    <w:rsid w:val="005A39D9"/>
    <w:rsid w:val="005A3AB7"/>
    <w:rsid w:val="005A4828"/>
    <w:rsid w:val="005A4873"/>
    <w:rsid w:val="005A4EB5"/>
    <w:rsid w:val="005A566A"/>
    <w:rsid w:val="005A5991"/>
    <w:rsid w:val="005A5E8C"/>
    <w:rsid w:val="005A63B6"/>
    <w:rsid w:val="005A71F7"/>
    <w:rsid w:val="005A7337"/>
    <w:rsid w:val="005A77EC"/>
    <w:rsid w:val="005A7DAF"/>
    <w:rsid w:val="005B0136"/>
    <w:rsid w:val="005B0155"/>
    <w:rsid w:val="005B02AD"/>
    <w:rsid w:val="005B0762"/>
    <w:rsid w:val="005B0D1A"/>
    <w:rsid w:val="005B12C8"/>
    <w:rsid w:val="005B14E6"/>
    <w:rsid w:val="005B18D5"/>
    <w:rsid w:val="005B2518"/>
    <w:rsid w:val="005B3574"/>
    <w:rsid w:val="005B3F55"/>
    <w:rsid w:val="005B5F63"/>
    <w:rsid w:val="005C0145"/>
    <w:rsid w:val="005C0270"/>
    <w:rsid w:val="005C050E"/>
    <w:rsid w:val="005C0832"/>
    <w:rsid w:val="005C319C"/>
    <w:rsid w:val="005C35DD"/>
    <w:rsid w:val="005C3D54"/>
    <w:rsid w:val="005C456E"/>
    <w:rsid w:val="005C4872"/>
    <w:rsid w:val="005C4E6E"/>
    <w:rsid w:val="005C56EE"/>
    <w:rsid w:val="005C6258"/>
    <w:rsid w:val="005C62F8"/>
    <w:rsid w:val="005C648C"/>
    <w:rsid w:val="005C6F74"/>
    <w:rsid w:val="005C7344"/>
    <w:rsid w:val="005D121A"/>
    <w:rsid w:val="005D19DB"/>
    <w:rsid w:val="005D1CE9"/>
    <w:rsid w:val="005D3951"/>
    <w:rsid w:val="005D3A98"/>
    <w:rsid w:val="005D3EAA"/>
    <w:rsid w:val="005D3F63"/>
    <w:rsid w:val="005D57FE"/>
    <w:rsid w:val="005D727E"/>
    <w:rsid w:val="005D7533"/>
    <w:rsid w:val="005E01B6"/>
    <w:rsid w:val="005E05B5"/>
    <w:rsid w:val="005E0764"/>
    <w:rsid w:val="005E0ACC"/>
    <w:rsid w:val="005E0E0D"/>
    <w:rsid w:val="005E3578"/>
    <w:rsid w:val="005E4089"/>
    <w:rsid w:val="005E4A23"/>
    <w:rsid w:val="005E4DDA"/>
    <w:rsid w:val="005E5893"/>
    <w:rsid w:val="005E6477"/>
    <w:rsid w:val="005E69A9"/>
    <w:rsid w:val="005E6AFD"/>
    <w:rsid w:val="005E6B56"/>
    <w:rsid w:val="005F06AC"/>
    <w:rsid w:val="005F0D23"/>
    <w:rsid w:val="005F0FCA"/>
    <w:rsid w:val="005F1363"/>
    <w:rsid w:val="005F1A0E"/>
    <w:rsid w:val="005F203D"/>
    <w:rsid w:val="005F2475"/>
    <w:rsid w:val="005F24F2"/>
    <w:rsid w:val="005F2C79"/>
    <w:rsid w:val="005F3A1E"/>
    <w:rsid w:val="005F3E43"/>
    <w:rsid w:val="005F423E"/>
    <w:rsid w:val="005F4542"/>
    <w:rsid w:val="005F4F14"/>
    <w:rsid w:val="005F5209"/>
    <w:rsid w:val="005F5454"/>
    <w:rsid w:val="005F5CFA"/>
    <w:rsid w:val="005F5D39"/>
    <w:rsid w:val="005F6B2D"/>
    <w:rsid w:val="005F6C79"/>
    <w:rsid w:val="005F7089"/>
    <w:rsid w:val="00600C78"/>
    <w:rsid w:val="00603039"/>
    <w:rsid w:val="00603F72"/>
    <w:rsid w:val="006053F9"/>
    <w:rsid w:val="006068CD"/>
    <w:rsid w:val="00606A2F"/>
    <w:rsid w:val="00606CAF"/>
    <w:rsid w:val="0060715F"/>
    <w:rsid w:val="006077A9"/>
    <w:rsid w:val="006105DB"/>
    <w:rsid w:val="006107EB"/>
    <w:rsid w:val="00610AF8"/>
    <w:rsid w:val="00610D49"/>
    <w:rsid w:val="00611352"/>
    <w:rsid w:val="00611453"/>
    <w:rsid w:val="0061217D"/>
    <w:rsid w:val="006123C6"/>
    <w:rsid w:val="006124D9"/>
    <w:rsid w:val="00613F28"/>
    <w:rsid w:val="0061409E"/>
    <w:rsid w:val="006143FA"/>
    <w:rsid w:val="00615006"/>
    <w:rsid w:val="006151D4"/>
    <w:rsid w:val="0061535C"/>
    <w:rsid w:val="00615566"/>
    <w:rsid w:val="00616DD8"/>
    <w:rsid w:val="0061765F"/>
    <w:rsid w:val="0061781D"/>
    <w:rsid w:val="0062108F"/>
    <w:rsid w:val="006218F1"/>
    <w:rsid w:val="00622F23"/>
    <w:rsid w:val="0062325D"/>
    <w:rsid w:val="00623890"/>
    <w:rsid w:val="006244DC"/>
    <w:rsid w:val="00624677"/>
    <w:rsid w:val="00624747"/>
    <w:rsid w:val="006247FA"/>
    <w:rsid w:val="00624B85"/>
    <w:rsid w:val="006254C1"/>
    <w:rsid w:val="00625B26"/>
    <w:rsid w:val="00625E89"/>
    <w:rsid w:val="00626456"/>
    <w:rsid w:val="006274D7"/>
    <w:rsid w:val="00627EC3"/>
    <w:rsid w:val="006303A3"/>
    <w:rsid w:val="006304B3"/>
    <w:rsid w:val="0063064C"/>
    <w:rsid w:val="0063105C"/>
    <w:rsid w:val="0063163B"/>
    <w:rsid w:val="00631C87"/>
    <w:rsid w:val="006332AA"/>
    <w:rsid w:val="006332F2"/>
    <w:rsid w:val="00633F97"/>
    <w:rsid w:val="006345AE"/>
    <w:rsid w:val="006353BB"/>
    <w:rsid w:val="006356FD"/>
    <w:rsid w:val="006361C9"/>
    <w:rsid w:val="0063651D"/>
    <w:rsid w:val="006366BE"/>
    <w:rsid w:val="0063689F"/>
    <w:rsid w:val="006371BE"/>
    <w:rsid w:val="0064073F"/>
    <w:rsid w:val="0064098F"/>
    <w:rsid w:val="006409A4"/>
    <w:rsid w:val="00641C04"/>
    <w:rsid w:val="00641FD0"/>
    <w:rsid w:val="00642A09"/>
    <w:rsid w:val="00642F9A"/>
    <w:rsid w:val="006433EB"/>
    <w:rsid w:val="00643464"/>
    <w:rsid w:val="006438C6"/>
    <w:rsid w:val="006438CF"/>
    <w:rsid w:val="00643FAC"/>
    <w:rsid w:val="00644051"/>
    <w:rsid w:val="006440C9"/>
    <w:rsid w:val="006444E9"/>
    <w:rsid w:val="0064498D"/>
    <w:rsid w:val="00644B37"/>
    <w:rsid w:val="006459A0"/>
    <w:rsid w:val="00645BC0"/>
    <w:rsid w:val="00645DD6"/>
    <w:rsid w:val="00645F23"/>
    <w:rsid w:val="00645FCA"/>
    <w:rsid w:val="006460C5"/>
    <w:rsid w:val="00646545"/>
    <w:rsid w:val="00646FAA"/>
    <w:rsid w:val="0064740D"/>
    <w:rsid w:val="00650375"/>
    <w:rsid w:val="006505FE"/>
    <w:rsid w:val="006506FD"/>
    <w:rsid w:val="0065104D"/>
    <w:rsid w:val="00651971"/>
    <w:rsid w:val="00652406"/>
    <w:rsid w:val="00652511"/>
    <w:rsid w:val="00652594"/>
    <w:rsid w:val="0065277A"/>
    <w:rsid w:val="00652F20"/>
    <w:rsid w:val="00653826"/>
    <w:rsid w:val="00653F0A"/>
    <w:rsid w:val="006540B2"/>
    <w:rsid w:val="006544A8"/>
    <w:rsid w:val="0065485D"/>
    <w:rsid w:val="00654E82"/>
    <w:rsid w:val="00655836"/>
    <w:rsid w:val="00655DB6"/>
    <w:rsid w:val="0065613F"/>
    <w:rsid w:val="00656D12"/>
    <w:rsid w:val="00657105"/>
    <w:rsid w:val="0065786D"/>
    <w:rsid w:val="00657FBB"/>
    <w:rsid w:val="0066039D"/>
    <w:rsid w:val="00661931"/>
    <w:rsid w:val="00662094"/>
    <w:rsid w:val="00662818"/>
    <w:rsid w:val="00663810"/>
    <w:rsid w:val="006647B3"/>
    <w:rsid w:val="0066526D"/>
    <w:rsid w:val="00665339"/>
    <w:rsid w:val="00665B1B"/>
    <w:rsid w:val="006663E6"/>
    <w:rsid w:val="00666F48"/>
    <w:rsid w:val="0066723A"/>
    <w:rsid w:val="00667823"/>
    <w:rsid w:val="00667FAE"/>
    <w:rsid w:val="006703AB"/>
    <w:rsid w:val="00670BFE"/>
    <w:rsid w:val="00671552"/>
    <w:rsid w:val="00671609"/>
    <w:rsid w:val="006724A5"/>
    <w:rsid w:val="006737AC"/>
    <w:rsid w:val="00673C1A"/>
    <w:rsid w:val="00673F23"/>
    <w:rsid w:val="00674CA1"/>
    <w:rsid w:val="00674CCB"/>
    <w:rsid w:val="00674FD0"/>
    <w:rsid w:val="00675604"/>
    <w:rsid w:val="00675B15"/>
    <w:rsid w:val="00675DDC"/>
    <w:rsid w:val="00676189"/>
    <w:rsid w:val="00676A87"/>
    <w:rsid w:val="00677032"/>
    <w:rsid w:val="00677A21"/>
    <w:rsid w:val="00677AEE"/>
    <w:rsid w:val="006803E1"/>
    <w:rsid w:val="0068064A"/>
    <w:rsid w:val="00680C52"/>
    <w:rsid w:val="00681817"/>
    <w:rsid w:val="00682DC9"/>
    <w:rsid w:val="0068354E"/>
    <w:rsid w:val="00683967"/>
    <w:rsid w:val="00684678"/>
    <w:rsid w:val="006846B2"/>
    <w:rsid w:val="0068507E"/>
    <w:rsid w:val="006858B2"/>
    <w:rsid w:val="00686134"/>
    <w:rsid w:val="00686266"/>
    <w:rsid w:val="0068646E"/>
    <w:rsid w:val="00686B81"/>
    <w:rsid w:val="00686E40"/>
    <w:rsid w:val="0069038B"/>
    <w:rsid w:val="00691B67"/>
    <w:rsid w:val="00692254"/>
    <w:rsid w:val="00692629"/>
    <w:rsid w:val="006927D2"/>
    <w:rsid w:val="00693AA0"/>
    <w:rsid w:val="0069652B"/>
    <w:rsid w:val="006971B3"/>
    <w:rsid w:val="006975CA"/>
    <w:rsid w:val="006A099F"/>
    <w:rsid w:val="006A0F00"/>
    <w:rsid w:val="006A1BF6"/>
    <w:rsid w:val="006A251A"/>
    <w:rsid w:val="006A421A"/>
    <w:rsid w:val="006A42E1"/>
    <w:rsid w:val="006A5CAE"/>
    <w:rsid w:val="006A5E38"/>
    <w:rsid w:val="006A70AD"/>
    <w:rsid w:val="006A7FC9"/>
    <w:rsid w:val="006B030D"/>
    <w:rsid w:val="006B2775"/>
    <w:rsid w:val="006B2A6F"/>
    <w:rsid w:val="006B2F2A"/>
    <w:rsid w:val="006B384C"/>
    <w:rsid w:val="006B396D"/>
    <w:rsid w:val="006B5698"/>
    <w:rsid w:val="006B5DD1"/>
    <w:rsid w:val="006B5EB6"/>
    <w:rsid w:val="006B6324"/>
    <w:rsid w:val="006B6793"/>
    <w:rsid w:val="006B6825"/>
    <w:rsid w:val="006B6973"/>
    <w:rsid w:val="006C06DD"/>
    <w:rsid w:val="006C0E5A"/>
    <w:rsid w:val="006C1071"/>
    <w:rsid w:val="006C12FF"/>
    <w:rsid w:val="006C13F0"/>
    <w:rsid w:val="006C15C7"/>
    <w:rsid w:val="006C1A48"/>
    <w:rsid w:val="006C23FA"/>
    <w:rsid w:val="006C2D0E"/>
    <w:rsid w:val="006C3398"/>
    <w:rsid w:val="006C3644"/>
    <w:rsid w:val="006C3B46"/>
    <w:rsid w:val="006C3EEA"/>
    <w:rsid w:val="006C3F63"/>
    <w:rsid w:val="006C4A35"/>
    <w:rsid w:val="006C5DA2"/>
    <w:rsid w:val="006C71F1"/>
    <w:rsid w:val="006D1470"/>
    <w:rsid w:val="006D163F"/>
    <w:rsid w:val="006D1A92"/>
    <w:rsid w:val="006D233E"/>
    <w:rsid w:val="006D24E2"/>
    <w:rsid w:val="006D352F"/>
    <w:rsid w:val="006D4585"/>
    <w:rsid w:val="006D48B0"/>
    <w:rsid w:val="006D4DAD"/>
    <w:rsid w:val="006D527B"/>
    <w:rsid w:val="006D5699"/>
    <w:rsid w:val="006D5E94"/>
    <w:rsid w:val="006D6707"/>
    <w:rsid w:val="006D67C9"/>
    <w:rsid w:val="006D67D8"/>
    <w:rsid w:val="006D742A"/>
    <w:rsid w:val="006D7A6F"/>
    <w:rsid w:val="006D7B05"/>
    <w:rsid w:val="006E0ACB"/>
    <w:rsid w:val="006E137C"/>
    <w:rsid w:val="006E169E"/>
    <w:rsid w:val="006E1BD9"/>
    <w:rsid w:val="006E2051"/>
    <w:rsid w:val="006E2C15"/>
    <w:rsid w:val="006E4423"/>
    <w:rsid w:val="006E66A2"/>
    <w:rsid w:val="006E6907"/>
    <w:rsid w:val="006E6FDF"/>
    <w:rsid w:val="006E7626"/>
    <w:rsid w:val="006F0EE6"/>
    <w:rsid w:val="006F13D5"/>
    <w:rsid w:val="006F15E4"/>
    <w:rsid w:val="006F1BC1"/>
    <w:rsid w:val="006F2426"/>
    <w:rsid w:val="006F27E2"/>
    <w:rsid w:val="006F2CEF"/>
    <w:rsid w:val="006F2EF2"/>
    <w:rsid w:val="006F314F"/>
    <w:rsid w:val="006F3B6A"/>
    <w:rsid w:val="006F4AC9"/>
    <w:rsid w:val="006F4E33"/>
    <w:rsid w:val="006F5339"/>
    <w:rsid w:val="006F59F8"/>
    <w:rsid w:val="006F5A27"/>
    <w:rsid w:val="006F5DE7"/>
    <w:rsid w:val="006F6985"/>
    <w:rsid w:val="0070039A"/>
    <w:rsid w:val="00700779"/>
    <w:rsid w:val="0070121A"/>
    <w:rsid w:val="00701474"/>
    <w:rsid w:val="00701628"/>
    <w:rsid w:val="007017BD"/>
    <w:rsid w:val="00702841"/>
    <w:rsid w:val="00702FFD"/>
    <w:rsid w:val="00703587"/>
    <w:rsid w:val="00703637"/>
    <w:rsid w:val="00703DE7"/>
    <w:rsid w:val="00704A0B"/>
    <w:rsid w:val="00704B9D"/>
    <w:rsid w:val="00704D20"/>
    <w:rsid w:val="00705741"/>
    <w:rsid w:val="00705B4E"/>
    <w:rsid w:val="00705D09"/>
    <w:rsid w:val="00705EFF"/>
    <w:rsid w:val="00706413"/>
    <w:rsid w:val="00706662"/>
    <w:rsid w:val="0071026A"/>
    <w:rsid w:val="00710B83"/>
    <w:rsid w:val="00711147"/>
    <w:rsid w:val="007111DC"/>
    <w:rsid w:val="00711286"/>
    <w:rsid w:val="007127AC"/>
    <w:rsid w:val="007128D5"/>
    <w:rsid w:val="00712CC5"/>
    <w:rsid w:val="0071316B"/>
    <w:rsid w:val="00713E87"/>
    <w:rsid w:val="00714366"/>
    <w:rsid w:val="007146CF"/>
    <w:rsid w:val="007149A0"/>
    <w:rsid w:val="00715450"/>
    <w:rsid w:val="00715763"/>
    <w:rsid w:val="007159D2"/>
    <w:rsid w:val="007169A6"/>
    <w:rsid w:val="007175B4"/>
    <w:rsid w:val="00717FC1"/>
    <w:rsid w:val="00720432"/>
    <w:rsid w:val="0072125A"/>
    <w:rsid w:val="00721666"/>
    <w:rsid w:val="0072169B"/>
    <w:rsid w:val="00722548"/>
    <w:rsid w:val="007229D7"/>
    <w:rsid w:val="007236AD"/>
    <w:rsid w:val="00723C34"/>
    <w:rsid w:val="00723F37"/>
    <w:rsid w:val="0072425A"/>
    <w:rsid w:val="00725FB0"/>
    <w:rsid w:val="00726A2D"/>
    <w:rsid w:val="00726DD9"/>
    <w:rsid w:val="00727A02"/>
    <w:rsid w:val="0073045E"/>
    <w:rsid w:val="0073051B"/>
    <w:rsid w:val="0073157B"/>
    <w:rsid w:val="0073167F"/>
    <w:rsid w:val="00731696"/>
    <w:rsid w:val="00732251"/>
    <w:rsid w:val="00732B1F"/>
    <w:rsid w:val="00732F81"/>
    <w:rsid w:val="00733043"/>
    <w:rsid w:val="0073346B"/>
    <w:rsid w:val="00733CA1"/>
    <w:rsid w:val="00734596"/>
    <w:rsid w:val="00735404"/>
    <w:rsid w:val="00736A64"/>
    <w:rsid w:val="00737191"/>
    <w:rsid w:val="0074024D"/>
    <w:rsid w:val="00741844"/>
    <w:rsid w:val="00741B08"/>
    <w:rsid w:val="00742B0E"/>
    <w:rsid w:val="00742D4B"/>
    <w:rsid w:val="0074407B"/>
    <w:rsid w:val="007442C3"/>
    <w:rsid w:val="00744512"/>
    <w:rsid w:val="00744BA6"/>
    <w:rsid w:val="00744E2D"/>
    <w:rsid w:val="00744EC1"/>
    <w:rsid w:val="00745021"/>
    <w:rsid w:val="007450CC"/>
    <w:rsid w:val="0074527F"/>
    <w:rsid w:val="007454E3"/>
    <w:rsid w:val="0074570E"/>
    <w:rsid w:val="00745957"/>
    <w:rsid w:val="00746DD3"/>
    <w:rsid w:val="00746F6D"/>
    <w:rsid w:val="007472B4"/>
    <w:rsid w:val="007500D0"/>
    <w:rsid w:val="00750734"/>
    <w:rsid w:val="007515AD"/>
    <w:rsid w:val="007517F4"/>
    <w:rsid w:val="00751E9B"/>
    <w:rsid w:val="00752A53"/>
    <w:rsid w:val="00752B5F"/>
    <w:rsid w:val="00753879"/>
    <w:rsid w:val="007541DD"/>
    <w:rsid w:val="0075437B"/>
    <w:rsid w:val="00754499"/>
    <w:rsid w:val="00754E13"/>
    <w:rsid w:val="0075559E"/>
    <w:rsid w:val="007572B7"/>
    <w:rsid w:val="0076038D"/>
    <w:rsid w:val="0076046E"/>
    <w:rsid w:val="007609F3"/>
    <w:rsid w:val="00760E3E"/>
    <w:rsid w:val="00761070"/>
    <w:rsid w:val="007612AE"/>
    <w:rsid w:val="00761F50"/>
    <w:rsid w:val="007625F6"/>
    <w:rsid w:val="00762EA6"/>
    <w:rsid w:val="00764FF9"/>
    <w:rsid w:val="007651EE"/>
    <w:rsid w:val="00765758"/>
    <w:rsid w:val="0076616C"/>
    <w:rsid w:val="007669E3"/>
    <w:rsid w:val="00766B20"/>
    <w:rsid w:val="00767EC6"/>
    <w:rsid w:val="00767F22"/>
    <w:rsid w:val="00770261"/>
    <w:rsid w:val="00771E15"/>
    <w:rsid w:val="0077266B"/>
    <w:rsid w:val="00772864"/>
    <w:rsid w:val="00772EDE"/>
    <w:rsid w:val="007736BD"/>
    <w:rsid w:val="00774E09"/>
    <w:rsid w:val="0077552B"/>
    <w:rsid w:val="00776085"/>
    <w:rsid w:val="0077652D"/>
    <w:rsid w:val="00781E83"/>
    <w:rsid w:val="0078204F"/>
    <w:rsid w:val="007824F4"/>
    <w:rsid w:val="00782CE9"/>
    <w:rsid w:val="00782E08"/>
    <w:rsid w:val="00783811"/>
    <w:rsid w:val="00784C3F"/>
    <w:rsid w:val="00785546"/>
    <w:rsid w:val="0078570D"/>
    <w:rsid w:val="007914D8"/>
    <w:rsid w:val="00791BDA"/>
    <w:rsid w:val="00792814"/>
    <w:rsid w:val="007936E7"/>
    <w:rsid w:val="0079457F"/>
    <w:rsid w:val="00795485"/>
    <w:rsid w:val="007957DB"/>
    <w:rsid w:val="0079598A"/>
    <w:rsid w:val="00796AA6"/>
    <w:rsid w:val="00796B3B"/>
    <w:rsid w:val="007971CB"/>
    <w:rsid w:val="007A0170"/>
    <w:rsid w:val="007A02F1"/>
    <w:rsid w:val="007A0D61"/>
    <w:rsid w:val="007A0F7E"/>
    <w:rsid w:val="007A222A"/>
    <w:rsid w:val="007A3425"/>
    <w:rsid w:val="007A4D15"/>
    <w:rsid w:val="007A5193"/>
    <w:rsid w:val="007A6459"/>
    <w:rsid w:val="007A68B1"/>
    <w:rsid w:val="007A746B"/>
    <w:rsid w:val="007A7680"/>
    <w:rsid w:val="007A76F4"/>
    <w:rsid w:val="007A7B0C"/>
    <w:rsid w:val="007B0C97"/>
    <w:rsid w:val="007B0EE3"/>
    <w:rsid w:val="007B19CB"/>
    <w:rsid w:val="007B285B"/>
    <w:rsid w:val="007B2C03"/>
    <w:rsid w:val="007B3582"/>
    <w:rsid w:val="007B48A7"/>
    <w:rsid w:val="007B4EFB"/>
    <w:rsid w:val="007B6261"/>
    <w:rsid w:val="007B6453"/>
    <w:rsid w:val="007C00E8"/>
    <w:rsid w:val="007C0E14"/>
    <w:rsid w:val="007C1174"/>
    <w:rsid w:val="007C1998"/>
    <w:rsid w:val="007C2B4A"/>
    <w:rsid w:val="007C3779"/>
    <w:rsid w:val="007C3981"/>
    <w:rsid w:val="007C47C7"/>
    <w:rsid w:val="007C48E7"/>
    <w:rsid w:val="007C654E"/>
    <w:rsid w:val="007C6A47"/>
    <w:rsid w:val="007C737D"/>
    <w:rsid w:val="007C75D1"/>
    <w:rsid w:val="007D04B0"/>
    <w:rsid w:val="007D0923"/>
    <w:rsid w:val="007D13C2"/>
    <w:rsid w:val="007D1D3D"/>
    <w:rsid w:val="007D38B6"/>
    <w:rsid w:val="007D3F15"/>
    <w:rsid w:val="007D3F62"/>
    <w:rsid w:val="007D4683"/>
    <w:rsid w:val="007D55C2"/>
    <w:rsid w:val="007D6FD3"/>
    <w:rsid w:val="007D714F"/>
    <w:rsid w:val="007D728C"/>
    <w:rsid w:val="007D7D27"/>
    <w:rsid w:val="007D7E97"/>
    <w:rsid w:val="007D7F8F"/>
    <w:rsid w:val="007E00D3"/>
    <w:rsid w:val="007E0B0C"/>
    <w:rsid w:val="007E1D04"/>
    <w:rsid w:val="007E1F53"/>
    <w:rsid w:val="007E2CA1"/>
    <w:rsid w:val="007E305C"/>
    <w:rsid w:val="007E3C1D"/>
    <w:rsid w:val="007E3C70"/>
    <w:rsid w:val="007E3D20"/>
    <w:rsid w:val="007E42DE"/>
    <w:rsid w:val="007E4703"/>
    <w:rsid w:val="007E5065"/>
    <w:rsid w:val="007E56AF"/>
    <w:rsid w:val="007E5E17"/>
    <w:rsid w:val="007E747C"/>
    <w:rsid w:val="007E759D"/>
    <w:rsid w:val="007E7A00"/>
    <w:rsid w:val="007F09A7"/>
    <w:rsid w:val="007F0E15"/>
    <w:rsid w:val="007F10D6"/>
    <w:rsid w:val="007F2C91"/>
    <w:rsid w:val="007F322E"/>
    <w:rsid w:val="007F3679"/>
    <w:rsid w:val="007F38CC"/>
    <w:rsid w:val="007F3E0C"/>
    <w:rsid w:val="007F41E5"/>
    <w:rsid w:val="007F50EA"/>
    <w:rsid w:val="007F54F3"/>
    <w:rsid w:val="007F5D19"/>
    <w:rsid w:val="007F5F93"/>
    <w:rsid w:val="007F7165"/>
    <w:rsid w:val="007F76BC"/>
    <w:rsid w:val="008001C0"/>
    <w:rsid w:val="00800553"/>
    <w:rsid w:val="00800E65"/>
    <w:rsid w:val="0080147F"/>
    <w:rsid w:val="00801743"/>
    <w:rsid w:val="00803B63"/>
    <w:rsid w:val="00803BC0"/>
    <w:rsid w:val="00803EF3"/>
    <w:rsid w:val="00805BDC"/>
    <w:rsid w:val="00805F52"/>
    <w:rsid w:val="008060BD"/>
    <w:rsid w:val="008060CD"/>
    <w:rsid w:val="0080674C"/>
    <w:rsid w:val="0081048C"/>
    <w:rsid w:val="00810882"/>
    <w:rsid w:val="00810B27"/>
    <w:rsid w:val="00812BE4"/>
    <w:rsid w:val="008139B3"/>
    <w:rsid w:val="00814DD5"/>
    <w:rsid w:val="0081564E"/>
    <w:rsid w:val="00816814"/>
    <w:rsid w:val="00817687"/>
    <w:rsid w:val="008177A2"/>
    <w:rsid w:val="00817A44"/>
    <w:rsid w:val="00817CBB"/>
    <w:rsid w:val="00820274"/>
    <w:rsid w:val="008209DF"/>
    <w:rsid w:val="00822F55"/>
    <w:rsid w:val="00823695"/>
    <w:rsid w:val="0082380B"/>
    <w:rsid w:val="00823966"/>
    <w:rsid w:val="00823C74"/>
    <w:rsid w:val="00823DA7"/>
    <w:rsid w:val="00824660"/>
    <w:rsid w:val="00824EC9"/>
    <w:rsid w:val="00825015"/>
    <w:rsid w:val="00825819"/>
    <w:rsid w:val="00825FD1"/>
    <w:rsid w:val="008261E5"/>
    <w:rsid w:val="00827060"/>
    <w:rsid w:val="008279F5"/>
    <w:rsid w:val="00827E2E"/>
    <w:rsid w:val="00830318"/>
    <w:rsid w:val="008303F9"/>
    <w:rsid w:val="008312B5"/>
    <w:rsid w:val="00831C25"/>
    <w:rsid w:val="00831D1B"/>
    <w:rsid w:val="008322BA"/>
    <w:rsid w:val="00832F68"/>
    <w:rsid w:val="008332B3"/>
    <w:rsid w:val="008336CA"/>
    <w:rsid w:val="00833781"/>
    <w:rsid w:val="00834015"/>
    <w:rsid w:val="008341CD"/>
    <w:rsid w:val="00834342"/>
    <w:rsid w:val="008343DE"/>
    <w:rsid w:val="00834B84"/>
    <w:rsid w:val="00834E95"/>
    <w:rsid w:val="00837AE1"/>
    <w:rsid w:val="00837F4A"/>
    <w:rsid w:val="008403E9"/>
    <w:rsid w:val="00842025"/>
    <w:rsid w:val="008421E5"/>
    <w:rsid w:val="008425A9"/>
    <w:rsid w:val="00843049"/>
    <w:rsid w:val="0084333D"/>
    <w:rsid w:val="008434A2"/>
    <w:rsid w:val="00843BC7"/>
    <w:rsid w:val="00843E16"/>
    <w:rsid w:val="00844170"/>
    <w:rsid w:val="008443A7"/>
    <w:rsid w:val="00844463"/>
    <w:rsid w:val="00844B7E"/>
    <w:rsid w:val="00844DAF"/>
    <w:rsid w:val="00845508"/>
    <w:rsid w:val="00847ACF"/>
    <w:rsid w:val="00847ECF"/>
    <w:rsid w:val="00850ECE"/>
    <w:rsid w:val="00851EEB"/>
    <w:rsid w:val="008523DA"/>
    <w:rsid w:val="0085326D"/>
    <w:rsid w:val="00853C60"/>
    <w:rsid w:val="00854C95"/>
    <w:rsid w:val="0085544B"/>
    <w:rsid w:val="00856228"/>
    <w:rsid w:val="008573D8"/>
    <w:rsid w:val="00857583"/>
    <w:rsid w:val="008604DA"/>
    <w:rsid w:val="008608AA"/>
    <w:rsid w:val="00860B8F"/>
    <w:rsid w:val="00860F58"/>
    <w:rsid w:val="00861251"/>
    <w:rsid w:val="00861D42"/>
    <w:rsid w:val="00862730"/>
    <w:rsid w:val="00862927"/>
    <w:rsid w:val="00862F53"/>
    <w:rsid w:val="00864A5D"/>
    <w:rsid w:val="0086542C"/>
    <w:rsid w:val="0086576F"/>
    <w:rsid w:val="008657E8"/>
    <w:rsid w:val="00865E38"/>
    <w:rsid w:val="00865ED8"/>
    <w:rsid w:val="0087030A"/>
    <w:rsid w:val="008703F8"/>
    <w:rsid w:val="008707CE"/>
    <w:rsid w:val="00871201"/>
    <w:rsid w:val="00872467"/>
    <w:rsid w:val="00872CBD"/>
    <w:rsid w:val="008736A4"/>
    <w:rsid w:val="00873725"/>
    <w:rsid w:val="008744E2"/>
    <w:rsid w:val="00875B77"/>
    <w:rsid w:val="00875E71"/>
    <w:rsid w:val="00876240"/>
    <w:rsid w:val="00876456"/>
    <w:rsid w:val="0087699B"/>
    <w:rsid w:val="008769FA"/>
    <w:rsid w:val="00877740"/>
    <w:rsid w:val="008801AC"/>
    <w:rsid w:val="008801CA"/>
    <w:rsid w:val="00880A97"/>
    <w:rsid w:val="008819E7"/>
    <w:rsid w:val="008821F7"/>
    <w:rsid w:val="00882878"/>
    <w:rsid w:val="00883269"/>
    <w:rsid w:val="008836D6"/>
    <w:rsid w:val="008840FC"/>
    <w:rsid w:val="008846B3"/>
    <w:rsid w:val="00884916"/>
    <w:rsid w:val="00884973"/>
    <w:rsid w:val="00886567"/>
    <w:rsid w:val="008865ED"/>
    <w:rsid w:val="008875DA"/>
    <w:rsid w:val="0089057D"/>
    <w:rsid w:val="00891B0B"/>
    <w:rsid w:val="00891E0A"/>
    <w:rsid w:val="008939CA"/>
    <w:rsid w:val="00894481"/>
    <w:rsid w:val="00894505"/>
    <w:rsid w:val="008948CD"/>
    <w:rsid w:val="00894EFF"/>
    <w:rsid w:val="00895CE3"/>
    <w:rsid w:val="00896B59"/>
    <w:rsid w:val="00896C74"/>
    <w:rsid w:val="00896CE5"/>
    <w:rsid w:val="00896E2B"/>
    <w:rsid w:val="00896F8D"/>
    <w:rsid w:val="008979CE"/>
    <w:rsid w:val="00897C1D"/>
    <w:rsid w:val="008A05DC"/>
    <w:rsid w:val="008A0D28"/>
    <w:rsid w:val="008A19C2"/>
    <w:rsid w:val="008A20C4"/>
    <w:rsid w:val="008A276C"/>
    <w:rsid w:val="008A2B65"/>
    <w:rsid w:val="008A30C1"/>
    <w:rsid w:val="008A32FD"/>
    <w:rsid w:val="008A3A8A"/>
    <w:rsid w:val="008A3B80"/>
    <w:rsid w:val="008A5439"/>
    <w:rsid w:val="008A5844"/>
    <w:rsid w:val="008A59AD"/>
    <w:rsid w:val="008A5C9A"/>
    <w:rsid w:val="008A62FF"/>
    <w:rsid w:val="008A6358"/>
    <w:rsid w:val="008A6FB6"/>
    <w:rsid w:val="008A7089"/>
    <w:rsid w:val="008A728F"/>
    <w:rsid w:val="008A75BE"/>
    <w:rsid w:val="008A7DCE"/>
    <w:rsid w:val="008B06B8"/>
    <w:rsid w:val="008B0E27"/>
    <w:rsid w:val="008B109C"/>
    <w:rsid w:val="008B10B6"/>
    <w:rsid w:val="008B15D9"/>
    <w:rsid w:val="008B376C"/>
    <w:rsid w:val="008B3CA4"/>
    <w:rsid w:val="008B43A5"/>
    <w:rsid w:val="008B47F7"/>
    <w:rsid w:val="008B4EB1"/>
    <w:rsid w:val="008B5007"/>
    <w:rsid w:val="008B5407"/>
    <w:rsid w:val="008B57ED"/>
    <w:rsid w:val="008B57F9"/>
    <w:rsid w:val="008B5B47"/>
    <w:rsid w:val="008B5DBF"/>
    <w:rsid w:val="008B6933"/>
    <w:rsid w:val="008B735B"/>
    <w:rsid w:val="008C0305"/>
    <w:rsid w:val="008C1052"/>
    <w:rsid w:val="008C1709"/>
    <w:rsid w:val="008C17B0"/>
    <w:rsid w:val="008C20A0"/>
    <w:rsid w:val="008C213E"/>
    <w:rsid w:val="008C23B7"/>
    <w:rsid w:val="008C28C1"/>
    <w:rsid w:val="008C2ACD"/>
    <w:rsid w:val="008C2DB5"/>
    <w:rsid w:val="008C4029"/>
    <w:rsid w:val="008C4329"/>
    <w:rsid w:val="008C49A1"/>
    <w:rsid w:val="008C50A2"/>
    <w:rsid w:val="008C56A5"/>
    <w:rsid w:val="008C5A77"/>
    <w:rsid w:val="008C646A"/>
    <w:rsid w:val="008C6C9F"/>
    <w:rsid w:val="008C6FEE"/>
    <w:rsid w:val="008C77E6"/>
    <w:rsid w:val="008C787B"/>
    <w:rsid w:val="008C78B9"/>
    <w:rsid w:val="008C7900"/>
    <w:rsid w:val="008D004A"/>
    <w:rsid w:val="008D0E7B"/>
    <w:rsid w:val="008D0EC9"/>
    <w:rsid w:val="008D0EF2"/>
    <w:rsid w:val="008D138F"/>
    <w:rsid w:val="008D1E5E"/>
    <w:rsid w:val="008D26E2"/>
    <w:rsid w:val="008D305B"/>
    <w:rsid w:val="008D33D6"/>
    <w:rsid w:val="008D386E"/>
    <w:rsid w:val="008D3B7E"/>
    <w:rsid w:val="008D3CCE"/>
    <w:rsid w:val="008D4078"/>
    <w:rsid w:val="008D4910"/>
    <w:rsid w:val="008D633E"/>
    <w:rsid w:val="008D674B"/>
    <w:rsid w:val="008D6868"/>
    <w:rsid w:val="008D6D4E"/>
    <w:rsid w:val="008D75D4"/>
    <w:rsid w:val="008D7852"/>
    <w:rsid w:val="008D79B2"/>
    <w:rsid w:val="008E0082"/>
    <w:rsid w:val="008E0311"/>
    <w:rsid w:val="008E10B2"/>
    <w:rsid w:val="008E1408"/>
    <w:rsid w:val="008E15ED"/>
    <w:rsid w:val="008E1A1B"/>
    <w:rsid w:val="008E28C5"/>
    <w:rsid w:val="008E28F2"/>
    <w:rsid w:val="008E2F6B"/>
    <w:rsid w:val="008E3664"/>
    <w:rsid w:val="008E3AB2"/>
    <w:rsid w:val="008E3FD5"/>
    <w:rsid w:val="008E4C1B"/>
    <w:rsid w:val="008E5153"/>
    <w:rsid w:val="008E5D94"/>
    <w:rsid w:val="008E6C9A"/>
    <w:rsid w:val="008E79A7"/>
    <w:rsid w:val="008F0841"/>
    <w:rsid w:val="008F0DD4"/>
    <w:rsid w:val="008F1F3D"/>
    <w:rsid w:val="008F222F"/>
    <w:rsid w:val="008F55EC"/>
    <w:rsid w:val="008F6465"/>
    <w:rsid w:val="008F64E4"/>
    <w:rsid w:val="008F7DCE"/>
    <w:rsid w:val="008F7F92"/>
    <w:rsid w:val="0090016B"/>
    <w:rsid w:val="00901827"/>
    <w:rsid w:val="00901B16"/>
    <w:rsid w:val="00902241"/>
    <w:rsid w:val="00902EBA"/>
    <w:rsid w:val="0090320C"/>
    <w:rsid w:val="00903417"/>
    <w:rsid w:val="009038F7"/>
    <w:rsid w:val="009050FB"/>
    <w:rsid w:val="009051C5"/>
    <w:rsid w:val="009058C7"/>
    <w:rsid w:val="00906292"/>
    <w:rsid w:val="00906DAA"/>
    <w:rsid w:val="00906EFC"/>
    <w:rsid w:val="009075BA"/>
    <w:rsid w:val="00907C49"/>
    <w:rsid w:val="00910278"/>
    <w:rsid w:val="009104E2"/>
    <w:rsid w:val="009117E7"/>
    <w:rsid w:val="00911B76"/>
    <w:rsid w:val="009120EC"/>
    <w:rsid w:val="009122C3"/>
    <w:rsid w:val="00913096"/>
    <w:rsid w:val="009140D4"/>
    <w:rsid w:val="00914495"/>
    <w:rsid w:val="009145A6"/>
    <w:rsid w:val="0091651E"/>
    <w:rsid w:val="00916520"/>
    <w:rsid w:val="00916D53"/>
    <w:rsid w:val="00917136"/>
    <w:rsid w:val="00917217"/>
    <w:rsid w:val="009172A9"/>
    <w:rsid w:val="00920ACB"/>
    <w:rsid w:val="009211AF"/>
    <w:rsid w:val="009225FB"/>
    <w:rsid w:val="00922D1A"/>
    <w:rsid w:val="00922E4B"/>
    <w:rsid w:val="00922EE5"/>
    <w:rsid w:val="00924604"/>
    <w:rsid w:val="0092503C"/>
    <w:rsid w:val="00925418"/>
    <w:rsid w:val="009258DA"/>
    <w:rsid w:val="009259BB"/>
    <w:rsid w:val="00925CB5"/>
    <w:rsid w:val="00926056"/>
    <w:rsid w:val="00926287"/>
    <w:rsid w:val="00927244"/>
    <w:rsid w:val="009275B3"/>
    <w:rsid w:val="00927AD6"/>
    <w:rsid w:val="0093057A"/>
    <w:rsid w:val="00930A29"/>
    <w:rsid w:val="009313D8"/>
    <w:rsid w:val="00931629"/>
    <w:rsid w:val="00931820"/>
    <w:rsid w:val="00931993"/>
    <w:rsid w:val="009328A2"/>
    <w:rsid w:val="009328DF"/>
    <w:rsid w:val="00932B9E"/>
    <w:rsid w:val="00935941"/>
    <w:rsid w:val="00935A2E"/>
    <w:rsid w:val="00936736"/>
    <w:rsid w:val="00937313"/>
    <w:rsid w:val="00937A6E"/>
    <w:rsid w:val="00940473"/>
    <w:rsid w:val="00940745"/>
    <w:rsid w:val="0094075D"/>
    <w:rsid w:val="00940ADD"/>
    <w:rsid w:val="00941636"/>
    <w:rsid w:val="00941B6A"/>
    <w:rsid w:val="009433E5"/>
    <w:rsid w:val="00943D69"/>
    <w:rsid w:val="00944139"/>
    <w:rsid w:val="0094420A"/>
    <w:rsid w:val="009445CA"/>
    <w:rsid w:val="00944B4B"/>
    <w:rsid w:val="00946E6F"/>
    <w:rsid w:val="009478A9"/>
    <w:rsid w:val="00950BDC"/>
    <w:rsid w:val="009510EB"/>
    <w:rsid w:val="00951725"/>
    <w:rsid w:val="00954AA9"/>
    <w:rsid w:val="009554FA"/>
    <w:rsid w:val="00955C8C"/>
    <w:rsid w:val="00955EF9"/>
    <w:rsid w:val="00956179"/>
    <w:rsid w:val="00956662"/>
    <w:rsid w:val="00956AFF"/>
    <w:rsid w:val="009572B6"/>
    <w:rsid w:val="00960C9C"/>
    <w:rsid w:val="009613B6"/>
    <w:rsid w:val="00961821"/>
    <w:rsid w:val="0096273F"/>
    <w:rsid w:val="00962813"/>
    <w:rsid w:val="00964052"/>
    <w:rsid w:val="00964697"/>
    <w:rsid w:val="00964C7D"/>
    <w:rsid w:val="00964D33"/>
    <w:rsid w:val="00965039"/>
    <w:rsid w:val="00965E70"/>
    <w:rsid w:val="00966180"/>
    <w:rsid w:val="009662D7"/>
    <w:rsid w:val="009665F3"/>
    <w:rsid w:val="00966615"/>
    <w:rsid w:val="0096719C"/>
    <w:rsid w:val="00967569"/>
    <w:rsid w:val="0096775A"/>
    <w:rsid w:val="00967872"/>
    <w:rsid w:val="00970339"/>
    <w:rsid w:val="0097034B"/>
    <w:rsid w:val="009713F5"/>
    <w:rsid w:val="009718F9"/>
    <w:rsid w:val="00971D87"/>
    <w:rsid w:val="00973B5F"/>
    <w:rsid w:val="00973D36"/>
    <w:rsid w:val="0097409B"/>
    <w:rsid w:val="009750AC"/>
    <w:rsid w:val="00975CB6"/>
    <w:rsid w:val="00975D9F"/>
    <w:rsid w:val="00975E29"/>
    <w:rsid w:val="00977410"/>
    <w:rsid w:val="00980443"/>
    <w:rsid w:val="00980B69"/>
    <w:rsid w:val="00981702"/>
    <w:rsid w:val="009834C0"/>
    <w:rsid w:val="00984032"/>
    <w:rsid w:val="00984637"/>
    <w:rsid w:val="00985FAF"/>
    <w:rsid w:val="009864FE"/>
    <w:rsid w:val="00986664"/>
    <w:rsid w:val="00986B34"/>
    <w:rsid w:val="00987379"/>
    <w:rsid w:val="0099088C"/>
    <w:rsid w:val="00991229"/>
    <w:rsid w:val="00991857"/>
    <w:rsid w:val="0099193E"/>
    <w:rsid w:val="009921AF"/>
    <w:rsid w:val="009921D8"/>
    <w:rsid w:val="0099241F"/>
    <w:rsid w:val="00992A2E"/>
    <w:rsid w:val="00993018"/>
    <w:rsid w:val="00993F29"/>
    <w:rsid w:val="00994578"/>
    <w:rsid w:val="00995B8C"/>
    <w:rsid w:val="00996456"/>
    <w:rsid w:val="009979BD"/>
    <w:rsid w:val="00997AE0"/>
    <w:rsid w:val="009A098E"/>
    <w:rsid w:val="009A1673"/>
    <w:rsid w:val="009A2550"/>
    <w:rsid w:val="009A2AC7"/>
    <w:rsid w:val="009A2CCF"/>
    <w:rsid w:val="009A2F7B"/>
    <w:rsid w:val="009A32F6"/>
    <w:rsid w:val="009A340F"/>
    <w:rsid w:val="009A50EA"/>
    <w:rsid w:val="009A5690"/>
    <w:rsid w:val="009A5EC2"/>
    <w:rsid w:val="009A63ED"/>
    <w:rsid w:val="009A662C"/>
    <w:rsid w:val="009A6B29"/>
    <w:rsid w:val="009A6FCF"/>
    <w:rsid w:val="009A78C6"/>
    <w:rsid w:val="009A7EFA"/>
    <w:rsid w:val="009B0173"/>
    <w:rsid w:val="009B03C7"/>
    <w:rsid w:val="009B04F4"/>
    <w:rsid w:val="009B0A2A"/>
    <w:rsid w:val="009B0D9D"/>
    <w:rsid w:val="009B11DC"/>
    <w:rsid w:val="009B1CC2"/>
    <w:rsid w:val="009B2AA2"/>
    <w:rsid w:val="009B2B3C"/>
    <w:rsid w:val="009B2DC3"/>
    <w:rsid w:val="009B33A6"/>
    <w:rsid w:val="009B3585"/>
    <w:rsid w:val="009B3805"/>
    <w:rsid w:val="009B38F8"/>
    <w:rsid w:val="009B3CEE"/>
    <w:rsid w:val="009B4095"/>
    <w:rsid w:val="009B49FB"/>
    <w:rsid w:val="009B5C60"/>
    <w:rsid w:val="009B6215"/>
    <w:rsid w:val="009B6AAE"/>
    <w:rsid w:val="009B6DC2"/>
    <w:rsid w:val="009B7245"/>
    <w:rsid w:val="009B7914"/>
    <w:rsid w:val="009B7EED"/>
    <w:rsid w:val="009C0006"/>
    <w:rsid w:val="009C2364"/>
    <w:rsid w:val="009C2676"/>
    <w:rsid w:val="009C276F"/>
    <w:rsid w:val="009C2EEC"/>
    <w:rsid w:val="009C4416"/>
    <w:rsid w:val="009C4746"/>
    <w:rsid w:val="009C6437"/>
    <w:rsid w:val="009C68C1"/>
    <w:rsid w:val="009C71A1"/>
    <w:rsid w:val="009C7AF7"/>
    <w:rsid w:val="009D06DB"/>
    <w:rsid w:val="009D08C6"/>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5CD"/>
    <w:rsid w:val="009D6721"/>
    <w:rsid w:val="009D6E94"/>
    <w:rsid w:val="009D7ED0"/>
    <w:rsid w:val="009E05B6"/>
    <w:rsid w:val="009E108D"/>
    <w:rsid w:val="009E1ACD"/>
    <w:rsid w:val="009E1E90"/>
    <w:rsid w:val="009E245F"/>
    <w:rsid w:val="009E2D54"/>
    <w:rsid w:val="009E38A2"/>
    <w:rsid w:val="009E4175"/>
    <w:rsid w:val="009E42D8"/>
    <w:rsid w:val="009E4534"/>
    <w:rsid w:val="009E45EA"/>
    <w:rsid w:val="009E5949"/>
    <w:rsid w:val="009E5BA1"/>
    <w:rsid w:val="009E6576"/>
    <w:rsid w:val="009E6D9A"/>
    <w:rsid w:val="009E7162"/>
    <w:rsid w:val="009E7284"/>
    <w:rsid w:val="009F2D62"/>
    <w:rsid w:val="009F2F9F"/>
    <w:rsid w:val="009F330E"/>
    <w:rsid w:val="009F33AA"/>
    <w:rsid w:val="009F51BA"/>
    <w:rsid w:val="009F5DCA"/>
    <w:rsid w:val="009F5F45"/>
    <w:rsid w:val="009F6B43"/>
    <w:rsid w:val="00A00956"/>
    <w:rsid w:val="00A01167"/>
    <w:rsid w:val="00A01296"/>
    <w:rsid w:val="00A015F4"/>
    <w:rsid w:val="00A016CB"/>
    <w:rsid w:val="00A01EEC"/>
    <w:rsid w:val="00A02044"/>
    <w:rsid w:val="00A029AF"/>
    <w:rsid w:val="00A05AC0"/>
    <w:rsid w:val="00A06784"/>
    <w:rsid w:val="00A06B9A"/>
    <w:rsid w:val="00A10826"/>
    <w:rsid w:val="00A1089D"/>
    <w:rsid w:val="00A11D22"/>
    <w:rsid w:val="00A122F1"/>
    <w:rsid w:val="00A131B5"/>
    <w:rsid w:val="00A133C6"/>
    <w:rsid w:val="00A13B68"/>
    <w:rsid w:val="00A142A6"/>
    <w:rsid w:val="00A14A70"/>
    <w:rsid w:val="00A165A0"/>
    <w:rsid w:val="00A167DD"/>
    <w:rsid w:val="00A17064"/>
    <w:rsid w:val="00A20584"/>
    <w:rsid w:val="00A20BE0"/>
    <w:rsid w:val="00A210C4"/>
    <w:rsid w:val="00A212F0"/>
    <w:rsid w:val="00A22702"/>
    <w:rsid w:val="00A228A9"/>
    <w:rsid w:val="00A234D6"/>
    <w:rsid w:val="00A2379B"/>
    <w:rsid w:val="00A23C54"/>
    <w:rsid w:val="00A24DAD"/>
    <w:rsid w:val="00A2551F"/>
    <w:rsid w:val="00A262B4"/>
    <w:rsid w:val="00A26513"/>
    <w:rsid w:val="00A26529"/>
    <w:rsid w:val="00A27144"/>
    <w:rsid w:val="00A27A5D"/>
    <w:rsid w:val="00A30996"/>
    <w:rsid w:val="00A30A2E"/>
    <w:rsid w:val="00A31943"/>
    <w:rsid w:val="00A32DBF"/>
    <w:rsid w:val="00A32E6F"/>
    <w:rsid w:val="00A32F03"/>
    <w:rsid w:val="00A3380F"/>
    <w:rsid w:val="00A34634"/>
    <w:rsid w:val="00A35220"/>
    <w:rsid w:val="00A356EB"/>
    <w:rsid w:val="00A35787"/>
    <w:rsid w:val="00A3684D"/>
    <w:rsid w:val="00A36A92"/>
    <w:rsid w:val="00A36B79"/>
    <w:rsid w:val="00A3704F"/>
    <w:rsid w:val="00A37FF0"/>
    <w:rsid w:val="00A401EE"/>
    <w:rsid w:val="00A406D8"/>
    <w:rsid w:val="00A41167"/>
    <w:rsid w:val="00A41538"/>
    <w:rsid w:val="00A4162E"/>
    <w:rsid w:val="00A43324"/>
    <w:rsid w:val="00A43E6E"/>
    <w:rsid w:val="00A44762"/>
    <w:rsid w:val="00A452A0"/>
    <w:rsid w:val="00A45720"/>
    <w:rsid w:val="00A459EC"/>
    <w:rsid w:val="00A464BB"/>
    <w:rsid w:val="00A46827"/>
    <w:rsid w:val="00A4790A"/>
    <w:rsid w:val="00A47EE8"/>
    <w:rsid w:val="00A519B3"/>
    <w:rsid w:val="00A51A5F"/>
    <w:rsid w:val="00A51A8C"/>
    <w:rsid w:val="00A51B6F"/>
    <w:rsid w:val="00A526B3"/>
    <w:rsid w:val="00A52F0F"/>
    <w:rsid w:val="00A5371D"/>
    <w:rsid w:val="00A545AE"/>
    <w:rsid w:val="00A54DC8"/>
    <w:rsid w:val="00A54F6C"/>
    <w:rsid w:val="00A55E25"/>
    <w:rsid w:val="00A56B8E"/>
    <w:rsid w:val="00A6016E"/>
    <w:rsid w:val="00A602C8"/>
    <w:rsid w:val="00A609E5"/>
    <w:rsid w:val="00A61273"/>
    <w:rsid w:val="00A62F3C"/>
    <w:rsid w:val="00A6324E"/>
    <w:rsid w:val="00A63968"/>
    <w:rsid w:val="00A63C12"/>
    <w:rsid w:val="00A63D04"/>
    <w:rsid w:val="00A6436C"/>
    <w:rsid w:val="00A64C9A"/>
    <w:rsid w:val="00A65152"/>
    <w:rsid w:val="00A653E3"/>
    <w:rsid w:val="00A65598"/>
    <w:rsid w:val="00A65E6B"/>
    <w:rsid w:val="00A66545"/>
    <w:rsid w:val="00A66AAB"/>
    <w:rsid w:val="00A66D25"/>
    <w:rsid w:val="00A675BF"/>
    <w:rsid w:val="00A67CC8"/>
    <w:rsid w:val="00A70AFA"/>
    <w:rsid w:val="00A71C65"/>
    <w:rsid w:val="00A71D9E"/>
    <w:rsid w:val="00A729ED"/>
    <w:rsid w:val="00A7355C"/>
    <w:rsid w:val="00A742D1"/>
    <w:rsid w:val="00A74581"/>
    <w:rsid w:val="00A746A8"/>
    <w:rsid w:val="00A74C68"/>
    <w:rsid w:val="00A750EA"/>
    <w:rsid w:val="00A771A8"/>
    <w:rsid w:val="00A77459"/>
    <w:rsid w:val="00A7771A"/>
    <w:rsid w:val="00A77E96"/>
    <w:rsid w:val="00A80DA5"/>
    <w:rsid w:val="00A811C4"/>
    <w:rsid w:val="00A81A0E"/>
    <w:rsid w:val="00A81B19"/>
    <w:rsid w:val="00A8290C"/>
    <w:rsid w:val="00A83853"/>
    <w:rsid w:val="00A83F0B"/>
    <w:rsid w:val="00A845FC"/>
    <w:rsid w:val="00A854D1"/>
    <w:rsid w:val="00A855D1"/>
    <w:rsid w:val="00A85BC1"/>
    <w:rsid w:val="00A85D0E"/>
    <w:rsid w:val="00A86C42"/>
    <w:rsid w:val="00A86D33"/>
    <w:rsid w:val="00A86EE5"/>
    <w:rsid w:val="00A870D3"/>
    <w:rsid w:val="00A9024C"/>
    <w:rsid w:val="00A90848"/>
    <w:rsid w:val="00A90880"/>
    <w:rsid w:val="00A90926"/>
    <w:rsid w:val="00A9106D"/>
    <w:rsid w:val="00A91726"/>
    <w:rsid w:val="00A91F78"/>
    <w:rsid w:val="00A92493"/>
    <w:rsid w:val="00A925C4"/>
    <w:rsid w:val="00A941D1"/>
    <w:rsid w:val="00A948A7"/>
    <w:rsid w:val="00A94BBD"/>
    <w:rsid w:val="00A94CA9"/>
    <w:rsid w:val="00A95898"/>
    <w:rsid w:val="00A96314"/>
    <w:rsid w:val="00A96BD6"/>
    <w:rsid w:val="00A96FFF"/>
    <w:rsid w:val="00A9707E"/>
    <w:rsid w:val="00A9744E"/>
    <w:rsid w:val="00A97DA7"/>
    <w:rsid w:val="00AA095F"/>
    <w:rsid w:val="00AA18C3"/>
    <w:rsid w:val="00AA1E38"/>
    <w:rsid w:val="00AA1F72"/>
    <w:rsid w:val="00AA250A"/>
    <w:rsid w:val="00AA3591"/>
    <w:rsid w:val="00AA47A9"/>
    <w:rsid w:val="00AA51F7"/>
    <w:rsid w:val="00AA5FE5"/>
    <w:rsid w:val="00AA7802"/>
    <w:rsid w:val="00AA78B6"/>
    <w:rsid w:val="00AA78FF"/>
    <w:rsid w:val="00AA7D99"/>
    <w:rsid w:val="00AB043D"/>
    <w:rsid w:val="00AB08E0"/>
    <w:rsid w:val="00AB0C25"/>
    <w:rsid w:val="00AB0D0D"/>
    <w:rsid w:val="00AB1733"/>
    <w:rsid w:val="00AB31B4"/>
    <w:rsid w:val="00AB38E2"/>
    <w:rsid w:val="00AB3A06"/>
    <w:rsid w:val="00AB45BB"/>
    <w:rsid w:val="00AB4869"/>
    <w:rsid w:val="00AB5147"/>
    <w:rsid w:val="00AB5C6F"/>
    <w:rsid w:val="00AB6125"/>
    <w:rsid w:val="00AB67E3"/>
    <w:rsid w:val="00AB6990"/>
    <w:rsid w:val="00AB732A"/>
    <w:rsid w:val="00AB743A"/>
    <w:rsid w:val="00AB779A"/>
    <w:rsid w:val="00AB784B"/>
    <w:rsid w:val="00AC00A3"/>
    <w:rsid w:val="00AC035E"/>
    <w:rsid w:val="00AC07B0"/>
    <w:rsid w:val="00AC1513"/>
    <w:rsid w:val="00AC157A"/>
    <w:rsid w:val="00AC1F11"/>
    <w:rsid w:val="00AC2186"/>
    <w:rsid w:val="00AC2594"/>
    <w:rsid w:val="00AC260A"/>
    <w:rsid w:val="00AC2CA6"/>
    <w:rsid w:val="00AC3020"/>
    <w:rsid w:val="00AC3087"/>
    <w:rsid w:val="00AC30FC"/>
    <w:rsid w:val="00AC3803"/>
    <w:rsid w:val="00AC3951"/>
    <w:rsid w:val="00AC398E"/>
    <w:rsid w:val="00AC3997"/>
    <w:rsid w:val="00AC4057"/>
    <w:rsid w:val="00AC4ECA"/>
    <w:rsid w:val="00AC501A"/>
    <w:rsid w:val="00AC5063"/>
    <w:rsid w:val="00AC51FC"/>
    <w:rsid w:val="00AC6605"/>
    <w:rsid w:val="00AC6751"/>
    <w:rsid w:val="00AC6925"/>
    <w:rsid w:val="00AC6C7D"/>
    <w:rsid w:val="00AC75DA"/>
    <w:rsid w:val="00AC7719"/>
    <w:rsid w:val="00AC79A0"/>
    <w:rsid w:val="00AD0127"/>
    <w:rsid w:val="00AD08B5"/>
    <w:rsid w:val="00AD0E18"/>
    <w:rsid w:val="00AD1606"/>
    <w:rsid w:val="00AD1AFC"/>
    <w:rsid w:val="00AD2090"/>
    <w:rsid w:val="00AD21C4"/>
    <w:rsid w:val="00AD2530"/>
    <w:rsid w:val="00AD26A0"/>
    <w:rsid w:val="00AD27AF"/>
    <w:rsid w:val="00AD3231"/>
    <w:rsid w:val="00AD3343"/>
    <w:rsid w:val="00AD393E"/>
    <w:rsid w:val="00AD396D"/>
    <w:rsid w:val="00AD42CF"/>
    <w:rsid w:val="00AD4FA7"/>
    <w:rsid w:val="00AD5048"/>
    <w:rsid w:val="00AD584B"/>
    <w:rsid w:val="00AD61A7"/>
    <w:rsid w:val="00AD6EB0"/>
    <w:rsid w:val="00AD72D7"/>
    <w:rsid w:val="00AD75A6"/>
    <w:rsid w:val="00AD7FE2"/>
    <w:rsid w:val="00AE0612"/>
    <w:rsid w:val="00AE1027"/>
    <w:rsid w:val="00AE14ED"/>
    <w:rsid w:val="00AE4419"/>
    <w:rsid w:val="00AE4648"/>
    <w:rsid w:val="00AE4D63"/>
    <w:rsid w:val="00AE58C6"/>
    <w:rsid w:val="00AE5AF1"/>
    <w:rsid w:val="00AE5E0A"/>
    <w:rsid w:val="00AE6306"/>
    <w:rsid w:val="00AE72A9"/>
    <w:rsid w:val="00AF01C4"/>
    <w:rsid w:val="00AF0653"/>
    <w:rsid w:val="00AF085D"/>
    <w:rsid w:val="00AF1DD3"/>
    <w:rsid w:val="00AF34AE"/>
    <w:rsid w:val="00AF3A9B"/>
    <w:rsid w:val="00AF4F7A"/>
    <w:rsid w:val="00AF599A"/>
    <w:rsid w:val="00AF6246"/>
    <w:rsid w:val="00AF6FB9"/>
    <w:rsid w:val="00AF72BA"/>
    <w:rsid w:val="00AF7414"/>
    <w:rsid w:val="00AF7F47"/>
    <w:rsid w:val="00B00080"/>
    <w:rsid w:val="00B0080C"/>
    <w:rsid w:val="00B00868"/>
    <w:rsid w:val="00B01046"/>
    <w:rsid w:val="00B03679"/>
    <w:rsid w:val="00B03A8A"/>
    <w:rsid w:val="00B03A91"/>
    <w:rsid w:val="00B041FF"/>
    <w:rsid w:val="00B047FD"/>
    <w:rsid w:val="00B050E5"/>
    <w:rsid w:val="00B05547"/>
    <w:rsid w:val="00B061CB"/>
    <w:rsid w:val="00B0739C"/>
    <w:rsid w:val="00B073D3"/>
    <w:rsid w:val="00B075B9"/>
    <w:rsid w:val="00B075C5"/>
    <w:rsid w:val="00B07E55"/>
    <w:rsid w:val="00B07E57"/>
    <w:rsid w:val="00B10135"/>
    <w:rsid w:val="00B101F3"/>
    <w:rsid w:val="00B1029B"/>
    <w:rsid w:val="00B1088A"/>
    <w:rsid w:val="00B1090B"/>
    <w:rsid w:val="00B109D0"/>
    <w:rsid w:val="00B10FA2"/>
    <w:rsid w:val="00B118C6"/>
    <w:rsid w:val="00B136DB"/>
    <w:rsid w:val="00B13C92"/>
    <w:rsid w:val="00B141FE"/>
    <w:rsid w:val="00B14396"/>
    <w:rsid w:val="00B15BFA"/>
    <w:rsid w:val="00B15FCF"/>
    <w:rsid w:val="00B160D3"/>
    <w:rsid w:val="00B160F0"/>
    <w:rsid w:val="00B1693F"/>
    <w:rsid w:val="00B1764C"/>
    <w:rsid w:val="00B17804"/>
    <w:rsid w:val="00B17F5A"/>
    <w:rsid w:val="00B21854"/>
    <w:rsid w:val="00B21C76"/>
    <w:rsid w:val="00B22DE9"/>
    <w:rsid w:val="00B24CB8"/>
    <w:rsid w:val="00B24D01"/>
    <w:rsid w:val="00B27819"/>
    <w:rsid w:val="00B3033B"/>
    <w:rsid w:val="00B30AFF"/>
    <w:rsid w:val="00B30F18"/>
    <w:rsid w:val="00B30F20"/>
    <w:rsid w:val="00B30FC7"/>
    <w:rsid w:val="00B318DF"/>
    <w:rsid w:val="00B31C9F"/>
    <w:rsid w:val="00B32018"/>
    <w:rsid w:val="00B32A7D"/>
    <w:rsid w:val="00B34E63"/>
    <w:rsid w:val="00B35974"/>
    <w:rsid w:val="00B36347"/>
    <w:rsid w:val="00B365CF"/>
    <w:rsid w:val="00B36E17"/>
    <w:rsid w:val="00B36EEE"/>
    <w:rsid w:val="00B374F6"/>
    <w:rsid w:val="00B377C1"/>
    <w:rsid w:val="00B37D9A"/>
    <w:rsid w:val="00B37E71"/>
    <w:rsid w:val="00B40857"/>
    <w:rsid w:val="00B40A21"/>
    <w:rsid w:val="00B41FB6"/>
    <w:rsid w:val="00B4276F"/>
    <w:rsid w:val="00B43781"/>
    <w:rsid w:val="00B4512C"/>
    <w:rsid w:val="00B45334"/>
    <w:rsid w:val="00B45731"/>
    <w:rsid w:val="00B45C08"/>
    <w:rsid w:val="00B46A11"/>
    <w:rsid w:val="00B46E3C"/>
    <w:rsid w:val="00B47723"/>
    <w:rsid w:val="00B47AA6"/>
    <w:rsid w:val="00B503B1"/>
    <w:rsid w:val="00B51023"/>
    <w:rsid w:val="00B520FA"/>
    <w:rsid w:val="00B52EA4"/>
    <w:rsid w:val="00B531C6"/>
    <w:rsid w:val="00B53A89"/>
    <w:rsid w:val="00B54741"/>
    <w:rsid w:val="00B5579D"/>
    <w:rsid w:val="00B55CE2"/>
    <w:rsid w:val="00B55E4A"/>
    <w:rsid w:val="00B56066"/>
    <w:rsid w:val="00B56796"/>
    <w:rsid w:val="00B56869"/>
    <w:rsid w:val="00B568CF"/>
    <w:rsid w:val="00B57827"/>
    <w:rsid w:val="00B57B55"/>
    <w:rsid w:val="00B57B79"/>
    <w:rsid w:val="00B603C4"/>
    <w:rsid w:val="00B6059B"/>
    <w:rsid w:val="00B60C68"/>
    <w:rsid w:val="00B61EF6"/>
    <w:rsid w:val="00B62B7B"/>
    <w:rsid w:val="00B632F9"/>
    <w:rsid w:val="00B637C9"/>
    <w:rsid w:val="00B639C2"/>
    <w:rsid w:val="00B63BCE"/>
    <w:rsid w:val="00B63E89"/>
    <w:rsid w:val="00B6416C"/>
    <w:rsid w:val="00B6438F"/>
    <w:rsid w:val="00B6551E"/>
    <w:rsid w:val="00B65544"/>
    <w:rsid w:val="00B65574"/>
    <w:rsid w:val="00B65746"/>
    <w:rsid w:val="00B67D2A"/>
    <w:rsid w:val="00B706CF"/>
    <w:rsid w:val="00B70AEA"/>
    <w:rsid w:val="00B71F0B"/>
    <w:rsid w:val="00B727C6"/>
    <w:rsid w:val="00B72EE3"/>
    <w:rsid w:val="00B7401D"/>
    <w:rsid w:val="00B74436"/>
    <w:rsid w:val="00B744A6"/>
    <w:rsid w:val="00B75066"/>
    <w:rsid w:val="00B75533"/>
    <w:rsid w:val="00B75C63"/>
    <w:rsid w:val="00B7675C"/>
    <w:rsid w:val="00B76B7D"/>
    <w:rsid w:val="00B80194"/>
    <w:rsid w:val="00B805A3"/>
    <w:rsid w:val="00B80FD2"/>
    <w:rsid w:val="00B812E8"/>
    <w:rsid w:val="00B81810"/>
    <w:rsid w:val="00B81D9C"/>
    <w:rsid w:val="00B82DF7"/>
    <w:rsid w:val="00B8351F"/>
    <w:rsid w:val="00B84571"/>
    <w:rsid w:val="00B85DFD"/>
    <w:rsid w:val="00B86A84"/>
    <w:rsid w:val="00B86E3A"/>
    <w:rsid w:val="00B90135"/>
    <w:rsid w:val="00B903E2"/>
    <w:rsid w:val="00B90660"/>
    <w:rsid w:val="00B90D2B"/>
    <w:rsid w:val="00B91521"/>
    <w:rsid w:val="00B92CF9"/>
    <w:rsid w:val="00B931A7"/>
    <w:rsid w:val="00B93F18"/>
    <w:rsid w:val="00B945E2"/>
    <w:rsid w:val="00B94919"/>
    <w:rsid w:val="00B95422"/>
    <w:rsid w:val="00B9576D"/>
    <w:rsid w:val="00B95CA2"/>
    <w:rsid w:val="00B95D09"/>
    <w:rsid w:val="00B960FB"/>
    <w:rsid w:val="00B96D1E"/>
    <w:rsid w:val="00B96D9F"/>
    <w:rsid w:val="00B96DF1"/>
    <w:rsid w:val="00B97988"/>
    <w:rsid w:val="00B97C28"/>
    <w:rsid w:val="00BA121D"/>
    <w:rsid w:val="00BA1267"/>
    <w:rsid w:val="00BA1C0C"/>
    <w:rsid w:val="00BA1F48"/>
    <w:rsid w:val="00BA2023"/>
    <w:rsid w:val="00BA2BF2"/>
    <w:rsid w:val="00BA3148"/>
    <w:rsid w:val="00BA32B0"/>
    <w:rsid w:val="00BA3777"/>
    <w:rsid w:val="00BA37B8"/>
    <w:rsid w:val="00BA3CA5"/>
    <w:rsid w:val="00BA48E2"/>
    <w:rsid w:val="00BA585F"/>
    <w:rsid w:val="00BA59AB"/>
    <w:rsid w:val="00BA5A66"/>
    <w:rsid w:val="00BA635A"/>
    <w:rsid w:val="00BA66E6"/>
    <w:rsid w:val="00BA6836"/>
    <w:rsid w:val="00BA6A17"/>
    <w:rsid w:val="00BA76BE"/>
    <w:rsid w:val="00BA784B"/>
    <w:rsid w:val="00BB0846"/>
    <w:rsid w:val="00BB24B9"/>
    <w:rsid w:val="00BB26A8"/>
    <w:rsid w:val="00BB3C13"/>
    <w:rsid w:val="00BB44E4"/>
    <w:rsid w:val="00BB492A"/>
    <w:rsid w:val="00BB49D8"/>
    <w:rsid w:val="00BC00F4"/>
    <w:rsid w:val="00BC1129"/>
    <w:rsid w:val="00BC1E07"/>
    <w:rsid w:val="00BC34CD"/>
    <w:rsid w:val="00BC3F94"/>
    <w:rsid w:val="00BC4AC6"/>
    <w:rsid w:val="00BC4C26"/>
    <w:rsid w:val="00BC5342"/>
    <w:rsid w:val="00BC5CA3"/>
    <w:rsid w:val="00BC6901"/>
    <w:rsid w:val="00BC7705"/>
    <w:rsid w:val="00BD0135"/>
    <w:rsid w:val="00BD02CB"/>
    <w:rsid w:val="00BD1881"/>
    <w:rsid w:val="00BD1DDB"/>
    <w:rsid w:val="00BD2A7F"/>
    <w:rsid w:val="00BD2D0D"/>
    <w:rsid w:val="00BD3118"/>
    <w:rsid w:val="00BD3F8B"/>
    <w:rsid w:val="00BD49C5"/>
    <w:rsid w:val="00BD75DE"/>
    <w:rsid w:val="00BE019E"/>
    <w:rsid w:val="00BE01F9"/>
    <w:rsid w:val="00BE0319"/>
    <w:rsid w:val="00BE0F10"/>
    <w:rsid w:val="00BE2A80"/>
    <w:rsid w:val="00BE2EA9"/>
    <w:rsid w:val="00BE3532"/>
    <w:rsid w:val="00BE494A"/>
    <w:rsid w:val="00BE591F"/>
    <w:rsid w:val="00BE66FF"/>
    <w:rsid w:val="00BE6F19"/>
    <w:rsid w:val="00BF04FF"/>
    <w:rsid w:val="00BF23A7"/>
    <w:rsid w:val="00BF308E"/>
    <w:rsid w:val="00BF30EA"/>
    <w:rsid w:val="00BF58A2"/>
    <w:rsid w:val="00BF602D"/>
    <w:rsid w:val="00BF7A8F"/>
    <w:rsid w:val="00C0164C"/>
    <w:rsid w:val="00C01F00"/>
    <w:rsid w:val="00C0203A"/>
    <w:rsid w:val="00C0223B"/>
    <w:rsid w:val="00C02408"/>
    <w:rsid w:val="00C024F4"/>
    <w:rsid w:val="00C024FD"/>
    <w:rsid w:val="00C02F18"/>
    <w:rsid w:val="00C03474"/>
    <w:rsid w:val="00C034B7"/>
    <w:rsid w:val="00C03664"/>
    <w:rsid w:val="00C03D9B"/>
    <w:rsid w:val="00C0430E"/>
    <w:rsid w:val="00C04A64"/>
    <w:rsid w:val="00C04B62"/>
    <w:rsid w:val="00C050E9"/>
    <w:rsid w:val="00C051CB"/>
    <w:rsid w:val="00C059F4"/>
    <w:rsid w:val="00C05E65"/>
    <w:rsid w:val="00C07618"/>
    <w:rsid w:val="00C0792C"/>
    <w:rsid w:val="00C11733"/>
    <w:rsid w:val="00C11748"/>
    <w:rsid w:val="00C11F0A"/>
    <w:rsid w:val="00C12A26"/>
    <w:rsid w:val="00C13863"/>
    <w:rsid w:val="00C1519E"/>
    <w:rsid w:val="00C1523C"/>
    <w:rsid w:val="00C1596D"/>
    <w:rsid w:val="00C15C9D"/>
    <w:rsid w:val="00C15E06"/>
    <w:rsid w:val="00C173EF"/>
    <w:rsid w:val="00C21AB5"/>
    <w:rsid w:val="00C21B5E"/>
    <w:rsid w:val="00C22301"/>
    <w:rsid w:val="00C2232C"/>
    <w:rsid w:val="00C22A36"/>
    <w:rsid w:val="00C22B68"/>
    <w:rsid w:val="00C22C55"/>
    <w:rsid w:val="00C235C8"/>
    <w:rsid w:val="00C23761"/>
    <w:rsid w:val="00C24A3C"/>
    <w:rsid w:val="00C25866"/>
    <w:rsid w:val="00C268AF"/>
    <w:rsid w:val="00C27044"/>
    <w:rsid w:val="00C274DA"/>
    <w:rsid w:val="00C27835"/>
    <w:rsid w:val="00C30DC8"/>
    <w:rsid w:val="00C30EFF"/>
    <w:rsid w:val="00C317F7"/>
    <w:rsid w:val="00C323EB"/>
    <w:rsid w:val="00C330D2"/>
    <w:rsid w:val="00C33A5E"/>
    <w:rsid w:val="00C3440E"/>
    <w:rsid w:val="00C354AB"/>
    <w:rsid w:val="00C362F2"/>
    <w:rsid w:val="00C367FD"/>
    <w:rsid w:val="00C36A75"/>
    <w:rsid w:val="00C36F53"/>
    <w:rsid w:val="00C36F5F"/>
    <w:rsid w:val="00C3749C"/>
    <w:rsid w:val="00C379E1"/>
    <w:rsid w:val="00C40411"/>
    <w:rsid w:val="00C40515"/>
    <w:rsid w:val="00C40FB6"/>
    <w:rsid w:val="00C41047"/>
    <w:rsid w:val="00C414E0"/>
    <w:rsid w:val="00C420FF"/>
    <w:rsid w:val="00C42596"/>
    <w:rsid w:val="00C4291A"/>
    <w:rsid w:val="00C43234"/>
    <w:rsid w:val="00C433C6"/>
    <w:rsid w:val="00C43A02"/>
    <w:rsid w:val="00C43A1B"/>
    <w:rsid w:val="00C43EB1"/>
    <w:rsid w:val="00C44E2D"/>
    <w:rsid w:val="00C4575A"/>
    <w:rsid w:val="00C45AC1"/>
    <w:rsid w:val="00C46A17"/>
    <w:rsid w:val="00C473D7"/>
    <w:rsid w:val="00C4746B"/>
    <w:rsid w:val="00C475E1"/>
    <w:rsid w:val="00C4778A"/>
    <w:rsid w:val="00C47F31"/>
    <w:rsid w:val="00C5006F"/>
    <w:rsid w:val="00C5042E"/>
    <w:rsid w:val="00C504B4"/>
    <w:rsid w:val="00C51999"/>
    <w:rsid w:val="00C51B5E"/>
    <w:rsid w:val="00C51DBA"/>
    <w:rsid w:val="00C51E7A"/>
    <w:rsid w:val="00C52A84"/>
    <w:rsid w:val="00C5416D"/>
    <w:rsid w:val="00C55797"/>
    <w:rsid w:val="00C55AEB"/>
    <w:rsid w:val="00C55ED4"/>
    <w:rsid w:val="00C56412"/>
    <w:rsid w:val="00C56937"/>
    <w:rsid w:val="00C57323"/>
    <w:rsid w:val="00C57416"/>
    <w:rsid w:val="00C57928"/>
    <w:rsid w:val="00C57A45"/>
    <w:rsid w:val="00C57BEE"/>
    <w:rsid w:val="00C608E3"/>
    <w:rsid w:val="00C618E8"/>
    <w:rsid w:val="00C624B0"/>
    <w:rsid w:val="00C62500"/>
    <w:rsid w:val="00C625CD"/>
    <w:rsid w:val="00C62AB5"/>
    <w:rsid w:val="00C62F56"/>
    <w:rsid w:val="00C6404C"/>
    <w:rsid w:val="00C6466C"/>
    <w:rsid w:val="00C64834"/>
    <w:rsid w:val="00C6484B"/>
    <w:rsid w:val="00C64FE2"/>
    <w:rsid w:val="00C659D0"/>
    <w:rsid w:val="00C66688"/>
    <w:rsid w:val="00C66CAB"/>
    <w:rsid w:val="00C67B2A"/>
    <w:rsid w:val="00C67E74"/>
    <w:rsid w:val="00C7028E"/>
    <w:rsid w:val="00C71656"/>
    <w:rsid w:val="00C72A39"/>
    <w:rsid w:val="00C72E77"/>
    <w:rsid w:val="00C740E1"/>
    <w:rsid w:val="00C74B95"/>
    <w:rsid w:val="00C769EF"/>
    <w:rsid w:val="00C76B51"/>
    <w:rsid w:val="00C77957"/>
    <w:rsid w:val="00C801AB"/>
    <w:rsid w:val="00C8093A"/>
    <w:rsid w:val="00C818F0"/>
    <w:rsid w:val="00C8296B"/>
    <w:rsid w:val="00C82980"/>
    <w:rsid w:val="00C82BE6"/>
    <w:rsid w:val="00C82E3E"/>
    <w:rsid w:val="00C82E76"/>
    <w:rsid w:val="00C82FBC"/>
    <w:rsid w:val="00C8377D"/>
    <w:rsid w:val="00C83EDB"/>
    <w:rsid w:val="00C843D2"/>
    <w:rsid w:val="00C862D2"/>
    <w:rsid w:val="00C86609"/>
    <w:rsid w:val="00C869AD"/>
    <w:rsid w:val="00C87242"/>
    <w:rsid w:val="00C87F10"/>
    <w:rsid w:val="00C916D2"/>
    <w:rsid w:val="00C91719"/>
    <w:rsid w:val="00C91731"/>
    <w:rsid w:val="00C91DC3"/>
    <w:rsid w:val="00C93828"/>
    <w:rsid w:val="00C945BA"/>
    <w:rsid w:val="00C953C5"/>
    <w:rsid w:val="00C95A66"/>
    <w:rsid w:val="00C95F01"/>
    <w:rsid w:val="00C962AC"/>
    <w:rsid w:val="00C962C0"/>
    <w:rsid w:val="00C963BE"/>
    <w:rsid w:val="00CA0A57"/>
    <w:rsid w:val="00CA14C0"/>
    <w:rsid w:val="00CA16A2"/>
    <w:rsid w:val="00CA23A4"/>
    <w:rsid w:val="00CA2791"/>
    <w:rsid w:val="00CA3491"/>
    <w:rsid w:val="00CA51FE"/>
    <w:rsid w:val="00CA6229"/>
    <w:rsid w:val="00CA691E"/>
    <w:rsid w:val="00CB061D"/>
    <w:rsid w:val="00CB0846"/>
    <w:rsid w:val="00CB31D4"/>
    <w:rsid w:val="00CB3315"/>
    <w:rsid w:val="00CB42D1"/>
    <w:rsid w:val="00CB43C3"/>
    <w:rsid w:val="00CB4778"/>
    <w:rsid w:val="00CB4930"/>
    <w:rsid w:val="00CB4DCC"/>
    <w:rsid w:val="00CB547E"/>
    <w:rsid w:val="00CB6550"/>
    <w:rsid w:val="00CB656C"/>
    <w:rsid w:val="00CB703E"/>
    <w:rsid w:val="00CB7F08"/>
    <w:rsid w:val="00CC05D8"/>
    <w:rsid w:val="00CC07F0"/>
    <w:rsid w:val="00CC0E85"/>
    <w:rsid w:val="00CC2162"/>
    <w:rsid w:val="00CC2399"/>
    <w:rsid w:val="00CC2575"/>
    <w:rsid w:val="00CC2D22"/>
    <w:rsid w:val="00CC3426"/>
    <w:rsid w:val="00CC3B5D"/>
    <w:rsid w:val="00CC449F"/>
    <w:rsid w:val="00CC4F9B"/>
    <w:rsid w:val="00CC52CC"/>
    <w:rsid w:val="00CC566B"/>
    <w:rsid w:val="00CC5EB7"/>
    <w:rsid w:val="00CD039B"/>
    <w:rsid w:val="00CD0760"/>
    <w:rsid w:val="00CD0816"/>
    <w:rsid w:val="00CD14A7"/>
    <w:rsid w:val="00CD1F16"/>
    <w:rsid w:val="00CD2412"/>
    <w:rsid w:val="00CD2A14"/>
    <w:rsid w:val="00CD2AFF"/>
    <w:rsid w:val="00CD327B"/>
    <w:rsid w:val="00CD3BA1"/>
    <w:rsid w:val="00CD3D9D"/>
    <w:rsid w:val="00CD4044"/>
    <w:rsid w:val="00CD4470"/>
    <w:rsid w:val="00CD49FF"/>
    <w:rsid w:val="00CD55F8"/>
    <w:rsid w:val="00CD5B79"/>
    <w:rsid w:val="00CD606A"/>
    <w:rsid w:val="00CD6CFE"/>
    <w:rsid w:val="00CD7C1F"/>
    <w:rsid w:val="00CD7C4A"/>
    <w:rsid w:val="00CD7CD4"/>
    <w:rsid w:val="00CD7ED5"/>
    <w:rsid w:val="00CE01FC"/>
    <w:rsid w:val="00CE0896"/>
    <w:rsid w:val="00CE13F5"/>
    <w:rsid w:val="00CE207A"/>
    <w:rsid w:val="00CE3892"/>
    <w:rsid w:val="00CE5503"/>
    <w:rsid w:val="00CE5846"/>
    <w:rsid w:val="00CE6113"/>
    <w:rsid w:val="00CE7426"/>
    <w:rsid w:val="00CE7915"/>
    <w:rsid w:val="00CF0715"/>
    <w:rsid w:val="00CF0B89"/>
    <w:rsid w:val="00CF117B"/>
    <w:rsid w:val="00CF187D"/>
    <w:rsid w:val="00CF195B"/>
    <w:rsid w:val="00CF1AA6"/>
    <w:rsid w:val="00CF2263"/>
    <w:rsid w:val="00CF3208"/>
    <w:rsid w:val="00CF3784"/>
    <w:rsid w:val="00CF3E5D"/>
    <w:rsid w:val="00CF3F01"/>
    <w:rsid w:val="00CF7199"/>
    <w:rsid w:val="00CF7741"/>
    <w:rsid w:val="00D00B57"/>
    <w:rsid w:val="00D00E7C"/>
    <w:rsid w:val="00D01FBA"/>
    <w:rsid w:val="00D022EC"/>
    <w:rsid w:val="00D0294B"/>
    <w:rsid w:val="00D0360D"/>
    <w:rsid w:val="00D03B2E"/>
    <w:rsid w:val="00D03ECB"/>
    <w:rsid w:val="00D04710"/>
    <w:rsid w:val="00D04D51"/>
    <w:rsid w:val="00D05803"/>
    <w:rsid w:val="00D060A8"/>
    <w:rsid w:val="00D065D5"/>
    <w:rsid w:val="00D0784F"/>
    <w:rsid w:val="00D07E78"/>
    <w:rsid w:val="00D10524"/>
    <w:rsid w:val="00D10570"/>
    <w:rsid w:val="00D10914"/>
    <w:rsid w:val="00D10A54"/>
    <w:rsid w:val="00D10B8D"/>
    <w:rsid w:val="00D10E16"/>
    <w:rsid w:val="00D112C2"/>
    <w:rsid w:val="00D114EE"/>
    <w:rsid w:val="00D11B46"/>
    <w:rsid w:val="00D124FD"/>
    <w:rsid w:val="00D126E1"/>
    <w:rsid w:val="00D1328A"/>
    <w:rsid w:val="00D1344F"/>
    <w:rsid w:val="00D147CB"/>
    <w:rsid w:val="00D14911"/>
    <w:rsid w:val="00D14D9C"/>
    <w:rsid w:val="00D14DE9"/>
    <w:rsid w:val="00D153E0"/>
    <w:rsid w:val="00D16E75"/>
    <w:rsid w:val="00D17655"/>
    <w:rsid w:val="00D17B0D"/>
    <w:rsid w:val="00D20509"/>
    <w:rsid w:val="00D20F9C"/>
    <w:rsid w:val="00D2153E"/>
    <w:rsid w:val="00D21592"/>
    <w:rsid w:val="00D219CE"/>
    <w:rsid w:val="00D21B50"/>
    <w:rsid w:val="00D21CAE"/>
    <w:rsid w:val="00D21F5C"/>
    <w:rsid w:val="00D22E87"/>
    <w:rsid w:val="00D22FD4"/>
    <w:rsid w:val="00D23459"/>
    <w:rsid w:val="00D23FDA"/>
    <w:rsid w:val="00D25295"/>
    <w:rsid w:val="00D25C79"/>
    <w:rsid w:val="00D26D12"/>
    <w:rsid w:val="00D26F23"/>
    <w:rsid w:val="00D307A9"/>
    <w:rsid w:val="00D3167F"/>
    <w:rsid w:val="00D31BC4"/>
    <w:rsid w:val="00D3272B"/>
    <w:rsid w:val="00D328D1"/>
    <w:rsid w:val="00D32B10"/>
    <w:rsid w:val="00D331AE"/>
    <w:rsid w:val="00D33257"/>
    <w:rsid w:val="00D33B9D"/>
    <w:rsid w:val="00D3400E"/>
    <w:rsid w:val="00D347F9"/>
    <w:rsid w:val="00D34CEF"/>
    <w:rsid w:val="00D34D27"/>
    <w:rsid w:val="00D350B6"/>
    <w:rsid w:val="00D350D6"/>
    <w:rsid w:val="00D3639B"/>
    <w:rsid w:val="00D368F9"/>
    <w:rsid w:val="00D40533"/>
    <w:rsid w:val="00D409A5"/>
    <w:rsid w:val="00D413F2"/>
    <w:rsid w:val="00D4176A"/>
    <w:rsid w:val="00D41ECB"/>
    <w:rsid w:val="00D421D3"/>
    <w:rsid w:val="00D43032"/>
    <w:rsid w:val="00D431CE"/>
    <w:rsid w:val="00D43BD1"/>
    <w:rsid w:val="00D43F3B"/>
    <w:rsid w:val="00D449F7"/>
    <w:rsid w:val="00D463E2"/>
    <w:rsid w:val="00D467D4"/>
    <w:rsid w:val="00D46CBE"/>
    <w:rsid w:val="00D46F67"/>
    <w:rsid w:val="00D46FA8"/>
    <w:rsid w:val="00D47685"/>
    <w:rsid w:val="00D476DE"/>
    <w:rsid w:val="00D479A7"/>
    <w:rsid w:val="00D47A5D"/>
    <w:rsid w:val="00D47C58"/>
    <w:rsid w:val="00D500D0"/>
    <w:rsid w:val="00D50A88"/>
    <w:rsid w:val="00D50E28"/>
    <w:rsid w:val="00D50E91"/>
    <w:rsid w:val="00D51BF1"/>
    <w:rsid w:val="00D535B6"/>
    <w:rsid w:val="00D53B54"/>
    <w:rsid w:val="00D5403D"/>
    <w:rsid w:val="00D548AA"/>
    <w:rsid w:val="00D548C5"/>
    <w:rsid w:val="00D54BCE"/>
    <w:rsid w:val="00D551E5"/>
    <w:rsid w:val="00D55B9C"/>
    <w:rsid w:val="00D55E25"/>
    <w:rsid w:val="00D57F70"/>
    <w:rsid w:val="00D6070B"/>
    <w:rsid w:val="00D60CEA"/>
    <w:rsid w:val="00D612D4"/>
    <w:rsid w:val="00D6176B"/>
    <w:rsid w:val="00D61C07"/>
    <w:rsid w:val="00D61DA8"/>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70AF9"/>
    <w:rsid w:val="00D70C16"/>
    <w:rsid w:val="00D71804"/>
    <w:rsid w:val="00D71B7B"/>
    <w:rsid w:val="00D72A82"/>
    <w:rsid w:val="00D74F95"/>
    <w:rsid w:val="00D75729"/>
    <w:rsid w:val="00D7657D"/>
    <w:rsid w:val="00D7680D"/>
    <w:rsid w:val="00D768F3"/>
    <w:rsid w:val="00D76B7C"/>
    <w:rsid w:val="00D76D44"/>
    <w:rsid w:val="00D76DAD"/>
    <w:rsid w:val="00D76F1C"/>
    <w:rsid w:val="00D772D2"/>
    <w:rsid w:val="00D77F56"/>
    <w:rsid w:val="00D80806"/>
    <w:rsid w:val="00D811C5"/>
    <w:rsid w:val="00D829C3"/>
    <w:rsid w:val="00D82FDA"/>
    <w:rsid w:val="00D83005"/>
    <w:rsid w:val="00D83CC9"/>
    <w:rsid w:val="00D8443F"/>
    <w:rsid w:val="00D84C2F"/>
    <w:rsid w:val="00D84D54"/>
    <w:rsid w:val="00D85286"/>
    <w:rsid w:val="00D86CAD"/>
    <w:rsid w:val="00D87151"/>
    <w:rsid w:val="00D87968"/>
    <w:rsid w:val="00D87C94"/>
    <w:rsid w:val="00D87ECE"/>
    <w:rsid w:val="00D91E0E"/>
    <w:rsid w:val="00D92143"/>
    <w:rsid w:val="00D93140"/>
    <w:rsid w:val="00D93181"/>
    <w:rsid w:val="00D942A9"/>
    <w:rsid w:val="00D9454C"/>
    <w:rsid w:val="00D94C13"/>
    <w:rsid w:val="00D95709"/>
    <w:rsid w:val="00D9659B"/>
    <w:rsid w:val="00D967E1"/>
    <w:rsid w:val="00D97416"/>
    <w:rsid w:val="00DA007D"/>
    <w:rsid w:val="00DA035E"/>
    <w:rsid w:val="00DA0420"/>
    <w:rsid w:val="00DA0759"/>
    <w:rsid w:val="00DA080A"/>
    <w:rsid w:val="00DA2113"/>
    <w:rsid w:val="00DA21E2"/>
    <w:rsid w:val="00DA22DE"/>
    <w:rsid w:val="00DA2375"/>
    <w:rsid w:val="00DA338D"/>
    <w:rsid w:val="00DA3798"/>
    <w:rsid w:val="00DA37FE"/>
    <w:rsid w:val="00DA3B29"/>
    <w:rsid w:val="00DA46DD"/>
    <w:rsid w:val="00DA5DA7"/>
    <w:rsid w:val="00DA6C60"/>
    <w:rsid w:val="00DA71E4"/>
    <w:rsid w:val="00DA7F14"/>
    <w:rsid w:val="00DB0724"/>
    <w:rsid w:val="00DB12A2"/>
    <w:rsid w:val="00DB13D7"/>
    <w:rsid w:val="00DB1A7D"/>
    <w:rsid w:val="00DB1D76"/>
    <w:rsid w:val="00DB1F12"/>
    <w:rsid w:val="00DB3255"/>
    <w:rsid w:val="00DB3317"/>
    <w:rsid w:val="00DB52AD"/>
    <w:rsid w:val="00DB5540"/>
    <w:rsid w:val="00DB5B24"/>
    <w:rsid w:val="00DB5EB6"/>
    <w:rsid w:val="00DB617E"/>
    <w:rsid w:val="00DB6857"/>
    <w:rsid w:val="00DB79B8"/>
    <w:rsid w:val="00DC0469"/>
    <w:rsid w:val="00DC0A62"/>
    <w:rsid w:val="00DC0BCB"/>
    <w:rsid w:val="00DC20C9"/>
    <w:rsid w:val="00DC3FD3"/>
    <w:rsid w:val="00DC40EC"/>
    <w:rsid w:val="00DC4A96"/>
    <w:rsid w:val="00DC4B56"/>
    <w:rsid w:val="00DC4D89"/>
    <w:rsid w:val="00DC513B"/>
    <w:rsid w:val="00DC58C8"/>
    <w:rsid w:val="00DC6739"/>
    <w:rsid w:val="00DC72D9"/>
    <w:rsid w:val="00DC73EC"/>
    <w:rsid w:val="00DC7D9F"/>
    <w:rsid w:val="00DD01E6"/>
    <w:rsid w:val="00DD0D19"/>
    <w:rsid w:val="00DD1176"/>
    <w:rsid w:val="00DD118D"/>
    <w:rsid w:val="00DD1648"/>
    <w:rsid w:val="00DD17DC"/>
    <w:rsid w:val="00DD1A3C"/>
    <w:rsid w:val="00DD1BFE"/>
    <w:rsid w:val="00DD2417"/>
    <w:rsid w:val="00DD28DF"/>
    <w:rsid w:val="00DD2A9B"/>
    <w:rsid w:val="00DD4BF5"/>
    <w:rsid w:val="00DD4C2A"/>
    <w:rsid w:val="00DD50EF"/>
    <w:rsid w:val="00DD55B7"/>
    <w:rsid w:val="00DD637A"/>
    <w:rsid w:val="00DD695F"/>
    <w:rsid w:val="00DD720F"/>
    <w:rsid w:val="00DD75C2"/>
    <w:rsid w:val="00DE1FE4"/>
    <w:rsid w:val="00DE24F4"/>
    <w:rsid w:val="00DE25FA"/>
    <w:rsid w:val="00DE2CC4"/>
    <w:rsid w:val="00DE2FF7"/>
    <w:rsid w:val="00DE335B"/>
    <w:rsid w:val="00DE3FF3"/>
    <w:rsid w:val="00DE47B5"/>
    <w:rsid w:val="00DE4A2D"/>
    <w:rsid w:val="00DE58D3"/>
    <w:rsid w:val="00DE6124"/>
    <w:rsid w:val="00DE6CAE"/>
    <w:rsid w:val="00DE72AA"/>
    <w:rsid w:val="00DE72C6"/>
    <w:rsid w:val="00DE74D9"/>
    <w:rsid w:val="00DE7A01"/>
    <w:rsid w:val="00DE7BD8"/>
    <w:rsid w:val="00DF0B39"/>
    <w:rsid w:val="00DF149C"/>
    <w:rsid w:val="00DF1673"/>
    <w:rsid w:val="00DF1DA6"/>
    <w:rsid w:val="00DF2B3D"/>
    <w:rsid w:val="00DF3664"/>
    <w:rsid w:val="00DF3FD7"/>
    <w:rsid w:val="00DF5138"/>
    <w:rsid w:val="00DF5A9E"/>
    <w:rsid w:val="00DF5F98"/>
    <w:rsid w:val="00DF621D"/>
    <w:rsid w:val="00DF6577"/>
    <w:rsid w:val="00DF6C3C"/>
    <w:rsid w:val="00DF7015"/>
    <w:rsid w:val="00DF73B1"/>
    <w:rsid w:val="00DF7D60"/>
    <w:rsid w:val="00E00402"/>
    <w:rsid w:val="00E005C9"/>
    <w:rsid w:val="00E015FE"/>
    <w:rsid w:val="00E017E3"/>
    <w:rsid w:val="00E02087"/>
    <w:rsid w:val="00E020F6"/>
    <w:rsid w:val="00E02E1F"/>
    <w:rsid w:val="00E02FD6"/>
    <w:rsid w:val="00E03079"/>
    <w:rsid w:val="00E047F7"/>
    <w:rsid w:val="00E055E0"/>
    <w:rsid w:val="00E057FD"/>
    <w:rsid w:val="00E0665B"/>
    <w:rsid w:val="00E06746"/>
    <w:rsid w:val="00E06955"/>
    <w:rsid w:val="00E06C62"/>
    <w:rsid w:val="00E0772F"/>
    <w:rsid w:val="00E078C8"/>
    <w:rsid w:val="00E1031F"/>
    <w:rsid w:val="00E11576"/>
    <w:rsid w:val="00E115C6"/>
    <w:rsid w:val="00E11664"/>
    <w:rsid w:val="00E12032"/>
    <w:rsid w:val="00E13727"/>
    <w:rsid w:val="00E13AA9"/>
    <w:rsid w:val="00E13DD4"/>
    <w:rsid w:val="00E14332"/>
    <w:rsid w:val="00E14953"/>
    <w:rsid w:val="00E149B3"/>
    <w:rsid w:val="00E149CB"/>
    <w:rsid w:val="00E14EFD"/>
    <w:rsid w:val="00E15F73"/>
    <w:rsid w:val="00E15FAA"/>
    <w:rsid w:val="00E16003"/>
    <w:rsid w:val="00E16C2C"/>
    <w:rsid w:val="00E179D7"/>
    <w:rsid w:val="00E17A76"/>
    <w:rsid w:val="00E17F1E"/>
    <w:rsid w:val="00E208AD"/>
    <w:rsid w:val="00E20A76"/>
    <w:rsid w:val="00E22975"/>
    <w:rsid w:val="00E23457"/>
    <w:rsid w:val="00E23DEE"/>
    <w:rsid w:val="00E24FE9"/>
    <w:rsid w:val="00E26179"/>
    <w:rsid w:val="00E262C0"/>
    <w:rsid w:val="00E27CDA"/>
    <w:rsid w:val="00E305C3"/>
    <w:rsid w:val="00E3176C"/>
    <w:rsid w:val="00E33DA9"/>
    <w:rsid w:val="00E34515"/>
    <w:rsid w:val="00E34B33"/>
    <w:rsid w:val="00E34B4A"/>
    <w:rsid w:val="00E3523A"/>
    <w:rsid w:val="00E35CB6"/>
    <w:rsid w:val="00E35E96"/>
    <w:rsid w:val="00E3661B"/>
    <w:rsid w:val="00E3706D"/>
    <w:rsid w:val="00E3765A"/>
    <w:rsid w:val="00E3774F"/>
    <w:rsid w:val="00E3788C"/>
    <w:rsid w:val="00E37A93"/>
    <w:rsid w:val="00E40855"/>
    <w:rsid w:val="00E41200"/>
    <w:rsid w:val="00E41462"/>
    <w:rsid w:val="00E41FA8"/>
    <w:rsid w:val="00E422A3"/>
    <w:rsid w:val="00E42885"/>
    <w:rsid w:val="00E42B03"/>
    <w:rsid w:val="00E42CD4"/>
    <w:rsid w:val="00E42FC1"/>
    <w:rsid w:val="00E43CE3"/>
    <w:rsid w:val="00E448E5"/>
    <w:rsid w:val="00E458FB"/>
    <w:rsid w:val="00E45AD5"/>
    <w:rsid w:val="00E4631C"/>
    <w:rsid w:val="00E466BA"/>
    <w:rsid w:val="00E46882"/>
    <w:rsid w:val="00E47085"/>
    <w:rsid w:val="00E476D1"/>
    <w:rsid w:val="00E478DA"/>
    <w:rsid w:val="00E50201"/>
    <w:rsid w:val="00E50798"/>
    <w:rsid w:val="00E51DFB"/>
    <w:rsid w:val="00E528F8"/>
    <w:rsid w:val="00E52ED9"/>
    <w:rsid w:val="00E53932"/>
    <w:rsid w:val="00E53B81"/>
    <w:rsid w:val="00E53BFF"/>
    <w:rsid w:val="00E53EAE"/>
    <w:rsid w:val="00E5400C"/>
    <w:rsid w:val="00E5431A"/>
    <w:rsid w:val="00E546EF"/>
    <w:rsid w:val="00E54D7D"/>
    <w:rsid w:val="00E55A19"/>
    <w:rsid w:val="00E55AF3"/>
    <w:rsid w:val="00E55E3B"/>
    <w:rsid w:val="00E5613F"/>
    <w:rsid w:val="00E564E1"/>
    <w:rsid w:val="00E56BB0"/>
    <w:rsid w:val="00E578EF"/>
    <w:rsid w:val="00E579F4"/>
    <w:rsid w:val="00E57A97"/>
    <w:rsid w:val="00E60838"/>
    <w:rsid w:val="00E60B1E"/>
    <w:rsid w:val="00E61522"/>
    <w:rsid w:val="00E6225D"/>
    <w:rsid w:val="00E62EFB"/>
    <w:rsid w:val="00E63755"/>
    <w:rsid w:val="00E65CA8"/>
    <w:rsid w:val="00E661EE"/>
    <w:rsid w:val="00E6624D"/>
    <w:rsid w:val="00E66305"/>
    <w:rsid w:val="00E66557"/>
    <w:rsid w:val="00E66BF8"/>
    <w:rsid w:val="00E6734C"/>
    <w:rsid w:val="00E67973"/>
    <w:rsid w:val="00E67A1B"/>
    <w:rsid w:val="00E67B16"/>
    <w:rsid w:val="00E70A95"/>
    <w:rsid w:val="00E70FFE"/>
    <w:rsid w:val="00E71C73"/>
    <w:rsid w:val="00E71DB3"/>
    <w:rsid w:val="00E741DF"/>
    <w:rsid w:val="00E7495E"/>
    <w:rsid w:val="00E75363"/>
    <w:rsid w:val="00E75944"/>
    <w:rsid w:val="00E760F3"/>
    <w:rsid w:val="00E76426"/>
    <w:rsid w:val="00E769F6"/>
    <w:rsid w:val="00E76CD3"/>
    <w:rsid w:val="00E773AF"/>
    <w:rsid w:val="00E77C0E"/>
    <w:rsid w:val="00E77EB6"/>
    <w:rsid w:val="00E80395"/>
    <w:rsid w:val="00E8064E"/>
    <w:rsid w:val="00E81C97"/>
    <w:rsid w:val="00E81CF4"/>
    <w:rsid w:val="00E82419"/>
    <w:rsid w:val="00E82D64"/>
    <w:rsid w:val="00E82DB7"/>
    <w:rsid w:val="00E82F91"/>
    <w:rsid w:val="00E834EA"/>
    <w:rsid w:val="00E838E3"/>
    <w:rsid w:val="00E8549D"/>
    <w:rsid w:val="00E855F5"/>
    <w:rsid w:val="00E859BD"/>
    <w:rsid w:val="00E87518"/>
    <w:rsid w:val="00E878A6"/>
    <w:rsid w:val="00E909F5"/>
    <w:rsid w:val="00E90C06"/>
    <w:rsid w:val="00E916A3"/>
    <w:rsid w:val="00E917BD"/>
    <w:rsid w:val="00E9337D"/>
    <w:rsid w:val="00E9355E"/>
    <w:rsid w:val="00E93B2A"/>
    <w:rsid w:val="00E9401F"/>
    <w:rsid w:val="00E94036"/>
    <w:rsid w:val="00E941BB"/>
    <w:rsid w:val="00E94703"/>
    <w:rsid w:val="00E94741"/>
    <w:rsid w:val="00E94E9B"/>
    <w:rsid w:val="00E95581"/>
    <w:rsid w:val="00E960A6"/>
    <w:rsid w:val="00E969FA"/>
    <w:rsid w:val="00E96EF3"/>
    <w:rsid w:val="00E9788E"/>
    <w:rsid w:val="00E97D54"/>
    <w:rsid w:val="00EA04B3"/>
    <w:rsid w:val="00EA07DF"/>
    <w:rsid w:val="00EA0F69"/>
    <w:rsid w:val="00EA1285"/>
    <w:rsid w:val="00EA1A85"/>
    <w:rsid w:val="00EA1CB8"/>
    <w:rsid w:val="00EA2577"/>
    <w:rsid w:val="00EA27F9"/>
    <w:rsid w:val="00EA3056"/>
    <w:rsid w:val="00EA31B0"/>
    <w:rsid w:val="00EA3350"/>
    <w:rsid w:val="00EA3DB5"/>
    <w:rsid w:val="00EA40EE"/>
    <w:rsid w:val="00EA4FC0"/>
    <w:rsid w:val="00EA5048"/>
    <w:rsid w:val="00EA5778"/>
    <w:rsid w:val="00EA5AAA"/>
    <w:rsid w:val="00EA5BEF"/>
    <w:rsid w:val="00EA5C89"/>
    <w:rsid w:val="00EA6322"/>
    <w:rsid w:val="00EA650F"/>
    <w:rsid w:val="00EA710A"/>
    <w:rsid w:val="00EA7B92"/>
    <w:rsid w:val="00EA7D57"/>
    <w:rsid w:val="00EB0959"/>
    <w:rsid w:val="00EB112C"/>
    <w:rsid w:val="00EB1B48"/>
    <w:rsid w:val="00EB229F"/>
    <w:rsid w:val="00EB24FC"/>
    <w:rsid w:val="00EB295E"/>
    <w:rsid w:val="00EB297B"/>
    <w:rsid w:val="00EB39EE"/>
    <w:rsid w:val="00EB3E8C"/>
    <w:rsid w:val="00EB614D"/>
    <w:rsid w:val="00EC020D"/>
    <w:rsid w:val="00EC0402"/>
    <w:rsid w:val="00EC0999"/>
    <w:rsid w:val="00EC0A57"/>
    <w:rsid w:val="00EC124F"/>
    <w:rsid w:val="00EC1AAB"/>
    <w:rsid w:val="00EC1BC1"/>
    <w:rsid w:val="00EC1FFD"/>
    <w:rsid w:val="00EC3FFC"/>
    <w:rsid w:val="00EC4267"/>
    <w:rsid w:val="00EC5528"/>
    <w:rsid w:val="00EC605B"/>
    <w:rsid w:val="00EC6440"/>
    <w:rsid w:val="00EC6A99"/>
    <w:rsid w:val="00EC6D14"/>
    <w:rsid w:val="00EC6F19"/>
    <w:rsid w:val="00EC7066"/>
    <w:rsid w:val="00EC7422"/>
    <w:rsid w:val="00EC7731"/>
    <w:rsid w:val="00ED095F"/>
    <w:rsid w:val="00ED1996"/>
    <w:rsid w:val="00ED1A31"/>
    <w:rsid w:val="00ED24ED"/>
    <w:rsid w:val="00ED2875"/>
    <w:rsid w:val="00ED2FB2"/>
    <w:rsid w:val="00ED2FEE"/>
    <w:rsid w:val="00ED3894"/>
    <w:rsid w:val="00ED400C"/>
    <w:rsid w:val="00ED43B6"/>
    <w:rsid w:val="00ED48F7"/>
    <w:rsid w:val="00ED49B2"/>
    <w:rsid w:val="00ED4B5A"/>
    <w:rsid w:val="00ED4C6C"/>
    <w:rsid w:val="00ED5EC7"/>
    <w:rsid w:val="00ED6649"/>
    <w:rsid w:val="00EE0B23"/>
    <w:rsid w:val="00EE0F5F"/>
    <w:rsid w:val="00EE1AB1"/>
    <w:rsid w:val="00EE1DC1"/>
    <w:rsid w:val="00EE2D58"/>
    <w:rsid w:val="00EE4366"/>
    <w:rsid w:val="00EE50AB"/>
    <w:rsid w:val="00EE538A"/>
    <w:rsid w:val="00EE559E"/>
    <w:rsid w:val="00EE55BE"/>
    <w:rsid w:val="00EE5741"/>
    <w:rsid w:val="00EE5A55"/>
    <w:rsid w:val="00EE60B7"/>
    <w:rsid w:val="00EE6239"/>
    <w:rsid w:val="00EE702D"/>
    <w:rsid w:val="00EE77F5"/>
    <w:rsid w:val="00EF04C1"/>
    <w:rsid w:val="00EF0886"/>
    <w:rsid w:val="00EF1711"/>
    <w:rsid w:val="00EF1A84"/>
    <w:rsid w:val="00EF215A"/>
    <w:rsid w:val="00EF2595"/>
    <w:rsid w:val="00EF2769"/>
    <w:rsid w:val="00EF290F"/>
    <w:rsid w:val="00EF2AC1"/>
    <w:rsid w:val="00EF3D87"/>
    <w:rsid w:val="00EF412E"/>
    <w:rsid w:val="00EF42C1"/>
    <w:rsid w:val="00EF42DD"/>
    <w:rsid w:val="00EF482F"/>
    <w:rsid w:val="00EF4ABB"/>
    <w:rsid w:val="00EF5886"/>
    <w:rsid w:val="00EF59F7"/>
    <w:rsid w:val="00EF690F"/>
    <w:rsid w:val="00EF6F55"/>
    <w:rsid w:val="00F00130"/>
    <w:rsid w:val="00F0086B"/>
    <w:rsid w:val="00F00C9F"/>
    <w:rsid w:val="00F00F13"/>
    <w:rsid w:val="00F01127"/>
    <w:rsid w:val="00F015B4"/>
    <w:rsid w:val="00F01934"/>
    <w:rsid w:val="00F01F79"/>
    <w:rsid w:val="00F0203B"/>
    <w:rsid w:val="00F0212E"/>
    <w:rsid w:val="00F0250C"/>
    <w:rsid w:val="00F02946"/>
    <w:rsid w:val="00F03D37"/>
    <w:rsid w:val="00F04923"/>
    <w:rsid w:val="00F05089"/>
    <w:rsid w:val="00F05B93"/>
    <w:rsid w:val="00F05B9F"/>
    <w:rsid w:val="00F05D31"/>
    <w:rsid w:val="00F05F59"/>
    <w:rsid w:val="00F065EE"/>
    <w:rsid w:val="00F07628"/>
    <w:rsid w:val="00F07E0A"/>
    <w:rsid w:val="00F07E1A"/>
    <w:rsid w:val="00F07FB9"/>
    <w:rsid w:val="00F10087"/>
    <w:rsid w:val="00F10271"/>
    <w:rsid w:val="00F10E09"/>
    <w:rsid w:val="00F10E42"/>
    <w:rsid w:val="00F118DA"/>
    <w:rsid w:val="00F119AA"/>
    <w:rsid w:val="00F12460"/>
    <w:rsid w:val="00F124B2"/>
    <w:rsid w:val="00F126D2"/>
    <w:rsid w:val="00F12F5D"/>
    <w:rsid w:val="00F14872"/>
    <w:rsid w:val="00F14C15"/>
    <w:rsid w:val="00F14C2C"/>
    <w:rsid w:val="00F17119"/>
    <w:rsid w:val="00F17655"/>
    <w:rsid w:val="00F17E0B"/>
    <w:rsid w:val="00F20289"/>
    <w:rsid w:val="00F20390"/>
    <w:rsid w:val="00F2079C"/>
    <w:rsid w:val="00F21E4E"/>
    <w:rsid w:val="00F22115"/>
    <w:rsid w:val="00F2215D"/>
    <w:rsid w:val="00F223B1"/>
    <w:rsid w:val="00F2269A"/>
    <w:rsid w:val="00F24D5C"/>
    <w:rsid w:val="00F25244"/>
    <w:rsid w:val="00F25A53"/>
    <w:rsid w:val="00F25BB8"/>
    <w:rsid w:val="00F26BEA"/>
    <w:rsid w:val="00F26F5F"/>
    <w:rsid w:val="00F301A2"/>
    <w:rsid w:val="00F302DB"/>
    <w:rsid w:val="00F30A2E"/>
    <w:rsid w:val="00F31553"/>
    <w:rsid w:val="00F3160E"/>
    <w:rsid w:val="00F31DFC"/>
    <w:rsid w:val="00F31E6B"/>
    <w:rsid w:val="00F31EE3"/>
    <w:rsid w:val="00F3330D"/>
    <w:rsid w:val="00F34158"/>
    <w:rsid w:val="00F34476"/>
    <w:rsid w:val="00F34DA1"/>
    <w:rsid w:val="00F3518C"/>
    <w:rsid w:val="00F356D9"/>
    <w:rsid w:val="00F357C4"/>
    <w:rsid w:val="00F35FC0"/>
    <w:rsid w:val="00F36D9E"/>
    <w:rsid w:val="00F37658"/>
    <w:rsid w:val="00F40B9E"/>
    <w:rsid w:val="00F415A0"/>
    <w:rsid w:val="00F42112"/>
    <w:rsid w:val="00F42554"/>
    <w:rsid w:val="00F42F80"/>
    <w:rsid w:val="00F4323C"/>
    <w:rsid w:val="00F43345"/>
    <w:rsid w:val="00F43783"/>
    <w:rsid w:val="00F43A23"/>
    <w:rsid w:val="00F4535C"/>
    <w:rsid w:val="00F455B2"/>
    <w:rsid w:val="00F46676"/>
    <w:rsid w:val="00F46922"/>
    <w:rsid w:val="00F470B9"/>
    <w:rsid w:val="00F47143"/>
    <w:rsid w:val="00F50380"/>
    <w:rsid w:val="00F50539"/>
    <w:rsid w:val="00F50611"/>
    <w:rsid w:val="00F52594"/>
    <w:rsid w:val="00F52A2A"/>
    <w:rsid w:val="00F52F91"/>
    <w:rsid w:val="00F534F9"/>
    <w:rsid w:val="00F535E1"/>
    <w:rsid w:val="00F537BE"/>
    <w:rsid w:val="00F5417D"/>
    <w:rsid w:val="00F54C87"/>
    <w:rsid w:val="00F55B7C"/>
    <w:rsid w:val="00F55F65"/>
    <w:rsid w:val="00F561BD"/>
    <w:rsid w:val="00F56DBF"/>
    <w:rsid w:val="00F60A62"/>
    <w:rsid w:val="00F60CB3"/>
    <w:rsid w:val="00F61EA6"/>
    <w:rsid w:val="00F62216"/>
    <w:rsid w:val="00F6359F"/>
    <w:rsid w:val="00F63B4B"/>
    <w:rsid w:val="00F63F5C"/>
    <w:rsid w:val="00F6468C"/>
    <w:rsid w:val="00F64AED"/>
    <w:rsid w:val="00F64B54"/>
    <w:rsid w:val="00F650DB"/>
    <w:rsid w:val="00F65776"/>
    <w:rsid w:val="00F65B1C"/>
    <w:rsid w:val="00F6635A"/>
    <w:rsid w:val="00F6648A"/>
    <w:rsid w:val="00F705A3"/>
    <w:rsid w:val="00F712B2"/>
    <w:rsid w:val="00F72B25"/>
    <w:rsid w:val="00F73559"/>
    <w:rsid w:val="00F73A09"/>
    <w:rsid w:val="00F745DF"/>
    <w:rsid w:val="00F74853"/>
    <w:rsid w:val="00F74D5E"/>
    <w:rsid w:val="00F75147"/>
    <w:rsid w:val="00F75F1E"/>
    <w:rsid w:val="00F7619F"/>
    <w:rsid w:val="00F765E9"/>
    <w:rsid w:val="00F76864"/>
    <w:rsid w:val="00F774C5"/>
    <w:rsid w:val="00F7769C"/>
    <w:rsid w:val="00F77ACC"/>
    <w:rsid w:val="00F77C12"/>
    <w:rsid w:val="00F77E7B"/>
    <w:rsid w:val="00F8184C"/>
    <w:rsid w:val="00F83789"/>
    <w:rsid w:val="00F847AE"/>
    <w:rsid w:val="00F84A6B"/>
    <w:rsid w:val="00F84FCD"/>
    <w:rsid w:val="00F85809"/>
    <w:rsid w:val="00F85D8A"/>
    <w:rsid w:val="00F8602A"/>
    <w:rsid w:val="00F86157"/>
    <w:rsid w:val="00F86878"/>
    <w:rsid w:val="00F87DA5"/>
    <w:rsid w:val="00F91282"/>
    <w:rsid w:val="00F919C4"/>
    <w:rsid w:val="00F91BB4"/>
    <w:rsid w:val="00F920E9"/>
    <w:rsid w:val="00F9421C"/>
    <w:rsid w:val="00F942C8"/>
    <w:rsid w:val="00F94C59"/>
    <w:rsid w:val="00F95806"/>
    <w:rsid w:val="00FA03CD"/>
    <w:rsid w:val="00FA1531"/>
    <w:rsid w:val="00FA1A1F"/>
    <w:rsid w:val="00FA331C"/>
    <w:rsid w:val="00FA38BF"/>
    <w:rsid w:val="00FA390A"/>
    <w:rsid w:val="00FA417B"/>
    <w:rsid w:val="00FA4AE6"/>
    <w:rsid w:val="00FA4D6F"/>
    <w:rsid w:val="00FA5945"/>
    <w:rsid w:val="00FA63B0"/>
    <w:rsid w:val="00FA6F2A"/>
    <w:rsid w:val="00FA73F4"/>
    <w:rsid w:val="00FB02A9"/>
    <w:rsid w:val="00FB0335"/>
    <w:rsid w:val="00FB070E"/>
    <w:rsid w:val="00FB0AD1"/>
    <w:rsid w:val="00FB102C"/>
    <w:rsid w:val="00FB1ACE"/>
    <w:rsid w:val="00FB324C"/>
    <w:rsid w:val="00FB33DD"/>
    <w:rsid w:val="00FB35CB"/>
    <w:rsid w:val="00FB36ED"/>
    <w:rsid w:val="00FB3C50"/>
    <w:rsid w:val="00FB41A2"/>
    <w:rsid w:val="00FB43DF"/>
    <w:rsid w:val="00FB44BB"/>
    <w:rsid w:val="00FB5C5B"/>
    <w:rsid w:val="00FB6A60"/>
    <w:rsid w:val="00FC0395"/>
    <w:rsid w:val="00FC1348"/>
    <w:rsid w:val="00FC1DC8"/>
    <w:rsid w:val="00FC20D3"/>
    <w:rsid w:val="00FC2EF8"/>
    <w:rsid w:val="00FC3441"/>
    <w:rsid w:val="00FC4179"/>
    <w:rsid w:val="00FC41B1"/>
    <w:rsid w:val="00FC5A47"/>
    <w:rsid w:val="00FC6B0B"/>
    <w:rsid w:val="00FC7194"/>
    <w:rsid w:val="00FD03BF"/>
    <w:rsid w:val="00FD06EC"/>
    <w:rsid w:val="00FD166E"/>
    <w:rsid w:val="00FD1833"/>
    <w:rsid w:val="00FD1EF1"/>
    <w:rsid w:val="00FD236B"/>
    <w:rsid w:val="00FD2A70"/>
    <w:rsid w:val="00FD2E19"/>
    <w:rsid w:val="00FD369C"/>
    <w:rsid w:val="00FD423A"/>
    <w:rsid w:val="00FD4CA1"/>
    <w:rsid w:val="00FD5473"/>
    <w:rsid w:val="00FD54BC"/>
    <w:rsid w:val="00FD5524"/>
    <w:rsid w:val="00FD5F07"/>
    <w:rsid w:val="00FD69C8"/>
    <w:rsid w:val="00FD72B7"/>
    <w:rsid w:val="00FD749B"/>
    <w:rsid w:val="00FD7987"/>
    <w:rsid w:val="00FE1305"/>
    <w:rsid w:val="00FE264F"/>
    <w:rsid w:val="00FE2A9E"/>
    <w:rsid w:val="00FE3533"/>
    <w:rsid w:val="00FE372A"/>
    <w:rsid w:val="00FE3C5D"/>
    <w:rsid w:val="00FE491C"/>
    <w:rsid w:val="00FE4ECA"/>
    <w:rsid w:val="00FE5B11"/>
    <w:rsid w:val="00FE6170"/>
    <w:rsid w:val="00FE67BA"/>
    <w:rsid w:val="00FE7040"/>
    <w:rsid w:val="00FE71DF"/>
    <w:rsid w:val="00FF0530"/>
    <w:rsid w:val="00FF0587"/>
    <w:rsid w:val="00FF0818"/>
    <w:rsid w:val="00FF1766"/>
    <w:rsid w:val="00FF2BC3"/>
    <w:rsid w:val="00FF3180"/>
    <w:rsid w:val="00FF34E0"/>
    <w:rsid w:val="00FF368F"/>
    <w:rsid w:val="00FF3A8B"/>
    <w:rsid w:val="00FF454B"/>
    <w:rsid w:val="00FF4E7A"/>
    <w:rsid w:val="00FF4EA0"/>
    <w:rsid w:val="00FF5A8C"/>
    <w:rsid w:val="00FF5AFB"/>
    <w:rsid w:val="00FF6E85"/>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qFormat="1"/>
    <w:lsdException w:name="header" w:uiPriority="99"/>
    <w:lsdException w:name="footer" w:uiPriority="99"/>
    <w:lsdException w:name="caption" w:semiHidden="1" w:uiPriority="35" w:unhideWhenUsed="1" w:qFormat="1"/>
    <w:lsdException w:name="footnote reference" w:uiPriority="99"/>
    <w:lsdException w:name="annotation reference" w:qFormat="1"/>
    <w:lsdException w:name="Title" w:qFormat="1"/>
    <w:lsdException w:name="Body Text Indent" w:uiPriority="99"/>
    <w:lsdException w:name="Subtitle" w:qFormat="1"/>
    <w:lsdException w:name="Body Text 2" w:uiPriority="99"/>
    <w:lsdException w:name="Body Text 3"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93F29"/>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5"/>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uiPriority w:val="99"/>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qFormat/>
    <w:rsid w:val="00B54741"/>
    <w:rPr>
      <w:sz w:val="16"/>
      <w:szCs w:val="16"/>
    </w:rPr>
  </w:style>
  <w:style w:type="paragraph" w:styleId="Tekstkomentarza">
    <w:name w:val="annotation text"/>
    <w:aliases w:val="Tekst podstawowy 31 Znak"/>
    <w:basedOn w:val="Normalny"/>
    <w:link w:val="TekstkomentarzaZnak"/>
    <w:qFormat/>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uiPriority w:val="35"/>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uiPriority w:val="99"/>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34"/>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customStyle="1" w:styleId="Nierozpoznanawzmianka1">
    <w:name w:val="Nierozpoznana wzmianka1"/>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3"/>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0"/>
      </w:numPr>
    </w:pPr>
  </w:style>
  <w:style w:type="numbering" w:customStyle="1" w:styleId="WWOutlineListStyle241">
    <w:name w:val="WW_OutlineListStyle_241"/>
    <w:rsid w:val="008D0E7B"/>
    <w:pPr>
      <w:numPr>
        <w:numId w:val="141"/>
      </w:numPr>
    </w:pPr>
  </w:style>
  <w:style w:type="numbering" w:customStyle="1" w:styleId="WWOutlineListStyle99">
    <w:name w:val="WW_OutlineListStyle_99"/>
    <w:rsid w:val="008D0E7B"/>
    <w:pPr>
      <w:numPr>
        <w:numId w:val="142"/>
      </w:numPr>
    </w:pPr>
  </w:style>
  <w:style w:type="numbering" w:customStyle="1" w:styleId="WWOutlineListStyle611">
    <w:name w:val="WW_OutlineListStyle_611"/>
    <w:rsid w:val="008D0E7B"/>
    <w:pPr>
      <w:numPr>
        <w:numId w:val="143"/>
      </w:numPr>
    </w:pPr>
  </w:style>
  <w:style w:type="numbering" w:customStyle="1" w:styleId="WWOutlineListStyle641">
    <w:name w:val="WW_OutlineListStyle_641"/>
    <w:rsid w:val="008D0E7B"/>
    <w:pPr>
      <w:numPr>
        <w:numId w:val="144"/>
      </w:numPr>
    </w:pPr>
  </w:style>
  <w:style w:type="numbering" w:customStyle="1" w:styleId="WWOutlineListStyle111">
    <w:name w:val="WW_OutlineListStyle_111"/>
    <w:rsid w:val="008D0E7B"/>
    <w:pPr>
      <w:numPr>
        <w:numId w:val="145"/>
      </w:numPr>
    </w:pPr>
  </w:style>
  <w:style w:type="numbering" w:customStyle="1" w:styleId="WWOutlineListStyle371">
    <w:name w:val="WW_OutlineListStyle_371"/>
    <w:rsid w:val="008D0E7B"/>
    <w:pPr>
      <w:numPr>
        <w:numId w:val="146"/>
      </w:numPr>
    </w:pPr>
  </w:style>
  <w:style w:type="numbering" w:customStyle="1" w:styleId="WWOutlineListStyle821">
    <w:name w:val="WW_OutlineListStyle_821"/>
    <w:rsid w:val="008D0E7B"/>
    <w:pPr>
      <w:numPr>
        <w:numId w:val="147"/>
      </w:numPr>
    </w:pPr>
  </w:style>
  <w:style w:type="numbering" w:customStyle="1" w:styleId="WWOutlineListStyle681">
    <w:name w:val="WW_OutlineListStyle_681"/>
    <w:rsid w:val="008D0E7B"/>
    <w:pPr>
      <w:numPr>
        <w:numId w:val="148"/>
      </w:numPr>
    </w:pPr>
  </w:style>
  <w:style w:type="numbering" w:customStyle="1" w:styleId="WWOutlineListStyle411">
    <w:name w:val="WW_OutlineListStyle_411"/>
    <w:rsid w:val="008D0E7B"/>
    <w:pPr>
      <w:numPr>
        <w:numId w:val="149"/>
      </w:numPr>
    </w:pPr>
  </w:style>
  <w:style w:type="numbering" w:customStyle="1" w:styleId="WWOutlineListStyle221">
    <w:name w:val="WW_OutlineListStyle_221"/>
    <w:rsid w:val="008D0E7B"/>
    <w:pPr>
      <w:numPr>
        <w:numId w:val="150"/>
      </w:numPr>
    </w:pPr>
  </w:style>
  <w:style w:type="numbering" w:customStyle="1" w:styleId="WWOutlineListStyle871">
    <w:name w:val="WW_OutlineListStyle_871"/>
    <w:rsid w:val="008D0E7B"/>
    <w:pPr>
      <w:numPr>
        <w:numId w:val="151"/>
      </w:numPr>
    </w:pPr>
  </w:style>
  <w:style w:type="numbering" w:customStyle="1" w:styleId="WWOutlineListStyle102">
    <w:name w:val="WW_OutlineListStyle_102"/>
    <w:rsid w:val="008D0E7B"/>
    <w:pPr>
      <w:numPr>
        <w:numId w:val="152"/>
      </w:numPr>
    </w:pPr>
  </w:style>
  <w:style w:type="numbering" w:customStyle="1" w:styleId="WWOutlineListStyle100">
    <w:name w:val="WW_OutlineListStyle_100"/>
    <w:rsid w:val="008D0E7B"/>
    <w:pPr>
      <w:numPr>
        <w:numId w:val="153"/>
      </w:numPr>
    </w:pPr>
  </w:style>
  <w:style w:type="numbering" w:customStyle="1" w:styleId="WWOutlineListStyle106">
    <w:name w:val="WW_OutlineListStyle_106"/>
    <w:rsid w:val="008D0E7B"/>
    <w:pPr>
      <w:numPr>
        <w:numId w:val="154"/>
      </w:numPr>
    </w:pPr>
  </w:style>
  <w:style w:type="numbering" w:customStyle="1" w:styleId="WWOutlineListStyle96">
    <w:name w:val="WW_OutlineListStyle_96"/>
    <w:rsid w:val="008D0E7B"/>
    <w:pPr>
      <w:numPr>
        <w:numId w:val="155"/>
      </w:numPr>
    </w:pPr>
  </w:style>
  <w:style w:type="numbering" w:customStyle="1" w:styleId="WWOutlineListStyle631">
    <w:name w:val="WW_OutlineListStyle_631"/>
    <w:rsid w:val="008D0E7B"/>
    <w:pPr>
      <w:numPr>
        <w:numId w:val="156"/>
      </w:numPr>
    </w:pPr>
  </w:style>
  <w:style w:type="numbering" w:customStyle="1" w:styleId="WWOutlineListStyle103">
    <w:name w:val="WW_OutlineListStyle_103"/>
    <w:rsid w:val="008D0E7B"/>
    <w:pPr>
      <w:numPr>
        <w:numId w:val="157"/>
      </w:numPr>
    </w:pPr>
  </w:style>
  <w:style w:type="numbering" w:customStyle="1" w:styleId="WWOutlineListStyle891">
    <w:name w:val="WW_OutlineListStyle_891"/>
    <w:rsid w:val="008D0E7B"/>
    <w:pPr>
      <w:numPr>
        <w:numId w:val="158"/>
      </w:numPr>
    </w:pPr>
  </w:style>
  <w:style w:type="numbering" w:customStyle="1" w:styleId="WWOutlineListStyle105">
    <w:name w:val="WW_OutlineListStyle_105"/>
    <w:rsid w:val="008D0E7B"/>
    <w:pPr>
      <w:numPr>
        <w:numId w:val="159"/>
      </w:numPr>
    </w:pPr>
  </w:style>
  <w:style w:type="numbering" w:customStyle="1" w:styleId="WWOutlineListStyle104">
    <w:name w:val="WW_OutlineListStyle_104"/>
    <w:rsid w:val="008D0E7B"/>
    <w:pPr>
      <w:numPr>
        <w:numId w:val="160"/>
      </w:numPr>
    </w:pPr>
  </w:style>
  <w:style w:type="numbering" w:customStyle="1" w:styleId="WWOutlineListStyle811">
    <w:name w:val="WW_OutlineListStyle_811"/>
    <w:rsid w:val="008D0E7B"/>
    <w:pPr>
      <w:numPr>
        <w:numId w:val="161"/>
      </w:numPr>
    </w:pPr>
  </w:style>
  <w:style w:type="numbering" w:customStyle="1" w:styleId="WWOutlineListStyle491">
    <w:name w:val="WW_OutlineListStyle_491"/>
    <w:rsid w:val="008D0E7B"/>
    <w:pPr>
      <w:numPr>
        <w:numId w:val="162"/>
      </w:numPr>
    </w:pPr>
  </w:style>
  <w:style w:type="numbering" w:customStyle="1" w:styleId="WWOutlineListStyle791">
    <w:name w:val="WW_OutlineListStyle_791"/>
    <w:rsid w:val="008D0E7B"/>
    <w:pPr>
      <w:numPr>
        <w:numId w:val="163"/>
      </w:numPr>
    </w:pPr>
  </w:style>
  <w:style w:type="numbering" w:customStyle="1" w:styleId="WWOutlineListStyle441">
    <w:name w:val="WW_OutlineListStyle_441"/>
    <w:rsid w:val="008D0E7B"/>
    <w:pPr>
      <w:numPr>
        <w:numId w:val="164"/>
      </w:numPr>
    </w:pPr>
  </w:style>
  <w:style w:type="numbering" w:customStyle="1" w:styleId="WWOutlineListStyle115">
    <w:name w:val="WW_OutlineListStyle_115"/>
    <w:rsid w:val="008D0E7B"/>
    <w:pPr>
      <w:numPr>
        <w:numId w:val="165"/>
      </w:numPr>
    </w:pPr>
  </w:style>
  <w:style w:type="numbering" w:customStyle="1" w:styleId="WWOutlineListStyle261">
    <w:name w:val="WW_OutlineListStyle_261"/>
    <w:rsid w:val="008D0E7B"/>
    <w:pPr>
      <w:numPr>
        <w:numId w:val="166"/>
      </w:numPr>
    </w:pPr>
  </w:style>
  <w:style w:type="numbering" w:customStyle="1" w:styleId="WWOutlineListStyle621">
    <w:name w:val="WW_OutlineListStyle_621"/>
    <w:rsid w:val="008D0E7B"/>
    <w:pPr>
      <w:numPr>
        <w:numId w:val="167"/>
      </w:numPr>
    </w:pPr>
  </w:style>
  <w:style w:type="numbering" w:customStyle="1" w:styleId="WWOutlineListStyle321">
    <w:name w:val="WW_OutlineListStyle_321"/>
    <w:rsid w:val="008D0E7B"/>
    <w:pPr>
      <w:numPr>
        <w:numId w:val="168"/>
      </w:numPr>
    </w:pPr>
  </w:style>
  <w:style w:type="numbering" w:customStyle="1" w:styleId="WWOutlineListStyle471">
    <w:name w:val="WW_OutlineListStyle_471"/>
    <w:rsid w:val="008D0E7B"/>
    <w:pPr>
      <w:numPr>
        <w:numId w:val="169"/>
      </w:numPr>
    </w:pPr>
  </w:style>
  <w:style w:type="numbering" w:customStyle="1" w:styleId="WWOutlineListStyle610">
    <w:name w:val="WW_OutlineListStyle_610"/>
    <w:rsid w:val="008D0E7B"/>
    <w:pPr>
      <w:numPr>
        <w:numId w:val="170"/>
      </w:numPr>
    </w:pPr>
  </w:style>
  <w:style w:type="numbering" w:customStyle="1" w:styleId="WWOutlineListStyle521">
    <w:name w:val="WW_OutlineListStyle_521"/>
    <w:rsid w:val="008D0E7B"/>
    <w:pPr>
      <w:numPr>
        <w:numId w:val="171"/>
      </w:numPr>
    </w:pPr>
  </w:style>
  <w:style w:type="numbering" w:customStyle="1" w:styleId="WWOutlineListStyle210">
    <w:name w:val="WW_OutlineListStyle_210"/>
    <w:rsid w:val="008D0E7B"/>
    <w:pPr>
      <w:numPr>
        <w:numId w:val="172"/>
      </w:numPr>
    </w:pPr>
  </w:style>
  <w:style w:type="numbering" w:customStyle="1" w:styleId="WWOutlineListStyle291">
    <w:name w:val="WW_OutlineListStyle_291"/>
    <w:rsid w:val="008D0E7B"/>
    <w:pPr>
      <w:numPr>
        <w:numId w:val="173"/>
      </w:numPr>
    </w:pPr>
  </w:style>
  <w:style w:type="numbering" w:customStyle="1" w:styleId="WWOutlineListStyle94">
    <w:name w:val="WW_OutlineListStyle_94"/>
    <w:rsid w:val="008D0E7B"/>
    <w:pPr>
      <w:numPr>
        <w:numId w:val="174"/>
      </w:numPr>
    </w:pPr>
  </w:style>
  <w:style w:type="numbering" w:customStyle="1" w:styleId="WWOutlineListStyle341">
    <w:name w:val="WW_OutlineListStyle_341"/>
    <w:rsid w:val="008D0E7B"/>
    <w:pPr>
      <w:numPr>
        <w:numId w:val="175"/>
      </w:numPr>
    </w:pPr>
  </w:style>
  <w:style w:type="numbering" w:customStyle="1" w:styleId="WWOutlineListStyle90">
    <w:name w:val="WW_OutlineListStyle_90"/>
    <w:rsid w:val="008D0E7B"/>
    <w:pPr>
      <w:numPr>
        <w:numId w:val="176"/>
      </w:numPr>
    </w:pPr>
  </w:style>
  <w:style w:type="numbering" w:customStyle="1" w:styleId="WWOutlineListStyle331">
    <w:name w:val="WW_OutlineListStyle_331"/>
    <w:rsid w:val="008D0E7B"/>
    <w:pPr>
      <w:numPr>
        <w:numId w:val="177"/>
      </w:numPr>
    </w:pPr>
  </w:style>
  <w:style w:type="numbering" w:customStyle="1" w:styleId="WWOutlineListStyle108">
    <w:name w:val="WW_OutlineListStyle_108"/>
    <w:rsid w:val="008D0E7B"/>
    <w:pPr>
      <w:numPr>
        <w:numId w:val="178"/>
      </w:numPr>
    </w:pPr>
  </w:style>
  <w:style w:type="numbering" w:customStyle="1" w:styleId="WWOutlineListStyle851">
    <w:name w:val="WW_OutlineListStyle_851"/>
    <w:rsid w:val="008D0E7B"/>
    <w:pPr>
      <w:numPr>
        <w:numId w:val="179"/>
      </w:numPr>
    </w:pPr>
  </w:style>
  <w:style w:type="numbering" w:customStyle="1" w:styleId="WWOutlineListStyle95">
    <w:name w:val="WW_OutlineListStyle_95"/>
    <w:rsid w:val="008D0E7B"/>
    <w:pPr>
      <w:numPr>
        <w:numId w:val="180"/>
      </w:numPr>
    </w:pPr>
  </w:style>
  <w:style w:type="numbering" w:customStyle="1" w:styleId="WWOutlineListStyle98">
    <w:name w:val="WW_OutlineListStyle_98"/>
    <w:rsid w:val="008D0E7B"/>
    <w:pPr>
      <w:numPr>
        <w:numId w:val="181"/>
      </w:numPr>
    </w:pPr>
  </w:style>
  <w:style w:type="numbering" w:customStyle="1" w:styleId="WWOutlineListStyle114">
    <w:name w:val="WW_OutlineListStyle_114"/>
    <w:rsid w:val="008D0E7B"/>
    <w:pPr>
      <w:numPr>
        <w:numId w:val="182"/>
      </w:numPr>
    </w:pPr>
  </w:style>
  <w:style w:type="numbering" w:customStyle="1" w:styleId="WWOutlineListStyle651">
    <w:name w:val="WW_OutlineListStyle_651"/>
    <w:rsid w:val="008D0E7B"/>
    <w:pPr>
      <w:numPr>
        <w:numId w:val="183"/>
      </w:numPr>
    </w:pPr>
  </w:style>
  <w:style w:type="numbering" w:customStyle="1" w:styleId="WWOutlineListStyle141">
    <w:name w:val="WW_OutlineListStyle_141"/>
    <w:rsid w:val="008D0E7B"/>
    <w:pPr>
      <w:numPr>
        <w:numId w:val="184"/>
      </w:numPr>
    </w:pPr>
  </w:style>
  <w:style w:type="numbering" w:customStyle="1" w:styleId="WWOutlineListStyle721">
    <w:name w:val="WW_OutlineListStyle_721"/>
    <w:rsid w:val="008D0E7B"/>
    <w:pPr>
      <w:numPr>
        <w:numId w:val="185"/>
      </w:numPr>
    </w:pPr>
  </w:style>
  <w:style w:type="numbering" w:customStyle="1" w:styleId="WWOutlineListStyle101">
    <w:name w:val="WW_OutlineListStyle_101"/>
    <w:rsid w:val="008D0E7B"/>
    <w:pPr>
      <w:numPr>
        <w:numId w:val="186"/>
      </w:numPr>
    </w:pPr>
  </w:style>
  <w:style w:type="numbering" w:customStyle="1" w:styleId="WWOutlineListStyle92">
    <w:name w:val="WW_OutlineListStyle_92"/>
    <w:rsid w:val="008D0E7B"/>
    <w:pPr>
      <w:numPr>
        <w:numId w:val="187"/>
      </w:numPr>
    </w:pPr>
  </w:style>
  <w:style w:type="numbering" w:customStyle="1" w:styleId="WWOutlineListStyle831">
    <w:name w:val="WW_OutlineListStyle_831"/>
    <w:rsid w:val="008D0E7B"/>
    <w:pPr>
      <w:numPr>
        <w:numId w:val="188"/>
      </w:numPr>
    </w:pPr>
  </w:style>
  <w:style w:type="numbering" w:customStyle="1" w:styleId="WWOutlineListStyle691">
    <w:name w:val="WW_OutlineListStyle_691"/>
    <w:rsid w:val="008D0E7B"/>
    <w:pPr>
      <w:numPr>
        <w:numId w:val="189"/>
      </w:numPr>
    </w:pPr>
  </w:style>
  <w:style w:type="numbering" w:customStyle="1" w:styleId="WWOutlineListStyle351">
    <w:name w:val="WW_OutlineListStyle_351"/>
    <w:rsid w:val="008D0E7B"/>
    <w:pPr>
      <w:numPr>
        <w:numId w:val="190"/>
      </w:numPr>
    </w:pPr>
  </w:style>
  <w:style w:type="numbering" w:customStyle="1" w:styleId="WWOutlineListStyle510">
    <w:name w:val="WW_OutlineListStyle_510"/>
    <w:rsid w:val="008D0E7B"/>
    <w:pPr>
      <w:numPr>
        <w:numId w:val="191"/>
      </w:numPr>
    </w:pPr>
  </w:style>
  <w:style w:type="numbering" w:customStyle="1" w:styleId="WWOutlineListStyle410">
    <w:name w:val="WW_OutlineListStyle_410"/>
    <w:rsid w:val="008D0E7B"/>
    <w:pPr>
      <w:numPr>
        <w:numId w:val="192"/>
      </w:numPr>
    </w:pPr>
  </w:style>
  <w:style w:type="numbering" w:customStyle="1" w:styleId="WWOutlineListStyle421">
    <w:name w:val="WW_OutlineListStyle_421"/>
    <w:rsid w:val="008D0E7B"/>
    <w:pPr>
      <w:numPr>
        <w:numId w:val="193"/>
      </w:numPr>
    </w:pPr>
  </w:style>
  <w:style w:type="numbering" w:customStyle="1" w:styleId="WWOutlineListStyle481">
    <w:name w:val="WW_OutlineListStyle_481"/>
    <w:rsid w:val="008D0E7B"/>
    <w:pPr>
      <w:numPr>
        <w:numId w:val="194"/>
      </w:numPr>
    </w:pPr>
  </w:style>
  <w:style w:type="numbering" w:customStyle="1" w:styleId="WWOutlineListStyle91">
    <w:name w:val="WW_OutlineListStyle_91"/>
    <w:rsid w:val="008D0E7B"/>
    <w:pPr>
      <w:numPr>
        <w:numId w:val="195"/>
      </w:numPr>
    </w:pPr>
  </w:style>
  <w:style w:type="numbering" w:customStyle="1" w:styleId="WWOutlineListStyle551">
    <w:name w:val="WW_OutlineListStyle_551"/>
    <w:rsid w:val="008D0E7B"/>
    <w:pPr>
      <w:numPr>
        <w:numId w:val="196"/>
      </w:numPr>
    </w:pPr>
  </w:style>
  <w:style w:type="numbering" w:customStyle="1" w:styleId="WWOutlineListStyle501">
    <w:name w:val="WW_OutlineListStyle_501"/>
    <w:rsid w:val="008D0E7B"/>
    <w:pPr>
      <w:numPr>
        <w:numId w:val="197"/>
      </w:numPr>
    </w:pPr>
  </w:style>
  <w:style w:type="numbering" w:customStyle="1" w:styleId="WWOutlineListStyle911">
    <w:name w:val="WW_OutlineListStyle_911"/>
    <w:rsid w:val="008D0E7B"/>
    <w:pPr>
      <w:numPr>
        <w:numId w:val="198"/>
      </w:numPr>
    </w:pPr>
  </w:style>
  <w:style w:type="numbering" w:customStyle="1" w:styleId="WWOutlineListStyle1111">
    <w:name w:val="WW_OutlineListStyle_1111"/>
    <w:rsid w:val="008D0E7B"/>
    <w:pPr>
      <w:numPr>
        <w:numId w:val="199"/>
      </w:numPr>
    </w:pPr>
  </w:style>
  <w:style w:type="numbering" w:customStyle="1" w:styleId="WWOutlineListStyle1011">
    <w:name w:val="WW_OutlineListStyle_1011"/>
    <w:rsid w:val="008D0E7B"/>
    <w:pPr>
      <w:numPr>
        <w:numId w:val="200"/>
      </w:numPr>
    </w:pPr>
  </w:style>
  <w:style w:type="numbering" w:customStyle="1" w:styleId="WWOutlineListStyle131">
    <w:name w:val="WW_OutlineListStyle_131"/>
    <w:rsid w:val="008D0E7B"/>
    <w:pPr>
      <w:numPr>
        <w:numId w:val="201"/>
      </w:numPr>
    </w:pPr>
  </w:style>
  <w:style w:type="numbering" w:customStyle="1" w:styleId="WWOutlineListStyle751">
    <w:name w:val="WW_OutlineListStyle_751"/>
    <w:rsid w:val="008D0E7B"/>
    <w:pPr>
      <w:numPr>
        <w:numId w:val="202"/>
      </w:numPr>
    </w:pPr>
  </w:style>
  <w:style w:type="numbering" w:customStyle="1" w:styleId="WWOutlineListStyle301">
    <w:name w:val="WW_OutlineListStyle_301"/>
    <w:rsid w:val="008D0E7B"/>
    <w:pPr>
      <w:numPr>
        <w:numId w:val="203"/>
      </w:numPr>
    </w:pPr>
  </w:style>
  <w:style w:type="numbering" w:customStyle="1" w:styleId="WWOutlineListStyle1">
    <w:name w:val="WW_OutlineListStyle1"/>
    <w:rsid w:val="008D0E7B"/>
    <w:pPr>
      <w:numPr>
        <w:numId w:val="204"/>
      </w:numPr>
    </w:pPr>
  </w:style>
  <w:style w:type="numbering" w:customStyle="1" w:styleId="WWOutlineListStyle701">
    <w:name w:val="WW_OutlineListStyle_701"/>
    <w:rsid w:val="008D0E7B"/>
    <w:pPr>
      <w:numPr>
        <w:numId w:val="205"/>
      </w:numPr>
    </w:pPr>
  </w:style>
  <w:style w:type="numbering" w:customStyle="1" w:styleId="WWOutlineListStyle571">
    <w:name w:val="WW_OutlineListStyle_571"/>
    <w:rsid w:val="008D0E7B"/>
    <w:pPr>
      <w:numPr>
        <w:numId w:val="206"/>
      </w:numPr>
    </w:pPr>
  </w:style>
  <w:style w:type="numbering" w:customStyle="1" w:styleId="WWOutlineListStyle661">
    <w:name w:val="WW_OutlineListStyle_661"/>
    <w:rsid w:val="008D0E7B"/>
    <w:pPr>
      <w:numPr>
        <w:numId w:val="207"/>
      </w:numPr>
    </w:pPr>
  </w:style>
  <w:style w:type="numbering" w:customStyle="1" w:styleId="WWOutlineListStyle511">
    <w:name w:val="WW_OutlineListStyle_511"/>
    <w:rsid w:val="008D0E7B"/>
    <w:pPr>
      <w:numPr>
        <w:numId w:val="208"/>
      </w:numPr>
    </w:pPr>
  </w:style>
  <w:style w:type="numbering" w:customStyle="1" w:styleId="WWOutlineListStyle381">
    <w:name w:val="WW_OutlineListStyle_381"/>
    <w:rsid w:val="008D0E7B"/>
    <w:pPr>
      <w:numPr>
        <w:numId w:val="209"/>
      </w:numPr>
    </w:pPr>
  </w:style>
  <w:style w:type="numbering" w:customStyle="1" w:styleId="WWOutlineListStyle107">
    <w:name w:val="WW_OutlineListStyle_107"/>
    <w:rsid w:val="008D0E7B"/>
    <w:pPr>
      <w:numPr>
        <w:numId w:val="210"/>
      </w:numPr>
    </w:pPr>
  </w:style>
  <w:style w:type="numbering" w:customStyle="1" w:styleId="WWOutlineListStyle861">
    <w:name w:val="WW_OutlineListStyle_861"/>
    <w:rsid w:val="008D0E7B"/>
    <w:pPr>
      <w:numPr>
        <w:numId w:val="211"/>
      </w:numPr>
    </w:pPr>
  </w:style>
  <w:style w:type="numbering" w:customStyle="1" w:styleId="WWOutlineListStyle171">
    <w:name w:val="WW_OutlineListStyle_171"/>
    <w:rsid w:val="008D0E7B"/>
    <w:pPr>
      <w:numPr>
        <w:numId w:val="212"/>
      </w:numPr>
    </w:pPr>
  </w:style>
  <w:style w:type="numbering" w:customStyle="1" w:styleId="WWOutlineListStyle201">
    <w:name w:val="WW_OutlineListStyle_201"/>
    <w:rsid w:val="008D0E7B"/>
    <w:pPr>
      <w:numPr>
        <w:numId w:val="213"/>
      </w:numPr>
    </w:pPr>
  </w:style>
  <w:style w:type="numbering" w:customStyle="1" w:styleId="WWOutlineListStyle741">
    <w:name w:val="WW_OutlineListStyle_741"/>
    <w:rsid w:val="008D0E7B"/>
    <w:pPr>
      <w:numPr>
        <w:numId w:val="214"/>
      </w:numPr>
    </w:pPr>
  </w:style>
  <w:style w:type="numbering" w:customStyle="1" w:styleId="WWOutlineListStyle391">
    <w:name w:val="WW_OutlineListStyle_391"/>
    <w:rsid w:val="008D0E7B"/>
    <w:pPr>
      <w:numPr>
        <w:numId w:val="215"/>
      </w:numPr>
    </w:pPr>
  </w:style>
  <w:style w:type="numbering" w:customStyle="1" w:styleId="WWOutlineListStyle281">
    <w:name w:val="WW_OutlineListStyle_281"/>
    <w:rsid w:val="008D0E7B"/>
    <w:pPr>
      <w:numPr>
        <w:numId w:val="216"/>
      </w:numPr>
    </w:pPr>
  </w:style>
  <w:style w:type="numbering" w:customStyle="1" w:styleId="WWOutlineListStyle461">
    <w:name w:val="WW_OutlineListStyle_461"/>
    <w:rsid w:val="008D0E7B"/>
    <w:pPr>
      <w:numPr>
        <w:numId w:val="217"/>
      </w:numPr>
    </w:pPr>
  </w:style>
  <w:style w:type="numbering" w:customStyle="1" w:styleId="WWOutlineListStyle531">
    <w:name w:val="WW_OutlineListStyle_531"/>
    <w:rsid w:val="008D0E7B"/>
    <w:pPr>
      <w:numPr>
        <w:numId w:val="218"/>
      </w:numPr>
    </w:pPr>
  </w:style>
  <w:style w:type="numbering" w:customStyle="1" w:styleId="WWOutlineListStyle731">
    <w:name w:val="WW_OutlineListStyle_731"/>
    <w:rsid w:val="008D0E7B"/>
    <w:pPr>
      <w:numPr>
        <w:numId w:val="219"/>
      </w:numPr>
    </w:pPr>
  </w:style>
  <w:style w:type="numbering" w:customStyle="1" w:styleId="WWOutlineListStyle311">
    <w:name w:val="WW_OutlineListStyle_311"/>
    <w:rsid w:val="008D0E7B"/>
    <w:pPr>
      <w:numPr>
        <w:numId w:val="220"/>
      </w:numPr>
    </w:pPr>
  </w:style>
  <w:style w:type="numbering" w:customStyle="1" w:styleId="WWOutlineListStyle581">
    <w:name w:val="WW_OutlineListStyle_581"/>
    <w:rsid w:val="008D0E7B"/>
    <w:pPr>
      <w:numPr>
        <w:numId w:val="221"/>
      </w:numPr>
    </w:pPr>
  </w:style>
  <w:style w:type="numbering" w:customStyle="1" w:styleId="WWOutlineListStyle110">
    <w:name w:val="WW_OutlineListStyle_110"/>
    <w:rsid w:val="008D0E7B"/>
    <w:pPr>
      <w:numPr>
        <w:numId w:val="222"/>
      </w:numPr>
    </w:pPr>
  </w:style>
  <w:style w:type="numbering" w:customStyle="1" w:styleId="WWOutlineListStyle181">
    <w:name w:val="WW_OutlineListStyle_181"/>
    <w:rsid w:val="008D0E7B"/>
    <w:pPr>
      <w:numPr>
        <w:numId w:val="223"/>
      </w:numPr>
    </w:pPr>
  </w:style>
  <w:style w:type="numbering" w:customStyle="1" w:styleId="WWOutlineListStyle231">
    <w:name w:val="WW_OutlineListStyle_231"/>
    <w:rsid w:val="008D0E7B"/>
    <w:pPr>
      <w:numPr>
        <w:numId w:val="224"/>
      </w:numPr>
    </w:pPr>
  </w:style>
  <w:style w:type="numbering" w:customStyle="1" w:styleId="WWOutlineListStyle801">
    <w:name w:val="WW_OutlineListStyle_801"/>
    <w:rsid w:val="008D0E7B"/>
    <w:pPr>
      <w:numPr>
        <w:numId w:val="225"/>
      </w:numPr>
    </w:pPr>
  </w:style>
  <w:style w:type="numbering" w:customStyle="1" w:styleId="WWOutlineListStyle211">
    <w:name w:val="WW_OutlineListStyle_211"/>
    <w:rsid w:val="008D0E7B"/>
    <w:pPr>
      <w:numPr>
        <w:numId w:val="226"/>
      </w:numPr>
    </w:pPr>
  </w:style>
  <w:style w:type="numbering" w:customStyle="1" w:styleId="WWOutlineListStyle561">
    <w:name w:val="WW_OutlineListStyle_561"/>
    <w:rsid w:val="008D0E7B"/>
    <w:pPr>
      <w:numPr>
        <w:numId w:val="227"/>
      </w:numPr>
    </w:pPr>
  </w:style>
  <w:style w:type="numbering" w:customStyle="1" w:styleId="WWOutlineListStyle271">
    <w:name w:val="WW_OutlineListStyle_271"/>
    <w:rsid w:val="008D0E7B"/>
    <w:pPr>
      <w:numPr>
        <w:numId w:val="228"/>
      </w:numPr>
    </w:pPr>
  </w:style>
  <w:style w:type="numbering" w:customStyle="1" w:styleId="WWOutlineListStyle121">
    <w:name w:val="WW_OutlineListStyle_121"/>
    <w:rsid w:val="008D0E7B"/>
    <w:pPr>
      <w:numPr>
        <w:numId w:val="229"/>
      </w:numPr>
    </w:pPr>
  </w:style>
  <w:style w:type="numbering" w:customStyle="1" w:styleId="WWOutlineListStyle161">
    <w:name w:val="WW_OutlineListStyle_161"/>
    <w:rsid w:val="008D0E7B"/>
    <w:pPr>
      <w:numPr>
        <w:numId w:val="230"/>
      </w:numPr>
    </w:pPr>
  </w:style>
  <w:style w:type="numbering" w:customStyle="1" w:styleId="WWOutlineListStyle361">
    <w:name w:val="WW_OutlineListStyle_361"/>
    <w:rsid w:val="008D0E7B"/>
    <w:pPr>
      <w:numPr>
        <w:numId w:val="231"/>
      </w:numPr>
    </w:pPr>
  </w:style>
  <w:style w:type="numbering" w:customStyle="1" w:styleId="WWOutlineListStyle431">
    <w:name w:val="WW_OutlineListStyle_431"/>
    <w:rsid w:val="008D0E7B"/>
    <w:pPr>
      <w:numPr>
        <w:numId w:val="232"/>
      </w:numPr>
    </w:pPr>
  </w:style>
  <w:style w:type="numbering" w:customStyle="1" w:styleId="WWOutlineListStyle601">
    <w:name w:val="WW_OutlineListStyle_601"/>
    <w:rsid w:val="008D0E7B"/>
    <w:pPr>
      <w:numPr>
        <w:numId w:val="233"/>
      </w:numPr>
    </w:pPr>
  </w:style>
  <w:style w:type="numbering" w:customStyle="1" w:styleId="WWOutlineListStyle710">
    <w:name w:val="WW_OutlineListStyle_710"/>
    <w:rsid w:val="008D0E7B"/>
    <w:pPr>
      <w:numPr>
        <w:numId w:val="234"/>
      </w:numPr>
    </w:pPr>
  </w:style>
  <w:style w:type="numbering" w:customStyle="1" w:styleId="WWOutlineListStyle451">
    <w:name w:val="WW_OutlineListStyle_451"/>
    <w:rsid w:val="008D0E7B"/>
    <w:pPr>
      <w:numPr>
        <w:numId w:val="235"/>
      </w:numPr>
    </w:pPr>
  </w:style>
  <w:style w:type="numbering" w:customStyle="1" w:styleId="WWOutlineListStyle881">
    <w:name w:val="WW_OutlineListStyle_881"/>
    <w:rsid w:val="008D0E7B"/>
    <w:pPr>
      <w:numPr>
        <w:numId w:val="236"/>
      </w:numPr>
    </w:pPr>
  </w:style>
  <w:style w:type="numbering" w:customStyle="1" w:styleId="WWOutlineListStyle310">
    <w:name w:val="WW_OutlineListStyle_310"/>
    <w:rsid w:val="008D0E7B"/>
    <w:pPr>
      <w:numPr>
        <w:numId w:val="237"/>
      </w:numPr>
    </w:pPr>
  </w:style>
  <w:style w:type="numbering" w:customStyle="1" w:styleId="WWOutlineListStyle97">
    <w:name w:val="WW_OutlineListStyle_97"/>
    <w:rsid w:val="008D0E7B"/>
    <w:pPr>
      <w:numPr>
        <w:numId w:val="238"/>
      </w:numPr>
    </w:pPr>
  </w:style>
  <w:style w:type="numbering" w:customStyle="1" w:styleId="WWOutlineListStyle810">
    <w:name w:val="WW_OutlineListStyle_810"/>
    <w:rsid w:val="008D0E7B"/>
    <w:pPr>
      <w:numPr>
        <w:numId w:val="239"/>
      </w:numPr>
    </w:pPr>
  </w:style>
  <w:style w:type="numbering" w:customStyle="1" w:styleId="WWOutlineListStyle711">
    <w:name w:val="WW_OutlineListStyle_711"/>
    <w:rsid w:val="008D0E7B"/>
    <w:pPr>
      <w:numPr>
        <w:numId w:val="240"/>
      </w:numPr>
    </w:pPr>
  </w:style>
  <w:style w:type="numbering" w:customStyle="1" w:styleId="WWOutlineListStyle671">
    <w:name w:val="WW_OutlineListStyle_671"/>
    <w:rsid w:val="008D0E7B"/>
    <w:pPr>
      <w:numPr>
        <w:numId w:val="241"/>
      </w:numPr>
    </w:pPr>
  </w:style>
  <w:style w:type="numbering" w:customStyle="1" w:styleId="WWOutlineListStyle113">
    <w:name w:val="WW_OutlineListStyle_113"/>
    <w:rsid w:val="008D0E7B"/>
    <w:pPr>
      <w:numPr>
        <w:numId w:val="242"/>
      </w:numPr>
    </w:pPr>
  </w:style>
  <w:style w:type="numbering" w:customStyle="1" w:styleId="WWOutlineListStyle761">
    <w:name w:val="WW_OutlineListStyle_761"/>
    <w:rsid w:val="008D0E7B"/>
    <w:pPr>
      <w:numPr>
        <w:numId w:val="243"/>
      </w:numPr>
    </w:pPr>
  </w:style>
  <w:style w:type="numbering" w:customStyle="1" w:styleId="WWOutlineListStyle109">
    <w:name w:val="WW_OutlineListStyle_109"/>
    <w:rsid w:val="008D0E7B"/>
    <w:pPr>
      <w:numPr>
        <w:numId w:val="244"/>
      </w:numPr>
    </w:pPr>
  </w:style>
  <w:style w:type="numbering" w:customStyle="1" w:styleId="WWOutlineListStyle1101">
    <w:name w:val="WW_OutlineListStyle_1101"/>
    <w:rsid w:val="008D0E7B"/>
    <w:pPr>
      <w:numPr>
        <w:numId w:val="245"/>
      </w:numPr>
    </w:pPr>
  </w:style>
  <w:style w:type="numbering" w:customStyle="1" w:styleId="WWOutlineListStyle251">
    <w:name w:val="WW_OutlineListStyle_251"/>
    <w:rsid w:val="008D0E7B"/>
    <w:pPr>
      <w:numPr>
        <w:numId w:val="246"/>
      </w:numPr>
    </w:pPr>
  </w:style>
  <w:style w:type="numbering" w:customStyle="1" w:styleId="WWOutlineListStyle591">
    <w:name w:val="WW_OutlineListStyle_591"/>
    <w:rsid w:val="008D0E7B"/>
    <w:pPr>
      <w:numPr>
        <w:numId w:val="247"/>
      </w:numPr>
    </w:pPr>
  </w:style>
  <w:style w:type="numbering" w:customStyle="1" w:styleId="WWOutlineListStyle841">
    <w:name w:val="WW_OutlineListStyle_841"/>
    <w:rsid w:val="008D0E7B"/>
    <w:pPr>
      <w:numPr>
        <w:numId w:val="248"/>
      </w:numPr>
    </w:pPr>
  </w:style>
  <w:style w:type="numbering" w:customStyle="1" w:styleId="WWOutlineListStyle151">
    <w:name w:val="WW_OutlineListStyle_151"/>
    <w:rsid w:val="008D0E7B"/>
    <w:pPr>
      <w:numPr>
        <w:numId w:val="249"/>
      </w:numPr>
    </w:pPr>
  </w:style>
  <w:style w:type="numbering" w:customStyle="1" w:styleId="WWOutlineListStyle771">
    <w:name w:val="WW_OutlineListStyle_771"/>
    <w:rsid w:val="008D0E7B"/>
    <w:pPr>
      <w:numPr>
        <w:numId w:val="250"/>
      </w:numPr>
    </w:pPr>
  </w:style>
  <w:style w:type="numbering" w:customStyle="1" w:styleId="WWOutlineListStyle541">
    <w:name w:val="WW_OutlineListStyle_541"/>
    <w:rsid w:val="008D0E7B"/>
    <w:pPr>
      <w:numPr>
        <w:numId w:val="251"/>
      </w:numPr>
    </w:pPr>
  </w:style>
  <w:style w:type="numbering" w:customStyle="1" w:styleId="WWOutlineListStyle112">
    <w:name w:val="WW_OutlineListStyle_112"/>
    <w:rsid w:val="008D0E7B"/>
    <w:pPr>
      <w:numPr>
        <w:numId w:val="252"/>
      </w:numPr>
    </w:pPr>
  </w:style>
  <w:style w:type="numbering" w:customStyle="1" w:styleId="WWOutlineListStyle116">
    <w:name w:val="WW_OutlineListStyle_116"/>
    <w:rsid w:val="008D0E7B"/>
    <w:pPr>
      <w:numPr>
        <w:numId w:val="253"/>
      </w:numPr>
    </w:pPr>
  </w:style>
  <w:style w:type="numbering" w:customStyle="1" w:styleId="WWOutlineListStyle781">
    <w:name w:val="WW_OutlineListStyle_781"/>
    <w:rsid w:val="008D0E7B"/>
    <w:pPr>
      <w:numPr>
        <w:numId w:val="254"/>
      </w:numPr>
    </w:pPr>
  </w:style>
  <w:style w:type="numbering" w:customStyle="1" w:styleId="WWOutlineListStyle401">
    <w:name w:val="WW_OutlineListStyle_401"/>
    <w:rsid w:val="008D0E7B"/>
    <w:pPr>
      <w:numPr>
        <w:numId w:val="255"/>
      </w:numPr>
    </w:pPr>
  </w:style>
  <w:style w:type="numbering" w:customStyle="1" w:styleId="WWOutlineListStyle191">
    <w:name w:val="WW_OutlineListStyle_191"/>
    <w:rsid w:val="008D0E7B"/>
    <w:pPr>
      <w:numPr>
        <w:numId w:val="256"/>
      </w:numPr>
    </w:pPr>
  </w:style>
  <w:style w:type="numbering" w:customStyle="1" w:styleId="WWOutlineListStyle93">
    <w:name w:val="WW_OutlineListStyle_93"/>
    <w:rsid w:val="008D0E7B"/>
    <w:pPr>
      <w:numPr>
        <w:numId w:val="257"/>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59"/>
      </w:numPr>
    </w:pPr>
  </w:style>
  <w:style w:type="numbering" w:customStyle="1" w:styleId="WWOutlineListStyle242">
    <w:name w:val="WW_OutlineListStyle_242"/>
    <w:rsid w:val="008D0E7B"/>
    <w:pPr>
      <w:numPr>
        <w:numId w:val="27"/>
      </w:numPr>
    </w:pPr>
  </w:style>
  <w:style w:type="numbering" w:customStyle="1" w:styleId="WWOutlineListStyle991">
    <w:name w:val="WW_OutlineListStyle_991"/>
    <w:rsid w:val="008D0E7B"/>
    <w:pPr>
      <w:numPr>
        <w:numId w:val="28"/>
      </w:numPr>
    </w:pPr>
  </w:style>
  <w:style w:type="numbering" w:customStyle="1" w:styleId="WWOutlineListStyle612">
    <w:name w:val="WW_OutlineListStyle_612"/>
    <w:rsid w:val="008D0E7B"/>
    <w:pPr>
      <w:numPr>
        <w:numId w:val="29"/>
      </w:numPr>
    </w:pPr>
  </w:style>
  <w:style w:type="numbering" w:customStyle="1" w:styleId="WWOutlineListStyle642">
    <w:name w:val="WW_OutlineListStyle_642"/>
    <w:rsid w:val="008D0E7B"/>
    <w:pPr>
      <w:numPr>
        <w:numId w:val="30"/>
      </w:numPr>
    </w:pPr>
  </w:style>
  <w:style w:type="numbering" w:customStyle="1" w:styleId="WWOutlineListStyle118">
    <w:name w:val="WW_OutlineListStyle_118"/>
    <w:rsid w:val="008D0E7B"/>
    <w:pPr>
      <w:numPr>
        <w:numId w:val="31"/>
      </w:numPr>
    </w:pPr>
  </w:style>
  <w:style w:type="numbering" w:customStyle="1" w:styleId="WWOutlineListStyle372">
    <w:name w:val="WW_OutlineListStyle_372"/>
    <w:rsid w:val="008D0E7B"/>
    <w:pPr>
      <w:numPr>
        <w:numId w:val="32"/>
      </w:numPr>
    </w:pPr>
  </w:style>
  <w:style w:type="numbering" w:customStyle="1" w:styleId="WWOutlineListStyle822">
    <w:name w:val="WW_OutlineListStyle_822"/>
    <w:rsid w:val="008D0E7B"/>
    <w:pPr>
      <w:numPr>
        <w:numId w:val="33"/>
      </w:numPr>
    </w:pPr>
  </w:style>
  <w:style w:type="numbering" w:customStyle="1" w:styleId="WWOutlineListStyle682">
    <w:name w:val="WW_OutlineListStyle_682"/>
    <w:rsid w:val="008D0E7B"/>
    <w:pPr>
      <w:numPr>
        <w:numId w:val="34"/>
      </w:numPr>
    </w:pPr>
  </w:style>
  <w:style w:type="numbering" w:customStyle="1" w:styleId="WWOutlineListStyle412">
    <w:name w:val="WW_OutlineListStyle_412"/>
    <w:rsid w:val="008D0E7B"/>
    <w:pPr>
      <w:numPr>
        <w:numId w:val="35"/>
      </w:numPr>
    </w:pPr>
  </w:style>
  <w:style w:type="numbering" w:customStyle="1" w:styleId="WWOutlineListStyle222">
    <w:name w:val="WW_OutlineListStyle_222"/>
    <w:rsid w:val="008D0E7B"/>
    <w:pPr>
      <w:numPr>
        <w:numId w:val="36"/>
      </w:numPr>
    </w:pPr>
  </w:style>
  <w:style w:type="numbering" w:customStyle="1" w:styleId="WWOutlineListStyle872">
    <w:name w:val="WW_OutlineListStyle_872"/>
    <w:rsid w:val="008D0E7B"/>
    <w:pPr>
      <w:numPr>
        <w:numId w:val="37"/>
      </w:numPr>
    </w:pPr>
  </w:style>
  <w:style w:type="numbering" w:customStyle="1" w:styleId="WWOutlineListStyle1021">
    <w:name w:val="WW_OutlineListStyle_1021"/>
    <w:rsid w:val="008D0E7B"/>
    <w:pPr>
      <w:numPr>
        <w:numId w:val="38"/>
      </w:numPr>
    </w:pPr>
  </w:style>
  <w:style w:type="numbering" w:customStyle="1" w:styleId="WWOutlineListStyle1001">
    <w:name w:val="WW_OutlineListStyle_1001"/>
    <w:rsid w:val="008D0E7B"/>
    <w:pPr>
      <w:numPr>
        <w:numId w:val="39"/>
      </w:numPr>
    </w:pPr>
  </w:style>
  <w:style w:type="numbering" w:customStyle="1" w:styleId="WWOutlineListStyle1061">
    <w:name w:val="WW_OutlineListStyle_1061"/>
    <w:rsid w:val="008D0E7B"/>
    <w:pPr>
      <w:numPr>
        <w:numId w:val="40"/>
      </w:numPr>
    </w:pPr>
  </w:style>
  <w:style w:type="numbering" w:customStyle="1" w:styleId="WWOutlineListStyle961">
    <w:name w:val="WW_OutlineListStyle_961"/>
    <w:rsid w:val="008D0E7B"/>
    <w:pPr>
      <w:numPr>
        <w:numId w:val="41"/>
      </w:numPr>
    </w:pPr>
  </w:style>
  <w:style w:type="numbering" w:customStyle="1" w:styleId="WWOutlineListStyle632">
    <w:name w:val="WW_OutlineListStyle_632"/>
    <w:rsid w:val="008D0E7B"/>
    <w:pPr>
      <w:numPr>
        <w:numId w:val="42"/>
      </w:numPr>
    </w:pPr>
  </w:style>
  <w:style w:type="numbering" w:customStyle="1" w:styleId="WWOutlineListStyle1031">
    <w:name w:val="WW_OutlineListStyle_1031"/>
    <w:rsid w:val="008D0E7B"/>
    <w:pPr>
      <w:numPr>
        <w:numId w:val="43"/>
      </w:numPr>
    </w:pPr>
  </w:style>
  <w:style w:type="numbering" w:customStyle="1" w:styleId="WWOutlineListStyle892">
    <w:name w:val="WW_OutlineListStyle_892"/>
    <w:rsid w:val="008D0E7B"/>
    <w:pPr>
      <w:numPr>
        <w:numId w:val="44"/>
      </w:numPr>
    </w:pPr>
  </w:style>
  <w:style w:type="numbering" w:customStyle="1" w:styleId="WWOutlineListStyle1051">
    <w:name w:val="WW_OutlineListStyle_1051"/>
    <w:rsid w:val="008D0E7B"/>
    <w:pPr>
      <w:numPr>
        <w:numId w:val="45"/>
      </w:numPr>
    </w:pPr>
  </w:style>
  <w:style w:type="numbering" w:customStyle="1" w:styleId="WWOutlineListStyle1041">
    <w:name w:val="WW_OutlineListStyle_1041"/>
    <w:rsid w:val="008D0E7B"/>
    <w:pPr>
      <w:numPr>
        <w:numId w:val="46"/>
      </w:numPr>
    </w:pPr>
  </w:style>
  <w:style w:type="numbering" w:customStyle="1" w:styleId="WWOutlineListStyle812">
    <w:name w:val="WW_OutlineListStyle_812"/>
    <w:rsid w:val="008D0E7B"/>
    <w:pPr>
      <w:numPr>
        <w:numId w:val="47"/>
      </w:numPr>
    </w:pPr>
  </w:style>
  <w:style w:type="numbering" w:customStyle="1" w:styleId="WWOutlineListStyle492">
    <w:name w:val="WW_OutlineListStyle_492"/>
    <w:rsid w:val="008D0E7B"/>
    <w:pPr>
      <w:numPr>
        <w:numId w:val="48"/>
      </w:numPr>
    </w:pPr>
  </w:style>
  <w:style w:type="numbering" w:customStyle="1" w:styleId="WWOutlineListStyle792">
    <w:name w:val="WW_OutlineListStyle_792"/>
    <w:rsid w:val="008D0E7B"/>
    <w:pPr>
      <w:numPr>
        <w:numId w:val="49"/>
      </w:numPr>
    </w:pPr>
  </w:style>
  <w:style w:type="numbering" w:customStyle="1" w:styleId="WWOutlineListStyle442">
    <w:name w:val="WW_OutlineListStyle_442"/>
    <w:rsid w:val="008D0E7B"/>
    <w:pPr>
      <w:numPr>
        <w:numId w:val="50"/>
      </w:numPr>
    </w:pPr>
  </w:style>
  <w:style w:type="numbering" w:customStyle="1" w:styleId="WWOutlineListStyle1151">
    <w:name w:val="WW_OutlineListStyle_1151"/>
    <w:rsid w:val="008D0E7B"/>
    <w:pPr>
      <w:numPr>
        <w:numId w:val="51"/>
      </w:numPr>
    </w:pPr>
  </w:style>
  <w:style w:type="numbering" w:customStyle="1" w:styleId="WWOutlineListStyle262">
    <w:name w:val="WW_OutlineListStyle_262"/>
    <w:rsid w:val="008D0E7B"/>
    <w:pPr>
      <w:numPr>
        <w:numId w:val="52"/>
      </w:numPr>
    </w:pPr>
  </w:style>
  <w:style w:type="numbering" w:customStyle="1" w:styleId="WWOutlineListStyle622">
    <w:name w:val="WW_OutlineListStyle_622"/>
    <w:rsid w:val="008D0E7B"/>
    <w:pPr>
      <w:numPr>
        <w:numId w:val="53"/>
      </w:numPr>
    </w:pPr>
  </w:style>
  <w:style w:type="numbering" w:customStyle="1" w:styleId="WWOutlineListStyle322">
    <w:name w:val="WW_OutlineListStyle_322"/>
    <w:rsid w:val="008D0E7B"/>
    <w:pPr>
      <w:numPr>
        <w:numId w:val="54"/>
      </w:numPr>
    </w:pPr>
  </w:style>
  <w:style w:type="numbering" w:customStyle="1" w:styleId="WWOutlineListStyle472">
    <w:name w:val="WW_OutlineListStyle_472"/>
    <w:rsid w:val="008D0E7B"/>
    <w:pPr>
      <w:numPr>
        <w:numId w:val="55"/>
      </w:numPr>
    </w:pPr>
  </w:style>
  <w:style w:type="numbering" w:customStyle="1" w:styleId="WWOutlineListStyle613">
    <w:name w:val="WW_OutlineListStyle_613"/>
    <w:rsid w:val="008D0E7B"/>
    <w:pPr>
      <w:numPr>
        <w:numId w:val="56"/>
      </w:numPr>
    </w:pPr>
  </w:style>
  <w:style w:type="numbering" w:customStyle="1" w:styleId="WWOutlineListStyle522">
    <w:name w:val="WW_OutlineListStyle_522"/>
    <w:rsid w:val="008D0E7B"/>
    <w:pPr>
      <w:numPr>
        <w:numId w:val="57"/>
      </w:numPr>
    </w:pPr>
  </w:style>
  <w:style w:type="numbering" w:customStyle="1" w:styleId="WWOutlineListStyle212">
    <w:name w:val="WW_OutlineListStyle_212"/>
    <w:rsid w:val="008D0E7B"/>
    <w:pPr>
      <w:numPr>
        <w:numId w:val="58"/>
      </w:numPr>
    </w:pPr>
  </w:style>
  <w:style w:type="numbering" w:customStyle="1" w:styleId="WWOutlineListStyle292">
    <w:name w:val="WW_OutlineListStyle_292"/>
    <w:rsid w:val="008D0E7B"/>
    <w:pPr>
      <w:numPr>
        <w:numId w:val="59"/>
      </w:numPr>
    </w:pPr>
  </w:style>
  <w:style w:type="numbering" w:customStyle="1" w:styleId="WWOutlineListStyle941">
    <w:name w:val="WW_OutlineListStyle_941"/>
    <w:rsid w:val="008D0E7B"/>
    <w:pPr>
      <w:numPr>
        <w:numId w:val="60"/>
      </w:numPr>
    </w:pPr>
  </w:style>
  <w:style w:type="numbering" w:customStyle="1" w:styleId="WWOutlineListStyle342">
    <w:name w:val="WW_OutlineListStyle_342"/>
    <w:rsid w:val="008D0E7B"/>
    <w:pPr>
      <w:numPr>
        <w:numId w:val="61"/>
      </w:numPr>
    </w:pPr>
  </w:style>
  <w:style w:type="numbering" w:customStyle="1" w:styleId="WWOutlineListStyle901">
    <w:name w:val="WW_OutlineListStyle_901"/>
    <w:rsid w:val="008D0E7B"/>
    <w:pPr>
      <w:numPr>
        <w:numId w:val="62"/>
      </w:numPr>
    </w:pPr>
  </w:style>
  <w:style w:type="numbering" w:customStyle="1" w:styleId="WWOutlineListStyle332">
    <w:name w:val="WW_OutlineListStyle_332"/>
    <w:rsid w:val="008D0E7B"/>
    <w:pPr>
      <w:numPr>
        <w:numId w:val="63"/>
      </w:numPr>
    </w:pPr>
  </w:style>
  <w:style w:type="numbering" w:customStyle="1" w:styleId="WWOutlineListStyle1081">
    <w:name w:val="WW_OutlineListStyle_1081"/>
    <w:rsid w:val="008D0E7B"/>
    <w:pPr>
      <w:numPr>
        <w:numId w:val="64"/>
      </w:numPr>
    </w:pPr>
  </w:style>
  <w:style w:type="numbering" w:customStyle="1" w:styleId="WWOutlineListStyle852">
    <w:name w:val="WW_OutlineListStyle_852"/>
    <w:rsid w:val="008D0E7B"/>
    <w:pPr>
      <w:numPr>
        <w:numId w:val="65"/>
      </w:numPr>
    </w:pPr>
  </w:style>
  <w:style w:type="numbering" w:customStyle="1" w:styleId="WWOutlineListStyle951">
    <w:name w:val="WW_OutlineListStyle_951"/>
    <w:rsid w:val="008D0E7B"/>
    <w:pPr>
      <w:numPr>
        <w:numId w:val="66"/>
      </w:numPr>
    </w:pPr>
  </w:style>
  <w:style w:type="numbering" w:customStyle="1" w:styleId="WWOutlineListStyle981">
    <w:name w:val="WW_OutlineListStyle_981"/>
    <w:rsid w:val="008D0E7B"/>
    <w:pPr>
      <w:numPr>
        <w:numId w:val="67"/>
      </w:numPr>
    </w:pPr>
  </w:style>
  <w:style w:type="numbering" w:customStyle="1" w:styleId="WWOutlineListStyle1141">
    <w:name w:val="WW_OutlineListStyle_1141"/>
    <w:rsid w:val="008D0E7B"/>
    <w:pPr>
      <w:numPr>
        <w:numId w:val="68"/>
      </w:numPr>
    </w:pPr>
  </w:style>
  <w:style w:type="numbering" w:customStyle="1" w:styleId="WWOutlineListStyle652">
    <w:name w:val="WW_OutlineListStyle_652"/>
    <w:rsid w:val="008D0E7B"/>
    <w:pPr>
      <w:numPr>
        <w:numId w:val="69"/>
      </w:numPr>
    </w:pPr>
  </w:style>
  <w:style w:type="numbering" w:customStyle="1" w:styleId="WWOutlineListStyle142">
    <w:name w:val="WW_OutlineListStyle_142"/>
    <w:rsid w:val="008D0E7B"/>
    <w:pPr>
      <w:numPr>
        <w:numId w:val="70"/>
      </w:numPr>
    </w:pPr>
  </w:style>
  <w:style w:type="numbering" w:customStyle="1" w:styleId="WWOutlineListStyle722">
    <w:name w:val="WW_OutlineListStyle_722"/>
    <w:rsid w:val="008D0E7B"/>
    <w:pPr>
      <w:numPr>
        <w:numId w:val="71"/>
      </w:numPr>
    </w:pPr>
  </w:style>
  <w:style w:type="numbering" w:customStyle="1" w:styleId="WWOutlineListStyle1010">
    <w:name w:val="WW_OutlineListStyle_1010"/>
    <w:rsid w:val="008D0E7B"/>
    <w:pPr>
      <w:numPr>
        <w:numId w:val="72"/>
      </w:numPr>
    </w:pPr>
  </w:style>
  <w:style w:type="numbering" w:customStyle="1" w:styleId="WWOutlineListStyle921">
    <w:name w:val="WW_OutlineListStyle_921"/>
    <w:rsid w:val="008D0E7B"/>
    <w:pPr>
      <w:numPr>
        <w:numId w:val="73"/>
      </w:numPr>
    </w:pPr>
  </w:style>
  <w:style w:type="numbering" w:customStyle="1" w:styleId="WWOutlineListStyle832">
    <w:name w:val="WW_OutlineListStyle_832"/>
    <w:rsid w:val="008D0E7B"/>
    <w:pPr>
      <w:numPr>
        <w:numId w:val="74"/>
      </w:numPr>
    </w:pPr>
  </w:style>
  <w:style w:type="numbering" w:customStyle="1" w:styleId="WWOutlineListStyle692">
    <w:name w:val="WW_OutlineListStyle_692"/>
    <w:rsid w:val="008D0E7B"/>
    <w:pPr>
      <w:numPr>
        <w:numId w:val="75"/>
      </w:numPr>
    </w:pPr>
  </w:style>
  <w:style w:type="numbering" w:customStyle="1" w:styleId="WWOutlineListStyle352">
    <w:name w:val="WW_OutlineListStyle_352"/>
    <w:rsid w:val="008D0E7B"/>
    <w:pPr>
      <w:numPr>
        <w:numId w:val="76"/>
      </w:numPr>
    </w:pPr>
  </w:style>
  <w:style w:type="numbering" w:customStyle="1" w:styleId="WWOutlineListStyle512">
    <w:name w:val="WW_OutlineListStyle_512"/>
    <w:rsid w:val="008D0E7B"/>
    <w:pPr>
      <w:numPr>
        <w:numId w:val="77"/>
      </w:numPr>
    </w:pPr>
  </w:style>
  <w:style w:type="numbering" w:customStyle="1" w:styleId="WWOutlineListStyle413">
    <w:name w:val="WW_OutlineListStyle_413"/>
    <w:rsid w:val="008D0E7B"/>
    <w:pPr>
      <w:numPr>
        <w:numId w:val="78"/>
      </w:numPr>
    </w:pPr>
  </w:style>
  <w:style w:type="numbering" w:customStyle="1" w:styleId="WWOutlineListStyle422">
    <w:name w:val="WW_OutlineListStyle_422"/>
    <w:rsid w:val="008D0E7B"/>
    <w:pPr>
      <w:numPr>
        <w:numId w:val="79"/>
      </w:numPr>
    </w:pPr>
  </w:style>
  <w:style w:type="numbering" w:customStyle="1" w:styleId="WWOutlineListStyle482">
    <w:name w:val="WW_OutlineListStyle_482"/>
    <w:rsid w:val="008D0E7B"/>
    <w:pPr>
      <w:numPr>
        <w:numId w:val="80"/>
      </w:numPr>
    </w:pPr>
  </w:style>
  <w:style w:type="numbering" w:customStyle="1" w:styleId="WWOutlineListStyle910">
    <w:name w:val="WW_OutlineListStyle_910"/>
    <w:rsid w:val="008D0E7B"/>
    <w:pPr>
      <w:numPr>
        <w:numId w:val="81"/>
      </w:numPr>
    </w:pPr>
  </w:style>
  <w:style w:type="numbering" w:customStyle="1" w:styleId="WWOutlineListStyle552">
    <w:name w:val="WW_OutlineListStyle_552"/>
    <w:rsid w:val="008D0E7B"/>
    <w:pPr>
      <w:numPr>
        <w:numId w:val="82"/>
      </w:numPr>
    </w:pPr>
  </w:style>
  <w:style w:type="numbering" w:customStyle="1" w:styleId="WWOutlineListStyle502">
    <w:name w:val="WW_OutlineListStyle_502"/>
    <w:rsid w:val="008D0E7B"/>
    <w:pPr>
      <w:numPr>
        <w:numId w:val="83"/>
      </w:numPr>
    </w:pPr>
  </w:style>
  <w:style w:type="numbering" w:customStyle="1" w:styleId="WWOutlineListStyle912">
    <w:name w:val="WW_OutlineListStyle_912"/>
    <w:rsid w:val="008D0E7B"/>
    <w:pPr>
      <w:numPr>
        <w:numId w:val="84"/>
      </w:numPr>
    </w:pPr>
  </w:style>
  <w:style w:type="numbering" w:customStyle="1" w:styleId="WWOutlineListStyle1112">
    <w:name w:val="WW_OutlineListStyle_1112"/>
    <w:rsid w:val="008D0E7B"/>
    <w:pPr>
      <w:numPr>
        <w:numId w:val="85"/>
      </w:numPr>
    </w:pPr>
  </w:style>
  <w:style w:type="numbering" w:customStyle="1" w:styleId="WWOutlineListStyle1012">
    <w:name w:val="WW_OutlineListStyle_1012"/>
    <w:rsid w:val="008D0E7B"/>
    <w:pPr>
      <w:numPr>
        <w:numId w:val="86"/>
      </w:numPr>
    </w:pPr>
  </w:style>
  <w:style w:type="numbering" w:customStyle="1" w:styleId="WWOutlineListStyle132">
    <w:name w:val="WW_OutlineListStyle_132"/>
    <w:rsid w:val="008D0E7B"/>
    <w:pPr>
      <w:numPr>
        <w:numId w:val="87"/>
      </w:numPr>
    </w:pPr>
  </w:style>
  <w:style w:type="numbering" w:customStyle="1" w:styleId="WWOutlineListStyle752">
    <w:name w:val="WW_OutlineListStyle_752"/>
    <w:rsid w:val="008D0E7B"/>
    <w:pPr>
      <w:numPr>
        <w:numId w:val="88"/>
      </w:numPr>
    </w:pPr>
  </w:style>
  <w:style w:type="numbering" w:customStyle="1" w:styleId="WWOutlineListStyle302">
    <w:name w:val="WW_OutlineListStyle_302"/>
    <w:rsid w:val="008D0E7B"/>
    <w:pPr>
      <w:numPr>
        <w:numId w:val="89"/>
      </w:numPr>
    </w:pPr>
  </w:style>
  <w:style w:type="numbering" w:customStyle="1" w:styleId="WWOutlineListStyle2">
    <w:name w:val="WW_OutlineListStyle2"/>
    <w:rsid w:val="008D0E7B"/>
    <w:pPr>
      <w:numPr>
        <w:numId w:val="90"/>
      </w:numPr>
    </w:pPr>
  </w:style>
  <w:style w:type="numbering" w:customStyle="1" w:styleId="WWOutlineListStyle702">
    <w:name w:val="WW_OutlineListStyle_702"/>
    <w:rsid w:val="008D0E7B"/>
    <w:pPr>
      <w:numPr>
        <w:numId w:val="91"/>
      </w:numPr>
    </w:pPr>
  </w:style>
  <w:style w:type="numbering" w:customStyle="1" w:styleId="WWOutlineListStyle572">
    <w:name w:val="WW_OutlineListStyle_572"/>
    <w:rsid w:val="008D0E7B"/>
    <w:pPr>
      <w:numPr>
        <w:numId w:val="92"/>
      </w:numPr>
    </w:pPr>
  </w:style>
  <w:style w:type="numbering" w:customStyle="1" w:styleId="WWOutlineListStyle662">
    <w:name w:val="WW_OutlineListStyle_662"/>
    <w:rsid w:val="008D0E7B"/>
    <w:pPr>
      <w:numPr>
        <w:numId w:val="93"/>
      </w:numPr>
    </w:pPr>
  </w:style>
  <w:style w:type="numbering" w:customStyle="1" w:styleId="WWOutlineListStyle513">
    <w:name w:val="WW_OutlineListStyle_513"/>
    <w:rsid w:val="008D0E7B"/>
    <w:pPr>
      <w:numPr>
        <w:numId w:val="94"/>
      </w:numPr>
    </w:pPr>
  </w:style>
  <w:style w:type="numbering" w:customStyle="1" w:styleId="WWOutlineListStyle382">
    <w:name w:val="WW_OutlineListStyle_382"/>
    <w:rsid w:val="008D0E7B"/>
    <w:pPr>
      <w:numPr>
        <w:numId w:val="95"/>
      </w:numPr>
    </w:pPr>
  </w:style>
  <w:style w:type="numbering" w:customStyle="1" w:styleId="WWOutlineListStyle1071">
    <w:name w:val="WW_OutlineListStyle_1071"/>
    <w:rsid w:val="008D0E7B"/>
    <w:pPr>
      <w:numPr>
        <w:numId w:val="96"/>
      </w:numPr>
    </w:pPr>
  </w:style>
  <w:style w:type="numbering" w:customStyle="1" w:styleId="WWOutlineListStyle862">
    <w:name w:val="WW_OutlineListStyle_862"/>
    <w:rsid w:val="008D0E7B"/>
    <w:pPr>
      <w:numPr>
        <w:numId w:val="97"/>
      </w:numPr>
    </w:pPr>
  </w:style>
  <w:style w:type="numbering" w:customStyle="1" w:styleId="WWOutlineListStyle172">
    <w:name w:val="WW_OutlineListStyle_172"/>
    <w:rsid w:val="008D0E7B"/>
    <w:pPr>
      <w:numPr>
        <w:numId w:val="98"/>
      </w:numPr>
    </w:pPr>
  </w:style>
  <w:style w:type="numbering" w:customStyle="1" w:styleId="WWOutlineListStyle202">
    <w:name w:val="WW_OutlineListStyle_202"/>
    <w:rsid w:val="008D0E7B"/>
    <w:pPr>
      <w:numPr>
        <w:numId w:val="99"/>
      </w:numPr>
    </w:pPr>
  </w:style>
  <w:style w:type="numbering" w:customStyle="1" w:styleId="WWOutlineListStyle742">
    <w:name w:val="WW_OutlineListStyle_742"/>
    <w:rsid w:val="008D0E7B"/>
    <w:pPr>
      <w:numPr>
        <w:numId w:val="100"/>
      </w:numPr>
    </w:pPr>
  </w:style>
  <w:style w:type="numbering" w:customStyle="1" w:styleId="WWOutlineListStyle392">
    <w:name w:val="WW_OutlineListStyle_392"/>
    <w:rsid w:val="008D0E7B"/>
    <w:pPr>
      <w:numPr>
        <w:numId w:val="101"/>
      </w:numPr>
    </w:pPr>
  </w:style>
  <w:style w:type="numbering" w:customStyle="1" w:styleId="WWOutlineListStyle282">
    <w:name w:val="WW_OutlineListStyle_282"/>
    <w:rsid w:val="008D0E7B"/>
    <w:pPr>
      <w:numPr>
        <w:numId w:val="102"/>
      </w:numPr>
    </w:pPr>
  </w:style>
  <w:style w:type="numbering" w:customStyle="1" w:styleId="WWOutlineListStyle462">
    <w:name w:val="WW_OutlineListStyle_462"/>
    <w:rsid w:val="008D0E7B"/>
    <w:pPr>
      <w:numPr>
        <w:numId w:val="103"/>
      </w:numPr>
    </w:pPr>
  </w:style>
  <w:style w:type="numbering" w:customStyle="1" w:styleId="WWOutlineListStyle532">
    <w:name w:val="WW_OutlineListStyle_532"/>
    <w:rsid w:val="008D0E7B"/>
    <w:pPr>
      <w:numPr>
        <w:numId w:val="104"/>
      </w:numPr>
    </w:pPr>
  </w:style>
  <w:style w:type="numbering" w:customStyle="1" w:styleId="WWOutlineListStyle732">
    <w:name w:val="WW_OutlineListStyle_732"/>
    <w:rsid w:val="008D0E7B"/>
    <w:pPr>
      <w:numPr>
        <w:numId w:val="105"/>
      </w:numPr>
    </w:pPr>
  </w:style>
  <w:style w:type="numbering" w:customStyle="1" w:styleId="WWOutlineListStyle312">
    <w:name w:val="WW_OutlineListStyle_312"/>
    <w:rsid w:val="008D0E7B"/>
    <w:pPr>
      <w:numPr>
        <w:numId w:val="106"/>
      </w:numPr>
    </w:pPr>
  </w:style>
  <w:style w:type="numbering" w:customStyle="1" w:styleId="WWOutlineListStyle582">
    <w:name w:val="WW_OutlineListStyle_582"/>
    <w:rsid w:val="008D0E7B"/>
    <w:pPr>
      <w:numPr>
        <w:numId w:val="107"/>
      </w:numPr>
    </w:pPr>
  </w:style>
  <w:style w:type="numbering" w:customStyle="1" w:styleId="WWOutlineListStyle119">
    <w:name w:val="WW_OutlineListStyle_119"/>
    <w:rsid w:val="008D0E7B"/>
    <w:pPr>
      <w:numPr>
        <w:numId w:val="108"/>
      </w:numPr>
    </w:pPr>
  </w:style>
  <w:style w:type="numbering" w:customStyle="1" w:styleId="WWOutlineListStyle182">
    <w:name w:val="WW_OutlineListStyle_182"/>
    <w:rsid w:val="008D0E7B"/>
    <w:pPr>
      <w:numPr>
        <w:numId w:val="109"/>
      </w:numPr>
    </w:pPr>
  </w:style>
  <w:style w:type="numbering" w:customStyle="1" w:styleId="WWOutlineListStyle232">
    <w:name w:val="WW_OutlineListStyle_232"/>
    <w:rsid w:val="008D0E7B"/>
    <w:pPr>
      <w:numPr>
        <w:numId w:val="110"/>
      </w:numPr>
    </w:pPr>
  </w:style>
  <w:style w:type="numbering" w:customStyle="1" w:styleId="WWOutlineListStyle802">
    <w:name w:val="WW_OutlineListStyle_802"/>
    <w:rsid w:val="008D0E7B"/>
    <w:pPr>
      <w:numPr>
        <w:numId w:val="111"/>
      </w:numPr>
    </w:pPr>
  </w:style>
  <w:style w:type="numbering" w:customStyle="1" w:styleId="WWOutlineListStyle213">
    <w:name w:val="WW_OutlineListStyle_213"/>
    <w:rsid w:val="008D0E7B"/>
    <w:pPr>
      <w:numPr>
        <w:numId w:val="112"/>
      </w:numPr>
    </w:pPr>
  </w:style>
  <w:style w:type="numbering" w:customStyle="1" w:styleId="WWOutlineListStyle562">
    <w:name w:val="WW_OutlineListStyle_562"/>
    <w:rsid w:val="008D0E7B"/>
    <w:pPr>
      <w:numPr>
        <w:numId w:val="113"/>
      </w:numPr>
    </w:pPr>
  </w:style>
  <w:style w:type="numbering" w:customStyle="1" w:styleId="WWOutlineListStyle272">
    <w:name w:val="WW_OutlineListStyle_272"/>
    <w:rsid w:val="008D0E7B"/>
    <w:pPr>
      <w:numPr>
        <w:numId w:val="114"/>
      </w:numPr>
    </w:pPr>
  </w:style>
  <w:style w:type="numbering" w:customStyle="1" w:styleId="WWOutlineListStyle122">
    <w:name w:val="WW_OutlineListStyle_122"/>
    <w:rsid w:val="008D0E7B"/>
    <w:pPr>
      <w:numPr>
        <w:numId w:val="115"/>
      </w:numPr>
    </w:pPr>
  </w:style>
  <w:style w:type="numbering" w:customStyle="1" w:styleId="WWOutlineListStyle162">
    <w:name w:val="WW_OutlineListStyle_162"/>
    <w:rsid w:val="008D0E7B"/>
    <w:pPr>
      <w:numPr>
        <w:numId w:val="116"/>
      </w:numPr>
    </w:pPr>
  </w:style>
  <w:style w:type="numbering" w:customStyle="1" w:styleId="WWOutlineListStyle362">
    <w:name w:val="WW_OutlineListStyle_362"/>
    <w:rsid w:val="008D0E7B"/>
    <w:pPr>
      <w:numPr>
        <w:numId w:val="117"/>
      </w:numPr>
    </w:pPr>
  </w:style>
  <w:style w:type="numbering" w:customStyle="1" w:styleId="WWOutlineListStyle432">
    <w:name w:val="WW_OutlineListStyle_432"/>
    <w:rsid w:val="008D0E7B"/>
    <w:pPr>
      <w:numPr>
        <w:numId w:val="118"/>
      </w:numPr>
    </w:pPr>
  </w:style>
  <w:style w:type="numbering" w:customStyle="1" w:styleId="WWOutlineListStyle602">
    <w:name w:val="WW_OutlineListStyle_602"/>
    <w:rsid w:val="008D0E7B"/>
    <w:pPr>
      <w:numPr>
        <w:numId w:val="119"/>
      </w:numPr>
    </w:pPr>
  </w:style>
  <w:style w:type="numbering" w:customStyle="1" w:styleId="WWOutlineListStyle712">
    <w:name w:val="WW_OutlineListStyle_712"/>
    <w:rsid w:val="008D0E7B"/>
    <w:pPr>
      <w:numPr>
        <w:numId w:val="120"/>
      </w:numPr>
    </w:pPr>
  </w:style>
  <w:style w:type="numbering" w:customStyle="1" w:styleId="WWOutlineListStyle452">
    <w:name w:val="WW_OutlineListStyle_452"/>
    <w:rsid w:val="008D0E7B"/>
    <w:pPr>
      <w:numPr>
        <w:numId w:val="121"/>
      </w:numPr>
    </w:pPr>
  </w:style>
  <w:style w:type="numbering" w:customStyle="1" w:styleId="WWOutlineListStyle882">
    <w:name w:val="WW_OutlineListStyle_882"/>
    <w:rsid w:val="008D0E7B"/>
    <w:pPr>
      <w:numPr>
        <w:numId w:val="122"/>
      </w:numPr>
    </w:pPr>
  </w:style>
  <w:style w:type="numbering" w:customStyle="1" w:styleId="WWOutlineListStyle313">
    <w:name w:val="WW_OutlineListStyle_313"/>
    <w:rsid w:val="008D0E7B"/>
    <w:pPr>
      <w:numPr>
        <w:numId w:val="123"/>
      </w:numPr>
    </w:pPr>
  </w:style>
  <w:style w:type="numbering" w:customStyle="1" w:styleId="WWOutlineListStyle971">
    <w:name w:val="WW_OutlineListStyle_971"/>
    <w:rsid w:val="008D0E7B"/>
    <w:pPr>
      <w:numPr>
        <w:numId w:val="124"/>
      </w:numPr>
    </w:pPr>
  </w:style>
  <w:style w:type="numbering" w:customStyle="1" w:styleId="WWOutlineListStyle813">
    <w:name w:val="WW_OutlineListStyle_813"/>
    <w:rsid w:val="008D0E7B"/>
    <w:pPr>
      <w:numPr>
        <w:numId w:val="125"/>
      </w:numPr>
    </w:pPr>
  </w:style>
  <w:style w:type="numbering" w:customStyle="1" w:styleId="WWOutlineListStyle713">
    <w:name w:val="WW_OutlineListStyle_713"/>
    <w:rsid w:val="008D0E7B"/>
    <w:pPr>
      <w:numPr>
        <w:numId w:val="126"/>
      </w:numPr>
    </w:pPr>
  </w:style>
  <w:style w:type="numbering" w:customStyle="1" w:styleId="WWOutlineListStyle672">
    <w:name w:val="WW_OutlineListStyle_672"/>
    <w:rsid w:val="008D0E7B"/>
    <w:pPr>
      <w:numPr>
        <w:numId w:val="127"/>
      </w:numPr>
    </w:pPr>
  </w:style>
  <w:style w:type="numbering" w:customStyle="1" w:styleId="WWOutlineListStyle1131">
    <w:name w:val="WW_OutlineListStyle_1131"/>
    <w:rsid w:val="008D0E7B"/>
    <w:pPr>
      <w:numPr>
        <w:numId w:val="128"/>
      </w:numPr>
    </w:pPr>
  </w:style>
  <w:style w:type="numbering" w:customStyle="1" w:styleId="WWOutlineListStyle762">
    <w:name w:val="WW_OutlineListStyle_762"/>
    <w:rsid w:val="008D0E7B"/>
    <w:pPr>
      <w:numPr>
        <w:numId w:val="260"/>
      </w:numPr>
    </w:pPr>
  </w:style>
  <w:style w:type="numbering" w:customStyle="1" w:styleId="WWOutlineListStyle1091">
    <w:name w:val="WW_OutlineListStyle_1091"/>
    <w:rsid w:val="008D0E7B"/>
    <w:pPr>
      <w:numPr>
        <w:numId w:val="261"/>
      </w:numPr>
    </w:pPr>
  </w:style>
  <w:style w:type="numbering" w:customStyle="1" w:styleId="WWOutlineListStyle1102">
    <w:name w:val="WW_OutlineListStyle_1102"/>
    <w:rsid w:val="008D0E7B"/>
    <w:pPr>
      <w:numPr>
        <w:numId w:val="129"/>
      </w:numPr>
    </w:pPr>
  </w:style>
  <w:style w:type="numbering" w:customStyle="1" w:styleId="WWOutlineListStyle252">
    <w:name w:val="WW_OutlineListStyle_252"/>
    <w:rsid w:val="008D0E7B"/>
    <w:pPr>
      <w:numPr>
        <w:numId w:val="130"/>
      </w:numPr>
    </w:pPr>
  </w:style>
  <w:style w:type="numbering" w:customStyle="1" w:styleId="WWOutlineListStyle592">
    <w:name w:val="WW_OutlineListStyle_592"/>
    <w:rsid w:val="008D0E7B"/>
    <w:pPr>
      <w:numPr>
        <w:numId w:val="131"/>
      </w:numPr>
    </w:pPr>
  </w:style>
  <w:style w:type="numbering" w:customStyle="1" w:styleId="WWOutlineListStyle842">
    <w:name w:val="WW_OutlineListStyle_842"/>
    <w:rsid w:val="008D0E7B"/>
    <w:pPr>
      <w:numPr>
        <w:numId w:val="132"/>
      </w:numPr>
    </w:pPr>
  </w:style>
  <w:style w:type="numbering" w:customStyle="1" w:styleId="WWOutlineListStyle152">
    <w:name w:val="WW_OutlineListStyle_152"/>
    <w:rsid w:val="008D0E7B"/>
    <w:pPr>
      <w:numPr>
        <w:numId w:val="133"/>
      </w:numPr>
    </w:pPr>
  </w:style>
  <w:style w:type="numbering" w:customStyle="1" w:styleId="WWOutlineListStyle772">
    <w:name w:val="WW_OutlineListStyle_772"/>
    <w:rsid w:val="008D0E7B"/>
    <w:pPr>
      <w:numPr>
        <w:numId w:val="134"/>
      </w:numPr>
    </w:pPr>
  </w:style>
  <w:style w:type="numbering" w:customStyle="1" w:styleId="WWOutlineListStyle542">
    <w:name w:val="WW_OutlineListStyle_542"/>
    <w:rsid w:val="008D0E7B"/>
    <w:pPr>
      <w:numPr>
        <w:numId w:val="135"/>
      </w:numPr>
    </w:pPr>
  </w:style>
  <w:style w:type="numbering" w:customStyle="1" w:styleId="WWOutlineListStyle1121">
    <w:name w:val="WW_OutlineListStyle_1121"/>
    <w:rsid w:val="008D0E7B"/>
    <w:pPr>
      <w:numPr>
        <w:numId w:val="262"/>
      </w:numPr>
    </w:pPr>
  </w:style>
  <w:style w:type="numbering" w:customStyle="1" w:styleId="WWOutlineListStyle1161">
    <w:name w:val="WW_OutlineListStyle_1161"/>
    <w:rsid w:val="008D0E7B"/>
    <w:pPr>
      <w:numPr>
        <w:numId w:val="136"/>
      </w:numPr>
    </w:pPr>
  </w:style>
  <w:style w:type="numbering" w:customStyle="1" w:styleId="WWOutlineListStyle782">
    <w:name w:val="WW_OutlineListStyle_782"/>
    <w:rsid w:val="008D0E7B"/>
    <w:pPr>
      <w:numPr>
        <w:numId w:val="137"/>
      </w:numPr>
    </w:pPr>
  </w:style>
  <w:style w:type="numbering" w:customStyle="1" w:styleId="WWOutlineListStyle402">
    <w:name w:val="WW_OutlineListStyle_402"/>
    <w:rsid w:val="008D0E7B"/>
    <w:pPr>
      <w:numPr>
        <w:numId w:val="258"/>
      </w:numPr>
    </w:pPr>
  </w:style>
  <w:style w:type="numbering" w:customStyle="1" w:styleId="WWOutlineListStyle192">
    <w:name w:val="WW_OutlineListStyle_192"/>
    <w:rsid w:val="008D0E7B"/>
    <w:pPr>
      <w:numPr>
        <w:numId w:val="138"/>
      </w:numPr>
    </w:pPr>
  </w:style>
  <w:style w:type="numbering" w:customStyle="1" w:styleId="WWOutlineListStyle931">
    <w:name w:val="WW_OutlineListStyle_931"/>
    <w:rsid w:val="008D0E7B"/>
    <w:pPr>
      <w:numPr>
        <w:numId w:val="139"/>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7E747C"/>
    <w:rPr>
      <w:sz w:val="24"/>
      <w:szCs w:val="24"/>
    </w:rPr>
  </w:style>
  <w:style w:type="character" w:customStyle="1" w:styleId="BezodstpwZnak">
    <w:name w:val="Bez odstępów Znak"/>
    <w:basedOn w:val="Domylnaczcionkaakapitu"/>
    <w:link w:val="Bezodstpw"/>
    <w:uiPriority w:val="1"/>
    <w:rsid w:val="00993F29"/>
    <w:rPr>
      <w:rFonts w:ascii="Calibri" w:hAnsi="Calibri"/>
      <w:sz w:val="22"/>
      <w:szCs w:val="22"/>
    </w:rPr>
  </w:style>
  <w:style w:type="paragraph" w:styleId="Zwykytekst">
    <w:name w:val="Plain Text"/>
    <w:basedOn w:val="Normalny"/>
    <w:link w:val="ZwykytekstZnak"/>
    <w:unhideWhenUsed/>
    <w:rsid w:val="00993F29"/>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993F29"/>
    <w:rPr>
      <w:rFonts w:ascii="Calibri" w:eastAsia="Calibri" w:hAnsi="Calibri"/>
      <w:sz w:val="22"/>
      <w:szCs w:val="21"/>
      <w:lang w:eastAsia="en-US"/>
    </w:rPr>
  </w:style>
  <w:style w:type="character" w:styleId="Nierozpoznanawzmianka">
    <w:name w:val="Unresolved Mention"/>
    <w:basedOn w:val="Domylnaczcionkaakapitu"/>
    <w:uiPriority w:val="99"/>
    <w:semiHidden/>
    <w:unhideWhenUsed/>
    <w:rsid w:val="00DA71E4"/>
    <w:rPr>
      <w:color w:val="605E5C"/>
      <w:shd w:val="clear" w:color="auto" w:fill="E1DFDD"/>
    </w:rPr>
  </w:style>
  <w:style w:type="paragraph" w:customStyle="1" w:styleId="psNagwek">
    <w:name w:val="ps Nagłówek"/>
    <w:basedOn w:val="Normalny"/>
    <w:next w:val="Normalny"/>
    <w:autoRedefine/>
    <w:uiPriority w:val="99"/>
    <w:rsid w:val="00E3788C"/>
    <w:pPr>
      <w:tabs>
        <w:tab w:val="left" w:pos="426"/>
        <w:tab w:val="left" w:pos="993"/>
      </w:tabs>
      <w:suppressAutoHyphens w:val="0"/>
      <w:jc w:val="both"/>
    </w:pPr>
    <w:rPr>
      <w:rFonts w:ascii="Arial" w:hAnsi="Arial" w:cs="Arial"/>
      <w:b/>
      <w:bCs/>
      <w:sz w:val="22"/>
      <w:szCs w:val="22"/>
      <w:lang w:eastAsia="pl-PL"/>
    </w:rPr>
  </w:style>
  <w:style w:type="paragraph" w:customStyle="1" w:styleId="Akapitzlist5">
    <w:name w:val="Akapit z listą5"/>
    <w:basedOn w:val="Normalny"/>
    <w:uiPriority w:val="99"/>
    <w:rsid w:val="00E3788C"/>
    <w:pPr>
      <w:suppressAutoHyphens w:val="0"/>
      <w:spacing w:after="160"/>
      <w:ind w:left="1008" w:hanging="288"/>
      <w:contextualSpacing/>
    </w:pPr>
    <w:rPr>
      <w:rFonts w:ascii="Palatino Linotype" w:hAnsi="Palatino Linotype"/>
      <w:sz w:val="21"/>
      <w:szCs w:val="22"/>
      <w:lang w:eastAsia="en-US"/>
    </w:rPr>
  </w:style>
  <w:style w:type="character" w:customStyle="1" w:styleId="NormalnyodZnak">
    <w:name w:val="Normalny_od Znak"/>
    <w:link w:val="Normalnyod"/>
    <w:uiPriority w:val="99"/>
    <w:rsid w:val="00E3788C"/>
    <w:rPr>
      <w:rFonts w:ascii="Century Gothic" w:hAnsi="Century Gothic"/>
      <w:spacing w:val="2"/>
      <w:sz w:val="18"/>
      <w:szCs w:val="24"/>
    </w:rPr>
  </w:style>
  <w:style w:type="paragraph" w:customStyle="1" w:styleId="Normalnyod">
    <w:name w:val="Normalny_od"/>
    <w:basedOn w:val="Normalny"/>
    <w:link w:val="NormalnyodZnak"/>
    <w:uiPriority w:val="99"/>
    <w:rsid w:val="00E3788C"/>
    <w:pPr>
      <w:suppressAutoHyphens w:val="0"/>
    </w:pPr>
    <w:rPr>
      <w:rFonts w:ascii="Century Gothic" w:hAnsi="Century Gothic"/>
      <w:spacing w:val="2"/>
      <w:sz w:val="18"/>
      <w:lang w:eastAsia="pl-PL"/>
    </w:rPr>
  </w:style>
  <w:style w:type="character" w:customStyle="1" w:styleId="Nazwaod">
    <w:name w:val="Nazwa_od"/>
    <w:uiPriority w:val="99"/>
    <w:rsid w:val="00E3788C"/>
    <w:rPr>
      <w:rFonts w:ascii="Century Gothic" w:hAnsi="Century Gothic"/>
      <w:color w:val="808080"/>
      <w:spacing w:val="2"/>
      <w:sz w:val="18"/>
    </w:rPr>
  </w:style>
  <w:style w:type="paragraph" w:customStyle="1" w:styleId="Akapitzlist3">
    <w:name w:val="Akapit z listą3"/>
    <w:basedOn w:val="Normalny"/>
    <w:uiPriority w:val="99"/>
    <w:rsid w:val="00E3788C"/>
    <w:pPr>
      <w:suppressAutoHyphens w:val="0"/>
      <w:spacing w:after="200" w:line="276" w:lineRule="auto"/>
      <w:ind w:left="720"/>
      <w:contextualSpacing/>
    </w:pPr>
    <w:rPr>
      <w:rFonts w:ascii="Calibri" w:hAnsi="Calibri"/>
      <w:sz w:val="22"/>
      <w:szCs w:val="22"/>
      <w:lang w:eastAsia="en-US"/>
    </w:rPr>
  </w:style>
  <w:style w:type="paragraph" w:customStyle="1" w:styleId="Zwykytekst1">
    <w:name w:val="Zwykły tekst1"/>
    <w:basedOn w:val="Normalny"/>
    <w:uiPriority w:val="99"/>
    <w:rsid w:val="00E3788C"/>
    <w:rPr>
      <w:rFonts w:ascii="Calibri" w:eastAsia="Calibri" w:hAnsi="Calibri" w:cs="Mangal"/>
      <w:kern w:val="1"/>
      <w:sz w:val="22"/>
      <w:szCs w:val="21"/>
      <w:lang w:eastAsia="hi-IN" w:bidi="hi-IN"/>
    </w:rPr>
  </w:style>
  <w:style w:type="paragraph" w:styleId="Listapunktowana2">
    <w:name w:val="List Bullet 2"/>
    <w:basedOn w:val="Normalny"/>
    <w:autoRedefine/>
    <w:rsid w:val="00E3788C"/>
    <w:pPr>
      <w:numPr>
        <w:numId w:val="275"/>
      </w:numPr>
      <w:tabs>
        <w:tab w:val="left" w:pos="567"/>
      </w:tabs>
      <w:suppressAutoHyphens w:val="0"/>
      <w:ind w:left="360" w:right="-2" w:hanging="720"/>
      <w:jc w:val="both"/>
    </w:pPr>
    <w:rPr>
      <w:rFonts w:ascii="Calibri" w:hAnsi="Calibri" w:cs="Calibri"/>
      <w:sz w:val="20"/>
      <w:szCs w:val="20"/>
      <w:lang w:eastAsia="en-US"/>
    </w:rPr>
  </w:style>
  <w:style w:type="paragraph" w:customStyle="1" w:styleId="Akapitzlist2">
    <w:name w:val="Akapit z listą2"/>
    <w:basedOn w:val="Normalny"/>
    <w:uiPriority w:val="99"/>
    <w:rsid w:val="00E3788C"/>
    <w:pPr>
      <w:spacing w:after="3" w:line="244" w:lineRule="auto"/>
      <w:ind w:left="720" w:hanging="360"/>
      <w:jc w:val="both"/>
    </w:pPr>
    <w:rPr>
      <w:color w:val="000000"/>
      <w:szCs w:val="22"/>
    </w:rPr>
  </w:style>
  <w:style w:type="numbering" w:customStyle="1" w:styleId="WWOutlineListStyle173">
    <w:name w:val="WW_OutlineListStyle_173"/>
    <w:basedOn w:val="Bezlisty"/>
    <w:rsid w:val="00EE559E"/>
  </w:style>
  <w:style w:type="numbering" w:customStyle="1" w:styleId="WWOutlineListStyle1172">
    <w:name w:val="WW_OutlineListStyle_1172"/>
    <w:rsid w:val="00EE559E"/>
  </w:style>
  <w:style w:type="numbering" w:customStyle="1" w:styleId="WWOutlineListStyle2411">
    <w:name w:val="WW_OutlineListStyle_2411"/>
    <w:rsid w:val="00EE559E"/>
  </w:style>
  <w:style w:type="numbering" w:customStyle="1" w:styleId="WWOutlineListStyle992">
    <w:name w:val="WW_OutlineListStyle_992"/>
    <w:rsid w:val="00EE559E"/>
  </w:style>
  <w:style w:type="numbering" w:customStyle="1" w:styleId="WWOutlineListStyle6111">
    <w:name w:val="WW_OutlineListStyle_6111"/>
    <w:rsid w:val="00EE559E"/>
  </w:style>
  <w:style w:type="numbering" w:customStyle="1" w:styleId="WWOutlineListStyle6411">
    <w:name w:val="WW_OutlineListStyle_6411"/>
    <w:rsid w:val="00EE559E"/>
  </w:style>
  <w:style w:type="numbering" w:customStyle="1" w:styleId="WWOutlineListStyle1113">
    <w:name w:val="WW_OutlineListStyle_1113"/>
    <w:rsid w:val="00EE559E"/>
  </w:style>
  <w:style w:type="numbering" w:customStyle="1" w:styleId="WWOutlineListStyle3711">
    <w:name w:val="WW_OutlineListStyle_3711"/>
    <w:rsid w:val="00EE559E"/>
  </w:style>
  <w:style w:type="numbering" w:customStyle="1" w:styleId="WWOutlineListStyle8211">
    <w:name w:val="WW_OutlineListStyle_8211"/>
    <w:rsid w:val="00EE559E"/>
  </w:style>
  <w:style w:type="numbering" w:customStyle="1" w:styleId="WWOutlineListStyle6811">
    <w:name w:val="WW_OutlineListStyle_6811"/>
    <w:rsid w:val="00EE559E"/>
  </w:style>
  <w:style w:type="numbering" w:customStyle="1" w:styleId="WWOutlineListStyle4111">
    <w:name w:val="WW_OutlineListStyle_4111"/>
    <w:rsid w:val="00EE559E"/>
  </w:style>
  <w:style w:type="numbering" w:customStyle="1" w:styleId="WWOutlineListStyle2211">
    <w:name w:val="WW_OutlineListStyle_2211"/>
    <w:rsid w:val="00EE559E"/>
  </w:style>
  <w:style w:type="numbering" w:customStyle="1" w:styleId="WWOutlineListStyle8711">
    <w:name w:val="WW_OutlineListStyle_8711"/>
    <w:rsid w:val="00EE559E"/>
  </w:style>
  <w:style w:type="numbering" w:customStyle="1" w:styleId="WWOutlineListStyle1022">
    <w:name w:val="WW_OutlineListStyle_1022"/>
    <w:rsid w:val="00EE559E"/>
  </w:style>
  <w:style w:type="numbering" w:customStyle="1" w:styleId="WWOutlineListStyle1002">
    <w:name w:val="WW_OutlineListStyle_1002"/>
    <w:rsid w:val="00EE559E"/>
  </w:style>
  <w:style w:type="numbering" w:customStyle="1" w:styleId="WWOutlineListStyle1062">
    <w:name w:val="WW_OutlineListStyle_1062"/>
    <w:rsid w:val="00EE559E"/>
  </w:style>
  <w:style w:type="numbering" w:customStyle="1" w:styleId="WWOutlineListStyle962">
    <w:name w:val="WW_OutlineListStyle_962"/>
    <w:rsid w:val="00EE559E"/>
  </w:style>
  <w:style w:type="numbering" w:customStyle="1" w:styleId="WWOutlineListStyle6311">
    <w:name w:val="WW_OutlineListStyle_6311"/>
    <w:rsid w:val="00EE559E"/>
  </w:style>
  <w:style w:type="numbering" w:customStyle="1" w:styleId="WWOutlineListStyle1032">
    <w:name w:val="WW_OutlineListStyle_1032"/>
    <w:rsid w:val="00EE559E"/>
  </w:style>
  <w:style w:type="numbering" w:customStyle="1" w:styleId="WWOutlineListStyle8911">
    <w:name w:val="WW_OutlineListStyle_8911"/>
    <w:rsid w:val="00EE559E"/>
  </w:style>
  <w:style w:type="numbering" w:customStyle="1" w:styleId="WWOutlineListStyle1052">
    <w:name w:val="WW_OutlineListStyle_1052"/>
    <w:rsid w:val="00EE559E"/>
  </w:style>
  <w:style w:type="numbering" w:customStyle="1" w:styleId="WWOutlineListStyle1042">
    <w:name w:val="WW_OutlineListStyle_1042"/>
    <w:rsid w:val="00EE559E"/>
  </w:style>
  <w:style w:type="numbering" w:customStyle="1" w:styleId="WWOutlineListStyle8111">
    <w:name w:val="WW_OutlineListStyle_8111"/>
    <w:rsid w:val="00EE559E"/>
  </w:style>
  <w:style w:type="numbering" w:customStyle="1" w:styleId="WWOutlineListStyle4911">
    <w:name w:val="WW_OutlineListStyle_4911"/>
    <w:rsid w:val="00EE559E"/>
  </w:style>
  <w:style w:type="numbering" w:customStyle="1" w:styleId="WWOutlineListStyle7911">
    <w:name w:val="WW_OutlineListStyle_7911"/>
    <w:rsid w:val="00EE559E"/>
  </w:style>
  <w:style w:type="numbering" w:customStyle="1" w:styleId="WWOutlineListStyle4411">
    <w:name w:val="WW_OutlineListStyle_4411"/>
    <w:rsid w:val="00EE559E"/>
  </w:style>
  <w:style w:type="numbering" w:customStyle="1" w:styleId="WWOutlineListStyle1152">
    <w:name w:val="WW_OutlineListStyle_1152"/>
    <w:rsid w:val="00EE559E"/>
  </w:style>
  <w:style w:type="numbering" w:customStyle="1" w:styleId="WWOutlineListStyle2611">
    <w:name w:val="WW_OutlineListStyle_2611"/>
    <w:rsid w:val="00EE559E"/>
  </w:style>
  <w:style w:type="numbering" w:customStyle="1" w:styleId="WWOutlineListStyle6211">
    <w:name w:val="WW_OutlineListStyle_6211"/>
    <w:rsid w:val="00EE559E"/>
  </w:style>
  <w:style w:type="numbering" w:customStyle="1" w:styleId="WWOutlineListStyle3211">
    <w:name w:val="WW_OutlineListStyle_3211"/>
    <w:rsid w:val="00EE559E"/>
  </w:style>
  <w:style w:type="numbering" w:customStyle="1" w:styleId="WWOutlineListStyle4711">
    <w:name w:val="WW_OutlineListStyle_4711"/>
    <w:rsid w:val="00EE559E"/>
  </w:style>
  <w:style w:type="numbering" w:customStyle="1" w:styleId="WWOutlineListStyle6101">
    <w:name w:val="WW_OutlineListStyle_6101"/>
    <w:rsid w:val="00EE559E"/>
  </w:style>
  <w:style w:type="numbering" w:customStyle="1" w:styleId="WWOutlineListStyle5211">
    <w:name w:val="WW_OutlineListStyle_5211"/>
    <w:rsid w:val="00EE559E"/>
  </w:style>
  <w:style w:type="numbering" w:customStyle="1" w:styleId="WWOutlineListStyle2101">
    <w:name w:val="WW_OutlineListStyle_2101"/>
    <w:rsid w:val="00EE559E"/>
  </w:style>
  <w:style w:type="numbering" w:customStyle="1" w:styleId="WWOutlineListStyle2911">
    <w:name w:val="WW_OutlineListStyle_2911"/>
    <w:rsid w:val="00EE559E"/>
  </w:style>
  <w:style w:type="numbering" w:customStyle="1" w:styleId="WWOutlineListStyle942">
    <w:name w:val="WW_OutlineListStyle_942"/>
    <w:rsid w:val="00EE559E"/>
  </w:style>
  <w:style w:type="numbering" w:customStyle="1" w:styleId="WWOutlineListStyle3411">
    <w:name w:val="WW_OutlineListStyle_3411"/>
    <w:rsid w:val="00EE559E"/>
  </w:style>
  <w:style w:type="numbering" w:customStyle="1" w:styleId="WWOutlineListStyle902">
    <w:name w:val="WW_OutlineListStyle_902"/>
    <w:rsid w:val="00EE559E"/>
  </w:style>
  <w:style w:type="numbering" w:customStyle="1" w:styleId="WWOutlineListStyle3311">
    <w:name w:val="WW_OutlineListStyle_3311"/>
    <w:rsid w:val="00EE559E"/>
  </w:style>
  <w:style w:type="numbering" w:customStyle="1" w:styleId="WWOutlineListStyle1082">
    <w:name w:val="WW_OutlineListStyle_1082"/>
    <w:rsid w:val="00EE559E"/>
  </w:style>
  <w:style w:type="numbering" w:customStyle="1" w:styleId="WWOutlineListStyle8511">
    <w:name w:val="WW_OutlineListStyle_8511"/>
    <w:rsid w:val="00EE559E"/>
  </w:style>
  <w:style w:type="numbering" w:customStyle="1" w:styleId="WWOutlineListStyle952">
    <w:name w:val="WW_OutlineListStyle_952"/>
    <w:rsid w:val="00EE559E"/>
  </w:style>
  <w:style w:type="numbering" w:customStyle="1" w:styleId="WWOutlineListStyle982">
    <w:name w:val="WW_OutlineListStyle_982"/>
    <w:rsid w:val="00EE559E"/>
  </w:style>
  <w:style w:type="numbering" w:customStyle="1" w:styleId="WWOutlineListStyle1142">
    <w:name w:val="WW_OutlineListStyle_1142"/>
    <w:rsid w:val="00EE559E"/>
  </w:style>
  <w:style w:type="numbering" w:customStyle="1" w:styleId="WWOutlineListStyle6511">
    <w:name w:val="WW_OutlineListStyle_6511"/>
    <w:rsid w:val="00EE559E"/>
  </w:style>
  <w:style w:type="numbering" w:customStyle="1" w:styleId="WWOutlineListStyle1411">
    <w:name w:val="WW_OutlineListStyle_1411"/>
    <w:rsid w:val="00EE559E"/>
  </w:style>
  <w:style w:type="numbering" w:customStyle="1" w:styleId="WWOutlineListStyle7211">
    <w:name w:val="WW_OutlineListStyle_7211"/>
    <w:rsid w:val="00EE559E"/>
  </w:style>
  <w:style w:type="numbering" w:customStyle="1" w:styleId="WWOutlineListStyle1013">
    <w:name w:val="WW_OutlineListStyle_1013"/>
    <w:rsid w:val="00EE559E"/>
  </w:style>
  <w:style w:type="numbering" w:customStyle="1" w:styleId="WWOutlineListStyle922">
    <w:name w:val="WW_OutlineListStyle_922"/>
    <w:rsid w:val="00EE559E"/>
  </w:style>
  <w:style w:type="numbering" w:customStyle="1" w:styleId="WWOutlineListStyle8311">
    <w:name w:val="WW_OutlineListStyle_8311"/>
    <w:rsid w:val="00EE559E"/>
  </w:style>
  <w:style w:type="numbering" w:customStyle="1" w:styleId="WWOutlineListStyle6911">
    <w:name w:val="WW_OutlineListStyle_6911"/>
    <w:rsid w:val="00EE559E"/>
  </w:style>
  <w:style w:type="numbering" w:customStyle="1" w:styleId="WWOutlineListStyle3511">
    <w:name w:val="WW_OutlineListStyle_3511"/>
    <w:rsid w:val="00EE559E"/>
  </w:style>
  <w:style w:type="numbering" w:customStyle="1" w:styleId="WWOutlineListStyle5101">
    <w:name w:val="WW_OutlineListStyle_5101"/>
    <w:rsid w:val="00EE559E"/>
  </w:style>
  <w:style w:type="numbering" w:customStyle="1" w:styleId="WWOutlineListStyle4101">
    <w:name w:val="WW_OutlineListStyle_4101"/>
    <w:rsid w:val="00EE559E"/>
  </w:style>
  <w:style w:type="numbering" w:customStyle="1" w:styleId="WWOutlineListStyle4211">
    <w:name w:val="WW_OutlineListStyle_4211"/>
    <w:rsid w:val="00EE559E"/>
  </w:style>
  <w:style w:type="numbering" w:customStyle="1" w:styleId="WWOutlineListStyle4811">
    <w:name w:val="WW_OutlineListStyle_4811"/>
    <w:rsid w:val="00EE559E"/>
  </w:style>
  <w:style w:type="numbering" w:customStyle="1" w:styleId="WWOutlineListStyle913">
    <w:name w:val="WW_OutlineListStyle_913"/>
    <w:rsid w:val="00EE559E"/>
  </w:style>
  <w:style w:type="numbering" w:customStyle="1" w:styleId="WWOutlineListStyle5511">
    <w:name w:val="WW_OutlineListStyle_5511"/>
    <w:rsid w:val="00EE559E"/>
  </w:style>
  <w:style w:type="numbering" w:customStyle="1" w:styleId="WWOutlineListStyle5011">
    <w:name w:val="WW_OutlineListStyle_5011"/>
    <w:rsid w:val="00EE559E"/>
  </w:style>
  <w:style w:type="numbering" w:customStyle="1" w:styleId="WWOutlineListStyle9111">
    <w:name w:val="WW_OutlineListStyle_9111"/>
    <w:rsid w:val="00EE559E"/>
  </w:style>
  <w:style w:type="numbering" w:customStyle="1" w:styleId="WWOutlineListStyle11111">
    <w:name w:val="WW_OutlineListStyle_11111"/>
    <w:rsid w:val="00EE559E"/>
  </w:style>
  <w:style w:type="numbering" w:customStyle="1" w:styleId="WWOutlineListStyle10111">
    <w:name w:val="WW_OutlineListStyle_10111"/>
    <w:rsid w:val="00EE559E"/>
  </w:style>
  <w:style w:type="numbering" w:customStyle="1" w:styleId="WWOutlineListStyle1311">
    <w:name w:val="WW_OutlineListStyle_1311"/>
    <w:rsid w:val="00EE559E"/>
  </w:style>
  <w:style w:type="numbering" w:customStyle="1" w:styleId="WWOutlineListStyle7511">
    <w:name w:val="WW_OutlineListStyle_7511"/>
    <w:rsid w:val="00EE559E"/>
  </w:style>
  <w:style w:type="numbering" w:customStyle="1" w:styleId="WWOutlineListStyle3011">
    <w:name w:val="WW_OutlineListStyle_3011"/>
    <w:rsid w:val="00EE559E"/>
  </w:style>
  <w:style w:type="numbering" w:customStyle="1" w:styleId="WWOutlineListStyle11a">
    <w:name w:val="WW_OutlineListStyle11"/>
    <w:rsid w:val="00EE559E"/>
  </w:style>
  <w:style w:type="numbering" w:customStyle="1" w:styleId="WWOutlineListStyle7011">
    <w:name w:val="WW_OutlineListStyle_7011"/>
    <w:rsid w:val="00EE559E"/>
  </w:style>
  <w:style w:type="numbering" w:customStyle="1" w:styleId="WWOutlineListStyle5711">
    <w:name w:val="WW_OutlineListStyle_5711"/>
    <w:rsid w:val="00EE559E"/>
  </w:style>
  <w:style w:type="numbering" w:customStyle="1" w:styleId="WWOutlineListStyle6611">
    <w:name w:val="WW_OutlineListStyle_6611"/>
    <w:rsid w:val="00EE559E"/>
  </w:style>
  <w:style w:type="numbering" w:customStyle="1" w:styleId="WWOutlineListStyle5111">
    <w:name w:val="WW_OutlineListStyle_5111"/>
    <w:rsid w:val="00EE559E"/>
  </w:style>
  <w:style w:type="numbering" w:customStyle="1" w:styleId="WWOutlineListStyle3811">
    <w:name w:val="WW_OutlineListStyle_3811"/>
    <w:rsid w:val="00EE559E"/>
  </w:style>
  <w:style w:type="numbering" w:customStyle="1" w:styleId="WWOutlineListStyle1072">
    <w:name w:val="WW_OutlineListStyle_1072"/>
    <w:rsid w:val="00EE559E"/>
  </w:style>
  <w:style w:type="numbering" w:customStyle="1" w:styleId="WWOutlineListStyle8611">
    <w:name w:val="WW_OutlineListStyle_8611"/>
    <w:rsid w:val="00EE559E"/>
  </w:style>
  <w:style w:type="numbering" w:customStyle="1" w:styleId="WWOutlineListStyle1711">
    <w:name w:val="WW_OutlineListStyle_1711"/>
    <w:rsid w:val="00EE559E"/>
  </w:style>
  <w:style w:type="numbering" w:customStyle="1" w:styleId="WWOutlineListStyle2011">
    <w:name w:val="WW_OutlineListStyle_2011"/>
    <w:rsid w:val="00EE559E"/>
  </w:style>
  <w:style w:type="numbering" w:customStyle="1" w:styleId="WWOutlineListStyle7411">
    <w:name w:val="WW_OutlineListStyle_7411"/>
    <w:rsid w:val="00EE559E"/>
  </w:style>
  <w:style w:type="numbering" w:customStyle="1" w:styleId="WWOutlineListStyle3911">
    <w:name w:val="WW_OutlineListStyle_3911"/>
    <w:rsid w:val="00EE559E"/>
  </w:style>
  <w:style w:type="numbering" w:customStyle="1" w:styleId="WWOutlineListStyle2811">
    <w:name w:val="WW_OutlineListStyle_2811"/>
    <w:rsid w:val="00EE559E"/>
  </w:style>
  <w:style w:type="numbering" w:customStyle="1" w:styleId="WWOutlineListStyle4611">
    <w:name w:val="WW_OutlineListStyle_4611"/>
    <w:rsid w:val="00EE559E"/>
  </w:style>
  <w:style w:type="numbering" w:customStyle="1" w:styleId="WWOutlineListStyle5311">
    <w:name w:val="WW_OutlineListStyle_5311"/>
    <w:rsid w:val="00EE559E"/>
  </w:style>
  <w:style w:type="numbering" w:customStyle="1" w:styleId="WWOutlineListStyle7311">
    <w:name w:val="WW_OutlineListStyle_7311"/>
    <w:rsid w:val="00EE559E"/>
  </w:style>
  <w:style w:type="numbering" w:customStyle="1" w:styleId="WWOutlineListStyle3111">
    <w:name w:val="WW_OutlineListStyle_3111"/>
    <w:rsid w:val="00EE559E"/>
  </w:style>
  <w:style w:type="numbering" w:customStyle="1" w:styleId="WWOutlineListStyle5811">
    <w:name w:val="WW_OutlineListStyle_5811"/>
    <w:rsid w:val="00EE559E"/>
  </w:style>
  <w:style w:type="numbering" w:customStyle="1" w:styleId="WWOutlineListStyle1103">
    <w:name w:val="WW_OutlineListStyle_1103"/>
    <w:rsid w:val="00EE559E"/>
  </w:style>
  <w:style w:type="numbering" w:customStyle="1" w:styleId="WWOutlineListStyle1811">
    <w:name w:val="WW_OutlineListStyle_1811"/>
    <w:rsid w:val="00EE559E"/>
  </w:style>
  <w:style w:type="numbering" w:customStyle="1" w:styleId="WWOutlineListStyle2311">
    <w:name w:val="WW_OutlineListStyle_2311"/>
    <w:rsid w:val="00EE559E"/>
  </w:style>
  <w:style w:type="numbering" w:customStyle="1" w:styleId="WWOutlineListStyle8011">
    <w:name w:val="WW_OutlineListStyle_8011"/>
    <w:rsid w:val="00EE559E"/>
  </w:style>
  <w:style w:type="numbering" w:customStyle="1" w:styleId="WWOutlineListStyle2111">
    <w:name w:val="WW_OutlineListStyle_2111"/>
    <w:rsid w:val="00EE559E"/>
  </w:style>
  <w:style w:type="numbering" w:customStyle="1" w:styleId="WWOutlineListStyle5611">
    <w:name w:val="WW_OutlineListStyle_5611"/>
    <w:rsid w:val="00EE559E"/>
  </w:style>
  <w:style w:type="numbering" w:customStyle="1" w:styleId="WWOutlineListStyle2711">
    <w:name w:val="WW_OutlineListStyle_2711"/>
    <w:rsid w:val="00EE559E"/>
  </w:style>
  <w:style w:type="numbering" w:customStyle="1" w:styleId="WWOutlineListStyle1211">
    <w:name w:val="WW_OutlineListStyle_1211"/>
    <w:rsid w:val="00EE559E"/>
  </w:style>
  <w:style w:type="numbering" w:customStyle="1" w:styleId="WWOutlineListStyle1611">
    <w:name w:val="WW_OutlineListStyle_1611"/>
    <w:rsid w:val="00EE559E"/>
  </w:style>
  <w:style w:type="numbering" w:customStyle="1" w:styleId="WWOutlineListStyle3611">
    <w:name w:val="WW_OutlineListStyle_3611"/>
    <w:rsid w:val="00EE559E"/>
  </w:style>
  <w:style w:type="numbering" w:customStyle="1" w:styleId="WWOutlineListStyle4311">
    <w:name w:val="WW_OutlineListStyle_4311"/>
    <w:rsid w:val="00EE559E"/>
  </w:style>
  <w:style w:type="numbering" w:customStyle="1" w:styleId="WWOutlineListStyle6011">
    <w:name w:val="WW_OutlineListStyle_6011"/>
    <w:rsid w:val="00EE559E"/>
  </w:style>
  <w:style w:type="numbering" w:customStyle="1" w:styleId="WWOutlineListStyle7101">
    <w:name w:val="WW_OutlineListStyle_7101"/>
    <w:rsid w:val="00EE559E"/>
  </w:style>
  <w:style w:type="numbering" w:customStyle="1" w:styleId="WWOutlineListStyle4511">
    <w:name w:val="WW_OutlineListStyle_4511"/>
    <w:rsid w:val="00EE559E"/>
  </w:style>
  <w:style w:type="numbering" w:customStyle="1" w:styleId="WWOutlineListStyle8811">
    <w:name w:val="WW_OutlineListStyle_8811"/>
    <w:rsid w:val="00EE559E"/>
  </w:style>
  <w:style w:type="numbering" w:customStyle="1" w:styleId="WWOutlineListStyle3101">
    <w:name w:val="WW_OutlineListStyle_3101"/>
    <w:rsid w:val="00EE559E"/>
  </w:style>
  <w:style w:type="numbering" w:customStyle="1" w:styleId="WWOutlineListStyle972">
    <w:name w:val="WW_OutlineListStyle_972"/>
    <w:rsid w:val="00EE559E"/>
  </w:style>
  <w:style w:type="numbering" w:customStyle="1" w:styleId="WWOutlineListStyle8101">
    <w:name w:val="WW_OutlineListStyle_8101"/>
    <w:rsid w:val="00EE559E"/>
  </w:style>
  <w:style w:type="numbering" w:customStyle="1" w:styleId="WWOutlineListStyle7111">
    <w:name w:val="WW_OutlineListStyle_7111"/>
    <w:rsid w:val="00EE559E"/>
  </w:style>
  <w:style w:type="numbering" w:customStyle="1" w:styleId="WWOutlineListStyle6711">
    <w:name w:val="WW_OutlineListStyle_6711"/>
    <w:rsid w:val="00EE559E"/>
  </w:style>
  <w:style w:type="numbering" w:customStyle="1" w:styleId="WWOutlineListStyle1132">
    <w:name w:val="WW_OutlineListStyle_1132"/>
    <w:rsid w:val="00EE559E"/>
  </w:style>
  <w:style w:type="numbering" w:customStyle="1" w:styleId="WWOutlineListStyle7611">
    <w:name w:val="WW_OutlineListStyle_7611"/>
    <w:rsid w:val="00EE559E"/>
  </w:style>
  <w:style w:type="numbering" w:customStyle="1" w:styleId="WWOutlineListStyle1092">
    <w:name w:val="WW_OutlineListStyle_1092"/>
    <w:rsid w:val="00EE559E"/>
  </w:style>
  <w:style w:type="numbering" w:customStyle="1" w:styleId="WWOutlineListStyle11011">
    <w:name w:val="WW_OutlineListStyle_11011"/>
    <w:rsid w:val="00EE559E"/>
  </w:style>
  <w:style w:type="numbering" w:customStyle="1" w:styleId="WWOutlineListStyle2511">
    <w:name w:val="WW_OutlineListStyle_2511"/>
    <w:rsid w:val="00EE559E"/>
  </w:style>
  <w:style w:type="numbering" w:customStyle="1" w:styleId="WWOutlineListStyle5911">
    <w:name w:val="WW_OutlineListStyle_5911"/>
    <w:rsid w:val="00EE559E"/>
  </w:style>
  <w:style w:type="numbering" w:customStyle="1" w:styleId="WWOutlineListStyle8411">
    <w:name w:val="WW_OutlineListStyle_8411"/>
    <w:rsid w:val="00EE559E"/>
  </w:style>
  <w:style w:type="numbering" w:customStyle="1" w:styleId="WWOutlineListStyle1511">
    <w:name w:val="WW_OutlineListStyle_1511"/>
    <w:rsid w:val="00EE559E"/>
  </w:style>
  <w:style w:type="numbering" w:customStyle="1" w:styleId="WWOutlineListStyle7711">
    <w:name w:val="WW_OutlineListStyle_7711"/>
    <w:rsid w:val="00EE559E"/>
  </w:style>
  <w:style w:type="numbering" w:customStyle="1" w:styleId="WWOutlineListStyle5411">
    <w:name w:val="WW_OutlineListStyle_5411"/>
    <w:rsid w:val="00EE559E"/>
  </w:style>
  <w:style w:type="numbering" w:customStyle="1" w:styleId="WWOutlineListStyle1122">
    <w:name w:val="WW_OutlineListStyle_1122"/>
    <w:rsid w:val="00EE559E"/>
  </w:style>
  <w:style w:type="numbering" w:customStyle="1" w:styleId="WWOutlineListStyle1162">
    <w:name w:val="WW_OutlineListStyle_1162"/>
    <w:rsid w:val="00EE559E"/>
  </w:style>
  <w:style w:type="numbering" w:customStyle="1" w:styleId="WWOutlineListStyle7811">
    <w:name w:val="WW_OutlineListStyle_7811"/>
    <w:rsid w:val="00EE559E"/>
  </w:style>
  <w:style w:type="numbering" w:customStyle="1" w:styleId="WWOutlineListStyle4011">
    <w:name w:val="WW_OutlineListStyle_4011"/>
    <w:rsid w:val="00EE559E"/>
  </w:style>
  <w:style w:type="numbering" w:customStyle="1" w:styleId="WWOutlineListStyle1911">
    <w:name w:val="WW_OutlineListStyle_1911"/>
    <w:rsid w:val="00EE559E"/>
  </w:style>
  <w:style w:type="numbering" w:customStyle="1" w:styleId="WWOutlineListStyle932">
    <w:name w:val="WW_OutlineListStyle_932"/>
    <w:rsid w:val="00EE559E"/>
  </w:style>
  <w:style w:type="numbering" w:customStyle="1" w:styleId="WWOutlineListStyle11711">
    <w:name w:val="WW_OutlineListStyle_11711"/>
    <w:rsid w:val="00EE559E"/>
  </w:style>
  <w:style w:type="numbering" w:customStyle="1" w:styleId="WWOutlineListStyle2421">
    <w:name w:val="WW_OutlineListStyle_2421"/>
    <w:rsid w:val="00EE559E"/>
  </w:style>
  <w:style w:type="numbering" w:customStyle="1" w:styleId="WWOutlineListStyle9911">
    <w:name w:val="WW_OutlineListStyle_9911"/>
    <w:rsid w:val="00EE559E"/>
  </w:style>
  <w:style w:type="numbering" w:customStyle="1" w:styleId="WWOutlineListStyle6121">
    <w:name w:val="WW_OutlineListStyle_6121"/>
    <w:rsid w:val="00EE559E"/>
  </w:style>
  <w:style w:type="numbering" w:customStyle="1" w:styleId="WWOutlineListStyle6421">
    <w:name w:val="WW_OutlineListStyle_6421"/>
    <w:rsid w:val="00EE559E"/>
  </w:style>
  <w:style w:type="numbering" w:customStyle="1" w:styleId="WWOutlineListStyle1181">
    <w:name w:val="WW_OutlineListStyle_1181"/>
    <w:rsid w:val="00EE559E"/>
  </w:style>
  <w:style w:type="numbering" w:customStyle="1" w:styleId="WWOutlineListStyle3721">
    <w:name w:val="WW_OutlineListStyle_3721"/>
    <w:rsid w:val="00EE559E"/>
  </w:style>
  <w:style w:type="numbering" w:customStyle="1" w:styleId="WWOutlineListStyle8221">
    <w:name w:val="WW_OutlineListStyle_8221"/>
    <w:rsid w:val="00EE559E"/>
  </w:style>
  <w:style w:type="numbering" w:customStyle="1" w:styleId="WWOutlineListStyle6821">
    <w:name w:val="WW_OutlineListStyle_6821"/>
    <w:rsid w:val="00EE559E"/>
  </w:style>
  <w:style w:type="numbering" w:customStyle="1" w:styleId="WWOutlineListStyle4121">
    <w:name w:val="WW_OutlineListStyle_4121"/>
    <w:rsid w:val="00EE559E"/>
  </w:style>
  <w:style w:type="numbering" w:customStyle="1" w:styleId="WWOutlineListStyle2221">
    <w:name w:val="WW_OutlineListStyle_2221"/>
    <w:rsid w:val="00EE559E"/>
  </w:style>
  <w:style w:type="numbering" w:customStyle="1" w:styleId="WWOutlineListStyle8721">
    <w:name w:val="WW_OutlineListStyle_8721"/>
    <w:rsid w:val="00EE559E"/>
  </w:style>
  <w:style w:type="numbering" w:customStyle="1" w:styleId="WWOutlineListStyle10211">
    <w:name w:val="WW_OutlineListStyle_10211"/>
    <w:rsid w:val="00EE559E"/>
  </w:style>
  <w:style w:type="numbering" w:customStyle="1" w:styleId="WWOutlineListStyle10011">
    <w:name w:val="WW_OutlineListStyle_10011"/>
    <w:rsid w:val="00EE559E"/>
  </w:style>
  <w:style w:type="numbering" w:customStyle="1" w:styleId="WWOutlineListStyle10611">
    <w:name w:val="WW_OutlineListStyle_10611"/>
    <w:rsid w:val="00EE559E"/>
  </w:style>
  <w:style w:type="numbering" w:customStyle="1" w:styleId="WWOutlineListStyle9611">
    <w:name w:val="WW_OutlineListStyle_9611"/>
    <w:rsid w:val="00EE559E"/>
  </w:style>
  <w:style w:type="numbering" w:customStyle="1" w:styleId="WWOutlineListStyle6321">
    <w:name w:val="WW_OutlineListStyle_6321"/>
    <w:rsid w:val="00EE559E"/>
  </w:style>
  <w:style w:type="numbering" w:customStyle="1" w:styleId="WWOutlineListStyle10311">
    <w:name w:val="WW_OutlineListStyle_10311"/>
    <w:rsid w:val="00EE559E"/>
  </w:style>
  <w:style w:type="numbering" w:customStyle="1" w:styleId="WWOutlineListStyle8921">
    <w:name w:val="WW_OutlineListStyle_8921"/>
    <w:rsid w:val="00EE559E"/>
  </w:style>
  <w:style w:type="numbering" w:customStyle="1" w:styleId="WWOutlineListStyle10511">
    <w:name w:val="WW_OutlineListStyle_10511"/>
    <w:rsid w:val="00EE559E"/>
  </w:style>
  <w:style w:type="numbering" w:customStyle="1" w:styleId="WWOutlineListStyle10411">
    <w:name w:val="WW_OutlineListStyle_10411"/>
    <w:rsid w:val="00EE559E"/>
  </w:style>
  <w:style w:type="numbering" w:customStyle="1" w:styleId="WWOutlineListStyle8121">
    <w:name w:val="WW_OutlineListStyle_8121"/>
    <w:rsid w:val="00EE559E"/>
  </w:style>
  <w:style w:type="numbering" w:customStyle="1" w:styleId="WWOutlineListStyle4921">
    <w:name w:val="WW_OutlineListStyle_4921"/>
    <w:rsid w:val="00EE559E"/>
  </w:style>
  <w:style w:type="numbering" w:customStyle="1" w:styleId="WWOutlineListStyle7921">
    <w:name w:val="WW_OutlineListStyle_7921"/>
    <w:rsid w:val="00EE559E"/>
  </w:style>
  <w:style w:type="numbering" w:customStyle="1" w:styleId="WWOutlineListStyle4421">
    <w:name w:val="WW_OutlineListStyle_4421"/>
    <w:rsid w:val="00EE559E"/>
  </w:style>
  <w:style w:type="numbering" w:customStyle="1" w:styleId="WWOutlineListStyle11511">
    <w:name w:val="WW_OutlineListStyle_11511"/>
    <w:rsid w:val="00EE559E"/>
  </w:style>
  <w:style w:type="numbering" w:customStyle="1" w:styleId="WWOutlineListStyle2621">
    <w:name w:val="WW_OutlineListStyle_2621"/>
    <w:rsid w:val="00EE559E"/>
  </w:style>
  <w:style w:type="numbering" w:customStyle="1" w:styleId="WWOutlineListStyle6221">
    <w:name w:val="WW_OutlineListStyle_6221"/>
    <w:rsid w:val="00EE559E"/>
  </w:style>
  <w:style w:type="numbering" w:customStyle="1" w:styleId="WWOutlineListStyle3221">
    <w:name w:val="WW_OutlineListStyle_3221"/>
    <w:rsid w:val="00EE559E"/>
  </w:style>
  <w:style w:type="numbering" w:customStyle="1" w:styleId="WWOutlineListStyle4721">
    <w:name w:val="WW_OutlineListStyle_4721"/>
    <w:rsid w:val="00EE559E"/>
  </w:style>
  <w:style w:type="numbering" w:customStyle="1" w:styleId="WWOutlineListStyle6131">
    <w:name w:val="WW_OutlineListStyle_6131"/>
    <w:rsid w:val="00EE559E"/>
  </w:style>
  <w:style w:type="numbering" w:customStyle="1" w:styleId="WWOutlineListStyle5221">
    <w:name w:val="WW_OutlineListStyle_5221"/>
    <w:rsid w:val="00EE559E"/>
  </w:style>
  <w:style w:type="numbering" w:customStyle="1" w:styleId="WWOutlineListStyle2121">
    <w:name w:val="WW_OutlineListStyle_2121"/>
    <w:rsid w:val="00EE559E"/>
  </w:style>
  <w:style w:type="numbering" w:customStyle="1" w:styleId="WWOutlineListStyle2921">
    <w:name w:val="WW_OutlineListStyle_2921"/>
    <w:rsid w:val="00EE559E"/>
  </w:style>
  <w:style w:type="numbering" w:customStyle="1" w:styleId="WWOutlineListStyle9411">
    <w:name w:val="WW_OutlineListStyle_9411"/>
    <w:rsid w:val="00EE559E"/>
  </w:style>
  <w:style w:type="numbering" w:customStyle="1" w:styleId="WWOutlineListStyle3421">
    <w:name w:val="WW_OutlineListStyle_3421"/>
    <w:rsid w:val="00EE559E"/>
  </w:style>
  <w:style w:type="numbering" w:customStyle="1" w:styleId="WWOutlineListStyle9011">
    <w:name w:val="WW_OutlineListStyle_9011"/>
    <w:rsid w:val="00EE559E"/>
  </w:style>
  <w:style w:type="numbering" w:customStyle="1" w:styleId="WWOutlineListStyle3321">
    <w:name w:val="WW_OutlineListStyle_3321"/>
    <w:rsid w:val="00EE559E"/>
  </w:style>
  <w:style w:type="numbering" w:customStyle="1" w:styleId="WWOutlineListStyle10811">
    <w:name w:val="WW_OutlineListStyle_10811"/>
    <w:rsid w:val="00EE559E"/>
  </w:style>
  <w:style w:type="numbering" w:customStyle="1" w:styleId="WWOutlineListStyle8521">
    <w:name w:val="WW_OutlineListStyle_8521"/>
    <w:rsid w:val="00EE559E"/>
  </w:style>
  <w:style w:type="numbering" w:customStyle="1" w:styleId="WWOutlineListStyle9511">
    <w:name w:val="WW_OutlineListStyle_9511"/>
    <w:rsid w:val="00EE559E"/>
  </w:style>
  <w:style w:type="numbering" w:customStyle="1" w:styleId="WWOutlineListStyle9811">
    <w:name w:val="WW_OutlineListStyle_9811"/>
    <w:rsid w:val="00EE559E"/>
  </w:style>
  <w:style w:type="numbering" w:customStyle="1" w:styleId="WWOutlineListStyle11411">
    <w:name w:val="WW_OutlineListStyle_11411"/>
    <w:rsid w:val="00EE559E"/>
  </w:style>
  <w:style w:type="numbering" w:customStyle="1" w:styleId="WWOutlineListStyle6521">
    <w:name w:val="WW_OutlineListStyle_6521"/>
    <w:rsid w:val="00EE559E"/>
  </w:style>
  <w:style w:type="numbering" w:customStyle="1" w:styleId="WWOutlineListStyle1421">
    <w:name w:val="WW_OutlineListStyle_1421"/>
    <w:rsid w:val="00EE559E"/>
  </w:style>
  <w:style w:type="numbering" w:customStyle="1" w:styleId="WWOutlineListStyle7221">
    <w:name w:val="WW_OutlineListStyle_7221"/>
    <w:rsid w:val="00EE559E"/>
  </w:style>
  <w:style w:type="numbering" w:customStyle="1" w:styleId="WWOutlineListStyle10101">
    <w:name w:val="WW_OutlineListStyle_10101"/>
    <w:rsid w:val="00EE559E"/>
  </w:style>
  <w:style w:type="numbering" w:customStyle="1" w:styleId="WWOutlineListStyle9211">
    <w:name w:val="WW_OutlineListStyle_9211"/>
    <w:rsid w:val="00EE559E"/>
  </w:style>
  <w:style w:type="numbering" w:customStyle="1" w:styleId="WWOutlineListStyle8321">
    <w:name w:val="WW_OutlineListStyle_8321"/>
    <w:rsid w:val="00EE559E"/>
  </w:style>
  <w:style w:type="numbering" w:customStyle="1" w:styleId="WWOutlineListStyle6921">
    <w:name w:val="WW_OutlineListStyle_6921"/>
    <w:rsid w:val="00EE559E"/>
  </w:style>
  <w:style w:type="numbering" w:customStyle="1" w:styleId="WWOutlineListStyle3521">
    <w:name w:val="WW_OutlineListStyle_3521"/>
    <w:rsid w:val="00EE559E"/>
  </w:style>
  <w:style w:type="numbering" w:customStyle="1" w:styleId="WWOutlineListStyle5121">
    <w:name w:val="WW_OutlineListStyle_5121"/>
    <w:rsid w:val="00EE559E"/>
  </w:style>
  <w:style w:type="numbering" w:customStyle="1" w:styleId="WWOutlineListStyle4131">
    <w:name w:val="WW_OutlineListStyle_4131"/>
    <w:rsid w:val="00EE559E"/>
  </w:style>
  <w:style w:type="numbering" w:customStyle="1" w:styleId="WWOutlineListStyle4221">
    <w:name w:val="WW_OutlineListStyle_4221"/>
    <w:rsid w:val="00EE559E"/>
  </w:style>
  <w:style w:type="numbering" w:customStyle="1" w:styleId="WWOutlineListStyle4821">
    <w:name w:val="WW_OutlineListStyle_4821"/>
    <w:rsid w:val="00EE559E"/>
  </w:style>
  <w:style w:type="numbering" w:customStyle="1" w:styleId="WWOutlineListStyle9101">
    <w:name w:val="WW_OutlineListStyle_9101"/>
    <w:rsid w:val="00EE559E"/>
  </w:style>
  <w:style w:type="numbering" w:customStyle="1" w:styleId="WWOutlineListStyle5521">
    <w:name w:val="WW_OutlineListStyle_5521"/>
    <w:rsid w:val="00EE559E"/>
  </w:style>
  <w:style w:type="numbering" w:customStyle="1" w:styleId="WWOutlineListStyle5021">
    <w:name w:val="WW_OutlineListStyle_5021"/>
    <w:rsid w:val="00EE559E"/>
  </w:style>
  <w:style w:type="numbering" w:customStyle="1" w:styleId="WWOutlineListStyle9121">
    <w:name w:val="WW_OutlineListStyle_9121"/>
    <w:rsid w:val="00EE559E"/>
  </w:style>
  <w:style w:type="numbering" w:customStyle="1" w:styleId="WWOutlineListStyle11121">
    <w:name w:val="WW_OutlineListStyle_11121"/>
    <w:rsid w:val="00EE559E"/>
  </w:style>
  <w:style w:type="numbering" w:customStyle="1" w:styleId="WWOutlineListStyle10121">
    <w:name w:val="WW_OutlineListStyle_10121"/>
    <w:rsid w:val="00EE559E"/>
  </w:style>
  <w:style w:type="numbering" w:customStyle="1" w:styleId="WWOutlineListStyle1321">
    <w:name w:val="WW_OutlineListStyle_1321"/>
    <w:rsid w:val="00EE559E"/>
  </w:style>
  <w:style w:type="numbering" w:customStyle="1" w:styleId="WWOutlineListStyle7521">
    <w:name w:val="WW_OutlineListStyle_7521"/>
    <w:rsid w:val="00EE559E"/>
  </w:style>
  <w:style w:type="numbering" w:customStyle="1" w:styleId="WWOutlineListStyle3021">
    <w:name w:val="WW_OutlineListStyle_3021"/>
    <w:rsid w:val="00EE559E"/>
  </w:style>
  <w:style w:type="numbering" w:customStyle="1" w:styleId="WWOutlineListStyle214">
    <w:name w:val="WW_OutlineListStyle21"/>
    <w:rsid w:val="00EE559E"/>
  </w:style>
  <w:style w:type="numbering" w:customStyle="1" w:styleId="WWOutlineListStyle7021">
    <w:name w:val="WW_OutlineListStyle_7021"/>
    <w:rsid w:val="00EE559E"/>
  </w:style>
  <w:style w:type="numbering" w:customStyle="1" w:styleId="WWOutlineListStyle5721">
    <w:name w:val="WW_OutlineListStyle_5721"/>
    <w:rsid w:val="00EE559E"/>
  </w:style>
  <w:style w:type="numbering" w:customStyle="1" w:styleId="WWOutlineListStyle6621">
    <w:name w:val="WW_OutlineListStyle_6621"/>
    <w:rsid w:val="00EE559E"/>
  </w:style>
  <w:style w:type="numbering" w:customStyle="1" w:styleId="WWOutlineListStyle5131">
    <w:name w:val="WW_OutlineListStyle_5131"/>
    <w:rsid w:val="00EE559E"/>
  </w:style>
  <w:style w:type="numbering" w:customStyle="1" w:styleId="WWOutlineListStyle3821">
    <w:name w:val="WW_OutlineListStyle_3821"/>
    <w:rsid w:val="00EE559E"/>
  </w:style>
  <w:style w:type="numbering" w:customStyle="1" w:styleId="WWOutlineListStyle10711">
    <w:name w:val="WW_OutlineListStyle_10711"/>
    <w:rsid w:val="00EE559E"/>
  </w:style>
  <w:style w:type="numbering" w:customStyle="1" w:styleId="WWOutlineListStyle8621">
    <w:name w:val="WW_OutlineListStyle_8621"/>
    <w:rsid w:val="00EE559E"/>
  </w:style>
  <w:style w:type="numbering" w:customStyle="1" w:styleId="WWOutlineListStyle1721">
    <w:name w:val="WW_OutlineListStyle_1721"/>
    <w:rsid w:val="00EE559E"/>
  </w:style>
  <w:style w:type="numbering" w:customStyle="1" w:styleId="WWOutlineListStyle2021">
    <w:name w:val="WW_OutlineListStyle_2021"/>
    <w:rsid w:val="00EE559E"/>
  </w:style>
  <w:style w:type="numbering" w:customStyle="1" w:styleId="WWOutlineListStyle7421">
    <w:name w:val="WW_OutlineListStyle_7421"/>
    <w:rsid w:val="00EE559E"/>
  </w:style>
  <w:style w:type="numbering" w:customStyle="1" w:styleId="WWOutlineListStyle3921">
    <w:name w:val="WW_OutlineListStyle_3921"/>
    <w:rsid w:val="00EE559E"/>
  </w:style>
  <w:style w:type="numbering" w:customStyle="1" w:styleId="WWOutlineListStyle2821">
    <w:name w:val="WW_OutlineListStyle_2821"/>
    <w:rsid w:val="00EE559E"/>
  </w:style>
  <w:style w:type="numbering" w:customStyle="1" w:styleId="WWOutlineListStyle4621">
    <w:name w:val="WW_OutlineListStyle_4621"/>
    <w:rsid w:val="00EE559E"/>
  </w:style>
  <w:style w:type="numbering" w:customStyle="1" w:styleId="WWOutlineListStyle5321">
    <w:name w:val="WW_OutlineListStyle_5321"/>
    <w:rsid w:val="00EE559E"/>
  </w:style>
  <w:style w:type="numbering" w:customStyle="1" w:styleId="WWOutlineListStyle7321">
    <w:name w:val="WW_OutlineListStyle_7321"/>
    <w:rsid w:val="00EE559E"/>
  </w:style>
  <w:style w:type="numbering" w:customStyle="1" w:styleId="WWOutlineListStyle3121">
    <w:name w:val="WW_OutlineListStyle_3121"/>
    <w:rsid w:val="00EE559E"/>
  </w:style>
  <w:style w:type="numbering" w:customStyle="1" w:styleId="WWOutlineListStyle5821">
    <w:name w:val="WW_OutlineListStyle_5821"/>
    <w:rsid w:val="00EE559E"/>
  </w:style>
  <w:style w:type="numbering" w:customStyle="1" w:styleId="WWOutlineListStyle1191">
    <w:name w:val="WW_OutlineListStyle_1191"/>
    <w:rsid w:val="00EE559E"/>
  </w:style>
  <w:style w:type="numbering" w:customStyle="1" w:styleId="WWOutlineListStyle1821">
    <w:name w:val="WW_OutlineListStyle_1821"/>
    <w:rsid w:val="00EE559E"/>
  </w:style>
  <w:style w:type="numbering" w:customStyle="1" w:styleId="WWOutlineListStyle2321">
    <w:name w:val="WW_OutlineListStyle_2321"/>
    <w:rsid w:val="00EE559E"/>
  </w:style>
  <w:style w:type="numbering" w:customStyle="1" w:styleId="WWOutlineListStyle8021">
    <w:name w:val="WW_OutlineListStyle_8021"/>
    <w:rsid w:val="00EE559E"/>
  </w:style>
  <w:style w:type="numbering" w:customStyle="1" w:styleId="WWOutlineListStyle2131">
    <w:name w:val="WW_OutlineListStyle_2131"/>
    <w:rsid w:val="00EE559E"/>
  </w:style>
  <w:style w:type="numbering" w:customStyle="1" w:styleId="WWOutlineListStyle5621">
    <w:name w:val="WW_OutlineListStyle_5621"/>
    <w:rsid w:val="00EE559E"/>
  </w:style>
  <w:style w:type="numbering" w:customStyle="1" w:styleId="WWOutlineListStyle2721">
    <w:name w:val="WW_OutlineListStyle_2721"/>
    <w:rsid w:val="00EE559E"/>
  </w:style>
  <w:style w:type="numbering" w:customStyle="1" w:styleId="WWOutlineListStyle1221">
    <w:name w:val="WW_OutlineListStyle_1221"/>
    <w:rsid w:val="00EE559E"/>
  </w:style>
  <w:style w:type="numbering" w:customStyle="1" w:styleId="WWOutlineListStyle1621">
    <w:name w:val="WW_OutlineListStyle_1621"/>
    <w:rsid w:val="00EE559E"/>
  </w:style>
  <w:style w:type="numbering" w:customStyle="1" w:styleId="WWOutlineListStyle3621">
    <w:name w:val="WW_OutlineListStyle_3621"/>
    <w:rsid w:val="00EE559E"/>
  </w:style>
  <w:style w:type="numbering" w:customStyle="1" w:styleId="WWOutlineListStyle4321">
    <w:name w:val="WW_OutlineListStyle_4321"/>
    <w:rsid w:val="00EE559E"/>
  </w:style>
  <w:style w:type="numbering" w:customStyle="1" w:styleId="WWOutlineListStyle6021">
    <w:name w:val="WW_OutlineListStyle_6021"/>
    <w:rsid w:val="00EE559E"/>
  </w:style>
  <w:style w:type="numbering" w:customStyle="1" w:styleId="WWOutlineListStyle7121">
    <w:name w:val="WW_OutlineListStyle_7121"/>
    <w:rsid w:val="00EE559E"/>
  </w:style>
  <w:style w:type="numbering" w:customStyle="1" w:styleId="WWOutlineListStyle4521">
    <w:name w:val="WW_OutlineListStyle_4521"/>
    <w:rsid w:val="00EE559E"/>
  </w:style>
  <w:style w:type="numbering" w:customStyle="1" w:styleId="WWOutlineListStyle8821">
    <w:name w:val="WW_OutlineListStyle_8821"/>
    <w:rsid w:val="00EE559E"/>
  </w:style>
  <w:style w:type="numbering" w:customStyle="1" w:styleId="WWOutlineListStyle3131">
    <w:name w:val="WW_OutlineListStyle_3131"/>
    <w:rsid w:val="00EE559E"/>
  </w:style>
  <w:style w:type="numbering" w:customStyle="1" w:styleId="WWOutlineListStyle9711">
    <w:name w:val="WW_OutlineListStyle_9711"/>
    <w:rsid w:val="00EE559E"/>
  </w:style>
  <w:style w:type="numbering" w:customStyle="1" w:styleId="WWOutlineListStyle8131">
    <w:name w:val="WW_OutlineListStyle_8131"/>
    <w:rsid w:val="00EE559E"/>
  </w:style>
  <w:style w:type="numbering" w:customStyle="1" w:styleId="WWOutlineListStyle7131">
    <w:name w:val="WW_OutlineListStyle_7131"/>
    <w:rsid w:val="00EE559E"/>
  </w:style>
  <w:style w:type="numbering" w:customStyle="1" w:styleId="WWOutlineListStyle6721">
    <w:name w:val="WW_OutlineListStyle_6721"/>
    <w:rsid w:val="00EE559E"/>
  </w:style>
  <w:style w:type="numbering" w:customStyle="1" w:styleId="WWOutlineListStyle11311">
    <w:name w:val="WW_OutlineListStyle_11311"/>
    <w:rsid w:val="00EE559E"/>
  </w:style>
  <w:style w:type="numbering" w:customStyle="1" w:styleId="WWOutlineListStyle7621">
    <w:name w:val="WW_OutlineListStyle_7621"/>
    <w:rsid w:val="00EE559E"/>
  </w:style>
  <w:style w:type="numbering" w:customStyle="1" w:styleId="WWOutlineListStyle10911">
    <w:name w:val="WW_OutlineListStyle_10911"/>
    <w:rsid w:val="00EE559E"/>
  </w:style>
  <w:style w:type="numbering" w:customStyle="1" w:styleId="WWOutlineListStyle11021">
    <w:name w:val="WW_OutlineListStyle_11021"/>
    <w:rsid w:val="00EE559E"/>
  </w:style>
  <w:style w:type="numbering" w:customStyle="1" w:styleId="WWOutlineListStyle2521">
    <w:name w:val="WW_OutlineListStyle_2521"/>
    <w:rsid w:val="00EE559E"/>
  </w:style>
  <w:style w:type="numbering" w:customStyle="1" w:styleId="WWOutlineListStyle5921">
    <w:name w:val="WW_OutlineListStyle_5921"/>
    <w:rsid w:val="00EE559E"/>
  </w:style>
  <w:style w:type="numbering" w:customStyle="1" w:styleId="WWOutlineListStyle8421">
    <w:name w:val="WW_OutlineListStyle_8421"/>
    <w:rsid w:val="00EE559E"/>
  </w:style>
  <w:style w:type="numbering" w:customStyle="1" w:styleId="WWOutlineListStyle1521">
    <w:name w:val="WW_OutlineListStyle_1521"/>
    <w:rsid w:val="00EE559E"/>
  </w:style>
  <w:style w:type="numbering" w:customStyle="1" w:styleId="WWOutlineListStyle7721">
    <w:name w:val="WW_OutlineListStyle_7721"/>
    <w:rsid w:val="00EE559E"/>
  </w:style>
  <w:style w:type="numbering" w:customStyle="1" w:styleId="WWOutlineListStyle5421">
    <w:name w:val="WW_OutlineListStyle_5421"/>
    <w:rsid w:val="00EE559E"/>
  </w:style>
  <w:style w:type="numbering" w:customStyle="1" w:styleId="WWOutlineListStyle11211">
    <w:name w:val="WW_OutlineListStyle_11211"/>
    <w:rsid w:val="00EE559E"/>
  </w:style>
  <w:style w:type="numbering" w:customStyle="1" w:styleId="WWOutlineListStyle11611">
    <w:name w:val="WW_OutlineListStyle_11611"/>
    <w:rsid w:val="00EE559E"/>
  </w:style>
  <w:style w:type="numbering" w:customStyle="1" w:styleId="WWOutlineListStyle7821">
    <w:name w:val="WW_OutlineListStyle_7821"/>
    <w:rsid w:val="00EE559E"/>
  </w:style>
  <w:style w:type="numbering" w:customStyle="1" w:styleId="WWOutlineListStyle4021">
    <w:name w:val="WW_OutlineListStyle_4021"/>
    <w:rsid w:val="00EE559E"/>
  </w:style>
  <w:style w:type="numbering" w:customStyle="1" w:styleId="WWOutlineListStyle1921">
    <w:name w:val="WW_OutlineListStyle_1921"/>
    <w:rsid w:val="00EE559E"/>
  </w:style>
  <w:style w:type="numbering" w:customStyle="1" w:styleId="WWOutlineListStyle9311">
    <w:name w:val="WW_OutlineListStyle_9311"/>
    <w:rsid w:val="00EE559E"/>
  </w:style>
  <w:style w:type="table" w:customStyle="1" w:styleId="Tabela-Siatka3">
    <w:name w:val="Tabela - Siatka3"/>
    <w:basedOn w:val="Standardowy"/>
    <w:next w:val="Tabela-Siatka"/>
    <w:uiPriority w:val="59"/>
    <w:rsid w:val="00EE559E"/>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4">
    <w:name w:val="Tabela - Siatka4"/>
    <w:basedOn w:val="Standardowy"/>
    <w:next w:val="Tabela-Siatka"/>
    <w:uiPriority w:val="59"/>
    <w:rsid w:val="00EE559E"/>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f0">
    <w:name w:val="pf0"/>
    <w:basedOn w:val="Normalny"/>
    <w:rsid w:val="00EE559E"/>
    <w:pPr>
      <w:suppressAutoHyphens w:val="0"/>
      <w:spacing w:before="100" w:beforeAutospacing="1" w:after="100" w:afterAutospacing="1"/>
    </w:pPr>
    <w:rPr>
      <w:lang w:eastAsia="pl-PL"/>
    </w:rPr>
  </w:style>
  <w:style w:type="character" w:customStyle="1" w:styleId="cf01">
    <w:name w:val="cf01"/>
    <w:basedOn w:val="Domylnaczcionkaakapitu"/>
    <w:rsid w:val="00EE559E"/>
    <w:rPr>
      <w:rFonts w:ascii="Segoe UI" w:hAnsi="Segoe UI" w:cs="Segoe UI" w:hint="default"/>
      <w:sz w:val="18"/>
      <w:szCs w:val="18"/>
    </w:rPr>
  </w:style>
  <w:style w:type="character" w:customStyle="1" w:styleId="cf21">
    <w:name w:val="cf21"/>
    <w:basedOn w:val="Domylnaczcionkaakapitu"/>
    <w:rsid w:val="00EE559E"/>
    <w:rPr>
      <w:rFonts w:ascii="Segoe UI" w:hAnsi="Segoe UI" w:cs="Segoe UI" w:hint="default"/>
      <w:b/>
      <w:bCs/>
      <w:sz w:val="18"/>
      <w:szCs w:val="18"/>
    </w:rPr>
  </w:style>
  <w:style w:type="numbering" w:customStyle="1" w:styleId="Biecalista1">
    <w:name w:val="Bieżąca lista1"/>
    <w:uiPriority w:val="99"/>
    <w:rsid w:val="00200795"/>
    <w:pPr>
      <w:numPr>
        <w:numId w:val="351"/>
      </w:numPr>
    </w:pPr>
  </w:style>
  <w:style w:type="numbering" w:customStyle="1" w:styleId="Biecalista2">
    <w:name w:val="Bieżąca lista2"/>
    <w:uiPriority w:val="99"/>
    <w:rsid w:val="00200795"/>
    <w:pPr>
      <w:numPr>
        <w:numId w:val="35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7686">
      <w:bodyDiv w:val="1"/>
      <w:marLeft w:val="0"/>
      <w:marRight w:val="0"/>
      <w:marTop w:val="0"/>
      <w:marBottom w:val="0"/>
      <w:divBdr>
        <w:top w:val="none" w:sz="0" w:space="0" w:color="auto"/>
        <w:left w:val="none" w:sz="0" w:space="0" w:color="auto"/>
        <w:bottom w:val="none" w:sz="0" w:space="0" w:color="auto"/>
        <w:right w:val="none" w:sz="0" w:space="0" w:color="auto"/>
      </w:divBdr>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2141">
      <w:bodyDiv w:val="1"/>
      <w:marLeft w:val="0"/>
      <w:marRight w:val="0"/>
      <w:marTop w:val="0"/>
      <w:marBottom w:val="0"/>
      <w:divBdr>
        <w:top w:val="none" w:sz="0" w:space="0" w:color="auto"/>
        <w:left w:val="none" w:sz="0" w:space="0" w:color="auto"/>
        <w:bottom w:val="none" w:sz="0" w:space="0" w:color="auto"/>
        <w:right w:val="none" w:sz="0" w:space="0" w:color="auto"/>
      </w:divBdr>
    </w:div>
    <w:div w:id="132144270">
      <w:bodyDiv w:val="1"/>
      <w:marLeft w:val="0"/>
      <w:marRight w:val="0"/>
      <w:marTop w:val="0"/>
      <w:marBottom w:val="0"/>
      <w:divBdr>
        <w:top w:val="none" w:sz="0" w:space="0" w:color="auto"/>
        <w:left w:val="none" w:sz="0" w:space="0" w:color="auto"/>
        <w:bottom w:val="none" w:sz="0" w:space="0" w:color="auto"/>
        <w:right w:val="none" w:sz="0" w:space="0" w:color="auto"/>
      </w:divBdr>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88036305">
      <w:bodyDiv w:val="1"/>
      <w:marLeft w:val="0"/>
      <w:marRight w:val="0"/>
      <w:marTop w:val="0"/>
      <w:marBottom w:val="0"/>
      <w:divBdr>
        <w:top w:val="none" w:sz="0" w:space="0" w:color="auto"/>
        <w:left w:val="none" w:sz="0" w:space="0" w:color="auto"/>
        <w:bottom w:val="none" w:sz="0" w:space="0" w:color="auto"/>
        <w:right w:val="none" w:sz="0" w:space="0" w:color="auto"/>
      </w:divBdr>
    </w:div>
    <w:div w:id="189533160">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1712389">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5005996">
      <w:bodyDiv w:val="1"/>
      <w:marLeft w:val="0"/>
      <w:marRight w:val="0"/>
      <w:marTop w:val="0"/>
      <w:marBottom w:val="0"/>
      <w:divBdr>
        <w:top w:val="none" w:sz="0" w:space="0" w:color="auto"/>
        <w:left w:val="none" w:sz="0" w:space="0" w:color="auto"/>
        <w:bottom w:val="none" w:sz="0" w:space="0" w:color="auto"/>
        <w:right w:val="none" w:sz="0" w:space="0" w:color="auto"/>
      </w:divBdr>
      <w:divsChild>
        <w:div w:id="1311062480">
          <w:marLeft w:val="360"/>
          <w:marRight w:val="0"/>
          <w:marTop w:val="72"/>
          <w:marBottom w:val="72"/>
          <w:divBdr>
            <w:top w:val="none" w:sz="0" w:space="0" w:color="auto"/>
            <w:left w:val="none" w:sz="0" w:space="0" w:color="auto"/>
            <w:bottom w:val="none" w:sz="0" w:space="0" w:color="auto"/>
            <w:right w:val="none" w:sz="0" w:space="0" w:color="auto"/>
          </w:divBdr>
          <w:divsChild>
            <w:div w:id="432015352">
              <w:marLeft w:val="0"/>
              <w:marRight w:val="0"/>
              <w:marTop w:val="0"/>
              <w:marBottom w:val="0"/>
              <w:divBdr>
                <w:top w:val="none" w:sz="0" w:space="0" w:color="auto"/>
                <w:left w:val="none" w:sz="0" w:space="0" w:color="auto"/>
                <w:bottom w:val="none" w:sz="0" w:space="0" w:color="auto"/>
                <w:right w:val="none" w:sz="0" w:space="0" w:color="auto"/>
              </w:divBdr>
            </w:div>
          </w:divsChild>
        </w:div>
        <w:div w:id="1556233002">
          <w:marLeft w:val="360"/>
          <w:marRight w:val="0"/>
          <w:marTop w:val="0"/>
          <w:marBottom w:val="72"/>
          <w:divBdr>
            <w:top w:val="none" w:sz="0" w:space="0" w:color="auto"/>
            <w:left w:val="none" w:sz="0" w:space="0" w:color="auto"/>
            <w:bottom w:val="none" w:sz="0" w:space="0" w:color="auto"/>
            <w:right w:val="none" w:sz="0" w:space="0" w:color="auto"/>
          </w:divBdr>
          <w:divsChild>
            <w:div w:id="1873422852">
              <w:marLeft w:val="0"/>
              <w:marRight w:val="0"/>
              <w:marTop w:val="0"/>
              <w:marBottom w:val="0"/>
              <w:divBdr>
                <w:top w:val="none" w:sz="0" w:space="0" w:color="auto"/>
                <w:left w:val="none" w:sz="0" w:space="0" w:color="auto"/>
                <w:bottom w:val="none" w:sz="0" w:space="0" w:color="auto"/>
                <w:right w:val="none" w:sz="0" w:space="0" w:color="auto"/>
              </w:divBdr>
            </w:div>
          </w:divsChild>
        </w:div>
        <w:div w:id="1923641495">
          <w:marLeft w:val="360"/>
          <w:marRight w:val="0"/>
          <w:marTop w:val="0"/>
          <w:marBottom w:val="72"/>
          <w:divBdr>
            <w:top w:val="none" w:sz="0" w:space="0" w:color="auto"/>
            <w:left w:val="none" w:sz="0" w:space="0" w:color="auto"/>
            <w:bottom w:val="none" w:sz="0" w:space="0" w:color="auto"/>
            <w:right w:val="none" w:sz="0" w:space="0" w:color="auto"/>
          </w:divBdr>
          <w:divsChild>
            <w:div w:id="1196114651">
              <w:marLeft w:val="0"/>
              <w:marRight w:val="0"/>
              <w:marTop w:val="0"/>
              <w:marBottom w:val="0"/>
              <w:divBdr>
                <w:top w:val="none" w:sz="0" w:space="0" w:color="auto"/>
                <w:left w:val="none" w:sz="0" w:space="0" w:color="auto"/>
                <w:bottom w:val="none" w:sz="0" w:space="0" w:color="auto"/>
                <w:right w:val="none" w:sz="0" w:space="0" w:color="auto"/>
              </w:divBdr>
            </w:div>
          </w:divsChild>
        </w:div>
        <w:div w:id="450828934">
          <w:marLeft w:val="360"/>
          <w:marRight w:val="0"/>
          <w:marTop w:val="0"/>
          <w:marBottom w:val="72"/>
          <w:divBdr>
            <w:top w:val="none" w:sz="0" w:space="0" w:color="auto"/>
            <w:left w:val="none" w:sz="0" w:space="0" w:color="auto"/>
            <w:bottom w:val="none" w:sz="0" w:space="0" w:color="auto"/>
            <w:right w:val="none" w:sz="0" w:space="0" w:color="auto"/>
          </w:divBdr>
          <w:divsChild>
            <w:div w:id="1976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055322">
      <w:bodyDiv w:val="1"/>
      <w:marLeft w:val="0"/>
      <w:marRight w:val="0"/>
      <w:marTop w:val="0"/>
      <w:marBottom w:val="0"/>
      <w:divBdr>
        <w:top w:val="none" w:sz="0" w:space="0" w:color="auto"/>
        <w:left w:val="none" w:sz="0" w:space="0" w:color="auto"/>
        <w:bottom w:val="none" w:sz="0" w:space="0" w:color="auto"/>
        <w:right w:val="none" w:sz="0" w:space="0" w:color="auto"/>
      </w:divBdr>
    </w:div>
    <w:div w:id="660355528">
      <w:bodyDiv w:val="1"/>
      <w:marLeft w:val="0"/>
      <w:marRight w:val="0"/>
      <w:marTop w:val="0"/>
      <w:marBottom w:val="0"/>
      <w:divBdr>
        <w:top w:val="none" w:sz="0" w:space="0" w:color="auto"/>
        <w:left w:val="none" w:sz="0" w:space="0" w:color="auto"/>
        <w:bottom w:val="none" w:sz="0" w:space="0" w:color="auto"/>
        <w:right w:val="none" w:sz="0" w:space="0" w:color="auto"/>
      </w:divBdr>
    </w:div>
    <w:div w:id="679047759">
      <w:bodyDiv w:val="1"/>
      <w:marLeft w:val="0"/>
      <w:marRight w:val="0"/>
      <w:marTop w:val="0"/>
      <w:marBottom w:val="0"/>
      <w:divBdr>
        <w:top w:val="none" w:sz="0" w:space="0" w:color="auto"/>
        <w:left w:val="none" w:sz="0" w:space="0" w:color="auto"/>
        <w:bottom w:val="none" w:sz="0" w:space="0" w:color="auto"/>
        <w:right w:val="none" w:sz="0" w:space="0" w:color="auto"/>
      </w:divBdr>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533069">
      <w:bodyDiv w:val="1"/>
      <w:marLeft w:val="0"/>
      <w:marRight w:val="0"/>
      <w:marTop w:val="0"/>
      <w:marBottom w:val="0"/>
      <w:divBdr>
        <w:top w:val="none" w:sz="0" w:space="0" w:color="auto"/>
        <w:left w:val="none" w:sz="0" w:space="0" w:color="auto"/>
        <w:bottom w:val="none" w:sz="0" w:space="0" w:color="auto"/>
        <w:right w:val="none" w:sz="0" w:space="0" w:color="auto"/>
      </w:divBdr>
    </w:div>
    <w:div w:id="848757068">
      <w:bodyDiv w:val="1"/>
      <w:marLeft w:val="0"/>
      <w:marRight w:val="0"/>
      <w:marTop w:val="0"/>
      <w:marBottom w:val="0"/>
      <w:divBdr>
        <w:top w:val="none" w:sz="0" w:space="0" w:color="auto"/>
        <w:left w:val="none" w:sz="0" w:space="0" w:color="auto"/>
        <w:bottom w:val="none" w:sz="0" w:space="0" w:color="auto"/>
        <w:right w:val="none" w:sz="0" w:space="0" w:color="auto"/>
      </w:divBdr>
    </w:div>
    <w:div w:id="1025330745">
      <w:bodyDiv w:val="1"/>
      <w:marLeft w:val="0"/>
      <w:marRight w:val="0"/>
      <w:marTop w:val="0"/>
      <w:marBottom w:val="0"/>
      <w:divBdr>
        <w:top w:val="none" w:sz="0" w:space="0" w:color="auto"/>
        <w:left w:val="none" w:sz="0" w:space="0" w:color="auto"/>
        <w:bottom w:val="none" w:sz="0" w:space="0" w:color="auto"/>
        <w:right w:val="none" w:sz="0" w:space="0" w:color="auto"/>
      </w:divBdr>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196237707">
      <w:bodyDiv w:val="1"/>
      <w:marLeft w:val="0"/>
      <w:marRight w:val="0"/>
      <w:marTop w:val="0"/>
      <w:marBottom w:val="0"/>
      <w:divBdr>
        <w:top w:val="none" w:sz="0" w:space="0" w:color="auto"/>
        <w:left w:val="none" w:sz="0" w:space="0" w:color="auto"/>
        <w:bottom w:val="none" w:sz="0" w:space="0" w:color="auto"/>
        <w:right w:val="none" w:sz="0" w:space="0" w:color="auto"/>
      </w:divBdr>
    </w:div>
    <w:div w:id="1203782950">
      <w:bodyDiv w:val="1"/>
      <w:marLeft w:val="0"/>
      <w:marRight w:val="0"/>
      <w:marTop w:val="0"/>
      <w:marBottom w:val="0"/>
      <w:divBdr>
        <w:top w:val="none" w:sz="0" w:space="0" w:color="auto"/>
        <w:left w:val="none" w:sz="0" w:space="0" w:color="auto"/>
        <w:bottom w:val="none" w:sz="0" w:space="0" w:color="auto"/>
        <w:right w:val="none" w:sz="0" w:space="0" w:color="auto"/>
      </w:divBdr>
    </w:div>
    <w:div w:id="1230312667">
      <w:bodyDiv w:val="1"/>
      <w:marLeft w:val="0"/>
      <w:marRight w:val="0"/>
      <w:marTop w:val="0"/>
      <w:marBottom w:val="0"/>
      <w:divBdr>
        <w:top w:val="none" w:sz="0" w:space="0" w:color="auto"/>
        <w:left w:val="none" w:sz="0" w:space="0" w:color="auto"/>
        <w:bottom w:val="none" w:sz="0" w:space="0" w:color="auto"/>
        <w:right w:val="none" w:sz="0" w:space="0" w:color="auto"/>
      </w:divBdr>
      <w:divsChild>
        <w:div w:id="1562641573">
          <w:marLeft w:val="0"/>
          <w:marRight w:val="0"/>
          <w:marTop w:val="0"/>
          <w:marBottom w:val="0"/>
          <w:divBdr>
            <w:top w:val="none" w:sz="0" w:space="0" w:color="auto"/>
            <w:left w:val="none" w:sz="0" w:space="0" w:color="auto"/>
            <w:bottom w:val="none" w:sz="0" w:space="0" w:color="auto"/>
            <w:right w:val="none" w:sz="0" w:space="0" w:color="auto"/>
          </w:divBdr>
        </w:div>
      </w:divsChild>
    </w:div>
    <w:div w:id="1256091781">
      <w:bodyDiv w:val="1"/>
      <w:marLeft w:val="0"/>
      <w:marRight w:val="0"/>
      <w:marTop w:val="0"/>
      <w:marBottom w:val="0"/>
      <w:divBdr>
        <w:top w:val="none" w:sz="0" w:space="0" w:color="auto"/>
        <w:left w:val="none" w:sz="0" w:space="0" w:color="auto"/>
        <w:bottom w:val="none" w:sz="0" w:space="0" w:color="auto"/>
        <w:right w:val="none" w:sz="0" w:space="0" w:color="auto"/>
      </w:divBdr>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5975">
      <w:bodyDiv w:val="1"/>
      <w:marLeft w:val="0"/>
      <w:marRight w:val="0"/>
      <w:marTop w:val="0"/>
      <w:marBottom w:val="0"/>
      <w:divBdr>
        <w:top w:val="none" w:sz="0" w:space="0" w:color="auto"/>
        <w:left w:val="none" w:sz="0" w:space="0" w:color="auto"/>
        <w:bottom w:val="none" w:sz="0" w:space="0" w:color="auto"/>
        <w:right w:val="none" w:sz="0" w:space="0" w:color="auto"/>
      </w:divBdr>
      <w:divsChild>
        <w:div w:id="1719741478">
          <w:marLeft w:val="0"/>
          <w:marRight w:val="0"/>
          <w:marTop w:val="0"/>
          <w:marBottom w:val="0"/>
          <w:divBdr>
            <w:top w:val="none" w:sz="0" w:space="0" w:color="auto"/>
            <w:left w:val="none" w:sz="0" w:space="0" w:color="auto"/>
            <w:bottom w:val="none" w:sz="0" w:space="0" w:color="auto"/>
            <w:right w:val="none" w:sz="0" w:space="0" w:color="auto"/>
          </w:divBdr>
          <w:divsChild>
            <w:div w:id="22229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841154">
      <w:bodyDiv w:val="1"/>
      <w:marLeft w:val="0"/>
      <w:marRight w:val="0"/>
      <w:marTop w:val="0"/>
      <w:marBottom w:val="0"/>
      <w:divBdr>
        <w:top w:val="none" w:sz="0" w:space="0" w:color="auto"/>
        <w:left w:val="none" w:sz="0" w:space="0" w:color="auto"/>
        <w:bottom w:val="none" w:sz="0" w:space="0" w:color="auto"/>
        <w:right w:val="none" w:sz="0" w:space="0" w:color="auto"/>
      </w:divBdr>
    </w:div>
    <w:div w:id="1322192544">
      <w:bodyDiv w:val="1"/>
      <w:marLeft w:val="0"/>
      <w:marRight w:val="0"/>
      <w:marTop w:val="0"/>
      <w:marBottom w:val="0"/>
      <w:divBdr>
        <w:top w:val="none" w:sz="0" w:space="0" w:color="auto"/>
        <w:left w:val="none" w:sz="0" w:space="0" w:color="auto"/>
        <w:bottom w:val="none" w:sz="0" w:space="0" w:color="auto"/>
        <w:right w:val="none" w:sz="0" w:space="0" w:color="auto"/>
      </w:divBdr>
    </w:div>
    <w:div w:id="1406756790">
      <w:bodyDiv w:val="1"/>
      <w:marLeft w:val="0"/>
      <w:marRight w:val="0"/>
      <w:marTop w:val="0"/>
      <w:marBottom w:val="0"/>
      <w:divBdr>
        <w:top w:val="none" w:sz="0" w:space="0" w:color="auto"/>
        <w:left w:val="none" w:sz="0" w:space="0" w:color="auto"/>
        <w:bottom w:val="none" w:sz="0" w:space="0" w:color="auto"/>
        <w:right w:val="none" w:sz="0" w:space="0" w:color="auto"/>
      </w:divBdr>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216751">
      <w:bodyDiv w:val="1"/>
      <w:marLeft w:val="0"/>
      <w:marRight w:val="0"/>
      <w:marTop w:val="0"/>
      <w:marBottom w:val="0"/>
      <w:divBdr>
        <w:top w:val="none" w:sz="0" w:space="0" w:color="auto"/>
        <w:left w:val="none" w:sz="0" w:space="0" w:color="auto"/>
        <w:bottom w:val="none" w:sz="0" w:space="0" w:color="auto"/>
        <w:right w:val="none" w:sz="0" w:space="0" w:color="auto"/>
      </w:divBdr>
    </w:div>
    <w:div w:id="1498959998">
      <w:bodyDiv w:val="1"/>
      <w:marLeft w:val="0"/>
      <w:marRight w:val="0"/>
      <w:marTop w:val="0"/>
      <w:marBottom w:val="0"/>
      <w:divBdr>
        <w:top w:val="none" w:sz="0" w:space="0" w:color="auto"/>
        <w:left w:val="none" w:sz="0" w:space="0" w:color="auto"/>
        <w:bottom w:val="none" w:sz="0" w:space="0" w:color="auto"/>
        <w:right w:val="none" w:sz="0" w:space="0" w:color="auto"/>
      </w:divBdr>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11161448">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92050">
      <w:bodyDiv w:val="1"/>
      <w:marLeft w:val="0"/>
      <w:marRight w:val="0"/>
      <w:marTop w:val="0"/>
      <w:marBottom w:val="0"/>
      <w:divBdr>
        <w:top w:val="none" w:sz="0" w:space="0" w:color="auto"/>
        <w:left w:val="none" w:sz="0" w:space="0" w:color="auto"/>
        <w:bottom w:val="none" w:sz="0" w:space="0" w:color="auto"/>
        <w:right w:val="none" w:sz="0" w:space="0" w:color="auto"/>
      </w:divBdr>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762098147">
      <w:bodyDiv w:val="1"/>
      <w:marLeft w:val="0"/>
      <w:marRight w:val="0"/>
      <w:marTop w:val="0"/>
      <w:marBottom w:val="0"/>
      <w:divBdr>
        <w:top w:val="none" w:sz="0" w:space="0" w:color="auto"/>
        <w:left w:val="none" w:sz="0" w:space="0" w:color="auto"/>
        <w:bottom w:val="none" w:sz="0" w:space="0" w:color="auto"/>
        <w:right w:val="none" w:sz="0" w:space="0" w:color="auto"/>
      </w:divBdr>
    </w:div>
    <w:div w:id="180731517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027933">
      <w:bodyDiv w:val="1"/>
      <w:marLeft w:val="0"/>
      <w:marRight w:val="0"/>
      <w:marTop w:val="0"/>
      <w:marBottom w:val="0"/>
      <w:divBdr>
        <w:top w:val="none" w:sz="0" w:space="0" w:color="auto"/>
        <w:left w:val="none" w:sz="0" w:space="0" w:color="auto"/>
        <w:bottom w:val="none" w:sz="0" w:space="0" w:color="auto"/>
        <w:right w:val="none" w:sz="0" w:space="0" w:color="auto"/>
      </w:divBdr>
    </w:div>
    <w:div w:id="1973511615">
      <w:bodyDiv w:val="1"/>
      <w:marLeft w:val="0"/>
      <w:marRight w:val="0"/>
      <w:marTop w:val="0"/>
      <w:marBottom w:val="0"/>
      <w:divBdr>
        <w:top w:val="none" w:sz="0" w:space="0" w:color="auto"/>
        <w:left w:val="none" w:sz="0" w:space="0" w:color="auto"/>
        <w:bottom w:val="none" w:sz="0" w:space="0" w:color="auto"/>
        <w:right w:val="none" w:sz="0" w:space="0" w:color="auto"/>
      </w:divBdr>
    </w:div>
    <w:div w:id="2016497464">
      <w:bodyDiv w:val="1"/>
      <w:marLeft w:val="0"/>
      <w:marRight w:val="0"/>
      <w:marTop w:val="0"/>
      <w:marBottom w:val="0"/>
      <w:divBdr>
        <w:top w:val="none" w:sz="0" w:space="0" w:color="auto"/>
        <w:left w:val="none" w:sz="0" w:space="0" w:color="auto"/>
        <w:bottom w:val="none" w:sz="0" w:space="0" w:color="auto"/>
        <w:right w:val="none" w:sz="0" w:space="0" w:color="auto"/>
      </w:divBdr>
    </w:div>
    <w:div w:id="2032411058">
      <w:bodyDiv w:val="1"/>
      <w:marLeft w:val="0"/>
      <w:marRight w:val="0"/>
      <w:marTop w:val="0"/>
      <w:marBottom w:val="0"/>
      <w:divBdr>
        <w:top w:val="none" w:sz="0" w:space="0" w:color="auto"/>
        <w:left w:val="none" w:sz="0" w:space="0" w:color="auto"/>
        <w:bottom w:val="none" w:sz="0" w:space="0" w:color="auto"/>
        <w:right w:val="none" w:sz="0" w:space="0" w:color="auto"/>
      </w:divBdr>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15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aip-weglokoks.coig.biz/" TargetMode="Externa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mailto:m.bogaczyk@weglokokskraj.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fo.coig.biz/" TargetMode="External"/><Relationship Id="rId20" Type="http://schemas.openxmlformats.org/officeDocument/2006/relationships/hyperlink" Target="https://laip-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glokokskraj.pl/dostawcy/profil-nabywc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fo.coig.biz/" TargetMode="External"/><Relationship Id="rId23" Type="http://schemas.openxmlformats.org/officeDocument/2006/relationships/header" Target="header1.xml"/><Relationship Id="rId10" Type="http://schemas.openxmlformats.org/officeDocument/2006/relationships/hyperlink" Target="http://www.weglokokskraj.pl" TargetMode="External"/><Relationship Id="rId19" Type="http://schemas.openxmlformats.org/officeDocument/2006/relationships/hyperlink" Target="https://laip-weglokoks.coig.biz/" TargetMode="External"/><Relationship Id="rId4" Type="http://schemas.openxmlformats.org/officeDocument/2006/relationships/settings" Target="settings.xml"/><Relationship Id="rId9" Type="http://schemas.openxmlformats.org/officeDocument/2006/relationships/hyperlink" Target="mailto:sekretariat@weglokokskraj.pl" TargetMode="External"/><Relationship Id="rId14" Type="http://schemas.openxmlformats.org/officeDocument/2006/relationships/hyperlink" Target="https://efo.coig.biz/" TargetMode="External"/><Relationship Id="rId22" Type="http://schemas.openxmlformats.org/officeDocument/2006/relationships/hyperlink" Target="mailto:zg&#322;oszenie@coig.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94043-4589-42E3-866C-5B955470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48</Pages>
  <Words>21549</Words>
  <Characters>144542</Characters>
  <Application>Microsoft Office Word</Application>
  <DocSecurity>0</DocSecurity>
  <Lines>1204</Lines>
  <Paragraphs>331</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165760</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5</cp:revision>
  <cp:lastPrinted>2024-04-08T10:10:00Z</cp:lastPrinted>
  <dcterms:created xsi:type="dcterms:W3CDTF">2024-04-03T08:59:00Z</dcterms:created>
  <dcterms:modified xsi:type="dcterms:W3CDTF">2024-04-08T10:12:00Z</dcterms:modified>
</cp:coreProperties>
</file>