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7E87D88" w14:textId="77777777" w:rsidR="00291571" w:rsidRDefault="00291571" w:rsidP="005E5144">
      <w:pPr>
        <w:tabs>
          <w:tab w:val="left" w:pos="2025"/>
          <w:tab w:val="center" w:pos="5102"/>
        </w:tabs>
        <w:jc w:val="center"/>
        <w:rPr>
          <w:rFonts w:ascii="Arial" w:hAnsi="Arial" w:cs="Arial"/>
          <w:b/>
          <w:sz w:val="20"/>
          <w:szCs w:val="20"/>
        </w:rPr>
      </w:pPr>
    </w:p>
    <w:p w14:paraId="26B295A5" w14:textId="1052EA05" w:rsidR="001F2B54" w:rsidRDefault="0064378C" w:rsidP="005E5144">
      <w:pPr>
        <w:tabs>
          <w:tab w:val="left" w:pos="2025"/>
          <w:tab w:val="center" w:pos="5102"/>
        </w:tabs>
        <w:jc w:val="center"/>
        <w:rPr>
          <w:rFonts w:ascii="Arial" w:hAnsi="Arial" w:cs="Arial"/>
          <w:b/>
          <w:sz w:val="20"/>
          <w:szCs w:val="20"/>
        </w:rPr>
      </w:pPr>
      <w:r w:rsidRPr="00A06D1B">
        <w:rPr>
          <w:rFonts w:ascii="Arial" w:hAnsi="Arial" w:cs="Arial"/>
          <w:b/>
          <w:sz w:val="20"/>
          <w:szCs w:val="20"/>
        </w:rPr>
        <w:t>SPECYFIKACJA</w:t>
      </w:r>
      <w:r w:rsidR="00C32AC2">
        <w:rPr>
          <w:rFonts w:ascii="Arial" w:hAnsi="Arial" w:cs="Arial"/>
          <w:b/>
          <w:sz w:val="20"/>
          <w:szCs w:val="20"/>
        </w:rPr>
        <w:t xml:space="preserve"> </w:t>
      </w:r>
      <w:r w:rsidRPr="00C921CC">
        <w:rPr>
          <w:rFonts w:ascii="Arial" w:hAnsi="Arial" w:cs="Arial"/>
          <w:b/>
          <w:sz w:val="20"/>
          <w:szCs w:val="20"/>
        </w:rPr>
        <w:t>WARUNKÓW ZAMÓWIENIA</w:t>
      </w:r>
    </w:p>
    <w:p w14:paraId="5F3191C4" w14:textId="77777777" w:rsidR="009C157F" w:rsidRDefault="009C157F" w:rsidP="005E5144">
      <w:pPr>
        <w:tabs>
          <w:tab w:val="left" w:pos="2025"/>
          <w:tab w:val="center" w:pos="5102"/>
        </w:tabs>
        <w:rPr>
          <w:rFonts w:ascii="Arial" w:hAnsi="Arial" w:cs="Arial"/>
          <w:b/>
          <w:sz w:val="20"/>
          <w:szCs w:val="20"/>
        </w:rPr>
      </w:pPr>
    </w:p>
    <w:p w14:paraId="78487F92" w14:textId="77777777" w:rsidR="00291571" w:rsidRPr="00C32AC2" w:rsidRDefault="00291571" w:rsidP="005E5144">
      <w:pPr>
        <w:tabs>
          <w:tab w:val="left" w:pos="2025"/>
          <w:tab w:val="center" w:pos="5102"/>
        </w:tabs>
        <w:rPr>
          <w:rFonts w:ascii="Arial" w:hAnsi="Arial" w:cs="Arial"/>
          <w:b/>
          <w:sz w:val="20"/>
          <w:szCs w:val="20"/>
        </w:rPr>
      </w:pPr>
    </w:p>
    <w:p w14:paraId="51CE0D21" w14:textId="6B57CDBB" w:rsidR="0064378C" w:rsidRPr="00C921CC" w:rsidRDefault="0064378C" w:rsidP="00BE7695">
      <w:pPr>
        <w:numPr>
          <w:ilvl w:val="0"/>
          <w:numId w:val="5"/>
        </w:numPr>
        <w:tabs>
          <w:tab w:val="clear" w:pos="142"/>
        </w:tabs>
        <w:suppressAutoHyphens w:val="0"/>
        <w:spacing w:line="360" w:lineRule="auto"/>
        <w:ind w:left="284" w:hanging="426"/>
        <w:jc w:val="both"/>
        <w:rPr>
          <w:rFonts w:ascii="Arial" w:hAnsi="Arial" w:cs="Arial"/>
          <w:b/>
          <w:bCs/>
          <w:sz w:val="20"/>
          <w:szCs w:val="20"/>
        </w:rPr>
      </w:pPr>
      <w:r w:rsidRPr="00C921CC">
        <w:rPr>
          <w:rFonts w:ascii="Arial" w:hAnsi="Arial" w:cs="Arial"/>
          <w:b/>
          <w:sz w:val="20"/>
          <w:szCs w:val="20"/>
        </w:rPr>
        <w:t>Zamawiający:</w:t>
      </w:r>
    </w:p>
    <w:p w14:paraId="68DA9935"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25346783"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41-940 Piekary Śląskie, ul. Gen. Jerzego Ziętka</w:t>
      </w:r>
    </w:p>
    <w:p w14:paraId="6673DD96"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sz w:val="20"/>
          <w:szCs w:val="20"/>
        </w:rPr>
        <w:t xml:space="preserve">zarejestrowana w Sądzie Rejonowym w Gliwicach, </w:t>
      </w:r>
    </w:p>
    <w:p w14:paraId="0608AAE6"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sz w:val="20"/>
          <w:szCs w:val="20"/>
        </w:rPr>
        <w:t>X Wydział Gospodarczy pod numerem KRS 000</w:t>
      </w:r>
      <w:r w:rsidR="0099284E" w:rsidRPr="00C921CC">
        <w:rPr>
          <w:rFonts w:ascii="Arial" w:hAnsi="Arial" w:cs="Arial"/>
          <w:sz w:val="20"/>
          <w:szCs w:val="20"/>
        </w:rPr>
        <w:t>0955885</w:t>
      </w:r>
    </w:p>
    <w:p w14:paraId="1590E025"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NIP: 653-000-48-65</w:t>
      </w:r>
      <w:r w:rsidR="00C32AC2">
        <w:rPr>
          <w:rFonts w:ascii="Arial" w:hAnsi="Arial" w:cs="Arial"/>
          <w:bCs/>
          <w:sz w:val="20"/>
          <w:szCs w:val="20"/>
        </w:rPr>
        <w:t xml:space="preserve">, </w:t>
      </w:r>
      <w:r w:rsidR="00C32AC2" w:rsidRPr="00C32AC2">
        <w:rPr>
          <w:rFonts w:ascii="Arial" w:hAnsi="Arial" w:cs="Arial"/>
          <w:bCs/>
          <w:sz w:val="20"/>
          <w:szCs w:val="20"/>
        </w:rPr>
        <w:t>REGON 270034633, BDO 000012274</w:t>
      </w:r>
    </w:p>
    <w:p w14:paraId="71F3B3D2" w14:textId="77777777" w:rsidR="0064378C" w:rsidRPr="00C921CC" w:rsidRDefault="0064378C" w:rsidP="009C186B">
      <w:pPr>
        <w:tabs>
          <w:tab w:val="left" w:pos="426"/>
        </w:tabs>
        <w:spacing w:line="240" w:lineRule="exact"/>
        <w:ind w:left="284"/>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9C186B">
          <w:rPr>
            <w:rStyle w:val="Hipercze"/>
            <w:rFonts w:ascii="Arial" w:hAnsi="Arial" w:cs="Arial"/>
            <w:sz w:val="20"/>
            <w:szCs w:val="20"/>
          </w:rPr>
          <w:t>www.weglokokskraj.pl</w:t>
        </w:r>
      </w:hyperlink>
    </w:p>
    <w:p w14:paraId="2D466AF6"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lang w:val="pt-PT"/>
        </w:rPr>
        <w:t xml:space="preserve">Sposób komunikowania się z Wykonawcami został określony w dalszej części </w:t>
      </w:r>
      <w:r w:rsidR="00C32AC2">
        <w:rPr>
          <w:rFonts w:ascii="Arial" w:hAnsi="Arial" w:cs="Arial"/>
          <w:bCs/>
          <w:sz w:val="20"/>
          <w:szCs w:val="20"/>
          <w:lang w:val="pt-PT"/>
        </w:rPr>
        <w:t>SWZ</w:t>
      </w:r>
      <w:r w:rsidRPr="00C921CC">
        <w:rPr>
          <w:rFonts w:ascii="Arial" w:hAnsi="Arial" w:cs="Arial"/>
          <w:bCs/>
          <w:sz w:val="20"/>
          <w:szCs w:val="20"/>
          <w:lang w:val="pt-PT"/>
        </w:rPr>
        <w:t>.</w:t>
      </w:r>
    </w:p>
    <w:p w14:paraId="018239F6" w14:textId="77777777" w:rsidR="0064378C" w:rsidRPr="00C921CC" w:rsidRDefault="0064378C" w:rsidP="009C186B">
      <w:pPr>
        <w:spacing w:line="240" w:lineRule="exact"/>
        <w:ind w:left="284"/>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7BF636A1" w14:textId="144B517F" w:rsidR="0064378C" w:rsidRPr="009C157F" w:rsidRDefault="0064378C" w:rsidP="009C186B">
      <w:pPr>
        <w:spacing w:line="240" w:lineRule="exact"/>
        <w:ind w:left="284"/>
        <w:rPr>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009C157F" w:rsidRPr="009C157F">
          <w:rPr>
            <w:rStyle w:val="Hipercze"/>
            <w:rFonts w:ascii="Arial" w:hAnsi="Arial" w:cs="Arial"/>
            <w:sz w:val="20"/>
            <w:szCs w:val="20"/>
          </w:rPr>
          <w:t>http://weglokokskraj.pl/dostawcy/profil-nabywcy</w:t>
        </w:r>
      </w:hyperlink>
    </w:p>
    <w:p w14:paraId="2F9ABB65" w14:textId="2D206987" w:rsidR="00C32AC2" w:rsidRPr="00C32AC2" w:rsidRDefault="00C32AC2" w:rsidP="00DA117A">
      <w:pPr>
        <w:suppressAutoHyphens w:val="0"/>
        <w:ind w:left="284"/>
        <w:jc w:val="both"/>
        <w:rPr>
          <w:rFonts w:ascii="Arial" w:hAnsi="Arial" w:cs="Arial"/>
          <w:b/>
          <w:bCs/>
          <w:i/>
          <w:iCs/>
          <w:color w:val="0000FF"/>
          <w:sz w:val="20"/>
          <w:szCs w:val="20"/>
          <w:u w:val="single"/>
          <w:lang w:eastAsia="pl-PL"/>
        </w:rPr>
      </w:pPr>
      <w:r w:rsidRPr="00C32AC2">
        <w:rPr>
          <w:rFonts w:ascii="Arial" w:hAnsi="Arial" w:cs="Arial"/>
          <w:b/>
          <w:iCs/>
          <w:sz w:val="20"/>
          <w:szCs w:val="20"/>
          <w:lang w:eastAsia="pl-PL"/>
        </w:rPr>
        <w:t xml:space="preserve">Adres strony internetowej do składania elektronicznego formularza ofertowego (adres platformy EFO): </w:t>
      </w:r>
      <w:hyperlink r:id="rId10" w:history="1">
        <w:r w:rsidR="00DA117A" w:rsidRPr="00C63517">
          <w:rPr>
            <w:rStyle w:val="Hipercze"/>
            <w:rFonts w:ascii="Arial" w:hAnsi="Arial" w:cs="Arial"/>
            <w:b/>
            <w:bCs/>
            <w:sz w:val="20"/>
            <w:szCs w:val="20"/>
            <w:lang w:eastAsia="pl-PL"/>
          </w:rPr>
          <w:t>https://efo.coig.biz/</w:t>
        </w:r>
      </w:hyperlink>
    </w:p>
    <w:p w14:paraId="5E13EF46" w14:textId="77777777" w:rsidR="0064378C" w:rsidRPr="00BF1C4E" w:rsidRDefault="0064378C" w:rsidP="00A37A21">
      <w:pPr>
        <w:pStyle w:val="NormalnyWeb"/>
        <w:spacing w:before="0" w:after="0" w:line="240" w:lineRule="exact"/>
        <w:rPr>
          <w:rFonts w:ascii="Arial" w:eastAsia="Times New Roman" w:hAnsi="Arial" w:cs="Arial"/>
          <w:sz w:val="16"/>
          <w:szCs w:val="16"/>
        </w:rPr>
      </w:pPr>
    </w:p>
    <w:p w14:paraId="3DCF4B9D" w14:textId="77777777" w:rsidR="0093536F" w:rsidRPr="0093536F" w:rsidRDefault="00EE6954"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54949130" w14:textId="1AE5C2DC" w:rsidR="0093536F" w:rsidRPr="00C921CC" w:rsidRDefault="0093536F" w:rsidP="006116E9">
      <w:pPr>
        <w:numPr>
          <w:ilvl w:val="0"/>
          <w:numId w:val="42"/>
        </w:numPr>
        <w:suppressAutoHyphens w:val="0"/>
        <w:spacing w:line="240" w:lineRule="exact"/>
        <w:ind w:left="567" w:hanging="283"/>
        <w:jc w:val="both"/>
        <w:rPr>
          <w:rFonts w:ascii="Arial" w:hAnsi="Arial" w:cs="Arial"/>
          <w:b/>
          <w:sz w:val="20"/>
          <w:szCs w:val="20"/>
        </w:rPr>
      </w:pPr>
      <w:r w:rsidRPr="00C921CC">
        <w:rPr>
          <w:rFonts w:ascii="Arial" w:hAnsi="Arial" w:cs="Arial"/>
          <w:b/>
          <w:sz w:val="20"/>
          <w:szCs w:val="20"/>
        </w:rPr>
        <w:t>W</w:t>
      </w:r>
      <w:r w:rsidR="009D4994">
        <w:rPr>
          <w:rFonts w:ascii="Arial" w:hAnsi="Arial" w:cs="Arial"/>
          <w:b/>
          <w:sz w:val="20"/>
          <w:szCs w:val="20"/>
        </w:rPr>
        <w:t xml:space="preserve"> </w:t>
      </w:r>
      <w:r w:rsidRPr="00C921CC">
        <w:rPr>
          <w:rFonts w:ascii="Arial" w:hAnsi="Arial" w:cs="Arial"/>
          <w:b/>
          <w:sz w:val="20"/>
          <w:szCs w:val="20"/>
        </w:rPr>
        <w:t xml:space="preserve">niniejszym postępowaniu o udzielenie </w:t>
      </w:r>
      <w:r w:rsidR="0027654C">
        <w:rPr>
          <w:rFonts w:ascii="Arial" w:hAnsi="Arial" w:cs="Arial"/>
          <w:b/>
          <w:sz w:val="20"/>
          <w:szCs w:val="20"/>
        </w:rPr>
        <w:t>Z</w:t>
      </w:r>
      <w:r w:rsidRPr="00C921CC">
        <w:rPr>
          <w:rFonts w:ascii="Arial" w:hAnsi="Arial" w:cs="Arial"/>
          <w:b/>
          <w:sz w:val="20"/>
          <w:szCs w:val="20"/>
        </w:rPr>
        <w:t>amówienia</w:t>
      </w:r>
      <w:r w:rsidR="00C32AC2">
        <w:rPr>
          <w:rFonts w:ascii="Arial" w:hAnsi="Arial" w:cs="Arial"/>
          <w:b/>
          <w:sz w:val="20"/>
          <w:szCs w:val="20"/>
        </w:rPr>
        <w:t xml:space="preserve"> </w:t>
      </w:r>
      <w:r w:rsidR="00C32AC2" w:rsidRPr="00C32AC2">
        <w:rPr>
          <w:rFonts w:ascii="Arial" w:hAnsi="Arial" w:cs="Arial"/>
          <w:b/>
          <w:sz w:val="20"/>
          <w:szCs w:val="20"/>
        </w:rPr>
        <w:t>regulaminowego zwanego dalej „zamówieniem”</w:t>
      </w:r>
      <w:r w:rsidRPr="00C921CC">
        <w:rPr>
          <w:rFonts w:ascii="Arial" w:hAnsi="Arial" w:cs="Arial"/>
          <w:b/>
          <w:sz w:val="20"/>
          <w:szCs w:val="20"/>
        </w:rPr>
        <w:t xml:space="preserve"> komunikacja między Zamawiającym a Wykonawcami, w szczególności składanie ofert oraz dokumentów i oświadczeń, odbywa się przy użyciu środków komunikacji elektronicznej. Oferty wraz </w:t>
      </w:r>
      <w:r w:rsidR="002962F5">
        <w:rPr>
          <w:rFonts w:ascii="Arial" w:hAnsi="Arial" w:cs="Arial"/>
          <w:b/>
          <w:sz w:val="20"/>
          <w:szCs w:val="20"/>
        </w:rPr>
        <w:t xml:space="preserve">         </w:t>
      </w:r>
      <w:r w:rsidRPr="00C921CC">
        <w:rPr>
          <w:rFonts w:ascii="Arial" w:hAnsi="Arial" w:cs="Arial"/>
          <w:b/>
          <w:sz w:val="20"/>
          <w:szCs w:val="20"/>
        </w:rPr>
        <w:t>z załącznikami sporządza się w postaci elektronicznej i opatruje się kwalifikowanym podpisem elektronicznym.</w:t>
      </w:r>
    </w:p>
    <w:p w14:paraId="6292BF65" w14:textId="77777777" w:rsidR="0093536F" w:rsidRPr="00C921CC" w:rsidRDefault="0093536F" w:rsidP="00C32AC2">
      <w:pPr>
        <w:spacing w:after="100" w:line="240" w:lineRule="exact"/>
        <w:ind w:left="567"/>
        <w:jc w:val="both"/>
        <w:rPr>
          <w:rFonts w:ascii="Arial" w:hAnsi="Arial" w:cs="Arial"/>
          <w:b/>
          <w:bCs/>
          <w:sz w:val="20"/>
          <w:szCs w:val="20"/>
        </w:rPr>
      </w:pPr>
      <w:r w:rsidRPr="00C921CC">
        <w:rPr>
          <w:rFonts w:ascii="Arial" w:hAnsi="Arial" w:cs="Arial"/>
          <w:b/>
          <w:bCs/>
          <w:sz w:val="20"/>
          <w:szCs w:val="20"/>
        </w:rPr>
        <w:t xml:space="preserve">Użyte w treści </w:t>
      </w:r>
      <w:r w:rsidR="00C32AC2">
        <w:rPr>
          <w:rFonts w:ascii="Arial" w:hAnsi="Arial" w:cs="Arial"/>
          <w:b/>
          <w:bCs/>
          <w:sz w:val="20"/>
          <w:szCs w:val="20"/>
        </w:rPr>
        <w:t>SWZ</w:t>
      </w:r>
      <w:r w:rsidRPr="00C921CC">
        <w:rPr>
          <w:rFonts w:ascii="Arial" w:hAnsi="Arial" w:cs="Arial"/>
          <w:b/>
          <w:bCs/>
          <w:sz w:val="20"/>
          <w:szCs w:val="20"/>
        </w:rPr>
        <w:t xml:space="preserve"> pojęcie: </w:t>
      </w:r>
      <w:r w:rsidR="00552917">
        <w:rPr>
          <w:rFonts w:ascii="Arial" w:hAnsi="Arial" w:cs="Arial"/>
          <w:b/>
          <w:bCs/>
          <w:sz w:val="20"/>
          <w:szCs w:val="20"/>
        </w:rPr>
        <w:t>„</w:t>
      </w:r>
      <w:r w:rsidRPr="00C921CC">
        <w:rPr>
          <w:rFonts w:ascii="Arial" w:hAnsi="Arial" w:cs="Arial"/>
          <w:b/>
          <w:bCs/>
          <w:sz w:val="20"/>
          <w:szCs w:val="20"/>
        </w:rPr>
        <w:t>EFO</w:t>
      </w:r>
      <w:r w:rsidR="00552917">
        <w:rPr>
          <w:rFonts w:ascii="Arial" w:hAnsi="Arial" w:cs="Arial"/>
          <w:b/>
          <w:bCs/>
          <w:sz w:val="20"/>
          <w:szCs w:val="20"/>
        </w:rPr>
        <w:t>”</w:t>
      </w:r>
      <w:r w:rsidRPr="00C921CC">
        <w:rPr>
          <w:rFonts w:ascii="Arial" w:hAnsi="Arial" w:cs="Arial"/>
          <w:b/>
          <w:bCs/>
          <w:sz w:val="20"/>
          <w:szCs w:val="20"/>
        </w:rPr>
        <w:t xml:space="preserve"> znaczy Elektroniczny Formularz Ofertowy składany </w:t>
      </w:r>
      <w:r w:rsidRPr="00C921CC">
        <w:rPr>
          <w:rFonts w:ascii="Arial" w:hAnsi="Arial" w:cs="Arial"/>
          <w:b/>
          <w:bCs/>
          <w:sz w:val="20"/>
          <w:szCs w:val="20"/>
        </w:rPr>
        <w:br/>
        <w:t>na platformie elektronicznej.</w:t>
      </w:r>
    </w:p>
    <w:p w14:paraId="32C5612E" w14:textId="77777777" w:rsidR="0093536F" w:rsidRPr="00331B46" w:rsidRDefault="0093536F" w:rsidP="00C32AC2">
      <w:pPr>
        <w:spacing w:after="100"/>
        <w:ind w:left="567"/>
        <w:jc w:val="both"/>
        <w:rPr>
          <w:rStyle w:val="Hipercze"/>
          <w:rFonts w:ascii="Arial" w:hAnsi="Arial" w:cs="Arial"/>
          <w:b/>
          <w:color w:val="auto"/>
          <w:sz w:val="20"/>
          <w:szCs w:val="20"/>
        </w:rPr>
      </w:pPr>
      <w:r w:rsidRPr="00331B46">
        <w:rPr>
          <w:rFonts w:ascii="Arial" w:hAnsi="Arial" w:cs="Arial"/>
          <w:b/>
          <w:sz w:val="20"/>
          <w:szCs w:val="20"/>
        </w:rPr>
        <w:t xml:space="preserve">Szczegółowy sposób składania ofert na platformie EFO jest dostępny na stronie: </w:t>
      </w:r>
      <w:hyperlink r:id="rId11" w:history="1">
        <w:r w:rsidRPr="009C186B">
          <w:rPr>
            <w:rStyle w:val="Hipercze"/>
            <w:rFonts w:ascii="Arial" w:hAnsi="Arial" w:cs="Arial"/>
            <w:sz w:val="20"/>
            <w:szCs w:val="20"/>
          </w:rPr>
          <w:t>https://efo.coig.biz/index/pomoc/dokumentacja</w:t>
        </w:r>
      </w:hyperlink>
    </w:p>
    <w:p w14:paraId="592DF33B" w14:textId="06F23140" w:rsidR="0093536F" w:rsidRPr="00331B46" w:rsidRDefault="0093536F" w:rsidP="006116E9">
      <w:pPr>
        <w:numPr>
          <w:ilvl w:val="0"/>
          <w:numId w:val="42"/>
        </w:numPr>
        <w:spacing w:line="240" w:lineRule="exact"/>
        <w:ind w:left="567" w:hanging="284"/>
        <w:jc w:val="both"/>
        <w:rPr>
          <w:rFonts w:ascii="Arial" w:hAnsi="Arial" w:cs="Arial"/>
          <w:bCs/>
          <w:sz w:val="20"/>
          <w:szCs w:val="20"/>
        </w:rPr>
      </w:pPr>
      <w:r w:rsidRPr="00331B46">
        <w:rPr>
          <w:rFonts w:ascii="Arial" w:hAnsi="Arial" w:cs="Arial"/>
          <w:sz w:val="20"/>
          <w:szCs w:val="20"/>
        </w:rPr>
        <w:t xml:space="preserve">Niniejsze postępowanie o udzielenie zamówienia prowadzone jest </w:t>
      </w:r>
      <w:r w:rsidRPr="00331B46">
        <w:rPr>
          <w:rFonts w:ascii="Arial" w:hAnsi="Arial" w:cs="Arial"/>
          <w:bCs/>
          <w:sz w:val="20"/>
          <w:szCs w:val="20"/>
        </w:rPr>
        <w:t xml:space="preserve">w trybie </w:t>
      </w:r>
      <w:r w:rsidR="006D39B0">
        <w:rPr>
          <w:rFonts w:ascii="Arial" w:hAnsi="Arial" w:cs="Arial"/>
          <w:b/>
          <w:sz w:val="20"/>
          <w:szCs w:val="20"/>
        </w:rPr>
        <w:t>konkursu ofert</w:t>
      </w:r>
      <w:r w:rsidRPr="009C186B">
        <w:rPr>
          <w:rFonts w:ascii="Arial" w:hAnsi="Arial" w:cs="Arial"/>
          <w:b/>
          <w:i/>
          <w:sz w:val="20"/>
          <w:szCs w:val="20"/>
        </w:rPr>
        <w:t>,</w:t>
      </w:r>
      <w:r>
        <w:rPr>
          <w:rFonts w:ascii="Arial" w:hAnsi="Arial" w:cs="Arial"/>
          <w:b/>
          <w:i/>
          <w:sz w:val="20"/>
          <w:szCs w:val="20"/>
        </w:rPr>
        <w:t xml:space="preserve"> </w:t>
      </w:r>
      <w:r w:rsidRPr="00331B46">
        <w:rPr>
          <w:rFonts w:ascii="Arial" w:hAnsi="Arial" w:cs="Arial"/>
          <w:sz w:val="20"/>
          <w:szCs w:val="20"/>
        </w:rPr>
        <w:t xml:space="preserve">zgodnie </w:t>
      </w:r>
      <w:r w:rsidR="006D39B0">
        <w:rPr>
          <w:rFonts w:ascii="Arial" w:hAnsi="Arial" w:cs="Arial"/>
          <w:sz w:val="20"/>
          <w:szCs w:val="20"/>
        </w:rPr>
        <w:t xml:space="preserve">                                  </w:t>
      </w:r>
      <w:r w:rsidRPr="00331B46">
        <w:rPr>
          <w:rFonts w:ascii="Arial" w:hAnsi="Arial" w:cs="Arial"/>
          <w:sz w:val="20"/>
          <w:szCs w:val="20"/>
        </w:rPr>
        <w:t xml:space="preserve">z </w:t>
      </w:r>
      <w:r w:rsidRPr="00331B46">
        <w:rPr>
          <w:rFonts w:ascii="Arial" w:hAnsi="Arial" w:cs="Arial"/>
          <w:bCs/>
          <w:sz w:val="20"/>
          <w:szCs w:val="20"/>
        </w:rPr>
        <w:t xml:space="preserve">Regulaminem udzielania zamówień w WĘGLOKOKS KRAJ S.A., zwanym dalej Regulaminem </w:t>
      </w:r>
      <w:r w:rsidRPr="00331B46">
        <w:rPr>
          <w:rFonts w:ascii="Arial" w:hAnsi="Arial" w:cs="Arial"/>
          <w:bCs/>
          <w:sz w:val="20"/>
          <w:szCs w:val="20"/>
        </w:rPr>
        <w:br/>
      </w:r>
      <w:r w:rsidRPr="00D437E8">
        <w:rPr>
          <w:rFonts w:ascii="Arial" w:hAnsi="Arial" w:cs="Arial"/>
          <w:bCs/>
          <w:sz w:val="20"/>
          <w:szCs w:val="20"/>
          <w:u w:val="single"/>
        </w:rPr>
        <w:t xml:space="preserve">z zastrzeżeniem postanowień </w:t>
      </w:r>
      <w:r w:rsidR="00C32AC2">
        <w:rPr>
          <w:rFonts w:ascii="Arial" w:hAnsi="Arial" w:cs="Arial"/>
          <w:bCs/>
          <w:sz w:val="20"/>
          <w:szCs w:val="20"/>
          <w:u w:val="single"/>
        </w:rPr>
        <w:t>SWZ</w:t>
      </w:r>
      <w:r w:rsidRPr="00331B46">
        <w:rPr>
          <w:rFonts w:ascii="Arial" w:hAnsi="Arial" w:cs="Arial"/>
          <w:bCs/>
          <w:sz w:val="20"/>
          <w:szCs w:val="20"/>
        </w:rPr>
        <w:t>.</w:t>
      </w:r>
    </w:p>
    <w:p w14:paraId="52D91040" w14:textId="77777777" w:rsidR="0093536F" w:rsidRPr="00331B46" w:rsidRDefault="0093536F" w:rsidP="006116E9">
      <w:pPr>
        <w:numPr>
          <w:ilvl w:val="0"/>
          <w:numId w:val="42"/>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Wyciąg z Regulaminu, o którym mowa w ust. 2, dostępny jest dla Wykonawców na stronie internetowej             WĘGLOKOKS KRAJ S.A. w Profilu Nabywcy.</w:t>
      </w:r>
    </w:p>
    <w:p w14:paraId="6C513DB7" w14:textId="77777777" w:rsidR="0093536F" w:rsidRPr="00331B46" w:rsidRDefault="0093536F" w:rsidP="006116E9">
      <w:pPr>
        <w:numPr>
          <w:ilvl w:val="0"/>
          <w:numId w:val="42"/>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 nie dopuszcza możliwości składania ofert częściowych.</w:t>
      </w:r>
      <w:r w:rsidRPr="00331B46">
        <w:rPr>
          <w:rFonts w:ascii="Arial" w:hAnsi="Arial" w:cs="Arial"/>
          <w:b/>
          <w:sz w:val="20"/>
          <w:szCs w:val="20"/>
        </w:rPr>
        <w:t xml:space="preserve"> </w:t>
      </w:r>
    </w:p>
    <w:p w14:paraId="03B986DA" w14:textId="77777777" w:rsidR="0093536F" w:rsidRPr="00331B46" w:rsidRDefault="0093536F" w:rsidP="006116E9">
      <w:pPr>
        <w:numPr>
          <w:ilvl w:val="0"/>
          <w:numId w:val="42"/>
        </w:numPr>
        <w:suppressAutoHyphens w:val="0"/>
        <w:spacing w:line="240" w:lineRule="exact"/>
        <w:ind w:left="567" w:hanging="284"/>
        <w:jc w:val="both"/>
        <w:rPr>
          <w:rFonts w:ascii="Arial" w:hAnsi="Arial" w:cs="Arial"/>
          <w:sz w:val="20"/>
          <w:szCs w:val="20"/>
        </w:rPr>
      </w:pPr>
      <w:r w:rsidRPr="00331B46">
        <w:rPr>
          <w:rFonts w:ascii="Arial" w:hAnsi="Arial" w:cs="Arial"/>
          <w:bCs/>
          <w:sz w:val="20"/>
          <w:szCs w:val="20"/>
        </w:rPr>
        <w:t>Zamawiający nie dopuszcza możliwości składania ofert wariantowych.</w:t>
      </w:r>
    </w:p>
    <w:p w14:paraId="7F7705ED" w14:textId="77777777" w:rsidR="0093536F" w:rsidRPr="00331B46" w:rsidRDefault="0093536F" w:rsidP="006116E9">
      <w:pPr>
        <w:numPr>
          <w:ilvl w:val="0"/>
          <w:numId w:val="42"/>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w:t>
      </w:r>
      <w:r w:rsidRPr="00331B46">
        <w:rPr>
          <w:rFonts w:ascii="Arial" w:hAnsi="Arial" w:cs="Arial"/>
          <w:bCs/>
          <w:sz w:val="20"/>
          <w:szCs w:val="20"/>
        </w:rPr>
        <w:t xml:space="preserve"> nie zamierza zawrzeć umowy ramowej.</w:t>
      </w:r>
    </w:p>
    <w:p w14:paraId="759E5DDA" w14:textId="719013D9" w:rsidR="00567345" w:rsidRPr="00567345" w:rsidRDefault="00F05561" w:rsidP="00567345">
      <w:pPr>
        <w:numPr>
          <w:ilvl w:val="0"/>
          <w:numId w:val="42"/>
        </w:numPr>
        <w:shd w:val="clear" w:color="auto" w:fill="FFFFFF"/>
        <w:suppressAutoHyphens w:val="0"/>
        <w:spacing w:line="240" w:lineRule="exact"/>
        <w:ind w:left="567" w:hanging="284"/>
        <w:jc w:val="both"/>
        <w:rPr>
          <w:rFonts w:ascii="Arial" w:hAnsi="Arial" w:cs="Arial"/>
          <w:bCs/>
          <w:sz w:val="20"/>
          <w:szCs w:val="20"/>
        </w:rPr>
      </w:pPr>
      <w:r w:rsidRPr="00F05561">
        <w:rPr>
          <w:rFonts w:ascii="Arial" w:hAnsi="Arial" w:cs="Arial"/>
          <w:bCs/>
          <w:sz w:val="20"/>
          <w:szCs w:val="20"/>
        </w:rPr>
        <w:t xml:space="preserve">Zamawiający </w:t>
      </w:r>
      <w:r w:rsidR="000D6A3E" w:rsidRPr="000D6A3E">
        <w:rPr>
          <w:rFonts w:ascii="Arial" w:hAnsi="Arial" w:cs="Arial"/>
          <w:bCs/>
          <w:sz w:val="20"/>
          <w:szCs w:val="20"/>
        </w:rPr>
        <w:t xml:space="preserve">dopuszcza </w:t>
      </w:r>
      <w:r w:rsidR="00567345" w:rsidRPr="00567345">
        <w:rPr>
          <w:rFonts w:ascii="Arial" w:hAnsi="Arial" w:cs="Arial"/>
          <w:bCs/>
          <w:sz w:val="20"/>
          <w:szCs w:val="20"/>
        </w:rPr>
        <w:t>możliwość powierzenia części zamówienia do wykonania przez podwykonawców</w:t>
      </w:r>
      <w:r w:rsidR="00AE241D">
        <w:rPr>
          <w:rFonts w:ascii="Arial" w:hAnsi="Arial" w:cs="Arial"/>
          <w:bCs/>
          <w:sz w:val="20"/>
          <w:szCs w:val="20"/>
        </w:rPr>
        <w:t xml:space="preserve">                  </w:t>
      </w:r>
      <w:r w:rsidR="00567345" w:rsidRPr="00567345">
        <w:rPr>
          <w:rFonts w:ascii="Arial" w:hAnsi="Arial" w:cs="Arial"/>
          <w:bCs/>
          <w:sz w:val="20"/>
          <w:szCs w:val="20"/>
        </w:rPr>
        <w:t xml:space="preserve"> i żąda wskazania przez Wykonawcę w ofercie części zamówienia, której wykonanie zamierza powierzyć podwykonawcom, z podaniem jej zakresu, zgodnie z </w:t>
      </w:r>
      <w:r w:rsidR="00567345" w:rsidRPr="00567345">
        <w:rPr>
          <w:rFonts w:ascii="Arial" w:hAnsi="Arial" w:cs="Arial"/>
          <w:b/>
          <w:bCs/>
          <w:sz w:val="20"/>
          <w:szCs w:val="20"/>
        </w:rPr>
        <w:t>Załącznikiem nr 4 do SWZ</w:t>
      </w:r>
      <w:r w:rsidR="00567345" w:rsidRPr="00567345">
        <w:rPr>
          <w:rFonts w:ascii="Arial" w:hAnsi="Arial" w:cs="Arial"/>
          <w:bCs/>
          <w:sz w:val="20"/>
          <w:szCs w:val="20"/>
        </w:rPr>
        <w:t xml:space="preserve">.  </w:t>
      </w:r>
    </w:p>
    <w:p w14:paraId="5A3B41C2" w14:textId="30729CE2" w:rsidR="0093536F" w:rsidRPr="00F05561" w:rsidRDefault="0093536F" w:rsidP="00632C47">
      <w:pPr>
        <w:numPr>
          <w:ilvl w:val="0"/>
          <w:numId w:val="42"/>
        </w:numPr>
        <w:shd w:val="clear" w:color="auto" w:fill="FFFFFF"/>
        <w:suppressAutoHyphens w:val="0"/>
        <w:spacing w:line="240" w:lineRule="exact"/>
        <w:ind w:left="567" w:hanging="284"/>
        <w:jc w:val="both"/>
        <w:rPr>
          <w:rFonts w:ascii="Arial" w:hAnsi="Arial" w:cs="Arial"/>
          <w:bCs/>
          <w:sz w:val="20"/>
          <w:szCs w:val="20"/>
        </w:rPr>
      </w:pPr>
      <w:r w:rsidRPr="00F05561">
        <w:rPr>
          <w:rFonts w:ascii="Arial" w:hAnsi="Arial" w:cs="Arial"/>
          <w:b/>
          <w:i/>
          <w:iCs/>
          <w:sz w:val="20"/>
          <w:szCs w:val="20"/>
          <w:u w:val="single"/>
        </w:rPr>
        <w:t>Zgodnie z § 7 Regulaminu („Procedura odwrócona”) Zamawiający w niniejszym postępowaniu najpierw dokona badania i oceny wszystkich złożonych ofert, a następnie dokona oceny kwalifikacji podmiotowej Wykonawcy (w zakresie braku istnienia podstaw wykluczenia i spełnienia warunków udziału w postępowaniu), którego oferta została najwyżej oceniona tj. zawiera najniższą cenę lub najkorzystniejszy bilans ceny oraz innych kryteriów oceny ofert.</w:t>
      </w:r>
    </w:p>
    <w:p w14:paraId="2E56A8B6" w14:textId="77777777" w:rsidR="0093536F" w:rsidRPr="0093536F" w:rsidRDefault="0093536F" w:rsidP="0093536F">
      <w:pPr>
        <w:suppressAutoHyphens w:val="0"/>
        <w:spacing w:line="276" w:lineRule="auto"/>
        <w:jc w:val="both"/>
        <w:rPr>
          <w:rFonts w:ascii="Arial" w:hAnsi="Arial" w:cs="Arial"/>
          <w:sz w:val="20"/>
          <w:szCs w:val="20"/>
        </w:rPr>
      </w:pPr>
    </w:p>
    <w:p w14:paraId="4D9323E9" w14:textId="77777777" w:rsidR="0064378C" w:rsidRPr="0093536F" w:rsidRDefault="0064378C"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93536F">
        <w:rPr>
          <w:rFonts w:ascii="Arial" w:hAnsi="Arial" w:cs="Arial"/>
          <w:b/>
          <w:sz w:val="20"/>
          <w:szCs w:val="20"/>
        </w:rPr>
        <w:t>Opis przedmiotu zamówienia.</w:t>
      </w:r>
    </w:p>
    <w:p w14:paraId="20D57AA9" w14:textId="77777777" w:rsidR="0093536F" w:rsidRPr="00F15DD6" w:rsidRDefault="0093536F" w:rsidP="006116E9">
      <w:pPr>
        <w:numPr>
          <w:ilvl w:val="0"/>
          <w:numId w:val="43"/>
        </w:numPr>
        <w:spacing w:line="360" w:lineRule="auto"/>
        <w:ind w:left="567" w:hanging="283"/>
        <w:jc w:val="both"/>
        <w:rPr>
          <w:rFonts w:ascii="Arial" w:hAnsi="Arial" w:cs="Arial"/>
          <w:sz w:val="20"/>
          <w:szCs w:val="20"/>
        </w:rPr>
      </w:pPr>
      <w:r w:rsidRPr="00331B46">
        <w:rPr>
          <w:rFonts w:ascii="Arial" w:hAnsi="Arial" w:cs="Arial"/>
          <w:sz w:val="20"/>
          <w:szCs w:val="20"/>
        </w:rPr>
        <w:t xml:space="preserve">Przedmiotem zamówienia jest:  </w:t>
      </w:r>
      <w:bookmarkStart w:id="0" w:name="_Hlk491948223"/>
      <w:bookmarkStart w:id="1" w:name="_Hlk38175967"/>
    </w:p>
    <w:p w14:paraId="71A025F4" w14:textId="4CDA9376" w:rsidR="005E5144" w:rsidRPr="006676E1" w:rsidRDefault="00CB1942" w:rsidP="005E5144">
      <w:pPr>
        <w:spacing w:after="120"/>
        <w:ind w:left="567"/>
        <w:jc w:val="both"/>
        <w:rPr>
          <w:rFonts w:ascii="Arial" w:hAnsi="Arial" w:cs="Arial"/>
          <w:b/>
          <w:sz w:val="20"/>
          <w:szCs w:val="20"/>
        </w:rPr>
      </w:pPr>
      <w:bookmarkStart w:id="2" w:name="_Hlk127795068"/>
      <w:bookmarkEnd w:id="0"/>
      <w:bookmarkEnd w:id="1"/>
      <w:r w:rsidRPr="00CB1942">
        <w:rPr>
          <w:rFonts w:ascii="Arial" w:hAnsi="Arial" w:cs="Arial"/>
          <w:b/>
          <w:sz w:val="20"/>
          <w:szCs w:val="20"/>
        </w:rPr>
        <w:t>Całodobowy monitoring wizyjny z analizą obrazu terenu obiektu poprzemysłowego w Piekarach Śląskich przy ul. Gen. Jerzego Ziętka 13 za pomocą czterech wież mobilnych uzbrojonych w systemy wideo ze wsparciem grupy interwencyjnej oraz monitoring sygnałów alarmowych z 2 budynków (budynek Dyrekcji, budynek Zarządu)</w:t>
      </w:r>
      <w:r w:rsidR="00CB0520" w:rsidRPr="00CB0520">
        <w:rPr>
          <w:rFonts w:ascii="Arial" w:hAnsi="Arial" w:cs="Arial"/>
          <w:b/>
          <w:sz w:val="20"/>
          <w:szCs w:val="20"/>
        </w:rPr>
        <w:t>.</w:t>
      </w:r>
    </w:p>
    <w:bookmarkEnd w:id="2"/>
    <w:p w14:paraId="0A1A8071" w14:textId="77777777" w:rsidR="0093536F" w:rsidRDefault="0093536F" w:rsidP="006116E9">
      <w:pPr>
        <w:numPr>
          <w:ilvl w:val="0"/>
          <w:numId w:val="43"/>
        </w:numPr>
        <w:ind w:left="567" w:hanging="283"/>
        <w:jc w:val="both"/>
        <w:rPr>
          <w:rFonts w:ascii="Arial" w:hAnsi="Arial" w:cs="Arial"/>
          <w:sz w:val="20"/>
          <w:szCs w:val="20"/>
        </w:rPr>
      </w:pPr>
      <w:r w:rsidRPr="00331B46">
        <w:rPr>
          <w:rFonts w:ascii="Arial" w:hAnsi="Arial" w:cs="Arial"/>
          <w:sz w:val="20"/>
          <w:szCs w:val="20"/>
        </w:rPr>
        <w:t>Szczegółowy zakres przedmiotu zamówienia określono w </w:t>
      </w:r>
      <w:r w:rsidRPr="00331B46">
        <w:rPr>
          <w:rFonts w:ascii="Arial" w:hAnsi="Arial" w:cs="Arial"/>
          <w:b/>
          <w:sz w:val="20"/>
          <w:szCs w:val="20"/>
        </w:rPr>
        <w:t xml:space="preserve">Załączniku nr 1 </w:t>
      </w:r>
      <w:r w:rsidRPr="000F754C">
        <w:rPr>
          <w:rFonts w:ascii="Arial" w:hAnsi="Arial" w:cs="Arial"/>
          <w:b/>
          <w:bCs/>
          <w:sz w:val="20"/>
          <w:szCs w:val="20"/>
        </w:rPr>
        <w:t xml:space="preserve">do </w:t>
      </w:r>
      <w:r w:rsidR="00C32AC2">
        <w:rPr>
          <w:rFonts w:ascii="Arial" w:hAnsi="Arial" w:cs="Arial"/>
          <w:b/>
          <w:bCs/>
          <w:sz w:val="20"/>
          <w:szCs w:val="20"/>
        </w:rPr>
        <w:t>SWZ</w:t>
      </w:r>
      <w:r w:rsidRPr="00331B46">
        <w:rPr>
          <w:rFonts w:ascii="Arial" w:hAnsi="Arial" w:cs="Arial"/>
          <w:sz w:val="20"/>
          <w:szCs w:val="20"/>
        </w:rPr>
        <w:t>.</w:t>
      </w:r>
    </w:p>
    <w:p w14:paraId="35BE12CB" w14:textId="77777777" w:rsidR="00BE7695" w:rsidRPr="00BE7695" w:rsidRDefault="00BE7695" w:rsidP="00BE7695">
      <w:pPr>
        <w:ind w:left="567"/>
        <w:jc w:val="both"/>
        <w:rPr>
          <w:rFonts w:ascii="Arial" w:hAnsi="Arial" w:cs="Arial"/>
          <w:sz w:val="20"/>
          <w:szCs w:val="20"/>
        </w:rPr>
      </w:pPr>
    </w:p>
    <w:p w14:paraId="57E3C1DF" w14:textId="07F583E9" w:rsidR="00B17DB8" w:rsidRPr="00C52C1B" w:rsidRDefault="00534F24"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0F754C">
        <w:rPr>
          <w:rFonts w:ascii="Arial" w:hAnsi="Arial" w:cs="Arial"/>
          <w:b/>
          <w:sz w:val="20"/>
          <w:szCs w:val="20"/>
        </w:rPr>
        <w:t xml:space="preserve">Termin </w:t>
      </w:r>
      <w:r w:rsidR="000F754C" w:rsidRPr="000F754C">
        <w:rPr>
          <w:rFonts w:ascii="Arial" w:hAnsi="Arial" w:cs="Arial"/>
          <w:b/>
          <w:sz w:val="20"/>
          <w:szCs w:val="20"/>
        </w:rPr>
        <w:t>realizacji zamówienia</w:t>
      </w:r>
      <w:r w:rsidR="00B841D7">
        <w:rPr>
          <w:rFonts w:ascii="Arial" w:hAnsi="Arial" w:cs="Arial"/>
          <w:b/>
          <w:sz w:val="20"/>
          <w:szCs w:val="20"/>
        </w:rPr>
        <w:t xml:space="preserve"> </w:t>
      </w:r>
      <w:r w:rsidR="00B841D7" w:rsidRPr="00B841D7">
        <w:rPr>
          <w:rFonts w:ascii="Arial" w:hAnsi="Arial" w:cs="Arial"/>
          <w:b/>
          <w:sz w:val="20"/>
          <w:szCs w:val="20"/>
        </w:rPr>
        <w:t>i warunki gwarancji.</w:t>
      </w:r>
    </w:p>
    <w:p w14:paraId="579176D4" w14:textId="1CF9A43D" w:rsidR="00C52C1B" w:rsidRDefault="00C52C1B" w:rsidP="00236754">
      <w:pPr>
        <w:numPr>
          <w:ilvl w:val="0"/>
          <w:numId w:val="65"/>
        </w:numPr>
        <w:spacing w:line="240" w:lineRule="exact"/>
        <w:ind w:left="567" w:hanging="283"/>
        <w:jc w:val="both"/>
        <w:rPr>
          <w:rFonts w:ascii="Arial" w:hAnsi="Arial" w:cs="Arial"/>
          <w:b/>
          <w:bCs/>
          <w:sz w:val="20"/>
          <w:szCs w:val="20"/>
        </w:rPr>
      </w:pPr>
      <w:r w:rsidRPr="000F754C">
        <w:rPr>
          <w:rFonts w:ascii="Arial" w:hAnsi="Arial" w:cs="Arial"/>
          <w:bCs/>
          <w:sz w:val="20"/>
          <w:szCs w:val="20"/>
        </w:rPr>
        <w:t xml:space="preserve">Wymagany termin realizacji zamówienia: </w:t>
      </w:r>
      <w:r w:rsidR="00D470FA">
        <w:rPr>
          <w:rFonts w:ascii="Arial" w:hAnsi="Arial" w:cs="Arial"/>
          <w:bCs/>
          <w:sz w:val="20"/>
          <w:szCs w:val="20"/>
        </w:rPr>
        <w:t xml:space="preserve"> </w:t>
      </w:r>
      <w:r w:rsidR="00E80276" w:rsidRPr="00E80276">
        <w:rPr>
          <w:rFonts w:ascii="Arial" w:hAnsi="Arial" w:cs="Arial"/>
          <w:b/>
          <w:bCs/>
          <w:sz w:val="20"/>
          <w:szCs w:val="20"/>
        </w:rPr>
        <w:t xml:space="preserve">od </w:t>
      </w:r>
      <w:r w:rsidR="009068D9">
        <w:rPr>
          <w:rFonts w:ascii="Arial" w:hAnsi="Arial" w:cs="Arial"/>
          <w:b/>
          <w:bCs/>
          <w:sz w:val="20"/>
          <w:szCs w:val="20"/>
        </w:rPr>
        <w:t>01.07.2024 r.</w:t>
      </w:r>
      <w:r w:rsidR="00E80276">
        <w:rPr>
          <w:rFonts w:ascii="Arial" w:hAnsi="Arial" w:cs="Arial"/>
          <w:b/>
          <w:bCs/>
          <w:sz w:val="20"/>
          <w:szCs w:val="20"/>
        </w:rPr>
        <w:t xml:space="preserve"> </w:t>
      </w:r>
      <w:r w:rsidR="009068D9">
        <w:rPr>
          <w:rFonts w:ascii="Arial" w:hAnsi="Arial" w:cs="Arial"/>
          <w:b/>
          <w:bCs/>
          <w:sz w:val="20"/>
          <w:szCs w:val="20"/>
        </w:rPr>
        <w:t>do 31.12</w:t>
      </w:r>
      <w:r w:rsidR="000D6A3E" w:rsidRPr="000D6A3E">
        <w:rPr>
          <w:rFonts w:ascii="Arial" w:hAnsi="Arial" w:cs="Arial"/>
          <w:b/>
          <w:bCs/>
          <w:sz w:val="20"/>
          <w:szCs w:val="20"/>
        </w:rPr>
        <w:t>.</w:t>
      </w:r>
      <w:r w:rsidR="009068D9">
        <w:rPr>
          <w:rFonts w:ascii="Arial" w:hAnsi="Arial" w:cs="Arial"/>
          <w:b/>
          <w:bCs/>
          <w:sz w:val="20"/>
          <w:szCs w:val="20"/>
        </w:rPr>
        <w:t>2024 r.</w:t>
      </w:r>
    </w:p>
    <w:p w14:paraId="1ED83498" w14:textId="67C3A573" w:rsidR="00B841D7" w:rsidRPr="00AE241D" w:rsidRDefault="00B841D7" w:rsidP="00601E05">
      <w:pPr>
        <w:numPr>
          <w:ilvl w:val="0"/>
          <w:numId w:val="65"/>
        </w:numPr>
        <w:spacing w:line="240" w:lineRule="exact"/>
        <w:ind w:left="567" w:hanging="283"/>
        <w:jc w:val="both"/>
        <w:rPr>
          <w:rFonts w:ascii="Arial" w:hAnsi="Arial" w:cs="Arial"/>
          <w:b/>
          <w:bCs/>
          <w:sz w:val="20"/>
          <w:szCs w:val="20"/>
        </w:rPr>
      </w:pPr>
      <w:r w:rsidRPr="00B841D7">
        <w:rPr>
          <w:rFonts w:ascii="Arial" w:hAnsi="Arial" w:cs="Arial"/>
          <w:sz w:val="20"/>
          <w:szCs w:val="20"/>
        </w:rPr>
        <w:t xml:space="preserve">Szczegółowe zasady realizacji zamówienia określono </w:t>
      </w:r>
      <w:r w:rsidRPr="00B841D7">
        <w:rPr>
          <w:rFonts w:ascii="Arial" w:hAnsi="Arial" w:cs="Arial"/>
          <w:b/>
          <w:sz w:val="20"/>
          <w:szCs w:val="20"/>
        </w:rPr>
        <w:t>w Załączniku nr 1 do SWZ.</w:t>
      </w:r>
    </w:p>
    <w:p w14:paraId="0625AE6C" w14:textId="77777777" w:rsidR="00AE241D" w:rsidRPr="000D6A3E" w:rsidRDefault="00AE241D" w:rsidP="00AE241D">
      <w:pPr>
        <w:spacing w:line="240" w:lineRule="exact"/>
        <w:ind w:left="567"/>
        <w:jc w:val="both"/>
        <w:rPr>
          <w:rFonts w:ascii="Arial" w:hAnsi="Arial" w:cs="Arial"/>
          <w:b/>
          <w:bCs/>
          <w:sz w:val="20"/>
          <w:szCs w:val="20"/>
        </w:rPr>
      </w:pPr>
    </w:p>
    <w:p w14:paraId="73D3DF15" w14:textId="77777777" w:rsidR="000D6A3E" w:rsidRPr="00601E05" w:rsidRDefault="000D6A3E" w:rsidP="000D6A3E">
      <w:pPr>
        <w:spacing w:line="240" w:lineRule="exact"/>
        <w:ind w:left="567"/>
        <w:jc w:val="both"/>
        <w:rPr>
          <w:rFonts w:ascii="Arial" w:hAnsi="Arial" w:cs="Arial"/>
          <w:b/>
          <w:bCs/>
          <w:sz w:val="20"/>
          <w:szCs w:val="20"/>
        </w:rPr>
      </w:pPr>
    </w:p>
    <w:p w14:paraId="1A9C2DA3" w14:textId="77777777" w:rsidR="00C52C1B" w:rsidRPr="008309C2" w:rsidRDefault="001765AD" w:rsidP="00C52C1B">
      <w:pPr>
        <w:numPr>
          <w:ilvl w:val="0"/>
          <w:numId w:val="5"/>
        </w:numPr>
        <w:tabs>
          <w:tab w:val="clear" w:pos="142"/>
        </w:tabs>
        <w:suppressAutoHyphens w:val="0"/>
        <w:spacing w:line="360" w:lineRule="auto"/>
        <w:ind w:left="284" w:hanging="426"/>
        <w:jc w:val="both"/>
        <w:rPr>
          <w:rFonts w:ascii="Arial" w:hAnsi="Arial" w:cs="Arial"/>
          <w:sz w:val="20"/>
          <w:szCs w:val="20"/>
        </w:rPr>
      </w:pPr>
      <w:r w:rsidRPr="00C52C1B">
        <w:rPr>
          <w:rFonts w:ascii="Arial" w:hAnsi="Arial" w:cs="Arial"/>
          <w:b/>
          <w:sz w:val="20"/>
          <w:szCs w:val="20"/>
        </w:rPr>
        <w:lastRenderedPageBreak/>
        <w:t>W</w:t>
      </w:r>
      <w:r w:rsidR="0064378C" w:rsidRPr="00C52C1B">
        <w:rPr>
          <w:rFonts w:ascii="Arial" w:hAnsi="Arial" w:cs="Arial"/>
          <w:b/>
          <w:sz w:val="20"/>
          <w:szCs w:val="20"/>
        </w:rPr>
        <w:t>arunk</w:t>
      </w:r>
      <w:r w:rsidRPr="00C52C1B">
        <w:rPr>
          <w:rFonts w:ascii="Arial" w:hAnsi="Arial" w:cs="Arial"/>
          <w:b/>
          <w:sz w:val="20"/>
          <w:szCs w:val="20"/>
        </w:rPr>
        <w:t>i</w:t>
      </w:r>
      <w:r w:rsidR="0064378C" w:rsidRPr="00C52C1B">
        <w:rPr>
          <w:rFonts w:ascii="Arial" w:hAnsi="Arial" w:cs="Arial"/>
          <w:b/>
          <w:sz w:val="20"/>
          <w:szCs w:val="20"/>
        </w:rPr>
        <w:t xml:space="preserve"> udziału w postępowaniu oraz opis sposobu dokonywania oceny spełniania tych warunków.</w:t>
      </w:r>
    </w:p>
    <w:p w14:paraId="748F8DFE" w14:textId="4A25D55F" w:rsidR="008309C2" w:rsidRPr="00153F0C" w:rsidRDefault="008309C2" w:rsidP="008309C2">
      <w:pPr>
        <w:spacing w:line="360" w:lineRule="auto"/>
        <w:ind w:left="284"/>
        <w:jc w:val="both"/>
        <w:rPr>
          <w:rFonts w:ascii="Arial" w:hAnsi="Arial" w:cs="Arial"/>
          <w:sz w:val="20"/>
          <w:szCs w:val="20"/>
          <w:lang w:eastAsia="pl-PL"/>
        </w:rPr>
      </w:pPr>
      <w:r w:rsidRPr="00153F0C">
        <w:rPr>
          <w:rFonts w:ascii="Arial" w:hAnsi="Arial" w:cs="Arial"/>
          <w:sz w:val="20"/>
          <w:szCs w:val="20"/>
          <w:lang w:eastAsia="pl-PL"/>
        </w:rPr>
        <w:t>O udzielenie zamówienia może ubiegać się Wykonawca, który spełnia warunki dotyczące</w:t>
      </w:r>
      <w:r w:rsidR="001603A4">
        <w:rPr>
          <w:rFonts w:ascii="Arial" w:hAnsi="Arial" w:cs="Arial"/>
          <w:sz w:val="20"/>
          <w:szCs w:val="20"/>
          <w:lang w:eastAsia="pl-PL"/>
        </w:rPr>
        <w:t>:</w:t>
      </w:r>
    </w:p>
    <w:p w14:paraId="0877381C" w14:textId="2A79A5FE" w:rsidR="00B841D7" w:rsidRPr="00B841D7" w:rsidRDefault="008309C2" w:rsidP="00B841D7">
      <w:pPr>
        <w:numPr>
          <w:ilvl w:val="0"/>
          <w:numId w:val="44"/>
        </w:numPr>
        <w:suppressAutoHyphens w:val="0"/>
        <w:spacing w:afterLines="40" w:after="96"/>
        <w:ind w:left="568" w:hanging="284"/>
        <w:jc w:val="both"/>
        <w:rPr>
          <w:rFonts w:ascii="Arial" w:hAnsi="Arial" w:cs="Arial"/>
          <w:sz w:val="20"/>
          <w:szCs w:val="20"/>
        </w:rPr>
      </w:pPr>
      <w:r w:rsidRPr="00C16A87">
        <w:rPr>
          <w:rFonts w:ascii="Arial" w:hAnsi="Arial" w:cs="Arial"/>
          <w:b/>
          <w:bCs/>
          <w:sz w:val="20"/>
          <w:szCs w:val="20"/>
        </w:rPr>
        <w:t>Posiadania wiedzy i doświadczenia</w:t>
      </w:r>
      <w:r w:rsidR="00E80276">
        <w:rPr>
          <w:rFonts w:ascii="Arial" w:hAnsi="Arial" w:cs="Arial"/>
          <w:b/>
          <w:bCs/>
          <w:sz w:val="20"/>
          <w:szCs w:val="20"/>
        </w:rPr>
        <w:t>.</w:t>
      </w:r>
      <w:r w:rsidR="00B841D7" w:rsidRPr="00B841D7">
        <w:rPr>
          <w:rFonts w:ascii="Arial" w:hAnsi="Arial" w:cs="Arial"/>
          <w:b/>
          <w:bCs/>
          <w:sz w:val="20"/>
          <w:szCs w:val="20"/>
        </w:rPr>
        <w:tab/>
      </w:r>
    </w:p>
    <w:p w14:paraId="6D06661B" w14:textId="7145165D" w:rsidR="00AE241D" w:rsidRPr="00AE241D" w:rsidRDefault="008309C2" w:rsidP="00AE241D">
      <w:pPr>
        <w:numPr>
          <w:ilvl w:val="0"/>
          <w:numId w:val="44"/>
        </w:numPr>
        <w:suppressAutoHyphens w:val="0"/>
        <w:spacing w:afterLines="40" w:after="96"/>
        <w:ind w:left="567" w:hanging="283"/>
        <w:jc w:val="both"/>
        <w:rPr>
          <w:rFonts w:ascii="Arial" w:hAnsi="Arial" w:cs="Arial"/>
          <w:sz w:val="20"/>
          <w:szCs w:val="20"/>
        </w:rPr>
      </w:pPr>
      <w:r w:rsidRPr="00940D3A">
        <w:rPr>
          <w:rFonts w:ascii="Arial" w:hAnsi="Arial" w:cs="Arial"/>
          <w:b/>
          <w:sz w:val="20"/>
          <w:szCs w:val="20"/>
        </w:rPr>
        <w:t>Posiadania uprawnień do wykonywania określonej działalności</w:t>
      </w:r>
      <w:r w:rsidR="00AE241D">
        <w:rPr>
          <w:rFonts w:ascii="Arial" w:hAnsi="Arial" w:cs="Arial"/>
          <w:b/>
          <w:sz w:val="20"/>
          <w:szCs w:val="20"/>
        </w:rPr>
        <w:t xml:space="preserve"> , </w:t>
      </w:r>
      <w:r w:rsidR="00AE241D" w:rsidRPr="00AE241D">
        <w:rPr>
          <w:rFonts w:ascii="Arial" w:hAnsi="Arial" w:cs="Arial"/>
          <w:bCs/>
          <w:sz w:val="20"/>
          <w:szCs w:val="20"/>
        </w:rPr>
        <w:t xml:space="preserve">to znaczy: </w:t>
      </w:r>
    </w:p>
    <w:p w14:paraId="43EBDE4B" w14:textId="29C29493" w:rsidR="008309C2" w:rsidRPr="003F19A2" w:rsidRDefault="00AE241D" w:rsidP="00C6014B">
      <w:pPr>
        <w:spacing w:after="60"/>
        <w:ind w:left="851" w:hanging="284"/>
        <w:jc w:val="both"/>
        <w:rPr>
          <w:rFonts w:ascii="Arial" w:hAnsi="Arial" w:cs="Arial"/>
          <w:sz w:val="20"/>
          <w:szCs w:val="20"/>
        </w:rPr>
      </w:pPr>
      <w:r w:rsidRPr="00F5683B">
        <w:rPr>
          <w:rFonts w:ascii="Arial" w:hAnsi="Arial" w:cs="Arial"/>
          <w:sz w:val="20"/>
          <w:szCs w:val="20"/>
        </w:rPr>
        <w:t xml:space="preserve">1) </w:t>
      </w:r>
      <w:r w:rsidR="00C6014B" w:rsidRPr="00C6014B">
        <w:rPr>
          <w:rFonts w:ascii="Arial" w:hAnsi="Arial" w:cs="Arial"/>
          <w:bCs/>
          <w:sz w:val="20"/>
          <w:szCs w:val="20"/>
        </w:rPr>
        <w:t>Wykonawcy którzy posiadają</w:t>
      </w:r>
      <w:r w:rsidR="00C6014B" w:rsidRPr="00C6014B">
        <w:rPr>
          <w:rFonts w:ascii="Arial" w:hAnsi="Arial" w:cs="Arial"/>
          <w:b/>
          <w:sz w:val="20"/>
          <w:szCs w:val="20"/>
        </w:rPr>
        <w:t xml:space="preserve"> </w:t>
      </w:r>
      <w:r w:rsidRPr="00133109">
        <w:rPr>
          <w:rFonts w:ascii="Arial" w:hAnsi="Arial" w:cs="Arial"/>
          <w:b/>
          <w:sz w:val="20"/>
          <w:szCs w:val="20"/>
        </w:rPr>
        <w:t>uprawnienia</w:t>
      </w:r>
      <w:r w:rsidRPr="00F5683B">
        <w:rPr>
          <w:rFonts w:ascii="Arial" w:hAnsi="Arial" w:cs="Arial"/>
          <w:sz w:val="20"/>
          <w:szCs w:val="20"/>
        </w:rPr>
        <w:t xml:space="preserve"> do prowadzenia działalności gospodarczej w zakresie </w:t>
      </w:r>
      <w:r w:rsidRPr="00AE241D">
        <w:rPr>
          <w:rFonts w:ascii="Arial" w:hAnsi="Arial" w:cs="Arial"/>
          <w:bCs/>
          <w:sz w:val="20"/>
          <w:szCs w:val="20"/>
        </w:rPr>
        <w:t>działalności w przedmiocie zamówienia</w:t>
      </w:r>
      <w:r>
        <w:rPr>
          <w:rFonts w:ascii="Arial" w:hAnsi="Arial" w:cs="Arial"/>
          <w:bCs/>
          <w:sz w:val="20"/>
          <w:szCs w:val="20"/>
        </w:rPr>
        <w:t xml:space="preserve"> </w:t>
      </w:r>
      <w:r w:rsidRPr="00C6014B">
        <w:rPr>
          <w:rFonts w:ascii="Arial" w:hAnsi="Arial" w:cs="Arial"/>
          <w:b/>
          <w:bCs/>
          <w:sz w:val="20"/>
          <w:szCs w:val="20"/>
        </w:rPr>
        <w:t>na podstawie koncesji MSWiA</w:t>
      </w:r>
      <w:r>
        <w:rPr>
          <w:rFonts w:ascii="Arial" w:hAnsi="Arial" w:cs="Arial"/>
          <w:sz w:val="20"/>
          <w:szCs w:val="20"/>
        </w:rPr>
        <w:t>.</w:t>
      </w:r>
      <w:r w:rsidRPr="00F5683B">
        <w:rPr>
          <w:rFonts w:ascii="Arial" w:hAnsi="Arial" w:cs="Arial"/>
          <w:sz w:val="20"/>
          <w:szCs w:val="20"/>
        </w:rPr>
        <w:t xml:space="preserve"> </w:t>
      </w:r>
    </w:p>
    <w:p w14:paraId="10841564" w14:textId="37220A39" w:rsidR="00B841D7" w:rsidRPr="00996B0D" w:rsidRDefault="008309C2" w:rsidP="00C030B5">
      <w:pPr>
        <w:numPr>
          <w:ilvl w:val="0"/>
          <w:numId w:val="44"/>
        </w:numPr>
        <w:suppressAutoHyphens w:val="0"/>
        <w:spacing w:afterLines="40" w:after="96"/>
        <w:ind w:left="568" w:hanging="284"/>
        <w:jc w:val="both"/>
        <w:rPr>
          <w:rFonts w:ascii="Arial" w:hAnsi="Arial" w:cs="Arial"/>
          <w:b/>
          <w:bCs/>
          <w:strike/>
          <w:color w:val="FF0000"/>
          <w:sz w:val="20"/>
          <w:szCs w:val="20"/>
        </w:rPr>
      </w:pPr>
      <w:r w:rsidRPr="00940D3A">
        <w:rPr>
          <w:rFonts w:ascii="Arial" w:hAnsi="Arial" w:cs="Arial"/>
          <w:b/>
          <w:bCs/>
          <w:sz w:val="20"/>
          <w:szCs w:val="20"/>
        </w:rPr>
        <w:t xml:space="preserve">Dysponowania potencjałem technicznym </w:t>
      </w:r>
      <w:bookmarkStart w:id="3" w:name="_Hlk147136589"/>
      <w:r w:rsidR="003F19A2">
        <w:rPr>
          <w:rFonts w:ascii="Arial" w:hAnsi="Arial" w:cs="Arial"/>
          <w:b/>
          <w:bCs/>
          <w:sz w:val="20"/>
          <w:szCs w:val="20"/>
        </w:rPr>
        <w:t xml:space="preserve">oraz </w:t>
      </w:r>
      <w:r w:rsidR="00D00A92" w:rsidRPr="003F19A2">
        <w:rPr>
          <w:rFonts w:ascii="Arial" w:hAnsi="Arial" w:cs="Arial"/>
          <w:b/>
          <w:bCs/>
          <w:sz w:val="20"/>
          <w:szCs w:val="20"/>
        </w:rPr>
        <w:t>osobami zdolnymi do wykonania zamówienia</w:t>
      </w:r>
      <w:r w:rsidR="003F0351">
        <w:rPr>
          <w:rFonts w:ascii="Arial" w:hAnsi="Arial" w:cs="Arial"/>
          <w:b/>
          <w:bCs/>
          <w:sz w:val="20"/>
          <w:szCs w:val="20"/>
        </w:rPr>
        <w:t>.</w:t>
      </w:r>
      <w:r w:rsidR="00D00A92" w:rsidRPr="003F19A2">
        <w:rPr>
          <w:rFonts w:ascii="Arial" w:hAnsi="Arial" w:cs="Arial"/>
          <w:b/>
          <w:bCs/>
          <w:sz w:val="20"/>
          <w:szCs w:val="20"/>
        </w:rPr>
        <w:t xml:space="preserve"> </w:t>
      </w:r>
      <w:bookmarkEnd w:id="3"/>
      <w:r w:rsidR="003F19A2">
        <w:rPr>
          <w:rFonts w:ascii="Arial" w:hAnsi="Arial" w:cs="Arial"/>
          <w:b/>
          <w:bCs/>
          <w:sz w:val="20"/>
          <w:szCs w:val="20"/>
        </w:rPr>
        <w:t xml:space="preserve">                    </w:t>
      </w:r>
    </w:p>
    <w:p w14:paraId="1C974618" w14:textId="77777777" w:rsidR="008309C2" w:rsidRPr="00B55E2A" w:rsidRDefault="008309C2" w:rsidP="006116E9">
      <w:pPr>
        <w:numPr>
          <w:ilvl w:val="0"/>
          <w:numId w:val="44"/>
        </w:numPr>
        <w:suppressAutoHyphens w:val="0"/>
        <w:spacing w:afterLines="40" w:after="96"/>
        <w:ind w:left="568" w:hanging="284"/>
        <w:jc w:val="both"/>
        <w:rPr>
          <w:rFonts w:ascii="Arial" w:hAnsi="Arial" w:cs="Arial"/>
          <w:b/>
          <w:bCs/>
          <w:sz w:val="20"/>
          <w:szCs w:val="20"/>
        </w:rPr>
      </w:pPr>
      <w:r w:rsidRPr="00911565">
        <w:rPr>
          <w:rFonts w:ascii="Arial" w:hAnsi="Arial" w:cs="Arial"/>
          <w:b/>
          <w:bCs/>
          <w:sz w:val="20"/>
          <w:szCs w:val="20"/>
        </w:rPr>
        <w:t>Sytuacji ekonomicznej i finansowej zapewniającej wykonanie zamówienia</w:t>
      </w:r>
      <w:r w:rsidR="005E6C75">
        <w:rPr>
          <w:rFonts w:ascii="Arial" w:hAnsi="Arial" w:cs="Arial"/>
          <w:b/>
          <w:bCs/>
          <w:iCs/>
          <w:sz w:val="20"/>
          <w:szCs w:val="20"/>
        </w:rPr>
        <w:t>.</w:t>
      </w:r>
    </w:p>
    <w:p w14:paraId="7268BDB7" w14:textId="77777777" w:rsidR="008309C2" w:rsidRDefault="008309C2" w:rsidP="006116E9">
      <w:pPr>
        <w:numPr>
          <w:ilvl w:val="0"/>
          <w:numId w:val="44"/>
        </w:numPr>
        <w:suppressAutoHyphens w:val="0"/>
        <w:spacing w:afterLines="40" w:after="96"/>
        <w:ind w:left="568" w:hanging="284"/>
        <w:jc w:val="both"/>
        <w:rPr>
          <w:rFonts w:ascii="Arial" w:hAnsi="Arial" w:cs="Arial"/>
          <w:sz w:val="20"/>
          <w:szCs w:val="20"/>
        </w:rPr>
      </w:pPr>
      <w:r>
        <w:rPr>
          <w:rFonts w:ascii="Arial" w:hAnsi="Arial" w:cs="Arial"/>
          <w:b/>
          <w:bCs/>
          <w:sz w:val="20"/>
          <w:szCs w:val="20"/>
        </w:rPr>
        <w:t>N</w:t>
      </w:r>
      <w:r w:rsidRPr="00153F0C">
        <w:rPr>
          <w:rFonts w:ascii="Arial" w:hAnsi="Arial" w:cs="Arial"/>
          <w:b/>
          <w:bCs/>
          <w:sz w:val="20"/>
          <w:szCs w:val="20"/>
        </w:rPr>
        <w:t>iezalegania z uiszczaniem podatków, opłat lub składek na ubezpieczenia społeczne i zdrowotne</w:t>
      </w:r>
      <w:r w:rsidRPr="00153F0C">
        <w:rPr>
          <w:rFonts w:ascii="Arial" w:hAnsi="Arial" w:cs="Arial"/>
          <w:sz w:val="20"/>
          <w:szCs w:val="20"/>
        </w:rPr>
        <w:t xml:space="preserve"> </w:t>
      </w:r>
      <w:r w:rsidRPr="00153F0C">
        <w:rPr>
          <w:rFonts w:ascii="Arial" w:hAnsi="Arial" w:cs="Arial"/>
          <w:sz w:val="20"/>
          <w:szCs w:val="20"/>
        </w:rPr>
        <w:br/>
        <w:t>z wyjątkiem przypadków, gdy uzyskali oni przewidziane prawem zwolnienie, odroczenie, rozłożenie na raty zaległych płatności lub wstrzymanie w całości wykonania</w:t>
      </w:r>
      <w:r w:rsidRPr="00A37A21">
        <w:rPr>
          <w:rFonts w:ascii="Arial" w:hAnsi="Arial" w:cs="Arial"/>
          <w:sz w:val="20"/>
          <w:szCs w:val="20"/>
        </w:rPr>
        <w:t xml:space="preserve"> decyzji właściwego organu</w:t>
      </w:r>
      <w:r>
        <w:rPr>
          <w:rFonts w:ascii="Arial" w:hAnsi="Arial" w:cs="Arial"/>
          <w:sz w:val="20"/>
          <w:szCs w:val="20"/>
        </w:rPr>
        <w:t>.</w:t>
      </w:r>
    </w:p>
    <w:p w14:paraId="3742FBC2" w14:textId="77777777" w:rsidR="008309C2" w:rsidRPr="00B233C7" w:rsidRDefault="008309C2" w:rsidP="006116E9">
      <w:pPr>
        <w:numPr>
          <w:ilvl w:val="0"/>
          <w:numId w:val="44"/>
        </w:numPr>
        <w:suppressAutoHyphens w:val="0"/>
        <w:spacing w:after="60" w:line="220" w:lineRule="exact"/>
        <w:ind w:left="568" w:hanging="284"/>
        <w:jc w:val="both"/>
        <w:rPr>
          <w:rFonts w:ascii="Arial" w:hAnsi="Arial" w:cs="Arial"/>
          <w:sz w:val="20"/>
          <w:szCs w:val="20"/>
        </w:rPr>
      </w:pPr>
      <w:r>
        <w:rPr>
          <w:rFonts w:ascii="Arial" w:hAnsi="Arial" w:cs="Arial"/>
          <w:b/>
          <w:bCs/>
          <w:sz w:val="20"/>
          <w:szCs w:val="20"/>
        </w:rPr>
        <w:t>N</w:t>
      </w:r>
      <w:r w:rsidRPr="00B233C7">
        <w:rPr>
          <w:rFonts w:ascii="Arial" w:hAnsi="Arial" w:cs="Arial"/>
          <w:b/>
          <w:bCs/>
          <w:sz w:val="20"/>
          <w:szCs w:val="20"/>
        </w:rPr>
        <w:t>ieznajdowania się w stanie</w:t>
      </w:r>
      <w:r w:rsidRPr="00B233C7">
        <w:rPr>
          <w:rFonts w:ascii="Arial" w:hAnsi="Arial" w:cs="Arial"/>
          <w:sz w:val="20"/>
          <w:szCs w:val="20"/>
        </w:rPr>
        <w:t>:</w:t>
      </w:r>
    </w:p>
    <w:p w14:paraId="1FC11912" w14:textId="76A1818D" w:rsidR="008309C2" w:rsidRPr="00A37A21" w:rsidRDefault="008309C2" w:rsidP="006D3B9B">
      <w:pPr>
        <w:numPr>
          <w:ilvl w:val="1"/>
          <w:numId w:val="2"/>
        </w:numPr>
        <w:tabs>
          <w:tab w:val="clear" w:pos="851"/>
        </w:tabs>
        <w:suppressAutoHyphens w:val="0"/>
        <w:spacing w:line="220" w:lineRule="exact"/>
        <w:ind w:hanging="284"/>
        <w:jc w:val="both"/>
        <w:rPr>
          <w:rFonts w:ascii="Arial" w:hAnsi="Arial" w:cs="Arial"/>
          <w:sz w:val="20"/>
          <w:szCs w:val="20"/>
        </w:rPr>
      </w:pPr>
      <w:r w:rsidRPr="00A37A21">
        <w:rPr>
          <w:rFonts w:ascii="Arial" w:hAnsi="Arial" w:cs="Arial"/>
          <w:sz w:val="20"/>
          <w:szCs w:val="20"/>
        </w:rPr>
        <w:t>likwidacji, gdzie w zatwierdzonym przez sąd układzie w postepowaniu restrukturyzacyjnym jest przewidziane zaspokojenie wierzycieli przez likwidację majątku wykonawcy lub sad zarządził  likwidacje majątku w trybie art. 332 ust. 1 ustawy z dnia 15 maja 2015 r. – Prawo restrukturyzacyjne (</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000E308C" w:rsidRPr="000E308C">
        <w:rPr>
          <w:rFonts w:ascii="Arial" w:hAnsi="Arial" w:cs="Arial"/>
          <w:sz w:val="20"/>
          <w:szCs w:val="20"/>
        </w:rPr>
        <w:t xml:space="preserve">Dz.U. z 2022 poz. 2309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000E308C" w:rsidRPr="000E308C">
        <w:rPr>
          <w:rFonts w:ascii="Arial" w:hAnsi="Arial" w:cs="Arial"/>
          <w:sz w:val="20"/>
          <w:szCs w:val="20"/>
        </w:rPr>
        <w:t>),</w:t>
      </w:r>
    </w:p>
    <w:p w14:paraId="4DEB87FA" w14:textId="1254C4CF" w:rsidR="008309C2" w:rsidRPr="00A37A21" w:rsidRDefault="008309C2" w:rsidP="006D3B9B">
      <w:pPr>
        <w:numPr>
          <w:ilvl w:val="1"/>
          <w:numId w:val="2"/>
        </w:numPr>
        <w:tabs>
          <w:tab w:val="clear" w:pos="851"/>
        </w:tabs>
        <w:suppressAutoHyphens w:val="0"/>
        <w:spacing w:after="120" w:line="220" w:lineRule="exact"/>
        <w:ind w:hanging="284"/>
        <w:jc w:val="both"/>
        <w:rPr>
          <w:rFonts w:ascii="Arial" w:hAnsi="Arial" w:cs="Arial"/>
          <w:sz w:val="20"/>
          <w:szCs w:val="20"/>
        </w:rPr>
      </w:pPr>
      <w:r w:rsidRPr="00A37A21">
        <w:rPr>
          <w:rFonts w:ascii="Arial" w:hAnsi="Arial" w:cs="Arial"/>
          <w:sz w:val="20"/>
          <w:szCs w:val="20"/>
          <w:lang w:eastAsia="pl-PL"/>
        </w:rPr>
        <w:t xml:space="preserve">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w:t>
      </w:r>
      <w:r w:rsidR="002030D3">
        <w:rPr>
          <w:rFonts w:ascii="Arial" w:hAnsi="Arial" w:cs="Arial"/>
          <w:sz w:val="20"/>
          <w:szCs w:val="20"/>
          <w:lang w:eastAsia="pl-PL"/>
        </w:rPr>
        <w:t xml:space="preserve">  </w:t>
      </w:r>
      <w:r w:rsidRPr="00A37A21">
        <w:rPr>
          <w:rFonts w:ascii="Arial" w:hAnsi="Arial" w:cs="Arial"/>
          <w:sz w:val="20"/>
          <w:szCs w:val="20"/>
          <w:lang w:eastAsia="pl-PL"/>
        </w:rPr>
        <w:t>28 lutego 2003 r. – Prawo upadłościowe (</w:t>
      </w:r>
      <w:proofErr w:type="spellStart"/>
      <w:r w:rsidR="00760E71">
        <w:rPr>
          <w:rFonts w:ascii="Arial" w:hAnsi="Arial" w:cs="Arial"/>
          <w:sz w:val="20"/>
          <w:szCs w:val="20"/>
          <w:lang w:eastAsia="pl-PL"/>
        </w:rPr>
        <w:t>t.j</w:t>
      </w:r>
      <w:proofErr w:type="spellEnd"/>
      <w:r w:rsidR="00760E71">
        <w:rPr>
          <w:rFonts w:ascii="Arial" w:hAnsi="Arial" w:cs="Arial"/>
          <w:sz w:val="20"/>
          <w:szCs w:val="20"/>
          <w:lang w:eastAsia="pl-PL"/>
        </w:rPr>
        <w:t xml:space="preserve">. </w:t>
      </w:r>
      <w:r w:rsidRPr="00A37A21">
        <w:rPr>
          <w:rFonts w:ascii="Arial" w:hAnsi="Arial" w:cs="Arial"/>
          <w:sz w:val="20"/>
          <w:szCs w:val="20"/>
          <w:lang w:eastAsia="pl-PL"/>
        </w:rPr>
        <w:t>Dz.U. z 2022 poz. 1520</w:t>
      </w:r>
      <w:r w:rsidR="00760E71">
        <w:rPr>
          <w:rFonts w:ascii="Arial" w:hAnsi="Arial" w:cs="Arial"/>
          <w:sz w:val="20"/>
          <w:szCs w:val="20"/>
          <w:lang w:eastAsia="pl-PL"/>
        </w:rPr>
        <w:t xml:space="preserve"> </w:t>
      </w:r>
      <w:r w:rsidR="00760E71" w:rsidRPr="00760E71">
        <w:rPr>
          <w:rFonts w:ascii="Arial" w:hAnsi="Arial" w:cs="Arial"/>
          <w:sz w:val="20"/>
          <w:szCs w:val="20"/>
          <w:lang w:eastAsia="pl-PL"/>
        </w:rPr>
        <w:t xml:space="preserve">z </w:t>
      </w:r>
      <w:proofErr w:type="spellStart"/>
      <w:r w:rsidR="00760E71" w:rsidRPr="00760E71">
        <w:rPr>
          <w:rFonts w:ascii="Arial" w:hAnsi="Arial" w:cs="Arial"/>
          <w:sz w:val="20"/>
          <w:szCs w:val="20"/>
          <w:lang w:eastAsia="pl-PL"/>
        </w:rPr>
        <w:t>późn</w:t>
      </w:r>
      <w:proofErr w:type="spellEnd"/>
      <w:r w:rsidR="00760E71" w:rsidRPr="00760E71">
        <w:rPr>
          <w:rFonts w:ascii="Arial" w:hAnsi="Arial" w:cs="Arial"/>
          <w:sz w:val="20"/>
          <w:szCs w:val="20"/>
          <w:lang w:eastAsia="pl-PL"/>
        </w:rPr>
        <w:t>. zm.</w:t>
      </w:r>
      <w:r w:rsidRPr="00A37A21">
        <w:rPr>
          <w:rFonts w:ascii="Arial" w:hAnsi="Arial" w:cs="Arial"/>
          <w:sz w:val="20"/>
          <w:szCs w:val="20"/>
          <w:lang w:eastAsia="pl-PL"/>
        </w:rPr>
        <w:t>).</w:t>
      </w:r>
    </w:p>
    <w:p w14:paraId="5FCC63C0" w14:textId="77777777" w:rsidR="008309C2" w:rsidRPr="00611364" w:rsidRDefault="008309C2" w:rsidP="006116E9">
      <w:pPr>
        <w:numPr>
          <w:ilvl w:val="0"/>
          <w:numId w:val="44"/>
        </w:numPr>
        <w:suppressAutoHyphens w:val="0"/>
        <w:spacing w:after="60"/>
        <w:ind w:left="568" w:hanging="284"/>
        <w:jc w:val="both"/>
        <w:rPr>
          <w:rFonts w:ascii="Arial" w:hAnsi="Arial" w:cs="Arial"/>
          <w:b/>
          <w:bCs/>
          <w:sz w:val="20"/>
          <w:szCs w:val="20"/>
        </w:rPr>
      </w:pPr>
      <w:r w:rsidRPr="00611364">
        <w:rPr>
          <w:rFonts w:ascii="Arial" w:hAnsi="Arial" w:cs="Arial"/>
          <w:b/>
          <w:bCs/>
          <w:sz w:val="20"/>
          <w:szCs w:val="20"/>
        </w:rPr>
        <w:t xml:space="preserve">Spełniają wymagania odnoszące się do przedmiotu zamówienia określone przez Zamawiającego </w:t>
      </w:r>
      <w:r>
        <w:rPr>
          <w:rFonts w:ascii="Arial" w:hAnsi="Arial" w:cs="Arial"/>
          <w:b/>
          <w:bCs/>
          <w:sz w:val="20"/>
          <w:szCs w:val="20"/>
        </w:rPr>
        <w:t xml:space="preserve">                 </w:t>
      </w:r>
      <w:r w:rsidRPr="00611364">
        <w:rPr>
          <w:rFonts w:ascii="Arial" w:hAnsi="Arial" w:cs="Arial"/>
          <w:b/>
          <w:bCs/>
          <w:sz w:val="20"/>
          <w:szCs w:val="20"/>
        </w:rPr>
        <w:t xml:space="preserve">w Załączniku nr 1 do </w:t>
      </w:r>
      <w:r w:rsidR="00C32AC2">
        <w:rPr>
          <w:rFonts w:ascii="Arial" w:hAnsi="Arial" w:cs="Arial"/>
          <w:b/>
          <w:bCs/>
          <w:sz w:val="20"/>
          <w:szCs w:val="20"/>
        </w:rPr>
        <w:t>SWZ</w:t>
      </w:r>
      <w:r w:rsidRPr="00611364">
        <w:rPr>
          <w:rFonts w:ascii="Arial" w:hAnsi="Arial" w:cs="Arial"/>
          <w:b/>
          <w:bCs/>
          <w:sz w:val="20"/>
          <w:szCs w:val="20"/>
        </w:rPr>
        <w:t>.</w:t>
      </w:r>
    </w:p>
    <w:p w14:paraId="3F1BA619" w14:textId="77777777" w:rsidR="008309C2" w:rsidRPr="00236754" w:rsidRDefault="008309C2" w:rsidP="006116E9">
      <w:pPr>
        <w:numPr>
          <w:ilvl w:val="0"/>
          <w:numId w:val="44"/>
        </w:numPr>
        <w:suppressAutoHyphens w:val="0"/>
        <w:spacing w:line="220" w:lineRule="exact"/>
        <w:ind w:left="567" w:hanging="283"/>
        <w:jc w:val="both"/>
        <w:rPr>
          <w:rFonts w:ascii="Arial" w:hAnsi="Arial" w:cs="Arial"/>
          <w:sz w:val="20"/>
          <w:szCs w:val="20"/>
        </w:rPr>
      </w:pPr>
      <w:r w:rsidRPr="008309C2">
        <w:rPr>
          <w:rFonts w:ascii="Arial" w:eastAsia="Calibri" w:hAnsi="Arial" w:cs="Arial"/>
          <w:sz w:val="20"/>
          <w:szCs w:val="20"/>
        </w:rPr>
        <w:t>Niezależnie od podstaw wykluczenia określonych</w:t>
      </w:r>
      <w:r w:rsidRPr="00A37A21">
        <w:rPr>
          <w:rFonts w:ascii="Arial" w:eastAsia="Calibri" w:hAnsi="Arial" w:cs="Arial"/>
          <w:sz w:val="20"/>
          <w:szCs w:val="20"/>
        </w:rPr>
        <w:t xml:space="preserve"> w Regulaminie udzielania zamówień w Węglokoks Kraj S.A. oraz </w:t>
      </w:r>
      <w:r w:rsidR="00C32AC2">
        <w:rPr>
          <w:rFonts w:ascii="Arial" w:eastAsia="Calibri" w:hAnsi="Arial" w:cs="Arial"/>
          <w:sz w:val="20"/>
          <w:szCs w:val="20"/>
        </w:rPr>
        <w:t>SWZ</w:t>
      </w:r>
      <w:r w:rsidRPr="00A37A21">
        <w:rPr>
          <w:rFonts w:ascii="Arial" w:eastAsia="Calibri" w:hAnsi="Arial" w:cs="Arial"/>
          <w:sz w:val="20"/>
          <w:szCs w:val="20"/>
        </w:rPr>
        <w:t>, Zamawiający wykluczy z postępowania Wykonawcę:</w:t>
      </w:r>
    </w:p>
    <w:p w14:paraId="360356E8" w14:textId="74304C1C" w:rsidR="00236754" w:rsidRPr="00A37A21" w:rsidRDefault="00236754" w:rsidP="00236754">
      <w:pPr>
        <w:numPr>
          <w:ilvl w:val="0"/>
          <w:numId w:val="56"/>
        </w:numPr>
        <w:suppressAutoHyphens w:val="0"/>
        <w:spacing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co do którego zachodzi jedna z poniższych okoliczności, określona w art. 7 ust. 1 ustawy z dnia </w:t>
      </w:r>
      <w:r>
        <w:rPr>
          <w:rFonts w:ascii="Arial" w:eastAsia="Calibri" w:hAnsi="Arial" w:cs="Arial"/>
          <w:sz w:val="20"/>
          <w:szCs w:val="20"/>
        </w:rPr>
        <w:t xml:space="preserve">                      </w:t>
      </w:r>
      <w:r w:rsidRPr="00A37A21">
        <w:rPr>
          <w:rFonts w:ascii="Arial" w:eastAsia="Calibri" w:hAnsi="Arial" w:cs="Arial"/>
          <w:sz w:val="20"/>
          <w:szCs w:val="20"/>
        </w:rPr>
        <w:t xml:space="preserve">13 kwietnia 2022 r. </w:t>
      </w:r>
      <w:r w:rsidRPr="00A37A21">
        <w:rPr>
          <w:rFonts w:ascii="Arial" w:eastAsia="Calibri" w:hAnsi="Arial" w:cs="Arial"/>
          <w:i/>
          <w:iCs/>
          <w:sz w:val="20"/>
          <w:szCs w:val="20"/>
        </w:rPr>
        <w:t>o szczególnych rozwiązaniach w zakresie przeciwdziałania wspieraniu agresji</w:t>
      </w:r>
      <w:r>
        <w:rPr>
          <w:rFonts w:ascii="Arial" w:eastAsia="Calibri" w:hAnsi="Arial" w:cs="Arial"/>
          <w:i/>
          <w:iCs/>
          <w:sz w:val="20"/>
          <w:szCs w:val="20"/>
        </w:rPr>
        <w:t xml:space="preserve">                  </w:t>
      </w:r>
      <w:r w:rsidRPr="00A37A21">
        <w:rPr>
          <w:rFonts w:ascii="Arial" w:eastAsia="Calibri" w:hAnsi="Arial" w:cs="Arial"/>
          <w:i/>
          <w:iCs/>
          <w:sz w:val="20"/>
          <w:szCs w:val="20"/>
        </w:rPr>
        <w:t xml:space="preserve"> na </w:t>
      </w:r>
      <w:proofErr w:type="spellStart"/>
      <w:r w:rsidRPr="00A37A21">
        <w:rPr>
          <w:rFonts w:ascii="Arial" w:eastAsia="Calibri" w:hAnsi="Arial" w:cs="Arial"/>
          <w:i/>
          <w:iCs/>
          <w:sz w:val="20"/>
          <w:szCs w:val="20"/>
        </w:rPr>
        <w:t>Ukraine</w:t>
      </w:r>
      <w:proofErr w:type="spellEnd"/>
      <w:r w:rsidRPr="00A37A21">
        <w:rPr>
          <w:rFonts w:ascii="Arial" w:eastAsia="Calibri" w:hAnsi="Arial" w:cs="Arial"/>
          <w:i/>
          <w:iCs/>
          <w:sz w:val="20"/>
          <w:szCs w:val="20"/>
        </w:rPr>
        <w:t xml:space="preserve">̨ oraz </w:t>
      </w:r>
      <w:proofErr w:type="spellStart"/>
      <w:r w:rsidRPr="00A37A21">
        <w:rPr>
          <w:rFonts w:ascii="Arial" w:eastAsia="Calibri" w:hAnsi="Arial" w:cs="Arial"/>
          <w:i/>
          <w:iCs/>
          <w:sz w:val="20"/>
          <w:szCs w:val="20"/>
        </w:rPr>
        <w:t>służących</w:t>
      </w:r>
      <w:proofErr w:type="spellEnd"/>
      <w:r w:rsidRPr="00A37A21">
        <w:rPr>
          <w:rFonts w:ascii="Arial" w:eastAsia="Calibri" w:hAnsi="Arial" w:cs="Arial"/>
          <w:i/>
          <w:iCs/>
          <w:sz w:val="20"/>
          <w:szCs w:val="20"/>
        </w:rPr>
        <w:t xml:space="preserve"> ochronie </w:t>
      </w:r>
      <w:proofErr w:type="spellStart"/>
      <w:r w:rsidRPr="00A37A21">
        <w:rPr>
          <w:rFonts w:ascii="Arial" w:eastAsia="Calibri" w:hAnsi="Arial" w:cs="Arial"/>
          <w:i/>
          <w:iCs/>
          <w:sz w:val="20"/>
          <w:szCs w:val="20"/>
        </w:rPr>
        <w:t>bezpieczeństwa</w:t>
      </w:r>
      <w:proofErr w:type="spellEnd"/>
      <w:r w:rsidRPr="00A37A21">
        <w:rPr>
          <w:rFonts w:ascii="Arial" w:eastAsia="Calibri" w:hAnsi="Arial" w:cs="Arial"/>
          <w:i/>
          <w:iCs/>
          <w:sz w:val="20"/>
          <w:szCs w:val="20"/>
        </w:rPr>
        <w:t xml:space="preserve"> narodowego</w:t>
      </w:r>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FF4C1D">
        <w:rPr>
          <w:rFonts w:ascii="Arial" w:eastAsia="Calibri" w:hAnsi="Arial" w:cs="Arial"/>
          <w:sz w:val="20"/>
          <w:szCs w:val="20"/>
        </w:rPr>
        <w:t>4</w:t>
      </w:r>
      <w:r w:rsidRPr="00A37A21">
        <w:rPr>
          <w:rFonts w:ascii="Arial" w:eastAsia="Calibri" w:hAnsi="Arial" w:cs="Arial"/>
          <w:sz w:val="20"/>
          <w:szCs w:val="20"/>
        </w:rPr>
        <w:t xml:space="preserve"> r. poz.</w:t>
      </w:r>
      <w:r w:rsidR="00FF4C1D">
        <w:rPr>
          <w:rFonts w:ascii="Arial" w:eastAsia="Calibri" w:hAnsi="Arial" w:cs="Arial"/>
          <w:sz w:val="20"/>
          <w:szCs w:val="20"/>
        </w:rPr>
        <w:t>507</w:t>
      </w:r>
      <w:r w:rsidRPr="008E599C">
        <w:rPr>
          <w:rFonts w:ascii="Arial" w:eastAsia="Calibri" w:hAnsi="Arial" w:cs="Arial"/>
          <w:sz w:val="20"/>
          <w:szCs w:val="20"/>
        </w:rPr>
        <w:t xml:space="preserve"> z </w:t>
      </w:r>
      <w:proofErr w:type="spellStart"/>
      <w:r w:rsidRPr="008E599C">
        <w:rPr>
          <w:rFonts w:ascii="Arial" w:eastAsia="Calibri" w:hAnsi="Arial" w:cs="Arial"/>
          <w:sz w:val="20"/>
          <w:szCs w:val="20"/>
        </w:rPr>
        <w:t>późn</w:t>
      </w:r>
      <w:proofErr w:type="spellEnd"/>
      <w:r w:rsidRPr="008E599C">
        <w:rPr>
          <w:rFonts w:ascii="Arial" w:eastAsia="Calibri" w:hAnsi="Arial" w:cs="Arial"/>
          <w:sz w:val="20"/>
          <w:szCs w:val="20"/>
        </w:rPr>
        <w:t>. zm.</w:t>
      </w:r>
      <w:r w:rsidRPr="00A37A21">
        <w:rPr>
          <w:rFonts w:ascii="Arial" w:eastAsia="Calibri" w:hAnsi="Arial" w:cs="Arial"/>
          <w:sz w:val="20"/>
          <w:szCs w:val="20"/>
        </w:rPr>
        <w:t>), dalej zwana „Ustawą” tj.:</w:t>
      </w:r>
    </w:p>
    <w:p w14:paraId="3929C81D" w14:textId="77777777" w:rsidR="00236754" w:rsidRPr="00A37A21" w:rsidRDefault="00236754" w:rsidP="00236754">
      <w:pPr>
        <w:numPr>
          <w:ilvl w:val="0"/>
          <w:numId w:val="58"/>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wymienionego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Rady (WE) Nr 765/2006 dnia 18 maja 2006 r. dotyczącego środków ograniczających skierowanych przeciwko prezydentowi Aleksandrowi Łukaszence i niektórym urzędnikom z Białorusi (zwanego dalej „Rozporządzeniem </w:t>
      </w:r>
      <w:r>
        <w:rPr>
          <w:rFonts w:ascii="Arial" w:eastAsia="Calibri" w:hAnsi="Arial" w:cs="Arial"/>
          <w:sz w:val="20"/>
          <w:szCs w:val="20"/>
        </w:rPr>
        <w:t xml:space="preserve">               </w:t>
      </w:r>
      <w:r w:rsidRPr="00A37A21">
        <w:rPr>
          <w:rFonts w:ascii="Arial" w:eastAsia="Calibri" w:hAnsi="Arial" w:cs="Arial"/>
          <w:sz w:val="20"/>
          <w:szCs w:val="20"/>
        </w:rPr>
        <w:t xml:space="preserve">nr 765/2006”) i Rozporządzeniu Rady (UE) Nr 269/2014 z dnia 17 marca 2014 r. w sprawie </w:t>
      </w:r>
      <w:proofErr w:type="spellStart"/>
      <w:r w:rsidRPr="00A37A21">
        <w:rPr>
          <w:rFonts w:ascii="Arial" w:eastAsia="Calibri" w:hAnsi="Arial" w:cs="Arial"/>
          <w:sz w:val="20"/>
          <w:szCs w:val="20"/>
        </w:rPr>
        <w:t>środków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ograniczających</w:t>
      </w:r>
      <w:proofErr w:type="spellEnd"/>
      <w:r w:rsidRPr="00A37A21">
        <w:rPr>
          <w:rFonts w:ascii="Arial" w:eastAsia="Calibri" w:hAnsi="Arial" w:cs="Arial"/>
          <w:sz w:val="20"/>
          <w:szCs w:val="20"/>
        </w:rPr>
        <w:t xml:space="preserve"> w odniesieniu do </w:t>
      </w:r>
      <w:proofErr w:type="spellStart"/>
      <w:r w:rsidRPr="00A37A21">
        <w:rPr>
          <w:rFonts w:ascii="Arial" w:eastAsia="Calibri" w:hAnsi="Arial" w:cs="Arial"/>
          <w:sz w:val="20"/>
          <w:szCs w:val="20"/>
        </w:rPr>
        <w:t>działan</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podważających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integralnośc</w:t>
      </w:r>
      <w:proofErr w:type="spellEnd"/>
      <w:r w:rsidRPr="00A37A21">
        <w:rPr>
          <w:rFonts w:ascii="Arial" w:eastAsia="Calibri" w:hAnsi="Arial" w:cs="Arial"/>
          <w:sz w:val="20"/>
          <w:szCs w:val="20"/>
        </w:rPr>
        <w:t xml:space="preserve">́ terytorialną, </w:t>
      </w:r>
      <w:proofErr w:type="spellStart"/>
      <w:r w:rsidRPr="00A37A21">
        <w:rPr>
          <w:rFonts w:ascii="Arial" w:eastAsia="Calibri" w:hAnsi="Arial" w:cs="Arial"/>
          <w:sz w:val="20"/>
          <w:szCs w:val="20"/>
        </w:rPr>
        <w:t>suwerennośc</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i </w:t>
      </w:r>
      <w:proofErr w:type="spellStart"/>
      <w:r w:rsidRPr="00A37A21">
        <w:rPr>
          <w:rFonts w:ascii="Arial" w:eastAsia="Calibri" w:hAnsi="Arial" w:cs="Arial"/>
          <w:sz w:val="20"/>
          <w:szCs w:val="20"/>
        </w:rPr>
        <w:t>niezależnośc</w:t>
      </w:r>
      <w:proofErr w:type="spellEnd"/>
      <w:r w:rsidRPr="00A37A21">
        <w:rPr>
          <w:rFonts w:ascii="Arial" w:eastAsia="Calibri" w:hAnsi="Arial" w:cs="Arial"/>
          <w:sz w:val="20"/>
          <w:szCs w:val="20"/>
        </w:rPr>
        <w:t xml:space="preserve">́ Ukrainy lub im </w:t>
      </w:r>
      <w:proofErr w:type="spellStart"/>
      <w:r w:rsidRPr="00A37A21">
        <w:rPr>
          <w:rFonts w:ascii="Arial" w:eastAsia="Calibri" w:hAnsi="Arial" w:cs="Arial"/>
          <w:sz w:val="20"/>
          <w:szCs w:val="20"/>
        </w:rPr>
        <w:t>zagrażających</w:t>
      </w:r>
      <w:proofErr w:type="spellEnd"/>
      <w:r w:rsidRPr="00A37A21">
        <w:rPr>
          <w:rFonts w:ascii="Arial" w:eastAsia="Calibri" w:hAnsi="Arial" w:cs="Arial"/>
          <w:sz w:val="20"/>
          <w:szCs w:val="20"/>
        </w:rPr>
        <w:t xml:space="preserve"> (zwanego dalej „</w:t>
      </w:r>
      <w:proofErr w:type="spellStart"/>
      <w:r w:rsidRPr="00A37A21">
        <w:rPr>
          <w:rFonts w:ascii="Arial" w:eastAsia="Calibri" w:hAnsi="Arial" w:cs="Arial"/>
          <w:sz w:val="20"/>
          <w:szCs w:val="20"/>
        </w:rPr>
        <w:t>Rozporządzeniem</w:t>
      </w:r>
      <w:proofErr w:type="spellEnd"/>
      <w:r w:rsidRPr="00A37A21">
        <w:rPr>
          <w:rFonts w:ascii="Arial" w:eastAsia="Calibri" w:hAnsi="Arial" w:cs="Arial"/>
          <w:sz w:val="20"/>
          <w:szCs w:val="20"/>
        </w:rPr>
        <w:t xml:space="preserve"> nr 269/2014”), albo wpisanego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12EEE577" w14:textId="77777777" w:rsidR="00236754" w:rsidRPr="00A37A21" w:rsidRDefault="00236754" w:rsidP="00236754">
      <w:pPr>
        <w:numPr>
          <w:ilvl w:val="0"/>
          <w:numId w:val="58"/>
        </w:numPr>
        <w:suppressAutoHyphens w:val="0"/>
        <w:spacing w:line="220" w:lineRule="exact"/>
        <w:ind w:left="1134" w:hanging="283"/>
        <w:jc w:val="both"/>
        <w:rPr>
          <w:rFonts w:ascii="Arial" w:eastAsia="Calibri" w:hAnsi="Arial" w:cs="Arial"/>
          <w:sz w:val="20"/>
          <w:szCs w:val="20"/>
        </w:rPr>
      </w:pPr>
      <w:proofErr w:type="spellStart"/>
      <w:r w:rsidRPr="00A37A21">
        <w:rPr>
          <w:rFonts w:ascii="Arial" w:eastAsia="Calibri" w:hAnsi="Arial" w:cs="Arial"/>
          <w:sz w:val="20"/>
          <w:szCs w:val="20"/>
        </w:rPr>
        <w:t>Wykonawce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którego</w:t>
      </w:r>
      <w:proofErr w:type="spellEnd"/>
      <w:r w:rsidRPr="00A37A21">
        <w:rPr>
          <w:rFonts w:ascii="Arial" w:eastAsia="Calibri" w:hAnsi="Arial" w:cs="Arial"/>
          <w:sz w:val="20"/>
          <w:szCs w:val="20"/>
        </w:rPr>
        <w:t xml:space="preserve"> beneficjentem rzeczywistym w rozumieniu ustawy z dnia 1 marca 2018 r. </w:t>
      </w:r>
      <w:r w:rsidRPr="00A37A21">
        <w:rPr>
          <w:rFonts w:ascii="Arial" w:eastAsia="Calibri" w:hAnsi="Arial" w:cs="Arial"/>
          <w:sz w:val="20"/>
          <w:szCs w:val="20"/>
        </w:rPr>
        <w:br/>
      </w:r>
      <w:r w:rsidRPr="00A37A21">
        <w:rPr>
          <w:rFonts w:ascii="Arial" w:eastAsia="Calibri" w:hAnsi="Arial" w:cs="Arial"/>
          <w:i/>
          <w:iCs/>
          <w:sz w:val="20"/>
          <w:szCs w:val="20"/>
        </w:rPr>
        <w:t xml:space="preserve">o przeciwdziałaniu praniu </w:t>
      </w:r>
      <w:proofErr w:type="spellStart"/>
      <w:r w:rsidRPr="00A37A21">
        <w:rPr>
          <w:rFonts w:ascii="Arial" w:eastAsia="Calibri" w:hAnsi="Arial" w:cs="Arial"/>
          <w:i/>
          <w:iCs/>
          <w:sz w:val="20"/>
          <w:szCs w:val="20"/>
        </w:rPr>
        <w:t>pieniędzy</w:t>
      </w:r>
      <w:proofErr w:type="spellEnd"/>
      <w:r w:rsidRPr="00A37A21">
        <w:rPr>
          <w:rFonts w:ascii="Arial" w:eastAsia="Calibri" w:hAnsi="Arial" w:cs="Arial"/>
          <w:i/>
          <w:iCs/>
          <w:sz w:val="20"/>
          <w:szCs w:val="20"/>
        </w:rPr>
        <w:t xml:space="preserve"> oraz finansowaniu terroryzmu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1124 </w:t>
      </w:r>
      <w:bookmarkStart w:id="4" w:name="_Hlk145323158"/>
      <w:r>
        <w:rPr>
          <w:rFonts w:ascii="Arial" w:eastAsia="Calibri" w:hAnsi="Arial" w:cs="Arial"/>
          <w:sz w:val="20"/>
          <w:szCs w:val="20"/>
        </w:rPr>
        <w:t xml:space="preserve">z </w:t>
      </w:r>
      <w:proofErr w:type="spellStart"/>
      <w:r>
        <w:rPr>
          <w:rFonts w:ascii="Arial" w:eastAsia="Calibri" w:hAnsi="Arial" w:cs="Arial"/>
          <w:sz w:val="20"/>
          <w:szCs w:val="20"/>
        </w:rPr>
        <w:t>późn</w:t>
      </w:r>
      <w:proofErr w:type="spellEnd"/>
      <w:r>
        <w:rPr>
          <w:rFonts w:ascii="Arial" w:eastAsia="Calibri" w:hAnsi="Arial" w:cs="Arial"/>
          <w:sz w:val="20"/>
          <w:szCs w:val="20"/>
        </w:rPr>
        <w:t>. zm.</w:t>
      </w:r>
      <w:bookmarkEnd w:id="4"/>
      <w:r w:rsidRPr="00A37A21">
        <w:rPr>
          <w:rFonts w:ascii="Arial" w:eastAsia="Calibri" w:hAnsi="Arial" w:cs="Arial"/>
          <w:sz w:val="20"/>
          <w:szCs w:val="20"/>
        </w:rPr>
        <w:t xml:space="preserve">) jest osobą wymienioną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nr 269/2014 albo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będąca</w:t>
      </w:r>
      <w:proofErr w:type="spellEnd"/>
      <w:r w:rsidRPr="00A37A21">
        <w:rPr>
          <w:rFonts w:ascii="Arial" w:eastAsia="Calibri" w:hAnsi="Arial" w:cs="Arial"/>
          <w:sz w:val="20"/>
          <w:szCs w:val="20"/>
        </w:rPr>
        <w:t xml:space="preserve">̨ takim beneficjentem rzeczywistym od dnia 24 lutego 2022 r., o ile została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71E5D367" w14:textId="77777777" w:rsidR="00236754" w:rsidRPr="00A37A21" w:rsidRDefault="00236754" w:rsidP="00236754">
      <w:pPr>
        <w:numPr>
          <w:ilvl w:val="0"/>
          <w:numId w:val="58"/>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którego jednostką dominującą w rozumieniu art. 3 ust. 1 pkt 37 ustawy z dnia </w:t>
      </w:r>
      <w:r>
        <w:rPr>
          <w:rFonts w:ascii="Arial" w:eastAsia="Calibri" w:hAnsi="Arial" w:cs="Arial"/>
          <w:sz w:val="20"/>
          <w:szCs w:val="20"/>
        </w:rPr>
        <w:t xml:space="preserve">                         </w:t>
      </w:r>
      <w:r w:rsidRPr="00A37A21">
        <w:rPr>
          <w:rFonts w:ascii="Arial" w:eastAsia="Calibri" w:hAnsi="Arial" w:cs="Arial"/>
          <w:sz w:val="20"/>
          <w:szCs w:val="20"/>
        </w:rPr>
        <w:t xml:space="preserve">29 </w:t>
      </w:r>
      <w:proofErr w:type="spellStart"/>
      <w:r w:rsidRPr="00A37A21">
        <w:rPr>
          <w:rFonts w:ascii="Arial" w:eastAsia="Calibri" w:hAnsi="Arial" w:cs="Arial"/>
          <w:sz w:val="20"/>
          <w:szCs w:val="20"/>
        </w:rPr>
        <w:t>września</w:t>
      </w:r>
      <w:proofErr w:type="spellEnd"/>
      <w:r w:rsidRPr="00A37A21">
        <w:rPr>
          <w:rFonts w:ascii="Arial" w:eastAsia="Calibri" w:hAnsi="Arial" w:cs="Arial"/>
          <w:sz w:val="20"/>
          <w:szCs w:val="20"/>
        </w:rPr>
        <w:t xml:space="preserve"> 1994 r. </w:t>
      </w:r>
      <w:r w:rsidRPr="00A37A21">
        <w:rPr>
          <w:rFonts w:ascii="Arial" w:eastAsia="Calibri" w:hAnsi="Arial" w:cs="Arial"/>
          <w:i/>
          <w:iCs/>
          <w:sz w:val="20"/>
          <w:szCs w:val="20"/>
        </w:rPr>
        <w:t xml:space="preserve">o </w:t>
      </w:r>
      <w:proofErr w:type="spellStart"/>
      <w:r w:rsidRPr="00A37A21">
        <w:rPr>
          <w:rFonts w:ascii="Arial" w:eastAsia="Calibri" w:hAnsi="Arial" w:cs="Arial"/>
          <w:i/>
          <w:iCs/>
          <w:sz w:val="20"/>
          <w:szCs w:val="20"/>
        </w:rPr>
        <w:t>rachunkowości</w:t>
      </w:r>
      <w:proofErr w:type="spellEnd"/>
      <w:r w:rsidRPr="00A37A21">
        <w:rPr>
          <w:rFonts w:ascii="Arial" w:eastAsia="Calibri" w:hAnsi="Arial" w:cs="Arial"/>
          <w:sz w:val="20"/>
          <w:szCs w:val="20"/>
        </w:rPr>
        <w:t xml:space="preserve"> (</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120 </w:t>
      </w:r>
      <w:r w:rsidRPr="000C6DEA">
        <w:rPr>
          <w:rFonts w:ascii="Arial" w:eastAsia="Calibri" w:hAnsi="Arial" w:cs="Arial"/>
          <w:sz w:val="20"/>
          <w:szCs w:val="20"/>
        </w:rPr>
        <w:t xml:space="preserve">z </w:t>
      </w:r>
      <w:proofErr w:type="spellStart"/>
      <w:r w:rsidRPr="000C6DEA">
        <w:rPr>
          <w:rFonts w:ascii="Arial" w:eastAsia="Calibri" w:hAnsi="Arial" w:cs="Arial"/>
          <w:sz w:val="20"/>
          <w:szCs w:val="20"/>
        </w:rPr>
        <w:t>późn</w:t>
      </w:r>
      <w:proofErr w:type="spellEnd"/>
      <w:r w:rsidRPr="000C6DEA">
        <w:rPr>
          <w:rFonts w:ascii="Arial" w:eastAsia="Calibri" w:hAnsi="Arial" w:cs="Arial"/>
          <w:sz w:val="20"/>
          <w:szCs w:val="20"/>
        </w:rPr>
        <w:t>. zm.</w:t>
      </w:r>
      <w:r w:rsidRPr="00A37A21">
        <w:rPr>
          <w:rFonts w:ascii="Arial" w:eastAsia="Calibri" w:hAnsi="Arial" w:cs="Arial"/>
          <w:sz w:val="20"/>
          <w:szCs w:val="20"/>
        </w:rPr>
        <w:t xml:space="preserve">) jest podmiot wymieniony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269/2014 albo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będący</w:t>
      </w:r>
      <w:proofErr w:type="spellEnd"/>
      <w:r w:rsidRPr="00A37A21">
        <w:rPr>
          <w:rFonts w:ascii="Arial" w:eastAsia="Calibri" w:hAnsi="Arial" w:cs="Arial"/>
          <w:sz w:val="20"/>
          <w:szCs w:val="20"/>
        </w:rPr>
        <w:t xml:space="preserve"> taką jednostką </w:t>
      </w:r>
      <w:proofErr w:type="spellStart"/>
      <w:r w:rsidRPr="00A37A21">
        <w:rPr>
          <w:rFonts w:ascii="Arial" w:eastAsia="Calibri" w:hAnsi="Arial" w:cs="Arial"/>
          <w:sz w:val="20"/>
          <w:szCs w:val="20"/>
        </w:rPr>
        <w:t>dominująca</w:t>
      </w:r>
      <w:proofErr w:type="spellEnd"/>
      <w:r w:rsidRPr="00A37A21">
        <w:rPr>
          <w:rFonts w:ascii="Arial" w:eastAsia="Calibri" w:hAnsi="Arial" w:cs="Arial"/>
          <w:sz w:val="20"/>
          <w:szCs w:val="20"/>
        </w:rPr>
        <w:t xml:space="preserve">̨ od dnia 24 lutego 2022 r., o ile został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w:t>
      </w:r>
    </w:p>
    <w:p w14:paraId="18EC1A12" w14:textId="77777777" w:rsidR="00236754" w:rsidRPr="00A37A21" w:rsidRDefault="00236754" w:rsidP="00236754">
      <w:pPr>
        <w:numPr>
          <w:ilvl w:val="0"/>
          <w:numId w:val="56"/>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istnieje zakaz ubiegania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zamówienie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określony</w:t>
      </w:r>
      <w:proofErr w:type="spellEnd"/>
      <w:r w:rsidRPr="00A37A21">
        <w:rPr>
          <w:rFonts w:ascii="Arial" w:eastAsia="Calibri" w:hAnsi="Arial" w:cs="Arial"/>
          <w:sz w:val="20"/>
          <w:szCs w:val="20"/>
        </w:rPr>
        <w:t xml:space="preserve"> w art. 5k </w:t>
      </w:r>
      <w:proofErr w:type="spellStart"/>
      <w:r w:rsidRPr="00A37A21">
        <w:rPr>
          <w:rFonts w:ascii="Arial" w:eastAsia="Calibri" w:hAnsi="Arial" w:cs="Arial"/>
          <w:sz w:val="20"/>
          <w:szCs w:val="20"/>
        </w:rPr>
        <w:t>Rozporządzenia</w:t>
      </w:r>
      <w:proofErr w:type="spellEnd"/>
      <w:r w:rsidRPr="00A37A21">
        <w:rPr>
          <w:rFonts w:ascii="Arial" w:eastAsia="Calibri" w:hAnsi="Arial" w:cs="Arial"/>
          <w:sz w:val="20"/>
          <w:szCs w:val="20"/>
        </w:rPr>
        <w:t xml:space="preserve"> Rady (UE) nr 2022/576 z dnia 8 kwietnia 2022 r. w sprawie zmiany rozporządzenia (UE) nr 833/2014 dotyczącego środków ograniczających w związku z działaniami Rosji destabilizującymi sytuację na Ukrainie, zgodnie </w:t>
      </w:r>
      <w:r>
        <w:rPr>
          <w:rFonts w:ascii="Arial" w:eastAsia="Calibri" w:hAnsi="Arial" w:cs="Arial"/>
          <w:sz w:val="20"/>
          <w:szCs w:val="20"/>
        </w:rPr>
        <w:t xml:space="preserve">                    </w:t>
      </w:r>
      <w:r w:rsidRPr="00A37A21">
        <w:rPr>
          <w:rFonts w:ascii="Arial" w:eastAsia="Calibri" w:hAnsi="Arial" w:cs="Arial"/>
          <w:sz w:val="20"/>
          <w:szCs w:val="20"/>
        </w:rPr>
        <w:t xml:space="preserve">z którym zakazuje się̨ udzielania wszelkich zamówień́ publicznych na rzecz lub z udziałem: </w:t>
      </w:r>
    </w:p>
    <w:p w14:paraId="34B0DD8F" w14:textId="77777777" w:rsidR="00236754" w:rsidRPr="00A37A21" w:rsidRDefault="00236754" w:rsidP="00236754">
      <w:pPr>
        <w:numPr>
          <w:ilvl w:val="0"/>
          <w:numId w:val="57"/>
        </w:numPr>
        <w:suppressAutoHyphens w:val="0"/>
        <w:spacing w:line="220" w:lineRule="exact"/>
        <w:ind w:left="1134" w:hanging="284"/>
        <w:jc w:val="both"/>
        <w:rPr>
          <w:rFonts w:ascii="Arial" w:eastAsia="Calibri" w:hAnsi="Arial" w:cs="Arial"/>
          <w:sz w:val="20"/>
          <w:szCs w:val="20"/>
        </w:rPr>
      </w:pPr>
      <w:r w:rsidRPr="00A37A21">
        <w:rPr>
          <w:rFonts w:ascii="Arial" w:eastAsia="Calibri" w:hAnsi="Arial" w:cs="Arial"/>
          <w:sz w:val="20"/>
          <w:szCs w:val="20"/>
        </w:rPr>
        <w:t xml:space="preserve">obywateli rosyjskich lub </w:t>
      </w: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z siedzibą w Rosji;</w:t>
      </w:r>
    </w:p>
    <w:p w14:paraId="0030998F" w14:textId="77777777" w:rsidR="00236754" w:rsidRPr="00A37A21" w:rsidRDefault="00236754" w:rsidP="00236754">
      <w:pPr>
        <w:numPr>
          <w:ilvl w:val="0"/>
          <w:numId w:val="57"/>
        </w:numPr>
        <w:suppressAutoHyphens w:val="0"/>
        <w:spacing w:line="220" w:lineRule="exact"/>
        <w:ind w:left="1134"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do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prawa </w:t>
      </w:r>
      <w:proofErr w:type="spellStart"/>
      <w:r w:rsidRPr="00A37A21">
        <w:rPr>
          <w:rFonts w:ascii="Arial" w:eastAsia="Calibri" w:hAnsi="Arial" w:cs="Arial"/>
          <w:sz w:val="20"/>
          <w:szCs w:val="20"/>
        </w:rPr>
        <w:t>własności</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bezpośrednio</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pośrednio</w:t>
      </w:r>
      <w:proofErr w:type="spellEnd"/>
      <w:r w:rsidRPr="00A37A21">
        <w:rPr>
          <w:rFonts w:ascii="Arial" w:eastAsia="Calibri" w:hAnsi="Arial" w:cs="Arial"/>
          <w:sz w:val="20"/>
          <w:szCs w:val="20"/>
        </w:rPr>
        <w:t xml:space="preserve"> </w:t>
      </w:r>
      <w:r w:rsidRPr="00A37A21">
        <w:rPr>
          <w:rFonts w:ascii="Arial" w:eastAsia="Calibri" w:hAnsi="Arial" w:cs="Arial"/>
          <w:sz w:val="20"/>
          <w:szCs w:val="20"/>
        </w:rPr>
        <w:br/>
        <w:t xml:space="preserve">w ponad 50 % </w:t>
      </w:r>
      <w:proofErr w:type="spellStart"/>
      <w:r w:rsidRPr="00A37A21">
        <w:rPr>
          <w:rFonts w:ascii="Arial" w:eastAsia="Calibri" w:hAnsi="Arial" w:cs="Arial"/>
          <w:sz w:val="20"/>
          <w:szCs w:val="20"/>
        </w:rPr>
        <w:t>należa</w:t>
      </w:r>
      <w:proofErr w:type="spellEnd"/>
      <w:r w:rsidRPr="00A37A21">
        <w:rPr>
          <w:rFonts w:ascii="Arial" w:eastAsia="Calibri" w:hAnsi="Arial" w:cs="Arial"/>
          <w:sz w:val="20"/>
          <w:szCs w:val="20"/>
        </w:rPr>
        <w:t xml:space="preserve">̨ do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powyższym </w:t>
      </w:r>
      <w:proofErr w:type="spellStart"/>
      <w:r w:rsidRPr="00A37A21">
        <w:rPr>
          <w:rFonts w:ascii="Arial" w:eastAsia="Calibri" w:hAnsi="Arial" w:cs="Arial"/>
          <w:sz w:val="20"/>
          <w:szCs w:val="20"/>
        </w:rPr>
        <w:t>tirecie</w:t>
      </w:r>
      <w:proofErr w:type="spellEnd"/>
      <w:r w:rsidRPr="00A37A21">
        <w:rPr>
          <w:rFonts w:ascii="Arial" w:eastAsia="Calibri" w:hAnsi="Arial" w:cs="Arial"/>
          <w:sz w:val="20"/>
          <w:szCs w:val="20"/>
        </w:rPr>
        <w:t>; lub</w:t>
      </w:r>
    </w:p>
    <w:p w14:paraId="637FB7EC" w14:textId="77777777" w:rsidR="00236754" w:rsidRPr="00A37A21" w:rsidRDefault="00236754" w:rsidP="00236754">
      <w:pPr>
        <w:numPr>
          <w:ilvl w:val="0"/>
          <w:numId w:val="57"/>
        </w:numPr>
        <w:suppressAutoHyphens w:val="0"/>
        <w:spacing w:after="60" w:line="220" w:lineRule="exact"/>
        <w:ind w:left="1135"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działających</w:t>
      </w:r>
      <w:proofErr w:type="spellEnd"/>
      <w:r w:rsidRPr="00A37A21">
        <w:rPr>
          <w:rFonts w:ascii="Arial" w:eastAsia="Calibri" w:hAnsi="Arial" w:cs="Arial"/>
          <w:sz w:val="20"/>
          <w:szCs w:val="20"/>
        </w:rPr>
        <w:t xml:space="preserve"> w imieniu lub pod kierunkiem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dwóch powyższych </w:t>
      </w:r>
      <w:proofErr w:type="spellStart"/>
      <w:r w:rsidRPr="00A37A21">
        <w:rPr>
          <w:rFonts w:ascii="Arial" w:eastAsia="Calibri" w:hAnsi="Arial" w:cs="Arial"/>
          <w:sz w:val="20"/>
          <w:szCs w:val="20"/>
        </w:rPr>
        <w:t>tieratach</w:t>
      </w:r>
      <w:proofErr w:type="spellEnd"/>
      <w:r w:rsidRPr="00A37A21">
        <w:rPr>
          <w:rFonts w:ascii="Arial" w:eastAsia="Calibri" w:hAnsi="Arial" w:cs="Arial"/>
          <w:sz w:val="20"/>
          <w:szCs w:val="20"/>
        </w:rPr>
        <w:t xml:space="preserve">, w tym </w:t>
      </w:r>
      <w:proofErr w:type="spellStart"/>
      <w:r w:rsidRPr="00A37A21">
        <w:rPr>
          <w:rFonts w:ascii="Arial" w:eastAsia="Calibri" w:hAnsi="Arial" w:cs="Arial"/>
          <w:sz w:val="20"/>
          <w:szCs w:val="20"/>
        </w:rPr>
        <w:t>podwykonawców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dostawców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na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zdolności</w:t>
      </w:r>
      <w:proofErr w:type="spellEnd"/>
      <w:r w:rsidRPr="00A37A21">
        <w:rPr>
          <w:rFonts w:ascii="Arial" w:eastAsia="Calibri" w:hAnsi="Arial" w:cs="Arial"/>
          <w:sz w:val="20"/>
          <w:szCs w:val="20"/>
        </w:rPr>
        <w:t xml:space="preserve"> polega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w rozumieniu dyrektyw w sprawie </w:t>
      </w:r>
      <w:proofErr w:type="spellStart"/>
      <w:r w:rsidRPr="00A37A21">
        <w:rPr>
          <w:rFonts w:ascii="Arial" w:eastAsia="Calibri" w:hAnsi="Arial" w:cs="Arial"/>
          <w:sz w:val="20"/>
          <w:szCs w:val="20"/>
        </w:rPr>
        <w:t>zamówien</w:t>
      </w:r>
      <w:proofErr w:type="spellEnd"/>
      <w:r w:rsidRPr="00A37A21">
        <w:rPr>
          <w:rFonts w:ascii="Arial" w:eastAsia="Calibri" w:hAnsi="Arial" w:cs="Arial"/>
          <w:sz w:val="20"/>
          <w:szCs w:val="20"/>
        </w:rPr>
        <w:t>́ publicznych, w przypadku gdy przypada na nich ponad 10 % wartości zamówienia;</w:t>
      </w:r>
    </w:p>
    <w:p w14:paraId="35BFC2AF" w14:textId="77777777" w:rsidR="00236754" w:rsidRDefault="00236754" w:rsidP="00236754">
      <w:pPr>
        <w:numPr>
          <w:ilvl w:val="0"/>
          <w:numId w:val="56"/>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lastRenderedPageBreak/>
        <w:t xml:space="preserve">wobec którego są podejmowane inne prawem przewidziane środki o charakterze sankcyjnym, niż </w:t>
      </w:r>
      <w:r>
        <w:rPr>
          <w:rFonts w:ascii="Arial" w:eastAsia="Calibri" w:hAnsi="Arial" w:cs="Arial"/>
          <w:sz w:val="20"/>
          <w:szCs w:val="20"/>
        </w:rPr>
        <w:t xml:space="preserve">                   </w:t>
      </w:r>
      <w:r w:rsidRPr="00A37A21">
        <w:rPr>
          <w:rFonts w:ascii="Arial" w:eastAsia="Calibri" w:hAnsi="Arial" w:cs="Arial"/>
          <w:sz w:val="20"/>
          <w:szCs w:val="20"/>
        </w:rPr>
        <w:t>te określone w pkt 1);</w:t>
      </w:r>
    </w:p>
    <w:p w14:paraId="52EBAAC6" w14:textId="18FF8897" w:rsidR="00236754" w:rsidRPr="00236754" w:rsidRDefault="00236754" w:rsidP="00236754">
      <w:pPr>
        <w:numPr>
          <w:ilvl w:val="0"/>
          <w:numId w:val="56"/>
        </w:numPr>
        <w:suppressAutoHyphens w:val="0"/>
        <w:spacing w:after="60" w:line="220" w:lineRule="exact"/>
        <w:ind w:left="851" w:hanging="284"/>
        <w:jc w:val="both"/>
        <w:rPr>
          <w:rFonts w:ascii="Arial" w:eastAsia="Calibri" w:hAnsi="Arial" w:cs="Arial"/>
          <w:sz w:val="20"/>
          <w:szCs w:val="20"/>
        </w:rPr>
      </w:pPr>
      <w:r w:rsidRPr="008309C2">
        <w:rPr>
          <w:rFonts w:ascii="Arial" w:eastAsia="Calibri" w:hAnsi="Arial" w:cs="Arial"/>
          <w:sz w:val="20"/>
          <w:szCs w:val="20"/>
        </w:rPr>
        <w:t xml:space="preserve">który w zakresie przedmiotu zamówienia oferuje wyroby pochodzące lub które zostały wywiezione </w:t>
      </w:r>
      <w:r w:rsidRPr="008309C2">
        <w:rPr>
          <w:rFonts w:ascii="Arial" w:eastAsia="Calibri" w:hAnsi="Arial" w:cs="Arial"/>
          <w:sz w:val="20"/>
          <w:szCs w:val="20"/>
        </w:rPr>
        <w:br/>
        <w:t>z Białorusi lub Federacji Rosyjskiej.</w:t>
      </w:r>
    </w:p>
    <w:p w14:paraId="5D8B5D4F" w14:textId="1AA1FA29" w:rsidR="008309C2" w:rsidRPr="00236754" w:rsidRDefault="008309C2" w:rsidP="009068D9">
      <w:pPr>
        <w:numPr>
          <w:ilvl w:val="0"/>
          <w:numId w:val="44"/>
        </w:numPr>
        <w:suppressAutoHyphens w:val="0"/>
        <w:spacing w:after="60" w:line="220" w:lineRule="exact"/>
        <w:ind w:left="567" w:hanging="425"/>
        <w:jc w:val="both"/>
        <w:rPr>
          <w:rFonts w:ascii="Arial" w:hAnsi="Arial" w:cs="Arial"/>
          <w:sz w:val="20"/>
          <w:szCs w:val="20"/>
        </w:rPr>
      </w:pPr>
      <w:r w:rsidRPr="00236754">
        <w:rPr>
          <w:rFonts w:ascii="Arial" w:hAnsi="Arial" w:cs="Arial"/>
          <w:sz w:val="20"/>
          <w:szCs w:val="20"/>
        </w:rPr>
        <w:t xml:space="preserve">Niezależnie od innych dokumentów wymienionych w </w:t>
      </w:r>
      <w:r w:rsidR="00C32AC2" w:rsidRPr="00236754">
        <w:rPr>
          <w:rFonts w:ascii="Arial" w:hAnsi="Arial" w:cs="Arial"/>
          <w:sz w:val="20"/>
          <w:szCs w:val="20"/>
        </w:rPr>
        <w:t>SWZ</w:t>
      </w:r>
      <w:r w:rsidRPr="00236754">
        <w:rPr>
          <w:rFonts w:ascii="Arial" w:hAnsi="Arial" w:cs="Arial"/>
          <w:sz w:val="20"/>
          <w:szCs w:val="20"/>
        </w:rPr>
        <w:t xml:space="preserve"> Wykonawca zobowiązany jest do złożenia wraz   </w:t>
      </w:r>
      <w:r w:rsidR="002962F5" w:rsidRPr="00236754">
        <w:rPr>
          <w:rFonts w:ascii="Arial" w:hAnsi="Arial" w:cs="Arial"/>
          <w:sz w:val="20"/>
          <w:szCs w:val="20"/>
        </w:rPr>
        <w:t xml:space="preserve">          </w:t>
      </w:r>
      <w:r w:rsidRPr="00236754">
        <w:rPr>
          <w:rFonts w:ascii="Arial" w:hAnsi="Arial" w:cs="Arial"/>
          <w:sz w:val="20"/>
          <w:szCs w:val="20"/>
        </w:rPr>
        <w:t xml:space="preserve">z ofertą </w:t>
      </w:r>
      <w:bookmarkStart w:id="5" w:name="_Hlk104204405"/>
      <w:r w:rsidRPr="00236754">
        <w:rPr>
          <w:rFonts w:ascii="Arial" w:hAnsi="Arial" w:cs="Arial"/>
          <w:sz w:val="20"/>
          <w:szCs w:val="20"/>
        </w:rPr>
        <w:t xml:space="preserve">oświadczenia, którego wzór stanowi </w:t>
      </w:r>
      <w:r w:rsidRPr="00236754">
        <w:rPr>
          <w:rFonts w:ascii="Arial" w:hAnsi="Arial" w:cs="Arial"/>
          <w:b/>
          <w:bCs/>
          <w:sz w:val="20"/>
          <w:szCs w:val="20"/>
        </w:rPr>
        <w:t xml:space="preserve">Załącznik nr 3 do </w:t>
      </w:r>
      <w:r w:rsidR="00C32AC2" w:rsidRPr="00236754">
        <w:rPr>
          <w:rFonts w:ascii="Arial" w:hAnsi="Arial" w:cs="Arial"/>
          <w:b/>
          <w:bCs/>
          <w:sz w:val="20"/>
          <w:szCs w:val="20"/>
        </w:rPr>
        <w:t>SWZ</w:t>
      </w:r>
      <w:bookmarkEnd w:id="5"/>
      <w:r w:rsidRPr="00236754">
        <w:rPr>
          <w:rFonts w:ascii="Arial" w:hAnsi="Arial" w:cs="Arial"/>
          <w:sz w:val="20"/>
          <w:szCs w:val="20"/>
        </w:rPr>
        <w:t xml:space="preserve">. Oświadczenie składane jest przez Wykonawcę w celu wykazania braku podstaw wykluczenia, o których mowa w punkcie powyżej. </w:t>
      </w:r>
      <w:r w:rsidRPr="00236754">
        <w:rPr>
          <w:rFonts w:ascii="Arial" w:hAnsi="Arial" w:cs="Arial"/>
          <w:sz w:val="20"/>
          <w:szCs w:val="20"/>
        </w:rPr>
        <w:br/>
        <w:t xml:space="preserve">W przypadku wspólnego ubiegania się o zamówienie przez Wykonawców, </w:t>
      </w:r>
      <w:r w:rsidRPr="00236754">
        <w:rPr>
          <w:rFonts w:ascii="Arial" w:hAnsi="Arial" w:cs="Arial"/>
          <w:sz w:val="20"/>
          <w:szCs w:val="20"/>
          <w:u w:val="single"/>
        </w:rPr>
        <w:t xml:space="preserve">oświadczenie składa każdy </w:t>
      </w:r>
      <w:r w:rsidRPr="00236754">
        <w:rPr>
          <w:rFonts w:ascii="Arial" w:hAnsi="Arial" w:cs="Arial"/>
          <w:sz w:val="20"/>
          <w:szCs w:val="20"/>
          <w:u w:val="single"/>
        </w:rPr>
        <w:br/>
        <w:t>z Wykonawców wspólnie ubiegających się o zamówienie.</w:t>
      </w:r>
    </w:p>
    <w:p w14:paraId="468775DE" w14:textId="77777777" w:rsidR="008309C2" w:rsidRDefault="008309C2" w:rsidP="00236754">
      <w:pPr>
        <w:numPr>
          <w:ilvl w:val="0"/>
          <w:numId w:val="44"/>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282EBD37" w14:textId="388FE12A" w:rsidR="00601E05" w:rsidRPr="00DF288E" w:rsidRDefault="008309C2" w:rsidP="00DF288E">
      <w:pPr>
        <w:numPr>
          <w:ilvl w:val="0"/>
          <w:numId w:val="44"/>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Zamawiający zastrzega sobie prawo weryfikacji braku podstaw do wykluczenia, o których mowa w ust. </w:t>
      </w:r>
      <w:r w:rsidR="001518CA" w:rsidRPr="00236754">
        <w:rPr>
          <w:rFonts w:ascii="Arial" w:hAnsi="Arial" w:cs="Arial"/>
          <w:sz w:val="20"/>
          <w:szCs w:val="20"/>
        </w:rPr>
        <w:t>6</w:t>
      </w:r>
      <w:r w:rsidRPr="00236754">
        <w:rPr>
          <w:rFonts w:ascii="Arial" w:hAnsi="Arial" w:cs="Arial"/>
          <w:sz w:val="20"/>
          <w:szCs w:val="20"/>
        </w:rPr>
        <w:t xml:space="preserve">, </w:t>
      </w:r>
      <w:r w:rsidRPr="00236754">
        <w:rPr>
          <w:rFonts w:ascii="Arial" w:hAnsi="Arial" w:cs="Arial"/>
          <w:sz w:val="20"/>
          <w:szCs w:val="20"/>
        </w:rPr>
        <w:br/>
        <w:t>w dostępnych rejestrach, zarówno w toku postępowania o udzielenie zamówienia, jak i w toku wykonywania Umowy.</w:t>
      </w:r>
      <w:r w:rsidR="00975E3B" w:rsidRPr="00236754">
        <w:rPr>
          <w:rFonts w:ascii="Arial" w:hAnsi="Arial" w:cs="Arial"/>
          <w:sz w:val="20"/>
          <w:szCs w:val="20"/>
        </w:rPr>
        <w:t xml:space="preserve"> </w:t>
      </w:r>
    </w:p>
    <w:p w14:paraId="5D4EDB29" w14:textId="77777777" w:rsidR="00975E3B" w:rsidRPr="00975E3B" w:rsidRDefault="00975E3B" w:rsidP="002C31F5">
      <w:pPr>
        <w:suppressAutoHyphens w:val="0"/>
        <w:spacing w:line="120" w:lineRule="auto"/>
        <w:ind w:left="567"/>
        <w:jc w:val="both"/>
        <w:rPr>
          <w:rFonts w:ascii="Arial" w:hAnsi="Arial" w:cs="Arial"/>
          <w:sz w:val="20"/>
          <w:szCs w:val="20"/>
        </w:rPr>
      </w:pPr>
    </w:p>
    <w:p w14:paraId="10E9115D" w14:textId="77777777" w:rsidR="008309C2" w:rsidRPr="007C59AB" w:rsidRDefault="008309C2" w:rsidP="008309C2">
      <w:pPr>
        <w:spacing w:line="220" w:lineRule="exact"/>
        <w:ind w:left="567"/>
        <w:jc w:val="both"/>
        <w:rPr>
          <w:rFonts w:ascii="Arial" w:hAnsi="Arial" w:cs="Arial"/>
          <w:bCs/>
          <w:i/>
          <w:iCs/>
          <w:sz w:val="20"/>
          <w:szCs w:val="20"/>
        </w:rPr>
      </w:pPr>
      <w:r w:rsidRPr="007C59AB">
        <w:rPr>
          <w:rFonts w:ascii="Arial" w:hAnsi="Arial" w:cs="Arial"/>
          <w:bCs/>
          <w:i/>
          <w:iCs/>
          <w:sz w:val="20"/>
          <w:szCs w:val="20"/>
        </w:rPr>
        <w:t xml:space="preserve">Ocena warunków spełnienia udziału w postępowaniu zostanie dokonana metodą spełnia/nie spełnia </w:t>
      </w:r>
      <w:r>
        <w:rPr>
          <w:rFonts w:ascii="Arial" w:hAnsi="Arial" w:cs="Arial"/>
          <w:bCs/>
          <w:i/>
          <w:iCs/>
          <w:sz w:val="20"/>
          <w:szCs w:val="20"/>
        </w:rPr>
        <w:t xml:space="preserve">                   </w:t>
      </w:r>
      <w:r w:rsidRPr="007C59AB">
        <w:rPr>
          <w:rFonts w:ascii="Arial" w:hAnsi="Arial" w:cs="Arial"/>
          <w:bCs/>
          <w:i/>
          <w:iCs/>
          <w:sz w:val="20"/>
          <w:szCs w:val="20"/>
        </w:rPr>
        <w:t xml:space="preserve">na podstawie złożonych przez Wykonawców, a wymaganych przez Zamawiającego dokumentów. </w:t>
      </w:r>
    </w:p>
    <w:p w14:paraId="23A82B38" w14:textId="77777777" w:rsidR="00601E05" w:rsidRPr="008309C2" w:rsidRDefault="00601E05" w:rsidP="00471B75">
      <w:pPr>
        <w:suppressAutoHyphens w:val="0"/>
        <w:jc w:val="both"/>
        <w:rPr>
          <w:rFonts w:ascii="Arial" w:hAnsi="Arial" w:cs="Arial"/>
          <w:sz w:val="20"/>
          <w:szCs w:val="20"/>
        </w:rPr>
      </w:pPr>
    </w:p>
    <w:p w14:paraId="7044E337" w14:textId="77777777" w:rsidR="002E130A" w:rsidRPr="002E130A" w:rsidRDefault="002E130A" w:rsidP="002E130A">
      <w:pPr>
        <w:numPr>
          <w:ilvl w:val="0"/>
          <w:numId w:val="5"/>
        </w:numPr>
        <w:tabs>
          <w:tab w:val="clear" w:pos="142"/>
        </w:tabs>
        <w:suppressAutoHyphens w:val="0"/>
        <w:ind w:left="284" w:hanging="426"/>
        <w:jc w:val="both"/>
        <w:rPr>
          <w:rFonts w:ascii="Arial" w:hAnsi="Arial" w:cs="Arial"/>
          <w:sz w:val="20"/>
          <w:szCs w:val="20"/>
        </w:rPr>
      </w:pPr>
      <w:r w:rsidRPr="002E130A">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1DCDA90C" w14:textId="77777777" w:rsidR="002E130A" w:rsidRPr="002E130A" w:rsidRDefault="002E130A" w:rsidP="002E130A">
      <w:pPr>
        <w:suppressAutoHyphens w:val="0"/>
        <w:spacing w:line="120" w:lineRule="auto"/>
        <w:ind w:left="284"/>
        <w:jc w:val="both"/>
        <w:rPr>
          <w:rFonts w:ascii="Arial" w:hAnsi="Arial" w:cs="Arial"/>
          <w:sz w:val="20"/>
          <w:szCs w:val="20"/>
        </w:rPr>
      </w:pPr>
    </w:p>
    <w:p w14:paraId="75DAF2C5" w14:textId="77777777" w:rsidR="002E130A" w:rsidRPr="00970E46" w:rsidRDefault="002E130A" w:rsidP="00236754">
      <w:pPr>
        <w:pStyle w:val="Akapitzlist"/>
        <w:numPr>
          <w:ilvl w:val="0"/>
          <w:numId w:val="66"/>
        </w:numPr>
        <w:autoSpaceDE w:val="0"/>
        <w:autoSpaceDN w:val="0"/>
        <w:adjustRightInd w:val="0"/>
        <w:spacing w:line="360" w:lineRule="auto"/>
        <w:ind w:left="567" w:hanging="283"/>
        <w:contextualSpacing/>
        <w:jc w:val="both"/>
        <w:rPr>
          <w:rFonts w:ascii="Arial" w:hAnsi="Arial" w:cs="Arial"/>
          <w:sz w:val="20"/>
          <w:szCs w:val="20"/>
        </w:rPr>
      </w:pPr>
      <w:bookmarkStart w:id="6" w:name="_Hlk137029011"/>
      <w:r w:rsidRPr="00970E46">
        <w:rPr>
          <w:rFonts w:ascii="Arial" w:hAnsi="Arial" w:cs="Arial"/>
          <w:b/>
          <w:bCs/>
          <w:sz w:val="20"/>
          <w:szCs w:val="20"/>
        </w:rPr>
        <w:t>DOKUMENTY WYMAGANE DO ZŁOŻENIA WRAZ Z OFERTĄ OD KAŻDEGO Z WYKONAWCÓW:</w:t>
      </w:r>
    </w:p>
    <w:bookmarkEnd w:id="6"/>
    <w:p w14:paraId="6BA05F5B" w14:textId="77777777" w:rsidR="002E130A" w:rsidRPr="00970E46" w:rsidRDefault="002E130A" w:rsidP="00236754">
      <w:pPr>
        <w:pStyle w:val="Akapitzlist"/>
        <w:numPr>
          <w:ilvl w:val="3"/>
          <w:numId w:val="68"/>
        </w:numPr>
        <w:autoSpaceDE w:val="0"/>
        <w:autoSpaceDN w:val="0"/>
        <w:adjustRightInd w:val="0"/>
        <w:spacing w:after="100"/>
        <w:ind w:left="851" w:hanging="284"/>
        <w:contextualSpacing/>
        <w:jc w:val="both"/>
        <w:rPr>
          <w:rFonts w:ascii="Arial" w:hAnsi="Arial" w:cs="Arial"/>
          <w:b/>
          <w:bCs/>
          <w:sz w:val="20"/>
          <w:szCs w:val="20"/>
        </w:rPr>
      </w:pPr>
      <w:r w:rsidRPr="00970E46">
        <w:rPr>
          <w:rFonts w:ascii="Arial" w:hAnsi="Arial" w:cs="Arial"/>
          <w:b/>
          <w:bCs/>
          <w:iCs/>
          <w:sz w:val="20"/>
          <w:szCs w:val="20"/>
        </w:rPr>
        <w:t xml:space="preserve">W celu wykazania braku podstaw do wykluczenia z postępowania o udzielenie zamówienia: </w:t>
      </w:r>
    </w:p>
    <w:p w14:paraId="02772691" w14:textId="77777777" w:rsidR="002E130A" w:rsidRPr="002E130A" w:rsidRDefault="002E130A" w:rsidP="00236754">
      <w:pPr>
        <w:numPr>
          <w:ilvl w:val="0"/>
          <w:numId w:val="67"/>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sidRPr="00970E46">
        <w:rPr>
          <w:rFonts w:ascii="Arial" w:hAnsi="Arial" w:cs="Arial"/>
          <w:b/>
          <w:bCs/>
          <w:sz w:val="20"/>
          <w:szCs w:val="20"/>
          <w:u w:val="single"/>
          <w:lang w:eastAsia="pl-PL"/>
        </w:rPr>
        <w:t>oświadczenie o braku podstaw do wykluczenia z udziału w postępowaniu</w:t>
      </w:r>
      <w:r w:rsidRPr="002E130A">
        <w:rPr>
          <w:rFonts w:ascii="Arial" w:hAnsi="Arial" w:cs="Arial"/>
          <w:sz w:val="20"/>
          <w:szCs w:val="20"/>
          <w:lang w:eastAsia="pl-PL"/>
        </w:rPr>
        <w:t xml:space="preserve">, złożone na druku Formularza Ofertowego stanowiącego  </w:t>
      </w:r>
      <w:r w:rsidRPr="002E130A">
        <w:rPr>
          <w:rFonts w:ascii="Arial" w:hAnsi="Arial" w:cs="Arial"/>
          <w:b/>
          <w:bCs/>
          <w:iCs/>
          <w:sz w:val="20"/>
          <w:szCs w:val="20"/>
          <w:lang w:eastAsia="pl-PL"/>
        </w:rPr>
        <w:t>Załącznik  nr 2</w:t>
      </w:r>
      <w:r w:rsidRPr="002E130A">
        <w:rPr>
          <w:rFonts w:ascii="Arial" w:hAnsi="Arial" w:cs="Arial"/>
          <w:b/>
          <w:bCs/>
          <w:sz w:val="20"/>
          <w:szCs w:val="20"/>
          <w:lang w:eastAsia="pl-PL"/>
        </w:rPr>
        <w:t xml:space="preserve"> </w:t>
      </w:r>
      <w:r w:rsidRPr="002E130A">
        <w:rPr>
          <w:rFonts w:ascii="Arial" w:hAnsi="Arial" w:cs="Arial"/>
          <w:b/>
          <w:sz w:val="20"/>
          <w:szCs w:val="20"/>
          <w:lang w:eastAsia="pl-PL"/>
        </w:rPr>
        <w:t xml:space="preserve">do </w:t>
      </w:r>
      <w:r w:rsidR="00C32AC2">
        <w:rPr>
          <w:rFonts w:ascii="Arial" w:hAnsi="Arial" w:cs="Arial"/>
          <w:b/>
          <w:sz w:val="20"/>
          <w:szCs w:val="20"/>
          <w:lang w:eastAsia="pl-PL"/>
        </w:rPr>
        <w:t>SWZ</w:t>
      </w:r>
      <w:r w:rsidRPr="002E130A">
        <w:rPr>
          <w:rFonts w:ascii="Arial" w:hAnsi="Arial" w:cs="Arial"/>
          <w:b/>
          <w:sz w:val="20"/>
          <w:szCs w:val="20"/>
          <w:lang w:eastAsia="pl-PL"/>
        </w:rPr>
        <w:t>.</w:t>
      </w:r>
      <w:r w:rsidRPr="002E130A">
        <w:rPr>
          <w:rFonts w:ascii="Arial" w:hAnsi="Arial" w:cs="Arial"/>
          <w:sz w:val="20"/>
          <w:szCs w:val="20"/>
          <w:lang w:eastAsia="pl-PL"/>
        </w:rPr>
        <w:t xml:space="preserve"> </w:t>
      </w:r>
    </w:p>
    <w:p w14:paraId="300F2992" w14:textId="77777777" w:rsidR="000B6083" w:rsidRPr="00970E46" w:rsidRDefault="000B6083" w:rsidP="00236754">
      <w:pPr>
        <w:numPr>
          <w:ilvl w:val="0"/>
          <w:numId w:val="67"/>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bookmarkStart w:id="7" w:name="_Hlk104195043"/>
      <w:r w:rsidRPr="00970E46">
        <w:rPr>
          <w:rFonts w:ascii="Arial" w:hAnsi="Arial" w:cs="Arial"/>
          <w:b/>
          <w:bCs/>
          <w:sz w:val="20"/>
          <w:szCs w:val="20"/>
          <w:u w:val="single"/>
          <w:lang w:eastAsia="pl-PL"/>
        </w:rPr>
        <w:t>oświadczenie w zakresie niepodlegania wykluczeniu z postępowania</w:t>
      </w:r>
      <w:r w:rsidRPr="000B6083">
        <w:rPr>
          <w:rFonts w:ascii="Arial" w:hAnsi="Arial" w:cs="Arial"/>
          <w:sz w:val="20"/>
          <w:szCs w:val="20"/>
          <w:lang w:eastAsia="pl-PL"/>
        </w:rPr>
        <w:t xml:space="preserve"> na podstawie przesłanek      wskazanych w części V, ust.8 - zgodnie ze wzorem  </w:t>
      </w:r>
      <w:r w:rsidRPr="000B6083">
        <w:rPr>
          <w:rFonts w:ascii="Arial" w:hAnsi="Arial" w:cs="Arial"/>
          <w:b/>
          <w:bCs/>
          <w:sz w:val="20"/>
          <w:szCs w:val="20"/>
          <w:lang w:eastAsia="pl-PL"/>
        </w:rPr>
        <w:t xml:space="preserve">Załącznika nr </w:t>
      </w:r>
      <w:r w:rsidR="00970E46">
        <w:rPr>
          <w:rFonts w:ascii="Arial" w:hAnsi="Arial" w:cs="Arial"/>
          <w:b/>
          <w:bCs/>
          <w:sz w:val="20"/>
          <w:szCs w:val="20"/>
          <w:lang w:eastAsia="pl-PL"/>
        </w:rPr>
        <w:t>3</w:t>
      </w:r>
      <w:r w:rsidRPr="000B6083">
        <w:rPr>
          <w:rFonts w:ascii="Arial" w:hAnsi="Arial" w:cs="Arial"/>
          <w:b/>
          <w:bCs/>
          <w:sz w:val="20"/>
          <w:szCs w:val="20"/>
          <w:lang w:eastAsia="pl-PL"/>
        </w:rPr>
        <w:t xml:space="preserve"> do </w:t>
      </w:r>
      <w:r w:rsidR="00C32AC2">
        <w:rPr>
          <w:rFonts w:ascii="Arial" w:hAnsi="Arial" w:cs="Arial"/>
          <w:b/>
          <w:bCs/>
          <w:sz w:val="20"/>
          <w:szCs w:val="20"/>
          <w:lang w:eastAsia="pl-PL"/>
        </w:rPr>
        <w:t>SWZ</w:t>
      </w:r>
      <w:r w:rsidRPr="000B6083">
        <w:rPr>
          <w:rFonts w:ascii="Arial" w:hAnsi="Arial" w:cs="Arial"/>
          <w:b/>
          <w:bCs/>
          <w:sz w:val="20"/>
          <w:szCs w:val="20"/>
          <w:lang w:eastAsia="pl-PL"/>
        </w:rPr>
        <w:t>.</w:t>
      </w:r>
      <w:bookmarkEnd w:id="7"/>
    </w:p>
    <w:p w14:paraId="50BA95EA" w14:textId="77777777" w:rsidR="002E130A" w:rsidRPr="002E130A" w:rsidRDefault="002E130A" w:rsidP="00236754">
      <w:pPr>
        <w:numPr>
          <w:ilvl w:val="0"/>
          <w:numId w:val="67"/>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lang w:eastAsia="pl-PL"/>
        </w:rPr>
        <w:t>aktualny odpis z właściwego rejestru</w:t>
      </w:r>
      <w:r w:rsidRPr="002E130A">
        <w:rPr>
          <w:rFonts w:ascii="Arial" w:hAnsi="Arial" w:cs="Arial"/>
          <w:sz w:val="20"/>
          <w:szCs w:val="20"/>
          <w:lang w:eastAsia="pl-PL"/>
        </w:rPr>
        <w:t xml:space="preserve">, jeżeli odrębne przepisy wymagają wpisu do rejestru </w:t>
      </w:r>
      <w:r w:rsidRPr="002E130A">
        <w:rPr>
          <w:rFonts w:ascii="Arial" w:hAnsi="Arial" w:cs="Arial"/>
          <w:b/>
          <w:bCs/>
          <w:sz w:val="20"/>
          <w:szCs w:val="20"/>
          <w:lang w:eastAsia="pl-PL"/>
        </w:rPr>
        <w:t>wystawiony nie wcześniej niż 6 miesięcy przed upływem terminu składania ofert,</w:t>
      </w:r>
      <w:r>
        <w:rPr>
          <w:rFonts w:ascii="Arial" w:hAnsi="Arial" w:cs="Arial"/>
          <w:b/>
          <w:bCs/>
          <w:sz w:val="20"/>
          <w:szCs w:val="20"/>
          <w:lang w:eastAsia="pl-PL"/>
        </w:rPr>
        <w:t xml:space="preserve"> </w:t>
      </w:r>
      <w:r w:rsidRPr="002E130A">
        <w:rPr>
          <w:rFonts w:ascii="Arial" w:hAnsi="Arial" w:cs="Arial"/>
          <w:sz w:val="20"/>
          <w:szCs w:val="20"/>
          <w:lang w:eastAsia="pl-PL"/>
        </w:rPr>
        <w:t>a dla Wykonawców, którzy prowadzą działalność na podstawie innych dokumentów - ten dokument.</w:t>
      </w:r>
    </w:p>
    <w:p w14:paraId="22EF2428" w14:textId="77777777" w:rsidR="00DF288E" w:rsidRDefault="002E130A" w:rsidP="00236754">
      <w:pPr>
        <w:numPr>
          <w:ilvl w:val="0"/>
          <w:numId w:val="67"/>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rPr>
        <w:t>pełnomocnictwo</w:t>
      </w:r>
      <w:r w:rsidRPr="002E130A">
        <w:rPr>
          <w:rFonts w:ascii="Arial" w:hAnsi="Arial" w:cs="Arial"/>
          <w:sz w:val="20"/>
          <w:szCs w:val="20"/>
        </w:rPr>
        <w:t xml:space="preserve"> do podpisywania </w:t>
      </w:r>
      <w:r w:rsidR="00DF288E" w:rsidRPr="00DF288E">
        <w:rPr>
          <w:rFonts w:ascii="Arial" w:hAnsi="Arial" w:cs="Arial"/>
          <w:sz w:val="20"/>
          <w:szCs w:val="20"/>
        </w:rPr>
        <w:t>Elektronicznego Formularza Ofertowego oraz załączników</w:t>
      </w:r>
      <w:r w:rsidR="00DF288E">
        <w:rPr>
          <w:rFonts w:ascii="Arial" w:hAnsi="Arial" w:cs="Arial"/>
          <w:sz w:val="20"/>
          <w:szCs w:val="20"/>
        </w:rPr>
        <w:t xml:space="preserve">                              </w:t>
      </w:r>
      <w:r w:rsidRPr="002E130A">
        <w:rPr>
          <w:rFonts w:ascii="Arial" w:hAnsi="Arial" w:cs="Arial"/>
          <w:sz w:val="20"/>
          <w:szCs w:val="20"/>
        </w:rPr>
        <w:t xml:space="preserve">w imieniu Wykonawcy, jeżeli upoważnienie </w:t>
      </w:r>
      <w:r w:rsidR="00970E46">
        <w:rPr>
          <w:rFonts w:ascii="Arial" w:hAnsi="Arial" w:cs="Arial"/>
          <w:sz w:val="20"/>
          <w:szCs w:val="20"/>
        </w:rPr>
        <w:t xml:space="preserve"> </w:t>
      </w:r>
      <w:r w:rsidRPr="002E130A">
        <w:rPr>
          <w:rFonts w:ascii="Arial" w:hAnsi="Arial" w:cs="Arial"/>
          <w:sz w:val="20"/>
          <w:szCs w:val="20"/>
        </w:rPr>
        <w:t>do podpisywania oferty nie wynika  przedstawionych dokumentów</w:t>
      </w:r>
      <w:bookmarkStart w:id="8" w:name="_Hlk81904105"/>
      <w:r w:rsidR="00DF288E">
        <w:rPr>
          <w:rFonts w:ascii="Arial" w:hAnsi="Arial" w:cs="Arial"/>
          <w:sz w:val="20"/>
          <w:szCs w:val="20"/>
        </w:rPr>
        <w:t>.</w:t>
      </w:r>
    </w:p>
    <w:p w14:paraId="2116149E" w14:textId="706D0F41" w:rsidR="002E130A" w:rsidRPr="00F23850" w:rsidRDefault="00DF288E" w:rsidP="00DF288E">
      <w:pPr>
        <w:suppressAutoHyphens w:val="0"/>
        <w:autoSpaceDE w:val="0"/>
        <w:autoSpaceDN w:val="0"/>
        <w:adjustRightInd w:val="0"/>
        <w:spacing w:after="60"/>
        <w:ind w:left="1134"/>
        <w:jc w:val="both"/>
        <w:rPr>
          <w:rFonts w:ascii="Arial" w:hAnsi="Arial" w:cs="Arial"/>
          <w:sz w:val="20"/>
          <w:szCs w:val="20"/>
          <w:lang w:eastAsia="pl-PL"/>
        </w:rPr>
      </w:pPr>
      <w:r w:rsidRPr="00DF288E">
        <w:rPr>
          <w:rFonts w:ascii="Arial" w:hAnsi="Arial" w:cs="Arial"/>
          <w:sz w:val="20"/>
          <w:szCs w:val="20"/>
        </w:rPr>
        <w:t>Pełnomocnictwo musi być pod rygorem nieważności opatrz</w:t>
      </w:r>
      <w:r>
        <w:rPr>
          <w:rFonts w:ascii="Arial" w:hAnsi="Arial" w:cs="Arial"/>
          <w:sz w:val="20"/>
          <w:szCs w:val="20"/>
        </w:rPr>
        <w:t>one</w:t>
      </w:r>
      <w:r w:rsidRPr="00DF288E">
        <w:rPr>
          <w:rFonts w:ascii="Arial" w:hAnsi="Arial" w:cs="Arial"/>
          <w:sz w:val="20"/>
          <w:szCs w:val="20"/>
        </w:rPr>
        <w:t xml:space="preserve"> kwalifikowanym podpisem elektronicznym</w:t>
      </w:r>
      <w:r w:rsidR="002E130A" w:rsidRPr="002E130A">
        <w:rPr>
          <w:rFonts w:ascii="Arial" w:hAnsi="Arial" w:cs="Arial"/>
          <w:sz w:val="20"/>
          <w:szCs w:val="20"/>
        </w:rPr>
        <w:t>, z które</w:t>
      </w:r>
      <w:r>
        <w:rPr>
          <w:rFonts w:ascii="Arial" w:hAnsi="Arial" w:cs="Arial"/>
          <w:sz w:val="20"/>
          <w:szCs w:val="20"/>
        </w:rPr>
        <w:t>go</w:t>
      </w:r>
      <w:r w:rsidR="002E130A" w:rsidRPr="002E130A">
        <w:rPr>
          <w:rFonts w:ascii="Arial" w:hAnsi="Arial" w:cs="Arial"/>
          <w:sz w:val="20"/>
          <w:szCs w:val="20"/>
        </w:rPr>
        <w:t xml:space="preserve"> wynikałoby umocowanie do podpisania oferty </w:t>
      </w:r>
      <w:r w:rsidR="002E130A" w:rsidRPr="002E130A">
        <w:rPr>
          <w:rFonts w:ascii="Arial" w:hAnsi="Arial" w:cs="Arial"/>
          <w:i/>
          <w:iCs/>
          <w:sz w:val="20"/>
          <w:szCs w:val="20"/>
          <w:u w:val="single"/>
        </w:rPr>
        <w:t>na dzień złożenia oferty</w:t>
      </w:r>
      <w:bookmarkEnd w:id="8"/>
      <w:r w:rsidR="002E130A" w:rsidRPr="002E130A">
        <w:rPr>
          <w:rFonts w:ascii="Arial" w:hAnsi="Arial" w:cs="Arial"/>
          <w:sz w:val="20"/>
          <w:szCs w:val="20"/>
          <w:u w:val="single"/>
        </w:rPr>
        <w:t>),</w:t>
      </w:r>
    </w:p>
    <w:p w14:paraId="10F87477" w14:textId="77777777" w:rsidR="002E130A" w:rsidRDefault="002E130A" w:rsidP="00236754">
      <w:pPr>
        <w:numPr>
          <w:ilvl w:val="0"/>
          <w:numId w:val="67"/>
        </w:numPr>
        <w:tabs>
          <w:tab w:val="clear" w:pos="360"/>
        </w:tabs>
        <w:suppressAutoHyphens w:val="0"/>
        <w:autoSpaceDE w:val="0"/>
        <w:autoSpaceDN w:val="0"/>
        <w:adjustRightInd w:val="0"/>
        <w:spacing w:after="60"/>
        <w:ind w:left="1135" w:hanging="284"/>
        <w:jc w:val="both"/>
        <w:rPr>
          <w:rFonts w:ascii="Arial" w:hAnsi="Arial" w:cs="Arial"/>
          <w:sz w:val="20"/>
          <w:szCs w:val="20"/>
          <w:lang w:eastAsia="pl-PL"/>
        </w:rPr>
      </w:pPr>
      <w:r w:rsidRPr="002E130A">
        <w:rPr>
          <w:rFonts w:ascii="Arial" w:hAnsi="Arial" w:cs="Arial"/>
          <w:sz w:val="20"/>
          <w:szCs w:val="20"/>
          <w:lang w:eastAsia="pl-PL"/>
        </w:rPr>
        <w:t xml:space="preserve">jeżeli Wykonawca ma siedzibę lub miejsce zamieszkania poza terytorium Rzeczypospolitej Polskiej, zamiast dokumentów,  o których mowa w pkt </w:t>
      </w:r>
      <w:r w:rsidR="00970E46">
        <w:rPr>
          <w:rFonts w:ascii="Arial" w:hAnsi="Arial" w:cs="Arial"/>
          <w:sz w:val="20"/>
          <w:szCs w:val="20"/>
          <w:lang w:eastAsia="pl-PL"/>
        </w:rPr>
        <w:t>3</w:t>
      </w:r>
      <w:r w:rsidRPr="002E130A">
        <w:rPr>
          <w:rFonts w:ascii="Arial" w:hAnsi="Arial" w:cs="Arial"/>
          <w:sz w:val="20"/>
          <w:szCs w:val="20"/>
          <w:lang w:eastAsia="pl-PL"/>
        </w:rPr>
        <w:t xml:space="preserve">) składa dokumenty wystawione w kraju, w którym ma siedzibę lub miejsce zamieszkania. Terminy określone w pkt </w:t>
      </w:r>
      <w:r w:rsidR="00970E46">
        <w:rPr>
          <w:rFonts w:ascii="Arial" w:hAnsi="Arial" w:cs="Arial"/>
          <w:sz w:val="20"/>
          <w:szCs w:val="20"/>
          <w:lang w:eastAsia="pl-PL"/>
        </w:rPr>
        <w:t>3</w:t>
      </w:r>
      <w:r w:rsidRPr="002E130A">
        <w:rPr>
          <w:rFonts w:ascii="Arial" w:hAnsi="Arial" w:cs="Arial"/>
          <w:sz w:val="20"/>
          <w:szCs w:val="20"/>
          <w:lang w:eastAsia="pl-PL"/>
        </w:rPr>
        <w:t>) stosuje się odpowiednio,</w:t>
      </w:r>
    </w:p>
    <w:p w14:paraId="2E29DF16" w14:textId="27917D72" w:rsidR="002D5E9B" w:rsidRPr="00C6014B" w:rsidRDefault="008D3C26" w:rsidP="00C6014B">
      <w:pPr>
        <w:numPr>
          <w:ilvl w:val="0"/>
          <w:numId w:val="67"/>
        </w:numPr>
        <w:tabs>
          <w:tab w:val="clear" w:pos="360"/>
        </w:tabs>
        <w:suppressAutoHyphens w:val="0"/>
        <w:autoSpaceDE w:val="0"/>
        <w:autoSpaceDN w:val="0"/>
        <w:adjustRightInd w:val="0"/>
        <w:spacing w:after="60"/>
        <w:ind w:left="1135" w:hanging="284"/>
        <w:jc w:val="both"/>
        <w:rPr>
          <w:rFonts w:ascii="Arial" w:hAnsi="Arial" w:cs="Arial"/>
          <w:sz w:val="20"/>
          <w:szCs w:val="20"/>
          <w:lang w:eastAsia="pl-PL"/>
        </w:rPr>
      </w:pPr>
      <w:r w:rsidRPr="008D3C26">
        <w:rPr>
          <w:rFonts w:ascii="Arial" w:hAnsi="Arial" w:cs="Arial"/>
          <w:b/>
          <w:sz w:val="20"/>
          <w:szCs w:val="20"/>
        </w:rPr>
        <w:t>aktualn</w:t>
      </w:r>
      <w:r>
        <w:rPr>
          <w:rFonts w:ascii="Arial" w:hAnsi="Arial" w:cs="Arial"/>
          <w:b/>
          <w:sz w:val="20"/>
          <w:szCs w:val="20"/>
        </w:rPr>
        <w:t>ą</w:t>
      </w:r>
      <w:r w:rsidRPr="008D3C26">
        <w:rPr>
          <w:rFonts w:ascii="Arial" w:hAnsi="Arial" w:cs="Arial"/>
          <w:b/>
          <w:sz w:val="20"/>
          <w:szCs w:val="20"/>
        </w:rPr>
        <w:t xml:space="preserve"> koncesj</w:t>
      </w:r>
      <w:r>
        <w:rPr>
          <w:rFonts w:ascii="Arial" w:hAnsi="Arial" w:cs="Arial"/>
          <w:b/>
          <w:sz w:val="20"/>
          <w:szCs w:val="20"/>
        </w:rPr>
        <w:t>ę</w:t>
      </w:r>
      <w:r w:rsidRPr="008D3C26">
        <w:rPr>
          <w:rFonts w:ascii="Arial" w:hAnsi="Arial" w:cs="Arial"/>
          <w:b/>
          <w:sz w:val="20"/>
          <w:szCs w:val="20"/>
        </w:rPr>
        <w:t xml:space="preserve"> MSWiA</w:t>
      </w:r>
      <w:r w:rsidRPr="008D3C26">
        <w:rPr>
          <w:rFonts w:ascii="Arial" w:hAnsi="Arial" w:cs="Arial"/>
          <w:sz w:val="20"/>
          <w:szCs w:val="20"/>
        </w:rPr>
        <w:t xml:space="preserve"> </w:t>
      </w:r>
      <w:r w:rsidRPr="008D3C26">
        <w:rPr>
          <w:rFonts w:ascii="Arial" w:hAnsi="Arial" w:cs="Arial"/>
          <w:b/>
          <w:sz w:val="20"/>
          <w:szCs w:val="20"/>
        </w:rPr>
        <w:t>na p</w:t>
      </w:r>
      <w:r>
        <w:rPr>
          <w:rFonts w:ascii="Arial" w:hAnsi="Arial" w:cs="Arial"/>
          <w:b/>
          <w:sz w:val="20"/>
          <w:szCs w:val="20"/>
        </w:rPr>
        <w:t>rowadzenie</w:t>
      </w:r>
      <w:r w:rsidRPr="008D3C26">
        <w:rPr>
          <w:rFonts w:ascii="Arial" w:hAnsi="Arial" w:cs="Arial"/>
          <w:b/>
          <w:sz w:val="20"/>
          <w:szCs w:val="20"/>
        </w:rPr>
        <w:t xml:space="preserve"> działalności gospodarczej</w:t>
      </w:r>
      <w:r w:rsidRPr="008D3C26">
        <w:rPr>
          <w:rFonts w:ascii="Arial" w:hAnsi="Arial" w:cs="Arial"/>
          <w:sz w:val="20"/>
          <w:szCs w:val="20"/>
        </w:rPr>
        <w:t xml:space="preserve"> w zakresie objętym zamówieniem</w:t>
      </w:r>
      <w:r w:rsidR="00C6014B">
        <w:rPr>
          <w:rFonts w:ascii="Arial" w:hAnsi="Arial" w:cs="Arial"/>
          <w:sz w:val="20"/>
          <w:szCs w:val="20"/>
        </w:rPr>
        <w:t>.</w:t>
      </w:r>
    </w:p>
    <w:p w14:paraId="2698A690" w14:textId="77777777" w:rsidR="002E130A" w:rsidRPr="000952EE" w:rsidRDefault="000952EE" w:rsidP="00236754">
      <w:pPr>
        <w:pStyle w:val="Akapitzlist"/>
        <w:numPr>
          <w:ilvl w:val="3"/>
          <w:numId w:val="68"/>
        </w:numPr>
        <w:autoSpaceDE w:val="0"/>
        <w:autoSpaceDN w:val="0"/>
        <w:adjustRightInd w:val="0"/>
        <w:spacing w:after="100"/>
        <w:ind w:left="851" w:hanging="284"/>
        <w:contextualSpacing/>
        <w:jc w:val="both"/>
        <w:rPr>
          <w:rFonts w:ascii="Arial" w:hAnsi="Arial" w:cs="Arial"/>
          <w:b/>
          <w:bCs/>
          <w:sz w:val="20"/>
          <w:szCs w:val="20"/>
        </w:rPr>
      </w:pPr>
      <w:r w:rsidRPr="000952EE">
        <w:rPr>
          <w:rFonts w:ascii="Arial" w:hAnsi="Arial" w:cs="Arial"/>
          <w:b/>
          <w:bCs/>
          <w:iCs/>
          <w:sz w:val="20"/>
          <w:szCs w:val="20"/>
          <w:u w:val="single"/>
        </w:rPr>
        <w:t xml:space="preserve">W celu wykazania spełnienia warunków udziału w postępowaniu: </w:t>
      </w:r>
    </w:p>
    <w:p w14:paraId="493AB808" w14:textId="77777777" w:rsidR="00094D3E" w:rsidRPr="003F0351" w:rsidRDefault="000952EE" w:rsidP="00236754">
      <w:pPr>
        <w:numPr>
          <w:ilvl w:val="0"/>
          <w:numId w:val="69"/>
        </w:numPr>
        <w:suppressAutoHyphens w:val="0"/>
        <w:spacing w:after="60"/>
        <w:ind w:left="1135" w:hanging="284"/>
        <w:jc w:val="both"/>
        <w:rPr>
          <w:rFonts w:ascii="Arial" w:hAnsi="Arial" w:cs="Arial"/>
          <w:iCs/>
          <w:sz w:val="20"/>
          <w:szCs w:val="20"/>
          <w:lang w:eastAsia="pl-PL"/>
        </w:rPr>
      </w:pPr>
      <w:r w:rsidRPr="00970E46">
        <w:rPr>
          <w:rFonts w:ascii="Arial" w:hAnsi="Arial" w:cs="Arial"/>
          <w:b/>
          <w:bCs/>
          <w:iCs/>
          <w:sz w:val="20"/>
          <w:szCs w:val="20"/>
          <w:u w:val="single"/>
          <w:lang w:eastAsia="pl-PL"/>
        </w:rPr>
        <w:t>oświadczenie o spełnieniu warunków udziału w postępowaniu</w:t>
      </w:r>
      <w:r w:rsidRPr="000952EE">
        <w:rPr>
          <w:rFonts w:ascii="Arial" w:hAnsi="Arial" w:cs="Arial"/>
          <w:iCs/>
          <w:sz w:val="20"/>
          <w:szCs w:val="20"/>
          <w:lang w:eastAsia="pl-PL"/>
        </w:rPr>
        <w:t>, złożonego na druku Formularza ofertowego</w:t>
      </w:r>
      <w:r w:rsidRPr="000952EE">
        <w:rPr>
          <w:rFonts w:ascii="Arial" w:hAnsi="Arial" w:cs="Arial"/>
          <w:sz w:val="20"/>
          <w:szCs w:val="20"/>
          <w:lang w:eastAsia="pl-PL"/>
        </w:rPr>
        <w:t xml:space="preserve"> </w:t>
      </w:r>
      <w:r w:rsidRPr="000952EE">
        <w:rPr>
          <w:rFonts w:ascii="Arial" w:hAnsi="Arial" w:cs="Arial"/>
          <w:iCs/>
          <w:sz w:val="20"/>
          <w:szCs w:val="20"/>
          <w:lang w:eastAsia="pl-PL"/>
        </w:rPr>
        <w:t xml:space="preserve">stanowiącego  </w:t>
      </w:r>
      <w:r w:rsidRPr="000952EE">
        <w:rPr>
          <w:rFonts w:ascii="Arial" w:hAnsi="Arial" w:cs="Arial"/>
          <w:b/>
          <w:bCs/>
          <w:iCs/>
          <w:sz w:val="20"/>
          <w:szCs w:val="20"/>
          <w:lang w:eastAsia="pl-PL"/>
        </w:rPr>
        <w:t xml:space="preserve">Załącznik  nr 2 </w:t>
      </w:r>
      <w:r w:rsidRPr="000952EE">
        <w:rPr>
          <w:rFonts w:ascii="Arial" w:hAnsi="Arial" w:cs="Arial"/>
          <w:b/>
          <w:iCs/>
          <w:sz w:val="20"/>
          <w:szCs w:val="20"/>
          <w:lang w:eastAsia="pl-PL"/>
        </w:rPr>
        <w:t xml:space="preserve">do </w:t>
      </w:r>
      <w:r w:rsidR="00C32AC2">
        <w:rPr>
          <w:rFonts w:ascii="Arial" w:hAnsi="Arial" w:cs="Arial"/>
          <w:b/>
          <w:iCs/>
          <w:sz w:val="20"/>
          <w:szCs w:val="20"/>
          <w:lang w:eastAsia="pl-PL"/>
        </w:rPr>
        <w:t>SWZ</w:t>
      </w:r>
      <w:r w:rsidRPr="000952EE">
        <w:rPr>
          <w:rFonts w:ascii="Arial" w:hAnsi="Arial" w:cs="Arial"/>
          <w:b/>
          <w:iCs/>
          <w:sz w:val="20"/>
          <w:szCs w:val="20"/>
          <w:lang w:eastAsia="pl-PL"/>
        </w:rPr>
        <w:t>.</w:t>
      </w:r>
    </w:p>
    <w:p w14:paraId="24D35283" w14:textId="6DFA01D7" w:rsidR="002E130A" w:rsidRPr="00206F0D" w:rsidRDefault="005E38FE" w:rsidP="0048201F">
      <w:pPr>
        <w:numPr>
          <w:ilvl w:val="0"/>
          <w:numId w:val="69"/>
        </w:numPr>
        <w:suppressAutoHyphens w:val="0"/>
        <w:spacing w:after="60"/>
        <w:ind w:left="1135" w:hanging="284"/>
        <w:jc w:val="both"/>
        <w:rPr>
          <w:rFonts w:ascii="Arial" w:hAnsi="Arial" w:cs="Arial"/>
          <w:iCs/>
          <w:sz w:val="20"/>
          <w:szCs w:val="20"/>
          <w:lang w:eastAsia="pl-PL"/>
        </w:rPr>
      </w:pPr>
      <w:r w:rsidRPr="00206F0D">
        <w:rPr>
          <w:rFonts w:ascii="Arial" w:hAnsi="Arial" w:cs="Arial"/>
          <w:b/>
          <w:bCs/>
          <w:iCs/>
          <w:sz w:val="20"/>
          <w:szCs w:val="20"/>
          <w:u w:val="single"/>
          <w:lang w:eastAsia="pl-PL"/>
        </w:rPr>
        <w:t xml:space="preserve">dokumenty/oświadczenia wymienione w Załączniku nr 1 do </w:t>
      </w:r>
      <w:r w:rsidR="00C32AC2" w:rsidRPr="00206F0D">
        <w:rPr>
          <w:rFonts w:ascii="Arial" w:hAnsi="Arial" w:cs="Arial"/>
          <w:b/>
          <w:bCs/>
          <w:iCs/>
          <w:sz w:val="20"/>
          <w:szCs w:val="20"/>
          <w:u w:val="single"/>
          <w:lang w:eastAsia="pl-PL"/>
        </w:rPr>
        <w:t>SWZ</w:t>
      </w:r>
      <w:r w:rsidR="002C31F5" w:rsidRPr="00206F0D">
        <w:rPr>
          <w:rFonts w:ascii="Arial" w:hAnsi="Arial" w:cs="Arial"/>
          <w:b/>
          <w:bCs/>
          <w:iCs/>
          <w:sz w:val="20"/>
          <w:szCs w:val="20"/>
          <w:lang w:eastAsia="pl-PL"/>
        </w:rPr>
        <w:t xml:space="preserve"> </w:t>
      </w:r>
      <w:r w:rsidR="00D62468" w:rsidRPr="00206F0D">
        <w:rPr>
          <w:rFonts w:ascii="Arial" w:hAnsi="Arial" w:cs="Arial"/>
          <w:b/>
          <w:bCs/>
          <w:iCs/>
          <w:sz w:val="20"/>
          <w:szCs w:val="20"/>
          <w:lang w:eastAsia="pl-PL"/>
        </w:rPr>
        <w:t xml:space="preserve"> </w:t>
      </w:r>
      <w:r w:rsidR="002C31F5" w:rsidRPr="00206F0D">
        <w:rPr>
          <w:rFonts w:ascii="Arial" w:hAnsi="Arial" w:cs="Arial"/>
          <w:i/>
          <w:iCs/>
          <w:sz w:val="20"/>
          <w:szCs w:val="20"/>
          <w:lang w:eastAsia="pl-PL"/>
        </w:rPr>
        <w:t>(jeżeli dotyczy).</w:t>
      </w:r>
      <w:r w:rsidR="00B51B43" w:rsidRPr="00206F0D">
        <w:rPr>
          <w:rFonts w:ascii="Arial" w:hAnsi="Arial" w:cs="Arial"/>
          <w:b/>
          <w:bCs/>
          <w:iCs/>
          <w:sz w:val="20"/>
          <w:szCs w:val="20"/>
          <w:u w:val="single"/>
          <w:lang w:eastAsia="pl-PL"/>
        </w:rPr>
        <w:t xml:space="preserve"> </w:t>
      </w:r>
    </w:p>
    <w:p w14:paraId="5A11255C" w14:textId="77777777" w:rsidR="001F7D5B" w:rsidRPr="002E130A" w:rsidRDefault="001F7D5B" w:rsidP="000952EE">
      <w:pPr>
        <w:pStyle w:val="Akapitzlist"/>
        <w:autoSpaceDE w:val="0"/>
        <w:autoSpaceDN w:val="0"/>
        <w:adjustRightInd w:val="0"/>
        <w:ind w:left="0"/>
        <w:contextualSpacing/>
        <w:jc w:val="both"/>
        <w:rPr>
          <w:rFonts w:ascii="Arial" w:hAnsi="Arial" w:cs="Arial"/>
          <w:sz w:val="20"/>
          <w:szCs w:val="20"/>
        </w:rPr>
      </w:pPr>
    </w:p>
    <w:p w14:paraId="5ED315FC" w14:textId="77777777" w:rsidR="007F138C" w:rsidRPr="007F138C" w:rsidRDefault="007F138C" w:rsidP="00236754">
      <w:pPr>
        <w:pStyle w:val="Akapitzlist"/>
        <w:numPr>
          <w:ilvl w:val="0"/>
          <w:numId w:val="66"/>
        </w:numPr>
        <w:autoSpaceDE w:val="0"/>
        <w:autoSpaceDN w:val="0"/>
        <w:adjustRightInd w:val="0"/>
        <w:spacing w:after="100"/>
        <w:ind w:left="568" w:hanging="284"/>
        <w:jc w:val="both"/>
        <w:rPr>
          <w:rFonts w:ascii="Arial" w:hAnsi="Arial" w:cs="Arial"/>
          <w:sz w:val="20"/>
          <w:szCs w:val="20"/>
        </w:rPr>
      </w:pPr>
      <w:r w:rsidRPr="007F138C">
        <w:rPr>
          <w:rFonts w:ascii="Arial" w:hAnsi="Arial" w:cs="Arial"/>
          <w:b/>
          <w:sz w:val="20"/>
          <w:szCs w:val="20"/>
          <w:lang w:eastAsia="pl-PL"/>
        </w:rPr>
        <w:t xml:space="preserve">DOKUMENTY I OŚWIADCZENIA, DO ZŁOŻENIA PRZEZ WYKONAWCĘ, KTÓRY ZŁOŻYŁ NAJKORZYSTNIEJSZĄ OFERTĘ </w:t>
      </w:r>
      <w:r w:rsidRPr="007F138C">
        <w:rPr>
          <w:rFonts w:ascii="Arial" w:eastAsia="Calibri" w:hAnsi="Arial" w:cs="Arial"/>
          <w:i/>
          <w:iCs/>
          <w:sz w:val="20"/>
          <w:szCs w:val="20"/>
          <w:lang w:eastAsia="en-US"/>
        </w:rPr>
        <w:t xml:space="preserve">(najwyżej ocenioną tj. zawierającą najniższą cenę lub najkorzystniejszy bilans ceny oraz innych kryteriów oceny ofert) </w:t>
      </w:r>
      <w:r w:rsidRPr="007F138C">
        <w:rPr>
          <w:rFonts w:ascii="Arial" w:hAnsi="Arial" w:cs="Arial"/>
          <w:i/>
          <w:iCs/>
          <w:sz w:val="20"/>
          <w:szCs w:val="20"/>
          <w:lang w:eastAsia="pl-PL"/>
        </w:rPr>
        <w:t>-</w:t>
      </w:r>
      <w:r w:rsidRPr="007F138C">
        <w:rPr>
          <w:rFonts w:ascii="Arial" w:hAnsi="Arial" w:cs="Arial"/>
          <w:b/>
          <w:sz w:val="20"/>
          <w:szCs w:val="20"/>
          <w:lang w:eastAsia="pl-PL"/>
        </w:rPr>
        <w:t xml:space="preserve"> </w:t>
      </w:r>
      <w:r w:rsidRPr="007F138C">
        <w:rPr>
          <w:rFonts w:ascii="Arial" w:hAnsi="Arial" w:cs="Arial"/>
          <w:b/>
          <w:sz w:val="20"/>
          <w:szCs w:val="20"/>
          <w:u w:val="single"/>
          <w:lang w:eastAsia="pl-PL"/>
        </w:rPr>
        <w:t>NA WEZWANIE ZAMAWIAJĄCEGO:</w:t>
      </w:r>
    </w:p>
    <w:p w14:paraId="62FF3D09" w14:textId="77777777" w:rsidR="007F138C" w:rsidRPr="00970E46" w:rsidRDefault="007F138C" w:rsidP="00236754">
      <w:pPr>
        <w:pStyle w:val="Akapitzlist"/>
        <w:numPr>
          <w:ilvl w:val="0"/>
          <w:numId w:val="71"/>
        </w:numPr>
        <w:autoSpaceDE w:val="0"/>
        <w:autoSpaceDN w:val="0"/>
        <w:adjustRightInd w:val="0"/>
        <w:spacing w:after="120"/>
        <w:ind w:left="851" w:hanging="284"/>
        <w:contextualSpacing/>
        <w:jc w:val="both"/>
        <w:rPr>
          <w:rFonts w:ascii="Arial" w:hAnsi="Arial" w:cs="Arial"/>
          <w:b/>
          <w:bCs/>
          <w:sz w:val="20"/>
          <w:szCs w:val="20"/>
        </w:rPr>
      </w:pPr>
      <w:r w:rsidRPr="00970E46">
        <w:rPr>
          <w:rFonts w:ascii="Arial" w:hAnsi="Arial" w:cs="Arial"/>
          <w:b/>
          <w:bCs/>
          <w:sz w:val="20"/>
          <w:szCs w:val="20"/>
        </w:rPr>
        <w:t>W celu wykazania braku podstaw do wykluczenia z postępowania o udzielenie zamówienia:</w:t>
      </w:r>
    </w:p>
    <w:p w14:paraId="74D56FF6" w14:textId="77777777" w:rsidR="007F138C" w:rsidRPr="002B1E71" w:rsidRDefault="007F138C" w:rsidP="00236754">
      <w:pPr>
        <w:numPr>
          <w:ilvl w:val="0"/>
          <w:numId w:val="70"/>
        </w:numPr>
        <w:suppressAutoHyphens w:val="0"/>
        <w:autoSpaceDE w:val="0"/>
        <w:autoSpaceDN w:val="0"/>
        <w:adjustRightInd w:val="0"/>
        <w:spacing w:after="60"/>
        <w:ind w:left="1134" w:hanging="284"/>
        <w:jc w:val="both"/>
        <w:rPr>
          <w:rFonts w:ascii="Arial" w:hAnsi="Arial" w:cs="Arial"/>
          <w:b/>
          <w:sz w:val="20"/>
          <w:szCs w:val="20"/>
        </w:rPr>
      </w:pPr>
      <w:r w:rsidRPr="00970E46">
        <w:rPr>
          <w:rFonts w:ascii="Arial" w:hAnsi="Arial" w:cs="Arial"/>
          <w:bCs/>
          <w:sz w:val="20"/>
          <w:szCs w:val="20"/>
          <w:u w:val="single"/>
        </w:rPr>
        <w:t>aktualne zaświadczenie właściwego naczelnika urzędu skarbowego</w:t>
      </w:r>
      <w:r w:rsidRPr="002B1E71">
        <w:rPr>
          <w:rFonts w:ascii="Arial" w:hAnsi="Arial" w:cs="Arial"/>
          <w:sz w:val="20"/>
          <w:szCs w:val="20"/>
        </w:rPr>
        <w:t xml:space="preserve"> potwierdzającego,</w:t>
      </w:r>
      <w:r>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t>
      </w:r>
      <w:r w:rsidRPr="002B1E71">
        <w:rPr>
          <w:rFonts w:ascii="Arial" w:hAnsi="Arial" w:cs="Arial"/>
          <w:b/>
          <w:bCs/>
          <w:sz w:val="20"/>
          <w:szCs w:val="20"/>
        </w:rPr>
        <w:t>wystawionego nie wcześniej niż 3 miesiące przed upływem terminu składania ofert,</w:t>
      </w:r>
    </w:p>
    <w:p w14:paraId="3B352D93" w14:textId="77777777" w:rsidR="000B6083" w:rsidRPr="00970E46" w:rsidRDefault="007F138C" w:rsidP="00236754">
      <w:pPr>
        <w:numPr>
          <w:ilvl w:val="0"/>
          <w:numId w:val="70"/>
        </w:numPr>
        <w:suppressAutoHyphens w:val="0"/>
        <w:autoSpaceDE w:val="0"/>
        <w:autoSpaceDN w:val="0"/>
        <w:adjustRightInd w:val="0"/>
        <w:spacing w:after="120"/>
        <w:ind w:left="1135" w:hanging="284"/>
        <w:jc w:val="both"/>
        <w:rPr>
          <w:rFonts w:ascii="Arial" w:hAnsi="Arial" w:cs="Arial"/>
          <w:b/>
          <w:sz w:val="20"/>
          <w:szCs w:val="20"/>
        </w:rPr>
      </w:pPr>
      <w:r w:rsidRPr="00970E46">
        <w:rPr>
          <w:rFonts w:ascii="Arial" w:hAnsi="Arial" w:cs="Arial"/>
          <w:bCs/>
          <w:sz w:val="20"/>
          <w:szCs w:val="20"/>
          <w:u w:val="single"/>
        </w:rPr>
        <w:t>aktualne zaświadczenie właściwego oddziału Zakładu Ubezpieczeń Społecznych lub Kasy Rolniczego Ubezpieczenia Społecznego</w:t>
      </w:r>
      <w:r w:rsidRPr="000B6083">
        <w:rPr>
          <w:rFonts w:ascii="Arial" w:hAnsi="Arial" w:cs="Arial"/>
          <w:sz w:val="20"/>
          <w:szCs w:val="20"/>
        </w:rPr>
        <w:t xml:space="preserve"> potwierdzającego odpowiednio, że Wykonawca nie zalega z opłacaniem składek na ubezpieczenie zdrowotne i społeczne lub potwierdzającego, że uzyskał przewidziane </w:t>
      </w:r>
      <w:r w:rsidRPr="000B6083">
        <w:rPr>
          <w:rFonts w:ascii="Arial" w:hAnsi="Arial" w:cs="Arial"/>
          <w:sz w:val="20"/>
          <w:szCs w:val="20"/>
        </w:rPr>
        <w:lastRenderedPageBreak/>
        <w:t xml:space="preserve">prawem zwolnienie, odroczenie lub rozłożenie na raty zaległych płatności lub wstrzymanie w całości wykonania decyzji właściwego organu - </w:t>
      </w:r>
      <w:r w:rsidRPr="000B6083">
        <w:rPr>
          <w:rFonts w:ascii="Arial" w:hAnsi="Arial" w:cs="Arial"/>
          <w:b/>
          <w:bCs/>
          <w:sz w:val="20"/>
          <w:szCs w:val="20"/>
        </w:rPr>
        <w:t>wystawionego nie wcześniej niż 3 miesiące przed upływem terminu składania ofert.</w:t>
      </w:r>
    </w:p>
    <w:p w14:paraId="022227F7" w14:textId="77777777" w:rsidR="007F138C" w:rsidRPr="00970E46" w:rsidRDefault="007F138C" w:rsidP="00236754">
      <w:pPr>
        <w:pStyle w:val="Akapitzlist"/>
        <w:numPr>
          <w:ilvl w:val="0"/>
          <w:numId w:val="71"/>
        </w:numPr>
        <w:autoSpaceDE w:val="0"/>
        <w:autoSpaceDN w:val="0"/>
        <w:adjustRightInd w:val="0"/>
        <w:spacing w:after="60" w:line="276" w:lineRule="auto"/>
        <w:ind w:left="851" w:hanging="284"/>
        <w:contextualSpacing/>
        <w:jc w:val="both"/>
        <w:rPr>
          <w:rFonts w:ascii="Arial" w:hAnsi="Arial" w:cs="Arial"/>
          <w:b/>
          <w:bCs/>
          <w:sz w:val="20"/>
          <w:szCs w:val="20"/>
        </w:rPr>
      </w:pPr>
      <w:r w:rsidRPr="00970E46">
        <w:rPr>
          <w:rFonts w:ascii="Arial" w:hAnsi="Arial" w:cs="Arial"/>
          <w:b/>
          <w:bCs/>
          <w:iCs/>
          <w:sz w:val="20"/>
          <w:szCs w:val="20"/>
          <w:lang w:val="pl-PL"/>
        </w:rPr>
        <w:t>W celu wykazania spełnienia warunków udziału w postępowaniu:</w:t>
      </w:r>
    </w:p>
    <w:p w14:paraId="194F45E4" w14:textId="63E3F98A" w:rsidR="003F0351" w:rsidRPr="00291571" w:rsidRDefault="007F138C" w:rsidP="00291571">
      <w:pPr>
        <w:numPr>
          <w:ilvl w:val="0"/>
          <w:numId w:val="72"/>
        </w:numPr>
        <w:suppressAutoHyphens w:val="0"/>
        <w:autoSpaceDE w:val="0"/>
        <w:autoSpaceDN w:val="0"/>
        <w:adjustRightInd w:val="0"/>
        <w:spacing w:after="120"/>
        <w:ind w:left="1135" w:hanging="284"/>
        <w:jc w:val="both"/>
        <w:rPr>
          <w:rFonts w:ascii="Arial" w:hAnsi="Arial" w:cs="Arial"/>
          <w:b/>
          <w:sz w:val="20"/>
          <w:szCs w:val="20"/>
        </w:rPr>
      </w:pPr>
      <w:r w:rsidRPr="00206F0D">
        <w:rPr>
          <w:rFonts w:ascii="Arial" w:hAnsi="Arial" w:cs="Arial"/>
          <w:sz w:val="20"/>
          <w:szCs w:val="20"/>
        </w:rPr>
        <w:t>dokumenty/oświadczenia wymienione</w:t>
      </w:r>
      <w:r w:rsidRPr="00206F0D">
        <w:rPr>
          <w:rFonts w:ascii="Arial" w:hAnsi="Arial" w:cs="Arial"/>
          <w:b/>
          <w:bCs/>
          <w:sz w:val="20"/>
          <w:szCs w:val="20"/>
        </w:rPr>
        <w:t xml:space="preserve"> w Załącznik</w:t>
      </w:r>
      <w:r w:rsidR="00094D3E" w:rsidRPr="00206F0D">
        <w:rPr>
          <w:rFonts w:ascii="Arial" w:hAnsi="Arial" w:cs="Arial"/>
          <w:b/>
          <w:bCs/>
          <w:sz w:val="20"/>
          <w:szCs w:val="20"/>
        </w:rPr>
        <w:t>u</w:t>
      </w:r>
      <w:r w:rsidRPr="00206F0D">
        <w:rPr>
          <w:rFonts w:ascii="Arial" w:hAnsi="Arial" w:cs="Arial"/>
          <w:b/>
          <w:bCs/>
          <w:sz w:val="20"/>
          <w:szCs w:val="20"/>
        </w:rPr>
        <w:t xml:space="preserve"> nr 1 do </w:t>
      </w:r>
      <w:r w:rsidR="00C32AC2" w:rsidRPr="00206F0D">
        <w:rPr>
          <w:rFonts w:ascii="Arial" w:hAnsi="Arial" w:cs="Arial"/>
          <w:b/>
          <w:bCs/>
          <w:sz w:val="20"/>
          <w:szCs w:val="20"/>
        </w:rPr>
        <w:t>SWZ</w:t>
      </w:r>
      <w:r w:rsidR="00094D3E" w:rsidRPr="00206F0D">
        <w:rPr>
          <w:rFonts w:ascii="Arial" w:hAnsi="Arial" w:cs="Arial"/>
          <w:b/>
          <w:bCs/>
          <w:sz w:val="20"/>
          <w:szCs w:val="20"/>
        </w:rPr>
        <w:t xml:space="preserve"> </w:t>
      </w:r>
      <w:r w:rsidR="00094D3E" w:rsidRPr="00206F0D">
        <w:rPr>
          <w:rFonts w:ascii="Arial" w:hAnsi="Arial" w:cs="Arial"/>
          <w:i/>
          <w:iCs/>
          <w:sz w:val="20"/>
          <w:szCs w:val="20"/>
        </w:rPr>
        <w:t>(jeżeli dotyczy)</w:t>
      </w:r>
      <w:r w:rsidRPr="00206F0D">
        <w:rPr>
          <w:rFonts w:ascii="Arial" w:hAnsi="Arial" w:cs="Arial"/>
          <w:i/>
          <w:iCs/>
          <w:sz w:val="20"/>
          <w:szCs w:val="20"/>
        </w:rPr>
        <w:t>.</w:t>
      </w:r>
    </w:p>
    <w:p w14:paraId="0BA98B8A" w14:textId="77777777" w:rsidR="007F138C" w:rsidRPr="00095353" w:rsidRDefault="00095353" w:rsidP="00236754">
      <w:pPr>
        <w:pStyle w:val="Akapitzlist"/>
        <w:numPr>
          <w:ilvl w:val="0"/>
          <w:numId w:val="71"/>
        </w:numPr>
        <w:autoSpaceDE w:val="0"/>
        <w:autoSpaceDN w:val="0"/>
        <w:adjustRightInd w:val="0"/>
        <w:spacing w:after="120" w:line="360" w:lineRule="auto"/>
        <w:ind w:left="851" w:hanging="284"/>
        <w:contextualSpacing/>
        <w:jc w:val="both"/>
        <w:rPr>
          <w:rFonts w:ascii="Arial" w:hAnsi="Arial" w:cs="Arial"/>
          <w:b/>
          <w:bCs/>
          <w:sz w:val="20"/>
          <w:szCs w:val="20"/>
          <w:u w:val="single"/>
        </w:rPr>
      </w:pPr>
      <w:r w:rsidRPr="00095353">
        <w:rPr>
          <w:rFonts w:ascii="Arial" w:hAnsi="Arial" w:cs="Arial"/>
          <w:b/>
          <w:bCs/>
          <w:sz w:val="20"/>
          <w:szCs w:val="20"/>
          <w:u w:val="single"/>
        </w:rPr>
        <w:t>Inne dokumenty wymagane przez Zamawiającego:</w:t>
      </w:r>
    </w:p>
    <w:p w14:paraId="16B35588" w14:textId="21C6E060" w:rsidR="00B51B43" w:rsidRPr="00B51B43" w:rsidRDefault="00095353" w:rsidP="00236754">
      <w:pPr>
        <w:pStyle w:val="Akapitzlist"/>
        <w:numPr>
          <w:ilvl w:val="0"/>
          <w:numId w:val="73"/>
        </w:numPr>
        <w:spacing w:after="60"/>
        <w:ind w:left="993" w:hanging="284"/>
        <w:jc w:val="both"/>
        <w:rPr>
          <w:rFonts w:ascii="Arial" w:hAnsi="Arial" w:cs="Arial"/>
          <w:b/>
          <w:sz w:val="20"/>
          <w:szCs w:val="20"/>
          <w:lang w:val="pl-PL"/>
        </w:rPr>
      </w:pPr>
      <w:r w:rsidRPr="00095353">
        <w:rPr>
          <w:rFonts w:ascii="Arial" w:hAnsi="Arial" w:cs="Arial"/>
          <w:b/>
          <w:bCs/>
          <w:sz w:val="20"/>
          <w:szCs w:val="20"/>
          <w:u w:val="single"/>
          <w:lang w:val="pl-PL"/>
        </w:rPr>
        <w:t>oświadczenie Wykonawcy /członka konsorcjum</w:t>
      </w:r>
      <w:r w:rsidRPr="00095353">
        <w:rPr>
          <w:rFonts w:ascii="Arial" w:hAnsi="Arial" w:cs="Arial"/>
          <w:b/>
          <w:bCs/>
          <w:sz w:val="20"/>
          <w:szCs w:val="20"/>
          <w:lang w:val="pl-PL"/>
        </w:rPr>
        <w:t xml:space="preserve"> </w:t>
      </w:r>
      <w:r w:rsidRPr="00095353">
        <w:rPr>
          <w:rFonts w:ascii="Arial" w:hAnsi="Arial" w:cs="Arial"/>
          <w:sz w:val="20"/>
          <w:szCs w:val="20"/>
          <w:lang w:val="pl-PL"/>
        </w:rPr>
        <w:t xml:space="preserve">o posiadaniu statusu M/Ś/D </w:t>
      </w:r>
      <w:r w:rsidRPr="00095353">
        <w:rPr>
          <w:rFonts w:ascii="Arial" w:hAnsi="Arial" w:cs="Arial"/>
          <w:iCs/>
          <w:sz w:val="20"/>
          <w:szCs w:val="20"/>
          <w:lang w:val="pl-PL"/>
        </w:rPr>
        <w:t>przedsiębiorc</w:t>
      </w:r>
      <w:r w:rsidRPr="00095353">
        <w:rPr>
          <w:rFonts w:ascii="Arial" w:hAnsi="Arial" w:cs="Arial"/>
          <w:sz w:val="20"/>
          <w:szCs w:val="20"/>
          <w:lang w:val="pl-PL"/>
        </w:rPr>
        <w:t>y, nr NIP</w:t>
      </w:r>
      <w:r>
        <w:rPr>
          <w:rFonts w:ascii="Arial" w:hAnsi="Arial" w:cs="Arial"/>
          <w:sz w:val="20"/>
          <w:szCs w:val="20"/>
          <w:lang w:val="pl-PL"/>
        </w:rPr>
        <w:t xml:space="preserve">               </w:t>
      </w:r>
      <w:r w:rsidRPr="00095353">
        <w:rPr>
          <w:rFonts w:ascii="Arial" w:hAnsi="Arial" w:cs="Arial"/>
          <w:sz w:val="20"/>
          <w:szCs w:val="20"/>
          <w:lang w:val="pl-PL"/>
        </w:rPr>
        <w:t xml:space="preserve"> i adresu właściwego urzędu skarbowego</w:t>
      </w:r>
      <w:r w:rsidRPr="00095353">
        <w:rPr>
          <w:rFonts w:ascii="Arial" w:hAnsi="Arial" w:cs="Arial"/>
          <w:b/>
          <w:bCs/>
          <w:sz w:val="20"/>
          <w:szCs w:val="20"/>
          <w:lang w:val="pl-PL"/>
        </w:rPr>
        <w:t xml:space="preserve"> </w:t>
      </w:r>
      <w:r w:rsidRPr="00095353">
        <w:rPr>
          <w:rFonts w:ascii="Arial" w:hAnsi="Arial" w:cs="Arial"/>
          <w:b/>
          <w:bCs/>
          <w:i/>
          <w:iCs/>
          <w:sz w:val="20"/>
          <w:szCs w:val="20"/>
          <w:lang w:val="pl-PL"/>
        </w:rPr>
        <w:t>–</w:t>
      </w:r>
      <w:r w:rsidRPr="00095353">
        <w:rPr>
          <w:rFonts w:ascii="Arial" w:hAnsi="Arial" w:cs="Arial"/>
          <w:b/>
          <w:bCs/>
          <w:sz w:val="20"/>
          <w:szCs w:val="20"/>
          <w:lang w:val="pl-PL"/>
        </w:rPr>
        <w:t xml:space="preserve"> </w:t>
      </w:r>
      <w:r w:rsidRPr="00095353">
        <w:rPr>
          <w:rFonts w:ascii="Arial" w:hAnsi="Arial" w:cs="Arial"/>
          <w:sz w:val="20"/>
          <w:szCs w:val="20"/>
          <w:lang w:val="pl-PL"/>
        </w:rPr>
        <w:t>zgodnie</w:t>
      </w:r>
      <w:r w:rsidRPr="00095353">
        <w:rPr>
          <w:rFonts w:ascii="Arial" w:hAnsi="Arial" w:cs="Arial"/>
          <w:b/>
          <w:bCs/>
          <w:sz w:val="20"/>
          <w:szCs w:val="20"/>
          <w:lang w:val="pl-PL"/>
        </w:rPr>
        <w:t xml:space="preserve"> z Załącznikiem nr </w:t>
      </w:r>
      <w:r w:rsidR="00C6014B">
        <w:rPr>
          <w:rFonts w:ascii="Arial" w:hAnsi="Arial" w:cs="Arial"/>
          <w:b/>
          <w:bCs/>
          <w:sz w:val="20"/>
          <w:szCs w:val="20"/>
          <w:lang w:val="pl-PL"/>
        </w:rPr>
        <w:t>5</w:t>
      </w:r>
      <w:r w:rsidR="003F0351">
        <w:rPr>
          <w:rFonts w:ascii="Arial" w:hAnsi="Arial" w:cs="Arial"/>
          <w:b/>
          <w:bCs/>
          <w:sz w:val="20"/>
          <w:szCs w:val="20"/>
          <w:lang w:val="pl-PL"/>
        </w:rPr>
        <w:t xml:space="preserve"> </w:t>
      </w:r>
      <w:r w:rsidRPr="00095353">
        <w:rPr>
          <w:rFonts w:ascii="Arial" w:hAnsi="Arial" w:cs="Arial"/>
          <w:b/>
          <w:bCs/>
          <w:sz w:val="20"/>
          <w:szCs w:val="20"/>
          <w:lang w:val="pl-PL"/>
        </w:rPr>
        <w:t xml:space="preserve">do </w:t>
      </w:r>
      <w:r w:rsidR="00C32AC2">
        <w:rPr>
          <w:rFonts w:ascii="Arial" w:hAnsi="Arial" w:cs="Arial"/>
          <w:b/>
          <w:bCs/>
          <w:sz w:val="20"/>
          <w:szCs w:val="20"/>
          <w:lang w:val="pl-PL"/>
        </w:rPr>
        <w:t>SWZ</w:t>
      </w:r>
      <w:r w:rsidRPr="00095353">
        <w:rPr>
          <w:rFonts w:ascii="Arial" w:hAnsi="Arial" w:cs="Arial"/>
          <w:b/>
          <w:bCs/>
          <w:sz w:val="20"/>
          <w:szCs w:val="20"/>
          <w:lang w:val="pl-PL"/>
        </w:rPr>
        <w:t>.</w:t>
      </w:r>
    </w:p>
    <w:p w14:paraId="74FA003C" w14:textId="0456F2F5" w:rsidR="00C4159F" w:rsidRPr="00B51B43" w:rsidRDefault="00C4159F" w:rsidP="00B51B43">
      <w:pPr>
        <w:pStyle w:val="Akapitzlist"/>
        <w:spacing w:after="60"/>
        <w:ind w:left="992"/>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p>
    <w:p w14:paraId="35E7FC0E" w14:textId="77777777" w:rsidR="00095353" w:rsidRPr="00B51B43" w:rsidRDefault="00095353" w:rsidP="00236754">
      <w:pPr>
        <w:pStyle w:val="Akapitzlist"/>
        <w:numPr>
          <w:ilvl w:val="0"/>
          <w:numId w:val="73"/>
        </w:numPr>
        <w:ind w:left="993" w:hanging="284"/>
        <w:contextualSpacing/>
        <w:jc w:val="both"/>
        <w:rPr>
          <w:rFonts w:ascii="Arial" w:hAnsi="Arial" w:cs="Arial"/>
          <w:b/>
          <w:sz w:val="20"/>
          <w:szCs w:val="20"/>
          <w:lang w:val="pl-PL"/>
        </w:rPr>
      </w:pPr>
      <w:r w:rsidRPr="00B51B43">
        <w:rPr>
          <w:rFonts w:ascii="Arial" w:hAnsi="Arial" w:cs="Arial"/>
          <w:sz w:val="20"/>
          <w:szCs w:val="20"/>
        </w:rPr>
        <w:t xml:space="preserve">dokumenty/oświadczenia wymienione w </w:t>
      </w:r>
      <w:r w:rsidRPr="00B51B43">
        <w:rPr>
          <w:rFonts w:ascii="Arial" w:hAnsi="Arial" w:cs="Arial"/>
          <w:b/>
          <w:sz w:val="20"/>
          <w:szCs w:val="20"/>
        </w:rPr>
        <w:t xml:space="preserve">Załączniku Nr 1 do </w:t>
      </w:r>
      <w:r w:rsidR="00C32AC2" w:rsidRPr="00B51B43">
        <w:rPr>
          <w:rFonts w:ascii="Arial" w:hAnsi="Arial" w:cs="Arial"/>
          <w:b/>
          <w:sz w:val="20"/>
          <w:szCs w:val="20"/>
        </w:rPr>
        <w:t>SWZ</w:t>
      </w:r>
      <w:r w:rsidRPr="00B51B43">
        <w:rPr>
          <w:rFonts w:ascii="Arial" w:hAnsi="Arial" w:cs="Arial"/>
          <w:b/>
          <w:sz w:val="20"/>
          <w:szCs w:val="20"/>
        </w:rPr>
        <w:t xml:space="preserve"> </w:t>
      </w:r>
      <w:r w:rsidRPr="00B51B43">
        <w:rPr>
          <w:rFonts w:ascii="Arial" w:hAnsi="Arial" w:cs="Arial"/>
          <w:i/>
          <w:iCs/>
          <w:sz w:val="20"/>
          <w:szCs w:val="20"/>
        </w:rPr>
        <w:t>(jeżeli dotyczy)</w:t>
      </w:r>
      <w:r w:rsidRPr="00B51B43">
        <w:rPr>
          <w:rFonts w:ascii="Arial" w:hAnsi="Arial" w:cs="Arial"/>
          <w:bCs/>
          <w:sz w:val="20"/>
          <w:szCs w:val="20"/>
        </w:rPr>
        <w:t>.</w:t>
      </w:r>
    </w:p>
    <w:p w14:paraId="1FBD720A" w14:textId="77777777" w:rsidR="007F138C" w:rsidRDefault="007F138C" w:rsidP="002E130A">
      <w:pPr>
        <w:pStyle w:val="Akapitzlist"/>
        <w:autoSpaceDE w:val="0"/>
        <w:autoSpaceDN w:val="0"/>
        <w:adjustRightInd w:val="0"/>
        <w:contextualSpacing/>
        <w:jc w:val="both"/>
        <w:rPr>
          <w:rFonts w:ascii="Arial" w:hAnsi="Arial" w:cs="Arial"/>
          <w:sz w:val="20"/>
          <w:szCs w:val="20"/>
        </w:rPr>
      </w:pPr>
    </w:p>
    <w:p w14:paraId="41CCB204" w14:textId="77777777" w:rsidR="00095353" w:rsidRPr="00115703" w:rsidRDefault="00095353" w:rsidP="00115703">
      <w:pPr>
        <w:spacing w:after="120"/>
        <w:ind w:left="567"/>
        <w:jc w:val="both"/>
        <w:rPr>
          <w:rFonts w:ascii="Arial" w:hAnsi="Arial" w:cs="Arial"/>
          <w:b/>
          <w:i/>
          <w:iCs/>
          <w:sz w:val="20"/>
          <w:szCs w:val="20"/>
          <w:lang w:eastAsia="pl-PL"/>
        </w:rPr>
      </w:pPr>
      <w:r w:rsidRPr="00095353">
        <w:rPr>
          <w:rFonts w:ascii="Arial" w:hAnsi="Arial" w:cs="Arial"/>
          <w:b/>
          <w:i/>
          <w:iCs/>
          <w:sz w:val="20"/>
          <w:szCs w:val="20"/>
          <w:lang w:eastAsia="pl-PL"/>
        </w:rPr>
        <w:t>Zamawiający wezwie Wykonawcę, który złoży najkorzystniejszą ofertę, do złożenia</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określonym terminie stosownych oświadczeń/dokumentów potwierdzających spełnienie warunków udziału </w:t>
      </w:r>
      <w:r>
        <w:rPr>
          <w:rFonts w:ascii="Arial" w:hAnsi="Arial" w:cs="Arial"/>
          <w:b/>
          <w:i/>
          <w:iCs/>
          <w:sz w:val="20"/>
          <w:szCs w:val="20"/>
          <w:lang w:eastAsia="pl-PL"/>
        </w:rPr>
        <w:t xml:space="preserve">                   </w:t>
      </w:r>
      <w:r w:rsidRPr="00095353">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64D608C3" w14:textId="77777777" w:rsidR="001A7A05" w:rsidRPr="001A7A05" w:rsidRDefault="00C4159F" w:rsidP="001A7A05">
      <w:pPr>
        <w:numPr>
          <w:ilvl w:val="0"/>
          <w:numId w:val="5"/>
        </w:numPr>
        <w:tabs>
          <w:tab w:val="clear" w:pos="142"/>
        </w:tabs>
        <w:suppressAutoHyphens w:val="0"/>
        <w:spacing w:line="360" w:lineRule="auto"/>
        <w:ind w:left="284" w:hanging="426"/>
        <w:jc w:val="both"/>
        <w:rPr>
          <w:rFonts w:ascii="Arial" w:hAnsi="Arial" w:cs="Arial"/>
          <w:sz w:val="20"/>
          <w:szCs w:val="20"/>
        </w:rPr>
      </w:pPr>
      <w:r w:rsidRPr="00C4159F">
        <w:rPr>
          <w:rFonts w:ascii="Arial" w:hAnsi="Arial" w:cs="Arial"/>
          <w:b/>
          <w:sz w:val="20"/>
          <w:szCs w:val="20"/>
        </w:rPr>
        <w:t>Wymagania dodatkowe, gdy kilka podmiotów składa wspólnie ofertę.</w:t>
      </w:r>
    </w:p>
    <w:p w14:paraId="021AFB5B" w14:textId="77777777" w:rsidR="001A7A05" w:rsidRPr="001A7A05" w:rsidRDefault="001A7A05" w:rsidP="00236754">
      <w:pPr>
        <w:numPr>
          <w:ilvl w:val="0"/>
          <w:numId w:val="75"/>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Wykonawcy mogą wspólnie ubiegać się o udzielenie zamówienia, w tym przypadku ponoszą solidarną odpowiedzialność za wykonanie umowy i wniesienie zabezpieczenia należytego wykonania umowy.</w:t>
      </w:r>
    </w:p>
    <w:p w14:paraId="602995B8" w14:textId="77777777" w:rsidR="001A7A05" w:rsidRPr="001A7A05" w:rsidRDefault="001A7A05" w:rsidP="00236754">
      <w:pPr>
        <w:numPr>
          <w:ilvl w:val="0"/>
          <w:numId w:val="75"/>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 przypadku, o którym mowa w ust. 1 Wykonawcy ustanawiają pełnomocnika</w:t>
      </w:r>
      <w:r w:rsidRPr="001A7A05">
        <w:rPr>
          <w:rFonts w:ascii="Arial" w:hAnsi="Arial" w:cs="Arial"/>
          <w:b/>
          <w:sz w:val="20"/>
          <w:szCs w:val="20"/>
          <w:lang w:eastAsia="pl-PL"/>
        </w:rPr>
        <w:t xml:space="preserve"> </w:t>
      </w:r>
      <w:r w:rsidRPr="001A7A05">
        <w:rPr>
          <w:rFonts w:ascii="Arial" w:hAnsi="Arial" w:cs="Arial"/>
          <w:sz w:val="20"/>
          <w:szCs w:val="20"/>
          <w:lang w:eastAsia="pl-PL"/>
        </w:rPr>
        <w:t xml:space="preserve">do reprezentowania ich </w:t>
      </w:r>
      <w:r>
        <w:rPr>
          <w:rFonts w:ascii="Arial" w:hAnsi="Arial" w:cs="Arial"/>
          <w:sz w:val="20"/>
          <w:szCs w:val="20"/>
          <w:lang w:eastAsia="pl-PL"/>
        </w:rPr>
        <w:t xml:space="preserve">                   </w:t>
      </w:r>
      <w:r w:rsidRPr="001A7A05">
        <w:rPr>
          <w:rFonts w:ascii="Arial" w:hAnsi="Arial" w:cs="Arial"/>
          <w:sz w:val="20"/>
          <w:szCs w:val="20"/>
          <w:lang w:eastAsia="pl-PL"/>
        </w:rPr>
        <w:t xml:space="preserve">w postępowaniu o udzielenie zamówienia albo reprezentowania w postępowaniu i zawarcia umowy </w:t>
      </w:r>
      <w:r>
        <w:rPr>
          <w:rFonts w:ascii="Arial" w:hAnsi="Arial" w:cs="Arial"/>
          <w:sz w:val="20"/>
          <w:szCs w:val="20"/>
          <w:lang w:eastAsia="pl-PL"/>
        </w:rPr>
        <w:t xml:space="preserve">                              </w:t>
      </w:r>
      <w:r w:rsidRPr="001A7A05">
        <w:rPr>
          <w:rFonts w:ascii="Arial" w:hAnsi="Arial" w:cs="Arial"/>
          <w:sz w:val="20"/>
          <w:szCs w:val="20"/>
          <w:lang w:eastAsia="pl-PL"/>
        </w:rPr>
        <w:t xml:space="preserve">w sprawie zamówienia. Wszelką korespondencję związaną z prowadzonym postępowaniem Zamawiający będzie prowadził wyłącznie z ustanowionym pełnomocnikiem </w:t>
      </w:r>
      <w:r w:rsidRPr="001A7A05">
        <w:rPr>
          <w:rFonts w:ascii="Arial" w:hAnsi="Arial" w:cs="Arial"/>
          <w:b/>
          <w:sz w:val="20"/>
          <w:szCs w:val="20"/>
          <w:lang w:eastAsia="pl-PL"/>
        </w:rPr>
        <w:t>ze skutkiem</w:t>
      </w:r>
      <w:r>
        <w:rPr>
          <w:rFonts w:ascii="Arial" w:hAnsi="Arial" w:cs="Arial"/>
          <w:b/>
          <w:sz w:val="20"/>
          <w:szCs w:val="20"/>
          <w:lang w:eastAsia="pl-PL"/>
        </w:rPr>
        <w:t xml:space="preserve"> </w:t>
      </w:r>
      <w:r w:rsidRPr="001A7A05">
        <w:rPr>
          <w:rFonts w:ascii="Arial" w:hAnsi="Arial" w:cs="Arial"/>
          <w:b/>
          <w:sz w:val="20"/>
          <w:szCs w:val="20"/>
          <w:lang w:eastAsia="pl-PL"/>
        </w:rPr>
        <w:t>dla wszystkich wspólnie ubiegających się o zamówienie.</w:t>
      </w:r>
    </w:p>
    <w:p w14:paraId="36618E83" w14:textId="77777777" w:rsidR="001A7A05" w:rsidRPr="001F7D5B" w:rsidRDefault="001A7A05" w:rsidP="00236754">
      <w:pPr>
        <w:numPr>
          <w:ilvl w:val="0"/>
          <w:numId w:val="75"/>
        </w:numPr>
        <w:suppressAutoHyphens w:val="0"/>
        <w:spacing w:after="60"/>
        <w:ind w:left="568" w:hanging="284"/>
        <w:jc w:val="both"/>
        <w:rPr>
          <w:rFonts w:ascii="Arial" w:hAnsi="Arial" w:cs="Arial"/>
          <w:sz w:val="20"/>
          <w:szCs w:val="20"/>
          <w:lang w:eastAsia="pl-PL"/>
        </w:rPr>
      </w:pPr>
      <w:r w:rsidRPr="001A7A05">
        <w:rPr>
          <w:rFonts w:ascii="Arial" w:hAnsi="Arial" w:cs="Arial"/>
          <w:sz w:val="20"/>
          <w:szCs w:val="20"/>
          <w:lang w:eastAsia="pl-PL"/>
        </w:rPr>
        <w:t>Oferta oraz wszystkie załączniki muszą być podpisane przez pełnomocnika ustanowionego przez tych Wykonawców lub osoby reprezentujące poszczególnych Wykonawców składających ofertę wspólną.</w:t>
      </w:r>
    </w:p>
    <w:p w14:paraId="57A4F9D3" w14:textId="77777777" w:rsidR="001A7A05" w:rsidRPr="001A7A05" w:rsidRDefault="001A7A05" w:rsidP="00236754">
      <w:pPr>
        <w:numPr>
          <w:ilvl w:val="0"/>
          <w:numId w:val="75"/>
        </w:numPr>
        <w:suppressAutoHyphens w:val="0"/>
        <w:spacing w:line="360" w:lineRule="auto"/>
        <w:ind w:left="567" w:hanging="283"/>
        <w:contextualSpacing/>
        <w:jc w:val="both"/>
        <w:rPr>
          <w:rFonts w:ascii="Arial" w:hAnsi="Arial" w:cs="Arial"/>
          <w:sz w:val="20"/>
          <w:szCs w:val="20"/>
          <w:lang w:eastAsia="pl-PL"/>
        </w:rPr>
      </w:pPr>
      <w:r w:rsidRPr="001A7A05">
        <w:rPr>
          <w:rFonts w:ascii="Arial" w:hAnsi="Arial" w:cs="Arial"/>
          <w:b/>
          <w:bCs/>
          <w:sz w:val="20"/>
          <w:szCs w:val="20"/>
          <w:u w:val="single"/>
          <w:lang w:eastAsia="pl-PL"/>
        </w:rPr>
        <w:t xml:space="preserve">W przypadku, kiedy kilku Wykonawców składa ofertę wspólnie, do oferty należy załączyć: </w:t>
      </w:r>
    </w:p>
    <w:p w14:paraId="6F11035E" w14:textId="77777777" w:rsidR="001A7A05" w:rsidRPr="001A7A05" w:rsidRDefault="001A7A05" w:rsidP="00236754">
      <w:pPr>
        <w:numPr>
          <w:ilvl w:val="3"/>
          <w:numId w:val="74"/>
        </w:numPr>
        <w:tabs>
          <w:tab w:val="clear" w:pos="1060"/>
        </w:tabs>
        <w:ind w:left="851" w:hanging="284"/>
        <w:jc w:val="both"/>
        <w:rPr>
          <w:rFonts w:ascii="Arial" w:hAnsi="Arial" w:cs="Arial"/>
          <w:sz w:val="20"/>
          <w:szCs w:val="20"/>
        </w:rPr>
      </w:pPr>
      <w:r w:rsidRPr="001A7A05">
        <w:rPr>
          <w:rFonts w:ascii="Arial" w:hAnsi="Arial" w:cs="Arial"/>
          <w:b/>
          <w:sz w:val="20"/>
          <w:szCs w:val="20"/>
        </w:rPr>
        <w:t>na dzień składania poprzez EFO:</w:t>
      </w:r>
    </w:p>
    <w:p w14:paraId="7ABB26AE" w14:textId="79629F1C" w:rsidR="001A7A05" w:rsidRDefault="001A7A05" w:rsidP="00236754">
      <w:pPr>
        <w:numPr>
          <w:ilvl w:val="2"/>
          <w:numId w:val="76"/>
        </w:numPr>
        <w:tabs>
          <w:tab w:val="clear" w:pos="1780"/>
        </w:tabs>
        <w:ind w:left="1134" w:hanging="283"/>
        <w:jc w:val="both"/>
        <w:rPr>
          <w:rFonts w:ascii="Arial" w:hAnsi="Arial" w:cs="Arial"/>
          <w:sz w:val="20"/>
          <w:szCs w:val="20"/>
        </w:rPr>
      </w:pPr>
      <w:r w:rsidRPr="001A7A05">
        <w:rPr>
          <w:rFonts w:ascii="Arial" w:hAnsi="Arial" w:cs="Arial"/>
          <w:sz w:val="20"/>
          <w:szCs w:val="20"/>
          <w:u w:val="single"/>
        </w:rPr>
        <w:t>pełnomocnictwo</w:t>
      </w:r>
      <w:r w:rsidRPr="001A7A05">
        <w:rPr>
          <w:rFonts w:ascii="Arial" w:hAnsi="Arial" w:cs="Arial"/>
          <w:sz w:val="20"/>
          <w:szCs w:val="20"/>
        </w:rPr>
        <w:t xml:space="preserve">, podpisane przez upoważnionych przedstawicieli wszystkich pozostałych Wykonawców - (pełnomocnictwo </w:t>
      </w:r>
      <w:r w:rsidR="0004722A">
        <w:rPr>
          <w:rFonts w:ascii="Arial" w:hAnsi="Arial" w:cs="Arial"/>
          <w:sz w:val="20"/>
          <w:szCs w:val="20"/>
        </w:rPr>
        <w:t xml:space="preserve">opatrzone </w:t>
      </w:r>
      <w:r w:rsidR="0004722A" w:rsidRPr="0004722A">
        <w:rPr>
          <w:rFonts w:ascii="Arial" w:hAnsi="Arial" w:cs="Arial"/>
          <w:sz w:val="20"/>
          <w:szCs w:val="20"/>
        </w:rPr>
        <w:t>kwalifikowanym podpisem elektronicznym</w:t>
      </w:r>
      <w:r w:rsidRPr="001A7A05">
        <w:rPr>
          <w:rFonts w:ascii="Arial" w:hAnsi="Arial" w:cs="Arial"/>
          <w:sz w:val="20"/>
          <w:szCs w:val="20"/>
        </w:rPr>
        <w:t>, z które</w:t>
      </w:r>
      <w:r w:rsidR="0004722A">
        <w:rPr>
          <w:rFonts w:ascii="Arial" w:hAnsi="Arial" w:cs="Arial"/>
          <w:sz w:val="20"/>
          <w:szCs w:val="20"/>
        </w:rPr>
        <w:t>go</w:t>
      </w:r>
      <w:r w:rsidRPr="001A7A05">
        <w:rPr>
          <w:rFonts w:ascii="Arial" w:hAnsi="Arial" w:cs="Arial"/>
          <w:sz w:val="20"/>
          <w:szCs w:val="20"/>
        </w:rPr>
        <w:t xml:space="preserve"> wynikałoby umocowanie </w:t>
      </w:r>
      <w:r w:rsidRPr="001A7A05">
        <w:rPr>
          <w:rFonts w:ascii="Arial" w:hAnsi="Arial" w:cs="Arial"/>
          <w:i/>
          <w:iCs/>
          <w:sz w:val="20"/>
          <w:szCs w:val="20"/>
          <w:u w:val="single"/>
        </w:rPr>
        <w:t>na dzień złożenia oferty</w:t>
      </w:r>
      <w:r w:rsidRPr="001A7A05">
        <w:rPr>
          <w:rFonts w:ascii="Arial" w:hAnsi="Arial" w:cs="Arial"/>
          <w:sz w:val="20"/>
          <w:szCs w:val="20"/>
          <w:u w:val="single"/>
        </w:rPr>
        <w:t>)</w:t>
      </w:r>
      <w:r w:rsidRPr="001A7A05">
        <w:rPr>
          <w:rFonts w:ascii="Arial" w:hAnsi="Arial" w:cs="Arial"/>
          <w:sz w:val="20"/>
          <w:szCs w:val="20"/>
        </w:rPr>
        <w:t>,</w:t>
      </w:r>
    </w:p>
    <w:p w14:paraId="78C7D306" w14:textId="77777777" w:rsidR="001A7A05" w:rsidRDefault="001A7A05" w:rsidP="00236754">
      <w:pPr>
        <w:numPr>
          <w:ilvl w:val="2"/>
          <w:numId w:val="76"/>
        </w:numPr>
        <w:tabs>
          <w:tab w:val="clear" w:pos="1780"/>
        </w:tabs>
        <w:ind w:left="1134" w:hanging="283"/>
        <w:jc w:val="both"/>
        <w:rPr>
          <w:rFonts w:ascii="Arial" w:hAnsi="Arial" w:cs="Arial"/>
          <w:sz w:val="20"/>
          <w:szCs w:val="20"/>
        </w:rPr>
      </w:pPr>
      <w:r w:rsidRPr="001A7A05">
        <w:rPr>
          <w:rFonts w:ascii="Arial" w:hAnsi="Arial" w:cs="Arial"/>
          <w:sz w:val="20"/>
          <w:szCs w:val="20"/>
          <w:u w:val="single"/>
        </w:rPr>
        <w:t>wystawiony indywidualnie dla każdego z Wykonawców aktualny odpis z właściwego rejestru</w:t>
      </w:r>
      <w:r w:rsidRPr="001A7A05">
        <w:rPr>
          <w:rFonts w:ascii="Arial" w:hAnsi="Arial" w:cs="Arial"/>
          <w:sz w:val="20"/>
          <w:szCs w:val="20"/>
        </w:rPr>
        <w:t xml:space="preserve">, jeżeli odrębne przepisy wymagają wpisu do rejestru, wystawiony nie wcześniej niż </w:t>
      </w:r>
      <w:r w:rsidRPr="001A7A05">
        <w:rPr>
          <w:rFonts w:ascii="Arial" w:hAnsi="Arial" w:cs="Arial"/>
          <w:b/>
          <w:bCs/>
          <w:sz w:val="20"/>
          <w:szCs w:val="20"/>
        </w:rPr>
        <w:t>6 miesięcy</w:t>
      </w:r>
      <w:r w:rsidRPr="001A7A05">
        <w:rPr>
          <w:rFonts w:ascii="Arial" w:hAnsi="Arial" w:cs="Arial"/>
          <w:sz w:val="20"/>
          <w:szCs w:val="20"/>
        </w:rPr>
        <w:t xml:space="preserve"> przed upływem terminu składania ofert, a dla Wykonawców, którzy prowadzą działalność</w:t>
      </w:r>
      <w:r>
        <w:rPr>
          <w:rFonts w:ascii="Arial" w:hAnsi="Arial" w:cs="Arial"/>
          <w:sz w:val="20"/>
          <w:szCs w:val="20"/>
        </w:rPr>
        <w:t xml:space="preserve"> </w:t>
      </w:r>
      <w:r w:rsidRPr="001A7A05">
        <w:rPr>
          <w:rFonts w:ascii="Arial" w:hAnsi="Arial" w:cs="Arial"/>
          <w:sz w:val="20"/>
          <w:szCs w:val="20"/>
        </w:rPr>
        <w:t>na podstawie innych dokumentów - ten dokument;</w:t>
      </w:r>
    </w:p>
    <w:p w14:paraId="4448B4DB" w14:textId="15CFFFF0" w:rsidR="009C157F" w:rsidRPr="00AE1110" w:rsidRDefault="001A7A05" w:rsidP="00236754">
      <w:pPr>
        <w:numPr>
          <w:ilvl w:val="2"/>
          <w:numId w:val="76"/>
        </w:numPr>
        <w:tabs>
          <w:tab w:val="clear" w:pos="1780"/>
        </w:tabs>
        <w:spacing w:after="60"/>
        <w:ind w:left="1135" w:hanging="284"/>
        <w:jc w:val="both"/>
        <w:rPr>
          <w:rFonts w:ascii="Arial" w:hAnsi="Arial" w:cs="Arial"/>
          <w:b/>
          <w:sz w:val="20"/>
          <w:szCs w:val="20"/>
        </w:rPr>
      </w:pPr>
      <w:r w:rsidRPr="001A7A05">
        <w:rPr>
          <w:rFonts w:ascii="Arial" w:hAnsi="Arial" w:cs="Arial"/>
          <w:b/>
          <w:bCs/>
          <w:sz w:val="20"/>
          <w:szCs w:val="20"/>
          <w:u w:val="single"/>
        </w:rPr>
        <w:t>oświadczenie w zakresie niepodlegania wykluczeniu z postępowania</w:t>
      </w:r>
      <w:r w:rsidRPr="001A7A05">
        <w:rPr>
          <w:rFonts w:ascii="Arial" w:hAnsi="Arial" w:cs="Arial"/>
          <w:sz w:val="20"/>
          <w:szCs w:val="20"/>
        </w:rPr>
        <w:t xml:space="preserve"> na podstawie przesłanek      wskazanych w części V, ust.8 - zgodnie ze wzorem  </w:t>
      </w:r>
      <w:r w:rsidRPr="001A7A05">
        <w:rPr>
          <w:rFonts w:ascii="Arial" w:hAnsi="Arial" w:cs="Arial"/>
          <w:b/>
          <w:bCs/>
          <w:sz w:val="20"/>
          <w:szCs w:val="20"/>
        </w:rPr>
        <w:t xml:space="preserve">Załącznika nr 3 do </w:t>
      </w:r>
      <w:r w:rsidR="00C32AC2">
        <w:rPr>
          <w:rFonts w:ascii="Arial" w:hAnsi="Arial" w:cs="Arial"/>
          <w:b/>
          <w:bCs/>
          <w:sz w:val="20"/>
          <w:szCs w:val="20"/>
        </w:rPr>
        <w:t>SWZ</w:t>
      </w:r>
      <w:r w:rsidRPr="001A7A05">
        <w:rPr>
          <w:rFonts w:ascii="Arial" w:hAnsi="Arial" w:cs="Arial"/>
          <w:b/>
          <w:bCs/>
          <w:sz w:val="20"/>
          <w:szCs w:val="20"/>
        </w:rPr>
        <w:t>.</w:t>
      </w:r>
    </w:p>
    <w:p w14:paraId="4779400A" w14:textId="77777777" w:rsidR="001A7A05" w:rsidRPr="001A7A05" w:rsidRDefault="001A7A05" w:rsidP="00236754">
      <w:pPr>
        <w:numPr>
          <w:ilvl w:val="3"/>
          <w:numId w:val="74"/>
        </w:numPr>
        <w:tabs>
          <w:tab w:val="clear" w:pos="1060"/>
        </w:tabs>
        <w:spacing w:line="276" w:lineRule="auto"/>
        <w:ind w:left="851" w:hanging="284"/>
        <w:jc w:val="both"/>
        <w:rPr>
          <w:rFonts w:ascii="Arial" w:hAnsi="Arial" w:cs="Arial"/>
          <w:b/>
          <w:sz w:val="20"/>
          <w:szCs w:val="20"/>
        </w:rPr>
      </w:pPr>
      <w:r w:rsidRPr="001A7A05">
        <w:rPr>
          <w:rFonts w:ascii="Arial" w:hAnsi="Arial" w:cs="Arial"/>
          <w:b/>
          <w:sz w:val="20"/>
          <w:szCs w:val="20"/>
        </w:rPr>
        <w:t>na wezwanie Komisji Przetargowej :</w:t>
      </w:r>
    </w:p>
    <w:p w14:paraId="119A9581" w14:textId="50589CE6" w:rsidR="001A7A05" w:rsidRPr="001A7A05" w:rsidRDefault="001A7A05" w:rsidP="00236754">
      <w:pPr>
        <w:numPr>
          <w:ilvl w:val="0"/>
          <w:numId w:val="77"/>
        </w:numPr>
        <w:ind w:left="1134" w:hanging="283"/>
        <w:jc w:val="both"/>
        <w:rPr>
          <w:rFonts w:ascii="Arial" w:hAnsi="Arial" w:cs="Arial"/>
          <w:sz w:val="20"/>
          <w:szCs w:val="20"/>
        </w:rPr>
      </w:pPr>
      <w:r w:rsidRPr="001A7A05">
        <w:rPr>
          <w:rFonts w:ascii="Arial" w:hAnsi="Arial" w:cs="Arial"/>
          <w:sz w:val="20"/>
          <w:szCs w:val="20"/>
        </w:rPr>
        <w:t xml:space="preserve">dokumenty i oświadczenia wystawione indywidualnie dla każdego z Wykonawców potwierdzające, </w:t>
      </w:r>
      <w:r>
        <w:rPr>
          <w:rFonts w:ascii="Arial" w:hAnsi="Arial" w:cs="Arial"/>
          <w:sz w:val="20"/>
          <w:szCs w:val="20"/>
        </w:rPr>
        <w:t xml:space="preserve">             </w:t>
      </w:r>
      <w:r w:rsidRPr="001A7A05">
        <w:rPr>
          <w:rFonts w:ascii="Arial" w:hAnsi="Arial" w:cs="Arial"/>
          <w:sz w:val="20"/>
          <w:szCs w:val="20"/>
        </w:rPr>
        <w:t xml:space="preserve">że nie zalega z uiszczaniem podatków, opłat, składek na ubezpieczenie społeczne i zdrowotne albo, </w:t>
      </w:r>
      <w:r w:rsidR="002962F5">
        <w:rPr>
          <w:rFonts w:ascii="Arial" w:hAnsi="Arial" w:cs="Arial"/>
          <w:sz w:val="20"/>
          <w:szCs w:val="20"/>
        </w:rPr>
        <w:t xml:space="preserve">   </w:t>
      </w:r>
      <w:r w:rsidRPr="001A7A05">
        <w:rPr>
          <w:rFonts w:ascii="Arial" w:hAnsi="Arial" w:cs="Arial"/>
          <w:sz w:val="20"/>
          <w:szCs w:val="20"/>
        </w:rPr>
        <w:t>że uzyskał przewidziane prawem zwolnienie, odroczenie lub rozłożenie na raty zaległych płatności lub wstrzymanie w całości wykonania decyzji właściwego organu,</w:t>
      </w:r>
    </w:p>
    <w:p w14:paraId="72662F7B" w14:textId="0178FBB0" w:rsidR="001A7A05" w:rsidRPr="001A7A05" w:rsidRDefault="001A7A05" w:rsidP="00236754">
      <w:pPr>
        <w:numPr>
          <w:ilvl w:val="0"/>
          <w:numId w:val="77"/>
        </w:numPr>
        <w:ind w:left="1134" w:hanging="283"/>
        <w:jc w:val="both"/>
        <w:rPr>
          <w:rFonts w:ascii="Arial" w:hAnsi="Arial" w:cs="Arial"/>
          <w:sz w:val="20"/>
          <w:szCs w:val="20"/>
        </w:rPr>
      </w:pPr>
      <w:r w:rsidRPr="001A7A05">
        <w:rPr>
          <w:rFonts w:ascii="Arial" w:hAnsi="Arial" w:cs="Arial"/>
          <w:sz w:val="20"/>
          <w:szCs w:val="20"/>
        </w:rPr>
        <w:t xml:space="preserve">oświadczenie o solidarnej odpowiedzialności za wykonanie przedmiotu Zamówienia stanowiącego </w:t>
      </w:r>
      <w:r w:rsidRPr="001A7A05">
        <w:rPr>
          <w:rFonts w:ascii="Arial" w:hAnsi="Arial" w:cs="Arial"/>
          <w:b/>
          <w:sz w:val="20"/>
          <w:szCs w:val="20"/>
        </w:rPr>
        <w:t xml:space="preserve">Załącznik Nr </w:t>
      </w:r>
      <w:r w:rsidR="00C6014B">
        <w:rPr>
          <w:rFonts w:ascii="Arial" w:hAnsi="Arial" w:cs="Arial"/>
          <w:b/>
          <w:sz w:val="20"/>
          <w:szCs w:val="20"/>
        </w:rPr>
        <w:t>6</w:t>
      </w:r>
      <w:r w:rsidR="009A1605">
        <w:rPr>
          <w:rFonts w:ascii="Arial" w:hAnsi="Arial" w:cs="Arial"/>
          <w:b/>
          <w:sz w:val="20"/>
          <w:szCs w:val="20"/>
        </w:rPr>
        <w:t xml:space="preserve"> </w:t>
      </w:r>
      <w:r w:rsidRPr="001A7A05">
        <w:rPr>
          <w:rFonts w:ascii="Arial" w:hAnsi="Arial" w:cs="Arial"/>
          <w:b/>
          <w:sz w:val="20"/>
          <w:szCs w:val="20"/>
        </w:rPr>
        <w:t>do</w:t>
      </w:r>
      <w:r w:rsidRPr="001A7A05">
        <w:rPr>
          <w:rFonts w:ascii="Arial" w:hAnsi="Arial" w:cs="Arial"/>
          <w:b/>
          <w:i/>
          <w:sz w:val="20"/>
          <w:szCs w:val="20"/>
        </w:rPr>
        <w:t xml:space="preserve"> </w:t>
      </w:r>
      <w:r w:rsidR="00C32AC2">
        <w:rPr>
          <w:rFonts w:ascii="Arial" w:hAnsi="Arial" w:cs="Arial"/>
          <w:b/>
          <w:sz w:val="20"/>
          <w:szCs w:val="20"/>
        </w:rPr>
        <w:t>SWZ</w:t>
      </w:r>
      <w:r w:rsidRPr="001A7A05">
        <w:rPr>
          <w:rFonts w:ascii="Arial" w:hAnsi="Arial" w:cs="Arial"/>
          <w:sz w:val="20"/>
          <w:szCs w:val="20"/>
        </w:rPr>
        <w:t>,</w:t>
      </w:r>
    </w:p>
    <w:p w14:paraId="553875AC" w14:textId="77777777" w:rsidR="001A7A05" w:rsidRDefault="001A7A05" w:rsidP="00236754">
      <w:pPr>
        <w:numPr>
          <w:ilvl w:val="0"/>
          <w:numId w:val="75"/>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2072837" w14:textId="77777777" w:rsidR="001A7A05" w:rsidRPr="001A7A05" w:rsidRDefault="001A7A05" w:rsidP="00236754">
      <w:pPr>
        <w:numPr>
          <w:ilvl w:val="0"/>
          <w:numId w:val="75"/>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Zamawiający może zażądać złożenia wraz z ofertą, umowy regulującej współpracę tych Wykonawców.</w:t>
      </w:r>
    </w:p>
    <w:p w14:paraId="179EB2EE" w14:textId="6DB41E51" w:rsidR="00C4159F" w:rsidRPr="001A7A05" w:rsidRDefault="001A7A05" w:rsidP="00236754">
      <w:pPr>
        <w:numPr>
          <w:ilvl w:val="0"/>
          <w:numId w:val="75"/>
        </w:numPr>
        <w:suppressAutoHyphens w:val="0"/>
        <w:ind w:left="567" w:hanging="283"/>
        <w:contextualSpacing/>
        <w:jc w:val="both"/>
        <w:rPr>
          <w:rFonts w:ascii="Arial" w:hAnsi="Arial" w:cs="Arial"/>
          <w:sz w:val="20"/>
          <w:szCs w:val="20"/>
          <w:lang w:eastAsia="pl-PL"/>
        </w:rPr>
      </w:pPr>
      <w:r w:rsidRPr="001A7A05">
        <w:rPr>
          <w:rFonts w:ascii="Arial" w:hAnsi="Arial" w:cs="Arial"/>
          <w:b/>
          <w:sz w:val="20"/>
          <w:szCs w:val="20"/>
          <w:lang w:eastAsia="pl-PL"/>
        </w:rPr>
        <w:t>W przypadku wnoszenia wadium w formie gwarancji lub poręczeń przez Wykonawców wspólnie ubiegających się o zamówienie z treści gwarancji musi wynikać, że odnosi się ona zarówno</w:t>
      </w:r>
      <w:r w:rsidR="002962F5">
        <w:rPr>
          <w:rFonts w:ascii="Arial" w:hAnsi="Arial" w:cs="Arial"/>
          <w:b/>
          <w:sz w:val="20"/>
          <w:szCs w:val="20"/>
          <w:lang w:eastAsia="pl-PL"/>
        </w:rPr>
        <w:t xml:space="preserve">                                </w:t>
      </w:r>
      <w:r w:rsidRPr="001A7A05">
        <w:rPr>
          <w:rFonts w:ascii="Arial" w:hAnsi="Arial" w:cs="Arial"/>
          <w:b/>
          <w:sz w:val="20"/>
          <w:szCs w:val="20"/>
          <w:lang w:eastAsia="pl-PL"/>
        </w:rPr>
        <w:t>do zleceniodawcy gwarancji, jak również do wszystkich pozostałych Wykonawców wspólnie ubiegających się o udzielenie zamówienia.</w:t>
      </w:r>
    </w:p>
    <w:p w14:paraId="3E430C22" w14:textId="77777777" w:rsidR="00C4159F" w:rsidRDefault="00C4159F" w:rsidP="00C4159F">
      <w:pPr>
        <w:suppressAutoHyphens w:val="0"/>
        <w:jc w:val="both"/>
        <w:rPr>
          <w:rFonts w:ascii="Arial" w:hAnsi="Arial" w:cs="Arial"/>
          <w:sz w:val="20"/>
          <w:szCs w:val="20"/>
        </w:rPr>
      </w:pPr>
    </w:p>
    <w:p w14:paraId="02F9B35C" w14:textId="77777777" w:rsidR="00C6014B" w:rsidRDefault="00C6014B" w:rsidP="00C4159F">
      <w:pPr>
        <w:suppressAutoHyphens w:val="0"/>
        <w:jc w:val="both"/>
        <w:rPr>
          <w:rFonts w:ascii="Arial" w:hAnsi="Arial" w:cs="Arial"/>
          <w:sz w:val="20"/>
          <w:szCs w:val="20"/>
        </w:rPr>
      </w:pPr>
    </w:p>
    <w:p w14:paraId="1C080BB7" w14:textId="77777777" w:rsidR="00C6014B" w:rsidRPr="00C4159F" w:rsidRDefault="00C6014B" w:rsidP="00C4159F">
      <w:pPr>
        <w:suppressAutoHyphens w:val="0"/>
        <w:jc w:val="both"/>
        <w:rPr>
          <w:rFonts w:ascii="Arial" w:hAnsi="Arial" w:cs="Arial"/>
          <w:sz w:val="20"/>
          <w:szCs w:val="20"/>
        </w:rPr>
      </w:pPr>
    </w:p>
    <w:p w14:paraId="2D354C9E" w14:textId="77777777" w:rsidR="008309C2" w:rsidRPr="0032170E" w:rsidRDefault="00E95E1E" w:rsidP="00E95E1E">
      <w:pPr>
        <w:numPr>
          <w:ilvl w:val="0"/>
          <w:numId w:val="5"/>
        </w:numPr>
        <w:tabs>
          <w:tab w:val="clear" w:pos="142"/>
        </w:tabs>
        <w:suppressAutoHyphens w:val="0"/>
        <w:spacing w:line="360" w:lineRule="auto"/>
        <w:ind w:left="284" w:hanging="426"/>
        <w:jc w:val="both"/>
        <w:rPr>
          <w:rFonts w:ascii="Arial" w:hAnsi="Arial" w:cs="Arial"/>
          <w:sz w:val="20"/>
          <w:szCs w:val="20"/>
        </w:rPr>
      </w:pPr>
      <w:r w:rsidRPr="00E95E1E">
        <w:rPr>
          <w:rFonts w:ascii="Arial" w:hAnsi="Arial" w:cs="Arial"/>
          <w:b/>
          <w:sz w:val="20"/>
          <w:szCs w:val="20"/>
        </w:rPr>
        <w:lastRenderedPageBreak/>
        <w:t>Opis sposobu przygotowania oferty.</w:t>
      </w:r>
    </w:p>
    <w:p w14:paraId="70C92230" w14:textId="77777777" w:rsidR="0032170E" w:rsidRPr="00E95E1E" w:rsidRDefault="0032170E" w:rsidP="00236754">
      <w:pPr>
        <w:numPr>
          <w:ilvl w:val="0"/>
          <w:numId w:val="78"/>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Oferta składa się z:</w:t>
      </w:r>
    </w:p>
    <w:p w14:paraId="6F316EA4" w14:textId="77777777" w:rsidR="0032170E" w:rsidRPr="00E95E1E" w:rsidRDefault="0032170E" w:rsidP="00236754">
      <w:pPr>
        <w:numPr>
          <w:ilvl w:val="1"/>
          <w:numId w:val="79"/>
        </w:numPr>
        <w:tabs>
          <w:tab w:val="clear" w:pos="1440"/>
        </w:tabs>
        <w:suppressAutoHyphens w:val="0"/>
        <w:spacing w:line="276" w:lineRule="auto"/>
        <w:ind w:left="851" w:hanging="284"/>
        <w:jc w:val="both"/>
        <w:rPr>
          <w:rFonts w:ascii="Arial" w:hAnsi="Arial" w:cs="Arial"/>
          <w:sz w:val="20"/>
          <w:szCs w:val="20"/>
        </w:rPr>
      </w:pPr>
      <w:r w:rsidRPr="00E95E1E">
        <w:rPr>
          <w:rFonts w:ascii="Arial" w:hAnsi="Arial" w:cs="Arial"/>
          <w:sz w:val="20"/>
          <w:szCs w:val="20"/>
        </w:rPr>
        <w:t>Elektronicznego Formularza Ofertowego,</w:t>
      </w:r>
    </w:p>
    <w:p w14:paraId="566E764C" w14:textId="765E59A7" w:rsidR="0032170E" w:rsidRPr="00E95E1E" w:rsidRDefault="0032170E" w:rsidP="00236754">
      <w:pPr>
        <w:numPr>
          <w:ilvl w:val="1"/>
          <w:numId w:val="79"/>
        </w:numPr>
        <w:tabs>
          <w:tab w:val="clear" w:pos="1440"/>
        </w:tabs>
        <w:suppressAutoHyphens w:val="0"/>
        <w:spacing w:line="276" w:lineRule="auto"/>
        <w:ind w:left="851" w:hanging="284"/>
        <w:jc w:val="both"/>
        <w:rPr>
          <w:rFonts w:ascii="Arial" w:hAnsi="Arial" w:cs="Arial"/>
          <w:sz w:val="20"/>
          <w:szCs w:val="20"/>
        </w:rPr>
      </w:pPr>
      <w:r w:rsidRPr="00E95E1E">
        <w:rPr>
          <w:rFonts w:ascii="Arial" w:hAnsi="Arial" w:cs="Arial"/>
          <w:sz w:val="20"/>
          <w:szCs w:val="20"/>
        </w:rPr>
        <w:t xml:space="preserve">oświadczeń i dokumentów o których mowa w </w:t>
      </w:r>
      <w:r w:rsidRPr="00E95E1E">
        <w:rPr>
          <w:rFonts w:ascii="Arial" w:hAnsi="Arial" w:cs="Arial"/>
          <w:b/>
          <w:bCs/>
          <w:sz w:val="20"/>
          <w:szCs w:val="20"/>
        </w:rPr>
        <w:t>części VI–VII</w:t>
      </w:r>
      <w:r w:rsidR="00472765">
        <w:rPr>
          <w:rFonts w:ascii="Arial" w:hAnsi="Arial" w:cs="Arial"/>
          <w:b/>
          <w:bCs/>
          <w:sz w:val="20"/>
          <w:szCs w:val="20"/>
        </w:rPr>
        <w:t xml:space="preserve"> </w:t>
      </w:r>
      <w:r w:rsidR="00C32AC2">
        <w:rPr>
          <w:rFonts w:ascii="Arial" w:hAnsi="Arial" w:cs="Arial"/>
          <w:b/>
          <w:bCs/>
          <w:sz w:val="20"/>
          <w:szCs w:val="20"/>
        </w:rPr>
        <w:t>SWZ</w:t>
      </w:r>
      <w:r w:rsidRPr="00E95E1E">
        <w:rPr>
          <w:rFonts w:ascii="Arial" w:hAnsi="Arial" w:cs="Arial"/>
          <w:b/>
          <w:bCs/>
          <w:sz w:val="20"/>
          <w:szCs w:val="20"/>
        </w:rPr>
        <w:t xml:space="preserve"> </w:t>
      </w:r>
      <w:r w:rsidRPr="00E95E1E">
        <w:rPr>
          <w:rFonts w:ascii="Arial" w:hAnsi="Arial" w:cs="Arial"/>
          <w:sz w:val="20"/>
          <w:szCs w:val="20"/>
        </w:rPr>
        <w:t xml:space="preserve">– składanych w terminach opisanych </w:t>
      </w:r>
      <w:r w:rsidR="00B51B43">
        <w:rPr>
          <w:rFonts w:ascii="Arial" w:hAnsi="Arial" w:cs="Arial"/>
          <w:sz w:val="20"/>
          <w:szCs w:val="20"/>
        </w:rPr>
        <w:t xml:space="preserve">              </w:t>
      </w:r>
      <w:r w:rsidRPr="00E95E1E">
        <w:rPr>
          <w:rFonts w:ascii="Arial" w:hAnsi="Arial" w:cs="Arial"/>
          <w:sz w:val="20"/>
          <w:szCs w:val="20"/>
        </w:rPr>
        <w:t>w pkt VI-VII</w:t>
      </w:r>
      <w:r w:rsidR="00472765">
        <w:rPr>
          <w:rFonts w:ascii="Arial" w:hAnsi="Arial" w:cs="Arial"/>
          <w:sz w:val="20"/>
          <w:szCs w:val="20"/>
        </w:rPr>
        <w:t xml:space="preserve"> </w:t>
      </w:r>
      <w:r w:rsidR="00C32AC2">
        <w:rPr>
          <w:rFonts w:ascii="Arial" w:hAnsi="Arial" w:cs="Arial"/>
          <w:sz w:val="20"/>
          <w:szCs w:val="20"/>
        </w:rPr>
        <w:t>SWZ</w:t>
      </w:r>
      <w:r w:rsidRPr="00E95E1E">
        <w:rPr>
          <w:rFonts w:ascii="Arial" w:hAnsi="Arial" w:cs="Arial"/>
          <w:sz w:val="20"/>
          <w:szCs w:val="20"/>
        </w:rPr>
        <w:t>.</w:t>
      </w:r>
    </w:p>
    <w:p w14:paraId="66BD3107" w14:textId="46595F6F" w:rsidR="0032170E" w:rsidRPr="00E95E1E" w:rsidRDefault="0032170E" w:rsidP="00236754">
      <w:pPr>
        <w:numPr>
          <w:ilvl w:val="1"/>
          <w:numId w:val="79"/>
        </w:numPr>
        <w:tabs>
          <w:tab w:val="clear" w:pos="1440"/>
        </w:tabs>
        <w:suppressAutoHyphens w:val="0"/>
        <w:spacing w:line="276" w:lineRule="auto"/>
        <w:ind w:left="851" w:hanging="284"/>
        <w:jc w:val="both"/>
        <w:rPr>
          <w:rFonts w:ascii="Arial" w:hAnsi="Arial" w:cs="Arial"/>
          <w:sz w:val="20"/>
          <w:szCs w:val="20"/>
        </w:rPr>
      </w:pPr>
      <w:r w:rsidRPr="00E95E1E">
        <w:rPr>
          <w:rFonts w:ascii="Arial" w:hAnsi="Arial" w:cs="Arial"/>
          <w:sz w:val="20"/>
          <w:szCs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030EB735" w14:textId="77777777" w:rsidR="0032170E" w:rsidRPr="00E95E1E" w:rsidRDefault="0032170E" w:rsidP="00236754">
      <w:pPr>
        <w:numPr>
          <w:ilvl w:val="0"/>
          <w:numId w:val="78"/>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Wykonawca może złożyć tylko jedną ofertę.</w:t>
      </w:r>
    </w:p>
    <w:p w14:paraId="669721AD" w14:textId="77777777" w:rsidR="0032170E" w:rsidRDefault="0032170E" w:rsidP="00236754">
      <w:pPr>
        <w:numPr>
          <w:ilvl w:val="0"/>
          <w:numId w:val="78"/>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rPr>
        <w:t xml:space="preserve">Treść oferty musi odpowiadać treści </w:t>
      </w:r>
      <w:r w:rsidR="00C32AC2">
        <w:rPr>
          <w:rFonts w:ascii="Arial" w:hAnsi="Arial" w:cs="Arial"/>
          <w:sz w:val="20"/>
        </w:rPr>
        <w:t>SWZ</w:t>
      </w:r>
      <w:r w:rsidRPr="00E95E1E">
        <w:rPr>
          <w:rFonts w:ascii="Arial" w:hAnsi="Arial" w:cs="Arial"/>
          <w:sz w:val="20"/>
        </w:rPr>
        <w:t xml:space="preserve"> lub specyfikacji technicznej.</w:t>
      </w:r>
    </w:p>
    <w:p w14:paraId="4EF3D73F" w14:textId="77777777" w:rsidR="0032170E" w:rsidRPr="00E95E1E" w:rsidRDefault="0032170E" w:rsidP="00236754">
      <w:pPr>
        <w:numPr>
          <w:ilvl w:val="0"/>
          <w:numId w:val="78"/>
        </w:numPr>
        <w:tabs>
          <w:tab w:val="clear" w:pos="1060"/>
        </w:tabs>
        <w:suppressAutoHyphens w:val="0"/>
        <w:spacing w:line="276" w:lineRule="auto"/>
        <w:ind w:left="567" w:hanging="283"/>
        <w:jc w:val="both"/>
        <w:rPr>
          <w:rFonts w:ascii="Arial" w:hAnsi="Arial" w:cs="Arial"/>
          <w:bCs/>
          <w:sz w:val="20"/>
        </w:rPr>
      </w:pPr>
      <w:r w:rsidRPr="00E95E1E">
        <w:rPr>
          <w:rFonts w:ascii="Arial" w:hAnsi="Arial" w:cs="Arial"/>
          <w:b/>
          <w:iCs/>
          <w:sz w:val="20"/>
        </w:rPr>
        <w:t>Przed złożeniem oferty zaleca się wykonanie testu podpisu elektronicznego na Platformie EFO</w:t>
      </w:r>
      <w:r w:rsidRPr="00E95E1E">
        <w:rPr>
          <w:rFonts w:ascii="Arial" w:hAnsi="Arial" w:cs="Arial"/>
          <w:bCs/>
          <w:iCs/>
          <w:sz w:val="20"/>
        </w:rPr>
        <w:t>. Możliwość wykonania testu podpisu elektronicznego na Platformie EFO jest dostępna po zalogowaniu</w:t>
      </w:r>
      <w:r>
        <w:rPr>
          <w:rFonts w:ascii="Arial" w:hAnsi="Arial" w:cs="Arial"/>
          <w:bCs/>
          <w:iCs/>
          <w:sz w:val="20"/>
        </w:rPr>
        <w:t xml:space="preserve">                    </w:t>
      </w:r>
      <w:r w:rsidRPr="00E95E1E">
        <w:rPr>
          <w:rFonts w:ascii="Arial" w:hAnsi="Arial" w:cs="Arial"/>
          <w:bCs/>
          <w:iCs/>
          <w:sz w:val="20"/>
        </w:rPr>
        <w:t xml:space="preserve"> - po kliknięciu "Moje konto" / "Zabezpieczenia" / "Podpis elektroniczny.</w:t>
      </w:r>
      <w:r>
        <w:rPr>
          <w:rFonts w:ascii="Arial" w:hAnsi="Arial" w:cs="Arial"/>
          <w:bCs/>
          <w:iCs/>
          <w:sz w:val="20"/>
        </w:rPr>
        <w:t xml:space="preserve"> </w:t>
      </w:r>
      <w:r w:rsidRPr="00E95E1E">
        <w:rPr>
          <w:rFonts w:ascii="Arial" w:hAnsi="Arial" w:cs="Arial"/>
          <w:bCs/>
          <w:iCs/>
          <w:sz w:val="20"/>
        </w:rPr>
        <w:t>W przypadku wystąpienia problemów ze złożeniem podpisu należy skontaktować się bezpośrednio</w:t>
      </w:r>
      <w:r>
        <w:rPr>
          <w:rFonts w:ascii="Arial" w:hAnsi="Arial" w:cs="Arial"/>
          <w:bCs/>
          <w:iCs/>
          <w:sz w:val="20"/>
        </w:rPr>
        <w:t xml:space="preserve"> </w:t>
      </w:r>
      <w:r w:rsidRPr="00E95E1E">
        <w:rPr>
          <w:rFonts w:ascii="Arial" w:hAnsi="Arial" w:cs="Arial"/>
          <w:bCs/>
          <w:iCs/>
          <w:sz w:val="20"/>
        </w:rPr>
        <w:t>z Administratorem Platformy EFO poprzez formularz kontaktowy zamieszczony pod adresem https://efo.coig.biz/index/kontakt (formularz kontaktowy dotyczy zgłoszeń problemów związanych m.in. z podpisem elektronicznym).</w:t>
      </w:r>
    </w:p>
    <w:p w14:paraId="7B955DDB" w14:textId="77777777" w:rsidR="0032170E" w:rsidRPr="00E95E1E" w:rsidRDefault="0032170E" w:rsidP="00236754">
      <w:pPr>
        <w:numPr>
          <w:ilvl w:val="0"/>
          <w:numId w:val="78"/>
        </w:numPr>
        <w:tabs>
          <w:tab w:val="clear" w:pos="1060"/>
        </w:tabs>
        <w:suppressAutoHyphens w:val="0"/>
        <w:spacing w:after="100"/>
        <w:ind w:left="568" w:hanging="284"/>
        <w:jc w:val="both"/>
        <w:rPr>
          <w:rFonts w:ascii="Arial" w:hAnsi="Arial" w:cs="Arial"/>
          <w:sz w:val="20"/>
        </w:rPr>
      </w:pPr>
      <w:r w:rsidRPr="00E95E1E">
        <w:rPr>
          <w:rFonts w:ascii="Arial" w:hAnsi="Arial" w:cs="Arial"/>
          <w:b/>
          <w:bCs/>
          <w:sz w:val="20"/>
          <w:szCs w:val="20"/>
        </w:rPr>
        <w:t>Ofertę</w:t>
      </w:r>
      <w:r w:rsidRPr="00E95E1E">
        <w:rPr>
          <w:rFonts w:ascii="Arial" w:hAnsi="Arial" w:cs="Arial"/>
          <w:sz w:val="20"/>
          <w:szCs w:val="20"/>
        </w:rPr>
        <w:t xml:space="preserve"> </w:t>
      </w:r>
      <w:r w:rsidRPr="00E95E1E">
        <w:rPr>
          <w:rFonts w:ascii="Arial" w:hAnsi="Arial" w:cs="Arial"/>
          <w:b/>
          <w:bCs/>
          <w:sz w:val="20"/>
          <w:szCs w:val="20"/>
        </w:rPr>
        <w:t xml:space="preserve">(Formularz </w:t>
      </w:r>
      <w:r>
        <w:rPr>
          <w:rFonts w:ascii="Arial" w:hAnsi="Arial" w:cs="Arial"/>
          <w:b/>
          <w:bCs/>
          <w:sz w:val="20"/>
          <w:szCs w:val="20"/>
        </w:rPr>
        <w:t>O</w:t>
      </w:r>
      <w:r w:rsidRPr="00E95E1E">
        <w:rPr>
          <w:rFonts w:ascii="Arial" w:hAnsi="Arial" w:cs="Arial"/>
          <w:b/>
          <w:bCs/>
          <w:sz w:val="20"/>
          <w:szCs w:val="20"/>
        </w:rPr>
        <w:t xml:space="preserve">fertowy) </w:t>
      </w:r>
      <w:r w:rsidRPr="00E95E1E">
        <w:rPr>
          <w:rFonts w:ascii="Arial" w:hAnsi="Arial" w:cs="Arial"/>
          <w:sz w:val="20"/>
          <w:szCs w:val="20"/>
        </w:rPr>
        <w:t xml:space="preserve">wraz z załącznikami należy złożyć </w:t>
      </w:r>
      <w:r w:rsidRPr="00E95E1E">
        <w:rPr>
          <w:rFonts w:ascii="Arial" w:hAnsi="Arial" w:cs="Arial"/>
          <w:b/>
          <w:sz w:val="20"/>
          <w:szCs w:val="20"/>
        </w:rPr>
        <w:t xml:space="preserve">w formie elektronicznej za pomocą platformy EFO </w:t>
      </w:r>
      <w:r w:rsidRPr="00E95E1E">
        <w:rPr>
          <w:rFonts w:ascii="Arial" w:hAnsi="Arial" w:cs="Arial"/>
          <w:b/>
          <w:sz w:val="20"/>
          <w:szCs w:val="20"/>
          <w:lang w:eastAsia="pl-PL"/>
        </w:rPr>
        <w:t xml:space="preserve">udostępnionej na stronie: </w:t>
      </w:r>
      <w:r w:rsidRPr="00E95E1E">
        <w:rPr>
          <w:rFonts w:ascii="Arial" w:hAnsi="Arial" w:cs="Arial"/>
          <w:color w:val="0000FF"/>
          <w:sz w:val="20"/>
          <w:szCs w:val="20"/>
          <w:u w:val="single"/>
          <w:lang w:eastAsia="pl-PL"/>
        </w:rPr>
        <w:t>https://efo.coig.biz</w:t>
      </w:r>
      <w:r w:rsidRPr="00E95E1E">
        <w:rPr>
          <w:rFonts w:ascii="Arial" w:hAnsi="Arial" w:cs="Arial"/>
          <w:b/>
          <w:color w:val="0000FF"/>
          <w:sz w:val="20"/>
          <w:szCs w:val="20"/>
          <w:lang w:eastAsia="pl-PL"/>
        </w:rPr>
        <w:t>.</w:t>
      </w:r>
      <w:r w:rsidRPr="00E95E1E">
        <w:rPr>
          <w:rFonts w:ascii="Arial" w:hAnsi="Arial" w:cs="Arial"/>
          <w:b/>
          <w:color w:val="0070C0"/>
          <w:sz w:val="20"/>
          <w:szCs w:val="20"/>
          <w:lang w:eastAsia="pl-PL"/>
        </w:rPr>
        <w:t xml:space="preserve"> </w:t>
      </w:r>
      <w:r w:rsidRPr="00E95E1E">
        <w:rPr>
          <w:rFonts w:ascii="Arial" w:hAnsi="Arial" w:cs="Arial"/>
          <w:b/>
          <w:sz w:val="20"/>
          <w:szCs w:val="20"/>
        </w:rPr>
        <w:t xml:space="preserve"> </w:t>
      </w:r>
      <w:r w:rsidRPr="00752387">
        <w:rPr>
          <w:rFonts w:ascii="Arial" w:hAnsi="Arial" w:cs="Arial"/>
          <w:b/>
          <w:sz w:val="20"/>
          <w:szCs w:val="20"/>
        </w:rPr>
        <w:t xml:space="preserve">Do Formularza Ofertowego złożonego </w:t>
      </w:r>
      <w:r>
        <w:rPr>
          <w:rFonts w:ascii="Arial" w:hAnsi="Arial" w:cs="Arial"/>
          <w:b/>
          <w:sz w:val="20"/>
          <w:szCs w:val="20"/>
        </w:rPr>
        <w:t xml:space="preserve">                 </w:t>
      </w:r>
      <w:r w:rsidRPr="00752387">
        <w:rPr>
          <w:rFonts w:ascii="Arial" w:hAnsi="Arial" w:cs="Arial"/>
          <w:b/>
          <w:sz w:val="20"/>
          <w:szCs w:val="20"/>
        </w:rPr>
        <w:t xml:space="preserve">w formie elektronicznej należy dołączyć wymagane załączniki, tj.: dokumenty i oświadczenia wymagane w postępowaniu zgodnie z treścią </w:t>
      </w:r>
      <w:r w:rsidR="00C32AC2">
        <w:rPr>
          <w:rFonts w:ascii="Arial" w:hAnsi="Arial" w:cs="Arial"/>
          <w:b/>
          <w:sz w:val="20"/>
          <w:szCs w:val="20"/>
        </w:rPr>
        <w:t>SWZ</w:t>
      </w:r>
      <w:r w:rsidRPr="00752387">
        <w:rPr>
          <w:rFonts w:ascii="Arial" w:hAnsi="Arial" w:cs="Arial"/>
          <w:b/>
          <w:sz w:val="20"/>
          <w:szCs w:val="20"/>
        </w:rPr>
        <w:t xml:space="preserve">, zapisane w jednym pliku w formacie PDF, </w:t>
      </w:r>
      <w:r>
        <w:rPr>
          <w:rFonts w:ascii="Arial" w:hAnsi="Arial" w:cs="Arial"/>
          <w:b/>
          <w:sz w:val="20"/>
          <w:szCs w:val="20"/>
        </w:rPr>
        <w:t xml:space="preserve">                     </w:t>
      </w:r>
      <w:r w:rsidRPr="00752387">
        <w:rPr>
          <w:rFonts w:ascii="Arial" w:hAnsi="Arial" w:cs="Arial"/>
          <w:b/>
          <w:sz w:val="20"/>
          <w:szCs w:val="20"/>
        </w:rPr>
        <w:t>o rozmiarze max. 250 MB</w:t>
      </w:r>
      <w:r w:rsidRPr="00E95E1E">
        <w:rPr>
          <w:rFonts w:ascii="Arial" w:hAnsi="Arial" w:cs="Arial"/>
          <w:b/>
          <w:sz w:val="20"/>
          <w:szCs w:val="20"/>
        </w:rPr>
        <w:t xml:space="preserve">. </w:t>
      </w:r>
    </w:p>
    <w:p w14:paraId="2C3E8FD3" w14:textId="77777777" w:rsidR="0032170E" w:rsidRPr="00752387" w:rsidRDefault="0032170E" w:rsidP="0032170E">
      <w:pPr>
        <w:suppressAutoHyphens w:val="0"/>
        <w:spacing w:line="276" w:lineRule="auto"/>
        <w:ind w:left="567"/>
        <w:jc w:val="both"/>
        <w:rPr>
          <w:rFonts w:ascii="Arial" w:hAnsi="Arial" w:cs="Arial"/>
          <w:i/>
          <w:sz w:val="20"/>
          <w:szCs w:val="20"/>
          <w:u w:val="single"/>
        </w:rPr>
      </w:pPr>
      <w:r w:rsidRPr="00752387">
        <w:rPr>
          <w:rFonts w:ascii="Arial" w:hAnsi="Arial" w:cs="Arial"/>
          <w:i/>
          <w:sz w:val="20"/>
          <w:szCs w:val="20"/>
          <w:u w:val="single"/>
        </w:rPr>
        <w:t>Uwaga:</w:t>
      </w:r>
    </w:p>
    <w:p w14:paraId="77204F77" w14:textId="1352FE65" w:rsidR="0032170E" w:rsidRPr="00E95E1E" w:rsidRDefault="0032170E" w:rsidP="00236754">
      <w:pPr>
        <w:numPr>
          <w:ilvl w:val="0"/>
          <w:numId w:val="80"/>
        </w:numPr>
        <w:suppressAutoHyphens w:val="0"/>
        <w:ind w:left="851" w:hanging="284"/>
        <w:jc w:val="both"/>
        <w:rPr>
          <w:rFonts w:ascii="Arial" w:hAnsi="Arial" w:cs="Arial"/>
          <w:i/>
          <w:iCs/>
          <w:sz w:val="20"/>
          <w:szCs w:val="20"/>
        </w:rPr>
      </w:pPr>
      <w:r w:rsidRPr="00E95E1E">
        <w:rPr>
          <w:rFonts w:ascii="Arial" w:hAnsi="Arial" w:cs="Arial"/>
          <w:i/>
          <w:iCs/>
          <w:sz w:val="20"/>
          <w:szCs w:val="20"/>
        </w:rPr>
        <w:t>w przypadku braku możliwości złożenia załączników do oferty w jednym pliku, załączniki mogą być złożone</w:t>
      </w:r>
      <w:r>
        <w:rPr>
          <w:rFonts w:ascii="Arial" w:hAnsi="Arial" w:cs="Arial"/>
          <w:i/>
          <w:iCs/>
          <w:sz w:val="20"/>
          <w:szCs w:val="20"/>
        </w:rPr>
        <w:t xml:space="preserve"> </w:t>
      </w:r>
      <w:r w:rsidRPr="00E95E1E">
        <w:rPr>
          <w:rFonts w:ascii="Arial" w:hAnsi="Arial" w:cs="Arial"/>
          <w:i/>
          <w:iCs/>
          <w:sz w:val="20"/>
          <w:szCs w:val="20"/>
        </w:rPr>
        <w:t xml:space="preserve">w kilku plikach – w takim przypadku każdy dołączony plik winien być podpisany przez osoby uprawnione do podpisania kwalifikowanym podpisem elektronicznym oraz opatrzony nazwą wskazującą na jego zawartość, </w:t>
      </w:r>
    </w:p>
    <w:p w14:paraId="2D9582D1" w14:textId="4169CFBB" w:rsidR="0032170E" w:rsidRPr="00E95E1E" w:rsidRDefault="0032170E" w:rsidP="00236754">
      <w:pPr>
        <w:numPr>
          <w:ilvl w:val="0"/>
          <w:numId w:val="80"/>
        </w:numPr>
        <w:suppressAutoHyphens w:val="0"/>
        <w:ind w:left="851" w:hanging="284"/>
        <w:jc w:val="both"/>
        <w:rPr>
          <w:rFonts w:ascii="Arial" w:hAnsi="Arial" w:cs="Arial"/>
          <w:i/>
          <w:iCs/>
          <w:sz w:val="20"/>
          <w:szCs w:val="20"/>
        </w:rPr>
      </w:pPr>
      <w:r w:rsidRPr="00E95E1E">
        <w:rPr>
          <w:rFonts w:ascii="Arial" w:hAnsi="Arial" w:cs="Arial"/>
          <w:i/>
          <w:sz w:val="20"/>
          <w:szCs w:val="20"/>
        </w:rPr>
        <w:t xml:space="preserve">szczegółowy sposób składania ofert na platformie EFO jest dostępny na stronie: </w:t>
      </w:r>
      <w:hyperlink r:id="rId12" w:history="1">
        <w:r w:rsidRPr="0032170E">
          <w:rPr>
            <w:rFonts w:ascii="Arial" w:hAnsi="Arial" w:cs="Arial"/>
            <w:color w:val="000000"/>
            <w:sz w:val="20"/>
            <w:szCs w:val="20"/>
            <w:u w:val="single"/>
          </w:rPr>
          <w:t>https://efo.coig.biz/index/pomoc/dokumentacja</w:t>
        </w:r>
      </w:hyperlink>
    </w:p>
    <w:p w14:paraId="5BC845B2" w14:textId="0BD3F614" w:rsidR="0032170E" w:rsidRPr="00E95E1E" w:rsidRDefault="0032170E" w:rsidP="00236754">
      <w:pPr>
        <w:numPr>
          <w:ilvl w:val="0"/>
          <w:numId w:val="80"/>
        </w:numPr>
        <w:suppressAutoHyphens w:val="0"/>
        <w:ind w:left="851" w:hanging="284"/>
        <w:jc w:val="both"/>
        <w:rPr>
          <w:rFonts w:ascii="Arial" w:hAnsi="Arial" w:cs="Arial"/>
          <w:i/>
          <w:iCs/>
          <w:sz w:val="20"/>
          <w:szCs w:val="20"/>
        </w:rPr>
      </w:pPr>
      <w:r w:rsidRPr="00E95E1E">
        <w:rPr>
          <w:rFonts w:ascii="Arial" w:hAnsi="Arial" w:cs="Arial"/>
          <w:i/>
          <w:sz w:val="20"/>
          <w:szCs w:val="20"/>
        </w:rPr>
        <w:t>załączniki do oferty objęte tajemnicą przedsiębiorstwa należy dołączyć jako oddzielny plik,</w:t>
      </w:r>
    </w:p>
    <w:p w14:paraId="2D26993A" w14:textId="149257DA" w:rsidR="0032170E" w:rsidRPr="00752387" w:rsidRDefault="0032170E" w:rsidP="00236754">
      <w:pPr>
        <w:numPr>
          <w:ilvl w:val="0"/>
          <w:numId w:val="80"/>
        </w:numPr>
        <w:suppressAutoHyphens w:val="0"/>
        <w:spacing w:after="60"/>
        <w:ind w:left="851" w:hanging="284"/>
        <w:jc w:val="both"/>
        <w:rPr>
          <w:rFonts w:ascii="Arial" w:hAnsi="Arial" w:cs="Arial"/>
          <w:i/>
          <w:iCs/>
          <w:sz w:val="20"/>
          <w:szCs w:val="20"/>
        </w:rPr>
      </w:pPr>
      <w:r w:rsidRPr="00E95E1E">
        <w:rPr>
          <w:rFonts w:ascii="Arial" w:hAnsi="Arial" w:cs="Arial"/>
          <w:i/>
          <w:iCs/>
          <w:sz w:val="20"/>
          <w:szCs w:val="20"/>
        </w:rPr>
        <w:t xml:space="preserve">wadium w innej formie niż pieniądz (poręczenie, gwarancja), które zostało wystawione </w:t>
      </w:r>
      <w:r w:rsidRPr="00E95E1E">
        <w:rPr>
          <w:rFonts w:ascii="Arial" w:hAnsi="Arial" w:cs="Arial"/>
          <w:i/>
          <w:iCs/>
          <w:sz w:val="20"/>
          <w:szCs w:val="20"/>
        </w:rPr>
        <w:br/>
        <w:t xml:space="preserve">w postaci elektronicznej, należy dołączyć jako oddzielny plik podpisany kwalifikowanym podpisem elektronicznym </w:t>
      </w:r>
      <w:r w:rsidRPr="00E95E1E">
        <w:rPr>
          <w:rFonts w:ascii="Arial" w:hAnsi="Arial" w:cs="Arial"/>
          <w:i/>
          <w:iCs/>
          <w:sz w:val="20"/>
          <w:szCs w:val="20"/>
          <w:u w:val="single"/>
        </w:rPr>
        <w:t>przez Wystawcę poręczenia</w:t>
      </w:r>
      <w:r>
        <w:rPr>
          <w:rFonts w:ascii="Arial" w:hAnsi="Arial" w:cs="Arial"/>
          <w:i/>
          <w:iCs/>
          <w:sz w:val="20"/>
          <w:szCs w:val="20"/>
          <w:u w:val="single"/>
        </w:rPr>
        <w:t xml:space="preserve"> </w:t>
      </w:r>
      <w:r w:rsidRPr="00E95E1E">
        <w:rPr>
          <w:rFonts w:ascii="Arial" w:hAnsi="Arial" w:cs="Arial"/>
          <w:i/>
          <w:iCs/>
          <w:sz w:val="20"/>
          <w:szCs w:val="20"/>
          <w:u w:val="single"/>
        </w:rPr>
        <w:t>/</w:t>
      </w:r>
      <w:r>
        <w:rPr>
          <w:rFonts w:ascii="Arial" w:hAnsi="Arial" w:cs="Arial"/>
          <w:i/>
          <w:iCs/>
          <w:sz w:val="20"/>
          <w:szCs w:val="20"/>
          <w:u w:val="single"/>
        </w:rPr>
        <w:t xml:space="preserve"> </w:t>
      </w:r>
      <w:r w:rsidRPr="00E95E1E">
        <w:rPr>
          <w:rFonts w:ascii="Arial" w:hAnsi="Arial" w:cs="Arial"/>
          <w:i/>
          <w:iCs/>
          <w:sz w:val="20"/>
          <w:szCs w:val="20"/>
          <w:u w:val="single"/>
        </w:rPr>
        <w:t>gwarancji</w:t>
      </w:r>
      <w:r w:rsidRPr="00E95E1E">
        <w:rPr>
          <w:rFonts w:ascii="Arial" w:hAnsi="Arial" w:cs="Arial"/>
          <w:i/>
          <w:iCs/>
          <w:sz w:val="20"/>
          <w:szCs w:val="20"/>
        </w:rPr>
        <w:t>.</w:t>
      </w:r>
    </w:p>
    <w:p w14:paraId="3CD11E90" w14:textId="77777777" w:rsidR="0032170E" w:rsidRPr="00752387" w:rsidRDefault="0032170E" w:rsidP="00236754">
      <w:pPr>
        <w:numPr>
          <w:ilvl w:val="0"/>
          <w:numId w:val="78"/>
        </w:numPr>
        <w:tabs>
          <w:tab w:val="clear" w:pos="1060"/>
        </w:tabs>
        <w:suppressAutoHyphens w:val="0"/>
        <w:ind w:left="567" w:hanging="283"/>
        <w:jc w:val="both"/>
        <w:rPr>
          <w:rFonts w:ascii="Arial" w:hAnsi="Arial" w:cs="Arial"/>
          <w:sz w:val="20"/>
        </w:rPr>
      </w:pPr>
      <w:r w:rsidRPr="00752387">
        <w:rPr>
          <w:rFonts w:ascii="Arial" w:hAnsi="Arial" w:cs="Arial"/>
          <w:b/>
          <w:bCs/>
          <w:sz w:val="20"/>
          <w:szCs w:val="20"/>
        </w:rPr>
        <w:t xml:space="preserve">Formularz Ofertowy w wersji elektronicznej dostępny jest po kliknięciu na link zamieszczony </w:t>
      </w:r>
      <w:r w:rsidRPr="00752387">
        <w:rPr>
          <w:rFonts w:ascii="Arial" w:hAnsi="Arial" w:cs="Arial"/>
          <w:b/>
          <w:bCs/>
          <w:sz w:val="20"/>
          <w:szCs w:val="20"/>
        </w:rPr>
        <w:br/>
        <w:t xml:space="preserve">na stronie internetowej w Profilu Nabywcy. Wymagania techniczne: komputer klasy PC z jednym </w:t>
      </w:r>
      <w:r w:rsidRPr="00752387">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752387">
        <w:rPr>
          <w:rFonts w:ascii="Arial" w:hAnsi="Arial" w:cs="Arial"/>
          <w:b/>
          <w:bCs/>
          <w:sz w:val="20"/>
          <w:szCs w:val="20"/>
        </w:rPr>
        <w:t>Firefox</w:t>
      </w:r>
      <w:proofErr w:type="spellEnd"/>
      <w:r w:rsidRPr="00752387">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52387">
        <w:rPr>
          <w:rFonts w:ascii="Arial" w:hAnsi="Arial" w:cs="Arial"/>
          <w:b/>
          <w:sz w:val="20"/>
          <w:szCs w:val="20"/>
        </w:rPr>
        <w:t>.</w:t>
      </w:r>
    </w:p>
    <w:p w14:paraId="3D8E41A5" w14:textId="77777777" w:rsidR="0032170E" w:rsidRPr="00752387" w:rsidRDefault="0032170E" w:rsidP="00236754">
      <w:pPr>
        <w:numPr>
          <w:ilvl w:val="0"/>
          <w:numId w:val="78"/>
        </w:numPr>
        <w:tabs>
          <w:tab w:val="clear" w:pos="1060"/>
        </w:tabs>
        <w:suppressAutoHyphens w:val="0"/>
        <w:ind w:left="567" w:hanging="283"/>
        <w:jc w:val="both"/>
        <w:rPr>
          <w:rFonts w:ascii="Arial" w:hAnsi="Arial" w:cs="Arial"/>
          <w:sz w:val="20"/>
        </w:rPr>
      </w:pPr>
      <w:r w:rsidRPr="00752387">
        <w:rPr>
          <w:rFonts w:ascii="Arial" w:hAnsi="Arial" w:cs="Arial"/>
          <w:sz w:val="20"/>
        </w:rPr>
        <w:t>Wiążącą ofertą jest elektroniczna oferta pozostawiona na Platformie EFO w statusie złożona.</w:t>
      </w:r>
    </w:p>
    <w:p w14:paraId="15792DC9" w14:textId="77777777" w:rsidR="0032170E" w:rsidRDefault="0032170E" w:rsidP="00236754">
      <w:pPr>
        <w:numPr>
          <w:ilvl w:val="0"/>
          <w:numId w:val="78"/>
        </w:numPr>
        <w:tabs>
          <w:tab w:val="clear" w:pos="1060"/>
        </w:tabs>
        <w:suppressAutoHyphens w:val="0"/>
        <w:ind w:left="567" w:hanging="283"/>
        <w:jc w:val="both"/>
        <w:rPr>
          <w:rFonts w:ascii="Arial" w:hAnsi="Arial" w:cs="Arial"/>
          <w:sz w:val="20"/>
        </w:rPr>
      </w:pPr>
      <w:r w:rsidRPr="00752387">
        <w:rPr>
          <w:rFonts w:ascii="Arial" w:hAnsi="Arial" w:cs="Arial"/>
          <w:sz w:val="20"/>
        </w:rPr>
        <w:t>Upoważnienie do podpisywania oferty i do występowania w przetargu w imieniu Wykonawcy musi być dołączone do oferty lub musi wynikać z przedstawionych dokumentów.</w:t>
      </w:r>
    </w:p>
    <w:p w14:paraId="64DE3F80" w14:textId="7E10A68C" w:rsidR="0032170E" w:rsidRDefault="0032170E" w:rsidP="00236754">
      <w:pPr>
        <w:numPr>
          <w:ilvl w:val="0"/>
          <w:numId w:val="78"/>
        </w:numPr>
        <w:tabs>
          <w:tab w:val="clear" w:pos="1060"/>
        </w:tabs>
        <w:suppressAutoHyphens w:val="0"/>
        <w:ind w:left="567" w:hanging="283"/>
        <w:jc w:val="both"/>
        <w:rPr>
          <w:rFonts w:ascii="Arial" w:hAnsi="Arial" w:cs="Arial"/>
          <w:sz w:val="20"/>
        </w:rPr>
      </w:pPr>
      <w:r w:rsidRPr="00752387">
        <w:rPr>
          <w:rFonts w:ascii="Arial" w:hAnsi="Arial" w:cs="Arial"/>
          <w:sz w:val="20"/>
        </w:rPr>
        <w:t>Oferta oraz wszystkie załączniki muszą być sporządzone w języku polskim pismem czytelnym, a dokumenty sporządzone w innym języku winny być przetłumaczone przez Wykonawcę na język polski</w:t>
      </w:r>
      <w:r w:rsidR="002962F5">
        <w:rPr>
          <w:rFonts w:ascii="Arial" w:hAnsi="Arial" w:cs="Arial"/>
          <w:sz w:val="20"/>
        </w:rPr>
        <w:t xml:space="preserve"> </w:t>
      </w:r>
      <w:r w:rsidRPr="00752387">
        <w:rPr>
          <w:rFonts w:ascii="Arial" w:hAnsi="Arial" w:cs="Arial"/>
          <w:sz w:val="20"/>
        </w:rPr>
        <w:t xml:space="preserve">i wraz </w:t>
      </w:r>
      <w:r w:rsidR="002962F5">
        <w:rPr>
          <w:rFonts w:ascii="Arial" w:hAnsi="Arial" w:cs="Arial"/>
          <w:sz w:val="20"/>
        </w:rPr>
        <w:t xml:space="preserve">                                     </w:t>
      </w:r>
      <w:r w:rsidRPr="00752387">
        <w:rPr>
          <w:rFonts w:ascii="Arial" w:hAnsi="Arial" w:cs="Arial"/>
          <w:sz w:val="20"/>
        </w:rPr>
        <w:t xml:space="preserve">z tłumaczeniem dołączone przez Wykonawcę do oferty. </w:t>
      </w:r>
    </w:p>
    <w:p w14:paraId="3D36F647" w14:textId="77777777" w:rsidR="0032170E" w:rsidRDefault="0032170E" w:rsidP="00236754">
      <w:pPr>
        <w:numPr>
          <w:ilvl w:val="0"/>
          <w:numId w:val="78"/>
        </w:numPr>
        <w:tabs>
          <w:tab w:val="clear" w:pos="1060"/>
        </w:tabs>
        <w:suppressAutoHyphens w:val="0"/>
        <w:ind w:left="567" w:hanging="425"/>
        <w:jc w:val="both"/>
        <w:rPr>
          <w:rFonts w:ascii="Arial" w:hAnsi="Arial" w:cs="Arial"/>
          <w:sz w:val="20"/>
        </w:rPr>
      </w:pPr>
      <w:r w:rsidRPr="00752387">
        <w:rPr>
          <w:rFonts w:ascii="Arial" w:hAnsi="Arial" w:cs="Arial"/>
          <w:sz w:val="20"/>
        </w:rPr>
        <w:t>Wykonawca w Formularzu ofertowym winien wypełnić wszystkie pola stanowiące informację na temat firmy.</w:t>
      </w:r>
    </w:p>
    <w:p w14:paraId="0092E766" w14:textId="41457854" w:rsidR="0032170E" w:rsidRDefault="0032170E" w:rsidP="00236754">
      <w:pPr>
        <w:numPr>
          <w:ilvl w:val="0"/>
          <w:numId w:val="78"/>
        </w:numPr>
        <w:tabs>
          <w:tab w:val="clear" w:pos="1060"/>
        </w:tabs>
        <w:suppressAutoHyphens w:val="0"/>
        <w:ind w:left="567" w:hanging="425"/>
        <w:jc w:val="both"/>
        <w:rPr>
          <w:rFonts w:ascii="Arial" w:hAnsi="Arial" w:cs="Arial"/>
          <w:sz w:val="20"/>
        </w:rPr>
      </w:pPr>
      <w:bookmarkStart w:id="9" w:name="_Hlk77235383"/>
      <w:r w:rsidRPr="00752387">
        <w:rPr>
          <w:rFonts w:ascii="Arial" w:hAnsi="Arial" w:cs="Arial"/>
          <w:sz w:val="20"/>
        </w:rPr>
        <w:t xml:space="preserve">Strony zawierające informacje nie wymagane przez Zamawiającego (np. prospekty reklamowe o firmie, </w:t>
      </w:r>
      <w:r w:rsidR="002962F5">
        <w:rPr>
          <w:rFonts w:ascii="Arial" w:hAnsi="Arial" w:cs="Arial"/>
          <w:sz w:val="20"/>
        </w:rPr>
        <w:t xml:space="preserve">                    </w:t>
      </w:r>
      <w:r w:rsidRPr="00752387">
        <w:rPr>
          <w:rFonts w:ascii="Arial" w:hAnsi="Arial" w:cs="Arial"/>
          <w:sz w:val="20"/>
        </w:rPr>
        <w:t>jej działalności itp.) nie podlegają ocenie.</w:t>
      </w:r>
    </w:p>
    <w:bookmarkEnd w:id="9"/>
    <w:p w14:paraId="1EC3F339" w14:textId="77777777" w:rsidR="0032170E" w:rsidRDefault="0032170E" w:rsidP="00236754">
      <w:pPr>
        <w:numPr>
          <w:ilvl w:val="0"/>
          <w:numId w:val="78"/>
        </w:numPr>
        <w:tabs>
          <w:tab w:val="clear" w:pos="1060"/>
        </w:tabs>
        <w:suppressAutoHyphens w:val="0"/>
        <w:ind w:left="567" w:hanging="425"/>
        <w:jc w:val="both"/>
        <w:rPr>
          <w:rFonts w:ascii="Arial" w:hAnsi="Arial" w:cs="Arial"/>
          <w:sz w:val="20"/>
        </w:rPr>
      </w:pPr>
      <w:r w:rsidRPr="00752387">
        <w:rPr>
          <w:rFonts w:ascii="Arial" w:hAnsi="Arial" w:cs="Arial"/>
          <w:bCs/>
          <w:sz w:val="20"/>
        </w:rPr>
        <w:t xml:space="preserve">Wykonawcy, którzy dysponują podpisem elektronicznym wystawionym przez zagraniczny podmiot certyfikujący, zobowiązani są </w:t>
      </w:r>
      <w:r w:rsidRPr="00752387">
        <w:rPr>
          <w:rFonts w:ascii="Arial" w:hAnsi="Arial" w:cs="Arial"/>
          <w:sz w:val="20"/>
        </w:rPr>
        <w:t>dostarczyć Administratorowi Platformy EFO wzór takiego podpisu przed rozpoczęciem procesu składania oferty.</w:t>
      </w:r>
    </w:p>
    <w:p w14:paraId="5E5689E7" w14:textId="6DB8FD5B" w:rsidR="0032170E" w:rsidRPr="00752387" w:rsidRDefault="0032170E" w:rsidP="00236754">
      <w:pPr>
        <w:numPr>
          <w:ilvl w:val="0"/>
          <w:numId w:val="78"/>
        </w:numPr>
        <w:tabs>
          <w:tab w:val="clear" w:pos="1060"/>
        </w:tabs>
        <w:suppressAutoHyphens w:val="0"/>
        <w:ind w:left="567" w:hanging="425"/>
        <w:jc w:val="both"/>
        <w:rPr>
          <w:rFonts w:ascii="Arial" w:hAnsi="Arial" w:cs="Arial"/>
          <w:sz w:val="20"/>
        </w:rPr>
      </w:pPr>
      <w:r w:rsidRPr="00752387">
        <w:rPr>
          <w:rFonts w:ascii="Arial" w:hAnsi="Arial" w:cs="Arial"/>
          <w:sz w:val="20"/>
        </w:rPr>
        <w:t xml:space="preserve">Cena ofertowa musi być określona w PLN, podana w tabeli Formularza ofertowego, jako cena netto i brutto, </w:t>
      </w:r>
      <w:r w:rsidR="002962F5">
        <w:rPr>
          <w:rFonts w:ascii="Arial" w:hAnsi="Arial" w:cs="Arial"/>
          <w:sz w:val="20"/>
        </w:rPr>
        <w:t xml:space="preserve">               </w:t>
      </w:r>
      <w:r w:rsidRPr="00752387">
        <w:rPr>
          <w:rFonts w:ascii="Arial" w:hAnsi="Arial" w:cs="Arial"/>
          <w:sz w:val="20"/>
        </w:rPr>
        <w:t xml:space="preserve">z wyodrębnieniem stawki podatku VAT – zgodnie </w:t>
      </w:r>
      <w:r w:rsidRPr="00752387">
        <w:rPr>
          <w:rFonts w:ascii="Arial" w:hAnsi="Arial" w:cs="Arial"/>
          <w:b/>
          <w:sz w:val="20"/>
        </w:rPr>
        <w:t xml:space="preserve">z Załącznikiem nr 2 </w:t>
      </w:r>
      <w:r w:rsidRPr="00752387">
        <w:rPr>
          <w:rFonts w:ascii="Arial" w:hAnsi="Arial" w:cs="Arial"/>
          <w:b/>
          <w:bCs/>
          <w:sz w:val="20"/>
        </w:rPr>
        <w:t xml:space="preserve">do  </w:t>
      </w:r>
      <w:r w:rsidR="00C32AC2">
        <w:rPr>
          <w:rFonts w:ascii="Arial" w:hAnsi="Arial" w:cs="Arial"/>
          <w:b/>
          <w:bCs/>
          <w:sz w:val="20"/>
        </w:rPr>
        <w:t>SWZ</w:t>
      </w:r>
      <w:r w:rsidRPr="00752387">
        <w:rPr>
          <w:rFonts w:ascii="Arial" w:hAnsi="Arial" w:cs="Arial"/>
          <w:b/>
          <w:sz w:val="20"/>
        </w:rPr>
        <w:t xml:space="preserve">. </w:t>
      </w:r>
    </w:p>
    <w:p w14:paraId="38F5511A" w14:textId="77777777" w:rsidR="0032170E" w:rsidRDefault="0032170E" w:rsidP="00236754">
      <w:pPr>
        <w:numPr>
          <w:ilvl w:val="0"/>
          <w:numId w:val="78"/>
        </w:numPr>
        <w:tabs>
          <w:tab w:val="clear" w:pos="1060"/>
        </w:tabs>
        <w:suppressAutoHyphens w:val="0"/>
        <w:ind w:left="567" w:hanging="425"/>
        <w:jc w:val="both"/>
        <w:rPr>
          <w:rFonts w:ascii="Arial" w:hAnsi="Arial" w:cs="Arial"/>
          <w:sz w:val="20"/>
        </w:rPr>
      </w:pPr>
      <w:r w:rsidRPr="00752387">
        <w:rPr>
          <w:rFonts w:ascii="Arial" w:hAnsi="Arial" w:cs="Arial"/>
          <w:sz w:val="20"/>
        </w:rPr>
        <w:t>Zmiana lub wycofanie oferty jest możliwa przed terminem składania ofert, przy czym zmiana oferty może być dokonana jedynie jako wycofanie poprzedniej oferty i złożenie nowej (zmienionej).</w:t>
      </w:r>
    </w:p>
    <w:p w14:paraId="36351D13" w14:textId="77777777" w:rsidR="0032170E" w:rsidRDefault="0032170E" w:rsidP="00236754">
      <w:pPr>
        <w:numPr>
          <w:ilvl w:val="0"/>
          <w:numId w:val="78"/>
        </w:numPr>
        <w:tabs>
          <w:tab w:val="clear" w:pos="1060"/>
        </w:tabs>
        <w:suppressAutoHyphens w:val="0"/>
        <w:ind w:left="567" w:hanging="425"/>
        <w:jc w:val="both"/>
        <w:rPr>
          <w:rFonts w:ascii="Arial" w:hAnsi="Arial" w:cs="Arial"/>
          <w:sz w:val="20"/>
        </w:rPr>
      </w:pPr>
      <w:bookmarkStart w:id="10" w:name="_Hlk528036373"/>
      <w:r w:rsidRPr="00752387">
        <w:rPr>
          <w:rFonts w:ascii="Arial" w:hAnsi="Arial" w:cs="Arial"/>
          <w:sz w:val="20"/>
        </w:rPr>
        <w:lastRenderedPageBreak/>
        <w:t>W zaoferowanej cenie realizacji zamówienia muszą być zawarte wszelkie podatki, cła i inne zobowiązania wynikające ze stosownych ustaw, koszty transportu do Zamawiającego wraz z ubezpieczeniem na czas transportu oraz koszty opakowania nieprzewidzianego do zwrotu i oznakowania wyrobów.</w:t>
      </w:r>
    </w:p>
    <w:bookmarkEnd w:id="10"/>
    <w:p w14:paraId="2EA93872" w14:textId="5F1B88A9" w:rsidR="0032170E" w:rsidRPr="00500AC0" w:rsidRDefault="0032170E" w:rsidP="00236754">
      <w:pPr>
        <w:numPr>
          <w:ilvl w:val="0"/>
          <w:numId w:val="78"/>
        </w:numPr>
        <w:tabs>
          <w:tab w:val="clear" w:pos="1060"/>
        </w:tabs>
        <w:suppressAutoHyphens w:val="0"/>
        <w:ind w:left="567" w:hanging="425"/>
        <w:jc w:val="both"/>
        <w:rPr>
          <w:rFonts w:ascii="Arial" w:hAnsi="Arial" w:cs="Arial"/>
          <w:sz w:val="20"/>
        </w:rPr>
      </w:pPr>
      <w:r w:rsidRPr="00500AC0">
        <w:rPr>
          <w:rFonts w:ascii="Arial" w:hAnsi="Arial" w:cs="Arial"/>
          <w:sz w:val="20"/>
        </w:rPr>
        <w:t xml:space="preserve">Jeżeli </w:t>
      </w:r>
      <w:r w:rsidRPr="00500AC0">
        <w:rPr>
          <w:rFonts w:ascii="Arial" w:hAnsi="Arial" w:cs="Arial"/>
          <w:sz w:val="20"/>
          <w:lang w:val="x-none"/>
        </w:rPr>
        <w:t>Wykonawca zamierza zamieścić w ofercie informacje będące tajemnicą przedsiębiorstwa w rozumieniu przepisów o zwalczaniu nieuczciwej konkurencji (</w:t>
      </w:r>
      <w:proofErr w:type="spellStart"/>
      <w:r w:rsidR="00760E71">
        <w:rPr>
          <w:rFonts w:ascii="Arial" w:hAnsi="Arial" w:cs="Arial"/>
          <w:sz w:val="20"/>
        </w:rPr>
        <w:t>t.j</w:t>
      </w:r>
      <w:proofErr w:type="spellEnd"/>
      <w:r w:rsidR="00760E71">
        <w:rPr>
          <w:rFonts w:ascii="Arial" w:hAnsi="Arial" w:cs="Arial"/>
          <w:sz w:val="20"/>
        </w:rPr>
        <w:t xml:space="preserve">. </w:t>
      </w:r>
      <w:r w:rsidRPr="00500AC0">
        <w:rPr>
          <w:rFonts w:ascii="Arial" w:hAnsi="Arial" w:cs="Arial"/>
          <w:sz w:val="20"/>
          <w:lang w:val="x-none"/>
        </w:rPr>
        <w:t>Dz. U. z 202</w:t>
      </w:r>
      <w:r w:rsidRPr="00500AC0">
        <w:rPr>
          <w:rFonts w:ascii="Arial" w:hAnsi="Arial" w:cs="Arial"/>
          <w:sz w:val="20"/>
        </w:rPr>
        <w:t>2</w:t>
      </w:r>
      <w:r w:rsidRPr="00500AC0">
        <w:rPr>
          <w:rFonts w:ascii="Arial" w:hAnsi="Arial" w:cs="Arial"/>
          <w:sz w:val="20"/>
          <w:lang w:val="x-none"/>
        </w:rPr>
        <w:t xml:space="preserve"> r., poz.</w:t>
      </w:r>
      <w:r w:rsidR="000E308C">
        <w:rPr>
          <w:rFonts w:ascii="Arial" w:hAnsi="Arial" w:cs="Arial"/>
          <w:sz w:val="20"/>
        </w:rPr>
        <w:t xml:space="preserve"> </w:t>
      </w:r>
      <w:r w:rsidRPr="00500AC0">
        <w:rPr>
          <w:rFonts w:ascii="Arial" w:hAnsi="Arial" w:cs="Arial"/>
          <w:sz w:val="20"/>
          <w:lang w:val="x-none"/>
        </w:rPr>
        <w:t>1</w:t>
      </w:r>
      <w:r w:rsidRPr="00500AC0">
        <w:rPr>
          <w:rFonts w:ascii="Arial" w:hAnsi="Arial" w:cs="Arial"/>
          <w:sz w:val="20"/>
        </w:rPr>
        <w:t>23</w:t>
      </w:r>
      <w:r w:rsidRPr="00500AC0">
        <w:rPr>
          <w:rFonts w:ascii="Arial" w:hAnsi="Arial" w:cs="Arial"/>
          <w:sz w:val="20"/>
          <w:lang w:val="x-none"/>
        </w:rPr>
        <w:t>3</w:t>
      </w:r>
      <w:r w:rsidR="000E308C">
        <w:rPr>
          <w:rFonts w:ascii="Arial" w:hAnsi="Arial" w:cs="Arial"/>
          <w:sz w:val="20"/>
        </w:rPr>
        <w:t xml:space="preserve"> </w:t>
      </w:r>
      <w:r w:rsidR="00760E71" w:rsidRPr="00760E71">
        <w:rPr>
          <w:rFonts w:ascii="Arial" w:hAnsi="Arial" w:cs="Arial"/>
          <w:sz w:val="20"/>
        </w:rPr>
        <w:t xml:space="preserve">z </w:t>
      </w:r>
      <w:proofErr w:type="spellStart"/>
      <w:r w:rsidR="00760E71" w:rsidRPr="00760E71">
        <w:rPr>
          <w:rFonts w:ascii="Arial" w:hAnsi="Arial" w:cs="Arial"/>
          <w:sz w:val="20"/>
        </w:rPr>
        <w:t>późn</w:t>
      </w:r>
      <w:proofErr w:type="spellEnd"/>
      <w:r w:rsidR="00760E71" w:rsidRPr="00760E71">
        <w:rPr>
          <w:rFonts w:ascii="Arial" w:hAnsi="Arial" w:cs="Arial"/>
          <w:sz w:val="20"/>
        </w:rPr>
        <w:t>. zm.</w:t>
      </w:r>
      <w:r w:rsidR="000E308C">
        <w:rPr>
          <w:rFonts w:ascii="Arial" w:hAnsi="Arial" w:cs="Arial"/>
          <w:sz w:val="20"/>
        </w:rPr>
        <w:t>.</w:t>
      </w:r>
      <w:r w:rsidRPr="00500AC0">
        <w:rPr>
          <w:rFonts w:ascii="Arial" w:hAnsi="Arial" w:cs="Arial"/>
          <w:sz w:val="20"/>
          <w:lang w:val="x-none"/>
        </w:rPr>
        <w:t>)</w:t>
      </w:r>
      <w:r w:rsidRPr="00500AC0">
        <w:rPr>
          <w:rFonts w:ascii="Arial" w:hAnsi="Arial" w:cs="Arial"/>
          <w:sz w:val="20"/>
        </w:rPr>
        <w:t xml:space="preserve"> </w:t>
      </w:r>
      <w:r w:rsidRPr="00500AC0">
        <w:rPr>
          <w:rFonts w:ascii="Arial" w:hAnsi="Arial" w:cs="Arial"/>
          <w:sz w:val="20"/>
          <w:lang w:val="x-none"/>
        </w:rPr>
        <w:t>dokumenty zawierające tajemnicę przedsiębiorstwa należy w wersji elektronicznej dołączyć jako oddzielne pliki.</w:t>
      </w:r>
      <w:r w:rsidR="002962F5">
        <w:rPr>
          <w:rFonts w:ascii="Arial" w:hAnsi="Arial" w:cs="Arial"/>
          <w:sz w:val="20"/>
        </w:rPr>
        <w:t xml:space="preserve"> </w:t>
      </w:r>
      <w:r w:rsidRPr="00500AC0">
        <w:rPr>
          <w:rFonts w:ascii="Arial" w:hAnsi="Arial" w:cs="Arial"/>
          <w:sz w:val="20"/>
          <w:lang w:val="x-none"/>
        </w:rPr>
        <w:t>Pliki powinny zawierać w nazwie zwrot „tajemnica przedsiębiorstwa”.</w:t>
      </w:r>
      <w:r w:rsidR="002962F5">
        <w:rPr>
          <w:rFonts w:ascii="Arial" w:hAnsi="Arial" w:cs="Arial"/>
          <w:sz w:val="20"/>
        </w:rPr>
        <w:t xml:space="preserve"> </w:t>
      </w:r>
      <w:r w:rsidRPr="00500AC0">
        <w:rPr>
          <w:rFonts w:ascii="Arial" w:hAnsi="Arial" w:cs="Arial"/>
          <w:sz w:val="20"/>
          <w:lang w:val="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2CE73F63" w14:textId="77777777" w:rsidR="0032170E" w:rsidRDefault="0032170E" w:rsidP="00236754">
      <w:pPr>
        <w:numPr>
          <w:ilvl w:val="0"/>
          <w:numId w:val="78"/>
        </w:numPr>
        <w:tabs>
          <w:tab w:val="clear" w:pos="1060"/>
        </w:tabs>
        <w:suppressAutoHyphens w:val="0"/>
        <w:ind w:left="567" w:hanging="425"/>
        <w:jc w:val="both"/>
        <w:rPr>
          <w:rFonts w:ascii="Arial" w:hAnsi="Arial" w:cs="Arial"/>
          <w:sz w:val="20"/>
        </w:rPr>
      </w:pPr>
      <w:r w:rsidRPr="00500AC0">
        <w:rPr>
          <w:rFonts w:ascii="Arial" w:hAnsi="Arial" w:cs="Arial"/>
          <w:b/>
          <w:sz w:val="20"/>
        </w:rPr>
        <w:t xml:space="preserve">Przystąpienie przez Wykonawcę do udziału w postępowaniu jest równoznaczne z akceptacją przez niego postanowień Regulaminu udzielania zamówień w WĘGLOKOKS KRAJ S.A. i treści </w:t>
      </w:r>
      <w:r w:rsidR="00C32AC2">
        <w:rPr>
          <w:rFonts w:ascii="Arial" w:hAnsi="Arial" w:cs="Arial"/>
          <w:b/>
          <w:sz w:val="20"/>
        </w:rPr>
        <w:t>SWZ</w:t>
      </w:r>
      <w:r w:rsidRPr="00500AC0">
        <w:rPr>
          <w:rFonts w:ascii="Arial" w:hAnsi="Arial" w:cs="Arial"/>
          <w:b/>
          <w:sz w:val="20"/>
        </w:rPr>
        <w:t>, w tym w szczególności wszystkich warunków udziału w postępowaniu.</w:t>
      </w:r>
    </w:p>
    <w:p w14:paraId="3E7787DD" w14:textId="77777777" w:rsidR="009A7A8B" w:rsidRPr="009A7A8B" w:rsidRDefault="009A7A8B" w:rsidP="009A7A8B">
      <w:pPr>
        <w:suppressAutoHyphens w:val="0"/>
        <w:ind w:left="567"/>
        <w:jc w:val="both"/>
        <w:rPr>
          <w:rFonts w:ascii="Arial" w:hAnsi="Arial" w:cs="Arial"/>
          <w:sz w:val="20"/>
        </w:rPr>
      </w:pPr>
    </w:p>
    <w:p w14:paraId="0AA40D65" w14:textId="77777777" w:rsidR="00364878" w:rsidRPr="005372E7" w:rsidRDefault="008522C6" w:rsidP="00D351E4">
      <w:pPr>
        <w:numPr>
          <w:ilvl w:val="0"/>
          <w:numId w:val="5"/>
        </w:numPr>
        <w:tabs>
          <w:tab w:val="clear" w:pos="142"/>
        </w:tabs>
        <w:suppressAutoHyphens w:val="0"/>
        <w:spacing w:line="276" w:lineRule="auto"/>
        <w:ind w:left="284" w:hanging="426"/>
        <w:jc w:val="both"/>
        <w:rPr>
          <w:rFonts w:ascii="Arial" w:hAnsi="Arial" w:cs="Arial"/>
          <w:sz w:val="20"/>
          <w:szCs w:val="20"/>
        </w:rPr>
      </w:pPr>
      <w:r w:rsidRPr="0032170E">
        <w:rPr>
          <w:rFonts w:ascii="Arial" w:hAnsi="Arial" w:cs="Arial"/>
          <w:b/>
          <w:bCs/>
          <w:sz w:val="20"/>
          <w:szCs w:val="20"/>
        </w:rPr>
        <w:t>Wadium.</w:t>
      </w:r>
    </w:p>
    <w:p w14:paraId="240152D7" w14:textId="4ADC9CC6" w:rsidR="00204BC2" w:rsidRDefault="0004722A" w:rsidP="0004722A">
      <w:pPr>
        <w:spacing w:line="240" w:lineRule="exact"/>
        <w:ind w:left="284"/>
        <w:jc w:val="both"/>
        <w:rPr>
          <w:rFonts w:ascii="Arial" w:hAnsi="Arial" w:cs="Arial"/>
          <w:bCs/>
          <w:sz w:val="20"/>
          <w:szCs w:val="20"/>
        </w:rPr>
      </w:pPr>
      <w:r w:rsidRPr="0004722A">
        <w:rPr>
          <w:rFonts w:ascii="Arial" w:hAnsi="Arial" w:cs="Arial"/>
          <w:bCs/>
          <w:sz w:val="20"/>
          <w:szCs w:val="20"/>
        </w:rPr>
        <w:t>Zamawiający odstępuje od żądania wniesienia wadium.</w:t>
      </w:r>
    </w:p>
    <w:p w14:paraId="168E320D" w14:textId="77777777" w:rsidR="0004722A" w:rsidRPr="00204BC2" w:rsidRDefault="0004722A" w:rsidP="0004722A">
      <w:pPr>
        <w:spacing w:line="240" w:lineRule="exact"/>
        <w:ind w:left="284"/>
        <w:jc w:val="both"/>
        <w:rPr>
          <w:rFonts w:ascii="Arial" w:hAnsi="Arial" w:cs="Arial"/>
          <w:sz w:val="20"/>
          <w:szCs w:val="20"/>
        </w:rPr>
      </w:pPr>
    </w:p>
    <w:p w14:paraId="43F39C46" w14:textId="77777777" w:rsidR="00962727" w:rsidRPr="00962727" w:rsidRDefault="00962727" w:rsidP="00F409A4">
      <w:pPr>
        <w:numPr>
          <w:ilvl w:val="0"/>
          <w:numId w:val="5"/>
        </w:numPr>
        <w:tabs>
          <w:tab w:val="clear" w:pos="142"/>
        </w:tabs>
        <w:suppressAutoHyphens w:val="0"/>
        <w:spacing w:line="360" w:lineRule="auto"/>
        <w:ind w:left="284" w:hanging="426"/>
        <w:jc w:val="both"/>
        <w:rPr>
          <w:rFonts w:ascii="Arial" w:hAnsi="Arial" w:cs="Arial"/>
          <w:sz w:val="20"/>
          <w:szCs w:val="20"/>
        </w:rPr>
      </w:pPr>
      <w:r w:rsidRPr="00962727">
        <w:rPr>
          <w:rFonts w:ascii="Arial" w:hAnsi="Arial" w:cs="Arial"/>
          <w:b/>
          <w:sz w:val="20"/>
          <w:szCs w:val="20"/>
        </w:rPr>
        <w:t>Zabezpieczenie należytego wykonania umowy.</w:t>
      </w:r>
    </w:p>
    <w:p w14:paraId="7472252A" w14:textId="77777777" w:rsidR="0004722A" w:rsidRPr="0004722A" w:rsidRDefault="0004722A" w:rsidP="0004722A">
      <w:pPr>
        <w:suppressAutoHyphens w:val="0"/>
        <w:ind w:left="284"/>
        <w:contextualSpacing/>
        <w:jc w:val="both"/>
        <w:rPr>
          <w:rFonts w:ascii="Arial" w:hAnsi="Arial" w:cs="Arial"/>
          <w:bCs/>
          <w:sz w:val="20"/>
          <w:szCs w:val="20"/>
          <w:lang w:eastAsia="pl-PL"/>
        </w:rPr>
      </w:pPr>
      <w:r w:rsidRPr="0004722A">
        <w:rPr>
          <w:rFonts w:ascii="Arial" w:hAnsi="Arial" w:cs="Arial"/>
          <w:bCs/>
          <w:sz w:val="20"/>
          <w:szCs w:val="20"/>
          <w:lang w:eastAsia="pl-PL"/>
        </w:rPr>
        <w:t>Zamawiający nie wymaga wniesienia zabezpieczenia należytego wykonania umowy.</w:t>
      </w:r>
    </w:p>
    <w:p w14:paraId="1CDF5429" w14:textId="77777777" w:rsidR="00400FBF" w:rsidRPr="00400FBF" w:rsidRDefault="00400FBF" w:rsidP="00400FBF">
      <w:pPr>
        <w:suppressAutoHyphens w:val="0"/>
        <w:ind w:left="851"/>
        <w:contextualSpacing/>
        <w:jc w:val="both"/>
        <w:rPr>
          <w:rFonts w:ascii="Arial" w:hAnsi="Arial" w:cs="Arial"/>
          <w:bCs/>
          <w:sz w:val="20"/>
          <w:szCs w:val="20"/>
          <w:lang w:eastAsia="pl-PL"/>
        </w:rPr>
      </w:pPr>
    </w:p>
    <w:p w14:paraId="047F8220" w14:textId="77777777" w:rsidR="009A7A8B" w:rsidRPr="000D1B17" w:rsidRDefault="009A7A8B" w:rsidP="009A7A8B">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bCs/>
          <w:sz w:val="20"/>
          <w:szCs w:val="20"/>
        </w:rPr>
        <w:t>Sposób uzyskania ceny ostatecznej.</w:t>
      </w:r>
    </w:p>
    <w:p w14:paraId="2AAFC817" w14:textId="77777777" w:rsidR="009A7A8B" w:rsidRPr="00A06D1B" w:rsidRDefault="009A7A8B" w:rsidP="006116E9">
      <w:pPr>
        <w:numPr>
          <w:ilvl w:val="0"/>
          <w:numId w:val="45"/>
        </w:numPr>
        <w:suppressAutoHyphens w:val="0"/>
        <w:spacing w:line="220" w:lineRule="exact"/>
        <w:ind w:left="567" w:hanging="283"/>
        <w:jc w:val="both"/>
        <w:rPr>
          <w:rFonts w:ascii="Arial" w:hAnsi="Arial" w:cs="Arial"/>
          <w:sz w:val="20"/>
          <w:szCs w:val="20"/>
          <w:lang w:val="x-none"/>
        </w:rPr>
      </w:pPr>
      <w:r w:rsidRPr="00A06D1B">
        <w:rPr>
          <w:rFonts w:ascii="Arial" w:hAnsi="Arial" w:cs="Arial"/>
          <w:sz w:val="20"/>
          <w:szCs w:val="20"/>
        </w:rPr>
        <w:t xml:space="preserve">Oferta </w:t>
      </w:r>
      <w:r w:rsidRPr="00A06D1B">
        <w:rPr>
          <w:rFonts w:ascii="Arial" w:hAnsi="Arial" w:cs="Arial"/>
          <w:sz w:val="20"/>
          <w:szCs w:val="20"/>
          <w:lang w:val="x-none"/>
        </w:rPr>
        <w:t>ostateczn</w:t>
      </w:r>
      <w:r w:rsidRPr="00A06D1B">
        <w:rPr>
          <w:rFonts w:ascii="Arial" w:hAnsi="Arial" w:cs="Arial"/>
          <w:sz w:val="20"/>
          <w:szCs w:val="20"/>
        </w:rPr>
        <w:t>a uzyskiwana jest</w:t>
      </w:r>
      <w:r w:rsidRPr="00A06D1B">
        <w:rPr>
          <w:rFonts w:ascii="Arial" w:hAnsi="Arial" w:cs="Arial"/>
          <w:sz w:val="20"/>
          <w:szCs w:val="20"/>
          <w:lang w:val="x-none"/>
        </w:rPr>
        <w:t xml:space="preserve">: </w:t>
      </w:r>
    </w:p>
    <w:p w14:paraId="349BD241" w14:textId="77777777" w:rsidR="009A7A8B" w:rsidRPr="00A06D1B" w:rsidRDefault="009A7A8B" w:rsidP="009A7A8B">
      <w:pPr>
        <w:numPr>
          <w:ilvl w:val="2"/>
          <w:numId w:val="2"/>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spośród złożonych ofert,</w:t>
      </w:r>
    </w:p>
    <w:p w14:paraId="58DDCE6B" w14:textId="77777777" w:rsidR="009A7A8B" w:rsidRPr="00F0168C" w:rsidRDefault="009A7A8B" w:rsidP="009A7A8B">
      <w:pPr>
        <w:numPr>
          <w:ilvl w:val="2"/>
          <w:numId w:val="2"/>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rPr>
        <w:t xml:space="preserve">w drodze aukcji elektronicznej </w:t>
      </w:r>
      <w:r w:rsidRPr="00A06D1B">
        <w:rPr>
          <w:rFonts w:ascii="Arial" w:hAnsi="Arial" w:cs="Arial"/>
          <w:sz w:val="20"/>
          <w:szCs w:val="20"/>
          <w:lang w:eastAsia="zh-CN"/>
        </w:rPr>
        <w:t xml:space="preserve">wg zasad określonych w </w:t>
      </w:r>
      <w:r w:rsidR="00C32AC2">
        <w:rPr>
          <w:rFonts w:ascii="Arial" w:hAnsi="Arial" w:cs="Arial"/>
          <w:sz w:val="20"/>
          <w:szCs w:val="20"/>
          <w:lang w:eastAsia="zh-CN"/>
        </w:rPr>
        <w:t>SWZ</w:t>
      </w:r>
      <w:r w:rsidRPr="00A06D1B">
        <w:rPr>
          <w:rFonts w:ascii="Arial" w:hAnsi="Arial" w:cs="Arial"/>
          <w:sz w:val="20"/>
          <w:szCs w:val="20"/>
          <w:lang w:eastAsia="zh-CN"/>
        </w:rPr>
        <w:t>,</w:t>
      </w:r>
    </w:p>
    <w:p w14:paraId="5044D1A9" w14:textId="77777777" w:rsidR="009A7A8B" w:rsidRPr="00A06D1B" w:rsidRDefault="009A7A8B" w:rsidP="009A7A8B">
      <w:pPr>
        <w:numPr>
          <w:ilvl w:val="2"/>
          <w:numId w:val="2"/>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 xml:space="preserve">licytacji ustnej, </w:t>
      </w:r>
      <w:r w:rsidRPr="00A06D1B">
        <w:rPr>
          <w:rFonts w:ascii="Arial" w:hAnsi="Arial" w:cs="Arial"/>
          <w:sz w:val="20"/>
          <w:szCs w:val="20"/>
          <w:lang w:eastAsia="pl-PL"/>
        </w:rPr>
        <w:t xml:space="preserve">Wykonawcy, którzy nie uczestniczą w licytacji w formie ustnej przeprowadzonej </w:t>
      </w:r>
      <w:r w:rsidRPr="00A06D1B">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w:t>
      </w:r>
      <w:r w:rsidR="00115703">
        <w:rPr>
          <w:rFonts w:ascii="Arial" w:hAnsi="Arial" w:cs="Arial"/>
          <w:sz w:val="20"/>
          <w:szCs w:val="20"/>
          <w:lang w:eastAsia="pl-PL"/>
        </w:rPr>
        <w:t xml:space="preserve">                          </w:t>
      </w:r>
      <w:r w:rsidRPr="00A06D1B">
        <w:rPr>
          <w:rFonts w:ascii="Arial" w:hAnsi="Arial" w:cs="Arial"/>
          <w:sz w:val="20"/>
          <w:szCs w:val="20"/>
          <w:lang w:eastAsia="pl-PL"/>
        </w:rPr>
        <w:t>na zaproszenie do licytacji Komisja Przetargowa przyjmuje ofertę wstępną jako ostateczną,</w:t>
      </w:r>
    </w:p>
    <w:p w14:paraId="7B2C24B8" w14:textId="77777777" w:rsidR="009A7A8B" w:rsidRPr="00A06D1B" w:rsidRDefault="009A7A8B" w:rsidP="009A7A8B">
      <w:pPr>
        <w:numPr>
          <w:ilvl w:val="2"/>
          <w:numId w:val="2"/>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negocjacji.</w:t>
      </w:r>
    </w:p>
    <w:p w14:paraId="6789AF5C" w14:textId="77777777" w:rsidR="009A7A8B" w:rsidRDefault="009A7A8B" w:rsidP="006116E9">
      <w:pPr>
        <w:numPr>
          <w:ilvl w:val="0"/>
          <w:numId w:val="45"/>
        </w:numPr>
        <w:suppressAutoHyphens w:val="0"/>
        <w:spacing w:line="220" w:lineRule="exact"/>
        <w:ind w:left="567" w:hanging="283"/>
        <w:jc w:val="both"/>
        <w:rPr>
          <w:rFonts w:ascii="Arial" w:hAnsi="Arial" w:cs="Arial"/>
          <w:sz w:val="19"/>
          <w:szCs w:val="19"/>
          <w:lang w:eastAsia="pl-PL"/>
        </w:rPr>
      </w:pPr>
      <w:r w:rsidRPr="00360928">
        <w:rPr>
          <w:rFonts w:ascii="Arial" w:hAnsi="Arial" w:cs="Arial"/>
          <w:sz w:val="19"/>
          <w:szCs w:val="19"/>
          <w:lang w:eastAsia="pl-PL"/>
        </w:rPr>
        <w:t xml:space="preserve">Do aukcji elektronicznej, licytacji ustnej, negocjacji Zamawiający nie zaprasza Wykonawców, którzy </w:t>
      </w:r>
      <w:r w:rsidRPr="00360928">
        <w:rPr>
          <w:rFonts w:ascii="Arial" w:hAnsi="Arial" w:cs="Arial"/>
          <w:sz w:val="19"/>
          <w:szCs w:val="19"/>
          <w:lang w:eastAsia="pl-PL"/>
        </w:rPr>
        <w:br/>
        <w:t xml:space="preserve">w ocenie Komisji przetargowej nie spełniają warunków udziału w postępowaniu lub ich oferta podlega odrzuceniu. </w:t>
      </w:r>
    </w:p>
    <w:p w14:paraId="28195AD4" w14:textId="77777777" w:rsidR="000D1B17" w:rsidRPr="001F2B54" w:rsidRDefault="009A7A8B" w:rsidP="006116E9">
      <w:pPr>
        <w:numPr>
          <w:ilvl w:val="0"/>
          <w:numId w:val="45"/>
        </w:numPr>
        <w:suppressAutoHyphens w:val="0"/>
        <w:spacing w:line="220" w:lineRule="exact"/>
        <w:ind w:left="567" w:hanging="283"/>
        <w:jc w:val="both"/>
        <w:rPr>
          <w:rFonts w:ascii="Arial" w:hAnsi="Arial" w:cs="Arial"/>
          <w:sz w:val="19"/>
          <w:szCs w:val="19"/>
          <w:lang w:eastAsia="pl-PL"/>
        </w:rPr>
      </w:pPr>
      <w:r w:rsidRPr="00080B4F">
        <w:rPr>
          <w:rFonts w:ascii="Arial" w:hAnsi="Arial" w:cs="Arial"/>
          <w:sz w:val="20"/>
          <w:szCs w:val="20"/>
          <w:lang w:eastAsia="pl-PL"/>
        </w:rPr>
        <w:t xml:space="preserve">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 </w:t>
      </w:r>
    </w:p>
    <w:p w14:paraId="6FBE3AE6" w14:textId="77777777" w:rsidR="00080B4F" w:rsidRPr="00080B4F" w:rsidRDefault="00080B4F" w:rsidP="002677BD">
      <w:pPr>
        <w:suppressAutoHyphens w:val="0"/>
        <w:spacing w:line="220" w:lineRule="exact"/>
        <w:jc w:val="both"/>
        <w:rPr>
          <w:rFonts w:ascii="Arial" w:hAnsi="Arial" w:cs="Arial"/>
          <w:sz w:val="19"/>
          <w:szCs w:val="19"/>
          <w:lang w:eastAsia="pl-PL"/>
        </w:rPr>
      </w:pPr>
    </w:p>
    <w:p w14:paraId="6FE6791F" w14:textId="77777777" w:rsidR="000D1B17" w:rsidRPr="000D1B17" w:rsidRDefault="000D1B17" w:rsidP="00D351E4">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bCs/>
          <w:sz w:val="20"/>
          <w:szCs w:val="20"/>
        </w:rPr>
        <w:t xml:space="preserve">Zasady wyboru najkorzystniejszej oferty z zastosowaniem aukcji elektronicznej </w:t>
      </w:r>
      <w:r w:rsidRPr="000D1B17">
        <w:rPr>
          <w:rFonts w:ascii="Arial" w:hAnsi="Arial" w:cs="Arial"/>
          <w:i/>
          <w:iCs/>
          <w:sz w:val="20"/>
          <w:szCs w:val="20"/>
        </w:rPr>
        <w:t xml:space="preserve">– jeżeli dotyczy. </w:t>
      </w:r>
    </w:p>
    <w:p w14:paraId="77C185EE" w14:textId="654A7DB7" w:rsidR="000D1B17" w:rsidRPr="00A06D1B" w:rsidRDefault="000D1B17" w:rsidP="006116E9">
      <w:pPr>
        <w:numPr>
          <w:ilvl w:val="0"/>
          <w:numId w:val="10"/>
        </w:numPr>
        <w:suppressAutoHyphens w:val="0"/>
        <w:spacing w:line="220" w:lineRule="exact"/>
        <w:ind w:left="567" w:hanging="283"/>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Pr="00A06D1B">
        <w:rPr>
          <w:rFonts w:ascii="Arial" w:hAnsi="Arial" w:cs="Arial"/>
          <w:sz w:val="20"/>
          <w:szCs w:val="20"/>
          <w:lang w:eastAsia="pl-PL"/>
        </w:rPr>
        <w:t xml:space="preserve">, </w:t>
      </w:r>
      <w:r w:rsidRPr="00A06D1B">
        <w:rPr>
          <w:rFonts w:ascii="Arial" w:hAnsi="Arial" w:cs="Arial"/>
          <w:sz w:val="20"/>
          <w:szCs w:val="20"/>
          <w:lang w:val="x-none" w:eastAsia="pl-PL"/>
        </w:rPr>
        <w:t>jeżeli do postępowania zostaną złożone co najmniej 2 oferty nie podlegające odrzuceniu.</w:t>
      </w:r>
      <w:r w:rsidRPr="00A06D1B">
        <w:rPr>
          <w:rFonts w:ascii="Arial" w:hAnsi="Arial" w:cs="Arial"/>
          <w:sz w:val="20"/>
          <w:szCs w:val="20"/>
          <w:lang w:eastAsia="pl-PL"/>
        </w:rPr>
        <w:t xml:space="preserve"> W tym przypadku aukcja elektroniczna zostanie przeprowadzona </w:t>
      </w:r>
      <w:r w:rsidR="00D351E4">
        <w:rPr>
          <w:rFonts w:ascii="Arial" w:hAnsi="Arial" w:cs="Arial"/>
          <w:sz w:val="20"/>
          <w:szCs w:val="20"/>
          <w:lang w:eastAsia="pl-PL"/>
        </w:rPr>
        <w:t xml:space="preserve">                  </w:t>
      </w:r>
      <w:r w:rsidRPr="00A06D1B">
        <w:rPr>
          <w:rFonts w:ascii="Arial" w:hAnsi="Arial" w:cs="Arial"/>
          <w:sz w:val="20"/>
          <w:szCs w:val="20"/>
          <w:lang w:eastAsia="pl-PL"/>
        </w:rPr>
        <w:t xml:space="preserve">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563BFC69" w14:textId="77777777" w:rsidR="000D1B17" w:rsidRPr="00A06D1B" w:rsidRDefault="000D1B17" w:rsidP="006116E9">
      <w:pPr>
        <w:numPr>
          <w:ilvl w:val="0"/>
          <w:numId w:val="10"/>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Zamawiający, w toku aukcji elektronicznej, stosować będzie kryterium ceny.</w:t>
      </w:r>
    </w:p>
    <w:p w14:paraId="564F3936" w14:textId="77777777" w:rsidR="000D1B17" w:rsidRPr="00A06D1B" w:rsidRDefault="000D1B17" w:rsidP="006116E9">
      <w:pPr>
        <w:numPr>
          <w:ilvl w:val="0"/>
          <w:numId w:val="10"/>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Wymagania sprzętowe:</w:t>
      </w:r>
    </w:p>
    <w:p w14:paraId="3852AA21" w14:textId="77777777" w:rsidR="000D1B17" w:rsidRPr="00A06D1B" w:rsidRDefault="000D1B17" w:rsidP="006116E9">
      <w:pPr>
        <w:widowControl w:val="0"/>
        <w:numPr>
          <w:ilvl w:val="0"/>
          <w:numId w:val="46"/>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komputer klasy PC z dostępem do Internetu,</w:t>
      </w:r>
    </w:p>
    <w:p w14:paraId="565581D6" w14:textId="77777777" w:rsidR="000D1B17" w:rsidRPr="00A06D1B" w:rsidRDefault="000D1B17" w:rsidP="006116E9">
      <w:pPr>
        <w:widowControl w:val="0"/>
        <w:numPr>
          <w:ilvl w:val="0"/>
          <w:numId w:val="46"/>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 xml:space="preserve">przeglądarka internetowa:   </w:t>
      </w:r>
    </w:p>
    <w:p w14:paraId="2962E462" w14:textId="77777777" w:rsidR="000D1B17" w:rsidRPr="00A06D1B" w:rsidRDefault="000D1B17" w:rsidP="006116E9">
      <w:pPr>
        <w:widowControl w:val="0"/>
        <w:numPr>
          <w:ilvl w:val="0"/>
          <w:numId w:val="47"/>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Internet Explorer 6.0 lub wyższa,</w:t>
      </w:r>
    </w:p>
    <w:p w14:paraId="51E03DD2" w14:textId="77777777" w:rsidR="000D1B17" w:rsidRDefault="000D1B17" w:rsidP="006116E9">
      <w:pPr>
        <w:widowControl w:val="0"/>
        <w:numPr>
          <w:ilvl w:val="0"/>
          <w:numId w:val="47"/>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22B0804D" w14:textId="77777777" w:rsidR="000D1B17" w:rsidRPr="000D1B17" w:rsidRDefault="000D1B17" w:rsidP="006116E9">
      <w:pPr>
        <w:widowControl w:val="0"/>
        <w:numPr>
          <w:ilvl w:val="0"/>
          <w:numId w:val="47"/>
        </w:numPr>
        <w:suppressAutoHyphens w:val="0"/>
        <w:autoSpaceDE w:val="0"/>
        <w:autoSpaceDN w:val="0"/>
        <w:adjustRightInd w:val="0"/>
        <w:spacing w:line="220" w:lineRule="exact"/>
        <w:ind w:left="1134" w:hanging="283"/>
        <w:jc w:val="both"/>
        <w:rPr>
          <w:rFonts w:ascii="Arial" w:hAnsi="Arial" w:cs="Arial"/>
          <w:sz w:val="20"/>
          <w:szCs w:val="20"/>
        </w:rPr>
      </w:pPr>
      <w:r w:rsidRPr="000D1B17">
        <w:rPr>
          <w:rFonts w:ascii="Arial" w:hAnsi="Arial" w:cs="Arial"/>
          <w:color w:val="000000"/>
          <w:sz w:val="20"/>
          <w:szCs w:val="20"/>
        </w:rPr>
        <w:t>włączona obsługa JavaScript i obiektów ActiveX.</w:t>
      </w:r>
    </w:p>
    <w:p w14:paraId="6836C9BC" w14:textId="77777777" w:rsidR="000D1B17" w:rsidRPr="00A06D1B" w:rsidRDefault="000D1B17" w:rsidP="006116E9">
      <w:pPr>
        <w:numPr>
          <w:ilvl w:val="0"/>
          <w:numId w:val="10"/>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18E6213E" w14:textId="77777777" w:rsidR="000D1B17" w:rsidRPr="00A06D1B" w:rsidRDefault="000D1B17" w:rsidP="006116E9">
      <w:pPr>
        <w:numPr>
          <w:ilvl w:val="0"/>
          <w:numId w:val="10"/>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4F96093C" w14:textId="77777777" w:rsidR="000D1B17" w:rsidRPr="00A06D1B" w:rsidRDefault="000D1B17" w:rsidP="006116E9">
      <w:pPr>
        <w:numPr>
          <w:ilvl w:val="0"/>
          <w:numId w:val="10"/>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W przypadku Wykonawcy niebiorącego udziału w aukcji elektronicznej jako ostateczną przyjmuje się złożoną ofertę.</w:t>
      </w:r>
    </w:p>
    <w:p w14:paraId="49ED281A" w14:textId="77777777" w:rsidR="000D1B17" w:rsidRPr="00A06D1B" w:rsidRDefault="000D1B17" w:rsidP="006116E9">
      <w:pPr>
        <w:numPr>
          <w:ilvl w:val="0"/>
          <w:numId w:val="10"/>
        </w:numPr>
        <w:spacing w:line="220" w:lineRule="exact"/>
        <w:ind w:left="567" w:hanging="283"/>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 xml:space="preserve">w szczególności po jego stronie aukcja obarczona jest wadą. O terminie rozpoczęcia nowej aukcji Zamawiający powiadomi w sposób określony w </w:t>
      </w:r>
      <w:r w:rsidR="00C32AC2">
        <w:rPr>
          <w:rFonts w:ascii="Arial" w:hAnsi="Arial" w:cs="Arial"/>
          <w:bCs/>
          <w:sz w:val="20"/>
          <w:szCs w:val="20"/>
        </w:rPr>
        <w:t>SWZ</w:t>
      </w:r>
      <w:r w:rsidRPr="00A06D1B">
        <w:rPr>
          <w:rFonts w:ascii="Arial" w:hAnsi="Arial" w:cs="Arial"/>
          <w:bCs/>
          <w:sz w:val="20"/>
          <w:szCs w:val="20"/>
        </w:rPr>
        <w:t>.</w:t>
      </w:r>
    </w:p>
    <w:p w14:paraId="63D6A920" w14:textId="7554C38E" w:rsidR="000D1B17" w:rsidRPr="0004722A" w:rsidRDefault="000D1B17" w:rsidP="00400FBF">
      <w:pPr>
        <w:numPr>
          <w:ilvl w:val="0"/>
          <w:numId w:val="10"/>
        </w:numPr>
        <w:tabs>
          <w:tab w:val="clear" w:pos="-368"/>
        </w:tabs>
        <w:spacing w:line="220" w:lineRule="exact"/>
        <w:ind w:left="567" w:hanging="283"/>
        <w:jc w:val="both"/>
        <w:outlineLvl w:val="0"/>
        <w:rPr>
          <w:rFonts w:ascii="Arial" w:hAnsi="Arial" w:cs="Arial"/>
          <w:sz w:val="20"/>
          <w:szCs w:val="20"/>
          <w:lang w:eastAsia="pl-PL"/>
        </w:rPr>
      </w:pPr>
      <w:r w:rsidRPr="00A06D1B">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3" w:history="1">
        <w:r w:rsidR="009C157F" w:rsidRPr="000145F5">
          <w:rPr>
            <w:rStyle w:val="Hipercze"/>
            <w:rFonts w:ascii="Arial" w:hAnsi="Arial" w:cs="Arial"/>
            <w:bCs/>
            <w:sz w:val="20"/>
            <w:szCs w:val="20"/>
          </w:rPr>
          <w:t>zgloszenie@coig.pl</w:t>
        </w:r>
      </w:hyperlink>
      <w:r w:rsidR="009C157F" w:rsidRPr="000145F5">
        <w:rPr>
          <w:rFonts w:ascii="Arial" w:hAnsi="Arial" w:cs="Arial"/>
          <w:bCs/>
          <w:color w:val="0000FF"/>
          <w:sz w:val="20"/>
          <w:szCs w:val="20"/>
          <w:u w:val="single"/>
        </w:rPr>
        <w:t>.</w:t>
      </w:r>
    </w:p>
    <w:p w14:paraId="78B2F82F" w14:textId="77777777" w:rsidR="0004722A" w:rsidRDefault="0004722A" w:rsidP="0004722A">
      <w:pPr>
        <w:spacing w:line="220" w:lineRule="exact"/>
        <w:ind w:left="567"/>
        <w:jc w:val="both"/>
        <w:outlineLvl w:val="0"/>
        <w:rPr>
          <w:rFonts w:ascii="Arial" w:hAnsi="Arial" w:cs="Arial"/>
          <w:sz w:val="20"/>
          <w:szCs w:val="20"/>
          <w:lang w:eastAsia="pl-PL"/>
        </w:rPr>
      </w:pPr>
    </w:p>
    <w:p w14:paraId="144FF45E" w14:textId="77777777" w:rsidR="00C6014B" w:rsidRDefault="00C6014B" w:rsidP="0004722A">
      <w:pPr>
        <w:spacing w:line="220" w:lineRule="exact"/>
        <w:ind w:left="567"/>
        <w:jc w:val="both"/>
        <w:outlineLvl w:val="0"/>
        <w:rPr>
          <w:rFonts w:ascii="Arial" w:hAnsi="Arial" w:cs="Arial"/>
          <w:sz w:val="20"/>
          <w:szCs w:val="20"/>
          <w:lang w:eastAsia="pl-PL"/>
        </w:rPr>
      </w:pPr>
    </w:p>
    <w:p w14:paraId="77C23534" w14:textId="77777777" w:rsidR="00C6014B" w:rsidRPr="00400FBF" w:rsidRDefault="00C6014B" w:rsidP="0004722A">
      <w:pPr>
        <w:spacing w:line="220" w:lineRule="exact"/>
        <w:ind w:left="567"/>
        <w:jc w:val="both"/>
        <w:outlineLvl w:val="0"/>
        <w:rPr>
          <w:rFonts w:ascii="Arial" w:hAnsi="Arial" w:cs="Arial"/>
          <w:sz w:val="20"/>
          <w:szCs w:val="20"/>
          <w:lang w:eastAsia="pl-PL"/>
        </w:rPr>
      </w:pPr>
    </w:p>
    <w:p w14:paraId="3D2311CF"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b/>
          <w:bCs/>
          <w:sz w:val="20"/>
          <w:szCs w:val="20"/>
        </w:rPr>
      </w:pPr>
      <w:r w:rsidRPr="000D1B17">
        <w:rPr>
          <w:rFonts w:ascii="Arial" w:hAnsi="Arial" w:cs="Arial"/>
          <w:b/>
          <w:bCs/>
          <w:sz w:val="20"/>
          <w:szCs w:val="20"/>
        </w:rPr>
        <w:lastRenderedPageBreak/>
        <w:t xml:space="preserve">Kryterium oceny oferty. </w:t>
      </w:r>
    </w:p>
    <w:p w14:paraId="056EFC3B" w14:textId="0196AF27" w:rsidR="000D1B17" w:rsidRPr="001E7A22" w:rsidRDefault="000D1B17" w:rsidP="00716167">
      <w:pPr>
        <w:pStyle w:val="Tekstpodstawowywcity21"/>
        <w:numPr>
          <w:ilvl w:val="0"/>
          <w:numId w:val="61"/>
        </w:numPr>
        <w:tabs>
          <w:tab w:val="left" w:pos="709"/>
        </w:tabs>
        <w:spacing w:line="220" w:lineRule="exact"/>
        <w:ind w:hanging="720"/>
        <w:rPr>
          <w:rFonts w:ascii="Arial" w:hAnsi="Arial" w:cs="Arial"/>
          <w:b w:val="0"/>
          <w:sz w:val="20"/>
          <w:szCs w:val="20"/>
          <w:lang w:eastAsia="pl-PL"/>
        </w:rPr>
      </w:pPr>
      <w:r w:rsidRPr="001E7A22">
        <w:rPr>
          <w:rFonts w:ascii="Arial" w:hAnsi="Arial" w:cs="Arial"/>
          <w:b w:val="0"/>
          <w:bCs/>
          <w:sz w:val="20"/>
          <w:szCs w:val="20"/>
          <w:lang w:eastAsia="pl-PL"/>
        </w:rPr>
        <w:t xml:space="preserve">Kryterium oceny jest najniższa cena </w:t>
      </w:r>
      <w:r w:rsidRPr="001E7A22">
        <w:rPr>
          <w:rFonts w:ascii="Arial" w:hAnsi="Arial" w:cs="Arial"/>
          <w:sz w:val="20"/>
          <w:szCs w:val="20"/>
          <w:lang w:eastAsia="pl-PL"/>
        </w:rPr>
        <w:t xml:space="preserve"> - 100 % </w:t>
      </w:r>
    </w:p>
    <w:p w14:paraId="0DCF2899" w14:textId="77777777" w:rsidR="000D1B17" w:rsidRPr="001358E6" w:rsidRDefault="000D1B17" w:rsidP="006116E9">
      <w:pPr>
        <w:pStyle w:val="Tekstpodstawowywcity21"/>
        <w:numPr>
          <w:ilvl w:val="0"/>
          <w:numId w:val="61"/>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rPr>
        <w:t>Ocenie według kryterium zostaną poddane jedynie oferty nie podlegające odrzuceniu.</w:t>
      </w:r>
    </w:p>
    <w:p w14:paraId="5F551BCB" w14:textId="77777777" w:rsidR="000D1B17" w:rsidRPr="001358E6" w:rsidRDefault="000D1B17" w:rsidP="006116E9">
      <w:pPr>
        <w:pStyle w:val="Tekstpodstawowywcity21"/>
        <w:numPr>
          <w:ilvl w:val="0"/>
          <w:numId w:val="61"/>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zamówienia.</w:t>
      </w:r>
    </w:p>
    <w:p w14:paraId="3D83A601" w14:textId="3D1D6CDE" w:rsidR="005D58B9" w:rsidRDefault="000D1B17" w:rsidP="001E7A22">
      <w:pPr>
        <w:pStyle w:val="Tekstpodstawowywcity21"/>
        <w:numPr>
          <w:ilvl w:val="0"/>
          <w:numId w:val="61"/>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1358E6">
        <w:rPr>
          <w:rFonts w:ascii="Arial" w:hAnsi="Arial" w:cs="Arial"/>
          <w:b w:val="0"/>
          <w:bCs/>
          <w:sz w:val="20"/>
          <w:szCs w:val="20"/>
          <w:lang w:eastAsia="pl-PL"/>
        </w:rPr>
        <w:br/>
        <w:t xml:space="preserve">w toku uzgodnień mniej korzystnych dla Zamawiającego warunków i cen zostanie potraktowane jako zmiana oferty. </w:t>
      </w:r>
    </w:p>
    <w:p w14:paraId="3D778348" w14:textId="77777777" w:rsidR="0082651C" w:rsidRPr="001E7A22" w:rsidRDefault="0082651C" w:rsidP="0082651C">
      <w:pPr>
        <w:pStyle w:val="Tekstpodstawowywcity21"/>
        <w:tabs>
          <w:tab w:val="clear" w:pos="1701"/>
          <w:tab w:val="left" w:pos="709"/>
        </w:tabs>
        <w:spacing w:line="220" w:lineRule="exact"/>
        <w:rPr>
          <w:rFonts w:ascii="Arial" w:hAnsi="Arial" w:cs="Arial"/>
          <w:b w:val="0"/>
          <w:bCs/>
          <w:sz w:val="20"/>
          <w:szCs w:val="20"/>
        </w:rPr>
      </w:pPr>
    </w:p>
    <w:p w14:paraId="7E844D00"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t>Warunki umowy.</w:t>
      </w:r>
    </w:p>
    <w:p w14:paraId="348AF4A2" w14:textId="783DAA6A" w:rsidR="000D1B17" w:rsidRPr="008736A5" w:rsidRDefault="000D1B17" w:rsidP="006116E9">
      <w:pPr>
        <w:numPr>
          <w:ilvl w:val="0"/>
          <w:numId w:val="48"/>
        </w:numPr>
        <w:spacing w:line="220" w:lineRule="exact"/>
        <w:ind w:left="567" w:hanging="283"/>
        <w:jc w:val="both"/>
        <w:rPr>
          <w:rFonts w:ascii="Arial" w:hAnsi="Arial" w:cs="Arial"/>
          <w:bCs/>
          <w:sz w:val="20"/>
          <w:szCs w:val="20"/>
        </w:rPr>
      </w:pPr>
      <w:r w:rsidRPr="001358E6">
        <w:rPr>
          <w:rFonts w:ascii="Arial" w:hAnsi="Arial" w:cs="Arial"/>
          <w:bCs/>
          <w:sz w:val="20"/>
          <w:szCs w:val="20"/>
        </w:rPr>
        <w:t xml:space="preserve">Istotne </w:t>
      </w:r>
      <w:r w:rsidRPr="008736A5">
        <w:rPr>
          <w:rFonts w:ascii="Arial" w:hAnsi="Arial" w:cs="Arial"/>
          <w:bCs/>
          <w:sz w:val="20"/>
          <w:szCs w:val="20"/>
        </w:rPr>
        <w:t xml:space="preserve">dla Stron postanowienia, które zostaną wprowadzone do treści zawieranej umowy, zostały   określone w </w:t>
      </w:r>
      <w:r w:rsidRPr="008736A5">
        <w:rPr>
          <w:rFonts w:ascii="Arial" w:hAnsi="Arial" w:cs="Arial"/>
          <w:b/>
          <w:sz w:val="20"/>
          <w:szCs w:val="20"/>
        </w:rPr>
        <w:t xml:space="preserve">Załączniku Nr </w:t>
      </w:r>
      <w:r w:rsidR="00C6014B">
        <w:rPr>
          <w:rFonts w:ascii="Arial" w:hAnsi="Arial" w:cs="Arial"/>
          <w:b/>
          <w:sz w:val="20"/>
          <w:szCs w:val="20"/>
        </w:rPr>
        <w:t>7</w:t>
      </w:r>
      <w:r w:rsidR="00C63C8F">
        <w:rPr>
          <w:rFonts w:ascii="Arial" w:hAnsi="Arial" w:cs="Arial"/>
          <w:b/>
          <w:sz w:val="20"/>
          <w:szCs w:val="20"/>
        </w:rPr>
        <w:t xml:space="preserve"> </w:t>
      </w:r>
      <w:r w:rsidRPr="000D1B17">
        <w:rPr>
          <w:rFonts w:ascii="Arial" w:hAnsi="Arial" w:cs="Arial"/>
          <w:b/>
          <w:sz w:val="20"/>
          <w:szCs w:val="20"/>
        </w:rPr>
        <w:t xml:space="preserve">do </w:t>
      </w:r>
      <w:r w:rsidR="00C32AC2">
        <w:rPr>
          <w:rFonts w:ascii="Arial" w:hAnsi="Arial" w:cs="Arial"/>
          <w:b/>
          <w:sz w:val="20"/>
          <w:szCs w:val="20"/>
        </w:rPr>
        <w:t>SWZ</w:t>
      </w:r>
      <w:r w:rsidRPr="008736A5">
        <w:rPr>
          <w:rFonts w:ascii="Arial" w:hAnsi="Arial" w:cs="Arial"/>
          <w:bCs/>
          <w:sz w:val="20"/>
          <w:szCs w:val="20"/>
        </w:rPr>
        <w:t>.</w:t>
      </w:r>
    </w:p>
    <w:p w14:paraId="51D7B99A" w14:textId="77777777" w:rsidR="000D1B17" w:rsidRPr="008736A5" w:rsidRDefault="000D1B17" w:rsidP="006116E9">
      <w:pPr>
        <w:numPr>
          <w:ilvl w:val="0"/>
          <w:numId w:val="48"/>
        </w:numPr>
        <w:spacing w:line="220" w:lineRule="exact"/>
        <w:ind w:left="567" w:hanging="283"/>
        <w:jc w:val="both"/>
        <w:rPr>
          <w:rFonts w:ascii="Arial" w:hAnsi="Arial" w:cs="Arial"/>
          <w:sz w:val="20"/>
          <w:szCs w:val="20"/>
        </w:rPr>
      </w:pPr>
      <w:r w:rsidRPr="008736A5">
        <w:rPr>
          <w:rFonts w:ascii="Arial" w:hAnsi="Arial" w:cs="Arial"/>
          <w:sz w:val="20"/>
          <w:szCs w:val="20"/>
        </w:rPr>
        <w:t xml:space="preserve">Zamawiający przewiduje możliwość dokonania zmiany postanowień umowy w przypadkach określonych </w:t>
      </w:r>
      <w:r w:rsidRPr="008736A5">
        <w:rPr>
          <w:rFonts w:ascii="Arial" w:hAnsi="Arial" w:cs="Arial"/>
          <w:sz w:val="20"/>
          <w:szCs w:val="20"/>
        </w:rPr>
        <w:br/>
        <w:t>w Istotnych postanowieniach, które zostaną wprowadzone do umowy.</w:t>
      </w:r>
    </w:p>
    <w:p w14:paraId="5BF81F1D" w14:textId="77777777" w:rsidR="000D1B17" w:rsidRDefault="000D1B17" w:rsidP="006116E9">
      <w:pPr>
        <w:numPr>
          <w:ilvl w:val="0"/>
          <w:numId w:val="48"/>
        </w:numPr>
        <w:spacing w:line="220" w:lineRule="exact"/>
        <w:ind w:left="567" w:hanging="283"/>
        <w:jc w:val="both"/>
        <w:rPr>
          <w:rFonts w:ascii="Arial" w:hAnsi="Arial" w:cs="Arial"/>
          <w:bCs/>
          <w:sz w:val="20"/>
          <w:szCs w:val="20"/>
        </w:rPr>
      </w:pPr>
      <w:r w:rsidRPr="008736A5">
        <w:rPr>
          <w:rFonts w:ascii="Arial" w:hAnsi="Arial" w:cs="Arial"/>
          <w:bCs/>
          <w:sz w:val="20"/>
          <w:szCs w:val="20"/>
        </w:rPr>
        <w:t xml:space="preserve">Umowa może zostać zawarta po upływie terminu związania ofertą, jeżeli Wykonawca wyrazi zgodę </w:t>
      </w:r>
      <w:r>
        <w:rPr>
          <w:rFonts w:ascii="Arial" w:hAnsi="Arial" w:cs="Arial"/>
          <w:bCs/>
          <w:sz w:val="20"/>
          <w:szCs w:val="20"/>
        </w:rPr>
        <w:t xml:space="preserve">                                        </w:t>
      </w:r>
      <w:r w:rsidRPr="008736A5">
        <w:rPr>
          <w:rFonts w:ascii="Arial" w:hAnsi="Arial" w:cs="Arial"/>
          <w:bCs/>
          <w:sz w:val="20"/>
          <w:szCs w:val="20"/>
        </w:rPr>
        <w:t>na zawarcie umowy na warunkach określonych</w:t>
      </w:r>
      <w:r w:rsidRPr="001358E6">
        <w:rPr>
          <w:rFonts w:ascii="Arial" w:hAnsi="Arial" w:cs="Arial"/>
          <w:bCs/>
          <w:sz w:val="20"/>
          <w:szCs w:val="20"/>
        </w:rPr>
        <w:t xml:space="preserve"> w złożonej ofercie. </w:t>
      </w:r>
    </w:p>
    <w:p w14:paraId="58CE7107" w14:textId="77777777" w:rsidR="000D1B17" w:rsidRPr="000D1B17" w:rsidRDefault="000D1B17" w:rsidP="00C63C8F">
      <w:pPr>
        <w:spacing w:line="276" w:lineRule="auto"/>
        <w:ind w:left="567"/>
        <w:jc w:val="both"/>
        <w:rPr>
          <w:rFonts w:ascii="Arial" w:hAnsi="Arial" w:cs="Arial"/>
          <w:bCs/>
          <w:sz w:val="20"/>
          <w:szCs w:val="20"/>
        </w:rPr>
      </w:pPr>
    </w:p>
    <w:p w14:paraId="02D2FD0D"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t>Warunki płatności.</w:t>
      </w:r>
    </w:p>
    <w:p w14:paraId="73429796" w14:textId="77777777" w:rsidR="000D1B17" w:rsidRDefault="000D1B17" w:rsidP="00236754">
      <w:pPr>
        <w:pStyle w:val="bullet"/>
        <w:numPr>
          <w:ilvl w:val="0"/>
          <w:numId w:val="81"/>
        </w:numPr>
        <w:spacing w:before="0" w:after="60" w:line="220" w:lineRule="exact"/>
        <w:ind w:left="568" w:hanging="284"/>
        <w:jc w:val="both"/>
        <w:rPr>
          <w:rFonts w:ascii="Arial" w:hAnsi="Arial" w:cs="Arial"/>
          <w:color w:val="000000"/>
          <w:sz w:val="20"/>
        </w:rPr>
      </w:pPr>
      <w:r w:rsidRPr="001358E6">
        <w:rPr>
          <w:rFonts w:ascii="Arial" w:hAnsi="Arial" w:cs="Arial"/>
          <w:sz w:val="20"/>
        </w:rPr>
        <w:t xml:space="preserve">Termin płatności wynosi </w:t>
      </w:r>
      <w:r w:rsidRPr="001358E6">
        <w:rPr>
          <w:rFonts w:ascii="Arial" w:hAnsi="Arial" w:cs="Arial"/>
          <w:b/>
          <w:sz w:val="20"/>
        </w:rPr>
        <w:t>30</w:t>
      </w:r>
      <w:r w:rsidRPr="001358E6">
        <w:rPr>
          <w:rFonts w:ascii="Arial" w:hAnsi="Arial" w:cs="Arial"/>
          <w:sz w:val="20"/>
        </w:rPr>
        <w:t xml:space="preserve"> </w:t>
      </w:r>
      <w:r w:rsidRPr="001358E6">
        <w:rPr>
          <w:rFonts w:ascii="Arial" w:hAnsi="Arial" w:cs="Arial"/>
          <w:b/>
          <w:sz w:val="20"/>
        </w:rPr>
        <w:t xml:space="preserve">dni </w:t>
      </w:r>
      <w:r w:rsidRPr="001358E6">
        <w:rPr>
          <w:rFonts w:ascii="Arial" w:hAnsi="Arial" w:cs="Arial"/>
          <w:sz w:val="20"/>
        </w:rPr>
        <w:t xml:space="preserve">kalendarzowych od daty wpływu faktury do WĘGLOKOKS KRAJ </w:t>
      </w:r>
      <w:r w:rsidRPr="001358E6">
        <w:rPr>
          <w:rFonts w:ascii="Arial" w:hAnsi="Arial" w:cs="Arial"/>
          <w:sz w:val="20"/>
        </w:rPr>
        <w:br/>
        <w:t>S.A. wystawionej po wykonaniu</w:t>
      </w:r>
      <w:r w:rsidRPr="001358E6">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S.A. </w:t>
      </w:r>
    </w:p>
    <w:p w14:paraId="5CBE5AB7" w14:textId="77777777" w:rsidR="000D1B17" w:rsidRPr="001358E6" w:rsidRDefault="000D1B17" w:rsidP="00236754">
      <w:pPr>
        <w:pStyle w:val="bullet"/>
        <w:numPr>
          <w:ilvl w:val="0"/>
          <w:numId w:val="81"/>
        </w:numPr>
        <w:spacing w:before="0" w:after="0" w:line="220" w:lineRule="exact"/>
        <w:ind w:left="567" w:hanging="283"/>
        <w:jc w:val="both"/>
        <w:rPr>
          <w:rFonts w:ascii="Arial" w:hAnsi="Arial" w:cs="Arial"/>
          <w:color w:val="000000"/>
          <w:sz w:val="20"/>
        </w:rPr>
      </w:pPr>
      <w:r w:rsidRPr="001358E6">
        <w:rPr>
          <w:rFonts w:ascii="Arial" w:hAnsi="Arial" w:cs="Arial"/>
          <w:color w:val="000000"/>
          <w:sz w:val="20"/>
        </w:rPr>
        <w:t>Wyklucza się stosowanie zaliczek i przedpłat.</w:t>
      </w:r>
    </w:p>
    <w:p w14:paraId="0DAB0DC1" w14:textId="77777777" w:rsidR="000D1B17" w:rsidRPr="000D1B17" w:rsidRDefault="000D1B17" w:rsidP="00C63C8F">
      <w:pPr>
        <w:suppressAutoHyphens w:val="0"/>
        <w:spacing w:line="276" w:lineRule="auto"/>
        <w:jc w:val="both"/>
        <w:rPr>
          <w:rFonts w:ascii="Arial" w:hAnsi="Arial" w:cs="Arial"/>
          <w:sz w:val="20"/>
          <w:szCs w:val="20"/>
        </w:rPr>
      </w:pPr>
    </w:p>
    <w:p w14:paraId="763B4E79" w14:textId="77777777" w:rsidR="000D1B17" w:rsidRPr="000D1B17" w:rsidRDefault="000D1B17"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t>Związanie ofertą.</w:t>
      </w:r>
    </w:p>
    <w:p w14:paraId="5C3E5BFC" w14:textId="77777777" w:rsidR="000D1B17" w:rsidRPr="001358E6" w:rsidRDefault="000D1B17" w:rsidP="006116E9">
      <w:pPr>
        <w:numPr>
          <w:ilvl w:val="0"/>
          <w:numId w:val="49"/>
        </w:numPr>
        <w:ind w:left="567" w:hanging="283"/>
        <w:jc w:val="both"/>
        <w:rPr>
          <w:rFonts w:ascii="Arial" w:hAnsi="Arial" w:cs="Arial"/>
          <w:sz w:val="20"/>
          <w:szCs w:val="20"/>
        </w:rPr>
      </w:pPr>
      <w:r w:rsidRPr="001358E6">
        <w:rPr>
          <w:rFonts w:ascii="Arial" w:hAnsi="Arial" w:cs="Arial"/>
          <w:sz w:val="20"/>
          <w:szCs w:val="20"/>
        </w:rPr>
        <w:t xml:space="preserve">Wykonawca jest związany ofertą </w:t>
      </w:r>
      <w:r w:rsidR="005B2884" w:rsidRPr="005B2884">
        <w:rPr>
          <w:rFonts w:ascii="Arial" w:hAnsi="Arial" w:cs="Arial"/>
          <w:sz w:val="20"/>
          <w:szCs w:val="20"/>
        </w:rPr>
        <w:t xml:space="preserve">przez okres </w:t>
      </w:r>
      <w:r w:rsidR="005B2884" w:rsidRPr="005B2884">
        <w:rPr>
          <w:rFonts w:ascii="Arial" w:hAnsi="Arial" w:cs="Arial"/>
          <w:b/>
          <w:bCs/>
          <w:sz w:val="20"/>
          <w:szCs w:val="20"/>
        </w:rPr>
        <w:t>60 dni od daty otwarcia ofert</w:t>
      </w:r>
      <w:r w:rsidRPr="001358E6">
        <w:rPr>
          <w:rFonts w:ascii="Arial" w:hAnsi="Arial" w:cs="Arial"/>
          <w:sz w:val="20"/>
          <w:szCs w:val="20"/>
        </w:rPr>
        <w:t>. Bieg terminu związania ofertą rozpoczyna się wraz z upływem terminu składania ofert.</w:t>
      </w:r>
    </w:p>
    <w:p w14:paraId="0806431B" w14:textId="038EC2D0" w:rsidR="001F2B54" w:rsidRPr="002677BD" w:rsidRDefault="000D1B17" w:rsidP="006116E9">
      <w:pPr>
        <w:numPr>
          <w:ilvl w:val="0"/>
          <w:numId w:val="49"/>
        </w:numPr>
        <w:ind w:left="567" w:hanging="283"/>
        <w:jc w:val="both"/>
        <w:rPr>
          <w:rFonts w:ascii="Arial" w:hAnsi="Arial" w:cs="Arial"/>
          <w:spacing w:val="-4"/>
          <w:sz w:val="20"/>
          <w:szCs w:val="20"/>
          <w:lang w:eastAsia="pl-PL"/>
        </w:rPr>
      </w:pPr>
      <w:r w:rsidRPr="001358E6">
        <w:rPr>
          <w:rFonts w:ascii="Arial" w:hAnsi="Arial" w:cs="Arial"/>
          <w:spacing w:val="-4"/>
          <w:sz w:val="20"/>
          <w:szCs w:val="20"/>
          <w:lang w:eastAsia="pl-PL"/>
        </w:rPr>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1E42DF9D" w14:textId="77777777" w:rsidR="001F2B54" w:rsidRPr="00861C91" w:rsidRDefault="001F2B54" w:rsidP="001F2B54">
      <w:pPr>
        <w:jc w:val="both"/>
        <w:rPr>
          <w:rFonts w:ascii="Arial" w:hAnsi="Arial" w:cs="Arial"/>
          <w:spacing w:val="-4"/>
          <w:sz w:val="20"/>
          <w:szCs w:val="20"/>
          <w:lang w:eastAsia="pl-PL"/>
        </w:rPr>
      </w:pPr>
    </w:p>
    <w:p w14:paraId="7D413A0C" w14:textId="77777777" w:rsidR="005B2884" w:rsidRPr="005B2884" w:rsidRDefault="005B2884" w:rsidP="00204BC2">
      <w:pPr>
        <w:numPr>
          <w:ilvl w:val="0"/>
          <w:numId w:val="5"/>
        </w:numPr>
        <w:tabs>
          <w:tab w:val="clear" w:pos="142"/>
        </w:tabs>
        <w:suppressAutoHyphens w:val="0"/>
        <w:spacing w:line="360" w:lineRule="auto"/>
        <w:ind w:left="284" w:hanging="568"/>
        <w:jc w:val="both"/>
        <w:rPr>
          <w:rFonts w:ascii="Arial" w:hAnsi="Arial" w:cs="Arial"/>
          <w:sz w:val="20"/>
          <w:szCs w:val="20"/>
        </w:rPr>
      </w:pPr>
      <w:r w:rsidRPr="005B2884">
        <w:rPr>
          <w:rFonts w:ascii="Arial" w:hAnsi="Arial" w:cs="Arial"/>
          <w:b/>
          <w:bCs/>
          <w:sz w:val="20"/>
          <w:szCs w:val="20"/>
        </w:rPr>
        <w:t>Termin składania ofert.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7"/>
      </w:tblGrid>
      <w:tr w:rsidR="005B2884" w:rsidRPr="005C49A6" w14:paraId="68BBE182" w14:textId="77777777" w:rsidTr="005B2884">
        <w:tc>
          <w:tcPr>
            <w:tcW w:w="9922" w:type="dxa"/>
            <w:tcBorders>
              <w:top w:val="single" w:sz="18" w:space="0" w:color="009900"/>
              <w:left w:val="single" w:sz="18" w:space="0" w:color="009900"/>
              <w:bottom w:val="single" w:sz="18" w:space="0" w:color="009900"/>
              <w:right w:val="single" w:sz="18" w:space="0" w:color="009900"/>
            </w:tcBorders>
            <w:shd w:val="clear" w:color="auto" w:fill="auto"/>
          </w:tcPr>
          <w:p w14:paraId="4A5CE4A1" w14:textId="6C77F5C1" w:rsidR="005B2884" w:rsidRPr="005C49A6" w:rsidRDefault="005B2884" w:rsidP="00236754">
            <w:pPr>
              <w:numPr>
                <w:ilvl w:val="0"/>
                <w:numId w:val="82"/>
              </w:numPr>
              <w:suppressAutoHyphens w:val="0"/>
              <w:spacing w:before="120" w:after="120" w:line="360" w:lineRule="auto"/>
              <w:ind w:left="319" w:hanging="283"/>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Pr>
                <w:rFonts w:ascii="Arial" w:hAnsi="Arial" w:cs="Arial"/>
                <w:b/>
                <w:sz w:val="20"/>
                <w:szCs w:val="20"/>
                <w:lang w:eastAsia="pl-PL"/>
              </w:rPr>
              <w:t xml:space="preserv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1E7A22">
              <w:rPr>
                <w:rFonts w:ascii="Arial" w:hAnsi="Arial" w:cs="Arial"/>
                <w:b/>
                <w:bCs/>
                <w:color w:val="0000FF"/>
                <w:sz w:val="20"/>
                <w:szCs w:val="20"/>
                <w:u w:val="single"/>
              </w:rPr>
              <w:t>4</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0AC71D15" w14:textId="77777777" w:rsidR="005B2884" w:rsidRPr="005B2884" w:rsidRDefault="005B2884" w:rsidP="00236754">
      <w:pPr>
        <w:numPr>
          <w:ilvl w:val="0"/>
          <w:numId w:val="82"/>
        </w:numPr>
        <w:suppressAutoHyphens w:val="0"/>
        <w:autoSpaceDE w:val="0"/>
        <w:autoSpaceDN w:val="0"/>
        <w:adjustRightInd w:val="0"/>
        <w:spacing w:before="120"/>
        <w:ind w:left="714" w:hanging="357"/>
        <w:jc w:val="both"/>
        <w:rPr>
          <w:rFonts w:ascii="Arial" w:hAnsi="Arial" w:cs="Arial"/>
          <w:sz w:val="20"/>
          <w:szCs w:val="20"/>
          <w:lang w:eastAsia="pl-PL"/>
        </w:rPr>
      </w:pPr>
      <w:r>
        <w:rPr>
          <w:rFonts w:ascii="Arial" w:hAnsi="Arial" w:cs="Arial"/>
          <w:sz w:val="20"/>
          <w:szCs w:val="20"/>
          <w:lang w:eastAsia="pl-PL"/>
        </w:rPr>
        <w:t>O</w:t>
      </w:r>
      <w:r w:rsidRPr="005B2884">
        <w:rPr>
          <w:rFonts w:ascii="Arial" w:hAnsi="Arial" w:cs="Arial"/>
          <w:sz w:val="20"/>
          <w:szCs w:val="20"/>
          <w:lang w:eastAsia="pl-PL"/>
        </w:rPr>
        <w:t xml:space="preserve">dpowiedzialność za prawidłowe złożenie oferty ponosi Wykonawca. Oferta wiążąca </w:t>
      </w:r>
      <w:r w:rsidRPr="005B2884">
        <w:rPr>
          <w:rFonts w:ascii="Arial" w:hAnsi="Arial" w:cs="Arial"/>
          <w:sz w:val="20"/>
          <w:szCs w:val="20"/>
          <w:u w:val="single"/>
          <w:lang w:eastAsia="pl-PL"/>
        </w:rPr>
        <w:t xml:space="preserve">powinna </w:t>
      </w:r>
      <w:r>
        <w:rPr>
          <w:rFonts w:ascii="Arial" w:hAnsi="Arial" w:cs="Arial"/>
          <w:sz w:val="20"/>
          <w:szCs w:val="20"/>
          <w:u w:val="single"/>
          <w:lang w:eastAsia="pl-PL"/>
        </w:rPr>
        <w:t xml:space="preserve">                           </w:t>
      </w:r>
      <w:r w:rsidRPr="005B2884">
        <w:rPr>
          <w:rFonts w:ascii="Arial" w:hAnsi="Arial" w:cs="Arial"/>
          <w:sz w:val="20"/>
          <w:szCs w:val="20"/>
          <w:u w:val="single"/>
          <w:lang w:eastAsia="pl-PL"/>
        </w:rPr>
        <w:t>na Platformie EFO mieć status złożona</w:t>
      </w:r>
      <w:r w:rsidRPr="005B2884">
        <w:rPr>
          <w:rFonts w:ascii="Arial" w:hAnsi="Arial" w:cs="Arial"/>
          <w:sz w:val="20"/>
          <w:szCs w:val="20"/>
          <w:lang w:eastAsia="pl-PL"/>
        </w:rPr>
        <w:t>.</w:t>
      </w:r>
    </w:p>
    <w:p w14:paraId="13B374D7" w14:textId="77777777" w:rsidR="005B2884" w:rsidRPr="005B2884" w:rsidRDefault="005B2884" w:rsidP="00236754">
      <w:pPr>
        <w:numPr>
          <w:ilvl w:val="0"/>
          <w:numId w:val="82"/>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 xml:space="preserve">Koszty opracowania i złożenia oferty oraz uczestnictwa w przetargu ponosi Wykonawca. </w:t>
      </w:r>
    </w:p>
    <w:p w14:paraId="66961726" w14:textId="03100269" w:rsidR="005B2884" w:rsidRPr="005B2884" w:rsidRDefault="005B2884" w:rsidP="00236754">
      <w:pPr>
        <w:numPr>
          <w:ilvl w:val="0"/>
          <w:numId w:val="82"/>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System Elektronicznego Formularza Ofertowego nie dopuszcza możliwości złożenia oferty po upływie terminu składania ofert.</w:t>
      </w:r>
    </w:p>
    <w:p w14:paraId="2702EBBE" w14:textId="77777777" w:rsidR="005B2884" w:rsidRPr="005B2884" w:rsidRDefault="005B2884" w:rsidP="00236754">
      <w:pPr>
        <w:numPr>
          <w:ilvl w:val="0"/>
          <w:numId w:val="82"/>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Wykonawca może przed upływem terminu do składania ofert zmienić lub wycofać ofertę.</w:t>
      </w:r>
    </w:p>
    <w:p w14:paraId="1BFB4150" w14:textId="429DAD02" w:rsidR="009C157F" w:rsidRPr="00E9027C" w:rsidRDefault="005B2884" w:rsidP="00236754">
      <w:pPr>
        <w:numPr>
          <w:ilvl w:val="0"/>
          <w:numId w:val="82"/>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Zmiana lub wycofanie oferty po upływie terminu do składania ofert skutkuje odrzuceniem oferty.</w:t>
      </w:r>
    </w:p>
    <w:p w14:paraId="18ACC217" w14:textId="77777777" w:rsidR="00E9027C" w:rsidRDefault="00E9027C" w:rsidP="005B2884">
      <w:pPr>
        <w:suppressAutoHyphens w:val="0"/>
        <w:ind w:left="567" w:hanging="283"/>
        <w:jc w:val="both"/>
        <w:rPr>
          <w:rFonts w:ascii="Arial" w:hAnsi="Arial" w:cs="Arial"/>
          <w:b/>
          <w:i/>
          <w:sz w:val="20"/>
          <w:szCs w:val="20"/>
          <w:lang w:eastAsia="pl-PL"/>
        </w:rPr>
      </w:pPr>
    </w:p>
    <w:p w14:paraId="13B0F29D" w14:textId="47AED1A0" w:rsidR="005B2884" w:rsidRDefault="005B2884" w:rsidP="005B2884">
      <w:pPr>
        <w:suppressAutoHyphens w:val="0"/>
        <w:ind w:left="567" w:hanging="283"/>
        <w:jc w:val="both"/>
        <w:rPr>
          <w:rFonts w:ascii="Arial" w:hAnsi="Arial" w:cs="Arial"/>
          <w:b/>
          <w:i/>
          <w:sz w:val="20"/>
          <w:szCs w:val="20"/>
          <w:lang w:eastAsia="pl-PL"/>
        </w:rPr>
      </w:pPr>
      <w:r>
        <w:rPr>
          <w:rFonts w:ascii="Arial" w:hAnsi="Arial" w:cs="Arial"/>
          <w:b/>
          <w:i/>
          <w:sz w:val="20"/>
          <w:szCs w:val="20"/>
          <w:lang w:eastAsia="pl-PL"/>
        </w:rPr>
        <w:t>UWAGA:</w:t>
      </w:r>
    </w:p>
    <w:p w14:paraId="00BC6D67" w14:textId="6C654F84" w:rsidR="00C268B0" w:rsidRDefault="005B2884" w:rsidP="00AE1110">
      <w:pPr>
        <w:suppressAutoHyphens w:val="0"/>
        <w:ind w:left="284" w:hanging="284"/>
        <w:jc w:val="both"/>
        <w:rPr>
          <w:rFonts w:ascii="Arial" w:hAnsi="Arial" w:cs="Arial"/>
          <w:b/>
          <w:i/>
          <w:sz w:val="20"/>
          <w:szCs w:val="20"/>
          <w:lang w:eastAsia="pl-PL"/>
        </w:rPr>
      </w:pPr>
      <w:r>
        <w:rPr>
          <w:rFonts w:ascii="Arial" w:hAnsi="Arial" w:cs="Arial"/>
          <w:b/>
          <w:i/>
          <w:sz w:val="20"/>
          <w:szCs w:val="20"/>
          <w:lang w:eastAsia="pl-PL"/>
        </w:rPr>
        <w:t xml:space="preserve">     Na etapie składania oferty, należy uwzględnić czas niezbędny do złożenia oferty oraz weryfikacji prawidłowości użytych podpisów elektronicznych przez system informatyczny.</w:t>
      </w:r>
    </w:p>
    <w:p w14:paraId="56E182DE" w14:textId="77777777" w:rsidR="00D62468" w:rsidRPr="00C268B0" w:rsidRDefault="00D62468" w:rsidP="00AE1110">
      <w:pPr>
        <w:suppressAutoHyphens w:val="0"/>
        <w:ind w:left="284" w:hanging="284"/>
        <w:jc w:val="both"/>
        <w:rPr>
          <w:rFonts w:ascii="Arial" w:hAnsi="Arial" w:cs="Arial"/>
          <w:b/>
          <w:i/>
          <w:sz w:val="20"/>
          <w:szCs w:val="20"/>
          <w:lang w:eastAsia="pl-PL"/>
        </w:rPr>
      </w:pPr>
    </w:p>
    <w:p w14:paraId="57BDA8DC" w14:textId="77777777" w:rsidR="00C268B0" w:rsidRPr="00C268B0" w:rsidRDefault="00C268B0" w:rsidP="00C268B0">
      <w:pPr>
        <w:numPr>
          <w:ilvl w:val="0"/>
          <w:numId w:val="5"/>
        </w:numPr>
        <w:tabs>
          <w:tab w:val="clear" w:pos="142"/>
        </w:tabs>
        <w:suppressAutoHyphens w:val="0"/>
        <w:spacing w:line="360" w:lineRule="auto"/>
        <w:ind w:left="284" w:hanging="568"/>
        <w:jc w:val="both"/>
        <w:rPr>
          <w:rFonts w:ascii="Arial" w:hAnsi="Arial" w:cs="Arial"/>
          <w:sz w:val="20"/>
          <w:szCs w:val="20"/>
        </w:rPr>
      </w:pPr>
      <w:r w:rsidRPr="00C268B0">
        <w:rPr>
          <w:rFonts w:ascii="Arial" w:hAnsi="Arial" w:cs="Arial"/>
          <w:b/>
          <w:sz w:val="20"/>
          <w:szCs w:val="20"/>
          <w:lang w:eastAsia="pl-PL"/>
        </w:rPr>
        <w:t>Otwarcie ofert.</w:t>
      </w:r>
    </w:p>
    <w:p w14:paraId="2203F2B7" w14:textId="33F6B602" w:rsidR="00C268B0" w:rsidRPr="00C268B0" w:rsidRDefault="00C268B0" w:rsidP="00236754">
      <w:pPr>
        <w:numPr>
          <w:ilvl w:val="0"/>
          <w:numId w:val="83"/>
        </w:numPr>
        <w:tabs>
          <w:tab w:val="clear" w:pos="1800"/>
        </w:tabs>
        <w:suppressAutoHyphens w:val="0"/>
        <w:spacing w:after="60"/>
        <w:ind w:left="568" w:hanging="284"/>
        <w:jc w:val="both"/>
        <w:rPr>
          <w:rFonts w:ascii="Arial" w:hAnsi="Arial" w:cs="Arial"/>
          <w:sz w:val="20"/>
          <w:szCs w:val="20"/>
        </w:rPr>
      </w:pPr>
      <w:r w:rsidRPr="00C268B0">
        <w:rPr>
          <w:rFonts w:ascii="Arial" w:hAnsi="Arial" w:cs="Arial"/>
          <w:sz w:val="20"/>
          <w:szCs w:val="20"/>
        </w:rPr>
        <w:t>Otwarcie złożonych ofert nastąpi</w:t>
      </w:r>
      <w:r w:rsidRPr="00C268B0">
        <w:rPr>
          <w:rFonts w:ascii="Arial" w:hAnsi="Arial" w:cs="Arial"/>
          <w:b/>
          <w:bCs/>
          <w:sz w:val="20"/>
          <w:szCs w:val="20"/>
        </w:rPr>
        <w:t xml:space="preserve">   </w:t>
      </w:r>
      <w:r w:rsidRPr="00C268B0">
        <w:rPr>
          <w:rFonts w:ascii="Arial" w:hAnsi="Arial" w:cs="Arial"/>
          <w:b/>
          <w:bCs/>
          <w:color w:val="0000FF"/>
          <w:sz w:val="20"/>
          <w:szCs w:val="20"/>
          <w:u w:val="single"/>
        </w:rPr>
        <w:t>w   dniu  …... . …… .202</w:t>
      </w:r>
      <w:r w:rsidR="001E7A22">
        <w:rPr>
          <w:rFonts w:ascii="Arial" w:hAnsi="Arial" w:cs="Arial"/>
          <w:b/>
          <w:bCs/>
          <w:color w:val="0000FF"/>
          <w:sz w:val="20"/>
          <w:szCs w:val="20"/>
          <w:u w:val="single"/>
        </w:rPr>
        <w:t>4</w:t>
      </w:r>
      <w:r w:rsidRPr="00C268B0">
        <w:rPr>
          <w:rFonts w:ascii="Arial" w:hAnsi="Arial" w:cs="Arial"/>
          <w:b/>
          <w:bCs/>
          <w:color w:val="0000FF"/>
          <w:sz w:val="20"/>
          <w:szCs w:val="20"/>
          <w:u w:val="single"/>
        </w:rPr>
        <w:t xml:space="preserve"> r.  o godz. ….. : …..</w:t>
      </w:r>
      <w:r w:rsidRPr="00C268B0">
        <w:rPr>
          <w:rFonts w:ascii="Arial" w:hAnsi="Arial" w:cs="Arial"/>
          <w:b/>
          <w:bCs/>
          <w:sz w:val="20"/>
          <w:szCs w:val="20"/>
          <w:u w:val="single"/>
        </w:rPr>
        <w:t xml:space="preserve"> .  </w:t>
      </w:r>
    </w:p>
    <w:p w14:paraId="0C831FEA" w14:textId="77777777" w:rsidR="00C268B0" w:rsidRPr="00C268B0" w:rsidRDefault="00C268B0" w:rsidP="00236754">
      <w:pPr>
        <w:numPr>
          <w:ilvl w:val="0"/>
          <w:numId w:val="83"/>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Z zawartością ofert nie można się zapoznać przed upływem terminu otwarcia ofert. </w:t>
      </w:r>
    </w:p>
    <w:p w14:paraId="1D6C07C9" w14:textId="77777777" w:rsidR="00C268B0" w:rsidRPr="00C268B0" w:rsidRDefault="00C268B0" w:rsidP="00236754">
      <w:pPr>
        <w:numPr>
          <w:ilvl w:val="0"/>
          <w:numId w:val="83"/>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Zamawiający nie przewiduje publicznej sesji otwarcia ofert. </w:t>
      </w:r>
    </w:p>
    <w:p w14:paraId="54737133" w14:textId="77777777" w:rsidR="00C268B0" w:rsidRPr="00C268B0" w:rsidRDefault="00C268B0" w:rsidP="00236754">
      <w:pPr>
        <w:numPr>
          <w:ilvl w:val="0"/>
          <w:numId w:val="83"/>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Otwarcie ofert </w:t>
      </w:r>
      <w:r w:rsidRPr="00C268B0">
        <w:rPr>
          <w:rFonts w:ascii="Arial" w:hAnsi="Arial" w:cs="Arial"/>
          <w:sz w:val="20"/>
          <w:szCs w:val="20"/>
          <w:lang w:eastAsia="pl-PL"/>
        </w:rPr>
        <w:t>następuje bezpośrednio po upływie terminu ich składania z tym, że dzień, w którym upływa termin składania ofert, jest dniem ich otwarcia.</w:t>
      </w:r>
    </w:p>
    <w:p w14:paraId="6BCAA0CB" w14:textId="77777777" w:rsidR="00C268B0" w:rsidRPr="00C268B0" w:rsidRDefault="00C268B0" w:rsidP="00236754">
      <w:pPr>
        <w:numPr>
          <w:ilvl w:val="0"/>
          <w:numId w:val="83"/>
        </w:numPr>
        <w:tabs>
          <w:tab w:val="clear" w:pos="1800"/>
        </w:tabs>
        <w:suppressAutoHyphens w:val="0"/>
        <w:ind w:left="567" w:hanging="283"/>
        <w:jc w:val="both"/>
        <w:rPr>
          <w:rFonts w:ascii="Arial" w:hAnsi="Arial" w:cs="Arial"/>
          <w:iCs/>
          <w:sz w:val="20"/>
          <w:szCs w:val="20"/>
        </w:rPr>
      </w:pPr>
      <w:r w:rsidRPr="00C268B0">
        <w:rPr>
          <w:rFonts w:ascii="Arial" w:hAnsi="Arial" w:cs="Arial"/>
          <w:iCs/>
          <w:sz w:val="20"/>
          <w:szCs w:val="20"/>
        </w:rPr>
        <w:t xml:space="preserve">Informacja z otwarcia ofert jest przekazywana wszystkim Wykonawcom drogą elektroniczną na adres </w:t>
      </w:r>
      <w:r>
        <w:rPr>
          <w:rFonts w:ascii="Arial" w:hAnsi="Arial" w:cs="Arial"/>
          <w:iCs/>
          <w:sz w:val="20"/>
          <w:szCs w:val="20"/>
        </w:rPr>
        <w:t xml:space="preserve">                    </w:t>
      </w:r>
      <w:r w:rsidRPr="00C268B0">
        <w:rPr>
          <w:rFonts w:ascii="Arial" w:hAnsi="Arial" w:cs="Arial"/>
          <w:iCs/>
          <w:sz w:val="20"/>
          <w:szCs w:val="20"/>
        </w:rPr>
        <w:t>e-mail wskazany w złożonej ofercie.</w:t>
      </w:r>
    </w:p>
    <w:p w14:paraId="578781D5" w14:textId="77777777" w:rsidR="00C268B0" w:rsidRPr="005B2884" w:rsidRDefault="00C268B0" w:rsidP="00B52393">
      <w:pPr>
        <w:suppressAutoHyphens w:val="0"/>
        <w:jc w:val="both"/>
        <w:rPr>
          <w:rFonts w:ascii="Arial" w:hAnsi="Arial" w:cs="Arial"/>
          <w:sz w:val="20"/>
          <w:szCs w:val="20"/>
        </w:rPr>
      </w:pPr>
    </w:p>
    <w:p w14:paraId="048CAC6A" w14:textId="77777777" w:rsidR="00C268B0" w:rsidRPr="00C268B0" w:rsidRDefault="00C268B0" w:rsidP="00C268B0">
      <w:pPr>
        <w:numPr>
          <w:ilvl w:val="0"/>
          <w:numId w:val="5"/>
        </w:numPr>
        <w:tabs>
          <w:tab w:val="clear" w:pos="142"/>
        </w:tabs>
        <w:suppressAutoHyphens w:val="0"/>
        <w:spacing w:line="360" w:lineRule="auto"/>
        <w:ind w:left="284" w:hanging="426"/>
        <w:jc w:val="both"/>
        <w:rPr>
          <w:rFonts w:ascii="Arial" w:hAnsi="Arial" w:cs="Arial"/>
          <w:sz w:val="20"/>
          <w:szCs w:val="20"/>
        </w:rPr>
      </w:pPr>
      <w:r w:rsidRPr="00C268B0">
        <w:rPr>
          <w:rFonts w:ascii="Arial" w:hAnsi="Arial" w:cs="Arial"/>
          <w:b/>
          <w:bCs/>
          <w:sz w:val="20"/>
          <w:szCs w:val="20"/>
        </w:rPr>
        <w:lastRenderedPageBreak/>
        <w:t>Sposób przekazywania oświadczeń, wniosków, zawiadomień i informacji w postępowaniu.</w:t>
      </w:r>
    </w:p>
    <w:p w14:paraId="23BEFE6E" w14:textId="77777777" w:rsidR="00C268B0" w:rsidRPr="00C268B0" w:rsidRDefault="00C268B0" w:rsidP="00236754">
      <w:pPr>
        <w:numPr>
          <w:ilvl w:val="0"/>
          <w:numId w:val="84"/>
        </w:numPr>
        <w:suppressAutoHyphens w:val="0"/>
        <w:spacing w:after="60"/>
        <w:ind w:left="567" w:hanging="283"/>
        <w:jc w:val="both"/>
        <w:rPr>
          <w:rFonts w:ascii="Arial" w:hAnsi="Arial" w:cs="Arial"/>
          <w:sz w:val="20"/>
          <w:szCs w:val="20"/>
        </w:rPr>
      </w:pPr>
      <w:r w:rsidRPr="00C268B0">
        <w:rPr>
          <w:rFonts w:ascii="Arial" w:hAnsi="Arial" w:cs="Arial"/>
          <w:sz w:val="20"/>
          <w:szCs w:val="20"/>
        </w:rPr>
        <w:t>Zamawiający ustala następujący sposób komunikowania się z Wykonawcami:</w:t>
      </w:r>
    </w:p>
    <w:p w14:paraId="713383F8" w14:textId="77777777" w:rsidR="00C268B0" w:rsidRPr="00C268B0" w:rsidRDefault="00C268B0" w:rsidP="00236754">
      <w:pPr>
        <w:numPr>
          <w:ilvl w:val="3"/>
          <w:numId w:val="85"/>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Wykonawcy z Zamawiającym:</w:t>
      </w:r>
    </w:p>
    <w:p w14:paraId="605AC245" w14:textId="77777777" w:rsidR="00C268B0" w:rsidRDefault="00C268B0" w:rsidP="00236754">
      <w:pPr>
        <w:numPr>
          <w:ilvl w:val="0"/>
          <w:numId w:val="86"/>
        </w:numPr>
        <w:tabs>
          <w:tab w:val="clear" w:pos="1495"/>
        </w:tabs>
        <w:suppressAutoHyphens w:val="0"/>
        <w:ind w:left="1134" w:hanging="283"/>
        <w:jc w:val="both"/>
        <w:rPr>
          <w:rFonts w:ascii="Arial" w:hAnsi="Arial" w:cs="Arial"/>
          <w:b/>
          <w:sz w:val="20"/>
          <w:szCs w:val="20"/>
        </w:rPr>
      </w:pPr>
      <w:r w:rsidRPr="00C268B0">
        <w:rPr>
          <w:rFonts w:ascii="Arial" w:hAnsi="Arial" w:cs="Arial"/>
          <w:b/>
          <w:sz w:val="20"/>
          <w:szCs w:val="20"/>
        </w:rPr>
        <w:t xml:space="preserve">zapytania do </w:t>
      </w:r>
      <w:r w:rsidR="00C32AC2">
        <w:rPr>
          <w:rFonts w:ascii="Arial" w:hAnsi="Arial" w:cs="Arial"/>
          <w:b/>
          <w:sz w:val="20"/>
          <w:szCs w:val="20"/>
        </w:rPr>
        <w:t>SWZ</w:t>
      </w:r>
      <w:r w:rsidRPr="00C268B0">
        <w:rPr>
          <w:rFonts w:ascii="Arial" w:hAnsi="Arial" w:cs="Arial"/>
          <w:b/>
          <w:sz w:val="20"/>
          <w:szCs w:val="20"/>
        </w:rPr>
        <w:t>, uzupełnianie dokumentów, wyjaśnienia treści ofert, dokumentów, pozostałe oświadczenia i wnioski:</w:t>
      </w:r>
    </w:p>
    <w:p w14:paraId="14DBB09A" w14:textId="77777777" w:rsidR="00C268B0" w:rsidRPr="00C268B0" w:rsidRDefault="00C268B0" w:rsidP="00236754">
      <w:pPr>
        <w:numPr>
          <w:ilvl w:val="0"/>
          <w:numId w:val="88"/>
        </w:numPr>
        <w:suppressAutoHyphens w:val="0"/>
        <w:ind w:left="1418" w:hanging="284"/>
        <w:jc w:val="both"/>
        <w:rPr>
          <w:rFonts w:ascii="Arial" w:hAnsi="Arial" w:cs="Arial"/>
          <w:bCs/>
          <w:sz w:val="20"/>
          <w:szCs w:val="20"/>
        </w:rPr>
      </w:pPr>
      <w:r w:rsidRPr="00C268B0">
        <w:rPr>
          <w:rFonts w:ascii="Arial" w:hAnsi="Arial" w:cs="Arial"/>
          <w:bCs/>
          <w:sz w:val="20"/>
          <w:szCs w:val="20"/>
        </w:rPr>
        <w:t>drogą elektroniczną poprzez narzędzia umieszczone na platformie Elektronicznego Formularza  Ofertowego,</w:t>
      </w:r>
    </w:p>
    <w:p w14:paraId="4B12CE20" w14:textId="77777777" w:rsidR="00C268B0" w:rsidRPr="00C268B0" w:rsidRDefault="00C268B0" w:rsidP="00236754">
      <w:pPr>
        <w:numPr>
          <w:ilvl w:val="0"/>
          <w:numId w:val="86"/>
        </w:numPr>
        <w:tabs>
          <w:tab w:val="clear" w:pos="1495"/>
        </w:tabs>
        <w:suppressAutoHyphens w:val="0"/>
        <w:ind w:left="1134" w:hanging="284"/>
        <w:jc w:val="both"/>
        <w:rPr>
          <w:rFonts w:ascii="Arial" w:hAnsi="Arial" w:cs="Arial"/>
          <w:b/>
          <w:sz w:val="20"/>
          <w:szCs w:val="20"/>
        </w:rPr>
      </w:pPr>
      <w:r w:rsidRPr="00C268B0">
        <w:rPr>
          <w:rFonts w:ascii="Arial" w:hAnsi="Arial" w:cs="Arial"/>
          <w:b/>
          <w:sz w:val="20"/>
          <w:szCs w:val="20"/>
        </w:rPr>
        <w:t xml:space="preserve">uzupełnianie, </w:t>
      </w:r>
      <w:r w:rsidRPr="00C268B0">
        <w:rPr>
          <w:rFonts w:ascii="Arial" w:hAnsi="Arial" w:cs="Arial"/>
          <w:b/>
          <w:bCs/>
          <w:sz w:val="20"/>
          <w:szCs w:val="20"/>
        </w:rPr>
        <w:t xml:space="preserve">składanie dokumentów na wezwanie Zamawiającego, wyjaśnienia treści ofert lub dokumentów składanych wraz z ofertą </w:t>
      </w:r>
    </w:p>
    <w:p w14:paraId="2B7A74B9" w14:textId="77777777" w:rsidR="00C268B0" w:rsidRPr="00C268B0" w:rsidRDefault="00C268B0" w:rsidP="00236754">
      <w:pPr>
        <w:numPr>
          <w:ilvl w:val="0"/>
          <w:numId w:val="88"/>
        </w:numPr>
        <w:suppressAutoHyphens w:val="0"/>
        <w:ind w:left="1418" w:hanging="284"/>
        <w:jc w:val="both"/>
        <w:rPr>
          <w:rFonts w:ascii="Arial" w:hAnsi="Arial" w:cs="Arial"/>
          <w:bCs/>
          <w:sz w:val="20"/>
          <w:szCs w:val="20"/>
        </w:rPr>
      </w:pPr>
      <w:r w:rsidRPr="00C268B0">
        <w:rPr>
          <w:rFonts w:ascii="Arial" w:hAnsi="Arial" w:cs="Arial"/>
          <w:sz w:val="20"/>
          <w:szCs w:val="20"/>
        </w:rPr>
        <w:t xml:space="preserve">w formie </w:t>
      </w:r>
      <w:r w:rsidR="00E12931" w:rsidRPr="00E12931">
        <w:rPr>
          <w:rFonts w:ascii="Arial" w:hAnsi="Arial" w:cs="Arial"/>
          <w:bCs/>
          <w:sz w:val="20"/>
          <w:szCs w:val="20"/>
        </w:rPr>
        <w:t>elektronicznej opatrzone kwalifikowanym podpisem elektronicznym</w:t>
      </w:r>
      <w:r w:rsidR="00E12931" w:rsidRPr="00E12931">
        <w:rPr>
          <w:rFonts w:ascii="Arial" w:hAnsi="Arial" w:cs="Arial"/>
          <w:b/>
          <w:sz w:val="20"/>
          <w:szCs w:val="20"/>
        </w:rPr>
        <w:t xml:space="preserve"> </w:t>
      </w:r>
      <w:r w:rsidR="00E12931" w:rsidRPr="00E12931">
        <w:rPr>
          <w:rFonts w:ascii="Arial" w:hAnsi="Arial" w:cs="Arial"/>
          <w:sz w:val="20"/>
          <w:szCs w:val="20"/>
        </w:rPr>
        <w:t>poprzez Platformę EFO na elektroniczne wezwanie w określonym przez Zamawiającego terminie</w:t>
      </w:r>
      <w:r w:rsidR="00E12931" w:rsidRPr="00E12931">
        <w:rPr>
          <w:rFonts w:ascii="Arial" w:hAnsi="Arial" w:cs="Arial"/>
          <w:b/>
          <w:sz w:val="20"/>
          <w:szCs w:val="20"/>
        </w:rPr>
        <w:t>.</w:t>
      </w:r>
    </w:p>
    <w:p w14:paraId="13DCA18B" w14:textId="77777777" w:rsidR="00C268B0" w:rsidRPr="00C268B0" w:rsidRDefault="00C268B0" w:rsidP="00C268B0">
      <w:pPr>
        <w:suppressAutoHyphens w:val="0"/>
        <w:spacing w:line="120" w:lineRule="auto"/>
        <w:ind w:left="1134"/>
        <w:jc w:val="both"/>
        <w:rPr>
          <w:rFonts w:ascii="Arial" w:hAnsi="Arial" w:cs="Arial"/>
          <w:sz w:val="20"/>
          <w:szCs w:val="20"/>
        </w:rPr>
      </w:pPr>
      <w:r w:rsidRPr="00C268B0">
        <w:rPr>
          <w:rFonts w:ascii="Arial" w:hAnsi="Arial" w:cs="Arial"/>
          <w:sz w:val="20"/>
          <w:szCs w:val="20"/>
        </w:rPr>
        <w:t xml:space="preserve">  </w:t>
      </w:r>
    </w:p>
    <w:p w14:paraId="122E1E27" w14:textId="77777777" w:rsidR="00C268B0" w:rsidRPr="00C268B0" w:rsidRDefault="00C268B0" w:rsidP="00236754">
      <w:pPr>
        <w:numPr>
          <w:ilvl w:val="3"/>
          <w:numId w:val="85"/>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Zamawiającego z Wykonawcami:</w:t>
      </w:r>
    </w:p>
    <w:p w14:paraId="0E476AAE" w14:textId="77777777" w:rsidR="00C268B0" w:rsidRPr="00C268B0" w:rsidRDefault="00C268B0" w:rsidP="00E12931">
      <w:pPr>
        <w:spacing w:line="276" w:lineRule="auto"/>
        <w:ind w:left="851"/>
        <w:jc w:val="both"/>
        <w:rPr>
          <w:rFonts w:ascii="Arial" w:hAnsi="Arial" w:cs="Arial"/>
          <w:b/>
          <w:sz w:val="20"/>
          <w:szCs w:val="20"/>
        </w:rPr>
      </w:pPr>
      <w:r w:rsidRPr="00C268B0">
        <w:rPr>
          <w:rFonts w:ascii="Arial" w:hAnsi="Arial" w:cs="Arial"/>
          <w:b/>
          <w:sz w:val="20"/>
          <w:szCs w:val="20"/>
        </w:rPr>
        <w:t>zawiadomienia, wezwania oraz informacje będzie przekazywał Wykonawcom:</w:t>
      </w:r>
    </w:p>
    <w:p w14:paraId="64D444A3" w14:textId="77777777" w:rsidR="00C268B0" w:rsidRPr="00C268B0" w:rsidRDefault="00C268B0" w:rsidP="00236754">
      <w:pPr>
        <w:numPr>
          <w:ilvl w:val="2"/>
          <w:numId w:val="87"/>
        </w:numPr>
        <w:tabs>
          <w:tab w:val="clear" w:pos="1276"/>
        </w:tabs>
        <w:suppressAutoHyphens w:val="0"/>
        <w:ind w:left="1134" w:hanging="283"/>
        <w:jc w:val="both"/>
        <w:rPr>
          <w:rFonts w:ascii="Arial" w:hAnsi="Arial" w:cs="Arial"/>
          <w:sz w:val="20"/>
          <w:szCs w:val="20"/>
        </w:rPr>
      </w:pPr>
      <w:r w:rsidRPr="00C268B0">
        <w:rPr>
          <w:rFonts w:ascii="Arial" w:hAnsi="Arial" w:cs="Arial"/>
          <w:sz w:val="20"/>
          <w:szCs w:val="20"/>
        </w:rPr>
        <w:t>drogą elektroniczną:</w:t>
      </w:r>
    </w:p>
    <w:p w14:paraId="3E5A2098" w14:textId="77777777" w:rsidR="00C268B0" w:rsidRDefault="00C268B0" w:rsidP="00236754">
      <w:pPr>
        <w:numPr>
          <w:ilvl w:val="0"/>
          <w:numId w:val="88"/>
        </w:numPr>
        <w:ind w:left="1418" w:hanging="284"/>
        <w:rPr>
          <w:rFonts w:ascii="Arial" w:hAnsi="Arial" w:cs="Arial"/>
          <w:sz w:val="20"/>
          <w:szCs w:val="20"/>
        </w:rPr>
      </w:pPr>
      <w:r w:rsidRPr="00C268B0">
        <w:rPr>
          <w:rFonts w:ascii="Arial" w:hAnsi="Arial" w:cs="Arial"/>
          <w:sz w:val="20"/>
          <w:szCs w:val="20"/>
        </w:rPr>
        <w:t>poprzez narzędzia umieszczone na platformie Elektronicznego Formularza Ofertowego.</w:t>
      </w:r>
    </w:p>
    <w:p w14:paraId="22A138F8" w14:textId="77777777" w:rsidR="00C268B0" w:rsidRPr="00E12931" w:rsidRDefault="00C268B0" w:rsidP="00236754">
      <w:pPr>
        <w:numPr>
          <w:ilvl w:val="0"/>
          <w:numId w:val="88"/>
        </w:numPr>
        <w:ind w:left="1418" w:hanging="284"/>
        <w:rPr>
          <w:rFonts w:ascii="Arial" w:hAnsi="Arial" w:cs="Arial"/>
          <w:sz w:val="20"/>
          <w:szCs w:val="20"/>
        </w:rPr>
      </w:pPr>
      <w:r w:rsidRPr="00C268B0">
        <w:rPr>
          <w:rFonts w:ascii="Arial" w:hAnsi="Arial" w:cs="Arial"/>
          <w:sz w:val="20"/>
          <w:szCs w:val="20"/>
        </w:rPr>
        <w:t xml:space="preserve">poprzez zamieszczenie zawiadomień lub informacji dotyczących postępowania na stronie  internetowej w profilu nabywcy  </w:t>
      </w:r>
      <w:hyperlink r:id="rId14" w:history="1">
        <w:r w:rsidRPr="00C268B0">
          <w:rPr>
            <w:rFonts w:ascii="Arial" w:hAnsi="Arial" w:cs="Arial"/>
            <w:b/>
            <w:bCs/>
            <w:sz w:val="20"/>
            <w:szCs w:val="20"/>
            <w:u w:val="single"/>
            <w:lang w:eastAsia="pl-PL"/>
          </w:rPr>
          <w:t>https://dostawcy-weglokoks.coig.biz/</w:t>
        </w:r>
      </w:hyperlink>
      <w:r w:rsidR="00E12931">
        <w:rPr>
          <w:rFonts w:ascii="Arial" w:hAnsi="Arial" w:cs="Arial"/>
          <w:b/>
          <w:bCs/>
          <w:sz w:val="20"/>
          <w:szCs w:val="20"/>
          <w:u w:val="single"/>
          <w:lang w:eastAsia="pl-PL"/>
        </w:rPr>
        <w:t>,</w:t>
      </w:r>
    </w:p>
    <w:p w14:paraId="1E133C17" w14:textId="77777777" w:rsidR="00E12931" w:rsidRPr="00C268B0" w:rsidRDefault="00E12931" w:rsidP="00236754">
      <w:pPr>
        <w:numPr>
          <w:ilvl w:val="0"/>
          <w:numId w:val="88"/>
        </w:numPr>
        <w:spacing w:line="276" w:lineRule="auto"/>
        <w:ind w:left="1418" w:hanging="284"/>
        <w:rPr>
          <w:rFonts w:ascii="Arial" w:hAnsi="Arial" w:cs="Arial"/>
          <w:sz w:val="20"/>
          <w:szCs w:val="20"/>
          <w:lang w:eastAsia="pl-PL"/>
        </w:rPr>
      </w:pPr>
      <w:r w:rsidRPr="00C268B0">
        <w:rPr>
          <w:rFonts w:ascii="Arial" w:hAnsi="Arial" w:cs="Arial"/>
          <w:sz w:val="20"/>
          <w:szCs w:val="20"/>
          <w:lang w:eastAsia="pl-PL"/>
        </w:rPr>
        <w:t>na adres poczty elektronicznej wskazany w ofercie</w:t>
      </w:r>
      <w:r>
        <w:rPr>
          <w:rFonts w:ascii="Arial" w:hAnsi="Arial" w:cs="Arial"/>
          <w:sz w:val="20"/>
          <w:szCs w:val="20"/>
          <w:lang w:eastAsia="pl-PL"/>
        </w:rPr>
        <w:t>.</w:t>
      </w:r>
    </w:p>
    <w:p w14:paraId="62F50875" w14:textId="77777777" w:rsidR="00C268B0" w:rsidRPr="00C268B0" w:rsidRDefault="00C268B0" w:rsidP="00236754">
      <w:pPr>
        <w:numPr>
          <w:ilvl w:val="0"/>
          <w:numId w:val="84"/>
        </w:numPr>
        <w:suppressAutoHyphens w:val="0"/>
        <w:ind w:left="568" w:hanging="284"/>
        <w:jc w:val="both"/>
        <w:rPr>
          <w:rFonts w:ascii="Arial" w:hAnsi="Arial" w:cs="Arial"/>
          <w:sz w:val="20"/>
          <w:szCs w:val="20"/>
        </w:rPr>
      </w:pPr>
      <w:r w:rsidRPr="00C268B0">
        <w:rPr>
          <w:rFonts w:ascii="Arial" w:hAnsi="Arial" w:cs="Arial"/>
          <w:sz w:val="20"/>
          <w:szCs w:val="20"/>
        </w:rPr>
        <w:t>Zamawiający i Wykonawca, na żądanie każdej ze stron, niezwłocznie potwierdzą fakt otrzymania     informacji przesłanej drogą elektroniczną.</w:t>
      </w:r>
    </w:p>
    <w:p w14:paraId="6D5262FE" w14:textId="77777777" w:rsidR="00C268B0" w:rsidRPr="00C268B0" w:rsidRDefault="00C268B0" w:rsidP="00236754">
      <w:pPr>
        <w:numPr>
          <w:ilvl w:val="0"/>
          <w:numId w:val="84"/>
        </w:numPr>
        <w:suppressAutoHyphens w:val="0"/>
        <w:ind w:left="568" w:hanging="284"/>
        <w:jc w:val="both"/>
        <w:rPr>
          <w:rFonts w:ascii="Arial" w:hAnsi="Arial" w:cs="Arial"/>
          <w:sz w:val="20"/>
          <w:szCs w:val="20"/>
        </w:rPr>
      </w:pPr>
      <w:r w:rsidRPr="00C268B0">
        <w:rPr>
          <w:rFonts w:ascii="Arial" w:hAnsi="Arial" w:cs="Arial"/>
          <w:sz w:val="20"/>
          <w:szCs w:val="20"/>
        </w:rPr>
        <w:t>Osobą udzielającą informacji w sprawach formalnych ze strony Zamawiającego jest:</w:t>
      </w:r>
    </w:p>
    <w:p w14:paraId="0CAC9919" w14:textId="77777777" w:rsidR="00C268B0" w:rsidRPr="00C268B0" w:rsidRDefault="00C268B0" w:rsidP="00C268B0">
      <w:pPr>
        <w:spacing w:after="60" w:line="276" w:lineRule="auto"/>
        <w:ind w:left="567" w:hanging="283"/>
        <w:jc w:val="both"/>
        <w:rPr>
          <w:rFonts w:ascii="Arial" w:hAnsi="Arial" w:cs="Arial"/>
          <w:sz w:val="20"/>
          <w:szCs w:val="20"/>
        </w:rPr>
      </w:pPr>
      <w:r w:rsidRPr="00C268B0">
        <w:rPr>
          <w:rFonts w:ascii="Arial" w:hAnsi="Arial" w:cs="Arial"/>
          <w:sz w:val="20"/>
          <w:szCs w:val="20"/>
        </w:rPr>
        <w:t xml:space="preserve">     Małgorzata Bogaczyk - </w:t>
      </w:r>
      <w:hyperlink r:id="rId15" w:history="1">
        <w:r w:rsidRPr="00C268B0">
          <w:rPr>
            <w:rFonts w:ascii="Arial" w:hAnsi="Arial" w:cs="Arial"/>
            <w:sz w:val="20"/>
            <w:szCs w:val="20"/>
            <w:u w:val="single"/>
          </w:rPr>
          <w:t>m.bogaczyk@weglokokskraj.pl</w:t>
        </w:r>
      </w:hyperlink>
    </w:p>
    <w:p w14:paraId="2A5B6323" w14:textId="0EF6F974" w:rsidR="00E9027C" w:rsidRPr="00C268B0" w:rsidRDefault="00C268B0" w:rsidP="00E9027C">
      <w:pPr>
        <w:suppressAutoHyphens w:val="0"/>
        <w:spacing w:line="480" w:lineRule="auto"/>
        <w:ind w:left="567"/>
        <w:jc w:val="both"/>
        <w:rPr>
          <w:rFonts w:ascii="Arial" w:hAnsi="Arial" w:cs="Arial"/>
          <w:b/>
          <w:bCs/>
          <w:sz w:val="20"/>
          <w:szCs w:val="20"/>
        </w:rPr>
      </w:pPr>
      <w:r w:rsidRPr="00C268B0">
        <w:rPr>
          <w:rFonts w:ascii="Arial" w:hAnsi="Arial" w:cs="Arial"/>
          <w:b/>
          <w:bCs/>
          <w:sz w:val="20"/>
          <w:szCs w:val="20"/>
        </w:rPr>
        <w:t>Informacje udzielane są od poniedziałku do piątku w godz. od 07:00 do 15:00</w:t>
      </w:r>
      <w:r w:rsidR="00ED1763">
        <w:rPr>
          <w:rFonts w:ascii="Arial" w:hAnsi="Arial" w:cs="Arial"/>
          <w:b/>
          <w:bCs/>
          <w:sz w:val="20"/>
          <w:szCs w:val="20"/>
        </w:rPr>
        <w:t>.</w:t>
      </w:r>
    </w:p>
    <w:p w14:paraId="667B61E6" w14:textId="77777777" w:rsidR="008E59F1" w:rsidRPr="008E59F1" w:rsidRDefault="008E59F1" w:rsidP="008E59F1">
      <w:pPr>
        <w:numPr>
          <w:ilvl w:val="0"/>
          <w:numId w:val="5"/>
        </w:numPr>
        <w:tabs>
          <w:tab w:val="clear" w:pos="142"/>
        </w:tabs>
        <w:suppressAutoHyphens w:val="0"/>
        <w:spacing w:line="360" w:lineRule="auto"/>
        <w:ind w:left="284" w:hanging="426"/>
        <w:jc w:val="both"/>
        <w:rPr>
          <w:rFonts w:ascii="Arial" w:hAnsi="Arial" w:cs="Arial"/>
          <w:sz w:val="20"/>
          <w:szCs w:val="20"/>
        </w:rPr>
      </w:pPr>
      <w:r w:rsidRPr="008E59F1">
        <w:rPr>
          <w:rFonts w:ascii="Arial" w:hAnsi="Arial" w:cs="Arial"/>
          <w:b/>
          <w:sz w:val="20"/>
          <w:szCs w:val="20"/>
          <w:lang w:eastAsia="pl-PL"/>
        </w:rPr>
        <w:t>Zasady udzielania wyjaśnień i modyfikacji.</w:t>
      </w:r>
    </w:p>
    <w:p w14:paraId="26679AD5" w14:textId="77777777" w:rsidR="008E59F1" w:rsidRPr="008E59F1" w:rsidRDefault="008E59F1" w:rsidP="00236754">
      <w:pPr>
        <w:widowControl w:val="0"/>
        <w:numPr>
          <w:ilvl w:val="1"/>
          <w:numId w:val="89"/>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Wszelkie oświadczenia i zawiadomienia składane w trakcie postępowania o udzielenie zamówienia winny być przekazywane zgodnie z opisem zawartym w </w:t>
      </w:r>
      <w:r w:rsidR="00C32AC2">
        <w:rPr>
          <w:rFonts w:ascii="Arial" w:hAnsi="Arial" w:cs="Arial"/>
          <w:sz w:val="20"/>
          <w:szCs w:val="20"/>
          <w:lang w:eastAsia="pl-PL"/>
        </w:rPr>
        <w:t>SWZ</w:t>
      </w:r>
      <w:r w:rsidRPr="008E59F1">
        <w:rPr>
          <w:rFonts w:ascii="Arial" w:hAnsi="Arial" w:cs="Arial"/>
          <w:sz w:val="20"/>
          <w:szCs w:val="20"/>
          <w:lang w:eastAsia="pl-PL"/>
        </w:rPr>
        <w:t>.</w:t>
      </w:r>
    </w:p>
    <w:p w14:paraId="6FABB4E4" w14:textId="0AF03C18" w:rsidR="008E59F1" w:rsidRPr="008E59F1" w:rsidRDefault="008E59F1" w:rsidP="00236754">
      <w:pPr>
        <w:widowControl w:val="0"/>
        <w:numPr>
          <w:ilvl w:val="1"/>
          <w:numId w:val="89"/>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Wykonawca może zwrócić się do Zamawiającego o wyjaśnienie treści </w:t>
      </w:r>
      <w:r w:rsidR="00C32AC2">
        <w:rPr>
          <w:rFonts w:ascii="Arial" w:hAnsi="Arial" w:cs="Arial"/>
          <w:sz w:val="20"/>
          <w:szCs w:val="20"/>
          <w:lang w:eastAsia="pl-PL"/>
        </w:rPr>
        <w:t>SWZ</w:t>
      </w:r>
      <w:r w:rsidRPr="008E59F1">
        <w:rPr>
          <w:rFonts w:ascii="Arial" w:hAnsi="Arial" w:cs="Arial"/>
          <w:sz w:val="20"/>
          <w:szCs w:val="20"/>
          <w:lang w:eastAsia="pl-PL"/>
        </w:rPr>
        <w:t xml:space="preserve"> poprzez narzędzia umieszczone na platformie Elektronicznego Formularza Ofertowego. Zamawiający niezwłocznie udzieli wyjaśnień, chyba </w:t>
      </w:r>
      <w:r w:rsidR="00EF03D4">
        <w:rPr>
          <w:rFonts w:ascii="Arial" w:hAnsi="Arial" w:cs="Arial"/>
          <w:sz w:val="20"/>
          <w:szCs w:val="20"/>
          <w:lang w:eastAsia="pl-PL"/>
        </w:rPr>
        <w:t xml:space="preserve">     </w:t>
      </w:r>
      <w:r w:rsidRPr="008E59F1">
        <w:rPr>
          <w:rFonts w:ascii="Arial" w:hAnsi="Arial" w:cs="Arial"/>
          <w:sz w:val="20"/>
          <w:szCs w:val="20"/>
          <w:lang w:eastAsia="pl-PL"/>
        </w:rPr>
        <w:t xml:space="preserve">że prośba o wyjaśnienie treści </w:t>
      </w:r>
      <w:r w:rsidR="00C32AC2">
        <w:rPr>
          <w:rFonts w:ascii="Arial" w:hAnsi="Arial" w:cs="Arial"/>
          <w:sz w:val="20"/>
          <w:szCs w:val="20"/>
          <w:lang w:eastAsia="pl-PL"/>
        </w:rPr>
        <w:t>SWZ</w:t>
      </w:r>
      <w:r w:rsidRPr="008E59F1">
        <w:rPr>
          <w:rFonts w:ascii="Arial" w:hAnsi="Arial" w:cs="Arial"/>
          <w:sz w:val="20"/>
          <w:szCs w:val="20"/>
          <w:lang w:eastAsia="pl-PL"/>
        </w:rPr>
        <w:t xml:space="preserve"> wpłynęła do Zamawiającego </w:t>
      </w:r>
      <w:r w:rsidRPr="008E59F1">
        <w:rPr>
          <w:rFonts w:ascii="Arial" w:hAnsi="Arial" w:cs="Arial"/>
          <w:b/>
          <w:sz w:val="20"/>
          <w:szCs w:val="20"/>
          <w:lang w:eastAsia="pl-PL"/>
        </w:rPr>
        <w:t>na mniej niż</w:t>
      </w:r>
      <w:r w:rsidR="00EF03D4">
        <w:rPr>
          <w:rFonts w:ascii="Arial" w:hAnsi="Arial" w:cs="Arial"/>
          <w:b/>
          <w:sz w:val="20"/>
          <w:szCs w:val="20"/>
          <w:lang w:eastAsia="pl-PL"/>
        </w:rPr>
        <w:t xml:space="preserve"> 3</w:t>
      </w:r>
      <w:r w:rsidRPr="008E59F1">
        <w:rPr>
          <w:rFonts w:ascii="Arial" w:hAnsi="Arial" w:cs="Arial"/>
          <w:b/>
          <w:sz w:val="20"/>
          <w:szCs w:val="20"/>
          <w:lang w:eastAsia="pl-PL"/>
        </w:rPr>
        <w:t xml:space="preserve"> dni </w:t>
      </w:r>
      <w:r w:rsidRPr="008E59F1">
        <w:rPr>
          <w:rFonts w:ascii="Arial" w:hAnsi="Arial" w:cs="Arial"/>
          <w:b/>
          <w:bCs/>
          <w:sz w:val="20"/>
          <w:szCs w:val="20"/>
          <w:lang w:eastAsia="pl-PL"/>
        </w:rPr>
        <w:t>przed terminem składania ofert</w:t>
      </w:r>
      <w:r w:rsidRPr="008E59F1">
        <w:rPr>
          <w:rFonts w:ascii="Arial" w:hAnsi="Arial" w:cs="Arial"/>
          <w:sz w:val="20"/>
          <w:szCs w:val="20"/>
          <w:lang w:eastAsia="pl-PL"/>
        </w:rPr>
        <w:t>.</w:t>
      </w:r>
    </w:p>
    <w:p w14:paraId="29479507" w14:textId="77777777" w:rsidR="008E59F1" w:rsidRPr="008E59F1" w:rsidRDefault="008E59F1" w:rsidP="00236754">
      <w:pPr>
        <w:widowControl w:val="0"/>
        <w:numPr>
          <w:ilvl w:val="1"/>
          <w:numId w:val="89"/>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Treść zapytań (bez ujawniania źródła zapytania) wraz z wyjaśnieniami Komisja Przetargowa umieszcza </w:t>
      </w:r>
      <w:r>
        <w:rPr>
          <w:rFonts w:ascii="Arial" w:hAnsi="Arial" w:cs="Arial"/>
          <w:sz w:val="20"/>
          <w:szCs w:val="20"/>
          <w:lang w:eastAsia="pl-PL"/>
        </w:rPr>
        <w:t xml:space="preserve">                 </w:t>
      </w:r>
      <w:r w:rsidRPr="008E59F1">
        <w:rPr>
          <w:rFonts w:ascii="Arial" w:hAnsi="Arial" w:cs="Arial"/>
          <w:sz w:val="20"/>
          <w:szCs w:val="20"/>
          <w:lang w:eastAsia="pl-PL"/>
        </w:rPr>
        <w:t>na stronie internetowej Zamawiającego.</w:t>
      </w:r>
    </w:p>
    <w:p w14:paraId="3A2CED4F" w14:textId="77777777" w:rsidR="008E59F1" w:rsidRPr="008E59F1" w:rsidRDefault="008E59F1" w:rsidP="00236754">
      <w:pPr>
        <w:widowControl w:val="0"/>
        <w:numPr>
          <w:ilvl w:val="1"/>
          <w:numId w:val="89"/>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Brak odpowiedzi oznacza podtrzymanie stanowiska zawartego w </w:t>
      </w:r>
      <w:r w:rsidR="00C32AC2">
        <w:rPr>
          <w:rFonts w:ascii="Arial" w:hAnsi="Arial" w:cs="Arial"/>
          <w:sz w:val="20"/>
          <w:szCs w:val="20"/>
          <w:lang w:eastAsia="pl-PL"/>
        </w:rPr>
        <w:t>SWZ</w:t>
      </w:r>
      <w:r w:rsidRPr="008E59F1">
        <w:rPr>
          <w:rFonts w:ascii="Arial" w:hAnsi="Arial" w:cs="Arial"/>
          <w:sz w:val="20"/>
          <w:szCs w:val="20"/>
          <w:lang w:eastAsia="pl-PL"/>
        </w:rPr>
        <w:t>.</w:t>
      </w:r>
    </w:p>
    <w:p w14:paraId="6898B947" w14:textId="77777777" w:rsidR="008E59F1" w:rsidRPr="008E59F1" w:rsidRDefault="008E59F1" w:rsidP="00236754">
      <w:pPr>
        <w:widowControl w:val="0"/>
        <w:numPr>
          <w:ilvl w:val="1"/>
          <w:numId w:val="89"/>
        </w:numPr>
        <w:tabs>
          <w:tab w:val="clear" w:pos="785"/>
        </w:tabs>
        <w:suppressAutoHyphens w:val="0"/>
        <w:adjustRightInd w:val="0"/>
        <w:spacing w:after="60"/>
        <w:ind w:left="568"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 uzasadnionych przypadkach Zamawiający może przed upływem terminu składania ofert   zmodyfikować treść </w:t>
      </w:r>
      <w:r w:rsidR="00C32AC2">
        <w:rPr>
          <w:rFonts w:ascii="Arial" w:hAnsi="Arial" w:cs="Arial"/>
          <w:sz w:val="20"/>
          <w:szCs w:val="20"/>
          <w:lang w:eastAsia="pl-PL"/>
        </w:rPr>
        <w:t>SWZ</w:t>
      </w:r>
      <w:r w:rsidRPr="008E59F1">
        <w:rPr>
          <w:rFonts w:ascii="Arial" w:hAnsi="Arial" w:cs="Arial"/>
          <w:sz w:val="20"/>
          <w:szCs w:val="20"/>
          <w:lang w:eastAsia="pl-PL"/>
        </w:rPr>
        <w:t xml:space="preserve">. Jeżeli zmiana ta jest istotna w szczególności dotyczy kryteriów oceny ofert, warunków udziału </w:t>
      </w:r>
      <w:r>
        <w:rPr>
          <w:rFonts w:ascii="Arial" w:hAnsi="Arial" w:cs="Arial"/>
          <w:sz w:val="20"/>
          <w:szCs w:val="20"/>
          <w:lang w:eastAsia="pl-PL"/>
        </w:rPr>
        <w:t xml:space="preserve">             </w:t>
      </w:r>
      <w:r w:rsidRPr="008E59F1">
        <w:rPr>
          <w:rFonts w:ascii="Arial" w:hAnsi="Arial" w:cs="Arial"/>
          <w:sz w:val="20"/>
          <w:szCs w:val="20"/>
          <w:lang w:eastAsia="pl-PL"/>
        </w:rPr>
        <w:t xml:space="preserve">w postępowaniu lub sposobu oceny ich spełnienia. Zamawiający może przedłużyć termin składania ofert </w:t>
      </w:r>
      <w:r>
        <w:rPr>
          <w:rFonts w:ascii="Arial" w:hAnsi="Arial" w:cs="Arial"/>
          <w:sz w:val="20"/>
          <w:szCs w:val="20"/>
          <w:lang w:eastAsia="pl-PL"/>
        </w:rPr>
        <w:t xml:space="preserve">               </w:t>
      </w:r>
      <w:r w:rsidRPr="008E59F1">
        <w:rPr>
          <w:rFonts w:ascii="Arial" w:hAnsi="Arial" w:cs="Arial"/>
          <w:sz w:val="20"/>
          <w:szCs w:val="20"/>
          <w:lang w:eastAsia="pl-PL"/>
        </w:rPr>
        <w:t>o czas niezbędny na wprowadzenie zmian w ofertach. Dokonaną</w:t>
      </w:r>
      <w:r>
        <w:rPr>
          <w:rFonts w:ascii="Arial" w:hAnsi="Arial" w:cs="Arial"/>
          <w:sz w:val="20"/>
          <w:szCs w:val="20"/>
          <w:lang w:eastAsia="pl-PL"/>
        </w:rPr>
        <w:t xml:space="preserve"> </w:t>
      </w:r>
      <w:r w:rsidRPr="008E59F1">
        <w:rPr>
          <w:rFonts w:ascii="Arial" w:hAnsi="Arial" w:cs="Arial"/>
          <w:sz w:val="20"/>
          <w:szCs w:val="20"/>
          <w:lang w:eastAsia="pl-PL"/>
        </w:rPr>
        <w:t xml:space="preserve">w ten sposób modyfikację Komisja Przetargowa  umieszcza na stronie internetowej w profilu nabywcy </w:t>
      </w:r>
      <w:hyperlink r:id="rId16" w:history="1">
        <w:r w:rsidRPr="008E59F1">
          <w:rPr>
            <w:rFonts w:ascii="Arial" w:hAnsi="Arial" w:cs="Arial"/>
            <w:sz w:val="20"/>
            <w:szCs w:val="20"/>
            <w:u w:val="single"/>
            <w:lang w:eastAsia="pl-PL"/>
          </w:rPr>
          <w:t>https://dostawcy-weglokoks.coig.biz/</w:t>
        </w:r>
      </w:hyperlink>
    </w:p>
    <w:p w14:paraId="4608C0DE" w14:textId="77777777" w:rsidR="008E59F1" w:rsidRDefault="008E59F1" w:rsidP="00236754">
      <w:pPr>
        <w:widowControl w:val="0"/>
        <w:numPr>
          <w:ilvl w:val="1"/>
          <w:numId w:val="89"/>
        </w:numPr>
        <w:tabs>
          <w:tab w:val="clear" w:pos="785"/>
        </w:tabs>
        <w:suppressAutoHyphens w:val="0"/>
        <w:adjustRightInd w:val="0"/>
        <w:ind w:left="568" w:hanging="284"/>
        <w:jc w:val="both"/>
        <w:textAlignment w:val="baseline"/>
        <w:rPr>
          <w:rFonts w:ascii="Arial" w:hAnsi="Arial" w:cs="Arial"/>
          <w:b/>
          <w:sz w:val="20"/>
          <w:szCs w:val="20"/>
          <w:lang w:eastAsia="pl-PL"/>
        </w:rPr>
      </w:pPr>
      <w:r w:rsidRPr="008E59F1">
        <w:rPr>
          <w:rFonts w:ascii="Arial" w:hAnsi="Arial" w:cs="Arial"/>
          <w:b/>
          <w:bCs/>
          <w:sz w:val="20"/>
          <w:szCs w:val="20"/>
          <w:lang w:eastAsia="pl-PL"/>
        </w:rPr>
        <w:t>W przypadku modyfikacji treści Formularza Ofertowego, jeśli Wykonawca złożył już elektroniczną ofertę,</w:t>
      </w:r>
      <w:r w:rsidRPr="008E59F1">
        <w:rPr>
          <w:rFonts w:ascii="Arial" w:hAnsi="Arial" w:cs="Arial"/>
          <w:b/>
          <w:bCs/>
          <w:sz w:val="20"/>
          <w:szCs w:val="20"/>
          <w:lang w:val="x-none" w:eastAsia="pl-PL"/>
        </w:rPr>
        <w:t xml:space="preserve"> o</w:t>
      </w:r>
      <w:r w:rsidRPr="008E59F1">
        <w:rPr>
          <w:rFonts w:ascii="Arial" w:hAnsi="Arial" w:cs="Arial"/>
          <w:b/>
          <w:sz w:val="20"/>
          <w:szCs w:val="20"/>
          <w:lang w:val="x-none" w:eastAsia="pl-PL"/>
        </w:rPr>
        <w:t>trzyma powiadomienie o konieczności zweryfikowania złożonej oferty,</w:t>
      </w:r>
      <w:r>
        <w:rPr>
          <w:rFonts w:ascii="Arial" w:hAnsi="Arial" w:cs="Arial"/>
          <w:b/>
          <w:sz w:val="20"/>
          <w:szCs w:val="20"/>
          <w:lang w:eastAsia="pl-PL"/>
        </w:rPr>
        <w:t xml:space="preserve"> </w:t>
      </w:r>
      <w:r w:rsidRPr="008E59F1">
        <w:rPr>
          <w:rFonts w:ascii="Arial" w:hAnsi="Arial" w:cs="Arial"/>
          <w:b/>
          <w:sz w:val="20"/>
          <w:szCs w:val="20"/>
          <w:lang w:val="x-none" w:eastAsia="pl-PL"/>
        </w:rPr>
        <w:t xml:space="preserve">w kontekście jej </w:t>
      </w:r>
      <w:r w:rsidRPr="008E59F1">
        <w:rPr>
          <w:rFonts w:ascii="Arial" w:hAnsi="Arial" w:cs="Arial"/>
          <w:b/>
          <w:sz w:val="20"/>
          <w:szCs w:val="20"/>
          <w:lang w:eastAsia="pl-PL"/>
        </w:rPr>
        <w:t>kompletności</w:t>
      </w:r>
      <w:r w:rsidRPr="008E59F1">
        <w:rPr>
          <w:rFonts w:ascii="Arial" w:hAnsi="Arial" w:cs="Arial"/>
          <w:b/>
          <w:sz w:val="20"/>
          <w:szCs w:val="20"/>
          <w:lang w:val="x-none" w:eastAsia="pl-PL"/>
        </w:rPr>
        <w:t xml:space="preserve"> i zgodności</w:t>
      </w:r>
      <w:r w:rsidRPr="008E59F1">
        <w:rPr>
          <w:rFonts w:ascii="Arial" w:hAnsi="Arial" w:cs="Arial"/>
          <w:b/>
          <w:sz w:val="20"/>
          <w:szCs w:val="20"/>
          <w:lang w:eastAsia="pl-PL"/>
        </w:rPr>
        <w:t>.</w:t>
      </w:r>
      <w:r w:rsidRPr="008E59F1">
        <w:rPr>
          <w:rFonts w:ascii="Arial" w:hAnsi="Arial" w:cs="Arial"/>
          <w:b/>
          <w:sz w:val="20"/>
          <w:szCs w:val="20"/>
          <w:lang w:val="x-none" w:eastAsia="pl-PL"/>
        </w:rPr>
        <w:t xml:space="preserve"> Na platformie EFO oferta Wykonawcy zostanie oznaczona statusem ‘nieaktualna’</w:t>
      </w:r>
      <w:r w:rsidRPr="008E59F1">
        <w:rPr>
          <w:rFonts w:ascii="Arial" w:hAnsi="Arial" w:cs="Arial"/>
          <w:b/>
          <w:sz w:val="20"/>
          <w:szCs w:val="20"/>
          <w:lang w:eastAsia="pl-PL"/>
        </w:rPr>
        <w:t xml:space="preserve"> (złożona w poprzedniej wersji Formularza)</w:t>
      </w:r>
      <w:r w:rsidRPr="008E59F1">
        <w:rPr>
          <w:rFonts w:ascii="Arial" w:hAnsi="Arial" w:cs="Arial"/>
          <w:b/>
          <w:sz w:val="20"/>
          <w:szCs w:val="20"/>
          <w:lang w:val="x-none" w:eastAsia="pl-PL"/>
        </w:rPr>
        <w:t xml:space="preserve">. Wykonawca powinien dokonać aktualizacji złożonej oferty  w oparciu o zaprezentowany wykaz zmian wprowadzonych w formularzu </w:t>
      </w:r>
      <w:r w:rsidRPr="008E59F1">
        <w:rPr>
          <w:rFonts w:ascii="Arial" w:hAnsi="Arial" w:cs="Arial"/>
          <w:b/>
          <w:sz w:val="20"/>
          <w:szCs w:val="20"/>
          <w:lang w:eastAsia="pl-PL"/>
        </w:rPr>
        <w:t xml:space="preserve">ofertowym </w:t>
      </w:r>
      <w:r>
        <w:rPr>
          <w:rFonts w:ascii="Arial" w:hAnsi="Arial" w:cs="Arial"/>
          <w:b/>
          <w:sz w:val="20"/>
          <w:szCs w:val="20"/>
          <w:lang w:eastAsia="pl-PL"/>
        </w:rPr>
        <w:t xml:space="preserve">         </w:t>
      </w:r>
      <w:r w:rsidRPr="008E59F1">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8E59F1">
        <w:rPr>
          <w:rFonts w:ascii="Arial" w:hAnsi="Arial" w:cs="Arial"/>
          <w:b/>
          <w:sz w:val="20"/>
          <w:szCs w:val="20"/>
          <w:lang w:eastAsia="pl-PL"/>
        </w:rPr>
        <w:t xml:space="preserve">W przypadku nie dokonania aktualizacji złożona elektroniczna oferta pozostaje wiążąca. </w:t>
      </w:r>
    </w:p>
    <w:p w14:paraId="677DAFFD" w14:textId="77777777" w:rsidR="00AE1110" w:rsidRPr="005372E7" w:rsidRDefault="00AE1110" w:rsidP="00321821">
      <w:pPr>
        <w:widowControl w:val="0"/>
        <w:spacing w:line="220" w:lineRule="exact"/>
        <w:jc w:val="both"/>
        <w:rPr>
          <w:rFonts w:ascii="Arial" w:eastAsia="Calibri" w:hAnsi="Arial" w:cs="Arial"/>
          <w:i/>
          <w:sz w:val="20"/>
          <w:szCs w:val="20"/>
          <w:lang w:eastAsia="en-US"/>
        </w:rPr>
      </w:pPr>
    </w:p>
    <w:p w14:paraId="2B9D2442" w14:textId="77777777" w:rsidR="005D58B9" w:rsidRPr="005D58B9" w:rsidRDefault="005D58B9" w:rsidP="005D58B9">
      <w:pPr>
        <w:numPr>
          <w:ilvl w:val="0"/>
          <w:numId w:val="5"/>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lang w:eastAsia="pl-PL"/>
        </w:rPr>
        <w:t>Informacje dodatkowe</w:t>
      </w:r>
    </w:p>
    <w:p w14:paraId="4684D33D" w14:textId="77777777" w:rsidR="005D58B9" w:rsidRPr="005D58B9" w:rsidRDefault="005D58B9" w:rsidP="00236754">
      <w:pPr>
        <w:numPr>
          <w:ilvl w:val="0"/>
          <w:numId w:val="90"/>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70A8AE23" w14:textId="77777777" w:rsidR="005D58B9" w:rsidRPr="005D58B9" w:rsidRDefault="005D58B9" w:rsidP="00236754">
      <w:pPr>
        <w:numPr>
          <w:ilvl w:val="0"/>
          <w:numId w:val="90"/>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Zamawiający nie dopuszcza prowadzenia rozliczeń w walutach obcych</w:t>
      </w:r>
    </w:p>
    <w:p w14:paraId="122D72E6" w14:textId="77777777" w:rsidR="005D58B9" w:rsidRPr="005D58B9" w:rsidRDefault="005D58B9" w:rsidP="00236754">
      <w:pPr>
        <w:numPr>
          <w:ilvl w:val="0"/>
          <w:numId w:val="90"/>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 xml:space="preserve">Komisja </w:t>
      </w:r>
      <w:r w:rsidR="00115703">
        <w:rPr>
          <w:rFonts w:ascii="Arial" w:hAnsi="Arial" w:cs="Arial"/>
          <w:sz w:val="20"/>
          <w:szCs w:val="20"/>
          <w:lang w:eastAsia="pl-PL"/>
        </w:rPr>
        <w:t>P</w:t>
      </w:r>
      <w:r w:rsidRPr="005D58B9">
        <w:rPr>
          <w:rFonts w:ascii="Arial" w:hAnsi="Arial" w:cs="Arial"/>
          <w:sz w:val="20"/>
          <w:szCs w:val="20"/>
          <w:lang w:eastAsia="pl-PL"/>
        </w:rPr>
        <w:t>rzetargowa może żądać od Wykonawców wyjaśnień dotyczących treści  złożonych ofert.</w:t>
      </w:r>
    </w:p>
    <w:p w14:paraId="749D9088" w14:textId="77777777" w:rsidR="005D58B9" w:rsidRPr="005D58B9" w:rsidRDefault="005D58B9" w:rsidP="00C550AB">
      <w:pPr>
        <w:numPr>
          <w:ilvl w:val="0"/>
          <w:numId w:val="90"/>
        </w:numPr>
        <w:tabs>
          <w:tab w:val="clear" w:pos="1060"/>
        </w:tabs>
        <w:suppressAutoHyphens w:val="0"/>
        <w:adjustRightInd w:val="0"/>
        <w:spacing w:line="276" w:lineRule="auto"/>
        <w:ind w:left="567" w:hanging="284"/>
        <w:jc w:val="both"/>
        <w:rPr>
          <w:rFonts w:ascii="Arial" w:hAnsi="Arial" w:cs="Arial"/>
          <w:sz w:val="20"/>
          <w:szCs w:val="20"/>
          <w:lang w:eastAsia="pl-PL"/>
        </w:rPr>
      </w:pPr>
      <w:r w:rsidRPr="005D58B9">
        <w:rPr>
          <w:rFonts w:ascii="Arial" w:hAnsi="Arial" w:cs="Arial"/>
          <w:sz w:val="20"/>
          <w:szCs w:val="20"/>
          <w:lang w:eastAsia="pl-PL"/>
        </w:rPr>
        <w:t>Komisja Przetargowa każdorazowo wzywa Wykonawców, którzy w terminie składania ofert:</w:t>
      </w:r>
    </w:p>
    <w:p w14:paraId="5BBEAD56" w14:textId="77777777" w:rsidR="005D58B9" w:rsidRPr="005D58B9" w:rsidRDefault="005D58B9" w:rsidP="00236754">
      <w:pPr>
        <w:widowControl w:val="0"/>
        <w:numPr>
          <w:ilvl w:val="1"/>
          <w:numId w:val="91"/>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nie złożyli stosownych pełnomocnictw, oświadczeń lub dokumentów, </w:t>
      </w:r>
    </w:p>
    <w:p w14:paraId="3D0CA6DE" w14:textId="753FEB29" w:rsidR="005D58B9" w:rsidRPr="005D58B9" w:rsidRDefault="005D58B9" w:rsidP="00236754">
      <w:pPr>
        <w:widowControl w:val="0"/>
        <w:numPr>
          <w:ilvl w:val="1"/>
          <w:numId w:val="91"/>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złożyli pełnomocnictwa, oświadczenia lub dokumenty zawierające błędy, do ich uzupełnienia  w określonym terminie, chyba że pomimo ich uzupełnienia konieczne byłoby unieważnienie postępowania lub odrzucenie oferty.</w:t>
      </w:r>
    </w:p>
    <w:p w14:paraId="296A5855" w14:textId="77777777" w:rsidR="005D58B9" w:rsidRPr="005D58B9" w:rsidRDefault="005D58B9" w:rsidP="00236754">
      <w:pPr>
        <w:numPr>
          <w:ilvl w:val="0"/>
          <w:numId w:val="90"/>
        </w:numPr>
        <w:tabs>
          <w:tab w:val="clear" w:pos="1060"/>
        </w:tabs>
        <w:suppressAutoHyphens w:val="0"/>
        <w:adjustRightInd w:val="0"/>
        <w:ind w:left="567" w:hanging="283"/>
        <w:jc w:val="both"/>
        <w:rPr>
          <w:rFonts w:ascii="Arial" w:hAnsi="Arial" w:cs="Arial"/>
          <w:sz w:val="20"/>
          <w:szCs w:val="20"/>
          <w:lang w:eastAsia="pl-PL"/>
        </w:rPr>
      </w:pPr>
      <w:r w:rsidRPr="005D58B9">
        <w:rPr>
          <w:rFonts w:ascii="Arial" w:hAnsi="Arial" w:cs="Arial"/>
          <w:sz w:val="20"/>
          <w:szCs w:val="20"/>
          <w:lang w:eastAsia="pl-PL"/>
        </w:rPr>
        <w:lastRenderedPageBreak/>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6FCB8BDE" w14:textId="77777777" w:rsidR="005D58B9" w:rsidRPr="005D58B9" w:rsidRDefault="005D58B9" w:rsidP="00C550AB">
      <w:pPr>
        <w:numPr>
          <w:ilvl w:val="0"/>
          <w:numId w:val="90"/>
        </w:numPr>
        <w:tabs>
          <w:tab w:val="clear" w:pos="1060"/>
        </w:tabs>
        <w:suppressAutoHyphens w:val="0"/>
        <w:adjustRightInd w:val="0"/>
        <w:spacing w:after="60"/>
        <w:ind w:left="568" w:hanging="284"/>
        <w:jc w:val="both"/>
        <w:rPr>
          <w:rFonts w:ascii="Arial" w:hAnsi="Arial" w:cs="Arial"/>
          <w:sz w:val="20"/>
          <w:szCs w:val="20"/>
          <w:u w:val="single"/>
          <w:lang w:eastAsia="pl-PL"/>
        </w:rPr>
      </w:pPr>
      <w:r w:rsidRPr="005D58B9">
        <w:rPr>
          <w:rFonts w:ascii="Arial" w:hAnsi="Arial" w:cs="Arial"/>
          <w:sz w:val="20"/>
          <w:szCs w:val="20"/>
          <w:lang w:eastAsia="pl-PL"/>
        </w:rPr>
        <w:t>Składanie dokumentów przez Wykonawcę, który złożył najkorzystniejszą ofertę (</w:t>
      </w:r>
      <w:r w:rsidRPr="005D58B9">
        <w:rPr>
          <w:rFonts w:ascii="Arial" w:hAnsi="Arial" w:cs="Arial"/>
          <w:sz w:val="20"/>
          <w:szCs w:val="20"/>
          <w:u w:val="single"/>
          <w:lang w:eastAsia="pl-PL"/>
        </w:rPr>
        <w:t>w przypadku procedury odwróconej):</w:t>
      </w:r>
    </w:p>
    <w:p w14:paraId="6EC1BF6D" w14:textId="77777777" w:rsidR="005D58B9" w:rsidRPr="005D58B9" w:rsidRDefault="005D58B9" w:rsidP="00236754">
      <w:pPr>
        <w:numPr>
          <w:ilvl w:val="0"/>
          <w:numId w:val="92"/>
        </w:numPr>
        <w:suppressAutoHyphens w:val="0"/>
        <w:adjustRightInd w:val="0"/>
        <w:ind w:left="851" w:hanging="284"/>
        <w:contextualSpacing/>
        <w:jc w:val="both"/>
        <w:rPr>
          <w:rFonts w:ascii="Arial" w:hAnsi="Arial" w:cs="Arial"/>
          <w:sz w:val="20"/>
          <w:szCs w:val="20"/>
          <w:u w:val="single"/>
          <w:lang w:eastAsia="pl-PL"/>
        </w:rPr>
      </w:pPr>
      <w:r w:rsidRPr="005D58B9">
        <w:rPr>
          <w:rFonts w:ascii="Arial" w:hAnsi="Arial" w:cs="Arial"/>
          <w:sz w:val="20"/>
          <w:szCs w:val="20"/>
          <w:lang w:eastAsia="pl-PL"/>
        </w:rPr>
        <w:t>Komisja Przetargowa wzywa Wykonawcę, który złożył najkorzystniejszą ofertę do złożenia stosownych dokumentów w określonym terminie, chyba, że pomimo ich złożenia konieczne byłoby unieważnienie postępowania lub odrzucenie oferty.</w:t>
      </w:r>
    </w:p>
    <w:p w14:paraId="19D9BB80" w14:textId="77777777" w:rsidR="005D58B9" w:rsidRPr="005D58B9" w:rsidRDefault="005D58B9" w:rsidP="00236754">
      <w:pPr>
        <w:numPr>
          <w:ilvl w:val="0"/>
          <w:numId w:val="92"/>
        </w:numPr>
        <w:suppressAutoHyphens w:val="0"/>
        <w:ind w:left="851" w:hanging="284"/>
        <w:contextualSpacing/>
        <w:jc w:val="both"/>
        <w:rPr>
          <w:rFonts w:ascii="Arial" w:hAnsi="Arial" w:cs="Arial"/>
          <w:sz w:val="20"/>
          <w:szCs w:val="20"/>
          <w:lang w:eastAsia="pl-PL"/>
        </w:rPr>
      </w:pPr>
      <w:r w:rsidRPr="005D58B9">
        <w:rPr>
          <w:rFonts w:ascii="Arial" w:hAnsi="Arial" w:cs="Arial"/>
          <w:sz w:val="20"/>
          <w:szCs w:val="20"/>
          <w:lang w:eastAsia="pl-PL"/>
        </w:rPr>
        <w:t>Oświadczenia lub dokumenty złożone przez Wykonawcę, który złożył najkorzystniejszą ofertę winny potwierdzać:</w:t>
      </w:r>
    </w:p>
    <w:p w14:paraId="50FADD90" w14:textId="77777777" w:rsidR="005D58B9" w:rsidRPr="005D58B9" w:rsidRDefault="005D58B9" w:rsidP="00236754">
      <w:pPr>
        <w:numPr>
          <w:ilvl w:val="0"/>
          <w:numId w:val="93"/>
        </w:numPr>
        <w:suppressAutoHyphens w:val="0"/>
        <w:ind w:left="1134" w:hanging="283"/>
        <w:contextualSpacing/>
        <w:jc w:val="both"/>
        <w:rPr>
          <w:rFonts w:ascii="Arial" w:hAnsi="Arial" w:cs="Arial"/>
          <w:sz w:val="20"/>
          <w:szCs w:val="20"/>
          <w:lang w:eastAsia="pl-PL"/>
        </w:rPr>
      </w:pPr>
      <w:r w:rsidRPr="005D58B9">
        <w:rPr>
          <w:rFonts w:ascii="Arial" w:hAnsi="Arial" w:cs="Arial"/>
          <w:sz w:val="20"/>
          <w:szCs w:val="20"/>
          <w:lang w:eastAsia="pl-PL"/>
        </w:rPr>
        <w:t>spełnienie warunków udziału w postępowaniu przez Wykonawcę,</w:t>
      </w:r>
    </w:p>
    <w:p w14:paraId="4312C2C4" w14:textId="77777777" w:rsidR="005D58B9" w:rsidRPr="005D58B9" w:rsidRDefault="005D58B9" w:rsidP="00236754">
      <w:pPr>
        <w:numPr>
          <w:ilvl w:val="0"/>
          <w:numId w:val="93"/>
        </w:numPr>
        <w:suppressAutoHyphens w:val="0"/>
        <w:ind w:left="1134" w:hanging="283"/>
        <w:contextualSpacing/>
        <w:jc w:val="both"/>
        <w:rPr>
          <w:rFonts w:ascii="Arial" w:hAnsi="Arial" w:cs="Arial"/>
          <w:sz w:val="20"/>
          <w:szCs w:val="20"/>
          <w:lang w:eastAsia="pl-PL"/>
        </w:rPr>
      </w:pPr>
      <w:r w:rsidRPr="005D58B9">
        <w:rPr>
          <w:rFonts w:ascii="Arial" w:hAnsi="Arial" w:cs="Arial"/>
          <w:sz w:val="20"/>
          <w:szCs w:val="20"/>
          <w:lang w:eastAsia="pl-PL"/>
        </w:rPr>
        <w:t>że oferowane dostawy, usługi lub roboty budowlane potwierdzają spełnianie warunków określonych</w:t>
      </w:r>
      <w:r>
        <w:rPr>
          <w:rFonts w:ascii="Arial" w:hAnsi="Arial" w:cs="Arial"/>
          <w:sz w:val="20"/>
          <w:szCs w:val="20"/>
          <w:lang w:eastAsia="pl-PL"/>
        </w:rPr>
        <w:t xml:space="preserve">                </w:t>
      </w:r>
      <w:r w:rsidRPr="005D58B9">
        <w:rPr>
          <w:rFonts w:ascii="Arial" w:hAnsi="Arial" w:cs="Arial"/>
          <w:sz w:val="20"/>
          <w:szCs w:val="20"/>
          <w:lang w:eastAsia="pl-PL"/>
        </w:rPr>
        <w:t xml:space="preserve"> w </w:t>
      </w:r>
      <w:r w:rsidR="00C32AC2">
        <w:rPr>
          <w:rFonts w:ascii="Arial" w:hAnsi="Arial" w:cs="Arial"/>
          <w:sz w:val="20"/>
          <w:szCs w:val="20"/>
          <w:lang w:eastAsia="pl-PL"/>
        </w:rPr>
        <w:t>SWZ</w:t>
      </w:r>
      <w:r w:rsidRPr="005D58B9">
        <w:rPr>
          <w:rFonts w:ascii="Arial" w:hAnsi="Arial" w:cs="Arial"/>
          <w:sz w:val="20"/>
          <w:szCs w:val="20"/>
          <w:lang w:eastAsia="pl-PL"/>
        </w:rPr>
        <w:t xml:space="preserve"> na dzień wyznaczony przez Komisję Przetargową, jako dzień złożenia.</w:t>
      </w:r>
    </w:p>
    <w:p w14:paraId="41C6B0CB" w14:textId="4B72DA9E" w:rsidR="005D58B9" w:rsidRPr="005D58B9" w:rsidRDefault="005D58B9" w:rsidP="00A27D61">
      <w:pPr>
        <w:numPr>
          <w:ilvl w:val="0"/>
          <w:numId w:val="90"/>
        </w:numPr>
        <w:tabs>
          <w:tab w:val="clear" w:pos="1060"/>
        </w:tabs>
        <w:suppressAutoHyphens w:val="0"/>
        <w:adjustRightInd w:val="0"/>
        <w:spacing w:after="60"/>
        <w:ind w:left="568" w:hanging="284"/>
        <w:jc w:val="both"/>
        <w:rPr>
          <w:rFonts w:ascii="Arial" w:hAnsi="Arial" w:cs="Arial"/>
          <w:sz w:val="20"/>
          <w:szCs w:val="20"/>
          <w:lang w:eastAsia="pl-PL"/>
        </w:rPr>
      </w:pPr>
      <w:r w:rsidRPr="005D58B9">
        <w:rPr>
          <w:rFonts w:ascii="Arial" w:hAnsi="Arial" w:cs="Arial"/>
          <w:sz w:val="20"/>
          <w:szCs w:val="20"/>
          <w:lang w:eastAsia="pl-PL"/>
        </w:rPr>
        <w:t xml:space="preserve">Komisja przetargowa uprawniona jest do odstąpienia od żądania od Wykonawcy dokumentów i oświadczeń wynikających z Regulaminu lub </w:t>
      </w:r>
      <w:r w:rsidR="00C32AC2">
        <w:rPr>
          <w:rFonts w:ascii="Arial" w:hAnsi="Arial" w:cs="Arial"/>
          <w:sz w:val="20"/>
          <w:szCs w:val="20"/>
          <w:lang w:eastAsia="pl-PL"/>
        </w:rPr>
        <w:t>SWZ</w:t>
      </w:r>
      <w:r w:rsidRPr="005D58B9">
        <w:rPr>
          <w:rFonts w:ascii="Arial" w:hAnsi="Arial" w:cs="Arial"/>
          <w:sz w:val="20"/>
          <w:szCs w:val="20"/>
          <w:lang w:eastAsia="pl-PL"/>
        </w:rPr>
        <w:t xml:space="preserve">/IWZ jeżeli Zamawiający jest w ich posiadaniu albo może uzyskać </w:t>
      </w:r>
      <w:r w:rsidR="00DA117A">
        <w:rPr>
          <w:rFonts w:ascii="Arial" w:hAnsi="Arial" w:cs="Arial"/>
          <w:sz w:val="20"/>
          <w:szCs w:val="20"/>
          <w:lang w:eastAsia="pl-PL"/>
        </w:rPr>
        <w:t xml:space="preserve">                     </w:t>
      </w:r>
      <w:r w:rsidRPr="005D58B9">
        <w:rPr>
          <w:rFonts w:ascii="Arial" w:hAnsi="Arial" w:cs="Arial"/>
          <w:sz w:val="20"/>
          <w:szCs w:val="20"/>
          <w:lang w:eastAsia="pl-PL"/>
        </w:rPr>
        <w:t xml:space="preserve">je z powszechnie dostępnych i bezpłatnych baz danych. </w:t>
      </w:r>
    </w:p>
    <w:p w14:paraId="7E79428B" w14:textId="77777777" w:rsidR="005D58B9" w:rsidRDefault="005D58B9" w:rsidP="00236754">
      <w:pPr>
        <w:numPr>
          <w:ilvl w:val="0"/>
          <w:numId w:val="90"/>
        </w:numPr>
        <w:tabs>
          <w:tab w:val="clear" w:pos="1060"/>
        </w:tabs>
        <w:suppressAutoHyphens w:val="0"/>
        <w:adjustRightInd w:val="0"/>
        <w:ind w:left="567" w:hanging="283"/>
        <w:jc w:val="both"/>
        <w:rPr>
          <w:rFonts w:ascii="Arial" w:hAnsi="Arial" w:cs="Arial"/>
          <w:sz w:val="20"/>
          <w:szCs w:val="20"/>
          <w:lang w:eastAsia="pl-PL"/>
        </w:rPr>
      </w:pPr>
      <w:r w:rsidRPr="005D58B9">
        <w:rPr>
          <w:rFonts w:ascii="Arial" w:hAnsi="Arial" w:cs="Arial"/>
          <w:sz w:val="20"/>
          <w:szCs w:val="20"/>
          <w:lang w:eastAsia="pl-PL"/>
        </w:rPr>
        <w:t>Komisja Przetargowa poprawia w ofercie:</w:t>
      </w:r>
    </w:p>
    <w:p w14:paraId="6361A0A4" w14:textId="77777777" w:rsidR="00DD11C7" w:rsidRPr="005D58B9" w:rsidRDefault="00DD11C7" w:rsidP="00236754">
      <w:pPr>
        <w:widowControl w:val="0"/>
        <w:numPr>
          <w:ilvl w:val="1"/>
          <w:numId w:val="90"/>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558F1CA6" w14:textId="6D4AF8D3" w:rsidR="00DD11C7" w:rsidRPr="00DD11C7" w:rsidRDefault="00DD11C7" w:rsidP="00236754">
      <w:pPr>
        <w:widowControl w:val="0"/>
        <w:numPr>
          <w:ilvl w:val="1"/>
          <w:numId w:val="90"/>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inne omyłki polegające na niezgodności oferty z </w:t>
      </w:r>
      <w:r>
        <w:rPr>
          <w:rFonts w:ascii="Arial" w:hAnsi="Arial" w:cs="Arial"/>
          <w:sz w:val="20"/>
          <w:szCs w:val="20"/>
          <w:lang w:eastAsia="pl-PL"/>
        </w:rPr>
        <w:t>SWZ</w:t>
      </w:r>
      <w:r w:rsidRPr="005D58B9">
        <w:rPr>
          <w:rFonts w:ascii="Arial" w:hAnsi="Arial" w:cs="Arial"/>
          <w:sz w:val="20"/>
          <w:szCs w:val="20"/>
          <w:lang w:eastAsia="pl-PL"/>
        </w:rPr>
        <w:t xml:space="preserve">, niezwłocznie powiadamiając </w:t>
      </w:r>
      <w:r w:rsidRPr="005D58B9">
        <w:rPr>
          <w:rFonts w:ascii="Arial" w:hAnsi="Arial" w:cs="Arial"/>
          <w:sz w:val="20"/>
          <w:szCs w:val="20"/>
          <w:lang w:eastAsia="pl-PL"/>
        </w:rPr>
        <w:br/>
        <w:t>o tym Wykonawcę i wyznaczając termin na wyrażenie zgody na ich poprawienie, chyba,</w:t>
      </w:r>
      <w:r>
        <w:rPr>
          <w:rFonts w:ascii="Arial" w:hAnsi="Arial" w:cs="Arial"/>
          <w:sz w:val="20"/>
          <w:szCs w:val="20"/>
          <w:lang w:eastAsia="pl-PL"/>
        </w:rPr>
        <w:t xml:space="preserve"> </w:t>
      </w:r>
      <w:r w:rsidRPr="005D58B9">
        <w:rPr>
          <w:rFonts w:ascii="Arial" w:hAnsi="Arial" w:cs="Arial"/>
          <w:sz w:val="20"/>
          <w:szCs w:val="20"/>
          <w:lang w:eastAsia="pl-PL"/>
        </w:rPr>
        <w:t>że akceptacja</w:t>
      </w:r>
      <w:r>
        <w:rPr>
          <w:rFonts w:ascii="Arial" w:hAnsi="Arial" w:cs="Arial"/>
          <w:sz w:val="20"/>
          <w:szCs w:val="20"/>
          <w:lang w:eastAsia="pl-PL"/>
        </w:rPr>
        <w:t xml:space="preserve"> </w:t>
      </w:r>
      <w:r w:rsidRPr="005D58B9">
        <w:rPr>
          <w:rFonts w:ascii="Arial" w:hAnsi="Arial" w:cs="Arial"/>
          <w:sz w:val="20"/>
          <w:szCs w:val="20"/>
          <w:lang w:eastAsia="pl-PL"/>
        </w:rPr>
        <w:t>zmian wynika z wyjaśnień udzielonych przez Wykonawcę na podstawie ust. 4.</w:t>
      </w:r>
    </w:p>
    <w:p w14:paraId="05B4D6A8" w14:textId="017DC0FF" w:rsidR="00DD11C7" w:rsidRPr="005D58B9" w:rsidRDefault="00DD11C7" w:rsidP="00236754">
      <w:pPr>
        <w:numPr>
          <w:ilvl w:val="0"/>
          <w:numId w:val="90"/>
        </w:numPr>
        <w:tabs>
          <w:tab w:val="clear" w:pos="1060"/>
        </w:tabs>
        <w:suppressAutoHyphens w:val="0"/>
        <w:adjustRightInd w:val="0"/>
        <w:ind w:left="567" w:hanging="283"/>
        <w:jc w:val="both"/>
        <w:rPr>
          <w:rFonts w:ascii="Arial" w:hAnsi="Arial" w:cs="Arial"/>
          <w:sz w:val="20"/>
          <w:szCs w:val="20"/>
          <w:lang w:eastAsia="pl-PL"/>
        </w:rPr>
      </w:pPr>
      <w:r>
        <w:rPr>
          <w:rFonts w:ascii="Arial" w:hAnsi="Arial" w:cs="Arial"/>
          <w:sz w:val="20"/>
          <w:szCs w:val="20"/>
          <w:lang w:eastAsia="pl-PL"/>
        </w:rPr>
        <w:t xml:space="preserve">Zgodnie z </w:t>
      </w:r>
      <w:r w:rsidRPr="00DD11C7">
        <w:rPr>
          <w:rFonts w:ascii="Arial" w:hAnsi="Arial" w:cs="Arial"/>
          <w:bCs/>
          <w:sz w:val="20"/>
          <w:szCs w:val="20"/>
          <w:lang w:eastAsia="pl-PL"/>
        </w:rPr>
        <w:t xml:space="preserve">§ </w:t>
      </w:r>
      <w:r>
        <w:rPr>
          <w:rFonts w:ascii="Arial" w:hAnsi="Arial" w:cs="Arial"/>
          <w:bCs/>
          <w:sz w:val="20"/>
          <w:szCs w:val="20"/>
          <w:lang w:eastAsia="pl-PL"/>
        </w:rPr>
        <w:t xml:space="preserve">39 ust. 1 </w:t>
      </w:r>
      <w:r w:rsidRPr="00DD11C7">
        <w:rPr>
          <w:rFonts w:ascii="Arial" w:hAnsi="Arial" w:cs="Arial"/>
          <w:bCs/>
          <w:sz w:val="20"/>
          <w:szCs w:val="20"/>
          <w:lang w:eastAsia="pl-PL"/>
        </w:rPr>
        <w:t>Regulaminu</w:t>
      </w:r>
      <w:r>
        <w:rPr>
          <w:rFonts w:ascii="Arial" w:hAnsi="Arial" w:cs="Arial"/>
          <w:bCs/>
          <w:sz w:val="20"/>
          <w:szCs w:val="20"/>
          <w:lang w:eastAsia="pl-PL"/>
        </w:rPr>
        <w:t xml:space="preserve"> dokumentacja z postępowania podlega udostępnieniu na zasadach określonych w Regulaminie.</w:t>
      </w:r>
    </w:p>
    <w:p w14:paraId="5E121687" w14:textId="77777777" w:rsidR="00991854" w:rsidRPr="005D58B9" w:rsidRDefault="00991854" w:rsidP="00C550AB">
      <w:pPr>
        <w:suppressAutoHyphens w:val="0"/>
        <w:adjustRightInd w:val="0"/>
        <w:jc w:val="both"/>
        <w:rPr>
          <w:rFonts w:ascii="Arial" w:hAnsi="Arial" w:cs="Arial"/>
          <w:sz w:val="20"/>
          <w:szCs w:val="20"/>
          <w:lang w:eastAsia="pl-PL"/>
        </w:rPr>
      </w:pPr>
    </w:p>
    <w:p w14:paraId="1C905CE3" w14:textId="77777777" w:rsidR="005D58B9" w:rsidRPr="005D58B9" w:rsidRDefault="005D58B9" w:rsidP="005D58B9">
      <w:pPr>
        <w:numPr>
          <w:ilvl w:val="0"/>
          <w:numId w:val="5"/>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rPr>
        <w:t>Tryb ogłoszenia wyników postępowania.</w:t>
      </w:r>
    </w:p>
    <w:p w14:paraId="69483FF6" w14:textId="77777777" w:rsidR="005D58B9" w:rsidRPr="005D58B9" w:rsidRDefault="005D58B9" w:rsidP="00236754">
      <w:pPr>
        <w:numPr>
          <w:ilvl w:val="6"/>
          <w:numId w:val="94"/>
        </w:numPr>
        <w:suppressAutoHyphens w:val="0"/>
        <w:ind w:left="567" w:hanging="284"/>
        <w:jc w:val="both"/>
        <w:rPr>
          <w:rFonts w:ascii="Arial" w:hAnsi="Arial" w:cs="Arial"/>
          <w:sz w:val="20"/>
          <w:szCs w:val="20"/>
          <w:lang w:eastAsia="pl-PL"/>
        </w:rPr>
      </w:pPr>
      <w:r w:rsidRPr="005D58B9">
        <w:rPr>
          <w:rFonts w:ascii="Arial" w:hAnsi="Arial" w:cs="Arial"/>
          <w:sz w:val="20"/>
          <w:szCs w:val="20"/>
        </w:rPr>
        <w:t xml:space="preserve">Osoby upoważnione informują Wykonawców, w formie przewidzianej w </w:t>
      </w:r>
      <w:r w:rsidR="00C32AC2">
        <w:rPr>
          <w:rFonts w:ascii="Arial" w:hAnsi="Arial" w:cs="Arial"/>
          <w:sz w:val="20"/>
          <w:szCs w:val="20"/>
        </w:rPr>
        <w:t>SWZ</w:t>
      </w:r>
      <w:r w:rsidRPr="005D58B9">
        <w:rPr>
          <w:rFonts w:ascii="Arial" w:hAnsi="Arial" w:cs="Arial"/>
          <w:sz w:val="20"/>
          <w:szCs w:val="20"/>
        </w:rPr>
        <w:t xml:space="preserve"> o sposobie rozstrzygnięcia postępowania.</w:t>
      </w:r>
      <w:r w:rsidR="001D207A">
        <w:rPr>
          <w:rFonts w:ascii="Arial" w:hAnsi="Arial" w:cs="Arial"/>
          <w:sz w:val="20"/>
          <w:szCs w:val="20"/>
        </w:rPr>
        <w:t xml:space="preserve"> </w:t>
      </w:r>
      <w:r w:rsidRPr="005D58B9">
        <w:rPr>
          <w:rFonts w:ascii="Arial" w:hAnsi="Arial" w:cs="Arial"/>
          <w:sz w:val="20"/>
          <w:szCs w:val="20"/>
        </w:rPr>
        <w:t xml:space="preserve">Informacja ta jest przekazywana niezwłocznie do publikacji na stronie </w:t>
      </w:r>
      <w:hyperlink r:id="rId17" w:history="1">
        <w:r w:rsidRPr="005D58B9">
          <w:rPr>
            <w:rFonts w:ascii="Arial" w:hAnsi="Arial" w:cs="Arial"/>
            <w:color w:val="0000FF"/>
            <w:sz w:val="20"/>
            <w:szCs w:val="20"/>
            <w:u w:val="single"/>
          </w:rPr>
          <w:t>www.weglokokskraj.pl</w:t>
        </w:r>
      </w:hyperlink>
      <w:r w:rsidRPr="005D58B9">
        <w:rPr>
          <w:rFonts w:ascii="Arial" w:hAnsi="Arial" w:cs="Arial"/>
          <w:sz w:val="20"/>
          <w:szCs w:val="20"/>
        </w:rPr>
        <w:t>.</w:t>
      </w:r>
    </w:p>
    <w:p w14:paraId="13CAB5DC" w14:textId="77777777" w:rsidR="005D58B9" w:rsidRPr="005D58B9" w:rsidRDefault="005D58B9" w:rsidP="00236754">
      <w:pPr>
        <w:numPr>
          <w:ilvl w:val="6"/>
          <w:numId w:val="94"/>
        </w:numPr>
        <w:suppressAutoHyphens w:val="0"/>
        <w:ind w:left="568" w:hanging="284"/>
        <w:jc w:val="both"/>
        <w:rPr>
          <w:rFonts w:ascii="Arial" w:hAnsi="Arial" w:cs="Arial"/>
          <w:sz w:val="20"/>
          <w:szCs w:val="20"/>
          <w:lang w:eastAsia="pl-PL"/>
        </w:rPr>
      </w:pPr>
      <w:r w:rsidRPr="005D58B9">
        <w:rPr>
          <w:rFonts w:ascii="Arial" w:hAnsi="Arial" w:cs="Arial"/>
          <w:sz w:val="20"/>
          <w:szCs w:val="20"/>
        </w:rPr>
        <w:t>Wykonawcę, którego oferta zostanie wybrana za najkorzystniejszą, Zamawiający wezwie odrębnym pismem do zawarcia umowy.</w:t>
      </w:r>
    </w:p>
    <w:p w14:paraId="62AF6534" w14:textId="77777777" w:rsidR="005D58B9" w:rsidRPr="005D58B9" w:rsidRDefault="005D58B9" w:rsidP="00236754">
      <w:pPr>
        <w:numPr>
          <w:ilvl w:val="6"/>
          <w:numId w:val="94"/>
        </w:numPr>
        <w:suppressAutoHyphens w:val="0"/>
        <w:spacing w:after="60"/>
        <w:ind w:left="568" w:hanging="284"/>
        <w:jc w:val="both"/>
        <w:rPr>
          <w:rFonts w:ascii="Arial" w:hAnsi="Arial" w:cs="Arial"/>
          <w:sz w:val="20"/>
          <w:szCs w:val="20"/>
          <w:lang w:eastAsia="pl-PL"/>
        </w:rPr>
      </w:pPr>
      <w:r w:rsidRPr="005D58B9">
        <w:rPr>
          <w:rFonts w:ascii="Arial" w:eastAsia="Calibri" w:hAnsi="Arial" w:cs="Arial"/>
          <w:sz w:val="20"/>
          <w:szCs w:val="20"/>
          <w:lang w:eastAsia="en-US"/>
        </w:rPr>
        <w:t>Informacja o sposobie rozstrzygnięcia postępowania zawiera informacje o</w:t>
      </w:r>
      <w:r w:rsidRPr="005D58B9">
        <w:rPr>
          <w:rFonts w:ascii="Arial" w:eastAsia="Calibri" w:hAnsi="Arial" w:cs="Arial"/>
          <w:bCs/>
          <w:sz w:val="20"/>
          <w:szCs w:val="20"/>
          <w:lang w:eastAsia="en-US"/>
        </w:rPr>
        <w:t>:</w:t>
      </w:r>
    </w:p>
    <w:p w14:paraId="7DCA6323" w14:textId="77777777" w:rsidR="005D58B9" w:rsidRPr="005D58B9" w:rsidRDefault="005D58B9" w:rsidP="00A27D61">
      <w:pPr>
        <w:widowControl w:val="0"/>
        <w:numPr>
          <w:ilvl w:val="1"/>
          <w:numId w:val="95"/>
        </w:numPr>
        <w:suppressAutoHyphens w:val="0"/>
        <w:adjustRightInd w:val="0"/>
        <w:spacing w:line="276" w:lineRule="auto"/>
        <w:ind w:hanging="284"/>
        <w:jc w:val="both"/>
        <w:textAlignment w:val="baseline"/>
        <w:rPr>
          <w:rFonts w:ascii="Arial" w:hAnsi="Arial" w:cs="Arial"/>
          <w:sz w:val="20"/>
          <w:szCs w:val="20"/>
          <w:lang w:val="x-none"/>
        </w:rPr>
      </w:pPr>
      <w:r w:rsidRPr="005D58B9">
        <w:rPr>
          <w:rFonts w:ascii="Arial" w:hAnsi="Arial" w:cs="Arial"/>
          <w:sz w:val="20"/>
          <w:szCs w:val="20"/>
          <w:lang w:val="x-none"/>
        </w:rPr>
        <w:t>Wykonawc</w:t>
      </w:r>
      <w:r w:rsidRPr="005D58B9">
        <w:rPr>
          <w:rFonts w:ascii="Arial" w:hAnsi="Arial" w:cs="Arial"/>
          <w:sz w:val="20"/>
          <w:szCs w:val="20"/>
        </w:rPr>
        <w:t>ach</w:t>
      </w:r>
      <w:r w:rsidRPr="005D58B9">
        <w:rPr>
          <w:rFonts w:ascii="Arial" w:hAnsi="Arial" w:cs="Arial"/>
          <w:sz w:val="20"/>
          <w:szCs w:val="20"/>
          <w:lang w:val="x-none"/>
        </w:rPr>
        <w:t>, któr</w:t>
      </w:r>
      <w:r w:rsidRPr="005D58B9">
        <w:rPr>
          <w:rFonts w:ascii="Arial" w:hAnsi="Arial" w:cs="Arial"/>
          <w:sz w:val="20"/>
          <w:szCs w:val="20"/>
        </w:rPr>
        <w:t>ych</w:t>
      </w:r>
      <w:r w:rsidRPr="005D58B9">
        <w:rPr>
          <w:rFonts w:ascii="Arial" w:hAnsi="Arial" w:cs="Arial"/>
          <w:sz w:val="20"/>
          <w:szCs w:val="20"/>
          <w:lang w:val="x-none"/>
        </w:rPr>
        <w:t xml:space="preserve"> ofert</w:t>
      </w:r>
      <w:r w:rsidRPr="005D58B9">
        <w:rPr>
          <w:rFonts w:ascii="Arial" w:hAnsi="Arial" w:cs="Arial"/>
          <w:sz w:val="20"/>
          <w:szCs w:val="20"/>
        </w:rPr>
        <w:t>y</w:t>
      </w:r>
      <w:r w:rsidRPr="005D58B9">
        <w:rPr>
          <w:rFonts w:ascii="Arial" w:hAnsi="Arial" w:cs="Arial"/>
          <w:sz w:val="20"/>
          <w:szCs w:val="20"/>
          <w:lang w:val="x-none"/>
        </w:rPr>
        <w:t xml:space="preserve"> wybrano,</w:t>
      </w:r>
    </w:p>
    <w:p w14:paraId="584A4174" w14:textId="0BB72CB8" w:rsidR="005D58B9" w:rsidRPr="005D58B9" w:rsidRDefault="005D58B9" w:rsidP="00236754">
      <w:pPr>
        <w:widowControl w:val="0"/>
        <w:numPr>
          <w:ilvl w:val="1"/>
          <w:numId w:val="95"/>
        </w:numPr>
        <w:suppressAutoHyphens w:val="0"/>
        <w:adjustRightInd w:val="0"/>
        <w:ind w:hanging="284"/>
        <w:jc w:val="both"/>
        <w:textAlignment w:val="baseline"/>
        <w:rPr>
          <w:rFonts w:ascii="Arial" w:hAnsi="Arial" w:cs="Arial"/>
          <w:sz w:val="20"/>
          <w:szCs w:val="20"/>
          <w:lang w:val="x-none"/>
        </w:rPr>
      </w:pPr>
      <w:r w:rsidRPr="005D58B9">
        <w:rPr>
          <w:rFonts w:ascii="Arial" w:hAnsi="Arial" w:cs="Arial"/>
          <w:sz w:val="20"/>
          <w:szCs w:val="20"/>
        </w:rPr>
        <w:t>Wykonawcach,</w:t>
      </w:r>
      <w:r w:rsidR="00A27D61">
        <w:rPr>
          <w:rFonts w:ascii="Arial" w:hAnsi="Arial" w:cs="Arial"/>
          <w:sz w:val="20"/>
          <w:szCs w:val="20"/>
        </w:rPr>
        <w:t xml:space="preserve"> </w:t>
      </w:r>
      <w:r w:rsidRPr="005D58B9">
        <w:rPr>
          <w:rFonts w:ascii="Arial" w:hAnsi="Arial" w:cs="Arial"/>
          <w:sz w:val="20"/>
          <w:szCs w:val="20"/>
          <w:lang w:val="x-none"/>
        </w:rPr>
        <w:t>których oferty zostały odrzucone wskazując podstawę wynikającą z Regulaminu oraz uzasadnienie faktyczne,</w:t>
      </w:r>
    </w:p>
    <w:p w14:paraId="33BDF634" w14:textId="77777777" w:rsidR="005D58B9" w:rsidRPr="005D58B9" w:rsidRDefault="005D58B9" w:rsidP="00236754">
      <w:pPr>
        <w:widowControl w:val="0"/>
        <w:numPr>
          <w:ilvl w:val="1"/>
          <w:numId w:val="95"/>
        </w:numPr>
        <w:suppressAutoHyphens w:val="0"/>
        <w:adjustRightInd w:val="0"/>
        <w:ind w:hanging="284"/>
        <w:jc w:val="both"/>
        <w:textAlignment w:val="baseline"/>
        <w:rPr>
          <w:rFonts w:ascii="Arial" w:hAnsi="Arial" w:cs="Arial"/>
          <w:sz w:val="20"/>
          <w:szCs w:val="20"/>
          <w:lang w:val="x-none"/>
        </w:rPr>
      </w:pPr>
      <w:r w:rsidRPr="005D58B9">
        <w:rPr>
          <w:rFonts w:ascii="Arial" w:hAnsi="Arial" w:cs="Arial"/>
          <w:sz w:val="20"/>
          <w:szCs w:val="20"/>
        </w:rPr>
        <w:t>W</w:t>
      </w:r>
      <w:proofErr w:type="spellStart"/>
      <w:r w:rsidRPr="005D58B9">
        <w:rPr>
          <w:rFonts w:ascii="Arial" w:hAnsi="Arial" w:cs="Arial"/>
          <w:sz w:val="20"/>
          <w:szCs w:val="20"/>
          <w:lang w:val="x-none"/>
        </w:rPr>
        <w:t>ykonawcach</w:t>
      </w:r>
      <w:proofErr w:type="spellEnd"/>
      <w:r w:rsidRPr="005D58B9">
        <w:rPr>
          <w:rFonts w:ascii="Arial" w:hAnsi="Arial" w:cs="Arial"/>
          <w:sz w:val="20"/>
          <w:szCs w:val="20"/>
          <w:lang w:val="x-none"/>
        </w:rPr>
        <w:t>, którzy zostali wykluczeni wskazując podstawę wynikającą z Regulaminu oraz uzasadnienie faktyczne,</w:t>
      </w:r>
    </w:p>
    <w:p w14:paraId="199AF46C" w14:textId="77777777" w:rsidR="005D58B9" w:rsidRPr="005D58B9" w:rsidRDefault="005D58B9" w:rsidP="00236754">
      <w:pPr>
        <w:numPr>
          <w:ilvl w:val="1"/>
          <w:numId w:val="95"/>
        </w:numPr>
        <w:suppressAutoHyphens w:val="0"/>
        <w:spacing w:after="60"/>
        <w:ind w:hanging="284"/>
        <w:jc w:val="both"/>
        <w:rPr>
          <w:rFonts w:ascii="Arial" w:eastAsia="Calibri" w:hAnsi="Arial" w:cs="Arial"/>
          <w:bCs/>
          <w:sz w:val="20"/>
          <w:szCs w:val="20"/>
          <w:lang w:eastAsia="en-US"/>
        </w:rPr>
      </w:pPr>
      <w:r w:rsidRPr="005D58B9">
        <w:rPr>
          <w:rFonts w:ascii="Arial" w:eastAsia="Calibri" w:hAnsi="Arial" w:cs="Arial"/>
          <w:sz w:val="20"/>
          <w:szCs w:val="20"/>
          <w:lang w:eastAsia="en-US"/>
        </w:rPr>
        <w:t xml:space="preserve">unieważnieniu postępowania wskazując podstawę wynikającą z Regulaminu oraz uzasadnienie faktyczne (jeżeli dotyczy). </w:t>
      </w:r>
    </w:p>
    <w:p w14:paraId="689F8A4E" w14:textId="5AF06D8C" w:rsidR="005D58B9" w:rsidRDefault="005D58B9" w:rsidP="00236754">
      <w:pPr>
        <w:numPr>
          <w:ilvl w:val="6"/>
          <w:numId w:val="94"/>
        </w:numPr>
        <w:suppressAutoHyphens w:val="0"/>
        <w:ind w:left="568" w:hanging="284"/>
        <w:jc w:val="both"/>
        <w:rPr>
          <w:rFonts w:ascii="Arial" w:hAnsi="Arial" w:cs="Arial"/>
          <w:sz w:val="20"/>
          <w:szCs w:val="20"/>
          <w:lang w:eastAsia="pl-PL"/>
        </w:rPr>
      </w:pPr>
      <w:r w:rsidRPr="005D58B9">
        <w:rPr>
          <w:rFonts w:ascii="Arial" w:hAnsi="Arial" w:cs="Arial"/>
          <w:sz w:val="20"/>
          <w:szCs w:val="20"/>
        </w:rPr>
        <w:t xml:space="preserve">Decyzje podejmowane przez Zamawiającego w toku postępowania o udzielenie Zamówienia, </w:t>
      </w:r>
      <w:r w:rsidRPr="005D58B9">
        <w:rPr>
          <w:rFonts w:ascii="Arial" w:hAnsi="Arial" w:cs="Arial"/>
          <w:sz w:val="20"/>
          <w:szCs w:val="20"/>
        </w:rPr>
        <w:br/>
        <w:t xml:space="preserve">w tym o odrzuceniu ofert, wykluczeniu Wykonawców czy unieważnieniu postępowania są ostateczne </w:t>
      </w:r>
      <w:r w:rsidR="00DA117A">
        <w:rPr>
          <w:rFonts w:ascii="Arial" w:hAnsi="Arial" w:cs="Arial"/>
          <w:sz w:val="20"/>
          <w:szCs w:val="20"/>
        </w:rPr>
        <w:t xml:space="preserve">                    </w:t>
      </w:r>
      <w:r w:rsidRPr="005D58B9">
        <w:rPr>
          <w:rFonts w:ascii="Arial" w:hAnsi="Arial" w:cs="Arial"/>
          <w:sz w:val="20"/>
          <w:szCs w:val="20"/>
        </w:rP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20083FD1" w14:textId="77777777" w:rsidR="00991854" w:rsidRPr="001D207A" w:rsidRDefault="00991854" w:rsidP="00C550AB">
      <w:pPr>
        <w:suppressAutoHyphens w:val="0"/>
        <w:jc w:val="both"/>
        <w:rPr>
          <w:rFonts w:ascii="Arial" w:hAnsi="Arial" w:cs="Arial"/>
          <w:sz w:val="20"/>
          <w:szCs w:val="20"/>
          <w:lang w:eastAsia="pl-PL"/>
        </w:rPr>
      </w:pPr>
    </w:p>
    <w:p w14:paraId="67E4F07C" w14:textId="2E9AF915" w:rsidR="00A01B28" w:rsidRPr="00321821" w:rsidRDefault="00A01B28" w:rsidP="00A01B28">
      <w:pPr>
        <w:numPr>
          <w:ilvl w:val="0"/>
          <w:numId w:val="5"/>
        </w:numPr>
        <w:tabs>
          <w:tab w:val="clear" w:pos="142"/>
        </w:tabs>
        <w:suppressAutoHyphens w:val="0"/>
        <w:spacing w:line="360" w:lineRule="auto"/>
        <w:ind w:left="284" w:hanging="568"/>
        <w:jc w:val="both"/>
        <w:rPr>
          <w:rFonts w:ascii="Arial" w:hAnsi="Arial" w:cs="Arial"/>
          <w:sz w:val="20"/>
          <w:szCs w:val="20"/>
        </w:rPr>
      </w:pPr>
      <w:r w:rsidRPr="00321821">
        <w:rPr>
          <w:rFonts w:ascii="Arial" w:eastAsia="Calibri" w:hAnsi="Arial" w:cs="Arial"/>
          <w:b/>
          <w:sz w:val="20"/>
          <w:szCs w:val="20"/>
          <w:lang w:eastAsia="en-US"/>
        </w:rPr>
        <w:t>Przetwarzanie danych osobowych.</w:t>
      </w:r>
    </w:p>
    <w:p w14:paraId="54EAC5D9" w14:textId="77777777" w:rsidR="00A01B28" w:rsidRPr="00321821" w:rsidRDefault="00A01B28" w:rsidP="00D351E4">
      <w:pPr>
        <w:tabs>
          <w:tab w:val="left" w:pos="1276"/>
        </w:tabs>
        <w:spacing w:after="60"/>
        <w:ind w:left="284" w:hanging="284"/>
        <w:jc w:val="both"/>
        <w:rPr>
          <w:rFonts w:ascii="Arial" w:hAnsi="Arial" w:cs="Arial"/>
          <w:bCs/>
          <w:sz w:val="20"/>
          <w:lang w:val="x-none"/>
        </w:rPr>
      </w:pPr>
      <w:r w:rsidRPr="00321821">
        <w:rPr>
          <w:rFonts w:ascii="Arial" w:hAnsi="Arial" w:cs="Arial"/>
          <w:b/>
          <w:sz w:val="20"/>
          <w:szCs w:val="20"/>
        </w:rPr>
        <w:tab/>
      </w:r>
      <w:r w:rsidRPr="00321821">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Pr="00321821">
        <w:rPr>
          <w:rFonts w:ascii="Arial" w:hAnsi="Arial" w:cs="Arial"/>
          <w:bCs/>
          <w:sz w:val="20"/>
        </w:rPr>
        <w:t> </w:t>
      </w:r>
      <w:r w:rsidRPr="00321821">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Pr="00321821">
        <w:rPr>
          <w:rFonts w:ascii="Arial" w:hAnsi="Arial" w:cs="Arial"/>
          <w:bCs/>
          <w:sz w:val="20"/>
        </w:rPr>
        <w:t>Zamawiający</w:t>
      </w:r>
      <w:r w:rsidRPr="00321821">
        <w:rPr>
          <w:rFonts w:ascii="Arial" w:hAnsi="Arial" w:cs="Arial"/>
          <w:bCs/>
          <w:sz w:val="20"/>
          <w:lang w:val="x-none"/>
        </w:rPr>
        <w:t xml:space="preserve"> informuje</w:t>
      </w:r>
      <w:r w:rsidRPr="00321821">
        <w:rPr>
          <w:rFonts w:ascii="Arial" w:hAnsi="Arial" w:cs="Arial"/>
          <w:bCs/>
          <w:sz w:val="20"/>
        </w:rPr>
        <w:t>, iż</w:t>
      </w:r>
      <w:r w:rsidRPr="00321821">
        <w:rPr>
          <w:rFonts w:ascii="Arial" w:hAnsi="Arial" w:cs="Arial"/>
          <w:bCs/>
          <w:sz w:val="20"/>
          <w:lang w:val="x-none"/>
        </w:rPr>
        <w:t>:</w:t>
      </w:r>
    </w:p>
    <w:p w14:paraId="4DB4F8E3" w14:textId="5233CEF8" w:rsidR="00A01B28" w:rsidRPr="00321821" w:rsidRDefault="00A01B28" w:rsidP="00585464">
      <w:pPr>
        <w:widowControl w:val="0"/>
        <w:numPr>
          <w:ilvl w:val="0"/>
          <w:numId w:val="104"/>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Administratorem danych osobowych Wykonawcy jak również osób wskazanych w ust. 4 poniżej jest WĘGLOKOKS KRAJ S.A., z siedzibą w Piekarach Śląskich (41-940) przy ul. gen. J. Ziętka, wpisana </w:t>
      </w:r>
      <w:r w:rsidR="00AE1110">
        <w:rPr>
          <w:rFonts w:ascii="Arial" w:eastAsia="Calibri" w:hAnsi="Arial" w:cs="Arial"/>
          <w:sz w:val="20"/>
          <w:szCs w:val="20"/>
          <w:lang w:eastAsia="en-US"/>
        </w:rPr>
        <w:t xml:space="preserve">                         </w:t>
      </w:r>
      <w:r w:rsidRPr="00321821">
        <w:rPr>
          <w:rFonts w:ascii="Arial" w:eastAsia="Calibri" w:hAnsi="Arial" w:cs="Arial"/>
          <w:sz w:val="20"/>
          <w:szCs w:val="20"/>
          <w:lang w:eastAsia="en-US"/>
        </w:rPr>
        <w:t>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32BCFB40" w14:textId="77777777" w:rsidR="00A01B28" w:rsidRPr="00321821" w:rsidRDefault="00A01B28" w:rsidP="00585464">
      <w:pPr>
        <w:widowControl w:val="0"/>
        <w:numPr>
          <w:ilvl w:val="0"/>
          <w:numId w:val="104"/>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kontaktowe do Administratora:</w:t>
      </w:r>
    </w:p>
    <w:p w14:paraId="16FF977A" w14:textId="77777777" w:rsidR="00A01B28" w:rsidRPr="00321821" w:rsidRDefault="00A01B28" w:rsidP="00585464">
      <w:pPr>
        <w:widowControl w:val="0"/>
        <w:numPr>
          <w:ilvl w:val="0"/>
          <w:numId w:val="105"/>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adres korespondencyjny: Węglokoks Kraj S.A., ul. gen. J. Ziętka, 41-940, Piekary Śląskie;</w:t>
      </w:r>
    </w:p>
    <w:p w14:paraId="6662D2E6" w14:textId="77777777" w:rsidR="00A01B28" w:rsidRPr="00321821" w:rsidRDefault="00A01B28" w:rsidP="00585464">
      <w:pPr>
        <w:widowControl w:val="0"/>
        <w:numPr>
          <w:ilvl w:val="0"/>
          <w:numId w:val="105"/>
        </w:numPr>
        <w:ind w:left="851" w:hanging="284"/>
        <w:rPr>
          <w:rFonts w:ascii="Arial" w:eastAsia="Calibri" w:hAnsi="Arial" w:cs="Arial"/>
          <w:sz w:val="20"/>
          <w:szCs w:val="20"/>
          <w:lang w:eastAsia="en-US"/>
        </w:rPr>
      </w:pPr>
      <w:r w:rsidRPr="00321821">
        <w:rPr>
          <w:rFonts w:ascii="Arial" w:eastAsia="Calibri" w:hAnsi="Arial" w:cs="Arial"/>
          <w:sz w:val="20"/>
          <w:szCs w:val="20"/>
          <w:lang w:eastAsia="en-US"/>
        </w:rPr>
        <w:t>adres poczty elektronicznej: przetwarzaniedanych@weglokokskraj.pl, sekretariat@weglokokskraj.pl.</w:t>
      </w:r>
    </w:p>
    <w:p w14:paraId="7841A881" w14:textId="77777777" w:rsidR="00A01B28" w:rsidRPr="00321821" w:rsidRDefault="00A01B28" w:rsidP="00585464">
      <w:pPr>
        <w:widowControl w:val="0"/>
        <w:numPr>
          <w:ilvl w:val="0"/>
          <w:numId w:val="104"/>
        </w:numPr>
        <w:ind w:left="567" w:hanging="284"/>
        <w:jc w:val="both"/>
        <w:rPr>
          <w:rFonts w:ascii="Arial" w:eastAsia="Calibri" w:hAnsi="Arial" w:cs="Arial"/>
          <w:sz w:val="20"/>
          <w:szCs w:val="20"/>
          <w:lang w:eastAsia="en-US"/>
        </w:rPr>
      </w:pPr>
      <w:r w:rsidRPr="00321821">
        <w:rPr>
          <w:rFonts w:ascii="Arial" w:eastAsia="Calibri" w:hAnsi="Arial" w:cs="Arial"/>
          <w:sz w:val="20"/>
          <w:szCs w:val="20"/>
          <w:lang w:eastAsia="en-US"/>
        </w:rPr>
        <w:t>Dane Wykonawcy oraz osób wskazanych w ust. 4 poniżej będą przetwarzane w celu:</w:t>
      </w:r>
    </w:p>
    <w:p w14:paraId="09EA4CBC" w14:textId="77777777" w:rsidR="00A01B28" w:rsidRPr="00321821" w:rsidRDefault="00A01B28" w:rsidP="00585464">
      <w:pPr>
        <w:widowControl w:val="0"/>
        <w:numPr>
          <w:ilvl w:val="0"/>
          <w:numId w:val="106"/>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lastRenderedPageBreak/>
        <w:t>Przeprowadzenia postępowania o udzielenie zamówienia;</w:t>
      </w:r>
    </w:p>
    <w:p w14:paraId="7C8E831D" w14:textId="77777777" w:rsidR="00A01B28" w:rsidRPr="00321821" w:rsidRDefault="00A01B28" w:rsidP="00585464">
      <w:pPr>
        <w:widowControl w:val="0"/>
        <w:numPr>
          <w:ilvl w:val="0"/>
          <w:numId w:val="106"/>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Wyboru najkorzystniejszej oferty oraz udzielania zamówienia poprzez zawarcie umowy;</w:t>
      </w:r>
    </w:p>
    <w:p w14:paraId="40C3729F" w14:textId="7BB29515" w:rsidR="00A01B28" w:rsidRPr="00321821" w:rsidRDefault="00A01B28" w:rsidP="00585464">
      <w:pPr>
        <w:widowControl w:val="0"/>
        <w:numPr>
          <w:ilvl w:val="0"/>
          <w:numId w:val="106"/>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Przechowywania dokumentacji postępowania o udzielenie zamówienia na wypadek przeprowadzenia kontroli przez uprawnione organy i podmioty;</w:t>
      </w:r>
    </w:p>
    <w:p w14:paraId="25110A58" w14:textId="77777777" w:rsidR="00A01B28" w:rsidRPr="00321821" w:rsidRDefault="00A01B28" w:rsidP="00585464">
      <w:pPr>
        <w:widowControl w:val="0"/>
        <w:numPr>
          <w:ilvl w:val="0"/>
          <w:numId w:val="106"/>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9C68E83" w14:textId="77777777" w:rsidR="00A01B28" w:rsidRPr="00321821" w:rsidRDefault="00A01B28" w:rsidP="00585464">
      <w:pPr>
        <w:numPr>
          <w:ilvl w:val="0"/>
          <w:numId w:val="106"/>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156086F" w14:textId="77777777" w:rsidR="00A01B28" w:rsidRPr="00321821" w:rsidRDefault="00A01B28" w:rsidP="00585464">
      <w:pPr>
        <w:numPr>
          <w:ilvl w:val="0"/>
          <w:numId w:val="106"/>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Dokonywania analiz rynkowych, opracowywania strategii i prognoz oraz promowania produktów oferowanych przez Administratora. </w:t>
      </w:r>
    </w:p>
    <w:p w14:paraId="0C8E8A28" w14:textId="77777777" w:rsidR="00A01B28" w:rsidRPr="00321821" w:rsidRDefault="00A01B28" w:rsidP="00585464">
      <w:pPr>
        <w:widowControl w:val="0"/>
        <w:numPr>
          <w:ilvl w:val="0"/>
          <w:numId w:val="106"/>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Przekazania dokumentacji postępowania o udzielenie zamówienia do archiwum.</w:t>
      </w:r>
    </w:p>
    <w:p w14:paraId="5356CF83" w14:textId="77777777" w:rsidR="00A01B28" w:rsidRPr="00321821" w:rsidRDefault="00A01B28" w:rsidP="00585464">
      <w:pPr>
        <w:widowControl w:val="0"/>
        <w:numPr>
          <w:ilvl w:val="0"/>
          <w:numId w:val="104"/>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463AA28" w14:textId="77777777" w:rsidR="00A01B28" w:rsidRPr="00321821" w:rsidRDefault="00A01B28" w:rsidP="00585464">
      <w:pPr>
        <w:widowControl w:val="0"/>
        <w:numPr>
          <w:ilvl w:val="0"/>
          <w:numId w:val="104"/>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danych osobowych osób wymienionych w ust. 4 powyżej dokonywane będzie na podstawie: </w:t>
      </w:r>
    </w:p>
    <w:p w14:paraId="3E83AB01" w14:textId="77777777" w:rsidR="00A01B28" w:rsidRPr="00321821" w:rsidRDefault="00A01B28" w:rsidP="00585464">
      <w:pPr>
        <w:widowControl w:val="0"/>
        <w:numPr>
          <w:ilvl w:val="0"/>
          <w:numId w:val="107"/>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C442379" w14:textId="1254D71A" w:rsidR="00A01B28" w:rsidRPr="00321821" w:rsidRDefault="00A01B28" w:rsidP="00585464">
      <w:pPr>
        <w:numPr>
          <w:ilvl w:val="0"/>
          <w:numId w:val="107"/>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sidR="00760E7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o rachunkowości, </w:t>
      </w:r>
    </w:p>
    <w:p w14:paraId="3D11B831" w14:textId="77777777" w:rsidR="00A01B28" w:rsidRPr="00321821" w:rsidRDefault="00A01B28" w:rsidP="00585464">
      <w:pPr>
        <w:numPr>
          <w:ilvl w:val="0"/>
          <w:numId w:val="107"/>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6BD40478" w14:textId="77777777" w:rsidR="00A01B28" w:rsidRPr="00321821" w:rsidRDefault="00A01B28" w:rsidP="00585464">
      <w:pPr>
        <w:widowControl w:val="0"/>
        <w:numPr>
          <w:ilvl w:val="0"/>
          <w:numId w:val="104"/>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FBC532C" w14:textId="4927F744" w:rsidR="00A01B28" w:rsidRPr="00321821" w:rsidRDefault="00A01B28" w:rsidP="00585464">
      <w:pPr>
        <w:widowControl w:val="0"/>
        <w:numPr>
          <w:ilvl w:val="0"/>
          <w:numId w:val="104"/>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36CFA842" w14:textId="77777777" w:rsidR="00A01B28" w:rsidRPr="00321821" w:rsidRDefault="00A01B28" w:rsidP="00585464">
      <w:pPr>
        <w:widowControl w:val="0"/>
        <w:numPr>
          <w:ilvl w:val="0"/>
          <w:numId w:val="104"/>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Osobom, o których mowa w ust. 4 powyżej przysługują następujące prawa:</w:t>
      </w:r>
    </w:p>
    <w:p w14:paraId="5776CDAF" w14:textId="77777777" w:rsidR="00A01B28" w:rsidRPr="00321821" w:rsidRDefault="00A01B28" w:rsidP="00585464">
      <w:pPr>
        <w:widowControl w:val="0"/>
        <w:numPr>
          <w:ilvl w:val="0"/>
          <w:numId w:val="108"/>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3BD8706" w14:textId="77777777" w:rsidR="00A01B28" w:rsidRPr="00321821" w:rsidRDefault="00A01B28" w:rsidP="00585464">
      <w:pPr>
        <w:widowControl w:val="0"/>
        <w:numPr>
          <w:ilvl w:val="0"/>
          <w:numId w:val="108"/>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18F1997E" w14:textId="77777777" w:rsidR="00A01B28" w:rsidRPr="00321821" w:rsidRDefault="00A01B28" w:rsidP="00585464">
      <w:pPr>
        <w:widowControl w:val="0"/>
        <w:numPr>
          <w:ilvl w:val="0"/>
          <w:numId w:val="108"/>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079A45FA" w14:textId="77777777" w:rsidR="00A01B28" w:rsidRPr="00321821" w:rsidRDefault="00A01B28" w:rsidP="00585464">
      <w:pPr>
        <w:widowControl w:val="0"/>
        <w:numPr>
          <w:ilvl w:val="0"/>
          <w:numId w:val="108"/>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447B3B12" w14:textId="77777777" w:rsidR="00A01B28" w:rsidRPr="00321821" w:rsidRDefault="00A01B28" w:rsidP="00585464">
      <w:pPr>
        <w:widowControl w:val="0"/>
        <w:numPr>
          <w:ilvl w:val="0"/>
          <w:numId w:val="108"/>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469604AB" w14:textId="77777777" w:rsidR="00A01B28" w:rsidRPr="00321821" w:rsidRDefault="00A01B28" w:rsidP="00585464">
      <w:pPr>
        <w:widowControl w:val="0"/>
        <w:numPr>
          <w:ilvl w:val="0"/>
          <w:numId w:val="108"/>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lastRenderedPageBreak/>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043DF9E1" w14:textId="77777777" w:rsidR="00A01B28" w:rsidRPr="00321821" w:rsidRDefault="00A01B28" w:rsidP="00585464">
      <w:pPr>
        <w:widowControl w:val="0"/>
        <w:numPr>
          <w:ilvl w:val="0"/>
          <w:numId w:val="108"/>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8A7D37A" w14:textId="77777777" w:rsidR="00A01B28" w:rsidRPr="00321821" w:rsidRDefault="00A01B28" w:rsidP="00585464">
      <w:pPr>
        <w:widowControl w:val="0"/>
        <w:numPr>
          <w:ilvl w:val="0"/>
          <w:numId w:val="109"/>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3968C5A3"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Dane kontaktowe Urzędu: </w:t>
      </w:r>
    </w:p>
    <w:p w14:paraId="0372E1A6"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Urząd Ochrony Danych Osobowych</w:t>
      </w:r>
    </w:p>
    <w:p w14:paraId="69475234"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ul. Stawki 2, 00-193 Warszawa</w:t>
      </w:r>
    </w:p>
    <w:p w14:paraId="702977DE"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email: kancelaria@uodo.gov.pl</w:t>
      </w:r>
    </w:p>
    <w:p w14:paraId="01E87DD5" w14:textId="6E3084BF" w:rsidR="00A01B28" w:rsidRPr="00321821" w:rsidRDefault="00A01B28" w:rsidP="00585464">
      <w:pPr>
        <w:widowControl w:val="0"/>
        <w:numPr>
          <w:ilvl w:val="0"/>
          <w:numId w:val="110"/>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w:t>
      </w:r>
      <w:r w:rsidR="00321821" w:rsidRPr="0032182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nie będzie możliwe wzięcie udziału w postępowaniu o udzielenie zamówienia.  </w:t>
      </w:r>
    </w:p>
    <w:p w14:paraId="4F30035C" w14:textId="77777777" w:rsidR="00A01B28" w:rsidRPr="00321821" w:rsidRDefault="00A01B28" w:rsidP="00585464">
      <w:pPr>
        <w:widowControl w:val="0"/>
        <w:numPr>
          <w:ilvl w:val="0"/>
          <w:numId w:val="110"/>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21821">
        <w:rPr>
          <w:rFonts w:ascii="Arial" w:eastAsia="Calibri" w:hAnsi="Arial" w:cs="Arial"/>
          <w:i/>
          <w:sz w:val="20"/>
          <w:szCs w:val="20"/>
          <w:lang w:eastAsia="en-US"/>
        </w:rPr>
        <w:t>(jeżeli dotyczy).</w:t>
      </w:r>
    </w:p>
    <w:p w14:paraId="419DC00A" w14:textId="77777777" w:rsidR="00991854" w:rsidRPr="00A01B28" w:rsidRDefault="00991854" w:rsidP="00577F22">
      <w:pPr>
        <w:suppressAutoHyphens w:val="0"/>
        <w:jc w:val="both"/>
        <w:rPr>
          <w:rFonts w:ascii="Arial" w:hAnsi="Arial" w:cs="Arial"/>
          <w:sz w:val="20"/>
          <w:szCs w:val="20"/>
        </w:rPr>
      </w:pPr>
    </w:p>
    <w:p w14:paraId="7E878A85" w14:textId="0B020B8E" w:rsidR="001D207A" w:rsidRPr="001D207A" w:rsidRDefault="001D207A" w:rsidP="001D207A">
      <w:pPr>
        <w:numPr>
          <w:ilvl w:val="0"/>
          <w:numId w:val="5"/>
        </w:numPr>
        <w:tabs>
          <w:tab w:val="clear" w:pos="142"/>
        </w:tabs>
        <w:suppressAutoHyphens w:val="0"/>
        <w:spacing w:line="360" w:lineRule="auto"/>
        <w:ind w:left="284" w:hanging="568"/>
        <w:jc w:val="both"/>
        <w:rPr>
          <w:rFonts w:ascii="Arial" w:hAnsi="Arial" w:cs="Arial"/>
          <w:sz w:val="20"/>
          <w:szCs w:val="20"/>
        </w:rPr>
      </w:pPr>
      <w:r w:rsidRPr="001D207A">
        <w:rPr>
          <w:rFonts w:ascii="Arial" w:hAnsi="Arial" w:cs="Arial"/>
          <w:b/>
          <w:sz w:val="20"/>
          <w:szCs w:val="20"/>
          <w:lang w:eastAsia="pl-PL"/>
        </w:rPr>
        <w:t>Postanowienia końcowe.</w:t>
      </w:r>
    </w:p>
    <w:p w14:paraId="30DA16E4" w14:textId="77777777" w:rsidR="001D207A" w:rsidRPr="001D207A" w:rsidRDefault="001D207A" w:rsidP="00236754">
      <w:pPr>
        <w:numPr>
          <w:ilvl w:val="0"/>
          <w:numId w:val="96"/>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Z tytułu odrzucenia ofert Wykonawcom nie przysługują żadne roszczenia przeciwko Zamawiającemu.</w:t>
      </w:r>
    </w:p>
    <w:p w14:paraId="44B9232E" w14:textId="4519406F" w:rsidR="003A27D6" w:rsidRPr="00321821" w:rsidRDefault="001D207A" w:rsidP="00236754">
      <w:pPr>
        <w:numPr>
          <w:ilvl w:val="0"/>
          <w:numId w:val="96"/>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Wszelkie koszty związane ze sporządzeniem, złożeniem oferty oraz uczestnictwem w</w:t>
      </w:r>
      <w:r>
        <w:rPr>
          <w:rFonts w:ascii="Arial" w:hAnsi="Arial" w:cs="Arial"/>
          <w:sz w:val="20"/>
          <w:szCs w:val="20"/>
          <w:lang w:eastAsia="pl-PL"/>
        </w:rPr>
        <w:t xml:space="preserve"> </w:t>
      </w:r>
      <w:r w:rsidRPr="001D207A">
        <w:rPr>
          <w:rFonts w:ascii="Arial" w:hAnsi="Arial" w:cs="Arial"/>
          <w:sz w:val="20"/>
          <w:szCs w:val="20"/>
          <w:lang w:eastAsia="pl-PL"/>
        </w:rPr>
        <w:t>postępowaniu ponosi Wykonawca niezależnie od wyniku postępowania.</w:t>
      </w:r>
    </w:p>
    <w:p w14:paraId="45E09EAB" w14:textId="77777777" w:rsidR="004827F1" w:rsidRDefault="004827F1" w:rsidP="00577F22">
      <w:pPr>
        <w:rPr>
          <w:rFonts w:ascii="Arial" w:hAnsi="Arial" w:cs="Arial"/>
          <w:b/>
          <w:sz w:val="20"/>
          <w:szCs w:val="20"/>
          <w:u w:val="single"/>
        </w:rPr>
      </w:pPr>
    </w:p>
    <w:p w14:paraId="3E6AB498" w14:textId="77777777" w:rsidR="00400FBF" w:rsidRDefault="00400FBF" w:rsidP="00577F22">
      <w:pPr>
        <w:rPr>
          <w:rFonts w:ascii="Arial" w:hAnsi="Arial" w:cs="Arial"/>
          <w:b/>
          <w:sz w:val="20"/>
          <w:szCs w:val="20"/>
          <w:u w:val="single"/>
        </w:rPr>
      </w:pPr>
    </w:p>
    <w:p w14:paraId="5607BCD1" w14:textId="77777777" w:rsidR="00400FBF" w:rsidRDefault="00400FBF" w:rsidP="00577F22">
      <w:pPr>
        <w:rPr>
          <w:rFonts w:ascii="Arial" w:hAnsi="Arial" w:cs="Arial"/>
          <w:b/>
          <w:sz w:val="20"/>
          <w:szCs w:val="20"/>
          <w:u w:val="single"/>
        </w:rPr>
      </w:pPr>
    </w:p>
    <w:p w14:paraId="5B890235" w14:textId="77777777" w:rsidR="0082651C" w:rsidRDefault="0082651C" w:rsidP="00577F22">
      <w:pPr>
        <w:rPr>
          <w:rFonts w:ascii="Arial" w:hAnsi="Arial" w:cs="Arial"/>
          <w:b/>
          <w:sz w:val="20"/>
          <w:szCs w:val="20"/>
          <w:u w:val="single"/>
        </w:rPr>
      </w:pPr>
    </w:p>
    <w:p w14:paraId="0F058AC4" w14:textId="77777777" w:rsidR="0082651C" w:rsidRDefault="0082651C" w:rsidP="00577F22">
      <w:pPr>
        <w:rPr>
          <w:rFonts w:ascii="Arial" w:hAnsi="Arial" w:cs="Arial"/>
          <w:b/>
          <w:sz w:val="20"/>
          <w:szCs w:val="20"/>
          <w:u w:val="single"/>
        </w:rPr>
      </w:pPr>
    </w:p>
    <w:p w14:paraId="13C66150" w14:textId="77777777" w:rsidR="0082651C" w:rsidRDefault="0082651C" w:rsidP="00577F22">
      <w:pPr>
        <w:rPr>
          <w:rFonts w:ascii="Arial" w:hAnsi="Arial" w:cs="Arial"/>
          <w:b/>
          <w:sz w:val="20"/>
          <w:szCs w:val="20"/>
          <w:u w:val="single"/>
        </w:rPr>
      </w:pPr>
    </w:p>
    <w:p w14:paraId="1867E158" w14:textId="77777777" w:rsidR="004827F1" w:rsidRDefault="004827F1" w:rsidP="00577F22">
      <w:pPr>
        <w:rPr>
          <w:rFonts w:ascii="Arial" w:hAnsi="Arial" w:cs="Arial"/>
          <w:b/>
          <w:sz w:val="20"/>
          <w:szCs w:val="20"/>
          <w:u w:val="single"/>
        </w:rPr>
      </w:pPr>
    </w:p>
    <w:p w14:paraId="269F7656" w14:textId="342F5F4D" w:rsidR="00364878" w:rsidRDefault="002E239F" w:rsidP="00577F22">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07EC242C" w14:textId="77777777" w:rsidR="004827F1" w:rsidRDefault="004827F1" w:rsidP="00577F22">
      <w:pPr>
        <w:rPr>
          <w:rFonts w:ascii="Arial" w:hAnsi="Arial" w:cs="Arial"/>
          <w:bCs/>
          <w:sz w:val="20"/>
          <w:szCs w:val="20"/>
        </w:rPr>
      </w:pPr>
    </w:p>
    <w:p w14:paraId="586BE2AE" w14:textId="77777777" w:rsidR="00577F22" w:rsidRPr="00577F22" w:rsidRDefault="00577F22" w:rsidP="00577F22">
      <w:pPr>
        <w:rPr>
          <w:rFonts w:ascii="Arial" w:hAnsi="Arial" w:cs="Arial"/>
          <w:bCs/>
          <w:sz w:val="20"/>
          <w:szCs w:val="20"/>
        </w:rPr>
      </w:pPr>
    </w:p>
    <w:tbl>
      <w:tblPr>
        <w:tblW w:w="0" w:type="auto"/>
        <w:tblLayout w:type="fixed"/>
        <w:tblLook w:val="04A0" w:firstRow="1" w:lastRow="0" w:firstColumn="1" w:lastColumn="0" w:noHBand="0" w:noVBand="1"/>
      </w:tblPr>
      <w:tblGrid>
        <w:gridCol w:w="468"/>
        <w:gridCol w:w="1625"/>
        <w:gridCol w:w="425"/>
        <w:gridCol w:w="7547"/>
      </w:tblGrid>
      <w:tr w:rsidR="005372E7" w:rsidRPr="001D207A" w14:paraId="25D4FEDB" w14:textId="77777777" w:rsidTr="005372E7">
        <w:trPr>
          <w:trHeight w:val="152"/>
        </w:trPr>
        <w:tc>
          <w:tcPr>
            <w:tcW w:w="468" w:type="dxa"/>
            <w:vAlign w:val="center"/>
          </w:tcPr>
          <w:p w14:paraId="62F6A62F" w14:textId="77777777" w:rsidR="005372E7" w:rsidRPr="001D207A" w:rsidRDefault="005372E7" w:rsidP="00236754">
            <w:pPr>
              <w:numPr>
                <w:ilvl w:val="0"/>
                <w:numId w:val="97"/>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2B523A8F" w14:textId="576FB6EB" w:rsidR="005372E7" w:rsidRPr="001D207A" w:rsidRDefault="005372E7" w:rsidP="00232B92">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w:t>
            </w:r>
            <w:r w:rsidR="00082265">
              <w:rPr>
                <w:rFonts w:ascii="Arial" w:hAnsi="Arial" w:cs="Arial"/>
                <w:sz w:val="18"/>
                <w:szCs w:val="18"/>
              </w:rPr>
              <w:t xml:space="preserve"> </w:t>
            </w:r>
            <w:r w:rsidRPr="001D207A">
              <w:rPr>
                <w:rFonts w:ascii="Arial" w:hAnsi="Arial" w:cs="Arial"/>
                <w:sz w:val="18"/>
                <w:szCs w:val="18"/>
              </w:rPr>
              <w:t xml:space="preserve">nr  </w:t>
            </w:r>
            <w:r w:rsidR="00082265">
              <w:rPr>
                <w:rFonts w:ascii="Arial" w:hAnsi="Arial" w:cs="Arial"/>
                <w:sz w:val="18"/>
                <w:szCs w:val="18"/>
              </w:rPr>
              <w:t xml:space="preserve"> </w:t>
            </w:r>
            <w:r w:rsidRPr="001D207A">
              <w:rPr>
                <w:rFonts w:ascii="Arial" w:hAnsi="Arial" w:cs="Arial"/>
                <w:sz w:val="18"/>
                <w:szCs w:val="18"/>
              </w:rPr>
              <w:t>1</w:t>
            </w:r>
          </w:p>
        </w:tc>
        <w:tc>
          <w:tcPr>
            <w:tcW w:w="425" w:type="dxa"/>
            <w:vAlign w:val="center"/>
          </w:tcPr>
          <w:p w14:paraId="0C9D3F7E" w14:textId="77777777" w:rsidR="005372E7" w:rsidRPr="001D207A" w:rsidRDefault="005372E7" w:rsidP="00232B92">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7997974" w14:textId="77777777" w:rsidR="005372E7" w:rsidRPr="001D207A" w:rsidRDefault="005372E7" w:rsidP="00232B92">
            <w:pPr>
              <w:tabs>
                <w:tab w:val="left" w:pos="358"/>
                <w:tab w:val="left" w:pos="1985"/>
                <w:tab w:val="left" w:pos="2268"/>
              </w:tabs>
              <w:jc w:val="both"/>
              <w:rPr>
                <w:sz w:val="18"/>
                <w:szCs w:val="18"/>
              </w:rPr>
            </w:pPr>
            <w:r w:rsidRPr="001D207A">
              <w:rPr>
                <w:rFonts w:ascii="Arial" w:hAnsi="Arial" w:cs="Arial"/>
                <w:sz w:val="18"/>
                <w:szCs w:val="18"/>
              </w:rPr>
              <w:t>Opis przedmiotu zamówienia.</w:t>
            </w:r>
          </w:p>
        </w:tc>
      </w:tr>
      <w:tr w:rsidR="005372E7" w:rsidRPr="001D207A" w14:paraId="460FC8F8" w14:textId="77777777" w:rsidTr="005372E7">
        <w:trPr>
          <w:trHeight w:val="127"/>
        </w:trPr>
        <w:tc>
          <w:tcPr>
            <w:tcW w:w="468" w:type="dxa"/>
            <w:vAlign w:val="center"/>
          </w:tcPr>
          <w:p w14:paraId="7741D55F" w14:textId="77777777" w:rsidR="005372E7" w:rsidRPr="001D207A" w:rsidRDefault="005372E7" w:rsidP="00236754">
            <w:pPr>
              <w:numPr>
                <w:ilvl w:val="0"/>
                <w:numId w:val="97"/>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33A39818" w14:textId="73C93C65" w:rsidR="005372E7" w:rsidRPr="001D207A" w:rsidRDefault="005372E7" w:rsidP="00232B92">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w:t>
            </w:r>
            <w:r w:rsidR="00082265">
              <w:rPr>
                <w:rFonts w:ascii="Arial" w:hAnsi="Arial" w:cs="Arial"/>
                <w:sz w:val="18"/>
                <w:szCs w:val="18"/>
              </w:rPr>
              <w:t xml:space="preserve"> </w:t>
            </w:r>
            <w:r w:rsidRPr="001D207A">
              <w:rPr>
                <w:rFonts w:ascii="Arial" w:hAnsi="Arial" w:cs="Arial"/>
                <w:sz w:val="18"/>
                <w:szCs w:val="18"/>
              </w:rPr>
              <w:t xml:space="preserve">nr  </w:t>
            </w:r>
            <w:r w:rsidR="00082265">
              <w:rPr>
                <w:rFonts w:ascii="Arial" w:hAnsi="Arial" w:cs="Arial"/>
                <w:sz w:val="18"/>
                <w:szCs w:val="18"/>
              </w:rPr>
              <w:t xml:space="preserve"> </w:t>
            </w:r>
            <w:r w:rsidRPr="001D207A">
              <w:rPr>
                <w:rFonts w:ascii="Arial" w:hAnsi="Arial" w:cs="Arial"/>
                <w:sz w:val="18"/>
                <w:szCs w:val="18"/>
              </w:rPr>
              <w:t>2</w:t>
            </w:r>
          </w:p>
        </w:tc>
        <w:tc>
          <w:tcPr>
            <w:tcW w:w="425" w:type="dxa"/>
            <w:vAlign w:val="center"/>
          </w:tcPr>
          <w:p w14:paraId="260EB0DB" w14:textId="77777777" w:rsidR="005372E7" w:rsidRPr="001D207A" w:rsidRDefault="005372E7" w:rsidP="00232B92">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CA376C3" w14:textId="77777777" w:rsidR="005372E7" w:rsidRPr="001D207A" w:rsidRDefault="005372E7" w:rsidP="00232B92">
            <w:pPr>
              <w:tabs>
                <w:tab w:val="left" w:pos="358"/>
                <w:tab w:val="left" w:pos="1985"/>
                <w:tab w:val="left" w:pos="2268"/>
              </w:tabs>
              <w:jc w:val="both"/>
              <w:rPr>
                <w:sz w:val="18"/>
                <w:szCs w:val="18"/>
              </w:rPr>
            </w:pPr>
            <w:r w:rsidRPr="001D207A">
              <w:rPr>
                <w:rFonts w:ascii="Arial" w:hAnsi="Arial" w:cs="Arial"/>
                <w:sz w:val="18"/>
                <w:szCs w:val="18"/>
              </w:rPr>
              <w:t>Formularz ofertowy.</w:t>
            </w:r>
          </w:p>
        </w:tc>
      </w:tr>
      <w:tr w:rsidR="005372E7" w:rsidRPr="001D207A" w14:paraId="4F6B09AD" w14:textId="77777777" w:rsidTr="00577F22">
        <w:trPr>
          <w:trHeight w:val="355"/>
        </w:trPr>
        <w:tc>
          <w:tcPr>
            <w:tcW w:w="468" w:type="dxa"/>
            <w:vAlign w:val="center"/>
          </w:tcPr>
          <w:p w14:paraId="669D996C" w14:textId="77777777" w:rsidR="005372E7" w:rsidRPr="001D207A" w:rsidRDefault="005372E7" w:rsidP="00236754">
            <w:pPr>
              <w:numPr>
                <w:ilvl w:val="0"/>
                <w:numId w:val="97"/>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4713C170" w14:textId="0A1EE588" w:rsidR="005372E7" w:rsidRPr="001D207A" w:rsidRDefault="005372E7" w:rsidP="00232B92">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w:t>
            </w:r>
            <w:r w:rsidR="00082265">
              <w:rPr>
                <w:rFonts w:ascii="Arial" w:hAnsi="Arial" w:cs="Arial"/>
                <w:sz w:val="18"/>
                <w:szCs w:val="18"/>
              </w:rPr>
              <w:t xml:space="preserve"> </w:t>
            </w:r>
            <w:r w:rsidRPr="001D207A">
              <w:rPr>
                <w:rFonts w:ascii="Arial" w:hAnsi="Arial" w:cs="Arial"/>
                <w:sz w:val="18"/>
                <w:szCs w:val="18"/>
              </w:rPr>
              <w:t xml:space="preserve">nr  </w:t>
            </w:r>
            <w:r w:rsidR="00082265">
              <w:rPr>
                <w:rFonts w:ascii="Arial" w:hAnsi="Arial" w:cs="Arial"/>
                <w:sz w:val="18"/>
                <w:szCs w:val="18"/>
              </w:rPr>
              <w:t xml:space="preserve"> </w:t>
            </w:r>
            <w:r w:rsidRPr="001D207A">
              <w:rPr>
                <w:rFonts w:ascii="Arial" w:hAnsi="Arial" w:cs="Arial"/>
                <w:sz w:val="18"/>
                <w:szCs w:val="18"/>
              </w:rPr>
              <w:t>3</w:t>
            </w:r>
          </w:p>
        </w:tc>
        <w:tc>
          <w:tcPr>
            <w:tcW w:w="425" w:type="dxa"/>
            <w:vAlign w:val="center"/>
          </w:tcPr>
          <w:p w14:paraId="5BF0D388" w14:textId="77777777" w:rsidR="005372E7" w:rsidRPr="001D207A" w:rsidRDefault="005372E7" w:rsidP="00232B92">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40EFED2F" w14:textId="56C2D9A2" w:rsidR="005372E7" w:rsidRPr="001D207A" w:rsidRDefault="005372E7" w:rsidP="00232B92">
            <w:pPr>
              <w:tabs>
                <w:tab w:val="left" w:pos="1560"/>
                <w:tab w:val="left" w:pos="1985"/>
              </w:tabs>
              <w:suppressAutoHyphens w:val="0"/>
              <w:jc w:val="both"/>
              <w:rPr>
                <w:rFonts w:ascii="Arial" w:hAnsi="Arial" w:cs="Arial"/>
                <w:sz w:val="18"/>
                <w:szCs w:val="18"/>
                <w:lang w:val="x-none"/>
              </w:rPr>
            </w:pPr>
            <w:r w:rsidRPr="00A93FEE">
              <w:rPr>
                <w:rFonts w:ascii="Arial" w:hAnsi="Arial" w:cs="Arial"/>
                <w:sz w:val="18"/>
                <w:szCs w:val="18"/>
              </w:rPr>
              <w:t>Oświadczenie Wykonawcy o szczególnych rozwiązaniach w zakresie przeciwdziałania wspieraniu agresji na Ukrainę</w:t>
            </w:r>
            <w:r w:rsidR="005D4FB6">
              <w:rPr>
                <w:rFonts w:ascii="Arial" w:hAnsi="Arial" w:cs="Arial"/>
                <w:sz w:val="18"/>
                <w:szCs w:val="18"/>
              </w:rPr>
              <w:t>.</w:t>
            </w:r>
          </w:p>
        </w:tc>
      </w:tr>
      <w:tr w:rsidR="00150F9B" w:rsidRPr="001D207A" w14:paraId="72E23B2B" w14:textId="77777777" w:rsidTr="005372E7">
        <w:trPr>
          <w:trHeight w:val="260"/>
        </w:trPr>
        <w:tc>
          <w:tcPr>
            <w:tcW w:w="468" w:type="dxa"/>
            <w:vAlign w:val="center"/>
          </w:tcPr>
          <w:p w14:paraId="3491142A" w14:textId="77777777" w:rsidR="00150F9B" w:rsidRPr="001D207A" w:rsidRDefault="00150F9B" w:rsidP="00236754">
            <w:pPr>
              <w:numPr>
                <w:ilvl w:val="0"/>
                <w:numId w:val="97"/>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3CBF5B16" w14:textId="5E58492D" w:rsidR="00150F9B" w:rsidRPr="001D207A" w:rsidRDefault="00150F9B" w:rsidP="00150F9B">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w:t>
            </w:r>
            <w:r w:rsidR="00082265">
              <w:rPr>
                <w:rFonts w:ascii="Arial" w:hAnsi="Arial" w:cs="Arial"/>
                <w:sz w:val="18"/>
                <w:szCs w:val="18"/>
              </w:rPr>
              <w:t xml:space="preserve"> </w:t>
            </w:r>
            <w:r w:rsidRPr="001D207A">
              <w:rPr>
                <w:rFonts w:ascii="Arial" w:hAnsi="Arial" w:cs="Arial"/>
                <w:sz w:val="18"/>
                <w:szCs w:val="18"/>
              </w:rPr>
              <w:t xml:space="preserve">nr  </w:t>
            </w:r>
            <w:r w:rsidR="00082265">
              <w:rPr>
                <w:rFonts w:ascii="Arial" w:hAnsi="Arial" w:cs="Arial"/>
                <w:sz w:val="18"/>
                <w:szCs w:val="18"/>
              </w:rPr>
              <w:t xml:space="preserve"> </w:t>
            </w:r>
            <w:r w:rsidRPr="001D207A">
              <w:rPr>
                <w:rFonts w:ascii="Arial" w:hAnsi="Arial" w:cs="Arial"/>
                <w:sz w:val="18"/>
                <w:szCs w:val="18"/>
              </w:rPr>
              <w:t>4</w:t>
            </w:r>
          </w:p>
        </w:tc>
        <w:tc>
          <w:tcPr>
            <w:tcW w:w="425" w:type="dxa"/>
            <w:vAlign w:val="center"/>
          </w:tcPr>
          <w:p w14:paraId="14162DF1" w14:textId="77777777" w:rsidR="00150F9B" w:rsidRPr="001D207A" w:rsidRDefault="00150F9B" w:rsidP="00150F9B">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4CE6505E" w14:textId="77777777" w:rsidR="0082651C" w:rsidRDefault="0082651C" w:rsidP="0082651C">
            <w:pPr>
              <w:ind w:left="709" w:hanging="705"/>
              <w:jc w:val="both"/>
              <w:rPr>
                <w:rFonts w:ascii="Arial" w:hAnsi="Arial" w:cs="Arial"/>
                <w:sz w:val="18"/>
                <w:szCs w:val="18"/>
              </w:rPr>
            </w:pPr>
            <w:r>
              <w:rPr>
                <w:rFonts w:ascii="Arial" w:hAnsi="Arial" w:cs="Arial"/>
                <w:sz w:val="18"/>
                <w:szCs w:val="18"/>
              </w:rPr>
              <w:t xml:space="preserve">Wykaz części zamówienia jakie Wykonawca zamierza powierzyć do wykonania  </w:t>
            </w:r>
          </w:p>
          <w:p w14:paraId="31ED2CF3" w14:textId="3AA604A2" w:rsidR="00150F9B" w:rsidRPr="00A93FEE" w:rsidRDefault="0082651C" w:rsidP="0082651C">
            <w:pPr>
              <w:tabs>
                <w:tab w:val="left" w:pos="1560"/>
                <w:tab w:val="left" w:pos="1985"/>
              </w:tabs>
              <w:suppressAutoHyphens w:val="0"/>
              <w:jc w:val="both"/>
              <w:rPr>
                <w:rFonts w:ascii="Arial" w:hAnsi="Arial" w:cs="Arial"/>
                <w:sz w:val="18"/>
                <w:szCs w:val="18"/>
              </w:rPr>
            </w:pPr>
            <w:r>
              <w:rPr>
                <w:rFonts w:ascii="Arial" w:hAnsi="Arial" w:cs="Arial"/>
                <w:sz w:val="18"/>
                <w:szCs w:val="18"/>
              </w:rPr>
              <w:t>Podwykonawcy</w:t>
            </w:r>
            <w:r>
              <w:rPr>
                <w:rFonts w:ascii="Arial" w:hAnsi="Arial" w:cs="Arial"/>
                <w:sz w:val="20"/>
                <w:szCs w:val="20"/>
              </w:rPr>
              <w:t xml:space="preserve">  </w:t>
            </w:r>
          </w:p>
        </w:tc>
      </w:tr>
      <w:tr w:rsidR="004827F1" w:rsidRPr="001D207A" w14:paraId="1F3D4620" w14:textId="77777777" w:rsidTr="004827F1">
        <w:trPr>
          <w:trHeight w:val="260"/>
        </w:trPr>
        <w:tc>
          <w:tcPr>
            <w:tcW w:w="468" w:type="dxa"/>
            <w:vAlign w:val="center"/>
          </w:tcPr>
          <w:p w14:paraId="0EA653E4" w14:textId="77777777" w:rsidR="004827F1" w:rsidRPr="001D207A" w:rsidRDefault="004827F1" w:rsidP="004827F1">
            <w:pPr>
              <w:numPr>
                <w:ilvl w:val="0"/>
                <w:numId w:val="97"/>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1DED054E" w14:textId="767DF588" w:rsidR="004827F1" w:rsidRPr="001D207A" w:rsidRDefault="004827F1" w:rsidP="004827F1">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w:t>
            </w:r>
            <w:r w:rsidR="00082265">
              <w:rPr>
                <w:rFonts w:ascii="Arial" w:hAnsi="Arial" w:cs="Arial"/>
                <w:sz w:val="18"/>
                <w:szCs w:val="18"/>
              </w:rPr>
              <w:t xml:space="preserve"> </w:t>
            </w:r>
            <w:r w:rsidRPr="001D207A">
              <w:rPr>
                <w:rFonts w:ascii="Arial" w:hAnsi="Arial" w:cs="Arial"/>
                <w:sz w:val="18"/>
                <w:szCs w:val="18"/>
              </w:rPr>
              <w:t xml:space="preserve">nr </w:t>
            </w:r>
            <w:r>
              <w:rPr>
                <w:rFonts w:ascii="Arial" w:hAnsi="Arial" w:cs="Arial"/>
                <w:sz w:val="18"/>
                <w:szCs w:val="18"/>
              </w:rPr>
              <w:t xml:space="preserve"> </w:t>
            </w:r>
            <w:r w:rsidR="00082265">
              <w:rPr>
                <w:rFonts w:ascii="Arial" w:hAnsi="Arial" w:cs="Arial"/>
                <w:sz w:val="18"/>
                <w:szCs w:val="18"/>
              </w:rPr>
              <w:t xml:space="preserve"> </w:t>
            </w:r>
            <w:r w:rsidR="00C6014B">
              <w:rPr>
                <w:rFonts w:ascii="Arial" w:hAnsi="Arial" w:cs="Arial"/>
                <w:sz w:val="18"/>
                <w:szCs w:val="18"/>
              </w:rPr>
              <w:t>5</w:t>
            </w:r>
          </w:p>
        </w:tc>
        <w:tc>
          <w:tcPr>
            <w:tcW w:w="425" w:type="dxa"/>
            <w:vAlign w:val="center"/>
          </w:tcPr>
          <w:p w14:paraId="28F15302" w14:textId="77777777" w:rsidR="004827F1" w:rsidRPr="001D207A" w:rsidRDefault="004827F1" w:rsidP="004827F1">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4D0A4D1E" w14:textId="63776D63" w:rsidR="004827F1" w:rsidRPr="001D207A" w:rsidRDefault="00082265" w:rsidP="004827F1">
            <w:pPr>
              <w:ind w:left="32"/>
              <w:jc w:val="both"/>
              <w:rPr>
                <w:rFonts w:ascii="Arial" w:hAnsi="Arial" w:cs="Arial"/>
                <w:sz w:val="18"/>
                <w:szCs w:val="18"/>
              </w:rPr>
            </w:pPr>
            <w:r w:rsidRPr="004827F1">
              <w:rPr>
                <w:rFonts w:ascii="Arial" w:hAnsi="Arial" w:cs="Arial"/>
                <w:sz w:val="18"/>
                <w:szCs w:val="18"/>
              </w:rPr>
              <w:t xml:space="preserve">Oświadczenie Wykonawcy </w:t>
            </w:r>
            <w:r w:rsidRPr="004827F1">
              <w:rPr>
                <w:rFonts w:ascii="Arial" w:hAnsi="Arial" w:cs="Arial"/>
                <w:iCs/>
                <w:sz w:val="18"/>
                <w:szCs w:val="18"/>
              </w:rPr>
              <w:t>o posiadaniu statusu M/S/D przedsiębiorcy,</w:t>
            </w:r>
            <w:r w:rsidRPr="004827F1">
              <w:rPr>
                <w:rFonts w:ascii="Arial" w:hAnsi="Arial" w:cs="Arial"/>
                <w:sz w:val="18"/>
                <w:szCs w:val="18"/>
              </w:rPr>
              <w:t xml:space="preserve"> nr NIP i adresu właściwego urzędu skarbowego</w:t>
            </w:r>
            <w:r>
              <w:rPr>
                <w:rFonts w:ascii="Arial" w:hAnsi="Arial" w:cs="Arial"/>
                <w:sz w:val="18"/>
                <w:szCs w:val="18"/>
              </w:rPr>
              <w:t>.</w:t>
            </w:r>
          </w:p>
        </w:tc>
      </w:tr>
      <w:tr w:rsidR="004827F1" w:rsidRPr="001D207A" w14:paraId="48815467" w14:textId="77777777" w:rsidTr="005372E7">
        <w:trPr>
          <w:trHeight w:val="260"/>
        </w:trPr>
        <w:tc>
          <w:tcPr>
            <w:tcW w:w="468" w:type="dxa"/>
            <w:vAlign w:val="center"/>
          </w:tcPr>
          <w:p w14:paraId="18DA3BC4" w14:textId="77777777" w:rsidR="004827F1" w:rsidRPr="001D207A" w:rsidRDefault="004827F1" w:rsidP="004827F1">
            <w:pPr>
              <w:numPr>
                <w:ilvl w:val="0"/>
                <w:numId w:val="97"/>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073381D5" w14:textId="49B8E7B4" w:rsidR="004827F1" w:rsidRPr="001D207A" w:rsidRDefault="004827F1" w:rsidP="004827F1">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w:t>
            </w:r>
            <w:r w:rsidR="00082265">
              <w:rPr>
                <w:rFonts w:ascii="Arial" w:hAnsi="Arial" w:cs="Arial"/>
                <w:sz w:val="18"/>
                <w:szCs w:val="18"/>
              </w:rPr>
              <w:t xml:space="preserve"> </w:t>
            </w:r>
            <w:r w:rsidRPr="001D207A">
              <w:rPr>
                <w:rFonts w:ascii="Arial" w:hAnsi="Arial" w:cs="Arial"/>
                <w:sz w:val="18"/>
                <w:szCs w:val="18"/>
              </w:rPr>
              <w:t xml:space="preserve">nr </w:t>
            </w:r>
            <w:r w:rsidR="00082265">
              <w:rPr>
                <w:rFonts w:ascii="Arial" w:hAnsi="Arial" w:cs="Arial"/>
                <w:sz w:val="18"/>
                <w:szCs w:val="18"/>
              </w:rPr>
              <w:t xml:space="preserve"> </w:t>
            </w:r>
            <w:r w:rsidR="00C6014B">
              <w:rPr>
                <w:rFonts w:ascii="Arial" w:hAnsi="Arial" w:cs="Arial"/>
                <w:sz w:val="18"/>
                <w:szCs w:val="18"/>
              </w:rPr>
              <w:t xml:space="preserve"> 6 </w:t>
            </w:r>
          </w:p>
        </w:tc>
        <w:tc>
          <w:tcPr>
            <w:tcW w:w="425" w:type="dxa"/>
            <w:vAlign w:val="center"/>
          </w:tcPr>
          <w:p w14:paraId="5E08819F" w14:textId="77777777" w:rsidR="004827F1" w:rsidRPr="001D207A" w:rsidRDefault="004827F1" w:rsidP="004827F1">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0761A847" w14:textId="6F597851" w:rsidR="004827F1" w:rsidRPr="001D207A" w:rsidRDefault="00082265" w:rsidP="004827F1">
            <w:pPr>
              <w:jc w:val="both"/>
              <w:rPr>
                <w:rFonts w:ascii="Arial" w:hAnsi="Arial" w:cs="Arial"/>
                <w:sz w:val="18"/>
                <w:szCs w:val="18"/>
              </w:rPr>
            </w:pPr>
            <w:r w:rsidRPr="001D207A">
              <w:rPr>
                <w:rFonts w:ascii="Arial" w:hAnsi="Arial" w:cs="Arial"/>
                <w:sz w:val="18"/>
                <w:szCs w:val="18"/>
              </w:rPr>
              <w:t>Oświadczenie  Wykonawcy wspólnie ubiegającego się o zamówienie.</w:t>
            </w:r>
          </w:p>
        </w:tc>
      </w:tr>
      <w:tr w:rsidR="004827F1" w:rsidRPr="001D207A" w14:paraId="3599B3AE" w14:textId="77777777" w:rsidTr="00B567C0">
        <w:trPr>
          <w:trHeight w:val="260"/>
        </w:trPr>
        <w:tc>
          <w:tcPr>
            <w:tcW w:w="468" w:type="dxa"/>
            <w:vAlign w:val="center"/>
          </w:tcPr>
          <w:p w14:paraId="7AC851E1" w14:textId="77777777" w:rsidR="004827F1" w:rsidRPr="001D207A" w:rsidRDefault="004827F1" w:rsidP="004827F1">
            <w:pPr>
              <w:numPr>
                <w:ilvl w:val="0"/>
                <w:numId w:val="97"/>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tcPr>
          <w:p w14:paraId="71FA27B6" w14:textId="559DBFF4" w:rsidR="004827F1" w:rsidRPr="001D207A" w:rsidRDefault="004827F1" w:rsidP="004827F1">
            <w:pPr>
              <w:tabs>
                <w:tab w:val="left" w:pos="358"/>
                <w:tab w:val="left" w:pos="1985"/>
                <w:tab w:val="left" w:pos="2268"/>
              </w:tabs>
              <w:rPr>
                <w:rFonts w:ascii="Arial" w:hAnsi="Arial" w:cs="Arial"/>
                <w:sz w:val="18"/>
                <w:szCs w:val="18"/>
              </w:rPr>
            </w:pPr>
            <w:r w:rsidRPr="004E2942">
              <w:rPr>
                <w:rFonts w:ascii="Arial" w:hAnsi="Arial" w:cs="Arial"/>
                <w:sz w:val="18"/>
                <w:szCs w:val="18"/>
              </w:rPr>
              <w:t xml:space="preserve">Załącznik </w:t>
            </w:r>
            <w:r w:rsidR="00082265">
              <w:rPr>
                <w:rFonts w:ascii="Arial" w:hAnsi="Arial" w:cs="Arial"/>
                <w:sz w:val="18"/>
                <w:szCs w:val="18"/>
              </w:rPr>
              <w:t xml:space="preserve"> </w:t>
            </w:r>
            <w:r w:rsidRPr="004E2942">
              <w:rPr>
                <w:rFonts w:ascii="Arial" w:hAnsi="Arial" w:cs="Arial"/>
                <w:sz w:val="18"/>
                <w:szCs w:val="18"/>
              </w:rPr>
              <w:t xml:space="preserve">nr  </w:t>
            </w:r>
            <w:r w:rsidR="00C6014B">
              <w:rPr>
                <w:rFonts w:ascii="Arial" w:hAnsi="Arial" w:cs="Arial"/>
                <w:sz w:val="18"/>
                <w:szCs w:val="18"/>
              </w:rPr>
              <w:t xml:space="preserve"> 7</w:t>
            </w:r>
          </w:p>
        </w:tc>
        <w:tc>
          <w:tcPr>
            <w:tcW w:w="425" w:type="dxa"/>
            <w:vAlign w:val="center"/>
          </w:tcPr>
          <w:p w14:paraId="24D25E71" w14:textId="77777777" w:rsidR="004827F1" w:rsidRPr="001D207A" w:rsidRDefault="004827F1" w:rsidP="004827F1">
            <w:pPr>
              <w:numPr>
                <w:ilvl w:val="0"/>
                <w:numId w:val="6"/>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tcPr>
          <w:p w14:paraId="357DC920" w14:textId="7688C3EA" w:rsidR="004827F1" w:rsidRPr="005D4FB6" w:rsidRDefault="00082265" w:rsidP="004827F1">
            <w:pPr>
              <w:jc w:val="both"/>
              <w:rPr>
                <w:rFonts w:ascii="Arial" w:hAnsi="Arial" w:cs="Arial"/>
                <w:sz w:val="18"/>
                <w:szCs w:val="18"/>
              </w:rPr>
            </w:pPr>
            <w:r w:rsidRPr="004827F1">
              <w:rPr>
                <w:rFonts w:ascii="Arial" w:hAnsi="Arial" w:cs="Arial"/>
                <w:sz w:val="18"/>
                <w:szCs w:val="18"/>
              </w:rPr>
              <w:t>Istotne postanowienia, które zostaną wprowadzone do umowy.</w:t>
            </w:r>
          </w:p>
        </w:tc>
      </w:tr>
    </w:tbl>
    <w:p w14:paraId="578429BD" w14:textId="77777777" w:rsidR="00E5797E" w:rsidRDefault="00E5797E" w:rsidP="001D207A">
      <w:pPr>
        <w:suppressAutoHyphens w:val="0"/>
        <w:rPr>
          <w:rFonts w:ascii="Arial" w:hAnsi="Arial" w:cs="Arial"/>
          <w:sz w:val="20"/>
          <w:szCs w:val="20"/>
        </w:rPr>
      </w:pPr>
    </w:p>
    <w:p w14:paraId="5CB5F982" w14:textId="77777777" w:rsidR="007E3540" w:rsidRDefault="007E3540" w:rsidP="001D207A">
      <w:pPr>
        <w:suppressAutoHyphens w:val="0"/>
        <w:rPr>
          <w:rFonts w:ascii="Arial" w:hAnsi="Arial" w:cs="Arial"/>
          <w:sz w:val="20"/>
          <w:szCs w:val="20"/>
        </w:rPr>
      </w:pPr>
    </w:p>
    <w:p w14:paraId="30D3754D" w14:textId="77777777" w:rsidR="007E3540" w:rsidRDefault="007E3540" w:rsidP="001D207A">
      <w:pPr>
        <w:suppressAutoHyphens w:val="0"/>
        <w:rPr>
          <w:rFonts w:ascii="Arial" w:hAnsi="Arial" w:cs="Arial"/>
          <w:sz w:val="20"/>
          <w:szCs w:val="20"/>
        </w:rPr>
      </w:pPr>
    </w:p>
    <w:p w14:paraId="4E1988A4" w14:textId="77777777" w:rsidR="007E3540" w:rsidRDefault="007E3540" w:rsidP="001D207A">
      <w:pPr>
        <w:suppressAutoHyphens w:val="0"/>
        <w:rPr>
          <w:rFonts w:ascii="Arial" w:hAnsi="Arial" w:cs="Arial"/>
          <w:sz w:val="20"/>
          <w:szCs w:val="20"/>
        </w:rPr>
      </w:pPr>
    </w:p>
    <w:p w14:paraId="369FDC10" w14:textId="77777777" w:rsidR="007E3540" w:rsidRDefault="007E3540" w:rsidP="001D207A">
      <w:pPr>
        <w:suppressAutoHyphens w:val="0"/>
        <w:rPr>
          <w:rFonts w:ascii="Arial" w:hAnsi="Arial" w:cs="Arial"/>
          <w:sz w:val="20"/>
          <w:szCs w:val="20"/>
        </w:rPr>
      </w:pPr>
    </w:p>
    <w:p w14:paraId="195911A0" w14:textId="77777777" w:rsidR="001E7A22" w:rsidRDefault="001E7A22" w:rsidP="001D207A">
      <w:pPr>
        <w:suppressAutoHyphens w:val="0"/>
        <w:rPr>
          <w:rFonts w:ascii="Arial" w:hAnsi="Arial" w:cs="Arial"/>
          <w:sz w:val="20"/>
          <w:szCs w:val="20"/>
        </w:rPr>
      </w:pPr>
    </w:p>
    <w:p w14:paraId="40247D2E" w14:textId="77777777" w:rsidR="001E7A22" w:rsidRDefault="001E7A22" w:rsidP="001D207A">
      <w:pPr>
        <w:suppressAutoHyphens w:val="0"/>
        <w:rPr>
          <w:rFonts w:ascii="Arial" w:hAnsi="Arial" w:cs="Arial"/>
          <w:sz w:val="20"/>
          <w:szCs w:val="20"/>
        </w:rPr>
      </w:pPr>
    </w:p>
    <w:p w14:paraId="6D2F57E3" w14:textId="77777777" w:rsidR="001E7A22" w:rsidRDefault="001E7A22" w:rsidP="001D207A">
      <w:pPr>
        <w:suppressAutoHyphens w:val="0"/>
        <w:rPr>
          <w:rFonts w:ascii="Arial" w:hAnsi="Arial" w:cs="Arial"/>
          <w:sz w:val="20"/>
          <w:szCs w:val="20"/>
        </w:rPr>
      </w:pPr>
    </w:p>
    <w:p w14:paraId="09CF309A" w14:textId="77777777" w:rsidR="001E7A22" w:rsidRDefault="001E7A22" w:rsidP="001D207A">
      <w:pPr>
        <w:suppressAutoHyphens w:val="0"/>
        <w:rPr>
          <w:rFonts w:ascii="Arial" w:hAnsi="Arial" w:cs="Arial"/>
          <w:sz w:val="20"/>
          <w:szCs w:val="20"/>
        </w:rPr>
      </w:pPr>
    </w:p>
    <w:p w14:paraId="413E9658" w14:textId="77777777" w:rsidR="001E7A22" w:rsidRDefault="001E7A22" w:rsidP="001D207A">
      <w:pPr>
        <w:suppressAutoHyphens w:val="0"/>
        <w:rPr>
          <w:rFonts w:ascii="Arial" w:hAnsi="Arial" w:cs="Arial"/>
          <w:sz w:val="20"/>
          <w:szCs w:val="20"/>
        </w:rPr>
      </w:pPr>
    </w:p>
    <w:p w14:paraId="2BFB094D" w14:textId="77777777" w:rsidR="001E7A22" w:rsidRDefault="001E7A22" w:rsidP="001D207A">
      <w:pPr>
        <w:suppressAutoHyphens w:val="0"/>
        <w:rPr>
          <w:rFonts w:ascii="Arial" w:hAnsi="Arial" w:cs="Arial"/>
          <w:sz w:val="20"/>
          <w:szCs w:val="20"/>
        </w:rPr>
      </w:pPr>
    </w:p>
    <w:p w14:paraId="39280493" w14:textId="77777777" w:rsidR="004827F1" w:rsidRDefault="004827F1" w:rsidP="001D207A">
      <w:pPr>
        <w:suppressAutoHyphens w:val="0"/>
        <w:rPr>
          <w:rFonts w:ascii="Arial" w:hAnsi="Arial" w:cs="Arial"/>
          <w:sz w:val="20"/>
          <w:szCs w:val="20"/>
        </w:rPr>
      </w:pPr>
    </w:p>
    <w:p w14:paraId="0AA6C749" w14:textId="77777777" w:rsidR="004827F1" w:rsidRDefault="004827F1" w:rsidP="001D207A">
      <w:pPr>
        <w:suppressAutoHyphens w:val="0"/>
        <w:rPr>
          <w:rFonts w:ascii="Arial" w:hAnsi="Arial" w:cs="Arial"/>
          <w:sz w:val="20"/>
          <w:szCs w:val="20"/>
        </w:rPr>
      </w:pPr>
    </w:p>
    <w:p w14:paraId="58A6B114" w14:textId="69EDA8AE" w:rsidR="001D207A" w:rsidRPr="001D207A" w:rsidRDefault="001D207A" w:rsidP="001D207A">
      <w:pPr>
        <w:suppressAutoHyphens w:val="0"/>
        <w:rPr>
          <w:rFonts w:ascii="Arial" w:hAnsi="Arial" w:cs="Arial"/>
          <w:iCs/>
          <w:sz w:val="20"/>
          <w:szCs w:val="20"/>
        </w:rPr>
      </w:pPr>
      <w:r w:rsidRPr="001D207A">
        <w:rPr>
          <w:rFonts w:ascii="Arial" w:hAnsi="Arial" w:cs="Arial"/>
          <w:sz w:val="20"/>
          <w:szCs w:val="20"/>
        </w:rPr>
        <w:lastRenderedPageBreak/>
        <w:t xml:space="preserve">Bytom, </w:t>
      </w:r>
      <w:r w:rsidRPr="001D207A">
        <w:rPr>
          <w:rFonts w:ascii="Arial" w:hAnsi="Arial" w:cs="Arial"/>
          <w:iCs/>
          <w:sz w:val="20"/>
          <w:szCs w:val="20"/>
        </w:rPr>
        <w:t>dnia  …. ….. .202</w:t>
      </w:r>
      <w:r w:rsidR="001E7A22">
        <w:rPr>
          <w:rFonts w:ascii="Arial" w:hAnsi="Arial" w:cs="Arial"/>
          <w:iCs/>
          <w:sz w:val="20"/>
          <w:szCs w:val="20"/>
        </w:rPr>
        <w:t>4</w:t>
      </w:r>
      <w:r w:rsidRPr="001D207A">
        <w:rPr>
          <w:rFonts w:ascii="Arial" w:hAnsi="Arial" w:cs="Arial"/>
          <w:iCs/>
          <w:sz w:val="20"/>
          <w:szCs w:val="20"/>
        </w:rPr>
        <w:t xml:space="preserve"> r.</w:t>
      </w:r>
    </w:p>
    <w:p w14:paraId="0DE43ACA" w14:textId="77777777" w:rsidR="001D207A" w:rsidRPr="001D207A" w:rsidRDefault="001D207A" w:rsidP="001D207A">
      <w:pPr>
        <w:jc w:val="both"/>
        <w:outlineLvl w:val="0"/>
        <w:rPr>
          <w:rFonts w:ascii="Arial" w:hAnsi="Arial" w:cs="Arial"/>
          <w:b/>
          <w:sz w:val="20"/>
          <w:szCs w:val="20"/>
        </w:rPr>
      </w:pPr>
    </w:p>
    <w:p w14:paraId="07B007CA" w14:textId="77777777" w:rsidR="001D207A" w:rsidRDefault="001D207A" w:rsidP="001D207A">
      <w:pPr>
        <w:jc w:val="both"/>
        <w:outlineLvl w:val="0"/>
        <w:rPr>
          <w:rFonts w:ascii="Arial" w:hAnsi="Arial" w:cs="Arial"/>
          <w:sz w:val="20"/>
          <w:szCs w:val="20"/>
        </w:rPr>
      </w:pPr>
    </w:p>
    <w:p w14:paraId="072790E6" w14:textId="77777777" w:rsidR="00C5543F" w:rsidRDefault="00C5543F" w:rsidP="001D207A">
      <w:pPr>
        <w:jc w:val="both"/>
        <w:outlineLvl w:val="0"/>
        <w:rPr>
          <w:rFonts w:ascii="Arial" w:hAnsi="Arial" w:cs="Arial"/>
          <w:sz w:val="20"/>
          <w:szCs w:val="20"/>
        </w:rPr>
      </w:pPr>
    </w:p>
    <w:p w14:paraId="13EE8A18" w14:textId="77777777" w:rsidR="00C5543F" w:rsidRPr="001D207A" w:rsidRDefault="00C5543F" w:rsidP="001D207A">
      <w:pPr>
        <w:jc w:val="both"/>
        <w:outlineLvl w:val="0"/>
        <w:rPr>
          <w:rFonts w:ascii="Arial" w:hAnsi="Arial" w:cs="Arial"/>
          <w:sz w:val="20"/>
          <w:szCs w:val="20"/>
        </w:rPr>
      </w:pPr>
    </w:p>
    <w:p w14:paraId="5EC32913" w14:textId="77777777" w:rsidR="00056278" w:rsidRPr="00056278" w:rsidRDefault="00056278" w:rsidP="00056278">
      <w:pPr>
        <w:rPr>
          <w:rFonts w:ascii="Arial" w:hAnsi="Arial" w:cs="Arial"/>
          <w:sz w:val="20"/>
          <w:szCs w:val="20"/>
          <w:lang w:eastAsia="pl-PL"/>
        </w:rPr>
      </w:pPr>
    </w:p>
    <w:p w14:paraId="000B9A5E" w14:textId="77777777" w:rsidR="00056278" w:rsidRPr="00056278" w:rsidRDefault="00056278" w:rsidP="00056278">
      <w:pPr>
        <w:rPr>
          <w:rFonts w:ascii="Arial" w:hAnsi="Arial" w:cs="Arial"/>
          <w:sz w:val="20"/>
          <w:szCs w:val="20"/>
          <w:lang w:eastAsia="pl-PL"/>
        </w:rPr>
      </w:pPr>
    </w:p>
    <w:p w14:paraId="582DC12B" w14:textId="77777777" w:rsidR="00056278" w:rsidRPr="00056278" w:rsidRDefault="00056278" w:rsidP="00056278">
      <w:pPr>
        <w:rPr>
          <w:rFonts w:ascii="Arial" w:hAnsi="Arial" w:cs="Arial"/>
          <w:sz w:val="20"/>
          <w:szCs w:val="20"/>
          <w:lang w:eastAsia="pl-PL"/>
        </w:rPr>
      </w:pPr>
    </w:p>
    <w:p w14:paraId="6E58713A" w14:textId="77777777" w:rsidR="00056278" w:rsidRPr="00056278" w:rsidRDefault="00056278" w:rsidP="00056278">
      <w:pPr>
        <w:rPr>
          <w:rFonts w:ascii="Arial" w:hAnsi="Arial" w:cs="Arial"/>
          <w:sz w:val="20"/>
          <w:szCs w:val="20"/>
          <w:lang w:eastAsia="pl-PL"/>
        </w:rPr>
      </w:pPr>
    </w:p>
    <w:p w14:paraId="51FCA70B" w14:textId="77777777" w:rsidR="00056278" w:rsidRPr="001D207A" w:rsidRDefault="00056278" w:rsidP="00056278">
      <w:pPr>
        <w:tabs>
          <w:tab w:val="left" w:pos="2265"/>
        </w:tabs>
        <w:rPr>
          <w:rFonts w:ascii="Arial" w:hAnsi="Arial" w:cs="Arial"/>
          <w:sz w:val="20"/>
          <w:szCs w:val="20"/>
          <w:lang w:eastAsia="pl-PL"/>
        </w:rPr>
      </w:pPr>
    </w:p>
    <w:p w14:paraId="18B8459A" w14:textId="1E614A37" w:rsidR="009B5652" w:rsidRPr="000446F0" w:rsidRDefault="00AB2437" w:rsidP="000446F0">
      <w:pPr>
        <w:pageBreakBefore/>
        <w:jc w:val="right"/>
        <w:rPr>
          <w:rFonts w:ascii="Arial" w:hAnsi="Arial" w:cs="Arial"/>
          <w:b/>
          <w:bCs/>
          <w:iCs/>
          <w:sz w:val="20"/>
          <w:szCs w:val="20"/>
        </w:rPr>
      </w:pPr>
      <w:bookmarkStart w:id="11" w:name="_Hlk128731264"/>
      <w:bookmarkStart w:id="12" w:name="_Hlk128648536"/>
      <w:r>
        <w:rPr>
          <w:rFonts w:ascii="Arial" w:hAnsi="Arial" w:cs="Arial"/>
          <w:b/>
          <w:bCs/>
          <w:iCs/>
          <w:sz w:val="20"/>
          <w:szCs w:val="20"/>
        </w:rPr>
        <w:lastRenderedPageBreak/>
        <w:t xml:space="preserve">Załącznik Nr 1 do </w:t>
      </w:r>
      <w:r w:rsidR="00C32AC2">
        <w:rPr>
          <w:rFonts w:ascii="Arial" w:hAnsi="Arial" w:cs="Arial"/>
          <w:b/>
          <w:bCs/>
          <w:iCs/>
          <w:sz w:val="20"/>
          <w:szCs w:val="20"/>
        </w:rPr>
        <w:t>SWZ</w:t>
      </w:r>
      <w:r>
        <w:rPr>
          <w:rFonts w:ascii="Arial" w:hAnsi="Arial" w:cs="Arial"/>
          <w:b/>
          <w:bCs/>
          <w:iCs/>
          <w:sz w:val="20"/>
          <w:szCs w:val="20"/>
        </w:rPr>
        <w:t xml:space="preserve"> </w:t>
      </w:r>
    </w:p>
    <w:p w14:paraId="5220363B" w14:textId="77777777" w:rsidR="00254F97" w:rsidRDefault="00254F97" w:rsidP="00A96EB4">
      <w:pPr>
        <w:tabs>
          <w:tab w:val="center" w:pos="4781"/>
          <w:tab w:val="right" w:pos="9563"/>
        </w:tabs>
        <w:jc w:val="center"/>
        <w:rPr>
          <w:rFonts w:ascii="Arial" w:hAnsi="Arial" w:cs="Arial"/>
          <w:b/>
          <w:bCs/>
          <w:sz w:val="20"/>
          <w:szCs w:val="20"/>
        </w:rPr>
      </w:pPr>
    </w:p>
    <w:p w14:paraId="7052EDFF" w14:textId="091A5449" w:rsidR="00A96EB4" w:rsidRPr="00A96EB4" w:rsidRDefault="009649A6" w:rsidP="00A96EB4">
      <w:pPr>
        <w:tabs>
          <w:tab w:val="center" w:pos="4781"/>
          <w:tab w:val="right" w:pos="9563"/>
        </w:tabs>
        <w:jc w:val="center"/>
        <w:rPr>
          <w:rFonts w:ascii="Arial" w:hAnsi="Arial" w:cs="Arial"/>
          <w:sz w:val="20"/>
          <w:szCs w:val="20"/>
        </w:rPr>
      </w:pPr>
      <w:r w:rsidRPr="00FC6237">
        <w:rPr>
          <w:rFonts w:ascii="Arial" w:hAnsi="Arial" w:cs="Arial"/>
          <w:b/>
          <w:bCs/>
          <w:sz w:val="20"/>
          <w:szCs w:val="20"/>
        </w:rPr>
        <w:t>ZAKRES RZECZOWY PRZEDMIOTU ZAMÓWIENIA</w:t>
      </w:r>
    </w:p>
    <w:p w14:paraId="67C3CFD8" w14:textId="77777777" w:rsidR="00585756" w:rsidRDefault="00585756" w:rsidP="00585756">
      <w:pPr>
        <w:rPr>
          <w:rFonts w:ascii="Arial" w:hAnsi="Arial" w:cs="Arial"/>
          <w:b/>
          <w:bCs/>
          <w:sz w:val="16"/>
          <w:szCs w:val="16"/>
        </w:rPr>
      </w:pPr>
    </w:p>
    <w:p w14:paraId="724142F3" w14:textId="77777777" w:rsidR="00AC223B" w:rsidRPr="00585756" w:rsidRDefault="00AC223B" w:rsidP="00585756">
      <w:pPr>
        <w:rPr>
          <w:rFonts w:ascii="Arial" w:hAnsi="Arial" w:cs="Arial"/>
          <w:b/>
          <w:bCs/>
          <w:sz w:val="16"/>
          <w:szCs w:val="16"/>
        </w:rPr>
      </w:pPr>
    </w:p>
    <w:p w14:paraId="5E0990EC" w14:textId="22476DF8" w:rsidR="00585756" w:rsidRPr="00585756" w:rsidRDefault="00C25378" w:rsidP="00236754">
      <w:pPr>
        <w:numPr>
          <w:ilvl w:val="2"/>
          <w:numId w:val="98"/>
        </w:numPr>
        <w:suppressAutoHyphens w:val="0"/>
        <w:spacing w:after="200" w:line="360" w:lineRule="auto"/>
        <w:ind w:left="426" w:hanging="426"/>
        <w:contextualSpacing/>
        <w:rPr>
          <w:rFonts w:ascii="Arial" w:hAnsi="Arial" w:cs="Arial"/>
          <w:b/>
          <w:sz w:val="20"/>
          <w:lang w:eastAsia="pl-PL"/>
        </w:rPr>
      </w:pPr>
      <w:r>
        <w:rPr>
          <w:rFonts w:ascii="Arial" w:hAnsi="Arial" w:cs="Arial"/>
          <w:b/>
          <w:sz w:val="20"/>
          <w:lang w:eastAsia="pl-PL"/>
        </w:rPr>
        <w:t>P</w:t>
      </w:r>
      <w:r w:rsidR="00585756" w:rsidRPr="00585756">
        <w:rPr>
          <w:rFonts w:ascii="Arial" w:hAnsi="Arial" w:cs="Arial"/>
          <w:b/>
          <w:sz w:val="20"/>
          <w:lang w:eastAsia="pl-PL"/>
        </w:rPr>
        <w:t>rzedmiot zamówienia:</w:t>
      </w:r>
    </w:p>
    <w:p w14:paraId="7B511203" w14:textId="77777777" w:rsidR="00CB1942" w:rsidRPr="006676E1" w:rsidRDefault="00CB1942" w:rsidP="00CB1942">
      <w:pPr>
        <w:spacing w:after="120"/>
        <w:ind w:left="426"/>
        <w:jc w:val="both"/>
        <w:rPr>
          <w:rFonts w:ascii="Arial" w:hAnsi="Arial" w:cs="Arial"/>
          <w:b/>
          <w:sz w:val="20"/>
          <w:szCs w:val="20"/>
        </w:rPr>
      </w:pPr>
      <w:r w:rsidRPr="00CB1942">
        <w:rPr>
          <w:rFonts w:ascii="Arial" w:hAnsi="Arial" w:cs="Arial"/>
          <w:b/>
          <w:sz w:val="20"/>
          <w:szCs w:val="20"/>
        </w:rPr>
        <w:t xml:space="preserve">Całodobowy monitoring wizyjny z analizą obrazu terenu obiektu poprzemysłowego w </w:t>
      </w:r>
      <w:bookmarkStart w:id="13" w:name="_Hlk167436506"/>
      <w:r w:rsidRPr="00CB1942">
        <w:rPr>
          <w:rFonts w:ascii="Arial" w:hAnsi="Arial" w:cs="Arial"/>
          <w:b/>
          <w:sz w:val="20"/>
          <w:szCs w:val="20"/>
        </w:rPr>
        <w:t xml:space="preserve">Piekarach Śląskich przy ul. Gen. Jerzego Ziętka 13 </w:t>
      </w:r>
      <w:bookmarkEnd w:id="13"/>
      <w:r w:rsidRPr="00CB1942">
        <w:rPr>
          <w:rFonts w:ascii="Arial" w:hAnsi="Arial" w:cs="Arial"/>
          <w:b/>
          <w:sz w:val="20"/>
          <w:szCs w:val="20"/>
        </w:rPr>
        <w:t>za pomocą czterech wież mobilnych uzbrojonych w systemy wideo ze wsparciem grupy interwencyjnej oraz monitoring sygnałów alarmowych z 2 budynków (budynek Dyrekcji, budynek Zarządu)</w:t>
      </w:r>
      <w:r w:rsidRPr="00CB0520">
        <w:rPr>
          <w:rFonts w:ascii="Arial" w:hAnsi="Arial" w:cs="Arial"/>
          <w:b/>
          <w:sz w:val="20"/>
          <w:szCs w:val="20"/>
        </w:rPr>
        <w:t>.</w:t>
      </w:r>
    </w:p>
    <w:p w14:paraId="23787609" w14:textId="77777777" w:rsidR="00566107" w:rsidRPr="00585756" w:rsidRDefault="00566107" w:rsidP="00566107">
      <w:pPr>
        <w:suppressAutoHyphens w:val="0"/>
        <w:spacing w:after="200"/>
        <w:ind w:left="426"/>
        <w:contextualSpacing/>
        <w:jc w:val="both"/>
        <w:rPr>
          <w:rFonts w:ascii="Arial" w:hAnsi="Arial" w:cs="Arial"/>
          <w:b/>
          <w:bCs/>
          <w:color w:val="000000"/>
          <w:sz w:val="20"/>
          <w:szCs w:val="20"/>
          <w:lang w:eastAsia="pl-PL"/>
        </w:rPr>
      </w:pPr>
    </w:p>
    <w:p w14:paraId="50398436" w14:textId="429EF6A5" w:rsidR="00C25378" w:rsidRPr="00C25378" w:rsidRDefault="00C25378" w:rsidP="00C25378">
      <w:pPr>
        <w:numPr>
          <w:ilvl w:val="2"/>
          <w:numId w:val="98"/>
        </w:numPr>
        <w:suppressAutoHyphens w:val="0"/>
        <w:spacing w:after="60" w:line="360" w:lineRule="auto"/>
        <w:ind w:left="425" w:hanging="425"/>
        <w:contextualSpacing/>
        <w:jc w:val="both"/>
        <w:rPr>
          <w:rFonts w:ascii="Arial" w:hAnsi="Arial" w:cs="Arial"/>
          <w:b/>
          <w:sz w:val="20"/>
          <w:lang w:eastAsia="pl-PL"/>
        </w:rPr>
      </w:pPr>
      <w:r w:rsidRPr="00C25378">
        <w:rPr>
          <w:rFonts w:ascii="Arial" w:hAnsi="Arial" w:cs="Arial"/>
          <w:b/>
          <w:sz w:val="20"/>
          <w:lang w:eastAsia="pl-PL"/>
        </w:rPr>
        <w:t>Lokalizacja miejsca wykonywania usług.</w:t>
      </w:r>
    </w:p>
    <w:p w14:paraId="171FCF7D" w14:textId="1DF473FB" w:rsidR="00C25378" w:rsidRPr="00C25378" w:rsidRDefault="00C25378" w:rsidP="00C25378">
      <w:pPr>
        <w:suppressAutoHyphens w:val="0"/>
        <w:spacing w:after="60" w:line="480" w:lineRule="auto"/>
        <w:ind w:left="426"/>
        <w:contextualSpacing/>
        <w:jc w:val="both"/>
        <w:rPr>
          <w:rFonts w:ascii="Arial" w:hAnsi="Arial" w:cs="Arial"/>
          <w:bCs/>
          <w:sz w:val="20"/>
          <w:lang w:eastAsia="pl-PL"/>
        </w:rPr>
      </w:pPr>
      <w:r w:rsidRPr="00C25378">
        <w:rPr>
          <w:rFonts w:ascii="Arial" w:hAnsi="Arial" w:cs="Arial"/>
          <w:bCs/>
          <w:sz w:val="20"/>
          <w:lang w:eastAsia="pl-PL"/>
        </w:rPr>
        <w:t>WĘGLOKOKS KRAJ S.A</w:t>
      </w:r>
      <w:r w:rsidRPr="00C6014B">
        <w:rPr>
          <w:rFonts w:ascii="Arial" w:hAnsi="Arial" w:cs="Arial"/>
          <w:bCs/>
          <w:sz w:val="20"/>
          <w:lang w:eastAsia="pl-PL"/>
        </w:rPr>
        <w:t xml:space="preserve">. </w:t>
      </w:r>
      <w:r w:rsidR="00C6014B" w:rsidRPr="00C6014B">
        <w:rPr>
          <w:rFonts w:ascii="Arial" w:hAnsi="Arial" w:cs="Arial"/>
          <w:bCs/>
          <w:sz w:val="20"/>
          <w:lang w:eastAsia="pl-PL"/>
        </w:rPr>
        <w:t xml:space="preserve">ul. </w:t>
      </w:r>
      <w:r w:rsidR="00954EA8" w:rsidRPr="00954EA8">
        <w:rPr>
          <w:rFonts w:ascii="Arial" w:hAnsi="Arial" w:cs="Arial"/>
          <w:bCs/>
          <w:sz w:val="20"/>
          <w:lang w:eastAsia="pl-PL"/>
        </w:rPr>
        <w:t>Generała Jerzego Ziętka</w:t>
      </w:r>
      <w:r w:rsidR="00954EA8">
        <w:rPr>
          <w:rFonts w:ascii="Arial" w:hAnsi="Arial" w:cs="Arial"/>
          <w:bCs/>
          <w:sz w:val="20"/>
          <w:lang w:eastAsia="pl-PL"/>
        </w:rPr>
        <w:t xml:space="preserve"> 13, </w:t>
      </w:r>
      <w:r w:rsidR="00954EA8" w:rsidRPr="00954EA8">
        <w:rPr>
          <w:rFonts w:ascii="Arial" w:hAnsi="Arial" w:cs="Arial"/>
          <w:bCs/>
          <w:sz w:val="20"/>
          <w:lang w:eastAsia="pl-PL"/>
        </w:rPr>
        <w:t>41-940 Piekary Śląskie</w:t>
      </w:r>
    </w:p>
    <w:p w14:paraId="48962D62" w14:textId="387F4C45" w:rsidR="00E0690D" w:rsidRPr="00E0690D" w:rsidRDefault="00E0690D" w:rsidP="00E0690D">
      <w:pPr>
        <w:numPr>
          <w:ilvl w:val="2"/>
          <w:numId w:val="98"/>
        </w:numPr>
        <w:suppressAutoHyphens w:val="0"/>
        <w:spacing w:after="60" w:line="276" w:lineRule="auto"/>
        <w:ind w:left="425" w:hanging="425"/>
        <w:contextualSpacing/>
        <w:jc w:val="both"/>
        <w:rPr>
          <w:rFonts w:ascii="Arial" w:hAnsi="Arial" w:cs="Arial"/>
          <w:b/>
          <w:sz w:val="20"/>
          <w:lang w:eastAsia="pl-PL"/>
        </w:rPr>
      </w:pPr>
      <w:r w:rsidRPr="00E0690D">
        <w:rPr>
          <w:rFonts w:ascii="Arial" w:hAnsi="Arial" w:cs="Arial"/>
          <w:b/>
          <w:sz w:val="20"/>
          <w:szCs w:val="20"/>
        </w:rPr>
        <w:t>Wizja lokalna</w:t>
      </w:r>
      <w:r w:rsidR="00E66A85">
        <w:rPr>
          <w:rFonts w:ascii="Arial" w:hAnsi="Arial" w:cs="Arial"/>
          <w:b/>
          <w:sz w:val="20"/>
          <w:szCs w:val="20"/>
        </w:rPr>
        <w:t>:</w:t>
      </w:r>
      <w:r w:rsidRPr="00E0690D">
        <w:rPr>
          <w:rFonts w:ascii="Arial" w:hAnsi="Arial" w:cs="Arial"/>
          <w:b/>
          <w:sz w:val="20"/>
          <w:szCs w:val="20"/>
        </w:rPr>
        <w:t xml:space="preserve">   </w:t>
      </w:r>
    </w:p>
    <w:p w14:paraId="4457F0C0" w14:textId="1404D037" w:rsidR="00E0690D" w:rsidRDefault="00954EA8" w:rsidP="00585464">
      <w:pPr>
        <w:pStyle w:val="Akapitzlist"/>
        <w:numPr>
          <w:ilvl w:val="0"/>
          <w:numId w:val="112"/>
        </w:numPr>
        <w:spacing w:line="276" w:lineRule="auto"/>
        <w:ind w:hanging="294"/>
        <w:jc w:val="both"/>
        <w:rPr>
          <w:rFonts w:ascii="Arial" w:hAnsi="Arial" w:cs="Arial"/>
          <w:sz w:val="20"/>
          <w:szCs w:val="20"/>
        </w:rPr>
      </w:pPr>
      <w:r>
        <w:rPr>
          <w:rFonts w:ascii="Arial" w:hAnsi="Arial" w:cs="Arial"/>
          <w:sz w:val="20"/>
          <w:szCs w:val="20"/>
          <w:lang w:val="pl-PL"/>
        </w:rPr>
        <w:t xml:space="preserve">Zamawiający umożliwi </w:t>
      </w:r>
      <w:r w:rsidR="00D34DC5" w:rsidRPr="00D34DC5">
        <w:rPr>
          <w:rFonts w:ascii="Arial" w:hAnsi="Arial" w:cs="Arial"/>
          <w:sz w:val="20"/>
          <w:szCs w:val="20"/>
          <w:lang w:val="pl-PL"/>
        </w:rPr>
        <w:t xml:space="preserve">(przed złożeniem oferty), </w:t>
      </w:r>
      <w:r>
        <w:rPr>
          <w:rFonts w:ascii="Arial" w:hAnsi="Arial" w:cs="Arial"/>
          <w:sz w:val="20"/>
          <w:szCs w:val="20"/>
          <w:lang w:val="pl-PL"/>
        </w:rPr>
        <w:t>dokonanie nieobowiązkowej</w:t>
      </w:r>
      <w:r w:rsidR="00E0690D">
        <w:rPr>
          <w:rFonts w:ascii="Arial" w:hAnsi="Arial" w:cs="Arial"/>
          <w:sz w:val="20"/>
          <w:szCs w:val="20"/>
          <w:lang w:val="pl-PL"/>
        </w:rPr>
        <w:t xml:space="preserve"> wizji lokalnej</w:t>
      </w:r>
      <w:r w:rsidR="00E0690D">
        <w:rPr>
          <w:rFonts w:ascii="Arial" w:hAnsi="Arial" w:cs="Arial"/>
          <w:sz w:val="20"/>
          <w:szCs w:val="20"/>
        </w:rPr>
        <w:t xml:space="preserve"> rejon</w:t>
      </w:r>
      <w:r w:rsidR="00E0690D">
        <w:rPr>
          <w:rFonts w:ascii="Arial" w:hAnsi="Arial" w:cs="Arial"/>
          <w:sz w:val="20"/>
          <w:szCs w:val="20"/>
          <w:lang w:val="pl-PL"/>
        </w:rPr>
        <w:t>u</w:t>
      </w:r>
      <w:r w:rsidR="00E0690D">
        <w:rPr>
          <w:rFonts w:ascii="Arial" w:hAnsi="Arial" w:cs="Arial"/>
          <w:sz w:val="20"/>
          <w:szCs w:val="20"/>
        </w:rPr>
        <w:t xml:space="preserve"> </w:t>
      </w:r>
      <w:r w:rsidR="00E0690D">
        <w:rPr>
          <w:rFonts w:ascii="Arial" w:hAnsi="Arial" w:cs="Arial"/>
          <w:sz w:val="20"/>
          <w:szCs w:val="20"/>
          <w:lang w:val="pl-PL"/>
        </w:rPr>
        <w:t>usługi</w:t>
      </w:r>
      <w:r w:rsidR="00E0690D">
        <w:rPr>
          <w:rFonts w:ascii="Arial" w:hAnsi="Arial" w:cs="Arial"/>
          <w:sz w:val="20"/>
          <w:szCs w:val="20"/>
        </w:rPr>
        <w:t xml:space="preserve"> w celu zapoznania się </w:t>
      </w:r>
      <w:r>
        <w:rPr>
          <w:rFonts w:ascii="Arial" w:hAnsi="Arial" w:cs="Arial"/>
          <w:sz w:val="20"/>
          <w:szCs w:val="20"/>
        </w:rPr>
        <w:t xml:space="preserve"> </w:t>
      </w:r>
      <w:r w:rsidR="00E0690D">
        <w:rPr>
          <w:rFonts w:ascii="Arial" w:hAnsi="Arial" w:cs="Arial"/>
          <w:sz w:val="20"/>
          <w:szCs w:val="20"/>
        </w:rPr>
        <w:t xml:space="preserve">z warunkami </w:t>
      </w:r>
      <w:r w:rsidR="00E0690D">
        <w:rPr>
          <w:rFonts w:ascii="Arial" w:hAnsi="Arial" w:cs="Arial"/>
          <w:sz w:val="20"/>
          <w:szCs w:val="20"/>
          <w:lang w:val="pl-PL"/>
        </w:rPr>
        <w:t>jej prze</w:t>
      </w:r>
      <w:r w:rsidR="00E0690D">
        <w:rPr>
          <w:rFonts w:ascii="Arial" w:hAnsi="Arial" w:cs="Arial"/>
          <w:sz w:val="20"/>
          <w:szCs w:val="20"/>
        </w:rPr>
        <w:t>prowadzenia. Termin dokonania wizji lokalnej po wcześniejszym ustaleniu, nastąpi w trakcie zmiany „A”</w:t>
      </w:r>
      <w:r w:rsidR="00E0690D">
        <w:rPr>
          <w:rFonts w:ascii="Arial" w:hAnsi="Arial" w:cs="Arial"/>
          <w:sz w:val="20"/>
          <w:szCs w:val="20"/>
          <w:lang w:val="pl-PL"/>
        </w:rPr>
        <w:t xml:space="preserve">. </w:t>
      </w:r>
      <w:r w:rsidR="00E0690D">
        <w:rPr>
          <w:rFonts w:ascii="Arial" w:hAnsi="Arial" w:cs="Arial"/>
          <w:sz w:val="20"/>
          <w:szCs w:val="20"/>
        </w:rPr>
        <w:t>Osobami do kontaktu w sprawie wizj</w:t>
      </w:r>
      <w:r w:rsidR="00E0690D">
        <w:rPr>
          <w:rFonts w:ascii="Arial" w:hAnsi="Arial" w:cs="Arial"/>
          <w:sz w:val="20"/>
          <w:szCs w:val="20"/>
          <w:lang w:val="pl-PL"/>
        </w:rPr>
        <w:t>i</w:t>
      </w:r>
      <w:r w:rsidR="00E0690D">
        <w:rPr>
          <w:rFonts w:ascii="Arial" w:hAnsi="Arial" w:cs="Arial"/>
          <w:sz w:val="20"/>
          <w:szCs w:val="20"/>
        </w:rPr>
        <w:t xml:space="preserve"> lokal</w:t>
      </w:r>
      <w:r w:rsidR="00E0690D">
        <w:rPr>
          <w:rFonts w:ascii="Arial" w:hAnsi="Arial" w:cs="Arial"/>
          <w:sz w:val="20"/>
          <w:szCs w:val="20"/>
          <w:lang w:val="pl-PL"/>
        </w:rPr>
        <w:t>nej</w:t>
      </w:r>
      <w:r w:rsidR="00E0690D">
        <w:rPr>
          <w:rFonts w:ascii="Arial" w:hAnsi="Arial" w:cs="Arial"/>
          <w:sz w:val="20"/>
          <w:szCs w:val="20"/>
        </w:rPr>
        <w:t xml:space="preserve"> </w:t>
      </w:r>
      <w:r w:rsidR="00E0690D">
        <w:rPr>
          <w:rFonts w:ascii="Arial" w:hAnsi="Arial" w:cs="Arial"/>
          <w:sz w:val="20"/>
          <w:szCs w:val="20"/>
          <w:lang w:val="pl-PL"/>
        </w:rPr>
        <w:t>jest</w:t>
      </w:r>
      <w:r w:rsidR="00E0690D">
        <w:rPr>
          <w:rFonts w:ascii="Arial" w:hAnsi="Arial" w:cs="Arial"/>
          <w:sz w:val="20"/>
          <w:szCs w:val="20"/>
        </w:rPr>
        <w:t>:</w:t>
      </w:r>
    </w:p>
    <w:p w14:paraId="4EDAC5B6" w14:textId="6D574246" w:rsidR="00E0690D" w:rsidRPr="00E0690D" w:rsidRDefault="00E0690D" w:rsidP="000F0422">
      <w:pPr>
        <w:spacing w:before="120" w:line="276" w:lineRule="auto"/>
        <w:ind w:left="851" w:hanging="294"/>
        <w:jc w:val="both"/>
        <w:rPr>
          <w:rFonts w:ascii="Arial" w:hAnsi="Arial" w:cs="Arial"/>
          <w:strike/>
          <w:color w:val="0000FF"/>
          <w:sz w:val="20"/>
          <w:szCs w:val="20"/>
        </w:rPr>
      </w:pPr>
      <w:r w:rsidRPr="00E0690D">
        <w:rPr>
          <w:rFonts w:ascii="Arial" w:hAnsi="Arial" w:cs="Arial"/>
          <w:b/>
          <w:bCs/>
          <w:sz w:val="20"/>
          <w:szCs w:val="20"/>
        </w:rPr>
        <w:t xml:space="preserve">    </w:t>
      </w:r>
      <w:r w:rsidRPr="00E0690D">
        <w:rPr>
          <w:rFonts w:ascii="Arial" w:hAnsi="Arial" w:cs="Arial"/>
          <w:color w:val="0000FF"/>
          <w:sz w:val="20"/>
          <w:szCs w:val="20"/>
        </w:rPr>
        <w:t xml:space="preserve">- </w:t>
      </w:r>
      <w:r w:rsidR="00954EA8">
        <w:rPr>
          <w:rFonts w:ascii="Arial" w:hAnsi="Arial" w:cs="Arial"/>
          <w:color w:val="0000FF"/>
          <w:sz w:val="20"/>
          <w:szCs w:val="20"/>
        </w:rPr>
        <w:t xml:space="preserve">Dariusz </w:t>
      </w:r>
      <w:proofErr w:type="spellStart"/>
      <w:r w:rsidR="00954EA8">
        <w:rPr>
          <w:rFonts w:ascii="Arial" w:hAnsi="Arial" w:cs="Arial"/>
          <w:color w:val="0000FF"/>
          <w:sz w:val="20"/>
          <w:szCs w:val="20"/>
        </w:rPr>
        <w:t>Tupek</w:t>
      </w:r>
      <w:proofErr w:type="spellEnd"/>
      <w:r w:rsidRPr="00E0690D">
        <w:rPr>
          <w:rFonts w:ascii="Arial" w:hAnsi="Arial" w:cs="Arial"/>
          <w:color w:val="0000FF"/>
          <w:sz w:val="20"/>
          <w:szCs w:val="20"/>
        </w:rPr>
        <w:t xml:space="preserve"> -  nr  tel.  </w:t>
      </w:r>
      <w:r w:rsidRPr="00291571">
        <w:rPr>
          <w:rFonts w:ascii="Arial" w:hAnsi="Arial" w:cs="Arial"/>
          <w:color w:val="0000FF"/>
          <w:sz w:val="20"/>
          <w:szCs w:val="20"/>
        </w:rPr>
        <w:t>32</w:t>
      </w:r>
      <w:r w:rsidR="00954EA8">
        <w:rPr>
          <w:rFonts w:ascii="Arial" w:hAnsi="Arial" w:cs="Arial"/>
          <w:color w:val="0000FF"/>
          <w:sz w:val="20"/>
          <w:szCs w:val="20"/>
        </w:rPr>
        <w:t> </w:t>
      </w:r>
      <w:r w:rsidRPr="00291571">
        <w:rPr>
          <w:rFonts w:ascii="Arial" w:hAnsi="Arial" w:cs="Arial"/>
          <w:color w:val="0000FF"/>
          <w:sz w:val="20"/>
          <w:szCs w:val="20"/>
        </w:rPr>
        <w:t>718</w:t>
      </w:r>
      <w:r w:rsidR="00954EA8">
        <w:rPr>
          <w:rFonts w:ascii="Arial" w:hAnsi="Arial" w:cs="Arial"/>
          <w:color w:val="0000FF"/>
          <w:sz w:val="20"/>
          <w:szCs w:val="20"/>
        </w:rPr>
        <w:t xml:space="preserve"> </w:t>
      </w:r>
      <w:r w:rsidRPr="00291571">
        <w:rPr>
          <w:rFonts w:ascii="Arial" w:hAnsi="Arial" w:cs="Arial"/>
          <w:color w:val="0000FF"/>
          <w:sz w:val="20"/>
          <w:szCs w:val="20"/>
        </w:rPr>
        <w:t>15</w:t>
      </w:r>
      <w:r w:rsidR="00954EA8">
        <w:rPr>
          <w:rFonts w:ascii="Arial" w:hAnsi="Arial" w:cs="Arial"/>
          <w:color w:val="0000FF"/>
          <w:sz w:val="20"/>
          <w:szCs w:val="20"/>
        </w:rPr>
        <w:t xml:space="preserve"> 0</w:t>
      </w:r>
      <w:r w:rsidRPr="00291571">
        <w:rPr>
          <w:rFonts w:ascii="Arial" w:hAnsi="Arial" w:cs="Arial"/>
          <w:color w:val="0000FF"/>
          <w:sz w:val="20"/>
          <w:szCs w:val="20"/>
        </w:rPr>
        <w:t>2</w:t>
      </w:r>
    </w:p>
    <w:p w14:paraId="299E6FD7" w14:textId="77777777" w:rsidR="00E0690D" w:rsidRDefault="00E0690D" w:rsidP="00E0690D">
      <w:pPr>
        <w:suppressAutoHyphens w:val="0"/>
        <w:spacing w:after="60" w:line="276" w:lineRule="auto"/>
        <w:contextualSpacing/>
        <w:jc w:val="both"/>
        <w:rPr>
          <w:rFonts w:ascii="Arial" w:hAnsi="Arial" w:cs="Arial"/>
          <w:b/>
          <w:sz w:val="20"/>
          <w:lang w:eastAsia="pl-PL"/>
        </w:rPr>
      </w:pPr>
    </w:p>
    <w:p w14:paraId="4AF3AA1C" w14:textId="18D25510" w:rsidR="00900193" w:rsidRDefault="00900193" w:rsidP="00D34DC5">
      <w:pPr>
        <w:numPr>
          <w:ilvl w:val="2"/>
          <w:numId w:val="98"/>
        </w:numPr>
        <w:suppressAutoHyphens w:val="0"/>
        <w:spacing w:after="60" w:line="360" w:lineRule="auto"/>
        <w:ind w:left="425" w:hanging="425"/>
        <w:contextualSpacing/>
        <w:jc w:val="both"/>
        <w:rPr>
          <w:rFonts w:ascii="Arial" w:hAnsi="Arial" w:cs="Arial"/>
          <w:b/>
          <w:sz w:val="20"/>
          <w:lang w:eastAsia="pl-PL"/>
        </w:rPr>
      </w:pPr>
      <w:r w:rsidRPr="00900193">
        <w:rPr>
          <w:rFonts w:ascii="Arial" w:hAnsi="Arial" w:cs="Arial"/>
          <w:b/>
          <w:sz w:val="20"/>
          <w:lang w:eastAsia="pl-PL"/>
        </w:rPr>
        <w:t>Zakres rzeczowy przedmiotu zamówienia:</w:t>
      </w:r>
    </w:p>
    <w:p w14:paraId="13BD0AE5" w14:textId="5AD8EC4E" w:rsidR="00954EA8" w:rsidRPr="00D34DC5" w:rsidRDefault="00D34DC5" w:rsidP="00D34DC5">
      <w:pPr>
        <w:suppressAutoHyphens w:val="0"/>
        <w:spacing w:after="60" w:line="360" w:lineRule="auto"/>
        <w:ind w:left="425"/>
        <w:contextualSpacing/>
        <w:jc w:val="both"/>
        <w:rPr>
          <w:rFonts w:ascii="Arial" w:hAnsi="Arial" w:cs="Arial"/>
          <w:bCs/>
          <w:sz w:val="20"/>
          <w:lang w:eastAsia="pl-PL"/>
        </w:rPr>
      </w:pPr>
      <w:r w:rsidRPr="00D34DC5">
        <w:rPr>
          <w:rFonts w:ascii="Arial" w:hAnsi="Arial" w:cs="Arial"/>
          <w:bCs/>
          <w:sz w:val="20"/>
          <w:lang w:eastAsia="pl-PL"/>
        </w:rPr>
        <w:t>W ramach realizacji zamówienia Wykonawca zapewni Zamawiającemu:</w:t>
      </w:r>
    </w:p>
    <w:p w14:paraId="4FCD97AA" w14:textId="77777777" w:rsidR="00D34DC5" w:rsidRPr="00D34DC5" w:rsidRDefault="00D34DC5" w:rsidP="00585464">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Dostarczenie i instalacja w wyznaczonych miejscach na terenach byłego ruchu Piekary czterech autonomicznych wież mobilnych uzbrojonych w systemy wideo z wbudowaną analityką (Maszty wieży wysuwane na wysokości co najmniej 6 metrów. Pole obserwacji 360 stopni, kamery z doświetleniem podczerwieni, opcja wydawania komend głosowych słyszanych na obiekcie).</w:t>
      </w:r>
    </w:p>
    <w:p w14:paraId="1D4036D7" w14:textId="77777777" w:rsidR="00D34DC5" w:rsidRPr="00D34DC5" w:rsidRDefault="00D34DC5" w:rsidP="00585464">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Montaż nadajników do 2 istniejących systemów alarmowych w budynkach.</w:t>
      </w:r>
    </w:p>
    <w:p w14:paraId="4384A707" w14:textId="20488D26" w:rsidR="00D34DC5" w:rsidRPr="00D34DC5" w:rsidRDefault="00D34DC5" w:rsidP="00585464">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 xml:space="preserve">Przekazywanie sygnałów z 4 wież mobilnych i 2 systemów alarmowych (budynek Dyrekcji, budynek Zarządu) do centrum monitorowania sygnałów </w:t>
      </w:r>
      <w:r>
        <w:rPr>
          <w:rFonts w:ascii="Arial" w:hAnsi="Arial" w:cs="Arial"/>
          <w:sz w:val="20"/>
          <w:szCs w:val="20"/>
        </w:rPr>
        <w:t>W</w:t>
      </w:r>
      <w:r w:rsidRPr="00D34DC5">
        <w:rPr>
          <w:rFonts w:ascii="Arial" w:hAnsi="Arial" w:cs="Arial"/>
          <w:sz w:val="20"/>
          <w:szCs w:val="20"/>
        </w:rPr>
        <w:t>ykonawcy.</w:t>
      </w:r>
    </w:p>
    <w:p w14:paraId="530897FA" w14:textId="77777777" w:rsidR="00D34DC5" w:rsidRPr="00D34DC5" w:rsidRDefault="00D34DC5" w:rsidP="00585464">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Automatyczna rejestracja obrazu z kamer.</w:t>
      </w:r>
    </w:p>
    <w:p w14:paraId="0BBB22E5" w14:textId="7DA1049B" w:rsidR="00D34DC5" w:rsidRPr="00D34DC5" w:rsidRDefault="00D34DC5" w:rsidP="00585464">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 xml:space="preserve">Całodobowy nadzór operatorów centrum monitorowania nad obiektem, weryfikacja sygnałów </w:t>
      </w:r>
      <w:r>
        <w:rPr>
          <w:rFonts w:ascii="Arial" w:hAnsi="Arial" w:cs="Arial"/>
          <w:sz w:val="20"/>
          <w:szCs w:val="20"/>
        </w:rPr>
        <w:t xml:space="preserve">                                     </w:t>
      </w:r>
      <w:r w:rsidRPr="00D34DC5">
        <w:rPr>
          <w:rFonts w:ascii="Arial" w:hAnsi="Arial" w:cs="Arial"/>
          <w:sz w:val="20"/>
          <w:szCs w:val="20"/>
        </w:rPr>
        <w:t>i podejmowanie dalszych czynności w przypadku niepożądanego zdarzenia (powiadomienie odpowiednich służb w zależności od rodzaju</w:t>
      </w:r>
      <w:r w:rsidR="007136C2">
        <w:rPr>
          <w:rFonts w:ascii="Arial" w:hAnsi="Arial" w:cs="Arial"/>
          <w:sz w:val="20"/>
          <w:szCs w:val="20"/>
        </w:rPr>
        <w:t xml:space="preserve"> wykrytego</w:t>
      </w:r>
      <w:r w:rsidRPr="00D34DC5">
        <w:rPr>
          <w:rFonts w:ascii="Arial" w:hAnsi="Arial" w:cs="Arial"/>
          <w:sz w:val="20"/>
          <w:szCs w:val="20"/>
        </w:rPr>
        <w:t xml:space="preserve"> z</w:t>
      </w:r>
      <w:r w:rsidR="007136C2">
        <w:rPr>
          <w:rFonts w:ascii="Arial" w:hAnsi="Arial" w:cs="Arial"/>
          <w:sz w:val="20"/>
          <w:szCs w:val="20"/>
        </w:rPr>
        <w:t>agrożenia</w:t>
      </w:r>
      <w:r w:rsidRPr="00D34DC5">
        <w:rPr>
          <w:rFonts w:ascii="Arial" w:hAnsi="Arial" w:cs="Arial"/>
          <w:sz w:val="20"/>
          <w:szCs w:val="20"/>
        </w:rPr>
        <w:t>).</w:t>
      </w:r>
    </w:p>
    <w:p w14:paraId="25367333" w14:textId="15CCDA57" w:rsidR="00D34DC5" w:rsidRPr="00D34DC5" w:rsidRDefault="00D34DC5" w:rsidP="00585464">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Wsparcie Grupy Interwencyjnej</w:t>
      </w:r>
      <w:r w:rsidR="00023989">
        <w:rPr>
          <w:rFonts w:ascii="Arial" w:hAnsi="Arial" w:cs="Arial"/>
          <w:sz w:val="20"/>
          <w:szCs w:val="20"/>
        </w:rPr>
        <w:t xml:space="preserve">, która w ramach należytej staranności podejmie się czynnego działania w czasie do 15 minut od wezwania, otrzymania sygnału o zagrożeniu </w:t>
      </w:r>
      <w:r w:rsidRPr="00D34DC5">
        <w:rPr>
          <w:rFonts w:ascii="Arial" w:hAnsi="Arial" w:cs="Arial"/>
          <w:sz w:val="20"/>
          <w:szCs w:val="20"/>
        </w:rPr>
        <w:t>na terenie monitorowanego obszaru/obiektu</w:t>
      </w:r>
      <w:bookmarkStart w:id="14" w:name="_Hlk167449935"/>
      <w:r w:rsidR="00023989">
        <w:rPr>
          <w:rFonts w:ascii="Arial" w:hAnsi="Arial" w:cs="Arial"/>
          <w:sz w:val="20"/>
          <w:szCs w:val="20"/>
        </w:rPr>
        <w:t>.</w:t>
      </w:r>
    </w:p>
    <w:bookmarkEnd w:id="14"/>
    <w:p w14:paraId="34EE345C" w14:textId="77777777" w:rsidR="00D34DC5" w:rsidRPr="00D34DC5" w:rsidRDefault="00D34DC5" w:rsidP="00585464">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Dostęp do aplikacji mobilnej wspierającej proces nadzoru nad usługą.</w:t>
      </w:r>
    </w:p>
    <w:p w14:paraId="315B762E" w14:textId="223F9E69" w:rsidR="00D34DC5" w:rsidRPr="00D34DC5" w:rsidRDefault="00D34DC5" w:rsidP="00585464">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 xml:space="preserve">Bieżący kontakt ze wskazaną osobą oraz współdziałanie w zakresie doskonalenia bezpieczeństwa </w:t>
      </w:r>
      <w:r>
        <w:rPr>
          <w:rFonts w:ascii="Arial" w:hAnsi="Arial" w:cs="Arial"/>
          <w:sz w:val="20"/>
          <w:szCs w:val="20"/>
        </w:rPr>
        <w:t xml:space="preserve">                             </w:t>
      </w:r>
      <w:r w:rsidRPr="00D34DC5">
        <w:rPr>
          <w:rFonts w:ascii="Arial" w:hAnsi="Arial" w:cs="Arial"/>
          <w:sz w:val="20"/>
          <w:szCs w:val="20"/>
        </w:rPr>
        <w:t>na terenie obiektu.</w:t>
      </w:r>
    </w:p>
    <w:p w14:paraId="493E2CEB" w14:textId="0DCEADC1" w:rsidR="00023989" w:rsidRDefault="00D34DC5" w:rsidP="00023989">
      <w:pPr>
        <w:numPr>
          <w:ilvl w:val="1"/>
          <w:numId w:val="120"/>
        </w:numPr>
        <w:spacing w:after="60" w:line="276" w:lineRule="auto"/>
        <w:ind w:left="709" w:hanging="284"/>
        <w:jc w:val="both"/>
        <w:rPr>
          <w:rFonts w:ascii="Arial" w:hAnsi="Arial" w:cs="Arial"/>
          <w:sz w:val="20"/>
          <w:szCs w:val="20"/>
        </w:rPr>
      </w:pPr>
      <w:r w:rsidRPr="00D34DC5">
        <w:rPr>
          <w:rFonts w:ascii="Arial" w:hAnsi="Arial" w:cs="Arial"/>
          <w:sz w:val="20"/>
          <w:szCs w:val="20"/>
        </w:rPr>
        <w:t>Wsparcie techniczne utrzymujące system w pełni sprawności</w:t>
      </w:r>
      <w:r w:rsidR="00023989">
        <w:rPr>
          <w:rFonts w:ascii="Arial" w:hAnsi="Arial" w:cs="Arial"/>
          <w:sz w:val="20"/>
          <w:szCs w:val="20"/>
        </w:rPr>
        <w:t>.</w:t>
      </w:r>
    </w:p>
    <w:p w14:paraId="2902F1B3" w14:textId="26DDF0BA" w:rsidR="00023989" w:rsidRDefault="00023989" w:rsidP="00023989">
      <w:pPr>
        <w:numPr>
          <w:ilvl w:val="1"/>
          <w:numId w:val="120"/>
        </w:numPr>
        <w:spacing w:after="60" w:line="276" w:lineRule="auto"/>
        <w:ind w:left="709" w:hanging="284"/>
        <w:jc w:val="both"/>
        <w:rPr>
          <w:rFonts w:ascii="Arial" w:hAnsi="Arial" w:cs="Arial"/>
          <w:sz w:val="20"/>
          <w:szCs w:val="20"/>
        </w:rPr>
      </w:pPr>
      <w:r>
        <w:rPr>
          <w:rFonts w:ascii="Arial" w:hAnsi="Arial" w:cs="Arial"/>
          <w:sz w:val="20"/>
          <w:szCs w:val="20"/>
        </w:rPr>
        <w:t xml:space="preserve"> Niezwłoczne usuwanie wszelkich </w:t>
      </w:r>
      <w:r w:rsidR="007136C2">
        <w:rPr>
          <w:rFonts w:ascii="Arial" w:hAnsi="Arial" w:cs="Arial"/>
          <w:sz w:val="20"/>
          <w:szCs w:val="20"/>
        </w:rPr>
        <w:t>awarii</w:t>
      </w:r>
      <w:r>
        <w:rPr>
          <w:rFonts w:ascii="Arial" w:hAnsi="Arial" w:cs="Arial"/>
          <w:sz w:val="20"/>
          <w:szCs w:val="20"/>
        </w:rPr>
        <w:t xml:space="preserve"> systemu</w:t>
      </w:r>
      <w:r w:rsidR="00E91232">
        <w:rPr>
          <w:rFonts w:ascii="Arial" w:hAnsi="Arial" w:cs="Arial"/>
          <w:sz w:val="20"/>
          <w:szCs w:val="20"/>
        </w:rPr>
        <w:t>.</w:t>
      </w:r>
    </w:p>
    <w:p w14:paraId="3CE1B7D4" w14:textId="77777777" w:rsidR="00B404EE" w:rsidRDefault="00B404EE" w:rsidP="00023989">
      <w:pPr>
        <w:numPr>
          <w:ilvl w:val="1"/>
          <w:numId w:val="120"/>
        </w:numPr>
        <w:spacing w:after="60" w:line="276" w:lineRule="auto"/>
        <w:ind w:left="709" w:hanging="284"/>
        <w:jc w:val="both"/>
        <w:rPr>
          <w:rFonts w:ascii="Arial" w:hAnsi="Arial" w:cs="Arial"/>
          <w:sz w:val="20"/>
          <w:szCs w:val="20"/>
        </w:rPr>
      </w:pPr>
      <w:r>
        <w:rPr>
          <w:rFonts w:ascii="Arial" w:hAnsi="Arial" w:cs="Arial"/>
          <w:sz w:val="20"/>
          <w:szCs w:val="20"/>
        </w:rPr>
        <w:t xml:space="preserve">Wysoki poziom bezpieczeństwa monitorowanego obiektu/obszaru </w:t>
      </w:r>
    </w:p>
    <w:p w14:paraId="0764E593" w14:textId="52C3F51F" w:rsidR="00B404EE" w:rsidRDefault="00B404EE" w:rsidP="00B404EE">
      <w:pPr>
        <w:spacing w:after="60" w:line="276" w:lineRule="auto"/>
        <w:ind w:left="709"/>
        <w:jc w:val="both"/>
        <w:rPr>
          <w:rFonts w:ascii="Arial" w:hAnsi="Arial" w:cs="Arial"/>
          <w:sz w:val="20"/>
          <w:szCs w:val="20"/>
        </w:rPr>
      </w:pPr>
      <w:r>
        <w:rPr>
          <w:rFonts w:ascii="Arial" w:hAnsi="Arial" w:cs="Arial"/>
          <w:sz w:val="20"/>
          <w:szCs w:val="20"/>
        </w:rPr>
        <w:t>Wykonawca na monitorowanym obiekcie nie dopuści do:</w:t>
      </w:r>
    </w:p>
    <w:p w14:paraId="2B2FFC2D" w14:textId="40B89C02" w:rsidR="00B404EE" w:rsidRDefault="00B404EE" w:rsidP="00B404EE">
      <w:pPr>
        <w:spacing w:after="60" w:line="276" w:lineRule="auto"/>
        <w:ind w:left="709"/>
        <w:jc w:val="both"/>
        <w:rPr>
          <w:rFonts w:ascii="Arial" w:hAnsi="Arial" w:cs="Arial"/>
          <w:sz w:val="20"/>
          <w:szCs w:val="20"/>
        </w:rPr>
      </w:pPr>
      <w:r>
        <w:rPr>
          <w:rFonts w:ascii="Arial" w:hAnsi="Arial" w:cs="Arial"/>
          <w:sz w:val="20"/>
          <w:szCs w:val="20"/>
        </w:rPr>
        <w:t xml:space="preserve"> - składowania </w:t>
      </w:r>
      <w:r w:rsidR="00B01C7A">
        <w:rPr>
          <w:rFonts w:ascii="Arial" w:hAnsi="Arial" w:cs="Arial"/>
          <w:sz w:val="20"/>
          <w:szCs w:val="20"/>
        </w:rPr>
        <w:t xml:space="preserve">wszelkiego typu </w:t>
      </w:r>
      <w:r>
        <w:rPr>
          <w:rFonts w:ascii="Arial" w:hAnsi="Arial" w:cs="Arial"/>
          <w:sz w:val="20"/>
          <w:szCs w:val="20"/>
        </w:rPr>
        <w:t xml:space="preserve">odpadów komunalnych i innych , </w:t>
      </w:r>
    </w:p>
    <w:p w14:paraId="6B3A570F" w14:textId="58328A55" w:rsidR="00B404EE" w:rsidRDefault="00B404EE" w:rsidP="00B01C7A">
      <w:pPr>
        <w:spacing w:after="60" w:line="276" w:lineRule="auto"/>
        <w:ind w:left="709"/>
        <w:jc w:val="both"/>
        <w:rPr>
          <w:rFonts w:ascii="Arial" w:hAnsi="Arial" w:cs="Arial"/>
          <w:sz w:val="20"/>
          <w:szCs w:val="20"/>
        </w:rPr>
      </w:pPr>
      <w:r>
        <w:rPr>
          <w:rFonts w:ascii="Arial" w:hAnsi="Arial" w:cs="Arial"/>
          <w:sz w:val="20"/>
          <w:szCs w:val="20"/>
        </w:rPr>
        <w:t xml:space="preserve"> - prowadzenia jakichkolwiek prac budowlanych bądź  ziemnych</w:t>
      </w:r>
      <w:r w:rsidR="00B01C7A">
        <w:rPr>
          <w:rFonts w:ascii="Arial" w:hAnsi="Arial" w:cs="Arial"/>
          <w:sz w:val="20"/>
          <w:szCs w:val="20"/>
        </w:rPr>
        <w:t>,</w:t>
      </w:r>
    </w:p>
    <w:p w14:paraId="48B4F512" w14:textId="6C1A99B1" w:rsidR="00B01C7A" w:rsidRDefault="00B01C7A" w:rsidP="00B01C7A">
      <w:pPr>
        <w:spacing w:after="60" w:line="276" w:lineRule="auto"/>
        <w:ind w:left="709"/>
        <w:jc w:val="both"/>
        <w:rPr>
          <w:rFonts w:ascii="Arial" w:hAnsi="Arial" w:cs="Arial"/>
          <w:sz w:val="20"/>
          <w:szCs w:val="20"/>
        </w:rPr>
      </w:pPr>
      <w:r>
        <w:rPr>
          <w:rFonts w:ascii="Arial" w:hAnsi="Arial" w:cs="Arial"/>
          <w:sz w:val="20"/>
          <w:szCs w:val="20"/>
        </w:rPr>
        <w:t xml:space="preserve"> - kradzieży i dewastacji mienia.</w:t>
      </w:r>
    </w:p>
    <w:p w14:paraId="3AF970EA" w14:textId="77777777" w:rsidR="009068D9" w:rsidRPr="00023989" w:rsidRDefault="009068D9" w:rsidP="00B01C7A">
      <w:pPr>
        <w:spacing w:after="60" w:line="276" w:lineRule="auto"/>
        <w:ind w:left="709"/>
        <w:jc w:val="both"/>
        <w:rPr>
          <w:rFonts w:ascii="Arial" w:hAnsi="Arial" w:cs="Arial"/>
          <w:sz w:val="20"/>
          <w:szCs w:val="20"/>
        </w:rPr>
      </w:pPr>
    </w:p>
    <w:p w14:paraId="28F80695" w14:textId="60B99771" w:rsidR="00585756" w:rsidRPr="006C286B" w:rsidRDefault="00585756" w:rsidP="00236754">
      <w:pPr>
        <w:numPr>
          <w:ilvl w:val="2"/>
          <w:numId w:val="98"/>
        </w:numPr>
        <w:suppressAutoHyphens w:val="0"/>
        <w:spacing w:after="60" w:line="360" w:lineRule="auto"/>
        <w:ind w:left="425" w:hanging="425"/>
        <w:contextualSpacing/>
        <w:jc w:val="both"/>
        <w:rPr>
          <w:rFonts w:ascii="Arial" w:hAnsi="Arial" w:cs="Arial"/>
          <w:b/>
          <w:color w:val="FF0000"/>
          <w:sz w:val="20"/>
          <w:lang w:eastAsia="pl-PL"/>
        </w:rPr>
      </w:pPr>
      <w:r w:rsidRPr="006C286B">
        <w:rPr>
          <w:rFonts w:ascii="Arial" w:hAnsi="Arial" w:cs="Arial"/>
          <w:b/>
          <w:sz w:val="20"/>
          <w:lang w:eastAsia="pl-PL"/>
        </w:rPr>
        <w:t>Wymagania prawne:</w:t>
      </w:r>
    </w:p>
    <w:p w14:paraId="2CAA7D7E" w14:textId="4608021B" w:rsidR="00C25378" w:rsidRPr="00D34DC5" w:rsidRDefault="00C25378" w:rsidP="00585464">
      <w:pPr>
        <w:pStyle w:val="Akapitzlist"/>
        <w:widowControl w:val="0"/>
        <w:numPr>
          <w:ilvl w:val="0"/>
          <w:numId w:val="121"/>
        </w:numPr>
        <w:adjustRightInd w:val="0"/>
        <w:spacing w:after="60" w:line="276" w:lineRule="auto"/>
        <w:ind w:left="709" w:hanging="283"/>
        <w:jc w:val="both"/>
        <w:rPr>
          <w:rFonts w:ascii="Arial" w:hAnsi="Arial" w:cs="Arial"/>
          <w:b/>
          <w:sz w:val="20"/>
          <w:u w:val="single"/>
          <w:lang w:eastAsia="pl-PL"/>
        </w:rPr>
      </w:pPr>
      <w:r w:rsidRPr="00D34DC5">
        <w:rPr>
          <w:rFonts w:ascii="Arial" w:hAnsi="Arial" w:cs="Arial"/>
          <w:bCs/>
          <w:sz w:val="20"/>
          <w:lang w:eastAsia="pl-PL"/>
        </w:rPr>
        <w:t>Usługi określone w przedmiocie zamówienia muszą być realizowane zgodnie z obowiązującymi w tym zakresie przepisami, a w szczególności</w:t>
      </w:r>
      <w:r w:rsidR="00D34DC5" w:rsidRPr="00D34DC5">
        <w:rPr>
          <w:rFonts w:ascii="Arial" w:hAnsi="Arial" w:cs="Arial"/>
          <w:bCs/>
          <w:sz w:val="20"/>
          <w:lang w:eastAsia="pl-PL"/>
        </w:rPr>
        <w:t xml:space="preserve"> z </w:t>
      </w:r>
      <w:r w:rsidRPr="00D34DC5">
        <w:rPr>
          <w:rFonts w:ascii="Arial" w:hAnsi="Arial" w:cs="Arial"/>
          <w:bCs/>
          <w:sz w:val="20"/>
          <w:lang w:eastAsia="pl-PL"/>
        </w:rPr>
        <w:t>:</w:t>
      </w:r>
    </w:p>
    <w:p w14:paraId="5A6D4817" w14:textId="0220ED3C" w:rsidR="00D34DC5" w:rsidRDefault="00D34DC5" w:rsidP="00D34DC5">
      <w:pPr>
        <w:spacing w:line="276" w:lineRule="auto"/>
        <w:ind w:left="709"/>
        <w:rPr>
          <w:rFonts w:ascii="Arial" w:hAnsi="Arial" w:cs="Arial"/>
          <w:bCs/>
          <w:sz w:val="20"/>
          <w:szCs w:val="20"/>
        </w:rPr>
      </w:pPr>
      <w:r>
        <w:rPr>
          <w:rFonts w:ascii="Arial" w:hAnsi="Arial" w:cs="Arial"/>
          <w:bCs/>
          <w:sz w:val="20"/>
          <w:szCs w:val="20"/>
        </w:rPr>
        <w:lastRenderedPageBreak/>
        <w:t>- Ustawą z dnia 22 sierpnia 1997 r. o ochronie osób i mienia</w:t>
      </w:r>
      <w:r w:rsidR="00055542">
        <w:rPr>
          <w:rFonts w:ascii="Arial" w:hAnsi="Arial" w:cs="Arial"/>
          <w:bCs/>
          <w:sz w:val="20"/>
          <w:szCs w:val="20"/>
        </w:rPr>
        <w:t xml:space="preserve"> z </w:t>
      </w:r>
      <w:proofErr w:type="spellStart"/>
      <w:r w:rsidR="00055542">
        <w:rPr>
          <w:rFonts w:ascii="Arial" w:hAnsi="Arial" w:cs="Arial"/>
          <w:bCs/>
          <w:sz w:val="20"/>
          <w:szCs w:val="20"/>
        </w:rPr>
        <w:t>późn</w:t>
      </w:r>
      <w:proofErr w:type="spellEnd"/>
      <w:r w:rsidR="00055542">
        <w:rPr>
          <w:rFonts w:ascii="Arial" w:hAnsi="Arial" w:cs="Arial"/>
          <w:bCs/>
          <w:sz w:val="20"/>
          <w:szCs w:val="20"/>
        </w:rPr>
        <w:t>. zm.</w:t>
      </w:r>
      <w:r>
        <w:rPr>
          <w:rFonts w:ascii="Arial" w:hAnsi="Arial" w:cs="Arial"/>
          <w:bCs/>
          <w:sz w:val="20"/>
          <w:szCs w:val="20"/>
        </w:rPr>
        <w:t xml:space="preserve"> .</w:t>
      </w:r>
    </w:p>
    <w:p w14:paraId="7969A960" w14:textId="77777777" w:rsidR="00D34DC5" w:rsidRPr="00D34DC5" w:rsidRDefault="00D34DC5" w:rsidP="00D34DC5">
      <w:pPr>
        <w:widowControl w:val="0"/>
        <w:adjustRightInd w:val="0"/>
        <w:jc w:val="both"/>
        <w:rPr>
          <w:rFonts w:ascii="Arial" w:hAnsi="Arial" w:cs="Arial"/>
          <w:bCs/>
          <w:sz w:val="20"/>
          <w:lang w:eastAsia="pl-PL"/>
        </w:rPr>
      </w:pPr>
    </w:p>
    <w:p w14:paraId="07F22F99" w14:textId="72917D4A" w:rsidR="00747BE5" w:rsidRPr="00E70898" w:rsidRDefault="00C25378" w:rsidP="00E70898">
      <w:pPr>
        <w:pStyle w:val="Akapitzlist"/>
        <w:widowControl w:val="0"/>
        <w:adjustRightInd w:val="0"/>
        <w:ind w:left="426"/>
        <w:jc w:val="both"/>
        <w:rPr>
          <w:rFonts w:ascii="Arial" w:hAnsi="Arial" w:cs="Arial"/>
          <w:bCs/>
          <w:i/>
          <w:iCs/>
          <w:sz w:val="20"/>
          <w:u w:val="single"/>
          <w:lang w:eastAsia="pl-PL"/>
        </w:rPr>
      </w:pPr>
      <w:r w:rsidRPr="00C25378">
        <w:rPr>
          <w:rFonts w:ascii="Arial" w:hAnsi="Arial" w:cs="Arial"/>
          <w:bCs/>
          <w:i/>
          <w:iCs/>
          <w:sz w:val="20"/>
          <w:u w:val="single"/>
          <w:lang w:eastAsia="pl-PL"/>
        </w:rPr>
        <w:t>W przypadku zmian aktów prawnych, związanych z realizacją niniejszego postępowania, przedmiot   zamówienia musi spełniać uwarunkowania prawne, obowiązujące w całym okresie realizacji umowy.</w:t>
      </w:r>
    </w:p>
    <w:p w14:paraId="16CD032B" w14:textId="0BE31919" w:rsidR="0073555A" w:rsidRPr="00E70898" w:rsidRDefault="005A0BEB" w:rsidP="00E70898">
      <w:pPr>
        <w:widowControl w:val="0"/>
        <w:numPr>
          <w:ilvl w:val="2"/>
          <w:numId w:val="98"/>
        </w:numPr>
        <w:suppressAutoHyphens w:val="0"/>
        <w:adjustRightInd w:val="0"/>
        <w:spacing w:before="240" w:line="360" w:lineRule="auto"/>
        <w:ind w:left="426" w:hanging="426"/>
        <w:jc w:val="both"/>
        <w:textAlignment w:val="baseline"/>
        <w:rPr>
          <w:rFonts w:ascii="Arial" w:hAnsi="Arial" w:cs="Arial"/>
          <w:b/>
          <w:bCs/>
          <w:sz w:val="20"/>
          <w:szCs w:val="20"/>
          <w:lang w:eastAsia="pl-PL"/>
        </w:rPr>
      </w:pPr>
      <w:r w:rsidRPr="005A0BEB">
        <w:rPr>
          <w:rFonts w:ascii="Arial" w:hAnsi="Arial" w:cs="Arial"/>
          <w:b/>
          <w:bCs/>
          <w:sz w:val="20"/>
          <w:szCs w:val="20"/>
          <w:lang w:eastAsia="pl-PL"/>
        </w:rPr>
        <w:t>Obowiązki i zakres odpowiedzialności Wykonawcy:</w:t>
      </w:r>
    </w:p>
    <w:p w14:paraId="630B4CAF" w14:textId="11FE1E3F" w:rsidR="00E70898" w:rsidRPr="00E70898" w:rsidRDefault="00E70898" w:rsidP="00585464">
      <w:pPr>
        <w:pStyle w:val="Default"/>
        <w:numPr>
          <w:ilvl w:val="0"/>
          <w:numId w:val="113"/>
        </w:numPr>
        <w:spacing w:after="60"/>
        <w:ind w:left="709" w:hanging="283"/>
        <w:jc w:val="both"/>
        <w:rPr>
          <w:rFonts w:ascii="Arial" w:hAnsi="Arial" w:cs="Arial"/>
          <w:bCs/>
          <w:sz w:val="20"/>
          <w:szCs w:val="20"/>
        </w:rPr>
      </w:pPr>
      <w:r w:rsidRPr="00E70898">
        <w:rPr>
          <w:rFonts w:ascii="Arial" w:hAnsi="Arial" w:cs="Arial"/>
          <w:bCs/>
          <w:sz w:val="20"/>
          <w:szCs w:val="20"/>
        </w:rPr>
        <w:t>Wykonawca zapewni wszystkie materiały niezbędne do realizacji zada</w:t>
      </w:r>
      <w:r w:rsidR="00C13D14">
        <w:rPr>
          <w:rFonts w:ascii="Arial" w:hAnsi="Arial" w:cs="Arial"/>
          <w:bCs/>
          <w:sz w:val="20"/>
          <w:szCs w:val="20"/>
        </w:rPr>
        <w:t>nia</w:t>
      </w:r>
      <w:r w:rsidRPr="00E70898">
        <w:rPr>
          <w:rFonts w:ascii="Arial" w:hAnsi="Arial" w:cs="Arial"/>
          <w:bCs/>
          <w:sz w:val="20"/>
          <w:szCs w:val="20"/>
        </w:rPr>
        <w:t>.</w:t>
      </w:r>
    </w:p>
    <w:p w14:paraId="4389D421" w14:textId="77777777" w:rsidR="00E70898" w:rsidRPr="00E70898" w:rsidRDefault="00E70898" w:rsidP="00585464">
      <w:pPr>
        <w:pStyle w:val="Default"/>
        <w:numPr>
          <w:ilvl w:val="0"/>
          <w:numId w:val="113"/>
        </w:numPr>
        <w:spacing w:after="60"/>
        <w:ind w:left="709" w:hanging="283"/>
        <w:jc w:val="both"/>
        <w:rPr>
          <w:rFonts w:ascii="Arial" w:hAnsi="Arial" w:cs="Arial"/>
          <w:bCs/>
          <w:sz w:val="20"/>
          <w:szCs w:val="20"/>
        </w:rPr>
      </w:pPr>
      <w:r w:rsidRPr="00E70898">
        <w:rPr>
          <w:rFonts w:ascii="Arial" w:hAnsi="Arial" w:cs="Arial"/>
          <w:bCs/>
          <w:sz w:val="20"/>
          <w:szCs w:val="20"/>
        </w:rPr>
        <w:t>Wykonawca wykona usługę  własnym sprzętem zgodnie z zakresem prac.</w:t>
      </w:r>
    </w:p>
    <w:p w14:paraId="386D424B" w14:textId="77777777" w:rsidR="00E70898" w:rsidRPr="00E70898" w:rsidRDefault="00E70898" w:rsidP="00585464">
      <w:pPr>
        <w:pStyle w:val="Default"/>
        <w:numPr>
          <w:ilvl w:val="0"/>
          <w:numId w:val="113"/>
        </w:numPr>
        <w:spacing w:after="60"/>
        <w:ind w:left="709" w:hanging="283"/>
        <w:jc w:val="both"/>
        <w:rPr>
          <w:rFonts w:ascii="Arial" w:hAnsi="Arial" w:cs="Arial"/>
          <w:bCs/>
          <w:sz w:val="20"/>
          <w:szCs w:val="20"/>
        </w:rPr>
      </w:pPr>
      <w:r w:rsidRPr="00E70898">
        <w:rPr>
          <w:rFonts w:ascii="Arial" w:hAnsi="Arial" w:cs="Arial"/>
          <w:bCs/>
          <w:sz w:val="20"/>
          <w:szCs w:val="20"/>
        </w:rPr>
        <w:t>Wykonawca zapewni dostawę materiałów i sprzętu niezbędnych do wykonania przedmiotu zamówienia, własnym transportem na swój koszt.</w:t>
      </w:r>
    </w:p>
    <w:p w14:paraId="074D5F07" w14:textId="77777777"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Wszelkie prace prowadzone będą pod nadzorem osoby dozoru Wykonawcy.</w:t>
      </w:r>
    </w:p>
    <w:p w14:paraId="3E434C63" w14:textId="5BBA30D2"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 xml:space="preserve">Wykonawca od chwili przejęcia terenu realizacji prac zapewnia zabezpieczenie terenu i </w:t>
      </w:r>
      <w:bookmarkStart w:id="15" w:name="_Hlk130715206"/>
      <w:r w:rsidRPr="00E70898">
        <w:rPr>
          <w:rFonts w:ascii="Arial" w:hAnsi="Arial" w:cs="Arial"/>
          <w:bCs/>
          <w:sz w:val="20"/>
          <w:szCs w:val="20"/>
        </w:rPr>
        <w:t>prac</w:t>
      </w:r>
      <w:bookmarkEnd w:id="15"/>
      <w:r w:rsidRPr="00E70898">
        <w:rPr>
          <w:rFonts w:ascii="Arial" w:hAnsi="Arial" w:cs="Arial"/>
          <w:bCs/>
          <w:sz w:val="20"/>
          <w:szCs w:val="20"/>
        </w:rPr>
        <w:t xml:space="preserve"> oraz warunki bezpieczeństwa i higieny pracy jak również ponosi pełną odpowiedzialność za stan i przestrzeganie przepisów bhp, ochronę p.poż i dozór mienia na terenie prac, jak i za wszelkie szkody powstałe w trakcie trwania prac na terenie przyjętym od Zamawiającego lub mającym związek z prowadzonymi pracami.</w:t>
      </w:r>
    </w:p>
    <w:p w14:paraId="36D63853" w14:textId="77777777"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 xml:space="preserve">Wykonawca ponosi pełną odpowiedzialność za wszelkie działania podejmowane na terenie prac </w:t>
      </w:r>
      <w:r w:rsidRPr="00E70898">
        <w:rPr>
          <w:rFonts w:ascii="Arial" w:hAnsi="Arial" w:cs="Arial"/>
          <w:bCs/>
          <w:sz w:val="20"/>
          <w:szCs w:val="20"/>
        </w:rPr>
        <w:br/>
        <w:t>i poza nim, a związanych z wykonaniem przedmiotu umowy. Wobec podwykonawców przyjmuje rolę koordynatora prac.</w:t>
      </w:r>
    </w:p>
    <w:p w14:paraId="1CDE31E8" w14:textId="77777777"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Wykonawca zabezpieczy wykonane prace, urządzenia i obiekty na terenie prac i w jego bezpośrednim otoczeniu, przed ich zniszczeniem lub uszkodzeniem aż do momentu zakończenia prac.</w:t>
      </w:r>
    </w:p>
    <w:p w14:paraId="132D57F1" w14:textId="77777777"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W przypadku zniszczenia lub uszkodzenia mienia będącego własnością Zamawiającego lub osób trzecich, Wykonawca zobowiązuje się do naprawienia szkody i doprowadzenia do stanu poprzedniego na własny koszt.</w:t>
      </w:r>
    </w:p>
    <w:p w14:paraId="23FD574D" w14:textId="5D59DE7B"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 xml:space="preserve">Wykonawca zobowiązuje się do przestrzegania i stosowania regulaminów wewnętrznych obowiązujących </w:t>
      </w:r>
      <w:r w:rsidR="00F872A9">
        <w:rPr>
          <w:rFonts w:ascii="Arial" w:hAnsi="Arial" w:cs="Arial"/>
          <w:bCs/>
          <w:sz w:val="20"/>
          <w:szCs w:val="20"/>
        </w:rPr>
        <w:t xml:space="preserve">          </w:t>
      </w:r>
      <w:r w:rsidRPr="00E70898">
        <w:rPr>
          <w:rFonts w:ascii="Arial" w:hAnsi="Arial" w:cs="Arial"/>
          <w:bCs/>
          <w:sz w:val="20"/>
          <w:szCs w:val="20"/>
        </w:rPr>
        <w:t xml:space="preserve">w </w:t>
      </w:r>
      <w:r w:rsidR="00F872A9">
        <w:rPr>
          <w:rFonts w:ascii="Arial" w:hAnsi="Arial" w:cs="Arial"/>
          <w:bCs/>
          <w:sz w:val="20"/>
          <w:szCs w:val="20"/>
        </w:rPr>
        <w:t>WĘGLOKOKS KRAJ</w:t>
      </w:r>
      <w:r w:rsidRPr="00E70898">
        <w:rPr>
          <w:rFonts w:ascii="Arial" w:hAnsi="Arial" w:cs="Arial"/>
          <w:bCs/>
          <w:sz w:val="20"/>
          <w:szCs w:val="20"/>
        </w:rPr>
        <w:t xml:space="preserve"> S.A. KWK „Bobrek”.</w:t>
      </w:r>
    </w:p>
    <w:p w14:paraId="490ADD8B" w14:textId="5BB90081"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Wykonawca ponosi pełną odpowiedzialność cywilną za niewykonanie lub nienależyte wykonanie przedmiotu umowy oraz za wszelkie szkody na osobach i rzeczach powstałe w związku z wykonaniem przedmiotu umowy.</w:t>
      </w:r>
    </w:p>
    <w:p w14:paraId="38A686BC" w14:textId="77777777"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Jeżeli Wykonawca wykonuje przedmiot umowy w sposób wadliwy albo sprzeczny z umową Zamawiający może wezwać go do zmiany sposobu wykonania i wyznaczyć mu w tym celu odpowiedni termin.</w:t>
      </w:r>
    </w:p>
    <w:p w14:paraId="678B9BA2" w14:textId="77777777"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Pracownicy Wykonawcy realizujący przedmiot zamówienia muszą:</w:t>
      </w:r>
    </w:p>
    <w:p w14:paraId="71DE7EAC" w14:textId="48925A90" w:rsidR="00E70898" w:rsidRPr="00E70898" w:rsidRDefault="00E70898" w:rsidP="00585464">
      <w:pPr>
        <w:pStyle w:val="Default"/>
        <w:numPr>
          <w:ilvl w:val="0"/>
          <w:numId w:val="114"/>
        </w:numPr>
        <w:spacing w:after="60"/>
        <w:jc w:val="both"/>
        <w:rPr>
          <w:rFonts w:ascii="Arial" w:hAnsi="Arial" w:cs="Arial"/>
          <w:bCs/>
          <w:sz w:val="20"/>
          <w:szCs w:val="20"/>
        </w:rPr>
      </w:pPr>
      <w:r w:rsidRPr="00E70898">
        <w:rPr>
          <w:rFonts w:ascii="Arial" w:hAnsi="Arial" w:cs="Arial"/>
          <w:bCs/>
          <w:sz w:val="20"/>
          <w:szCs w:val="20"/>
        </w:rPr>
        <w:t>posiadać ważne badania lekarskie</w:t>
      </w:r>
      <w:r w:rsidR="00D37DDF">
        <w:rPr>
          <w:rFonts w:ascii="Arial" w:hAnsi="Arial" w:cs="Arial"/>
          <w:bCs/>
          <w:sz w:val="20"/>
          <w:szCs w:val="20"/>
        </w:rPr>
        <w:t>,</w:t>
      </w:r>
      <w:r w:rsidRPr="00E70898">
        <w:rPr>
          <w:rFonts w:ascii="Arial" w:hAnsi="Arial" w:cs="Arial"/>
          <w:bCs/>
          <w:sz w:val="20"/>
          <w:szCs w:val="20"/>
        </w:rPr>
        <w:t xml:space="preserve"> </w:t>
      </w:r>
    </w:p>
    <w:p w14:paraId="7FAE911B" w14:textId="77777777" w:rsidR="00E70898" w:rsidRPr="00E70898" w:rsidRDefault="00E70898" w:rsidP="00585464">
      <w:pPr>
        <w:pStyle w:val="Default"/>
        <w:numPr>
          <w:ilvl w:val="0"/>
          <w:numId w:val="114"/>
        </w:numPr>
        <w:spacing w:after="60"/>
        <w:jc w:val="both"/>
        <w:rPr>
          <w:rFonts w:ascii="Arial" w:hAnsi="Arial" w:cs="Arial"/>
          <w:bCs/>
          <w:sz w:val="20"/>
          <w:szCs w:val="20"/>
        </w:rPr>
      </w:pPr>
      <w:r w:rsidRPr="00E70898">
        <w:rPr>
          <w:rFonts w:ascii="Arial" w:hAnsi="Arial" w:cs="Arial"/>
          <w:bCs/>
          <w:sz w:val="20"/>
          <w:szCs w:val="20"/>
        </w:rPr>
        <w:t>być przeszkoleni w zakresie obowiązujących zasad, porządku i dyscypliny, przepisów bhp, występujących zagrożeń, bezpieczeństwa przeciwpożarowego, dróg ucieczkowych, zgłoszenia wypadków, zagrożeń oraz znajomości rejonu prac,</w:t>
      </w:r>
    </w:p>
    <w:p w14:paraId="6701A620" w14:textId="581E07D8" w:rsidR="00E70898" w:rsidRPr="00E70898" w:rsidRDefault="00E70898" w:rsidP="00585464">
      <w:pPr>
        <w:pStyle w:val="Default"/>
        <w:numPr>
          <w:ilvl w:val="0"/>
          <w:numId w:val="114"/>
        </w:numPr>
        <w:spacing w:after="60"/>
        <w:jc w:val="both"/>
        <w:rPr>
          <w:rFonts w:ascii="Arial" w:hAnsi="Arial" w:cs="Arial"/>
          <w:bCs/>
          <w:sz w:val="20"/>
          <w:szCs w:val="20"/>
        </w:rPr>
      </w:pPr>
      <w:r w:rsidRPr="00E70898">
        <w:rPr>
          <w:rFonts w:ascii="Arial" w:hAnsi="Arial" w:cs="Arial"/>
          <w:bCs/>
          <w:sz w:val="20"/>
          <w:szCs w:val="20"/>
        </w:rPr>
        <w:t xml:space="preserve">posiadać kwalifikacje i uprawnienia w zakresie wykonywanych prac oraz obsługi niezbędnych maszyn </w:t>
      </w:r>
      <w:r w:rsidR="00F872A9">
        <w:rPr>
          <w:rFonts w:ascii="Arial" w:hAnsi="Arial" w:cs="Arial"/>
          <w:bCs/>
          <w:sz w:val="20"/>
          <w:szCs w:val="20"/>
        </w:rPr>
        <w:t xml:space="preserve">  </w:t>
      </w:r>
      <w:r w:rsidRPr="00E70898">
        <w:rPr>
          <w:rFonts w:ascii="Arial" w:hAnsi="Arial" w:cs="Arial"/>
          <w:bCs/>
          <w:sz w:val="20"/>
          <w:szCs w:val="20"/>
        </w:rPr>
        <w:t xml:space="preserve"> i urządzeń.</w:t>
      </w:r>
    </w:p>
    <w:p w14:paraId="5104DE5D" w14:textId="77777777" w:rsid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 xml:space="preserve">Ubezpieczenie swoich pracowników – za szkody niezawinione przez Zamawiającego, powstałe </w:t>
      </w:r>
      <w:r w:rsidRPr="00E70898">
        <w:rPr>
          <w:rFonts w:ascii="Arial" w:hAnsi="Arial" w:cs="Arial"/>
          <w:bCs/>
          <w:sz w:val="20"/>
          <w:szCs w:val="20"/>
        </w:rPr>
        <w:br/>
        <w:t>w wyniku wypadku przy pracy lub na skutek schorzeń związanych z warunkami pracy, odpowiada Wykonawca w stosunku do swoich pracowników.</w:t>
      </w:r>
    </w:p>
    <w:p w14:paraId="4D13C86B" w14:textId="6213C437" w:rsidR="00585464" w:rsidRPr="00585464" w:rsidRDefault="00585464" w:rsidP="00585464">
      <w:pPr>
        <w:pStyle w:val="Default"/>
        <w:numPr>
          <w:ilvl w:val="0"/>
          <w:numId w:val="113"/>
        </w:numPr>
        <w:spacing w:after="60"/>
        <w:ind w:left="709" w:hanging="425"/>
        <w:jc w:val="both"/>
        <w:rPr>
          <w:rFonts w:ascii="Arial" w:hAnsi="Arial" w:cs="Arial"/>
          <w:bCs/>
          <w:iCs/>
          <w:sz w:val="20"/>
          <w:szCs w:val="20"/>
          <w:lang w:val="x-none"/>
        </w:rPr>
      </w:pPr>
      <w:r>
        <w:rPr>
          <w:rFonts w:ascii="Arial" w:hAnsi="Arial" w:cs="Arial"/>
          <w:bCs/>
          <w:iCs/>
          <w:sz w:val="20"/>
          <w:szCs w:val="20"/>
        </w:rPr>
        <w:t>P</w:t>
      </w:r>
      <w:r w:rsidRPr="00585464">
        <w:rPr>
          <w:rFonts w:ascii="Arial" w:hAnsi="Arial" w:cs="Arial"/>
          <w:bCs/>
          <w:iCs/>
          <w:sz w:val="20"/>
          <w:szCs w:val="20"/>
        </w:rPr>
        <w:t>osiada</w:t>
      </w:r>
      <w:r>
        <w:rPr>
          <w:rFonts w:ascii="Arial" w:hAnsi="Arial" w:cs="Arial"/>
          <w:bCs/>
          <w:iCs/>
          <w:sz w:val="20"/>
          <w:szCs w:val="20"/>
        </w:rPr>
        <w:t>ć</w:t>
      </w:r>
      <w:r w:rsidRPr="00585464">
        <w:rPr>
          <w:rFonts w:ascii="Arial" w:hAnsi="Arial" w:cs="Arial"/>
          <w:bCs/>
          <w:iCs/>
          <w:sz w:val="20"/>
          <w:szCs w:val="20"/>
        </w:rPr>
        <w:t xml:space="preserve"> ważną polisę OC - </w:t>
      </w:r>
      <w:r w:rsidRPr="00585464">
        <w:rPr>
          <w:rFonts w:ascii="Arial" w:hAnsi="Arial" w:cs="Arial"/>
          <w:bCs/>
          <w:iCs/>
          <w:sz w:val="20"/>
          <w:szCs w:val="20"/>
          <w:lang w:val="x-none"/>
        </w:rPr>
        <w:t xml:space="preserve">Wykonawca jest obowiązany przez cały okres trwania Umowy posiadać ważną polisę ubezpieczeniową od odpowiedzialności cywilnej w zakresie prowadzonej działalności związanej </w:t>
      </w:r>
      <w:r>
        <w:rPr>
          <w:rFonts w:ascii="Arial" w:hAnsi="Arial" w:cs="Arial"/>
          <w:bCs/>
          <w:iCs/>
          <w:sz w:val="20"/>
          <w:szCs w:val="20"/>
          <w:lang w:val="x-none"/>
        </w:rPr>
        <w:t xml:space="preserve">                    </w:t>
      </w:r>
      <w:r w:rsidRPr="00585464">
        <w:rPr>
          <w:rFonts w:ascii="Arial" w:hAnsi="Arial" w:cs="Arial"/>
          <w:bCs/>
          <w:iCs/>
          <w:sz w:val="20"/>
          <w:szCs w:val="20"/>
          <w:lang w:val="x-none"/>
        </w:rPr>
        <w:t>z przedmiotem zamówienia</w:t>
      </w:r>
      <w:r w:rsidRPr="00585464">
        <w:rPr>
          <w:rFonts w:ascii="Arial" w:hAnsi="Arial" w:cs="Arial"/>
          <w:bCs/>
          <w:iCs/>
          <w:sz w:val="20"/>
          <w:szCs w:val="20"/>
        </w:rPr>
        <w:t>.</w:t>
      </w:r>
      <w:r w:rsidRPr="00585464">
        <w:rPr>
          <w:rFonts w:ascii="Arial" w:hAnsi="Arial" w:cs="Arial"/>
          <w:bCs/>
          <w:iCs/>
          <w:sz w:val="20"/>
          <w:szCs w:val="20"/>
          <w:lang w:val="x-none"/>
        </w:rPr>
        <w:t xml:space="preserve"> W przypadku gdy podczas trwania Umowy, termin ważności polisy wygaśnie, Wykonawca jest zobowiązany niezwłocznie zawrzeć nową polisę, tak aby zachowana była ciągłość ubezpieczenia</w:t>
      </w:r>
      <w:r w:rsidRPr="00585464">
        <w:rPr>
          <w:rFonts w:ascii="Arial" w:hAnsi="Arial" w:cs="Arial"/>
          <w:bCs/>
          <w:iCs/>
          <w:sz w:val="20"/>
          <w:szCs w:val="20"/>
        </w:rPr>
        <w:t>.</w:t>
      </w:r>
    </w:p>
    <w:p w14:paraId="43D8BC86" w14:textId="3CBACA8F" w:rsidR="00E70898" w:rsidRPr="00E70898" w:rsidRDefault="00E70898" w:rsidP="00585464">
      <w:pPr>
        <w:pStyle w:val="Default"/>
        <w:numPr>
          <w:ilvl w:val="0"/>
          <w:numId w:val="113"/>
        </w:numPr>
        <w:spacing w:after="60"/>
        <w:ind w:left="709" w:hanging="425"/>
        <w:jc w:val="both"/>
        <w:rPr>
          <w:rFonts w:ascii="Arial" w:hAnsi="Arial" w:cs="Arial"/>
          <w:bCs/>
          <w:sz w:val="20"/>
          <w:szCs w:val="20"/>
        </w:rPr>
      </w:pPr>
      <w:r w:rsidRPr="00E70898">
        <w:rPr>
          <w:rFonts w:ascii="Arial" w:hAnsi="Arial" w:cs="Arial"/>
          <w:bCs/>
          <w:sz w:val="20"/>
          <w:szCs w:val="20"/>
        </w:rPr>
        <w:t xml:space="preserve">W razie zaistnienia wypadku przy pracy, któremu uległ pracownik Wykonawcy, Wykonawca zobowiązany jest o tym fakcie powiadomić Zamawiającego (służbę BHP i Dyspozytora). Ustalenie okoliczności przyczyn wypadku oraz sporządzenie wymaganej przepisami dokumentacji wypadkowej wykona służba BHP Wykonawcy z udziałem przedstawiciela BHP Zamawiającego – stosownie do rozporządzenia Rady Ministrów z dnia z dnia 1 lipca 2009r. w sprawie ustalania okoliczności  i przyczyn wypadków przy pracy </w:t>
      </w:r>
      <w:r w:rsidR="00F872A9">
        <w:rPr>
          <w:rFonts w:ascii="Arial" w:hAnsi="Arial" w:cs="Arial"/>
          <w:bCs/>
          <w:sz w:val="20"/>
          <w:szCs w:val="20"/>
        </w:rPr>
        <w:t xml:space="preserve"> </w:t>
      </w:r>
      <w:r w:rsidRPr="00E70898">
        <w:rPr>
          <w:rFonts w:ascii="Arial" w:hAnsi="Arial" w:cs="Arial"/>
          <w:bCs/>
          <w:sz w:val="20"/>
          <w:szCs w:val="20"/>
        </w:rPr>
        <w:t xml:space="preserve"> (Dz. U. z 2009 r. Nr  105, poz. 870.).</w:t>
      </w:r>
    </w:p>
    <w:p w14:paraId="726704A4" w14:textId="77777777" w:rsidR="00E70898" w:rsidRPr="000D6316" w:rsidRDefault="00E70898" w:rsidP="00E70898">
      <w:pPr>
        <w:pStyle w:val="Default"/>
        <w:suppressAutoHyphens w:val="0"/>
        <w:autoSpaceDN w:val="0"/>
        <w:adjustRightInd w:val="0"/>
        <w:spacing w:after="60"/>
        <w:jc w:val="both"/>
        <w:rPr>
          <w:rFonts w:ascii="Arial" w:hAnsi="Arial" w:cs="Arial"/>
          <w:b/>
          <w:sz w:val="20"/>
          <w:szCs w:val="20"/>
          <w:u w:val="single"/>
        </w:rPr>
      </w:pPr>
    </w:p>
    <w:p w14:paraId="642C66DC" w14:textId="3AA6E6DC" w:rsidR="00E70898" w:rsidRPr="00E70898" w:rsidRDefault="0019284D" w:rsidP="00E70898">
      <w:pPr>
        <w:widowControl w:val="0"/>
        <w:numPr>
          <w:ilvl w:val="2"/>
          <w:numId w:val="98"/>
        </w:numPr>
        <w:spacing w:after="60" w:line="276" w:lineRule="auto"/>
        <w:ind w:left="425" w:hanging="425"/>
        <w:jc w:val="both"/>
        <w:textAlignment w:val="baseline"/>
        <w:rPr>
          <w:rFonts w:ascii="Arial" w:hAnsi="Arial" w:cs="Arial"/>
          <w:b/>
          <w:sz w:val="20"/>
          <w:szCs w:val="20"/>
        </w:rPr>
      </w:pPr>
      <w:r w:rsidRPr="0019284D">
        <w:rPr>
          <w:rFonts w:ascii="Arial" w:hAnsi="Arial" w:cs="Arial"/>
          <w:b/>
          <w:sz w:val="20"/>
          <w:szCs w:val="20"/>
        </w:rPr>
        <w:t>Obowiązki Zamawiającego:</w:t>
      </w:r>
    </w:p>
    <w:p w14:paraId="53E5017A" w14:textId="26FE09E4" w:rsidR="00E70898" w:rsidRDefault="00E70898" w:rsidP="00585464">
      <w:pPr>
        <w:widowControl w:val="0"/>
        <w:numPr>
          <w:ilvl w:val="0"/>
          <w:numId w:val="115"/>
        </w:numPr>
        <w:shd w:val="clear" w:color="auto" w:fill="FFFFFF"/>
        <w:tabs>
          <w:tab w:val="clear" w:pos="425"/>
        </w:tabs>
        <w:suppressAutoHyphens w:val="0"/>
        <w:autoSpaceDE w:val="0"/>
        <w:autoSpaceDN w:val="0"/>
        <w:adjustRightInd w:val="0"/>
        <w:ind w:left="709" w:hanging="283"/>
        <w:jc w:val="both"/>
        <w:rPr>
          <w:sz w:val="20"/>
          <w:szCs w:val="20"/>
          <w:lang w:eastAsia="pl-PL"/>
        </w:rPr>
      </w:pPr>
      <w:r>
        <w:rPr>
          <w:rFonts w:ascii="Arial" w:hAnsi="Arial" w:cs="Arial"/>
          <w:bCs/>
          <w:color w:val="000000"/>
          <w:spacing w:val="-1"/>
          <w:sz w:val="20"/>
          <w:szCs w:val="20"/>
        </w:rPr>
        <w:t>Wskazanie miejsca</w:t>
      </w:r>
      <w:r>
        <w:rPr>
          <w:rFonts w:ascii="Arial" w:hAnsi="Arial" w:cs="Arial"/>
          <w:sz w:val="20"/>
          <w:szCs w:val="20"/>
        </w:rPr>
        <w:t xml:space="preserve"> wykonywania prac, udostępnienie Wykonawcy obiektów niezbędnych do realizacji przedmiotu zamówienia, itp. </w:t>
      </w:r>
    </w:p>
    <w:p w14:paraId="137683E2" w14:textId="77777777" w:rsidR="00E70898" w:rsidRDefault="00E70898" w:rsidP="00585464">
      <w:pPr>
        <w:widowControl w:val="0"/>
        <w:numPr>
          <w:ilvl w:val="0"/>
          <w:numId w:val="115"/>
        </w:numPr>
        <w:tabs>
          <w:tab w:val="clear" w:pos="425"/>
        </w:tabs>
        <w:suppressAutoHyphens w:val="0"/>
        <w:autoSpaceDE w:val="0"/>
        <w:autoSpaceDN w:val="0"/>
        <w:adjustRightInd w:val="0"/>
        <w:ind w:left="709" w:hanging="283"/>
        <w:jc w:val="both"/>
        <w:rPr>
          <w:sz w:val="20"/>
          <w:szCs w:val="20"/>
        </w:rPr>
      </w:pPr>
      <w:r>
        <w:rPr>
          <w:rFonts w:ascii="Arial" w:hAnsi="Arial" w:cs="Arial"/>
          <w:sz w:val="20"/>
          <w:szCs w:val="20"/>
        </w:rPr>
        <w:t>Nadzór nad pracami prowadzonymi przez Wykonawcę.</w:t>
      </w:r>
    </w:p>
    <w:p w14:paraId="054CFBD3" w14:textId="77777777" w:rsidR="00E70898" w:rsidRPr="00E70898" w:rsidRDefault="00E70898" w:rsidP="00E70898">
      <w:pPr>
        <w:widowControl w:val="0"/>
        <w:spacing w:after="60"/>
        <w:jc w:val="both"/>
        <w:textAlignment w:val="baseline"/>
        <w:rPr>
          <w:rFonts w:ascii="Arial" w:hAnsi="Arial" w:cs="Arial"/>
          <w:b/>
          <w:sz w:val="20"/>
          <w:szCs w:val="20"/>
        </w:rPr>
      </w:pPr>
    </w:p>
    <w:p w14:paraId="7E0CEB78" w14:textId="78513CF7" w:rsidR="004D1E9D" w:rsidRPr="004D1E9D" w:rsidRDefault="004D1E9D" w:rsidP="004D1E9D">
      <w:pPr>
        <w:widowControl w:val="0"/>
        <w:numPr>
          <w:ilvl w:val="2"/>
          <w:numId w:val="98"/>
        </w:numPr>
        <w:tabs>
          <w:tab w:val="num" w:pos="851"/>
        </w:tabs>
        <w:suppressAutoHyphens w:val="0"/>
        <w:adjustRightInd w:val="0"/>
        <w:spacing w:after="120" w:line="360" w:lineRule="auto"/>
        <w:ind w:left="425" w:hanging="425"/>
        <w:contextualSpacing/>
        <w:jc w:val="both"/>
        <w:textAlignment w:val="baseline"/>
        <w:rPr>
          <w:rFonts w:ascii="Arial" w:hAnsi="Arial" w:cs="Arial"/>
          <w:b/>
          <w:bCs/>
          <w:sz w:val="20"/>
          <w:szCs w:val="20"/>
          <w:lang w:eastAsia="pl-PL"/>
        </w:rPr>
      </w:pPr>
      <w:r w:rsidRPr="004D1E9D">
        <w:rPr>
          <w:rFonts w:ascii="Arial" w:hAnsi="Arial" w:cs="Arial"/>
          <w:b/>
          <w:bCs/>
          <w:sz w:val="20"/>
          <w:szCs w:val="20"/>
          <w:lang w:eastAsia="pl-PL"/>
        </w:rPr>
        <w:lastRenderedPageBreak/>
        <w:t>Wymagania dotyczące okresu gwarancji i rękojmi za wady</w:t>
      </w:r>
      <w:r w:rsidRPr="004D1E9D">
        <w:rPr>
          <w:rFonts w:ascii="Arial" w:hAnsi="Arial" w:cs="Arial"/>
          <w:b/>
          <w:bCs/>
          <w:i/>
          <w:sz w:val="20"/>
          <w:szCs w:val="20"/>
          <w:lang w:eastAsia="pl-PL"/>
        </w:rPr>
        <w:t>:</w:t>
      </w:r>
      <w:r w:rsidRPr="004D1E9D">
        <w:rPr>
          <w:rFonts w:ascii="Arial" w:hAnsi="Arial" w:cs="Arial"/>
          <w:b/>
          <w:bCs/>
          <w:sz w:val="20"/>
          <w:szCs w:val="20"/>
          <w:lang w:eastAsia="pl-PL"/>
        </w:rPr>
        <w:t xml:space="preserve"> </w:t>
      </w:r>
    </w:p>
    <w:p w14:paraId="17E094B5" w14:textId="0CF322AA" w:rsidR="004D1E9D" w:rsidRPr="004D1E9D" w:rsidRDefault="004D1E9D" w:rsidP="00585464">
      <w:pPr>
        <w:numPr>
          <w:ilvl w:val="0"/>
          <w:numId w:val="116"/>
        </w:numPr>
        <w:suppressAutoHyphens w:val="0"/>
        <w:autoSpaceDE w:val="0"/>
        <w:autoSpaceDN w:val="0"/>
        <w:spacing w:line="240" w:lineRule="exact"/>
        <w:ind w:left="709" w:hanging="283"/>
        <w:jc w:val="both"/>
        <w:rPr>
          <w:rFonts w:ascii="Arial" w:hAnsi="Arial" w:cs="Arial"/>
          <w:sz w:val="20"/>
          <w:szCs w:val="20"/>
        </w:rPr>
      </w:pPr>
      <w:bookmarkStart w:id="16" w:name="_Hlk131236057"/>
      <w:r w:rsidRPr="004D1E9D">
        <w:rPr>
          <w:rFonts w:ascii="Arial" w:eastAsia="Calibri" w:hAnsi="Arial" w:cs="Arial"/>
          <w:sz w:val="20"/>
          <w:szCs w:val="20"/>
          <w:lang w:eastAsia="en-US"/>
        </w:rPr>
        <w:t xml:space="preserve">Wykonawca gwarantuje, że przedmiot </w:t>
      </w:r>
      <w:r w:rsidR="00EA7E38">
        <w:rPr>
          <w:rFonts w:ascii="Arial" w:eastAsia="Calibri" w:hAnsi="Arial" w:cs="Arial"/>
          <w:sz w:val="20"/>
          <w:szCs w:val="20"/>
          <w:lang w:eastAsia="en-US"/>
        </w:rPr>
        <w:t>umowy</w:t>
      </w:r>
      <w:r w:rsidRPr="004D1E9D">
        <w:rPr>
          <w:rFonts w:ascii="Arial" w:eastAsia="Calibri" w:hAnsi="Arial" w:cs="Arial"/>
          <w:sz w:val="20"/>
          <w:szCs w:val="20"/>
          <w:lang w:eastAsia="en-US"/>
        </w:rPr>
        <w:t>:</w:t>
      </w:r>
    </w:p>
    <w:p w14:paraId="1DB5AE16" w14:textId="77777777" w:rsidR="004D1E9D" w:rsidRPr="004D1E9D" w:rsidRDefault="004D1E9D" w:rsidP="00585464">
      <w:pPr>
        <w:widowControl w:val="0"/>
        <w:numPr>
          <w:ilvl w:val="0"/>
          <w:numId w:val="117"/>
        </w:numPr>
        <w:suppressAutoHyphens w:val="0"/>
        <w:autoSpaceDN w:val="0"/>
        <w:adjustRightInd w:val="0"/>
        <w:spacing w:line="240" w:lineRule="exact"/>
        <w:ind w:left="993" w:hanging="283"/>
        <w:jc w:val="both"/>
        <w:textAlignment w:val="baseline"/>
        <w:rPr>
          <w:rFonts w:ascii="Arial" w:eastAsia="Calibri" w:hAnsi="Arial" w:cs="Arial"/>
          <w:sz w:val="20"/>
          <w:szCs w:val="20"/>
          <w:lang w:eastAsia="en-US"/>
        </w:rPr>
      </w:pPr>
      <w:r w:rsidRPr="004D1E9D">
        <w:rPr>
          <w:rFonts w:ascii="Arial" w:eastAsia="Calibri" w:hAnsi="Arial" w:cs="Arial"/>
          <w:sz w:val="20"/>
          <w:szCs w:val="20"/>
          <w:lang w:eastAsia="en-US"/>
        </w:rPr>
        <w:t>jest zgodny z wszelkimi ustalonymi specyfikacjami, wymaganiami i należycie spełni wymagania określone przez Zamawiającego,</w:t>
      </w:r>
    </w:p>
    <w:p w14:paraId="5DE44A7C" w14:textId="77777777" w:rsidR="004D1E9D" w:rsidRPr="004D1E9D" w:rsidRDefault="004D1E9D" w:rsidP="00585464">
      <w:pPr>
        <w:widowControl w:val="0"/>
        <w:numPr>
          <w:ilvl w:val="0"/>
          <w:numId w:val="117"/>
        </w:numPr>
        <w:suppressAutoHyphens w:val="0"/>
        <w:autoSpaceDN w:val="0"/>
        <w:adjustRightInd w:val="0"/>
        <w:spacing w:line="240" w:lineRule="exact"/>
        <w:ind w:left="993" w:hanging="283"/>
        <w:jc w:val="both"/>
        <w:textAlignment w:val="baseline"/>
        <w:rPr>
          <w:rFonts w:ascii="Arial" w:eastAsia="Calibri" w:hAnsi="Arial" w:cs="Arial"/>
          <w:sz w:val="20"/>
          <w:szCs w:val="20"/>
          <w:lang w:eastAsia="en-US"/>
        </w:rPr>
      </w:pPr>
      <w:r w:rsidRPr="004D1E9D">
        <w:rPr>
          <w:rFonts w:ascii="Arial" w:eastAsia="Calibri" w:hAnsi="Arial" w:cs="Arial"/>
          <w:sz w:val="20"/>
          <w:szCs w:val="20"/>
          <w:lang w:eastAsia="en-US"/>
        </w:rPr>
        <w:t>jest przydatny do konkretnych celów planowanych przez Zamawiającego,</w:t>
      </w:r>
    </w:p>
    <w:p w14:paraId="1A0A59FE" w14:textId="77777777" w:rsidR="004D1E9D" w:rsidRPr="004D1E9D" w:rsidRDefault="004D1E9D" w:rsidP="00585464">
      <w:pPr>
        <w:widowControl w:val="0"/>
        <w:numPr>
          <w:ilvl w:val="0"/>
          <w:numId w:val="117"/>
        </w:numPr>
        <w:suppressAutoHyphens w:val="0"/>
        <w:autoSpaceDN w:val="0"/>
        <w:adjustRightInd w:val="0"/>
        <w:spacing w:line="240" w:lineRule="exact"/>
        <w:ind w:left="993" w:hanging="283"/>
        <w:jc w:val="both"/>
        <w:textAlignment w:val="baseline"/>
        <w:rPr>
          <w:rFonts w:ascii="Arial" w:eastAsia="Calibri" w:hAnsi="Arial" w:cs="Arial"/>
          <w:sz w:val="20"/>
          <w:szCs w:val="20"/>
          <w:lang w:eastAsia="en-US"/>
        </w:rPr>
      </w:pPr>
      <w:r w:rsidRPr="004D1E9D">
        <w:rPr>
          <w:rFonts w:ascii="Arial" w:eastAsia="Calibri" w:hAnsi="Arial" w:cs="Arial"/>
          <w:sz w:val="20"/>
          <w:szCs w:val="20"/>
          <w:lang w:eastAsia="en-US"/>
        </w:rPr>
        <w:t xml:space="preserve">jest zgodny z obowiązującymi w Rzeczpospolitej Polskiej przepisami prawnymi, normami </w:t>
      </w:r>
      <w:r w:rsidRPr="004D1E9D">
        <w:rPr>
          <w:rFonts w:ascii="Arial" w:eastAsia="Calibri" w:hAnsi="Arial" w:cs="Arial"/>
          <w:sz w:val="20"/>
          <w:szCs w:val="20"/>
          <w:lang w:eastAsia="en-US"/>
        </w:rPr>
        <w:br/>
        <w:t>i wymaganiami organów państwowych.</w:t>
      </w:r>
    </w:p>
    <w:bookmarkEnd w:id="11"/>
    <w:bookmarkEnd w:id="12"/>
    <w:bookmarkEnd w:id="16"/>
    <w:p w14:paraId="5FABD5F9" w14:textId="77777777" w:rsidR="007410D7" w:rsidRDefault="007410D7" w:rsidP="004E1A22">
      <w:pPr>
        <w:pStyle w:val="Akapitzlist"/>
        <w:tabs>
          <w:tab w:val="left" w:pos="426"/>
        </w:tabs>
        <w:ind w:left="426"/>
        <w:contextualSpacing/>
        <w:jc w:val="right"/>
        <w:rPr>
          <w:rFonts w:ascii="Arial" w:hAnsi="Arial" w:cs="Arial"/>
          <w:b/>
          <w:sz w:val="20"/>
          <w:lang w:val="pl-PL"/>
        </w:rPr>
      </w:pPr>
    </w:p>
    <w:p w14:paraId="1C6A590F"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65FDAFE2"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5BE837E0"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160620E"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7AC08BC7"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1F3E378"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9DB5457"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CB068CB"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E18CB0F"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2E89E41F"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7A291D48"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61B98A2F"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596B9B8"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5F65459"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AF246E0"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E5C08EC"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14EFADC"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B1A2137"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42DBBC93"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21354CCB"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0570200"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4CD158C2"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7251AF2"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5B8EBD33"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4596BEE7"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942AFAA"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670AAE9E"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3487047"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9DD5ECB"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09F251C"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DD856F6"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4CA22FB2"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4E0DEB2F"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499A1A96"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29192DC1"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66ED84C"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FD13B24"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D11D69C"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7A8968F2"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D09FD71"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CFB8FE9"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5D09C8D5"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C5475DF"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AF082F3"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1DFF37AE"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E6CEE47"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713BD6BA"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474A9B5E"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288649EB"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68B73A7"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74D2E51A"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3A9D0817"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443C7936"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D80C5FB" w14:textId="77777777" w:rsidR="009068D9" w:rsidRDefault="009068D9" w:rsidP="00BE12FF">
      <w:pPr>
        <w:pStyle w:val="Akapitzlist"/>
        <w:tabs>
          <w:tab w:val="left" w:pos="426"/>
        </w:tabs>
        <w:ind w:left="426"/>
        <w:contextualSpacing/>
        <w:jc w:val="right"/>
        <w:rPr>
          <w:rFonts w:ascii="Arial" w:hAnsi="Arial" w:cs="Arial"/>
          <w:b/>
          <w:sz w:val="20"/>
          <w:lang w:val="pl-PL"/>
        </w:rPr>
      </w:pPr>
    </w:p>
    <w:p w14:paraId="0A653546" w14:textId="5F02E7BA" w:rsidR="00BE12FF" w:rsidRDefault="00032013" w:rsidP="00BE12FF">
      <w:pPr>
        <w:pStyle w:val="Akapitzlist"/>
        <w:tabs>
          <w:tab w:val="left" w:pos="426"/>
        </w:tabs>
        <w:ind w:left="426"/>
        <w:contextualSpacing/>
        <w:jc w:val="right"/>
        <w:rPr>
          <w:rFonts w:ascii="Arial" w:hAnsi="Arial" w:cs="Arial"/>
          <w:b/>
          <w:sz w:val="20"/>
          <w:lang w:val="pl-PL"/>
        </w:rPr>
      </w:pPr>
      <w:r w:rsidRPr="00BE12FF">
        <w:rPr>
          <w:rFonts w:ascii="Arial" w:hAnsi="Arial" w:cs="Arial"/>
          <w:b/>
          <w:sz w:val="20"/>
          <w:lang w:val="pl-PL"/>
        </w:rPr>
        <w:lastRenderedPageBreak/>
        <w:t xml:space="preserve">Załącznik Nr 2 do </w:t>
      </w:r>
      <w:r w:rsidR="00C32AC2" w:rsidRPr="00BE12FF">
        <w:rPr>
          <w:rFonts w:ascii="Arial" w:hAnsi="Arial" w:cs="Arial"/>
          <w:b/>
          <w:sz w:val="20"/>
          <w:lang w:val="pl-PL"/>
        </w:rPr>
        <w:t>SWZ</w:t>
      </w:r>
    </w:p>
    <w:p w14:paraId="0898C990" w14:textId="77777777" w:rsidR="00A132C5" w:rsidRDefault="00A132C5" w:rsidP="00BE12FF">
      <w:pPr>
        <w:pStyle w:val="Akapitzlist"/>
        <w:tabs>
          <w:tab w:val="left" w:pos="426"/>
        </w:tabs>
        <w:ind w:left="426"/>
        <w:contextualSpacing/>
        <w:jc w:val="right"/>
        <w:rPr>
          <w:rFonts w:ascii="Arial" w:hAnsi="Arial" w:cs="Arial"/>
          <w:b/>
          <w:sz w:val="20"/>
          <w:lang w:val="pl-PL"/>
        </w:rPr>
      </w:pPr>
    </w:p>
    <w:p w14:paraId="45E39286" w14:textId="2DEE729F" w:rsidR="00A132C5" w:rsidRDefault="00B75E54" w:rsidP="008259D8">
      <w:pPr>
        <w:pStyle w:val="Akapitzlist"/>
        <w:ind w:left="0"/>
        <w:contextualSpacing/>
        <w:jc w:val="center"/>
        <w:rPr>
          <w:rFonts w:ascii="Arial" w:hAnsi="Arial" w:cs="Arial"/>
          <w:b/>
          <w:sz w:val="20"/>
          <w:lang w:val="pl-PL"/>
        </w:rPr>
      </w:pPr>
      <w:r w:rsidRPr="00B75E54">
        <w:rPr>
          <w:rFonts w:ascii="Arial" w:hAnsi="Arial" w:cs="Arial"/>
          <w:b/>
          <w:noProof/>
          <w:sz w:val="20"/>
          <w:lang w:val="pl-PL"/>
        </w:rPr>
        <w:drawing>
          <wp:inline distT="0" distB="0" distL="0" distR="0" wp14:anchorId="5064DBCE" wp14:editId="28342135">
            <wp:extent cx="6480175" cy="8839200"/>
            <wp:effectExtent l="0" t="0" r="0" b="0"/>
            <wp:docPr id="213041977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80175" cy="8839200"/>
                    </a:xfrm>
                    <a:prstGeom prst="rect">
                      <a:avLst/>
                    </a:prstGeom>
                    <a:noFill/>
                    <a:ln>
                      <a:noFill/>
                    </a:ln>
                  </pic:spPr>
                </pic:pic>
              </a:graphicData>
            </a:graphic>
          </wp:inline>
        </w:drawing>
      </w:r>
    </w:p>
    <w:p w14:paraId="2F39E9DF" w14:textId="36DEF394" w:rsidR="00B75E54" w:rsidRDefault="00B75E54" w:rsidP="008259D8">
      <w:pPr>
        <w:pStyle w:val="Akapitzlist"/>
        <w:ind w:left="0"/>
        <w:contextualSpacing/>
        <w:jc w:val="center"/>
        <w:rPr>
          <w:rFonts w:ascii="Arial" w:hAnsi="Arial" w:cs="Arial"/>
          <w:b/>
          <w:sz w:val="20"/>
          <w:lang w:val="pl-PL"/>
        </w:rPr>
      </w:pPr>
      <w:r w:rsidRPr="00B75E54">
        <w:rPr>
          <w:rFonts w:ascii="Arial" w:hAnsi="Arial" w:cs="Arial"/>
          <w:b/>
          <w:noProof/>
          <w:sz w:val="20"/>
          <w:lang w:val="pl-PL"/>
        </w:rPr>
        <w:lastRenderedPageBreak/>
        <w:drawing>
          <wp:inline distT="0" distB="0" distL="0" distR="0" wp14:anchorId="73E7048F" wp14:editId="2FCC257C">
            <wp:extent cx="6480175" cy="8972550"/>
            <wp:effectExtent l="0" t="0" r="0" b="0"/>
            <wp:docPr id="120695775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80175" cy="8972550"/>
                    </a:xfrm>
                    <a:prstGeom prst="rect">
                      <a:avLst/>
                    </a:prstGeom>
                    <a:noFill/>
                    <a:ln>
                      <a:noFill/>
                    </a:ln>
                  </pic:spPr>
                </pic:pic>
              </a:graphicData>
            </a:graphic>
          </wp:inline>
        </w:drawing>
      </w:r>
    </w:p>
    <w:p w14:paraId="78098A55" w14:textId="77777777" w:rsidR="00B75E54" w:rsidRDefault="00B75E54" w:rsidP="008259D8">
      <w:pPr>
        <w:pStyle w:val="Akapitzlist"/>
        <w:ind w:left="0"/>
        <w:contextualSpacing/>
        <w:jc w:val="center"/>
        <w:rPr>
          <w:rFonts w:ascii="Arial" w:hAnsi="Arial" w:cs="Arial"/>
          <w:b/>
          <w:sz w:val="20"/>
          <w:lang w:val="pl-PL"/>
        </w:rPr>
      </w:pPr>
    </w:p>
    <w:p w14:paraId="4F7E4BEE" w14:textId="115E3757" w:rsidR="004658DD" w:rsidRDefault="00B75E54" w:rsidP="000152D3">
      <w:pPr>
        <w:pStyle w:val="Akapitzlist"/>
        <w:ind w:left="0"/>
        <w:contextualSpacing/>
        <w:jc w:val="center"/>
        <w:rPr>
          <w:rFonts w:ascii="Arial" w:hAnsi="Arial" w:cs="Arial"/>
          <w:b/>
          <w:sz w:val="20"/>
          <w:lang w:val="pl-PL"/>
        </w:rPr>
      </w:pPr>
      <w:r w:rsidRPr="00B75E54">
        <w:rPr>
          <w:rFonts w:ascii="Arial" w:hAnsi="Arial" w:cs="Arial"/>
          <w:b/>
          <w:noProof/>
          <w:sz w:val="20"/>
          <w:lang w:val="pl-PL"/>
        </w:rPr>
        <w:lastRenderedPageBreak/>
        <w:drawing>
          <wp:inline distT="0" distB="0" distL="0" distR="0" wp14:anchorId="497191CA" wp14:editId="505C59ED">
            <wp:extent cx="6480175" cy="8858250"/>
            <wp:effectExtent l="0" t="0" r="0" b="0"/>
            <wp:docPr id="92745353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80175" cy="8858250"/>
                    </a:xfrm>
                    <a:prstGeom prst="rect">
                      <a:avLst/>
                    </a:prstGeom>
                    <a:noFill/>
                    <a:ln>
                      <a:noFill/>
                    </a:ln>
                  </pic:spPr>
                </pic:pic>
              </a:graphicData>
            </a:graphic>
          </wp:inline>
        </w:drawing>
      </w:r>
    </w:p>
    <w:p w14:paraId="00E3659B" w14:textId="77777777" w:rsidR="00B75E54" w:rsidRPr="000152D3" w:rsidRDefault="00B75E54" w:rsidP="000152D3">
      <w:pPr>
        <w:pStyle w:val="Akapitzlist"/>
        <w:ind w:left="0"/>
        <w:contextualSpacing/>
        <w:jc w:val="center"/>
        <w:rPr>
          <w:rFonts w:ascii="Arial" w:hAnsi="Arial" w:cs="Arial"/>
          <w:b/>
          <w:sz w:val="20"/>
          <w:lang w:val="pl-PL"/>
        </w:rPr>
      </w:pPr>
    </w:p>
    <w:p w14:paraId="2E17ED9A" w14:textId="77777777" w:rsidR="005B04F4" w:rsidRDefault="005B04F4" w:rsidP="004E1A22">
      <w:pPr>
        <w:tabs>
          <w:tab w:val="left" w:pos="6855"/>
          <w:tab w:val="right" w:pos="9422"/>
        </w:tabs>
        <w:jc w:val="right"/>
        <w:rPr>
          <w:rFonts w:ascii="Arial" w:hAnsi="Arial" w:cs="Arial"/>
          <w:b/>
          <w:sz w:val="20"/>
          <w:szCs w:val="20"/>
        </w:rPr>
      </w:pPr>
    </w:p>
    <w:p w14:paraId="0C1FCE86" w14:textId="5777E84E" w:rsidR="009769F9" w:rsidRPr="009769F9" w:rsidRDefault="009769F9" w:rsidP="004E1A22">
      <w:pPr>
        <w:tabs>
          <w:tab w:val="left" w:pos="6855"/>
          <w:tab w:val="right" w:pos="9422"/>
        </w:tabs>
        <w:jc w:val="right"/>
        <w:rPr>
          <w:rFonts w:ascii="Arial" w:hAnsi="Arial" w:cs="Arial"/>
          <w:b/>
          <w:sz w:val="20"/>
          <w:szCs w:val="20"/>
        </w:rPr>
      </w:pPr>
      <w:r w:rsidRPr="009769F9">
        <w:rPr>
          <w:rFonts w:ascii="Arial" w:hAnsi="Arial" w:cs="Arial"/>
          <w:b/>
          <w:sz w:val="20"/>
          <w:szCs w:val="20"/>
        </w:rPr>
        <w:lastRenderedPageBreak/>
        <w:t xml:space="preserve">Załącznik nr 3 do </w:t>
      </w:r>
      <w:r w:rsidR="00C32AC2">
        <w:rPr>
          <w:rFonts w:ascii="Arial" w:hAnsi="Arial" w:cs="Arial"/>
          <w:b/>
          <w:sz w:val="20"/>
          <w:szCs w:val="20"/>
        </w:rPr>
        <w:t>SWZ</w:t>
      </w:r>
      <w:r w:rsidRPr="009769F9">
        <w:rPr>
          <w:rFonts w:ascii="Arial" w:hAnsi="Arial" w:cs="Arial"/>
          <w:b/>
          <w:sz w:val="20"/>
          <w:szCs w:val="20"/>
        </w:rPr>
        <w:t xml:space="preserve"> </w:t>
      </w:r>
    </w:p>
    <w:p w14:paraId="3B4299CF" w14:textId="77777777" w:rsidR="009769F9" w:rsidRPr="009769F9" w:rsidRDefault="009769F9" w:rsidP="009769F9">
      <w:pPr>
        <w:tabs>
          <w:tab w:val="left" w:pos="6855"/>
          <w:tab w:val="right" w:pos="9422"/>
        </w:tabs>
        <w:rPr>
          <w:rFonts w:ascii="Arial" w:hAnsi="Arial" w:cs="Arial"/>
          <w:b/>
          <w:sz w:val="20"/>
          <w:szCs w:val="20"/>
        </w:rPr>
      </w:pPr>
    </w:p>
    <w:p w14:paraId="05137DB5" w14:textId="77777777" w:rsidR="009769F9" w:rsidRPr="009769F9" w:rsidRDefault="009769F9" w:rsidP="009769F9">
      <w:pPr>
        <w:spacing w:after="200" w:line="276" w:lineRule="auto"/>
        <w:rPr>
          <w:rFonts w:ascii="Arial" w:eastAsia="Calibri" w:hAnsi="Arial" w:cs="Arial"/>
          <w:sz w:val="20"/>
          <w:szCs w:val="20"/>
          <w:lang w:eastAsia="en-US"/>
        </w:rPr>
      </w:pPr>
      <w:r w:rsidRPr="009769F9">
        <w:rPr>
          <w:rFonts w:ascii="Arial" w:eastAsia="Calibri" w:hAnsi="Arial" w:cs="Arial"/>
          <w:sz w:val="20"/>
          <w:szCs w:val="20"/>
          <w:lang w:eastAsia="en-US"/>
        </w:rPr>
        <w:t xml:space="preserve">Miejscowość: _________________                                                       </w:t>
      </w:r>
      <w:r w:rsidR="00601C10">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57CA449F" w14:textId="77777777" w:rsidR="008D6ECB" w:rsidRPr="002534DE" w:rsidRDefault="008D6ECB" w:rsidP="008D6ECB">
      <w:pPr>
        <w:jc w:val="both"/>
        <w:rPr>
          <w:rFonts w:ascii="Arial" w:hAnsi="Arial" w:cs="Arial"/>
          <w:b/>
          <w:bCs/>
          <w:color w:val="FF0000"/>
          <w:sz w:val="20"/>
          <w:szCs w:val="20"/>
          <w:lang w:eastAsia="pl-PL"/>
        </w:rPr>
      </w:pPr>
    </w:p>
    <w:p w14:paraId="68A84291" w14:textId="544523FA" w:rsidR="00CB1942" w:rsidRPr="00CB1942" w:rsidRDefault="00CB1942" w:rsidP="00CB1942">
      <w:pPr>
        <w:jc w:val="both"/>
        <w:rPr>
          <w:rFonts w:ascii="Arial" w:hAnsi="Arial" w:cs="Arial"/>
          <w:b/>
          <w:color w:val="000000" w:themeColor="text1"/>
          <w:sz w:val="20"/>
          <w:szCs w:val="20"/>
        </w:rPr>
      </w:pPr>
      <w:r w:rsidRPr="00CB1942">
        <w:rPr>
          <w:rFonts w:ascii="Arial" w:hAnsi="Arial" w:cs="Arial"/>
          <w:b/>
          <w:color w:val="000000" w:themeColor="text1"/>
          <w:sz w:val="20"/>
          <w:szCs w:val="20"/>
        </w:rPr>
        <w:t xml:space="preserve">Całodobowy monitoring wizyjny z analizą obrazu terenu obiektu poprzemysłowego w Piekarach Śląskich przy ul. Gen. Jerzego Ziętka 13 za pomocą czterech wież mobilnych uzbrojonych w systemy wideo </w:t>
      </w:r>
      <w:r>
        <w:rPr>
          <w:rFonts w:ascii="Arial" w:hAnsi="Arial" w:cs="Arial"/>
          <w:b/>
          <w:color w:val="000000" w:themeColor="text1"/>
          <w:sz w:val="20"/>
          <w:szCs w:val="20"/>
        </w:rPr>
        <w:t xml:space="preserve">                    </w:t>
      </w:r>
      <w:r w:rsidRPr="00CB1942">
        <w:rPr>
          <w:rFonts w:ascii="Arial" w:hAnsi="Arial" w:cs="Arial"/>
          <w:b/>
          <w:color w:val="000000" w:themeColor="text1"/>
          <w:sz w:val="20"/>
          <w:szCs w:val="20"/>
        </w:rPr>
        <w:t>ze wsparciem grupy interwencyjnej oraz monitoring sygnałów alarmowych z 2 budynków (budynek Dyrekcji, budynek Zarządu).</w:t>
      </w:r>
    </w:p>
    <w:p w14:paraId="67E8B9F3" w14:textId="77777777" w:rsidR="009769F9" w:rsidRPr="009769F9" w:rsidRDefault="009769F9" w:rsidP="009769F9">
      <w:pPr>
        <w:jc w:val="both"/>
        <w:rPr>
          <w:rFonts w:ascii="Arial" w:hAnsi="Arial" w:cs="Arial"/>
          <w:b/>
          <w:bCs/>
          <w:color w:val="000000"/>
          <w:sz w:val="20"/>
          <w:szCs w:val="20"/>
        </w:rPr>
      </w:pPr>
      <w:r w:rsidRPr="009769F9">
        <w:rPr>
          <w:rFonts w:ascii="Arial" w:hAnsi="Arial" w:cs="Arial"/>
          <w:b/>
          <w:bCs/>
          <w:color w:val="000000"/>
          <w:sz w:val="20"/>
          <w:szCs w:val="20"/>
        </w:rPr>
        <w:t xml:space="preserve"> </w:t>
      </w:r>
    </w:p>
    <w:p w14:paraId="66329776" w14:textId="7065EFD5" w:rsidR="009769F9" w:rsidRPr="009769F9" w:rsidRDefault="009769F9" w:rsidP="009769F9">
      <w:pPr>
        <w:jc w:val="both"/>
        <w:rPr>
          <w:rFonts w:ascii="Arial" w:hAnsi="Arial" w:cs="Arial"/>
          <w:b/>
          <w:bCs/>
          <w:color w:val="000000"/>
          <w:sz w:val="20"/>
          <w:szCs w:val="20"/>
        </w:rPr>
      </w:pPr>
      <w:bookmarkStart w:id="17" w:name="_Hlk127881082"/>
      <w:r w:rsidRPr="009769F9">
        <w:rPr>
          <w:rFonts w:ascii="Arial" w:hAnsi="Arial" w:cs="Arial"/>
          <w:b/>
          <w:bCs/>
          <w:sz w:val="20"/>
          <w:szCs w:val="20"/>
        </w:rPr>
        <w:t xml:space="preserve">Nr sprawy: </w:t>
      </w:r>
      <w:r w:rsidRPr="000938C6">
        <w:rPr>
          <w:rFonts w:ascii="Arial" w:hAnsi="Arial" w:cs="Arial"/>
          <w:b/>
          <w:bCs/>
          <w:color w:val="000000" w:themeColor="text1"/>
          <w:sz w:val="20"/>
          <w:szCs w:val="20"/>
        </w:rPr>
        <w:t>PRZZ/3</w:t>
      </w:r>
      <w:r w:rsidR="00CB1942">
        <w:rPr>
          <w:rFonts w:ascii="Arial" w:hAnsi="Arial" w:cs="Arial"/>
          <w:b/>
          <w:bCs/>
          <w:color w:val="000000" w:themeColor="text1"/>
          <w:sz w:val="20"/>
          <w:szCs w:val="20"/>
        </w:rPr>
        <w:t>835</w:t>
      </w:r>
    </w:p>
    <w:bookmarkEnd w:id="17"/>
    <w:p w14:paraId="3DE97132"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3FA85126" w14:textId="77777777" w:rsidR="009769F9" w:rsidRPr="009769F9" w:rsidRDefault="009769F9" w:rsidP="009769F9">
      <w:pPr>
        <w:suppressAutoHyphens w:val="0"/>
        <w:spacing w:line="320" w:lineRule="exact"/>
        <w:rPr>
          <w:rFonts w:ascii="Arial" w:hAnsi="Arial" w:cs="Arial"/>
          <w:b/>
          <w:sz w:val="22"/>
          <w:szCs w:val="22"/>
          <w:lang w:eastAsia="pl-PL"/>
        </w:rPr>
      </w:pPr>
    </w:p>
    <w:p w14:paraId="373DEB4F" w14:textId="77777777" w:rsidR="009769F9" w:rsidRPr="009769F9" w:rsidRDefault="009769F9" w:rsidP="009769F9">
      <w:pPr>
        <w:suppressAutoHyphens w:val="0"/>
        <w:spacing w:line="320" w:lineRule="exact"/>
        <w:jc w:val="center"/>
        <w:rPr>
          <w:rFonts w:ascii="Arial" w:hAnsi="Arial" w:cs="Arial"/>
          <w:b/>
          <w:sz w:val="22"/>
          <w:szCs w:val="22"/>
          <w:lang w:eastAsia="pl-PL"/>
        </w:rPr>
      </w:pPr>
      <w:r w:rsidRPr="009769F9">
        <w:rPr>
          <w:rFonts w:ascii="Arial" w:hAnsi="Arial" w:cs="Arial"/>
          <w:b/>
          <w:sz w:val="22"/>
          <w:szCs w:val="22"/>
          <w:lang w:eastAsia="pl-PL"/>
        </w:rPr>
        <w:t>OŚWIADCZENIE WYKONAWCY</w:t>
      </w:r>
    </w:p>
    <w:p w14:paraId="5D78FAA2" w14:textId="77777777" w:rsidR="009769F9" w:rsidRPr="009769F9" w:rsidRDefault="009769F9" w:rsidP="009769F9">
      <w:pPr>
        <w:suppressAutoHyphens w:val="0"/>
        <w:jc w:val="both"/>
        <w:rPr>
          <w:rFonts w:ascii="Arial" w:hAnsi="Arial" w:cs="Arial"/>
          <w:sz w:val="22"/>
          <w:szCs w:val="22"/>
          <w:lang w:eastAsia="pl-PL"/>
        </w:rPr>
      </w:pPr>
    </w:p>
    <w:p w14:paraId="0533F6E4" w14:textId="77777777" w:rsidR="009769F9" w:rsidRPr="009769F9" w:rsidRDefault="009769F9" w:rsidP="009769F9">
      <w:pPr>
        <w:suppressAutoHyphens w:val="0"/>
        <w:jc w:val="both"/>
        <w:rPr>
          <w:rFonts w:ascii="Arial" w:hAnsi="Arial" w:cs="Arial"/>
          <w:sz w:val="22"/>
          <w:szCs w:val="22"/>
          <w:lang w:eastAsia="pl-PL"/>
        </w:rPr>
      </w:pPr>
    </w:p>
    <w:p w14:paraId="35933ABB" w14:textId="77777777" w:rsidR="009769F9" w:rsidRPr="009769F9" w:rsidRDefault="009769F9" w:rsidP="009769F9">
      <w:pPr>
        <w:suppressAutoHyphens w:val="0"/>
        <w:jc w:val="both"/>
        <w:rPr>
          <w:rFonts w:ascii="Arial" w:hAnsi="Arial" w:cs="Arial"/>
          <w:sz w:val="22"/>
          <w:szCs w:val="22"/>
          <w:lang w:eastAsia="pl-PL"/>
        </w:rPr>
      </w:pPr>
    </w:p>
    <w:p w14:paraId="6C40F0B9" w14:textId="77777777" w:rsidR="009769F9" w:rsidRPr="009769F9" w:rsidRDefault="009769F9" w:rsidP="009769F9">
      <w:pPr>
        <w:suppressAutoHyphens w:val="0"/>
        <w:spacing w:line="320" w:lineRule="exact"/>
        <w:jc w:val="both"/>
        <w:rPr>
          <w:rFonts w:ascii="Arial" w:hAnsi="Arial" w:cs="Arial"/>
          <w:sz w:val="22"/>
          <w:szCs w:val="22"/>
          <w:lang w:eastAsia="pl-PL"/>
        </w:rPr>
      </w:pPr>
    </w:p>
    <w:p w14:paraId="125FCC6A" w14:textId="77777777" w:rsidR="009769F9" w:rsidRPr="009769F9" w:rsidRDefault="009769F9" w:rsidP="009769F9">
      <w:pPr>
        <w:suppressAutoHyphens w:val="0"/>
        <w:jc w:val="both"/>
        <w:rPr>
          <w:rFonts w:ascii="Arial" w:hAnsi="Arial" w:cs="Arial"/>
          <w:sz w:val="20"/>
          <w:szCs w:val="20"/>
          <w:lang w:eastAsia="pl-PL"/>
        </w:rPr>
      </w:pPr>
      <w:r w:rsidRPr="009769F9">
        <w:rPr>
          <w:rFonts w:ascii="Arial" w:hAnsi="Arial" w:cs="Arial"/>
          <w:sz w:val="20"/>
          <w:szCs w:val="20"/>
          <w:lang w:eastAsia="pl-PL"/>
        </w:rPr>
        <w:t>Działając w imieniu Wykonawcy …………………………..…………………………………</w:t>
      </w:r>
      <w:r w:rsidR="00601C10">
        <w:rPr>
          <w:rFonts w:ascii="Arial" w:hAnsi="Arial" w:cs="Arial"/>
          <w:sz w:val="20"/>
          <w:szCs w:val="20"/>
          <w:lang w:eastAsia="pl-PL"/>
        </w:rPr>
        <w:t>….………</w:t>
      </w:r>
      <w:r w:rsidRPr="009769F9">
        <w:rPr>
          <w:rFonts w:ascii="Arial" w:hAnsi="Arial" w:cs="Arial"/>
          <w:sz w:val="20"/>
          <w:szCs w:val="20"/>
          <w:lang w:eastAsia="pl-PL"/>
        </w:rPr>
        <w:t>……………………..</w:t>
      </w:r>
    </w:p>
    <w:p w14:paraId="0031C4DF" w14:textId="77777777" w:rsidR="009769F9" w:rsidRPr="009769F9" w:rsidRDefault="009769F9" w:rsidP="009769F9">
      <w:pPr>
        <w:suppressAutoHyphens w:val="0"/>
        <w:spacing w:after="120" w:line="320" w:lineRule="exact"/>
        <w:ind w:left="5387"/>
        <w:jc w:val="both"/>
        <w:rPr>
          <w:rFonts w:ascii="Arial" w:hAnsi="Arial" w:cs="Arial"/>
          <w:sz w:val="20"/>
          <w:szCs w:val="20"/>
          <w:lang w:eastAsia="pl-PL"/>
        </w:rPr>
      </w:pPr>
      <w:r w:rsidRPr="009769F9">
        <w:rPr>
          <w:rFonts w:ascii="Arial" w:hAnsi="Arial" w:cs="Arial"/>
          <w:sz w:val="20"/>
          <w:szCs w:val="20"/>
          <w:lang w:eastAsia="pl-PL"/>
        </w:rPr>
        <w:t>[</w:t>
      </w:r>
      <w:r w:rsidRPr="009769F9">
        <w:rPr>
          <w:rFonts w:ascii="Arial" w:hAnsi="Arial" w:cs="Arial"/>
          <w:i/>
          <w:iCs/>
          <w:sz w:val="20"/>
          <w:szCs w:val="20"/>
          <w:lang w:eastAsia="pl-PL"/>
        </w:rPr>
        <w:t>nazwa/firma],</w:t>
      </w:r>
    </w:p>
    <w:p w14:paraId="105A41A2" w14:textId="77777777" w:rsidR="009769F9" w:rsidRPr="009769F9" w:rsidRDefault="009769F9" w:rsidP="009769F9">
      <w:pPr>
        <w:suppressAutoHyphens w:val="0"/>
        <w:spacing w:after="120" w:line="360" w:lineRule="auto"/>
        <w:jc w:val="both"/>
        <w:rPr>
          <w:rFonts w:ascii="Arial" w:hAnsi="Arial" w:cs="Arial"/>
          <w:sz w:val="20"/>
          <w:szCs w:val="20"/>
          <w:lang w:eastAsia="pl-PL"/>
        </w:rPr>
      </w:pPr>
      <w:r w:rsidRPr="009769F9">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 xml:space="preserve">………………… </w:t>
      </w:r>
      <w:r>
        <w:rPr>
          <w:rFonts w:ascii="Arial" w:hAnsi="Arial" w:cs="Arial"/>
          <w:sz w:val="20"/>
          <w:szCs w:val="20"/>
          <w:lang w:eastAsia="pl-PL"/>
        </w:rPr>
        <w:t xml:space="preserve">                          </w:t>
      </w:r>
      <w:r w:rsidRPr="009769F9">
        <w:rPr>
          <w:rFonts w:ascii="Arial" w:hAnsi="Arial" w:cs="Arial"/>
          <w:sz w:val="20"/>
          <w:szCs w:val="20"/>
          <w:lang w:eastAsia="pl-PL"/>
        </w:rPr>
        <w:t>NIP [……………………………] niniejszym oświadczam, że :</w:t>
      </w:r>
    </w:p>
    <w:p w14:paraId="7194942E"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C0596FC" w14:textId="77777777" w:rsidR="009769F9" w:rsidRPr="009769F9" w:rsidRDefault="009769F9" w:rsidP="006116E9">
      <w:pPr>
        <w:numPr>
          <w:ilvl w:val="0"/>
          <w:numId w:val="59"/>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w stosunku do reprezentowanego przeze mnie Wykonawcy:</w:t>
      </w:r>
    </w:p>
    <w:p w14:paraId="2D7E31B7" w14:textId="77777777" w:rsidR="009769F9" w:rsidRPr="009769F9" w:rsidRDefault="009769F9" w:rsidP="009769F9">
      <w:pPr>
        <w:autoSpaceDE w:val="0"/>
        <w:autoSpaceDN w:val="0"/>
        <w:adjustRightInd w:val="0"/>
        <w:jc w:val="both"/>
        <w:rPr>
          <w:rFonts w:ascii="Arial" w:hAnsi="Arial" w:cs="Arial"/>
          <w:b/>
          <w:bCs/>
          <w:sz w:val="20"/>
          <w:szCs w:val="20"/>
        </w:rPr>
      </w:pPr>
    </w:p>
    <w:p w14:paraId="5D46102C" w14:textId="5B5150B1" w:rsidR="009769F9" w:rsidRPr="009769F9" w:rsidRDefault="009769F9" w:rsidP="006116E9">
      <w:pPr>
        <w:numPr>
          <w:ilvl w:val="0"/>
          <w:numId w:val="60"/>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 xml:space="preserve">nie zachodzi przesłanka wykluczenia z postępowania określona w art. 7 ustawy z dnia </w:t>
      </w:r>
      <w:r w:rsidRPr="009769F9">
        <w:rPr>
          <w:rFonts w:ascii="Arial" w:hAnsi="Arial" w:cs="Arial"/>
          <w:sz w:val="20"/>
          <w:szCs w:val="20"/>
          <w:lang w:eastAsia="pl-PL"/>
        </w:rPr>
        <w:br/>
        <w:t xml:space="preserve">13 kwietnia 2022 r. </w:t>
      </w:r>
      <w:r w:rsidRPr="009769F9">
        <w:rPr>
          <w:rFonts w:ascii="Arial" w:hAnsi="Arial" w:cs="Arial"/>
          <w:i/>
          <w:iCs/>
          <w:sz w:val="20"/>
          <w:szCs w:val="20"/>
          <w:lang w:eastAsia="pl-PL"/>
        </w:rPr>
        <w:t>o szczególnych rozwiązaniach w zakresie przeciwdziałania wspieraniu agresji na Ukrainę oraz służących ochronie bezpieczeństwa narodowego</w:t>
      </w:r>
      <w:r w:rsidRPr="009769F9">
        <w:rPr>
          <w:rFonts w:ascii="Arial" w:hAnsi="Arial" w:cs="Arial"/>
          <w:sz w:val="20"/>
          <w:szCs w:val="20"/>
          <w:lang w:eastAsia="pl-PL"/>
        </w:rPr>
        <w:t xml:space="preserve"> (</w:t>
      </w:r>
      <w:proofErr w:type="spellStart"/>
      <w:r w:rsidR="008E599C">
        <w:rPr>
          <w:rFonts w:ascii="Arial" w:hAnsi="Arial" w:cs="Arial"/>
          <w:sz w:val="20"/>
          <w:szCs w:val="20"/>
          <w:lang w:eastAsia="pl-PL"/>
        </w:rPr>
        <w:t>t.j</w:t>
      </w:r>
      <w:proofErr w:type="spellEnd"/>
      <w:r w:rsidR="008E599C">
        <w:rPr>
          <w:rFonts w:ascii="Arial" w:hAnsi="Arial" w:cs="Arial"/>
          <w:sz w:val="20"/>
          <w:szCs w:val="20"/>
          <w:lang w:eastAsia="pl-PL"/>
        </w:rPr>
        <w:t xml:space="preserve">. </w:t>
      </w:r>
      <w:r w:rsidRPr="009769F9">
        <w:rPr>
          <w:rFonts w:ascii="Arial" w:hAnsi="Arial" w:cs="Arial"/>
          <w:sz w:val="20"/>
          <w:szCs w:val="20"/>
          <w:lang w:eastAsia="pl-PL"/>
        </w:rPr>
        <w:t>Dz. U. z 202</w:t>
      </w:r>
      <w:r w:rsidR="00FF4C1D">
        <w:rPr>
          <w:rFonts w:ascii="Arial" w:hAnsi="Arial" w:cs="Arial"/>
          <w:sz w:val="20"/>
          <w:szCs w:val="20"/>
          <w:lang w:eastAsia="pl-PL"/>
        </w:rPr>
        <w:t>4</w:t>
      </w:r>
      <w:r w:rsidRPr="009769F9">
        <w:rPr>
          <w:rFonts w:ascii="Arial" w:hAnsi="Arial" w:cs="Arial"/>
          <w:sz w:val="20"/>
          <w:szCs w:val="20"/>
          <w:lang w:eastAsia="pl-PL"/>
        </w:rPr>
        <w:t xml:space="preserve"> r. poz.</w:t>
      </w:r>
      <w:r w:rsidR="00FF4C1D">
        <w:rPr>
          <w:rFonts w:ascii="Arial" w:hAnsi="Arial" w:cs="Arial"/>
          <w:sz w:val="20"/>
          <w:szCs w:val="20"/>
          <w:lang w:eastAsia="pl-PL"/>
        </w:rPr>
        <w:t>507</w:t>
      </w:r>
      <w:r w:rsidR="008E599C" w:rsidRPr="008E599C">
        <w:rPr>
          <w:rFonts w:ascii="Arial" w:hAnsi="Arial" w:cs="Arial"/>
          <w:sz w:val="20"/>
          <w:szCs w:val="20"/>
          <w:lang w:eastAsia="pl-PL"/>
        </w:rPr>
        <w:t xml:space="preserve">z </w:t>
      </w:r>
      <w:proofErr w:type="spellStart"/>
      <w:r w:rsidR="008E599C" w:rsidRPr="008E599C">
        <w:rPr>
          <w:rFonts w:ascii="Arial" w:hAnsi="Arial" w:cs="Arial"/>
          <w:sz w:val="20"/>
          <w:szCs w:val="20"/>
          <w:lang w:eastAsia="pl-PL"/>
        </w:rPr>
        <w:t>późn</w:t>
      </w:r>
      <w:proofErr w:type="spellEnd"/>
      <w:r w:rsidR="008E599C" w:rsidRPr="008E599C">
        <w:rPr>
          <w:rFonts w:ascii="Arial" w:hAnsi="Arial" w:cs="Arial"/>
          <w:sz w:val="20"/>
          <w:szCs w:val="20"/>
          <w:lang w:eastAsia="pl-PL"/>
        </w:rPr>
        <w:t>. zm.</w:t>
      </w:r>
      <w:r w:rsidRPr="009769F9">
        <w:rPr>
          <w:rFonts w:ascii="Arial" w:hAnsi="Arial" w:cs="Arial"/>
          <w:sz w:val="20"/>
          <w:szCs w:val="20"/>
          <w:lang w:eastAsia="pl-PL"/>
        </w:rPr>
        <w:t xml:space="preserve">); </w:t>
      </w:r>
    </w:p>
    <w:p w14:paraId="63E747E4" w14:textId="646065CD" w:rsidR="009769F9" w:rsidRPr="009769F9" w:rsidRDefault="009769F9" w:rsidP="006116E9">
      <w:pPr>
        <w:numPr>
          <w:ilvl w:val="0"/>
          <w:numId w:val="60"/>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ABDE2D9" w14:textId="77777777" w:rsidR="009769F9" w:rsidRPr="009769F9" w:rsidRDefault="009769F9" w:rsidP="006116E9">
      <w:pPr>
        <w:numPr>
          <w:ilvl w:val="0"/>
          <w:numId w:val="60"/>
        </w:numPr>
        <w:suppressAutoHyphens w:val="0"/>
        <w:spacing w:after="120"/>
        <w:ind w:left="567" w:hanging="283"/>
        <w:contextualSpacing/>
        <w:jc w:val="both"/>
        <w:rPr>
          <w:rFonts w:ascii="Arial" w:hAnsi="Arial" w:cs="Arial"/>
          <w:sz w:val="20"/>
          <w:szCs w:val="20"/>
          <w:lang w:eastAsia="pl-PL"/>
        </w:rPr>
      </w:pPr>
      <w:r w:rsidRPr="009769F9">
        <w:rPr>
          <w:rFonts w:ascii="Arial" w:hAnsi="Arial" w:cs="Arial"/>
          <w:sz w:val="20"/>
          <w:szCs w:val="20"/>
          <w:lang w:eastAsia="pl-PL"/>
        </w:rPr>
        <w:t>nie są podejmowane inne prawem przewidziane środki o charakterze sankcyjnym, niż te określone powyżej;</w:t>
      </w:r>
    </w:p>
    <w:p w14:paraId="21B483B0" w14:textId="77777777" w:rsidR="009769F9" w:rsidRPr="009769F9" w:rsidRDefault="009769F9" w:rsidP="009769F9">
      <w:pPr>
        <w:suppressAutoHyphens w:val="0"/>
        <w:spacing w:after="120"/>
        <w:ind w:left="567"/>
        <w:contextualSpacing/>
        <w:jc w:val="both"/>
        <w:rPr>
          <w:rFonts w:ascii="Arial" w:hAnsi="Arial" w:cs="Arial"/>
          <w:sz w:val="20"/>
          <w:szCs w:val="20"/>
          <w:lang w:eastAsia="pl-PL"/>
        </w:rPr>
      </w:pPr>
    </w:p>
    <w:p w14:paraId="252CBD26" w14:textId="77777777" w:rsidR="009769F9" w:rsidRPr="009769F9" w:rsidRDefault="009769F9" w:rsidP="006116E9">
      <w:pPr>
        <w:numPr>
          <w:ilvl w:val="0"/>
          <w:numId w:val="59"/>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reprezentowany przeze mnie Wykonawca nie oferuje w zakresie przedmiotu zamówienia wyrobów pochodzących lub które zostały wywiezione z Białorusi lub Federacji Rosyjskiej.</w:t>
      </w:r>
    </w:p>
    <w:p w14:paraId="406115D9"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79004C4"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1B13B25D"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DAE677C"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06C4E7C0"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4AFB7336" w14:textId="77777777" w:rsidR="009769F9" w:rsidRPr="009769F9" w:rsidRDefault="009769F9" w:rsidP="009769F9">
      <w:pPr>
        <w:jc w:val="right"/>
        <w:rPr>
          <w:rFonts w:ascii="Arial" w:hAnsi="Arial" w:cs="Arial"/>
          <w:b/>
          <w:bCs/>
          <w:sz w:val="20"/>
          <w:szCs w:val="20"/>
        </w:rPr>
      </w:pPr>
    </w:p>
    <w:p w14:paraId="2B7FBCE1" w14:textId="77777777" w:rsidR="009769F9" w:rsidRPr="009769F9" w:rsidRDefault="009769F9" w:rsidP="009769F9">
      <w:pPr>
        <w:jc w:val="right"/>
        <w:rPr>
          <w:rFonts w:ascii="Arial" w:hAnsi="Arial" w:cs="Arial"/>
          <w:b/>
          <w:bCs/>
          <w:sz w:val="20"/>
          <w:szCs w:val="20"/>
        </w:rPr>
      </w:pPr>
    </w:p>
    <w:p w14:paraId="5E7DCA8B" w14:textId="77777777" w:rsidR="009769F9" w:rsidRPr="009769F9" w:rsidRDefault="009769F9" w:rsidP="009769F9">
      <w:pPr>
        <w:rPr>
          <w:rFonts w:ascii="Arial" w:hAnsi="Arial" w:cs="Arial"/>
          <w:b/>
          <w:bCs/>
          <w:sz w:val="20"/>
          <w:szCs w:val="20"/>
        </w:rPr>
      </w:pPr>
    </w:p>
    <w:p w14:paraId="1AD0294A" w14:textId="77777777" w:rsidR="009769F9" w:rsidRPr="009769F9" w:rsidRDefault="009769F9" w:rsidP="009769F9">
      <w:pPr>
        <w:rPr>
          <w:rFonts w:ascii="Arial" w:hAnsi="Arial" w:cs="Arial"/>
          <w:b/>
          <w:bCs/>
          <w:sz w:val="20"/>
          <w:szCs w:val="20"/>
        </w:rPr>
      </w:pPr>
    </w:p>
    <w:p w14:paraId="3ECCB9D9" w14:textId="77777777" w:rsidR="009769F9" w:rsidRPr="009769F9" w:rsidRDefault="009769F9" w:rsidP="009769F9">
      <w:pPr>
        <w:rPr>
          <w:rFonts w:ascii="Arial" w:hAnsi="Arial" w:cs="Arial"/>
          <w:b/>
          <w:bCs/>
          <w:sz w:val="20"/>
          <w:szCs w:val="20"/>
        </w:rPr>
      </w:pPr>
    </w:p>
    <w:p w14:paraId="4F029BFD" w14:textId="77777777" w:rsidR="009769F9" w:rsidRPr="009769F9" w:rsidRDefault="009769F9" w:rsidP="009769F9">
      <w:pPr>
        <w:rPr>
          <w:rFonts w:ascii="Arial" w:hAnsi="Arial" w:cs="Arial"/>
          <w:b/>
          <w:bCs/>
          <w:sz w:val="20"/>
          <w:szCs w:val="20"/>
        </w:rPr>
      </w:pPr>
    </w:p>
    <w:p w14:paraId="322710CD" w14:textId="77777777" w:rsidR="009769F9" w:rsidRPr="009769F9" w:rsidRDefault="009769F9" w:rsidP="009769F9">
      <w:pPr>
        <w:rPr>
          <w:rFonts w:ascii="Arial" w:hAnsi="Arial" w:cs="Arial"/>
          <w:b/>
          <w:bCs/>
          <w:sz w:val="20"/>
          <w:szCs w:val="20"/>
        </w:rPr>
      </w:pPr>
    </w:p>
    <w:p w14:paraId="1FBC64C9" w14:textId="77777777" w:rsidR="009769F9" w:rsidRDefault="009769F9" w:rsidP="009769F9">
      <w:pPr>
        <w:rPr>
          <w:rFonts w:ascii="Arial" w:hAnsi="Arial" w:cs="Arial"/>
          <w:b/>
          <w:bCs/>
          <w:sz w:val="20"/>
          <w:szCs w:val="20"/>
        </w:rPr>
      </w:pPr>
    </w:p>
    <w:p w14:paraId="4069E76B" w14:textId="77777777" w:rsidR="004658DD" w:rsidRPr="009769F9" w:rsidRDefault="004658DD" w:rsidP="009769F9">
      <w:pPr>
        <w:rPr>
          <w:rFonts w:ascii="Arial" w:hAnsi="Arial" w:cs="Arial"/>
          <w:b/>
          <w:bCs/>
          <w:sz w:val="20"/>
          <w:szCs w:val="20"/>
        </w:rPr>
      </w:pPr>
    </w:p>
    <w:p w14:paraId="19734478" w14:textId="77777777" w:rsidR="009769F9" w:rsidRPr="009769F9" w:rsidRDefault="009769F9" w:rsidP="009769F9">
      <w:pPr>
        <w:rPr>
          <w:rFonts w:ascii="Arial" w:hAnsi="Arial" w:cs="Arial"/>
          <w:b/>
          <w:bCs/>
          <w:sz w:val="20"/>
          <w:szCs w:val="20"/>
        </w:rPr>
      </w:pPr>
    </w:p>
    <w:p w14:paraId="76167413" w14:textId="77777777" w:rsidR="009769F9" w:rsidRPr="009769F9" w:rsidRDefault="009769F9" w:rsidP="009769F9">
      <w:pPr>
        <w:rPr>
          <w:rFonts w:ascii="Arial" w:hAnsi="Arial" w:cs="Arial"/>
          <w:i/>
          <w:sz w:val="20"/>
          <w:szCs w:val="20"/>
        </w:rPr>
      </w:pPr>
      <w:bookmarkStart w:id="18" w:name="_Hlk127190678"/>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p>
    <w:bookmarkEnd w:id="18"/>
    <w:p w14:paraId="566FFDDA" w14:textId="77777777" w:rsidR="009769F9" w:rsidRPr="009769F9" w:rsidRDefault="009769F9" w:rsidP="009769F9">
      <w:pPr>
        <w:rPr>
          <w:rFonts w:ascii="Arial" w:hAnsi="Arial" w:cs="Arial"/>
          <w:b/>
          <w:bCs/>
          <w:sz w:val="20"/>
          <w:szCs w:val="20"/>
        </w:rPr>
      </w:pPr>
    </w:p>
    <w:p w14:paraId="216A8544" w14:textId="77777777" w:rsidR="009769F9" w:rsidRPr="009769F9" w:rsidRDefault="009769F9" w:rsidP="009769F9">
      <w:pPr>
        <w:rPr>
          <w:rFonts w:ascii="Arial" w:hAnsi="Arial" w:cs="Arial"/>
          <w:b/>
          <w:bCs/>
          <w:sz w:val="20"/>
          <w:szCs w:val="20"/>
        </w:rPr>
      </w:pPr>
    </w:p>
    <w:p w14:paraId="0E8738DB" w14:textId="77777777" w:rsidR="009769F9" w:rsidRPr="009769F9" w:rsidRDefault="009769F9" w:rsidP="009769F9">
      <w:pPr>
        <w:rPr>
          <w:rFonts w:ascii="Arial" w:hAnsi="Arial" w:cs="Arial"/>
          <w:b/>
          <w:bCs/>
          <w:sz w:val="20"/>
          <w:szCs w:val="20"/>
        </w:rPr>
      </w:pPr>
    </w:p>
    <w:p w14:paraId="749CD10B" w14:textId="77777777" w:rsidR="009769F9" w:rsidRDefault="009769F9" w:rsidP="00AE5F99">
      <w:pPr>
        <w:suppressAutoHyphens w:val="0"/>
        <w:spacing w:after="415" w:line="259" w:lineRule="auto"/>
        <w:rPr>
          <w:rFonts w:ascii="Calibri" w:eastAsia="Calibri" w:hAnsi="Calibri" w:cs="Calibri"/>
          <w:b/>
          <w:color w:val="000000"/>
          <w:sz w:val="23"/>
          <w:szCs w:val="22"/>
          <w:lang w:eastAsia="pl-PL"/>
        </w:rPr>
      </w:pPr>
    </w:p>
    <w:p w14:paraId="1197D01B" w14:textId="77777777" w:rsidR="006F56C0" w:rsidRDefault="006F56C0" w:rsidP="0087715B">
      <w:pPr>
        <w:suppressAutoHyphens w:val="0"/>
        <w:spacing w:after="415" w:line="256" w:lineRule="auto"/>
        <w:rPr>
          <w:rFonts w:ascii="Calibri" w:eastAsia="Calibri" w:hAnsi="Calibri" w:cs="Calibri"/>
          <w:b/>
          <w:color w:val="000000"/>
          <w:sz w:val="23"/>
          <w:szCs w:val="22"/>
          <w:lang w:eastAsia="pl-PL"/>
        </w:rPr>
      </w:pPr>
    </w:p>
    <w:p w14:paraId="7E79A005" w14:textId="272AF789" w:rsidR="00567345" w:rsidRDefault="00567345" w:rsidP="00567345">
      <w:pPr>
        <w:suppressAutoHyphens w:val="0"/>
        <w:spacing w:after="415" w:line="254" w:lineRule="auto"/>
        <w:rPr>
          <w:rFonts w:ascii="Arial" w:hAnsi="Arial" w:cs="Arial"/>
          <w:b/>
          <w:sz w:val="20"/>
        </w:rPr>
      </w:pPr>
      <w:bookmarkStart w:id="19" w:name="_Hlk154752495"/>
      <w:r>
        <w:rPr>
          <w:rFonts w:ascii="Arial" w:hAnsi="Arial" w:cs="Arial"/>
          <w:b/>
          <w:bCs/>
          <w:sz w:val="20"/>
        </w:rPr>
        <w:lastRenderedPageBreak/>
        <w:t>Nr sprawy: PRZZ/3</w:t>
      </w:r>
      <w:r w:rsidR="00CB1942">
        <w:rPr>
          <w:rFonts w:ascii="Arial" w:hAnsi="Arial" w:cs="Arial"/>
          <w:b/>
          <w:bCs/>
          <w:sz w:val="20"/>
        </w:rPr>
        <w:t>835</w:t>
      </w:r>
      <w:r>
        <w:rPr>
          <w:rFonts w:ascii="Arial" w:hAnsi="Arial" w:cs="Arial"/>
          <w:b/>
          <w:bCs/>
          <w:sz w:val="20"/>
        </w:rPr>
        <w:t xml:space="preserve">                                                                                                       </w:t>
      </w:r>
      <w:r>
        <w:rPr>
          <w:rFonts w:ascii="Arial" w:hAnsi="Arial" w:cs="Arial"/>
          <w:b/>
          <w:sz w:val="20"/>
        </w:rPr>
        <w:t>Załącznik Nr 4 do SWZ</w:t>
      </w:r>
    </w:p>
    <w:p w14:paraId="1AFCD049" w14:textId="77777777" w:rsidR="00567345" w:rsidRDefault="00567345" w:rsidP="00567345">
      <w:pPr>
        <w:spacing w:after="200" w:line="276" w:lineRule="auto"/>
        <w:rPr>
          <w:rFonts w:ascii="Arial" w:eastAsia="Calibri" w:hAnsi="Arial" w:cs="Arial"/>
          <w:sz w:val="20"/>
          <w:szCs w:val="20"/>
          <w:lang w:eastAsia="en-US"/>
        </w:rPr>
      </w:pPr>
      <w:r>
        <w:rPr>
          <w:rFonts w:ascii="Arial" w:eastAsia="Calibri" w:hAnsi="Arial" w:cs="Arial"/>
          <w:sz w:val="20"/>
          <w:szCs w:val="20"/>
          <w:lang w:eastAsia="en-US"/>
        </w:rPr>
        <w:t>Miejscowość: _________________                                                                       dnia _____________________</w:t>
      </w:r>
    </w:p>
    <w:p w14:paraId="6FCF4CB8" w14:textId="77777777" w:rsidR="00567345" w:rsidRDefault="00567345" w:rsidP="00567345">
      <w:pPr>
        <w:spacing w:after="200" w:line="276" w:lineRule="auto"/>
        <w:rPr>
          <w:rFonts w:ascii="Arial" w:eastAsia="Calibri" w:hAnsi="Arial" w:cs="Arial"/>
          <w:sz w:val="20"/>
          <w:szCs w:val="20"/>
          <w:lang w:eastAsia="en-US"/>
        </w:rPr>
      </w:pPr>
    </w:p>
    <w:p w14:paraId="7EBF24A1" w14:textId="77777777" w:rsidR="00567345" w:rsidRDefault="00567345" w:rsidP="00567345">
      <w:pPr>
        <w:tabs>
          <w:tab w:val="left" w:pos="720"/>
        </w:tabs>
        <w:spacing w:line="360" w:lineRule="auto"/>
        <w:ind w:left="360" w:firstLine="180"/>
        <w:jc w:val="both"/>
        <w:rPr>
          <w:rFonts w:ascii="Arial" w:hAnsi="Arial" w:cs="Arial"/>
          <w:b/>
          <w:sz w:val="20"/>
          <w:szCs w:val="20"/>
        </w:rPr>
      </w:pPr>
      <w:r>
        <w:rPr>
          <w:rFonts w:ascii="Arial" w:hAnsi="Arial" w:cs="Arial"/>
          <w:b/>
          <w:sz w:val="20"/>
          <w:szCs w:val="20"/>
        </w:rPr>
        <w:t>Nazwa Wykonawcy: .........................................................................................................................</w:t>
      </w:r>
    </w:p>
    <w:p w14:paraId="05ED2303" w14:textId="77777777" w:rsidR="00567345" w:rsidRDefault="00567345" w:rsidP="00567345">
      <w:pPr>
        <w:tabs>
          <w:tab w:val="left" w:pos="720"/>
        </w:tabs>
        <w:spacing w:line="360" w:lineRule="auto"/>
        <w:ind w:left="360" w:firstLine="180"/>
        <w:jc w:val="both"/>
        <w:rPr>
          <w:rFonts w:ascii="Arial" w:hAnsi="Arial" w:cs="Arial"/>
          <w:b/>
          <w:sz w:val="20"/>
          <w:szCs w:val="20"/>
        </w:rPr>
      </w:pPr>
      <w:r>
        <w:rPr>
          <w:rFonts w:ascii="Arial" w:hAnsi="Arial" w:cs="Arial"/>
          <w:b/>
          <w:sz w:val="20"/>
          <w:szCs w:val="20"/>
        </w:rPr>
        <w:t>Adres Wykonawcy: ..........................................................................................................................</w:t>
      </w:r>
    </w:p>
    <w:p w14:paraId="7564DA91" w14:textId="77777777" w:rsidR="00567345" w:rsidRDefault="00567345" w:rsidP="00567345">
      <w:pPr>
        <w:spacing w:after="200" w:line="276" w:lineRule="auto"/>
        <w:rPr>
          <w:rFonts w:ascii="Arial" w:eastAsia="Calibri" w:hAnsi="Arial" w:cs="Arial"/>
          <w:sz w:val="20"/>
          <w:szCs w:val="20"/>
          <w:lang w:eastAsia="en-US"/>
        </w:rPr>
      </w:pPr>
    </w:p>
    <w:bookmarkEnd w:id="19"/>
    <w:p w14:paraId="3921DA85" w14:textId="77777777" w:rsidR="00567345" w:rsidRDefault="00567345" w:rsidP="00567345">
      <w:pPr>
        <w:jc w:val="center"/>
        <w:rPr>
          <w:rFonts w:ascii="Arial" w:hAnsi="Arial" w:cs="Arial"/>
          <w:b/>
          <w:sz w:val="22"/>
          <w:szCs w:val="22"/>
        </w:rPr>
      </w:pPr>
    </w:p>
    <w:p w14:paraId="62C9053E" w14:textId="77777777" w:rsidR="00567345" w:rsidRDefault="00567345" w:rsidP="00567345">
      <w:pPr>
        <w:tabs>
          <w:tab w:val="left" w:pos="720"/>
        </w:tabs>
        <w:ind w:left="360" w:firstLine="180"/>
        <w:jc w:val="center"/>
        <w:rPr>
          <w:rFonts w:ascii="Arial" w:hAnsi="Arial" w:cs="Arial"/>
          <w:b/>
          <w:sz w:val="22"/>
          <w:szCs w:val="22"/>
        </w:rPr>
      </w:pPr>
      <w:r>
        <w:rPr>
          <w:rFonts w:ascii="Arial" w:hAnsi="Arial" w:cs="Arial"/>
          <w:b/>
          <w:sz w:val="22"/>
          <w:szCs w:val="22"/>
        </w:rPr>
        <w:t xml:space="preserve">WYKAZ CZĘŚCI ZAMÓWIENIA JAKIE WYKONAWCA ZAMIERZA POWIERZYĆ </w:t>
      </w:r>
      <w:r>
        <w:rPr>
          <w:rFonts w:ascii="Arial" w:hAnsi="Arial" w:cs="Arial"/>
          <w:b/>
          <w:sz w:val="22"/>
          <w:szCs w:val="22"/>
        </w:rPr>
        <w:br/>
        <w:t xml:space="preserve">DO WYKONANIA PODWYKONAWCOM </w:t>
      </w:r>
    </w:p>
    <w:p w14:paraId="54DB0F10" w14:textId="77777777" w:rsidR="00567345" w:rsidRDefault="00567345" w:rsidP="00567345">
      <w:pPr>
        <w:tabs>
          <w:tab w:val="left" w:pos="720"/>
        </w:tabs>
        <w:ind w:left="360" w:firstLine="180"/>
        <w:jc w:val="center"/>
        <w:rPr>
          <w:rFonts w:ascii="Arial" w:hAnsi="Arial" w:cs="Arial"/>
          <w:b/>
          <w:sz w:val="20"/>
          <w:szCs w:val="20"/>
        </w:rPr>
      </w:pPr>
    </w:p>
    <w:p w14:paraId="72DDB618" w14:textId="77777777" w:rsidR="00567345" w:rsidRDefault="00567345" w:rsidP="00567345">
      <w:pPr>
        <w:tabs>
          <w:tab w:val="left" w:pos="720"/>
        </w:tabs>
        <w:rPr>
          <w:rFonts w:ascii="Arial" w:hAnsi="Arial" w:cs="Arial"/>
          <w:b/>
          <w:sz w:val="20"/>
          <w:szCs w:val="20"/>
        </w:rPr>
      </w:pPr>
    </w:p>
    <w:p w14:paraId="50A02318" w14:textId="77777777" w:rsidR="00CB1942" w:rsidRPr="00CB1942" w:rsidRDefault="00CB1942" w:rsidP="00CB1942">
      <w:pPr>
        <w:tabs>
          <w:tab w:val="left" w:pos="720"/>
        </w:tabs>
        <w:rPr>
          <w:rFonts w:ascii="Arial" w:hAnsi="Arial" w:cs="Arial"/>
          <w:b/>
          <w:sz w:val="20"/>
          <w:szCs w:val="20"/>
        </w:rPr>
      </w:pPr>
      <w:r w:rsidRPr="00CB1942">
        <w:rPr>
          <w:rFonts w:ascii="Arial" w:hAnsi="Arial" w:cs="Arial"/>
          <w:b/>
          <w:sz w:val="20"/>
          <w:szCs w:val="20"/>
        </w:rPr>
        <w:t>Całodobowy monitoring wizyjny z analizą obrazu terenu obiektu poprzemysłowego w Piekarach Śląskich przy ul. Gen. Jerzego Ziętka 13 za pomocą czterech wież mobilnych uzbrojonych w systemy wideo ze wsparciem grupy interwencyjnej oraz monitoring sygnałów alarmowych z 2 budynków (budynek Dyrekcji, budynek Zarządu).</w:t>
      </w:r>
    </w:p>
    <w:p w14:paraId="3E9FBC64" w14:textId="77777777" w:rsidR="00567345" w:rsidRDefault="00567345" w:rsidP="00567345">
      <w:pPr>
        <w:tabs>
          <w:tab w:val="left" w:pos="720"/>
        </w:tabs>
        <w:rPr>
          <w:rFonts w:ascii="Arial" w:hAnsi="Arial" w:cs="Arial"/>
          <w:b/>
          <w:sz w:val="20"/>
          <w:szCs w:val="20"/>
        </w:rPr>
      </w:pPr>
    </w:p>
    <w:p w14:paraId="110B23F8" w14:textId="77777777" w:rsidR="00567345" w:rsidRDefault="00567345" w:rsidP="00567345">
      <w:pPr>
        <w:tabs>
          <w:tab w:val="left" w:pos="720"/>
        </w:tabs>
        <w:ind w:left="360" w:firstLine="180"/>
        <w:jc w:val="right"/>
        <w:rPr>
          <w:rFonts w:ascii="Arial" w:hAnsi="Arial" w:cs="Arial"/>
          <w:b/>
          <w:sz w:val="20"/>
          <w:szCs w:val="20"/>
        </w:rPr>
      </w:pPr>
    </w:p>
    <w:tbl>
      <w:tblPr>
        <w:tblW w:w="4862" w:type="pct"/>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3059"/>
        <w:gridCol w:w="6855"/>
      </w:tblGrid>
      <w:tr w:rsidR="00567345" w14:paraId="5AAF0361" w14:textId="77777777" w:rsidTr="00567345">
        <w:trPr>
          <w:trHeight w:val="806"/>
        </w:trPr>
        <w:tc>
          <w:tcPr>
            <w:tcW w:w="1543" w:type="pct"/>
            <w:tcBorders>
              <w:top w:val="single" w:sz="4" w:space="0" w:color="000000"/>
              <w:left w:val="single" w:sz="4" w:space="0" w:color="000000"/>
              <w:bottom w:val="single" w:sz="4" w:space="0" w:color="000000"/>
              <w:right w:val="single" w:sz="4" w:space="0" w:color="000000"/>
            </w:tcBorders>
            <w:vAlign w:val="center"/>
            <w:hideMark/>
          </w:tcPr>
          <w:p w14:paraId="736F9A30" w14:textId="77777777" w:rsidR="00567345" w:rsidRDefault="00567345">
            <w:pPr>
              <w:snapToGrid w:val="0"/>
              <w:jc w:val="center"/>
              <w:rPr>
                <w:rFonts w:ascii="Arial" w:hAnsi="Arial" w:cs="Arial"/>
                <w:b/>
                <w:sz w:val="20"/>
                <w:szCs w:val="20"/>
              </w:rPr>
            </w:pPr>
            <w:r>
              <w:rPr>
                <w:rFonts w:ascii="Arial" w:hAnsi="Arial" w:cs="Arial"/>
                <w:b/>
                <w:sz w:val="20"/>
                <w:szCs w:val="20"/>
              </w:rPr>
              <w:t>Nazwa i adres Podwykonawcy</w:t>
            </w:r>
          </w:p>
        </w:tc>
        <w:tc>
          <w:tcPr>
            <w:tcW w:w="3457" w:type="pct"/>
            <w:tcBorders>
              <w:top w:val="single" w:sz="4" w:space="0" w:color="000000"/>
              <w:left w:val="single" w:sz="4" w:space="0" w:color="000000"/>
              <w:bottom w:val="single" w:sz="4" w:space="0" w:color="000000"/>
              <w:right w:val="single" w:sz="4" w:space="0" w:color="000000"/>
            </w:tcBorders>
            <w:vAlign w:val="center"/>
            <w:hideMark/>
          </w:tcPr>
          <w:p w14:paraId="1B7B0D04" w14:textId="77777777" w:rsidR="00567345" w:rsidRDefault="00567345">
            <w:pPr>
              <w:snapToGrid w:val="0"/>
              <w:jc w:val="center"/>
              <w:rPr>
                <w:rFonts w:ascii="Arial" w:hAnsi="Arial" w:cs="Arial"/>
                <w:b/>
                <w:sz w:val="20"/>
                <w:szCs w:val="20"/>
              </w:rPr>
            </w:pPr>
            <w:r>
              <w:rPr>
                <w:rFonts w:ascii="Arial" w:hAnsi="Arial" w:cs="Arial"/>
                <w:b/>
                <w:sz w:val="20"/>
                <w:szCs w:val="20"/>
              </w:rPr>
              <w:t>Część zamówienia, którą Wykonawca zamierza powierzyć Podwykonawcy</w:t>
            </w:r>
          </w:p>
        </w:tc>
      </w:tr>
      <w:tr w:rsidR="00567345" w14:paraId="7341A25A" w14:textId="77777777" w:rsidTr="00567345">
        <w:trPr>
          <w:trHeight w:val="335"/>
        </w:trPr>
        <w:tc>
          <w:tcPr>
            <w:tcW w:w="1543" w:type="pct"/>
            <w:tcBorders>
              <w:top w:val="single" w:sz="4" w:space="0" w:color="000000"/>
              <w:left w:val="single" w:sz="4" w:space="0" w:color="000000"/>
              <w:bottom w:val="single" w:sz="4" w:space="0" w:color="000000"/>
              <w:right w:val="single" w:sz="4" w:space="0" w:color="000000"/>
            </w:tcBorders>
            <w:vAlign w:val="center"/>
            <w:hideMark/>
          </w:tcPr>
          <w:p w14:paraId="07219189" w14:textId="77777777" w:rsidR="00567345" w:rsidRDefault="00567345">
            <w:pPr>
              <w:tabs>
                <w:tab w:val="left" w:pos="720"/>
              </w:tabs>
              <w:snapToGrid w:val="0"/>
              <w:jc w:val="center"/>
              <w:rPr>
                <w:rFonts w:ascii="Arial" w:hAnsi="Arial" w:cs="Arial"/>
                <w:i/>
                <w:sz w:val="20"/>
                <w:szCs w:val="20"/>
              </w:rPr>
            </w:pPr>
            <w:r>
              <w:rPr>
                <w:rFonts w:ascii="Arial" w:hAnsi="Arial" w:cs="Arial"/>
                <w:i/>
                <w:sz w:val="20"/>
                <w:szCs w:val="20"/>
              </w:rPr>
              <w:t>1</w:t>
            </w:r>
          </w:p>
        </w:tc>
        <w:tc>
          <w:tcPr>
            <w:tcW w:w="3457" w:type="pct"/>
            <w:tcBorders>
              <w:top w:val="single" w:sz="4" w:space="0" w:color="000000"/>
              <w:left w:val="single" w:sz="4" w:space="0" w:color="000000"/>
              <w:bottom w:val="single" w:sz="4" w:space="0" w:color="000000"/>
              <w:right w:val="single" w:sz="4" w:space="0" w:color="000000"/>
            </w:tcBorders>
            <w:vAlign w:val="center"/>
            <w:hideMark/>
          </w:tcPr>
          <w:p w14:paraId="2DD8DA76" w14:textId="77777777" w:rsidR="00567345" w:rsidRDefault="00567345">
            <w:pPr>
              <w:tabs>
                <w:tab w:val="left" w:pos="720"/>
              </w:tabs>
              <w:snapToGrid w:val="0"/>
              <w:jc w:val="center"/>
              <w:rPr>
                <w:rFonts w:ascii="Arial" w:hAnsi="Arial" w:cs="Arial"/>
                <w:i/>
                <w:sz w:val="20"/>
                <w:szCs w:val="20"/>
              </w:rPr>
            </w:pPr>
            <w:r>
              <w:rPr>
                <w:rFonts w:ascii="Arial" w:hAnsi="Arial" w:cs="Arial"/>
                <w:i/>
                <w:sz w:val="20"/>
                <w:szCs w:val="20"/>
              </w:rPr>
              <w:t>2</w:t>
            </w:r>
          </w:p>
        </w:tc>
      </w:tr>
      <w:tr w:rsidR="00567345" w14:paraId="1FA3571C" w14:textId="77777777" w:rsidTr="00567345">
        <w:trPr>
          <w:trHeight w:val="824"/>
        </w:trPr>
        <w:tc>
          <w:tcPr>
            <w:tcW w:w="1543" w:type="pct"/>
            <w:tcBorders>
              <w:top w:val="single" w:sz="4" w:space="0" w:color="000000"/>
              <w:left w:val="single" w:sz="4" w:space="0" w:color="000000"/>
              <w:bottom w:val="single" w:sz="4" w:space="0" w:color="000000"/>
              <w:right w:val="single" w:sz="4" w:space="0" w:color="000000"/>
            </w:tcBorders>
          </w:tcPr>
          <w:p w14:paraId="37FE4D75" w14:textId="77777777" w:rsidR="00567345" w:rsidRDefault="00567345">
            <w:pPr>
              <w:tabs>
                <w:tab w:val="left" w:pos="720"/>
              </w:tabs>
              <w:snapToGrid w:val="0"/>
              <w:rPr>
                <w:rFonts w:ascii="Arial" w:hAnsi="Arial" w:cs="Arial"/>
                <w:b/>
                <w:sz w:val="20"/>
                <w:szCs w:val="20"/>
              </w:rPr>
            </w:pPr>
          </w:p>
        </w:tc>
        <w:tc>
          <w:tcPr>
            <w:tcW w:w="3457" w:type="pct"/>
            <w:tcBorders>
              <w:top w:val="single" w:sz="4" w:space="0" w:color="000000"/>
              <w:left w:val="single" w:sz="4" w:space="0" w:color="000000"/>
              <w:bottom w:val="single" w:sz="4" w:space="0" w:color="000000"/>
              <w:right w:val="single" w:sz="4" w:space="0" w:color="000000"/>
            </w:tcBorders>
          </w:tcPr>
          <w:p w14:paraId="31EE5799" w14:textId="77777777" w:rsidR="00567345" w:rsidRDefault="00567345">
            <w:pPr>
              <w:tabs>
                <w:tab w:val="left" w:pos="720"/>
              </w:tabs>
              <w:snapToGrid w:val="0"/>
              <w:rPr>
                <w:rFonts w:ascii="Arial" w:hAnsi="Arial" w:cs="Arial"/>
                <w:b/>
                <w:sz w:val="20"/>
                <w:szCs w:val="20"/>
              </w:rPr>
            </w:pPr>
          </w:p>
        </w:tc>
      </w:tr>
      <w:tr w:rsidR="00567345" w14:paraId="56433917" w14:textId="77777777" w:rsidTr="00567345">
        <w:trPr>
          <w:trHeight w:val="824"/>
        </w:trPr>
        <w:tc>
          <w:tcPr>
            <w:tcW w:w="1543" w:type="pct"/>
            <w:tcBorders>
              <w:top w:val="single" w:sz="4" w:space="0" w:color="000000"/>
              <w:left w:val="single" w:sz="4" w:space="0" w:color="000000"/>
              <w:bottom w:val="single" w:sz="4" w:space="0" w:color="000000"/>
              <w:right w:val="single" w:sz="4" w:space="0" w:color="000000"/>
            </w:tcBorders>
          </w:tcPr>
          <w:p w14:paraId="58518E6F" w14:textId="77777777" w:rsidR="00567345" w:rsidRDefault="00567345">
            <w:pPr>
              <w:tabs>
                <w:tab w:val="left" w:pos="720"/>
              </w:tabs>
              <w:snapToGrid w:val="0"/>
              <w:rPr>
                <w:rFonts w:ascii="Arial" w:hAnsi="Arial" w:cs="Arial"/>
                <w:b/>
                <w:sz w:val="20"/>
                <w:szCs w:val="20"/>
              </w:rPr>
            </w:pPr>
          </w:p>
        </w:tc>
        <w:tc>
          <w:tcPr>
            <w:tcW w:w="3457" w:type="pct"/>
            <w:tcBorders>
              <w:top w:val="single" w:sz="4" w:space="0" w:color="000000"/>
              <w:left w:val="single" w:sz="4" w:space="0" w:color="000000"/>
              <w:bottom w:val="single" w:sz="4" w:space="0" w:color="000000"/>
              <w:right w:val="single" w:sz="4" w:space="0" w:color="000000"/>
            </w:tcBorders>
          </w:tcPr>
          <w:p w14:paraId="4BD21A2E" w14:textId="77777777" w:rsidR="00567345" w:rsidRDefault="00567345">
            <w:pPr>
              <w:tabs>
                <w:tab w:val="left" w:pos="720"/>
              </w:tabs>
              <w:snapToGrid w:val="0"/>
              <w:rPr>
                <w:rFonts w:ascii="Arial" w:hAnsi="Arial" w:cs="Arial"/>
                <w:b/>
                <w:sz w:val="20"/>
                <w:szCs w:val="20"/>
              </w:rPr>
            </w:pPr>
          </w:p>
        </w:tc>
      </w:tr>
      <w:tr w:rsidR="00567345" w14:paraId="1B9E0D8C" w14:textId="77777777" w:rsidTr="00567345">
        <w:trPr>
          <w:trHeight w:val="824"/>
        </w:trPr>
        <w:tc>
          <w:tcPr>
            <w:tcW w:w="1543" w:type="pct"/>
            <w:tcBorders>
              <w:top w:val="single" w:sz="4" w:space="0" w:color="000000"/>
              <w:left w:val="single" w:sz="4" w:space="0" w:color="000000"/>
              <w:bottom w:val="single" w:sz="4" w:space="0" w:color="000000"/>
              <w:right w:val="single" w:sz="4" w:space="0" w:color="000000"/>
            </w:tcBorders>
          </w:tcPr>
          <w:p w14:paraId="6BF21426" w14:textId="77777777" w:rsidR="00567345" w:rsidRDefault="00567345">
            <w:pPr>
              <w:tabs>
                <w:tab w:val="left" w:pos="720"/>
              </w:tabs>
              <w:snapToGrid w:val="0"/>
              <w:rPr>
                <w:rFonts w:ascii="Arial" w:hAnsi="Arial" w:cs="Arial"/>
                <w:b/>
                <w:sz w:val="20"/>
                <w:szCs w:val="20"/>
              </w:rPr>
            </w:pPr>
          </w:p>
        </w:tc>
        <w:tc>
          <w:tcPr>
            <w:tcW w:w="3457" w:type="pct"/>
            <w:tcBorders>
              <w:top w:val="single" w:sz="4" w:space="0" w:color="000000"/>
              <w:left w:val="single" w:sz="4" w:space="0" w:color="000000"/>
              <w:bottom w:val="single" w:sz="4" w:space="0" w:color="000000"/>
              <w:right w:val="single" w:sz="4" w:space="0" w:color="000000"/>
            </w:tcBorders>
          </w:tcPr>
          <w:p w14:paraId="40FBEC1E" w14:textId="77777777" w:rsidR="00567345" w:rsidRDefault="00567345">
            <w:pPr>
              <w:tabs>
                <w:tab w:val="left" w:pos="720"/>
              </w:tabs>
              <w:snapToGrid w:val="0"/>
              <w:rPr>
                <w:rFonts w:ascii="Arial" w:hAnsi="Arial" w:cs="Arial"/>
                <w:b/>
                <w:sz w:val="20"/>
                <w:szCs w:val="20"/>
              </w:rPr>
            </w:pPr>
          </w:p>
        </w:tc>
      </w:tr>
    </w:tbl>
    <w:p w14:paraId="197A74C0" w14:textId="77777777" w:rsidR="00567345" w:rsidRDefault="00567345" w:rsidP="00567345">
      <w:pPr>
        <w:tabs>
          <w:tab w:val="left" w:pos="720"/>
        </w:tabs>
        <w:ind w:left="360" w:firstLine="180"/>
        <w:rPr>
          <w:rFonts w:ascii="Arial" w:hAnsi="Arial" w:cs="Arial"/>
          <w:b/>
          <w:sz w:val="20"/>
          <w:szCs w:val="20"/>
        </w:rPr>
      </w:pPr>
    </w:p>
    <w:p w14:paraId="09DDA8C5" w14:textId="77777777" w:rsidR="00567345" w:rsidRDefault="00567345" w:rsidP="00567345">
      <w:pPr>
        <w:tabs>
          <w:tab w:val="left" w:pos="851"/>
        </w:tabs>
        <w:ind w:left="142"/>
        <w:jc w:val="both"/>
        <w:rPr>
          <w:rFonts w:ascii="Arial" w:hAnsi="Arial" w:cs="Arial"/>
          <w:b/>
          <w:bCs/>
          <w:i/>
          <w:sz w:val="20"/>
          <w:szCs w:val="20"/>
        </w:rPr>
      </w:pPr>
    </w:p>
    <w:p w14:paraId="76454D8A" w14:textId="77777777" w:rsidR="00B75E54" w:rsidRDefault="00B75E54" w:rsidP="00567345">
      <w:pPr>
        <w:tabs>
          <w:tab w:val="left" w:pos="851"/>
        </w:tabs>
        <w:spacing w:line="360" w:lineRule="auto"/>
        <w:ind w:left="142"/>
        <w:jc w:val="both"/>
        <w:rPr>
          <w:rFonts w:ascii="Arial" w:hAnsi="Arial" w:cs="Arial"/>
          <w:b/>
          <w:bCs/>
          <w:i/>
          <w:sz w:val="20"/>
          <w:szCs w:val="20"/>
        </w:rPr>
      </w:pPr>
    </w:p>
    <w:p w14:paraId="6BDA491D" w14:textId="77777777" w:rsidR="00B75E54" w:rsidRDefault="00B75E54" w:rsidP="00567345">
      <w:pPr>
        <w:tabs>
          <w:tab w:val="left" w:pos="851"/>
        </w:tabs>
        <w:spacing w:line="360" w:lineRule="auto"/>
        <w:ind w:left="142"/>
        <w:jc w:val="both"/>
        <w:rPr>
          <w:rFonts w:ascii="Arial" w:hAnsi="Arial" w:cs="Arial"/>
          <w:b/>
          <w:bCs/>
          <w:i/>
          <w:sz w:val="20"/>
          <w:szCs w:val="20"/>
        </w:rPr>
      </w:pPr>
    </w:p>
    <w:p w14:paraId="4CF479B1" w14:textId="77777777" w:rsidR="00B75E54" w:rsidRDefault="00B75E54" w:rsidP="00567345">
      <w:pPr>
        <w:tabs>
          <w:tab w:val="left" w:pos="851"/>
        </w:tabs>
        <w:spacing w:line="360" w:lineRule="auto"/>
        <w:ind w:left="142"/>
        <w:jc w:val="both"/>
        <w:rPr>
          <w:rFonts w:ascii="Arial" w:hAnsi="Arial" w:cs="Arial"/>
          <w:b/>
          <w:bCs/>
          <w:i/>
          <w:sz w:val="20"/>
          <w:szCs w:val="20"/>
        </w:rPr>
      </w:pPr>
    </w:p>
    <w:p w14:paraId="17A037D4" w14:textId="3033C40A" w:rsidR="00567345" w:rsidRDefault="00567345" w:rsidP="00567345">
      <w:pPr>
        <w:tabs>
          <w:tab w:val="left" w:pos="851"/>
        </w:tabs>
        <w:spacing w:line="360" w:lineRule="auto"/>
        <w:ind w:left="142"/>
        <w:jc w:val="both"/>
        <w:rPr>
          <w:rFonts w:ascii="Arial" w:hAnsi="Arial" w:cs="Arial"/>
          <w:bCs/>
          <w:i/>
          <w:sz w:val="20"/>
          <w:szCs w:val="20"/>
        </w:rPr>
      </w:pPr>
      <w:r>
        <w:rPr>
          <w:rFonts w:ascii="Arial" w:hAnsi="Arial" w:cs="Arial"/>
          <w:b/>
          <w:bCs/>
          <w:i/>
          <w:sz w:val="20"/>
          <w:szCs w:val="20"/>
        </w:rPr>
        <w:t>Uwaga</w:t>
      </w:r>
      <w:r>
        <w:rPr>
          <w:rFonts w:ascii="Arial" w:hAnsi="Arial" w:cs="Arial"/>
          <w:bCs/>
          <w:i/>
          <w:sz w:val="20"/>
          <w:szCs w:val="20"/>
        </w:rPr>
        <w:t>:</w:t>
      </w:r>
    </w:p>
    <w:p w14:paraId="788A8492" w14:textId="77777777" w:rsidR="00567345" w:rsidRDefault="00567345" w:rsidP="00585464">
      <w:pPr>
        <w:numPr>
          <w:ilvl w:val="0"/>
          <w:numId w:val="111"/>
        </w:numPr>
        <w:ind w:left="502"/>
        <w:jc w:val="both"/>
        <w:rPr>
          <w:rFonts w:ascii="Arial" w:hAnsi="Arial" w:cs="Arial"/>
          <w:b/>
          <w:bCs/>
          <w:i/>
          <w:sz w:val="20"/>
          <w:szCs w:val="20"/>
        </w:rPr>
      </w:pPr>
      <w:r>
        <w:rPr>
          <w:rFonts w:ascii="Arial" w:hAnsi="Arial" w:cs="Arial"/>
          <w:b/>
          <w:bCs/>
          <w:i/>
          <w:sz w:val="20"/>
          <w:szCs w:val="20"/>
        </w:rPr>
        <w:t>Wypełnia Wykonawca, który zamierza powierzyć część lub części zamówienia Podwykonawcom.</w:t>
      </w:r>
    </w:p>
    <w:p w14:paraId="750CDCF5" w14:textId="77777777" w:rsidR="00567345" w:rsidRDefault="00567345" w:rsidP="00567345">
      <w:pPr>
        <w:tabs>
          <w:tab w:val="left" w:pos="851"/>
        </w:tabs>
        <w:ind w:left="142"/>
        <w:jc w:val="both"/>
        <w:rPr>
          <w:rFonts w:ascii="Arial" w:hAnsi="Arial" w:cs="Arial"/>
          <w:b/>
          <w:bCs/>
          <w:i/>
          <w:sz w:val="20"/>
          <w:szCs w:val="20"/>
        </w:rPr>
      </w:pPr>
    </w:p>
    <w:p w14:paraId="4FDD685C" w14:textId="77777777" w:rsidR="00567345" w:rsidRDefault="00567345" w:rsidP="0087715B">
      <w:pPr>
        <w:suppressAutoHyphens w:val="0"/>
        <w:spacing w:after="415" w:line="256" w:lineRule="auto"/>
        <w:rPr>
          <w:rFonts w:ascii="Calibri" w:eastAsia="Calibri" w:hAnsi="Calibri" w:cs="Calibri"/>
          <w:b/>
          <w:color w:val="000000"/>
          <w:sz w:val="23"/>
          <w:szCs w:val="22"/>
          <w:lang w:eastAsia="pl-PL"/>
        </w:rPr>
      </w:pPr>
    </w:p>
    <w:p w14:paraId="08BD7896" w14:textId="77777777" w:rsidR="008259D8" w:rsidRDefault="008259D8" w:rsidP="0087715B">
      <w:pPr>
        <w:suppressAutoHyphens w:val="0"/>
        <w:spacing w:after="415" w:line="256" w:lineRule="auto"/>
        <w:rPr>
          <w:rFonts w:ascii="Calibri" w:eastAsia="Calibri" w:hAnsi="Calibri" w:cs="Calibri"/>
          <w:b/>
          <w:color w:val="000000"/>
          <w:sz w:val="23"/>
          <w:szCs w:val="22"/>
          <w:lang w:eastAsia="pl-PL"/>
        </w:rPr>
      </w:pPr>
    </w:p>
    <w:p w14:paraId="74701EDE" w14:textId="77777777" w:rsidR="008259D8" w:rsidRDefault="008259D8" w:rsidP="0087715B">
      <w:pPr>
        <w:suppressAutoHyphens w:val="0"/>
        <w:spacing w:after="415" w:line="256" w:lineRule="auto"/>
        <w:rPr>
          <w:rFonts w:ascii="Calibri" w:eastAsia="Calibri" w:hAnsi="Calibri" w:cs="Calibri"/>
          <w:b/>
          <w:color w:val="000000"/>
          <w:sz w:val="23"/>
          <w:szCs w:val="22"/>
          <w:lang w:eastAsia="pl-PL"/>
        </w:rPr>
      </w:pPr>
    </w:p>
    <w:p w14:paraId="6D69FD21" w14:textId="77777777" w:rsidR="008259D8" w:rsidRDefault="008259D8" w:rsidP="0087715B">
      <w:pPr>
        <w:suppressAutoHyphens w:val="0"/>
        <w:spacing w:after="415" w:line="256" w:lineRule="auto"/>
        <w:rPr>
          <w:rFonts w:ascii="Calibri" w:eastAsia="Calibri" w:hAnsi="Calibri" w:cs="Calibri"/>
          <w:b/>
          <w:color w:val="000000"/>
          <w:sz w:val="23"/>
          <w:szCs w:val="22"/>
          <w:lang w:eastAsia="pl-PL"/>
        </w:rPr>
      </w:pPr>
    </w:p>
    <w:p w14:paraId="5186AFBC" w14:textId="77777777" w:rsidR="008259D8" w:rsidRDefault="008259D8" w:rsidP="0087715B">
      <w:pPr>
        <w:suppressAutoHyphens w:val="0"/>
        <w:spacing w:after="415" w:line="256" w:lineRule="auto"/>
        <w:rPr>
          <w:rFonts w:ascii="Calibri" w:eastAsia="Calibri" w:hAnsi="Calibri" w:cs="Calibri"/>
          <w:b/>
          <w:color w:val="000000"/>
          <w:sz w:val="23"/>
          <w:szCs w:val="22"/>
          <w:lang w:eastAsia="pl-PL"/>
        </w:rPr>
      </w:pPr>
    </w:p>
    <w:p w14:paraId="7F9C1CF2" w14:textId="7FF3C2BD" w:rsidR="00627929" w:rsidRPr="00823F90" w:rsidRDefault="00627929" w:rsidP="00627929">
      <w:pPr>
        <w:rPr>
          <w:rFonts w:ascii="Arial" w:hAnsi="Arial" w:cs="Arial"/>
          <w:b/>
          <w:bCs/>
          <w:sz w:val="20"/>
          <w:szCs w:val="20"/>
        </w:rPr>
      </w:pPr>
      <w:r w:rsidRPr="00823F90">
        <w:rPr>
          <w:rFonts w:ascii="Arial" w:hAnsi="Arial" w:cs="Arial"/>
          <w:b/>
          <w:sz w:val="20"/>
          <w:szCs w:val="20"/>
        </w:rPr>
        <w:lastRenderedPageBreak/>
        <w:t>Nr sprawy PRZZ/3</w:t>
      </w:r>
      <w:r w:rsidR="00CB1942">
        <w:rPr>
          <w:rFonts w:ascii="Arial" w:hAnsi="Arial" w:cs="Arial"/>
          <w:b/>
          <w:sz w:val="20"/>
          <w:szCs w:val="20"/>
        </w:rPr>
        <w:t>835</w:t>
      </w:r>
      <w:r w:rsidRPr="00823F90">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w:t>
      </w:r>
      <w:r w:rsidRPr="00534A1C">
        <w:rPr>
          <w:rFonts w:ascii="Arial" w:hAnsi="Arial" w:cs="Arial"/>
          <w:b/>
          <w:bCs/>
          <w:sz w:val="20"/>
          <w:szCs w:val="20"/>
        </w:rPr>
        <w:t>Załącznik nr</w:t>
      </w:r>
      <w:r w:rsidR="008259D8">
        <w:rPr>
          <w:rFonts w:ascii="Arial" w:hAnsi="Arial" w:cs="Arial"/>
          <w:b/>
          <w:bCs/>
          <w:sz w:val="20"/>
          <w:szCs w:val="20"/>
        </w:rPr>
        <w:t xml:space="preserve"> </w:t>
      </w:r>
      <w:r w:rsidR="00B75E54">
        <w:rPr>
          <w:rFonts w:ascii="Arial" w:hAnsi="Arial" w:cs="Arial"/>
          <w:b/>
          <w:bCs/>
          <w:sz w:val="20"/>
          <w:szCs w:val="20"/>
        </w:rPr>
        <w:t>5</w:t>
      </w:r>
      <w:r w:rsidR="005640DA">
        <w:rPr>
          <w:rFonts w:ascii="Arial" w:hAnsi="Arial" w:cs="Arial"/>
          <w:b/>
          <w:bCs/>
          <w:sz w:val="20"/>
          <w:szCs w:val="20"/>
        </w:rPr>
        <w:t xml:space="preserve"> </w:t>
      </w:r>
      <w:r w:rsidRPr="00534A1C">
        <w:rPr>
          <w:rFonts w:ascii="Arial" w:hAnsi="Arial" w:cs="Arial"/>
          <w:b/>
          <w:bCs/>
          <w:sz w:val="20"/>
          <w:szCs w:val="20"/>
        </w:rPr>
        <w:t xml:space="preserve">do </w:t>
      </w:r>
      <w:r w:rsidR="00C32AC2">
        <w:rPr>
          <w:rFonts w:ascii="Arial" w:hAnsi="Arial" w:cs="Arial"/>
          <w:b/>
          <w:bCs/>
          <w:sz w:val="20"/>
          <w:szCs w:val="20"/>
        </w:rPr>
        <w:t>SWZ</w:t>
      </w:r>
    </w:p>
    <w:p w14:paraId="230F66FA" w14:textId="77777777" w:rsidR="000339AD" w:rsidRDefault="000339AD" w:rsidP="00627929">
      <w:pPr>
        <w:rPr>
          <w:rFonts w:ascii="Arial" w:hAnsi="Arial" w:cs="Arial"/>
          <w:b/>
          <w:sz w:val="20"/>
          <w:szCs w:val="20"/>
        </w:rPr>
      </w:pPr>
    </w:p>
    <w:p w14:paraId="20EE506D" w14:textId="77777777" w:rsidR="00355330" w:rsidRPr="00355330" w:rsidRDefault="00355330" w:rsidP="00461F3D">
      <w:pPr>
        <w:tabs>
          <w:tab w:val="left" w:pos="426"/>
        </w:tabs>
        <w:spacing w:before="120"/>
        <w:rPr>
          <w:rFonts w:ascii="Arial" w:hAnsi="Arial" w:cs="Arial"/>
          <w:b/>
          <w:sz w:val="20"/>
          <w:szCs w:val="20"/>
        </w:rPr>
      </w:pPr>
    </w:p>
    <w:p w14:paraId="719023A3" w14:textId="77777777" w:rsidR="00355330" w:rsidRPr="006034FE" w:rsidRDefault="00355330" w:rsidP="00355330">
      <w:pPr>
        <w:jc w:val="both"/>
        <w:rPr>
          <w:rFonts w:ascii="Arial" w:hAnsi="Arial" w:cs="Arial"/>
          <w:sz w:val="20"/>
          <w:szCs w:val="20"/>
        </w:rPr>
      </w:pPr>
      <w:bookmarkStart w:id="20" w:name="_Hlk127883507"/>
      <w:r w:rsidRPr="006034FE">
        <w:rPr>
          <w:rFonts w:ascii="Arial" w:hAnsi="Arial" w:cs="Arial"/>
          <w:sz w:val="20"/>
          <w:szCs w:val="20"/>
        </w:rPr>
        <w:t xml:space="preserve">Miejscowość: _________________                                                    </w:t>
      </w:r>
      <w:r w:rsidR="006034FE">
        <w:rPr>
          <w:rFonts w:ascii="Arial" w:hAnsi="Arial" w:cs="Arial"/>
          <w:sz w:val="20"/>
          <w:szCs w:val="20"/>
        </w:rPr>
        <w:t xml:space="preserve">             </w:t>
      </w:r>
      <w:r w:rsidRPr="006034FE">
        <w:rPr>
          <w:rFonts w:ascii="Arial" w:hAnsi="Arial" w:cs="Arial"/>
          <w:sz w:val="20"/>
          <w:szCs w:val="20"/>
        </w:rPr>
        <w:t xml:space="preserve">  dnia _____________________</w:t>
      </w:r>
    </w:p>
    <w:bookmarkEnd w:id="20"/>
    <w:p w14:paraId="41B40D57" w14:textId="77777777" w:rsidR="00355330" w:rsidRPr="00355330" w:rsidRDefault="00355330" w:rsidP="00355330">
      <w:pPr>
        <w:jc w:val="right"/>
        <w:rPr>
          <w:rFonts w:ascii="Arial" w:hAnsi="Arial" w:cs="Arial"/>
          <w:b/>
          <w:bCs/>
          <w:sz w:val="20"/>
          <w:szCs w:val="20"/>
        </w:rPr>
      </w:pPr>
    </w:p>
    <w:p w14:paraId="33709674" w14:textId="77777777" w:rsidR="00355330" w:rsidRPr="00355330" w:rsidRDefault="00355330" w:rsidP="00355330">
      <w:pPr>
        <w:autoSpaceDE w:val="0"/>
        <w:jc w:val="both"/>
        <w:rPr>
          <w:rFonts w:ascii="Arial" w:hAnsi="Arial" w:cs="Arial"/>
          <w:b/>
          <w:bCs/>
          <w:sz w:val="20"/>
          <w:szCs w:val="20"/>
        </w:rPr>
      </w:pPr>
    </w:p>
    <w:p w14:paraId="01489D70" w14:textId="77777777" w:rsidR="00355330" w:rsidRPr="00355330" w:rsidRDefault="00355330" w:rsidP="00355330">
      <w:pPr>
        <w:autoSpaceDE w:val="0"/>
        <w:jc w:val="both"/>
        <w:rPr>
          <w:rFonts w:ascii="Arial" w:hAnsi="Arial" w:cs="Arial"/>
          <w:b/>
          <w:bCs/>
          <w:sz w:val="20"/>
          <w:szCs w:val="20"/>
        </w:rPr>
      </w:pPr>
    </w:p>
    <w:p w14:paraId="59CC7521" w14:textId="77777777" w:rsidR="00355330" w:rsidRPr="00355330" w:rsidRDefault="00355330" w:rsidP="00355330">
      <w:pPr>
        <w:autoSpaceDE w:val="0"/>
        <w:jc w:val="both"/>
        <w:rPr>
          <w:rFonts w:ascii="Arial" w:hAnsi="Arial" w:cs="Arial"/>
          <w:b/>
          <w:bCs/>
          <w:sz w:val="20"/>
          <w:szCs w:val="20"/>
        </w:rPr>
      </w:pPr>
    </w:p>
    <w:p w14:paraId="13B6499C"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5332A3B6" w14:textId="77777777" w:rsidR="00355330" w:rsidRPr="00355330" w:rsidRDefault="00355330" w:rsidP="00355330">
      <w:pPr>
        <w:jc w:val="both"/>
        <w:rPr>
          <w:rFonts w:ascii="Arial" w:hAnsi="Arial" w:cs="Arial"/>
          <w:sz w:val="22"/>
          <w:szCs w:val="22"/>
        </w:rPr>
      </w:pPr>
    </w:p>
    <w:p w14:paraId="58BF663E"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41C22C4B"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512A15EF"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56983FC0" w14:textId="77777777" w:rsidR="00355330" w:rsidRPr="00355330" w:rsidRDefault="00355330" w:rsidP="00355330">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sidR="008D3F0A">
        <w:rPr>
          <w:rFonts w:ascii="Arial" w:eastAsia="Calibri" w:hAnsi="Arial" w:cs="Arial"/>
          <w:b/>
          <w:bCs/>
          <w:lang w:eastAsia="en-US"/>
        </w:rPr>
        <w:t>*</w:t>
      </w:r>
    </w:p>
    <w:p w14:paraId="29D27EFF" w14:textId="77777777" w:rsidR="00355330" w:rsidRPr="00355330" w:rsidRDefault="00355330" w:rsidP="00355330">
      <w:pPr>
        <w:rPr>
          <w:rFonts w:ascii="Arial" w:hAnsi="Arial" w:cs="Arial"/>
          <w:b/>
          <w:color w:val="000000"/>
          <w:sz w:val="22"/>
          <w:szCs w:val="22"/>
        </w:rPr>
      </w:pPr>
    </w:p>
    <w:p w14:paraId="0B5EB2BD" w14:textId="77777777" w:rsidR="00355330" w:rsidRPr="00355330" w:rsidRDefault="00355330" w:rsidP="006116E9">
      <w:pPr>
        <w:numPr>
          <w:ilvl w:val="0"/>
          <w:numId w:val="12"/>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4AFBB5AE" w14:textId="77777777" w:rsidR="00355330" w:rsidRPr="00355330" w:rsidRDefault="00355330" w:rsidP="006116E9">
      <w:pPr>
        <w:numPr>
          <w:ilvl w:val="0"/>
          <w:numId w:val="13"/>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3575B6D1" w14:textId="77777777" w:rsidR="00355330" w:rsidRPr="00355330" w:rsidRDefault="00355330" w:rsidP="00355330">
      <w:pPr>
        <w:ind w:left="709"/>
        <w:contextualSpacing/>
        <w:jc w:val="both"/>
        <w:rPr>
          <w:rFonts w:ascii="Arial" w:hAnsi="Arial" w:cs="Arial"/>
          <w:sz w:val="20"/>
          <w:szCs w:val="20"/>
        </w:rPr>
      </w:pPr>
      <w:r w:rsidRPr="00355330">
        <w:rPr>
          <w:rFonts w:ascii="Arial" w:hAnsi="Arial" w:cs="Arial"/>
          <w:sz w:val="20"/>
          <w:szCs w:val="20"/>
        </w:rPr>
        <w:t xml:space="preserve">lub </w:t>
      </w:r>
    </w:p>
    <w:p w14:paraId="7FF34B43" w14:textId="77777777" w:rsidR="00355330" w:rsidRPr="00355330" w:rsidRDefault="00355330" w:rsidP="006116E9">
      <w:pPr>
        <w:numPr>
          <w:ilvl w:val="0"/>
          <w:numId w:val="13"/>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339B334A" w14:textId="77777777" w:rsidR="00355330" w:rsidRPr="00355330" w:rsidRDefault="00355330" w:rsidP="00355330">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640B71BA" w14:textId="77777777" w:rsidR="00355330" w:rsidRPr="00355330" w:rsidRDefault="00355330" w:rsidP="00355330">
      <w:pPr>
        <w:spacing w:line="256" w:lineRule="auto"/>
        <w:jc w:val="both"/>
        <w:rPr>
          <w:rFonts w:ascii="Arial" w:hAnsi="Arial" w:cs="Arial"/>
          <w:sz w:val="20"/>
          <w:szCs w:val="20"/>
          <w:lang w:eastAsia="pl-PL"/>
        </w:rPr>
      </w:pPr>
    </w:p>
    <w:p w14:paraId="2616D03A" w14:textId="77777777" w:rsidR="00355330" w:rsidRPr="00355330" w:rsidRDefault="00355330" w:rsidP="00355330">
      <w:pPr>
        <w:spacing w:line="256" w:lineRule="auto"/>
        <w:jc w:val="both"/>
        <w:rPr>
          <w:rFonts w:ascii="Arial" w:hAnsi="Arial" w:cs="Arial"/>
          <w:sz w:val="20"/>
          <w:szCs w:val="20"/>
          <w:lang w:eastAsia="pl-PL"/>
        </w:rPr>
      </w:pPr>
    </w:p>
    <w:p w14:paraId="543F0AE0" w14:textId="61DE8ADE" w:rsidR="00355330" w:rsidRPr="00355330" w:rsidRDefault="00355330" w:rsidP="006116E9">
      <w:pPr>
        <w:numPr>
          <w:ilvl w:val="0"/>
          <w:numId w:val="12"/>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r w:rsidR="000E308C" w:rsidRPr="000E308C">
        <w:rPr>
          <w:rFonts w:ascii="Arial" w:hAnsi="Arial" w:cs="Arial"/>
          <w:color w:val="000000"/>
          <w:sz w:val="20"/>
          <w:szCs w:val="20"/>
        </w:rPr>
        <w:t>Dz. U. z 202</w:t>
      </w:r>
      <w:r w:rsidR="004E2918">
        <w:rPr>
          <w:rFonts w:ascii="Arial" w:hAnsi="Arial" w:cs="Arial"/>
          <w:color w:val="000000"/>
          <w:sz w:val="20"/>
          <w:szCs w:val="20"/>
        </w:rPr>
        <w:t>3</w:t>
      </w:r>
      <w:r w:rsidR="000E308C" w:rsidRPr="000E308C">
        <w:rPr>
          <w:rFonts w:ascii="Arial" w:hAnsi="Arial" w:cs="Arial"/>
          <w:color w:val="000000"/>
          <w:sz w:val="20"/>
          <w:szCs w:val="20"/>
        </w:rPr>
        <w:t xml:space="preserve"> r.</w:t>
      </w:r>
      <w:r w:rsidR="000E308C">
        <w:rPr>
          <w:rFonts w:ascii="Arial" w:hAnsi="Arial" w:cs="Arial"/>
          <w:color w:val="000000"/>
          <w:sz w:val="20"/>
          <w:szCs w:val="20"/>
        </w:rPr>
        <w:t xml:space="preserve"> </w:t>
      </w:r>
      <w:r w:rsidR="000E308C" w:rsidRPr="000E308C">
        <w:rPr>
          <w:rFonts w:ascii="Arial" w:hAnsi="Arial" w:cs="Arial"/>
          <w:color w:val="000000"/>
          <w:sz w:val="20"/>
          <w:szCs w:val="20"/>
        </w:rPr>
        <w:t xml:space="preserve">poz. </w:t>
      </w:r>
      <w:r w:rsidR="004E2918">
        <w:rPr>
          <w:rFonts w:ascii="Arial" w:hAnsi="Arial" w:cs="Arial"/>
          <w:color w:val="000000"/>
          <w:sz w:val="20"/>
          <w:szCs w:val="20"/>
        </w:rPr>
        <w:t>711</w:t>
      </w:r>
      <w:r w:rsidR="00760E71" w:rsidRPr="00760E71">
        <w:rPr>
          <w:rFonts w:ascii="Arial" w:eastAsia="Calibri" w:hAnsi="Arial" w:cs="Arial"/>
          <w:sz w:val="20"/>
          <w:szCs w:val="20"/>
        </w:rPr>
        <w:t xml:space="preserve"> </w:t>
      </w:r>
      <w:r w:rsidR="00760E71" w:rsidRPr="00760E71">
        <w:rPr>
          <w:rFonts w:ascii="Arial" w:hAnsi="Arial" w:cs="Arial"/>
          <w:color w:val="000000"/>
          <w:sz w:val="20"/>
          <w:szCs w:val="20"/>
        </w:rPr>
        <w:t xml:space="preserve">z </w:t>
      </w:r>
      <w:proofErr w:type="spellStart"/>
      <w:r w:rsidR="00760E71" w:rsidRPr="00760E71">
        <w:rPr>
          <w:rFonts w:ascii="Arial" w:hAnsi="Arial" w:cs="Arial"/>
          <w:color w:val="000000"/>
          <w:sz w:val="20"/>
          <w:szCs w:val="20"/>
        </w:rPr>
        <w:t>późn</w:t>
      </w:r>
      <w:proofErr w:type="spellEnd"/>
      <w:r w:rsidR="00760E71" w:rsidRPr="00760E71">
        <w:rPr>
          <w:rFonts w:ascii="Arial" w:hAnsi="Arial" w:cs="Arial"/>
          <w:color w:val="000000"/>
          <w:sz w:val="20"/>
          <w:szCs w:val="20"/>
        </w:rPr>
        <w:t>. zm.</w:t>
      </w:r>
      <w:r w:rsidR="00760E71">
        <w:rPr>
          <w:rFonts w:ascii="Arial" w:hAnsi="Arial" w:cs="Arial"/>
          <w:color w:val="000000"/>
          <w:sz w:val="20"/>
          <w:szCs w:val="20"/>
        </w:rPr>
        <w:t xml:space="preserve"> </w:t>
      </w:r>
      <w:r w:rsidR="000E308C">
        <w:rPr>
          <w:rFonts w:ascii="Arial" w:hAnsi="Arial" w:cs="Arial"/>
          <w:color w:val="000000"/>
          <w:sz w:val="20"/>
          <w:szCs w:val="20"/>
        </w:rPr>
        <w:t>)</w:t>
      </w:r>
      <w:r w:rsidR="004E2918">
        <w:rPr>
          <w:rFonts w:ascii="Arial" w:hAnsi="Arial" w:cs="Arial"/>
          <w:color w:val="000000"/>
          <w:sz w:val="20"/>
          <w:szCs w:val="20"/>
        </w:rPr>
        <w:t>.</w:t>
      </w:r>
    </w:p>
    <w:p w14:paraId="119109FF" w14:textId="77777777" w:rsidR="00355330" w:rsidRPr="00355330" w:rsidRDefault="00355330" w:rsidP="00355330">
      <w:pPr>
        <w:spacing w:line="256" w:lineRule="auto"/>
        <w:jc w:val="both"/>
        <w:rPr>
          <w:rFonts w:ascii="Arial" w:hAnsi="Arial" w:cs="Arial"/>
          <w:sz w:val="20"/>
          <w:szCs w:val="20"/>
        </w:rPr>
      </w:pPr>
    </w:p>
    <w:p w14:paraId="04392E38" w14:textId="77777777" w:rsidR="00355330" w:rsidRPr="00355330" w:rsidRDefault="00355330" w:rsidP="00355330">
      <w:pPr>
        <w:spacing w:line="256" w:lineRule="auto"/>
        <w:jc w:val="both"/>
        <w:rPr>
          <w:rFonts w:ascii="Arial" w:hAnsi="Arial" w:cs="Arial"/>
          <w:sz w:val="20"/>
          <w:szCs w:val="20"/>
        </w:rPr>
      </w:pPr>
    </w:p>
    <w:p w14:paraId="20AEBEC3" w14:textId="77777777" w:rsidR="00355330" w:rsidRDefault="00355330" w:rsidP="00977263">
      <w:pPr>
        <w:numPr>
          <w:ilvl w:val="0"/>
          <w:numId w:val="12"/>
        </w:numPr>
        <w:suppressAutoHyphens w:val="0"/>
        <w:spacing w:line="480"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6B29E680" w14:textId="77777777" w:rsidR="00977263" w:rsidRPr="00355330" w:rsidRDefault="00977263" w:rsidP="00977263">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17C9C55" w14:textId="77777777" w:rsidR="00977263" w:rsidRPr="00355330" w:rsidRDefault="00977263" w:rsidP="00977263">
      <w:pPr>
        <w:spacing w:line="256" w:lineRule="auto"/>
        <w:ind w:left="284"/>
        <w:contextualSpacing/>
        <w:jc w:val="both"/>
        <w:rPr>
          <w:rFonts w:ascii="Arial" w:hAnsi="Arial" w:cs="Arial"/>
          <w:bCs/>
          <w:color w:val="000000"/>
          <w:sz w:val="20"/>
          <w:szCs w:val="20"/>
        </w:rPr>
      </w:pPr>
    </w:p>
    <w:p w14:paraId="64864F01" w14:textId="77777777" w:rsidR="00977263" w:rsidRPr="00355330" w:rsidRDefault="00977263" w:rsidP="00977263">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213AE32D" w14:textId="77777777" w:rsidR="00977263" w:rsidRDefault="00977263" w:rsidP="00977263">
      <w:pPr>
        <w:suppressAutoHyphens w:val="0"/>
        <w:spacing w:line="256" w:lineRule="auto"/>
        <w:contextualSpacing/>
        <w:jc w:val="both"/>
        <w:rPr>
          <w:rFonts w:ascii="Arial" w:hAnsi="Arial" w:cs="Arial"/>
          <w:sz w:val="20"/>
          <w:szCs w:val="20"/>
        </w:rPr>
      </w:pPr>
    </w:p>
    <w:p w14:paraId="2C209A5E" w14:textId="7C32134E" w:rsidR="00977263" w:rsidRPr="00764937" w:rsidRDefault="00977263" w:rsidP="00764937">
      <w:pPr>
        <w:numPr>
          <w:ilvl w:val="0"/>
          <w:numId w:val="12"/>
        </w:numPr>
        <w:suppressAutoHyphens w:val="0"/>
        <w:spacing w:line="256" w:lineRule="auto"/>
        <w:ind w:left="284"/>
        <w:contextualSpacing/>
        <w:jc w:val="both"/>
        <w:rPr>
          <w:rFonts w:ascii="Arial" w:hAnsi="Arial" w:cs="Arial"/>
          <w:bCs/>
          <w:i/>
          <w:iCs/>
          <w:sz w:val="20"/>
          <w:szCs w:val="20"/>
          <w:lang w:eastAsia="pl-PL"/>
        </w:rPr>
      </w:pPr>
      <w:r w:rsidRPr="002A2C5B">
        <w:rPr>
          <w:rFonts w:ascii="Arial" w:hAnsi="Arial" w:cs="Arial"/>
          <w:bCs/>
          <w:sz w:val="20"/>
          <w:szCs w:val="20"/>
          <w:lang w:eastAsia="pl-PL"/>
        </w:rPr>
        <w:t xml:space="preserve">źródło informacji RODO </w:t>
      </w:r>
      <w:r w:rsidRPr="002A2C5B">
        <w:rPr>
          <w:rFonts w:ascii="Arial" w:hAnsi="Arial" w:cs="Arial"/>
          <w:bCs/>
          <w:i/>
          <w:iCs/>
          <w:sz w:val="20"/>
          <w:szCs w:val="20"/>
          <w:lang w:eastAsia="pl-PL"/>
        </w:rPr>
        <w:t xml:space="preserve">( </w:t>
      </w:r>
      <w:r w:rsidR="008259D8" w:rsidRPr="00764937">
        <w:rPr>
          <w:rFonts w:ascii="Arial" w:hAnsi="Arial" w:cs="Arial"/>
          <w:bCs/>
          <w:i/>
          <w:iCs/>
          <w:sz w:val="20"/>
          <w:szCs w:val="20"/>
          <w:lang w:eastAsia="pl-PL"/>
        </w:rPr>
        <w:t xml:space="preserve">dot. </w:t>
      </w:r>
      <w:r w:rsidRPr="00764937">
        <w:rPr>
          <w:rFonts w:ascii="Arial" w:hAnsi="Arial" w:cs="Arial"/>
          <w:bCs/>
          <w:i/>
          <w:iCs/>
          <w:sz w:val="20"/>
          <w:szCs w:val="20"/>
          <w:lang w:eastAsia="pl-PL"/>
        </w:rPr>
        <w:t>§ 1</w:t>
      </w:r>
      <w:r w:rsidR="00764937" w:rsidRPr="00764937">
        <w:rPr>
          <w:rFonts w:ascii="Arial" w:hAnsi="Arial" w:cs="Arial"/>
          <w:bCs/>
          <w:i/>
          <w:iCs/>
          <w:sz w:val="20"/>
          <w:szCs w:val="20"/>
          <w:lang w:eastAsia="pl-PL"/>
        </w:rPr>
        <w:t>2</w:t>
      </w:r>
      <w:r w:rsidRPr="002A2C5B">
        <w:rPr>
          <w:rFonts w:ascii="Arial" w:hAnsi="Arial" w:cs="Arial"/>
          <w:bCs/>
          <w:i/>
          <w:iCs/>
          <w:sz w:val="20"/>
          <w:szCs w:val="20"/>
          <w:lang w:eastAsia="pl-PL"/>
        </w:rPr>
        <w:t xml:space="preserve"> Umowy Przetwarzanie i Ochrona danych osobowych, pkt 6 ) </w:t>
      </w:r>
      <w:r w:rsidR="00764937" w:rsidRPr="00764937">
        <w:rPr>
          <w:rFonts w:ascii="Arial" w:hAnsi="Arial" w:cs="Arial"/>
          <w:bCs/>
          <w:i/>
          <w:iCs/>
          <w:sz w:val="20"/>
          <w:szCs w:val="20"/>
          <w:lang w:eastAsia="pl-PL"/>
        </w:rPr>
        <w:t xml:space="preserve">proszę podać miejsce dostępu (strona internetowa lub siedziba firmy):  </w:t>
      </w:r>
      <w:r w:rsidRPr="00764937">
        <w:rPr>
          <w:rFonts w:ascii="Arial" w:hAnsi="Arial" w:cs="Arial"/>
          <w:bCs/>
          <w:sz w:val="20"/>
          <w:szCs w:val="20"/>
          <w:lang w:eastAsia="pl-PL"/>
        </w:rPr>
        <w:t xml:space="preserve"> </w:t>
      </w:r>
    </w:p>
    <w:p w14:paraId="4DDFAF8C" w14:textId="77777777" w:rsidR="00355330" w:rsidRPr="00355330" w:rsidRDefault="00355330" w:rsidP="00355330">
      <w:pPr>
        <w:ind w:left="4248"/>
        <w:jc w:val="right"/>
        <w:rPr>
          <w:rFonts w:ascii="Arial" w:hAnsi="Arial" w:cs="Arial"/>
          <w:b/>
          <w:color w:val="000000"/>
          <w:sz w:val="22"/>
          <w:szCs w:val="22"/>
        </w:rPr>
      </w:pPr>
    </w:p>
    <w:p w14:paraId="3D16A915" w14:textId="025F2BA1" w:rsidR="00977263" w:rsidRPr="00355330" w:rsidRDefault="00977263" w:rsidP="00977263">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w:t>
      </w:r>
      <w:r>
        <w:rPr>
          <w:rFonts w:ascii="Arial" w:hAnsi="Arial" w:cs="Arial"/>
          <w:bCs/>
          <w:color w:val="000000"/>
          <w:sz w:val="20"/>
          <w:szCs w:val="20"/>
        </w:rPr>
        <w:t>………</w:t>
      </w:r>
      <w:r w:rsidRPr="00355330">
        <w:rPr>
          <w:rFonts w:ascii="Arial" w:hAnsi="Arial" w:cs="Arial"/>
          <w:bCs/>
          <w:color w:val="000000"/>
          <w:sz w:val="20"/>
          <w:szCs w:val="20"/>
        </w:rPr>
        <w:t>…………………………………………………………….………………………………………..</w:t>
      </w:r>
    </w:p>
    <w:p w14:paraId="195E703E" w14:textId="08269076" w:rsidR="00355330" w:rsidRPr="00D514BE" w:rsidRDefault="00D514BE" w:rsidP="00D514BE">
      <w:pPr>
        <w:jc w:val="center"/>
        <w:rPr>
          <w:rFonts w:ascii="Arial" w:hAnsi="Arial" w:cs="Arial"/>
          <w:bCs/>
          <w:i/>
          <w:iCs/>
          <w:color w:val="000000"/>
          <w:sz w:val="18"/>
          <w:szCs w:val="18"/>
        </w:rPr>
      </w:pPr>
      <w:r>
        <w:rPr>
          <w:rFonts w:ascii="Arial" w:hAnsi="Arial" w:cs="Arial"/>
          <w:bCs/>
          <w:i/>
          <w:iCs/>
          <w:color w:val="000000"/>
          <w:sz w:val="18"/>
          <w:szCs w:val="18"/>
        </w:rPr>
        <w:t>(</w:t>
      </w:r>
      <w:r w:rsidRPr="00D514BE">
        <w:rPr>
          <w:rFonts w:ascii="Arial" w:hAnsi="Arial" w:cs="Arial"/>
          <w:bCs/>
          <w:i/>
          <w:iCs/>
          <w:color w:val="000000"/>
          <w:sz w:val="18"/>
          <w:szCs w:val="18"/>
        </w:rPr>
        <w:t>Podaje Wykonawca</w:t>
      </w:r>
      <w:r>
        <w:rPr>
          <w:rFonts w:ascii="Arial" w:hAnsi="Arial" w:cs="Arial"/>
          <w:bCs/>
          <w:i/>
          <w:iCs/>
          <w:color w:val="000000"/>
          <w:sz w:val="18"/>
          <w:szCs w:val="18"/>
        </w:rPr>
        <w:t>)</w:t>
      </w:r>
    </w:p>
    <w:p w14:paraId="5704C0F4" w14:textId="77777777" w:rsidR="00355330" w:rsidRPr="00355330" w:rsidRDefault="00355330" w:rsidP="00355330">
      <w:pPr>
        <w:ind w:left="4248"/>
        <w:jc w:val="right"/>
        <w:rPr>
          <w:rFonts w:ascii="Arial" w:hAnsi="Arial" w:cs="Arial"/>
          <w:b/>
          <w:color w:val="000000"/>
          <w:sz w:val="22"/>
          <w:szCs w:val="22"/>
        </w:rPr>
      </w:pPr>
    </w:p>
    <w:p w14:paraId="6C6B46F3" w14:textId="77777777" w:rsidR="00355330" w:rsidRPr="00355330" w:rsidRDefault="00355330" w:rsidP="00355330">
      <w:pPr>
        <w:tabs>
          <w:tab w:val="left" w:pos="707"/>
        </w:tabs>
        <w:rPr>
          <w:rFonts w:ascii="Arial" w:hAnsi="Arial" w:cs="Arial"/>
          <w:sz w:val="20"/>
          <w:szCs w:val="20"/>
        </w:rPr>
      </w:pPr>
    </w:p>
    <w:p w14:paraId="6A8DD136" w14:textId="77777777" w:rsidR="00355330" w:rsidRPr="00355330" w:rsidRDefault="00355330" w:rsidP="00355330">
      <w:pPr>
        <w:rPr>
          <w:rFonts w:ascii="Arial" w:hAnsi="Arial" w:cs="Arial"/>
          <w:sz w:val="20"/>
          <w:szCs w:val="20"/>
        </w:rPr>
      </w:pPr>
    </w:p>
    <w:p w14:paraId="5D9FE50C" w14:textId="77777777" w:rsidR="00355330" w:rsidRPr="00355330" w:rsidRDefault="00355330" w:rsidP="00355330">
      <w:pPr>
        <w:rPr>
          <w:rFonts w:ascii="Arial" w:hAnsi="Arial" w:cs="Arial"/>
          <w:sz w:val="20"/>
          <w:szCs w:val="20"/>
        </w:rPr>
      </w:pPr>
    </w:p>
    <w:p w14:paraId="5A22F4CB" w14:textId="77777777" w:rsidR="00355330" w:rsidRPr="00355330" w:rsidRDefault="00355330" w:rsidP="00355330">
      <w:pPr>
        <w:rPr>
          <w:rFonts w:ascii="Arial" w:hAnsi="Arial" w:cs="Arial"/>
          <w:sz w:val="20"/>
          <w:szCs w:val="20"/>
        </w:rPr>
      </w:pPr>
    </w:p>
    <w:p w14:paraId="0A15FE1E" w14:textId="77777777" w:rsidR="008D3F0A" w:rsidRPr="00355330" w:rsidRDefault="008D3F0A" w:rsidP="0016514C">
      <w:pPr>
        <w:tabs>
          <w:tab w:val="left" w:pos="426"/>
        </w:tabs>
        <w:spacing w:before="120"/>
        <w:rPr>
          <w:rFonts w:ascii="Arial" w:hAnsi="Arial" w:cs="Arial"/>
          <w:b/>
          <w:sz w:val="20"/>
          <w:szCs w:val="20"/>
        </w:rPr>
      </w:pPr>
    </w:p>
    <w:p w14:paraId="08C28DBC" w14:textId="77777777" w:rsidR="008C0D70" w:rsidRPr="009769F9" w:rsidRDefault="008C0D70" w:rsidP="008C0D70">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0DD17F94" w14:textId="08AA5957" w:rsidR="000249E5" w:rsidRPr="000249E5" w:rsidRDefault="000249E5" w:rsidP="000249E5">
      <w:pPr>
        <w:pStyle w:val="Akapitzlist"/>
        <w:numPr>
          <w:ilvl w:val="3"/>
          <w:numId w:val="13"/>
        </w:numPr>
        <w:spacing w:before="120"/>
        <w:ind w:left="426" w:hanging="426"/>
        <w:jc w:val="both"/>
        <w:rPr>
          <w:rFonts w:ascii="Arial" w:hAnsi="Arial" w:cs="Arial"/>
          <w:b/>
          <w:i/>
          <w:sz w:val="20"/>
          <w:szCs w:val="20"/>
        </w:rPr>
      </w:pPr>
      <w:r w:rsidRPr="000249E5">
        <w:rPr>
          <w:rFonts w:ascii="Arial" w:hAnsi="Arial" w:cs="Arial"/>
          <w:b/>
          <w:bCs/>
          <w:i/>
          <w:iCs/>
          <w:sz w:val="20"/>
          <w:szCs w:val="20"/>
          <w:lang w:eastAsia="pl-PL"/>
        </w:rPr>
        <w:t>Oświadczenie zobowiązany będzie złożyć Wykonawca, którego oferta zostanie najwyżej oceniona</w:t>
      </w:r>
      <w:r>
        <w:rPr>
          <w:rFonts w:ascii="Arial" w:hAnsi="Arial" w:cs="Arial"/>
          <w:b/>
          <w:bCs/>
          <w:i/>
          <w:iCs/>
          <w:sz w:val="20"/>
          <w:szCs w:val="20"/>
          <w:lang w:val="pl-PL" w:eastAsia="pl-PL"/>
        </w:rPr>
        <w:t xml:space="preserve">                          </w:t>
      </w:r>
      <w:r w:rsidRPr="000249E5">
        <w:rPr>
          <w:rFonts w:ascii="Arial" w:hAnsi="Arial" w:cs="Arial"/>
          <w:b/>
          <w:bCs/>
          <w:i/>
          <w:iCs/>
          <w:sz w:val="20"/>
          <w:szCs w:val="20"/>
          <w:lang w:eastAsia="pl-PL"/>
        </w:rPr>
        <w:t xml:space="preserve"> i którego Zamawiający wezwie do złożenia oświadczeń i dokumentów zgodnie z SWZ.  </w:t>
      </w:r>
    </w:p>
    <w:p w14:paraId="6BAB73C8" w14:textId="77777777" w:rsidR="000249E5" w:rsidRPr="000249E5" w:rsidRDefault="000249E5" w:rsidP="000249E5">
      <w:pPr>
        <w:pStyle w:val="Akapitzlist"/>
        <w:numPr>
          <w:ilvl w:val="3"/>
          <w:numId w:val="13"/>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489BCF5D" w14:textId="77777777" w:rsidR="001518CA" w:rsidRDefault="001518CA" w:rsidP="00F17D1C">
      <w:pPr>
        <w:rPr>
          <w:rFonts w:ascii="Arial" w:hAnsi="Arial" w:cs="Arial"/>
          <w:sz w:val="20"/>
          <w:szCs w:val="20"/>
        </w:rPr>
      </w:pPr>
    </w:p>
    <w:p w14:paraId="6810AC7F" w14:textId="77777777" w:rsidR="000249E5" w:rsidRDefault="000249E5" w:rsidP="00F17D1C">
      <w:pPr>
        <w:rPr>
          <w:rFonts w:ascii="Arial" w:hAnsi="Arial" w:cs="Arial"/>
          <w:sz w:val="20"/>
          <w:szCs w:val="20"/>
        </w:rPr>
      </w:pPr>
    </w:p>
    <w:p w14:paraId="671B0C19" w14:textId="77777777" w:rsidR="001518CA" w:rsidRDefault="001518CA" w:rsidP="00F17D1C">
      <w:pPr>
        <w:rPr>
          <w:rFonts w:ascii="Arial" w:hAnsi="Arial" w:cs="Arial"/>
          <w:sz w:val="20"/>
          <w:szCs w:val="20"/>
        </w:rPr>
      </w:pPr>
    </w:p>
    <w:p w14:paraId="2433D5B5" w14:textId="77777777" w:rsidR="00977263" w:rsidRDefault="00977263" w:rsidP="00F17D1C">
      <w:pPr>
        <w:rPr>
          <w:rFonts w:ascii="Arial" w:hAnsi="Arial" w:cs="Arial"/>
          <w:sz w:val="20"/>
          <w:szCs w:val="20"/>
        </w:rPr>
      </w:pPr>
    </w:p>
    <w:p w14:paraId="3D284090" w14:textId="77777777" w:rsidR="00781DB1" w:rsidRDefault="00781DB1" w:rsidP="00F17D1C">
      <w:pPr>
        <w:rPr>
          <w:rFonts w:ascii="Arial" w:hAnsi="Arial" w:cs="Arial"/>
          <w:sz w:val="20"/>
          <w:szCs w:val="20"/>
        </w:rPr>
      </w:pPr>
    </w:p>
    <w:p w14:paraId="5319DF43" w14:textId="46A96411" w:rsidR="00EC024F" w:rsidRPr="00EC024F" w:rsidRDefault="00EC024F" w:rsidP="00EC024F">
      <w:pPr>
        <w:rPr>
          <w:rFonts w:ascii="Arial" w:hAnsi="Arial" w:cs="Arial"/>
          <w:b/>
          <w:sz w:val="20"/>
          <w:szCs w:val="20"/>
        </w:rPr>
      </w:pPr>
      <w:r w:rsidRPr="00823F90">
        <w:rPr>
          <w:rFonts w:ascii="Arial" w:hAnsi="Arial" w:cs="Arial"/>
          <w:b/>
          <w:sz w:val="20"/>
          <w:szCs w:val="20"/>
        </w:rPr>
        <w:lastRenderedPageBreak/>
        <w:t>Nr sprawy PRZZ/3</w:t>
      </w:r>
      <w:r w:rsidR="00CB1942">
        <w:rPr>
          <w:rFonts w:ascii="Arial" w:hAnsi="Arial" w:cs="Arial"/>
          <w:b/>
          <w:sz w:val="20"/>
          <w:szCs w:val="20"/>
        </w:rPr>
        <w:t>835</w:t>
      </w:r>
      <w:r w:rsidRPr="00823F90">
        <w:rPr>
          <w:rFonts w:ascii="Arial" w:hAnsi="Arial" w:cs="Arial"/>
          <w:b/>
          <w:sz w:val="20"/>
          <w:szCs w:val="20"/>
        </w:rPr>
        <w:t xml:space="preserve">                                                                                         </w:t>
      </w:r>
      <w:r>
        <w:rPr>
          <w:rFonts w:ascii="Arial" w:hAnsi="Arial" w:cs="Arial"/>
          <w:b/>
          <w:sz w:val="20"/>
          <w:szCs w:val="20"/>
        </w:rPr>
        <w:t xml:space="preserve">  </w:t>
      </w:r>
      <w:r w:rsidR="005640DA">
        <w:rPr>
          <w:rFonts w:ascii="Arial" w:hAnsi="Arial" w:cs="Arial"/>
          <w:b/>
          <w:sz w:val="20"/>
          <w:szCs w:val="20"/>
        </w:rPr>
        <w:t xml:space="preserve">        </w:t>
      </w:r>
      <w:r w:rsidRPr="00823F90">
        <w:rPr>
          <w:rFonts w:ascii="Arial" w:hAnsi="Arial" w:cs="Arial"/>
          <w:b/>
          <w:sz w:val="20"/>
          <w:szCs w:val="20"/>
        </w:rPr>
        <w:t xml:space="preserve">  </w:t>
      </w:r>
      <w:r>
        <w:rPr>
          <w:rFonts w:ascii="Arial" w:hAnsi="Arial" w:cs="Arial"/>
          <w:b/>
          <w:sz w:val="20"/>
          <w:szCs w:val="20"/>
        </w:rPr>
        <w:t xml:space="preserve">  </w:t>
      </w:r>
      <w:r w:rsidRPr="00534A1C">
        <w:rPr>
          <w:rFonts w:ascii="Arial" w:hAnsi="Arial" w:cs="Arial"/>
          <w:b/>
          <w:bCs/>
          <w:sz w:val="20"/>
          <w:szCs w:val="20"/>
        </w:rPr>
        <w:t>Załącznik nr</w:t>
      </w:r>
      <w:r w:rsidR="00781DB1">
        <w:rPr>
          <w:rFonts w:ascii="Arial" w:hAnsi="Arial" w:cs="Arial"/>
          <w:b/>
          <w:bCs/>
          <w:sz w:val="20"/>
          <w:szCs w:val="20"/>
        </w:rPr>
        <w:t xml:space="preserve"> </w:t>
      </w:r>
      <w:r w:rsidR="00B75E54">
        <w:rPr>
          <w:rFonts w:ascii="Arial" w:hAnsi="Arial" w:cs="Arial"/>
          <w:b/>
          <w:bCs/>
          <w:sz w:val="20"/>
          <w:szCs w:val="20"/>
        </w:rPr>
        <w:t>6</w:t>
      </w:r>
      <w:r w:rsidRPr="00534A1C">
        <w:rPr>
          <w:rFonts w:ascii="Arial" w:hAnsi="Arial" w:cs="Arial"/>
          <w:b/>
          <w:bCs/>
          <w:sz w:val="20"/>
          <w:szCs w:val="20"/>
        </w:rPr>
        <w:t xml:space="preserve"> do </w:t>
      </w:r>
      <w:r w:rsidR="00C32AC2">
        <w:rPr>
          <w:rFonts w:ascii="Arial" w:hAnsi="Arial" w:cs="Arial"/>
          <w:b/>
          <w:bCs/>
          <w:sz w:val="20"/>
          <w:szCs w:val="20"/>
        </w:rPr>
        <w:t>SWZ</w:t>
      </w:r>
    </w:p>
    <w:p w14:paraId="2296F93D" w14:textId="77777777" w:rsidR="00EC024F" w:rsidRDefault="00EC024F" w:rsidP="00EC024F">
      <w:pPr>
        <w:suppressAutoHyphens w:val="0"/>
        <w:rPr>
          <w:rFonts w:ascii="Arial" w:hAnsi="Arial" w:cs="Arial"/>
          <w:b/>
          <w:bCs/>
          <w:sz w:val="20"/>
          <w:szCs w:val="20"/>
        </w:rPr>
      </w:pPr>
    </w:p>
    <w:p w14:paraId="14E46238" w14:textId="77777777" w:rsidR="00EC024F" w:rsidRDefault="00EC024F" w:rsidP="00EC024F">
      <w:pPr>
        <w:rPr>
          <w:rFonts w:ascii="Arial" w:hAnsi="Arial" w:cs="Arial"/>
          <w:b/>
          <w:bCs/>
          <w:sz w:val="20"/>
          <w:szCs w:val="20"/>
        </w:rPr>
      </w:pPr>
    </w:p>
    <w:p w14:paraId="1898B5A5" w14:textId="77777777" w:rsidR="00EC024F" w:rsidRDefault="00EC024F" w:rsidP="00066738">
      <w:pPr>
        <w:tabs>
          <w:tab w:val="left" w:pos="180"/>
          <w:tab w:val="left" w:pos="851"/>
        </w:tabs>
        <w:rPr>
          <w:rFonts w:ascii="Arial" w:hAnsi="Arial" w:cs="Arial"/>
          <w:b/>
          <w:bCs/>
          <w:sz w:val="20"/>
          <w:szCs w:val="20"/>
        </w:rPr>
      </w:pPr>
    </w:p>
    <w:p w14:paraId="357D305E" w14:textId="77777777" w:rsidR="00EC024F" w:rsidRDefault="00EC024F" w:rsidP="00EC024F">
      <w:pPr>
        <w:tabs>
          <w:tab w:val="left" w:pos="851"/>
        </w:tabs>
        <w:jc w:val="right"/>
        <w:rPr>
          <w:rFonts w:ascii="Arial" w:hAnsi="Arial" w:cs="Arial"/>
          <w:b/>
          <w:bCs/>
          <w:sz w:val="20"/>
          <w:szCs w:val="20"/>
        </w:rPr>
      </w:pPr>
    </w:p>
    <w:p w14:paraId="1EB54D2F" w14:textId="77777777" w:rsidR="00EC024F" w:rsidRPr="00355330" w:rsidRDefault="00EC024F" w:rsidP="00EC024F">
      <w:pPr>
        <w:jc w:val="both"/>
        <w:rPr>
          <w:rFonts w:ascii="Arial" w:hAnsi="Arial" w:cs="Arial"/>
          <w:sz w:val="22"/>
          <w:szCs w:val="22"/>
        </w:rPr>
      </w:pPr>
      <w:r w:rsidRPr="00355330">
        <w:rPr>
          <w:rFonts w:ascii="Arial" w:hAnsi="Arial" w:cs="Arial"/>
          <w:sz w:val="22"/>
          <w:szCs w:val="22"/>
        </w:rPr>
        <w:t xml:space="preserve">Miejscowość: _________________                                                   </w:t>
      </w:r>
      <w:r>
        <w:rPr>
          <w:rFonts w:ascii="Arial" w:hAnsi="Arial" w:cs="Arial"/>
          <w:sz w:val="22"/>
          <w:szCs w:val="22"/>
        </w:rPr>
        <w:t xml:space="preserve">   </w:t>
      </w:r>
      <w:r w:rsidRPr="00355330">
        <w:rPr>
          <w:rFonts w:ascii="Arial" w:hAnsi="Arial" w:cs="Arial"/>
          <w:sz w:val="22"/>
          <w:szCs w:val="22"/>
        </w:rPr>
        <w:t xml:space="preserve">   dnia _____________________</w:t>
      </w:r>
    </w:p>
    <w:p w14:paraId="2C5EBF0B" w14:textId="77777777" w:rsidR="00EC024F" w:rsidRDefault="00EC024F" w:rsidP="00EC024F">
      <w:pPr>
        <w:pStyle w:val="bullet"/>
        <w:spacing w:before="0" w:after="0"/>
        <w:rPr>
          <w:rFonts w:ascii="Arial" w:hAnsi="Arial" w:cs="Arial"/>
          <w:bCs/>
          <w:sz w:val="20"/>
        </w:rPr>
      </w:pPr>
    </w:p>
    <w:p w14:paraId="49D3E0F6" w14:textId="77777777" w:rsidR="00EC024F" w:rsidRDefault="00EC024F" w:rsidP="00EC024F">
      <w:pPr>
        <w:jc w:val="both"/>
        <w:rPr>
          <w:rFonts w:ascii="Arial" w:hAnsi="Arial" w:cs="Arial"/>
          <w:sz w:val="22"/>
          <w:szCs w:val="22"/>
        </w:rPr>
      </w:pPr>
    </w:p>
    <w:p w14:paraId="606A20A5" w14:textId="77777777" w:rsidR="00EC024F" w:rsidRPr="00367C42" w:rsidRDefault="00EC024F" w:rsidP="00EC024F">
      <w:pPr>
        <w:jc w:val="both"/>
        <w:rPr>
          <w:rFonts w:ascii="Arial" w:hAnsi="Arial" w:cs="Arial"/>
          <w:sz w:val="22"/>
          <w:szCs w:val="22"/>
        </w:rPr>
      </w:pPr>
      <w:r w:rsidRPr="00367C42">
        <w:rPr>
          <w:rFonts w:ascii="Arial" w:hAnsi="Arial" w:cs="Arial"/>
          <w:sz w:val="22"/>
          <w:szCs w:val="22"/>
        </w:rPr>
        <w:t>Nazwa Wykonawcy</w:t>
      </w:r>
      <w:r>
        <w:rPr>
          <w:rFonts w:ascii="Arial" w:hAnsi="Arial" w:cs="Arial"/>
          <w:sz w:val="22"/>
          <w:szCs w:val="22"/>
        </w:rPr>
        <w:t>/ów</w:t>
      </w:r>
      <w:r w:rsidRPr="00367C42">
        <w:rPr>
          <w:rFonts w:ascii="Arial" w:hAnsi="Arial" w:cs="Arial"/>
          <w:sz w:val="22"/>
          <w:szCs w:val="22"/>
        </w:rPr>
        <w:tab/>
      </w:r>
      <w:r w:rsidR="00A700BF">
        <w:rPr>
          <w:rFonts w:ascii="Arial" w:hAnsi="Arial" w:cs="Arial"/>
          <w:sz w:val="22"/>
          <w:szCs w:val="22"/>
        </w:rPr>
        <w:t xml:space="preserve">            ..……</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sidR="00A700BF">
        <w:rPr>
          <w:rFonts w:ascii="Arial" w:hAnsi="Arial" w:cs="Arial"/>
          <w:sz w:val="18"/>
          <w:szCs w:val="18"/>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62734DA1" w14:textId="77777777" w:rsidR="00EC024F" w:rsidRPr="00367C42" w:rsidRDefault="00EC024F" w:rsidP="00EC024F">
      <w:pPr>
        <w:jc w:val="both"/>
        <w:rPr>
          <w:rFonts w:ascii="Arial" w:hAnsi="Arial" w:cs="Arial"/>
          <w:sz w:val="22"/>
          <w:szCs w:val="22"/>
        </w:rPr>
      </w:pPr>
    </w:p>
    <w:p w14:paraId="7C7604B5" w14:textId="77777777" w:rsidR="00EC024F" w:rsidRPr="00367C42" w:rsidRDefault="00EC024F" w:rsidP="00EC024F">
      <w:pPr>
        <w:jc w:val="both"/>
        <w:rPr>
          <w:rFonts w:ascii="Arial" w:hAnsi="Arial" w:cs="Arial"/>
          <w:sz w:val="22"/>
          <w:szCs w:val="22"/>
        </w:rPr>
      </w:pPr>
      <w:r w:rsidRPr="00367C42">
        <w:rPr>
          <w:rFonts w:ascii="Arial" w:hAnsi="Arial" w:cs="Arial"/>
          <w:sz w:val="22"/>
          <w:szCs w:val="22"/>
        </w:rPr>
        <w:t xml:space="preserve">Adres </w:t>
      </w:r>
      <w:r>
        <w:rPr>
          <w:rFonts w:ascii="Arial" w:hAnsi="Arial" w:cs="Arial"/>
          <w:sz w:val="22"/>
          <w:szCs w:val="22"/>
        </w:rPr>
        <w:t xml:space="preserve">siedziby </w:t>
      </w:r>
      <w:r w:rsidRPr="00367C42">
        <w:rPr>
          <w:rFonts w:ascii="Arial" w:hAnsi="Arial" w:cs="Arial"/>
          <w:sz w:val="22"/>
          <w:szCs w:val="22"/>
        </w:rPr>
        <w:t>Wykonawcy</w:t>
      </w:r>
      <w:r>
        <w:rPr>
          <w:rFonts w:ascii="Arial" w:hAnsi="Arial" w:cs="Arial"/>
          <w:sz w:val="22"/>
          <w:szCs w:val="22"/>
        </w:rPr>
        <w:t>/ów</w:t>
      </w:r>
      <w:r w:rsidRPr="00367C42">
        <w:rPr>
          <w:rFonts w:ascii="Arial" w:hAnsi="Arial" w:cs="Arial"/>
          <w:sz w:val="22"/>
          <w:szCs w:val="22"/>
        </w:rPr>
        <w:tab/>
      </w:r>
      <w:r>
        <w:rPr>
          <w:rFonts w:ascii="Arial" w:hAnsi="Arial" w:cs="Arial"/>
          <w:sz w:val="22"/>
          <w:szCs w:val="22"/>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569F912F" w14:textId="77777777" w:rsidR="00EC024F" w:rsidRDefault="00EC024F" w:rsidP="00EC024F">
      <w:pPr>
        <w:pStyle w:val="bullet"/>
        <w:spacing w:before="0" w:after="0"/>
        <w:rPr>
          <w:rFonts w:ascii="Arial" w:hAnsi="Arial" w:cs="Arial"/>
          <w:bCs/>
          <w:sz w:val="20"/>
        </w:rPr>
      </w:pPr>
    </w:p>
    <w:p w14:paraId="4291949C" w14:textId="77777777" w:rsidR="00EC024F" w:rsidRDefault="00EC024F" w:rsidP="00EC024F">
      <w:pPr>
        <w:pStyle w:val="bullet"/>
        <w:spacing w:before="0" w:after="0"/>
        <w:rPr>
          <w:rFonts w:ascii="Arial" w:hAnsi="Arial" w:cs="Arial"/>
          <w:bCs/>
          <w:sz w:val="20"/>
        </w:rPr>
      </w:pPr>
    </w:p>
    <w:p w14:paraId="65FF0B06" w14:textId="77777777" w:rsidR="00EC024F" w:rsidRDefault="00EC024F" w:rsidP="00EC024F">
      <w:pPr>
        <w:pStyle w:val="bullet"/>
        <w:spacing w:before="0" w:after="0"/>
        <w:rPr>
          <w:rFonts w:ascii="Arial" w:hAnsi="Arial" w:cs="Arial"/>
          <w:bCs/>
          <w:sz w:val="20"/>
        </w:rPr>
      </w:pPr>
    </w:p>
    <w:p w14:paraId="0456C3AB" w14:textId="77777777" w:rsidR="00EC024F" w:rsidRDefault="00EC024F" w:rsidP="00EC024F">
      <w:pPr>
        <w:pStyle w:val="bullet"/>
        <w:spacing w:before="0" w:after="0"/>
        <w:rPr>
          <w:rFonts w:ascii="Arial" w:hAnsi="Arial" w:cs="Arial"/>
          <w:bCs/>
          <w:sz w:val="20"/>
        </w:rPr>
      </w:pPr>
    </w:p>
    <w:p w14:paraId="0F9D2C79" w14:textId="77777777" w:rsidR="00EC024F" w:rsidRDefault="00EC024F" w:rsidP="00EC024F">
      <w:pPr>
        <w:jc w:val="center"/>
        <w:rPr>
          <w:rFonts w:ascii="Arial" w:hAnsi="Arial" w:cs="Arial"/>
          <w:bCs/>
          <w:sz w:val="20"/>
          <w:szCs w:val="20"/>
        </w:rPr>
      </w:pPr>
      <w:r>
        <w:rPr>
          <w:rFonts w:ascii="Arial" w:hAnsi="Arial" w:cs="Arial"/>
          <w:b/>
          <w:sz w:val="20"/>
          <w:szCs w:val="20"/>
        </w:rPr>
        <w:t xml:space="preserve">OŚWIADCZENIE WYKONAWCY WSPÓLNIE UBIEGAJĄCEGO </w:t>
      </w:r>
      <w:r>
        <w:rPr>
          <w:rFonts w:ascii="Arial" w:hAnsi="Arial" w:cs="Arial"/>
          <w:b/>
          <w:sz w:val="20"/>
          <w:szCs w:val="20"/>
        </w:rPr>
        <w:br/>
        <w:t>SIĘ O ZAMÓWIENIE</w:t>
      </w:r>
    </w:p>
    <w:p w14:paraId="1BBFDE06" w14:textId="77777777" w:rsidR="00EC024F" w:rsidRDefault="00EC024F" w:rsidP="00EC024F">
      <w:pPr>
        <w:rPr>
          <w:rFonts w:ascii="Arial" w:hAnsi="Arial" w:cs="Arial"/>
          <w:bCs/>
          <w:sz w:val="20"/>
          <w:szCs w:val="20"/>
        </w:rPr>
      </w:pPr>
    </w:p>
    <w:p w14:paraId="2AB54B45" w14:textId="77777777" w:rsidR="00EC024F" w:rsidRDefault="00EC024F" w:rsidP="00EC024F">
      <w:pPr>
        <w:pStyle w:val="bullet"/>
        <w:spacing w:before="0" w:after="0"/>
        <w:rPr>
          <w:rFonts w:ascii="Arial" w:hAnsi="Arial" w:cs="Arial"/>
          <w:bCs/>
          <w:sz w:val="20"/>
        </w:rPr>
      </w:pPr>
    </w:p>
    <w:p w14:paraId="08156DA9" w14:textId="77777777" w:rsidR="00EC024F" w:rsidRDefault="00EC024F" w:rsidP="00EC024F">
      <w:pPr>
        <w:pStyle w:val="bullet"/>
        <w:spacing w:before="0" w:after="0"/>
        <w:rPr>
          <w:rFonts w:ascii="Arial" w:hAnsi="Arial" w:cs="Arial"/>
          <w:bCs/>
          <w:sz w:val="20"/>
        </w:rPr>
      </w:pPr>
    </w:p>
    <w:p w14:paraId="391CACD5" w14:textId="77777777" w:rsidR="00EC024F" w:rsidRDefault="00EC024F" w:rsidP="00EC024F">
      <w:pPr>
        <w:pStyle w:val="bullet"/>
        <w:spacing w:before="0" w:after="0"/>
        <w:rPr>
          <w:rFonts w:ascii="Arial" w:hAnsi="Arial" w:cs="Arial"/>
          <w:bCs/>
          <w:sz w:val="20"/>
        </w:rPr>
      </w:pPr>
    </w:p>
    <w:p w14:paraId="1C1F4950" w14:textId="77777777" w:rsidR="00EC024F" w:rsidRDefault="00EC024F" w:rsidP="00EC024F">
      <w:pPr>
        <w:jc w:val="both"/>
        <w:rPr>
          <w:rFonts w:ascii="Arial" w:hAnsi="Arial" w:cs="Arial"/>
          <w:sz w:val="20"/>
          <w:szCs w:val="20"/>
        </w:rPr>
      </w:pPr>
      <w:r>
        <w:rPr>
          <w:rFonts w:ascii="Arial" w:hAnsi="Arial" w:cs="Arial"/>
          <w:sz w:val="20"/>
          <w:szCs w:val="20"/>
        </w:rPr>
        <w:t>Oświadczam, że będę ponosił solidarną odpowiedzialność za wykonanie przedmiotu zamówienia.</w:t>
      </w:r>
    </w:p>
    <w:p w14:paraId="774C450C" w14:textId="77777777" w:rsidR="00EC024F" w:rsidRDefault="00EC024F" w:rsidP="00EC024F">
      <w:pPr>
        <w:tabs>
          <w:tab w:val="left" w:pos="426"/>
        </w:tabs>
        <w:jc w:val="both"/>
        <w:rPr>
          <w:rFonts w:ascii="Arial" w:hAnsi="Arial" w:cs="Arial"/>
          <w:sz w:val="20"/>
          <w:szCs w:val="20"/>
        </w:rPr>
      </w:pPr>
    </w:p>
    <w:p w14:paraId="4401C609" w14:textId="77777777" w:rsidR="00EC024F" w:rsidRDefault="00EC024F" w:rsidP="00EC024F">
      <w:pPr>
        <w:tabs>
          <w:tab w:val="left" w:pos="426"/>
        </w:tabs>
        <w:jc w:val="both"/>
        <w:rPr>
          <w:rFonts w:ascii="Arial" w:hAnsi="Arial" w:cs="Arial"/>
          <w:sz w:val="20"/>
          <w:szCs w:val="20"/>
        </w:rPr>
      </w:pPr>
    </w:p>
    <w:p w14:paraId="131717AC" w14:textId="77777777" w:rsidR="00EC024F" w:rsidRDefault="00EC024F" w:rsidP="00EC024F">
      <w:pPr>
        <w:tabs>
          <w:tab w:val="left" w:pos="426"/>
        </w:tabs>
        <w:jc w:val="both"/>
        <w:rPr>
          <w:rFonts w:ascii="Arial" w:hAnsi="Arial" w:cs="Arial"/>
          <w:sz w:val="20"/>
          <w:szCs w:val="20"/>
        </w:rPr>
      </w:pPr>
    </w:p>
    <w:p w14:paraId="77F3D123" w14:textId="77777777" w:rsidR="00EC024F" w:rsidRDefault="00EC024F" w:rsidP="00EC024F">
      <w:pPr>
        <w:tabs>
          <w:tab w:val="left" w:pos="426"/>
        </w:tabs>
        <w:jc w:val="both"/>
        <w:rPr>
          <w:rFonts w:ascii="Arial" w:hAnsi="Arial" w:cs="Arial"/>
          <w:sz w:val="20"/>
          <w:szCs w:val="20"/>
        </w:rPr>
      </w:pPr>
    </w:p>
    <w:p w14:paraId="5FAB19A2" w14:textId="77777777" w:rsidR="00EC024F" w:rsidRDefault="00EC024F" w:rsidP="00EC024F">
      <w:pPr>
        <w:tabs>
          <w:tab w:val="left" w:pos="426"/>
        </w:tabs>
        <w:jc w:val="both"/>
        <w:rPr>
          <w:rFonts w:ascii="Arial" w:hAnsi="Arial" w:cs="Arial"/>
          <w:sz w:val="20"/>
          <w:szCs w:val="20"/>
        </w:rPr>
      </w:pPr>
    </w:p>
    <w:p w14:paraId="420347AC" w14:textId="77777777" w:rsidR="00EC024F" w:rsidRDefault="00EC024F" w:rsidP="00EC024F">
      <w:pPr>
        <w:rPr>
          <w:rFonts w:ascii="Arial" w:hAnsi="Arial" w:cs="Arial"/>
          <w:sz w:val="20"/>
          <w:szCs w:val="20"/>
        </w:rPr>
      </w:pPr>
    </w:p>
    <w:p w14:paraId="12E179F0" w14:textId="77777777" w:rsidR="00EC024F" w:rsidRDefault="00EC024F" w:rsidP="00EC024F">
      <w:pPr>
        <w:tabs>
          <w:tab w:val="left" w:pos="426"/>
        </w:tabs>
        <w:jc w:val="right"/>
        <w:rPr>
          <w:rFonts w:ascii="Arial" w:hAnsi="Arial" w:cs="Arial"/>
          <w:sz w:val="20"/>
          <w:szCs w:val="20"/>
        </w:rPr>
      </w:pPr>
    </w:p>
    <w:p w14:paraId="6F0FA79A" w14:textId="77777777" w:rsidR="00EC024F" w:rsidRDefault="00EC024F" w:rsidP="00EC024F">
      <w:pPr>
        <w:tabs>
          <w:tab w:val="left" w:pos="426"/>
        </w:tabs>
        <w:jc w:val="right"/>
        <w:rPr>
          <w:rFonts w:ascii="Arial" w:hAnsi="Arial" w:cs="Arial"/>
          <w:sz w:val="20"/>
          <w:szCs w:val="20"/>
        </w:rPr>
      </w:pPr>
    </w:p>
    <w:p w14:paraId="469DC0B9" w14:textId="77777777" w:rsidR="00EC024F" w:rsidRDefault="00EC024F" w:rsidP="00EC024F">
      <w:pPr>
        <w:tabs>
          <w:tab w:val="left" w:pos="426"/>
        </w:tabs>
        <w:jc w:val="right"/>
        <w:rPr>
          <w:rFonts w:ascii="Arial" w:hAnsi="Arial" w:cs="Arial"/>
          <w:sz w:val="20"/>
          <w:szCs w:val="20"/>
        </w:rPr>
      </w:pPr>
    </w:p>
    <w:p w14:paraId="2CF743C3" w14:textId="77777777" w:rsidR="00EC024F" w:rsidRDefault="00EC024F" w:rsidP="00EC024F">
      <w:pPr>
        <w:tabs>
          <w:tab w:val="left" w:pos="426"/>
        </w:tabs>
        <w:jc w:val="right"/>
        <w:rPr>
          <w:rFonts w:ascii="Arial" w:hAnsi="Arial" w:cs="Arial"/>
          <w:sz w:val="20"/>
          <w:szCs w:val="20"/>
        </w:rPr>
      </w:pPr>
    </w:p>
    <w:p w14:paraId="24EF5F6A" w14:textId="77777777" w:rsidR="00EC024F" w:rsidRDefault="00EC024F" w:rsidP="00EC024F">
      <w:pPr>
        <w:tabs>
          <w:tab w:val="left" w:pos="426"/>
        </w:tabs>
        <w:jc w:val="right"/>
        <w:rPr>
          <w:rFonts w:ascii="Arial" w:hAnsi="Arial" w:cs="Arial"/>
          <w:sz w:val="20"/>
          <w:szCs w:val="20"/>
        </w:rPr>
      </w:pPr>
    </w:p>
    <w:p w14:paraId="0E2C3B9B" w14:textId="77777777" w:rsidR="00481698" w:rsidRDefault="00481698" w:rsidP="00EC024F">
      <w:pPr>
        <w:tabs>
          <w:tab w:val="left" w:pos="426"/>
        </w:tabs>
        <w:jc w:val="right"/>
        <w:rPr>
          <w:rFonts w:ascii="Arial" w:hAnsi="Arial" w:cs="Arial"/>
          <w:sz w:val="20"/>
          <w:szCs w:val="20"/>
        </w:rPr>
      </w:pPr>
    </w:p>
    <w:p w14:paraId="51F75178" w14:textId="77777777" w:rsidR="00481698" w:rsidRDefault="00481698" w:rsidP="00EC024F">
      <w:pPr>
        <w:tabs>
          <w:tab w:val="left" w:pos="426"/>
        </w:tabs>
        <w:jc w:val="right"/>
        <w:rPr>
          <w:rFonts w:ascii="Arial" w:hAnsi="Arial" w:cs="Arial"/>
          <w:sz w:val="20"/>
          <w:szCs w:val="20"/>
        </w:rPr>
      </w:pPr>
    </w:p>
    <w:p w14:paraId="17FD5039" w14:textId="77777777" w:rsidR="00481698" w:rsidRDefault="00481698" w:rsidP="00EC024F">
      <w:pPr>
        <w:tabs>
          <w:tab w:val="left" w:pos="426"/>
        </w:tabs>
        <w:jc w:val="right"/>
        <w:rPr>
          <w:rFonts w:ascii="Arial" w:hAnsi="Arial" w:cs="Arial"/>
          <w:sz w:val="20"/>
          <w:szCs w:val="20"/>
        </w:rPr>
      </w:pPr>
    </w:p>
    <w:p w14:paraId="6BFB5633" w14:textId="77777777" w:rsidR="00481698" w:rsidRDefault="00481698" w:rsidP="00EC024F">
      <w:pPr>
        <w:tabs>
          <w:tab w:val="left" w:pos="426"/>
        </w:tabs>
        <w:jc w:val="right"/>
        <w:rPr>
          <w:rFonts w:ascii="Arial" w:hAnsi="Arial" w:cs="Arial"/>
          <w:sz w:val="20"/>
          <w:szCs w:val="20"/>
        </w:rPr>
      </w:pPr>
    </w:p>
    <w:p w14:paraId="2426C4E9" w14:textId="77777777" w:rsidR="00481698" w:rsidRDefault="00481698" w:rsidP="00EC024F">
      <w:pPr>
        <w:tabs>
          <w:tab w:val="left" w:pos="426"/>
        </w:tabs>
        <w:jc w:val="right"/>
        <w:rPr>
          <w:rFonts w:ascii="Arial" w:hAnsi="Arial" w:cs="Arial"/>
          <w:sz w:val="20"/>
          <w:szCs w:val="20"/>
        </w:rPr>
      </w:pPr>
    </w:p>
    <w:p w14:paraId="7E5CE526" w14:textId="77777777" w:rsidR="00481698" w:rsidRDefault="00481698" w:rsidP="00EC024F">
      <w:pPr>
        <w:tabs>
          <w:tab w:val="left" w:pos="426"/>
        </w:tabs>
        <w:jc w:val="right"/>
        <w:rPr>
          <w:rFonts w:ascii="Arial" w:hAnsi="Arial" w:cs="Arial"/>
          <w:sz w:val="20"/>
          <w:szCs w:val="20"/>
        </w:rPr>
      </w:pPr>
    </w:p>
    <w:p w14:paraId="4CCFE016" w14:textId="77777777" w:rsidR="00481698" w:rsidRDefault="00481698" w:rsidP="00EC024F">
      <w:pPr>
        <w:tabs>
          <w:tab w:val="left" w:pos="426"/>
        </w:tabs>
        <w:jc w:val="right"/>
        <w:rPr>
          <w:rFonts w:ascii="Arial" w:hAnsi="Arial" w:cs="Arial"/>
          <w:sz w:val="20"/>
          <w:szCs w:val="20"/>
        </w:rPr>
      </w:pPr>
    </w:p>
    <w:p w14:paraId="5DD47A71" w14:textId="77777777" w:rsidR="00481698" w:rsidRDefault="00481698" w:rsidP="00EC024F">
      <w:pPr>
        <w:tabs>
          <w:tab w:val="left" w:pos="426"/>
        </w:tabs>
        <w:jc w:val="right"/>
        <w:rPr>
          <w:rFonts w:ascii="Arial" w:hAnsi="Arial" w:cs="Arial"/>
          <w:sz w:val="20"/>
          <w:szCs w:val="20"/>
        </w:rPr>
      </w:pPr>
    </w:p>
    <w:p w14:paraId="3B6A21B5" w14:textId="77777777" w:rsidR="00481698" w:rsidRDefault="00481698" w:rsidP="00EC024F">
      <w:pPr>
        <w:tabs>
          <w:tab w:val="left" w:pos="426"/>
        </w:tabs>
        <w:jc w:val="right"/>
        <w:rPr>
          <w:rFonts w:ascii="Arial" w:hAnsi="Arial" w:cs="Arial"/>
          <w:sz w:val="20"/>
          <w:szCs w:val="20"/>
        </w:rPr>
      </w:pPr>
    </w:p>
    <w:p w14:paraId="719C02BB" w14:textId="77777777" w:rsidR="00481698" w:rsidRDefault="00481698" w:rsidP="00EC024F">
      <w:pPr>
        <w:tabs>
          <w:tab w:val="left" w:pos="426"/>
        </w:tabs>
        <w:jc w:val="right"/>
        <w:rPr>
          <w:rFonts w:ascii="Arial" w:hAnsi="Arial" w:cs="Arial"/>
          <w:sz w:val="20"/>
          <w:szCs w:val="20"/>
        </w:rPr>
      </w:pPr>
    </w:p>
    <w:p w14:paraId="0921A1F2" w14:textId="77777777" w:rsidR="00481698" w:rsidRDefault="00481698" w:rsidP="00EC024F">
      <w:pPr>
        <w:tabs>
          <w:tab w:val="left" w:pos="426"/>
        </w:tabs>
        <w:jc w:val="right"/>
        <w:rPr>
          <w:rFonts w:ascii="Arial" w:hAnsi="Arial" w:cs="Arial"/>
          <w:sz w:val="20"/>
          <w:szCs w:val="20"/>
        </w:rPr>
      </w:pPr>
    </w:p>
    <w:p w14:paraId="6A4E6481" w14:textId="77777777" w:rsidR="00481698" w:rsidRDefault="00481698" w:rsidP="00EC024F">
      <w:pPr>
        <w:tabs>
          <w:tab w:val="left" w:pos="426"/>
        </w:tabs>
        <w:jc w:val="right"/>
        <w:rPr>
          <w:rFonts w:ascii="Arial" w:hAnsi="Arial" w:cs="Arial"/>
          <w:sz w:val="20"/>
          <w:szCs w:val="20"/>
        </w:rPr>
      </w:pPr>
    </w:p>
    <w:p w14:paraId="5C728D6A" w14:textId="77777777" w:rsidR="00481698" w:rsidRDefault="00481698" w:rsidP="00EC024F">
      <w:pPr>
        <w:tabs>
          <w:tab w:val="left" w:pos="426"/>
        </w:tabs>
        <w:jc w:val="right"/>
        <w:rPr>
          <w:rFonts w:ascii="Arial" w:hAnsi="Arial" w:cs="Arial"/>
          <w:sz w:val="20"/>
          <w:szCs w:val="20"/>
        </w:rPr>
      </w:pPr>
    </w:p>
    <w:p w14:paraId="31A81292" w14:textId="77777777" w:rsidR="00481698" w:rsidRDefault="00481698" w:rsidP="00EC024F">
      <w:pPr>
        <w:tabs>
          <w:tab w:val="left" w:pos="426"/>
        </w:tabs>
        <w:jc w:val="right"/>
        <w:rPr>
          <w:rFonts w:ascii="Arial" w:hAnsi="Arial" w:cs="Arial"/>
          <w:sz w:val="20"/>
          <w:szCs w:val="20"/>
        </w:rPr>
      </w:pPr>
    </w:p>
    <w:p w14:paraId="17DD3692" w14:textId="77777777" w:rsidR="00EC024F" w:rsidRDefault="00EC024F" w:rsidP="00EC024F">
      <w:pPr>
        <w:tabs>
          <w:tab w:val="left" w:pos="426"/>
        </w:tabs>
        <w:jc w:val="right"/>
        <w:rPr>
          <w:rFonts w:ascii="Arial" w:hAnsi="Arial" w:cs="Arial"/>
          <w:sz w:val="20"/>
          <w:szCs w:val="20"/>
        </w:rPr>
      </w:pPr>
    </w:p>
    <w:p w14:paraId="33956AFB" w14:textId="77777777" w:rsidR="00811DAC" w:rsidRPr="009769F9" w:rsidRDefault="00811DAC" w:rsidP="00811DAC">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0635DC1B" w14:textId="77777777" w:rsidR="00811DAC" w:rsidRPr="000249E5" w:rsidRDefault="00811DAC" w:rsidP="00811DAC">
      <w:pPr>
        <w:pStyle w:val="Akapitzlist"/>
        <w:numPr>
          <w:ilvl w:val="3"/>
          <w:numId w:val="13"/>
        </w:numPr>
        <w:spacing w:before="120"/>
        <w:ind w:left="426" w:hanging="426"/>
        <w:jc w:val="both"/>
        <w:rPr>
          <w:rFonts w:ascii="Arial" w:hAnsi="Arial" w:cs="Arial"/>
          <w:b/>
          <w:i/>
          <w:sz w:val="20"/>
          <w:szCs w:val="20"/>
        </w:rPr>
      </w:pPr>
      <w:r w:rsidRPr="000249E5">
        <w:rPr>
          <w:rFonts w:ascii="Arial" w:hAnsi="Arial" w:cs="Arial"/>
          <w:b/>
          <w:bCs/>
          <w:i/>
          <w:iCs/>
          <w:sz w:val="20"/>
          <w:szCs w:val="20"/>
          <w:lang w:eastAsia="pl-PL"/>
        </w:rPr>
        <w:t>Oświadczenie zobowiązany będzie złożyć Wykonawca, którego oferta zostanie najwyżej oceniona</w:t>
      </w:r>
      <w:r>
        <w:rPr>
          <w:rFonts w:ascii="Arial" w:hAnsi="Arial" w:cs="Arial"/>
          <w:b/>
          <w:bCs/>
          <w:i/>
          <w:iCs/>
          <w:sz w:val="20"/>
          <w:szCs w:val="20"/>
          <w:lang w:val="pl-PL" w:eastAsia="pl-PL"/>
        </w:rPr>
        <w:t xml:space="preserve">                          </w:t>
      </w:r>
      <w:r w:rsidRPr="000249E5">
        <w:rPr>
          <w:rFonts w:ascii="Arial" w:hAnsi="Arial" w:cs="Arial"/>
          <w:b/>
          <w:bCs/>
          <w:i/>
          <w:iCs/>
          <w:sz w:val="20"/>
          <w:szCs w:val="20"/>
          <w:lang w:eastAsia="pl-PL"/>
        </w:rPr>
        <w:t xml:space="preserve"> i którego Zamawiający wezwie do złożenia oświadczeń i dokumentów zgodnie z SWZ.  </w:t>
      </w:r>
    </w:p>
    <w:p w14:paraId="5B499EC5" w14:textId="77777777" w:rsidR="00811DAC" w:rsidRPr="000249E5" w:rsidRDefault="00811DAC" w:rsidP="00811DAC">
      <w:pPr>
        <w:pStyle w:val="Akapitzlist"/>
        <w:numPr>
          <w:ilvl w:val="3"/>
          <w:numId w:val="13"/>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70BFBD6A" w14:textId="77777777" w:rsidR="00EC024F" w:rsidRDefault="00EC024F" w:rsidP="00EC024F">
      <w:pPr>
        <w:tabs>
          <w:tab w:val="left" w:pos="426"/>
        </w:tabs>
        <w:jc w:val="right"/>
        <w:rPr>
          <w:rFonts w:ascii="Arial" w:hAnsi="Arial" w:cs="Arial"/>
          <w:sz w:val="20"/>
          <w:szCs w:val="20"/>
        </w:rPr>
      </w:pPr>
    </w:p>
    <w:p w14:paraId="06D28545" w14:textId="77777777" w:rsidR="00EC024F" w:rsidRDefault="00EC024F" w:rsidP="00EC024F">
      <w:pPr>
        <w:tabs>
          <w:tab w:val="left" w:pos="426"/>
        </w:tabs>
        <w:jc w:val="right"/>
        <w:rPr>
          <w:rFonts w:ascii="Arial" w:hAnsi="Arial" w:cs="Arial"/>
          <w:sz w:val="20"/>
          <w:szCs w:val="20"/>
        </w:rPr>
      </w:pPr>
    </w:p>
    <w:p w14:paraId="554F61FC" w14:textId="77777777" w:rsidR="00EC024F" w:rsidRDefault="00EC024F" w:rsidP="00EC024F">
      <w:pPr>
        <w:jc w:val="right"/>
        <w:rPr>
          <w:rFonts w:ascii="Arial" w:hAnsi="Arial" w:cs="Arial"/>
          <w:b/>
          <w:sz w:val="20"/>
          <w:szCs w:val="20"/>
        </w:rPr>
      </w:pPr>
    </w:p>
    <w:p w14:paraId="616EEA0B" w14:textId="77777777" w:rsidR="00EC024F" w:rsidRDefault="00EC024F" w:rsidP="00EC024F">
      <w:pPr>
        <w:jc w:val="right"/>
        <w:rPr>
          <w:rFonts w:ascii="Arial" w:hAnsi="Arial" w:cs="Arial"/>
          <w:b/>
          <w:sz w:val="20"/>
          <w:szCs w:val="20"/>
        </w:rPr>
      </w:pPr>
    </w:p>
    <w:p w14:paraId="77159E9B" w14:textId="77777777" w:rsidR="00EC024F" w:rsidRDefault="00EC024F" w:rsidP="00EC024F">
      <w:pPr>
        <w:jc w:val="right"/>
        <w:rPr>
          <w:rFonts w:ascii="Arial" w:hAnsi="Arial" w:cs="Arial"/>
          <w:b/>
          <w:sz w:val="20"/>
          <w:szCs w:val="20"/>
        </w:rPr>
      </w:pPr>
    </w:p>
    <w:p w14:paraId="13728EC2" w14:textId="77777777" w:rsidR="00EC024F" w:rsidRDefault="00EC024F" w:rsidP="00EC024F">
      <w:pPr>
        <w:jc w:val="right"/>
        <w:rPr>
          <w:rFonts w:ascii="Arial" w:hAnsi="Arial" w:cs="Arial"/>
          <w:b/>
          <w:sz w:val="20"/>
          <w:szCs w:val="20"/>
        </w:rPr>
      </w:pPr>
    </w:p>
    <w:p w14:paraId="760EC744" w14:textId="77777777" w:rsidR="007410D7" w:rsidRDefault="007410D7" w:rsidP="00A700BF">
      <w:pPr>
        <w:tabs>
          <w:tab w:val="left" w:pos="345"/>
        </w:tabs>
        <w:rPr>
          <w:rFonts w:ascii="Arial" w:hAnsi="Arial" w:cs="Arial"/>
          <w:b/>
          <w:sz w:val="20"/>
          <w:szCs w:val="20"/>
        </w:rPr>
      </w:pPr>
    </w:p>
    <w:p w14:paraId="2695AEE1" w14:textId="77777777" w:rsidR="00AB2E4A" w:rsidRDefault="00AB2E4A" w:rsidP="00A700BF">
      <w:pPr>
        <w:tabs>
          <w:tab w:val="left" w:pos="345"/>
        </w:tabs>
        <w:rPr>
          <w:rFonts w:ascii="Arial" w:hAnsi="Arial" w:cs="Arial"/>
          <w:b/>
          <w:sz w:val="20"/>
          <w:szCs w:val="20"/>
        </w:rPr>
      </w:pPr>
    </w:p>
    <w:p w14:paraId="500CD058" w14:textId="77777777" w:rsidR="002759BD" w:rsidRDefault="002759BD" w:rsidP="00A700BF">
      <w:pPr>
        <w:tabs>
          <w:tab w:val="left" w:pos="345"/>
        </w:tabs>
        <w:rPr>
          <w:rFonts w:ascii="Arial" w:hAnsi="Arial" w:cs="Arial"/>
          <w:b/>
          <w:sz w:val="20"/>
          <w:szCs w:val="20"/>
        </w:rPr>
      </w:pPr>
    </w:p>
    <w:p w14:paraId="515FA2D1" w14:textId="611E0049" w:rsidR="0099284E" w:rsidRDefault="0099284E" w:rsidP="001D5CFE">
      <w:pPr>
        <w:jc w:val="right"/>
        <w:rPr>
          <w:rFonts w:ascii="Arial" w:hAnsi="Arial" w:cs="Arial"/>
          <w:b/>
          <w:sz w:val="20"/>
          <w:szCs w:val="20"/>
        </w:rPr>
      </w:pPr>
      <w:r>
        <w:rPr>
          <w:rFonts w:ascii="Arial" w:hAnsi="Arial" w:cs="Arial"/>
          <w:b/>
          <w:sz w:val="20"/>
          <w:szCs w:val="20"/>
        </w:rPr>
        <w:lastRenderedPageBreak/>
        <w:t>Załącznik N</w:t>
      </w:r>
      <w:r w:rsidR="00F80EB6">
        <w:rPr>
          <w:rFonts w:ascii="Arial" w:hAnsi="Arial" w:cs="Arial"/>
          <w:b/>
          <w:sz w:val="20"/>
          <w:szCs w:val="20"/>
        </w:rPr>
        <w:t xml:space="preserve">r </w:t>
      </w:r>
      <w:r w:rsidR="00B75E54">
        <w:rPr>
          <w:rFonts w:ascii="Arial" w:hAnsi="Arial" w:cs="Arial"/>
          <w:b/>
          <w:sz w:val="20"/>
          <w:szCs w:val="20"/>
        </w:rPr>
        <w:t>7</w:t>
      </w:r>
      <w:r>
        <w:rPr>
          <w:rFonts w:ascii="Arial" w:hAnsi="Arial" w:cs="Arial"/>
          <w:b/>
          <w:sz w:val="20"/>
          <w:szCs w:val="20"/>
        </w:rPr>
        <w:t xml:space="preserve"> do </w:t>
      </w:r>
      <w:r w:rsidR="00C32AC2">
        <w:rPr>
          <w:rFonts w:ascii="Arial" w:hAnsi="Arial" w:cs="Arial"/>
          <w:b/>
          <w:sz w:val="20"/>
          <w:szCs w:val="20"/>
        </w:rPr>
        <w:t>SWZ</w:t>
      </w:r>
    </w:p>
    <w:p w14:paraId="5CF617BF" w14:textId="77777777" w:rsidR="00E90512" w:rsidRPr="009046C3" w:rsidRDefault="00E90512" w:rsidP="00E90512">
      <w:pPr>
        <w:tabs>
          <w:tab w:val="left" w:pos="851"/>
        </w:tabs>
        <w:rPr>
          <w:rFonts w:ascii="Arial" w:hAnsi="Arial" w:cs="Arial"/>
          <w:b/>
          <w:bCs/>
          <w:sz w:val="20"/>
          <w:szCs w:val="20"/>
        </w:rPr>
      </w:pPr>
    </w:p>
    <w:p w14:paraId="67F9E2D6" w14:textId="77777777" w:rsidR="0012051F" w:rsidRPr="00C06F2B" w:rsidRDefault="009046C3" w:rsidP="00E54655">
      <w:pPr>
        <w:tabs>
          <w:tab w:val="left" w:pos="851"/>
        </w:tabs>
        <w:spacing w:after="120"/>
        <w:jc w:val="center"/>
        <w:rPr>
          <w:rFonts w:ascii="Arial" w:hAnsi="Arial" w:cs="Arial"/>
          <w:b/>
          <w:bCs/>
          <w:sz w:val="22"/>
          <w:szCs w:val="22"/>
        </w:rPr>
      </w:pPr>
      <w:r w:rsidRPr="00C06F2B">
        <w:rPr>
          <w:rFonts w:ascii="Arial" w:hAnsi="Arial" w:cs="Arial"/>
          <w:b/>
          <w:bCs/>
          <w:sz w:val="22"/>
          <w:szCs w:val="22"/>
        </w:rPr>
        <w:t xml:space="preserve">Istotne postanowienia, które zostaną wprowadzone do </w:t>
      </w:r>
      <w:r w:rsidR="000D2EB5">
        <w:rPr>
          <w:rFonts w:ascii="Arial" w:hAnsi="Arial" w:cs="Arial"/>
          <w:b/>
          <w:bCs/>
          <w:sz w:val="22"/>
          <w:szCs w:val="22"/>
        </w:rPr>
        <w:t>U</w:t>
      </w:r>
      <w:r w:rsidRPr="00C06F2B">
        <w:rPr>
          <w:rFonts w:ascii="Arial" w:hAnsi="Arial" w:cs="Arial"/>
          <w:b/>
          <w:bCs/>
          <w:sz w:val="22"/>
          <w:szCs w:val="22"/>
        </w:rPr>
        <w:t>mowy</w:t>
      </w:r>
    </w:p>
    <w:p w14:paraId="78800D85" w14:textId="77777777" w:rsidR="009046C3" w:rsidRDefault="0012051F" w:rsidP="0012051F">
      <w:pPr>
        <w:tabs>
          <w:tab w:val="center" w:pos="4536"/>
          <w:tab w:val="right" w:pos="9072"/>
        </w:tabs>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Pr>
          <w:rFonts w:ascii="Arial" w:hAnsi="Arial" w:cs="Arial"/>
          <w:b/>
          <w:sz w:val="20"/>
          <w:szCs w:val="20"/>
          <w:lang w:eastAsia="pl-PL"/>
        </w:rPr>
        <w:tab/>
        <w:t xml:space="preserve">                                                     </w:t>
      </w:r>
    </w:p>
    <w:p w14:paraId="6393A917" w14:textId="77777777"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0BAAF669" w14:textId="77777777" w:rsidTr="00B61ECA">
        <w:trPr>
          <w:trHeight w:val="434"/>
        </w:trPr>
        <w:tc>
          <w:tcPr>
            <w:tcW w:w="454" w:type="dxa"/>
            <w:vAlign w:val="center"/>
          </w:tcPr>
          <w:p w14:paraId="32CAC84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871F501"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6D0FD7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A98400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DDD342C"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A273779"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D8825B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B1B30E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D2FBE7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38BBD471" w14:textId="77777777" w:rsidR="0012051F" w:rsidRDefault="0012051F" w:rsidP="0012051F">
      <w:pPr>
        <w:suppressAutoHyphens w:val="0"/>
        <w:jc w:val="center"/>
        <w:rPr>
          <w:rFonts w:ascii="Arial" w:hAnsi="Arial" w:cs="Arial"/>
          <w:b/>
          <w:noProof/>
          <w:sz w:val="22"/>
          <w:szCs w:val="22"/>
          <w:lang w:eastAsia="pl-PL"/>
        </w:rPr>
      </w:pPr>
    </w:p>
    <w:p w14:paraId="1211E28D" w14:textId="77777777" w:rsidR="00061B78" w:rsidRDefault="00061B78" w:rsidP="00E54655">
      <w:pPr>
        <w:suppressAutoHyphens w:val="0"/>
        <w:spacing w:after="120"/>
        <w:jc w:val="center"/>
        <w:rPr>
          <w:rFonts w:ascii="Arial" w:hAnsi="Arial" w:cs="Arial"/>
          <w:b/>
          <w:noProof/>
          <w:lang w:eastAsia="pl-PL"/>
        </w:rPr>
      </w:pPr>
    </w:p>
    <w:p w14:paraId="18D1B2AB" w14:textId="0525B15D" w:rsidR="00B61ECA" w:rsidRPr="00B61ECA" w:rsidRDefault="0012051F" w:rsidP="00E54655">
      <w:pPr>
        <w:suppressAutoHyphens w:val="0"/>
        <w:spacing w:after="120"/>
        <w:jc w:val="center"/>
        <w:rPr>
          <w:rFonts w:ascii="Arial" w:hAnsi="Arial" w:cs="Arial"/>
          <w:b/>
          <w:noProof/>
          <w:lang w:eastAsia="pl-PL"/>
        </w:rPr>
      </w:pPr>
      <w:r w:rsidRPr="00B61ECA">
        <w:rPr>
          <w:rFonts w:ascii="Arial" w:hAnsi="Arial" w:cs="Arial"/>
          <w:b/>
          <w:noProof/>
          <w:lang w:eastAsia="pl-PL"/>
        </w:rPr>
        <w:t>U</w:t>
      </w:r>
      <w:r w:rsidR="00D26379">
        <w:rPr>
          <w:rFonts w:ascii="Arial" w:hAnsi="Arial" w:cs="Arial"/>
          <w:b/>
          <w:noProof/>
          <w:lang w:eastAsia="pl-PL"/>
        </w:rPr>
        <w:t xml:space="preserve"> </w:t>
      </w:r>
      <w:r w:rsidR="00C86F23">
        <w:rPr>
          <w:rFonts w:ascii="Arial" w:hAnsi="Arial" w:cs="Arial"/>
          <w:b/>
          <w:noProof/>
          <w:lang w:eastAsia="pl-PL"/>
        </w:rPr>
        <w:t>M O W A</w:t>
      </w:r>
    </w:p>
    <w:p w14:paraId="3FC005C4" w14:textId="60D9ECD1" w:rsidR="0012051F" w:rsidRDefault="0012051F" w:rsidP="0012051F">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 xml:space="preserve">zawarta w dniu </w:t>
      </w:r>
      <w:r w:rsidR="00FB0706">
        <w:rPr>
          <w:rFonts w:ascii="Arial" w:hAnsi="Arial" w:cs="Arial"/>
          <w:noProof/>
          <w:sz w:val="20"/>
          <w:szCs w:val="20"/>
          <w:lang w:eastAsia="pl-PL"/>
        </w:rPr>
        <w:t xml:space="preserve">…… . …… .2024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Piekarach Śląskich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sidR="00703DFC">
        <w:rPr>
          <w:rFonts w:ascii="Arial" w:hAnsi="Arial" w:cs="Arial"/>
          <w:b/>
          <w:noProof/>
          <w:sz w:val="20"/>
          <w:szCs w:val="20"/>
          <w:lang w:eastAsia="pl-PL"/>
        </w:rPr>
        <w:t>.A.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41-940 Piekary Śląskie,  ul. Gen. Jerzego Ziętka</w:t>
      </w:r>
      <w:r w:rsidRPr="0012051F">
        <w:rPr>
          <w:rFonts w:ascii="Arial" w:hAnsi="Arial" w:cs="Arial"/>
          <w:noProof/>
          <w:sz w:val="20"/>
          <w:szCs w:val="20"/>
          <w:lang w:eastAsia="pl-PL"/>
        </w:rPr>
        <w:t>,  zarejestrowaną w Sądzie</w:t>
      </w:r>
      <w:r w:rsidR="00180D23">
        <w:rPr>
          <w:rFonts w:ascii="Arial" w:hAnsi="Arial" w:cs="Arial"/>
          <w:noProof/>
          <w:sz w:val="20"/>
          <w:szCs w:val="20"/>
          <w:lang w:eastAsia="pl-PL"/>
        </w:rPr>
        <w:t xml:space="preserve"> </w:t>
      </w:r>
      <w:r w:rsidRPr="0012051F">
        <w:rPr>
          <w:rFonts w:ascii="Arial" w:hAnsi="Arial" w:cs="Arial"/>
          <w:noProof/>
          <w:sz w:val="20"/>
          <w:szCs w:val="20"/>
          <w:lang w:eastAsia="pl-PL"/>
        </w:rPr>
        <w:t xml:space="preserve">Rejonowym w Gliwicach, </w:t>
      </w:r>
      <w:r w:rsidR="00FB0706">
        <w:rPr>
          <w:rFonts w:ascii="Arial" w:hAnsi="Arial" w:cs="Arial"/>
          <w:noProof/>
          <w:sz w:val="20"/>
          <w:szCs w:val="20"/>
          <w:lang w:eastAsia="pl-PL"/>
        </w:rPr>
        <w:t xml:space="preserve">                       </w:t>
      </w:r>
      <w:r w:rsidRPr="0012051F">
        <w:rPr>
          <w:rFonts w:ascii="Arial" w:hAnsi="Arial" w:cs="Arial"/>
          <w:noProof/>
          <w:sz w:val="20"/>
          <w:szCs w:val="20"/>
          <w:lang w:eastAsia="pl-PL"/>
        </w:rPr>
        <w:t>X Wydział Gospodarczy i wpisaną do Krajowego Rejestru Sądowego – Rejestru Przedsiębiorstw</w:t>
      </w:r>
      <w:r w:rsidR="00FB0706">
        <w:rPr>
          <w:rFonts w:ascii="Arial" w:hAnsi="Arial" w:cs="Arial"/>
          <w:noProof/>
          <w:sz w:val="20"/>
          <w:szCs w:val="20"/>
          <w:lang w:eastAsia="pl-PL"/>
        </w:rPr>
        <w:t xml:space="preserve"> </w:t>
      </w:r>
      <w:r w:rsidRPr="0012051F">
        <w:rPr>
          <w:rFonts w:ascii="Arial" w:hAnsi="Arial" w:cs="Arial"/>
          <w:noProof/>
          <w:sz w:val="20"/>
          <w:szCs w:val="20"/>
          <w:lang w:eastAsia="pl-PL"/>
        </w:rPr>
        <w:t>pod nr KRS 0000</w:t>
      </w:r>
      <w:r w:rsidR="00682BFA">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sidR="00F61890">
        <w:rPr>
          <w:rFonts w:ascii="Arial" w:hAnsi="Arial" w:cs="Arial"/>
          <w:noProof/>
          <w:sz w:val="20"/>
          <w:szCs w:val="20"/>
          <w:lang w:eastAsia="pl-PL"/>
        </w:rPr>
        <w:t xml:space="preserve"> opłacony w ca</w:t>
      </w:r>
      <w:r w:rsidR="0031560F">
        <w:rPr>
          <w:rFonts w:ascii="Arial" w:hAnsi="Arial" w:cs="Arial"/>
          <w:noProof/>
          <w:sz w:val="20"/>
          <w:szCs w:val="20"/>
          <w:lang w:eastAsia="pl-PL"/>
        </w:rPr>
        <w:t>ł</w:t>
      </w:r>
      <w:r w:rsidR="00F61890">
        <w:rPr>
          <w:rFonts w:ascii="Arial" w:hAnsi="Arial" w:cs="Arial"/>
          <w:noProof/>
          <w:sz w:val="20"/>
          <w:szCs w:val="20"/>
          <w:lang w:eastAsia="pl-PL"/>
        </w:rPr>
        <w:t>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w:t>
      </w:r>
      <w:r w:rsidR="00CC3A6D">
        <w:rPr>
          <w:rFonts w:ascii="Arial" w:hAnsi="Arial" w:cs="Arial"/>
          <w:noProof/>
          <w:sz w:val="20"/>
          <w:szCs w:val="20"/>
          <w:lang w:eastAsia="pl-PL"/>
        </w:rPr>
        <w:br/>
      </w:r>
      <w:r w:rsidRPr="0012051F">
        <w:rPr>
          <w:rFonts w:ascii="Arial" w:hAnsi="Arial" w:cs="Arial"/>
          <w:noProof/>
          <w:sz w:val="20"/>
          <w:szCs w:val="20"/>
          <w:lang w:eastAsia="pl-PL"/>
        </w:rPr>
        <w:t>i na rzecz, którego działają:</w:t>
      </w:r>
    </w:p>
    <w:p w14:paraId="44A9FA28" w14:textId="77777777" w:rsidR="00E54655" w:rsidRPr="0012051F" w:rsidRDefault="00E54655" w:rsidP="0012051F">
      <w:pPr>
        <w:suppressAutoHyphens w:val="0"/>
        <w:jc w:val="both"/>
        <w:rPr>
          <w:rFonts w:ascii="Arial" w:hAnsi="Arial" w:cs="Arial"/>
          <w:noProof/>
          <w:sz w:val="20"/>
          <w:szCs w:val="20"/>
          <w:lang w:eastAsia="pl-PL"/>
        </w:rPr>
      </w:pPr>
    </w:p>
    <w:p w14:paraId="47EEB516" w14:textId="77777777" w:rsidR="0012051F" w:rsidRPr="0012051F" w:rsidRDefault="0012051F" w:rsidP="006116E9">
      <w:pPr>
        <w:numPr>
          <w:ilvl w:val="0"/>
          <w:numId w:val="8"/>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2BA5DDB1" w14:textId="77777777" w:rsidR="0012051F" w:rsidRPr="0012051F" w:rsidRDefault="0012051F" w:rsidP="006116E9">
      <w:pPr>
        <w:numPr>
          <w:ilvl w:val="0"/>
          <w:numId w:val="8"/>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15369AD5" w14:textId="77777777" w:rsidR="0012051F" w:rsidRPr="0012051F" w:rsidRDefault="0012051F" w:rsidP="0012051F">
      <w:pPr>
        <w:suppressAutoHyphens w:val="0"/>
        <w:rPr>
          <w:rFonts w:ascii="Arial" w:hAnsi="Arial" w:cs="Arial"/>
          <w:noProof/>
          <w:sz w:val="20"/>
          <w:szCs w:val="20"/>
          <w:lang w:eastAsia="pl-PL"/>
        </w:rPr>
      </w:pPr>
    </w:p>
    <w:p w14:paraId="6ADE9473"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77F1ED05"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171ED2BA"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486F16E" w14:textId="77777777" w:rsidR="00E54655" w:rsidRPr="003F4B39" w:rsidRDefault="00E54655" w:rsidP="0076567E">
      <w:pPr>
        <w:suppressAutoHyphens w:val="0"/>
        <w:contextualSpacing/>
        <w:rPr>
          <w:rFonts w:ascii="Arial" w:hAnsi="Arial" w:cs="Arial"/>
          <w:noProof/>
          <w:sz w:val="20"/>
          <w:szCs w:val="20"/>
          <w:lang w:eastAsia="pl-PL"/>
        </w:rPr>
      </w:pPr>
    </w:p>
    <w:p w14:paraId="17E8C3DB" w14:textId="13F77B71"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w:t>
      </w:r>
      <w:r w:rsidR="00225181">
        <w:rPr>
          <w:rFonts w:ascii="Arial" w:hAnsi="Arial" w:cs="Arial"/>
          <w:b/>
          <w:sz w:val="20"/>
          <w:szCs w:val="20"/>
        </w:rPr>
        <w:t>…………</w:t>
      </w:r>
      <w:r w:rsidRPr="003F4B39">
        <w:rPr>
          <w:rFonts w:ascii="Arial" w:hAnsi="Arial" w:cs="Arial"/>
          <w:b/>
          <w:sz w:val="20"/>
          <w:szCs w:val="20"/>
        </w:rPr>
        <w:t xml:space="preserve">……………..………, </w:t>
      </w:r>
      <w:r w:rsidRPr="003F4B39">
        <w:rPr>
          <w:rFonts w:ascii="Arial" w:hAnsi="Arial" w:cs="Arial"/>
          <w:sz w:val="20"/>
          <w:szCs w:val="20"/>
        </w:rPr>
        <w:t>zarejestrowaną  w ………… pod numerem KRS ………….., będącą podatnikiem VAT i posiadającą numer identyfikacyjny  NIP …….……, REGON ……….… wysokość kapitału zakładowego:</w:t>
      </w:r>
      <w:r w:rsidR="009F3D20">
        <w:rPr>
          <w:rFonts w:ascii="Arial" w:hAnsi="Arial" w:cs="Arial"/>
          <w:sz w:val="20"/>
          <w:szCs w:val="20"/>
        </w:rPr>
        <w:t xml:space="preserve"> </w:t>
      </w:r>
      <w:r w:rsidRPr="003F4B39">
        <w:rPr>
          <w:rFonts w:ascii="Arial" w:hAnsi="Arial" w:cs="Arial"/>
          <w:sz w:val="20"/>
          <w:szCs w:val="20"/>
        </w:rPr>
        <w:t xml:space="preserve">………………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57AE798E" w14:textId="77777777" w:rsidR="0076567E" w:rsidRPr="003F4B39" w:rsidRDefault="0076567E" w:rsidP="0076567E">
      <w:pPr>
        <w:tabs>
          <w:tab w:val="left" w:pos="6804"/>
        </w:tabs>
        <w:rPr>
          <w:rFonts w:ascii="Arial" w:hAnsi="Arial" w:cs="Arial"/>
          <w:sz w:val="20"/>
          <w:szCs w:val="20"/>
        </w:rPr>
      </w:pPr>
    </w:p>
    <w:p w14:paraId="5B7A23FC" w14:textId="77777777" w:rsidR="0076567E" w:rsidRPr="003F4B39" w:rsidRDefault="0076567E" w:rsidP="006116E9">
      <w:pPr>
        <w:numPr>
          <w:ilvl w:val="0"/>
          <w:numId w:val="50"/>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225181">
        <w:rPr>
          <w:rFonts w:ascii="Arial" w:hAnsi="Arial" w:cs="Arial"/>
          <w:noProof/>
          <w:sz w:val="20"/>
          <w:szCs w:val="20"/>
          <w:lang w:eastAsia="pl-PL"/>
        </w:rPr>
        <w:t>..........................</w:t>
      </w:r>
      <w:r w:rsidRPr="003F4B39">
        <w:rPr>
          <w:rFonts w:ascii="Arial" w:hAnsi="Arial" w:cs="Arial"/>
          <w:noProof/>
          <w:sz w:val="20"/>
          <w:szCs w:val="20"/>
          <w:lang w:eastAsia="pl-PL"/>
        </w:rPr>
        <w:t>....................</w:t>
      </w:r>
    </w:p>
    <w:p w14:paraId="77C36DDC" w14:textId="77777777" w:rsidR="0076567E" w:rsidRPr="003F4B39" w:rsidRDefault="0076567E" w:rsidP="006116E9">
      <w:pPr>
        <w:numPr>
          <w:ilvl w:val="0"/>
          <w:numId w:val="50"/>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225181">
        <w:rPr>
          <w:rFonts w:ascii="Arial" w:hAnsi="Arial" w:cs="Arial"/>
          <w:noProof/>
          <w:sz w:val="20"/>
          <w:szCs w:val="20"/>
        </w:rPr>
        <w:t>..........................</w:t>
      </w:r>
      <w:r w:rsidRPr="003F4B39">
        <w:rPr>
          <w:rFonts w:ascii="Arial" w:hAnsi="Arial" w:cs="Arial"/>
          <w:noProof/>
          <w:sz w:val="20"/>
          <w:szCs w:val="20"/>
        </w:rPr>
        <w:t>..................</w:t>
      </w:r>
    </w:p>
    <w:p w14:paraId="1F5A7FAB" w14:textId="77777777" w:rsidR="00B93225" w:rsidRDefault="00B93225" w:rsidP="00CD20EC">
      <w:pPr>
        <w:tabs>
          <w:tab w:val="left" w:pos="851"/>
        </w:tabs>
        <w:rPr>
          <w:rFonts w:ascii="Arial" w:hAnsi="Arial" w:cs="Arial"/>
          <w:b/>
          <w:sz w:val="20"/>
          <w:szCs w:val="20"/>
        </w:rPr>
      </w:pPr>
    </w:p>
    <w:p w14:paraId="6DE08894" w14:textId="77777777" w:rsidR="003D367B" w:rsidRDefault="00E90512" w:rsidP="00E90512">
      <w:pPr>
        <w:keepNext/>
        <w:jc w:val="center"/>
        <w:rPr>
          <w:rFonts w:ascii="Arial" w:hAnsi="Arial" w:cs="Arial"/>
          <w:b/>
          <w:sz w:val="20"/>
          <w:szCs w:val="20"/>
        </w:rPr>
      </w:pPr>
      <w:r>
        <w:rPr>
          <w:rFonts w:ascii="Arial" w:hAnsi="Arial" w:cs="Arial"/>
          <w:b/>
          <w:sz w:val="20"/>
          <w:szCs w:val="20"/>
        </w:rPr>
        <w:t xml:space="preserve">§ 1. </w:t>
      </w:r>
    </w:p>
    <w:p w14:paraId="59E47E37" w14:textId="77777777" w:rsidR="00E90512" w:rsidRDefault="00E90512" w:rsidP="00E90512">
      <w:pPr>
        <w:keepNext/>
        <w:jc w:val="center"/>
        <w:rPr>
          <w:rFonts w:ascii="Arial" w:hAnsi="Arial" w:cs="Arial"/>
          <w:sz w:val="20"/>
          <w:szCs w:val="20"/>
        </w:rPr>
      </w:pPr>
      <w:r>
        <w:rPr>
          <w:rFonts w:ascii="Arial" w:hAnsi="Arial" w:cs="Arial"/>
          <w:b/>
          <w:sz w:val="20"/>
          <w:szCs w:val="20"/>
          <w:u w:val="single"/>
        </w:rPr>
        <w:t xml:space="preserve">Podstawa zawarcia </w:t>
      </w:r>
      <w:r w:rsidR="000D2EB5">
        <w:rPr>
          <w:rFonts w:ascii="Arial" w:hAnsi="Arial" w:cs="Arial"/>
          <w:b/>
          <w:sz w:val="20"/>
          <w:szCs w:val="20"/>
          <w:u w:val="single"/>
        </w:rPr>
        <w:t>U</w:t>
      </w:r>
      <w:r>
        <w:rPr>
          <w:rFonts w:ascii="Arial" w:hAnsi="Arial" w:cs="Arial"/>
          <w:b/>
          <w:sz w:val="20"/>
          <w:szCs w:val="20"/>
          <w:u w:val="single"/>
        </w:rPr>
        <w:t>mowy</w:t>
      </w:r>
    </w:p>
    <w:p w14:paraId="2DCAE5EA" w14:textId="77777777" w:rsidR="00E90512" w:rsidRPr="00F11BF4" w:rsidRDefault="00E90512" w:rsidP="00E90512">
      <w:pPr>
        <w:rPr>
          <w:rFonts w:ascii="Arial" w:hAnsi="Arial" w:cs="Arial"/>
          <w:sz w:val="20"/>
          <w:szCs w:val="20"/>
        </w:rPr>
      </w:pPr>
      <w:r w:rsidRPr="00F11BF4">
        <w:rPr>
          <w:rFonts w:ascii="Arial" w:hAnsi="Arial" w:cs="Arial"/>
          <w:sz w:val="20"/>
          <w:szCs w:val="20"/>
        </w:rPr>
        <w:t xml:space="preserve">Podstawę zawarcia </w:t>
      </w:r>
      <w:r w:rsidR="000D2EB5" w:rsidRPr="00F11BF4">
        <w:rPr>
          <w:rFonts w:ascii="Arial" w:hAnsi="Arial" w:cs="Arial"/>
          <w:sz w:val="20"/>
          <w:szCs w:val="20"/>
        </w:rPr>
        <w:t>U</w:t>
      </w:r>
      <w:r w:rsidRPr="00F11BF4">
        <w:rPr>
          <w:rFonts w:ascii="Arial" w:hAnsi="Arial" w:cs="Arial"/>
          <w:sz w:val="20"/>
          <w:szCs w:val="20"/>
        </w:rPr>
        <w:t>mowy stanowią:</w:t>
      </w:r>
    </w:p>
    <w:p w14:paraId="5BE304FE" w14:textId="4EEBF751" w:rsidR="00F61890" w:rsidRPr="00CB1942" w:rsidRDefault="00225181" w:rsidP="00CB1942">
      <w:pPr>
        <w:numPr>
          <w:ilvl w:val="0"/>
          <w:numId w:val="3"/>
        </w:numPr>
        <w:ind w:left="284" w:hanging="284"/>
        <w:jc w:val="both"/>
        <w:rPr>
          <w:rFonts w:ascii="Arial" w:hAnsi="Arial" w:cs="Arial"/>
          <w:b/>
          <w:bCs/>
          <w:iCs/>
          <w:sz w:val="20"/>
          <w:szCs w:val="20"/>
        </w:rPr>
      </w:pPr>
      <w:r w:rsidRPr="00CB1942">
        <w:rPr>
          <w:rFonts w:ascii="Arial" w:hAnsi="Arial" w:cs="Arial"/>
          <w:sz w:val="20"/>
          <w:szCs w:val="20"/>
        </w:rPr>
        <w:t xml:space="preserve">Protokół końcowy </w:t>
      </w:r>
      <w:r w:rsidR="00E90512" w:rsidRPr="00CB1942">
        <w:rPr>
          <w:rFonts w:ascii="Arial" w:hAnsi="Arial" w:cs="Arial"/>
          <w:sz w:val="20"/>
          <w:szCs w:val="20"/>
        </w:rPr>
        <w:t xml:space="preserve">z przeprowadzonego postępowania </w:t>
      </w:r>
      <w:r w:rsidR="006D39B0" w:rsidRPr="00CB1942">
        <w:rPr>
          <w:rFonts w:ascii="Arial" w:hAnsi="Arial" w:cs="Arial"/>
          <w:sz w:val="20"/>
          <w:szCs w:val="20"/>
        </w:rPr>
        <w:t xml:space="preserve">w trybie konkursu ofert </w:t>
      </w:r>
      <w:r w:rsidR="00E90512" w:rsidRPr="00CB1942">
        <w:rPr>
          <w:rFonts w:ascii="Arial" w:hAnsi="Arial" w:cs="Arial"/>
          <w:sz w:val="20"/>
          <w:szCs w:val="20"/>
        </w:rPr>
        <w:t>pn.</w:t>
      </w:r>
      <w:r w:rsidRPr="00CB1942">
        <w:rPr>
          <w:rFonts w:ascii="Arial" w:hAnsi="Arial" w:cs="Arial"/>
          <w:sz w:val="20"/>
          <w:szCs w:val="20"/>
        </w:rPr>
        <w:t>:</w:t>
      </w:r>
      <w:r w:rsidR="002F3B88" w:rsidRPr="00CB1942">
        <w:rPr>
          <w:rFonts w:ascii="Arial" w:hAnsi="Arial" w:cs="Arial"/>
          <w:sz w:val="20"/>
          <w:szCs w:val="20"/>
        </w:rPr>
        <w:t xml:space="preserve"> </w:t>
      </w:r>
      <w:r w:rsidR="00325F78" w:rsidRPr="00CB1942">
        <w:rPr>
          <w:rFonts w:ascii="Arial" w:hAnsi="Arial" w:cs="Arial"/>
          <w:b/>
          <w:bCs/>
          <w:iCs/>
          <w:sz w:val="20"/>
          <w:szCs w:val="20"/>
        </w:rPr>
        <w:t xml:space="preserve">: </w:t>
      </w:r>
      <w:r w:rsidR="00CB1942" w:rsidRPr="00CB1942">
        <w:rPr>
          <w:rFonts w:ascii="Arial" w:hAnsi="Arial" w:cs="Arial"/>
          <w:b/>
          <w:bCs/>
          <w:iCs/>
          <w:sz w:val="20"/>
          <w:szCs w:val="20"/>
        </w:rPr>
        <w:t>Całodobowy monitoring wizyjny z analizą obrazu terenu obiektu poprzemysłowego w Piekarach Śląskich przy ul. Gen. Jerzego Ziętka 13 za pomocą czterech wież mobilnych uzbrojonych w systemy wideo ze wsparciem grupy interwencyjnej oraz monitoring sygnałów alarmowych z 2 budynków (budynek Dyrekcji, budynek Zarządu)</w:t>
      </w:r>
      <w:r w:rsidR="00325F78" w:rsidRPr="00CB1942">
        <w:rPr>
          <w:rFonts w:ascii="Arial" w:hAnsi="Arial" w:cs="Arial"/>
          <w:b/>
          <w:bCs/>
          <w:iCs/>
          <w:sz w:val="20"/>
          <w:szCs w:val="20"/>
        </w:rPr>
        <w:t xml:space="preserve"> </w:t>
      </w:r>
      <w:r w:rsidRPr="00CB1942">
        <w:rPr>
          <w:rFonts w:ascii="Arial" w:hAnsi="Arial" w:cs="Arial"/>
          <w:b/>
          <w:bCs/>
          <w:sz w:val="20"/>
          <w:szCs w:val="20"/>
        </w:rPr>
        <w:t xml:space="preserve">- </w:t>
      </w:r>
      <w:r w:rsidR="00905512" w:rsidRPr="00CB1942">
        <w:rPr>
          <w:rFonts w:ascii="Arial" w:hAnsi="Arial" w:cs="Arial"/>
          <w:sz w:val="20"/>
          <w:szCs w:val="20"/>
          <w:lang w:eastAsia="x-none"/>
        </w:rPr>
        <w:t>nr sprawy:</w:t>
      </w:r>
      <w:r w:rsidR="00905512" w:rsidRPr="00CB1942">
        <w:rPr>
          <w:rFonts w:ascii="Arial" w:hAnsi="Arial" w:cs="Arial"/>
          <w:b/>
          <w:bCs/>
          <w:sz w:val="20"/>
          <w:szCs w:val="20"/>
          <w:lang w:eastAsia="x-none"/>
        </w:rPr>
        <w:t xml:space="preserve"> PRZZ/3</w:t>
      </w:r>
      <w:r w:rsidR="00CB1942">
        <w:rPr>
          <w:rFonts w:ascii="Arial" w:hAnsi="Arial" w:cs="Arial"/>
          <w:b/>
          <w:bCs/>
          <w:sz w:val="20"/>
          <w:szCs w:val="20"/>
          <w:lang w:eastAsia="x-none"/>
        </w:rPr>
        <w:t>835</w:t>
      </w:r>
      <w:r w:rsidR="00905512" w:rsidRPr="00CB1942">
        <w:rPr>
          <w:rFonts w:ascii="Arial" w:hAnsi="Arial" w:cs="Arial"/>
          <w:b/>
          <w:bCs/>
          <w:sz w:val="20"/>
          <w:szCs w:val="20"/>
          <w:lang w:eastAsia="x-none"/>
        </w:rPr>
        <w:t>.</w:t>
      </w:r>
    </w:p>
    <w:p w14:paraId="2F436CF3" w14:textId="77777777" w:rsidR="00E90512" w:rsidRPr="006F34B1" w:rsidRDefault="00E90512" w:rsidP="003D367B">
      <w:pPr>
        <w:widowControl w:val="0"/>
        <w:numPr>
          <w:ilvl w:val="0"/>
          <w:numId w:val="3"/>
        </w:numPr>
        <w:shd w:val="clear" w:color="auto" w:fill="FFFFFF"/>
        <w:suppressAutoHyphens w:val="0"/>
        <w:autoSpaceDE w:val="0"/>
        <w:ind w:left="284" w:hanging="284"/>
        <w:jc w:val="both"/>
        <w:rPr>
          <w:rFonts w:ascii="Arial" w:hAnsi="Arial" w:cs="Arial"/>
          <w:sz w:val="20"/>
          <w:szCs w:val="20"/>
        </w:rPr>
      </w:pPr>
      <w:r w:rsidRPr="006F34B1">
        <w:rPr>
          <w:rFonts w:ascii="Arial" w:hAnsi="Arial" w:cs="Arial"/>
          <w:sz w:val="20"/>
          <w:szCs w:val="20"/>
        </w:rPr>
        <w:t>Specyfikacja Warunków Zamówienia (</w:t>
      </w:r>
      <w:r w:rsidR="00C32AC2">
        <w:rPr>
          <w:rFonts w:ascii="Arial" w:hAnsi="Arial" w:cs="Arial"/>
          <w:sz w:val="20"/>
          <w:szCs w:val="20"/>
        </w:rPr>
        <w:t>SWZ</w:t>
      </w:r>
      <w:r w:rsidRPr="006F34B1">
        <w:rPr>
          <w:rFonts w:ascii="Arial" w:hAnsi="Arial" w:cs="Arial"/>
          <w:sz w:val="20"/>
          <w:szCs w:val="20"/>
        </w:rPr>
        <w:t>).</w:t>
      </w:r>
    </w:p>
    <w:p w14:paraId="48B7769A" w14:textId="77777777" w:rsidR="00F61890" w:rsidRPr="003D367B" w:rsidRDefault="00E90512" w:rsidP="003D367B">
      <w:pPr>
        <w:widowControl w:val="0"/>
        <w:numPr>
          <w:ilvl w:val="0"/>
          <w:numId w:val="3"/>
        </w:numPr>
        <w:shd w:val="clear" w:color="auto" w:fill="FFFFFF"/>
        <w:suppressAutoHyphens w:val="0"/>
        <w:autoSpaceDE w:val="0"/>
        <w:ind w:left="284" w:hanging="284"/>
        <w:jc w:val="both"/>
        <w:rPr>
          <w:rFonts w:ascii="Arial" w:hAnsi="Arial" w:cs="Arial"/>
          <w:sz w:val="20"/>
          <w:szCs w:val="20"/>
        </w:rPr>
      </w:pPr>
      <w:r w:rsidRPr="006F34B1">
        <w:rPr>
          <w:rFonts w:ascii="Arial" w:hAnsi="Arial" w:cs="Arial"/>
          <w:sz w:val="20"/>
          <w:szCs w:val="20"/>
        </w:rPr>
        <w:t>Oferta złożona przez Wykonawcę.</w:t>
      </w:r>
    </w:p>
    <w:p w14:paraId="414DC0FF" w14:textId="77777777" w:rsidR="003D367B" w:rsidRDefault="00E90512" w:rsidP="00E90512">
      <w:pPr>
        <w:autoSpaceDE w:val="0"/>
        <w:jc w:val="center"/>
        <w:rPr>
          <w:rFonts w:ascii="Arial" w:hAnsi="Arial" w:cs="Arial"/>
          <w:b/>
          <w:bCs/>
          <w:sz w:val="20"/>
          <w:szCs w:val="20"/>
        </w:rPr>
      </w:pPr>
      <w:r>
        <w:rPr>
          <w:rFonts w:ascii="Arial" w:hAnsi="Arial" w:cs="Arial"/>
          <w:b/>
          <w:bCs/>
          <w:sz w:val="20"/>
          <w:szCs w:val="20"/>
        </w:rPr>
        <w:t xml:space="preserve">§ 2. </w:t>
      </w:r>
    </w:p>
    <w:p w14:paraId="5EF1C250" w14:textId="77777777" w:rsidR="00E90512" w:rsidRDefault="00E90512" w:rsidP="00E90512">
      <w:pPr>
        <w:autoSpaceDE w:val="0"/>
        <w:jc w:val="center"/>
        <w:rPr>
          <w:rFonts w:ascii="Arial" w:hAnsi="Arial" w:cs="Arial"/>
          <w:sz w:val="20"/>
        </w:rPr>
      </w:pPr>
      <w:r>
        <w:rPr>
          <w:rFonts w:ascii="Arial" w:hAnsi="Arial" w:cs="Arial"/>
          <w:b/>
          <w:bCs/>
          <w:sz w:val="20"/>
          <w:szCs w:val="20"/>
          <w:u w:val="single"/>
        </w:rPr>
        <w:t xml:space="preserve">Przedmiot </w:t>
      </w:r>
      <w:r w:rsidR="00DC3F0B">
        <w:rPr>
          <w:rFonts w:ascii="Arial" w:hAnsi="Arial" w:cs="Arial"/>
          <w:b/>
          <w:sz w:val="20"/>
          <w:szCs w:val="20"/>
          <w:u w:val="single"/>
        </w:rPr>
        <w:t>Umowy</w:t>
      </w:r>
    </w:p>
    <w:p w14:paraId="7BB8626E" w14:textId="734A54F1" w:rsidR="00E90512" w:rsidRPr="00CB1942" w:rsidRDefault="00E90512" w:rsidP="00CB1942">
      <w:pPr>
        <w:pStyle w:val="Tekstpodstawowy"/>
        <w:numPr>
          <w:ilvl w:val="0"/>
          <w:numId w:val="4"/>
        </w:numPr>
        <w:tabs>
          <w:tab w:val="clear" w:pos="360"/>
        </w:tabs>
        <w:ind w:left="284" w:right="-1" w:hanging="284"/>
        <w:rPr>
          <w:rFonts w:ascii="Arial" w:hAnsi="Arial" w:cs="Arial"/>
          <w:b/>
          <w:iCs/>
          <w:sz w:val="20"/>
        </w:rPr>
      </w:pPr>
      <w:r w:rsidRPr="00F11BF4">
        <w:rPr>
          <w:rFonts w:ascii="Arial" w:hAnsi="Arial" w:cs="Arial"/>
          <w:sz w:val="20"/>
        </w:rPr>
        <w:t xml:space="preserve">Przedmiotem </w:t>
      </w:r>
      <w:r w:rsidR="00DC3F0B" w:rsidRPr="00F11BF4">
        <w:rPr>
          <w:rFonts w:ascii="Arial" w:hAnsi="Arial" w:cs="Arial"/>
          <w:sz w:val="20"/>
          <w:lang w:val="pl-PL"/>
        </w:rPr>
        <w:t>U</w:t>
      </w:r>
      <w:r w:rsidRPr="00F11BF4">
        <w:rPr>
          <w:rFonts w:ascii="Arial" w:hAnsi="Arial" w:cs="Arial"/>
          <w:sz w:val="20"/>
        </w:rPr>
        <w:t>mowy</w:t>
      </w:r>
      <w:r w:rsidR="002B0868" w:rsidRPr="00F11BF4">
        <w:rPr>
          <w:rFonts w:ascii="Arial" w:hAnsi="Arial" w:cs="Arial"/>
          <w:sz w:val="20"/>
          <w:lang w:val="pl-PL"/>
        </w:rPr>
        <w:t xml:space="preserve"> </w:t>
      </w:r>
      <w:r w:rsidR="002B0868" w:rsidRPr="00345906">
        <w:rPr>
          <w:rFonts w:ascii="Arial" w:hAnsi="Arial" w:cs="Arial"/>
          <w:sz w:val="20"/>
          <w:lang w:val="pl-PL"/>
        </w:rPr>
        <w:t>jest</w:t>
      </w:r>
      <w:r w:rsidR="00BE12FF" w:rsidRPr="00345906">
        <w:rPr>
          <w:rFonts w:ascii="Arial" w:hAnsi="Arial" w:cs="Arial"/>
          <w:sz w:val="20"/>
          <w:lang w:val="pl-PL"/>
        </w:rPr>
        <w:t xml:space="preserve"> </w:t>
      </w:r>
      <w:r w:rsidR="00325F78" w:rsidRPr="00325F78">
        <w:rPr>
          <w:rFonts w:ascii="Arial" w:hAnsi="Arial" w:cs="Arial"/>
          <w:bCs/>
          <w:iCs/>
          <w:sz w:val="20"/>
          <w:lang w:val="pl-PL"/>
        </w:rPr>
        <w:t xml:space="preserve">: </w:t>
      </w:r>
      <w:r w:rsidR="00CB1942" w:rsidRPr="00CB1942">
        <w:rPr>
          <w:rFonts w:ascii="Arial" w:hAnsi="Arial" w:cs="Arial"/>
          <w:bCs/>
          <w:iCs/>
          <w:sz w:val="20"/>
        </w:rPr>
        <w:t xml:space="preserve">całodobowy monitoring wizyjny z analizą obrazu terenu obiektu poprzemysłowego w Piekarach Śląskich przy ul. Gen. Jerzego Ziętka 13 za pomocą czterech wież mobilnych uzbrojonych w systemy wideo ze wsparciem grupy interwencyjnej oraz monitoring sygnałów alarmowych z 2 budynków (budynek Dyrekcji, budynek Zarządu) </w:t>
      </w:r>
      <w:r w:rsidR="001D26BA" w:rsidRPr="00CB1942">
        <w:rPr>
          <w:rFonts w:ascii="Arial" w:hAnsi="Arial" w:cs="Arial"/>
          <w:bCs/>
          <w:sz w:val="20"/>
          <w:lang w:val="pl-PL"/>
        </w:rPr>
        <w:t>n</w:t>
      </w:r>
      <w:r w:rsidRPr="00CB1942">
        <w:rPr>
          <w:rFonts w:ascii="Arial" w:hAnsi="Arial" w:cs="Arial"/>
          <w:bCs/>
          <w:sz w:val="20"/>
        </w:rPr>
        <w:t>a</w:t>
      </w:r>
      <w:r w:rsidRPr="00CB1942">
        <w:rPr>
          <w:rFonts w:ascii="Arial" w:hAnsi="Arial" w:cs="Arial"/>
          <w:sz w:val="20"/>
        </w:rPr>
        <w:t xml:space="preserve"> warunkach określonych </w:t>
      </w:r>
      <w:r w:rsidR="00293522" w:rsidRPr="00CB1942">
        <w:rPr>
          <w:rFonts w:ascii="Arial" w:hAnsi="Arial" w:cs="Arial"/>
          <w:sz w:val="20"/>
          <w:lang w:val="pl-PL"/>
        </w:rPr>
        <w:t xml:space="preserve"> </w:t>
      </w:r>
      <w:r w:rsidRPr="00CB1942">
        <w:rPr>
          <w:rFonts w:ascii="Arial" w:hAnsi="Arial" w:cs="Arial"/>
          <w:sz w:val="20"/>
        </w:rPr>
        <w:t xml:space="preserve">w niniejszej </w:t>
      </w:r>
      <w:r w:rsidR="00DC3F0B" w:rsidRPr="00CB1942">
        <w:rPr>
          <w:rFonts w:ascii="Arial" w:hAnsi="Arial" w:cs="Arial"/>
          <w:sz w:val="20"/>
          <w:lang w:val="pl-PL"/>
        </w:rPr>
        <w:t>U</w:t>
      </w:r>
      <w:r w:rsidRPr="00CB1942">
        <w:rPr>
          <w:rFonts w:ascii="Arial" w:hAnsi="Arial" w:cs="Arial"/>
          <w:sz w:val="20"/>
        </w:rPr>
        <w:t>mowie.</w:t>
      </w:r>
    </w:p>
    <w:p w14:paraId="6BA52153" w14:textId="2E6A2F6B" w:rsidR="00F61890" w:rsidRPr="0024112D" w:rsidRDefault="00F61890" w:rsidP="0024112D">
      <w:pPr>
        <w:pStyle w:val="Tekstpodstawowy"/>
        <w:numPr>
          <w:ilvl w:val="0"/>
          <w:numId w:val="4"/>
        </w:numPr>
        <w:tabs>
          <w:tab w:val="clear" w:pos="360"/>
        </w:tabs>
        <w:ind w:left="284" w:right="-1" w:hanging="284"/>
        <w:rPr>
          <w:rFonts w:ascii="Arial" w:hAnsi="Arial" w:cs="Arial"/>
          <w:sz w:val="20"/>
        </w:rPr>
      </w:pPr>
      <w:r w:rsidRPr="00F61890">
        <w:rPr>
          <w:rFonts w:ascii="Arial" w:hAnsi="Arial" w:cs="Arial"/>
          <w:sz w:val="20"/>
        </w:rPr>
        <w:t xml:space="preserve">Wykonawca </w:t>
      </w:r>
      <w:r w:rsidR="0024112D" w:rsidRPr="0024112D">
        <w:rPr>
          <w:rFonts w:ascii="Arial" w:hAnsi="Arial" w:cs="Arial"/>
          <w:sz w:val="20"/>
        </w:rPr>
        <w:t xml:space="preserve">oświadcza, że świadczenia przedmiotowych usług odpowiadają wszystkim wymaganiom </w:t>
      </w:r>
      <w:r w:rsidR="0024112D" w:rsidRPr="0024112D">
        <w:rPr>
          <w:rFonts w:ascii="Arial" w:hAnsi="Arial" w:cs="Arial"/>
          <w:b/>
          <w:sz w:val="20"/>
        </w:rPr>
        <w:t xml:space="preserve">Załącznika nr 1 do </w:t>
      </w:r>
      <w:r w:rsidR="0024112D" w:rsidRPr="0024112D">
        <w:rPr>
          <w:rFonts w:ascii="Arial" w:hAnsi="Arial" w:cs="Arial"/>
          <w:b/>
          <w:sz w:val="20"/>
          <w:lang w:val="pl-PL"/>
        </w:rPr>
        <w:t>S</w:t>
      </w:r>
      <w:r w:rsidR="0024112D" w:rsidRPr="0024112D">
        <w:rPr>
          <w:rFonts w:ascii="Arial" w:hAnsi="Arial" w:cs="Arial"/>
          <w:b/>
          <w:sz w:val="20"/>
        </w:rPr>
        <w:t>WZ.</w:t>
      </w:r>
    </w:p>
    <w:p w14:paraId="4B67BAB6" w14:textId="36FB7203" w:rsidR="009456F9" w:rsidRPr="009456F9" w:rsidRDefault="009456F9" w:rsidP="009456F9">
      <w:pPr>
        <w:numPr>
          <w:ilvl w:val="0"/>
          <w:numId w:val="4"/>
        </w:numPr>
        <w:tabs>
          <w:tab w:val="clear" w:pos="360"/>
        </w:tabs>
        <w:ind w:left="284" w:hanging="284"/>
        <w:rPr>
          <w:rFonts w:ascii="Arial" w:hAnsi="Arial" w:cs="Arial"/>
          <w:sz w:val="20"/>
          <w:lang w:val="x-none"/>
        </w:rPr>
      </w:pPr>
      <w:r w:rsidRPr="009456F9">
        <w:rPr>
          <w:rFonts w:ascii="Arial" w:hAnsi="Arial" w:cs="Arial"/>
          <w:sz w:val="20"/>
          <w:lang w:val="x-none"/>
        </w:rPr>
        <w:t>Zakres świadczenia wynikający z Umowy jest tożsamy ze zobowiązaniami zawartymi w ofercie Wykonawcy.</w:t>
      </w:r>
    </w:p>
    <w:p w14:paraId="1D619F52" w14:textId="52873F24" w:rsidR="0024112D" w:rsidRPr="0024112D" w:rsidRDefault="0024112D" w:rsidP="0024112D">
      <w:pPr>
        <w:numPr>
          <w:ilvl w:val="0"/>
          <w:numId w:val="4"/>
        </w:numPr>
        <w:tabs>
          <w:tab w:val="clear" w:pos="360"/>
        </w:tabs>
        <w:ind w:left="284" w:hanging="284"/>
        <w:jc w:val="both"/>
        <w:rPr>
          <w:rFonts w:ascii="Arial" w:hAnsi="Arial" w:cs="Arial"/>
          <w:bCs/>
          <w:iCs/>
          <w:sz w:val="20"/>
          <w:szCs w:val="20"/>
          <w:lang w:val="x-none"/>
        </w:rPr>
      </w:pPr>
      <w:r w:rsidRPr="0024112D">
        <w:rPr>
          <w:rFonts w:ascii="Arial" w:hAnsi="Arial" w:cs="Arial"/>
          <w:bCs/>
          <w:iCs/>
          <w:sz w:val="20"/>
          <w:szCs w:val="20"/>
          <w:lang w:val="x-none"/>
        </w:rPr>
        <w:t xml:space="preserve">Wykonawca oświadcza, że do wykonania Przedmiotu Umowy posiada niezbędne uprawnienia, wiedzę </w:t>
      </w:r>
      <w:r w:rsidRPr="0024112D">
        <w:rPr>
          <w:rFonts w:ascii="Arial" w:hAnsi="Arial" w:cs="Arial"/>
          <w:bCs/>
          <w:iCs/>
          <w:sz w:val="20"/>
          <w:szCs w:val="20"/>
        </w:rPr>
        <w:t xml:space="preserve">                           </w:t>
      </w:r>
      <w:r w:rsidRPr="0024112D">
        <w:rPr>
          <w:rFonts w:ascii="Arial" w:hAnsi="Arial" w:cs="Arial"/>
          <w:bCs/>
          <w:iCs/>
          <w:sz w:val="20"/>
          <w:szCs w:val="20"/>
          <w:lang w:val="x-none"/>
        </w:rPr>
        <w:t xml:space="preserve">i doświadczenie oraz dysponuje potencjałem technicznym i osobami zdolnymi  do wykonania zamówienia, </w:t>
      </w:r>
      <w:r w:rsidRPr="0024112D">
        <w:rPr>
          <w:rFonts w:ascii="Arial" w:hAnsi="Arial" w:cs="Arial"/>
          <w:bCs/>
          <w:iCs/>
          <w:sz w:val="20"/>
          <w:szCs w:val="20"/>
          <w:lang w:val="x-none"/>
        </w:rPr>
        <w:br/>
        <w:t>a także znajduje się w sytuacji ekonomicznej i finansowej zapewniającej wykonanie Przedmiotu Umowy.</w:t>
      </w:r>
    </w:p>
    <w:p w14:paraId="462197A2" w14:textId="77777777" w:rsidR="00F61890" w:rsidRPr="00614057" w:rsidRDefault="00F61890" w:rsidP="009A7F97">
      <w:pPr>
        <w:numPr>
          <w:ilvl w:val="0"/>
          <w:numId w:val="4"/>
        </w:numPr>
        <w:tabs>
          <w:tab w:val="clear" w:pos="360"/>
        </w:tabs>
        <w:ind w:left="284" w:hanging="284"/>
        <w:jc w:val="both"/>
        <w:rPr>
          <w:rFonts w:ascii="Arial" w:hAnsi="Arial" w:cs="Arial"/>
          <w:sz w:val="20"/>
          <w:szCs w:val="20"/>
          <w:lang w:val="x-none"/>
        </w:rPr>
      </w:pPr>
      <w:r w:rsidRPr="00614057">
        <w:rPr>
          <w:rFonts w:ascii="Arial" w:hAnsi="Arial" w:cs="Arial"/>
          <w:sz w:val="20"/>
          <w:szCs w:val="20"/>
          <w:lang w:val="x-none"/>
        </w:rPr>
        <w:t xml:space="preserve">Wykonawca oświadcza, że przedmiot </w:t>
      </w:r>
      <w:r w:rsidR="000D2EB5" w:rsidRPr="00614057">
        <w:rPr>
          <w:rFonts w:ascii="Arial" w:hAnsi="Arial" w:cs="Arial"/>
          <w:sz w:val="20"/>
          <w:szCs w:val="20"/>
        </w:rPr>
        <w:t>U</w:t>
      </w:r>
      <w:r w:rsidRPr="00614057">
        <w:rPr>
          <w:rFonts w:ascii="Arial" w:hAnsi="Arial" w:cs="Arial"/>
          <w:sz w:val="20"/>
          <w:szCs w:val="20"/>
          <w:lang w:val="x-none"/>
        </w:rPr>
        <w:t xml:space="preserve">mowy jest wolny od wad prawnych i fizycznych i nie narusza praw </w:t>
      </w:r>
      <w:r w:rsidRPr="00614057">
        <w:rPr>
          <w:rFonts w:ascii="Arial" w:hAnsi="Arial" w:cs="Arial"/>
          <w:sz w:val="20"/>
          <w:szCs w:val="20"/>
        </w:rPr>
        <w:t xml:space="preserve">   </w:t>
      </w:r>
      <w:r w:rsidRPr="00614057">
        <w:rPr>
          <w:rFonts w:ascii="Arial" w:hAnsi="Arial" w:cs="Arial"/>
          <w:sz w:val="20"/>
          <w:szCs w:val="20"/>
          <w:lang w:val="x-none"/>
        </w:rPr>
        <w:t xml:space="preserve">majątkowych i niemajątkowych, znaków handlowych, patentów, praw autorskich osób trzecich oraz jest </w:t>
      </w:r>
      <w:r w:rsidRPr="00614057">
        <w:rPr>
          <w:rFonts w:ascii="Arial" w:hAnsi="Arial" w:cs="Arial"/>
          <w:sz w:val="20"/>
          <w:szCs w:val="20"/>
        </w:rPr>
        <w:t xml:space="preserve">  </w:t>
      </w:r>
      <w:r w:rsidRPr="00614057">
        <w:rPr>
          <w:rFonts w:ascii="Arial" w:hAnsi="Arial" w:cs="Arial"/>
          <w:sz w:val="20"/>
          <w:szCs w:val="20"/>
          <w:lang w:val="x-none"/>
        </w:rPr>
        <w:t>zgodny ze złożoną ofertą.</w:t>
      </w:r>
    </w:p>
    <w:p w14:paraId="71830F12" w14:textId="05E712E8" w:rsidR="00984342" w:rsidRDefault="00F61890" w:rsidP="007A7919">
      <w:pPr>
        <w:numPr>
          <w:ilvl w:val="0"/>
          <w:numId w:val="4"/>
        </w:numPr>
        <w:tabs>
          <w:tab w:val="clear" w:pos="360"/>
        </w:tabs>
        <w:ind w:left="284" w:hanging="284"/>
        <w:jc w:val="both"/>
        <w:rPr>
          <w:rFonts w:ascii="Arial" w:hAnsi="Arial" w:cs="Arial"/>
          <w:sz w:val="20"/>
          <w:szCs w:val="20"/>
        </w:rPr>
      </w:pPr>
      <w:r w:rsidRPr="0048278F">
        <w:rPr>
          <w:rFonts w:ascii="Arial" w:hAnsi="Arial" w:cs="Arial"/>
          <w:sz w:val="20"/>
          <w:szCs w:val="20"/>
          <w:lang w:val="x-none"/>
        </w:rPr>
        <w:t xml:space="preserve">W przypadku wystąpienia przez osobę trzecią z jakimkolwiek roszczeniem przeciwko Zamawiającemu </w:t>
      </w:r>
      <w:r w:rsidRPr="0048278F">
        <w:rPr>
          <w:rFonts w:ascii="Arial" w:hAnsi="Arial" w:cs="Arial"/>
          <w:sz w:val="20"/>
          <w:szCs w:val="20"/>
        </w:rPr>
        <w:t xml:space="preserve"> </w:t>
      </w:r>
      <w:r w:rsidRPr="0048278F">
        <w:rPr>
          <w:rFonts w:ascii="Arial" w:hAnsi="Arial" w:cs="Arial"/>
          <w:sz w:val="20"/>
          <w:szCs w:val="20"/>
          <w:lang w:val="x-none"/>
        </w:rPr>
        <w:t xml:space="preserve">wynikającym z naruszenia praw autorskich, praw własności przemysłowej lub know-how przez Przedmiot </w:t>
      </w:r>
      <w:r w:rsidRPr="0048278F">
        <w:rPr>
          <w:rFonts w:ascii="Arial" w:hAnsi="Arial" w:cs="Arial"/>
          <w:sz w:val="20"/>
          <w:szCs w:val="20"/>
        </w:rPr>
        <w:t xml:space="preserve">  </w:t>
      </w:r>
      <w:r w:rsidRPr="0048278F">
        <w:rPr>
          <w:rFonts w:ascii="Arial" w:hAnsi="Arial" w:cs="Arial"/>
          <w:sz w:val="20"/>
          <w:szCs w:val="20"/>
          <w:lang w:val="x-none"/>
        </w:rPr>
        <w:lastRenderedPageBreak/>
        <w:t xml:space="preserve">Umowy, Wykonawca poniesie (zwróci Zamawiającemu) wszystkie koszty i wydatki z tym związane, wliczając </w:t>
      </w:r>
      <w:r w:rsidRPr="0048278F">
        <w:rPr>
          <w:rFonts w:ascii="Arial" w:hAnsi="Arial" w:cs="Arial"/>
          <w:sz w:val="20"/>
          <w:szCs w:val="20"/>
        </w:rPr>
        <w:t xml:space="preserve">  </w:t>
      </w:r>
      <w:r w:rsidR="00293522">
        <w:rPr>
          <w:rFonts w:ascii="Arial" w:hAnsi="Arial" w:cs="Arial"/>
          <w:sz w:val="20"/>
          <w:szCs w:val="20"/>
        </w:rPr>
        <w:t xml:space="preserve">               </w:t>
      </w:r>
      <w:r w:rsidRPr="0048278F">
        <w:rPr>
          <w:rFonts w:ascii="Arial" w:hAnsi="Arial" w:cs="Arial"/>
          <w:sz w:val="20"/>
          <w:szCs w:val="20"/>
          <w:lang w:val="x-none"/>
        </w:rPr>
        <w:t>w to koszty zapłacone przez Zamawiającego na rzecz osób trzecich, których prawa zostały naruszone.</w:t>
      </w:r>
    </w:p>
    <w:p w14:paraId="2F1CC8E9" w14:textId="77777777" w:rsidR="007A7919" w:rsidRPr="007A7919" w:rsidRDefault="007A7919" w:rsidP="007A7919">
      <w:pPr>
        <w:ind w:left="284"/>
        <w:jc w:val="both"/>
        <w:rPr>
          <w:rFonts w:ascii="Arial" w:hAnsi="Arial" w:cs="Arial"/>
          <w:sz w:val="20"/>
          <w:szCs w:val="20"/>
        </w:rPr>
      </w:pPr>
    </w:p>
    <w:p w14:paraId="22D59327" w14:textId="54D7AFE0" w:rsidR="003D367B" w:rsidRDefault="00AA78CF" w:rsidP="00AA78CF">
      <w:pPr>
        <w:keepNext/>
        <w:jc w:val="center"/>
        <w:rPr>
          <w:rFonts w:ascii="Arial" w:hAnsi="Arial" w:cs="Arial"/>
          <w:b/>
          <w:sz w:val="20"/>
          <w:szCs w:val="20"/>
        </w:rPr>
      </w:pPr>
      <w:r w:rsidRPr="00AA78CF">
        <w:rPr>
          <w:rFonts w:ascii="Arial" w:hAnsi="Arial" w:cs="Arial"/>
          <w:b/>
          <w:sz w:val="20"/>
          <w:szCs w:val="20"/>
        </w:rPr>
        <w:t>§ 3</w:t>
      </w:r>
      <w:r>
        <w:rPr>
          <w:rFonts w:ascii="Arial" w:hAnsi="Arial" w:cs="Arial"/>
          <w:b/>
          <w:sz w:val="20"/>
          <w:szCs w:val="20"/>
        </w:rPr>
        <w:t xml:space="preserve"> </w:t>
      </w:r>
    </w:p>
    <w:p w14:paraId="767B00BB" w14:textId="77777777" w:rsidR="00AA78CF" w:rsidRPr="00AA78CF" w:rsidRDefault="00AA78CF" w:rsidP="00EB69EA">
      <w:pPr>
        <w:keepNext/>
        <w:spacing w:line="360" w:lineRule="auto"/>
        <w:jc w:val="center"/>
        <w:rPr>
          <w:rFonts w:ascii="Arial" w:hAnsi="Arial" w:cs="Arial"/>
          <w:b/>
          <w:sz w:val="20"/>
          <w:szCs w:val="20"/>
        </w:rPr>
      </w:pPr>
      <w:r w:rsidRPr="00AA78CF">
        <w:rPr>
          <w:rFonts w:ascii="Arial" w:hAnsi="Arial" w:cs="Arial"/>
          <w:b/>
          <w:sz w:val="20"/>
          <w:szCs w:val="20"/>
          <w:u w:val="single"/>
        </w:rPr>
        <w:t>Cena i warunki płatności</w:t>
      </w:r>
    </w:p>
    <w:p w14:paraId="4ABE4C47" w14:textId="77777777" w:rsidR="00A152AC" w:rsidRPr="00A152AC" w:rsidRDefault="00F825E7" w:rsidP="00B75E54">
      <w:pPr>
        <w:numPr>
          <w:ilvl w:val="0"/>
          <w:numId w:val="31"/>
        </w:numPr>
        <w:suppressAutoHyphens w:val="0"/>
        <w:spacing w:line="360" w:lineRule="auto"/>
        <w:ind w:left="284" w:hanging="284"/>
        <w:jc w:val="both"/>
        <w:rPr>
          <w:rFonts w:ascii="Arial" w:hAnsi="Arial" w:cs="Arial"/>
          <w:sz w:val="20"/>
          <w:szCs w:val="20"/>
        </w:rPr>
      </w:pPr>
      <w:r>
        <w:rPr>
          <w:rFonts w:ascii="Arial" w:hAnsi="Arial" w:cs="Arial"/>
          <w:sz w:val="20"/>
        </w:rPr>
        <w:t xml:space="preserve">Wartość umowy </w:t>
      </w:r>
      <w:r w:rsidR="007A7919" w:rsidRPr="007A7919">
        <w:rPr>
          <w:rFonts w:ascii="Arial" w:hAnsi="Arial" w:cs="Arial"/>
          <w:sz w:val="20"/>
        </w:rPr>
        <w:t>nie przekroczy</w:t>
      </w:r>
      <w:r w:rsidR="007A7919">
        <w:rPr>
          <w:rFonts w:ascii="Arial" w:hAnsi="Arial" w:cs="Arial"/>
          <w:sz w:val="20"/>
        </w:rPr>
        <w:t xml:space="preserve"> kwoty </w:t>
      </w:r>
      <w:r w:rsidR="007A7919" w:rsidRPr="007A7919">
        <w:rPr>
          <w:rFonts w:ascii="Arial" w:hAnsi="Arial" w:cs="Arial"/>
          <w:b/>
          <w:sz w:val="20"/>
        </w:rPr>
        <w:t xml:space="preserve">netto  </w:t>
      </w:r>
      <w:r w:rsidR="007A7919" w:rsidRPr="007A7919">
        <w:rPr>
          <w:rFonts w:ascii="Arial" w:hAnsi="Arial" w:cs="Arial"/>
          <w:bCs/>
          <w:sz w:val="20"/>
        </w:rPr>
        <w:t xml:space="preserve">............................... </w:t>
      </w:r>
      <w:r w:rsidR="007A7919" w:rsidRPr="007A7919">
        <w:rPr>
          <w:rFonts w:ascii="Arial" w:hAnsi="Arial" w:cs="Arial"/>
          <w:b/>
          <w:sz w:val="20"/>
        </w:rPr>
        <w:t>PLN</w:t>
      </w:r>
      <w:r w:rsidR="007A7919" w:rsidRPr="007A7919">
        <w:rPr>
          <w:rFonts w:ascii="Arial" w:hAnsi="Arial" w:cs="Arial"/>
          <w:bCs/>
          <w:sz w:val="20"/>
        </w:rPr>
        <w:t xml:space="preserve">  (słownie: ………………………..)</w:t>
      </w:r>
      <w:r w:rsidR="00E86315">
        <w:rPr>
          <w:rFonts w:ascii="Arial" w:hAnsi="Arial" w:cs="Arial"/>
          <w:bCs/>
          <w:sz w:val="20"/>
        </w:rPr>
        <w:t>,</w:t>
      </w:r>
      <w:r w:rsidR="00B75E54">
        <w:rPr>
          <w:rFonts w:ascii="Arial" w:hAnsi="Arial" w:cs="Arial"/>
          <w:bCs/>
          <w:sz w:val="20"/>
        </w:rPr>
        <w:t xml:space="preserve"> </w:t>
      </w:r>
    </w:p>
    <w:p w14:paraId="7AE8D0CB" w14:textId="66118F96" w:rsidR="00B75E54" w:rsidRPr="00B75E54" w:rsidRDefault="00B75E54" w:rsidP="00A152AC">
      <w:pPr>
        <w:suppressAutoHyphens w:val="0"/>
        <w:spacing w:line="360" w:lineRule="auto"/>
        <w:ind w:left="284"/>
        <w:jc w:val="both"/>
        <w:rPr>
          <w:rFonts w:ascii="Arial" w:hAnsi="Arial" w:cs="Arial"/>
          <w:sz w:val="20"/>
          <w:szCs w:val="20"/>
        </w:rPr>
      </w:pPr>
      <w:r>
        <w:rPr>
          <w:rFonts w:ascii="Arial" w:hAnsi="Arial" w:cs="Arial"/>
          <w:bCs/>
          <w:sz w:val="20"/>
        </w:rPr>
        <w:t>w tym:</w:t>
      </w:r>
    </w:p>
    <w:tbl>
      <w:tblPr>
        <w:tblW w:w="4612" w:type="pct"/>
        <w:jc w:val="center"/>
        <w:tblCellMar>
          <w:left w:w="70" w:type="dxa"/>
          <w:right w:w="70" w:type="dxa"/>
        </w:tblCellMar>
        <w:tblLook w:val="04A0" w:firstRow="1" w:lastRow="0" w:firstColumn="1" w:lastColumn="0" w:noHBand="0" w:noVBand="1"/>
      </w:tblPr>
      <w:tblGrid>
        <w:gridCol w:w="571"/>
        <w:gridCol w:w="2583"/>
        <w:gridCol w:w="1936"/>
        <w:gridCol w:w="1840"/>
        <w:gridCol w:w="2478"/>
      </w:tblGrid>
      <w:tr w:rsidR="00A152AC" w:rsidRPr="00B75E54" w14:paraId="3D60A897" w14:textId="77777777" w:rsidTr="00A152AC">
        <w:trPr>
          <w:trHeight w:val="934"/>
          <w:jc w:val="center"/>
        </w:trPr>
        <w:tc>
          <w:tcPr>
            <w:tcW w:w="216" w:type="pct"/>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647E4C94" w14:textId="0FF28629" w:rsidR="00B75E54" w:rsidRPr="00B75E54" w:rsidRDefault="00B75E54" w:rsidP="00A152AC">
            <w:pPr>
              <w:suppressAutoHyphens w:val="0"/>
              <w:ind w:left="-75"/>
              <w:jc w:val="center"/>
              <w:rPr>
                <w:rFonts w:ascii="Arial" w:hAnsi="Arial" w:cs="Arial"/>
                <w:b/>
                <w:sz w:val="18"/>
                <w:szCs w:val="18"/>
              </w:rPr>
            </w:pPr>
            <w:r w:rsidRPr="00B75E54">
              <w:rPr>
                <w:rFonts w:ascii="Arial" w:hAnsi="Arial" w:cs="Arial"/>
                <w:sz w:val="18"/>
                <w:szCs w:val="18"/>
              </w:rPr>
              <w:br w:type="page"/>
            </w:r>
            <w:r w:rsidRPr="00B75E54">
              <w:rPr>
                <w:rFonts w:ascii="Arial" w:hAnsi="Arial" w:cs="Arial"/>
                <w:b/>
                <w:sz w:val="18"/>
                <w:szCs w:val="18"/>
              </w:rPr>
              <w:t>L</w:t>
            </w:r>
            <w:r w:rsidR="00A152AC" w:rsidRPr="00A152AC">
              <w:rPr>
                <w:rFonts w:ascii="Arial" w:hAnsi="Arial" w:cs="Arial"/>
                <w:b/>
                <w:sz w:val="18"/>
                <w:szCs w:val="18"/>
              </w:rPr>
              <w:t>.</w:t>
            </w:r>
            <w:r w:rsidRPr="00B75E54">
              <w:rPr>
                <w:rFonts w:ascii="Arial" w:hAnsi="Arial" w:cs="Arial"/>
                <w:b/>
                <w:sz w:val="18"/>
                <w:szCs w:val="18"/>
              </w:rPr>
              <w:t>p</w:t>
            </w:r>
            <w:r w:rsidR="00A152AC" w:rsidRPr="00A152AC">
              <w:rPr>
                <w:rFonts w:ascii="Arial" w:hAnsi="Arial" w:cs="Arial"/>
                <w:b/>
                <w:sz w:val="18"/>
                <w:szCs w:val="18"/>
              </w:rPr>
              <w:t>.</w:t>
            </w:r>
          </w:p>
        </w:tc>
        <w:tc>
          <w:tcPr>
            <w:tcW w:w="977" w:type="pct"/>
            <w:tcBorders>
              <w:top w:val="single" w:sz="4" w:space="0" w:color="000000"/>
              <w:left w:val="single" w:sz="4" w:space="0" w:color="auto"/>
              <w:bottom w:val="single" w:sz="4" w:space="0" w:color="000000"/>
              <w:right w:val="nil"/>
            </w:tcBorders>
            <w:shd w:val="clear" w:color="auto" w:fill="F2F2F2" w:themeFill="background1" w:themeFillShade="F2"/>
            <w:vAlign w:val="center"/>
            <w:hideMark/>
          </w:tcPr>
          <w:p w14:paraId="5C4CB3B6" w14:textId="77777777" w:rsidR="00B75E54" w:rsidRPr="00B75E54" w:rsidRDefault="00B75E54" w:rsidP="00A152AC">
            <w:pPr>
              <w:suppressAutoHyphens w:val="0"/>
              <w:jc w:val="center"/>
              <w:rPr>
                <w:rFonts w:ascii="Arial" w:hAnsi="Arial" w:cs="Arial"/>
                <w:b/>
                <w:sz w:val="18"/>
                <w:szCs w:val="18"/>
              </w:rPr>
            </w:pPr>
            <w:r w:rsidRPr="00B75E54">
              <w:rPr>
                <w:rFonts w:ascii="Arial" w:hAnsi="Arial" w:cs="Arial"/>
                <w:b/>
                <w:sz w:val="18"/>
                <w:szCs w:val="18"/>
              </w:rPr>
              <w:t>Rodzaj usługi</w:t>
            </w:r>
          </w:p>
        </w:tc>
        <w:tc>
          <w:tcPr>
            <w:tcW w:w="733" w:type="pct"/>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17925F12" w14:textId="09D9857A" w:rsidR="00A152AC" w:rsidRPr="00B75E54" w:rsidRDefault="00A152AC" w:rsidP="00A152AC">
            <w:pPr>
              <w:suppressAutoHyphens w:val="0"/>
              <w:jc w:val="center"/>
              <w:rPr>
                <w:rFonts w:ascii="Arial" w:hAnsi="Arial" w:cs="Arial"/>
                <w:b/>
                <w:sz w:val="18"/>
                <w:szCs w:val="18"/>
              </w:rPr>
            </w:pPr>
            <w:r w:rsidRPr="00B75E54">
              <w:rPr>
                <w:rFonts w:ascii="Arial" w:hAnsi="Arial" w:cs="Arial"/>
                <w:b/>
                <w:bCs/>
                <w:sz w:val="18"/>
                <w:szCs w:val="18"/>
              </w:rPr>
              <w:t>Ilość</w:t>
            </w:r>
          </w:p>
        </w:tc>
        <w:tc>
          <w:tcPr>
            <w:tcW w:w="696"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15F1DCF6" w14:textId="2DACA6D4" w:rsidR="00A152AC" w:rsidRPr="00A152AC" w:rsidRDefault="00A152AC" w:rsidP="00A152AC">
            <w:pPr>
              <w:suppressAutoHyphens w:val="0"/>
              <w:ind w:left="86"/>
              <w:jc w:val="center"/>
              <w:rPr>
                <w:rFonts w:ascii="Arial" w:hAnsi="Arial" w:cs="Arial"/>
                <w:b/>
                <w:bCs/>
                <w:sz w:val="18"/>
                <w:szCs w:val="18"/>
              </w:rPr>
            </w:pPr>
            <w:r w:rsidRPr="00A152AC">
              <w:rPr>
                <w:rFonts w:ascii="Arial" w:hAnsi="Arial" w:cs="Arial"/>
                <w:b/>
                <w:bCs/>
                <w:sz w:val="18"/>
                <w:szCs w:val="18"/>
              </w:rPr>
              <w:t>Cena  jednostkowa netto</w:t>
            </w:r>
          </w:p>
          <w:p w14:paraId="2AAE1D94" w14:textId="3418E2D7" w:rsidR="00B75E54" w:rsidRPr="00B75E54" w:rsidRDefault="00A152AC" w:rsidP="00A152AC">
            <w:pPr>
              <w:suppressAutoHyphens w:val="0"/>
              <w:ind w:left="86"/>
              <w:jc w:val="center"/>
              <w:rPr>
                <w:rFonts w:ascii="Arial" w:hAnsi="Arial" w:cs="Arial"/>
                <w:b/>
                <w:bCs/>
                <w:sz w:val="18"/>
                <w:szCs w:val="18"/>
              </w:rPr>
            </w:pPr>
            <w:r w:rsidRPr="00A152AC">
              <w:rPr>
                <w:rFonts w:ascii="Arial" w:hAnsi="Arial" w:cs="Arial"/>
                <w:b/>
                <w:bCs/>
                <w:sz w:val="18"/>
                <w:szCs w:val="18"/>
              </w:rPr>
              <w:t>w PLN</w:t>
            </w:r>
          </w:p>
        </w:tc>
        <w:tc>
          <w:tcPr>
            <w:tcW w:w="938" w:type="pct"/>
            <w:tcBorders>
              <w:top w:val="single" w:sz="4" w:space="0" w:color="000000"/>
              <w:left w:val="single" w:sz="4" w:space="0" w:color="auto"/>
              <w:bottom w:val="single" w:sz="4" w:space="0" w:color="000000"/>
              <w:right w:val="nil"/>
            </w:tcBorders>
            <w:shd w:val="clear" w:color="auto" w:fill="F2F2F2" w:themeFill="background1" w:themeFillShade="F2"/>
            <w:vAlign w:val="center"/>
            <w:hideMark/>
          </w:tcPr>
          <w:p w14:paraId="74B17062" w14:textId="77777777" w:rsidR="00B75E54" w:rsidRPr="00B75E54" w:rsidRDefault="00B75E54" w:rsidP="00A152AC">
            <w:pPr>
              <w:suppressAutoHyphens w:val="0"/>
              <w:jc w:val="center"/>
              <w:rPr>
                <w:rFonts w:ascii="Arial" w:hAnsi="Arial" w:cs="Arial"/>
                <w:b/>
                <w:bCs/>
                <w:sz w:val="18"/>
                <w:szCs w:val="18"/>
              </w:rPr>
            </w:pPr>
            <w:r w:rsidRPr="00B75E54">
              <w:rPr>
                <w:rFonts w:ascii="Arial" w:hAnsi="Arial" w:cs="Arial"/>
                <w:b/>
                <w:bCs/>
                <w:sz w:val="18"/>
                <w:szCs w:val="18"/>
              </w:rPr>
              <w:t>Cena ogółem</w:t>
            </w:r>
          </w:p>
          <w:p w14:paraId="56315397" w14:textId="77777777" w:rsidR="00B75E54" w:rsidRPr="00B75E54" w:rsidRDefault="00B75E54" w:rsidP="00A152AC">
            <w:pPr>
              <w:suppressAutoHyphens w:val="0"/>
              <w:jc w:val="center"/>
              <w:rPr>
                <w:rFonts w:ascii="Arial" w:hAnsi="Arial" w:cs="Arial"/>
                <w:b/>
                <w:bCs/>
                <w:sz w:val="18"/>
                <w:szCs w:val="18"/>
              </w:rPr>
            </w:pPr>
            <w:r w:rsidRPr="00B75E54">
              <w:rPr>
                <w:rFonts w:ascii="Arial" w:hAnsi="Arial" w:cs="Arial"/>
                <w:b/>
                <w:bCs/>
                <w:sz w:val="18"/>
                <w:szCs w:val="18"/>
              </w:rPr>
              <w:t>netto w PLN</w:t>
            </w:r>
          </w:p>
        </w:tc>
      </w:tr>
      <w:tr w:rsidR="00A152AC" w:rsidRPr="00B75E54" w14:paraId="429280D7" w14:textId="77777777" w:rsidTr="00A152AC">
        <w:trPr>
          <w:jc w:val="center"/>
        </w:trPr>
        <w:tc>
          <w:tcPr>
            <w:tcW w:w="216" w:type="pct"/>
            <w:tcBorders>
              <w:top w:val="nil"/>
              <w:left w:val="single" w:sz="4" w:space="0" w:color="000000"/>
              <w:bottom w:val="single" w:sz="4" w:space="0" w:color="000000"/>
              <w:right w:val="nil"/>
            </w:tcBorders>
            <w:shd w:val="clear" w:color="auto" w:fill="F2F2F2" w:themeFill="background1" w:themeFillShade="F2"/>
            <w:hideMark/>
          </w:tcPr>
          <w:p w14:paraId="40306F70" w14:textId="77777777" w:rsidR="00B75E54" w:rsidRPr="00B75E54" w:rsidRDefault="00B75E54" w:rsidP="00A152AC">
            <w:pPr>
              <w:suppressAutoHyphens w:val="0"/>
              <w:jc w:val="center"/>
              <w:rPr>
                <w:rFonts w:ascii="Arial" w:hAnsi="Arial" w:cs="Arial"/>
                <w:bCs/>
                <w:i/>
                <w:iCs/>
                <w:sz w:val="18"/>
                <w:szCs w:val="18"/>
              </w:rPr>
            </w:pPr>
            <w:r w:rsidRPr="00B75E54">
              <w:rPr>
                <w:rFonts w:ascii="Arial" w:hAnsi="Arial" w:cs="Arial"/>
                <w:bCs/>
                <w:i/>
                <w:iCs/>
                <w:sz w:val="18"/>
                <w:szCs w:val="18"/>
              </w:rPr>
              <w:t>1</w:t>
            </w:r>
          </w:p>
        </w:tc>
        <w:tc>
          <w:tcPr>
            <w:tcW w:w="977" w:type="pct"/>
            <w:tcBorders>
              <w:top w:val="nil"/>
              <w:left w:val="single" w:sz="4" w:space="0" w:color="auto"/>
              <w:bottom w:val="single" w:sz="4" w:space="0" w:color="000000"/>
              <w:right w:val="nil"/>
            </w:tcBorders>
            <w:shd w:val="clear" w:color="auto" w:fill="F2F2F2" w:themeFill="background1" w:themeFillShade="F2"/>
            <w:hideMark/>
          </w:tcPr>
          <w:p w14:paraId="1D2FF993" w14:textId="77777777" w:rsidR="00B75E54" w:rsidRPr="00B75E54" w:rsidRDefault="00B75E54" w:rsidP="00A152AC">
            <w:pPr>
              <w:suppressAutoHyphens w:val="0"/>
              <w:ind w:left="65"/>
              <w:jc w:val="center"/>
              <w:rPr>
                <w:rFonts w:ascii="Arial" w:hAnsi="Arial" w:cs="Arial"/>
                <w:bCs/>
                <w:i/>
                <w:iCs/>
                <w:sz w:val="18"/>
                <w:szCs w:val="18"/>
              </w:rPr>
            </w:pPr>
            <w:r w:rsidRPr="00B75E54">
              <w:rPr>
                <w:rFonts w:ascii="Arial" w:hAnsi="Arial" w:cs="Arial"/>
                <w:bCs/>
                <w:i/>
                <w:iCs/>
                <w:sz w:val="18"/>
                <w:szCs w:val="18"/>
              </w:rPr>
              <w:t>2</w:t>
            </w:r>
          </w:p>
        </w:tc>
        <w:tc>
          <w:tcPr>
            <w:tcW w:w="733" w:type="pct"/>
            <w:tcBorders>
              <w:top w:val="single" w:sz="4" w:space="0" w:color="000000"/>
              <w:left w:val="single" w:sz="4" w:space="0" w:color="000000"/>
              <w:bottom w:val="single" w:sz="4" w:space="0" w:color="000000"/>
              <w:right w:val="nil"/>
            </w:tcBorders>
            <w:shd w:val="clear" w:color="auto" w:fill="F2F2F2" w:themeFill="background1" w:themeFillShade="F2"/>
            <w:hideMark/>
          </w:tcPr>
          <w:p w14:paraId="548646BB" w14:textId="77777777" w:rsidR="00B75E54" w:rsidRPr="00B75E54" w:rsidRDefault="00B75E54" w:rsidP="00A152AC">
            <w:pPr>
              <w:suppressAutoHyphens w:val="0"/>
              <w:jc w:val="center"/>
              <w:rPr>
                <w:rFonts w:ascii="Arial" w:hAnsi="Arial" w:cs="Arial"/>
                <w:bCs/>
                <w:i/>
                <w:iCs/>
                <w:sz w:val="18"/>
                <w:szCs w:val="18"/>
              </w:rPr>
            </w:pPr>
            <w:r w:rsidRPr="00B75E54">
              <w:rPr>
                <w:rFonts w:ascii="Arial" w:hAnsi="Arial" w:cs="Arial"/>
                <w:bCs/>
                <w:i/>
                <w:iCs/>
                <w:sz w:val="18"/>
                <w:szCs w:val="18"/>
              </w:rPr>
              <w:t>3</w:t>
            </w:r>
          </w:p>
        </w:tc>
        <w:tc>
          <w:tcPr>
            <w:tcW w:w="696" w:type="pct"/>
            <w:tcBorders>
              <w:top w:val="nil"/>
              <w:left w:val="single" w:sz="4" w:space="0" w:color="000000"/>
              <w:bottom w:val="single" w:sz="4" w:space="0" w:color="000000"/>
              <w:right w:val="single" w:sz="4" w:space="0" w:color="auto"/>
            </w:tcBorders>
            <w:shd w:val="clear" w:color="auto" w:fill="F2F2F2" w:themeFill="background1" w:themeFillShade="F2"/>
            <w:hideMark/>
          </w:tcPr>
          <w:p w14:paraId="3E5454F7" w14:textId="77777777" w:rsidR="00B75E54" w:rsidRPr="00B75E54" w:rsidRDefault="00B75E54" w:rsidP="00A152AC">
            <w:pPr>
              <w:suppressAutoHyphens w:val="0"/>
              <w:jc w:val="center"/>
              <w:rPr>
                <w:rFonts w:ascii="Arial" w:hAnsi="Arial" w:cs="Arial"/>
                <w:bCs/>
                <w:i/>
                <w:iCs/>
                <w:sz w:val="18"/>
                <w:szCs w:val="18"/>
              </w:rPr>
            </w:pPr>
            <w:r w:rsidRPr="00B75E54">
              <w:rPr>
                <w:rFonts w:ascii="Arial" w:hAnsi="Arial" w:cs="Arial"/>
                <w:bCs/>
                <w:i/>
                <w:iCs/>
                <w:sz w:val="18"/>
                <w:szCs w:val="18"/>
              </w:rPr>
              <w:t>4</w:t>
            </w:r>
          </w:p>
        </w:tc>
        <w:tc>
          <w:tcPr>
            <w:tcW w:w="938" w:type="pct"/>
            <w:tcBorders>
              <w:top w:val="nil"/>
              <w:left w:val="single" w:sz="4" w:space="0" w:color="auto"/>
              <w:bottom w:val="single" w:sz="4" w:space="0" w:color="000000"/>
              <w:right w:val="nil"/>
            </w:tcBorders>
            <w:shd w:val="clear" w:color="auto" w:fill="F2F2F2" w:themeFill="background1" w:themeFillShade="F2"/>
            <w:hideMark/>
          </w:tcPr>
          <w:p w14:paraId="444C6A30" w14:textId="77777777" w:rsidR="00B75E54" w:rsidRPr="00B75E54" w:rsidRDefault="00B75E54" w:rsidP="00A152AC">
            <w:pPr>
              <w:suppressAutoHyphens w:val="0"/>
              <w:jc w:val="center"/>
              <w:rPr>
                <w:rFonts w:ascii="Arial" w:hAnsi="Arial" w:cs="Arial"/>
                <w:bCs/>
                <w:i/>
                <w:iCs/>
                <w:sz w:val="18"/>
                <w:szCs w:val="18"/>
              </w:rPr>
            </w:pPr>
            <w:r w:rsidRPr="00B75E54">
              <w:rPr>
                <w:rFonts w:ascii="Arial" w:hAnsi="Arial" w:cs="Arial"/>
                <w:bCs/>
                <w:i/>
                <w:iCs/>
                <w:sz w:val="18"/>
                <w:szCs w:val="18"/>
              </w:rPr>
              <w:t>5=(3x4)</w:t>
            </w:r>
          </w:p>
        </w:tc>
      </w:tr>
      <w:tr w:rsidR="00A152AC" w:rsidRPr="00B75E54" w14:paraId="2402D8F3" w14:textId="77777777" w:rsidTr="00A152AC">
        <w:trPr>
          <w:trHeight w:hRule="exact" w:val="1160"/>
          <w:jc w:val="center"/>
        </w:trPr>
        <w:tc>
          <w:tcPr>
            <w:tcW w:w="216" w:type="pct"/>
            <w:tcBorders>
              <w:top w:val="nil"/>
              <w:left w:val="single" w:sz="4" w:space="0" w:color="000000"/>
              <w:bottom w:val="single" w:sz="4" w:space="0" w:color="000000"/>
              <w:right w:val="nil"/>
            </w:tcBorders>
            <w:vAlign w:val="center"/>
            <w:hideMark/>
          </w:tcPr>
          <w:p w14:paraId="096583F0" w14:textId="63BFA62A" w:rsidR="00B75E54" w:rsidRPr="00B75E54" w:rsidRDefault="00B75E54" w:rsidP="00A152AC">
            <w:pPr>
              <w:suppressAutoHyphens w:val="0"/>
              <w:spacing w:line="360" w:lineRule="auto"/>
              <w:ind w:left="67"/>
              <w:jc w:val="center"/>
              <w:rPr>
                <w:rFonts w:ascii="Arial" w:hAnsi="Arial" w:cs="Arial"/>
                <w:bCs/>
                <w:sz w:val="18"/>
                <w:szCs w:val="18"/>
              </w:rPr>
            </w:pPr>
            <w:r w:rsidRPr="00B75E54">
              <w:rPr>
                <w:rFonts w:ascii="Arial" w:hAnsi="Arial" w:cs="Arial"/>
                <w:bCs/>
                <w:sz w:val="18"/>
                <w:szCs w:val="18"/>
              </w:rPr>
              <w:t>1</w:t>
            </w:r>
            <w:r w:rsidR="00A152AC" w:rsidRPr="00A152AC">
              <w:rPr>
                <w:rFonts w:ascii="Arial" w:hAnsi="Arial" w:cs="Arial"/>
                <w:bCs/>
                <w:sz w:val="18"/>
                <w:szCs w:val="18"/>
              </w:rPr>
              <w:t>.</w:t>
            </w:r>
          </w:p>
        </w:tc>
        <w:tc>
          <w:tcPr>
            <w:tcW w:w="977" w:type="pct"/>
            <w:tcBorders>
              <w:top w:val="nil"/>
              <w:left w:val="single" w:sz="4" w:space="0" w:color="auto"/>
              <w:bottom w:val="single" w:sz="4" w:space="0" w:color="000000"/>
              <w:right w:val="nil"/>
            </w:tcBorders>
            <w:vAlign w:val="center"/>
          </w:tcPr>
          <w:p w14:paraId="43727454" w14:textId="16BAB7D7" w:rsidR="00B75E54" w:rsidRPr="00B75E54" w:rsidRDefault="00B75E54" w:rsidP="00A152AC">
            <w:pPr>
              <w:suppressAutoHyphens w:val="0"/>
              <w:ind w:left="65"/>
              <w:rPr>
                <w:rFonts w:ascii="Arial" w:hAnsi="Arial" w:cs="Arial"/>
                <w:bCs/>
                <w:sz w:val="18"/>
                <w:szCs w:val="18"/>
              </w:rPr>
            </w:pPr>
            <w:r w:rsidRPr="00B75E54">
              <w:rPr>
                <w:rFonts w:ascii="Arial" w:hAnsi="Arial" w:cs="Arial"/>
                <w:bCs/>
                <w:sz w:val="18"/>
                <w:szCs w:val="18"/>
              </w:rPr>
              <w:t xml:space="preserve">Abonament miesięczny </w:t>
            </w:r>
            <w:r w:rsidR="00A152AC" w:rsidRPr="00A152AC">
              <w:rPr>
                <w:rFonts w:ascii="Arial" w:hAnsi="Arial" w:cs="Arial"/>
                <w:bCs/>
                <w:sz w:val="18"/>
                <w:szCs w:val="18"/>
              </w:rPr>
              <w:t xml:space="preserve">  </w:t>
            </w:r>
            <w:r w:rsidR="00A152AC">
              <w:rPr>
                <w:rFonts w:ascii="Arial" w:hAnsi="Arial" w:cs="Arial"/>
                <w:bCs/>
                <w:sz w:val="18"/>
                <w:szCs w:val="18"/>
              </w:rPr>
              <w:t xml:space="preserve">                 </w:t>
            </w:r>
            <w:r w:rsidRPr="00B75E54">
              <w:rPr>
                <w:rFonts w:ascii="Arial" w:hAnsi="Arial" w:cs="Arial"/>
                <w:bCs/>
                <w:sz w:val="18"/>
                <w:szCs w:val="18"/>
              </w:rPr>
              <w:t xml:space="preserve">za 4 wieże mobilne, </w:t>
            </w:r>
            <w:proofErr w:type="spellStart"/>
            <w:r w:rsidRPr="00B75E54">
              <w:rPr>
                <w:rFonts w:ascii="Arial" w:hAnsi="Arial" w:cs="Arial"/>
                <w:bCs/>
                <w:sz w:val="18"/>
                <w:szCs w:val="18"/>
              </w:rPr>
              <w:t>przesył</w:t>
            </w:r>
            <w:proofErr w:type="spellEnd"/>
            <w:r w:rsidRPr="00B75E54">
              <w:rPr>
                <w:rFonts w:ascii="Arial" w:hAnsi="Arial" w:cs="Arial"/>
                <w:bCs/>
                <w:sz w:val="18"/>
                <w:szCs w:val="18"/>
              </w:rPr>
              <w:t xml:space="preserve"> sygnałów, nadzór operatorów monitoringu, wsparcie grupy interwencyjnej</w:t>
            </w:r>
          </w:p>
        </w:tc>
        <w:tc>
          <w:tcPr>
            <w:tcW w:w="733" w:type="pct"/>
            <w:tcBorders>
              <w:top w:val="single" w:sz="4" w:space="0" w:color="000000"/>
              <w:left w:val="single" w:sz="4" w:space="0" w:color="000000"/>
              <w:bottom w:val="single" w:sz="4" w:space="0" w:color="000000"/>
              <w:right w:val="nil"/>
            </w:tcBorders>
            <w:vAlign w:val="center"/>
          </w:tcPr>
          <w:p w14:paraId="18E58F69" w14:textId="0997E291" w:rsidR="00B75E54" w:rsidRPr="00B75E54" w:rsidRDefault="00A152AC" w:rsidP="00A152AC">
            <w:pPr>
              <w:suppressAutoHyphens w:val="0"/>
              <w:spacing w:line="360" w:lineRule="auto"/>
              <w:ind w:left="37"/>
              <w:jc w:val="center"/>
              <w:rPr>
                <w:rFonts w:ascii="Arial" w:hAnsi="Arial" w:cs="Arial"/>
                <w:b/>
                <w:bCs/>
                <w:sz w:val="18"/>
                <w:szCs w:val="18"/>
              </w:rPr>
            </w:pPr>
            <w:r w:rsidRPr="00A152AC">
              <w:rPr>
                <w:rFonts w:ascii="Arial" w:hAnsi="Arial" w:cs="Arial"/>
                <w:b/>
                <w:bCs/>
                <w:sz w:val="18"/>
                <w:szCs w:val="18"/>
              </w:rPr>
              <w:t>6 miesięcy</w:t>
            </w:r>
          </w:p>
        </w:tc>
        <w:tc>
          <w:tcPr>
            <w:tcW w:w="696" w:type="pct"/>
            <w:tcBorders>
              <w:top w:val="nil"/>
              <w:left w:val="single" w:sz="4" w:space="0" w:color="000000"/>
              <w:bottom w:val="single" w:sz="4" w:space="0" w:color="000000"/>
              <w:right w:val="single" w:sz="4" w:space="0" w:color="auto"/>
            </w:tcBorders>
            <w:vAlign w:val="center"/>
          </w:tcPr>
          <w:p w14:paraId="39BB8144" w14:textId="77777777" w:rsidR="00B75E54" w:rsidRPr="00B75E54" w:rsidRDefault="00B75E54" w:rsidP="00A152AC">
            <w:pPr>
              <w:suppressAutoHyphens w:val="0"/>
              <w:ind w:left="86"/>
              <w:jc w:val="center"/>
              <w:rPr>
                <w:rFonts w:ascii="Arial" w:hAnsi="Arial" w:cs="Arial"/>
                <w:bCs/>
                <w:sz w:val="18"/>
                <w:szCs w:val="18"/>
              </w:rPr>
            </w:pPr>
          </w:p>
          <w:p w14:paraId="695AEA89" w14:textId="77777777" w:rsidR="00B75E54" w:rsidRPr="00B75E54" w:rsidRDefault="00B75E54" w:rsidP="00A152AC">
            <w:pPr>
              <w:suppressAutoHyphens w:val="0"/>
              <w:ind w:left="86"/>
              <w:jc w:val="center"/>
              <w:rPr>
                <w:rFonts w:ascii="Arial" w:hAnsi="Arial" w:cs="Arial"/>
                <w:bCs/>
                <w:sz w:val="18"/>
                <w:szCs w:val="18"/>
              </w:rPr>
            </w:pPr>
          </w:p>
          <w:p w14:paraId="5FE48BFE" w14:textId="77777777" w:rsidR="00B75E54" w:rsidRPr="00B75E54" w:rsidRDefault="00B75E54" w:rsidP="00A152AC">
            <w:pPr>
              <w:suppressAutoHyphens w:val="0"/>
              <w:ind w:left="86"/>
              <w:jc w:val="center"/>
              <w:rPr>
                <w:rFonts w:ascii="Arial" w:hAnsi="Arial" w:cs="Arial"/>
                <w:bCs/>
                <w:sz w:val="18"/>
                <w:szCs w:val="18"/>
              </w:rPr>
            </w:pPr>
          </w:p>
          <w:p w14:paraId="4955E16D" w14:textId="2E5F55CB" w:rsidR="00B75E54" w:rsidRPr="00B75E54" w:rsidRDefault="00B75E54" w:rsidP="00A152AC">
            <w:pPr>
              <w:suppressAutoHyphens w:val="0"/>
              <w:jc w:val="center"/>
              <w:rPr>
                <w:rFonts w:ascii="Arial" w:hAnsi="Arial" w:cs="Arial"/>
                <w:bCs/>
                <w:sz w:val="18"/>
                <w:szCs w:val="18"/>
              </w:rPr>
            </w:pPr>
          </w:p>
        </w:tc>
        <w:tc>
          <w:tcPr>
            <w:tcW w:w="938" w:type="pct"/>
            <w:tcBorders>
              <w:top w:val="nil"/>
              <w:left w:val="single" w:sz="4" w:space="0" w:color="auto"/>
              <w:bottom w:val="single" w:sz="4" w:space="0" w:color="000000"/>
              <w:right w:val="single" w:sz="4" w:space="0" w:color="000000"/>
            </w:tcBorders>
            <w:vAlign w:val="center"/>
          </w:tcPr>
          <w:p w14:paraId="7EB5EAEF" w14:textId="77777777" w:rsidR="00B75E54" w:rsidRPr="00B75E54" w:rsidRDefault="00B75E54" w:rsidP="00A152AC">
            <w:pPr>
              <w:suppressAutoHyphens w:val="0"/>
              <w:ind w:left="84"/>
              <w:jc w:val="center"/>
              <w:rPr>
                <w:rFonts w:ascii="Arial" w:hAnsi="Arial" w:cs="Arial"/>
                <w:bCs/>
                <w:sz w:val="18"/>
                <w:szCs w:val="18"/>
              </w:rPr>
            </w:pPr>
          </w:p>
        </w:tc>
      </w:tr>
      <w:tr w:rsidR="00A152AC" w:rsidRPr="00B75E54" w14:paraId="3800F271" w14:textId="77777777" w:rsidTr="00A152AC">
        <w:trPr>
          <w:trHeight w:hRule="exact" w:val="1262"/>
          <w:jc w:val="center"/>
        </w:trPr>
        <w:tc>
          <w:tcPr>
            <w:tcW w:w="216" w:type="pct"/>
            <w:tcBorders>
              <w:top w:val="nil"/>
              <w:left w:val="single" w:sz="4" w:space="0" w:color="000000"/>
              <w:bottom w:val="single" w:sz="4" w:space="0" w:color="000000"/>
              <w:right w:val="nil"/>
            </w:tcBorders>
            <w:vAlign w:val="center"/>
            <w:hideMark/>
          </w:tcPr>
          <w:p w14:paraId="1C499B27" w14:textId="4A5688D3" w:rsidR="00B75E54" w:rsidRPr="00B75E54" w:rsidRDefault="00B75E54" w:rsidP="00A152AC">
            <w:pPr>
              <w:suppressAutoHyphens w:val="0"/>
              <w:spacing w:line="360" w:lineRule="auto"/>
              <w:ind w:left="67"/>
              <w:jc w:val="center"/>
              <w:rPr>
                <w:rFonts w:ascii="Arial" w:hAnsi="Arial" w:cs="Arial"/>
                <w:bCs/>
                <w:sz w:val="18"/>
                <w:szCs w:val="18"/>
              </w:rPr>
            </w:pPr>
            <w:r w:rsidRPr="00B75E54">
              <w:rPr>
                <w:rFonts w:ascii="Arial" w:hAnsi="Arial" w:cs="Arial"/>
                <w:bCs/>
                <w:sz w:val="18"/>
                <w:szCs w:val="18"/>
              </w:rPr>
              <w:t>2</w:t>
            </w:r>
            <w:r w:rsidR="00A152AC" w:rsidRPr="00A152AC">
              <w:rPr>
                <w:rFonts w:ascii="Arial" w:hAnsi="Arial" w:cs="Arial"/>
                <w:bCs/>
                <w:sz w:val="18"/>
                <w:szCs w:val="18"/>
              </w:rPr>
              <w:t>.</w:t>
            </w:r>
          </w:p>
        </w:tc>
        <w:tc>
          <w:tcPr>
            <w:tcW w:w="977" w:type="pct"/>
            <w:tcBorders>
              <w:top w:val="nil"/>
              <w:left w:val="single" w:sz="4" w:space="0" w:color="auto"/>
              <w:bottom w:val="single" w:sz="4" w:space="0" w:color="000000"/>
              <w:right w:val="nil"/>
            </w:tcBorders>
            <w:vAlign w:val="center"/>
          </w:tcPr>
          <w:p w14:paraId="62F76689" w14:textId="51973F74" w:rsidR="00B75E54" w:rsidRPr="00B75E54" w:rsidRDefault="00B75E54" w:rsidP="00A152AC">
            <w:pPr>
              <w:suppressAutoHyphens w:val="0"/>
              <w:ind w:left="65"/>
              <w:rPr>
                <w:rFonts w:ascii="Arial" w:hAnsi="Arial" w:cs="Arial"/>
                <w:bCs/>
                <w:sz w:val="18"/>
                <w:szCs w:val="18"/>
              </w:rPr>
            </w:pPr>
            <w:r w:rsidRPr="00B75E54">
              <w:rPr>
                <w:rFonts w:ascii="Arial" w:hAnsi="Arial" w:cs="Arial"/>
                <w:bCs/>
                <w:sz w:val="18"/>
                <w:szCs w:val="18"/>
              </w:rPr>
              <w:t xml:space="preserve">Montaż i uruchomienie </w:t>
            </w:r>
            <w:r w:rsidR="00A152AC" w:rsidRPr="00A152AC">
              <w:rPr>
                <w:rFonts w:ascii="Arial" w:hAnsi="Arial" w:cs="Arial"/>
                <w:bCs/>
                <w:sz w:val="18"/>
                <w:szCs w:val="18"/>
              </w:rPr>
              <w:t xml:space="preserve">               </w:t>
            </w:r>
            <w:r w:rsidRPr="00B75E54">
              <w:rPr>
                <w:rFonts w:ascii="Arial" w:hAnsi="Arial" w:cs="Arial"/>
                <w:bCs/>
                <w:sz w:val="18"/>
                <w:szCs w:val="18"/>
              </w:rPr>
              <w:t xml:space="preserve">4 wież mobilnych,  </w:t>
            </w:r>
            <w:r w:rsidR="00A152AC" w:rsidRPr="00A152AC">
              <w:rPr>
                <w:rFonts w:ascii="Arial" w:hAnsi="Arial" w:cs="Arial"/>
                <w:bCs/>
                <w:sz w:val="18"/>
                <w:szCs w:val="18"/>
              </w:rPr>
              <w:t xml:space="preserve">                     </w:t>
            </w:r>
            <w:r w:rsidRPr="00B75E54">
              <w:rPr>
                <w:rFonts w:ascii="Arial" w:hAnsi="Arial" w:cs="Arial"/>
                <w:bCs/>
                <w:sz w:val="18"/>
                <w:szCs w:val="18"/>
              </w:rPr>
              <w:t xml:space="preserve">2 nadajników do systemów alarmowych oraz ich odbiór </w:t>
            </w:r>
            <w:r w:rsidR="00A152AC" w:rsidRPr="00A152AC">
              <w:rPr>
                <w:rFonts w:ascii="Arial" w:hAnsi="Arial" w:cs="Arial"/>
                <w:bCs/>
                <w:sz w:val="18"/>
                <w:szCs w:val="18"/>
              </w:rPr>
              <w:t xml:space="preserve">                         </w:t>
            </w:r>
            <w:r w:rsidRPr="00B75E54">
              <w:rPr>
                <w:rFonts w:ascii="Arial" w:hAnsi="Arial" w:cs="Arial"/>
                <w:bCs/>
                <w:sz w:val="18"/>
                <w:szCs w:val="18"/>
              </w:rPr>
              <w:t>po zakończeniu usługi</w:t>
            </w:r>
          </w:p>
        </w:tc>
        <w:tc>
          <w:tcPr>
            <w:tcW w:w="733" w:type="pct"/>
            <w:tcBorders>
              <w:top w:val="single" w:sz="4" w:space="0" w:color="000000"/>
              <w:left w:val="single" w:sz="4" w:space="0" w:color="000000"/>
              <w:bottom w:val="single" w:sz="4" w:space="0" w:color="000000"/>
              <w:right w:val="nil"/>
            </w:tcBorders>
            <w:vAlign w:val="center"/>
          </w:tcPr>
          <w:p w14:paraId="48257EF8" w14:textId="2931B837" w:rsidR="00B75E54" w:rsidRPr="00B75E54" w:rsidRDefault="00A152AC" w:rsidP="00A152AC">
            <w:pPr>
              <w:suppressAutoHyphens w:val="0"/>
              <w:ind w:left="37"/>
              <w:jc w:val="center"/>
              <w:rPr>
                <w:rFonts w:ascii="Arial" w:hAnsi="Arial" w:cs="Arial"/>
                <w:b/>
                <w:bCs/>
                <w:sz w:val="18"/>
                <w:szCs w:val="18"/>
              </w:rPr>
            </w:pPr>
            <w:r w:rsidRPr="00B75E54">
              <w:rPr>
                <w:rFonts w:ascii="Arial" w:hAnsi="Arial" w:cs="Arial"/>
                <w:b/>
                <w:bCs/>
                <w:sz w:val="18"/>
                <w:szCs w:val="18"/>
              </w:rPr>
              <w:t>Opłata jednorazowa</w:t>
            </w:r>
          </w:p>
        </w:tc>
        <w:tc>
          <w:tcPr>
            <w:tcW w:w="696" w:type="pct"/>
            <w:tcBorders>
              <w:top w:val="nil"/>
              <w:left w:val="single" w:sz="4" w:space="0" w:color="000000"/>
              <w:bottom w:val="single" w:sz="4" w:space="0" w:color="000000"/>
              <w:right w:val="single" w:sz="4" w:space="0" w:color="auto"/>
            </w:tcBorders>
            <w:vAlign w:val="center"/>
          </w:tcPr>
          <w:p w14:paraId="6184CAD5" w14:textId="77777777" w:rsidR="00B75E54" w:rsidRPr="00B75E54" w:rsidRDefault="00B75E54" w:rsidP="00A152AC">
            <w:pPr>
              <w:suppressAutoHyphens w:val="0"/>
              <w:ind w:left="86"/>
              <w:jc w:val="center"/>
              <w:rPr>
                <w:rFonts w:ascii="Arial" w:hAnsi="Arial" w:cs="Arial"/>
                <w:bCs/>
                <w:sz w:val="18"/>
                <w:szCs w:val="18"/>
              </w:rPr>
            </w:pPr>
          </w:p>
          <w:p w14:paraId="3E6625F2" w14:textId="77777777" w:rsidR="00B75E54" w:rsidRPr="00B75E54" w:rsidRDefault="00B75E54" w:rsidP="00A152AC">
            <w:pPr>
              <w:suppressAutoHyphens w:val="0"/>
              <w:ind w:left="86"/>
              <w:jc w:val="center"/>
              <w:rPr>
                <w:rFonts w:ascii="Arial" w:hAnsi="Arial" w:cs="Arial"/>
                <w:bCs/>
                <w:sz w:val="18"/>
                <w:szCs w:val="18"/>
              </w:rPr>
            </w:pPr>
          </w:p>
          <w:p w14:paraId="6FCA8336" w14:textId="77777777" w:rsidR="00B75E54" w:rsidRPr="00B75E54" w:rsidRDefault="00B75E54" w:rsidP="00A152AC">
            <w:pPr>
              <w:suppressAutoHyphens w:val="0"/>
              <w:ind w:left="86"/>
              <w:jc w:val="center"/>
              <w:rPr>
                <w:rFonts w:ascii="Arial" w:hAnsi="Arial" w:cs="Arial"/>
                <w:bCs/>
                <w:sz w:val="18"/>
                <w:szCs w:val="18"/>
              </w:rPr>
            </w:pPr>
          </w:p>
          <w:p w14:paraId="4718A7B4" w14:textId="5B8D0BA1" w:rsidR="00B75E54" w:rsidRPr="00B75E54" w:rsidRDefault="00B75E54" w:rsidP="00A152AC">
            <w:pPr>
              <w:suppressAutoHyphens w:val="0"/>
              <w:ind w:left="86"/>
              <w:jc w:val="center"/>
              <w:rPr>
                <w:rFonts w:ascii="Arial" w:hAnsi="Arial" w:cs="Arial"/>
                <w:bCs/>
                <w:sz w:val="18"/>
                <w:szCs w:val="18"/>
              </w:rPr>
            </w:pPr>
          </w:p>
        </w:tc>
        <w:tc>
          <w:tcPr>
            <w:tcW w:w="938" w:type="pct"/>
            <w:tcBorders>
              <w:top w:val="nil"/>
              <w:left w:val="single" w:sz="4" w:space="0" w:color="auto"/>
              <w:bottom w:val="single" w:sz="4" w:space="0" w:color="000000"/>
              <w:right w:val="single" w:sz="4" w:space="0" w:color="000000"/>
            </w:tcBorders>
            <w:vAlign w:val="center"/>
          </w:tcPr>
          <w:p w14:paraId="17E66C40" w14:textId="77777777" w:rsidR="00B75E54" w:rsidRPr="00B75E54" w:rsidRDefault="00B75E54" w:rsidP="00A152AC">
            <w:pPr>
              <w:suppressAutoHyphens w:val="0"/>
              <w:ind w:left="84"/>
              <w:jc w:val="center"/>
              <w:rPr>
                <w:rFonts w:ascii="Arial" w:hAnsi="Arial" w:cs="Arial"/>
                <w:bCs/>
                <w:sz w:val="18"/>
                <w:szCs w:val="18"/>
              </w:rPr>
            </w:pPr>
          </w:p>
          <w:p w14:paraId="7DD38E24" w14:textId="77777777" w:rsidR="00B75E54" w:rsidRPr="00B75E54" w:rsidRDefault="00B75E54" w:rsidP="00A152AC">
            <w:pPr>
              <w:suppressAutoHyphens w:val="0"/>
              <w:ind w:left="84"/>
              <w:jc w:val="center"/>
              <w:rPr>
                <w:rFonts w:ascii="Arial" w:hAnsi="Arial" w:cs="Arial"/>
                <w:bCs/>
                <w:sz w:val="18"/>
                <w:szCs w:val="18"/>
              </w:rPr>
            </w:pPr>
          </w:p>
        </w:tc>
      </w:tr>
    </w:tbl>
    <w:p w14:paraId="73F22861" w14:textId="77777777" w:rsidR="00B75E54" w:rsidRPr="00B75E54" w:rsidRDefault="00B75E54" w:rsidP="00B75E54">
      <w:pPr>
        <w:suppressAutoHyphens w:val="0"/>
        <w:spacing w:line="360" w:lineRule="auto"/>
        <w:ind w:left="284"/>
        <w:jc w:val="both"/>
        <w:rPr>
          <w:rFonts w:ascii="Arial" w:hAnsi="Arial" w:cs="Arial"/>
          <w:sz w:val="20"/>
          <w:szCs w:val="20"/>
        </w:rPr>
      </w:pPr>
    </w:p>
    <w:p w14:paraId="18A2A340" w14:textId="7C85F09E" w:rsidR="00AA78CF" w:rsidRPr="001A196E" w:rsidRDefault="00AA78CF" w:rsidP="001A196E">
      <w:pPr>
        <w:numPr>
          <w:ilvl w:val="1"/>
          <w:numId w:val="62"/>
        </w:numPr>
        <w:spacing w:line="360" w:lineRule="auto"/>
        <w:ind w:left="567" w:hanging="284"/>
        <w:rPr>
          <w:rFonts w:ascii="Arial" w:hAnsi="Arial" w:cs="Arial"/>
          <w:bCs/>
          <w:sz w:val="20"/>
          <w:lang w:val="x-none"/>
        </w:rPr>
      </w:pPr>
      <w:r w:rsidRPr="001A196E">
        <w:rPr>
          <w:rFonts w:ascii="Arial" w:hAnsi="Arial" w:cs="Arial"/>
          <w:sz w:val="20"/>
          <w:szCs w:val="20"/>
        </w:rPr>
        <w:t xml:space="preserve">Stawka VAT – zgodnie z obowiązującymi przepisami w okresie realizacji </w:t>
      </w:r>
      <w:r w:rsidR="000D2EB5" w:rsidRPr="001A196E">
        <w:rPr>
          <w:rFonts w:ascii="Arial" w:hAnsi="Arial" w:cs="Arial"/>
          <w:sz w:val="20"/>
          <w:szCs w:val="20"/>
        </w:rPr>
        <w:t>U</w:t>
      </w:r>
      <w:r w:rsidRPr="001A196E">
        <w:rPr>
          <w:rFonts w:ascii="Arial" w:hAnsi="Arial" w:cs="Arial"/>
          <w:sz w:val="20"/>
          <w:szCs w:val="20"/>
        </w:rPr>
        <w:t>mowy.</w:t>
      </w:r>
    </w:p>
    <w:p w14:paraId="49CD7CA7" w14:textId="77777777" w:rsidR="007779F9" w:rsidRPr="001A196E" w:rsidRDefault="00AA78CF" w:rsidP="006116E9">
      <w:pPr>
        <w:numPr>
          <w:ilvl w:val="0"/>
          <w:numId w:val="31"/>
        </w:numPr>
        <w:suppressAutoHyphens w:val="0"/>
        <w:ind w:left="284" w:hanging="284"/>
        <w:jc w:val="both"/>
        <w:rPr>
          <w:rFonts w:ascii="Arial" w:hAnsi="Arial" w:cs="Arial"/>
          <w:sz w:val="20"/>
          <w:szCs w:val="20"/>
          <w:lang w:val="x-none"/>
        </w:rPr>
      </w:pPr>
      <w:r w:rsidRPr="00331B46">
        <w:rPr>
          <w:rFonts w:ascii="Arial" w:eastAsia="Calibri" w:hAnsi="Arial" w:cs="Arial"/>
          <w:sz w:val="20"/>
          <w:szCs w:val="20"/>
          <w:lang w:val="x-none" w:eastAsia="en-US"/>
        </w:rPr>
        <w:t xml:space="preserve">Zapłata ceny nastąpi na </w:t>
      </w:r>
      <w:r w:rsidRPr="00153F0C">
        <w:rPr>
          <w:rFonts w:ascii="Arial" w:eastAsia="Calibri" w:hAnsi="Arial" w:cs="Arial"/>
          <w:sz w:val="20"/>
          <w:szCs w:val="20"/>
          <w:lang w:val="x-none" w:eastAsia="en-US"/>
        </w:rPr>
        <w:t>podstawie prawidłowo wystawionej faktury.</w:t>
      </w:r>
    </w:p>
    <w:p w14:paraId="716FCDCE" w14:textId="068E80D9" w:rsidR="001A196E" w:rsidRPr="001A196E" w:rsidRDefault="001A196E" w:rsidP="001A196E">
      <w:pPr>
        <w:numPr>
          <w:ilvl w:val="0"/>
          <w:numId w:val="31"/>
        </w:numPr>
        <w:suppressAutoHyphens w:val="0"/>
        <w:ind w:left="284" w:hanging="284"/>
        <w:jc w:val="both"/>
        <w:rPr>
          <w:rFonts w:ascii="Arial" w:hAnsi="Arial" w:cs="Arial"/>
          <w:sz w:val="20"/>
          <w:szCs w:val="20"/>
          <w:lang w:val="x-none"/>
        </w:rPr>
      </w:pPr>
      <w:r w:rsidRPr="001A196E">
        <w:rPr>
          <w:rFonts w:ascii="Arial" w:eastAsia="Calibri" w:hAnsi="Arial" w:cs="Arial"/>
          <w:sz w:val="20"/>
          <w:szCs w:val="20"/>
          <w:lang w:eastAsia="en-US"/>
        </w:rPr>
        <w:t>W przypadku, kiedy zrealizowana wartość Umowy będzie niższa od maksymalnej wartości Umowy, Wykonawcy nie przysługuje jakiekolwiek wynagrodzenie oraz jakiekolwiek roszczenie odszkodowawcze</w:t>
      </w:r>
    </w:p>
    <w:p w14:paraId="6B33FB0A" w14:textId="60907F11" w:rsidR="00F825E7" w:rsidRPr="003425BE" w:rsidRDefault="0004551C" w:rsidP="001A196E">
      <w:pPr>
        <w:numPr>
          <w:ilvl w:val="0"/>
          <w:numId w:val="31"/>
        </w:numPr>
        <w:ind w:left="284" w:hanging="284"/>
        <w:jc w:val="both"/>
        <w:rPr>
          <w:rFonts w:ascii="Arial" w:hAnsi="Arial" w:cs="Arial"/>
          <w:sz w:val="20"/>
          <w:lang w:val="x-none"/>
        </w:rPr>
      </w:pPr>
      <w:r w:rsidRPr="0004551C">
        <w:rPr>
          <w:rFonts w:ascii="Arial" w:hAnsi="Arial" w:cs="Arial"/>
          <w:sz w:val="20"/>
        </w:rPr>
        <w:t xml:space="preserve">Podstawą </w:t>
      </w:r>
      <w:r w:rsidR="0024112D" w:rsidRPr="0024112D">
        <w:rPr>
          <w:rFonts w:ascii="Arial" w:hAnsi="Arial" w:cs="Arial"/>
          <w:sz w:val="20"/>
          <w:lang w:val="x-none"/>
        </w:rPr>
        <w:t xml:space="preserve">do wystawienia faktury za świadczenie przez Wykonawcę usług / robót będzie sporządzony przez Wykonawcę </w:t>
      </w:r>
      <w:r w:rsidR="0024112D" w:rsidRPr="0024112D">
        <w:rPr>
          <w:rFonts w:ascii="Arial" w:hAnsi="Arial" w:cs="Arial"/>
          <w:i/>
          <w:iCs/>
          <w:sz w:val="20"/>
          <w:lang w:val="x-none"/>
        </w:rPr>
        <w:t>Protokół odbioru</w:t>
      </w:r>
      <w:r w:rsidR="001A196E">
        <w:rPr>
          <w:rFonts w:ascii="Arial" w:hAnsi="Arial" w:cs="Arial"/>
          <w:i/>
          <w:iCs/>
          <w:sz w:val="20"/>
        </w:rPr>
        <w:t xml:space="preserve"> wykonania usługi</w:t>
      </w:r>
      <w:r w:rsidR="0024112D" w:rsidRPr="0024112D">
        <w:rPr>
          <w:rFonts w:ascii="Arial" w:hAnsi="Arial" w:cs="Arial"/>
          <w:sz w:val="20"/>
          <w:lang w:val="x-none"/>
        </w:rPr>
        <w:t xml:space="preserve"> podpisany przez upoważnionych przedstawicieli Zamawiającego i Wykonawcy. </w:t>
      </w:r>
      <w:r w:rsidR="0024112D" w:rsidRPr="0024112D">
        <w:rPr>
          <w:rFonts w:ascii="Arial" w:hAnsi="Arial" w:cs="Arial"/>
          <w:sz w:val="20"/>
        </w:rPr>
        <w:t xml:space="preserve"> </w:t>
      </w:r>
    </w:p>
    <w:p w14:paraId="514E4081" w14:textId="15F81D98" w:rsidR="003425BE" w:rsidRPr="003425BE" w:rsidRDefault="003425BE" w:rsidP="003425BE">
      <w:pPr>
        <w:numPr>
          <w:ilvl w:val="0"/>
          <w:numId w:val="31"/>
        </w:numPr>
        <w:ind w:left="284" w:hanging="284"/>
        <w:jc w:val="both"/>
        <w:rPr>
          <w:rFonts w:ascii="Arial" w:hAnsi="Arial" w:cs="Arial"/>
          <w:sz w:val="20"/>
          <w:lang w:val="x-none"/>
        </w:rPr>
      </w:pPr>
      <w:r w:rsidRPr="003425BE">
        <w:rPr>
          <w:rFonts w:ascii="Arial" w:hAnsi="Arial" w:cs="Arial"/>
          <w:sz w:val="20"/>
        </w:rPr>
        <w:t>Dopuszcza się fakturowanie częściowe.</w:t>
      </w:r>
    </w:p>
    <w:p w14:paraId="4432AFCF" w14:textId="77777777" w:rsidR="00AA78CF" w:rsidRPr="00153F0C" w:rsidRDefault="00AA78CF" w:rsidP="006116E9">
      <w:pPr>
        <w:numPr>
          <w:ilvl w:val="0"/>
          <w:numId w:val="31"/>
        </w:numPr>
        <w:suppressAutoHyphens w:val="0"/>
        <w:ind w:left="284" w:hanging="284"/>
        <w:jc w:val="both"/>
        <w:rPr>
          <w:rFonts w:ascii="Arial" w:hAnsi="Arial" w:cs="Arial"/>
          <w:sz w:val="20"/>
          <w:szCs w:val="20"/>
          <w:lang w:val="x-none"/>
        </w:rPr>
      </w:pPr>
      <w:r w:rsidRPr="00153F0C">
        <w:rPr>
          <w:rFonts w:ascii="Arial" w:hAnsi="Arial" w:cs="Arial"/>
          <w:sz w:val="20"/>
          <w:szCs w:val="20"/>
          <w:lang w:val="x-none"/>
        </w:rPr>
        <w:t>Wartość Umowy netto zawiera wszelkie koszty związane z realizacją zamówienia. Wykonawcy nie przysługuje żadne dodatkowe/uzupełniające wynagrodzenie z tytułu realizacji Umowy.</w:t>
      </w:r>
    </w:p>
    <w:p w14:paraId="678F77BB" w14:textId="77777777" w:rsidR="00AA78CF" w:rsidRPr="00153F0C" w:rsidRDefault="00AA78CF" w:rsidP="006116E9">
      <w:pPr>
        <w:numPr>
          <w:ilvl w:val="0"/>
          <w:numId w:val="31"/>
        </w:numPr>
        <w:suppressAutoHyphens w:val="0"/>
        <w:ind w:left="284" w:hanging="284"/>
        <w:jc w:val="both"/>
        <w:rPr>
          <w:rFonts w:ascii="Arial" w:hAnsi="Arial" w:cs="Arial"/>
          <w:sz w:val="20"/>
          <w:szCs w:val="20"/>
          <w:lang w:val="x-none"/>
        </w:rPr>
      </w:pPr>
      <w:r w:rsidRPr="00153F0C">
        <w:rPr>
          <w:rFonts w:ascii="Arial" w:hAnsi="Arial" w:cs="Arial"/>
          <w:sz w:val="20"/>
          <w:szCs w:val="20"/>
          <w:lang w:val="x-none"/>
        </w:rPr>
        <w:t>W przypadku, gdy z realizacją zamówienia wiążą się obowiązki celne (w tym związane  z formalnościami celnymi i zapłatą cła), obowiązki te spoczywają na Wykonawcy.</w:t>
      </w:r>
    </w:p>
    <w:p w14:paraId="05F1317B" w14:textId="2EA0D534" w:rsidR="00447366" w:rsidRPr="00153F0C" w:rsidRDefault="00AA78CF" w:rsidP="006116E9">
      <w:pPr>
        <w:numPr>
          <w:ilvl w:val="0"/>
          <w:numId w:val="31"/>
        </w:numPr>
        <w:suppressAutoHyphens w:val="0"/>
        <w:ind w:left="284" w:hanging="284"/>
        <w:jc w:val="both"/>
        <w:rPr>
          <w:rFonts w:ascii="Arial" w:hAnsi="Arial" w:cs="Arial"/>
          <w:sz w:val="20"/>
          <w:szCs w:val="20"/>
          <w:lang w:val="x-none"/>
        </w:rPr>
      </w:pPr>
      <w:r w:rsidRPr="00153F0C">
        <w:rPr>
          <w:rFonts w:ascii="Arial" w:hAnsi="Arial" w:cs="Arial"/>
          <w:sz w:val="20"/>
          <w:szCs w:val="20"/>
          <w:lang w:val="x-none"/>
        </w:rPr>
        <w:t>Faktur</w:t>
      </w:r>
      <w:r w:rsidR="00EB69EA">
        <w:rPr>
          <w:rFonts w:ascii="Arial" w:hAnsi="Arial" w:cs="Arial"/>
          <w:sz w:val="20"/>
          <w:szCs w:val="20"/>
        </w:rPr>
        <w:t>ę</w:t>
      </w:r>
      <w:r w:rsidRPr="00153F0C">
        <w:rPr>
          <w:rFonts w:ascii="Arial" w:hAnsi="Arial" w:cs="Arial"/>
          <w:sz w:val="20"/>
          <w:szCs w:val="20"/>
          <w:lang w:val="x-none"/>
        </w:rPr>
        <w:t xml:space="preserve"> za realizację przedmiotu </w:t>
      </w:r>
      <w:r w:rsidR="00557B6B">
        <w:rPr>
          <w:rFonts w:ascii="Arial" w:hAnsi="Arial" w:cs="Arial"/>
          <w:sz w:val="20"/>
          <w:szCs w:val="20"/>
        </w:rPr>
        <w:t>umowy</w:t>
      </w:r>
      <w:r w:rsidRPr="00153F0C">
        <w:rPr>
          <w:rFonts w:ascii="Arial" w:hAnsi="Arial" w:cs="Arial"/>
          <w:sz w:val="20"/>
          <w:szCs w:val="20"/>
          <w:lang w:val="x-none"/>
        </w:rPr>
        <w:t xml:space="preserve"> Wykonawca wystawi</w:t>
      </w:r>
      <w:r w:rsidR="007E7F73">
        <w:rPr>
          <w:rFonts w:ascii="Arial" w:hAnsi="Arial" w:cs="Arial"/>
          <w:sz w:val="20"/>
          <w:szCs w:val="20"/>
        </w:rPr>
        <w:t xml:space="preserve"> </w:t>
      </w:r>
      <w:r w:rsidRPr="00153F0C">
        <w:rPr>
          <w:rFonts w:ascii="Arial" w:hAnsi="Arial" w:cs="Arial"/>
          <w:sz w:val="20"/>
          <w:szCs w:val="20"/>
          <w:lang w:val="x-none"/>
        </w:rPr>
        <w:t xml:space="preserve">Zamawiającemu - w terminie wynikającym </w:t>
      </w:r>
      <w:r w:rsidR="00EB69EA">
        <w:rPr>
          <w:rFonts w:ascii="Arial" w:hAnsi="Arial" w:cs="Arial"/>
          <w:sz w:val="20"/>
          <w:szCs w:val="20"/>
        </w:rPr>
        <w:t xml:space="preserve">                         </w:t>
      </w:r>
      <w:r w:rsidRPr="00153F0C">
        <w:rPr>
          <w:rFonts w:ascii="Arial" w:hAnsi="Arial" w:cs="Arial"/>
          <w:sz w:val="20"/>
          <w:szCs w:val="20"/>
          <w:lang w:val="x-none"/>
        </w:rPr>
        <w:t>z właściwych przepisów - od daty podpisania dokumentu potwierdzającego wykonanie zamówienia lub upływu terminu upoważniającego Wykonawcę do wystawienia faktury zgodnie z zapisami Umowy.</w:t>
      </w:r>
    </w:p>
    <w:p w14:paraId="1103E86B" w14:textId="77777777" w:rsidR="00AA78CF" w:rsidRPr="00153F0C" w:rsidRDefault="00AA78CF" w:rsidP="001A196E">
      <w:pPr>
        <w:numPr>
          <w:ilvl w:val="0"/>
          <w:numId w:val="31"/>
        </w:numPr>
        <w:suppressAutoHyphens w:val="0"/>
        <w:ind w:left="284" w:hanging="284"/>
        <w:jc w:val="both"/>
        <w:rPr>
          <w:rFonts w:ascii="Arial" w:hAnsi="Arial" w:cs="Arial"/>
          <w:sz w:val="20"/>
          <w:szCs w:val="20"/>
          <w:lang w:val="x-none"/>
        </w:rPr>
      </w:pPr>
      <w:r w:rsidRPr="007E7F73">
        <w:rPr>
          <w:rFonts w:ascii="Arial" w:eastAsia="Calibri" w:hAnsi="Arial" w:cs="Arial"/>
          <w:sz w:val="20"/>
          <w:szCs w:val="20"/>
          <w:lang w:val="x-none" w:eastAsia="en-US"/>
        </w:rPr>
        <w:t>Faktura</w:t>
      </w:r>
      <w:r w:rsidRPr="00153F0C">
        <w:rPr>
          <w:rFonts w:ascii="Arial" w:eastAsia="Calibri" w:hAnsi="Arial" w:cs="Arial"/>
          <w:sz w:val="20"/>
          <w:szCs w:val="20"/>
          <w:lang w:val="x-none" w:eastAsia="en-US"/>
        </w:rPr>
        <w:t xml:space="preserve"> niespełniająca wymagań określonych w niniejszym paragrafie nie będzie akceptowana przez Zamawiającego.</w:t>
      </w:r>
    </w:p>
    <w:p w14:paraId="5DF81534" w14:textId="77777777" w:rsidR="001A69EE" w:rsidRPr="009B0496" w:rsidRDefault="00AA78CF" w:rsidP="006116E9">
      <w:pPr>
        <w:numPr>
          <w:ilvl w:val="0"/>
          <w:numId w:val="31"/>
        </w:numPr>
        <w:suppressAutoHyphens w:val="0"/>
        <w:ind w:left="284" w:hanging="426"/>
        <w:jc w:val="both"/>
        <w:rPr>
          <w:rFonts w:ascii="Arial" w:hAnsi="Arial" w:cs="Arial"/>
          <w:sz w:val="20"/>
          <w:szCs w:val="20"/>
          <w:lang w:val="x-none"/>
        </w:rPr>
      </w:pPr>
      <w:r w:rsidRPr="009B0496">
        <w:rPr>
          <w:rFonts w:ascii="Arial" w:eastAsia="Calibri" w:hAnsi="Arial" w:cs="Arial"/>
          <w:sz w:val="20"/>
          <w:szCs w:val="20"/>
          <w:lang w:val="x-none" w:eastAsia="en-US"/>
        </w:rPr>
        <w:t xml:space="preserve">Wykonawca wystawiając fakturę zobowiązany jest do dokonania opisu przedmiotu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 xml:space="preserve">mowy w sposób rzetelny, zgodny z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mową i stanem rzeczywistym, a także w sposób zgodny z nazewnictwem stosowanym w Polskiej Klasyfikacji Wyrobów i Usług (PKWiU).</w:t>
      </w:r>
    </w:p>
    <w:p w14:paraId="11525EE9" w14:textId="77777777" w:rsidR="001A69EE" w:rsidRPr="009B0496" w:rsidRDefault="001A69EE" w:rsidP="006116E9">
      <w:pPr>
        <w:numPr>
          <w:ilvl w:val="0"/>
          <w:numId w:val="31"/>
        </w:numPr>
        <w:suppressAutoHyphens w:val="0"/>
        <w:ind w:left="284" w:hanging="426"/>
        <w:jc w:val="both"/>
        <w:rPr>
          <w:rFonts w:ascii="Arial" w:hAnsi="Arial" w:cs="Arial"/>
          <w:sz w:val="20"/>
          <w:szCs w:val="20"/>
          <w:lang w:val="x-none"/>
        </w:rPr>
      </w:pPr>
      <w:bookmarkStart w:id="21" w:name="_Hlk107568110"/>
      <w:r w:rsidRPr="009B0496">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w:t>
      </w:r>
      <w:r w:rsidR="000E308C">
        <w:rPr>
          <w:rFonts w:ascii="Arial" w:hAnsi="Arial" w:cs="Arial"/>
          <w:sz w:val="20"/>
          <w:szCs w:val="20"/>
        </w:rPr>
        <w:t xml:space="preserve">                    </w:t>
      </w:r>
      <w:r w:rsidRPr="009B0496">
        <w:rPr>
          <w:rFonts w:ascii="Arial" w:hAnsi="Arial" w:cs="Arial"/>
          <w:sz w:val="20"/>
          <w:szCs w:val="20"/>
        </w:rPr>
        <w:t xml:space="preserve">za realizację przedmiotu Umowy. </w:t>
      </w:r>
    </w:p>
    <w:p w14:paraId="200FBD27" w14:textId="53338AA5" w:rsidR="001A69EE" w:rsidRPr="009B0496" w:rsidRDefault="001A69EE" w:rsidP="006116E9">
      <w:pPr>
        <w:numPr>
          <w:ilvl w:val="0"/>
          <w:numId w:val="31"/>
        </w:numPr>
        <w:suppressAutoHyphens w:val="0"/>
        <w:ind w:left="284" w:hanging="426"/>
        <w:jc w:val="both"/>
        <w:rPr>
          <w:rFonts w:ascii="Arial" w:hAnsi="Arial" w:cs="Arial"/>
          <w:sz w:val="20"/>
          <w:szCs w:val="20"/>
          <w:lang w:val="x-none"/>
        </w:rPr>
      </w:pPr>
      <w:r w:rsidRPr="009B0496">
        <w:rPr>
          <w:rFonts w:ascii="Arial" w:hAnsi="Arial" w:cs="Arial"/>
          <w:sz w:val="20"/>
          <w:szCs w:val="20"/>
        </w:rPr>
        <w:t>W przypadku gdy Wykonawcą jest konsorcjum firm Strony zgodnie ustalają, że wszelkie rozliczenia z tytułu realizacji Umowy, tak od strony wzajemnych należności jak i zobowiązań odbywać się będą wyłącznie pomiędzy Zamawiającym, a liderem konsorcjum tj</w:t>
      </w:r>
      <w:r w:rsidR="000E308C">
        <w:rPr>
          <w:rFonts w:ascii="Arial" w:hAnsi="Arial" w:cs="Arial"/>
          <w:sz w:val="20"/>
          <w:szCs w:val="20"/>
        </w:rPr>
        <w:t xml:space="preserve">.: </w:t>
      </w:r>
      <w:r w:rsidRPr="009B0496">
        <w:rPr>
          <w:rFonts w:ascii="Arial" w:hAnsi="Arial" w:cs="Arial"/>
          <w:sz w:val="20"/>
          <w:szCs w:val="20"/>
        </w:rPr>
        <w:t xml:space="preserve">…………………………. Rozliczenia pomiędzy członkami konsorcjum </w:t>
      </w:r>
      <w:r w:rsidR="00293522">
        <w:rPr>
          <w:rFonts w:ascii="Arial" w:hAnsi="Arial" w:cs="Arial"/>
          <w:sz w:val="20"/>
          <w:szCs w:val="20"/>
        </w:rPr>
        <w:t xml:space="preserve">               </w:t>
      </w:r>
      <w:r w:rsidRPr="009B0496">
        <w:rPr>
          <w:rFonts w:ascii="Arial" w:hAnsi="Arial" w:cs="Arial"/>
          <w:sz w:val="20"/>
          <w:szCs w:val="20"/>
        </w:rPr>
        <w:t>z tytułu realizacji Umowy odbywać się będą w ramach ich wewnętrznych uzgodnień, bez udziału Zamawiającego</w:t>
      </w:r>
      <w:r w:rsidRPr="009B0496">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21"/>
    <w:p w14:paraId="16D856F7" w14:textId="77777777" w:rsidR="000E308C" w:rsidRDefault="00AA78CF" w:rsidP="006116E9">
      <w:pPr>
        <w:numPr>
          <w:ilvl w:val="0"/>
          <w:numId w:val="31"/>
        </w:numPr>
        <w:suppressAutoHyphens w:val="0"/>
        <w:ind w:left="284" w:hanging="426"/>
        <w:jc w:val="both"/>
        <w:rPr>
          <w:rFonts w:ascii="Arial" w:hAnsi="Arial" w:cs="Arial"/>
          <w:sz w:val="20"/>
          <w:szCs w:val="20"/>
          <w:lang w:val="x-none"/>
        </w:rPr>
      </w:pPr>
      <w:r w:rsidRPr="009B0496">
        <w:rPr>
          <w:rFonts w:ascii="Arial" w:hAnsi="Arial" w:cs="Arial"/>
          <w:sz w:val="20"/>
          <w:szCs w:val="20"/>
          <w:lang w:val="x-none"/>
        </w:rPr>
        <w:t>Fakturę należy wystawić na:</w:t>
      </w:r>
    </w:p>
    <w:p w14:paraId="048CF463" w14:textId="77777777" w:rsidR="000E308C" w:rsidRDefault="00AA78CF" w:rsidP="003D367B">
      <w:pPr>
        <w:suppressAutoHyphens w:val="0"/>
        <w:ind w:left="284"/>
        <w:jc w:val="both"/>
        <w:rPr>
          <w:rFonts w:ascii="Arial" w:hAnsi="Arial" w:cs="Arial"/>
          <w:b/>
          <w:bCs/>
          <w:sz w:val="20"/>
          <w:szCs w:val="20"/>
          <w:lang w:val="x-none"/>
        </w:rPr>
      </w:pPr>
      <w:r w:rsidRPr="009B0496">
        <w:rPr>
          <w:rFonts w:ascii="Arial" w:hAnsi="Arial" w:cs="Arial"/>
          <w:b/>
          <w:bCs/>
          <w:sz w:val="20"/>
          <w:szCs w:val="20"/>
          <w:lang w:val="x-none"/>
        </w:rPr>
        <w:t>WĘGLOKOKS KRAJ S</w:t>
      </w:r>
      <w:r w:rsidRPr="009B0496">
        <w:rPr>
          <w:rFonts w:ascii="Arial" w:hAnsi="Arial" w:cs="Arial"/>
          <w:b/>
          <w:bCs/>
          <w:sz w:val="20"/>
          <w:szCs w:val="20"/>
        </w:rPr>
        <w:t>.A</w:t>
      </w:r>
      <w:r w:rsidRPr="009B0496">
        <w:rPr>
          <w:rFonts w:ascii="Arial" w:hAnsi="Arial" w:cs="Arial"/>
          <w:b/>
          <w:bCs/>
          <w:sz w:val="20"/>
          <w:szCs w:val="20"/>
          <w:lang w:val="x-none"/>
        </w:rPr>
        <w:t xml:space="preserve">., </w:t>
      </w:r>
    </w:p>
    <w:p w14:paraId="2E88255A" w14:textId="77777777" w:rsidR="000E308C" w:rsidRDefault="00AA78CF" w:rsidP="003D367B">
      <w:pPr>
        <w:suppressAutoHyphens w:val="0"/>
        <w:ind w:left="284"/>
        <w:jc w:val="both"/>
        <w:rPr>
          <w:rFonts w:ascii="Arial" w:hAnsi="Arial" w:cs="Arial"/>
          <w:b/>
          <w:bCs/>
          <w:sz w:val="20"/>
          <w:szCs w:val="20"/>
          <w:lang w:val="x-none"/>
        </w:rPr>
      </w:pPr>
      <w:r w:rsidRPr="009B0496">
        <w:rPr>
          <w:rFonts w:ascii="Arial" w:hAnsi="Arial" w:cs="Arial"/>
          <w:b/>
          <w:bCs/>
          <w:sz w:val="20"/>
          <w:szCs w:val="20"/>
          <w:lang w:val="x-none"/>
        </w:rPr>
        <w:t xml:space="preserve">41-940 Piekary Śląskie, ul. Generała  Jerzego Ziętka </w:t>
      </w:r>
    </w:p>
    <w:p w14:paraId="380DA7B1" w14:textId="6D783F42" w:rsidR="000E308C" w:rsidRDefault="00AA78CF" w:rsidP="003D367B">
      <w:pPr>
        <w:suppressAutoHyphens w:val="0"/>
        <w:ind w:left="284"/>
        <w:jc w:val="both"/>
        <w:rPr>
          <w:rFonts w:ascii="Arial" w:hAnsi="Arial" w:cs="Arial"/>
          <w:b/>
          <w:sz w:val="20"/>
          <w:szCs w:val="20"/>
          <w:lang w:val="x-none"/>
        </w:rPr>
      </w:pPr>
      <w:r w:rsidRPr="009B0496">
        <w:rPr>
          <w:rFonts w:ascii="Arial" w:hAnsi="Arial" w:cs="Arial"/>
          <w:b/>
          <w:bCs/>
          <w:sz w:val="20"/>
          <w:szCs w:val="20"/>
          <w:lang w:val="x-none"/>
        </w:rPr>
        <w:t>z dopiskiem w treści - dot. KWK Bobrek</w:t>
      </w:r>
    </w:p>
    <w:p w14:paraId="7EE6FB67" w14:textId="77777777" w:rsidR="00AA78CF" w:rsidRPr="009B0496" w:rsidRDefault="00AA78CF" w:rsidP="003D367B">
      <w:pPr>
        <w:suppressAutoHyphens w:val="0"/>
        <w:ind w:left="284"/>
        <w:jc w:val="both"/>
        <w:rPr>
          <w:rFonts w:ascii="Arial" w:hAnsi="Arial" w:cs="Arial"/>
          <w:sz w:val="20"/>
          <w:szCs w:val="20"/>
          <w:lang w:val="x-none"/>
        </w:rPr>
      </w:pPr>
      <w:r w:rsidRPr="009B0496">
        <w:rPr>
          <w:rFonts w:ascii="Arial" w:hAnsi="Arial" w:cs="Arial"/>
          <w:sz w:val="20"/>
          <w:szCs w:val="20"/>
          <w:lang w:val="x-none"/>
        </w:rPr>
        <w:t>i przesłać na powyższy adres.</w:t>
      </w:r>
    </w:p>
    <w:p w14:paraId="7E4790E8" w14:textId="77777777" w:rsidR="00AA78CF" w:rsidRPr="009B0496" w:rsidRDefault="00AA78CF" w:rsidP="006116E9">
      <w:pPr>
        <w:numPr>
          <w:ilvl w:val="0"/>
          <w:numId w:val="31"/>
        </w:numPr>
        <w:suppressAutoHyphens w:val="0"/>
        <w:ind w:left="284" w:hanging="426"/>
        <w:jc w:val="both"/>
        <w:rPr>
          <w:rFonts w:ascii="Arial" w:hAnsi="Arial" w:cs="Arial"/>
          <w:sz w:val="20"/>
          <w:szCs w:val="20"/>
        </w:rPr>
      </w:pPr>
      <w:r w:rsidRPr="009B0496">
        <w:rPr>
          <w:rFonts w:ascii="Arial" w:hAnsi="Arial" w:cs="Arial"/>
          <w:sz w:val="20"/>
          <w:szCs w:val="20"/>
        </w:rPr>
        <w:t>W przypadku gdy zostało podpisane porozumienie o przesyłaniu faktur drogą elektroniczną, fakturę należy wysyłać na adres wskazany w porozumieniu.</w:t>
      </w:r>
    </w:p>
    <w:p w14:paraId="1A8F031A" w14:textId="686463AD" w:rsidR="00AA78CF" w:rsidRPr="009B0496" w:rsidRDefault="00AA78CF" w:rsidP="006116E9">
      <w:pPr>
        <w:numPr>
          <w:ilvl w:val="0"/>
          <w:numId w:val="31"/>
        </w:numPr>
        <w:suppressAutoHyphens w:val="0"/>
        <w:ind w:left="284" w:hanging="426"/>
        <w:jc w:val="both"/>
        <w:rPr>
          <w:rFonts w:ascii="Arial" w:hAnsi="Arial" w:cs="Arial"/>
          <w:sz w:val="20"/>
          <w:szCs w:val="20"/>
        </w:rPr>
      </w:pPr>
      <w:r w:rsidRPr="009B0496">
        <w:rPr>
          <w:rFonts w:ascii="Arial" w:hAnsi="Arial" w:cs="Arial"/>
          <w:sz w:val="20"/>
          <w:szCs w:val="20"/>
        </w:rPr>
        <w:lastRenderedPageBreak/>
        <w:t xml:space="preserve">Wykonawca jest zobowiązany do dołączenia do wystawionej faktury kopii dokumentu, o którym mowa </w:t>
      </w:r>
      <w:r w:rsidRPr="009B0496">
        <w:rPr>
          <w:rFonts w:ascii="Arial" w:hAnsi="Arial" w:cs="Arial"/>
          <w:sz w:val="20"/>
          <w:szCs w:val="20"/>
        </w:rPr>
        <w:br/>
        <w:t>w ust.</w:t>
      </w:r>
      <w:r w:rsidR="004D5525" w:rsidRPr="009B0496">
        <w:rPr>
          <w:rFonts w:ascii="Arial" w:hAnsi="Arial" w:cs="Arial"/>
          <w:sz w:val="20"/>
          <w:szCs w:val="20"/>
        </w:rPr>
        <w:t xml:space="preserve"> </w:t>
      </w:r>
      <w:r w:rsidR="007E7F73">
        <w:rPr>
          <w:rFonts w:ascii="Arial" w:hAnsi="Arial" w:cs="Arial"/>
          <w:sz w:val="20"/>
          <w:szCs w:val="20"/>
        </w:rPr>
        <w:t>4</w:t>
      </w:r>
      <w:r w:rsidRPr="009B0496">
        <w:rPr>
          <w:rFonts w:ascii="Arial" w:hAnsi="Arial" w:cs="Arial"/>
          <w:sz w:val="20"/>
          <w:szCs w:val="20"/>
        </w:rPr>
        <w:t xml:space="preserve"> a na podstawie którego została wystawiona faktura.</w:t>
      </w:r>
    </w:p>
    <w:p w14:paraId="7B76C8CB" w14:textId="77777777" w:rsidR="00AA78CF" w:rsidRPr="009B0496" w:rsidRDefault="00AA78CF" w:rsidP="006116E9">
      <w:pPr>
        <w:numPr>
          <w:ilvl w:val="0"/>
          <w:numId w:val="31"/>
        </w:numPr>
        <w:suppressAutoHyphens w:val="0"/>
        <w:ind w:left="284" w:hanging="426"/>
        <w:jc w:val="both"/>
        <w:rPr>
          <w:rFonts w:ascii="Arial" w:hAnsi="Arial" w:cs="Arial"/>
          <w:sz w:val="20"/>
          <w:szCs w:val="20"/>
        </w:rPr>
      </w:pPr>
      <w:r w:rsidRPr="009B0496">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17021779" w14:textId="77777777" w:rsidR="00AA78CF" w:rsidRPr="009B0496" w:rsidRDefault="00AA78CF" w:rsidP="006116E9">
      <w:pPr>
        <w:numPr>
          <w:ilvl w:val="0"/>
          <w:numId w:val="31"/>
        </w:numPr>
        <w:suppressAutoHyphens w:val="0"/>
        <w:ind w:left="284" w:hanging="426"/>
        <w:jc w:val="both"/>
        <w:rPr>
          <w:rFonts w:ascii="Arial" w:hAnsi="Arial" w:cs="Arial"/>
          <w:sz w:val="20"/>
          <w:szCs w:val="20"/>
        </w:rPr>
      </w:pPr>
      <w:r w:rsidRPr="009B0496">
        <w:rPr>
          <w:rFonts w:ascii="Arial" w:hAnsi="Arial" w:cs="Arial"/>
          <w:sz w:val="20"/>
          <w:szCs w:val="20"/>
        </w:rPr>
        <w:t xml:space="preserve">Wszelkie płatności dokonywane będą przelewem na rachunek rozliczeniowy wskazany przez Wykonawcę </w:t>
      </w:r>
      <w:r w:rsidR="000E308C">
        <w:rPr>
          <w:rFonts w:ascii="Arial" w:hAnsi="Arial" w:cs="Arial"/>
          <w:sz w:val="20"/>
          <w:szCs w:val="20"/>
        </w:rPr>
        <w:t xml:space="preserve">               </w:t>
      </w:r>
      <w:r w:rsidRPr="009B0496">
        <w:rPr>
          <w:rFonts w:ascii="Arial" w:hAnsi="Arial" w:cs="Arial"/>
          <w:sz w:val="20"/>
          <w:szCs w:val="20"/>
        </w:rPr>
        <w:t xml:space="preserve">na fakturze. </w:t>
      </w:r>
    </w:p>
    <w:p w14:paraId="464B3D05" w14:textId="77777777" w:rsidR="00AA78CF" w:rsidRPr="009B0496" w:rsidRDefault="00AA78CF" w:rsidP="006116E9">
      <w:pPr>
        <w:widowControl w:val="0"/>
        <w:numPr>
          <w:ilvl w:val="0"/>
          <w:numId w:val="31"/>
        </w:numPr>
        <w:suppressAutoHyphens w:val="0"/>
        <w:adjustRightInd w:val="0"/>
        <w:spacing w:line="220" w:lineRule="exact"/>
        <w:ind w:left="284" w:hanging="426"/>
        <w:jc w:val="both"/>
        <w:textAlignment w:val="baseline"/>
        <w:rPr>
          <w:rFonts w:ascii="Arial" w:hAnsi="Arial" w:cs="Arial"/>
          <w:sz w:val="20"/>
          <w:szCs w:val="20"/>
        </w:rPr>
      </w:pPr>
      <w:r w:rsidRPr="009B0496">
        <w:rPr>
          <w:rFonts w:ascii="Arial" w:hAnsi="Arial" w:cs="Arial"/>
          <w:sz w:val="20"/>
          <w:szCs w:val="20"/>
        </w:rPr>
        <w:t xml:space="preserve">Termin płatności faktur dokumentujących zobowiązania wynikające z Umowy wynosi </w:t>
      </w:r>
      <w:r w:rsidR="001A69EE" w:rsidRPr="009B0496">
        <w:rPr>
          <w:rFonts w:ascii="Arial" w:hAnsi="Arial" w:cs="Arial"/>
          <w:b/>
          <w:sz w:val="20"/>
          <w:szCs w:val="20"/>
        </w:rPr>
        <w:t>3</w:t>
      </w:r>
      <w:r w:rsidRPr="009B0496">
        <w:rPr>
          <w:rFonts w:ascii="Arial" w:hAnsi="Arial" w:cs="Arial"/>
          <w:b/>
          <w:sz w:val="20"/>
          <w:szCs w:val="20"/>
        </w:rPr>
        <w:t xml:space="preserve">0 dni </w:t>
      </w:r>
      <w:r w:rsidRPr="009B0496">
        <w:rPr>
          <w:rFonts w:ascii="Arial" w:hAnsi="Arial" w:cs="Arial"/>
          <w:sz w:val="20"/>
          <w:szCs w:val="20"/>
        </w:rPr>
        <w:t>kalendarzowych</w:t>
      </w:r>
      <w:r w:rsidR="00557B6B">
        <w:rPr>
          <w:rFonts w:ascii="Arial" w:hAnsi="Arial" w:cs="Arial"/>
          <w:sz w:val="20"/>
          <w:szCs w:val="20"/>
        </w:rPr>
        <w:t xml:space="preserve">     </w:t>
      </w:r>
      <w:r w:rsidRPr="009B0496">
        <w:rPr>
          <w:rFonts w:ascii="Arial" w:hAnsi="Arial" w:cs="Arial"/>
          <w:sz w:val="20"/>
          <w:szCs w:val="20"/>
        </w:rPr>
        <w:t xml:space="preserve"> od daty wpływu faktury do WĘGLOKOKS KRAJ S.A. wystawionej po wykonaniu przedmiotu zamówienia </w:t>
      </w:r>
      <w:r w:rsidR="00512C34">
        <w:rPr>
          <w:rFonts w:ascii="Arial" w:hAnsi="Arial" w:cs="Arial"/>
          <w:sz w:val="20"/>
          <w:szCs w:val="20"/>
        </w:rPr>
        <w:br/>
      </w:r>
      <w:r w:rsidRPr="009B0496">
        <w:rPr>
          <w:rFonts w:ascii="Arial" w:hAnsi="Arial" w:cs="Arial"/>
          <w:sz w:val="20"/>
          <w:szCs w:val="20"/>
        </w:rPr>
        <w:t xml:space="preserve">w całości lub części, na podstawie dokumentu potwierdzającego należyte wykonanie przedmiotu zamówienia </w:t>
      </w:r>
      <w:r w:rsidR="00557B6B">
        <w:rPr>
          <w:rFonts w:ascii="Arial" w:hAnsi="Arial" w:cs="Arial"/>
          <w:sz w:val="20"/>
          <w:szCs w:val="20"/>
        </w:rPr>
        <w:t xml:space="preserve">             </w:t>
      </w:r>
      <w:r w:rsidRPr="009B0496">
        <w:rPr>
          <w:rFonts w:ascii="Arial" w:hAnsi="Arial" w:cs="Arial"/>
          <w:sz w:val="20"/>
          <w:szCs w:val="20"/>
        </w:rPr>
        <w:t>w całości lub w części np. protokołu odbioru przedmiotu zamówienia potwierdzonego przez WĘGLOKOKS KRAJ S.A.</w:t>
      </w:r>
    </w:p>
    <w:p w14:paraId="4F70CE45" w14:textId="77777777" w:rsidR="00AA78CF" w:rsidRPr="009B0496" w:rsidRDefault="00AA78CF" w:rsidP="006116E9">
      <w:pPr>
        <w:widowControl w:val="0"/>
        <w:numPr>
          <w:ilvl w:val="0"/>
          <w:numId w:val="31"/>
        </w:numPr>
        <w:suppressAutoHyphens w:val="0"/>
        <w:adjustRightInd w:val="0"/>
        <w:spacing w:line="240" w:lineRule="exact"/>
        <w:ind w:left="284" w:hanging="426"/>
        <w:jc w:val="both"/>
        <w:textAlignment w:val="baseline"/>
        <w:rPr>
          <w:rFonts w:ascii="Arial" w:hAnsi="Arial" w:cs="Arial"/>
          <w:sz w:val="20"/>
          <w:szCs w:val="20"/>
        </w:rPr>
      </w:pPr>
      <w:r w:rsidRPr="009B0496">
        <w:rPr>
          <w:rFonts w:ascii="Arial" w:hAnsi="Arial" w:cs="Arial"/>
          <w:sz w:val="20"/>
          <w:szCs w:val="20"/>
        </w:rPr>
        <w:t>Wyklucza się stosowanie zaliczek i przedpłat.</w:t>
      </w:r>
    </w:p>
    <w:p w14:paraId="35A604A9" w14:textId="77777777" w:rsidR="00AA78CF" w:rsidRPr="009B0496" w:rsidRDefault="00AA78CF" w:rsidP="006116E9">
      <w:pPr>
        <w:numPr>
          <w:ilvl w:val="0"/>
          <w:numId w:val="31"/>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Wykonawca dokona zarachowania wpłaty ceny/wynagrodzenia w pierwszej kolejności na poczet należności głównej wskazanej w tytule przelewu (art. 451 § 1 KC nie stosuje się).</w:t>
      </w:r>
    </w:p>
    <w:p w14:paraId="3D0D87D5" w14:textId="76051B18" w:rsidR="00AA78CF" w:rsidRPr="009B0496" w:rsidRDefault="00AA78CF" w:rsidP="006116E9">
      <w:pPr>
        <w:numPr>
          <w:ilvl w:val="0"/>
          <w:numId w:val="31"/>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Numer rachunku rozliczeniowego Wykonawcy będzie wskazywany każdorazowo tylko</w:t>
      </w:r>
      <w:r w:rsidR="0080045D" w:rsidRPr="009B0496">
        <w:rPr>
          <w:rFonts w:ascii="Arial" w:hAnsi="Arial" w:cs="Arial"/>
          <w:sz w:val="20"/>
          <w:szCs w:val="20"/>
        </w:rPr>
        <w:t xml:space="preserve"> </w:t>
      </w:r>
      <w:r w:rsidRPr="009B0496">
        <w:rPr>
          <w:rFonts w:ascii="Arial" w:hAnsi="Arial" w:cs="Arial"/>
          <w:sz w:val="20"/>
          <w:szCs w:val="20"/>
        </w:rPr>
        <w:t>i wyłącznie</w:t>
      </w:r>
      <w:r w:rsidR="000E308C">
        <w:rPr>
          <w:rFonts w:ascii="Arial" w:hAnsi="Arial" w:cs="Arial"/>
          <w:sz w:val="20"/>
          <w:szCs w:val="20"/>
        </w:rPr>
        <w:t xml:space="preserve"> </w:t>
      </w:r>
      <w:r w:rsidRPr="009B0496">
        <w:rPr>
          <w:rFonts w:ascii="Arial" w:hAnsi="Arial" w:cs="Arial"/>
          <w:sz w:val="20"/>
          <w:szCs w:val="20"/>
        </w:rPr>
        <w:t>na fakturach.</w:t>
      </w:r>
    </w:p>
    <w:p w14:paraId="4B20D84F" w14:textId="77777777" w:rsidR="00AA78CF" w:rsidRPr="009B0496" w:rsidRDefault="00AA78CF" w:rsidP="006116E9">
      <w:pPr>
        <w:numPr>
          <w:ilvl w:val="0"/>
          <w:numId w:val="31"/>
        </w:numPr>
        <w:suppressAutoHyphens w:val="0"/>
        <w:spacing w:line="240" w:lineRule="exact"/>
        <w:ind w:left="284" w:hanging="426"/>
        <w:contextualSpacing/>
        <w:jc w:val="both"/>
        <w:rPr>
          <w:rFonts w:ascii="Arial" w:hAnsi="Arial" w:cs="Arial"/>
          <w:sz w:val="20"/>
          <w:szCs w:val="20"/>
        </w:rPr>
      </w:pPr>
      <w:r w:rsidRPr="009B0496">
        <w:rPr>
          <w:rFonts w:ascii="Arial" w:hAnsi="Arial" w:cs="Arial"/>
          <w:sz w:val="20"/>
          <w:szCs w:val="20"/>
        </w:rPr>
        <w:t xml:space="preserve">Zmiana numeru rachunku rozliczeniowego Wykonawcy umieszczonego na złożonej u Zamawiającego fakturze nie stanowi zmiany </w:t>
      </w:r>
      <w:r w:rsidR="000D2EB5">
        <w:rPr>
          <w:rFonts w:ascii="Arial" w:hAnsi="Arial" w:cs="Arial"/>
          <w:sz w:val="20"/>
          <w:szCs w:val="20"/>
        </w:rPr>
        <w:t>U</w:t>
      </w:r>
      <w:r w:rsidRPr="009B0496">
        <w:rPr>
          <w:rFonts w:ascii="Arial" w:hAnsi="Arial" w:cs="Arial"/>
          <w:sz w:val="20"/>
          <w:szCs w:val="20"/>
        </w:rPr>
        <w:t>mowy i jest możliwa tylko i wyłącznie poprzez złożenie Zamawiającemu faktury korygującej.</w:t>
      </w:r>
    </w:p>
    <w:p w14:paraId="4617380C" w14:textId="77777777" w:rsidR="00AA78CF" w:rsidRPr="00AA78CF" w:rsidRDefault="00AA78CF" w:rsidP="006116E9">
      <w:pPr>
        <w:numPr>
          <w:ilvl w:val="0"/>
          <w:numId w:val="31"/>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Rozporządzanie wierzytelnościami wynikającymi z umowy</w:t>
      </w:r>
      <w:r w:rsidRPr="00AA78CF">
        <w:rPr>
          <w:rFonts w:ascii="Arial" w:hAnsi="Arial" w:cs="Arial"/>
          <w:sz w:val="20"/>
          <w:szCs w:val="20"/>
        </w:rPr>
        <w:t xml:space="preserve"> (należność główna, należność uboczna, w tym odszkodowania, kary umowne i inne), w tym w szczególności zabezpieczenie, zastaw, przewłaszczenie, obciążenie, zbycie) wymagają pisemnej zgody Zamawiającego pod rygorem nieważności. </w:t>
      </w:r>
    </w:p>
    <w:p w14:paraId="03CE0D0A" w14:textId="77777777" w:rsidR="00AA78CF" w:rsidRPr="00AA78CF" w:rsidRDefault="00AA78CF" w:rsidP="006116E9">
      <w:pPr>
        <w:numPr>
          <w:ilvl w:val="0"/>
          <w:numId w:val="31"/>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Wykonawca zobowiązany jest do umieszczenia na każdej fakturze informacji o następującej treści: „</w:t>
      </w:r>
      <w:r w:rsidRPr="00AA78CF">
        <w:rPr>
          <w:rFonts w:ascii="Arial" w:hAnsi="Arial" w:cs="Arial"/>
          <w:i/>
          <w:sz w:val="20"/>
          <w:szCs w:val="20"/>
        </w:rPr>
        <w:t>Rozporządzanie wierzytelnością wymaga uprzedniej zgody Węglokoks Kraj S</w:t>
      </w:r>
      <w:r>
        <w:rPr>
          <w:rFonts w:ascii="Arial" w:hAnsi="Arial" w:cs="Arial"/>
          <w:i/>
          <w:sz w:val="20"/>
          <w:szCs w:val="20"/>
        </w:rPr>
        <w:t>.A</w:t>
      </w:r>
      <w:r w:rsidRPr="00AA78CF">
        <w:rPr>
          <w:rFonts w:ascii="Arial" w:hAnsi="Arial" w:cs="Arial"/>
          <w:i/>
          <w:sz w:val="20"/>
          <w:szCs w:val="20"/>
        </w:rPr>
        <w:t>.”</w:t>
      </w:r>
      <w:r w:rsidRPr="00AA78CF">
        <w:rPr>
          <w:rFonts w:ascii="Arial" w:hAnsi="Arial" w:cs="Arial"/>
          <w:sz w:val="20"/>
          <w:szCs w:val="20"/>
        </w:rPr>
        <w:t>.</w:t>
      </w:r>
    </w:p>
    <w:p w14:paraId="12D6E299" w14:textId="0F72A94E" w:rsidR="00AA78CF" w:rsidRPr="00AA78CF" w:rsidRDefault="00AA78CF" w:rsidP="006116E9">
      <w:pPr>
        <w:numPr>
          <w:ilvl w:val="0"/>
          <w:numId w:val="31"/>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Zapłata faktury korygującej nastąpi w terminie do 30 dni kalendarzowych od daty jej dostarczenia</w:t>
      </w:r>
      <w:r w:rsidR="00293522">
        <w:rPr>
          <w:rFonts w:ascii="Arial" w:hAnsi="Arial" w:cs="Arial"/>
          <w:sz w:val="20"/>
          <w:szCs w:val="20"/>
        </w:rPr>
        <w:t xml:space="preserve">                                            </w:t>
      </w:r>
      <w:r w:rsidRPr="00AA78CF">
        <w:rPr>
          <w:rFonts w:ascii="Arial" w:hAnsi="Arial" w:cs="Arial"/>
          <w:sz w:val="20"/>
          <w:szCs w:val="20"/>
        </w:rPr>
        <w:t>do Zamawiającego, jednak nie wcześniej niż w terminie płatności faktury pierwotnej.</w:t>
      </w:r>
    </w:p>
    <w:p w14:paraId="58BFB044" w14:textId="77777777" w:rsidR="00AA78CF" w:rsidRPr="00AA78CF" w:rsidRDefault="00AA78CF" w:rsidP="006116E9">
      <w:pPr>
        <w:numPr>
          <w:ilvl w:val="0"/>
          <w:numId w:val="31"/>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jest uprawniony do dokonywania potrąceń wzajemnych wierzytelności wymagalnych </w:t>
      </w:r>
      <w:r w:rsidRPr="00AA78CF">
        <w:rPr>
          <w:rFonts w:ascii="Arial" w:hAnsi="Arial" w:cs="Arial"/>
          <w:sz w:val="20"/>
          <w:szCs w:val="20"/>
        </w:rPr>
        <w:br/>
        <w:t>i</w:t>
      </w:r>
      <w:r w:rsidR="00557B6B">
        <w:rPr>
          <w:rFonts w:ascii="Arial" w:hAnsi="Arial" w:cs="Arial"/>
          <w:sz w:val="20"/>
          <w:szCs w:val="20"/>
        </w:rPr>
        <w:t xml:space="preserve"> </w:t>
      </w:r>
      <w:r w:rsidRPr="00AA78CF">
        <w:rPr>
          <w:rFonts w:ascii="Arial" w:hAnsi="Arial" w:cs="Arial"/>
          <w:sz w:val="20"/>
          <w:szCs w:val="20"/>
        </w:rPr>
        <w:t>niewymagalnych. Potrącenie umowne wywołuje skutek z chwilą doręczenia oświadczenia przez Zamawiającego o potrąceniu.</w:t>
      </w:r>
    </w:p>
    <w:p w14:paraId="4CDA12BE" w14:textId="77777777" w:rsidR="00AA78CF" w:rsidRPr="00AA78CF" w:rsidRDefault="00AA78CF" w:rsidP="006116E9">
      <w:pPr>
        <w:numPr>
          <w:ilvl w:val="0"/>
          <w:numId w:val="31"/>
        </w:numPr>
        <w:suppressAutoHyphens w:val="0"/>
        <w:spacing w:line="220" w:lineRule="exact"/>
        <w:ind w:left="284" w:hanging="426"/>
        <w:jc w:val="both"/>
        <w:rPr>
          <w:rFonts w:ascii="Arial" w:hAnsi="Arial" w:cs="Arial"/>
          <w:sz w:val="20"/>
          <w:szCs w:val="20"/>
        </w:rPr>
      </w:pPr>
      <w:r w:rsidRPr="00AA78CF">
        <w:rPr>
          <w:rFonts w:ascii="Arial" w:hAnsi="Arial" w:cs="Arial"/>
          <w:sz w:val="20"/>
          <w:szCs w:val="20"/>
        </w:rPr>
        <w:t>Strony ustalają jako datę zapłaty przez Zamawiającego datę obciążenia rachunku bankowego Zamawiającego.</w:t>
      </w:r>
    </w:p>
    <w:p w14:paraId="650DEE65" w14:textId="77777777" w:rsidR="00AA78CF" w:rsidRPr="00AA78CF" w:rsidRDefault="00AA78CF" w:rsidP="006116E9">
      <w:pPr>
        <w:numPr>
          <w:ilvl w:val="0"/>
          <w:numId w:val="31"/>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oświadcza, że będzie realizować płatności za faktury z zastosowaniem mechanizmu podzielonej płatności, tzw. </w:t>
      </w:r>
      <w:proofErr w:type="spellStart"/>
      <w:r w:rsidRPr="00AA78CF">
        <w:rPr>
          <w:rFonts w:ascii="Arial" w:hAnsi="Arial" w:cs="Arial"/>
          <w:i/>
          <w:sz w:val="20"/>
          <w:szCs w:val="20"/>
        </w:rPr>
        <w:t>split</w:t>
      </w:r>
      <w:proofErr w:type="spellEnd"/>
      <w:r w:rsidRPr="00AA78CF">
        <w:rPr>
          <w:rFonts w:ascii="Arial" w:hAnsi="Arial" w:cs="Arial"/>
          <w:i/>
          <w:sz w:val="20"/>
          <w:szCs w:val="20"/>
        </w:rPr>
        <w:t xml:space="preserve"> </w:t>
      </w:r>
      <w:proofErr w:type="spellStart"/>
      <w:r w:rsidRPr="00AA78CF">
        <w:rPr>
          <w:rFonts w:ascii="Arial" w:hAnsi="Arial" w:cs="Arial"/>
          <w:i/>
          <w:sz w:val="20"/>
          <w:szCs w:val="20"/>
        </w:rPr>
        <w:t>payment</w:t>
      </w:r>
      <w:proofErr w:type="spellEnd"/>
      <w:r w:rsidRPr="00AA78CF">
        <w:rPr>
          <w:rFonts w:ascii="Arial" w:hAnsi="Arial" w:cs="Arial"/>
          <w:sz w:val="20"/>
          <w:szCs w:val="20"/>
        </w:rPr>
        <w:t>.</w:t>
      </w:r>
    </w:p>
    <w:p w14:paraId="627F7DB1" w14:textId="7312265D" w:rsidR="00AA78CF" w:rsidRPr="00AA78CF" w:rsidRDefault="00AA78CF" w:rsidP="006116E9">
      <w:pPr>
        <w:numPr>
          <w:ilvl w:val="0"/>
          <w:numId w:val="31"/>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Wykonawca oświadcza, iż numer rachunku rozliczeniowego wskazany na fakturze jest rachunkiem,</w:t>
      </w:r>
      <w:r w:rsidR="003D367B">
        <w:rPr>
          <w:rFonts w:ascii="Arial" w:hAnsi="Arial" w:cs="Arial"/>
          <w:sz w:val="20"/>
          <w:szCs w:val="20"/>
        </w:rPr>
        <w:t xml:space="preserve"> </w:t>
      </w:r>
      <w:r w:rsidRPr="00AA78CF">
        <w:rPr>
          <w:rFonts w:ascii="Arial" w:hAnsi="Arial" w:cs="Arial"/>
          <w:sz w:val="20"/>
          <w:szCs w:val="20"/>
        </w:rPr>
        <w:t xml:space="preserve">dla którego zgodnie z rozdziałem 3a ustawy z dnia 29 sierpnia 1997 r. - Prawo bankowe (Dz. U. z </w:t>
      </w:r>
      <w:r w:rsidR="000E308C" w:rsidRPr="000E308C">
        <w:rPr>
          <w:rFonts w:ascii="Arial" w:hAnsi="Arial" w:cs="Arial"/>
          <w:sz w:val="20"/>
          <w:szCs w:val="20"/>
        </w:rPr>
        <w:t>2023 poz.180</w:t>
      </w:r>
      <w:r w:rsidR="00760E71">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AA78CF">
        <w:rPr>
          <w:rFonts w:ascii="Arial" w:hAnsi="Arial" w:cs="Arial"/>
          <w:sz w:val="20"/>
          <w:szCs w:val="20"/>
        </w:rPr>
        <w:t>) prowadzony jest rachunek VAT.</w:t>
      </w:r>
    </w:p>
    <w:p w14:paraId="5005E9CF" w14:textId="71C891DD" w:rsidR="00AA78CF" w:rsidRPr="00AA78CF" w:rsidRDefault="00AA78CF" w:rsidP="006116E9">
      <w:pPr>
        <w:numPr>
          <w:ilvl w:val="0"/>
          <w:numId w:val="31"/>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Pr>
          <w:rFonts w:ascii="Arial" w:hAnsi="Arial" w:cs="Arial"/>
          <w:sz w:val="20"/>
          <w:szCs w:val="20"/>
        </w:rPr>
        <w:br/>
      </w:r>
      <w:r w:rsidRPr="00AA78CF">
        <w:rPr>
          <w:rFonts w:ascii="Arial" w:hAnsi="Arial" w:cs="Arial"/>
          <w:sz w:val="20"/>
          <w:szCs w:val="20"/>
        </w:rPr>
        <w:t xml:space="preserve">o którym mowa wart. 117ba § 3 </w:t>
      </w:r>
      <w:r w:rsidRPr="0022758A">
        <w:rPr>
          <w:rFonts w:ascii="Arial" w:hAnsi="Arial" w:cs="Arial"/>
          <w:sz w:val="19"/>
          <w:szCs w:val="19"/>
        </w:rPr>
        <w:t xml:space="preserve">Ustawy z dnia 29 sierpnia1997 r. Ordynacja podatkowa (Dz. U. z </w:t>
      </w:r>
      <w:r w:rsidR="000E308C" w:rsidRPr="000E308C">
        <w:rPr>
          <w:rFonts w:ascii="Arial" w:hAnsi="Arial" w:cs="Arial"/>
          <w:sz w:val="19"/>
          <w:szCs w:val="19"/>
        </w:rPr>
        <w:t>2023 poz.180</w:t>
      </w:r>
      <w:r w:rsidR="00760E71" w:rsidRPr="00760E71">
        <w:rPr>
          <w:rFonts w:ascii="Arial" w:eastAsia="Calibri" w:hAnsi="Arial" w:cs="Arial"/>
          <w:sz w:val="20"/>
          <w:szCs w:val="20"/>
        </w:rPr>
        <w:t xml:space="preserve"> </w:t>
      </w:r>
      <w:r w:rsidR="00760E71">
        <w:rPr>
          <w:rFonts w:ascii="Arial" w:eastAsia="Calibri" w:hAnsi="Arial" w:cs="Arial"/>
          <w:sz w:val="20"/>
          <w:szCs w:val="20"/>
        </w:rPr>
        <w:t xml:space="preserve">                       </w:t>
      </w:r>
      <w:r w:rsidR="00760E71" w:rsidRPr="00760E71">
        <w:rPr>
          <w:rFonts w:ascii="Arial" w:hAnsi="Arial" w:cs="Arial"/>
          <w:sz w:val="19"/>
          <w:szCs w:val="19"/>
        </w:rPr>
        <w:t xml:space="preserve">z </w:t>
      </w:r>
      <w:proofErr w:type="spellStart"/>
      <w:r w:rsidR="00760E71" w:rsidRPr="00760E71">
        <w:rPr>
          <w:rFonts w:ascii="Arial" w:hAnsi="Arial" w:cs="Arial"/>
          <w:sz w:val="19"/>
          <w:szCs w:val="19"/>
        </w:rPr>
        <w:t>późn</w:t>
      </w:r>
      <w:proofErr w:type="spellEnd"/>
      <w:r w:rsidR="00760E71" w:rsidRPr="00760E71">
        <w:rPr>
          <w:rFonts w:ascii="Arial" w:hAnsi="Arial" w:cs="Arial"/>
          <w:sz w:val="19"/>
          <w:szCs w:val="19"/>
        </w:rPr>
        <w:t>. zm.</w:t>
      </w:r>
      <w:r w:rsidRPr="0022758A">
        <w:rPr>
          <w:rFonts w:ascii="Arial" w:hAnsi="Arial" w:cs="Arial"/>
          <w:sz w:val="19"/>
          <w:szCs w:val="19"/>
        </w:rPr>
        <w:t>).</w:t>
      </w:r>
    </w:p>
    <w:p w14:paraId="0DE7835E" w14:textId="77777777" w:rsidR="00AA78CF" w:rsidRPr="00FD75A8" w:rsidRDefault="00AA78CF" w:rsidP="006116E9">
      <w:pPr>
        <w:numPr>
          <w:ilvl w:val="0"/>
          <w:numId w:val="31"/>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Zamawiający oświadcza, że jest czynnym podatnikiem podatku od towarów i usług o NIP 653 000 48 65.</w:t>
      </w:r>
    </w:p>
    <w:p w14:paraId="05A76679" w14:textId="77777777" w:rsidR="00FD75A8" w:rsidRPr="00FD75A8" w:rsidRDefault="00AA78CF" w:rsidP="006116E9">
      <w:pPr>
        <w:numPr>
          <w:ilvl w:val="0"/>
          <w:numId w:val="31"/>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 xml:space="preserve">Wykonawca oświadcza, że </w:t>
      </w:r>
    </w:p>
    <w:p w14:paraId="0212E1B7" w14:textId="77777777" w:rsidR="00FD75A8" w:rsidRPr="00FD75A8" w:rsidRDefault="00FD75A8" w:rsidP="006116E9">
      <w:pPr>
        <w:numPr>
          <w:ilvl w:val="1"/>
          <w:numId w:val="51"/>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 xml:space="preserve">jest czynnym podatnikiem podatku od towarów i usług o numerze identyfikacyjnym NIP ………………….. </w:t>
      </w:r>
      <w:r w:rsidR="00AC7A77">
        <w:rPr>
          <w:rFonts w:ascii="Arial" w:hAnsi="Arial" w:cs="Arial"/>
          <w:sz w:val="20"/>
          <w:szCs w:val="20"/>
        </w:rPr>
        <w:br/>
      </w:r>
      <w:r w:rsidRPr="00FD75A8">
        <w:rPr>
          <w:rFonts w:ascii="Arial" w:hAnsi="Arial" w:cs="Arial"/>
          <w:sz w:val="20"/>
          <w:szCs w:val="20"/>
        </w:rPr>
        <w:t>i jest uprawnionym do wystawiania faktur</w:t>
      </w:r>
    </w:p>
    <w:p w14:paraId="2969CDF9" w14:textId="77777777" w:rsidR="00FD75A8" w:rsidRPr="00FD75A8" w:rsidRDefault="00FD75A8" w:rsidP="006116E9">
      <w:pPr>
        <w:numPr>
          <w:ilvl w:val="1"/>
          <w:numId w:val="51"/>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lub jest zwolnionym podatnikiem podatku od towarów i usług.</w:t>
      </w:r>
    </w:p>
    <w:p w14:paraId="5B0F8E8B" w14:textId="77777777" w:rsidR="00AA78CF" w:rsidRPr="00FD75A8" w:rsidRDefault="00AA78CF" w:rsidP="006116E9">
      <w:pPr>
        <w:numPr>
          <w:ilvl w:val="0"/>
          <w:numId w:val="31"/>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EDC471B" w14:textId="77777777" w:rsidR="00AA78CF" w:rsidRPr="00FD75A8" w:rsidRDefault="00AA78CF" w:rsidP="006116E9">
      <w:pPr>
        <w:numPr>
          <w:ilvl w:val="0"/>
          <w:numId w:val="31"/>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Zamawiający oświadcza, że jego właściwym urzędem skarbowym jest Pierwszy Mazowiecki Urząd Skarbowy </w:t>
      </w:r>
      <w:r w:rsidR="00F773B6">
        <w:rPr>
          <w:rFonts w:ascii="Arial" w:hAnsi="Arial" w:cs="Arial"/>
          <w:sz w:val="20"/>
          <w:szCs w:val="20"/>
        </w:rPr>
        <w:t xml:space="preserve">             </w:t>
      </w:r>
      <w:r w:rsidRPr="00FD75A8">
        <w:rPr>
          <w:rFonts w:ascii="Arial" w:hAnsi="Arial" w:cs="Arial"/>
          <w:sz w:val="20"/>
          <w:szCs w:val="20"/>
        </w:rPr>
        <w:t>w Warszawie, ul. Alojzego Felińskiego 2A, 01-513 Warszawa.</w:t>
      </w:r>
    </w:p>
    <w:p w14:paraId="63A0C421" w14:textId="77777777" w:rsidR="00AA78CF" w:rsidRPr="00FD75A8" w:rsidRDefault="00AA78CF" w:rsidP="006116E9">
      <w:pPr>
        <w:numPr>
          <w:ilvl w:val="0"/>
          <w:numId w:val="31"/>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Wykonawca oświadcza, że jego właściwym urzędem skarbowym jest </w:t>
      </w:r>
      <w:r w:rsidR="00FD75A8" w:rsidRPr="00FD75A8">
        <w:rPr>
          <w:rFonts w:ascii="Arial" w:hAnsi="Arial" w:cs="Arial"/>
          <w:sz w:val="20"/>
          <w:szCs w:val="20"/>
        </w:rPr>
        <w:t>………</w:t>
      </w:r>
      <w:r w:rsidR="003D367B">
        <w:rPr>
          <w:rFonts w:ascii="Arial" w:hAnsi="Arial" w:cs="Arial"/>
          <w:sz w:val="20"/>
          <w:szCs w:val="20"/>
        </w:rPr>
        <w:t>………………………………..</w:t>
      </w:r>
      <w:r w:rsidR="00FD75A8" w:rsidRPr="00FD75A8">
        <w:rPr>
          <w:rFonts w:ascii="Arial" w:hAnsi="Arial" w:cs="Arial"/>
          <w:sz w:val="20"/>
          <w:szCs w:val="20"/>
        </w:rPr>
        <w:t>…….</w:t>
      </w:r>
      <w:r w:rsidRPr="00FD75A8">
        <w:rPr>
          <w:rFonts w:ascii="Arial" w:hAnsi="Arial" w:cs="Arial"/>
          <w:sz w:val="20"/>
          <w:szCs w:val="20"/>
        </w:rPr>
        <w:t xml:space="preserve">  </w:t>
      </w:r>
    </w:p>
    <w:p w14:paraId="2991006E" w14:textId="77777777" w:rsidR="00AA78CF" w:rsidRPr="00FD75A8" w:rsidRDefault="00AA78CF" w:rsidP="006116E9">
      <w:pPr>
        <w:numPr>
          <w:ilvl w:val="0"/>
          <w:numId w:val="31"/>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W przypadku zmiany właściwych urzędów skarbowych wskazanych powyżej Strony zobowiązane są </w:t>
      </w:r>
      <w:r w:rsidR="003D367B">
        <w:rPr>
          <w:rFonts w:ascii="Arial" w:hAnsi="Arial" w:cs="Arial"/>
          <w:sz w:val="20"/>
          <w:szCs w:val="20"/>
        </w:rPr>
        <w:t xml:space="preserve">                       </w:t>
      </w:r>
      <w:r w:rsidRPr="00FD75A8">
        <w:rPr>
          <w:rFonts w:ascii="Arial" w:hAnsi="Arial" w:cs="Arial"/>
          <w:sz w:val="20"/>
          <w:szCs w:val="20"/>
        </w:rPr>
        <w:t>do pisemnego poinformowania drugiej Strony o zmianie w terminie do 7 dni od daty dokonania zmiany.</w:t>
      </w:r>
    </w:p>
    <w:p w14:paraId="3ACA38A7" w14:textId="2DA60F43" w:rsidR="00AA78CF" w:rsidRPr="00AA78CF" w:rsidRDefault="00AA78CF" w:rsidP="006116E9">
      <w:pPr>
        <w:numPr>
          <w:ilvl w:val="0"/>
          <w:numId w:val="31"/>
        </w:numPr>
        <w:suppressAutoHyphens w:val="0"/>
        <w:ind w:left="284" w:hanging="426"/>
        <w:jc w:val="both"/>
        <w:rPr>
          <w:rFonts w:ascii="Arial" w:hAnsi="Arial" w:cs="Arial"/>
          <w:sz w:val="20"/>
          <w:szCs w:val="20"/>
        </w:rPr>
      </w:pPr>
      <w:r w:rsidRPr="00FD75A8">
        <w:rPr>
          <w:rFonts w:ascii="Arial" w:hAnsi="Arial" w:cs="Arial"/>
          <w:sz w:val="20"/>
          <w:szCs w:val="20"/>
        </w:rPr>
        <w:t>Zamawiający oświadcza, że posiada status dużego przedsiębiorcy w rozumieniu ustawy z dnia 8 marca 2013</w:t>
      </w:r>
      <w:r w:rsidR="0080045D" w:rsidRPr="00FD75A8">
        <w:rPr>
          <w:rFonts w:ascii="Arial" w:hAnsi="Arial" w:cs="Arial"/>
          <w:sz w:val="20"/>
          <w:szCs w:val="20"/>
        </w:rPr>
        <w:t xml:space="preserve"> </w:t>
      </w:r>
      <w:r w:rsidRPr="00FD75A8">
        <w:rPr>
          <w:rFonts w:ascii="Arial" w:hAnsi="Arial" w:cs="Arial"/>
          <w:sz w:val="20"/>
          <w:szCs w:val="20"/>
        </w:rPr>
        <w:t>r. o przeciwdziałaniu nadmiernym opóźnieniom w</w:t>
      </w:r>
      <w:r w:rsidRPr="00AA78CF">
        <w:rPr>
          <w:rFonts w:ascii="Arial" w:hAnsi="Arial" w:cs="Arial"/>
          <w:sz w:val="20"/>
          <w:szCs w:val="20"/>
        </w:rPr>
        <w:t xml:space="preserve"> transakcjach handlowych (</w:t>
      </w:r>
      <w:r w:rsidR="00A3133E" w:rsidRPr="0009774A">
        <w:rPr>
          <w:rFonts w:ascii="Arial" w:eastAsia="SimSun" w:hAnsi="Arial" w:cs="Arial"/>
          <w:kern w:val="2"/>
          <w:sz w:val="20"/>
          <w:szCs w:val="20"/>
          <w:lang w:eastAsia="hi-IN" w:bidi="hi-IN"/>
        </w:rPr>
        <w:t>Dz.U. z 202</w:t>
      </w:r>
      <w:r w:rsidR="00F773B6">
        <w:rPr>
          <w:rFonts w:ascii="Arial" w:eastAsia="SimSun" w:hAnsi="Arial" w:cs="Arial"/>
          <w:kern w:val="2"/>
          <w:sz w:val="20"/>
          <w:szCs w:val="20"/>
          <w:lang w:eastAsia="hi-IN" w:bidi="hi-IN"/>
        </w:rPr>
        <w:t>3</w:t>
      </w:r>
      <w:r w:rsidR="00A3133E" w:rsidRPr="0009774A">
        <w:rPr>
          <w:rFonts w:ascii="Arial" w:eastAsia="SimSun" w:hAnsi="Arial" w:cs="Arial"/>
          <w:kern w:val="2"/>
          <w:sz w:val="20"/>
          <w:szCs w:val="20"/>
          <w:lang w:eastAsia="hi-IN" w:bidi="hi-IN"/>
        </w:rPr>
        <w:t xml:space="preserve"> r. poz. </w:t>
      </w:r>
      <w:r w:rsidR="00F773B6">
        <w:rPr>
          <w:rFonts w:ascii="Arial" w:eastAsia="SimSun" w:hAnsi="Arial" w:cs="Arial"/>
          <w:kern w:val="2"/>
          <w:sz w:val="20"/>
          <w:szCs w:val="20"/>
          <w:lang w:eastAsia="hi-IN" w:bidi="hi-IN"/>
        </w:rPr>
        <w:t>711</w:t>
      </w:r>
      <w:r w:rsidR="00760E71" w:rsidRPr="00760E71">
        <w:rPr>
          <w:rFonts w:ascii="Arial" w:eastAsia="Calibri" w:hAnsi="Arial" w:cs="Arial"/>
          <w:sz w:val="20"/>
          <w:szCs w:val="20"/>
        </w:rPr>
        <w:t xml:space="preserve"> </w:t>
      </w:r>
      <w:r w:rsidR="00760E71" w:rsidRPr="00760E71">
        <w:rPr>
          <w:rFonts w:ascii="Arial" w:eastAsia="SimSun" w:hAnsi="Arial" w:cs="Arial"/>
          <w:kern w:val="2"/>
          <w:sz w:val="20"/>
          <w:szCs w:val="20"/>
          <w:lang w:eastAsia="hi-IN" w:bidi="hi-IN"/>
        </w:rPr>
        <w:t xml:space="preserve">z </w:t>
      </w:r>
      <w:proofErr w:type="spellStart"/>
      <w:r w:rsidR="00760E71" w:rsidRPr="00760E71">
        <w:rPr>
          <w:rFonts w:ascii="Arial" w:eastAsia="SimSun" w:hAnsi="Arial" w:cs="Arial"/>
          <w:kern w:val="2"/>
          <w:sz w:val="20"/>
          <w:szCs w:val="20"/>
          <w:lang w:eastAsia="hi-IN" w:bidi="hi-IN"/>
        </w:rPr>
        <w:t>późn</w:t>
      </w:r>
      <w:proofErr w:type="spellEnd"/>
      <w:r w:rsidR="00760E71" w:rsidRPr="00760E71">
        <w:rPr>
          <w:rFonts w:ascii="Arial" w:eastAsia="SimSun" w:hAnsi="Arial" w:cs="Arial"/>
          <w:kern w:val="2"/>
          <w:sz w:val="20"/>
          <w:szCs w:val="20"/>
          <w:lang w:eastAsia="hi-IN" w:bidi="hi-IN"/>
        </w:rPr>
        <w:t>. zm.</w:t>
      </w:r>
      <w:r w:rsidR="00760E71">
        <w:rPr>
          <w:rFonts w:ascii="Arial" w:eastAsia="SimSun" w:hAnsi="Arial" w:cs="Arial"/>
          <w:kern w:val="2"/>
          <w:sz w:val="20"/>
          <w:szCs w:val="20"/>
          <w:lang w:eastAsia="hi-IN" w:bidi="hi-IN"/>
        </w:rPr>
        <w:t xml:space="preserve"> </w:t>
      </w:r>
      <w:r w:rsidRPr="00AA78CF">
        <w:rPr>
          <w:rFonts w:ascii="Arial" w:hAnsi="Arial" w:cs="Arial"/>
          <w:sz w:val="20"/>
          <w:szCs w:val="20"/>
        </w:rPr>
        <w:t>).</w:t>
      </w:r>
    </w:p>
    <w:p w14:paraId="7AEC3D73" w14:textId="58D81A79" w:rsidR="004D5525" w:rsidRPr="00ED0C7C" w:rsidRDefault="00AA78CF" w:rsidP="006116E9">
      <w:pPr>
        <w:numPr>
          <w:ilvl w:val="0"/>
          <w:numId w:val="31"/>
        </w:numPr>
        <w:suppressAutoHyphens w:val="0"/>
        <w:ind w:left="284" w:hanging="426"/>
        <w:jc w:val="both"/>
        <w:rPr>
          <w:rFonts w:ascii="Arial" w:hAnsi="Arial" w:cs="Arial"/>
          <w:sz w:val="20"/>
          <w:szCs w:val="20"/>
        </w:rPr>
      </w:pPr>
      <w:r w:rsidRPr="00AA78CF">
        <w:rPr>
          <w:rFonts w:ascii="Arial" w:hAnsi="Arial" w:cs="Arial"/>
          <w:sz w:val="20"/>
          <w:szCs w:val="20"/>
        </w:rPr>
        <w:t xml:space="preserve">Wykonawca oświadcza, że posiada status </w:t>
      </w:r>
      <w:r w:rsidR="00FD75A8">
        <w:rPr>
          <w:rFonts w:ascii="Arial" w:hAnsi="Arial" w:cs="Arial"/>
          <w:sz w:val="20"/>
          <w:szCs w:val="20"/>
        </w:rPr>
        <w:t>……….</w:t>
      </w:r>
      <w:r w:rsidRPr="00AA78CF">
        <w:rPr>
          <w:rFonts w:ascii="Arial" w:hAnsi="Arial" w:cs="Arial"/>
          <w:sz w:val="20"/>
          <w:szCs w:val="20"/>
        </w:rPr>
        <w:t xml:space="preserve"> przedsiębiorcy w rozumieniu ustawy z dnia 8 marca 2013 r.</w:t>
      </w:r>
      <w:r w:rsidR="00F773B6">
        <w:rPr>
          <w:rFonts w:ascii="Arial" w:hAnsi="Arial" w:cs="Arial"/>
          <w:sz w:val="20"/>
          <w:szCs w:val="20"/>
        </w:rPr>
        <w:t xml:space="preserve">    </w:t>
      </w:r>
      <w:r w:rsidRPr="00AA78CF">
        <w:rPr>
          <w:rFonts w:ascii="Arial" w:hAnsi="Arial" w:cs="Arial"/>
          <w:sz w:val="20"/>
          <w:szCs w:val="20"/>
        </w:rPr>
        <w:t xml:space="preserve"> o przeciwdziałaniu nadmiernym opóźnieniom w transakcjach handlowych (</w:t>
      </w:r>
      <w:r w:rsidR="00A3133E" w:rsidRPr="0009774A">
        <w:rPr>
          <w:rFonts w:ascii="Arial" w:eastAsia="SimSun" w:hAnsi="Arial" w:cs="Arial"/>
          <w:kern w:val="2"/>
          <w:sz w:val="20"/>
          <w:szCs w:val="20"/>
          <w:lang w:eastAsia="hi-IN" w:bidi="hi-IN"/>
        </w:rPr>
        <w:t>Dz.U. z 202</w:t>
      </w:r>
      <w:r w:rsidR="00F773B6">
        <w:rPr>
          <w:rFonts w:ascii="Arial" w:eastAsia="SimSun" w:hAnsi="Arial" w:cs="Arial"/>
          <w:kern w:val="2"/>
          <w:sz w:val="20"/>
          <w:szCs w:val="20"/>
          <w:lang w:eastAsia="hi-IN" w:bidi="hi-IN"/>
        </w:rPr>
        <w:t>3</w:t>
      </w:r>
      <w:r w:rsidR="00A3133E" w:rsidRPr="0009774A">
        <w:rPr>
          <w:rFonts w:ascii="Arial" w:eastAsia="SimSun" w:hAnsi="Arial" w:cs="Arial"/>
          <w:kern w:val="2"/>
          <w:sz w:val="20"/>
          <w:szCs w:val="20"/>
          <w:lang w:eastAsia="hi-IN" w:bidi="hi-IN"/>
        </w:rPr>
        <w:t xml:space="preserve"> r. poz. </w:t>
      </w:r>
      <w:r w:rsidR="00F773B6">
        <w:rPr>
          <w:rFonts w:ascii="Arial" w:eastAsia="SimSun" w:hAnsi="Arial" w:cs="Arial"/>
          <w:kern w:val="2"/>
          <w:sz w:val="20"/>
          <w:szCs w:val="20"/>
          <w:lang w:eastAsia="hi-IN" w:bidi="hi-IN"/>
        </w:rPr>
        <w:t>711</w:t>
      </w:r>
      <w:r w:rsidR="00760E71" w:rsidRPr="00760E71">
        <w:rPr>
          <w:rFonts w:ascii="Arial" w:eastAsia="Calibri" w:hAnsi="Arial" w:cs="Arial"/>
          <w:sz w:val="20"/>
          <w:szCs w:val="20"/>
        </w:rPr>
        <w:t xml:space="preserve"> </w:t>
      </w:r>
      <w:r w:rsidR="00760E71" w:rsidRPr="00760E71">
        <w:rPr>
          <w:rFonts w:ascii="Arial" w:eastAsia="SimSun" w:hAnsi="Arial" w:cs="Arial"/>
          <w:kern w:val="2"/>
          <w:sz w:val="20"/>
          <w:szCs w:val="20"/>
          <w:lang w:eastAsia="hi-IN" w:bidi="hi-IN"/>
        </w:rPr>
        <w:t xml:space="preserve">z </w:t>
      </w:r>
      <w:proofErr w:type="spellStart"/>
      <w:r w:rsidR="00760E71" w:rsidRPr="00760E71">
        <w:rPr>
          <w:rFonts w:ascii="Arial" w:eastAsia="SimSun" w:hAnsi="Arial" w:cs="Arial"/>
          <w:kern w:val="2"/>
          <w:sz w:val="20"/>
          <w:szCs w:val="20"/>
          <w:lang w:eastAsia="hi-IN" w:bidi="hi-IN"/>
        </w:rPr>
        <w:t>późn</w:t>
      </w:r>
      <w:proofErr w:type="spellEnd"/>
      <w:r w:rsidR="00760E71" w:rsidRPr="00760E71">
        <w:rPr>
          <w:rFonts w:ascii="Arial" w:eastAsia="SimSun" w:hAnsi="Arial" w:cs="Arial"/>
          <w:kern w:val="2"/>
          <w:sz w:val="20"/>
          <w:szCs w:val="20"/>
          <w:lang w:eastAsia="hi-IN" w:bidi="hi-IN"/>
        </w:rPr>
        <w:t>. zm.</w:t>
      </w:r>
      <w:r w:rsidR="00760E71">
        <w:rPr>
          <w:rFonts w:ascii="Arial" w:eastAsia="SimSun" w:hAnsi="Arial" w:cs="Arial"/>
          <w:kern w:val="2"/>
          <w:sz w:val="20"/>
          <w:szCs w:val="20"/>
          <w:lang w:eastAsia="hi-IN" w:bidi="hi-IN"/>
        </w:rPr>
        <w:t xml:space="preserve"> </w:t>
      </w:r>
      <w:r w:rsidRPr="00AA78CF">
        <w:rPr>
          <w:rFonts w:ascii="Arial" w:hAnsi="Arial" w:cs="Arial"/>
          <w:sz w:val="20"/>
          <w:szCs w:val="20"/>
        </w:rPr>
        <w:t>).</w:t>
      </w:r>
    </w:p>
    <w:p w14:paraId="53FE5C5D" w14:textId="180D5EEE" w:rsidR="00AA78CF" w:rsidRPr="00965D81" w:rsidRDefault="00AA78CF" w:rsidP="006116E9">
      <w:pPr>
        <w:numPr>
          <w:ilvl w:val="0"/>
          <w:numId w:val="31"/>
        </w:numPr>
        <w:suppressAutoHyphens w:val="0"/>
        <w:spacing w:line="220" w:lineRule="exact"/>
        <w:ind w:left="284" w:hanging="426"/>
        <w:jc w:val="both"/>
        <w:rPr>
          <w:rFonts w:ascii="Arial" w:hAnsi="Arial" w:cs="Arial"/>
          <w:sz w:val="20"/>
          <w:szCs w:val="20"/>
        </w:rPr>
      </w:pPr>
      <w:r w:rsidRPr="00965D81">
        <w:rPr>
          <w:rFonts w:ascii="Arial" w:hAnsi="Arial" w:cs="Arial"/>
          <w:sz w:val="20"/>
          <w:szCs w:val="20"/>
        </w:rPr>
        <w:t xml:space="preserve">Strony zobowiązane są niezwłocznie informować drugą Stronę o każdej zmianie statusu, o którym mowa </w:t>
      </w:r>
      <w:r w:rsidRPr="00965D81">
        <w:rPr>
          <w:rFonts w:ascii="Arial" w:hAnsi="Arial" w:cs="Arial"/>
          <w:sz w:val="20"/>
          <w:szCs w:val="20"/>
        </w:rPr>
        <w:br/>
        <w:t xml:space="preserve">w ust. </w:t>
      </w:r>
      <w:r w:rsidR="00F825E7" w:rsidRPr="00965D81">
        <w:rPr>
          <w:rFonts w:ascii="Arial" w:hAnsi="Arial" w:cs="Arial"/>
          <w:sz w:val="20"/>
          <w:szCs w:val="20"/>
        </w:rPr>
        <w:t>3</w:t>
      </w:r>
      <w:r w:rsidR="003425BE">
        <w:rPr>
          <w:rFonts w:ascii="Arial" w:hAnsi="Arial" w:cs="Arial"/>
          <w:sz w:val="20"/>
          <w:szCs w:val="20"/>
        </w:rPr>
        <w:t xml:space="preserve">7 </w:t>
      </w:r>
      <w:r w:rsidRPr="00965D81">
        <w:rPr>
          <w:rFonts w:ascii="Arial" w:hAnsi="Arial" w:cs="Arial"/>
          <w:sz w:val="20"/>
          <w:szCs w:val="20"/>
        </w:rPr>
        <w:t xml:space="preserve">i </w:t>
      </w:r>
      <w:r w:rsidR="00F825E7" w:rsidRPr="00965D81">
        <w:rPr>
          <w:rFonts w:ascii="Arial" w:hAnsi="Arial" w:cs="Arial"/>
          <w:sz w:val="20"/>
          <w:szCs w:val="20"/>
        </w:rPr>
        <w:t>3</w:t>
      </w:r>
      <w:r w:rsidR="003425BE">
        <w:rPr>
          <w:rFonts w:ascii="Arial" w:hAnsi="Arial" w:cs="Arial"/>
          <w:sz w:val="20"/>
          <w:szCs w:val="20"/>
        </w:rPr>
        <w:t>8</w:t>
      </w:r>
      <w:r w:rsidR="007E7F73">
        <w:rPr>
          <w:rFonts w:ascii="Arial" w:hAnsi="Arial" w:cs="Arial"/>
          <w:sz w:val="20"/>
          <w:szCs w:val="20"/>
        </w:rPr>
        <w:t xml:space="preserve"> </w:t>
      </w:r>
      <w:r w:rsidRPr="00965D81">
        <w:rPr>
          <w:rFonts w:ascii="Arial" w:hAnsi="Arial" w:cs="Arial"/>
          <w:sz w:val="20"/>
          <w:szCs w:val="20"/>
        </w:rPr>
        <w:t>powyżej.</w:t>
      </w:r>
    </w:p>
    <w:p w14:paraId="602A31BA" w14:textId="77777777" w:rsidR="00CC51BC" w:rsidRPr="00965D81" w:rsidRDefault="00CC51BC" w:rsidP="00E90512">
      <w:pPr>
        <w:rPr>
          <w:rFonts w:ascii="Arial" w:hAnsi="Arial" w:cs="Arial"/>
          <w:b/>
          <w:sz w:val="8"/>
          <w:szCs w:val="8"/>
        </w:rPr>
      </w:pPr>
    </w:p>
    <w:p w14:paraId="4DC29385" w14:textId="77777777" w:rsidR="003D367B" w:rsidRDefault="00E90512" w:rsidP="00E90512">
      <w:pPr>
        <w:jc w:val="center"/>
        <w:rPr>
          <w:rFonts w:ascii="Arial" w:hAnsi="Arial" w:cs="Arial"/>
          <w:b/>
          <w:sz w:val="20"/>
          <w:szCs w:val="20"/>
        </w:rPr>
      </w:pPr>
      <w:r w:rsidRPr="00965D81">
        <w:rPr>
          <w:rFonts w:ascii="Arial" w:hAnsi="Arial" w:cs="Arial"/>
          <w:b/>
          <w:sz w:val="20"/>
          <w:szCs w:val="20"/>
        </w:rPr>
        <w:t>§ 4.</w:t>
      </w:r>
    </w:p>
    <w:p w14:paraId="3CA2452F" w14:textId="77777777" w:rsidR="00E90512" w:rsidRPr="00965D81" w:rsidRDefault="00E90512" w:rsidP="00E90512">
      <w:pPr>
        <w:jc w:val="center"/>
        <w:rPr>
          <w:rFonts w:ascii="Arial" w:hAnsi="Arial" w:cs="Arial"/>
          <w:sz w:val="20"/>
          <w:szCs w:val="20"/>
        </w:rPr>
      </w:pPr>
      <w:r w:rsidRPr="00965D81">
        <w:rPr>
          <w:rFonts w:ascii="Arial" w:hAnsi="Arial" w:cs="Arial"/>
          <w:b/>
          <w:sz w:val="20"/>
          <w:szCs w:val="20"/>
        </w:rPr>
        <w:t xml:space="preserve"> </w:t>
      </w:r>
      <w:r w:rsidRPr="00965D81">
        <w:rPr>
          <w:rFonts w:ascii="Arial" w:hAnsi="Arial" w:cs="Arial"/>
          <w:b/>
          <w:sz w:val="20"/>
          <w:szCs w:val="20"/>
          <w:u w:val="single"/>
        </w:rPr>
        <w:t xml:space="preserve">Termin realizacji </w:t>
      </w:r>
      <w:r w:rsidR="0084752D" w:rsidRPr="00965D81">
        <w:rPr>
          <w:rFonts w:ascii="Arial" w:hAnsi="Arial" w:cs="Arial"/>
          <w:b/>
          <w:sz w:val="20"/>
          <w:szCs w:val="20"/>
          <w:u w:val="single"/>
        </w:rPr>
        <w:t>Umowy</w:t>
      </w:r>
    </w:p>
    <w:p w14:paraId="4951B09F" w14:textId="2D7B00DB" w:rsidR="00CB70FB" w:rsidRPr="00CB70FB" w:rsidRDefault="007E7F73" w:rsidP="00CB70FB">
      <w:pPr>
        <w:numPr>
          <w:ilvl w:val="0"/>
          <w:numId w:val="64"/>
        </w:numPr>
        <w:spacing w:line="240" w:lineRule="exact"/>
        <w:ind w:left="284" w:hanging="284"/>
        <w:jc w:val="both"/>
        <w:rPr>
          <w:rFonts w:ascii="Arial" w:hAnsi="Arial" w:cs="Arial"/>
          <w:bCs/>
          <w:color w:val="FF0000"/>
          <w:sz w:val="20"/>
          <w:szCs w:val="20"/>
        </w:rPr>
      </w:pPr>
      <w:r w:rsidRPr="007E7F73">
        <w:rPr>
          <w:rFonts w:ascii="Arial" w:hAnsi="Arial" w:cs="Arial"/>
          <w:bCs/>
          <w:sz w:val="20"/>
          <w:szCs w:val="20"/>
        </w:rPr>
        <w:t>Termin realizacji Umowy wynosi</w:t>
      </w:r>
      <w:r w:rsidR="00DF086D" w:rsidRPr="00153F0C">
        <w:rPr>
          <w:rFonts w:ascii="Arial" w:hAnsi="Arial" w:cs="Arial"/>
          <w:bCs/>
          <w:sz w:val="20"/>
          <w:szCs w:val="20"/>
        </w:rPr>
        <w:t xml:space="preserve">: </w:t>
      </w:r>
      <w:r w:rsidR="00CB70FB" w:rsidRPr="00CB70FB">
        <w:rPr>
          <w:rFonts w:ascii="Arial" w:hAnsi="Arial" w:cs="Arial"/>
          <w:b/>
          <w:bCs/>
          <w:sz w:val="20"/>
          <w:szCs w:val="20"/>
        </w:rPr>
        <w:t>od 01.07.2024 r. do 31.12.2024 r.</w:t>
      </w:r>
    </w:p>
    <w:p w14:paraId="273F7FA1" w14:textId="77777777" w:rsidR="003247CA" w:rsidRDefault="003247CA" w:rsidP="003D367B">
      <w:pPr>
        <w:jc w:val="center"/>
        <w:rPr>
          <w:rFonts w:ascii="Arial" w:hAnsi="Arial" w:cs="Arial"/>
          <w:b/>
          <w:bCs/>
          <w:sz w:val="20"/>
          <w:szCs w:val="20"/>
        </w:rPr>
      </w:pPr>
    </w:p>
    <w:p w14:paraId="41CB82FF" w14:textId="6A7F0DC0" w:rsidR="003D367B" w:rsidRDefault="00E90512" w:rsidP="003D367B">
      <w:pPr>
        <w:jc w:val="center"/>
        <w:rPr>
          <w:rFonts w:ascii="Arial" w:hAnsi="Arial" w:cs="Arial"/>
          <w:b/>
          <w:bCs/>
          <w:sz w:val="20"/>
          <w:szCs w:val="20"/>
        </w:rPr>
      </w:pPr>
      <w:r>
        <w:rPr>
          <w:rFonts w:ascii="Arial" w:hAnsi="Arial" w:cs="Arial"/>
          <w:b/>
          <w:bCs/>
          <w:sz w:val="20"/>
          <w:szCs w:val="20"/>
        </w:rPr>
        <w:t>§ 5.</w:t>
      </w:r>
    </w:p>
    <w:p w14:paraId="376D3CD7" w14:textId="77777777" w:rsidR="00E90512" w:rsidRDefault="00E90512" w:rsidP="00E90512">
      <w:pPr>
        <w:ind w:left="2124"/>
        <w:rPr>
          <w:rFonts w:ascii="Arial" w:hAnsi="Arial" w:cs="Arial"/>
          <w:sz w:val="20"/>
          <w:szCs w:val="20"/>
        </w:rPr>
      </w:pPr>
      <w:r>
        <w:rPr>
          <w:rFonts w:ascii="Arial" w:hAnsi="Arial" w:cs="Arial"/>
          <w:b/>
          <w:bCs/>
          <w:sz w:val="20"/>
          <w:szCs w:val="20"/>
        </w:rPr>
        <w:t xml:space="preserve"> </w:t>
      </w:r>
      <w:r>
        <w:rPr>
          <w:rFonts w:ascii="Arial" w:hAnsi="Arial" w:cs="Arial"/>
          <w:b/>
          <w:sz w:val="20"/>
          <w:szCs w:val="20"/>
          <w:u w:val="single"/>
        </w:rPr>
        <w:t>Zakres rzeczowy przedmiotowej Umowy oraz obowiązki stron</w:t>
      </w:r>
    </w:p>
    <w:p w14:paraId="74C3D387" w14:textId="77777777" w:rsidR="000367D2" w:rsidRPr="00FD75A8" w:rsidRDefault="00E90512" w:rsidP="006116E9">
      <w:pPr>
        <w:pStyle w:val="Akapitzlist"/>
        <w:widowControl w:val="0"/>
        <w:numPr>
          <w:ilvl w:val="6"/>
          <w:numId w:val="11"/>
        </w:numPr>
        <w:shd w:val="clear" w:color="auto" w:fill="FFFFFF"/>
        <w:tabs>
          <w:tab w:val="clear" w:pos="2520"/>
        </w:tabs>
        <w:ind w:left="284" w:hanging="284"/>
        <w:jc w:val="both"/>
        <w:textAlignment w:val="baseline"/>
        <w:rPr>
          <w:rFonts w:ascii="Arial" w:hAnsi="Arial" w:cs="Arial"/>
          <w:sz w:val="20"/>
          <w:szCs w:val="20"/>
        </w:rPr>
      </w:pPr>
      <w:r>
        <w:rPr>
          <w:rFonts w:ascii="Arial" w:hAnsi="Arial" w:cs="Arial"/>
          <w:sz w:val="20"/>
          <w:szCs w:val="20"/>
          <w:lang w:val="pl-PL"/>
        </w:rPr>
        <w:t xml:space="preserve">Zakres rzeczowy oraz obowiązki stron </w:t>
      </w:r>
      <w:r>
        <w:rPr>
          <w:rFonts w:ascii="Arial" w:hAnsi="Arial" w:cs="Arial"/>
          <w:sz w:val="20"/>
          <w:szCs w:val="20"/>
        </w:rPr>
        <w:t xml:space="preserve">określa </w:t>
      </w:r>
      <w:r>
        <w:rPr>
          <w:rFonts w:ascii="Arial" w:hAnsi="Arial" w:cs="Arial"/>
          <w:b/>
          <w:sz w:val="20"/>
          <w:szCs w:val="20"/>
        </w:rPr>
        <w:t xml:space="preserve">Załącznik nr 1 </w:t>
      </w:r>
      <w:r w:rsidRPr="003D367B">
        <w:rPr>
          <w:rFonts w:ascii="Arial" w:hAnsi="Arial" w:cs="Arial"/>
          <w:b/>
          <w:bCs/>
          <w:sz w:val="20"/>
          <w:szCs w:val="20"/>
        </w:rPr>
        <w:t>do Umowy</w:t>
      </w:r>
      <w:r>
        <w:rPr>
          <w:rFonts w:ascii="Arial" w:hAnsi="Arial" w:cs="Arial"/>
          <w:sz w:val="20"/>
          <w:szCs w:val="20"/>
        </w:rPr>
        <w:t xml:space="preserve"> (wg Załącznika nr 1 do </w:t>
      </w:r>
      <w:r w:rsidR="00C32AC2">
        <w:rPr>
          <w:rFonts w:ascii="Arial" w:hAnsi="Arial" w:cs="Arial"/>
          <w:sz w:val="20"/>
          <w:szCs w:val="20"/>
        </w:rPr>
        <w:t>SWZ</w:t>
      </w:r>
      <w:r>
        <w:rPr>
          <w:rFonts w:ascii="Arial" w:hAnsi="Arial" w:cs="Arial"/>
          <w:sz w:val="20"/>
          <w:szCs w:val="20"/>
        </w:rPr>
        <w:t>).</w:t>
      </w:r>
    </w:p>
    <w:p w14:paraId="1796D091" w14:textId="2B220783" w:rsidR="0084752D" w:rsidRPr="00D869C6" w:rsidRDefault="004F580C" w:rsidP="006116E9">
      <w:pPr>
        <w:pStyle w:val="Akapitzlist"/>
        <w:widowControl w:val="0"/>
        <w:numPr>
          <w:ilvl w:val="6"/>
          <w:numId w:val="11"/>
        </w:numPr>
        <w:shd w:val="clear" w:color="auto" w:fill="FFFFFF"/>
        <w:tabs>
          <w:tab w:val="clear" w:pos="2520"/>
        </w:tabs>
        <w:ind w:left="284" w:hanging="284"/>
        <w:jc w:val="both"/>
        <w:textAlignment w:val="baseline"/>
        <w:rPr>
          <w:rFonts w:ascii="Arial" w:hAnsi="Arial" w:cs="Arial"/>
          <w:sz w:val="20"/>
          <w:szCs w:val="20"/>
        </w:rPr>
      </w:pPr>
      <w:r w:rsidRPr="00DE0539">
        <w:rPr>
          <w:rFonts w:ascii="Arial" w:hAnsi="Arial" w:cs="Arial"/>
          <w:sz w:val="20"/>
        </w:rPr>
        <w:lastRenderedPageBreak/>
        <w:t>Wykonawcy, którzy złożyli ofertę wspólną odpowiadają solidarnie  za wykonanie przedmiotowej Umowy</w:t>
      </w:r>
      <w:r w:rsidR="00A62CF4">
        <w:rPr>
          <w:rFonts w:ascii="Arial" w:hAnsi="Arial" w:cs="Arial"/>
          <w:sz w:val="20"/>
          <w:lang w:val="pl-PL"/>
        </w:rPr>
        <w:t xml:space="preserve">                    </w:t>
      </w:r>
      <w:r w:rsidRPr="00DE0539">
        <w:rPr>
          <w:rFonts w:ascii="Arial" w:hAnsi="Arial" w:cs="Arial"/>
          <w:sz w:val="20"/>
        </w:rPr>
        <w:t xml:space="preserve"> (</w:t>
      </w:r>
      <w:r w:rsidRPr="00DE0539">
        <w:rPr>
          <w:rFonts w:ascii="Arial" w:hAnsi="Arial" w:cs="Arial"/>
          <w:i/>
          <w:sz w:val="20"/>
        </w:rPr>
        <w:t xml:space="preserve">jeżeli </w:t>
      </w:r>
      <w:r w:rsidRPr="00A62CF4">
        <w:rPr>
          <w:rFonts w:ascii="Arial" w:hAnsi="Arial" w:cs="Arial"/>
          <w:i/>
          <w:sz w:val="20"/>
        </w:rPr>
        <w:t>dotyczy).</w:t>
      </w:r>
    </w:p>
    <w:p w14:paraId="0FCBFB28" w14:textId="77777777" w:rsidR="003D367B"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rPr>
        <w:t>§ 6</w:t>
      </w:r>
      <w:r w:rsidR="00B01E2B">
        <w:rPr>
          <w:rFonts w:ascii="Arial" w:hAnsi="Arial" w:cs="Arial"/>
          <w:b/>
          <w:sz w:val="20"/>
          <w:szCs w:val="20"/>
        </w:rPr>
        <w:t xml:space="preserve"> </w:t>
      </w:r>
    </w:p>
    <w:p w14:paraId="1F6EF504" w14:textId="77777777" w:rsidR="000367D2" w:rsidRPr="000367D2"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u w:val="single"/>
        </w:rPr>
        <w:t>Nadzór i koordynacja</w:t>
      </w:r>
    </w:p>
    <w:p w14:paraId="7EBA58DD" w14:textId="2C6D074A" w:rsidR="00F3271B" w:rsidRPr="00A47C58" w:rsidRDefault="00F3271B" w:rsidP="006116E9">
      <w:pPr>
        <w:numPr>
          <w:ilvl w:val="0"/>
          <w:numId w:val="52"/>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 xml:space="preserve">Protokołów odbioru wykonanej </w:t>
      </w:r>
      <w:r w:rsidR="00646BCE">
        <w:rPr>
          <w:rFonts w:ascii="Arial" w:hAnsi="Arial" w:cs="Arial"/>
          <w:i/>
          <w:sz w:val="20"/>
          <w:szCs w:val="20"/>
        </w:rPr>
        <w:t>dostawy</w:t>
      </w:r>
      <w:r w:rsidRPr="00BA3504">
        <w:rPr>
          <w:rFonts w:ascii="Arial" w:hAnsi="Arial" w:cs="Arial"/>
          <w:i/>
          <w:sz w:val="20"/>
          <w:szCs w:val="20"/>
        </w:rPr>
        <w:t xml:space="preserve"> </w:t>
      </w:r>
      <w:r w:rsidRPr="00BA3504">
        <w:rPr>
          <w:rFonts w:ascii="Arial" w:hAnsi="Arial" w:cs="Arial"/>
          <w:sz w:val="20"/>
          <w:szCs w:val="20"/>
        </w:rPr>
        <w:t>wynikając</w:t>
      </w:r>
      <w:r w:rsidR="00646BCE">
        <w:rPr>
          <w:rFonts w:ascii="Arial" w:hAnsi="Arial" w:cs="Arial"/>
          <w:sz w:val="20"/>
          <w:szCs w:val="20"/>
        </w:rPr>
        <w:t>ych</w:t>
      </w:r>
      <w:r>
        <w:rPr>
          <w:rFonts w:ascii="Arial" w:hAnsi="Arial" w:cs="Arial"/>
          <w:sz w:val="20"/>
          <w:szCs w:val="20"/>
        </w:rPr>
        <w:br/>
      </w:r>
      <w:r w:rsidRPr="00BA3504">
        <w:rPr>
          <w:rFonts w:ascii="Arial" w:hAnsi="Arial" w:cs="Arial"/>
          <w:sz w:val="20"/>
          <w:szCs w:val="20"/>
        </w:rPr>
        <w:t xml:space="preserve">z niniejszej Umowy  jest/są: </w:t>
      </w:r>
    </w:p>
    <w:p w14:paraId="4DF02240" w14:textId="77777777" w:rsidR="003D367B" w:rsidRDefault="003D367B" w:rsidP="00984342">
      <w:pPr>
        <w:suppressAutoHyphens w:val="0"/>
        <w:spacing w:after="40"/>
        <w:ind w:left="284"/>
        <w:jc w:val="both"/>
        <w:rPr>
          <w:rFonts w:ascii="Arial" w:hAnsi="Arial" w:cs="Arial"/>
          <w:sz w:val="20"/>
          <w:szCs w:val="20"/>
          <w:lang w:val="en-US"/>
        </w:rPr>
      </w:pPr>
      <w:r>
        <w:rPr>
          <w:rFonts w:ascii="Arial" w:hAnsi="Arial" w:cs="Arial"/>
          <w:sz w:val="20"/>
          <w:szCs w:val="20"/>
          <w:lang w:val="en-US"/>
        </w:rPr>
        <w:t>………………………………...……..….….. tel.: ………………..…….., e-mail: ………………………….……………</w:t>
      </w:r>
    </w:p>
    <w:p w14:paraId="105ED6C8"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21626EDB" w14:textId="483AAD6E" w:rsidR="00F3271B" w:rsidRPr="00A30D76" w:rsidRDefault="00F3271B" w:rsidP="006116E9">
      <w:pPr>
        <w:numPr>
          <w:ilvl w:val="0"/>
          <w:numId w:val="52"/>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Pr>
          <w:rFonts w:ascii="Arial" w:hAnsi="Arial" w:cs="Arial"/>
          <w:sz w:val="20"/>
          <w:szCs w:val="20"/>
        </w:rPr>
        <w:t>ymi</w:t>
      </w:r>
      <w:proofErr w:type="spellEnd"/>
      <w:r>
        <w:rPr>
          <w:rFonts w:ascii="Arial" w:hAnsi="Arial" w:cs="Arial"/>
          <w:sz w:val="20"/>
          <w:szCs w:val="20"/>
        </w:rPr>
        <w:t xml:space="preserve"> </w:t>
      </w:r>
      <w:r w:rsidRPr="00BA3504">
        <w:rPr>
          <w:rFonts w:ascii="Arial" w:hAnsi="Arial" w:cs="Arial"/>
          <w:sz w:val="20"/>
          <w:szCs w:val="20"/>
        </w:rPr>
        <w:t xml:space="preserve">za nadzór nad realizacją Umowy oraz podpisanie wszelkich </w:t>
      </w:r>
      <w:r w:rsidRPr="00BA3504">
        <w:rPr>
          <w:rFonts w:ascii="Arial" w:hAnsi="Arial" w:cs="Arial"/>
          <w:i/>
          <w:sz w:val="20"/>
          <w:szCs w:val="20"/>
        </w:rPr>
        <w:t xml:space="preserve">Protokołów odbioru wykonanej </w:t>
      </w:r>
      <w:r w:rsidR="00646BCE">
        <w:rPr>
          <w:rFonts w:ascii="Arial" w:hAnsi="Arial" w:cs="Arial"/>
          <w:i/>
          <w:sz w:val="20"/>
          <w:szCs w:val="20"/>
        </w:rPr>
        <w:t>dostawy</w:t>
      </w:r>
      <w:r w:rsidRPr="00BA3504">
        <w:rPr>
          <w:rFonts w:ascii="Arial" w:hAnsi="Arial" w:cs="Arial"/>
          <w:i/>
          <w:sz w:val="20"/>
          <w:szCs w:val="20"/>
        </w:rPr>
        <w:t xml:space="preserve"> w</w:t>
      </w:r>
      <w:r w:rsidRPr="00BA3504">
        <w:rPr>
          <w:rFonts w:ascii="Arial" w:hAnsi="Arial" w:cs="Arial"/>
          <w:sz w:val="20"/>
          <w:szCs w:val="20"/>
        </w:rPr>
        <w:t xml:space="preserve">ynikających </w:t>
      </w:r>
      <w:r>
        <w:rPr>
          <w:rFonts w:ascii="Arial" w:hAnsi="Arial" w:cs="Arial"/>
          <w:sz w:val="20"/>
          <w:szCs w:val="20"/>
        </w:rPr>
        <w:br/>
      </w:r>
      <w:r w:rsidRPr="00BA3504">
        <w:rPr>
          <w:rFonts w:ascii="Arial" w:hAnsi="Arial" w:cs="Arial"/>
          <w:sz w:val="20"/>
          <w:szCs w:val="20"/>
        </w:rPr>
        <w:t xml:space="preserve">z niniejszej Umowy jest/są: </w:t>
      </w:r>
    </w:p>
    <w:p w14:paraId="584383E0" w14:textId="77777777" w:rsidR="003D367B" w:rsidRDefault="003D367B" w:rsidP="00984342">
      <w:pPr>
        <w:suppressAutoHyphens w:val="0"/>
        <w:spacing w:after="40"/>
        <w:ind w:left="284"/>
        <w:jc w:val="both"/>
        <w:rPr>
          <w:rFonts w:ascii="Arial" w:hAnsi="Arial" w:cs="Arial"/>
          <w:sz w:val="20"/>
          <w:szCs w:val="20"/>
          <w:lang w:val="en-US"/>
        </w:rPr>
      </w:pPr>
      <w:r>
        <w:rPr>
          <w:rFonts w:ascii="Arial" w:hAnsi="Arial" w:cs="Arial"/>
          <w:sz w:val="20"/>
          <w:szCs w:val="20"/>
          <w:lang w:val="en-US"/>
        </w:rPr>
        <w:t>………………………………...……..….….. tel.: ………………..…….., e-mail: ………………………….……………</w:t>
      </w:r>
    </w:p>
    <w:p w14:paraId="31270AAF"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41D19B0A" w14:textId="77777777" w:rsidR="00F3271B" w:rsidRPr="00BA3504" w:rsidRDefault="00F3271B" w:rsidP="006116E9">
      <w:pPr>
        <w:numPr>
          <w:ilvl w:val="0"/>
          <w:numId w:val="52"/>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odpowiedzialnych za nadzór  nie wymaga  formy aneksu. O  przeprowadzonej  zmianie </w:t>
      </w:r>
      <w:r>
        <w:rPr>
          <w:rFonts w:ascii="Arial" w:hAnsi="Arial" w:cs="Arial"/>
          <w:sz w:val="20"/>
          <w:szCs w:val="20"/>
        </w:rPr>
        <w:br/>
      </w:r>
      <w:r w:rsidRPr="00BA3504">
        <w:rPr>
          <w:rFonts w:ascii="Arial" w:hAnsi="Arial" w:cs="Arial"/>
          <w:sz w:val="20"/>
          <w:szCs w:val="20"/>
        </w:rPr>
        <w:t xml:space="preserve">w zakresie osób odpowiedzialnych za realizację Umowy, wymagane  jest powiadomienie drugiej Strony Umowy.    </w:t>
      </w:r>
    </w:p>
    <w:p w14:paraId="41CF0418" w14:textId="77777777" w:rsidR="005A20F1" w:rsidRDefault="005A20F1" w:rsidP="00401692">
      <w:pPr>
        <w:rPr>
          <w:rFonts w:ascii="Arial" w:hAnsi="Arial" w:cs="Arial"/>
          <w:b/>
          <w:sz w:val="20"/>
          <w:szCs w:val="20"/>
        </w:rPr>
      </w:pPr>
    </w:p>
    <w:p w14:paraId="63EF1777" w14:textId="77777777" w:rsidR="003247CA" w:rsidRDefault="003247CA" w:rsidP="00B01E2B">
      <w:pPr>
        <w:jc w:val="center"/>
        <w:rPr>
          <w:rFonts w:ascii="Arial" w:hAnsi="Arial" w:cs="Arial"/>
          <w:b/>
          <w:sz w:val="20"/>
          <w:szCs w:val="20"/>
        </w:rPr>
      </w:pPr>
    </w:p>
    <w:p w14:paraId="7D79A425" w14:textId="77777777" w:rsidR="00FE2E0F" w:rsidRDefault="00FE2E0F" w:rsidP="00FE2E0F">
      <w:pPr>
        <w:jc w:val="center"/>
        <w:rPr>
          <w:rFonts w:ascii="Arial" w:hAnsi="Arial" w:cs="Arial"/>
          <w:b/>
          <w:sz w:val="20"/>
          <w:szCs w:val="20"/>
        </w:rPr>
      </w:pPr>
      <w:r w:rsidRPr="00147FCD">
        <w:rPr>
          <w:rFonts w:ascii="Arial" w:hAnsi="Arial" w:cs="Arial"/>
          <w:b/>
          <w:sz w:val="20"/>
          <w:szCs w:val="20"/>
        </w:rPr>
        <w:t>§ 7</w:t>
      </w:r>
    </w:p>
    <w:p w14:paraId="3E9B2A5C" w14:textId="77777777" w:rsidR="00FE2E0F" w:rsidRPr="00FD37DE" w:rsidRDefault="00FE2E0F" w:rsidP="00FE2E0F">
      <w:pPr>
        <w:suppressAutoHyphens w:val="0"/>
        <w:jc w:val="center"/>
        <w:rPr>
          <w:rFonts w:ascii="Arial" w:hAnsi="Arial" w:cs="Arial"/>
          <w:b/>
          <w:i/>
          <w:sz w:val="20"/>
          <w:szCs w:val="20"/>
          <w:lang w:eastAsia="pl-PL"/>
        </w:rPr>
      </w:pPr>
      <w:r w:rsidRPr="00FD37DE">
        <w:rPr>
          <w:rFonts w:ascii="Arial" w:hAnsi="Arial" w:cs="Arial"/>
          <w:b/>
          <w:sz w:val="20"/>
          <w:szCs w:val="20"/>
          <w:u w:val="single"/>
          <w:lang w:eastAsia="pl-PL"/>
        </w:rPr>
        <w:t>Podwykonawstwo</w:t>
      </w:r>
      <w:r w:rsidRPr="00FD37DE">
        <w:rPr>
          <w:rFonts w:ascii="Arial" w:hAnsi="Arial" w:cs="Arial"/>
          <w:b/>
          <w:sz w:val="20"/>
          <w:szCs w:val="20"/>
          <w:lang w:eastAsia="pl-PL"/>
        </w:rPr>
        <w:t xml:space="preserve"> </w:t>
      </w:r>
      <w:r w:rsidRPr="00FD37DE">
        <w:rPr>
          <w:rFonts w:ascii="Arial" w:hAnsi="Arial" w:cs="Arial"/>
          <w:b/>
          <w:i/>
          <w:sz w:val="20"/>
          <w:szCs w:val="20"/>
          <w:lang w:eastAsia="pl-PL"/>
        </w:rPr>
        <w:t xml:space="preserve">(jeżeli dotyczy) </w:t>
      </w:r>
    </w:p>
    <w:p w14:paraId="61B4DC45" w14:textId="77777777" w:rsidR="00FE2E0F" w:rsidRPr="00FD37DE" w:rsidRDefault="00FE2E0F" w:rsidP="00585464">
      <w:pPr>
        <w:numPr>
          <w:ilvl w:val="0"/>
          <w:numId w:val="119"/>
        </w:numPr>
        <w:suppressAutoHyphens w:val="0"/>
        <w:ind w:left="426" w:hanging="426"/>
        <w:jc w:val="both"/>
        <w:rPr>
          <w:rFonts w:ascii="Arial" w:hAnsi="Arial" w:cs="Arial"/>
          <w:i/>
          <w:noProof/>
          <w:sz w:val="20"/>
          <w:szCs w:val="20"/>
          <w:lang w:eastAsia="pl-PL"/>
        </w:rPr>
      </w:pPr>
      <w:r w:rsidRPr="00FD37DE">
        <w:rPr>
          <w:rFonts w:ascii="Arial" w:hAnsi="Arial" w:cs="Arial"/>
          <w:noProof/>
          <w:sz w:val="20"/>
          <w:szCs w:val="20"/>
          <w:lang w:eastAsia="pl-PL"/>
        </w:rPr>
        <w:t>Wykonawca będzie wykonywał przedmiot zamówienia osobiście / za pośrednictwem podwykonawcy</w:t>
      </w:r>
      <w:r w:rsidRPr="00FD37DE">
        <w:rPr>
          <w:rFonts w:ascii="Arial" w:hAnsi="Arial" w:cs="Arial"/>
          <w:noProof/>
          <w:sz w:val="20"/>
          <w:szCs w:val="20"/>
          <w:lang w:eastAsia="pl-PL"/>
        </w:rPr>
        <w:br/>
        <w:t>* ( niepotrzebne skreślić).</w:t>
      </w:r>
    </w:p>
    <w:p w14:paraId="72731C87" w14:textId="77777777" w:rsidR="00FE2E0F" w:rsidRPr="00FD37DE" w:rsidRDefault="00FE2E0F" w:rsidP="00585464">
      <w:pPr>
        <w:numPr>
          <w:ilvl w:val="0"/>
          <w:numId w:val="119"/>
        </w:numPr>
        <w:suppressAutoHyphens w:val="0"/>
        <w:ind w:left="426" w:hanging="426"/>
        <w:jc w:val="both"/>
        <w:rPr>
          <w:rFonts w:ascii="Arial" w:hAnsi="Arial" w:cs="Arial"/>
          <w:i/>
          <w:noProof/>
          <w:sz w:val="20"/>
          <w:szCs w:val="20"/>
          <w:lang w:eastAsia="pl-PL"/>
        </w:rPr>
      </w:pPr>
      <w:r w:rsidRPr="00FD37DE">
        <w:rPr>
          <w:rFonts w:ascii="Arial" w:hAnsi="Arial" w:cs="Arial"/>
          <w:sz w:val="20"/>
          <w:szCs w:val="20"/>
          <w:lang w:eastAsia="pl-PL"/>
        </w:rPr>
        <w:t>Wykonawca będzie osobiście wykonywał przedmiot zamówienia, z wyłączeniem zakresu:</w:t>
      </w:r>
      <w:r w:rsidRPr="00FD37DE">
        <w:rPr>
          <w:rFonts w:ascii="Arial" w:hAnsi="Arial" w:cs="Arial"/>
          <w:sz w:val="20"/>
          <w:szCs w:val="20"/>
          <w:lang w:eastAsia="pl-PL"/>
        </w:rPr>
        <w:br/>
        <w:t>1)  ……………………………………………………………………………………………………</w:t>
      </w:r>
    </w:p>
    <w:p w14:paraId="451A629A" w14:textId="77777777" w:rsidR="00FE2E0F" w:rsidRPr="00FD37DE" w:rsidRDefault="00FE2E0F" w:rsidP="00FE2E0F">
      <w:pPr>
        <w:suppressAutoHyphens w:val="0"/>
        <w:ind w:left="426"/>
        <w:jc w:val="both"/>
        <w:rPr>
          <w:rFonts w:ascii="Arial" w:hAnsi="Arial" w:cs="Arial"/>
          <w:i/>
          <w:noProof/>
          <w:sz w:val="20"/>
          <w:szCs w:val="20"/>
          <w:lang w:eastAsia="pl-PL"/>
        </w:rPr>
      </w:pPr>
      <w:r w:rsidRPr="00FD37DE">
        <w:rPr>
          <w:rFonts w:ascii="Arial" w:hAnsi="Arial" w:cs="Arial"/>
          <w:sz w:val="20"/>
          <w:szCs w:val="20"/>
          <w:lang w:eastAsia="pl-PL"/>
        </w:rPr>
        <w:t xml:space="preserve"> który zostanie wykonany przez podwykonawcę: </w:t>
      </w:r>
    </w:p>
    <w:p w14:paraId="204575A7" w14:textId="77777777" w:rsidR="00FE2E0F" w:rsidRPr="00FD37DE" w:rsidRDefault="00FE2E0F" w:rsidP="00FE2E0F">
      <w:pPr>
        <w:suppressAutoHyphens w:val="0"/>
        <w:ind w:left="426"/>
        <w:jc w:val="both"/>
        <w:rPr>
          <w:rFonts w:ascii="Arial" w:hAnsi="Arial" w:cs="Arial"/>
          <w:b/>
          <w:i/>
          <w:noProof/>
          <w:sz w:val="20"/>
          <w:szCs w:val="20"/>
          <w:vertAlign w:val="subscript"/>
          <w:lang w:eastAsia="pl-PL"/>
        </w:rPr>
      </w:pPr>
      <w:r w:rsidRPr="00FD37DE">
        <w:rPr>
          <w:rFonts w:ascii="Arial" w:hAnsi="Arial" w:cs="Arial"/>
          <w:b/>
          <w:sz w:val="20"/>
          <w:szCs w:val="20"/>
          <w:lang w:eastAsia="pl-PL"/>
        </w:rPr>
        <w:t xml:space="preserve">………………………………………………………………………… </w:t>
      </w:r>
      <w:r w:rsidRPr="00FD37DE">
        <w:rPr>
          <w:rFonts w:ascii="Arial" w:hAnsi="Arial" w:cs="Arial"/>
          <w:sz w:val="20"/>
          <w:szCs w:val="20"/>
          <w:lang w:eastAsia="pl-PL"/>
        </w:rPr>
        <w:t>(dalej jako: „</w:t>
      </w:r>
      <w:r w:rsidRPr="00FD37DE">
        <w:rPr>
          <w:rFonts w:ascii="Arial" w:hAnsi="Arial" w:cs="Arial"/>
          <w:b/>
          <w:sz w:val="20"/>
          <w:szCs w:val="20"/>
          <w:lang w:eastAsia="pl-PL"/>
        </w:rPr>
        <w:t>Podwykonawca</w:t>
      </w:r>
      <w:r w:rsidRPr="00FD37DE">
        <w:rPr>
          <w:rFonts w:ascii="Arial" w:hAnsi="Arial" w:cs="Arial"/>
          <w:sz w:val="20"/>
          <w:szCs w:val="20"/>
          <w:lang w:eastAsia="pl-PL"/>
        </w:rPr>
        <w:t>”)</w:t>
      </w:r>
    </w:p>
    <w:p w14:paraId="23BF5AFE" w14:textId="77777777" w:rsidR="00FE2E0F" w:rsidRPr="00FD37DE" w:rsidRDefault="00FE2E0F" w:rsidP="00585464">
      <w:pPr>
        <w:numPr>
          <w:ilvl w:val="0"/>
          <w:numId w:val="119"/>
        </w:numPr>
        <w:suppressAutoHyphens w:val="0"/>
        <w:ind w:left="426" w:hanging="426"/>
        <w:jc w:val="both"/>
        <w:rPr>
          <w:rFonts w:ascii="Arial" w:hAnsi="Arial" w:cs="Arial"/>
          <w:sz w:val="20"/>
          <w:szCs w:val="20"/>
          <w:lang w:eastAsia="pl-PL"/>
        </w:rPr>
      </w:pPr>
      <w:r w:rsidRPr="00FD37DE">
        <w:rPr>
          <w:rFonts w:ascii="Arial" w:hAnsi="Arial" w:cs="Arial"/>
          <w:sz w:val="20"/>
          <w:szCs w:val="20"/>
          <w:lang w:eastAsia="pl-PL"/>
        </w:rPr>
        <w:t>Za działania podwykonawców Wykonawca odpowiada jak za działania własne. Postanowienia dotyczące obowiązków związanych z pracownikami lub osobami występującymi po stronie Wykonawcy stosuje się do pracowników/ osób występujących  u Podwykonawcy.</w:t>
      </w:r>
    </w:p>
    <w:p w14:paraId="7F127525" w14:textId="77777777" w:rsidR="00FE2E0F" w:rsidRPr="00FD37DE" w:rsidRDefault="00FE2E0F" w:rsidP="00585464">
      <w:pPr>
        <w:numPr>
          <w:ilvl w:val="0"/>
          <w:numId w:val="119"/>
        </w:numPr>
        <w:suppressAutoHyphens w:val="0"/>
        <w:ind w:left="426" w:hanging="426"/>
        <w:jc w:val="both"/>
        <w:rPr>
          <w:rFonts w:ascii="Arial" w:hAnsi="Arial" w:cs="Arial"/>
          <w:sz w:val="20"/>
          <w:szCs w:val="20"/>
          <w:lang w:eastAsia="pl-PL"/>
        </w:rPr>
      </w:pPr>
      <w:r w:rsidRPr="00FD37DE">
        <w:rPr>
          <w:rFonts w:ascii="Arial" w:hAnsi="Arial" w:cs="Arial"/>
          <w:sz w:val="20"/>
          <w:szCs w:val="20"/>
          <w:lang w:eastAsia="pl-PL"/>
        </w:rPr>
        <w:t xml:space="preserve">Wykonawca przedstawia Zamawiającemu do akceptacji projekt umowy z Podwykonawcą. Zamawiający może zgłosić uwagi do umowy z Podwykonawcą w terminie 7 dni od jej przedstawienia. </w:t>
      </w:r>
    </w:p>
    <w:p w14:paraId="02251976" w14:textId="77777777" w:rsidR="00FE2E0F" w:rsidRPr="00FD37DE" w:rsidRDefault="00FE2E0F" w:rsidP="00585464">
      <w:pPr>
        <w:numPr>
          <w:ilvl w:val="0"/>
          <w:numId w:val="119"/>
        </w:numPr>
        <w:suppressAutoHyphens w:val="0"/>
        <w:ind w:left="426" w:hanging="426"/>
        <w:jc w:val="both"/>
        <w:rPr>
          <w:rFonts w:ascii="Arial" w:hAnsi="Arial" w:cs="Arial"/>
          <w:sz w:val="20"/>
          <w:szCs w:val="20"/>
          <w:lang w:eastAsia="pl-PL"/>
        </w:rPr>
      </w:pPr>
      <w:r w:rsidRPr="00FD37DE">
        <w:rPr>
          <w:rFonts w:ascii="Arial" w:hAnsi="Arial" w:cs="Arial"/>
          <w:sz w:val="20"/>
          <w:szCs w:val="20"/>
          <w:lang w:eastAsia="pl-PL"/>
        </w:rPr>
        <w:t>Wykonawca obowiązany jest do przekazania informacji zawierającej nazwę i adres Podwykonawcy, zakres prac podlegających zleceniu oraz kopie dokumentów, świadectw uprawnień, jeżeli takie są wymagane przy realizacji zamówienia, na minimum 7 dni przed planowanym przystąpieniem Podwykonawcy do prac.</w:t>
      </w:r>
    </w:p>
    <w:p w14:paraId="644E71A6" w14:textId="77777777" w:rsidR="00FE2E0F" w:rsidRPr="00FD37DE" w:rsidRDefault="00FE2E0F" w:rsidP="00585464">
      <w:pPr>
        <w:numPr>
          <w:ilvl w:val="0"/>
          <w:numId w:val="119"/>
        </w:numPr>
        <w:suppressAutoHyphens w:val="0"/>
        <w:ind w:left="426" w:hanging="426"/>
        <w:jc w:val="both"/>
        <w:rPr>
          <w:rFonts w:ascii="Arial" w:hAnsi="Arial" w:cs="Arial"/>
          <w:sz w:val="20"/>
          <w:szCs w:val="20"/>
          <w:lang w:eastAsia="pl-PL"/>
        </w:rPr>
      </w:pPr>
      <w:r w:rsidRPr="00FD37DE">
        <w:rPr>
          <w:rFonts w:ascii="Arial" w:hAnsi="Arial" w:cs="Arial"/>
          <w:sz w:val="20"/>
          <w:szCs w:val="20"/>
          <w:lang w:eastAsia="pl-PL"/>
        </w:rPr>
        <w:t>Zamawiający może nie wyrazić zgody na dopuszczenie Podwykonawcy do wykonywania prac objętych Umową, jeżeli Podwykonawca nie gwarantuje należytego wykonania powierzonych mu prac, w szczególności jeżeli Zamawiający poweźmie wiadomość iż:</w:t>
      </w:r>
    </w:p>
    <w:p w14:paraId="306AC679" w14:textId="77777777" w:rsidR="00FE2E0F" w:rsidRPr="00FD37DE" w:rsidRDefault="00FE2E0F" w:rsidP="00585464">
      <w:pPr>
        <w:numPr>
          <w:ilvl w:val="6"/>
          <w:numId w:val="118"/>
        </w:numPr>
        <w:tabs>
          <w:tab w:val="num" w:pos="3886"/>
        </w:tabs>
        <w:suppressAutoHyphens w:val="0"/>
        <w:ind w:left="709" w:hanging="284"/>
        <w:jc w:val="both"/>
        <w:rPr>
          <w:rFonts w:ascii="Arial" w:hAnsi="Arial" w:cs="Arial"/>
          <w:sz w:val="20"/>
          <w:szCs w:val="20"/>
          <w:lang w:eastAsia="pl-PL"/>
        </w:rPr>
      </w:pPr>
      <w:r w:rsidRPr="00FD37DE">
        <w:rPr>
          <w:rFonts w:ascii="Arial" w:hAnsi="Arial" w:cs="Arial"/>
          <w:sz w:val="20"/>
          <w:szCs w:val="20"/>
          <w:lang w:eastAsia="pl-PL"/>
        </w:rPr>
        <w:t xml:space="preserve">Podwykonawca nie wykonał lub nienależycie wykonał zobowiązania na rzecz Zamawiającego lub innego podmiotu prowadzącego działalność w sektorze górnictwa, </w:t>
      </w:r>
    </w:p>
    <w:p w14:paraId="0B4CE049" w14:textId="77777777" w:rsidR="00FE2E0F" w:rsidRPr="00FD37DE" w:rsidRDefault="00FE2E0F" w:rsidP="00585464">
      <w:pPr>
        <w:numPr>
          <w:ilvl w:val="6"/>
          <w:numId w:val="118"/>
        </w:numPr>
        <w:tabs>
          <w:tab w:val="num" w:pos="3886"/>
        </w:tabs>
        <w:suppressAutoHyphens w:val="0"/>
        <w:ind w:left="709" w:hanging="284"/>
        <w:jc w:val="both"/>
        <w:rPr>
          <w:rFonts w:ascii="Arial" w:hAnsi="Arial" w:cs="Arial"/>
          <w:sz w:val="20"/>
          <w:szCs w:val="20"/>
          <w:lang w:eastAsia="pl-PL"/>
        </w:rPr>
      </w:pPr>
      <w:r w:rsidRPr="00FD37DE">
        <w:rPr>
          <w:rFonts w:ascii="Arial" w:hAnsi="Arial" w:cs="Arial"/>
          <w:sz w:val="20"/>
          <w:szCs w:val="20"/>
          <w:lang w:eastAsia="pl-PL"/>
        </w:rPr>
        <w:t>Podwykonawca znajduje się w sytuacji finansowej niegwarantującej należytego wykonania powierzonych mu zadań (np. nie wypłaca terminowo wynagrodzeń pracownikom, nie reguluje zobowiązań publicznych lub zobowiązań na rzecz innych podmiotów),</w:t>
      </w:r>
    </w:p>
    <w:p w14:paraId="1F44F935" w14:textId="77777777" w:rsidR="00FE2E0F" w:rsidRPr="00FD37DE" w:rsidRDefault="00FE2E0F" w:rsidP="00585464">
      <w:pPr>
        <w:numPr>
          <w:ilvl w:val="6"/>
          <w:numId w:val="118"/>
        </w:numPr>
        <w:tabs>
          <w:tab w:val="num" w:pos="3886"/>
        </w:tabs>
        <w:suppressAutoHyphens w:val="0"/>
        <w:ind w:left="709" w:hanging="284"/>
        <w:jc w:val="both"/>
        <w:rPr>
          <w:rFonts w:ascii="Arial" w:hAnsi="Arial" w:cs="Arial"/>
          <w:sz w:val="20"/>
          <w:szCs w:val="20"/>
          <w:lang w:eastAsia="pl-PL"/>
        </w:rPr>
      </w:pPr>
      <w:r w:rsidRPr="00FD37DE">
        <w:rPr>
          <w:rFonts w:ascii="Arial" w:hAnsi="Arial" w:cs="Arial"/>
          <w:sz w:val="20"/>
          <w:szCs w:val="20"/>
          <w:lang w:eastAsia="pl-PL"/>
        </w:rPr>
        <w:t xml:space="preserve">Podwykonawca jest winny spowodowania wypadku na terenie zakładu górniczego </w:t>
      </w:r>
      <w:r w:rsidRPr="00FD37DE">
        <w:rPr>
          <w:rFonts w:ascii="Arial" w:hAnsi="Arial" w:cs="Arial"/>
          <w:sz w:val="20"/>
          <w:szCs w:val="20"/>
          <w:lang w:eastAsia="pl-PL"/>
        </w:rPr>
        <w:br/>
        <w:t>lub spowodowania zagrożenia dla ruchu zakładu górniczego.</w:t>
      </w:r>
    </w:p>
    <w:p w14:paraId="341931EF" w14:textId="77777777" w:rsidR="00FE2E0F" w:rsidRPr="00FD37DE" w:rsidRDefault="00FE2E0F" w:rsidP="00585464">
      <w:pPr>
        <w:numPr>
          <w:ilvl w:val="0"/>
          <w:numId w:val="119"/>
        </w:numPr>
        <w:suppressAutoHyphens w:val="0"/>
        <w:ind w:left="426" w:hanging="426"/>
        <w:jc w:val="both"/>
        <w:rPr>
          <w:rFonts w:ascii="Arial" w:hAnsi="Arial" w:cs="Arial"/>
          <w:sz w:val="20"/>
          <w:szCs w:val="20"/>
          <w:lang w:eastAsia="pl-PL"/>
        </w:rPr>
      </w:pPr>
      <w:r w:rsidRPr="00FD37DE">
        <w:rPr>
          <w:rFonts w:ascii="Arial" w:hAnsi="Arial" w:cs="Arial"/>
          <w:sz w:val="20"/>
          <w:szCs w:val="20"/>
          <w:lang w:eastAsia="pl-PL"/>
        </w:rPr>
        <w:t>Do zawarcia przez Podwykonawcę umowy z dalszym Podwykonawcą jest wymagana zgoda Zamawiającego i Wykonawcy. Przepisy ust. 2 - 6 w tym przypadku stosuje się odpowiednio.</w:t>
      </w:r>
    </w:p>
    <w:p w14:paraId="459D62D5" w14:textId="77777777" w:rsidR="00FE2E0F" w:rsidRPr="002F2E57" w:rsidRDefault="00FE2E0F" w:rsidP="00585464">
      <w:pPr>
        <w:numPr>
          <w:ilvl w:val="0"/>
          <w:numId w:val="119"/>
        </w:numPr>
        <w:suppressAutoHyphens w:val="0"/>
        <w:ind w:left="426" w:hanging="426"/>
        <w:jc w:val="both"/>
        <w:rPr>
          <w:rFonts w:ascii="Arial" w:hAnsi="Arial" w:cs="Arial"/>
          <w:sz w:val="20"/>
          <w:szCs w:val="20"/>
          <w:lang w:eastAsia="pl-PL"/>
        </w:rPr>
      </w:pPr>
      <w:r w:rsidRPr="00FD37DE">
        <w:rPr>
          <w:rFonts w:ascii="Arial" w:hAnsi="Arial" w:cs="Arial"/>
          <w:sz w:val="20"/>
          <w:szCs w:val="20"/>
          <w:lang w:eastAsia="pl-PL"/>
        </w:rPr>
        <w:t xml:space="preserve">Rozliczenia pomiędzy Wykonawcą i Podwykonawcą będą dokonywane według ich uregulowań. Wykonawca zobowiązany jest dokonywać terminowo wszelkich rozliczeń z Podwykonawcami. </w:t>
      </w:r>
    </w:p>
    <w:p w14:paraId="50AB6F77" w14:textId="77777777" w:rsidR="003247CA" w:rsidRDefault="003247CA" w:rsidP="003425BE">
      <w:pPr>
        <w:rPr>
          <w:rFonts w:ascii="Arial" w:hAnsi="Arial" w:cs="Arial"/>
          <w:b/>
          <w:sz w:val="20"/>
          <w:szCs w:val="20"/>
        </w:rPr>
      </w:pPr>
    </w:p>
    <w:p w14:paraId="21AFA597" w14:textId="69B9BC41" w:rsidR="003D367B" w:rsidRDefault="000367D2" w:rsidP="00B01E2B">
      <w:pPr>
        <w:jc w:val="center"/>
        <w:rPr>
          <w:rFonts w:ascii="Arial" w:hAnsi="Arial" w:cs="Arial"/>
          <w:b/>
          <w:sz w:val="20"/>
          <w:szCs w:val="20"/>
        </w:rPr>
      </w:pPr>
      <w:r w:rsidRPr="0007075B">
        <w:rPr>
          <w:rFonts w:ascii="Arial" w:hAnsi="Arial" w:cs="Arial"/>
          <w:b/>
          <w:sz w:val="20"/>
          <w:szCs w:val="20"/>
        </w:rPr>
        <w:t>§</w:t>
      </w:r>
      <w:r w:rsidR="00A9321D" w:rsidRPr="0007075B">
        <w:rPr>
          <w:rFonts w:ascii="Arial" w:hAnsi="Arial" w:cs="Arial"/>
          <w:b/>
          <w:sz w:val="20"/>
          <w:szCs w:val="20"/>
        </w:rPr>
        <w:t xml:space="preserve"> </w:t>
      </w:r>
      <w:r w:rsidR="00FE2E0F">
        <w:rPr>
          <w:rFonts w:ascii="Arial" w:hAnsi="Arial" w:cs="Arial"/>
          <w:b/>
          <w:sz w:val="20"/>
          <w:szCs w:val="20"/>
        </w:rPr>
        <w:t>8</w:t>
      </w:r>
    </w:p>
    <w:p w14:paraId="6A704F4B" w14:textId="77777777" w:rsidR="000367D2" w:rsidRPr="0007075B" w:rsidRDefault="00B01E2B"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Rozwiązanie, odstąpienie lub wypowiedzenie Umowy</w:t>
      </w:r>
    </w:p>
    <w:p w14:paraId="719EEE59" w14:textId="77777777" w:rsidR="000367D2" w:rsidRDefault="000367D2" w:rsidP="002A2C5B">
      <w:pPr>
        <w:numPr>
          <w:ilvl w:val="0"/>
          <w:numId w:val="99"/>
        </w:numPr>
        <w:ind w:left="284" w:hanging="284"/>
        <w:jc w:val="both"/>
        <w:rPr>
          <w:rFonts w:ascii="Arial" w:hAnsi="Arial" w:cs="Arial"/>
          <w:sz w:val="20"/>
          <w:szCs w:val="20"/>
        </w:rPr>
      </w:pPr>
      <w:r w:rsidRPr="0007075B">
        <w:rPr>
          <w:rFonts w:ascii="Arial" w:hAnsi="Arial" w:cs="Arial"/>
          <w:sz w:val="20"/>
          <w:szCs w:val="20"/>
        </w:rPr>
        <w:t>W przypadku niewykonania lub nienależy</w:t>
      </w:r>
      <w:r w:rsidRPr="000367D2">
        <w:rPr>
          <w:rFonts w:ascii="Arial" w:hAnsi="Arial" w:cs="Arial"/>
          <w:sz w:val="20"/>
          <w:szCs w:val="20"/>
        </w:rPr>
        <w:t xml:space="preserve">tego wykonywania zobowiązania wynikającego z Umowy przez jedną ze stron, po wyznaczeniu przez drugą ze stron odpowiedniego dodatkowego terminu do wykonania Umowy, druga strona w przypadku bezskutecznego upływu tego terminu, będzie uprawniona do </w:t>
      </w:r>
      <w:r w:rsidRPr="000367D2">
        <w:rPr>
          <w:rFonts w:ascii="Arial" w:hAnsi="Arial" w:cs="Arial"/>
          <w:bCs/>
          <w:sz w:val="20"/>
          <w:szCs w:val="20"/>
          <w:u w:val="single"/>
        </w:rPr>
        <w:t>odstąpienia</w:t>
      </w:r>
      <w:r w:rsidRPr="000367D2">
        <w:rPr>
          <w:rFonts w:ascii="Arial" w:hAnsi="Arial" w:cs="Arial"/>
          <w:bCs/>
          <w:sz w:val="20"/>
          <w:szCs w:val="20"/>
        </w:rPr>
        <w:t xml:space="preserve"> </w:t>
      </w:r>
      <w:r w:rsidRPr="000367D2">
        <w:rPr>
          <w:rFonts w:ascii="Arial" w:hAnsi="Arial" w:cs="Arial"/>
          <w:sz w:val="20"/>
          <w:szCs w:val="20"/>
        </w:rPr>
        <w:t xml:space="preserve">od umowy </w:t>
      </w:r>
      <w:r w:rsidRPr="000367D2">
        <w:rPr>
          <w:rFonts w:ascii="Arial" w:hAnsi="Arial" w:cs="Arial"/>
          <w:i/>
          <w:iCs/>
          <w:sz w:val="20"/>
          <w:szCs w:val="20"/>
        </w:rPr>
        <w:t>ex nunc (od teraz)</w:t>
      </w:r>
      <w:r w:rsidRPr="000367D2">
        <w:rPr>
          <w:rFonts w:ascii="Arial" w:hAnsi="Arial" w:cs="Arial"/>
          <w:sz w:val="20"/>
          <w:szCs w:val="20"/>
        </w:rPr>
        <w:t>. Jeżeli świadczenia stron są podzielne, a jedna ze stron dopuszcza się zwłoki tylko</w:t>
      </w:r>
      <w:r w:rsidR="001E4007">
        <w:rPr>
          <w:rFonts w:ascii="Arial" w:hAnsi="Arial" w:cs="Arial"/>
          <w:sz w:val="20"/>
          <w:szCs w:val="20"/>
        </w:rPr>
        <w:t xml:space="preserve">                      </w:t>
      </w:r>
      <w:r w:rsidRPr="000367D2">
        <w:rPr>
          <w:rFonts w:ascii="Arial" w:hAnsi="Arial" w:cs="Arial"/>
          <w:sz w:val="20"/>
          <w:szCs w:val="20"/>
        </w:rPr>
        <w:t xml:space="preserve"> co do części świadczenia, uprawnienie do odstąpienia od Umowy przysługujące drugiej stronie ogranicza się, według jej wyboru</w:t>
      </w:r>
      <w:r w:rsidR="0080045D">
        <w:rPr>
          <w:rFonts w:ascii="Arial" w:hAnsi="Arial" w:cs="Arial"/>
          <w:sz w:val="20"/>
          <w:szCs w:val="20"/>
        </w:rPr>
        <w:t xml:space="preserve"> </w:t>
      </w:r>
      <w:r w:rsidRPr="000367D2">
        <w:rPr>
          <w:rFonts w:ascii="Arial" w:hAnsi="Arial" w:cs="Arial"/>
          <w:sz w:val="20"/>
          <w:szCs w:val="20"/>
        </w:rPr>
        <w:t xml:space="preserve">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792AC111" w14:textId="77777777" w:rsidR="000367D2" w:rsidRDefault="000367D2" w:rsidP="002A2C5B">
      <w:pPr>
        <w:numPr>
          <w:ilvl w:val="0"/>
          <w:numId w:val="99"/>
        </w:numPr>
        <w:ind w:left="284" w:hanging="284"/>
        <w:jc w:val="both"/>
        <w:rPr>
          <w:rFonts w:ascii="Arial" w:hAnsi="Arial" w:cs="Arial"/>
          <w:sz w:val="20"/>
          <w:szCs w:val="20"/>
        </w:rPr>
      </w:pPr>
      <w:r w:rsidRPr="001E4007">
        <w:rPr>
          <w:rFonts w:ascii="Arial" w:hAnsi="Arial" w:cs="Arial"/>
          <w:sz w:val="20"/>
          <w:szCs w:val="20"/>
        </w:rPr>
        <w:t xml:space="preserve">Zamawiający zastrzega sobie prawo do jednostronnego </w:t>
      </w:r>
      <w:r w:rsidRPr="001E4007">
        <w:rPr>
          <w:rFonts w:ascii="Arial" w:hAnsi="Arial" w:cs="Arial"/>
          <w:bCs/>
          <w:sz w:val="20"/>
          <w:szCs w:val="20"/>
          <w:u w:val="single"/>
        </w:rPr>
        <w:t>odstąpienia</w:t>
      </w:r>
      <w:r w:rsidRPr="001E4007">
        <w:rPr>
          <w:rFonts w:ascii="Arial" w:hAnsi="Arial" w:cs="Arial"/>
          <w:sz w:val="20"/>
          <w:szCs w:val="20"/>
        </w:rPr>
        <w:t xml:space="preserve"> od Umowy </w:t>
      </w:r>
      <w:r w:rsidRPr="001E4007">
        <w:rPr>
          <w:rFonts w:ascii="Arial" w:hAnsi="Arial" w:cs="Arial"/>
          <w:i/>
          <w:iCs/>
          <w:sz w:val="20"/>
          <w:szCs w:val="20"/>
        </w:rPr>
        <w:t xml:space="preserve">ex nunc (od teraz) </w:t>
      </w:r>
      <w:r w:rsidRPr="001E4007">
        <w:rPr>
          <w:rFonts w:ascii="Arial" w:hAnsi="Arial" w:cs="Arial"/>
          <w:sz w:val="20"/>
          <w:szCs w:val="20"/>
        </w:rPr>
        <w:t xml:space="preserve">w przypadku utraty przez Wykonawcę posiadanych uprawnień, do wykonywania działalności lub czynności objętej </w:t>
      </w:r>
      <w:r w:rsidRPr="001E4007">
        <w:rPr>
          <w:rFonts w:ascii="Arial" w:hAnsi="Arial" w:cs="Arial"/>
          <w:sz w:val="20"/>
          <w:szCs w:val="20"/>
        </w:rPr>
        <w:lastRenderedPageBreak/>
        <w:t xml:space="preserve">przedmiotem zamówienia, jeżeli przepisy prawa nakładają obowiązek ich posiadania, w terminie 14 dni </w:t>
      </w:r>
      <w:r w:rsidR="001E4007">
        <w:rPr>
          <w:rFonts w:ascii="Arial" w:hAnsi="Arial" w:cs="Arial"/>
          <w:sz w:val="20"/>
          <w:szCs w:val="20"/>
        </w:rPr>
        <w:t xml:space="preserve">                    </w:t>
      </w:r>
      <w:r w:rsidRPr="001E4007">
        <w:rPr>
          <w:rFonts w:ascii="Arial" w:hAnsi="Arial" w:cs="Arial"/>
          <w:sz w:val="20"/>
          <w:szCs w:val="20"/>
        </w:rPr>
        <w:t xml:space="preserve">od momentu powzięcia wiedzy przez Zamawiającego o tych okolicznościach. </w:t>
      </w:r>
    </w:p>
    <w:p w14:paraId="783DA960" w14:textId="77777777" w:rsidR="000367D2" w:rsidRDefault="000367D2" w:rsidP="002A2C5B">
      <w:pPr>
        <w:numPr>
          <w:ilvl w:val="0"/>
          <w:numId w:val="99"/>
        </w:numPr>
        <w:ind w:left="284" w:hanging="284"/>
        <w:jc w:val="both"/>
        <w:rPr>
          <w:rFonts w:ascii="Arial" w:hAnsi="Arial" w:cs="Arial"/>
          <w:sz w:val="20"/>
          <w:szCs w:val="20"/>
        </w:rPr>
      </w:pPr>
      <w:r w:rsidRPr="001E4007">
        <w:rPr>
          <w:rFonts w:ascii="Arial" w:hAnsi="Arial" w:cs="Arial"/>
          <w:sz w:val="20"/>
          <w:szCs w:val="20"/>
        </w:rPr>
        <w:t xml:space="preserve">Zamawiającemu przysługuje prawo </w:t>
      </w:r>
      <w:r w:rsidRPr="001E4007">
        <w:rPr>
          <w:rFonts w:ascii="Arial" w:hAnsi="Arial" w:cs="Arial"/>
          <w:bCs/>
          <w:sz w:val="20"/>
          <w:szCs w:val="20"/>
        </w:rPr>
        <w:t>wypowiedzenia</w:t>
      </w:r>
      <w:r w:rsidRPr="001E4007">
        <w:rPr>
          <w:rFonts w:ascii="Arial" w:hAnsi="Arial" w:cs="Arial"/>
          <w:sz w:val="20"/>
          <w:szCs w:val="20"/>
        </w:rPr>
        <w:t xml:space="preserve"> Umowy </w:t>
      </w:r>
      <w:r w:rsidRPr="001E4007">
        <w:rPr>
          <w:rFonts w:ascii="Arial" w:hAnsi="Arial" w:cs="Arial"/>
          <w:i/>
          <w:iCs/>
          <w:sz w:val="20"/>
          <w:szCs w:val="20"/>
        </w:rPr>
        <w:t>ex nunc (od teraz)</w:t>
      </w:r>
      <w:r w:rsidRPr="001E4007">
        <w:rPr>
          <w:rFonts w:ascii="Arial" w:hAnsi="Arial" w:cs="Arial"/>
          <w:sz w:val="20"/>
          <w:szCs w:val="20"/>
        </w:rPr>
        <w:t xml:space="preserve"> z zachowaniem okresu wypowiedzenia wynoszącego 30 dni, określonego w odrębnym oświadczeniu, w przypadku:</w:t>
      </w:r>
    </w:p>
    <w:p w14:paraId="7097BFFB" w14:textId="77777777" w:rsidR="001E4007" w:rsidRPr="000367D2" w:rsidRDefault="001E4007" w:rsidP="006116E9">
      <w:pPr>
        <w:widowControl w:val="0"/>
        <w:numPr>
          <w:ilvl w:val="0"/>
          <w:numId w:val="32"/>
        </w:numPr>
        <w:suppressAutoHyphens w:val="0"/>
        <w:ind w:left="567" w:hanging="283"/>
        <w:jc w:val="both"/>
        <w:rPr>
          <w:rFonts w:ascii="Arial" w:hAnsi="Arial" w:cs="Arial"/>
          <w:sz w:val="20"/>
          <w:szCs w:val="20"/>
        </w:rPr>
      </w:pPr>
      <w:r w:rsidRPr="000367D2">
        <w:rPr>
          <w:rFonts w:ascii="Arial" w:hAnsi="Arial" w:cs="Arial"/>
          <w:sz w:val="20"/>
          <w:szCs w:val="20"/>
        </w:rPr>
        <w:t>zmian w strukturze organizacyjnej Zamawiającego, skutkującej tym, że świadczenie objęte Umową nie może być zrealizowane,</w:t>
      </w:r>
    </w:p>
    <w:p w14:paraId="08AD06FC" w14:textId="77777777" w:rsidR="001E4007" w:rsidRPr="000367D2" w:rsidRDefault="001E4007" w:rsidP="006116E9">
      <w:pPr>
        <w:widowControl w:val="0"/>
        <w:numPr>
          <w:ilvl w:val="0"/>
          <w:numId w:val="32"/>
        </w:numPr>
        <w:suppressAutoHyphens w:val="0"/>
        <w:ind w:left="567" w:hanging="283"/>
        <w:jc w:val="both"/>
        <w:rPr>
          <w:rFonts w:ascii="Arial" w:hAnsi="Arial" w:cs="Arial"/>
          <w:sz w:val="20"/>
          <w:szCs w:val="20"/>
        </w:rPr>
      </w:pPr>
      <w:r w:rsidRPr="000367D2">
        <w:rPr>
          <w:rFonts w:ascii="Arial" w:hAnsi="Arial" w:cs="Arial"/>
          <w:sz w:val="20"/>
          <w:szCs w:val="20"/>
        </w:rPr>
        <w:t xml:space="preserve">niewykonywania lub nienależytego wykonywania zamówienia z przyczyn leżących po stronie Wykonawcy, przy czym za: </w:t>
      </w:r>
    </w:p>
    <w:p w14:paraId="70F19C54" w14:textId="77777777" w:rsidR="001E4007" w:rsidRPr="000367D2" w:rsidRDefault="001E4007" w:rsidP="006116E9">
      <w:pPr>
        <w:numPr>
          <w:ilvl w:val="0"/>
          <w:numId w:val="33"/>
        </w:numPr>
        <w:suppressAutoHyphens w:val="0"/>
        <w:ind w:left="851" w:hanging="284"/>
        <w:jc w:val="both"/>
        <w:rPr>
          <w:rFonts w:ascii="Arial" w:hAnsi="Arial" w:cs="Arial"/>
          <w:sz w:val="20"/>
          <w:szCs w:val="20"/>
        </w:rPr>
      </w:pPr>
      <w:r w:rsidRPr="000367D2">
        <w:rPr>
          <w:rFonts w:ascii="Arial" w:hAnsi="Arial" w:cs="Arial"/>
          <w:sz w:val="20"/>
          <w:szCs w:val="20"/>
        </w:rPr>
        <w:t>niewykonywanie zamówienia rozumie się wielokrotne uchylanie się przez Wykonawcy od realizacji Umowy w całości lub w części;</w:t>
      </w:r>
    </w:p>
    <w:p w14:paraId="000737DC" w14:textId="77777777" w:rsidR="001E4007" w:rsidRPr="001E4007" w:rsidRDefault="001E4007" w:rsidP="006116E9">
      <w:pPr>
        <w:numPr>
          <w:ilvl w:val="0"/>
          <w:numId w:val="33"/>
        </w:numPr>
        <w:suppressAutoHyphens w:val="0"/>
        <w:ind w:left="851" w:hanging="284"/>
        <w:jc w:val="both"/>
        <w:rPr>
          <w:rFonts w:ascii="Arial" w:hAnsi="Arial" w:cs="Arial"/>
          <w:sz w:val="20"/>
          <w:szCs w:val="20"/>
        </w:rPr>
      </w:pPr>
      <w:r w:rsidRPr="000367D2">
        <w:rPr>
          <w:rFonts w:ascii="Arial" w:hAnsi="Arial" w:cs="Arial"/>
          <w:sz w:val="20"/>
          <w:szCs w:val="20"/>
        </w:rPr>
        <w:t xml:space="preserve">nienależyte wykonywanie zamówienia rozumie się wykonywanie zamówienia w sposób niezgodny </w:t>
      </w:r>
      <w:r>
        <w:rPr>
          <w:rFonts w:ascii="Arial" w:hAnsi="Arial" w:cs="Arial"/>
          <w:sz w:val="20"/>
          <w:szCs w:val="20"/>
        </w:rPr>
        <w:t xml:space="preserve">                 </w:t>
      </w:r>
      <w:r w:rsidRPr="000367D2">
        <w:rPr>
          <w:rFonts w:ascii="Arial" w:hAnsi="Arial" w:cs="Arial"/>
          <w:sz w:val="20"/>
          <w:szCs w:val="20"/>
        </w:rPr>
        <w:t xml:space="preserve">ze sposobem określonym w Umowie, skutkującym tym, iż uzyskany efekt realizacji zamówienia jest nieprzydatny do konkretnych celów planowanych przez Zamawiającego. </w:t>
      </w:r>
    </w:p>
    <w:p w14:paraId="2FF6916B" w14:textId="77777777" w:rsidR="00886F99" w:rsidRPr="001E4007" w:rsidRDefault="000367D2" w:rsidP="002A2C5B">
      <w:pPr>
        <w:numPr>
          <w:ilvl w:val="0"/>
          <w:numId w:val="99"/>
        </w:numPr>
        <w:ind w:left="284" w:hanging="284"/>
        <w:jc w:val="both"/>
        <w:rPr>
          <w:rFonts w:ascii="Arial" w:hAnsi="Arial" w:cs="Arial"/>
          <w:sz w:val="20"/>
          <w:szCs w:val="20"/>
        </w:rPr>
      </w:pPr>
      <w:r w:rsidRPr="001E4007">
        <w:rPr>
          <w:rFonts w:ascii="Arial" w:hAnsi="Arial" w:cs="Arial"/>
          <w:sz w:val="20"/>
          <w:szCs w:val="20"/>
        </w:rPr>
        <w:t>Postanowienia ust. 1-3 nie wyłączają możliwości odstąpienia od Umowy na podstawie przepisów kodeksu cywilnego.</w:t>
      </w:r>
    </w:p>
    <w:p w14:paraId="21358CF1" w14:textId="351E16A3" w:rsidR="001E4007" w:rsidRDefault="000367D2" w:rsidP="00B01E2B">
      <w:pPr>
        <w:jc w:val="center"/>
        <w:rPr>
          <w:rFonts w:ascii="Arial" w:hAnsi="Arial" w:cs="Arial"/>
          <w:b/>
          <w:sz w:val="20"/>
          <w:szCs w:val="20"/>
        </w:rPr>
      </w:pPr>
      <w:r w:rsidRPr="0007075B">
        <w:rPr>
          <w:rFonts w:ascii="Arial" w:hAnsi="Arial" w:cs="Arial"/>
          <w:b/>
          <w:sz w:val="20"/>
          <w:szCs w:val="20"/>
        </w:rPr>
        <w:t xml:space="preserve">§ </w:t>
      </w:r>
      <w:r w:rsidR="00FE2E0F">
        <w:rPr>
          <w:rFonts w:ascii="Arial" w:hAnsi="Arial" w:cs="Arial"/>
          <w:b/>
          <w:sz w:val="20"/>
          <w:szCs w:val="20"/>
        </w:rPr>
        <w:t>9</w:t>
      </w:r>
      <w:r w:rsidR="00B01E2B" w:rsidRPr="0007075B">
        <w:rPr>
          <w:rFonts w:ascii="Arial" w:hAnsi="Arial" w:cs="Arial"/>
          <w:b/>
          <w:sz w:val="20"/>
          <w:szCs w:val="20"/>
        </w:rPr>
        <w:t xml:space="preserve"> </w:t>
      </w:r>
    </w:p>
    <w:p w14:paraId="1E6CBD37" w14:textId="77777777" w:rsidR="000367D2" w:rsidRPr="009B0496" w:rsidRDefault="000367D2" w:rsidP="00B01E2B">
      <w:pPr>
        <w:jc w:val="center"/>
        <w:rPr>
          <w:rFonts w:ascii="Arial" w:hAnsi="Arial" w:cs="Arial"/>
          <w:b/>
          <w:sz w:val="20"/>
          <w:szCs w:val="20"/>
        </w:rPr>
      </w:pPr>
      <w:r w:rsidRPr="0007075B">
        <w:rPr>
          <w:rFonts w:ascii="Arial" w:hAnsi="Arial" w:cs="Arial"/>
          <w:b/>
          <w:sz w:val="20"/>
          <w:szCs w:val="20"/>
          <w:u w:val="single"/>
        </w:rPr>
        <w:t>Kary</w:t>
      </w:r>
      <w:r w:rsidRPr="009B0496">
        <w:rPr>
          <w:rFonts w:ascii="Arial" w:hAnsi="Arial" w:cs="Arial"/>
          <w:b/>
          <w:sz w:val="20"/>
          <w:szCs w:val="20"/>
          <w:u w:val="single"/>
        </w:rPr>
        <w:t xml:space="preserve"> umowne</w:t>
      </w:r>
    </w:p>
    <w:p w14:paraId="4CA39B48" w14:textId="77777777" w:rsidR="00E75819" w:rsidRPr="00432F4D" w:rsidRDefault="00E75819" w:rsidP="00236754">
      <w:pPr>
        <w:numPr>
          <w:ilvl w:val="0"/>
          <w:numId w:val="63"/>
        </w:numPr>
        <w:tabs>
          <w:tab w:val="clear" w:pos="340"/>
        </w:tabs>
        <w:spacing w:line="240" w:lineRule="exact"/>
        <w:ind w:left="284" w:hanging="284"/>
        <w:jc w:val="both"/>
        <w:rPr>
          <w:rFonts w:ascii="Arial" w:hAnsi="Arial" w:cs="Arial"/>
          <w:sz w:val="20"/>
          <w:szCs w:val="20"/>
        </w:rPr>
      </w:pPr>
      <w:r w:rsidRPr="00432F4D">
        <w:rPr>
          <w:rFonts w:ascii="Arial" w:hAnsi="Arial" w:cs="Arial"/>
          <w:sz w:val="20"/>
          <w:szCs w:val="20"/>
        </w:rPr>
        <w:t>Zamawiający może naliczyć Wykonawcy kary umowne:</w:t>
      </w:r>
    </w:p>
    <w:p w14:paraId="3B88EAC1" w14:textId="77777777" w:rsidR="00E75819" w:rsidRPr="00432F4D" w:rsidRDefault="00E75819" w:rsidP="00236754">
      <w:pPr>
        <w:numPr>
          <w:ilvl w:val="1"/>
          <w:numId w:val="63"/>
        </w:numPr>
        <w:tabs>
          <w:tab w:val="clear" w:pos="700"/>
        </w:tabs>
        <w:suppressAutoHyphens w:val="0"/>
        <w:spacing w:line="240" w:lineRule="exact"/>
        <w:ind w:left="567" w:hanging="283"/>
        <w:jc w:val="both"/>
        <w:rPr>
          <w:rFonts w:ascii="Arial" w:hAnsi="Arial" w:cs="Arial"/>
          <w:sz w:val="20"/>
          <w:szCs w:val="20"/>
        </w:rPr>
      </w:pPr>
      <w:r w:rsidRPr="00432F4D">
        <w:rPr>
          <w:rFonts w:ascii="Arial" w:hAnsi="Arial" w:cs="Arial"/>
          <w:sz w:val="20"/>
          <w:szCs w:val="20"/>
        </w:rPr>
        <w:t xml:space="preserve">Za </w:t>
      </w:r>
      <w:r w:rsidRPr="00432F4D">
        <w:rPr>
          <w:rFonts w:ascii="Arial" w:hAnsi="Arial" w:cs="Arial"/>
          <w:b/>
          <w:sz w:val="20"/>
          <w:szCs w:val="20"/>
          <w:u w:val="single"/>
        </w:rPr>
        <w:t>odstąpienie</w:t>
      </w:r>
      <w:r w:rsidRPr="00432F4D">
        <w:rPr>
          <w:rFonts w:ascii="Arial" w:hAnsi="Arial" w:cs="Arial"/>
          <w:sz w:val="20"/>
          <w:szCs w:val="20"/>
        </w:rPr>
        <w:t xml:space="preserve"> od Umowy przez jedną ze stron z przyczyn leżących po stronie Wykonawcy </w:t>
      </w:r>
      <w:r>
        <w:rPr>
          <w:rFonts w:ascii="Arial" w:hAnsi="Arial" w:cs="Arial"/>
          <w:sz w:val="20"/>
          <w:szCs w:val="20"/>
        </w:rPr>
        <w:br/>
      </w:r>
      <w:r w:rsidRPr="00432F4D">
        <w:rPr>
          <w:rFonts w:ascii="Arial" w:hAnsi="Arial" w:cs="Arial"/>
          <w:sz w:val="20"/>
          <w:szCs w:val="20"/>
        </w:rPr>
        <w:t>w wysokości 10% wartości netto niezrealizowanej części Umowy,</w:t>
      </w:r>
    </w:p>
    <w:p w14:paraId="0EA2C08A" w14:textId="31A71045" w:rsidR="00E75819" w:rsidRPr="00432F4D" w:rsidRDefault="00E75819" w:rsidP="00236754">
      <w:pPr>
        <w:numPr>
          <w:ilvl w:val="1"/>
          <w:numId w:val="63"/>
        </w:numPr>
        <w:tabs>
          <w:tab w:val="clear" w:pos="700"/>
        </w:tabs>
        <w:suppressAutoHyphens w:val="0"/>
        <w:spacing w:line="240" w:lineRule="exact"/>
        <w:ind w:left="567" w:hanging="283"/>
        <w:jc w:val="both"/>
        <w:rPr>
          <w:rFonts w:ascii="Arial" w:hAnsi="Arial" w:cs="Arial"/>
          <w:sz w:val="20"/>
          <w:szCs w:val="20"/>
        </w:rPr>
      </w:pPr>
      <w:r w:rsidRPr="00432F4D">
        <w:rPr>
          <w:rFonts w:ascii="Arial" w:hAnsi="Arial" w:cs="Arial"/>
          <w:sz w:val="20"/>
          <w:szCs w:val="20"/>
        </w:rPr>
        <w:t xml:space="preserve">Za każdy rozpoczęty dzień </w:t>
      </w:r>
      <w:bookmarkStart w:id="22" w:name="_Hlk158454192"/>
      <w:r w:rsidR="002A2C5B">
        <w:rPr>
          <w:rFonts w:ascii="Arial" w:hAnsi="Arial" w:cs="Arial"/>
          <w:sz w:val="20"/>
          <w:szCs w:val="20"/>
        </w:rPr>
        <w:t>opóźnienia</w:t>
      </w:r>
      <w:bookmarkEnd w:id="22"/>
      <w:r w:rsidRPr="00432F4D">
        <w:rPr>
          <w:rFonts w:ascii="Arial" w:hAnsi="Arial" w:cs="Arial"/>
          <w:sz w:val="20"/>
          <w:szCs w:val="20"/>
        </w:rPr>
        <w:t xml:space="preserve"> w realizacji przedmiotu Umowy </w:t>
      </w:r>
      <w:r>
        <w:rPr>
          <w:rFonts w:ascii="Arial" w:hAnsi="Arial" w:cs="Arial"/>
          <w:sz w:val="20"/>
          <w:szCs w:val="20"/>
        </w:rPr>
        <w:t>–</w:t>
      </w:r>
      <w:r w:rsidRPr="00432F4D">
        <w:rPr>
          <w:rFonts w:ascii="Arial" w:hAnsi="Arial" w:cs="Arial"/>
          <w:sz w:val="20"/>
          <w:szCs w:val="20"/>
        </w:rPr>
        <w:t xml:space="preserve"> w wysokości 0,2% wartości netto niezrealizowanej w terminie części Umowy,</w:t>
      </w:r>
    </w:p>
    <w:p w14:paraId="14C11A1E" w14:textId="6CC52790" w:rsidR="00E75819" w:rsidRPr="00432F4D" w:rsidRDefault="00E75819" w:rsidP="00236754">
      <w:pPr>
        <w:numPr>
          <w:ilvl w:val="1"/>
          <w:numId w:val="63"/>
        </w:numPr>
        <w:tabs>
          <w:tab w:val="clear" w:pos="700"/>
        </w:tabs>
        <w:suppressAutoHyphens w:val="0"/>
        <w:spacing w:line="240" w:lineRule="exact"/>
        <w:ind w:left="567" w:hanging="283"/>
        <w:jc w:val="both"/>
        <w:rPr>
          <w:rFonts w:ascii="Arial" w:hAnsi="Arial" w:cs="Arial"/>
          <w:sz w:val="20"/>
          <w:szCs w:val="20"/>
        </w:rPr>
      </w:pPr>
      <w:r w:rsidRPr="00432F4D">
        <w:rPr>
          <w:rFonts w:ascii="Arial" w:hAnsi="Arial" w:cs="Arial"/>
          <w:sz w:val="20"/>
          <w:szCs w:val="20"/>
        </w:rPr>
        <w:t xml:space="preserve">Za </w:t>
      </w:r>
      <w:r w:rsidR="00C32197">
        <w:rPr>
          <w:rFonts w:ascii="Arial" w:hAnsi="Arial" w:cs="Arial"/>
          <w:sz w:val="20"/>
          <w:szCs w:val="20"/>
        </w:rPr>
        <w:t>opóźnienie</w:t>
      </w:r>
      <w:r w:rsidRPr="00432F4D">
        <w:rPr>
          <w:rFonts w:ascii="Arial" w:hAnsi="Arial" w:cs="Arial"/>
          <w:sz w:val="20"/>
          <w:szCs w:val="20"/>
        </w:rPr>
        <w:t xml:space="preserve"> w usunięciu wad stwierdzonych przy odbiorze lub w okresie gwarancji, liczony od dnia upływu terminu wyznaczonego na usunięcie wad za każdy dzień </w:t>
      </w:r>
      <w:r w:rsidR="002A2C5B" w:rsidRPr="002A2C5B">
        <w:rPr>
          <w:rFonts w:ascii="Arial" w:hAnsi="Arial" w:cs="Arial"/>
          <w:sz w:val="20"/>
          <w:szCs w:val="20"/>
        </w:rPr>
        <w:t xml:space="preserve">opóźnienia </w:t>
      </w:r>
      <w:r>
        <w:rPr>
          <w:rFonts w:ascii="Arial" w:hAnsi="Arial" w:cs="Arial"/>
          <w:sz w:val="20"/>
          <w:szCs w:val="20"/>
        </w:rPr>
        <w:t>–</w:t>
      </w:r>
      <w:r w:rsidRPr="00432F4D">
        <w:rPr>
          <w:rFonts w:ascii="Arial" w:hAnsi="Arial" w:cs="Arial"/>
          <w:sz w:val="20"/>
          <w:szCs w:val="20"/>
        </w:rPr>
        <w:t xml:space="preserve"> w wysokości 0,2 % wartości netto przedmiotu Umowy.</w:t>
      </w:r>
    </w:p>
    <w:p w14:paraId="4F13BC47" w14:textId="77777777" w:rsidR="00E75819" w:rsidRDefault="00E75819" w:rsidP="00236754">
      <w:pPr>
        <w:numPr>
          <w:ilvl w:val="0"/>
          <w:numId w:val="63"/>
        </w:numPr>
        <w:tabs>
          <w:tab w:val="clear" w:pos="340"/>
        </w:tabs>
        <w:suppressAutoHyphens w:val="0"/>
        <w:spacing w:line="240" w:lineRule="exact"/>
        <w:ind w:left="284" w:hanging="284"/>
        <w:jc w:val="both"/>
        <w:rPr>
          <w:rFonts w:ascii="Arial" w:hAnsi="Arial" w:cs="Arial"/>
          <w:sz w:val="20"/>
          <w:szCs w:val="20"/>
        </w:rPr>
      </w:pPr>
      <w:r w:rsidRPr="00432F4D">
        <w:rPr>
          <w:rFonts w:ascii="Arial" w:hAnsi="Arial" w:cs="Arial"/>
          <w:sz w:val="20"/>
          <w:szCs w:val="20"/>
        </w:rPr>
        <w:t xml:space="preserve">Wykonawca może naliczyć Zamawiającemu karę umowną za </w:t>
      </w:r>
      <w:r w:rsidRPr="00432F4D">
        <w:rPr>
          <w:rFonts w:ascii="Arial" w:hAnsi="Arial" w:cs="Arial"/>
          <w:b/>
          <w:sz w:val="20"/>
          <w:szCs w:val="20"/>
          <w:u w:val="single"/>
        </w:rPr>
        <w:t>odstąpienie</w:t>
      </w:r>
      <w:r w:rsidRPr="00432F4D">
        <w:rPr>
          <w:rFonts w:ascii="Arial" w:hAnsi="Arial" w:cs="Arial"/>
          <w:sz w:val="20"/>
          <w:szCs w:val="20"/>
        </w:rPr>
        <w:t xml:space="preserve"> od Umowy przez jedną ze stron </w:t>
      </w:r>
      <w:r>
        <w:rPr>
          <w:rFonts w:ascii="Arial" w:hAnsi="Arial" w:cs="Arial"/>
          <w:sz w:val="20"/>
          <w:szCs w:val="20"/>
        </w:rPr>
        <w:br/>
      </w:r>
      <w:r w:rsidRPr="00432F4D">
        <w:rPr>
          <w:rFonts w:ascii="Arial" w:hAnsi="Arial" w:cs="Arial"/>
          <w:sz w:val="20"/>
          <w:szCs w:val="20"/>
        </w:rPr>
        <w:t xml:space="preserve">z przyczyn leżących po stronie Zamawiającego w wysokości 10% wartości netto niezrealizowanej części Umowy, co nie dotyczy przypadków określonych w </w:t>
      </w:r>
      <w:r w:rsidRPr="00432F4D">
        <w:rPr>
          <w:rFonts w:ascii="Arial" w:hAnsi="Arial" w:cs="Arial"/>
          <w:b/>
          <w:sz w:val="20"/>
          <w:szCs w:val="20"/>
        </w:rPr>
        <w:t xml:space="preserve">§ </w:t>
      </w:r>
      <w:r>
        <w:rPr>
          <w:rFonts w:ascii="Arial" w:hAnsi="Arial" w:cs="Arial"/>
          <w:b/>
          <w:sz w:val="20"/>
          <w:szCs w:val="20"/>
        </w:rPr>
        <w:t xml:space="preserve">7 „Rozwiązanie, odstąpienie lub </w:t>
      </w:r>
      <w:r w:rsidRPr="00432F4D">
        <w:rPr>
          <w:rFonts w:ascii="Arial" w:hAnsi="Arial" w:cs="Arial"/>
          <w:b/>
          <w:sz w:val="20"/>
          <w:szCs w:val="20"/>
        </w:rPr>
        <w:t>wypowiedzenie Umowy”</w:t>
      </w:r>
      <w:r w:rsidRPr="00432F4D">
        <w:rPr>
          <w:rFonts w:ascii="Arial" w:hAnsi="Arial" w:cs="Arial"/>
          <w:sz w:val="20"/>
          <w:szCs w:val="20"/>
        </w:rPr>
        <w:t xml:space="preserve"> ust. 3 pkt </w:t>
      </w:r>
      <w:r>
        <w:rPr>
          <w:rFonts w:ascii="Arial" w:hAnsi="Arial" w:cs="Arial"/>
          <w:sz w:val="20"/>
          <w:szCs w:val="20"/>
        </w:rPr>
        <w:t>1</w:t>
      </w:r>
      <w:r w:rsidRPr="00432F4D">
        <w:rPr>
          <w:rFonts w:ascii="Arial" w:hAnsi="Arial" w:cs="Arial"/>
          <w:sz w:val="20"/>
          <w:szCs w:val="20"/>
        </w:rPr>
        <w:t xml:space="preserve">).  </w:t>
      </w:r>
    </w:p>
    <w:p w14:paraId="432ABF4B" w14:textId="01977AE4" w:rsidR="00E75819" w:rsidRPr="002A2C5B" w:rsidRDefault="002A2C5B" w:rsidP="002A2C5B">
      <w:pPr>
        <w:numPr>
          <w:ilvl w:val="0"/>
          <w:numId w:val="63"/>
        </w:numPr>
        <w:tabs>
          <w:tab w:val="clear" w:pos="340"/>
        </w:tabs>
        <w:suppressAutoHyphens w:val="0"/>
        <w:spacing w:line="240" w:lineRule="exact"/>
        <w:ind w:left="284" w:hanging="284"/>
        <w:jc w:val="both"/>
        <w:rPr>
          <w:rFonts w:ascii="Arial" w:hAnsi="Arial" w:cs="Arial"/>
          <w:sz w:val="20"/>
          <w:szCs w:val="20"/>
        </w:rPr>
      </w:pPr>
      <w:r w:rsidRPr="002A2C5B">
        <w:rPr>
          <w:rFonts w:ascii="Arial" w:hAnsi="Arial" w:cs="Arial"/>
          <w:sz w:val="20"/>
          <w:szCs w:val="20"/>
        </w:rPr>
        <w:t xml:space="preserve">W przypadku, gdy szkoda spowodowana niewykonaniem lub nienależytym wykonaniem umowy, przekroczy wysokość kar umownych, Zamawiający niezależnie od kar umownych przedstawionych w umowie, zastrzega sobie prawo do dochodzenia odszkodowania uzupełniającego na zasadach ogólnych, określonych </w:t>
      </w:r>
      <w:r w:rsidRPr="002A2C5B">
        <w:rPr>
          <w:rFonts w:ascii="Arial" w:hAnsi="Arial" w:cs="Arial"/>
          <w:sz w:val="20"/>
          <w:szCs w:val="20"/>
        </w:rPr>
        <w:br/>
        <w:t>w Kodeksie Cywilnym.</w:t>
      </w:r>
    </w:p>
    <w:p w14:paraId="59F96F5E" w14:textId="004DC79F" w:rsidR="00E75819" w:rsidRDefault="00E75819" w:rsidP="00236754">
      <w:pPr>
        <w:numPr>
          <w:ilvl w:val="0"/>
          <w:numId w:val="63"/>
        </w:numPr>
        <w:tabs>
          <w:tab w:val="clear" w:pos="340"/>
        </w:tabs>
        <w:suppressAutoHyphens w:val="0"/>
        <w:spacing w:line="240" w:lineRule="exact"/>
        <w:ind w:left="284" w:hanging="284"/>
        <w:jc w:val="both"/>
        <w:rPr>
          <w:rFonts w:ascii="Arial" w:hAnsi="Arial" w:cs="Arial"/>
          <w:sz w:val="20"/>
          <w:szCs w:val="20"/>
        </w:rPr>
      </w:pPr>
      <w:r w:rsidRPr="00E75819">
        <w:rPr>
          <w:rFonts w:ascii="Arial" w:hAnsi="Arial" w:cs="Arial"/>
          <w:sz w:val="20"/>
          <w:szCs w:val="20"/>
        </w:rPr>
        <w:t xml:space="preserve">W przypadku konieczności zlecenia przez Zamawiającego </w:t>
      </w:r>
      <w:r w:rsidR="00984342">
        <w:rPr>
          <w:rFonts w:ascii="Arial" w:hAnsi="Arial" w:cs="Arial"/>
          <w:sz w:val="20"/>
          <w:szCs w:val="20"/>
        </w:rPr>
        <w:t>usług</w:t>
      </w:r>
      <w:r w:rsidRPr="00E75819">
        <w:rPr>
          <w:rFonts w:ascii="Arial" w:hAnsi="Arial" w:cs="Arial"/>
          <w:sz w:val="20"/>
          <w:szCs w:val="20"/>
        </w:rPr>
        <w:t xml:space="preserve"> objętych Umową innemu Wykonawcy  </w:t>
      </w:r>
      <w:r w:rsidRPr="00E75819">
        <w:rPr>
          <w:rFonts w:ascii="Arial" w:hAnsi="Arial" w:cs="Arial"/>
          <w:sz w:val="20"/>
          <w:szCs w:val="20"/>
        </w:rPr>
        <w:br/>
        <w:t>w wyniku:</w:t>
      </w:r>
    </w:p>
    <w:p w14:paraId="2EC7DBB6" w14:textId="77777777" w:rsidR="009068D9" w:rsidRPr="00984342" w:rsidRDefault="009068D9" w:rsidP="009068D9">
      <w:pPr>
        <w:numPr>
          <w:ilvl w:val="0"/>
          <w:numId w:val="124"/>
        </w:numPr>
        <w:suppressAutoHyphens w:val="0"/>
        <w:spacing w:line="240" w:lineRule="exact"/>
        <w:jc w:val="both"/>
        <w:rPr>
          <w:rFonts w:ascii="Arial" w:hAnsi="Arial" w:cs="Arial"/>
          <w:sz w:val="20"/>
          <w:szCs w:val="20"/>
        </w:rPr>
      </w:pPr>
      <w:r w:rsidRPr="00984342">
        <w:rPr>
          <w:rFonts w:ascii="Arial" w:hAnsi="Arial" w:cs="Arial"/>
          <w:sz w:val="20"/>
          <w:szCs w:val="20"/>
        </w:rPr>
        <w:t>nieprzystąpienia przez Wykonawcę w danym dniu do realizacji zamówionych usług,</w:t>
      </w:r>
    </w:p>
    <w:p w14:paraId="44449302" w14:textId="77777777" w:rsidR="009068D9" w:rsidRPr="00432F4D" w:rsidRDefault="009068D9" w:rsidP="009068D9">
      <w:pPr>
        <w:numPr>
          <w:ilvl w:val="0"/>
          <w:numId w:val="124"/>
        </w:numPr>
        <w:suppressAutoHyphens w:val="0"/>
        <w:spacing w:line="240" w:lineRule="exact"/>
        <w:jc w:val="both"/>
        <w:rPr>
          <w:rFonts w:ascii="Arial" w:hAnsi="Arial" w:cs="Arial"/>
          <w:sz w:val="20"/>
          <w:szCs w:val="20"/>
        </w:rPr>
      </w:pPr>
      <w:r w:rsidRPr="00432F4D">
        <w:rPr>
          <w:rFonts w:ascii="Arial" w:hAnsi="Arial" w:cs="Arial"/>
          <w:sz w:val="20"/>
          <w:szCs w:val="20"/>
        </w:rPr>
        <w:t>odstąpienia od Umowy z winy Wykonawcy</w:t>
      </w:r>
    </w:p>
    <w:p w14:paraId="15C89A6B" w14:textId="77777777" w:rsidR="009068D9" w:rsidRDefault="009068D9" w:rsidP="009068D9">
      <w:pPr>
        <w:spacing w:line="240" w:lineRule="exact"/>
        <w:ind w:left="284"/>
        <w:jc w:val="both"/>
        <w:rPr>
          <w:rFonts w:ascii="Arial" w:hAnsi="Arial" w:cs="Arial"/>
          <w:sz w:val="20"/>
          <w:szCs w:val="20"/>
        </w:rPr>
      </w:pPr>
      <w:r w:rsidRPr="00432F4D">
        <w:rPr>
          <w:rFonts w:ascii="Arial" w:hAnsi="Arial" w:cs="Arial"/>
          <w:sz w:val="20"/>
          <w:szCs w:val="20"/>
        </w:rPr>
        <w:t xml:space="preserve">Wykonawca jest zobowiązany do pokrycia ewentualnej różnicy pomiędzy kosztami </w:t>
      </w:r>
      <w:r>
        <w:rPr>
          <w:rFonts w:ascii="Arial" w:hAnsi="Arial" w:cs="Arial"/>
          <w:sz w:val="20"/>
          <w:szCs w:val="20"/>
        </w:rPr>
        <w:t>usługi</w:t>
      </w:r>
      <w:r w:rsidRPr="00432F4D">
        <w:rPr>
          <w:rFonts w:ascii="Arial" w:hAnsi="Arial" w:cs="Arial"/>
          <w:sz w:val="20"/>
          <w:szCs w:val="20"/>
        </w:rPr>
        <w:t xml:space="preserve"> zamówionej przez Zamawiającego u innego Wykonawcy, a kosztami </w:t>
      </w:r>
      <w:r>
        <w:rPr>
          <w:rFonts w:ascii="Arial" w:hAnsi="Arial" w:cs="Arial"/>
          <w:sz w:val="20"/>
          <w:szCs w:val="20"/>
        </w:rPr>
        <w:t>usługi</w:t>
      </w:r>
      <w:r w:rsidRPr="00432F4D">
        <w:rPr>
          <w:rFonts w:ascii="Arial" w:hAnsi="Arial" w:cs="Arial"/>
          <w:sz w:val="20"/>
          <w:szCs w:val="20"/>
        </w:rPr>
        <w:t xml:space="preserve"> wynikającymi z przedmiotowej Umowy.</w:t>
      </w:r>
    </w:p>
    <w:p w14:paraId="65B802C7" w14:textId="0BB2DF13" w:rsidR="00055542" w:rsidRPr="009068D9" w:rsidRDefault="00055542" w:rsidP="009068D9">
      <w:pPr>
        <w:numPr>
          <w:ilvl w:val="0"/>
          <w:numId w:val="63"/>
        </w:numPr>
        <w:tabs>
          <w:tab w:val="clear" w:pos="340"/>
        </w:tabs>
        <w:suppressAutoHyphens w:val="0"/>
        <w:spacing w:line="240" w:lineRule="exact"/>
        <w:ind w:left="284" w:hanging="284"/>
        <w:jc w:val="both"/>
        <w:rPr>
          <w:rFonts w:ascii="Arial" w:hAnsi="Arial" w:cs="Arial"/>
          <w:sz w:val="20"/>
          <w:szCs w:val="20"/>
        </w:rPr>
      </w:pPr>
      <w:r w:rsidRPr="009068D9">
        <w:rPr>
          <w:rFonts w:ascii="Arial" w:eastAsia="Aptos" w:hAnsi="Arial" w:cs="Arial"/>
          <w:sz w:val="20"/>
          <w:szCs w:val="20"/>
          <w:lang w:eastAsia="en-US"/>
          <w14:ligatures w14:val="standardContextual"/>
        </w:rPr>
        <w:t>Zamawiający zastrzega sobie  prawo naliczenia kary umownej w wysokości 300zł, w sytuacji  niewykonania  usługi w zakresie podejmowania czynności ochronnych przez wezwaną grupę interwencyjną, bądź przekroczenia czasu reakcji wynoszącego 15 minut od wezwania.</w:t>
      </w:r>
    </w:p>
    <w:p w14:paraId="7A36B866" w14:textId="5F4F7710" w:rsidR="00055542" w:rsidRPr="00FA76A7" w:rsidRDefault="00055542" w:rsidP="00E75819">
      <w:pPr>
        <w:spacing w:line="240" w:lineRule="exact"/>
        <w:ind w:left="284"/>
        <w:jc w:val="both"/>
        <w:rPr>
          <w:rFonts w:ascii="Arial" w:hAnsi="Arial" w:cs="Arial"/>
          <w:sz w:val="20"/>
          <w:szCs w:val="20"/>
        </w:rPr>
      </w:pPr>
    </w:p>
    <w:p w14:paraId="4185F7E4" w14:textId="77777777" w:rsidR="00C32197" w:rsidRDefault="00C32197" w:rsidP="00122756">
      <w:pPr>
        <w:jc w:val="center"/>
        <w:rPr>
          <w:rFonts w:ascii="Arial" w:hAnsi="Arial" w:cs="Arial"/>
          <w:b/>
          <w:sz w:val="20"/>
          <w:szCs w:val="20"/>
        </w:rPr>
      </w:pPr>
    </w:p>
    <w:p w14:paraId="1F0786E5" w14:textId="763BE9F6"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FE2E0F">
        <w:rPr>
          <w:rFonts w:ascii="Arial" w:hAnsi="Arial" w:cs="Arial"/>
          <w:b/>
          <w:sz w:val="20"/>
          <w:szCs w:val="20"/>
        </w:rPr>
        <w:t>10</w:t>
      </w:r>
    </w:p>
    <w:p w14:paraId="7ECEC3BF" w14:textId="77777777" w:rsidR="000367D2" w:rsidRPr="009B0496" w:rsidRDefault="00A9321D"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N</w:t>
      </w:r>
      <w:r w:rsidR="000367D2" w:rsidRPr="009B0496">
        <w:rPr>
          <w:rFonts w:ascii="Arial" w:hAnsi="Arial" w:cs="Arial"/>
          <w:b/>
          <w:sz w:val="20"/>
          <w:szCs w:val="20"/>
          <w:u w:val="single"/>
        </w:rPr>
        <w:t>adzór wynikający z zarządzenia środowiskowego</w:t>
      </w:r>
    </w:p>
    <w:p w14:paraId="5D387E4E" w14:textId="77777777" w:rsidR="000367D2" w:rsidRPr="000367D2" w:rsidRDefault="000367D2" w:rsidP="000367D2">
      <w:pPr>
        <w:tabs>
          <w:tab w:val="left" w:pos="0"/>
        </w:tabs>
        <w:suppressAutoHyphens w:val="0"/>
        <w:spacing w:line="220" w:lineRule="exact"/>
        <w:jc w:val="both"/>
        <w:rPr>
          <w:rFonts w:ascii="Arial" w:eastAsia="Calibri" w:hAnsi="Arial" w:cs="Arial"/>
          <w:sz w:val="20"/>
          <w:szCs w:val="20"/>
        </w:rPr>
      </w:pPr>
      <w:r w:rsidRPr="009B0496">
        <w:rPr>
          <w:rFonts w:ascii="Arial" w:eastAsia="Calibri" w:hAnsi="Arial" w:cs="Arial"/>
          <w:sz w:val="20"/>
          <w:szCs w:val="20"/>
        </w:rPr>
        <w:t>W trakcie realizacji zamówienia Wykonawca zobowiązany jest do przestrzegania przepisów prawa w zakresie ochrony środowiska oraz zapisów</w:t>
      </w:r>
      <w:r w:rsidRPr="000367D2">
        <w:rPr>
          <w:rFonts w:ascii="Arial" w:eastAsia="Calibri" w:hAnsi="Arial" w:cs="Arial"/>
          <w:sz w:val="20"/>
          <w:szCs w:val="20"/>
        </w:rPr>
        <w:t xml:space="preserve"> Instrukcji dla Wykonawców obowiązującej w WĘGLOKOKS KRAJ </w:t>
      </w:r>
      <w:r w:rsidRPr="000367D2">
        <w:rPr>
          <w:rFonts w:ascii="Arial" w:eastAsia="Calibri" w:hAnsi="Arial" w:cs="Arial"/>
          <w:sz w:val="20"/>
          <w:szCs w:val="20"/>
        </w:rPr>
        <w:br/>
        <w:t>S</w:t>
      </w:r>
      <w:r w:rsidR="004D5525">
        <w:rPr>
          <w:rFonts w:ascii="Arial" w:eastAsia="Calibri" w:hAnsi="Arial" w:cs="Arial"/>
          <w:sz w:val="20"/>
          <w:szCs w:val="20"/>
        </w:rPr>
        <w:t>.A</w:t>
      </w:r>
      <w:r w:rsidRPr="000367D2">
        <w:rPr>
          <w:rFonts w:ascii="Arial" w:eastAsia="Calibri" w:hAnsi="Arial" w:cs="Arial"/>
          <w:sz w:val="20"/>
          <w:szCs w:val="20"/>
        </w:rPr>
        <w:t>. zamieszczonej na stronie www.weglokokskraj.pl w Profilu Nabywcy.</w:t>
      </w:r>
    </w:p>
    <w:p w14:paraId="2740B1E0" w14:textId="77777777" w:rsidR="00471CE8" w:rsidRDefault="00471CE8" w:rsidP="00122756">
      <w:pPr>
        <w:spacing w:line="240" w:lineRule="exact"/>
        <w:rPr>
          <w:rFonts w:ascii="Arial" w:hAnsi="Arial" w:cs="Arial"/>
          <w:b/>
          <w:sz w:val="20"/>
          <w:szCs w:val="20"/>
        </w:rPr>
      </w:pPr>
    </w:p>
    <w:p w14:paraId="02BA7EEB" w14:textId="493F96D2"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FE2E0F">
        <w:rPr>
          <w:rFonts w:ascii="Arial" w:hAnsi="Arial" w:cs="Arial"/>
          <w:b/>
          <w:sz w:val="20"/>
          <w:szCs w:val="20"/>
        </w:rPr>
        <w:t>1</w:t>
      </w:r>
    </w:p>
    <w:p w14:paraId="47A39D37" w14:textId="77777777" w:rsidR="000367D2" w:rsidRPr="000367D2" w:rsidRDefault="00B01E2B"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Siła wyżs</w:t>
      </w:r>
      <w:r w:rsidR="000367D2" w:rsidRPr="000367D2">
        <w:rPr>
          <w:rFonts w:ascii="Arial" w:hAnsi="Arial" w:cs="Arial"/>
          <w:b/>
          <w:sz w:val="20"/>
          <w:szCs w:val="20"/>
          <w:u w:val="single"/>
        </w:rPr>
        <w:t>za</w:t>
      </w:r>
    </w:p>
    <w:p w14:paraId="6AD32863" w14:textId="77777777" w:rsidR="000367D2" w:rsidRPr="000367D2" w:rsidRDefault="000367D2" w:rsidP="006116E9">
      <w:pPr>
        <w:numPr>
          <w:ilvl w:val="0"/>
          <w:numId w:val="34"/>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Strony są zwolnione z odpowiedzialności za niewykonanie lub nienależyte wykonanie Umowy, jeżeli jej realizację uniemożliwiły okoliczności siły wyższej.</w:t>
      </w:r>
    </w:p>
    <w:p w14:paraId="41C153E7" w14:textId="77777777" w:rsidR="000367D2" w:rsidRPr="000367D2" w:rsidRDefault="000367D2" w:rsidP="006116E9">
      <w:pPr>
        <w:numPr>
          <w:ilvl w:val="0"/>
          <w:numId w:val="34"/>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0BC9B29" w14:textId="77777777" w:rsidR="000367D2" w:rsidRPr="000367D2" w:rsidRDefault="000367D2" w:rsidP="006116E9">
      <w:pPr>
        <w:numPr>
          <w:ilvl w:val="0"/>
          <w:numId w:val="34"/>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Przejawami siły wyższej są w szczególności:</w:t>
      </w:r>
    </w:p>
    <w:p w14:paraId="4E99505B" w14:textId="77777777" w:rsidR="000367D2" w:rsidRPr="000367D2" w:rsidRDefault="000367D2" w:rsidP="006116E9">
      <w:pPr>
        <w:numPr>
          <w:ilvl w:val="0"/>
          <w:numId w:val="35"/>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klęski żywiołowe np. pożar, powódź, trzęsienie ziemi itp.,</w:t>
      </w:r>
    </w:p>
    <w:p w14:paraId="6AAC9271" w14:textId="77777777" w:rsidR="000367D2" w:rsidRPr="000367D2" w:rsidRDefault="000367D2" w:rsidP="006116E9">
      <w:pPr>
        <w:numPr>
          <w:ilvl w:val="0"/>
          <w:numId w:val="35"/>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akty władzy państwowej np. stan wojenny, stan wyjątkowy itp.,</w:t>
      </w:r>
    </w:p>
    <w:p w14:paraId="797ADBA7" w14:textId="77777777" w:rsidR="000367D2" w:rsidRPr="000367D2" w:rsidRDefault="000367D2" w:rsidP="006116E9">
      <w:pPr>
        <w:numPr>
          <w:ilvl w:val="0"/>
          <w:numId w:val="35"/>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poważne zakłócenia w funkcjonowaniu transportu,</w:t>
      </w:r>
    </w:p>
    <w:p w14:paraId="7949975E" w14:textId="77777777" w:rsidR="000367D2" w:rsidRPr="000367D2" w:rsidRDefault="000367D2" w:rsidP="006116E9">
      <w:pPr>
        <w:numPr>
          <w:ilvl w:val="0"/>
          <w:numId w:val="34"/>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lastRenderedPageBreak/>
        <w:t>Strony zobowiązują się wzajemnie do niezwłocznego informowania o zaistnieniu okoliczności stanowiącej siłę wyższą, o czasie jej trwania i przewidywanych skutkach dla Umowy.</w:t>
      </w:r>
    </w:p>
    <w:p w14:paraId="6AF717BC" w14:textId="7B433A03" w:rsidR="00293522" w:rsidRDefault="000367D2" w:rsidP="006116E9">
      <w:pPr>
        <w:numPr>
          <w:ilvl w:val="0"/>
          <w:numId w:val="34"/>
        </w:numPr>
        <w:tabs>
          <w:tab w:val="clear" w:pos="720"/>
        </w:tabs>
        <w:suppressAutoHyphens w:val="0"/>
        <w:spacing w:line="220" w:lineRule="exact"/>
        <w:ind w:left="284" w:hanging="284"/>
        <w:jc w:val="both"/>
        <w:rPr>
          <w:rFonts w:ascii="Arial" w:hAnsi="Arial" w:cs="Arial"/>
          <w:sz w:val="20"/>
          <w:szCs w:val="20"/>
          <w:u w:val="single"/>
        </w:rPr>
      </w:pPr>
      <w:r w:rsidRPr="000367D2">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EDAF23B" w14:textId="77777777" w:rsidR="00A03FCE" w:rsidRPr="00A03FCE" w:rsidRDefault="00A03FCE" w:rsidP="00A03FCE">
      <w:pPr>
        <w:suppressAutoHyphens w:val="0"/>
        <w:spacing w:line="220" w:lineRule="exact"/>
        <w:ind w:left="284"/>
        <w:jc w:val="both"/>
        <w:rPr>
          <w:rFonts w:ascii="Arial" w:hAnsi="Arial" w:cs="Arial"/>
          <w:sz w:val="20"/>
          <w:szCs w:val="20"/>
          <w:u w:val="single"/>
        </w:rPr>
      </w:pPr>
    </w:p>
    <w:p w14:paraId="5CBFEEC5" w14:textId="6ADA6C7D"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FE2E0F">
        <w:rPr>
          <w:rFonts w:ascii="Arial" w:hAnsi="Arial" w:cs="Arial"/>
          <w:b/>
          <w:sz w:val="20"/>
          <w:szCs w:val="20"/>
        </w:rPr>
        <w:t>2</w:t>
      </w:r>
    </w:p>
    <w:p w14:paraId="4A37F03B" w14:textId="2CF962A5" w:rsidR="000367D2" w:rsidRPr="001D1651" w:rsidRDefault="001D1651" w:rsidP="00B01E2B">
      <w:pPr>
        <w:spacing w:line="240" w:lineRule="exact"/>
        <w:jc w:val="center"/>
        <w:rPr>
          <w:rFonts w:ascii="Arial" w:hAnsi="Arial" w:cs="Arial"/>
          <w:b/>
          <w:sz w:val="20"/>
          <w:szCs w:val="20"/>
          <w:u w:val="single"/>
        </w:rPr>
      </w:pPr>
      <w:r w:rsidRPr="001D1651">
        <w:rPr>
          <w:rFonts w:ascii="Arial" w:hAnsi="Arial" w:cs="Arial"/>
          <w:b/>
          <w:sz w:val="20"/>
          <w:szCs w:val="20"/>
          <w:u w:val="single"/>
        </w:rPr>
        <w:t>Przetwarzanie i</w:t>
      </w:r>
      <w:r w:rsidR="00A9321D" w:rsidRPr="001D1651">
        <w:rPr>
          <w:rFonts w:ascii="Arial" w:hAnsi="Arial" w:cs="Arial"/>
          <w:b/>
          <w:sz w:val="20"/>
          <w:szCs w:val="20"/>
          <w:u w:val="single"/>
        </w:rPr>
        <w:t xml:space="preserve"> </w:t>
      </w:r>
      <w:r w:rsidR="000367D2" w:rsidRPr="001D1651">
        <w:rPr>
          <w:rFonts w:ascii="Arial" w:hAnsi="Arial" w:cs="Arial"/>
          <w:b/>
          <w:sz w:val="20"/>
          <w:szCs w:val="20"/>
          <w:u w:val="single"/>
        </w:rPr>
        <w:t>Ochrona danych osobowych</w:t>
      </w:r>
    </w:p>
    <w:p w14:paraId="05372F55" w14:textId="4369A14D" w:rsidR="001D1651" w:rsidRPr="001D1651" w:rsidRDefault="001D1651" w:rsidP="006116E9">
      <w:pPr>
        <w:numPr>
          <w:ilvl w:val="0"/>
          <w:numId w:val="36"/>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311F8A66" w14:textId="4FF87F8C" w:rsidR="001D1651" w:rsidRPr="001D1651" w:rsidRDefault="001D1651" w:rsidP="006116E9">
      <w:pPr>
        <w:numPr>
          <w:ilvl w:val="0"/>
          <w:numId w:val="36"/>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220D3F93" w14:textId="7006401B" w:rsidR="001D1651" w:rsidRPr="001D1651" w:rsidRDefault="001D1651" w:rsidP="006116E9">
      <w:pPr>
        <w:numPr>
          <w:ilvl w:val="0"/>
          <w:numId w:val="36"/>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714CC00B" w14:textId="37F9EF07" w:rsidR="001D1651" w:rsidRPr="001D1651" w:rsidRDefault="001D1651" w:rsidP="006116E9">
      <w:pPr>
        <w:numPr>
          <w:ilvl w:val="0"/>
          <w:numId w:val="36"/>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28705770" w14:textId="1D55501B" w:rsidR="001D1651" w:rsidRPr="001D1651" w:rsidRDefault="001D1651" w:rsidP="006116E9">
      <w:pPr>
        <w:numPr>
          <w:ilvl w:val="0"/>
          <w:numId w:val="36"/>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78D73DD3" w14:textId="3CAFED33" w:rsidR="001D1651" w:rsidRPr="001D1651" w:rsidRDefault="001D1651" w:rsidP="006116E9">
      <w:pPr>
        <w:numPr>
          <w:ilvl w:val="0"/>
          <w:numId w:val="36"/>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t xml:space="preserve">                       </w:t>
      </w:r>
      <w:r w:rsidRPr="001D1651">
        <w:rPr>
          <w:rFonts w:ascii="Arial" w:hAnsi="Arial" w:cs="Arial"/>
          <w:sz w:val="20"/>
          <w:szCs w:val="20"/>
          <w:lang w:eastAsia="pl-PL"/>
        </w:rPr>
        <w:t>w niniejszej umowie oraz o przysługujących tym osobom prawach w związku z przetwarzaniem ich danych osobowych dostępne są na stronie: https://weglokokskraj.pl w zakładce RODO oraz …………………</w:t>
      </w:r>
      <w:r>
        <w:rPr>
          <w:rFonts w:ascii="Arial" w:hAnsi="Arial" w:cs="Arial"/>
          <w:sz w:val="20"/>
          <w:szCs w:val="20"/>
          <w:lang w:eastAsia="pl-PL"/>
        </w:rPr>
        <w:t>…….</w:t>
      </w:r>
      <w:r w:rsidRPr="001D1651">
        <w:rPr>
          <w:rFonts w:ascii="Arial" w:hAnsi="Arial" w:cs="Arial"/>
          <w:sz w:val="20"/>
          <w:szCs w:val="20"/>
          <w:lang w:eastAsia="pl-PL"/>
        </w:rPr>
        <w:t>……..</w:t>
      </w:r>
      <w:r>
        <w:rPr>
          <w:rFonts w:ascii="Arial" w:hAnsi="Arial" w:cs="Arial"/>
          <w:sz w:val="20"/>
          <w:szCs w:val="20"/>
          <w:lang w:eastAsia="pl-PL"/>
        </w:rPr>
        <w:t xml:space="preserve"> .</w:t>
      </w:r>
      <w:r w:rsidRPr="001D1651">
        <w:rPr>
          <w:rFonts w:ascii="Arial" w:hAnsi="Arial" w:cs="Arial"/>
          <w:sz w:val="20"/>
          <w:szCs w:val="20"/>
          <w:lang w:eastAsia="pl-PL"/>
        </w:rPr>
        <w:t xml:space="preserve"> </w:t>
      </w:r>
    </w:p>
    <w:p w14:paraId="595C6313" w14:textId="77777777" w:rsidR="001D1651" w:rsidRPr="00D6130E" w:rsidRDefault="001D1651" w:rsidP="001D1651">
      <w:pPr>
        <w:suppressAutoHyphens w:val="0"/>
        <w:autoSpaceDN w:val="0"/>
        <w:spacing w:line="220" w:lineRule="exact"/>
        <w:jc w:val="both"/>
        <w:rPr>
          <w:rFonts w:ascii="Arial" w:hAnsi="Arial" w:cs="Arial"/>
          <w:i/>
          <w:sz w:val="20"/>
          <w:szCs w:val="20"/>
        </w:rPr>
      </w:pPr>
    </w:p>
    <w:p w14:paraId="39C62ECD" w14:textId="646EED63"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FE2E0F">
        <w:rPr>
          <w:rFonts w:ascii="Arial" w:hAnsi="Arial" w:cs="Arial"/>
          <w:b/>
          <w:sz w:val="20"/>
          <w:szCs w:val="20"/>
        </w:rPr>
        <w:t>3</w:t>
      </w:r>
    </w:p>
    <w:p w14:paraId="02FE4E29" w14:textId="77777777" w:rsidR="000367D2" w:rsidRPr="000367D2" w:rsidRDefault="00A9321D"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Ochr</w:t>
      </w:r>
      <w:r w:rsidR="000367D2" w:rsidRPr="000367D2">
        <w:rPr>
          <w:rFonts w:ascii="Arial" w:hAnsi="Arial" w:cs="Arial"/>
          <w:b/>
          <w:sz w:val="20"/>
          <w:szCs w:val="20"/>
          <w:u w:val="single"/>
        </w:rPr>
        <w:t xml:space="preserve">ona tajemnic przedsiębiorcy, zachowanie poufności </w:t>
      </w:r>
    </w:p>
    <w:p w14:paraId="71092CA5" w14:textId="3263DBD4" w:rsidR="000367D2" w:rsidRPr="000367D2" w:rsidRDefault="000367D2" w:rsidP="006116E9">
      <w:pPr>
        <w:numPr>
          <w:ilvl w:val="0"/>
          <w:numId w:val="37"/>
        </w:numPr>
        <w:suppressAutoHyphens w:val="0"/>
        <w:ind w:left="284" w:hanging="284"/>
        <w:jc w:val="both"/>
        <w:rPr>
          <w:rFonts w:ascii="Arial" w:hAnsi="Arial" w:cs="Arial"/>
          <w:sz w:val="20"/>
          <w:szCs w:val="20"/>
        </w:rPr>
      </w:pPr>
      <w:r w:rsidRPr="000367D2">
        <w:rPr>
          <w:rFonts w:ascii="Arial" w:hAnsi="Arial" w:cs="Arial"/>
          <w:sz w:val="20"/>
          <w:szCs w:val="20"/>
        </w:rPr>
        <w:t xml:space="preserve">Strony zobowiązują się do zachowania w tajemnicy informacji technicznych, organizacyjnych, handlowych </w:t>
      </w:r>
      <w:r w:rsidRPr="000367D2">
        <w:rPr>
          <w:rFonts w:ascii="Arial" w:hAnsi="Arial" w:cs="Arial"/>
          <w:sz w:val="20"/>
          <w:szCs w:val="20"/>
        </w:rPr>
        <w:br/>
        <w:t xml:space="preserve">i innych, udostępnionych wzajemnie w związku z wykonywaniem Umowy do niewykorzystywania ich </w:t>
      </w:r>
      <w:r w:rsidRPr="000367D2">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w:t>
      </w:r>
      <w:r w:rsidR="0006509E">
        <w:rPr>
          <w:rFonts w:ascii="Arial" w:hAnsi="Arial" w:cs="Arial"/>
          <w:sz w:val="20"/>
          <w:szCs w:val="20"/>
        </w:rPr>
        <w:t xml:space="preserve">                            </w:t>
      </w:r>
      <w:r w:rsidRPr="000367D2">
        <w:rPr>
          <w:rFonts w:ascii="Arial" w:hAnsi="Arial" w:cs="Arial"/>
          <w:sz w:val="20"/>
          <w:szCs w:val="20"/>
        </w:rPr>
        <w:t xml:space="preserve">do wiadomości, że wszystkie dane będące przedmiotem bądź wynikiem przetwarzania na podstawie Umowy </w:t>
      </w:r>
      <w:r w:rsidR="00C84580">
        <w:rPr>
          <w:rFonts w:ascii="Arial" w:hAnsi="Arial" w:cs="Arial"/>
          <w:sz w:val="20"/>
          <w:szCs w:val="20"/>
        </w:rPr>
        <w:t xml:space="preserve">   </w:t>
      </w:r>
      <w:r w:rsidR="00293522">
        <w:rPr>
          <w:rFonts w:ascii="Arial" w:hAnsi="Arial" w:cs="Arial"/>
          <w:sz w:val="20"/>
          <w:szCs w:val="20"/>
        </w:rPr>
        <w:t xml:space="preserve">          </w:t>
      </w:r>
      <w:r w:rsidRPr="000367D2">
        <w:rPr>
          <w:rFonts w:ascii="Arial" w:hAnsi="Arial" w:cs="Arial"/>
          <w:sz w:val="20"/>
          <w:szCs w:val="20"/>
        </w:rPr>
        <w:t xml:space="preserve">są własnością Zamawiającego. </w:t>
      </w:r>
    </w:p>
    <w:p w14:paraId="0802A72A" w14:textId="510211CF" w:rsidR="000367D2" w:rsidRPr="000367D2" w:rsidRDefault="000367D2" w:rsidP="006116E9">
      <w:pPr>
        <w:numPr>
          <w:ilvl w:val="0"/>
          <w:numId w:val="37"/>
        </w:numPr>
        <w:suppressAutoHyphens w:val="0"/>
        <w:ind w:left="284" w:hanging="284"/>
        <w:jc w:val="both"/>
        <w:rPr>
          <w:rFonts w:ascii="Arial" w:hAnsi="Arial" w:cs="Arial"/>
          <w:sz w:val="20"/>
          <w:szCs w:val="20"/>
        </w:rPr>
      </w:pPr>
      <w:r w:rsidRPr="000367D2">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t>
      </w:r>
      <w:r w:rsidR="00293522">
        <w:rPr>
          <w:rFonts w:ascii="Arial" w:hAnsi="Arial" w:cs="Arial"/>
          <w:sz w:val="20"/>
          <w:szCs w:val="20"/>
        </w:rPr>
        <w:t xml:space="preserve">             </w:t>
      </w:r>
      <w:r w:rsidRPr="000367D2">
        <w:rPr>
          <w:rFonts w:ascii="Arial" w:hAnsi="Arial" w:cs="Arial"/>
          <w:sz w:val="20"/>
          <w:szCs w:val="20"/>
        </w:rPr>
        <w:t xml:space="preserve">w związku z Umową. </w:t>
      </w:r>
    </w:p>
    <w:p w14:paraId="68D3ABFB" w14:textId="77777777" w:rsidR="000367D2" w:rsidRPr="000367D2" w:rsidRDefault="000367D2" w:rsidP="006116E9">
      <w:pPr>
        <w:numPr>
          <w:ilvl w:val="0"/>
          <w:numId w:val="37"/>
        </w:numPr>
        <w:suppressAutoHyphens w:val="0"/>
        <w:ind w:left="284" w:hanging="284"/>
        <w:jc w:val="both"/>
        <w:rPr>
          <w:rFonts w:ascii="Arial" w:hAnsi="Arial" w:cs="Arial"/>
          <w:sz w:val="20"/>
          <w:szCs w:val="20"/>
        </w:rPr>
      </w:pPr>
      <w:r w:rsidRPr="000367D2">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1B799F17" w14:textId="77777777" w:rsidR="000367D2" w:rsidRPr="000367D2" w:rsidRDefault="000367D2" w:rsidP="006116E9">
      <w:pPr>
        <w:numPr>
          <w:ilvl w:val="0"/>
          <w:numId w:val="37"/>
        </w:numPr>
        <w:suppressAutoHyphens w:val="0"/>
        <w:ind w:left="284" w:hanging="284"/>
        <w:jc w:val="both"/>
        <w:rPr>
          <w:rFonts w:ascii="Arial" w:hAnsi="Arial" w:cs="Arial"/>
          <w:sz w:val="20"/>
          <w:szCs w:val="20"/>
        </w:rPr>
      </w:pPr>
      <w:r w:rsidRPr="000367D2">
        <w:rPr>
          <w:rFonts w:ascii="Arial" w:hAnsi="Arial" w:cs="Arial"/>
          <w:sz w:val="20"/>
          <w:szCs w:val="20"/>
        </w:rPr>
        <w:t>Wykonawca nie jest zobowiązany traktować, jako poufnej, żadnej informacji ujawnionej mu przez Zamawiającego, która:</w:t>
      </w:r>
    </w:p>
    <w:p w14:paraId="23D90635" w14:textId="77777777" w:rsidR="000367D2" w:rsidRPr="000367D2" w:rsidRDefault="000367D2" w:rsidP="006116E9">
      <w:pPr>
        <w:numPr>
          <w:ilvl w:val="3"/>
          <w:numId w:val="34"/>
        </w:numPr>
        <w:suppressAutoHyphens w:val="0"/>
        <w:ind w:left="567" w:hanging="283"/>
        <w:jc w:val="both"/>
        <w:rPr>
          <w:rFonts w:ascii="Arial" w:hAnsi="Arial" w:cs="Arial"/>
          <w:sz w:val="20"/>
          <w:szCs w:val="20"/>
        </w:rPr>
      </w:pPr>
      <w:r w:rsidRPr="000367D2">
        <w:rPr>
          <w:rFonts w:ascii="Arial" w:hAnsi="Arial" w:cs="Arial"/>
          <w:sz w:val="20"/>
          <w:szCs w:val="20"/>
        </w:rPr>
        <w:t>była zgodnie z prawem znana Wykonawcy przed jej ujawnieniem przez Zamawiającego, lub</w:t>
      </w:r>
    </w:p>
    <w:p w14:paraId="57CFD25B" w14:textId="77777777" w:rsidR="000367D2" w:rsidRPr="000367D2" w:rsidRDefault="000367D2" w:rsidP="006116E9">
      <w:pPr>
        <w:numPr>
          <w:ilvl w:val="3"/>
          <w:numId w:val="34"/>
        </w:numPr>
        <w:suppressAutoHyphens w:val="0"/>
        <w:ind w:left="567" w:hanging="283"/>
        <w:jc w:val="both"/>
        <w:rPr>
          <w:rFonts w:ascii="Arial" w:hAnsi="Arial" w:cs="Arial"/>
          <w:sz w:val="20"/>
          <w:szCs w:val="20"/>
        </w:rPr>
      </w:pPr>
      <w:r w:rsidRPr="000367D2">
        <w:rPr>
          <w:rFonts w:ascii="Arial" w:hAnsi="Arial" w:cs="Arial"/>
          <w:sz w:val="20"/>
          <w:szCs w:val="20"/>
        </w:rPr>
        <w:t xml:space="preserve">została bez żadnych ograniczeń w zakresie poufności przekazana przez Zamawiającego jakiejkolwiek osobie lub jednostce, lub </w:t>
      </w:r>
    </w:p>
    <w:p w14:paraId="5AC5C240" w14:textId="77777777" w:rsidR="000367D2" w:rsidRPr="000367D2" w:rsidRDefault="000367D2" w:rsidP="006116E9">
      <w:pPr>
        <w:numPr>
          <w:ilvl w:val="3"/>
          <w:numId w:val="34"/>
        </w:numPr>
        <w:suppressAutoHyphens w:val="0"/>
        <w:ind w:left="567" w:hanging="283"/>
        <w:jc w:val="both"/>
        <w:rPr>
          <w:rFonts w:ascii="Arial" w:hAnsi="Arial" w:cs="Arial"/>
          <w:sz w:val="20"/>
          <w:szCs w:val="20"/>
        </w:rPr>
      </w:pPr>
      <w:r w:rsidRPr="000367D2">
        <w:rPr>
          <w:rFonts w:ascii="Arial" w:hAnsi="Arial" w:cs="Arial"/>
          <w:sz w:val="20"/>
          <w:szCs w:val="20"/>
        </w:rPr>
        <w:t xml:space="preserve">jest powszechnie znana lub została ujawniona publiczne bez naruszenia niniejszej klauzuli poufności. </w:t>
      </w:r>
    </w:p>
    <w:p w14:paraId="6FB9FF3E" w14:textId="77777777" w:rsidR="000367D2" w:rsidRPr="000367D2" w:rsidRDefault="000367D2" w:rsidP="006116E9">
      <w:pPr>
        <w:numPr>
          <w:ilvl w:val="0"/>
          <w:numId w:val="37"/>
        </w:numPr>
        <w:suppressAutoHyphens w:val="0"/>
        <w:ind w:left="284" w:hanging="284"/>
        <w:jc w:val="both"/>
        <w:rPr>
          <w:rFonts w:ascii="Arial" w:hAnsi="Arial" w:cs="Arial"/>
          <w:sz w:val="20"/>
          <w:szCs w:val="20"/>
        </w:rPr>
      </w:pPr>
      <w:r w:rsidRPr="000367D2">
        <w:rPr>
          <w:rFonts w:ascii="Arial" w:hAnsi="Arial" w:cs="Arial"/>
          <w:sz w:val="20"/>
          <w:szCs w:val="20"/>
        </w:rPr>
        <w:t>Ujawnienie informacji stanowiących tajemnicę przedsiębiorstwa jest także dopuszczalne w następujących sytuacjach:</w:t>
      </w:r>
    </w:p>
    <w:p w14:paraId="4D81E03D" w14:textId="77777777" w:rsidR="000367D2" w:rsidRPr="000367D2" w:rsidRDefault="000367D2" w:rsidP="006116E9">
      <w:pPr>
        <w:numPr>
          <w:ilvl w:val="0"/>
          <w:numId w:val="38"/>
        </w:numPr>
        <w:suppressAutoHyphens w:val="0"/>
        <w:ind w:left="567" w:hanging="283"/>
        <w:jc w:val="both"/>
        <w:rPr>
          <w:rFonts w:ascii="Arial" w:hAnsi="Arial" w:cs="Arial"/>
          <w:sz w:val="20"/>
          <w:szCs w:val="20"/>
        </w:rPr>
      </w:pPr>
      <w:r w:rsidRPr="000367D2">
        <w:rPr>
          <w:rFonts w:ascii="Arial" w:hAnsi="Arial" w:cs="Arial"/>
          <w:sz w:val="20"/>
          <w:szCs w:val="20"/>
        </w:rPr>
        <w:t xml:space="preserve">Wykonawca może w razie potrzeby dzielić się informacjami związanymi z realizacją Umowy ze swoimi podwykonawcami zaangażowanymi w realizację niniejszej </w:t>
      </w:r>
      <w:r w:rsidR="000D2EB5">
        <w:rPr>
          <w:rFonts w:ascii="Arial" w:hAnsi="Arial" w:cs="Arial"/>
          <w:sz w:val="20"/>
          <w:szCs w:val="20"/>
        </w:rPr>
        <w:t>U</w:t>
      </w:r>
      <w:r w:rsidRPr="000367D2">
        <w:rPr>
          <w:rFonts w:ascii="Arial" w:hAnsi="Arial" w:cs="Arial"/>
          <w:sz w:val="20"/>
          <w:szCs w:val="20"/>
        </w:rPr>
        <w:t>mowy, z zastrzeżeniem zachowania poufności informacji przez podwykonawców;</w:t>
      </w:r>
    </w:p>
    <w:p w14:paraId="0A846199" w14:textId="77777777" w:rsidR="000367D2" w:rsidRPr="000367D2" w:rsidRDefault="000367D2" w:rsidP="006116E9">
      <w:pPr>
        <w:numPr>
          <w:ilvl w:val="0"/>
          <w:numId w:val="38"/>
        </w:numPr>
        <w:suppressAutoHyphens w:val="0"/>
        <w:ind w:left="567" w:hanging="283"/>
        <w:jc w:val="both"/>
        <w:rPr>
          <w:rFonts w:ascii="Arial" w:hAnsi="Arial" w:cs="Arial"/>
          <w:sz w:val="20"/>
          <w:szCs w:val="20"/>
        </w:rPr>
      </w:pPr>
      <w:r w:rsidRPr="000367D2">
        <w:rPr>
          <w:rFonts w:ascii="Arial" w:hAnsi="Arial" w:cs="Arial"/>
          <w:sz w:val="20"/>
          <w:szCs w:val="20"/>
        </w:rPr>
        <w:t xml:space="preserve">Wykonawca może ujawniać informacje osobom trzecim, takim jak doradcy i/lub ubezpieczyciele zobowiązani ustawowo do zachowania tajemnicy zawodowej. </w:t>
      </w:r>
    </w:p>
    <w:p w14:paraId="13A0F178" w14:textId="77777777" w:rsidR="000367D2" w:rsidRPr="000367D2" w:rsidRDefault="000367D2" w:rsidP="006116E9">
      <w:pPr>
        <w:numPr>
          <w:ilvl w:val="0"/>
          <w:numId w:val="38"/>
        </w:numPr>
        <w:suppressAutoHyphens w:val="0"/>
        <w:ind w:left="567" w:hanging="283"/>
        <w:jc w:val="both"/>
        <w:rPr>
          <w:rFonts w:ascii="Arial" w:hAnsi="Arial" w:cs="Arial"/>
          <w:sz w:val="20"/>
          <w:szCs w:val="20"/>
        </w:rPr>
      </w:pPr>
      <w:r w:rsidRPr="000367D2">
        <w:rPr>
          <w:rFonts w:ascii="Arial" w:hAnsi="Arial" w:cs="Arial"/>
          <w:sz w:val="20"/>
          <w:szCs w:val="20"/>
        </w:rPr>
        <w:lastRenderedPageBreak/>
        <w:t>Wykonawca może ujawniać informacje na żądanie organów państwowych, gdy obowiązek przekazania im takich informacji wynika z przepisów prawa.</w:t>
      </w:r>
    </w:p>
    <w:p w14:paraId="205C35A1" w14:textId="77777777" w:rsidR="000367D2" w:rsidRPr="000367D2" w:rsidRDefault="000367D2" w:rsidP="006116E9">
      <w:pPr>
        <w:numPr>
          <w:ilvl w:val="0"/>
          <w:numId w:val="37"/>
        </w:numPr>
        <w:suppressAutoHyphens w:val="0"/>
        <w:ind w:left="284" w:hanging="284"/>
        <w:jc w:val="both"/>
        <w:rPr>
          <w:rFonts w:ascii="Arial" w:hAnsi="Arial" w:cs="Arial"/>
          <w:sz w:val="20"/>
          <w:szCs w:val="20"/>
        </w:rPr>
      </w:pPr>
      <w:r w:rsidRPr="000367D2">
        <w:rPr>
          <w:rFonts w:ascii="Arial" w:hAnsi="Arial" w:cs="Arial"/>
          <w:sz w:val="20"/>
          <w:szCs w:val="20"/>
        </w:rPr>
        <w:t>W sytuacjach, o których mowa w ust. 5, podmioty, które pozyskają informacje, są zobowiązane do zachowania ich poufności.</w:t>
      </w:r>
    </w:p>
    <w:p w14:paraId="0C821B56" w14:textId="77777777" w:rsidR="000367D2" w:rsidRPr="000367D2" w:rsidRDefault="000367D2" w:rsidP="006116E9">
      <w:pPr>
        <w:numPr>
          <w:ilvl w:val="0"/>
          <w:numId w:val="37"/>
        </w:numPr>
        <w:suppressAutoHyphens w:val="0"/>
        <w:ind w:left="284" w:hanging="284"/>
        <w:jc w:val="both"/>
        <w:rPr>
          <w:rFonts w:ascii="Arial" w:hAnsi="Arial" w:cs="Arial"/>
          <w:sz w:val="20"/>
          <w:szCs w:val="20"/>
        </w:rPr>
      </w:pPr>
      <w:r w:rsidRPr="000367D2">
        <w:rPr>
          <w:rFonts w:ascii="Arial" w:hAnsi="Arial" w:cs="Arial"/>
          <w:sz w:val="20"/>
          <w:szCs w:val="20"/>
        </w:rPr>
        <w:t xml:space="preserve">Wykonawca zobowiązuje się, że wszelkie dane i informacje uzyskane w związku z wykonywaniem niniejszej </w:t>
      </w:r>
      <w:r w:rsidR="000D2EB5">
        <w:rPr>
          <w:rFonts w:ascii="Arial" w:hAnsi="Arial" w:cs="Arial"/>
          <w:sz w:val="20"/>
          <w:szCs w:val="20"/>
        </w:rPr>
        <w:t>U</w:t>
      </w:r>
      <w:r w:rsidRPr="000367D2">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765F6E68" w14:textId="77777777" w:rsidR="000367D2" w:rsidRPr="000367D2" w:rsidRDefault="000367D2" w:rsidP="006116E9">
      <w:pPr>
        <w:numPr>
          <w:ilvl w:val="0"/>
          <w:numId w:val="37"/>
        </w:numPr>
        <w:suppressAutoHyphens w:val="0"/>
        <w:spacing w:line="220" w:lineRule="exact"/>
        <w:ind w:left="284" w:hanging="284"/>
        <w:jc w:val="both"/>
        <w:rPr>
          <w:rFonts w:ascii="Arial" w:hAnsi="Arial" w:cs="Arial"/>
          <w:sz w:val="20"/>
          <w:szCs w:val="20"/>
        </w:rPr>
      </w:pPr>
      <w:r w:rsidRPr="000367D2">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61B8684" w14:textId="77777777" w:rsidR="000367D2" w:rsidRPr="000367D2" w:rsidRDefault="000367D2" w:rsidP="006116E9">
      <w:pPr>
        <w:numPr>
          <w:ilvl w:val="0"/>
          <w:numId w:val="37"/>
        </w:numPr>
        <w:suppressAutoHyphens w:val="0"/>
        <w:spacing w:line="220" w:lineRule="exact"/>
        <w:ind w:left="284" w:hanging="284"/>
        <w:jc w:val="both"/>
        <w:rPr>
          <w:rFonts w:ascii="Arial" w:hAnsi="Arial" w:cs="Arial"/>
          <w:sz w:val="20"/>
          <w:szCs w:val="20"/>
        </w:rPr>
      </w:pPr>
      <w:r w:rsidRPr="000367D2">
        <w:rPr>
          <w:rFonts w:ascii="Arial" w:hAnsi="Arial" w:cs="Arial"/>
          <w:sz w:val="20"/>
          <w:szCs w:val="20"/>
        </w:rPr>
        <w:t>W przypadku naruszenia przez którąkolwiek ze Stron zasady poufności Strona poszkodowana ma prawo dochodzenia odszkodowania na zasadach ogólnych kodeksu cywilnego.</w:t>
      </w:r>
    </w:p>
    <w:p w14:paraId="29043DD0" w14:textId="77777777" w:rsidR="000367D2" w:rsidRPr="000367D2" w:rsidRDefault="000367D2" w:rsidP="000367D2">
      <w:pPr>
        <w:ind w:left="426"/>
        <w:jc w:val="both"/>
        <w:rPr>
          <w:rFonts w:ascii="Arial" w:hAnsi="Arial" w:cs="Arial"/>
          <w:sz w:val="20"/>
          <w:szCs w:val="20"/>
        </w:rPr>
      </w:pPr>
    </w:p>
    <w:p w14:paraId="22C40F75" w14:textId="25CC1B69" w:rsidR="0006509E" w:rsidRDefault="000367D2"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FE2E0F">
        <w:rPr>
          <w:rFonts w:ascii="Arial" w:hAnsi="Arial" w:cs="Arial"/>
          <w:b/>
          <w:sz w:val="20"/>
          <w:szCs w:val="20"/>
        </w:rPr>
        <w:t>4</w:t>
      </w:r>
    </w:p>
    <w:p w14:paraId="5691CC80" w14:textId="77777777" w:rsidR="000367D2" w:rsidRPr="000367D2" w:rsidRDefault="00A9321D"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bCs/>
          <w:sz w:val="20"/>
          <w:szCs w:val="20"/>
          <w:u w:val="single"/>
        </w:rPr>
        <w:t>O</w:t>
      </w:r>
      <w:r w:rsidR="000367D2" w:rsidRPr="000367D2">
        <w:rPr>
          <w:rFonts w:ascii="Arial" w:hAnsi="Arial" w:cs="Arial"/>
          <w:b/>
          <w:bCs/>
          <w:sz w:val="20"/>
          <w:szCs w:val="20"/>
          <w:u w:val="single"/>
        </w:rPr>
        <w:t>chrona informacji niejawnych</w:t>
      </w:r>
    </w:p>
    <w:p w14:paraId="325F31E7" w14:textId="0A0709E3" w:rsidR="000367D2" w:rsidRPr="000367D2" w:rsidRDefault="000367D2" w:rsidP="0006509E">
      <w:pPr>
        <w:spacing w:line="220" w:lineRule="exact"/>
        <w:ind w:right="68"/>
        <w:jc w:val="both"/>
        <w:rPr>
          <w:rFonts w:ascii="Arial" w:hAnsi="Arial" w:cs="Arial"/>
          <w:sz w:val="20"/>
          <w:szCs w:val="20"/>
        </w:rPr>
      </w:pPr>
      <w:r w:rsidRPr="000367D2">
        <w:rPr>
          <w:rFonts w:ascii="Arial" w:hAnsi="Arial" w:cs="Arial"/>
          <w:sz w:val="20"/>
          <w:szCs w:val="20"/>
        </w:rPr>
        <w:t xml:space="preserve">W trakcie wykonywania Umowy będą przestrzegane przez Strony zapisy ustawy z dnia 5 sierpnia 2010 r. </w:t>
      </w:r>
      <w:r w:rsidRPr="000367D2">
        <w:rPr>
          <w:rFonts w:ascii="Arial" w:hAnsi="Arial" w:cs="Arial"/>
          <w:sz w:val="20"/>
          <w:szCs w:val="20"/>
        </w:rPr>
        <w:br/>
        <w:t xml:space="preserve">o ochronie informacji niejawnych </w:t>
      </w:r>
      <w:r w:rsidR="00760E71">
        <w:rPr>
          <w:rFonts w:ascii="Arial" w:hAnsi="Arial" w:cs="Arial"/>
          <w:sz w:val="20"/>
          <w:szCs w:val="20"/>
        </w:rPr>
        <w:t>(</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Pr="000367D2">
        <w:rPr>
          <w:rFonts w:ascii="Arial" w:hAnsi="Arial" w:cs="Arial"/>
          <w:sz w:val="20"/>
          <w:szCs w:val="20"/>
        </w:rPr>
        <w:t xml:space="preserve">Dz. U. z </w:t>
      </w:r>
      <w:r w:rsidR="0006509E" w:rsidRPr="0006509E">
        <w:rPr>
          <w:rFonts w:ascii="Arial" w:hAnsi="Arial" w:cs="Arial"/>
          <w:sz w:val="20"/>
          <w:szCs w:val="20"/>
        </w:rPr>
        <w:t>202</w:t>
      </w:r>
      <w:r w:rsidR="00F773B6">
        <w:rPr>
          <w:rFonts w:ascii="Arial" w:hAnsi="Arial" w:cs="Arial"/>
          <w:sz w:val="20"/>
          <w:szCs w:val="20"/>
        </w:rPr>
        <w:t>3</w:t>
      </w:r>
      <w:r w:rsidR="0006509E" w:rsidRPr="0006509E">
        <w:rPr>
          <w:rFonts w:ascii="Arial" w:hAnsi="Arial" w:cs="Arial"/>
          <w:sz w:val="20"/>
          <w:szCs w:val="20"/>
        </w:rPr>
        <w:t xml:space="preserve"> r. poz. </w:t>
      </w:r>
      <w:r w:rsidR="00F773B6">
        <w:rPr>
          <w:rFonts w:ascii="Arial" w:hAnsi="Arial" w:cs="Arial"/>
          <w:sz w:val="20"/>
          <w:szCs w:val="20"/>
        </w:rPr>
        <w:t xml:space="preserve">756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 xml:space="preserve">).  </w:t>
      </w:r>
    </w:p>
    <w:p w14:paraId="090A37DF" w14:textId="77777777" w:rsidR="00C84580" w:rsidRDefault="00C84580" w:rsidP="00B01E2B">
      <w:pPr>
        <w:jc w:val="center"/>
        <w:rPr>
          <w:rFonts w:ascii="Arial" w:hAnsi="Arial" w:cs="Arial"/>
          <w:b/>
          <w:sz w:val="20"/>
          <w:szCs w:val="20"/>
        </w:rPr>
      </w:pPr>
    </w:p>
    <w:p w14:paraId="680E2E64" w14:textId="33D7953F"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FE2E0F">
        <w:rPr>
          <w:rFonts w:ascii="Arial" w:hAnsi="Arial" w:cs="Arial"/>
          <w:b/>
          <w:sz w:val="20"/>
          <w:szCs w:val="20"/>
        </w:rPr>
        <w:t>5</w:t>
      </w:r>
    </w:p>
    <w:p w14:paraId="03169E01" w14:textId="77777777" w:rsidR="000367D2" w:rsidRPr="000367D2" w:rsidRDefault="0007075B"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Zasady</w:t>
      </w:r>
      <w:r w:rsidR="000367D2" w:rsidRPr="000367D2">
        <w:rPr>
          <w:rFonts w:ascii="Arial" w:hAnsi="Arial" w:cs="Arial"/>
          <w:b/>
          <w:sz w:val="20"/>
          <w:szCs w:val="20"/>
          <w:u w:val="single"/>
        </w:rPr>
        <w:t xml:space="preserve"> etyki</w:t>
      </w:r>
    </w:p>
    <w:p w14:paraId="15B84084" w14:textId="77777777" w:rsidR="000934BD" w:rsidRPr="00F3271B" w:rsidRDefault="000367D2" w:rsidP="006116E9">
      <w:pPr>
        <w:widowControl w:val="0"/>
        <w:numPr>
          <w:ilvl w:val="0"/>
          <w:numId w:val="39"/>
        </w:numPr>
        <w:tabs>
          <w:tab w:val="clear" w:pos="557"/>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0367D2">
        <w:rPr>
          <w:rFonts w:ascii="Arial" w:hAnsi="Arial" w:cs="Arial"/>
          <w:sz w:val="20"/>
          <w:szCs w:val="20"/>
        </w:rPr>
        <w:t>zachowań</w:t>
      </w:r>
      <w:proofErr w:type="spellEnd"/>
      <w:r w:rsidRPr="000367D2">
        <w:rPr>
          <w:rFonts w:ascii="Arial" w:hAnsi="Arial" w:cs="Arial"/>
          <w:sz w:val="20"/>
          <w:szCs w:val="20"/>
        </w:rPr>
        <w:t>, które mogą prowadzić do:</w:t>
      </w:r>
    </w:p>
    <w:p w14:paraId="588FCB9D" w14:textId="212D7DAE" w:rsidR="000367D2" w:rsidRPr="000367D2" w:rsidRDefault="000367D2" w:rsidP="006116E9">
      <w:pPr>
        <w:widowControl w:val="0"/>
        <w:numPr>
          <w:ilvl w:val="0"/>
          <w:numId w:val="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popełnienia przestępstw określonych w art. 16 ustawy z dnia 28 października 2002 r. </w:t>
      </w:r>
      <w:r w:rsidRPr="000367D2">
        <w:rPr>
          <w:rFonts w:ascii="Arial" w:hAnsi="Arial" w:cs="Arial"/>
          <w:sz w:val="20"/>
          <w:szCs w:val="20"/>
        </w:rPr>
        <w:br/>
        <w:t>o odpowiedzialności podmiotów zbiorowych za czyny zabronione pod groźbą kary (Dz.U. z 20</w:t>
      </w:r>
      <w:r w:rsidR="00F773B6">
        <w:rPr>
          <w:rFonts w:ascii="Arial" w:hAnsi="Arial" w:cs="Arial"/>
          <w:sz w:val="20"/>
          <w:szCs w:val="20"/>
        </w:rPr>
        <w:t>23</w:t>
      </w:r>
      <w:r w:rsidRPr="000367D2">
        <w:rPr>
          <w:rFonts w:ascii="Arial" w:hAnsi="Arial" w:cs="Arial"/>
          <w:sz w:val="20"/>
          <w:szCs w:val="20"/>
        </w:rPr>
        <w:t xml:space="preserve"> r. poz. 6</w:t>
      </w:r>
      <w:r w:rsidR="00F773B6">
        <w:rPr>
          <w:rFonts w:ascii="Arial" w:hAnsi="Arial" w:cs="Arial"/>
          <w:sz w:val="20"/>
          <w:szCs w:val="20"/>
        </w:rPr>
        <w:t>59</w:t>
      </w:r>
      <w:r w:rsidR="00760E71" w:rsidRPr="00760E71">
        <w:rPr>
          <w:rFonts w:ascii="Arial" w:eastAsia="Calibri" w:hAnsi="Arial" w:cs="Arial"/>
          <w:sz w:val="20"/>
          <w:szCs w:val="20"/>
        </w:rPr>
        <w:t xml:space="preserve"> </w:t>
      </w:r>
      <w:r w:rsidR="00760E71">
        <w:rPr>
          <w:rFonts w:ascii="Arial" w:eastAsia="Calibri"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 xml:space="preserve">); </w:t>
      </w:r>
    </w:p>
    <w:p w14:paraId="1F8337B4" w14:textId="3477BCDA" w:rsidR="000367D2" w:rsidRPr="000367D2" w:rsidRDefault="000367D2" w:rsidP="006116E9">
      <w:pPr>
        <w:widowControl w:val="0"/>
        <w:numPr>
          <w:ilvl w:val="0"/>
          <w:numId w:val="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popełnienia czynów wskazanych </w:t>
      </w:r>
      <w:r w:rsidRPr="000367D2">
        <w:rPr>
          <w:rFonts w:ascii="Arial" w:hAnsi="Arial" w:cs="Arial"/>
          <w:sz w:val="20"/>
          <w:szCs w:val="20"/>
          <w:lang w:val="x-none"/>
        </w:rPr>
        <w:t>w ustawie</w:t>
      </w:r>
      <w:r w:rsidRPr="000367D2">
        <w:rPr>
          <w:rFonts w:ascii="Arial" w:hAnsi="Arial" w:cs="Arial"/>
          <w:sz w:val="20"/>
          <w:szCs w:val="20"/>
        </w:rPr>
        <w:t xml:space="preserve"> z dnia 16 kwietnia 1993 roku o zwalczaniu nieuczciwej konkurencji (j.t. Dz. U. z 202</w:t>
      </w:r>
      <w:r w:rsidR="009C720C">
        <w:rPr>
          <w:rFonts w:ascii="Arial" w:hAnsi="Arial" w:cs="Arial"/>
          <w:sz w:val="20"/>
          <w:szCs w:val="20"/>
        </w:rPr>
        <w:t>2</w:t>
      </w:r>
      <w:r w:rsidRPr="000367D2">
        <w:rPr>
          <w:rFonts w:ascii="Arial" w:hAnsi="Arial" w:cs="Arial"/>
          <w:sz w:val="20"/>
          <w:szCs w:val="20"/>
        </w:rPr>
        <w:t xml:space="preserve"> r., poz. 1</w:t>
      </w:r>
      <w:r w:rsidR="009C720C">
        <w:rPr>
          <w:rFonts w:ascii="Arial" w:hAnsi="Arial" w:cs="Arial"/>
          <w:sz w:val="20"/>
          <w:szCs w:val="20"/>
        </w:rPr>
        <w:t>23</w:t>
      </w:r>
      <w:r w:rsidRPr="000367D2">
        <w:rPr>
          <w:rFonts w:ascii="Arial" w:hAnsi="Arial" w:cs="Arial"/>
          <w:sz w:val="20"/>
          <w:szCs w:val="20"/>
        </w:rPr>
        <w:t>3</w:t>
      </w:r>
      <w:r w:rsidR="00760E71" w:rsidRPr="00760E71">
        <w:rPr>
          <w:rFonts w:ascii="Arial" w:eastAsia="Calibri"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w:t>
      </w:r>
    </w:p>
    <w:p w14:paraId="07FCBCED" w14:textId="77777777" w:rsidR="00D05BC2" w:rsidRPr="00D05BC2" w:rsidRDefault="000367D2" w:rsidP="006116E9">
      <w:pPr>
        <w:widowControl w:val="0"/>
        <w:numPr>
          <w:ilvl w:val="0"/>
          <w:numId w:val="39"/>
        </w:numPr>
        <w:tabs>
          <w:tab w:val="clear" w:pos="557"/>
        </w:tabs>
        <w:suppressAutoHyphens w:val="0"/>
        <w:spacing w:after="120" w:line="220" w:lineRule="exact"/>
        <w:ind w:left="284" w:hanging="284"/>
        <w:jc w:val="both"/>
        <w:rPr>
          <w:rFonts w:ascii="Arial" w:hAnsi="Arial" w:cs="Arial"/>
          <w:sz w:val="20"/>
          <w:szCs w:val="20"/>
        </w:rPr>
      </w:pPr>
      <w:r w:rsidRPr="000367D2">
        <w:rPr>
          <w:rFonts w:ascii="Arial" w:hAnsi="Arial" w:cs="Arial"/>
          <w:sz w:val="20"/>
          <w:szCs w:val="20"/>
        </w:rPr>
        <w:t xml:space="preserve">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w:t>
      </w:r>
      <w:r w:rsidR="0006509E">
        <w:rPr>
          <w:rFonts w:ascii="Arial" w:hAnsi="Arial" w:cs="Arial"/>
          <w:sz w:val="20"/>
          <w:szCs w:val="20"/>
        </w:rPr>
        <w:t xml:space="preserve">                         </w:t>
      </w:r>
      <w:r w:rsidRPr="000367D2">
        <w:rPr>
          <w:rFonts w:ascii="Arial" w:hAnsi="Arial" w:cs="Arial"/>
          <w:sz w:val="20"/>
          <w:szCs w:val="20"/>
        </w:rPr>
        <w:t>z zamówieniem lub Umową.</w:t>
      </w:r>
    </w:p>
    <w:p w14:paraId="05E87CFC" w14:textId="4962F1AA"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FE2E0F">
        <w:rPr>
          <w:rFonts w:ascii="Arial" w:hAnsi="Arial" w:cs="Arial"/>
          <w:b/>
          <w:sz w:val="20"/>
          <w:szCs w:val="20"/>
        </w:rPr>
        <w:t>6</w:t>
      </w:r>
    </w:p>
    <w:p w14:paraId="430F7B74" w14:textId="77777777" w:rsidR="000367D2" w:rsidRPr="000367D2" w:rsidRDefault="00A9321D" w:rsidP="00B01E2B">
      <w:pPr>
        <w:jc w:val="center"/>
        <w:rPr>
          <w:rFonts w:ascii="Arial" w:hAnsi="Arial" w:cs="Arial"/>
          <w:b/>
          <w:sz w:val="20"/>
          <w:szCs w:val="20"/>
        </w:rPr>
      </w:pPr>
      <w:r>
        <w:rPr>
          <w:rFonts w:ascii="Arial" w:hAnsi="Arial" w:cs="Arial"/>
          <w:b/>
          <w:color w:val="0070C0"/>
          <w:sz w:val="20"/>
          <w:szCs w:val="20"/>
        </w:rPr>
        <w:t xml:space="preserve"> </w:t>
      </w:r>
      <w:r w:rsidR="000367D2" w:rsidRPr="000367D2">
        <w:rPr>
          <w:rFonts w:ascii="Arial" w:hAnsi="Arial" w:cs="Arial"/>
          <w:b/>
          <w:bCs/>
          <w:sz w:val="20"/>
          <w:szCs w:val="20"/>
          <w:u w:val="single"/>
        </w:rPr>
        <w:t>Badania kontrolne (AUDYT)</w:t>
      </w:r>
    </w:p>
    <w:p w14:paraId="43FFFBEA" w14:textId="77777777" w:rsidR="000367D2" w:rsidRPr="000367D2" w:rsidRDefault="000367D2" w:rsidP="006116E9">
      <w:pPr>
        <w:numPr>
          <w:ilvl w:val="0"/>
          <w:numId w:val="40"/>
        </w:numPr>
        <w:tabs>
          <w:tab w:val="clear" w:pos="567"/>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4E7013A1" w14:textId="77777777" w:rsidR="000367D2" w:rsidRPr="000367D2" w:rsidRDefault="000367D2" w:rsidP="006116E9">
      <w:pPr>
        <w:numPr>
          <w:ilvl w:val="3"/>
          <w:numId w:val="40"/>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warunków techniczno-organizacyjnych oraz zgodności procesu realizacji Umowy z zapisami mownymi,</w:t>
      </w:r>
    </w:p>
    <w:p w14:paraId="3CADD63D" w14:textId="77777777" w:rsidR="000367D2" w:rsidRPr="000367D2" w:rsidRDefault="000367D2" w:rsidP="006116E9">
      <w:pPr>
        <w:numPr>
          <w:ilvl w:val="3"/>
          <w:numId w:val="40"/>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kwalifikacji i uprawnień pracowników w zakresie zgodności z wymaganiami Zamawiającego,</w:t>
      </w:r>
    </w:p>
    <w:p w14:paraId="7400B853" w14:textId="77777777" w:rsidR="000367D2" w:rsidRPr="000367D2" w:rsidRDefault="000367D2" w:rsidP="006116E9">
      <w:pPr>
        <w:numPr>
          <w:ilvl w:val="3"/>
          <w:numId w:val="40"/>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ochrony środowiska i BHP,</w:t>
      </w:r>
    </w:p>
    <w:p w14:paraId="5AAC4402" w14:textId="77777777" w:rsidR="000367D2" w:rsidRPr="000367D2" w:rsidRDefault="000367D2" w:rsidP="006116E9">
      <w:pPr>
        <w:numPr>
          <w:ilvl w:val="3"/>
          <w:numId w:val="40"/>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dyscypliny i czasu pracy,</w:t>
      </w:r>
    </w:p>
    <w:p w14:paraId="1DB9E44F" w14:textId="77777777" w:rsidR="000367D2" w:rsidRPr="000367D2" w:rsidRDefault="000367D2" w:rsidP="006116E9">
      <w:pPr>
        <w:numPr>
          <w:ilvl w:val="3"/>
          <w:numId w:val="40"/>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zgodności realizacji Umowy z jej postanowieniami,</w:t>
      </w:r>
    </w:p>
    <w:p w14:paraId="7F786D88" w14:textId="77777777" w:rsidR="000367D2" w:rsidRPr="000367D2" w:rsidRDefault="000367D2" w:rsidP="006116E9">
      <w:pPr>
        <w:numPr>
          <w:ilvl w:val="3"/>
          <w:numId w:val="40"/>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posiadania przez Wykonawcę wymaganych </w:t>
      </w:r>
      <w:proofErr w:type="spellStart"/>
      <w:r w:rsidRPr="000367D2">
        <w:rPr>
          <w:rFonts w:ascii="Arial" w:hAnsi="Arial" w:cs="Arial"/>
          <w:sz w:val="20"/>
          <w:szCs w:val="20"/>
        </w:rPr>
        <w:t>dopuszczeń</w:t>
      </w:r>
      <w:proofErr w:type="spellEnd"/>
      <w:r w:rsidRPr="000367D2">
        <w:rPr>
          <w:rFonts w:ascii="Arial" w:hAnsi="Arial" w:cs="Arial"/>
          <w:sz w:val="20"/>
          <w:szCs w:val="20"/>
        </w:rPr>
        <w:t>.</w:t>
      </w:r>
    </w:p>
    <w:p w14:paraId="4A0EFB82" w14:textId="4CEE712F" w:rsidR="000367D2" w:rsidRPr="000367D2" w:rsidRDefault="000367D2" w:rsidP="006116E9">
      <w:pPr>
        <w:numPr>
          <w:ilvl w:val="0"/>
          <w:numId w:val="40"/>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Czas trwania audytu może wynieść od 1 do 5 dni roboczych (dni od poniedziałku do piątku  z wyłączeniem dni ustawowo wolnych od pracy).</w:t>
      </w:r>
    </w:p>
    <w:p w14:paraId="3BD382DE" w14:textId="77777777" w:rsidR="000367D2" w:rsidRPr="000367D2" w:rsidRDefault="000367D2" w:rsidP="006116E9">
      <w:pPr>
        <w:numPr>
          <w:ilvl w:val="0"/>
          <w:numId w:val="40"/>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Zasady ustalenia terminu przeprowadzenia audytu:</w:t>
      </w:r>
    </w:p>
    <w:p w14:paraId="3C5053EB" w14:textId="577209CA" w:rsidR="000367D2" w:rsidRPr="000367D2" w:rsidRDefault="000367D2" w:rsidP="006116E9">
      <w:pPr>
        <w:numPr>
          <w:ilvl w:val="3"/>
          <w:numId w:val="40"/>
        </w:numPr>
        <w:suppressAutoHyphens w:val="0"/>
        <w:ind w:left="567" w:hanging="283"/>
        <w:jc w:val="both"/>
        <w:rPr>
          <w:rFonts w:ascii="Arial" w:hAnsi="Arial" w:cs="Arial"/>
          <w:sz w:val="20"/>
          <w:szCs w:val="20"/>
        </w:rPr>
      </w:pPr>
      <w:r w:rsidRPr="000367D2">
        <w:rPr>
          <w:rFonts w:ascii="Arial" w:hAnsi="Arial" w:cs="Arial"/>
          <w:sz w:val="20"/>
          <w:szCs w:val="20"/>
        </w:rPr>
        <w:t>Zamawiający powiadomi Wykonawcę o przewidywanym terminie przeprowadzenia audytu z wyprzedzeniem 14 dni kalendarzowych w stosunku do daty jego rozpoczęcia;</w:t>
      </w:r>
    </w:p>
    <w:p w14:paraId="70B02CF8" w14:textId="77777777" w:rsidR="000367D2" w:rsidRPr="000367D2" w:rsidRDefault="000367D2" w:rsidP="006116E9">
      <w:pPr>
        <w:numPr>
          <w:ilvl w:val="3"/>
          <w:numId w:val="40"/>
        </w:numPr>
        <w:suppressAutoHyphens w:val="0"/>
        <w:ind w:left="567" w:hanging="283"/>
        <w:jc w:val="both"/>
        <w:rPr>
          <w:rFonts w:ascii="Arial" w:hAnsi="Arial" w:cs="Arial"/>
          <w:sz w:val="20"/>
          <w:szCs w:val="20"/>
        </w:rPr>
      </w:pPr>
      <w:r w:rsidRPr="000367D2">
        <w:rPr>
          <w:rFonts w:ascii="Arial" w:hAnsi="Arial" w:cs="Arial"/>
          <w:sz w:val="20"/>
          <w:szCs w:val="20"/>
        </w:rPr>
        <w:t>Powiadomienie o audycie winno zawierać:</w:t>
      </w:r>
    </w:p>
    <w:p w14:paraId="31BA14B0" w14:textId="6A62997B" w:rsidR="000367D2" w:rsidRPr="000367D2" w:rsidRDefault="000367D2" w:rsidP="002A2C5B">
      <w:pPr>
        <w:numPr>
          <w:ilvl w:val="0"/>
          <w:numId w:val="100"/>
        </w:numPr>
        <w:suppressAutoHyphens w:val="0"/>
        <w:ind w:left="851" w:hanging="284"/>
        <w:rPr>
          <w:rFonts w:ascii="Arial" w:hAnsi="Arial" w:cs="Arial"/>
          <w:sz w:val="20"/>
          <w:szCs w:val="20"/>
        </w:rPr>
      </w:pPr>
      <w:r w:rsidRPr="000367D2">
        <w:rPr>
          <w:rFonts w:ascii="Arial" w:hAnsi="Arial" w:cs="Arial"/>
          <w:sz w:val="20"/>
          <w:szCs w:val="20"/>
        </w:rPr>
        <w:t>wskazanie zakresu audytu,</w:t>
      </w:r>
    </w:p>
    <w:p w14:paraId="4AB881AC" w14:textId="1DBDEDA3" w:rsidR="000367D2" w:rsidRPr="000367D2" w:rsidRDefault="000367D2" w:rsidP="002A2C5B">
      <w:pPr>
        <w:numPr>
          <w:ilvl w:val="0"/>
          <w:numId w:val="100"/>
        </w:numPr>
        <w:suppressAutoHyphens w:val="0"/>
        <w:ind w:left="851" w:hanging="284"/>
        <w:rPr>
          <w:rFonts w:ascii="Arial" w:hAnsi="Arial" w:cs="Arial"/>
          <w:sz w:val="20"/>
          <w:szCs w:val="20"/>
        </w:rPr>
      </w:pPr>
      <w:r w:rsidRPr="000367D2">
        <w:rPr>
          <w:rFonts w:ascii="Arial" w:hAnsi="Arial" w:cs="Arial"/>
          <w:sz w:val="20"/>
          <w:szCs w:val="20"/>
        </w:rPr>
        <w:t>proponowany termin rozpoczęcia i zakończenia audytu,</w:t>
      </w:r>
    </w:p>
    <w:p w14:paraId="2353863E" w14:textId="1A523738" w:rsidR="000367D2" w:rsidRPr="000367D2" w:rsidRDefault="000367D2" w:rsidP="002A2C5B">
      <w:pPr>
        <w:numPr>
          <w:ilvl w:val="0"/>
          <w:numId w:val="100"/>
        </w:numPr>
        <w:suppressAutoHyphens w:val="0"/>
        <w:ind w:left="851" w:hanging="284"/>
        <w:rPr>
          <w:rFonts w:ascii="Arial" w:hAnsi="Arial" w:cs="Arial"/>
          <w:sz w:val="20"/>
          <w:szCs w:val="20"/>
        </w:rPr>
      </w:pPr>
      <w:r w:rsidRPr="000367D2">
        <w:rPr>
          <w:rFonts w:ascii="Arial" w:hAnsi="Arial" w:cs="Arial"/>
          <w:sz w:val="20"/>
          <w:szCs w:val="20"/>
        </w:rPr>
        <w:t>inne informacje (np. miejsce audytu);</w:t>
      </w:r>
    </w:p>
    <w:p w14:paraId="5651BB6F" w14:textId="77777777" w:rsidR="000367D2" w:rsidRPr="000367D2" w:rsidRDefault="000367D2" w:rsidP="006116E9">
      <w:pPr>
        <w:numPr>
          <w:ilvl w:val="3"/>
          <w:numId w:val="40"/>
        </w:numPr>
        <w:suppressAutoHyphens w:val="0"/>
        <w:ind w:left="567" w:hanging="283"/>
        <w:jc w:val="both"/>
        <w:rPr>
          <w:rFonts w:ascii="Arial" w:hAnsi="Arial" w:cs="Arial"/>
          <w:sz w:val="20"/>
          <w:szCs w:val="20"/>
        </w:rPr>
      </w:pPr>
      <w:r w:rsidRPr="000367D2">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18907309" w14:textId="77777777" w:rsidR="000367D2" w:rsidRPr="000367D2" w:rsidRDefault="000367D2" w:rsidP="006116E9">
      <w:pPr>
        <w:numPr>
          <w:ilvl w:val="3"/>
          <w:numId w:val="40"/>
        </w:numPr>
        <w:suppressAutoHyphens w:val="0"/>
        <w:ind w:left="567" w:hanging="283"/>
        <w:jc w:val="both"/>
        <w:rPr>
          <w:rFonts w:ascii="Arial" w:hAnsi="Arial" w:cs="Arial"/>
          <w:sz w:val="20"/>
          <w:szCs w:val="20"/>
        </w:rPr>
      </w:pPr>
      <w:r w:rsidRPr="000367D2">
        <w:rPr>
          <w:rFonts w:ascii="Arial" w:hAnsi="Arial" w:cs="Arial"/>
          <w:sz w:val="20"/>
          <w:szCs w:val="20"/>
        </w:rPr>
        <w:t>w przypadku wniesienia przez Wykonawcę uwag Zamawiający w terminie do 7 dni roboczych od otrzymania uwag ustosunkuje się do tych uwag poprzez:</w:t>
      </w:r>
    </w:p>
    <w:p w14:paraId="7899CE59" w14:textId="3E8DE491" w:rsidR="000367D2" w:rsidRPr="000367D2" w:rsidRDefault="000367D2" w:rsidP="002A2C5B">
      <w:pPr>
        <w:numPr>
          <w:ilvl w:val="0"/>
          <w:numId w:val="101"/>
        </w:numPr>
        <w:suppressAutoHyphens w:val="0"/>
        <w:ind w:left="851" w:hanging="284"/>
        <w:rPr>
          <w:rFonts w:ascii="Arial" w:hAnsi="Arial" w:cs="Arial"/>
          <w:sz w:val="20"/>
          <w:szCs w:val="20"/>
        </w:rPr>
      </w:pPr>
      <w:r w:rsidRPr="000367D2">
        <w:rPr>
          <w:rFonts w:ascii="Arial" w:hAnsi="Arial" w:cs="Arial"/>
          <w:sz w:val="20"/>
          <w:szCs w:val="20"/>
        </w:rPr>
        <w:t>uwzględnienie ich albo</w:t>
      </w:r>
    </w:p>
    <w:p w14:paraId="3F8E215F" w14:textId="77777777" w:rsidR="000367D2" w:rsidRPr="000367D2" w:rsidRDefault="000367D2" w:rsidP="002A2C5B">
      <w:pPr>
        <w:numPr>
          <w:ilvl w:val="0"/>
          <w:numId w:val="101"/>
        </w:numPr>
        <w:tabs>
          <w:tab w:val="left" w:pos="851"/>
        </w:tabs>
        <w:suppressAutoHyphens w:val="0"/>
        <w:ind w:left="851" w:hanging="284"/>
        <w:rPr>
          <w:rFonts w:ascii="Arial" w:hAnsi="Arial" w:cs="Arial"/>
          <w:sz w:val="20"/>
          <w:szCs w:val="20"/>
        </w:rPr>
      </w:pPr>
      <w:r w:rsidRPr="000367D2">
        <w:rPr>
          <w:rFonts w:ascii="Arial" w:hAnsi="Arial" w:cs="Arial"/>
          <w:sz w:val="20"/>
          <w:szCs w:val="20"/>
        </w:rPr>
        <w:t>poprzez uzasadnienie odmowy ich uwzględnienia;</w:t>
      </w:r>
    </w:p>
    <w:p w14:paraId="4AA308DC" w14:textId="77777777" w:rsidR="000367D2" w:rsidRPr="000367D2" w:rsidRDefault="000367D2" w:rsidP="006116E9">
      <w:pPr>
        <w:numPr>
          <w:ilvl w:val="3"/>
          <w:numId w:val="40"/>
        </w:numPr>
        <w:suppressAutoHyphens w:val="0"/>
        <w:ind w:left="567" w:hanging="283"/>
        <w:jc w:val="both"/>
        <w:rPr>
          <w:rFonts w:ascii="Arial" w:hAnsi="Arial" w:cs="Arial"/>
          <w:sz w:val="20"/>
          <w:szCs w:val="20"/>
        </w:rPr>
      </w:pPr>
      <w:r w:rsidRPr="000367D2">
        <w:rPr>
          <w:rFonts w:ascii="Arial" w:hAnsi="Arial" w:cs="Arial"/>
          <w:sz w:val="20"/>
          <w:szCs w:val="20"/>
        </w:rPr>
        <w:lastRenderedPageBreak/>
        <w:t>Termin przeprowadzenia audytu uznaje się za ustalony jeżeli:</w:t>
      </w:r>
    </w:p>
    <w:p w14:paraId="6B97C778" w14:textId="14EE2FE9" w:rsidR="000367D2" w:rsidRPr="000367D2" w:rsidRDefault="000367D2" w:rsidP="002A2C5B">
      <w:pPr>
        <w:numPr>
          <w:ilvl w:val="0"/>
          <w:numId w:val="102"/>
        </w:numPr>
        <w:suppressAutoHyphens w:val="0"/>
        <w:ind w:left="851" w:hanging="284"/>
        <w:jc w:val="both"/>
        <w:rPr>
          <w:rFonts w:ascii="Arial" w:hAnsi="Arial" w:cs="Arial"/>
          <w:sz w:val="20"/>
          <w:szCs w:val="20"/>
        </w:rPr>
      </w:pPr>
      <w:r w:rsidRPr="000367D2">
        <w:rPr>
          <w:rFonts w:ascii="Arial" w:hAnsi="Arial" w:cs="Arial"/>
          <w:sz w:val="20"/>
          <w:szCs w:val="20"/>
        </w:rPr>
        <w:t>Wykonawca w terminie określonym w pkt. 3) nie wniesie uwag do otrzymanego powiadomienia;</w:t>
      </w:r>
    </w:p>
    <w:p w14:paraId="38CC47D9" w14:textId="6EFD7563" w:rsidR="000367D2" w:rsidRPr="000367D2" w:rsidRDefault="000367D2" w:rsidP="002A2C5B">
      <w:pPr>
        <w:numPr>
          <w:ilvl w:val="0"/>
          <w:numId w:val="102"/>
        </w:numPr>
        <w:suppressAutoHyphens w:val="0"/>
        <w:ind w:left="851" w:hanging="284"/>
        <w:jc w:val="both"/>
        <w:rPr>
          <w:rFonts w:ascii="Arial" w:hAnsi="Arial" w:cs="Arial"/>
          <w:sz w:val="20"/>
          <w:szCs w:val="20"/>
        </w:rPr>
      </w:pPr>
      <w:r w:rsidRPr="000367D2">
        <w:rPr>
          <w:rFonts w:ascii="Arial" w:hAnsi="Arial" w:cs="Arial"/>
          <w:sz w:val="20"/>
          <w:szCs w:val="20"/>
        </w:rPr>
        <w:t>Zamawiający uwzględni uwagi wniesione przez Wykonawcę do powiadomienia – obowiązuje termin</w:t>
      </w:r>
      <w:r w:rsidR="001B251F">
        <w:rPr>
          <w:rFonts w:ascii="Arial" w:hAnsi="Arial" w:cs="Arial"/>
          <w:sz w:val="20"/>
          <w:szCs w:val="20"/>
        </w:rPr>
        <w:t xml:space="preserve"> </w:t>
      </w:r>
      <w:r w:rsidRPr="000367D2">
        <w:rPr>
          <w:rFonts w:ascii="Arial" w:hAnsi="Arial" w:cs="Arial"/>
          <w:sz w:val="20"/>
          <w:szCs w:val="20"/>
        </w:rPr>
        <w:t xml:space="preserve">zaproponowany przez Wykonawcę lub termin wskazany przez Zamawiającego z uwzględnieniem uwag wniesionych przez </w:t>
      </w:r>
      <w:r w:rsidR="001B251F">
        <w:rPr>
          <w:rFonts w:ascii="Arial" w:hAnsi="Arial" w:cs="Arial"/>
          <w:sz w:val="20"/>
          <w:szCs w:val="20"/>
        </w:rPr>
        <w:t>W</w:t>
      </w:r>
      <w:r w:rsidRPr="000367D2">
        <w:rPr>
          <w:rFonts w:ascii="Arial" w:hAnsi="Arial" w:cs="Arial"/>
          <w:sz w:val="20"/>
          <w:szCs w:val="20"/>
        </w:rPr>
        <w:t>ykonawcę;</w:t>
      </w:r>
    </w:p>
    <w:p w14:paraId="0FED100D" w14:textId="249B06DA" w:rsidR="000367D2" w:rsidRPr="000367D2" w:rsidRDefault="000367D2" w:rsidP="002A2C5B">
      <w:pPr>
        <w:numPr>
          <w:ilvl w:val="0"/>
          <w:numId w:val="102"/>
        </w:numPr>
        <w:suppressAutoHyphens w:val="0"/>
        <w:ind w:left="851" w:hanging="284"/>
        <w:jc w:val="both"/>
        <w:rPr>
          <w:rFonts w:ascii="Arial" w:hAnsi="Arial" w:cs="Arial"/>
          <w:sz w:val="20"/>
          <w:szCs w:val="20"/>
        </w:rPr>
      </w:pPr>
      <w:r w:rsidRPr="000367D2">
        <w:rPr>
          <w:rFonts w:ascii="Arial" w:hAnsi="Arial" w:cs="Arial"/>
          <w:sz w:val="20"/>
          <w:szCs w:val="20"/>
        </w:rPr>
        <w:t>Zamawiający odmówi uznania wniesionych przez Wykonawcę uwag- obowiązuje wówczas termin wstępnie wyznaczony w powiadomieniu.</w:t>
      </w:r>
    </w:p>
    <w:p w14:paraId="148D6963" w14:textId="77777777" w:rsidR="001B251F" w:rsidRDefault="000367D2" w:rsidP="006116E9">
      <w:pPr>
        <w:numPr>
          <w:ilvl w:val="3"/>
          <w:numId w:val="40"/>
        </w:numPr>
        <w:suppressAutoHyphens w:val="0"/>
        <w:ind w:left="567" w:hanging="294"/>
        <w:jc w:val="both"/>
        <w:rPr>
          <w:rFonts w:ascii="Arial" w:hAnsi="Arial" w:cs="Arial"/>
          <w:sz w:val="20"/>
          <w:szCs w:val="20"/>
        </w:rPr>
      </w:pPr>
      <w:r w:rsidRPr="000367D2">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p>
    <w:p w14:paraId="1010CA51" w14:textId="67CCEEA5" w:rsidR="001B251F" w:rsidRDefault="000367D2" w:rsidP="001B251F">
      <w:pPr>
        <w:suppressAutoHyphens w:val="0"/>
        <w:ind w:left="567"/>
        <w:jc w:val="both"/>
        <w:rPr>
          <w:rFonts w:ascii="Arial" w:hAnsi="Arial" w:cs="Arial"/>
          <w:sz w:val="20"/>
          <w:szCs w:val="20"/>
        </w:rPr>
      </w:pPr>
      <w:r w:rsidRPr="000367D2">
        <w:rPr>
          <w:rFonts w:ascii="Arial" w:hAnsi="Arial" w:cs="Arial"/>
          <w:sz w:val="20"/>
          <w:szCs w:val="20"/>
        </w:rPr>
        <w:t>W przypadku ponownego występowania utrudnień w prowadzeniu audytu z przyczyn leżących po stronie Wykonawcy Zamawiający</w:t>
      </w:r>
      <w:r w:rsidR="001B251F">
        <w:rPr>
          <w:rFonts w:ascii="Arial" w:hAnsi="Arial" w:cs="Arial"/>
          <w:sz w:val="20"/>
          <w:szCs w:val="20"/>
        </w:rPr>
        <w:t xml:space="preserve"> </w:t>
      </w:r>
      <w:r w:rsidRPr="000367D2">
        <w:rPr>
          <w:rFonts w:ascii="Arial" w:hAnsi="Arial" w:cs="Arial"/>
          <w:sz w:val="20"/>
          <w:szCs w:val="20"/>
        </w:rPr>
        <w:t xml:space="preserve">jest uprawniony do naliczania kar umownych bez uprzedniego wezwania, </w:t>
      </w:r>
      <w:r w:rsidR="001B251F">
        <w:rPr>
          <w:rFonts w:ascii="Arial" w:hAnsi="Arial" w:cs="Arial"/>
          <w:sz w:val="20"/>
          <w:szCs w:val="20"/>
        </w:rPr>
        <w:t xml:space="preserve">                    </w:t>
      </w:r>
      <w:r w:rsidRPr="000367D2">
        <w:rPr>
          <w:rFonts w:ascii="Arial" w:hAnsi="Arial" w:cs="Arial"/>
          <w:sz w:val="20"/>
          <w:szCs w:val="20"/>
        </w:rPr>
        <w:t xml:space="preserve">o którym mowa w zdaniu poprzedzającym. W przypadku wystąpienia opóźnienia w rozpoczęciu/ przeprowadzeniu/ zakończeniu audytu z przyczyn leżących po stronie Wykonawcy, przekraczającego łącznie 7 dni roboczych Zamawiający może odstąpić od </w:t>
      </w:r>
      <w:r w:rsidR="000D2EB5">
        <w:rPr>
          <w:rFonts w:ascii="Arial" w:hAnsi="Arial" w:cs="Arial"/>
          <w:sz w:val="20"/>
          <w:szCs w:val="20"/>
        </w:rPr>
        <w:t>U</w:t>
      </w:r>
      <w:r w:rsidRPr="000367D2">
        <w:rPr>
          <w:rFonts w:ascii="Arial" w:hAnsi="Arial" w:cs="Arial"/>
          <w:sz w:val="20"/>
          <w:szCs w:val="20"/>
        </w:rPr>
        <w:t>mowy w terminie 45 dni kalendarzowych od wystąpienia ww. opóźnienia. Skutek złożonego oświadczenia o odstąpieniu następuje na przyszłość. Z chwilą otrzymania oświadczenia</w:t>
      </w:r>
      <w:r w:rsidR="001B251F">
        <w:rPr>
          <w:rFonts w:ascii="Arial" w:hAnsi="Arial" w:cs="Arial"/>
          <w:sz w:val="20"/>
          <w:szCs w:val="20"/>
        </w:rPr>
        <w:t xml:space="preserve"> </w:t>
      </w:r>
      <w:r w:rsidRPr="000367D2">
        <w:rPr>
          <w:rFonts w:ascii="Arial" w:hAnsi="Arial" w:cs="Arial"/>
          <w:sz w:val="20"/>
          <w:szCs w:val="20"/>
        </w:rPr>
        <w:t xml:space="preserve">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w:t>
      </w:r>
    </w:p>
    <w:p w14:paraId="6F2E469C" w14:textId="77777777" w:rsidR="000367D2" w:rsidRPr="000367D2" w:rsidRDefault="000367D2" w:rsidP="001B251F">
      <w:pPr>
        <w:suppressAutoHyphens w:val="0"/>
        <w:ind w:left="567"/>
        <w:jc w:val="both"/>
        <w:rPr>
          <w:rFonts w:ascii="Arial" w:hAnsi="Arial" w:cs="Arial"/>
          <w:sz w:val="20"/>
          <w:szCs w:val="20"/>
        </w:rPr>
      </w:pPr>
      <w:r w:rsidRPr="000367D2">
        <w:rPr>
          <w:rFonts w:ascii="Arial" w:hAnsi="Arial" w:cs="Arial"/>
          <w:sz w:val="20"/>
          <w:szCs w:val="20"/>
        </w:rPr>
        <w:t xml:space="preserve">Odstąpienie od umowy nie wyłącza realizacji uprawnień wynikających z wykonanej części Umowy, </w:t>
      </w:r>
      <w:r w:rsidR="001B251F">
        <w:rPr>
          <w:rFonts w:ascii="Arial" w:hAnsi="Arial" w:cs="Arial"/>
          <w:sz w:val="20"/>
          <w:szCs w:val="20"/>
        </w:rPr>
        <w:t xml:space="preserve">                         </w:t>
      </w:r>
      <w:r w:rsidRPr="000367D2">
        <w:rPr>
          <w:rFonts w:ascii="Arial" w:hAnsi="Arial" w:cs="Arial"/>
          <w:sz w:val="20"/>
          <w:szCs w:val="20"/>
        </w:rPr>
        <w:t xml:space="preserve">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D57CFEC" w14:textId="77777777" w:rsidR="000367D2" w:rsidRPr="000367D2" w:rsidRDefault="000367D2" w:rsidP="006116E9">
      <w:pPr>
        <w:numPr>
          <w:ilvl w:val="0"/>
          <w:numId w:val="40"/>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0CD07751" w14:textId="77777777" w:rsidR="000367D2" w:rsidRPr="000367D2" w:rsidRDefault="000367D2" w:rsidP="006116E9">
      <w:pPr>
        <w:numPr>
          <w:ilvl w:val="0"/>
          <w:numId w:val="40"/>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Cena określona w Umowie zawiera wszelkie koszty związane z przeprowadzeniem audytu.</w:t>
      </w:r>
    </w:p>
    <w:p w14:paraId="347E0517" w14:textId="77777777" w:rsidR="000367D2" w:rsidRPr="000367D2" w:rsidRDefault="000367D2" w:rsidP="006116E9">
      <w:pPr>
        <w:numPr>
          <w:ilvl w:val="0"/>
          <w:numId w:val="40"/>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Wyniki audytu zostaną przekazane Wykonawcy.</w:t>
      </w:r>
    </w:p>
    <w:p w14:paraId="0A86B9CA" w14:textId="3CC8BC00" w:rsidR="008218E5" w:rsidRPr="00291571" w:rsidRDefault="000367D2" w:rsidP="008218E5">
      <w:pPr>
        <w:numPr>
          <w:ilvl w:val="0"/>
          <w:numId w:val="40"/>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r w:rsidR="008218E5">
        <w:rPr>
          <w:rFonts w:ascii="Arial" w:hAnsi="Arial" w:cs="Arial"/>
          <w:sz w:val="20"/>
          <w:szCs w:val="20"/>
        </w:rPr>
        <w:t>.</w:t>
      </w:r>
    </w:p>
    <w:p w14:paraId="00EB7ADD" w14:textId="22FB13E0" w:rsidR="00F723EB" w:rsidRDefault="0035631B" w:rsidP="0035631B">
      <w:pPr>
        <w:widowControl w:val="0"/>
        <w:suppressAutoHyphens w:val="0"/>
        <w:adjustRightInd w:val="0"/>
        <w:ind w:left="426" w:hanging="426"/>
        <w:jc w:val="center"/>
        <w:textAlignment w:val="baseline"/>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FE2E0F">
        <w:rPr>
          <w:rFonts w:ascii="Arial" w:hAnsi="Arial" w:cs="Arial"/>
          <w:b/>
          <w:sz w:val="20"/>
          <w:szCs w:val="20"/>
        </w:rPr>
        <w:t>7</w:t>
      </w:r>
      <w:r w:rsidR="00A9321D" w:rsidRPr="0007075B">
        <w:rPr>
          <w:rFonts w:ascii="Arial" w:hAnsi="Arial" w:cs="Arial"/>
          <w:b/>
          <w:sz w:val="20"/>
          <w:szCs w:val="20"/>
        </w:rPr>
        <w:t xml:space="preserve"> </w:t>
      </w:r>
    </w:p>
    <w:p w14:paraId="64D51D64" w14:textId="77777777" w:rsidR="0035631B" w:rsidRDefault="0035631B" w:rsidP="0035631B">
      <w:pPr>
        <w:widowControl w:val="0"/>
        <w:suppressAutoHyphens w:val="0"/>
        <w:adjustRightInd w:val="0"/>
        <w:ind w:left="426" w:hanging="426"/>
        <w:jc w:val="center"/>
        <w:textAlignment w:val="baseline"/>
        <w:rPr>
          <w:rFonts w:ascii="Arial" w:hAnsi="Arial" w:cs="Arial"/>
          <w:b/>
          <w:bCs/>
          <w:sz w:val="20"/>
          <w:szCs w:val="20"/>
          <w:u w:val="single"/>
        </w:rPr>
      </w:pPr>
      <w:r w:rsidRPr="0007075B">
        <w:rPr>
          <w:rFonts w:ascii="Arial" w:hAnsi="Arial" w:cs="Arial"/>
          <w:b/>
          <w:bCs/>
          <w:sz w:val="20"/>
          <w:szCs w:val="20"/>
          <w:u w:val="single"/>
        </w:rPr>
        <w:t>Postanowienia</w:t>
      </w:r>
      <w:r w:rsidRPr="00580EEC">
        <w:rPr>
          <w:rFonts w:ascii="Arial" w:hAnsi="Arial" w:cs="Arial"/>
          <w:b/>
          <w:bCs/>
          <w:sz w:val="20"/>
          <w:szCs w:val="20"/>
          <w:u w:val="single"/>
        </w:rPr>
        <w:t xml:space="preserve"> dodatkowe</w:t>
      </w:r>
    </w:p>
    <w:p w14:paraId="5ED56C81" w14:textId="77777777" w:rsidR="001B251F" w:rsidRDefault="001B251F" w:rsidP="006116E9">
      <w:pPr>
        <w:numPr>
          <w:ilvl w:val="0"/>
          <w:numId w:val="53"/>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 związku z sytuacją, jaka zaistniała na skutek wojny pomiędzy Federacją Rosyjską, a Ukrainą, Wykonawca oświadcza, że stosuje się do obowiązujących przepisów prawa wprowadzających sankcje i nie współpracuje </w:t>
      </w:r>
      <w:r>
        <w:rPr>
          <w:rFonts w:ascii="Arial" w:eastAsia="Calibri" w:hAnsi="Arial" w:cs="Arial"/>
          <w:sz w:val="20"/>
          <w:szCs w:val="20"/>
          <w:lang w:eastAsia="pl-PL"/>
        </w:rPr>
        <w:br/>
        <w:t>z podmiotami objętymi sankcjami, czy też w zakresie, który jest objęty sankcjami. Nadto Wykonawca oświadcza, że ani on sam, ani żaden członek jego zarządu, ani też jego beneficjenci rzeczywiści nie są objęci sankcjami. </w:t>
      </w:r>
      <w:r>
        <w:rPr>
          <w:rFonts w:ascii="Arial" w:eastAsia="Calibri" w:hAnsi="Arial" w:cs="Arial"/>
          <w:sz w:val="20"/>
          <w:szCs w:val="20"/>
          <w:lang w:eastAsia="pl-PL"/>
        </w:rPr>
        <w:br/>
        <w:t>W szczególności Wykonawca oświadcza, że stosuje się do:</w:t>
      </w:r>
    </w:p>
    <w:p w14:paraId="3CB07ABD" w14:textId="5D2A7300" w:rsidR="001B251F" w:rsidRDefault="001B251F" w:rsidP="006116E9">
      <w:pPr>
        <w:numPr>
          <w:ilvl w:val="0"/>
          <w:numId w:val="54"/>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 U.  z 202</w:t>
      </w:r>
      <w:r w:rsidR="00F773B6">
        <w:rPr>
          <w:rFonts w:ascii="Arial" w:eastAsia="Calibri" w:hAnsi="Arial" w:cs="Arial"/>
          <w:sz w:val="20"/>
          <w:szCs w:val="20"/>
          <w:lang w:eastAsia="pl-PL"/>
        </w:rPr>
        <w:t>3</w:t>
      </w:r>
      <w:r>
        <w:rPr>
          <w:rFonts w:ascii="Arial" w:eastAsia="Calibri" w:hAnsi="Arial" w:cs="Arial"/>
          <w:sz w:val="20"/>
          <w:szCs w:val="20"/>
          <w:lang w:eastAsia="pl-PL"/>
        </w:rPr>
        <w:t xml:space="preserve"> r. poz.</w:t>
      </w:r>
      <w:r w:rsidR="00F773B6">
        <w:rPr>
          <w:rFonts w:ascii="Arial" w:eastAsia="Calibri" w:hAnsi="Arial" w:cs="Arial"/>
          <w:sz w:val="20"/>
          <w:szCs w:val="20"/>
          <w:lang w:eastAsia="pl-PL"/>
        </w:rPr>
        <w:t>1</w:t>
      </w:r>
      <w:r w:rsidR="004B670D">
        <w:rPr>
          <w:rFonts w:ascii="Arial" w:eastAsia="Calibri" w:hAnsi="Arial" w:cs="Arial"/>
          <w:sz w:val="20"/>
          <w:szCs w:val="20"/>
          <w:lang w:eastAsia="pl-PL"/>
        </w:rPr>
        <w:t>497</w:t>
      </w:r>
      <w:r w:rsidR="008E599C" w:rsidRPr="008E599C">
        <w:rPr>
          <w:rFonts w:ascii="Arial" w:eastAsia="Calibri" w:hAnsi="Arial" w:cs="Arial"/>
          <w:sz w:val="20"/>
          <w:szCs w:val="20"/>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xml:space="preserve">. </w:t>
      </w:r>
      <w:r w:rsidR="000C6DEA">
        <w:rPr>
          <w:rFonts w:ascii="Arial" w:eastAsia="Calibri" w:hAnsi="Arial" w:cs="Arial"/>
          <w:sz w:val="20"/>
          <w:szCs w:val="20"/>
          <w:lang w:eastAsia="pl-PL"/>
        </w:rPr>
        <w:t xml:space="preserve">                  </w:t>
      </w:r>
      <w:r w:rsidR="008E599C" w:rsidRPr="008E599C">
        <w:rPr>
          <w:rFonts w:ascii="Arial" w:eastAsia="Calibri" w:hAnsi="Arial" w:cs="Arial"/>
          <w:sz w:val="20"/>
          <w:szCs w:val="20"/>
          <w:lang w:eastAsia="pl-PL"/>
        </w:rPr>
        <w:t>zm.</w:t>
      </w:r>
      <w:r w:rsidR="008E599C">
        <w:rPr>
          <w:rFonts w:ascii="Arial" w:eastAsia="Calibri" w:hAnsi="Arial" w:cs="Arial"/>
          <w:sz w:val="20"/>
          <w:szCs w:val="20"/>
          <w:lang w:eastAsia="pl-PL"/>
        </w:rPr>
        <w:t xml:space="preserve"> </w:t>
      </w:r>
      <w:r>
        <w:rPr>
          <w:rFonts w:ascii="Arial" w:eastAsia="Calibri" w:hAnsi="Arial" w:cs="Arial"/>
          <w:sz w:val="20"/>
          <w:szCs w:val="20"/>
          <w:lang w:eastAsia="pl-PL"/>
        </w:rPr>
        <w:t>);</w:t>
      </w:r>
    </w:p>
    <w:p w14:paraId="59617163" w14:textId="77777777" w:rsidR="001B251F" w:rsidRDefault="001B251F" w:rsidP="006116E9">
      <w:pPr>
        <w:numPr>
          <w:ilvl w:val="0"/>
          <w:numId w:val="54"/>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(WE) nr 765/2006 z dnia 18 maja 2006 r. dotyczącego środków ograniczających </w:t>
      </w:r>
      <w:r>
        <w:rPr>
          <w:rFonts w:ascii="Arial" w:eastAsia="Calibri" w:hAnsi="Arial" w:cs="Arial"/>
          <w:sz w:val="20"/>
          <w:szCs w:val="20"/>
          <w:lang w:eastAsia="pl-PL"/>
        </w:rPr>
        <w:br/>
        <w:t>w związku z sytuacją na Białorusi i udziałem Białorusi w agresji Rosji wobec Ukrainy;</w:t>
      </w:r>
    </w:p>
    <w:p w14:paraId="0A47BCCF" w14:textId="77777777" w:rsidR="001B251F" w:rsidRDefault="001B251F" w:rsidP="006116E9">
      <w:pPr>
        <w:numPr>
          <w:ilvl w:val="0"/>
          <w:numId w:val="54"/>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(UE) nr 269/2014 z dnia 17 marca 2014 r. w sprawie środków ograniczających </w:t>
      </w:r>
      <w:r>
        <w:rPr>
          <w:rFonts w:ascii="Arial" w:eastAsia="Calibri" w:hAnsi="Arial" w:cs="Arial"/>
          <w:sz w:val="20"/>
          <w:szCs w:val="20"/>
          <w:lang w:eastAsia="pl-PL"/>
        </w:rPr>
        <w:br/>
        <w:t>w odniesieniu do działań podważających integralność terytorialną, suwerenność i niezależność Ukrainy lub im zagrażających;</w:t>
      </w:r>
    </w:p>
    <w:p w14:paraId="7D22FC81" w14:textId="77777777" w:rsidR="001B251F" w:rsidRDefault="001B251F" w:rsidP="006116E9">
      <w:pPr>
        <w:numPr>
          <w:ilvl w:val="0"/>
          <w:numId w:val="54"/>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(UE) nr 833/2014 z dnia 31 lipca 2014 r. dotyczącego środków ograniczających </w:t>
      </w:r>
      <w:r>
        <w:rPr>
          <w:rFonts w:ascii="Arial" w:eastAsia="Calibri" w:hAnsi="Arial" w:cs="Arial"/>
          <w:sz w:val="20"/>
          <w:szCs w:val="20"/>
          <w:lang w:eastAsia="pl-PL"/>
        </w:rPr>
        <w:br/>
        <w:t>w związku z działaniami Rosji destabilizującymi sytuację na Ukrainie.</w:t>
      </w:r>
    </w:p>
    <w:p w14:paraId="423DE09E" w14:textId="493E498F" w:rsidR="001B251F" w:rsidRDefault="001B251F" w:rsidP="006116E9">
      <w:pPr>
        <w:numPr>
          <w:ilvl w:val="0"/>
          <w:numId w:val="53"/>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 U. z 202</w:t>
      </w:r>
      <w:r w:rsidR="00FF4C1D">
        <w:rPr>
          <w:rFonts w:ascii="Arial" w:eastAsia="Calibri" w:hAnsi="Arial" w:cs="Arial"/>
          <w:sz w:val="20"/>
          <w:szCs w:val="20"/>
          <w:lang w:eastAsia="pl-PL"/>
        </w:rPr>
        <w:t>4</w:t>
      </w:r>
      <w:r>
        <w:rPr>
          <w:rFonts w:ascii="Arial" w:eastAsia="Calibri" w:hAnsi="Arial" w:cs="Arial"/>
          <w:sz w:val="20"/>
          <w:szCs w:val="20"/>
          <w:lang w:eastAsia="pl-PL"/>
        </w:rPr>
        <w:t xml:space="preserve"> r. poz.</w:t>
      </w:r>
      <w:r w:rsidR="00FF4C1D">
        <w:rPr>
          <w:rFonts w:ascii="Arial" w:eastAsia="Calibri" w:hAnsi="Arial" w:cs="Arial"/>
          <w:sz w:val="20"/>
          <w:szCs w:val="20"/>
          <w:lang w:eastAsia="pl-PL"/>
        </w:rPr>
        <w:t xml:space="preserve"> 507</w:t>
      </w:r>
      <w:r w:rsidR="008E599C">
        <w:rPr>
          <w:rFonts w:ascii="Arial" w:eastAsia="Calibri" w:hAnsi="Arial" w:cs="Arial"/>
          <w:sz w:val="20"/>
          <w:szCs w:val="20"/>
          <w:lang w:eastAsia="pl-PL"/>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zm.</w:t>
      </w:r>
      <w:r>
        <w:rPr>
          <w:rFonts w:ascii="Arial" w:eastAsia="Calibri" w:hAnsi="Arial" w:cs="Arial"/>
          <w:sz w:val="20"/>
          <w:szCs w:val="20"/>
          <w:lang w:eastAsia="pl-PL"/>
        </w:rPr>
        <w:t>) oraz nie istnieje zakaz udzielania zamówienia określony w art. 5k Rozporządzenia Rady (UE) nr 2022/576</w:t>
      </w:r>
      <w:r w:rsidR="00F773B6">
        <w:rPr>
          <w:rFonts w:ascii="Arial" w:eastAsia="Calibri" w:hAnsi="Arial" w:cs="Arial"/>
          <w:sz w:val="20"/>
          <w:szCs w:val="20"/>
          <w:lang w:eastAsia="pl-PL"/>
        </w:rPr>
        <w:t xml:space="preserve"> </w:t>
      </w:r>
      <w:r>
        <w:rPr>
          <w:rFonts w:ascii="Arial" w:eastAsia="Calibri" w:hAnsi="Arial" w:cs="Arial"/>
          <w:sz w:val="20"/>
          <w:szCs w:val="20"/>
          <w:lang w:eastAsia="pl-PL"/>
        </w:rPr>
        <w:t>z dnia</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 8 kwietnia</w:t>
      </w:r>
      <w:r w:rsidR="00EC0836">
        <w:rPr>
          <w:rFonts w:ascii="Arial" w:eastAsia="Calibri" w:hAnsi="Arial" w:cs="Arial"/>
          <w:sz w:val="20"/>
          <w:szCs w:val="20"/>
          <w:lang w:eastAsia="pl-PL"/>
        </w:rPr>
        <w:t xml:space="preserve"> </w:t>
      </w:r>
      <w:r>
        <w:rPr>
          <w:rFonts w:ascii="Arial" w:eastAsia="Calibri" w:hAnsi="Arial" w:cs="Arial"/>
          <w:sz w:val="20"/>
          <w:szCs w:val="20"/>
          <w:lang w:eastAsia="pl-PL"/>
        </w:rPr>
        <w:t>2022 r. w sprawie zmiany rozporządzenia (UE) nr 833/2014 dotyczącego środków</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ograniczających </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w związku z działaniami Rosji destabilizującymi sytuację na Ukrainie. </w:t>
      </w:r>
    </w:p>
    <w:p w14:paraId="5ADEDBB2" w14:textId="77777777" w:rsidR="001B251F" w:rsidRDefault="001B251F" w:rsidP="006116E9">
      <w:pPr>
        <w:numPr>
          <w:ilvl w:val="0"/>
          <w:numId w:val="53"/>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lastRenderedPageBreak/>
        <w:t xml:space="preserve">Wykonawca oświadcza, że wchodzące w zakres przedmiotu Umowy (zamówienia) wyroby nie pochodzą̨,              ani nie zostały wywiezione z Białorusi lub Federacji Rosyjskiej. </w:t>
      </w:r>
    </w:p>
    <w:p w14:paraId="329F34C0" w14:textId="77777777" w:rsidR="001B251F" w:rsidRDefault="001B251F" w:rsidP="006116E9">
      <w:pPr>
        <w:numPr>
          <w:ilvl w:val="0"/>
          <w:numId w:val="53"/>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Wykonawca oświadcza, że nie są podejmowane wobec niego inne prawem przewidziane środki o charakterze sankcyjnym niż te określone w ust. 1.</w:t>
      </w:r>
    </w:p>
    <w:p w14:paraId="20B7719C" w14:textId="770831D4" w:rsidR="001B251F" w:rsidRDefault="001B251F" w:rsidP="006116E9">
      <w:pPr>
        <w:numPr>
          <w:ilvl w:val="0"/>
          <w:numId w:val="53"/>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w:t>
      </w:r>
      <w:r w:rsidR="00EC0836">
        <w:rPr>
          <w:rFonts w:ascii="Arial" w:eastAsia="Calibri" w:hAnsi="Arial" w:cs="Arial"/>
          <w:sz w:val="20"/>
          <w:szCs w:val="20"/>
          <w:lang w:eastAsia="pl-PL"/>
        </w:rPr>
        <w:t xml:space="preserve"> </w:t>
      </w:r>
      <w:r>
        <w:rPr>
          <w:rFonts w:ascii="Arial" w:eastAsia="Calibri" w:hAnsi="Arial" w:cs="Arial"/>
          <w:sz w:val="20"/>
          <w:szCs w:val="20"/>
          <w:lang w:eastAsia="pl-PL"/>
        </w:rPr>
        <w:t>niż w ciągu 3 dni roboczych od zaistnienia tej okoliczności.</w:t>
      </w:r>
    </w:p>
    <w:p w14:paraId="388E2891" w14:textId="77777777" w:rsidR="001B251F" w:rsidRDefault="001B251F" w:rsidP="006116E9">
      <w:pPr>
        <w:numPr>
          <w:ilvl w:val="0"/>
          <w:numId w:val="53"/>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0B713AC" w14:textId="6676D4FE" w:rsidR="001B251F" w:rsidRDefault="001B251F" w:rsidP="006116E9">
      <w:pPr>
        <w:numPr>
          <w:ilvl w:val="0"/>
          <w:numId w:val="55"/>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 U. z 202</w:t>
      </w:r>
      <w:r w:rsidR="00FF4C1D">
        <w:rPr>
          <w:rFonts w:ascii="Arial" w:eastAsia="Calibri" w:hAnsi="Arial" w:cs="Arial"/>
          <w:sz w:val="20"/>
          <w:szCs w:val="20"/>
          <w:lang w:eastAsia="pl-PL"/>
        </w:rPr>
        <w:t>4</w:t>
      </w:r>
      <w:r>
        <w:rPr>
          <w:rFonts w:ascii="Arial" w:eastAsia="Calibri" w:hAnsi="Arial" w:cs="Arial"/>
          <w:sz w:val="20"/>
          <w:szCs w:val="20"/>
          <w:lang w:eastAsia="pl-PL"/>
        </w:rPr>
        <w:t xml:space="preserve"> r. poz.</w:t>
      </w:r>
      <w:r w:rsidR="00FF4C1D">
        <w:rPr>
          <w:rFonts w:ascii="Arial" w:eastAsia="Calibri" w:hAnsi="Arial" w:cs="Arial"/>
          <w:sz w:val="20"/>
          <w:szCs w:val="20"/>
          <w:lang w:eastAsia="pl-PL"/>
        </w:rPr>
        <w:t>507</w:t>
      </w:r>
      <w:r w:rsidR="008E599C" w:rsidRPr="008E599C">
        <w:rPr>
          <w:rFonts w:ascii="Arial" w:eastAsia="Calibri" w:hAnsi="Arial" w:cs="Arial"/>
          <w:sz w:val="20"/>
          <w:szCs w:val="20"/>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zm.</w:t>
      </w:r>
      <w:r>
        <w:rPr>
          <w:rFonts w:ascii="Arial" w:eastAsia="Calibri" w:hAnsi="Arial" w:cs="Arial"/>
          <w:sz w:val="20"/>
          <w:szCs w:val="20"/>
          <w:lang w:eastAsia="pl-PL"/>
        </w:rPr>
        <w:t>);</w:t>
      </w:r>
    </w:p>
    <w:p w14:paraId="4A7A94E3" w14:textId="3A455761" w:rsidR="001B251F" w:rsidRDefault="001B251F" w:rsidP="006116E9">
      <w:pPr>
        <w:numPr>
          <w:ilvl w:val="0"/>
          <w:numId w:val="55"/>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 xml:space="preserve">wobec Wykonawcy zaistnieje zakaz udzielania zamówienia określony w art. 5k Rozporządzenia Rady (UE) </w:t>
      </w:r>
      <w:r w:rsidR="00EC0836">
        <w:rPr>
          <w:rFonts w:ascii="Arial" w:eastAsia="Calibri" w:hAnsi="Arial" w:cs="Arial"/>
          <w:sz w:val="20"/>
          <w:szCs w:val="20"/>
          <w:lang w:eastAsia="pl-PL"/>
        </w:rPr>
        <w:t xml:space="preserve">            </w:t>
      </w:r>
      <w:r>
        <w:rPr>
          <w:rFonts w:ascii="Arial" w:eastAsia="Calibri" w:hAnsi="Arial" w:cs="Arial"/>
          <w:sz w:val="20"/>
          <w:szCs w:val="20"/>
          <w:lang w:eastAsia="pl-PL"/>
        </w:rPr>
        <w:t>nr 2022/576 z dnia 8 kwietnia 2022 r. w sprawie zmiany rozporządzenia (UE) nr 833/2014 dotyczącego środków ograniczających w związku z działaniami Rosji destabilizującymi sytuację na Ukrainie;</w:t>
      </w:r>
    </w:p>
    <w:p w14:paraId="5BAE956A" w14:textId="77777777" w:rsidR="001B251F" w:rsidRDefault="001B251F" w:rsidP="006116E9">
      <w:pPr>
        <w:numPr>
          <w:ilvl w:val="0"/>
          <w:numId w:val="55"/>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wchodzące w zakres przedmiotu Umowy (zamówienia) wyroby pochodzą lub zostały wywiezione                            z Białorusi lub Federacji Rosyjskiej;</w:t>
      </w:r>
    </w:p>
    <w:p w14:paraId="53A6F240" w14:textId="77777777" w:rsidR="001B251F" w:rsidRDefault="001B251F" w:rsidP="006116E9">
      <w:pPr>
        <w:numPr>
          <w:ilvl w:val="0"/>
          <w:numId w:val="55"/>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Wykonawca nie stosuje się do obowiązujących przepisów prawa wprowadzających sankcje w związku </w:t>
      </w:r>
      <w:r>
        <w:rPr>
          <w:rFonts w:ascii="Arial" w:eastAsia="Calibri" w:hAnsi="Arial" w:cs="Arial"/>
          <w:sz w:val="20"/>
          <w:szCs w:val="20"/>
          <w:lang w:eastAsia="pl-PL"/>
        </w:rPr>
        <w:br/>
        <w:t>z wojną pomiędzy Federacją Rosyjską i Ukrainą lub współpracuje z podmiotami objętymi sankcjami, czy też w zakresie, który jest objęty sankcjami.</w:t>
      </w:r>
    </w:p>
    <w:p w14:paraId="46A86CEC" w14:textId="6AC1BBEE" w:rsidR="001B251F" w:rsidRDefault="001B251F" w:rsidP="006116E9">
      <w:pPr>
        <w:numPr>
          <w:ilvl w:val="0"/>
          <w:numId w:val="55"/>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wobec Wykonawcy podejmowane są inne prawem przewidziane środki o charakterze sankcyjnym niż</w:t>
      </w:r>
      <w:r w:rsidR="00EC0836">
        <w:rPr>
          <w:rFonts w:ascii="Arial" w:eastAsia="Calibri" w:hAnsi="Arial" w:cs="Arial"/>
          <w:sz w:val="20"/>
          <w:szCs w:val="20"/>
          <w:lang w:eastAsia="pl-PL"/>
        </w:rPr>
        <w:t xml:space="preserve">                             </w:t>
      </w:r>
      <w:r>
        <w:rPr>
          <w:rFonts w:ascii="Arial" w:eastAsia="Calibri" w:hAnsi="Arial" w:cs="Arial"/>
          <w:sz w:val="20"/>
          <w:szCs w:val="20"/>
          <w:lang w:eastAsia="pl-PL"/>
        </w:rPr>
        <w:t>te określone w ust. 1.</w:t>
      </w:r>
    </w:p>
    <w:p w14:paraId="3B5DD7A2" w14:textId="663D42D5" w:rsidR="00AA1A19" w:rsidRPr="00C32197" w:rsidRDefault="001B251F" w:rsidP="00C32197">
      <w:pPr>
        <w:numPr>
          <w:ilvl w:val="0"/>
          <w:numId w:val="53"/>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 xml:space="preserve">Zamawiający uprawniony jest do skorzystania z uprawnienia do odstąpienia od Umowy, o którym mowa                     w ust. 6, w terminie </w:t>
      </w:r>
      <w:r w:rsidR="006431DB">
        <w:rPr>
          <w:rFonts w:ascii="Arial" w:eastAsia="Calibri" w:hAnsi="Arial" w:cs="Arial"/>
          <w:sz w:val="20"/>
          <w:szCs w:val="20"/>
          <w:lang w:eastAsia="pl-PL"/>
        </w:rPr>
        <w:t>dwóch</w:t>
      </w:r>
      <w:r>
        <w:rPr>
          <w:rFonts w:ascii="Arial" w:eastAsia="Calibri" w:hAnsi="Arial" w:cs="Arial"/>
          <w:sz w:val="20"/>
          <w:szCs w:val="20"/>
          <w:lang w:eastAsia="pl-PL"/>
        </w:rPr>
        <w:t xml:space="preserve"> miesięcy od dnia powzięcia przez niego wiedzy o okoliczności stanowiącej podstawę odstąpienia.</w:t>
      </w:r>
    </w:p>
    <w:p w14:paraId="09E37EEA" w14:textId="5D56782C" w:rsidR="001B251F" w:rsidRDefault="000367D2" w:rsidP="00B01E2B">
      <w:pPr>
        <w:jc w:val="center"/>
        <w:rPr>
          <w:rFonts w:ascii="Arial" w:hAnsi="Arial" w:cs="Arial"/>
          <w:b/>
          <w:sz w:val="20"/>
          <w:szCs w:val="20"/>
        </w:rPr>
      </w:pPr>
      <w:r w:rsidRPr="0007075B">
        <w:rPr>
          <w:rFonts w:ascii="Arial" w:hAnsi="Arial" w:cs="Arial"/>
          <w:b/>
          <w:sz w:val="20"/>
          <w:szCs w:val="20"/>
        </w:rPr>
        <w:t xml:space="preserve">§ </w:t>
      </w:r>
      <w:r w:rsidR="00C84580">
        <w:rPr>
          <w:rFonts w:ascii="Arial" w:hAnsi="Arial" w:cs="Arial"/>
          <w:b/>
          <w:sz w:val="20"/>
          <w:szCs w:val="20"/>
        </w:rPr>
        <w:t>1</w:t>
      </w:r>
      <w:r w:rsidR="00FE2E0F">
        <w:rPr>
          <w:rFonts w:ascii="Arial" w:hAnsi="Arial" w:cs="Arial"/>
          <w:b/>
          <w:sz w:val="20"/>
          <w:szCs w:val="20"/>
        </w:rPr>
        <w:t>8</w:t>
      </w:r>
    </w:p>
    <w:p w14:paraId="77888B4E" w14:textId="77777777" w:rsidR="000367D2" w:rsidRPr="000367D2" w:rsidRDefault="00A9321D"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Pos</w:t>
      </w:r>
      <w:r w:rsidR="000367D2" w:rsidRPr="000367D2">
        <w:rPr>
          <w:rFonts w:ascii="Arial" w:hAnsi="Arial" w:cs="Arial"/>
          <w:b/>
          <w:sz w:val="20"/>
          <w:szCs w:val="20"/>
          <w:u w:val="single"/>
        </w:rPr>
        <w:t>tanowienia końcowe</w:t>
      </w:r>
    </w:p>
    <w:p w14:paraId="4C55274C" w14:textId="77777777" w:rsidR="000367D2" w:rsidRPr="000367D2" w:rsidRDefault="000367D2" w:rsidP="006116E9">
      <w:pPr>
        <w:numPr>
          <w:ilvl w:val="0"/>
          <w:numId w:val="41"/>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Wykonawca jest zobowiązany, aby wszystkie czynności związane z koniecznością bezpośredniego zwrócenia się do WĘGLOKOKS KRAJ S</w:t>
      </w:r>
      <w:r w:rsidR="00B01E2B">
        <w:rPr>
          <w:rFonts w:ascii="Arial" w:hAnsi="Arial" w:cs="Arial"/>
          <w:sz w:val="20"/>
          <w:szCs w:val="20"/>
        </w:rPr>
        <w:t>.A</w:t>
      </w:r>
      <w:r w:rsidRPr="000367D2">
        <w:rPr>
          <w:rFonts w:ascii="Arial" w:hAnsi="Arial" w:cs="Arial"/>
          <w:sz w:val="20"/>
          <w:szCs w:val="20"/>
        </w:rPr>
        <w:t>. (w tym m.in. uzyskanie akceptacji, przekazanie dokumentacji, doręczanie korespondencji, prowadzenie uzgodnień, itp.), a także wszystkich czynności związanych z wykonywaniem praw i obowiązków WĘGLOKOKS KRAJ S</w:t>
      </w:r>
      <w:r w:rsidR="003E1F5A">
        <w:rPr>
          <w:rFonts w:ascii="Arial" w:hAnsi="Arial" w:cs="Arial"/>
          <w:sz w:val="20"/>
          <w:szCs w:val="20"/>
        </w:rPr>
        <w:t>.A</w:t>
      </w:r>
      <w:r w:rsidRPr="000367D2">
        <w:rPr>
          <w:rFonts w:ascii="Arial" w:hAnsi="Arial" w:cs="Arial"/>
          <w:sz w:val="20"/>
          <w:szCs w:val="20"/>
        </w:rPr>
        <w:t>. wynikających z  zawieranej Umowy, kierowane były na adres strony realizującej Umowę z powiadomieniem osoby pełniącej nadzór nad realizacją Umowy ze strony Zamawiającego.</w:t>
      </w:r>
    </w:p>
    <w:p w14:paraId="79D1611A" w14:textId="77777777" w:rsidR="000367D2" w:rsidRPr="000367D2" w:rsidRDefault="000367D2" w:rsidP="006116E9">
      <w:pPr>
        <w:numPr>
          <w:ilvl w:val="0"/>
          <w:numId w:val="41"/>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sidR="003E1F5A">
        <w:rPr>
          <w:rFonts w:ascii="Arial" w:hAnsi="Arial" w:cs="Arial"/>
          <w:sz w:val="20"/>
          <w:szCs w:val="20"/>
        </w:rPr>
        <w:t>.A</w:t>
      </w:r>
      <w:r w:rsidRPr="000367D2">
        <w:rPr>
          <w:rFonts w:ascii="Arial" w:hAnsi="Arial" w:cs="Arial"/>
          <w:sz w:val="20"/>
          <w:szCs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003E1F5A">
        <w:rPr>
          <w:rFonts w:ascii="Arial" w:hAnsi="Arial" w:cs="Arial"/>
          <w:sz w:val="20"/>
          <w:szCs w:val="20"/>
        </w:rPr>
        <w:br/>
      </w:r>
      <w:r w:rsidRPr="000367D2">
        <w:rPr>
          <w:rFonts w:ascii="Arial" w:hAnsi="Arial" w:cs="Arial"/>
          <w:sz w:val="20"/>
          <w:szCs w:val="20"/>
        </w:rPr>
        <w:t>w terminie 14 dni od momentu powzięcia przez Zamawiającego wiedzy o powyższych okolicznościach.</w:t>
      </w:r>
    </w:p>
    <w:p w14:paraId="7087221F" w14:textId="77777777" w:rsidR="000367D2" w:rsidRPr="000367D2" w:rsidRDefault="000367D2" w:rsidP="006116E9">
      <w:pPr>
        <w:numPr>
          <w:ilvl w:val="0"/>
          <w:numId w:val="41"/>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 sprawach nieuregulowanych niniejszą Umową mają zastosowanie odpowiednio przepisy Kodeksu Cywilnego i innych ustaw obowiązujących w tym zakresie.</w:t>
      </w:r>
    </w:p>
    <w:p w14:paraId="0B34ECE3" w14:textId="77777777" w:rsidR="000367D2" w:rsidRPr="000367D2" w:rsidRDefault="000367D2" w:rsidP="006116E9">
      <w:pPr>
        <w:numPr>
          <w:ilvl w:val="0"/>
          <w:numId w:val="41"/>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Wszelkie zmiany i uzupełnienia Umowy wymagają formy pisemnej w postaci aneksu do umowy, pod rygorem nieważności.</w:t>
      </w:r>
    </w:p>
    <w:p w14:paraId="08706A0E" w14:textId="77777777" w:rsidR="000367D2" w:rsidRPr="000367D2" w:rsidRDefault="000367D2" w:rsidP="006116E9">
      <w:pPr>
        <w:numPr>
          <w:ilvl w:val="0"/>
          <w:numId w:val="41"/>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033D6C8C" w14:textId="0FE2E19C" w:rsidR="003E1F5A" w:rsidRPr="00791D90" w:rsidRDefault="000367D2" w:rsidP="00791D90">
      <w:pPr>
        <w:numPr>
          <w:ilvl w:val="0"/>
          <w:numId w:val="41"/>
        </w:numPr>
        <w:tabs>
          <w:tab w:val="clear" w:pos="360"/>
        </w:tabs>
        <w:suppressAutoHyphens w:val="0"/>
        <w:spacing w:after="60"/>
        <w:ind w:left="284" w:hanging="284"/>
        <w:jc w:val="both"/>
        <w:rPr>
          <w:rFonts w:ascii="Arial" w:hAnsi="Arial" w:cs="Arial"/>
          <w:sz w:val="20"/>
          <w:szCs w:val="20"/>
        </w:rPr>
      </w:pPr>
      <w:r w:rsidRPr="000367D2">
        <w:rPr>
          <w:rFonts w:ascii="Arial" w:hAnsi="Arial" w:cs="Arial"/>
          <w:sz w:val="20"/>
          <w:szCs w:val="20"/>
        </w:rPr>
        <w:t>Umowę sporządzono w dwóch jednobrzmiących egzemplarzach, po jednym egzemplarzu dla każdej ze Stron.</w:t>
      </w:r>
    </w:p>
    <w:p w14:paraId="5AE458F3" w14:textId="77777777" w:rsidR="00AA1A19" w:rsidRDefault="00AA1A19" w:rsidP="000367D2">
      <w:pPr>
        <w:rPr>
          <w:rFonts w:ascii="Arial" w:hAnsi="Arial" w:cs="Arial"/>
          <w:b/>
          <w:bCs/>
          <w:sz w:val="20"/>
          <w:szCs w:val="20"/>
        </w:rPr>
      </w:pPr>
    </w:p>
    <w:p w14:paraId="6679E0BE" w14:textId="41A465DB" w:rsidR="000367D2" w:rsidRPr="0007075B" w:rsidRDefault="000367D2" w:rsidP="000367D2">
      <w:pPr>
        <w:rPr>
          <w:rFonts w:ascii="Arial" w:hAnsi="Arial" w:cs="Arial"/>
          <w:b/>
          <w:bCs/>
          <w:sz w:val="20"/>
          <w:szCs w:val="20"/>
        </w:rPr>
      </w:pPr>
      <w:r w:rsidRPr="0007075B">
        <w:rPr>
          <w:rFonts w:ascii="Arial" w:hAnsi="Arial" w:cs="Arial"/>
          <w:b/>
          <w:bCs/>
          <w:sz w:val="20"/>
          <w:szCs w:val="20"/>
        </w:rPr>
        <w:t xml:space="preserve">Załączniki do </w:t>
      </w:r>
      <w:r w:rsidR="000D2EB5" w:rsidRPr="0007075B">
        <w:rPr>
          <w:rFonts w:ascii="Arial" w:hAnsi="Arial" w:cs="Arial"/>
          <w:b/>
          <w:bCs/>
          <w:sz w:val="20"/>
          <w:szCs w:val="20"/>
        </w:rPr>
        <w:t>U</w:t>
      </w:r>
      <w:r w:rsidRPr="0007075B">
        <w:rPr>
          <w:rFonts w:ascii="Arial" w:hAnsi="Arial" w:cs="Arial"/>
          <w:b/>
          <w:bCs/>
          <w:sz w:val="20"/>
          <w:szCs w:val="20"/>
        </w:rPr>
        <w:t>mowy:</w:t>
      </w:r>
    </w:p>
    <w:p w14:paraId="03E2FA28" w14:textId="114EFCF3" w:rsidR="00791D90" w:rsidRDefault="000367D2" w:rsidP="00791D90">
      <w:pPr>
        <w:rPr>
          <w:rFonts w:ascii="Arial" w:hAnsi="Arial" w:cs="Arial"/>
          <w:sz w:val="20"/>
          <w:szCs w:val="20"/>
        </w:rPr>
      </w:pPr>
      <w:r w:rsidRPr="0007075B">
        <w:rPr>
          <w:rFonts w:ascii="Arial" w:hAnsi="Arial" w:cs="Arial"/>
          <w:bCs/>
          <w:sz w:val="20"/>
          <w:szCs w:val="20"/>
        </w:rPr>
        <w:t xml:space="preserve">Załącznik nr 1 – </w:t>
      </w:r>
      <w:r w:rsidR="00D66CA4">
        <w:rPr>
          <w:rFonts w:ascii="Arial" w:hAnsi="Arial" w:cs="Arial"/>
          <w:bCs/>
          <w:sz w:val="20"/>
          <w:szCs w:val="20"/>
        </w:rPr>
        <w:t xml:space="preserve"> </w:t>
      </w:r>
      <w:r w:rsidRPr="0007075B">
        <w:rPr>
          <w:rFonts w:ascii="Arial" w:hAnsi="Arial" w:cs="Arial"/>
          <w:sz w:val="20"/>
          <w:szCs w:val="20"/>
        </w:rPr>
        <w:t xml:space="preserve">Zakres rzeczowy przedmiotu </w:t>
      </w:r>
      <w:r w:rsidR="00BC4ADD" w:rsidRPr="0007075B">
        <w:rPr>
          <w:rFonts w:ascii="Arial" w:hAnsi="Arial" w:cs="Arial"/>
          <w:sz w:val="20"/>
          <w:szCs w:val="20"/>
        </w:rPr>
        <w:t>Umowy</w:t>
      </w:r>
      <w:r w:rsidR="00D05BC2" w:rsidRPr="0007075B">
        <w:rPr>
          <w:rFonts w:ascii="Arial" w:hAnsi="Arial" w:cs="Arial"/>
          <w:sz w:val="20"/>
          <w:szCs w:val="20"/>
        </w:rPr>
        <w:t>.</w:t>
      </w:r>
    </w:p>
    <w:p w14:paraId="08BD2C0A" w14:textId="77777777" w:rsidR="00291571" w:rsidRDefault="00291571" w:rsidP="00791D90">
      <w:pPr>
        <w:rPr>
          <w:rFonts w:ascii="Arial" w:hAnsi="Arial" w:cs="Arial"/>
          <w:sz w:val="20"/>
          <w:szCs w:val="20"/>
        </w:rPr>
      </w:pPr>
    </w:p>
    <w:p w14:paraId="6353A7EA" w14:textId="77777777" w:rsidR="00291571" w:rsidRDefault="00291571" w:rsidP="00791D90">
      <w:pPr>
        <w:rPr>
          <w:rFonts w:ascii="Arial" w:hAnsi="Arial" w:cs="Arial"/>
          <w:sz w:val="20"/>
          <w:szCs w:val="20"/>
        </w:rPr>
      </w:pPr>
    </w:p>
    <w:p w14:paraId="1CBABF0C" w14:textId="77777777" w:rsidR="003425BE" w:rsidRDefault="003425BE" w:rsidP="00791D90">
      <w:pPr>
        <w:rPr>
          <w:rFonts w:ascii="Arial" w:hAnsi="Arial" w:cs="Arial"/>
          <w:sz w:val="20"/>
          <w:szCs w:val="20"/>
        </w:rPr>
      </w:pPr>
    </w:p>
    <w:p w14:paraId="04F97CE7" w14:textId="77777777" w:rsidR="003425BE" w:rsidRDefault="003425BE" w:rsidP="00791D90">
      <w:pPr>
        <w:rPr>
          <w:rFonts w:ascii="Arial" w:hAnsi="Arial" w:cs="Arial"/>
          <w:sz w:val="20"/>
          <w:szCs w:val="20"/>
        </w:rPr>
      </w:pPr>
    </w:p>
    <w:p w14:paraId="1B371A98" w14:textId="77777777" w:rsidR="003425BE" w:rsidRDefault="003425BE" w:rsidP="00791D90">
      <w:pPr>
        <w:rPr>
          <w:rFonts w:ascii="Arial" w:hAnsi="Arial" w:cs="Arial"/>
          <w:sz w:val="20"/>
          <w:szCs w:val="20"/>
        </w:rPr>
      </w:pPr>
    </w:p>
    <w:p w14:paraId="2F2328C0" w14:textId="77777777" w:rsidR="003425BE" w:rsidRDefault="003425BE" w:rsidP="00791D90">
      <w:pPr>
        <w:rPr>
          <w:rFonts w:ascii="Arial" w:hAnsi="Arial" w:cs="Arial"/>
          <w:sz w:val="20"/>
          <w:szCs w:val="20"/>
        </w:rPr>
      </w:pPr>
    </w:p>
    <w:p w14:paraId="2552B415" w14:textId="68249B84" w:rsidR="003425BE" w:rsidRDefault="003425BE" w:rsidP="00791D90">
      <w:pPr>
        <w:rPr>
          <w:rFonts w:ascii="Arial" w:hAnsi="Arial" w:cs="Arial"/>
          <w:sz w:val="20"/>
          <w:szCs w:val="20"/>
        </w:rPr>
      </w:pPr>
    </w:p>
    <w:p w14:paraId="3F51BF52" w14:textId="77777777" w:rsidR="009068D9" w:rsidRDefault="009068D9" w:rsidP="00791D90">
      <w:pPr>
        <w:rPr>
          <w:rFonts w:ascii="Arial" w:hAnsi="Arial" w:cs="Arial"/>
          <w:sz w:val="20"/>
          <w:szCs w:val="20"/>
        </w:rPr>
      </w:pPr>
    </w:p>
    <w:p w14:paraId="68DE19F8" w14:textId="77777777" w:rsidR="003247CA" w:rsidRDefault="003247CA" w:rsidP="00FE3941">
      <w:pPr>
        <w:suppressAutoHyphens w:val="0"/>
        <w:jc w:val="right"/>
        <w:rPr>
          <w:rFonts w:ascii="Arial" w:hAnsi="Arial" w:cs="Arial"/>
          <w:b/>
          <w:sz w:val="20"/>
          <w:szCs w:val="20"/>
        </w:rPr>
      </w:pPr>
    </w:p>
    <w:p w14:paraId="4B4742B7" w14:textId="4DB66218" w:rsidR="00FE3941" w:rsidRPr="00FE3941" w:rsidRDefault="00FE3941" w:rsidP="00FE3941">
      <w:pPr>
        <w:suppressAutoHyphens w:val="0"/>
        <w:jc w:val="right"/>
        <w:rPr>
          <w:rFonts w:ascii="Arial" w:hAnsi="Arial" w:cs="Arial"/>
          <w:b/>
          <w:sz w:val="20"/>
          <w:szCs w:val="20"/>
          <w:lang w:eastAsia="pl-PL"/>
        </w:rPr>
      </w:pPr>
      <w:r w:rsidRPr="00FE3941">
        <w:rPr>
          <w:rFonts w:ascii="Arial" w:hAnsi="Arial" w:cs="Arial"/>
          <w:b/>
          <w:sz w:val="20"/>
          <w:szCs w:val="20"/>
        </w:rPr>
        <w:lastRenderedPageBreak/>
        <w:t>Załącznik nr 1</w:t>
      </w:r>
      <w:r w:rsidRPr="00FE3941">
        <w:rPr>
          <w:rFonts w:ascii="Arial" w:hAnsi="Arial" w:cs="Arial"/>
          <w:sz w:val="20"/>
          <w:szCs w:val="20"/>
        </w:rPr>
        <w:t xml:space="preserve"> </w:t>
      </w:r>
      <w:r w:rsidRPr="00FE3941">
        <w:rPr>
          <w:rFonts w:ascii="Arial" w:hAnsi="Arial" w:cs="Arial"/>
          <w:b/>
          <w:sz w:val="20"/>
          <w:szCs w:val="20"/>
        </w:rPr>
        <w:t xml:space="preserve">do </w:t>
      </w:r>
      <w:r w:rsidRPr="00FE3941">
        <w:rPr>
          <w:rFonts w:ascii="Arial" w:hAnsi="Arial" w:cs="Arial"/>
          <w:b/>
          <w:sz w:val="20"/>
          <w:szCs w:val="20"/>
          <w:lang w:eastAsia="pl-PL"/>
        </w:rPr>
        <w:t>umowy nr …………………………….</w:t>
      </w:r>
    </w:p>
    <w:p w14:paraId="07D735AF" w14:textId="77777777" w:rsidR="00FE3941" w:rsidRPr="00FE3941" w:rsidRDefault="00FE3941" w:rsidP="00FE3941">
      <w:pPr>
        <w:suppressAutoHyphens w:val="0"/>
        <w:jc w:val="right"/>
        <w:rPr>
          <w:rFonts w:ascii="Arial" w:hAnsi="Arial" w:cs="Arial"/>
          <w:b/>
          <w:sz w:val="20"/>
          <w:szCs w:val="20"/>
        </w:rPr>
      </w:pPr>
    </w:p>
    <w:p w14:paraId="66332DD3" w14:textId="77777777" w:rsidR="00FE3941" w:rsidRPr="00FE3941" w:rsidRDefault="00FE3941" w:rsidP="00FE3941">
      <w:pPr>
        <w:suppressAutoHyphens w:val="0"/>
        <w:jc w:val="right"/>
        <w:rPr>
          <w:rFonts w:ascii="Arial" w:hAnsi="Arial" w:cs="Arial"/>
          <w:b/>
          <w:sz w:val="20"/>
          <w:szCs w:val="20"/>
        </w:rPr>
      </w:pPr>
    </w:p>
    <w:p w14:paraId="5471DAC8" w14:textId="77777777" w:rsidR="00FE3941" w:rsidRPr="00FE3941" w:rsidRDefault="00FE3941" w:rsidP="00FE3941">
      <w:pPr>
        <w:suppressAutoHyphens w:val="0"/>
        <w:jc w:val="center"/>
        <w:rPr>
          <w:rFonts w:ascii="Arial" w:hAnsi="Arial" w:cs="Arial"/>
          <w:b/>
          <w:sz w:val="20"/>
          <w:szCs w:val="20"/>
        </w:rPr>
      </w:pPr>
    </w:p>
    <w:p w14:paraId="2EE31069" w14:textId="77777777" w:rsidR="00FE3941" w:rsidRPr="00FE3941" w:rsidRDefault="00FE3941" w:rsidP="00FE3941">
      <w:pPr>
        <w:suppressAutoHyphens w:val="0"/>
        <w:jc w:val="center"/>
        <w:rPr>
          <w:rFonts w:ascii="Arial" w:hAnsi="Arial" w:cs="Arial"/>
          <w:b/>
          <w:sz w:val="20"/>
          <w:szCs w:val="20"/>
        </w:rPr>
      </w:pPr>
    </w:p>
    <w:p w14:paraId="57F9593F" w14:textId="77777777" w:rsidR="00FE3941" w:rsidRPr="00FE3941" w:rsidRDefault="00FE3941" w:rsidP="00FE3941">
      <w:pPr>
        <w:suppressAutoHyphens w:val="0"/>
        <w:jc w:val="center"/>
        <w:rPr>
          <w:rFonts w:ascii="Arial" w:hAnsi="Arial" w:cs="Arial"/>
          <w:b/>
          <w:sz w:val="20"/>
          <w:szCs w:val="20"/>
        </w:rPr>
      </w:pPr>
    </w:p>
    <w:p w14:paraId="13E19C35" w14:textId="77777777" w:rsidR="00FE3941" w:rsidRPr="00FE3941" w:rsidRDefault="00FE3941" w:rsidP="00FE3941">
      <w:pPr>
        <w:suppressAutoHyphens w:val="0"/>
        <w:jc w:val="center"/>
        <w:rPr>
          <w:rFonts w:ascii="Arial" w:hAnsi="Arial" w:cs="Arial"/>
          <w:b/>
          <w:sz w:val="20"/>
          <w:szCs w:val="20"/>
        </w:rPr>
      </w:pPr>
    </w:p>
    <w:p w14:paraId="51325A52" w14:textId="77777777" w:rsidR="00FE3941" w:rsidRPr="00FE3941" w:rsidRDefault="00FE3941" w:rsidP="00FE3941">
      <w:pPr>
        <w:suppressAutoHyphens w:val="0"/>
        <w:jc w:val="center"/>
        <w:rPr>
          <w:rFonts w:ascii="Arial" w:hAnsi="Arial" w:cs="Arial"/>
          <w:b/>
          <w:sz w:val="20"/>
          <w:szCs w:val="20"/>
        </w:rPr>
      </w:pPr>
      <w:r w:rsidRPr="00FE3941">
        <w:rPr>
          <w:rFonts w:ascii="Arial" w:hAnsi="Arial" w:cs="Arial"/>
          <w:b/>
          <w:sz w:val="20"/>
          <w:szCs w:val="20"/>
        </w:rPr>
        <w:t>ZAKRES RZECZOWY PRZEDMIOTU UMOWY</w:t>
      </w:r>
    </w:p>
    <w:p w14:paraId="13BFD70E" w14:textId="77777777" w:rsidR="00FE3941" w:rsidRPr="00FE3941" w:rsidRDefault="00FE3941" w:rsidP="00FE3941">
      <w:pPr>
        <w:suppressAutoHyphens w:val="0"/>
        <w:jc w:val="center"/>
        <w:rPr>
          <w:rFonts w:ascii="Arial" w:hAnsi="Arial" w:cs="Arial"/>
          <w:sz w:val="20"/>
          <w:szCs w:val="20"/>
        </w:rPr>
      </w:pPr>
      <w:r w:rsidRPr="00FE3941">
        <w:rPr>
          <w:rFonts w:ascii="Arial" w:hAnsi="Arial" w:cs="Arial"/>
          <w:sz w:val="20"/>
          <w:szCs w:val="20"/>
        </w:rPr>
        <w:t xml:space="preserve">(zgodny z Załącznikiem Nr 1 do </w:t>
      </w:r>
      <w:r w:rsidR="00C32AC2">
        <w:rPr>
          <w:rFonts w:ascii="Arial" w:hAnsi="Arial" w:cs="Arial"/>
          <w:sz w:val="20"/>
          <w:szCs w:val="20"/>
        </w:rPr>
        <w:t>SWZ</w:t>
      </w:r>
      <w:r w:rsidRPr="00FE3941">
        <w:rPr>
          <w:rFonts w:ascii="Arial" w:hAnsi="Arial" w:cs="Arial"/>
          <w:sz w:val="20"/>
          <w:szCs w:val="20"/>
        </w:rPr>
        <w:t>).</w:t>
      </w:r>
    </w:p>
    <w:p w14:paraId="41A9F0B4" w14:textId="77777777" w:rsidR="00FE3941" w:rsidRPr="00FE3941" w:rsidRDefault="00FE3941" w:rsidP="00FE3941">
      <w:pPr>
        <w:suppressAutoHyphens w:val="0"/>
        <w:jc w:val="center"/>
        <w:rPr>
          <w:rFonts w:ascii="Arial" w:hAnsi="Arial" w:cs="Arial"/>
          <w:sz w:val="20"/>
          <w:szCs w:val="20"/>
        </w:rPr>
      </w:pPr>
    </w:p>
    <w:p w14:paraId="2F840135" w14:textId="77777777" w:rsidR="00FE3941" w:rsidRDefault="00FE3941" w:rsidP="00FE3941">
      <w:pPr>
        <w:suppressAutoHyphens w:val="0"/>
        <w:jc w:val="center"/>
        <w:rPr>
          <w:rFonts w:ascii="Arial" w:hAnsi="Arial" w:cs="Arial"/>
          <w:sz w:val="20"/>
          <w:szCs w:val="20"/>
        </w:rPr>
      </w:pPr>
    </w:p>
    <w:p w14:paraId="6338C037" w14:textId="77777777" w:rsidR="00FD1C2C" w:rsidRPr="00FE3941" w:rsidRDefault="00FD1C2C" w:rsidP="00FE3941">
      <w:pPr>
        <w:suppressAutoHyphens w:val="0"/>
        <w:jc w:val="center"/>
        <w:rPr>
          <w:rFonts w:ascii="Arial" w:hAnsi="Arial" w:cs="Arial"/>
          <w:sz w:val="20"/>
          <w:szCs w:val="20"/>
        </w:rPr>
      </w:pPr>
    </w:p>
    <w:p w14:paraId="761C10D4" w14:textId="77777777" w:rsidR="00F736F1" w:rsidRPr="00912726" w:rsidRDefault="00F736F1" w:rsidP="00F736F1">
      <w:pPr>
        <w:suppressAutoHyphens w:val="0"/>
        <w:jc w:val="both"/>
        <w:rPr>
          <w:rFonts w:ascii="Arial" w:hAnsi="Arial" w:cs="Arial"/>
          <w:b/>
          <w:bCs/>
          <w:sz w:val="20"/>
          <w:szCs w:val="20"/>
          <w:lang w:eastAsia="pl-PL"/>
        </w:rPr>
      </w:pPr>
      <w:r w:rsidRPr="00912726">
        <w:rPr>
          <w:rFonts w:ascii="Arial" w:hAnsi="Arial" w:cs="Arial"/>
          <w:b/>
          <w:bCs/>
          <w:sz w:val="20"/>
          <w:szCs w:val="20"/>
          <w:lang w:eastAsia="pl-PL"/>
        </w:rPr>
        <w:t xml:space="preserve">                       </w:t>
      </w:r>
    </w:p>
    <w:p w14:paraId="30D4587E" w14:textId="4AAA72FA" w:rsidR="00CB1942" w:rsidRPr="006676E1" w:rsidRDefault="00CB1942" w:rsidP="00CB1942">
      <w:pPr>
        <w:spacing w:after="120"/>
        <w:jc w:val="both"/>
        <w:rPr>
          <w:rFonts w:ascii="Arial" w:hAnsi="Arial" w:cs="Arial"/>
          <w:b/>
          <w:sz w:val="20"/>
          <w:szCs w:val="20"/>
        </w:rPr>
      </w:pPr>
      <w:r w:rsidRPr="00CB1942">
        <w:rPr>
          <w:rFonts w:ascii="Arial" w:hAnsi="Arial" w:cs="Arial"/>
          <w:b/>
          <w:sz w:val="20"/>
          <w:szCs w:val="20"/>
        </w:rPr>
        <w:t xml:space="preserve">Całodobowy monitoring wizyjny z analizą obrazu terenu obiektu poprzemysłowego w Piekarach Śląskich przy ul. Gen. Jerzego Ziętka 13 za pomocą czterech wież mobilnych uzbrojonych w systemy wideo </w:t>
      </w:r>
      <w:r>
        <w:rPr>
          <w:rFonts w:ascii="Arial" w:hAnsi="Arial" w:cs="Arial"/>
          <w:b/>
          <w:sz w:val="20"/>
          <w:szCs w:val="20"/>
        </w:rPr>
        <w:t xml:space="preserve">                               </w:t>
      </w:r>
      <w:r w:rsidRPr="00CB1942">
        <w:rPr>
          <w:rFonts w:ascii="Arial" w:hAnsi="Arial" w:cs="Arial"/>
          <w:b/>
          <w:sz w:val="20"/>
          <w:szCs w:val="20"/>
        </w:rPr>
        <w:t>ze wsparciem grupy interwencyjnej oraz monitoring sygnałów alarmowych z 2 budynków (budynek Dyrekcji, budynek Zarządu)</w:t>
      </w:r>
      <w:r w:rsidRPr="00CB0520">
        <w:rPr>
          <w:rFonts w:ascii="Arial" w:hAnsi="Arial" w:cs="Arial"/>
          <w:b/>
          <w:sz w:val="20"/>
          <w:szCs w:val="20"/>
        </w:rPr>
        <w:t>.</w:t>
      </w:r>
    </w:p>
    <w:p w14:paraId="000B8BB9" w14:textId="3FE4350F" w:rsidR="00FE3941" w:rsidRDefault="00FE3941" w:rsidP="00CB1942">
      <w:pPr>
        <w:suppressAutoHyphens w:val="0"/>
        <w:jc w:val="center"/>
        <w:rPr>
          <w:rFonts w:ascii="Arial" w:hAnsi="Arial" w:cs="Arial"/>
          <w:b/>
          <w:sz w:val="20"/>
          <w:szCs w:val="20"/>
        </w:rPr>
      </w:pPr>
    </w:p>
    <w:sectPr w:rsidR="00FE3941" w:rsidSect="006779E6">
      <w:headerReference w:type="default" r:id="rId21"/>
      <w:footerReference w:type="default" r:id="rId22"/>
      <w:pgSz w:w="11906" w:h="16838" w:code="9"/>
      <w:pgMar w:top="1202" w:right="680" w:bottom="851" w:left="1021" w:header="142" w:footer="66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29685" w14:textId="77777777" w:rsidR="00F54280" w:rsidRDefault="00F54280">
      <w:r>
        <w:separator/>
      </w:r>
    </w:p>
  </w:endnote>
  <w:endnote w:type="continuationSeparator" w:id="0">
    <w:p w14:paraId="62BF37E1" w14:textId="77777777" w:rsidR="00F54280" w:rsidRDefault="00F54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6B5D8"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368B0094" w14:textId="3DD8DB54" w:rsidR="00326B26" w:rsidRPr="00326B26" w:rsidRDefault="000C4405" w:rsidP="009C186B">
    <w:pPr>
      <w:pStyle w:val="Stopka"/>
      <w:pBdr>
        <w:top w:val="single" w:sz="4" w:space="1" w:color="000000"/>
      </w:pBdr>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69B135CF" wp14:editId="76000714">
              <wp:simplePos x="0" y="0"/>
              <wp:positionH relativeFrom="page">
                <wp:posOffset>6990080</wp:posOffset>
              </wp:positionH>
              <wp:positionV relativeFrom="paragraph">
                <wp:posOffset>635</wp:posOffset>
              </wp:positionV>
              <wp:extent cx="327025" cy="129540"/>
              <wp:effectExtent l="8255" t="635" r="7620" b="3175"/>
              <wp:wrapSquare wrapText="largest"/>
              <wp:docPr id="16053626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6A3BFC" w14:textId="77777777" w:rsidR="002A5073" w:rsidRPr="008B49BA" w:rsidRDefault="002A5073">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135CF" id="_x0000_t202" coordsize="21600,21600" o:spt="202" path="m,l,21600r21600,l21600,xe">
              <v:stroke joinstyle="miter"/>
              <v:path gradientshapeok="t" o:connecttype="rect"/>
            </v:shapetype>
            <v:shape id="Text Box 1" o:spid="_x0000_s1026" type="#_x0000_t202" style="position:absolute;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4E6A3BFC" w14:textId="77777777" w:rsidR="002A5073" w:rsidRPr="008B49BA" w:rsidRDefault="002A5073">
                    <w:pPr>
                      <w:pStyle w:val="Stopka"/>
                      <w:rPr>
                        <w:rFonts w:ascii="Arial" w:hAnsi="Arial" w:cs="Arial"/>
                      </w:rPr>
                    </w:pPr>
                  </w:p>
                </w:txbxContent>
              </v:textbox>
              <w10:wrap type="square" side="largest" anchorx="page"/>
            </v:shape>
          </w:pict>
        </mc:Fallback>
      </mc:AlternateContent>
    </w:r>
    <w:r w:rsidR="002A5073">
      <w:rPr>
        <w:rFonts w:ascii="Arial" w:hAnsi="Arial" w:cs="Arial"/>
        <w:i/>
        <w:sz w:val="16"/>
        <w:szCs w:val="16"/>
      </w:rPr>
      <w:t>Sekretarz Komisji:</w:t>
    </w:r>
    <w:r w:rsidR="00427777">
      <w:rPr>
        <w:rFonts w:ascii="Arial" w:hAnsi="Arial" w:cs="Arial"/>
        <w:i/>
        <w:sz w:val="16"/>
        <w:szCs w:val="16"/>
      </w:rPr>
      <w:t xml:space="preserve"> </w:t>
    </w:r>
    <w:r w:rsidR="009C186B">
      <w:rPr>
        <w:rFonts w:ascii="Arial" w:hAnsi="Arial" w:cs="Arial"/>
        <w:i/>
        <w:sz w:val="16"/>
        <w:szCs w:val="16"/>
      </w:rPr>
      <w:t xml:space="preserve">MB                                                                                                                                                                </w:t>
    </w:r>
    <w:r w:rsidR="009C186B" w:rsidRPr="009C186B">
      <w:rPr>
        <w:rFonts w:ascii="Arial" w:hAnsi="Arial" w:cs="Arial"/>
        <w:i/>
        <w:color w:val="7F7F7F"/>
        <w:spacing w:val="60"/>
        <w:sz w:val="16"/>
        <w:szCs w:val="16"/>
      </w:rPr>
      <w:t>Strona</w:t>
    </w:r>
    <w:r w:rsidR="009C186B" w:rsidRPr="009C186B">
      <w:rPr>
        <w:rFonts w:ascii="Arial" w:hAnsi="Arial" w:cs="Arial"/>
        <w:i/>
        <w:sz w:val="16"/>
        <w:szCs w:val="16"/>
      </w:rPr>
      <w:t xml:space="preserve"> | </w:t>
    </w:r>
    <w:r w:rsidR="009C186B" w:rsidRPr="009C186B">
      <w:rPr>
        <w:rFonts w:ascii="Arial" w:hAnsi="Arial" w:cs="Arial"/>
        <w:i/>
        <w:sz w:val="16"/>
        <w:szCs w:val="16"/>
      </w:rPr>
      <w:fldChar w:fldCharType="begin"/>
    </w:r>
    <w:r w:rsidR="009C186B" w:rsidRPr="009C186B">
      <w:rPr>
        <w:rFonts w:ascii="Arial" w:hAnsi="Arial" w:cs="Arial"/>
        <w:i/>
        <w:sz w:val="16"/>
        <w:szCs w:val="16"/>
      </w:rPr>
      <w:instrText>PAGE   \* MERGEFORMAT</w:instrText>
    </w:r>
    <w:r w:rsidR="009C186B" w:rsidRPr="009C186B">
      <w:rPr>
        <w:rFonts w:ascii="Arial" w:hAnsi="Arial" w:cs="Arial"/>
        <w:i/>
        <w:sz w:val="16"/>
        <w:szCs w:val="16"/>
      </w:rPr>
      <w:fldChar w:fldCharType="separate"/>
    </w:r>
    <w:r w:rsidR="009C186B" w:rsidRPr="009C186B">
      <w:rPr>
        <w:rFonts w:ascii="Arial" w:hAnsi="Arial" w:cs="Arial"/>
        <w:b/>
        <w:bCs/>
        <w:i/>
        <w:sz w:val="16"/>
        <w:szCs w:val="16"/>
      </w:rPr>
      <w:t>1</w:t>
    </w:r>
    <w:r w:rsidR="009C186B" w:rsidRPr="009C186B">
      <w:rPr>
        <w:rFonts w:ascii="Arial" w:hAnsi="Arial" w:cs="Arial"/>
        <w:b/>
        <w:bCs/>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57004E" w14:textId="77777777" w:rsidR="00F54280" w:rsidRDefault="00F54280">
      <w:r>
        <w:separator/>
      </w:r>
    </w:p>
  </w:footnote>
  <w:footnote w:type="continuationSeparator" w:id="0">
    <w:p w14:paraId="538EDD96" w14:textId="77777777" w:rsidR="00F54280" w:rsidRDefault="00F54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AC99E" w14:textId="77777777" w:rsidR="00CA60D4" w:rsidRDefault="00CA60D4" w:rsidP="00CA60D4">
    <w:pPr>
      <w:pBdr>
        <w:bottom w:val="single" w:sz="4" w:space="1" w:color="auto"/>
      </w:pBdr>
      <w:tabs>
        <w:tab w:val="center" w:pos="4536"/>
        <w:tab w:val="right" w:pos="9072"/>
      </w:tabs>
      <w:jc w:val="both"/>
      <w:rPr>
        <w:rFonts w:ascii="Arial" w:hAnsi="Arial" w:cs="Arial"/>
        <w:b/>
        <w:sz w:val="20"/>
        <w:szCs w:val="20"/>
      </w:rPr>
    </w:pPr>
  </w:p>
  <w:p w14:paraId="11158832" w14:textId="77777777" w:rsidR="009C186B" w:rsidRDefault="009C186B" w:rsidP="00CA60D4">
    <w:pPr>
      <w:pBdr>
        <w:bottom w:val="single" w:sz="4" w:space="1" w:color="auto"/>
      </w:pBdr>
      <w:tabs>
        <w:tab w:val="center" w:pos="4536"/>
        <w:tab w:val="right" w:pos="9072"/>
      </w:tabs>
      <w:jc w:val="both"/>
      <w:rPr>
        <w:rFonts w:ascii="Arial" w:hAnsi="Arial" w:cs="Arial"/>
        <w:b/>
        <w:sz w:val="20"/>
        <w:szCs w:val="20"/>
      </w:rPr>
    </w:pPr>
  </w:p>
  <w:p w14:paraId="021698D2" w14:textId="43581573" w:rsidR="00CA60D4" w:rsidRPr="00CA60D4" w:rsidRDefault="00CA60D4" w:rsidP="00CA60D4">
    <w:pPr>
      <w:pBdr>
        <w:bottom w:val="single" w:sz="4" w:space="1" w:color="auto"/>
      </w:pBdr>
      <w:tabs>
        <w:tab w:val="center" w:pos="4536"/>
        <w:tab w:val="right" w:pos="9072"/>
      </w:tabs>
      <w:jc w:val="both"/>
      <w:rPr>
        <w:rFonts w:ascii="Arial" w:hAnsi="Arial" w:cs="Arial"/>
        <w:b/>
        <w:sz w:val="20"/>
        <w:szCs w:val="20"/>
      </w:rPr>
    </w:pPr>
    <w:r w:rsidRPr="00CA60D4">
      <w:rPr>
        <w:rFonts w:ascii="Arial" w:hAnsi="Arial" w:cs="Arial"/>
        <w:b/>
        <w:sz w:val="20"/>
        <w:szCs w:val="20"/>
      </w:rPr>
      <w:t>Nr sprawy PRZZ/</w:t>
    </w:r>
    <w:r>
      <w:rPr>
        <w:rFonts w:ascii="Arial" w:hAnsi="Arial" w:cs="Arial"/>
        <w:b/>
        <w:sz w:val="20"/>
        <w:szCs w:val="20"/>
      </w:rPr>
      <w:t>3</w:t>
    </w:r>
    <w:r w:rsidR="00CB1942">
      <w:rPr>
        <w:rFonts w:ascii="Arial" w:hAnsi="Arial" w:cs="Arial"/>
        <w:b/>
        <w:sz w:val="20"/>
        <w:szCs w:val="20"/>
      </w:rPr>
      <w:t>835</w:t>
    </w:r>
    <w:r w:rsidR="000D6A3E">
      <w:rPr>
        <w:rFonts w:ascii="Arial" w:hAnsi="Arial" w:cs="Arial"/>
        <w:b/>
        <w:sz w:val="20"/>
        <w:szCs w:val="20"/>
      </w:rPr>
      <w:t xml:space="preserve">                                </w:t>
    </w:r>
    <w:r w:rsidRPr="00CA60D4">
      <w:rPr>
        <w:rFonts w:ascii="Arial" w:hAnsi="Arial" w:cs="Arial"/>
        <w:b/>
        <w:sz w:val="20"/>
        <w:szCs w:val="20"/>
      </w:rPr>
      <w:t xml:space="preserve">                                      </w:t>
    </w:r>
    <w:r>
      <w:rPr>
        <w:rFonts w:ascii="Arial" w:hAnsi="Arial" w:cs="Arial"/>
        <w:b/>
        <w:sz w:val="20"/>
        <w:szCs w:val="20"/>
      </w:rPr>
      <w:t xml:space="preserve">                               </w:t>
    </w:r>
    <w:r w:rsidRPr="00CA60D4">
      <w:rPr>
        <w:rFonts w:ascii="Arial" w:hAnsi="Arial" w:cs="Arial"/>
        <w:b/>
        <w:sz w:val="20"/>
        <w:szCs w:val="20"/>
      </w:rPr>
      <w:t xml:space="preserve"> WĘGLOKOKS KRAJ </w:t>
    </w:r>
    <w:r>
      <w:rPr>
        <w:rFonts w:ascii="Arial" w:hAnsi="Arial" w:cs="Arial"/>
        <w:b/>
        <w:sz w:val="20"/>
        <w:szCs w:val="20"/>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7A404B12"/>
    <w:lvl w:ilvl="0">
      <w:start w:val="1"/>
      <w:numFmt w:val="bullet"/>
      <w:pStyle w:val="Listapunktowana3"/>
      <w:lvlText w:val=""/>
      <w:lvlJc w:val="left"/>
      <w:pPr>
        <w:tabs>
          <w:tab w:val="num" w:pos="1222"/>
        </w:tabs>
        <w:ind w:left="1222"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DC5A29B6"/>
    <w:lvl w:ilvl="0">
      <w:start w:val="1"/>
      <w:numFmt w:val="decimal"/>
      <w:lvlText w:val="%1."/>
      <w:lvlJc w:val="left"/>
      <w:pPr>
        <w:ind w:left="1004" w:hanging="360"/>
      </w:pPr>
      <w:rPr>
        <w:b w:val="0"/>
        <w:bCs w:val="0"/>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1CA69158"/>
    <w:lvl w:ilvl="0">
      <w:start w:val="1"/>
      <w:numFmt w:val="upperRoman"/>
      <w:lvlText w:val="%1."/>
      <w:lvlJc w:val="left"/>
      <w:pPr>
        <w:tabs>
          <w:tab w:val="num" w:pos="142"/>
        </w:tabs>
        <w:ind w:left="862" w:hanging="720"/>
      </w:pPr>
      <w:rPr>
        <w:rFonts w:ascii="Arial" w:hAnsi="Arial" w:cs="Arial" w:hint="default"/>
        <w:b/>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1495"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006963F9"/>
    <w:multiLevelType w:val="hybridMultilevel"/>
    <w:tmpl w:val="03A4182C"/>
    <w:lvl w:ilvl="0" w:tplc="04150017">
      <w:start w:val="1"/>
      <w:numFmt w:val="lowerLetter"/>
      <w:lvlText w:val="%1)"/>
      <w:lvlJc w:val="left"/>
      <w:pPr>
        <w:ind w:left="1343" w:hanging="360"/>
      </w:pPr>
    </w:lvl>
    <w:lvl w:ilvl="1" w:tplc="04150019">
      <w:start w:val="1"/>
      <w:numFmt w:val="lowerLetter"/>
      <w:lvlText w:val="%2."/>
      <w:lvlJc w:val="left"/>
      <w:pPr>
        <w:ind w:left="2063" w:hanging="360"/>
      </w:pPr>
    </w:lvl>
    <w:lvl w:ilvl="2" w:tplc="0415001B">
      <w:start w:val="1"/>
      <w:numFmt w:val="lowerRoman"/>
      <w:lvlText w:val="%3."/>
      <w:lvlJc w:val="right"/>
      <w:pPr>
        <w:ind w:left="2783" w:hanging="180"/>
      </w:pPr>
    </w:lvl>
    <w:lvl w:ilvl="3" w:tplc="0415000F">
      <w:start w:val="1"/>
      <w:numFmt w:val="decimal"/>
      <w:lvlText w:val="%4."/>
      <w:lvlJc w:val="left"/>
      <w:pPr>
        <w:ind w:left="3503" w:hanging="360"/>
      </w:pPr>
    </w:lvl>
    <w:lvl w:ilvl="4" w:tplc="04150019">
      <w:start w:val="1"/>
      <w:numFmt w:val="lowerLetter"/>
      <w:lvlText w:val="%5."/>
      <w:lvlJc w:val="left"/>
      <w:pPr>
        <w:ind w:left="4223" w:hanging="360"/>
      </w:pPr>
    </w:lvl>
    <w:lvl w:ilvl="5" w:tplc="0415001B">
      <w:start w:val="1"/>
      <w:numFmt w:val="lowerRoman"/>
      <w:lvlText w:val="%6."/>
      <w:lvlJc w:val="right"/>
      <w:pPr>
        <w:ind w:left="4943" w:hanging="180"/>
      </w:pPr>
    </w:lvl>
    <w:lvl w:ilvl="6" w:tplc="0415000F">
      <w:start w:val="1"/>
      <w:numFmt w:val="decimal"/>
      <w:lvlText w:val="%7."/>
      <w:lvlJc w:val="left"/>
      <w:pPr>
        <w:ind w:left="5663" w:hanging="360"/>
      </w:pPr>
    </w:lvl>
    <w:lvl w:ilvl="7" w:tplc="04150019">
      <w:start w:val="1"/>
      <w:numFmt w:val="lowerLetter"/>
      <w:lvlText w:val="%8."/>
      <w:lvlJc w:val="left"/>
      <w:pPr>
        <w:ind w:left="6383" w:hanging="360"/>
      </w:pPr>
    </w:lvl>
    <w:lvl w:ilvl="8" w:tplc="0415001B">
      <w:start w:val="1"/>
      <w:numFmt w:val="lowerRoman"/>
      <w:lvlText w:val="%9."/>
      <w:lvlJc w:val="right"/>
      <w:pPr>
        <w:ind w:left="7103" w:hanging="180"/>
      </w:pPr>
    </w:lvl>
  </w:abstractNum>
  <w:abstractNum w:abstractNumId="51"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2" w15:restartNumberingAfterBreak="0">
    <w:nsid w:val="030638AB"/>
    <w:multiLevelType w:val="hybridMultilevel"/>
    <w:tmpl w:val="70DC469E"/>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3627344"/>
    <w:multiLevelType w:val="hybridMultilevel"/>
    <w:tmpl w:val="8848B53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4"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5" w15:restartNumberingAfterBreak="0">
    <w:nsid w:val="056404AE"/>
    <w:multiLevelType w:val="hybridMultilevel"/>
    <w:tmpl w:val="F21E243E"/>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71856C2"/>
    <w:multiLevelType w:val="hybridMultilevel"/>
    <w:tmpl w:val="56102060"/>
    <w:lvl w:ilvl="0" w:tplc="E398053C">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786"/>
        </w:tabs>
        <w:ind w:left="786"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8" w15:restartNumberingAfterBreak="0">
    <w:nsid w:val="0C7220D3"/>
    <w:multiLevelType w:val="hybridMultilevel"/>
    <w:tmpl w:val="AD703CA4"/>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04150011">
      <w:start w:val="1"/>
      <w:numFmt w:val="decimal"/>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59" w15:restartNumberingAfterBreak="0">
    <w:nsid w:val="0DCD317C"/>
    <w:multiLevelType w:val="hybridMultilevel"/>
    <w:tmpl w:val="C2B8A3CC"/>
    <w:lvl w:ilvl="0" w:tplc="370AD2B6">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15:restartNumberingAfterBreak="0">
    <w:nsid w:val="0FD62B2F"/>
    <w:multiLevelType w:val="hybridMultilevel"/>
    <w:tmpl w:val="30C6958A"/>
    <w:lvl w:ilvl="0" w:tplc="3AA8A20C">
      <w:start w:val="1"/>
      <w:numFmt w:val="decimal"/>
      <w:lvlText w:val="%1."/>
      <w:lvlJc w:val="left"/>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2"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63"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4" w15:restartNumberingAfterBreak="0">
    <w:nsid w:val="12FA4304"/>
    <w:multiLevelType w:val="hybridMultilevel"/>
    <w:tmpl w:val="E036224C"/>
    <w:lvl w:ilvl="0" w:tplc="A146A0E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6"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3850738"/>
    <w:multiLevelType w:val="multilevel"/>
    <w:tmpl w:val="39D0735C"/>
    <w:lvl w:ilvl="0">
      <w:start w:val="1"/>
      <w:numFmt w:val="decimal"/>
      <w:lvlText w:val="%1."/>
      <w:lvlJc w:val="left"/>
      <w:pPr>
        <w:ind w:left="786" w:hanging="360"/>
      </w:pPr>
      <w:rPr>
        <w:rFonts w:ascii="Arial" w:hAnsi="Arial" w:cs="Arial" w:hint="default"/>
        <w:i w:val="0"/>
        <w:sz w:val="20"/>
        <w:szCs w:val="20"/>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68"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70"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1"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72"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3" w15:restartNumberingAfterBreak="0">
    <w:nsid w:val="165E418E"/>
    <w:multiLevelType w:val="hybridMultilevel"/>
    <w:tmpl w:val="5A3C1DA6"/>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7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5"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6" w15:restartNumberingAfterBreak="0">
    <w:nsid w:val="18453394"/>
    <w:multiLevelType w:val="hybridMultilevel"/>
    <w:tmpl w:val="24984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8"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9"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0"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3" w15:restartNumberingAfterBreak="0">
    <w:nsid w:val="243A0075"/>
    <w:multiLevelType w:val="hybridMultilevel"/>
    <w:tmpl w:val="A5D45C4A"/>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5" w15:restartNumberingAfterBreak="0">
    <w:nsid w:val="26D313CB"/>
    <w:multiLevelType w:val="hybridMultilevel"/>
    <w:tmpl w:val="BD84E69A"/>
    <w:lvl w:ilvl="0" w:tplc="5D2A89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6"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29056ED8"/>
    <w:multiLevelType w:val="multilevel"/>
    <w:tmpl w:val="736A2D8C"/>
    <w:lvl w:ilvl="0">
      <w:start w:val="1"/>
      <w:numFmt w:val="decimal"/>
      <w:lvlText w:val="%1)"/>
      <w:lvlJc w:val="left"/>
      <w:pPr>
        <w:ind w:left="1080" w:hanging="360"/>
      </w:p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8"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9"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15:restartNumberingAfterBreak="0">
    <w:nsid w:val="2AB81A6D"/>
    <w:multiLevelType w:val="hybridMultilevel"/>
    <w:tmpl w:val="16E0F522"/>
    <w:lvl w:ilvl="0" w:tplc="DE6A3778">
      <w:start w:val="1"/>
      <w:numFmt w:val="decimal"/>
      <w:lvlText w:val="%1."/>
      <w:lvlJc w:val="left"/>
      <w:pPr>
        <w:ind w:left="5040" w:hanging="360"/>
      </w:pPr>
      <w:rPr>
        <w:b w:val="0"/>
        <w:bCs/>
      </w:r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91"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92"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93"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95"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97" w15:restartNumberingAfterBreak="0">
    <w:nsid w:val="36CC5DC1"/>
    <w:multiLevelType w:val="hybridMultilevel"/>
    <w:tmpl w:val="837468FC"/>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8" w15:restartNumberingAfterBreak="0">
    <w:nsid w:val="372C41DB"/>
    <w:multiLevelType w:val="hybridMultilevel"/>
    <w:tmpl w:val="D86061EE"/>
    <w:lvl w:ilvl="0" w:tplc="5C92A44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0" w15:restartNumberingAfterBreak="0">
    <w:nsid w:val="38846C09"/>
    <w:multiLevelType w:val="hybridMultilevel"/>
    <w:tmpl w:val="580ACA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01"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2"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3AD1360E"/>
    <w:multiLevelType w:val="hybridMultilevel"/>
    <w:tmpl w:val="45F65204"/>
    <w:lvl w:ilvl="0" w:tplc="CFD6EB26">
      <w:start w:val="1"/>
      <w:numFmt w:val="decimal"/>
      <w:lvlText w:val="%1."/>
      <w:lvlJc w:val="left"/>
      <w:pPr>
        <w:tabs>
          <w:tab w:val="num" w:pos="397"/>
        </w:tabs>
        <w:ind w:left="510" w:hanging="340"/>
      </w:pPr>
      <w:rPr>
        <w:rFonts w:ascii="Arial" w:hAnsi="Arial" w:cs="Arial" w:hint="default"/>
        <w:i w:val="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04"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5"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06"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07" w15:restartNumberingAfterBreak="0">
    <w:nsid w:val="3DAB039B"/>
    <w:multiLevelType w:val="hybridMultilevel"/>
    <w:tmpl w:val="A7B2D746"/>
    <w:lvl w:ilvl="0" w:tplc="41DE34C6">
      <w:start w:val="1"/>
      <w:numFmt w:val="decimal"/>
      <w:lvlText w:val="%1."/>
      <w:lvlJc w:val="left"/>
      <w:pPr>
        <w:ind w:left="2140" w:hanging="360"/>
      </w:pPr>
      <w:rPr>
        <w:i w:val="0"/>
        <w:iCs/>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08"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9"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10"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1"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3"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16"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19"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0" w15:restartNumberingAfterBreak="0">
    <w:nsid w:val="522226FF"/>
    <w:multiLevelType w:val="multilevel"/>
    <w:tmpl w:val="FC2CF1C0"/>
    <w:lvl w:ilvl="0">
      <w:start w:val="1"/>
      <w:numFmt w:val="decimal"/>
      <w:lvlText w:val="%1."/>
      <w:lvlJc w:val="left"/>
      <w:pPr>
        <w:tabs>
          <w:tab w:val="num" w:pos="425"/>
        </w:tabs>
        <w:ind w:left="425" w:hanging="425"/>
      </w:pPr>
      <w:rPr>
        <w:rFonts w:ascii="Arial" w:hAnsi="Arial" w:cs="Arial" w:hint="default"/>
        <w:i w:val="0"/>
        <w:iCs/>
      </w:rPr>
    </w:lvl>
    <w:lvl w:ilvl="1">
      <w:start w:val="1"/>
      <w:numFmt w:val="decimal"/>
      <w:lvlText w:val="%2)"/>
      <w:lvlJc w:val="left"/>
      <w:pPr>
        <w:tabs>
          <w:tab w:val="num" w:pos="851"/>
        </w:tabs>
        <w:ind w:left="851" w:hanging="426"/>
      </w:pPr>
      <w:rPr>
        <w:i w:val="0"/>
        <w:iCs/>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decimal"/>
      <w:lvlText w:val="%7)"/>
      <w:lvlJc w:val="left"/>
      <w:pPr>
        <w:ind w:left="2912" w:hanging="360"/>
      </w:p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1" w15:restartNumberingAfterBreak="0">
    <w:nsid w:val="526E7F5D"/>
    <w:multiLevelType w:val="hybridMultilevel"/>
    <w:tmpl w:val="D3447C30"/>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22"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3"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24"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5" w15:restartNumberingAfterBreak="0">
    <w:nsid w:val="540C1CE5"/>
    <w:multiLevelType w:val="hybridMultilevel"/>
    <w:tmpl w:val="33E4F788"/>
    <w:lvl w:ilvl="0" w:tplc="A79A728C">
      <w:start w:val="1"/>
      <w:numFmt w:val="decimal"/>
      <w:lvlText w:val="%1)"/>
      <w:lvlJc w:val="left"/>
      <w:pPr>
        <w:ind w:left="720" w:hanging="360"/>
      </w:pPr>
      <w:rPr>
        <w:rFonts w:hint="default"/>
        <w:b w:val="0"/>
        <w:bCs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55A90379"/>
    <w:multiLevelType w:val="hybridMultilevel"/>
    <w:tmpl w:val="0FF48A1E"/>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8" w15:restartNumberingAfterBreak="0">
    <w:nsid w:val="56FE0ECC"/>
    <w:multiLevelType w:val="hybridMultilevel"/>
    <w:tmpl w:val="3FDEAE10"/>
    <w:lvl w:ilvl="0" w:tplc="0415000F">
      <w:start w:val="1"/>
      <w:numFmt w:val="decimal"/>
      <w:lvlText w:val="%1."/>
      <w:lvlJc w:val="left"/>
      <w:pPr>
        <w:ind w:left="360" w:hanging="360"/>
      </w:pPr>
      <w:rPr>
        <w:b w:val="0"/>
        <w:bCs/>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29" w15:restartNumberingAfterBreak="0">
    <w:nsid w:val="586E468B"/>
    <w:multiLevelType w:val="multilevel"/>
    <w:tmpl w:val="09D8DC9A"/>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rPr>
        <w:sz w:val="20"/>
        <w:szCs w:val="20"/>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0"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32"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9F56597"/>
    <w:multiLevelType w:val="hybridMultilevel"/>
    <w:tmpl w:val="395ABE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4"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5"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36" w15:restartNumberingAfterBreak="0">
    <w:nsid w:val="5B517519"/>
    <w:multiLevelType w:val="multilevel"/>
    <w:tmpl w:val="A4780090"/>
    <w:lvl w:ilvl="0">
      <w:start w:val="1"/>
      <w:numFmt w:val="decimal"/>
      <w:lvlText w:val="%1."/>
      <w:lvlJc w:val="left"/>
      <w:pPr>
        <w:tabs>
          <w:tab w:val="num" w:pos="425"/>
        </w:tabs>
        <w:ind w:left="425" w:hanging="425"/>
      </w:pPr>
      <w:rPr>
        <w:i w:val="0"/>
        <w:iCs/>
      </w:rPr>
    </w:lvl>
    <w:lvl w:ilvl="1">
      <w:start w:val="1"/>
      <w:numFmt w:val="decimal"/>
      <w:lvlText w:val="%2."/>
      <w:lvlJc w:val="left"/>
      <w:pPr>
        <w:ind w:left="5040"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7"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39"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0"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42"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3" w15:restartNumberingAfterBreak="0">
    <w:nsid w:val="60D75916"/>
    <w:multiLevelType w:val="hybridMultilevel"/>
    <w:tmpl w:val="E384E0F4"/>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4"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45"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47" w15:restartNumberingAfterBreak="0">
    <w:nsid w:val="66EB0F37"/>
    <w:multiLevelType w:val="hybridMultilevel"/>
    <w:tmpl w:val="ABC65526"/>
    <w:lvl w:ilvl="0" w:tplc="9812605A">
      <w:start w:val="1"/>
      <w:numFmt w:val="decimal"/>
      <w:lvlText w:val="%1)"/>
      <w:lvlJc w:val="left"/>
      <w:pPr>
        <w:tabs>
          <w:tab w:val="num" w:pos="700"/>
        </w:tabs>
        <w:ind w:left="700" w:hanging="34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9" w15:restartNumberingAfterBreak="0">
    <w:nsid w:val="69AB09E2"/>
    <w:multiLevelType w:val="hybridMultilevel"/>
    <w:tmpl w:val="CFA8F7D4"/>
    <w:lvl w:ilvl="0" w:tplc="1C369614">
      <w:start w:val="1"/>
      <w:numFmt w:val="decimal"/>
      <w:lvlText w:val="%1."/>
      <w:lvlJc w:val="left"/>
      <w:pPr>
        <w:ind w:left="720" w:hanging="360"/>
      </w:pPr>
      <w:rPr>
        <w:rFonts w:hint="default"/>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0"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52" w15:restartNumberingAfterBreak="0">
    <w:nsid w:val="6E033152"/>
    <w:multiLevelType w:val="hybridMultilevel"/>
    <w:tmpl w:val="C0563C1C"/>
    <w:lvl w:ilvl="0" w:tplc="6DC80416">
      <w:start w:val="1"/>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2464282"/>
    <w:multiLevelType w:val="hybridMultilevel"/>
    <w:tmpl w:val="6C5A14A8"/>
    <w:lvl w:ilvl="0" w:tplc="0415000F">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154"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5"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57"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58"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7C0E00F6"/>
    <w:multiLevelType w:val="hybridMultilevel"/>
    <w:tmpl w:val="98BA8ADE"/>
    <w:lvl w:ilvl="0" w:tplc="C50CDD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F681445"/>
    <w:multiLevelType w:val="hybridMultilevel"/>
    <w:tmpl w:val="A7D059B2"/>
    <w:styleLink w:val="WWOutlineListStyle713"/>
    <w:lvl w:ilvl="0" w:tplc="0ED44FD4">
      <w:start w:val="1"/>
      <w:numFmt w:val="decimal"/>
      <w:lvlText w:val="%1)"/>
      <w:lvlJc w:val="right"/>
      <w:pPr>
        <w:tabs>
          <w:tab w:val="num" w:pos="787"/>
        </w:tabs>
        <w:ind w:left="787" w:hanging="187"/>
      </w:pPr>
      <w:rPr>
        <w:rFonts w:cs="Times New Roman"/>
        <w:strike w:val="0"/>
        <w:dstrike w:val="0"/>
        <w:color w:val="auto"/>
        <w:u w:val="none"/>
        <w:effect w:val="none"/>
      </w:rPr>
    </w:lvl>
    <w:lvl w:ilvl="1" w:tplc="04150019">
      <w:start w:val="1"/>
      <w:numFmt w:val="lowerLetter"/>
      <w:lvlText w:val="%2."/>
      <w:lvlJc w:val="left"/>
      <w:pPr>
        <w:tabs>
          <w:tab w:val="num" w:pos="1680"/>
        </w:tabs>
        <w:ind w:left="1680" w:hanging="360"/>
      </w:pPr>
      <w:rPr>
        <w:rFonts w:cs="Times New Roman"/>
      </w:rPr>
    </w:lvl>
    <w:lvl w:ilvl="2" w:tplc="0415001B">
      <w:start w:val="1"/>
      <w:numFmt w:val="lowerRoman"/>
      <w:lvlText w:val="%3."/>
      <w:lvlJc w:val="right"/>
      <w:pPr>
        <w:tabs>
          <w:tab w:val="num" w:pos="2400"/>
        </w:tabs>
        <w:ind w:left="2400" w:hanging="180"/>
      </w:pPr>
      <w:rPr>
        <w:rFonts w:cs="Times New Roman"/>
      </w:rPr>
    </w:lvl>
    <w:lvl w:ilvl="3" w:tplc="0415000F">
      <w:start w:val="1"/>
      <w:numFmt w:val="decimal"/>
      <w:lvlText w:val="%4."/>
      <w:lvlJc w:val="left"/>
      <w:pPr>
        <w:tabs>
          <w:tab w:val="num" w:pos="3120"/>
        </w:tabs>
        <w:ind w:left="3120" w:hanging="360"/>
      </w:pPr>
      <w:rPr>
        <w:rFonts w:cs="Times New Roman"/>
      </w:rPr>
    </w:lvl>
    <w:lvl w:ilvl="4" w:tplc="04150019">
      <w:start w:val="1"/>
      <w:numFmt w:val="lowerLetter"/>
      <w:lvlText w:val="%5."/>
      <w:lvlJc w:val="left"/>
      <w:pPr>
        <w:tabs>
          <w:tab w:val="num" w:pos="3840"/>
        </w:tabs>
        <w:ind w:left="3840" w:hanging="360"/>
      </w:pPr>
      <w:rPr>
        <w:rFonts w:cs="Times New Roman"/>
      </w:rPr>
    </w:lvl>
    <w:lvl w:ilvl="5" w:tplc="0415001B">
      <w:start w:val="1"/>
      <w:numFmt w:val="lowerRoman"/>
      <w:lvlText w:val="%6."/>
      <w:lvlJc w:val="right"/>
      <w:pPr>
        <w:tabs>
          <w:tab w:val="num" w:pos="4560"/>
        </w:tabs>
        <w:ind w:left="4560" w:hanging="180"/>
      </w:pPr>
      <w:rPr>
        <w:rFonts w:cs="Times New Roman"/>
      </w:rPr>
    </w:lvl>
    <w:lvl w:ilvl="6" w:tplc="0415000F">
      <w:start w:val="1"/>
      <w:numFmt w:val="decimal"/>
      <w:lvlText w:val="%7."/>
      <w:lvlJc w:val="left"/>
      <w:pPr>
        <w:tabs>
          <w:tab w:val="num" w:pos="5280"/>
        </w:tabs>
        <w:ind w:left="5280" w:hanging="360"/>
      </w:pPr>
      <w:rPr>
        <w:rFonts w:cs="Times New Roman"/>
      </w:rPr>
    </w:lvl>
    <w:lvl w:ilvl="7" w:tplc="04150019">
      <w:start w:val="1"/>
      <w:numFmt w:val="lowerLetter"/>
      <w:lvlText w:val="%8."/>
      <w:lvlJc w:val="left"/>
      <w:pPr>
        <w:tabs>
          <w:tab w:val="num" w:pos="6000"/>
        </w:tabs>
        <w:ind w:left="6000" w:hanging="360"/>
      </w:pPr>
      <w:rPr>
        <w:rFonts w:cs="Times New Roman"/>
      </w:rPr>
    </w:lvl>
    <w:lvl w:ilvl="8" w:tplc="0415001B">
      <w:start w:val="1"/>
      <w:numFmt w:val="lowerRoman"/>
      <w:lvlText w:val="%9."/>
      <w:lvlJc w:val="right"/>
      <w:pPr>
        <w:tabs>
          <w:tab w:val="num" w:pos="6720"/>
        </w:tabs>
        <w:ind w:left="6720" w:hanging="180"/>
      </w:pPr>
      <w:rPr>
        <w:rFonts w:cs="Times New Roman"/>
      </w:rPr>
    </w:lvl>
  </w:abstractNum>
  <w:abstractNum w:abstractNumId="163" w15:restartNumberingAfterBreak="0">
    <w:nsid w:val="7F7626A7"/>
    <w:multiLevelType w:val="hybridMultilevel"/>
    <w:tmpl w:val="FD2C1F52"/>
    <w:lvl w:ilvl="0" w:tplc="5622AF2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1668167">
    <w:abstractNumId w:val="3"/>
  </w:num>
  <w:num w:numId="2" w16cid:durableId="320738222">
    <w:abstractNumId w:val="5"/>
  </w:num>
  <w:num w:numId="3" w16cid:durableId="680668710">
    <w:abstractNumId w:val="14"/>
  </w:num>
  <w:num w:numId="4" w16cid:durableId="852765973">
    <w:abstractNumId w:val="15"/>
  </w:num>
  <w:num w:numId="5" w16cid:durableId="1051153142">
    <w:abstractNumId w:val="18"/>
  </w:num>
  <w:num w:numId="6" w16cid:durableId="1594779965">
    <w:abstractNumId w:val="21"/>
  </w:num>
  <w:num w:numId="7" w16cid:durableId="474612554">
    <w:abstractNumId w:val="29"/>
  </w:num>
  <w:num w:numId="8" w16cid:durableId="1225023340">
    <w:abstractNumId w:val="150"/>
  </w:num>
  <w:num w:numId="9" w16cid:durableId="126123170">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8107797">
    <w:abstractNumId w:val="126"/>
  </w:num>
  <w:num w:numId="11" w16cid:durableId="1777024001">
    <w:abstractNumId w:val="96"/>
  </w:num>
  <w:num w:numId="12" w16cid:durableId="9288547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5637719">
    <w:abstractNumId w:val="141"/>
  </w:num>
  <w:num w:numId="14" w16cid:durableId="1155530867">
    <w:abstractNumId w:val="2"/>
  </w:num>
  <w:num w:numId="15" w16cid:durableId="1480995529">
    <w:abstractNumId w:val="1"/>
  </w:num>
  <w:num w:numId="16" w16cid:durableId="223955803">
    <w:abstractNumId w:val="0"/>
  </w:num>
  <w:num w:numId="17" w16cid:durableId="457844589">
    <w:abstractNumId w:val="130"/>
  </w:num>
  <w:num w:numId="18" w16cid:durableId="1005206228">
    <w:abstractNumId w:val="155"/>
  </w:num>
  <w:num w:numId="19" w16cid:durableId="546332105">
    <w:abstractNumId w:val="117"/>
  </w:num>
  <w:num w:numId="20" w16cid:durableId="65753757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4588179">
    <w:abstractNumId w:val="118"/>
  </w:num>
  <w:num w:numId="22" w16cid:durableId="1237472607">
    <w:abstractNumId w:val="79"/>
  </w:num>
  <w:num w:numId="23" w16cid:durableId="1706323664">
    <w:abstractNumId w:val="82"/>
  </w:num>
  <w:num w:numId="24" w16cid:durableId="207843739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1942200">
    <w:abstractNumId w:val="99"/>
  </w:num>
  <w:num w:numId="26" w16cid:durableId="1179344726">
    <w:abstractNumId w:val="89"/>
  </w:num>
  <w:num w:numId="27" w16cid:durableId="1096826960">
    <w:abstractNumId w:val="158"/>
  </w:num>
  <w:num w:numId="28" w16cid:durableId="2107378940">
    <w:abstractNumId w:val="139"/>
  </w:num>
  <w:num w:numId="29" w16cid:durableId="1447963698">
    <w:abstractNumId w:val="49"/>
  </w:num>
  <w:num w:numId="30" w16cid:durableId="1039352791">
    <w:abstractNumId w:val="112"/>
    <w:lvlOverride w:ilvl="0">
      <w:startOverride w:val="1"/>
    </w:lvlOverride>
  </w:num>
  <w:num w:numId="31" w16cid:durableId="1489636246">
    <w:abstractNumId w:val="149"/>
  </w:num>
  <w:num w:numId="32" w16cid:durableId="58877661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3845520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11683270">
    <w:abstractNumId w:val="7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760247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061638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995073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191775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5749550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51403385">
    <w:abstractNumId w:val="13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8833081">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01293360">
    <w:abstractNumId w:val="98"/>
  </w:num>
  <w:num w:numId="43" w16cid:durableId="1006860578">
    <w:abstractNumId w:val="145"/>
  </w:num>
  <w:num w:numId="44" w16cid:durableId="1882395758">
    <w:abstractNumId w:val="152"/>
  </w:num>
  <w:num w:numId="45" w16cid:durableId="2113278310">
    <w:abstractNumId w:val="159"/>
  </w:num>
  <w:num w:numId="46" w16cid:durableId="752901054">
    <w:abstractNumId w:val="95"/>
  </w:num>
  <w:num w:numId="47" w16cid:durableId="1684552308">
    <w:abstractNumId w:val="151"/>
  </w:num>
  <w:num w:numId="48" w16cid:durableId="1013412334">
    <w:abstractNumId w:val="161"/>
  </w:num>
  <w:num w:numId="49" w16cid:durableId="335691941">
    <w:abstractNumId w:val="140"/>
  </w:num>
  <w:num w:numId="50" w16cid:durableId="777481247">
    <w:abstractNumId w:val="127"/>
  </w:num>
  <w:num w:numId="51" w16cid:durableId="1044016594">
    <w:abstractNumId w:val="80"/>
  </w:num>
  <w:num w:numId="52" w16cid:durableId="1739552182">
    <w:abstractNumId w:val="81"/>
  </w:num>
  <w:num w:numId="53" w16cid:durableId="13287307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08337772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5913969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00970969">
    <w:abstractNumId w:val="51"/>
  </w:num>
  <w:num w:numId="57" w16cid:durableId="116530327">
    <w:abstractNumId w:val="138"/>
  </w:num>
  <w:num w:numId="58" w16cid:durableId="198469950">
    <w:abstractNumId w:val="109"/>
  </w:num>
  <w:num w:numId="59" w16cid:durableId="1320964173">
    <w:abstractNumId w:val="132"/>
  </w:num>
  <w:num w:numId="60" w16cid:durableId="1567229526">
    <w:abstractNumId w:val="102"/>
  </w:num>
  <w:num w:numId="61" w16cid:durableId="2111658785">
    <w:abstractNumId w:val="160"/>
  </w:num>
  <w:num w:numId="62" w16cid:durableId="881211506">
    <w:abstractNumId w:val="57"/>
  </w:num>
  <w:num w:numId="63" w16cid:durableId="495608293">
    <w:abstractNumId w:val="77"/>
  </w:num>
  <w:num w:numId="64" w16cid:durableId="1760977824">
    <w:abstractNumId w:val="60"/>
  </w:num>
  <w:num w:numId="65" w16cid:durableId="746921420">
    <w:abstractNumId w:val="137"/>
  </w:num>
  <w:num w:numId="66" w16cid:durableId="1083994407">
    <w:abstractNumId w:val="59"/>
  </w:num>
  <w:num w:numId="67" w16cid:durableId="596645296">
    <w:abstractNumId w:val="148"/>
  </w:num>
  <w:num w:numId="68" w16cid:durableId="584342401">
    <w:abstractNumId w:val="62"/>
  </w:num>
  <w:num w:numId="69" w16cid:durableId="957107070">
    <w:abstractNumId w:val="125"/>
  </w:num>
  <w:num w:numId="70" w16cid:durableId="1394432415">
    <w:abstractNumId w:val="111"/>
  </w:num>
  <w:num w:numId="71" w16cid:durableId="2114326138">
    <w:abstractNumId w:val="146"/>
  </w:num>
  <w:num w:numId="72" w16cid:durableId="210727250">
    <w:abstractNumId w:val="72"/>
  </w:num>
  <w:num w:numId="73" w16cid:durableId="708140577">
    <w:abstractNumId w:val="70"/>
  </w:num>
  <w:num w:numId="74" w16cid:durableId="152471161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749762457">
    <w:abstractNumId w:val="75"/>
  </w:num>
  <w:num w:numId="76" w16cid:durableId="132207720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55839804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668167393">
    <w:abstractNumId w:val="113"/>
  </w:num>
  <w:num w:numId="79" w16cid:durableId="27688544">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42028486">
    <w:abstractNumId w:val="91"/>
  </w:num>
  <w:num w:numId="81" w16cid:durableId="2022313598">
    <w:abstractNumId w:val="133"/>
  </w:num>
  <w:num w:numId="82" w16cid:durableId="543055121">
    <w:abstractNumId w:val="76"/>
  </w:num>
  <w:num w:numId="83" w16cid:durableId="41309165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95774850">
    <w:abstractNumId w:val="93"/>
  </w:num>
  <w:num w:numId="85" w16cid:durableId="1080905644">
    <w:abstractNumId w:val="110"/>
  </w:num>
  <w:num w:numId="86" w16cid:durableId="114990840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348219098">
    <w:abstractNumId w:val="14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8" w16cid:durableId="295332425">
    <w:abstractNumId w:val="144"/>
  </w:num>
  <w:num w:numId="89" w16cid:durableId="1039473773">
    <w:abstractNumId w:val="54"/>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90" w16cid:durableId="775054124">
    <w:abstractNumId w:val="116"/>
  </w:num>
  <w:num w:numId="91" w16cid:durableId="169877550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25788980">
    <w:abstractNumId w:val="157"/>
  </w:num>
  <w:num w:numId="93" w16cid:durableId="1735736250">
    <w:abstractNumId w:val="119"/>
  </w:num>
  <w:num w:numId="94" w16cid:durableId="538974691">
    <w:abstractNumId w:val="83"/>
  </w:num>
  <w:num w:numId="95" w16cid:durableId="1081102115">
    <w:abstractNumId w:val="10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6" w16cid:durableId="888304332">
    <w:abstractNumId w:val="78"/>
  </w:num>
  <w:num w:numId="97" w16cid:durableId="1513446493">
    <w:abstractNumId w:val="28"/>
    <w:lvlOverride w:ilvl="0">
      <w:startOverride w:val="1"/>
    </w:lvlOverride>
  </w:num>
  <w:num w:numId="98" w16cid:durableId="426971907">
    <w:abstractNumId w:val="55"/>
  </w:num>
  <w:num w:numId="99" w16cid:durableId="44065779">
    <w:abstractNumId w:val="121"/>
  </w:num>
  <w:num w:numId="100" w16cid:durableId="985009797">
    <w:abstractNumId w:val="97"/>
  </w:num>
  <w:num w:numId="101" w16cid:durableId="977956456">
    <w:abstractNumId w:val="143"/>
  </w:num>
  <w:num w:numId="102" w16cid:durableId="1547375057">
    <w:abstractNumId w:val="85"/>
  </w:num>
  <w:num w:numId="103" w16cid:durableId="6031692">
    <w:abstractNumId w:val="162"/>
  </w:num>
  <w:num w:numId="104" w16cid:durableId="176168212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24722554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30581555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233371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3274387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462264055">
    <w:abstractNumId w:val="5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590653425">
    <w:abstractNumId w:val="16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2044086605">
    <w:abstractNumId w:val="21"/>
  </w:num>
  <w:num w:numId="112" w16cid:durableId="15260917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53015024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826118028">
    <w:abstractNumId w:val="87"/>
  </w:num>
  <w:num w:numId="115" w16cid:durableId="1231234559">
    <w:abstractNumId w:val="120"/>
  </w:num>
  <w:num w:numId="116" w16cid:durableId="1282423815">
    <w:abstractNumId w:val="128"/>
  </w:num>
  <w:num w:numId="117" w16cid:durableId="440340898">
    <w:abstractNumId w:val="73"/>
  </w:num>
  <w:num w:numId="118" w16cid:durableId="1929927304">
    <w:abstractNumId w:val="58"/>
  </w:num>
  <w:num w:numId="119" w16cid:durableId="1565993256">
    <w:abstractNumId w:val="52"/>
  </w:num>
  <w:num w:numId="120" w16cid:durableId="613446581">
    <w:abstractNumId w:val="136"/>
  </w:num>
  <w:num w:numId="121" w16cid:durableId="730884927">
    <w:abstractNumId w:val="90"/>
  </w:num>
  <w:num w:numId="122" w16cid:durableId="2093771351">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251351410">
    <w:abstractNumId w:val="50"/>
  </w:num>
  <w:num w:numId="124" w16cid:durableId="749615193">
    <w:abstractNumId w:val="147"/>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0D26"/>
    <w:rsid w:val="0000107D"/>
    <w:rsid w:val="00001A08"/>
    <w:rsid w:val="00002F7B"/>
    <w:rsid w:val="0000347A"/>
    <w:rsid w:val="00003648"/>
    <w:rsid w:val="00003852"/>
    <w:rsid w:val="000042D1"/>
    <w:rsid w:val="00004818"/>
    <w:rsid w:val="00004913"/>
    <w:rsid w:val="000052E0"/>
    <w:rsid w:val="00005400"/>
    <w:rsid w:val="00005D9A"/>
    <w:rsid w:val="00005FC1"/>
    <w:rsid w:val="0000655D"/>
    <w:rsid w:val="00006E00"/>
    <w:rsid w:val="00007B24"/>
    <w:rsid w:val="00007E27"/>
    <w:rsid w:val="00010968"/>
    <w:rsid w:val="00010A49"/>
    <w:rsid w:val="0001396E"/>
    <w:rsid w:val="000145F5"/>
    <w:rsid w:val="00015023"/>
    <w:rsid w:val="000152D3"/>
    <w:rsid w:val="0001569F"/>
    <w:rsid w:val="00015D8D"/>
    <w:rsid w:val="00016739"/>
    <w:rsid w:val="00016DD5"/>
    <w:rsid w:val="00016EAF"/>
    <w:rsid w:val="000179FD"/>
    <w:rsid w:val="00020695"/>
    <w:rsid w:val="000208DB"/>
    <w:rsid w:val="000208DE"/>
    <w:rsid w:val="00021DF8"/>
    <w:rsid w:val="00022F82"/>
    <w:rsid w:val="00023989"/>
    <w:rsid w:val="00023E84"/>
    <w:rsid w:val="000249E5"/>
    <w:rsid w:val="00024B33"/>
    <w:rsid w:val="00025D3D"/>
    <w:rsid w:val="00026D6B"/>
    <w:rsid w:val="00027737"/>
    <w:rsid w:val="00027A8E"/>
    <w:rsid w:val="000307E1"/>
    <w:rsid w:val="0003096B"/>
    <w:rsid w:val="00030EF8"/>
    <w:rsid w:val="00031CEC"/>
    <w:rsid w:val="00031FE6"/>
    <w:rsid w:val="00032013"/>
    <w:rsid w:val="000339AD"/>
    <w:rsid w:val="000344A2"/>
    <w:rsid w:val="000345AB"/>
    <w:rsid w:val="00034A3F"/>
    <w:rsid w:val="0003522D"/>
    <w:rsid w:val="000367D2"/>
    <w:rsid w:val="0003742C"/>
    <w:rsid w:val="00037706"/>
    <w:rsid w:val="00037B2F"/>
    <w:rsid w:val="00037E68"/>
    <w:rsid w:val="00042E75"/>
    <w:rsid w:val="000434B5"/>
    <w:rsid w:val="00044158"/>
    <w:rsid w:val="000446F0"/>
    <w:rsid w:val="00044F9D"/>
    <w:rsid w:val="0004551C"/>
    <w:rsid w:val="00045F73"/>
    <w:rsid w:val="000460DC"/>
    <w:rsid w:val="00046B05"/>
    <w:rsid w:val="0004722A"/>
    <w:rsid w:val="00047A6C"/>
    <w:rsid w:val="00047F46"/>
    <w:rsid w:val="000503C0"/>
    <w:rsid w:val="000522A6"/>
    <w:rsid w:val="00052DE5"/>
    <w:rsid w:val="00053C3D"/>
    <w:rsid w:val="00053F09"/>
    <w:rsid w:val="00054071"/>
    <w:rsid w:val="00055542"/>
    <w:rsid w:val="00056278"/>
    <w:rsid w:val="0006012E"/>
    <w:rsid w:val="00060301"/>
    <w:rsid w:val="00060609"/>
    <w:rsid w:val="00060833"/>
    <w:rsid w:val="000609FF"/>
    <w:rsid w:val="00060EBF"/>
    <w:rsid w:val="00061B78"/>
    <w:rsid w:val="00061FF4"/>
    <w:rsid w:val="00062A6F"/>
    <w:rsid w:val="000632C3"/>
    <w:rsid w:val="0006331C"/>
    <w:rsid w:val="00063816"/>
    <w:rsid w:val="00063981"/>
    <w:rsid w:val="0006509E"/>
    <w:rsid w:val="00066174"/>
    <w:rsid w:val="00066738"/>
    <w:rsid w:val="00067EBA"/>
    <w:rsid w:val="0007075B"/>
    <w:rsid w:val="00070BEE"/>
    <w:rsid w:val="00070D29"/>
    <w:rsid w:val="00073296"/>
    <w:rsid w:val="00076D9D"/>
    <w:rsid w:val="00077305"/>
    <w:rsid w:val="00080B4F"/>
    <w:rsid w:val="00081523"/>
    <w:rsid w:val="00081EAF"/>
    <w:rsid w:val="00082265"/>
    <w:rsid w:val="00082C20"/>
    <w:rsid w:val="00082FE8"/>
    <w:rsid w:val="0008350F"/>
    <w:rsid w:val="0008355D"/>
    <w:rsid w:val="00083F24"/>
    <w:rsid w:val="00085369"/>
    <w:rsid w:val="000860AB"/>
    <w:rsid w:val="000867AF"/>
    <w:rsid w:val="000872B1"/>
    <w:rsid w:val="00090716"/>
    <w:rsid w:val="00090BB4"/>
    <w:rsid w:val="00091DFA"/>
    <w:rsid w:val="0009289A"/>
    <w:rsid w:val="000934BD"/>
    <w:rsid w:val="000938C6"/>
    <w:rsid w:val="000943CF"/>
    <w:rsid w:val="00094962"/>
    <w:rsid w:val="00094CC8"/>
    <w:rsid w:val="00094D3E"/>
    <w:rsid w:val="00094F84"/>
    <w:rsid w:val="00094FDA"/>
    <w:rsid w:val="000952EE"/>
    <w:rsid w:val="00095353"/>
    <w:rsid w:val="000954E5"/>
    <w:rsid w:val="00096024"/>
    <w:rsid w:val="00097924"/>
    <w:rsid w:val="00097A5A"/>
    <w:rsid w:val="00097B30"/>
    <w:rsid w:val="000A011D"/>
    <w:rsid w:val="000A05A7"/>
    <w:rsid w:val="000A0989"/>
    <w:rsid w:val="000A1325"/>
    <w:rsid w:val="000A248B"/>
    <w:rsid w:val="000A2A4C"/>
    <w:rsid w:val="000A2B35"/>
    <w:rsid w:val="000A2EBB"/>
    <w:rsid w:val="000A31CE"/>
    <w:rsid w:val="000A64E2"/>
    <w:rsid w:val="000A6A3A"/>
    <w:rsid w:val="000A6DA5"/>
    <w:rsid w:val="000A7622"/>
    <w:rsid w:val="000A7EAC"/>
    <w:rsid w:val="000B056C"/>
    <w:rsid w:val="000B0696"/>
    <w:rsid w:val="000B0F5B"/>
    <w:rsid w:val="000B1329"/>
    <w:rsid w:val="000B150A"/>
    <w:rsid w:val="000B16D2"/>
    <w:rsid w:val="000B216B"/>
    <w:rsid w:val="000B2F1E"/>
    <w:rsid w:val="000B34A1"/>
    <w:rsid w:val="000B352B"/>
    <w:rsid w:val="000B37BE"/>
    <w:rsid w:val="000B3D9A"/>
    <w:rsid w:val="000B4FD7"/>
    <w:rsid w:val="000B523D"/>
    <w:rsid w:val="000B55D8"/>
    <w:rsid w:val="000B6083"/>
    <w:rsid w:val="000B73EA"/>
    <w:rsid w:val="000B787F"/>
    <w:rsid w:val="000C0C36"/>
    <w:rsid w:val="000C1BAF"/>
    <w:rsid w:val="000C4312"/>
    <w:rsid w:val="000C4405"/>
    <w:rsid w:val="000C594D"/>
    <w:rsid w:val="000C6DEA"/>
    <w:rsid w:val="000C7657"/>
    <w:rsid w:val="000C7875"/>
    <w:rsid w:val="000C7BBE"/>
    <w:rsid w:val="000C7C64"/>
    <w:rsid w:val="000D05DE"/>
    <w:rsid w:val="000D0802"/>
    <w:rsid w:val="000D1B17"/>
    <w:rsid w:val="000D224F"/>
    <w:rsid w:val="000D27C2"/>
    <w:rsid w:val="000D2BD6"/>
    <w:rsid w:val="000D2EB5"/>
    <w:rsid w:val="000D363B"/>
    <w:rsid w:val="000D3814"/>
    <w:rsid w:val="000D4297"/>
    <w:rsid w:val="000D45B5"/>
    <w:rsid w:val="000D48C1"/>
    <w:rsid w:val="000D514B"/>
    <w:rsid w:val="000D5803"/>
    <w:rsid w:val="000D6316"/>
    <w:rsid w:val="000D6447"/>
    <w:rsid w:val="000D6A3E"/>
    <w:rsid w:val="000D70CE"/>
    <w:rsid w:val="000E02F6"/>
    <w:rsid w:val="000E0514"/>
    <w:rsid w:val="000E105A"/>
    <w:rsid w:val="000E1A03"/>
    <w:rsid w:val="000E29F7"/>
    <w:rsid w:val="000E3056"/>
    <w:rsid w:val="000E308C"/>
    <w:rsid w:val="000E3C22"/>
    <w:rsid w:val="000E48F8"/>
    <w:rsid w:val="000E4F62"/>
    <w:rsid w:val="000E5DDA"/>
    <w:rsid w:val="000E7032"/>
    <w:rsid w:val="000E7E7D"/>
    <w:rsid w:val="000E7FD5"/>
    <w:rsid w:val="000F0422"/>
    <w:rsid w:val="000F04D7"/>
    <w:rsid w:val="000F09E5"/>
    <w:rsid w:val="000F117B"/>
    <w:rsid w:val="000F16E2"/>
    <w:rsid w:val="000F1BAA"/>
    <w:rsid w:val="000F1C87"/>
    <w:rsid w:val="000F1FE5"/>
    <w:rsid w:val="000F23C5"/>
    <w:rsid w:val="000F2B81"/>
    <w:rsid w:val="000F652F"/>
    <w:rsid w:val="000F6DFC"/>
    <w:rsid w:val="000F754C"/>
    <w:rsid w:val="000F7F16"/>
    <w:rsid w:val="00100596"/>
    <w:rsid w:val="001008E5"/>
    <w:rsid w:val="00101293"/>
    <w:rsid w:val="001014A3"/>
    <w:rsid w:val="001019BC"/>
    <w:rsid w:val="001023F4"/>
    <w:rsid w:val="00102BB7"/>
    <w:rsid w:val="00102F7C"/>
    <w:rsid w:val="00103023"/>
    <w:rsid w:val="00103C79"/>
    <w:rsid w:val="001052E3"/>
    <w:rsid w:val="001054AB"/>
    <w:rsid w:val="00105650"/>
    <w:rsid w:val="00105E24"/>
    <w:rsid w:val="00106B06"/>
    <w:rsid w:val="001105F4"/>
    <w:rsid w:val="0011176D"/>
    <w:rsid w:val="0011277B"/>
    <w:rsid w:val="00113062"/>
    <w:rsid w:val="0011434C"/>
    <w:rsid w:val="00114359"/>
    <w:rsid w:val="00114386"/>
    <w:rsid w:val="001148AC"/>
    <w:rsid w:val="00115703"/>
    <w:rsid w:val="00116239"/>
    <w:rsid w:val="00116524"/>
    <w:rsid w:val="0011668D"/>
    <w:rsid w:val="00117383"/>
    <w:rsid w:val="00120374"/>
    <w:rsid w:val="0012051F"/>
    <w:rsid w:val="00122756"/>
    <w:rsid w:val="0012280B"/>
    <w:rsid w:val="001231F1"/>
    <w:rsid w:val="00123622"/>
    <w:rsid w:val="0012438A"/>
    <w:rsid w:val="00124A7E"/>
    <w:rsid w:val="00125905"/>
    <w:rsid w:val="00125C64"/>
    <w:rsid w:val="00126241"/>
    <w:rsid w:val="00130347"/>
    <w:rsid w:val="00131146"/>
    <w:rsid w:val="00131268"/>
    <w:rsid w:val="00131510"/>
    <w:rsid w:val="00131D94"/>
    <w:rsid w:val="001326B1"/>
    <w:rsid w:val="0013286E"/>
    <w:rsid w:val="001328B4"/>
    <w:rsid w:val="00132F41"/>
    <w:rsid w:val="0013336A"/>
    <w:rsid w:val="00134621"/>
    <w:rsid w:val="00134A30"/>
    <w:rsid w:val="00134F35"/>
    <w:rsid w:val="00134FAB"/>
    <w:rsid w:val="0013531A"/>
    <w:rsid w:val="001353B1"/>
    <w:rsid w:val="00135832"/>
    <w:rsid w:val="001358E6"/>
    <w:rsid w:val="00135B5D"/>
    <w:rsid w:val="00140023"/>
    <w:rsid w:val="001401AF"/>
    <w:rsid w:val="001407DB"/>
    <w:rsid w:val="00140BF4"/>
    <w:rsid w:val="0014158B"/>
    <w:rsid w:val="001421E7"/>
    <w:rsid w:val="001425FA"/>
    <w:rsid w:val="00142A95"/>
    <w:rsid w:val="00143C62"/>
    <w:rsid w:val="00145190"/>
    <w:rsid w:val="00145B88"/>
    <w:rsid w:val="00146571"/>
    <w:rsid w:val="0014768A"/>
    <w:rsid w:val="00147926"/>
    <w:rsid w:val="001508B0"/>
    <w:rsid w:val="00150C05"/>
    <w:rsid w:val="00150F9B"/>
    <w:rsid w:val="00151228"/>
    <w:rsid w:val="001518CA"/>
    <w:rsid w:val="001522FD"/>
    <w:rsid w:val="00153A93"/>
    <w:rsid w:val="00153F0C"/>
    <w:rsid w:val="00154705"/>
    <w:rsid w:val="0015475C"/>
    <w:rsid w:val="00154E30"/>
    <w:rsid w:val="001563F1"/>
    <w:rsid w:val="001565D5"/>
    <w:rsid w:val="00157A9F"/>
    <w:rsid w:val="00157B8E"/>
    <w:rsid w:val="00157FDB"/>
    <w:rsid w:val="001603A4"/>
    <w:rsid w:val="001619CC"/>
    <w:rsid w:val="00162B8F"/>
    <w:rsid w:val="00163121"/>
    <w:rsid w:val="0016514C"/>
    <w:rsid w:val="00166069"/>
    <w:rsid w:val="0016608F"/>
    <w:rsid w:val="00166342"/>
    <w:rsid w:val="00167CBE"/>
    <w:rsid w:val="00167CD1"/>
    <w:rsid w:val="00171E7B"/>
    <w:rsid w:val="001727AE"/>
    <w:rsid w:val="00173073"/>
    <w:rsid w:val="00173E68"/>
    <w:rsid w:val="00174D0F"/>
    <w:rsid w:val="00174D78"/>
    <w:rsid w:val="00174DBC"/>
    <w:rsid w:val="0017561C"/>
    <w:rsid w:val="001765AD"/>
    <w:rsid w:val="00176A6F"/>
    <w:rsid w:val="00176CF3"/>
    <w:rsid w:val="00176FD2"/>
    <w:rsid w:val="00177191"/>
    <w:rsid w:val="00177881"/>
    <w:rsid w:val="00180112"/>
    <w:rsid w:val="0018016A"/>
    <w:rsid w:val="001803DB"/>
    <w:rsid w:val="001804E0"/>
    <w:rsid w:val="00180D23"/>
    <w:rsid w:val="0018241C"/>
    <w:rsid w:val="001826B9"/>
    <w:rsid w:val="00182BA1"/>
    <w:rsid w:val="001836D4"/>
    <w:rsid w:val="00183EE4"/>
    <w:rsid w:val="00184E2C"/>
    <w:rsid w:val="0018514D"/>
    <w:rsid w:val="00185788"/>
    <w:rsid w:val="00186083"/>
    <w:rsid w:val="0018676C"/>
    <w:rsid w:val="001867E8"/>
    <w:rsid w:val="00186A3A"/>
    <w:rsid w:val="00186B19"/>
    <w:rsid w:val="00186FB4"/>
    <w:rsid w:val="0018757E"/>
    <w:rsid w:val="001907C2"/>
    <w:rsid w:val="00190BDC"/>
    <w:rsid w:val="00190CE2"/>
    <w:rsid w:val="001911BE"/>
    <w:rsid w:val="0019249E"/>
    <w:rsid w:val="0019284D"/>
    <w:rsid w:val="001934F7"/>
    <w:rsid w:val="00194025"/>
    <w:rsid w:val="00196E0C"/>
    <w:rsid w:val="00197154"/>
    <w:rsid w:val="0019784F"/>
    <w:rsid w:val="00197A00"/>
    <w:rsid w:val="00197A33"/>
    <w:rsid w:val="001A14A5"/>
    <w:rsid w:val="001A196E"/>
    <w:rsid w:val="001A25FC"/>
    <w:rsid w:val="001A3D59"/>
    <w:rsid w:val="001A45E9"/>
    <w:rsid w:val="001A4BB4"/>
    <w:rsid w:val="001A4FE4"/>
    <w:rsid w:val="001A551B"/>
    <w:rsid w:val="001A6053"/>
    <w:rsid w:val="001A69EE"/>
    <w:rsid w:val="001A737B"/>
    <w:rsid w:val="001A7A05"/>
    <w:rsid w:val="001A7B73"/>
    <w:rsid w:val="001B0330"/>
    <w:rsid w:val="001B07E4"/>
    <w:rsid w:val="001B133D"/>
    <w:rsid w:val="001B251F"/>
    <w:rsid w:val="001B308C"/>
    <w:rsid w:val="001B30C1"/>
    <w:rsid w:val="001B3257"/>
    <w:rsid w:val="001B3538"/>
    <w:rsid w:val="001B50CC"/>
    <w:rsid w:val="001B60B1"/>
    <w:rsid w:val="001B663D"/>
    <w:rsid w:val="001B7246"/>
    <w:rsid w:val="001B772C"/>
    <w:rsid w:val="001B7C4F"/>
    <w:rsid w:val="001C0E49"/>
    <w:rsid w:val="001C266D"/>
    <w:rsid w:val="001C2B22"/>
    <w:rsid w:val="001C3419"/>
    <w:rsid w:val="001C3573"/>
    <w:rsid w:val="001C3D8B"/>
    <w:rsid w:val="001C40D8"/>
    <w:rsid w:val="001C460F"/>
    <w:rsid w:val="001C4A76"/>
    <w:rsid w:val="001C512D"/>
    <w:rsid w:val="001C5938"/>
    <w:rsid w:val="001C5B91"/>
    <w:rsid w:val="001C73FC"/>
    <w:rsid w:val="001D096D"/>
    <w:rsid w:val="001D0CF6"/>
    <w:rsid w:val="001D101C"/>
    <w:rsid w:val="001D10F3"/>
    <w:rsid w:val="001D1651"/>
    <w:rsid w:val="001D1AA6"/>
    <w:rsid w:val="001D207A"/>
    <w:rsid w:val="001D25AD"/>
    <w:rsid w:val="001D26BA"/>
    <w:rsid w:val="001D2EDB"/>
    <w:rsid w:val="001D2EF0"/>
    <w:rsid w:val="001D2FCA"/>
    <w:rsid w:val="001D301D"/>
    <w:rsid w:val="001D323E"/>
    <w:rsid w:val="001D3E69"/>
    <w:rsid w:val="001D408E"/>
    <w:rsid w:val="001D457D"/>
    <w:rsid w:val="001D4653"/>
    <w:rsid w:val="001D465A"/>
    <w:rsid w:val="001D5CFE"/>
    <w:rsid w:val="001D6C3D"/>
    <w:rsid w:val="001D7706"/>
    <w:rsid w:val="001E04D3"/>
    <w:rsid w:val="001E081C"/>
    <w:rsid w:val="001E1603"/>
    <w:rsid w:val="001E2585"/>
    <w:rsid w:val="001E27F6"/>
    <w:rsid w:val="001E2B13"/>
    <w:rsid w:val="001E4007"/>
    <w:rsid w:val="001E62DF"/>
    <w:rsid w:val="001E6AA4"/>
    <w:rsid w:val="001E7A22"/>
    <w:rsid w:val="001F0511"/>
    <w:rsid w:val="001F1CB6"/>
    <w:rsid w:val="001F2B54"/>
    <w:rsid w:val="001F2C33"/>
    <w:rsid w:val="001F3290"/>
    <w:rsid w:val="001F434D"/>
    <w:rsid w:val="001F4591"/>
    <w:rsid w:val="001F5BA7"/>
    <w:rsid w:val="001F62EF"/>
    <w:rsid w:val="001F64AB"/>
    <w:rsid w:val="001F79E9"/>
    <w:rsid w:val="001F7D5B"/>
    <w:rsid w:val="001F7E99"/>
    <w:rsid w:val="00200215"/>
    <w:rsid w:val="0020037C"/>
    <w:rsid w:val="00200AEB"/>
    <w:rsid w:val="002015A7"/>
    <w:rsid w:val="0020182C"/>
    <w:rsid w:val="00202289"/>
    <w:rsid w:val="0020252A"/>
    <w:rsid w:val="002030D3"/>
    <w:rsid w:val="002032CD"/>
    <w:rsid w:val="002040FD"/>
    <w:rsid w:val="00204B22"/>
    <w:rsid w:val="00204BC2"/>
    <w:rsid w:val="002069A0"/>
    <w:rsid w:val="00206B32"/>
    <w:rsid w:val="00206F0D"/>
    <w:rsid w:val="00207072"/>
    <w:rsid w:val="00207951"/>
    <w:rsid w:val="00207C4B"/>
    <w:rsid w:val="00211A7C"/>
    <w:rsid w:val="002124FC"/>
    <w:rsid w:val="00213225"/>
    <w:rsid w:val="00214B0C"/>
    <w:rsid w:val="00214C8B"/>
    <w:rsid w:val="00215BAD"/>
    <w:rsid w:val="00216259"/>
    <w:rsid w:val="0021660B"/>
    <w:rsid w:val="00216969"/>
    <w:rsid w:val="0022002A"/>
    <w:rsid w:val="0022010E"/>
    <w:rsid w:val="00221317"/>
    <w:rsid w:val="00221ADF"/>
    <w:rsid w:val="0022222E"/>
    <w:rsid w:val="00222E7C"/>
    <w:rsid w:val="00224B45"/>
    <w:rsid w:val="00224D0F"/>
    <w:rsid w:val="00225181"/>
    <w:rsid w:val="002257AC"/>
    <w:rsid w:val="0022598D"/>
    <w:rsid w:val="0022758A"/>
    <w:rsid w:val="0023006D"/>
    <w:rsid w:val="00231280"/>
    <w:rsid w:val="002313A5"/>
    <w:rsid w:val="002319E6"/>
    <w:rsid w:val="00232BED"/>
    <w:rsid w:val="0023307C"/>
    <w:rsid w:val="00233227"/>
    <w:rsid w:val="00233436"/>
    <w:rsid w:val="0023394F"/>
    <w:rsid w:val="00233DDF"/>
    <w:rsid w:val="002352AD"/>
    <w:rsid w:val="00235B6F"/>
    <w:rsid w:val="00236404"/>
    <w:rsid w:val="00236754"/>
    <w:rsid w:val="00236CA6"/>
    <w:rsid w:val="00236F44"/>
    <w:rsid w:val="002374F7"/>
    <w:rsid w:val="00237697"/>
    <w:rsid w:val="0023795B"/>
    <w:rsid w:val="0024112D"/>
    <w:rsid w:val="0024187D"/>
    <w:rsid w:val="00241A15"/>
    <w:rsid w:val="0024218D"/>
    <w:rsid w:val="002437AA"/>
    <w:rsid w:val="00245F90"/>
    <w:rsid w:val="00246178"/>
    <w:rsid w:val="002508F8"/>
    <w:rsid w:val="002517A4"/>
    <w:rsid w:val="00251A35"/>
    <w:rsid w:val="00251B91"/>
    <w:rsid w:val="00251EEA"/>
    <w:rsid w:val="00252363"/>
    <w:rsid w:val="002527D4"/>
    <w:rsid w:val="002534DE"/>
    <w:rsid w:val="00254083"/>
    <w:rsid w:val="002540AD"/>
    <w:rsid w:val="00254517"/>
    <w:rsid w:val="00254676"/>
    <w:rsid w:val="00254DF8"/>
    <w:rsid w:val="00254F97"/>
    <w:rsid w:val="00256DF2"/>
    <w:rsid w:val="00256E64"/>
    <w:rsid w:val="0026092F"/>
    <w:rsid w:val="00260C67"/>
    <w:rsid w:val="00261139"/>
    <w:rsid w:val="002620A5"/>
    <w:rsid w:val="0026227A"/>
    <w:rsid w:val="002629B9"/>
    <w:rsid w:val="00263241"/>
    <w:rsid w:val="00263F3B"/>
    <w:rsid w:val="00264447"/>
    <w:rsid w:val="00264543"/>
    <w:rsid w:val="00264BB8"/>
    <w:rsid w:val="00264EC2"/>
    <w:rsid w:val="002653DD"/>
    <w:rsid w:val="00265EDD"/>
    <w:rsid w:val="00266B50"/>
    <w:rsid w:val="002677BD"/>
    <w:rsid w:val="002702FC"/>
    <w:rsid w:val="0027078B"/>
    <w:rsid w:val="00270BEB"/>
    <w:rsid w:val="00270F9C"/>
    <w:rsid w:val="002725AF"/>
    <w:rsid w:val="0027280E"/>
    <w:rsid w:val="00272AEB"/>
    <w:rsid w:val="00272B03"/>
    <w:rsid w:val="00272BFE"/>
    <w:rsid w:val="00273344"/>
    <w:rsid w:val="00273892"/>
    <w:rsid w:val="00273A42"/>
    <w:rsid w:val="00273C6E"/>
    <w:rsid w:val="002749F7"/>
    <w:rsid w:val="00274A1C"/>
    <w:rsid w:val="00274EF7"/>
    <w:rsid w:val="0027516A"/>
    <w:rsid w:val="002759BD"/>
    <w:rsid w:val="002761C9"/>
    <w:rsid w:val="0027654C"/>
    <w:rsid w:val="00276DFE"/>
    <w:rsid w:val="00277AC9"/>
    <w:rsid w:val="002802C8"/>
    <w:rsid w:val="00280BD0"/>
    <w:rsid w:val="00281165"/>
    <w:rsid w:val="002814EA"/>
    <w:rsid w:val="002815BE"/>
    <w:rsid w:val="00281907"/>
    <w:rsid w:val="00282626"/>
    <w:rsid w:val="00282756"/>
    <w:rsid w:val="00284579"/>
    <w:rsid w:val="00286402"/>
    <w:rsid w:val="00286719"/>
    <w:rsid w:val="00286764"/>
    <w:rsid w:val="0028685C"/>
    <w:rsid w:val="00287434"/>
    <w:rsid w:val="002876A4"/>
    <w:rsid w:val="00291571"/>
    <w:rsid w:val="00291DA6"/>
    <w:rsid w:val="00292486"/>
    <w:rsid w:val="00292A38"/>
    <w:rsid w:val="00292E96"/>
    <w:rsid w:val="00293522"/>
    <w:rsid w:val="0029453C"/>
    <w:rsid w:val="002962F5"/>
    <w:rsid w:val="00297F2C"/>
    <w:rsid w:val="002A04CF"/>
    <w:rsid w:val="002A157B"/>
    <w:rsid w:val="002A28AF"/>
    <w:rsid w:val="002A2A74"/>
    <w:rsid w:val="002A2C5B"/>
    <w:rsid w:val="002A2E49"/>
    <w:rsid w:val="002A2E92"/>
    <w:rsid w:val="002A33C6"/>
    <w:rsid w:val="002A3475"/>
    <w:rsid w:val="002A3B88"/>
    <w:rsid w:val="002A3E2F"/>
    <w:rsid w:val="002A4296"/>
    <w:rsid w:val="002A45E4"/>
    <w:rsid w:val="002A4E64"/>
    <w:rsid w:val="002A5073"/>
    <w:rsid w:val="002A5911"/>
    <w:rsid w:val="002A6016"/>
    <w:rsid w:val="002A6539"/>
    <w:rsid w:val="002A66BB"/>
    <w:rsid w:val="002A79F7"/>
    <w:rsid w:val="002B062D"/>
    <w:rsid w:val="002B072F"/>
    <w:rsid w:val="002B0868"/>
    <w:rsid w:val="002B0E05"/>
    <w:rsid w:val="002B1423"/>
    <w:rsid w:val="002B17AA"/>
    <w:rsid w:val="002B185B"/>
    <w:rsid w:val="002B2547"/>
    <w:rsid w:val="002B27ED"/>
    <w:rsid w:val="002B2F62"/>
    <w:rsid w:val="002B3DE1"/>
    <w:rsid w:val="002B6605"/>
    <w:rsid w:val="002B6742"/>
    <w:rsid w:val="002C02C8"/>
    <w:rsid w:val="002C0391"/>
    <w:rsid w:val="002C0D2F"/>
    <w:rsid w:val="002C2253"/>
    <w:rsid w:val="002C302E"/>
    <w:rsid w:val="002C31F5"/>
    <w:rsid w:val="002C3331"/>
    <w:rsid w:val="002C369B"/>
    <w:rsid w:val="002C535A"/>
    <w:rsid w:val="002C6E2A"/>
    <w:rsid w:val="002C72DD"/>
    <w:rsid w:val="002D0027"/>
    <w:rsid w:val="002D02DD"/>
    <w:rsid w:val="002D0372"/>
    <w:rsid w:val="002D1602"/>
    <w:rsid w:val="002D1B13"/>
    <w:rsid w:val="002D2F61"/>
    <w:rsid w:val="002D32B5"/>
    <w:rsid w:val="002D391E"/>
    <w:rsid w:val="002D449C"/>
    <w:rsid w:val="002D5AE6"/>
    <w:rsid w:val="002D5E9B"/>
    <w:rsid w:val="002D6BEE"/>
    <w:rsid w:val="002D7036"/>
    <w:rsid w:val="002D70CA"/>
    <w:rsid w:val="002D7AAE"/>
    <w:rsid w:val="002E00F8"/>
    <w:rsid w:val="002E01BC"/>
    <w:rsid w:val="002E0388"/>
    <w:rsid w:val="002E0D4D"/>
    <w:rsid w:val="002E130A"/>
    <w:rsid w:val="002E1E1F"/>
    <w:rsid w:val="002E1EC6"/>
    <w:rsid w:val="002E2184"/>
    <w:rsid w:val="002E239F"/>
    <w:rsid w:val="002E33E8"/>
    <w:rsid w:val="002E3943"/>
    <w:rsid w:val="002E4A02"/>
    <w:rsid w:val="002E4D69"/>
    <w:rsid w:val="002E5098"/>
    <w:rsid w:val="002E54BB"/>
    <w:rsid w:val="002E55AE"/>
    <w:rsid w:val="002E55E2"/>
    <w:rsid w:val="002E5CD0"/>
    <w:rsid w:val="002E6570"/>
    <w:rsid w:val="002E6B5C"/>
    <w:rsid w:val="002E6E7B"/>
    <w:rsid w:val="002E72B2"/>
    <w:rsid w:val="002F1144"/>
    <w:rsid w:val="002F1E71"/>
    <w:rsid w:val="002F3754"/>
    <w:rsid w:val="002F3B88"/>
    <w:rsid w:val="002F3F4C"/>
    <w:rsid w:val="002F43BB"/>
    <w:rsid w:val="002F450D"/>
    <w:rsid w:val="002F48DC"/>
    <w:rsid w:val="002F5092"/>
    <w:rsid w:val="002F6289"/>
    <w:rsid w:val="00300003"/>
    <w:rsid w:val="00301DED"/>
    <w:rsid w:val="00303741"/>
    <w:rsid w:val="00303D13"/>
    <w:rsid w:val="003043EC"/>
    <w:rsid w:val="003046ED"/>
    <w:rsid w:val="0030602C"/>
    <w:rsid w:val="00306A17"/>
    <w:rsid w:val="00306ECE"/>
    <w:rsid w:val="003073B7"/>
    <w:rsid w:val="00307CD4"/>
    <w:rsid w:val="00310F10"/>
    <w:rsid w:val="00310F4D"/>
    <w:rsid w:val="003110B5"/>
    <w:rsid w:val="00311DC0"/>
    <w:rsid w:val="00311E7A"/>
    <w:rsid w:val="0031232D"/>
    <w:rsid w:val="00312588"/>
    <w:rsid w:val="00312701"/>
    <w:rsid w:val="0031341E"/>
    <w:rsid w:val="003136E6"/>
    <w:rsid w:val="00314F58"/>
    <w:rsid w:val="003151EF"/>
    <w:rsid w:val="003152EF"/>
    <w:rsid w:val="0031560F"/>
    <w:rsid w:val="00315C19"/>
    <w:rsid w:val="003164FF"/>
    <w:rsid w:val="00316990"/>
    <w:rsid w:val="00317BD5"/>
    <w:rsid w:val="00317E8A"/>
    <w:rsid w:val="003202B1"/>
    <w:rsid w:val="0032030D"/>
    <w:rsid w:val="0032041E"/>
    <w:rsid w:val="0032103F"/>
    <w:rsid w:val="0032170E"/>
    <w:rsid w:val="00321821"/>
    <w:rsid w:val="003226E0"/>
    <w:rsid w:val="00324165"/>
    <w:rsid w:val="00324527"/>
    <w:rsid w:val="003247CA"/>
    <w:rsid w:val="00324B50"/>
    <w:rsid w:val="00325F78"/>
    <w:rsid w:val="00326217"/>
    <w:rsid w:val="0032681F"/>
    <w:rsid w:val="00326B26"/>
    <w:rsid w:val="00327125"/>
    <w:rsid w:val="0032737B"/>
    <w:rsid w:val="00331186"/>
    <w:rsid w:val="003311EF"/>
    <w:rsid w:val="00331B46"/>
    <w:rsid w:val="003323E1"/>
    <w:rsid w:val="0033253D"/>
    <w:rsid w:val="00333071"/>
    <w:rsid w:val="00333110"/>
    <w:rsid w:val="0033469B"/>
    <w:rsid w:val="00334AE6"/>
    <w:rsid w:val="00335228"/>
    <w:rsid w:val="00335E65"/>
    <w:rsid w:val="003361FA"/>
    <w:rsid w:val="00336213"/>
    <w:rsid w:val="003373B1"/>
    <w:rsid w:val="003373F5"/>
    <w:rsid w:val="00340BB6"/>
    <w:rsid w:val="00340FEF"/>
    <w:rsid w:val="003425BE"/>
    <w:rsid w:val="003436C9"/>
    <w:rsid w:val="00343959"/>
    <w:rsid w:val="003449DB"/>
    <w:rsid w:val="00344C59"/>
    <w:rsid w:val="00345155"/>
    <w:rsid w:val="00345906"/>
    <w:rsid w:val="003508BC"/>
    <w:rsid w:val="003514D6"/>
    <w:rsid w:val="00352A75"/>
    <w:rsid w:val="00352BF2"/>
    <w:rsid w:val="00352DAE"/>
    <w:rsid w:val="00352F09"/>
    <w:rsid w:val="0035305A"/>
    <w:rsid w:val="003533DA"/>
    <w:rsid w:val="00354056"/>
    <w:rsid w:val="00355330"/>
    <w:rsid w:val="00355916"/>
    <w:rsid w:val="0035631B"/>
    <w:rsid w:val="003566D2"/>
    <w:rsid w:val="00360928"/>
    <w:rsid w:val="00360B06"/>
    <w:rsid w:val="0036110B"/>
    <w:rsid w:val="00361510"/>
    <w:rsid w:val="00361772"/>
    <w:rsid w:val="00362E3E"/>
    <w:rsid w:val="00363D9E"/>
    <w:rsid w:val="003640F2"/>
    <w:rsid w:val="00364708"/>
    <w:rsid w:val="00364806"/>
    <w:rsid w:val="00364878"/>
    <w:rsid w:val="00365480"/>
    <w:rsid w:val="00365BBE"/>
    <w:rsid w:val="00366A5A"/>
    <w:rsid w:val="003671E1"/>
    <w:rsid w:val="0036725A"/>
    <w:rsid w:val="00367807"/>
    <w:rsid w:val="003703E6"/>
    <w:rsid w:val="00370D61"/>
    <w:rsid w:val="00371158"/>
    <w:rsid w:val="00371936"/>
    <w:rsid w:val="00371F0E"/>
    <w:rsid w:val="0037246D"/>
    <w:rsid w:val="00372487"/>
    <w:rsid w:val="00372BB7"/>
    <w:rsid w:val="0037367E"/>
    <w:rsid w:val="00373E32"/>
    <w:rsid w:val="00377A70"/>
    <w:rsid w:val="00380754"/>
    <w:rsid w:val="00380E7B"/>
    <w:rsid w:val="00381995"/>
    <w:rsid w:val="00381C91"/>
    <w:rsid w:val="003824DD"/>
    <w:rsid w:val="0038367F"/>
    <w:rsid w:val="00385F89"/>
    <w:rsid w:val="00386770"/>
    <w:rsid w:val="00386FD1"/>
    <w:rsid w:val="0038728C"/>
    <w:rsid w:val="0038754E"/>
    <w:rsid w:val="003877C5"/>
    <w:rsid w:val="0038782A"/>
    <w:rsid w:val="00387E4B"/>
    <w:rsid w:val="003912B7"/>
    <w:rsid w:val="00391C6B"/>
    <w:rsid w:val="003922E8"/>
    <w:rsid w:val="00392A12"/>
    <w:rsid w:val="00392D24"/>
    <w:rsid w:val="0039317A"/>
    <w:rsid w:val="00393CB8"/>
    <w:rsid w:val="00396B1D"/>
    <w:rsid w:val="00397266"/>
    <w:rsid w:val="00397CE1"/>
    <w:rsid w:val="003A0B1A"/>
    <w:rsid w:val="003A12A1"/>
    <w:rsid w:val="003A2767"/>
    <w:rsid w:val="003A27D6"/>
    <w:rsid w:val="003A285A"/>
    <w:rsid w:val="003A329A"/>
    <w:rsid w:val="003A34D1"/>
    <w:rsid w:val="003A3872"/>
    <w:rsid w:val="003A3D8B"/>
    <w:rsid w:val="003A4949"/>
    <w:rsid w:val="003A4BD6"/>
    <w:rsid w:val="003A5060"/>
    <w:rsid w:val="003A553E"/>
    <w:rsid w:val="003A5E77"/>
    <w:rsid w:val="003A5F3F"/>
    <w:rsid w:val="003A61E4"/>
    <w:rsid w:val="003A64B5"/>
    <w:rsid w:val="003A6810"/>
    <w:rsid w:val="003A75A1"/>
    <w:rsid w:val="003A7E5C"/>
    <w:rsid w:val="003B09D9"/>
    <w:rsid w:val="003B22A3"/>
    <w:rsid w:val="003B2B52"/>
    <w:rsid w:val="003B396E"/>
    <w:rsid w:val="003B4DC5"/>
    <w:rsid w:val="003B4FBC"/>
    <w:rsid w:val="003B5E93"/>
    <w:rsid w:val="003B709A"/>
    <w:rsid w:val="003B7A0F"/>
    <w:rsid w:val="003C0608"/>
    <w:rsid w:val="003C0915"/>
    <w:rsid w:val="003C0AD3"/>
    <w:rsid w:val="003C0FD2"/>
    <w:rsid w:val="003C1580"/>
    <w:rsid w:val="003C28DA"/>
    <w:rsid w:val="003C3B0E"/>
    <w:rsid w:val="003C3B24"/>
    <w:rsid w:val="003C3CEC"/>
    <w:rsid w:val="003C444F"/>
    <w:rsid w:val="003C49D6"/>
    <w:rsid w:val="003C4D0D"/>
    <w:rsid w:val="003C4DDF"/>
    <w:rsid w:val="003C51C8"/>
    <w:rsid w:val="003C5344"/>
    <w:rsid w:val="003C742D"/>
    <w:rsid w:val="003C7B1E"/>
    <w:rsid w:val="003C7BA5"/>
    <w:rsid w:val="003D0EDF"/>
    <w:rsid w:val="003D1016"/>
    <w:rsid w:val="003D1510"/>
    <w:rsid w:val="003D153E"/>
    <w:rsid w:val="003D34F2"/>
    <w:rsid w:val="003D367B"/>
    <w:rsid w:val="003D3858"/>
    <w:rsid w:val="003D5438"/>
    <w:rsid w:val="003D616F"/>
    <w:rsid w:val="003D6843"/>
    <w:rsid w:val="003E170F"/>
    <w:rsid w:val="003E1F5A"/>
    <w:rsid w:val="003E3D91"/>
    <w:rsid w:val="003E3DD1"/>
    <w:rsid w:val="003E48A7"/>
    <w:rsid w:val="003E7186"/>
    <w:rsid w:val="003E7F91"/>
    <w:rsid w:val="003F00B8"/>
    <w:rsid w:val="003F014A"/>
    <w:rsid w:val="003F0351"/>
    <w:rsid w:val="003F062E"/>
    <w:rsid w:val="003F0BD9"/>
    <w:rsid w:val="003F0E41"/>
    <w:rsid w:val="003F0E61"/>
    <w:rsid w:val="003F1770"/>
    <w:rsid w:val="003F19A2"/>
    <w:rsid w:val="003F1E89"/>
    <w:rsid w:val="003F37EA"/>
    <w:rsid w:val="003F3FBC"/>
    <w:rsid w:val="003F4A33"/>
    <w:rsid w:val="003F5C99"/>
    <w:rsid w:val="003F672B"/>
    <w:rsid w:val="003F6B0C"/>
    <w:rsid w:val="003F70A5"/>
    <w:rsid w:val="003F72A9"/>
    <w:rsid w:val="00400510"/>
    <w:rsid w:val="00400CEB"/>
    <w:rsid w:val="00400FBF"/>
    <w:rsid w:val="00401692"/>
    <w:rsid w:val="00401735"/>
    <w:rsid w:val="00401A46"/>
    <w:rsid w:val="00401D37"/>
    <w:rsid w:val="00402314"/>
    <w:rsid w:val="0040433E"/>
    <w:rsid w:val="004048E9"/>
    <w:rsid w:val="0040588F"/>
    <w:rsid w:val="00405C15"/>
    <w:rsid w:val="004073C2"/>
    <w:rsid w:val="004077D1"/>
    <w:rsid w:val="004109DA"/>
    <w:rsid w:val="00410E86"/>
    <w:rsid w:val="00411527"/>
    <w:rsid w:val="0041419E"/>
    <w:rsid w:val="004142F3"/>
    <w:rsid w:val="004144DF"/>
    <w:rsid w:val="00414976"/>
    <w:rsid w:val="00414C96"/>
    <w:rsid w:val="004163C0"/>
    <w:rsid w:val="00416C8B"/>
    <w:rsid w:val="00420EB4"/>
    <w:rsid w:val="00421384"/>
    <w:rsid w:val="00421730"/>
    <w:rsid w:val="004229E3"/>
    <w:rsid w:val="00422D0F"/>
    <w:rsid w:val="00423238"/>
    <w:rsid w:val="004239EF"/>
    <w:rsid w:val="00423DA2"/>
    <w:rsid w:val="00424981"/>
    <w:rsid w:val="0042539E"/>
    <w:rsid w:val="00425ADD"/>
    <w:rsid w:val="00425BC5"/>
    <w:rsid w:val="00427123"/>
    <w:rsid w:val="00427777"/>
    <w:rsid w:val="00427AA2"/>
    <w:rsid w:val="00427DC5"/>
    <w:rsid w:val="00430C33"/>
    <w:rsid w:val="004310F3"/>
    <w:rsid w:val="004322BB"/>
    <w:rsid w:val="00432A6C"/>
    <w:rsid w:val="00432AAD"/>
    <w:rsid w:val="0043381B"/>
    <w:rsid w:val="00433826"/>
    <w:rsid w:val="0043406F"/>
    <w:rsid w:val="0043504C"/>
    <w:rsid w:val="00435E90"/>
    <w:rsid w:val="00436142"/>
    <w:rsid w:val="00436227"/>
    <w:rsid w:val="004368D7"/>
    <w:rsid w:val="00436BCE"/>
    <w:rsid w:val="00437285"/>
    <w:rsid w:val="00440639"/>
    <w:rsid w:val="00441814"/>
    <w:rsid w:val="004418E5"/>
    <w:rsid w:val="00441B21"/>
    <w:rsid w:val="00441C8D"/>
    <w:rsid w:val="00442718"/>
    <w:rsid w:val="004441D1"/>
    <w:rsid w:val="00445717"/>
    <w:rsid w:val="00445A54"/>
    <w:rsid w:val="004463B3"/>
    <w:rsid w:val="00446F89"/>
    <w:rsid w:val="00447366"/>
    <w:rsid w:val="00450B34"/>
    <w:rsid w:val="00452F02"/>
    <w:rsid w:val="0045300E"/>
    <w:rsid w:val="00454AF6"/>
    <w:rsid w:val="004555CC"/>
    <w:rsid w:val="004557F0"/>
    <w:rsid w:val="00456E3D"/>
    <w:rsid w:val="00456F9F"/>
    <w:rsid w:val="0045702B"/>
    <w:rsid w:val="00457225"/>
    <w:rsid w:val="00460376"/>
    <w:rsid w:val="00460DC2"/>
    <w:rsid w:val="004617E2"/>
    <w:rsid w:val="00461BE3"/>
    <w:rsid w:val="00461F3D"/>
    <w:rsid w:val="00463275"/>
    <w:rsid w:val="00464641"/>
    <w:rsid w:val="004647C8"/>
    <w:rsid w:val="00465046"/>
    <w:rsid w:val="0046504D"/>
    <w:rsid w:val="004658DD"/>
    <w:rsid w:val="0046603E"/>
    <w:rsid w:val="00466266"/>
    <w:rsid w:val="00467380"/>
    <w:rsid w:val="00467C82"/>
    <w:rsid w:val="004704D6"/>
    <w:rsid w:val="00470A3C"/>
    <w:rsid w:val="00470E3D"/>
    <w:rsid w:val="00471593"/>
    <w:rsid w:val="00471B75"/>
    <w:rsid w:val="00471CE8"/>
    <w:rsid w:val="00472403"/>
    <w:rsid w:val="00472765"/>
    <w:rsid w:val="00472870"/>
    <w:rsid w:val="00473786"/>
    <w:rsid w:val="00473BC1"/>
    <w:rsid w:val="00474FFA"/>
    <w:rsid w:val="00475188"/>
    <w:rsid w:val="0047550E"/>
    <w:rsid w:val="0047555A"/>
    <w:rsid w:val="004775CC"/>
    <w:rsid w:val="00480018"/>
    <w:rsid w:val="00480CE6"/>
    <w:rsid w:val="004813AA"/>
    <w:rsid w:val="00481698"/>
    <w:rsid w:val="004818CC"/>
    <w:rsid w:val="00481AA4"/>
    <w:rsid w:val="0048201F"/>
    <w:rsid w:val="00482157"/>
    <w:rsid w:val="00482169"/>
    <w:rsid w:val="004824C7"/>
    <w:rsid w:val="0048278F"/>
    <w:rsid w:val="004827F1"/>
    <w:rsid w:val="00482ACE"/>
    <w:rsid w:val="00483C5C"/>
    <w:rsid w:val="00483EC5"/>
    <w:rsid w:val="00484308"/>
    <w:rsid w:val="00484682"/>
    <w:rsid w:val="00485174"/>
    <w:rsid w:val="004900D9"/>
    <w:rsid w:val="00491729"/>
    <w:rsid w:val="00492794"/>
    <w:rsid w:val="0049291C"/>
    <w:rsid w:val="004932FD"/>
    <w:rsid w:val="00494EF5"/>
    <w:rsid w:val="00495024"/>
    <w:rsid w:val="00495160"/>
    <w:rsid w:val="00495786"/>
    <w:rsid w:val="00495B0A"/>
    <w:rsid w:val="00495B6B"/>
    <w:rsid w:val="0049683F"/>
    <w:rsid w:val="00496D01"/>
    <w:rsid w:val="00497135"/>
    <w:rsid w:val="00497479"/>
    <w:rsid w:val="00497E23"/>
    <w:rsid w:val="004A0CE9"/>
    <w:rsid w:val="004A14C9"/>
    <w:rsid w:val="004A14F8"/>
    <w:rsid w:val="004A1F0C"/>
    <w:rsid w:val="004A28BC"/>
    <w:rsid w:val="004A39E7"/>
    <w:rsid w:val="004A3BEE"/>
    <w:rsid w:val="004A40A5"/>
    <w:rsid w:val="004A5A88"/>
    <w:rsid w:val="004A5B3E"/>
    <w:rsid w:val="004A645C"/>
    <w:rsid w:val="004A682D"/>
    <w:rsid w:val="004A69AD"/>
    <w:rsid w:val="004A6E28"/>
    <w:rsid w:val="004A6F3A"/>
    <w:rsid w:val="004B0545"/>
    <w:rsid w:val="004B06E2"/>
    <w:rsid w:val="004B0A9A"/>
    <w:rsid w:val="004B121C"/>
    <w:rsid w:val="004B1473"/>
    <w:rsid w:val="004B16E7"/>
    <w:rsid w:val="004B17CC"/>
    <w:rsid w:val="004B23E0"/>
    <w:rsid w:val="004B3869"/>
    <w:rsid w:val="004B3FE7"/>
    <w:rsid w:val="004B49FD"/>
    <w:rsid w:val="004B4D43"/>
    <w:rsid w:val="004B5361"/>
    <w:rsid w:val="004B58D8"/>
    <w:rsid w:val="004B655F"/>
    <w:rsid w:val="004B670D"/>
    <w:rsid w:val="004B7123"/>
    <w:rsid w:val="004B799C"/>
    <w:rsid w:val="004C155B"/>
    <w:rsid w:val="004C1AA8"/>
    <w:rsid w:val="004C24E9"/>
    <w:rsid w:val="004C289D"/>
    <w:rsid w:val="004C2BAF"/>
    <w:rsid w:val="004C3AD4"/>
    <w:rsid w:val="004C53D6"/>
    <w:rsid w:val="004C5BCE"/>
    <w:rsid w:val="004C7826"/>
    <w:rsid w:val="004C79B7"/>
    <w:rsid w:val="004D1AE9"/>
    <w:rsid w:val="004D1CF5"/>
    <w:rsid w:val="004D1E9D"/>
    <w:rsid w:val="004D2550"/>
    <w:rsid w:val="004D3631"/>
    <w:rsid w:val="004D3FA6"/>
    <w:rsid w:val="004D40DF"/>
    <w:rsid w:val="004D49B3"/>
    <w:rsid w:val="004D4F94"/>
    <w:rsid w:val="004D5525"/>
    <w:rsid w:val="004D562D"/>
    <w:rsid w:val="004D5D80"/>
    <w:rsid w:val="004D67FF"/>
    <w:rsid w:val="004D69F3"/>
    <w:rsid w:val="004D7253"/>
    <w:rsid w:val="004E0011"/>
    <w:rsid w:val="004E0326"/>
    <w:rsid w:val="004E084C"/>
    <w:rsid w:val="004E1938"/>
    <w:rsid w:val="004E1A22"/>
    <w:rsid w:val="004E22CF"/>
    <w:rsid w:val="004E2918"/>
    <w:rsid w:val="004E3214"/>
    <w:rsid w:val="004E3A14"/>
    <w:rsid w:val="004E4390"/>
    <w:rsid w:val="004E4A11"/>
    <w:rsid w:val="004E4B58"/>
    <w:rsid w:val="004E67C9"/>
    <w:rsid w:val="004E6B5C"/>
    <w:rsid w:val="004E6BE5"/>
    <w:rsid w:val="004E746E"/>
    <w:rsid w:val="004E7B01"/>
    <w:rsid w:val="004F1967"/>
    <w:rsid w:val="004F1C16"/>
    <w:rsid w:val="004F22D3"/>
    <w:rsid w:val="004F2589"/>
    <w:rsid w:val="004F26D2"/>
    <w:rsid w:val="004F2F2A"/>
    <w:rsid w:val="004F304E"/>
    <w:rsid w:val="004F4E7C"/>
    <w:rsid w:val="004F4FB2"/>
    <w:rsid w:val="004F580C"/>
    <w:rsid w:val="004F5EF7"/>
    <w:rsid w:val="004F7B92"/>
    <w:rsid w:val="004F7B9F"/>
    <w:rsid w:val="004F7D26"/>
    <w:rsid w:val="004F7EAD"/>
    <w:rsid w:val="00500AC0"/>
    <w:rsid w:val="00500B31"/>
    <w:rsid w:val="0050190F"/>
    <w:rsid w:val="00501A26"/>
    <w:rsid w:val="0050423C"/>
    <w:rsid w:val="00504583"/>
    <w:rsid w:val="0050474A"/>
    <w:rsid w:val="005049E0"/>
    <w:rsid w:val="00504AF5"/>
    <w:rsid w:val="0050515E"/>
    <w:rsid w:val="00505D2B"/>
    <w:rsid w:val="00505DC7"/>
    <w:rsid w:val="005062DA"/>
    <w:rsid w:val="00506357"/>
    <w:rsid w:val="00507686"/>
    <w:rsid w:val="00507ACE"/>
    <w:rsid w:val="00510DFD"/>
    <w:rsid w:val="00510FE0"/>
    <w:rsid w:val="00511105"/>
    <w:rsid w:val="00511293"/>
    <w:rsid w:val="005112AC"/>
    <w:rsid w:val="005120F7"/>
    <w:rsid w:val="005123DB"/>
    <w:rsid w:val="0051262A"/>
    <w:rsid w:val="00512C34"/>
    <w:rsid w:val="005135B9"/>
    <w:rsid w:val="0051367F"/>
    <w:rsid w:val="00514633"/>
    <w:rsid w:val="005148D9"/>
    <w:rsid w:val="00514E73"/>
    <w:rsid w:val="00516DAA"/>
    <w:rsid w:val="005174C8"/>
    <w:rsid w:val="0051750C"/>
    <w:rsid w:val="005177BE"/>
    <w:rsid w:val="00517F91"/>
    <w:rsid w:val="0052017B"/>
    <w:rsid w:val="00523063"/>
    <w:rsid w:val="00523664"/>
    <w:rsid w:val="005239B0"/>
    <w:rsid w:val="00523EAC"/>
    <w:rsid w:val="00524084"/>
    <w:rsid w:val="00524983"/>
    <w:rsid w:val="00524B11"/>
    <w:rsid w:val="005254E3"/>
    <w:rsid w:val="005254F6"/>
    <w:rsid w:val="00525A43"/>
    <w:rsid w:val="00525F73"/>
    <w:rsid w:val="00525F7E"/>
    <w:rsid w:val="00526314"/>
    <w:rsid w:val="00526C03"/>
    <w:rsid w:val="00530832"/>
    <w:rsid w:val="0053200D"/>
    <w:rsid w:val="005329A4"/>
    <w:rsid w:val="00532B95"/>
    <w:rsid w:val="00532F04"/>
    <w:rsid w:val="00533741"/>
    <w:rsid w:val="00533F40"/>
    <w:rsid w:val="00534D8F"/>
    <w:rsid w:val="00534DA4"/>
    <w:rsid w:val="00534F24"/>
    <w:rsid w:val="0053503B"/>
    <w:rsid w:val="00535053"/>
    <w:rsid w:val="005351B1"/>
    <w:rsid w:val="00535647"/>
    <w:rsid w:val="00535913"/>
    <w:rsid w:val="00535F89"/>
    <w:rsid w:val="005360D0"/>
    <w:rsid w:val="00537160"/>
    <w:rsid w:val="005372E7"/>
    <w:rsid w:val="00537A9B"/>
    <w:rsid w:val="00537E6E"/>
    <w:rsid w:val="00540913"/>
    <w:rsid w:val="00540926"/>
    <w:rsid w:val="00541926"/>
    <w:rsid w:val="0054383B"/>
    <w:rsid w:val="00544B60"/>
    <w:rsid w:val="00544D1B"/>
    <w:rsid w:val="00544DE0"/>
    <w:rsid w:val="00545E4D"/>
    <w:rsid w:val="00550671"/>
    <w:rsid w:val="005508E7"/>
    <w:rsid w:val="0055101D"/>
    <w:rsid w:val="005512DF"/>
    <w:rsid w:val="00551459"/>
    <w:rsid w:val="00552090"/>
    <w:rsid w:val="00552917"/>
    <w:rsid w:val="00552A7A"/>
    <w:rsid w:val="00554712"/>
    <w:rsid w:val="00555623"/>
    <w:rsid w:val="005561AF"/>
    <w:rsid w:val="0055695E"/>
    <w:rsid w:val="00557B6B"/>
    <w:rsid w:val="00557DA9"/>
    <w:rsid w:val="005602CF"/>
    <w:rsid w:val="00560412"/>
    <w:rsid w:val="00561CC3"/>
    <w:rsid w:val="00563358"/>
    <w:rsid w:val="005636FB"/>
    <w:rsid w:val="00563B9A"/>
    <w:rsid w:val="005640DA"/>
    <w:rsid w:val="0056429E"/>
    <w:rsid w:val="005643C5"/>
    <w:rsid w:val="00564A94"/>
    <w:rsid w:val="005656F4"/>
    <w:rsid w:val="00566107"/>
    <w:rsid w:val="00567345"/>
    <w:rsid w:val="005706AD"/>
    <w:rsid w:val="00572818"/>
    <w:rsid w:val="00573538"/>
    <w:rsid w:val="00573732"/>
    <w:rsid w:val="005758BE"/>
    <w:rsid w:val="00575BD8"/>
    <w:rsid w:val="00576ABD"/>
    <w:rsid w:val="00576AC2"/>
    <w:rsid w:val="00576D8B"/>
    <w:rsid w:val="00576FF6"/>
    <w:rsid w:val="00577F22"/>
    <w:rsid w:val="005800D8"/>
    <w:rsid w:val="005815B7"/>
    <w:rsid w:val="00585245"/>
    <w:rsid w:val="00585464"/>
    <w:rsid w:val="0058566A"/>
    <w:rsid w:val="00585756"/>
    <w:rsid w:val="0058631D"/>
    <w:rsid w:val="005866A8"/>
    <w:rsid w:val="00586BB2"/>
    <w:rsid w:val="005873D7"/>
    <w:rsid w:val="00590218"/>
    <w:rsid w:val="0059030A"/>
    <w:rsid w:val="005918F0"/>
    <w:rsid w:val="00591B27"/>
    <w:rsid w:val="00591E80"/>
    <w:rsid w:val="00592D2D"/>
    <w:rsid w:val="00594525"/>
    <w:rsid w:val="0059578A"/>
    <w:rsid w:val="00595EF4"/>
    <w:rsid w:val="005960AD"/>
    <w:rsid w:val="00596129"/>
    <w:rsid w:val="00596353"/>
    <w:rsid w:val="00596F2E"/>
    <w:rsid w:val="005974FF"/>
    <w:rsid w:val="005976ED"/>
    <w:rsid w:val="005977FA"/>
    <w:rsid w:val="005A0153"/>
    <w:rsid w:val="005A02C0"/>
    <w:rsid w:val="005A0BEB"/>
    <w:rsid w:val="005A0FC8"/>
    <w:rsid w:val="005A20F1"/>
    <w:rsid w:val="005A2242"/>
    <w:rsid w:val="005A22C8"/>
    <w:rsid w:val="005A25A4"/>
    <w:rsid w:val="005A2E26"/>
    <w:rsid w:val="005A38B0"/>
    <w:rsid w:val="005A3E71"/>
    <w:rsid w:val="005A40C8"/>
    <w:rsid w:val="005A583F"/>
    <w:rsid w:val="005A5A99"/>
    <w:rsid w:val="005A5B14"/>
    <w:rsid w:val="005A675A"/>
    <w:rsid w:val="005A767F"/>
    <w:rsid w:val="005B04F4"/>
    <w:rsid w:val="005B0546"/>
    <w:rsid w:val="005B2451"/>
    <w:rsid w:val="005B2884"/>
    <w:rsid w:val="005B3C78"/>
    <w:rsid w:val="005B474E"/>
    <w:rsid w:val="005B54AF"/>
    <w:rsid w:val="005B581B"/>
    <w:rsid w:val="005B5AC7"/>
    <w:rsid w:val="005B61B0"/>
    <w:rsid w:val="005B633D"/>
    <w:rsid w:val="005B6677"/>
    <w:rsid w:val="005B6A96"/>
    <w:rsid w:val="005B6C88"/>
    <w:rsid w:val="005B6E12"/>
    <w:rsid w:val="005C007A"/>
    <w:rsid w:val="005C07A8"/>
    <w:rsid w:val="005C0DF0"/>
    <w:rsid w:val="005C167D"/>
    <w:rsid w:val="005C2D1E"/>
    <w:rsid w:val="005C3666"/>
    <w:rsid w:val="005C3A19"/>
    <w:rsid w:val="005C3B80"/>
    <w:rsid w:val="005C3B96"/>
    <w:rsid w:val="005C50A2"/>
    <w:rsid w:val="005C5563"/>
    <w:rsid w:val="005C6F48"/>
    <w:rsid w:val="005C7250"/>
    <w:rsid w:val="005D0B0A"/>
    <w:rsid w:val="005D0C54"/>
    <w:rsid w:val="005D14E0"/>
    <w:rsid w:val="005D19A0"/>
    <w:rsid w:val="005D202E"/>
    <w:rsid w:val="005D45D4"/>
    <w:rsid w:val="005D46AC"/>
    <w:rsid w:val="005D4FB6"/>
    <w:rsid w:val="005D572D"/>
    <w:rsid w:val="005D58B9"/>
    <w:rsid w:val="005D5B5C"/>
    <w:rsid w:val="005D6263"/>
    <w:rsid w:val="005D78E3"/>
    <w:rsid w:val="005D78F1"/>
    <w:rsid w:val="005E10CB"/>
    <w:rsid w:val="005E1326"/>
    <w:rsid w:val="005E15EE"/>
    <w:rsid w:val="005E18CF"/>
    <w:rsid w:val="005E1C5C"/>
    <w:rsid w:val="005E2826"/>
    <w:rsid w:val="005E2F03"/>
    <w:rsid w:val="005E38FE"/>
    <w:rsid w:val="005E396F"/>
    <w:rsid w:val="005E41A5"/>
    <w:rsid w:val="005E491A"/>
    <w:rsid w:val="005E4BD8"/>
    <w:rsid w:val="005E4FE1"/>
    <w:rsid w:val="005E5144"/>
    <w:rsid w:val="005E52EA"/>
    <w:rsid w:val="005E6572"/>
    <w:rsid w:val="005E6C75"/>
    <w:rsid w:val="005E6F27"/>
    <w:rsid w:val="005E7A0F"/>
    <w:rsid w:val="005F072C"/>
    <w:rsid w:val="005F0DCE"/>
    <w:rsid w:val="005F1952"/>
    <w:rsid w:val="005F25D4"/>
    <w:rsid w:val="005F25DE"/>
    <w:rsid w:val="005F39AD"/>
    <w:rsid w:val="005F577B"/>
    <w:rsid w:val="005F5AE4"/>
    <w:rsid w:val="005F6CC9"/>
    <w:rsid w:val="006019AA"/>
    <w:rsid w:val="00601C10"/>
    <w:rsid w:val="00601E05"/>
    <w:rsid w:val="0060279C"/>
    <w:rsid w:val="006027AB"/>
    <w:rsid w:val="00602803"/>
    <w:rsid w:val="00602BCF"/>
    <w:rsid w:val="00602CD6"/>
    <w:rsid w:val="00602D53"/>
    <w:rsid w:val="006034FE"/>
    <w:rsid w:val="00604585"/>
    <w:rsid w:val="00606283"/>
    <w:rsid w:val="006065FA"/>
    <w:rsid w:val="00606603"/>
    <w:rsid w:val="0060682A"/>
    <w:rsid w:val="00607CCA"/>
    <w:rsid w:val="00607E59"/>
    <w:rsid w:val="00610BA8"/>
    <w:rsid w:val="00611364"/>
    <w:rsid w:val="006114DE"/>
    <w:rsid w:val="006116E9"/>
    <w:rsid w:val="00612A08"/>
    <w:rsid w:val="006132DA"/>
    <w:rsid w:val="00614057"/>
    <w:rsid w:val="0061493C"/>
    <w:rsid w:val="00616803"/>
    <w:rsid w:val="00616D4B"/>
    <w:rsid w:val="00617347"/>
    <w:rsid w:val="00617C02"/>
    <w:rsid w:val="00617C3E"/>
    <w:rsid w:val="00617ECA"/>
    <w:rsid w:val="006209A0"/>
    <w:rsid w:val="00620EEA"/>
    <w:rsid w:val="006210C8"/>
    <w:rsid w:val="006211D6"/>
    <w:rsid w:val="0062124B"/>
    <w:rsid w:val="0062181F"/>
    <w:rsid w:val="00622D7D"/>
    <w:rsid w:val="00623541"/>
    <w:rsid w:val="00624B39"/>
    <w:rsid w:val="00625566"/>
    <w:rsid w:val="00627929"/>
    <w:rsid w:val="006304CE"/>
    <w:rsid w:val="0063064C"/>
    <w:rsid w:val="00630E57"/>
    <w:rsid w:val="00630F9D"/>
    <w:rsid w:val="00635648"/>
    <w:rsid w:val="00636309"/>
    <w:rsid w:val="00636AB4"/>
    <w:rsid w:val="00637608"/>
    <w:rsid w:val="00637943"/>
    <w:rsid w:val="006405DE"/>
    <w:rsid w:val="00640A49"/>
    <w:rsid w:val="00641E46"/>
    <w:rsid w:val="00641E4E"/>
    <w:rsid w:val="006428AC"/>
    <w:rsid w:val="006431DB"/>
    <w:rsid w:val="0064378C"/>
    <w:rsid w:val="0064380E"/>
    <w:rsid w:val="00643DCE"/>
    <w:rsid w:val="0064408E"/>
    <w:rsid w:val="00645507"/>
    <w:rsid w:val="0064596E"/>
    <w:rsid w:val="00645EB7"/>
    <w:rsid w:val="00646673"/>
    <w:rsid w:val="00646BCE"/>
    <w:rsid w:val="00647765"/>
    <w:rsid w:val="006504F6"/>
    <w:rsid w:val="00650CAA"/>
    <w:rsid w:val="006519DA"/>
    <w:rsid w:val="00651A49"/>
    <w:rsid w:val="00651B19"/>
    <w:rsid w:val="00652BB6"/>
    <w:rsid w:val="00653C10"/>
    <w:rsid w:val="00657981"/>
    <w:rsid w:val="00657BCA"/>
    <w:rsid w:val="00660065"/>
    <w:rsid w:val="00660182"/>
    <w:rsid w:val="00661140"/>
    <w:rsid w:val="00661211"/>
    <w:rsid w:val="00661D97"/>
    <w:rsid w:val="00661EC0"/>
    <w:rsid w:val="006621B2"/>
    <w:rsid w:val="0066387E"/>
    <w:rsid w:val="00664B7F"/>
    <w:rsid w:val="00664BA3"/>
    <w:rsid w:val="00664DD9"/>
    <w:rsid w:val="006659A9"/>
    <w:rsid w:val="00665DFD"/>
    <w:rsid w:val="0066653E"/>
    <w:rsid w:val="006667EF"/>
    <w:rsid w:val="006676E1"/>
    <w:rsid w:val="006706C6"/>
    <w:rsid w:val="00670863"/>
    <w:rsid w:val="006709B5"/>
    <w:rsid w:val="00670D7C"/>
    <w:rsid w:val="006719EE"/>
    <w:rsid w:val="006734E2"/>
    <w:rsid w:val="006739E6"/>
    <w:rsid w:val="006746EF"/>
    <w:rsid w:val="00674E7F"/>
    <w:rsid w:val="0067596A"/>
    <w:rsid w:val="00675DD6"/>
    <w:rsid w:val="006765DE"/>
    <w:rsid w:val="006768FA"/>
    <w:rsid w:val="00676B56"/>
    <w:rsid w:val="00676CDF"/>
    <w:rsid w:val="00677039"/>
    <w:rsid w:val="006770DC"/>
    <w:rsid w:val="006779E6"/>
    <w:rsid w:val="0068040C"/>
    <w:rsid w:val="00680F55"/>
    <w:rsid w:val="00681F70"/>
    <w:rsid w:val="00682A3B"/>
    <w:rsid w:val="00682BFA"/>
    <w:rsid w:val="00683A03"/>
    <w:rsid w:val="006857CF"/>
    <w:rsid w:val="00685D30"/>
    <w:rsid w:val="0068633B"/>
    <w:rsid w:val="00686F2A"/>
    <w:rsid w:val="006877BD"/>
    <w:rsid w:val="00687B32"/>
    <w:rsid w:val="00687C58"/>
    <w:rsid w:val="00690B7E"/>
    <w:rsid w:val="0069104A"/>
    <w:rsid w:val="00691D34"/>
    <w:rsid w:val="00692E60"/>
    <w:rsid w:val="00694472"/>
    <w:rsid w:val="006945F8"/>
    <w:rsid w:val="00695A0E"/>
    <w:rsid w:val="00696434"/>
    <w:rsid w:val="00696BAD"/>
    <w:rsid w:val="00696D42"/>
    <w:rsid w:val="00696E64"/>
    <w:rsid w:val="00697D83"/>
    <w:rsid w:val="006A0997"/>
    <w:rsid w:val="006A1DCC"/>
    <w:rsid w:val="006A4808"/>
    <w:rsid w:val="006A5081"/>
    <w:rsid w:val="006A5B53"/>
    <w:rsid w:val="006A631D"/>
    <w:rsid w:val="006A6606"/>
    <w:rsid w:val="006A6E42"/>
    <w:rsid w:val="006A78E8"/>
    <w:rsid w:val="006A7950"/>
    <w:rsid w:val="006B0739"/>
    <w:rsid w:val="006B1010"/>
    <w:rsid w:val="006B2C87"/>
    <w:rsid w:val="006B2E18"/>
    <w:rsid w:val="006B38BD"/>
    <w:rsid w:val="006B3A00"/>
    <w:rsid w:val="006B3E87"/>
    <w:rsid w:val="006B4381"/>
    <w:rsid w:val="006B48A9"/>
    <w:rsid w:val="006B4C30"/>
    <w:rsid w:val="006B509D"/>
    <w:rsid w:val="006B576F"/>
    <w:rsid w:val="006B58A6"/>
    <w:rsid w:val="006B6240"/>
    <w:rsid w:val="006B67FE"/>
    <w:rsid w:val="006B6B0E"/>
    <w:rsid w:val="006B6B18"/>
    <w:rsid w:val="006B6E1E"/>
    <w:rsid w:val="006B6F1F"/>
    <w:rsid w:val="006B79FD"/>
    <w:rsid w:val="006C1293"/>
    <w:rsid w:val="006C1EDE"/>
    <w:rsid w:val="006C286B"/>
    <w:rsid w:val="006C3127"/>
    <w:rsid w:val="006C4666"/>
    <w:rsid w:val="006C4713"/>
    <w:rsid w:val="006C519E"/>
    <w:rsid w:val="006C56DB"/>
    <w:rsid w:val="006C5817"/>
    <w:rsid w:val="006C5ED8"/>
    <w:rsid w:val="006C7367"/>
    <w:rsid w:val="006C77F5"/>
    <w:rsid w:val="006D0B04"/>
    <w:rsid w:val="006D0B71"/>
    <w:rsid w:val="006D25DF"/>
    <w:rsid w:val="006D29AC"/>
    <w:rsid w:val="006D2CF5"/>
    <w:rsid w:val="006D39B0"/>
    <w:rsid w:val="006D3B9B"/>
    <w:rsid w:val="006D44DC"/>
    <w:rsid w:val="006D50C3"/>
    <w:rsid w:val="006D6113"/>
    <w:rsid w:val="006D6667"/>
    <w:rsid w:val="006D674B"/>
    <w:rsid w:val="006E0842"/>
    <w:rsid w:val="006E0EA2"/>
    <w:rsid w:val="006E322B"/>
    <w:rsid w:val="006E4C25"/>
    <w:rsid w:val="006E5A79"/>
    <w:rsid w:val="006E7267"/>
    <w:rsid w:val="006E7789"/>
    <w:rsid w:val="006E7B73"/>
    <w:rsid w:val="006F00DA"/>
    <w:rsid w:val="006F0698"/>
    <w:rsid w:val="006F07A1"/>
    <w:rsid w:val="006F0F1B"/>
    <w:rsid w:val="006F166E"/>
    <w:rsid w:val="006F17FF"/>
    <w:rsid w:val="006F1C80"/>
    <w:rsid w:val="006F202E"/>
    <w:rsid w:val="006F27CF"/>
    <w:rsid w:val="006F34B1"/>
    <w:rsid w:val="006F4FD6"/>
    <w:rsid w:val="006F509B"/>
    <w:rsid w:val="006F56C0"/>
    <w:rsid w:val="006F5FF5"/>
    <w:rsid w:val="006F61A2"/>
    <w:rsid w:val="006F65CC"/>
    <w:rsid w:val="006F7509"/>
    <w:rsid w:val="00700400"/>
    <w:rsid w:val="00701006"/>
    <w:rsid w:val="00701930"/>
    <w:rsid w:val="00701A13"/>
    <w:rsid w:val="00702242"/>
    <w:rsid w:val="007022FE"/>
    <w:rsid w:val="007037F1"/>
    <w:rsid w:val="00703DFC"/>
    <w:rsid w:val="00703ED4"/>
    <w:rsid w:val="00704D08"/>
    <w:rsid w:val="00705B2E"/>
    <w:rsid w:val="00707C2E"/>
    <w:rsid w:val="00707D61"/>
    <w:rsid w:val="00710037"/>
    <w:rsid w:val="007106AB"/>
    <w:rsid w:val="00711008"/>
    <w:rsid w:val="007119E6"/>
    <w:rsid w:val="00712409"/>
    <w:rsid w:val="007128D4"/>
    <w:rsid w:val="007129AC"/>
    <w:rsid w:val="00712A77"/>
    <w:rsid w:val="0071342C"/>
    <w:rsid w:val="007136C2"/>
    <w:rsid w:val="00714748"/>
    <w:rsid w:val="00714F72"/>
    <w:rsid w:val="0071520A"/>
    <w:rsid w:val="00715534"/>
    <w:rsid w:val="007167A7"/>
    <w:rsid w:val="0071712B"/>
    <w:rsid w:val="00720DC1"/>
    <w:rsid w:val="00721028"/>
    <w:rsid w:val="00721242"/>
    <w:rsid w:val="007214B4"/>
    <w:rsid w:val="00721FC4"/>
    <w:rsid w:val="007230D8"/>
    <w:rsid w:val="00723F8A"/>
    <w:rsid w:val="007247A9"/>
    <w:rsid w:val="007250B7"/>
    <w:rsid w:val="00727B10"/>
    <w:rsid w:val="00731058"/>
    <w:rsid w:val="007312BE"/>
    <w:rsid w:val="00732A13"/>
    <w:rsid w:val="00732A99"/>
    <w:rsid w:val="00732D3A"/>
    <w:rsid w:val="00733697"/>
    <w:rsid w:val="0073476E"/>
    <w:rsid w:val="0073555A"/>
    <w:rsid w:val="00736618"/>
    <w:rsid w:val="00736F53"/>
    <w:rsid w:val="00737146"/>
    <w:rsid w:val="0073722C"/>
    <w:rsid w:val="00737621"/>
    <w:rsid w:val="00737C82"/>
    <w:rsid w:val="007409B5"/>
    <w:rsid w:val="007410D7"/>
    <w:rsid w:val="0074167C"/>
    <w:rsid w:val="00741993"/>
    <w:rsid w:val="007420F2"/>
    <w:rsid w:val="00742E81"/>
    <w:rsid w:val="007431BF"/>
    <w:rsid w:val="0074357C"/>
    <w:rsid w:val="0074467F"/>
    <w:rsid w:val="00744FE1"/>
    <w:rsid w:val="00745563"/>
    <w:rsid w:val="0074717E"/>
    <w:rsid w:val="00747283"/>
    <w:rsid w:val="00747BE5"/>
    <w:rsid w:val="00747F63"/>
    <w:rsid w:val="0075006C"/>
    <w:rsid w:val="00750641"/>
    <w:rsid w:val="00751012"/>
    <w:rsid w:val="007510D3"/>
    <w:rsid w:val="0075167F"/>
    <w:rsid w:val="00751A8D"/>
    <w:rsid w:val="00751B8E"/>
    <w:rsid w:val="00752387"/>
    <w:rsid w:val="00753A4E"/>
    <w:rsid w:val="0075544C"/>
    <w:rsid w:val="007564B3"/>
    <w:rsid w:val="0075675A"/>
    <w:rsid w:val="00756ACB"/>
    <w:rsid w:val="007601D0"/>
    <w:rsid w:val="00760697"/>
    <w:rsid w:val="00760E29"/>
    <w:rsid w:val="00760E71"/>
    <w:rsid w:val="00762091"/>
    <w:rsid w:val="007626E7"/>
    <w:rsid w:val="00763229"/>
    <w:rsid w:val="007635AE"/>
    <w:rsid w:val="00764937"/>
    <w:rsid w:val="00764FF3"/>
    <w:rsid w:val="0076567E"/>
    <w:rsid w:val="0076600B"/>
    <w:rsid w:val="007666AE"/>
    <w:rsid w:val="00767396"/>
    <w:rsid w:val="00770873"/>
    <w:rsid w:val="00772836"/>
    <w:rsid w:val="00772DC3"/>
    <w:rsid w:val="00772E1A"/>
    <w:rsid w:val="007735AF"/>
    <w:rsid w:val="007739AD"/>
    <w:rsid w:val="00773D31"/>
    <w:rsid w:val="00776E3A"/>
    <w:rsid w:val="007779F9"/>
    <w:rsid w:val="00777A9E"/>
    <w:rsid w:val="00780A59"/>
    <w:rsid w:val="00780E5C"/>
    <w:rsid w:val="00781DB1"/>
    <w:rsid w:val="007829D9"/>
    <w:rsid w:val="00783383"/>
    <w:rsid w:val="00784200"/>
    <w:rsid w:val="007854C2"/>
    <w:rsid w:val="0079164B"/>
    <w:rsid w:val="00791D90"/>
    <w:rsid w:val="007928F6"/>
    <w:rsid w:val="00792C65"/>
    <w:rsid w:val="00793B6F"/>
    <w:rsid w:val="0079485D"/>
    <w:rsid w:val="00794E6A"/>
    <w:rsid w:val="0079552F"/>
    <w:rsid w:val="007967A9"/>
    <w:rsid w:val="007967D5"/>
    <w:rsid w:val="00796EA4"/>
    <w:rsid w:val="007A0481"/>
    <w:rsid w:val="007A110C"/>
    <w:rsid w:val="007A17E2"/>
    <w:rsid w:val="007A2A77"/>
    <w:rsid w:val="007A2CE2"/>
    <w:rsid w:val="007A43BC"/>
    <w:rsid w:val="007A48EB"/>
    <w:rsid w:val="007A51FC"/>
    <w:rsid w:val="007A58AD"/>
    <w:rsid w:val="007A6B84"/>
    <w:rsid w:val="007A7919"/>
    <w:rsid w:val="007A7A2A"/>
    <w:rsid w:val="007A7F67"/>
    <w:rsid w:val="007B098F"/>
    <w:rsid w:val="007B0E77"/>
    <w:rsid w:val="007B1FC9"/>
    <w:rsid w:val="007B2B04"/>
    <w:rsid w:val="007B3414"/>
    <w:rsid w:val="007B370E"/>
    <w:rsid w:val="007B45F6"/>
    <w:rsid w:val="007B4D8E"/>
    <w:rsid w:val="007B588F"/>
    <w:rsid w:val="007B5B90"/>
    <w:rsid w:val="007B6C4F"/>
    <w:rsid w:val="007B7BAA"/>
    <w:rsid w:val="007C0C55"/>
    <w:rsid w:val="007C0DA1"/>
    <w:rsid w:val="007C13DC"/>
    <w:rsid w:val="007C181B"/>
    <w:rsid w:val="007C29A0"/>
    <w:rsid w:val="007C2A83"/>
    <w:rsid w:val="007C2DC4"/>
    <w:rsid w:val="007C344C"/>
    <w:rsid w:val="007C385A"/>
    <w:rsid w:val="007C3AAB"/>
    <w:rsid w:val="007C3F63"/>
    <w:rsid w:val="007C446A"/>
    <w:rsid w:val="007C4A18"/>
    <w:rsid w:val="007C4A73"/>
    <w:rsid w:val="007C4B73"/>
    <w:rsid w:val="007C4E0A"/>
    <w:rsid w:val="007C4E13"/>
    <w:rsid w:val="007C4ECE"/>
    <w:rsid w:val="007C59AB"/>
    <w:rsid w:val="007C71B8"/>
    <w:rsid w:val="007D05C6"/>
    <w:rsid w:val="007D0ACA"/>
    <w:rsid w:val="007D0FB8"/>
    <w:rsid w:val="007D1269"/>
    <w:rsid w:val="007D13F2"/>
    <w:rsid w:val="007D1F39"/>
    <w:rsid w:val="007D21DD"/>
    <w:rsid w:val="007D24DD"/>
    <w:rsid w:val="007D4314"/>
    <w:rsid w:val="007D4409"/>
    <w:rsid w:val="007D4542"/>
    <w:rsid w:val="007D47BA"/>
    <w:rsid w:val="007D67E1"/>
    <w:rsid w:val="007D685C"/>
    <w:rsid w:val="007D69E4"/>
    <w:rsid w:val="007D6C2E"/>
    <w:rsid w:val="007D7598"/>
    <w:rsid w:val="007D7CC8"/>
    <w:rsid w:val="007E0426"/>
    <w:rsid w:val="007E11AA"/>
    <w:rsid w:val="007E30E3"/>
    <w:rsid w:val="007E3374"/>
    <w:rsid w:val="007E3540"/>
    <w:rsid w:val="007E37F5"/>
    <w:rsid w:val="007E4892"/>
    <w:rsid w:val="007E48D2"/>
    <w:rsid w:val="007E6A97"/>
    <w:rsid w:val="007E7152"/>
    <w:rsid w:val="007E7F11"/>
    <w:rsid w:val="007E7F73"/>
    <w:rsid w:val="007F0645"/>
    <w:rsid w:val="007F06CB"/>
    <w:rsid w:val="007F1386"/>
    <w:rsid w:val="007F138C"/>
    <w:rsid w:val="007F3C25"/>
    <w:rsid w:val="007F4808"/>
    <w:rsid w:val="007F4B48"/>
    <w:rsid w:val="007F4C3C"/>
    <w:rsid w:val="007F54A9"/>
    <w:rsid w:val="007F5AB8"/>
    <w:rsid w:val="007F6F55"/>
    <w:rsid w:val="007F747E"/>
    <w:rsid w:val="007F7AAF"/>
    <w:rsid w:val="007F7FA8"/>
    <w:rsid w:val="00800096"/>
    <w:rsid w:val="0080045D"/>
    <w:rsid w:val="00801554"/>
    <w:rsid w:val="00802019"/>
    <w:rsid w:val="008021D7"/>
    <w:rsid w:val="00803112"/>
    <w:rsid w:val="008042B8"/>
    <w:rsid w:val="00804A7F"/>
    <w:rsid w:val="008067B8"/>
    <w:rsid w:val="008067CA"/>
    <w:rsid w:val="00807423"/>
    <w:rsid w:val="008076EB"/>
    <w:rsid w:val="008107B2"/>
    <w:rsid w:val="00810B03"/>
    <w:rsid w:val="00810BCE"/>
    <w:rsid w:val="00811DAC"/>
    <w:rsid w:val="0081218D"/>
    <w:rsid w:val="00813B4D"/>
    <w:rsid w:val="00814510"/>
    <w:rsid w:val="0081463E"/>
    <w:rsid w:val="00815294"/>
    <w:rsid w:val="00815F84"/>
    <w:rsid w:val="00816879"/>
    <w:rsid w:val="00816CF6"/>
    <w:rsid w:val="00817716"/>
    <w:rsid w:val="00820CED"/>
    <w:rsid w:val="0082115D"/>
    <w:rsid w:val="00821534"/>
    <w:rsid w:val="00821870"/>
    <w:rsid w:val="008218E5"/>
    <w:rsid w:val="00821A4E"/>
    <w:rsid w:val="0082250D"/>
    <w:rsid w:val="00822CFE"/>
    <w:rsid w:val="00822E59"/>
    <w:rsid w:val="008236EA"/>
    <w:rsid w:val="00823B04"/>
    <w:rsid w:val="00823F90"/>
    <w:rsid w:val="00824BD2"/>
    <w:rsid w:val="00824C0C"/>
    <w:rsid w:val="00824F98"/>
    <w:rsid w:val="0082571E"/>
    <w:rsid w:val="00825951"/>
    <w:rsid w:val="008259D8"/>
    <w:rsid w:val="00825F49"/>
    <w:rsid w:val="0082651C"/>
    <w:rsid w:val="00826A61"/>
    <w:rsid w:val="00830866"/>
    <w:rsid w:val="008309C2"/>
    <w:rsid w:val="00830D7C"/>
    <w:rsid w:val="00831983"/>
    <w:rsid w:val="008323F3"/>
    <w:rsid w:val="008325C4"/>
    <w:rsid w:val="008343BA"/>
    <w:rsid w:val="0083600F"/>
    <w:rsid w:val="00836071"/>
    <w:rsid w:val="0083704B"/>
    <w:rsid w:val="00837233"/>
    <w:rsid w:val="008378F6"/>
    <w:rsid w:val="00837D51"/>
    <w:rsid w:val="00842AFB"/>
    <w:rsid w:val="00843779"/>
    <w:rsid w:val="00843826"/>
    <w:rsid w:val="00843866"/>
    <w:rsid w:val="00843912"/>
    <w:rsid w:val="00843B2B"/>
    <w:rsid w:val="00844701"/>
    <w:rsid w:val="008450F4"/>
    <w:rsid w:val="008453CD"/>
    <w:rsid w:val="00846BAC"/>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67EC"/>
    <w:rsid w:val="0085722B"/>
    <w:rsid w:val="00857DF8"/>
    <w:rsid w:val="00860524"/>
    <w:rsid w:val="00860A97"/>
    <w:rsid w:val="008610A5"/>
    <w:rsid w:val="008618A1"/>
    <w:rsid w:val="00861972"/>
    <w:rsid w:val="00861BD7"/>
    <w:rsid w:val="00861C91"/>
    <w:rsid w:val="00861E40"/>
    <w:rsid w:val="00862406"/>
    <w:rsid w:val="008647F4"/>
    <w:rsid w:val="008648D0"/>
    <w:rsid w:val="00864F4E"/>
    <w:rsid w:val="008655C7"/>
    <w:rsid w:val="008658E4"/>
    <w:rsid w:val="008671C5"/>
    <w:rsid w:val="008672B5"/>
    <w:rsid w:val="00867924"/>
    <w:rsid w:val="00867966"/>
    <w:rsid w:val="00867E22"/>
    <w:rsid w:val="008702EC"/>
    <w:rsid w:val="00870BD7"/>
    <w:rsid w:val="008716D4"/>
    <w:rsid w:val="008736A5"/>
    <w:rsid w:val="00873717"/>
    <w:rsid w:val="00874A9D"/>
    <w:rsid w:val="0087577A"/>
    <w:rsid w:val="008757F5"/>
    <w:rsid w:val="00876902"/>
    <w:rsid w:val="0087715B"/>
    <w:rsid w:val="00877AA5"/>
    <w:rsid w:val="0088008F"/>
    <w:rsid w:val="008816C8"/>
    <w:rsid w:val="0088339B"/>
    <w:rsid w:val="00884967"/>
    <w:rsid w:val="00884979"/>
    <w:rsid w:val="008854F3"/>
    <w:rsid w:val="0088641B"/>
    <w:rsid w:val="00886F99"/>
    <w:rsid w:val="008871BC"/>
    <w:rsid w:val="00887F1F"/>
    <w:rsid w:val="008901AF"/>
    <w:rsid w:val="00890F2D"/>
    <w:rsid w:val="008912A9"/>
    <w:rsid w:val="00891615"/>
    <w:rsid w:val="00892434"/>
    <w:rsid w:val="00892A63"/>
    <w:rsid w:val="00892F95"/>
    <w:rsid w:val="00894D63"/>
    <w:rsid w:val="00894FD5"/>
    <w:rsid w:val="00895364"/>
    <w:rsid w:val="008A0E47"/>
    <w:rsid w:val="008A1CFC"/>
    <w:rsid w:val="008A29CC"/>
    <w:rsid w:val="008A38A6"/>
    <w:rsid w:val="008A498D"/>
    <w:rsid w:val="008A5074"/>
    <w:rsid w:val="008A5613"/>
    <w:rsid w:val="008A5AFD"/>
    <w:rsid w:val="008B10A9"/>
    <w:rsid w:val="008B23FE"/>
    <w:rsid w:val="008B3738"/>
    <w:rsid w:val="008B3B18"/>
    <w:rsid w:val="008B485B"/>
    <w:rsid w:val="008B49BA"/>
    <w:rsid w:val="008B57D0"/>
    <w:rsid w:val="008B58A3"/>
    <w:rsid w:val="008B666E"/>
    <w:rsid w:val="008B722C"/>
    <w:rsid w:val="008C020C"/>
    <w:rsid w:val="008C0D70"/>
    <w:rsid w:val="008C138F"/>
    <w:rsid w:val="008C1E94"/>
    <w:rsid w:val="008C3292"/>
    <w:rsid w:val="008C352D"/>
    <w:rsid w:val="008C3E6F"/>
    <w:rsid w:val="008C4011"/>
    <w:rsid w:val="008C46FB"/>
    <w:rsid w:val="008C54DD"/>
    <w:rsid w:val="008C5E14"/>
    <w:rsid w:val="008C6091"/>
    <w:rsid w:val="008C6A20"/>
    <w:rsid w:val="008C6DD3"/>
    <w:rsid w:val="008D0088"/>
    <w:rsid w:val="008D044A"/>
    <w:rsid w:val="008D0D59"/>
    <w:rsid w:val="008D1A39"/>
    <w:rsid w:val="008D26DE"/>
    <w:rsid w:val="008D2D00"/>
    <w:rsid w:val="008D3324"/>
    <w:rsid w:val="008D349C"/>
    <w:rsid w:val="008D35EF"/>
    <w:rsid w:val="008D39AF"/>
    <w:rsid w:val="008D3C26"/>
    <w:rsid w:val="008D3E4D"/>
    <w:rsid w:val="008D3F0A"/>
    <w:rsid w:val="008D40B2"/>
    <w:rsid w:val="008D4734"/>
    <w:rsid w:val="008D4A57"/>
    <w:rsid w:val="008D53E5"/>
    <w:rsid w:val="008D54AE"/>
    <w:rsid w:val="008D6ECB"/>
    <w:rsid w:val="008E0274"/>
    <w:rsid w:val="008E05D8"/>
    <w:rsid w:val="008E0E19"/>
    <w:rsid w:val="008E1B34"/>
    <w:rsid w:val="008E2C86"/>
    <w:rsid w:val="008E3319"/>
    <w:rsid w:val="008E3828"/>
    <w:rsid w:val="008E3A0C"/>
    <w:rsid w:val="008E4363"/>
    <w:rsid w:val="008E4F10"/>
    <w:rsid w:val="008E543C"/>
    <w:rsid w:val="008E599C"/>
    <w:rsid w:val="008E59F1"/>
    <w:rsid w:val="008E7A38"/>
    <w:rsid w:val="008F11BD"/>
    <w:rsid w:val="008F1477"/>
    <w:rsid w:val="008F1950"/>
    <w:rsid w:val="008F2812"/>
    <w:rsid w:val="008F3334"/>
    <w:rsid w:val="008F33D3"/>
    <w:rsid w:val="008F463A"/>
    <w:rsid w:val="008F4BCF"/>
    <w:rsid w:val="008F54D4"/>
    <w:rsid w:val="008F5C21"/>
    <w:rsid w:val="008F7175"/>
    <w:rsid w:val="008F7205"/>
    <w:rsid w:val="00900193"/>
    <w:rsid w:val="00900770"/>
    <w:rsid w:val="00901BA1"/>
    <w:rsid w:val="00901CB3"/>
    <w:rsid w:val="00901D9F"/>
    <w:rsid w:val="00902130"/>
    <w:rsid w:val="00902FA8"/>
    <w:rsid w:val="00902FBF"/>
    <w:rsid w:val="009046C3"/>
    <w:rsid w:val="009052C1"/>
    <w:rsid w:val="00905512"/>
    <w:rsid w:val="0090560A"/>
    <w:rsid w:val="00906053"/>
    <w:rsid w:val="0090613C"/>
    <w:rsid w:val="009068B5"/>
    <w:rsid w:val="009068D9"/>
    <w:rsid w:val="00906F41"/>
    <w:rsid w:val="00907154"/>
    <w:rsid w:val="00907CBD"/>
    <w:rsid w:val="00910BF4"/>
    <w:rsid w:val="00910EE2"/>
    <w:rsid w:val="009113D0"/>
    <w:rsid w:val="00911565"/>
    <w:rsid w:val="00912726"/>
    <w:rsid w:val="00913099"/>
    <w:rsid w:val="009131AC"/>
    <w:rsid w:val="00913D1A"/>
    <w:rsid w:val="009141A7"/>
    <w:rsid w:val="00915904"/>
    <w:rsid w:val="00915DB7"/>
    <w:rsid w:val="009160A7"/>
    <w:rsid w:val="00916E2B"/>
    <w:rsid w:val="00917158"/>
    <w:rsid w:val="009174A9"/>
    <w:rsid w:val="00920DAD"/>
    <w:rsid w:val="0092157E"/>
    <w:rsid w:val="00921EC5"/>
    <w:rsid w:val="00922ABC"/>
    <w:rsid w:val="0092330F"/>
    <w:rsid w:val="009239E9"/>
    <w:rsid w:val="00924CD2"/>
    <w:rsid w:val="00925366"/>
    <w:rsid w:val="0092542D"/>
    <w:rsid w:val="009254AE"/>
    <w:rsid w:val="009266B4"/>
    <w:rsid w:val="00927208"/>
    <w:rsid w:val="00927294"/>
    <w:rsid w:val="00927970"/>
    <w:rsid w:val="00927A25"/>
    <w:rsid w:val="00927A2E"/>
    <w:rsid w:val="00930903"/>
    <w:rsid w:val="009313F1"/>
    <w:rsid w:val="009325A5"/>
    <w:rsid w:val="00932861"/>
    <w:rsid w:val="00932EC0"/>
    <w:rsid w:val="00932FD1"/>
    <w:rsid w:val="009343DE"/>
    <w:rsid w:val="0093463D"/>
    <w:rsid w:val="00934871"/>
    <w:rsid w:val="00934E63"/>
    <w:rsid w:val="0093536F"/>
    <w:rsid w:val="00936495"/>
    <w:rsid w:val="0093656D"/>
    <w:rsid w:val="00936689"/>
    <w:rsid w:val="0093682D"/>
    <w:rsid w:val="00937050"/>
    <w:rsid w:val="009376E4"/>
    <w:rsid w:val="00937AED"/>
    <w:rsid w:val="0094078D"/>
    <w:rsid w:val="009407A9"/>
    <w:rsid w:val="00940D3A"/>
    <w:rsid w:val="00941AFF"/>
    <w:rsid w:val="00942C75"/>
    <w:rsid w:val="00943B0D"/>
    <w:rsid w:val="009456F9"/>
    <w:rsid w:val="00945EEE"/>
    <w:rsid w:val="00946279"/>
    <w:rsid w:val="009467B7"/>
    <w:rsid w:val="009474E9"/>
    <w:rsid w:val="0094792C"/>
    <w:rsid w:val="00947AD4"/>
    <w:rsid w:val="00950308"/>
    <w:rsid w:val="009510FF"/>
    <w:rsid w:val="00951630"/>
    <w:rsid w:val="00952981"/>
    <w:rsid w:val="00952C99"/>
    <w:rsid w:val="00953752"/>
    <w:rsid w:val="009548A5"/>
    <w:rsid w:val="00954AF2"/>
    <w:rsid w:val="00954D9C"/>
    <w:rsid w:val="00954EA8"/>
    <w:rsid w:val="009551FA"/>
    <w:rsid w:val="0095559E"/>
    <w:rsid w:val="0095562D"/>
    <w:rsid w:val="009567E5"/>
    <w:rsid w:val="00956D76"/>
    <w:rsid w:val="00957698"/>
    <w:rsid w:val="00957C01"/>
    <w:rsid w:val="00960399"/>
    <w:rsid w:val="0096110C"/>
    <w:rsid w:val="00962727"/>
    <w:rsid w:val="00963CD9"/>
    <w:rsid w:val="009649A6"/>
    <w:rsid w:val="00964D13"/>
    <w:rsid w:val="00965D81"/>
    <w:rsid w:val="00965ECA"/>
    <w:rsid w:val="009660BB"/>
    <w:rsid w:val="00966FC6"/>
    <w:rsid w:val="009679C9"/>
    <w:rsid w:val="0097047F"/>
    <w:rsid w:val="00970B6D"/>
    <w:rsid w:val="00970E46"/>
    <w:rsid w:val="00970EBD"/>
    <w:rsid w:val="00971A98"/>
    <w:rsid w:val="009723E4"/>
    <w:rsid w:val="00972B08"/>
    <w:rsid w:val="00972CC3"/>
    <w:rsid w:val="009732EF"/>
    <w:rsid w:val="0097338A"/>
    <w:rsid w:val="009734C8"/>
    <w:rsid w:val="009734CF"/>
    <w:rsid w:val="0097359A"/>
    <w:rsid w:val="009740D3"/>
    <w:rsid w:val="0097486D"/>
    <w:rsid w:val="009749CB"/>
    <w:rsid w:val="00974F2E"/>
    <w:rsid w:val="00975529"/>
    <w:rsid w:val="00975732"/>
    <w:rsid w:val="00975BC3"/>
    <w:rsid w:val="00975DA0"/>
    <w:rsid w:val="00975E3B"/>
    <w:rsid w:val="009769F9"/>
    <w:rsid w:val="00976FD7"/>
    <w:rsid w:val="00977263"/>
    <w:rsid w:val="00981F42"/>
    <w:rsid w:val="00983299"/>
    <w:rsid w:val="0098410D"/>
    <w:rsid w:val="00984342"/>
    <w:rsid w:val="009863D8"/>
    <w:rsid w:val="00986556"/>
    <w:rsid w:val="0098728F"/>
    <w:rsid w:val="00987918"/>
    <w:rsid w:val="00987E8C"/>
    <w:rsid w:val="00990426"/>
    <w:rsid w:val="00990DC6"/>
    <w:rsid w:val="009917C1"/>
    <w:rsid w:val="00991854"/>
    <w:rsid w:val="009918C8"/>
    <w:rsid w:val="00991B02"/>
    <w:rsid w:val="0099228F"/>
    <w:rsid w:val="0099284E"/>
    <w:rsid w:val="00992C23"/>
    <w:rsid w:val="00992DC4"/>
    <w:rsid w:val="00993A36"/>
    <w:rsid w:val="00994120"/>
    <w:rsid w:val="009944EA"/>
    <w:rsid w:val="00994EC7"/>
    <w:rsid w:val="00995994"/>
    <w:rsid w:val="00995B12"/>
    <w:rsid w:val="00995D8D"/>
    <w:rsid w:val="00995FA2"/>
    <w:rsid w:val="009962DC"/>
    <w:rsid w:val="00996470"/>
    <w:rsid w:val="0099676F"/>
    <w:rsid w:val="00996B0D"/>
    <w:rsid w:val="00996D4B"/>
    <w:rsid w:val="0099726D"/>
    <w:rsid w:val="00997813"/>
    <w:rsid w:val="00997BB4"/>
    <w:rsid w:val="009A029E"/>
    <w:rsid w:val="009A0539"/>
    <w:rsid w:val="009A0721"/>
    <w:rsid w:val="009A0944"/>
    <w:rsid w:val="009A1605"/>
    <w:rsid w:val="009A167C"/>
    <w:rsid w:val="009A2EDD"/>
    <w:rsid w:val="009A3C5F"/>
    <w:rsid w:val="009A4A76"/>
    <w:rsid w:val="009A5A36"/>
    <w:rsid w:val="009A5BE4"/>
    <w:rsid w:val="009A6057"/>
    <w:rsid w:val="009A6578"/>
    <w:rsid w:val="009A6BF8"/>
    <w:rsid w:val="009A6CBA"/>
    <w:rsid w:val="009A7A8B"/>
    <w:rsid w:val="009A7F97"/>
    <w:rsid w:val="009B0496"/>
    <w:rsid w:val="009B0AF7"/>
    <w:rsid w:val="009B1410"/>
    <w:rsid w:val="009B27B0"/>
    <w:rsid w:val="009B462F"/>
    <w:rsid w:val="009B5074"/>
    <w:rsid w:val="009B5652"/>
    <w:rsid w:val="009B7023"/>
    <w:rsid w:val="009B7636"/>
    <w:rsid w:val="009B7815"/>
    <w:rsid w:val="009B7A79"/>
    <w:rsid w:val="009C03F4"/>
    <w:rsid w:val="009C0F58"/>
    <w:rsid w:val="009C1530"/>
    <w:rsid w:val="009C157F"/>
    <w:rsid w:val="009C16A2"/>
    <w:rsid w:val="009C186B"/>
    <w:rsid w:val="009C1AF2"/>
    <w:rsid w:val="009C278E"/>
    <w:rsid w:val="009C2E7F"/>
    <w:rsid w:val="009C3305"/>
    <w:rsid w:val="009C55C6"/>
    <w:rsid w:val="009C6472"/>
    <w:rsid w:val="009C688F"/>
    <w:rsid w:val="009C6FDA"/>
    <w:rsid w:val="009C720C"/>
    <w:rsid w:val="009C77DA"/>
    <w:rsid w:val="009D0DEB"/>
    <w:rsid w:val="009D137F"/>
    <w:rsid w:val="009D1D42"/>
    <w:rsid w:val="009D24BD"/>
    <w:rsid w:val="009D2997"/>
    <w:rsid w:val="009D3EEB"/>
    <w:rsid w:val="009D462B"/>
    <w:rsid w:val="009D4994"/>
    <w:rsid w:val="009D4CDA"/>
    <w:rsid w:val="009D52F5"/>
    <w:rsid w:val="009D5544"/>
    <w:rsid w:val="009D55EB"/>
    <w:rsid w:val="009D6413"/>
    <w:rsid w:val="009D6A4C"/>
    <w:rsid w:val="009D6B01"/>
    <w:rsid w:val="009D71D6"/>
    <w:rsid w:val="009E0A51"/>
    <w:rsid w:val="009E1D09"/>
    <w:rsid w:val="009E28C3"/>
    <w:rsid w:val="009E2C4A"/>
    <w:rsid w:val="009E2F01"/>
    <w:rsid w:val="009E3797"/>
    <w:rsid w:val="009E3F6F"/>
    <w:rsid w:val="009E4DE8"/>
    <w:rsid w:val="009E5040"/>
    <w:rsid w:val="009E5125"/>
    <w:rsid w:val="009E5F87"/>
    <w:rsid w:val="009E6A40"/>
    <w:rsid w:val="009E6A4F"/>
    <w:rsid w:val="009E6E95"/>
    <w:rsid w:val="009E715D"/>
    <w:rsid w:val="009F10A1"/>
    <w:rsid w:val="009F1692"/>
    <w:rsid w:val="009F1802"/>
    <w:rsid w:val="009F1B3D"/>
    <w:rsid w:val="009F2283"/>
    <w:rsid w:val="009F3B78"/>
    <w:rsid w:val="009F3D20"/>
    <w:rsid w:val="009F6198"/>
    <w:rsid w:val="009F6284"/>
    <w:rsid w:val="009F6460"/>
    <w:rsid w:val="009F6818"/>
    <w:rsid w:val="009F6B23"/>
    <w:rsid w:val="00A00B07"/>
    <w:rsid w:val="00A01798"/>
    <w:rsid w:val="00A01B28"/>
    <w:rsid w:val="00A01D5E"/>
    <w:rsid w:val="00A024E3"/>
    <w:rsid w:val="00A02D6F"/>
    <w:rsid w:val="00A03763"/>
    <w:rsid w:val="00A03FCE"/>
    <w:rsid w:val="00A040AA"/>
    <w:rsid w:val="00A048DA"/>
    <w:rsid w:val="00A04CE3"/>
    <w:rsid w:val="00A05AAD"/>
    <w:rsid w:val="00A0669D"/>
    <w:rsid w:val="00A067B6"/>
    <w:rsid w:val="00A06AAF"/>
    <w:rsid w:val="00A06AB8"/>
    <w:rsid w:val="00A06D1B"/>
    <w:rsid w:val="00A07874"/>
    <w:rsid w:val="00A07BF9"/>
    <w:rsid w:val="00A10140"/>
    <w:rsid w:val="00A11168"/>
    <w:rsid w:val="00A112F2"/>
    <w:rsid w:val="00A112FB"/>
    <w:rsid w:val="00A118DA"/>
    <w:rsid w:val="00A11BFB"/>
    <w:rsid w:val="00A12288"/>
    <w:rsid w:val="00A132C5"/>
    <w:rsid w:val="00A14452"/>
    <w:rsid w:val="00A14E5A"/>
    <w:rsid w:val="00A152AC"/>
    <w:rsid w:val="00A15856"/>
    <w:rsid w:val="00A15A18"/>
    <w:rsid w:val="00A15A76"/>
    <w:rsid w:val="00A15CDA"/>
    <w:rsid w:val="00A1700F"/>
    <w:rsid w:val="00A1799D"/>
    <w:rsid w:val="00A17DFD"/>
    <w:rsid w:val="00A2002F"/>
    <w:rsid w:val="00A20A5D"/>
    <w:rsid w:val="00A20DBE"/>
    <w:rsid w:val="00A214C1"/>
    <w:rsid w:val="00A215D3"/>
    <w:rsid w:val="00A2170B"/>
    <w:rsid w:val="00A243E1"/>
    <w:rsid w:val="00A24CAD"/>
    <w:rsid w:val="00A25056"/>
    <w:rsid w:val="00A250F6"/>
    <w:rsid w:val="00A2570E"/>
    <w:rsid w:val="00A263D0"/>
    <w:rsid w:val="00A27211"/>
    <w:rsid w:val="00A27D61"/>
    <w:rsid w:val="00A27DB6"/>
    <w:rsid w:val="00A27DBC"/>
    <w:rsid w:val="00A31059"/>
    <w:rsid w:val="00A3133E"/>
    <w:rsid w:val="00A3147E"/>
    <w:rsid w:val="00A31AD1"/>
    <w:rsid w:val="00A32722"/>
    <w:rsid w:val="00A3287E"/>
    <w:rsid w:val="00A35621"/>
    <w:rsid w:val="00A361E9"/>
    <w:rsid w:val="00A36663"/>
    <w:rsid w:val="00A37018"/>
    <w:rsid w:val="00A375FF"/>
    <w:rsid w:val="00A37A21"/>
    <w:rsid w:val="00A37BE8"/>
    <w:rsid w:val="00A40144"/>
    <w:rsid w:val="00A41005"/>
    <w:rsid w:val="00A4255E"/>
    <w:rsid w:val="00A42CB1"/>
    <w:rsid w:val="00A43002"/>
    <w:rsid w:val="00A43BFF"/>
    <w:rsid w:val="00A45533"/>
    <w:rsid w:val="00A45671"/>
    <w:rsid w:val="00A456D5"/>
    <w:rsid w:val="00A45D4A"/>
    <w:rsid w:val="00A45D59"/>
    <w:rsid w:val="00A45FB3"/>
    <w:rsid w:val="00A45FEE"/>
    <w:rsid w:val="00A46651"/>
    <w:rsid w:val="00A46A0E"/>
    <w:rsid w:val="00A46CCB"/>
    <w:rsid w:val="00A46E51"/>
    <w:rsid w:val="00A47286"/>
    <w:rsid w:val="00A477C5"/>
    <w:rsid w:val="00A51210"/>
    <w:rsid w:val="00A54172"/>
    <w:rsid w:val="00A5457C"/>
    <w:rsid w:val="00A55060"/>
    <w:rsid w:val="00A55470"/>
    <w:rsid w:val="00A557C3"/>
    <w:rsid w:val="00A55C8D"/>
    <w:rsid w:val="00A56888"/>
    <w:rsid w:val="00A56DC6"/>
    <w:rsid w:val="00A57A54"/>
    <w:rsid w:val="00A62347"/>
    <w:rsid w:val="00A62CF4"/>
    <w:rsid w:val="00A64727"/>
    <w:rsid w:val="00A64926"/>
    <w:rsid w:val="00A64E08"/>
    <w:rsid w:val="00A670BE"/>
    <w:rsid w:val="00A6760E"/>
    <w:rsid w:val="00A700BF"/>
    <w:rsid w:val="00A703C4"/>
    <w:rsid w:val="00A70DFC"/>
    <w:rsid w:val="00A71417"/>
    <w:rsid w:val="00A723B9"/>
    <w:rsid w:val="00A723DB"/>
    <w:rsid w:val="00A7367D"/>
    <w:rsid w:val="00A736EC"/>
    <w:rsid w:val="00A75253"/>
    <w:rsid w:val="00A76450"/>
    <w:rsid w:val="00A76761"/>
    <w:rsid w:val="00A768E9"/>
    <w:rsid w:val="00A76BD5"/>
    <w:rsid w:val="00A76F9E"/>
    <w:rsid w:val="00A77798"/>
    <w:rsid w:val="00A804C7"/>
    <w:rsid w:val="00A806F2"/>
    <w:rsid w:val="00A830A2"/>
    <w:rsid w:val="00A83198"/>
    <w:rsid w:val="00A841EF"/>
    <w:rsid w:val="00A847C2"/>
    <w:rsid w:val="00A8556F"/>
    <w:rsid w:val="00A85D52"/>
    <w:rsid w:val="00A86D60"/>
    <w:rsid w:val="00A87155"/>
    <w:rsid w:val="00A8770F"/>
    <w:rsid w:val="00A87CE6"/>
    <w:rsid w:val="00A90068"/>
    <w:rsid w:val="00A9117B"/>
    <w:rsid w:val="00A91794"/>
    <w:rsid w:val="00A917B7"/>
    <w:rsid w:val="00A9184D"/>
    <w:rsid w:val="00A91A2A"/>
    <w:rsid w:val="00A91B5F"/>
    <w:rsid w:val="00A92232"/>
    <w:rsid w:val="00A9223B"/>
    <w:rsid w:val="00A922BC"/>
    <w:rsid w:val="00A9273C"/>
    <w:rsid w:val="00A92947"/>
    <w:rsid w:val="00A92BDC"/>
    <w:rsid w:val="00A9321D"/>
    <w:rsid w:val="00A93892"/>
    <w:rsid w:val="00A93FEE"/>
    <w:rsid w:val="00A94748"/>
    <w:rsid w:val="00A95738"/>
    <w:rsid w:val="00A96649"/>
    <w:rsid w:val="00A96AA9"/>
    <w:rsid w:val="00A96EB4"/>
    <w:rsid w:val="00AA0FD0"/>
    <w:rsid w:val="00AA1894"/>
    <w:rsid w:val="00AA1A19"/>
    <w:rsid w:val="00AA22D3"/>
    <w:rsid w:val="00AA2F26"/>
    <w:rsid w:val="00AA3866"/>
    <w:rsid w:val="00AA390B"/>
    <w:rsid w:val="00AA4052"/>
    <w:rsid w:val="00AA5690"/>
    <w:rsid w:val="00AA5F95"/>
    <w:rsid w:val="00AA67B1"/>
    <w:rsid w:val="00AA6A0D"/>
    <w:rsid w:val="00AA78CF"/>
    <w:rsid w:val="00AB01CC"/>
    <w:rsid w:val="00AB0634"/>
    <w:rsid w:val="00AB0A3F"/>
    <w:rsid w:val="00AB100B"/>
    <w:rsid w:val="00AB119E"/>
    <w:rsid w:val="00AB1BE2"/>
    <w:rsid w:val="00AB1D29"/>
    <w:rsid w:val="00AB2240"/>
    <w:rsid w:val="00AB241D"/>
    <w:rsid w:val="00AB2437"/>
    <w:rsid w:val="00AB2E4A"/>
    <w:rsid w:val="00AB39BB"/>
    <w:rsid w:val="00AB3F72"/>
    <w:rsid w:val="00AB4C4C"/>
    <w:rsid w:val="00AB54F9"/>
    <w:rsid w:val="00AB64E1"/>
    <w:rsid w:val="00AB6BA9"/>
    <w:rsid w:val="00AB6DA0"/>
    <w:rsid w:val="00AB7878"/>
    <w:rsid w:val="00AC0223"/>
    <w:rsid w:val="00AC04AB"/>
    <w:rsid w:val="00AC1761"/>
    <w:rsid w:val="00AC1F51"/>
    <w:rsid w:val="00AC223B"/>
    <w:rsid w:val="00AC3B9D"/>
    <w:rsid w:val="00AC3BCD"/>
    <w:rsid w:val="00AC54F8"/>
    <w:rsid w:val="00AC5FA1"/>
    <w:rsid w:val="00AC6430"/>
    <w:rsid w:val="00AC6BB8"/>
    <w:rsid w:val="00AC7193"/>
    <w:rsid w:val="00AC7A77"/>
    <w:rsid w:val="00AD0145"/>
    <w:rsid w:val="00AD03CF"/>
    <w:rsid w:val="00AD05C0"/>
    <w:rsid w:val="00AD09D4"/>
    <w:rsid w:val="00AD0BE2"/>
    <w:rsid w:val="00AD0C6D"/>
    <w:rsid w:val="00AD203D"/>
    <w:rsid w:val="00AD3BB2"/>
    <w:rsid w:val="00AD3E5E"/>
    <w:rsid w:val="00AD415B"/>
    <w:rsid w:val="00AD5C34"/>
    <w:rsid w:val="00AD6AC7"/>
    <w:rsid w:val="00AD6CEF"/>
    <w:rsid w:val="00AD7682"/>
    <w:rsid w:val="00AD77AE"/>
    <w:rsid w:val="00AD7AED"/>
    <w:rsid w:val="00AD7DA8"/>
    <w:rsid w:val="00AE0321"/>
    <w:rsid w:val="00AE04B1"/>
    <w:rsid w:val="00AE09C4"/>
    <w:rsid w:val="00AE1110"/>
    <w:rsid w:val="00AE13E5"/>
    <w:rsid w:val="00AE1436"/>
    <w:rsid w:val="00AE241D"/>
    <w:rsid w:val="00AE278B"/>
    <w:rsid w:val="00AE45F1"/>
    <w:rsid w:val="00AE506A"/>
    <w:rsid w:val="00AE53E9"/>
    <w:rsid w:val="00AE5B3E"/>
    <w:rsid w:val="00AE5F56"/>
    <w:rsid w:val="00AE5F99"/>
    <w:rsid w:val="00AE5FB3"/>
    <w:rsid w:val="00AE702A"/>
    <w:rsid w:val="00AE761E"/>
    <w:rsid w:val="00AE7682"/>
    <w:rsid w:val="00AF1048"/>
    <w:rsid w:val="00AF1871"/>
    <w:rsid w:val="00AF1A09"/>
    <w:rsid w:val="00AF1B62"/>
    <w:rsid w:val="00AF21D7"/>
    <w:rsid w:val="00AF32BE"/>
    <w:rsid w:val="00AF3657"/>
    <w:rsid w:val="00AF3720"/>
    <w:rsid w:val="00AF3DBB"/>
    <w:rsid w:val="00AF5126"/>
    <w:rsid w:val="00AF5B84"/>
    <w:rsid w:val="00AF65DB"/>
    <w:rsid w:val="00AF746F"/>
    <w:rsid w:val="00AF7535"/>
    <w:rsid w:val="00B00682"/>
    <w:rsid w:val="00B0094E"/>
    <w:rsid w:val="00B00AA6"/>
    <w:rsid w:val="00B01C7A"/>
    <w:rsid w:val="00B01E2B"/>
    <w:rsid w:val="00B02674"/>
    <w:rsid w:val="00B03667"/>
    <w:rsid w:val="00B036EF"/>
    <w:rsid w:val="00B04DE9"/>
    <w:rsid w:val="00B04F7F"/>
    <w:rsid w:val="00B0629D"/>
    <w:rsid w:val="00B06583"/>
    <w:rsid w:val="00B0669D"/>
    <w:rsid w:val="00B069A9"/>
    <w:rsid w:val="00B075B2"/>
    <w:rsid w:val="00B07B45"/>
    <w:rsid w:val="00B07BD6"/>
    <w:rsid w:val="00B07EC9"/>
    <w:rsid w:val="00B10023"/>
    <w:rsid w:val="00B12FA0"/>
    <w:rsid w:val="00B131E3"/>
    <w:rsid w:val="00B143BC"/>
    <w:rsid w:val="00B145AC"/>
    <w:rsid w:val="00B148F3"/>
    <w:rsid w:val="00B154A3"/>
    <w:rsid w:val="00B161D0"/>
    <w:rsid w:val="00B1670A"/>
    <w:rsid w:val="00B16A62"/>
    <w:rsid w:val="00B17DB8"/>
    <w:rsid w:val="00B20500"/>
    <w:rsid w:val="00B20BB6"/>
    <w:rsid w:val="00B20E6B"/>
    <w:rsid w:val="00B214A0"/>
    <w:rsid w:val="00B214B1"/>
    <w:rsid w:val="00B217BD"/>
    <w:rsid w:val="00B233C7"/>
    <w:rsid w:val="00B23B43"/>
    <w:rsid w:val="00B247B3"/>
    <w:rsid w:val="00B24A48"/>
    <w:rsid w:val="00B24C0D"/>
    <w:rsid w:val="00B24E0D"/>
    <w:rsid w:val="00B25000"/>
    <w:rsid w:val="00B265E5"/>
    <w:rsid w:val="00B26E4D"/>
    <w:rsid w:val="00B27374"/>
    <w:rsid w:val="00B3042D"/>
    <w:rsid w:val="00B309A4"/>
    <w:rsid w:val="00B313FD"/>
    <w:rsid w:val="00B319A5"/>
    <w:rsid w:val="00B32AC3"/>
    <w:rsid w:val="00B32B00"/>
    <w:rsid w:val="00B33767"/>
    <w:rsid w:val="00B338E3"/>
    <w:rsid w:val="00B340E7"/>
    <w:rsid w:val="00B34DEE"/>
    <w:rsid w:val="00B36194"/>
    <w:rsid w:val="00B36E19"/>
    <w:rsid w:val="00B370BB"/>
    <w:rsid w:val="00B377FB"/>
    <w:rsid w:val="00B37CAA"/>
    <w:rsid w:val="00B37CEF"/>
    <w:rsid w:val="00B404EE"/>
    <w:rsid w:val="00B41305"/>
    <w:rsid w:val="00B4246F"/>
    <w:rsid w:val="00B4337A"/>
    <w:rsid w:val="00B44BCF"/>
    <w:rsid w:val="00B46B2A"/>
    <w:rsid w:val="00B47907"/>
    <w:rsid w:val="00B50F8B"/>
    <w:rsid w:val="00B51B43"/>
    <w:rsid w:val="00B51BAA"/>
    <w:rsid w:val="00B51F8A"/>
    <w:rsid w:val="00B52393"/>
    <w:rsid w:val="00B5344C"/>
    <w:rsid w:val="00B53C19"/>
    <w:rsid w:val="00B54319"/>
    <w:rsid w:val="00B54A75"/>
    <w:rsid w:val="00B55DE7"/>
    <w:rsid w:val="00B55E2A"/>
    <w:rsid w:val="00B55E60"/>
    <w:rsid w:val="00B56447"/>
    <w:rsid w:val="00B56B3C"/>
    <w:rsid w:val="00B57247"/>
    <w:rsid w:val="00B6095A"/>
    <w:rsid w:val="00B60EC8"/>
    <w:rsid w:val="00B6118D"/>
    <w:rsid w:val="00B61ECA"/>
    <w:rsid w:val="00B62295"/>
    <w:rsid w:val="00B62711"/>
    <w:rsid w:val="00B64E66"/>
    <w:rsid w:val="00B65F58"/>
    <w:rsid w:val="00B6603F"/>
    <w:rsid w:val="00B6642C"/>
    <w:rsid w:val="00B72312"/>
    <w:rsid w:val="00B72B6E"/>
    <w:rsid w:val="00B738FF"/>
    <w:rsid w:val="00B73C13"/>
    <w:rsid w:val="00B74F9C"/>
    <w:rsid w:val="00B75100"/>
    <w:rsid w:val="00B75173"/>
    <w:rsid w:val="00B75E54"/>
    <w:rsid w:val="00B7645E"/>
    <w:rsid w:val="00B76543"/>
    <w:rsid w:val="00B7738B"/>
    <w:rsid w:val="00B77786"/>
    <w:rsid w:val="00B801FC"/>
    <w:rsid w:val="00B81055"/>
    <w:rsid w:val="00B81749"/>
    <w:rsid w:val="00B819BE"/>
    <w:rsid w:val="00B81DCA"/>
    <w:rsid w:val="00B829ED"/>
    <w:rsid w:val="00B82C5B"/>
    <w:rsid w:val="00B835AD"/>
    <w:rsid w:val="00B83C22"/>
    <w:rsid w:val="00B83E3F"/>
    <w:rsid w:val="00B841D7"/>
    <w:rsid w:val="00B8469A"/>
    <w:rsid w:val="00B84C96"/>
    <w:rsid w:val="00B8500F"/>
    <w:rsid w:val="00B85665"/>
    <w:rsid w:val="00B85DC2"/>
    <w:rsid w:val="00B85F12"/>
    <w:rsid w:val="00B869C7"/>
    <w:rsid w:val="00B86E2C"/>
    <w:rsid w:val="00B87BAF"/>
    <w:rsid w:val="00B87D2D"/>
    <w:rsid w:val="00B902E3"/>
    <w:rsid w:val="00B9043A"/>
    <w:rsid w:val="00B91D55"/>
    <w:rsid w:val="00B93225"/>
    <w:rsid w:val="00B9434D"/>
    <w:rsid w:val="00B94EA0"/>
    <w:rsid w:val="00B967A5"/>
    <w:rsid w:val="00B96818"/>
    <w:rsid w:val="00B9689C"/>
    <w:rsid w:val="00B96E8A"/>
    <w:rsid w:val="00BA0DB1"/>
    <w:rsid w:val="00BA1EC7"/>
    <w:rsid w:val="00BA1F66"/>
    <w:rsid w:val="00BA21FA"/>
    <w:rsid w:val="00BA44DD"/>
    <w:rsid w:val="00BA4B1A"/>
    <w:rsid w:val="00BA537A"/>
    <w:rsid w:val="00BA649A"/>
    <w:rsid w:val="00BA69EF"/>
    <w:rsid w:val="00BB286E"/>
    <w:rsid w:val="00BB39B0"/>
    <w:rsid w:val="00BB3AE3"/>
    <w:rsid w:val="00BB627E"/>
    <w:rsid w:val="00BB66F8"/>
    <w:rsid w:val="00BB67D3"/>
    <w:rsid w:val="00BB6E00"/>
    <w:rsid w:val="00BB7488"/>
    <w:rsid w:val="00BB7EE7"/>
    <w:rsid w:val="00BB7FF7"/>
    <w:rsid w:val="00BC046F"/>
    <w:rsid w:val="00BC1684"/>
    <w:rsid w:val="00BC2AC6"/>
    <w:rsid w:val="00BC2B9C"/>
    <w:rsid w:val="00BC45C0"/>
    <w:rsid w:val="00BC4ADD"/>
    <w:rsid w:val="00BC4B32"/>
    <w:rsid w:val="00BC4D92"/>
    <w:rsid w:val="00BC671C"/>
    <w:rsid w:val="00BC73D2"/>
    <w:rsid w:val="00BC7707"/>
    <w:rsid w:val="00BD1210"/>
    <w:rsid w:val="00BD217E"/>
    <w:rsid w:val="00BD22D0"/>
    <w:rsid w:val="00BD336D"/>
    <w:rsid w:val="00BD3523"/>
    <w:rsid w:val="00BD3C85"/>
    <w:rsid w:val="00BD403E"/>
    <w:rsid w:val="00BD5346"/>
    <w:rsid w:val="00BD5565"/>
    <w:rsid w:val="00BD6BE6"/>
    <w:rsid w:val="00BD74BD"/>
    <w:rsid w:val="00BD76AB"/>
    <w:rsid w:val="00BD789F"/>
    <w:rsid w:val="00BD7CBB"/>
    <w:rsid w:val="00BE0A7A"/>
    <w:rsid w:val="00BE0ABA"/>
    <w:rsid w:val="00BE12FF"/>
    <w:rsid w:val="00BE1D0C"/>
    <w:rsid w:val="00BE21ED"/>
    <w:rsid w:val="00BE2507"/>
    <w:rsid w:val="00BE262A"/>
    <w:rsid w:val="00BE3C38"/>
    <w:rsid w:val="00BE414F"/>
    <w:rsid w:val="00BE452E"/>
    <w:rsid w:val="00BE48EC"/>
    <w:rsid w:val="00BE4E4D"/>
    <w:rsid w:val="00BE649D"/>
    <w:rsid w:val="00BE6D1C"/>
    <w:rsid w:val="00BE6DA8"/>
    <w:rsid w:val="00BE757B"/>
    <w:rsid w:val="00BE758D"/>
    <w:rsid w:val="00BE75E8"/>
    <w:rsid w:val="00BE7695"/>
    <w:rsid w:val="00BE7ADE"/>
    <w:rsid w:val="00BF0140"/>
    <w:rsid w:val="00BF0B60"/>
    <w:rsid w:val="00BF181B"/>
    <w:rsid w:val="00BF1C4E"/>
    <w:rsid w:val="00BF228C"/>
    <w:rsid w:val="00BF37D3"/>
    <w:rsid w:val="00BF3B54"/>
    <w:rsid w:val="00BF40BC"/>
    <w:rsid w:val="00BF5148"/>
    <w:rsid w:val="00BF5708"/>
    <w:rsid w:val="00BF6734"/>
    <w:rsid w:val="00C0000F"/>
    <w:rsid w:val="00C006E4"/>
    <w:rsid w:val="00C00719"/>
    <w:rsid w:val="00C00CD7"/>
    <w:rsid w:val="00C00D22"/>
    <w:rsid w:val="00C023A6"/>
    <w:rsid w:val="00C02501"/>
    <w:rsid w:val="00C030B5"/>
    <w:rsid w:val="00C0477D"/>
    <w:rsid w:val="00C048B1"/>
    <w:rsid w:val="00C0588D"/>
    <w:rsid w:val="00C06851"/>
    <w:rsid w:val="00C06928"/>
    <w:rsid w:val="00C06F2B"/>
    <w:rsid w:val="00C07D7E"/>
    <w:rsid w:val="00C103FE"/>
    <w:rsid w:val="00C109AD"/>
    <w:rsid w:val="00C10C29"/>
    <w:rsid w:val="00C10C6F"/>
    <w:rsid w:val="00C11368"/>
    <w:rsid w:val="00C11AFF"/>
    <w:rsid w:val="00C11E3D"/>
    <w:rsid w:val="00C11F19"/>
    <w:rsid w:val="00C1254A"/>
    <w:rsid w:val="00C12600"/>
    <w:rsid w:val="00C12BAC"/>
    <w:rsid w:val="00C12CBB"/>
    <w:rsid w:val="00C1328A"/>
    <w:rsid w:val="00C13D14"/>
    <w:rsid w:val="00C1476B"/>
    <w:rsid w:val="00C14940"/>
    <w:rsid w:val="00C15F3C"/>
    <w:rsid w:val="00C1669B"/>
    <w:rsid w:val="00C1677C"/>
    <w:rsid w:val="00C16A87"/>
    <w:rsid w:val="00C17910"/>
    <w:rsid w:val="00C17D73"/>
    <w:rsid w:val="00C2091A"/>
    <w:rsid w:val="00C20ECE"/>
    <w:rsid w:val="00C210C5"/>
    <w:rsid w:val="00C212C3"/>
    <w:rsid w:val="00C21DDF"/>
    <w:rsid w:val="00C21F07"/>
    <w:rsid w:val="00C22963"/>
    <w:rsid w:val="00C22E18"/>
    <w:rsid w:val="00C2309D"/>
    <w:rsid w:val="00C2392F"/>
    <w:rsid w:val="00C24D57"/>
    <w:rsid w:val="00C24EEB"/>
    <w:rsid w:val="00C25378"/>
    <w:rsid w:val="00C268B0"/>
    <w:rsid w:val="00C300A6"/>
    <w:rsid w:val="00C300D8"/>
    <w:rsid w:val="00C30399"/>
    <w:rsid w:val="00C305B1"/>
    <w:rsid w:val="00C3088D"/>
    <w:rsid w:val="00C32197"/>
    <w:rsid w:val="00C324E3"/>
    <w:rsid w:val="00C326D3"/>
    <w:rsid w:val="00C328F9"/>
    <w:rsid w:val="00C32AC2"/>
    <w:rsid w:val="00C334A4"/>
    <w:rsid w:val="00C338E1"/>
    <w:rsid w:val="00C34EB6"/>
    <w:rsid w:val="00C361E9"/>
    <w:rsid w:val="00C36AB4"/>
    <w:rsid w:val="00C37337"/>
    <w:rsid w:val="00C4110F"/>
    <w:rsid w:val="00C41192"/>
    <w:rsid w:val="00C4159F"/>
    <w:rsid w:val="00C424DE"/>
    <w:rsid w:val="00C42DE2"/>
    <w:rsid w:val="00C43819"/>
    <w:rsid w:val="00C43B29"/>
    <w:rsid w:val="00C443ED"/>
    <w:rsid w:val="00C465EA"/>
    <w:rsid w:val="00C467A9"/>
    <w:rsid w:val="00C46A0E"/>
    <w:rsid w:val="00C46DAB"/>
    <w:rsid w:val="00C4717D"/>
    <w:rsid w:val="00C47345"/>
    <w:rsid w:val="00C4746B"/>
    <w:rsid w:val="00C50560"/>
    <w:rsid w:val="00C51825"/>
    <w:rsid w:val="00C51BBC"/>
    <w:rsid w:val="00C51ECC"/>
    <w:rsid w:val="00C5251A"/>
    <w:rsid w:val="00C52792"/>
    <w:rsid w:val="00C52B95"/>
    <w:rsid w:val="00C52C1B"/>
    <w:rsid w:val="00C52EFE"/>
    <w:rsid w:val="00C53462"/>
    <w:rsid w:val="00C53628"/>
    <w:rsid w:val="00C5432C"/>
    <w:rsid w:val="00C5467D"/>
    <w:rsid w:val="00C5488A"/>
    <w:rsid w:val="00C550AB"/>
    <w:rsid w:val="00C5543F"/>
    <w:rsid w:val="00C56EF2"/>
    <w:rsid w:val="00C573E1"/>
    <w:rsid w:val="00C575BA"/>
    <w:rsid w:val="00C6014B"/>
    <w:rsid w:val="00C61298"/>
    <w:rsid w:val="00C61D92"/>
    <w:rsid w:val="00C61E4B"/>
    <w:rsid w:val="00C62577"/>
    <w:rsid w:val="00C625B6"/>
    <w:rsid w:val="00C62DB3"/>
    <w:rsid w:val="00C63C8F"/>
    <w:rsid w:val="00C65659"/>
    <w:rsid w:val="00C661F9"/>
    <w:rsid w:val="00C66578"/>
    <w:rsid w:val="00C669C5"/>
    <w:rsid w:val="00C671B1"/>
    <w:rsid w:val="00C6726E"/>
    <w:rsid w:val="00C67669"/>
    <w:rsid w:val="00C70834"/>
    <w:rsid w:val="00C71B85"/>
    <w:rsid w:val="00C7321B"/>
    <w:rsid w:val="00C73A93"/>
    <w:rsid w:val="00C73F55"/>
    <w:rsid w:val="00C74626"/>
    <w:rsid w:val="00C7484E"/>
    <w:rsid w:val="00C74DBC"/>
    <w:rsid w:val="00C7536F"/>
    <w:rsid w:val="00C76D0F"/>
    <w:rsid w:val="00C77E8B"/>
    <w:rsid w:val="00C802EC"/>
    <w:rsid w:val="00C80E06"/>
    <w:rsid w:val="00C82936"/>
    <w:rsid w:val="00C82CA4"/>
    <w:rsid w:val="00C843B6"/>
    <w:rsid w:val="00C84580"/>
    <w:rsid w:val="00C8458A"/>
    <w:rsid w:val="00C84A9A"/>
    <w:rsid w:val="00C84E16"/>
    <w:rsid w:val="00C8544F"/>
    <w:rsid w:val="00C85DB6"/>
    <w:rsid w:val="00C85E68"/>
    <w:rsid w:val="00C86F23"/>
    <w:rsid w:val="00C872DE"/>
    <w:rsid w:val="00C874ED"/>
    <w:rsid w:val="00C87B5F"/>
    <w:rsid w:val="00C90361"/>
    <w:rsid w:val="00C903CE"/>
    <w:rsid w:val="00C9071F"/>
    <w:rsid w:val="00C91C58"/>
    <w:rsid w:val="00C91F05"/>
    <w:rsid w:val="00C921CC"/>
    <w:rsid w:val="00C92316"/>
    <w:rsid w:val="00C943D8"/>
    <w:rsid w:val="00C944F7"/>
    <w:rsid w:val="00C94FE8"/>
    <w:rsid w:val="00C95349"/>
    <w:rsid w:val="00C97502"/>
    <w:rsid w:val="00C97D68"/>
    <w:rsid w:val="00CA02D7"/>
    <w:rsid w:val="00CA1ED1"/>
    <w:rsid w:val="00CA2140"/>
    <w:rsid w:val="00CA30C6"/>
    <w:rsid w:val="00CA41F4"/>
    <w:rsid w:val="00CA43D6"/>
    <w:rsid w:val="00CA4BDD"/>
    <w:rsid w:val="00CA4D11"/>
    <w:rsid w:val="00CA5CB6"/>
    <w:rsid w:val="00CA60D4"/>
    <w:rsid w:val="00CA6FC5"/>
    <w:rsid w:val="00CA7451"/>
    <w:rsid w:val="00CB03A1"/>
    <w:rsid w:val="00CB0520"/>
    <w:rsid w:val="00CB0CD0"/>
    <w:rsid w:val="00CB1435"/>
    <w:rsid w:val="00CB1942"/>
    <w:rsid w:val="00CB1C60"/>
    <w:rsid w:val="00CB1C91"/>
    <w:rsid w:val="00CB2227"/>
    <w:rsid w:val="00CB2307"/>
    <w:rsid w:val="00CB2831"/>
    <w:rsid w:val="00CB34B0"/>
    <w:rsid w:val="00CB443C"/>
    <w:rsid w:val="00CB4603"/>
    <w:rsid w:val="00CB4F6F"/>
    <w:rsid w:val="00CB6167"/>
    <w:rsid w:val="00CB70FB"/>
    <w:rsid w:val="00CB7E1A"/>
    <w:rsid w:val="00CC0265"/>
    <w:rsid w:val="00CC09E6"/>
    <w:rsid w:val="00CC1618"/>
    <w:rsid w:val="00CC3A6D"/>
    <w:rsid w:val="00CC49D4"/>
    <w:rsid w:val="00CC4F66"/>
    <w:rsid w:val="00CC51BC"/>
    <w:rsid w:val="00CC6F25"/>
    <w:rsid w:val="00CC7CCE"/>
    <w:rsid w:val="00CD02DB"/>
    <w:rsid w:val="00CD07CE"/>
    <w:rsid w:val="00CD1017"/>
    <w:rsid w:val="00CD1AE9"/>
    <w:rsid w:val="00CD20EC"/>
    <w:rsid w:val="00CD23BB"/>
    <w:rsid w:val="00CD2A2D"/>
    <w:rsid w:val="00CD2F21"/>
    <w:rsid w:val="00CD360D"/>
    <w:rsid w:val="00CD50F2"/>
    <w:rsid w:val="00CD5E67"/>
    <w:rsid w:val="00CD6C06"/>
    <w:rsid w:val="00CD761E"/>
    <w:rsid w:val="00CD7886"/>
    <w:rsid w:val="00CE310A"/>
    <w:rsid w:val="00CE3420"/>
    <w:rsid w:val="00CE3F9B"/>
    <w:rsid w:val="00CE4BCF"/>
    <w:rsid w:val="00CE5050"/>
    <w:rsid w:val="00CE5771"/>
    <w:rsid w:val="00CE57BF"/>
    <w:rsid w:val="00CE5B35"/>
    <w:rsid w:val="00CE61AC"/>
    <w:rsid w:val="00CE61F4"/>
    <w:rsid w:val="00CE76B7"/>
    <w:rsid w:val="00CE7FB2"/>
    <w:rsid w:val="00CF055E"/>
    <w:rsid w:val="00CF0AB9"/>
    <w:rsid w:val="00CF0E4F"/>
    <w:rsid w:val="00CF0F9B"/>
    <w:rsid w:val="00CF18BD"/>
    <w:rsid w:val="00CF27B0"/>
    <w:rsid w:val="00CF3008"/>
    <w:rsid w:val="00CF31A5"/>
    <w:rsid w:val="00CF39C8"/>
    <w:rsid w:val="00CF3F5C"/>
    <w:rsid w:val="00CF3F7C"/>
    <w:rsid w:val="00CF45C6"/>
    <w:rsid w:val="00CF4FA6"/>
    <w:rsid w:val="00CF59B9"/>
    <w:rsid w:val="00CF5E90"/>
    <w:rsid w:val="00CF64E2"/>
    <w:rsid w:val="00CF6B69"/>
    <w:rsid w:val="00CF7CBE"/>
    <w:rsid w:val="00CF7D37"/>
    <w:rsid w:val="00D00A92"/>
    <w:rsid w:val="00D00E75"/>
    <w:rsid w:val="00D01171"/>
    <w:rsid w:val="00D012D3"/>
    <w:rsid w:val="00D012FF"/>
    <w:rsid w:val="00D015E7"/>
    <w:rsid w:val="00D01D56"/>
    <w:rsid w:val="00D023BD"/>
    <w:rsid w:val="00D025CE"/>
    <w:rsid w:val="00D02720"/>
    <w:rsid w:val="00D037ED"/>
    <w:rsid w:val="00D03D00"/>
    <w:rsid w:val="00D044D3"/>
    <w:rsid w:val="00D04E7C"/>
    <w:rsid w:val="00D05040"/>
    <w:rsid w:val="00D05BC2"/>
    <w:rsid w:val="00D063D5"/>
    <w:rsid w:val="00D06676"/>
    <w:rsid w:val="00D067C1"/>
    <w:rsid w:val="00D068B7"/>
    <w:rsid w:val="00D06F4D"/>
    <w:rsid w:val="00D076E3"/>
    <w:rsid w:val="00D07C6D"/>
    <w:rsid w:val="00D07C98"/>
    <w:rsid w:val="00D1108A"/>
    <w:rsid w:val="00D1198F"/>
    <w:rsid w:val="00D13B1B"/>
    <w:rsid w:val="00D1445C"/>
    <w:rsid w:val="00D158B4"/>
    <w:rsid w:val="00D160C4"/>
    <w:rsid w:val="00D16248"/>
    <w:rsid w:val="00D1648E"/>
    <w:rsid w:val="00D16B3B"/>
    <w:rsid w:val="00D16D5B"/>
    <w:rsid w:val="00D16D77"/>
    <w:rsid w:val="00D16EDF"/>
    <w:rsid w:val="00D17E3F"/>
    <w:rsid w:val="00D21DBF"/>
    <w:rsid w:val="00D21E10"/>
    <w:rsid w:val="00D21F69"/>
    <w:rsid w:val="00D22263"/>
    <w:rsid w:val="00D2237A"/>
    <w:rsid w:val="00D22C69"/>
    <w:rsid w:val="00D2307E"/>
    <w:rsid w:val="00D23C9D"/>
    <w:rsid w:val="00D24165"/>
    <w:rsid w:val="00D248AC"/>
    <w:rsid w:val="00D24A99"/>
    <w:rsid w:val="00D25EAC"/>
    <w:rsid w:val="00D2628C"/>
    <w:rsid w:val="00D26379"/>
    <w:rsid w:val="00D265D7"/>
    <w:rsid w:val="00D26854"/>
    <w:rsid w:val="00D26E1E"/>
    <w:rsid w:val="00D273A0"/>
    <w:rsid w:val="00D2745E"/>
    <w:rsid w:val="00D27B97"/>
    <w:rsid w:val="00D31599"/>
    <w:rsid w:val="00D32072"/>
    <w:rsid w:val="00D321D0"/>
    <w:rsid w:val="00D32525"/>
    <w:rsid w:val="00D32DFC"/>
    <w:rsid w:val="00D33107"/>
    <w:rsid w:val="00D33E14"/>
    <w:rsid w:val="00D34000"/>
    <w:rsid w:val="00D34A5D"/>
    <w:rsid w:val="00D34DC5"/>
    <w:rsid w:val="00D351E4"/>
    <w:rsid w:val="00D35706"/>
    <w:rsid w:val="00D377D8"/>
    <w:rsid w:val="00D37DDF"/>
    <w:rsid w:val="00D4012C"/>
    <w:rsid w:val="00D40A84"/>
    <w:rsid w:val="00D40D1B"/>
    <w:rsid w:val="00D4116C"/>
    <w:rsid w:val="00D41D38"/>
    <w:rsid w:val="00D41FEA"/>
    <w:rsid w:val="00D42095"/>
    <w:rsid w:val="00D42C9F"/>
    <w:rsid w:val="00D42EE2"/>
    <w:rsid w:val="00D431DF"/>
    <w:rsid w:val="00D437E8"/>
    <w:rsid w:val="00D439D3"/>
    <w:rsid w:val="00D43F54"/>
    <w:rsid w:val="00D44348"/>
    <w:rsid w:val="00D44811"/>
    <w:rsid w:val="00D45BA3"/>
    <w:rsid w:val="00D45EB4"/>
    <w:rsid w:val="00D464CC"/>
    <w:rsid w:val="00D470FA"/>
    <w:rsid w:val="00D476EB"/>
    <w:rsid w:val="00D502A6"/>
    <w:rsid w:val="00D509BF"/>
    <w:rsid w:val="00D50AB1"/>
    <w:rsid w:val="00D514BE"/>
    <w:rsid w:val="00D515F6"/>
    <w:rsid w:val="00D52478"/>
    <w:rsid w:val="00D5250B"/>
    <w:rsid w:val="00D52D53"/>
    <w:rsid w:val="00D539BB"/>
    <w:rsid w:val="00D53F28"/>
    <w:rsid w:val="00D55EFD"/>
    <w:rsid w:val="00D563E5"/>
    <w:rsid w:val="00D5748B"/>
    <w:rsid w:val="00D57966"/>
    <w:rsid w:val="00D57D3F"/>
    <w:rsid w:val="00D604C2"/>
    <w:rsid w:val="00D60A73"/>
    <w:rsid w:val="00D6130E"/>
    <w:rsid w:val="00D62321"/>
    <w:rsid w:val="00D62468"/>
    <w:rsid w:val="00D638FD"/>
    <w:rsid w:val="00D64C06"/>
    <w:rsid w:val="00D64CA6"/>
    <w:rsid w:val="00D65082"/>
    <w:rsid w:val="00D65FC3"/>
    <w:rsid w:val="00D65FC4"/>
    <w:rsid w:val="00D6666D"/>
    <w:rsid w:val="00D66CA4"/>
    <w:rsid w:val="00D66FDD"/>
    <w:rsid w:val="00D67637"/>
    <w:rsid w:val="00D676E5"/>
    <w:rsid w:val="00D6788A"/>
    <w:rsid w:val="00D70314"/>
    <w:rsid w:val="00D70B75"/>
    <w:rsid w:val="00D7115A"/>
    <w:rsid w:val="00D7203C"/>
    <w:rsid w:val="00D72536"/>
    <w:rsid w:val="00D73380"/>
    <w:rsid w:val="00D74269"/>
    <w:rsid w:val="00D74416"/>
    <w:rsid w:val="00D7492E"/>
    <w:rsid w:val="00D758BE"/>
    <w:rsid w:val="00D7593E"/>
    <w:rsid w:val="00D75E9D"/>
    <w:rsid w:val="00D7645A"/>
    <w:rsid w:val="00D7698A"/>
    <w:rsid w:val="00D80AE1"/>
    <w:rsid w:val="00D81349"/>
    <w:rsid w:val="00D82CCA"/>
    <w:rsid w:val="00D83B59"/>
    <w:rsid w:val="00D840E4"/>
    <w:rsid w:val="00D841A8"/>
    <w:rsid w:val="00D856F0"/>
    <w:rsid w:val="00D8583D"/>
    <w:rsid w:val="00D85D90"/>
    <w:rsid w:val="00D862BF"/>
    <w:rsid w:val="00D865BB"/>
    <w:rsid w:val="00D869C6"/>
    <w:rsid w:val="00D86F9F"/>
    <w:rsid w:val="00D87FE2"/>
    <w:rsid w:val="00D90769"/>
    <w:rsid w:val="00D90D12"/>
    <w:rsid w:val="00D92AD1"/>
    <w:rsid w:val="00D92E2D"/>
    <w:rsid w:val="00D9334B"/>
    <w:rsid w:val="00D93BD7"/>
    <w:rsid w:val="00D951A9"/>
    <w:rsid w:val="00D95A0B"/>
    <w:rsid w:val="00D95B86"/>
    <w:rsid w:val="00D95E3A"/>
    <w:rsid w:val="00D96B51"/>
    <w:rsid w:val="00DA041B"/>
    <w:rsid w:val="00DA0754"/>
    <w:rsid w:val="00DA0B49"/>
    <w:rsid w:val="00DA0B8F"/>
    <w:rsid w:val="00DA117A"/>
    <w:rsid w:val="00DA17DD"/>
    <w:rsid w:val="00DA1A63"/>
    <w:rsid w:val="00DA1DE6"/>
    <w:rsid w:val="00DA2458"/>
    <w:rsid w:val="00DA286A"/>
    <w:rsid w:val="00DA2E8C"/>
    <w:rsid w:val="00DA3585"/>
    <w:rsid w:val="00DA39A9"/>
    <w:rsid w:val="00DA3C06"/>
    <w:rsid w:val="00DA45AF"/>
    <w:rsid w:val="00DA53C7"/>
    <w:rsid w:val="00DA710A"/>
    <w:rsid w:val="00DB1462"/>
    <w:rsid w:val="00DB189C"/>
    <w:rsid w:val="00DB20B2"/>
    <w:rsid w:val="00DB212A"/>
    <w:rsid w:val="00DB3B9F"/>
    <w:rsid w:val="00DB4B17"/>
    <w:rsid w:val="00DB4B9E"/>
    <w:rsid w:val="00DB58A5"/>
    <w:rsid w:val="00DB59A5"/>
    <w:rsid w:val="00DB5DDA"/>
    <w:rsid w:val="00DB6B76"/>
    <w:rsid w:val="00DC08AD"/>
    <w:rsid w:val="00DC0E34"/>
    <w:rsid w:val="00DC0E64"/>
    <w:rsid w:val="00DC1930"/>
    <w:rsid w:val="00DC1F34"/>
    <w:rsid w:val="00DC2082"/>
    <w:rsid w:val="00DC25FB"/>
    <w:rsid w:val="00DC3A8B"/>
    <w:rsid w:val="00DC3F0B"/>
    <w:rsid w:val="00DC4EE2"/>
    <w:rsid w:val="00DC589A"/>
    <w:rsid w:val="00DC5C13"/>
    <w:rsid w:val="00DC6179"/>
    <w:rsid w:val="00DD057E"/>
    <w:rsid w:val="00DD0792"/>
    <w:rsid w:val="00DD0942"/>
    <w:rsid w:val="00DD0C5C"/>
    <w:rsid w:val="00DD11C7"/>
    <w:rsid w:val="00DD3865"/>
    <w:rsid w:val="00DD4BB4"/>
    <w:rsid w:val="00DD589E"/>
    <w:rsid w:val="00DD6973"/>
    <w:rsid w:val="00DD6CAA"/>
    <w:rsid w:val="00DD77B6"/>
    <w:rsid w:val="00DD7B4C"/>
    <w:rsid w:val="00DD7FE8"/>
    <w:rsid w:val="00DE04C8"/>
    <w:rsid w:val="00DE0539"/>
    <w:rsid w:val="00DE0C46"/>
    <w:rsid w:val="00DE0D4C"/>
    <w:rsid w:val="00DE12A4"/>
    <w:rsid w:val="00DE161B"/>
    <w:rsid w:val="00DE1E2D"/>
    <w:rsid w:val="00DE22DB"/>
    <w:rsid w:val="00DE3187"/>
    <w:rsid w:val="00DE3390"/>
    <w:rsid w:val="00DE3980"/>
    <w:rsid w:val="00DE41C5"/>
    <w:rsid w:val="00DE4F24"/>
    <w:rsid w:val="00DE4FC5"/>
    <w:rsid w:val="00DE659E"/>
    <w:rsid w:val="00DE78BC"/>
    <w:rsid w:val="00DE7F7C"/>
    <w:rsid w:val="00DF079F"/>
    <w:rsid w:val="00DF086D"/>
    <w:rsid w:val="00DF0C91"/>
    <w:rsid w:val="00DF2182"/>
    <w:rsid w:val="00DF288E"/>
    <w:rsid w:val="00DF3049"/>
    <w:rsid w:val="00DF38A4"/>
    <w:rsid w:val="00DF42E3"/>
    <w:rsid w:val="00DF434D"/>
    <w:rsid w:val="00DF4FF4"/>
    <w:rsid w:val="00DF5D19"/>
    <w:rsid w:val="00DF624B"/>
    <w:rsid w:val="00DF6CC5"/>
    <w:rsid w:val="00E00176"/>
    <w:rsid w:val="00E008DC"/>
    <w:rsid w:val="00E00ED6"/>
    <w:rsid w:val="00E01151"/>
    <w:rsid w:val="00E017D8"/>
    <w:rsid w:val="00E023B9"/>
    <w:rsid w:val="00E03C79"/>
    <w:rsid w:val="00E04390"/>
    <w:rsid w:val="00E04A72"/>
    <w:rsid w:val="00E05CBE"/>
    <w:rsid w:val="00E0690D"/>
    <w:rsid w:val="00E06A6E"/>
    <w:rsid w:val="00E06D87"/>
    <w:rsid w:val="00E07833"/>
    <w:rsid w:val="00E07DB3"/>
    <w:rsid w:val="00E07F5D"/>
    <w:rsid w:val="00E101D2"/>
    <w:rsid w:val="00E1089F"/>
    <w:rsid w:val="00E112EB"/>
    <w:rsid w:val="00E11A67"/>
    <w:rsid w:val="00E126DD"/>
    <w:rsid w:val="00E12931"/>
    <w:rsid w:val="00E13083"/>
    <w:rsid w:val="00E13EF8"/>
    <w:rsid w:val="00E147C4"/>
    <w:rsid w:val="00E14D43"/>
    <w:rsid w:val="00E1541A"/>
    <w:rsid w:val="00E1571C"/>
    <w:rsid w:val="00E167D9"/>
    <w:rsid w:val="00E1720F"/>
    <w:rsid w:val="00E175FE"/>
    <w:rsid w:val="00E17BC2"/>
    <w:rsid w:val="00E20092"/>
    <w:rsid w:val="00E20364"/>
    <w:rsid w:val="00E219B5"/>
    <w:rsid w:val="00E21C3F"/>
    <w:rsid w:val="00E21CCB"/>
    <w:rsid w:val="00E22153"/>
    <w:rsid w:val="00E22667"/>
    <w:rsid w:val="00E227A4"/>
    <w:rsid w:val="00E22900"/>
    <w:rsid w:val="00E23448"/>
    <w:rsid w:val="00E236E7"/>
    <w:rsid w:val="00E24D58"/>
    <w:rsid w:val="00E25022"/>
    <w:rsid w:val="00E25892"/>
    <w:rsid w:val="00E25A40"/>
    <w:rsid w:val="00E2626E"/>
    <w:rsid w:val="00E267EF"/>
    <w:rsid w:val="00E26E14"/>
    <w:rsid w:val="00E271C3"/>
    <w:rsid w:val="00E273E4"/>
    <w:rsid w:val="00E278A1"/>
    <w:rsid w:val="00E303D0"/>
    <w:rsid w:val="00E305F6"/>
    <w:rsid w:val="00E32308"/>
    <w:rsid w:val="00E33100"/>
    <w:rsid w:val="00E347DE"/>
    <w:rsid w:val="00E34CE7"/>
    <w:rsid w:val="00E35012"/>
    <w:rsid w:val="00E355FA"/>
    <w:rsid w:val="00E35A41"/>
    <w:rsid w:val="00E376C5"/>
    <w:rsid w:val="00E37875"/>
    <w:rsid w:val="00E4203A"/>
    <w:rsid w:val="00E4223D"/>
    <w:rsid w:val="00E42626"/>
    <w:rsid w:val="00E44142"/>
    <w:rsid w:val="00E44294"/>
    <w:rsid w:val="00E445C1"/>
    <w:rsid w:val="00E45300"/>
    <w:rsid w:val="00E45468"/>
    <w:rsid w:val="00E46E6E"/>
    <w:rsid w:val="00E47566"/>
    <w:rsid w:val="00E47D11"/>
    <w:rsid w:val="00E50830"/>
    <w:rsid w:val="00E50A4B"/>
    <w:rsid w:val="00E50C41"/>
    <w:rsid w:val="00E510FB"/>
    <w:rsid w:val="00E51323"/>
    <w:rsid w:val="00E51CD0"/>
    <w:rsid w:val="00E53985"/>
    <w:rsid w:val="00E53B40"/>
    <w:rsid w:val="00E53D7A"/>
    <w:rsid w:val="00E5427F"/>
    <w:rsid w:val="00E54637"/>
    <w:rsid w:val="00E54655"/>
    <w:rsid w:val="00E54B6A"/>
    <w:rsid w:val="00E56461"/>
    <w:rsid w:val="00E567A0"/>
    <w:rsid w:val="00E567CB"/>
    <w:rsid w:val="00E5797E"/>
    <w:rsid w:val="00E616E5"/>
    <w:rsid w:val="00E61B1E"/>
    <w:rsid w:val="00E61D38"/>
    <w:rsid w:val="00E6342A"/>
    <w:rsid w:val="00E63BDA"/>
    <w:rsid w:val="00E64168"/>
    <w:rsid w:val="00E64587"/>
    <w:rsid w:val="00E6464E"/>
    <w:rsid w:val="00E64FC5"/>
    <w:rsid w:val="00E65707"/>
    <w:rsid w:val="00E65F77"/>
    <w:rsid w:val="00E66155"/>
    <w:rsid w:val="00E6622A"/>
    <w:rsid w:val="00E666AF"/>
    <w:rsid w:val="00E66A85"/>
    <w:rsid w:val="00E67A56"/>
    <w:rsid w:val="00E70898"/>
    <w:rsid w:val="00E70F56"/>
    <w:rsid w:val="00E7269F"/>
    <w:rsid w:val="00E735A0"/>
    <w:rsid w:val="00E74211"/>
    <w:rsid w:val="00E74B9D"/>
    <w:rsid w:val="00E74FD5"/>
    <w:rsid w:val="00E75532"/>
    <w:rsid w:val="00E75819"/>
    <w:rsid w:val="00E76352"/>
    <w:rsid w:val="00E7702C"/>
    <w:rsid w:val="00E77F45"/>
    <w:rsid w:val="00E80080"/>
    <w:rsid w:val="00E80163"/>
    <w:rsid w:val="00E80276"/>
    <w:rsid w:val="00E8096F"/>
    <w:rsid w:val="00E811CE"/>
    <w:rsid w:val="00E81616"/>
    <w:rsid w:val="00E848C0"/>
    <w:rsid w:val="00E8548D"/>
    <w:rsid w:val="00E855C8"/>
    <w:rsid w:val="00E8585B"/>
    <w:rsid w:val="00E86315"/>
    <w:rsid w:val="00E8675F"/>
    <w:rsid w:val="00E87906"/>
    <w:rsid w:val="00E87F6E"/>
    <w:rsid w:val="00E9027C"/>
    <w:rsid w:val="00E90512"/>
    <w:rsid w:val="00E907EE"/>
    <w:rsid w:val="00E91232"/>
    <w:rsid w:val="00E913E1"/>
    <w:rsid w:val="00E92136"/>
    <w:rsid w:val="00E93868"/>
    <w:rsid w:val="00E93B08"/>
    <w:rsid w:val="00E93D49"/>
    <w:rsid w:val="00E943C2"/>
    <w:rsid w:val="00E9441F"/>
    <w:rsid w:val="00E95434"/>
    <w:rsid w:val="00E95AB4"/>
    <w:rsid w:val="00E95E1E"/>
    <w:rsid w:val="00E96EF5"/>
    <w:rsid w:val="00E9700A"/>
    <w:rsid w:val="00E97674"/>
    <w:rsid w:val="00E97F27"/>
    <w:rsid w:val="00EA06EE"/>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53C"/>
    <w:rsid w:val="00EA7E38"/>
    <w:rsid w:val="00EB052A"/>
    <w:rsid w:val="00EB0E57"/>
    <w:rsid w:val="00EB13AE"/>
    <w:rsid w:val="00EB258D"/>
    <w:rsid w:val="00EB2E86"/>
    <w:rsid w:val="00EB30D0"/>
    <w:rsid w:val="00EB4106"/>
    <w:rsid w:val="00EB4BB0"/>
    <w:rsid w:val="00EB53E4"/>
    <w:rsid w:val="00EB541D"/>
    <w:rsid w:val="00EB6771"/>
    <w:rsid w:val="00EB69EA"/>
    <w:rsid w:val="00EB7AD0"/>
    <w:rsid w:val="00EC0002"/>
    <w:rsid w:val="00EC024F"/>
    <w:rsid w:val="00EC0836"/>
    <w:rsid w:val="00EC0BC4"/>
    <w:rsid w:val="00EC1A8B"/>
    <w:rsid w:val="00EC1DBB"/>
    <w:rsid w:val="00EC205E"/>
    <w:rsid w:val="00EC314C"/>
    <w:rsid w:val="00EC33F2"/>
    <w:rsid w:val="00EC375C"/>
    <w:rsid w:val="00EC4BF0"/>
    <w:rsid w:val="00EC4C5D"/>
    <w:rsid w:val="00EC54C2"/>
    <w:rsid w:val="00EC5D70"/>
    <w:rsid w:val="00EC5E98"/>
    <w:rsid w:val="00EC6050"/>
    <w:rsid w:val="00EC7ABE"/>
    <w:rsid w:val="00ED0973"/>
    <w:rsid w:val="00ED0C7C"/>
    <w:rsid w:val="00ED0D72"/>
    <w:rsid w:val="00ED0DF4"/>
    <w:rsid w:val="00ED0E41"/>
    <w:rsid w:val="00ED1763"/>
    <w:rsid w:val="00ED1FB1"/>
    <w:rsid w:val="00ED256A"/>
    <w:rsid w:val="00ED2864"/>
    <w:rsid w:val="00ED3C57"/>
    <w:rsid w:val="00ED40D0"/>
    <w:rsid w:val="00ED4927"/>
    <w:rsid w:val="00ED5CAA"/>
    <w:rsid w:val="00ED618E"/>
    <w:rsid w:val="00ED6B9F"/>
    <w:rsid w:val="00ED70EF"/>
    <w:rsid w:val="00ED747A"/>
    <w:rsid w:val="00ED7DA5"/>
    <w:rsid w:val="00EE0069"/>
    <w:rsid w:val="00EE0ADB"/>
    <w:rsid w:val="00EE1435"/>
    <w:rsid w:val="00EE16BC"/>
    <w:rsid w:val="00EE1A37"/>
    <w:rsid w:val="00EE23D6"/>
    <w:rsid w:val="00EE2B37"/>
    <w:rsid w:val="00EE2F3B"/>
    <w:rsid w:val="00EE2F5E"/>
    <w:rsid w:val="00EE31AB"/>
    <w:rsid w:val="00EE4415"/>
    <w:rsid w:val="00EE5995"/>
    <w:rsid w:val="00EE5E1B"/>
    <w:rsid w:val="00EE5E45"/>
    <w:rsid w:val="00EE6419"/>
    <w:rsid w:val="00EE6954"/>
    <w:rsid w:val="00EE6CDF"/>
    <w:rsid w:val="00EE72D2"/>
    <w:rsid w:val="00EE7742"/>
    <w:rsid w:val="00EE7A67"/>
    <w:rsid w:val="00EF028C"/>
    <w:rsid w:val="00EF03D4"/>
    <w:rsid w:val="00EF0B8E"/>
    <w:rsid w:val="00EF0BF3"/>
    <w:rsid w:val="00EF0DD8"/>
    <w:rsid w:val="00EF14AD"/>
    <w:rsid w:val="00EF1774"/>
    <w:rsid w:val="00EF1B6E"/>
    <w:rsid w:val="00EF2263"/>
    <w:rsid w:val="00EF3CAC"/>
    <w:rsid w:val="00EF3E47"/>
    <w:rsid w:val="00EF4F17"/>
    <w:rsid w:val="00EF5B5A"/>
    <w:rsid w:val="00EF620D"/>
    <w:rsid w:val="00EF69DA"/>
    <w:rsid w:val="00F0074B"/>
    <w:rsid w:val="00F009AB"/>
    <w:rsid w:val="00F00C6F"/>
    <w:rsid w:val="00F0168C"/>
    <w:rsid w:val="00F020B1"/>
    <w:rsid w:val="00F0275C"/>
    <w:rsid w:val="00F04A19"/>
    <w:rsid w:val="00F0527A"/>
    <w:rsid w:val="00F0538D"/>
    <w:rsid w:val="00F05561"/>
    <w:rsid w:val="00F05C61"/>
    <w:rsid w:val="00F0603E"/>
    <w:rsid w:val="00F06F87"/>
    <w:rsid w:val="00F10202"/>
    <w:rsid w:val="00F10778"/>
    <w:rsid w:val="00F11BF4"/>
    <w:rsid w:val="00F11EFE"/>
    <w:rsid w:val="00F1232B"/>
    <w:rsid w:val="00F12F88"/>
    <w:rsid w:val="00F13533"/>
    <w:rsid w:val="00F14B9C"/>
    <w:rsid w:val="00F14FEC"/>
    <w:rsid w:val="00F15868"/>
    <w:rsid w:val="00F15DD6"/>
    <w:rsid w:val="00F15E41"/>
    <w:rsid w:val="00F16FCC"/>
    <w:rsid w:val="00F1718C"/>
    <w:rsid w:val="00F17910"/>
    <w:rsid w:val="00F17D1C"/>
    <w:rsid w:val="00F21035"/>
    <w:rsid w:val="00F212AC"/>
    <w:rsid w:val="00F21342"/>
    <w:rsid w:val="00F2166A"/>
    <w:rsid w:val="00F21931"/>
    <w:rsid w:val="00F2301A"/>
    <w:rsid w:val="00F23850"/>
    <w:rsid w:val="00F2418C"/>
    <w:rsid w:val="00F241F1"/>
    <w:rsid w:val="00F24433"/>
    <w:rsid w:val="00F2493A"/>
    <w:rsid w:val="00F26FC0"/>
    <w:rsid w:val="00F3271B"/>
    <w:rsid w:val="00F33D98"/>
    <w:rsid w:val="00F349DD"/>
    <w:rsid w:val="00F34CF6"/>
    <w:rsid w:val="00F35D35"/>
    <w:rsid w:val="00F4081A"/>
    <w:rsid w:val="00F409A4"/>
    <w:rsid w:val="00F415E5"/>
    <w:rsid w:val="00F41C81"/>
    <w:rsid w:val="00F41C83"/>
    <w:rsid w:val="00F41E8D"/>
    <w:rsid w:val="00F4206C"/>
    <w:rsid w:val="00F43A8D"/>
    <w:rsid w:val="00F44B04"/>
    <w:rsid w:val="00F457DE"/>
    <w:rsid w:val="00F4614B"/>
    <w:rsid w:val="00F47CDC"/>
    <w:rsid w:val="00F5040E"/>
    <w:rsid w:val="00F50D3A"/>
    <w:rsid w:val="00F50E69"/>
    <w:rsid w:val="00F51331"/>
    <w:rsid w:val="00F516E1"/>
    <w:rsid w:val="00F51E4D"/>
    <w:rsid w:val="00F51F53"/>
    <w:rsid w:val="00F52C63"/>
    <w:rsid w:val="00F53E0A"/>
    <w:rsid w:val="00F53EAF"/>
    <w:rsid w:val="00F54280"/>
    <w:rsid w:val="00F542F2"/>
    <w:rsid w:val="00F54FCB"/>
    <w:rsid w:val="00F56583"/>
    <w:rsid w:val="00F565F4"/>
    <w:rsid w:val="00F56A52"/>
    <w:rsid w:val="00F56D3C"/>
    <w:rsid w:val="00F56EF2"/>
    <w:rsid w:val="00F571F9"/>
    <w:rsid w:val="00F573B9"/>
    <w:rsid w:val="00F5763A"/>
    <w:rsid w:val="00F6007E"/>
    <w:rsid w:val="00F600F5"/>
    <w:rsid w:val="00F60312"/>
    <w:rsid w:val="00F60CC2"/>
    <w:rsid w:val="00F60F81"/>
    <w:rsid w:val="00F6104B"/>
    <w:rsid w:val="00F61890"/>
    <w:rsid w:val="00F629A8"/>
    <w:rsid w:val="00F62DC3"/>
    <w:rsid w:val="00F62F15"/>
    <w:rsid w:val="00F63853"/>
    <w:rsid w:val="00F6425B"/>
    <w:rsid w:val="00F64260"/>
    <w:rsid w:val="00F64D87"/>
    <w:rsid w:val="00F64D9A"/>
    <w:rsid w:val="00F65027"/>
    <w:rsid w:val="00F65072"/>
    <w:rsid w:val="00F6509D"/>
    <w:rsid w:val="00F65859"/>
    <w:rsid w:val="00F65BB1"/>
    <w:rsid w:val="00F661C0"/>
    <w:rsid w:val="00F6655A"/>
    <w:rsid w:val="00F70029"/>
    <w:rsid w:val="00F7105F"/>
    <w:rsid w:val="00F7108D"/>
    <w:rsid w:val="00F7123A"/>
    <w:rsid w:val="00F716F4"/>
    <w:rsid w:val="00F71751"/>
    <w:rsid w:val="00F71A7F"/>
    <w:rsid w:val="00F723EB"/>
    <w:rsid w:val="00F729F2"/>
    <w:rsid w:val="00F735E8"/>
    <w:rsid w:val="00F736F1"/>
    <w:rsid w:val="00F74331"/>
    <w:rsid w:val="00F74F72"/>
    <w:rsid w:val="00F7602D"/>
    <w:rsid w:val="00F76504"/>
    <w:rsid w:val="00F766D8"/>
    <w:rsid w:val="00F773B6"/>
    <w:rsid w:val="00F80EB6"/>
    <w:rsid w:val="00F81836"/>
    <w:rsid w:val="00F8258F"/>
    <w:rsid w:val="00F825E7"/>
    <w:rsid w:val="00F82691"/>
    <w:rsid w:val="00F82695"/>
    <w:rsid w:val="00F829E5"/>
    <w:rsid w:val="00F837DC"/>
    <w:rsid w:val="00F839B6"/>
    <w:rsid w:val="00F83D11"/>
    <w:rsid w:val="00F85A7B"/>
    <w:rsid w:val="00F85E2D"/>
    <w:rsid w:val="00F85E6F"/>
    <w:rsid w:val="00F872A9"/>
    <w:rsid w:val="00F90A0B"/>
    <w:rsid w:val="00F91B4C"/>
    <w:rsid w:val="00F91CE2"/>
    <w:rsid w:val="00F940E8"/>
    <w:rsid w:val="00F94341"/>
    <w:rsid w:val="00F94E38"/>
    <w:rsid w:val="00F952C7"/>
    <w:rsid w:val="00F954E8"/>
    <w:rsid w:val="00F977E9"/>
    <w:rsid w:val="00FA0471"/>
    <w:rsid w:val="00FA095C"/>
    <w:rsid w:val="00FA16D8"/>
    <w:rsid w:val="00FA1BF6"/>
    <w:rsid w:val="00FA2855"/>
    <w:rsid w:val="00FA2B51"/>
    <w:rsid w:val="00FA3A89"/>
    <w:rsid w:val="00FA6067"/>
    <w:rsid w:val="00FA6C10"/>
    <w:rsid w:val="00FB0706"/>
    <w:rsid w:val="00FB1BC0"/>
    <w:rsid w:val="00FB1C78"/>
    <w:rsid w:val="00FB4436"/>
    <w:rsid w:val="00FB46A7"/>
    <w:rsid w:val="00FB4791"/>
    <w:rsid w:val="00FB4DE1"/>
    <w:rsid w:val="00FB553F"/>
    <w:rsid w:val="00FB5976"/>
    <w:rsid w:val="00FB67CE"/>
    <w:rsid w:val="00FB68A7"/>
    <w:rsid w:val="00FB76A0"/>
    <w:rsid w:val="00FB76E5"/>
    <w:rsid w:val="00FB7C25"/>
    <w:rsid w:val="00FC0A9C"/>
    <w:rsid w:val="00FC1053"/>
    <w:rsid w:val="00FC1645"/>
    <w:rsid w:val="00FC208E"/>
    <w:rsid w:val="00FC2905"/>
    <w:rsid w:val="00FC294D"/>
    <w:rsid w:val="00FC2D02"/>
    <w:rsid w:val="00FC4400"/>
    <w:rsid w:val="00FC4DE1"/>
    <w:rsid w:val="00FC5351"/>
    <w:rsid w:val="00FC59FD"/>
    <w:rsid w:val="00FC5A85"/>
    <w:rsid w:val="00FC6237"/>
    <w:rsid w:val="00FC739B"/>
    <w:rsid w:val="00FC740F"/>
    <w:rsid w:val="00FC7870"/>
    <w:rsid w:val="00FD0A03"/>
    <w:rsid w:val="00FD0DBA"/>
    <w:rsid w:val="00FD1C2C"/>
    <w:rsid w:val="00FD215E"/>
    <w:rsid w:val="00FD646F"/>
    <w:rsid w:val="00FD6A47"/>
    <w:rsid w:val="00FD75A8"/>
    <w:rsid w:val="00FE00A7"/>
    <w:rsid w:val="00FE103F"/>
    <w:rsid w:val="00FE155D"/>
    <w:rsid w:val="00FE16DA"/>
    <w:rsid w:val="00FE1B5B"/>
    <w:rsid w:val="00FE216D"/>
    <w:rsid w:val="00FE292B"/>
    <w:rsid w:val="00FE2B73"/>
    <w:rsid w:val="00FE2C6E"/>
    <w:rsid w:val="00FE2E0F"/>
    <w:rsid w:val="00FE3941"/>
    <w:rsid w:val="00FE3CEB"/>
    <w:rsid w:val="00FE3F5B"/>
    <w:rsid w:val="00FE447C"/>
    <w:rsid w:val="00FE455D"/>
    <w:rsid w:val="00FE473C"/>
    <w:rsid w:val="00FE4F13"/>
    <w:rsid w:val="00FE5A8A"/>
    <w:rsid w:val="00FE69F3"/>
    <w:rsid w:val="00FE796B"/>
    <w:rsid w:val="00FE7A3F"/>
    <w:rsid w:val="00FF02CE"/>
    <w:rsid w:val="00FF0B76"/>
    <w:rsid w:val="00FF2E90"/>
    <w:rsid w:val="00FF3920"/>
    <w:rsid w:val="00FF41D6"/>
    <w:rsid w:val="00FF4C1D"/>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76497F"/>
  <w15:chartTrackingRefBased/>
  <w15:docId w15:val="{A0619193-9B3E-4478-BBF5-83B35D8B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1ECA"/>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7"/>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uiPriority w:val="99"/>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uiPriority w:val="99"/>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uiPriority w:val="34"/>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iPriority w:val="99"/>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4"/>
      </w:numPr>
      <w:suppressAutoHyphens w:val="0"/>
    </w:pPr>
    <w:rPr>
      <w:sz w:val="20"/>
      <w:szCs w:val="20"/>
      <w:lang w:eastAsia="pl-PL"/>
    </w:rPr>
  </w:style>
  <w:style w:type="paragraph" w:styleId="Listapunktowana2">
    <w:name w:val="List Bullet 2"/>
    <w:basedOn w:val="Normalny"/>
    <w:autoRedefine/>
    <w:rsid w:val="00060609"/>
    <w:pPr>
      <w:numPr>
        <w:numId w:val="15"/>
      </w:numPr>
      <w:suppressAutoHyphens w:val="0"/>
    </w:pPr>
    <w:rPr>
      <w:sz w:val="20"/>
      <w:szCs w:val="20"/>
      <w:lang w:eastAsia="pl-PL"/>
    </w:rPr>
  </w:style>
  <w:style w:type="paragraph" w:styleId="Listapunktowana3">
    <w:name w:val="List Bullet 3"/>
    <w:basedOn w:val="Normalny"/>
    <w:autoRedefine/>
    <w:rsid w:val="00060609"/>
    <w:pPr>
      <w:numPr>
        <w:numId w:val="16"/>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17"/>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19"/>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19"/>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19"/>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19"/>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19"/>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18"/>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20"/>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21"/>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21"/>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21"/>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21"/>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21"/>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21"/>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2"/>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2"/>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3"/>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4"/>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25"/>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26"/>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29"/>
      </w:numPr>
    </w:pPr>
  </w:style>
  <w:style w:type="character" w:customStyle="1" w:styleId="st1">
    <w:name w:val="st1"/>
    <w:basedOn w:val="Domylnaczcionkaakapitu"/>
    <w:rsid w:val="00060609"/>
  </w:style>
  <w:style w:type="numbering" w:customStyle="1" w:styleId="Styl31">
    <w:name w:val="Styl31"/>
    <w:uiPriority w:val="99"/>
    <w:rsid w:val="00060609"/>
    <w:pPr>
      <w:numPr>
        <w:numId w:val="27"/>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30"/>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28"/>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 w:type="numbering" w:customStyle="1" w:styleId="WWOutlineListStyle713">
    <w:name w:val="WW_OutlineListStyle_713"/>
    <w:rsid w:val="00E75819"/>
    <w:pPr>
      <w:numPr>
        <w:numId w:val="10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3073">
      <w:bodyDiv w:val="1"/>
      <w:marLeft w:val="0"/>
      <w:marRight w:val="0"/>
      <w:marTop w:val="0"/>
      <w:marBottom w:val="0"/>
      <w:divBdr>
        <w:top w:val="none" w:sz="0" w:space="0" w:color="auto"/>
        <w:left w:val="none" w:sz="0" w:space="0" w:color="auto"/>
        <w:bottom w:val="none" w:sz="0" w:space="0" w:color="auto"/>
        <w:right w:val="none" w:sz="0" w:space="0" w:color="auto"/>
      </w:divBdr>
    </w:div>
    <w:div w:id="7370387">
      <w:bodyDiv w:val="1"/>
      <w:marLeft w:val="0"/>
      <w:marRight w:val="0"/>
      <w:marTop w:val="0"/>
      <w:marBottom w:val="0"/>
      <w:divBdr>
        <w:top w:val="none" w:sz="0" w:space="0" w:color="auto"/>
        <w:left w:val="none" w:sz="0" w:space="0" w:color="auto"/>
        <w:bottom w:val="none" w:sz="0" w:space="0" w:color="auto"/>
        <w:right w:val="none" w:sz="0" w:space="0" w:color="auto"/>
      </w:divBdr>
    </w:div>
    <w:div w:id="21787693">
      <w:bodyDiv w:val="1"/>
      <w:marLeft w:val="0"/>
      <w:marRight w:val="0"/>
      <w:marTop w:val="0"/>
      <w:marBottom w:val="0"/>
      <w:divBdr>
        <w:top w:val="none" w:sz="0" w:space="0" w:color="auto"/>
        <w:left w:val="none" w:sz="0" w:space="0" w:color="auto"/>
        <w:bottom w:val="none" w:sz="0" w:space="0" w:color="auto"/>
        <w:right w:val="none" w:sz="0" w:space="0" w:color="auto"/>
      </w:divBdr>
    </w:div>
    <w:div w:id="34161272">
      <w:bodyDiv w:val="1"/>
      <w:marLeft w:val="0"/>
      <w:marRight w:val="0"/>
      <w:marTop w:val="0"/>
      <w:marBottom w:val="0"/>
      <w:divBdr>
        <w:top w:val="none" w:sz="0" w:space="0" w:color="auto"/>
        <w:left w:val="none" w:sz="0" w:space="0" w:color="auto"/>
        <w:bottom w:val="none" w:sz="0" w:space="0" w:color="auto"/>
        <w:right w:val="none" w:sz="0" w:space="0" w:color="auto"/>
      </w:divBdr>
    </w:div>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43528228">
      <w:bodyDiv w:val="1"/>
      <w:marLeft w:val="0"/>
      <w:marRight w:val="0"/>
      <w:marTop w:val="0"/>
      <w:marBottom w:val="0"/>
      <w:divBdr>
        <w:top w:val="none" w:sz="0" w:space="0" w:color="auto"/>
        <w:left w:val="none" w:sz="0" w:space="0" w:color="auto"/>
        <w:bottom w:val="none" w:sz="0" w:space="0" w:color="auto"/>
        <w:right w:val="none" w:sz="0" w:space="0" w:color="auto"/>
      </w:divBdr>
    </w:div>
    <w:div w:id="44255268">
      <w:bodyDiv w:val="1"/>
      <w:marLeft w:val="0"/>
      <w:marRight w:val="0"/>
      <w:marTop w:val="0"/>
      <w:marBottom w:val="0"/>
      <w:divBdr>
        <w:top w:val="none" w:sz="0" w:space="0" w:color="auto"/>
        <w:left w:val="none" w:sz="0" w:space="0" w:color="auto"/>
        <w:bottom w:val="none" w:sz="0" w:space="0" w:color="auto"/>
        <w:right w:val="none" w:sz="0" w:space="0" w:color="auto"/>
      </w:divBdr>
    </w:div>
    <w:div w:id="79451476">
      <w:bodyDiv w:val="1"/>
      <w:marLeft w:val="0"/>
      <w:marRight w:val="0"/>
      <w:marTop w:val="0"/>
      <w:marBottom w:val="0"/>
      <w:divBdr>
        <w:top w:val="none" w:sz="0" w:space="0" w:color="auto"/>
        <w:left w:val="none" w:sz="0" w:space="0" w:color="auto"/>
        <w:bottom w:val="none" w:sz="0" w:space="0" w:color="auto"/>
        <w:right w:val="none" w:sz="0" w:space="0" w:color="auto"/>
      </w:divBdr>
    </w:div>
    <w:div w:id="80417558">
      <w:bodyDiv w:val="1"/>
      <w:marLeft w:val="0"/>
      <w:marRight w:val="0"/>
      <w:marTop w:val="0"/>
      <w:marBottom w:val="0"/>
      <w:divBdr>
        <w:top w:val="none" w:sz="0" w:space="0" w:color="auto"/>
        <w:left w:val="none" w:sz="0" w:space="0" w:color="auto"/>
        <w:bottom w:val="none" w:sz="0" w:space="0" w:color="auto"/>
        <w:right w:val="none" w:sz="0" w:space="0" w:color="auto"/>
      </w:divBdr>
    </w:div>
    <w:div w:id="83235135">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96098639">
      <w:bodyDiv w:val="1"/>
      <w:marLeft w:val="0"/>
      <w:marRight w:val="0"/>
      <w:marTop w:val="0"/>
      <w:marBottom w:val="0"/>
      <w:divBdr>
        <w:top w:val="none" w:sz="0" w:space="0" w:color="auto"/>
        <w:left w:val="none" w:sz="0" w:space="0" w:color="auto"/>
        <w:bottom w:val="none" w:sz="0" w:space="0" w:color="auto"/>
        <w:right w:val="none" w:sz="0" w:space="0" w:color="auto"/>
      </w:divBdr>
    </w:div>
    <w:div w:id="149030956">
      <w:bodyDiv w:val="1"/>
      <w:marLeft w:val="0"/>
      <w:marRight w:val="0"/>
      <w:marTop w:val="0"/>
      <w:marBottom w:val="0"/>
      <w:divBdr>
        <w:top w:val="none" w:sz="0" w:space="0" w:color="auto"/>
        <w:left w:val="none" w:sz="0" w:space="0" w:color="auto"/>
        <w:bottom w:val="none" w:sz="0" w:space="0" w:color="auto"/>
        <w:right w:val="none" w:sz="0" w:space="0" w:color="auto"/>
      </w:divBdr>
    </w:div>
    <w:div w:id="163474117">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179635216">
      <w:bodyDiv w:val="1"/>
      <w:marLeft w:val="0"/>
      <w:marRight w:val="0"/>
      <w:marTop w:val="0"/>
      <w:marBottom w:val="0"/>
      <w:divBdr>
        <w:top w:val="none" w:sz="0" w:space="0" w:color="auto"/>
        <w:left w:val="none" w:sz="0" w:space="0" w:color="auto"/>
        <w:bottom w:val="none" w:sz="0" w:space="0" w:color="auto"/>
        <w:right w:val="none" w:sz="0" w:space="0" w:color="auto"/>
      </w:divBdr>
    </w:div>
    <w:div w:id="181170283">
      <w:bodyDiv w:val="1"/>
      <w:marLeft w:val="0"/>
      <w:marRight w:val="0"/>
      <w:marTop w:val="0"/>
      <w:marBottom w:val="0"/>
      <w:divBdr>
        <w:top w:val="none" w:sz="0" w:space="0" w:color="auto"/>
        <w:left w:val="none" w:sz="0" w:space="0" w:color="auto"/>
        <w:bottom w:val="none" w:sz="0" w:space="0" w:color="auto"/>
        <w:right w:val="none" w:sz="0" w:space="0" w:color="auto"/>
      </w:divBdr>
    </w:div>
    <w:div w:id="191385332">
      <w:bodyDiv w:val="1"/>
      <w:marLeft w:val="0"/>
      <w:marRight w:val="0"/>
      <w:marTop w:val="0"/>
      <w:marBottom w:val="0"/>
      <w:divBdr>
        <w:top w:val="none" w:sz="0" w:space="0" w:color="auto"/>
        <w:left w:val="none" w:sz="0" w:space="0" w:color="auto"/>
        <w:bottom w:val="none" w:sz="0" w:space="0" w:color="auto"/>
        <w:right w:val="none" w:sz="0" w:space="0" w:color="auto"/>
      </w:divBdr>
    </w:div>
    <w:div w:id="21878636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251203016">
      <w:bodyDiv w:val="1"/>
      <w:marLeft w:val="0"/>
      <w:marRight w:val="0"/>
      <w:marTop w:val="0"/>
      <w:marBottom w:val="0"/>
      <w:divBdr>
        <w:top w:val="none" w:sz="0" w:space="0" w:color="auto"/>
        <w:left w:val="none" w:sz="0" w:space="0" w:color="auto"/>
        <w:bottom w:val="none" w:sz="0" w:space="0" w:color="auto"/>
        <w:right w:val="none" w:sz="0" w:space="0" w:color="auto"/>
      </w:divBdr>
    </w:div>
    <w:div w:id="255480850">
      <w:bodyDiv w:val="1"/>
      <w:marLeft w:val="0"/>
      <w:marRight w:val="0"/>
      <w:marTop w:val="0"/>
      <w:marBottom w:val="0"/>
      <w:divBdr>
        <w:top w:val="none" w:sz="0" w:space="0" w:color="auto"/>
        <w:left w:val="none" w:sz="0" w:space="0" w:color="auto"/>
        <w:bottom w:val="none" w:sz="0" w:space="0" w:color="auto"/>
        <w:right w:val="none" w:sz="0" w:space="0" w:color="auto"/>
      </w:divBdr>
    </w:div>
    <w:div w:id="279454901">
      <w:bodyDiv w:val="1"/>
      <w:marLeft w:val="0"/>
      <w:marRight w:val="0"/>
      <w:marTop w:val="0"/>
      <w:marBottom w:val="0"/>
      <w:divBdr>
        <w:top w:val="none" w:sz="0" w:space="0" w:color="auto"/>
        <w:left w:val="none" w:sz="0" w:space="0" w:color="auto"/>
        <w:bottom w:val="none" w:sz="0" w:space="0" w:color="auto"/>
        <w:right w:val="none" w:sz="0" w:space="0" w:color="auto"/>
      </w:divBdr>
    </w:div>
    <w:div w:id="286591179">
      <w:bodyDiv w:val="1"/>
      <w:marLeft w:val="0"/>
      <w:marRight w:val="0"/>
      <w:marTop w:val="0"/>
      <w:marBottom w:val="0"/>
      <w:divBdr>
        <w:top w:val="none" w:sz="0" w:space="0" w:color="auto"/>
        <w:left w:val="none" w:sz="0" w:space="0" w:color="auto"/>
        <w:bottom w:val="none" w:sz="0" w:space="0" w:color="auto"/>
        <w:right w:val="none" w:sz="0" w:space="0" w:color="auto"/>
      </w:divBdr>
    </w:div>
    <w:div w:id="287587909">
      <w:bodyDiv w:val="1"/>
      <w:marLeft w:val="0"/>
      <w:marRight w:val="0"/>
      <w:marTop w:val="0"/>
      <w:marBottom w:val="0"/>
      <w:divBdr>
        <w:top w:val="none" w:sz="0" w:space="0" w:color="auto"/>
        <w:left w:val="none" w:sz="0" w:space="0" w:color="auto"/>
        <w:bottom w:val="none" w:sz="0" w:space="0" w:color="auto"/>
        <w:right w:val="none" w:sz="0" w:space="0" w:color="auto"/>
      </w:divBdr>
    </w:div>
    <w:div w:id="299500791">
      <w:bodyDiv w:val="1"/>
      <w:marLeft w:val="0"/>
      <w:marRight w:val="0"/>
      <w:marTop w:val="0"/>
      <w:marBottom w:val="0"/>
      <w:divBdr>
        <w:top w:val="none" w:sz="0" w:space="0" w:color="auto"/>
        <w:left w:val="none" w:sz="0" w:space="0" w:color="auto"/>
        <w:bottom w:val="none" w:sz="0" w:space="0" w:color="auto"/>
        <w:right w:val="none" w:sz="0" w:space="0" w:color="auto"/>
      </w:divBdr>
    </w:div>
    <w:div w:id="307981679">
      <w:bodyDiv w:val="1"/>
      <w:marLeft w:val="0"/>
      <w:marRight w:val="0"/>
      <w:marTop w:val="0"/>
      <w:marBottom w:val="0"/>
      <w:divBdr>
        <w:top w:val="none" w:sz="0" w:space="0" w:color="auto"/>
        <w:left w:val="none" w:sz="0" w:space="0" w:color="auto"/>
        <w:bottom w:val="none" w:sz="0" w:space="0" w:color="auto"/>
        <w:right w:val="none" w:sz="0" w:space="0" w:color="auto"/>
      </w:divBdr>
    </w:div>
    <w:div w:id="324476883">
      <w:bodyDiv w:val="1"/>
      <w:marLeft w:val="0"/>
      <w:marRight w:val="0"/>
      <w:marTop w:val="0"/>
      <w:marBottom w:val="0"/>
      <w:divBdr>
        <w:top w:val="none" w:sz="0" w:space="0" w:color="auto"/>
        <w:left w:val="none" w:sz="0" w:space="0" w:color="auto"/>
        <w:bottom w:val="none" w:sz="0" w:space="0" w:color="auto"/>
        <w:right w:val="none" w:sz="0" w:space="0" w:color="auto"/>
      </w:divBdr>
    </w:div>
    <w:div w:id="337540129">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5858926">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85032217">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414253622">
      <w:bodyDiv w:val="1"/>
      <w:marLeft w:val="0"/>
      <w:marRight w:val="0"/>
      <w:marTop w:val="0"/>
      <w:marBottom w:val="0"/>
      <w:divBdr>
        <w:top w:val="none" w:sz="0" w:space="0" w:color="auto"/>
        <w:left w:val="none" w:sz="0" w:space="0" w:color="auto"/>
        <w:bottom w:val="none" w:sz="0" w:space="0" w:color="auto"/>
        <w:right w:val="none" w:sz="0" w:space="0" w:color="auto"/>
      </w:divBdr>
    </w:div>
    <w:div w:id="417874460">
      <w:bodyDiv w:val="1"/>
      <w:marLeft w:val="0"/>
      <w:marRight w:val="0"/>
      <w:marTop w:val="0"/>
      <w:marBottom w:val="0"/>
      <w:divBdr>
        <w:top w:val="none" w:sz="0" w:space="0" w:color="auto"/>
        <w:left w:val="none" w:sz="0" w:space="0" w:color="auto"/>
        <w:bottom w:val="none" w:sz="0" w:space="0" w:color="auto"/>
        <w:right w:val="none" w:sz="0" w:space="0" w:color="auto"/>
      </w:divBdr>
    </w:div>
    <w:div w:id="422994290">
      <w:bodyDiv w:val="1"/>
      <w:marLeft w:val="0"/>
      <w:marRight w:val="0"/>
      <w:marTop w:val="0"/>
      <w:marBottom w:val="0"/>
      <w:divBdr>
        <w:top w:val="none" w:sz="0" w:space="0" w:color="auto"/>
        <w:left w:val="none" w:sz="0" w:space="0" w:color="auto"/>
        <w:bottom w:val="none" w:sz="0" w:space="0" w:color="auto"/>
        <w:right w:val="none" w:sz="0" w:space="0" w:color="auto"/>
      </w:divBdr>
    </w:div>
    <w:div w:id="432675540">
      <w:bodyDiv w:val="1"/>
      <w:marLeft w:val="0"/>
      <w:marRight w:val="0"/>
      <w:marTop w:val="0"/>
      <w:marBottom w:val="0"/>
      <w:divBdr>
        <w:top w:val="none" w:sz="0" w:space="0" w:color="auto"/>
        <w:left w:val="none" w:sz="0" w:space="0" w:color="auto"/>
        <w:bottom w:val="none" w:sz="0" w:space="0" w:color="auto"/>
        <w:right w:val="none" w:sz="0" w:space="0" w:color="auto"/>
      </w:divBdr>
    </w:div>
    <w:div w:id="456992259">
      <w:bodyDiv w:val="1"/>
      <w:marLeft w:val="0"/>
      <w:marRight w:val="0"/>
      <w:marTop w:val="0"/>
      <w:marBottom w:val="0"/>
      <w:divBdr>
        <w:top w:val="none" w:sz="0" w:space="0" w:color="auto"/>
        <w:left w:val="none" w:sz="0" w:space="0" w:color="auto"/>
        <w:bottom w:val="none" w:sz="0" w:space="0" w:color="auto"/>
        <w:right w:val="none" w:sz="0" w:space="0" w:color="auto"/>
      </w:divBdr>
    </w:div>
    <w:div w:id="458572870">
      <w:bodyDiv w:val="1"/>
      <w:marLeft w:val="0"/>
      <w:marRight w:val="0"/>
      <w:marTop w:val="0"/>
      <w:marBottom w:val="0"/>
      <w:divBdr>
        <w:top w:val="none" w:sz="0" w:space="0" w:color="auto"/>
        <w:left w:val="none" w:sz="0" w:space="0" w:color="auto"/>
        <w:bottom w:val="none" w:sz="0" w:space="0" w:color="auto"/>
        <w:right w:val="none" w:sz="0" w:space="0" w:color="auto"/>
      </w:divBdr>
    </w:div>
    <w:div w:id="460926096">
      <w:bodyDiv w:val="1"/>
      <w:marLeft w:val="0"/>
      <w:marRight w:val="0"/>
      <w:marTop w:val="0"/>
      <w:marBottom w:val="0"/>
      <w:divBdr>
        <w:top w:val="none" w:sz="0" w:space="0" w:color="auto"/>
        <w:left w:val="none" w:sz="0" w:space="0" w:color="auto"/>
        <w:bottom w:val="none" w:sz="0" w:space="0" w:color="auto"/>
        <w:right w:val="none" w:sz="0" w:space="0" w:color="auto"/>
      </w:divBdr>
    </w:div>
    <w:div w:id="463039603">
      <w:bodyDiv w:val="1"/>
      <w:marLeft w:val="0"/>
      <w:marRight w:val="0"/>
      <w:marTop w:val="0"/>
      <w:marBottom w:val="0"/>
      <w:divBdr>
        <w:top w:val="none" w:sz="0" w:space="0" w:color="auto"/>
        <w:left w:val="none" w:sz="0" w:space="0" w:color="auto"/>
        <w:bottom w:val="none" w:sz="0" w:space="0" w:color="auto"/>
        <w:right w:val="none" w:sz="0" w:space="0" w:color="auto"/>
      </w:divBdr>
    </w:div>
    <w:div w:id="467742364">
      <w:bodyDiv w:val="1"/>
      <w:marLeft w:val="0"/>
      <w:marRight w:val="0"/>
      <w:marTop w:val="0"/>
      <w:marBottom w:val="0"/>
      <w:divBdr>
        <w:top w:val="none" w:sz="0" w:space="0" w:color="auto"/>
        <w:left w:val="none" w:sz="0" w:space="0" w:color="auto"/>
        <w:bottom w:val="none" w:sz="0" w:space="0" w:color="auto"/>
        <w:right w:val="none" w:sz="0" w:space="0" w:color="auto"/>
      </w:divBdr>
    </w:div>
    <w:div w:id="470710352">
      <w:bodyDiv w:val="1"/>
      <w:marLeft w:val="0"/>
      <w:marRight w:val="0"/>
      <w:marTop w:val="0"/>
      <w:marBottom w:val="0"/>
      <w:divBdr>
        <w:top w:val="none" w:sz="0" w:space="0" w:color="auto"/>
        <w:left w:val="none" w:sz="0" w:space="0" w:color="auto"/>
        <w:bottom w:val="none" w:sz="0" w:space="0" w:color="auto"/>
        <w:right w:val="none" w:sz="0" w:space="0" w:color="auto"/>
      </w:divBdr>
    </w:div>
    <w:div w:id="474687742">
      <w:bodyDiv w:val="1"/>
      <w:marLeft w:val="0"/>
      <w:marRight w:val="0"/>
      <w:marTop w:val="0"/>
      <w:marBottom w:val="0"/>
      <w:divBdr>
        <w:top w:val="none" w:sz="0" w:space="0" w:color="auto"/>
        <w:left w:val="none" w:sz="0" w:space="0" w:color="auto"/>
        <w:bottom w:val="none" w:sz="0" w:space="0" w:color="auto"/>
        <w:right w:val="none" w:sz="0" w:space="0" w:color="auto"/>
      </w:divBdr>
    </w:div>
    <w:div w:id="475294318">
      <w:bodyDiv w:val="1"/>
      <w:marLeft w:val="0"/>
      <w:marRight w:val="0"/>
      <w:marTop w:val="0"/>
      <w:marBottom w:val="0"/>
      <w:divBdr>
        <w:top w:val="none" w:sz="0" w:space="0" w:color="auto"/>
        <w:left w:val="none" w:sz="0" w:space="0" w:color="auto"/>
        <w:bottom w:val="none" w:sz="0" w:space="0" w:color="auto"/>
        <w:right w:val="none" w:sz="0" w:space="0" w:color="auto"/>
      </w:divBdr>
    </w:div>
    <w:div w:id="476190640">
      <w:bodyDiv w:val="1"/>
      <w:marLeft w:val="0"/>
      <w:marRight w:val="0"/>
      <w:marTop w:val="0"/>
      <w:marBottom w:val="0"/>
      <w:divBdr>
        <w:top w:val="none" w:sz="0" w:space="0" w:color="auto"/>
        <w:left w:val="none" w:sz="0" w:space="0" w:color="auto"/>
        <w:bottom w:val="none" w:sz="0" w:space="0" w:color="auto"/>
        <w:right w:val="none" w:sz="0" w:space="0" w:color="auto"/>
      </w:divBdr>
    </w:div>
    <w:div w:id="526790859">
      <w:bodyDiv w:val="1"/>
      <w:marLeft w:val="0"/>
      <w:marRight w:val="0"/>
      <w:marTop w:val="0"/>
      <w:marBottom w:val="0"/>
      <w:divBdr>
        <w:top w:val="none" w:sz="0" w:space="0" w:color="auto"/>
        <w:left w:val="none" w:sz="0" w:space="0" w:color="auto"/>
        <w:bottom w:val="none" w:sz="0" w:space="0" w:color="auto"/>
        <w:right w:val="none" w:sz="0" w:space="0" w:color="auto"/>
      </w:divBdr>
    </w:div>
    <w:div w:id="562063193">
      <w:bodyDiv w:val="1"/>
      <w:marLeft w:val="0"/>
      <w:marRight w:val="0"/>
      <w:marTop w:val="0"/>
      <w:marBottom w:val="0"/>
      <w:divBdr>
        <w:top w:val="none" w:sz="0" w:space="0" w:color="auto"/>
        <w:left w:val="none" w:sz="0" w:space="0" w:color="auto"/>
        <w:bottom w:val="none" w:sz="0" w:space="0" w:color="auto"/>
        <w:right w:val="none" w:sz="0" w:space="0" w:color="auto"/>
      </w:divBdr>
    </w:div>
    <w:div w:id="571240913">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582497008">
      <w:bodyDiv w:val="1"/>
      <w:marLeft w:val="0"/>
      <w:marRight w:val="0"/>
      <w:marTop w:val="0"/>
      <w:marBottom w:val="0"/>
      <w:divBdr>
        <w:top w:val="none" w:sz="0" w:space="0" w:color="auto"/>
        <w:left w:val="none" w:sz="0" w:space="0" w:color="auto"/>
        <w:bottom w:val="none" w:sz="0" w:space="0" w:color="auto"/>
        <w:right w:val="none" w:sz="0" w:space="0" w:color="auto"/>
      </w:divBdr>
    </w:div>
    <w:div w:id="584995835">
      <w:bodyDiv w:val="1"/>
      <w:marLeft w:val="0"/>
      <w:marRight w:val="0"/>
      <w:marTop w:val="0"/>
      <w:marBottom w:val="0"/>
      <w:divBdr>
        <w:top w:val="none" w:sz="0" w:space="0" w:color="auto"/>
        <w:left w:val="none" w:sz="0" w:space="0" w:color="auto"/>
        <w:bottom w:val="none" w:sz="0" w:space="0" w:color="auto"/>
        <w:right w:val="none" w:sz="0" w:space="0" w:color="auto"/>
      </w:divBdr>
    </w:div>
    <w:div w:id="604046278">
      <w:bodyDiv w:val="1"/>
      <w:marLeft w:val="0"/>
      <w:marRight w:val="0"/>
      <w:marTop w:val="0"/>
      <w:marBottom w:val="0"/>
      <w:divBdr>
        <w:top w:val="none" w:sz="0" w:space="0" w:color="auto"/>
        <w:left w:val="none" w:sz="0" w:space="0" w:color="auto"/>
        <w:bottom w:val="none" w:sz="0" w:space="0" w:color="auto"/>
        <w:right w:val="none" w:sz="0" w:space="0" w:color="auto"/>
      </w:divBdr>
    </w:div>
    <w:div w:id="630553730">
      <w:bodyDiv w:val="1"/>
      <w:marLeft w:val="0"/>
      <w:marRight w:val="0"/>
      <w:marTop w:val="0"/>
      <w:marBottom w:val="0"/>
      <w:divBdr>
        <w:top w:val="none" w:sz="0" w:space="0" w:color="auto"/>
        <w:left w:val="none" w:sz="0" w:space="0" w:color="auto"/>
        <w:bottom w:val="none" w:sz="0" w:space="0" w:color="auto"/>
        <w:right w:val="none" w:sz="0" w:space="0" w:color="auto"/>
      </w:divBdr>
    </w:div>
    <w:div w:id="638148604">
      <w:bodyDiv w:val="1"/>
      <w:marLeft w:val="0"/>
      <w:marRight w:val="0"/>
      <w:marTop w:val="0"/>
      <w:marBottom w:val="0"/>
      <w:divBdr>
        <w:top w:val="none" w:sz="0" w:space="0" w:color="auto"/>
        <w:left w:val="none" w:sz="0" w:space="0" w:color="auto"/>
        <w:bottom w:val="none" w:sz="0" w:space="0" w:color="auto"/>
        <w:right w:val="none" w:sz="0" w:space="0" w:color="auto"/>
      </w:divBdr>
    </w:div>
    <w:div w:id="641154625">
      <w:bodyDiv w:val="1"/>
      <w:marLeft w:val="0"/>
      <w:marRight w:val="0"/>
      <w:marTop w:val="0"/>
      <w:marBottom w:val="0"/>
      <w:divBdr>
        <w:top w:val="none" w:sz="0" w:space="0" w:color="auto"/>
        <w:left w:val="none" w:sz="0" w:space="0" w:color="auto"/>
        <w:bottom w:val="none" w:sz="0" w:space="0" w:color="auto"/>
        <w:right w:val="none" w:sz="0" w:space="0" w:color="auto"/>
      </w:divBdr>
    </w:div>
    <w:div w:id="651954425">
      <w:bodyDiv w:val="1"/>
      <w:marLeft w:val="0"/>
      <w:marRight w:val="0"/>
      <w:marTop w:val="0"/>
      <w:marBottom w:val="0"/>
      <w:divBdr>
        <w:top w:val="none" w:sz="0" w:space="0" w:color="auto"/>
        <w:left w:val="none" w:sz="0" w:space="0" w:color="auto"/>
        <w:bottom w:val="none" w:sz="0" w:space="0" w:color="auto"/>
        <w:right w:val="none" w:sz="0" w:space="0" w:color="auto"/>
      </w:divBdr>
    </w:div>
    <w:div w:id="664939077">
      <w:bodyDiv w:val="1"/>
      <w:marLeft w:val="0"/>
      <w:marRight w:val="0"/>
      <w:marTop w:val="0"/>
      <w:marBottom w:val="0"/>
      <w:divBdr>
        <w:top w:val="none" w:sz="0" w:space="0" w:color="auto"/>
        <w:left w:val="none" w:sz="0" w:space="0" w:color="auto"/>
        <w:bottom w:val="none" w:sz="0" w:space="0" w:color="auto"/>
        <w:right w:val="none" w:sz="0" w:space="0" w:color="auto"/>
      </w:divBdr>
    </w:div>
    <w:div w:id="669916269">
      <w:bodyDiv w:val="1"/>
      <w:marLeft w:val="0"/>
      <w:marRight w:val="0"/>
      <w:marTop w:val="0"/>
      <w:marBottom w:val="0"/>
      <w:divBdr>
        <w:top w:val="none" w:sz="0" w:space="0" w:color="auto"/>
        <w:left w:val="none" w:sz="0" w:space="0" w:color="auto"/>
        <w:bottom w:val="none" w:sz="0" w:space="0" w:color="auto"/>
        <w:right w:val="none" w:sz="0" w:space="0" w:color="auto"/>
      </w:divBdr>
    </w:div>
    <w:div w:id="677778905">
      <w:bodyDiv w:val="1"/>
      <w:marLeft w:val="0"/>
      <w:marRight w:val="0"/>
      <w:marTop w:val="0"/>
      <w:marBottom w:val="0"/>
      <w:divBdr>
        <w:top w:val="none" w:sz="0" w:space="0" w:color="auto"/>
        <w:left w:val="none" w:sz="0" w:space="0" w:color="auto"/>
        <w:bottom w:val="none" w:sz="0" w:space="0" w:color="auto"/>
        <w:right w:val="none" w:sz="0" w:space="0" w:color="auto"/>
      </w:divBdr>
    </w:div>
    <w:div w:id="694429670">
      <w:bodyDiv w:val="1"/>
      <w:marLeft w:val="0"/>
      <w:marRight w:val="0"/>
      <w:marTop w:val="0"/>
      <w:marBottom w:val="0"/>
      <w:divBdr>
        <w:top w:val="none" w:sz="0" w:space="0" w:color="auto"/>
        <w:left w:val="none" w:sz="0" w:space="0" w:color="auto"/>
        <w:bottom w:val="none" w:sz="0" w:space="0" w:color="auto"/>
        <w:right w:val="none" w:sz="0" w:space="0" w:color="auto"/>
      </w:divBdr>
    </w:div>
    <w:div w:id="697508577">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3481517">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
    <w:div w:id="728765784">
      <w:bodyDiv w:val="1"/>
      <w:marLeft w:val="0"/>
      <w:marRight w:val="0"/>
      <w:marTop w:val="0"/>
      <w:marBottom w:val="0"/>
      <w:divBdr>
        <w:top w:val="none" w:sz="0" w:space="0" w:color="auto"/>
        <w:left w:val="none" w:sz="0" w:space="0" w:color="auto"/>
        <w:bottom w:val="none" w:sz="0" w:space="0" w:color="auto"/>
        <w:right w:val="none" w:sz="0" w:space="0" w:color="auto"/>
      </w:divBdr>
    </w:div>
    <w:div w:id="733623374">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46657474">
      <w:bodyDiv w:val="1"/>
      <w:marLeft w:val="0"/>
      <w:marRight w:val="0"/>
      <w:marTop w:val="0"/>
      <w:marBottom w:val="0"/>
      <w:divBdr>
        <w:top w:val="none" w:sz="0" w:space="0" w:color="auto"/>
        <w:left w:val="none" w:sz="0" w:space="0" w:color="auto"/>
        <w:bottom w:val="none" w:sz="0" w:space="0" w:color="auto"/>
        <w:right w:val="none" w:sz="0" w:space="0" w:color="auto"/>
      </w:divBdr>
    </w:div>
    <w:div w:id="752699074">
      <w:bodyDiv w:val="1"/>
      <w:marLeft w:val="0"/>
      <w:marRight w:val="0"/>
      <w:marTop w:val="0"/>
      <w:marBottom w:val="0"/>
      <w:divBdr>
        <w:top w:val="none" w:sz="0" w:space="0" w:color="auto"/>
        <w:left w:val="none" w:sz="0" w:space="0" w:color="auto"/>
        <w:bottom w:val="none" w:sz="0" w:space="0" w:color="auto"/>
        <w:right w:val="none" w:sz="0" w:space="0" w:color="auto"/>
      </w:divBdr>
    </w:div>
    <w:div w:id="761948676">
      <w:bodyDiv w:val="1"/>
      <w:marLeft w:val="0"/>
      <w:marRight w:val="0"/>
      <w:marTop w:val="0"/>
      <w:marBottom w:val="0"/>
      <w:divBdr>
        <w:top w:val="none" w:sz="0" w:space="0" w:color="auto"/>
        <w:left w:val="none" w:sz="0" w:space="0" w:color="auto"/>
        <w:bottom w:val="none" w:sz="0" w:space="0" w:color="auto"/>
        <w:right w:val="none" w:sz="0" w:space="0" w:color="auto"/>
      </w:divBdr>
    </w:div>
    <w:div w:id="768500446">
      <w:bodyDiv w:val="1"/>
      <w:marLeft w:val="0"/>
      <w:marRight w:val="0"/>
      <w:marTop w:val="0"/>
      <w:marBottom w:val="0"/>
      <w:divBdr>
        <w:top w:val="none" w:sz="0" w:space="0" w:color="auto"/>
        <w:left w:val="none" w:sz="0" w:space="0" w:color="auto"/>
        <w:bottom w:val="none" w:sz="0" w:space="0" w:color="auto"/>
        <w:right w:val="none" w:sz="0" w:space="0" w:color="auto"/>
      </w:divBdr>
    </w:div>
    <w:div w:id="770202399">
      <w:bodyDiv w:val="1"/>
      <w:marLeft w:val="0"/>
      <w:marRight w:val="0"/>
      <w:marTop w:val="0"/>
      <w:marBottom w:val="0"/>
      <w:divBdr>
        <w:top w:val="none" w:sz="0" w:space="0" w:color="auto"/>
        <w:left w:val="none" w:sz="0" w:space="0" w:color="auto"/>
        <w:bottom w:val="none" w:sz="0" w:space="0" w:color="auto"/>
        <w:right w:val="none" w:sz="0" w:space="0" w:color="auto"/>
      </w:divBdr>
    </w:div>
    <w:div w:id="776174681">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800926991">
      <w:bodyDiv w:val="1"/>
      <w:marLeft w:val="0"/>
      <w:marRight w:val="0"/>
      <w:marTop w:val="0"/>
      <w:marBottom w:val="0"/>
      <w:divBdr>
        <w:top w:val="none" w:sz="0" w:space="0" w:color="auto"/>
        <w:left w:val="none" w:sz="0" w:space="0" w:color="auto"/>
        <w:bottom w:val="none" w:sz="0" w:space="0" w:color="auto"/>
        <w:right w:val="none" w:sz="0" w:space="0" w:color="auto"/>
      </w:divBdr>
    </w:div>
    <w:div w:id="804390911">
      <w:bodyDiv w:val="1"/>
      <w:marLeft w:val="0"/>
      <w:marRight w:val="0"/>
      <w:marTop w:val="0"/>
      <w:marBottom w:val="0"/>
      <w:divBdr>
        <w:top w:val="none" w:sz="0" w:space="0" w:color="auto"/>
        <w:left w:val="none" w:sz="0" w:space="0" w:color="auto"/>
        <w:bottom w:val="none" w:sz="0" w:space="0" w:color="auto"/>
        <w:right w:val="none" w:sz="0" w:space="0" w:color="auto"/>
      </w:divBdr>
    </w:div>
    <w:div w:id="809590152">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35026583">
      <w:bodyDiv w:val="1"/>
      <w:marLeft w:val="0"/>
      <w:marRight w:val="0"/>
      <w:marTop w:val="0"/>
      <w:marBottom w:val="0"/>
      <w:divBdr>
        <w:top w:val="none" w:sz="0" w:space="0" w:color="auto"/>
        <w:left w:val="none" w:sz="0" w:space="0" w:color="auto"/>
        <w:bottom w:val="none" w:sz="0" w:space="0" w:color="auto"/>
        <w:right w:val="none" w:sz="0" w:space="0" w:color="auto"/>
      </w:divBdr>
    </w:div>
    <w:div w:id="839003530">
      <w:bodyDiv w:val="1"/>
      <w:marLeft w:val="0"/>
      <w:marRight w:val="0"/>
      <w:marTop w:val="0"/>
      <w:marBottom w:val="0"/>
      <w:divBdr>
        <w:top w:val="none" w:sz="0" w:space="0" w:color="auto"/>
        <w:left w:val="none" w:sz="0" w:space="0" w:color="auto"/>
        <w:bottom w:val="none" w:sz="0" w:space="0" w:color="auto"/>
        <w:right w:val="none" w:sz="0" w:space="0" w:color="auto"/>
      </w:divBdr>
    </w:div>
    <w:div w:id="849178393">
      <w:bodyDiv w:val="1"/>
      <w:marLeft w:val="0"/>
      <w:marRight w:val="0"/>
      <w:marTop w:val="0"/>
      <w:marBottom w:val="0"/>
      <w:divBdr>
        <w:top w:val="none" w:sz="0" w:space="0" w:color="auto"/>
        <w:left w:val="none" w:sz="0" w:space="0" w:color="auto"/>
        <w:bottom w:val="none" w:sz="0" w:space="0" w:color="auto"/>
        <w:right w:val="none" w:sz="0" w:space="0" w:color="auto"/>
      </w:divBdr>
    </w:div>
    <w:div w:id="851996355">
      <w:bodyDiv w:val="1"/>
      <w:marLeft w:val="0"/>
      <w:marRight w:val="0"/>
      <w:marTop w:val="0"/>
      <w:marBottom w:val="0"/>
      <w:divBdr>
        <w:top w:val="none" w:sz="0" w:space="0" w:color="auto"/>
        <w:left w:val="none" w:sz="0" w:space="0" w:color="auto"/>
        <w:bottom w:val="none" w:sz="0" w:space="0" w:color="auto"/>
        <w:right w:val="none" w:sz="0" w:space="0" w:color="auto"/>
      </w:divBdr>
    </w:div>
    <w:div w:id="855190152">
      <w:bodyDiv w:val="1"/>
      <w:marLeft w:val="0"/>
      <w:marRight w:val="0"/>
      <w:marTop w:val="0"/>
      <w:marBottom w:val="0"/>
      <w:divBdr>
        <w:top w:val="none" w:sz="0" w:space="0" w:color="auto"/>
        <w:left w:val="none" w:sz="0" w:space="0" w:color="auto"/>
        <w:bottom w:val="none" w:sz="0" w:space="0" w:color="auto"/>
        <w:right w:val="none" w:sz="0" w:space="0" w:color="auto"/>
      </w:divBdr>
    </w:div>
    <w:div w:id="858398769">
      <w:bodyDiv w:val="1"/>
      <w:marLeft w:val="0"/>
      <w:marRight w:val="0"/>
      <w:marTop w:val="0"/>
      <w:marBottom w:val="0"/>
      <w:divBdr>
        <w:top w:val="none" w:sz="0" w:space="0" w:color="auto"/>
        <w:left w:val="none" w:sz="0" w:space="0" w:color="auto"/>
        <w:bottom w:val="none" w:sz="0" w:space="0" w:color="auto"/>
        <w:right w:val="none" w:sz="0" w:space="0" w:color="auto"/>
      </w:divBdr>
    </w:div>
    <w:div w:id="860514858">
      <w:bodyDiv w:val="1"/>
      <w:marLeft w:val="0"/>
      <w:marRight w:val="0"/>
      <w:marTop w:val="0"/>
      <w:marBottom w:val="0"/>
      <w:divBdr>
        <w:top w:val="none" w:sz="0" w:space="0" w:color="auto"/>
        <w:left w:val="none" w:sz="0" w:space="0" w:color="auto"/>
        <w:bottom w:val="none" w:sz="0" w:space="0" w:color="auto"/>
        <w:right w:val="none" w:sz="0" w:space="0" w:color="auto"/>
      </w:divBdr>
    </w:div>
    <w:div w:id="860820982">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887372573">
      <w:bodyDiv w:val="1"/>
      <w:marLeft w:val="0"/>
      <w:marRight w:val="0"/>
      <w:marTop w:val="0"/>
      <w:marBottom w:val="0"/>
      <w:divBdr>
        <w:top w:val="none" w:sz="0" w:space="0" w:color="auto"/>
        <w:left w:val="none" w:sz="0" w:space="0" w:color="auto"/>
        <w:bottom w:val="none" w:sz="0" w:space="0" w:color="auto"/>
        <w:right w:val="none" w:sz="0" w:space="0" w:color="auto"/>
      </w:divBdr>
    </w:div>
    <w:div w:id="898784660">
      <w:bodyDiv w:val="1"/>
      <w:marLeft w:val="0"/>
      <w:marRight w:val="0"/>
      <w:marTop w:val="0"/>
      <w:marBottom w:val="0"/>
      <w:divBdr>
        <w:top w:val="none" w:sz="0" w:space="0" w:color="auto"/>
        <w:left w:val="none" w:sz="0" w:space="0" w:color="auto"/>
        <w:bottom w:val="none" w:sz="0" w:space="0" w:color="auto"/>
        <w:right w:val="none" w:sz="0" w:space="0" w:color="auto"/>
      </w:divBdr>
    </w:div>
    <w:div w:id="899487700">
      <w:bodyDiv w:val="1"/>
      <w:marLeft w:val="0"/>
      <w:marRight w:val="0"/>
      <w:marTop w:val="0"/>
      <w:marBottom w:val="0"/>
      <w:divBdr>
        <w:top w:val="none" w:sz="0" w:space="0" w:color="auto"/>
        <w:left w:val="none" w:sz="0" w:space="0" w:color="auto"/>
        <w:bottom w:val="none" w:sz="0" w:space="0" w:color="auto"/>
        <w:right w:val="none" w:sz="0" w:space="0" w:color="auto"/>
      </w:divBdr>
    </w:div>
    <w:div w:id="899899310">
      <w:bodyDiv w:val="1"/>
      <w:marLeft w:val="0"/>
      <w:marRight w:val="0"/>
      <w:marTop w:val="0"/>
      <w:marBottom w:val="0"/>
      <w:divBdr>
        <w:top w:val="none" w:sz="0" w:space="0" w:color="auto"/>
        <w:left w:val="none" w:sz="0" w:space="0" w:color="auto"/>
        <w:bottom w:val="none" w:sz="0" w:space="0" w:color="auto"/>
        <w:right w:val="none" w:sz="0" w:space="0" w:color="auto"/>
      </w:divBdr>
    </w:div>
    <w:div w:id="905645647">
      <w:bodyDiv w:val="1"/>
      <w:marLeft w:val="0"/>
      <w:marRight w:val="0"/>
      <w:marTop w:val="0"/>
      <w:marBottom w:val="0"/>
      <w:divBdr>
        <w:top w:val="none" w:sz="0" w:space="0" w:color="auto"/>
        <w:left w:val="none" w:sz="0" w:space="0" w:color="auto"/>
        <w:bottom w:val="none" w:sz="0" w:space="0" w:color="auto"/>
        <w:right w:val="none" w:sz="0" w:space="0" w:color="auto"/>
      </w:divBdr>
    </w:div>
    <w:div w:id="910121748">
      <w:bodyDiv w:val="1"/>
      <w:marLeft w:val="0"/>
      <w:marRight w:val="0"/>
      <w:marTop w:val="0"/>
      <w:marBottom w:val="0"/>
      <w:divBdr>
        <w:top w:val="none" w:sz="0" w:space="0" w:color="auto"/>
        <w:left w:val="none" w:sz="0" w:space="0" w:color="auto"/>
        <w:bottom w:val="none" w:sz="0" w:space="0" w:color="auto"/>
        <w:right w:val="none" w:sz="0" w:space="0" w:color="auto"/>
      </w:divBdr>
    </w:div>
    <w:div w:id="922177252">
      <w:bodyDiv w:val="1"/>
      <w:marLeft w:val="0"/>
      <w:marRight w:val="0"/>
      <w:marTop w:val="0"/>
      <w:marBottom w:val="0"/>
      <w:divBdr>
        <w:top w:val="none" w:sz="0" w:space="0" w:color="auto"/>
        <w:left w:val="none" w:sz="0" w:space="0" w:color="auto"/>
        <w:bottom w:val="none" w:sz="0" w:space="0" w:color="auto"/>
        <w:right w:val="none" w:sz="0" w:space="0" w:color="auto"/>
      </w:divBdr>
    </w:div>
    <w:div w:id="924417374">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948774432">
      <w:bodyDiv w:val="1"/>
      <w:marLeft w:val="0"/>
      <w:marRight w:val="0"/>
      <w:marTop w:val="0"/>
      <w:marBottom w:val="0"/>
      <w:divBdr>
        <w:top w:val="none" w:sz="0" w:space="0" w:color="auto"/>
        <w:left w:val="none" w:sz="0" w:space="0" w:color="auto"/>
        <w:bottom w:val="none" w:sz="0" w:space="0" w:color="auto"/>
        <w:right w:val="none" w:sz="0" w:space="0" w:color="auto"/>
      </w:divBdr>
    </w:div>
    <w:div w:id="991328646">
      <w:bodyDiv w:val="1"/>
      <w:marLeft w:val="0"/>
      <w:marRight w:val="0"/>
      <w:marTop w:val="0"/>
      <w:marBottom w:val="0"/>
      <w:divBdr>
        <w:top w:val="none" w:sz="0" w:space="0" w:color="auto"/>
        <w:left w:val="none" w:sz="0" w:space="0" w:color="auto"/>
        <w:bottom w:val="none" w:sz="0" w:space="0" w:color="auto"/>
        <w:right w:val="none" w:sz="0" w:space="0" w:color="auto"/>
      </w:divBdr>
    </w:div>
    <w:div w:id="1012028401">
      <w:bodyDiv w:val="1"/>
      <w:marLeft w:val="0"/>
      <w:marRight w:val="0"/>
      <w:marTop w:val="0"/>
      <w:marBottom w:val="0"/>
      <w:divBdr>
        <w:top w:val="none" w:sz="0" w:space="0" w:color="auto"/>
        <w:left w:val="none" w:sz="0" w:space="0" w:color="auto"/>
        <w:bottom w:val="none" w:sz="0" w:space="0" w:color="auto"/>
        <w:right w:val="none" w:sz="0" w:space="0" w:color="auto"/>
      </w:divBdr>
    </w:div>
    <w:div w:id="1015839712">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43484760">
      <w:bodyDiv w:val="1"/>
      <w:marLeft w:val="0"/>
      <w:marRight w:val="0"/>
      <w:marTop w:val="0"/>
      <w:marBottom w:val="0"/>
      <w:divBdr>
        <w:top w:val="none" w:sz="0" w:space="0" w:color="auto"/>
        <w:left w:val="none" w:sz="0" w:space="0" w:color="auto"/>
        <w:bottom w:val="none" w:sz="0" w:space="0" w:color="auto"/>
        <w:right w:val="none" w:sz="0" w:space="0" w:color="auto"/>
      </w:divBdr>
    </w:div>
    <w:div w:id="1061248811">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02719977">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4228043">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56189636">
      <w:bodyDiv w:val="1"/>
      <w:marLeft w:val="0"/>
      <w:marRight w:val="0"/>
      <w:marTop w:val="0"/>
      <w:marBottom w:val="0"/>
      <w:divBdr>
        <w:top w:val="none" w:sz="0" w:space="0" w:color="auto"/>
        <w:left w:val="none" w:sz="0" w:space="0" w:color="auto"/>
        <w:bottom w:val="none" w:sz="0" w:space="0" w:color="auto"/>
        <w:right w:val="none" w:sz="0" w:space="0" w:color="auto"/>
      </w:divBdr>
    </w:div>
    <w:div w:id="1171262722">
      <w:bodyDiv w:val="1"/>
      <w:marLeft w:val="0"/>
      <w:marRight w:val="0"/>
      <w:marTop w:val="0"/>
      <w:marBottom w:val="0"/>
      <w:divBdr>
        <w:top w:val="none" w:sz="0" w:space="0" w:color="auto"/>
        <w:left w:val="none" w:sz="0" w:space="0" w:color="auto"/>
        <w:bottom w:val="none" w:sz="0" w:space="0" w:color="auto"/>
        <w:right w:val="none" w:sz="0" w:space="0" w:color="auto"/>
      </w:divBdr>
    </w:div>
    <w:div w:id="1174104078">
      <w:bodyDiv w:val="1"/>
      <w:marLeft w:val="0"/>
      <w:marRight w:val="0"/>
      <w:marTop w:val="0"/>
      <w:marBottom w:val="0"/>
      <w:divBdr>
        <w:top w:val="none" w:sz="0" w:space="0" w:color="auto"/>
        <w:left w:val="none" w:sz="0" w:space="0" w:color="auto"/>
        <w:bottom w:val="none" w:sz="0" w:space="0" w:color="auto"/>
        <w:right w:val="none" w:sz="0" w:space="0" w:color="auto"/>
      </w:divBdr>
    </w:div>
    <w:div w:id="117920077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28767011">
      <w:bodyDiv w:val="1"/>
      <w:marLeft w:val="0"/>
      <w:marRight w:val="0"/>
      <w:marTop w:val="0"/>
      <w:marBottom w:val="0"/>
      <w:divBdr>
        <w:top w:val="none" w:sz="0" w:space="0" w:color="auto"/>
        <w:left w:val="none" w:sz="0" w:space="0" w:color="auto"/>
        <w:bottom w:val="none" w:sz="0" w:space="0" w:color="auto"/>
        <w:right w:val="none" w:sz="0" w:space="0" w:color="auto"/>
      </w:divBdr>
    </w:div>
    <w:div w:id="1236083997">
      <w:bodyDiv w:val="1"/>
      <w:marLeft w:val="0"/>
      <w:marRight w:val="0"/>
      <w:marTop w:val="0"/>
      <w:marBottom w:val="0"/>
      <w:divBdr>
        <w:top w:val="none" w:sz="0" w:space="0" w:color="auto"/>
        <w:left w:val="none" w:sz="0" w:space="0" w:color="auto"/>
        <w:bottom w:val="none" w:sz="0" w:space="0" w:color="auto"/>
        <w:right w:val="none" w:sz="0" w:space="0" w:color="auto"/>
      </w:divBdr>
    </w:div>
    <w:div w:id="1243179067">
      <w:bodyDiv w:val="1"/>
      <w:marLeft w:val="0"/>
      <w:marRight w:val="0"/>
      <w:marTop w:val="0"/>
      <w:marBottom w:val="0"/>
      <w:divBdr>
        <w:top w:val="none" w:sz="0" w:space="0" w:color="auto"/>
        <w:left w:val="none" w:sz="0" w:space="0" w:color="auto"/>
        <w:bottom w:val="none" w:sz="0" w:space="0" w:color="auto"/>
        <w:right w:val="none" w:sz="0" w:space="0" w:color="auto"/>
      </w:divBdr>
    </w:div>
    <w:div w:id="1244922067">
      <w:bodyDiv w:val="1"/>
      <w:marLeft w:val="0"/>
      <w:marRight w:val="0"/>
      <w:marTop w:val="0"/>
      <w:marBottom w:val="0"/>
      <w:divBdr>
        <w:top w:val="none" w:sz="0" w:space="0" w:color="auto"/>
        <w:left w:val="none" w:sz="0" w:space="0" w:color="auto"/>
        <w:bottom w:val="none" w:sz="0" w:space="0" w:color="auto"/>
        <w:right w:val="none" w:sz="0" w:space="0" w:color="auto"/>
      </w:divBdr>
    </w:div>
    <w:div w:id="1250507968">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74282699">
      <w:bodyDiv w:val="1"/>
      <w:marLeft w:val="0"/>
      <w:marRight w:val="0"/>
      <w:marTop w:val="0"/>
      <w:marBottom w:val="0"/>
      <w:divBdr>
        <w:top w:val="none" w:sz="0" w:space="0" w:color="auto"/>
        <w:left w:val="none" w:sz="0" w:space="0" w:color="auto"/>
        <w:bottom w:val="none" w:sz="0" w:space="0" w:color="auto"/>
        <w:right w:val="none" w:sz="0" w:space="0" w:color="auto"/>
      </w:divBdr>
    </w:div>
    <w:div w:id="1275166453">
      <w:bodyDiv w:val="1"/>
      <w:marLeft w:val="0"/>
      <w:marRight w:val="0"/>
      <w:marTop w:val="0"/>
      <w:marBottom w:val="0"/>
      <w:divBdr>
        <w:top w:val="none" w:sz="0" w:space="0" w:color="auto"/>
        <w:left w:val="none" w:sz="0" w:space="0" w:color="auto"/>
        <w:bottom w:val="none" w:sz="0" w:space="0" w:color="auto"/>
        <w:right w:val="none" w:sz="0" w:space="0" w:color="auto"/>
      </w:divBdr>
    </w:div>
    <w:div w:id="1277444688">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288581322">
      <w:bodyDiv w:val="1"/>
      <w:marLeft w:val="0"/>
      <w:marRight w:val="0"/>
      <w:marTop w:val="0"/>
      <w:marBottom w:val="0"/>
      <w:divBdr>
        <w:top w:val="none" w:sz="0" w:space="0" w:color="auto"/>
        <w:left w:val="none" w:sz="0" w:space="0" w:color="auto"/>
        <w:bottom w:val="none" w:sz="0" w:space="0" w:color="auto"/>
        <w:right w:val="none" w:sz="0" w:space="0" w:color="auto"/>
      </w:divBdr>
    </w:div>
    <w:div w:id="1291126057">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12556962">
      <w:bodyDiv w:val="1"/>
      <w:marLeft w:val="0"/>
      <w:marRight w:val="0"/>
      <w:marTop w:val="0"/>
      <w:marBottom w:val="0"/>
      <w:divBdr>
        <w:top w:val="none" w:sz="0" w:space="0" w:color="auto"/>
        <w:left w:val="none" w:sz="0" w:space="0" w:color="auto"/>
        <w:bottom w:val="none" w:sz="0" w:space="0" w:color="auto"/>
        <w:right w:val="none" w:sz="0" w:space="0" w:color="auto"/>
      </w:divBdr>
    </w:div>
    <w:div w:id="1331567224">
      <w:bodyDiv w:val="1"/>
      <w:marLeft w:val="0"/>
      <w:marRight w:val="0"/>
      <w:marTop w:val="0"/>
      <w:marBottom w:val="0"/>
      <w:divBdr>
        <w:top w:val="none" w:sz="0" w:space="0" w:color="auto"/>
        <w:left w:val="none" w:sz="0" w:space="0" w:color="auto"/>
        <w:bottom w:val="none" w:sz="0" w:space="0" w:color="auto"/>
        <w:right w:val="none" w:sz="0" w:space="0" w:color="auto"/>
      </w:divBdr>
    </w:div>
    <w:div w:id="1340156873">
      <w:bodyDiv w:val="1"/>
      <w:marLeft w:val="0"/>
      <w:marRight w:val="0"/>
      <w:marTop w:val="0"/>
      <w:marBottom w:val="0"/>
      <w:divBdr>
        <w:top w:val="none" w:sz="0" w:space="0" w:color="auto"/>
        <w:left w:val="none" w:sz="0" w:space="0" w:color="auto"/>
        <w:bottom w:val="none" w:sz="0" w:space="0" w:color="auto"/>
        <w:right w:val="none" w:sz="0" w:space="0" w:color="auto"/>
      </w:divBdr>
    </w:div>
    <w:div w:id="1342006238">
      <w:bodyDiv w:val="1"/>
      <w:marLeft w:val="0"/>
      <w:marRight w:val="0"/>
      <w:marTop w:val="0"/>
      <w:marBottom w:val="0"/>
      <w:divBdr>
        <w:top w:val="none" w:sz="0" w:space="0" w:color="auto"/>
        <w:left w:val="none" w:sz="0" w:space="0" w:color="auto"/>
        <w:bottom w:val="none" w:sz="0" w:space="0" w:color="auto"/>
        <w:right w:val="none" w:sz="0" w:space="0" w:color="auto"/>
      </w:divBdr>
    </w:div>
    <w:div w:id="1346635141">
      <w:bodyDiv w:val="1"/>
      <w:marLeft w:val="0"/>
      <w:marRight w:val="0"/>
      <w:marTop w:val="0"/>
      <w:marBottom w:val="0"/>
      <w:divBdr>
        <w:top w:val="none" w:sz="0" w:space="0" w:color="auto"/>
        <w:left w:val="none" w:sz="0" w:space="0" w:color="auto"/>
        <w:bottom w:val="none" w:sz="0" w:space="0" w:color="auto"/>
        <w:right w:val="none" w:sz="0" w:space="0" w:color="auto"/>
      </w:divBdr>
    </w:div>
    <w:div w:id="1380591787">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398093546">
      <w:bodyDiv w:val="1"/>
      <w:marLeft w:val="0"/>
      <w:marRight w:val="0"/>
      <w:marTop w:val="0"/>
      <w:marBottom w:val="0"/>
      <w:divBdr>
        <w:top w:val="none" w:sz="0" w:space="0" w:color="auto"/>
        <w:left w:val="none" w:sz="0" w:space="0" w:color="auto"/>
        <w:bottom w:val="none" w:sz="0" w:space="0" w:color="auto"/>
        <w:right w:val="none" w:sz="0" w:space="0" w:color="auto"/>
      </w:divBdr>
    </w:div>
    <w:div w:id="1399131480">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14426724">
      <w:bodyDiv w:val="1"/>
      <w:marLeft w:val="0"/>
      <w:marRight w:val="0"/>
      <w:marTop w:val="0"/>
      <w:marBottom w:val="0"/>
      <w:divBdr>
        <w:top w:val="none" w:sz="0" w:space="0" w:color="auto"/>
        <w:left w:val="none" w:sz="0" w:space="0" w:color="auto"/>
        <w:bottom w:val="none" w:sz="0" w:space="0" w:color="auto"/>
        <w:right w:val="none" w:sz="0" w:space="0" w:color="auto"/>
      </w:divBdr>
    </w:div>
    <w:div w:id="1415280367">
      <w:bodyDiv w:val="1"/>
      <w:marLeft w:val="0"/>
      <w:marRight w:val="0"/>
      <w:marTop w:val="0"/>
      <w:marBottom w:val="0"/>
      <w:divBdr>
        <w:top w:val="none" w:sz="0" w:space="0" w:color="auto"/>
        <w:left w:val="none" w:sz="0" w:space="0" w:color="auto"/>
        <w:bottom w:val="none" w:sz="0" w:space="0" w:color="auto"/>
        <w:right w:val="none" w:sz="0" w:space="0" w:color="auto"/>
      </w:divBdr>
    </w:div>
    <w:div w:id="1429345806">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450540723">
      <w:bodyDiv w:val="1"/>
      <w:marLeft w:val="0"/>
      <w:marRight w:val="0"/>
      <w:marTop w:val="0"/>
      <w:marBottom w:val="0"/>
      <w:divBdr>
        <w:top w:val="none" w:sz="0" w:space="0" w:color="auto"/>
        <w:left w:val="none" w:sz="0" w:space="0" w:color="auto"/>
        <w:bottom w:val="none" w:sz="0" w:space="0" w:color="auto"/>
        <w:right w:val="none" w:sz="0" w:space="0" w:color="auto"/>
      </w:divBdr>
    </w:div>
    <w:div w:id="1456563942">
      <w:bodyDiv w:val="1"/>
      <w:marLeft w:val="0"/>
      <w:marRight w:val="0"/>
      <w:marTop w:val="0"/>
      <w:marBottom w:val="0"/>
      <w:divBdr>
        <w:top w:val="none" w:sz="0" w:space="0" w:color="auto"/>
        <w:left w:val="none" w:sz="0" w:space="0" w:color="auto"/>
        <w:bottom w:val="none" w:sz="0" w:space="0" w:color="auto"/>
        <w:right w:val="none" w:sz="0" w:space="0" w:color="auto"/>
      </w:divBdr>
    </w:div>
    <w:div w:id="1458179999">
      <w:bodyDiv w:val="1"/>
      <w:marLeft w:val="0"/>
      <w:marRight w:val="0"/>
      <w:marTop w:val="0"/>
      <w:marBottom w:val="0"/>
      <w:divBdr>
        <w:top w:val="none" w:sz="0" w:space="0" w:color="auto"/>
        <w:left w:val="none" w:sz="0" w:space="0" w:color="auto"/>
        <w:bottom w:val="none" w:sz="0" w:space="0" w:color="auto"/>
        <w:right w:val="none" w:sz="0" w:space="0" w:color="auto"/>
      </w:divBdr>
    </w:div>
    <w:div w:id="1494831686">
      <w:bodyDiv w:val="1"/>
      <w:marLeft w:val="0"/>
      <w:marRight w:val="0"/>
      <w:marTop w:val="0"/>
      <w:marBottom w:val="0"/>
      <w:divBdr>
        <w:top w:val="none" w:sz="0" w:space="0" w:color="auto"/>
        <w:left w:val="none" w:sz="0" w:space="0" w:color="auto"/>
        <w:bottom w:val="none" w:sz="0" w:space="0" w:color="auto"/>
        <w:right w:val="none" w:sz="0" w:space="0" w:color="auto"/>
      </w:divBdr>
    </w:div>
    <w:div w:id="1505125280">
      <w:bodyDiv w:val="1"/>
      <w:marLeft w:val="0"/>
      <w:marRight w:val="0"/>
      <w:marTop w:val="0"/>
      <w:marBottom w:val="0"/>
      <w:divBdr>
        <w:top w:val="none" w:sz="0" w:space="0" w:color="auto"/>
        <w:left w:val="none" w:sz="0" w:space="0" w:color="auto"/>
        <w:bottom w:val="none" w:sz="0" w:space="0" w:color="auto"/>
        <w:right w:val="none" w:sz="0" w:space="0" w:color="auto"/>
      </w:divBdr>
    </w:div>
    <w:div w:id="1519000346">
      <w:bodyDiv w:val="1"/>
      <w:marLeft w:val="0"/>
      <w:marRight w:val="0"/>
      <w:marTop w:val="0"/>
      <w:marBottom w:val="0"/>
      <w:divBdr>
        <w:top w:val="none" w:sz="0" w:space="0" w:color="auto"/>
        <w:left w:val="none" w:sz="0" w:space="0" w:color="auto"/>
        <w:bottom w:val="none" w:sz="0" w:space="0" w:color="auto"/>
        <w:right w:val="none" w:sz="0" w:space="0" w:color="auto"/>
      </w:divBdr>
    </w:div>
    <w:div w:id="1527669996">
      <w:bodyDiv w:val="1"/>
      <w:marLeft w:val="0"/>
      <w:marRight w:val="0"/>
      <w:marTop w:val="0"/>
      <w:marBottom w:val="0"/>
      <w:divBdr>
        <w:top w:val="none" w:sz="0" w:space="0" w:color="auto"/>
        <w:left w:val="none" w:sz="0" w:space="0" w:color="auto"/>
        <w:bottom w:val="none" w:sz="0" w:space="0" w:color="auto"/>
        <w:right w:val="none" w:sz="0" w:space="0" w:color="auto"/>
      </w:divBdr>
    </w:div>
    <w:div w:id="1534924592">
      <w:bodyDiv w:val="1"/>
      <w:marLeft w:val="0"/>
      <w:marRight w:val="0"/>
      <w:marTop w:val="0"/>
      <w:marBottom w:val="0"/>
      <w:divBdr>
        <w:top w:val="none" w:sz="0" w:space="0" w:color="auto"/>
        <w:left w:val="none" w:sz="0" w:space="0" w:color="auto"/>
        <w:bottom w:val="none" w:sz="0" w:space="0" w:color="auto"/>
        <w:right w:val="none" w:sz="0" w:space="0" w:color="auto"/>
      </w:divBdr>
    </w:div>
    <w:div w:id="1539196914">
      <w:bodyDiv w:val="1"/>
      <w:marLeft w:val="0"/>
      <w:marRight w:val="0"/>
      <w:marTop w:val="0"/>
      <w:marBottom w:val="0"/>
      <w:divBdr>
        <w:top w:val="none" w:sz="0" w:space="0" w:color="auto"/>
        <w:left w:val="none" w:sz="0" w:space="0" w:color="auto"/>
        <w:bottom w:val="none" w:sz="0" w:space="0" w:color="auto"/>
        <w:right w:val="none" w:sz="0" w:space="0" w:color="auto"/>
      </w:divBdr>
    </w:div>
    <w:div w:id="1554735295">
      <w:bodyDiv w:val="1"/>
      <w:marLeft w:val="0"/>
      <w:marRight w:val="0"/>
      <w:marTop w:val="0"/>
      <w:marBottom w:val="0"/>
      <w:divBdr>
        <w:top w:val="none" w:sz="0" w:space="0" w:color="auto"/>
        <w:left w:val="none" w:sz="0" w:space="0" w:color="auto"/>
        <w:bottom w:val="none" w:sz="0" w:space="0" w:color="auto"/>
        <w:right w:val="none" w:sz="0" w:space="0" w:color="auto"/>
      </w:divBdr>
    </w:div>
    <w:div w:id="1572034265">
      <w:bodyDiv w:val="1"/>
      <w:marLeft w:val="0"/>
      <w:marRight w:val="0"/>
      <w:marTop w:val="0"/>
      <w:marBottom w:val="0"/>
      <w:divBdr>
        <w:top w:val="none" w:sz="0" w:space="0" w:color="auto"/>
        <w:left w:val="none" w:sz="0" w:space="0" w:color="auto"/>
        <w:bottom w:val="none" w:sz="0" w:space="0" w:color="auto"/>
        <w:right w:val="none" w:sz="0" w:space="0" w:color="auto"/>
      </w:divBdr>
    </w:div>
    <w:div w:id="1582593200">
      <w:bodyDiv w:val="1"/>
      <w:marLeft w:val="0"/>
      <w:marRight w:val="0"/>
      <w:marTop w:val="0"/>
      <w:marBottom w:val="0"/>
      <w:divBdr>
        <w:top w:val="none" w:sz="0" w:space="0" w:color="auto"/>
        <w:left w:val="none" w:sz="0" w:space="0" w:color="auto"/>
        <w:bottom w:val="none" w:sz="0" w:space="0" w:color="auto"/>
        <w:right w:val="none" w:sz="0" w:space="0" w:color="auto"/>
      </w:divBdr>
    </w:div>
    <w:div w:id="1595439290">
      <w:bodyDiv w:val="1"/>
      <w:marLeft w:val="0"/>
      <w:marRight w:val="0"/>
      <w:marTop w:val="0"/>
      <w:marBottom w:val="0"/>
      <w:divBdr>
        <w:top w:val="none" w:sz="0" w:space="0" w:color="auto"/>
        <w:left w:val="none" w:sz="0" w:space="0" w:color="auto"/>
        <w:bottom w:val="none" w:sz="0" w:space="0" w:color="auto"/>
        <w:right w:val="none" w:sz="0" w:space="0" w:color="auto"/>
      </w:divBdr>
    </w:div>
    <w:div w:id="1599220178">
      <w:bodyDiv w:val="1"/>
      <w:marLeft w:val="0"/>
      <w:marRight w:val="0"/>
      <w:marTop w:val="0"/>
      <w:marBottom w:val="0"/>
      <w:divBdr>
        <w:top w:val="none" w:sz="0" w:space="0" w:color="auto"/>
        <w:left w:val="none" w:sz="0" w:space="0" w:color="auto"/>
        <w:bottom w:val="none" w:sz="0" w:space="0" w:color="auto"/>
        <w:right w:val="none" w:sz="0" w:space="0" w:color="auto"/>
      </w:divBdr>
    </w:div>
    <w:div w:id="1602565580">
      <w:bodyDiv w:val="1"/>
      <w:marLeft w:val="0"/>
      <w:marRight w:val="0"/>
      <w:marTop w:val="0"/>
      <w:marBottom w:val="0"/>
      <w:divBdr>
        <w:top w:val="none" w:sz="0" w:space="0" w:color="auto"/>
        <w:left w:val="none" w:sz="0" w:space="0" w:color="auto"/>
        <w:bottom w:val="none" w:sz="0" w:space="0" w:color="auto"/>
        <w:right w:val="none" w:sz="0" w:space="0" w:color="auto"/>
      </w:divBdr>
    </w:div>
    <w:div w:id="1607736816">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14097786">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31746550">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0646527">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71248314">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78071375">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700935735">
      <w:bodyDiv w:val="1"/>
      <w:marLeft w:val="0"/>
      <w:marRight w:val="0"/>
      <w:marTop w:val="0"/>
      <w:marBottom w:val="0"/>
      <w:divBdr>
        <w:top w:val="none" w:sz="0" w:space="0" w:color="auto"/>
        <w:left w:val="none" w:sz="0" w:space="0" w:color="auto"/>
        <w:bottom w:val="none" w:sz="0" w:space="0" w:color="auto"/>
        <w:right w:val="none" w:sz="0" w:space="0" w:color="auto"/>
      </w:divBdr>
    </w:div>
    <w:div w:id="1703247281">
      <w:bodyDiv w:val="1"/>
      <w:marLeft w:val="0"/>
      <w:marRight w:val="0"/>
      <w:marTop w:val="0"/>
      <w:marBottom w:val="0"/>
      <w:divBdr>
        <w:top w:val="none" w:sz="0" w:space="0" w:color="auto"/>
        <w:left w:val="none" w:sz="0" w:space="0" w:color="auto"/>
        <w:bottom w:val="none" w:sz="0" w:space="0" w:color="auto"/>
        <w:right w:val="none" w:sz="0" w:space="0" w:color="auto"/>
      </w:divBdr>
    </w:div>
    <w:div w:id="1717006049">
      <w:bodyDiv w:val="1"/>
      <w:marLeft w:val="0"/>
      <w:marRight w:val="0"/>
      <w:marTop w:val="0"/>
      <w:marBottom w:val="0"/>
      <w:divBdr>
        <w:top w:val="none" w:sz="0" w:space="0" w:color="auto"/>
        <w:left w:val="none" w:sz="0" w:space="0" w:color="auto"/>
        <w:bottom w:val="none" w:sz="0" w:space="0" w:color="auto"/>
        <w:right w:val="none" w:sz="0" w:space="0" w:color="auto"/>
      </w:divBdr>
    </w:div>
    <w:div w:id="1720520385">
      <w:bodyDiv w:val="1"/>
      <w:marLeft w:val="0"/>
      <w:marRight w:val="0"/>
      <w:marTop w:val="0"/>
      <w:marBottom w:val="0"/>
      <w:divBdr>
        <w:top w:val="none" w:sz="0" w:space="0" w:color="auto"/>
        <w:left w:val="none" w:sz="0" w:space="0" w:color="auto"/>
        <w:bottom w:val="none" w:sz="0" w:space="0" w:color="auto"/>
        <w:right w:val="none" w:sz="0" w:space="0" w:color="auto"/>
      </w:divBdr>
    </w:div>
    <w:div w:id="1732000573">
      <w:bodyDiv w:val="1"/>
      <w:marLeft w:val="0"/>
      <w:marRight w:val="0"/>
      <w:marTop w:val="0"/>
      <w:marBottom w:val="0"/>
      <w:divBdr>
        <w:top w:val="none" w:sz="0" w:space="0" w:color="auto"/>
        <w:left w:val="none" w:sz="0" w:space="0" w:color="auto"/>
        <w:bottom w:val="none" w:sz="0" w:space="0" w:color="auto"/>
        <w:right w:val="none" w:sz="0" w:space="0" w:color="auto"/>
      </w:divBdr>
    </w:div>
    <w:div w:id="1734813313">
      <w:bodyDiv w:val="1"/>
      <w:marLeft w:val="0"/>
      <w:marRight w:val="0"/>
      <w:marTop w:val="0"/>
      <w:marBottom w:val="0"/>
      <w:divBdr>
        <w:top w:val="none" w:sz="0" w:space="0" w:color="auto"/>
        <w:left w:val="none" w:sz="0" w:space="0" w:color="auto"/>
        <w:bottom w:val="none" w:sz="0" w:space="0" w:color="auto"/>
        <w:right w:val="none" w:sz="0" w:space="0" w:color="auto"/>
      </w:divBdr>
    </w:div>
    <w:div w:id="1744597224">
      <w:bodyDiv w:val="1"/>
      <w:marLeft w:val="0"/>
      <w:marRight w:val="0"/>
      <w:marTop w:val="0"/>
      <w:marBottom w:val="0"/>
      <w:divBdr>
        <w:top w:val="none" w:sz="0" w:space="0" w:color="auto"/>
        <w:left w:val="none" w:sz="0" w:space="0" w:color="auto"/>
        <w:bottom w:val="none" w:sz="0" w:space="0" w:color="auto"/>
        <w:right w:val="none" w:sz="0" w:space="0" w:color="auto"/>
      </w:divBdr>
    </w:div>
    <w:div w:id="1744720012">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85416447">
      <w:bodyDiv w:val="1"/>
      <w:marLeft w:val="0"/>
      <w:marRight w:val="0"/>
      <w:marTop w:val="0"/>
      <w:marBottom w:val="0"/>
      <w:divBdr>
        <w:top w:val="none" w:sz="0" w:space="0" w:color="auto"/>
        <w:left w:val="none" w:sz="0" w:space="0" w:color="auto"/>
        <w:bottom w:val="none" w:sz="0" w:space="0" w:color="auto"/>
        <w:right w:val="none" w:sz="0" w:space="0" w:color="auto"/>
      </w:divBdr>
    </w:div>
    <w:div w:id="1792213235">
      <w:bodyDiv w:val="1"/>
      <w:marLeft w:val="0"/>
      <w:marRight w:val="0"/>
      <w:marTop w:val="0"/>
      <w:marBottom w:val="0"/>
      <w:divBdr>
        <w:top w:val="none" w:sz="0" w:space="0" w:color="auto"/>
        <w:left w:val="none" w:sz="0" w:space="0" w:color="auto"/>
        <w:bottom w:val="none" w:sz="0" w:space="0" w:color="auto"/>
        <w:right w:val="none" w:sz="0" w:space="0" w:color="auto"/>
      </w:divBdr>
    </w:div>
    <w:div w:id="1808282548">
      <w:bodyDiv w:val="1"/>
      <w:marLeft w:val="0"/>
      <w:marRight w:val="0"/>
      <w:marTop w:val="0"/>
      <w:marBottom w:val="0"/>
      <w:divBdr>
        <w:top w:val="none" w:sz="0" w:space="0" w:color="auto"/>
        <w:left w:val="none" w:sz="0" w:space="0" w:color="auto"/>
        <w:bottom w:val="none" w:sz="0" w:space="0" w:color="auto"/>
        <w:right w:val="none" w:sz="0" w:space="0" w:color="auto"/>
      </w:divBdr>
    </w:div>
    <w:div w:id="1828128016">
      <w:bodyDiv w:val="1"/>
      <w:marLeft w:val="0"/>
      <w:marRight w:val="0"/>
      <w:marTop w:val="0"/>
      <w:marBottom w:val="0"/>
      <w:divBdr>
        <w:top w:val="none" w:sz="0" w:space="0" w:color="auto"/>
        <w:left w:val="none" w:sz="0" w:space="0" w:color="auto"/>
        <w:bottom w:val="none" w:sz="0" w:space="0" w:color="auto"/>
        <w:right w:val="none" w:sz="0" w:space="0" w:color="auto"/>
      </w:divBdr>
    </w:div>
    <w:div w:id="1829978400">
      <w:bodyDiv w:val="1"/>
      <w:marLeft w:val="0"/>
      <w:marRight w:val="0"/>
      <w:marTop w:val="0"/>
      <w:marBottom w:val="0"/>
      <w:divBdr>
        <w:top w:val="none" w:sz="0" w:space="0" w:color="auto"/>
        <w:left w:val="none" w:sz="0" w:space="0" w:color="auto"/>
        <w:bottom w:val="none" w:sz="0" w:space="0" w:color="auto"/>
        <w:right w:val="none" w:sz="0" w:space="0" w:color="auto"/>
      </w:divBdr>
    </w:div>
    <w:div w:id="1841115717">
      <w:bodyDiv w:val="1"/>
      <w:marLeft w:val="0"/>
      <w:marRight w:val="0"/>
      <w:marTop w:val="0"/>
      <w:marBottom w:val="0"/>
      <w:divBdr>
        <w:top w:val="none" w:sz="0" w:space="0" w:color="auto"/>
        <w:left w:val="none" w:sz="0" w:space="0" w:color="auto"/>
        <w:bottom w:val="none" w:sz="0" w:space="0" w:color="auto"/>
        <w:right w:val="none" w:sz="0" w:space="0" w:color="auto"/>
      </w:divBdr>
    </w:div>
    <w:div w:id="1844933721">
      <w:bodyDiv w:val="1"/>
      <w:marLeft w:val="0"/>
      <w:marRight w:val="0"/>
      <w:marTop w:val="0"/>
      <w:marBottom w:val="0"/>
      <w:divBdr>
        <w:top w:val="none" w:sz="0" w:space="0" w:color="auto"/>
        <w:left w:val="none" w:sz="0" w:space="0" w:color="auto"/>
        <w:bottom w:val="none" w:sz="0" w:space="0" w:color="auto"/>
        <w:right w:val="none" w:sz="0" w:space="0" w:color="auto"/>
      </w:divBdr>
    </w:div>
    <w:div w:id="1852914384">
      <w:bodyDiv w:val="1"/>
      <w:marLeft w:val="0"/>
      <w:marRight w:val="0"/>
      <w:marTop w:val="0"/>
      <w:marBottom w:val="0"/>
      <w:divBdr>
        <w:top w:val="none" w:sz="0" w:space="0" w:color="auto"/>
        <w:left w:val="none" w:sz="0" w:space="0" w:color="auto"/>
        <w:bottom w:val="none" w:sz="0" w:space="0" w:color="auto"/>
        <w:right w:val="none" w:sz="0" w:space="0" w:color="auto"/>
      </w:divBdr>
    </w:div>
    <w:div w:id="185442047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73687313">
      <w:bodyDiv w:val="1"/>
      <w:marLeft w:val="0"/>
      <w:marRight w:val="0"/>
      <w:marTop w:val="0"/>
      <w:marBottom w:val="0"/>
      <w:divBdr>
        <w:top w:val="none" w:sz="0" w:space="0" w:color="auto"/>
        <w:left w:val="none" w:sz="0" w:space="0" w:color="auto"/>
        <w:bottom w:val="none" w:sz="0" w:space="0" w:color="auto"/>
        <w:right w:val="none" w:sz="0" w:space="0" w:color="auto"/>
      </w:divBdr>
    </w:div>
    <w:div w:id="1875191133">
      <w:bodyDiv w:val="1"/>
      <w:marLeft w:val="0"/>
      <w:marRight w:val="0"/>
      <w:marTop w:val="0"/>
      <w:marBottom w:val="0"/>
      <w:divBdr>
        <w:top w:val="none" w:sz="0" w:space="0" w:color="auto"/>
        <w:left w:val="none" w:sz="0" w:space="0" w:color="auto"/>
        <w:bottom w:val="none" w:sz="0" w:space="0" w:color="auto"/>
        <w:right w:val="none" w:sz="0" w:space="0" w:color="auto"/>
      </w:divBdr>
    </w:div>
    <w:div w:id="1875536374">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
    <w:div w:id="1885167456">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892229899">
      <w:bodyDiv w:val="1"/>
      <w:marLeft w:val="0"/>
      <w:marRight w:val="0"/>
      <w:marTop w:val="0"/>
      <w:marBottom w:val="0"/>
      <w:divBdr>
        <w:top w:val="none" w:sz="0" w:space="0" w:color="auto"/>
        <w:left w:val="none" w:sz="0" w:space="0" w:color="auto"/>
        <w:bottom w:val="none" w:sz="0" w:space="0" w:color="auto"/>
        <w:right w:val="none" w:sz="0" w:space="0" w:color="auto"/>
      </w:divBdr>
    </w:div>
    <w:div w:id="1893535851">
      <w:bodyDiv w:val="1"/>
      <w:marLeft w:val="0"/>
      <w:marRight w:val="0"/>
      <w:marTop w:val="0"/>
      <w:marBottom w:val="0"/>
      <w:divBdr>
        <w:top w:val="none" w:sz="0" w:space="0" w:color="auto"/>
        <w:left w:val="none" w:sz="0" w:space="0" w:color="auto"/>
        <w:bottom w:val="none" w:sz="0" w:space="0" w:color="auto"/>
        <w:right w:val="none" w:sz="0" w:space="0" w:color="auto"/>
      </w:divBdr>
    </w:div>
    <w:div w:id="1898010698">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13389875">
      <w:bodyDiv w:val="1"/>
      <w:marLeft w:val="0"/>
      <w:marRight w:val="0"/>
      <w:marTop w:val="0"/>
      <w:marBottom w:val="0"/>
      <w:divBdr>
        <w:top w:val="none" w:sz="0" w:space="0" w:color="auto"/>
        <w:left w:val="none" w:sz="0" w:space="0" w:color="auto"/>
        <w:bottom w:val="none" w:sz="0" w:space="0" w:color="auto"/>
        <w:right w:val="none" w:sz="0" w:space="0" w:color="auto"/>
      </w:divBdr>
    </w:div>
    <w:div w:id="1918661248">
      <w:bodyDiv w:val="1"/>
      <w:marLeft w:val="0"/>
      <w:marRight w:val="0"/>
      <w:marTop w:val="0"/>
      <w:marBottom w:val="0"/>
      <w:divBdr>
        <w:top w:val="none" w:sz="0" w:space="0" w:color="auto"/>
        <w:left w:val="none" w:sz="0" w:space="0" w:color="auto"/>
        <w:bottom w:val="none" w:sz="0" w:space="0" w:color="auto"/>
        <w:right w:val="none" w:sz="0" w:space="0" w:color="auto"/>
      </w:divBdr>
    </w:div>
    <w:div w:id="1920167347">
      <w:bodyDiv w:val="1"/>
      <w:marLeft w:val="0"/>
      <w:marRight w:val="0"/>
      <w:marTop w:val="0"/>
      <w:marBottom w:val="0"/>
      <w:divBdr>
        <w:top w:val="none" w:sz="0" w:space="0" w:color="auto"/>
        <w:left w:val="none" w:sz="0" w:space="0" w:color="auto"/>
        <w:bottom w:val="none" w:sz="0" w:space="0" w:color="auto"/>
        <w:right w:val="none" w:sz="0" w:space="0" w:color="auto"/>
      </w:divBdr>
    </w:div>
    <w:div w:id="1942177638">
      <w:bodyDiv w:val="1"/>
      <w:marLeft w:val="0"/>
      <w:marRight w:val="0"/>
      <w:marTop w:val="0"/>
      <w:marBottom w:val="0"/>
      <w:divBdr>
        <w:top w:val="none" w:sz="0" w:space="0" w:color="auto"/>
        <w:left w:val="none" w:sz="0" w:space="0" w:color="auto"/>
        <w:bottom w:val="none" w:sz="0" w:space="0" w:color="auto"/>
        <w:right w:val="none" w:sz="0" w:space="0" w:color="auto"/>
      </w:divBdr>
    </w:div>
    <w:div w:id="1958296092">
      <w:bodyDiv w:val="1"/>
      <w:marLeft w:val="0"/>
      <w:marRight w:val="0"/>
      <w:marTop w:val="0"/>
      <w:marBottom w:val="0"/>
      <w:divBdr>
        <w:top w:val="none" w:sz="0" w:space="0" w:color="auto"/>
        <w:left w:val="none" w:sz="0" w:space="0" w:color="auto"/>
        <w:bottom w:val="none" w:sz="0" w:space="0" w:color="auto"/>
        <w:right w:val="none" w:sz="0" w:space="0" w:color="auto"/>
      </w:divBdr>
    </w:div>
    <w:div w:id="1962609108">
      <w:bodyDiv w:val="1"/>
      <w:marLeft w:val="0"/>
      <w:marRight w:val="0"/>
      <w:marTop w:val="0"/>
      <w:marBottom w:val="0"/>
      <w:divBdr>
        <w:top w:val="none" w:sz="0" w:space="0" w:color="auto"/>
        <w:left w:val="none" w:sz="0" w:space="0" w:color="auto"/>
        <w:bottom w:val="none" w:sz="0" w:space="0" w:color="auto"/>
        <w:right w:val="none" w:sz="0" w:space="0" w:color="auto"/>
      </w:divBdr>
    </w:div>
    <w:div w:id="1967614969">
      <w:bodyDiv w:val="1"/>
      <w:marLeft w:val="0"/>
      <w:marRight w:val="0"/>
      <w:marTop w:val="0"/>
      <w:marBottom w:val="0"/>
      <w:divBdr>
        <w:top w:val="none" w:sz="0" w:space="0" w:color="auto"/>
        <w:left w:val="none" w:sz="0" w:space="0" w:color="auto"/>
        <w:bottom w:val="none" w:sz="0" w:space="0" w:color="auto"/>
        <w:right w:val="none" w:sz="0" w:space="0" w:color="auto"/>
      </w:divBdr>
    </w:div>
    <w:div w:id="1968705282">
      <w:bodyDiv w:val="1"/>
      <w:marLeft w:val="0"/>
      <w:marRight w:val="0"/>
      <w:marTop w:val="0"/>
      <w:marBottom w:val="0"/>
      <w:divBdr>
        <w:top w:val="none" w:sz="0" w:space="0" w:color="auto"/>
        <w:left w:val="none" w:sz="0" w:space="0" w:color="auto"/>
        <w:bottom w:val="none" w:sz="0" w:space="0" w:color="auto"/>
        <w:right w:val="none" w:sz="0" w:space="0" w:color="auto"/>
      </w:divBdr>
    </w:div>
    <w:div w:id="1971740537">
      <w:bodyDiv w:val="1"/>
      <w:marLeft w:val="0"/>
      <w:marRight w:val="0"/>
      <w:marTop w:val="0"/>
      <w:marBottom w:val="0"/>
      <w:divBdr>
        <w:top w:val="none" w:sz="0" w:space="0" w:color="auto"/>
        <w:left w:val="none" w:sz="0" w:space="0" w:color="auto"/>
        <w:bottom w:val="none" w:sz="0" w:space="0" w:color="auto"/>
        <w:right w:val="none" w:sz="0" w:space="0" w:color="auto"/>
      </w:divBdr>
    </w:div>
    <w:div w:id="1975210658">
      <w:bodyDiv w:val="1"/>
      <w:marLeft w:val="0"/>
      <w:marRight w:val="0"/>
      <w:marTop w:val="0"/>
      <w:marBottom w:val="0"/>
      <w:divBdr>
        <w:top w:val="none" w:sz="0" w:space="0" w:color="auto"/>
        <w:left w:val="none" w:sz="0" w:space="0" w:color="auto"/>
        <w:bottom w:val="none" w:sz="0" w:space="0" w:color="auto"/>
        <w:right w:val="none" w:sz="0" w:space="0" w:color="auto"/>
      </w:divBdr>
    </w:div>
    <w:div w:id="1975719841">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1984112884">
      <w:bodyDiv w:val="1"/>
      <w:marLeft w:val="0"/>
      <w:marRight w:val="0"/>
      <w:marTop w:val="0"/>
      <w:marBottom w:val="0"/>
      <w:divBdr>
        <w:top w:val="none" w:sz="0" w:space="0" w:color="auto"/>
        <w:left w:val="none" w:sz="0" w:space="0" w:color="auto"/>
        <w:bottom w:val="none" w:sz="0" w:space="0" w:color="auto"/>
        <w:right w:val="none" w:sz="0" w:space="0" w:color="auto"/>
      </w:divBdr>
    </w:div>
    <w:div w:id="1993293680">
      <w:bodyDiv w:val="1"/>
      <w:marLeft w:val="0"/>
      <w:marRight w:val="0"/>
      <w:marTop w:val="0"/>
      <w:marBottom w:val="0"/>
      <w:divBdr>
        <w:top w:val="none" w:sz="0" w:space="0" w:color="auto"/>
        <w:left w:val="none" w:sz="0" w:space="0" w:color="auto"/>
        <w:bottom w:val="none" w:sz="0" w:space="0" w:color="auto"/>
        <w:right w:val="none" w:sz="0" w:space="0" w:color="auto"/>
      </w:divBdr>
    </w:div>
    <w:div w:id="2014412798">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43167449">
      <w:bodyDiv w:val="1"/>
      <w:marLeft w:val="0"/>
      <w:marRight w:val="0"/>
      <w:marTop w:val="0"/>
      <w:marBottom w:val="0"/>
      <w:divBdr>
        <w:top w:val="none" w:sz="0" w:space="0" w:color="auto"/>
        <w:left w:val="none" w:sz="0" w:space="0" w:color="auto"/>
        <w:bottom w:val="none" w:sz="0" w:space="0" w:color="auto"/>
        <w:right w:val="none" w:sz="0" w:space="0" w:color="auto"/>
      </w:divBdr>
    </w:div>
    <w:div w:id="2054042439">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 w:id="2077240532">
      <w:bodyDiv w:val="1"/>
      <w:marLeft w:val="0"/>
      <w:marRight w:val="0"/>
      <w:marTop w:val="0"/>
      <w:marBottom w:val="0"/>
      <w:divBdr>
        <w:top w:val="none" w:sz="0" w:space="0" w:color="auto"/>
        <w:left w:val="none" w:sz="0" w:space="0" w:color="auto"/>
        <w:bottom w:val="none" w:sz="0" w:space="0" w:color="auto"/>
        <w:right w:val="none" w:sz="0" w:space="0" w:color="auto"/>
      </w:divBdr>
    </w:div>
    <w:div w:id="2085949981">
      <w:bodyDiv w:val="1"/>
      <w:marLeft w:val="0"/>
      <w:marRight w:val="0"/>
      <w:marTop w:val="0"/>
      <w:marBottom w:val="0"/>
      <w:divBdr>
        <w:top w:val="none" w:sz="0" w:space="0" w:color="auto"/>
        <w:left w:val="none" w:sz="0" w:space="0" w:color="auto"/>
        <w:bottom w:val="none" w:sz="0" w:space="0" w:color="auto"/>
        <w:right w:val="none" w:sz="0" w:space="0" w:color="auto"/>
      </w:divBdr>
    </w:div>
    <w:div w:id="2107722579">
      <w:bodyDiv w:val="1"/>
      <w:marLeft w:val="0"/>
      <w:marRight w:val="0"/>
      <w:marTop w:val="0"/>
      <w:marBottom w:val="0"/>
      <w:divBdr>
        <w:top w:val="none" w:sz="0" w:space="0" w:color="auto"/>
        <w:left w:val="none" w:sz="0" w:space="0" w:color="auto"/>
        <w:bottom w:val="none" w:sz="0" w:space="0" w:color="auto"/>
        <w:right w:val="none" w:sz="0" w:space="0" w:color="auto"/>
      </w:divBdr>
    </w:div>
    <w:div w:id="2114322834">
      <w:bodyDiv w:val="1"/>
      <w:marLeft w:val="0"/>
      <w:marRight w:val="0"/>
      <w:marTop w:val="0"/>
      <w:marBottom w:val="0"/>
      <w:divBdr>
        <w:top w:val="none" w:sz="0" w:space="0" w:color="auto"/>
        <w:left w:val="none" w:sz="0" w:space="0" w:color="auto"/>
        <w:bottom w:val="none" w:sz="0" w:space="0" w:color="auto"/>
        <w:right w:val="none" w:sz="0" w:space="0" w:color="auto"/>
      </w:divBdr>
    </w:div>
    <w:div w:id="2116947718">
      <w:bodyDiv w:val="1"/>
      <w:marLeft w:val="0"/>
      <w:marRight w:val="0"/>
      <w:marTop w:val="0"/>
      <w:marBottom w:val="0"/>
      <w:divBdr>
        <w:top w:val="none" w:sz="0" w:space="0" w:color="auto"/>
        <w:left w:val="none" w:sz="0" w:space="0" w:color="auto"/>
        <w:bottom w:val="none" w:sz="0" w:space="0" w:color="auto"/>
        <w:right w:val="none" w:sz="0" w:space="0" w:color="auto"/>
      </w:divBdr>
    </w:div>
    <w:div w:id="2125297630">
      <w:bodyDiv w:val="1"/>
      <w:marLeft w:val="0"/>
      <w:marRight w:val="0"/>
      <w:marTop w:val="0"/>
      <w:marBottom w:val="0"/>
      <w:divBdr>
        <w:top w:val="none" w:sz="0" w:space="0" w:color="auto"/>
        <w:left w:val="none" w:sz="0" w:space="0" w:color="auto"/>
        <w:bottom w:val="none" w:sz="0" w:space="0" w:color="auto"/>
        <w:right w:val="none" w:sz="0" w:space="0" w:color="auto"/>
      </w:divBdr>
    </w:div>
    <w:div w:id="21364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zgloszenie@coig.pl"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bogaczyk@weglokokskraj.pl" TargetMode="External"/><Relationship Id="rId23"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https://dostawcy-weglokoks.coig.biz/"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32</Pages>
  <Words>14185</Words>
  <Characters>85115</Characters>
  <Application>Microsoft Office Word</Application>
  <DocSecurity>0</DocSecurity>
  <Lines>709</Lines>
  <Paragraphs>198</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99102</CharactersWithSpaces>
  <SharedDoc>false</SharedDoc>
  <HLinks>
    <vt:vector size="72" baseType="variant">
      <vt:variant>
        <vt:i4>6553672</vt:i4>
      </vt:variant>
      <vt:variant>
        <vt:i4>33</vt:i4>
      </vt:variant>
      <vt:variant>
        <vt:i4>0</vt:i4>
      </vt:variant>
      <vt:variant>
        <vt:i4>5</vt:i4>
      </vt:variant>
      <vt:variant>
        <vt:lpwstr>mailto:iod@weglokokskraj.pl</vt:lpwstr>
      </vt:variant>
      <vt:variant>
        <vt:lpwstr/>
      </vt:variant>
      <vt:variant>
        <vt:i4>983057</vt:i4>
      </vt:variant>
      <vt:variant>
        <vt:i4>30</vt:i4>
      </vt:variant>
      <vt:variant>
        <vt:i4>0</vt:i4>
      </vt:variant>
      <vt:variant>
        <vt:i4>5</vt:i4>
      </vt:variant>
      <vt:variant>
        <vt:lpwstr>http://www.weglokokskraj.pl/</vt:lpwstr>
      </vt:variant>
      <vt:variant>
        <vt:lpwstr/>
      </vt:variant>
      <vt:variant>
        <vt:i4>6553672</vt:i4>
      </vt:variant>
      <vt:variant>
        <vt:i4>27</vt:i4>
      </vt:variant>
      <vt:variant>
        <vt:i4>0</vt:i4>
      </vt:variant>
      <vt:variant>
        <vt:i4>5</vt:i4>
      </vt:variant>
      <vt:variant>
        <vt:lpwstr>mailto:iod@weglokokskraj.pl</vt:lpwstr>
      </vt:variant>
      <vt:variant>
        <vt:lpwstr/>
      </vt:variant>
      <vt:variant>
        <vt:i4>327759</vt:i4>
      </vt:variant>
      <vt:variant>
        <vt:i4>24</vt:i4>
      </vt:variant>
      <vt:variant>
        <vt:i4>0</vt:i4>
      </vt:variant>
      <vt:variant>
        <vt:i4>5</vt:i4>
      </vt:variant>
      <vt:variant>
        <vt:lpwstr>https://dostawcy-weglokoks.coig.biz/</vt:lpwstr>
      </vt:variant>
      <vt:variant>
        <vt:lpwstr/>
      </vt:variant>
      <vt:variant>
        <vt:i4>1114224</vt:i4>
      </vt:variant>
      <vt:variant>
        <vt:i4>21</vt:i4>
      </vt:variant>
      <vt:variant>
        <vt:i4>0</vt:i4>
      </vt:variant>
      <vt:variant>
        <vt:i4>5</vt:i4>
      </vt:variant>
      <vt:variant>
        <vt:lpwstr>mailto:m.bogaczyk@weglokokskraj.pl</vt:lpwstr>
      </vt:variant>
      <vt:variant>
        <vt:lpwstr/>
      </vt:variant>
      <vt:variant>
        <vt:i4>327759</vt:i4>
      </vt:variant>
      <vt:variant>
        <vt:i4>18</vt:i4>
      </vt:variant>
      <vt:variant>
        <vt:i4>0</vt:i4>
      </vt:variant>
      <vt:variant>
        <vt:i4>5</vt:i4>
      </vt:variant>
      <vt:variant>
        <vt:lpwstr>https://dostawcy-weglokoks.coig.biz/</vt:lpwstr>
      </vt:variant>
      <vt:variant>
        <vt:lpwstr/>
      </vt:variant>
      <vt:variant>
        <vt:i4>3866710</vt:i4>
      </vt:variant>
      <vt:variant>
        <vt:i4>15</vt:i4>
      </vt:variant>
      <vt:variant>
        <vt:i4>0</vt:i4>
      </vt:variant>
      <vt:variant>
        <vt:i4>5</vt:i4>
      </vt:variant>
      <vt:variant>
        <vt:lpwstr>mailto:zgloszenie@gk.wasco.pl</vt:lpwstr>
      </vt:variant>
      <vt:variant>
        <vt:lpwstr/>
      </vt:variant>
      <vt:variant>
        <vt:i4>4522059</vt:i4>
      </vt:variant>
      <vt:variant>
        <vt:i4>12</vt:i4>
      </vt:variant>
      <vt:variant>
        <vt:i4>0</vt:i4>
      </vt:variant>
      <vt:variant>
        <vt:i4>5</vt:i4>
      </vt:variant>
      <vt:variant>
        <vt:lpwstr>https://efo.coig.biz/index/pomoc/dokumentacja</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4325419</vt:i4>
      </vt:variant>
      <vt:variant>
        <vt:i4>3</vt:i4>
      </vt:variant>
      <vt:variant>
        <vt:i4>0</vt:i4>
      </vt:variant>
      <vt:variant>
        <vt:i4>5</vt:i4>
      </vt:variant>
      <vt:variant>
        <vt:lpwstr>C:\Users\m.bogaczyk\Desktop\ 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8</cp:revision>
  <cp:lastPrinted>2023-10-04T09:28:00Z</cp:lastPrinted>
  <dcterms:created xsi:type="dcterms:W3CDTF">2024-05-24T10:39:00Z</dcterms:created>
  <dcterms:modified xsi:type="dcterms:W3CDTF">2024-05-28T10:53:00Z</dcterms:modified>
</cp:coreProperties>
</file>