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31A6B27" w14:textId="77777777" w:rsidR="005D22A5" w:rsidRDefault="005D22A5" w:rsidP="00BE2A8F">
      <w:pPr>
        <w:jc w:val="center"/>
        <w:rPr>
          <w:rFonts w:ascii="Arial" w:hAnsi="Arial" w:cs="Arial"/>
          <w:b/>
          <w:sz w:val="20"/>
          <w:szCs w:val="20"/>
        </w:rPr>
      </w:pPr>
    </w:p>
    <w:p w14:paraId="539B1785" w14:textId="23A604FF" w:rsidR="0018676C" w:rsidRDefault="0064378C" w:rsidP="00BE2A8F">
      <w:pPr>
        <w:jc w:val="center"/>
        <w:rPr>
          <w:rFonts w:ascii="Arial" w:hAnsi="Arial" w:cs="Arial"/>
          <w:b/>
          <w:color w:val="FF00FF"/>
          <w:sz w:val="20"/>
          <w:szCs w:val="20"/>
        </w:rPr>
      </w:pPr>
      <w:r w:rsidRPr="00A06D1B">
        <w:rPr>
          <w:rFonts w:ascii="Arial" w:hAnsi="Arial" w:cs="Arial"/>
          <w:b/>
          <w:sz w:val="20"/>
          <w:szCs w:val="20"/>
        </w:rPr>
        <w:t>SPECYFIKACJA</w:t>
      </w:r>
      <w:r w:rsidR="00BE2A8F">
        <w:rPr>
          <w:rFonts w:ascii="Arial" w:hAnsi="Arial" w:cs="Arial"/>
          <w:b/>
          <w:sz w:val="20"/>
          <w:szCs w:val="20"/>
        </w:rPr>
        <w:t xml:space="preserve"> </w:t>
      </w:r>
      <w:r w:rsidRPr="00C921CC">
        <w:rPr>
          <w:rFonts w:ascii="Arial" w:hAnsi="Arial" w:cs="Arial"/>
          <w:b/>
          <w:sz w:val="20"/>
          <w:szCs w:val="20"/>
        </w:rPr>
        <w:t xml:space="preserve"> WARUNKÓW ZAMÓWIENIA </w:t>
      </w:r>
      <w:r w:rsidRPr="00C921CC">
        <w:rPr>
          <w:rFonts w:ascii="Arial" w:hAnsi="Arial" w:cs="Arial"/>
          <w:b/>
          <w:color w:val="FF00FF"/>
          <w:sz w:val="20"/>
          <w:szCs w:val="20"/>
        </w:rPr>
        <w:t xml:space="preserve"> </w:t>
      </w:r>
    </w:p>
    <w:p w14:paraId="613B3074" w14:textId="77777777" w:rsidR="00BE2A8F" w:rsidRDefault="00BE2A8F" w:rsidP="00BE2A8F">
      <w:pPr>
        <w:jc w:val="center"/>
        <w:rPr>
          <w:rFonts w:ascii="Arial" w:hAnsi="Arial" w:cs="Arial"/>
          <w:b/>
          <w:color w:val="FF00FF"/>
          <w:sz w:val="20"/>
          <w:szCs w:val="20"/>
        </w:rPr>
      </w:pPr>
    </w:p>
    <w:p w14:paraId="7FE22420" w14:textId="77777777" w:rsidR="00C921CC" w:rsidRPr="00BA5D8C" w:rsidRDefault="00C921CC" w:rsidP="00251B91">
      <w:pPr>
        <w:tabs>
          <w:tab w:val="left" w:pos="6946"/>
        </w:tabs>
        <w:jc w:val="center"/>
        <w:rPr>
          <w:rFonts w:ascii="Arial" w:hAnsi="Arial" w:cs="Arial"/>
          <w:b/>
          <w:color w:val="FF00FF"/>
          <w:sz w:val="8"/>
          <w:szCs w:val="8"/>
        </w:rPr>
      </w:pPr>
    </w:p>
    <w:p w14:paraId="2190E586" w14:textId="7DB0767B" w:rsidR="0064378C" w:rsidRPr="00C921CC" w:rsidRDefault="00B56447" w:rsidP="00DB6E38">
      <w:pPr>
        <w:numPr>
          <w:ilvl w:val="0"/>
          <w:numId w:val="5"/>
        </w:numPr>
        <w:tabs>
          <w:tab w:val="left" w:pos="709"/>
        </w:tabs>
        <w:suppressAutoHyphens w:val="0"/>
        <w:spacing w:line="220" w:lineRule="exact"/>
        <w:ind w:hanging="862"/>
        <w:jc w:val="both"/>
        <w:rPr>
          <w:rFonts w:ascii="Arial" w:hAnsi="Arial" w:cs="Arial"/>
          <w:b/>
          <w:bCs/>
          <w:sz w:val="20"/>
          <w:szCs w:val="20"/>
        </w:rPr>
      </w:pPr>
      <w:r w:rsidRPr="00C921CC">
        <w:rPr>
          <w:rFonts w:ascii="Arial" w:hAnsi="Arial" w:cs="Arial"/>
          <w:b/>
          <w:sz w:val="20"/>
          <w:szCs w:val="20"/>
        </w:rPr>
        <w:t xml:space="preserve">         </w:t>
      </w:r>
      <w:r w:rsidR="00254676" w:rsidRPr="00C921CC">
        <w:rPr>
          <w:rFonts w:ascii="Arial" w:hAnsi="Arial" w:cs="Arial"/>
          <w:b/>
          <w:sz w:val="20"/>
          <w:szCs w:val="20"/>
        </w:rPr>
        <w:t xml:space="preserve"> </w:t>
      </w:r>
      <w:r w:rsidR="0064378C" w:rsidRPr="00C921CC">
        <w:rPr>
          <w:rFonts w:ascii="Arial" w:hAnsi="Arial" w:cs="Arial"/>
          <w:b/>
          <w:sz w:val="20"/>
          <w:szCs w:val="20"/>
        </w:rPr>
        <w:t>Zamawiający:</w:t>
      </w:r>
    </w:p>
    <w:p w14:paraId="4EC20FEF" w14:textId="77777777" w:rsidR="0064378C" w:rsidRPr="00C921CC" w:rsidRDefault="0064378C" w:rsidP="00C921CC">
      <w:pPr>
        <w:ind w:left="720"/>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05EA1DE4" w14:textId="77777777" w:rsidR="0064378C" w:rsidRPr="00C921CC" w:rsidRDefault="0064378C" w:rsidP="00C921CC">
      <w:pPr>
        <w:ind w:left="720"/>
        <w:rPr>
          <w:rFonts w:ascii="Arial" w:hAnsi="Arial" w:cs="Arial"/>
          <w:sz w:val="20"/>
          <w:szCs w:val="20"/>
        </w:rPr>
      </w:pPr>
      <w:r w:rsidRPr="00C921CC">
        <w:rPr>
          <w:rFonts w:ascii="Arial" w:hAnsi="Arial" w:cs="Arial"/>
          <w:bCs/>
          <w:sz w:val="20"/>
          <w:szCs w:val="20"/>
        </w:rPr>
        <w:t>41-940 Piekary Śląskie, ul. Gen. Jerzego Ziętka</w:t>
      </w:r>
    </w:p>
    <w:p w14:paraId="0189740C" w14:textId="77777777" w:rsidR="0064378C" w:rsidRPr="00C921CC" w:rsidRDefault="0064378C" w:rsidP="00C921CC">
      <w:pPr>
        <w:ind w:left="720"/>
        <w:rPr>
          <w:rFonts w:ascii="Arial" w:hAnsi="Arial" w:cs="Arial"/>
          <w:sz w:val="20"/>
          <w:szCs w:val="20"/>
        </w:rPr>
      </w:pPr>
      <w:r w:rsidRPr="00C921CC">
        <w:rPr>
          <w:rFonts w:ascii="Arial" w:hAnsi="Arial" w:cs="Arial"/>
          <w:sz w:val="20"/>
          <w:szCs w:val="20"/>
        </w:rPr>
        <w:t xml:space="preserve">zarejestrowana w Sądzie Rejonowym w Gliwicach, </w:t>
      </w:r>
    </w:p>
    <w:p w14:paraId="11359707" w14:textId="77777777" w:rsidR="0064378C" w:rsidRPr="00C921CC" w:rsidRDefault="0064378C" w:rsidP="00C921CC">
      <w:pPr>
        <w:ind w:left="720"/>
        <w:rPr>
          <w:rFonts w:ascii="Arial" w:hAnsi="Arial" w:cs="Arial"/>
          <w:bCs/>
          <w:sz w:val="20"/>
          <w:szCs w:val="20"/>
        </w:rPr>
      </w:pPr>
      <w:r w:rsidRPr="00C921CC">
        <w:rPr>
          <w:rFonts w:ascii="Arial" w:hAnsi="Arial" w:cs="Arial"/>
          <w:sz w:val="20"/>
          <w:szCs w:val="20"/>
        </w:rPr>
        <w:t>X Wydział Gospodarczy pod numerem KRS 000</w:t>
      </w:r>
      <w:r w:rsidR="0099284E" w:rsidRPr="00C921CC">
        <w:rPr>
          <w:rFonts w:ascii="Arial" w:hAnsi="Arial" w:cs="Arial"/>
          <w:sz w:val="20"/>
          <w:szCs w:val="20"/>
        </w:rPr>
        <w:t>0955885</w:t>
      </w:r>
    </w:p>
    <w:p w14:paraId="4FEF9087" w14:textId="77777777" w:rsidR="0064378C" w:rsidRPr="00C921CC" w:rsidRDefault="0064378C" w:rsidP="00C921CC">
      <w:pPr>
        <w:ind w:left="720"/>
        <w:rPr>
          <w:rFonts w:ascii="Arial" w:hAnsi="Arial" w:cs="Arial"/>
          <w:sz w:val="20"/>
          <w:szCs w:val="20"/>
        </w:rPr>
      </w:pPr>
      <w:r w:rsidRPr="00C921CC">
        <w:rPr>
          <w:rFonts w:ascii="Arial" w:hAnsi="Arial" w:cs="Arial"/>
          <w:bCs/>
          <w:sz w:val="20"/>
          <w:szCs w:val="20"/>
        </w:rPr>
        <w:t>NIP: 653-000-48-65</w:t>
      </w:r>
    </w:p>
    <w:p w14:paraId="34887E19" w14:textId="77777777" w:rsidR="0064378C" w:rsidRPr="00C921CC" w:rsidRDefault="0064378C" w:rsidP="00C921CC">
      <w:pPr>
        <w:tabs>
          <w:tab w:val="left" w:pos="426"/>
        </w:tabs>
        <w:ind w:left="720"/>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C921CC">
          <w:rPr>
            <w:rStyle w:val="Hipercze"/>
            <w:rFonts w:ascii="Arial" w:hAnsi="Arial" w:cs="Arial"/>
            <w:i/>
            <w:iCs/>
            <w:sz w:val="20"/>
            <w:szCs w:val="20"/>
          </w:rPr>
          <w:t>www.weglokokskraj.pl</w:t>
        </w:r>
      </w:hyperlink>
    </w:p>
    <w:p w14:paraId="735A4837" w14:textId="36BEB605" w:rsidR="0064378C" w:rsidRPr="00C921CC" w:rsidRDefault="0064378C" w:rsidP="00C921CC">
      <w:pPr>
        <w:ind w:left="720"/>
        <w:rPr>
          <w:rFonts w:ascii="Arial" w:hAnsi="Arial" w:cs="Arial"/>
          <w:sz w:val="20"/>
          <w:szCs w:val="20"/>
        </w:rPr>
      </w:pPr>
      <w:r w:rsidRPr="00C921CC">
        <w:rPr>
          <w:rFonts w:ascii="Arial" w:hAnsi="Arial" w:cs="Arial"/>
          <w:bCs/>
          <w:sz w:val="20"/>
          <w:szCs w:val="20"/>
          <w:lang w:val="pt-PT"/>
        </w:rPr>
        <w:t>Sposób komunikowania się z Wykonawcami został określony w dalszej części SWZ.</w:t>
      </w:r>
    </w:p>
    <w:p w14:paraId="69915C97" w14:textId="77777777" w:rsidR="0064378C" w:rsidRPr="00C921CC" w:rsidRDefault="0064378C" w:rsidP="00C921CC">
      <w:pPr>
        <w:ind w:left="720"/>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0899FB61" w14:textId="77777777" w:rsidR="0064378C" w:rsidRDefault="0064378C" w:rsidP="005D22A5">
      <w:pPr>
        <w:ind w:left="720"/>
        <w:rPr>
          <w:rStyle w:val="Hipercze"/>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3642F2" w:rsidRPr="00BD1A9E">
          <w:rPr>
            <w:rStyle w:val="Hipercze"/>
            <w:rFonts w:ascii="Arial" w:hAnsi="Arial" w:cs="Arial"/>
            <w:sz w:val="20"/>
            <w:szCs w:val="20"/>
          </w:rPr>
          <w:t>https://dostawcy-weglokoks.coig.biz/</w:t>
        </w:r>
      </w:hyperlink>
      <w:r w:rsidR="003642F2">
        <w:t xml:space="preserve"> </w:t>
      </w:r>
      <w:r w:rsidR="003642F2" w:rsidRPr="008D27A7">
        <w:rPr>
          <w:rStyle w:val="Hipercze"/>
          <w:rFonts w:ascii="Arial" w:hAnsi="Arial" w:cs="Arial"/>
          <w:sz w:val="20"/>
          <w:szCs w:val="20"/>
        </w:rPr>
        <w:t xml:space="preserve"> </w:t>
      </w:r>
    </w:p>
    <w:p w14:paraId="2982D39F" w14:textId="77777777" w:rsidR="005D22A5" w:rsidRPr="00DB6E38" w:rsidRDefault="005D22A5" w:rsidP="005D22A5">
      <w:pPr>
        <w:ind w:left="720"/>
        <w:rPr>
          <w:rFonts w:ascii="Arial" w:hAnsi="Arial" w:cs="Arial"/>
          <w:sz w:val="20"/>
          <w:szCs w:val="20"/>
        </w:rPr>
      </w:pPr>
    </w:p>
    <w:p w14:paraId="164D68A5" w14:textId="77777777" w:rsidR="0064378C" w:rsidRPr="00C921CC" w:rsidRDefault="00EE6954" w:rsidP="00DB6E38">
      <w:pPr>
        <w:numPr>
          <w:ilvl w:val="0"/>
          <w:numId w:val="5"/>
        </w:numPr>
        <w:suppressAutoHyphens w:val="0"/>
        <w:ind w:left="709" w:hanging="709"/>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32B44275" w14:textId="503A0414" w:rsidR="00097B30" w:rsidRPr="00C921CC" w:rsidRDefault="00097B30" w:rsidP="00414104">
      <w:pPr>
        <w:numPr>
          <w:ilvl w:val="0"/>
          <w:numId w:val="46"/>
        </w:numPr>
        <w:suppressAutoHyphens w:val="0"/>
        <w:ind w:hanging="720"/>
        <w:jc w:val="both"/>
        <w:rPr>
          <w:rFonts w:ascii="Arial" w:hAnsi="Arial" w:cs="Arial"/>
          <w:b/>
          <w:sz w:val="20"/>
          <w:szCs w:val="20"/>
        </w:rPr>
      </w:pPr>
      <w:r w:rsidRPr="00C921CC">
        <w:rPr>
          <w:rFonts w:ascii="Arial" w:hAnsi="Arial" w:cs="Arial"/>
          <w:b/>
          <w:sz w:val="20"/>
          <w:szCs w:val="20"/>
        </w:rPr>
        <w:t>W niniejszym postępowaniu o udzielenie zamówienia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4866450A" w14:textId="4D59BC86" w:rsidR="00097B30" w:rsidRPr="00C921CC" w:rsidRDefault="00097B30" w:rsidP="00C921CC">
      <w:pPr>
        <w:ind w:left="705"/>
        <w:jc w:val="both"/>
        <w:rPr>
          <w:rFonts w:ascii="Arial" w:hAnsi="Arial" w:cs="Arial"/>
          <w:b/>
          <w:bCs/>
          <w:sz w:val="20"/>
          <w:szCs w:val="20"/>
        </w:rPr>
      </w:pPr>
      <w:r w:rsidRPr="00C921CC">
        <w:rPr>
          <w:rFonts w:ascii="Arial" w:hAnsi="Arial" w:cs="Arial"/>
          <w:b/>
          <w:bCs/>
          <w:sz w:val="20"/>
          <w:szCs w:val="20"/>
        </w:rPr>
        <w:t xml:space="preserve">Użyte w treści SWZ pojęcie: "EFO" znaczy Elektroniczny Formularz Ofertowy składany </w:t>
      </w:r>
      <w:r w:rsidRPr="00C921CC">
        <w:rPr>
          <w:rFonts w:ascii="Arial" w:hAnsi="Arial" w:cs="Arial"/>
          <w:b/>
          <w:bCs/>
          <w:sz w:val="20"/>
          <w:szCs w:val="20"/>
        </w:rPr>
        <w:br/>
        <w:t>na platformie elektronicznej.</w:t>
      </w:r>
    </w:p>
    <w:p w14:paraId="167375DD" w14:textId="77777777" w:rsidR="00097B30" w:rsidRPr="00C921CC" w:rsidRDefault="00097B30" w:rsidP="00C921CC">
      <w:pPr>
        <w:suppressAutoHyphens w:val="0"/>
        <w:ind w:left="705"/>
        <w:jc w:val="both"/>
        <w:rPr>
          <w:rFonts w:ascii="Arial" w:hAnsi="Arial" w:cs="Arial"/>
          <w:bCs/>
          <w:iCs/>
          <w:sz w:val="20"/>
          <w:szCs w:val="20"/>
          <w:lang w:eastAsia="pl-PL"/>
        </w:rPr>
      </w:pPr>
      <w:r w:rsidRPr="00C921CC">
        <w:rPr>
          <w:rFonts w:ascii="Arial" w:hAnsi="Arial" w:cs="Arial"/>
          <w:b/>
          <w:iCs/>
          <w:sz w:val="20"/>
          <w:szCs w:val="20"/>
          <w:lang w:eastAsia="pl-PL"/>
        </w:rPr>
        <w:t xml:space="preserve">Adres strony internetowej do składania elektronicznego formularza ofertowego (adres platformy EFO): </w:t>
      </w:r>
      <w:hyperlink r:id="rId10" w:history="1">
        <w:r w:rsidRPr="00C921CC">
          <w:rPr>
            <w:rFonts w:ascii="Arial" w:hAnsi="Arial" w:cs="Arial"/>
            <w:b/>
            <w:bCs/>
            <w:iCs/>
            <w:color w:val="0000FF"/>
            <w:sz w:val="20"/>
            <w:szCs w:val="20"/>
            <w:u w:val="single"/>
            <w:lang w:eastAsia="pl-PL"/>
          </w:rPr>
          <w:t>https://efo.coig.biz/</w:t>
        </w:r>
      </w:hyperlink>
    </w:p>
    <w:p w14:paraId="667D61F8" w14:textId="77777777" w:rsidR="00E65F77" w:rsidRPr="00C921CC" w:rsidRDefault="00097B30" w:rsidP="00C921CC">
      <w:pPr>
        <w:spacing w:after="120"/>
        <w:ind w:left="705"/>
        <w:jc w:val="both"/>
        <w:rPr>
          <w:rStyle w:val="Hipercze"/>
          <w:rFonts w:ascii="Arial" w:hAnsi="Arial" w:cs="Arial"/>
          <w:b/>
          <w:color w:val="auto"/>
          <w:sz w:val="20"/>
          <w:szCs w:val="20"/>
        </w:rPr>
      </w:pPr>
      <w:r w:rsidRPr="00C921CC">
        <w:rPr>
          <w:rFonts w:ascii="Arial" w:hAnsi="Arial" w:cs="Arial"/>
          <w:b/>
          <w:sz w:val="20"/>
          <w:szCs w:val="20"/>
        </w:rPr>
        <w:t xml:space="preserve">Szczegółowy sposób składania ofert na platformie EFO jest dostępny na stronie: </w:t>
      </w:r>
      <w:hyperlink r:id="rId11" w:history="1">
        <w:r w:rsidRPr="00C921CC">
          <w:rPr>
            <w:rStyle w:val="Hipercze"/>
            <w:rFonts w:ascii="Arial" w:hAnsi="Arial" w:cs="Arial"/>
            <w:b/>
            <w:sz w:val="20"/>
            <w:szCs w:val="20"/>
          </w:rPr>
          <w:t>https://efo.coig.biz/index/pomoc/dokumentacja</w:t>
        </w:r>
      </w:hyperlink>
    </w:p>
    <w:p w14:paraId="73245A41" w14:textId="06A2514D" w:rsidR="00F64260" w:rsidRPr="00C921CC" w:rsidRDefault="0064378C" w:rsidP="00414104">
      <w:pPr>
        <w:numPr>
          <w:ilvl w:val="0"/>
          <w:numId w:val="46"/>
        </w:numPr>
        <w:ind w:hanging="720"/>
        <w:jc w:val="both"/>
        <w:rPr>
          <w:rFonts w:ascii="Arial" w:hAnsi="Arial" w:cs="Arial"/>
          <w:bCs/>
          <w:sz w:val="20"/>
          <w:szCs w:val="20"/>
        </w:rPr>
      </w:pPr>
      <w:r w:rsidRPr="00C921CC">
        <w:rPr>
          <w:rFonts w:ascii="Arial" w:hAnsi="Arial" w:cs="Arial"/>
          <w:sz w:val="20"/>
          <w:szCs w:val="20"/>
        </w:rPr>
        <w:t xml:space="preserve">Niniejsze postępowanie o udzielenie zamówienia prowadzone jest </w:t>
      </w:r>
      <w:r w:rsidRPr="00C921CC">
        <w:rPr>
          <w:rFonts w:ascii="Arial" w:hAnsi="Arial" w:cs="Arial"/>
          <w:bCs/>
          <w:sz w:val="20"/>
          <w:szCs w:val="20"/>
        </w:rPr>
        <w:t xml:space="preserve">w </w:t>
      </w:r>
      <w:r w:rsidR="004B17CC" w:rsidRPr="00C921CC">
        <w:rPr>
          <w:rFonts w:ascii="Arial" w:hAnsi="Arial" w:cs="Arial"/>
          <w:bCs/>
          <w:sz w:val="20"/>
          <w:szCs w:val="20"/>
        </w:rPr>
        <w:t>trybie</w:t>
      </w:r>
      <w:r w:rsidR="004B17CC" w:rsidRPr="00C921CC">
        <w:rPr>
          <w:rFonts w:ascii="Arial" w:hAnsi="Arial" w:cs="Arial"/>
          <w:b/>
          <w:sz w:val="20"/>
          <w:szCs w:val="20"/>
        </w:rPr>
        <w:t xml:space="preserve"> </w:t>
      </w:r>
      <w:r w:rsidR="00936236">
        <w:rPr>
          <w:rFonts w:ascii="Arial" w:hAnsi="Arial" w:cs="Arial"/>
          <w:b/>
          <w:sz w:val="20"/>
          <w:szCs w:val="20"/>
        </w:rPr>
        <w:t>przetargu nieograniczonego</w:t>
      </w:r>
      <w:r w:rsidRPr="00C921CC">
        <w:rPr>
          <w:rFonts w:ascii="Arial" w:hAnsi="Arial" w:cs="Arial"/>
          <w:i/>
          <w:sz w:val="20"/>
          <w:szCs w:val="20"/>
        </w:rPr>
        <w:t>,</w:t>
      </w:r>
      <w:r w:rsidRPr="00C921CC">
        <w:rPr>
          <w:rFonts w:ascii="Arial" w:hAnsi="Arial" w:cs="Arial"/>
          <w:sz w:val="20"/>
          <w:szCs w:val="20"/>
        </w:rPr>
        <w:t xml:space="preserve"> zgodnie z </w:t>
      </w:r>
      <w:r w:rsidRPr="00C921CC">
        <w:rPr>
          <w:rFonts w:ascii="Arial" w:hAnsi="Arial" w:cs="Arial"/>
          <w:bCs/>
          <w:sz w:val="20"/>
          <w:szCs w:val="20"/>
        </w:rPr>
        <w:t>Regulaminem udzielania zamówień w WĘGLOKOKS KRAJ S</w:t>
      </w:r>
      <w:r w:rsidR="0099284E" w:rsidRPr="00C921CC">
        <w:rPr>
          <w:rFonts w:ascii="Arial" w:hAnsi="Arial" w:cs="Arial"/>
          <w:bCs/>
          <w:sz w:val="20"/>
          <w:szCs w:val="20"/>
        </w:rPr>
        <w:t>.A</w:t>
      </w:r>
      <w:r w:rsidRPr="00C921CC">
        <w:rPr>
          <w:rFonts w:ascii="Arial" w:hAnsi="Arial" w:cs="Arial"/>
          <w:bCs/>
          <w:sz w:val="20"/>
          <w:szCs w:val="20"/>
        </w:rPr>
        <w:t>, zwanym dalej Regulaminem</w:t>
      </w:r>
      <w:r w:rsidR="006304CE" w:rsidRPr="00C921CC">
        <w:rPr>
          <w:rFonts w:ascii="Arial" w:hAnsi="Arial" w:cs="Arial"/>
          <w:bCs/>
          <w:sz w:val="20"/>
          <w:szCs w:val="20"/>
        </w:rPr>
        <w:t xml:space="preserve"> </w:t>
      </w:r>
      <w:r w:rsidR="006304CE" w:rsidRPr="00C921CC">
        <w:rPr>
          <w:rFonts w:ascii="Arial" w:hAnsi="Arial" w:cs="Arial"/>
          <w:bCs/>
          <w:sz w:val="20"/>
          <w:szCs w:val="20"/>
        </w:rPr>
        <w:br/>
        <w:t>z zastrzeżeniem postanowień SWZ.</w:t>
      </w:r>
    </w:p>
    <w:p w14:paraId="54A776C8" w14:textId="77777777" w:rsidR="00F64260" w:rsidRPr="00954A07" w:rsidRDefault="0064378C" w:rsidP="00414104">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 xml:space="preserve">Wyciąg z Regulaminu, o którym mowa w ust. </w:t>
      </w:r>
      <w:r w:rsidR="003E3D91" w:rsidRPr="00954A07">
        <w:rPr>
          <w:rFonts w:ascii="Arial" w:hAnsi="Arial" w:cs="Arial"/>
          <w:sz w:val="20"/>
          <w:szCs w:val="20"/>
        </w:rPr>
        <w:t>2</w:t>
      </w:r>
      <w:r w:rsidRPr="00954A07">
        <w:rPr>
          <w:rFonts w:ascii="Arial" w:hAnsi="Arial" w:cs="Arial"/>
          <w:sz w:val="20"/>
          <w:szCs w:val="20"/>
        </w:rPr>
        <w:t>, dostępny jest dla Wykonawców na stronie internetowej             WĘGLOKOKS KRAJ S</w:t>
      </w:r>
      <w:r w:rsidR="00A31059" w:rsidRPr="00954A07">
        <w:rPr>
          <w:rFonts w:ascii="Arial" w:hAnsi="Arial" w:cs="Arial"/>
          <w:sz w:val="20"/>
          <w:szCs w:val="20"/>
        </w:rPr>
        <w:t xml:space="preserve">.A. </w:t>
      </w:r>
      <w:r w:rsidRPr="00954A07">
        <w:rPr>
          <w:rFonts w:ascii="Arial" w:hAnsi="Arial" w:cs="Arial"/>
          <w:sz w:val="20"/>
          <w:szCs w:val="20"/>
        </w:rPr>
        <w:t>w Profilu Nabywcy.</w:t>
      </w:r>
    </w:p>
    <w:p w14:paraId="3784CA92" w14:textId="58456AF8" w:rsidR="00F64260" w:rsidRPr="00954A07" w:rsidRDefault="00DC1C7A" w:rsidP="00414104">
      <w:pPr>
        <w:numPr>
          <w:ilvl w:val="0"/>
          <w:numId w:val="46"/>
        </w:numPr>
        <w:suppressAutoHyphens w:val="0"/>
        <w:ind w:hanging="720"/>
        <w:jc w:val="both"/>
        <w:rPr>
          <w:rFonts w:ascii="Arial" w:hAnsi="Arial" w:cs="Arial"/>
          <w:sz w:val="20"/>
          <w:szCs w:val="20"/>
        </w:rPr>
      </w:pPr>
      <w:bookmarkStart w:id="0" w:name="_Hlk147406454"/>
      <w:r w:rsidRPr="00A06D1B">
        <w:rPr>
          <w:rFonts w:ascii="Arial" w:hAnsi="Arial" w:cs="Arial"/>
          <w:sz w:val="20"/>
          <w:szCs w:val="20"/>
        </w:rPr>
        <w:t>Zamawiający nie dopuszcza możliwości składania ofert częściowych</w:t>
      </w:r>
      <w:bookmarkEnd w:id="0"/>
      <w:r w:rsidR="00FC4DE1" w:rsidRPr="00954A07">
        <w:rPr>
          <w:rFonts w:ascii="Arial" w:hAnsi="Arial" w:cs="Arial"/>
          <w:sz w:val="20"/>
          <w:szCs w:val="20"/>
        </w:rPr>
        <w:t>.</w:t>
      </w:r>
      <w:r w:rsidR="00FC4DE1" w:rsidRPr="00954A07">
        <w:rPr>
          <w:rFonts w:ascii="Arial" w:hAnsi="Arial" w:cs="Arial"/>
          <w:b/>
          <w:sz w:val="20"/>
          <w:szCs w:val="20"/>
        </w:rPr>
        <w:t xml:space="preserve"> </w:t>
      </w:r>
    </w:p>
    <w:p w14:paraId="7C5C1CCD" w14:textId="77777777" w:rsidR="00F64260" w:rsidRPr="00954A07" w:rsidRDefault="001765AD" w:rsidP="00414104">
      <w:pPr>
        <w:numPr>
          <w:ilvl w:val="0"/>
          <w:numId w:val="46"/>
        </w:numPr>
        <w:suppressAutoHyphens w:val="0"/>
        <w:ind w:hanging="720"/>
        <w:jc w:val="both"/>
        <w:rPr>
          <w:rFonts w:ascii="Arial" w:hAnsi="Arial" w:cs="Arial"/>
          <w:sz w:val="20"/>
          <w:szCs w:val="20"/>
        </w:rPr>
      </w:pPr>
      <w:r w:rsidRPr="00954A07">
        <w:rPr>
          <w:rFonts w:ascii="Arial" w:hAnsi="Arial" w:cs="Arial"/>
          <w:bCs/>
          <w:sz w:val="20"/>
          <w:szCs w:val="20"/>
        </w:rPr>
        <w:t>Zamawiający nie dopuszcza możliwości składania ofert wariantowych.</w:t>
      </w:r>
    </w:p>
    <w:p w14:paraId="74C9D589" w14:textId="77777777" w:rsidR="0066387E" w:rsidRPr="00954A07" w:rsidRDefault="00DF079F" w:rsidP="00414104">
      <w:pPr>
        <w:numPr>
          <w:ilvl w:val="0"/>
          <w:numId w:val="46"/>
        </w:numPr>
        <w:suppressAutoHyphens w:val="0"/>
        <w:ind w:hanging="720"/>
        <w:jc w:val="both"/>
        <w:rPr>
          <w:rFonts w:ascii="Arial" w:hAnsi="Arial" w:cs="Arial"/>
          <w:sz w:val="20"/>
          <w:szCs w:val="20"/>
        </w:rPr>
      </w:pPr>
      <w:r w:rsidRPr="00954A07">
        <w:rPr>
          <w:rFonts w:ascii="Arial" w:hAnsi="Arial" w:cs="Arial"/>
          <w:sz w:val="20"/>
          <w:szCs w:val="20"/>
        </w:rPr>
        <w:t>Zamawiający</w:t>
      </w:r>
      <w:r w:rsidRPr="00954A07">
        <w:rPr>
          <w:rFonts w:ascii="Arial" w:hAnsi="Arial" w:cs="Arial"/>
          <w:bCs/>
          <w:sz w:val="20"/>
          <w:szCs w:val="20"/>
        </w:rPr>
        <w:t xml:space="preserve"> nie zamierza zawrzeć umowy ramowej.</w:t>
      </w:r>
    </w:p>
    <w:p w14:paraId="7E11ECB7" w14:textId="04C8B239" w:rsidR="0066387E" w:rsidRPr="00DC1C7A" w:rsidRDefault="00BB51CA" w:rsidP="00414104">
      <w:pPr>
        <w:numPr>
          <w:ilvl w:val="0"/>
          <w:numId w:val="46"/>
        </w:numPr>
        <w:suppressAutoHyphens w:val="0"/>
        <w:spacing w:after="120"/>
        <w:ind w:hanging="720"/>
        <w:jc w:val="both"/>
        <w:rPr>
          <w:rFonts w:ascii="Arial" w:hAnsi="Arial" w:cs="Arial"/>
          <w:color w:val="FF0000"/>
          <w:sz w:val="20"/>
          <w:szCs w:val="20"/>
        </w:rPr>
      </w:pPr>
      <w:bookmarkStart w:id="1" w:name="_Hlk77150128"/>
      <w:r w:rsidRPr="006276CF">
        <w:rPr>
          <w:rFonts w:ascii="Arial" w:hAnsi="Arial" w:cs="Arial"/>
          <w:bCs/>
          <w:sz w:val="20"/>
          <w:szCs w:val="20"/>
        </w:rPr>
        <w:t>Zamawiający nie dopuszcza możliwości powierzenia części zamówienia do wykonania przez podwykonawców</w:t>
      </w:r>
      <w:r w:rsidR="0066387E" w:rsidRPr="00DC1C7A">
        <w:rPr>
          <w:rFonts w:ascii="Arial" w:hAnsi="Arial" w:cs="Arial"/>
          <w:bCs/>
          <w:color w:val="FF0000"/>
          <w:sz w:val="20"/>
          <w:szCs w:val="20"/>
        </w:rPr>
        <w:t xml:space="preserve">. </w:t>
      </w:r>
      <w:r w:rsidR="0066387E" w:rsidRPr="00DC1C7A">
        <w:rPr>
          <w:rFonts w:ascii="Arial" w:hAnsi="Arial" w:cs="Arial"/>
          <w:color w:val="FF0000"/>
          <w:sz w:val="20"/>
          <w:szCs w:val="20"/>
        </w:rPr>
        <w:t xml:space="preserve"> </w:t>
      </w:r>
      <w:bookmarkEnd w:id="1"/>
    </w:p>
    <w:p w14:paraId="10B323BE" w14:textId="77777777" w:rsidR="00B17DB8" w:rsidRPr="00954A07" w:rsidRDefault="00B17DB8" w:rsidP="00414104">
      <w:pPr>
        <w:numPr>
          <w:ilvl w:val="0"/>
          <w:numId w:val="46"/>
        </w:numPr>
        <w:suppressAutoHyphens w:val="0"/>
        <w:ind w:hanging="720"/>
        <w:jc w:val="both"/>
        <w:rPr>
          <w:rFonts w:ascii="Arial" w:hAnsi="Arial" w:cs="Arial"/>
          <w:sz w:val="20"/>
          <w:szCs w:val="20"/>
        </w:rPr>
      </w:pPr>
      <w:r w:rsidRPr="00954A07">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954A07">
        <w:rPr>
          <w:rFonts w:ascii="Arial" w:hAnsi="Arial" w:cs="Arial"/>
          <w:bCs/>
          <w:sz w:val="20"/>
          <w:szCs w:val="20"/>
          <w:u w:val="single"/>
        </w:rPr>
        <w:br/>
        <w:t>w postępowaniu), którego oferta została najwyżej oceniona tj. zawiera najniższą cenę lub najkorzystniejszy bilans ceny oraz innych kryteriów oceny ofert.</w:t>
      </w:r>
    </w:p>
    <w:p w14:paraId="436EDBDB" w14:textId="77777777" w:rsidR="0064378C" w:rsidRPr="005D22A5" w:rsidRDefault="0064378C" w:rsidP="001765AD">
      <w:pPr>
        <w:shd w:val="clear" w:color="auto" w:fill="FFFFFF"/>
        <w:suppressAutoHyphens w:val="0"/>
        <w:jc w:val="both"/>
        <w:rPr>
          <w:rFonts w:ascii="Arial" w:hAnsi="Arial" w:cs="Arial"/>
          <w:bCs/>
          <w:sz w:val="20"/>
          <w:szCs w:val="20"/>
        </w:rPr>
      </w:pPr>
    </w:p>
    <w:p w14:paraId="0EF5445E" w14:textId="77777777" w:rsidR="0064378C" w:rsidRPr="00954A07" w:rsidRDefault="0064378C" w:rsidP="00EA4B50">
      <w:pPr>
        <w:numPr>
          <w:ilvl w:val="0"/>
          <w:numId w:val="2"/>
        </w:numPr>
        <w:jc w:val="both"/>
        <w:rPr>
          <w:rFonts w:ascii="Arial" w:hAnsi="Arial" w:cs="Arial"/>
          <w:sz w:val="20"/>
          <w:szCs w:val="20"/>
        </w:rPr>
      </w:pPr>
      <w:r w:rsidRPr="00954A07">
        <w:rPr>
          <w:rFonts w:ascii="Arial" w:hAnsi="Arial" w:cs="Arial"/>
          <w:b/>
          <w:sz w:val="20"/>
          <w:szCs w:val="20"/>
        </w:rPr>
        <w:t>Opis przedmiotu zamówienia.</w:t>
      </w:r>
    </w:p>
    <w:p w14:paraId="724C7B86" w14:textId="77777777" w:rsidR="0018676C" w:rsidRPr="00954A07" w:rsidRDefault="0064378C" w:rsidP="00414104">
      <w:pPr>
        <w:numPr>
          <w:ilvl w:val="0"/>
          <w:numId w:val="47"/>
        </w:numPr>
        <w:ind w:hanging="720"/>
        <w:jc w:val="both"/>
        <w:rPr>
          <w:rFonts w:ascii="Arial" w:hAnsi="Arial" w:cs="Arial"/>
          <w:sz w:val="20"/>
          <w:szCs w:val="20"/>
        </w:rPr>
      </w:pPr>
      <w:r w:rsidRPr="00954A07">
        <w:rPr>
          <w:rFonts w:ascii="Arial" w:hAnsi="Arial" w:cs="Arial"/>
          <w:sz w:val="20"/>
          <w:szCs w:val="20"/>
        </w:rPr>
        <w:t xml:space="preserve">Przedmiotem zamówienia jest:  </w:t>
      </w:r>
      <w:bookmarkStart w:id="2" w:name="_Hlk491948223"/>
      <w:bookmarkStart w:id="3" w:name="_Hlk38175967"/>
    </w:p>
    <w:bookmarkEnd w:id="2"/>
    <w:bookmarkEnd w:id="3"/>
    <w:p w14:paraId="05B98920" w14:textId="39CE3783" w:rsidR="009C3447" w:rsidRPr="00BF195F" w:rsidRDefault="009C3447" w:rsidP="009B283E">
      <w:pPr>
        <w:tabs>
          <w:tab w:val="right" w:leader="dot" w:pos="10010"/>
        </w:tabs>
        <w:ind w:left="709"/>
        <w:jc w:val="both"/>
        <w:rPr>
          <w:rFonts w:ascii="Arial" w:hAnsi="Arial" w:cs="Arial"/>
          <w:b/>
          <w:color w:val="000000"/>
          <w:sz w:val="20"/>
          <w:szCs w:val="20"/>
        </w:rPr>
      </w:pPr>
      <w:r w:rsidRPr="004C015C">
        <w:rPr>
          <w:rFonts w:ascii="Arial" w:hAnsi="Arial" w:cs="Arial"/>
          <w:b/>
          <w:bCs/>
          <w:sz w:val="20"/>
          <w:szCs w:val="20"/>
        </w:rPr>
        <w:t>Eksploatacja urządzeń, instalacji i sieci centralnego ogrzewania, ciepłej wody użytkowej, wody pitnej, p.poż., wodnokanalizacyjnej oraz sprężonego powietrza na terenie WĘGLOKOKS KRAJ S.A.</w:t>
      </w:r>
    </w:p>
    <w:p w14:paraId="574EBAB6" w14:textId="06416F11" w:rsidR="009B283E" w:rsidRDefault="0064378C" w:rsidP="00414104">
      <w:pPr>
        <w:numPr>
          <w:ilvl w:val="0"/>
          <w:numId w:val="47"/>
        </w:numPr>
        <w:ind w:hanging="720"/>
        <w:jc w:val="both"/>
        <w:rPr>
          <w:rFonts w:ascii="Arial" w:hAnsi="Arial" w:cs="Arial"/>
          <w:sz w:val="20"/>
          <w:szCs w:val="20"/>
        </w:rPr>
      </w:pPr>
      <w:r w:rsidRPr="00C921CC">
        <w:rPr>
          <w:rFonts w:ascii="Arial" w:hAnsi="Arial" w:cs="Arial"/>
          <w:sz w:val="20"/>
          <w:szCs w:val="20"/>
        </w:rPr>
        <w:t xml:space="preserve">Szczegółowy </w:t>
      </w:r>
      <w:r w:rsidR="00AB64E1" w:rsidRPr="00C921CC">
        <w:rPr>
          <w:rFonts w:ascii="Arial" w:hAnsi="Arial" w:cs="Arial"/>
          <w:sz w:val="20"/>
          <w:szCs w:val="20"/>
        </w:rPr>
        <w:t>zakres</w:t>
      </w:r>
      <w:r w:rsidR="00DF079F" w:rsidRPr="00C921CC">
        <w:rPr>
          <w:rFonts w:ascii="Arial" w:hAnsi="Arial" w:cs="Arial"/>
          <w:sz w:val="20"/>
          <w:szCs w:val="20"/>
        </w:rPr>
        <w:t xml:space="preserve"> przedmiotu </w:t>
      </w:r>
      <w:r w:rsidRPr="00C921CC">
        <w:rPr>
          <w:rFonts w:ascii="Arial" w:hAnsi="Arial" w:cs="Arial"/>
          <w:sz w:val="20"/>
          <w:szCs w:val="20"/>
        </w:rPr>
        <w:t>zamówienia określono w </w:t>
      </w:r>
      <w:r w:rsidRPr="00C921CC">
        <w:rPr>
          <w:rFonts w:ascii="Arial" w:hAnsi="Arial" w:cs="Arial"/>
          <w:b/>
          <w:sz w:val="20"/>
          <w:szCs w:val="20"/>
        </w:rPr>
        <w:t>Załączniku nr 1</w:t>
      </w:r>
      <w:r w:rsidR="00F64260" w:rsidRPr="00C921CC">
        <w:rPr>
          <w:rFonts w:ascii="Arial" w:hAnsi="Arial" w:cs="Arial"/>
          <w:b/>
          <w:sz w:val="20"/>
          <w:szCs w:val="20"/>
        </w:rPr>
        <w:t xml:space="preserve"> </w:t>
      </w:r>
      <w:r w:rsidRPr="00C921CC">
        <w:rPr>
          <w:rFonts w:ascii="Arial" w:hAnsi="Arial" w:cs="Arial"/>
          <w:sz w:val="20"/>
          <w:szCs w:val="20"/>
        </w:rPr>
        <w:t>do SWZ.</w:t>
      </w:r>
    </w:p>
    <w:p w14:paraId="025DA9DE" w14:textId="150EDEB6" w:rsidR="009B283E" w:rsidRPr="009B283E" w:rsidRDefault="009B283E" w:rsidP="00414104">
      <w:pPr>
        <w:numPr>
          <w:ilvl w:val="0"/>
          <w:numId w:val="47"/>
        </w:numPr>
        <w:ind w:hanging="720"/>
        <w:jc w:val="both"/>
        <w:rPr>
          <w:rFonts w:ascii="Arial" w:hAnsi="Arial" w:cs="Arial"/>
          <w:sz w:val="20"/>
          <w:szCs w:val="20"/>
        </w:rPr>
      </w:pPr>
      <w:r w:rsidRPr="009B283E">
        <w:rPr>
          <w:rFonts w:ascii="Arial" w:hAnsi="Arial" w:cs="Arial"/>
          <w:bCs/>
          <w:sz w:val="20"/>
          <w:szCs w:val="20"/>
        </w:rPr>
        <w:t xml:space="preserve">Kod CPV: </w:t>
      </w:r>
      <w:r w:rsidR="00DC1C7A">
        <w:rPr>
          <w:rFonts w:ascii="Arial" w:hAnsi="Arial" w:cs="Arial"/>
          <w:bCs/>
          <w:sz w:val="20"/>
          <w:szCs w:val="20"/>
        </w:rPr>
        <w:t>50720000-8</w:t>
      </w:r>
    </w:p>
    <w:p w14:paraId="5E4A63A4" w14:textId="77777777" w:rsidR="00371158" w:rsidRPr="005D22A5" w:rsidRDefault="00371158" w:rsidP="00371158">
      <w:pPr>
        <w:ind w:left="705" w:hanging="705"/>
        <w:jc w:val="both"/>
        <w:rPr>
          <w:rFonts w:ascii="Arial" w:hAnsi="Arial" w:cs="Arial"/>
          <w:sz w:val="20"/>
          <w:szCs w:val="20"/>
        </w:rPr>
      </w:pPr>
    </w:p>
    <w:p w14:paraId="66DD7B0C" w14:textId="77777777" w:rsidR="00B17DB8" w:rsidRPr="00BA5D8C" w:rsidRDefault="00534F24" w:rsidP="00760E29">
      <w:pPr>
        <w:numPr>
          <w:ilvl w:val="0"/>
          <w:numId w:val="2"/>
        </w:numPr>
        <w:jc w:val="both"/>
        <w:rPr>
          <w:rFonts w:ascii="Arial" w:hAnsi="Arial" w:cs="Arial"/>
          <w:sz w:val="20"/>
          <w:szCs w:val="20"/>
        </w:rPr>
      </w:pPr>
      <w:r w:rsidRPr="00BA5D8C">
        <w:rPr>
          <w:rFonts w:ascii="Arial" w:hAnsi="Arial" w:cs="Arial"/>
          <w:b/>
          <w:sz w:val="20"/>
          <w:szCs w:val="20"/>
        </w:rPr>
        <w:t>Termin wykonania zamówienia</w:t>
      </w:r>
      <w:r w:rsidR="00365BBE" w:rsidRPr="00BA5D8C">
        <w:rPr>
          <w:rFonts w:ascii="Arial" w:hAnsi="Arial" w:cs="Arial"/>
          <w:b/>
          <w:sz w:val="20"/>
          <w:szCs w:val="20"/>
        </w:rPr>
        <w:t>.</w:t>
      </w:r>
    </w:p>
    <w:p w14:paraId="59C65E7D" w14:textId="717243DE" w:rsidR="00954A07" w:rsidRPr="00BA5D8C" w:rsidRDefault="00DC1C7A" w:rsidP="00DC1C7A">
      <w:pPr>
        <w:spacing w:line="220" w:lineRule="exact"/>
        <w:ind w:firstLine="709"/>
        <w:jc w:val="both"/>
        <w:rPr>
          <w:rFonts w:ascii="Arial" w:hAnsi="Arial" w:cs="Arial"/>
          <w:sz w:val="20"/>
          <w:szCs w:val="20"/>
        </w:rPr>
      </w:pPr>
      <w:r>
        <w:rPr>
          <w:rFonts w:ascii="Arial" w:hAnsi="Arial" w:cs="Arial"/>
          <w:sz w:val="20"/>
          <w:szCs w:val="20"/>
        </w:rPr>
        <w:t xml:space="preserve"> </w:t>
      </w:r>
      <w:r w:rsidR="00B17DB8" w:rsidRPr="00BA5D8C">
        <w:rPr>
          <w:rFonts w:ascii="Arial" w:hAnsi="Arial" w:cs="Arial"/>
          <w:sz w:val="20"/>
          <w:szCs w:val="20"/>
        </w:rPr>
        <w:t xml:space="preserve">Wymagany termin wykonania zamówienia: </w:t>
      </w:r>
      <w:r>
        <w:rPr>
          <w:rFonts w:ascii="Arial" w:hAnsi="Arial" w:cs="Arial"/>
          <w:b/>
          <w:sz w:val="20"/>
          <w:szCs w:val="20"/>
        </w:rPr>
        <w:t>od 01.02.202</w:t>
      </w:r>
      <w:r w:rsidR="009C3447">
        <w:rPr>
          <w:rFonts w:ascii="Arial" w:hAnsi="Arial" w:cs="Arial"/>
          <w:b/>
          <w:sz w:val="20"/>
          <w:szCs w:val="20"/>
        </w:rPr>
        <w:t>5</w:t>
      </w:r>
      <w:r>
        <w:rPr>
          <w:rFonts w:ascii="Arial" w:hAnsi="Arial" w:cs="Arial"/>
          <w:b/>
          <w:sz w:val="20"/>
          <w:szCs w:val="20"/>
        </w:rPr>
        <w:t xml:space="preserve"> r. do 31.01.202</w:t>
      </w:r>
      <w:r w:rsidR="009C3447">
        <w:rPr>
          <w:rFonts w:ascii="Arial" w:hAnsi="Arial" w:cs="Arial"/>
          <w:b/>
          <w:sz w:val="20"/>
          <w:szCs w:val="20"/>
        </w:rPr>
        <w:t>6</w:t>
      </w:r>
      <w:r>
        <w:rPr>
          <w:rFonts w:ascii="Arial" w:hAnsi="Arial" w:cs="Arial"/>
          <w:b/>
          <w:sz w:val="20"/>
          <w:szCs w:val="20"/>
        </w:rPr>
        <w:t xml:space="preserve"> r.</w:t>
      </w:r>
      <w:r w:rsidR="00BF195F" w:rsidRPr="00BA5D8C">
        <w:rPr>
          <w:rFonts w:ascii="Arial" w:hAnsi="Arial" w:cs="Arial"/>
          <w:b/>
          <w:sz w:val="20"/>
          <w:szCs w:val="20"/>
        </w:rPr>
        <w:t xml:space="preserve"> </w:t>
      </w:r>
    </w:p>
    <w:p w14:paraId="399C635C" w14:textId="77777777" w:rsidR="00534F24" w:rsidRPr="00BA5D8C" w:rsidRDefault="00534F24" w:rsidP="00F64260">
      <w:pPr>
        <w:pStyle w:val="Akapitzlist"/>
        <w:ind w:left="0"/>
        <w:jc w:val="both"/>
        <w:rPr>
          <w:rFonts w:ascii="Arial" w:hAnsi="Arial" w:cs="Arial"/>
          <w:sz w:val="20"/>
          <w:szCs w:val="20"/>
          <w:lang w:val="pl-PL"/>
        </w:rPr>
      </w:pPr>
    </w:p>
    <w:p w14:paraId="3F9C96BD" w14:textId="77777777" w:rsidR="0064378C" w:rsidRPr="00C921CC" w:rsidRDefault="001765AD" w:rsidP="00B17DB8">
      <w:pPr>
        <w:numPr>
          <w:ilvl w:val="0"/>
          <w:numId w:val="2"/>
        </w:numPr>
        <w:tabs>
          <w:tab w:val="left" w:pos="851"/>
        </w:tabs>
        <w:spacing w:line="220" w:lineRule="exact"/>
        <w:jc w:val="both"/>
        <w:rPr>
          <w:rFonts w:ascii="Arial" w:hAnsi="Arial" w:cs="Arial"/>
          <w:sz w:val="20"/>
          <w:szCs w:val="20"/>
        </w:rPr>
      </w:pPr>
      <w:r w:rsidRPr="00C921CC">
        <w:rPr>
          <w:rFonts w:ascii="Arial" w:hAnsi="Arial" w:cs="Arial"/>
          <w:b/>
          <w:sz w:val="20"/>
          <w:szCs w:val="20"/>
        </w:rPr>
        <w:t>W</w:t>
      </w:r>
      <w:r w:rsidR="0064378C" w:rsidRPr="00C921CC">
        <w:rPr>
          <w:rFonts w:ascii="Arial" w:hAnsi="Arial" w:cs="Arial"/>
          <w:b/>
          <w:sz w:val="20"/>
          <w:szCs w:val="20"/>
        </w:rPr>
        <w:t>arunk</w:t>
      </w:r>
      <w:r w:rsidRPr="00C921CC">
        <w:rPr>
          <w:rFonts w:ascii="Arial" w:hAnsi="Arial" w:cs="Arial"/>
          <w:b/>
          <w:sz w:val="20"/>
          <w:szCs w:val="20"/>
        </w:rPr>
        <w:t>i</w:t>
      </w:r>
      <w:r w:rsidR="0064378C" w:rsidRPr="00C921CC">
        <w:rPr>
          <w:rFonts w:ascii="Arial" w:hAnsi="Arial" w:cs="Arial"/>
          <w:b/>
          <w:sz w:val="20"/>
          <w:szCs w:val="20"/>
        </w:rPr>
        <w:t xml:space="preserve"> udziału w postępowaniu oraz opis sposobu dokonywania oceny spełniania tych warunków.</w:t>
      </w:r>
    </w:p>
    <w:p w14:paraId="754FB416" w14:textId="77777777" w:rsidR="00534F24" w:rsidRPr="00D43D9A" w:rsidRDefault="00E008DC" w:rsidP="00251B91">
      <w:pPr>
        <w:spacing w:after="60" w:line="220" w:lineRule="exact"/>
        <w:jc w:val="both"/>
        <w:rPr>
          <w:rFonts w:ascii="Arial" w:hAnsi="Arial" w:cs="Arial"/>
          <w:sz w:val="20"/>
          <w:szCs w:val="20"/>
          <w:lang w:eastAsia="pl-PL"/>
        </w:rPr>
      </w:pPr>
      <w:r w:rsidRPr="00C921CC">
        <w:rPr>
          <w:rFonts w:ascii="Arial" w:hAnsi="Arial" w:cs="Arial"/>
          <w:sz w:val="20"/>
          <w:szCs w:val="20"/>
        </w:rPr>
        <w:tab/>
      </w:r>
      <w:r w:rsidR="00534F24" w:rsidRPr="00AE53E9">
        <w:rPr>
          <w:rFonts w:ascii="Arial" w:hAnsi="Arial" w:cs="Arial"/>
          <w:sz w:val="20"/>
          <w:szCs w:val="20"/>
          <w:lang w:eastAsia="pl-PL"/>
        </w:rPr>
        <w:t>O udzielenie zamówieni</w:t>
      </w:r>
      <w:r w:rsidR="00214B0C" w:rsidRPr="00AE53E9">
        <w:rPr>
          <w:rFonts w:ascii="Arial" w:hAnsi="Arial" w:cs="Arial"/>
          <w:sz w:val="20"/>
          <w:szCs w:val="20"/>
          <w:lang w:eastAsia="pl-PL"/>
        </w:rPr>
        <w:t>a</w:t>
      </w:r>
      <w:r w:rsidR="00534F24" w:rsidRPr="00AE53E9">
        <w:rPr>
          <w:rFonts w:ascii="Arial" w:hAnsi="Arial" w:cs="Arial"/>
          <w:sz w:val="20"/>
          <w:szCs w:val="20"/>
          <w:lang w:eastAsia="pl-PL"/>
        </w:rPr>
        <w:t xml:space="preserve"> może ubiegać się Wykonawca, który spełnia </w:t>
      </w:r>
      <w:r w:rsidR="00534F24" w:rsidRPr="00D43D9A">
        <w:rPr>
          <w:rFonts w:ascii="Arial" w:hAnsi="Arial" w:cs="Arial"/>
          <w:sz w:val="20"/>
          <w:szCs w:val="20"/>
          <w:lang w:eastAsia="pl-PL"/>
        </w:rPr>
        <w:t>warunki dotyczące:</w:t>
      </w:r>
    </w:p>
    <w:p w14:paraId="0DBCB19F" w14:textId="77777777" w:rsidR="0081218D" w:rsidRPr="006D4AE9" w:rsidRDefault="003877C5" w:rsidP="00414104">
      <w:pPr>
        <w:numPr>
          <w:ilvl w:val="0"/>
          <w:numId w:val="48"/>
        </w:numPr>
        <w:suppressAutoHyphens w:val="0"/>
        <w:ind w:hanging="720"/>
        <w:jc w:val="both"/>
        <w:rPr>
          <w:rFonts w:ascii="Arial" w:hAnsi="Arial" w:cs="Arial"/>
          <w:sz w:val="20"/>
          <w:szCs w:val="20"/>
        </w:rPr>
      </w:pPr>
      <w:r w:rsidRPr="006D4AE9">
        <w:rPr>
          <w:rFonts w:ascii="Arial" w:hAnsi="Arial" w:cs="Arial"/>
          <w:b/>
          <w:bCs/>
          <w:sz w:val="20"/>
          <w:szCs w:val="20"/>
        </w:rPr>
        <w:t>posiadania wiedzy i doświadczenia,</w:t>
      </w:r>
      <w:r w:rsidR="00B72312" w:rsidRPr="006D4AE9">
        <w:rPr>
          <w:rFonts w:ascii="Arial" w:hAnsi="Arial" w:cs="Arial"/>
          <w:b/>
          <w:bCs/>
          <w:sz w:val="20"/>
          <w:szCs w:val="20"/>
        </w:rPr>
        <w:t xml:space="preserve"> to znaczy:</w:t>
      </w:r>
      <w:r w:rsidRPr="006D4AE9">
        <w:rPr>
          <w:rFonts w:ascii="Arial" w:hAnsi="Arial" w:cs="Arial"/>
          <w:sz w:val="20"/>
          <w:szCs w:val="20"/>
        </w:rPr>
        <w:tab/>
      </w:r>
    </w:p>
    <w:p w14:paraId="1AF6DD88" w14:textId="2023E096" w:rsidR="009B283E" w:rsidRPr="006D4AE9" w:rsidRDefault="00DC1C7A" w:rsidP="00DC1C7A">
      <w:pPr>
        <w:suppressAutoHyphens w:val="0"/>
        <w:spacing w:line="220" w:lineRule="exact"/>
        <w:ind w:left="720"/>
        <w:jc w:val="both"/>
        <w:rPr>
          <w:rFonts w:ascii="Arial" w:hAnsi="Arial" w:cs="Arial"/>
          <w:sz w:val="20"/>
          <w:szCs w:val="20"/>
        </w:rPr>
      </w:pPr>
      <w:r w:rsidRPr="006D4AE9">
        <w:rPr>
          <w:rFonts w:ascii="Arial" w:hAnsi="Arial" w:cs="Arial"/>
          <w:sz w:val="20"/>
          <w:szCs w:val="20"/>
        </w:rPr>
        <w:t xml:space="preserve">w okresie ostatnich trzech lat </w:t>
      </w:r>
      <w:r w:rsidRPr="006D4AE9">
        <w:rPr>
          <w:rFonts w:ascii="Arial" w:hAnsi="Arial" w:cs="Arial"/>
          <w:b/>
          <w:sz w:val="20"/>
          <w:szCs w:val="20"/>
        </w:rPr>
        <w:t>przed upływem terminu składania ofert,</w:t>
      </w:r>
      <w:r w:rsidRPr="006D4AE9">
        <w:rPr>
          <w:rFonts w:ascii="Arial" w:hAnsi="Arial" w:cs="Arial"/>
          <w:sz w:val="20"/>
          <w:szCs w:val="20"/>
        </w:rPr>
        <w:t xml:space="preserve"> a jeżeli okres działalności jest krótszy - w tym okresie, </w:t>
      </w:r>
      <w:r w:rsidRPr="006D4AE9">
        <w:rPr>
          <w:rFonts w:ascii="Arial" w:hAnsi="Arial" w:cs="Arial"/>
          <w:b/>
          <w:sz w:val="20"/>
          <w:szCs w:val="20"/>
        </w:rPr>
        <w:t xml:space="preserve">wykonali/wykonują </w:t>
      </w:r>
      <w:r w:rsidRPr="006D4AE9">
        <w:rPr>
          <w:rFonts w:ascii="Arial" w:hAnsi="Arial" w:cs="Arial"/>
          <w:sz w:val="20"/>
          <w:szCs w:val="20"/>
        </w:rPr>
        <w:t>co najmniej jedno</w:t>
      </w:r>
      <w:r w:rsidRPr="006D4AE9">
        <w:rPr>
          <w:rFonts w:ascii="Arial" w:hAnsi="Arial" w:cs="Arial"/>
          <w:b/>
          <w:sz w:val="20"/>
          <w:szCs w:val="20"/>
        </w:rPr>
        <w:t xml:space="preserve"> </w:t>
      </w:r>
      <w:r w:rsidRPr="006D4AE9">
        <w:rPr>
          <w:rFonts w:ascii="Arial" w:hAnsi="Arial" w:cs="Arial"/>
          <w:iCs/>
          <w:sz w:val="20"/>
          <w:szCs w:val="20"/>
        </w:rPr>
        <w:t xml:space="preserve">zamówienie </w:t>
      </w:r>
      <w:r w:rsidRPr="006D4AE9">
        <w:rPr>
          <w:rFonts w:ascii="Arial" w:hAnsi="Arial" w:cs="Arial"/>
          <w:sz w:val="20"/>
          <w:szCs w:val="20"/>
        </w:rPr>
        <w:t xml:space="preserve">polegające na realizacji/realizowaniu usług o podobnym zakresie </w:t>
      </w:r>
      <w:r w:rsidRPr="006D4AE9">
        <w:rPr>
          <w:rFonts w:ascii="Arial" w:hAnsi="Arial" w:cs="Arial"/>
          <w:b/>
          <w:sz w:val="20"/>
          <w:szCs w:val="20"/>
        </w:rPr>
        <w:t>o łącznej wartości brutto nie mniejszej niż </w:t>
      </w:r>
      <w:r w:rsidRPr="006D4AE9">
        <w:rPr>
          <w:rFonts w:ascii="Arial" w:hAnsi="Arial" w:cs="Arial"/>
          <w:b/>
          <w:sz w:val="20"/>
          <w:szCs w:val="20"/>
        </w:rPr>
        <w:br/>
      </w:r>
      <w:r w:rsidR="00A823B7" w:rsidRPr="006D4AE9">
        <w:rPr>
          <w:rFonts w:ascii="Arial" w:hAnsi="Arial" w:cs="Arial"/>
          <w:b/>
          <w:sz w:val="20"/>
          <w:szCs w:val="20"/>
        </w:rPr>
        <w:t>1 0</w:t>
      </w:r>
      <w:r w:rsidRPr="006D4AE9">
        <w:rPr>
          <w:rFonts w:ascii="Arial" w:hAnsi="Arial" w:cs="Arial"/>
          <w:b/>
          <w:sz w:val="20"/>
          <w:szCs w:val="20"/>
        </w:rPr>
        <w:t>00 000,00 PLN</w:t>
      </w:r>
      <w:r w:rsidRPr="006D4AE9">
        <w:rPr>
          <w:rFonts w:ascii="Arial" w:hAnsi="Arial" w:cs="Arial"/>
          <w:sz w:val="20"/>
          <w:szCs w:val="20"/>
        </w:rPr>
        <w:t>, w zakresie niezbędnym do wykazania spełnienia warunku wiedzy i doświadczenia</w:t>
      </w:r>
      <w:r w:rsidR="00E75532" w:rsidRPr="006D4AE9">
        <w:rPr>
          <w:rFonts w:ascii="Arial" w:hAnsi="Arial" w:cs="Arial"/>
          <w:sz w:val="20"/>
          <w:szCs w:val="20"/>
        </w:rPr>
        <w:t>,</w:t>
      </w:r>
    </w:p>
    <w:p w14:paraId="464AAD68" w14:textId="77777777" w:rsidR="00DC1C7A" w:rsidRPr="006D4AE9" w:rsidRDefault="00DC1C7A" w:rsidP="00DC1C7A">
      <w:pPr>
        <w:suppressAutoHyphens w:val="0"/>
        <w:spacing w:line="220" w:lineRule="exact"/>
        <w:ind w:left="720"/>
        <w:jc w:val="both"/>
        <w:rPr>
          <w:rFonts w:ascii="Arial" w:hAnsi="Arial" w:cs="Arial"/>
          <w:sz w:val="20"/>
          <w:szCs w:val="20"/>
        </w:rPr>
      </w:pPr>
    </w:p>
    <w:p w14:paraId="13A70467" w14:textId="5F313D90" w:rsidR="009B283E" w:rsidRPr="00AD3AFC" w:rsidRDefault="00202F6A" w:rsidP="00DC1C7A">
      <w:pPr>
        <w:numPr>
          <w:ilvl w:val="0"/>
          <w:numId w:val="48"/>
        </w:numPr>
        <w:suppressAutoHyphens w:val="0"/>
        <w:ind w:hanging="720"/>
        <w:jc w:val="both"/>
        <w:rPr>
          <w:rFonts w:ascii="Arial" w:hAnsi="Arial" w:cs="Arial"/>
          <w:spacing w:val="-6"/>
          <w:sz w:val="20"/>
          <w:szCs w:val="20"/>
        </w:rPr>
      </w:pPr>
      <w:r w:rsidRPr="00202F6A">
        <w:rPr>
          <w:rFonts w:ascii="Arial" w:hAnsi="Arial" w:cs="Arial"/>
          <w:b/>
          <w:bCs/>
          <w:sz w:val="20"/>
          <w:szCs w:val="20"/>
        </w:rPr>
        <w:t>dysponowania potencjałem technicznym do wykonania zamówienia</w:t>
      </w:r>
      <w:r w:rsidR="00AD3AFC">
        <w:rPr>
          <w:rFonts w:ascii="Arial" w:hAnsi="Arial" w:cs="Arial"/>
          <w:b/>
          <w:bCs/>
          <w:sz w:val="20"/>
          <w:szCs w:val="20"/>
        </w:rPr>
        <w:t>.</w:t>
      </w:r>
    </w:p>
    <w:p w14:paraId="0D2FABED" w14:textId="7F13A336" w:rsidR="00AD3AFC" w:rsidRPr="00DC1C7A" w:rsidRDefault="00AD3AFC" w:rsidP="00AD3AFC">
      <w:pPr>
        <w:suppressAutoHyphens w:val="0"/>
        <w:ind w:left="720"/>
        <w:jc w:val="both"/>
        <w:rPr>
          <w:rFonts w:ascii="Arial" w:hAnsi="Arial" w:cs="Arial"/>
          <w:spacing w:val="-6"/>
          <w:sz w:val="20"/>
          <w:szCs w:val="20"/>
        </w:rPr>
      </w:pPr>
      <w:r w:rsidRPr="00805DF9">
        <w:rPr>
          <w:rFonts w:ascii="Arial" w:hAnsi="Arial" w:cs="Arial"/>
          <w:bCs/>
          <w:sz w:val="20"/>
          <w:szCs w:val="20"/>
        </w:rPr>
        <w:t>Zamawiający nie stawia warunku w w/w zakresie</w:t>
      </w:r>
      <w:r>
        <w:rPr>
          <w:rFonts w:ascii="Arial" w:hAnsi="Arial" w:cs="Arial"/>
          <w:bCs/>
          <w:sz w:val="20"/>
          <w:szCs w:val="20"/>
        </w:rPr>
        <w:t>.</w:t>
      </w:r>
    </w:p>
    <w:p w14:paraId="12E2F9EC" w14:textId="77777777" w:rsidR="00DC1C7A" w:rsidRPr="009B283E" w:rsidRDefault="00DC1C7A" w:rsidP="00DC1C7A">
      <w:pPr>
        <w:suppressAutoHyphens w:val="0"/>
        <w:ind w:left="720"/>
        <w:jc w:val="both"/>
        <w:rPr>
          <w:rFonts w:ascii="Arial" w:hAnsi="Arial" w:cs="Arial"/>
          <w:spacing w:val="-6"/>
          <w:sz w:val="20"/>
          <w:szCs w:val="20"/>
        </w:rPr>
      </w:pPr>
    </w:p>
    <w:p w14:paraId="01EFB272" w14:textId="77777777" w:rsidR="00DC1C7A" w:rsidRPr="00A06D1B" w:rsidRDefault="0081218D" w:rsidP="00947B77">
      <w:pPr>
        <w:numPr>
          <w:ilvl w:val="0"/>
          <w:numId w:val="48"/>
        </w:numPr>
        <w:suppressAutoHyphens w:val="0"/>
        <w:ind w:hanging="720"/>
        <w:jc w:val="both"/>
        <w:rPr>
          <w:rFonts w:ascii="Arial" w:hAnsi="Arial" w:cs="Arial"/>
          <w:sz w:val="20"/>
          <w:szCs w:val="20"/>
        </w:rPr>
      </w:pPr>
      <w:r w:rsidRPr="00C921CC">
        <w:rPr>
          <w:rFonts w:ascii="Arial" w:hAnsi="Arial" w:cs="Arial"/>
          <w:b/>
          <w:bCs/>
          <w:sz w:val="20"/>
          <w:szCs w:val="20"/>
        </w:rPr>
        <w:lastRenderedPageBreak/>
        <w:t>dysponowania osobami zdolnymi do wykonania</w:t>
      </w:r>
      <w:r w:rsidR="00463275" w:rsidRPr="00C921CC">
        <w:rPr>
          <w:rFonts w:ascii="Arial" w:hAnsi="Arial" w:cs="Arial"/>
          <w:b/>
          <w:bCs/>
          <w:sz w:val="20"/>
          <w:szCs w:val="20"/>
        </w:rPr>
        <w:t xml:space="preserve"> </w:t>
      </w:r>
      <w:r w:rsidR="00463275" w:rsidRPr="00C921CC">
        <w:rPr>
          <w:rFonts w:ascii="Arial" w:hAnsi="Arial" w:cs="Arial"/>
          <w:b/>
          <w:bCs/>
          <w:color w:val="000000"/>
          <w:sz w:val="20"/>
          <w:szCs w:val="20"/>
        </w:rPr>
        <w:t>zamówienia, to znaczy</w:t>
      </w:r>
      <w:r w:rsidR="00DC1C7A">
        <w:rPr>
          <w:rFonts w:ascii="Arial" w:hAnsi="Arial" w:cs="Arial"/>
          <w:b/>
          <w:bCs/>
          <w:color w:val="000000"/>
          <w:sz w:val="20"/>
          <w:szCs w:val="20"/>
        </w:rPr>
        <w:t xml:space="preserve"> </w:t>
      </w:r>
      <w:r w:rsidR="00DC1C7A" w:rsidRPr="00A06D1B">
        <w:rPr>
          <w:rFonts w:ascii="Arial" w:hAnsi="Arial" w:cs="Arial"/>
          <w:b/>
          <w:bCs/>
          <w:sz w:val="20"/>
          <w:szCs w:val="20"/>
        </w:rPr>
        <w:t xml:space="preserve">dysponują lub będą dysponować osobami </w:t>
      </w:r>
      <w:r w:rsidR="00DC1C7A" w:rsidRPr="00A06D1B">
        <w:rPr>
          <w:rFonts w:ascii="Arial" w:hAnsi="Arial" w:cs="Arial"/>
          <w:b/>
          <w:bCs/>
          <w:sz w:val="20"/>
          <w:szCs w:val="20"/>
          <w:u w:val="single"/>
        </w:rPr>
        <w:t>w liczbie co najmniej</w:t>
      </w:r>
      <w:r w:rsidR="00DC1C7A" w:rsidRPr="00A06D1B">
        <w:rPr>
          <w:rFonts w:ascii="Arial" w:hAnsi="Arial" w:cs="Arial"/>
          <w:sz w:val="20"/>
          <w:szCs w:val="20"/>
        </w:rPr>
        <w:t>:</w:t>
      </w:r>
    </w:p>
    <w:p w14:paraId="30C755D3" w14:textId="1984B338" w:rsidR="00DC1C7A" w:rsidRPr="00BB76C1" w:rsidRDefault="00463275" w:rsidP="00BB76C1">
      <w:pPr>
        <w:suppressAutoHyphens w:val="0"/>
        <w:jc w:val="both"/>
        <w:rPr>
          <w:rFonts w:ascii="Arial" w:hAnsi="Arial" w:cs="Arial"/>
          <w:sz w:val="20"/>
          <w:szCs w:val="20"/>
        </w:rPr>
      </w:pPr>
      <w:r w:rsidRPr="00C921CC">
        <w:rPr>
          <w:rFonts w:ascii="Arial" w:hAnsi="Arial" w:cs="Arial"/>
          <w:b/>
          <w:bCs/>
          <w:color w:val="000000"/>
          <w:sz w:val="20"/>
          <w:szCs w:val="20"/>
        </w:rPr>
        <w:t xml:space="preserve"> </w:t>
      </w:r>
      <w:bookmarkStart w:id="4" w:name="_Hlk118278586"/>
    </w:p>
    <w:tbl>
      <w:tblPr>
        <w:tblW w:w="93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953"/>
        <w:gridCol w:w="2835"/>
      </w:tblGrid>
      <w:tr w:rsidR="00770EA7" w:rsidRPr="00770EA7" w14:paraId="1D4857A1" w14:textId="77777777" w:rsidTr="00947B77">
        <w:trPr>
          <w:trHeight w:val="634"/>
        </w:trPr>
        <w:tc>
          <w:tcPr>
            <w:tcW w:w="568" w:type="dxa"/>
            <w:tcBorders>
              <w:top w:val="single" w:sz="4" w:space="0" w:color="auto"/>
              <w:left w:val="single" w:sz="4" w:space="0" w:color="auto"/>
              <w:bottom w:val="single" w:sz="4" w:space="0" w:color="auto"/>
              <w:right w:val="single" w:sz="4" w:space="0" w:color="auto"/>
            </w:tcBorders>
            <w:vAlign w:val="center"/>
          </w:tcPr>
          <w:p w14:paraId="46827BD7"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Lp.</w:t>
            </w:r>
          </w:p>
        </w:tc>
        <w:tc>
          <w:tcPr>
            <w:tcW w:w="5953" w:type="dxa"/>
            <w:tcBorders>
              <w:top w:val="single" w:sz="4" w:space="0" w:color="auto"/>
              <w:left w:val="single" w:sz="4" w:space="0" w:color="auto"/>
              <w:bottom w:val="single" w:sz="4" w:space="0" w:color="auto"/>
              <w:right w:val="single" w:sz="4" w:space="0" w:color="auto"/>
            </w:tcBorders>
            <w:vAlign w:val="center"/>
          </w:tcPr>
          <w:p w14:paraId="16D5C3A5"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Wymagane specjalistyczne uprawnienia   i kwalifikacje</w:t>
            </w:r>
          </w:p>
        </w:tc>
        <w:tc>
          <w:tcPr>
            <w:tcW w:w="2835" w:type="dxa"/>
            <w:tcBorders>
              <w:top w:val="single" w:sz="4" w:space="0" w:color="auto"/>
              <w:left w:val="single" w:sz="4" w:space="0" w:color="auto"/>
              <w:bottom w:val="single" w:sz="4" w:space="0" w:color="auto"/>
              <w:right w:val="single" w:sz="4" w:space="0" w:color="auto"/>
            </w:tcBorders>
            <w:vAlign w:val="center"/>
          </w:tcPr>
          <w:p w14:paraId="21BF50EF" w14:textId="77777777" w:rsidR="00471359" w:rsidRPr="00770EA7" w:rsidRDefault="00471359" w:rsidP="00947B77">
            <w:pPr>
              <w:pStyle w:val="Tekstpodstawowy2"/>
              <w:spacing w:after="0" w:line="240" w:lineRule="auto"/>
              <w:rPr>
                <w:rFonts w:ascii="Arial" w:hAnsi="Arial" w:cs="Arial"/>
                <w:iCs/>
                <w:sz w:val="20"/>
                <w:szCs w:val="20"/>
              </w:rPr>
            </w:pPr>
            <w:r w:rsidRPr="00770EA7">
              <w:rPr>
                <w:rFonts w:ascii="Arial" w:hAnsi="Arial" w:cs="Arial"/>
                <w:iCs/>
                <w:sz w:val="20"/>
                <w:szCs w:val="20"/>
              </w:rPr>
              <w:t>Ilość pracowników</w:t>
            </w:r>
          </w:p>
          <w:p w14:paraId="439098F2" w14:textId="77777777" w:rsidR="00471359" w:rsidRPr="00770EA7" w:rsidRDefault="00471359" w:rsidP="00947B77">
            <w:pPr>
              <w:pStyle w:val="Tekstpodstawowy2"/>
              <w:spacing w:after="0" w:line="240" w:lineRule="auto"/>
              <w:rPr>
                <w:rFonts w:ascii="Arial" w:hAnsi="Arial" w:cs="Arial"/>
                <w:iCs/>
                <w:sz w:val="20"/>
                <w:szCs w:val="20"/>
              </w:rPr>
            </w:pPr>
            <w:r w:rsidRPr="00770EA7">
              <w:rPr>
                <w:rFonts w:ascii="Arial" w:hAnsi="Arial" w:cs="Arial"/>
                <w:iCs/>
                <w:sz w:val="20"/>
                <w:szCs w:val="20"/>
              </w:rPr>
              <w:t>(minimalna)</w:t>
            </w:r>
          </w:p>
        </w:tc>
      </w:tr>
      <w:tr w:rsidR="00770EA7" w:rsidRPr="00770EA7" w14:paraId="1B0F3B11" w14:textId="77777777" w:rsidTr="00947B77">
        <w:trPr>
          <w:trHeight w:val="403"/>
        </w:trPr>
        <w:tc>
          <w:tcPr>
            <w:tcW w:w="568" w:type="dxa"/>
            <w:tcBorders>
              <w:top w:val="single" w:sz="4" w:space="0" w:color="auto"/>
              <w:left w:val="single" w:sz="4" w:space="0" w:color="auto"/>
              <w:bottom w:val="single" w:sz="4" w:space="0" w:color="auto"/>
              <w:right w:val="single" w:sz="4" w:space="0" w:color="auto"/>
            </w:tcBorders>
          </w:tcPr>
          <w:p w14:paraId="7B567B8C" w14:textId="4D884FC7" w:rsidR="00471359" w:rsidRPr="00770EA7" w:rsidRDefault="00471359" w:rsidP="00500C9B">
            <w:pPr>
              <w:pStyle w:val="Tekstpodstawowy2"/>
              <w:numPr>
                <w:ilvl w:val="0"/>
                <w:numId w:val="135"/>
              </w:numPr>
              <w:spacing w:after="0" w:line="240" w:lineRule="auto"/>
              <w:ind w:left="473" w:right="-11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3FCEB5AD"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781C8596"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 xml:space="preserve">Zaświadczenie o ukończeniu szkolenia albo świadectwo egzaminu spawacza gazowego </w:t>
            </w:r>
          </w:p>
          <w:p w14:paraId="793DC03A"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 G-2 uprawniające do zajmowania się eksploatacją urządzeń, instalacji i sieci na stanowisku eksploatacji</w:t>
            </w:r>
          </w:p>
          <w:p w14:paraId="51047146" w14:textId="77777777" w:rsidR="00471359" w:rsidRPr="00770EA7" w:rsidRDefault="00471359" w:rsidP="00471359">
            <w:pPr>
              <w:pStyle w:val="Tekstpodstawowy2"/>
              <w:spacing w:after="0" w:line="240" w:lineRule="auto"/>
              <w:rPr>
                <w:rFonts w:ascii="Arial" w:hAnsi="Arial" w:cs="Arial"/>
                <w:i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27A5C2D" w14:textId="77777777" w:rsidR="00471359" w:rsidRPr="00770EA7" w:rsidRDefault="00471359" w:rsidP="00471359">
            <w:pPr>
              <w:pStyle w:val="Tekstpodstawowy2"/>
              <w:spacing w:after="0" w:line="240" w:lineRule="auto"/>
              <w:jc w:val="center"/>
              <w:rPr>
                <w:rFonts w:ascii="Arial" w:hAnsi="Arial" w:cs="Arial"/>
                <w:iCs/>
                <w:sz w:val="20"/>
                <w:szCs w:val="20"/>
              </w:rPr>
            </w:pPr>
          </w:p>
          <w:p w14:paraId="1B2F0AB5" w14:textId="77777777" w:rsidR="00471359" w:rsidRPr="00770EA7" w:rsidRDefault="00471359" w:rsidP="00471359">
            <w:pPr>
              <w:pStyle w:val="Tekstpodstawowy2"/>
              <w:spacing w:after="0" w:line="240" w:lineRule="auto"/>
              <w:jc w:val="center"/>
              <w:rPr>
                <w:rFonts w:ascii="Arial" w:hAnsi="Arial" w:cs="Arial"/>
                <w:iCs/>
                <w:sz w:val="20"/>
                <w:szCs w:val="20"/>
              </w:rPr>
            </w:pPr>
          </w:p>
          <w:p w14:paraId="76BA8BDB" w14:textId="77777777" w:rsidR="00471359" w:rsidRPr="00770EA7" w:rsidRDefault="00471359" w:rsidP="00471359">
            <w:pPr>
              <w:pStyle w:val="Tekstpodstawowy2"/>
              <w:spacing w:after="0" w:line="240" w:lineRule="auto"/>
              <w:jc w:val="center"/>
              <w:rPr>
                <w:rFonts w:ascii="Arial" w:hAnsi="Arial" w:cs="Arial"/>
                <w:iCs/>
                <w:sz w:val="20"/>
                <w:szCs w:val="20"/>
              </w:rPr>
            </w:pPr>
          </w:p>
          <w:p w14:paraId="6D94430C" w14:textId="77777777" w:rsidR="00471359" w:rsidRPr="00770EA7" w:rsidRDefault="00471359" w:rsidP="00471359">
            <w:pPr>
              <w:pStyle w:val="Tekstpodstawowy2"/>
              <w:spacing w:after="0" w:line="240" w:lineRule="auto"/>
              <w:jc w:val="center"/>
              <w:rPr>
                <w:rFonts w:ascii="Arial" w:hAnsi="Arial" w:cs="Arial"/>
                <w:iCs/>
                <w:sz w:val="20"/>
                <w:szCs w:val="20"/>
              </w:rPr>
            </w:pPr>
            <w:r w:rsidRPr="00770EA7">
              <w:rPr>
                <w:rFonts w:ascii="Arial" w:hAnsi="Arial" w:cs="Arial"/>
                <w:iCs/>
                <w:sz w:val="20"/>
                <w:szCs w:val="20"/>
              </w:rPr>
              <w:t>2  pracowników fizycznych</w:t>
            </w:r>
          </w:p>
          <w:p w14:paraId="6BDD122D" w14:textId="77777777" w:rsidR="00471359" w:rsidRPr="00770EA7" w:rsidRDefault="00471359" w:rsidP="00471359">
            <w:pPr>
              <w:pStyle w:val="Tekstpodstawowy2"/>
              <w:spacing w:after="0" w:line="240" w:lineRule="auto"/>
              <w:jc w:val="center"/>
              <w:rPr>
                <w:rFonts w:ascii="Arial" w:hAnsi="Arial" w:cs="Arial"/>
                <w:iCs/>
                <w:sz w:val="20"/>
                <w:szCs w:val="20"/>
              </w:rPr>
            </w:pPr>
          </w:p>
        </w:tc>
      </w:tr>
      <w:tr w:rsidR="00770EA7" w:rsidRPr="00770EA7" w14:paraId="11FD22A1" w14:textId="77777777" w:rsidTr="00947B77">
        <w:trPr>
          <w:trHeight w:val="403"/>
        </w:trPr>
        <w:tc>
          <w:tcPr>
            <w:tcW w:w="568" w:type="dxa"/>
            <w:tcBorders>
              <w:top w:val="single" w:sz="4" w:space="0" w:color="auto"/>
              <w:left w:val="single" w:sz="4" w:space="0" w:color="auto"/>
              <w:bottom w:val="single" w:sz="4" w:space="0" w:color="auto"/>
              <w:right w:val="single" w:sz="4" w:space="0" w:color="auto"/>
            </w:tcBorders>
          </w:tcPr>
          <w:p w14:paraId="3259B240" w14:textId="46B0EAD9" w:rsidR="00471359" w:rsidRPr="00770EA7" w:rsidRDefault="00471359" w:rsidP="00500C9B">
            <w:pPr>
              <w:pStyle w:val="Tekstpodstawowy2"/>
              <w:numPr>
                <w:ilvl w:val="0"/>
                <w:numId w:val="135"/>
              </w:numPr>
              <w:spacing w:after="0" w:line="240" w:lineRule="auto"/>
              <w:ind w:left="473" w:right="-170"/>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36180822"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52FCD3BF"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 xml:space="preserve">Zaświadczenie o ukończeniu szkolenia albo świadectwo egzaminu spawacza elektrycznego </w:t>
            </w:r>
          </w:p>
          <w:p w14:paraId="48542698"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 G-2 uprawniające do zajmowania się eksploatacją urządzeń, instalacji i sieci na stanowisku eksploatacji</w:t>
            </w:r>
          </w:p>
          <w:p w14:paraId="5F5977BF" w14:textId="77777777" w:rsidR="00471359" w:rsidRPr="00770EA7" w:rsidRDefault="00471359" w:rsidP="00471359">
            <w:pPr>
              <w:pStyle w:val="Tekstpodstawowy2"/>
              <w:spacing w:after="0" w:line="240" w:lineRule="auto"/>
              <w:rPr>
                <w:rFonts w:ascii="Arial" w:hAnsi="Arial" w:cs="Arial"/>
                <w:i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653D520" w14:textId="77777777" w:rsidR="00471359" w:rsidRPr="00770EA7" w:rsidRDefault="00471359" w:rsidP="00471359">
            <w:pPr>
              <w:pStyle w:val="Tekstpodstawowy2"/>
              <w:spacing w:after="0" w:line="240" w:lineRule="auto"/>
              <w:jc w:val="center"/>
              <w:rPr>
                <w:rFonts w:ascii="Arial" w:hAnsi="Arial" w:cs="Arial"/>
                <w:iCs/>
                <w:sz w:val="20"/>
                <w:szCs w:val="20"/>
              </w:rPr>
            </w:pPr>
          </w:p>
          <w:p w14:paraId="5923CDF8" w14:textId="77777777" w:rsidR="00471359" w:rsidRPr="00770EA7" w:rsidRDefault="00471359" w:rsidP="00471359">
            <w:pPr>
              <w:pStyle w:val="Tekstpodstawowy2"/>
              <w:spacing w:after="0" w:line="240" w:lineRule="auto"/>
              <w:jc w:val="center"/>
              <w:rPr>
                <w:rFonts w:ascii="Arial" w:hAnsi="Arial" w:cs="Arial"/>
                <w:iCs/>
                <w:sz w:val="20"/>
                <w:szCs w:val="20"/>
              </w:rPr>
            </w:pPr>
          </w:p>
          <w:p w14:paraId="4DA1766A" w14:textId="77777777" w:rsidR="00471359" w:rsidRPr="00770EA7" w:rsidRDefault="00471359" w:rsidP="00471359">
            <w:pPr>
              <w:pStyle w:val="Tekstpodstawowy2"/>
              <w:spacing w:after="0" w:line="240" w:lineRule="auto"/>
              <w:jc w:val="center"/>
              <w:rPr>
                <w:rFonts w:ascii="Arial" w:hAnsi="Arial" w:cs="Arial"/>
                <w:iCs/>
                <w:sz w:val="20"/>
                <w:szCs w:val="20"/>
              </w:rPr>
            </w:pPr>
          </w:p>
          <w:p w14:paraId="464899BF" w14:textId="77777777" w:rsidR="00471359" w:rsidRPr="00770EA7" w:rsidRDefault="00471359" w:rsidP="00471359">
            <w:pPr>
              <w:pStyle w:val="Tekstpodstawowy2"/>
              <w:spacing w:after="0" w:line="240" w:lineRule="auto"/>
              <w:jc w:val="center"/>
              <w:rPr>
                <w:rFonts w:ascii="Arial" w:hAnsi="Arial" w:cs="Arial"/>
                <w:iCs/>
                <w:sz w:val="20"/>
                <w:szCs w:val="20"/>
              </w:rPr>
            </w:pPr>
            <w:r w:rsidRPr="00770EA7">
              <w:rPr>
                <w:rFonts w:ascii="Arial" w:hAnsi="Arial" w:cs="Arial"/>
                <w:iCs/>
                <w:sz w:val="20"/>
                <w:szCs w:val="20"/>
              </w:rPr>
              <w:t>2  pracowników fizycznych</w:t>
            </w:r>
          </w:p>
          <w:p w14:paraId="6A3F1B09" w14:textId="77777777" w:rsidR="00471359" w:rsidRPr="00770EA7" w:rsidRDefault="00471359" w:rsidP="00471359">
            <w:pPr>
              <w:pStyle w:val="Tekstpodstawowy2"/>
              <w:spacing w:after="0" w:line="240" w:lineRule="auto"/>
              <w:jc w:val="center"/>
              <w:rPr>
                <w:rFonts w:ascii="Arial" w:hAnsi="Arial" w:cs="Arial"/>
                <w:iCs/>
                <w:sz w:val="20"/>
                <w:szCs w:val="20"/>
              </w:rPr>
            </w:pPr>
          </w:p>
        </w:tc>
      </w:tr>
      <w:tr w:rsidR="00770EA7" w:rsidRPr="00770EA7" w14:paraId="13B3FB8D" w14:textId="77777777" w:rsidTr="00947B77">
        <w:trPr>
          <w:trHeight w:val="403"/>
        </w:trPr>
        <w:tc>
          <w:tcPr>
            <w:tcW w:w="568" w:type="dxa"/>
            <w:tcBorders>
              <w:top w:val="single" w:sz="4" w:space="0" w:color="auto"/>
              <w:left w:val="single" w:sz="4" w:space="0" w:color="auto"/>
              <w:bottom w:val="single" w:sz="4" w:space="0" w:color="auto"/>
              <w:right w:val="single" w:sz="4" w:space="0" w:color="auto"/>
            </w:tcBorders>
          </w:tcPr>
          <w:p w14:paraId="372645B8" w14:textId="403EFB59" w:rsidR="00471359" w:rsidRPr="00770EA7" w:rsidRDefault="00471359" w:rsidP="00500C9B">
            <w:pPr>
              <w:pStyle w:val="Tekstpodstawowy2"/>
              <w:numPr>
                <w:ilvl w:val="0"/>
                <w:numId w:val="135"/>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524D6568"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7E381E25"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Zaświadczenie o ukończeniu szkolenia albo świadectwo egzaminu spawacza:</w:t>
            </w:r>
          </w:p>
          <w:p w14:paraId="49E969B3"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MIG lub MAG oraz TIG</w:t>
            </w:r>
          </w:p>
          <w:p w14:paraId="1A88E666" w14:textId="77777777" w:rsidR="00471359" w:rsidRPr="00770EA7" w:rsidRDefault="00471359" w:rsidP="00471359">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 G-2 uprawniające do zajmowania się eksploatacją urządzeń, instalacji i sieci na stanowisku eksploatacji</w:t>
            </w:r>
          </w:p>
          <w:p w14:paraId="10FB9FE3" w14:textId="77777777" w:rsidR="00471359" w:rsidRPr="00770EA7" w:rsidRDefault="00471359" w:rsidP="00471359">
            <w:pPr>
              <w:pStyle w:val="Tekstpodstawowy2"/>
              <w:spacing w:after="0" w:line="240" w:lineRule="auto"/>
              <w:rPr>
                <w:rFonts w:ascii="Arial" w:hAnsi="Arial" w:cs="Arial"/>
                <w:i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0319039" w14:textId="77777777" w:rsidR="00471359" w:rsidRPr="00770EA7" w:rsidRDefault="00471359" w:rsidP="00471359">
            <w:pPr>
              <w:pStyle w:val="Tekstpodstawowy2"/>
              <w:spacing w:after="0" w:line="240" w:lineRule="auto"/>
              <w:jc w:val="center"/>
              <w:rPr>
                <w:rFonts w:ascii="Arial" w:hAnsi="Arial" w:cs="Arial"/>
                <w:iCs/>
                <w:sz w:val="20"/>
                <w:szCs w:val="20"/>
              </w:rPr>
            </w:pPr>
          </w:p>
          <w:p w14:paraId="28769C7F" w14:textId="77777777" w:rsidR="00471359" w:rsidRPr="00770EA7" w:rsidRDefault="00471359" w:rsidP="00471359">
            <w:pPr>
              <w:pStyle w:val="Tekstpodstawowy2"/>
              <w:spacing w:after="0" w:line="240" w:lineRule="auto"/>
              <w:jc w:val="center"/>
              <w:rPr>
                <w:rFonts w:ascii="Arial" w:hAnsi="Arial" w:cs="Arial"/>
                <w:iCs/>
                <w:sz w:val="20"/>
                <w:szCs w:val="20"/>
              </w:rPr>
            </w:pPr>
          </w:p>
          <w:p w14:paraId="695E7A0B" w14:textId="77777777" w:rsidR="00471359" w:rsidRPr="00770EA7" w:rsidRDefault="00471359" w:rsidP="00471359">
            <w:pPr>
              <w:pStyle w:val="Tekstpodstawowy2"/>
              <w:spacing w:after="0" w:line="240" w:lineRule="auto"/>
              <w:jc w:val="center"/>
              <w:rPr>
                <w:rFonts w:ascii="Arial" w:hAnsi="Arial" w:cs="Arial"/>
                <w:iCs/>
                <w:sz w:val="20"/>
                <w:szCs w:val="20"/>
              </w:rPr>
            </w:pPr>
          </w:p>
          <w:p w14:paraId="687CE3E4" w14:textId="23048424" w:rsidR="00471359" w:rsidRPr="00770EA7" w:rsidRDefault="00471359" w:rsidP="00471359">
            <w:pPr>
              <w:pStyle w:val="Tekstpodstawowy2"/>
              <w:spacing w:after="0" w:line="240" w:lineRule="auto"/>
              <w:jc w:val="center"/>
              <w:rPr>
                <w:rFonts w:ascii="Arial" w:hAnsi="Arial" w:cs="Arial"/>
                <w:iCs/>
                <w:sz w:val="20"/>
                <w:szCs w:val="20"/>
              </w:rPr>
            </w:pPr>
            <w:r w:rsidRPr="00770EA7">
              <w:rPr>
                <w:rFonts w:ascii="Arial" w:hAnsi="Arial" w:cs="Arial"/>
                <w:iCs/>
                <w:sz w:val="20"/>
                <w:szCs w:val="20"/>
              </w:rPr>
              <w:t>1  pracownik fizyczny</w:t>
            </w:r>
          </w:p>
          <w:p w14:paraId="1A3F9140" w14:textId="77777777" w:rsidR="00471359" w:rsidRPr="00770EA7" w:rsidRDefault="00471359" w:rsidP="00471359">
            <w:pPr>
              <w:pStyle w:val="Tekstpodstawowy2"/>
              <w:spacing w:after="0" w:line="240" w:lineRule="auto"/>
              <w:jc w:val="center"/>
              <w:rPr>
                <w:rFonts w:ascii="Arial" w:hAnsi="Arial" w:cs="Arial"/>
                <w:iCs/>
                <w:sz w:val="20"/>
                <w:szCs w:val="20"/>
              </w:rPr>
            </w:pPr>
          </w:p>
        </w:tc>
      </w:tr>
      <w:tr w:rsidR="00770EA7" w:rsidRPr="00770EA7" w14:paraId="1C4558BF" w14:textId="77777777" w:rsidTr="00947B77">
        <w:trPr>
          <w:trHeight w:val="403"/>
        </w:trPr>
        <w:tc>
          <w:tcPr>
            <w:tcW w:w="568" w:type="dxa"/>
            <w:tcBorders>
              <w:top w:val="single" w:sz="4" w:space="0" w:color="auto"/>
              <w:left w:val="single" w:sz="4" w:space="0" w:color="auto"/>
              <w:bottom w:val="single" w:sz="4" w:space="0" w:color="auto"/>
              <w:right w:val="single" w:sz="4" w:space="0" w:color="auto"/>
            </w:tcBorders>
          </w:tcPr>
          <w:p w14:paraId="7AC605A5" w14:textId="4B3D5CEC" w:rsidR="00947B77" w:rsidRPr="00770EA7" w:rsidRDefault="00947B77" w:rsidP="00500C9B">
            <w:pPr>
              <w:pStyle w:val="Tekstpodstawowy2"/>
              <w:numPr>
                <w:ilvl w:val="0"/>
                <w:numId w:val="135"/>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19D37857" w14:textId="77777777" w:rsidR="00947B77" w:rsidRPr="00770EA7" w:rsidRDefault="00947B77" w:rsidP="00947B77">
            <w:pPr>
              <w:pStyle w:val="Tekstpodstawowy2"/>
              <w:spacing w:after="0" w:line="240" w:lineRule="auto"/>
              <w:rPr>
                <w:rFonts w:ascii="Arial" w:hAnsi="Arial" w:cs="Arial"/>
                <w:iCs/>
                <w:sz w:val="20"/>
                <w:szCs w:val="20"/>
              </w:rPr>
            </w:pPr>
            <w:r w:rsidRPr="00770EA7">
              <w:rPr>
                <w:rFonts w:ascii="Arial" w:hAnsi="Arial" w:cs="Arial"/>
                <w:iCs/>
                <w:sz w:val="20"/>
                <w:szCs w:val="20"/>
              </w:rPr>
              <w:t>Pracownik</w:t>
            </w:r>
          </w:p>
          <w:p w14:paraId="60BC5C93" w14:textId="77777777" w:rsidR="00947B77" w:rsidRPr="00770EA7" w:rsidRDefault="00947B77" w:rsidP="00947B77">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 G-2 uprawniające do zajmowania się eksploatacją urządzeń, instalacji i sieci na stanowisku eksploatacji</w:t>
            </w:r>
          </w:p>
          <w:p w14:paraId="35384B5F" w14:textId="77777777" w:rsidR="00947B77" w:rsidRPr="00770EA7" w:rsidRDefault="00947B77" w:rsidP="00947B77">
            <w:pPr>
              <w:pStyle w:val="Tekstpodstawowy2"/>
              <w:spacing w:after="0" w:line="240" w:lineRule="auto"/>
              <w:rPr>
                <w:rFonts w:ascii="Arial" w:hAnsi="Arial" w:cs="Arial"/>
                <w:i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BB0386E" w14:textId="77777777" w:rsidR="00947B77" w:rsidRPr="00770EA7" w:rsidRDefault="00947B77" w:rsidP="00947B77">
            <w:pPr>
              <w:pStyle w:val="Tekstpodstawowy2"/>
              <w:spacing w:after="0" w:line="240" w:lineRule="auto"/>
              <w:jc w:val="center"/>
              <w:rPr>
                <w:rFonts w:ascii="Arial" w:hAnsi="Arial" w:cs="Arial"/>
                <w:iCs/>
                <w:sz w:val="20"/>
                <w:szCs w:val="20"/>
              </w:rPr>
            </w:pPr>
          </w:p>
          <w:p w14:paraId="4271A14A" w14:textId="77777777" w:rsidR="00947B77" w:rsidRPr="00770EA7" w:rsidRDefault="00947B77" w:rsidP="00947B77">
            <w:pPr>
              <w:pStyle w:val="Tekstpodstawowy2"/>
              <w:spacing w:after="0" w:line="240" w:lineRule="auto"/>
              <w:jc w:val="center"/>
              <w:rPr>
                <w:rFonts w:ascii="Arial" w:hAnsi="Arial" w:cs="Arial"/>
                <w:iCs/>
                <w:sz w:val="20"/>
                <w:szCs w:val="20"/>
              </w:rPr>
            </w:pPr>
            <w:r w:rsidRPr="00770EA7">
              <w:rPr>
                <w:rFonts w:ascii="Arial" w:hAnsi="Arial" w:cs="Arial"/>
                <w:iCs/>
                <w:sz w:val="20"/>
                <w:szCs w:val="20"/>
              </w:rPr>
              <w:t>8 pracowników fizycznych</w:t>
            </w:r>
          </w:p>
        </w:tc>
      </w:tr>
      <w:tr w:rsidR="00770EA7" w:rsidRPr="00770EA7" w14:paraId="7CD9221C" w14:textId="77777777" w:rsidTr="00947B77">
        <w:trPr>
          <w:trHeight w:val="403"/>
        </w:trPr>
        <w:tc>
          <w:tcPr>
            <w:tcW w:w="568" w:type="dxa"/>
            <w:tcBorders>
              <w:top w:val="single" w:sz="4" w:space="0" w:color="auto"/>
              <w:left w:val="single" w:sz="4" w:space="0" w:color="auto"/>
              <w:bottom w:val="single" w:sz="4" w:space="0" w:color="auto"/>
              <w:right w:val="single" w:sz="4" w:space="0" w:color="auto"/>
            </w:tcBorders>
          </w:tcPr>
          <w:p w14:paraId="2B6A4817" w14:textId="0C22B08A" w:rsidR="00947B77" w:rsidRPr="00770EA7" w:rsidRDefault="00947B77" w:rsidP="00500C9B">
            <w:pPr>
              <w:pStyle w:val="Tekstpodstawowy2"/>
              <w:numPr>
                <w:ilvl w:val="0"/>
                <w:numId w:val="135"/>
              </w:numPr>
              <w:spacing w:after="0" w:line="240" w:lineRule="auto"/>
              <w:ind w:left="473"/>
              <w:rPr>
                <w:rFonts w:ascii="Arial" w:hAnsi="Arial" w:cs="Arial"/>
                <w:iCs/>
                <w:sz w:val="20"/>
                <w:szCs w:val="20"/>
              </w:rPr>
            </w:pPr>
          </w:p>
        </w:tc>
        <w:tc>
          <w:tcPr>
            <w:tcW w:w="5953" w:type="dxa"/>
            <w:tcBorders>
              <w:top w:val="single" w:sz="4" w:space="0" w:color="auto"/>
              <w:left w:val="single" w:sz="4" w:space="0" w:color="auto"/>
              <w:bottom w:val="single" w:sz="4" w:space="0" w:color="auto"/>
              <w:right w:val="single" w:sz="4" w:space="0" w:color="auto"/>
            </w:tcBorders>
            <w:vAlign w:val="center"/>
          </w:tcPr>
          <w:p w14:paraId="275C76BE" w14:textId="77777777" w:rsidR="00947B77" w:rsidRPr="00770EA7" w:rsidRDefault="00947B77" w:rsidP="00947B77">
            <w:pPr>
              <w:pStyle w:val="Tekstpodstawowy2"/>
              <w:spacing w:after="0" w:line="240" w:lineRule="auto"/>
              <w:rPr>
                <w:rFonts w:ascii="Arial" w:hAnsi="Arial" w:cs="Arial"/>
                <w:iCs/>
                <w:sz w:val="20"/>
                <w:szCs w:val="20"/>
              </w:rPr>
            </w:pPr>
            <w:r w:rsidRPr="00770EA7">
              <w:rPr>
                <w:rFonts w:ascii="Arial" w:hAnsi="Arial" w:cs="Arial"/>
                <w:iCs/>
                <w:sz w:val="20"/>
                <w:szCs w:val="20"/>
              </w:rPr>
              <w:t>Osoba dozoru ruchu</w:t>
            </w:r>
          </w:p>
          <w:p w14:paraId="21442F71" w14:textId="77777777" w:rsidR="00947B77" w:rsidRPr="00770EA7" w:rsidRDefault="00947B77" w:rsidP="00947B77">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 G-2 uprawniające do nadzoru nad eksploatacją urządzeń, instalacji i sieci na stanowisku dozoru</w:t>
            </w:r>
          </w:p>
          <w:p w14:paraId="4FDCC26A" w14:textId="77777777" w:rsidR="00947B77" w:rsidRPr="00770EA7" w:rsidRDefault="00947B77" w:rsidP="00947B77">
            <w:pPr>
              <w:pStyle w:val="Tekstpodstawowy2"/>
              <w:spacing w:after="0" w:line="240" w:lineRule="auto"/>
              <w:rPr>
                <w:rFonts w:ascii="Arial" w:hAnsi="Arial" w:cs="Arial"/>
                <w:iCs/>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31B3778" w14:textId="77777777" w:rsidR="00947B77" w:rsidRPr="00770EA7" w:rsidRDefault="00947B77" w:rsidP="00947B77">
            <w:pPr>
              <w:pStyle w:val="Tekstpodstawowy2"/>
              <w:spacing w:after="0" w:line="240" w:lineRule="auto"/>
              <w:jc w:val="center"/>
              <w:rPr>
                <w:rFonts w:ascii="Arial" w:hAnsi="Arial" w:cs="Arial"/>
                <w:iCs/>
                <w:sz w:val="20"/>
                <w:szCs w:val="20"/>
              </w:rPr>
            </w:pPr>
          </w:p>
          <w:p w14:paraId="262BE411" w14:textId="77777777" w:rsidR="00947B77" w:rsidRPr="00770EA7" w:rsidRDefault="00947B77" w:rsidP="00947B77">
            <w:pPr>
              <w:pStyle w:val="Tekstpodstawowy2"/>
              <w:spacing w:after="0" w:line="240" w:lineRule="auto"/>
              <w:jc w:val="center"/>
              <w:rPr>
                <w:rFonts w:ascii="Arial" w:hAnsi="Arial" w:cs="Arial"/>
                <w:iCs/>
                <w:sz w:val="20"/>
                <w:szCs w:val="20"/>
              </w:rPr>
            </w:pPr>
            <w:r w:rsidRPr="00770EA7">
              <w:rPr>
                <w:rFonts w:ascii="Arial" w:hAnsi="Arial" w:cs="Arial"/>
                <w:iCs/>
                <w:sz w:val="20"/>
                <w:szCs w:val="20"/>
              </w:rPr>
              <w:t>1 osoba dozoru</w:t>
            </w:r>
          </w:p>
        </w:tc>
      </w:tr>
    </w:tbl>
    <w:p w14:paraId="0C45FBA3" w14:textId="781E7C6A" w:rsidR="00471359" w:rsidRPr="00770EA7" w:rsidRDefault="00093A46" w:rsidP="00093A46">
      <w:pPr>
        <w:pStyle w:val="Akapitzlist"/>
        <w:spacing w:before="120"/>
        <w:ind w:left="0" w:firstLine="709"/>
        <w:rPr>
          <w:rFonts w:ascii="Arial" w:hAnsi="Arial" w:cs="Arial"/>
          <w:b/>
          <w:bCs/>
          <w:sz w:val="20"/>
          <w:szCs w:val="20"/>
        </w:rPr>
      </w:pPr>
      <w:r w:rsidRPr="00770EA7">
        <w:rPr>
          <w:rFonts w:ascii="Arial" w:hAnsi="Arial" w:cs="Arial"/>
          <w:b/>
          <w:bCs/>
          <w:sz w:val="20"/>
          <w:szCs w:val="20"/>
        </w:rPr>
        <w:t xml:space="preserve">UWAGA: </w:t>
      </w:r>
      <w:r w:rsidR="00DE1968" w:rsidRPr="00770EA7">
        <w:rPr>
          <w:rFonts w:ascii="Arial" w:hAnsi="Arial" w:cs="Arial"/>
          <w:b/>
          <w:bCs/>
          <w:sz w:val="20"/>
          <w:szCs w:val="20"/>
        </w:rPr>
        <w:t xml:space="preserve">Zamawiający dopuszcza </w:t>
      </w:r>
      <w:r w:rsidR="00DC69D7" w:rsidRPr="00770EA7">
        <w:rPr>
          <w:rFonts w:ascii="Arial" w:hAnsi="Arial" w:cs="Arial"/>
          <w:b/>
          <w:bCs/>
          <w:sz w:val="20"/>
          <w:szCs w:val="20"/>
        </w:rPr>
        <w:t xml:space="preserve">możliwość przedstawienia tych samych osób </w:t>
      </w:r>
      <w:r w:rsidR="00304D6F" w:rsidRPr="00770EA7">
        <w:rPr>
          <w:rFonts w:ascii="Arial" w:hAnsi="Arial" w:cs="Arial"/>
          <w:b/>
          <w:bCs/>
          <w:sz w:val="20"/>
          <w:szCs w:val="20"/>
        </w:rPr>
        <w:t>dla</w:t>
      </w:r>
      <w:r w:rsidR="00DC69D7" w:rsidRPr="00770EA7">
        <w:rPr>
          <w:rFonts w:ascii="Arial" w:hAnsi="Arial" w:cs="Arial"/>
          <w:b/>
          <w:bCs/>
          <w:sz w:val="20"/>
          <w:szCs w:val="20"/>
        </w:rPr>
        <w:t xml:space="preserve"> punktów 1, 2 i 3</w:t>
      </w:r>
    </w:p>
    <w:p w14:paraId="601B0CF9" w14:textId="77777777" w:rsidR="00DE1968" w:rsidRPr="00770EA7" w:rsidRDefault="00DE1968" w:rsidP="002851AE">
      <w:pPr>
        <w:pStyle w:val="Akapitzlist"/>
        <w:ind w:left="0"/>
        <w:rPr>
          <w:rFonts w:ascii="Arial" w:hAnsi="Arial" w:cs="Arial"/>
          <w:b/>
          <w:bCs/>
          <w:color w:val="0070C0"/>
          <w:sz w:val="20"/>
          <w:szCs w:val="20"/>
        </w:rPr>
      </w:pPr>
    </w:p>
    <w:p w14:paraId="69583F56" w14:textId="1BCBF7E1" w:rsidR="00DC1C7A" w:rsidRPr="00AD3AFC" w:rsidRDefault="002B2547" w:rsidP="00AD3AFC">
      <w:pPr>
        <w:numPr>
          <w:ilvl w:val="0"/>
          <w:numId w:val="48"/>
        </w:numPr>
        <w:suppressAutoHyphens w:val="0"/>
        <w:ind w:hanging="720"/>
        <w:jc w:val="both"/>
        <w:rPr>
          <w:rFonts w:ascii="Arial" w:hAnsi="Arial" w:cs="Arial"/>
          <w:iCs/>
          <w:sz w:val="20"/>
          <w:szCs w:val="20"/>
        </w:rPr>
      </w:pPr>
      <w:r w:rsidRPr="00DC1C7A">
        <w:rPr>
          <w:rFonts w:ascii="Arial" w:hAnsi="Arial" w:cs="Arial"/>
          <w:b/>
          <w:bCs/>
          <w:sz w:val="20"/>
          <w:szCs w:val="20"/>
        </w:rPr>
        <w:t>sytuacji ekonomicznej</w:t>
      </w:r>
      <w:r w:rsidR="00AD3AFC">
        <w:rPr>
          <w:rFonts w:ascii="Arial" w:hAnsi="Arial" w:cs="Arial"/>
          <w:b/>
          <w:bCs/>
          <w:sz w:val="20"/>
          <w:szCs w:val="20"/>
        </w:rPr>
        <w:t>.</w:t>
      </w:r>
    </w:p>
    <w:p w14:paraId="14A3ABFF" w14:textId="6609FF38" w:rsidR="00AD3AFC" w:rsidRPr="00DC1C7A" w:rsidRDefault="00AD3AFC" w:rsidP="00AD3AFC">
      <w:pPr>
        <w:suppressAutoHyphens w:val="0"/>
        <w:spacing w:after="120"/>
        <w:ind w:left="720"/>
        <w:jc w:val="both"/>
        <w:rPr>
          <w:rFonts w:ascii="Arial" w:hAnsi="Arial" w:cs="Arial"/>
          <w:iCs/>
          <w:sz w:val="20"/>
          <w:szCs w:val="20"/>
        </w:rPr>
      </w:pPr>
      <w:r w:rsidRPr="00805DF9">
        <w:rPr>
          <w:rFonts w:ascii="Arial" w:hAnsi="Arial" w:cs="Arial"/>
          <w:bCs/>
          <w:sz w:val="20"/>
          <w:szCs w:val="20"/>
        </w:rPr>
        <w:t>Zamawiający nie stawia warunku w w/w zakresie</w:t>
      </w:r>
    </w:p>
    <w:p w14:paraId="713A7825" w14:textId="77777777" w:rsidR="002B2547" w:rsidRPr="006D4AE9" w:rsidRDefault="002B2547" w:rsidP="00414104">
      <w:pPr>
        <w:numPr>
          <w:ilvl w:val="0"/>
          <w:numId w:val="48"/>
        </w:numPr>
        <w:suppressAutoHyphens w:val="0"/>
        <w:ind w:hanging="720"/>
        <w:jc w:val="both"/>
        <w:rPr>
          <w:rFonts w:ascii="Arial" w:hAnsi="Arial" w:cs="Arial"/>
          <w:sz w:val="20"/>
          <w:szCs w:val="20"/>
        </w:rPr>
      </w:pPr>
      <w:r w:rsidRPr="006D4AE9">
        <w:rPr>
          <w:rFonts w:ascii="Arial" w:hAnsi="Arial" w:cs="Arial"/>
          <w:b/>
          <w:sz w:val="20"/>
          <w:szCs w:val="20"/>
        </w:rPr>
        <w:t>sytuacji finansowej, to znaczy:</w:t>
      </w:r>
    </w:p>
    <w:p w14:paraId="3C85B765" w14:textId="3F3D1994" w:rsidR="00DC1C7A" w:rsidRPr="006D4AE9" w:rsidRDefault="002B2547" w:rsidP="00947B77">
      <w:pPr>
        <w:tabs>
          <w:tab w:val="num" w:pos="709"/>
          <w:tab w:val="left" w:pos="1276"/>
        </w:tabs>
        <w:spacing w:after="120"/>
        <w:ind w:left="709"/>
        <w:jc w:val="both"/>
        <w:rPr>
          <w:rFonts w:ascii="Arial" w:hAnsi="Arial" w:cs="Arial"/>
          <w:b/>
          <w:iCs/>
          <w:sz w:val="20"/>
          <w:szCs w:val="20"/>
        </w:rPr>
      </w:pPr>
      <w:r w:rsidRPr="006D4AE9">
        <w:rPr>
          <w:rFonts w:ascii="Arial" w:hAnsi="Arial" w:cs="Arial"/>
          <w:iCs/>
          <w:sz w:val="20"/>
          <w:szCs w:val="20"/>
        </w:rPr>
        <w:t xml:space="preserve">Wykonawcy, którzy posiadają środki finansowe lub zdolność kredytową w wysokości nie mniejszej niż </w:t>
      </w:r>
      <w:r w:rsidR="006D4AE9">
        <w:rPr>
          <w:rFonts w:ascii="Arial" w:hAnsi="Arial" w:cs="Arial"/>
          <w:iCs/>
          <w:sz w:val="20"/>
          <w:szCs w:val="20"/>
        </w:rPr>
        <w:br/>
      </w:r>
      <w:r w:rsidR="00347D24" w:rsidRPr="006D4AE9">
        <w:rPr>
          <w:rFonts w:ascii="Arial" w:hAnsi="Arial" w:cs="Arial"/>
          <w:b/>
          <w:iCs/>
          <w:sz w:val="20"/>
          <w:szCs w:val="20"/>
        </w:rPr>
        <w:t xml:space="preserve">300 </w:t>
      </w:r>
      <w:r w:rsidRPr="006D4AE9">
        <w:rPr>
          <w:rFonts w:ascii="Arial" w:hAnsi="Arial" w:cs="Arial"/>
          <w:b/>
          <w:iCs/>
          <w:sz w:val="20"/>
          <w:szCs w:val="20"/>
        </w:rPr>
        <w:t>000,00 PLN;</w:t>
      </w:r>
    </w:p>
    <w:bookmarkEnd w:id="4"/>
    <w:p w14:paraId="4694D5B2" w14:textId="77777777" w:rsidR="00424981" w:rsidRPr="00C921CC" w:rsidRDefault="00534F24" w:rsidP="00414104">
      <w:pPr>
        <w:numPr>
          <w:ilvl w:val="0"/>
          <w:numId w:val="48"/>
        </w:numPr>
        <w:suppressAutoHyphens w:val="0"/>
        <w:spacing w:after="120" w:line="220" w:lineRule="exact"/>
        <w:ind w:hanging="720"/>
        <w:jc w:val="both"/>
        <w:rPr>
          <w:rFonts w:ascii="Arial" w:hAnsi="Arial" w:cs="Arial"/>
          <w:sz w:val="20"/>
          <w:szCs w:val="20"/>
        </w:rPr>
      </w:pPr>
      <w:r w:rsidRPr="00954A07">
        <w:rPr>
          <w:rFonts w:ascii="Arial" w:hAnsi="Arial" w:cs="Arial"/>
          <w:b/>
          <w:bCs/>
          <w:sz w:val="20"/>
          <w:szCs w:val="20"/>
        </w:rPr>
        <w:t>niezalegania z uiszczaniem podatków, opłat lub składek na ubezpieczenia społeczne i zdrowotne</w:t>
      </w:r>
      <w:r w:rsidRPr="00954A07">
        <w:rPr>
          <w:rFonts w:ascii="Arial" w:hAnsi="Arial" w:cs="Arial"/>
          <w:sz w:val="20"/>
          <w:szCs w:val="20"/>
        </w:rPr>
        <w:t xml:space="preserve"> </w:t>
      </w:r>
      <w:r w:rsidR="00C921CC" w:rsidRPr="00954A07">
        <w:rPr>
          <w:rFonts w:ascii="Arial" w:hAnsi="Arial" w:cs="Arial"/>
          <w:sz w:val="20"/>
          <w:szCs w:val="20"/>
        </w:rPr>
        <w:br/>
      </w:r>
      <w:r w:rsidRPr="00954A07">
        <w:rPr>
          <w:rFonts w:ascii="Arial" w:hAnsi="Arial" w:cs="Arial"/>
          <w:sz w:val="20"/>
          <w:szCs w:val="20"/>
        </w:rPr>
        <w:t>z wyjątkiem przypadków, gdy uzyskali oni przewidziane prawem zwolnienie, odroczenie, rozłożenie na raty zaległych płatności lub wstrzymanie</w:t>
      </w:r>
      <w:r w:rsidRPr="00C921CC">
        <w:rPr>
          <w:rFonts w:ascii="Arial" w:hAnsi="Arial" w:cs="Arial"/>
          <w:sz w:val="20"/>
          <w:szCs w:val="20"/>
        </w:rPr>
        <w:t xml:space="preserve"> w całości wykonania decyzji właściwego organu,</w:t>
      </w:r>
    </w:p>
    <w:p w14:paraId="56D6F7B0" w14:textId="77777777" w:rsidR="00534F24" w:rsidRPr="00C921CC" w:rsidRDefault="00534F24" w:rsidP="00414104">
      <w:pPr>
        <w:numPr>
          <w:ilvl w:val="0"/>
          <w:numId w:val="48"/>
        </w:numPr>
        <w:suppressAutoHyphens w:val="0"/>
        <w:spacing w:line="220" w:lineRule="exact"/>
        <w:ind w:hanging="720"/>
        <w:jc w:val="both"/>
        <w:rPr>
          <w:rFonts w:ascii="Arial" w:hAnsi="Arial" w:cs="Arial"/>
          <w:sz w:val="20"/>
          <w:szCs w:val="20"/>
        </w:rPr>
      </w:pPr>
      <w:r w:rsidRPr="00C921CC">
        <w:rPr>
          <w:rFonts w:ascii="Arial" w:hAnsi="Arial" w:cs="Arial"/>
          <w:b/>
          <w:bCs/>
          <w:sz w:val="20"/>
          <w:szCs w:val="20"/>
        </w:rPr>
        <w:t>nieznajdowania się w stanie</w:t>
      </w:r>
      <w:r w:rsidRPr="00C921CC">
        <w:rPr>
          <w:rFonts w:ascii="Arial" w:hAnsi="Arial" w:cs="Arial"/>
          <w:sz w:val="20"/>
          <w:szCs w:val="20"/>
        </w:rPr>
        <w:t>:</w:t>
      </w:r>
    </w:p>
    <w:p w14:paraId="37E861B4" w14:textId="77777777" w:rsidR="0058456F" w:rsidRDefault="00534F24" w:rsidP="00C921CC">
      <w:pPr>
        <w:numPr>
          <w:ilvl w:val="1"/>
          <w:numId w:val="2"/>
        </w:numPr>
        <w:tabs>
          <w:tab w:val="left" w:pos="180"/>
        </w:tabs>
        <w:suppressAutoHyphens w:val="0"/>
        <w:spacing w:line="220" w:lineRule="exact"/>
        <w:ind w:left="1134" w:hanging="425"/>
        <w:jc w:val="both"/>
        <w:rPr>
          <w:rFonts w:ascii="Arial" w:hAnsi="Arial" w:cs="Arial"/>
          <w:sz w:val="20"/>
          <w:szCs w:val="20"/>
        </w:rPr>
      </w:pPr>
      <w:r w:rsidRPr="00C921CC">
        <w:rPr>
          <w:rFonts w:ascii="Arial" w:hAnsi="Arial" w:cs="Arial"/>
          <w:sz w:val="20"/>
          <w:szCs w:val="20"/>
        </w:rPr>
        <w:t>likwidacji, gdzie w zatwierdzonym przez sąd układzie w postepowaniu restrukturyzacyjnym jest</w:t>
      </w:r>
      <w:r w:rsidR="00424981" w:rsidRPr="00C921CC">
        <w:rPr>
          <w:rFonts w:ascii="Arial" w:hAnsi="Arial" w:cs="Arial"/>
          <w:sz w:val="20"/>
          <w:szCs w:val="20"/>
        </w:rPr>
        <w:t xml:space="preserve"> </w:t>
      </w:r>
      <w:r w:rsidRPr="00C921CC">
        <w:rPr>
          <w:rFonts w:ascii="Arial" w:hAnsi="Arial" w:cs="Arial"/>
          <w:sz w:val="20"/>
          <w:szCs w:val="20"/>
        </w:rPr>
        <w:t>przewidziane zaspokojenie wierzycieli przez likwidację majątku wykonawcy lub sad zarządził  likwidacje majątku w trybie art. 332 ust. 1 ustawy z dnia 15 maja 2015 r. – Prawo restrukturyzacyjne (</w:t>
      </w:r>
      <w:r w:rsidR="00F84C39" w:rsidRPr="00377CAF">
        <w:rPr>
          <w:rFonts w:ascii="Arial" w:hAnsi="Arial" w:cs="Arial"/>
          <w:sz w:val="20"/>
          <w:szCs w:val="20"/>
        </w:rPr>
        <w:t xml:space="preserve">j.t. Dz.U. </w:t>
      </w:r>
    </w:p>
    <w:p w14:paraId="0FE8F59B" w14:textId="6D8F9231" w:rsidR="00424981" w:rsidRPr="00C921CC" w:rsidRDefault="00F84C39" w:rsidP="00C921CC">
      <w:pPr>
        <w:numPr>
          <w:ilvl w:val="1"/>
          <w:numId w:val="2"/>
        </w:numPr>
        <w:tabs>
          <w:tab w:val="left" w:pos="180"/>
        </w:tabs>
        <w:suppressAutoHyphens w:val="0"/>
        <w:spacing w:line="220" w:lineRule="exact"/>
        <w:ind w:left="1134" w:hanging="425"/>
        <w:jc w:val="both"/>
        <w:rPr>
          <w:rFonts w:ascii="Arial" w:hAnsi="Arial" w:cs="Arial"/>
          <w:sz w:val="20"/>
          <w:szCs w:val="20"/>
        </w:rPr>
      </w:pPr>
      <w:r w:rsidRPr="00377CAF">
        <w:rPr>
          <w:rFonts w:ascii="Arial" w:hAnsi="Arial" w:cs="Arial"/>
          <w:sz w:val="20"/>
          <w:szCs w:val="20"/>
        </w:rPr>
        <w:t>z 202</w:t>
      </w:r>
      <w:r>
        <w:rPr>
          <w:rFonts w:ascii="Arial" w:hAnsi="Arial" w:cs="Arial"/>
          <w:sz w:val="20"/>
          <w:szCs w:val="20"/>
        </w:rPr>
        <w:t>4</w:t>
      </w:r>
      <w:r w:rsidRPr="00377CAF">
        <w:rPr>
          <w:rFonts w:ascii="Arial" w:hAnsi="Arial" w:cs="Arial"/>
          <w:sz w:val="20"/>
          <w:szCs w:val="20"/>
        </w:rPr>
        <w:t xml:space="preserve"> poz. </w:t>
      </w:r>
      <w:r>
        <w:rPr>
          <w:rFonts w:ascii="Arial" w:hAnsi="Arial" w:cs="Arial"/>
          <w:sz w:val="20"/>
          <w:szCs w:val="20"/>
        </w:rPr>
        <w:t>1428</w:t>
      </w:r>
      <w:r w:rsidR="00534F24" w:rsidRPr="00C921CC">
        <w:rPr>
          <w:rFonts w:ascii="Arial" w:hAnsi="Arial" w:cs="Arial"/>
          <w:sz w:val="20"/>
          <w:szCs w:val="20"/>
        </w:rPr>
        <w:t>),</w:t>
      </w:r>
    </w:p>
    <w:p w14:paraId="7722E68A" w14:textId="27CE6ABD" w:rsidR="00106B06" w:rsidRPr="00C921CC" w:rsidRDefault="00534F24" w:rsidP="00C921CC">
      <w:pPr>
        <w:numPr>
          <w:ilvl w:val="1"/>
          <w:numId w:val="2"/>
        </w:numPr>
        <w:tabs>
          <w:tab w:val="left" w:pos="180"/>
        </w:tabs>
        <w:suppressAutoHyphens w:val="0"/>
        <w:spacing w:after="120" w:line="220" w:lineRule="exact"/>
        <w:ind w:left="1134" w:hanging="425"/>
        <w:jc w:val="both"/>
        <w:rPr>
          <w:rFonts w:ascii="Arial" w:hAnsi="Arial" w:cs="Arial"/>
          <w:sz w:val="20"/>
          <w:szCs w:val="20"/>
        </w:rPr>
      </w:pPr>
      <w:r w:rsidRPr="00C921CC">
        <w:rPr>
          <w:rFonts w:ascii="Arial" w:hAnsi="Arial" w:cs="Arial"/>
          <w:sz w:val="20"/>
          <w:szCs w:val="20"/>
          <w:lang w:eastAsia="pl-PL"/>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84C39" w:rsidRPr="00F84C39">
        <w:rPr>
          <w:rFonts w:ascii="Arial" w:hAnsi="Arial" w:cs="Arial"/>
          <w:sz w:val="20"/>
          <w:szCs w:val="20"/>
          <w:lang w:eastAsia="pl-PL"/>
        </w:rPr>
        <w:t>t.j. Dz.U. z 2024 r. poz. 794</w:t>
      </w:r>
      <w:r w:rsidRPr="00C921CC">
        <w:rPr>
          <w:rFonts w:ascii="Arial" w:hAnsi="Arial" w:cs="Arial"/>
          <w:sz w:val="20"/>
          <w:szCs w:val="20"/>
          <w:lang w:eastAsia="pl-PL"/>
        </w:rPr>
        <w:t>).</w:t>
      </w:r>
    </w:p>
    <w:p w14:paraId="10F334EC" w14:textId="174E85D7" w:rsidR="00106B06" w:rsidRPr="00C921CC" w:rsidRDefault="00106B06" w:rsidP="00414104">
      <w:pPr>
        <w:numPr>
          <w:ilvl w:val="0"/>
          <w:numId w:val="48"/>
        </w:numPr>
        <w:suppressAutoHyphens w:val="0"/>
        <w:spacing w:line="230" w:lineRule="exact"/>
        <w:ind w:hanging="720"/>
        <w:jc w:val="both"/>
        <w:rPr>
          <w:rFonts w:ascii="Arial" w:hAnsi="Arial" w:cs="Arial"/>
          <w:sz w:val="20"/>
          <w:szCs w:val="20"/>
        </w:rPr>
      </w:pPr>
      <w:r w:rsidRPr="00C921CC">
        <w:rPr>
          <w:rFonts w:ascii="Arial" w:eastAsia="Calibri" w:hAnsi="Arial" w:cs="Arial"/>
          <w:sz w:val="20"/>
          <w:szCs w:val="20"/>
        </w:rPr>
        <w:t>Niezależnie od podstaw wykluczenia określonych w Regulaminie udzielania zamówień w Węglokoks Kraj S.A. oraz SWZ, Zamawiający wykluczy z postępowania Wykonawcę:</w:t>
      </w:r>
    </w:p>
    <w:p w14:paraId="31D91D8A" w14:textId="595B0C92" w:rsidR="00947B77" w:rsidRPr="00093A46" w:rsidRDefault="00106B06" w:rsidP="00093A46">
      <w:pPr>
        <w:numPr>
          <w:ilvl w:val="0"/>
          <w:numId w:val="76"/>
        </w:numPr>
        <w:tabs>
          <w:tab w:val="left" w:pos="1134"/>
        </w:tabs>
        <w:suppressAutoHyphens w:val="0"/>
        <w:spacing w:line="23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co do którego zachodzi jedna z poniższych okoliczności, określona w art. 7 ust. 1 ustawy z dnia 13 kwietnia 2022 r. </w:t>
      </w:r>
      <w:r w:rsidRPr="00C921CC">
        <w:rPr>
          <w:rFonts w:ascii="Arial" w:eastAsia="Calibri" w:hAnsi="Arial" w:cs="Arial"/>
          <w:i/>
          <w:iCs/>
          <w:sz w:val="20"/>
          <w:szCs w:val="20"/>
        </w:rPr>
        <w:t xml:space="preserve">o szczególnych rozwiązaniach w zakresie przeciwdziałania wspieraniu agresji na </w:t>
      </w:r>
      <w:r w:rsidR="00AC03CB" w:rsidRPr="00C921CC">
        <w:rPr>
          <w:rFonts w:ascii="Arial" w:eastAsia="Calibri" w:hAnsi="Arial" w:cs="Arial"/>
          <w:i/>
          <w:iCs/>
          <w:sz w:val="20"/>
          <w:szCs w:val="20"/>
        </w:rPr>
        <w:t>Ukrainę</w:t>
      </w:r>
      <w:r w:rsidRPr="00C921CC">
        <w:rPr>
          <w:rFonts w:ascii="Arial" w:eastAsia="Calibri" w:hAnsi="Arial" w:cs="Arial"/>
          <w:i/>
          <w:iCs/>
          <w:sz w:val="20"/>
          <w:szCs w:val="20"/>
        </w:rPr>
        <w:t xml:space="preserve">̨ oraz </w:t>
      </w:r>
      <w:r w:rsidR="00AC03CB" w:rsidRPr="00C921CC">
        <w:rPr>
          <w:rFonts w:ascii="Arial" w:eastAsia="Calibri" w:hAnsi="Arial" w:cs="Arial"/>
          <w:i/>
          <w:iCs/>
          <w:sz w:val="20"/>
          <w:szCs w:val="20"/>
        </w:rPr>
        <w:t>służących</w:t>
      </w:r>
      <w:r w:rsidRPr="00C921CC">
        <w:rPr>
          <w:rFonts w:ascii="Arial" w:eastAsia="Calibri" w:hAnsi="Arial" w:cs="Arial"/>
          <w:i/>
          <w:iCs/>
          <w:sz w:val="20"/>
          <w:szCs w:val="20"/>
        </w:rPr>
        <w:t xml:space="preserve"> ochronie </w:t>
      </w:r>
      <w:r w:rsidR="00C007CB" w:rsidRPr="00C921CC">
        <w:rPr>
          <w:rFonts w:ascii="Arial" w:eastAsia="Calibri" w:hAnsi="Arial" w:cs="Arial"/>
          <w:i/>
          <w:iCs/>
          <w:sz w:val="20"/>
          <w:szCs w:val="20"/>
        </w:rPr>
        <w:t>bezpieczeństwa</w:t>
      </w:r>
      <w:r w:rsidRPr="00C921CC">
        <w:rPr>
          <w:rFonts w:ascii="Arial" w:eastAsia="Calibri" w:hAnsi="Arial" w:cs="Arial"/>
          <w:i/>
          <w:iCs/>
          <w:sz w:val="20"/>
          <w:szCs w:val="20"/>
        </w:rPr>
        <w:t xml:space="preserve"> narodowego</w:t>
      </w:r>
      <w:r w:rsidRPr="00C921CC">
        <w:rPr>
          <w:rFonts w:ascii="Arial" w:eastAsia="Calibri" w:hAnsi="Arial" w:cs="Arial"/>
          <w:sz w:val="20"/>
          <w:szCs w:val="20"/>
        </w:rPr>
        <w:t xml:space="preserve"> (</w:t>
      </w:r>
      <w:bookmarkStart w:id="5" w:name="_Hlk181879637"/>
      <w:bookmarkStart w:id="6" w:name="_Hlk180149117"/>
      <w:r w:rsidR="00F84C39" w:rsidRPr="00377CAF">
        <w:rPr>
          <w:rFonts w:ascii="Arial" w:eastAsia="Calibri" w:hAnsi="Arial" w:cs="Arial"/>
          <w:sz w:val="20"/>
          <w:szCs w:val="20"/>
        </w:rPr>
        <w:t>Dz.U. z 202</w:t>
      </w:r>
      <w:r w:rsidR="00F84C39">
        <w:rPr>
          <w:rFonts w:ascii="Arial" w:eastAsia="Calibri" w:hAnsi="Arial" w:cs="Arial"/>
          <w:sz w:val="20"/>
          <w:szCs w:val="20"/>
        </w:rPr>
        <w:t>4</w:t>
      </w:r>
      <w:r w:rsidR="00F84C39" w:rsidRPr="00377CAF">
        <w:rPr>
          <w:rFonts w:ascii="Arial" w:eastAsia="Calibri" w:hAnsi="Arial" w:cs="Arial"/>
          <w:sz w:val="20"/>
          <w:szCs w:val="20"/>
        </w:rPr>
        <w:t xml:space="preserve"> r. poz.</w:t>
      </w:r>
      <w:r w:rsidR="00F84C39">
        <w:rPr>
          <w:rFonts w:ascii="Arial" w:eastAsia="Calibri" w:hAnsi="Arial" w:cs="Arial"/>
          <w:sz w:val="20"/>
          <w:szCs w:val="20"/>
        </w:rPr>
        <w:t>507 z późn. zm</w:t>
      </w:r>
      <w:bookmarkEnd w:id="5"/>
      <w:r w:rsidR="00F84C39">
        <w:rPr>
          <w:rFonts w:ascii="Arial" w:eastAsia="Calibri" w:hAnsi="Arial" w:cs="Arial"/>
          <w:sz w:val="20"/>
          <w:szCs w:val="20"/>
        </w:rPr>
        <w:t>.</w:t>
      </w:r>
      <w:bookmarkEnd w:id="6"/>
      <w:r w:rsidRPr="00C921CC">
        <w:rPr>
          <w:rFonts w:ascii="Arial" w:eastAsia="Calibri" w:hAnsi="Arial" w:cs="Arial"/>
          <w:sz w:val="20"/>
          <w:szCs w:val="20"/>
        </w:rPr>
        <w:t>), dalej zwana „Ustawą” tj.:</w:t>
      </w:r>
    </w:p>
    <w:p w14:paraId="45497739" w14:textId="7F971F71" w:rsidR="00106B06" w:rsidRPr="00C921CC" w:rsidRDefault="00106B06" w:rsidP="00414104">
      <w:pPr>
        <w:numPr>
          <w:ilvl w:val="0"/>
          <w:numId w:val="78"/>
        </w:numPr>
        <w:tabs>
          <w:tab w:val="left" w:pos="1560"/>
        </w:tabs>
        <w:suppressAutoHyphens w:val="0"/>
        <w:spacing w:line="230" w:lineRule="exact"/>
        <w:jc w:val="both"/>
        <w:rPr>
          <w:rFonts w:ascii="Arial" w:eastAsia="Calibri" w:hAnsi="Arial" w:cs="Arial"/>
          <w:sz w:val="20"/>
          <w:szCs w:val="20"/>
        </w:rPr>
      </w:pPr>
      <w:r w:rsidRPr="00C921CC">
        <w:rPr>
          <w:rFonts w:ascii="Arial" w:eastAsia="Calibri" w:hAnsi="Arial" w:cs="Arial"/>
          <w:sz w:val="20"/>
          <w:szCs w:val="20"/>
        </w:rPr>
        <w:lastRenderedPageBreak/>
        <w:t xml:space="preserve">Wykonawcę̨ wymienionego w wykazach określonych w </w:t>
      </w:r>
      <w:r w:rsidR="00AC03CB" w:rsidRPr="00C921CC">
        <w:rPr>
          <w:rFonts w:ascii="Arial" w:eastAsia="Calibri" w:hAnsi="Arial" w:cs="Arial"/>
          <w:sz w:val="20"/>
          <w:szCs w:val="20"/>
        </w:rPr>
        <w:t>Rozporządzeniu</w:t>
      </w:r>
      <w:r w:rsidRPr="00C921CC">
        <w:rPr>
          <w:rFonts w:ascii="Arial" w:eastAsia="Calibri" w:hAnsi="Arial" w:cs="Arial"/>
          <w:sz w:val="20"/>
          <w:szCs w:val="20"/>
        </w:rPr>
        <w:t xml:space="preserve"> Rady (WE)  Nr 765/2006 dnia 18 maja 2006 r. </w:t>
      </w:r>
      <w:r w:rsidR="00435E90" w:rsidRPr="00C921CC">
        <w:rPr>
          <w:rFonts w:ascii="Arial" w:eastAsia="Calibri" w:hAnsi="Arial" w:cs="Arial"/>
          <w:sz w:val="20"/>
          <w:szCs w:val="20"/>
        </w:rPr>
        <w:t>dotyczącego</w:t>
      </w:r>
      <w:r w:rsidRPr="00C921CC">
        <w:rPr>
          <w:rFonts w:ascii="Arial" w:eastAsia="Calibri" w:hAnsi="Arial" w:cs="Arial"/>
          <w:sz w:val="20"/>
          <w:szCs w:val="20"/>
        </w:rPr>
        <w:t xml:space="preserve"> </w:t>
      </w:r>
      <w:r w:rsidR="00435E90" w:rsidRPr="00C921CC">
        <w:rPr>
          <w:rFonts w:ascii="Arial" w:eastAsia="Calibri" w:hAnsi="Arial" w:cs="Arial"/>
          <w:sz w:val="20"/>
          <w:szCs w:val="20"/>
        </w:rPr>
        <w:t>środków</w:t>
      </w:r>
      <w:r w:rsidRPr="00C921CC">
        <w:rPr>
          <w:rFonts w:ascii="Arial" w:eastAsia="Calibri" w:hAnsi="Arial" w:cs="Arial"/>
          <w:sz w:val="20"/>
          <w:szCs w:val="20"/>
        </w:rPr>
        <w:t xml:space="preserve"> </w:t>
      </w:r>
      <w:r w:rsidR="00435E90" w:rsidRPr="00C921CC">
        <w:rPr>
          <w:rFonts w:ascii="Arial" w:eastAsia="Calibri" w:hAnsi="Arial" w:cs="Arial"/>
          <w:sz w:val="20"/>
          <w:szCs w:val="20"/>
        </w:rPr>
        <w:t>ograniczających</w:t>
      </w:r>
      <w:r w:rsidRPr="00C921CC">
        <w:rPr>
          <w:rFonts w:ascii="Arial" w:eastAsia="Calibri" w:hAnsi="Arial" w:cs="Arial"/>
          <w:sz w:val="20"/>
          <w:szCs w:val="20"/>
        </w:rPr>
        <w:t xml:space="preserve"> skierowanych przeciwko prezydentowi Aleksandrowi Łukaszence i </w:t>
      </w:r>
      <w:r w:rsidR="00435E90" w:rsidRPr="00C921CC">
        <w:rPr>
          <w:rFonts w:ascii="Arial" w:eastAsia="Calibri" w:hAnsi="Arial" w:cs="Arial"/>
          <w:sz w:val="20"/>
          <w:szCs w:val="20"/>
        </w:rPr>
        <w:t>niektórym</w:t>
      </w:r>
      <w:r w:rsidRPr="00C921CC">
        <w:rPr>
          <w:rFonts w:ascii="Arial" w:eastAsia="Calibri" w:hAnsi="Arial" w:cs="Arial"/>
          <w:sz w:val="20"/>
          <w:szCs w:val="20"/>
        </w:rPr>
        <w:t xml:space="preserve"> </w:t>
      </w:r>
      <w:r w:rsidR="00435E90" w:rsidRPr="00C921CC">
        <w:rPr>
          <w:rFonts w:ascii="Arial" w:eastAsia="Calibri" w:hAnsi="Arial" w:cs="Arial"/>
          <w:sz w:val="20"/>
          <w:szCs w:val="20"/>
        </w:rPr>
        <w:t>urzędnikom</w:t>
      </w:r>
      <w:r w:rsidRPr="00C921CC">
        <w:rPr>
          <w:rFonts w:ascii="Arial" w:eastAsia="Calibri" w:hAnsi="Arial" w:cs="Arial"/>
          <w:sz w:val="20"/>
          <w:szCs w:val="20"/>
        </w:rPr>
        <w:t xml:space="preserve"> z Białorusi (zwanego dalej „</w:t>
      </w:r>
      <w:r w:rsidR="00435E90" w:rsidRPr="00C921CC">
        <w:rPr>
          <w:rFonts w:ascii="Arial" w:eastAsia="Calibri" w:hAnsi="Arial" w:cs="Arial"/>
          <w:sz w:val="20"/>
          <w:szCs w:val="20"/>
        </w:rPr>
        <w:t>Rozporządzeniem</w:t>
      </w:r>
      <w:r w:rsidRPr="00C921CC">
        <w:rPr>
          <w:rFonts w:ascii="Arial" w:eastAsia="Calibri" w:hAnsi="Arial" w:cs="Arial"/>
          <w:sz w:val="20"/>
          <w:szCs w:val="20"/>
        </w:rPr>
        <w:t xml:space="preserve"> nr 765/2006”) i </w:t>
      </w:r>
      <w:r w:rsidR="00435E90" w:rsidRPr="00C921CC">
        <w:rPr>
          <w:rFonts w:ascii="Arial" w:eastAsia="Calibri" w:hAnsi="Arial" w:cs="Arial"/>
          <w:sz w:val="20"/>
          <w:szCs w:val="20"/>
        </w:rPr>
        <w:t>Rozporządzeniu</w:t>
      </w:r>
      <w:r w:rsidRPr="00C921CC">
        <w:rPr>
          <w:rFonts w:ascii="Arial" w:eastAsia="Calibri" w:hAnsi="Arial" w:cs="Arial"/>
          <w:sz w:val="20"/>
          <w:szCs w:val="20"/>
        </w:rPr>
        <w:t xml:space="preserve"> Rady (UE) Nr 269/2014 z dnia 17 marca 2014 r. w sprawie środków </w:t>
      </w:r>
      <w:r w:rsidR="00AC03CB" w:rsidRPr="00C921CC">
        <w:rPr>
          <w:rFonts w:ascii="Arial" w:eastAsia="Calibri" w:hAnsi="Arial" w:cs="Arial"/>
          <w:sz w:val="20"/>
          <w:szCs w:val="20"/>
        </w:rPr>
        <w:t>ograniczających</w:t>
      </w:r>
      <w:r w:rsidRPr="00C921CC">
        <w:rPr>
          <w:rFonts w:ascii="Arial" w:eastAsia="Calibri" w:hAnsi="Arial" w:cs="Arial"/>
          <w:sz w:val="20"/>
          <w:szCs w:val="20"/>
        </w:rPr>
        <w:t xml:space="preserve"> w odniesieniu do </w:t>
      </w:r>
      <w:r w:rsidR="00AC03CB" w:rsidRPr="00C921CC">
        <w:rPr>
          <w:rFonts w:ascii="Arial" w:eastAsia="Calibri" w:hAnsi="Arial" w:cs="Arial"/>
          <w:sz w:val="20"/>
          <w:szCs w:val="20"/>
        </w:rPr>
        <w:t>działań</w:t>
      </w:r>
      <w:r w:rsidRPr="00C921CC">
        <w:rPr>
          <w:rFonts w:ascii="Arial" w:eastAsia="Calibri" w:hAnsi="Arial" w:cs="Arial"/>
          <w:sz w:val="20"/>
          <w:szCs w:val="20"/>
        </w:rPr>
        <w:t xml:space="preserve">́ </w:t>
      </w:r>
      <w:r w:rsidR="00AC03CB" w:rsidRPr="00C921CC">
        <w:rPr>
          <w:rFonts w:ascii="Arial" w:eastAsia="Calibri" w:hAnsi="Arial" w:cs="Arial"/>
          <w:sz w:val="20"/>
          <w:szCs w:val="20"/>
        </w:rPr>
        <w:t>podważających</w:t>
      </w:r>
      <w:r w:rsidRPr="00C921CC">
        <w:rPr>
          <w:rFonts w:ascii="Arial" w:eastAsia="Calibri" w:hAnsi="Arial" w:cs="Arial"/>
          <w:sz w:val="20"/>
          <w:szCs w:val="20"/>
        </w:rPr>
        <w:t xml:space="preserve"> </w:t>
      </w:r>
      <w:r w:rsidR="00AC03CB" w:rsidRPr="00C921CC">
        <w:rPr>
          <w:rFonts w:ascii="Arial" w:eastAsia="Calibri" w:hAnsi="Arial" w:cs="Arial"/>
          <w:sz w:val="20"/>
          <w:szCs w:val="20"/>
        </w:rPr>
        <w:t>integralność</w:t>
      </w:r>
      <w:r w:rsidRPr="00C921CC">
        <w:rPr>
          <w:rFonts w:ascii="Arial" w:eastAsia="Calibri" w:hAnsi="Arial" w:cs="Arial"/>
          <w:sz w:val="20"/>
          <w:szCs w:val="20"/>
        </w:rPr>
        <w:t xml:space="preserve">́ terytorialną, </w:t>
      </w:r>
      <w:r w:rsidR="00AC03CB" w:rsidRPr="00C921CC">
        <w:rPr>
          <w:rFonts w:ascii="Arial" w:eastAsia="Calibri" w:hAnsi="Arial" w:cs="Arial"/>
          <w:sz w:val="20"/>
          <w:szCs w:val="20"/>
        </w:rPr>
        <w:t>suwerenność</w:t>
      </w:r>
      <w:r w:rsidRPr="00C921CC">
        <w:rPr>
          <w:rFonts w:ascii="Arial" w:eastAsia="Calibri" w:hAnsi="Arial" w:cs="Arial"/>
          <w:sz w:val="20"/>
          <w:szCs w:val="20"/>
        </w:rPr>
        <w:t>́</w:t>
      </w:r>
      <w:r w:rsidR="00EA077A">
        <w:rPr>
          <w:rFonts w:ascii="Arial" w:eastAsia="Calibri" w:hAnsi="Arial" w:cs="Arial"/>
          <w:sz w:val="20"/>
          <w:szCs w:val="20"/>
        </w:rPr>
        <w:br/>
      </w:r>
      <w:r w:rsidRPr="00C921CC">
        <w:rPr>
          <w:rFonts w:ascii="Arial" w:eastAsia="Calibri" w:hAnsi="Arial" w:cs="Arial"/>
          <w:sz w:val="20"/>
          <w:szCs w:val="20"/>
        </w:rPr>
        <w:t xml:space="preserve"> i </w:t>
      </w:r>
      <w:r w:rsidR="00AC03CB" w:rsidRPr="00C921CC">
        <w:rPr>
          <w:rFonts w:ascii="Arial" w:eastAsia="Calibri" w:hAnsi="Arial" w:cs="Arial"/>
          <w:sz w:val="20"/>
          <w:szCs w:val="20"/>
        </w:rPr>
        <w:t>niezależność</w:t>
      </w:r>
      <w:r w:rsidRPr="00C921CC">
        <w:rPr>
          <w:rFonts w:ascii="Arial" w:eastAsia="Calibri" w:hAnsi="Arial" w:cs="Arial"/>
          <w:sz w:val="20"/>
          <w:szCs w:val="20"/>
        </w:rPr>
        <w:t xml:space="preserve">́ Ukrainy lub im </w:t>
      </w:r>
      <w:r w:rsidR="00AC03CB" w:rsidRPr="00C921CC">
        <w:rPr>
          <w:rFonts w:ascii="Arial" w:eastAsia="Calibri" w:hAnsi="Arial" w:cs="Arial"/>
          <w:sz w:val="20"/>
          <w:szCs w:val="20"/>
        </w:rPr>
        <w:t>zagrażających</w:t>
      </w:r>
      <w:r w:rsidRPr="00C921CC">
        <w:rPr>
          <w:rFonts w:ascii="Arial" w:eastAsia="Calibri" w:hAnsi="Arial" w:cs="Arial"/>
          <w:sz w:val="20"/>
          <w:szCs w:val="20"/>
        </w:rPr>
        <w:t xml:space="preserve"> (zwanego dalej „Rozporządzeniem nr 269/2014”), albo wpisanego na </w:t>
      </w:r>
      <w:r w:rsidR="00AC03CB" w:rsidRPr="00C921CC">
        <w:rPr>
          <w:rFonts w:ascii="Arial" w:eastAsia="Calibri" w:hAnsi="Arial" w:cs="Arial"/>
          <w:sz w:val="20"/>
          <w:szCs w:val="20"/>
        </w:rPr>
        <w:t>listę</w:t>
      </w:r>
      <w:r w:rsidRPr="00C921CC">
        <w:rPr>
          <w:rFonts w:ascii="Arial" w:eastAsia="Calibri" w:hAnsi="Arial" w:cs="Arial"/>
          <w:sz w:val="20"/>
          <w:szCs w:val="20"/>
        </w:rPr>
        <w:t xml:space="preserve">̨  na podstawie decyzji w sprawie wpisu na </w:t>
      </w:r>
      <w:r w:rsidR="00AC03CB" w:rsidRPr="00C921CC">
        <w:rPr>
          <w:rFonts w:ascii="Arial" w:eastAsia="Calibri" w:hAnsi="Arial" w:cs="Arial"/>
          <w:sz w:val="20"/>
          <w:szCs w:val="20"/>
        </w:rPr>
        <w:t>listę</w:t>
      </w:r>
      <w:r w:rsidRPr="00C921CC">
        <w:rPr>
          <w:rFonts w:ascii="Arial" w:eastAsia="Calibri" w:hAnsi="Arial" w:cs="Arial"/>
          <w:sz w:val="20"/>
          <w:szCs w:val="20"/>
        </w:rPr>
        <w:t xml:space="preserve">̨ </w:t>
      </w:r>
      <w:r w:rsidR="00AC03CB" w:rsidRPr="00C921CC">
        <w:rPr>
          <w:rFonts w:ascii="Arial" w:eastAsia="Calibri" w:hAnsi="Arial" w:cs="Arial"/>
          <w:sz w:val="20"/>
          <w:szCs w:val="20"/>
        </w:rPr>
        <w:t>rozstrzygająca</w:t>
      </w:r>
      <w:r w:rsidRPr="00C921CC">
        <w:rPr>
          <w:rFonts w:ascii="Arial" w:eastAsia="Calibri" w:hAnsi="Arial" w:cs="Arial"/>
          <w:sz w:val="20"/>
          <w:szCs w:val="20"/>
        </w:rPr>
        <w:t xml:space="preserve">̨ </w:t>
      </w:r>
      <w:r w:rsidR="00EA077A">
        <w:rPr>
          <w:rFonts w:ascii="Arial" w:eastAsia="Calibri" w:hAnsi="Arial" w:cs="Arial"/>
          <w:sz w:val="20"/>
          <w:szCs w:val="20"/>
        </w:rPr>
        <w:br/>
      </w:r>
      <w:r w:rsidRPr="00C921CC">
        <w:rPr>
          <w:rFonts w:ascii="Arial" w:eastAsia="Calibri" w:hAnsi="Arial" w:cs="Arial"/>
          <w:sz w:val="20"/>
          <w:szCs w:val="20"/>
        </w:rPr>
        <w:t xml:space="preserve">o zastosowaniu </w:t>
      </w:r>
      <w:r w:rsidR="00AC03CB" w:rsidRPr="00C921CC">
        <w:rPr>
          <w:rFonts w:ascii="Arial" w:eastAsia="Calibri" w:hAnsi="Arial" w:cs="Arial"/>
          <w:sz w:val="20"/>
          <w:szCs w:val="20"/>
        </w:rPr>
        <w:t>środka</w:t>
      </w:r>
      <w:r w:rsidRPr="00C921CC">
        <w:rPr>
          <w:rFonts w:ascii="Arial" w:eastAsia="Calibri" w:hAnsi="Arial" w:cs="Arial"/>
          <w:sz w:val="20"/>
          <w:szCs w:val="20"/>
        </w:rPr>
        <w:t xml:space="preserve">,  o którym mowa w art. 1 pkt 3 Ustawy; </w:t>
      </w:r>
    </w:p>
    <w:p w14:paraId="585BAE53" w14:textId="77777777" w:rsidR="006D4AE9" w:rsidRDefault="00D43D9A" w:rsidP="00414104">
      <w:pPr>
        <w:numPr>
          <w:ilvl w:val="0"/>
          <w:numId w:val="78"/>
        </w:numPr>
        <w:tabs>
          <w:tab w:val="left" w:pos="1560"/>
        </w:tabs>
        <w:suppressAutoHyphens w:val="0"/>
        <w:spacing w:line="23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beneficjentem rzeczywistym w rozumieniu ustawy z dnia 1 marca 2018 r. </w:t>
      </w:r>
      <w:r w:rsidR="00326B26" w:rsidRPr="00C921CC">
        <w:rPr>
          <w:rFonts w:ascii="Arial" w:eastAsia="Calibri" w:hAnsi="Arial" w:cs="Arial"/>
          <w:sz w:val="20"/>
          <w:szCs w:val="20"/>
        </w:rPr>
        <w:br/>
      </w:r>
      <w:r w:rsidR="00106B06" w:rsidRPr="00C921CC">
        <w:rPr>
          <w:rFonts w:ascii="Arial" w:eastAsia="Calibri" w:hAnsi="Arial" w:cs="Arial"/>
          <w:i/>
          <w:iCs/>
          <w:sz w:val="20"/>
          <w:szCs w:val="20"/>
        </w:rPr>
        <w:t xml:space="preserve">o przeciwdziałaniu praniu pieniędzy oraz finansowaniu terroryzmu </w:t>
      </w:r>
      <w:r w:rsidR="00106B06" w:rsidRPr="00C921CC">
        <w:rPr>
          <w:rFonts w:ascii="Arial" w:eastAsia="Calibri" w:hAnsi="Arial" w:cs="Arial"/>
          <w:sz w:val="20"/>
          <w:szCs w:val="20"/>
        </w:rPr>
        <w:t>(Dz. U. z 202</w:t>
      </w:r>
      <w:r w:rsidR="009B7601">
        <w:rPr>
          <w:rFonts w:ascii="Arial" w:eastAsia="Calibri" w:hAnsi="Arial" w:cs="Arial"/>
          <w:sz w:val="20"/>
          <w:szCs w:val="20"/>
        </w:rPr>
        <w:t>3</w:t>
      </w:r>
      <w:r w:rsidR="00106B06" w:rsidRPr="00C921CC">
        <w:rPr>
          <w:rFonts w:ascii="Arial" w:eastAsia="Calibri" w:hAnsi="Arial" w:cs="Arial"/>
          <w:sz w:val="20"/>
          <w:szCs w:val="20"/>
        </w:rPr>
        <w:t xml:space="preserve"> r. poz. </w:t>
      </w:r>
      <w:r w:rsidR="009B7601">
        <w:rPr>
          <w:rFonts w:ascii="Arial" w:eastAsia="Calibri" w:hAnsi="Arial" w:cs="Arial"/>
          <w:sz w:val="20"/>
          <w:szCs w:val="20"/>
        </w:rPr>
        <w:t>1124 z późn. zm.</w:t>
      </w:r>
      <w:r w:rsidR="00106B06" w:rsidRPr="00C921CC">
        <w:rPr>
          <w:rFonts w:ascii="Arial" w:eastAsia="Calibri" w:hAnsi="Arial" w:cs="Arial"/>
          <w:sz w:val="20"/>
          <w:szCs w:val="20"/>
        </w:rPr>
        <w:t xml:space="preserve">) jest osobą wymienioną w wykazach określonych w </w:t>
      </w:r>
      <w:r w:rsidR="00AC03CB" w:rsidRPr="00C921CC">
        <w:rPr>
          <w:rFonts w:ascii="Arial" w:eastAsia="Calibri" w:hAnsi="Arial" w:cs="Arial"/>
          <w:sz w:val="20"/>
          <w:szCs w:val="20"/>
        </w:rPr>
        <w:t>Rozporządzeniu</w:t>
      </w:r>
      <w:r w:rsidR="00106B06" w:rsidRPr="00C921CC">
        <w:rPr>
          <w:rFonts w:ascii="Arial" w:eastAsia="Calibri" w:hAnsi="Arial" w:cs="Arial"/>
          <w:sz w:val="20"/>
          <w:szCs w:val="20"/>
        </w:rPr>
        <w:t xml:space="preserve"> nr 765/2006                          i </w:t>
      </w:r>
      <w:r w:rsidR="00AC03CB" w:rsidRPr="00C921CC">
        <w:rPr>
          <w:rFonts w:ascii="Arial" w:eastAsia="Calibri" w:hAnsi="Arial" w:cs="Arial"/>
          <w:sz w:val="20"/>
          <w:szCs w:val="20"/>
        </w:rPr>
        <w:t>Rozporządzeniu</w:t>
      </w:r>
      <w:r w:rsidR="00106B06" w:rsidRPr="00C921CC">
        <w:rPr>
          <w:rFonts w:ascii="Arial" w:eastAsia="Calibri" w:hAnsi="Arial" w:cs="Arial"/>
          <w:sz w:val="20"/>
          <w:szCs w:val="20"/>
        </w:rPr>
        <w:t xml:space="preserve"> nr 269/2014 albo wpisaną na </w:t>
      </w:r>
      <w:r w:rsidR="00AC03CB" w:rsidRPr="00C921CC">
        <w:rPr>
          <w:rFonts w:ascii="Arial" w:eastAsia="Calibri" w:hAnsi="Arial" w:cs="Arial"/>
          <w:sz w:val="20"/>
          <w:szCs w:val="20"/>
        </w:rPr>
        <w:t>listę</w:t>
      </w:r>
      <w:r w:rsidR="00106B06" w:rsidRPr="00C921CC">
        <w:rPr>
          <w:rFonts w:ascii="Arial" w:eastAsia="Calibri" w:hAnsi="Arial" w:cs="Arial"/>
          <w:sz w:val="20"/>
          <w:szCs w:val="20"/>
        </w:rPr>
        <w:t xml:space="preserve">̨ lub </w:t>
      </w:r>
      <w:r w:rsidR="00AC03CB" w:rsidRPr="00C921CC">
        <w:rPr>
          <w:rFonts w:ascii="Arial" w:eastAsia="Calibri" w:hAnsi="Arial" w:cs="Arial"/>
          <w:sz w:val="20"/>
          <w:szCs w:val="20"/>
        </w:rPr>
        <w:t>będąca</w:t>
      </w:r>
      <w:r w:rsidR="00106B06" w:rsidRPr="00C921CC">
        <w:rPr>
          <w:rFonts w:ascii="Arial" w:eastAsia="Calibri" w:hAnsi="Arial" w:cs="Arial"/>
          <w:sz w:val="20"/>
          <w:szCs w:val="20"/>
        </w:rPr>
        <w:t xml:space="preserve">̨ takim beneficjentem rzeczywistym od dnia 24 lutego 2022 r., o ile została wpisana na </w:t>
      </w:r>
      <w:r w:rsidR="00AC03CB" w:rsidRPr="00C921CC">
        <w:rPr>
          <w:rFonts w:ascii="Arial" w:eastAsia="Calibri" w:hAnsi="Arial" w:cs="Arial"/>
          <w:sz w:val="20"/>
          <w:szCs w:val="20"/>
        </w:rPr>
        <w:t>listę</w:t>
      </w:r>
      <w:r w:rsidR="00106B06" w:rsidRPr="00C921CC">
        <w:rPr>
          <w:rFonts w:ascii="Arial" w:eastAsia="Calibri" w:hAnsi="Arial" w:cs="Arial"/>
          <w:sz w:val="20"/>
          <w:szCs w:val="20"/>
        </w:rPr>
        <w:t xml:space="preserve">̨ na podstawie decyzji </w:t>
      </w:r>
    </w:p>
    <w:p w14:paraId="0E498ABA" w14:textId="1C1EAA43" w:rsidR="006D4AE9" w:rsidRPr="004E18CA" w:rsidRDefault="00106B06" w:rsidP="004E18CA">
      <w:pPr>
        <w:numPr>
          <w:ilvl w:val="0"/>
          <w:numId w:val="78"/>
        </w:numPr>
        <w:tabs>
          <w:tab w:val="left" w:pos="1560"/>
        </w:tabs>
        <w:suppressAutoHyphens w:val="0"/>
        <w:spacing w:line="230" w:lineRule="exact"/>
        <w:jc w:val="both"/>
        <w:rPr>
          <w:rFonts w:ascii="Arial" w:eastAsia="Calibri" w:hAnsi="Arial" w:cs="Arial"/>
          <w:sz w:val="20"/>
          <w:szCs w:val="20"/>
        </w:rPr>
      </w:pPr>
      <w:r w:rsidRPr="00C921CC">
        <w:rPr>
          <w:rFonts w:ascii="Arial" w:eastAsia="Calibri" w:hAnsi="Arial" w:cs="Arial"/>
          <w:sz w:val="20"/>
          <w:szCs w:val="20"/>
        </w:rPr>
        <w:t xml:space="preserve"> w sprawie wpisu na </w:t>
      </w:r>
      <w:r w:rsidR="00AC03CB" w:rsidRPr="00C921CC">
        <w:rPr>
          <w:rFonts w:ascii="Arial" w:eastAsia="Calibri" w:hAnsi="Arial" w:cs="Arial"/>
          <w:sz w:val="20"/>
          <w:szCs w:val="20"/>
        </w:rPr>
        <w:t>listę</w:t>
      </w:r>
      <w:r w:rsidRPr="00C921CC">
        <w:rPr>
          <w:rFonts w:ascii="Arial" w:eastAsia="Calibri" w:hAnsi="Arial" w:cs="Arial"/>
          <w:sz w:val="20"/>
          <w:szCs w:val="20"/>
        </w:rPr>
        <w:t xml:space="preserve">̨ </w:t>
      </w:r>
      <w:r w:rsidR="00AC03CB" w:rsidRPr="00C921CC">
        <w:rPr>
          <w:rFonts w:ascii="Arial" w:eastAsia="Calibri" w:hAnsi="Arial" w:cs="Arial"/>
          <w:sz w:val="20"/>
          <w:szCs w:val="20"/>
        </w:rPr>
        <w:t>rozstrzygająca</w:t>
      </w:r>
      <w:r w:rsidRPr="00C921CC">
        <w:rPr>
          <w:rFonts w:ascii="Arial" w:eastAsia="Calibri" w:hAnsi="Arial" w:cs="Arial"/>
          <w:sz w:val="20"/>
          <w:szCs w:val="20"/>
        </w:rPr>
        <w:t xml:space="preserve">̨ o zastosowaniu </w:t>
      </w:r>
      <w:r w:rsidR="00AC03CB" w:rsidRPr="00C921CC">
        <w:rPr>
          <w:rFonts w:ascii="Arial" w:eastAsia="Calibri" w:hAnsi="Arial" w:cs="Arial"/>
          <w:sz w:val="20"/>
          <w:szCs w:val="20"/>
        </w:rPr>
        <w:t>środka</w:t>
      </w:r>
      <w:r w:rsidRPr="00C921CC">
        <w:rPr>
          <w:rFonts w:ascii="Arial" w:eastAsia="Calibri" w:hAnsi="Arial" w:cs="Arial"/>
          <w:sz w:val="20"/>
          <w:szCs w:val="20"/>
        </w:rPr>
        <w:t xml:space="preserve">, o którym mowa w art. 1 pkt 3 Ustawy; </w:t>
      </w:r>
    </w:p>
    <w:p w14:paraId="09BBE162" w14:textId="0F1B8DF1" w:rsidR="00106B06" w:rsidRPr="00C921CC" w:rsidRDefault="00F63853" w:rsidP="00414104">
      <w:pPr>
        <w:numPr>
          <w:ilvl w:val="0"/>
          <w:numId w:val="78"/>
        </w:numPr>
        <w:tabs>
          <w:tab w:val="left" w:pos="1560"/>
        </w:tabs>
        <w:suppressAutoHyphens w:val="0"/>
        <w:spacing w:line="230" w:lineRule="exact"/>
        <w:jc w:val="both"/>
        <w:rPr>
          <w:rFonts w:ascii="Arial" w:eastAsia="Calibri" w:hAnsi="Arial" w:cs="Arial"/>
          <w:sz w:val="20"/>
          <w:szCs w:val="20"/>
        </w:rPr>
      </w:pPr>
      <w:r w:rsidRPr="00C921CC">
        <w:rPr>
          <w:rFonts w:ascii="Arial" w:eastAsia="Calibri" w:hAnsi="Arial" w:cs="Arial"/>
          <w:sz w:val="20"/>
          <w:szCs w:val="20"/>
        </w:rPr>
        <w:t>Wykonawcę</w:t>
      </w:r>
      <w:r w:rsidR="00106B06" w:rsidRPr="00C921CC">
        <w:rPr>
          <w:rFonts w:ascii="Arial" w:eastAsia="Calibri" w:hAnsi="Arial" w:cs="Arial"/>
          <w:sz w:val="20"/>
          <w:szCs w:val="20"/>
        </w:rPr>
        <w:t xml:space="preserve">̨, </w:t>
      </w:r>
      <w:r w:rsidRPr="00C921CC">
        <w:rPr>
          <w:rFonts w:ascii="Arial" w:eastAsia="Calibri" w:hAnsi="Arial" w:cs="Arial"/>
          <w:sz w:val="20"/>
          <w:szCs w:val="20"/>
        </w:rPr>
        <w:t>którego</w:t>
      </w:r>
      <w:r w:rsidR="00106B06" w:rsidRPr="00C921CC">
        <w:rPr>
          <w:rFonts w:ascii="Arial" w:eastAsia="Calibri" w:hAnsi="Arial" w:cs="Arial"/>
          <w:sz w:val="20"/>
          <w:szCs w:val="20"/>
        </w:rPr>
        <w:t xml:space="preserve"> jednostką </w:t>
      </w:r>
      <w:r w:rsidRPr="00C921CC">
        <w:rPr>
          <w:rFonts w:ascii="Arial" w:eastAsia="Calibri" w:hAnsi="Arial" w:cs="Arial"/>
          <w:sz w:val="20"/>
          <w:szCs w:val="20"/>
        </w:rPr>
        <w:t>dominująca</w:t>
      </w:r>
      <w:r w:rsidR="00106B06" w:rsidRPr="00C921CC">
        <w:rPr>
          <w:rFonts w:ascii="Arial" w:eastAsia="Calibri" w:hAnsi="Arial" w:cs="Arial"/>
          <w:sz w:val="20"/>
          <w:szCs w:val="20"/>
        </w:rPr>
        <w:t xml:space="preserve">̨ w rozumieniu art. 3 ust. 1 pkt 37 ustawy z dnia 29 </w:t>
      </w:r>
      <w:r w:rsidR="00AC03CB" w:rsidRPr="00C921CC">
        <w:rPr>
          <w:rFonts w:ascii="Arial" w:eastAsia="Calibri" w:hAnsi="Arial" w:cs="Arial"/>
          <w:sz w:val="20"/>
          <w:szCs w:val="20"/>
        </w:rPr>
        <w:t>września</w:t>
      </w:r>
      <w:r w:rsidR="00106B06" w:rsidRPr="00C921CC">
        <w:rPr>
          <w:rFonts w:ascii="Arial" w:eastAsia="Calibri" w:hAnsi="Arial" w:cs="Arial"/>
          <w:sz w:val="20"/>
          <w:szCs w:val="20"/>
        </w:rPr>
        <w:t xml:space="preserve"> 1994 r. </w:t>
      </w:r>
      <w:r w:rsidR="00106B06" w:rsidRPr="00C921CC">
        <w:rPr>
          <w:rFonts w:ascii="Arial" w:eastAsia="Calibri" w:hAnsi="Arial" w:cs="Arial"/>
          <w:i/>
          <w:iCs/>
          <w:sz w:val="20"/>
          <w:szCs w:val="20"/>
        </w:rPr>
        <w:t xml:space="preserve">o </w:t>
      </w:r>
      <w:r w:rsidR="00AC03CB" w:rsidRPr="00C921CC">
        <w:rPr>
          <w:rFonts w:ascii="Arial" w:eastAsia="Calibri" w:hAnsi="Arial" w:cs="Arial"/>
          <w:i/>
          <w:iCs/>
          <w:sz w:val="20"/>
          <w:szCs w:val="20"/>
        </w:rPr>
        <w:t>rachunkowości</w:t>
      </w:r>
      <w:r w:rsidR="00106B06" w:rsidRPr="00C921CC">
        <w:rPr>
          <w:rFonts w:ascii="Arial" w:eastAsia="Calibri" w:hAnsi="Arial" w:cs="Arial"/>
          <w:sz w:val="20"/>
          <w:szCs w:val="20"/>
        </w:rPr>
        <w:t xml:space="preserve"> (Dz. U. z 202</w:t>
      </w:r>
      <w:r w:rsidR="009B7601">
        <w:rPr>
          <w:rFonts w:ascii="Arial" w:eastAsia="Calibri" w:hAnsi="Arial" w:cs="Arial"/>
          <w:sz w:val="20"/>
          <w:szCs w:val="20"/>
        </w:rPr>
        <w:t>3</w:t>
      </w:r>
      <w:r w:rsidR="00106B06" w:rsidRPr="00C921CC">
        <w:rPr>
          <w:rFonts w:ascii="Arial" w:eastAsia="Calibri" w:hAnsi="Arial" w:cs="Arial"/>
          <w:sz w:val="20"/>
          <w:szCs w:val="20"/>
        </w:rPr>
        <w:t xml:space="preserve"> r. poz. </w:t>
      </w:r>
      <w:r w:rsidR="009B7601">
        <w:rPr>
          <w:rFonts w:ascii="Arial" w:eastAsia="Calibri" w:hAnsi="Arial" w:cs="Arial"/>
          <w:sz w:val="20"/>
          <w:szCs w:val="20"/>
        </w:rPr>
        <w:t>120 z późn. zm.</w:t>
      </w:r>
      <w:r w:rsidR="00106B06" w:rsidRPr="00C921CC">
        <w:rPr>
          <w:rFonts w:ascii="Arial" w:eastAsia="Calibri" w:hAnsi="Arial" w:cs="Arial"/>
          <w:sz w:val="20"/>
          <w:szCs w:val="20"/>
        </w:rPr>
        <w:t xml:space="preserve">) jest podmiot wymieniony w wykazach określonych w </w:t>
      </w:r>
      <w:r w:rsidR="00AC03CB" w:rsidRPr="00C921CC">
        <w:rPr>
          <w:rFonts w:ascii="Arial" w:eastAsia="Calibri" w:hAnsi="Arial" w:cs="Arial"/>
          <w:sz w:val="20"/>
          <w:szCs w:val="20"/>
        </w:rPr>
        <w:t>Rozporządzeniu</w:t>
      </w:r>
      <w:r w:rsidR="00106B06" w:rsidRPr="00C921CC">
        <w:rPr>
          <w:rFonts w:ascii="Arial" w:eastAsia="Calibri" w:hAnsi="Arial" w:cs="Arial"/>
          <w:sz w:val="20"/>
          <w:szCs w:val="20"/>
        </w:rPr>
        <w:t xml:space="preserve"> nr 765/2006 i </w:t>
      </w:r>
      <w:r w:rsidR="00AC03CB" w:rsidRPr="00C921CC">
        <w:rPr>
          <w:rFonts w:ascii="Arial" w:eastAsia="Calibri" w:hAnsi="Arial" w:cs="Arial"/>
          <w:sz w:val="20"/>
          <w:szCs w:val="20"/>
        </w:rPr>
        <w:t>Rozporządzeniu</w:t>
      </w:r>
      <w:r w:rsidR="00106B06" w:rsidRPr="00C921CC">
        <w:rPr>
          <w:rFonts w:ascii="Arial" w:eastAsia="Calibri" w:hAnsi="Arial" w:cs="Arial"/>
          <w:sz w:val="20"/>
          <w:szCs w:val="20"/>
        </w:rPr>
        <w:t xml:space="preserve">  nr 269/2014 albo wpisany na </w:t>
      </w:r>
      <w:r w:rsidR="00AC03CB" w:rsidRPr="00C921CC">
        <w:rPr>
          <w:rFonts w:ascii="Arial" w:eastAsia="Calibri" w:hAnsi="Arial" w:cs="Arial"/>
          <w:sz w:val="20"/>
          <w:szCs w:val="20"/>
        </w:rPr>
        <w:t>listę</w:t>
      </w:r>
      <w:r w:rsidR="00106B06" w:rsidRPr="00C921CC">
        <w:rPr>
          <w:rFonts w:ascii="Arial" w:eastAsia="Calibri" w:hAnsi="Arial" w:cs="Arial"/>
          <w:sz w:val="20"/>
          <w:szCs w:val="20"/>
        </w:rPr>
        <w:t xml:space="preserve">̨ lub </w:t>
      </w:r>
      <w:r w:rsidR="00AC03CB" w:rsidRPr="00C921CC">
        <w:rPr>
          <w:rFonts w:ascii="Arial" w:eastAsia="Calibri" w:hAnsi="Arial" w:cs="Arial"/>
          <w:sz w:val="20"/>
          <w:szCs w:val="20"/>
        </w:rPr>
        <w:t>będący</w:t>
      </w:r>
      <w:r w:rsidR="00106B06" w:rsidRPr="00C921CC">
        <w:rPr>
          <w:rFonts w:ascii="Arial" w:eastAsia="Calibri" w:hAnsi="Arial" w:cs="Arial"/>
          <w:sz w:val="20"/>
          <w:szCs w:val="20"/>
        </w:rPr>
        <w:t xml:space="preserve"> taką jednostką </w:t>
      </w:r>
      <w:r w:rsidR="00AC03CB" w:rsidRPr="00C921CC">
        <w:rPr>
          <w:rFonts w:ascii="Arial" w:eastAsia="Calibri" w:hAnsi="Arial" w:cs="Arial"/>
          <w:sz w:val="20"/>
          <w:szCs w:val="20"/>
        </w:rPr>
        <w:t>dominująca</w:t>
      </w:r>
      <w:r w:rsidR="00106B06" w:rsidRPr="00C921CC">
        <w:rPr>
          <w:rFonts w:ascii="Arial" w:eastAsia="Calibri" w:hAnsi="Arial" w:cs="Arial"/>
          <w:sz w:val="20"/>
          <w:szCs w:val="20"/>
        </w:rPr>
        <w:t xml:space="preserve">̨ od dnia 24 lutego 2022 r., o ile został wpisany na </w:t>
      </w:r>
      <w:r w:rsidR="00AC03CB" w:rsidRPr="00C921CC">
        <w:rPr>
          <w:rFonts w:ascii="Arial" w:eastAsia="Calibri" w:hAnsi="Arial" w:cs="Arial"/>
          <w:sz w:val="20"/>
          <w:szCs w:val="20"/>
        </w:rPr>
        <w:t>listę</w:t>
      </w:r>
      <w:r w:rsidR="00106B06" w:rsidRPr="00C921CC">
        <w:rPr>
          <w:rFonts w:ascii="Arial" w:eastAsia="Calibri" w:hAnsi="Arial" w:cs="Arial"/>
          <w:sz w:val="20"/>
          <w:szCs w:val="20"/>
        </w:rPr>
        <w:t xml:space="preserve">̨ na podstawie decyzji w sprawie wpisu na </w:t>
      </w:r>
      <w:r w:rsidR="00AC03CB" w:rsidRPr="00C921CC">
        <w:rPr>
          <w:rFonts w:ascii="Arial" w:eastAsia="Calibri" w:hAnsi="Arial" w:cs="Arial"/>
          <w:sz w:val="20"/>
          <w:szCs w:val="20"/>
        </w:rPr>
        <w:t>listę</w:t>
      </w:r>
      <w:r w:rsidR="00106B06" w:rsidRPr="00C921CC">
        <w:rPr>
          <w:rFonts w:ascii="Arial" w:eastAsia="Calibri" w:hAnsi="Arial" w:cs="Arial"/>
          <w:sz w:val="20"/>
          <w:szCs w:val="20"/>
        </w:rPr>
        <w:t xml:space="preserve">̨ </w:t>
      </w:r>
      <w:r w:rsidR="00AC03CB" w:rsidRPr="00C921CC">
        <w:rPr>
          <w:rFonts w:ascii="Arial" w:eastAsia="Calibri" w:hAnsi="Arial" w:cs="Arial"/>
          <w:sz w:val="20"/>
          <w:szCs w:val="20"/>
        </w:rPr>
        <w:t>rozstrzygająca</w:t>
      </w:r>
      <w:r w:rsidR="00106B06" w:rsidRPr="00C921CC">
        <w:rPr>
          <w:rFonts w:ascii="Arial" w:eastAsia="Calibri" w:hAnsi="Arial" w:cs="Arial"/>
          <w:sz w:val="20"/>
          <w:szCs w:val="20"/>
        </w:rPr>
        <w:t xml:space="preserve">̨ o zastosowaniu </w:t>
      </w:r>
      <w:r w:rsidR="00AC03CB" w:rsidRPr="00C921CC">
        <w:rPr>
          <w:rFonts w:ascii="Arial" w:eastAsia="Calibri" w:hAnsi="Arial" w:cs="Arial"/>
          <w:sz w:val="20"/>
          <w:szCs w:val="20"/>
        </w:rPr>
        <w:t>środka</w:t>
      </w:r>
      <w:r w:rsidR="00106B06" w:rsidRPr="00C921CC">
        <w:rPr>
          <w:rFonts w:ascii="Arial" w:eastAsia="Calibri" w:hAnsi="Arial" w:cs="Arial"/>
          <w:sz w:val="20"/>
          <w:szCs w:val="20"/>
        </w:rPr>
        <w:t>, o którym mowa w art. 1 pkt 3 Ustawy;</w:t>
      </w:r>
    </w:p>
    <w:p w14:paraId="07C218E3" w14:textId="5AC94B63" w:rsidR="00106B06" w:rsidRPr="00C921CC" w:rsidRDefault="00106B06" w:rsidP="00414104">
      <w:pPr>
        <w:numPr>
          <w:ilvl w:val="0"/>
          <w:numId w:val="76"/>
        </w:numPr>
        <w:suppressAutoHyphens w:val="0"/>
        <w:spacing w:line="23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w:t>
      </w:r>
      <w:r w:rsidR="008D3F0A" w:rsidRPr="00C921CC">
        <w:rPr>
          <w:rFonts w:ascii="Arial" w:eastAsia="Calibri" w:hAnsi="Arial" w:cs="Arial"/>
          <w:sz w:val="20"/>
          <w:szCs w:val="20"/>
        </w:rPr>
        <w:t>którego</w:t>
      </w:r>
      <w:r w:rsidRPr="00C921CC">
        <w:rPr>
          <w:rFonts w:ascii="Arial" w:eastAsia="Calibri" w:hAnsi="Arial" w:cs="Arial"/>
          <w:sz w:val="20"/>
          <w:szCs w:val="20"/>
        </w:rPr>
        <w:t xml:space="preserve"> istnieje zakaz ubiegania się o </w:t>
      </w:r>
      <w:r w:rsidR="00AC03CB" w:rsidRPr="00C921CC">
        <w:rPr>
          <w:rFonts w:ascii="Arial" w:eastAsia="Calibri" w:hAnsi="Arial" w:cs="Arial"/>
          <w:sz w:val="20"/>
          <w:szCs w:val="20"/>
        </w:rPr>
        <w:t>zamówienie</w:t>
      </w:r>
      <w:r w:rsidRPr="00C921CC">
        <w:rPr>
          <w:rFonts w:ascii="Arial" w:eastAsia="Calibri" w:hAnsi="Arial" w:cs="Arial"/>
          <w:sz w:val="20"/>
          <w:szCs w:val="20"/>
        </w:rPr>
        <w:t xml:space="preserve"> określony w art. 5k </w:t>
      </w:r>
      <w:r w:rsidR="00AC03CB" w:rsidRPr="00C921CC">
        <w:rPr>
          <w:rFonts w:ascii="Arial" w:eastAsia="Calibri" w:hAnsi="Arial" w:cs="Arial"/>
          <w:sz w:val="20"/>
          <w:szCs w:val="20"/>
        </w:rPr>
        <w:t>Rozporządzenia</w:t>
      </w:r>
      <w:r w:rsidRPr="00C921CC">
        <w:rPr>
          <w:rFonts w:ascii="Arial" w:eastAsia="Calibri" w:hAnsi="Arial" w:cs="Arial"/>
          <w:sz w:val="20"/>
          <w:szCs w:val="20"/>
        </w:rPr>
        <w:t xml:space="preserve"> Rady (UE) nr 2022/576 z dnia 8 kwietnia 2022 r. w sprawie zmiany </w:t>
      </w:r>
      <w:r w:rsidR="00A27DB6" w:rsidRPr="00C921CC">
        <w:rPr>
          <w:rFonts w:ascii="Arial" w:eastAsia="Calibri" w:hAnsi="Arial" w:cs="Arial"/>
          <w:sz w:val="20"/>
          <w:szCs w:val="20"/>
        </w:rPr>
        <w:t>rozporządzenia</w:t>
      </w:r>
      <w:r w:rsidRPr="00C921CC">
        <w:rPr>
          <w:rFonts w:ascii="Arial" w:eastAsia="Calibri" w:hAnsi="Arial" w:cs="Arial"/>
          <w:sz w:val="20"/>
          <w:szCs w:val="20"/>
        </w:rPr>
        <w:t xml:space="preserve"> (UE) nr 833/2014 </w:t>
      </w:r>
      <w:r w:rsidR="00A27DB6" w:rsidRPr="00C921CC">
        <w:rPr>
          <w:rFonts w:ascii="Arial" w:eastAsia="Calibri" w:hAnsi="Arial" w:cs="Arial"/>
          <w:sz w:val="20"/>
          <w:szCs w:val="20"/>
        </w:rPr>
        <w:t>dotyczącego</w:t>
      </w:r>
      <w:r w:rsidRPr="00C921CC">
        <w:rPr>
          <w:rFonts w:ascii="Arial" w:eastAsia="Calibri" w:hAnsi="Arial" w:cs="Arial"/>
          <w:sz w:val="20"/>
          <w:szCs w:val="20"/>
        </w:rPr>
        <w:t xml:space="preserve"> </w:t>
      </w:r>
      <w:r w:rsidR="00A27DB6" w:rsidRPr="00C921CC">
        <w:rPr>
          <w:rFonts w:ascii="Arial" w:eastAsia="Calibri" w:hAnsi="Arial" w:cs="Arial"/>
          <w:sz w:val="20"/>
          <w:szCs w:val="20"/>
        </w:rPr>
        <w:t>środków</w:t>
      </w:r>
      <w:r w:rsidRPr="00C921CC">
        <w:rPr>
          <w:rFonts w:ascii="Arial" w:eastAsia="Calibri" w:hAnsi="Arial" w:cs="Arial"/>
          <w:sz w:val="20"/>
          <w:szCs w:val="20"/>
        </w:rPr>
        <w:t xml:space="preserve"> </w:t>
      </w:r>
      <w:r w:rsidR="00A27DB6" w:rsidRPr="00C921CC">
        <w:rPr>
          <w:rFonts w:ascii="Arial" w:eastAsia="Calibri" w:hAnsi="Arial" w:cs="Arial"/>
          <w:sz w:val="20"/>
          <w:szCs w:val="20"/>
        </w:rPr>
        <w:t>ograniczających</w:t>
      </w:r>
      <w:r w:rsidRPr="00C921CC">
        <w:rPr>
          <w:rFonts w:ascii="Arial" w:eastAsia="Calibri" w:hAnsi="Arial" w:cs="Arial"/>
          <w:sz w:val="20"/>
          <w:szCs w:val="20"/>
        </w:rPr>
        <w:t xml:space="preserve"> w </w:t>
      </w:r>
      <w:r w:rsidR="00A27DB6" w:rsidRPr="00C921CC">
        <w:rPr>
          <w:rFonts w:ascii="Arial" w:eastAsia="Calibri" w:hAnsi="Arial" w:cs="Arial"/>
          <w:sz w:val="20"/>
          <w:szCs w:val="20"/>
        </w:rPr>
        <w:t>związku</w:t>
      </w:r>
      <w:r w:rsidRPr="00C921CC">
        <w:rPr>
          <w:rFonts w:ascii="Arial" w:eastAsia="Calibri" w:hAnsi="Arial" w:cs="Arial"/>
          <w:sz w:val="20"/>
          <w:szCs w:val="20"/>
        </w:rPr>
        <w:t xml:space="preserve"> z działaniami Rosji </w:t>
      </w:r>
      <w:r w:rsidR="00A27DB6" w:rsidRPr="00C921CC">
        <w:rPr>
          <w:rFonts w:ascii="Arial" w:eastAsia="Calibri" w:hAnsi="Arial" w:cs="Arial"/>
          <w:sz w:val="20"/>
          <w:szCs w:val="20"/>
        </w:rPr>
        <w:t>destabilizującymi</w:t>
      </w:r>
      <w:r w:rsidRPr="00C921CC">
        <w:rPr>
          <w:rFonts w:ascii="Arial" w:eastAsia="Calibri" w:hAnsi="Arial" w:cs="Arial"/>
          <w:sz w:val="20"/>
          <w:szCs w:val="20"/>
        </w:rPr>
        <w:t xml:space="preserve"> sytuację na Ukrainie, zgodnie z </w:t>
      </w:r>
      <w:r w:rsidR="00A27DB6" w:rsidRPr="00C921CC">
        <w:rPr>
          <w:rFonts w:ascii="Arial" w:eastAsia="Calibri" w:hAnsi="Arial" w:cs="Arial"/>
          <w:sz w:val="20"/>
          <w:szCs w:val="20"/>
        </w:rPr>
        <w:t>którym</w:t>
      </w:r>
      <w:r w:rsidRPr="00C921CC">
        <w:rPr>
          <w:rFonts w:ascii="Arial" w:eastAsia="Calibri" w:hAnsi="Arial" w:cs="Arial"/>
          <w:sz w:val="20"/>
          <w:szCs w:val="20"/>
        </w:rPr>
        <w:t xml:space="preserve"> zakazuje </w:t>
      </w:r>
      <w:r w:rsidR="00A27DB6" w:rsidRPr="00C921CC">
        <w:rPr>
          <w:rFonts w:ascii="Arial" w:eastAsia="Calibri" w:hAnsi="Arial" w:cs="Arial"/>
          <w:sz w:val="20"/>
          <w:szCs w:val="20"/>
        </w:rPr>
        <w:t>się</w:t>
      </w:r>
      <w:r w:rsidRPr="00C921CC">
        <w:rPr>
          <w:rFonts w:ascii="Arial" w:eastAsia="Calibri" w:hAnsi="Arial" w:cs="Arial"/>
          <w:sz w:val="20"/>
          <w:szCs w:val="20"/>
        </w:rPr>
        <w:t xml:space="preserve">̨ udzielania wszelkich </w:t>
      </w:r>
      <w:r w:rsidR="00A27DB6" w:rsidRPr="00C921CC">
        <w:rPr>
          <w:rFonts w:ascii="Arial" w:eastAsia="Calibri" w:hAnsi="Arial" w:cs="Arial"/>
          <w:sz w:val="20"/>
          <w:szCs w:val="20"/>
        </w:rPr>
        <w:t>zamówień</w:t>
      </w:r>
      <w:r w:rsidRPr="00C921CC">
        <w:rPr>
          <w:rFonts w:ascii="Arial" w:eastAsia="Calibri" w:hAnsi="Arial" w:cs="Arial"/>
          <w:sz w:val="20"/>
          <w:szCs w:val="20"/>
        </w:rPr>
        <w:t xml:space="preserve">́ publicznych na rzecz lub </w:t>
      </w:r>
      <w:r w:rsidR="00A27DB6" w:rsidRPr="00C921CC">
        <w:rPr>
          <w:rFonts w:ascii="Arial" w:eastAsia="Calibri" w:hAnsi="Arial" w:cs="Arial"/>
          <w:sz w:val="20"/>
          <w:szCs w:val="20"/>
        </w:rPr>
        <w:br/>
      </w:r>
      <w:r w:rsidRPr="00C921CC">
        <w:rPr>
          <w:rFonts w:ascii="Arial" w:eastAsia="Calibri" w:hAnsi="Arial" w:cs="Arial"/>
          <w:sz w:val="20"/>
          <w:szCs w:val="20"/>
        </w:rPr>
        <w:t xml:space="preserve">z udziałem: </w:t>
      </w:r>
    </w:p>
    <w:p w14:paraId="3C417D5A" w14:textId="15F1BE66" w:rsidR="00106B06" w:rsidRPr="00C921CC" w:rsidRDefault="00106B06" w:rsidP="00414104">
      <w:pPr>
        <w:numPr>
          <w:ilvl w:val="0"/>
          <w:numId w:val="77"/>
        </w:numPr>
        <w:suppressAutoHyphens w:val="0"/>
        <w:spacing w:line="23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obywateli rosyjskich lub osób fizycznych lub prawnych, </w:t>
      </w:r>
      <w:r w:rsidR="00AC03CB" w:rsidRPr="00C921CC">
        <w:rPr>
          <w:rFonts w:ascii="Arial" w:eastAsia="Calibri" w:hAnsi="Arial" w:cs="Arial"/>
          <w:sz w:val="20"/>
          <w:szCs w:val="20"/>
        </w:rPr>
        <w:t>podmiotów</w:t>
      </w:r>
      <w:r w:rsidRPr="00C921CC">
        <w:rPr>
          <w:rFonts w:ascii="Arial" w:eastAsia="Calibri" w:hAnsi="Arial" w:cs="Arial"/>
          <w:sz w:val="20"/>
          <w:szCs w:val="20"/>
        </w:rPr>
        <w:t xml:space="preserve"> lub </w:t>
      </w:r>
      <w:r w:rsidR="00AC03CB" w:rsidRPr="00C921CC">
        <w:rPr>
          <w:rFonts w:ascii="Arial" w:eastAsia="Calibri" w:hAnsi="Arial" w:cs="Arial"/>
          <w:sz w:val="20"/>
          <w:szCs w:val="20"/>
        </w:rPr>
        <w:t>organów</w:t>
      </w:r>
      <w:r w:rsidR="00326B26" w:rsidRPr="00C921CC">
        <w:rPr>
          <w:rFonts w:ascii="Arial" w:eastAsia="Calibri" w:hAnsi="Arial" w:cs="Arial"/>
          <w:sz w:val="20"/>
          <w:szCs w:val="20"/>
        </w:rPr>
        <w:t xml:space="preserve"> </w:t>
      </w:r>
      <w:r w:rsidRPr="00C921CC">
        <w:rPr>
          <w:rFonts w:ascii="Arial" w:eastAsia="Calibri" w:hAnsi="Arial" w:cs="Arial"/>
          <w:sz w:val="20"/>
          <w:szCs w:val="20"/>
        </w:rPr>
        <w:t>z siedzibą w Rosji;</w:t>
      </w:r>
    </w:p>
    <w:p w14:paraId="3772CB13" w14:textId="4A9E3CC9" w:rsidR="00106B06" w:rsidRPr="00C921CC" w:rsidRDefault="00106B06" w:rsidP="00414104">
      <w:pPr>
        <w:numPr>
          <w:ilvl w:val="0"/>
          <w:numId w:val="77"/>
        </w:numPr>
        <w:suppressAutoHyphens w:val="0"/>
        <w:spacing w:line="23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prawnych, </w:t>
      </w:r>
      <w:r w:rsidR="00AC03CB" w:rsidRPr="00C921CC">
        <w:rPr>
          <w:rFonts w:ascii="Arial" w:eastAsia="Calibri" w:hAnsi="Arial" w:cs="Arial"/>
          <w:sz w:val="20"/>
          <w:szCs w:val="20"/>
        </w:rPr>
        <w:t>podmiotów</w:t>
      </w:r>
      <w:r w:rsidRPr="00C921CC">
        <w:rPr>
          <w:rFonts w:ascii="Arial" w:eastAsia="Calibri" w:hAnsi="Arial" w:cs="Arial"/>
          <w:sz w:val="20"/>
          <w:szCs w:val="20"/>
        </w:rPr>
        <w:t xml:space="preserve"> lub </w:t>
      </w:r>
      <w:r w:rsidR="00AC03CB" w:rsidRPr="00C921CC">
        <w:rPr>
          <w:rFonts w:ascii="Arial" w:eastAsia="Calibri" w:hAnsi="Arial" w:cs="Arial"/>
          <w:sz w:val="20"/>
          <w:szCs w:val="20"/>
        </w:rPr>
        <w:t>organów</w:t>
      </w:r>
      <w:r w:rsidRPr="00C921CC">
        <w:rPr>
          <w:rFonts w:ascii="Arial" w:eastAsia="Calibri" w:hAnsi="Arial" w:cs="Arial"/>
          <w:sz w:val="20"/>
          <w:szCs w:val="20"/>
        </w:rPr>
        <w:t xml:space="preserve">, do których prawa </w:t>
      </w:r>
      <w:r w:rsidR="00AC03CB" w:rsidRPr="00C921CC">
        <w:rPr>
          <w:rFonts w:ascii="Arial" w:eastAsia="Calibri" w:hAnsi="Arial" w:cs="Arial"/>
          <w:sz w:val="20"/>
          <w:szCs w:val="20"/>
        </w:rPr>
        <w:t>własności</w:t>
      </w:r>
      <w:r w:rsidRPr="00C921CC">
        <w:rPr>
          <w:rFonts w:ascii="Arial" w:eastAsia="Calibri" w:hAnsi="Arial" w:cs="Arial"/>
          <w:sz w:val="20"/>
          <w:szCs w:val="20"/>
        </w:rPr>
        <w:t xml:space="preserve"> bezpośrednio lub </w:t>
      </w:r>
      <w:r w:rsidR="00AC03CB" w:rsidRPr="00C921CC">
        <w:rPr>
          <w:rFonts w:ascii="Arial" w:eastAsia="Calibri" w:hAnsi="Arial" w:cs="Arial"/>
          <w:sz w:val="20"/>
          <w:szCs w:val="20"/>
        </w:rPr>
        <w:t>pośrednio</w:t>
      </w:r>
      <w:r w:rsidRPr="00C921CC">
        <w:rPr>
          <w:rFonts w:ascii="Arial" w:eastAsia="Calibri" w:hAnsi="Arial" w:cs="Arial"/>
          <w:sz w:val="20"/>
          <w:szCs w:val="20"/>
        </w:rPr>
        <w:t xml:space="preserve"> </w:t>
      </w:r>
      <w:r w:rsidR="00326B26" w:rsidRPr="00C921CC">
        <w:rPr>
          <w:rFonts w:ascii="Arial" w:eastAsia="Calibri" w:hAnsi="Arial" w:cs="Arial"/>
          <w:sz w:val="20"/>
          <w:szCs w:val="20"/>
        </w:rPr>
        <w:br/>
      </w:r>
      <w:r w:rsidRPr="00C921CC">
        <w:rPr>
          <w:rFonts w:ascii="Arial" w:eastAsia="Calibri" w:hAnsi="Arial" w:cs="Arial"/>
          <w:sz w:val="20"/>
          <w:szCs w:val="20"/>
        </w:rPr>
        <w:t xml:space="preserve">w ponad 50 % </w:t>
      </w:r>
      <w:r w:rsidR="00AC03CB" w:rsidRPr="00C921CC">
        <w:rPr>
          <w:rFonts w:ascii="Arial" w:eastAsia="Calibri" w:hAnsi="Arial" w:cs="Arial"/>
          <w:sz w:val="20"/>
          <w:szCs w:val="20"/>
        </w:rPr>
        <w:t>nalezą</w:t>
      </w:r>
      <w:r w:rsidRPr="00C921CC">
        <w:rPr>
          <w:rFonts w:ascii="Arial" w:eastAsia="Calibri" w:hAnsi="Arial" w:cs="Arial"/>
          <w:sz w:val="20"/>
          <w:szCs w:val="20"/>
        </w:rPr>
        <w:t>̨ do podmiotu, o którym mowa w powyższym tirecie; lub</w:t>
      </w:r>
    </w:p>
    <w:p w14:paraId="49E56886" w14:textId="6650E880" w:rsidR="00106B06" w:rsidRPr="00C921CC" w:rsidRDefault="00106B06" w:rsidP="00414104">
      <w:pPr>
        <w:numPr>
          <w:ilvl w:val="0"/>
          <w:numId w:val="77"/>
        </w:numPr>
        <w:suppressAutoHyphens w:val="0"/>
        <w:spacing w:line="230" w:lineRule="exact"/>
        <w:ind w:left="1418" w:hanging="284"/>
        <w:jc w:val="both"/>
        <w:rPr>
          <w:rFonts w:ascii="Arial" w:eastAsia="Calibri" w:hAnsi="Arial" w:cs="Arial"/>
          <w:sz w:val="20"/>
          <w:szCs w:val="20"/>
        </w:rPr>
      </w:pPr>
      <w:r w:rsidRPr="00C921CC">
        <w:rPr>
          <w:rFonts w:ascii="Arial" w:eastAsia="Calibri" w:hAnsi="Arial" w:cs="Arial"/>
          <w:sz w:val="20"/>
          <w:szCs w:val="20"/>
        </w:rPr>
        <w:t xml:space="preserve">osób fizycznych lub prawnych, </w:t>
      </w:r>
      <w:r w:rsidR="00AC03CB" w:rsidRPr="00C921CC">
        <w:rPr>
          <w:rFonts w:ascii="Arial" w:eastAsia="Calibri" w:hAnsi="Arial" w:cs="Arial"/>
          <w:sz w:val="20"/>
          <w:szCs w:val="20"/>
        </w:rPr>
        <w:t>podmiotów</w:t>
      </w:r>
      <w:r w:rsidRPr="00C921CC">
        <w:rPr>
          <w:rFonts w:ascii="Arial" w:eastAsia="Calibri" w:hAnsi="Arial" w:cs="Arial"/>
          <w:sz w:val="20"/>
          <w:szCs w:val="20"/>
        </w:rPr>
        <w:t xml:space="preserve"> lub </w:t>
      </w:r>
      <w:r w:rsidR="00AC03CB" w:rsidRPr="00C921CC">
        <w:rPr>
          <w:rFonts w:ascii="Arial" w:eastAsia="Calibri" w:hAnsi="Arial" w:cs="Arial"/>
          <w:sz w:val="20"/>
          <w:szCs w:val="20"/>
        </w:rPr>
        <w:t>organów</w:t>
      </w:r>
      <w:r w:rsidRPr="00C921CC">
        <w:rPr>
          <w:rFonts w:ascii="Arial" w:eastAsia="Calibri" w:hAnsi="Arial" w:cs="Arial"/>
          <w:sz w:val="20"/>
          <w:szCs w:val="20"/>
        </w:rPr>
        <w:t xml:space="preserve"> </w:t>
      </w:r>
      <w:r w:rsidR="00AC03CB" w:rsidRPr="00C921CC">
        <w:rPr>
          <w:rFonts w:ascii="Arial" w:eastAsia="Calibri" w:hAnsi="Arial" w:cs="Arial"/>
          <w:sz w:val="20"/>
          <w:szCs w:val="20"/>
        </w:rPr>
        <w:t>działających</w:t>
      </w:r>
      <w:r w:rsidRPr="00C921CC">
        <w:rPr>
          <w:rFonts w:ascii="Arial" w:eastAsia="Calibri" w:hAnsi="Arial" w:cs="Arial"/>
          <w:sz w:val="20"/>
          <w:szCs w:val="20"/>
        </w:rPr>
        <w:t xml:space="preserve"> w imieniu lub pod kierunkiem podmiotu, o którym mowa w dwóch powyższych tieratach, w tym </w:t>
      </w:r>
      <w:r w:rsidR="00AC03CB" w:rsidRPr="00C921CC">
        <w:rPr>
          <w:rFonts w:ascii="Arial" w:eastAsia="Calibri" w:hAnsi="Arial" w:cs="Arial"/>
          <w:sz w:val="20"/>
          <w:szCs w:val="20"/>
        </w:rPr>
        <w:t>Podwykonawców</w:t>
      </w:r>
      <w:r w:rsidRPr="00C921CC">
        <w:rPr>
          <w:rFonts w:ascii="Arial" w:eastAsia="Calibri" w:hAnsi="Arial" w:cs="Arial"/>
          <w:sz w:val="20"/>
          <w:szCs w:val="20"/>
        </w:rPr>
        <w:t xml:space="preserve">, </w:t>
      </w:r>
      <w:r w:rsidR="00AC03CB" w:rsidRPr="00C921CC">
        <w:rPr>
          <w:rFonts w:ascii="Arial" w:eastAsia="Calibri" w:hAnsi="Arial" w:cs="Arial"/>
          <w:sz w:val="20"/>
          <w:szCs w:val="20"/>
        </w:rPr>
        <w:t>dostawców</w:t>
      </w:r>
      <w:r w:rsidRPr="00C921CC">
        <w:rPr>
          <w:rFonts w:ascii="Arial" w:eastAsia="Calibri" w:hAnsi="Arial" w:cs="Arial"/>
          <w:sz w:val="20"/>
          <w:szCs w:val="20"/>
        </w:rPr>
        <w:t xml:space="preserve"> lub </w:t>
      </w:r>
      <w:r w:rsidR="00AC03CB" w:rsidRPr="00C921CC">
        <w:rPr>
          <w:rFonts w:ascii="Arial" w:eastAsia="Calibri" w:hAnsi="Arial" w:cs="Arial"/>
          <w:sz w:val="20"/>
          <w:szCs w:val="20"/>
        </w:rPr>
        <w:t>podmiotów</w:t>
      </w:r>
      <w:r w:rsidRPr="00C921CC">
        <w:rPr>
          <w:rFonts w:ascii="Arial" w:eastAsia="Calibri" w:hAnsi="Arial" w:cs="Arial"/>
          <w:sz w:val="20"/>
          <w:szCs w:val="20"/>
        </w:rPr>
        <w:t xml:space="preserve">, na których </w:t>
      </w:r>
      <w:r w:rsidR="00AC03CB" w:rsidRPr="00C921CC">
        <w:rPr>
          <w:rFonts w:ascii="Arial" w:eastAsia="Calibri" w:hAnsi="Arial" w:cs="Arial"/>
          <w:sz w:val="20"/>
          <w:szCs w:val="20"/>
        </w:rPr>
        <w:t>zdolności</w:t>
      </w:r>
      <w:r w:rsidRPr="00C921CC">
        <w:rPr>
          <w:rFonts w:ascii="Arial" w:eastAsia="Calibri" w:hAnsi="Arial" w:cs="Arial"/>
          <w:sz w:val="20"/>
          <w:szCs w:val="20"/>
        </w:rPr>
        <w:t xml:space="preserve"> polega się w rozumieniu dyrektyw w sprawie </w:t>
      </w:r>
      <w:r w:rsidR="00AC03CB" w:rsidRPr="00C921CC">
        <w:rPr>
          <w:rFonts w:ascii="Arial" w:eastAsia="Calibri" w:hAnsi="Arial" w:cs="Arial"/>
          <w:sz w:val="20"/>
          <w:szCs w:val="20"/>
        </w:rPr>
        <w:t>zamówień</w:t>
      </w:r>
      <w:r w:rsidRPr="00C921CC">
        <w:rPr>
          <w:rFonts w:ascii="Arial" w:eastAsia="Calibri" w:hAnsi="Arial" w:cs="Arial"/>
          <w:sz w:val="20"/>
          <w:szCs w:val="20"/>
        </w:rPr>
        <w:t xml:space="preserve">́ publicznych, w przypadku gdy przypada na nich ponad 10 % </w:t>
      </w:r>
      <w:r w:rsidR="00251B91" w:rsidRPr="00C921CC">
        <w:rPr>
          <w:rFonts w:ascii="Arial" w:eastAsia="Calibri" w:hAnsi="Arial" w:cs="Arial"/>
          <w:sz w:val="20"/>
          <w:szCs w:val="20"/>
        </w:rPr>
        <w:t>wartości</w:t>
      </w:r>
      <w:r w:rsidRPr="00C921CC">
        <w:rPr>
          <w:rFonts w:ascii="Arial" w:eastAsia="Calibri" w:hAnsi="Arial" w:cs="Arial"/>
          <w:sz w:val="20"/>
          <w:szCs w:val="20"/>
        </w:rPr>
        <w:t xml:space="preserve"> </w:t>
      </w:r>
      <w:r w:rsidR="00251B91" w:rsidRPr="00C921CC">
        <w:rPr>
          <w:rFonts w:ascii="Arial" w:eastAsia="Calibri" w:hAnsi="Arial" w:cs="Arial"/>
          <w:sz w:val="20"/>
          <w:szCs w:val="20"/>
        </w:rPr>
        <w:t>zamówienia</w:t>
      </w:r>
      <w:r w:rsidRPr="00C921CC">
        <w:rPr>
          <w:rFonts w:ascii="Arial" w:eastAsia="Calibri" w:hAnsi="Arial" w:cs="Arial"/>
          <w:sz w:val="20"/>
          <w:szCs w:val="20"/>
        </w:rPr>
        <w:t>;</w:t>
      </w:r>
    </w:p>
    <w:p w14:paraId="00E7C79B" w14:textId="77777777" w:rsidR="00106B06" w:rsidRPr="00C921CC" w:rsidRDefault="00106B06" w:rsidP="00414104">
      <w:pPr>
        <w:numPr>
          <w:ilvl w:val="0"/>
          <w:numId w:val="76"/>
        </w:numPr>
        <w:suppressAutoHyphens w:val="0"/>
        <w:spacing w:line="230" w:lineRule="exact"/>
        <w:ind w:left="1134" w:hanging="425"/>
        <w:jc w:val="both"/>
        <w:rPr>
          <w:rFonts w:ascii="Arial" w:eastAsia="Calibri" w:hAnsi="Arial" w:cs="Arial"/>
          <w:sz w:val="20"/>
          <w:szCs w:val="20"/>
        </w:rPr>
      </w:pPr>
      <w:r w:rsidRPr="00C921CC">
        <w:rPr>
          <w:rFonts w:ascii="Arial" w:eastAsia="Calibri" w:hAnsi="Arial" w:cs="Arial"/>
          <w:sz w:val="20"/>
          <w:szCs w:val="20"/>
        </w:rPr>
        <w:t xml:space="preserve">wobec którego są podejmowane inne prawem przewidziane środki o charakterze sankcyjnym, niż te określone w </w:t>
      </w:r>
      <w:r w:rsidR="00002F7B" w:rsidRPr="00C921CC">
        <w:rPr>
          <w:rFonts w:ascii="Arial" w:eastAsia="Calibri" w:hAnsi="Arial" w:cs="Arial"/>
          <w:sz w:val="20"/>
          <w:szCs w:val="20"/>
        </w:rPr>
        <w:t xml:space="preserve">pkt </w:t>
      </w:r>
      <w:r w:rsidRPr="00C921CC">
        <w:rPr>
          <w:rFonts w:ascii="Arial" w:eastAsia="Calibri" w:hAnsi="Arial" w:cs="Arial"/>
          <w:sz w:val="20"/>
          <w:szCs w:val="20"/>
        </w:rPr>
        <w:t>1</w:t>
      </w:r>
      <w:r w:rsidR="00002F7B" w:rsidRPr="00C921CC">
        <w:rPr>
          <w:rFonts w:ascii="Arial" w:eastAsia="Calibri" w:hAnsi="Arial" w:cs="Arial"/>
          <w:sz w:val="20"/>
          <w:szCs w:val="20"/>
        </w:rPr>
        <w:t>)</w:t>
      </w:r>
      <w:r w:rsidRPr="00C921CC">
        <w:rPr>
          <w:rFonts w:ascii="Arial" w:eastAsia="Calibri" w:hAnsi="Arial" w:cs="Arial"/>
          <w:sz w:val="20"/>
          <w:szCs w:val="20"/>
        </w:rPr>
        <w:t>;</w:t>
      </w:r>
    </w:p>
    <w:p w14:paraId="56E14080" w14:textId="77777777" w:rsidR="000A6DA5" w:rsidRPr="00954A07" w:rsidRDefault="00106B06" w:rsidP="00414104">
      <w:pPr>
        <w:numPr>
          <w:ilvl w:val="0"/>
          <w:numId w:val="76"/>
        </w:numPr>
        <w:suppressAutoHyphens w:val="0"/>
        <w:spacing w:line="230" w:lineRule="exact"/>
        <w:ind w:left="1134" w:hanging="425"/>
        <w:jc w:val="both"/>
        <w:rPr>
          <w:rFonts w:ascii="Arial" w:eastAsia="Calibri" w:hAnsi="Arial" w:cs="Arial"/>
          <w:sz w:val="20"/>
          <w:szCs w:val="20"/>
        </w:rPr>
      </w:pPr>
      <w:r w:rsidRPr="008B49BA">
        <w:rPr>
          <w:rFonts w:ascii="Arial" w:eastAsia="Calibri" w:hAnsi="Arial" w:cs="Arial"/>
          <w:sz w:val="20"/>
          <w:szCs w:val="20"/>
        </w:rPr>
        <w:t xml:space="preserve">który w zakresie przedmiotu zamówienia oferuje wyroby pochodzące lub które zostały wywiezione </w:t>
      </w:r>
      <w:r w:rsidR="00326B26" w:rsidRPr="008B49BA">
        <w:rPr>
          <w:rFonts w:ascii="Arial" w:eastAsia="Calibri" w:hAnsi="Arial" w:cs="Arial"/>
          <w:sz w:val="20"/>
          <w:szCs w:val="20"/>
        </w:rPr>
        <w:br/>
      </w:r>
      <w:r w:rsidRPr="008B49BA">
        <w:rPr>
          <w:rFonts w:ascii="Arial" w:eastAsia="Calibri" w:hAnsi="Arial" w:cs="Arial"/>
          <w:sz w:val="20"/>
          <w:szCs w:val="20"/>
        </w:rPr>
        <w:t>z Białorusi lub Federacji Rosyjskiej.</w:t>
      </w:r>
    </w:p>
    <w:p w14:paraId="1A745B60" w14:textId="295B41B1" w:rsidR="00025D3D" w:rsidRPr="00AC03CB" w:rsidRDefault="00025D3D" w:rsidP="00414104">
      <w:pPr>
        <w:numPr>
          <w:ilvl w:val="0"/>
          <w:numId w:val="95"/>
        </w:numPr>
        <w:suppressAutoHyphens w:val="0"/>
        <w:spacing w:line="230" w:lineRule="exact"/>
        <w:ind w:left="709" w:hanging="709"/>
        <w:jc w:val="both"/>
        <w:rPr>
          <w:rFonts w:ascii="Arial" w:hAnsi="Arial" w:cs="Arial"/>
          <w:sz w:val="20"/>
          <w:szCs w:val="20"/>
        </w:rPr>
      </w:pPr>
      <w:r w:rsidRPr="00954A07">
        <w:rPr>
          <w:rFonts w:ascii="Arial" w:hAnsi="Arial" w:cs="Arial"/>
          <w:sz w:val="20"/>
          <w:szCs w:val="20"/>
        </w:rPr>
        <w:t xml:space="preserve">Niezależnie od innych dokumentów wymienionych w SWZ Wykonawca zobowiązany jest do złożenia wraz z ofertą </w:t>
      </w:r>
      <w:bookmarkStart w:id="7" w:name="_Hlk104204405"/>
      <w:r w:rsidRPr="00954A07">
        <w:rPr>
          <w:rFonts w:ascii="Arial" w:hAnsi="Arial" w:cs="Arial"/>
          <w:sz w:val="20"/>
          <w:szCs w:val="20"/>
        </w:rPr>
        <w:t xml:space="preserve">oświadczenia, którego wzór </w:t>
      </w:r>
      <w:r w:rsidRPr="00AC03CB">
        <w:rPr>
          <w:rFonts w:ascii="Arial" w:hAnsi="Arial" w:cs="Arial"/>
          <w:sz w:val="20"/>
          <w:szCs w:val="20"/>
        </w:rPr>
        <w:t xml:space="preserve">stanowi </w:t>
      </w:r>
      <w:r w:rsidRPr="00AC03CB">
        <w:rPr>
          <w:rFonts w:ascii="Arial" w:hAnsi="Arial" w:cs="Arial"/>
          <w:b/>
          <w:bCs/>
          <w:sz w:val="20"/>
          <w:szCs w:val="20"/>
        </w:rPr>
        <w:t xml:space="preserve">Załącznik nr </w:t>
      </w:r>
      <w:r w:rsidR="007F4551" w:rsidRPr="00AC03CB">
        <w:rPr>
          <w:rFonts w:ascii="Arial" w:hAnsi="Arial" w:cs="Arial"/>
          <w:b/>
          <w:bCs/>
          <w:sz w:val="20"/>
          <w:szCs w:val="20"/>
        </w:rPr>
        <w:t>3</w:t>
      </w:r>
      <w:r w:rsidRPr="00AC03CB">
        <w:rPr>
          <w:rFonts w:ascii="Arial" w:hAnsi="Arial" w:cs="Arial"/>
          <w:b/>
          <w:bCs/>
          <w:sz w:val="20"/>
          <w:szCs w:val="20"/>
        </w:rPr>
        <w:t xml:space="preserve"> do SWZ</w:t>
      </w:r>
      <w:bookmarkEnd w:id="7"/>
      <w:r w:rsidRPr="00AC03CB">
        <w:rPr>
          <w:rFonts w:ascii="Arial" w:hAnsi="Arial" w:cs="Arial"/>
          <w:sz w:val="20"/>
          <w:szCs w:val="20"/>
        </w:rPr>
        <w:t xml:space="preserve">. Oświadczenie składane jest przez Wykonawcę w celu wykazania braku podstaw wykluczenia, o których mowa w punkcie powyżej. </w:t>
      </w:r>
      <w:r w:rsidRPr="00AC03CB">
        <w:rPr>
          <w:rFonts w:ascii="Arial" w:hAnsi="Arial" w:cs="Arial"/>
          <w:sz w:val="20"/>
          <w:szCs w:val="20"/>
        </w:rPr>
        <w:br/>
        <w:t xml:space="preserve">W przypadku wspólnego ubiegania się o zamówienie przez Wykonawców, </w:t>
      </w:r>
      <w:r w:rsidRPr="00AC03CB">
        <w:rPr>
          <w:rFonts w:ascii="Arial" w:hAnsi="Arial" w:cs="Arial"/>
          <w:sz w:val="20"/>
          <w:szCs w:val="20"/>
          <w:u w:val="single"/>
        </w:rPr>
        <w:t xml:space="preserve">oświadczenie składa każdy </w:t>
      </w:r>
      <w:r w:rsidRPr="00AC03CB">
        <w:rPr>
          <w:rFonts w:ascii="Arial" w:hAnsi="Arial" w:cs="Arial"/>
          <w:sz w:val="20"/>
          <w:szCs w:val="20"/>
          <w:u w:val="single"/>
        </w:rPr>
        <w:br/>
        <w:t>z Wykonawców wspólnie ubiegających się o zamówienie.</w:t>
      </w:r>
    </w:p>
    <w:p w14:paraId="7CE22DE4" w14:textId="77777777" w:rsidR="00025D3D" w:rsidRPr="00AC03CB" w:rsidRDefault="00025D3D" w:rsidP="00414104">
      <w:pPr>
        <w:numPr>
          <w:ilvl w:val="0"/>
          <w:numId w:val="95"/>
        </w:numPr>
        <w:suppressAutoHyphens w:val="0"/>
        <w:spacing w:line="230" w:lineRule="exact"/>
        <w:ind w:left="709" w:hanging="709"/>
        <w:jc w:val="both"/>
        <w:rPr>
          <w:rFonts w:ascii="Arial" w:hAnsi="Arial" w:cs="Arial"/>
          <w:sz w:val="20"/>
          <w:szCs w:val="20"/>
        </w:rPr>
      </w:pPr>
      <w:r w:rsidRPr="00AC03CB">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0C0770A1" w14:textId="77777777" w:rsidR="00025D3D" w:rsidRPr="00AC03CB" w:rsidRDefault="00025D3D" w:rsidP="00947B77">
      <w:pPr>
        <w:numPr>
          <w:ilvl w:val="0"/>
          <w:numId w:val="95"/>
        </w:numPr>
        <w:suppressAutoHyphens w:val="0"/>
        <w:spacing w:after="120" w:line="230" w:lineRule="exact"/>
        <w:ind w:left="709" w:hanging="709"/>
        <w:jc w:val="both"/>
        <w:rPr>
          <w:rFonts w:ascii="Arial" w:hAnsi="Arial" w:cs="Arial"/>
          <w:sz w:val="20"/>
          <w:szCs w:val="20"/>
        </w:rPr>
      </w:pPr>
      <w:r w:rsidRPr="00AC03CB">
        <w:rPr>
          <w:rFonts w:ascii="Arial" w:hAnsi="Arial" w:cs="Arial"/>
          <w:sz w:val="20"/>
          <w:szCs w:val="20"/>
        </w:rPr>
        <w:t xml:space="preserve">Zamawiający zastrzega sobie prawo weryfikacji braku podstaw do wykluczenia, o których mowa w ust. </w:t>
      </w:r>
      <w:r w:rsidR="00B72312" w:rsidRPr="00AC03CB">
        <w:rPr>
          <w:rFonts w:ascii="Arial" w:hAnsi="Arial" w:cs="Arial"/>
          <w:sz w:val="20"/>
          <w:szCs w:val="20"/>
        </w:rPr>
        <w:t>5</w:t>
      </w:r>
      <w:r w:rsidRPr="00AC03CB">
        <w:rPr>
          <w:rFonts w:ascii="Arial" w:hAnsi="Arial" w:cs="Arial"/>
          <w:sz w:val="20"/>
          <w:szCs w:val="20"/>
        </w:rPr>
        <w:t xml:space="preserve">, </w:t>
      </w:r>
      <w:r w:rsidRPr="00AC03CB">
        <w:rPr>
          <w:rFonts w:ascii="Arial" w:hAnsi="Arial" w:cs="Arial"/>
          <w:sz w:val="20"/>
          <w:szCs w:val="20"/>
        </w:rPr>
        <w:br/>
        <w:t>w dostępnych rejestrach, zarówno w toku postępowania o udzielenie zamówienia, jak i w toku wykonywania Umowy.</w:t>
      </w:r>
    </w:p>
    <w:p w14:paraId="14787A14" w14:textId="77777777" w:rsidR="00A250F6" w:rsidRPr="00AC03CB" w:rsidRDefault="00E47D11" w:rsidP="001358E6">
      <w:pPr>
        <w:spacing w:line="230" w:lineRule="exact"/>
        <w:ind w:left="709"/>
        <w:jc w:val="both"/>
        <w:rPr>
          <w:rFonts w:ascii="Arial" w:hAnsi="Arial" w:cs="Arial"/>
          <w:bCs/>
          <w:i/>
          <w:iCs/>
          <w:sz w:val="20"/>
          <w:szCs w:val="20"/>
        </w:rPr>
      </w:pPr>
      <w:r w:rsidRPr="00AC03CB">
        <w:rPr>
          <w:rFonts w:ascii="Arial" w:hAnsi="Arial" w:cs="Arial"/>
          <w:bCs/>
          <w:i/>
          <w:iCs/>
          <w:sz w:val="20"/>
          <w:szCs w:val="20"/>
        </w:rPr>
        <w:t xml:space="preserve">Ocena warunków spełnienia udziału w postępowaniu zostanie dokonana metodą spełnia/nie spełnia na podstawie złożonych przez Wykonawców, a wymaganych przez Zamawiającego dokumentów. </w:t>
      </w:r>
    </w:p>
    <w:p w14:paraId="6CEFFD79" w14:textId="77777777" w:rsidR="005815B7" w:rsidRPr="00AC03CB" w:rsidRDefault="005815B7" w:rsidP="005815B7">
      <w:pPr>
        <w:ind w:left="709"/>
        <w:jc w:val="both"/>
        <w:rPr>
          <w:rFonts w:ascii="Arial" w:hAnsi="Arial" w:cs="Arial"/>
          <w:bCs/>
          <w:i/>
          <w:iCs/>
          <w:sz w:val="20"/>
          <w:szCs w:val="20"/>
        </w:rPr>
      </w:pPr>
    </w:p>
    <w:p w14:paraId="4DDBEB3D" w14:textId="77777777" w:rsidR="00C97502" w:rsidRPr="00AC03CB" w:rsidRDefault="00C97502" w:rsidP="00424981">
      <w:pPr>
        <w:numPr>
          <w:ilvl w:val="0"/>
          <w:numId w:val="2"/>
        </w:numPr>
        <w:suppressAutoHyphens w:val="0"/>
        <w:jc w:val="both"/>
        <w:rPr>
          <w:rFonts w:ascii="Arial" w:hAnsi="Arial" w:cs="Arial"/>
          <w:b/>
          <w:bCs/>
          <w:sz w:val="20"/>
          <w:szCs w:val="20"/>
        </w:rPr>
      </w:pPr>
      <w:r w:rsidRPr="00AC03CB">
        <w:rPr>
          <w:rFonts w:ascii="Arial" w:hAnsi="Arial" w:cs="Arial"/>
          <w:b/>
          <w:bCs/>
          <w:sz w:val="20"/>
          <w:szCs w:val="20"/>
        </w:rPr>
        <w:t>Zamawiający żąda przedłożenia wraz z ofertą od każdego z Wykonawców:</w:t>
      </w:r>
    </w:p>
    <w:p w14:paraId="08DC6CBD" w14:textId="77777777" w:rsidR="0064378C" w:rsidRPr="00AC03CB" w:rsidRDefault="00C97502" w:rsidP="00414104">
      <w:pPr>
        <w:numPr>
          <w:ilvl w:val="0"/>
          <w:numId w:val="49"/>
        </w:numPr>
        <w:spacing w:line="240" w:lineRule="exact"/>
        <w:ind w:hanging="720"/>
        <w:jc w:val="both"/>
        <w:rPr>
          <w:rFonts w:ascii="Arial" w:hAnsi="Arial" w:cs="Arial"/>
          <w:b/>
          <w:bCs/>
          <w:iCs/>
          <w:sz w:val="20"/>
          <w:szCs w:val="20"/>
        </w:rPr>
      </w:pPr>
      <w:r w:rsidRPr="00AC03CB">
        <w:rPr>
          <w:rFonts w:ascii="Arial" w:hAnsi="Arial" w:cs="Arial"/>
          <w:b/>
          <w:bCs/>
          <w:iCs/>
          <w:sz w:val="20"/>
          <w:szCs w:val="20"/>
        </w:rPr>
        <w:t xml:space="preserve">W celu wykazania braku podstaw do wykluczenia z postępowania o udzielenia zamówienia: </w:t>
      </w:r>
    </w:p>
    <w:p w14:paraId="0B443F84" w14:textId="77777777" w:rsidR="002A4296" w:rsidRPr="00AC03CB" w:rsidRDefault="00097B30" w:rsidP="00D43D9A">
      <w:pPr>
        <w:numPr>
          <w:ilvl w:val="1"/>
          <w:numId w:val="2"/>
        </w:numPr>
        <w:tabs>
          <w:tab w:val="left" w:pos="1134"/>
        </w:tabs>
        <w:spacing w:line="240" w:lineRule="exact"/>
        <w:ind w:hanging="142"/>
        <w:jc w:val="both"/>
        <w:rPr>
          <w:rFonts w:ascii="Arial" w:hAnsi="Arial" w:cs="Arial"/>
          <w:sz w:val="20"/>
          <w:szCs w:val="20"/>
        </w:rPr>
      </w:pPr>
      <w:r w:rsidRPr="00AC03CB">
        <w:rPr>
          <w:rFonts w:ascii="Arial" w:hAnsi="Arial" w:cs="Arial"/>
          <w:b/>
          <w:bCs/>
          <w:sz w:val="20"/>
          <w:szCs w:val="20"/>
          <w:lang w:eastAsia="pl-PL"/>
        </w:rPr>
        <w:t>oświadczenia</w:t>
      </w:r>
      <w:r w:rsidRPr="00AC03CB">
        <w:rPr>
          <w:rFonts w:ascii="Arial" w:hAnsi="Arial" w:cs="Arial"/>
          <w:sz w:val="20"/>
          <w:szCs w:val="20"/>
          <w:lang w:eastAsia="pl-PL"/>
        </w:rPr>
        <w:t xml:space="preserve"> </w:t>
      </w:r>
      <w:r w:rsidRPr="00AC03CB">
        <w:rPr>
          <w:rFonts w:ascii="Arial" w:hAnsi="Arial" w:cs="Arial"/>
          <w:b/>
          <w:bCs/>
          <w:sz w:val="20"/>
          <w:szCs w:val="20"/>
          <w:lang w:eastAsia="pl-PL"/>
        </w:rPr>
        <w:t xml:space="preserve">o </w:t>
      </w:r>
      <w:r w:rsidRPr="00AC03CB">
        <w:rPr>
          <w:rFonts w:ascii="Arial" w:hAnsi="Arial" w:cs="Arial"/>
          <w:b/>
          <w:bCs/>
          <w:sz w:val="20"/>
          <w:szCs w:val="20"/>
        </w:rPr>
        <w:t>braku podstaw do wykluczenia</w:t>
      </w:r>
      <w:r w:rsidRPr="00AC03CB">
        <w:rPr>
          <w:rFonts w:ascii="Arial" w:hAnsi="Arial" w:cs="Arial"/>
          <w:sz w:val="20"/>
          <w:szCs w:val="20"/>
          <w:lang w:eastAsia="pl-PL"/>
        </w:rPr>
        <w:t>, złożonego na Formularz</w:t>
      </w:r>
      <w:r w:rsidR="000C7C64" w:rsidRPr="00AC03CB">
        <w:rPr>
          <w:rFonts w:ascii="Arial" w:hAnsi="Arial" w:cs="Arial"/>
          <w:sz w:val="20"/>
          <w:szCs w:val="20"/>
          <w:lang w:eastAsia="pl-PL"/>
        </w:rPr>
        <w:t>u</w:t>
      </w:r>
      <w:r w:rsidRPr="00AC03CB">
        <w:rPr>
          <w:rFonts w:ascii="Arial" w:hAnsi="Arial" w:cs="Arial"/>
          <w:sz w:val="20"/>
          <w:szCs w:val="20"/>
          <w:lang w:eastAsia="pl-PL"/>
        </w:rPr>
        <w:t xml:space="preserve"> ofertow</w:t>
      </w:r>
      <w:r w:rsidR="000C7C64" w:rsidRPr="00AC03CB">
        <w:rPr>
          <w:rFonts w:ascii="Arial" w:hAnsi="Arial" w:cs="Arial"/>
          <w:sz w:val="20"/>
          <w:szCs w:val="20"/>
          <w:lang w:eastAsia="pl-PL"/>
        </w:rPr>
        <w:t>ym</w:t>
      </w:r>
      <w:r w:rsidRPr="00AC03CB">
        <w:rPr>
          <w:rFonts w:ascii="Arial" w:hAnsi="Arial" w:cs="Arial"/>
          <w:sz w:val="20"/>
          <w:szCs w:val="20"/>
          <w:lang w:eastAsia="pl-PL"/>
        </w:rPr>
        <w:t>,</w:t>
      </w:r>
    </w:p>
    <w:p w14:paraId="54456EEA" w14:textId="77777777" w:rsidR="00D5748B" w:rsidRPr="00AC03CB" w:rsidRDefault="00097B30" w:rsidP="00D43D9A">
      <w:pPr>
        <w:numPr>
          <w:ilvl w:val="1"/>
          <w:numId w:val="2"/>
        </w:numPr>
        <w:tabs>
          <w:tab w:val="clear" w:pos="851"/>
          <w:tab w:val="num" w:pos="1134"/>
        </w:tabs>
        <w:spacing w:line="240" w:lineRule="exact"/>
        <w:ind w:left="1134" w:hanging="425"/>
        <w:jc w:val="both"/>
        <w:rPr>
          <w:rFonts w:ascii="Arial" w:hAnsi="Arial" w:cs="Arial"/>
          <w:sz w:val="20"/>
          <w:szCs w:val="20"/>
        </w:rPr>
      </w:pPr>
      <w:r w:rsidRPr="00AC03CB">
        <w:rPr>
          <w:rFonts w:ascii="Arial" w:hAnsi="Arial" w:cs="Arial"/>
          <w:b/>
          <w:bCs/>
          <w:sz w:val="20"/>
          <w:szCs w:val="20"/>
        </w:rPr>
        <w:t>aktualnego odpisu z właściwego rejestru</w:t>
      </w:r>
      <w:r w:rsidRPr="00AC03CB">
        <w:rPr>
          <w:rFonts w:ascii="Arial" w:hAnsi="Arial" w:cs="Arial"/>
          <w:sz w:val="20"/>
          <w:szCs w:val="20"/>
        </w:rPr>
        <w:t xml:space="preserve">, jeżeli odrębne przepisy wymagają wpisu do rejestru </w:t>
      </w:r>
      <w:r w:rsidR="003B2B52" w:rsidRPr="00AC03CB">
        <w:rPr>
          <w:rFonts w:ascii="Arial" w:hAnsi="Arial" w:cs="Arial"/>
          <w:sz w:val="20"/>
          <w:szCs w:val="20"/>
        </w:rPr>
        <w:t xml:space="preserve">  </w:t>
      </w:r>
      <w:r w:rsidRPr="00AC03CB">
        <w:rPr>
          <w:rFonts w:ascii="Arial" w:hAnsi="Arial" w:cs="Arial"/>
          <w:sz w:val="20"/>
          <w:szCs w:val="20"/>
        </w:rPr>
        <w:t xml:space="preserve">wystawionego nie wcześniej niż </w:t>
      </w:r>
      <w:r w:rsidRPr="00AC03CB">
        <w:rPr>
          <w:rFonts w:ascii="Arial" w:hAnsi="Arial" w:cs="Arial"/>
          <w:b/>
          <w:bCs/>
          <w:sz w:val="20"/>
          <w:szCs w:val="20"/>
        </w:rPr>
        <w:t>6 miesięcy</w:t>
      </w:r>
      <w:r w:rsidRPr="00AC03CB">
        <w:rPr>
          <w:rFonts w:ascii="Arial" w:hAnsi="Arial" w:cs="Arial"/>
          <w:sz w:val="20"/>
          <w:szCs w:val="20"/>
        </w:rPr>
        <w:t xml:space="preserve"> przed upływem terminu składania ofert, a dla Wykonawców, którzy prowadzą działalność na podstawie innych dokumentów - ten dokument</w:t>
      </w:r>
      <w:r w:rsidR="00870BD7" w:rsidRPr="00AC03CB">
        <w:rPr>
          <w:rFonts w:ascii="Arial" w:hAnsi="Arial" w:cs="Arial"/>
          <w:sz w:val="20"/>
          <w:szCs w:val="20"/>
        </w:rPr>
        <w:t>,</w:t>
      </w:r>
    </w:p>
    <w:p w14:paraId="06BCD72F" w14:textId="2CF3FE31" w:rsidR="00AF1A09" w:rsidRPr="00AC03CB" w:rsidRDefault="00753A4E" w:rsidP="00D43D9A">
      <w:pPr>
        <w:numPr>
          <w:ilvl w:val="1"/>
          <w:numId w:val="2"/>
        </w:numPr>
        <w:tabs>
          <w:tab w:val="clear" w:pos="851"/>
          <w:tab w:val="num" w:pos="1134"/>
        </w:tabs>
        <w:spacing w:line="240" w:lineRule="exact"/>
        <w:ind w:left="1134" w:hanging="425"/>
        <w:jc w:val="both"/>
        <w:rPr>
          <w:rFonts w:ascii="Arial" w:hAnsi="Arial" w:cs="Arial"/>
          <w:sz w:val="20"/>
          <w:szCs w:val="20"/>
        </w:rPr>
      </w:pPr>
      <w:r w:rsidRPr="00AC03CB">
        <w:rPr>
          <w:rFonts w:ascii="Arial" w:hAnsi="Arial" w:cs="Arial"/>
          <w:b/>
          <w:bCs/>
          <w:sz w:val="20"/>
          <w:szCs w:val="20"/>
        </w:rPr>
        <w:t xml:space="preserve">Oświadczenie Wykonawcy </w:t>
      </w:r>
      <w:r w:rsidRPr="00AC03CB">
        <w:rPr>
          <w:rFonts w:ascii="Arial" w:hAnsi="Arial" w:cs="Arial"/>
          <w:sz w:val="20"/>
          <w:szCs w:val="20"/>
        </w:rPr>
        <w:t>zgodnie z</w:t>
      </w:r>
      <w:r w:rsidRPr="00AC03CB">
        <w:rPr>
          <w:rFonts w:ascii="Arial" w:hAnsi="Arial" w:cs="Arial"/>
          <w:b/>
          <w:bCs/>
          <w:sz w:val="20"/>
          <w:szCs w:val="20"/>
        </w:rPr>
        <w:t xml:space="preserve"> Załącznikiem nr </w:t>
      </w:r>
      <w:r w:rsidR="007F4551" w:rsidRPr="00AC03CB">
        <w:rPr>
          <w:rFonts w:ascii="Arial" w:hAnsi="Arial" w:cs="Arial"/>
          <w:b/>
          <w:bCs/>
          <w:sz w:val="20"/>
          <w:szCs w:val="20"/>
        </w:rPr>
        <w:t>3</w:t>
      </w:r>
      <w:r w:rsidRPr="00AC03CB">
        <w:rPr>
          <w:rFonts w:ascii="Arial" w:hAnsi="Arial" w:cs="Arial"/>
          <w:b/>
          <w:bCs/>
          <w:sz w:val="20"/>
          <w:szCs w:val="20"/>
        </w:rPr>
        <w:t xml:space="preserve"> do SWZ</w:t>
      </w:r>
      <w:r w:rsidR="002A4296" w:rsidRPr="00AC03CB">
        <w:rPr>
          <w:rFonts w:ascii="Arial" w:hAnsi="Arial" w:cs="Arial"/>
          <w:b/>
          <w:bCs/>
          <w:sz w:val="20"/>
          <w:szCs w:val="20"/>
        </w:rPr>
        <w:t>,</w:t>
      </w:r>
      <w:r w:rsidRPr="00AC03CB">
        <w:rPr>
          <w:rFonts w:ascii="Arial" w:hAnsi="Arial" w:cs="Arial"/>
          <w:b/>
          <w:bCs/>
          <w:sz w:val="20"/>
          <w:szCs w:val="20"/>
        </w:rPr>
        <w:t xml:space="preserve"> </w:t>
      </w:r>
    </w:p>
    <w:p w14:paraId="1597E731" w14:textId="77777777" w:rsidR="008B49BA" w:rsidRPr="00AC03CB" w:rsidRDefault="009E3F6F" w:rsidP="00D43D9A">
      <w:pPr>
        <w:numPr>
          <w:ilvl w:val="1"/>
          <w:numId w:val="2"/>
        </w:numPr>
        <w:tabs>
          <w:tab w:val="clear" w:pos="851"/>
          <w:tab w:val="num" w:pos="1134"/>
        </w:tabs>
        <w:spacing w:after="240" w:line="240" w:lineRule="exact"/>
        <w:ind w:left="1134" w:hanging="425"/>
        <w:jc w:val="both"/>
        <w:rPr>
          <w:rFonts w:ascii="Arial" w:hAnsi="Arial" w:cs="Arial"/>
          <w:b/>
          <w:bCs/>
          <w:sz w:val="20"/>
          <w:szCs w:val="20"/>
        </w:rPr>
      </w:pPr>
      <w:r w:rsidRPr="00AC03CB">
        <w:rPr>
          <w:rFonts w:ascii="Arial" w:hAnsi="Arial" w:cs="Arial"/>
          <w:b/>
          <w:bCs/>
          <w:sz w:val="20"/>
          <w:szCs w:val="20"/>
        </w:rPr>
        <w:t>dow</w:t>
      </w:r>
      <w:r w:rsidR="009B283E" w:rsidRPr="00AC03CB">
        <w:rPr>
          <w:rFonts w:ascii="Arial" w:hAnsi="Arial" w:cs="Arial"/>
          <w:b/>
          <w:bCs/>
          <w:sz w:val="20"/>
          <w:szCs w:val="20"/>
        </w:rPr>
        <w:t>odu</w:t>
      </w:r>
      <w:r w:rsidRPr="00AC03CB">
        <w:rPr>
          <w:rFonts w:ascii="Arial" w:hAnsi="Arial" w:cs="Arial"/>
          <w:b/>
          <w:bCs/>
          <w:sz w:val="20"/>
          <w:szCs w:val="20"/>
        </w:rPr>
        <w:t xml:space="preserve"> wniesienia wadium</w:t>
      </w:r>
    </w:p>
    <w:p w14:paraId="7F8CF05B" w14:textId="77777777" w:rsidR="0098728F" w:rsidRPr="00954A07" w:rsidRDefault="0098728F" w:rsidP="00414104">
      <w:pPr>
        <w:numPr>
          <w:ilvl w:val="0"/>
          <w:numId w:val="49"/>
        </w:numPr>
        <w:suppressAutoHyphens w:val="0"/>
        <w:spacing w:line="240" w:lineRule="exact"/>
        <w:ind w:hanging="720"/>
        <w:jc w:val="both"/>
        <w:rPr>
          <w:rFonts w:ascii="Arial" w:hAnsi="Arial" w:cs="Arial"/>
          <w:b/>
          <w:bCs/>
          <w:iCs/>
          <w:sz w:val="20"/>
          <w:szCs w:val="20"/>
        </w:rPr>
      </w:pPr>
      <w:r w:rsidRPr="00954A07">
        <w:rPr>
          <w:rFonts w:ascii="Arial" w:hAnsi="Arial" w:cs="Arial"/>
          <w:b/>
          <w:bCs/>
          <w:iCs/>
          <w:sz w:val="20"/>
          <w:szCs w:val="20"/>
        </w:rPr>
        <w:t xml:space="preserve">W celu wykazania spełnienia warunków udziału w postępowaniu: </w:t>
      </w:r>
    </w:p>
    <w:p w14:paraId="5CEDBDAE" w14:textId="77777777" w:rsidR="008B49BA" w:rsidRPr="00D43D9A" w:rsidRDefault="0098728F" w:rsidP="00D43D9A">
      <w:pPr>
        <w:numPr>
          <w:ilvl w:val="1"/>
          <w:numId w:val="5"/>
        </w:numPr>
        <w:suppressAutoHyphens w:val="0"/>
        <w:spacing w:after="240" w:line="240" w:lineRule="exact"/>
        <w:jc w:val="both"/>
        <w:rPr>
          <w:rFonts w:ascii="Arial" w:hAnsi="Arial" w:cs="Arial"/>
          <w:iCs/>
          <w:sz w:val="20"/>
          <w:szCs w:val="20"/>
        </w:rPr>
      </w:pPr>
      <w:r w:rsidRPr="00954A07">
        <w:rPr>
          <w:rFonts w:ascii="Arial" w:hAnsi="Arial" w:cs="Arial"/>
          <w:iCs/>
          <w:sz w:val="20"/>
          <w:szCs w:val="20"/>
        </w:rPr>
        <w:t xml:space="preserve">oświadczenia o spełnieniu warunków udziału w postępowaniu, złożone </w:t>
      </w:r>
      <w:r w:rsidR="000C7C64" w:rsidRPr="00954A07">
        <w:rPr>
          <w:rFonts w:ascii="Arial" w:hAnsi="Arial" w:cs="Arial"/>
          <w:iCs/>
          <w:sz w:val="20"/>
          <w:szCs w:val="20"/>
        </w:rPr>
        <w:t xml:space="preserve">na </w:t>
      </w:r>
      <w:r w:rsidR="000C7C64" w:rsidRPr="00954A07">
        <w:rPr>
          <w:rFonts w:ascii="Arial" w:hAnsi="Arial" w:cs="Arial"/>
          <w:sz w:val="20"/>
          <w:szCs w:val="20"/>
          <w:lang w:eastAsia="pl-PL"/>
        </w:rPr>
        <w:t>Formularzu ofertowym,</w:t>
      </w:r>
    </w:p>
    <w:p w14:paraId="2792A856" w14:textId="77777777" w:rsidR="006019AA" w:rsidRPr="00954A07" w:rsidRDefault="006019AA" w:rsidP="00414104">
      <w:pPr>
        <w:numPr>
          <w:ilvl w:val="0"/>
          <w:numId w:val="49"/>
        </w:numPr>
        <w:ind w:hanging="720"/>
        <w:jc w:val="both"/>
        <w:rPr>
          <w:rFonts w:ascii="Arial" w:hAnsi="Arial" w:cs="Arial"/>
          <w:b/>
          <w:sz w:val="20"/>
          <w:szCs w:val="20"/>
        </w:rPr>
      </w:pPr>
      <w:r w:rsidRPr="00954A07">
        <w:rPr>
          <w:rFonts w:ascii="Arial" w:hAnsi="Arial" w:cs="Arial"/>
          <w:b/>
          <w:sz w:val="20"/>
          <w:szCs w:val="20"/>
        </w:rPr>
        <w:lastRenderedPageBreak/>
        <w:t>Pozostałe dokumenty:</w:t>
      </w:r>
    </w:p>
    <w:p w14:paraId="4050A2D7" w14:textId="77777777" w:rsidR="008A498D" w:rsidRPr="00954A07" w:rsidRDefault="00A45D59" w:rsidP="00414104">
      <w:pPr>
        <w:pStyle w:val="Akapitzlist"/>
        <w:numPr>
          <w:ilvl w:val="0"/>
          <w:numId w:val="50"/>
        </w:numPr>
        <w:autoSpaceDE w:val="0"/>
        <w:autoSpaceDN w:val="0"/>
        <w:adjustRightInd w:val="0"/>
        <w:spacing w:line="240" w:lineRule="exact"/>
        <w:ind w:left="1134" w:hanging="425"/>
        <w:contextualSpacing/>
        <w:jc w:val="both"/>
        <w:rPr>
          <w:rFonts w:ascii="Arial" w:hAnsi="Arial" w:cs="Arial"/>
          <w:sz w:val="20"/>
          <w:szCs w:val="20"/>
          <w:lang w:val="pl-PL"/>
        </w:rPr>
      </w:pPr>
      <w:r w:rsidRPr="00954A07">
        <w:rPr>
          <w:rFonts w:ascii="Arial" w:hAnsi="Arial" w:cs="Arial"/>
          <w:sz w:val="20"/>
          <w:szCs w:val="20"/>
        </w:rPr>
        <w:t xml:space="preserve">pełnomocnictwa do podpisywania </w:t>
      </w:r>
      <w:r w:rsidR="005815B7" w:rsidRPr="00954A07">
        <w:rPr>
          <w:rFonts w:ascii="Arial" w:hAnsi="Arial" w:cs="Arial"/>
          <w:sz w:val="20"/>
          <w:szCs w:val="20"/>
          <w:lang w:val="pl-PL"/>
        </w:rPr>
        <w:t xml:space="preserve">Elektronicznego Formularza Ofertowego </w:t>
      </w:r>
      <w:r w:rsidRPr="00954A07">
        <w:rPr>
          <w:rFonts w:ascii="Arial" w:hAnsi="Arial" w:cs="Arial"/>
          <w:sz w:val="20"/>
          <w:szCs w:val="20"/>
          <w:lang w:val="pl-PL"/>
        </w:rPr>
        <w:t xml:space="preserve">oraz załączników </w:t>
      </w:r>
      <w:r w:rsidR="003B2B52" w:rsidRPr="00954A07">
        <w:rPr>
          <w:rFonts w:ascii="Arial" w:hAnsi="Arial" w:cs="Arial"/>
          <w:sz w:val="20"/>
          <w:szCs w:val="20"/>
          <w:lang w:val="pl-PL"/>
        </w:rPr>
        <w:br/>
      </w:r>
      <w:r w:rsidRPr="00954A07">
        <w:rPr>
          <w:rFonts w:ascii="Arial" w:hAnsi="Arial" w:cs="Arial"/>
          <w:sz w:val="20"/>
          <w:szCs w:val="20"/>
        </w:rPr>
        <w:t>w imieniu Wykonawcy, jeżeli upoważnienie</w:t>
      </w:r>
      <w:r w:rsidRPr="00954A07">
        <w:rPr>
          <w:rFonts w:ascii="Arial" w:hAnsi="Arial" w:cs="Arial"/>
          <w:sz w:val="20"/>
          <w:szCs w:val="20"/>
          <w:lang w:val="pl-PL"/>
        </w:rPr>
        <w:t xml:space="preserve"> </w:t>
      </w:r>
      <w:r w:rsidRPr="00954A07">
        <w:rPr>
          <w:rFonts w:ascii="Arial" w:hAnsi="Arial" w:cs="Arial"/>
          <w:sz w:val="20"/>
          <w:szCs w:val="20"/>
        </w:rPr>
        <w:t>do</w:t>
      </w:r>
      <w:r w:rsidRPr="00954A07">
        <w:rPr>
          <w:rFonts w:ascii="Arial" w:hAnsi="Arial" w:cs="Arial"/>
          <w:sz w:val="20"/>
          <w:szCs w:val="20"/>
          <w:lang w:val="pl-PL"/>
        </w:rPr>
        <w:t xml:space="preserve"> </w:t>
      </w:r>
      <w:r w:rsidRPr="00954A07">
        <w:rPr>
          <w:rFonts w:ascii="Arial" w:hAnsi="Arial" w:cs="Arial"/>
          <w:sz w:val="20"/>
          <w:szCs w:val="20"/>
        </w:rPr>
        <w:t>podpisywania oferty nie wynika  z przedstawionych dokumentów</w:t>
      </w:r>
      <w:r w:rsidRPr="00954A07">
        <w:rPr>
          <w:rFonts w:ascii="Arial" w:hAnsi="Arial" w:cs="Arial"/>
          <w:sz w:val="20"/>
          <w:szCs w:val="20"/>
          <w:lang w:val="pl-PL"/>
        </w:rPr>
        <w:t>.</w:t>
      </w:r>
    </w:p>
    <w:p w14:paraId="7083E366" w14:textId="77777777" w:rsidR="00B47907" w:rsidRDefault="00A45D59" w:rsidP="00D43D9A">
      <w:pPr>
        <w:pStyle w:val="Akapitzlist"/>
        <w:autoSpaceDE w:val="0"/>
        <w:autoSpaceDN w:val="0"/>
        <w:adjustRightInd w:val="0"/>
        <w:spacing w:line="240" w:lineRule="exact"/>
        <w:ind w:left="1134"/>
        <w:contextualSpacing/>
        <w:jc w:val="both"/>
        <w:rPr>
          <w:rFonts w:ascii="Arial" w:hAnsi="Arial" w:cs="Arial"/>
          <w:sz w:val="20"/>
          <w:szCs w:val="20"/>
          <w:u w:val="single"/>
          <w:lang w:val="pl-PL" w:eastAsia="pl-PL"/>
        </w:rPr>
      </w:pPr>
      <w:r w:rsidRPr="00954A07">
        <w:rPr>
          <w:rFonts w:ascii="Arial" w:hAnsi="Arial" w:cs="Arial"/>
          <w:sz w:val="20"/>
          <w:szCs w:val="20"/>
          <w:u w:val="single"/>
          <w:lang w:eastAsia="pl-PL"/>
        </w:rPr>
        <w:t>Pełnomocnictwo do złożenia oferty musi być pod rygorem nieważności opatrzenie</w:t>
      </w:r>
      <w:r w:rsidRPr="00954A07">
        <w:rPr>
          <w:rFonts w:ascii="Arial" w:hAnsi="Arial" w:cs="Arial"/>
          <w:sz w:val="20"/>
          <w:szCs w:val="20"/>
          <w:u w:val="single"/>
          <w:lang w:val="pl-PL" w:eastAsia="pl-PL"/>
        </w:rPr>
        <w:t xml:space="preserve"> </w:t>
      </w:r>
      <w:r w:rsidRPr="00954A07">
        <w:rPr>
          <w:rFonts w:ascii="Arial" w:hAnsi="Arial" w:cs="Arial"/>
          <w:sz w:val="20"/>
          <w:szCs w:val="20"/>
          <w:u w:val="single"/>
          <w:lang w:eastAsia="pl-PL"/>
        </w:rPr>
        <w:t>kwalifikowanym podpisem elektronicznym przez mocodawcę</w:t>
      </w:r>
      <w:r w:rsidR="00D52D53" w:rsidRPr="00954A07">
        <w:rPr>
          <w:rFonts w:ascii="Arial" w:hAnsi="Arial" w:cs="Arial"/>
          <w:sz w:val="20"/>
          <w:szCs w:val="20"/>
          <w:u w:val="single"/>
          <w:lang w:val="pl-PL" w:eastAsia="pl-PL"/>
        </w:rPr>
        <w:t xml:space="preserve"> – ważne na dzień złożenia oferty.</w:t>
      </w:r>
    </w:p>
    <w:p w14:paraId="0EB7C355" w14:textId="77777777" w:rsidR="00D43D9A" w:rsidRPr="00954A07" w:rsidRDefault="00D43D9A" w:rsidP="00986CD6">
      <w:pPr>
        <w:pStyle w:val="Akapitzlist"/>
        <w:autoSpaceDE w:val="0"/>
        <w:autoSpaceDN w:val="0"/>
        <w:adjustRightInd w:val="0"/>
        <w:spacing w:line="220" w:lineRule="exact"/>
        <w:ind w:left="1134"/>
        <w:contextualSpacing/>
        <w:jc w:val="both"/>
        <w:rPr>
          <w:rFonts w:ascii="Arial" w:hAnsi="Arial" w:cs="Arial"/>
          <w:sz w:val="20"/>
          <w:szCs w:val="20"/>
          <w:lang w:val="pl-PL"/>
        </w:rPr>
      </w:pPr>
    </w:p>
    <w:p w14:paraId="3ACD5059" w14:textId="77777777" w:rsidR="009E3F6F" w:rsidRPr="00954A07" w:rsidRDefault="002A4296" w:rsidP="00414104">
      <w:pPr>
        <w:numPr>
          <w:ilvl w:val="0"/>
          <w:numId w:val="51"/>
        </w:numPr>
        <w:ind w:hanging="436"/>
        <w:jc w:val="both"/>
        <w:rPr>
          <w:rFonts w:ascii="Arial" w:hAnsi="Arial" w:cs="Arial"/>
          <w:sz w:val="20"/>
          <w:szCs w:val="20"/>
        </w:rPr>
      </w:pPr>
      <w:r w:rsidRPr="008667F1">
        <w:rPr>
          <w:rFonts w:ascii="Arial" w:hAnsi="Arial" w:cs="Arial"/>
          <w:b/>
          <w:bCs/>
          <w:sz w:val="20"/>
          <w:szCs w:val="20"/>
        </w:rPr>
        <w:t>Zamawiający żąda przedłożenia od Wykonawcy, który złożył najkorzystniejszą ofertę (najwyżej ocenioną tj. zawierającą najniższą cenę lub najkorzystniejszy bilans ceny oraz innych kryteriów oceny ofert</w:t>
      </w:r>
      <w:r w:rsidRPr="00954A07">
        <w:rPr>
          <w:rFonts w:ascii="Arial" w:hAnsi="Arial" w:cs="Arial"/>
          <w:b/>
          <w:bCs/>
          <w:sz w:val="20"/>
          <w:szCs w:val="20"/>
        </w:rPr>
        <w:t>) – na wezwanie Zamawiającego.</w:t>
      </w:r>
    </w:p>
    <w:p w14:paraId="71903035" w14:textId="77777777" w:rsidR="009E3F6F" w:rsidRPr="00954A07" w:rsidRDefault="009E3F6F" w:rsidP="00414104">
      <w:pPr>
        <w:numPr>
          <w:ilvl w:val="0"/>
          <w:numId w:val="81"/>
        </w:numPr>
        <w:suppressAutoHyphens w:val="0"/>
        <w:ind w:hanging="720"/>
        <w:jc w:val="both"/>
        <w:rPr>
          <w:rFonts w:ascii="Arial" w:hAnsi="Arial" w:cs="Arial"/>
          <w:b/>
          <w:bCs/>
          <w:sz w:val="20"/>
          <w:szCs w:val="20"/>
        </w:rPr>
      </w:pPr>
      <w:r w:rsidRPr="00954A07">
        <w:rPr>
          <w:rFonts w:ascii="Arial" w:hAnsi="Arial" w:cs="Arial"/>
          <w:b/>
          <w:bCs/>
          <w:sz w:val="20"/>
          <w:szCs w:val="20"/>
        </w:rPr>
        <w:t xml:space="preserve">W celu wykazania braku podstaw do wykluczenia z postępowania o udzielenia zamówienia: </w:t>
      </w:r>
    </w:p>
    <w:p w14:paraId="43966534" w14:textId="77777777" w:rsidR="009E3F6F" w:rsidRPr="00954A07" w:rsidRDefault="009E3F6F" w:rsidP="00414104">
      <w:pPr>
        <w:numPr>
          <w:ilvl w:val="0"/>
          <w:numId w:val="82"/>
        </w:numPr>
        <w:suppressAutoHyphens w:val="0"/>
        <w:spacing w:line="220" w:lineRule="exact"/>
        <w:ind w:left="1134" w:hanging="425"/>
        <w:jc w:val="both"/>
        <w:rPr>
          <w:rFonts w:ascii="Arial" w:hAnsi="Arial" w:cs="Arial"/>
          <w:sz w:val="20"/>
          <w:szCs w:val="20"/>
          <w:lang w:eastAsia="pl-PL"/>
        </w:rPr>
      </w:pPr>
      <w:r w:rsidRPr="00954A07">
        <w:rPr>
          <w:rFonts w:ascii="Arial" w:hAnsi="Arial" w:cs="Arial"/>
          <w:b/>
          <w:bCs/>
          <w:sz w:val="20"/>
          <w:szCs w:val="20"/>
          <w:lang w:eastAsia="pl-PL"/>
        </w:rPr>
        <w:t>aktualnego zaświadczenia właściwego naczelnika urzędu skarbowego</w:t>
      </w:r>
      <w:r w:rsidRPr="00954A07">
        <w:rPr>
          <w:rFonts w:ascii="Arial" w:hAnsi="Arial" w:cs="Arial"/>
          <w:sz w:val="20"/>
          <w:szCs w:val="20"/>
          <w:lang w:eastAsia="pl-PL"/>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54A07">
        <w:rPr>
          <w:rFonts w:ascii="Arial" w:hAnsi="Arial" w:cs="Arial"/>
          <w:b/>
          <w:bCs/>
          <w:sz w:val="20"/>
          <w:szCs w:val="20"/>
          <w:lang w:eastAsia="pl-PL"/>
        </w:rPr>
        <w:t xml:space="preserve">3 miesiące </w:t>
      </w:r>
      <w:r w:rsidRPr="00954A07">
        <w:rPr>
          <w:rFonts w:ascii="Arial" w:hAnsi="Arial" w:cs="Arial"/>
          <w:sz w:val="20"/>
          <w:szCs w:val="20"/>
          <w:lang w:eastAsia="pl-PL"/>
        </w:rPr>
        <w:t>przed upływem terminu składania ofert,</w:t>
      </w:r>
    </w:p>
    <w:p w14:paraId="7BB550C8" w14:textId="77777777" w:rsidR="009E3F6F" w:rsidRPr="00954A07" w:rsidRDefault="009E3F6F" w:rsidP="00414104">
      <w:pPr>
        <w:numPr>
          <w:ilvl w:val="0"/>
          <w:numId w:val="82"/>
        </w:numPr>
        <w:suppressAutoHyphens w:val="0"/>
        <w:spacing w:line="220" w:lineRule="exact"/>
        <w:ind w:left="1134" w:hanging="425"/>
        <w:jc w:val="both"/>
        <w:rPr>
          <w:rFonts w:ascii="Arial" w:hAnsi="Arial" w:cs="Arial"/>
          <w:sz w:val="20"/>
          <w:szCs w:val="20"/>
          <w:lang w:eastAsia="pl-PL"/>
        </w:rPr>
      </w:pPr>
      <w:r w:rsidRPr="00954A07">
        <w:rPr>
          <w:rFonts w:ascii="Arial" w:hAnsi="Arial" w:cs="Arial"/>
          <w:b/>
          <w:bCs/>
          <w:sz w:val="20"/>
          <w:szCs w:val="20"/>
          <w:lang w:eastAsia="pl-PL"/>
        </w:rPr>
        <w:t>aktualnego zaświadczenia właściwego oddziału Zakładu Ubezpieczeń Społecznych lub Kasy Rolniczego Ubezpieczenia Społecznego</w:t>
      </w:r>
      <w:r w:rsidRPr="00954A07">
        <w:rPr>
          <w:rFonts w:ascii="Arial" w:hAnsi="Arial" w:cs="Arial"/>
          <w:sz w:val="20"/>
          <w:szCs w:val="20"/>
          <w:lang w:eastAsia="pl-PL"/>
        </w:rPr>
        <w:t xml:space="preserve">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w:t>
      </w:r>
      <w:r w:rsidRPr="00954A07">
        <w:rPr>
          <w:rFonts w:ascii="Arial" w:hAnsi="Arial" w:cs="Arial"/>
          <w:b/>
          <w:bCs/>
          <w:sz w:val="20"/>
          <w:szCs w:val="20"/>
          <w:lang w:eastAsia="pl-PL"/>
        </w:rPr>
        <w:t>3 miesiące</w:t>
      </w:r>
      <w:r w:rsidRPr="00954A07">
        <w:rPr>
          <w:rFonts w:ascii="Arial" w:hAnsi="Arial" w:cs="Arial"/>
          <w:sz w:val="20"/>
          <w:szCs w:val="20"/>
          <w:lang w:eastAsia="pl-PL"/>
        </w:rPr>
        <w:t xml:space="preserve"> przed upływem terminu składania ofert,</w:t>
      </w:r>
    </w:p>
    <w:p w14:paraId="75E90123" w14:textId="77777777" w:rsidR="008B49BA" w:rsidRPr="00954A07" w:rsidRDefault="009E3F6F" w:rsidP="00954A07">
      <w:pPr>
        <w:suppressAutoHyphens w:val="0"/>
        <w:spacing w:after="120" w:line="220" w:lineRule="exact"/>
        <w:ind w:left="1134"/>
        <w:jc w:val="both"/>
        <w:rPr>
          <w:rFonts w:ascii="Arial" w:hAnsi="Arial" w:cs="Arial"/>
          <w:i/>
          <w:iCs/>
          <w:sz w:val="20"/>
          <w:szCs w:val="20"/>
        </w:rPr>
      </w:pPr>
      <w:r w:rsidRPr="00954A07">
        <w:rPr>
          <w:rFonts w:ascii="Arial" w:hAnsi="Arial" w:cs="Arial"/>
          <w:i/>
          <w:iCs/>
          <w:sz w:val="20"/>
          <w:szCs w:val="20"/>
        </w:rPr>
        <w:t>Jeżeli Wykonawca ma siedzibę lub miejsce zamieszkania poza terytorium Rzeczypospolitej Polskiej, zamiast dokumentów, o których mowa w pkt 1) i 2) składa dokumenty wystawione w kraju, w którym ma siedzibę lub miejsce zamieszkania. Terminy określone w punktach 1) i 2) stosuje się odpowiednio</w:t>
      </w:r>
    </w:p>
    <w:p w14:paraId="06DD9EEB" w14:textId="77777777" w:rsidR="002A4296" w:rsidRPr="00954A07" w:rsidRDefault="002A4296" w:rsidP="00615670">
      <w:pPr>
        <w:numPr>
          <w:ilvl w:val="0"/>
          <w:numId w:val="100"/>
        </w:numPr>
        <w:suppressAutoHyphens w:val="0"/>
        <w:spacing w:line="220" w:lineRule="exact"/>
        <w:ind w:hanging="720"/>
        <w:jc w:val="both"/>
        <w:rPr>
          <w:rFonts w:ascii="Arial" w:hAnsi="Arial" w:cs="Arial"/>
          <w:b/>
          <w:bCs/>
          <w:iCs/>
          <w:sz w:val="20"/>
          <w:szCs w:val="20"/>
        </w:rPr>
      </w:pPr>
      <w:r w:rsidRPr="00954A07">
        <w:rPr>
          <w:rFonts w:ascii="Arial" w:hAnsi="Arial" w:cs="Arial"/>
          <w:b/>
          <w:bCs/>
          <w:iCs/>
          <w:sz w:val="20"/>
          <w:szCs w:val="20"/>
        </w:rPr>
        <w:t xml:space="preserve">W celu wykazania spełnienia warunków udziału w postępowaniu: </w:t>
      </w:r>
    </w:p>
    <w:p w14:paraId="7F2652F1" w14:textId="639E36F9" w:rsidR="002A4296" w:rsidRPr="005D22A5" w:rsidRDefault="002A4296" w:rsidP="00414104">
      <w:pPr>
        <w:numPr>
          <w:ilvl w:val="0"/>
          <w:numId w:val="83"/>
        </w:numPr>
        <w:tabs>
          <w:tab w:val="left" w:pos="180"/>
        </w:tabs>
        <w:suppressAutoHyphens w:val="0"/>
        <w:spacing w:after="60" w:line="220" w:lineRule="exact"/>
        <w:ind w:left="1134" w:hanging="425"/>
        <w:jc w:val="both"/>
        <w:rPr>
          <w:rFonts w:ascii="Arial" w:hAnsi="Arial" w:cs="Arial"/>
          <w:sz w:val="20"/>
          <w:szCs w:val="20"/>
        </w:rPr>
      </w:pPr>
      <w:r w:rsidRPr="00954A07">
        <w:rPr>
          <w:rFonts w:ascii="Arial" w:hAnsi="Arial" w:cs="Arial"/>
          <w:b/>
          <w:bCs/>
          <w:sz w:val="20"/>
          <w:szCs w:val="20"/>
        </w:rPr>
        <w:t xml:space="preserve">wykazu wykonanych, a w przypadku świadczeń okresowych lub ciągłych również wykonywanych </w:t>
      </w:r>
      <w:r w:rsidR="008667F1">
        <w:rPr>
          <w:rFonts w:ascii="Arial" w:hAnsi="Arial" w:cs="Arial"/>
          <w:b/>
          <w:bCs/>
          <w:sz w:val="20"/>
          <w:szCs w:val="20"/>
        </w:rPr>
        <w:t>usług</w:t>
      </w:r>
      <w:r w:rsidRPr="00954A07">
        <w:rPr>
          <w:rFonts w:ascii="Arial" w:hAnsi="Arial" w:cs="Arial"/>
          <w:sz w:val="20"/>
          <w:szCs w:val="20"/>
        </w:rPr>
        <w:t xml:space="preserve">, w zakresie niezbędnym do wykazania spełnienia warunku wiedzy </w:t>
      </w:r>
      <w:r w:rsidR="00EA077A">
        <w:rPr>
          <w:rFonts w:ascii="Arial" w:hAnsi="Arial" w:cs="Arial"/>
          <w:sz w:val="20"/>
          <w:szCs w:val="20"/>
        </w:rPr>
        <w:br/>
      </w:r>
      <w:r w:rsidRPr="00954A07">
        <w:rPr>
          <w:rFonts w:ascii="Arial" w:hAnsi="Arial" w:cs="Arial"/>
          <w:sz w:val="20"/>
          <w:szCs w:val="20"/>
        </w:rPr>
        <w:t xml:space="preserve">i doświadczenia w okresie ostatnich </w:t>
      </w:r>
      <w:r w:rsidR="008667F1">
        <w:rPr>
          <w:rFonts w:ascii="Arial" w:hAnsi="Arial" w:cs="Arial"/>
          <w:sz w:val="20"/>
          <w:szCs w:val="20"/>
        </w:rPr>
        <w:t>trzech</w:t>
      </w:r>
      <w:r w:rsidRPr="00954A07">
        <w:rPr>
          <w:rFonts w:ascii="Arial" w:hAnsi="Arial" w:cs="Arial"/>
          <w:sz w:val="20"/>
          <w:szCs w:val="20"/>
        </w:rPr>
        <w:t xml:space="preserve"> lat przed </w:t>
      </w:r>
      <w:r w:rsidRPr="00D43D9A">
        <w:rPr>
          <w:rFonts w:ascii="Arial" w:hAnsi="Arial" w:cs="Arial"/>
          <w:sz w:val="20"/>
          <w:szCs w:val="20"/>
        </w:rPr>
        <w:t xml:space="preserve">upływem terminu składania ofert a jeżeli okres prowadzenia działalności jest </w:t>
      </w:r>
      <w:r w:rsidRPr="005D22A5">
        <w:rPr>
          <w:rFonts w:ascii="Arial" w:hAnsi="Arial" w:cs="Arial"/>
          <w:sz w:val="20"/>
          <w:szCs w:val="20"/>
        </w:rPr>
        <w:t>krótszy – w tym okresie, z podaniem ich wartości, przedmiotu, dat wykonania i odbiorców – zgodnie z </w:t>
      </w:r>
      <w:r w:rsidRPr="005D22A5">
        <w:rPr>
          <w:rFonts w:ascii="Arial" w:hAnsi="Arial" w:cs="Arial"/>
          <w:b/>
          <w:sz w:val="20"/>
          <w:szCs w:val="20"/>
        </w:rPr>
        <w:t xml:space="preserve">Załącznikiem Nr </w:t>
      </w:r>
      <w:r w:rsidR="00F223DB" w:rsidRPr="005D22A5">
        <w:rPr>
          <w:rFonts w:ascii="Arial" w:hAnsi="Arial" w:cs="Arial"/>
          <w:b/>
          <w:sz w:val="20"/>
          <w:szCs w:val="20"/>
        </w:rPr>
        <w:t>4</w:t>
      </w:r>
      <w:r w:rsidR="00D43D9A" w:rsidRPr="005D22A5">
        <w:rPr>
          <w:rFonts w:ascii="Arial" w:hAnsi="Arial" w:cs="Arial"/>
          <w:b/>
          <w:sz w:val="20"/>
          <w:szCs w:val="20"/>
        </w:rPr>
        <w:t xml:space="preserve"> </w:t>
      </w:r>
      <w:r w:rsidRPr="005D22A5">
        <w:rPr>
          <w:rFonts w:ascii="Arial" w:hAnsi="Arial" w:cs="Arial"/>
          <w:sz w:val="20"/>
          <w:szCs w:val="20"/>
        </w:rPr>
        <w:t xml:space="preserve">do SWZ, oraz załączenia dokumentów potwierdzających, że te </w:t>
      </w:r>
      <w:r w:rsidR="008667F1" w:rsidRPr="005D22A5">
        <w:rPr>
          <w:rFonts w:ascii="Arial" w:hAnsi="Arial" w:cs="Arial"/>
          <w:sz w:val="20"/>
          <w:szCs w:val="20"/>
        </w:rPr>
        <w:t>usługi</w:t>
      </w:r>
      <w:r w:rsidRPr="005D22A5">
        <w:rPr>
          <w:rFonts w:ascii="Arial" w:hAnsi="Arial" w:cs="Arial"/>
          <w:sz w:val="20"/>
          <w:szCs w:val="20"/>
        </w:rPr>
        <w:t xml:space="preserve"> zostały wykonane lub są wykonywane należycie,</w:t>
      </w:r>
    </w:p>
    <w:p w14:paraId="7C48E2E1" w14:textId="77777777" w:rsidR="002A4296" w:rsidRPr="005D22A5" w:rsidRDefault="002A4296" w:rsidP="007C74F3">
      <w:pPr>
        <w:tabs>
          <w:tab w:val="left" w:pos="180"/>
        </w:tabs>
        <w:suppressAutoHyphens w:val="0"/>
        <w:spacing w:after="120" w:line="220" w:lineRule="exact"/>
        <w:ind w:left="1134"/>
        <w:jc w:val="both"/>
        <w:rPr>
          <w:rFonts w:ascii="Arial" w:hAnsi="Arial" w:cs="Arial"/>
          <w:sz w:val="20"/>
          <w:szCs w:val="20"/>
        </w:rPr>
      </w:pPr>
      <w:r w:rsidRPr="005D22A5">
        <w:rPr>
          <w:rFonts w:ascii="Arial" w:hAnsi="Arial" w:cs="Arial"/>
          <w:bCs/>
          <w:i/>
          <w:iCs/>
          <w:sz w:val="20"/>
          <w:szCs w:val="20"/>
        </w:rPr>
        <w:t xml:space="preserve">W przypadku, gdy Zamawiający jest podmiotem, na rzecz którego usługi wskazane w wykazie usług zostały wcześniej wykonane, Wykonawca nie ma obowiązku przedkładania </w:t>
      </w:r>
      <w:r w:rsidRPr="005D22A5">
        <w:rPr>
          <w:rFonts w:ascii="Arial" w:hAnsi="Arial" w:cs="Arial"/>
          <w:sz w:val="20"/>
          <w:szCs w:val="20"/>
        </w:rPr>
        <w:t>dokumentów potwierdzających, że te roboty zostały wykonane lub są wykonywane należycie.</w:t>
      </w:r>
    </w:p>
    <w:p w14:paraId="6C4FDD54" w14:textId="55EE9595" w:rsidR="009E2E9C" w:rsidRPr="005D22A5" w:rsidRDefault="00AB2240" w:rsidP="00414104">
      <w:pPr>
        <w:numPr>
          <w:ilvl w:val="0"/>
          <w:numId w:val="83"/>
        </w:numPr>
        <w:tabs>
          <w:tab w:val="left" w:pos="1134"/>
        </w:tabs>
        <w:suppressAutoHyphens w:val="0"/>
        <w:spacing w:after="120" w:line="220" w:lineRule="exact"/>
        <w:ind w:left="1134" w:hanging="425"/>
        <w:jc w:val="both"/>
        <w:rPr>
          <w:rFonts w:ascii="Arial" w:hAnsi="Arial" w:cs="Arial"/>
          <w:sz w:val="20"/>
          <w:szCs w:val="20"/>
        </w:rPr>
      </w:pPr>
      <w:r w:rsidRPr="005D22A5">
        <w:rPr>
          <w:rFonts w:ascii="Arial" w:hAnsi="Arial" w:cs="Arial"/>
          <w:b/>
          <w:bCs/>
          <w:sz w:val="20"/>
          <w:szCs w:val="20"/>
          <w:lang w:eastAsia="pl-PL"/>
        </w:rPr>
        <w:t>wykazu osób</w:t>
      </w:r>
      <w:r w:rsidRPr="005D22A5">
        <w:rPr>
          <w:rFonts w:ascii="Arial" w:hAnsi="Arial" w:cs="Arial"/>
          <w:sz w:val="20"/>
          <w:szCs w:val="20"/>
          <w:lang w:eastAsia="pl-PL"/>
        </w:rPr>
        <w:t>, które będą uczestniczyć w wykonywaniu zamówienia wraz oraz informacją o podstawie do dysponowania tymi osobami</w:t>
      </w:r>
      <w:r w:rsidRPr="005D22A5" w:rsidDel="009864E8">
        <w:rPr>
          <w:rFonts w:ascii="Arial" w:hAnsi="Arial" w:cs="Arial"/>
          <w:sz w:val="20"/>
          <w:szCs w:val="20"/>
          <w:lang w:eastAsia="pl-PL"/>
        </w:rPr>
        <w:t xml:space="preserve"> </w:t>
      </w:r>
      <w:r w:rsidRPr="005D22A5">
        <w:rPr>
          <w:rFonts w:ascii="Arial" w:hAnsi="Arial" w:cs="Arial"/>
          <w:sz w:val="20"/>
          <w:szCs w:val="20"/>
        </w:rPr>
        <w:t>– zgodnie z </w:t>
      </w:r>
      <w:r w:rsidRPr="005D22A5">
        <w:rPr>
          <w:rFonts w:ascii="Arial" w:hAnsi="Arial" w:cs="Arial"/>
          <w:b/>
          <w:sz w:val="20"/>
          <w:szCs w:val="20"/>
        </w:rPr>
        <w:t xml:space="preserve">Załącznikiem nr </w:t>
      </w:r>
      <w:r w:rsidR="00F223DB" w:rsidRPr="005D22A5">
        <w:rPr>
          <w:rFonts w:ascii="Arial" w:hAnsi="Arial" w:cs="Arial"/>
          <w:b/>
          <w:sz w:val="20"/>
          <w:szCs w:val="20"/>
        </w:rPr>
        <w:t>5</w:t>
      </w:r>
      <w:r w:rsidRPr="005D22A5">
        <w:rPr>
          <w:rFonts w:ascii="Arial" w:hAnsi="Arial" w:cs="Arial"/>
          <w:sz w:val="20"/>
          <w:szCs w:val="20"/>
        </w:rPr>
        <w:t xml:space="preserve"> do SWZ;</w:t>
      </w:r>
    </w:p>
    <w:p w14:paraId="23C085BA" w14:textId="2B70249B" w:rsidR="009E2E9C" w:rsidRPr="005D22A5" w:rsidRDefault="009E3F6F" w:rsidP="00414104">
      <w:pPr>
        <w:numPr>
          <w:ilvl w:val="0"/>
          <w:numId w:val="83"/>
        </w:numPr>
        <w:tabs>
          <w:tab w:val="left" w:pos="1134"/>
        </w:tabs>
        <w:suppressAutoHyphens w:val="0"/>
        <w:spacing w:after="120" w:line="220" w:lineRule="exact"/>
        <w:ind w:left="1134" w:hanging="425"/>
        <w:jc w:val="both"/>
        <w:rPr>
          <w:rFonts w:ascii="Arial" w:hAnsi="Arial" w:cs="Arial"/>
          <w:sz w:val="20"/>
          <w:szCs w:val="20"/>
        </w:rPr>
      </w:pPr>
      <w:r w:rsidRPr="005D22A5">
        <w:rPr>
          <w:rFonts w:ascii="Arial" w:hAnsi="Arial" w:cs="Arial"/>
          <w:b/>
          <w:bCs/>
          <w:sz w:val="20"/>
          <w:szCs w:val="20"/>
        </w:rPr>
        <w:t>informacji banku lub spółdzielczej kasy oszczędnościowo-kredytowej</w:t>
      </w:r>
      <w:r w:rsidRPr="005D22A5">
        <w:rPr>
          <w:rFonts w:ascii="Arial" w:hAnsi="Arial" w:cs="Arial"/>
          <w:sz w:val="20"/>
          <w:szCs w:val="20"/>
        </w:rPr>
        <w:t xml:space="preserve">, w których Wykonawca posiada rachunek, potwierdzającej wysokość posiadanych środków finansowych lub zdolność kredytową Wykonawcy, wystawionej </w:t>
      </w:r>
      <w:r w:rsidRPr="005D22A5">
        <w:rPr>
          <w:rFonts w:ascii="Arial" w:hAnsi="Arial" w:cs="Arial"/>
          <w:b/>
          <w:sz w:val="20"/>
          <w:szCs w:val="20"/>
        </w:rPr>
        <w:t xml:space="preserve">nie wcześniej niż 3 miesiące </w:t>
      </w:r>
      <w:r w:rsidRPr="005D22A5">
        <w:rPr>
          <w:rFonts w:ascii="Arial" w:hAnsi="Arial" w:cs="Arial"/>
          <w:sz w:val="20"/>
          <w:szCs w:val="20"/>
        </w:rPr>
        <w:t xml:space="preserve">przed upływem terminu składania ofert, w wysokości nie mniejszej </w:t>
      </w:r>
      <w:r w:rsidRPr="00DB6E38">
        <w:rPr>
          <w:rFonts w:ascii="Arial" w:hAnsi="Arial" w:cs="Arial"/>
          <w:sz w:val="20"/>
          <w:szCs w:val="20"/>
        </w:rPr>
        <w:t xml:space="preserve">niż </w:t>
      </w:r>
      <w:r w:rsidR="00347D24" w:rsidRPr="00DB6E38">
        <w:rPr>
          <w:rFonts w:ascii="Arial" w:hAnsi="Arial" w:cs="Arial"/>
          <w:b/>
          <w:iCs/>
          <w:sz w:val="20"/>
          <w:szCs w:val="20"/>
        </w:rPr>
        <w:t>300</w:t>
      </w:r>
      <w:r w:rsidRPr="00DB6E38">
        <w:rPr>
          <w:rFonts w:ascii="Arial" w:hAnsi="Arial" w:cs="Arial"/>
          <w:b/>
          <w:iCs/>
          <w:sz w:val="20"/>
          <w:szCs w:val="20"/>
        </w:rPr>
        <w:t xml:space="preserve"> 000,0</w:t>
      </w:r>
      <w:r w:rsidRPr="005D22A5">
        <w:rPr>
          <w:rFonts w:ascii="Arial" w:hAnsi="Arial" w:cs="Arial"/>
          <w:b/>
          <w:iCs/>
          <w:sz w:val="20"/>
          <w:szCs w:val="20"/>
        </w:rPr>
        <w:t>0 PLN</w:t>
      </w:r>
      <w:r w:rsidRPr="005D22A5">
        <w:rPr>
          <w:rFonts w:ascii="Arial" w:hAnsi="Arial" w:cs="Arial"/>
          <w:iCs/>
          <w:sz w:val="20"/>
          <w:szCs w:val="20"/>
        </w:rPr>
        <w:t>;</w:t>
      </w:r>
    </w:p>
    <w:p w14:paraId="2BD70072" w14:textId="51336806" w:rsidR="002A4296" w:rsidRPr="005D22A5" w:rsidRDefault="002629B9" w:rsidP="00414104">
      <w:pPr>
        <w:numPr>
          <w:ilvl w:val="0"/>
          <w:numId w:val="83"/>
        </w:numPr>
        <w:ind w:left="709" w:hanging="709"/>
        <w:jc w:val="both"/>
        <w:rPr>
          <w:rFonts w:ascii="Arial" w:hAnsi="Arial" w:cs="Arial"/>
          <w:spacing w:val="-2"/>
          <w:sz w:val="20"/>
          <w:szCs w:val="20"/>
        </w:rPr>
      </w:pPr>
      <w:r w:rsidRPr="005D22A5">
        <w:rPr>
          <w:rFonts w:ascii="Arial" w:hAnsi="Arial" w:cs="Arial"/>
          <w:b/>
          <w:bCs/>
          <w:spacing w:val="-2"/>
          <w:sz w:val="20"/>
          <w:szCs w:val="20"/>
        </w:rPr>
        <w:t xml:space="preserve">Inne dokumenty niż określone powyżej potwierdzające, że przedmiot zamówienia odpowiada wymaganiom określonym w Załączniku nr 1 </w:t>
      </w:r>
      <w:r w:rsidRPr="005D22A5">
        <w:rPr>
          <w:rFonts w:ascii="Arial" w:hAnsi="Arial" w:cs="Arial"/>
          <w:spacing w:val="-2"/>
          <w:sz w:val="20"/>
          <w:szCs w:val="20"/>
        </w:rPr>
        <w:t>do SWZ:</w:t>
      </w:r>
      <w:r w:rsidRPr="005D22A5">
        <w:rPr>
          <w:rFonts w:ascii="Arial" w:hAnsi="Arial" w:cs="Arial"/>
          <w:b/>
          <w:bCs/>
          <w:spacing w:val="-2"/>
          <w:sz w:val="20"/>
          <w:szCs w:val="20"/>
        </w:rPr>
        <w:t xml:space="preserve"> </w:t>
      </w:r>
    </w:p>
    <w:p w14:paraId="7E52F1CD" w14:textId="6924C3D0" w:rsidR="00AB2240" w:rsidRPr="005D22A5" w:rsidRDefault="00AB2240" w:rsidP="00615670">
      <w:pPr>
        <w:pStyle w:val="Bezodstpw2"/>
        <w:numPr>
          <w:ilvl w:val="3"/>
          <w:numId w:val="99"/>
        </w:numPr>
        <w:tabs>
          <w:tab w:val="clear" w:pos="1060"/>
        </w:tabs>
        <w:suppressAutoHyphens w:val="0"/>
        <w:spacing w:line="220" w:lineRule="exact"/>
        <w:ind w:left="1134" w:hanging="425"/>
        <w:jc w:val="both"/>
        <w:rPr>
          <w:rFonts w:ascii="Arial" w:hAnsi="Arial" w:cs="Arial"/>
          <w:sz w:val="20"/>
          <w:szCs w:val="20"/>
        </w:rPr>
      </w:pPr>
      <w:r w:rsidRPr="005D22A5">
        <w:rPr>
          <w:rFonts w:ascii="Arial" w:hAnsi="Arial" w:cs="Arial"/>
          <w:sz w:val="20"/>
          <w:szCs w:val="20"/>
        </w:rPr>
        <w:t xml:space="preserve">Oświadczenie Wykonawcy /członka konsorcjum o posiadaniu statusu </w:t>
      </w:r>
      <w:r w:rsidRPr="005D22A5">
        <w:rPr>
          <w:rFonts w:ascii="Arial" w:hAnsi="Arial" w:cs="Arial"/>
          <w:bCs/>
          <w:sz w:val="20"/>
          <w:szCs w:val="20"/>
        </w:rPr>
        <w:t>M/Ś/D</w:t>
      </w:r>
      <w:r w:rsidRPr="005D22A5">
        <w:rPr>
          <w:rFonts w:ascii="Arial" w:hAnsi="Arial" w:cs="Arial"/>
          <w:b/>
          <w:sz w:val="20"/>
          <w:szCs w:val="20"/>
        </w:rPr>
        <w:t xml:space="preserve"> </w:t>
      </w:r>
      <w:r w:rsidRPr="005D22A5">
        <w:rPr>
          <w:rFonts w:ascii="Arial" w:eastAsia="Calibri" w:hAnsi="Arial" w:cs="Arial"/>
          <w:iCs/>
          <w:sz w:val="20"/>
          <w:szCs w:val="20"/>
          <w:lang w:eastAsia="en-US"/>
        </w:rPr>
        <w:t>przedsiębiorc</w:t>
      </w:r>
      <w:r w:rsidRPr="005D22A5">
        <w:rPr>
          <w:rFonts w:ascii="Arial" w:hAnsi="Arial" w:cs="Arial"/>
          <w:sz w:val="20"/>
          <w:szCs w:val="20"/>
        </w:rPr>
        <w:t xml:space="preserve">y, nr NIP </w:t>
      </w:r>
      <w:r w:rsidR="008D3F0A" w:rsidRPr="005D22A5">
        <w:rPr>
          <w:rFonts w:ascii="Arial" w:hAnsi="Arial" w:cs="Arial"/>
          <w:sz w:val="20"/>
          <w:szCs w:val="20"/>
        </w:rPr>
        <w:br/>
      </w:r>
      <w:r w:rsidRPr="005D22A5">
        <w:rPr>
          <w:rFonts w:ascii="Arial" w:hAnsi="Arial" w:cs="Arial"/>
          <w:sz w:val="20"/>
          <w:szCs w:val="20"/>
        </w:rPr>
        <w:t xml:space="preserve">i adresu właściwego urzędu skarbowego </w:t>
      </w:r>
      <w:r w:rsidRPr="005D22A5">
        <w:rPr>
          <w:rFonts w:ascii="Arial" w:hAnsi="Arial" w:cs="Arial"/>
          <w:i/>
          <w:iCs/>
          <w:sz w:val="20"/>
          <w:szCs w:val="20"/>
        </w:rPr>
        <w:t>–</w:t>
      </w:r>
      <w:r w:rsidRPr="005D22A5">
        <w:rPr>
          <w:rFonts w:ascii="Arial" w:hAnsi="Arial" w:cs="Arial"/>
          <w:sz w:val="20"/>
          <w:szCs w:val="20"/>
        </w:rPr>
        <w:t xml:space="preserve"> zgodnie z</w:t>
      </w:r>
      <w:r w:rsidRPr="005D22A5">
        <w:rPr>
          <w:rFonts w:ascii="Arial" w:hAnsi="Arial" w:cs="Arial"/>
          <w:b/>
          <w:sz w:val="20"/>
          <w:szCs w:val="20"/>
        </w:rPr>
        <w:t xml:space="preserve"> Załącznikiem nr </w:t>
      </w:r>
      <w:r w:rsidR="00F223DB" w:rsidRPr="005D22A5">
        <w:rPr>
          <w:rFonts w:ascii="Arial" w:hAnsi="Arial" w:cs="Arial"/>
          <w:b/>
          <w:sz w:val="20"/>
          <w:szCs w:val="20"/>
        </w:rPr>
        <w:t>6</w:t>
      </w:r>
      <w:r w:rsidRPr="005D22A5">
        <w:rPr>
          <w:rFonts w:ascii="Arial" w:hAnsi="Arial" w:cs="Arial"/>
          <w:b/>
          <w:sz w:val="20"/>
          <w:szCs w:val="20"/>
        </w:rPr>
        <w:t xml:space="preserve"> </w:t>
      </w:r>
      <w:r w:rsidRPr="005D22A5">
        <w:rPr>
          <w:rFonts w:ascii="Arial" w:hAnsi="Arial" w:cs="Arial"/>
          <w:sz w:val="20"/>
          <w:szCs w:val="20"/>
        </w:rPr>
        <w:t>do SWZ.</w:t>
      </w:r>
    </w:p>
    <w:p w14:paraId="4F1347B3" w14:textId="77777777" w:rsidR="007C74F3" w:rsidRPr="005D22A5" w:rsidRDefault="00AB2240" w:rsidP="007C74F3">
      <w:pPr>
        <w:spacing w:line="220" w:lineRule="exact"/>
        <w:ind w:left="1134"/>
        <w:contextualSpacing/>
        <w:jc w:val="both"/>
        <w:rPr>
          <w:rFonts w:ascii="Arial" w:hAnsi="Arial" w:cs="Arial"/>
          <w:bCs/>
          <w:iCs/>
          <w:sz w:val="20"/>
          <w:szCs w:val="20"/>
        </w:rPr>
      </w:pPr>
      <w:r w:rsidRPr="005D22A5">
        <w:rPr>
          <w:rFonts w:ascii="Arial" w:hAnsi="Arial" w:cs="Arial"/>
          <w:bCs/>
          <w:iCs/>
          <w:sz w:val="20"/>
          <w:szCs w:val="20"/>
          <w:u w:val="single"/>
        </w:rPr>
        <w:t>Uwaga:</w:t>
      </w:r>
      <w:r w:rsidRPr="005D22A5">
        <w:rPr>
          <w:rFonts w:ascii="Arial" w:hAnsi="Arial" w:cs="Arial"/>
          <w:bCs/>
          <w:iCs/>
          <w:sz w:val="20"/>
          <w:szCs w:val="20"/>
          <w:u w:val="single"/>
          <w:lang w:eastAsia="pl-PL"/>
        </w:rPr>
        <w:t xml:space="preserve"> </w:t>
      </w:r>
      <w:r w:rsidRPr="005D22A5">
        <w:rPr>
          <w:rFonts w:ascii="Arial" w:hAnsi="Arial" w:cs="Arial"/>
          <w:bCs/>
          <w:iCs/>
          <w:sz w:val="20"/>
          <w:szCs w:val="20"/>
        </w:rPr>
        <w:t>w przypadku złożenia oferty wspólnej oświadczenie powinien złożyć każdy Wykonawca (członek konsorcjum);</w:t>
      </w:r>
    </w:p>
    <w:p w14:paraId="31B26C2E" w14:textId="403788B3" w:rsidR="009E2E9C" w:rsidRPr="005D22A5" w:rsidRDefault="00B265E5" w:rsidP="00615670">
      <w:pPr>
        <w:numPr>
          <w:ilvl w:val="3"/>
          <w:numId w:val="99"/>
        </w:numPr>
        <w:spacing w:after="120" w:line="220" w:lineRule="exact"/>
        <w:contextualSpacing/>
        <w:jc w:val="both"/>
        <w:rPr>
          <w:rFonts w:ascii="Arial" w:hAnsi="Arial" w:cs="Arial"/>
          <w:bCs/>
          <w:iCs/>
          <w:sz w:val="20"/>
          <w:szCs w:val="20"/>
        </w:rPr>
      </w:pPr>
      <w:r w:rsidRPr="005D22A5">
        <w:rPr>
          <w:rFonts w:ascii="Arial" w:hAnsi="Arial" w:cs="Arial"/>
          <w:sz w:val="20"/>
          <w:szCs w:val="20"/>
        </w:rPr>
        <w:t xml:space="preserve">Oświadczenie Wykonawcy stwierdzające możliwość korzystania odpłatnie z usług świadczonych przez Zamawiającego, zgodnie z </w:t>
      </w:r>
      <w:r w:rsidRPr="005D22A5">
        <w:rPr>
          <w:rFonts w:ascii="Arial" w:hAnsi="Arial" w:cs="Arial"/>
          <w:b/>
          <w:sz w:val="20"/>
          <w:szCs w:val="20"/>
        </w:rPr>
        <w:t xml:space="preserve">Załącznikiem nr </w:t>
      </w:r>
      <w:r w:rsidR="00F223DB" w:rsidRPr="005D22A5">
        <w:rPr>
          <w:rFonts w:ascii="Arial" w:hAnsi="Arial" w:cs="Arial"/>
          <w:b/>
          <w:sz w:val="20"/>
          <w:szCs w:val="20"/>
        </w:rPr>
        <w:t>7</w:t>
      </w:r>
      <w:r w:rsidRPr="005D22A5">
        <w:rPr>
          <w:rFonts w:ascii="Arial" w:hAnsi="Arial" w:cs="Arial"/>
          <w:b/>
          <w:sz w:val="20"/>
          <w:szCs w:val="20"/>
        </w:rPr>
        <w:t xml:space="preserve"> </w:t>
      </w:r>
      <w:r w:rsidRPr="005D22A5">
        <w:rPr>
          <w:rFonts w:ascii="Arial" w:hAnsi="Arial" w:cs="Arial"/>
          <w:sz w:val="20"/>
          <w:szCs w:val="20"/>
        </w:rPr>
        <w:t>do SWZ</w:t>
      </w:r>
    </w:p>
    <w:p w14:paraId="24ECE57F" w14:textId="77777777" w:rsidR="00986CD6" w:rsidRPr="005D22A5" w:rsidRDefault="00986CD6" w:rsidP="00986CD6">
      <w:pPr>
        <w:suppressAutoHyphens w:val="0"/>
        <w:adjustRightInd w:val="0"/>
        <w:ind w:right="-23"/>
        <w:jc w:val="both"/>
        <w:textAlignment w:val="baseline"/>
        <w:rPr>
          <w:rFonts w:ascii="Arial" w:hAnsi="Arial" w:cs="Arial"/>
          <w:i/>
          <w:iCs/>
          <w:sz w:val="8"/>
          <w:szCs w:val="8"/>
          <w:lang w:eastAsia="pl-PL"/>
        </w:rPr>
      </w:pPr>
    </w:p>
    <w:p w14:paraId="2F2D093D" w14:textId="77777777" w:rsidR="009E2E9C" w:rsidRPr="00954A07" w:rsidRDefault="009E2E9C" w:rsidP="00954A07">
      <w:pPr>
        <w:suppressAutoHyphens w:val="0"/>
        <w:adjustRightInd w:val="0"/>
        <w:spacing w:after="120"/>
        <w:ind w:right="-23"/>
        <w:jc w:val="both"/>
        <w:textAlignment w:val="baseline"/>
        <w:rPr>
          <w:rFonts w:ascii="Arial" w:hAnsi="Arial" w:cs="Arial"/>
          <w:i/>
          <w:iCs/>
          <w:sz w:val="20"/>
          <w:szCs w:val="20"/>
          <w:lang w:eastAsia="pl-PL"/>
        </w:rPr>
      </w:pPr>
      <w:r w:rsidRPr="005D22A5">
        <w:rPr>
          <w:rFonts w:ascii="Arial" w:hAnsi="Arial" w:cs="Arial"/>
          <w:i/>
          <w:iCs/>
          <w:sz w:val="20"/>
          <w:szCs w:val="20"/>
          <w:lang w:eastAsia="pl-PL"/>
        </w:rPr>
        <w:t>Wykonawca może polegać – na wiedzy i doświadczeniu, potencjale technicznym</w:t>
      </w:r>
      <w:r w:rsidRPr="00954A07">
        <w:rPr>
          <w:rFonts w:ascii="Arial" w:hAnsi="Arial" w:cs="Arial"/>
          <w:i/>
          <w:iCs/>
          <w:sz w:val="20"/>
          <w:szCs w:val="20"/>
          <w:lang w:eastAsia="pl-PL"/>
        </w:rPr>
        <w:t>, osobach zdolnych 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 do oddania mu do dyspozycji niezbędnych</w:t>
      </w:r>
      <w:r w:rsidRPr="00CE76B7">
        <w:rPr>
          <w:rFonts w:ascii="Arial" w:hAnsi="Arial" w:cs="Arial"/>
          <w:i/>
          <w:iCs/>
          <w:sz w:val="20"/>
          <w:szCs w:val="20"/>
          <w:lang w:eastAsia="pl-PL"/>
        </w:rPr>
        <w:t xml:space="preserve"> zasobów na okres korzystania z nich przy wykonywaniu Zamówienia. </w:t>
      </w:r>
    </w:p>
    <w:p w14:paraId="6DC8234D" w14:textId="77777777" w:rsidR="002A4296" w:rsidRPr="00986CD6" w:rsidRDefault="002A4296" w:rsidP="00954A07">
      <w:pPr>
        <w:spacing w:after="120"/>
        <w:jc w:val="both"/>
        <w:rPr>
          <w:rFonts w:ascii="Arial" w:hAnsi="Arial" w:cs="Arial"/>
          <w:b/>
          <w:bCs/>
          <w:i/>
          <w:sz w:val="20"/>
          <w:szCs w:val="20"/>
        </w:rPr>
      </w:pPr>
      <w:r w:rsidRPr="00D65082">
        <w:rPr>
          <w:rFonts w:ascii="Arial" w:hAnsi="Arial" w:cs="Arial"/>
          <w:b/>
          <w:bCs/>
          <w:i/>
          <w:sz w:val="20"/>
          <w:szCs w:val="20"/>
        </w:rPr>
        <w:t>Zamawiający wezwie Wykonawcę, który złożył najkorzystniejszą ofertę</w:t>
      </w:r>
      <w:r w:rsidRPr="00C921CC">
        <w:rPr>
          <w:rFonts w:ascii="Arial" w:hAnsi="Arial" w:cs="Arial"/>
          <w:b/>
          <w:bCs/>
          <w:i/>
          <w:sz w:val="20"/>
          <w:szCs w:val="20"/>
        </w:rPr>
        <w:t xml:space="preserve"> do złożenia stosownych dokumentów w terminie wskazanym w wezwaniu.</w:t>
      </w:r>
    </w:p>
    <w:p w14:paraId="31FF3F61" w14:textId="77777777" w:rsidR="0064378C" w:rsidRPr="00C921CC" w:rsidRDefault="0064378C" w:rsidP="00414104">
      <w:pPr>
        <w:numPr>
          <w:ilvl w:val="0"/>
          <w:numId w:val="51"/>
        </w:numPr>
        <w:ind w:hanging="436"/>
        <w:jc w:val="both"/>
        <w:rPr>
          <w:rFonts w:ascii="Arial" w:hAnsi="Arial" w:cs="Arial"/>
          <w:sz w:val="20"/>
          <w:szCs w:val="20"/>
        </w:rPr>
      </w:pPr>
      <w:r w:rsidRPr="00C921CC">
        <w:rPr>
          <w:rFonts w:ascii="Arial" w:hAnsi="Arial" w:cs="Arial"/>
          <w:b/>
          <w:sz w:val="20"/>
          <w:szCs w:val="20"/>
        </w:rPr>
        <w:t xml:space="preserve">Wymagania dodatkowe, gdy kilka podmiotów składa wspólnie ofertę. </w:t>
      </w:r>
    </w:p>
    <w:p w14:paraId="282F3033" w14:textId="77777777" w:rsidR="00861E40" w:rsidRPr="00C921CC" w:rsidRDefault="00861E40" w:rsidP="00414104">
      <w:pPr>
        <w:numPr>
          <w:ilvl w:val="0"/>
          <w:numId w:val="52"/>
        </w:numPr>
        <w:spacing w:line="220" w:lineRule="exact"/>
        <w:ind w:hanging="720"/>
        <w:jc w:val="both"/>
        <w:rPr>
          <w:rFonts w:ascii="Arial" w:hAnsi="Arial" w:cs="Arial"/>
          <w:spacing w:val="-4"/>
          <w:sz w:val="20"/>
          <w:szCs w:val="20"/>
          <w:lang w:eastAsia="pl-PL"/>
        </w:rPr>
      </w:pPr>
      <w:r w:rsidRPr="00C921CC">
        <w:rPr>
          <w:rFonts w:ascii="Arial" w:hAnsi="Arial" w:cs="Arial"/>
          <w:spacing w:val="-4"/>
          <w:sz w:val="20"/>
          <w:szCs w:val="20"/>
          <w:lang w:eastAsia="pl-PL"/>
        </w:rPr>
        <w:t xml:space="preserve">Wykonawcy mogą wspólnie ubiegać się o udzielenie Zamówienia, w tym przypadku ponoszą solidarną odpowiedzialność za wykonanie umowy i </w:t>
      </w:r>
      <w:r w:rsidR="00532F04" w:rsidRPr="00C921CC">
        <w:rPr>
          <w:rFonts w:ascii="Arial" w:hAnsi="Arial" w:cs="Arial"/>
          <w:spacing w:val="-4"/>
          <w:sz w:val="20"/>
          <w:szCs w:val="20"/>
          <w:lang w:eastAsia="pl-PL"/>
        </w:rPr>
        <w:t xml:space="preserve">jeżeli dotyczy </w:t>
      </w:r>
      <w:r w:rsidRPr="00C921CC">
        <w:rPr>
          <w:rFonts w:ascii="Arial" w:hAnsi="Arial" w:cs="Arial"/>
          <w:spacing w:val="-4"/>
          <w:sz w:val="20"/>
          <w:szCs w:val="20"/>
          <w:lang w:eastAsia="pl-PL"/>
        </w:rPr>
        <w:t>wniesienie zabezpieczenia należytego wykonania umowy</w:t>
      </w:r>
      <w:r w:rsidR="009F1692" w:rsidRPr="00C921CC">
        <w:rPr>
          <w:rFonts w:ascii="Arial" w:hAnsi="Arial" w:cs="Arial"/>
          <w:spacing w:val="-4"/>
          <w:sz w:val="20"/>
          <w:szCs w:val="20"/>
          <w:lang w:eastAsia="pl-PL"/>
        </w:rPr>
        <w:t>.</w:t>
      </w:r>
    </w:p>
    <w:p w14:paraId="3558E4B4" w14:textId="77777777" w:rsidR="00861E40" w:rsidRPr="00C921CC" w:rsidRDefault="009F1692" w:rsidP="00414104">
      <w:pPr>
        <w:numPr>
          <w:ilvl w:val="0"/>
          <w:numId w:val="52"/>
        </w:numPr>
        <w:spacing w:line="220" w:lineRule="exact"/>
        <w:ind w:hanging="720"/>
        <w:jc w:val="both"/>
        <w:rPr>
          <w:rFonts w:ascii="Arial" w:hAnsi="Arial" w:cs="Arial"/>
          <w:spacing w:val="-4"/>
          <w:sz w:val="20"/>
          <w:szCs w:val="20"/>
          <w:lang w:eastAsia="pl-PL"/>
        </w:rPr>
      </w:pPr>
      <w:r w:rsidRPr="00C921CC">
        <w:rPr>
          <w:rFonts w:ascii="Arial" w:hAnsi="Arial" w:cs="Arial"/>
          <w:sz w:val="20"/>
          <w:szCs w:val="20"/>
        </w:rPr>
        <w:lastRenderedPageBreak/>
        <w:t>W</w:t>
      </w:r>
      <w:r w:rsidR="00861E40" w:rsidRPr="00C921CC">
        <w:rPr>
          <w:rFonts w:ascii="Arial" w:hAnsi="Arial" w:cs="Arial"/>
          <w:spacing w:val="-4"/>
          <w:sz w:val="20"/>
          <w:szCs w:val="20"/>
          <w:lang w:eastAsia="pl-PL"/>
        </w:rPr>
        <w:t xml:space="preserve"> przypadku, o którym mowa w ust. 1 Wykonawcy ustanawiają pełnomocnika do reprezentowania ich </w:t>
      </w:r>
      <w:r w:rsidRPr="00C921CC">
        <w:rPr>
          <w:rFonts w:ascii="Arial" w:hAnsi="Arial" w:cs="Arial"/>
          <w:spacing w:val="-4"/>
          <w:sz w:val="20"/>
          <w:szCs w:val="20"/>
          <w:lang w:eastAsia="pl-PL"/>
        </w:rPr>
        <w:br/>
      </w:r>
      <w:r w:rsidR="00861E40" w:rsidRPr="00C921CC">
        <w:rPr>
          <w:rFonts w:ascii="Arial" w:hAnsi="Arial" w:cs="Arial"/>
          <w:spacing w:val="-4"/>
          <w:sz w:val="20"/>
          <w:szCs w:val="20"/>
          <w:lang w:eastAsia="pl-PL"/>
        </w:rPr>
        <w:t>w postępowaniu o udzielenie Zamówienia, albo reprezentowania w postępowaniu i zawarcia umowy w sprawie Zamówienia. Wszelką korespondencję związaną z prowadzonym postępowaniem Zamawiający będzie prowadził wyłącznie z ustanowionym pełnomocnikiem</w:t>
      </w:r>
      <w:r w:rsidRPr="00C921CC">
        <w:rPr>
          <w:rFonts w:ascii="Arial" w:hAnsi="Arial" w:cs="Arial"/>
          <w:spacing w:val="-4"/>
          <w:sz w:val="20"/>
          <w:szCs w:val="20"/>
          <w:lang w:eastAsia="pl-PL"/>
        </w:rPr>
        <w:t>.</w:t>
      </w:r>
    </w:p>
    <w:p w14:paraId="2E4A8E81" w14:textId="77777777" w:rsidR="00861E40" w:rsidRPr="00C921CC" w:rsidRDefault="00861E40" w:rsidP="00414104">
      <w:pPr>
        <w:numPr>
          <w:ilvl w:val="0"/>
          <w:numId w:val="52"/>
        </w:numPr>
        <w:spacing w:line="220" w:lineRule="exact"/>
        <w:ind w:hanging="720"/>
        <w:jc w:val="both"/>
        <w:rPr>
          <w:rFonts w:ascii="Arial" w:hAnsi="Arial" w:cs="Arial"/>
          <w:spacing w:val="-4"/>
          <w:sz w:val="20"/>
          <w:szCs w:val="20"/>
          <w:lang w:eastAsia="pl-PL"/>
        </w:rPr>
      </w:pPr>
      <w:r w:rsidRPr="00C921CC">
        <w:rPr>
          <w:rFonts w:ascii="Arial" w:hAnsi="Arial" w:cs="Arial"/>
          <w:spacing w:val="-4"/>
          <w:sz w:val="20"/>
          <w:szCs w:val="20"/>
          <w:lang w:eastAsia="pl-P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7D49BEC8" w14:textId="77777777" w:rsidR="00861E40" w:rsidRPr="00C921CC" w:rsidRDefault="00861E40" w:rsidP="00414104">
      <w:pPr>
        <w:numPr>
          <w:ilvl w:val="0"/>
          <w:numId w:val="52"/>
        </w:numPr>
        <w:spacing w:line="220" w:lineRule="exact"/>
        <w:ind w:hanging="720"/>
        <w:jc w:val="both"/>
        <w:rPr>
          <w:rFonts w:ascii="Arial" w:hAnsi="Arial" w:cs="Arial"/>
          <w:sz w:val="20"/>
          <w:szCs w:val="20"/>
          <w:lang w:eastAsia="pl-PL"/>
        </w:rPr>
      </w:pPr>
      <w:r w:rsidRPr="00C921CC">
        <w:rPr>
          <w:rFonts w:ascii="Arial" w:hAnsi="Arial" w:cs="Arial"/>
          <w:sz w:val="20"/>
          <w:szCs w:val="20"/>
          <w:lang w:eastAsia="pl-PL"/>
        </w:rPr>
        <w:t xml:space="preserve">W przypadku, kiedy kilku Wykonawców składa ofertę wspólnie, do oferty należy załączyć: </w:t>
      </w:r>
    </w:p>
    <w:p w14:paraId="1128E948" w14:textId="77777777" w:rsidR="00097B30" w:rsidRPr="00C921CC" w:rsidRDefault="00097B30" w:rsidP="00414104">
      <w:pPr>
        <w:numPr>
          <w:ilvl w:val="0"/>
          <w:numId w:val="53"/>
        </w:numPr>
        <w:tabs>
          <w:tab w:val="left" w:pos="1134"/>
        </w:tabs>
        <w:suppressAutoHyphens w:val="0"/>
        <w:spacing w:line="220" w:lineRule="exact"/>
        <w:ind w:hanging="11"/>
        <w:jc w:val="both"/>
        <w:rPr>
          <w:rFonts w:ascii="Arial" w:hAnsi="Arial" w:cs="Arial"/>
          <w:b/>
          <w:sz w:val="20"/>
          <w:szCs w:val="20"/>
          <w:lang w:eastAsia="pl-PL"/>
        </w:rPr>
      </w:pPr>
      <w:r w:rsidRPr="00C921CC">
        <w:rPr>
          <w:rFonts w:ascii="Arial" w:hAnsi="Arial" w:cs="Arial"/>
          <w:b/>
          <w:sz w:val="20"/>
          <w:szCs w:val="20"/>
          <w:lang w:eastAsia="pl-PL"/>
        </w:rPr>
        <w:t>na dzień składania poprzez EFO:</w:t>
      </w:r>
    </w:p>
    <w:p w14:paraId="698A34EA" w14:textId="77777777" w:rsidR="00097B30" w:rsidRPr="00C921CC" w:rsidRDefault="00097B30" w:rsidP="00414104">
      <w:pPr>
        <w:numPr>
          <w:ilvl w:val="0"/>
          <w:numId w:val="54"/>
        </w:numPr>
        <w:suppressAutoHyphens w:val="0"/>
        <w:spacing w:line="220" w:lineRule="exact"/>
        <w:ind w:left="1418" w:hanging="284"/>
        <w:jc w:val="both"/>
        <w:rPr>
          <w:rFonts w:ascii="Arial" w:hAnsi="Arial" w:cs="Arial"/>
          <w:bCs/>
          <w:sz w:val="20"/>
          <w:szCs w:val="20"/>
          <w:lang w:eastAsia="pl-PL"/>
        </w:rPr>
      </w:pPr>
      <w:r w:rsidRPr="00C921CC">
        <w:rPr>
          <w:rFonts w:ascii="Arial" w:hAnsi="Arial" w:cs="Arial"/>
          <w:bCs/>
          <w:sz w:val="20"/>
          <w:szCs w:val="20"/>
          <w:lang w:eastAsia="pl-PL"/>
        </w:rPr>
        <w:t>pełnomocnictwo, podpisane przez upoważnionych przedstawicieli wszystkich pozostałych Wykonawców,</w:t>
      </w:r>
    </w:p>
    <w:p w14:paraId="761CD2F7" w14:textId="77777777" w:rsidR="006F07A1" w:rsidRPr="005D22A5" w:rsidRDefault="00097B30" w:rsidP="00414104">
      <w:pPr>
        <w:numPr>
          <w:ilvl w:val="0"/>
          <w:numId w:val="54"/>
        </w:numPr>
        <w:suppressAutoHyphens w:val="0"/>
        <w:spacing w:line="220" w:lineRule="exact"/>
        <w:ind w:left="1418" w:hanging="284"/>
        <w:jc w:val="both"/>
        <w:rPr>
          <w:rFonts w:ascii="Arial" w:hAnsi="Arial" w:cs="Arial"/>
          <w:sz w:val="20"/>
          <w:szCs w:val="20"/>
        </w:rPr>
      </w:pPr>
      <w:r w:rsidRPr="005D22A5">
        <w:rPr>
          <w:rFonts w:ascii="Arial" w:hAnsi="Arial" w:cs="Arial"/>
          <w:sz w:val="20"/>
          <w:szCs w:val="20"/>
          <w:lang w:eastAsia="pl-PL"/>
        </w:rPr>
        <w:t>wystawiony indywidualnie dla każdego z Wykonawców</w:t>
      </w:r>
      <w:r w:rsidRPr="005D22A5">
        <w:rPr>
          <w:rFonts w:ascii="Arial" w:hAnsi="Arial" w:cs="Arial"/>
          <w:sz w:val="20"/>
          <w:szCs w:val="20"/>
        </w:rPr>
        <w:t xml:space="preserve"> aktualny odpis z właściwego rejestru, jeżeli odrębne przepisy wymagają wpisu do rejestru</w:t>
      </w:r>
      <w:r w:rsidRPr="005D22A5">
        <w:rPr>
          <w:rFonts w:ascii="Arial" w:hAnsi="Arial" w:cs="Arial"/>
          <w:sz w:val="20"/>
          <w:szCs w:val="20"/>
          <w:lang w:eastAsia="pl-PL"/>
        </w:rPr>
        <w:t xml:space="preserve">, </w:t>
      </w:r>
      <w:r w:rsidRPr="005D22A5">
        <w:rPr>
          <w:rFonts w:ascii="Arial" w:hAnsi="Arial" w:cs="Arial"/>
          <w:sz w:val="20"/>
          <w:szCs w:val="20"/>
        </w:rPr>
        <w:t xml:space="preserve">wystawiony nie wcześniej niż </w:t>
      </w:r>
      <w:r w:rsidRPr="005D22A5">
        <w:rPr>
          <w:rFonts w:ascii="Arial" w:hAnsi="Arial" w:cs="Arial"/>
          <w:b/>
          <w:bCs/>
          <w:sz w:val="20"/>
          <w:szCs w:val="20"/>
        </w:rPr>
        <w:t>6 miesięcy</w:t>
      </w:r>
      <w:r w:rsidRPr="005D22A5">
        <w:rPr>
          <w:rFonts w:ascii="Arial" w:hAnsi="Arial" w:cs="Arial"/>
          <w:sz w:val="20"/>
          <w:szCs w:val="20"/>
        </w:rPr>
        <w:t xml:space="preserve"> przed upływem terminu składania ofert, a dla Wykonawców, którzy prowadzą działalność na podstawie innych dokumentów - ten dokument,</w:t>
      </w:r>
    </w:p>
    <w:p w14:paraId="4AD64564" w14:textId="49DBC7FF" w:rsidR="00047A6C" w:rsidRPr="005D22A5" w:rsidRDefault="00047A6C" w:rsidP="00414104">
      <w:pPr>
        <w:numPr>
          <w:ilvl w:val="0"/>
          <w:numId w:val="54"/>
        </w:numPr>
        <w:suppressAutoHyphens w:val="0"/>
        <w:spacing w:line="220" w:lineRule="exact"/>
        <w:ind w:left="1418" w:hanging="284"/>
        <w:jc w:val="both"/>
        <w:rPr>
          <w:rFonts w:ascii="Arial" w:hAnsi="Arial" w:cs="Arial"/>
          <w:sz w:val="20"/>
          <w:szCs w:val="20"/>
        </w:rPr>
      </w:pPr>
      <w:r w:rsidRPr="005D22A5">
        <w:rPr>
          <w:rFonts w:ascii="Arial" w:hAnsi="Arial" w:cs="Arial"/>
          <w:b/>
          <w:bCs/>
          <w:sz w:val="20"/>
          <w:szCs w:val="20"/>
        </w:rPr>
        <w:t xml:space="preserve">Oświadczenie Wykonawcy </w:t>
      </w:r>
      <w:r w:rsidRPr="005D22A5">
        <w:rPr>
          <w:rFonts w:ascii="Arial" w:hAnsi="Arial" w:cs="Arial"/>
          <w:sz w:val="20"/>
          <w:szCs w:val="20"/>
        </w:rPr>
        <w:t>zgodnie z</w:t>
      </w:r>
      <w:r w:rsidRPr="005D22A5">
        <w:rPr>
          <w:rFonts w:ascii="Arial" w:hAnsi="Arial" w:cs="Arial"/>
          <w:b/>
          <w:bCs/>
          <w:sz w:val="20"/>
          <w:szCs w:val="20"/>
        </w:rPr>
        <w:t xml:space="preserve"> Załącznikiem nr </w:t>
      </w:r>
      <w:r w:rsidR="007F4551" w:rsidRPr="005D22A5">
        <w:rPr>
          <w:rFonts w:ascii="Arial" w:hAnsi="Arial" w:cs="Arial"/>
          <w:b/>
          <w:bCs/>
          <w:sz w:val="20"/>
          <w:szCs w:val="20"/>
        </w:rPr>
        <w:t>3</w:t>
      </w:r>
      <w:r w:rsidRPr="005D22A5">
        <w:rPr>
          <w:rFonts w:ascii="Arial" w:hAnsi="Arial" w:cs="Arial"/>
          <w:b/>
          <w:bCs/>
          <w:sz w:val="20"/>
          <w:szCs w:val="20"/>
        </w:rPr>
        <w:t xml:space="preserve"> do SWZ, </w:t>
      </w:r>
    </w:p>
    <w:p w14:paraId="1930EA51" w14:textId="5F769206" w:rsidR="00264BB8" w:rsidRPr="005D22A5" w:rsidRDefault="00264BB8" w:rsidP="00414104">
      <w:pPr>
        <w:numPr>
          <w:ilvl w:val="0"/>
          <w:numId w:val="53"/>
        </w:numPr>
        <w:tabs>
          <w:tab w:val="left" w:pos="1134"/>
        </w:tabs>
        <w:suppressAutoHyphens w:val="0"/>
        <w:spacing w:line="220" w:lineRule="exact"/>
        <w:ind w:hanging="11"/>
        <w:jc w:val="both"/>
        <w:rPr>
          <w:rFonts w:ascii="Arial" w:hAnsi="Arial" w:cs="Arial"/>
          <w:b/>
          <w:sz w:val="20"/>
          <w:szCs w:val="20"/>
          <w:lang w:eastAsia="pl-PL"/>
        </w:rPr>
      </w:pPr>
      <w:r w:rsidRPr="005D22A5">
        <w:rPr>
          <w:rFonts w:ascii="Arial" w:hAnsi="Arial" w:cs="Arial"/>
          <w:b/>
          <w:sz w:val="20"/>
          <w:szCs w:val="20"/>
          <w:lang w:eastAsia="pl-PL"/>
        </w:rPr>
        <w:t>na wezwanie Komisji Przetargowej:</w:t>
      </w:r>
    </w:p>
    <w:p w14:paraId="0499E8DD" w14:textId="77777777" w:rsidR="00264BB8" w:rsidRPr="005D22A5" w:rsidRDefault="00264BB8" w:rsidP="00414104">
      <w:pPr>
        <w:numPr>
          <w:ilvl w:val="0"/>
          <w:numId w:val="84"/>
        </w:numPr>
        <w:suppressAutoHyphens w:val="0"/>
        <w:spacing w:line="220" w:lineRule="exact"/>
        <w:ind w:left="1418" w:hanging="284"/>
        <w:jc w:val="both"/>
        <w:rPr>
          <w:rFonts w:ascii="Arial" w:hAnsi="Arial" w:cs="Arial"/>
          <w:bCs/>
          <w:sz w:val="20"/>
          <w:szCs w:val="20"/>
          <w:lang w:eastAsia="pl-PL"/>
        </w:rPr>
      </w:pPr>
      <w:r w:rsidRPr="00954A07">
        <w:rPr>
          <w:rFonts w:ascii="Arial" w:hAnsi="Arial" w:cs="Arial"/>
          <w:bCs/>
          <w:sz w:val="20"/>
          <w:szCs w:val="20"/>
          <w:lang w:eastAsia="pl-PL"/>
        </w:rPr>
        <w:t xml:space="preserve">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w:t>
      </w:r>
      <w:r w:rsidRPr="005D22A5">
        <w:rPr>
          <w:rFonts w:ascii="Arial" w:hAnsi="Arial" w:cs="Arial"/>
          <w:bCs/>
          <w:sz w:val="20"/>
          <w:szCs w:val="20"/>
          <w:lang w:eastAsia="pl-PL"/>
        </w:rPr>
        <w:t>decyzji właściwego organu,</w:t>
      </w:r>
    </w:p>
    <w:p w14:paraId="1F872C0C" w14:textId="3C420BD4" w:rsidR="00F0603E" w:rsidRPr="005D22A5" w:rsidRDefault="00F0603E" w:rsidP="00414104">
      <w:pPr>
        <w:numPr>
          <w:ilvl w:val="0"/>
          <w:numId w:val="84"/>
        </w:numPr>
        <w:suppressAutoHyphens w:val="0"/>
        <w:spacing w:line="220" w:lineRule="exact"/>
        <w:ind w:left="1418" w:hanging="284"/>
        <w:jc w:val="both"/>
        <w:rPr>
          <w:rFonts w:ascii="Arial" w:hAnsi="Arial" w:cs="Arial"/>
          <w:bCs/>
          <w:sz w:val="20"/>
          <w:szCs w:val="20"/>
          <w:lang w:eastAsia="pl-PL"/>
        </w:rPr>
      </w:pPr>
      <w:r w:rsidRPr="005D22A5">
        <w:rPr>
          <w:rFonts w:ascii="Arial" w:hAnsi="Arial" w:cs="Arial"/>
          <w:sz w:val="20"/>
          <w:szCs w:val="20"/>
        </w:rPr>
        <w:t xml:space="preserve">Oświadczenie Wykonawcy /członka konsorcjum o posiadaniu statusu </w:t>
      </w:r>
      <w:r w:rsidRPr="005D22A5">
        <w:rPr>
          <w:rFonts w:ascii="Arial" w:hAnsi="Arial" w:cs="Arial"/>
          <w:bCs/>
          <w:sz w:val="20"/>
          <w:szCs w:val="20"/>
        </w:rPr>
        <w:t>M/Ś/D</w:t>
      </w:r>
      <w:r w:rsidRPr="005D22A5">
        <w:rPr>
          <w:rFonts w:ascii="Arial" w:hAnsi="Arial" w:cs="Arial"/>
          <w:b/>
          <w:sz w:val="20"/>
          <w:szCs w:val="20"/>
        </w:rPr>
        <w:t xml:space="preserve"> </w:t>
      </w:r>
      <w:r w:rsidRPr="005D22A5">
        <w:rPr>
          <w:rFonts w:ascii="Arial" w:eastAsia="Calibri" w:hAnsi="Arial" w:cs="Arial"/>
          <w:iCs/>
          <w:sz w:val="20"/>
          <w:szCs w:val="20"/>
          <w:lang w:eastAsia="en-US"/>
        </w:rPr>
        <w:t>przedsiębiorc</w:t>
      </w:r>
      <w:r w:rsidRPr="005D22A5">
        <w:rPr>
          <w:rFonts w:ascii="Arial" w:hAnsi="Arial" w:cs="Arial"/>
          <w:sz w:val="20"/>
          <w:szCs w:val="20"/>
        </w:rPr>
        <w:t xml:space="preserve">y, nr NIP i adresu właściwego urzędu skarbowego </w:t>
      </w:r>
      <w:r w:rsidRPr="005D22A5">
        <w:rPr>
          <w:rFonts w:ascii="Arial" w:hAnsi="Arial" w:cs="Arial"/>
          <w:i/>
          <w:iCs/>
          <w:sz w:val="20"/>
          <w:szCs w:val="20"/>
        </w:rPr>
        <w:t>–</w:t>
      </w:r>
      <w:r w:rsidRPr="005D22A5">
        <w:rPr>
          <w:rFonts w:ascii="Arial" w:hAnsi="Arial" w:cs="Arial"/>
          <w:sz w:val="20"/>
          <w:szCs w:val="20"/>
        </w:rPr>
        <w:t xml:space="preserve"> zgodnie z</w:t>
      </w:r>
      <w:r w:rsidRPr="005D22A5">
        <w:rPr>
          <w:rFonts w:ascii="Arial" w:hAnsi="Arial" w:cs="Arial"/>
          <w:b/>
          <w:sz w:val="20"/>
          <w:szCs w:val="20"/>
        </w:rPr>
        <w:t xml:space="preserve"> Załącznikiem nr </w:t>
      </w:r>
      <w:r w:rsidR="00F223DB" w:rsidRPr="005D22A5">
        <w:rPr>
          <w:rFonts w:ascii="Arial" w:hAnsi="Arial" w:cs="Arial"/>
          <w:b/>
          <w:sz w:val="20"/>
          <w:szCs w:val="20"/>
        </w:rPr>
        <w:t>6</w:t>
      </w:r>
      <w:r w:rsidRPr="005D22A5">
        <w:rPr>
          <w:rFonts w:ascii="Arial" w:hAnsi="Arial" w:cs="Arial"/>
          <w:b/>
          <w:sz w:val="20"/>
          <w:szCs w:val="20"/>
        </w:rPr>
        <w:t xml:space="preserve"> </w:t>
      </w:r>
      <w:r w:rsidRPr="005D22A5">
        <w:rPr>
          <w:rFonts w:ascii="Arial" w:hAnsi="Arial" w:cs="Arial"/>
          <w:sz w:val="20"/>
          <w:szCs w:val="20"/>
        </w:rPr>
        <w:t>do SWZ.</w:t>
      </w:r>
    </w:p>
    <w:p w14:paraId="1FB17FF5" w14:textId="1B8E90F8" w:rsidR="008D3F0A" w:rsidRPr="005D22A5" w:rsidRDefault="008D3F0A" w:rsidP="00414104">
      <w:pPr>
        <w:numPr>
          <w:ilvl w:val="0"/>
          <w:numId w:val="84"/>
        </w:numPr>
        <w:suppressAutoHyphens w:val="0"/>
        <w:spacing w:line="220" w:lineRule="exact"/>
        <w:ind w:left="1418" w:hanging="284"/>
        <w:jc w:val="both"/>
        <w:rPr>
          <w:rFonts w:ascii="Arial" w:hAnsi="Arial" w:cs="Arial"/>
          <w:bCs/>
          <w:sz w:val="20"/>
          <w:szCs w:val="20"/>
          <w:lang w:eastAsia="pl-PL"/>
        </w:rPr>
      </w:pPr>
      <w:r w:rsidRPr="005D22A5">
        <w:rPr>
          <w:rFonts w:ascii="Arial" w:hAnsi="Arial" w:cs="Arial"/>
          <w:bCs/>
          <w:sz w:val="20"/>
          <w:szCs w:val="20"/>
          <w:lang w:eastAsia="pl-PL"/>
        </w:rPr>
        <w:t xml:space="preserve">oświadczenie o solidarnej odpowiedzialności za wykonanie przedmiotu zamówienia złożone indywidualnie przez każdego z Wykonawców – zgodnie z </w:t>
      </w:r>
      <w:r w:rsidRPr="005D22A5">
        <w:rPr>
          <w:rFonts w:ascii="Arial" w:hAnsi="Arial" w:cs="Arial"/>
          <w:b/>
          <w:sz w:val="20"/>
          <w:szCs w:val="20"/>
          <w:lang w:eastAsia="pl-PL"/>
        </w:rPr>
        <w:t xml:space="preserve">Załącznikiem nr </w:t>
      </w:r>
      <w:r w:rsidR="00F223DB" w:rsidRPr="005D22A5">
        <w:rPr>
          <w:rFonts w:ascii="Arial" w:hAnsi="Arial" w:cs="Arial"/>
          <w:b/>
          <w:sz w:val="20"/>
          <w:szCs w:val="20"/>
          <w:lang w:eastAsia="pl-PL"/>
        </w:rPr>
        <w:t>8</w:t>
      </w:r>
      <w:r w:rsidRPr="005D22A5">
        <w:rPr>
          <w:rFonts w:ascii="Arial" w:hAnsi="Arial" w:cs="Arial"/>
          <w:b/>
          <w:sz w:val="20"/>
          <w:szCs w:val="20"/>
          <w:lang w:eastAsia="pl-PL"/>
        </w:rPr>
        <w:t xml:space="preserve"> do SWZ</w:t>
      </w:r>
      <w:r w:rsidRPr="005D22A5">
        <w:rPr>
          <w:rFonts w:ascii="Arial" w:hAnsi="Arial" w:cs="Arial"/>
          <w:bCs/>
          <w:sz w:val="20"/>
          <w:szCs w:val="20"/>
          <w:lang w:eastAsia="pl-PL"/>
        </w:rPr>
        <w:t>,</w:t>
      </w:r>
    </w:p>
    <w:p w14:paraId="7786AB4C" w14:textId="77777777" w:rsidR="00264BB8" w:rsidRPr="005D22A5" w:rsidRDefault="00264BB8" w:rsidP="00414104">
      <w:pPr>
        <w:numPr>
          <w:ilvl w:val="0"/>
          <w:numId w:val="84"/>
        </w:numPr>
        <w:suppressAutoHyphens w:val="0"/>
        <w:spacing w:line="220" w:lineRule="exact"/>
        <w:ind w:left="1418" w:hanging="284"/>
        <w:jc w:val="both"/>
        <w:rPr>
          <w:rFonts w:ascii="Arial" w:hAnsi="Arial" w:cs="Arial"/>
          <w:bCs/>
          <w:sz w:val="20"/>
          <w:szCs w:val="20"/>
          <w:lang w:eastAsia="pl-PL"/>
        </w:rPr>
      </w:pPr>
      <w:r w:rsidRPr="005D22A5">
        <w:rPr>
          <w:rFonts w:ascii="Arial" w:hAnsi="Arial" w:cs="Arial"/>
          <w:spacing w:val="-4"/>
          <w:sz w:val="20"/>
          <w:szCs w:val="20"/>
          <w:lang w:eastAsia="pl-PL"/>
        </w:rPr>
        <w:t>kopię umowy konsorcjum</w:t>
      </w:r>
    </w:p>
    <w:p w14:paraId="046685E3" w14:textId="77777777" w:rsidR="00861E40" w:rsidRPr="00954A07" w:rsidRDefault="00861E40" w:rsidP="00414104">
      <w:pPr>
        <w:numPr>
          <w:ilvl w:val="0"/>
          <w:numId w:val="52"/>
        </w:numPr>
        <w:suppressAutoHyphens w:val="0"/>
        <w:adjustRightInd w:val="0"/>
        <w:spacing w:line="220" w:lineRule="exact"/>
        <w:ind w:hanging="720"/>
        <w:jc w:val="both"/>
        <w:textAlignment w:val="baseline"/>
        <w:rPr>
          <w:rFonts w:ascii="Arial" w:hAnsi="Arial" w:cs="Arial"/>
          <w:sz w:val="20"/>
          <w:szCs w:val="20"/>
          <w:lang w:eastAsia="pl-PL"/>
        </w:rPr>
      </w:pPr>
      <w:r w:rsidRPr="005D22A5">
        <w:rPr>
          <w:rFonts w:ascii="Arial" w:hAnsi="Arial" w:cs="Arial"/>
          <w:sz w:val="20"/>
          <w:szCs w:val="20"/>
          <w:lang w:eastAsia="pl-PL"/>
        </w:rPr>
        <w:t>Wykonawcy wspólnie ubiegający się o udzielenie Zamówienia muszą wykazać, że warunki dotyczące</w:t>
      </w:r>
      <w:r w:rsidRPr="00954A07">
        <w:rPr>
          <w:rFonts w:ascii="Arial" w:hAnsi="Arial" w:cs="Arial"/>
          <w:sz w:val="20"/>
          <w:szCs w:val="20"/>
          <w:lang w:eastAsia="pl-PL"/>
        </w:rPr>
        <w:t xml:space="preserv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C2B11EE" w14:textId="77777777" w:rsidR="00286764" w:rsidRPr="00C921CC" w:rsidRDefault="00861E40" w:rsidP="00414104">
      <w:pPr>
        <w:numPr>
          <w:ilvl w:val="0"/>
          <w:numId w:val="52"/>
        </w:numPr>
        <w:suppressAutoHyphens w:val="0"/>
        <w:adjustRightInd w:val="0"/>
        <w:spacing w:after="20" w:line="220" w:lineRule="exact"/>
        <w:ind w:right="-23" w:hanging="720"/>
        <w:jc w:val="both"/>
        <w:textAlignment w:val="baseline"/>
        <w:rPr>
          <w:rFonts w:ascii="Arial" w:hAnsi="Arial" w:cs="Arial"/>
          <w:sz w:val="20"/>
          <w:szCs w:val="20"/>
          <w:lang w:eastAsia="pl-PL"/>
        </w:rPr>
      </w:pPr>
      <w:r w:rsidRPr="00954A07">
        <w:rPr>
          <w:rFonts w:ascii="Arial" w:hAnsi="Arial" w:cs="Arial"/>
          <w:sz w:val="20"/>
          <w:szCs w:val="20"/>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w:t>
      </w:r>
      <w:r w:rsidRPr="00C921CC">
        <w:rPr>
          <w:rFonts w:ascii="Arial" w:hAnsi="Arial" w:cs="Arial"/>
          <w:sz w:val="20"/>
          <w:szCs w:val="20"/>
          <w:lang w:eastAsia="pl-PL"/>
        </w:rPr>
        <w:t xml:space="preserve"> się o udzielenie Zamówienia. </w:t>
      </w:r>
    </w:p>
    <w:p w14:paraId="4B5BC7B4" w14:textId="77777777" w:rsidR="00892F95" w:rsidRPr="00986CD6" w:rsidRDefault="00892F95">
      <w:pPr>
        <w:suppressAutoHyphens w:val="0"/>
        <w:jc w:val="both"/>
        <w:rPr>
          <w:rFonts w:ascii="Arial" w:hAnsi="Arial" w:cs="Arial"/>
          <w:b/>
          <w:bCs/>
          <w:iCs/>
          <w:sz w:val="12"/>
          <w:szCs w:val="12"/>
        </w:rPr>
      </w:pPr>
    </w:p>
    <w:p w14:paraId="1B092221" w14:textId="77777777" w:rsidR="00636309" w:rsidRPr="00A06D1B" w:rsidRDefault="00636309" w:rsidP="00414104">
      <w:pPr>
        <w:numPr>
          <w:ilvl w:val="0"/>
          <w:numId w:val="51"/>
        </w:numPr>
        <w:ind w:hanging="578"/>
        <w:jc w:val="both"/>
        <w:rPr>
          <w:rFonts w:ascii="Arial" w:hAnsi="Arial" w:cs="Arial"/>
          <w:b/>
          <w:sz w:val="20"/>
          <w:szCs w:val="20"/>
        </w:rPr>
      </w:pPr>
      <w:r w:rsidRPr="00A06D1B">
        <w:rPr>
          <w:rFonts w:ascii="Arial" w:hAnsi="Arial" w:cs="Arial"/>
          <w:b/>
          <w:sz w:val="20"/>
          <w:szCs w:val="20"/>
        </w:rPr>
        <w:t>Zasady składania ofert.</w:t>
      </w:r>
    </w:p>
    <w:p w14:paraId="486F0861" w14:textId="77777777" w:rsidR="00097B30" w:rsidRPr="00A06D1B" w:rsidRDefault="00097B30" w:rsidP="00414104">
      <w:pPr>
        <w:numPr>
          <w:ilvl w:val="0"/>
          <w:numId w:val="55"/>
        </w:numPr>
        <w:tabs>
          <w:tab w:val="left" w:pos="709"/>
        </w:tabs>
        <w:spacing w:line="220" w:lineRule="exact"/>
        <w:ind w:hanging="720"/>
        <w:jc w:val="both"/>
        <w:rPr>
          <w:rFonts w:ascii="Arial" w:hAnsi="Arial" w:cs="Arial"/>
          <w:sz w:val="20"/>
          <w:szCs w:val="20"/>
        </w:rPr>
      </w:pPr>
      <w:r w:rsidRPr="00A06D1B">
        <w:rPr>
          <w:rFonts w:ascii="Arial" w:hAnsi="Arial" w:cs="Arial"/>
          <w:sz w:val="20"/>
          <w:szCs w:val="20"/>
        </w:rPr>
        <w:t>Wykonawca może złożyć tylko 1 ofertę.</w:t>
      </w:r>
    </w:p>
    <w:p w14:paraId="66A15A83" w14:textId="77777777" w:rsidR="008B49BA" w:rsidRPr="00986CD6" w:rsidRDefault="00097B30" w:rsidP="00414104">
      <w:pPr>
        <w:numPr>
          <w:ilvl w:val="0"/>
          <w:numId w:val="55"/>
        </w:numPr>
        <w:tabs>
          <w:tab w:val="left" w:pos="709"/>
        </w:tabs>
        <w:spacing w:after="120" w:line="220" w:lineRule="exact"/>
        <w:ind w:hanging="720"/>
        <w:jc w:val="both"/>
        <w:rPr>
          <w:rFonts w:ascii="Arial" w:hAnsi="Arial" w:cs="Arial"/>
          <w:b/>
          <w:sz w:val="20"/>
          <w:szCs w:val="20"/>
        </w:rPr>
      </w:pPr>
      <w:r w:rsidRPr="00A06D1B">
        <w:rPr>
          <w:rFonts w:ascii="Arial" w:hAnsi="Arial" w:cs="Arial"/>
          <w:sz w:val="20"/>
          <w:szCs w:val="20"/>
        </w:rPr>
        <w:t xml:space="preserve">Ofertę wraz z załącznikami należy złożyć </w:t>
      </w:r>
      <w:r w:rsidRPr="00A06D1B">
        <w:rPr>
          <w:rFonts w:ascii="Arial" w:hAnsi="Arial" w:cs="Arial"/>
          <w:b/>
          <w:sz w:val="20"/>
          <w:szCs w:val="20"/>
        </w:rPr>
        <w:t xml:space="preserve">w formie elektronicznej za pomocą platformy </w:t>
      </w:r>
      <w:r w:rsidR="00941AFF" w:rsidRPr="00A06D1B">
        <w:rPr>
          <w:rFonts w:ascii="Arial" w:hAnsi="Arial" w:cs="Arial"/>
          <w:b/>
          <w:sz w:val="20"/>
          <w:szCs w:val="20"/>
        </w:rPr>
        <w:t>EFO</w:t>
      </w:r>
      <w:r w:rsidRPr="00A06D1B">
        <w:rPr>
          <w:rFonts w:ascii="Arial" w:hAnsi="Arial" w:cs="Arial"/>
          <w:b/>
          <w:sz w:val="20"/>
          <w:szCs w:val="20"/>
        </w:rPr>
        <w:t xml:space="preserve"> </w:t>
      </w:r>
      <w:r w:rsidRPr="00A06D1B">
        <w:rPr>
          <w:rFonts w:ascii="Arial" w:hAnsi="Arial" w:cs="Arial"/>
          <w:b/>
          <w:sz w:val="20"/>
          <w:szCs w:val="20"/>
          <w:lang w:eastAsia="pl-PL"/>
        </w:rPr>
        <w:t xml:space="preserve">udostępnionej na stronie: </w:t>
      </w:r>
      <w:r w:rsidRPr="00A06D1B">
        <w:rPr>
          <w:rFonts w:ascii="Arial" w:hAnsi="Arial" w:cs="Arial"/>
          <w:color w:val="0070C0"/>
          <w:sz w:val="20"/>
          <w:szCs w:val="20"/>
          <w:u w:val="single"/>
          <w:lang w:eastAsia="pl-PL"/>
        </w:rPr>
        <w:t>https://efo.coig.biz</w:t>
      </w:r>
      <w:r w:rsidRPr="00A06D1B">
        <w:rPr>
          <w:rFonts w:ascii="Arial" w:hAnsi="Arial" w:cs="Arial"/>
          <w:b/>
          <w:color w:val="0070C0"/>
          <w:sz w:val="20"/>
          <w:szCs w:val="20"/>
          <w:lang w:eastAsia="pl-PL"/>
        </w:rPr>
        <w:t xml:space="preserve">. </w:t>
      </w:r>
      <w:r w:rsidRPr="00A06D1B">
        <w:rPr>
          <w:rFonts w:ascii="Arial" w:hAnsi="Arial" w:cs="Arial"/>
          <w:b/>
          <w:sz w:val="20"/>
          <w:szCs w:val="20"/>
        </w:rPr>
        <w:t xml:space="preserve"> Do </w:t>
      </w:r>
      <w:r w:rsidR="00941AFF" w:rsidRPr="00A06D1B">
        <w:rPr>
          <w:rFonts w:ascii="Arial" w:hAnsi="Arial" w:cs="Arial"/>
          <w:b/>
          <w:sz w:val="20"/>
          <w:szCs w:val="20"/>
        </w:rPr>
        <w:t>EFO</w:t>
      </w:r>
      <w:r w:rsidRPr="00A06D1B">
        <w:rPr>
          <w:rFonts w:ascii="Arial" w:hAnsi="Arial" w:cs="Arial"/>
          <w:b/>
          <w:sz w:val="20"/>
          <w:szCs w:val="20"/>
        </w:rPr>
        <w:t xml:space="preserve"> należy dołączyć wymagane załączniki, zapisane w formacie PDF, o rozmiarze max. 250 MB. </w:t>
      </w:r>
    </w:p>
    <w:p w14:paraId="571A354C" w14:textId="77777777" w:rsidR="00097B30" w:rsidRPr="00A06D1B" w:rsidRDefault="00097B30" w:rsidP="008042B8">
      <w:pPr>
        <w:spacing w:line="220" w:lineRule="exact"/>
        <w:ind w:firstLine="705"/>
        <w:jc w:val="both"/>
        <w:rPr>
          <w:rFonts w:ascii="Arial" w:hAnsi="Arial" w:cs="Arial"/>
          <w:i/>
          <w:sz w:val="20"/>
          <w:szCs w:val="20"/>
        </w:rPr>
      </w:pPr>
      <w:r w:rsidRPr="00A06D1B">
        <w:rPr>
          <w:rFonts w:ascii="Arial" w:hAnsi="Arial" w:cs="Arial"/>
          <w:i/>
          <w:sz w:val="20"/>
          <w:szCs w:val="20"/>
        </w:rPr>
        <w:t>Uwaga:</w:t>
      </w:r>
    </w:p>
    <w:p w14:paraId="52DFDCC3" w14:textId="5A42C765" w:rsidR="004C316C" w:rsidRPr="00A06D1B" w:rsidRDefault="004C316C" w:rsidP="00E64F02">
      <w:pPr>
        <w:pStyle w:val="Akapitzlist"/>
        <w:tabs>
          <w:tab w:val="left" w:pos="709"/>
        </w:tabs>
        <w:ind w:left="709"/>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7124F409" w14:textId="77777777" w:rsidR="00097B30" w:rsidRPr="00A06D1B" w:rsidRDefault="00097B30" w:rsidP="00414104">
      <w:pPr>
        <w:numPr>
          <w:ilvl w:val="0"/>
          <w:numId w:val="55"/>
        </w:numPr>
        <w:suppressAutoHyphens w:val="0"/>
        <w:ind w:hanging="720"/>
        <w:jc w:val="both"/>
        <w:rPr>
          <w:rFonts w:ascii="Arial" w:hAnsi="Arial" w:cs="Arial"/>
          <w:b/>
          <w:sz w:val="20"/>
          <w:szCs w:val="20"/>
        </w:rPr>
      </w:pPr>
      <w:r w:rsidRPr="00A06D1B">
        <w:rPr>
          <w:rFonts w:ascii="Arial" w:hAnsi="Arial" w:cs="Arial"/>
          <w:b/>
          <w:sz w:val="20"/>
          <w:szCs w:val="20"/>
        </w:rPr>
        <w:t>Oferta może być złożona w jednym lub kilku plikach, każdy podpisany przez osoby uprawnione do ich podpisania kwalifikowanym podpisem elektronicznym.</w:t>
      </w:r>
    </w:p>
    <w:p w14:paraId="31B2FD40" w14:textId="77777777" w:rsidR="00097B30" w:rsidRPr="00A06D1B" w:rsidRDefault="00097B30" w:rsidP="00414104">
      <w:pPr>
        <w:numPr>
          <w:ilvl w:val="0"/>
          <w:numId w:val="55"/>
        </w:numPr>
        <w:suppressAutoHyphens w:val="0"/>
        <w:ind w:hanging="720"/>
        <w:jc w:val="both"/>
        <w:rPr>
          <w:rFonts w:ascii="Arial" w:hAnsi="Arial" w:cs="Arial"/>
          <w:bCs/>
          <w:sz w:val="20"/>
          <w:szCs w:val="20"/>
        </w:rPr>
      </w:pPr>
      <w:r w:rsidRPr="00A06D1B">
        <w:rPr>
          <w:rFonts w:ascii="Arial" w:hAnsi="Arial" w:cs="Arial"/>
          <w:b/>
          <w:iCs/>
          <w:sz w:val="20"/>
          <w:szCs w:val="20"/>
          <w:lang w:eastAsia="pl-PL"/>
        </w:rPr>
        <w:t>Przed złożeniem oferty zaleca się wykonanie testu podpisu elektronicznego na Platformie EFO</w:t>
      </w:r>
      <w:r w:rsidRPr="00A06D1B">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7954D75D" w14:textId="12FC49D9" w:rsidR="00586F51" w:rsidRPr="00AD3AFC" w:rsidRDefault="00097B30" w:rsidP="00AD3AFC">
      <w:pPr>
        <w:ind w:left="709"/>
        <w:jc w:val="both"/>
        <w:rPr>
          <w:rFonts w:ascii="Arial" w:hAnsi="Arial" w:cs="Arial"/>
          <w:bCs/>
          <w:iCs/>
          <w:sz w:val="20"/>
          <w:szCs w:val="20"/>
          <w:lang w:eastAsia="pl-PL"/>
        </w:rPr>
      </w:pPr>
      <w:r w:rsidRPr="00A06D1B">
        <w:rPr>
          <w:rFonts w:ascii="Arial" w:hAnsi="Arial" w:cs="Arial"/>
          <w:bCs/>
          <w:iCs/>
          <w:sz w:val="20"/>
          <w:szCs w:val="20"/>
          <w:lang w:eastAsia="pl-PL"/>
        </w:rPr>
        <w:t xml:space="preserve">W przypadku wystąpienia problemów ze złożeniem podpisu należy skontaktować się bezpośrednio </w:t>
      </w:r>
      <w:r w:rsidRPr="00A06D1B">
        <w:rPr>
          <w:rFonts w:ascii="Arial" w:hAnsi="Arial" w:cs="Arial"/>
          <w:bCs/>
          <w:iCs/>
          <w:sz w:val="20"/>
          <w:szCs w:val="20"/>
          <w:lang w:eastAsia="pl-PL"/>
        </w:rPr>
        <w:br/>
        <w:t xml:space="preserve">z Administratorem Platformy EFO poprzez formularz kontaktowy zamieszczony pod adresem https://efo.coig.biz/index/kontakt (formularz kontaktowy dotyczy zgłoszeń problemów związanych m.in. </w:t>
      </w:r>
      <w:r w:rsidRPr="00A06D1B">
        <w:rPr>
          <w:rFonts w:ascii="Arial" w:hAnsi="Arial" w:cs="Arial"/>
          <w:bCs/>
          <w:iCs/>
          <w:sz w:val="20"/>
          <w:szCs w:val="20"/>
          <w:lang w:eastAsia="pl-PL"/>
        </w:rPr>
        <w:br/>
        <w:t>z podpisem elektronicznym).</w:t>
      </w:r>
    </w:p>
    <w:p w14:paraId="2FF3A835" w14:textId="3B95B530" w:rsidR="00097B30" w:rsidRPr="00A06D1B" w:rsidRDefault="00097B30" w:rsidP="00414104">
      <w:pPr>
        <w:numPr>
          <w:ilvl w:val="0"/>
          <w:numId w:val="55"/>
        </w:numPr>
        <w:suppressAutoHyphens w:val="0"/>
        <w:ind w:hanging="720"/>
        <w:jc w:val="both"/>
        <w:rPr>
          <w:rFonts w:ascii="Arial" w:hAnsi="Arial" w:cs="Arial"/>
          <w:bCs/>
          <w:sz w:val="20"/>
          <w:szCs w:val="20"/>
        </w:rPr>
      </w:pPr>
      <w:r w:rsidRPr="00A06D1B">
        <w:rPr>
          <w:rFonts w:ascii="Arial" w:hAnsi="Arial" w:cs="Arial"/>
          <w:sz w:val="20"/>
          <w:szCs w:val="20"/>
        </w:rPr>
        <w:t xml:space="preserve">Oferta oraz wszystkie załączniki muszą być sporządzone w języku polskim, a dokumenty sporządzone </w:t>
      </w:r>
      <w:r w:rsidRPr="00A06D1B">
        <w:rPr>
          <w:rFonts w:ascii="Arial" w:hAnsi="Arial" w:cs="Arial"/>
          <w:bCs/>
          <w:sz w:val="20"/>
          <w:szCs w:val="20"/>
        </w:rPr>
        <w:br/>
      </w:r>
      <w:r w:rsidRPr="00A06D1B">
        <w:rPr>
          <w:rFonts w:ascii="Arial" w:hAnsi="Arial" w:cs="Arial"/>
          <w:sz w:val="20"/>
          <w:szCs w:val="20"/>
        </w:rPr>
        <w:t>w innym języku winny być przetłumaczone przez Wykonawcę na język polski i wraz z tłumaczeniem</w:t>
      </w:r>
      <w:r w:rsidRPr="00A06D1B">
        <w:rPr>
          <w:rFonts w:ascii="Arial" w:hAnsi="Arial" w:cs="Arial"/>
          <w:bCs/>
          <w:sz w:val="20"/>
          <w:szCs w:val="20"/>
        </w:rPr>
        <w:t xml:space="preserve"> </w:t>
      </w:r>
      <w:r w:rsidRPr="00A06D1B">
        <w:rPr>
          <w:rFonts w:ascii="Arial" w:hAnsi="Arial" w:cs="Arial"/>
          <w:sz w:val="20"/>
          <w:szCs w:val="20"/>
        </w:rPr>
        <w:t>dołączone przez Wykonawcę do oferty.</w:t>
      </w:r>
    </w:p>
    <w:p w14:paraId="3188C65B" w14:textId="77777777" w:rsidR="00097B30" w:rsidRPr="00A06D1B" w:rsidRDefault="00097B30" w:rsidP="00414104">
      <w:pPr>
        <w:numPr>
          <w:ilvl w:val="0"/>
          <w:numId w:val="55"/>
        </w:numPr>
        <w:tabs>
          <w:tab w:val="left" w:pos="709"/>
          <w:tab w:val="left" w:pos="1134"/>
        </w:tabs>
        <w:ind w:hanging="720"/>
        <w:jc w:val="both"/>
        <w:rPr>
          <w:rFonts w:ascii="Arial" w:hAnsi="Arial" w:cs="Arial"/>
          <w:sz w:val="20"/>
          <w:szCs w:val="20"/>
        </w:rPr>
      </w:pPr>
      <w:r w:rsidRPr="00A06D1B">
        <w:rPr>
          <w:rFonts w:ascii="Arial" w:hAnsi="Arial" w:cs="Arial"/>
          <w:sz w:val="20"/>
          <w:szCs w:val="20"/>
        </w:rPr>
        <w:t xml:space="preserve">Wszystkie dokumenty i oświadczenia (załączniki) składane przez Wykonawcę powinny być złożone </w:t>
      </w:r>
      <w:r w:rsidRPr="00A06D1B">
        <w:rPr>
          <w:rFonts w:ascii="Arial" w:hAnsi="Arial" w:cs="Arial"/>
          <w:sz w:val="20"/>
          <w:szCs w:val="20"/>
        </w:rPr>
        <w:br/>
        <w:t xml:space="preserve">w formie oryginału lub kopii poświadczonej za zgodność z oryginałem przez Wykonawcę </w:t>
      </w:r>
      <w:r w:rsidRPr="00A06D1B">
        <w:rPr>
          <w:rFonts w:ascii="Arial" w:hAnsi="Arial" w:cs="Arial"/>
          <w:bCs/>
          <w:sz w:val="20"/>
          <w:szCs w:val="20"/>
        </w:rPr>
        <w:t>lub przez osoby</w:t>
      </w:r>
      <w:r w:rsidRPr="00A06D1B">
        <w:rPr>
          <w:rFonts w:ascii="Arial" w:hAnsi="Arial" w:cs="Arial"/>
          <w:sz w:val="20"/>
          <w:szCs w:val="20"/>
        </w:rPr>
        <w:t xml:space="preserve"> </w:t>
      </w:r>
      <w:r w:rsidRPr="00A06D1B">
        <w:rPr>
          <w:rFonts w:ascii="Arial" w:hAnsi="Arial" w:cs="Arial"/>
          <w:bCs/>
          <w:sz w:val="20"/>
          <w:szCs w:val="20"/>
        </w:rPr>
        <w:t>upoważnione do jego reprezentowania.</w:t>
      </w:r>
    </w:p>
    <w:p w14:paraId="672E6760" w14:textId="77777777" w:rsidR="00097B30" w:rsidRPr="00A06D1B" w:rsidRDefault="00097B30" w:rsidP="00414104">
      <w:pPr>
        <w:numPr>
          <w:ilvl w:val="0"/>
          <w:numId w:val="55"/>
        </w:numPr>
        <w:tabs>
          <w:tab w:val="left" w:pos="709"/>
        </w:tabs>
        <w:ind w:hanging="720"/>
        <w:jc w:val="both"/>
        <w:rPr>
          <w:rFonts w:ascii="Arial" w:hAnsi="Arial" w:cs="Arial"/>
          <w:bCs/>
          <w:sz w:val="20"/>
          <w:szCs w:val="20"/>
        </w:rPr>
      </w:pPr>
      <w:r w:rsidRPr="00A06D1B">
        <w:rPr>
          <w:rFonts w:ascii="Arial" w:hAnsi="Arial" w:cs="Arial"/>
          <w:sz w:val="20"/>
          <w:szCs w:val="20"/>
          <w:lang w:eastAsia="pl-PL"/>
        </w:rPr>
        <w:lastRenderedPageBreak/>
        <w:t>Składana na Platformie EFO oferta elektroniczna oraz odpowiednio oznaczone dokumenty wymagają</w:t>
      </w:r>
      <w:r w:rsidRPr="00A06D1B">
        <w:rPr>
          <w:rFonts w:ascii="Arial" w:hAnsi="Arial" w:cs="Arial"/>
          <w:bCs/>
          <w:sz w:val="20"/>
          <w:szCs w:val="20"/>
        </w:rPr>
        <w:t xml:space="preserve"> </w:t>
      </w:r>
      <w:r w:rsidRPr="00A06D1B">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7A40B14D" w14:textId="77777777" w:rsidR="00097B30" w:rsidRPr="00A06D1B" w:rsidRDefault="00097B30" w:rsidP="00414104">
      <w:pPr>
        <w:numPr>
          <w:ilvl w:val="0"/>
          <w:numId w:val="55"/>
        </w:numPr>
        <w:tabs>
          <w:tab w:val="left" w:pos="709"/>
        </w:tabs>
        <w:ind w:hanging="720"/>
        <w:jc w:val="both"/>
        <w:rPr>
          <w:rFonts w:ascii="Arial" w:hAnsi="Arial" w:cs="Arial"/>
          <w:bCs/>
          <w:sz w:val="20"/>
          <w:szCs w:val="20"/>
        </w:rPr>
      </w:pPr>
      <w:r w:rsidRPr="00A06D1B">
        <w:rPr>
          <w:rFonts w:ascii="Arial" w:hAnsi="Arial" w:cs="Arial"/>
          <w:bCs/>
          <w:sz w:val="20"/>
          <w:szCs w:val="20"/>
        </w:rPr>
        <w:t xml:space="preserve">Wykonawcy, którzy dysponują podpisem elektronicznym wystawionym przez zagraniczny podmiot certyfikujący, zobowiązani są </w:t>
      </w:r>
      <w:r w:rsidRPr="00A06D1B">
        <w:rPr>
          <w:rFonts w:ascii="Arial" w:hAnsi="Arial" w:cs="Arial"/>
          <w:sz w:val="20"/>
          <w:szCs w:val="20"/>
        </w:rPr>
        <w:t>dostarczyć Administratorowi Platformy EFO wzór takiego podpisu przed</w:t>
      </w:r>
      <w:r w:rsidRPr="00A06D1B">
        <w:rPr>
          <w:rFonts w:ascii="Arial" w:hAnsi="Arial" w:cs="Arial"/>
          <w:bCs/>
          <w:sz w:val="20"/>
          <w:szCs w:val="20"/>
        </w:rPr>
        <w:t xml:space="preserve"> </w:t>
      </w:r>
      <w:r w:rsidRPr="00A06D1B">
        <w:rPr>
          <w:rFonts w:ascii="Arial" w:hAnsi="Arial" w:cs="Arial"/>
          <w:sz w:val="20"/>
          <w:szCs w:val="20"/>
        </w:rPr>
        <w:t>rozpoczęciem procesu składania oferty.</w:t>
      </w:r>
    </w:p>
    <w:p w14:paraId="1EDED89A" w14:textId="139E7D52" w:rsidR="008D3F0A" w:rsidRPr="00251B91" w:rsidRDefault="00097B30" w:rsidP="00414104">
      <w:pPr>
        <w:numPr>
          <w:ilvl w:val="0"/>
          <w:numId w:val="55"/>
        </w:numPr>
        <w:tabs>
          <w:tab w:val="left" w:pos="709"/>
        </w:tabs>
        <w:spacing w:after="120"/>
        <w:ind w:hanging="720"/>
        <w:jc w:val="both"/>
        <w:rPr>
          <w:rFonts w:ascii="Arial" w:hAnsi="Arial" w:cs="Arial"/>
          <w:sz w:val="20"/>
          <w:szCs w:val="20"/>
          <w:lang w:eastAsia="pl-PL"/>
        </w:rPr>
      </w:pPr>
      <w:r w:rsidRPr="00A06D1B">
        <w:rPr>
          <w:rFonts w:ascii="Arial" w:hAnsi="Arial" w:cs="Arial"/>
          <w:sz w:val="20"/>
          <w:szCs w:val="20"/>
          <w:lang w:eastAsia="pl-PL"/>
        </w:rPr>
        <w:t xml:space="preserve">Treść oferty musi odpowiadać </w:t>
      </w:r>
      <w:r w:rsidRPr="008D3F0A">
        <w:rPr>
          <w:rFonts w:ascii="Arial" w:hAnsi="Arial" w:cs="Arial"/>
          <w:sz w:val="20"/>
          <w:szCs w:val="20"/>
          <w:lang w:eastAsia="pl-PL"/>
        </w:rPr>
        <w:t>treści SWZ lub specyfikacji technicznej.</w:t>
      </w:r>
    </w:p>
    <w:p w14:paraId="662848B6" w14:textId="77777777" w:rsidR="001E2B13" w:rsidRPr="008D3F0A" w:rsidRDefault="001E2B13" w:rsidP="00414104">
      <w:pPr>
        <w:numPr>
          <w:ilvl w:val="0"/>
          <w:numId w:val="55"/>
        </w:numPr>
        <w:tabs>
          <w:tab w:val="left" w:pos="709"/>
        </w:tabs>
        <w:spacing w:line="220" w:lineRule="exact"/>
        <w:ind w:hanging="720"/>
        <w:jc w:val="both"/>
        <w:rPr>
          <w:rFonts w:ascii="Arial" w:hAnsi="Arial" w:cs="Arial"/>
          <w:sz w:val="20"/>
          <w:szCs w:val="20"/>
        </w:rPr>
      </w:pPr>
      <w:r w:rsidRPr="008D3F0A">
        <w:rPr>
          <w:rFonts w:ascii="Arial" w:hAnsi="Arial" w:cs="Arial"/>
          <w:b/>
          <w:sz w:val="20"/>
          <w:szCs w:val="20"/>
        </w:rPr>
        <w:t>Oferta składa się z:</w:t>
      </w:r>
    </w:p>
    <w:p w14:paraId="327A53DF" w14:textId="77777777" w:rsidR="002E72B2" w:rsidRPr="008D3F0A" w:rsidRDefault="002E72B2" w:rsidP="00D42095">
      <w:pPr>
        <w:pStyle w:val="Tekstpodstawowy"/>
        <w:numPr>
          <w:ilvl w:val="1"/>
          <w:numId w:val="14"/>
        </w:numPr>
        <w:tabs>
          <w:tab w:val="left" w:pos="1134"/>
        </w:tabs>
        <w:suppressAutoHyphens w:val="0"/>
        <w:spacing w:line="220" w:lineRule="exact"/>
        <w:ind w:hanging="11"/>
        <w:rPr>
          <w:rFonts w:ascii="Arial" w:hAnsi="Arial" w:cs="Arial"/>
          <w:sz w:val="20"/>
        </w:rPr>
      </w:pPr>
      <w:r w:rsidRPr="008D3F0A">
        <w:rPr>
          <w:rFonts w:ascii="Arial" w:hAnsi="Arial" w:cs="Arial"/>
          <w:sz w:val="20"/>
        </w:rPr>
        <w:t xml:space="preserve">Elektronicznego Formularza </w:t>
      </w:r>
      <w:r w:rsidRPr="008D3F0A">
        <w:rPr>
          <w:rFonts w:ascii="Arial" w:hAnsi="Arial" w:cs="Arial"/>
          <w:sz w:val="20"/>
          <w:lang w:val="pl-PL"/>
        </w:rPr>
        <w:t>Ofertowego</w:t>
      </w:r>
      <w:r w:rsidR="004C316C">
        <w:rPr>
          <w:rFonts w:ascii="Arial" w:hAnsi="Arial" w:cs="Arial"/>
          <w:sz w:val="20"/>
          <w:lang w:val="pl-PL"/>
        </w:rPr>
        <w:t>,</w:t>
      </w:r>
    </w:p>
    <w:p w14:paraId="19F05F1E" w14:textId="55862F78" w:rsidR="002E72B2" w:rsidRPr="008D3F0A" w:rsidRDefault="002E72B2" w:rsidP="00D42095">
      <w:pPr>
        <w:pStyle w:val="Tekstpodstawowy"/>
        <w:numPr>
          <w:ilvl w:val="1"/>
          <w:numId w:val="14"/>
        </w:numPr>
        <w:tabs>
          <w:tab w:val="left" w:pos="1134"/>
        </w:tabs>
        <w:suppressAutoHyphens w:val="0"/>
        <w:spacing w:line="220" w:lineRule="exact"/>
        <w:ind w:left="1134" w:hanging="425"/>
        <w:rPr>
          <w:rFonts w:ascii="Arial" w:hAnsi="Arial" w:cs="Arial"/>
          <w:sz w:val="20"/>
        </w:rPr>
      </w:pPr>
      <w:r w:rsidRPr="008D3F0A">
        <w:rPr>
          <w:rFonts w:ascii="Arial" w:hAnsi="Arial" w:cs="Arial"/>
          <w:sz w:val="20"/>
        </w:rPr>
        <w:t xml:space="preserve">oświadczeń i dokumentów o których mowa w </w:t>
      </w:r>
      <w:r w:rsidRPr="008D3F0A">
        <w:rPr>
          <w:rFonts w:ascii="Arial" w:hAnsi="Arial" w:cs="Arial"/>
          <w:sz w:val="20"/>
          <w:lang w:val="pl-PL"/>
        </w:rPr>
        <w:t xml:space="preserve">części </w:t>
      </w:r>
      <w:r w:rsidRPr="008D3F0A">
        <w:rPr>
          <w:rFonts w:ascii="Arial" w:hAnsi="Arial" w:cs="Arial"/>
          <w:sz w:val="20"/>
        </w:rPr>
        <w:t>VI</w:t>
      </w:r>
      <w:r w:rsidRPr="008D3F0A">
        <w:rPr>
          <w:rFonts w:ascii="Arial" w:hAnsi="Arial" w:cs="Arial"/>
          <w:sz w:val="20"/>
          <w:lang w:val="pl-PL"/>
        </w:rPr>
        <w:t xml:space="preserve"> - VI</w:t>
      </w:r>
      <w:r w:rsidR="008522C6" w:rsidRPr="008D3F0A">
        <w:rPr>
          <w:rFonts w:ascii="Arial" w:hAnsi="Arial" w:cs="Arial"/>
          <w:sz w:val="20"/>
          <w:lang w:val="pl-PL"/>
        </w:rPr>
        <w:t>I</w:t>
      </w:r>
      <w:r w:rsidRPr="008D3F0A">
        <w:rPr>
          <w:rFonts w:ascii="Arial" w:hAnsi="Arial" w:cs="Arial"/>
          <w:sz w:val="20"/>
          <w:lang w:val="pl-PL"/>
        </w:rPr>
        <w:t>I</w:t>
      </w:r>
      <w:r w:rsidR="00411527" w:rsidRPr="008D3F0A">
        <w:rPr>
          <w:rFonts w:ascii="Arial" w:hAnsi="Arial" w:cs="Arial"/>
          <w:sz w:val="20"/>
          <w:lang w:val="pl-PL"/>
        </w:rPr>
        <w:t xml:space="preserve"> </w:t>
      </w:r>
      <w:r w:rsidRPr="008D3F0A">
        <w:rPr>
          <w:rFonts w:ascii="Arial" w:hAnsi="Arial" w:cs="Arial"/>
          <w:sz w:val="20"/>
        </w:rPr>
        <w:t>SWZ</w:t>
      </w:r>
      <w:r w:rsidRPr="008D3F0A">
        <w:rPr>
          <w:rFonts w:ascii="Arial" w:hAnsi="Arial" w:cs="Arial"/>
          <w:sz w:val="20"/>
          <w:lang w:val="pl-PL"/>
        </w:rPr>
        <w:t xml:space="preserve">, </w:t>
      </w:r>
      <w:r w:rsidRPr="008D3F0A">
        <w:rPr>
          <w:rFonts w:ascii="Arial" w:hAnsi="Arial" w:cs="Arial"/>
          <w:sz w:val="20"/>
        </w:rPr>
        <w:t xml:space="preserve">składanych w terminach </w:t>
      </w:r>
      <w:r w:rsidR="008655C7" w:rsidRPr="008D3F0A">
        <w:rPr>
          <w:rFonts w:ascii="Arial" w:hAnsi="Arial" w:cs="Arial"/>
          <w:sz w:val="20"/>
          <w:lang w:val="pl-PL"/>
        </w:rPr>
        <w:t xml:space="preserve"> </w:t>
      </w:r>
      <w:r w:rsidRPr="008D3F0A">
        <w:rPr>
          <w:rFonts w:ascii="Arial" w:hAnsi="Arial" w:cs="Arial"/>
          <w:sz w:val="20"/>
        </w:rPr>
        <w:t xml:space="preserve">opisanych w pkt VI </w:t>
      </w:r>
      <w:r w:rsidRPr="008D3F0A">
        <w:rPr>
          <w:rFonts w:ascii="Arial" w:hAnsi="Arial" w:cs="Arial"/>
          <w:sz w:val="20"/>
          <w:lang w:val="pl-PL"/>
        </w:rPr>
        <w:t>– VII</w:t>
      </w:r>
      <w:r w:rsidR="008522C6" w:rsidRPr="008D3F0A">
        <w:rPr>
          <w:rFonts w:ascii="Arial" w:hAnsi="Arial" w:cs="Arial"/>
          <w:sz w:val="20"/>
          <w:lang w:val="pl-PL"/>
        </w:rPr>
        <w:t>I</w:t>
      </w:r>
      <w:r w:rsidRPr="008D3F0A">
        <w:rPr>
          <w:rFonts w:ascii="Arial" w:hAnsi="Arial" w:cs="Arial"/>
          <w:sz w:val="20"/>
          <w:lang w:val="pl-PL"/>
        </w:rPr>
        <w:t xml:space="preserve"> </w:t>
      </w:r>
      <w:r w:rsidRPr="008D3F0A">
        <w:rPr>
          <w:rFonts w:ascii="Arial" w:hAnsi="Arial" w:cs="Arial"/>
          <w:sz w:val="20"/>
        </w:rPr>
        <w:t>SWZ</w:t>
      </w:r>
      <w:r w:rsidRPr="008D3F0A">
        <w:rPr>
          <w:rFonts w:ascii="Arial" w:hAnsi="Arial" w:cs="Arial"/>
          <w:sz w:val="20"/>
          <w:lang w:val="pl-PL"/>
        </w:rPr>
        <w:t>,</w:t>
      </w:r>
    </w:p>
    <w:p w14:paraId="357DB1DB" w14:textId="77777777" w:rsidR="0073476E" w:rsidRPr="00A06D1B" w:rsidRDefault="002E72B2" w:rsidP="00D42095">
      <w:pPr>
        <w:pStyle w:val="Tekstpodstawowy"/>
        <w:numPr>
          <w:ilvl w:val="1"/>
          <w:numId w:val="14"/>
        </w:numPr>
        <w:tabs>
          <w:tab w:val="left" w:pos="1134"/>
        </w:tabs>
        <w:suppressAutoHyphens w:val="0"/>
        <w:spacing w:line="220" w:lineRule="exact"/>
        <w:ind w:left="1134" w:hanging="425"/>
        <w:rPr>
          <w:rFonts w:ascii="Arial" w:hAnsi="Arial" w:cs="Arial"/>
          <w:sz w:val="20"/>
        </w:rPr>
      </w:pPr>
      <w:r w:rsidRPr="008D3F0A">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w:t>
      </w:r>
      <w:r w:rsidRPr="00A06D1B">
        <w:rPr>
          <w:rFonts w:ascii="Arial" w:hAnsi="Arial" w:cs="Arial"/>
          <w:sz w:val="20"/>
        </w:rPr>
        <w:t xml:space="preserve"> to z dokumentów potwierdzających zasady reprezentacji. Pełnomocnictwo do złożenia oferty musi być pod rygorem nieważności udzielone poprzez opatrzenie go kwalifikowanym podpisem elektronicznym przez mocodawcę.</w:t>
      </w:r>
    </w:p>
    <w:p w14:paraId="321CDBA0" w14:textId="77777777" w:rsidR="00AC0223" w:rsidRPr="00360928" w:rsidRDefault="007C181B" w:rsidP="00414104">
      <w:pPr>
        <w:pStyle w:val="Tekstpodstawowy"/>
        <w:numPr>
          <w:ilvl w:val="0"/>
          <w:numId w:val="55"/>
        </w:numPr>
        <w:suppressAutoHyphens w:val="0"/>
        <w:spacing w:line="220" w:lineRule="exact"/>
        <w:ind w:hanging="720"/>
        <w:rPr>
          <w:rFonts w:ascii="Arial" w:hAnsi="Arial" w:cs="Arial"/>
          <w:sz w:val="19"/>
          <w:szCs w:val="19"/>
        </w:rPr>
      </w:pPr>
      <w:r w:rsidRPr="00360928">
        <w:rPr>
          <w:rFonts w:ascii="Arial" w:hAnsi="Arial" w:cs="Arial"/>
          <w:sz w:val="19"/>
          <w:szCs w:val="19"/>
        </w:rPr>
        <w:t xml:space="preserve">Jeżeli Wykonawca zamierza zamieścić w ofercie informacje będące tajemnicą przedsiębiorstwa w rozumieniu przepisów o zwalczaniu nieuczciwej konkurencji </w:t>
      </w:r>
      <w:r w:rsidR="006F00DA" w:rsidRPr="00360928">
        <w:rPr>
          <w:rFonts w:ascii="Arial" w:hAnsi="Arial" w:cs="Arial"/>
          <w:sz w:val="19"/>
          <w:szCs w:val="19"/>
        </w:rPr>
        <w:t>(Dz. U. z 202</w:t>
      </w:r>
      <w:r w:rsidR="009C720C">
        <w:rPr>
          <w:rFonts w:ascii="Arial" w:hAnsi="Arial" w:cs="Arial"/>
          <w:sz w:val="19"/>
          <w:szCs w:val="19"/>
          <w:lang w:val="pl-PL"/>
        </w:rPr>
        <w:t>2</w:t>
      </w:r>
      <w:r w:rsidR="006F00DA" w:rsidRPr="00360928">
        <w:rPr>
          <w:rFonts w:ascii="Arial" w:hAnsi="Arial" w:cs="Arial"/>
          <w:sz w:val="19"/>
          <w:szCs w:val="19"/>
        </w:rPr>
        <w:t xml:space="preserve"> r., poz. 1</w:t>
      </w:r>
      <w:r w:rsidR="009C720C">
        <w:rPr>
          <w:rFonts w:ascii="Arial" w:hAnsi="Arial" w:cs="Arial"/>
          <w:sz w:val="19"/>
          <w:szCs w:val="19"/>
          <w:lang w:val="pl-PL"/>
        </w:rPr>
        <w:t>23</w:t>
      </w:r>
      <w:r w:rsidR="006F00DA" w:rsidRPr="00360928">
        <w:rPr>
          <w:rFonts w:ascii="Arial" w:hAnsi="Arial" w:cs="Arial"/>
          <w:sz w:val="19"/>
          <w:szCs w:val="19"/>
        </w:rPr>
        <w:t>3)</w:t>
      </w:r>
      <w:r w:rsidR="001836D4" w:rsidRPr="00360928">
        <w:rPr>
          <w:rFonts w:ascii="Arial" w:hAnsi="Arial" w:cs="Arial"/>
          <w:sz w:val="19"/>
          <w:szCs w:val="19"/>
          <w:lang w:val="pl-PL"/>
        </w:rPr>
        <w:t xml:space="preserve"> </w:t>
      </w:r>
      <w:r w:rsidRPr="00360928">
        <w:rPr>
          <w:rFonts w:ascii="Arial" w:hAnsi="Arial" w:cs="Arial"/>
          <w:sz w:val="19"/>
          <w:szCs w:val="19"/>
        </w:rPr>
        <w:t>dokumenty zawierające tajemnicę przedsiębiorstwa należy w wersji elektronicznej dołączyć jako oddzielne pliki.</w:t>
      </w:r>
      <w:r w:rsidR="00360928">
        <w:rPr>
          <w:rFonts w:ascii="Arial" w:hAnsi="Arial" w:cs="Arial"/>
          <w:sz w:val="19"/>
          <w:szCs w:val="19"/>
          <w:lang w:val="pl-PL"/>
        </w:rPr>
        <w:t xml:space="preserve"> </w:t>
      </w:r>
      <w:r w:rsidRPr="00360928">
        <w:rPr>
          <w:rFonts w:ascii="Arial" w:hAnsi="Arial" w:cs="Arial"/>
          <w:sz w:val="19"/>
          <w:szCs w:val="19"/>
        </w:rPr>
        <w:t xml:space="preserve">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15856">
        <w:rPr>
          <w:rFonts w:ascii="Arial" w:hAnsi="Arial" w:cs="Arial"/>
          <w:sz w:val="19"/>
          <w:szCs w:val="19"/>
        </w:rPr>
        <w:br/>
      </w:r>
      <w:r w:rsidRPr="00360928">
        <w:rPr>
          <w:rFonts w:ascii="Arial" w:hAnsi="Arial" w:cs="Arial"/>
          <w:sz w:val="19"/>
          <w:szCs w:val="19"/>
        </w:rPr>
        <w:t xml:space="preserve">i warunków płatności. </w:t>
      </w:r>
    </w:p>
    <w:p w14:paraId="18226464" w14:textId="77777777" w:rsidR="00784200" w:rsidRPr="001358E6" w:rsidRDefault="00784200" w:rsidP="00784200">
      <w:pPr>
        <w:pStyle w:val="Tekstpodstawowy"/>
        <w:suppressAutoHyphens w:val="0"/>
        <w:rPr>
          <w:rFonts w:ascii="Arial" w:hAnsi="Arial" w:cs="Arial"/>
          <w:sz w:val="20"/>
        </w:rPr>
      </w:pPr>
    </w:p>
    <w:p w14:paraId="7A720CF1" w14:textId="77777777" w:rsidR="00364878" w:rsidRPr="00364878" w:rsidRDefault="008522C6" w:rsidP="00414104">
      <w:pPr>
        <w:numPr>
          <w:ilvl w:val="0"/>
          <w:numId w:val="51"/>
        </w:numPr>
        <w:tabs>
          <w:tab w:val="left" w:pos="709"/>
        </w:tabs>
        <w:ind w:hanging="578"/>
        <w:jc w:val="both"/>
        <w:rPr>
          <w:rFonts w:ascii="Arial" w:hAnsi="Arial" w:cs="Arial"/>
          <w:b/>
          <w:bCs/>
          <w:sz w:val="20"/>
          <w:szCs w:val="20"/>
        </w:rPr>
      </w:pPr>
      <w:r w:rsidRPr="00044158">
        <w:rPr>
          <w:rFonts w:ascii="Arial" w:hAnsi="Arial" w:cs="Arial"/>
          <w:b/>
          <w:bCs/>
          <w:sz w:val="20"/>
          <w:szCs w:val="20"/>
        </w:rPr>
        <w:t>Wadium.</w:t>
      </w:r>
    </w:p>
    <w:p w14:paraId="046777BC" w14:textId="1FAEB326" w:rsidR="007C74F3" w:rsidRPr="00D2255C" w:rsidRDefault="00364878" w:rsidP="00414104">
      <w:pPr>
        <w:numPr>
          <w:ilvl w:val="0"/>
          <w:numId w:val="87"/>
        </w:numPr>
        <w:ind w:hanging="720"/>
        <w:rPr>
          <w:rFonts w:ascii="Arial" w:hAnsi="Arial" w:cs="Arial"/>
          <w:b/>
          <w:bCs/>
          <w:sz w:val="20"/>
          <w:szCs w:val="20"/>
        </w:rPr>
      </w:pPr>
      <w:r w:rsidRPr="00333110">
        <w:rPr>
          <w:rFonts w:ascii="Arial" w:hAnsi="Arial" w:cs="Arial"/>
          <w:sz w:val="20"/>
          <w:szCs w:val="20"/>
        </w:rPr>
        <w:t>Zamawiający żąda od Wykonawców wniesienia wadium w wysokości</w:t>
      </w:r>
      <w:r w:rsidR="00D2255C">
        <w:rPr>
          <w:rFonts w:ascii="Arial" w:hAnsi="Arial" w:cs="Arial"/>
          <w:sz w:val="20"/>
          <w:szCs w:val="20"/>
        </w:rPr>
        <w:t xml:space="preserve"> </w:t>
      </w:r>
      <w:r w:rsidR="008667F1">
        <w:rPr>
          <w:rFonts w:ascii="Arial" w:hAnsi="Arial" w:cs="Arial"/>
          <w:b/>
          <w:bCs/>
          <w:sz w:val="20"/>
          <w:szCs w:val="20"/>
        </w:rPr>
        <w:t>2</w:t>
      </w:r>
      <w:r w:rsidR="00AA23E1">
        <w:rPr>
          <w:rFonts w:ascii="Arial" w:hAnsi="Arial" w:cs="Arial"/>
          <w:b/>
          <w:bCs/>
          <w:sz w:val="20"/>
          <w:szCs w:val="20"/>
        </w:rPr>
        <w:t>0</w:t>
      </w:r>
      <w:r w:rsidR="00D2255C" w:rsidRPr="00D2255C">
        <w:rPr>
          <w:rFonts w:ascii="Arial" w:hAnsi="Arial" w:cs="Arial"/>
          <w:b/>
          <w:bCs/>
          <w:sz w:val="20"/>
          <w:szCs w:val="20"/>
        </w:rPr>
        <w:t xml:space="preserve"> 000,00 </w:t>
      </w:r>
      <w:r w:rsidR="00D2255C">
        <w:rPr>
          <w:rFonts w:ascii="Arial" w:hAnsi="Arial" w:cs="Arial"/>
          <w:b/>
          <w:bCs/>
          <w:sz w:val="20"/>
          <w:szCs w:val="20"/>
        </w:rPr>
        <w:t>PLN,</w:t>
      </w:r>
      <w:r w:rsidRPr="00D2255C">
        <w:rPr>
          <w:rFonts w:ascii="Arial" w:hAnsi="Arial" w:cs="Arial"/>
          <w:b/>
          <w:bCs/>
          <w:sz w:val="20"/>
          <w:szCs w:val="20"/>
        </w:rPr>
        <w:t xml:space="preserve"> </w:t>
      </w:r>
    </w:p>
    <w:p w14:paraId="10691648" w14:textId="77777777" w:rsidR="00364878" w:rsidRPr="00365480" w:rsidRDefault="00364878" w:rsidP="00414104">
      <w:pPr>
        <w:numPr>
          <w:ilvl w:val="0"/>
          <w:numId w:val="87"/>
        </w:numPr>
        <w:ind w:hanging="720"/>
        <w:rPr>
          <w:rFonts w:ascii="Arial" w:hAnsi="Arial" w:cs="Arial"/>
          <w:sz w:val="20"/>
          <w:szCs w:val="20"/>
        </w:rPr>
      </w:pPr>
      <w:r w:rsidRPr="00365480">
        <w:rPr>
          <w:rFonts w:ascii="Arial" w:hAnsi="Arial" w:cs="Arial"/>
          <w:sz w:val="20"/>
          <w:szCs w:val="20"/>
          <w:lang w:eastAsia="pl-PL"/>
        </w:rPr>
        <w:t>Wadium może być wnoszone w jednej lub kilku z następujących formach:</w:t>
      </w:r>
    </w:p>
    <w:p w14:paraId="2A88775D" w14:textId="77777777" w:rsidR="00364878" w:rsidRPr="00333110" w:rsidRDefault="00364878" w:rsidP="00414104">
      <w:pPr>
        <w:numPr>
          <w:ilvl w:val="1"/>
          <w:numId w:val="85"/>
        </w:numPr>
        <w:tabs>
          <w:tab w:val="clear" w:pos="3767"/>
          <w:tab w:val="num" w:pos="851"/>
          <w:tab w:val="left" w:pos="1134"/>
        </w:tabs>
        <w:suppressAutoHyphens w:val="0"/>
        <w:adjustRightInd w:val="0"/>
        <w:ind w:left="851" w:hanging="142"/>
        <w:jc w:val="both"/>
        <w:textAlignment w:val="baseline"/>
        <w:rPr>
          <w:rFonts w:ascii="Arial" w:hAnsi="Arial" w:cs="Arial"/>
          <w:sz w:val="20"/>
          <w:szCs w:val="20"/>
          <w:lang w:eastAsia="pl-PL"/>
        </w:rPr>
      </w:pPr>
      <w:r w:rsidRPr="00333110">
        <w:rPr>
          <w:rFonts w:ascii="Arial" w:hAnsi="Arial" w:cs="Arial"/>
          <w:sz w:val="20"/>
          <w:szCs w:val="20"/>
          <w:lang w:eastAsia="pl-PL"/>
        </w:rPr>
        <w:t>pieniądzu,</w:t>
      </w:r>
    </w:p>
    <w:p w14:paraId="5057EEE5" w14:textId="77777777" w:rsidR="00364878" w:rsidRPr="00333110" w:rsidRDefault="00364878" w:rsidP="00414104">
      <w:pPr>
        <w:numPr>
          <w:ilvl w:val="1"/>
          <w:numId w:val="85"/>
        </w:numPr>
        <w:tabs>
          <w:tab w:val="clear" w:pos="3767"/>
          <w:tab w:val="num" w:pos="851"/>
          <w:tab w:val="left" w:pos="1134"/>
        </w:tabs>
        <w:suppressAutoHyphens w:val="0"/>
        <w:adjustRightInd w:val="0"/>
        <w:ind w:left="851" w:hanging="142"/>
        <w:jc w:val="both"/>
        <w:textAlignment w:val="baseline"/>
        <w:rPr>
          <w:rFonts w:ascii="Arial" w:hAnsi="Arial" w:cs="Arial"/>
          <w:sz w:val="20"/>
          <w:szCs w:val="20"/>
          <w:lang w:eastAsia="pl-PL"/>
        </w:rPr>
      </w:pPr>
      <w:r w:rsidRPr="00333110">
        <w:rPr>
          <w:rFonts w:ascii="Arial" w:hAnsi="Arial" w:cs="Arial"/>
          <w:sz w:val="20"/>
          <w:szCs w:val="20"/>
          <w:lang w:eastAsia="pl-PL"/>
        </w:rPr>
        <w:t>poręczeniach lub gwarancjach bankowych,</w:t>
      </w:r>
    </w:p>
    <w:p w14:paraId="5874A54D" w14:textId="77777777" w:rsidR="00364878" w:rsidRPr="00333110" w:rsidRDefault="00364878" w:rsidP="00414104">
      <w:pPr>
        <w:numPr>
          <w:ilvl w:val="1"/>
          <w:numId w:val="85"/>
        </w:numPr>
        <w:tabs>
          <w:tab w:val="clear" w:pos="3767"/>
          <w:tab w:val="num" w:pos="851"/>
          <w:tab w:val="left" w:pos="1134"/>
        </w:tabs>
        <w:suppressAutoHyphens w:val="0"/>
        <w:adjustRightInd w:val="0"/>
        <w:ind w:left="851" w:hanging="142"/>
        <w:jc w:val="both"/>
        <w:textAlignment w:val="baseline"/>
        <w:rPr>
          <w:rFonts w:ascii="Arial" w:hAnsi="Arial" w:cs="Arial"/>
          <w:sz w:val="20"/>
          <w:szCs w:val="20"/>
          <w:lang w:eastAsia="pl-PL"/>
        </w:rPr>
      </w:pPr>
      <w:r w:rsidRPr="00333110">
        <w:rPr>
          <w:rFonts w:ascii="Arial" w:hAnsi="Arial" w:cs="Arial"/>
          <w:sz w:val="20"/>
          <w:szCs w:val="20"/>
          <w:lang w:eastAsia="pl-PL"/>
        </w:rPr>
        <w:t>gwarancjach ubezpieczeniowych,</w:t>
      </w:r>
    </w:p>
    <w:p w14:paraId="0DF65A36" w14:textId="77777777" w:rsidR="00364878" w:rsidRPr="00333110" w:rsidRDefault="00364878" w:rsidP="00414104">
      <w:pPr>
        <w:numPr>
          <w:ilvl w:val="1"/>
          <w:numId w:val="85"/>
        </w:numPr>
        <w:tabs>
          <w:tab w:val="clear" w:pos="3767"/>
          <w:tab w:val="left" w:pos="1134"/>
        </w:tabs>
        <w:suppressAutoHyphens w:val="0"/>
        <w:adjustRightInd w:val="0"/>
        <w:ind w:left="1134" w:hanging="425"/>
        <w:jc w:val="both"/>
        <w:textAlignment w:val="baseline"/>
        <w:rPr>
          <w:rFonts w:ascii="Arial" w:hAnsi="Arial" w:cs="Arial"/>
          <w:sz w:val="20"/>
          <w:szCs w:val="20"/>
          <w:lang w:eastAsia="pl-PL"/>
        </w:rPr>
      </w:pPr>
      <w:r w:rsidRPr="00333110">
        <w:rPr>
          <w:rFonts w:ascii="Arial" w:hAnsi="Arial" w:cs="Arial"/>
          <w:sz w:val="20"/>
          <w:szCs w:val="20"/>
          <w:lang w:eastAsia="pl-PL"/>
        </w:rPr>
        <w:t xml:space="preserve">poręczeniach udzielanych przez podmioty, o których mowa w art. 6b ust. 5 pkt 2 ustawy z dnia </w:t>
      </w:r>
      <w:r w:rsidRPr="00333110">
        <w:rPr>
          <w:rFonts w:ascii="Arial" w:hAnsi="Arial" w:cs="Arial"/>
          <w:sz w:val="20"/>
          <w:szCs w:val="20"/>
          <w:lang w:eastAsia="pl-PL"/>
        </w:rPr>
        <w:br/>
        <w:t>9 listopada 2000 r. o utworzeniu Polskiej Agencji Rozwoju Przedsiębiorczości,</w:t>
      </w:r>
    </w:p>
    <w:p w14:paraId="3EEF77EC" w14:textId="77777777" w:rsidR="00364878" w:rsidRPr="00333110" w:rsidRDefault="00364878" w:rsidP="00414104">
      <w:pPr>
        <w:numPr>
          <w:ilvl w:val="1"/>
          <w:numId w:val="85"/>
        </w:numPr>
        <w:tabs>
          <w:tab w:val="clear" w:pos="3767"/>
          <w:tab w:val="num" w:pos="851"/>
          <w:tab w:val="left" w:pos="1134"/>
        </w:tabs>
        <w:suppressAutoHyphens w:val="0"/>
        <w:adjustRightInd w:val="0"/>
        <w:ind w:left="851" w:hanging="142"/>
        <w:jc w:val="both"/>
        <w:textAlignment w:val="baseline"/>
        <w:rPr>
          <w:rFonts w:ascii="Arial" w:hAnsi="Arial" w:cs="Arial"/>
          <w:sz w:val="20"/>
          <w:szCs w:val="20"/>
          <w:lang w:eastAsia="pl-PL"/>
        </w:rPr>
      </w:pPr>
      <w:r w:rsidRPr="00333110">
        <w:rPr>
          <w:rFonts w:ascii="Arial" w:hAnsi="Arial" w:cs="Arial"/>
          <w:sz w:val="20"/>
          <w:szCs w:val="20"/>
          <w:lang w:eastAsia="pl-PL"/>
        </w:rPr>
        <w:t>w innej formie za zgodą Zarządu WĘGLOKOKS KRAJ S</w:t>
      </w:r>
      <w:r>
        <w:rPr>
          <w:rFonts w:ascii="Arial" w:hAnsi="Arial" w:cs="Arial"/>
          <w:sz w:val="20"/>
          <w:szCs w:val="20"/>
          <w:lang w:eastAsia="pl-PL"/>
        </w:rPr>
        <w:t>.A</w:t>
      </w:r>
      <w:r w:rsidRPr="00333110">
        <w:rPr>
          <w:rFonts w:ascii="Arial" w:hAnsi="Arial" w:cs="Arial"/>
          <w:sz w:val="20"/>
          <w:szCs w:val="20"/>
          <w:lang w:eastAsia="pl-PL"/>
        </w:rPr>
        <w:t>.</w:t>
      </w:r>
    </w:p>
    <w:p w14:paraId="03D87C51" w14:textId="77777777" w:rsidR="00364878"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333110">
        <w:rPr>
          <w:rFonts w:ascii="Arial" w:hAnsi="Arial" w:cs="Arial"/>
          <w:sz w:val="20"/>
          <w:szCs w:val="20"/>
          <w:lang w:eastAsia="pl-PL"/>
        </w:rPr>
        <w:t>Termin ważności wadium musi odpowiadać co najmniej terminowi związania ofertą.</w:t>
      </w:r>
    </w:p>
    <w:p w14:paraId="2325F244" w14:textId="77777777" w:rsidR="00364878"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rPr>
        <w:t>Wadium w formie innej niż pieniądz należy złożyć w postaci elektronicznej opatrzonej kwalifikowanym podpisem elektronicznym przez Wystawcę gwarancji lub poręczenia i dołączyć do pozostałych dokumentów ofertowych w EFO.</w:t>
      </w:r>
    </w:p>
    <w:p w14:paraId="01CBCF15" w14:textId="77777777" w:rsidR="00364878"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lang w:eastAsia="pl-PL"/>
        </w:rPr>
        <w:t>Wadium wniesione w pieniądzu Zamawiający przechowuje na rachunku bankowym.</w:t>
      </w:r>
    </w:p>
    <w:p w14:paraId="02D40AD6" w14:textId="50A835B2" w:rsidR="00E446ED" w:rsidRPr="00500C9B" w:rsidRDefault="00364878" w:rsidP="00500C9B">
      <w:pPr>
        <w:tabs>
          <w:tab w:val="right" w:leader="dot" w:pos="10010"/>
        </w:tabs>
        <w:ind w:left="709"/>
        <w:jc w:val="both"/>
        <w:rPr>
          <w:rFonts w:ascii="Arial" w:hAnsi="Arial" w:cs="Arial"/>
          <w:b/>
          <w:color w:val="000000"/>
          <w:sz w:val="20"/>
          <w:szCs w:val="20"/>
        </w:rPr>
      </w:pPr>
      <w:r w:rsidRPr="00526314">
        <w:rPr>
          <w:rFonts w:ascii="Arial" w:hAnsi="Arial" w:cs="Arial"/>
          <w:sz w:val="20"/>
          <w:szCs w:val="20"/>
        </w:rPr>
        <w:t xml:space="preserve">Wadium </w:t>
      </w:r>
      <w:r w:rsidRPr="00A7268B">
        <w:rPr>
          <w:rFonts w:ascii="Arial" w:hAnsi="Arial" w:cs="Arial"/>
          <w:sz w:val="20"/>
          <w:szCs w:val="20"/>
        </w:rPr>
        <w:t>w pieniądzu należy wpłacać przelewem na</w:t>
      </w:r>
      <w:r w:rsidRPr="00A7268B">
        <w:rPr>
          <w:rFonts w:ascii="Arial" w:hAnsi="Arial" w:cs="Arial"/>
          <w:b/>
          <w:sz w:val="20"/>
          <w:szCs w:val="20"/>
        </w:rPr>
        <w:t xml:space="preserve"> konto bankowe WĘGLOKOKS </w:t>
      </w:r>
      <w:r w:rsidR="00821FC8" w:rsidRPr="00A7268B">
        <w:rPr>
          <w:rFonts w:ascii="Arial" w:hAnsi="Arial" w:cs="Arial"/>
          <w:b/>
          <w:sz w:val="20"/>
          <w:szCs w:val="20"/>
        </w:rPr>
        <w:br/>
      </w:r>
      <w:r w:rsidRPr="00CF3022">
        <w:rPr>
          <w:rFonts w:ascii="Arial" w:hAnsi="Arial" w:cs="Arial"/>
          <w:b/>
          <w:sz w:val="20"/>
          <w:szCs w:val="20"/>
        </w:rPr>
        <w:t xml:space="preserve">KRAJ S.A. BNP </w:t>
      </w:r>
      <w:proofErr w:type="spellStart"/>
      <w:r w:rsidRPr="00CF3022">
        <w:rPr>
          <w:rFonts w:ascii="Arial" w:hAnsi="Arial" w:cs="Arial"/>
          <w:b/>
          <w:sz w:val="20"/>
          <w:szCs w:val="20"/>
        </w:rPr>
        <w:t>P</w:t>
      </w:r>
      <w:r w:rsidR="00500C9B" w:rsidRPr="00CF3022">
        <w:rPr>
          <w:rFonts w:ascii="Arial" w:hAnsi="Arial" w:cs="Arial"/>
          <w:b/>
          <w:sz w:val="20"/>
          <w:szCs w:val="20"/>
        </w:rPr>
        <w:t>aribas</w:t>
      </w:r>
      <w:proofErr w:type="spellEnd"/>
      <w:r w:rsidR="00500C9B">
        <w:rPr>
          <w:rFonts w:ascii="Arial" w:hAnsi="Arial" w:cs="Arial"/>
          <w:b/>
          <w:sz w:val="20"/>
          <w:szCs w:val="20"/>
        </w:rPr>
        <w:t xml:space="preserve"> </w:t>
      </w:r>
      <w:r w:rsidR="00947B77">
        <w:rPr>
          <w:rFonts w:ascii="Arial" w:hAnsi="Arial" w:cs="Arial"/>
          <w:b/>
          <w:sz w:val="20"/>
          <w:szCs w:val="20"/>
        </w:rPr>
        <w:t>Bank Polska S.A.</w:t>
      </w:r>
      <w:r w:rsidRPr="00CF3022">
        <w:rPr>
          <w:rFonts w:ascii="Arial" w:hAnsi="Arial" w:cs="Arial"/>
          <w:b/>
          <w:sz w:val="20"/>
          <w:szCs w:val="20"/>
        </w:rPr>
        <w:t xml:space="preserve"> nr rachunku: </w:t>
      </w:r>
      <w:r w:rsidR="00500C9B">
        <w:rPr>
          <w:rFonts w:ascii="Arial" w:hAnsi="Arial" w:cs="Arial"/>
          <w:b/>
          <w:sz w:val="20"/>
          <w:szCs w:val="20"/>
        </w:rPr>
        <w:t xml:space="preserve">92 1600 1055 1849 6184 9000 0011 </w:t>
      </w:r>
      <w:r w:rsidRPr="00CF3022">
        <w:rPr>
          <w:rFonts w:ascii="Arial" w:hAnsi="Arial" w:cs="Arial"/>
          <w:sz w:val="20"/>
          <w:szCs w:val="20"/>
        </w:rPr>
        <w:t xml:space="preserve"> najpóźniej do dnia i godziny składania ofert z wpisaniem na dowodzie wpłaty hasła:</w:t>
      </w:r>
      <w:r w:rsidRPr="00CF3022">
        <w:rPr>
          <w:rFonts w:ascii="Arial" w:hAnsi="Arial" w:cs="Arial"/>
          <w:b/>
          <w:sz w:val="20"/>
          <w:szCs w:val="20"/>
        </w:rPr>
        <w:t xml:space="preserve"> </w:t>
      </w:r>
      <w:r w:rsidR="00E446ED" w:rsidRPr="00CF3022">
        <w:rPr>
          <w:rFonts w:ascii="Arial" w:hAnsi="Arial" w:cs="Arial"/>
          <w:bCs/>
          <w:sz w:val="20"/>
          <w:szCs w:val="20"/>
        </w:rPr>
        <w:t>„</w:t>
      </w:r>
      <w:r w:rsidRPr="00500C9B">
        <w:rPr>
          <w:rFonts w:ascii="Arial" w:hAnsi="Arial" w:cs="Arial"/>
          <w:b/>
          <w:bCs/>
          <w:i/>
          <w:sz w:val="20"/>
          <w:szCs w:val="20"/>
        </w:rPr>
        <w:t>Wadium na przetarg nieograniczony nr sprawy: PRZZ</w:t>
      </w:r>
      <w:r w:rsidR="00A7268B" w:rsidRPr="00500C9B">
        <w:rPr>
          <w:rFonts w:ascii="Arial" w:hAnsi="Arial" w:cs="Arial"/>
          <w:b/>
          <w:bCs/>
          <w:i/>
          <w:sz w:val="20"/>
          <w:szCs w:val="20"/>
        </w:rPr>
        <w:t>/3</w:t>
      </w:r>
      <w:r w:rsidR="00500C9B" w:rsidRPr="00500C9B">
        <w:rPr>
          <w:rFonts w:ascii="Arial" w:hAnsi="Arial" w:cs="Arial"/>
          <w:b/>
          <w:bCs/>
          <w:i/>
          <w:sz w:val="20"/>
          <w:szCs w:val="20"/>
        </w:rPr>
        <w:t>949</w:t>
      </w:r>
      <w:r w:rsidRPr="00500C9B">
        <w:rPr>
          <w:rFonts w:ascii="Arial" w:hAnsi="Arial" w:cs="Arial"/>
          <w:b/>
          <w:bCs/>
          <w:i/>
          <w:sz w:val="20"/>
          <w:szCs w:val="20"/>
        </w:rPr>
        <w:t xml:space="preserve"> pn.: </w:t>
      </w:r>
      <w:r w:rsidR="00500C9B" w:rsidRPr="00500C9B">
        <w:rPr>
          <w:rFonts w:ascii="Arial" w:hAnsi="Arial" w:cs="Arial"/>
          <w:b/>
          <w:bCs/>
          <w:i/>
          <w:sz w:val="20"/>
          <w:szCs w:val="20"/>
        </w:rPr>
        <w:t>Eksploatacja urządzeń, instalacji i sieci centralnego ogrzewania, ciepłej wody użytkowej, wody pitnej, p.poż., wodnokanalizacyjnej oraz sprężonego powietrza na terenie WĘGLOKOKS KRAJ S.A.</w:t>
      </w:r>
      <w:r w:rsidR="00500C9B" w:rsidRPr="00500C9B">
        <w:rPr>
          <w:rFonts w:ascii="Arial" w:hAnsi="Arial" w:cs="Arial"/>
          <w:b/>
          <w:bCs/>
          <w:sz w:val="20"/>
          <w:szCs w:val="20"/>
        </w:rPr>
        <w:t>”</w:t>
      </w:r>
    </w:p>
    <w:p w14:paraId="1BB05BAF" w14:textId="39B9BCCC" w:rsidR="00364878" w:rsidRPr="00CF3022"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CF3022">
        <w:rPr>
          <w:rFonts w:ascii="Arial" w:hAnsi="Arial" w:cs="Arial"/>
          <w:sz w:val="20"/>
          <w:szCs w:val="20"/>
        </w:rPr>
        <w:t xml:space="preserve">Wykonawca zamierzający złożyć wadium w formie zaliczenia wierzytelności składa oświadczenie </w:t>
      </w:r>
      <w:r w:rsidRPr="00CF3022">
        <w:rPr>
          <w:rFonts w:ascii="Arial" w:hAnsi="Arial" w:cs="Arial"/>
          <w:sz w:val="20"/>
          <w:szCs w:val="20"/>
        </w:rPr>
        <w:br/>
        <w:t xml:space="preserve">o wyrażeniu zgody na zaliczenie wierzytelności przysługujących podmiotowi do WĘGLOKOKS KRAJ </w:t>
      </w:r>
      <w:r w:rsidRPr="00CF3022">
        <w:rPr>
          <w:rFonts w:ascii="Arial" w:hAnsi="Arial" w:cs="Arial"/>
          <w:sz w:val="20"/>
          <w:szCs w:val="20"/>
        </w:rPr>
        <w:br/>
        <w:t xml:space="preserve">S.A. ul. Gen. J. Ziętka, </w:t>
      </w:r>
      <w:r w:rsidR="00B741D5" w:rsidRPr="00CF3022">
        <w:rPr>
          <w:rFonts w:ascii="Arial" w:hAnsi="Arial" w:cs="Arial"/>
          <w:sz w:val="20"/>
          <w:szCs w:val="20"/>
        </w:rPr>
        <w:t>41</w:t>
      </w:r>
      <w:r w:rsidRPr="00CF3022">
        <w:rPr>
          <w:rFonts w:ascii="Arial" w:hAnsi="Arial" w:cs="Arial"/>
          <w:sz w:val="20"/>
          <w:szCs w:val="20"/>
        </w:rPr>
        <w:t xml:space="preserve">-940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t>
      </w:r>
      <w:r w:rsidRPr="00CF3022">
        <w:rPr>
          <w:rFonts w:ascii="Arial" w:hAnsi="Arial" w:cs="Arial"/>
          <w:sz w:val="20"/>
          <w:szCs w:val="20"/>
        </w:rPr>
        <w:br/>
        <w:t xml:space="preserve">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CF3022">
        <w:rPr>
          <w:rFonts w:ascii="Arial" w:hAnsi="Arial" w:cs="Arial"/>
          <w:b/>
          <w:sz w:val="20"/>
          <w:szCs w:val="20"/>
        </w:rPr>
        <w:t xml:space="preserve">Załącznik nr </w:t>
      </w:r>
      <w:r w:rsidR="00F223DB" w:rsidRPr="00CF3022">
        <w:rPr>
          <w:rFonts w:ascii="Arial" w:hAnsi="Arial" w:cs="Arial"/>
          <w:b/>
          <w:sz w:val="20"/>
          <w:szCs w:val="20"/>
        </w:rPr>
        <w:t>9</w:t>
      </w:r>
      <w:r w:rsidRPr="00CF3022">
        <w:rPr>
          <w:rFonts w:ascii="Arial" w:hAnsi="Arial" w:cs="Arial"/>
          <w:b/>
          <w:sz w:val="20"/>
          <w:szCs w:val="20"/>
        </w:rPr>
        <w:t xml:space="preserve"> </w:t>
      </w:r>
      <w:r w:rsidRPr="00CF3022">
        <w:rPr>
          <w:rFonts w:ascii="Arial" w:hAnsi="Arial" w:cs="Arial"/>
          <w:bCs/>
          <w:sz w:val="20"/>
          <w:szCs w:val="20"/>
        </w:rPr>
        <w:t>do SWZ.</w:t>
      </w:r>
    </w:p>
    <w:p w14:paraId="57BA0BEE" w14:textId="4B8C9A1F" w:rsidR="00364878" w:rsidRPr="005D22A5"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CF3022">
        <w:rPr>
          <w:rFonts w:ascii="Arial" w:hAnsi="Arial" w:cs="Arial"/>
          <w:sz w:val="20"/>
          <w:szCs w:val="20"/>
          <w:lang w:eastAsia="pl-PL"/>
        </w:rPr>
        <w:t>Zamawiający zwraca wadium wszystkim</w:t>
      </w:r>
      <w:r w:rsidRPr="005D22A5">
        <w:rPr>
          <w:rFonts w:ascii="Arial" w:hAnsi="Arial" w:cs="Arial"/>
          <w:sz w:val="20"/>
          <w:szCs w:val="20"/>
          <w:lang w:eastAsia="pl-PL"/>
        </w:rPr>
        <w:t xml:space="preserve"> Wykonawcom niezwłocznie po wyborze oferty najkorzystniejszej lub unieważnieniu postępowania z wyjątkiem Wykonawcy, </w:t>
      </w:r>
      <w:r w:rsidRPr="005D22A5">
        <w:rPr>
          <w:rFonts w:ascii="Arial" w:hAnsi="Arial" w:cs="Arial"/>
          <w:spacing w:val="-4"/>
          <w:sz w:val="20"/>
          <w:szCs w:val="20"/>
          <w:lang w:eastAsia="pl-PL"/>
        </w:rPr>
        <w:t>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76886F9" w14:textId="77777777" w:rsidR="00364878"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lang w:eastAsia="pl-PL"/>
        </w:rPr>
        <w:t>Wadium zwraca się w tej samej formie, w jakiej zostało wniesione.</w:t>
      </w:r>
    </w:p>
    <w:p w14:paraId="200ECC4F" w14:textId="77777777" w:rsidR="00364878" w:rsidRPr="00526314" w:rsidRDefault="00364878" w:rsidP="00414104">
      <w:pPr>
        <w:numPr>
          <w:ilvl w:val="0"/>
          <w:numId w:val="88"/>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lang w:eastAsia="pl-PL"/>
        </w:rPr>
        <w:t>Zamawiający może zatrzymać wadium wraz z odsetkami, jeżeli:</w:t>
      </w:r>
    </w:p>
    <w:p w14:paraId="72C0C1F8" w14:textId="77777777" w:rsidR="00364878" w:rsidRDefault="00364878" w:rsidP="00414104">
      <w:pPr>
        <w:numPr>
          <w:ilvl w:val="0"/>
          <w:numId w:val="89"/>
        </w:numPr>
        <w:tabs>
          <w:tab w:val="left" w:pos="426"/>
          <w:tab w:val="left" w:pos="1134"/>
        </w:tabs>
        <w:suppressAutoHyphens w:val="0"/>
        <w:adjustRightInd w:val="0"/>
        <w:ind w:hanging="11"/>
        <w:jc w:val="both"/>
        <w:textAlignment w:val="baseline"/>
        <w:rPr>
          <w:rFonts w:ascii="Arial" w:hAnsi="Arial" w:cs="Arial"/>
          <w:sz w:val="20"/>
          <w:szCs w:val="20"/>
          <w:lang w:eastAsia="pl-PL"/>
        </w:rPr>
      </w:pPr>
      <w:r w:rsidRPr="00333110">
        <w:rPr>
          <w:rFonts w:ascii="Arial" w:hAnsi="Arial" w:cs="Arial"/>
          <w:sz w:val="20"/>
          <w:szCs w:val="20"/>
          <w:lang w:eastAsia="pl-PL"/>
        </w:rPr>
        <w:t>Wykonawca odmówił podpisania umowy w sprawie Zamówienia na warunkach określonych w ofercie,</w:t>
      </w:r>
    </w:p>
    <w:p w14:paraId="67DE4E0A" w14:textId="77777777" w:rsidR="00364878" w:rsidRDefault="00364878" w:rsidP="00414104">
      <w:pPr>
        <w:numPr>
          <w:ilvl w:val="0"/>
          <w:numId w:val="89"/>
        </w:numPr>
        <w:tabs>
          <w:tab w:val="left" w:pos="426"/>
          <w:tab w:val="left" w:pos="1134"/>
        </w:tabs>
        <w:suppressAutoHyphens w:val="0"/>
        <w:adjustRightInd w:val="0"/>
        <w:ind w:hanging="11"/>
        <w:jc w:val="both"/>
        <w:textAlignment w:val="baseline"/>
        <w:rPr>
          <w:rFonts w:ascii="Arial" w:hAnsi="Arial" w:cs="Arial"/>
          <w:sz w:val="20"/>
          <w:szCs w:val="20"/>
          <w:lang w:eastAsia="pl-PL"/>
        </w:rPr>
      </w:pPr>
      <w:r w:rsidRPr="00526314">
        <w:rPr>
          <w:rFonts w:ascii="Arial" w:hAnsi="Arial" w:cs="Arial"/>
          <w:sz w:val="20"/>
          <w:szCs w:val="20"/>
          <w:lang w:eastAsia="pl-PL"/>
        </w:rPr>
        <w:lastRenderedPageBreak/>
        <w:t>Wykonawca nie wniósł zabezpieczenia należytego wykonania umowy, jeżeli żądanie to było objęte Specyfikacją Istotnych Warunków Zamówienia,</w:t>
      </w:r>
    </w:p>
    <w:p w14:paraId="5664B4B7" w14:textId="77777777" w:rsidR="00364878" w:rsidRDefault="00364878" w:rsidP="00414104">
      <w:pPr>
        <w:numPr>
          <w:ilvl w:val="0"/>
          <w:numId w:val="89"/>
        </w:numPr>
        <w:tabs>
          <w:tab w:val="left" w:pos="426"/>
          <w:tab w:val="left" w:pos="1134"/>
        </w:tabs>
        <w:suppressAutoHyphens w:val="0"/>
        <w:adjustRightInd w:val="0"/>
        <w:ind w:hanging="11"/>
        <w:jc w:val="both"/>
        <w:textAlignment w:val="baseline"/>
        <w:rPr>
          <w:rFonts w:ascii="Arial" w:hAnsi="Arial" w:cs="Arial"/>
          <w:sz w:val="20"/>
          <w:szCs w:val="20"/>
          <w:lang w:eastAsia="pl-PL"/>
        </w:rPr>
      </w:pPr>
      <w:r w:rsidRPr="00526314">
        <w:rPr>
          <w:rFonts w:ascii="Arial" w:hAnsi="Arial" w:cs="Arial"/>
          <w:sz w:val="20"/>
          <w:szCs w:val="20"/>
          <w:lang w:eastAsia="pl-PL"/>
        </w:rPr>
        <w:t>zawarcie umowy stało się niemożliwe z przyczyn leżących po stronie Wykonawcy,</w:t>
      </w:r>
    </w:p>
    <w:p w14:paraId="7075BD93" w14:textId="77777777" w:rsidR="00364878" w:rsidRDefault="00364878" w:rsidP="00414104">
      <w:pPr>
        <w:numPr>
          <w:ilvl w:val="0"/>
          <w:numId w:val="89"/>
        </w:numPr>
        <w:tabs>
          <w:tab w:val="left" w:pos="426"/>
          <w:tab w:val="left" w:pos="1134"/>
        </w:tabs>
        <w:suppressAutoHyphens w:val="0"/>
        <w:adjustRightInd w:val="0"/>
        <w:ind w:hanging="11"/>
        <w:jc w:val="both"/>
        <w:textAlignment w:val="baseline"/>
        <w:rPr>
          <w:rFonts w:ascii="Arial" w:hAnsi="Arial" w:cs="Arial"/>
          <w:sz w:val="20"/>
          <w:szCs w:val="20"/>
          <w:lang w:eastAsia="pl-PL"/>
        </w:rPr>
      </w:pPr>
      <w:r w:rsidRPr="00526314">
        <w:rPr>
          <w:rFonts w:ascii="Arial" w:hAnsi="Arial" w:cs="Arial"/>
          <w:sz w:val="20"/>
          <w:szCs w:val="20"/>
          <w:lang w:eastAsia="pl-PL"/>
        </w:rPr>
        <w:t>Wykonawca wycofał ofertę po terminie otwarcia ofert.</w:t>
      </w:r>
    </w:p>
    <w:p w14:paraId="6FF69C39" w14:textId="77777777" w:rsidR="00364878" w:rsidRPr="00526314" w:rsidRDefault="00364878" w:rsidP="00414104">
      <w:pPr>
        <w:numPr>
          <w:ilvl w:val="0"/>
          <w:numId w:val="89"/>
        </w:numPr>
        <w:tabs>
          <w:tab w:val="left" w:pos="426"/>
          <w:tab w:val="left" w:pos="1134"/>
        </w:tabs>
        <w:suppressAutoHyphens w:val="0"/>
        <w:adjustRightInd w:val="0"/>
        <w:ind w:hanging="11"/>
        <w:jc w:val="both"/>
        <w:textAlignment w:val="baseline"/>
        <w:rPr>
          <w:rFonts w:ascii="Arial" w:hAnsi="Arial" w:cs="Arial"/>
          <w:sz w:val="20"/>
          <w:szCs w:val="20"/>
          <w:lang w:eastAsia="pl-PL"/>
        </w:rPr>
      </w:pPr>
      <w:r w:rsidRPr="00526314">
        <w:rPr>
          <w:rFonts w:ascii="Arial" w:hAnsi="Arial" w:cs="Arial"/>
          <w:sz w:val="20"/>
          <w:szCs w:val="20"/>
          <w:lang w:eastAsia="pl-PL"/>
        </w:rPr>
        <w:t>Wykonawca zmienił ofertę, przy czym przez zmianę oferty nie należy rozumieć:</w:t>
      </w:r>
    </w:p>
    <w:p w14:paraId="62D41F3B" w14:textId="77777777" w:rsidR="00364878" w:rsidRPr="00B47907" w:rsidRDefault="00364878" w:rsidP="00414104">
      <w:pPr>
        <w:numPr>
          <w:ilvl w:val="1"/>
          <w:numId w:val="86"/>
        </w:numPr>
        <w:tabs>
          <w:tab w:val="num" w:pos="1418"/>
        </w:tabs>
        <w:suppressAutoHyphens w:val="0"/>
        <w:adjustRightInd w:val="0"/>
        <w:ind w:left="1418" w:hanging="284"/>
        <w:jc w:val="both"/>
        <w:textAlignment w:val="baseline"/>
        <w:rPr>
          <w:rFonts w:ascii="Arial" w:hAnsi="Arial" w:cs="Arial"/>
          <w:sz w:val="20"/>
          <w:szCs w:val="20"/>
          <w:lang w:eastAsia="pl-PL"/>
        </w:rPr>
      </w:pPr>
      <w:r w:rsidRPr="00333110">
        <w:rPr>
          <w:rFonts w:ascii="Arial"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7EBF0341" w14:textId="77777777" w:rsidR="00364878" w:rsidRPr="00333110" w:rsidRDefault="00364878" w:rsidP="00414104">
      <w:pPr>
        <w:numPr>
          <w:ilvl w:val="1"/>
          <w:numId w:val="86"/>
        </w:numPr>
        <w:tabs>
          <w:tab w:val="num" w:pos="1418"/>
        </w:tabs>
        <w:suppressAutoHyphens w:val="0"/>
        <w:adjustRightInd w:val="0"/>
        <w:ind w:left="1418" w:hanging="284"/>
        <w:jc w:val="both"/>
        <w:textAlignment w:val="baseline"/>
        <w:rPr>
          <w:rFonts w:ascii="Arial" w:hAnsi="Arial" w:cs="Arial"/>
          <w:sz w:val="20"/>
          <w:szCs w:val="20"/>
          <w:lang w:eastAsia="pl-PL"/>
        </w:rPr>
      </w:pPr>
      <w:r w:rsidRPr="00333110">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00ECD93E" w14:textId="77777777" w:rsidR="00364878" w:rsidRPr="006518EC" w:rsidRDefault="00364878" w:rsidP="00414104">
      <w:pPr>
        <w:numPr>
          <w:ilvl w:val="1"/>
          <w:numId w:val="86"/>
        </w:numPr>
        <w:tabs>
          <w:tab w:val="num" w:pos="1418"/>
        </w:tabs>
        <w:suppressAutoHyphens w:val="0"/>
        <w:adjustRightInd w:val="0"/>
        <w:ind w:left="1418" w:hanging="284"/>
        <w:jc w:val="both"/>
        <w:textAlignment w:val="baseline"/>
        <w:rPr>
          <w:rFonts w:ascii="Arial" w:hAnsi="Arial" w:cs="Arial"/>
          <w:sz w:val="20"/>
          <w:szCs w:val="20"/>
          <w:lang w:eastAsia="pl-PL"/>
        </w:rPr>
      </w:pPr>
      <w:r w:rsidRPr="00333110">
        <w:rPr>
          <w:rFonts w:ascii="Arial" w:hAnsi="Arial" w:cs="Arial"/>
          <w:sz w:val="20"/>
          <w:szCs w:val="20"/>
          <w:lang w:eastAsia="pl-PL"/>
        </w:rPr>
        <w:t>zmian korzystnych dla Zamawiającego, jeżeli nie dotyczą kryteriów oceny ofert,</w:t>
      </w:r>
    </w:p>
    <w:p w14:paraId="1956C01F" w14:textId="77777777" w:rsidR="00364878" w:rsidRPr="00333110" w:rsidRDefault="00364878" w:rsidP="00414104">
      <w:pPr>
        <w:numPr>
          <w:ilvl w:val="0"/>
          <w:numId w:val="90"/>
        </w:numPr>
        <w:tabs>
          <w:tab w:val="left" w:pos="426"/>
        </w:tabs>
        <w:suppressAutoHyphens w:val="0"/>
        <w:adjustRightInd w:val="0"/>
        <w:ind w:left="1134" w:hanging="425"/>
        <w:jc w:val="both"/>
        <w:textAlignment w:val="baseline"/>
        <w:rPr>
          <w:rFonts w:ascii="Arial" w:hAnsi="Arial" w:cs="Arial"/>
          <w:sz w:val="20"/>
          <w:szCs w:val="20"/>
          <w:lang w:eastAsia="pl-PL"/>
        </w:rPr>
      </w:pPr>
      <w:r w:rsidRPr="00333110">
        <w:rPr>
          <w:rFonts w:ascii="Arial" w:hAnsi="Arial" w:cs="Arial"/>
          <w:sz w:val="20"/>
          <w:szCs w:val="20"/>
          <w:lang w:eastAsia="pl-PL"/>
        </w:rPr>
        <w:t>Wykonawca nie uzupełnił dokumentów na wezwanie, o którym mowa w § 27</w:t>
      </w:r>
      <w:r w:rsidRPr="00333110">
        <w:rPr>
          <w:rFonts w:ascii="Arial" w:hAnsi="Arial" w:cs="Arial"/>
          <w:i/>
          <w:iCs/>
          <w:sz w:val="20"/>
          <w:szCs w:val="20"/>
          <w:lang w:eastAsia="pl-PL"/>
        </w:rPr>
        <w:t xml:space="preserve"> Regulaminu udzielania zamówień w WEGLOKOKS KRAJ </w:t>
      </w:r>
      <w:r>
        <w:rPr>
          <w:rFonts w:ascii="Arial" w:hAnsi="Arial" w:cs="Arial"/>
          <w:i/>
          <w:iCs/>
          <w:sz w:val="20"/>
          <w:szCs w:val="20"/>
          <w:lang w:eastAsia="pl-PL"/>
        </w:rPr>
        <w:t>S.A.</w:t>
      </w:r>
      <w:r w:rsidRPr="00333110">
        <w:rPr>
          <w:rFonts w:ascii="Arial" w:hAnsi="Arial" w:cs="Arial"/>
          <w:sz w:val="20"/>
          <w:szCs w:val="20"/>
          <w:lang w:eastAsia="pl-PL"/>
        </w:rPr>
        <w:t xml:space="preserve"> z uwzględnieniem ust. 3.</w:t>
      </w:r>
    </w:p>
    <w:p w14:paraId="30151944" w14:textId="77777777" w:rsidR="00364878" w:rsidRDefault="00364878" w:rsidP="00414104">
      <w:pPr>
        <w:numPr>
          <w:ilvl w:val="0"/>
          <w:numId w:val="91"/>
        </w:numPr>
        <w:suppressAutoHyphens w:val="0"/>
        <w:adjustRightInd w:val="0"/>
        <w:ind w:hanging="720"/>
        <w:jc w:val="both"/>
        <w:textAlignment w:val="baseline"/>
        <w:rPr>
          <w:rFonts w:ascii="Arial" w:hAnsi="Arial" w:cs="Arial"/>
          <w:sz w:val="20"/>
          <w:szCs w:val="20"/>
          <w:lang w:eastAsia="pl-PL"/>
        </w:rPr>
      </w:pPr>
      <w:r w:rsidRPr="00333110">
        <w:rPr>
          <w:rFonts w:ascii="Arial" w:hAnsi="Arial" w:cs="Arial"/>
          <w:sz w:val="20"/>
          <w:szCs w:val="20"/>
          <w:lang w:eastAsia="pl-PL"/>
        </w:rPr>
        <w:t>Po upływie terminu związania ofertą nie przysługuje prawo zatrzymania wadium.</w:t>
      </w:r>
    </w:p>
    <w:p w14:paraId="347706EE" w14:textId="77777777" w:rsidR="00364878" w:rsidRDefault="00364878" w:rsidP="00414104">
      <w:pPr>
        <w:numPr>
          <w:ilvl w:val="0"/>
          <w:numId w:val="91"/>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lang w:eastAsia="pl-PL"/>
        </w:rPr>
        <w:t>Jeżeli zachodzą podstawy do zatrzymania wadium w odniesieniu do części Zamówienia/zadania/ oferty częściowej zatrzymaniu podlega wadium odpowiadające tej części.</w:t>
      </w:r>
    </w:p>
    <w:p w14:paraId="5551A3A7" w14:textId="62CCC72B" w:rsidR="00364878" w:rsidRPr="00E04A72" w:rsidRDefault="00364878" w:rsidP="00414104">
      <w:pPr>
        <w:numPr>
          <w:ilvl w:val="0"/>
          <w:numId w:val="91"/>
        </w:numPr>
        <w:suppressAutoHyphens w:val="0"/>
        <w:adjustRightInd w:val="0"/>
        <w:ind w:hanging="720"/>
        <w:jc w:val="both"/>
        <w:textAlignment w:val="baseline"/>
        <w:rPr>
          <w:rFonts w:ascii="Arial" w:hAnsi="Arial" w:cs="Arial"/>
          <w:sz w:val="20"/>
          <w:szCs w:val="20"/>
          <w:lang w:eastAsia="pl-PL"/>
        </w:rPr>
      </w:pPr>
      <w:r w:rsidRPr="00526314">
        <w:rPr>
          <w:rFonts w:ascii="Arial" w:hAnsi="Arial" w:cs="Arial"/>
          <w:sz w:val="20"/>
          <w:szCs w:val="20"/>
          <w:lang w:eastAsia="pl-PL"/>
        </w:rPr>
        <w:t>W przypadku wniesienia wadium w formie innej niż pieniądz Zamawiający uprawniony jest do sprawdzenia prawidłowości jej wystawienia.</w:t>
      </w:r>
    </w:p>
    <w:p w14:paraId="38000EEE" w14:textId="77777777" w:rsidR="00364878" w:rsidRPr="001358E6" w:rsidRDefault="00364878" w:rsidP="00526314">
      <w:pPr>
        <w:suppressAutoHyphens w:val="0"/>
        <w:adjustRightInd w:val="0"/>
        <w:ind w:left="720"/>
        <w:jc w:val="both"/>
        <w:textAlignment w:val="baseline"/>
        <w:rPr>
          <w:rFonts w:ascii="Arial" w:hAnsi="Arial" w:cs="Arial"/>
          <w:sz w:val="20"/>
          <w:szCs w:val="20"/>
          <w:lang w:eastAsia="pl-PL"/>
        </w:rPr>
      </w:pPr>
    </w:p>
    <w:p w14:paraId="754986BE" w14:textId="77777777" w:rsidR="00DF09F9" w:rsidRPr="008667F1" w:rsidRDefault="0066387E" w:rsidP="00414104">
      <w:pPr>
        <w:numPr>
          <w:ilvl w:val="0"/>
          <w:numId w:val="51"/>
        </w:numPr>
        <w:tabs>
          <w:tab w:val="left" w:pos="709"/>
        </w:tabs>
        <w:ind w:hanging="578"/>
        <w:jc w:val="both"/>
        <w:rPr>
          <w:rFonts w:ascii="Arial" w:hAnsi="Arial" w:cs="Arial"/>
          <w:b/>
          <w:bCs/>
          <w:sz w:val="20"/>
          <w:szCs w:val="20"/>
        </w:rPr>
      </w:pPr>
      <w:r w:rsidRPr="001358E6">
        <w:rPr>
          <w:rFonts w:ascii="Arial" w:hAnsi="Arial" w:cs="Arial"/>
          <w:b/>
          <w:sz w:val="20"/>
          <w:szCs w:val="20"/>
        </w:rPr>
        <w:t>Zabezpieczenie należytego wykonania umowy.</w:t>
      </w:r>
    </w:p>
    <w:p w14:paraId="11BE5990" w14:textId="77777777" w:rsidR="008667F1" w:rsidRPr="00822232" w:rsidRDefault="008667F1" w:rsidP="008667F1">
      <w:pPr>
        <w:ind w:left="720"/>
        <w:jc w:val="both"/>
        <w:rPr>
          <w:rFonts w:ascii="Arial" w:hAnsi="Arial" w:cs="Arial"/>
          <w:sz w:val="20"/>
          <w:szCs w:val="20"/>
        </w:rPr>
      </w:pPr>
      <w:r w:rsidRPr="001358E6">
        <w:rPr>
          <w:rFonts w:ascii="Arial" w:hAnsi="Arial" w:cs="Arial"/>
          <w:sz w:val="20"/>
          <w:szCs w:val="20"/>
        </w:rPr>
        <w:t>Zamawiający odstępuje od wniesienia zabezpieczenia należytego wykonania umowy</w:t>
      </w:r>
      <w:r>
        <w:rPr>
          <w:rFonts w:ascii="Arial" w:hAnsi="Arial" w:cs="Arial"/>
          <w:sz w:val="20"/>
          <w:szCs w:val="20"/>
        </w:rPr>
        <w:t>.</w:t>
      </w:r>
    </w:p>
    <w:p w14:paraId="6379C4B6" w14:textId="77777777" w:rsidR="0066387E" w:rsidRPr="00954A07" w:rsidRDefault="0066387E" w:rsidP="0066387E">
      <w:pPr>
        <w:tabs>
          <w:tab w:val="left" w:pos="709"/>
        </w:tabs>
        <w:jc w:val="both"/>
        <w:rPr>
          <w:rFonts w:ascii="Arial" w:hAnsi="Arial" w:cs="Arial"/>
          <w:b/>
          <w:bCs/>
          <w:sz w:val="16"/>
          <w:szCs w:val="16"/>
        </w:rPr>
      </w:pPr>
    </w:p>
    <w:p w14:paraId="517C608B" w14:textId="77777777" w:rsidR="00C41192" w:rsidRPr="00A06D1B" w:rsidRDefault="009052C1" w:rsidP="00414104">
      <w:pPr>
        <w:numPr>
          <w:ilvl w:val="0"/>
          <w:numId w:val="51"/>
        </w:numPr>
        <w:tabs>
          <w:tab w:val="left" w:pos="709"/>
        </w:tabs>
        <w:ind w:hanging="578"/>
        <w:jc w:val="both"/>
        <w:rPr>
          <w:rFonts w:ascii="Arial" w:hAnsi="Arial" w:cs="Arial"/>
          <w:b/>
          <w:bCs/>
          <w:sz w:val="20"/>
          <w:szCs w:val="20"/>
        </w:rPr>
      </w:pPr>
      <w:r w:rsidRPr="001358E6">
        <w:rPr>
          <w:rFonts w:ascii="Arial" w:hAnsi="Arial" w:cs="Arial"/>
          <w:b/>
          <w:bCs/>
          <w:sz w:val="20"/>
          <w:szCs w:val="20"/>
        </w:rPr>
        <w:t>Sposób</w:t>
      </w:r>
      <w:r w:rsidRPr="00A06D1B">
        <w:rPr>
          <w:rFonts w:ascii="Arial" w:hAnsi="Arial" w:cs="Arial"/>
          <w:b/>
          <w:bCs/>
          <w:sz w:val="20"/>
          <w:szCs w:val="20"/>
        </w:rPr>
        <w:t xml:space="preserve"> uzyskania ceny ostatecznej.</w:t>
      </w:r>
    </w:p>
    <w:p w14:paraId="2B9099F3" w14:textId="77777777" w:rsidR="00097B30" w:rsidRPr="00A06D1B" w:rsidRDefault="00097B30" w:rsidP="00414104">
      <w:pPr>
        <w:numPr>
          <w:ilvl w:val="0"/>
          <w:numId w:val="56"/>
        </w:numPr>
        <w:suppressAutoHyphens w:val="0"/>
        <w:spacing w:line="220" w:lineRule="exact"/>
        <w:ind w:hanging="720"/>
        <w:jc w:val="both"/>
        <w:rPr>
          <w:rFonts w:ascii="Arial" w:hAnsi="Arial" w:cs="Arial"/>
          <w:sz w:val="20"/>
          <w:szCs w:val="20"/>
          <w:lang w:val="x-none"/>
        </w:rPr>
      </w:pPr>
      <w:r w:rsidRPr="00A06D1B">
        <w:rPr>
          <w:rFonts w:ascii="Arial" w:hAnsi="Arial" w:cs="Arial"/>
          <w:sz w:val="20"/>
          <w:szCs w:val="20"/>
        </w:rPr>
        <w:t xml:space="preserve">Oferta </w:t>
      </w:r>
      <w:r w:rsidRPr="00A06D1B">
        <w:rPr>
          <w:rFonts w:ascii="Arial" w:hAnsi="Arial" w:cs="Arial"/>
          <w:sz w:val="20"/>
          <w:szCs w:val="20"/>
          <w:lang w:val="x-none"/>
        </w:rPr>
        <w:t>ostateczn</w:t>
      </w:r>
      <w:r w:rsidRPr="00A06D1B">
        <w:rPr>
          <w:rFonts w:ascii="Arial" w:hAnsi="Arial" w:cs="Arial"/>
          <w:sz w:val="20"/>
          <w:szCs w:val="20"/>
        </w:rPr>
        <w:t>a uzyskiwana jest</w:t>
      </w:r>
      <w:r w:rsidRPr="00A06D1B">
        <w:rPr>
          <w:rFonts w:ascii="Arial" w:hAnsi="Arial" w:cs="Arial"/>
          <w:sz w:val="20"/>
          <w:szCs w:val="20"/>
          <w:lang w:val="x-none"/>
        </w:rPr>
        <w:t xml:space="preserve">: </w:t>
      </w:r>
    </w:p>
    <w:p w14:paraId="656ED6DE" w14:textId="77777777" w:rsidR="008671C5" w:rsidRPr="00A06D1B" w:rsidRDefault="00097B30" w:rsidP="008C1428">
      <w:pPr>
        <w:numPr>
          <w:ilvl w:val="2"/>
          <w:numId w:val="2"/>
        </w:numPr>
        <w:suppressAutoHyphens w:val="0"/>
        <w:spacing w:line="220" w:lineRule="exact"/>
        <w:ind w:left="1134" w:hanging="425"/>
        <w:jc w:val="both"/>
        <w:rPr>
          <w:rFonts w:ascii="Arial" w:hAnsi="Arial" w:cs="Arial"/>
          <w:sz w:val="20"/>
          <w:szCs w:val="20"/>
          <w:lang w:eastAsia="zh-CN"/>
        </w:rPr>
      </w:pPr>
      <w:r w:rsidRPr="00A06D1B">
        <w:rPr>
          <w:rFonts w:ascii="Arial" w:hAnsi="Arial" w:cs="Arial"/>
          <w:sz w:val="20"/>
          <w:szCs w:val="20"/>
          <w:lang w:eastAsia="zh-CN"/>
        </w:rPr>
        <w:t>spośród złożonych ofert,</w:t>
      </w:r>
    </w:p>
    <w:p w14:paraId="6835E973" w14:textId="68B00FAB" w:rsidR="008B49BA" w:rsidRPr="00DB2C89" w:rsidRDefault="00097B30" w:rsidP="008C1428">
      <w:pPr>
        <w:numPr>
          <w:ilvl w:val="2"/>
          <w:numId w:val="2"/>
        </w:numPr>
        <w:suppressAutoHyphens w:val="0"/>
        <w:spacing w:line="220" w:lineRule="exact"/>
        <w:ind w:left="1134" w:hanging="425"/>
        <w:jc w:val="both"/>
        <w:rPr>
          <w:rFonts w:ascii="Arial" w:hAnsi="Arial" w:cs="Arial"/>
          <w:sz w:val="20"/>
          <w:szCs w:val="20"/>
          <w:lang w:eastAsia="zh-CN"/>
        </w:rPr>
      </w:pPr>
      <w:r w:rsidRPr="00A06D1B">
        <w:rPr>
          <w:rFonts w:ascii="Arial" w:hAnsi="Arial" w:cs="Arial"/>
          <w:sz w:val="20"/>
          <w:szCs w:val="20"/>
        </w:rPr>
        <w:t xml:space="preserve">w drodze aukcji elektronicznej </w:t>
      </w:r>
      <w:r w:rsidRPr="00A06D1B">
        <w:rPr>
          <w:rFonts w:ascii="Arial" w:hAnsi="Arial" w:cs="Arial"/>
          <w:sz w:val="20"/>
          <w:szCs w:val="20"/>
          <w:lang w:eastAsia="zh-CN"/>
        </w:rPr>
        <w:t>wg zasad określonych w SWZ,</w:t>
      </w:r>
    </w:p>
    <w:p w14:paraId="7749C2B5" w14:textId="77777777" w:rsidR="008671C5" w:rsidRPr="00D43D9A" w:rsidRDefault="00097B30" w:rsidP="008C1428">
      <w:pPr>
        <w:numPr>
          <w:ilvl w:val="2"/>
          <w:numId w:val="2"/>
        </w:numPr>
        <w:suppressAutoHyphens w:val="0"/>
        <w:spacing w:line="220" w:lineRule="exact"/>
        <w:ind w:left="1134" w:hanging="425"/>
        <w:jc w:val="both"/>
        <w:rPr>
          <w:rFonts w:ascii="Arial" w:hAnsi="Arial" w:cs="Arial"/>
          <w:sz w:val="20"/>
          <w:szCs w:val="20"/>
          <w:lang w:eastAsia="zh-CN"/>
        </w:rPr>
      </w:pPr>
      <w:r w:rsidRPr="00A06D1B">
        <w:rPr>
          <w:rFonts w:ascii="Arial" w:hAnsi="Arial" w:cs="Arial"/>
          <w:sz w:val="20"/>
          <w:szCs w:val="20"/>
          <w:lang w:eastAsia="zh-CN"/>
        </w:rPr>
        <w:t xml:space="preserve">licytacji ustnej, </w:t>
      </w:r>
      <w:r w:rsidRPr="00A06D1B">
        <w:rPr>
          <w:rFonts w:ascii="Arial" w:hAnsi="Arial" w:cs="Arial"/>
          <w:sz w:val="20"/>
          <w:szCs w:val="20"/>
          <w:lang w:eastAsia="pl-PL"/>
        </w:rPr>
        <w:t xml:space="preserve">Wykonawcy, którzy nie uczestniczą w licytacji w formie ustnej przeprowadzonej </w:t>
      </w:r>
      <w:r w:rsidRPr="00A06D1B">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na </w:t>
      </w:r>
      <w:r w:rsidRPr="00D43D9A">
        <w:rPr>
          <w:rFonts w:ascii="Arial" w:hAnsi="Arial" w:cs="Arial"/>
          <w:sz w:val="20"/>
          <w:szCs w:val="20"/>
          <w:lang w:eastAsia="pl-PL"/>
        </w:rPr>
        <w:t>zaproszenie do licytacji Komisja Przetargowa przyjmuje ofertę wstępną jako ostateczną,</w:t>
      </w:r>
    </w:p>
    <w:p w14:paraId="63BF831A" w14:textId="77777777" w:rsidR="00623541" w:rsidRPr="00D43D9A" w:rsidRDefault="00097B30" w:rsidP="008C1428">
      <w:pPr>
        <w:numPr>
          <w:ilvl w:val="2"/>
          <w:numId w:val="2"/>
        </w:numPr>
        <w:suppressAutoHyphens w:val="0"/>
        <w:spacing w:line="220" w:lineRule="exact"/>
        <w:ind w:left="1134" w:hanging="425"/>
        <w:jc w:val="both"/>
        <w:rPr>
          <w:rFonts w:ascii="Arial" w:hAnsi="Arial" w:cs="Arial"/>
          <w:sz w:val="20"/>
          <w:szCs w:val="20"/>
          <w:lang w:eastAsia="zh-CN"/>
        </w:rPr>
      </w:pPr>
      <w:r w:rsidRPr="00D43D9A">
        <w:rPr>
          <w:rFonts w:ascii="Arial" w:hAnsi="Arial" w:cs="Arial"/>
          <w:sz w:val="20"/>
          <w:szCs w:val="20"/>
          <w:lang w:eastAsia="zh-CN"/>
        </w:rPr>
        <w:t>negocjacji.</w:t>
      </w:r>
    </w:p>
    <w:p w14:paraId="45156545" w14:textId="77777777" w:rsidR="00097B30" w:rsidRPr="00D43D9A" w:rsidRDefault="00097B30" w:rsidP="00414104">
      <w:pPr>
        <w:numPr>
          <w:ilvl w:val="0"/>
          <w:numId w:val="56"/>
        </w:numPr>
        <w:suppressAutoHyphens w:val="0"/>
        <w:spacing w:line="220" w:lineRule="exact"/>
        <w:ind w:hanging="720"/>
        <w:jc w:val="both"/>
        <w:rPr>
          <w:rFonts w:ascii="Arial" w:hAnsi="Arial" w:cs="Arial"/>
          <w:sz w:val="20"/>
          <w:szCs w:val="20"/>
          <w:lang w:eastAsia="pl-PL"/>
        </w:rPr>
      </w:pPr>
      <w:r w:rsidRPr="00D43D9A">
        <w:rPr>
          <w:rFonts w:ascii="Arial" w:hAnsi="Arial" w:cs="Arial"/>
          <w:sz w:val="20"/>
          <w:szCs w:val="20"/>
          <w:lang w:eastAsia="pl-PL"/>
        </w:rPr>
        <w:t xml:space="preserve">Do aukcji elektronicznej, licytacji ustnej, negocjacji Zamawiający nie zaprasza Wykonawców, którzy </w:t>
      </w:r>
      <w:r w:rsidRPr="00D43D9A">
        <w:rPr>
          <w:rFonts w:ascii="Arial" w:hAnsi="Arial" w:cs="Arial"/>
          <w:sz w:val="20"/>
          <w:szCs w:val="20"/>
          <w:lang w:eastAsia="pl-PL"/>
        </w:rPr>
        <w:br/>
        <w:t xml:space="preserve">w ocenie Komisji przetargowej nie spełniają warunków udziału w postępowaniu lub ich oferta podlega odrzuceniu. </w:t>
      </w:r>
    </w:p>
    <w:p w14:paraId="60DAE653" w14:textId="77777777" w:rsidR="00DB2C89" w:rsidRPr="008C1428" w:rsidRDefault="00097B30" w:rsidP="00414104">
      <w:pPr>
        <w:numPr>
          <w:ilvl w:val="0"/>
          <w:numId w:val="56"/>
        </w:numPr>
        <w:suppressAutoHyphens w:val="0"/>
        <w:adjustRightInd w:val="0"/>
        <w:spacing w:after="120" w:line="220" w:lineRule="exact"/>
        <w:ind w:right="-23" w:hanging="720"/>
        <w:jc w:val="both"/>
        <w:textAlignment w:val="baseline"/>
        <w:outlineLvl w:val="0"/>
        <w:rPr>
          <w:rFonts w:ascii="Arial" w:hAnsi="Arial" w:cs="Arial"/>
          <w:sz w:val="16"/>
          <w:szCs w:val="16"/>
          <w:lang w:eastAsia="pl-PL"/>
        </w:rPr>
      </w:pPr>
      <w:r w:rsidRPr="00DB2C89">
        <w:rPr>
          <w:rFonts w:ascii="Arial" w:hAnsi="Arial" w:cs="Arial"/>
          <w:sz w:val="20"/>
          <w:szCs w:val="20"/>
          <w:lang w:eastAsia="pl-PL"/>
        </w:rPr>
        <w:t xml:space="preserve">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 </w:t>
      </w:r>
    </w:p>
    <w:p w14:paraId="48C2EB53" w14:textId="77777777" w:rsidR="005602CF" w:rsidRPr="00A06D1B" w:rsidRDefault="009052C1" w:rsidP="00414104">
      <w:pPr>
        <w:widowControl w:val="0"/>
        <w:numPr>
          <w:ilvl w:val="0"/>
          <w:numId w:val="51"/>
        </w:numPr>
        <w:suppressAutoHyphens w:val="0"/>
        <w:ind w:hanging="436"/>
        <w:rPr>
          <w:rFonts w:ascii="Arial" w:hAnsi="Arial" w:cs="Arial"/>
          <w:i/>
          <w:iCs/>
          <w:sz w:val="20"/>
          <w:szCs w:val="20"/>
        </w:rPr>
      </w:pPr>
      <w:r w:rsidRPr="00A06D1B">
        <w:rPr>
          <w:rFonts w:ascii="Arial" w:hAnsi="Arial" w:cs="Arial"/>
          <w:b/>
          <w:bCs/>
          <w:sz w:val="20"/>
          <w:szCs w:val="20"/>
        </w:rPr>
        <w:t>Zasady wyboru</w:t>
      </w:r>
      <w:r w:rsidR="006B67FE" w:rsidRPr="00A06D1B">
        <w:rPr>
          <w:rFonts w:ascii="Arial" w:hAnsi="Arial" w:cs="Arial"/>
          <w:b/>
          <w:bCs/>
          <w:sz w:val="20"/>
          <w:szCs w:val="20"/>
        </w:rPr>
        <w:t xml:space="preserve"> najkorzystniejszej oferty z zastosowaniem aukcji elektronicznej</w:t>
      </w:r>
      <w:r w:rsidRPr="00A06D1B">
        <w:rPr>
          <w:rFonts w:ascii="Arial" w:hAnsi="Arial" w:cs="Arial"/>
          <w:b/>
          <w:bCs/>
          <w:sz w:val="20"/>
          <w:szCs w:val="20"/>
        </w:rPr>
        <w:t xml:space="preserve"> </w:t>
      </w:r>
      <w:r w:rsidRPr="00A06D1B">
        <w:rPr>
          <w:rFonts w:ascii="Arial" w:hAnsi="Arial" w:cs="Arial"/>
          <w:i/>
          <w:iCs/>
          <w:sz w:val="20"/>
          <w:szCs w:val="20"/>
        </w:rPr>
        <w:t>– jeżeli dotyczy.</w:t>
      </w:r>
      <w:r w:rsidR="001C40D8" w:rsidRPr="00A06D1B">
        <w:rPr>
          <w:rFonts w:ascii="Arial" w:hAnsi="Arial" w:cs="Arial"/>
          <w:i/>
          <w:iCs/>
          <w:sz w:val="20"/>
          <w:szCs w:val="20"/>
        </w:rPr>
        <w:t xml:space="preserve"> </w:t>
      </w:r>
    </w:p>
    <w:p w14:paraId="78CA9B93" w14:textId="77777777" w:rsidR="00E87906" w:rsidRPr="00A06D1B" w:rsidRDefault="00E87906" w:rsidP="008537F7">
      <w:pPr>
        <w:numPr>
          <w:ilvl w:val="0"/>
          <w:numId w:val="15"/>
        </w:numPr>
        <w:suppressAutoHyphens w:val="0"/>
        <w:ind w:left="709" w:hanging="709"/>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001836D4" w:rsidRPr="00A06D1B">
        <w:rPr>
          <w:rFonts w:ascii="Arial" w:hAnsi="Arial" w:cs="Arial"/>
          <w:sz w:val="20"/>
          <w:szCs w:val="20"/>
          <w:lang w:eastAsia="pl-PL"/>
        </w:rPr>
        <w:t>,</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0FBF6119" w14:textId="77777777" w:rsidR="00E87906" w:rsidRPr="00A06D1B" w:rsidRDefault="00E87906" w:rsidP="008537F7">
      <w:pPr>
        <w:numPr>
          <w:ilvl w:val="0"/>
          <w:numId w:val="15"/>
        </w:numPr>
        <w:suppressAutoHyphens w:val="0"/>
        <w:ind w:left="426" w:hanging="426"/>
        <w:jc w:val="both"/>
        <w:rPr>
          <w:rFonts w:ascii="Arial" w:hAnsi="Arial" w:cs="Arial"/>
          <w:sz w:val="20"/>
          <w:szCs w:val="20"/>
        </w:rPr>
      </w:pPr>
      <w:r w:rsidRPr="00A06D1B">
        <w:rPr>
          <w:rFonts w:ascii="Arial" w:hAnsi="Arial" w:cs="Arial"/>
          <w:sz w:val="20"/>
          <w:szCs w:val="20"/>
        </w:rPr>
        <w:t xml:space="preserve">     Zamawiający, w toku aukcji elektronicznej, stosować będzie kryterium ceny.</w:t>
      </w:r>
    </w:p>
    <w:p w14:paraId="3BFCB7F3" w14:textId="77777777" w:rsidR="00E87906" w:rsidRPr="00A06D1B" w:rsidRDefault="00E87906" w:rsidP="008537F7">
      <w:pPr>
        <w:numPr>
          <w:ilvl w:val="0"/>
          <w:numId w:val="15"/>
        </w:numPr>
        <w:suppressAutoHyphens w:val="0"/>
        <w:ind w:left="0" w:firstLine="0"/>
        <w:jc w:val="both"/>
        <w:rPr>
          <w:rFonts w:ascii="Arial" w:hAnsi="Arial" w:cs="Arial"/>
          <w:sz w:val="20"/>
          <w:szCs w:val="20"/>
        </w:rPr>
      </w:pPr>
      <w:r w:rsidRPr="00A06D1B">
        <w:rPr>
          <w:rFonts w:ascii="Arial" w:hAnsi="Arial" w:cs="Arial"/>
          <w:sz w:val="20"/>
          <w:szCs w:val="20"/>
        </w:rPr>
        <w:t>Wymagania sprzętowe:</w:t>
      </w:r>
    </w:p>
    <w:p w14:paraId="6929C422" w14:textId="77777777" w:rsidR="00E87906" w:rsidRPr="00A06D1B" w:rsidRDefault="00E87906" w:rsidP="00414104">
      <w:pPr>
        <w:widowControl w:val="0"/>
        <w:numPr>
          <w:ilvl w:val="0"/>
          <w:numId w:val="57"/>
        </w:numPr>
        <w:tabs>
          <w:tab w:val="left" w:pos="720"/>
          <w:tab w:val="left" w:pos="1134"/>
        </w:tabs>
        <w:autoSpaceDE w:val="0"/>
        <w:autoSpaceDN w:val="0"/>
        <w:adjustRightInd w:val="0"/>
        <w:ind w:hanging="11"/>
        <w:jc w:val="both"/>
        <w:rPr>
          <w:rFonts w:ascii="Arial" w:hAnsi="Arial" w:cs="Arial"/>
          <w:sz w:val="20"/>
          <w:szCs w:val="20"/>
        </w:rPr>
      </w:pPr>
      <w:r w:rsidRPr="00A06D1B">
        <w:rPr>
          <w:rFonts w:ascii="Arial" w:hAnsi="Arial" w:cs="Arial"/>
          <w:sz w:val="20"/>
          <w:szCs w:val="20"/>
        </w:rPr>
        <w:t>komputer klasy PC z dostępem do Internetu,</w:t>
      </w:r>
    </w:p>
    <w:p w14:paraId="02564AE9" w14:textId="77777777" w:rsidR="00E87906" w:rsidRPr="00A06D1B" w:rsidRDefault="00E87906" w:rsidP="00414104">
      <w:pPr>
        <w:widowControl w:val="0"/>
        <w:numPr>
          <w:ilvl w:val="0"/>
          <w:numId w:val="57"/>
        </w:numPr>
        <w:tabs>
          <w:tab w:val="left" w:pos="720"/>
          <w:tab w:val="left" w:pos="1134"/>
        </w:tabs>
        <w:autoSpaceDE w:val="0"/>
        <w:autoSpaceDN w:val="0"/>
        <w:adjustRightInd w:val="0"/>
        <w:ind w:hanging="11"/>
        <w:jc w:val="both"/>
        <w:rPr>
          <w:rFonts w:ascii="Arial" w:hAnsi="Arial" w:cs="Arial"/>
          <w:sz w:val="20"/>
          <w:szCs w:val="20"/>
        </w:rPr>
      </w:pPr>
      <w:r w:rsidRPr="00A06D1B">
        <w:rPr>
          <w:rFonts w:ascii="Arial" w:hAnsi="Arial" w:cs="Arial"/>
          <w:sz w:val="20"/>
          <w:szCs w:val="20"/>
        </w:rPr>
        <w:t xml:space="preserve">przeglądarka internetowa:   </w:t>
      </w:r>
    </w:p>
    <w:p w14:paraId="4384781A" w14:textId="77777777" w:rsidR="00E87906" w:rsidRPr="00A06D1B" w:rsidRDefault="00E87906" w:rsidP="00414104">
      <w:pPr>
        <w:widowControl w:val="0"/>
        <w:numPr>
          <w:ilvl w:val="0"/>
          <w:numId w:val="58"/>
        </w:numPr>
        <w:tabs>
          <w:tab w:val="left" w:pos="720"/>
        </w:tabs>
        <w:suppressAutoHyphens w:val="0"/>
        <w:autoSpaceDE w:val="0"/>
        <w:autoSpaceDN w:val="0"/>
        <w:adjustRightInd w:val="0"/>
        <w:ind w:firstLine="74"/>
        <w:jc w:val="both"/>
        <w:rPr>
          <w:rFonts w:ascii="Arial" w:hAnsi="Arial" w:cs="Arial"/>
          <w:sz w:val="20"/>
          <w:szCs w:val="20"/>
        </w:rPr>
      </w:pPr>
      <w:r w:rsidRPr="00A06D1B">
        <w:rPr>
          <w:rFonts w:ascii="Arial" w:hAnsi="Arial" w:cs="Arial"/>
          <w:sz w:val="20"/>
          <w:szCs w:val="20"/>
        </w:rPr>
        <w:t>Internet Explorer 6.0 lub wyższa,</w:t>
      </w:r>
    </w:p>
    <w:p w14:paraId="4C0064C6" w14:textId="77777777" w:rsidR="00E87906" w:rsidRPr="00A06D1B" w:rsidRDefault="00E87906" w:rsidP="00414104">
      <w:pPr>
        <w:widowControl w:val="0"/>
        <w:numPr>
          <w:ilvl w:val="0"/>
          <w:numId w:val="58"/>
        </w:numPr>
        <w:tabs>
          <w:tab w:val="left" w:pos="720"/>
        </w:tabs>
        <w:suppressAutoHyphens w:val="0"/>
        <w:autoSpaceDE w:val="0"/>
        <w:autoSpaceDN w:val="0"/>
        <w:adjustRightInd w:val="0"/>
        <w:ind w:firstLine="74"/>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4626DCEA" w14:textId="77777777" w:rsidR="00E87906" w:rsidRPr="00A06D1B" w:rsidRDefault="00E87906" w:rsidP="00E87906">
      <w:pPr>
        <w:tabs>
          <w:tab w:val="num" w:pos="180"/>
          <w:tab w:val="left" w:pos="720"/>
        </w:tabs>
        <w:ind w:firstLine="720"/>
        <w:jc w:val="both"/>
        <w:outlineLvl w:val="0"/>
        <w:rPr>
          <w:rFonts w:ascii="Arial" w:hAnsi="Arial" w:cs="Arial"/>
          <w:color w:val="000000"/>
          <w:sz w:val="20"/>
          <w:szCs w:val="20"/>
        </w:rPr>
      </w:pPr>
      <w:r w:rsidRPr="00A06D1B">
        <w:rPr>
          <w:rFonts w:ascii="Arial" w:hAnsi="Arial" w:cs="Arial"/>
          <w:color w:val="000000"/>
          <w:sz w:val="20"/>
          <w:szCs w:val="20"/>
        </w:rPr>
        <w:t>c) włączona obsługa JavaScript i obiektów ActiveX.</w:t>
      </w:r>
    </w:p>
    <w:p w14:paraId="5BF5E6CE" w14:textId="77777777" w:rsidR="00E87906" w:rsidRPr="00A06D1B" w:rsidRDefault="00E87906" w:rsidP="008537F7">
      <w:pPr>
        <w:numPr>
          <w:ilvl w:val="0"/>
          <w:numId w:val="15"/>
        </w:numPr>
        <w:ind w:left="709" w:hanging="709"/>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03A458F6" w14:textId="77777777" w:rsidR="00E87906" w:rsidRPr="00A06D1B" w:rsidRDefault="00E87906" w:rsidP="008537F7">
      <w:pPr>
        <w:numPr>
          <w:ilvl w:val="0"/>
          <w:numId w:val="15"/>
        </w:numPr>
        <w:ind w:left="709" w:hanging="709"/>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52F58CF7" w14:textId="77777777" w:rsidR="00E87906" w:rsidRPr="00A06D1B" w:rsidRDefault="00E87906" w:rsidP="008537F7">
      <w:pPr>
        <w:numPr>
          <w:ilvl w:val="0"/>
          <w:numId w:val="15"/>
        </w:numPr>
        <w:ind w:left="709" w:hanging="709"/>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312DB107" w14:textId="4555F6C7" w:rsidR="00A024E3" w:rsidRPr="00A06D1B" w:rsidRDefault="00E87906" w:rsidP="008537F7">
      <w:pPr>
        <w:numPr>
          <w:ilvl w:val="0"/>
          <w:numId w:val="15"/>
        </w:numPr>
        <w:ind w:left="709" w:hanging="709"/>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w szczególności po jego stronie aukcja obarczona jest wadą. O terminie rozpoczęcia nowej aukcji Zamawiający powiadomi w sposób określony w SWZ.</w:t>
      </w:r>
    </w:p>
    <w:p w14:paraId="40ED3674" w14:textId="77777777" w:rsidR="00E87906" w:rsidRPr="00A06D1B" w:rsidRDefault="00E87906" w:rsidP="008537F7">
      <w:pPr>
        <w:numPr>
          <w:ilvl w:val="0"/>
          <w:numId w:val="15"/>
        </w:numPr>
        <w:ind w:left="709" w:hanging="709"/>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2" w:history="1">
        <w:r w:rsidRPr="00A06D1B">
          <w:rPr>
            <w:rFonts w:ascii="Arial" w:hAnsi="Arial" w:cs="Arial"/>
            <w:b/>
            <w:sz w:val="20"/>
            <w:szCs w:val="20"/>
            <w:u w:val="single"/>
          </w:rPr>
          <w:t>zgłoszenie@coig.pl</w:t>
        </w:r>
      </w:hyperlink>
      <w:r w:rsidRPr="00A06D1B">
        <w:rPr>
          <w:rFonts w:ascii="Arial" w:hAnsi="Arial" w:cs="Arial"/>
          <w:b/>
          <w:sz w:val="20"/>
          <w:szCs w:val="20"/>
          <w:u w:val="single"/>
        </w:rPr>
        <w:t>.</w:t>
      </w:r>
    </w:p>
    <w:p w14:paraId="674EE2F8" w14:textId="77777777" w:rsidR="00533741" w:rsidRPr="00954A07" w:rsidRDefault="00533741" w:rsidP="006114DE">
      <w:pPr>
        <w:tabs>
          <w:tab w:val="left" w:pos="709"/>
        </w:tabs>
        <w:jc w:val="both"/>
        <w:rPr>
          <w:rFonts w:ascii="Arial" w:hAnsi="Arial" w:cs="Arial"/>
          <w:sz w:val="16"/>
          <w:szCs w:val="16"/>
        </w:rPr>
      </w:pPr>
    </w:p>
    <w:p w14:paraId="58663456" w14:textId="77777777" w:rsidR="00A92947" w:rsidRPr="001358E6" w:rsidRDefault="00420EB4" w:rsidP="00624674">
      <w:pPr>
        <w:pStyle w:val="Tekstpodstawowywcity21"/>
        <w:numPr>
          <w:ilvl w:val="0"/>
          <w:numId w:val="96"/>
        </w:numPr>
        <w:tabs>
          <w:tab w:val="clear" w:pos="1701"/>
        </w:tabs>
        <w:spacing w:line="240" w:lineRule="auto"/>
        <w:ind w:left="709" w:hanging="425"/>
        <w:rPr>
          <w:rFonts w:ascii="Arial" w:hAnsi="Arial" w:cs="Arial"/>
          <w:sz w:val="20"/>
          <w:szCs w:val="20"/>
        </w:rPr>
      </w:pPr>
      <w:r w:rsidRPr="001358E6">
        <w:rPr>
          <w:rFonts w:ascii="Arial" w:hAnsi="Arial" w:cs="Arial"/>
          <w:sz w:val="20"/>
          <w:szCs w:val="20"/>
        </w:rPr>
        <w:t>Kryterium oceny oferty.</w:t>
      </w:r>
      <w:r w:rsidR="002319E6" w:rsidRPr="001358E6">
        <w:rPr>
          <w:rFonts w:ascii="Arial" w:hAnsi="Arial" w:cs="Arial"/>
          <w:sz w:val="20"/>
          <w:szCs w:val="20"/>
        </w:rPr>
        <w:t xml:space="preserve"> </w:t>
      </w:r>
    </w:p>
    <w:p w14:paraId="63F2A4D3" w14:textId="77777777" w:rsidR="00A92947" w:rsidRPr="001358E6" w:rsidRDefault="00A92947" w:rsidP="00414104">
      <w:pPr>
        <w:pStyle w:val="Tekstpodstawowywcity21"/>
        <w:numPr>
          <w:ilvl w:val="0"/>
          <w:numId w:val="93"/>
        </w:numPr>
        <w:tabs>
          <w:tab w:val="clear" w:pos="1701"/>
          <w:tab w:val="left" w:pos="709"/>
        </w:tabs>
        <w:spacing w:line="220" w:lineRule="exact"/>
        <w:ind w:hanging="720"/>
        <w:rPr>
          <w:rFonts w:ascii="Arial" w:hAnsi="Arial" w:cs="Arial"/>
          <w:sz w:val="20"/>
          <w:szCs w:val="20"/>
          <w:lang w:eastAsia="pl-PL"/>
        </w:rPr>
      </w:pPr>
      <w:r w:rsidRPr="001358E6">
        <w:rPr>
          <w:rFonts w:ascii="Arial" w:hAnsi="Arial" w:cs="Arial"/>
          <w:b w:val="0"/>
          <w:bCs/>
          <w:sz w:val="20"/>
          <w:szCs w:val="20"/>
          <w:lang w:eastAsia="pl-PL"/>
        </w:rPr>
        <w:t xml:space="preserve">Kryterium oceny jest najniższa cena </w:t>
      </w:r>
      <w:r w:rsidRPr="001358E6">
        <w:rPr>
          <w:rFonts w:ascii="Arial" w:hAnsi="Arial" w:cs="Arial"/>
          <w:sz w:val="20"/>
          <w:szCs w:val="20"/>
          <w:lang w:eastAsia="pl-PL"/>
        </w:rPr>
        <w:t xml:space="preserve"> - 100 % </w:t>
      </w:r>
    </w:p>
    <w:p w14:paraId="6EAA2DD5" w14:textId="77777777" w:rsidR="00A92947" w:rsidRPr="001358E6" w:rsidRDefault="00A92947" w:rsidP="00414104">
      <w:pPr>
        <w:pStyle w:val="Tekstpodstawowywcity21"/>
        <w:numPr>
          <w:ilvl w:val="0"/>
          <w:numId w:val="9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lastRenderedPageBreak/>
        <w:t>Ocenie według kryterium zostaną poddane jedynie oferty nie podlegające odrzuceniu.</w:t>
      </w:r>
    </w:p>
    <w:p w14:paraId="11AD35E6" w14:textId="77777777" w:rsidR="00A92947" w:rsidRPr="001358E6" w:rsidRDefault="00A92947" w:rsidP="00414104">
      <w:pPr>
        <w:pStyle w:val="Tekstpodstawowywcity21"/>
        <w:numPr>
          <w:ilvl w:val="0"/>
          <w:numId w:val="9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zamówienia.</w:t>
      </w:r>
    </w:p>
    <w:p w14:paraId="3CF97339" w14:textId="77777777" w:rsidR="00A92947" w:rsidRPr="00954A07" w:rsidRDefault="00A92947" w:rsidP="00414104">
      <w:pPr>
        <w:pStyle w:val="Tekstpodstawowywcity21"/>
        <w:numPr>
          <w:ilvl w:val="0"/>
          <w:numId w:val="93"/>
        </w:numPr>
        <w:tabs>
          <w:tab w:val="clear" w:pos="1701"/>
          <w:tab w:val="left" w:pos="709"/>
        </w:tabs>
        <w:spacing w:line="220" w:lineRule="exact"/>
        <w:ind w:hanging="720"/>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w:t>
      </w:r>
      <w:r w:rsidRPr="00954A07">
        <w:rPr>
          <w:rFonts w:ascii="Arial" w:hAnsi="Arial" w:cs="Arial"/>
          <w:b w:val="0"/>
          <w:bCs/>
          <w:sz w:val="20"/>
          <w:szCs w:val="20"/>
          <w:lang w:eastAsia="pl-PL"/>
        </w:rPr>
        <w:t xml:space="preserve">uzyskania ostatecznej ceny Zamawiający przewiduje możliwość przeprowadzenia uzgodnień prowadzących do obniżenia cen z Wykonawcą, który złożył najkorzystniejszą ofertę. Zaproponowanie </w:t>
      </w:r>
      <w:r w:rsidRPr="00954A07">
        <w:rPr>
          <w:rFonts w:ascii="Arial" w:hAnsi="Arial" w:cs="Arial"/>
          <w:b w:val="0"/>
          <w:bCs/>
          <w:sz w:val="20"/>
          <w:szCs w:val="20"/>
          <w:lang w:eastAsia="pl-PL"/>
        </w:rPr>
        <w:br/>
        <w:t xml:space="preserve">w toku uzgodnień mniej korzystnych dla Zamawiającego warunków i cen zostanie potraktowane jako zmiana oferty.  </w:t>
      </w:r>
    </w:p>
    <w:p w14:paraId="48C6342A" w14:textId="77777777" w:rsidR="00A92947" w:rsidRPr="00954A07" w:rsidRDefault="00A92947" w:rsidP="00A92947">
      <w:pPr>
        <w:pStyle w:val="Tekstpodstawowywcity21"/>
        <w:spacing w:line="240" w:lineRule="auto"/>
        <w:ind w:left="0"/>
        <w:rPr>
          <w:rFonts w:ascii="Arial" w:hAnsi="Arial" w:cs="Arial"/>
          <w:b w:val="0"/>
          <w:bCs/>
          <w:sz w:val="16"/>
          <w:szCs w:val="16"/>
        </w:rPr>
      </w:pPr>
    </w:p>
    <w:p w14:paraId="76CBFCA8" w14:textId="77777777" w:rsidR="004A14F8" w:rsidRPr="005D22A5" w:rsidRDefault="004A14F8" w:rsidP="00414104">
      <w:pPr>
        <w:numPr>
          <w:ilvl w:val="0"/>
          <w:numId w:val="96"/>
        </w:numPr>
        <w:tabs>
          <w:tab w:val="left" w:pos="720"/>
          <w:tab w:val="left" w:pos="1440"/>
        </w:tabs>
        <w:ind w:hanging="502"/>
        <w:jc w:val="both"/>
        <w:rPr>
          <w:rFonts w:ascii="Arial" w:hAnsi="Arial" w:cs="Arial"/>
          <w:b/>
          <w:sz w:val="20"/>
          <w:szCs w:val="20"/>
        </w:rPr>
      </w:pPr>
      <w:r w:rsidRPr="00954A07">
        <w:rPr>
          <w:rFonts w:ascii="Arial" w:hAnsi="Arial" w:cs="Arial"/>
          <w:b/>
          <w:sz w:val="20"/>
          <w:szCs w:val="20"/>
        </w:rPr>
        <w:t xml:space="preserve">Warunki </w:t>
      </w:r>
      <w:r w:rsidRPr="005D22A5">
        <w:rPr>
          <w:rFonts w:ascii="Arial" w:hAnsi="Arial" w:cs="Arial"/>
          <w:b/>
          <w:sz w:val="20"/>
          <w:szCs w:val="20"/>
        </w:rPr>
        <w:t>umowy.</w:t>
      </w:r>
    </w:p>
    <w:p w14:paraId="0AA8AB3A" w14:textId="5B4406BA" w:rsidR="0050515E" w:rsidRPr="005D22A5" w:rsidRDefault="004A14F8" w:rsidP="00414104">
      <w:pPr>
        <w:numPr>
          <w:ilvl w:val="0"/>
          <w:numId w:val="59"/>
        </w:numPr>
        <w:tabs>
          <w:tab w:val="left" w:pos="709"/>
          <w:tab w:val="left" w:pos="1440"/>
        </w:tabs>
        <w:spacing w:line="220" w:lineRule="exact"/>
        <w:ind w:hanging="720"/>
        <w:jc w:val="both"/>
        <w:rPr>
          <w:rFonts w:ascii="Arial" w:hAnsi="Arial" w:cs="Arial"/>
          <w:bCs/>
          <w:sz w:val="20"/>
          <w:szCs w:val="20"/>
        </w:rPr>
      </w:pPr>
      <w:r w:rsidRPr="005D22A5">
        <w:rPr>
          <w:rFonts w:ascii="Arial" w:hAnsi="Arial" w:cs="Arial"/>
          <w:bCs/>
          <w:sz w:val="20"/>
          <w:szCs w:val="20"/>
        </w:rPr>
        <w:t xml:space="preserve">Istotne dla Stron postanowienia, które zostaną wprowadzone do treści zawieranej umowy, zostały </w:t>
      </w:r>
      <w:r w:rsidR="00125C64" w:rsidRPr="005D22A5">
        <w:rPr>
          <w:rFonts w:ascii="Arial" w:hAnsi="Arial" w:cs="Arial"/>
          <w:bCs/>
          <w:sz w:val="20"/>
          <w:szCs w:val="20"/>
        </w:rPr>
        <w:t xml:space="preserve">  </w:t>
      </w:r>
      <w:r w:rsidRPr="005D22A5">
        <w:rPr>
          <w:rFonts w:ascii="Arial" w:hAnsi="Arial" w:cs="Arial"/>
          <w:bCs/>
          <w:sz w:val="20"/>
          <w:szCs w:val="20"/>
        </w:rPr>
        <w:t xml:space="preserve">określone w </w:t>
      </w:r>
      <w:r w:rsidRPr="005D22A5">
        <w:rPr>
          <w:rFonts w:ascii="Arial" w:hAnsi="Arial" w:cs="Arial"/>
          <w:b/>
          <w:sz w:val="20"/>
          <w:szCs w:val="20"/>
        </w:rPr>
        <w:t xml:space="preserve">Załączniku Nr </w:t>
      </w:r>
      <w:r w:rsidR="00F223DB" w:rsidRPr="005D22A5">
        <w:rPr>
          <w:rFonts w:ascii="Arial" w:hAnsi="Arial" w:cs="Arial"/>
          <w:b/>
          <w:sz w:val="20"/>
          <w:szCs w:val="20"/>
        </w:rPr>
        <w:t>10</w:t>
      </w:r>
      <w:r w:rsidRPr="005D22A5">
        <w:rPr>
          <w:rFonts w:ascii="Arial" w:hAnsi="Arial" w:cs="Arial"/>
          <w:bCs/>
          <w:sz w:val="20"/>
          <w:szCs w:val="20"/>
        </w:rPr>
        <w:t xml:space="preserve"> do SWZ.</w:t>
      </w:r>
    </w:p>
    <w:p w14:paraId="03BD7CA8" w14:textId="77777777" w:rsidR="006C1293" w:rsidRPr="00954A07" w:rsidRDefault="00125C64" w:rsidP="00414104">
      <w:pPr>
        <w:numPr>
          <w:ilvl w:val="0"/>
          <w:numId w:val="59"/>
        </w:numPr>
        <w:tabs>
          <w:tab w:val="left" w:pos="709"/>
          <w:tab w:val="left" w:pos="1440"/>
        </w:tabs>
        <w:spacing w:line="220" w:lineRule="exact"/>
        <w:ind w:hanging="720"/>
        <w:jc w:val="both"/>
        <w:rPr>
          <w:rFonts w:ascii="Arial" w:hAnsi="Arial" w:cs="Arial"/>
          <w:sz w:val="20"/>
          <w:szCs w:val="20"/>
        </w:rPr>
      </w:pPr>
      <w:r w:rsidRPr="005D22A5">
        <w:rPr>
          <w:rFonts w:ascii="Arial" w:hAnsi="Arial" w:cs="Arial"/>
          <w:sz w:val="20"/>
          <w:szCs w:val="20"/>
        </w:rPr>
        <w:t xml:space="preserve">Zamawiający przewiduje możliwość dokonania zmiany postanowień umowy w przypadkach określonych </w:t>
      </w:r>
      <w:r w:rsidR="00264543" w:rsidRPr="005D22A5">
        <w:rPr>
          <w:rFonts w:ascii="Arial" w:hAnsi="Arial" w:cs="Arial"/>
          <w:sz w:val="20"/>
          <w:szCs w:val="20"/>
        </w:rPr>
        <w:br/>
      </w:r>
      <w:r w:rsidRPr="005D22A5">
        <w:rPr>
          <w:rFonts w:ascii="Arial" w:hAnsi="Arial" w:cs="Arial"/>
          <w:sz w:val="20"/>
          <w:szCs w:val="20"/>
        </w:rPr>
        <w:t>w Istotnych postanowieniach</w:t>
      </w:r>
      <w:r w:rsidRPr="00954A07">
        <w:rPr>
          <w:rFonts w:ascii="Arial" w:hAnsi="Arial" w:cs="Arial"/>
          <w:sz w:val="20"/>
          <w:szCs w:val="20"/>
        </w:rPr>
        <w:t>, które zostaną wprowadzone do umowy.</w:t>
      </w:r>
    </w:p>
    <w:p w14:paraId="1763EF6F" w14:textId="77777777" w:rsidR="0066387E" w:rsidRPr="00926D20" w:rsidRDefault="00125C64" w:rsidP="00414104">
      <w:pPr>
        <w:numPr>
          <w:ilvl w:val="0"/>
          <w:numId w:val="59"/>
        </w:numPr>
        <w:tabs>
          <w:tab w:val="left" w:pos="709"/>
          <w:tab w:val="left" w:pos="1440"/>
        </w:tabs>
        <w:spacing w:after="120" w:line="220" w:lineRule="exact"/>
        <w:ind w:hanging="720"/>
        <w:jc w:val="both"/>
        <w:rPr>
          <w:rFonts w:ascii="Arial" w:hAnsi="Arial" w:cs="Arial"/>
          <w:bCs/>
          <w:sz w:val="20"/>
          <w:szCs w:val="20"/>
        </w:rPr>
      </w:pPr>
      <w:r w:rsidRPr="00954A07">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FE523DA" w14:textId="77777777" w:rsidR="006114DE" w:rsidRPr="001358E6" w:rsidRDefault="006114DE" w:rsidP="00CF3022">
      <w:pPr>
        <w:numPr>
          <w:ilvl w:val="0"/>
          <w:numId w:val="96"/>
        </w:numPr>
        <w:ind w:left="709" w:hanging="502"/>
        <w:jc w:val="both"/>
        <w:rPr>
          <w:rFonts w:ascii="Arial" w:hAnsi="Arial" w:cs="Arial"/>
          <w:sz w:val="20"/>
          <w:szCs w:val="20"/>
        </w:rPr>
      </w:pPr>
      <w:r w:rsidRPr="001358E6">
        <w:rPr>
          <w:rFonts w:ascii="Arial" w:hAnsi="Arial" w:cs="Arial"/>
          <w:b/>
          <w:sz w:val="20"/>
          <w:szCs w:val="20"/>
        </w:rPr>
        <w:t>Warunki płatności.</w:t>
      </w:r>
    </w:p>
    <w:p w14:paraId="449D5AAE" w14:textId="77777777" w:rsidR="00E0292E" w:rsidRDefault="006114DE" w:rsidP="003642F2">
      <w:pPr>
        <w:pStyle w:val="bullet"/>
        <w:spacing w:before="0" w:after="0" w:line="220" w:lineRule="exact"/>
        <w:ind w:left="709"/>
        <w:jc w:val="both"/>
        <w:rPr>
          <w:rFonts w:ascii="Arial" w:hAnsi="Arial" w:cs="Arial"/>
          <w:color w:val="000000"/>
          <w:sz w:val="20"/>
        </w:rPr>
      </w:pPr>
      <w:r w:rsidRPr="001358E6">
        <w:rPr>
          <w:rFonts w:ascii="Arial" w:hAnsi="Arial" w:cs="Arial"/>
          <w:sz w:val="20"/>
        </w:rPr>
        <w:t xml:space="preserve">Termin płatności wynosi </w:t>
      </w:r>
      <w:r w:rsidR="00F020B1" w:rsidRPr="001358E6">
        <w:rPr>
          <w:rFonts w:ascii="Arial" w:hAnsi="Arial" w:cs="Arial"/>
          <w:b/>
          <w:sz w:val="20"/>
        </w:rPr>
        <w:t>3</w:t>
      </w:r>
      <w:r w:rsidRPr="001358E6">
        <w:rPr>
          <w:rFonts w:ascii="Arial" w:hAnsi="Arial" w:cs="Arial"/>
          <w:b/>
          <w:sz w:val="20"/>
        </w:rPr>
        <w:t>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od daty wpływu faktury do WĘGLOKOKS KRAJ </w:t>
      </w:r>
      <w:r w:rsidRPr="001358E6">
        <w:rPr>
          <w:rFonts w:ascii="Arial" w:hAnsi="Arial" w:cs="Arial"/>
          <w:sz w:val="20"/>
        </w:rPr>
        <w:br/>
        <w:t>S</w:t>
      </w:r>
      <w:r w:rsidR="00533741" w:rsidRPr="001358E6">
        <w:rPr>
          <w:rFonts w:ascii="Arial" w:hAnsi="Arial" w:cs="Arial"/>
          <w:sz w:val="20"/>
        </w:rPr>
        <w:t>.A.</w:t>
      </w:r>
      <w:r w:rsidRPr="001358E6">
        <w:rPr>
          <w:rFonts w:ascii="Arial" w:hAnsi="Arial" w:cs="Arial"/>
          <w:sz w:val="20"/>
        </w:rPr>
        <w:t xml:space="preserve"> wystawionej po wykonaniu</w:t>
      </w:r>
      <w:r w:rsidRPr="001358E6">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w:t>
      </w:r>
      <w:r w:rsidR="00533741" w:rsidRPr="001358E6">
        <w:rPr>
          <w:rFonts w:ascii="Arial" w:hAnsi="Arial" w:cs="Arial"/>
          <w:color w:val="000000"/>
          <w:sz w:val="20"/>
        </w:rPr>
        <w:t>.A.</w:t>
      </w:r>
      <w:r w:rsidRPr="001358E6">
        <w:rPr>
          <w:rFonts w:ascii="Arial" w:hAnsi="Arial" w:cs="Arial"/>
          <w:color w:val="000000"/>
          <w:sz w:val="20"/>
        </w:rPr>
        <w:t xml:space="preserve"> Wyklucza się stosowanie zaliczek i przedpłat.</w:t>
      </w:r>
    </w:p>
    <w:p w14:paraId="2BDB805E" w14:textId="77777777" w:rsidR="005D22A5" w:rsidRPr="00986CD6" w:rsidRDefault="005D22A5" w:rsidP="003642F2">
      <w:pPr>
        <w:pStyle w:val="bullet"/>
        <w:spacing w:before="0" w:after="0" w:line="220" w:lineRule="exact"/>
        <w:ind w:left="709"/>
        <w:jc w:val="both"/>
        <w:rPr>
          <w:rFonts w:ascii="Arial" w:hAnsi="Arial" w:cs="Arial"/>
          <w:color w:val="000000"/>
          <w:sz w:val="20"/>
        </w:rPr>
      </w:pPr>
    </w:p>
    <w:p w14:paraId="63ACA20C" w14:textId="77777777" w:rsidR="004A14F8" w:rsidRPr="001358E6" w:rsidRDefault="004A14F8" w:rsidP="00CF3022">
      <w:pPr>
        <w:numPr>
          <w:ilvl w:val="0"/>
          <w:numId w:val="96"/>
        </w:numPr>
        <w:ind w:left="709" w:hanging="425"/>
        <w:jc w:val="both"/>
        <w:rPr>
          <w:rFonts w:ascii="Arial" w:hAnsi="Arial" w:cs="Arial"/>
          <w:sz w:val="20"/>
          <w:szCs w:val="20"/>
        </w:rPr>
      </w:pPr>
      <w:r w:rsidRPr="001358E6">
        <w:rPr>
          <w:rFonts w:ascii="Arial" w:hAnsi="Arial" w:cs="Arial"/>
          <w:b/>
          <w:sz w:val="20"/>
          <w:szCs w:val="20"/>
        </w:rPr>
        <w:t>Związanie ofertą.</w:t>
      </w:r>
    </w:p>
    <w:p w14:paraId="70D18238" w14:textId="3DCF67B3" w:rsidR="004A14F8" w:rsidRPr="001358E6" w:rsidRDefault="004A14F8" w:rsidP="00414104">
      <w:pPr>
        <w:numPr>
          <w:ilvl w:val="0"/>
          <w:numId w:val="60"/>
        </w:numPr>
        <w:spacing w:line="240" w:lineRule="exact"/>
        <w:ind w:hanging="720"/>
        <w:jc w:val="both"/>
        <w:rPr>
          <w:rFonts w:ascii="Arial" w:hAnsi="Arial" w:cs="Arial"/>
          <w:sz w:val="20"/>
          <w:szCs w:val="20"/>
        </w:rPr>
      </w:pPr>
      <w:r w:rsidRPr="001358E6">
        <w:rPr>
          <w:rFonts w:ascii="Arial" w:hAnsi="Arial" w:cs="Arial"/>
          <w:sz w:val="20"/>
          <w:szCs w:val="20"/>
        </w:rPr>
        <w:t xml:space="preserve">Wykonawca jest związany ofertą do upływu terminu określonego w SWZ, jednak nie dłużej niż 60 dni </w:t>
      </w:r>
      <w:r w:rsidRPr="001358E6">
        <w:rPr>
          <w:rFonts w:ascii="Arial" w:hAnsi="Arial" w:cs="Arial"/>
          <w:sz w:val="20"/>
          <w:szCs w:val="20"/>
        </w:rPr>
        <w:br/>
        <w:t>od daty otwarcia ofert. Bieg terminu związania ofertą rozpoczyna się wraz z upływem terminu składania ofert.</w:t>
      </w:r>
    </w:p>
    <w:p w14:paraId="307D92B5" w14:textId="77777777" w:rsidR="004A14F8" w:rsidRPr="001358E6" w:rsidRDefault="004A14F8" w:rsidP="00414104">
      <w:pPr>
        <w:numPr>
          <w:ilvl w:val="0"/>
          <w:numId w:val="60"/>
        </w:numPr>
        <w:spacing w:line="240" w:lineRule="exact"/>
        <w:ind w:hanging="720"/>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5C72070A" w14:textId="77777777" w:rsidR="008A498D" w:rsidRPr="00CF3022" w:rsidRDefault="008A498D" w:rsidP="008A498D">
      <w:pPr>
        <w:ind w:left="720"/>
        <w:jc w:val="both"/>
        <w:rPr>
          <w:rFonts w:ascii="Arial" w:hAnsi="Arial" w:cs="Arial"/>
          <w:spacing w:val="-4"/>
          <w:sz w:val="20"/>
          <w:szCs w:val="20"/>
          <w:lang w:eastAsia="pl-PL"/>
        </w:rPr>
      </w:pPr>
    </w:p>
    <w:p w14:paraId="1D84E9F2" w14:textId="77777777" w:rsidR="005A0153" w:rsidRPr="001358E6" w:rsidRDefault="00125C64" w:rsidP="00CF3022">
      <w:pPr>
        <w:numPr>
          <w:ilvl w:val="0"/>
          <w:numId w:val="96"/>
        </w:numPr>
        <w:ind w:left="709" w:hanging="502"/>
        <w:jc w:val="both"/>
        <w:rPr>
          <w:rFonts w:ascii="Arial" w:hAnsi="Arial" w:cs="Arial"/>
          <w:b/>
          <w:sz w:val="20"/>
          <w:szCs w:val="20"/>
        </w:rPr>
      </w:pPr>
      <w:r w:rsidRPr="001358E6">
        <w:rPr>
          <w:rFonts w:ascii="Arial" w:hAnsi="Arial" w:cs="Arial"/>
          <w:b/>
          <w:sz w:val="20"/>
          <w:szCs w:val="20"/>
        </w:rPr>
        <w:t>Termin składania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0490"/>
      </w:tblGrid>
      <w:tr w:rsidR="00E87906" w:rsidRPr="001358E6" w14:paraId="28C218C4" w14:textId="77777777" w:rsidTr="00954A07">
        <w:trPr>
          <w:trHeight w:val="760"/>
        </w:trPr>
        <w:tc>
          <w:tcPr>
            <w:tcW w:w="10490" w:type="dxa"/>
            <w:shd w:val="clear" w:color="auto" w:fill="FFFFFF"/>
            <w:vAlign w:val="center"/>
          </w:tcPr>
          <w:p w14:paraId="0F0F9E31" w14:textId="77777777" w:rsidR="00E87906" w:rsidRPr="001358E6" w:rsidRDefault="00E87906" w:rsidP="00624674">
            <w:pPr>
              <w:numPr>
                <w:ilvl w:val="0"/>
                <w:numId w:val="61"/>
              </w:numPr>
              <w:shd w:val="clear" w:color="auto" w:fill="FFFFFF"/>
              <w:spacing w:line="276" w:lineRule="auto"/>
              <w:ind w:left="634" w:hanging="709"/>
              <w:rPr>
                <w:rFonts w:ascii="Arial" w:hAnsi="Arial" w:cs="Arial"/>
                <w:b/>
                <w:bCs/>
                <w:sz w:val="20"/>
                <w:szCs w:val="20"/>
              </w:rPr>
            </w:pPr>
            <w:r w:rsidRPr="001358E6">
              <w:rPr>
                <w:rFonts w:ascii="Arial" w:hAnsi="Arial" w:cs="Arial"/>
                <w:b/>
                <w:bCs/>
                <w:sz w:val="20"/>
                <w:szCs w:val="20"/>
              </w:rPr>
              <w:t xml:space="preserve">Ofertę wraz z załącznikami należy złożyć w formie elektronicznej poprzez Elektroniczny Formularz   </w:t>
            </w:r>
          </w:p>
          <w:p w14:paraId="653476E5" w14:textId="7B46D91B" w:rsidR="00E87906" w:rsidRPr="001358E6" w:rsidRDefault="00E87906" w:rsidP="00624674">
            <w:pPr>
              <w:shd w:val="clear" w:color="auto" w:fill="FFFFFF"/>
              <w:spacing w:line="276" w:lineRule="auto"/>
              <w:ind w:hanging="795"/>
              <w:rPr>
                <w:rFonts w:ascii="Arial" w:hAnsi="Arial" w:cs="Arial"/>
                <w:b/>
                <w:bCs/>
                <w:sz w:val="20"/>
                <w:szCs w:val="20"/>
              </w:rPr>
            </w:pPr>
            <w:r w:rsidRPr="001358E6">
              <w:rPr>
                <w:rFonts w:ascii="Arial" w:hAnsi="Arial" w:cs="Arial"/>
                <w:b/>
                <w:bCs/>
                <w:sz w:val="20"/>
                <w:szCs w:val="20"/>
              </w:rPr>
              <w:t xml:space="preserve">             </w:t>
            </w:r>
            <w:r w:rsidR="00624674">
              <w:rPr>
                <w:rFonts w:ascii="Arial" w:hAnsi="Arial" w:cs="Arial"/>
                <w:b/>
                <w:bCs/>
                <w:sz w:val="20"/>
                <w:szCs w:val="20"/>
              </w:rPr>
              <w:t xml:space="preserve">             </w:t>
            </w:r>
            <w:r w:rsidRPr="001358E6">
              <w:rPr>
                <w:rFonts w:ascii="Arial" w:hAnsi="Arial" w:cs="Arial"/>
                <w:b/>
                <w:bCs/>
                <w:sz w:val="20"/>
                <w:szCs w:val="20"/>
              </w:rPr>
              <w:t xml:space="preserve">Ofertowy w terminie do dnia </w:t>
            </w:r>
            <w:r w:rsidR="00F7105F" w:rsidRPr="001358E6">
              <w:rPr>
                <w:rFonts w:ascii="Arial" w:hAnsi="Arial" w:cs="Arial"/>
                <w:b/>
                <w:bCs/>
                <w:sz w:val="20"/>
                <w:szCs w:val="20"/>
              </w:rPr>
              <w:t xml:space="preserve"> </w:t>
            </w:r>
            <w:r w:rsidR="00326E6C">
              <w:rPr>
                <w:rFonts w:ascii="Arial" w:hAnsi="Arial" w:cs="Arial"/>
                <w:b/>
                <w:bCs/>
                <w:sz w:val="20"/>
                <w:szCs w:val="20"/>
              </w:rPr>
              <w:t>02</w:t>
            </w:r>
            <w:r w:rsidR="00F8743D">
              <w:rPr>
                <w:rFonts w:ascii="Arial" w:hAnsi="Arial" w:cs="Arial"/>
                <w:b/>
                <w:bCs/>
                <w:sz w:val="20"/>
                <w:szCs w:val="20"/>
              </w:rPr>
              <w:t>.12.</w:t>
            </w:r>
            <w:r w:rsidR="00DB2C89">
              <w:rPr>
                <w:rFonts w:ascii="Arial" w:hAnsi="Arial" w:cs="Arial"/>
                <w:b/>
                <w:bCs/>
                <w:sz w:val="20"/>
                <w:szCs w:val="20"/>
              </w:rPr>
              <w:t>202</w:t>
            </w:r>
            <w:r w:rsidR="009C3447">
              <w:rPr>
                <w:rFonts w:ascii="Arial" w:hAnsi="Arial" w:cs="Arial"/>
                <w:b/>
                <w:bCs/>
                <w:sz w:val="20"/>
                <w:szCs w:val="20"/>
              </w:rPr>
              <w:t>4</w:t>
            </w:r>
            <w:r w:rsidR="00F7105F" w:rsidRPr="001358E6">
              <w:rPr>
                <w:rFonts w:ascii="Arial" w:hAnsi="Arial" w:cs="Arial"/>
                <w:b/>
                <w:bCs/>
                <w:sz w:val="20"/>
                <w:szCs w:val="20"/>
              </w:rPr>
              <w:t xml:space="preserve"> </w:t>
            </w:r>
            <w:r w:rsidRPr="001358E6">
              <w:rPr>
                <w:rFonts w:ascii="Arial" w:hAnsi="Arial" w:cs="Arial"/>
                <w:b/>
                <w:bCs/>
                <w:sz w:val="20"/>
                <w:szCs w:val="20"/>
              </w:rPr>
              <w:t>r. do godz.</w:t>
            </w:r>
            <w:r w:rsidR="00F7105F" w:rsidRPr="001358E6">
              <w:rPr>
                <w:rFonts w:ascii="Arial" w:hAnsi="Arial" w:cs="Arial"/>
                <w:b/>
                <w:bCs/>
                <w:sz w:val="20"/>
                <w:szCs w:val="20"/>
              </w:rPr>
              <w:t xml:space="preserve"> </w:t>
            </w:r>
            <w:r w:rsidR="00F8743D">
              <w:rPr>
                <w:rFonts w:ascii="Arial" w:hAnsi="Arial" w:cs="Arial"/>
                <w:b/>
                <w:bCs/>
                <w:sz w:val="20"/>
                <w:szCs w:val="20"/>
              </w:rPr>
              <w:t>09:00.</w:t>
            </w:r>
          </w:p>
        </w:tc>
      </w:tr>
    </w:tbl>
    <w:p w14:paraId="393CEE6C" w14:textId="77777777" w:rsidR="00E87906" w:rsidRPr="001358E6" w:rsidRDefault="00E87906" w:rsidP="00414104">
      <w:pPr>
        <w:numPr>
          <w:ilvl w:val="0"/>
          <w:numId w:val="61"/>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Koszty opracowania oferty oraz uczestnictwa w </w:t>
      </w:r>
      <w:r w:rsidR="00CC7CCE" w:rsidRPr="001358E6">
        <w:rPr>
          <w:rFonts w:ascii="Arial" w:hAnsi="Arial" w:cs="Arial"/>
          <w:sz w:val="20"/>
          <w:szCs w:val="20"/>
        </w:rPr>
        <w:t>postępowaniu</w:t>
      </w:r>
      <w:r w:rsidRPr="001358E6">
        <w:rPr>
          <w:rFonts w:ascii="Arial" w:hAnsi="Arial" w:cs="Arial"/>
          <w:sz w:val="20"/>
          <w:szCs w:val="20"/>
        </w:rPr>
        <w:t xml:space="preserve"> ponosi Wykonawca.</w:t>
      </w:r>
    </w:p>
    <w:p w14:paraId="71936931" w14:textId="77777777" w:rsidR="00E87906" w:rsidRPr="001358E6" w:rsidRDefault="00E87906" w:rsidP="00414104">
      <w:pPr>
        <w:numPr>
          <w:ilvl w:val="0"/>
          <w:numId w:val="61"/>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System Elektronicznego Formularza Ofertowego nie dopuszcza możliwości złożenia oferty po upływie terminu składania ofert. </w:t>
      </w:r>
    </w:p>
    <w:p w14:paraId="3F377356" w14:textId="77777777" w:rsidR="00E87906" w:rsidRPr="001358E6" w:rsidRDefault="00E87906" w:rsidP="00414104">
      <w:pPr>
        <w:numPr>
          <w:ilvl w:val="0"/>
          <w:numId w:val="61"/>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Wykonawca może przed upływem terminu do składania ofert zmienić lub wycofać ofertę. </w:t>
      </w:r>
    </w:p>
    <w:p w14:paraId="4D5091DE" w14:textId="77777777" w:rsidR="00E87906" w:rsidRPr="001358E6" w:rsidRDefault="00E87906" w:rsidP="00414104">
      <w:pPr>
        <w:numPr>
          <w:ilvl w:val="0"/>
          <w:numId w:val="61"/>
        </w:numPr>
        <w:suppressAutoHyphens w:val="0"/>
        <w:spacing w:line="240" w:lineRule="exact"/>
        <w:ind w:hanging="720"/>
        <w:jc w:val="both"/>
        <w:rPr>
          <w:rFonts w:ascii="Arial" w:hAnsi="Arial" w:cs="Arial"/>
          <w:sz w:val="20"/>
          <w:szCs w:val="20"/>
        </w:rPr>
      </w:pPr>
      <w:r w:rsidRPr="001358E6">
        <w:rPr>
          <w:rFonts w:ascii="Arial" w:hAnsi="Arial" w:cs="Arial"/>
          <w:sz w:val="20"/>
          <w:szCs w:val="20"/>
        </w:rPr>
        <w:t>Zmiana lub wycofanie oferty po upływie terminu do składania ofert skutkuje odrzuceniem oferty.</w:t>
      </w:r>
    </w:p>
    <w:p w14:paraId="26F8D382" w14:textId="77777777" w:rsidR="00E87906" w:rsidRPr="001358E6" w:rsidRDefault="00E87906" w:rsidP="00414104">
      <w:pPr>
        <w:numPr>
          <w:ilvl w:val="0"/>
          <w:numId w:val="61"/>
        </w:numPr>
        <w:suppressAutoHyphens w:val="0"/>
        <w:spacing w:line="240" w:lineRule="exact"/>
        <w:ind w:hanging="720"/>
        <w:jc w:val="both"/>
        <w:rPr>
          <w:rFonts w:ascii="Arial" w:hAnsi="Arial" w:cs="Arial"/>
          <w:sz w:val="20"/>
          <w:szCs w:val="20"/>
        </w:rPr>
      </w:pPr>
      <w:r w:rsidRPr="001358E6">
        <w:rPr>
          <w:rFonts w:ascii="Arial" w:hAnsi="Arial" w:cs="Arial"/>
          <w:sz w:val="20"/>
          <w:szCs w:val="20"/>
        </w:rPr>
        <w:t>Przez zmianę oferty nie należy rozumieć:</w:t>
      </w:r>
    </w:p>
    <w:p w14:paraId="32D6DE3F" w14:textId="77777777" w:rsidR="00E87906" w:rsidRPr="001358E6" w:rsidRDefault="00E87906" w:rsidP="00954A07">
      <w:pPr>
        <w:widowControl w:val="0"/>
        <w:numPr>
          <w:ilvl w:val="1"/>
          <w:numId w:val="13"/>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składników stanowiących kryteria oceny ofert - uzyskanych w toku negocjacji z zastrzeżeniem że nie mogą one być mniej korzystne niż w złożonej ofercie,</w:t>
      </w:r>
    </w:p>
    <w:p w14:paraId="7818DD51" w14:textId="77777777" w:rsidR="008E7A38" w:rsidRPr="001358E6" w:rsidRDefault="00E87906" w:rsidP="00954A07">
      <w:pPr>
        <w:widowControl w:val="0"/>
        <w:numPr>
          <w:ilvl w:val="1"/>
          <w:numId w:val="13"/>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 składników stanowiących kryteria oceny ofert - uzyskanych w toku uzgodnień ostatecznych prowadzonych po negocjacjach / aukcji elektronicznej,</w:t>
      </w:r>
    </w:p>
    <w:p w14:paraId="6CEF62BC" w14:textId="77777777" w:rsidR="00B73C13" w:rsidRPr="001358E6" w:rsidRDefault="00E87906" w:rsidP="00954A07">
      <w:pPr>
        <w:widowControl w:val="0"/>
        <w:numPr>
          <w:ilvl w:val="1"/>
          <w:numId w:val="13"/>
        </w:numPr>
        <w:suppressAutoHyphens w:val="0"/>
        <w:adjustRightInd w:val="0"/>
        <w:spacing w:line="240" w:lineRule="exact"/>
        <w:ind w:left="1134" w:hanging="425"/>
        <w:jc w:val="both"/>
        <w:textAlignment w:val="baseline"/>
        <w:rPr>
          <w:rFonts w:ascii="Arial" w:hAnsi="Arial" w:cs="Arial"/>
          <w:sz w:val="20"/>
          <w:szCs w:val="20"/>
        </w:rPr>
      </w:pPr>
      <w:r w:rsidRPr="001358E6">
        <w:rPr>
          <w:rFonts w:ascii="Arial" w:hAnsi="Arial" w:cs="Arial"/>
          <w:sz w:val="20"/>
          <w:szCs w:val="20"/>
        </w:rPr>
        <w:t>zmian korzystnych dla Zamawiającego, jeżeli nie dotyczą kryteriów oceny ofert.</w:t>
      </w:r>
    </w:p>
    <w:p w14:paraId="36ABBF4F" w14:textId="77777777" w:rsidR="00E74FD5" w:rsidRPr="008C1428" w:rsidRDefault="00E74FD5" w:rsidP="00E74FD5">
      <w:pPr>
        <w:widowControl w:val="0"/>
        <w:suppressAutoHyphens w:val="0"/>
        <w:adjustRightInd w:val="0"/>
        <w:ind w:left="1134"/>
        <w:jc w:val="both"/>
        <w:textAlignment w:val="baseline"/>
        <w:rPr>
          <w:rFonts w:ascii="Arial" w:hAnsi="Arial" w:cs="Arial"/>
          <w:sz w:val="12"/>
          <w:szCs w:val="12"/>
        </w:rPr>
      </w:pPr>
    </w:p>
    <w:p w14:paraId="75D6FAA9" w14:textId="77777777" w:rsidR="00E87906" w:rsidRPr="001358E6" w:rsidRDefault="00E87906" w:rsidP="00D42095">
      <w:pPr>
        <w:widowControl w:val="0"/>
        <w:adjustRightInd w:val="0"/>
        <w:spacing w:line="220" w:lineRule="exact"/>
        <w:ind w:left="720"/>
        <w:jc w:val="both"/>
        <w:textAlignment w:val="baseline"/>
        <w:rPr>
          <w:rFonts w:ascii="Arial" w:hAnsi="Arial" w:cs="Arial"/>
          <w:i/>
          <w:sz w:val="20"/>
          <w:szCs w:val="20"/>
        </w:rPr>
      </w:pPr>
      <w:r w:rsidRPr="001358E6">
        <w:rPr>
          <w:rFonts w:ascii="Arial" w:hAnsi="Arial" w:cs="Arial"/>
          <w:i/>
          <w:sz w:val="20"/>
          <w:szCs w:val="20"/>
        </w:rPr>
        <w:t>UWAGA:</w:t>
      </w:r>
    </w:p>
    <w:p w14:paraId="535B11BD" w14:textId="77777777" w:rsidR="00913099" w:rsidRPr="001358E6" w:rsidRDefault="00E87906" w:rsidP="00D42095">
      <w:pPr>
        <w:widowControl w:val="0"/>
        <w:adjustRightInd w:val="0"/>
        <w:spacing w:line="220" w:lineRule="exact"/>
        <w:ind w:left="709"/>
        <w:jc w:val="both"/>
        <w:textAlignment w:val="baseline"/>
        <w:rPr>
          <w:rFonts w:ascii="Arial" w:hAnsi="Arial" w:cs="Arial"/>
          <w:i/>
          <w:color w:val="00B050"/>
          <w:sz w:val="20"/>
          <w:szCs w:val="20"/>
        </w:rPr>
      </w:pPr>
      <w:r w:rsidRPr="001358E6">
        <w:rPr>
          <w:rFonts w:ascii="Arial" w:hAnsi="Arial" w:cs="Arial"/>
          <w:i/>
          <w:sz w:val="20"/>
          <w:szCs w:val="20"/>
        </w:rPr>
        <w:t>Na etapie składania oferty, należy uwzględnić czas niezbędny do złożenia oferty oraz weryfikacji</w:t>
      </w:r>
      <w:r w:rsidR="00AC0223" w:rsidRPr="001358E6">
        <w:rPr>
          <w:rFonts w:ascii="Arial" w:hAnsi="Arial" w:cs="Arial"/>
          <w:i/>
          <w:sz w:val="20"/>
          <w:szCs w:val="20"/>
        </w:rPr>
        <w:t xml:space="preserve"> </w:t>
      </w:r>
      <w:r w:rsidRPr="001358E6">
        <w:rPr>
          <w:rFonts w:ascii="Arial" w:hAnsi="Arial" w:cs="Arial"/>
          <w:i/>
          <w:sz w:val="20"/>
          <w:szCs w:val="20"/>
        </w:rPr>
        <w:t>prawidłowości użytych podpisów elektronicznych przez system informatyczny</w:t>
      </w:r>
      <w:r w:rsidRPr="001358E6">
        <w:rPr>
          <w:rFonts w:ascii="Arial" w:hAnsi="Arial" w:cs="Arial"/>
          <w:i/>
          <w:color w:val="00B050"/>
          <w:sz w:val="20"/>
          <w:szCs w:val="20"/>
        </w:rPr>
        <w:t>.</w:t>
      </w:r>
    </w:p>
    <w:p w14:paraId="67C472AC" w14:textId="77777777" w:rsidR="00D42095" w:rsidRPr="001358E6" w:rsidRDefault="00D42095" w:rsidP="00D42095">
      <w:pPr>
        <w:widowControl w:val="0"/>
        <w:adjustRightInd w:val="0"/>
        <w:spacing w:line="220" w:lineRule="exact"/>
        <w:ind w:left="709"/>
        <w:jc w:val="both"/>
        <w:textAlignment w:val="baseline"/>
        <w:rPr>
          <w:rFonts w:ascii="Arial" w:hAnsi="Arial" w:cs="Arial"/>
          <w:i/>
          <w:sz w:val="20"/>
          <w:szCs w:val="20"/>
        </w:rPr>
      </w:pPr>
    </w:p>
    <w:p w14:paraId="767029B7" w14:textId="77777777" w:rsidR="00D92AD1" w:rsidRPr="001358E6" w:rsidRDefault="002A2A74" w:rsidP="00CF3022">
      <w:pPr>
        <w:numPr>
          <w:ilvl w:val="0"/>
          <w:numId w:val="96"/>
        </w:numPr>
        <w:ind w:left="709" w:hanging="502"/>
        <w:jc w:val="both"/>
        <w:rPr>
          <w:rFonts w:ascii="Arial" w:hAnsi="Arial" w:cs="Arial"/>
          <w:b/>
          <w:color w:val="000000"/>
          <w:sz w:val="20"/>
          <w:szCs w:val="20"/>
        </w:rPr>
      </w:pPr>
      <w:r w:rsidRPr="001358E6">
        <w:rPr>
          <w:rFonts w:ascii="Arial" w:hAnsi="Arial" w:cs="Arial"/>
          <w:b/>
          <w:color w:val="000000"/>
          <w:sz w:val="20"/>
          <w:szCs w:val="20"/>
        </w:rPr>
        <w:t>Otwarcie ofert.</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87906" w:rsidRPr="001358E6" w14:paraId="5B983F4E" w14:textId="77777777" w:rsidTr="00954A07">
        <w:trPr>
          <w:trHeight w:val="628"/>
        </w:trPr>
        <w:tc>
          <w:tcPr>
            <w:tcW w:w="10490" w:type="dxa"/>
            <w:shd w:val="clear" w:color="auto" w:fill="FFFFFF"/>
            <w:vAlign w:val="center"/>
          </w:tcPr>
          <w:p w14:paraId="47FD4DA3" w14:textId="79B08CD4" w:rsidR="00E87906" w:rsidRPr="001358E6" w:rsidRDefault="00E87906" w:rsidP="00624674">
            <w:pPr>
              <w:numPr>
                <w:ilvl w:val="0"/>
                <w:numId w:val="62"/>
              </w:numPr>
              <w:shd w:val="clear" w:color="auto" w:fill="FFFFFF"/>
              <w:ind w:left="634" w:hanging="681"/>
              <w:rPr>
                <w:rFonts w:ascii="Arial" w:hAnsi="Arial" w:cs="Arial"/>
                <w:b/>
                <w:sz w:val="20"/>
                <w:szCs w:val="20"/>
              </w:rPr>
            </w:pPr>
            <w:r w:rsidRPr="001358E6">
              <w:rPr>
                <w:rFonts w:ascii="Arial" w:hAnsi="Arial" w:cs="Arial"/>
                <w:b/>
                <w:sz w:val="20"/>
                <w:szCs w:val="20"/>
              </w:rPr>
              <w:t xml:space="preserve">Otwarcie ofert nastąpi w dniu </w:t>
            </w:r>
            <w:r w:rsidR="00B73C13" w:rsidRPr="001358E6">
              <w:rPr>
                <w:rFonts w:ascii="Arial" w:hAnsi="Arial" w:cs="Arial"/>
                <w:b/>
                <w:sz w:val="20"/>
                <w:szCs w:val="20"/>
              </w:rPr>
              <w:t xml:space="preserve"> </w:t>
            </w:r>
            <w:r w:rsidR="00F8743D">
              <w:rPr>
                <w:rFonts w:ascii="Arial" w:hAnsi="Arial" w:cs="Arial"/>
                <w:b/>
                <w:sz w:val="20"/>
                <w:szCs w:val="20"/>
              </w:rPr>
              <w:t>0</w:t>
            </w:r>
            <w:r w:rsidR="00326E6C">
              <w:rPr>
                <w:rFonts w:ascii="Arial" w:hAnsi="Arial" w:cs="Arial"/>
                <w:b/>
                <w:sz w:val="20"/>
                <w:szCs w:val="20"/>
              </w:rPr>
              <w:t>2</w:t>
            </w:r>
            <w:r w:rsidR="00F8743D">
              <w:rPr>
                <w:rFonts w:ascii="Arial" w:hAnsi="Arial" w:cs="Arial"/>
                <w:b/>
                <w:sz w:val="20"/>
                <w:szCs w:val="20"/>
              </w:rPr>
              <w:t>.12.</w:t>
            </w:r>
            <w:r w:rsidR="00DB2C89">
              <w:rPr>
                <w:rFonts w:ascii="Arial" w:hAnsi="Arial" w:cs="Arial"/>
                <w:b/>
                <w:sz w:val="20"/>
                <w:szCs w:val="20"/>
              </w:rPr>
              <w:t>202</w:t>
            </w:r>
            <w:r w:rsidR="009C3447">
              <w:rPr>
                <w:rFonts w:ascii="Arial" w:hAnsi="Arial" w:cs="Arial"/>
                <w:b/>
                <w:sz w:val="20"/>
                <w:szCs w:val="20"/>
              </w:rPr>
              <w:t>4</w:t>
            </w:r>
            <w:r w:rsidR="00DB2C89">
              <w:rPr>
                <w:rFonts w:ascii="Arial" w:hAnsi="Arial" w:cs="Arial"/>
                <w:b/>
                <w:sz w:val="20"/>
                <w:szCs w:val="20"/>
              </w:rPr>
              <w:t xml:space="preserve"> r</w:t>
            </w:r>
            <w:r w:rsidRPr="001358E6">
              <w:rPr>
                <w:rFonts w:ascii="Arial" w:hAnsi="Arial" w:cs="Arial"/>
                <w:b/>
                <w:sz w:val="20"/>
                <w:szCs w:val="20"/>
              </w:rPr>
              <w:t xml:space="preserve">. o godz. </w:t>
            </w:r>
            <w:r w:rsidR="00F8743D">
              <w:rPr>
                <w:rFonts w:ascii="Arial" w:hAnsi="Arial" w:cs="Arial"/>
                <w:b/>
                <w:sz w:val="20"/>
                <w:szCs w:val="20"/>
              </w:rPr>
              <w:t>09:15.</w:t>
            </w:r>
          </w:p>
        </w:tc>
      </w:tr>
    </w:tbl>
    <w:p w14:paraId="7AC16C0C" w14:textId="77777777" w:rsidR="008E7A38" w:rsidRPr="001358E6" w:rsidRDefault="00A83198" w:rsidP="00CF3022">
      <w:pPr>
        <w:numPr>
          <w:ilvl w:val="0"/>
          <w:numId w:val="63"/>
        </w:numPr>
        <w:tabs>
          <w:tab w:val="left" w:pos="709"/>
        </w:tabs>
        <w:suppressAutoHyphens w:val="0"/>
        <w:spacing w:before="120"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t xml:space="preserve">Otwarcie ofert jest niejawne i następuje bezpośrednio po upływie terminu ich składania z tym,  że dzień, </w:t>
      </w:r>
      <w:r w:rsidR="00AD6CEF" w:rsidRPr="001358E6">
        <w:rPr>
          <w:rFonts w:ascii="Arial" w:hAnsi="Arial" w:cs="Arial"/>
          <w:sz w:val="20"/>
          <w:szCs w:val="20"/>
          <w:lang w:eastAsia="pl-PL"/>
        </w:rPr>
        <w:br/>
      </w:r>
      <w:r w:rsidRPr="001358E6">
        <w:rPr>
          <w:rFonts w:ascii="Arial" w:hAnsi="Arial" w:cs="Arial"/>
          <w:sz w:val="20"/>
          <w:szCs w:val="20"/>
          <w:lang w:eastAsia="pl-PL"/>
        </w:rPr>
        <w:t>w  którym upływa termin składania ofert, jest dniem ich otwarcia.</w:t>
      </w:r>
    </w:p>
    <w:p w14:paraId="695B0AF5" w14:textId="77777777" w:rsidR="00A83198" w:rsidRPr="001358E6" w:rsidRDefault="00A83198" w:rsidP="00414104">
      <w:pPr>
        <w:numPr>
          <w:ilvl w:val="0"/>
          <w:numId w:val="63"/>
        </w:numPr>
        <w:tabs>
          <w:tab w:val="left" w:pos="709"/>
        </w:tabs>
        <w:suppressAutoHyphens w:val="0"/>
        <w:spacing w:line="220" w:lineRule="exact"/>
        <w:ind w:left="709" w:hanging="720"/>
        <w:jc w:val="both"/>
        <w:rPr>
          <w:rFonts w:ascii="Arial" w:hAnsi="Arial" w:cs="Arial"/>
          <w:sz w:val="20"/>
          <w:szCs w:val="20"/>
          <w:lang w:eastAsia="pl-PL"/>
        </w:rPr>
      </w:pPr>
      <w:r w:rsidRPr="001358E6">
        <w:rPr>
          <w:rFonts w:ascii="Arial" w:hAnsi="Arial" w:cs="Arial"/>
          <w:sz w:val="20"/>
          <w:szCs w:val="20"/>
          <w:lang w:eastAsia="pl-PL"/>
        </w:rPr>
        <w:t>Informacja z otwarcia ofert jest przekazywana wszystkim Wykonawcom drogą elektroniczną na adres</w:t>
      </w:r>
      <w:r w:rsidR="00AD6CEF" w:rsidRPr="001358E6">
        <w:rPr>
          <w:rFonts w:ascii="Arial" w:hAnsi="Arial" w:cs="Arial"/>
          <w:sz w:val="20"/>
          <w:szCs w:val="20"/>
          <w:lang w:eastAsia="pl-PL"/>
        </w:rPr>
        <w:t xml:space="preserve"> </w:t>
      </w:r>
      <w:r w:rsidR="00AD6CEF" w:rsidRPr="001358E6">
        <w:rPr>
          <w:rFonts w:ascii="Arial" w:hAnsi="Arial" w:cs="Arial"/>
          <w:sz w:val="20"/>
          <w:szCs w:val="20"/>
          <w:lang w:eastAsia="pl-PL"/>
        </w:rPr>
        <w:br/>
      </w:r>
      <w:r w:rsidRPr="001358E6">
        <w:rPr>
          <w:rFonts w:ascii="Arial" w:hAnsi="Arial" w:cs="Arial"/>
          <w:sz w:val="20"/>
          <w:szCs w:val="20"/>
          <w:lang w:eastAsia="pl-PL"/>
        </w:rPr>
        <w:t xml:space="preserve">e-mail wskazany w złożonej ofercie. </w:t>
      </w:r>
    </w:p>
    <w:p w14:paraId="64C049EB" w14:textId="77777777" w:rsidR="00A83198" w:rsidRPr="00CF3022" w:rsidRDefault="00A83198" w:rsidP="00A83198">
      <w:pPr>
        <w:tabs>
          <w:tab w:val="num" w:pos="1134"/>
          <w:tab w:val="num" w:pos="1276"/>
        </w:tabs>
        <w:suppressAutoHyphens w:val="0"/>
        <w:ind w:left="397"/>
        <w:jc w:val="both"/>
        <w:rPr>
          <w:rFonts w:ascii="Arial" w:hAnsi="Arial" w:cs="Arial"/>
          <w:b/>
          <w:sz w:val="20"/>
          <w:szCs w:val="20"/>
          <w:lang w:eastAsia="pl-PL"/>
        </w:rPr>
      </w:pPr>
    </w:p>
    <w:p w14:paraId="3FE0B24F" w14:textId="77777777" w:rsidR="002A2A74" w:rsidRPr="001358E6" w:rsidRDefault="002A2A74" w:rsidP="00CF3022">
      <w:pPr>
        <w:numPr>
          <w:ilvl w:val="0"/>
          <w:numId w:val="96"/>
        </w:numPr>
        <w:shd w:val="clear" w:color="auto" w:fill="FFFFFF"/>
        <w:ind w:left="709" w:hanging="502"/>
        <w:jc w:val="both"/>
        <w:rPr>
          <w:rFonts w:ascii="Arial" w:hAnsi="Arial" w:cs="Arial"/>
          <w:b/>
          <w:bCs/>
          <w:sz w:val="20"/>
          <w:szCs w:val="20"/>
        </w:rPr>
      </w:pPr>
      <w:r w:rsidRPr="001358E6">
        <w:rPr>
          <w:rFonts w:ascii="Arial" w:hAnsi="Arial" w:cs="Arial"/>
          <w:b/>
          <w:bCs/>
          <w:sz w:val="20"/>
          <w:szCs w:val="20"/>
        </w:rPr>
        <w:t>Sposób przekazywania oświadczeń, wniosków, zawiadomień i informacji w postępowaniu.</w:t>
      </w:r>
    </w:p>
    <w:p w14:paraId="2A2556CB" w14:textId="77777777" w:rsidR="00411527" w:rsidRPr="001358E6" w:rsidRDefault="00913099" w:rsidP="00414104">
      <w:pPr>
        <w:numPr>
          <w:ilvl w:val="0"/>
          <w:numId w:val="64"/>
        </w:numPr>
        <w:spacing w:line="240" w:lineRule="exact"/>
        <w:ind w:hanging="720"/>
        <w:jc w:val="both"/>
        <w:rPr>
          <w:rFonts w:ascii="Arial" w:hAnsi="Arial" w:cs="Arial"/>
          <w:b/>
          <w:sz w:val="20"/>
          <w:szCs w:val="20"/>
        </w:rPr>
      </w:pPr>
      <w:r w:rsidRPr="001358E6">
        <w:rPr>
          <w:rFonts w:ascii="Arial" w:hAnsi="Arial" w:cs="Arial"/>
          <w:b/>
          <w:sz w:val="20"/>
          <w:szCs w:val="20"/>
        </w:rPr>
        <w:t xml:space="preserve">Zamawiający ustala następujący sposób komunikowania się:  </w:t>
      </w:r>
    </w:p>
    <w:p w14:paraId="757F7845" w14:textId="77777777" w:rsidR="00913099" w:rsidRPr="001358E6" w:rsidRDefault="00913099" w:rsidP="00414104">
      <w:pPr>
        <w:numPr>
          <w:ilvl w:val="1"/>
          <w:numId w:val="52"/>
        </w:numPr>
        <w:spacing w:line="240" w:lineRule="exact"/>
        <w:ind w:left="1134" w:hanging="425"/>
        <w:jc w:val="both"/>
        <w:rPr>
          <w:rFonts w:ascii="Arial" w:hAnsi="Arial" w:cs="Arial"/>
          <w:b/>
          <w:sz w:val="20"/>
          <w:szCs w:val="20"/>
          <w:u w:val="single"/>
        </w:rPr>
      </w:pPr>
      <w:r w:rsidRPr="001358E6">
        <w:rPr>
          <w:rFonts w:ascii="Arial" w:hAnsi="Arial" w:cs="Arial"/>
          <w:b/>
          <w:sz w:val="20"/>
          <w:szCs w:val="20"/>
          <w:u w:val="single"/>
        </w:rPr>
        <w:t xml:space="preserve">Wykonawcy z Zamawiającym: </w:t>
      </w:r>
    </w:p>
    <w:p w14:paraId="3635D6B1" w14:textId="58CA16F7" w:rsidR="00913099" w:rsidRPr="001358E6" w:rsidRDefault="00913099" w:rsidP="00954A07">
      <w:pPr>
        <w:numPr>
          <w:ilvl w:val="2"/>
          <w:numId w:val="15"/>
        </w:numPr>
        <w:spacing w:line="240" w:lineRule="exact"/>
        <w:ind w:left="1418" w:hanging="284"/>
        <w:jc w:val="both"/>
        <w:rPr>
          <w:rFonts w:ascii="Arial" w:hAnsi="Arial" w:cs="Arial"/>
          <w:b/>
          <w:sz w:val="20"/>
          <w:szCs w:val="20"/>
        </w:rPr>
      </w:pPr>
      <w:r w:rsidRPr="001358E6">
        <w:rPr>
          <w:rFonts w:ascii="Arial" w:hAnsi="Arial" w:cs="Arial"/>
          <w:b/>
          <w:sz w:val="20"/>
          <w:szCs w:val="20"/>
        </w:rPr>
        <w:t>zapytania do SWZ, uzupełnianie dokumentów, wyjaśnienia treści ofert, dokumentów, pozostałe oświadczenia i wnioski:</w:t>
      </w:r>
    </w:p>
    <w:p w14:paraId="4A7A263B" w14:textId="77777777" w:rsidR="00913099" w:rsidRPr="001358E6" w:rsidRDefault="00913099" w:rsidP="00954A07">
      <w:pPr>
        <w:spacing w:line="240" w:lineRule="exact"/>
        <w:ind w:left="1843" w:hanging="425"/>
        <w:jc w:val="both"/>
        <w:rPr>
          <w:rFonts w:ascii="Arial" w:hAnsi="Arial" w:cs="Arial"/>
          <w:sz w:val="20"/>
          <w:szCs w:val="20"/>
        </w:rPr>
      </w:pPr>
      <w:r w:rsidRPr="001358E6">
        <w:rPr>
          <w:rFonts w:ascii="Arial" w:hAnsi="Arial" w:cs="Arial"/>
          <w:bCs/>
          <w:sz w:val="20"/>
          <w:szCs w:val="20"/>
          <w:lang w:eastAsia="pl-PL"/>
        </w:rPr>
        <w:lastRenderedPageBreak/>
        <w:t>–</w:t>
      </w:r>
      <w:r w:rsidRPr="001358E6">
        <w:rPr>
          <w:rFonts w:ascii="Arial" w:hAnsi="Arial" w:cs="Arial"/>
          <w:bCs/>
          <w:sz w:val="20"/>
          <w:szCs w:val="20"/>
        </w:rPr>
        <w:tab/>
      </w:r>
      <w:r w:rsidRPr="001358E6">
        <w:rPr>
          <w:rFonts w:ascii="Arial" w:hAnsi="Arial" w:cs="Arial"/>
          <w:sz w:val="20"/>
          <w:szCs w:val="20"/>
        </w:rPr>
        <w:t>drogą elektroniczną poprzez narzędzia umieszczone na platformie Elektronicznego Formularza  Ofertowego,</w:t>
      </w:r>
    </w:p>
    <w:p w14:paraId="4B198EC8" w14:textId="77777777" w:rsidR="00576FF6" w:rsidRPr="001358E6" w:rsidRDefault="00913099" w:rsidP="00954A07">
      <w:pPr>
        <w:numPr>
          <w:ilvl w:val="2"/>
          <w:numId w:val="15"/>
        </w:numPr>
        <w:suppressAutoHyphens w:val="0"/>
        <w:spacing w:line="240" w:lineRule="exact"/>
        <w:ind w:left="1418" w:hanging="284"/>
        <w:jc w:val="both"/>
        <w:rPr>
          <w:rFonts w:ascii="Arial" w:hAnsi="Arial" w:cs="Arial"/>
          <w:b/>
          <w:sz w:val="20"/>
          <w:szCs w:val="20"/>
          <w:lang w:eastAsia="pl-PL"/>
        </w:rPr>
      </w:pPr>
      <w:r w:rsidRPr="001358E6">
        <w:rPr>
          <w:rFonts w:ascii="Arial" w:hAnsi="Arial" w:cs="Arial"/>
          <w:b/>
          <w:sz w:val="20"/>
          <w:szCs w:val="20"/>
          <w:lang w:eastAsia="pl-PL"/>
        </w:rPr>
        <w:t>składanie dokumentów na wezwanie Zamawiającego, uzupełnianie dokumentów, wyjaśnienia treści ofert lub dokumentów składanych wraz z ofertą:</w:t>
      </w:r>
    </w:p>
    <w:p w14:paraId="2E877755" w14:textId="77777777" w:rsidR="00913099" w:rsidRPr="001358E6" w:rsidRDefault="00913099" w:rsidP="00EA077A">
      <w:pPr>
        <w:tabs>
          <w:tab w:val="left" w:pos="1843"/>
        </w:tabs>
        <w:suppressAutoHyphens w:val="0"/>
        <w:spacing w:line="240" w:lineRule="exact"/>
        <w:ind w:left="1843" w:hanging="365"/>
        <w:jc w:val="both"/>
        <w:rPr>
          <w:rFonts w:ascii="Arial" w:hAnsi="Arial" w:cs="Arial"/>
          <w:b/>
          <w:sz w:val="20"/>
          <w:szCs w:val="20"/>
        </w:rPr>
      </w:pPr>
      <w:r w:rsidRPr="001358E6">
        <w:rPr>
          <w:rFonts w:ascii="Arial" w:hAnsi="Arial" w:cs="Arial"/>
          <w:bCs/>
          <w:sz w:val="20"/>
          <w:szCs w:val="20"/>
          <w:lang w:eastAsia="pl-PL"/>
        </w:rPr>
        <w:t>–</w:t>
      </w:r>
      <w:r w:rsidRPr="001358E6">
        <w:rPr>
          <w:rFonts w:ascii="Arial" w:hAnsi="Arial" w:cs="Arial"/>
          <w:b/>
          <w:sz w:val="20"/>
          <w:szCs w:val="20"/>
          <w:lang w:eastAsia="pl-PL"/>
        </w:rPr>
        <w:t xml:space="preserve"> </w:t>
      </w:r>
      <w:r w:rsidRPr="001358E6">
        <w:rPr>
          <w:rFonts w:ascii="Arial" w:hAnsi="Arial" w:cs="Arial"/>
          <w:b/>
          <w:sz w:val="20"/>
          <w:szCs w:val="20"/>
          <w:lang w:eastAsia="pl-PL"/>
        </w:rPr>
        <w:tab/>
      </w:r>
      <w:r w:rsidRPr="001358E6">
        <w:rPr>
          <w:rFonts w:ascii="Arial" w:hAnsi="Arial" w:cs="Arial"/>
          <w:bCs/>
          <w:sz w:val="20"/>
          <w:szCs w:val="20"/>
          <w:lang w:eastAsia="pl-PL"/>
        </w:rPr>
        <w:t>w formie elektronicznej opatrzone kwalifikowanym podpisem elektronicznym</w:t>
      </w:r>
      <w:r w:rsidRPr="001358E6">
        <w:rPr>
          <w:rFonts w:ascii="Arial" w:hAnsi="Arial" w:cs="Arial"/>
          <w:b/>
          <w:sz w:val="20"/>
          <w:szCs w:val="20"/>
          <w:lang w:eastAsia="pl-PL"/>
        </w:rPr>
        <w:t xml:space="preserve"> </w:t>
      </w:r>
      <w:r w:rsidRPr="001358E6">
        <w:rPr>
          <w:rFonts w:ascii="Arial" w:hAnsi="Arial" w:cs="Arial"/>
          <w:sz w:val="20"/>
          <w:szCs w:val="20"/>
          <w:lang w:eastAsia="pl-PL"/>
        </w:rPr>
        <w:t>poprzez Platformę EFO na elektroniczne wezwanie w określonym przez Zamawiającego terminie</w:t>
      </w:r>
      <w:r w:rsidRPr="001358E6">
        <w:rPr>
          <w:rFonts w:ascii="Arial" w:hAnsi="Arial" w:cs="Arial"/>
          <w:b/>
          <w:sz w:val="20"/>
          <w:szCs w:val="20"/>
        </w:rPr>
        <w:t>.</w:t>
      </w:r>
    </w:p>
    <w:p w14:paraId="1DF9C834" w14:textId="77777777" w:rsidR="0073476E" w:rsidRPr="001358E6" w:rsidRDefault="00913099" w:rsidP="00414104">
      <w:pPr>
        <w:numPr>
          <w:ilvl w:val="0"/>
          <w:numId w:val="65"/>
        </w:numPr>
        <w:tabs>
          <w:tab w:val="left" w:pos="1134"/>
        </w:tabs>
        <w:spacing w:line="240" w:lineRule="exact"/>
        <w:ind w:hanging="11"/>
        <w:jc w:val="both"/>
        <w:rPr>
          <w:rFonts w:ascii="Arial" w:hAnsi="Arial" w:cs="Arial"/>
          <w:b/>
          <w:sz w:val="20"/>
          <w:szCs w:val="20"/>
          <w:u w:val="single"/>
        </w:rPr>
      </w:pPr>
      <w:r w:rsidRPr="001358E6">
        <w:rPr>
          <w:rFonts w:ascii="Arial" w:hAnsi="Arial" w:cs="Arial"/>
          <w:b/>
          <w:sz w:val="20"/>
          <w:szCs w:val="20"/>
          <w:u w:val="single"/>
        </w:rPr>
        <w:t>Zamawiający z Wykonawcami:</w:t>
      </w:r>
    </w:p>
    <w:p w14:paraId="128241F1" w14:textId="77777777" w:rsidR="00913099" w:rsidRPr="001358E6" w:rsidRDefault="00913099" w:rsidP="00414104">
      <w:pPr>
        <w:numPr>
          <w:ilvl w:val="0"/>
          <w:numId w:val="66"/>
        </w:numPr>
        <w:spacing w:line="240" w:lineRule="exact"/>
        <w:ind w:hanging="295"/>
        <w:jc w:val="both"/>
        <w:rPr>
          <w:rFonts w:ascii="Arial" w:hAnsi="Arial" w:cs="Arial"/>
          <w:b/>
          <w:sz w:val="20"/>
          <w:szCs w:val="20"/>
        </w:rPr>
      </w:pPr>
      <w:r w:rsidRPr="001358E6">
        <w:rPr>
          <w:rFonts w:ascii="Arial" w:hAnsi="Arial" w:cs="Arial"/>
          <w:b/>
          <w:sz w:val="20"/>
          <w:szCs w:val="20"/>
        </w:rPr>
        <w:t>zawiadomienia, wezwania oraz informacje będzie przekazywał Wykonawcom:</w:t>
      </w:r>
    </w:p>
    <w:p w14:paraId="2A28863B" w14:textId="77777777" w:rsidR="00913099" w:rsidRPr="001358E6" w:rsidRDefault="00913099" w:rsidP="00954A07">
      <w:pPr>
        <w:tabs>
          <w:tab w:val="left" w:pos="1843"/>
        </w:tabs>
        <w:spacing w:line="240" w:lineRule="exact"/>
        <w:ind w:left="709" w:firstLine="709"/>
        <w:jc w:val="both"/>
        <w:rPr>
          <w:rFonts w:ascii="Arial" w:hAnsi="Arial" w:cs="Arial"/>
          <w:sz w:val="20"/>
          <w:szCs w:val="20"/>
        </w:rPr>
      </w:pPr>
      <w:r w:rsidRPr="001358E6">
        <w:rPr>
          <w:rFonts w:ascii="Arial" w:hAnsi="Arial" w:cs="Arial"/>
          <w:sz w:val="20"/>
          <w:szCs w:val="20"/>
        </w:rPr>
        <w:t>drogą elektroniczną:</w:t>
      </w:r>
    </w:p>
    <w:p w14:paraId="6FB24A71" w14:textId="77777777" w:rsidR="00AD6CEF" w:rsidRPr="001358E6" w:rsidRDefault="00913099" w:rsidP="00414104">
      <w:pPr>
        <w:numPr>
          <w:ilvl w:val="0"/>
          <w:numId w:val="67"/>
        </w:numPr>
        <w:tabs>
          <w:tab w:val="left" w:pos="1843"/>
        </w:tabs>
        <w:spacing w:line="240" w:lineRule="exact"/>
        <w:ind w:firstLine="698"/>
        <w:jc w:val="both"/>
        <w:rPr>
          <w:rFonts w:ascii="Arial" w:hAnsi="Arial" w:cs="Arial"/>
          <w:sz w:val="20"/>
          <w:szCs w:val="20"/>
        </w:rPr>
      </w:pPr>
      <w:r w:rsidRPr="001358E6">
        <w:rPr>
          <w:rFonts w:ascii="Arial" w:hAnsi="Arial" w:cs="Arial"/>
          <w:sz w:val="20"/>
          <w:szCs w:val="20"/>
        </w:rPr>
        <w:t>poprzez narzędzia umieszczone na platformie Elektronicznego Formularza Ofertowego,</w:t>
      </w:r>
    </w:p>
    <w:p w14:paraId="25DEB60E" w14:textId="77777777" w:rsidR="00AD6CEF" w:rsidRPr="001358E6" w:rsidRDefault="00913099" w:rsidP="00414104">
      <w:pPr>
        <w:numPr>
          <w:ilvl w:val="0"/>
          <w:numId w:val="67"/>
        </w:numPr>
        <w:tabs>
          <w:tab w:val="left" w:pos="1843"/>
        </w:tabs>
        <w:spacing w:line="240" w:lineRule="exact"/>
        <w:ind w:left="1843" w:hanging="425"/>
        <w:jc w:val="both"/>
        <w:rPr>
          <w:rFonts w:ascii="Arial" w:hAnsi="Arial" w:cs="Arial"/>
          <w:sz w:val="20"/>
          <w:szCs w:val="20"/>
        </w:rPr>
      </w:pPr>
      <w:r w:rsidRPr="001358E6">
        <w:rPr>
          <w:rFonts w:ascii="Arial" w:hAnsi="Arial" w:cs="Arial"/>
          <w:sz w:val="20"/>
          <w:szCs w:val="20"/>
        </w:rPr>
        <w:t xml:space="preserve">poprzez zamieszczenie zawiadomień lub informacji dotyczących postępowania na stronie internetowej w profilu nabywcy </w:t>
      </w:r>
      <w:hyperlink r:id="rId13" w:history="1">
        <w:r w:rsidRPr="001358E6">
          <w:rPr>
            <w:rStyle w:val="Hipercze"/>
            <w:rFonts w:ascii="Arial" w:hAnsi="Arial" w:cs="Arial"/>
            <w:sz w:val="20"/>
            <w:szCs w:val="20"/>
          </w:rPr>
          <w:t>https://dostawcy-weglokoks.coig.biz/</w:t>
        </w:r>
      </w:hyperlink>
      <w:r w:rsidR="00B73C13" w:rsidRPr="001358E6">
        <w:rPr>
          <w:rFonts w:ascii="Arial" w:hAnsi="Arial" w:cs="Arial"/>
          <w:sz w:val="20"/>
          <w:szCs w:val="20"/>
        </w:rPr>
        <w:t>,</w:t>
      </w:r>
    </w:p>
    <w:p w14:paraId="2CD5A4F9" w14:textId="77777777" w:rsidR="004E18CA" w:rsidRDefault="00B73C13" w:rsidP="0036743F">
      <w:pPr>
        <w:numPr>
          <w:ilvl w:val="0"/>
          <w:numId w:val="67"/>
        </w:numPr>
        <w:tabs>
          <w:tab w:val="left" w:pos="1843"/>
        </w:tabs>
        <w:suppressAutoHyphens w:val="0"/>
        <w:spacing w:line="240" w:lineRule="exact"/>
        <w:ind w:left="1843" w:hanging="425"/>
        <w:jc w:val="both"/>
        <w:rPr>
          <w:rFonts w:ascii="Arial" w:hAnsi="Arial" w:cs="Arial"/>
          <w:sz w:val="20"/>
          <w:szCs w:val="20"/>
        </w:rPr>
      </w:pPr>
      <w:r w:rsidRPr="004E18CA">
        <w:rPr>
          <w:rFonts w:ascii="Arial" w:hAnsi="Arial" w:cs="Arial"/>
          <w:sz w:val="20"/>
          <w:szCs w:val="20"/>
        </w:rPr>
        <w:t>na adres poczty elektronicznej wskazany w ofercie.</w:t>
      </w:r>
    </w:p>
    <w:p w14:paraId="18EAAF9A" w14:textId="7982DFEE" w:rsidR="00913099" w:rsidRPr="004E18CA" w:rsidRDefault="00913099" w:rsidP="0036743F">
      <w:pPr>
        <w:numPr>
          <w:ilvl w:val="0"/>
          <w:numId w:val="67"/>
        </w:numPr>
        <w:tabs>
          <w:tab w:val="left" w:pos="1843"/>
        </w:tabs>
        <w:suppressAutoHyphens w:val="0"/>
        <w:spacing w:line="240" w:lineRule="exact"/>
        <w:ind w:left="1843" w:hanging="425"/>
        <w:jc w:val="both"/>
        <w:rPr>
          <w:rFonts w:ascii="Arial" w:hAnsi="Arial" w:cs="Arial"/>
          <w:sz w:val="20"/>
          <w:szCs w:val="20"/>
        </w:rPr>
      </w:pPr>
      <w:r w:rsidRPr="004E18CA">
        <w:rPr>
          <w:rFonts w:ascii="Arial" w:hAnsi="Arial" w:cs="Arial"/>
          <w:sz w:val="20"/>
          <w:szCs w:val="20"/>
        </w:rPr>
        <w:t xml:space="preserve">Zamawiający i Wykonawca, na żądanie każdej ze stron, niezwłocznie potwierdzą fakt otrzymania informacji    </w:t>
      </w:r>
    </w:p>
    <w:p w14:paraId="7E5F6069" w14:textId="77777777" w:rsidR="00913099" w:rsidRPr="001358E6" w:rsidRDefault="00913099" w:rsidP="00954A07">
      <w:pPr>
        <w:suppressAutoHyphens w:val="0"/>
        <w:spacing w:line="240" w:lineRule="exact"/>
        <w:ind w:left="360"/>
        <w:jc w:val="both"/>
        <w:rPr>
          <w:rFonts w:ascii="Arial" w:hAnsi="Arial" w:cs="Arial"/>
          <w:sz w:val="20"/>
          <w:szCs w:val="20"/>
        </w:rPr>
      </w:pPr>
      <w:r w:rsidRPr="001358E6">
        <w:rPr>
          <w:rFonts w:ascii="Arial" w:hAnsi="Arial" w:cs="Arial"/>
          <w:sz w:val="20"/>
          <w:szCs w:val="20"/>
        </w:rPr>
        <w:t xml:space="preserve">      przesłanej drogą elektroniczną.</w:t>
      </w:r>
    </w:p>
    <w:p w14:paraId="2C02A890" w14:textId="77777777" w:rsidR="00913099" w:rsidRPr="001358E6" w:rsidRDefault="00913099" w:rsidP="00414104">
      <w:pPr>
        <w:numPr>
          <w:ilvl w:val="0"/>
          <w:numId w:val="64"/>
        </w:numPr>
        <w:suppressAutoHyphens w:val="0"/>
        <w:spacing w:line="240" w:lineRule="exact"/>
        <w:ind w:hanging="720"/>
        <w:jc w:val="both"/>
        <w:rPr>
          <w:rFonts w:ascii="Arial" w:hAnsi="Arial" w:cs="Arial"/>
          <w:sz w:val="20"/>
          <w:szCs w:val="20"/>
        </w:rPr>
      </w:pPr>
      <w:r w:rsidRPr="001358E6">
        <w:rPr>
          <w:rFonts w:ascii="Arial" w:hAnsi="Arial" w:cs="Arial"/>
          <w:bCs/>
          <w:sz w:val="20"/>
          <w:szCs w:val="20"/>
        </w:rPr>
        <w:t>Osobą udzielającą informacji ze strony Zamawiającego jest:</w:t>
      </w:r>
    </w:p>
    <w:p w14:paraId="7D095F12" w14:textId="77777777" w:rsidR="00A15856" w:rsidRDefault="00913099" w:rsidP="00954A07">
      <w:pPr>
        <w:tabs>
          <w:tab w:val="left" w:pos="567"/>
        </w:tabs>
        <w:suppressAutoHyphens w:val="0"/>
        <w:spacing w:line="240" w:lineRule="exact"/>
        <w:rPr>
          <w:rFonts w:ascii="Arial" w:hAnsi="Arial" w:cs="Arial"/>
          <w:sz w:val="20"/>
          <w:szCs w:val="20"/>
        </w:rPr>
      </w:pPr>
      <w:r w:rsidRPr="001358E6">
        <w:rPr>
          <w:rFonts w:ascii="Arial" w:hAnsi="Arial" w:cs="Arial"/>
          <w:bCs/>
          <w:sz w:val="20"/>
          <w:szCs w:val="20"/>
        </w:rPr>
        <w:tab/>
      </w:r>
      <w:r w:rsidRPr="001358E6">
        <w:rPr>
          <w:rFonts w:ascii="Arial" w:hAnsi="Arial" w:cs="Arial"/>
          <w:bCs/>
          <w:sz w:val="20"/>
          <w:szCs w:val="20"/>
        </w:rPr>
        <w:tab/>
      </w:r>
      <w:r w:rsidR="00D57D3F" w:rsidRPr="001358E6">
        <w:rPr>
          <w:rFonts w:ascii="Arial" w:hAnsi="Arial" w:cs="Arial"/>
          <w:b/>
          <w:sz w:val="20"/>
          <w:szCs w:val="20"/>
        </w:rPr>
        <w:t xml:space="preserve">Bożena Mizera, </w:t>
      </w:r>
      <w:r w:rsidRPr="001358E6">
        <w:rPr>
          <w:rFonts w:ascii="Arial" w:hAnsi="Arial" w:cs="Arial"/>
          <w:sz w:val="20"/>
          <w:szCs w:val="20"/>
        </w:rPr>
        <w:t>e-mail:</w:t>
      </w:r>
      <w:r w:rsidRPr="001358E6">
        <w:rPr>
          <w:rFonts w:ascii="Arial" w:hAnsi="Arial" w:cs="Arial"/>
          <w:b/>
          <w:sz w:val="20"/>
          <w:szCs w:val="20"/>
        </w:rPr>
        <w:t xml:space="preserve"> </w:t>
      </w:r>
      <w:r w:rsidRPr="001358E6">
        <w:rPr>
          <w:rFonts w:ascii="Arial" w:hAnsi="Arial" w:cs="Arial"/>
          <w:sz w:val="20"/>
          <w:szCs w:val="20"/>
        </w:rPr>
        <w:t xml:space="preserve"> </w:t>
      </w:r>
      <w:hyperlink r:id="rId14" w:history="1">
        <w:r w:rsidR="00D57D3F" w:rsidRPr="001358E6">
          <w:rPr>
            <w:rStyle w:val="Hipercze"/>
            <w:rFonts w:ascii="Arial" w:hAnsi="Arial" w:cs="Arial"/>
            <w:sz w:val="20"/>
            <w:szCs w:val="20"/>
          </w:rPr>
          <w:t>b.mizera@weglokokskraj.pl</w:t>
        </w:r>
      </w:hyperlink>
      <w:r w:rsidR="00D57D3F" w:rsidRPr="001358E6">
        <w:rPr>
          <w:rFonts w:ascii="Arial" w:hAnsi="Arial" w:cs="Arial"/>
          <w:sz w:val="20"/>
          <w:szCs w:val="20"/>
        </w:rPr>
        <w:t xml:space="preserve"> </w:t>
      </w:r>
      <w:r w:rsidRPr="001358E6">
        <w:rPr>
          <w:rFonts w:ascii="Arial" w:hAnsi="Arial" w:cs="Arial"/>
          <w:sz w:val="20"/>
          <w:szCs w:val="20"/>
        </w:rPr>
        <w:t xml:space="preserve">       </w:t>
      </w:r>
    </w:p>
    <w:p w14:paraId="6B912FAB" w14:textId="77777777" w:rsidR="00954A07" w:rsidRDefault="00954A07" w:rsidP="00954A07">
      <w:pPr>
        <w:tabs>
          <w:tab w:val="left" w:pos="567"/>
        </w:tabs>
        <w:suppressAutoHyphens w:val="0"/>
        <w:spacing w:line="240" w:lineRule="exact"/>
        <w:rPr>
          <w:rFonts w:ascii="Arial" w:hAnsi="Arial" w:cs="Arial"/>
          <w:sz w:val="20"/>
          <w:szCs w:val="20"/>
        </w:rPr>
      </w:pPr>
    </w:p>
    <w:p w14:paraId="3BDEB652" w14:textId="77777777" w:rsidR="006C4713" w:rsidRDefault="008B49BA" w:rsidP="00954A07">
      <w:pPr>
        <w:tabs>
          <w:tab w:val="left" w:pos="851"/>
        </w:tabs>
        <w:spacing w:line="240" w:lineRule="exact"/>
        <w:jc w:val="both"/>
        <w:rPr>
          <w:rFonts w:ascii="Arial" w:hAnsi="Arial" w:cs="Arial"/>
          <w:b/>
          <w:bCs/>
          <w:sz w:val="20"/>
          <w:szCs w:val="20"/>
        </w:rPr>
      </w:pPr>
      <w:r>
        <w:rPr>
          <w:rFonts w:ascii="Arial" w:hAnsi="Arial" w:cs="Arial"/>
          <w:sz w:val="20"/>
          <w:szCs w:val="20"/>
        </w:rPr>
        <w:t xml:space="preserve">            </w:t>
      </w:r>
      <w:r w:rsidR="00913099" w:rsidRPr="001358E6">
        <w:rPr>
          <w:rFonts w:ascii="Arial" w:hAnsi="Arial" w:cs="Arial"/>
          <w:b/>
          <w:bCs/>
          <w:sz w:val="20"/>
          <w:szCs w:val="20"/>
        </w:rPr>
        <w:t>Wyjaśnienia udzielane są od poniedziałku do piątku w godz. od 0</w:t>
      </w:r>
      <w:r w:rsidR="00D57D3F" w:rsidRPr="001358E6">
        <w:rPr>
          <w:rFonts w:ascii="Arial" w:hAnsi="Arial" w:cs="Arial"/>
          <w:b/>
          <w:bCs/>
          <w:sz w:val="20"/>
          <w:szCs w:val="20"/>
        </w:rPr>
        <w:t>7</w:t>
      </w:r>
      <w:r w:rsidR="00913099" w:rsidRPr="001358E6">
        <w:rPr>
          <w:rFonts w:ascii="Arial" w:hAnsi="Arial" w:cs="Arial"/>
          <w:b/>
          <w:bCs/>
          <w:sz w:val="20"/>
          <w:szCs w:val="20"/>
        </w:rPr>
        <w:t>:00 do 1</w:t>
      </w:r>
      <w:r w:rsidR="00D57D3F" w:rsidRPr="001358E6">
        <w:rPr>
          <w:rFonts w:ascii="Arial" w:hAnsi="Arial" w:cs="Arial"/>
          <w:b/>
          <w:bCs/>
          <w:sz w:val="20"/>
          <w:szCs w:val="20"/>
        </w:rPr>
        <w:t>5</w:t>
      </w:r>
      <w:r w:rsidR="00913099" w:rsidRPr="001358E6">
        <w:rPr>
          <w:rFonts w:ascii="Arial" w:hAnsi="Arial" w:cs="Arial"/>
          <w:b/>
          <w:bCs/>
          <w:sz w:val="20"/>
          <w:szCs w:val="20"/>
        </w:rPr>
        <w:t>:00.</w:t>
      </w:r>
    </w:p>
    <w:p w14:paraId="6A0543B9" w14:textId="77777777" w:rsidR="004A39E7" w:rsidRPr="004A39E7" w:rsidRDefault="004A39E7" w:rsidP="004A39E7">
      <w:pPr>
        <w:tabs>
          <w:tab w:val="left" w:pos="851"/>
        </w:tabs>
        <w:spacing w:line="220" w:lineRule="exact"/>
        <w:jc w:val="both"/>
        <w:rPr>
          <w:rFonts w:ascii="Arial" w:hAnsi="Arial" w:cs="Arial"/>
          <w:b/>
          <w:bCs/>
          <w:sz w:val="20"/>
          <w:szCs w:val="20"/>
        </w:rPr>
      </w:pPr>
    </w:p>
    <w:p w14:paraId="67040B89" w14:textId="5BDFF2DF" w:rsidR="006114DE" w:rsidRPr="001358E6" w:rsidRDefault="006114DE" w:rsidP="00414104">
      <w:pPr>
        <w:numPr>
          <w:ilvl w:val="0"/>
          <w:numId w:val="68"/>
        </w:numPr>
        <w:suppressAutoHyphens w:val="0"/>
        <w:spacing w:line="220" w:lineRule="exact"/>
        <w:ind w:hanging="862"/>
        <w:jc w:val="both"/>
        <w:rPr>
          <w:rFonts w:ascii="Arial" w:hAnsi="Arial" w:cs="Arial"/>
          <w:b/>
          <w:bCs/>
          <w:iCs/>
          <w:sz w:val="20"/>
          <w:szCs w:val="20"/>
        </w:rPr>
      </w:pPr>
      <w:r w:rsidRPr="001358E6">
        <w:rPr>
          <w:rFonts w:ascii="Arial" w:hAnsi="Arial" w:cs="Arial"/>
          <w:b/>
          <w:bCs/>
          <w:iCs/>
          <w:sz w:val="20"/>
          <w:szCs w:val="20"/>
        </w:rPr>
        <w:t>Zasady udzielania wyjaśnień i modyfikacji SWZ.</w:t>
      </w:r>
    </w:p>
    <w:p w14:paraId="213B863A" w14:textId="5FF0786D" w:rsidR="00E87906" w:rsidRPr="001358E6" w:rsidRDefault="00E87906" w:rsidP="00414104">
      <w:pPr>
        <w:numPr>
          <w:ilvl w:val="0"/>
          <w:numId w:val="69"/>
        </w:numPr>
        <w:suppressAutoHyphens w:val="0"/>
        <w:spacing w:line="240" w:lineRule="exact"/>
        <w:ind w:hanging="720"/>
        <w:jc w:val="both"/>
        <w:rPr>
          <w:rFonts w:ascii="Arial" w:hAnsi="Arial" w:cs="Arial"/>
          <w:sz w:val="20"/>
          <w:szCs w:val="20"/>
        </w:rPr>
      </w:pPr>
      <w:r w:rsidRPr="001358E6">
        <w:rPr>
          <w:rFonts w:ascii="Arial" w:hAnsi="Arial" w:cs="Arial"/>
          <w:sz w:val="20"/>
          <w:szCs w:val="20"/>
        </w:rPr>
        <w:t xml:space="preserve">Wykonawca może zwrócić się do Zamawiającego o wyjaśnienie treści SWZ poprzez narzędzia umieszczone na platformie Elektronicznego Formularza Ofertowego. Zamawiający niezwłocznie udzieli wyjaśnień, chyba, że prośba o wyjaśnienie treści specyfikacji wpłynęła do Zamawiającego na mniej niż </w:t>
      </w:r>
      <w:r w:rsidRPr="001358E6">
        <w:rPr>
          <w:rFonts w:ascii="Arial" w:hAnsi="Arial" w:cs="Arial"/>
          <w:sz w:val="20"/>
          <w:szCs w:val="20"/>
        </w:rPr>
        <w:br/>
      </w:r>
      <w:r w:rsidR="00714BD0">
        <w:rPr>
          <w:rFonts w:ascii="Arial" w:hAnsi="Arial" w:cs="Arial"/>
          <w:b/>
          <w:bCs/>
          <w:sz w:val="20"/>
          <w:szCs w:val="20"/>
        </w:rPr>
        <w:t>6</w:t>
      </w:r>
      <w:r w:rsidRPr="001358E6">
        <w:rPr>
          <w:rFonts w:ascii="Arial" w:hAnsi="Arial" w:cs="Arial"/>
          <w:sz w:val="20"/>
          <w:szCs w:val="20"/>
        </w:rPr>
        <w:t xml:space="preserve"> </w:t>
      </w:r>
      <w:r w:rsidRPr="001358E6">
        <w:rPr>
          <w:rFonts w:ascii="Arial" w:hAnsi="Arial" w:cs="Arial"/>
          <w:b/>
          <w:bCs/>
          <w:sz w:val="20"/>
          <w:szCs w:val="20"/>
        </w:rPr>
        <w:t>dni</w:t>
      </w:r>
      <w:r w:rsidRPr="001358E6">
        <w:rPr>
          <w:rFonts w:ascii="Arial" w:hAnsi="Arial" w:cs="Arial"/>
          <w:sz w:val="20"/>
          <w:szCs w:val="20"/>
        </w:rPr>
        <w:t xml:space="preserve"> przed terminem składania ofert. </w:t>
      </w:r>
    </w:p>
    <w:p w14:paraId="0399116D" w14:textId="77777777" w:rsidR="00E87906" w:rsidRPr="001358E6" w:rsidRDefault="00E87906" w:rsidP="00414104">
      <w:pPr>
        <w:numPr>
          <w:ilvl w:val="0"/>
          <w:numId w:val="69"/>
        </w:numPr>
        <w:suppressAutoHyphens w:val="0"/>
        <w:spacing w:line="240" w:lineRule="exact"/>
        <w:ind w:hanging="720"/>
        <w:jc w:val="both"/>
        <w:rPr>
          <w:rFonts w:ascii="Arial" w:hAnsi="Arial" w:cs="Arial"/>
          <w:bCs/>
          <w:sz w:val="20"/>
          <w:szCs w:val="20"/>
          <w:lang w:eastAsia="pl-PL"/>
        </w:rPr>
      </w:pPr>
      <w:r w:rsidRPr="001358E6">
        <w:rPr>
          <w:rFonts w:ascii="Arial" w:hAnsi="Arial" w:cs="Arial"/>
          <w:sz w:val="20"/>
          <w:szCs w:val="20"/>
          <w:lang w:eastAsia="pl-PL"/>
        </w:rPr>
        <w:t>Treść zapytań (bez ujawniania źródła zapytania) wraz z wyjaśnieniami Komisja Przetargowa umieszcza na stronie internetowej Zamawiającego.</w:t>
      </w:r>
      <w:r w:rsidRPr="001358E6">
        <w:rPr>
          <w:rFonts w:ascii="Arial" w:hAnsi="Arial" w:cs="Arial"/>
          <w:bCs/>
          <w:sz w:val="20"/>
          <w:szCs w:val="20"/>
          <w:lang w:eastAsia="pl-PL"/>
        </w:rPr>
        <w:t xml:space="preserve"> </w:t>
      </w:r>
    </w:p>
    <w:p w14:paraId="223E3879" w14:textId="612B6080" w:rsidR="00E87906" w:rsidRPr="001358E6" w:rsidRDefault="00E87906" w:rsidP="00414104">
      <w:pPr>
        <w:numPr>
          <w:ilvl w:val="0"/>
          <w:numId w:val="69"/>
        </w:numPr>
        <w:suppressAutoHyphens w:val="0"/>
        <w:spacing w:line="240" w:lineRule="exact"/>
        <w:ind w:hanging="720"/>
        <w:jc w:val="both"/>
        <w:rPr>
          <w:rFonts w:ascii="Arial" w:hAnsi="Arial" w:cs="Arial"/>
          <w:bCs/>
          <w:sz w:val="20"/>
          <w:szCs w:val="20"/>
          <w:lang w:eastAsia="pl-PL"/>
        </w:rPr>
      </w:pPr>
      <w:r w:rsidRPr="001358E6">
        <w:rPr>
          <w:rFonts w:ascii="Arial" w:hAnsi="Arial" w:cs="Arial"/>
          <w:bCs/>
          <w:sz w:val="20"/>
          <w:szCs w:val="20"/>
          <w:lang w:eastAsia="pl-PL"/>
        </w:rPr>
        <w:t>Brak odpowiedzi oznacza podtrzymanie stanowiska zawartego w SWZ.</w:t>
      </w:r>
    </w:p>
    <w:p w14:paraId="48094470" w14:textId="58220483" w:rsidR="00E87906" w:rsidRPr="001358E6" w:rsidRDefault="00E87906" w:rsidP="00414104">
      <w:pPr>
        <w:numPr>
          <w:ilvl w:val="0"/>
          <w:numId w:val="69"/>
        </w:numPr>
        <w:suppressAutoHyphens w:val="0"/>
        <w:spacing w:line="240" w:lineRule="exact"/>
        <w:ind w:hanging="720"/>
        <w:jc w:val="both"/>
        <w:rPr>
          <w:rFonts w:ascii="Arial" w:hAnsi="Arial" w:cs="Arial"/>
          <w:sz w:val="20"/>
          <w:szCs w:val="20"/>
          <w:lang w:eastAsia="pl-PL"/>
        </w:rPr>
      </w:pPr>
      <w:r w:rsidRPr="001358E6">
        <w:rPr>
          <w:rFonts w:ascii="Arial" w:hAnsi="Arial" w:cs="Arial"/>
          <w:sz w:val="20"/>
          <w:szCs w:val="20"/>
          <w:lang w:eastAsia="pl-PL"/>
        </w:rPr>
        <w:t xml:space="preserve">W uzasadnionych przypadkach Zamawiający może przed upływem terminu składania ofert zmodyfikować treść SWZ. Jeżeli zmiana ta jest istotna, w szczególności dotyczy kryteriów oceny ofert, warunków udziału w postępowaniu lub sposobu oceny ich spełnienia, Zamawiający może przedłużyć termin składania ofert </w:t>
      </w:r>
      <w:r w:rsidRPr="001358E6">
        <w:rPr>
          <w:rFonts w:ascii="Arial" w:hAnsi="Arial" w:cs="Arial"/>
          <w:sz w:val="20"/>
          <w:szCs w:val="20"/>
          <w:lang w:eastAsia="pl-PL"/>
        </w:rPr>
        <w:br/>
        <w:t>o czas niezbędny na wprowadzenie zmian w ofertach. Dokonaną w ten sposób modyfikację Komisja Przetargowa umieszcza na stronie internetowej.</w:t>
      </w:r>
    </w:p>
    <w:p w14:paraId="2693454B" w14:textId="77777777" w:rsidR="00E87906" w:rsidRPr="001358E6" w:rsidRDefault="00E87906" w:rsidP="00414104">
      <w:pPr>
        <w:numPr>
          <w:ilvl w:val="0"/>
          <w:numId w:val="69"/>
        </w:numPr>
        <w:suppressAutoHyphens w:val="0"/>
        <w:spacing w:line="240" w:lineRule="exact"/>
        <w:ind w:hanging="720"/>
        <w:jc w:val="both"/>
        <w:rPr>
          <w:rFonts w:ascii="Arial" w:hAnsi="Arial" w:cs="Arial"/>
          <w:b/>
          <w:sz w:val="20"/>
          <w:szCs w:val="20"/>
        </w:rPr>
      </w:pPr>
      <w:r w:rsidRPr="001358E6">
        <w:rPr>
          <w:rFonts w:ascii="Arial" w:hAnsi="Arial" w:cs="Arial"/>
          <w:b/>
          <w:sz w:val="20"/>
          <w:szCs w:val="20"/>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7AD62875" w14:textId="77777777" w:rsidR="00533741" w:rsidRPr="00AE53E9" w:rsidRDefault="00533741" w:rsidP="00F7602D">
      <w:pPr>
        <w:suppressAutoHyphens w:val="0"/>
        <w:jc w:val="both"/>
        <w:rPr>
          <w:rFonts w:ascii="Arial" w:hAnsi="Arial" w:cs="Arial"/>
          <w:b/>
          <w:sz w:val="16"/>
          <w:szCs w:val="16"/>
        </w:rPr>
      </w:pPr>
    </w:p>
    <w:p w14:paraId="04DB0505" w14:textId="77777777" w:rsidR="00602CD6" w:rsidRPr="001358E6" w:rsidRDefault="00602CD6" w:rsidP="00414104">
      <w:pPr>
        <w:numPr>
          <w:ilvl w:val="0"/>
          <w:numId w:val="68"/>
        </w:numPr>
        <w:tabs>
          <w:tab w:val="left" w:pos="0"/>
        </w:tabs>
        <w:suppressAutoHyphens w:val="0"/>
        <w:spacing w:line="220" w:lineRule="exact"/>
        <w:ind w:hanging="862"/>
        <w:jc w:val="both"/>
        <w:rPr>
          <w:rFonts w:ascii="Arial" w:hAnsi="Arial" w:cs="Arial"/>
          <w:b/>
          <w:color w:val="FF0000"/>
          <w:sz w:val="20"/>
          <w:szCs w:val="20"/>
        </w:rPr>
      </w:pPr>
      <w:r w:rsidRPr="001358E6">
        <w:rPr>
          <w:rFonts w:ascii="Arial" w:hAnsi="Arial" w:cs="Arial"/>
          <w:b/>
          <w:sz w:val="20"/>
          <w:szCs w:val="20"/>
        </w:rPr>
        <w:t>Komisja Przetargowa poprawia w ofercie.</w:t>
      </w:r>
    </w:p>
    <w:p w14:paraId="615C55AC" w14:textId="77777777" w:rsidR="00602CD6" w:rsidRPr="001358E6" w:rsidRDefault="00AA5F95" w:rsidP="00954A07">
      <w:pPr>
        <w:tabs>
          <w:tab w:val="left" w:pos="1440"/>
        </w:tabs>
        <w:spacing w:line="240" w:lineRule="exact"/>
        <w:ind w:left="567" w:hanging="567"/>
        <w:jc w:val="both"/>
        <w:rPr>
          <w:rFonts w:ascii="Arial" w:hAnsi="Arial" w:cs="Arial"/>
          <w:sz w:val="20"/>
          <w:szCs w:val="20"/>
        </w:rPr>
      </w:pPr>
      <w:r w:rsidRPr="001358E6">
        <w:rPr>
          <w:rFonts w:ascii="Arial" w:hAnsi="Arial" w:cs="Arial"/>
          <w:sz w:val="20"/>
          <w:szCs w:val="20"/>
        </w:rPr>
        <w:tab/>
        <w:t xml:space="preserve">   </w:t>
      </w:r>
      <w:r w:rsidR="00602CD6" w:rsidRPr="001358E6">
        <w:rPr>
          <w:rFonts w:ascii="Arial" w:hAnsi="Arial" w:cs="Arial"/>
          <w:sz w:val="20"/>
          <w:szCs w:val="20"/>
        </w:rPr>
        <w:t>Komisja Przetargowa poprawia w ofercie:</w:t>
      </w:r>
    </w:p>
    <w:p w14:paraId="2E4FA4EA" w14:textId="77777777" w:rsidR="00843912" w:rsidRPr="001358E6" w:rsidRDefault="00602CD6" w:rsidP="00414104">
      <w:pPr>
        <w:numPr>
          <w:ilvl w:val="1"/>
          <w:numId w:val="68"/>
        </w:numPr>
        <w:tabs>
          <w:tab w:val="clear" w:pos="851"/>
          <w:tab w:val="left" w:pos="709"/>
          <w:tab w:val="num" w:pos="1134"/>
          <w:tab w:val="left" w:pos="1440"/>
        </w:tabs>
        <w:spacing w:line="240" w:lineRule="exact"/>
        <w:ind w:left="1134" w:hanging="425"/>
        <w:jc w:val="both"/>
        <w:rPr>
          <w:rFonts w:ascii="Arial" w:hAnsi="Arial" w:cs="Arial"/>
          <w:sz w:val="20"/>
          <w:szCs w:val="20"/>
        </w:rPr>
      </w:pPr>
      <w:r w:rsidRPr="001358E6">
        <w:rPr>
          <w:rFonts w:ascii="Arial" w:hAnsi="Arial" w:cs="Arial"/>
          <w:sz w:val="20"/>
          <w:szCs w:val="20"/>
        </w:rPr>
        <w:t>oczywiste omyłki pisarskie oraz omyłki rachunkowe, z uwzględnieniem konsekwencji rachunkowych</w:t>
      </w:r>
      <w:r w:rsidR="00843912" w:rsidRPr="001358E6">
        <w:rPr>
          <w:rFonts w:ascii="Arial" w:hAnsi="Arial" w:cs="Arial"/>
          <w:sz w:val="20"/>
          <w:szCs w:val="20"/>
        </w:rPr>
        <w:t xml:space="preserve"> </w:t>
      </w:r>
      <w:r w:rsidRPr="001358E6">
        <w:rPr>
          <w:rFonts w:ascii="Arial" w:hAnsi="Arial" w:cs="Arial"/>
          <w:sz w:val="20"/>
          <w:szCs w:val="20"/>
        </w:rPr>
        <w:t>dokonanych poprawek - niezwłocznie powiadamiając o tym Wykonawcę.</w:t>
      </w:r>
    </w:p>
    <w:p w14:paraId="40768165" w14:textId="47AFD14A" w:rsidR="00602CD6" w:rsidRPr="001358E6" w:rsidRDefault="00602CD6" w:rsidP="00414104">
      <w:pPr>
        <w:numPr>
          <w:ilvl w:val="1"/>
          <w:numId w:val="68"/>
        </w:numPr>
        <w:tabs>
          <w:tab w:val="clear" w:pos="851"/>
          <w:tab w:val="left" w:pos="709"/>
          <w:tab w:val="num" w:pos="1134"/>
          <w:tab w:val="left" w:pos="1440"/>
        </w:tabs>
        <w:spacing w:line="240" w:lineRule="exact"/>
        <w:ind w:left="1134" w:hanging="425"/>
        <w:jc w:val="both"/>
        <w:rPr>
          <w:rFonts w:ascii="Arial" w:hAnsi="Arial" w:cs="Arial"/>
          <w:sz w:val="20"/>
          <w:szCs w:val="20"/>
        </w:rPr>
      </w:pPr>
      <w:r w:rsidRPr="001358E6">
        <w:rPr>
          <w:rFonts w:ascii="Arial" w:hAnsi="Arial" w:cs="Arial"/>
          <w:sz w:val="20"/>
          <w:szCs w:val="20"/>
        </w:rPr>
        <w:t xml:space="preserve">inne omyłki polegające na niezgodności oferty z SWZ, niezwłocznie powiadamiając o tym Wykonawcę i wyznaczając termin na wyrażenie zgody na ich poprawienie, chyba że akceptacja zmian wynika </w:t>
      </w:r>
      <w:r w:rsidR="00EA077A">
        <w:rPr>
          <w:rFonts w:ascii="Arial" w:hAnsi="Arial" w:cs="Arial"/>
          <w:sz w:val="20"/>
          <w:szCs w:val="20"/>
        </w:rPr>
        <w:br/>
      </w:r>
      <w:r w:rsidRPr="001358E6">
        <w:rPr>
          <w:rFonts w:ascii="Arial" w:hAnsi="Arial" w:cs="Arial"/>
          <w:sz w:val="20"/>
          <w:szCs w:val="20"/>
        </w:rPr>
        <w:t xml:space="preserve">z wyjaśnień udzielonych przez </w:t>
      </w:r>
      <w:r w:rsidR="00E236E7" w:rsidRPr="001358E6">
        <w:rPr>
          <w:rFonts w:ascii="Arial" w:hAnsi="Arial" w:cs="Arial"/>
          <w:sz w:val="20"/>
          <w:szCs w:val="20"/>
        </w:rPr>
        <w:t>W</w:t>
      </w:r>
      <w:r w:rsidRPr="001358E6">
        <w:rPr>
          <w:rFonts w:ascii="Arial" w:hAnsi="Arial" w:cs="Arial"/>
          <w:sz w:val="20"/>
          <w:szCs w:val="20"/>
        </w:rPr>
        <w:t xml:space="preserve">ykonawcę na podstawie </w:t>
      </w:r>
      <w:r w:rsidR="00623541" w:rsidRPr="001358E6">
        <w:rPr>
          <w:rFonts w:ascii="Arial" w:hAnsi="Arial" w:cs="Arial"/>
          <w:sz w:val="20"/>
          <w:szCs w:val="20"/>
        </w:rPr>
        <w:t xml:space="preserve">§ 27 </w:t>
      </w:r>
      <w:r w:rsidRPr="001358E6">
        <w:rPr>
          <w:rFonts w:ascii="Arial" w:hAnsi="Arial" w:cs="Arial"/>
          <w:sz w:val="20"/>
          <w:szCs w:val="20"/>
        </w:rPr>
        <w:t xml:space="preserve">ust. </w:t>
      </w:r>
      <w:r w:rsidR="00E236E7" w:rsidRPr="001358E6">
        <w:rPr>
          <w:rFonts w:ascii="Arial" w:hAnsi="Arial" w:cs="Arial"/>
          <w:sz w:val="20"/>
          <w:szCs w:val="20"/>
        </w:rPr>
        <w:t>1 pkt. 4 Regulaminu</w:t>
      </w:r>
      <w:r w:rsidRPr="001358E6">
        <w:rPr>
          <w:rFonts w:ascii="Arial" w:hAnsi="Arial" w:cs="Arial"/>
          <w:sz w:val="20"/>
          <w:szCs w:val="20"/>
        </w:rPr>
        <w:t>.</w:t>
      </w:r>
    </w:p>
    <w:p w14:paraId="1D4ED81C" w14:textId="77777777" w:rsidR="00576FF6" w:rsidRPr="00AE53E9" w:rsidRDefault="00576FF6" w:rsidP="00C11E3D">
      <w:pPr>
        <w:tabs>
          <w:tab w:val="left" w:pos="567"/>
          <w:tab w:val="left" w:pos="1440"/>
        </w:tabs>
        <w:jc w:val="both"/>
        <w:rPr>
          <w:rFonts w:ascii="Arial" w:hAnsi="Arial" w:cs="Arial"/>
          <w:sz w:val="16"/>
          <w:szCs w:val="16"/>
        </w:rPr>
      </w:pPr>
    </w:p>
    <w:p w14:paraId="74C56A88" w14:textId="77777777" w:rsidR="00C14940" w:rsidRPr="00A06D1B" w:rsidRDefault="00C14940" w:rsidP="00414104">
      <w:pPr>
        <w:numPr>
          <w:ilvl w:val="0"/>
          <w:numId w:val="68"/>
        </w:numPr>
        <w:tabs>
          <w:tab w:val="left" w:pos="851"/>
          <w:tab w:val="left" w:pos="1440"/>
        </w:tabs>
        <w:spacing w:line="220" w:lineRule="exact"/>
        <w:ind w:hanging="862"/>
        <w:jc w:val="both"/>
        <w:rPr>
          <w:rFonts w:ascii="Arial" w:eastAsia="Calibri" w:hAnsi="Arial" w:cs="Arial"/>
          <w:b/>
          <w:sz w:val="20"/>
          <w:szCs w:val="20"/>
          <w:lang w:eastAsia="en-US"/>
        </w:rPr>
      </w:pPr>
      <w:r w:rsidRPr="001358E6">
        <w:rPr>
          <w:rFonts w:ascii="Arial" w:eastAsia="Calibri" w:hAnsi="Arial" w:cs="Arial"/>
          <w:b/>
          <w:sz w:val="20"/>
          <w:szCs w:val="20"/>
          <w:lang w:eastAsia="en-US"/>
        </w:rPr>
        <w:t>Przetwarzanie danych</w:t>
      </w:r>
      <w:r w:rsidRPr="00A06D1B">
        <w:rPr>
          <w:rFonts w:ascii="Arial" w:eastAsia="Calibri" w:hAnsi="Arial" w:cs="Arial"/>
          <w:b/>
          <w:sz w:val="20"/>
          <w:szCs w:val="20"/>
          <w:lang w:eastAsia="en-US"/>
        </w:rPr>
        <w:t xml:space="preserve"> osobowych.</w:t>
      </w:r>
    </w:p>
    <w:p w14:paraId="05E09F63" w14:textId="11B6D188" w:rsidR="00471359" w:rsidRPr="00504D50" w:rsidRDefault="00C14940" w:rsidP="00EA077A">
      <w:pPr>
        <w:tabs>
          <w:tab w:val="left" w:pos="1440"/>
        </w:tabs>
        <w:spacing w:line="230" w:lineRule="exact"/>
        <w:ind w:left="709" w:hanging="709"/>
        <w:jc w:val="both"/>
        <w:rPr>
          <w:rFonts w:ascii="Arial" w:hAnsi="Arial" w:cs="Arial"/>
          <w:bCs/>
          <w:sz w:val="20"/>
          <w:lang w:val="x-none"/>
        </w:rPr>
      </w:pPr>
      <w:r w:rsidRPr="00A06D1B">
        <w:rPr>
          <w:rFonts w:ascii="Arial" w:hAnsi="Arial" w:cs="Arial"/>
          <w:b/>
          <w:sz w:val="20"/>
          <w:szCs w:val="20"/>
        </w:rPr>
        <w:tab/>
      </w:r>
      <w:r w:rsidR="00471359" w:rsidRPr="00504D50">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471359" w:rsidRPr="00504D50">
        <w:rPr>
          <w:rFonts w:ascii="Arial" w:hAnsi="Arial" w:cs="Arial"/>
          <w:bCs/>
          <w:sz w:val="20"/>
        </w:rPr>
        <w:t> </w:t>
      </w:r>
      <w:r w:rsidR="00471359" w:rsidRPr="00504D50">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471359" w:rsidRPr="00504D50">
        <w:rPr>
          <w:rFonts w:ascii="Arial" w:hAnsi="Arial" w:cs="Arial"/>
          <w:bCs/>
          <w:sz w:val="20"/>
        </w:rPr>
        <w:t>Zamawiający</w:t>
      </w:r>
      <w:r w:rsidR="00471359" w:rsidRPr="00504D50">
        <w:rPr>
          <w:rFonts w:ascii="Arial" w:hAnsi="Arial" w:cs="Arial"/>
          <w:bCs/>
          <w:sz w:val="20"/>
          <w:lang w:val="x-none"/>
        </w:rPr>
        <w:t xml:space="preserve"> informuje</w:t>
      </w:r>
      <w:r w:rsidR="00471359" w:rsidRPr="00504D50">
        <w:rPr>
          <w:rFonts w:ascii="Arial" w:hAnsi="Arial" w:cs="Arial"/>
          <w:bCs/>
          <w:sz w:val="20"/>
        </w:rPr>
        <w:t>, iż</w:t>
      </w:r>
      <w:r w:rsidR="00471359" w:rsidRPr="00504D50">
        <w:rPr>
          <w:rFonts w:ascii="Arial" w:hAnsi="Arial" w:cs="Arial"/>
          <w:bCs/>
          <w:sz w:val="20"/>
          <w:lang w:val="x-none"/>
        </w:rPr>
        <w:t>:</w:t>
      </w:r>
    </w:p>
    <w:p w14:paraId="154F4267"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1CB32E0E"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lastRenderedPageBreak/>
        <w:t>Dane kontaktowe do Administratora:</w:t>
      </w:r>
    </w:p>
    <w:p w14:paraId="20FA9140" w14:textId="77777777" w:rsidR="00471359" w:rsidRPr="00504D50" w:rsidRDefault="00471359" w:rsidP="00500C9B">
      <w:pPr>
        <w:widowControl w:val="0"/>
        <w:numPr>
          <w:ilvl w:val="0"/>
          <w:numId w:val="130"/>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adres korespondencyjny: Węglokoks Kraj S.A., ul. gen. J. Ziętka, 41-940, Piekary Śląskie;</w:t>
      </w:r>
    </w:p>
    <w:p w14:paraId="47A306A3" w14:textId="77777777" w:rsidR="00471359" w:rsidRPr="00504D50" w:rsidRDefault="00471359" w:rsidP="00500C9B">
      <w:pPr>
        <w:widowControl w:val="0"/>
        <w:numPr>
          <w:ilvl w:val="0"/>
          <w:numId w:val="130"/>
        </w:numPr>
        <w:spacing w:line="230" w:lineRule="exact"/>
        <w:ind w:left="1134" w:hanging="425"/>
        <w:rPr>
          <w:rFonts w:ascii="Arial" w:eastAsia="Calibri" w:hAnsi="Arial" w:cs="Arial"/>
          <w:sz w:val="20"/>
          <w:szCs w:val="20"/>
          <w:lang w:eastAsia="en-US"/>
        </w:rPr>
      </w:pPr>
      <w:r w:rsidRPr="00504D50">
        <w:rPr>
          <w:rFonts w:ascii="Arial" w:eastAsia="Calibri" w:hAnsi="Arial" w:cs="Arial"/>
          <w:sz w:val="20"/>
          <w:szCs w:val="20"/>
          <w:lang w:eastAsia="en-US"/>
        </w:rPr>
        <w:t>adres poczty elektronicznej: przetwarzaniedanych@weglokokskraj.pl, sekretariat@weglokokskraj.pl.</w:t>
      </w:r>
    </w:p>
    <w:p w14:paraId="54427281"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Wykonawcy oraz osób wskazanych w ust. 4 poniżej będą przetwarzane w celu:</w:t>
      </w:r>
    </w:p>
    <w:p w14:paraId="142FB028" w14:textId="77777777" w:rsidR="00471359" w:rsidRPr="00504D50" w:rsidRDefault="00471359" w:rsidP="00471359">
      <w:pPr>
        <w:widowControl w:val="0"/>
        <w:numPr>
          <w:ilvl w:val="0"/>
          <w:numId w:val="9"/>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Przeprowadzenia postępowania o udzielenie zamówienia;</w:t>
      </w:r>
    </w:p>
    <w:p w14:paraId="0485BA96" w14:textId="77777777" w:rsidR="00471359" w:rsidRPr="00504D50" w:rsidRDefault="00471359" w:rsidP="00471359">
      <w:pPr>
        <w:widowControl w:val="0"/>
        <w:numPr>
          <w:ilvl w:val="0"/>
          <w:numId w:val="9"/>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Wyboru najkorzystniejszej oferty oraz udzielania zamówienia poprzez zawarcie umowy;</w:t>
      </w:r>
    </w:p>
    <w:p w14:paraId="1953CDFB" w14:textId="77777777" w:rsidR="00471359" w:rsidRPr="00504D50" w:rsidRDefault="00471359" w:rsidP="00471359">
      <w:pPr>
        <w:widowControl w:val="0"/>
        <w:numPr>
          <w:ilvl w:val="0"/>
          <w:numId w:val="9"/>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Przechowywania dokumentacji postępowania o udzielenie zamówienia na wypadek przeprowadzenia kontroli przez uprawnione organy i podmioty;</w:t>
      </w:r>
    </w:p>
    <w:p w14:paraId="3F11E695" w14:textId="77777777" w:rsidR="00471359" w:rsidRPr="00504D50" w:rsidRDefault="00471359" w:rsidP="00471359">
      <w:pPr>
        <w:widowControl w:val="0"/>
        <w:numPr>
          <w:ilvl w:val="0"/>
          <w:numId w:val="9"/>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2CC7B826" w14:textId="77777777" w:rsidR="00471359" w:rsidRPr="00504D50" w:rsidRDefault="00471359" w:rsidP="00471359">
      <w:pPr>
        <w:numPr>
          <w:ilvl w:val="0"/>
          <w:numId w:val="9"/>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4F0515D" w14:textId="77777777" w:rsidR="00471359" w:rsidRPr="00504D50" w:rsidRDefault="00471359" w:rsidP="00471359">
      <w:pPr>
        <w:numPr>
          <w:ilvl w:val="0"/>
          <w:numId w:val="9"/>
        </w:numPr>
        <w:tabs>
          <w:tab w:val="left" w:pos="1134"/>
          <w:tab w:val="left" w:pos="1276"/>
        </w:tabs>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Dokonywania analiz rynkowych, opracowywania strategii i prognoz oraz promowania produktów oferowanych przez Administratora. </w:t>
      </w:r>
    </w:p>
    <w:p w14:paraId="126E222C" w14:textId="77777777" w:rsidR="00471359" w:rsidRPr="00504D50" w:rsidRDefault="00471359" w:rsidP="00471359">
      <w:pPr>
        <w:widowControl w:val="0"/>
        <w:numPr>
          <w:ilvl w:val="0"/>
          <w:numId w:val="9"/>
        </w:numPr>
        <w:tabs>
          <w:tab w:val="left" w:pos="1134"/>
          <w:tab w:val="left" w:pos="1276"/>
        </w:tabs>
        <w:spacing w:line="230" w:lineRule="exact"/>
        <w:ind w:left="567" w:firstLine="142"/>
        <w:jc w:val="both"/>
        <w:rPr>
          <w:rFonts w:ascii="Arial" w:eastAsia="Calibri" w:hAnsi="Arial" w:cs="Arial"/>
          <w:sz w:val="20"/>
          <w:szCs w:val="20"/>
          <w:lang w:eastAsia="en-US"/>
        </w:rPr>
      </w:pPr>
      <w:r w:rsidRPr="00504D50">
        <w:rPr>
          <w:rFonts w:ascii="Arial" w:eastAsia="Calibri" w:hAnsi="Arial" w:cs="Arial"/>
          <w:sz w:val="20"/>
          <w:szCs w:val="20"/>
          <w:lang w:eastAsia="en-US"/>
        </w:rPr>
        <w:t>Przekazania dokumentacji postępowania o udzielenie zamówienia do archiwum.</w:t>
      </w:r>
    </w:p>
    <w:p w14:paraId="2621AD1B"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4FAA458"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Przetwarzanie danych osobowych osób wymienionych w ust. 4 powyżej dokonywane będzie na podstawie: </w:t>
      </w:r>
    </w:p>
    <w:p w14:paraId="4E7FC55F" w14:textId="77777777" w:rsidR="00471359" w:rsidRPr="00504D50" w:rsidRDefault="00471359" w:rsidP="00500C9B">
      <w:pPr>
        <w:widowControl w:val="0"/>
        <w:numPr>
          <w:ilvl w:val="0"/>
          <w:numId w:val="131"/>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16C39BAA" w14:textId="77777777" w:rsidR="00471359" w:rsidRPr="00504D50" w:rsidRDefault="00471359" w:rsidP="00500C9B">
      <w:pPr>
        <w:numPr>
          <w:ilvl w:val="0"/>
          <w:numId w:val="131"/>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Pr>
          <w:rFonts w:ascii="Arial" w:eastAsia="Calibri" w:hAnsi="Arial" w:cs="Arial"/>
          <w:sz w:val="20"/>
          <w:szCs w:val="20"/>
          <w:lang w:eastAsia="en-US"/>
        </w:rPr>
        <w:br/>
      </w:r>
      <w:r w:rsidRPr="00504D50">
        <w:rPr>
          <w:rFonts w:ascii="Arial" w:eastAsia="Calibri" w:hAnsi="Arial" w:cs="Arial"/>
          <w:sz w:val="20"/>
          <w:szCs w:val="20"/>
          <w:lang w:eastAsia="en-US"/>
        </w:rPr>
        <w:t xml:space="preserve">o rachunkowości, </w:t>
      </w:r>
    </w:p>
    <w:p w14:paraId="69378D8A" w14:textId="77777777" w:rsidR="00471359" w:rsidRPr="00504D50" w:rsidRDefault="00471359" w:rsidP="00500C9B">
      <w:pPr>
        <w:numPr>
          <w:ilvl w:val="0"/>
          <w:numId w:val="131"/>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133DDD99"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476AF0BA"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CA1E79C" w14:textId="77777777" w:rsidR="00471359" w:rsidRPr="00504D50" w:rsidRDefault="00471359" w:rsidP="00471359">
      <w:pPr>
        <w:widowControl w:val="0"/>
        <w:numPr>
          <w:ilvl w:val="0"/>
          <w:numId w:val="10"/>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Osobom, o których mowa w ust. 4 powyżej przysługują następujące prawa:</w:t>
      </w:r>
    </w:p>
    <w:p w14:paraId="1A3F35EC"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6046818"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2E8F11F3" w14:textId="77777777" w:rsidR="00EA077A" w:rsidRDefault="00EA077A">
      <w:pPr>
        <w:suppressAutoHyphens w:val="0"/>
        <w:rPr>
          <w:rFonts w:ascii="Arial" w:eastAsia="Calibri" w:hAnsi="Arial" w:cs="Arial"/>
          <w:sz w:val="20"/>
          <w:szCs w:val="20"/>
          <w:lang w:eastAsia="en-US"/>
        </w:rPr>
      </w:pPr>
      <w:r>
        <w:rPr>
          <w:rFonts w:ascii="Arial" w:eastAsia="Calibri" w:hAnsi="Arial" w:cs="Arial"/>
          <w:sz w:val="20"/>
          <w:szCs w:val="20"/>
          <w:lang w:eastAsia="en-US"/>
        </w:rPr>
        <w:br w:type="page"/>
      </w:r>
    </w:p>
    <w:p w14:paraId="721A0D86" w14:textId="2D90FEE3"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lastRenderedPageBreak/>
        <w:t>prawo do sprostowania danych, które są nieprawidłowe lub żądania uzupełnienia niekompletnych danych osobowych z uwzględnieniem celów przetwarzania (art. 16 RODO);</w:t>
      </w:r>
    </w:p>
    <w:p w14:paraId="6C85BF58"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620A81F0"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827AE7A"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355D5371" w14:textId="77777777" w:rsidR="00471359" w:rsidRPr="00504D50" w:rsidRDefault="00471359" w:rsidP="00500C9B">
      <w:pPr>
        <w:widowControl w:val="0"/>
        <w:numPr>
          <w:ilvl w:val="0"/>
          <w:numId w:val="132"/>
        </w:numPr>
        <w:spacing w:line="230" w:lineRule="exact"/>
        <w:ind w:left="1134" w:hanging="425"/>
        <w:jc w:val="both"/>
        <w:rPr>
          <w:rFonts w:ascii="Arial" w:eastAsia="Calibri" w:hAnsi="Arial" w:cs="Arial"/>
          <w:sz w:val="20"/>
          <w:szCs w:val="20"/>
          <w:lang w:eastAsia="en-US"/>
        </w:rPr>
      </w:pPr>
      <w:r w:rsidRPr="00504D50">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56D6B6" w14:textId="77777777" w:rsidR="00471359" w:rsidRPr="00504D50" w:rsidRDefault="00471359" w:rsidP="00500C9B">
      <w:pPr>
        <w:widowControl w:val="0"/>
        <w:numPr>
          <w:ilvl w:val="0"/>
          <w:numId w:val="133"/>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1677FAF5" w14:textId="77777777" w:rsidR="00471359" w:rsidRPr="00504D50" w:rsidRDefault="00471359" w:rsidP="00471359">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Dane kontaktowe Urzędu: </w:t>
      </w:r>
    </w:p>
    <w:p w14:paraId="13E33FA1" w14:textId="77777777" w:rsidR="00471359" w:rsidRPr="00504D50" w:rsidRDefault="00471359" w:rsidP="00471359">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Urząd Ochrony Danych Osobowych</w:t>
      </w:r>
    </w:p>
    <w:p w14:paraId="100CC6ED" w14:textId="77777777" w:rsidR="00471359" w:rsidRPr="00504D50" w:rsidRDefault="00471359" w:rsidP="00471359">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ul. Stawki 2, 00-193 Warszawa</w:t>
      </w:r>
    </w:p>
    <w:p w14:paraId="553837DB" w14:textId="77777777" w:rsidR="00471359" w:rsidRPr="00504D50" w:rsidRDefault="00471359" w:rsidP="00471359">
      <w:pPr>
        <w:widowControl w:val="0"/>
        <w:spacing w:line="230" w:lineRule="exact"/>
        <w:ind w:left="709"/>
        <w:jc w:val="both"/>
        <w:rPr>
          <w:rFonts w:ascii="Arial" w:eastAsia="Calibri" w:hAnsi="Arial" w:cs="Arial"/>
          <w:sz w:val="20"/>
          <w:szCs w:val="20"/>
          <w:lang w:eastAsia="en-US"/>
        </w:rPr>
      </w:pPr>
      <w:r w:rsidRPr="00504D50">
        <w:rPr>
          <w:rFonts w:ascii="Arial" w:eastAsia="Calibri" w:hAnsi="Arial" w:cs="Arial"/>
          <w:sz w:val="20"/>
          <w:szCs w:val="20"/>
          <w:lang w:eastAsia="en-US"/>
        </w:rPr>
        <w:t>email: kancelaria@uodo.gov.pl</w:t>
      </w:r>
    </w:p>
    <w:p w14:paraId="68C3AA84" w14:textId="77777777" w:rsidR="00471359" w:rsidRPr="00504D50" w:rsidRDefault="00471359" w:rsidP="00500C9B">
      <w:pPr>
        <w:widowControl w:val="0"/>
        <w:numPr>
          <w:ilvl w:val="0"/>
          <w:numId w:val="134"/>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3571819D" w14:textId="77777777" w:rsidR="00471359" w:rsidRDefault="00471359" w:rsidP="00500C9B">
      <w:pPr>
        <w:widowControl w:val="0"/>
        <w:numPr>
          <w:ilvl w:val="0"/>
          <w:numId w:val="134"/>
        </w:numPr>
        <w:spacing w:line="230" w:lineRule="exact"/>
        <w:ind w:left="709" w:hanging="709"/>
        <w:jc w:val="both"/>
        <w:rPr>
          <w:rFonts w:ascii="Arial" w:eastAsia="Calibri" w:hAnsi="Arial" w:cs="Arial"/>
          <w:sz w:val="20"/>
          <w:szCs w:val="20"/>
          <w:lang w:eastAsia="en-US"/>
        </w:rPr>
      </w:pPr>
      <w:r w:rsidRPr="00504D50">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04D50">
        <w:rPr>
          <w:rFonts w:ascii="Arial" w:eastAsia="Calibri" w:hAnsi="Arial" w:cs="Arial"/>
          <w:i/>
          <w:sz w:val="20"/>
          <w:szCs w:val="20"/>
          <w:lang w:eastAsia="en-US"/>
        </w:rPr>
        <w:t>(jeżeli dotyczy).</w:t>
      </w:r>
    </w:p>
    <w:p w14:paraId="0895C5E5" w14:textId="5E8640F2" w:rsidR="001F79E9" w:rsidRPr="00A06D1B" w:rsidRDefault="001F79E9" w:rsidP="00471359">
      <w:pPr>
        <w:tabs>
          <w:tab w:val="left" w:pos="1440"/>
        </w:tabs>
        <w:spacing w:line="240" w:lineRule="exact"/>
        <w:ind w:left="709" w:hanging="709"/>
        <w:jc w:val="both"/>
        <w:rPr>
          <w:rFonts w:ascii="Arial" w:hAnsi="Arial" w:cs="Arial"/>
          <w:b/>
          <w:sz w:val="20"/>
          <w:szCs w:val="20"/>
        </w:rPr>
      </w:pPr>
    </w:p>
    <w:p w14:paraId="74D5A6D3" w14:textId="77777777" w:rsidR="00E45468" w:rsidRPr="00A06D1B" w:rsidRDefault="00E45468" w:rsidP="00414104">
      <w:pPr>
        <w:numPr>
          <w:ilvl w:val="0"/>
          <w:numId w:val="68"/>
        </w:numPr>
        <w:tabs>
          <w:tab w:val="left" w:pos="567"/>
          <w:tab w:val="left" w:pos="1440"/>
        </w:tabs>
        <w:ind w:hanging="862"/>
        <w:jc w:val="both"/>
        <w:rPr>
          <w:rFonts w:ascii="Arial" w:hAnsi="Arial" w:cs="Arial"/>
          <w:sz w:val="20"/>
          <w:szCs w:val="20"/>
        </w:rPr>
      </w:pPr>
      <w:r w:rsidRPr="00A06D1B">
        <w:rPr>
          <w:rFonts w:ascii="Arial" w:hAnsi="Arial" w:cs="Arial"/>
          <w:b/>
          <w:sz w:val="20"/>
          <w:szCs w:val="20"/>
        </w:rPr>
        <w:t>Informacje dodatkowe.</w:t>
      </w:r>
    </w:p>
    <w:p w14:paraId="436DD52D" w14:textId="77777777" w:rsidR="00602CD6" w:rsidRPr="00A06D1B" w:rsidRDefault="00602CD6" w:rsidP="00954A07">
      <w:pPr>
        <w:numPr>
          <w:ilvl w:val="0"/>
          <w:numId w:val="16"/>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nie dopuszcza prowadzenia rozliczeń w walutach obcych.</w:t>
      </w:r>
    </w:p>
    <w:p w14:paraId="6798082C" w14:textId="77777777" w:rsidR="00576FF6" w:rsidRPr="00A06D1B" w:rsidRDefault="00602CD6" w:rsidP="00954A07">
      <w:pPr>
        <w:numPr>
          <w:ilvl w:val="0"/>
          <w:numId w:val="16"/>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Zamawiający może żądać przedstawienia oryginału lub notarialnie poświadczonej kopii dokumentu, jeżeli złożona przez Wykonawcę kopia dokumentu będzie nieczytelna lub budząca wątpliwości co do jej prawdziwości.</w:t>
      </w:r>
    </w:p>
    <w:p w14:paraId="4E7E5E3E" w14:textId="77777777" w:rsidR="00602CD6" w:rsidRPr="00A06D1B" w:rsidRDefault="00602CD6" w:rsidP="00954A07">
      <w:pPr>
        <w:numPr>
          <w:ilvl w:val="0"/>
          <w:numId w:val="16"/>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rPr>
        <w:t>Informację o wyniku postępowania Zamawiający niezwłocznie zamieści na stronie internetowej Zamawiającego.</w:t>
      </w:r>
    </w:p>
    <w:p w14:paraId="60F25DB1" w14:textId="77777777" w:rsidR="00F63853" w:rsidRDefault="0018514D" w:rsidP="00954A07">
      <w:pPr>
        <w:numPr>
          <w:ilvl w:val="0"/>
          <w:numId w:val="16"/>
        </w:numPr>
        <w:tabs>
          <w:tab w:val="clear" w:pos="720"/>
          <w:tab w:val="num" w:pos="-1560"/>
        </w:tabs>
        <w:suppressAutoHyphens w:val="0"/>
        <w:spacing w:line="240" w:lineRule="exact"/>
        <w:ind w:left="567" w:hanging="567"/>
        <w:jc w:val="both"/>
        <w:rPr>
          <w:rFonts w:ascii="Arial" w:hAnsi="Arial" w:cs="Arial"/>
          <w:sz w:val="20"/>
          <w:szCs w:val="20"/>
        </w:rPr>
      </w:pPr>
      <w:r w:rsidRPr="00A06D1B">
        <w:rPr>
          <w:rFonts w:ascii="Arial" w:hAnsi="Arial" w:cs="Arial"/>
          <w:sz w:val="20"/>
          <w:szCs w:val="20"/>
          <w:lang w:eastAsia="pl-PL"/>
        </w:rPr>
        <w:t xml:space="preserve">Zgodnie z § 39 Regulaminu dokumentacja postępowania nie jest jawna i nie podlega udostępnianiu na zasadach określonych w przepisach o dostępie do informacji publicznej. </w:t>
      </w:r>
    </w:p>
    <w:p w14:paraId="4D014217" w14:textId="77777777" w:rsidR="00B265E5" w:rsidRPr="00251B91" w:rsidRDefault="00B265E5" w:rsidP="00251B91">
      <w:pPr>
        <w:suppressAutoHyphens w:val="0"/>
        <w:spacing w:line="220" w:lineRule="exact"/>
        <w:jc w:val="both"/>
        <w:rPr>
          <w:rFonts w:ascii="Arial" w:hAnsi="Arial" w:cs="Arial"/>
          <w:sz w:val="20"/>
          <w:szCs w:val="20"/>
        </w:rPr>
      </w:pPr>
    </w:p>
    <w:p w14:paraId="445150AF" w14:textId="77777777" w:rsidR="00954A07" w:rsidRDefault="00954A07" w:rsidP="00251B91">
      <w:pPr>
        <w:rPr>
          <w:rFonts w:ascii="Arial" w:hAnsi="Arial" w:cs="Arial"/>
          <w:b/>
          <w:sz w:val="20"/>
          <w:szCs w:val="20"/>
          <w:u w:val="single"/>
        </w:rPr>
      </w:pPr>
    </w:p>
    <w:p w14:paraId="7E912BBA" w14:textId="77777777" w:rsidR="00954A07" w:rsidRDefault="00954A07" w:rsidP="00251B91">
      <w:pPr>
        <w:rPr>
          <w:rFonts w:ascii="Arial" w:hAnsi="Arial" w:cs="Arial"/>
          <w:b/>
          <w:sz w:val="20"/>
          <w:szCs w:val="20"/>
          <w:u w:val="single"/>
        </w:rPr>
      </w:pPr>
    </w:p>
    <w:p w14:paraId="22477CD4" w14:textId="77777777" w:rsidR="00F63853" w:rsidRDefault="002E239F" w:rsidP="00251B91">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2B8C870A" w14:textId="77777777" w:rsidR="00251B91" w:rsidRDefault="00251B91" w:rsidP="00251B91">
      <w:pPr>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701"/>
        <w:gridCol w:w="398"/>
        <w:gridCol w:w="7801"/>
      </w:tblGrid>
      <w:tr w:rsidR="00045F73" w14:paraId="08F8087A" w14:textId="77777777" w:rsidTr="008C1428">
        <w:trPr>
          <w:trHeight w:hRule="exact" w:val="284"/>
        </w:trPr>
        <w:tc>
          <w:tcPr>
            <w:tcW w:w="468" w:type="dxa"/>
            <w:shd w:val="clear" w:color="auto" w:fill="auto"/>
          </w:tcPr>
          <w:p w14:paraId="4925630C" w14:textId="77777777" w:rsidR="00045F73" w:rsidRDefault="00045F73" w:rsidP="00B24C0D">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3A55AA16"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1</w:t>
            </w:r>
          </w:p>
        </w:tc>
        <w:tc>
          <w:tcPr>
            <w:tcW w:w="398" w:type="dxa"/>
            <w:shd w:val="clear" w:color="auto" w:fill="auto"/>
          </w:tcPr>
          <w:p w14:paraId="036AE8F6" w14:textId="77777777" w:rsidR="00045F73" w:rsidRPr="00E53D7A" w:rsidRDefault="00045F73" w:rsidP="00045F73">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3777C61D" w14:textId="77777777" w:rsidR="00045F73" w:rsidRPr="009C2E7F" w:rsidRDefault="009C2E7F" w:rsidP="009C2E7F">
            <w:pPr>
              <w:tabs>
                <w:tab w:val="center" w:pos="4781"/>
                <w:tab w:val="right" w:pos="9563"/>
              </w:tabs>
              <w:rPr>
                <w:rFonts w:ascii="Arial" w:hAnsi="Arial" w:cs="Arial"/>
                <w:sz w:val="20"/>
                <w:szCs w:val="20"/>
              </w:rPr>
            </w:pPr>
            <w:r>
              <w:rPr>
                <w:rFonts w:ascii="Arial" w:hAnsi="Arial" w:cs="Arial"/>
                <w:sz w:val="20"/>
                <w:szCs w:val="20"/>
              </w:rPr>
              <w:t>Z</w:t>
            </w:r>
            <w:r w:rsidRPr="009C2E7F">
              <w:rPr>
                <w:rFonts w:ascii="Arial" w:hAnsi="Arial" w:cs="Arial"/>
                <w:sz w:val="20"/>
                <w:szCs w:val="20"/>
              </w:rPr>
              <w:t>akres rzeczowy przedmiotu zamówienia</w:t>
            </w:r>
          </w:p>
        </w:tc>
      </w:tr>
      <w:tr w:rsidR="00045F73" w14:paraId="0CAB0EBA" w14:textId="77777777" w:rsidTr="008C1428">
        <w:trPr>
          <w:trHeight w:hRule="exact" w:val="284"/>
        </w:trPr>
        <w:tc>
          <w:tcPr>
            <w:tcW w:w="468" w:type="dxa"/>
            <w:shd w:val="clear" w:color="auto" w:fill="auto"/>
          </w:tcPr>
          <w:p w14:paraId="2E69DDCE" w14:textId="77777777" w:rsidR="00045F73" w:rsidRDefault="00045F73" w:rsidP="00B24C0D">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2E6EE521" w14:textId="77777777" w:rsidR="00045F73" w:rsidRPr="00E53D7A" w:rsidRDefault="00045F73" w:rsidP="00B24C0D">
            <w:pPr>
              <w:tabs>
                <w:tab w:val="left" w:pos="358"/>
                <w:tab w:val="left" w:pos="1985"/>
                <w:tab w:val="left" w:pos="2268"/>
              </w:tabs>
              <w:rPr>
                <w:rFonts w:ascii="Arial" w:hAnsi="Arial" w:cs="Arial"/>
                <w:sz w:val="20"/>
                <w:szCs w:val="20"/>
              </w:rPr>
            </w:pPr>
            <w:r w:rsidRPr="00E53D7A">
              <w:rPr>
                <w:rFonts w:ascii="Arial" w:hAnsi="Arial" w:cs="Arial"/>
                <w:sz w:val="20"/>
                <w:szCs w:val="20"/>
              </w:rPr>
              <w:t>Załącznik nr  2</w:t>
            </w:r>
          </w:p>
        </w:tc>
        <w:tc>
          <w:tcPr>
            <w:tcW w:w="398" w:type="dxa"/>
            <w:shd w:val="clear" w:color="auto" w:fill="auto"/>
          </w:tcPr>
          <w:p w14:paraId="6F58ECCA" w14:textId="77777777" w:rsidR="00045F73" w:rsidRPr="00E53D7A" w:rsidRDefault="00045F73" w:rsidP="00045F73">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4180FE5D" w14:textId="77777777" w:rsidR="00045F73" w:rsidRPr="00E53D7A" w:rsidRDefault="00045F73" w:rsidP="00B24C0D">
            <w:pPr>
              <w:tabs>
                <w:tab w:val="left" w:pos="358"/>
                <w:tab w:val="left" w:pos="1985"/>
                <w:tab w:val="left" w:pos="2268"/>
              </w:tabs>
            </w:pPr>
            <w:r w:rsidRPr="00E53D7A">
              <w:rPr>
                <w:rFonts w:ascii="Arial" w:hAnsi="Arial" w:cs="Arial"/>
                <w:sz w:val="20"/>
                <w:szCs w:val="20"/>
              </w:rPr>
              <w:t>Formularz ofertowy</w:t>
            </w:r>
          </w:p>
        </w:tc>
      </w:tr>
      <w:tr w:rsidR="00641E46" w14:paraId="1127C955" w14:textId="77777777" w:rsidTr="008C1428">
        <w:trPr>
          <w:trHeight w:hRule="exact" w:val="284"/>
        </w:trPr>
        <w:tc>
          <w:tcPr>
            <w:tcW w:w="468" w:type="dxa"/>
            <w:shd w:val="clear" w:color="auto" w:fill="auto"/>
          </w:tcPr>
          <w:p w14:paraId="1960C05A" w14:textId="77777777" w:rsidR="00641E46" w:rsidRDefault="00641E46" w:rsidP="00641E46">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2FBFFAD0" w14:textId="77777777" w:rsidR="00641E46" w:rsidRPr="00E53D7A" w:rsidRDefault="00641E46"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Pr>
                <w:rFonts w:ascii="Arial" w:hAnsi="Arial" w:cs="Arial"/>
                <w:sz w:val="20"/>
                <w:szCs w:val="20"/>
              </w:rPr>
              <w:t>3</w:t>
            </w:r>
          </w:p>
        </w:tc>
        <w:tc>
          <w:tcPr>
            <w:tcW w:w="398" w:type="dxa"/>
            <w:shd w:val="clear" w:color="auto" w:fill="auto"/>
          </w:tcPr>
          <w:p w14:paraId="7305C74A" w14:textId="77777777" w:rsidR="00641E46" w:rsidRPr="00E53D7A" w:rsidRDefault="00641E46" w:rsidP="00641E46">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3FBB57E5" w14:textId="77777777" w:rsidR="00641E46" w:rsidRPr="00E53D7A" w:rsidRDefault="00F51D0D" w:rsidP="00641E46">
            <w:pPr>
              <w:tabs>
                <w:tab w:val="left" w:pos="358"/>
                <w:tab w:val="left" w:pos="1985"/>
                <w:tab w:val="left" w:pos="2268"/>
              </w:tabs>
              <w:rPr>
                <w:rFonts w:ascii="Arial" w:hAnsi="Arial" w:cs="Arial"/>
                <w:sz w:val="20"/>
                <w:szCs w:val="20"/>
              </w:rPr>
            </w:pPr>
            <w:r w:rsidRPr="008C1428">
              <w:rPr>
                <w:rFonts w:ascii="Arial" w:hAnsi="Arial" w:cs="Arial"/>
                <w:sz w:val="20"/>
                <w:szCs w:val="20"/>
              </w:rPr>
              <w:t>Oświadczenie Wykonawcy dotyczące sankcji</w:t>
            </w:r>
          </w:p>
        </w:tc>
      </w:tr>
      <w:tr w:rsidR="009C2E7F" w14:paraId="49318477" w14:textId="77777777" w:rsidTr="008C1428">
        <w:trPr>
          <w:trHeight w:hRule="exact" w:val="284"/>
        </w:trPr>
        <w:tc>
          <w:tcPr>
            <w:tcW w:w="468" w:type="dxa"/>
            <w:shd w:val="clear" w:color="auto" w:fill="auto"/>
          </w:tcPr>
          <w:p w14:paraId="3B019CAE" w14:textId="77777777" w:rsidR="009C2E7F" w:rsidRDefault="009C2E7F" w:rsidP="00641E46">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47E48E8F" w14:textId="044C9528" w:rsidR="009C2E7F" w:rsidRPr="00E53D7A" w:rsidRDefault="009C2E7F" w:rsidP="00641E46">
            <w:pPr>
              <w:tabs>
                <w:tab w:val="left" w:pos="358"/>
                <w:tab w:val="left" w:pos="1985"/>
                <w:tab w:val="left" w:pos="2268"/>
              </w:tabs>
              <w:rPr>
                <w:rFonts w:ascii="Arial" w:hAnsi="Arial" w:cs="Arial"/>
                <w:sz w:val="20"/>
                <w:szCs w:val="20"/>
              </w:rPr>
            </w:pPr>
            <w:r w:rsidRPr="00E53D7A">
              <w:rPr>
                <w:rFonts w:ascii="Arial" w:hAnsi="Arial" w:cs="Arial"/>
                <w:sz w:val="20"/>
                <w:szCs w:val="20"/>
              </w:rPr>
              <w:t xml:space="preserve">Załącznik nr  </w:t>
            </w:r>
            <w:r w:rsidR="00F223DB">
              <w:rPr>
                <w:rFonts w:ascii="Arial" w:hAnsi="Arial" w:cs="Arial"/>
                <w:sz w:val="20"/>
                <w:szCs w:val="20"/>
              </w:rPr>
              <w:t>4</w:t>
            </w:r>
          </w:p>
        </w:tc>
        <w:tc>
          <w:tcPr>
            <w:tcW w:w="398" w:type="dxa"/>
            <w:shd w:val="clear" w:color="auto" w:fill="auto"/>
          </w:tcPr>
          <w:p w14:paraId="263DEB81" w14:textId="77777777" w:rsidR="009C2E7F" w:rsidRPr="00E53D7A" w:rsidRDefault="009C2E7F" w:rsidP="00641E46">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30806864" w14:textId="6FA6FFDD" w:rsidR="009C2E7F" w:rsidRPr="00E53D7A" w:rsidRDefault="00F51D0D" w:rsidP="00641E46">
            <w:pPr>
              <w:tabs>
                <w:tab w:val="left" w:pos="358"/>
                <w:tab w:val="left" w:pos="1985"/>
                <w:tab w:val="left" w:pos="2268"/>
              </w:tabs>
              <w:rPr>
                <w:rFonts w:ascii="Arial" w:hAnsi="Arial" w:cs="Arial"/>
                <w:sz w:val="20"/>
              </w:rPr>
            </w:pPr>
            <w:r w:rsidRPr="00E53D7A">
              <w:rPr>
                <w:rFonts w:ascii="Arial" w:hAnsi="Arial" w:cs="Arial"/>
                <w:sz w:val="20"/>
              </w:rPr>
              <w:t>Wykaz wykonanych/</w:t>
            </w:r>
            <w:r w:rsidRPr="00E53D7A">
              <w:rPr>
                <w:rFonts w:ascii="Arial" w:hAnsi="Arial" w:cs="Arial"/>
                <w:i/>
                <w:sz w:val="20"/>
              </w:rPr>
              <w:t xml:space="preserve"> </w:t>
            </w:r>
            <w:r w:rsidRPr="00E53D7A">
              <w:rPr>
                <w:rFonts w:ascii="Arial" w:hAnsi="Arial" w:cs="Arial"/>
                <w:sz w:val="20"/>
              </w:rPr>
              <w:t xml:space="preserve">wykonywanych </w:t>
            </w:r>
            <w:r w:rsidR="009347A0">
              <w:rPr>
                <w:rFonts w:ascii="Arial" w:hAnsi="Arial" w:cs="Arial"/>
                <w:sz w:val="20"/>
              </w:rPr>
              <w:t>usług</w:t>
            </w:r>
          </w:p>
        </w:tc>
      </w:tr>
      <w:tr w:rsidR="008C1428" w14:paraId="22745AC6" w14:textId="77777777" w:rsidTr="008C1428">
        <w:trPr>
          <w:trHeight w:hRule="exact" w:val="284"/>
        </w:trPr>
        <w:tc>
          <w:tcPr>
            <w:tcW w:w="468" w:type="dxa"/>
            <w:shd w:val="clear" w:color="auto" w:fill="auto"/>
          </w:tcPr>
          <w:p w14:paraId="29B7F578" w14:textId="77777777" w:rsidR="008C1428" w:rsidRDefault="008C1428" w:rsidP="00641E46">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1150BB76" w14:textId="4A325EBF" w:rsidR="008C1428" w:rsidRDefault="008C1428" w:rsidP="00641E46">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F223DB">
              <w:rPr>
                <w:rFonts w:ascii="Arial" w:hAnsi="Arial" w:cs="Arial"/>
                <w:sz w:val="20"/>
                <w:szCs w:val="20"/>
              </w:rPr>
              <w:t>5</w:t>
            </w:r>
          </w:p>
        </w:tc>
        <w:tc>
          <w:tcPr>
            <w:tcW w:w="398" w:type="dxa"/>
            <w:shd w:val="clear" w:color="auto" w:fill="auto"/>
          </w:tcPr>
          <w:p w14:paraId="6134608D" w14:textId="77777777" w:rsidR="008C1428" w:rsidRDefault="008C1428" w:rsidP="00641E46">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3168F463" w14:textId="77777777" w:rsidR="008C1428" w:rsidRPr="008C1428" w:rsidRDefault="00F51D0D" w:rsidP="00641E46">
            <w:pPr>
              <w:tabs>
                <w:tab w:val="left" w:pos="1985"/>
                <w:tab w:val="left" w:pos="2127"/>
                <w:tab w:val="left" w:pos="2268"/>
              </w:tabs>
              <w:ind w:left="1985" w:hanging="1985"/>
              <w:rPr>
                <w:rFonts w:ascii="Arial" w:hAnsi="Arial" w:cs="Arial"/>
                <w:sz w:val="20"/>
                <w:szCs w:val="20"/>
              </w:rPr>
            </w:pPr>
            <w:r w:rsidRPr="00176CE2">
              <w:rPr>
                <w:rFonts w:ascii="Arial" w:hAnsi="Arial" w:cs="Arial"/>
                <w:sz w:val="20"/>
                <w:szCs w:val="20"/>
              </w:rPr>
              <w:t>Wykaz osób, które będą uczestniczyć w wykonywaniu zamówienia</w:t>
            </w:r>
          </w:p>
        </w:tc>
      </w:tr>
      <w:tr w:rsidR="00845FD2" w14:paraId="15E34405" w14:textId="77777777" w:rsidTr="008C1428">
        <w:trPr>
          <w:trHeight w:hRule="exact" w:val="284"/>
        </w:trPr>
        <w:tc>
          <w:tcPr>
            <w:tcW w:w="468" w:type="dxa"/>
            <w:shd w:val="clear" w:color="auto" w:fill="auto"/>
          </w:tcPr>
          <w:p w14:paraId="071920D4" w14:textId="77777777" w:rsidR="00845FD2" w:rsidRDefault="00845FD2" w:rsidP="00845FD2">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6A0D11D2" w14:textId="344D82E6" w:rsidR="00845FD2" w:rsidRDefault="00845FD2" w:rsidP="008C1428">
            <w:pPr>
              <w:tabs>
                <w:tab w:val="left" w:pos="358"/>
                <w:tab w:val="left" w:pos="1985"/>
                <w:tab w:val="left" w:pos="2268"/>
              </w:tabs>
              <w:rPr>
                <w:rFonts w:ascii="Arial" w:hAnsi="Arial" w:cs="Arial"/>
                <w:sz w:val="20"/>
                <w:szCs w:val="20"/>
              </w:rPr>
            </w:pPr>
            <w:r>
              <w:rPr>
                <w:rFonts w:ascii="Arial" w:hAnsi="Arial" w:cs="Arial"/>
                <w:sz w:val="20"/>
                <w:szCs w:val="20"/>
              </w:rPr>
              <w:t xml:space="preserve">Załącznik nr  </w:t>
            </w:r>
            <w:r w:rsidR="00F223DB">
              <w:rPr>
                <w:rFonts w:ascii="Arial" w:hAnsi="Arial" w:cs="Arial"/>
                <w:sz w:val="20"/>
                <w:szCs w:val="20"/>
              </w:rPr>
              <w:t>6</w:t>
            </w:r>
          </w:p>
        </w:tc>
        <w:tc>
          <w:tcPr>
            <w:tcW w:w="398" w:type="dxa"/>
            <w:shd w:val="clear" w:color="auto" w:fill="auto"/>
          </w:tcPr>
          <w:p w14:paraId="127196F5" w14:textId="77777777" w:rsidR="00845FD2" w:rsidRDefault="00845FD2" w:rsidP="00845FD2">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tcPr>
          <w:p w14:paraId="2AB8FD89" w14:textId="77777777" w:rsidR="00845FD2" w:rsidRDefault="00845FD2" w:rsidP="008C1428">
            <w:pPr>
              <w:tabs>
                <w:tab w:val="left" w:pos="358"/>
                <w:tab w:val="left" w:pos="1985"/>
                <w:tab w:val="left" w:pos="2268"/>
              </w:tabs>
              <w:rPr>
                <w:rFonts w:ascii="Arial" w:hAnsi="Arial" w:cs="Arial"/>
                <w:sz w:val="20"/>
                <w:szCs w:val="20"/>
              </w:rPr>
            </w:pPr>
            <w:r w:rsidRPr="00E53D7A">
              <w:rPr>
                <w:rFonts w:ascii="Arial" w:hAnsi="Arial" w:cs="Arial"/>
                <w:iCs/>
                <w:sz w:val="20"/>
                <w:szCs w:val="20"/>
              </w:rPr>
              <w:t>Oświadczenie o posiadaniu statusu M/S/D przedsiębiorcy</w:t>
            </w:r>
          </w:p>
        </w:tc>
      </w:tr>
      <w:tr w:rsidR="00845FD2" w14:paraId="7A7397A9" w14:textId="77777777" w:rsidTr="008C1428">
        <w:trPr>
          <w:trHeight w:hRule="exact" w:val="454"/>
        </w:trPr>
        <w:tc>
          <w:tcPr>
            <w:tcW w:w="468" w:type="dxa"/>
            <w:shd w:val="clear" w:color="auto" w:fill="auto"/>
          </w:tcPr>
          <w:p w14:paraId="4AB51FB9" w14:textId="77777777" w:rsidR="00845FD2" w:rsidRDefault="00845FD2" w:rsidP="00845FD2">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218EE6FB" w14:textId="46FF8C32" w:rsidR="00845FD2" w:rsidRPr="00E60147"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sidR="00F223DB">
              <w:rPr>
                <w:rFonts w:ascii="Arial" w:hAnsi="Arial" w:cs="Arial"/>
                <w:sz w:val="20"/>
                <w:szCs w:val="20"/>
              </w:rPr>
              <w:t>7</w:t>
            </w:r>
          </w:p>
        </w:tc>
        <w:tc>
          <w:tcPr>
            <w:tcW w:w="398" w:type="dxa"/>
            <w:shd w:val="clear" w:color="auto" w:fill="auto"/>
          </w:tcPr>
          <w:p w14:paraId="023FFECF" w14:textId="77777777" w:rsidR="00845FD2" w:rsidRDefault="00845FD2" w:rsidP="00845FD2">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6C1EF395" w14:textId="77777777" w:rsidR="00845FD2" w:rsidRDefault="00845FD2" w:rsidP="00845FD2">
            <w:pPr>
              <w:tabs>
                <w:tab w:val="left" w:pos="358"/>
                <w:tab w:val="left" w:pos="1985"/>
                <w:tab w:val="left" w:pos="2268"/>
              </w:tabs>
              <w:rPr>
                <w:rFonts w:ascii="Arial" w:hAnsi="Arial" w:cs="Arial"/>
                <w:sz w:val="20"/>
                <w:szCs w:val="20"/>
              </w:rPr>
            </w:pPr>
            <w:r w:rsidRPr="00984032">
              <w:rPr>
                <w:rFonts w:ascii="Arial" w:hAnsi="Arial" w:cs="Arial"/>
                <w:sz w:val="20"/>
                <w:szCs w:val="20"/>
              </w:rPr>
              <w:t>Oświadczenie Wykonawcy dotyczące korzystania z odpłatnych usług świadczonych przez Zamawiającego</w:t>
            </w:r>
          </w:p>
        </w:tc>
      </w:tr>
      <w:tr w:rsidR="00845FD2" w14:paraId="6A77CE22" w14:textId="77777777" w:rsidTr="008C1428">
        <w:trPr>
          <w:trHeight w:hRule="exact" w:val="284"/>
        </w:trPr>
        <w:tc>
          <w:tcPr>
            <w:tcW w:w="468" w:type="dxa"/>
            <w:shd w:val="clear" w:color="auto" w:fill="auto"/>
          </w:tcPr>
          <w:p w14:paraId="3F8E1AF7" w14:textId="77777777" w:rsidR="00845FD2" w:rsidRDefault="00845FD2" w:rsidP="00845FD2">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vAlign w:val="center"/>
          </w:tcPr>
          <w:p w14:paraId="49AD5736" w14:textId="5148B5A4" w:rsidR="00845FD2" w:rsidRPr="00E60147"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sidR="00F223DB">
              <w:rPr>
                <w:rFonts w:ascii="Arial" w:hAnsi="Arial" w:cs="Arial"/>
                <w:sz w:val="20"/>
                <w:szCs w:val="20"/>
              </w:rPr>
              <w:t>8</w:t>
            </w:r>
          </w:p>
        </w:tc>
        <w:tc>
          <w:tcPr>
            <w:tcW w:w="398" w:type="dxa"/>
            <w:shd w:val="clear" w:color="auto" w:fill="auto"/>
          </w:tcPr>
          <w:p w14:paraId="19F79886" w14:textId="77777777" w:rsidR="00845FD2" w:rsidRDefault="00845FD2" w:rsidP="00845FD2">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4AA3015B" w14:textId="77777777" w:rsidR="00845FD2" w:rsidRPr="00984032" w:rsidRDefault="00845FD2" w:rsidP="00845FD2">
            <w:pPr>
              <w:tabs>
                <w:tab w:val="left" w:pos="358"/>
                <w:tab w:val="left" w:pos="1985"/>
                <w:tab w:val="left" w:pos="2268"/>
              </w:tabs>
              <w:rPr>
                <w:rFonts w:ascii="Arial" w:hAnsi="Arial" w:cs="Arial"/>
                <w:sz w:val="20"/>
                <w:szCs w:val="20"/>
              </w:rPr>
            </w:pPr>
            <w:r>
              <w:rPr>
                <w:rFonts w:ascii="Arial" w:hAnsi="Arial" w:cs="Arial"/>
                <w:sz w:val="20"/>
                <w:szCs w:val="20"/>
              </w:rPr>
              <w:t>Oświadczenie Wykonawcy wspólnie ubiegającego się o zamówienie</w:t>
            </w:r>
          </w:p>
        </w:tc>
      </w:tr>
      <w:tr w:rsidR="00845FD2" w14:paraId="0BF28EA0" w14:textId="77777777" w:rsidTr="008C1428">
        <w:trPr>
          <w:trHeight w:hRule="exact" w:val="284"/>
        </w:trPr>
        <w:tc>
          <w:tcPr>
            <w:tcW w:w="468" w:type="dxa"/>
            <w:shd w:val="clear" w:color="auto" w:fill="auto"/>
          </w:tcPr>
          <w:p w14:paraId="112BD289" w14:textId="77777777" w:rsidR="00845FD2" w:rsidRDefault="00845FD2" w:rsidP="00845FD2">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vAlign w:val="center"/>
          </w:tcPr>
          <w:p w14:paraId="59387FA0" w14:textId="70F6979A" w:rsidR="00845FD2" w:rsidRPr="00E60147"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sidR="00F223DB">
              <w:rPr>
                <w:rFonts w:ascii="Arial" w:hAnsi="Arial" w:cs="Arial"/>
                <w:sz w:val="20"/>
                <w:szCs w:val="20"/>
              </w:rPr>
              <w:t>9</w:t>
            </w:r>
          </w:p>
        </w:tc>
        <w:tc>
          <w:tcPr>
            <w:tcW w:w="398" w:type="dxa"/>
            <w:shd w:val="clear" w:color="auto" w:fill="auto"/>
          </w:tcPr>
          <w:p w14:paraId="6784FD42" w14:textId="77777777" w:rsidR="00845FD2" w:rsidRDefault="00845FD2" w:rsidP="00845FD2">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73F4A889" w14:textId="77777777" w:rsidR="00845FD2" w:rsidRDefault="00845FD2" w:rsidP="00845FD2">
            <w:pPr>
              <w:tabs>
                <w:tab w:val="left" w:pos="358"/>
                <w:tab w:val="left" w:pos="1985"/>
                <w:tab w:val="left" w:pos="2268"/>
              </w:tabs>
              <w:rPr>
                <w:rFonts w:ascii="Arial" w:hAnsi="Arial" w:cs="Arial"/>
                <w:sz w:val="20"/>
                <w:szCs w:val="20"/>
              </w:rPr>
            </w:pPr>
            <w:r>
              <w:rPr>
                <w:rFonts w:ascii="Arial" w:hAnsi="Arial" w:cs="Arial"/>
                <w:sz w:val="20"/>
                <w:szCs w:val="20"/>
              </w:rPr>
              <w:t>Oświadczenie dot. wniesienia wadium w formie zaliczenia wierzytelności.</w:t>
            </w:r>
          </w:p>
        </w:tc>
      </w:tr>
      <w:tr w:rsidR="00845FD2" w14:paraId="12543D95" w14:textId="77777777" w:rsidTr="008C1428">
        <w:trPr>
          <w:trHeight w:hRule="exact" w:val="284"/>
        </w:trPr>
        <w:tc>
          <w:tcPr>
            <w:tcW w:w="468" w:type="dxa"/>
            <w:shd w:val="clear" w:color="auto" w:fill="auto"/>
          </w:tcPr>
          <w:p w14:paraId="73565787" w14:textId="77777777" w:rsidR="00845FD2" w:rsidRDefault="00845FD2" w:rsidP="00845FD2">
            <w:pPr>
              <w:numPr>
                <w:ilvl w:val="0"/>
                <w:numId w:val="7"/>
              </w:numPr>
              <w:tabs>
                <w:tab w:val="left" w:pos="1985"/>
                <w:tab w:val="left" w:pos="2268"/>
              </w:tabs>
              <w:suppressAutoHyphens w:val="0"/>
              <w:snapToGrid w:val="0"/>
              <w:ind w:left="360"/>
              <w:jc w:val="center"/>
              <w:rPr>
                <w:rFonts w:ascii="Arial" w:hAnsi="Arial" w:cs="Arial"/>
                <w:sz w:val="20"/>
                <w:szCs w:val="20"/>
              </w:rPr>
            </w:pPr>
          </w:p>
        </w:tc>
        <w:tc>
          <w:tcPr>
            <w:tcW w:w="1701" w:type="dxa"/>
            <w:shd w:val="clear" w:color="auto" w:fill="auto"/>
          </w:tcPr>
          <w:p w14:paraId="5268DA37" w14:textId="368021B1" w:rsidR="00845FD2" w:rsidRDefault="00845FD2" w:rsidP="00845FD2">
            <w:pPr>
              <w:tabs>
                <w:tab w:val="left" w:pos="358"/>
                <w:tab w:val="left" w:pos="1985"/>
                <w:tab w:val="left" w:pos="2268"/>
              </w:tabs>
              <w:rPr>
                <w:rFonts w:ascii="Arial" w:hAnsi="Arial" w:cs="Arial"/>
                <w:sz w:val="20"/>
                <w:szCs w:val="20"/>
              </w:rPr>
            </w:pPr>
            <w:r w:rsidRPr="00E60147">
              <w:rPr>
                <w:rFonts w:ascii="Arial" w:hAnsi="Arial" w:cs="Arial"/>
                <w:sz w:val="20"/>
                <w:szCs w:val="20"/>
              </w:rPr>
              <w:t xml:space="preserve">Załącznik nr  </w:t>
            </w:r>
            <w:r>
              <w:rPr>
                <w:rFonts w:ascii="Arial" w:hAnsi="Arial" w:cs="Arial"/>
                <w:sz w:val="20"/>
                <w:szCs w:val="20"/>
              </w:rPr>
              <w:t>1</w:t>
            </w:r>
            <w:r w:rsidR="00F223DB">
              <w:rPr>
                <w:rFonts w:ascii="Arial" w:hAnsi="Arial" w:cs="Arial"/>
                <w:sz w:val="20"/>
                <w:szCs w:val="20"/>
              </w:rPr>
              <w:t>0</w:t>
            </w:r>
          </w:p>
        </w:tc>
        <w:tc>
          <w:tcPr>
            <w:tcW w:w="398" w:type="dxa"/>
            <w:shd w:val="clear" w:color="auto" w:fill="auto"/>
          </w:tcPr>
          <w:p w14:paraId="1B8859B5" w14:textId="77777777" w:rsidR="00845FD2" w:rsidRDefault="00845FD2" w:rsidP="00845FD2">
            <w:pPr>
              <w:numPr>
                <w:ilvl w:val="0"/>
                <w:numId w:val="6"/>
              </w:numPr>
              <w:tabs>
                <w:tab w:val="left" w:pos="1985"/>
                <w:tab w:val="left" w:pos="2268"/>
              </w:tabs>
              <w:suppressAutoHyphens w:val="0"/>
              <w:snapToGrid w:val="0"/>
              <w:ind w:left="360"/>
              <w:jc w:val="center"/>
              <w:rPr>
                <w:rFonts w:ascii="Arial" w:hAnsi="Arial" w:cs="Arial"/>
                <w:sz w:val="20"/>
                <w:szCs w:val="20"/>
              </w:rPr>
            </w:pPr>
          </w:p>
        </w:tc>
        <w:tc>
          <w:tcPr>
            <w:tcW w:w="7801" w:type="dxa"/>
            <w:shd w:val="clear" w:color="auto" w:fill="auto"/>
            <w:vAlign w:val="center"/>
          </w:tcPr>
          <w:p w14:paraId="58E6338B" w14:textId="77777777" w:rsidR="00845FD2" w:rsidRDefault="00845FD2" w:rsidP="00845FD2">
            <w:pPr>
              <w:tabs>
                <w:tab w:val="left" w:pos="358"/>
                <w:tab w:val="left" w:pos="1985"/>
                <w:tab w:val="left" w:pos="2268"/>
              </w:tabs>
              <w:rPr>
                <w:rFonts w:ascii="Arial" w:hAnsi="Arial" w:cs="Arial"/>
                <w:sz w:val="20"/>
                <w:szCs w:val="20"/>
              </w:rPr>
            </w:pPr>
            <w:r>
              <w:rPr>
                <w:rFonts w:ascii="Arial" w:hAnsi="Arial" w:cs="Arial"/>
                <w:sz w:val="20"/>
                <w:szCs w:val="20"/>
              </w:rPr>
              <w:t>Istotne postanowienia, które wprowadzone zostaną do umowy</w:t>
            </w:r>
          </w:p>
        </w:tc>
      </w:tr>
    </w:tbl>
    <w:p w14:paraId="44CB27B0" w14:textId="77777777" w:rsidR="00364878" w:rsidRDefault="00364878" w:rsidP="0000347A">
      <w:pPr>
        <w:spacing w:before="120"/>
        <w:jc w:val="both"/>
        <w:rPr>
          <w:rFonts w:ascii="Arial" w:hAnsi="Arial" w:cs="Arial"/>
          <w:sz w:val="20"/>
          <w:szCs w:val="20"/>
        </w:rPr>
      </w:pPr>
    </w:p>
    <w:p w14:paraId="40BE6B5F" w14:textId="36C14DE8" w:rsidR="00C575BA" w:rsidRDefault="009B7601" w:rsidP="0000347A">
      <w:pPr>
        <w:spacing w:before="120"/>
        <w:jc w:val="both"/>
        <w:rPr>
          <w:rFonts w:ascii="Arial" w:hAnsi="Arial" w:cs="Arial"/>
          <w:iCs/>
          <w:sz w:val="20"/>
          <w:szCs w:val="20"/>
        </w:rPr>
      </w:pPr>
      <w:r>
        <w:rPr>
          <w:rFonts w:ascii="Arial" w:hAnsi="Arial" w:cs="Arial"/>
          <w:sz w:val="20"/>
          <w:szCs w:val="20"/>
        </w:rPr>
        <w:br w:type="page"/>
      </w:r>
      <w:r w:rsidR="00C575BA">
        <w:rPr>
          <w:rFonts w:ascii="Arial" w:hAnsi="Arial" w:cs="Arial"/>
          <w:sz w:val="20"/>
          <w:szCs w:val="20"/>
        </w:rPr>
        <w:lastRenderedPageBreak/>
        <w:t xml:space="preserve">Bytom, </w:t>
      </w:r>
      <w:r w:rsidR="00C575BA">
        <w:rPr>
          <w:rFonts w:ascii="Arial" w:hAnsi="Arial" w:cs="Arial"/>
          <w:iCs/>
          <w:sz w:val="20"/>
          <w:szCs w:val="20"/>
        </w:rPr>
        <w:t>dnia</w:t>
      </w:r>
      <w:r w:rsidR="00C575BA">
        <w:rPr>
          <w:rFonts w:ascii="Arial" w:hAnsi="Arial" w:cs="Arial"/>
          <w:iCs/>
          <w:sz w:val="18"/>
          <w:szCs w:val="18"/>
        </w:rPr>
        <w:t xml:space="preserve"> ……………….....</w:t>
      </w:r>
      <w:r w:rsidR="00C575BA">
        <w:rPr>
          <w:rFonts w:ascii="Arial" w:hAnsi="Arial" w:cs="Arial"/>
          <w:iCs/>
          <w:sz w:val="20"/>
          <w:szCs w:val="20"/>
        </w:rPr>
        <w:t>20</w:t>
      </w:r>
      <w:r w:rsidR="003D153E">
        <w:rPr>
          <w:rFonts w:ascii="Arial" w:hAnsi="Arial" w:cs="Arial"/>
          <w:iCs/>
          <w:sz w:val="20"/>
          <w:szCs w:val="20"/>
        </w:rPr>
        <w:t>2</w:t>
      </w:r>
      <w:r w:rsidR="004E18CA">
        <w:rPr>
          <w:rFonts w:ascii="Arial" w:hAnsi="Arial" w:cs="Arial"/>
          <w:iCs/>
          <w:sz w:val="20"/>
          <w:szCs w:val="20"/>
        </w:rPr>
        <w:t>4</w:t>
      </w:r>
      <w:r w:rsidR="00C575BA">
        <w:rPr>
          <w:rFonts w:ascii="Arial" w:hAnsi="Arial" w:cs="Arial"/>
          <w:iCs/>
          <w:sz w:val="20"/>
          <w:szCs w:val="20"/>
        </w:rPr>
        <w:t xml:space="preserve"> r.</w:t>
      </w:r>
    </w:p>
    <w:p w14:paraId="6429EC95" w14:textId="77777777" w:rsidR="00371158" w:rsidRDefault="00371158" w:rsidP="00C575BA">
      <w:pPr>
        <w:jc w:val="both"/>
        <w:rPr>
          <w:rFonts w:ascii="Arial" w:hAnsi="Arial" w:cs="Arial"/>
          <w:b/>
          <w:sz w:val="20"/>
          <w:szCs w:val="20"/>
        </w:rPr>
      </w:pPr>
    </w:p>
    <w:p w14:paraId="3765FE80" w14:textId="77777777" w:rsidR="00371158" w:rsidRDefault="00371158" w:rsidP="00C575BA">
      <w:pPr>
        <w:jc w:val="both"/>
        <w:rPr>
          <w:rFonts w:ascii="Arial" w:hAnsi="Arial" w:cs="Arial"/>
          <w:b/>
          <w:sz w:val="20"/>
          <w:szCs w:val="20"/>
        </w:rPr>
      </w:pPr>
    </w:p>
    <w:p w14:paraId="5EE13D54" w14:textId="77777777" w:rsidR="00AB7F6E" w:rsidRDefault="00AB7F6E" w:rsidP="00AB7F6E">
      <w:pPr>
        <w:jc w:val="both"/>
        <w:rPr>
          <w:rFonts w:ascii="Arial" w:hAnsi="Arial" w:cs="Arial"/>
          <w:sz w:val="20"/>
          <w:szCs w:val="20"/>
        </w:rPr>
      </w:pPr>
      <w:r w:rsidRPr="005561AF">
        <w:rPr>
          <w:rFonts w:ascii="Arial" w:hAnsi="Arial" w:cs="Arial"/>
          <w:b/>
          <w:sz w:val="20"/>
          <w:szCs w:val="20"/>
        </w:rPr>
        <w:t>Przewodni</w:t>
      </w:r>
      <w:r w:rsidRPr="005D6263">
        <w:rPr>
          <w:rFonts w:ascii="Arial" w:hAnsi="Arial" w:cs="Arial"/>
          <w:b/>
          <w:sz w:val="20"/>
          <w:szCs w:val="20"/>
        </w:rPr>
        <w:t xml:space="preserve">czący </w:t>
      </w:r>
      <w:r>
        <w:rPr>
          <w:rFonts w:ascii="Arial" w:hAnsi="Arial" w:cs="Arial"/>
          <w:b/>
          <w:sz w:val="20"/>
          <w:szCs w:val="20"/>
        </w:rPr>
        <w:t xml:space="preserve">Komisji Przetargowej                      </w:t>
      </w:r>
    </w:p>
    <w:p w14:paraId="01FAAEA3" w14:textId="77777777" w:rsidR="00AB7F6E" w:rsidRDefault="00AB7F6E" w:rsidP="00AB7F6E">
      <w:pPr>
        <w:jc w:val="both"/>
        <w:rPr>
          <w:rFonts w:ascii="Arial" w:hAnsi="Arial" w:cs="Arial"/>
          <w:sz w:val="20"/>
          <w:szCs w:val="20"/>
        </w:rPr>
      </w:pPr>
    </w:p>
    <w:p w14:paraId="090A6501" w14:textId="77777777" w:rsidR="00AB7F6E" w:rsidRDefault="00AB7F6E" w:rsidP="00AB7F6E">
      <w:pPr>
        <w:jc w:val="both"/>
        <w:rPr>
          <w:rFonts w:ascii="Arial" w:hAnsi="Arial" w:cs="Arial"/>
          <w:sz w:val="20"/>
          <w:szCs w:val="20"/>
        </w:rPr>
      </w:pPr>
    </w:p>
    <w:p w14:paraId="6ED19D45" w14:textId="77777777" w:rsidR="00AB7F6E" w:rsidRDefault="00AB7F6E" w:rsidP="00AB7F6E">
      <w:pPr>
        <w:jc w:val="both"/>
        <w:rPr>
          <w:rFonts w:ascii="Arial" w:hAnsi="Arial" w:cs="Arial"/>
          <w:sz w:val="20"/>
          <w:szCs w:val="20"/>
        </w:rPr>
      </w:pPr>
    </w:p>
    <w:p w14:paraId="7A8B62F4" w14:textId="77777777" w:rsidR="00AB7F6E" w:rsidRDefault="00AB7F6E" w:rsidP="00AB7F6E">
      <w:pPr>
        <w:jc w:val="both"/>
        <w:rPr>
          <w:rFonts w:ascii="Arial" w:hAnsi="Arial" w:cs="Arial"/>
          <w:sz w:val="20"/>
          <w:szCs w:val="20"/>
        </w:rPr>
      </w:pPr>
    </w:p>
    <w:p w14:paraId="50602825" w14:textId="77777777" w:rsidR="00AB7F6E" w:rsidRDefault="00AB7F6E" w:rsidP="00AB7F6E">
      <w:pPr>
        <w:jc w:val="both"/>
        <w:rPr>
          <w:rFonts w:ascii="Arial" w:hAnsi="Arial" w:cs="Arial"/>
          <w:color w:val="000000"/>
          <w:sz w:val="20"/>
          <w:szCs w:val="20"/>
        </w:rPr>
      </w:pPr>
      <w:r>
        <w:rPr>
          <w:rFonts w:ascii="Arial" w:hAnsi="Arial" w:cs="Arial"/>
          <w:sz w:val="20"/>
          <w:szCs w:val="20"/>
        </w:rPr>
        <w:t xml:space="preserve">   .......................................................... </w:t>
      </w:r>
      <w:r>
        <w:rPr>
          <w:rFonts w:ascii="Arial" w:hAnsi="Arial" w:cs="Arial"/>
          <w:color w:val="000000"/>
          <w:sz w:val="20"/>
          <w:szCs w:val="20"/>
        </w:rPr>
        <w:t xml:space="preserve">  </w:t>
      </w:r>
    </w:p>
    <w:p w14:paraId="13F0F6E0" w14:textId="4684D1B9" w:rsidR="00AB7F6E" w:rsidRPr="0022694E" w:rsidRDefault="00AB7F6E" w:rsidP="00AB7F6E">
      <w:pPr>
        <w:jc w:val="both"/>
        <w:rPr>
          <w:rFonts w:ascii="Arial" w:hAnsi="Arial" w:cs="Arial"/>
          <w:sz w:val="20"/>
          <w:szCs w:val="20"/>
        </w:rPr>
      </w:pPr>
      <w:r w:rsidRPr="0022694E">
        <w:rPr>
          <w:rFonts w:ascii="Arial" w:hAnsi="Arial" w:cs="Arial"/>
          <w:sz w:val="20"/>
          <w:szCs w:val="20"/>
        </w:rPr>
        <w:t xml:space="preserve">                   </w:t>
      </w:r>
      <w:r w:rsidR="000A6780">
        <w:rPr>
          <w:rFonts w:ascii="Arial" w:hAnsi="Arial" w:cs="Arial"/>
          <w:sz w:val="20"/>
          <w:szCs w:val="20"/>
        </w:rPr>
        <w:t>Tomasz Karwacki</w:t>
      </w:r>
    </w:p>
    <w:p w14:paraId="1E3BA447" w14:textId="77777777" w:rsidR="00AB7F6E" w:rsidRPr="0022694E" w:rsidRDefault="00AB7F6E" w:rsidP="00AB7F6E">
      <w:pPr>
        <w:jc w:val="both"/>
        <w:rPr>
          <w:rFonts w:ascii="Arial" w:hAnsi="Arial" w:cs="Arial"/>
          <w:sz w:val="20"/>
          <w:szCs w:val="20"/>
        </w:rPr>
      </w:pPr>
    </w:p>
    <w:p w14:paraId="7119F468" w14:textId="77777777" w:rsidR="00AB7F6E" w:rsidRPr="0022694E" w:rsidRDefault="00AB7F6E" w:rsidP="00AB7F6E">
      <w:pPr>
        <w:jc w:val="both"/>
        <w:rPr>
          <w:rFonts w:ascii="Arial" w:hAnsi="Arial" w:cs="Arial"/>
          <w:sz w:val="20"/>
          <w:szCs w:val="20"/>
        </w:rPr>
      </w:pPr>
    </w:p>
    <w:p w14:paraId="0BC237F7" w14:textId="77777777" w:rsidR="00AB7F6E" w:rsidRPr="0022694E" w:rsidRDefault="00AB7F6E" w:rsidP="00AB7F6E">
      <w:pPr>
        <w:jc w:val="both"/>
        <w:rPr>
          <w:rFonts w:ascii="Arial" w:hAnsi="Arial" w:cs="Arial"/>
          <w:sz w:val="20"/>
          <w:szCs w:val="20"/>
        </w:rPr>
      </w:pPr>
    </w:p>
    <w:p w14:paraId="4EED9F5E" w14:textId="77777777" w:rsidR="00E446ED" w:rsidRPr="0022694E" w:rsidRDefault="00E446ED" w:rsidP="00AB7F6E">
      <w:pPr>
        <w:tabs>
          <w:tab w:val="left" w:pos="1701"/>
          <w:tab w:val="left" w:pos="2268"/>
          <w:tab w:val="left" w:pos="2977"/>
          <w:tab w:val="left" w:pos="4253"/>
          <w:tab w:val="left" w:pos="5103"/>
          <w:tab w:val="left" w:pos="6946"/>
        </w:tabs>
        <w:ind w:right="2126"/>
        <w:rPr>
          <w:rFonts w:ascii="Arial" w:hAnsi="Arial" w:cs="Arial"/>
          <w:sz w:val="20"/>
          <w:szCs w:val="20"/>
        </w:rPr>
      </w:pPr>
    </w:p>
    <w:p w14:paraId="7B8CE407" w14:textId="77777777" w:rsidR="00AB7F6E" w:rsidRPr="0022694E" w:rsidRDefault="00AB7F6E" w:rsidP="00AB7F6E">
      <w:pPr>
        <w:tabs>
          <w:tab w:val="left" w:pos="2268"/>
          <w:tab w:val="left" w:pos="2977"/>
          <w:tab w:val="left" w:pos="4253"/>
          <w:tab w:val="left" w:pos="5103"/>
          <w:tab w:val="left" w:pos="7655"/>
        </w:tabs>
        <w:ind w:right="1275"/>
        <w:rPr>
          <w:rFonts w:ascii="Arial" w:hAnsi="Arial" w:cs="Arial"/>
          <w:sz w:val="20"/>
          <w:szCs w:val="20"/>
        </w:rPr>
      </w:pPr>
    </w:p>
    <w:p w14:paraId="2544250D" w14:textId="77777777" w:rsidR="00AB7F6E" w:rsidRPr="005D5589" w:rsidRDefault="00AB7F6E" w:rsidP="00AB7F6E">
      <w:pPr>
        <w:tabs>
          <w:tab w:val="left" w:pos="2268"/>
          <w:tab w:val="left" w:pos="2977"/>
          <w:tab w:val="left" w:pos="4253"/>
          <w:tab w:val="left" w:pos="7655"/>
        </w:tabs>
        <w:ind w:right="1275"/>
        <w:rPr>
          <w:rFonts w:ascii="Arial" w:hAnsi="Arial" w:cs="Arial"/>
          <w:color w:val="FF0000"/>
          <w:sz w:val="20"/>
          <w:szCs w:val="20"/>
        </w:rPr>
      </w:pPr>
    </w:p>
    <w:p w14:paraId="424E328C" w14:textId="77777777" w:rsidR="00AB7F6E" w:rsidRDefault="00AB7F6E" w:rsidP="00AB7F6E">
      <w:pPr>
        <w:jc w:val="both"/>
        <w:rPr>
          <w:rFonts w:ascii="Arial" w:hAnsi="Arial" w:cs="Arial"/>
          <w:color w:val="000000"/>
          <w:sz w:val="20"/>
          <w:szCs w:val="20"/>
        </w:rPr>
      </w:pPr>
    </w:p>
    <w:p w14:paraId="4CF601FF" w14:textId="77777777" w:rsidR="00AB7F6E" w:rsidRDefault="00AB7F6E" w:rsidP="00AB7F6E">
      <w:pPr>
        <w:jc w:val="both"/>
        <w:rPr>
          <w:rFonts w:ascii="Arial" w:hAnsi="Arial" w:cs="Arial"/>
          <w:color w:val="000000"/>
          <w:sz w:val="20"/>
          <w:szCs w:val="20"/>
        </w:rPr>
      </w:pPr>
    </w:p>
    <w:p w14:paraId="14B76503" w14:textId="77777777" w:rsidR="00AB7F6E" w:rsidRDefault="00AB7F6E" w:rsidP="00AB7F6E">
      <w:pPr>
        <w:jc w:val="both"/>
        <w:rPr>
          <w:rFonts w:ascii="Arial" w:hAnsi="Arial" w:cs="Arial"/>
          <w:color w:val="000000"/>
          <w:sz w:val="20"/>
          <w:szCs w:val="20"/>
        </w:rPr>
      </w:pPr>
    </w:p>
    <w:p w14:paraId="5AAAE19B" w14:textId="77777777" w:rsidR="00AB7F6E" w:rsidRDefault="00AB7F6E" w:rsidP="00AB7F6E">
      <w:pPr>
        <w:jc w:val="both"/>
        <w:rPr>
          <w:rFonts w:ascii="Arial" w:hAnsi="Arial" w:cs="Arial"/>
          <w:color w:val="000000"/>
          <w:sz w:val="20"/>
          <w:szCs w:val="20"/>
        </w:rPr>
      </w:pPr>
    </w:p>
    <w:p w14:paraId="689DD604" w14:textId="77777777" w:rsidR="00AB7F6E" w:rsidRDefault="00AB7F6E" w:rsidP="00AB7F6E">
      <w:pPr>
        <w:jc w:val="both"/>
        <w:rPr>
          <w:rFonts w:ascii="Arial" w:hAnsi="Arial" w:cs="Arial"/>
          <w:color w:val="000000"/>
          <w:sz w:val="20"/>
          <w:szCs w:val="20"/>
        </w:rPr>
      </w:pPr>
    </w:p>
    <w:p w14:paraId="0A284813" w14:textId="77777777" w:rsidR="00AB7F6E" w:rsidRDefault="00AB7F6E" w:rsidP="00AB7F6E">
      <w:pPr>
        <w:jc w:val="both"/>
        <w:rPr>
          <w:rFonts w:ascii="Arial" w:hAnsi="Arial" w:cs="Arial"/>
          <w:color w:val="000000"/>
          <w:sz w:val="20"/>
          <w:szCs w:val="20"/>
        </w:rPr>
      </w:pPr>
    </w:p>
    <w:p w14:paraId="4661B49A" w14:textId="77777777" w:rsidR="00AB7F6E" w:rsidRDefault="00AB7F6E" w:rsidP="00AB7F6E">
      <w:pPr>
        <w:jc w:val="both"/>
        <w:rPr>
          <w:rFonts w:ascii="Arial" w:hAnsi="Arial" w:cs="Arial"/>
          <w:color w:val="000000"/>
          <w:sz w:val="20"/>
          <w:szCs w:val="20"/>
        </w:rPr>
      </w:pPr>
    </w:p>
    <w:p w14:paraId="2D5A5E86" w14:textId="77777777" w:rsidR="00AB7F6E" w:rsidRDefault="00AB7F6E" w:rsidP="00AB7F6E">
      <w:pPr>
        <w:jc w:val="both"/>
        <w:rPr>
          <w:rFonts w:ascii="Arial" w:hAnsi="Arial" w:cs="Arial"/>
          <w:color w:val="000000"/>
          <w:sz w:val="20"/>
          <w:szCs w:val="20"/>
        </w:rPr>
      </w:pPr>
    </w:p>
    <w:p w14:paraId="7EE907B4" w14:textId="77777777" w:rsidR="00AB7F6E" w:rsidRPr="00177881" w:rsidRDefault="00AB7F6E" w:rsidP="00AB7F6E">
      <w:pPr>
        <w:jc w:val="both"/>
        <w:rPr>
          <w:rFonts w:ascii="Arial" w:hAnsi="Arial" w:cs="Arial"/>
          <w:color w:val="000000"/>
          <w:sz w:val="20"/>
          <w:szCs w:val="20"/>
        </w:rPr>
      </w:pPr>
    </w:p>
    <w:p w14:paraId="4CD97A1A" w14:textId="77777777" w:rsidR="00AB7F6E" w:rsidRDefault="00AB7F6E" w:rsidP="00AB7F6E">
      <w:pPr>
        <w:rPr>
          <w:rFonts w:ascii="Arial" w:hAnsi="Arial" w:cs="Arial"/>
          <w:b/>
          <w:sz w:val="20"/>
          <w:szCs w:val="20"/>
        </w:rPr>
      </w:pPr>
    </w:p>
    <w:p w14:paraId="4E2E1F12" w14:textId="77777777" w:rsidR="00AB7F6E" w:rsidRDefault="00AB7F6E" w:rsidP="00AB7F6E">
      <w:pPr>
        <w:ind w:left="2124" w:firstLine="708"/>
        <w:rPr>
          <w:rFonts w:ascii="Arial" w:hAnsi="Arial" w:cs="Arial"/>
          <w:sz w:val="20"/>
          <w:szCs w:val="20"/>
        </w:rPr>
      </w:pPr>
      <w:r>
        <w:rPr>
          <w:rFonts w:ascii="Arial" w:hAnsi="Arial" w:cs="Arial"/>
          <w:b/>
          <w:sz w:val="22"/>
          <w:szCs w:val="22"/>
        </w:rPr>
        <w:t xml:space="preserve">               Z A T W I E R D Z A M</w:t>
      </w:r>
    </w:p>
    <w:p w14:paraId="5A6AD765" w14:textId="77777777" w:rsidR="00AB7F6E" w:rsidRDefault="00AB7F6E" w:rsidP="00AB7F6E">
      <w:pPr>
        <w:jc w:val="both"/>
        <w:rPr>
          <w:rFonts w:ascii="Arial" w:hAnsi="Arial" w:cs="Arial"/>
          <w:sz w:val="20"/>
          <w:szCs w:val="20"/>
        </w:rPr>
      </w:pPr>
    </w:p>
    <w:p w14:paraId="4FD62012" w14:textId="77777777" w:rsidR="00AB7F6E" w:rsidRDefault="00AB7F6E" w:rsidP="00AB7F6E">
      <w:pPr>
        <w:jc w:val="both"/>
        <w:rPr>
          <w:rFonts w:ascii="Arial" w:hAnsi="Arial" w:cs="Arial"/>
          <w:sz w:val="20"/>
          <w:szCs w:val="20"/>
        </w:rPr>
      </w:pPr>
    </w:p>
    <w:p w14:paraId="64993F55" w14:textId="77777777" w:rsidR="00AB7F6E" w:rsidRDefault="00AB7F6E" w:rsidP="00AB7F6E">
      <w:pPr>
        <w:jc w:val="both"/>
        <w:rPr>
          <w:rFonts w:ascii="Arial" w:hAnsi="Arial" w:cs="Arial"/>
          <w:sz w:val="20"/>
          <w:szCs w:val="20"/>
        </w:rPr>
      </w:pPr>
    </w:p>
    <w:p w14:paraId="661F9630" w14:textId="77777777" w:rsidR="00AB7F6E" w:rsidRDefault="00AB7F6E" w:rsidP="00AB7F6E">
      <w:pPr>
        <w:jc w:val="both"/>
        <w:rPr>
          <w:rFonts w:ascii="Arial" w:hAnsi="Arial" w:cs="Arial"/>
          <w:sz w:val="20"/>
          <w:szCs w:val="20"/>
        </w:rPr>
      </w:pPr>
    </w:p>
    <w:p w14:paraId="64D1A85F" w14:textId="77777777" w:rsidR="00AB7F6E" w:rsidRDefault="00AB7F6E" w:rsidP="00AB7F6E">
      <w:pPr>
        <w:jc w:val="both"/>
        <w:rPr>
          <w:rFonts w:ascii="Arial" w:hAnsi="Arial" w:cs="Arial"/>
          <w:sz w:val="20"/>
          <w:szCs w:val="20"/>
        </w:rPr>
      </w:pPr>
    </w:p>
    <w:p w14:paraId="5A3524CB" w14:textId="77777777" w:rsidR="00AB7F6E" w:rsidRDefault="00AB7F6E" w:rsidP="00AB7F6E">
      <w:pPr>
        <w:jc w:val="both"/>
        <w:rPr>
          <w:rFonts w:ascii="Arial" w:hAnsi="Arial" w:cs="Arial"/>
          <w:sz w:val="20"/>
          <w:szCs w:val="20"/>
        </w:rPr>
      </w:pPr>
    </w:p>
    <w:p w14:paraId="43D1693F" w14:textId="77777777" w:rsidR="00AB7F6E" w:rsidRDefault="00AB7F6E" w:rsidP="00AB7F6E">
      <w:pPr>
        <w:jc w:val="both"/>
        <w:rPr>
          <w:rFonts w:ascii="Arial" w:hAnsi="Arial" w:cs="Arial"/>
          <w:sz w:val="20"/>
          <w:szCs w:val="20"/>
        </w:rPr>
      </w:pPr>
    </w:p>
    <w:p w14:paraId="53BF6622" w14:textId="77777777" w:rsidR="00AB7F6E" w:rsidRDefault="00AB7F6E" w:rsidP="00AB7F6E">
      <w:pPr>
        <w:jc w:val="both"/>
        <w:rPr>
          <w:rFonts w:ascii="Arial" w:hAnsi="Arial" w:cs="Arial"/>
          <w:sz w:val="20"/>
          <w:szCs w:val="20"/>
        </w:rPr>
      </w:pPr>
    </w:p>
    <w:p w14:paraId="70BE14CB" w14:textId="77777777" w:rsidR="00AB7F6E" w:rsidRDefault="00AB7F6E" w:rsidP="00AB7F6E">
      <w:pPr>
        <w:jc w:val="both"/>
        <w:rPr>
          <w:rFonts w:ascii="Arial" w:hAnsi="Arial" w:cs="Arial"/>
          <w:sz w:val="20"/>
          <w:szCs w:val="20"/>
        </w:rPr>
      </w:pPr>
    </w:p>
    <w:p w14:paraId="4730A5E8" w14:textId="77777777" w:rsidR="00AB7F6E" w:rsidRDefault="00AB7F6E" w:rsidP="00AB7F6E">
      <w:pPr>
        <w:rPr>
          <w:rFonts w:ascii="Arial" w:hAnsi="Arial" w:cs="Arial"/>
          <w:sz w:val="20"/>
          <w:szCs w:val="20"/>
        </w:rPr>
      </w:pPr>
      <w:r>
        <w:rPr>
          <w:rFonts w:ascii="Arial" w:hAnsi="Arial" w:cs="Arial"/>
          <w:sz w:val="20"/>
          <w:szCs w:val="20"/>
        </w:rPr>
        <w:t xml:space="preserve">  ___________________________                                               ___________________________</w:t>
      </w:r>
    </w:p>
    <w:p w14:paraId="3059A05B" w14:textId="77777777" w:rsidR="00AB7F6E" w:rsidRDefault="00AB7F6E" w:rsidP="00AB7F6E">
      <w:pPr>
        <w:rPr>
          <w:rFonts w:ascii="Arial" w:hAnsi="Arial" w:cs="Arial"/>
          <w:b/>
          <w:bCs/>
          <w:iCs/>
          <w:sz w:val="20"/>
          <w:szCs w:val="20"/>
        </w:rPr>
      </w:pPr>
      <w:r>
        <w:rPr>
          <w:rFonts w:ascii="Arial" w:hAnsi="Arial" w:cs="Arial"/>
          <w:sz w:val="20"/>
          <w:szCs w:val="20"/>
        </w:rPr>
        <w:t xml:space="preserve">      podpis osoby upoważnionej                                                          podpis osoby upoważnionej </w:t>
      </w:r>
    </w:p>
    <w:p w14:paraId="79698C2F" w14:textId="77777777" w:rsidR="00C575BA" w:rsidRDefault="00C575BA" w:rsidP="00AB7F6E">
      <w:pPr>
        <w:jc w:val="both"/>
        <w:rPr>
          <w:rFonts w:ascii="Arial" w:hAnsi="Arial" w:cs="Arial"/>
          <w:b/>
          <w:bCs/>
          <w:iCs/>
          <w:sz w:val="20"/>
          <w:szCs w:val="20"/>
        </w:rPr>
      </w:pPr>
    </w:p>
    <w:p w14:paraId="6133F211" w14:textId="77777777" w:rsidR="00C575BA" w:rsidRDefault="00C575BA" w:rsidP="00C575BA">
      <w:pPr>
        <w:ind w:left="-1134"/>
        <w:rPr>
          <w:rFonts w:ascii="Arial" w:hAnsi="Arial" w:cs="Arial"/>
          <w:b/>
          <w:bCs/>
          <w:sz w:val="20"/>
          <w:szCs w:val="20"/>
        </w:rPr>
      </w:pPr>
    </w:p>
    <w:p w14:paraId="20DA4DEB" w14:textId="77777777" w:rsidR="00C575BA" w:rsidRDefault="00C575BA" w:rsidP="00C575BA">
      <w:pPr>
        <w:jc w:val="both"/>
        <w:rPr>
          <w:rFonts w:ascii="Arial" w:hAnsi="Arial" w:cs="Arial"/>
          <w:sz w:val="20"/>
          <w:szCs w:val="20"/>
        </w:rPr>
      </w:pPr>
    </w:p>
    <w:p w14:paraId="71EBFEBE" w14:textId="77777777" w:rsidR="00C575BA" w:rsidRDefault="00C575BA" w:rsidP="00C575BA">
      <w:pPr>
        <w:jc w:val="both"/>
        <w:rPr>
          <w:rFonts w:ascii="Arial" w:hAnsi="Arial" w:cs="Arial"/>
          <w:sz w:val="20"/>
          <w:szCs w:val="20"/>
        </w:rPr>
      </w:pPr>
    </w:p>
    <w:p w14:paraId="0598BF14" w14:textId="77777777" w:rsidR="00134FAB" w:rsidRDefault="00134FAB" w:rsidP="00C575BA">
      <w:pPr>
        <w:jc w:val="both"/>
        <w:rPr>
          <w:rFonts w:ascii="Arial" w:hAnsi="Arial" w:cs="Arial"/>
          <w:sz w:val="20"/>
          <w:szCs w:val="20"/>
        </w:rPr>
      </w:pPr>
    </w:p>
    <w:p w14:paraId="4FE72613" w14:textId="77777777" w:rsidR="00134FAB" w:rsidRDefault="00134FAB" w:rsidP="00C575BA">
      <w:pPr>
        <w:jc w:val="both"/>
        <w:rPr>
          <w:rFonts w:ascii="Arial" w:hAnsi="Arial" w:cs="Arial"/>
          <w:sz w:val="20"/>
          <w:szCs w:val="20"/>
        </w:rPr>
      </w:pPr>
    </w:p>
    <w:p w14:paraId="71AC8F80" w14:textId="77777777" w:rsidR="00134FAB" w:rsidRDefault="00134FAB" w:rsidP="00C575BA">
      <w:pPr>
        <w:jc w:val="both"/>
        <w:rPr>
          <w:rFonts w:ascii="Arial" w:hAnsi="Arial" w:cs="Arial"/>
          <w:sz w:val="20"/>
          <w:szCs w:val="20"/>
        </w:rPr>
      </w:pPr>
    </w:p>
    <w:p w14:paraId="040A1139" w14:textId="77777777" w:rsidR="00134FAB" w:rsidRDefault="00134FAB" w:rsidP="00C575BA">
      <w:pPr>
        <w:jc w:val="both"/>
        <w:rPr>
          <w:rFonts w:ascii="Arial" w:hAnsi="Arial" w:cs="Arial"/>
          <w:sz w:val="20"/>
          <w:szCs w:val="20"/>
        </w:rPr>
      </w:pPr>
    </w:p>
    <w:p w14:paraId="11436498" w14:textId="77777777" w:rsidR="00134FAB" w:rsidRDefault="00134FAB" w:rsidP="00C575BA">
      <w:pPr>
        <w:jc w:val="both"/>
        <w:rPr>
          <w:rFonts w:ascii="Arial" w:hAnsi="Arial" w:cs="Arial"/>
          <w:sz w:val="20"/>
          <w:szCs w:val="20"/>
        </w:rPr>
      </w:pPr>
    </w:p>
    <w:p w14:paraId="6176C720" w14:textId="77777777" w:rsidR="00134FAB" w:rsidRDefault="00134FAB" w:rsidP="00C575BA">
      <w:pPr>
        <w:jc w:val="both"/>
        <w:rPr>
          <w:rFonts w:ascii="Arial" w:hAnsi="Arial" w:cs="Arial"/>
          <w:sz w:val="20"/>
          <w:szCs w:val="20"/>
        </w:rPr>
      </w:pPr>
    </w:p>
    <w:p w14:paraId="24C20166" w14:textId="77777777" w:rsidR="00134FAB" w:rsidRDefault="00134FAB" w:rsidP="00C575BA">
      <w:pPr>
        <w:jc w:val="both"/>
        <w:rPr>
          <w:rFonts w:ascii="Arial" w:hAnsi="Arial" w:cs="Arial"/>
          <w:sz w:val="20"/>
          <w:szCs w:val="20"/>
        </w:rPr>
      </w:pPr>
    </w:p>
    <w:p w14:paraId="41BC79AD" w14:textId="1450BB13" w:rsidR="00AB2437" w:rsidRPr="00E90512" w:rsidRDefault="00AB2437" w:rsidP="002E239F">
      <w:pPr>
        <w:pageBreakBefore/>
        <w:jc w:val="right"/>
        <w:rPr>
          <w:rFonts w:ascii="Arial" w:hAnsi="Arial" w:cs="Arial"/>
          <w:b/>
          <w:bCs/>
          <w:iCs/>
          <w:sz w:val="20"/>
          <w:szCs w:val="20"/>
        </w:rPr>
      </w:pPr>
      <w:r>
        <w:rPr>
          <w:rFonts w:ascii="Arial" w:hAnsi="Arial" w:cs="Arial"/>
          <w:b/>
          <w:bCs/>
          <w:iCs/>
          <w:sz w:val="20"/>
          <w:szCs w:val="20"/>
        </w:rPr>
        <w:lastRenderedPageBreak/>
        <w:t xml:space="preserve">Załącznik Nr 1 do SWZ </w:t>
      </w:r>
    </w:p>
    <w:p w14:paraId="7694B098" w14:textId="77777777" w:rsidR="004B0545" w:rsidRDefault="004B0545" w:rsidP="0048278F">
      <w:pPr>
        <w:rPr>
          <w:rFonts w:ascii="Arial" w:hAnsi="Arial" w:cs="Arial"/>
          <w:b/>
          <w:color w:val="000000"/>
          <w:sz w:val="20"/>
          <w:szCs w:val="20"/>
        </w:rPr>
      </w:pPr>
    </w:p>
    <w:p w14:paraId="4147B3C0" w14:textId="77777777" w:rsidR="00E446ED" w:rsidRDefault="00E446ED" w:rsidP="00E446ED">
      <w:pPr>
        <w:jc w:val="center"/>
        <w:rPr>
          <w:rFonts w:ascii="Arial" w:hAnsi="Arial" w:cs="Arial"/>
          <w:b/>
          <w:bCs/>
          <w:sz w:val="20"/>
          <w:szCs w:val="20"/>
        </w:rPr>
      </w:pPr>
      <w:r w:rsidRPr="00805DF9">
        <w:rPr>
          <w:rFonts w:ascii="Arial" w:hAnsi="Arial" w:cs="Arial"/>
          <w:b/>
          <w:bCs/>
          <w:sz w:val="20"/>
          <w:szCs w:val="20"/>
        </w:rPr>
        <w:t>OPIS PRZEDMIOTU ZAMÓWIENIA (OPZ)</w:t>
      </w:r>
    </w:p>
    <w:p w14:paraId="76C7A264" w14:textId="77777777" w:rsidR="00E446ED" w:rsidRPr="00FA29CA" w:rsidRDefault="00E446ED" w:rsidP="00E446ED">
      <w:pPr>
        <w:jc w:val="both"/>
        <w:rPr>
          <w:rFonts w:ascii="Arial" w:hAnsi="Arial" w:cs="Arial"/>
          <w:sz w:val="10"/>
          <w:szCs w:val="10"/>
        </w:rPr>
      </w:pPr>
    </w:p>
    <w:p w14:paraId="7A05F389" w14:textId="77777777" w:rsidR="00BB51CA" w:rsidRPr="004B0545" w:rsidRDefault="00BB51CA" w:rsidP="00500C9B">
      <w:pPr>
        <w:numPr>
          <w:ilvl w:val="0"/>
          <w:numId w:val="114"/>
        </w:numPr>
        <w:suppressAutoHyphens w:val="0"/>
        <w:ind w:left="567" w:hanging="283"/>
        <w:jc w:val="both"/>
        <w:rPr>
          <w:rFonts w:ascii="Arial" w:hAnsi="Arial" w:cs="Arial"/>
          <w:b/>
          <w:color w:val="000000"/>
          <w:sz w:val="20"/>
          <w:szCs w:val="20"/>
        </w:rPr>
      </w:pPr>
      <w:r>
        <w:rPr>
          <w:rFonts w:ascii="Arial" w:hAnsi="Arial" w:cs="Arial"/>
          <w:b/>
          <w:color w:val="000000"/>
          <w:sz w:val="20"/>
          <w:szCs w:val="20"/>
        </w:rPr>
        <w:t>P</w:t>
      </w:r>
      <w:r w:rsidRPr="004B0545">
        <w:rPr>
          <w:rFonts w:ascii="Arial" w:hAnsi="Arial" w:cs="Arial"/>
          <w:b/>
          <w:color w:val="000000"/>
          <w:sz w:val="20"/>
          <w:szCs w:val="20"/>
        </w:rPr>
        <w:t>rzedmiot zamówienia</w:t>
      </w:r>
      <w:r w:rsidRPr="004B0545">
        <w:rPr>
          <w:rFonts w:ascii="Arial" w:hAnsi="Arial" w:cs="Arial"/>
          <w:b/>
          <w:i/>
          <w:color w:val="000000"/>
          <w:sz w:val="20"/>
          <w:szCs w:val="20"/>
        </w:rPr>
        <w:t>:</w:t>
      </w:r>
    </w:p>
    <w:p w14:paraId="123D973D" w14:textId="0776C452" w:rsidR="00BB51CA" w:rsidRDefault="00BB51CA" w:rsidP="00BB51CA">
      <w:pPr>
        <w:tabs>
          <w:tab w:val="left" w:pos="426"/>
          <w:tab w:val="right" w:leader="dot" w:pos="9638"/>
        </w:tabs>
        <w:ind w:left="567"/>
        <w:rPr>
          <w:rFonts w:ascii="Arial" w:hAnsi="Arial" w:cs="Arial"/>
          <w:b/>
          <w:bCs/>
          <w:sz w:val="20"/>
          <w:szCs w:val="20"/>
        </w:rPr>
      </w:pPr>
      <w:r w:rsidRPr="004B0545">
        <w:rPr>
          <w:rFonts w:ascii="Arial" w:hAnsi="Arial" w:cs="Arial"/>
          <w:i/>
          <w:color w:val="000000"/>
          <w:sz w:val="20"/>
          <w:szCs w:val="20"/>
        </w:rPr>
        <w:tab/>
      </w:r>
      <w:r w:rsidR="009C3447" w:rsidRPr="004C015C">
        <w:rPr>
          <w:rFonts w:ascii="Arial" w:hAnsi="Arial" w:cs="Arial"/>
          <w:b/>
          <w:bCs/>
          <w:sz w:val="20"/>
          <w:szCs w:val="20"/>
        </w:rPr>
        <w:t>Eksploatacja urządzeń, instalacji i sieci centralnego ogrzewania, ciepłej wody użytkowej, wody pitnej, p.poż., wodnokanalizacyjnej oraz sprężonego powietrza na terenie WĘGLOKOKS KRAJ S.A.</w:t>
      </w:r>
    </w:p>
    <w:p w14:paraId="6995C80E" w14:textId="77777777" w:rsidR="009C3447" w:rsidRPr="000D2BD6" w:rsidRDefault="009C3447" w:rsidP="00BB51CA">
      <w:pPr>
        <w:tabs>
          <w:tab w:val="left" w:pos="426"/>
          <w:tab w:val="right" w:leader="dot" w:pos="9638"/>
        </w:tabs>
        <w:ind w:left="567"/>
        <w:rPr>
          <w:rFonts w:ascii="Arial" w:hAnsi="Arial" w:cs="Arial"/>
          <w:b/>
          <w:bCs/>
          <w:iCs/>
          <w:color w:val="000000"/>
          <w:sz w:val="20"/>
          <w:szCs w:val="20"/>
        </w:rPr>
      </w:pPr>
    </w:p>
    <w:p w14:paraId="26377AAE" w14:textId="4CB25F3A" w:rsidR="00BB76C1" w:rsidRPr="003B598F" w:rsidRDefault="00BB51CA" w:rsidP="00500C9B">
      <w:pPr>
        <w:numPr>
          <w:ilvl w:val="0"/>
          <w:numId w:val="114"/>
        </w:numPr>
        <w:suppressAutoHyphens w:val="0"/>
        <w:ind w:left="567" w:hanging="283"/>
        <w:jc w:val="both"/>
        <w:rPr>
          <w:rFonts w:ascii="Arial" w:hAnsi="Arial" w:cs="Arial"/>
          <w:b/>
          <w:bCs/>
          <w:iCs/>
          <w:color w:val="000000"/>
          <w:sz w:val="20"/>
          <w:szCs w:val="20"/>
        </w:rPr>
      </w:pPr>
      <w:r w:rsidRPr="000D2BD6">
        <w:rPr>
          <w:rFonts w:ascii="Arial" w:hAnsi="Arial" w:cs="Arial"/>
          <w:b/>
          <w:bCs/>
          <w:iCs/>
          <w:color w:val="000000"/>
          <w:sz w:val="20"/>
          <w:szCs w:val="20"/>
        </w:rPr>
        <w:t>Lokalizacja miejsca wykonania zamówienia:</w:t>
      </w:r>
    </w:p>
    <w:p w14:paraId="2971867C" w14:textId="5EFF2B33" w:rsidR="00BB51CA" w:rsidRPr="00D265A6" w:rsidRDefault="00BB51CA" w:rsidP="00500C9B">
      <w:pPr>
        <w:numPr>
          <w:ilvl w:val="0"/>
          <w:numId w:val="115"/>
        </w:numPr>
        <w:tabs>
          <w:tab w:val="left" w:pos="426"/>
        </w:tabs>
        <w:spacing w:line="276" w:lineRule="auto"/>
        <w:ind w:left="851" w:hanging="284"/>
        <w:rPr>
          <w:rFonts w:ascii="Arial" w:hAnsi="Arial" w:cs="Arial"/>
          <w:iCs/>
          <w:sz w:val="20"/>
          <w:szCs w:val="20"/>
        </w:rPr>
      </w:pPr>
      <w:r w:rsidRPr="003B598F">
        <w:rPr>
          <w:rFonts w:ascii="Arial" w:hAnsi="Arial" w:cs="Arial"/>
          <w:iCs/>
          <w:color w:val="FF0000"/>
          <w:sz w:val="20"/>
          <w:szCs w:val="20"/>
        </w:rPr>
        <w:t xml:space="preserve">  </w:t>
      </w:r>
      <w:r w:rsidRPr="00D265A6">
        <w:rPr>
          <w:rFonts w:ascii="Arial" w:hAnsi="Arial" w:cs="Arial"/>
          <w:iCs/>
          <w:sz w:val="20"/>
          <w:szCs w:val="20"/>
        </w:rPr>
        <w:t>WĘGLOKOKS KRAJ S.A. KWK Bobrek:</w:t>
      </w:r>
    </w:p>
    <w:p w14:paraId="034119D1" w14:textId="77777777" w:rsidR="00BB51CA" w:rsidRPr="00D265A6" w:rsidRDefault="00BB51CA" w:rsidP="00500C9B">
      <w:pPr>
        <w:numPr>
          <w:ilvl w:val="0"/>
          <w:numId w:val="116"/>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Konstytucji 76, 41-905 Bytom,</w:t>
      </w:r>
    </w:p>
    <w:p w14:paraId="73882770" w14:textId="77777777" w:rsidR="00BB51CA" w:rsidRPr="00D265A6" w:rsidRDefault="00BB51CA" w:rsidP="00500C9B">
      <w:pPr>
        <w:numPr>
          <w:ilvl w:val="0"/>
          <w:numId w:val="116"/>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Świętej Elżbiety, 41-905 Bytom – teren szybu „Zbigniew”,</w:t>
      </w:r>
    </w:p>
    <w:p w14:paraId="4CDBEA64" w14:textId="79AB6B6E" w:rsidR="00BB76C1" w:rsidRPr="00D265A6" w:rsidRDefault="00BB51CA" w:rsidP="00500C9B">
      <w:pPr>
        <w:numPr>
          <w:ilvl w:val="0"/>
          <w:numId w:val="116"/>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Świętej Elżbiety, 41-905 Bytom – teren szybu „Antoni”.</w:t>
      </w:r>
    </w:p>
    <w:p w14:paraId="30E462CD" w14:textId="53526898" w:rsidR="00BB51CA" w:rsidRPr="00D265A6" w:rsidRDefault="00BB76C1" w:rsidP="00500C9B">
      <w:pPr>
        <w:numPr>
          <w:ilvl w:val="0"/>
          <w:numId w:val="115"/>
        </w:numPr>
        <w:tabs>
          <w:tab w:val="left" w:pos="426"/>
        </w:tabs>
        <w:spacing w:line="276" w:lineRule="auto"/>
        <w:ind w:left="993" w:hanging="426"/>
        <w:rPr>
          <w:rFonts w:ascii="Arial" w:hAnsi="Arial" w:cs="Arial"/>
          <w:iCs/>
          <w:sz w:val="20"/>
          <w:szCs w:val="20"/>
        </w:rPr>
      </w:pPr>
      <w:r w:rsidRPr="00D265A6">
        <w:rPr>
          <w:rFonts w:ascii="Arial" w:hAnsi="Arial" w:cs="Arial"/>
          <w:iCs/>
          <w:sz w:val="20"/>
          <w:szCs w:val="20"/>
        </w:rPr>
        <w:t>Rejon</w:t>
      </w:r>
      <w:r w:rsidR="00BB51CA" w:rsidRPr="00D265A6">
        <w:rPr>
          <w:rFonts w:ascii="Arial" w:hAnsi="Arial" w:cs="Arial"/>
          <w:iCs/>
          <w:sz w:val="20"/>
          <w:szCs w:val="20"/>
        </w:rPr>
        <w:t xml:space="preserve"> Piekary:</w:t>
      </w:r>
    </w:p>
    <w:p w14:paraId="0AC4F1EC" w14:textId="77777777" w:rsidR="00BB76C1" w:rsidRPr="00D265A6" w:rsidRDefault="00BB51CA" w:rsidP="00500C9B">
      <w:pPr>
        <w:numPr>
          <w:ilvl w:val="0"/>
          <w:numId w:val="117"/>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Gen. J. Ziętka 13, 41-940 Piekary Śląskie</w:t>
      </w:r>
    </w:p>
    <w:p w14:paraId="0C140289" w14:textId="5B8EA7B7" w:rsidR="00BB51CA" w:rsidRPr="00D265A6" w:rsidRDefault="00BB51CA" w:rsidP="00500C9B">
      <w:pPr>
        <w:numPr>
          <w:ilvl w:val="0"/>
          <w:numId w:val="117"/>
        </w:numPr>
        <w:tabs>
          <w:tab w:val="left" w:pos="426"/>
          <w:tab w:val="left" w:pos="1276"/>
        </w:tabs>
        <w:spacing w:line="276" w:lineRule="auto"/>
        <w:ind w:firstLine="273"/>
        <w:rPr>
          <w:rFonts w:ascii="Arial" w:hAnsi="Arial" w:cs="Arial"/>
          <w:iCs/>
          <w:sz w:val="20"/>
          <w:szCs w:val="20"/>
        </w:rPr>
      </w:pPr>
      <w:r w:rsidRPr="00D265A6">
        <w:rPr>
          <w:rFonts w:ascii="Arial" w:hAnsi="Arial" w:cs="Arial"/>
          <w:iCs/>
          <w:sz w:val="20"/>
          <w:szCs w:val="20"/>
        </w:rPr>
        <w:t>ul. Gen. J. Ziętka, 41-940 Piekary Śląskie</w:t>
      </w:r>
    </w:p>
    <w:p w14:paraId="76B204D4" w14:textId="77777777" w:rsidR="00BB51CA" w:rsidRPr="00D265A6" w:rsidRDefault="00BB51CA" w:rsidP="00BB51CA">
      <w:pPr>
        <w:tabs>
          <w:tab w:val="right" w:leader="dot" w:pos="9638"/>
        </w:tabs>
        <w:ind w:left="851"/>
        <w:rPr>
          <w:rFonts w:ascii="Arial" w:hAnsi="Arial" w:cs="Arial"/>
          <w:iCs/>
          <w:sz w:val="20"/>
          <w:szCs w:val="20"/>
        </w:rPr>
      </w:pPr>
    </w:p>
    <w:p w14:paraId="267028A9" w14:textId="77777777" w:rsidR="00BB51CA" w:rsidRPr="00D265A6" w:rsidRDefault="00BB51CA" w:rsidP="00500C9B">
      <w:pPr>
        <w:numPr>
          <w:ilvl w:val="0"/>
          <w:numId w:val="114"/>
        </w:numPr>
        <w:suppressAutoHyphens w:val="0"/>
        <w:ind w:left="567" w:hanging="283"/>
        <w:jc w:val="both"/>
        <w:rPr>
          <w:rFonts w:ascii="Arial" w:hAnsi="Arial" w:cs="Arial"/>
          <w:b/>
          <w:sz w:val="20"/>
          <w:szCs w:val="20"/>
        </w:rPr>
      </w:pPr>
      <w:r w:rsidRPr="00D265A6">
        <w:rPr>
          <w:rFonts w:ascii="Arial" w:hAnsi="Arial" w:cs="Arial"/>
          <w:b/>
          <w:sz w:val="20"/>
          <w:szCs w:val="20"/>
        </w:rPr>
        <w:t>Wymagania prawne i wymagane parametry techniczno-użytkowe</w:t>
      </w:r>
      <w:r w:rsidRPr="00D265A6">
        <w:rPr>
          <w:rFonts w:ascii="Arial" w:hAnsi="Arial" w:cs="Arial"/>
          <w:b/>
          <w:i/>
          <w:sz w:val="20"/>
          <w:szCs w:val="20"/>
        </w:rPr>
        <w:t>:</w:t>
      </w:r>
    </w:p>
    <w:p w14:paraId="6FB99DC7" w14:textId="7882A5F3" w:rsidR="003B598F" w:rsidRPr="00D265A6" w:rsidRDefault="00BB51CA" w:rsidP="003B598F">
      <w:pPr>
        <w:ind w:left="720" w:hanging="153"/>
        <w:jc w:val="both"/>
        <w:rPr>
          <w:rFonts w:ascii="Arial" w:hAnsi="Arial" w:cs="Arial"/>
          <w:sz w:val="20"/>
          <w:szCs w:val="20"/>
        </w:rPr>
      </w:pPr>
      <w:r w:rsidRPr="00D265A6">
        <w:rPr>
          <w:rFonts w:ascii="Arial" w:hAnsi="Arial" w:cs="Arial"/>
          <w:sz w:val="20"/>
          <w:szCs w:val="20"/>
        </w:rPr>
        <w:t>Przedmiot zamówienia winien spełniać wymagania obowiązujących przepisów prawa,  a w szczególności:</w:t>
      </w:r>
    </w:p>
    <w:p w14:paraId="251F3776" w14:textId="7268C109"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ustawy z dnia 9 czerwca 2011r. - Prawo geologiczne i górnicze (j.t. Dz. U. z 2024 r. poz. 1290 z późn. zm.) wraz z aktami wykonawczymi obowiązującymi w dniu świadczenia usługi.</w:t>
      </w:r>
    </w:p>
    <w:p w14:paraId="399F6BBB" w14:textId="77777777"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rozporządzenia Ministra  Energii z dnia 23 listopada 2016 r. w sprawie  szczegółowych wymagań dotyczących prowadzenia ruchu  podziemnych zakładów  górniczych (Dz. U. 2017, poz. 1118 z późn. zm.),</w:t>
      </w:r>
    </w:p>
    <w:p w14:paraId="33F4B1D0" w14:textId="77777777"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ustawy z dnia 10 kwietnia 1997r. - Prawo energetyczne ( j.t. Dz. U. z 2024 r. poz. 266 z późn. zm ),</w:t>
      </w:r>
    </w:p>
    <w:p w14:paraId="4D5639F9" w14:textId="77777777"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rozporządzenia Ministra Klimatu i środowiska z dnia 01 lipca 2022 r. w sprawie szczegółowych  zasad stwierdzania posiadania kwalifikacji przez osoby zajmujące się eksploatacją urządzeń, instalacji i sieci (Dz. U. z 2022 r. poz.1392),</w:t>
      </w:r>
    </w:p>
    <w:p w14:paraId="7FFAF53F" w14:textId="77777777"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 xml:space="preserve">rozporządzenie Ministra Energii z dnia 28 sierpnia 2019 r. w sprawie bezpieczeństwa i higieny pracy przy urządzeniach energetycznych (Dz.U. z 2021 r. poz. 1210). </w:t>
      </w:r>
    </w:p>
    <w:p w14:paraId="599F7263" w14:textId="77777777" w:rsidR="003B598F" w:rsidRPr="00D265A6" w:rsidRDefault="003B598F" w:rsidP="00500C9B">
      <w:pPr>
        <w:pStyle w:val="Akapitzlist"/>
        <w:numPr>
          <w:ilvl w:val="0"/>
          <w:numId w:val="136"/>
        </w:numPr>
        <w:spacing w:line="276" w:lineRule="auto"/>
        <w:ind w:left="1134" w:hanging="425"/>
        <w:jc w:val="both"/>
        <w:rPr>
          <w:rFonts w:ascii="Arial" w:hAnsi="Arial" w:cs="Arial"/>
          <w:sz w:val="20"/>
          <w:szCs w:val="20"/>
        </w:rPr>
      </w:pPr>
      <w:r w:rsidRPr="00D265A6">
        <w:rPr>
          <w:rFonts w:ascii="Arial" w:hAnsi="Arial" w:cs="Arial"/>
          <w:sz w:val="20"/>
          <w:szCs w:val="20"/>
        </w:rPr>
        <w:t>rozporządzenia Ministra Gospodarki z dn. 27 kwietnia 2000r. w sprawie bezpieczeństwa i higieny pracy przy pracach spawalniczych (Dz. U. 2000 Nr 40, poz. 470)</w:t>
      </w:r>
    </w:p>
    <w:p w14:paraId="54F42D95" w14:textId="77777777" w:rsidR="003B598F" w:rsidRPr="00D265A6" w:rsidRDefault="003B598F" w:rsidP="00500C9B">
      <w:pPr>
        <w:pStyle w:val="Akapitzlist"/>
        <w:numPr>
          <w:ilvl w:val="0"/>
          <w:numId w:val="136"/>
        </w:numPr>
        <w:spacing w:line="276" w:lineRule="auto"/>
        <w:ind w:left="1134" w:hanging="425"/>
        <w:jc w:val="both"/>
        <w:rPr>
          <w:rStyle w:val="h11"/>
          <w:rFonts w:ascii="Arial" w:hAnsi="Arial" w:cs="Arial"/>
          <w:b w:val="0"/>
          <w:bCs w:val="0"/>
          <w:sz w:val="20"/>
          <w:szCs w:val="20"/>
        </w:rPr>
      </w:pPr>
      <w:r w:rsidRPr="00D265A6">
        <w:rPr>
          <w:rFonts w:ascii="Arial" w:hAnsi="Arial" w:cs="Arial"/>
          <w:sz w:val="20"/>
          <w:szCs w:val="20"/>
        </w:rPr>
        <w:t>rozporządzenia Ministra Gospodarki z dnia  30 października 2002r. w sprawie minimalnych wymagań dotyczących bezpieczeństwa i higieny pracy w zakresie użytkowania maszyn przez pracowników podczas pracy (</w:t>
      </w:r>
      <w:r w:rsidRPr="00D265A6">
        <w:rPr>
          <w:rStyle w:val="h11"/>
          <w:rFonts w:ascii="Arial" w:hAnsi="Arial" w:cs="Arial"/>
          <w:b w:val="0"/>
          <w:bCs w:val="0"/>
          <w:sz w:val="20"/>
          <w:szCs w:val="20"/>
        </w:rPr>
        <w:t>Dz.U. z 2002 r. Nr 191, poz. 1596 z późn. zm.),</w:t>
      </w:r>
    </w:p>
    <w:p w14:paraId="3685A35E" w14:textId="7B890682" w:rsidR="003B598F" w:rsidRPr="00D265A6" w:rsidRDefault="003B598F" w:rsidP="00500C9B">
      <w:pPr>
        <w:pStyle w:val="Akapitzlist"/>
        <w:widowControl w:val="0"/>
        <w:numPr>
          <w:ilvl w:val="0"/>
          <w:numId w:val="136"/>
        </w:numPr>
        <w:adjustRightInd w:val="0"/>
        <w:spacing w:line="276" w:lineRule="auto"/>
        <w:ind w:left="1134" w:hanging="425"/>
        <w:jc w:val="both"/>
        <w:textAlignment w:val="baseline"/>
        <w:rPr>
          <w:rFonts w:ascii="Arial" w:hAnsi="Arial" w:cs="Arial"/>
          <w:sz w:val="20"/>
          <w:szCs w:val="20"/>
        </w:rPr>
      </w:pPr>
      <w:r w:rsidRPr="00D265A6">
        <w:rPr>
          <w:rFonts w:ascii="Arial" w:hAnsi="Arial" w:cs="Arial"/>
          <w:sz w:val="20"/>
          <w:szCs w:val="20"/>
        </w:rPr>
        <w:t>rozporządzenia Ministra Gospodarki, Pracy i Polityki Społecznej z dnia 26 września 1997r. w sprawie ogólnych przepisów bezpieczeństwa i higieny pracy (j.t. Dz.U. z 2003 r. Nr 169, poz. 1650 z późn. zm.),</w:t>
      </w:r>
    </w:p>
    <w:p w14:paraId="3FD918C0" w14:textId="77777777" w:rsidR="003B598F" w:rsidRPr="00D265A6" w:rsidRDefault="003B598F" w:rsidP="00500C9B">
      <w:pPr>
        <w:pStyle w:val="Akapitzlist"/>
        <w:numPr>
          <w:ilvl w:val="0"/>
          <w:numId w:val="136"/>
        </w:numPr>
        <w:spacing w:line="276" w:lineRule="auto"/>
        <w:ind w:left="1134" w:hanging="425"/>
        <w:jc w:val="both"/>
        <w:rPr>
          <w:rStyle w:val="h11"/>
          <w:rFonts w:ascii="Arial" w:hAnsi="Arial" w:cs="Arial"/>
          <w:b w:val="0"/>
          <w:bCs w:val="0"/>
          <w:sz w:val="20"/>
          <w:szCs w:val="20"/>
        </w:rPr>
      </w:pPr>
      <w:r w:rsidRPr="00D265A6">
        <w:rPr>
          <w:rStyle w:val="h11"/>
          <w:rFonts w:ascii="Arial" w:hAnsi="Arial" w:cs="Arial"/>
          <w:b w:val="0"/>
          <w:bCs w:val="0"/>
          <w:sz w:val="20"/>
          <w:szCs w:val="20"/>
        </w:rPr>
        <w:t>rozporządzenia Ministra Infrastruktury z dnia 6 lutego 2003 r. w sprawie bezpieczeństwa i higieny pracy podczas wykonywania robót budowlanych (Dz.U. 2003 nr 47 poz. 401).</w:t>
      </w:r>
    </w:p>
    <w:p w14:paraId="06976228" w14:textId="77777777" w:rsidR="003B598F" w:rsidRPr="00D265A6" w:rsidRDefault="003B598F" w:rsidP="00500C9B">
      <w:pPr>
        <w:pStyle w:val="Akapitzlist"/>
        <w:numPr>
          <w:ilvl w:val="0"/>
          <w:numId w:val="136"/>
        </w:numPr>
        <w:spacing w:line="276" w:lineRule="auto"/>
        <w:ind w:left="1134" w:hanging="425"/>
        <w:jc w:val="both"/>
        <w:rPr>
          <w:rStyle w:val="h11"/>
          <w:rFonts w:ascii="Arial" w:hAnsi="Arial" w:cs="Arial"/>
          <w:b w:val="0"/>
          <w:bCs w:val="0"/>
          <w:sz w:val="20"/>
          <w:szCs w:val="20"/>
        </w:rPr>
      </w:pPr>
      <w:r w:rsidRPr="00D265A6">
        <w:rPr>
          <w:rStyle w:val="h11"/>
          <w:rFonts w:ascii="Arial" w:hAnsi="Arial" w:cs="Arial"/>
          <w:b w:val="0"/>
          <w:bCs w:val="0"/>
          <w:sz w:val="20"/>
          <w:szCs w:val="20"/>
        </w:rPr>
        <w:t>ustawy z dnia 26 czerwca 1974 r. Kodeks pracy (j.t. Dz. U. z 2023 r. poz. 1465 z późn. zm.).</w:t>
      </w:r>
    </w:p>
    <w:p w14:paraId="5294A203" w14:textId="77777777" w:rsidR="00BB51CA" w:rsidRPr="00D265A6" w:rsidRDefault="00BB51CA" w:rsidP="007377A7">
      <w:pPr>
        <w:tabs>
          <w:tab w:val="right" w:leader="dot" w:pos="9638"/>
        </w:tabs>
        <w:rPr>
          <w:rFonts w:ascii="Arial" w:hAnsi="Arial" w:cs="Arial"/>
          <w:i/>
          <w:color w:val="FF0000"/>
          <w:sz w:val="20"/>
          <w:szCs w:val="20"/>
        </w:rPr>
      </w:pPr>
    </w:p>
    <w:p w14:paraId="2B18219C" w14:textId="77777777" w:rsidR="00BB51CA" w:rsidRDefault="00BB51CA" w:rsidP="00500C9B">
      <w:pPr>
        <w:numPr>
          <w:ilvl w:val="0"/>
          <w:numId w:val="114"/>
        </w:numPr>
        <w:tabs>
          <w:tab w:val="left" w:pos="567"/>
        </w:tabs>
        <w:suppressAutoHyphens w:val="0"/>
        <w:jc w:val="both"/>
        <w:rPr>
          <w:rFonts w:ascii="Arial" w:hAnsi="Arial" w:cs="Arial"/>
          <w:b/>
          <w:bCs/>
          <w:iCs/>
          <w:color w:val="000000"/>
          <w:sz w:val="20"/>
          <w:szCs w:val="20"/>
        </w:rPr>
      </w:pPr>
      <w:r w:rsidRPr="000D3814">
        <w:rPr>
          <w:rFonts w:ascii="Arial" w:hAnsi="Arial" w:cs="Arial"/>
          <w:b/>
          <w:bCs/>
          <w:iCs/>
          <w:color w:val="000000"/>
          <w:sz w:val="20"/>
          <w:szCs w:val="20"/>
        </w:rPr>
        <w:t xml:space="preserve">Zakres rzeczowy i ilościowy </w:t>
      </w:r>
    </w:p>
    <w:p w14:paraId="57CE3350" w14:textId="77777777" w:rsidR="00BB51CA" w:rsidRPr="000D3814" w:rsidRDefault="00BB51CA" w:rsidP="00BB51CA">
      <w:pPr>
        <w:tabs>
          <w:tab w:val="left" w:pos="567"/>
        </w:tabs>
        <w:suppressAutoHyphens w:val="0"/>
        <w:ind w:left="720"/>
        <w:jc w:val="both"/>
        <w:rPr>
          <w:rFonts w:ascii="Arial" w:hAnsi="Arial" w:cs="Arial"/>
          <w:b/>
          <w:bCs/>
          <w:iCs/>
          <w:color w:val="000000"/>
          <w:sz w:val="20"/>
          <w:szCs w:val="20"/>
        </w:rPr>
      </w:pPr>
    </w:p>
    <w:p w14:paraId="1C937582" w14:textId="77777777" w:rsidR="00BB51CA" w:rsidRPr="00D265A6" w:rsidRDefault="00BB51CA" w:rsidP="00BB51CA">
      <w:pPr>
        <w:pStyle w:val="Akapitzlist"/>
        <w:ind w:left="567"/>
        <w:rPr>
          <w:rFonts w:ascii="Arial" w:hAnsi="Arial" w:cs="Arial"/>
          <w:b/>
          <w:bCs/>
          <w:iCs/>
          <w:sz w:val="20"/>
          <w:szCs w:val="20"/>
          <w:lang w:val="pl-PL"/>
        </w:rPr>
      </w:pPr>
      <w:r w:rsidRPr="00D265A6">
        <w:rPr>
          <w:rFonts w:ascii="Arial" w:hAnsi="Arial" w:cs="Arial"/>
          <w:b/>
          <w:bCs/>
          <w:iCs/>
          <w:sz w:val="20"/>
          <w:szCs w:val="20"/>
          <w:lang w:val="pl-PL"/>
        </w:rPr>
        <w:t>Tabela nr 1</w:t>
      </w:r>
    </w:p>
    <w:p w14:paraId="600FAFDA" w14:textId="77777777" w:rsidR="00BB51CA" w:rsidRPr="00D265A6" w:rsidRDefault="00BB51CA" w:rsidP="00BB51CA">
      <w:pPr>
        <w:pStyle w:val="Akapitzlist"/>
        <w:rPr>
          <w:rFonts w:ascii="Arial" w:hAnsi="Arial" w:cs="Arial"/>
          <w:i/>
          <w:sz w:val="20"/>
          <w:szCs w:val="20"/>
          <w:lang w:val="pl-PL"/>
        </w:rPr>
      </w:pPr>
    </w:p>
    <w:tbl>
      <w:tblPr>
        <w:tblW w:w="964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647"/>
      </w:tblGrid>
      <w:tr w:rsidR="00D265A6" w:rsidRPr="00D265A6" w14:paraId="44DFFF53" w14:textId="77777777" w:rsidTr="00D20179">
        <w:trPr>
          <w:trHeight w:hRule="exact" w:val="170"/>
        </w:trPr>
        <w:tc>
          <w:tcPr>
            <w:tcW w:w="993" w:type="dxa"/>
            <w:vMerge w:val="restart"/>
            <w:vAlign w:val="center"/>
          </w:tcPr>
          <w:p w14:paraId="34EDC8E4" w14:textId="77777777" w:rsidR="003B598F" w:rsidRPr="00D265A6" w:rsidRDefault="003B598F" w:rsidP="003B598F">
            <w:pPr>
              <w:jc w:val="center"/>
              <w:rPr>
                <w:rFonts w:ascii="Arial" w:hAnsi="Arial" w:cs="Arial"/>
                <w:b/>
                <w:bCs/>
                <w:iCs/>
                <w:sz w:val="20"/>
                <w:szCs w:val="20"/>
              </w:rPr>
            </w:pPr>
            <w:r w:rsidRPr="00D265A6">
              <w:rPr>
                <w:rFonts w:ascii="Arial" w:hAnsi="Arial" w:cs="Arial"/>
                <w:b/>
                <w:bCs/>
                <w:iCs/>
                <w:sz w:val="20"/>
                <w:szCs w:val="20"/>
              </w:rPr>
              <w:t>Lp.</w:t>
            </w:r>
          </w:p>
        </w:tc>
        <w:tc>
          <w:tcPr>
            <w:tcW w:w="8647" w:type="dxa"/>
            <w:vMerge w:val="restart"/>
            <w:vAlign w:val="center"/>
          </w:tcPr>
          <w:p w14:paraId="21408FF9" w14:textId="77777777" w:rsidR="003B598F" w:rsidRPr="00D265A6" w:rsidRDefault="003B598F" w:rsidP="003B598F">
            <w:pPr>
              <w:jc w:val="center"/>
              <w:rPr>
                <w:rFonts w:ascii="Arial" w:hAnsi="Arial" w:cs="Arial"/>
                <w:b/>
                <w:bCs/>
                <w:iCs/>
                <w:sz w:val="20"/>
                <w:szCs w:val="20"/>
              </w:rPr>
            </w:pPr>
            <w:r w:rsidRPr="00D265A6">
              <w:rPr>
                <w:rFonts w:ascii="Arial" w:hAnsi="Arial" w:cs="Arial"/>
                <w:b/>
                <w:bCs/>
                <w:iCs/>
                <w:sz w:val="20"/>
                <w:szCs w:val="20"/>
              </w:rPr>
              <w:t>Rodzaj usług</w:t>
            </w:r>
          </w:p>
        </w:tc>
      </w:tr>
      <w:tr w:rsidR="00D265A6" w:rsidRPr="00D265A6" w14:paraId="53D7DCFA" w14:textId="77777777" w:rsidTr="003B598F">
        <w:trPr>
          <w:trHeight w:val="421"/>
        </w:trPr>
        <w:tc>
          <w:tcPr>
            <w:tcW w:w="993" w:type="dxa"/>
            <w:vMerge/>
            <w:vAlign w:val="center"/>
          </w:tcPr>
          <w:p w14:paraId="6052F203" w14:textId="77777777" w:rsidR="003B598F" w:rsidRPr="00D265A6" w:rsidRDefault="003B598F" w:rsidP="003B598F">
            <w:pPr>
              <w:jc w:val="center"/>
              <w:rPr>
                <w:rFonts w:ascii="Arial" w:hAnsi="Arial" w:cs="Arial"/>
                <w:b/>
                <w:bCs/>
                <w:iCs/>
                <w:sz w:val="20"/>
                <w:szCs w:val="20"/>
              </w:rPr>
            </w:pPr>
          </w:p>
        </w:tc>
        <w:tc>
          <w:tcPr>
            <w:tcW w:w="8647" w:type="dxa"/>
            <w:vMerge/>
            <w:vAlign w:val="center"/>
          </w:tcPr>
          <w:p w14:paraId="691B3547" w14:textId="77777777" w:rsidR="003B598F" w:rsidRPr="00D265A6" w:rsidRDefault="003B598F" w:rsidP="003B598F">
            <w:pPr>
              <w:jc w:val="center"/>
              <w:rPr>
                <w:rFonts w:ascii="Arial" w:hAnsi="Arial" w:cs="Arial"/>
                <w:b/>
                <w:bCs/>
                <w:iCs/>
                <w:sz w:val="20"/>
                <w:szCs w:val="20"/>
              </w:rPr>
            </w:pPr>
          </w:p>
        </w:tc>
      </w:tr>
      <w:tr w:rsidR="00D265A6" w:rsidRPr="00D265A6" w14:paraId="663FF558" w14:textId="77777777" w:rsidTr="003B598F">
        <w:tc>
          <w:tcPr>
            <w:tcW w:w="993" w:type="dxa"/>
          </w:tcPr>
          <w:p w14:paraId="1B454A26" w14:textId="77777777" w:rsidR="003B598F" w:rsidRPr="00D265A6" w:rsidRDefault="003B598F" w:rsidP="003B598F">
            <w:pPr>
              <w:jc w:val="center"/>
              <w:rPr>
                <w:rFonts w:ascii="Arial" w:hAnsi="Arial" w:cs="Arial"/>
                <w:iCs/>
                <w:sz w:val="20"/>
                <w:szCs w:val="20"/>
              </w:rPr>
            </w:pPr>
            <w:r w:rsidRPr="00D265A6">
              <w:rPr>
                <w:rFonts w:ascii="Arial" w:hAnsi="Arial" w:cs="Arial"/>
                <w:iCs/>
                <w:sz w:val="20"/>
                <w:szCs w:val="20"/>
              </w:rPr>
              <w:t>1.</w:t>
            </w:r>
          </w:p>
        </w:tc>
        <w:tc>
          <w:tcPr>
            <w:tcW w:w="8647" w:type="dxa"/>
          </w:tcPr>
          <w:p w14:paraId="4C3A59CA" w14:textId="77777777" w:rsidR="003B598F" w:rsidRPr="00D265A6" w:rsidRDefault="003B598F" w:rsidP="003B598F">
            <w:pPr>
              <w:rPr>
                <w:rFonts w:ascii="Arial" w:hAnsi="Arial" w:cs="Arial"/>
                <w:b/>
                <w:bCs/>
                <w:iCs/>
                <w:sz w:val="20"/>
                <w:szCs w:val="20"/>
              </w:rPr>
            </w:pPr>
            <w:r w:rsidRPr="00D265A6">
              <w:rPr>
                <w:rFonts w:ascii="Arial" w:hAnsi="Arial" w:cs="Arial"/>
                <w:b/>
                <w:bCs/>
                <w:iCs/>
                <w:sz w:val="20"/>
                <w:szCs w:val="20"/>
              </w:rPr>
              <w:t>ul. Konstytucji, 76, 41-905 Bytom</w:t>
            </w:r>
          </w:p>
          <w:p w14:paraId="759366E2" w14:textId="77777777" w:rsidR="003B598F" w:rsidRPr="00D265A6" w:rsidRDefault="003B598F" w:rsidP="003B598F">
            <w:pPr>
              <w:ind w:left="71" w:hanging="141"/>
              <w:rPr>
                <w:rFonts w:ascii="Arial" w:hAnsi="Arial" w:cs="Arial"/>
                <w:iCs/>
                <w:sz w:val="20"/>
                <w:szCs w:val="20"/>
              </w:rPr>
            </w:pPr>
            <w:r w:rsidRPr="00D265A6">
              <w:rPr>
                <w:rFonts w:ascii="Arial" w:hAnsi="Arial" w:cs="Arial"/>
                <w:iCs/>
                <w:sz w:val="20"/>
                <w:szCs w:val="20"/>
              </w:rPr>
              <w:t xml:space="preserve"> Eksploatacja (obsługa, konserwacje, przeglądy, naprawy, remonty):</w:t>
            </w:r>
          </w:p>
          <w:p w14:paraId="32DED766" w14:textId="77777777" w:rsidR="003B598F" w:rsidRPr="00D265A6" w:rsidRDefault="003B598F" w:rsidP="003B598F">
            <w:pPr>
              <w:ind w:left="71" w:hanging="141"/>
              <w:rPr>
                <w:rFonts w:ascii="Arial" w:hAnsi="Arial" w:cs="Arial"/>
                <w:iCs/>
                <w:sz w:val="20"/>
                <w:szCs w:val="20"/>
              </w:rPr>
            </w:pPr>
            <w:r w:rsidRPr="00D265A6">
              <w:rPr>
                <w:rFonts w:ascii="Arial" w:hAnsi="Arial" w:cs="Arial"/>
                <w:iCs/>
                <w:sz w:val="20"/>
                <w:szCs w:val="20"/>
              </w:rPr>
              <w:t xml:space="preserve"> - sieci: centralnego ogrzewania, ciepłej wody użytkowej od   </w:t>
            </w:r>
            <w:r w:rsidRPr="00D265A6">
              <w:rPr>
                <w:rFonts w:ascii="Arial" w:hAnsi="Arial" w:cs="Arial"/>
                <w:iCs/>
                <w:sz w:val="20"/>
                <w:szCs w:val="20"/>
              </w:rPr>
              <w:br/>
              <w:t xml:space="preserve">  granicy  eksploatacji z dostawcą energii cieplnej,</w:t>
            </w:r>
          </w:p>
          <w:p w14:paraId="29FA4217" w14:textId="77777777" w:rsidR="003B598F" w:rsidRPr="00D265A6" w:rsidRDefault="003B598F" w:rsidP="003B598F">
            <w:pPr>
              <w:ind w:left="71" w:hanging="71"/>
              <w:rPr>
                <w:rFonts w:ascii="Arial" w:hAnsi="Arial" w:cs="Arial"/>
                <w:iCs/>
                <w:sz w:val="20"/>
                <w:szCs w:val="20"/>
              </w:rPr>
            </w:pPr>
            <w:r w:rsidRPr="00D265A6">
              <w:rPr>
                <w:rFonts w:ascii="Arial" w:hAnsi="Arial" w:cs="Arial"/>
                <w:iCs/>
                <w:sz w:val="20"/>
                <w:szCs w:val="20"/>
              </w:rPr>
              <w:t xml:space="preserve">- sieci wody pitnej od granicy eksploatacji z dostawcą wody </w:t>
            </w:r>
            <w:r w:rsidRPr="00D265A6">
              <w:rPr>
                <w:rFonts w:ascii="Arial" w:hAnsi="Arial" w:cs="Arial"/>
                <w:iCs/>
                <w:sz w:val="20"/>
                <w:szCs w:val="20"/>
              </w:rPr>
              <w:br/>
              <w:t xml:space="preserve">  oraz sieci  przeciwpożarowej na powierzchni,</w:t>
            </w:r>
          </w:p>
          <w:p w14:paraId="00C644A0"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sieci sprężonego powietrza,</w:t>
            </w:r>
          </w:p>
          <w:p w14:paraId="5143608D"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sieci wodnokanalizacyjnej,</w:t>
            </w:r>
          </w:p>
          <w:p w14:paraId="20DBE46E" w14:textId="77777777" w:rsidR="003B598F" w:rsidRPr="00D265A6" w:rsidRDefault="003B598F" w:rsidP="003B598F">
            <w:pPr>
              <w:ind w:left="67" w:hanging="67"/>
              <w:rPr>
                <w:rFonts w:ascii="Arial" w:hAnsi="Arial" w:cs="Arial"/>
                <w:iCs/>
                <w:sz w:val="20"/>
                <w:szCs w:val="20"/>
              </w:rPr>
            </w:pPr>
            <w:r w:rsidRPr="00D265A6">
              <w:rPr>
                <w:rFonts w:ascii="Arial" w:hAnsi="Arial" w:cs="Arial"/>
                <w:iCs/>
                <w:sz w:val="20"/>
                <w:szCs w:val="20"/>
              </w:rPr>
              <w:t xml:space="preserve">- nagrzewnic wraz z wentylatorami, wentylatorów w łaźniach   </w:t>
            </w:r>
            <w:r w:rsidRPr="00D265A6">
              <w:rPr>
                <w:rFonts w:ascii="Arial" w:hAnsi="Arial" w:cs="Arial"/>
                <w:iCs/>
                <w:sz w:val="20"/>
                <w:szCs w:val="20"/>
              </w:rPr>
              <w:br/>
              <w:t xml:space="preserve"> kopalnianych oraz pomp obiegowych i cyrkulacyjnych,</w:t>
            </w:r>
          </w:p>
          <w:p w14:paraId="2ED721C9" w14:textId="77777777" w:rsidR="003B598F" w:rsidRPr="00D265A6" w:rsidRDefault="003B598F" w:rsidP="003B598F">
            <w:pPr>
              <w:ind w:left="67" w:hanging="67"/>
              <w:rPr>
                <w:rFonts w:ascii="Arial" w:hAnsi="Arial" w:cs="Arial"/>
                <w:iCs/>
                <w:sz w:val="20"/>
                <w:szCs w:val="20"/>
              </w:rPr>
            </w:pPr>
            <w:r w:rsidRPr="00D265A6">
              <w:rPr>
                <w:rFonts w:ascii="Arial" w:hAnsi="Arial" w:cs="Arial"/>
                <w:iCs/>
                <w:sz w:val="20"/>
                <w:szCs w:val="20"/>
              </w:rPr>
              <w:t>- nagrzewnic wraz z wentylatorami szyb „Józef” i szyb „Bolesław”</w:t>
            </w:r>
          </w:p>
          <w:p w14:paraId="0E37DCFC" w14:textId="77777777" w:rsidR="003B598F" w:rsidRPr="00D265A6" w:rsidRDefault="003B598F" w:rsidP="003B598F">
            <w:pPr>
              <w:pStyle w:val="Akapitzlist"/>
              <w:widowControl w:val="0"/>
              <w:adjustRightInd w:val="0"/>
              <w:ind w:left="0"/>
              <w:jc w:val="both"/>
              <w:textAlignment w:val="baseline"/>
              <w:rPr>
                <w:rFonts w:ascii="Arial" w:hAnsi="Arial" w:cs="Arial"/>
                <w:iCs/>
                <w:sz w:val="20"/>
                <w:szCs w:val="20"/>
              </w:rPr>
            </w:pPr>
            <w:r w:rsidRPr="00D265A6">
              <w:rPr>
                <w:rFonts w:ascii="Arial" w:hAnsi="Arial" w:cs="Arial"/>
                <w:iCs/>
                <w:sz w:val="20"/>
                <w:szCs w:val="20"/>
              </w:rPr>
              <w:t xml:space="preserve">Przygotowanie i udział w przeprowadzaniu badań technicznych przez Urząd Dozoru Technicznego poszczególnych rodzajów urządzeń zgodnie z rozporządzeniem określającym </w:t>
            </w:r>
            <w:r w:rsidRPr="00D265A6">
              <w:rPr>
                <w:rFonts w:ascii="Arial" w:hAnsi="Arial" w:cs="Arial"/>
                <w:iCs/>
                <w:sz w:val="20"/>
                <w:szCs w:val="20"/>
              </w:rPr>
              <w:lastRenderedPageBreak/>
              <w:t>warunki techniczne dozoru technicznego w zakresie eksploatacji.</w:t>
            </w:r>
          </w:p>
          <w:p w14:paraId="10257588" w14:textId="77777777" w:rsidR="003B598F" w:rsidRPr="00D265A6" w:rsidRDefault="003B598F" w:rsidP="003B598F">
            <w:pPr>
              <w:pStyle w:val="Akapitzlist"/>
              <w:widowControl w:val="0"/>
              <w:adjustRightInd w:val="0"/>
              <w:ind w:left="0"/>
              <w:jc w:val="both"/>
              <w:textAlignment w:val="baseline"/>
              <w:rPr>
                <w:rFonts w:ascii="Arial" w:hAnsi="Arial" w:cs="Arial"/>
                <w:iCs/>
                <w:sz w:val="20"/>
                <w:szCs w:val="20"/>
              </w:rPr>
            </w:pPr>
            <w:r w:rsidRPr="00D265A6">
              <w:rPr>
                <w:rFonts w:ascii="Arial" w:hAnsi="Arial" w:cs="Arial"/>
                <w:iCs/>
                <w:sz w:val="20"/>
                <w:szCs w:val="20"/>
              </w:rPr>
              <w:t>Czyszczenie zasobników z osadów kamienia służących do przygotowania ciepłej wody użytkowej.</w:t>
            </w:r>
          </w:p>
          <w:p w14:paraId="081AAEE9" w14:textId="77777777" w:rsidR="003B598F" w:rsidRPr="00D265A6" w:rsidRDefault="003B598F" w:rsidP="003B598F">
            <w:pPr>
              <w:pStyle w:val="Akapitzlist"/>
              <w:widowControl w:val="0"/>
              <w:adjustRightInd w:val="0"/>
              <w:ind w:left="0"/>
              <w:jc w:val="both"/>
              <w:textAlignment w:val="baseline"/>
              <w:rPr>
                <w:rFonts w:ascii="Arial" w:hAnsi="Arial" w:cs="Arial"/>
                <w:iCs/>
                <w:sz w:val="20"/>
                <w:szCs w:val="20"/>
              </w:rPr>
            </w:pPr>
            <w:r w:rsidRPr="00D265A6">
              <w:rPr>
                <w:rFonts w:ascii="Arial" w:hAnsi="Arial" w:cs="Arial"/>
                <w:iCs/>
                <w:sz w:val="20"/>
                <w:szCs w:val="20"/>
              </w:rPr>
              <w:t>Chemiczne czyszczenie wymienników ciepła z osadów kamienia (urządzenie do czyszczenia zapewni Zamawiający).</w:t>
            </w:r>
          </w:p>
          <w:p w14:paraId="02B4E595" w14:textId="3DB74623" w:rsidR="003B598F" w:rsidRPr="00D265A6" w:rsidRDefault="003B598F" w:rsidP="003B598F">
            <w:pPr>
              <w:pStyle w:val="Akapitzlist"/>
              <w:widowControl w:val="0"/>
              <w:adjustRightInd w:val="0"/>
              <w:ind w:left="0"/>
              <w:jc w:val="both"/>
              <w:textAlignment w:val="baseline"/>
              <w:rPr>
                <w:rFonts w:ascii="Arial" w:hAnsi="Arial" w:cs="Arial"/>
                <w:iCs/>
                <w:sz w:val="20"/>
                <w:szCs w:val="20"/>
              </w:rPr>
            </w:pPr>
            <w:r w:rsidRPr="00D265A6">
              <w:rPr>
                <w:rFonts w:ascii="Arial" w:hAnsi="Arial" w:cs="Arial"/>
                <w:iCs/>
                <w:sz w:val="20"/>
                <w:szCs w:val="20"/>
              </w:rPr>
              <w:t>Kontrola, czyszczenie i naprawa instalacji wentylacyjnych w łaźniach wraz z  wymianą filtrów.</w:t>
            </w:r>
          </w:p>
          <w:p w14:paraId="70D83CCC" w14:textId="77777777" w:rsidR="003B598F" w:rsidRPr="00D265A6" w:rsidRDefault="003B598F" w:rsidP="003B598F">
            <w:pPr>
              <w:pStyle w:val="Akapitzlist"/>
              <w:widowControl w:val="0"/>
              <w:adjustRightInd w:val="0"/>
              <w:ind w:left="222" w:hanging="222"/>
              <w:textAlignment w:val="baseline"/>
              <w:rPr>
                <w:rFonts w:ascii="Arial" w:hAnsi="Arial" w:cs="Arial"/>
                <w:iCs/>
                <w:sz w:val="20"/>
                <w:szCs w:val="20"/>
              </w:rPr>
            </w:pPr>
            <w:r w:rsidRPr="00D265A6">
              <w:rPr>
                <w:rFonts w:ascii="Arial" w:hAnsi="Arial" w:cs="Arial"/>
                <w:iCs/>
                <w:sz w:val="20"/>
                <w:szCs w:val="20"/>
              </w:rPr>
              <w:t>Bieżąca kontrola:</w:t>
            </w:r>
          </w:p>
          <w:p w14:paraId="32A15CBE" w14:textId="3B0A855B" w:rsidR="003B598F" w:rsidRPr="00D265A6" w:rsidRDefault="003B598F" w:rsidP="003B598F">
            <w:pPr>
              <w:pStyle w:val="Akapitzlist"/>
              <w:widowControl w:val="0"/>
              <w:adjustRightInd w:val="0"/>
              <w:ind w:left="68" w:hanging="68"/>
              <w:jc w:val="both"/>
              <w:textAlignment w:val="baseline"/>
              <w:rPr>
                <w:rFonts w:ascii="Arial" w:hAnsi="Arial" w:cs="Arial"/>
                <w:iCs/>
                <w:sz w:val="20"/>
                <w:szCs w:val="20"/>
              </w:rPr>
            </w:pPr>
            <w:r w:rsidRPr="00D265A6">
              <w:rPr>
                <w:rFonts w:ascii="Arial" w:hAnsi="Arial" w:cs="Arial"/>
                <w:iCs/>
                <w:sz w:val="20"/>
                <w:szCs w:val="20"/>
              </w:rPr>
              <w:t xml:space="preserve">- </w:t>
            </w:r>
            <w:r w:rsidR="00D20179" w:rsidRPr="00D265A6">
              <w:rPr>
                <w:rFonts w:ascii="Arial" w:hAnsi="Arial" w:cs="Arial"/>
                <w:iCs/>
                <w:sz w:val="20"/>
                <w:szCs w:val="20"/>
              </w:rPr>
              <w:t xml:space="preserve"> </w:t>
            </w:r>
            <w:r w:rsidRPr="00D265A6">
              <w:rPr>
                <w:rFonts w:ascii="Arial" w:hAnsi="Arial" w:cs="Arial"/>
                <w:iCs/>
                <w:sz w:val="20"/>
                <w:szCs w:val="20"/>
              </w:rPr>
              <w:t>temperatury powietrza w łaźniach oraz temperatury ciepłej</w:t>
            </w:r>
            <w:r w:rsidR="00D20179" w:rsidRPr="00D265A6">
              <w:rPr>
                <w:rFonts w:ascii="Arial" w:hAnsi="Arial" w:cs="Arial"/>
                <w:iCs/>
                <w:sz w:val="20"/>
                <w:szCs w:val="20"/>
              </w:rPr>
              <w:t xml:space="preserve"> </w:t>
            </w:r>
            <w:r w:rsidRPr="00D265A6">
              <w:rPr>
                <w:rFonts w:ascii="Arial" w:hAnsi="Arial" w:cs="Arial"/>
                <w:iCs/>
                <w:sz w:val="20"/>
                <w:szCs w:val="20"/>
              </w:rPr>
              <w:t xml:space="preserve"> wody użytkowej,   </w:t>
            </w:r>
          </w:p>
          <w:p w14:paraId="736FAE86"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oraz regulacja parametrów sieci ciepłowniczej.</w:t>
            </w:r>
          </w:p>
          <w:p w14:paraId="4867653B" w14:textId="77777777" w:rsidR="003B598F" w:rsidRPr="00D265A6" w:rsidRDefault="003B598F" w:rsidP="00D20179">
            <w:pPr>
              <w:rPr>
                <w:rFonts w:ascii="Arial" w:hAnsi="Arial" w:cs="Arial"/>
                <w:iCs/>
                <w:sz w:val="20"/>
                <w:szCs w:val="20"/>
              </w:rPr>
            </w:pPr>
          </w:p>
          <w:p w14:paraId="41A351B7" w14:textId="77777777" w:rsidR="003B598F" w:rsidRPr="00D265A6" w:rsidRDefault="003B598F" w:rsidP="003B598F">
            <w:pPr>
              <w:pStyle w:val="Akapitzlist"/>
              <w:widowControl w:val="0"/>
              <w:adjustRightInd w:val="0"/>
              <w:ind w:left="79" w:hanging="79"/>
              <w:textAlignment w:val="baseline"/>
              <w:rPr>
                <w:rFonts w:ascii="Arial" w:hAnsi="Arial" w:cs="Arial"/>
                <w:b/>
                <w:bCs/>
                <w:iCs/>
                <w:sz w:val="20"/>
                <w:szCs w:val="20"/>
              </w:rPr>
            </w:pPr>
            <w:r w:rsidRPr="00D265A6">
              <w:rPr>
                <w:rFonts w:ascii="Arial" w:hAnsi="Arial" w:cs="Arial"/>
                <w:b/>
                <w:bCs/>
                <w:iCs/>
                <w:sz w:val="20"/>
                <w:szCs w:val="20"/>
              </w:rPr>
              <w:t>ul. Elżbiety, 41-905 Bytom – teren szybu „Zbigniew”</w:t>
            </w:r>
          </w:p>
          <w:p w14:paraId="3182A5AF" w14:textId="77777777" w:rsidR="003B598F" w:rsidRPr="00D265A6" w:rsidRDefault="003B598F" w:rsidP="003B598F">
            <w:pPr>
              <w:pStyle w:val="Akapitzlist"/>
              <w:widowControl w:val="0"/>
              <w:adjustRightInd w:val="0"/>
              <w:ind w:left="79" w:hanging="79"/>
              <w:textAlignment w:val="baseline"/>
              <w:rPr>
                <w:rFonts w:ascii="Arial" w:hAnsi="Arial" w:cs="Arial"/>
                <w:b/>
                <w:bCs/>
                <w:iCs/>
                <w:sz w:val="20"/>
                <w:szCs w:val="20"/>
              </w:rPr>
            </w:pPr>
            <w:r w:rsidRPr="00D265A6">
              <w:rPr>
                <w:rFonts w:ascii="Arial" w:hAnsi="Arial" w:cs="Arial"/>
                <w:iCs/>
                <w:sz w:val="20"/>
                <w:szCs w:val="20"/>
              </w:rPr>
              <w:t>Eksploatacja (obsługa, konserwacje, przeglądy, naprawy, remonty):</w:t>
            </w:r>
          </w:p>
          <w:p w14:paraId="7C1AF9FF" w14:textId="77777777" w:rsidR="003B598F" w:rsidRPr="00D265A6" w:rsidRDefault="003B598F" w:rsidP="003B598F">
            <w:pPr>
              <w:pStyle w:val="Akapitzlist"/>
              <w:widowControl w:val="0"/>
              <w:adjustRightInd w:val="0"/>
              <w:ind w:left="79" w:hanging="79"/>
              <w:textAlignment w:val="baseline"/>
              <w:rPr>
                <w:rFonts w:ascii="Arial" w:hAnsi="Arial" w:cs="Arial"/>
                <w:iCs/>
                <w:sz w:val="20"/>
                <w:szCs w:val="20"/>
              </w:rPr>
            </w:pPr>
            <w:r w:rsidRPr="00D265A6">
              <w:rPr>
                <w:rFonts w:ascii="Arial" w:hAnsi="Arial" w:cs="Arial"/>
                <w:iCs/>
                <w:sz w:val="20"/>
                <w:szCs w:val="20"/>
              </w:rPr>
              <w:t xml:space="preserve">- instalacji wody pitnej i p.poż.,  </w:t>
            </w:r>
          </w:p>
          <w:p w14:paraId="31F59A28"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sieci wodnokanalizacyjnej.</w:t>
            </w:r>
          </w:p>
          <w:p w14:paraId="3627C760" w14:textId="77777777" w:rsidR="003B598F" w:rsidRPr="00D265A6" w:rsidRDefault="003B598F" w:rsidP="003B598F">
            <w:pPr>
              <w:ind w:left="222" w:hanging="222"/>
              <w:rPr>
                <w:rFonts w:ascii="Arial" w:hAnsi="Arial" w:cs="Arial"/>
                <w:iCs/>
                <w:sz w:val="20"/>
                <w:szCs w:val="20"/>
              </w:rPr>
            </w:pPr>
          </w:p>
          <w:p w14:paraId="2F18755C" w14:textId="77777777" w:rsidR="003B598F" w:rsidRPr="00D265A6" w:rsidRDefault="003B598F" w:rsidP="003B598F">
            <w:pPr>
              <w:pStyle w:val="Akapitzlist"/>
              <w:widowControl w:val="0"/>
              <w:adjustRightInd w:val="0"/>
              <w:ind w:left="0"/>
              <w:textAlignment w:val="baseline"/>
              <w:rPr>
                <w:rFonts w:ascii="Arial" w:hAnsi="Arial" w:cs="Arial"/>
                <w:b/>
                <w:bCs/>
                <w:iCs/>
                <w:sz w:val="20"/>
                <w:szCs w:val="20"/>
              </w:rPr>
            </w:pPr>
            <w:r w:rsidRPr="00D265A6">
              <w:rPr>
                <w:rFonts w:ascii="Arial" w:hAnsi="Arial" w:cs="Arial"/>
                <w:b/>
                <w:bCs/>
                <w:iCs/>
                <w:sz w:val="20"/>
                <w:szCs w:val="20"/>
              </w:rPr>
              <w:t xml:space="preserve">ul. Elżbiety, 41-905 Bytom – teren byłego szybu „Antoni” </w:t>
            </w:r>
          </w:p>
          <w:p w14:paraId="585B08D6" w14:textId="77777777" w:rsidR="003B598F" w:rsidRPr="00D265A6" w:rsidRDefault="003B598F" w:rsidP="003B598F">
            <w:pPr>
              <w:pStyle w:val="Akapitzlist"/>
              <w:widowControl w:val="0"/>
              <w:adjustRightInd w:val="0"/>
              <w:ind w:left="79" w:hanging="79"/>
              <w:jc w:val="both"/>
              <w:textAlignment w:val="baseline"/>
              <w:rPr>
                <w:rFonts w:ascii="Arial" w:hAnsi="Arial" w:cs="Arial"/>
                <w:b/>
                <w:bCs/>
                <w:iCs/>
                <w:sz w:val="20"/>
                <w:szCs w:val="20"/>
              </w:rPr>
            </w:pPr>
            <w:r w:rsidRPr="00D265A6">
              <w:rPr>
                <w:rFonts w:ascii="Arial" w:hAnsi="Arial" w:cs="Arial"/>
                <w:iCs/>
                <w:sz w:val="20"/>
                <w:szCs w:val="20"/>
              </w:rPr>
              <w:t>Eksploatacja (obsługa, konserwacje, przeglądy, naprawy, remonty):</w:t>
            </w:r>
          </w:p>
          <w:p w14:paraId="376EDF59" w14:textId="77777777" w:rsidR="003B598F" w:rsidRPr="00D265A6" w:rsidRDefault="003B598F" w:rsidP="003B598F">
            <w:pPr>
              <w:pStyle w:val="Akapitzlist"/>
              <w:widowControl w:val="0"/>
              <w:adjustRightInd w:val="0"/>
              <w:ind w:left="79" w:hanging="79"/>
              <w:textAlignment w:val="baseline"/>
              <w:rPr>
                <w:rFonts w:ascii="Arial" w:hAnsi="Arial" w:cs="Arial"/>
                <w:iCs/>
                <w:sz w:val="20"/>
                <w:szCs w:val="20"/>
              </w:rPr>
            </w:pPr>
            <w:r w:rsidRPr="00D265A6">
              <w:rPr>
                <w:rFonts w:ascii="Arial" w:hAnsi="Arial" w:cs="Arial"/>
                <w:iCs/>
                <w:sz w:val="20"/>
                <w:szCs w:val="20"/>
              </w:rPr>
              <w:t xml:space="preserve">- instalacji wody pitnej,  </w:t>
            </w:r>
          </w:p>
          <w:p w14:paraId="337B187F"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sieci wodnokanalizacyjnej.</w:t>
            </w:r>
          </w:p>
          <w:p w14:paraId="14679EB3" w14:textId="77777777" w:rsidR="003B598F" w:rsidRPr="00D265A6" w:rsidRDefault="003B598F" w:rsidP="003B598F">
            <w:pPr>
              <w:ind w:left="222" w:hanging="222"/>
              <w:rPr>
                <w:rFonts w:ascii="Arial" w:hAnsi="Arial" w:cs="Arial"/>
                <w:iCs/>
                <w:sz w:val="20"/>
                <w:szCs w:val="20"/>
              </w:rPr>
            </w:pPr>
          </w:p>
        </w:tc>
      </w:tr>
      <w:tr w:rsidR="00D265A6" w:rsidRPr="00D265A6" w14:paraId="58097B64" w14:textId="77777777" w:rsidTr="003B598F">
        <w:tc>
          <w:tcPr>
            <w:tcW w:w="993" w:type="dxa"/>
          </w:tcPr>
          <w:p w14:paraId="3EB41346" w14:textId="77777777" w:rsidR="003B598F" w:rsidRPr="00D265A6" w:rsidRDefault="003B598F" w:rsidP="003B598F">
            <w:pPr>
              <w:jc w:val="center"/>
              <w:rPr>
                <w:rFonts w:ascii="Arial" w:hAnsi="Arial" w:cs="Arial"/>
                <w:iCs/>
                <w:sz w:val="20"/>
                <w:szCs w:val="20"/>
              </w:rPr>
            </w:pPr>
            <w:r w:rsidRPr="00D265A6">
              <w:rPr>
                <w:rFonts w:ascii="Arial" w:hAnsi="Arial" w:cs="Arial"/>
                <w:iCs/>
                <w:sz w:val="20"/>
                <w:szCs w:val="20"/>
              </w:rPr>
              <w:lastRenderedPageBreak/>
              <w:t>2.</w:t>
            </w:r>
          </w:p>
        </w:tc>
        <w:tc>
          <w:tcPr>
            <w:tcW w:w="8647" w:type="dxa"/>
            <w:vAlign w:val="center"/>
          </w:tcPr>
          <w:p w14:paraId="1D544A42" w14:textId="77777777" w:rsidR="003B598F" w:rsidRPr="00D265A6" w:rsidRDefault="003B598F" w:rsidP="003B598F">
            <w:pPr>
              <w:rPr>
                <w:rFonts w:ascii="Arial" w:hAnsi="Arial" w:cs="Arial"/>
                <w:b/>
                <w:bCs/>
                <w:iCs/>
                <w:sz w:val="20"/>
                <w:szCs w:val="20"/>
              </w:rPr>
            </w:pPr>
            <w:r w:rsidRPr="00D265A6">
              <w:rPr>
                <w:rFonts w:ascii="Arial" w:hAnsi="Arial" w:cs="Arial"/>
                <w:b/>
                <w:bCs/>
                <w:iCs/>
                <w:sz w:val="20"/>
                <w:szCs w:val="20"/>
              </w:rPr>
              <w:t>ul. Konstytucji, 76, 41-905 Bytom</w:t>
            </w:r>
          </w:p>
          <w:p w14:paraId="45B19A0C" w14:textId="77777777" w:rsidR="003B598F" w:rsidRPr="00D265A6" w:rsidRDefault="003B598F" w:rsidP="003B598F">
            <w:pPr>
              <w:ind w:left="222" w:hanging="222"/>
              <w:rPr>
                <w:rFonts w:ascii="Arial" w:hAnsi="Arial" w:cs="Arial"/>
                <w:iCs/>
                <w:sz w:val="20"/>
                <w:szCs w:val="20"/>
              </w:rPr>
            </w:pPr>
            <w:r w:rsidRPr="00D265A6">
              <w:rPr>
                <w:rFonts w:ascii="Arial" w:hAnsi="Arial" w:cs="Arial"/>
                <w:iCs/>
                <w:sz w:val="20"/>
                <w:szCs w:val="20"/>
              </w:rPr>
              <w:t xml:space="preserve">-  eksploatacja wymienników i urządzeń grzewczych (stacji </w:t>
            </w:r>
            <w:r w:rsidRPr="00D265A6">
              <w:rPr>
                <w:rFonts w:ascii="Arial" w:hAnsi="Arial" w:cs="Arial"/>
                <w:iCs/>
                <w:sz w:val="20"/>
                <w:szCs w:val="20"/>
              </w:rPr>
              <w:br/>
              <w:t xml:space="preserve">wymienników ciepła, węzłów ciepłowniczych) </w:t>
            </w:r>
          </w:p>
          <w:p w14:paraId="496F908E" w14:textId="77777777" w:rsidR="003B598F" w:rsidRPr="00D265A6" w:rsidRDefault="003B598F" w:rsidP="003B598F">
            <w:pPr>
              <w:ind w:left="222" w:hanging="222"/>
              <w:rPr>
                <w:rFonts w:ascii="Arial" w:hAnsi="Arial" w:cs="Arial"/>
                <w:iCs/>
                <w:sz w:val="20"/>
                <w:szCs w:val="20"/>
              </w:rPr>
            </w:pPr>
          </w:p>
        </w:tc>
      </w:tr>
      <w:tr w:rsidR="00D265A6" w:rsidRPr="00D265A6" w14:paraId="3E7645D9" w14:textId="77777777" w:rsidTr="003B598F">
        <w:tc>
          <w:tcPr>
            <w:tcW w:w="993" w:type="dxa"/>
          </w:tcPr>
          <w:p w14:paraId="7ECF8311" w14:textId="77777777" w:rsidR="003B598F" w:rsidRPr="00D265A6" w:rsidRDefault="003B598F" w:rsidP="003B598F">
            <w:pPr>
              <w:jc w:val="center"/>
              <w:rPr>
                <w:rFonts w:ascii="Arial" w:hAnsi="Arial" w:cs="Arial"/>
                <w:iCs/>
                <w:sz w:val="20"/>
                <w:szCs w:val="20"/>
              </w:rPr>
            </w:pPr>
            <w:r w:rsidRPr="00D265A6">
              <w:rPr>
                <w:rFonts w:ascii="Arial" w:hAnsi="Arial" w:cs="Arial"/>
                <w:iCs/>
                <w:sz w:val="20"/>
                <w:szCs w:val="20"/>
              </w:rPr>
              <w:t>3.</w:t>
            </w:r>
          </w:p>
        </w:tc>
        <w:tc>
          <w:tcPr>
            <w:tcW w:w="8647" w:type="dxa"/>
            <w:vAlign w:val="center"/>
          </w:tcPr>
          <w:p w14:paraId="79E417E9" w14:textId="77777777" w:rsidR="003B598F" w:rsidRPr="00D265A6" w:rsidRDefault="003B598F" w:rsidP="003B598F">
            <w:pPr>
              <w:rPr>
                <w:rFonts w:ascii="Arial" w:hAnsi="Arial" w:cs="Arial"/>
                <w:iCs/>
                <w:sz w:val="20"/>
                <w:szCs w:val="20"/>
              </w:rPr>
            </w:pPr>
            <w:r w:rsidRPr="00D265A6">
              <w:rPr>
                <w:rFonts w:ascii="Arial" w:hAnsi="Arial" w:cs="Arial"/>
                <w:iCs/>
                <w:sz w:val="20"/>
                <w:szCs w:val="20"/>
              </w:rPr>
              <w:t>Dozór</w:t>
            </w:r>
          </w:p>
        </w:tc>
      </w:tr>
    </w:tbl>
    <w:p w14:paraId="1E610104" w14:textId="77777777" w:rsidR="00BB51CA" w:rsidRPr="00D265A6" w:rsidRDefault="00BB51CA" w:rsidP="00BB51CA">
      <w:pPr>
        <w:tabs>
          <w:tab w:val="left" w:pos="567"/>
          <w:tab w:val="right" w:leader="dot" w:pos="9070"/>
        </w:tabs>
        <w:rPr>
          <w:rFonts w:ascii="Arial" w:hAnsi="Arial" w:cs="Arial"/>
          <w:b/>
          <w:bCs/>
          <w:i/>
          <w:sz w:val="20"/>
          <w:szCs w:val="20"/>
        </w:rPr>
      </w:pPr>
    </w:p>
    <w:p w14:paraId="0A70C368" w14:textId="77777777" w:rsidR="00BB51CA" w:rsidRPr="00D265A6" w:rsidRDefault="00BB51CA" w:rsidP="00BB51CA">
      <w:pPr>
        <w:pStyle w:val="Akapitzlist"/>
        <w:ind w:left="567"/>
        <w:rPr>
          <w:rFonts w:ascii="Arial" w:hAnsi="Arial" w:cs="Arial"/>
          <w:b/>
          <w:bCs/>
          <w:iCs/>
          <w:sz w:val="20"/>
          <w:szCs w:val="20"/>
          <w:lang w:val="pl-PL"/>
        </w:rPr>
      </w:pPr>
      <w:r w:rsidRPr="00D265A6">
        <w:rPr>
          <w:rFonts w:ascii="Arial" w:hAnsi="Arial" w:cs="Arial"/>
          <w:b/>
          <w:bCs/>
          <w:iCs/>
          <w:sz w:val="20"/>
          <w:szCs w:val="20"/>
          <w:lang w:val="pl-PL"/>
        </w:rPr>
        <w:t>Tabela nr 2</w:t>
      </w:r>
    </w:p>
    <w:p w14:paraId="2305352A" w14:textId="77777777" w:rsidR="00BB51CA" w:rsidRPr="00D265A6" w:rsidRDefault="00BB51CA" w:rsidP="00BB51CA">
      <w:pPr>
        <w:tabs>
          <w:tab w:val="left" w:pos="567"/>
          <w:tab w:val="right" w:leader="dot" w:pos="9070"/>
        </w:tabs>
        <w:rPr>
          <w:rFonts w:ascii="Arial" w:hAnsi="Arial" w:cs="Arial"/>
          <w:b/>
          <w:bCs/>
          <w:i/>
          <w:sz w:val="20"/>
          <w:szCs w:val="20"/>
        </w:rPr>
      </w:pPr>
    </w:p>
    <w:tbl>
      <w:tblPr>
        <w:tblW w:w="964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8789"/>
      </w:tblGrid>
      <w:tr w:rsidR="00D265A6" w:rsidRPr="00D265A6" w14:paraId="311680EA" w14:textId="77777777" w:rsidTr="00D20179">
        <w:trPr>
          <w:cantSplit/>
          <w:trHeight w:hRule="exact" w:val="227"/>
        </w:trPr>
        <w:tc>
          <w:tcPr>
            <w:tcW w:w="9640" w:type="dxa"/>
            <w:gridSpan w:val="2"/>
            <w:vMerge w:val="restart"/>
            <w:vAlign w:val="center"/>
          </w:tcPr>
          <w:p w14:paraId="2F858A47" w14:textId="77777777" w:rsidR="003B598F" w:rsidRPr="00D265A6" w:rsidRDefault="003B598F" w:rsidP="00D20179">
            <w:pPr>
              <w:spacing w:line="360" w:lineRule="auto"/>
              <w:jc w:val="center"/>
              <w:rPr>
                <w:rFonts w:ascii="Arial" w:hAnsi="Arial" w:cs="Arial"/>
                <w:b/>
                <w:bCs/>
                <w:iCs/>
                <w:sz w:val="20"/>
                <w:szCs w:val="20"/>
              </w:rPr>
            </w:pPr>
            <w:r w:rsidRPr="00D265A6">
              <w:rPr>
                <w:rFonts w:ascii="Arial" w:hAnsi="Arial" w:cs="Arial"/>
                <w:b/>
                <w:bCs/>
                <w:iCs/>
                <w:sz w:val="20"/>
                <w:szCs w:val="20"/>
              </w:rPr>
              <w:t>Rodzaj usług</w:t>
            </w:r>
          </w:p>
        </w:tc>
      </w:tr>
      <w:tr w:rsidR="00D265A6" w:rsidRPr="00D265A6" w14:paraId="3B8AE5E6" w14:textId="77777777" w:rsidTr="00D20179">
        <w:trPr>
          <w:cantSplit/>
          <w:trHeight w:val="645"/>
        </w:trPr>
        <w:tc>
          <w:tcPr>
            <w:tcW w:w="9640" w:type="dxa"/>
            <w:gridSpan w:val="2"/>
            <w:vMerge/>
          </w:tcPr>
          <w:p w14:paraId="475C508C" w14:textId="77777777" w:rsidR="003B598F" w:rsidRPr="00D265A6" w:rsidRDefault="003B598F" w:rsidP="00EC0D90">
            <w:pPr>
              <w:pStyle w:val="Nagwek1"/>
              <w:spacing w:line="360" w:lineRule="auto"/>
              <w:rPr>
                <w:rFonts w:ascii="Arial" w:hAnsi="Arial" w:cs="Arial"/>
                <w:iCs/>
                <w:sz w:val="20"/>
                <w:szCs w:val="20"/>
              </w:rPr>
            </w:pPr>
          </w:p>
        </w:tc>
      </w:tr>
      <w:tr w:rsidR="00D265A6" w:rsidRPr="00D265A6" w14:paraId="4E62FBDC" w14:textId="77777777" w:rsidTr="0086771F">
        <w:trPr>
          <w:cantSplit/>
        </w:trPr>
        <w:tc>
          <w:tcPr>
            <w:tcW w:w="851" w:type="dxa"/>
          </w:tcPr>
          <w:p w14:paraId="5AA276A1" w14:textId="77777777" w:rsidR="003B598F" w:rsidRPr="00D265A6" w:rsidRDefault="003B598F" w:rsidP="0086771F">
            <w:pPr>
              <w:pStyle w:val="Nagwek1"/>
              <w:spacing w:before="0" w:after="0" w:line="360" w:lineRule="auto"/>
              <w:ind w:left="432" w:hanging="432"/>
              <w:jc w:val="center"/>
              <w:rPr>
                <w:rFonts w:ascii="Arial" w:hAnsi="Arial" w:cs="Arial"/>
                <w:b w:val="0"/>
                <w:bCs w:val="0"/>
                <w:iCs/>
                <w:sz w:val="20"/>
                <w:szCs w:val="20"/>
              </w:rPr>
            </w:pPr>
            <w:r w:rsidRPr="00D265A6">
              <w:rPr>
                <w:rFonts w:ascii="Arial" w:hAnsi="Arial" w:cs="Arial"/>
                <w:b w:val="0"/>
                <w:bCs w:val="0"/>
                <w:iCs/>
                <w:sz w:val="20"/>
                <w:szCs w:val="20"/>
              </w:rPr>
              <w:t>1.</w:t>
            </w:r>
          </w:p>
        </w:tc>
        <w:tc>
          <w:tcPr>
            <w:tcW w:w="8789" w:type="dxa"/>
          </w:tcPr>
          <w:p w14:paraId="25ADE2AB" w14:textId="77777777" w:rsidR="003B598F" w:rsidRPr="00D265A6" w:rsidRDefault="003B598F" w:rsidP="00EC0D90">
            <w:pPr>
              <w:rPr>
                <w:rFonts w:ascii="Arial" w:hAnsi="Arial" w:cs="Arial"/>
                <w:iCs/>
                <w:sz w:val="20"/>
                <w:szCs w:val="20"/>
              </w:rPr>
            </w:pPr>
            <w:r w:rsidRPr="00D265A6">
              <w:rPr>
                <w:rFonts w:ascii="Arial" w:hAnsi="Arial" w:cs="Arial"/>
                <w:b/>
                <w:bCs/>
                <w:iCs/>
                <w:sz w:val="20"/>
                <w:szCs w:val="20"/>
              </w:rPr>
              <w:t>ul. Konstytucji, 76, 41-905 Bytom</w:t>
            </w:r>
          </w:p>
          <w:p w14:paraId="1ADD8E58" w14:textId="77777777" w:rsidR="003B598F" w:rsidRPr="00D265A6" w:rsidRDefault="003B598F" w:rsidP="00EC0D90">
            <w:pPr>
              <w:pStyle w:val="Akapitzlist"/>
              <w:widowControl w:val="0"/>
              <w:adjustRightInd w:val="0"/>
              <w:ind w:left="0"/>
              <w:textAlignment w:val="baseline"/>
              <w:rPr>
                <w:rFonts w:ascii="Arial" w:hAnsi="Arial" w:cs="Arial"/>
                <w:b/>
                <w:bCs/>
                <w:iCs/>
                <w:sz w:val="20"/>
                <w:szCs w:val="20"/>
              </w:rPr>
            </w:pPr>
            <w:r w:rsidRPr="00D265A6">
              <w:rPr>
                <w:rFonts w:ascii="Arial" w:hAnsi="Arial" w:cs="Arial"/>
                <w:b/>
                <w:bCs/>
                <w:iCs/>
                <w:sz w:val="20"/>
                <w:szCs w:val="20"/>
              </w:rPr>
              <w:t>ul. Elżbiety, 41-905 Bytom - teren szybu „Zbigniew”</w:t>
            </w:r>
          </w:p>
          <w:p w14:paraId="40AA7FBD" w14:textId="77777777" w:rsidR="003B598F" w:rsidRPr="00D265A6" w:rsidRDefault="003B598F" w:rsidP="00EC0D90">
            <w:pPr>
              <w:pStyle w:val="Akapitzlist"/>
              <w:widowControl w:val="0"/>
              <w:adjustRightInd w:val="0"/>
              <w:ind w:left="79" w:hanging="79"/>
              <w:textAlignment w:val="baseline"/>
              <w:rPr>
                <w:rFonts w:ascii="Arial" w:hAnsi="Arial" w:cs="Arial"/>
                <w:b/>
                <w:bCs/>
                <w:iCs/>
                <w:sz w:val="20"/>
                <w:szCs w:val="20"/>
              </w:rPr>
            </w:pPr>
            <w:r w:rsidRPr="00D265A6">
              <w:rPr>
                <w:rFonts w:ascii="Arial" w:hAnsi="Arial" w:cs="Arial"/>
                <w:b/>
                <w:bCs/>
                <w:iCs/>
                <w:sz w:val="20"/>
                <w:szCs w:val="20"/>
              </w:rPr>
              <w:t xml:space="preserve">ul. Elżbiety,  41-905 Bytom - teren byłego szybu „Antoni” </w:t>
            </w:r>
          </w:p>
          <w:p w14:paraId="67F35138" w14:textId="77777777" w:rsidR="003B598F" w:rsidRPr="00D265A6" w:rsidRDefault="003B598F" w:rsidP="00EC0D90">
            <w:pPr>
              <w:rPr>
                <w:rFonts w:ascii="Arial" w:hAnsi="Arial" w:cs="Arial"/>
                <w:iCs/>
                <w:sz w:val="20"/>
                <w:szCs w:val="20"/>
              </w:rPr>
            </w:pPr>
            <w:r w:rsidRPr="00D265A6">
              <w:rPr>
                <w:rFonts w:ascii="Arial" w:hAnsi="Arial" w:cs="Arial"/>
                <w:iCs/>
                <w:sz w:val="20"/>
                <w:szCs w:val="20"/>
              </w:rPr>
              <w:t>Eksploatacja urządzeń, instalacji i sieci centralnego ogrzewania, ciepłej wody użytkowej, wody pitnej, p.poż., wodnokanalizacyjnej oraz sprężonego powietrza</w:t>
            </w:r>
          </w:p>
          <w:p w14:paraId="7C7FD032" w14:textId="77777777" w:rsidR="003B598F" w:rsidRPr="00D265A6" w:rsidRDefault="003B598F" w:rsidP="00EC0D90">
            <w:pPr>
              <w:rPr>
                <w:rFonts w:ascii="Arial" w:hAnsi="Arial" w:cs="Arial"/>
                <w:iCs/>
                <w:sz w:val="20"/>
                <w:szCs w:val="20"/>
              </w:rPr>
            </w:pPr>
          </w:p>
        </w:tc>
      </w:tr>
      <w:tr w:rsidR="00D265A6" w:rsidRPr="00D265A6" w14:paraId="74D6BC22" w14:textId="77777777" w:rsidTr="0086771F">
        <w:trPr>
          <w:cantSplit/>
        </w:trPr>
        <w:tc>
          <w:tcPr>
            <w:tcW w:w="851" w:type="dxa"/>
          </w:tcPr>
          <w:p w14:paraId="4664FDC4" w14:textId="77777777" w:rsidR="003B598F" w:rsidRPr="00D265A6" w:rsidRDefault="003B598F" w:rsidP="0086771F">
            <w:pPr>
              <w:pStyle w:val="Nagwek1"/>
              <w:spacing w:before="0" w:after="0" w:line="360" w:lineRule="auto"/>
              <w:ind w:left="432" w:hanging="432"/>
              <w:jc w:val="center"/>
              <w:rPr>
                <w:rFonts w:ascii="Arial" w:hAnsi="Arial" w:cs="Arial"/>
                <w:b w:val="0"/>
                <w:bCs w:val="0"/>
                <w:iCs/>
                <w:sz w:val="20"/>
                <w:szCs w:val="20"/>
              </w:rPr>
            </w:pPr>
            <w:r w:rsidRPr="00D265A6">
              <w:rPr>
                <w:rFonts w:ascii="Arial" w:hAnsi="Arial" w:cs="Arial"/>
                <w:b w:val="0"/>
                <w:bCs w:val="0"/>
                <w:iCs/>
                <w:sz w:val="20"/>
                <w:szCs w:val="20"/>
              </w:rPr>
              <w:t>2.</w:t>
            </w:r>
          </w:p>
        </w:tc>
        <w:tc>
          <w:tcPr>
            <w:tcW w:w="8789" w:type="dxa"/>
          </w:tcPr>
          <w:p w14:paraId="2B680FB0" w14:textId="77777777" w:rsidR="003B598F" w:rsidRPr="00D265A6" w:rsidRDefault="003B598F" w:rsidP="00EC0D90">
            <w:pPr>
              <w:rPr>
                <w:rFonts w:ascii="Arial" w:hAnsi="Arial" w:cs="Arial"/>
                <w:b/>
                <w:bCs/>
                <w:iCs/>
                <w:sz w:val="20"/>
                <w:szCs w:val="20"/>
              </w:rPr>
            </w:pPr>
            <w:r w:rsidRPr="00D265A6">
              <w:rPr>
                <w:rFonts w:ascii="Arial" w:hAnsi="Arial" w:cs="Arial"/>
                <w:b/>
                <w:bCs/>
                <w:iCs/>
                <w:sz w:val="20"/>
                <w:szCs w:val="20"/>
              </w:rPr>
              <w:t>ul. Konstytucji, 76, 41-905 Bytom</w:t>
            </w:r>
          </w:p>
          <w:p w14:paraId="522E915A" w14:textId="77777777" w:rsidR="003B598F" w:rsidRPr="00D265A6" w:rsidRDefault="003B598F" w:rsidP="00EC0D90">
            <w:pPr>
              <w:rPr>
                <w:rFonts w:ascii="Arial" w:hAnsi="Arial" w:cs="Arial"/>
                <w:iCs/>
                <w:sz w:val="20"/>
                <w:szCs w:val="20"/>
              </w:rPr>
            </w:pPr>
            <w:r w:rsidRPr="00D265A6">
              <w:rPr>
                <w:rFonts w:ascii="Arial" w:hAnsi="Arial" w:cs="Arial"/>
                <w:iCs/>
                <w:sz w:val="20"/>
                <w:szCs w:val="20"/>
              </w:rPr>
              <w:t>Eksploatacja wymienników i urządzeń grzewczych (stacji wymienników ciepła, węzłów ciepłowniczych)</w:t>
            </w:r>
          </w:p>
          <w:p w14:paraId="5F8B0F4C" w14:textId="77777777" w:rsidR="003B598F" w:rsidRPr="00D265A6" w:rsidRDefault="003B598F" w:rsidP="00EC0D90">
            <w:pPr>
              <w:rPr>
                <w:rFonts w:ascii="Arial" w:hAnsi="Arial" w:cs="Arial"/>
                <w:b/>
                <w:bCs/>
                <w:iCs/>
                <w:caps/>
                <w:strike/>
                <w:sz w:val="20"/>
                <w:szCs w:val="20"/>
              </w:rPr>
            </w:pPr>
          </w:p>
        </w:tc>
      </w:tr>
      <w:tr w:rsidR="00D265A6" w:rsidRPr="00D265A6" w14:paraId="5B0B92CC" w14:textId="77777777" w:rsidTr="0086771F">
        <w:trPr>
          <w:cantSplit/>
        </w:trPr>
        <w:tc>
          <w:tcPr>
            <w:tcW w:w="851" w:type="dxa"/>
          </w:tcPr>
          <w:p w14:paraId="6CFC6946" w14:textId="77777777" w:rsidR="003B598F" w:rsidRPr="00D265A6" w:rsidRDefault="003B598F" w:rsidP="0086771F">
            <w:pPr>
              <w:pStyle w:val="Nagwek1"/>
              <w:spacing w:before="0" w:after="0" w:line="360" w:lineRule="auto"/>
              <w:ind w:left="432" w:hanging="432"/>
              <w:jc w:val="center"/>
              <w:rPr>
                <w:rFonts w:ascii="Arial" w:hAnsi="Arial" w:cs="Arial"/>
                <w:b w:val="0"/>
                <w:bCs w:val="0"/>
                <w:iCs/>
                <w:sz w:val="20"/>
                <w:szCs w:val="20"/>
              </w:rPr>
            </w:pPr>
            <w:r w:rsidRPr="00D265A6">
              <w:rPr>
                <w:rFonts w:ascii="Arial" w:hAnsi="Arial" w:cs="Arial"/>
                <w:b w:val="0"/>
                <w:bCs w:val="0"/>
                <w:iCs/>
                <w:sz w:val="20"/>
                <w:szCs w:val="20"/>
              </w:rPr>
              <w:t>3.</w:t>
            </w:r>
          </w:p>
        </w:tc>
        <w:tc>
          <w:tcPr>
            <w:tcW w:w="8789" w:type="dxa"/>
            <w:vAlign w:val="center"/>
          </w:tcPr>
          <w:p w14:paraId="2D88254C" w14:textId="3D7A83E9" w:rsidR="003B598F" w:rsidRPr="00D265A6" w:rsidRDefault="003B598F" w:rsidP="00D20179">
            <w:pPr>
              <w:spacing w:line="360" w:lineRule="auto"/>
              <w:rPr>
                <w:rFonts w:ascii="Arial" w:hAnsi="Arial" w:cs="Arial"/>
                <w:iCs/>
                <w:sz w:val="20"/>
                <w:szCs w:val="20"/>
              </w:rPr>
            </w:pPr>
            <w:r w:rsidRPr="00D265A6">
              <w:rPr>
                <w:rFonts w:ascii="Arial" w:hAnsi="Arial" w:cs="Arial"/>
                <w:iCs/>
                <w:sz w:val="20"/>
                <w:szCs w:val="20"/>
              </w:rPr>
              <w:t>Roboty zaplanowane i awaryjne</w:t>
            </w:r>
          </w:p>
        </w:tc>
      </w:tr>
      <w:tr w:rsidR="00D265A6" w:rsidRPr="00D265A6" w14:paraId="6A17906C" w14:textId="77777777" w:rsidTr="0086771F">
        <w:trPr>
          <w:cantSplit/>
        </w:trPr>
        <w:tc>
          <w:tcPr>
            <w:tcW w:w="851" w:type="dxa"/>
          </w:tcPr>
          <w:p w14:paraId="660B932B" w14:textId="77777777" w:rsidR="003B598F" w:rsidRPr="00D265A6" w:rsidRDefault="003B598F" w:rsidP="0086771F">
            <w:pPr>
              <w:pStyle w:val="Nagwek1"/>
              <w:spacing w:before="0" w:after="0" w:line="360" w:lineRule="auto"/>
              <w:ind w:left="432" w:hanging="432"/>
              <w:jc w:val="center"/>
              <w:rPr>
                <w:rFonts w:ascii="Arial" w:hAnsi="Arial" w:cs="Arial"/>
                <w:b w:val="0"/>
                <w:bCs w:val="0"/>
                <w:iCs/>
                <w:sz w:val="20"/>
                <w:szCs w:val="20"/>
              </w:rPr>
            </w:pPr>
            <w:r w:rsidRPr="00D265A6">
              <w:rPr>
                <w:rFonts w:ascii="Arial" w:hAnsi="Arial" w:cs="Arial"/>
                <w:b w:val="0"/>
                <w:bCs w:val="0"/>
                <w:iCs/>
                <w:sz w:val="20"/>
                <w:szCs w:val="20"/>
              </w:rPr>
              <w:t>4.</w:t>
            </w:r>
          </w:p>
        </w:tc>
        <w:tc>
          <w:tcPr>
            <w:tcW w:w="8789" w:type="dxa"/>
            <w:vAlign w:val="center"/>
          </w:tcPr>
          <w:p w14:paraId="297AE107" w14:textId="20234E39" w:rsidR="003B598F" w:rsidRPr="00D265A6" w:rsidRDefault="003B598F" w:rsidP="00D20179">
            <w:pPr>
              <w:spacing w:line="360" w:lineRule="auto"/>
              <w:rPr>
                <w:rFonts w:ascii="Arial" w:hAnsi="Arial" w:cs="Arial"/>
                <w:iCs/>
                <w:sz w:val="20"/>
                <w:szCs w:val="20"/>
              </w:rPr>
            </w:pPr>
            <w:r w:rsidRPr="00D265A6">
              <w:rPr>
                <w:rFonts w:ascii="Arial" w:hAnsi="Arial" w:cs="Arial"/>
                <w:iCs/>
                <w:sz w:val="20"/>
                <w:szCs w:val="20"/>
              </w:rPr>
              <w:t>Dozór (roboty zaplanowane i awaryjne)</w:t>
            </w:r>
          </w:p>
        </w:tc>
      </w:tr>
    </w:tbl>
    <w:p w14:paraId="256BF3D3" w14:textId="77777777" w:rsidR="00BB51CA" w:rsidRPr="00D265A6" w:rsidRDefault="00BB51CA" w:rsidP="00BB51CA">
      <w:pPr>
        <w:tabs>
          <w:tab w:val="left" w:pos="1080"/>
        </w:tabs>
        <w:rPr>
          <w:rFonts w:ascii="Arial" w:hAnsi="Arial" w:cs="Arial"/>
          <w:b/>
          <w:bCs/>
          <w:i/>
          <w:sz w:val="20"/>
          <w:szCs w:val="20"/>
        </w:rPr>
      </w:pPr>
    </w:p>
    <w:p w14:paraId="115B0CBB" w14:textId="77777777" w:rsidR="00DA2D88" w:rsidRPr="00D265A6" w:rsidRDefault="00DA2D88" w:rsidP="00500C9B">
      <w:pPr>
        <w:pStyle w:val="Akapitzlist"/>
        <w:numPr>
          <w:ilvl w:val="0"/>
          <w:numId w:val="114"/>
        </w:numPr>
        <w:ind w:left="567" w:hanging="283"/>
        <w:rPr>
          <w:rFonts w:ascii="Arial" w:hAnsi="Arial" w:cs="Arial"/>
          <w:b/>
          <w:bCs/>
          <w:sz w:val="20"/>
          <w:szCs w:val="20"/>
        </w:rPr>
      </w:pPr>
      <w:r w:rsidRPr="00D265A6">
        <w:rPr>
          <w:rFonts w:ascii="Arial" w:hAnsi="Arial" w:cs="Arial"/>
          <w:b/>
          <w:bCs/>
          <w:sz w:val="20"/>
          <w:szCs w:val="20"/>
        </w:rPr>
        <w:t>Obłożenie stanowiskowe po za sezonem grzewczym:</w:t>
      </w:r>
    </w:p>
    <w:p w14:paraId="17596578" w14:textId="77777777" w:rsidR="00D20179" w:rsidRPr="00D265A6" w:rsidRDefault="00D20179" w:rsidP="00D20179">
      <w:pPr>
        <w:pStyle w:val="Akapitzlist"/>
        <w:ind w:left="567"/>
        <w:rPr>
          <w:rFonts w:ascii="Arial" w:hAnsi="Arial" w:cs="Arial"/>
          <w:b/>
          <w:bCs/>
          <w:sz w:val="20"/>
          <w:szCs w:val="20"/>
        </w:rPr>
      </w:pPr>
    </w:p>
    <w:p w14:paraId="45E666E7" w14:textId="2BA4C57B" w:rsidR="00DA2D88" w:rsidRPr="00D265A6" w:rsidRDefault="00DA2D88" w:rsidP="00DA2D88">
      <w:pPr>
        <w:ind w:left="426" w:firstLine="141"/>
        <w:rPr>
          <w:rFonts w:ascii="Arial" w:hAnsi="Arial" w:cs="Arial"/>
          <w:sz w:val="20"/>
          <w:szCs w:val="20"/>
        </w:rPr>
      </w:pPr>
      <w:r w:rsidRPr="00D265A6">
        <w:rPr>
          <w:rFonts w:ascii="Arial" w:hAnsi="Arial" w:cs="Arial"/>
          <w:b/>
          <w:bCs/>
          <w:sz w:val="20"/>
          <w:szCs w:val="20"/>
        </w:rPr>
        <w:t xml:space="preserve">Tabela 1. </w:t>
      </w:r>
      <w:r w:rsidRPr="00D265A6">
        <w:rPr>
          <w:rFonts w:ascii="Arial" w:hAnsi="Arial" w:cs="Arial"/>
          <w:sz w:val="20"/>
          <w:szCs w:val="20"/>
        </w:rPr>
        <w:t>Wykaz wymaganej ilość ilości pracowników na poszczególnych zmianach w dni robocze:</w:t>
      </w:r>
    </w:p>
    <w:p w14:paraId="36519D49" w14:textId="77777777" w:rsidR="00D20179" w:rsidRPr="00D265A6" w:rsidRDefault="00D20179" w:rsidP="00DA2D88">
      <w:pPr>
        <w:ind w:left="426" w:firstLine="141"/>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0"/>
        <w:gridCol w:w="851"/>
        <w:gridCol w:w="850"/>
        <w:gridCol w:w="851"/>
        <w:gridCol w:w="850"/>
      </w:tblGrid>
      <w:tr w:rsidR="00D265A6" w:rsidRPr="00D265A6" w14:paraId="682A6158" w14:textId="77777777" w:rsidTr="00DA2D88">
        <w:tc>
          <w:tcPr>
            <w:tcW w:w="5660" w:type="dxa"/>
            <w:shd w:val="clear" w:color="auto" w:fill="auto"/>
          </w:tcPr>
          <w:p w14:paraId="49D3D803" w14:textId="77777777" w:rsidR="00DA2D88" w:rsidRPr="00D265A6" w:rsidRDefault="00DA2D88" w:rsidP="00EC0D90">
            <w:pPr>
              <w:rPr>
                <w:rFonts w:ascii="Arial" w:hAnsi="Arial" w:cs="Arial"/>
                <w:sz w:val="20"/>
                <w:szCs w:val="20"/>
              </w:rPr>
            </w:pPr>
            <w:r w:rsidRPr="00D265A6">
              <w:rPr>
                <w:rFonts w:ascii="Arial" w:hAnsi="Arial" w:cs="Arial"/>
                <w:sz w:val="20"/>
                <w:szCs w:val="20"/>
              </w:rPr>
              <w:t>Stanowisko pracy</w:t>
            </w:r>
          </w:p>
        </w:tc>
        <w:tc>
          <w:tcPr>
            <w:tcW w:w="851" w:type="dxa"/>
            <w:shd w:val="clear" w:color="auto" w:fill="auto"/>
          </w:tcPr>
          <w:p w14:paraId="5F12C873" w14:textId="77777777" w:rsidR="00DA2D88" w:rsidRPr="00D265A6" w:rsidRDefault="00DA2D88" w:rsidP="00EC0D90">
            <w:pPr>
              <w:rPr>
                <w:rFonts w:ascii="Arial" w:hAnsi="Arial" w:cs="Arial"/>
                <w:sz w:val="20"/>
                <w:szCs w:val="20"/>
              </w:rPr>
            </w:pPr>
            <w:r w:rsidRPr="00D265A6">
              <w:rPr>
                <w:rFonts w:ascii="Arial" w:hAnsi="Arial" w:cs="Arial"/>
                <w:sz w:val="20"/>
                <w:szCs w:val="20"/>
              </w:rPr>
              <w:t>Zm. A</w:t>
            </w:r>
          </w:p>
        </w:tc>
        <w:tc>
          <w:tcPr>
            <w:tcW w:w="850" w:type="dxa"/>
            <w:shd w:val="clear" w:color="auto" w:fill="auto"/>
          </w:tcPr>
          <w:p w14:paraId="6EA0CA0D" w14:textId="77777777" w:rsidR="00DA2D88" w:rsidRPr="00D265A6" w:rsidRDefault="00DA2D88" w:rsidP="00EC0D90">
            <w:pPr>
              <w:rPr>
                <w:rFonts w:ascii="Arial" w:hAnsi="Arial" w:cs="Arial"/>
                <w:sz w:val="20"/>
                <w:szCs w:val="20"/>
              </w:rPr>
            </w:pPr>
            <w:r w:rsidRPr="00D265A6">
              <w:rPr>
                <w:rFonts w:ascii="Arial" w:hAnsi="Arial" w:cs="Arial"/>
                <w:sz w:val="20"/>
                <w:szCs w:val="20"/>
              </w:rPr>
              <w:t>Zm. B</w:t>
            </w:r>
          </w:p>
        </w:tc>
        <w:tc>
          <w:tcPr>
            <w:tcW w:w="851" w:type="dxa"/>
            <w:shd w:val="clear" w:color="auto" w:fill="auto"/>
          </w:tcPr>
          <w:p w14:paraId="2974529B" w14:textId="77777777" w:rsidR="00DA2D88" w:rsidRPr="00D265A6" w:rsidRDefault="00DA2D88" w:rsidP="00EC0D90">
            <w:pPr>
              <w:rPr>
                <w:rFonts w:ascii="Arial" w:hAnsi="Arial" w:cs="Arial"/>
                <w:sz w:val="20"/>
                <w:szCs w:val="20"/>
              </w:rPr>
            </w:pPr>
            <w:r w:rsidRPr="00D265A6">
              <w:rPr>
                <w:rFonts w:ascii="Arial" w:hAnsi="Arial" w:cs="Arial"/>
                <w:sz w:val="20"/>
                <w:szCs w:val="20"/>
              </w:rPr>
              <w:t>Zm. C</w:t>
            </w:r>
          </w:p>
        </w:tc>
        <w:tc>
          <w:tcPr>
            <w:tcW w:w="850" w:type="dxa"/>
            <w:shd w:val="clear" w:color="auto" w:fill="auto"/>
          </w:tcPr>
          <w:p w14:paraId="6E91BDC7" w14:textId="77777777" w:rsidR="00DA2D88" w:rsidRPr="00D265A6" w:rsidRDefault="00DA2D88" w:rsidP="00EC0D90">
            <w:pPr>
              <w:rPr>
                <w:rFonts w:ascii="Arial" w:hAnsi="Arial" w:cs="Arial"/>
                <w:sz w:val="20"/>
                <w:szCs w:val="20"/>
              </w:rPr>
            </w:pPr>
            <w:r w:rsidRPr="00D265A6">
              <w:rPr>
                <w:rFonts w:ascii="Arial" w:hAnsi="Arial" w:cs="Arial"/>
                <w:sz w:val="20"/>
                <w:szCs w:val="20"/>
              </w:rPr>
              <w:t>Razem</w:t>
            </w:r>
          </w:p>
        </w:tc>
      </w:tr>
      <w:tr w:rsidR="00D265A6" w:rsidRPr="00D265A6" w14:paraId="7ECDD78D" w14:textId="77777777" w:rsidTr="00DA2D88">
        <w:tc>
          <w:tcPr>
            <w:tcW w:w="5660" w:type="dxa"/>
            <w:shd w:val="clear" w:color="auto" w:fill="auto"/>
          </w:tcPr>
          <w:p w14:paraId="3CE55618" w14:textId="77777777" w:rsidR="00DA2D88" w:rsidRPr="00D265A6" w:rsidRDefault="00DA2D88" w:rsidP="00EC0D90">
            <w:pPr>
              <w:rPr>
                <w:rFonts w:ascii="Arial" w:hAnsi="Arial" w:cs="Arial"/>
                <w:sz w:val="20"/>
                <w:szCs w:val="20"/>
              </w:rPr>
            </w:pPr>
            <w:r w:rsidRPr="00D265A6">
              <w:rPr>
                <w:rFonts w:ascii="Arial" w:hAnsi="Arial" w:cs="Arial"/>
                <w:sz w:val="20"/>
                <w:szCs w:val="20"/>
              </w:rPr>
              <w:t>1. Eksploatacja (obsługa, konserwacje, przeglądy, naprawy, remonty) sieci i instalacji technicznych.</w:t>
            </w:r>
          </w:p>
        </w:tc>
        <w:tc>
          <w:tcPr>
            <w:tcW w:w="851" w:type="dxa"/>
            <w:shd w:val="clear" w:color="auto" w:fill="auto"/>
          </w:tcPr>
          <w:p w14:paraId="4524AA7D"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4</w:t>
            </w:r>
          </w:p>
        </w:tc>
        <w:tc>
          <w:tcPr>
            <w:tcW w:w="850" w:type="dxa"/>
            <w:shd w:val="clear" w:color="auto" w:fill="auto"/>
          </w:tcPr>
          <w:p w14:paraId="2AAD5A19"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57663F02"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088C05F9"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4</w:t>
            </w:r>
          </w:p>
        </w:tc>
      </w:tr>
      <w:tr w:rsidR="00D265A6" w:rsidRPr="00D265A6" w14:paraId="3991205C" w14:textId="77777777" w:rsidTr="00DA2D88">
        <w:tc>
          <w:tcPr>
            <w:tcW w:w="5660" w:type="dxa"/>
            <w:shd w:val="clear" w:color="auto" w:fill="auto"/>
          </w:tcPr>
          <w:p w14:paraId="39D341F8" w14:textId="77777777" w:rsidR="00DA2D88" w:rsidRPr="00D265A6" w:rsidRDefault="00DA2D88" w:rsidP="00EC0D90">
            <w:pPr>
              <w:rPr>
                <w:rFonts w:ascii="Arial" w:hAnsi="Arial" w:cs="Arial"/>
                <w:sz w:val="20"/>
                <w:szCs w:val="20"/>
              </w:rPr>
            </w:pPr>
            <w:r w:rsidRPr="00D265A6">
              <w:rPr>
                <w:rFonts w:ascii="Arial" w:hAnsi="Arial" w:cs="Arial"/>
                <w:sz w:val="20"/>
                <w:szCs w:val="20"/>
              </w:rPr>
              <w:t>2. Eksploatacja wymienników i urządzeń grzewczych.</w:t>
            </w:r>
          </w:p>
        </w:tc>
        <w:tc>
          <w:tcPr>
            <w:tcW w:w="851" w:type="dxa"/>
            <w:shd w:val="clear" w:color="auto" w:fill="auto"/>
          </w:tcPr>
          <w:p w14:paraId="7896A9C5"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46FBF33C"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4AAF2AA0"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3D031032"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3</w:t>
            </w:r>
          </w:p>
        </w:tc>
      </w:tr>
      <w:tr w:rsidR="00D265A6" w:rsidRPr="00D265A6" w14:paraId="45C13097" w14:textId="77777777" w:rsidTr="00DA2D88">
        <w:tc>
          <w:tcPr>
            <w:tcW w:w="5660" w:type="dxa"/>
            <w:shd w:val="clear" w:color="auto" w:fill="auto"/>
          </w:tcPr>
          <w:p w14:paraId="0F934D3B" w14:textId="77777777" w:rsidR="00DA2D88" w:rsidRPr="00D265A6" w:rsidRDefault="00DA2D88" w:rsidP="00EC0D90">
            <w:pPr>
              <w:rPr>
                <w:rFonts w:ascii="Arial" w:hAnsi="Arial" w:cs="Arial"/>
                <w:sz w:val="20"/>
                <w:szCs w:val="20"/>
              </w:rPr>
            </w:pPr>
            <w:r w:rsidRPr="00D265A6">
              <w:rPr>
                <w:rFonts w:ascii="Arial" w:hAnsi="Arial" w:cs="Arial"/>
                <w:sz w:val="20"/>
                <w:szCs w:val="20"/>
              </w:rPr>
              <w:t>3. Dozór</w:t>
            </w:r>
          </w:p>
        </w:tc>
        <w:tc>
          <w:tcPr>
            <w:tcW w:w="851" w:type="dxa"/>
            <w:shd w:val="clear" w:color="auto" w:fill="auto"/>
          </w:tcPr>
          <w:p w14:paraId="210681D0"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11AED6F1"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7B788EE0"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5B0E1179"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r>
      <w:tr w:rsidR="00D265A6" w:rsidRPr="00D265A6" w14:paraId="2F3FD43B" w14:textId="77777777" w:rsidTr="00DA2D88">
        <w:tc>
          <w:tcPr>
            <w:tcW w:w="5660" w:type="dxa"/>
            <w:shd w:val="clear" w:color="auto" w:fill="auto"/>
          </w:tcPr>
          <w:p w14:paraId="1F71DE55" w14:textId="77777777" w:rsidR="00DA2D88" w:rsidRPr="00D265A6" w:rsidRDefault="00DA2D88" w:rsidP="00EC0D90">
            <w:pPr>
              <w:rPr>
                <w:rFonts w:ascii="Arial" w:hAnsi="Arial" w:cs="Arial"/>
                <w:sz w:val="20"/>
                <w:szCs w:val="20"/>
              </w:rPr>
            </w:pPr>
            <w:r w:rsidRPr="00D265A6">
              <w:rPr>
                <w:rFonts w:ascii="Arial" w:hAnsi="Arial" w:cs="Arial"/>
                <w:sz w:val="20"/>
                <w:szCs w:val="20"/>
              </w:rPr>
              <w:t>RAZEM</w:t>
            </w:r>
          </w:p>
        </w:tc>
        <w:tc>
          <w:tcPr>
            <w:tcW w:w="851" w:type="dxa"/>
            <w:shd w:val="clear" w:color="auto" w:fill="auto"/>
          </w:tcPr>
          <w:p w14:paraId="6E6B35AC"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6</w:t>
            </w:r>
          </w:p>
        </w:tc>
        <w:tc>
          <w:tcPr>
            <w:tcW w:w="850" w:type="dxa"/>
            <w:shd w:val="clear" w:color="auto" w:fill="auto"/>
          </w:tcPr>
          <w:p w14:paraId="21F6FCAD"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1B482F9F"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3B57B822"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8</w:t>
            </w:r>
          </w:p>
        </w:tc>
      </w:tr>
    </w:tbl>
    <w:p w14:paraId="10DCDD7E" w14:textId="77777777" w:rsidR="00DA2D88" w:rsidRPr="00D265A6" w:rsidRDefault="00DA2D88" w:rsidP="00DA2D88">
      <w:pPr>
        <w:rPr>
          <w:rFonts w:ascii="Arial" w:hAnsi="Arial" w:cs="Arial"/>
          <w:b/>
          <w:bCs/>
          <w:sz w:val="20"/>
          <w:szCs w:val="20"/>
        </w:rPr>
      </w:pPr>
    </w:p>
    <w:p w14:paraId="496BB44F" w14:textId="68B16C2F" w:rsidR="00DA2D88" w:rsidRPr="00D265A6" w:rsidRDefault="00DA2D88" w:rsidP="00DA2D88">
      <w:pPr>
        <w:ind w:left="567"/>
        <w:rPr>
          <w:rFonts w:ascii="Arial" w:hAnsi="Arial" w:cs="Arial"/>
          <w:sz w:val="20"/>
          <w:szCs w:val="20"/>
        </w:rPr>
      </w:pPr>
      <w:r w:rsidRPr="00D265A6">
        <w:rPr>
          <w:rFonts w:ascii="Arial" w:hAnsi="Arial" w:cs="Arial"/>
          <w:b/>
          <w:bCs/>
          <w:sz w:val="20"/>
          <w:szCs w:val="20"/>
        </w:rPr>
        <w:t xml:space="preserve">Tabela 2. </w:t>
      </w:r>
      <w:r w:rsidRPr="00D265A6">
        <w:rPr>
          <w:rFonts w:ascii="Arial" w:hAnsi="Arial" w:cs="Arial"/>
          <w:sz w:val="20"/>
          <w:szCs w:val="20"/>
        </w:rPr>
        <w:t>Wykaz wymaganej ilość ilości pracowników na poszczególnych zmianach w dniach ustawowo wolnych od pracy – soboty, niedziele i święta:</w:t>
      </w:r>
    </w:p>
    <w:p w14:paraId="77F5BFB1" w14:textId="77777777" w:rsidR="0008461C" w:rsidRPr="00D265A6" w:rsidRDefault="0008461C" w:rsidP="00DA2D88">
      <w:pPr>
        <w:ind w:left="567"/>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0"/>
        <w:gridCol w:w="851"/>
        <w:gridCol w:w="850"/>
        <w:gridCol w:w="851"/>
        <w:gridCol w:w="850"/>
      </w:tblGrid>
      <w:tr w:rsidR="00D265A6" w:rsidRPr="00D265A6" w14:paraId="280945EF" w14:textId="77777777" w:rsidTr="00DA2D88">
        <w:tc>
          <w:tcPr>
            <w:tcW w:w="5660" w:type="dxa"/>
            <w:shd w:val="clear" w:color="auto" w:fill="auto"/>
          </w:tcPr>
          <w:p w14:paraId="1C7D64FF" w14:textId="77777777" w:rsidR="00DA2D88" w:rsidRPr="00D265A6" w:rsidRDefault="00DA2D88" w:rsidP="00EC0D90">
            <w:pPr>
              <w:rPr>
                <w:rFonts w:ascii="Arial" w:hAnsi="Arial" w:cs="Arial"/>
                <w:sz w:val="20"/>
                <w:szCs w:val="20"/>
              </w:rPr>
            </w:pPr>
            <w:r w:rsidRPr="00D265A6">
              <w:rPr>
                <w:rFonts w:ascii="Arial" w:hAnsi="Arial" w:cs="Arial"/>
                <w:sz w:val="20"/>
                <w:szCs w:val="20"/>
              </w:rPr>
              <w:t>Stanowisko pracy</w:t>
            </w:r>
          </w:p>
        </w:tc>
        <w:tc>
          <w:tcPr>
            <w:tcW w:w="851" w:type="dxa"/>
            <w:shd w:val="clear" w:color="auto" w:fill="auto"/>
          </w:tcPr>
          <w:p w14:paraId="11984216" w14:textId="77777777" w:rsidR="00DA2D88" w:rsidRPr="00D265A6" w:rsidRDefault="00DA2D88" w:rsidP="00EC0D90">
            <w:pPr>
              <w:rPr>
                <w:rFonts w:ascii="Arial" w:hAnsi="Arial" w:cs="Arial"/>
                <w:sz w:val="20"/>
                <w:szCs w:val="20"/>
              </w:rPr>
            </w:pPr>
            <w:r w:rsidRPr="00D265A6">
              <w:rPr>
                <w:rFonts w:ascii="Arial" w:hAnsi="Arial" w:cs="Arial"/>
                <w:sz w:val="20"/>
                <w:szCs w:val="20"/>
              </w:rPr>
              <w:t>Zm. A</w:t>
            </w:r>
          </w:p>
        </w:tc>
        <w:tc>
          <w:tcPr>
            <w:tcW w:w="850" w:type="dxa"/>
            <w:shd w:val="clear" w:color="auto" w:fill="auto"/>
          </w:tcPr>
          <w:p w14:paraId="192C095B" w14:textId="77777777" w:rsidR="00DA2D88" w:rsidRPr="00D265A6" w:rsidRDefault="00DA2D88" w:rsidP="00EC0D90">
            <w:pPr>
              <w:rPr>
                <w:rFonts w:ascii="Arial" w:hAnsi="Arial" w:cs="Arial"/>
                <w:sz w:val="20"/>
                <w:szCs w:val="20"/>
              </w:rPr>
            </w:pPr>
            <w:r w:rsidRPr="00D265A6">
              <w:rPr>
                <w:rFonts w:ascii="Arial" w:hAnsi="Arial" w:cs="Arial"/>
                <w:sz w:val="20"/>
                <w:szCs w:val="20"/>
              </w:rPr>
              <w:t>Zm. B</w:t>
            </w:r>
          </w:p>
        </w:tc>
        <w:tc>
          <w:tcPr>
            <w:tcW w:w="851" w:type="dxa"/>
            <w:shd w:val="clear" w:color="auto" w:fill="auto"/>
          </w:tcPr>
          <w:p w14:paraId="496FA6D9" w14:textId="77777777" w:rsidR="00DA2D88" w:rsidRPr="00D265A6" w:rsidRDefault="00DA2D88" w:rsidP="00EC0D90">
            <w:pPr>
              <w:rPr>
                <w:rFonts w:ascii="Arial" w:hAnsi="Arial" w:cs="Arial"/>
                <w:sz w:val="20"/>
                <w:szCs w:val="20"/>
              </w:rPr>
            </w:pPr>
            <w:r w:rsidRPr="00D265A6">
              <w:rPr>
                <w:rFonts w:ascii="Arial" w:hAnsi="Arial" w:cs="Arial"/>
                <w:sz w:val="20"/>
                <w:szCs w:val="20"/>
              </w:rPr>
              <w:t>Zm. C</w:t>
            </w:r>
          </w:p>
        </w:tc>
        <w:tc>
          <w:tcPr>
            <w:tcW w:w="850" w:type="dxa"/>
            <w:shd w:val="clear" w:color="auto" w:fill="auto"/>
          </w:tcPr>
          <w:p w14:paraId="5B60B4E9" w14:textId="77777777" w:rsidR="00DA2D88" w:rsidRPr="00D265A6" w:rsidRDefault="00DA2D88" w:rsidP="00EC0D90">
            <w:pPr>
              <w:rPr>
                <w:rFonts w:ascii="Arial" w:hAnsi="Arial" w:cs="Arial"/>
                <w:sz w:val="20"/>
                <w:szCs w:val="20"/>
              </w:rPr>
            </w:pPr>
            <w:r w:rsidRPr="00D265A6">
              <w:rPr>
                <w:rFonts w:ascii="Arial" w:hAnsi="Arial" w:cs="Arial"/>
                <w:sz w:val="20"/>
                <w:szCs w:val="20"/>
              </w:rPr>
              <w:t>Razem</w:t>
            </w:r>
          </w:p>
        </w:tc>
      </w:tr>
      <w:tr w:rsidR="00D265A6" w:rsidRPr="00D265A6" w14:paraId="3F2A22F3" w14:textId="77777777" w:rsidTr="00DA2D88">
        <w:tc>
          <w:tcPr>
            <w:tcW w:w="5660" w:type="dxa"/>
            <w:shd w:val="clear" w:color="auto" w:fill="auto"/>
          </w:tcPr>
          <w:p w14:paraId="06CC9BE6" w14:textId="77777777" w:rsidR="00DA2D88" w:rsidRPr="00D265A6" w:rsidRDefault="00DA2D88" w:rsidP="00EC0D90">
            <w:pPr>
              <w:rPr>
                <w:rFonts w:ascii="Arial" w:hAnsi="Arial" w:cs="Arial"/>
                <w:sz w:val="20"/>
                <w:szCs w:val="20"/>
              </w:rPr>
            </w:pPr>
            <w:r w:rsidRPr="00D265A6">
              <w:rPr>
                <w:rFonts w:ascii="Arial" w:hAnsi="Arial" w:cs="Arial"/>
                <w:sz w:val="20"/>
                <w:szCs w:val="20"/>
              </w:rPr>
              <w:t>1. Eksploatacja (obsługa, konserwacje, przeglądy, naprawy, remonty) sieci i instalacji technicznych.</w:t>
            </w:r>
          </w:p>
        </w:tc>
        <w:tc>
          <w:tcPr>
            <w:tcW w:w="851" w:type="dxa"/>
            <w:shd w:val="clear" w:color="auto" w:fill="auto"/>
          </w:tcPr>
          <w:p w14:paraId="72857143"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045705B7"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1982E006"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4CD915E7"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r>
      <w:tr w:rsidR="00D265A6" w:rsidRPr="00D265A6" w14:paraId="62DD2832" w14:textId="77777777" w:rsidTr="00DA2D88">
        <w:tc>
          <w:tcPr>
            <w:tcW w:w="5660" w:type="dxa"/>
            <w:shd w:val="clear" w:color="auto" w:fill="auto"/>
          </w:tcPr>
          <w:p w14:paraId="4E8B8A8F" w14:textId="77777777" w:rsidR="00DA2D88" w:rsidRPr="00D265A6" w:rsidRDefault="00DA2D88" w:rsidP="00EC0D90">
            <w:pPr>
              <w:rPr>
                <w:rFonts w:ascii="Arial" w:hAnsi="Arial" w:cs="Arial"/>
                <w:sz w:val="20"/>
                <w:szCs w:val="20"/>
              </w:rPr>
            </w:pPr>
            <w:r w:rsidRPr="00D265A6">
              <w:rPr>
                <w:rFonts w:ascii="Arial" w:hAnsi="Arial" w:cs="Arial"/>
                <w:sz w:val="20"/>
                <w:szCs w:val="20"/>
              </w:rPr>
              <w:t>2. Eksploatacja wymienników i urządzeń grzewczych.</w:t>
            </w:r>
          </w:p>
        </w:tc>
        <w:tc>
          <w:tcPr>
            <w:tcW w:w="851" w:type="dxa"/>
            <w:shd w:val="clear" w:color="auto" w:fill="auto"/>
          </w:tcPr>
          <w:p w14:paraId="5A4F7853"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35C7E2F7"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505AFD43"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4DB2E3E2"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3</w:t>
            </w:r>
          </w:p>
        </w:tc>
      </w:tr>
      <w:tr w:rsidR="00D265A6" w:rsidRPr="00D265A6" w14:paraId="3379DFE1" w14:textId="77777777" w:rsidTr="00DA2D88">
        <w:tc>
          <w:tcPr>
            <w:tcW w:w="5660" w:type="dxa"/>
            <w:shd w:val="clear" w:color="auto" w:fill="auto"/>
          </w:tcPr>
          <w:p w14:paraId="595BF0DC" w14:textId="77777777" w:rsidR="00DA2D88" w:rsidRPr="00D265A6" w:rsidRDefault="00DA2D88" w:rsidP="00EC0D90">
            <w:pPr>
              <w:rPr>
                <w:rFonts w:ascii="Arial" w:hAnsi="Arial" w:cs="Arial"/>
                <w:sz w:val="20"/>
                <w:szCs w:val="20"/>
              </w:rPr>
            </w:pPr>
            <w:r w:rsidRPr="00D265A6">
              <w:rPr>
                <w:rFonts w:ascii="Arial" w:hAnsi="Arial" w:cs="Arial"/>
                <w:sz w:val="20"/>
                <w:szCs w:val="20"/>
              </w:rPr>
              <w:lastRenderedPageBreak/>
              <w:t>3. Dozór</w:t>
            </w:r>
          </w:p>
        </w:tc>
        <w:tc>
          <w:tcPr>
            <w:tcW w:w="851" w:type="dxa"/>
            <w:shd w:val="clear" w:color="auto" w:fill="auto"/>
          </w:tcPr>
          <w:p w14:paraId="37341AF0"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64FA3C0E"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6EDEE13D"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7773E089"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0</w:t>
            </w:r>
          </w:p>
        </w:tc>
      </w:tr>
      <w:tr w:rsidR="00D265A6" w:rsidRPr="00D265A6" w14:paraId="0B3731CA" w14:textId="77777777" w:rsidTr="00DA2D88">
        <w:tc>
          <w:tcPr>
            <w:tcW w:w="5660" w:type="dxa"/>
            <w:shd w:val="clear" w:color="auto" w:fill="auto"/>
          </w:tcPr>
          <w:p w14:paraId="658E9B2B" w14:textId="77777777" w:rsidR="00DA2D88" w:rsidRPr="00D265A6" w:rsidRDefault="00DA2D88" w:rsidP="00EC0D90">
            <w:pPr>
              <w:rPr>
                <w:rFonts w:ascii="Arial" w:hAnsi="Arial" w:cs="Arial"/>
                <w:sz w:val="20"/>
                <w:szCs w:val="20"/>
              </w:rPr>
            </w:pPr>
            <w:r w:rsidRPr="00D265A6">
              <w:rPr>
                <w:rFonts w:ascii="Arial" w:hAnsi="Arial" w:cs="Arial"/>
                <w:sz w:val="20"/>
                <w:szCs w:val="20"/>
              </w:rPr>
              <w:t>RAZEM</w:t>
            </w:r>
          </w:p>
        </w:tc>
        <w:tc>
          <w:tcPr>
            <w:tcW w:w="851" w:type="dxa"/>
            <w:shd w:val="clear" w:color="auto" w:fill="auto"/>
          </w:tcPr>
          <w:p w14:paraId="2AE3B80F"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7D18DF74"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3E415456"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6B4D2FFF" w14:textId="77777777" w:rsidR="00DA2D88" w:rsidRPr="00D265A6" w:rsidRDefault="00DA2D88" w:rsidP="00EC0D90">
            <w:pPr>
              <w:jc w:val="center"/>
              <w:rPr>
                <w:rFonts w:ascii="Arial" w:hAnsi="Arial" w:cs="Arial"/>
                <w:sz w:val="20"/>
                <w:szCs w:val="20"/>
              </w:rPr>
            </w:pPr>
            <w:r w:rsidRPr="00D265A6">
              <w:rPr>
                <w:rFonts w:ascii="Arial" w:hAnsi="Arial" w:cs="Arial"/>
                <w:sz w:val="20"/>
                <w:szCs w:val="20"/>
              </w:rPr>
              <w:t>3</w:t>
            </w:r>
          </w:p>
        </w:tc>
      </w:tr>
    </w:tbl>
    <w:p w14:paraId="4C1268D6" w14:textId="77777777" w:rsidR="00DA2D88" w:rsidRPr="00D265A6" w:rsidRDefault="00DA2D88" w:rsidP="0008461C">
      <w:pPr>
        <w:widowControl w:val="0"/>
        <w:suppressAutoHyphens w:val="0"/>
        <w:adjustRightInd w:val="0"/>
        <w:jc w:val="both"/>
        <w:textAlignment w:val="baseline"/>
        <w:rPr>
          <w:rFonts w:ascii="Arial" w:hAnsi="Arial" w:cs="Arial"/>
          <w:b/>
          <w:iCs/>
          <w:sz w:val="20"/>
          <w:szCs w:val="20"/>
        </w:rPr>
      </w:pPr>
    </w:p>
    <w:p w14:paraId="477DD347" w14:textId="77777777" w:rsidR="0008461C" w:rsidRPr="00D265A6" w:rsidRDefault="0008461C" w:rsidP="00500C9B">
      <w:pPr>
        <w:pStyle w:val="Akapitzlist"/>
        <w:numPr>
          <w:ilvl w:val="0"/>
          <w:numId w:val="114"/>
        </w:numPr>
        <w:ind w:left="567" w:hanging="283"/>
        <w:rPr>
          <w:rFonts w:ascii="Arial" w:hAnsi="Arial" w:cs="Arial"/>
          <w:b/>
          <w:bCs/>
          <w:sz w:val="20"/>
          <w:szCs w:val="20"/>
        </w:rPr>
      </w:pPr>
      <w:r w:rsidRPr="00D265A6">
        <w:rPr>
          <w:rFonts w:ascii="Arial" w:hAnsi="Arial" w:cs="Arial"/>
          <w:b/>
          <w:bCs/>
          <w:sz w:val="20"/>
          <w:szCs w:val="20"/>
        </w:rPr>
        <w:t>Obłożenie stanowiskowe w sezonie grzewczym:</w:t>
      </w:r>
    </w:p>
    <w:p w14:paraId="2334171F" w14:textId="77777777" w:rsidR="0008461C" w:rsidRPr="00D265A6" w:rsidRDefault="0008461C" w:rsidP="0008461C">
      <w:pPr>
        <w:widowControl w:val="0"/>
        <w:suppressAutoHyphens w:val="0"/>
        <w:adjustRightInd w:val="0"/>
        <w:jc w:val="both"/>
        <w:textAlignment w:val="baseline"/>
        <w:rPr>
          <w:rFonts w:ascii="Arial" w:hAnsi="Arial" w:cs="Arial"/>
          <w:b/>
          <w:iCs/>
          <w:sz w:val="20"/>
          <w:szCs w:val="20"/>
        </w:rPr>
      </w:pPr>
    </w:p>
    <w:p w14:paraId="5E371AAF" w14:textId="77777777" w:rsidR="0008461C" w:rsidRPr="00D265A6" w:rsidRDefault="0008461C" w:rsidP="0008461C">
      <w:pPr>
        <w:ind w:firstLine="567"/>
        <w:rPr>
          <w:rFonts w:ascii="Arial" w:hAnsi="Arial" w:cs="Arial"/>
          <w:sz w:val="20"/>
          <w:szCs w:val="20"/>
        </w:rPr>
      </w:pPr>
      <w:r w:rsidRPr="00D265A6">
        <w:rPr>
          <w:rFonts w:ascii="Arial" w:hAnsi="Arial" w:cs="Arial"/>
          <w:b/>
          <w:bCs/>
          <w:sz w:val="20"/>
          <w:szCs w:val="20"/>
        </w:rPr>
        <w:t xml:space="preserve">Tabela 1. </w:t>
      </w:r>
      <w:r w:rsidRPr="00D265A6">
        <w:rPr>
          <w:rFonts w:ascii="Arial" w:hAnsi="Arial" w:cs="Arial"/>
          <w:sz w:val="20"/>
          <w:szCs w:val="20"/>
        </w:rPr>
        <w:t>Wykaz wymaganej ilość ilości pracowników na poszczególnych zmianach w dni robocze:</w:t>
      </w:r>
    </w:p>
    <w:p w14:paraId="73D49CF0" w14:textId="77777777" w:rsidR="0008461C" w:rsidRPr="00D265A6" w:rsidRDefault="0008461C" w:rsidP="0008461C">
      <w:pPr>
        <w:ind w:firstLine="567"/>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851"/>
        <w:gridCol w:w="850"/>
        <w:gridCol w:w="851"/>
        <w:gridCol w:w="850"/>
      </w:tblGrid>
      <w:tr w:rsidR="00D265A6" w:rsidRPr="00D265A6" w14:paraId="0D9D433F" w14:textId="77777777" w:rsidTr="0008461C">
        <w:tc>
          <w:tcPr>
            <w:tcW w:w="5665" w:type="dxa"/>
            <w:shd w:val="clear" w:color="auto" w:fill="auto"/>
          </w:tcPr>
          <w:p w14:paraId="4855162F" w14:textId="77777777" w:rsidR="0008461C" w:rsidRPr="00D265A6" w:rsidRDefault="0008461C" w:rsidP="00EC0D90">
            <w:pPr>
              <w:rPr>
                <w:rFonts w:ascii="Arial" w:hAnsi="Arial" w:cs="Arial"/>
                <w:sz w:val="20"/>
                <w:szCs w:val="20"/>
              </w:rPr>
            </w:pPr>
            <w:r w:rsidRPr="00D265A6">
              <w:rPr>
                <w:rFonts w:ascii="Arial" w:hAnsi="Arial" w:cs="Arial"/>
                <w:sz w:val="20"/>
                <w:szCs w:val="20"/>
              </w:rPr>
              <w:t>Stanowisko pracy</w:t>
            </w:r>
          </w:p>
        </w:tc>
        <w:tc>
          <w:tcPr>
            <w:tcW w:w="851" w:type="dxa"/>
            <w:shd w:val="clear" w:color="auto" w:fill="auto"/>
          </w:tcPr>
          <w:p w14:paraId="0340ECBC" w14:textId="77777777" w:rsidR="0008461C" w:rsidRPr="00D265A6" w:rsidRDefault="0008461C" w:rsidP="00EC0D90">
            <w:pPr>
              <w:rPr>
                <w:rFonts w:ascii="Arial" w:hAnsi="Arial" w:cs="Arial"/>
                <w:sz w:val="20"/>
                <w:szCs w:val="20"/>
              </w:rPr>
            </w:pPr>
            <w:r w:rsidRPr="00D265A6">
              <w:rPr>
                <w:rFonts w:ascii="Arial" w:hAnsi="Arial" w:cs="Arial"/>
                <w:sz w:val="20"/>
                <w:szCs w:val="20"/>
              </w:rPr>
              <w:t>Zm. A</w:t>
            </w:r>
          </w:p>
        </w:tc>
        <w:tc>
          <w:tcPr>
            <w:tcW w:w="850" w:type="dxa"/>
            <w:shd w:val="clear" w:color="auto" w:fill="auto"/>
          </w:tcPr>
          <w:p w14:paraId="6CC68BBC" w14:textId="77777777" w:rsidR="0008461C" w:rsidRPr="00D265A6" w:rsidRDefault="0008461C" w:rsidP="00EC0D90">
            <w:pPr>
              <w:rPr>
                <w:rFonts w:ascii="Arial" w:hAnsi="Arial" w:cs="Arial"/>
                <w:sz w:val="20"/>
                <w:szCs w:val="20"/>
              </w:rPr>
            </w:pPr>
            <w:r w:rsidRPr="00D265A6">
              <w:rPr>
                <w:rFonts w:ascii="Arial" w:hAnsi="Arial" w:cs="Arial"/>
                <w:sz w:val="20"/>
                <w:szCs w:val="20"/>
              </w:rPr>
              <w:t>Zm. B</w:t>
            </w:r>
          </w:p>
        </w:tc>
        <w:tc>
          <w:tcPr>
            <w:tcW w:w="851" w:type="dxa"/>
            <w:shd w:val="clear" w:color="auto" w:fill="auto"/>
          </w:tcPr>
          <w:p w14:paraId="17EBA848" w14:textId="77777777" w:rsidR="0008461C" w:rsidRPr="00D265A6" w:rsidRDefault="0008461C" w:rsidP="00EC0D90">
            <w:pPr>
              <w:rPr>
                <w:rFonts w:ascii="Arial" w:hAnsi="Arial" w:cs="Arial"/>
                <w:sz w:val="20"/>
                <w:szCs w:val="20"/>
              </w:rPr>
            </w:pPr>
            <w:r w:rsidRPr="00D265A6">
              <w:rPr>
                <w:rFonts w:ascii="Arial" w:hAnsi="Arial" w:cs="Arial"/>
                <w:sz w:val="20"/>
                <w:szCs w:val="20"/>
              </w:rPr>
              <w:t>Zm. C</w:t>
            </w:r>
          </w:p>
        </w:tc>
        <w:tc>
          <w:tcPr>
            <w:tcW w:w="850" w:type="dxa"/>
            <w:shd w:val="clear" w:color="auto" w:fill="auto"/>
          </w:tcPr>
          <w:p w14:paraId="46A39BD0" w14:textId="77777777" w:rsidR="0008461C" w:rsidRPr="00D265A6" w:rsidRDefault="0008461C" w:rsidP="00EC0D90">
            <w:pPr>
              <w:rPr>
                <w:rFonts w:ascii="Arial" w:hAnsi="Arial" w:cs="Arial"/>
                <w:sz w:val="20"/>
                <w:szCs w:val="20"/>
              </w:rPr>
            </w:pPr>
            <w:r w:rsidRPr="00D265A6">
              <w:rPr>
                <w:rFonts w:ascii="Arial" w:hAnsi="Arial" w:cs="Arial"/>
                <w:sz w:val="20"/>
                <w:szCs w:val="20"/>
              </w:rPr>
              <w:t>Razem</w:t>
            </w:r>
          </w:p>
        </w:tc>
      </w:tr>
      <w:tr w:rsidR="00D265A6" w:rsidRPr="00D265A6" w14:paraId="28BCD2AD" w14:textId="77777777" w:rsidTr="0008461C">
        <w:tc>
          <w:tcPr>
            <w:tcW w:w="5665" w:type="dxa"/>
            <w:shd w:val="clear" w:color="auto" w:fill="auto"/>
          </w:tcPr>
          <w:p w14:paraId="652982B4" w14:textId="77777777" w:rsidR="0008461C" w:rsidRPr="00D265A6" w:rsidRDefault="0008461C" w:rsidP="00EC0D90">
            <w:pPr>
              <w:rPr>
                <w:rFonts w:ascii="Arial" w:hAnsi="Arial" w:cs="Arial"/>
                <w:sz w:val="20"/>
                <w:szCs w:val="20"/>
              </w:rPr>
            </w:pPr>
            <w:r w:rsidRPr="00D265A6">
              <w:rPr>
                <w:rFonts w:ascii="Arial" w:hAnsi="Arial" w:cs="Arial"/>
                <w:sz w:val="20"/>
                <w:szCs w:val="20"/>
              </w:rPr>
              <w:t>1. Eksploatacja (obsługa, konserwacje, przeglądy, naprawy, remonty) sieci i instalacji technicznych.</w:t>
            </w:r>
          </w:p>
        </w:tc>
        <w:tc>
          <w:tcPr>
            <w:tcW w:w="851" w:type="dxa"/>
            <w:shd w:val="clear" w:color="auto" w:fill="auto"/>
          </w:tcPr>
          <w:p w14:paraId="048823C9"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4</w:t>
            </w:r>
          </w:p>
        </w:tc>
        <w:tc>
          <w:tcPr>
            <w:tcW w:w="850" w:type="dxa"/>
            <w:shd w:val="clear" w:color="auto" w:fill="auto"/>
          </w:tcPr>
          <w:p w14:paraId="75D19B2D"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053B004B"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4386E2EF"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5</w:t>
            </w:r>
          </w:p>
        </w:tc>
      </w:tr>
      <w:tr w:rsidR="00D265A6" w:rsidRPr="00D265A6" w14:paraId="1286B9BC" w14:textId="77777777" w:rsidTr="0008461C">
        <w:tc>
          <w:tcPr>
            <w:tcW w:w="5665" w:type="dxa"/>
            <w:shd w:val="clear" w:color="auto" w:fill="auto"/>
          </w:tcPr>
          <w:p w14:paraId="6EEB073E" w14:textId="77777777" w:rsidR="0008461C" w:rsidRPr="00D265A6" w:rsidRDefault="0008461C" w:rsidP="00EC0D90">
            <w:pPr>
              <w:rPr>
                <w:rFonts w:ascii="Arial" w:hAnsi="Arial" w:cs="Arial"/>
                <w:sz w:val="20"/>
                <w:szCs w:val="20"/>
              </w:rPr>
            </w:pPr>
            <w:r w:rsidRPr="00D265A6">
              <w:rPr>
                <w:rFonts w:ascii="Arial" w:hAnsi="Arial" w:cs="Arial"/>
                <w:sz w:val="20"/>
                <w:szCs w:val="20"/>
              </w:rPr>
              <w:t>2. Eksploatacja wymienników i urządzeń grzewczych.</w:t>
            </w:r>
          </w:p>
        </w:tc>
        <w:tc>
          <w:tcPr>
            <w:tcW w:w="851" w:type="dxa"/>
            <w:shd w:val="clear" w:color="auto" w:fill="auto"/>
          </w:tcPr>
          <w:p w14:paraId="4981D1E7"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145E78D7"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074E957E"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6CC9BDE4"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3</w:t>
            </w:r>
          </w:p>
        </w:tc>
      </w:tr>
      <w:tr w:rsidR="00D265A6" w:rsidRPr="00D265A6" w14:paraId="4DF8C6D0" w14:textId="77777777" w:rsidTr="0008461C">
        <w:tc>
          <w:tcPr>
            <w:tcW w:w="5665" w:type="dxa"/>
            <w:shd w:val="clear" w:color="auto" w:fill="auto"/>
          </w:tcPr>
          <w:p w14:paraId="559015F8" w14:textId="77777777" w:rsidR="0008461C" w:rsidRPr="00D265A6" w:rsidRDefault="0008461C" w:rsidP="00EC0D90">
            <w:pPr>
              <w:rPr>
                <w:rFonts w:ascii="Arial" w:hAnsi="Arial" w:cs="Arial"/>
                <w:sz w:val="20"/>
                <w:szCs w:val="20"/>
              </w:rPr>
            </w:pPr>
            <w:r w:rsidRPr="00D265A6">
              <w:rPr>
                <w:rFonts w:ascii="Arial" w:hAnsi="Arial" w:cs="Arial"/>
                <w:sz w:val="20"/>
                <w:szCs w:val="20"/>
              </w:rPr>
              <w:t>3. Dozór</w:t>
            </w:r>
          </w:p>
        </w:tc>
        <w:tc>
          <w:tcPr>
            <w:tcW w:w="851" w:type="dxa"/>
            <w:shd w:val="clear" w:color="auto" w:fill="auto"/>
          </w:tcPr>
          <w:p w14:paraId="13A7BF89"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256BA896"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2E2F56B7"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691E643F"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r>
      <w:tr w:rsidR="00D265A6" w:rsidRPr="00D265A6" w14:paraId="31113B0C" w14:textId="77777777" w:rsidTr="0008461C">
        <w:tc>
          <w:tcPr>
            <w:tcW w:w="5665" w:type="dxa"/>
            <w:shd w:val="clear" w:color="auto" w:fill="auto"/>
          </w:tcPr>
          <w:p w14:paraId="5BEFF20D" w14:textId="77777777" w:rsidR="0008461C" w:rsidRPr="00D265A6" w:rsidRDefault="0008461C" w:rsidP="00EC0D90">
            <w:pPr>
              <w:rPr>
                <w:rFonts w:ascii="Arial" w:hAnsi="Arial" w:cs="Arial"/>
                <w:sz w:val="20"/>
                <w:szCs w:val="20"/>
              </w:rPr>
            </w:pPr>
            <w:r w:rsidRPr="00D265A6">
              <w:rPr>
                <w:rFonts w:ascii="Arial" w:hAnsi="Arial" w:cs="Arial"/>
                <w:sz w:val="20"/>
                <w:szCs w:val="20"/>
              </w:rPr>
              <w:t>RAZEM</w:t>
            </w:r>
          </w:p>
        </w:tc>
        <w:tc>
          <w:tcPr>
            <w:tcW w:w="851" w:type="dxa"/>
            <w:shd w:val="clear" w:color="auto" w:fill="auto"/>
          </w:tcPr>
          <w:p w14:paraId="1F25CA6C"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6</w:t>
            </w:r>
          </w:p>
        </w:tc>
        <w:tc>
          <w:tcPr>
            <w:tcW w:w="850" w:type="dxa"/>
            <w:shd w:val="clear" w:color="auto" w:fill="auto"/>
          </w:tcPr>
          <w:p w14:paraId="07D341B7"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4E8CD0F6"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2</w:t>
            </w:r>
          </w:p>
        </w:tc>
        <w:tc>
          <w:tcPr>
            <w:tcW w:w="850" w:type="dxa"/>
            <w:shd w:val="clear" w:color="auto" w:fill="auto"/>
          </w:tcPr>
          <w:p w14:paraId="0B395226"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9</w:t>
            </w:r>
          </w:p>
        </w:tc>
      </w:tr>
    </w:tbl>
    <w:p w14:paraId="1903446B" w14:textId="73B83FC2" w:rsidR="0008461C" w:rsidRPr="00D265A6" w:rsidRDefault="0008461C" w:rsidP="0008461C">
      <w:pPr>
        <w:ind w:left="426" w:firstLine="141"/>
        <w:rPr>
          <w:rFonts w:ascii="Arial" w:hAnsi="Arial" w:cs="Arial"/>
          <w:sz w:val="20"/>
          <w:szCs w:val="20"/>
        </w:rPr>
      </w:pPr>
    </w:p>
    <w:p w14:paraId="25A0540E" w14:textId="77777777" w:rsidR="0008461C" w:rsidRPr="00D265A6" w:rsidRDefault="0008461C" w:rsidP="0008461C">
      <w:pPr>
        <w:ind w:left="567"/>
        <w:rPr>
          <w:rFonts w:ascii="Arial" w:hAnsi="Arial" w:cs="Arial"/>
          <w:sz w:val="20"/>
          <w:szCs w:val="20"/>
        </w:rPr>
      </w:pPr>
      <w:r w:rsidRPr="00D265A6">
        <w:rPr>
          <w:rFonts w:ascii="Arial" w:hAnsi="Arial" w:cs="Arial"/>
          <w:b/>
          <w:bCs/>
          <w:sz w:val="20"/>
          <w:szCs w:val="20"/>
        </w:rPr>
        <w:t xml:space="preserve">Tabela 2. </w:t>
      </w:r>
      <w:r w:rsidRPr="00D265A6">
        <w:rPr>
          <w:rFonts w:ascii="Arial" w:hAnsi="Arial" w:cs="Arial"/>
          <w:sz w:val="20"/>
          <w:szCs w:val="20"/>
        </w:rPr>
        <w:t>Wykaz wymaganej ilość ilości pracowników na poszczególnych zmianach w dniach ustawowo wolnych od pracy – soboty, niedziele i święta:</w:t>
      </w:r>
    </w:p>
    <w:p w14:paraId="442AFF9E" w14:textId="77777777" w:rsidR="0008461C" w:rsidRPr="00D265A6" w:rsidRDefault="0008461C" w:rsidP="0008461C">
      <w:pPr>
        <w:ind w:left="567"/>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0"/>
        <w:gridCol w:w="851"/>
        <w:gridCol w:w="850"/>
        <w:gridCol w:w="851"/>
        <w:gridCol w:w="850"/>
      </w:tblGrid>
      <w:tr w:rsidR="00D265A6" w:rsidRPr="00D265A6" w14:paraId="38360431" w14:textId="77777777" w:rsidTr="0008461C">
        <w:tc>
          <w:tcPr>
            <w:tcW w:w="5660" w:type="dxa"/>
            <w:shd w:val="clear" w:color="auto" w:fill="auto"/>
          </w:tcPr>
          <w:p w14:paraId="7D5708D9" w14:textId="77777777" w:rsidR="0008461C" w:rsidRPr="00D265A6" w:rsidRDefault="0008461C" w:rsidP="00EC0D90">
            <w:pPr>
              <w:rPr>
                <w:rFonts w:ascii="Arial" w:hAnsi="Arial" w:cs="Arial"/>
                <w:sz w:val="20"/>
                <w:szCs w:val="20"/>
              </w:rPr>
            </w:pPr>
            <w:r w:rsidRPr="00D265A6">
              <w:rPr>
                <w:rFonts w:ascii="Arial" w:hAnsi="Arial" w:cs="Arial"/>
                <w:sz w:val="20"/>
                <w:szCs w:val="20"/>
              </w:rPr>
              <w:t>Stanowisko pracy</w:t>
            </w:r>
          </w:p>
        </w:tc>
        <w:tc>
          <w:tcPr>
            <w:tcW w:w="851" w:type="dxa"/>
            <w:shd w:val="clear" w:color="auto" w:fill="auto"/>
          </w:tcPr>
          <w:p w14:paraId="0EFB57E8" w14:textId="77777777" w:rsidR="0008461C" w:rsidRPr="00D265A6" w:rsidRDefault="0008461C" w:rsidP="00EC0D90">
            <w:pPr>
              <w:rPr>
                <w:rFonts w:ascii="Arial" w:hAnsi="Arial" w:cs="Arial"/>
                <w:sz w:val="20"/>
                <w:szCs w:val="20"/>
              </w:rPr>
            </w:pPr>
            <w:r w:rsidRPr="00D265A6">
              <w:rPr>
                <w:rFonts w:ascii="Arial" w:hAnsi="Arial" w:cs="Arial"/>
                <w:sz w:val="20"/>
                <w:szCs w:val="20"/>
              </w:rPr>
              <w:t>Zm. A</w:t>
            </w:r>
          </w:p>
        </w:tc>
        <w:tc>
          <w:tcPr>
            <w:tcW w:w="850" w:type="dxa"/>
            <w:shd w:val="clear" w:color="auto" w:fill="auto"/>
          </w:tcPr>
          <w:p w14:paraId="5B68287C" w14:textId="77777777" w:rsidR="0008461C" w:rsidRPr="00D265A6" w:rsidRDefault="0008461C" w:rsidP="00EC0D90">
            <w:pPr>
              <w:rPr>
                <w:rFonts w:ascii="Arial" w:hAnsi="Arial" w:cs="Arial"/>
                <w:sz w:val="20"/>
                <w:szCs w:val="20"/>
              </w:rPr>
            </w:pPr>
            <w:r w:rsidRPr="00D265A6">
              <w:rPr>
                <w:rFonts w:ascii="Arial" w:hAnsi="Arial" w:cs="Arial"/>
                <w:sz w:val="20"/>
                <w:szCs w:val="20"/>
              </w:rPr>
              <w:t>Zm. B</w:t>
            </w:r>
          </w:p>
        </w:tc>
        <w:tc>
          <w:tcPr>
            <w:tcW w:w="851" w:type="dxa"/>
            <w:shd w:val="clear" w:color="auto" w:fill="auto"/>
          </w:tcPr>
          <w:p w14:paraId="45E608A5" w14:textId="77777777" w:rsidR="0008461C" w:rsidRPr="00D265A6" w:rsidRDefault="0008461C" w:rsidP="00EC0D90">
            <w:pPr>
              <w:rPr>
                <w:rFonts w:ascii="Arial" w:hAnsi="Arial" w:cs="Arial"/>
                <w:sz w:val="20"/>
                <w:szCs w:val="20"/>
              </w:rPr>
            </w:pPr>
            <w:r w:rsidRPr="00D265A6">
              <w:rPr>
                <w:rFonts w:ascii="Arial" w:hAnsi="Arial" w:cs="Arial"/>
                <w:sz w:val="20"/>
                <w:szCs w:val="20"/>
              </w:rPr>
              <w:t>Zm. C</w:t>
            </w:r>
          </w:p>
        </w:tc>
        <w:tc>
          <w:tcPr>
            <w:tcW w:w="850" w:type="dxa"/>
            <w:shd w:val="clear" w:color="auto" w:fill="auto"/>
          </w:tcPr>
          <w:p w14:paraId="24E6757D" w14:textId="77777777" w:rsidR="0008461C" w:rsidRPr="00D265A6" w:rsidRDefault="0008461C" w:rsidP="00EC0D90">
            <w:pPr>
              <w:rPr>
                <w:rFonts w:ascii="Arial" w:hAnsi="Arial" w:cs="Arial"/>
                <w:sz w:val="20"/>
                <w:szCs w:val="20"/>
              </w:rPr>
            </w:pPr>
            <w:r w:rsidRPr="00D265A6">
              <w:rPr>
                <w:rFonts w:ascii="Arial" w:hAnsi="Arial" w:cs="Arial"/>
                <w:sz w:val="20"/>
                <w:szCs w:val="20"/>
              </w:rPr>
              <w:t>Razem</w:t>
            </w:r>
          </w:p>
        </w:tc>
      </w:tr>
      <w:tr w:rsidR="00D265A6" w:rsidRPr="00D265A6" w14:paraId="3A2F991C" w14:textId="77777777" w:rsidTr="0008461C">
        <w:tc>
          <w:tcPr>
            <w:tcW w:w="5660" w:type="dxa"/>
            <w:shd w:val="clear" w:color="auto" w:fill="auto"/>
          </w:tcPr>
          <w:p w14:paraId="0B4BA618" w14:textId="77777777" w:rsidR="0008461C" w:rsidRPr="00D265A6" w:rsidRDefault="0008461C" w:rsidP="00EC0D90">
            <w:pPr>
              <w:rPr>
                <w:rFonts w:ascii="Arial" w:hAnsi="Arial" w:cs="Arial"/>
                <w:sz w:val="20"/>
                <w:szCs w:val="20"/>
              </w:rPr>
            </w:pPr>
            <w:r w:rsidRPr="00D265A6">
              <w:rPr>
                <w:rFonts w:ascii="Arial" w:hAnsi="Arial" w:cs="Arial"/>
                <w:sz w:val="20"/>
                <w:szCs w:val="20"/>
              </w:rPr>
              <w:t>1. Eksploatacja (obsługa, konserwacje, przeglądy, naprawy, remonty) sieci i instalacji technicznych.</w:t>
            </w:r>
          </w:p>
        </w:tc>
        <w:tc>
          <w:tcPr>
            <w:tcW w:w="851" w:type="dxa"/>
            <w:shd w:val="clear" w:color="auto" w:fill="auto"/>
          </w:tcPr>
          <w:p w14:paraId="702F9579"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6C8629FB"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72057918"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570371BF"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r>
      <w:tr w:rsidR="00D265A6" w:rsidRPr="00D265A6" w14:paraId="14156AD6" w14:textId="77777777" w:rsidTr="0008461C">
        <w:tc>
          <w:tcPr>
            <w:tcW w:w="5660" w:type="dxa"/>
            <w:shd w:val="clear" w:color="auto" w:fill="auto"/>
          </w:tcPr>
          <w:p w14:paraId="4F119027" w14:textId="77777777" w:rsidR="0008461C" w:rsidRPr="00D265A6" w:rsidRDefault="0008461C" w:rsidP="00EC0D90">
            <w:pPr>
              <w:rPr>
                <w:rFonts w:ascii="Arial" w:hAnsi="Arial" w:cs="Arial"/>
                <w:sz w:val="20"/>
                <w:szCs w:val="20"/>
              </w:rPr>
            </w:pPr>
            <w:r w:rsidRPr="00D265A6">
              <w:rPr>
                <w:rFonts w:ascii="Arial" w:hAnsi="Arial" w:cs="Arial"/>
                <w:sz w:val="20"/>
                <w:szCs w:val="20"/>
              </w:rPr>
              <w:t>2. Eksploatacja wymienników i urządzeń grzewczych.</w:t>
            </w:r>
          </w:p>
        </w:tc>
        <w:tc>
          <w:tcPr>
            <w:tcW w:w="851" w:type="dxa"/>
            <w:shd w:val="clear" w:color="auto" w:fill="auto"/>
          </w:tcPr>
          <w:p w14:paraId="6FD3FEDB"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32E51DD5"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1AB63B0A"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5C03AD1F"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3</w:t>
            </w:r>
          </w:p>
        </w:tc>
      </w:tr>
      <w:tr w:rsidR="00D265A6" w:rsidRPr="00D265A6" w14:paraId="29464945" w14:textId="77777777" w:rsidTr="0008461C">
        <w:tc>
          <w:tcPr>
            <w:tcW w:w="5660" w:type="dxa"/>
            <w:shd w:val="clear" w:color="auto" w:fill="auto"/>
          </w:tcPr>
          <w:p w14:paraId="14B04ECA" w14:textId="77777777" w:rsidR="0008461C" w:rsidRPr="00D265A6" w:rsidRDefault="0008461C" w:rsidP="00EC0D90">
            <w:pPr>
              <w:rPr>
                <w:rFonts w:ascii="Arial" w:hAnsi="Arial" w:cs="Arial"/>
                <w:sz w:val="20"/>
                <w:szCs w:val="20"/>
              </w:rPr>
            </w:pPr>
            <w:r w:rsidRPr="00D265A6">
              <w:rPr>
                <w:rFonts w:ascii="Arial" w:hAnsi="Arial" w:cs="Arial"/>
                <w:sz w:val="20"/>
                <w:szCs w:val="20"/>
              </w:rPr>
              <w:t>3. Dozór</w:t>
            </w:r>
          </w:p>
        </w:tc>
        <w:tc>
          <w:tcPr>
            <w:tcW w:w="851" w:type="dxa"/>
            <w:shd w:val="clear" w:color="auto" w:fill="auto"/>
          </w:tcPr>
          <w:p w14:paraId="4ACB53F4"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756096CC"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1" w:type="dxa"/>
            <w:shd w:val="clear" w:color="auto" w:fill="auto"/>
          </w:tcPr>
          <w:p w14:paraId="1586042D"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c>
          <w:tcPr>
            <w:tcW w:w="850" w:type="dxa"/>
            <w:shd w:val="clear" w:color="auto" w:fill="auto"/>
          </w:tcPr>
          <w:p w14:paraId="515AF3C2"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0</w:t>
            </w:r>
          </w:p>
        </w:tc>
      </w:tr>
      <w:tr w:rsidR="00D265A6" w:rsidRPr="00D265A6" w14:paraId="5134C869" w14:textId="77777777" w:rsidTr="0008461C">
        <w:tc>
          <w:tcPr>
            <w:tcW w:w="5660" w:type="dxa"/>
            <w:shd w:val="clear" w:color="auto" w:fill="auto"/>
          </w:tcPr>
          <w:p w14:paraId="0875B635" w14:textId="77777777" w:rsidR="0008461C" w:rsidRPr="00D265A6" w:rsidRDefault="0008461C" w:rsidP="00EC0D90">
            <w:pPr>
              <w:rPr>
                <w:rFonts w:ascii="Arial" w:hAnsi="Arial" w:cs="Arial"/>
                <w:sz w:val="20"/>
                <w:szCs w:val="20"/>
              </w:rPr>
            </w:pPr>
            <w:r w:rsidRPr="00D265A6">
              <w:rPr>
                <w:rFonts w:ascii="Arial" w:hAnsi="Arial" w:cs="Arial"/>
                <w:sz w:val="20"/>
                <w:szCs w:val="20"/>
              </w:rPr>
              <w:t>RAZEM</w:t>
            </w:r>
          </w:p>
        </w:tc>
        <w:tc>
          <w:tcPr>
            <w:tcW w:w="851" w:type="dxa"/>
            <w:shd w:val="clear" w:color="auto" w:fill="auto"/>
          </w:tcPr>
          <w:p w14:paraId="26DBD670"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0" w:type="dxa"/>
            <w:shd w:val="clear" w:color="auto" w:fill="auto"/>
          </w:tcPr>
          <w:p w14:paraId="5ABE4F97"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1</w:t>
            </w:r>
          </w:p>
        </w:tc>
        <w:tc>
          <w:tcPr>
            <w:tcW w:w="851" w:type="dxa"/>
            <w:shd w:val="clear" w:color="auto" w:fill="auto"/>
          </w:tcPr>
          <w:p w14:paraId="520049F1"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2</w:t>
            </w:r>
          </w:p>
        </w:tc>
        <w:tc>
          <w:tcPr>
            <w:tcW w:w="850" w:type="dxa"/>
            <w:shd w:val="clear" w:color="auto" w:fill="auto"/>
          </w:tcPr>
          <w:p w14:paraId="70218694" w14:textId="77777777" w:rsidR="0008461C" w:rsidRPr="00D265A6" w:rsidRDefault="0008461C" w:rsidP="00EC0D90">
            <w:pPr>
              <w:jc w:val="center"/>
              <w:rPr>
                <w:rFonts w:ascii="Arial" w:hAnsi="Arial" w:cs="Arial"/>
                <w:sz w:val="20"/>
                <w:szCs w:val="20"/>
              </w:rPr>
            </w:pPr>
            <w:r w:rsidRPr="00D265A6">
              <w:rPr>
                <w:rFonts w:ascii="Arial" w:hAnsi="Arial" w:cs="Arial"/>
                <w:sz w:val="20"/>
                <w:szCs w:val="20"/>
              </w:rPr>
              <w:t>4</w:t>
            </w:r>
          </w:p>
        </w:tc>
      </w:tr>
    </w:tbl>
    <w:p w14:paraId="0B2901D8" w14:textId="28F54115" w:rsidR="0008461C" w:rsidRPr="00D265A6" w:rsidRDefault="0008461C" w:rsidP="0008461C">
      <w:pPr>
        <w:ind w:left="567"/>
        <w:rPr>
          <w:rFonts w:ascii="Arial" w:hAnsi="Arial" w:cs="Arial"/>
          <w:sz w:val="20"/>
          <w:szCs w:val="20"/>
        </w:rPr>
      </w:pPr>
    </w:p>
    <w:p w14:paraId="25883838" w14:textId="5B583645" w:rsidR="0008461C" w:rsidRPr="00D265A6" w:rsidRDefault="0008461C" w:rsidP="0008461C">
      <w:pPr>
        <w:widowControl w:val="0"/>
        <w:suppressAutoHyphens w:val="0"/>
        <w:adjustRightInd w:val="0"/>
        <w:ind w:firstLine="567"/>
        <w:jc w:val="both"/>
        <w:textAlignment w:val="baseline"/>
        <w:rPr>
          <w:rFonts w:ascii="Arial" w:hAnsi="Arial" w:cs="Arial"/>
          <w:b/>
          <w:iCs/>
          <w:sz w:val="20"/>
          <w:szCs w:val="20"/>
        </w:rPr>
      </w:pPr>
      <w:r w:rsidRPr="00D265A6">
        <w:rPr>
          <w:rFonts w:ascii="Arial" w:hAnsi="Arial" w:cs="Arial"/>
          <w:b/>
          <w:iCs/>
          <w:sz w:val="20"/>
          <w:szCs w:val="20"/>
        </w:rPr>
        <w:t>UWAGA</w:t>
      </w:r>
    </w:p>
    <w:p w14:paraId="78349CCD" w14:textId="40D0380A" w:rsidR="0008461C" w:rsidRPr="00D265A6" w:rsidRDefault="0008461C" w:rsidP="0008461C">
      <w:pPr>
        <w:tabs>
          <w:tab w:val="left" w:pos="567"/>
          <w:tab w:val="right" w:leader="dot" w:pos="9070"/>
        </w:tabs>
        <w:ind w:left="567"/>
        <w:rPr>
          <w:rFonts w:ascii="Arial" w:hAnsi="Arial" w:cs="Arial"/>
          <w:b/>
          <w:bCs/>
          <w:sz w:val="20"/>
          <w:szCs w:val="20"/>
        </w:rPr>
      </w:pPr>
      <w:r w:rsidRPr="00D265A6">
        <w:rPr>
          <w:rFonts w:ascii="Arial" w:hAnsi="Arial" w:cs="Arial"/>
          <w:b/>
          <w:bCs/>
          <w:sz w:val="20"/>
          <w:szCs w:val="20"/>
        </w:rPr>
        <w:t>Zamawiający w uzgodnieniu z Wykonawcą zastrzega możliwość zwiększenia ilości osób w dni wolne w związku z koniecznością wykonania dodatkowych lub awaryjnych prac.</w:t>
      </w:r>
    </w:p>
    <w:p w14:paraId="744B4D0B" w14:textId="77777777" w:rsidR="0008461C" w:rsidRPr="00D265A6" w:rsidRDefault="0008461C" w:rsidP="0008461C">
      <w:pPr>
        <w:tabs>
          <w:tab w:val="left" w:pos="567"/>
          <w:tab w:val="right" w:leader="dot" w:pos="9070"/>
        </w:tabs>
        <w:ind w:left="567"/>
        <w:rPr>
          <w:rFonts w:ascii="Arial" w:hAnsi="Arial" w:cs="Arial"/>
          <w:b/>
          <w:bCs/>
          <w:sz w:val="20"/>
          <w:szCs w:val="20"/>
        </w:rPr>
      </w:pPr>
    </w:p>
    <w:p w14:paraId="71FE2792" w14:textId="77777777" w:rsidR="0008461C" w:rsidRPr="00D265A6" w:rsidRDefault="0008461C" w:rsidP="00500C9B">
      <w:pPr>
        <w:pStyle w:val="Akapitzlist"/>
        <w:numPr>
          <w:ilvl w:val="0"/>
          <w:numId w:val="114"/>
        </w:numPr>
        <w:tabs>
          <w:tab w:val="left" w:pos="1080"/>
        </w:tabs>
        <w:spacing w:line="360" w:lineRule="auto"/>
        <w:ind w:left="567" w:hanging="283"/>
        <w:rPr>
          <w:rFonts w:ascii="Arial" w:hAnsi="Arial" w:cs="Arial"/>
          <w:b/>
          <w:sz w:val="20"/>
          <w:szCs w:val="20"/>
        </w:rPr>
      </w:pPr>
      <w:r w:rsidRPr="00D265A6">
        <w:rPr>
          <w:rFonts w:ascii="Arial" w:hAnsi="Arial" w:cs="Arial"/>
          <w:b/>
          <w:sz w:val="20"/>
          <w:szCs w:val="20"/>
        </w:rPr>
        <w:t>Szacowana ilość dniówek:</w:t>
      </w:r>
    </w:p>
    <w:tbl>
      <w:tblPr>
        <w:tblW w:w="6521" w:type="dxa"/>
        <w:tblInd w:w="562" w:type="dxa"/>
        <w:tblLayout w:type="fixed"/>
        <w:tblCellMar>
          <w:left w:w="70" w:type="dxa"/>
          <w:right w:w="70" w:type="dxa"/>
        </w:tblCellMar>
        <w:tblLook w:val="04A0" w:firstRow="1" w:lastRow="0" w:firstColumn="1" w:lastColumn="0" w:noHBand="0" w:noVBand="1"/>
      </w:tblPr>
      <w:tblGrid>
        <w:gridCol w:w="3828"/>
        <w:gridCol w:w="2693"/>
      </w:tblGrid>
      <w:tr w:rsidR="00D265A6" w:rsidRPr="00D265A6" w14:paraId="6D028BFC" w14:textId="77777777" w:rsidTr="00D265A6">
        <w:trPr>
          <w:trHeight w:val="571"/>
        </w:trPr>
        <w:tc>
          <w:tcPr>
            <w:tcW w:w="3828" w:type="dxa"/>
            <w:tcBorders>
              <w:top w:val="single" w:sz="4" w:space="0" w:color="000000"/>
              <w:left w:val="single" w:sz="4" w:space="0" w:color="000000"/>
              <w:bottom w:val="single" w:sz="4" w:space="0" w:color="000000"/>
              <w:right w:val="nil"/>
            </w:tcBorders>
            <w:vAlign w:val="center"/>
            <w:hideMark/>
          </w:tcPr>
          <w:p w14:paraId="0A9809ED" w14:textId="77777777" w:rsidR="0008461C" w:rsidRPr="00D265A6" w:rsidRDefault="0008461C" w:rsidP="00EC0D90">
            <w:pPr>
              <w:snapToGrid w:val="0"/>
              <w:jc w:val="center"/>
              <w:rPr>
                <w:rFonts w:ascii="Arial" w:hAnsi="Arial" w:cs="Arial"/>
                <w:b/>
                <w:sz w:val="20"/>
                <w:szCs w:val="20"/>
              </w:rPr>
            </w:pPr>
            <w:r w:rsidRPr="00D265A6">
              <w:rPr>
                <w:rFonts w:ascii="Arial" w:hAnsi="Arial" w:cs="Arial"/>
                <w:b/>
                <w:sz w:val="20"/>
                <w:szCs w:val="20"/>
              </w:rPr>
              <w:t>Zakres zamówienia</w:t>
            </w:r>
          </w:p>
        </w:tc>
        <w:tc>
          <w:tcPr>
            <w:tcW w:w="2693" w:type="dxa"/>
            <w:tcBorders>
              <w:top w:val="single" w:sz="4" w:space="0" w:color="000000"/>
              <w:left w:val="single" w:sz="4" w:space="0" w:color="000000"/>
              <w:bottom w:val="single" w:sz="4" w:space="0" w:color="000000"/>
              <w:right w:val="single" w:sz="4" w:space="0" w:color="000000"/>
            </w:tcBorders>
            <w:vAlign w:val="center"/>
            <w:hideMark/>
          </w:tcPr>
          <w:p w14:paraId="05C18B1D" w14:textId="77777777" w:rsidR="0008461C" w:rsidRPr="00D265A6" w:rsidRDefault="0008461C" w:rsidP="00EC0D90">
            <w:pPr>
              <w:snapToGrid w:val="0"/>
              <w:jc w:val="center"/>
              <w:rPr>
                <w:rFonts w:ascii="Arial" w:hAnsi="Arial" w:cs="Arial"/>
                <w:b/>
                <w:bCs/>
                <w:sz w:val="20"/>
                <w:szCs w:val="20"/>
              </w:rPr>
            </w:pPr>
            <w:r w:rsidRPr="00D265A6">
              <w:rPr>
                <w:rFonts w:ascii="Arial" w:hAnsi="Arial" w:cs="Arial"/>
                <w:b/>
                <w:sz w:val="20"/>
                <w:szCs w:val="20"/>
              </w:rPr>
              <w:t>Szacunkowa ilość roboczodniówek</w:t>
            </w:r>
          </w:p>
        </w:tc>
      </w:tr>
      <w:tr w:rsidR="00D265A6" w:rsidRPr="00D265A6" w14:paraId="56303D2A" w14:textId="77777777" w:rsidTr="00D265A6">
        <w:trPr>
          <w:cantSplit/>
          <w:trHeight w:hRule="exact" w:val="380"/>
        </w:trPr>
        <w:tc>
          <w:tcPr>
            <w:tcW w:w="3828" w:type="dxa"/>
            <w:tcBorders>
              <w:top w:val="single" w:sz="4" w:space="0" w:color="auto"/>
              <w:left w:val="single" w:sz="4" w:space="0" w:color="auto"/>
              <w:bottom w:val="single" w:sz="4" w:space="0" w:color="auto"/>
              <w:right w:val="single" w:sz="4" w:space="0" w:color="auto"/>
            </w:tcBorders>
            <w:vAlign w:val="center"/>
          </w:tcPr>
          <w:p w14:paraId="15C12215" w14:textId="2714A131" w:rsidR="0008461C" w:rsidRPr="00D265A6" w:rsidRDefault="0008461C" w:rsidP="0086771F">
            <w:pPr>
              <w:tabs>
                <w:tab w:val="left" w:pos="-85"/>
              </w:tabs>
              <w:rPr>
                <w:rFonts w:ascii="Arial" w:hAnsi="Arial" w:cs="Arial"/>
                <w:sz w:val="20"/>
                <w:szCs w:val="20"/>
              </w:rPr>
            </w:pPr>
            <w:r w:rsidRPr="00D265A6">
              <w:rPr>
                <w:rFonts w:ascii="Arial" w:hAnsi="Arial" w:cs="Arial"/>
                <w:sz w:val="20"/>
                <w:szCs w:val="20"/>
              </w:rPr>
              <w:t>pracownik fizyczn</w:t>
            </w:r>
            <w:r w:rsidR="00D265A6">
              <w:rPr>
                <w:rFonts w:ascii="Arial" w:hAnsi="Arial" w:cs="Arial"/>
                <w:sz w:val="20"/>
                <w:szCs w:val="20"/>
              </w:rPr>
              <w:t>y w</w:t>
            </w:r>
            <w:r w:rsidRPr="00D265A6">
              <w:rPr>
                <w:rFonts w:ascii="Arial" w:hAnsi="Arial" w:cs="Arial"/>
                <w:sz w:val="20"/>
                <w:szCs w:val="20"/>
              </w:rPr>
              <w:t xml:space="preserve"> dni robocze</w:t>
            </w:r>
          </w:p>
        </w:tc>
        <w:tc>
          <w:tcPr>
            <w:tcW w:w="2693" w:type="dxa"/>
            <w:tcBorders>
              <w:top w:val="single" w:sz="4" w:space="0" w:color="auto"/>
              <w:left w:val="single" w:sz="4" w:space="0" w:color="auto"/>
              <w:bottom w:val="single" w:sz="4" w:space="0" w:color="auto"/>
              <w:right w:val="single" w:sz="4" w:space="0" w:color="auto"/>
            </w:tcBorders>
            <w:vAlign w:val="center"/>
          </w:tcPr>
          <w:p w14:paraId="2D4549E2" w14:textId="77777777" w:rsidR="0008461C" w:rsidRPr="00D265A6" w:rsidRDefault="0008461C" w:rsidP="0086771F">
            <w:pPr>
              <w:snapToGrid w:val="0"/>
              <w:jc w:val="center"/>
              <w:rPr>
                <w:rFonts w:ascii="Arial" w:hAnsi="Arial" w:cs="Arial"/>
                <w:bCs/>
                <w:sz w:val="20"/>
                <w:szCs w:val="20"/>
              </w:rPr>
            </w:pPr>
            <w:r w:rsidRPr="00D265A6">
              <w:rPr>
                <w:rFonts w:ascii="Arial" w:hAnsi="Arial" w:cs="Arial"/>
                <w:sz w:val="20"/>
                <w:szCs w:val="20"/>
              </w:rPr>
              <w:t>1 912</w:t>
            </w:r>
          </w:p>
        </w:tc>
      </w:tr>
      <w:tr w:rsidR="00D265A6" w:rsidRPr="00D265A6" w14:paraId="4542A4EA" w14:textId="77777777" w:rsidTr="00D265A6">
        <w:trPr>
          <w:cantSplit/>
          <w:trHeight w:hRule="exact" w:val="426"/>
        </w:trPr>
        <w:tc>
          <w:tcPr>
            <w:tcW w:w="3828" w:type="dxa"/>
            <w:tcBorders>
              <w:top w:val="single" w:sz="4" w:space="0" w:color="auto"/>
              <w:left w:val="single" w:sz="4" w:space="0" w:color="auto"/>
              <w:bottom w:val="single" w:sz="4" w:space="0" w:color="auto"/>
              <w:right w:val="single" w:sz="4" w:space="0" w:color="auto"/>
            </w:tcBorders>
            <w:vAlign w:val="center"/>
          </w:tcPr>
          <w:p w14:paraId="13A75AD6" w14:textId="0583546E" w:rsidR="0008461C" w:rsidRPr="00D265A6" w:rsidRDefault="0008461C" w:rsidP="0086771F">
            <w:pPr>
              <w:tabs>
                <w:tab w:val="left" w:pos="-85"/>
              </w:tabs>
              <w:rPr>
                <w:rFonts w:ascii="Arial" w:hAnsi="Arial" w:cs="Arial"/>
                <w:sz w:val="20"/>
                <w:szCs w:val="20"/>
              </w:rPr>
            </w:pPr>
            <w:r w:rsidRPr="00D265A6">
              <w:rPr>
                <w:rFonts w:ascii="Arial" w:hAnsi="Arial" w:cs="Arial"/>
                <w:sz w:val="20"/>
                <w:szCs w:val="20"/>
              </w:rPr>
              <w:t>pracownik fizyczn</w:t>
            </w:r>
            <w:r w:rsidR="00D265A6">
              <w:rPr>
                <w:rFonts w:ascii="Arial" w:hAnsi="Arial" w:cs="Arial"/>
                <w:sz w:val="20"/>
                <w:szCs w:val="20"/>
              </w:rPr>
              <w:t>y w</w:t>
            </w:r>
            <w:r w:rsidRPr="00D265A6">
              <w:rPr>
                <w:rFonts w:ascii="Arial" w:hAnsi="Arial" w:cs="Arial"/>
                <w:sz w:val="20"/>
                <w:szCs w:val="20"/>
              </w:rPr>
              <w:t xml:space="preserve"> dni świąteczne</w:t>
            </w:r>
          </w:p>
        </w:tc>
        <w:tc>
          <w:tcPr>
            <w:tcW w:w="2693" w:type="dxa"/>
            <w:tcBorders>
              <w:top w:val="single" w:sz="4" w:space="0" w:color="auto"/>
              <w:left w:val="single" w:sz="4" w:space="0" w:color="auto"/>
              <w:bottom w:val="single" w:sz="4" w:space="0" w:color="auto"/>
              <w:right w:val="single" w:sz="4" w:space="0" w:color="auto"/>
            </w:tcBorders>
            <w:vAlign w:val="center"/>
          </w:tcPr>
          <w:p w14:paraId="165490C5" w14:textId="77777777" w:rsidR="0008461C" w:rsidRPr="00D265A6" w:rsidRDefault="0008461C" w:rsidP="0086771F">
            <w:pPr>
              <w:snapToGrid w:val="0"/>
              <w:jc w:val="center"/>
              <w:rPr>
                <w:rFonts w:ascii="Arial" w:hAnsi="Arial" w:cs="Arial"/>
                <w:bCs/>
                <w:sz w:val="20"/>
                <w:szCs w:val="20"/>
              </w:rPr>
            </w:pPr>
            <w:r w:rsidRPr="00D265A6">
              <w:rPr>
                <w:rFonts w:ascii="Arial" w:hAnsi="Arial" w:cs="Arial"/>
                <w:sz w:val="20"/>
                <w:szCs w:val="20"/>
              </w:rPr>
              <w:t>457</w:t>
            </w:r>
          </w:p>
        </w:tc>
      </w:tr>
      <w:tr w:rsidR="00D265A6" w:rsidRPr="00D265A6" w14:paraId="6E800C3E" w14:textId="77777777" w:rsidTr="00D265A6">
        <w:trPr>
          <w:cantSplit/>
          <w:trHeight w:hRule="exact" w:val="426"/>
        </w:trPr>
        <w:tc>
          <w:tcPr>
            <w:tcW w:w="3828" w:type="dxa"/>
            <w:tcBorders>
              <w:top w:val="single" w:sz="4" w:space="0" w:color="auto"/>
              <w:left w:val="single" w:sz="4" w:space="0" w:color="auto"/>
              <w:bottom w:val="single" w:sz="4" w:space="0" w:color="auto"/>
              <w:right w:val="single" w:sz="4" w:space="0" w:color="auto"/>
            </w:tcBorders>
            <w:vAlign w:val="center"/>
          </w:tcPr>
          <w:p w14:paraId="28BD8C8F" w14:textId="15EBBE11" w:rsidR="0008461C" w:rsidRPr="00D265A6" w:rsidRDefault="0008461C" w:rsidP="0086771F">
            <w:pPr>
              <w:tabs>
                <w:tab w:val="left" w:pos="-85"/>
              </w:tabs>
              <w:rPr>
                <w:rFonts w:ascii="Arial" w:hAnsi="Arial" w:cs="Arial"/>
                <w:sz w:val="20"/>
                <w:szCs w:val="20"/>
              </w:rPr>
            </w:pPr>
            <w:r w:rsidRPr="00D265A6">
              <w:rPr>
                <w:rFonts w:ascii="Arial" w:hAnsi="Arial" w:cs="Arial"/>
                <w:sz w:val="20"/>
                <w:szCs w:val="20"/>
              </w:rPr>
              <w:t>osob</w:t>
            </w:r>
            <w:r w:rsidR="00D265A6">
              <w:rPr>
                <w:rFonts w:ascii="Arial" w:hAnsi="Arial" w:cs="Arial"/>
                <w:sz w:val="20"/>
                <w:szCs w:val="20"/>
              </w:rPr>
              <w:t>a</w:t>
            </w:r>
            <w:r w:rsidRPr="00D265A6">
              <w:rPr>
                <w:rFonts w:ascii="Arial" w:hAnsi="Arial" w:cs="Arial"/>
                <w:sz w:val="20"/>
                <w:szCs w:val="20"/>
              </w:rPr>
              <w:t xml:space="preserve"> dozoru w dni robocze</w:t>
            </w:r>
          </w:p>
        </w:tc>
        <w:tc>
          <w:tcPr>
            <w:tcW w:w="2693" w:type="dxa"/>
            <w:tcBorders>
              <w:top w:val="single" w:sz="4" w:space="0" w:color="auto"/>
              <w:left w:val="single" w:sz="4" w:space="0" w:color="auto"/>
              <w:bottom w:val="single" w:sz="4" w:space="0" w:color="auto"/>
              <w:right w:val="single" w:sz="4" w:space="0" w:color="auto"/>
            </w:tcBorders>
            <w:vAlign w:val="center"/>
          </w:tcPr>
          <w:p w14:paraId="0AC624D7" w14:textId="77777777" w:rsidR="0008461C" w:rsidRPr="00D265A6" w:rsidRDefault="0008461C" w:rsidP="0086771F">
            <w:pPr>
              <w:snapToGrid w:val="0"/>
              <w:jc w:val="center"/>
              <w:rPr>
                <w:rFonts w:ascii="Arial" w:hAnsi="Arial" w:cs="Arial"/>
                <w:bCs/>
                <w:sz w:val="20"/>
                <w:szCs w:val="20"/>
              </w:rPr>
            </w:pPr>
            <w:r w:rsidRPr="00D265A6">
              <w:rPr>
                <w:rFonts w:ascii="Arial" w:hAnsi="Arial" w:cs="Arial"/>
                <w:sz w:val="20"/>
                <w:szCs w:val="20"/>
              </w:rPr>
              <w:t>253</w:t>
            </w:r>
          </w:p>
        </w:tc>
      </w:tr>
      <w:tr w:rsidR="00D265A6" w:rsidRPr="00D265A6" w14:paraId="4F8C73A6" w14:textId="77777777" w:rsidTr="00D265A6">
        <w:trPr>
          <w:cantSplit/>
          <w:trHeight w:hRule="exact" w:val="426"/>
        </w:trPr>
        <w:tc>
          <w:tcPr>
            <w:tcW w:w="3828" w:type="dxa"/>
            <w:tcBorders>
              <w:top w:val="single" w:sz="4" w:space="0" w:color="auto"/>
              <w:left w:val="single" w:sz="4" w:space="0" w:color="auto"/>
              <w:bottom w:val="single" w:sz="4" w:space="0" w:color="auto"/>
              <w:right w:val="single" w:sz="4" w:space="0" w:color="auto"/>
            </w:tcBorders>
            <w:vAlign w:val="center"/>
          </w:tcPr>
          <w:p w14:paraId="416292F2" w14:textId="7CCE8231" w:rsidR="0008461C" w:rsidRPr="00D265A6" w:rsidRDefault="0008461C" w:rsidP="0086771F">
            <w:pPr>
              <w:tabs>
                <w:tab w:val="left" w:pos="-85"/>
              </w:tabs>
              <w:rPr>
                <w:rFonts w:ascii="Arial" w:hAnsi="Arial" w:cs="Arial"/>
                <w:sz w:val="20"/>
                <w:szCs w:val="20"/>
              </w:rPr>
            </w:pPr>
            <w:r w:rsidRPr="00D265A6">
              <w:rPr>
                <w:rFonts w:ascii="Arial" w:hAnsi="Arial" w:cs="Arial"/>
                <w:sz w:val="20"/>
                <w:szCs w:val="20"/>
              </w:rPr>
              <w:t>osob</w:t>
            </w:r>
            <w:r w:rsidR="00D265A6">
              <w:rPr>
                <w:rFonts w:ascii="Arial" w:hAnsi="Arial" w:cs="Arial"/>
                <w:sz w:val="20"/>
                <w:szCs w:val="20"/>
              </w:rPr>
              <w:t>a</w:t>
            </w:r>
            <w:r w:rsidRPr="00D265A6">
              <w:rPr>
                <w:rFonts w:ascii="Arial" w:hAnsi="Arial" w:cs="Arial"/>
                <w:sz w:val="20"/>
                <w:szCs w:val="20"/>
              </w:rPr>
              <w:t xml:space="preserve"> dozoru w dni świąteczne</w:t>
            </w:r>
          </w:p>
        </w:tc>
        <w:tc>
          <w:tcPr>
            <w:tcW w:w="2693" w:type="dxa"/>
            <w:tcBorders>
              <w:top w:val="single" w:sz="4" w:space="0" w:color="auto"/>
              <w:left w:val="single" w:sz="4" w:space="0" w:color="auto"/>
              <w:bottom w:val="single" w:sz="4" w:space="0" w:color="auto"/>
              <w:right w:val="single" w:sz="4" w:space="0" w:color="auto"/>
            </w:tcBorders>
            <w:vAlign w:val="center"/>
          </w:tcPr>
          <w:p w14:paraId="7DAC2175" w14:textId="77777777" w:rsidR="0008461C" w:rsidRPr="00D265A6" w:rsidRDefault="0008461C" w:rsidP="0086771F">
            <w:pPr>
              <w:snapToGrid w:val="0"/>
              <w:jc w:val="center"/>
              <w:rPr>
                <w:rFonts w:ascii="Arial" w:hAnsi="Arial" w:cs="Arial"/>
                <w:bCs/>
                <w:sz w:val="20"/>
                <w:szCs w:val="20"/>
              </w:rPr>
            </w:pPr>
            <w:r w:rsidRPr="00D265A6">
              <w:rPr>
                <w:rFonts w:ascii="Arial" w:hAnsi="Arial" w:cs="Arial"/>
                <w:sz w:val="20"/>
                <w:szCs w:val="20"/>
              </w:rPr>
              <w:t>12</w:t>
            </w:r>
          </w:p>
        </w:tc>
      </w:tr>
    </w:tbl>
    <w:p w14:paraId="24136CDE" w14:textId="77777777" w:rsidR="00BB51CA" w:rsidRPr="00D265A6" w:rsidRDefault="00BB51CA" w:rsidP="007377A7">
      <w:pPr>
        <w:tabs>
          <w:tab w:val="right" w:leader="dot" w:pos="9638"/>
        </w:tabs>
        <w:rPr>
          <w:rFonts w:ascii="Arial" w:hAnsi="Arial" w:cs="Arial"/>
          <w:i/>
          <w:sz w:val="20"/>
          <w:szCs w:val="20"/>
        </w:rPr>
      </w:pPr>
    </w:p>
    <w:p w14:paraId="32201230" w14:textId="0C4664E9" w:rsidR="00590582" w:rsidRPr="00D265A6" w:rsidRDefault="00BB51CA" w:rsidP="00500C9B">
      <w:pPr>
        <w:numPr>
          <w:ilvl w:val="0"/>
          <w:numId w:val="114"/>
        </w:numPr>
        <w:suppressAutoHyphens w:val="0"/>
        <w:ind w:left="567" w:hanging="141"/>
        <w:jc w:val="both"/>
        <w:rPr>
          <w:rFonts w:ascii="Arial" w:hAnsi="Arial" w:cs="Arial"/>
          <w:b/>
          <w:bCs/>
          <w:iCs/>
          <w:sz w:val="20"/>
          <w:szCs w:val="20"/>
        </w:rPr>
      </w:pPr>
      <w:r w:rsidRPr="00D265A6">
        <w:rPr>
          <w:rFonts w:ascii="Arial" w:hAnsi="Arial" w:cs="Arial"/>
          <w:b/>
          <w:bCs/>
          <w:iCs/>
          <w:sz w:val="20"/>
          <w:szCs w:val="20"/>
        </w:rPr>
        <w:t>Uwagi końcowe</w:t>
      </w:r>
    </w:p>
    <w:p w14:paraId="125CF831" w14:textId="0A26E06F" w:rsidR="00240F81" w:rsidRPr="00D265A6" w:rsidRDefault="00BB51CA"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 xml:space="preserve">Wykonawca zobowiązany jest zapewnić ilość pracowników nie mniejszą niż określono w pkt </w:t>
      </w:r>
      <w:r w:rsidR="00590582" w:rsidRPr="00D265A6">
        <w:rPr>
          <w:rFonts w:ascii="Arial" w:hAnsi="Arial" w:cs="Arial"/>
          <w:iCs/>
          <w:sz w:val="20"/>
          <w:szCs w:val="20"/>
        </w:rPr>
        <w:t>V</w:t>
      </w:r>
      <w:r w:rsidR="003465A8" w:rsidRPr="00D265A6">
        <w:rPr>
          <w:rFonts w:ascii="Arial" w:hAnsi="Arial" w:cs="Arial"/>
          <w:iCs/>
          <w:sz w:val="20"/>
          <w:szCs w:val="20"/>
        </w:rPr>
        <w:t>-VI</w:t>
      </w:r>
      <w:r w:rsidRPr="00D265A6">
        <w:rPr>
          <w:rFonts w:ascii="Arial" w:hAnsi="Arial" w:cs="Arial"/>
          <w:iCs/>
          <w:sz w:val="20"/>
          <w:szCs w:val="20"/>
        </w:rPr>
        <w:t xml:space="preserve">. Ponadto Wykonawca zwiększy ilość pracowników o trzech (w tym spawacz) w sytuacji konieczności wykonania dodatkowych prac w soboty, niedziele i święta, zaplanowanych przez Zamawiającego (co najmniej 3 dni wcześniej) lub związanych z usuwaniem awarii, które wynikną w trakcie realizacji umowy </w:t>
      </w:r>
      <w:r w:rsidR="00D265A6">
        <w:rPr>
          <w:rFonts w:ascii="Arial" w:hAnsi="Arial" w:cs="Arial"/>
          <w:iCs/>
          <w:sz w:val="20"/>
          <w:szCs w:val="20"/>
        </w:rPr>
        <w:br/>
      </w:r>
      <w:r w:rsidRPr="00D265A6">
        <w:rPr>
          <w:rFonts w:ascii="Arial" w:hAnsi="Arial" w:cs="Arial"/>
          <w:iCs/>
          <w:sz w:val="20"/>
          <w:szCs w:val="20"/>
        </w:rPr>
        <w:t>i gwarantują należyte wykonanie usługi.</w:t>
      </w:r>
    </w:p>
    <w:p w14:paraId="036E1192" w14:textId="036DCC68" w:rsidR="00240F81" w:rsidRPr="00D265A6" w:rsidRDefault="00BB51CA"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Zamawiający zapewnia materiały do wykonania przedmiotu zamówienia za wyjątkiem materiałów opisanych w pkt  VI</w:t>
      </w:r>
      <w:r w:rsidR="003465A8" w:rsidRPr="00D265A6">
        <w:rPr>
          <w:rFonts w:ascii="Arial" w:hAnsi="Arial" w:cs="Arial"/>
          <w:iCs/>
          <w:sz w:val="20"/>
          <w:szCs w:val="20"/>
        </w:rPr>
        <w:t>II</w:t>
      </w:r>
      <w:r w:rsidRPr="00D265A6">
        <w:rPr>
          <w:rFonts w:ascii="Arial" w:hAnsi="Arial" w:cs="Arial"/>
          <w:iCs/>
          <w:sz w:val="20"/>
          <w:szCs w:val="20"/>
        </w:rPr>
        <w:t xml:space="preserve">.8.1). </w:t>
      </w:r>
    </w:p>
    <w:p w14:paraId="4CF8D1B3" w14:textId="738B3378" w:rsidR="00240F81" w:rsidRPr="00D265A6" w:rsidRDefault="00BB51CA"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Zamawiający zastrzega sobie prawo do bieżącego ustalania zakresu, miejsca (dotyczy to także planowanych prac w dni robocze, soboty, niedziele i święta) oraz terminów wykonywania w/w poszczególnych usług zgodnie z bieżącymi potrzebami.</w:t>
      </w:r>
    </w:p>
    <w:p w14:paraId="64342EB2" w14:textId="100258BD" w:rsidR="00240F81" w:rsidRPr="00D265A6" w:rsidRDefault="00240F81"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Zamawiający zastrzega sobie prawo zmniejszenia ilości pracowników określonych w pkt. V-VI w związku z bieżącymi potrzebami.</w:t>
      </w:r>
    </w:p>
    <w:p w14:paraId="25117033" w14:textId="668928F8" w:rsidR="00240F81" w:rsidRPr="00D265A6" w:rsidRDefault="00BB51CA"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 xml:space="preserve">Wykonawca zobowiązany jest do doraźnej współpracy w zakresie pomocy technicznej w robotach prowadzonych przez Zamawiającego w Piekarach Śląskich przy ul. Gen. J. Ziętka oraz ul. Gen. J. Ziętka 13 w ramach ilości pracowników określonych w pkt </w:t>
      </w:r>
      <w:r w:rsidR="003465A8" w:rsidRPr="00D265A6">
        <w:rPr>
          <w:rFonts w:ascii="Arial" w:hAnsi="Arial" w:cs="Arial"/>
          <w:iCs/>
          <w:sz w:val="20"/>
          <w:szCs w:val="20"/>
        </w:rPr>
        <w:t>V-VI</w:t>
      </w:r>
      <w:r w:rsidRPr="00D265A6">
        <w:rPr>
          <w:rFonts w:ascii="Arial" w:hAnsi="Arial" w:cs="Arial"/>
          <w:iCs/>
          <w:sz w:val="20"/>
          <w:szCs w:val="20"/>
        </w:rPr>
        <w:t>.</w:t>
      </w:r>
    </w:p>
    <w:p w14:paraId="40C00C62" w14:textId="6D2AFAC1" w:rsidR="00240F81" w:rsidRPr="00D265A6" w:rsidRDefault="00240F81"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Wykonawca zapewni czynny 24 godzinny kontakt przez 7 dni w tygodniu.</w:t>
      </w:r>
    </w:p>
    <w:p w14:paraId="094C1755" w14:textId="77777777" w:rsidR="00240F81" w:rsidRPr="00D265A6" w:rsidRDefault="00240F81" w:rsidP="00240F81">
      <w:pPr>
        <w:jc w:val="both"/>
        <w:rPr>
          <w:rFonts w:ascii="Arial" w:hAnsi="Arial" w:cs="Arial"/>
          <w:iCs/>
          <w:sz w:val="20"/>
          <w:szCs w:val="20"/>
        </w:rPr>
      </w:pPr>
    </w:p>
    <w:p w14:paraId="74752A66" w14:textId="1B869894" w:rsidR="003465A8" w:rsidRPr="00D265A6" w:rsidRDefault="00BB51CA" w:rsidP="00500C9B">
      <w:pPr>
        <w:numPr>
          <w:ilvl w:val="3"/>
          <w:numId w:val="113"/>
        </w:numPr>
        <w:ind w:left="993" w:hanging="426"/>
        <w:jc w:val="both"/>
        <w:rPr>
          <w:rFonts w:ascii="Arial" w:hAnsi="Arial" w:cs="Arial"/>
          <w:iCs/>
          <w:sz w:val="20"/>
          <w:szCs w:val="20"/>
        </w:rPr>
      </w:pPr>
      <w:r w:rsidRPr="00D265A6">
        <w:rPr>
          <w:rFonts w:ascii="Arial" w:hAnsi="Arial" w:cs="Arial"/>
          <w:iCs/>
          <w:sz w:val="20"/>
          <w:szCs w:val="20"/>
        </w:rPr>
        <w:t xml:space="preserve">Wykonawca jest wytwórcą i posiadaczem odpadów powstałych w trakcie realizacji przedmiotu zamówienia na rzecz Zamawiającego na </w:t>
      </w:r>
      <w:r w:rsidR="00240F81" w:rsidRPr="00D265A6">
        <w:rPr>
          <w:rFonts w:ascii="Arial" w:hAnsi="Arial" w:cs="Arial"/>
          <w:iCs/>
          <w:sz w:val="20"/>
          <w:szCs w:val="20"/>
        </w:rPr>
        <w:t xml:space="preserve">KWK </w:t>
      </w:r>
      <w:r w:rsidRPr="00D265A6">
        <w:rPr>
          <w:rFonts w:ascii="Arial" w:hAnsi="Arial" w:cs="Arial"/>
          <w:iCs/>
          <w:sz w:val="20"/>
          <w:szCs w:val="20"/>
        </w:rPr>
        <w:t xml:space="preserve">Bobrek, to jest z wyłączeniem </w:t>
      </w:r>
      <w:r w:rsidR="00240F81" w:rsidRPr="00D265A6">
        <w:rPr>
          <w:rFonts w:ascii="Arial" w:hAnsi="Arial" w:cs="Arial"/>
          <w:iCs/>
          <w:sz w:val="20"/>
          <w:szCs w:val="20"/>
        </w:rPr>
        <w:t>Rejonu</w:t>
      </w:r>
      <w:r w:rsidRPr="00D265A6">
        <w:rPr>
          <w:rFonts w:ascii="Arial" w:hAnsi="Arial" w:cs="Arial"/>
          <w:iCs/>
          <w:sz w:val="20"/>
          <w:szCs w:val="20"/>
        </w:rPr>
        <w:t xml:space="preserve"> Piekary, za wyjątkiem odpadów o kodach:</w:t>
      </w:r>
    </w:p>
    <w:p w14:paraId="3BBFE6A3"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bookmarkStart w:id="8" w:name="_Hlk181949573"/>
      <w:r w:rsidRPr="00D265A6">
        <w:rPr>
          <w:rFonts w:ascii="Arial" w:hAnsi="Arial" w:cs="Arial"/>
          <w:iCs/>
        </w:rPr>
        <w:t>17 04 01 – Miedź, Brąz, Mosiądz</w:t>
      </w:r>
    </w:p>
    <w:p w14:paraId="4BFFD32E"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02 – Aluminium</w:t>
      </w:r>
    </w:p>
    <w:p w14:paraId="30556EFE"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lastRenderedPageBreak/>
        <w:t>17 04 03 – Ołów</w:t>
      </w:r>
    </w:p>
    <w:p w14:paraId="588FD399"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04 – Cynk</w:t>
      </w:r>
    </w:p>
    <w:p w14:paraId="20B57FCF"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05 – Żelazo i Stal</w:t>
      </w:r>
    </w:p>
    <w:p w14:paraId="6DF4D8E6"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06 – Cyna</w:t>
      </w:r>
    </w:p>
    <w:p w14:paraId="6531F24D" w14:textId="77777777"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07 – Mieszaniny metali</w:t>
      </w:r>
    </w:p>
    <w:p w14:paraId="6AE30F5D" w14:textId="39D3678B" w:rsidR="003465A8" w:rsidRPr="00D265A6" w:rsidRDefault="003465A8" w:rsidP="00500C9B">
      <w:pPr>
        <w:pStyle w:val="Akapitzlist10"/>
        <w:numPr>
          <w:ilvl w:val="0"/>
          <w:numId w:val="120"/>
        </w:numPr>
        <w:tabs>
          <w:tab w:val="left" w:pos="1418"/>
        </w:tabs>
        <w:ind w:firstLine="273"/>
        <w:jc w:val="both"/>
        <w:rPr>
          <w:rFonts w:ascii="Arial" w:hAnsi="Arial" w:cs="Arial"/>
          <w:iCs/>
        </w:rPr>
      </w:pPr>
      <w:r w:rsidRPr="00D265A6">
        <w:rPr>
          <w:rFonts w:ascii="Arial" w:hAnsi="Arial" w:cs="Arial"/>
          <w:iCs/>
        </w:rPr>
        <w:t>17 04 11 – Kable inne niż wymienione w 17 04 10,</w:t>
      </w:r>
      <w:bookmarkEnd w:id="8"/>
    </w:p>
    <w:p w14:paraId="7699A199" w14:textId="77777777" w:rsidR="00BB51CA" w:rsidRPr="00D265A6" w:rsidRDefault="00BB51CA" w:rsidP="00BB51CA">
      <w:pPr>
        <w:pStyle w:val="Akapitzlist10"/>
        <w:ind w:left="567" w:firstLine="426"/>
        <w:jc w:val="both"/>
        <w:rPr>
          <w:rFonts w:ascii="Arial" w:hAnsi="Arial" w:cs="Arial"/>
          <w:iCs/>
        </w:rPr>
      </w:pPr>
      <w:r w:rsidRPr="00D265A6">
        <w:rPr>
          <w:rFonts w:ascii="Arial" w:hAnsi="Arial" w:cs="Arial"/>
          <w:iCs/>
        </w:rPr>
        <w:t>których właścicielem bez względu na wykonywane usługi pozostaje Zamawiający.</w:t>
      </w:r>
    </w:p>
    <w:p w14:paraId="7ED9514E" w14:textId="77777777" w:rsidR="00BB51CA" w:rsidRPr="00D265A6" w:rsidRDefault="00BB51CA" w:rsidP="00500C9B">
      <w:pPr>
        <w:numPr>
          <w:ilvl w:val="0"/>
          <w:numId w:val="121"/>
        </w:numPr>
        <w:tabs>
          <w:tab w:val="left" w:pos="993"/>
        </w:tabs>
        <w:ind w:hanging="2313"/>
        <w:jc w:val="both"/>
        <w:rPr>
          <w:rFonts w:ascii="Arial" w:hAnsi="Arial" w:cs="Arial"/>
          <w:iCs/>
          <w:sz w:val="20"/>
          <w:szCs w:val="20"/>
        </w:rPr>
      </w:pPr>
      <w:r w:rsidRPr="00D265A6">
        <w:rPr>
          <w:rFonts w:ascii="Arial" w:hAnsi="Arial" w:cs="Arial"/>
          <w:iCs/>
          <w:sz w:val="20"/>
          <w:szCs w:val="20"/>
        </w:rPr>
        <w:t>Wykonawca zapewni czynny 24 godzinny kontakt przez 7 dni w tygodniu.</w:t>
      </w:r>
    </w:p>
    <w:p w14:paraId="3580701B" w14:textId="27D7C63D" w:rsidR="003113B0" w:rsidRPr="00D265A6" w:rsidRDefault="00BB51CA" w:rsidP="00500C9B">
      <w:pPr>
        <w:numPr>
          <w:ilvl w:val="0"/>
          <w:numId w:val="121"/>
        </w:numPr>
        <w:tabs>
          <w:tab w:val="left" w:pos="993"/>
        </w:tabs>
        <w:ind w:hanging="2313"/>
        <w:jc w:val="both"/>
        <w:rPr>
          <w:rFonts w:ascii="Arial" w:hAnsi="Arial" w:cs="Arial"/>
          <w:b/>
          <w:bCs/>
          <w:iCs/>
          <w:sz w:val="20"/>
          <w:szCs w:val="20"/>
        </w:rPr>
      </w:pPr>
      <w:r w:rsidRPr="00D265A6">
        <w:rPr>
          <w:rFonts w:ascii="Arial" w:hAnsi="Arial" w:cs="Arial"/>
          <w:b/>
          <w:bCs/>
          <w:iCs/>
          <w:sz w:val="20"/>
          <w:szCs w:val="20"/>
        </w:rPr>
        <w:t>Wykonawca ponosi odpowiedzialność za:</w:t>
      </w:r>
    </w:p>
    <w:p w14:paraId="325D8A30" w14:textId="77777777" w:rsidR="00240F81" w:rsidRPr="00D265A6" w:rsidRDefault="00240F81" w:rsidP="00500C9B">
      <w:pPr>
        <w:numPr>
          <w:ilvl w:val="0"/>
          <w:numId w:val="137"/>
        </w:numPr>
        <w:shd w:val="clear" w:color="auto" w:fill="FFFFFF"/>
        <w:suppressAutoHyphens w:val="0"/>
        <w:ind w:left="1418" w:right="-50" w:hanging="425"/>
        <w:jc w:val="both"/>
        <w:rPr>
          <w:rFonts w:ascii="Arial" w:hAnsi="Arial" w:cs="Arial"/>
          <w:iCs/>
          <w:sz w:val="20"/>
          <w:szCs w:val="20"/>
        </w:rPr>
      </w:pPr>
      <w:r w:rsidRPr="00D265A6">
        <w:rPr>
          <w:rFonts w:ascii="Arial" w:hAnsi="Arial" w:cs="Arial"/>
          <w:iCs/>
          <w:sz w:val="20"/>
          <w:szCs w:val="20"/>
        </w:rPr>
        <w:t xml:space="preserve">utrzymanie i eksploatację urządzeń, instalacji i sieci w granicach eksploatacji określonych </w:t>
      </w:r>
      <w:r w:rsidRPr="00D265A6">
        <w:rPr>
          <w:rFonts w:ascii="Arial" w:hAnsi="Arial" w:cs="Arial"/>
          <w:iCs/>
          <w:sz w:val="20"/>
          <w:szCs w:val="20"/>
        </w:rPr>
        <w:br/>
        <w:t xml:space="preserve">w technologii bezpiecznego wykonania robót zgodnie z obowiązującymi przepisami, </w:t>
      </w:r>
      <w:r w:rsidRPr="00D265A6">
        <w:rPr>
          <w:rFonts w:ascii="Arial" w:hAnsi="Arial" w:cs="Arial"/>
          <w:iCs/>
          <w:sz w:val="20"/>
          <w:szCs w:val="20"/>
        </w:rPr>
        <w:br/>
        <w:t>a w szczególności za opracowanie instrukcji stanowiskowych zaakceptowanych przez osoby dozoru wyższego kopalni, które będą zatwierdzone przez Kierownika Ruchu Zakładu Górniczego.</w:t>
      </w:r>
    </w:p>
    <w:p w14:paraId="498B32D2" w14:textId="77777777" w:rsidR="00240F81" w:rsidRPr="00D265A6" w:rsidRDefault="00240F81" w:rsidP="00500C9B">
      <w:pPr>
        <w:numPr>
          <w:ilvl w:val="0"/>
          <w:numId w:val="137"/>
        </w:numPr>
        <w:suppressAutoHyphens w:val="0"/>
        <w:ind w:left="1418" w:right="-50" w:hanging="425"/>
        <w:jc w:val="both"/>
        <w:rPr>
          <w:rFonts w:ascii="Arial" w:hAnsi="Arial" w:cs="Arial"/>
          <w:iCs/>
          <w:sz w:val="20"/>
          <w:szCs w:val="20"/>
        </w:rPr>
      </w:pPr>
      <w:r w:rsidRPr="00D265A6">
        <w:rPr>
          <w:rFonts w:ascii="Arial" w:hAnsi="Arial" w:cs="Arial"/>
          <w:iCs/>
          <w:sz w:val="20"/>
          <w:szCs w:val="20"/>
        </w:rPr>
        <w:t>wykonywanie przeglądów, konserwacji oraz pomiarów i prób eksploatacyjnych urządzeń zainstalowanych w podległym rejonie oraz dokumentowanie powyższego stosownymi wpisami zgodnie z obowiązującymi przepisami oraz instrukcjami.</w:t>
      </w:r>
    </w:p>
    <w:p w14:paraId="7C2984E4" w14:textId="77777777" w:rsidR="00240F81" w:rsidRPr="00D265A6" w:rsidRDefault="00240F81" w:rsidP="00500C9B">
      <w:pPr>
        <w:numPr>
          <w:ilvl w:val="0"/>
          <w:numId w:val="137"/>
        </w:numPr>
        <w:suppressAutoHyphens w:val="0"/>
        <w:ind w:left="1418" w:hanging="425"/>
        <w:jc w:val="both"/>
        <w:rPr>
          <w:rFonts w:ascii="Arial" w:hAnsi="Arial" w:cs="Arial"/>
          <w:iCs/>
          <w:sz w:val="20"/>
          <w:szCs w:val="20"/>
        </w:rPr>
      </w:pPr>
      <w:r w:rsidRPr="00D265A6">
        <w:rPr>
          <w:rFonts w:ascii="Arial" w:hAnsi="Arial" w:cs="Arial"/>
          <w:iCs/>
          <w:sz w:val="20"/>
          <w:szCs w:val="20"/>
        </w:rPr>
        <w:t>bieżące aktualizowanie opisów urządzeń.</w:t>
      </w:r>
    </w:p>
    <w:p w14:paraId="5FDC2087" w14:textId="77777777" w:rsidR="00240F81" w:rsidRPr="00D265A6" w:rsidRDefault="00240F81" w:rsidP="00500C9B">
      <w:pPr>
        <w:numPr>
          <w:ilvl w:val="0"/>
          <w:numId w:val="137"/>
        </w:numPr>
        <w:suppressAutoHyphens w:val="0"/>
        <w:ind w:left="1418" w:hanging="425"/>
        <w:jc w:val="both"/>
        <w:rPr>
          <w:rFonts w:ascii="Arial" w:hAnsi="Arial" w:cs="Arial"/>
          <w:iCs/>
          <w:sz w:val="20"/>
          <w:szCs w:val="20"/>
        </w:rPr>
      </w:pPr>
      <w:r w:rsidRPr="00D265A6">
        <w:rPr>
          <w:rFonts w:ascii="Arial" w:hAnsi="Arial" w:cs="Arial"/>
          <w:iCs/>
          <w:sz w:val="20"/>
          <w:szCs w:val="20"/>
        </w:rPr>
        <w:t>przygotowanie i zabezpieczenie miejsca robót wykonywanych przez pracowników Wykonawcy,               w tym roboty ziemne, na wysokości, montażowe i spawalnicze zgodnie z przepisami bezpieczeństwa pracy.</w:t>
      </w:r>
    </w:p>
    <w:p w14:paraId="6109CC0E" w14:textId="63A17318" w:rsidR="00416402" w:rsidRPr="00D265A6" w:rsidRDefault="00BB51CA" w:rsidP="00500C9B">
      <w:pPr>
        <w:pStyle w:val="Akapitzlist"/>
        <w:numPr>
          <w:ilvl w:val="0"/>
          <w:numId w:val="121"/>
        </w:numPr>
        <w:shd w:val="clear" w:color="auto" w:fill="FFFFFF"/>
        <w:tabs>
          <w:tab w:val="left" w:pos="0"/>
          <w:tab w:val="left" w:pos="426"/>
          <w:tab w:val="left" w:pos="993"/>
        </w:tabs>
        <w:ind w:hanging="2313"/>
        <w:jc w:val="both"/>
        <w:rPr>
          <w:rFonts w:ascii="Arial" w:hAnsi="Arial" w:cs="Arial"/>
          <w:b/>
          <w:bCs/>
          <w:iCs/>
          <w:sz w:val="20"/>
          <w:szCs w:val="20"/>
        </w:rPr>
      </w:pPr>
      <w:r w:rsidRPr="00D265A6">
        <w:rPr>
          <w:rFonts w:ascii="Arial" w:hAnsi="Arial" w:cs="Arial"/>
          <w:b/>
          <w:bCs/>
          <w:iCs/>
          <w:sz w:val="20"/>
          <w:szCs w:val="20"/>
        </w:rPr>
        <w:t xml:space="preserve">Wykonawca jest zobowiązany do: </w:t>
      </w:r>
    </w:p>
    <w:p w14:paraId="4FE61C7D" w14:textId="3EFCCDC3" w:rsidR="00416402" w:rsidRPr="00D265A6" w:rsidRDefault="00416402" w:rsidP="00416402">
      <w:pPr>
        <w:numPr>
          <w:ilvl w:val="0"/>
          <w:numId w:val="111"/>
        </w:numPr>
        <w:shd w:val="clear" w:color="auto" w:fill="FFFFFF"/>
        <w:tabs>
          <w:tab w:val="clear" w:pos="1800"/>
          <w:tab w:val="num" w:pos="709"/>
        </w:tabs>
        <w:suppressAutoHyphens w:val="0"/>
        <w:ind w:left="1418" w:hanging="425"/>
        <w:jc w:val="both"/>
        <w:rPr>
          <w:rFonts w:ascii="Arial" w:hAnsi="Arial" w:cs="Arial"/>
          <w:iCs/>
          <w:sz w:val="20"/>
          <w:szCs w:val="20"/>
        </w:rPr>
      </w:pPr>
      <w:r w:rsidRPr="00D265A6">
        <w:rPr>
          <w:rFonts w:ascii="Arial" w:hAnsi="Arial" w:cs="Arial"/>
          <w:iCs/>
          <w:sz w:val="20"/>
          <w:szCs w:val="20"/>
        </w:rPr>
        <w:t xml:space="preserve">dysponowania środkami transportu do alokacji własnych pracowników i transportu materiału, narzędzi, urządzeń i narzędzi pomiarowych do wykonania usługi objętej umową, odpowiednimi narzędziami, urządzeniami, urządzeniami pomiarowymi do wykonania ww. usług,  w szczególności przyrządami do spawania metodą elektryczną, gazową, MIG lub MAG oraz TIG oraz urządzeniami małej mechanizacji dla zakresu zadania oraz zapewnienia materiałów spawalniczych </w:t>
      </w:r>
      <w:r w:rsidR="00EA077A" w:rsidRPr="00D265A6">
        <w:rPr>
          <w:rFonts w:ascii="Arial" w:hAnsi="Arial" w:cs="Arial"/>
          <w:iCs/>
          <w:sz w:val="20"/>
          <w:szCs w:val="20"/>
        </w:rPr>
        <w:br/>
      </w:r>
      <w:r w:rsidRPr="00D265A6">
        <w:rPr>
          <w:rFonts w:ascii="Arial" w:hAnsi="Arial" w:cs="Arial"/>
          <w:iCs/>
          <w:sz w:val="20"/>
          <w:szCs w:val="20"/>
        </w:rPr>
        <w:t>i eksploatacyjnych do w/w urządzeń.</w:t>
      </w:r>
    </w:p>
    <w:p w14:paraId="49DFB45C" w14:textId="77777777" w:rsidR="00416402" w:rsidRPr="00D265A6" w:rsidRDefault="00416402" w:rsidP="00416402">
      <w:pPr>
        <w:numPr>
          <w:ilvl w:val="0"/>
          <w:numId w:val="111"/>
        </w:numPr>
        <w:shd w:val="clear" w:color="auto" w:fill="FFFFFF"/>
        <w:tabs>
          <w:tab w:val="clear" w:pos="1800"/>
          <w:tab w:val="num" w:pos="709"/>
        </w:tabs>
        <w:suppressAutoHyphens w:val="0"/>
        <w:ind w:left="1418" w:hanging="425"/>
        <w:jc w:val="both"/>
        <w:rPr>
          <w:rFonts w:ascii="Arial" w:hAnsi="Arial" w:cs="Arial"/>
          <w:iCs/>
          <w:sz w:val="20"/>
          <w:szCs w:val="20"/>
        </w:rPr>
      </w:pPr>
      <w:r w:rsidRPr="00D265A6">
        <w:rPr>
          <w:rFonts w:ascii="Arial" w:hAnsi="Arial" w:cs="Arial"/>
          <w:iCs/>
          <w:sz w:val="20"/>
          <w:szCs w:val="20"/>
        </w:rPr>
        <w:t>zapewnienia pracy maszyn i urządzeń (sprzętu specjalistycznego z operatorem: koparka, koparko-ładowarka, zagęszczarka oraz innych koniecznych do realizacji przedmiotu umowy).</w:t>
      </w:r>
    </w:p>
    <w:p w14:paraId="26171C2B" w14:textId="77777777" w:rsidR="00416402" w:rsidRPr="00D265A6" w:rsidRDefault="00416402" w:rsidP="00416402">
      <w:pPr>
        <w:numPr>
          <w:ilvl w:val="0"/>
          <w:numId w:val="111"/>
        </w:numPr>
        <w:shd w:val="clear" w:color="auto" w:fill="FFFFFF"/>
        <w:tabs>
          <w:tab w:val="clear" w:pos="1800"/>
          <w:tab w:val="num" w:pos="709"/>
        </w:tabs>
        <w:suppressAutoHyphens w:val="0"/>
        <w:ind w:left="1418" w:hanging="425"/>
        <w:jc w:val="both"/>
        <w:rPr>
          <w:rFonts w:ascii="Arial" w:hAnsi="Arial" w:cs="Arial"/>
          <w:iCs/>
          <w:sz w:val="20"/>
          <w:szCs w:val="20"/>
        </w:rPr>
      </w:pPr>
      <w:r w:rsidRPr="00D265A6">
        <w:rPr>
          <w:rFonts w:ascii="Arial" w:hAnsi="Arial" w:cs="Arial"/>
          <w:iCs/>
          <w:sz w:val="20"/>
          <w:szCs w:val="20"/>
        </w:rPr>
        <w:t>zapewnienia zabezpieczenia miejsca robót wykonywanych przez pracowników Wykonawcy (rusztowania i elementów zabezpieczeń ścian wykopów).</w:t>
      </w:r>
    </w:p>
    <w:p w14:paraId="5FA062EE" w14:textId="77777777" w:rsidR="00416402" w:rsidRPr="00D265A6" w:rsidRDefault="00416402" w:rsidP="00416402">
      <w:pPr>
        <w:numPr>
          <w:ilvl w:val="0"/>
          <w:numId w:val="111"/>
        </w:numPr>
        <w:shd w:val="clear" w:color="auto" w:fill="FFFFFF"/>
        <w:tabs>
          <w:tab w:val="clear" w:pos="1800"/>
          <w:tab w:val="num" w:pos="709"/>
        </w:tabs>
        <w:suppressAutoHyphens w:val="0"/>
        <w:ind w:left="1418" w:hanging="425"/>
        <w:jc w:val="both"/>
        <w:rPr>
          <w:rFonts w:ascii="Arial" w:hAnsi="Arial" w:cs="Arial"/>
          <w:iCs/>
          <w:sz w:val="20"/>
          <w:szCs w:val="20"/>
        </w:rPr>
      </w:pPr>
      <w:r w:rsidRPr="00D265A6">
        <w:rPr>
          <w:rFonts w:ascii="Arial" w:hAnsi="Arial" w:cs="Arial"/>
          <w:iCs/>
          <w:sz w:val="20"/>
          <w:szCs w:val="20"/>
        </w:rPr>
        <w:t>dalszego zagospodarowania wytworzonych przez siebie odpadów zgodnie z obowiązującymi przepisami prawa.</w:t>
      </w:r>
    </w:p>
    <w:p w14:paraId="27001EFA" w14:textId="33B5468A" w:rsidR="00416402" w:rsidRPr="00D265A6" w:rsidRDefault="00416402" w:rsidP="00416402">
      <w:pPr>
        <w:numPr>
          <w:ilvl w:val="0"/>
          <w:numId w:val="111"/>
        </w:numPr>
        <w:shd w:val="clear" w:color="auto" w:fill="FFFFFF"/>
        <w:tabs>
          <w:tab w:val="clear" w:pos="1800"/>
          <w:tab w:val="num" w:pos="480"/>
          <w:tab w:val="num" w:pos="709"/>
          <w:tab w:val="left" w:pos="1418"/>
        </w:tabs>
        <w:suppressAutoHyphens w:val="0"/>
        <w:ind w:left="1418" w:hanging="425"/>
        <w:jc w:val="both"/>
        <w:rPr>
          <w:rFonts w:ascii="Arial" w:hAnsi="Arial" w:cs="Arial"/>
          <w:iCs/>
          <w:sz w:val="20"/>
          <w:szCs w:val="20"/>
        </w:rPr>
      </w:pPr>
      <w:r w:rsidRPr="00D265A6">
        <w:rPr>
          <w:rFonts w:ascii="Arial" w:hAnsi="Arial" w:cs="Arial"/>
          <w:iCs/>
          <w:sz w:val="20"/>
          <w:szCs w:val="20"/>
        </w:rPr>
        <w:t>przestrzegania ustalonych zasad ewidencji osób przebywających na terenie zakładu górniczego,    obowiązujących w zakładzie Zamawiającego.</w:t>
      </w:r>
    </w:p>
    <w:p w14:paraId="4AB1207B" w14:textId="178BED38" w:rsidR="00416402" w:rsidRPr="00D265A6" w:rsidRDefault="00416402" w:rsidP="00416402">
      <w:pPr>
        <w:numPr>
          <w:ilvl w:val="0"/>
          <w:numId w:val="111"/>
        </w:numPr>
        <w:shd w:val="clear" w:color="auto" w:fill="FFFFFF"/>
        <w:tabs>
          <w:tab w:val="clear" w:pos="1800"/>
          <w:tab w:val="num" w:pos="480"/>
          <w:tab w:val="num" w:pos="709"/>
          <w:tab w:val="left" w:pos="1418"/>
        </w:tabs>
        <w:suppressAutoHyphens w:val="0"/>
        <w:ind w:left="1418" w:hanging="425"/>
        <w:rPr>
          <w:rFonts w:ascii="Arial" w:hAnsi="Arial" w:cs="Arial"/>
          <w:iCs/>
          <w:sz w:val="20"/>
          <w:szCs w:val="20"/>
        </w:rPr>
      </w:pPr>
      <w:r w:rsidRPr="00D265A6">
        <w:rPr>
          <w:rFonts w:ascii="Arial" w:hAnsi="Arial" w:cs="Arial"/>
          <w:iCs/>
          <w:sz w:val="20"/>
          <w:szCs w:val="20"/>
        </w:rPr>
        <w:t>zgłaszania codziennych raportów do godz. 7</w:t>
      </w:r>
      <w:r w:rsidRPr="00D265A6">
        <w:rPr>
          <w:rFonts w:ascii="Arial" w:hAnsi="Arial" w:cs="Arial"/>
          <w:iCs/>
          <w:sz w:val="20"/>
          <w:szCs w:val="20"/>
          <w:vertAlign w:val="superscript"/>
        </w:rPr>
        <w:t xml:space="preserve">00 </w:t>
      </w:r>
      <w:r w:rsidRPr="00D265A6">
        <w:rPr>
          <w:rFonts w:ascii="Arial" w:hAnsi="Arial" w:cs="Arial"/>
          <w:iCs/>
          <w:sz w:val="20"/>
          <w:szCs w:val="20"/>
        </w:rPr>
        <w:t xml:space="preserve"> oraz pod koniec zm. A dozorowi kopalni.</w:t>
      </w:r>
    </w:p>
    <w:p w14:paraId="0837E95A" w14:textId="76C9BBE0" w:rsidR="00416402" w:rsidRPr="00D265A6" w:rsidRDefault="00416402" w:rsidP="00416402">
      <w:pPr>
        <w:numPr>
          <w:ilvl w:val="0"/>
          <w:numId w:val="111"/>
        </w:numPr>
        <w:shd w:val="clear" w:color="auto" w:fill="FFFFFF"/>
        <w:tabs>
          <w:tab w:val="clear" w:pos="1800"/>
          <w:tab w:val="num" w:pos="709"/>
        </w:tabs>
        <w:suppressAutoHyphens w:val="0"/>
        <w:ind w:left="1418" w:hanging="425"/>
        <w:jc w:val="both"/>
        <w:rPr>
          <w:rFonts w:ascii="Arial" w:hAnsi="Arial" w:cs="Arial"/>
          <w:iCs/>
          <w:sz w:val="20"/>
          <w:szCs w:val="20"/>
        </w:rPr>
      </w:pPr>
      <w:r w:rsidRPr="00D265A6">
        <w:rPr>
          <w:rFonts w:ascii="Arial" w:hAnsi="Arial" w:cs="Arial"/>
          <w:iCs/>
          <w:sz w:val="20"/>
          <w:szCs w:val="20"/>
        </w:rPr>
        <w:t>przygotowywania tygodniowych oraz świątecznych harmonogramów pracy pracowników                             i dozoru ruchu do środy tygodnia poprzedzającego okres prac. W celu przygotowania harmonogramów  pracy pracowników Zamawiający do wtorku tygodnia poprzedzającego określi wymaganą ilość pracowników (w przypadku braku określenia wymaganej ilości pracowników obowiązuje ilość zgodnie z pkt. V-VI</w:t>
      </w:r>
    </w:p>
    <w:p w14:paraId="63FFCCED" w14:textId="333221A6" w:rsidR="00416402" w:rsidRPr="00D265A6" w:rsidRDefault="00416402" w:rsidP="00416402">
      <w:pPr>
        <w:numPr>
          <w:ilvl w:val="0"/>
          <w:numId w:val="111"/>
        </w:numPr>
        <w:shd w:val="clear" w:color="auto" w:fill="FFFFFF"/>
        <w:tabs>
          <w:tab w:val="clear" w:pos="1800"/>
          <w:tab w:val="num" w:pos="480"/>
          <w:tab w:val="num" w:pos="709"/>
        </w:tabs>
        <w:suppressAutoHyphens w:val="0"/>
        <w:ind w:left="1418" w:hanging="425"/>
        <w:jc w:val="both"/>
        <w:rPr>
          <w:rFonts w:ascii="Arial" w:hAnsi="Arial" w:cs="Arial"/>
          <w:iCs/>
          <w:strike/>
          <w:sz w:val="20"/>
          <w:szCs w:val="20"/>
        </w:rPr>
      </w:pPr>
      <w:r w:rsidRPr="00D265A6">
        <w:rPr>
          <w:rFonts w:ascii="Arial" w:hAnsi="Arial" w:cs="Arial"/>
          <w:iCs/>
          <w:sz w:val="20"/>
          <w:szCs w:val="20"/>
        </w:rPr>
        <w:t xml:space="preserve">prowadzenia dokumentacji obiektów, sieci, instalacji i urządzeń przekazanych do eksploatacji,        udostępniania Książki Raportowej do wpisów objazdów dokonywanych przez osoby dozoru </w:t>
      </w:r>
      <w:r w:rsidRPr="00D265A6">
        <w:rPr>
          <w:rFonts w:ascii="Arial" w:hAnsi="Arial" w:cs="Arial"/>
          <w:iCs/>
          <w:sz w:val="20"/>
          <w:szCs w:val="20"/>
        </w:rPr>
        <w:br/>
        <w:t>Zamawiającego.</w:t>
      </w:r>
    </w:p>
    <w:p w14:paraId="676598E1" w14:textId="63F0E590" w:rsidR="00416402" w:rsidRPr="00D265A6" w:rsidRDefault="00416402" w:rsidP="00416402">
      <w:pPr>
        <w:numPr>
          <w:ilvl w:val="0"/>
          <w:numId w:val="111"/>
        </w:numPr>
        <w:shd w:val="clear" w:color="auto" w:fill="FFFFFF"/>
        <w:tabs>
          <w:tab w:val="clear" w:pos="1800"/>
          <w:tab w:val="num" w:pos="480"/>
          <w:tab w:val="num" w:pos="709"/>
        </w:tabs>
        <w:suppressAutoHyphens w:val="0"/>
        <w:ind w:left="1418" w:hanging="425"/>
        <w:jc w:val="both"/>
        <w:rPr>
          <w:rFonts w:ascii="Arial" w:hAnsi="Arial" w:cs="Arial"/>
          <w:iCs/>
          <w:strike/>
          <w:sz w:val="20"/>
          <w:szCs w:val="20"/>
        </w:rPr>
      </w:pPr>
      <w:r w:rsidRPr="00D265A6">
        <w:rPr>
          <w:rFonts w:ascii="Arial" w:hAnsi="Arial" w:cs="Arial"/>
          <w:iCs/>
          <w:sz w:val="20"/>
          <w:szCs w:val="20"/>
        </w:rPr>
        <w:t xml:space="preserve">przystąpienia do usuwania awarii w ciągu 4 godzin od zgłoszenia powstania awarii. </w:t>
      </w:r>
    </w:p>
    <w:p w14:paraId="1F3C2934" w14:textId="77777777" w:rsidR="00BB51CA" w:rsidRPr="00D265A6" w:rsidRDefault="00BB51CA" w:rsidP="00BB51CA">
      <w:pPr>
        <w:shd w:val="clear" w:color="auto" w:fill="FFFFFF"/>
        <w:tabs>
          <w:tab w:val="num" w:pos="709"/>
        </w:tabs>
        <w:suppressAutoHyphens w:val="0"/>
        <w:jc w:val="both"/>
        <w:rPr>
          <w:rFonts w:ascii="Arial" w:hAnsi="Arial" w:cs="Arial"/>
          <w:iCs/>
          <w:strike/>
          <w:sz w:val="20"/>
          <w:szCs w:val="20"/>
        </w:rPr>
      </w:pPr>
    </w:p>
    <w:p w14:paraId="62056E01" w14:textId="77777777" w:rsidR="00BB51CA" w:rsidRPr="00D265A6" w:rsidRDefault="00BB51CA" w:rsidP="00500C9B">
      <w:pPr>
        <w:pStyle w:val="Akapitzlist"/>
        <w:numPr>
          <w:ilvl w:val="0"/>
          <w:numId w:val="121"/>
        </w:numPr>
        <w:shd w:val="clear" w:color="auto" w:fill="FFFFFF"/>
        <w:tabs>
          <w:tab w:val="left" w:pos="0"/>
          <w:tab w:val="left" w:pos="993"/>
        </w:tabs>
        <w:ind w:hanging="2313"/>
        <w:jc w:val="both"/>
        <w:rPr>
          <w:rFonts w:ascii="Arial" w:hAnsi="Arial" w:cs="Arial"/>
          <w:b/>
          <w:bCs/>
          <w:iCs/>
          <w:sz w:val="20"/>
          <w:szCs w:val="20"/>
        </w:rPr>
      </w:pPr>
      <w:r w:rsidRPr="00D265A6">
        <w:rPr>
          <w:rFonts w:ascii="Arial" w:hAnsi="Arial" w:cs="Arial"/>
          <w:b/>
          <w:bCs/>
          <w:iCs/>
          <w:sz w:val="20"/>
          <w:szCs w:val="20"/>
        </w:rPr>
        <w:t>Zamawiający jest zobowiązany do:</w:t>
      </w:r>
    </w:p>
    <w:p w14:paraId="055A0C76" w14:textId="191E2C85" w:rsidR="00BB51CA" w:rsidRPr="00D265A6" w:rsidRDefault="00BB51CA" w:rsidP="00500C9B">
      <w:pPr>
        <w:numPr>
          <w:ilvl w:val="0"/>
          <w:numId w:val="112"/>
        </w:numPr>
        <w:shd w:val="clear" w:color="auto" w:fill="FFFFFF"/>
        <w:tabs>
          <w:tab w:val="clear" w:pos="1800"/>
        </w:tabs>
        <w:suppressAutoHyphens w:val="0"/>
        <w:ind w:left="1418" w:right="-1" w:hanging="425"/>
        <w:jc w:val="both"/>
        <w:rPr>
          <w:rFonts w:ascii="Arial" w:hAnsi="Arial" w:cs="Arial"/>
          <w:iCs/>
          <w:sz w:val="20"/>
          <w:szCs w:val="20"/>
        </w:rPr>
      </w:pPr>
      <w:r w:rsidRPr="00D265A6">
        <w:rPr>
          <w:rFonts w:ascii="Arial" w:hAnsi="Arial" w:cs="Arial"/>
          <w:iCs/>
          <w:sz w:val="20"/>
          <w:szCs w:val="20"/>
        </w:rPr>
        <w:t>ponoszenia rzeczywistych kosztów poniesionych przez Wykonawcę, o który</w:t>
      </w:r>
      <w:r w:rsidR="003113B0" w:rsidRPr="00D265A6">
        <w:rPr>
          <w:rFonts w:ascii="Arial" w:hAnsi="Arial" w:cs="Arial"/>
          <w:iCs/>
          <w:sz w:val="20"/>
          <w:szCs w:val="20"/>
        </w:rPr>
        <w:t>ch</w:t>
      </w:r>
      <w:r w:rsidRPr="00D265A6">
        <w:rPr>
          <w:rFonts w:ascii="Arial" w:hAnsi="Arial" w:cs="Arial"/>
          <w:iCs/>
          <w:sz w:val="20"/>
          <w:szCs w:val="20"/>
        </w:rPr>
        <w:t xml:space="preserve"> mowa w pkt V</w:t>
      </w:r>
      <w:r w:rsidR="00416402" w:rsidRPr="00D265A6">
        <w:rPr>
          <w:rFonts w:ascii="Arial" w:hAnsi="Arial" w:cs="Arial"/>
          <w:iCs/>
          <w:sz w:val="20"/>
          <w:szCs w:val="20"/>
        </w:rPr>
        <w:t>II</w:t>
      </w:r>
      <w:r w:rsidRPr="00D265A6">
        <w:rPr>
          <w:rFonts w:ascii="Arial" w:hAnsi="Arial" w:cs="Arial"/>
          <w:iCs/>
          <w:sz w:val="20"/>
          <w:szCs w:val="20"/>
        </w:rPr>
        <w:t>I.8.2) oraz VI.8.3).</w:t>
      </w:r>
    </w:p>
    <w:p w14:paraId="6A9CB427" w14:textId="77777777" w:rsidR="00BB51CA" w:rsidRPr="00D265A6" w:rsidRDefault="00BB51CA" w:rsidP="00BB51CA">
      <w:pPr>
        <w:pStyle w:val="Akapitzlist"/>
        <w:tabs>
          <w:tab w:val="left" w:pos="567"/>
        </w:tabs>
        <w:ind w:left="0"/>
        <w:jc w:val="both"/>
        <w:rPr>
          <w:rFonts w:ascii="Arial" w:hAnsi="Arial" w:cs="Arial"/>
          <w:iCs/>
          <w:sz w:val="20"/>
          <w:szCs w:val="20"/>
        </w:rPr>
      </w:pPr>
    </w:p>
    <w:p w14:paraId="18B8193B" w14:textId="77777777" w:rsidR="00BB51CA" w:rsidRPr="00D265A6" w:rsidRDefault="00BB51CA" w:rsidP="00500C9B">
      <w:pPr>
        <w:pStyle w:val="Akapitzlist"/>
        <w:numPr>
          <w:ilvl w:val="0"/>
          <w:numId w:val="121"/>
        </w:numPr>
        <w:tabs>
          <w:tab w:val="left" w:pos="567"/>
          <w:tab w:val="left" w:pos="993"/>
        </w:tabs>
        <w:ind w:hanging="2454"/>
        <w:jc w:val="both"/>
        <w:rPr>
          <w:rFonts w:ascii="Arial" w:hAnsi="Arial" w:cs="Arial"/>
          <w:b/>
          <w:bCs/>
          <w:iCs/>
          <w:sz w:val="20"/>
          <w:szCs w:val="20"/>
        </w:rPr>
      </w:pPr>
      <w:r w:rsidRPr="00D265A6">
        <w:rPr>
          <w:rFonts w:ascii="Arial" w:hAnsi="Arial" w:cs="Arial"/>
          <w:b/>
          <w:bCs/>
          <w:iCs/>
          <w:sz w:val="20"/>
          <w:szCs w:val="20"/>
        </w:rPr>
        <w:t>Ustalenia organizacyjne:</w:t>
      </w:r>
    </w:p>
    <w:p w14:paraId="69ACB6D6" w14:textId="1578ED4D" w:rsidR="00BB51CA" w:rsidRPr="00D265A6" w:rsidRDefault="00BB51CA" w:rsidP="00500C9B">
      <w:pPr>
        <w:pStyle w:val="Akapitzlist"/>
        <w:numPr>
          <w:ilvl w:val="0"/>
          <w:numId w:val="118"/>
        </w:numPr>
        <w:tabs>
          <w:tab w:val="clear" w:pos="1800"/>
          <w:tab w:val="num" w:pos="1418"/>
        </w:tabs>
        <w:ind w:left="1418" w:hanging="425"/>
        <w:jc w:val="both"/>
        <w:rPr>
          <w:rFonts w:ascii="Arial" w:hAnsi="Arial" w:cs="Arial"/>
          <w:iCs/>
          <w:sz w:val="20"/>
          <w:szCs w:val="20"/>
        </w:rPr>
      </w:pPr>
      <w:r w:rsidRPr="00D265A6">
        <w:rPr>
          <w:rFonts w:ascii="Arial" w:hAnsi="Arial" w:cs="Arial"/>
          <w:iCs/>
          <w:sz w:val="20"/>
          <w:szCs w:val="20"/>
        </w:rPr>
        <w:t xml:space="preserve">Wykonawca zapewnia maszyny i urządzenia  wymienione w pkt </w:t>
      </w:r>
      <w:r w:rsidRPr="00D265A6">
        <w:rPr>
          <w:rFonts w:ascii="Arial" w:hAnsi="Arial" w:cs="Arial"/>
          <w:iCs/>
          <w:sz w:val="20"/>
          <w:szCs w:val="20"/>
          <w:lang w:val="pl-PL"/>
        </w:rPr>
        <w:t>VI</w:t>
      </w:r>
      <w:r w:rsidR="00416402" w:rsidRPr="00D265A6">
        <w:rPr>
          <w:rFonts w:ascii="Arial" w:hAnsi="Arial" w:cs="Arial"/>
          <w:iCs/>
          <w:sz w:val="20"/>
          <w:szCs w:val="20"/>
          <w:lang w:val="pl-PL"/>
        </w:rPr>
        <w:t>II</w:t>
      </w:r>
      <w:r w:rsidRPr="00D265A6">
        <w:rPr>
          <w:rFonts w:ascii="Arial" w:hAnsi="Arial" w:cs="Arial"/>
          <w:iCs/>
          <w:sz w:val="20"/>
          <w:szCs w:val="20"/>
          <w:lang w:val="pl-PL"/>
        </w:rPr>
        <w:t>.8.2) i V</w:t>
      </w:r>
      <w:r w:rsidR="00416402" w:rsidRPr="00D265A6">
        <w:rPr>
          <w:rFonts w:ascii="Arial" w:hAnsi="Arial" w:cs="Arial"/>
          <w:iCs/>
          <w:sz w:val="20"/>
          <w:szCs w:val="20"/>
          <w:lang w:val="pl-PL"/>
        </w:rPr>
        <w:t>II</w:t>
      </w:r>
      <w:r w:rsidRPr="00D265A6">
        <w:rPr>
          <w:rFonts w:ascii="Arial" w:hAnsi="Arial" w:cs="Arial"/>
          <w:iCs/>
          <w:sz w:val="20"/>
          <w:szCs w:val="20"/>
          <w:lang w:val="pl-PL"/>
        </w:rPr>
        <w:t>I.8.3)</w:t>
      </w:r>
      <w:r w:rsidRPr="00D265A6">
        <w:rPr>
          <w:rFonts w:ascii="Arial" w:hAnsi="Arial" w:cs="Arial"/>
          <w:iCs/>
          <w:sz w:val="20"/>
          <w:szCs w:val="20"/>
        </w:rPr>
        <w:t xml:space="preserve"> w przypadku</w:t>
      </w:r>
      <w:r w:rsidRPr="00D265A6">
        <w:rPr>
          <w:rFonts w:ascii="Arial" w:hAnsi="Arial" w:cs="Arial"/>
          <w:iCs/>
          <w:sz w:val="20"/>
          <w:szCs w:val="20"/>
          <w:lang w:val="pl-PL"/>
        </w:rPr>
        <w:t xml:space="preserve">  </w:t>
      </w:r>
      <w:r w:rsidRPr="00D265A6">
        <w:rPr>
          <w:rFonts w:ascii="Arial" w:hAnsi="Arial" w:cs="Arial"/>
          <w:iCs/>
          <w:sz w:val="20"/>
          <w:szCs w:val="20"/>
        </w:rPr>
        <w:t xml:space="preserve">konieczności ich użycia do realizacji przedmiotu umowy po uprzedniej akceptacji przez Zamawiającego. </w:t>
      </w:r>
    </w:p>
    <w:p w14:paraId="21EF17BF" w14:textId="255BACB0" w:rsidR="00BB51CA" w:rsidRPr="00D265A6" w:rsidRDefault="00BB51CA" w:rsidP="00500C9B">
      <w:pPr>
        <w:pStyle w:val="Akapitzlist"/>
        <w:numPr>
          <w:ilvl w:val="0"/>
          <w:numId w:val="118"/>
        </w:numPr>
        <w:tabs>
          <w:tab w:val="clear" w:pos="1800"/>
          <w:tab w:val="num" w:pos="1418"/>
        </w:tabs>
        <w:ind w:left="1418" w:hanging="425"/>
        <w:jc w:val="both"/>
        <w:rPr>
          <w:rFonts w:ascii="Arial" w:hAnsi="Arial" w:cs="Arial"/>
          <w:iCs/>
          <w:sz w:val="20"/>
          <w:szCs w:val="20"/>
        </w:rPr>
      </w:pPr>
      <w:r w:rsidRPr="00D265A6">
        <w:rPr>
          <w:rFonts w:ascii="Arial" w:hAnsi="Arial" w:cs="Arial"/>
          <w:iCs/>
          <w:sz w:val="20"/>
          <w:szCs w:val="20"/>
        </w:rPr>
        <w:t>osoba/osoby upoważnione oraz odpowiedzialne za nadzór nad realizacją Umowy lub wyznaczona przez nie, dokona</w:t>
      </w:r>
      <w:r w:rsidR="003113B0" w:rsidRPr="00D265A6">
        <w:rPr>
          <w:rFonts w:ascii="Arial" w:hAnsi="Arial" w:cs="Arial"/>
          <w:iCs/>
          <w:sz w:val="20"/>
          <w:szCs w:val="20"/>
          <w:lang w:val="pl-PL"/>
        </w:rPr>
        <w:t>/dokonają</w:t>
      </w:r>
      <w:r w:rsidRPr="00D265A6">
        <w:rPr>
          <w:rFonts w:ascii="Arial" w:hAnsi="Arial" w:cs="Arial"/>
          <w:iCs/>
          <w:sz w:val="20"/>
          <w:szCs w:val="20"/>
        </w:rPr>
        <w:t xml:space="preserve"> odbioru rozpoczęcia i zakończenia prac wyżej wymienionych maszyn </w:t>
      </w:r>
      <w:r w:rsidR="00E64F02" w:rsidRPr="00D265A6">
        <w:rPr>
          <w:rFonts w:ascii="Arial" w:hAnsi="Arial" w:cs="Arial"/>
          <w:iCs/>
          <w:sz w:val="20"/>
          <w:szCs w:val="20"/>
        </w:rPr>
        <w:br/>
      </w:r>
      <w:r w:rsidRPr="00D265A6">
        <w:rPr>
          <w:rFonts w:ascii="Arial" w:hAnsi="Arial" w:cs="Arial"/>
          <w:iCs/>
          <w:sz w:val="20"/>
          <w:szCs w:val="20"/>
        </w:rPr>
        <w:t>i urządzeń.</w:t>
      </w:r>
    </w:p>
    <w:p w14:paraId="37FD81DA" w14:textId="6BDBD5B0" w:rsidR="00031DA3" w:rsidRPr="00D265A6" w:rsidRDefault="00BB51CA" w:rsidP="00500C9B">
      <w:pPr>
        <w:pStyle w:val="Akapitzlist"/>
        <w:numPr>
          <w:ilvl w:val="0"/>
          <w:numId w:val="118"/>
        </w:numPr>
        <w:tabs>
          <w:tab w:val="clear" w:pos="1800"/>
          <w:tab w:val="num" w:pos="1418"/>
        </w:tabs>
        <w:ind w:left="1418" w:hanging="425"/>
        <w:jc w:val="both"/>
        <w:rPr>
          <w:rFonts w:ascii="Arial" w:hAnsi="Arial" w:cs="Arial"/>
          <w:iCs/>
          <w:sz w:val="20"/>
          <w:szCs w:val="20"/>
        </w:rPr>
      </w:pPr>
      <w:r w:rsidRPr="00D265A6">
        <w:rPr>
          <w:rFonts w:ascii="Arial" w:hAnsi="Arial" w:cs="Arial"/>
          <w:iCs/>
          <w:sz w:val="20"/>
          <w:szCs w:val="20"/>
        </w:rPr>
        <w:t>z wykonanych prac zostanie sporządzony protokół podpisany przez Zamawiającego                                        i Wykonawcę</w:t>
      </w:r>
      <w:r w:rsidR="00031DA3" w:rsidRPr="00D265A6">
        <w:rPr>
          <w:rFonts w:ascii="Arial" w:hAnsi="Arial" w:cs="Arial"/>
          <w:iCs/>
          <w:sz w:val="20"/>
          <w:szCs w:val="20"/>
          <w:lang w:val="pl-PL"/>
        </w:rPr>
        <w:t xml:space="preserve"> (wzór stanowi załącznik nr 3 </w:t>
      </w:r>
      <w:bookmarkStart w:id="9" w:name="_Hlk147477483"/>
      <w:r w:rsidR="00031DA3" w:rsidRPr="00D265A6">
        <w:rPr>
          <w:rFonts w:ascii="Arial" w:hAnsi="Arial" w:cs="Arial"/>
          <w:iCs/>
          <w:sz w:val="20"/>
          <w:szCs w:val="20"/>
          <w:lang w:val="pl-PL"/>
        </w:rPr>
        <w:t>do Istotnych postanowień, które zostaną wprowadzone do Umowy)</w:t>
      </w:r>
      <w:r w:rsidR="00031DA3" w:rsidRPr="00D265A6">
        <w:rPr>
          <w:rFonts w:ascii="Arial" w:hAnsi="Arial" w:cs="Arial"/>
          <w:iCs/>
          <w:sz w:val="20"/>
          <w:szCs w:val="20"/>
        </w:rPr>
        <w:t xml:space="preserve">. </w:t>
      </w:r>
    </w:p>
    <w:bookmarkEnd w:id="9"/>
    <w:p w14:paraId="6DBD4132" w14:textId="443DD5CA" w:rsidR="00BB51CA" w:rsidRPr="00D265A6" w:rsidRDefault="00BB51CA" w:rsidP="00031DA3">
      <w:pPr>
        <w:pStyle w:val="Akapitzlist"/>
        <w:ind w:left="993"/>
        <w:jc w:val="both"/>
        <w:rPr>
          <w:rFonts w:ascii="Arial" w:hAnsi="Arial" w:cs="Arial"/>
          <w:iCs/>
          <w:sz w:val="20"/>
          <w:szCs w:val="20"/>
        </w:rPr>
      </w:pPr>
    </w:p>
    <w:p w14:paraId="107B09FC" w14:textId="288C5448" w:rsidR="00BB51CA" w:rsidRPr="00D265A6" w:rsidRDefault="00BB51CA" w:rsidP="00500C9B">
      <w:pPr>
        <w:pStyle w:val="Akapitzlist"/>
        <w:numPr>
          <w:ilvl w:val="0"/>
          <w:numId w:val="121"/>
        </w:numPr>
        <w:tabs>
          <w:tab w:val="left" w:pos="426"/>
          <w:tab w:val="left" w:pos="993"/>
        </w:tabs>
        <w:ind w:left="993" w:hanging="567"/>
        <w:contextualSpacing/>
        <w:jc w:val="both"/>
        <w:rPr>
          <w:rFonts w:ascii="Arial" w:hAnsi="Arial" w:cs="Arial"/>
          <w:sz w:val="20"/>
          <w:szCs w:val="20"/>
        </w:rPr>
      </w:pPr>
      <w:r w:rsidRPr="00D265A6">
        <w:rPr>
          <w:rFonts w:ascii="Arial" w:hAnsi="Arial" w:cs="Arial"/>
          <w:b/>
          <w:sz w:val="20"/>
          <w:szCs w:val="20"/>
        </w:rPr>
        <w:t xml:space="preserve">Wykonawcy, którzy złożyli ofertę wspólną odpowiadają solidarnie za wykonanie przedmiotowej umowy. </w:t>
      </w:r>
      <w:r w:rsidRPr="00D265A6">
        <w:rPr>
          <w:rFonts w:ascii="Arial" w:hAnsi="Arial" w:cs="Arial"/>
          <w:i/>
          <w:sz w:val="20"/>
          <w:szCs w:val="20"/>
        </w:rPr>
        <w:t>(jeżeli dotyczy)</w:t>
      </w:r>
    </w:p>
    <w:p w14:paraId="5B3AD4E6" w14:textId="77777777" w:rsidR="00BB51CA" w:rsidRPr="00D265A6" w:rsidRDefault="00BB51CA" w:rsidP="00BB51CA">
      <w:pPr>
        <w:tabs>
          <w:tab w:val="left" w:pos="426"/>
          <w:tab w:val="right" w:leader="dot" w:pos="9638"/>
        </w:tabs>
        <w:rPr>
          <w:rFonts w:ascii="Arial" w:hAnsi="Arial" w:cs="Arial"/>
          <w:iCs/>
          <w:sz w:val="20"/>
          <w:szCs w:val="20"/>
        </w:rPr>
      </w:pPr>
    </w:p>
    <w:p w14:paraId="7B0658E9" w14:textId="77777777" w:rsidR="00BB51CA" w:rsidRPr="00D265A6" w:rsidRDefault="00BB51CA" w:rsidP="00500C9B">
      <w:pPr>
        <w:numPr>
          <w:ilvl w:val="0"/>
          <w:numId w:val="114"/>
        </w:numPr>
        <w:suppressAutoHyphens w:val="0"/>
        <w:ind w:left="567" w:right="-569" w:hanging="141"/>
        <w:jc w:val="both"/>
        <w:rPr>
          <w:rFonts w:ascii="Arial" w:hAnsi="Arial" w:cs="Arial"/>
          <w:b/>
          <w:iCs/>
          <w:sz w:val="20"/>
          <w:szCs w:val="20"/>
        </w:rPr>
      </w:pPr>
      <w:r w:rsidRPr="00D265A6">
        <w:rPr>
          <w:rFonts w:ascii="Arial" w:hAnsi="Arial" w:cs="Arial"/>
          <w:b/>
          <w:iCs/>
          <w:sz w:val="20"/>
          <w:szCs w:val="20"/>
        </w:rPr>
        <w:lastRenderedPageBreak/>
        <w:t>Wymagane dokumenty, które należy dostarczyć wraz z przedmiotem zamówienia:</w:t>
      </w:r>
    </w:p>
    <w:p w14:paraId="3D8DEF49" w14:textId="77777777" w:rsidR="00BB51CA" w:rsidRPr="00D265A6" w:rsidRDefault="00BB51CA" w:rsidP="00500C9B">
      <w:pPr>
        <w:numPr>
          <w:ilvl w:val="3"/>
          <w:numId w:val="112"/>
        </w:numPr>
        <w:tabs>
          <w:tab w:val="clear" w:pos="3240"/>
          <w:tab w:val="left" w:pos="993"/>
        </w:tabs>
        <w:suppressAutoHyphens w:val="0"/>
        <w:ind w:hanging="2673"/>
        <w:jc w:val="both"/>
        <w:rPr>
          <w:rFonts w:ascii="Arial" w:hAnsi="Arial" w:cs="Arial"/>
          <w:b/>
          <w:iCs/>
          <w:sz w:val="20"/>
          <w:szCs w:val="20"/>
        </w:rPr>
      </w:pPr>
      <w:r w:rsidRPr="00D265A6">
        <w:rPr>
          <w:rFonts w:ascii="Arial" w:hAnsi="Arial" w:cs="Arial"/>
          <w:b/>
          <w:iCs/>
          <w:sz w:val="20"/>
          <w:szCs w:val="20"/>
        </w:rPr>
        <w:t>Przy pierwszej usłudze:</w:t>
      </w:r>
    </w:p>
    <w:p w14:paraId="09219B1D"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Technologia bezpiecznego wykonywania robót,</w:t>
      </w:r>
    </w:p>
    <w:p w14:paraId="694867F9"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Wycinkowy schemat organizacyjny,</w:t>
      </w:r>
    </w:p>
    <w:p w14:paraId="19C99D64"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Wykaz pracowników przewidzianych do prowadzenia prac,</w:t>
      </w:r>
    </w:p>
    <w:p w14:paraId="66A7C850"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Kopie dokumentów stwierdzające kwalifikacje zawodowe,</w:t>
      </w:r>
    </w:p>
    <w:p w14:paraId="4DBC8DBD"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Kopie dokumentów stwierdzające odbycia szkolenia BHP,</w:t>
      </w:r>
    </w:p>
    <w:p w14:paraId="55965BFB"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Kopie dokumentów potwierdzające ważność badań lekarskich,</w:t>
      </w:r>
    </w:p>
    <w:p w14:paraId="0453A19A" w14:textId="77777777" w:rsidR="00BB51CA" w:rsidRPr="00D265A6" w:rsidRDefault="00BB51CA" w:rsidP="00500C9B">
      <w:pPr>
        <w:numPr>
          <w:ilvl w:val="0"/>
          <w:numId w:val="119"/>
        </w:numPr>
        <w:tabs>
          <w:tab w:val="left" w:pos="851"/>
        </w:tabs>
        <w:ind w:hanging="578"/>
        <w:rPr>
          <w:rFonts w:ascii="Arial" w:hAnsi="Arial" w:cs="Arial"/>
          <w:iCs/>
          <w:sz w:val="20"/>
          <w:szCs w:val="20"/>
        </w:rPr>
      </w:pPr>
      <w:r w:rsidRPr="00D265A6">
        <w:rPr>
          <w:rFonts w:ascii="Arial" w:hAnsi="Arial" w:cs="Arial"/>
          <w:iCs/>
          <w:sz w:val="20"/>
          <w:szCs w:val="20"/>
        </w:rPr>
        <w:t>Kopie dokumentów potwierdzające ważność badać psychologicznych.</w:t>
      </w:r>
      <w:r w:rsidRPr="00D265A6">
        <w:rPr>
          <w:rFonts w:ascii="Arial" w:hAnsi="Arial" w:cs="Arial"/>
          <w:iCs/>
          <w:sz w:val="20"/>
          <w:szCs w:val="20"/>
        </w:rPr>
        <w:tab/>
      </w:r>
    </w:p>
    <w:p w14:paraId="176B3643" w14:textId="77777777" w:rsidR="00BB51CA" w:rsidRPr="00D265A6" w:rsidRDefault="00BB51CA" w:rsidP="00BB51CA">
      <w:pPr>
        <w:tabs>
          <w:tab w:val="left" w:pos="851"/>
          <w:tab w:val="right" w:leader="dot" w:pos="9638"/>
        </w:tabs>
        <w:rPr>
          <w:rFonts w:ascii="Arial" w:hAnsi="Arial" w:cs="Arial"/>
          <w:b/>
          <w:sz w:val="20"/>
          <w:szCs w:val="20"/>
        </w:rPr>
      </w:pPr>
    </w:p>
    <w:p w14:paraId="070D6D5A" w14:textId="77777777" w:rsidR="00BB51CA" w:rsidRPr="00D265A6" w:rsidRDefault="00BB51CA" w:rsidP="00EF4F14">
      <w:pPr>
        <w:numPr>
          <w:ilvl w:val="0"/>
          <w:numId w:val="114"/>
        </w:numPr>
        <w:ind w:left="567" w:hanging="141"/>
        <w:rPr>
          <w:rFonts w:ascii="Arial" w:hAnsi="Arial" w:cs="Arial"/>
          <w:i/>
          <w:sz w:val="20"/>
          <w:szCs w:val="20"/>
        </w:rPr>
      </w:pPr>
      <w:r w:rsidRPr="00D265A6">
        <w:rPr>
          <w:rFonts w:ascii="Arial" w:hAnsi="Arial" w:cs="Arial"/>
          <w:b/>
          <w:sz w:val="20"/>
          <w:szCs w:val="20"/>
        </w:rPr>
        <w:t>Wymagania dotyczące gwarancji</w:t>
      </w:r>
      <w:r w:rsidRPr="00D265A6">
        <w:rPr>
          <w:rFonts w:ascii="Arial" w:hAnsi="Arial" w:cs="Arial"/>
          <w:b/>
          <w:i/>
          <w:sz w:val="20"/>
          <w:szCs w:val="20"/>
        </w:rPr>
        <w:t>:</w:t>
      </w:r>
      <w:r w:rsidRPr="00D265A6">
        <w:rPr>
          <w:rFonts w:ascii="Arial" w:hAnsi="Arial" w:cs="Arial"/>
          <w:b/>
          <w:sz w:val="20"/>
          <w:szCs w:val="20"/>
        </w:rPr>
        <w:t xml:space="preserve"> </w:t>
      </w:r>
    </w:p>
    <w:p w14:paraId="6B519EDB" w14:textId="533BE753" w:rsidR="00BB51CA" w:rsidRPr="00D265A6" w:rsidRDefault="00BB51CA" w:rsidP="003113B0">
      <w:pPr>
        <w:tabs>
          <w:tab w:val="left" w:leader="dot" w:pos="2700"/>
        </w:tabs>
        <w:ind w:left="567" w:right="140"/>
        <w:jc w:val="both"/>
        <w:rPr>
          <w:rFonts w:ascii="Arial" w:hAnsi="Arial" w:cs="Arial"/>
          <w:i/>
          <w:sz w:val="20"/>
          <w:szCs w:val="20"/>
        </w:rPr>
      </w:pPr>
      <w:r w:rsidRPr="00D265A6">
        <w:rPr>
          <w:rFonts w:ascii="Arial" w:hAnsi="Arial" w:cs="Arial"/>
          <w:bCs/>
          <w:spacing w:val="-2"/>
          <w:sz w:val="20"/>
          <w:szCs w:val="20"/>
        </w:rPr>
        <w:t>12 miesięcy od dnia podpisania przez Strony Protokołu odbioru wykonanych prac</w:t>
      </w:r>
      <w:r w:rsidRPr="00D265A6">
        <w:rPr>
          <w:rFonts w:ascii="Arial" w:hAnsi="Arial" w:cs="Arial"/>
          <w:i/>
          <w:sz w:val="20"/>
          <w:szCs w:val="20"/>
        </w:rPr>
        <w:t>.</w:t>
      </w:r>
    </w:p>
    <w:p w14:paraId="07EAAF62" w14:textId="77777777" w:rsidR="00D41AA3" w:rsidRPr="00D265A6" w:rsidRDefault="00D41AA3" w:rsidP="003113B0">
      <w:pPr>
        <w:suppressAutoHyphens w:val="0"/>
        <w:spacing w:line="220" w:lineRule="exact"/>
        <w:jc w:val="both"/>
        <w:rPr>
          <w:rFonts w:ascii="Arial" w:hAnsi="Arial" w:cs="Arial"/>
          <w:b/>
          <w:bCs/>
          <w:sz w:val="20"/>
          <w:szCs w:val="20"/>
          <w:lang w:eastAsia="pl-PL"/>
        </w:rPr>
      </w:pPr>
    </w:p>
    <w:p w14:paraId="15C38035" w14:textId="2DB5390D" w:rsidR="00FF72ED" w:rsidRPr="00D265A6" w:rsidRDefault="00FF72ED" w:rsidP="00EF4F14">
      <w:pPr>
        <w:numPr>
          <w:ilvl w:val="0"/>
          <w:numId w:val="114"/>
        </w:numPr>
        <w:suppressAutoHyphens w:val="0"/>
        <w:spacing w:line="220" w:lineRule="exact"/>
        <w:ind w:left="567" w:hanging="141"/>
        <w:jc w:val="both"/>
        <w:rPr>
          <w:rFonts w:ascii="Arial" w:hAnsi="Arial" w:cs="Arial"/>
          <w:b/>
          <w:bCs/>
          <w:sz w:val="20"/>
          <w:szCs w:val="20"/>
          <w:lang w:eastAsia="pl-PL"/>
        </w:rPr>
      </w:pPr>
      <w:r w:rsidRPr="00D265A6">
        <w:rPr>
          <w:rFonts w:ascii="Arial" w:hAnsi="Arial" w:cs="Arial"/>
          <w:b/>
          <w:bCs/>
          <w:sz w:val="20"/>
          <w:szCs w:val="20"/>
          <w:lang w:eastAsia="pl-PL"/>
        </w:rPr>
        <w:t>Inne.</w:t>
      </w:r>
    </w:p>
    <w:p w14:paraId="081A3884" w14:textId="77777777" w:rsidR="004A5910" w:rsidRPr="00D265A6" w:rsidRDefault="004A5910" w:rsidP="00CF3022">
      <w:pPr>
        <w:numPr>
          <w:ilvl w:val="0"/>
          <w:numId w:val="108"/>
        </w:numPr>
        <w:suppressAutoHyphens w:val="0"/>
        <w:spacing w:line="220" w:lineRule="exact"/>
        <w:ind w:left="993" w:hanging="426"/>
        <w:jc w:val="both"/>
        <w:rPr>
          <w:rFonts w:ascii="Arial" w:hAnsi="Arial" w:cs="Arial"/>
          <w:sz w:val="20"/>
          <w:szCs w:val="20"/>
          <w:lang w:eastAsia="pl-PL"/>
        </w:rPr>
      </w:pPr>
      <w:r w:rsidRPr="00D265A6">
        <w:rPr>
          <w:rFonts w:ascii="Arial" w:hAnsi="Arial" w:cs="Arial"/>
          <w:sz w:val="20"/>
          <w:szCs w:val="20"/>
          <w:lang w:eastAsia="pl-PL"/>
        </w:rPr>
        <w:t xml:space="preserve">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t>
      </w:r>
      <w:r w:rsidR="009B7601" w:rsidRPr="00D265A6">
        <w:rPr>
          <w:rFonts w:ascii="Arial" w:hAnsi="Arial" w:cs="Arial"/>
          <w:sz w:val="20"/>
          <w:szCs w:val="20"/>
          <w:lang w:eastAsia="pl-PL"/>
        </w:rPr>
        <w:br/>
      </w:r>
      <w:r w:rsidRPr="00D265A6">
        <w:rPr>
          <w:rFonts w:ascii="Arial" w:hAnsi="Arial" w:cs="Arial"/>
          <w:sz w:val="20"/>
          <w:szCs w:val="20"/>
          <w:lang w:eastAsia="pl-PL"/>
        </w:rPr>
        <w:t>w dokumentacji pod warunkiem, że zapewnią uzyskanie parametrów technicznych nie gorszych od założonych w dokumentacji oraz będą zgodne pod względem:</w:t>
      </w:r>
    </w:p>
    <w:p w14:paraId="70F6C976"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gabarytów i konstrukcji (wielkość, rodzaj, właściwości fizyczne, liczba elementów składowych),</w:t>
      </w:r>
    </w:p>
    <w:p w14:paraId="469BA5D5"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charakteru użytkowego (tożsamość funkcji),</w:t>
      </w:r>
    </w:p>
    <w:p w14:paraId="5C35C0DB"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charakterystyki materiałowej (rodzaj i jakość materiałów),</w:t>
      </w:r>
    </w:p>
    <w:p w14:paraId="153481A7"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parametrów technicznych (wytrzymałość, trwałość, dane techniczne, dane hydrauliczne, charakterystyki liniowe, konstrukcja),</w:t>
      </w:r>
    </w:p>
    <w:p w14:paraId="1A5EB352"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parametrów bezpieczeństwa użytkowania,</w:t>
      </w:r>
    </w:p>
    <w:p w14:paraId="3E12077D" w14:textId="77777777" w:rsidR="004A5910" w:rsidRPr="00D265A6" w:rsidRDefault="004A5910" w:rsidP="00CF3022">
      <w:pPr>
        <w:numPr>
          <w:ilvl w:val="0"/>
          <w:numId w:val="107"/>
        </w:numPr>
        <w:suppressAutoHyphens w:val="0"/>
        <w:spacing w:line="220" w:lineRule="exact"/>
        <w:ind w:left="1560" w:hanging="567"/>
        <w:jc w:val="both"/>
        <w:rPr>
          <w:rFonts w:ascii="Arial" w:hAnsi="Arial" w:cs="Arial"/>
          <w:sz w:val="20"/>
          <w:szCs w:val="20"/>
          <w:lang w:eastAsia="pl-PL"/>
        </w:rPr>
      </w:pPr>
      <w:r w:rsidRPr="00D265A6">
        <w:rPr>
          <w:rFonts w:ascii="Arial" w:hAnsi="Arial" w:cs="Arial"/>
          <w:sz w:val="20"/>
          <w:szCs w:val="20"/>
          <w:lang w:eastAsia="pl-PL"/>
        </w:rPr>
        <w:t>standardów emisyjnych.</w:t>
      </w:r>
    </w:p>
    <w:p w14:paraId="54B610D0" w14:textId="33B43672" w:rsidR="008854F3" w:rsidRDefault="00C84F61" w:rsidP="007377A7">
      <w:pPr>
        <w:pStyle w:val="Akapitzlist"/>
        <w:tabs>
          <w:tab w:val="left" w:pos="426"/>
        </w:tabs>
        <w:ind w:left="993" w:hanging="284"/>
        <w:contextualSpacing/>
        <w:jc w:val="right"/>
        <w:rPr>
          <w:rFonts w:ascii="Arial" w:hAnsi="Arial" w:cs="Arial"/>
          <w:b/>
          <w:sz w:val="20"/>
          <w:lang w:val="pl-PL"/>
        </w:rPr>
      </w:pPr>
      <w:r w:rsidRPr="00D265A6">
        <w:rPr>
          <w:rFonts w:ascii="Arial" w:hAnsi="Arial" w:cs="Arial"/>
          <w:b/>
          <w:sz w:val="20"/>
          <w:lang w:val="pl-PL"/>
        </w:rPr>
        <w:br w:type="page"/>
      </w:r>
      <w:r w:rsidR="00E90512" w:rsidRPr="00EB13AE">
        <w:rPr>
          <w:rFonts w:ascii="Arial" w:hAnsi="Arial" w:cs="Arial"/>
          <w:b/>
          <w:sz w:val="20"/>
          <w:lang w:val="pl-PL"/>
        </w:rPr>
        <w:lastRenderedPageBreak/>
        <w:t>Załącznik Nr 2 do SWZ</w:t>
      </w:r>
    </w:p>
    <w:p w14:paraId="67AFE390" w14:textId="77777777" w:rsidR="00EB13AE" w:rsidRDefault="00EB13AE" w:rsidP="00A15A18">
      <w:pPr>
        <w:tabs>
          <w:tab w:val="left" w:pos="567"/>
        </w:tabs>
        <w:jc w:val="right"/>
        <w:rPr>
          <w:rFonts w:ascii="Arial" w:hAnsi="Arial" w:cs="Arial"/>
          <w:b/>
          <w:sz w:val="20"/>
        </w:rPr>
      </w:pPr>
    </w:p>
    <w:p w14:paraId="61B9E9A5" w14:textId="77777777" w:rsidR="00EB13AE" w:rsidRDefault="00EB13AE" w:rsidP="00A15A18">
      <w:pPr>
        <w:tabs>
          <w:tab w:val="left" w:pos="567"/>
        </w:tabs>
        <w:jc w:val="right"/>
        <w:rPr>
          <w:rFonts w:ascii="Arial" w:hAnsi="Arial" w:cs="Arial"/>
          <w:b/>
          <w:sz w:val="20"/>
        </w:rPr>
      </w:pPr>
    </w:p>
    <w:p w14:paraId="405B8269" w14:textId="77777777" w:rsidR="008E56CC" w:rsidRDefault="008E56CC" w:rsidP="00A15A18">
      <w:pPr>
        <w:tabs>
          <w:tab w:val="left" w:pos="567"/>
        </w:tabs>
        <w:jc w:val="right"/>
        <w:rPr>
          <w:rFonts w:ascii="Arial" w:hAnsi="Arial" w:cs="Arial"/>
          <w:b/>
          <w:sz w:val="20"/>
        </w:rPr>
      </w:pPr>
    </w:p>
    <w:p w14:paraId="49297556" w14:textId="77777777" w:rsidR="008E56CC" w:rsidRPr="00EB13AE" w:rsidRDefault="008E56CC" w:rsidP="00A15A18">
      <w:pPr>
        <w:tabs>
          <w:tab w:val="left" w:pos="567"/>
        </w:tabs>
        <w:jc w:val="right"/>
        <w:rPr>
          <w:rFonts w:ascii="Arial" w:hAnsi="Arial" w:cs="Arial"/>
          <w:b/>
          <w:sz w:val="20"/>
        </w:rPr>
      </w:pPr>
    </w:p>
    <w:p w14:paraId="629114EF" w14:textId="3228B527" w:rsidR="00C12600" w:rsidRDefault="00C12600" w:rsidP="003020FF">
      <w:pPr>
        <w:tabs>
          <w:tab w:val="left" w:pos="567"/>
          <w:tab w:val="left" w:pos="655"/>
        </w:tabs>
        <w:jc w:val="both"/>
        <w:rPr>
          <w:rFonts w:ascii="Calibri" w:eastAsia="Calibri" w:hAnsi="Calibri" w:cs="Calibri"/>
          <w:b/>
          <w:color w:val="000000"/>
          <w:sz w:val="23"/>
          <w:szCs w:val="22"/>
          <w:lang w:eastAsia="pl-PL"/>
        </w:rPr>
      </w:pPr>
    </w:p>
    <w:p w14:paraId="72DCF986" w14:textId="56DD18AB" w:rsidR="00A9273C" w:rsidRDefault="008E56CC" w:rsidP="008E56CC">
      <w:pPr>
        <w:tabs>
          <w:tab w:val="left" w:pos="567"/>
          <w:tab w:val="left" w:pos="655"/>
        </w:tabs>
        <w:jc w:val="both"/>
        <w:rPr>
          <w:rFonts w:ascii="Calibri" w:eastAsia="Calibri" w:hAnsi="Calibri" w:cs="Calibri"/>
          <w:b/>
          <w:color w:val="000000"/>
          <w:sz w:val="23"/>
          <w:szCs w:val="22"/>
          <w:lang w:eastAsia="pl-PL"/>
        </w:rPr>
      </w:pPr>
      <w:r w:rsidRPr="008E56CC">
        <w:rPr>
          <w:rFonts w:ascii="Calibri" w:eastAsia="Calibri" w:hAnsi="Calibri" w:cs="Calibri"/>
          <w:b/>
          <w:noProof/>
          <w:color w:val="000000"/>
          <w:sz w:val="23"/>
          <w:szCs w:val="22"/>
          <w:lang w:eastAsia="pl-PL"/>
        </w:rPr>
        <w:drawing>
          <wp:inline distT="0" distB="0" distL="0" distR="0" wp14:anchorId="410BEF1A" wp14:editId="72784524">
            <wp:extent cx="6480175" cy="7477125"/>
            <wp:effectExtent l="0" t="0" r="0" b="9525"/>
            <wp:docPr id="4147427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80175" cy="7477125"/>
                    </a:xfrm>
                    <a:prstGeom prst="rect">
                      <a:avLst/>
                    </a:prstGeom>
                    <a:noFill/>
                    <a:ln>
                      <a:noFill/>
                    </a:ln>
                  </pic:spPr>
                </pic:pic>
              </a:graphicData>
            </a:graphic>
          </wp:inline>
        </w:drawing>
      </w:r>
    </w:p>
    <w:p w14:paraId="225D8EAE" w14:textId="77777777" w:rsidR="00924CD2" w:rsidRDefault="00960399" w:rsidP="00C84F61">
      <w:pPr>
        <w:tabs>
          <w:tab w:val="left" w:pos="223"/>
          <w:tab w:val="left" w:pos="567"/>
        </w:tabs>
        <w:rPr>
          <w:rFonts w:ascii="Calibri" w:hAnsi="Calibri" w:cs="Calibri"/>
          <w:sz w:val="23"/>
          <w:szCs w:val="22"/>
          <w:lang w:eastAsia="pl-PL"/>
        </w:rPr>
      </w:pPr>
      <w:r>
        <w:rPr>
          <w:rFonts w:ascii="Calibri" w:hAnsi="Calibri" w:cs="Calibri"/>
          <w:sz w:val="23"/>
          <w:szCs w:val="22"/>
          <w:lang w:eastAsia="pl-PL"/>
        </w:rPr>
        <w:tab/>
      </w:r>
      <w:r>
        <w:rPr>
          <w:rFonts w:ascii="Calibri" w:hAnsi="Calibri" w:cs="Calibri"/>
          <w:sz w:val="23"/>
          <w:szCs w:val="22"/>
          <w:lang w:eastAsia="pl-PL"/>
        </w:rPr>
        <w:tab/>
      </w:r>
    </w:p>
    <w:p w14:paraId="7A376C91" w14:textId="5EBA5A81" w:rsidR="00924CD2" w:rsidRDefault="00924CD2" w:rsidP="00924CD2">
      <w:pPr>
        <w:tabs>
          <w:tab w:val="left" w:pos="236"/>
          <w:tab w:val="left" w:pos="567"/>
        </w:tabs>
        <w:rPr>
          <w:rFonts w:ascii="Calibri" w:hAnsi="Calibri" w:cs="Calibri"/>
          <w:sz w:val="23"/>
          <w:szCs w:val="22"/>
          <w:lang w:eastAsia="pl-PL"/>
        </w:rPr>
      </w:pPr>
      <w:r>
        <w:rPr>
          <w:rFonts w:ascii="Calibri" w:hAnsi="Calibri" w:cs="Calibri"/>
          <w:sz w:val="23"/>
          <w:szCs w:val="22"/>
          <w:lang w:eastAsia="pl-PL"/>
        </w:rPr>
        <w:tab/>
      </w:r>
      <w:r>
        <w:rPr>
          <w:rFonts w:ascii="Calibri" w:hAnsi="Calibri" w:cs="Calibri"/>
          <w:sz w:val="23"/>
          <w:szCs w:val="22"/>
          <w:lang w:eastAsia="pl-PL"/>
        </w:rPr>
        <w:tab/>
      </w:r>
    </w:p>
    <w:p w14:paraId="4FAB165B" w14:textId="4F0745F2" w:rsidR="008E56CC" w:rsidRDefault="008E56CC" w:rsidP="00924CD2">
      <w:pPr>
        <w:tabs>
          <w:tab w:val="left" w:pos="236"/>
          <w:tab w:val="left" w:pos="567"/>
        </w:tabs>
        <w:rPr>
          <w:rFonts w:ascii="Calibri" w:hAnsi="Calibri" w:cs="Calibri"/>
          <w:sz w:val="23"/>
          <w:szCs w:val="22"/>
          <w:lang w:eastAsia="pl-PL"/>
        </w:rPr>
      </w:pPr>
      <w:r>
        <w:rPr>
          <w:noProof/>
        </w:rPr>
        <w:lastRenderedPageBreak/>
        <w:drawing>
          <wp:inline distT="0" distB="0" distL="0" distR="0" wp14:anchorId="651335A5" wp14:editId="39C4D297">
            <wp:extent cx="6480175" cy="2781300"/>
            <wp:effectExtent l="0" t="0" r="0" b="0"/>
            <wp:docPr id="18468000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00018" name=""/>
                    <pic:cNvPicPr/>
                  </pic:nvPicPr>
                  <pic:blipFill>
                    <a:blip r:embed="rId16"/>
                    <a:stretch>
                      <a:fillRect/>
                    </a:stretch>
                  </pic:blipFill>
                  <pic:spPr>
                    <a:xfrm>
                      <a:off x="0" y="0"/>
                      <a:ext cx="6480175" cy="2781300"/>
                    </a:xfrm>
                    <a:prstGeom prst="rect">
                      <a:avLst/>
                    </a:prstGeom>
                  </pic:spPr>
                </pic:pic>
              </a:graphicData>
            </a:graphic>
          </wp:inline>
        </w:drawing>
      </w:r>
    </w:p>
    <w:p w14:paraId="0AA070FA" w14:textId="77777777" w:rsidR="00A7268B" w:rsidRDefault="00A7268B" w:rsidP="00A52574">
      <w:pPr>
        <w:tabs>
          <w:tab w:val="left" w:pos="567"/>
        </w:tabs>
        <w:jc w:val="right"/>
        <w:rPr>
          <w:rFonts w:ascii="Calibri" w:hAnsi="Calibri" w:cs="Calibri"/>
          <w:sz w:val="23"/>
          <w:szCs w:val="22"/>
          <w:lang w:eastAsia="pl-PL"/>
        </w:rPr>
      </w:pPr>
    </w:p>
    <w:p w14:paraId="4C23A587" w14:textId="77777777" w:rsidR="00A7268B" w:rsidRPr="00A7268B" w:rsidRDefault="00A7268B" w:rsidP="00A7268B">
      <w:pPr>
        <w:rPr>
          <w:rFonts w:ascii="Calibri" w:hAnsi="Calibri" w:cs="Calibri"/>
          <w:sz w:val="23"/>
          <w:szCs w:val="22"/>
          <w:lang w:eastAsia="pl-PL"/>
        </w:rPr>
      </w:pPr>
    </w:p>
    <w:p w14:paraId="13665617" w14:textId="34E9CC50" w:rsidR="008E56CC" w:rsidRDefault="008E56CC" w:rsidP="008E56CC">
      <w:pPr>
        <w:tabs>
          <w:tab w:val="left" w:pos="975"/>
        </w:tabs>
        <w:ind w:left="567" w:hanging="425"/>
        <w:rPr>
          <w:rFonts w:ascii="Calibri" w:hAnsi="Calibri" w:cs="Calibri"/>
          <w:sz w:val="23"/>
          <w:szCs w:val="22"/>
          <w:lang w:eastAsia="pl-PL"/>
        </w:rPr>
      </w:pPr>
    </w:p>
    <w:p w14:paraId="48F80D32" w14:textId="77777777" w:rsidR="008E56CC" w:rsidRDefault="008E56CC" w:rsidP="00A52574">
      <w:pPr>
        <w:tabs>
          <w:tab w:val="left" w:pos="567"/>
        </w:tabs>
        <w:jc w:val="right"/>
        <w:rPr>
          <w:rFonts w:ascii="Calibri" w:hAnsi="Calibri" w:cs="Calibri"/>
          <w:sz w:val="23"/>
          <w:szCs w:val="22"/>
          <w:lang w:eastAsia="pl-PL"/>
        </w:rPr>
      </w:pPr>
    </w:p>
    <w:p w14:paraId="178E3182" w14:textId="4C9CF75F" w:rsidR="008E56CC" w:rsidRDefault="008E56CC" w:rsidP="008E56CC">
      <w:pPr>
        <w:tabs>
          <w:tab w:val="left" w:pos="225"/>
          <w:tab w:val="left" w:pos="567"/>
        </w:tabs>
        <w:jc w:val="both"/>
        <w:rPr>
          <w:rFonts w:ascii="Calibri" w:hAnsi="Calibri" w:cs="Calibri"/>
          <w:sz w:val="23"/>
          <w:szCs w:val="22"/>
          <w:lang w:eastAsia="pl-PL"/>
        </w:rPr>
      </w:pPr>
      <w:r>
        <w:rPr>
          <w:rFonts w:ascii="Calibri" w:hAnsi="Calibri" w:cs="Calibri"/>
          <w:sz w:val="23"/>
          <w:szCs w:val="22"/>
          <w:lang w:eastAsia="pl-PL"/>
        </w:rPr>
        <w:tab/>
      </w:r>
      <w:r w:rsidRPr="008E56CC">
        <w:rPr>
          <w:rFonts w:ascii="Calibri" w:hAnsi="Calibri" w:cs="Calibri"/>
          <w:noProof/>
          <w:sz w:val="23"/>
          <w:szCs w:val="22"/>
          <w:lang w:eastAsia="pl-PL"/>
        </w:rPr>
        <w:drawing>
          <wp:inline distT="0" distB="0" distL="0" distR="0" wp14:anchorId="45E123C8" wp14:editId="05C0493E">
            <wp:extent cx="6480175" cy="3238500"/>
            <wp:effectExtent l="0" t="0" r="0" b="0"/>
            <wp:docPr id="206138492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80175" cy="3238500"/>
                    </a:xfrm>
                    <a:prstGeom prst="rect">
                      <a:avLst/>
                    </a:prstGeom>
                    <a:noFill/>
                    <a:ln>
                      <a:noFill/>
                    </a:ln>
                  </pic:spPr>
                </pic:pic>
              </a:graphicData>
            </a:graphic>
          </wp:inline>
        </w:drawing>
      </w:r>
      <w:r>
        <w:rPr>
          <w:rFonts w:ascii="Calibri" w:hAnsi="Calibri" w:cs="Calibri"/>
          <w:sz w:val="23"/>
          <w:szCs w:val="22"/>
          <w:lang w:eastAsia="pl-PL"/>
        </w:rPr>
        <w:tab/>
      </w:r>
    </w:p>
    <w:p w14:paraId="3B4D0231" w14:textId="6F1F1C51" w:rsidR="00A52574" w:rsidRDefault="00C12600" w:rsidP="00A52574">
      <w:pPr>
        <w:tabs>
          <w:tab w:val="left" w:pos="567"/>
        </w:tabs>
        <w:jc w:val="right"/>
        <w:rPr>
          <w:rFonts w:ascii="Arial" w:hAnsi="Arial" w:cs="Arial"/>
          <w:b/>
          <w:sz w:val="20"/>
        </w:rPr>
      </w:pPr>
      <w:r w:rsidRPr="008E56CC">
        <w:rPr>
          <w:rFonts w:ascii="Calibri" w:hAnsi="Calibri" w:cs="Calibri"/>
          <w:sz w:val="23"/>
          <w:szCs w:val="22"/>
          <w:lang w:eastAsia="pl-PL"/>
        </w:rPr>
        <w:br w:type="page"/>
      </w:r>
      <w:r w:rsidR="000D363B">
        <w:rPr>
          <w:rFonts w:ascii="Calibri" w:hAnsi="Calibri" w:cs="Calibri"/>
          <w:sz w:val="23"/>
          <w:szCs w:val="22"/>
          <w:lang w:eastAsia="pl-PL"/>
        </w:rPr>
        <w:lastRenderedPageBreak/>
        <w:tab/>
      </w:r>
      <w:r w:rsidR="000D363B" w:rsidRPr="00AF3DBB">
        <w:rPr>
          <w:rFonts w:ascii="Calibri" w:hAnsi="Calibri" w:cs="Calibri"/>
          <w:sz w:val="23"/>
          <w:szCs w:val="22"/>
          <w:lang w:eastAsia="pl-PL"/>
        </w:rPr>
        <w:tab/>
      </w:r>
    </w:p>
    <w:p w14:paraId="1459F409" w14:textId="239982B1" w:rsidR="007F4551" w:rsidRPr="004630B7" w:rsidRDefault="007F4551" w:rsidP="007F4551">
      <w:pPr>
        <w:tabs>
          <w:tab w:val="left" w:pos="3108"/>
          <w:tab w:val="left" w:pos="6855"/>
          <w:tab w:val="left" w:pos="8941"/>
          <w:tab w:val="right" w:pos="9422"/>
        </w:tabs>
        <w:jc w:val="right"/>
        <w:rPr>
          <w:rFonts w:ascii="Arial" w:hAnsi="Arial" w:cs="Arial"/>
          <w:b/>
          <w:sz w:val="20"/>
          <w:szCs w:val="20"/>
        </w:rPr>
      </w:pPr>
      <w:r w:rsidRPr="004630B7">
        <w:rPr>
          <w:rFonts w:ascii="Arial" w:hAnsi="Arial" w:cs="Arial"/>
          <w:b/>
          <w:sz w:val="20"/>
          <w:szCs w:val="20"/>
        </w:rPr>
        <w:t>Załącznik nr</w:t>
      </w:r>
      <w:r>
        <w:rPr>
          <w:rFonts w:ascii="Arial" w:hAnsi="Arial" w:cs="Arial"/>
          <w:b/>
          <w:sz w:val="20"/>
          <w:szCs w:val="20"/>
        </w:rPr>
        <w:t xml:space="preserve"> 3</w:t>
      </w:r>
      <w:r w:rsidRPr="004630B7">
        <w:rPr>
          <w:rFonts w:ascii="Arial" w:hAnsi="Arial" w:cs="Arial"/>
          <w:b/>
          <w:sz w:val="20"/>
          <w:szCs w:val="20"/>
        </w:rPr>
        <w:t xml:space="preserve"> do SWZ </w:t>
      </w:r>
    </w:p>
    <w:p w14:paraId="59F3B5C4" w14:textId="77777777" w:rsidR="007F4551" w:rsidRDefault="007F4551" w:rsidP="007F4551">
      <w:pPr>
        <w:tabs>
          <w:tab w:val="left" w:pos="3108"/>
          <w:tab w:val="left" w:pos="6855"/>
          <w:tab w:val="right" w:pos="9422"/>
        </w:tabs>
        <w:rPr>
          <w:rFonts w:ascii="Arial" w:hAnsi="Arial" w:cs="Arial"/>
          <w:b/>
          <w:sz w:val="20"/>
          <w:szCs w:val="20"/>
        </w:rPr>
      </w:pPr>
    </w:p>
    <w:p w14:paraId="7590F864" w14:textId="77777777" w:rsidR="007F4551" w:rsidRDefault="007F4551" w:rsidP="007F4551">
      <w:pPr>
        <w:tabs>
          <w:tab w:val="left" w:pos="3108"/>
          <w:tab w:val="left" w:pos="6855"/>
          <w:tab w:val="right" w:pos="9422"/>
        </w:tabs>
        <w:rPr>
          <w:rFonts w:ascii="Arial" w:hAnsi="Arial" w:cs="Arial"/>
          <w:b/>
          <w:sz w:val="20"/>
          <w:szCs w:val="20"/>
        </w:rPr>
      </w:pPr>
    </w:p>
    <w:p w14:paraId="55960C83" w14:textId="77777777" w:rsidR="007F4551" w:rsidRPr="00EE3E6F" w:rsidRDefault="007F4551" w:rsidP="007F4551">
      <w:pPr>
        <w:tabs>
          <w:tab w:val="left" w:pos="3108"/>
        </w:tabs>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786AE4EA"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37DCD15B" w14:textId="77777777" w:rsidR="007F4551" w:rsidRDefault="007F4551" w:rsidP="007F4551">
      <w:pPr>
        <w:tabs>
          <w:tab w:val="left" w:pos="3108"/>
          <w:tab w:val="right" w:leader="dot" w:pos="9072"/>
          <w:tab w:val="right" w:leader="dot" w:pos="9968"/>
        </w:tabs>
        <w:spacing w:after="60"/>
        <w:ind w:right="-74"/>
        <w:rPr>
          <w:rFonts w:ascii="Arial" w:hAnsi="Arial" w:cs="Arial"/>
          <w:b/>
          <w:bCs/>
          <w:sz w:val="20"/>
          <w:szCs w:val="20"/>
          <w:lang w:eastAsia="pl-PL"/>
        </w:rPr>
      </w:pPr>
    </w:p>
    <w:p w14:paraId="2D585CB6" w14:textId="6CE034AE" w:rsidR="007F4551" w:rsidRPr="000A5E95" w:rsidRDefault="009C3447" w:rsidP="007F4551">
      <w:pPr>
        <w:tabs>
          <w:tab w:val="right" w:leader="dot" w:pos="10010"/>
        </w:tabs>
        <w:jc w:val="both"/>
        <w:rPr>
          <w:rFonts w:ascii="Arial" w:hAnsi="Arial" w:cs="Arial"/>
          <w:b/>
          <w:color w:val="000000"/>
          <w:sz w:val="20"/>
          <w:szCs w:val="20"/>
        </w:rPr>
      </w:pPr>
      <w:r w:rsidRPr="004C015C">
        <w:rPr>
          <w:rFonts w:ascii="Arial" w:hAnsi="Arial" w:cs="Arial"/>
          <w:b/>
          <w:bCs/>
          <w:sz w:val="20"/>
          <w:szCs w:val="20"/>
        </w:rPr>
        <w:t>Eksploatacja urządzeń, instalacji i sieci centralnego ogrzewania, ciepłej wody użytkowej, wody pitnej, p.poż., wodnokanalizacyjnej oraz sprężonego powietrza na terenie WĘGLOKOKS KRAJ S.A</w:t>
      </w:r>
      <w:r w:rsidRPr="007F3C39">
        <w:rPr>
          <w:rFonts w:ascii="Arial" w:hAnsi="Arial" w:cs="Arial"/>
          <w:b/>
          <w:bCs/>
          <w:sz w:val="20"/>
          <w:szCs w:val="20"/>
        </w:rPr>
        <w:t>.</w:t>
      </w:r>
      <w:r w:rsidR="007F4551" w:rsidRPr="00E45389">
        <w:rPr>
          <w:rFonts w:ascii="Arial" w:hAnsi="Arial" w:cs="Arial"/>
          <w:b/>
          <w:bCs/>
          <w:sz w:val="20"/>
          <w:szCs w:val="20"/>
          <w:lang w:eastAsia="x-none"/>
        </w:rPr>
        <w:t xml:space="preserve">, </w:t>
      </w:r>
      <w:r w:rsidR="007F4551" w:rsidRPr="00E45389">
        <w:rPr>
          <w:rFonts w:ascii="Arial" w:hAnsi="Arial" w:cs="Arial"/>
          <w:b/>
          <w:bCs/>
          <w:sz w:val="20"/>
          <w:szCs w:val="20"/>
        </w:rPr>
        <w:t>nr sprawy: PRZZ/</w:t>
      </w:r>
      <w:r w:rsidR="00E45389" w:rsidRPr="00E45389">
        <w:rPr>
          <w:rFonts w:ascii="Arial" w:hAnsi="Arial" w:cs="Arial"/>
          <w:b/>
          <w:bCs/>
          <w:sz w:val="20"/>
          <w:szCs w:val="20"/>
        </w:rPr>
        <w:t>3</w:t>
      </w:r>
      <w:r>
        <w:rPr>
          <w:rFonts w:ascii="Arial" w:hAnsi="Arial" w:cs="Arial"/>
          <w:b/>
          <w:bCs/>
          <w:sz w:val="20"/>
          <w:szCs w:val="20"/>
        </w:rPr>
        <w:t>949</w:t>
      </w:r>
      <w:r w:rsidR="007244D1">
        <w:rPr>
          <w:rFonts w:ascii="Arial" w:hAnsi="Arial" w:cs="Arial"/>
          <w:b/>
          <w:bCs/>
          <w:sz w:val="20"/>
          <w:szCs w:val="20"/>
        </w:rPr>
        <w:t>.</w:t>
      </w:r>
    </w:p>
    <w:p w14:paraId="31E984FD" w14:textId="77777777" w:rsidR="007F4551" w:rsidRDefault="007F4551" w:rsidP="007F4551">
      <w:pPr>
        <w:tabs>
          <w:tab w:val="left" w:pos="3108"/>
        </w:tabs>
        <w:suppressAutoHyphens w:val="0"/>
        <w:autoSpaceDE w:val="0"/>
        <w:autoSpaceDN w:val="0"/>
        <w:adjustRightInd w:val="0"/>
        <w:jc w:val="center"/>
        <w:rPr>
          <w:rFonts w:ascii="Arial" w:hAnsi="Arial" w:cs="Arial"/>
          <w:b/>
          <w:bCs/>
          <w:sz w:val="20"/>
          <w:szCs w:val="20"/>
          <w:lang w:eastAsia="pl-PL"/>
        </w:rPr>
      </w:pPr>
    </w:p>
    <w:p w14:paraId="669FB3B3" w14:textId="77777777" w:rsidR="007F4551" w:rsidRDefault="007F4551" w:rsidP="007F4551">
      <w:pPr>
        <w:tabs>
          <w:tab w:val="left" w:pos="3108"/>
        </w:tabs>
        <w:suppressAutoHyphens w:val="0"/>
        <w:spacing w:line="320" w:lineRule="exact"/>
        <w:rPr>
          <w:rFonts w:ascii="Arial" w:hAnsi="Arial" w:cs="Arial"/>
          <w:b/>
          <w:sz w:val="22"/>
          <w:szCs w:val="22"/>
          <w:lang w:eastAsia="pl-PL"/>
        </w:rPr>
      </w:pPr>
    </w:p>
    <w:p w14:paraId="17BDD969" w14:textId="77777777" w:rsidR="007F4551" w:rsidRDefault="007F4551" w:rsidP="007F4551">
      <w:pPr>
        <w:tabs>
          <w:tab w:val="left" w:pos="3108"/>
        </w:tabs>
        <w:suppressAutoHyphens w:val="0"/>
        <w:spacing w:line="320" w:lineRule="exact"/>
        <w:jc w:val="center"/>
        <w:rPr>
          <w:rFonts w:ascii="Arial" w:hAnsi="Arial" w:cs="Arial"/>
          <w:b/>
          <w:sz w:val="22"/>
          <w:szCs w:val="22"/>
          <w:lang w:eastAsia="pl-PL"/>
        </w:rPr>
      </w:pPr>
    </w:p>
    <w:p w14:paraId="694A3C87" w14:textId="77777777" w:rsidR="007F4551" w:rsidRPr="00D92F6D" w:rsidRDefault="007F4551" w:rsidP="007F4551">
      <w:pPr>
        <w:tabs>
          <w:tab w:val="left" w:pos="3108"/>
        </w:tabs>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r>
        <w:rPr>
          <w:rFonts w:ascii="Arial" w:hAnsi="Arial" w:cs="Arial"/>
          <w:b/>
          <w:sz w:val="22"/>
          <w:szCs w:val="22"/>
          <w:lang w:eastAsia="pl-PL"/>
        </w:rPr>
        <w:t>*</w:t>
      </w:r>
    </w:p>
    <w:p w14:paraId="6000E766" w14:textId="77777777" w:rsidR="007F4551" w:rsidRDefault="007F4551" w:rsidP="007F4551">
      <w:pPr>
        <w:tabs>
          <w:tab w:val="left" w:pos="3108"/>
        </w:tabs>
        <w:suppressAutoHyphens w:val="0"/>
        <w:jc w:val="both"/>
        <w:rPr>
          <w:rFonts w:ascii="Arial" w:hAnsi="Arial" w:cs="Arial"/>
          <w:sz w:val="22"/>
          <w:szCs w:val="22"/>
          <w:lang w:eastAsia="pl-PL"/>
        </w:rPr>
      </w:pPr>
    </w:p>
    <w:p w14:paraId="1DBA2486" w14:textId="77777777" w:rsidR="007F4551" w:rsidRDefault="007F4551" w:rsidP="007F4551">
      <w:pPr>
        <w:tabs>
          <w:tab w:val="left" w:pos="3108"/>
        </w:tabs>
        <w:suppressAutoHyphens w:val="0"/>
        <w:jc w:val="both"/>
        <w:rPr>
          <w:rFonts w:ascii="Arial" w:hAnsi="Arial" w:cs="Arial"/>
          <w:sz w:val="22"/>
          <w:szCs w:val="22"/>
          <w:lang w:eastAsia="pl-PL"/>
        </w:rPr>
      </w:pPr>
    </w:p>
    <w:p w14:paraId="0917F4CF" w14:textId="77777777" w:rsidR="007F4551" w:rsidRPr="00D92F6D" w:rsidRDefault="007F4551" w:rsidP="007F4551">
      <w:pPr>
        <w:tabs>
          <w:tab w:val="left" w:pos="3108"/>
        </w:tabs>
        <w:suppressAutoHyphens w:val="0"/>
        <w:jc w:val="both"/>
        <w:rPr>
          <w:rFonts w:ascii="Arial" w:hAnsi="Arial" w:cs="Arial"/>
          <w:sz w:val="22"/>
          <w:szCs w:val="22"/>
          <w:lang w:eastAsia="pl-PL"/>
        </w:rPr>
      </w:pPr>
    </w:p>
    <w:p w14:paraId="771771A7" w14:textId="77777777" w:rsidR="007F4551" w:rsidRPr="00D92F6D" w:rsidRDefault="007F4551" w:rsidP="007F4551">
      <w:pPr>
        <w:tabs>
          <w:tab w:val="left" w:pos="3108"/>
        </w:tabs>
        <w:suppressAutoHyphens w:val="0"/>
        <w:spacing w:line="320" w:lineRule="exact"/>
        <w:jc w:val="both"/>
        <w:rPr>
          <w:rFonts w:ascii="Arial" w:hAnsi="Arial" w:cs="Arial"/>
          <w:sz w:val="22"/>
          <w:szCs w:val="22"/>
          <w:lang w:eastAsia="pl-PL"/>
        </w:rPr>
      </w:pPr>
    </w:p>
    <w:p w14:paraId="5970064F" w14:textId="77777777" w:rsidR="007F4551" w:rsidRDefault="007F4551" w:rsidP="007F4551">
      <w:pPr>
        <w:tabs>
          <w:tab w:val="left" w:pos="3108"/>
        </w:tabs>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39AEDB3E" w14:textId="77777777" w:rsidR="007F4551" w:rsidRDefault="007F4551" w:rsidP="007F4551">
      <w:pPr>
        <w:tabs>
          <w:tab w:val="left" w:pos="3108"/>
        </w:tabs>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041DAB80" w14:textId="77777777" w:rsidR="007F4551" w:rsidRDefault="007F4551" w:rsidP="007F4551">
      <w:pPr>
        <w:tabs>
          <w:tab w:val="left" w:pos="3108"/>
        </w:tabs>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w:t>
      </w:r>
      <w:r>
        <w:rPr>
          <w:rFonts w:ascii="Arial" w:hAnsi="Arial" w:cs="Arial"/>
          <w:sz w:val="20"/>
          <w:szCs w:val="20"/>
          <w:lang w:eastAsia="pl-PL"/>
        </w:rPr>
        <w:br/>
      </w:r>
      <w:r w:rsidRPr="00D92F6D">
        <w:rPr>
          <w:rFonts w:ascii="Arial" w:hAnsi="Arial" w:cs="Arial"/>
          <w:sz w:val="20"/>
          <w:szCs w:val="20"/>
          <w:lang w:eastAsia="pl-PL"/>
        </w:rPr>
        <w:t>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0148F60A" w14:textId="77777777" w:rsidR="007F4551" w:rsidRDefault="007F4551" w:rsidP="007F4551">
      <w:pPr>
        <w:tabs>
          <w:tab w:val="left" w:pos="3108"/>
        </w:tabs>
        <w:suppressAutoHyphens w:val="0"/>
        <w:autoSpaceDE w:val="0"/>
        <w:autoSpaceDN w:val="0"/>
        <w:adjustRightInd w:val="0"/>
        <w:rPr>
          <w:rFonts w:ascii="Arial" w:hAnsi="Arial" w:cs="Arial"/>
          <w:b/>
          <w:bCs/>
          <w:sz w:val="20"/>
          <w:szCs w:val="20"/>
          <w:lang w:eastAsia="pl-PL"/>
        </w:rPr>
      </w:pPr>
    </w:p>
    <w:p w14:paraId="67139B5F" w14:textId="77777777" w:rsidR="007F4551" w:rsidRPr="0063165E" w:rsidRDefault="007F4551" w:rsidP="00414104">
      <w:pPr>
        <w:pStyle w:val="Akapitzlist"/>
        <w:numPr>
          <w:ilvl w:val="0"/>
          <w:numId w:val="79"/>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w stosunku do reprezentowanego przeze mnie Wykonawcy:</w:t>
      </w:r>
    </w:p>
    <w:p w14:paraId="763C7F20" w14:textId="77777777" w:rsidR="007F4551" w:rsidRPr="0063165E" w:rsidRDefault="007F4551" w:rsidP="007F4551">
      <w:pPr>
        <w:tabs>
          <w:tab w:val="left" w:pos="3108"/>
        </w:tabs>
        <w:autoSpaceDE w:val="0"/>
        <w:autoSpaceDN w:val="0"/>
        <w:adjustRightInd w:val="0"/>
        <w:jc w:val="both"/>
        <w:rPr>
          <w:rFonts w:ascii="Arial" w:hAnsi="Arial" w:cs="Arial"/>
          <w:b/>
          <w:bCs/>
          <w:sz w:val="20"/>
          <w:szCs w:val="20"/>
        </w:rPr>
      </w:pPr>
    </w:p>
    <w:p w14:paraId="09E5DE59" w14:textId="472F15DD" w:rsidR="007F4551" w:rsidRDefault="007F4551" w:rsidP="00414104">
      <w:pPr>
        <w:pStyle w:val="Akapitzlist"/>
        <w:numPr>
          <w:ilvl w:val="0"/>
          <w:numId w:val="80"/>
        </w:numPr>
        <w:spacing w:after="60"/>
        <w:ind w:left="568" w:hanging="284"/>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13 kwietnia 2022 r. </w:t>
      </w:r>
      <w:r w:rsidR="00DB6E38">
        <w:rPr>
          <w:rFonts w:ascii="Arial" w:hAnsi="Arial" w:cs="Arial"/>
          <w:sz w:val="20"/>
          <w:szCs w:val="20"/>
        </w:rPr>
        <w:br/>
      </w:r>
      <w:r w:rsidRPr="0063165E">
        <w:rPr>
          <w:rFonts w:ascii="Arial" w:hAnsi="Arial" w:cs="Arial"/>
          <w:i/>
          <w:iCs/>
          <w:sz w:val="20"/>
          <w:szCs w:val="20"/>
        </w:rPr>
        <w:t>o szczególnych rozwiązaniach w zakresie przeciwdziałania wspieraniu agresji na Ukrainę oraz służących ochronie bezpieczeństwa narodowego</w:t>
      </w:r>
      <w:r w:rsidRPr="0063165E">
        <w:rPr>
          <w:rFonts w:ascii="Arial" w:hAnsi="Arial" w:cs="Arial"/>
          <w:sz w:val="20"/>
          <w:szCs w:val="20"/>
        </w:rPr>
        <w:t xml:space="preserve"> (Dz. U. z 202</w:t>
      </w:r>
      <w:r w:rsidR="00CA2CA9">
        <w:rPr>
          <w:rFonts w:ascii="Arial" w:hAnsi="Arial" w:cs="Arial"/>
          <w:sz w:val="20"/>
          <w:szCs w:val="20"/>
          <w:lang w:val="pl-PL"/>
        </w:rPr>
        <w:t>3</w:t>
      </w:r>
      <w:r w:rsidRPr="0063165E">
        <w:rPr>
          <w:rFonts w:ascii="Arial" w:hAnsi="Arial" w:cs="Arial"/>
          <w:sz w:val="20"/>
          <w:szCs w:val="20"/>
        </w:rPr>
        <w:t xml:space="preserve"> r. poz.</w:t>
      </w:r>
      <w:r w:rsidR="00CA2CA9">
        <w:rPr>
          <w:rFonts w:ascii="Arial" w:hAnsi="Arial" w:cs="Arial"/>
          <w:sz w:val="20"/>
          <w:szCs w:val="20"/>
          <w:lang w:val="pl-PL"/>
        </w:rPr>
        <w:t>1497</w:t>
      </w:r>
      <w:r w:rsidRPr="0063165E">
        <w:rPr>
          <w:rFonts w:ascii="Arial" w:hAnsi="Arial" w:cs="Arial"/>
          <w:sz w:val="20"/>
          <w:szCs w:val="20"/>
        </w:rPr>
        <w:t xml:space="preserve">); </w:t>
      </w:r>
    </w:p>
    <w:p w14:paraId="528FA937" w14:textId="7466A76F" w:rsidR="007F4551" w:rsidRDefault="007F4551" w:rsidP="00414104">
      <w:pPr>
        <w:pStyle w:val="Akapitzlist"/>
        <w:numPr>
          <w:ilvl w:val="0"/>
          <w:numId w:val="80"/>
        </w:numPr>
        <w:spacing w:after="60"/>
        <w:ind w:left="568" w:hanging="284"/>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nr 2022/576 z dnia </w:t>
      </w:r>
      <w:r w:rsidR="00DB6E38">
        <w:rPr>
          <w:rFonts w:ascii="Arial" w:hAnsi="Arial" w:cs="Arial"/>
          <w:sz w:val="20"/>
          <w:szCs w:val="20"/>
        </w:rPr>
        <w:br/>
      </w:r>
      <w:r w:rsidRPr="0063165E">
        <w:rPr>
          <w:rFonts w:ascii="Arial" w:hAnsi="Arial" w:cs="Arial"/>
          <w:sz w:val="20"/>
          <w:szCs w:val="20"/>
        </w:rPr>
        <w:t>8 kwietnia 2022 r. w sprawie zmiany rozporządzenia (UE) nr 833/2014 dotyczącego środków ograniczających w związku z działaniami Rosji destabilizującymi sytuację na Ukrainie;</w:t>
      </w:r>
    </w:p>
    <w:p w14:paraId="6C5B7540" w14:textId="77777777" w:rsidR="007F4551" w:rsidRDefault="007F4551" w:rsidP="00414104">
      <w:pPr>
        <w:pStyle w:val="Akapitzlist"/>
        <w:numPr>
          <w:ilvl w:val="0"/>
          <w:numId w:val="80"/>
        </w:numPr>
        <w:spacing w:after="120"/>
        <w:ind w:left="567" w:hanging="283"/>
        <w:contextualSpacing/>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0BAE0307" w14:textId="77777777" w:rsidR="007F4551" w:rsidRPr="0063165E" w:rsidRDefault="007F4551" w:rsidP="007F4551">
      <w:pPr>
        <w:pStyle w:val="Akapitzlist"/>
        <w:tabs>
          <w:tab w:val="left" w:pos="3108"/>
        </w:tabs>
        <w:spacing w:after="120"/>
        <w:ind w:left="567"/>
        <w:jc w:val="both"/>
        <w:rPr>
          <w:rFonts w:ascii="Arial" w:hAnsi="Arial" w:cs="Arial"/>
          <w:sz w:val="20"/>
          <w:szCs w:val="20"/>
        </w:rPr>
      </w:pPr>
    </w:p>
    <w:p w14:paraId="2DB6D0E0" w14:textId="77777777" w:rsidR="007F4551" w:rsidRPr="0063165E" w:rsidRDefault="007F4551" w:rsidP="00414104">
      <w:pPr>
        <w:pStyle w:val="Akapitzlist"/>
        <w:numPr>
          <w:ilvl w:val="0"/>
          <w:numId w:val="79"/>
        </w:numPr>
        <w:autoSpaceDE w:val="0"/>
        <w:autoSpaceDN w:val="0"/>
        <w:adjustRightInd w:val="0"/>
        <w:ind w:left="284" w:hanging="284"/>
        <w:contextualSpacing/>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5977F717" w14:textId="77777777" w:rsidR="007F4551" w:rsidRDefault="007F4551" w:rsidP="007F4551">
      <w:pPr>
        <w:jc w:val="right"/>
        <w:rPr>
          <w:rFonts w:ascii="Arial" w:hAnsi="Arial" w:cs="Arial"/>
          <w:b/>
          <w:sz w:val="20"/>
          <w:szCs w:val="20"/>
        </w:rPr>
      </w:pPr>
    </w:p>
    <w:p w14:paraId="6A4F25C3" w14:textId="77777777" w:rsidR="007F4551" w:rsidRDefault="007F4551" w:rsidP="007F4551">
      <w:pPr>
        <w:jc w:val="right"/>
        <w:rPr>
          <w:rFonts w:ascii="Arial" w:hAnsi="Arial" w:cs="Arial"/>
          <w:b/>
          <w:sz w:val="20"/>
          <w:szCs w:val="20"/>
        </w:rPr>
      </w:pPr>
    </w:p>
    <w:p w14:paraId="7968A611" w14:textId="77777777" w:rsidR="007F4551" w:rsidRDefault="007F4551" w:rsidP="007F4551">
      <w:pPr>
        <w:jc w:val="right"/>
        <w:rPr>
          <w:rFonts w:ascii="Arial" w:hAnsi="Arial" w:cs="Arial"/>
          <w:b/>
          <w:sz w:val="20"/>
          <w:szCs w:val="20"/>
        </w:rPr>
      </w:pPr>
    </w:p>
    <w:p w14:paraId="3EB7E086" w14:textId="77777777" w:rsidR="007F4551" w:rsidRDefault="007F4551" w:rsidP="007F4551">
      <w:pPr>
        <w:jc w:val="right"/>
        <w:rPr>
          <w:rFonts w:ascii="Arial" w:hAnsi="Arial" w:cs="Arial"/>
          <w:b/>
          <w:sz w:val="20"/>
          <w:szCs w:val="20"/>
        </w:rPr>
      </w:pPr>
    </w:p>
    <w:p w14:paraId="2F2D4262" w14:textId="77777777" w:rsidR="007F4551" w:rsidRDefault="007F4551" w:rsidP="007F4551">
      <w:pPr>
        <w:jc w:val="right"/>
        <w:rPr>
          <w:rFonts w:ascii="Arial" w:hAnsi="Arial" w:cs="Arial"/>
          <w:b/>
          <w:sz w:val="20"/>
          <w:szCs w:val="20"/>
        </w:rPr>
      </w:pPr>
    </w:p>
    <w:p w14:paraId="76586AF0" w14:textId="77777777" w:rsidR="007F4551" w:rsidRDefault="007F4551" w:rsidP="007F4551">
      <w:pPr>
        <w:jc w:val="right"/>
        <w:rPr>
          <w:rFonts w:ascii="Arial" w:hAnsi="Arial" w:cs="Arial"/>
          <w:b/>
          <w:sz w:val="20"/>
          <w:szCs w:val="20"/>
        </w:rPr>
      </w:pPr>
    </w:p>
    <w:p w14:paraId="390B6203" w14:textId="77777777" w:rsidR="007F4551" w:rsidRDefault="007F4551" w:rsidP="007F4551">
      <w:pPr>
        <w:jc w:val="right"/>
        <w:rPr>
          <w:rFonts w:ascii="Arial" w:hAnsi="Arial" w:cs="Arial"/>
          <w:b/>
          <w:sz w:val="20"/>
          <w:szCs w:val="20"/>
        </w:rPr>
      </w:pPr>
    </w:p>
    <w:p w14:paraId="04BBEB6E" w14:textId="77777777" w:rsidR="007F4551" w:rsidRDefault="007F4551" w:rsidP="007F4551">
      <w:pPr>
        <w:jc w:val="right"/>
        <w:rPr>
          <w:rFonts w:ascii="Arial" w:hAnsi="Arial" w:cs="Arial"/>
          <w:b/>
          <w:sz w:val="20"/>
          <w:szCs w:val="20"/>
        </w:rPr>
      </w:pPr>
    </w:p>
    <w:p w14:paraId="38438260" w14:textId="77777777" w:rsidR="007F4551" w:rsidRDefault="007F4551" w:rsidP="007F4551">
      <w:pPr>
        <w:jc w:val="right"/>
        <w:rPr>
          <w:rFonts w:ascii="Arial" w:hAnsi="Arial" w:cs="Arial"/>
          <w:b/>
          <w:sz w:val="20"/>
          <w:szCs w:val="20"/>
        </w:rPr>
      </w:pPr>
    </w:p>
    <w:p w14:paraId="10ED652F" w14:textId="77777777" w:rsidR="007F4551" w:rsidRDefault="007F4551" w:rsidP="007F4551">
      <w:pPr>
        <w:jc w:val="right"/>
        <w:rPr>
          <w:rFonts w:ascii="Arial" w:hAnsi="Arial" w:cs="Arial"/>
          <w:b/>
          <w:sz w:val="20"/>
          <w:szCs w:val="20"/>
        </w:rPr>
      </w:pPr>
    </w:p>
    <w:p w14:paraId="7E4F7A69" w14:textId="77777777" w:rsidR="007F4551" w:rsidRDefault="007F4551" w:rsidP="007F4551">
      <w:pPr>
        <w:jc w:val="right"/>
        <w:rPr>
          <w:rFonts w:ascii="Arial" w:hAnsi="Arial" w:cs="Arial"/>
          <w:b/>
          <w:sz w:val="20"/>
          <w:szCs w:val="20"/>
        </w:rPr>
      </w:pPr>
    </w:p>
    <w:p w14:paraId="4A181324" w14:textId="77777777" w:rsidR="007F4551" w:rsidRDefault="007F4551" w:rsidP="007F4551">
      <w:pPr>
        <w:jc w:val="right"/>
        <w:rPr>
          <w:rFonts w:ascii="Arial" w:hAnsi="Arial" w:cs="Arial"/>
          <w:b/>
          <w:sz w:val="20"/>
          <w:szCs w:val="20"/>
        </w:rPr>
      </w:pPr>
    </w:p>
    <w:p w14:paraId="18A335CE" w14:textId="77777777" w:rsidR="007F4551" w:rsidRDefault="007F4551" w:rsidP="007F4551">
      <w:pPr>
        <w:jc w:val="right"/>
        <w:rPr>
          <w:rFonts w:ascii="Arial" w:hAnsi="Arial" w:cs="Arial"/>
          <w:b/>
          <w:sz w:val="20"/>
          <w:szCs w:val="20"/>
        </w:rPr>
      </w:pPr>
    </w:p>
    <w:p w14:paraId="4853DEA0" w14:textId="77777777" w:rsidR="007F4551" w:rsidRDefault="007F4551" w:rsidP="007F4551">
      <w:pPr>
        <w:jc w:val="right"/>
        <w:rPr>
          <w:rFonts w:ascii="Arial" w:hAnsi="Arial" w:cs="Arial"/>
          <w:b/>
          <w:sz w:val="20"/>
          <w:szCs w:val="20"/>
        </w:rPr>
      </w:pPr>
    </w:p>
    <w:p w14:paraId="54908235" w14:textId="77777777" w:rsidR="007F4551" w:rsidRDefault="007F4551" w:rsidP="007F4551">
      <w:pPr>
        <w:jc w:val="right"/>
        <w:rPr>
          <w:rFonts w:ascii="Arial" w:hAnsi="Arial" w:cs="Arial"/>
          <w:b/>
          <w:sz w:val="20"/>
          <w:szCs w:val="20"/>
        </w:rPr>
      </w:pPr>
    </w:p>
    <w:p w14:paraId="46DFFC2D" w14:textId="77777777" w:rsidR="007F4551" w:rsidRDefault="007F4551" w:rsidP="00BE3A05">
      <w:pPr>
        <w:rPr>
          <w:rFonts w:ascii="Arial" w:hAnsi="Arial" w:cs="Arial"/>
          <w:b/>
          <w:sz w:val="20"/>
          <w:szCs w:val="20"/>
        </w:rPr>
      </w:pPr>
    </w:p>
    <w:p w14:paraId="19DA2AC8" w14:textId="77777777" w:rsidR="007F4551" w:rsidRDefault="007F4551" w:rsidP="007F4551">
      <w:pPr>
        <w:jc w:val="right"/>
        <w:rPr>
          <w:rFonts w:ascii="Arial" w:hAnsi="Arial" w:cs="Arial"/>
          <w:b/>
          <w:sz w:val="20"/>
          <w:szCs w:val="20"/>
        </w:rPr>
      </w:pPr>
    </w:p>
    <w:p w14:paraId="61A80BBA" w14:textId="77777777" w:rsidR="007F4551" w:rsidRDefault="007F4551" w:rsidP="007F4551">
      <w:pPr>
        <w:jc w:val="right"/>
        <w:rPr>
          <w:rFonts w:ascii="Arial" w:hAnsi="Arial" w:cs="Arial"/>
          <w:b/>
          <w:sz w:val="20"/>
          <w:szCs w:val="20"/>
        </w:rPr>
      </w:pPr>
    </w:p>
    <w:p w14:paraId="06D6CCF2" w14:textId="77777777" w:rsidR="007F4551" w:rsidRPr="007F4551" w:rsidRDefault="007F4551" w:rsidP="007F4551">
      <w:pPr>
        <w:tabs>
          <w:tab w:val="left" w:pos="426"/>
        </w:tabs>
        <w:spacing w:before="120"/>
        <w:jc w:val="center"/>
        <w:rPr>
          <w:rFonts w:ascii="Arial" w:hAnsi="Arial" w:cs="Arial"/>
          <w:bCs/>
          <w:i/>
          <w:sz w:val="20"/>
          <w:szCs w:val="20"/>
        </w:rPr>
      </w:pPr>
      <w:r>
        <w:rPr>
          <w:rFonts w:ascii="Arial" w:hAnsi="Arial" w:cs="Arial"/>
          <w:bCs/>
          <w:i/>
          <w:sz w:val="20"/>
          <w:szCs w:val="20"/>
        </w:rPr>
        <w:t>*</w:t>
      </w:r>
      <w:r w:rsidRPr="004F6532">
        <w:rPr>
          <w:rFonts w:ascii="Arial" w:hAnsi="Arial" w:cs="Arial"/>
          <w:bCs/>
          <w:i/>
          <w:sz w:val="20"/>
          <w:szCs w:val="20"/>
        </w:rPr>
        <w:t>W przypadku złożenia oferty wspólnej oświadczenie powinien złożyć każdy Wykonawca (</w:t>
      </w:r>
      <w:r>
        <w:rPr>
          <w:rFonts w:ascii="Arial" w:hAnsi="Arial" w:cs="Arial"/>
          <w:bCs/>
          <w:i/>
          <w:sz w:val="20"/>
          <w:szCs w:val="20"/>
        </w:rPr>
        <w:t>C</w:t>
      </w:r>
      <w:r w:rsidRPr="004F6532">
        <w:rPr>
          <w:rFonts w:ascii="Arial" w:hAnsi="Arial" w:cs="Arial"/>
          <w:bCs/>
          <w:i/>
          <w:sz w:val="20"/>
          <w:szCs w:val="20"/>
        </w:rPr>
        <w:t xml:space="preserve">złonek </w:t>
      </w:r>
      <w:r>
        <w:rPr>
          <w:rFonts w:ascii="Arial" w:hAnsi="Arial" w:cs="Arial"/>
          <w:bCs/>
          <w:i/>
          <w:sz w:val="20"/>
          <w:szCs w:val="20"/>
        </w:rPr>
        <w:t>K</w:t>
      </w:r>
      <w:r w:rsidRPr="004F6532">
        <w:rPr>
          <w:rFonts w:ascii="Arial" w:hAnsi="Arial" w:cs="Arial"/>
          <w:bCs/>
          <w:i/>
          <w:sz w:val="20"/>
          <w:szCs w:val="20"/>
        </w:rPr>
        <w:t>onsorcjum)</w:t>
      </w:r>
    </w:p>
    <w:p w14:paraId="79810261" w14:textId="5467B45E" w:rsidR="00D378E5" w:rsidRDefault="00BE3A05" w:rsidP="00D378E5">
      <w:pPr>
        <w:jc w:val="right"/>
        <w:rPr>
          <w:rFonts w:ascii="Arial" w:hAnsi="Arial" w:cs="Arial"/>
          <w:b/>
          <w:sz w:val="20"/>
        </w:rPr>
      </w:pPr>
      <w:r>
        <w:rPr>
          <w:rFonts w:ascii="Arial" w:hAnsi="Arial" w:cs="Arial"/>
          <w:b/>
          <w:sz w:val="20"/>
          <w:szCs w:val="20"/>
        </w:rPr>
        <w:br w:type="page"/>
      </w:r>
      <w:r w:rsidR="00D378E5">
        <w:rPr>
          <w:rFonts w:ascii="Arial" w:hAnsi="Arial" w:cs="Arial"/>
          <w:b/>
          <w:sz w:val="20"/>
        </w:rPr>
        <w:lastRenderedPageBreak/>
        <w:t xml:space="preserve"> </w:t>
      </w:r>
    </w:p>
    <w:p w14:paraId="502744AA" w14:textId="170FEC79" w:rsidR="00F415E5" w:rsidRPr="009E0A51" w:rsidRDefault="00BD3C85" w:rsidP="007F4551">
      <w:pPr>
        <w:tabs>
          <w:tab w:val="left" w:pos="567"/>
        </w:tabs>
        <w:jc w:val="right"/>
        <w:rPr>
          <w:rFonts w:ascii="Calibri" w:eastAsia="Calibri" w:hAnsi="Calibri" w:cs="Calibri"/>
          <w:b/>
          <w:color w:val="000000"/>
          <w:sz w:val="23"/>
          <w:szCs w:val="22"/>
          <w:lang w:eastAsia="pl-PL"/>
        </w:rPr>
      </w:pPr>
      <w:r>
        <w:rPr>
          <w:rFonts w:ascii="Arial" w:hAnsi="Arial" w:cs="Arial"/>
          <w:b/>
          <w:sz w:val="20"/>
        </w:rPr>
        <w:t xml:space="preserve">Załącznik Nr </w:t>
      </w:r>
      <w:r w:rsidR="007377A7">
        <w:rPr>
          <w:rFonts w:ascii="Arial" w:hAnsi="Arial" w:cs="Arial"/>
          <w:b/>
          <w:sz w:val="20"/>
        </w:rPr>
        <w:t>4</w:t>
      </w:r>
      <w:r>
        <w:rPr>
          <w:rFonts w:ascii="Arial" w:hAnsi="Arial" w:cs="Arial"/>
          <w:b/>
          <w:sz w:val="20"/>
        </w:rPr>
        <w:t xml:space="preserve"> do SWZ</w:t>
      </w:r>
    </w:p>
    <w:p w14:paraId="0D820CD9" w14:textId="77777777" w:rsidR="00A56888" w:rsidRDefault="00A56888" w:rsidP="00E01151">
      <w:pPr>
        <w:jc w:val="center"/>
        <w:rPr>
          <w:rFonts w:ascii="Arial" w:hAnsi="Arial" w:cs="Arial"/>
          <w:b/>
          <w:sz w:val="22"/>
          <w:szCs w:val="22"/>
        </w:rPr>
      </w:pPr>
    </w:p>
    <w:p w14:paraId="0B5BFBE7" w14:textId="77777777" w:rsidR="00AC0AD3" w:rsidRPr="0091024D" w:rsidRDefault="00AC0AD3" w:rsidP="00AC0AD3">
      <w:pPr>
        <w:jc w:val="center"/>
        <w:rPr>
          <w:rFonts w:ascii="Arial" w:hAnsi="Arial" w:cs="Arial"/>
          <w:b/>
          <w:sz w:val="22"/>
          <w:szCs w:val="22"/>
        </w:rPr>
      </w:pPr>
      <w:r w:rsidRPr="0091024D">
        <w:rPr>
          <w:rFonts w:ascii="Arial" w:hAnsi="Arial" w:cs="Arial"/>
          <w:b/>
          <w:sz w:val="22"/>
          <w:szCs w:val="22"/>
        </w:rPr>
        <w:t xml:space="preserve">WYKAZ WYKONANYCH/WYKONYWANYCH </w:t>
      </w:r>
      <w:r>
        <w:rPr>
          <w:rFonts w:ascii="Arial" w:hAnsi="Arial" w:cs="Arial"/>
          <w:b/>
          <w:sz w:val="22"/>
          <w:szCs w:val="22"/>
        </w:rPr>
        <w:t xml:space="preserve">USŁUG </w:t>
      </w:r>
    </w:p>
    <w:p w14:paraId="62DB8C3B" w14:textId="77777777" w:rsidR="00AC0AD3" w:rsidRPr="0091024D" w:rsidRDefault="00AC0AD3" w:rsidP="00AC0AD3">
      <w:pPr>
        <w:jc w:val="center"/>
        <w:rPr>
          <w:rFonts w:ascii="Arial" w:hAnsi="Arial" w:cs="Arial"/>
          <w:b/>
          <w:sz w:val="22"/>
          <w:szCs w:val="22"/>
        </w:rPr>
      </w:pPr>
      <w:r w:rsidRPr="0091024D">
        <w:rPr>
          <w:rFonts w:ascii="Arial" w:hAnsi="Arial" w:cs="Arial"/>
          <w:b/>
          <w:sz w:val="22"/>
          <w:szCs w:val="22"/>
        </w:rPr>
        <w:t>w okresie ostatnich trzech lat</w:t>
      </w:r>
      <w:r w:rsidRPr="0091024D">
        <w:rPr>
          <w:rFonts w:ascii="Arial" w:hAnsi="Arial" w:cs="Arial"/>
          <w:sz w:val="22"/>
          <w:szCs w:val="22"/>
        </w:rPr>
        <w:t xml:space="preserve"> </w:t>
      </w:r>
      <w:r w:rsidRPr="0091024D">
        <w:rPr>
          <w:rFonts w:ascii="Arial" w:hAnsi="Arial" w:cs="Arial"/>
          <w:b/>
          <w:sz w:val="22"/>
          <w:szCs w:val="22"/>
        </w:rPr>
        <w:t>przed upływem terminu składania ofert</w:t>
      </w:r>
    </w:p>
    <w:p w14:paraId="1B9F9FEF" w14:textId="77777777" w:rsidR="00AC0AD3" w:rsidRDefault="00AC0AD3" w:rsidP="00AC0AD3">
      <w:pPr>
        <w:jc w:val="center"/>
        <w:rPr>
          <w:rFonts w:ascii="Arial" w:hAnsi="Arial" w:cs="Arial"/>
          <w:b/>
          <w:sz w:val="22"/>
          <w:szCs w:val="22"/>
        </w:rPr>
      </w:pPr>
      <w:r w:rsidRPr="0091024D">
        <w:rPr>
          <w:rFonts w:ascii="Arial" w:hAnsi="Arial" w:cs="Arial"/>
          <w:b/>
          <w:sz w:val="22"/>
          <w:szCs w:val="22"/>
        </w:rPr>
        <w:t>w zakresie niezbędnym do wykazania spełnienia warunku wiedzy i doświadczenia.</w:t>
      </w:r>
    </w:p>
    <w:p w14:paraId="54AA23B0" w14:textId="77777777" w:rsidR="00E01151" w:rsidRPr="0091024D" w:rsidRDefault="00E01151" w:rsidP="00E01151">
      <w:pPr>
        <w:jc w:val="center"/>
        <w:rPr>
          <w:rFonts w:ascii="Arial" w:hAnsi="Arial" w:cs="Arial"/>
          <w:b/>
          <w:sz w:val="22"/>
          <w:szCs w:val="22"/>
        </w:rPr>
      </w:pPr>
    </w:p>
    <w:tbl>
      <w:tblPr>
        <w:tblW w:w="10065" w:type="dxa"/>
        <w:tblInd w:w="2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3260"/>
        <w:gridCol w:w="1559"/>
        <w:gridCol w:w="1560"/>
        <w:gridCol w:w="1702"/>
        <w:gridCol w:w="1558"/>
      </w:tblGrid>
      <w:tr w:rsidR="00E808DB" w:rsidRPr="0091024D" w14:paraId="1892C493" w14:textId="77777777" w:rsidTr="00E808DB">
        <w:tc>
          <w:tcPr>
            <w:tcW w:w="426" w:type="dxa"/>
            <w:tcBorders>
              <w:top w:val="double" w:sz="4" w:space="0" w:color="auto"/>
              <w:bottom w:val="double" w:sz="4" w:space="0" w:color="auto"/>
            </w:tcBorders>
            <w:vAlign w:val="center"/>
          </w:tcPr>
          <w:p w14:paraId="2FFCFC1E" w14:textId="77777777" w:rsidR="00E808DB" w:rsidRPr="0091024D" w:rsidRDefault="00E808DB" w:rsidP="004E44B1">
            <w:pPr>
              <w:pStyle w:val="Tekstpodstawowywcity1"/>
              <w:tabs>
                <w:tab w:val="left" w:pos="851"/>
              </w:tabs>
              <w:ind w:left="0"/>
              <w:rPr>
                <w:rFonts w:ascii="Arial" w:hAnsi="Arial" w:cs="Arial"/>
                <w:b/>
                <w:bCs/>
                <w:sz w:val="18"/>
                <w:szCs w:val="18"/>
              </w:rPr>
            </w:pPr>
            <w:r w:rsidRPr="0091024D">
              <w:rPr>
                <w:rFonts w:ascii="Arial" w:hAnsi="Arial" w:cs="Arial"/>
                <w:b/>
                <w:bCs/>
                <w:sz w:val="18"/>
                <w:szCs w:val="18"/>
              </w:rPr>
              <w:t>Lp.</w:t>
            </w:r>
          </w:p>
        </w:tc>
        <w:tc>
          <w:tcPr>
            <w:tcW w:w="3260" w:type="dxa"/>
            <w:tcBorders>
              <w:top w:val="double" w:sz="4" w:space="0" w:color="auto"/>
              <w:bottom w:val="double" w:sz="4" w:space="0" w:color="auto"/>
            </w:tcBorders>
            <w:vAlign w:val="center"/>
          </w:tcPr>
          <w:p w14:paraId="1760C858" w14:textId="77777777" w:rsidR="00E808DB" w:rsidRPr="0091024D" w:rsidRDefault="00E808DB" w:rsidP="004E44B1">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Przedmiot zamówienia</w:t>
            </w:r>
          </w:p>
        </w:tc>
        <w:tc>
          <w:tcPr>
            <w:tcW w:w="1559" w:type="dxa"/>
            <w:tcBorders>
              <w:top w:val="double" w:sz="4" w:space="0" w:color="auto"/>
              <w:bottom w:val="double" w:sz="4" w:space="0" w:color="auto"/>
            </w:tcBorders>
            <w:vAlign w:val="center"/>
          </w:tcPr>
          <w:p w14:paraId="76F28958" w14:textId="77777777" w:rsidR="00E808DB" w:rsidRPr="0091024D" w:rsidRDefault="00E808DB" w:rsidP="004E44B1">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Wartość zamówienia brutto zł</w:t>
            </w:r>
          </w:p>
          <w:p w14:paraId="518BE9B5" w14:textId="77777777" w:rsidR="00E808DB" w:rsidRPr="0091024D" w:rsidRDefault="00E808DB" w:rsidP="004E44B1">
            <w:pPr>
              <w:pStyle w:val="Tekstpodstawowywcity1"/>
              <w:tabs>
                <w:tab w:val="left" w:pos="851"/>
              </w:tabs>
              <w:ind w:left="0"/>
              <w:jc w:val="center"/>
              <w:rPr>
                <w:rFonts w:ascii="Arial" w:hAnsi="Arial" w:cs="Arial"/>
                <w:bCs/>
                <w:sz w:val="18"/>
                <w:szCs w:val="18"/>
              </w:rPr>
            </w:pPr>
            <w:r w:rsidRPr="0091024D">
              <w:rPr>
                <w:rFonts w:ascii="Arial" w:hAnsi="Arial" w:cs="Arial"/>
                <w:bCs/>
                <w:sz w:val="18"/>
                <w:szCs w:val="18"/>
              </w:rPr>
              <w:t>(w okresie ostatnich trzech lat przed upływem terminu składania ofert)</w:t>
            </w:r>
          </w:p>
        </w:tc>
        <w:tc>
          <w:tcPr>
            <w:tcW w:w="1560" w:type="dxa"/>
            <w:tcBorders>
              <w:top w:val="double" w:sz="4" w:space="0" w:color="auto"/>
              <w:bottom w:val="double" w:sz="4" w:space="0" w:color="auto"/>
            </w:tcBorders>
            <w:vAlign w:val="center"/>
          </w:tcPr>
          <w:p w14:paraId="7F919E97" w14:textId="77777777" w:rsidR="00E808DB" w:rsidRPr="0091024D" w:rsidRDefault="00E808DB" w:rsidP="004E44B1">
            <w:pPr>
              <w:pStyle w:val="Tekstpodstawowywcity"/>
              <w:ind w:left="-63"/>
              <w:rPr>
                <w:rFonts w:ascii="Arial" w:hAnsi="Arial" w:cs="Arial"/>
                <w:bCs/>
                <w:sz w:val="18"/>
                <w:szCs w:val="18"/>
              </w:rPr>
            </w:pPr>
            <w:r w:rsidRPr="0091024D">
              <w:rPr>
                <w:rFonts w:ascii="Arial" w:hAnsi="Arial" w:cs="Arial"/>
                <w:bCs/>
                <w:sz w:val="18"/>
                <w:szCs w:val="18"/>
              </w:rPr>
              <w:t>Data</w:t>
            </w:r>
            <w:r>
              <w:rPr>
                <w:rFonts w:ascii="Arial" w:hAnsi="Arial" w:cs="Arial"/>
                <w:bCs/>
                <w:sz w:val="18"/>
                <w:szCs w:val="18"/>
              </w:rPr>
              <w:t xml:space="preserve"> </w:t>
            </w:r>
            <w:r w:rsidRPr="0091024D">
              <w:rPr>
                <w:rFonts w:ascii="Arial" w:hAnsi="Arial" w:cs="Arial"/>
                <w:bCs/>
                <w:sz w:val="18"/>
                <w:szCs w:val="18"/>
              </w:rPr>
              <w:t>wykonania</w:t>
            </w:r>
          </w:p>
          <w:p w14:paraId="107DFEE5" w14:textId="77777777" w:rsidR="00E808DB" w:rsidRPr="0091024D" w:rsidRDefault="00E808DB" w:rsidP="004E44B1">
            <w:pPr>
              <w:pStyle w:val="Tekstpodstawowywcity1"/>
              <w:tabs>
                <w:tab w:val="left" w:pos="851"/>
              </w:tabs>
              <w:ind w:left="0"/>
              <w:jc w:val="center"/>
              <w:rPr>
                <w:rFonts w:ascii="Arial" w:hAnsi="Arial" w:cs="Arial"/>
                <w:sz w:val="18"/>
                <w:szCs w:val="18"/>
              </w:rPr>
            </w:pPr>
            <w:r w:rsidRPr="0091024D">
              <w:rPr>
                <w:rFonts w:ascii="Arial" w:hAnsi="Arial" w:cs="Arial"/>
                <w:sz w:val="18"/>
                <w:szCs w:val="18"/>
              </w:rPr>
              <w:t xml:space="preserve">(należy podać: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lub okres od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 xml:space="preserve"> do </w:t>
            </w:r>
            <w:proofErr w:type="spellStart"/>
            <w:r w:rsidRPr="0091024D">
              <w:rPr>
                <w:rFonts w:ascii="Arial" w:hAnsi="Arial" w:cs="Arial"/>
                <w:sz w:val="18"/>
                <w:szCs w:val="18"/>
              </w:rPr>
              <w:t>dd</w:t>
            </w:r>
            <w:proofErr w:type="spellEnd"/>
            <w:r w:rsidRPr="0091024D">
              <w:rPr>
                <w:rFonts w:ascii="Arial" w:hAnsi="Arial" w:cs="Arial"/>
                <w:sz w:val="18"/>
                <w:szCs w:val="18"/>
              </w:rPr>
              <w:t>/mm/</w:t>
            </w:r>
            <w:proofErr w:type="spellStart"/>
            <w:r w:rsidRPr="0091024D">
              <w:rPr>
                <w:rFonts w:ascii="Arial" w:hAnsi="Arial" w:cs="Arial"/>
                <w:sz w:val="18"/>
                <w:szCs w:val="18"/>
              </w:rPr>
              <w:t>rrrr</w:t>
            </w:r>
            <w:proofErr w:type="spellEnd"/>
            <w:r w:rsidRPr="0091024D">
              <w:rPr>
                <w:rFonts w:ascii="Arial" w:hAnsi="Arial" w:cs="Arial"/>
                <w:sz w:val="18"/>
                <w:szCs w:val="18"/>
              </w:rPr>
              <w:t>)</w:t>
            </w:r>
          </w:p>
        </w:tc>
        <w:tc>
          <w:tcPr>
            <w:tcW w:w="1702" w:type="dxa"/>
            <w:tcBorders>
              <w:top w:val="double" w:sz="4" w:space="0" w:color="auto"/>
              <w:bottom w:val="double" w:sz="4" w:space="0" w:color="auto"/>
            </w:tcBorders>
            <w:vAlign w:val="center"/>
          </w:tcPr>
          <w:p w14:paraId="4CA84A5E" w14:textId="77777777" w:rsidR="00E808DB" w:rsidRPr="0091024D" w:rsidRDefault="00E808DB" w:rsidP="004E44B1">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 xml:space="preserve">Pełna nazwa Odbiorcy </w:t>
            </w:r>
            <w:r>
              <w:rPr>
                <w:rFonts w:ascii="Arial" w:hAnsi="Arial" w:cs="Arial"/>
                <w:b/>
                <w:bCs/>
                <w:sz w:val="18"/>
                <w:szCs w:val="18"/>
              </w:rPr>
              <w:t>dostaw</w:t>
            </w:r>
          </w:p>
        </w:tc>
        <w:tc>
          <w:tcPr>
            <w:tcW w:w="1558" w:type="dxa"/>
            <w:tcBorders>
              <w:top w:val="double" w:sz="4" w:space="0" w:color="auto"/>
              <w:bottom w:val="double" w:sz="4" w:space="0" w:color="auto"/>
            </w:tcBorders>
            <w:vAlign w:val="center"/>
          </w:tcPr>
          <w:p w14:paraId="6F39D44F" w14:textId="77777777" w:rsidR="00E808DB" w:rsidRPr="0091024D" w:rsidRDefault="00E808DB" w:rsidP="004E44B1">
            <w:pPr>
              <w:pStyle w:val="Tekstpodstawowywcity1"/>
              <w:tabs>
                <w:tab w:val="left" w:pos="851"/>
              </w:tabs>
              <w:ind w:left="0"/>
              <w:jc w:val="center"/>
              <w:rPr>
                <w:rFonts w:ascii="Arial" w:hAnsi="Arial" w:cs="Arial"/>
                <w:b/>
                <w:bCs/>
                <w:sz w:val="18"/>
                <w:szCs w:val="18"/>
              </w:rPr>
            </w:pPr>
            <w:r w:rsidRPr="0091024D">
              <w:rPr>
                <w:rFonts w:ascii="Arial" w:hAnsi="Arial" w:cs="Arial"/>
                <w:b/>
                <w:bCs/>
                <w:sz w:val="18"/>
                <w:szCs w:val="18"/>
              </w:rPr>
              <w:t xml:space="preserve">Podmiot wykonujący zamówienie* </w:t>
            </w:r>
            <w:r w:rsidRPr="0091024D">
              <w:rPr>
                <w:rFonts w:ascii="Arial" w:hAnsi="Arial" w:cs="Arial"/>
                <w:bCs/>
                <w:sz w:val="18"/>
                <w:szCs w:val="18"/>
              </w:rPr>
              <w:t xml:space="preserve">(w przypadku korzystania przez Wykonawcę </w:t>
            </w:r>
            <w:r w:rsidRPr="0091024D">
              <w:rPr>
                <w:rFonts w:ascii="Arial" w:hAnsi="Arial" w:cs="Arial"/>
                <w:bCs/>
                <w:sz w:val="18"/>
                <w:szCs w:val="18"/>
              </w:rPr>
              <w:br/>
              <w:t>z jego potencjału)</w:t>
            </w:r>
          </w:p>
        </w:tc>
      </w:tr>
      <w:tr w:rsidR="00E808DB" w:rsidRPr="0091024D" w14:paraId="4D5484DF" w14:textId="77777777" w:rsidTr="00E808DB">
        <w:trPr>
          <w:cantSplit/>
          <w:trHeight w:val="615"/>
        </w:trPr>
        <w:tc>
          <w:tcPr>
            <w:tcW w:w="426" w:type="dxa"/>
            <w:tcBorders>
              <w:top w:val="double" w:sz="4" w:space="0" w:color="auto"/>
            </w:tcBorders>
          </w:tcPr>
          <w:p w14:paraId="518C0834"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3260" w:type="dxa"/>
            <w:tcBorders>
              <w:top w:val="double" w:sz="4" w:space="0" w:color="auto"/>
            </w:tcBorders>
          </w:tcPr>
          <w:p w14:paraId="042393B4" w14:textId="77777777" w:rsidR="00E808DB" w:rsidRPr="0091024D" w:rsidRDefault="00E808DB" w:rsidP="004E44B1">
            <w:pPr>
              <w:pStyle w:val="Tekstpodstawowywcity1"/>
              <w:tabs>
                <w:tab w:val="left" w:pos="851"/>
              </w:tabs>
              <w:ind w:left="0"/>
              <w:rPr>
                <w:rFonts w:ascii="Arial" w:hAnsi="Arial" w:cs="Arial"/>
                <w:sz w:val="18"/>
                <w:szCs w:val="18"/>
              </w:rPr>
            </w:pPr>
          </w:p>
          <w:p w14:paraId="63E60794" w14:textId="77777777" w:rsidR="00E808DB" w:rsidRPr="0091024D" w:rsidRDefault="00E808DB" w:rsidP="004E44B1">
            <w:pPr>
              <w:pStyle w:val="Tekstpodstawowywcity1"/>
              <w:tabs>
                <w:tab w:val="left" w:pos="851"/>
              </w:tabs>
              <w:ind w:left="0"/>
              <w:rPr>
                <w:rFonts w:ascii="Arial" w:hAnsi="Arial" w:cs="Arial"/>
                <w:sz w:val="18"/>
                <w:szCs w:val="18"/>
              </w:rPr>
            </w:pPr>
          </w:p>
        </w:tc>
        <w:tc>
          <w:tcPr>
            <w:tcW w:w="1559" w:type="dxa"/>
            <w:tcBorders>
              <w:top w:val="double" w:sz="4" w:space="0" w:color="auto"/>
            </w:tcBorders>
          </w:tcPr>
          <w:p w14:paraId="0ABD9289"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60" w:type="dxa"/>
            <w:tcBorders>
              <w:top w:val="double" w:sz="4" w:space="0" w:color="auto"/>
            </w:tcBorders>
          </w:tcPr>
          <w:p w14:paraId="25AB361D"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702" w:type="dxa"/>
            <w:tcBorders>
              <w:top w:val="double" w:sz="4" w:space="0" w:color="auto"/>
            </w:tcBorders>
          </w:tcPr>
          <w:p w14:paraId="3447ADAF"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58" w:type="dxa"/>
            <w:tcBorders>
              <w:top w:val="double" w:sz="4" w:space="0" w:color="auto"/>
            </w:tcBorders>
          </w:tcPr>
          <w:p w14:paraId="3CDEE06D" w14:textId="77777777" w:rsidR="00E808DB" w:rsidRPr="0091024D" w:rsidRDefault="00E808DB" w:rsidP="004E44B1">
            <w:pPr>
              <w:pStyle w:val="Tekstpodstawowywcity1"/>
              <w:tabs>
                <w:tab w:val="left" w:pos="851"/>
              </w:tabs>
              <w:ind w:left="0"/>
              <w:rPr>
                <w:rFonts w:ascii="Arial" w:hAnsi="Arial" w:cs="Arial"/>
                <w:b/>
                <w:bCs/>
                <w:sz w:val="18"/>
                <w:szCs w:val="18"/>
              </w:rPr>
            </w:pPr>
          </w:p>
        </w:tc>
      </w:tr>
      <w:tr w:rsidR="00E808DB" w:rsidRPr="0091024D" w14:paraId="72A5BFBC" w14:textId="77777777" w:rsidTr="00E808DB">
        <w:trPr>
          <w:cantSplit/>
          <w:trHeight w:val="735"/>
        </w:trPr>
        <w:tc>
          <w:tcPr>
            <w:tcW w:w="426" w:type="dxa"/>
          </w:tcPr>
          <w:p w14:paraId="3E7A3F98"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3260" w:type="dxa"/>
          </w:tcPr>
          <w:p w14:paraId="72E6893A" w14:textId="77777777" w:rsidR="00E808DB" w:rsidRPr="0091024D" w:rsidRDefault="00E808DB" w:rsidP="004E44B1">
            <w:pPr>
              <w:pStyle w:val="Tekstpodstawowywcity1"/>
              <w:tabs>
                <w:tab w:val="left" w:pos="851"/>
              </w:tabs>
              <w:ind w:left="0"/>
              <w:rPr>
                <w:rFonts w:ascii="Arial" w:hAnsi="Arial" w:cs="Arial"/>
                <w:sz w:val="18"/>
                <w:szCs w:val="18"/>
              </w:rPr>
            </w:pPr>
          </w:p>
          <w:p w14:paraId="112B5C33" w14:textId="77777777" w:rsidR="00E808DB" w:rsidRPr="0091024D" w:rsidRDefault="00E808DB" w:rsidP="004E44B1">
            <w:pPr>
              <w:pStyle w:val="Tekstpodstawowywcity1"/>
              <w:tabs>
                <w:tab w:val="left" w:pos="851"/>
              </w:tabs>
              <w:ind w:left="0"/>
              <w:rPr>
                <w:rFonts w:ascii="Arial" w:hAnsi="Arial" w:cs="Arial"/>
                <w:sz w:val="18"/>
                <w:szCs w:val="18"/>
              </w:rPr>
            </w:pPr>
          </w:p>
        </w:tc>
        <w:tc>
          <w:tcPr>
            <w:tcW w:w="1559" w:type="dxa"/>
          </w:tcPr>
          <w:p w14:paraId="477CDA2F"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60" w:type="dxa"/>
          </w:tcPr>
          <w:p w14:paraId="1BCB05C2"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702" w:type="dxa"/>
          </w:tcPr>
          <w:p w14:paraId="56A89E4B"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58" w:type="dxa"/>
          </w:tcPr>
          <w:p w14:paraId="1DCD93A4" w14:textId="77777777" w:rsidR="00E808DB" w:rsidRPr="0091024D" w:rsidRDefault="00E808DB" w:rsidP="004E44B1">
            <w:pPr>
              <w:pStyle w:val="Tekstpodstawowywcity1"/>
              <w:tabs>
                <w:tab w:val="left" w:pos="851"/>
              </w:tabs>
              <w:ind w:left="0"/>
              <w:rPr>
                <w:rFonts w:ascii="Arial" w:hAnsi="Arial" w:cs="Arial"/>
                <w:b/>
                <w:bCs/>
                <w:sz w:val="18"/>
                <w:szCs w:val="18"/>
              </w:rPr>
            </w:pPr>
          </w:p>
        </w:tc>
      </w:tr>
      <w:tr w:rsidR="00E808DB" w:rsidRPr="0091024D" w14:paraId="67A16196" w14:textId="77777777" w:rsidTr="00E808DB">
        <w:trPr>
          <w:cantSplit/>
          <w:trHeight w:val="690"/>
        </w:trPr>
        <w:tc>
          <w:tcPr>
            <w:tcW w:w="426" w:type="dxa"/>
          </w:tcPr>
          <w:p w14:paraId="5BB9823C"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3260" w:type="dxa"/>
          </w:tcPr>
          <w:p w14:paraId="76C62A36" w14:textId="77777777" w:rsidR="00E808DB" w:rsidRPr="0091024D" w:rsidRDefault="00E808DB" w:rsidP="004E44B1">
            <w:pPr>
              <w:pStyle w:val="Tekstpodstawowywcity1"/>
              <w:tabs>
                <w:tab w:val="left" w:pos="851"/>
              </w:tabs>
              <w:ind w:left="0"/>
              <w:rPr>
                <w:rFonts w:ascii="Arial" w:hAnsi="Arial" w:cs="Arial"/>
                <w:sz w:val="18"/>
                <w:szCs w:val="18"/>
              </w:rPr>
            </w:pPr>
          </w:p>
          <w:p w14:paraId="2B4E4178" w14:textId="77777777" w:rsidR="00E808DB" w:rsidRPr="0091024D" w:rsidRDefault="00E808DB" w:rsidP="004E44B1">
            <w:pPr>
              <w:pStyle w:val="Tekstpodstawowywcity1"/>
              <w:tabs>
                <w:tab w:val="left" w:pos="851"/>
              </w:tabs>
              <w:ind w:left="0"/>
              <w:rPr>
                <w:rFonts w:ascii="Arial" w:hAnsi="Arial" w:cs="Arial"/>
                <w:sz w:val="18"/>
                <w:szCs w:val="18"/>
              </w:rPr>
            </w:pPr>
          </w:p>
          <w:p w14:paraId="74326924" w14:textId="77777777" w:rsidR="00E808DB" w:rsidRPr="0091024D" w:rsidRDefault="00E808DB" w:rsidP="004E44B1">
            <w:pPr>
              <w:pStyle w:val="Tekstpodstawowywcity1"/>
              <w:tabs>
                <w:tab w:val="left" w:pos="851"/>
              </w:tabs>
              <w:ind w:left="0"/>
              <w:rPr>
                <w:rFonts w:ascii="Arial" w:hAnsi="Arial" w:cs="Arial"/>
                <w:sz w:val="18"/>
                <w:szCs w:val="18"/>
              </w:rPr>
            </w:pPr>
          </w:p>
        </w:tc>
        <w:tc>
          <w:tcPr>
            <w:tcW w:w="1559" w:type="dxa"/>
          </w:tcPr>
          <w:p w14:paraId="4CF86E08"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60" w:type="dxa"/>
          </w:tcPr>
          <w:p w14:paraId="71A20EBB"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702" w:type="dxa"/>
          </w:tcPr>
          <w:p w14:paraId="711C165D"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58" w:type="dxa"/>
          </w:tcPr>
          <w:p w14:paraId="5D92E67E" w14:textId="77777777" w:rsidR="00E808DB" w:rsidRPr="0091024D" w:rsidRDefault="00E808DB" w:rsidP="004E44B1">
            <w:pPr>
              <w:pStyle w:val="Tekstpodstawowywcity1"/>
              <w:tabs>
                <w:tab w:val="left" w:pos="851"/>
              </w:tabs>
              <w:ind w:left="0"/>
              <w:rPr>
                <w:rFonts w:ascii="Arial" w:hAnsi="Arial" w:cs="Arial"/>
                <w:b/>
                <w:bCs/>
                <w:sz w:val="18"/>
                <w:szCs w:val="18"/>
              </w:rPr>
            </w:pPr>
          </w:p>
        </w:tc>
      </w:tr>
      <w:tr w:rsidR="00E808DB" w:rsidRPr="0091024D" w14:paraId="3F4AC778" w14:textId="77777777" w:rsidTr="00E808DB">
        <w:trPr>
          <w:cantSplit/>
          <w:trHeight w:val="645"/>
        </w:trPr>
        <w:tc>
          <w:tcPr>
            <w:tcW w:w="426" w:type="dxa"/>
          </w:tcPr>
          <w:p w14:paraId="3529B453"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3260" w:type="dxa"/>
          </w:tcPr>
          <w:p w14:paraId="1BF79F28" w14:textId="77777777" w:rsidR="00E808DB" w:rsidRPr="0091024D" w:rsidRDefault="00E808DB" w:rsidP="004E44B1">
            <w:pPr>
              <w:pStyle w:val="Tekstpodstawowywcity1"/>
              <w:tabs>
                <w:tab w:val="left" w:pos="851"/>
              </w:tabs>
              <w:ind w:left="0"/>
              <w:rPr>
                <w:rFonts w:ascii="Arial" w:hAnsi="Arial" w:cs="Arial"/>
                <w:sz w:val="18"/>
                <w:szCs w:val="18"/>
              </w:rPr>
            </w:pPr>
          </w:p>
          <w:p w14:paraId="05A1948E" w14:textId="77777777" w:rsidR="00E808DB" w:rsidRPr="0091024D" w:rsidRDefault="00E808DB" w:rsidP="004E44B1">
            <w:pPr>
              <w:pStyle w:val="Tekstpodstawowywcity1"/>
              <w:tabs>
                <w:tab w:val="left" w:pos="851"/>
              </w:tabs>
              <w:ind w:left="0"/>
              <w:rPr>
                <w:rFonts w:ascii="Arial" w:hAnsi="Arial" w:cs="Arial"/>
                <w:sz w:val="18"/>
                <w:szCs w:val="18"/>
              </w:rPr>
            </w:pPr>
          </w:p>
        </w:tc>
        <w:tc>
          <w:tcPr>
            <w:tcW w:w="1559" w:type="dxa"/>
          </w:tcPr>
          <w:p w14:paraId="22CCC8F4"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60" w:type="dxa"/>
          </w:tcPr>
          <w:p w14:paraId="2546096A"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702" w:type="dxa"/>
          </w:tcPr>
          <w:p w14:paraId="0AE3FA02"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58" w:type="dxa"/>
          </w:tcPr>
          <w:p w14:paraId="66FAD1AD" w14:textId="77777777" w:rsidR="00E808DB" w:rsidRPr="0091024D" w:rsidRDefault="00E808DB" w:rsidP="004E44B1">
            <w:pPr>
              <w:pStyle w:val="Tekstpodstawowywcity1"/>
              <w:tabs>
                <w:tab w:val="left" w:pos="851"/>
              </w:tabs>
              <w:ind w:left="0"/>
              <w:rPr>
                <w:rFonts w:ascii="Arial" w:hAnsi="Arial" w:cs="Arial"/>
                <w:b/>
                <w:bCs/>
                <w:sz w:val="18"/>
                <w:szCs w:val="18"/>
              </w:rPr>
            </w:pPr>
          </w:p>
        </w:tc>
      </w:tr>
      <w:tr w:rsidR="00E808DB" w:rsidRPr="0091024D" w14:paraId="082C1486" w14:textId="77777777" w:rsidTr="00E808DB">
        <w:trPr>
          <w:cantSplit/>
          <w:trHeight w:val="765"/>
        </w:trPr>
        <w:tc>
          <w:tcPr>
            <w:tcW w:w="426" w:type="dxa"/>
            <w:tcBorders>
              <w:bottom w:val="double" w:sz="4" w:space="0" w:color="auto"/>
            </w:tcBorders>
          </w:tcPr>
          <w:p w14:paraId="32D31678"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3260" w:type="dxa"/>
            <w:tcBorders>
              <w:bottom w:val="double" w:sz="4" w:space="0" w:color="auto"/>
            </w:tcBorders>
          </w:tcPr>
          <w:p w14:paraId="6711C532" w14:textId="77777777" w:rsidR="00E808DB" w:rsidRPr="0091024D" w:rsidRDefault="00E808DB" w:rsidP="004E44B1">
            <w:pPr>
              <w:pStyle w:val="Tekstpodstawowywcity1"/>
              <w:tabs>
                <w:tab w:val="left" w:pos="851"/>
              </w:tabs>
              <w:ind w:left="0"/>
              <w:rPr>
                <w:rFonts w:ascii="Arial" w:hAnsi="Arial" w:cs="Arial"/>
                <w:sz w:val="18"/>
                <w:szCs w:val="18"/>
              </w:rPr>
            </w:pPr>
          </w:p>
          <w:p w14:paraId="2FC6F392" w14:textId="77777777" w:rsidR="00E808DB" w:rsidRPr="0091024D" w:rsidRDefault="00E808DB" w:rsidP="004E44B1">
            <w:pPr>
              <w:pStyle w:val="Tekstpodstawowywcity1"/>
              <w:tabs>
                <w:tab w:val="left" w:pos="851"/>
              </w:tabs>
              <w:ind w:left="0"/>
              <w:rPr>
                <w:rFonts w:ascii="Arial" w:hAnsi="Arial" w:cs="Arial"/>
                <w:sz w:val="18"/>
                <w:szCs w:val="18"/>
              </w:rPr>
            </w:pPr>
          </w:p>
        </w:tc>
        <w:tc>
          <w:tcPr>
            <w:tcW w:w="1559" w:type="dxa"/>
            <w:tcBorders>
              <w:bottom w:val="double" w:sz="4" w:space="0" w:color="auto"/>
            </w:tcBorders>
          </w:tcPr>
          <w:p w14:paraId="7E7AEACC"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60" w:type="dxa"/>
            <w:tcBorders>
              <w:bottom w:val="double" w:sz="4" w:space="0" w:color="auto"/>
            </w:tcBorders>
          </w:tcPr>
          <w:p w14:paraId="4C8E8E3E"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702" w:type="dxa"/>
            <w:tcBorders>
              <w:bottom w:val="double" w:sz="4" w:space="0" w:color="auto"/>
            </w:tcBorders>
          </w:tcPr>
          <w:p w14:paraId="13F3BD5D" w14:textId="77777777" w:rsidR="00E808DB" w:rsidRPr="0091024D" w:rsidRDefault="00E808DB" w:rsidP="004E44B1">
            <w:pPr>
              <w:pStyle w:val="Tekstpodstawowywcity1"/>
              <w:tabs>
                <w:tab w:val="left" w:pos="851"/>
              </w:tabs>
              <w:ind w:left="0"/>
              <w:rPr>
                <w:rFonts w:ascii="Arial" w:hAnsi="Arial" w:cs="Arial"/>
                <w:b/>
                <w:bCs/>
                <w:sz w:val="18"/>
                <w:szCs w:val="18"/>
              </w:rPr>
            </w:pPr>
          </w:p>
        </w:tc>
        <w:tc>
          <w:tcPr>
            <w:tcW w:w="1558" w:type="dxa"/>
            <w:tcBorders>
              <w:bottom w:val="double" w:sz="4" w:space="0" w:color="auto"/>
            </w:tcBorders>
          </w:tcPr>
          <w:p w14:paraId="08B44E4A" w14:textId="77777777" w:rsidR="00E808DB" w:rsidRPr="0091024D" w:rsidRDefault="00E808DB" w:rsidP="004E44B1">
            <w:pPr>
              <w:pStyle w:val="Tekstpodstawowywcity1"/>
              <w:tabs>
                <w:tab w:val="left" w:pos="851"/>
              </w:tabs>
              <w:ind w:left="0"/>
              <w:rPr>
                <w:rFonts w:ascii="Arial" w:hAnsi="Arial" w:cs="Arial"/>
                <w:b/>
                <w:bCs/>
                <w:sz w:val="18"/>
                <w:szCs w:val="18"/>
              </w:rPr>
            </w:pPr>
          </w:p>
        </w:tc>
      </w:tr>
    </w:tbl>
    <w:p w14:paraId="1E27EB62" w14:textId="77777777" w:rsidR="00E01151" w:rsidRDefault="00E01151" w:rsidP="00E01151">
      <w:pPr>
        <w:pStyle w:val="Tekstpodstawowywcity1"/>
        <w:tabs>
          <w:tab w:val="left" w:pos="851"/>
        </w:tabs>
        <w:ind w:left="0"/>
        <w:rPr>
          <w:rFonts w:ascii="Times New Roman" w:hAnsi="Times New Roman"/>
        </w:rPr>
      </w:pPr>
    </w:p>
    <w:p w14:paraId="34BB06A8" w14:textId="77777777" w:rsidR="00E01151" w:rsidRPr="00821FC8" w:rsidRDefault="00E01151" w:rsidP="00E01151">
      <w:pPr>
        <w:pStyle w:val="Tekstpodstawowywcity1"/>
        <w:spacing w:before="200"/>
        <w:ind w:left="0"/>
        <w:rPr>
          <w:rFonts w:ascii="Arial" w:hAnsi="Arial" w:cs="Arial"/>
          <w:bCs/>
          <w:sz w:val="20"/>
        </w:rPr>
      </w:pPr>
      <w:r w:rsidRPr="00821FC8">
        <w:rPr>
          <w:rFonts w:ascii="Arial" w:hAnsi="Arial" w:cs="Arial"/>
          <w:bCs/>
          <w:sz w:val="20"/>
        </w:rPr>
        <w:t>Uwaga</w:t>
      </w:r>
    </w:p>
    <w:p w14:paraId="05FB23CA" w14:textId="77777777" w:rsidR="00E01151" w:rsidRPr="00821FC8" w:rsidRDefault="00E01151" w:rsidP="00414104">
      <w:pPr>
        <w:pStyle w:val="Tekstpodstawowywcity"/>
        <w:numPr>
          <w:ilvl w:val="0"/>
          <w:numId w:val="92"/>
        </w:numPr>
        <w:suppressAutoHyphens w:val="0"/>
        <w:ind w:left="720" w:hanging="360"/>
        <w:rPr>
          <w:rFonts w:ascii="Arial" w:hAnsi="Arial" w:cs="Arial"/>
          <w:b/>
          <w:sz w:val="20"/>
        </w:rPr>
      </w:pPr>
      <w:r w:rsidRPr="00821FC8">
        <w:rPr>
          <w:rFonts w:ascii="Arial" w:hAnsi="Arial" w:cs="Arial"/>
          <w:sz w:val="20"/>
        </w:rPr>
        <w:t>Przez wykonanie zamówienia należy rozumieć jego odbiór.</w:t>
      </w:r>
    </w:p>
    <w:p w14:paraId="0DE707EF" w14:textId="77777777" w:rsidR="00AC0AD3" w:rsidRPr="009B0496" w:rsidRDefault="00AC0AD3" w:rsidP="00AC0AD3">
      <w:pPr>
        <w:pStyle w:val="Tekstpodstawowywcity"/>
        <w:numPr>
          <w:ilvl w:val="0"/>
          <w:numId w:val="92"/>
        </w:numPr>
        <w:suppressAutoHyphens w:val="0"/>
        <w:ind w:left="720" w:hanging="360"/>
        <w:rPr>
          <w:rFonts w:ascii="Arial" w:hAnsi="Arial" w:cs="Arial"/>
          <w:b/>
          <w:sz w:val="20"/>
        </w:rPr>
      </w:pPr>
      <w:r w:rsidRPr="0091024D">
        <w:rPr>
          <w:rFonts w:ascii="Arial" w:hAnsi="Arial" w:cs="Arial"/>
          <w:sz w:val="20"/>
        </w:rPr>
        <w:t xml:space="preserve">W przypadku usług okresowych lub ciągłych należy w kolumnie Data wykonania wpisać „do nadal”, </w:t>
      </w:r>
      <w:r w:rsidRPr="009B0496">
        <w:rPr>
          <w:rFonts w:ascii="Arial" w:hAnsi="Arial" w:cs="Arial"/>
          <w:sz w:val="20"/>
        </w:rPr>
        <w:t>podając wartość zrealizowanego dotychczas zamówienia.</w:t>
      </w:r>
    </w:p>
    <w:p w14:paraId="73282301" w14:textId="77777777" w:rsidR="00AC0AD3" w:rsidRPr="00C95349" w:rsidRDefault="00AC0AD3" w:rsidP="00AC0AD3">
      <w:pPr>
        <w:pStyle w:val="Tekstpodstawowywcity"/>
        <w:numPr>
          <w:ilvl w:val="0"/>
          <w:numId w:val="92"/>
        </w:numPr>
        <w:suppressAutoHyphens w:val="0"/>
        <w:ind w:left="720" w:hanging="360"/>
        <w:rPr>
          <w:rFonts w:ascii="Arial" w:hAnsi="Arial" w:cs="Arial"/>
          <w:b/>
          <w:sz w:val="20"/>
        </w:rPr>
      </w:pPr>
      <w:r w:rsidRPr="009B0496">
        <w:rPr>
          <w:rFonts w:ascii="Arial" w:hAnsi="Arial" w:cs="Arial"/>
          <w:sz w:val="20"/>
        </w:rPr>
        <w:t>Do wykazu należy dołączyć dokumenty potwierdzające</w:t>
      </w:r>
      <w:r w:rsidRPr="009B0496">
        <w:rPr>
          <w:rFonts w:ascii="Arial" w:hAnsi="Arial" w:cs="Arial"/>
          <w:sz w:val="20"/>
          <w:u w:val="single"/>
        </w:rPr>
        <w:t>,</w:t>
      </w:r>
      <w:r w:rsidRPr="009B0496">
        <w:rPr>
          <w:rFonts w:ascii="Arial" w:hAnsi="Arial" w:cs="Arial"/>
          <w:sz w:val="20"/>
        </w:rPr>
        <w:t xml:space="preserve"> że podane w wykazie usługi zostały wykonane </w:t>
      </w:r>
      <w:r w:rsidRPr="00C95349">
        <w:rPr>
          <w:rFonts w:ascii="Arial" w:hAnsi="Arial" w:cs="Arial"/>
          <w:sz w:val="20"/>
        </w:rPr>
        <w:t>należycie lub są wykonywane należycie.</w:t>
      </w:r>
    </w:p>
    <w:p w14:paraId="65D3CCA1" w14:textId="77777777" w:rsidR="00AC0AD3" w:rsidRPr="00C95349" w:rsidRDefault="00AC0AD3" w:rsidP="00AC0AD3">
      <w:pPr>
        <w:pStyle w:val="Tekstpodstawowywcity"/>
        <w:numPr>
          <w:ilvl w:val="0"/>
          <w:numId w:val="92"/>
        </w:numPr>
        <w:suppressAutoHyphens w:val="0"/>
        <w:ind w:left="720" w:hanging="360"/>
        <w:rPr>
          <w:rFonts w:ascii="Arial" w:hAnsi="Arial" w:cs="Arial"/>
          <w:b/>
          <w:sz w:val="20"/>
        </w:rPr>
      </w:pPr>
      <w:r w:rsidRPr="00C95349">
        <w:rPr>
          <w:rFonts w:ascii="Arial" w:hAnsi="Arial" w:cs="Arial"/>
          <w:bCs/>
          <w:sz w:val="20"/>
        </w:rPr>
        <w:t xml:space="preserve">W przypadku, gdy Zamawiający jest podmiotem, na rzecz którego usługi wskazane w wykazie usług zostały wcześniej wykonane, Wykonawca nie ma obowiązku przedkładania </w:t>
      </w:r>
      <w:r w:rsidRPr="00C95349">
        <w:rPr>
          <w:rFonts w:ascii="Arial" w:hAnsi="Arial" w:cs="Arial"/>
          <w:bCs/>
          <w:sz w:val="20"/>
          <w:lang w:eastAsia="zh-CN"/>
        </w:rPr>
        <w:t>dokumentów potwierdzających, że podan</w:t>
      </w:r>
      <w:r w:rsidRPr="00C95349">
        <w:rPr>
          <w:rFonts w:ascii="Arial" w:hAnsi="Arial" w:cs="Arial"/>
          <w:sz w:val="20"/>
          <w:lang w:eastAsia="zh-CN"/>
        </w:rPr>
        <w:t>e w wykazie usł</w:t>
      </w:r>
      <w:r w:rsidRPr="00C95349">
        <w:rPr>
          <w:rFonts w:ascii="Arial" w:hAnsi="Arial" w:cs="Arial"/>
          <w:bCs/>
          <w:sz w:val="20"/>
          <w:lang w:eastAsia="zh-CN"/>
        </w:rPr>
        <w:t>ugi zostały wykonane należycie lub są wykonywane należycie.</w:t>
      </w:r>
    </w:p>
    <w:p w14:paraId="20D061A1" w14:textId="77777777" w:rsidR="006257A9" w:rsidRPr="006257A9" w:rsidRDefault="0074532B" w:rsidP="00414104">
      <w:pPr>
        <w:pStyle w:val="Tekstpodstawowywcity"/>
        <w:numPr>
          <w:ilvl w:val="0"/>
          <w:numId w:val="92"/>
        </w:numPr>
        <w:suppressAutoHyphens w:val="0"/>
        <w:ind w:left="720" w:hanging="360"/>
        <w:rPr>
          <w:rFonts w:ascii="Arial" w:hAnsi="Arial" w:cs="Arial"/>
          <w:b/>
          <w:sz w:val="20"/>
        </w:rPr>
      </w:pPr>
      <w:r w:rsidRPr="006257A9">
        <w:rPr>
          <w:rFonts w:ascii="Arial" w:hAnsi="Arial" w:cs="Arial"/>
          <w:i/>
          <w:iCs/>
          <w:sz w:val="20"/>
          <w:lang w:eastAsia="zh-CN"/>
        </w:rPr>
        <w:t>W przypadku, gdy wykazano doświadczenie innego podmiotu, Wykonawca składający ofertę zobowiązany jest udowodnić Zamawiającemu, iż będzie dysponował zasobami niezbędnymi do realizacji zamówienia, </w:t>
      </w:r>
      <w:r w:rsidR="006257A9">
        <w:rPr>
          <w:rFonts w:ascii="Arial" w:hAnsi="Arial" w:cs="Arial"/>
          <w:b/>
          <w:sz w:val="20"/>
        </w:rPr>
        <w:br/>
      </w:r>
      <w:r w:rsidRPr="006257A9">
        <w:rPr>
          <w:rFonts w:ascii="Arial" w:hAnsi="Arial" w:cs="Arial"/>
          <w:i/>
          <w:iCs/>
          <w:sz w:val="20"/>
          <w:lang w:eastAsia="zh-CN"/>
        </w:rPr>
        <w:t>w szczególności  dołączając w tym celu do oferty zobowiązanie tych podmiotów do oddania mu do dyspozycji niezbędnych zasobów na okres korzystania z nich przy wykonaniu zamówienia.</w:t>
      </w:r>
    </w:p>
    <w:p w14:paraId="753E14C8" w14:textId="328F28BD" w:rsidR="0074532B" w:rsidRPr="006257A9" w:rsidRDefault="0074532B" w:rsidP="00414104">
      <w:pPr>
        <w:pStyle w:val="Tekstpodstawowywcity"/>
        <w:numPr>
          <w:ilvl w:val="0"/>
          <w:numId w:val="92"/>
        </w:numPr>
        <w:suppressAutoHyphens w:val="0"/>
        <w:ind w:left="720" w:hanging="360"/>
        <w:rPr>
          <w:rFonts w:ascii="Arial" w:hAnsi="Arial" w:cs="Arial"/>
          <w:b/>
          <w:sz w:val="20"/>
        </w:rPr>
      </w:pPr>
      <w:r w:rsidRPr="006257A9">
        <w:rPr>
          <w:rFonts w:ascii="Arial" w:hAnsi="Arial" w:cs="Arial"/>
          <w:b/>
          <w:bCs/>
          <w:i/>
          <w:iCs/>
          <w:sz w:val="20"/>
        </w:rPr>
        <w:t>Wykaz zobowiązany będzie złożyć Wykonawca, którego oferta zostanie najwyżej oceniona i któr</w:t>
      </w:r>
      <w:r w:rsidR="00486715" w:rsidRPr="006257A9">
        <w:rPr>
          <w:rFonts w:ascii="Arial" w:hAnsi="Arial" w:cs="Arial"/>
          <w:b/>
          <w:bCs/>
          <w:i/>
          <w:iCs/>
          <w:sz w:val="20"/>
        </w:rPr>
        <w:t>ego</w:t>
      </w:r>
      <w:r w:rsidRPr="006257A9">
        <w:rPr>
          <w:rFonts w:ascii="Arial" w:hAnsi="Arial" w:cs="Arial"/>
          <w:b/>
          <w:bCs/>
          <w:i/>
          <w:iCs/>
          <w:sz w:val="20"/>
        </w:rPr>
        <w:t xml:space="preserve"> Zamawiający wezwie do złożenia oświadczeń i dokumentów zgodnie z SWZ.  </w:t>
      </w:r>
    </w:p>
    <w:p w14:paraId="69B03ECE" w14:textId="77777777" w:rsidR="0074532B" w:rsidRDefault="0074532B" w:rsidP="00E01151">
      <w:pPr>
        <w:pStyle w:val="Tekstpodstawowywcity"/>
        <w:tabs>
          <w:tab w:val="num" w:pos="1440"/>
        </w:tabs>
        <w:rPr>
          <w:rFonts w:ascii="Arial" w:hAnsi="Arial" w:cs="Arial"/>
          <w:sz w:val="20"/>
        </w:rPr>
      </w:pPr>
    </w:p>
    <w:p w14:paraId="2966524F" w14:textId="77777777" w:rsidR="00E01151" w:rsidRDefault="00E01151" w:rsidP="00E01151">
      <w:pPr>
        <w:pStyle w:val="Tekstpodstawowywcity"/>
        <w:tabs>
          <w:tab w:val="num" w:pos="1440"/>
        </w:tabs>
        <w:rPr>
          <w:rFonts w:ascii="Arial" w:hAnsi="Arial" w:cs="Arial"/>
          <w:sz w:val="20"/>
        </w:rPr>
      </w:pPr>
    </w:p>
    <w:p w14:paraId="557062A3" w14:textId="77777777" w:rsidR="00E01151" w:rsidRDefault="00E01151" w:rsidP="00E01151">
      <w:pPr>
        <w:pStyle w:val="Tekstpodstawowywcity"/>
        <w:tabs>
          <w:tab w:val="num" w:pos="1440"/>
        </w:tabs>
        <w:rPr>
          <w:rFonts w:ascii="Arial" w:hAnsi="Arial" w:cs="Arial"/>
          <w:sz w:val="20"/>
        </w:rPr>
      </w:pPr>
    </w:p>
    <w:p w14:paraId="5384DB0F" w14:textId="77777777" w:rsidR="00AE45F1" w:rsidRDefault="00AE45F1" w:rsidP="00E01151">
      <w:pPr>
        <w:pStyle w:val="Tekstpodstawowywcity"/>
        <w:tabs>
          <w:tab w:val="num" w:pos="1440"/>
        </w:tabs>
        <w:rPr>
          <w:rFonts w:ascii="Arial" w:hAnsi="Arial" w:cs="Arial"/>
          <w:sz w:val="20"/>
        </w:rPr>
      </w:pPr>
    </w:p>
    <w:p w14:paraId="2AD4B21B" w14:textId="77777777" w:rsidR="00AE45F1" w:rsidRDefault="00AE45F1" w:rsidP="00E01151">
      <w:pPr>
        <w:pStyle w:val="Tekstpodstawowywcity"/>
        <w:tabs>
          <w:tab w:val="num" w:pos="1440"/>
        </w:tabs>
        <w:rPr>
          <w:rFonts w:ascii="Arial" w:hAnsi="Arial" w:cs="Arial"/>
          <w:sz w:val="20"/>
        </w:rPr>
      </w:pPr>
    </w:p>
    <w:p w14:paraId="3CC17F9D" w14:textId="77777777" w:rsidR="00AE45F1" w:rsidRDefault="00AE45F1" w:rsidP="00E01151">
      <w:pPr>
        <w:pStyle w:val="Tekstpodstawowywcity"/>
        <w:tabs>
          <w:tab w:val="num" w:pos="1440"/>
        </w:tabs>
        <w:rPr>
          <w:rFonts w:ascii="Arial" w:hAnsi="Arial" w:cs="Arial"/>
          <w:sz w:val="20"/>
        </w:rPr>
      </w:pPr>
    </w:p>
    <w:p w14:paraId="664980A6" w14:textId="77777777" w:rsidR="00AE45F1" w:rsidRDefault="00AE45F1" w:rsidP="00E01151">
      <w:pPr>
        <w:pStyle w:val="Tekstpodstawowywcity"/>
        <w:tabs>
          <w:tab w:val="num" w:pos="1440"/>
        </w:tabs>
        <w:rPr>
          <w:rFonts w:ascii="Arial" w:hAnsi="Arial" w:cs="Arial"/>
          <w:sz w:val="20"/>
        </w:rPr>
      </w:pPr>
    </w:p>
    <w:p w14:paraId="2CD95F9C" w14:textId="77777777" w:rsidR="00AE45F1" w:rsidRDefault="00AE45F1" w:rsidP="00E01151">
      <w:pPr>
        <w:pStyle w:val="Tekstpodstawowywcity"/>
        <w:tabs>
          <w:tab w:val="num" w:pos="1440"/>
        </w:tabs>
        <w:rPr>
          <w:rFonts w:ascii="Arial" w:hAnsi="Arial" w:cs="Arial"/>
          <w:sz w:val="20"/>
        </w:rPr>
      </w:pPr>
    </w:p>
    <w:p w14:paraId="2A35AE74" w14:textId="77777777" w:rsidR="00AE45F1" w:rsidRDefault="00AE45F1" w:rsidP="00E01151">
      <w:pPr>
        <w:pStyle w:val="Tekstpodstawowywcity"/>
        <w:tabs>
          <w:tab w:val="num" w:pos="1440"/>
        </w:tabs>
        <w:rPr>
          <w:rFonts w:ascii="Arial" w:hAnsi="Arial" w:cs="Arial"/>
          <w:sz w:val="20"/>
        </w:rPr>
      </w:pPr>
    </w:p>
    <w:p w14:paraId="68725641" w14:textId="77777777" w:rsidR="00AE45F1" w:rsidRDefault="00AE45F1" w:rsidP="00E01151">
      <w:pPr>
        <w:pStyle w:val="Tekstpodstawowywcity"/>
        <w:tabs>
          <w:tab w:val="num" w:pos="1440"/>
        </w:tabs>
        <w:rPr>
          <w:rFonts w:ascii="Arial" w:hAnsi="Arial" w:cs="Arial"/>
          <w:sz w:val="20"/>
        </w:rPr>
      </w:pPr>
    </w:p>
    <w:p w14:paraId="0563EBB6" w14:textId="7A99B642" w:rsidR="00BE3A05" w:rsidRDefault="0052452B" w:rsidP="00BE3A05">
      <w:pPr>
        <w:jc w:val="right"/>
        <w:rPr>
          <w:rFonts w:ascii="Arial" w:hAnsi="Arial" w:cs="Arial"/>
          <w:sz w:val="20"/>
          <w:szCs w:val="20"/>
        </w:rPr>
      </w:pPr>
      <w:r>
        <w:rPr>
          <w:rFonts w:ascii="Arial" w:hAnsi="Arial" w:cs="Arial"/>
          <w:b/>
          <w:sz w:val="20"/>
          <w:szCs w:val="20"/>
        </w:rPr>
        <w:br w:type="page"/>
      </w:r>
      <w:r w:rsidR="00BE3A05">
        <w:rPr>
          <w:rFonts w:ascii="Arial" w:hAnsi="Arial" w:cs="Arial"/>
          <w:b/>
          <w:sz w:val="20"/>
          <w:szCs w:val="20"/>
        </w:rPr>
        <w:lastRenderedPageBreak/>
        <w:t xml:space="preserve">Załącznik nr </w:t>
      </w:r>
      <w:r w:rsidR="007377A7">
        <w:rPr>
          <w:rFonts w:ascii="Arial" w:hAnsi="Arial" w:cs="Arial"/>
          <w:b/>
          <w:sz w:val="20"/>
          <w:szCs w:val="20"/>
        </w:rPr>
        <w:t>5</w:t>
      </w:r>
      <w:r w:rsidR="00BE3A05">
        <w:rPr>
          <w:rFonts w:ascii="Arial" w:hAnsi="Arial" w:cs="Arial"/>
          <w:b/>
          <w:sz w:val="20"/>
          <w:szCs w:val="20"/>
        </w:rPr>
        <w:t xml:space="preserve"> do </w:t>
      </w:r>
      <w:r w:rsidR="00BE2A8F">
        <w:rPr>
          <w:rFonts w:ascii="Arial" w:hAnsi="Arial" w:cs="Arial"/>
          <w:b/>
          <w:sz w:val="20"/>
          <w:szCs w:val="20"/>
        </w:rPr>
        <w:t>S</w:t>
      </w:r>
      <w:r w:rsidR="00BE3A05">
        <w:rPr>
          <w:rFonts w:ascii="Arial" w:hAnsi="Arial" w:cs="Arial"/>
          <w:b/>
          <w:sz w:val="20"/>
          <w:szCs w:val="20"/>
        </w:rPr>
        <w:t>WZ</w:t>
      </w:r>
    </w:p>
    <w:p w14:paraId="65564E67" w14:textId="77777777" w:rsidR="00BE3A05" w:rsidRDefault="00BE3A05" w:rsidP="00BE3A05">
      <w:pPr>
        <w:autoSpaceDE w:val="0"/>
        <w:jc w:val="both"/>
        <w:rPr>
          <w:rFonts w:ascii="Arial" w:hAnsi="Arial" w:cs="Arial"/>
          <w:sz w:val="20"/>
          <w:szCs w:val="20"/>
        </w:rPr>
      </w:pPr>
    </w:p>
    <w:p w14:paraId="5A951E83" w14:textId="77777777" w:rsidR="006257A9" w:rsidRDefault="006257A9" w:rsidP="009D6413">
      <w:pPr>
        <w:pStyle w:val="Tekstpodstawowywcity"/>
        <w:ind w:left="0"/>
        <w:rPr>
          <w:rFonts w:ascii="Arial" w:hAnsi="Arial" w:cs="Arial"/>
          <w:b/>
          <w:sz w:val="20"/>
        </w:rPr>
      </w:pPr>
    </w:p>
    <w:p w14:paraId="25C0700B" w14:textId="77777777" w:rsidR="009D6413" w:rsidRPr="00476BB3" w:rsidRDefault="009D6413" w:rsidP="009D6413">
      <w:pPr>
        <w:pStyle w:val="Tekstpodstawowywcity"/>
        <w:jc w:val="center"/>
        <w:rPr>
          <w:rFonts w:ascii="Arial" w:hAnsi="Arial" w:cs="Arial"/>
          <w:b/>
          <w:sz w:val="20"/>
        </w:rPr>
      </w:pPr>
      <w:r w:rsidRPr="00476BB3">
        <w:rPr>
          <w:rFonts w:ascii="Arial" w:hAnsi="Arial" w:cs="Arial"/>
          <w:b/>
          <w:sz w:val="20"/>
        </w:rPr>
        <w:t>WYKAZ OSÓB</w:t>
      </w:r>
    </w:p>
    <w:p w14:paraId="6297116A" w14:textId="77777777" w:rsidR="009D6413" w:rsidRPr="00CB443C" w:rsidRDefault="009D6413" w:rsidP="00CB443C">
      <w:pPr>
        <w:pStyle w:val="Tekstpodstawowywcity"/>
        <w:jc w:val="center"/>
        <w:rPr>
          <w:rFonts w:ascii="Arial" w:hAnsi="Arial" w:cs="Arial"/>
          <w:b/>
          <w:sz w:val="20"/>
        </w:rPr>
      </w:pPr>
      <w:r w:rsidRPr="00476BB3">
        <w:rPr>
          <w:rFonts w:ascii="Arial" w:hAnsi="Arial" w:cs="Arial"/>
          <w:b/>
          <w:sz w:val="20"/>
        </w:rPr>
        <w:t>KTÓRE BĘDĄ UCZESTNICZYĆ W WYKONYWANIU ZAMÓWIENIA</w:t>
      </w:r>
    </w:p>
    <w:p w14:paraId="5883EAEB" w14:textId="77777777" w:rsidR="009D6413" w:rsidRDefault="009D6413" w:rsidP="009D6413">
      <w:pPr>
        <w:pStyle w:val="Tekstpodstawowywcity"/>
        <w:ind w:left="0"/>
        <w:rPr>
          <w:rFonts w:ascii="Arial" w:hAnsi="Arial" w:cs="Arial"/>
          <w:b/>
          <w:sz w:val="10"/>
          <w:szCs w:val="10"/>
        </w:rPr>
      </w:pPr>
    </w:p>
    <w:p w14:paraId="57D82A49" w14:textId="77777777" w:rsidR="006257A9" w:rsidRPr="00476BB3" w:rsidRDefault="006257A9" w:rsidP="009D6413">
      <w:pPr>
        <w:pStyle w:val="Tekstpodstawowywcity"/>
        <w:ind w:left="0"/>
        <w:rPr>
          <w:rFonts w:ascii="Arial" w:hAnsi="Arial" w:cs="Arial"/>
          <w:b/>
          <w:sz w:val="10"/>
          <w:szCs w:val="10"/>
        </w:rPr>
      </w:pPr>
    </w:p>
    <w:p w14:paraId="0844918C" w14:textId="4FE4F30F" w:rsidR="00E82352" w:rsidRPr="00E82352" w:rsidRDefault="009D6413" w:rsidP="00E82352">
      <w:pPr>
        <w:numPr>
          <w:ilvl w:val="3"/>
          <w:numId w:val="94"/>
        </w:numPr>
        <w:tabs>
          <w:tab w:val="clear" w:pos="2880"/>
        </w:tabs>
        <w:spacing w:after="120"/>
        <w:ind w:left="284" w:hanging="284"/>
        <w:jc w:val="both"/>
        <w:rPr>
          <w:rFonts w:ascii="Arial" w:hAnsi="Arial" w:cs="Arial"/>
          <w:sz w:val="20"/>
        </w:rPr>
      </w:pPr>
      <w:r w:rsidRPr="00CB443C">
        <w:rPr>
          <w:rFonts w:ascii="Arial" w:hAnsi="Arial" w:cs="Arial"/>
          <w:sz w:val="20"/>
          <w:szCs w:val="20"/>
        </w:rPr>
        <w:t xml:space="preserve">Oświadczam, że dysponuję/będę dysponował osobami zdolnymi do wykonania zamówienia </w:t>
      </w:r>
      <w:r w:rsidRPr="00CB443C">
        <w:rPr>
          <w:rFonts w:ascii="Arial" w:hAnsi="Arial" w:cs="Arial"/>
          <w:b/>
          <w:sz w:val="20"/>
          <w:szCs w:val="20"/>
          <w:u w:val="single"/>
        </w:rPr>
        <w:t>w liczbie</w:t>
      </w:r>
      <w:r w:rsidR="00A70DFC">
        <w:rPr>
          <w:rFonts w:ascii="Arial" w:hAnsi="Arial" w:cs="Arial"/>
          <w:b/>
          <w:sz w:val="20"/>
          <w:szCs w:val="20"/>
          <w:u w:val="single"/>
        </w:rPr>
        <w:t xml:space="preserve"> co najmniej</w:t>
      </w:r>
      <w:r w:rsidR="00CB443C">
        <w:rPr>
          <w:rFonts w:ascii="Arial" w:hAnsi="Arial" w:cs="Arial"/>
          <w:b/>
          <w:sz w:val="20"/>
          <w:szCs w:val="20"/>
          <w:u w:val="single"/>
        </w:rPr>
        <w:t>:</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863"/>
        <w:gridCol w:w="1560"/>
        <w:gridCol w:w="2693"/>
        <w:gridCol w:w="2551"/>
      </w:tblGrid>
      <w:tr w:rsidR="00770EA7" w:rsidRPr="00770EA7" w14:paraId="198F03DF" w14:textId="1760E5DB" w:rsidTr="00125719">
        <w:trPr>
          <w:trHeight w:val="403"/>
        </w:trPr>
        <w:tc>
          <w:tcPr>
            <w:tcW w:w="568" w:type="dxa"/>
            <w:tcBorders>
              <w:top w:val="single" w:sz="4" w:space="0" w:color="auto"/>
              <w:left w:val="single" w:sz="4" w:space="0" w:color="auto"/>
              <w:bottom w:val="single" w:sz="4" w:space="0" w:color="auto"/>
              <w:right w:val="single" w:sz="4" w:space="0" w:color="auto"/>
            </w:tcBorders>
            <w:vAlign w:val="center"/>
          </w:tcPr>
          <w:p w14:paraId="302BC56A" w14:textId="77777777" w:rsidR="00E82352" w:rsidRPr="00770EA7" w:rsidRDefault="00E82352" w:rsidP="00E82352">
            <w:pPr>
              <w:pStyle w:val="Tekstpodstawowy2"/>
              <w:spacing w:after="0" w:line="360" w:lineRule="auto"/>
              <w:rPr>
                <w:rFonts w:ascii="Arial" w:hAnsi="Arial" w:cs="Arial"/>
                <w:b/>
                <w:bCs/>
                <w:iCs/>
                <w:sz w:val="20"/>
                <w:szCs w:val="20"/>
              </w:rPr>
            </w:pPr>
            <w:bookmarkStart w:id="10" w:name="_Hlk181942748"/>
            <w:r w:rsidRPr="00770EA7">
              <w:rPr>
                <w:rFonts w:ascii="Arial" w:hAnsi="Arial" w:cs="Arial"/>
                <w:b/>
                <w:bCs/>
                <w:iCs/>
                <w:sz w:val="20"/>
                <w:szCs w:val="20"/>
              </w:rPr>
              <w:t>Lp.</w:t>
            </w:r>
          </w:p>
        </w:tc>
        <w:tc>
          <w:tcPr>
            <w:tcW w:w="2863" w:type="dxa"/>
            <w:tcBorders>
              <w:top w:val="single" w:sz="4" w:space="0" w:color="auto"/>
              <w:left w:val="single" w:sz="4" w:space="0" w:color="auto"/>
              <w:bottom w:val="single" w:sz="4" w:space="0" w:color="auto"/>
              <w:right w:val="single" w:sz="4" w:space="0" w:color="auto"/>
            </w:tcBorders>
            <w:vAlign w:val="center"/>
          </w:tcPr>
          <w:p w14:paraId="1A41409D" w14:textId="77777777" w:rsidR="00E82352" w:rsidRPr="00770EA7" w:rsidRDefault="00E82352" w:rsidP="00E82352">
            <w:pPr>
              <w:pStyle w:val="Tekstpodstawowy2"/>
              <w:spacing w:after="0" w:line="240" w:lineRule="auto"/>
              <w:rPr>
                <w:rFonts w:ascii="Arial" w:hAnsi="Arial" w:cs="Arial"/>
                <w:b/>
                <w:bCs/>
                <w:iCs/>
                <w:sz w:val="20"/>
                <w:szCs w:val="20"/>
              </w:rPr>
            </w:pPr>
            <w:r w:rsidRPr="00770EA7">
              <w:rPr>
                <w:rFonts w:ascii="Arial" w:hAnsi="Arial" w:cs="Arial"/>
                <w:b/>
                <w:bCs/>
                <w:iCs/>
                <w:sz w:val="20"/>
                <w:szCs w:val="20"/>
              </w:rPr>
              <w:t>Wymagane specjalistyczne uprawnienia   i kwalifikacje</w:t>
            </w:r>
          </w:p>
        </w:tc>
        <w:tc>
          <w:tcPr>
            <w:tcW w:w="1560" w:type="dxa"/>
            <w:tcBorders>
              <w:top w:val="single" w:sz="4" w:space="0" w:color="auto"/>
              <w:left w:val="single" w:sz="4" w:space="0" w:color="auto"/>
              <w:bottom w:val="single" w:sz="4" w:space="0" w:color="auto"/>
              <w:right w:val="single" w:sz="4" w:space="0" w:color="auto"/>
            </w:tcBorders>
          </w:tcPr>
          <w:p w14:paraId="545876FD" w14:textId="77777777" w:rsidR="00E82352" w:rsidRPr="00770EA7" w:rsidRDefault="00E82352" w:rsidP="00E82352">
            <w:pPr>
              <w:pStyle w:val="Tekstpodstawowy2"/>
              <w:spacing w:after="0" w:line="240" w:lineRule="auto"/>
              <w:jc w:val="center"/>
              <w:rPr>
                <w:rFonts w:ascii="Arial" w:hAnsi="Arial" w:cs="Arial"/>
                <w:b/>
                <w:bCs/>
                <w:iCs/>
                <w:sz w:val="20"/>
                <w:szCs w:val="20"/>
              </w:rPr>
            </w:pPr>
            <w:r w:rsidRPr="00770EA7">
              <w:rPr>
                <w:rFonts w:ascii="Arial" w:hAnsi="Arial" w:cs="Arial"/>
                <w:b/>
                <w:bCs/>
                <w:iCs/>
                <w:sz w:val="20"/>
                <w:szCs w:val="20"/>
              </w:rPr>
              <w:t>Ilość pracowników</w:t>
            </w:r>
          </w:p>
          <w:p w14:paraId="60D9AB57" w14:textId="77777777" w:rsidR="00E82352" w:rsidRPr="00770EA7" w:rsidRDefault="00E82352" w:rsidP="00E82352">
            <w:pPr>
              <w:pStyle w:val="Tekstpodstawowy2"/>
              <w:spacing w:after="0" w:line="240" w:lineRule="auto"/>
              <w:jc w:val="center"/>
              <w:rPr>
                <w:rFonts w:ascii="Arial" w:hAnsi="Arial" w:cs="Arial"/>
                <w:b/>
                <w:bCs/>
                <w:iCs/>
                <w:sz w:val="20"/>
                <w:szCs w:val="20"/>
              </w:rPr>
            </w:pPr>
            <w:r w:rsidRPr="00770EA7">
              <w:rPr>
                <w:rFonts w:ascii="Arial" w:hAnsi="Arial" w:cs="Arial"/>
                <w:b/>
                <w:bCs/>
                <w:iCs/>
                <w:sz w:val="20"/>
                <w:szCs w:val="20"/>
              </w:rPr>
              <w:t>(minimalna)</w:t>
            </w:r>
          </w:p>
        </w:tc>
        <w:tc>
          <w:tcPr>
            <w:tcW w:w="2693" w:type="dxa"/>
            <w:tcBorders>
              <w:top w:val="single" w:sz="4" w:space="0" w:color="auto"/>
              <w:left w:val="single" w:sz="4" w:space="0" w:color="auto"/>
              <w:bottom w:val="single" w:sz="4" w:space="0" w:color="auto"/>
              <w:right w:val="single" w:sz="4" w:space="0" w:color="auto"/>
            </w:tcBorders>
            <w:vAlign w:val="center"/>
          </w:tcPr>
          <w:p w14:paraId="0F28D224" w14:textId="0FE73CE2"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b/>
                <w:bCs/>
                <w:iCs/>
                <w:sz w:val="18"/>
                <w:szCs w:val="18"/>
              </w:rPr>
              <w:t>Imię i nazwisko</w:t>
            </w:r>
          </w:p>
        </w:tc>
        <w:tc>
          <w:tcPr>
            <w:tcW w:w="2551" w:type="dxa"/>
            <w:tcBorders>
              <w:top w:val="single" w:sz="4" w:space="0" w:color="auto"/>
              <w:left w:val="single" w:sz="4" w:space="0" w:color="auto"/>
              <w:bottom w:val="single" w:sz="4" w:space="0" w:color="auto"/>
              <w:right w:val="single" w:sz="4" w:space="0" w:color="auto"/>
            </w:tcBorders>
            <w:vAlign w:val="center"/>
          </w:tcPr>
          <w:p w14:paraId="7B5ED38E" w14:textId="351774E2"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b/>
                <w:bCs/>
                <w:iCs/>
                <w:sz w:val="18"/>
                <w:szCs w:val="18"/>
              </w:rPr>
              <w:t>Nr dokumentu potwierdzającego posiadane uprawnienia/ kwalifikacje</w:t>
            </w:r>
          </w:p>
        </w:tc>
      </w:tr>
      <w:tr w:rsidR="00770EA7" w:rsidRPr="00770EA7" w14:paraId="61E34CDB" w14:textId="7FE6D5FC" w:rsidTr="00E82352">
        <w:trPr>
          <w:trHeight w:val="2569"/>
        </w:trPr>
        <w:tc>
          <w:tcPr>
            <w:tcW w:w="568" w:type="dxa"/>
            <w:tcBorders>
              <w:top w:val="single" w:sz="4" w:space="0" w:color="auto"/>
              <w:left w:val="single" w:sz="4" w:space="0" w:color="auto"/>
              <w:bottom w:val="single" w:sz="4" w:space="0" w:color="auto"/>
              <w:right w:val="single" w:sz="4" w:space="0" w:color="auto"/>
            </w:tcBorders>
            <w:vAlign w:val="center"/>
          </w:tcPr>
          <w:p w14:paraId="1E943EA2" w14:textId="14FE209F" w:rsidR="00E82352" w:rsidRPr="00770EA7" w:rsidRDefault="00E82352" w:rsidP="00093A46">
            <w:pPr>
              <w:pStyle w:val="Tekstpodstawowy2"/>
              <w:numPr>
                <w:ilvl w:val="0"/>
                <w:numId w:val="140"/>
              </w:numPr>
              <w:spacing w:after="0" w:line="360" w:lineRule="auto"/>
              <w:ind w:left="473"/>
              <w:rPr>
                <w:rFonts w:ascii="Arial" w:hAnsi="Arial" w:cs="Arial"/>
                <w:iCs/>
                <w:sz w:val="20"/>
                <w:szCs w:val="20"/>
              </w:rPr>
            </w:pPr>
          </w:p>
        </w:tc>
        <w:tc>
          <w:tcPr>
            <w:tcW w:w="2863" w:type="dxa"/>
            <w:tcBorders>
              <w:top w:val="single" w:sz="4" w:space="0" w:color="auto"/>
              <w:left w:val="single" w:sz="4" w:space="0" w:color="auto"/>
              <w:bottom w:val="single" w:sz="4" w:space="0" w:color="auto"/>
              <w:right w:val="single" w:sz="4" w:space="0" w:color="auto"/>
            </w:tcBorders>
            <w:vAlign w:val="center"/>
          </w:tcPr>
          <w:p w14:paraId="38337E4E"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2A814BAE"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Zaświadczenie o ukończeniu szkolenia albo świadectwo egzaminu spawacza gazowego </w:t>
            </w:r>
          </w:p>
          <w:p w14:paraId="7FEF997D"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Świadectwo kwalifikacyjne </w:t>
            </w:r>
          </w:p>
          <w:p w14:paraId="079FE7C5" w14:textId="5560D4DD"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G-2 uprawniające do zajmowania się eksploatacją urządzeń, instalacji i sieci na stanowisku eksploatacji</w:t>
            </w:r>
          </w:p>
        </w:tc>
        <w:tc>
          <w:tcPr>
            <w:tcW w:w="1560" w:type="dxa"/>
            <w:tcBorders>
              <w:top w:val="single" w:sz="4" w:space="0" w:color="auto"/>
              <w:left w:val="single" w:sz="4" w:space="0" w:color="auto"/>
              <w:bottom w:val="single" w:sz="4" w:space="0" w:color="auto"/>
              <w:right w:val="single" w:sz="4" w:space="0" w:color="auto"/>
            </w:tcBorders>
          </w:tcPr>
          <w:p w14:paraId="1C8B2851" w14:textId="77777777" w:rsidR="00E82352" w:rsidRPr="00770EA7" w:rsidRDefault="00E82352" w:rsidP="00E82352">
            <w:pPr>
              <w:pStyle w:val="Tekstpodstawowy2"/>
              <w:spacing w:after="0" w:line="240" w:lineRule="auto"/>
              <w:jc w:val="center"/>
              <w:rPr>
                <w:rFonts w:ascii="Arial" w:hAnsi="Arial" w:cs="Arial"/>
                <w:iCs/>
                <w:sz w:val="20"/>
                <w:szCs w:val="20"/>
              </w:rPr>
            </w:pPr>
          </w:p>
          <w:p w14:paraId="2196644C" w14:textId="77777777" w:rsidR="00E82352" w:rsidRPr="00770EA7" w:rsidRDefault="00E82352" w:rsidP="00E82352">
            <w:pPr>
              <w:pStyle w:val="Tekstpodstawowy2"/>
              <w:spacing w:after="0" w:line="240" w:lineRule="auto"/>
              <w:jc w:val="center"/>
              <w:rPr>
                <w:rFonts w:ascii="Arial" w:hAnsi="Arial" w:cs="Arial"/>
                <w:iCs/>
                <w:sz w:val="20"/>
                <w:szCs w:val="20"/>
              </w:rPr>
            </w:pPr>
          </w:p>
          <w:p w14:paraId="21928C48" w14:textId="77777777" w:rsidR="00E82352" w:rsidRPr="00770EA7" w:rsidRDefault="00E82352" w:rsidP="00E82352">
            <w:pPr>
              <w:pStyle w:val="Tekstpodstawowy2"/>
              <w:spacing w:after="0" w:line="240" w:lineRule="auto"/>
              <w:jc w:val="center"/>
              <w:rPr>
                <w:rFonts w:ascii="Arial" w:hAnsi="Arial" w:cs="Arial"/>
                <w:iCs/>
                <w:sz w:val="20"/>
                <w:szCs w:val="20"/>
              </w:rPr>
            </w:pPr>
          </w:p>
          <w:p w14:paraId="0E1C6360" w14:textId="77777777"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iCs/>
                <w:sz w:val="20"/>
                <w:szCs w:val="20"/>
              </w:rPr>
              <w:t>2  pracowników fizycznych</w:t>
            </w:r>
          </w:p>
          <w:p w14:paraId="721D1CB5"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693" w:type="dxa"/>
            <w:tcBorders>
              <w:top w:val="single" w:sz="4" w:space="0" w:color="auto"/>
              <w:left w:val="single" w:sz="4" w:space="0" w:color="auto"/>
              <w:bottom w:val="single" w:sz="4" w:space="0" w:color="auto"/>
              <w:right w:val="single" w:sz="4" w:space="0" w:color="auto"/>
            </w:tcBorders>
          </w:tcPr>
          <w:p w14:paraId="570E4242"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5AC17DC" w14:textId="77777777" w:rsidR="00E82352" w:rsidRPr="00770EA7" w:rsidRDefault="00E82352" w:rsidP="00E82352">
            <w:pPr>
              <w:pStyle w:val="Tekstpodstawowy2"/>
              <w:spacing w:after="0" w:line="240" w:lineRule="auto"/>
              <w:jc w:val="center"/>
              <w:rPr>
                <w:rFonts w:ascii="Arial" w:hAnsi="Arial" w:cs="Arial"/>
                <w:iCs/>
                <w:sz w:val="20"/>
                <w:szCs w:val="20"/>
              </w:rPr>
            </w:pPr>
          </w:p>
        </w:tc>
      </w:tr>
      <w:tr w:rsidR="00770EA7" w:rsidRPr="00770EA7" w14:paraId="3F28D5B9" w14:textId="461C41BE" w:rsidTr="00E82352">
        <w:trPr>
          <w:trHeight w:val="2601"/>
        </w:trPr>
        <w:tc>
          <w:tcPr>
            <w:tcW w:w="568" w:type="dxa"/>
            <w:tcBorders>
              <w:top w:val="single" w:sz="4" w:space="0" w:color="auto"/>
              <w:left w:val="single" w:sz="4" w:space="0" w:color="auto"/>
              <w:bottom w:val="single" w:sz="4" w:space="0" w:color="auto"/>
              <w:right w:val="single" w:sz="4" w:space="0" w:color="auto"/>
            </w:tcBorders>
            <w:vAlign w:val="center"/>
          </w:tcPr>
          <w:p w14:paraId="68084632" w14:textId="74363698" w:rsidR="00E82352" w:rsidRPr="00770EA7" w:rsidRDefault="00E82352" w:rsidP="00093A46">
            <w:pPr>
              <w:pStyle w:val="Tekstpodstawowy2"/>
              <w:numPr>
                <w:ilvl w:val="0"/>
                <w:numId w:val="140"/>
              </w:numPr>
              <w:spacing w:after="0" w:line="360" w:lineRule="auto"/>
              <w:ind w:left="473"/>
              <w:rPr>
                <w:rFonts w:ascii="Arial" w:hAnsi="Arial" w:cs="Arial"/>
                <w:iCs/>
                <w:sz w:val="20"/>
                <w:szCs w:val="20"/>
              </w:rPr>
            </w:pPr>
          </w:p>
        </w:tc>
        <w:tc>
          <w:tcPr>
            <w:tcW w:w="2863" w:type="dxa"/>
            <w:tcBorders>
              <w:top w:val="single" w:sz="4" w:space="0" w:color="auto"/>
              <w:left w:val="single" w:sz="4" w:space="0" w:color="auto"/>
              <w:bottom w:val="single" w:sz="4" w:space="0" w:color="auto"/>
              <w:right w:val="single" w:sz="4" w:space="0" w:color="auto"/>
            </w:tcBorders>
            <w:vAlign w:val="center"/>
          </w:tcPr>
          <w:p w14:paraId="2079E7CC"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7FBE4BB5"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Zaświadczenie o ukończeniu szkolenia albo świadectwo egzaminu spawacza elektrycznego </w:t>
            </w:r>
          </w:p>
          <w:p w14:paraId="2B47945A"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Świadectwo kwalifikacyjne</w:t>
            </w:r>
          </w:p>
          <w:p w14:paraId="29832D12" w14:textId="7ED2FA2C"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 G-2 uprawniające do zajmowania się eksploatacją urządzeń, instalacji i sieci na stanowisku eksploatacji</w:t>
            </w:r>
          </w:p>
        </w:tc>
        <w:tc>
          <w:tcPr>
            <w:tcW w:w="1560" w:type="dxa"/>
            <w:tcBorders>
              <w:top w:val="single" w:sz="4" w:space="0" w:color="auto"/>
              <w:left w:val="single" w:sz="4" w:space="0" w:color="auto"/>
              <w:bottom w:val="single" w:sz="4" w:space="0" w:color="auto"/>
              <w:right w:val="single" w:sz="4" w:space="0" w:color="auto"/>
            </w:tcBorders>
          </w:tcPr>
          <w:p w14:paraId="2864C7EF" w14:textId="77777777" w:rsidR="00E82352" w:rsidRPr="00770EA7" w:rsidRDefault="00E82352" w:rsidP="00E82352">
            <w:pPr>
              <w:pStyle w:val="Tekstpodstawowy2"/>
              <w:spacing w:after="0" w:line="240" w:lineRule="auto"/>
              <w:jc w:val="center"/>
              <w:rPr>
                <w:rFonts w:ascii="Arial" w:hAnsi="Arial" w:cs="Arial"/>
                <w:iCs/>
                <w:sz w:val="20"/>
                <w:szCs w:val="20"/>
              </w:rPr>
            </w:pPr>
          </w:p>
          <w:p w14:paraId="3D56DEBC" w14:textId="77777777" w:rsidR="00E82352" w:rsidRPr="00770EA7" w:rsidRDefault="00E82352" w:rsidP="00E82352">
            <w:pPr>
              <w:pStyle w:val="Tekstpodstawowy2"/>
              <w:spacing w:after="0" w:line="240" w:lineRule="auto"/>
              <w:jc w:val="center"/>
              <w:rPr>
                <w:rFonts w:ascii="Arial" w:hAnsi="Arial" w:cs="Arial"/>
                <w:iCs/>
                <w:sz w:val="20"/>
                <w:szCs w:val="20"/>
              </w:rPr>
            </w:pPr>
          </w:p>
          <w:p w14:paraId="48ABB401" w14:textId="77777777" w:rsidR="00E82352" w:rsidRPr="00770EA7" w:rsidRDefault="00E82352" w:rsidP="00E82352">
            <w:pPr>
              <w:pStyle w:val="Tekstpodstawowy2"/>
              <w:spacing w:after="0" w:line="240" w:lineRule="auto"/>
              <w:jc w:val="center"/>
              <w:rPr>
                <w:rFonts w:ascii="Arial" w:hAnsi="Arial" w:cs="Arial"/>
                <w:iCs/>
                <w:sz w:val="20"/>
                <w:szCs w:val="20"/>
              </w:rPr>
            </w:pPr>
          </w:p>
          <w:p w14:paraId="7E255ECE" w14:textId="77777777"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iCs/>
                <w:sz w:val="20"/>
                <w:szCs w:val="20"/>
              </w:rPr>
              <w:t>2  pracowników fizycznych</w:t>
            </w:r>
          </w:p>
          <w:p w14:paraId="7AB2F9DF"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693" w:type="dxa"/>
            <w:tcBorders>
              <w:top w:val="single" w:sz="4" w:space="0" w:color="auto"/>
              <w:left w:val="single" w:sz="4" w:space="0" w:color="auto"/>
              <w:bottom w:val="single" w:sz="4" w:space="0" w:color="auto"/>
              <w:right w:val="single" w:sz="4" w:space="0" w:color="auto"/>
            </w:tcBorders>
          </w:tcPr>
          <w:p w14:paraId="73FDC0DA"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4512E24D" w14:textId="77777777" w:rsidR="00E82352" w:rsidRPr="00770EA7" w:rsidRDefault="00E82352" w:rsidP="00E82352">
            <w:pPr>
              <w:pStyle w:val="Tekstpodstawowy2"/>
              <w:spacing w:after="0" w:line="240" w:lineRule="auto"/>
              <w:jc w:val="center"/>
              <w:rPr>
                <w:rFonts w:ascii="Arial" w:hAnsi="Arial" w:cs="Arial"/>
                <w:iCs/>
                <w:sz w:val="20"/>
                <w:szCs w:val="20"/>
              </w:rPr>
            </w:pPr>
          </w:p>
        </w:tc>
      </w:tr>
      <w:tr w:rsidR="00770EA7" w:rsidRPr="00770EA7" w14:paraId="74138534" w14:textId="00807A5F" w:rsidTr="00E82352">
        <w:trPr>
          <w:trHeight w:val="2554"/>
        </w:trPr>
        <w:tc>
          <w:tcPr>
            <w:tcW w:w="568" w:type="dxa"/>
            <w:tcBorders>
              <w:top w:val="single" w:sz="4" w:space="0" w:color="auto"/>
              <w:left w:val="single" w:sz="4" w:space="0" w:color="auto"/>
              <w:bottom w:val="single" w:sz="4" w:space="0" w:color="auto"/>
              <w:right w:val="single" w:sz="4" w:space="0" w:color="auto"/>
            </w:tcBorders>
            <w:vAlign w:val="center"/>
          </w:tcPr>
          <w:p w14:paraId="1C9C01D6" w14:textId="5ED96652" w:rsidR="00E82352" w:rsidRPr="00770EA7" w:rsidRDefault="00E82352" w:rsidP="00093A46">
            <w:pPr>
              <w:pStyle w:val="Tekstpodstawowy2"/>
              <w:numPr>
                <w:ilvl w:val="0"/>
                <w:numId w:val="140"/>
              </w:numPr>
              <w:spacing w:after="0" w:line="360" w:lineRule="auto"/>
              <w:ind w:left="473"/>
              <w:rPr>
                <w:rFonts w:ascii="Arial" w:hAnsi="Arial" w:cs="Arial"/>
                <w:iCs/>
                <w:sz w:val="20"/>
                <w:szCs w:val="20"/>
              </w:rPr>
            </w:pPr>
          </w:p>
        </w:tc>
        <w:tc>
          <w:tcPr>
            <w:tcW w:w="2863" w:type="dxa"/>
            <w:tcBorders>
              <w:top w:val="single" w:sz="4" w:space="0" w:color="auto"/>
              <w:left w:val="single" w:sz="4" w:space="0" w:color="auto"/>
              <w:bottom w:val="single" w:sz="4" w:space="0" w:color="auto"/>
              <w:right w:val="single" w:sz="4" w:space="0" w:color="auto"/>
            </w:tcBorders>
            <w:vAlign w:val="center"/>
          </w:tcPr>
          <w:p w14:paraId="27FF2A3D"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Spawacz </w:t>
            </w:r>
          </w:p>
          <w:p w14:paraId="0304222F"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Zaświadczenie o ukończeniu szkolenia albo świadectwo egzaminu spawacza:</w:t>
            </w:r>
          </w:p>
          <w:p w14:paraId="50A00525"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MIG lub MAG oraz TIG</w:t>
            </w:r>
          </w:p>
          <w:p w14:paraId="17506099"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Świadectwo kwalifikacyjne </w:t>
            </w:r>
          </w:p>
          <w:p w14:paraId="569DE1E7" w14:textId="0FFB6E0B"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G-2 uprawniające do zajmowania się eksploatacją urządzeń, instalacji i sieci na stanowisku eksploatacji</w:t>
            </w:r>
          </w:p>
        </w:tc>
        <w:tc>
          <w:tcPr>
            <w:tcW w:w="1560" w:type="dxa"/>
            <w:tcBorders>
              <w:top w:val="single" w:sz="4" w:space="0" w:color="auto"/>
              <w:left w:val="single" w:sz="4" w:space="0" w:color="auto"/>
              <w:bottom w:val="single" w:sz="4" w:space="0" w:color="auto"/>
              <w:right w:val="single" w:sz="4" w:space="0" w:color="auto"/>
            </w:tcBorders>
          </w:tcPr>
          <w:p w14:paraId="01F03223" w14:textId="77777777" w:rsidR="00E82352" w:rsidRPr="00770EA7" w:rsidRDefault="00E82352" w:rsidP="00E82352">
            <w:pPr>
              <w:pStyle w:val="Tekstpodstawowy2"/>
              <w:spacing w:after="0" w:line="240" w:lineRule="auto"/>
              <w:jc w:val="center"/>
              <w:rPr>
                <w:rFonts w:ascii="Arial" w:hAnsi="Arial" w:cs="Arial"/>
                <w:iCs/>
                <w:sz w:val="20"/>
                <w:szCs w:val="20"/>
              </w:rPr>
            </w:pPr>
          </w:p>
          <w:p w14:paraId="76C02CAC" w14:textId="77777777" w:rsidR="00E82352" w:rsidRPr="00770EA7" w:rsidRDefault="00E82352" w:rsidP="00E82352">
            <w:pPr>
              <w:pStyle w:val="Tekstpodstawowy2"/>
              <w:spacing w:after="0" w:line="240" w:lineRule="auto"/>
              <w:jc w:val="center"/>
              <w:rPr>
                <w:rFonts w:ascii="Arial" w:hAnsi="Arial" w:cs="Arial"/>
                <w:iCs/>
                <w:sz w:val="20"/>
                <w:szCs w:val="20"/>
              </w:rPr>
            </w:pPr>
          </w:p>
          <w:p w14:paraId="457EB906" w14:textId="77777777" w:rsidR="00E82352" w:rsidRPr="00770EA7" w:rsidRDefault="00E82352" w:rsidP="00E82352">
            <w:pPr>
              <w:pStyle w:val="Tekstpodstawowy2"/>
              <w:spacing w:after="0" w:line="240" w:lineRule="auto"/>
              <w:jc w:val="center"/>
              <w:rPr>
                <w:rFonts w:ascii="Arial" w:hAnsi="Arial" w:cs="Arial"/>
                <w:iCs/>
                <w:sz w:val="20"/>
                <w:szCs w:val="20"/>
              </w:rPr>
            </w:pPr>
          </w:p>
          <w:p w14:paraId="298CF35F" w14:textId="54E29C6C"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iCs/>
                <w:sz w:val="20"/>
                <w:szCs w:val="20"/>
              </w:rPr>
              <w:t>1  pracownik fizyczny</w:t>
            </w:r>
          </w:p>
          <w:p w14:paraId="1F615556"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693" w:type="dxa"/>
            <w:tcBorders>
              <w:top w:val="single" w:sz="4" w:space="0" w:color="auto"/>
              <w:left w:val="single" w:sz="4" w:space="0" w:color="auto"/>
              <w:bottom w:val="single" w:sz="4" w:space="0" w:color="auto"/>
              <w:right w:val="single" w:sz="4" w:space="0" w:color="auto"/>
            </w:tcBorders>
          </w:tcPr>
          <w:p w14:paraId="66EF2964"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BE32C2F" w14:textId="77777777" w:rsidR="00E82352" w:rsidRPr="00770EA7" w:rsidRDefault="00E82352" w:rsidP="00E82352">
            <w:pPr>
              <w:pStyle w:val="Tekstpodstawowy2"/>
              <w:spacing w:after="0" w:line="240" w:lineRule="auto"/>
              <w:jc w:val="center"/>
              <w:rPr>
                <w:rFonts w:ascii="Arial" w:hAnsi="Arial" w:cs="Arial"/>
                <w:iCs/>
                <w:sz w:val="20"/>
                <w:szCs w:val="20"/>
              </w:rPr>
            </w:pPr>
          </w:p>
        </w:tc>
      </w:tr>
      <w:tr w:rsidR="00770EA7" w:rsidRPr="00770EA7" w14:paraId="7B934D5C" w14:textId="3522DE38" w:rsidTr="00E82352">
        <w:trPr>
          <w:trHeight w:val="2323"/>
        </w:trPr>
        <w:tc>
          <w:tcPr>
            <w:tcW w:w="568" w:type="dxa"/>
            <w:tcBorders>
              <w:top w:val="single" w:sz="4" w:space="0" w:color="auto"/>
              <w:left w:val="single" w:sz="4" w:space="0" w:color="auto"/>
              <w:bottom w:val="single" w:sz="4" w:space="0" w:color="auto"/>
              <w:right w:val="single" w:sz="4" w:space="0" w:color="auto"/>
            </w:tcBorders>
            <w:vAlign w:val="center"/>
          </w:tcPr>
          <w:p w14:paraId="2BEA083D" w14:textId="5537306E" w:rsidR="00E82352" w:rsidRPr="00770EA7" w:rsidRDefault="00E82352" w:rsidP="00093A46">
            <w:pPr>
              <w:pStyle w:val="Tekstpodstawowy2"/>
              <w:numPr>
                <w:ilvl w:val="0"/>
                <w:numId w:val="140"/>
              </w:numPr>
              <w:spacing w:after="0" w:line="360" w:lineRule="auto"/>
              <w:ind w:left="473"/>
              <w:rPr>
                <w:rFonts w:ascii="Arial" w:hAnsi="Arial" w:cs="Arial"/>
                <w:iCs/>
                <w:sz w:val="20"/>
                <w:szCs w:val="20"/>
              </w:rPr>
            </w:pPr>
          </w:p>
        </w:tc>
        <w:tc>
          <w:tcPr>
            <w:tcW w:w="2863" w:type="dxa"/>
            <w:tcBorders>
              <w:top w:val="single" w:sz="4" w:space="0" w:color="auto"/>
              <w:left w:val="single" w:sz="4" w:space="0" w:color="auto"/>
              <w:bottom w:val="single" w:sz="4" w:space="0" w:color="auto"/>
              <w:right w:val="single" w:sz="4" w:space="0" w:color="auto"/>
            </w:tcBorders>
            <w:vAlign w:val="center"/>
          </w:tcPr>
          <w:p w14:paraId="4C4AD8D0"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Pracownik</w:t>
            </w:r>
          </w:p>
          <w:p w14:paraId="06B0E4D0"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Świadectwo kwalifikacyjne </w:t>
            </w:r>
          </w:p>
          <w:p w14:paraId="6E6C766E" w14:textId="01968675"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G-2 uprawniające do zajmowania się eksploatacją urządzeń, instalacji i sieci na stanowisku eksploatacji</w:t>
            </w:r>
          </w:p>
          <w:p w14:paraId="5208561E" w14:textId="77777777" w:rsidR="00E82352" w:rsidRPr="00770EA7" w:rsidRDefault="00E82352" w:rsidP="00E82352">
            <w:pPr>
              <w:pStyle w:val="Tekstpodstawowy2"/>
              <w:spacing w:after="0" w:line="240" w:lineRule="auto"/>
              <w:rPr>
                <w:rFonts w:ascii="Arial" w:hAnsi="Arial" w:cs="Arial"/>
                <w:iCs/>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4DC95FD" w14:textId="77777777" w:rsidR="00E82352" w:rsidRPr="00770EA7" w:rsidRDefault="00E82352" w:rsidP="00E82352">
            <w:pPr>
              <w:pStyle w:val="Tekstpodstawowy2"/>
              <w:spacing w:after="0" w:line="240" w:lineRule="auto"/>
              <w:jc w:val="center"/>
              <w:rPr>
                <w:rFonts w:ascii="Arial" w:hAnsi="Arial" w:cs="Arial"/>
                <w:iCs/>
                <w:sz w:val="20"/>
                <w:szCs w:val="20"/>
              </w:rPr>
            </w:pPr>
          </w:p>
          <w:p w14:paraId="29CB06C8" w14:textId="77777777" w:rsidR="00E82352" w:rsidRPr="00770EA7" w:rsidRDefault="00E82352" w:rsidP="00E82352">
            <w:pPr>
              <w:pStyle w:val="Tekstpodstawowy2"/>
              <w:spacing w:after="0" w:line="240" w:lineRule="auto"/>
              <w:jc w:val="center"/>
              <w:rPr>
                <w:rFonts w:ascii="Arial" w:hAnsi="Arial" w:cs="Arial"/>
                <w:iCs/>
                <w:sz w:val="20"/>
                <w:szCs w:val="20"/>
              </w:rPr>
            </w:pPr>
          </w:p>
          <w:p w14:paraId="3D72E3A0" w14:textId="3D5610B0"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iCs/>
                <w:sz w:val="20"/>
                <w:szCs w:val="20"/>
              </w:rPr>
              <w:t>8 pracowników fizycznych</w:t>
            </w:r>
          </w:p>
        </w:tc>
        <w:tc>
          <w:tcPr>
            <w:tcW w:w="2693" w:type="dxa"/>
            <w:tcBorders>
              <w:top w:val="single" w:sz="4" w:space="0" w:color="auto"/>
              <w:left w:val="single" w:sz="4" w:space="0" w:color="auto"/>
              <w:bottom w:val="single" w:sz="4" w:space="0" w:color="auto"/>
              <w:right w:val="single" w:sz="4" w:space="0" w:color="auto"/>
            </w:tcBorders>
          </w:tcPr>
          <w:p w14:paraId="140823DE"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5B3D2CD" w14:textId="77777777" w:rsidR="00E82352" w:rsidRPr="00770EA7" w:rsidRDefault="00E82352" w:rsidP="00E82352">
            <w:pPr>
              <w:pStyle w:val="Tekstpodstawowy2"/>
              <w:spacing w:after="0" w:line="240" w:lineRule="auto"/>
              <w:jc w:val="center"/>
              <w:rPr>
                <w:rFonts w:ascii="Arial" w:hAnsi="Arial" w:cs="Arial"/>
                <w:iCs/>
                <w:sz w:val="20"/>
                <w:szCs w:val="20"/>
              </w:rPr>
            </w:pPr>
          </w:p>
        </w:tc>
      </w:tr>
      <w:tr w:rsidR="00770EA7" w:rsidRPr="00770EA7" w14:paraId="6E69B004" w14:textId="2EAACEC0" w:rsidTr="00E82352">
        <w:trPr>
          <w:trHeight w:val="1490"/>
        </w:trPr>
        <w:tc>
          <w:tcPr>
            <w:tcW w:w="568" w:type="dxa"/>
            <w:tcBorders>
              <w:top w:val="single" w:sz="4" w:space="0" w:color="auto"/>
              <w:left w:val="single" w:sz="4" w:space="0" w:color="auto"/>
              <w:bottom w:val="single" w:sz="4" w:space="0" w:color="auto"/>
              <w:right w:val="single" w:sz="4" w:space="0" w:color="auto"/>
            </w:tcBorders>
            <w:vAlign w:val="center"/>
          </w:tcPr>
          <w:p w14:paraId="5D0BB343" w14:textId="4149C13B" w:rsidR="00E82352" w:rsidRPr="00770EA7" w:rsidRDefault="00E82352" w:rsidP="00093A46">
            <w:pPr>
              <w:pStyle w:val="Tekstpodstawowy2"/>
              <w:numPr>
                <w:ilvl w:val="0"/>
                <w:numId w:val="140"/>
              </w:numPr>
              <w:spacing w:after="0" w:line="360" w:lineRule="auto"/>
              <w:ind w:left="473"/>
              <w:rPr>
                <w:rFonts w:ascii="Arial" w:hAnsi="Arial" w:cs="Arial"/>
                <w:iCs/>
                <w:sz w:val="20"/>
                <w:szCs w:val="20"/>
              </w:rPr>
            </w:pPr>
          </w:p>
        </w:tc>
        <w:tc>
          <w:tcPr>
            <w:tcW w:w="2863" w:type="dxa"/>
            <w:tcBorders>
              <w:top w:val="single" w:sz="4" w:space="0" w:color="auto"/>
              <w:left w:val="single" w:sz="4" w:space="0" w:color="auto"/>
              <w:bottom w:val="single" w:sz="4" w:space="0" w:color="auto"/>
              <w:right w:val="single" w:sz="4" w:space="0" w:color="auto"/>
            </w:tcBorders>
            <w:vAlign w:val="center"/>
          </w:tcPr>
          <w:p w14:paraId="24E90076"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Osoba dozoru ruchu</w:t>
            </w:r>
          </w:p>
          <w:p w14:paraId="73C512FE" w14:textId="77777777"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 xml:space="preserve">Świadectwo kwalifikacyjne </w:t>
            </w:r>
          </w:p>
          <w:p w14:paraId="79C5A2F0" w14:textId="117664CC" w:rsidR="00E82352" w:rsidRPr="00770EA7" w:rsidRDefault="00E82352" w:rsidP="00E82352">
            <w:pPr>
              <w:pStyle w:val="Tekstpodstawowy2"/>
              <w:spacing w:after="0" w:line="240" w:lineRule="auto"/>
              <w:rPr>
                <w:rFonts w:ascii="Arial" w:hAnsi="Arial" w:cs="Arial"/>
                <w:iCs/>
                <w:sz w:val="20"/>
                <w:szCs w:val="20"/>
              </w:rPr>
            </w:pPr>
            <w:r w:rsidRPr="00770EA7">
              <w:rPr>
                <w:rFonts w:ascii="Arial" w:hAnsi="Arial" w:cs="Arial"/>
                <w:iCs/>
                <w:sz w:val="20"/>
                <w:szCs w:val="20"/>
              </w:rPr>
              <w:t>G-2 uprawniające do nadzoru nad eksploatacją urządzeń, instalacji i sieci na stanowisku dozoru</w:t>
            </w:r>
          </w:p>
        </w:tc>
        <w:tc>
          <w:tcPr>
            <w:tcW w:w="1560" w:type="dxa"/>
            <w:tcBorders>
              <w:top w:val="single" w:sz="4" w:space="0" w:color="auto"/>
              <w:left w:val="single" w:sz="4" w:space="0" w:color="auto"/>
              <w:bottom w:val="single" w:sz="4" w:space="0" w:color="auto"/>
              <w:right w:val="single" w:sz="4" w:space="0" w:color="auto"/>
            </w:tcBorders>
          </w:tcPr>
          <w:p w14:paraId="2E08BD16" w14:textId="77777777" w:rsidR="00E82352" w:rsidRPr="00770EA7" w:rsidRDefault="00E82352" w:rsidP="00E82352">
            <w:pPr>
              <w:pStyle w:val="Tekstpodstawowy2"/>
              <w:spacing w:after="0" w:line="240" w:lineRule="auto"/>
              <w:jc w:val="center"/>
              <w:rPr>
                <w:rFonts w:ascii="Arial" w:hAnsi="Arial" w:cs="Arial"/>
                <w:iCs/>
                <w:sz w:val="20"/>
                <w:szCs w:val="20"/>
              </w:rPr>
            </w:pPr>
          </w:p>
          <w:p w14:paraId="204ABE0D" w14:textId="77777777" w:rsidR="00E82352" w:rsidRPr="00770EA7" w:rsidRDefault="00E82352" w:rsidP="00E82352">
            <w:pPr>
              <w:pStyle w:val="Tekstpodstawowy2"/>
              <w:spacing w:after="0" w:line="240" w:lineRule="auto"/>
              <w:jc w:val="center"/>
              <w:rPr>
                <w:rFonts w:ascii="Arial" w:hAnsi="Arial" w:cs="Arial"/>
                <w:iCs/>
                <w:sz w:val="20"/>
                <w:szCs w:val="20"/>
              </w:rPr>
            </w:pPr>
            <w:r w:rsidRPr="00770EA7">
              <w:rPr>
                <w:rFonts w:ascii="Arial" w:hAnsi="Arial" w:cs="Arial"/>
                <w:iCs/>
                <w:sz w:val="20"/>
                <w:szCs w:val="20"/>
              </w:rPr>
              <w:t>1 osoba dozoru</w:t>
            </w:r>
          </w:p>
        </w:tc>
        <w:tc>
          <w:tcPr>
            <w:tcW w:w="2693" w:type="dxa"/>
            <w:tcBorders>
              <w:top w:val="single" w:sz="4" w:space="0" w:color="auto"/>
              <w:left w:val="single" w:sz="4" w:space="0" w:color="auto"/>
              <w:bottom w:val="single" w:sz="4" w:space="0" w:color="auto"/>
              <w:right w:val="single" w:sz="4" w:space="0" w:color="auto"/>
            </w:tcBorders>
          </w:tcPr>
          <w:p w14:paraId="293F01E4" w14:textId="77777777" w:rsidR="00E82352" w:rsidRPr="00770EA7" w:rsidRDefault="00E82352" w:rsidP="00E82352">
            <w:pPr>
              <w:pStyle w:val="Tekstpodstawowy2"/>
              <w:spacing w:after="0" w:line="240" w:lineRule="auto"/>
              <w:jc w:val="center"/>
              <w:rPr>
                <w:rFonts w:ascii="Arial" w:hAnsi="Arial" w:cs="Arial"/>
                <w:i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69CA7224" w14:textId="77777777" w:rsidR="00E82352" w:rsidRPr="00770EA7" w:rsidRDefault="00E82352" w:rsidP="00E82352">
            <w:pPr>
              <w:pStyle w:val="Tekstpodstawowy2"/>
              <w:spacing w:after="0" w:line="240" w:lineRule="auto"/>
              <w:jc w:val="center"/>
              <w:rPr>
                <w:rFonts w:ascii="Arial" w:hAnsi="Arial" w:cs="Arial"/>
                <w:iCs/>
                <w:sz w:val="20"/>
                <w:szCs w:val="20"/>
              </w:rPr>
            </w:pPr>
          </w:p>
        </w:tc>
      </w:tr>
      <w:bookmarkEnd w:id="10"/>
    </w:tbl>
    <w:p w14:paraId="71C80310" w14:textId="77777777" w:rsidR="00E82352" w:rsidRPr="00A12707" w:rsidRDefault="00E82352" w:rsidP="00A12707">
      <w:pPr>
        <w:spacing w:after="120"/>
        <w:jc w:val="both"/>
        <w:rPr>
          <w:rFonts w:ascii="Arial" w:hAnsi="Arial" w:cs="Arial"/>
          <w:sz w:val="4"/>
          <w:szCs w:val="4"/>
        </w:rPr>
      </w:pPr>
    </w:p>
    <w:p w14:paraId="50BDB3A0" w14:textId="77777777" w:rsidR="00503D1F" w:rsidRPr="00A12707" w:rsidRDefault="00503D1F" w:rsidP="00CA6AAA">
      <w:pPr>
        <w:pStyle w:val="Tekstpodstawowywcity"/>
        <w:numPr>
          <w:ilvl w:val="2"/>
          <w:numId w:val="94"/>
        </w:numPr>
        <w:ind w:left="284" w:hanging="284"/>
        <w:rPr>
          <w:rFonts w:ascii="Arial" w:hAnsi="Arial" w:cs="Arial"/>
          <w:b/>
          <w:sz w:val="20"/>
        </w:rPr>
      </w:pPr>
      <w:r w:rsidRPr="00A12707">
        <w:rPr>
          <w:rFonts w:ascii="Arial" w:hAnsi="Arial" w:cs="Arial"/>
          <w:b/>
          <w:sz w:val="20"/>
        </w:rPr>
        <w:lastRenderedPageBreak/>
        <w:t>Oświadczam, że ww. osoby posiadają</w:t>
      </w:r>
      <w:r w:rsidR="00CE0BB4" w:rsidRPr="00A12707">
        <w:rPr>
          <w:rFonts w:ascii="Arial" w:hAnsi="Arial" w:cs="Arial"/>
          <w:b/>
          <w:sz w:val="20"/>
        </w:rPr>
        <w:t>/będą posiadały</w:t>
      </w:r>
      <w:r w:rsidR="000F2DD1" w:rsidRPr="00A12707">
        <w:rPr>
          <w:rFonts w:ascii="Arial" w:hAnsi="Arial" w:cs="Arial"/>
          <w:b/>
          <w:sz w:val="20"/>
        </w:rPr>
        <w:t xml:space="preserve"> w trakcie realizacji przedmiotu zamówienia</w:t>
      </w:r>
      <w:r w:rsidRPr="00A12707">
        <w:rPr>
          <w:rFonts w:ascii="Arial" w:hAnsi="Arial" w:cs="Arial"/>
          <w:b/>
          <w:sz w:val="20"/>
        </w:rPr>
        <w:t xml:space="preserve"> wymagane uprawnienia/kwalifikacje/szkolenia oraz aktualne badania.</w:t>
      </w:r>
    </w:p>
    <w:p w14:paraId="18A0E11C" w14:textId="77777777" w:rsidR="005D6263" w:rsidRPr="00A12707" w:rsidRDefault="00503D1F" w:rsidP="00CA6AAA">
      <w:pPr>
        <w:pStyle w:val="Tekstpodstawowywcity"/>
        <w:numPr>
          <w:ilvl w:val="2"/>
          <w:numId w:val="94"/>
        </w:numPr>
        <w:ind w:left="284" w:hanging="284"/>
        <w:rPr>
          <w:rFonts w:ascii="Arial" w:hAnsi="Arial" w:cs="Arial"/>
          <w:b/>
          <w:sz w:val="20"/>
        </w:rPr>
      </w:pPr>
      <w:r w:rsidRPr="00A12707">
        <w:rPr>
          <w:rFonts w:ascii="Arial" w:hAnsi="Arial" w:cs="Arial"/>
          <w:b/>
          <w:sz w:val="20"/>
        </w:rPr>
        <w:t>O</w:t>
      </w:r>
      <w:r w:rsidR="00314F58" w:rsidRPr="00A12707">
        <w:rPr>
          <w:rFonts w:ascii="Arial" w:hAnsi="Arial" w:cs="Arial"/>
          <w:b/>
          <w:sz w:val="20"/>
        </w:rPr>
        <w:t xml:space="preserve">świadczam, że </w:t>
      </w:r>
      <w:r w:rsidR="00687B32" w:rsidRPr="00A12707">
        <w:rPr>
          <w:rFonts w:ascii="Arial" w:hAnsi="Arial" w:cs="Arial"/>
          <w:b/>
          <w:sz w:val="20"/>
        </w:rPr>
        <w:t>po podpisaniu</w:t>
      </w:r>
      <w:r w:rsidR="000522A6" w:rsidRPr="00A12707">
        <w:rPr>
          <w:rFonts w:ascii="Arial" w:hAnsi="Arial" w:cs="Arial"/>
          <w:b/>
          <w:sz w:val="20"/>
        </w:rPr>
        <w:t xml:space="preserve"> umowy, </w:t>
      </w:r>
      <w:r w:rsidR="00CE0BB4" w:rsidRPr="00A12707">
        <w:rPr>
          <w:rFonts w:ascii="Arial" w:hAnsi="Arial" w:cs="Arial"/>
          <w:b/>
          <w:sz w:val="20"/>
        </w:rPr>
        <w:t>a przed rozpoczęciem realizacji robót</w:t>
      </w:r>
      <w:r w:rsidR="000522A6" w:rsidRPr="00A12707">
        <w:rPr>
          <w:rFonts w:ascii="Arial" w:hAnsi="Arial" w:cs="Arial"/>
          <w:b/>
          <w:sz w:val="20"/>
        </w:rPr>
        <w:t>, dostarczę</w:t>
      </w:r>
      <w:r w:rsidR="00314F58" w:rsidRPr="00A12707">
        <w:rPr>
          <w:rFonts w:ascii="Arial" w:hAnsi="Arial" w:cs="Arial"/>
          <w:b/>
          <w:sz w:val="20"/>
        </w:rPr>
        <w:t xml:space="preserve"> dokument</w:t>
      </w:r>
      <w:r w:rsidR="00687B32" w:rsidRPr="00A12707">
        <w:rPr>
          <w:rFonts w:ascii="Arial" w:hAnsi="Arial" w:cs="Arial"/>
          <w:b/>
          <w:sz w:val="20"/>
        </w:rPr>
        <w:t>y</w:t>
      </w:r>
      <w:r w:rsidR="000522A6" w:rsidRPr="00A12707">
        <w:rPr>
          <w:rFonts w:ascii="Arial" w:hAnsi="Arial" w:cs="Arial"/>
          <w:b/>
          <w:sz w:val="20"/>
        </w:rPr>
        <w:t xml:space="preserve"> potwierdzające</w:t>
      </w:r>
      <w:r w:rsidR="00314F58" w:rsidRPr="00A12707">
        <w:rPr>
          <w:rFonts w:ascii="Arial" w:hAnsi="Arial" w:cs="Arial"/>
          <w:b/>
          <w:sz w:val="20"/>
        </w:rPr>
        <w:t xml:space="preserve"> </w:t>
      </w:r>
      <w:r w:rsidR="00687B32" w:rsidRPr="00A12707">
        <w:rPr>
          <w:rFonts w:ascii="Arial" w:hAnsi="Arial" w:cs="Arial"/>
          <w:b/>
          <w:sz w:val="20"/>
        </w:rPr>
        <w:t>uprawn</w:t>
      </w:r>
      <w:r w:rsidR="000522A6" w:rsidRPr="00A12707">
        <w:rPr>
          <w:rFonts w:ascii="Arial" w:hAnsi="Arial" w:cs="Arial"/>
          <w:b/>
          <w:sz w:val="20"/>
        </w:rPr>
        <w:t>ienia</w:t>
      </w:r>
      <w:r w:rsidR="00687B32" w:rsidRPr="00A12707">
        <w:rPr>
          <w:rFonts w:ascii="Arial" w:hAnsi="Arial" w:cs="Arial"/>
          <w:b/>
          <w:sz w:val="20"/>
        </w:rPr>
        <w:t xml:space="preserve"> os</w:t>
      </w:r>
      <w:r w:rsidR="000522A6" w:rsidRPr="00A12707">
        <w:rPr>
          <w:rFonts w:ascii="Arial" w:hAnsi="Arial" w:cs="Arial"/>
          <w:b/>
          <w:sz w:val="20"/>
        </w:rPr>
        <w:t>ób</w:t>
      </w:r>
      <w:r w:rsidR="00687B32" w:rsidRPr="00A12707">
        <w:rPr>
          <w:rFonts w:ascii="Arial" w:hAnsi="Arial" w:cs="Arial"/>
          <w:b/>
          <w:sz w:val="20"/>
        </w:rPr>
        <w:t xml:space="preserve"> </w:t>
      </w:r>
      <w:r w:rsidR="00314F58" w:rsidRPr="00A12707">
        <w:rPr>
          <w:rFonts w:ascii="Arial" w:hAnsi="Arial" w:cs="Arial"/>
          <w:b/>
          <w:sz w:val="20"/>
        </w:rPr>
        <w:t>wskazan</w:t>
      </w:r>
      <w:r w:rsidR="000522A6" w:rsidRPr="00A12707">
        <w:rPr>
          <w:rFonts w:ascii="Arial" w:hAnsi="Arial" w:cs="Arial"/>
          <w:b/>
          <w:sz w:val="20"/>
        </w:rPr>
        <w:t>ych</w:t>
      </w:r>
      <w:r w:rsidR="00314F58" w:rsidRPr="00A12707">
        <w:rPr>
          <w:rFonts w:ascii="Arial" w:hAnsi="Arial" w:cs="Arial"/>
          <w:b/>
          <w:sz w:val="20"/>
        </w:rPr>
        <w:t xml:space="preserve"> </w:t>
      </w:r>
      <w:r w:rsidR="000522A6" w:rsidRPr="00A12707">
        <w:rPr>
          <w:rFonts w:ascii="Arial" w:hAnsi="Arial" w:cs="Arial"/>
          <w:b/>
          <w:sz w:val="20"/>
        </w:rPr>
        <w:t>do realizacji zamówienia</w:t>
      </w:r>
      <w:r w:rsidR="00314F58" w:rsidRPr="00A12707">
        <w:rPr>
          <w:rFonts w:ascii="Arial" w:hAnsi="Arial" w:cs="Arial"/>
          <w:b/>
          <w:sz w:val="20"/>
        </w:rPr>
        <w:t xml:space="preserve"> </w:t>
      </w:r>
      <w:r w:rsidR="000522A6" w:rsidRPr="00A12707">
        <w:rPr>
          <w:rFonts w:ascii="Arial" w:hAnsi="Arial" w:cs="Arial"/>
          <w:b/>
          <w:sz w:val="20"/>
        </w:rPr>
        <w:t>zgodnie z wymaganiami opisanymi w Zakresie rzeczowym przedmiotu zamówienia.</w:t>
      </w:r>
    </w:p>
    <w:p w14:paraId="719FBED7" w14:textId="77777777" w:rsidR="00896FFC" w:rsidRDefault="00896FFC" w:rsidP="000F2DD1">
      <w:pPr>
        <w:tabs>
          <w:tab w:val="left" w:pos="851"/>
        </w:tabs>
        <w:rPr>
          <w:rFonts w:ascii="Arial" w:hAnsi="Arial" w:cs="Arial"/>
          <w:b/>
          <w:bCs/>
          <w:sz w:val="20"/>
          <w:szCs w:val="20"/>
        </w:rPr>
      </w:pPr>
    </w:p>
    <w:p w14:paraId="74C8E2AE" w14:textId="77777777" w:rsidR="00E82352" w:rsidRDefault="00E82352" w:rsidP="000F2DD1">
      <w:pPr>
        <w:tabs>
          <w:tab w:val="left" w:pos="851"/>
        </w:tabs>
        <w:rPr>
          <w:rFonts w:ascii="Arial" w:hAnsi="Arial" w:cs="Arial"/>
          <w:b/>
          <w:bCs/>
          <w:sz w:val="20"/>
          <w:szCs w:val="20"/>
        </w:rPr>
      </w:pPr>
    </w:p>
    <w:p w14:paraId="64DC2002" w14:textId="77777777" w:rsidR="00E82352" w:rsidRDefault="00E82352" w:rsidP="000F2DD1">
      <w:pPr>
        <w:tabs>
          <w:tab w:val="left" w:pos="851"/>
        </w:tabs>
        <w:rPr>
          <w:rFonts w:ascii="Arial" w:hAnsi="Arial" w:cs="Arial"/>
          <w:b/>
          <w:bCs/>
          <w:sz w:val="20"/>
          <w:szCs w:val="20"/>
        </w:rPr>
      </w:pPr>
    </w:p>
    <w:p w14:paraId="78A90755" w14:textId="77777777" w:rsidR="00E82352" w:rsidRPr="00770EA7" w:rsidRDefault="00E82352" w:rsidP="000F2DD1">
      <w:pPr>
        <w:tabs>
          <w:tab w:val="left" w:pos="851"/>
        </w:tabs>
        <w:rPr>
          <w:rFonts w:ascii="Arial" w:hAnsi="Arial" w:cs="Arial"/>
          <w:b/>
          <w:bCs/>
          <w:sz w:val="20"/>
          <w:szCs w:val="20"/>
        </w:rPr>
      </w:pPr>
    </w:p>
    <w:p w14:paraId="20EDD84B" w14:textId="12FB39E2" w:rsidR="00691415" w:rsidRPr="00770EA7" w:rsidRDefault="000F2DD1" w:rsidP="00170A0A">
      <w:pPr>
        <w:tabs>
          <w:tab w:val="left" w:pos="851"/>
        </w:tabs>
        <w:rPr>
          <w:b/>
          <w:bCs/>
          <w:sz w:val="22"/>
          <w:szCs w:val="22"/>
        </w:rPr>
      </w:pPr>
      <w:r w:rsidRPr="00770EA7">
        <w:rPr>
          <w:rFonts w:ascii="Arial" w:hAnsi="Arial" w:cs="Arial"/>
          <w:b/>
          <w:bCs/>
          <w:sz w:val="20"/>
          <w:szCs w:val="20"/>
        </w:rPr>
        <w:t>Uwaga</w:t>
      </w:r>
      <w:r w:rsidRPr="00770EA7">
        <w:rPr>
          <w:b/>
          <w:bCs/>
          <w:sz w:val="22"/>
          <w:szCs w:val="22"/>
        </w:rPr>
        <w:t xml:space="preserve">: </w:t>
      </w:r>
    </w:p>
    <w:p w14:paraId="09DA1162" w14:textId="516344CB" w:rsidR="00691415" w:rsidRPr="00770EA7" w:rsidRDefault="00691415" w:rsidP="00170A0A">
      <w:pPr>
        <w:pStyle w:val="Akapitzlist"/>
        <w:numPr>
          <w:ilvl w:val="0"/>
          <w:numId w:val="106"/>
        </w:numPr>
        <w:spacing w:before="120"/>
        <w:ind w:left="284" w:hanging="284"/>
        <w:rPr>
          <w:rFonts w:ascii="Arial" w:hAnsi="Arial" w:cs="Arial"/>
          <w:sz w:val="20"/>
          <w:szCs w:val="20"/>
        </w:rPr>
      </w:pPr>
      <w:r w:rsidRPr="00770EA7">
        <w:rPr>
          <w:rFonts w:ascii="Arial" w:hAnsi="Arial" w:cs="Arial"/>
          <w:sz w:val="20"/>
          <w:szCs w:val="20"/>
        </w:rPr>
        <w:t xml:space="preserve">Zamawiający </w:t>
      </w:r>
      <w:r w:rsidRPr="00770EA7">
        <w:rPr>
          <w:rFonts w:ascii="Arial" w:hAnsi="Arial" w:cs="Arial"/>
          <w:b/>
          <w:bCs/>
          <w:sz w:val="20"/>
          <w:szCs w:val="20"/>
        </w:rPr>
        <w:t>dopuszcza</w:t>
      </w:r>
      <w:r w:rsidRPr="00770EA7">
        <w:rPr>
          <w:rFonts w:ascii="Arial" w:hAnsi="Arial" w:cs="Arial"/>
          <w:sz w:val="20"/>
          <w:szCs w:val="20"/>
        </w:rPr>
        <w:t xml:space="preserve"> możliwość przedstawienia tych samych osób dla punktów 1, 2 i 3.</w:t>
      </w:r>
    </w:p>
    <w:p w14:paraId="15A84F8E" w14:textId="0D90DF7A" w:rsidR="000F2DD1" w:rsidRPr="00770EA7" w:rsidRDefault="000F2DD1" w:rsidP="00615670">
      <w:pPr>
        <w:numPr>
          <w:ilvl w:val="0"/>
          <w:numId w:val="106"/>
        </w:numPr>
        <w:suppressAutoHyphens w:val="0"/>
        <w:spacing w:after="120"/>
        <w:ind w:left="284" w:hanging="284"/>
        <w:jc w:val="both"/>
        <w:rPr>
          <w:rFonts w:ascii="Arial" w:hAnsi="Arial" w:cs="Arial"/>
          <w:bCs/>
          <w:i/>
          <w:iCs/>
          <w:sz w:val="20"/>
          <w:szCs w:val="20"/>
          <w:lang w:eastAsia="zh-CN"/>
        </w:rPr>
      </w:pPr>
      <w:r w:rsidRPr="00770EA7">
        <w:rPr>
          <w:rFonts w:ascii="Arial" w:hAnsi="Arial" w:cs="Arial"/>
          <w:i/>
          <w:iCs/>
          <w:sz w:val="20"/>
          <w:szCs w:val="20"/>
          <w:lang w:eastAsia="zh-CN"/>
        </w:rPr>
        <w:t>W przypadku, gdy wykazano doświadczenie innego podmiotu, Wykonawca składający ofertę zobowiązany jest udowodnić Zamawiającemu, iż będzie dysponował zasobami niezbędnymi do realizacji zamówienia, </w:t>
      </w:r>
      <w:r w:rsidR="00896FFC" w:rsidRPr="00770EA7">
        <w:rPr>
          <w:rFonts w:ascii="Arial" w:hAnsi="Arial" w:cs="Arial"/>
          <w:i/>
          <w:iCs/>
          <w:sz w:val="20"/>
          <w:szCs w:val="20"/>
          <w:lang w:eastAsia="zh-CN"/>
        </w:rPr>
        <w:br/>
      </w:r>
      <w:r w:rsidRPr="00770EA7">
        <w:rPr>
          <w:rFonts w:ascii="Arial" w:hAnsi="Arial" w:cs="Arial"/>
          <w:i/>
          <w:iCs/>
          <w:sz w:val="20"/>
          <w:szCs w:val="20"/>
          <w:lang w:eastAsia="zh-CN"/>
        </w:rPr>
        <w:t>w szczególności  dołączając w tym celu do oferty zobowiązanie tych podmiotów do oddania mu do dyspozycji niezbędnych zasobów na okres korzystania z nich przy wykonaniu zamówienia.</w:t>
      </w:r>
    </w:p>
    <w:p w14:paraId="7500C7C2" w14:textId="6D5ED7FC" w:rsidR="000F2DD1" w:rsidRPr="00770EA7" w:rsidRDefault="000F2DD1" w:rsidP="00615670">
      <w:pPr>
        <w:numPr>
          <w:ilvl w:val="0"/>
          <w:numId w:val="106"/>
        </w:numPr>
        <w:suppressAutoHyphens w:val="0"/>
        <w:ind w:left="284" w:hanging="284"/>
        <w:jc w:val="both"/>
        <w:rPr>
          <w:rFonts w:ascii="Arial" w:hAnsi="Arial" w:cs="Arial"/>
          <w:b/>
          <w:bCs/>
          <w:i/>
          <w:iCs/>
          <w:sz w:val="20"/>
          <w:szCs w:val="20"/>
          <w:lang w:eastAsia="zh-CN"/>
        </w:rPr>
      </w:pPr>
      <w:r w:rsidRPr="00770EA7">
        <w:rPr>
          <w:rFonts w:ascii="Arial" w:hAnsi="Arial" w:cs="Arial"/>
          <w:b/>
          <w:bCs/>
          <w:i/>
          <w:iCs/>
          <w:sz w:val="20"/>
          <w:szCs w:val="20"/>
        </w:rPr>
        <w:t xml:space="preserve">Wykaz zobowiązany będzie złożyć Wykonawca, którego oferta zostanie najwyżej oceniona </w:t>
      </w:r>
      <w:r w:rsidR="0074532B" w:rsidRPr="00770EA7">
        <w:rPr>
          <w:rFonts w:ascii="Arial" w:hAnsi="Arial" w:cs="Arial"/>
          <w:b/>
          <w:bCs/>
          <w:i/>
          <w:iCs/>
          <w:sz w:val="20"/>
          <w:szCs w:val="20"/>
        </w:rPr>
        <w:t xml:space="preserve">i </w:t>
      </w:r>
      <w:r w:rsidRPr="00770EA7">
        <w:rPr>
          <w:rFonts w:ascii="Arial" w:hAnsi="Arial" w:cs="Arial"/>
          <w:b/>
          <w:bCs/>
          <w:i/>
          <w:iCs/>
          <w:sz w:val="20"/>
          <w:szCs w:val="20"/>
        </w:rPr>
        <w:t>któr</w:t>
      </w:r>
      <w:r w:rsidR="0074532B" w:rsidRPr="00770EA7">
        <w:rPr>
          <w:rFonts w:ascii="Arial" w:hAnsi="Arial" w:cs="Arial"/>
          <w:b/>
          <w:bCs/>
          <w:i/>
          <w:iCs/>
          <w:sz w:val="20"/>
          <w:szCs w:val="20"/>
        </w:rPr>
        <w:t>ego</w:t>
      </w:r>
      <w:r w:rsidRPr="00770EA7">
        <w:rPr>
          <w:rFonts w:ascii="Arial" w:hAnsi="Arial" w:cs="Arial"/>
          <w:b/>
          <w:bCs/>
          <w:i/>
          <w:iCs/>
          <w:sz w:val="20"/>
          <w:szCs w:val="20"/>
        </w:rPr>
        <w:t xml:space="preserve"> Zamawiający wezwie do złożenia oświadczeń i dokumentów zgodnie </w:t>
      </w:r>
      <w:r w:rsidR="0074532B" w:rsidRPr="00770EA7">
        <w:rPr>
          <w:rFonts w:ascii="Arial" w:hAnsi="Arial" w:cs="Arial"/>
          <w:b/>
          <w:bCs/>
          <w:i/>
          <w:iCs/>
          <w:sz w:val="20"/>
          <w:szCs w:val="20"/>
        </w:rPr>
        <w:t>z SWZ</w:t>
      </w:r>
      <w:r w:rsidRPr="00770EA7">
        <w:rPr>
          <w:rFonts w:ascii="Arial" w:hAnsi="Arial" w:cs="Arial"/>
          <w:b/>
          <w:bCs/>
          <w:i/>
          <w:iCs/>
          <w:sz w:val="20"/>
          <w:szCs w:val="20"/>
        </w:rPr>
        <w:t xml:space="preserve">.  </w:t>
      </w:r>
    </w:p>
    <w:p w14:paraId="39FC6120" w14:textId="77777777" w:rsidR="00EE7A67" w:rsidRPr="00770EA7" w:rsidRDefault="00EE7A67" w:rsidP="00802867">
      <w:pPr>
        <w:tabs>
          <w:tab w:val="left" w:pos="3108"/>
          <w:tab w:val="left" w:pos="6855"/>
          <w:tab w:val="left" w:pos="8941"/>
          <w:tab w:val="right" w:pos="9422"/>
        </w:tabs>
        <w:rPr>
          <w:rFonts w:ascii="Arial" w:hAnsi="Arial" w:cs="Arial"/>
          <w:b/>
          <w:sz w:val="20"/>
          <w:szCs w:val="20"/>
        </w:rPr>
      </w:pPr>
      <w:r w:rsidRPr="00770EA7">
        <w:rPr>
          <w:rFonts w:ascii="Arial" w:hAnsi="Arial" w:cs="Arial"/>
          <w:b/>
          <w:sz w:val="20"/>
          <w:szCs w:val="20"/>
        </w:rPr>
        <w:t xml:space="preserve"> </w:t>
      </w:r>
    </w:p>
    <w:p w14:paraId="2A3DF31B" w14:textId="30C1E523" w:rsidR="00134B51" w:rsidRPr="00770EA7" w:rsidRDefault="00134B51" w:rsidP="00B8030F">
      <w:pPr>
        <w:tabs>
          <w:tab w:val="left" w:pos="3108"/>
          <w:tab w:val="left" w:pos="6855"/>
          <w:tab w:val="left" w:pos="8941"/>
          <w:tab w:val="right" w:pos="9422"/>
        </w:tabs>
        <w:rPr>
          <w:rFonts w:ascii="Arial" w:hAnsi="Arial" w:cs="Arial"/>
          <w:b/>
          <w:sz w:val="20"/>
          <w:szCs w:val="20"/>
        </w:rPr>
      </w:pPr>
    </w:p>
    <w:p w14:paraId="25A4272E" w14:textId="77777777" w:rsidR="00134B51" w:rsidRDefault="00134B51" w:rsidP="00DF2564">
      <w:pPr>
        <w:tabs>
          <w:tab w:val="left" w:pos="8655"/>
        </w:tabs>
        <w:jc w:val="both"/>
        <w:rPr>
          <w:rFonts w:ascii="Arial" w:hAnsi="Arial" w:cs="Arial"/>
          <w:sz w:val="20"/>
          <w:szCs w:val="20"/>
        </w:rPr>
      </w:pPr>
    </w:p>
    <w:p w14:paraId="19614AB3" w14:textId="12F38706" w:rsidR="00E90512" w:rsidRDefault="00B8030F" w:rsidP="00520411">
      <w:pPr>
        <w:jc w:val="right"/>
        <w:rPr>
          <w:rFonts w:ascii="Arial" w:hAnsi="Arial" w:cs="Arial"/>
          <w:b/>
          <w:sz w:val="20"/>
          <w:szCs w:val="20"/>
        </w:rPr>
      </w:pPr>
      <w:r>
        <w:rPr>
          <w:rFonts w:ascii="Arial" w:hAnsi="Arial" w:cs="Arial"/>
          <w:b/>
          <w:sz w:val="20"/>
          <w:szCs w:val="20"/>
        </w:rPr>
        <w:br w:type="page"/>
      </w:r>
      <w:r w:rsidR="00E90512">
        <w:rPr>
          <w:rFonts w:ascii="Arial" w:hAnsi="Arial" w:cs="Arial"/>
          <w:b/>
          <w:sz w:val="20"/>
          <w:szCs w:val="20"/>
        </w:rPr>
        <w:lastRenderedPageBreak/>
        <w:t xml:space="preserve">Załącznik Nr </w:t>
      </w:r>
      <w:r w:rsidR="007377A7">
        <w:rPr>
          <w:rFonts w:ascii="Arial" w:hAnsi="Arial" w:cs="Arial"/>
          <w:b/>
          <w:sz w:val="20"/>
          <w:szCs w:val="20"/>
        </w:rPr>
        <w:t>6</w:t>
      </w:r>
      <w:r w:rsidR="00E90512">
        <w:rPr>
          <w:rFonts w:ascii="Arial" w:hAnsi="Arial" w:cs="Arial"/>
          <w:b/>
          <w:sz w:val="20"/>
          <w:szCs w:val="20"/>
        </w:rPr>
        <w:t xml:space="preserve"> do SWZ</w:t>
      </w:r>
    </w:p>
    <w:p w14:paraId="447B6415" w14:textId="77777777" w:rsidR="000339AD" w:rsidRDefault="000339AD" w:rsidP="00E90512">
      <w:pPr>
        <w:jc w:val="right"/>
        <w:rPr>
          <w:rFonts w:ascii="Arial" w:hAnsi="Arial" w:cs="Arial"/>
          <w:b/>
          <w:sz w:val="20"/>
          <w:szCs w:val="20"/>
        </w:rPr>
      </w:pPr>
    </w:p>
    <w:p w14:paraId="4CBB562A" w14:textId="77777777" w:rsidR="000339AD" w:rsidRDefault="000339AD" w:rsidP="00461F3D">
      <w:pPr>
        <w:rPr>
          <w:rFonts w:ascii="Arial" w:hAnsi="Arial" w:cs="Arial"/>
          <w:b/>
          <w:sz w:val="20"/>
          <w:szCs w:val="20"/>
        </w:rPr>
      </w:pPr>
    </w:p>
    <w:p w14:paraId="49E56F9C" w14:textId="77777777" w:rsidR="00355330" w:rsidRPr="00355330" w:rsidRDefault="00355330" w:rsidP="00461F3D">
      <w:pPr>
        <w:tabs>
          <w:tab w:val="left" w:pos="426"/>
        </w:tabs>
        <w:spacing w:before="120"/>
        <w:rPr>
          <w:rFonts w:ascii="Arial" w:hAnsi="Arial" w:cs="Arial"/>
          <w:b/>
          <w:sz w:val="20"/>
          <w:szCs w:val="20"/>
        </w:rPr>
      </w:pPr>
    </w:p>
    <w:p w14:paraId="01F79229"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Miejscowość: _________________                                                      dnia _____________________</w:t>
      </w:r>
    </w:p>
    <w:p w14:paraId="11AEE43F" w14:textId="77777777" w:rsidR="00355330" w:rsidRPr="00355330" w:rsidRDefault="00355330" w:rsidP="00355330">
      <w:pPr>
        <w:jc w:val="right"/>
        <w:rPr>
          <w:rFonts w:ascii="Arial" w:hAnsi="Arial" w:cs="Arial"/>
          <w:b/>
          <w:bCs/>
          <w:sz w:val="20"/>
          <w:szCs w:val="20"/>
        </w:rPr>
      </w:pPr>
    </w:p>
    <w:p w14:paraId="7D7704F3" w14:textId="77777777" w:rsidR="00355330" w:rsidRPr="00355330" w:rsidRDefault="00355330" w:rsidP="00355330">
      <w:pPr>
        <w:autoSpaceDE w:val="0"/>
        <w:jc w:val="both"/>
        <w:rPr>
          <w:rFonts w:ascii="Arial" w:hAnsi="Arial" w:cs="Arial"/>
          <w:b/>
          <w:bCs/>
          <w:sz w:val="20"/>
          <w:szCs w:val="20"/>
        </w:rPr>
      </w:pPr>
    </w:p>
    <w:p w14:paraId="5A05DABB" w14:textId="77777777" w:rsidR="00355330" w:rsidRPr="00355330" w:rsidRDefault="00355330" w:rsidP="00355330">
      <w:pPr>
        <w:autoSpaceDE w:val="0"/>
        <w:jc w:val="both"/>
        <w:rPr>
          <w:rFonts w:ascii="Arial" w:hAnsi="Arial" w:cs="Arial"/>
          <w:b/>
          <w:bCs/>
          <w:sz w:val="20"/>
          <w:szCs w:val="20"/>
        </w:rPr>
      </w:pPr>
    </w:p>
    <w:p w14:paraId="2DA52CE6" w14:textId="77777777" w:rsidR="00355330" w:rsidRPr="00355330" w:rsidRDefault="00355330" w:rsidP="00355330">
      <w:pPr>
        <w:autoSpaceDE w:val="0"/>
        <w:jc w:val="both"/>
        <w:rPr>
          <w:rFonts w:ascii="Arial" w:hAnsi="Arial" w:cs="Arial"/>
          <w:b/>
          <w:bCs/>
          <w:sz w:val="20"/>
          <w:szCs w:val="20"/>
        </w:rPr>
      </w:pPr>
    </w:p>
    <w:p w14:paraId="34B83BC9"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1ADA6BC2" w14:textId="77777777" w:rsidR="00355330" w:rsidRPr="00355330" w:rsidRDefault="00355330" w:rsidP="00355330">
      <w:pPr>
        <w:jc w:val="both"/>
        <w:rPr>
          <w:rFonts w:ascii="Arial" w:hAnsi="Arial" w:cs="Arial"/>
          <w:sz w:val="22"/>
          <w:szCs w:val="22"/>
        </w:rPr>
      </w:pPr>
    </w:p>
    <w:p w14:paraId="4864ADDE"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596F06EC"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13696D72"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4E985C7F"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462142D0" w14:textId="77777777" w:rsidR="00355330" w:rsidRPr="00355330" w:rsidRDefault="00355330" w:rsidP="00355330">
      <w:pPr>
        <w:rPr>
          <w:rFonts w:ascii="Arial" w:hAnsi="Arial" w:cs="Arial"/>
          <w:b/>
          <w:color w:val="000000"/>
          <w:sz w:val="22"/>
          <w:szCs w:val="22"/>
        </w:rPr>
      </w:pPr>
    </w:p>
    <w:p w14:paraId="050CF4C4" w14:textId="77777777" w:rsidR="00355330" w:rsidRPr="00355330" w:rsidRDefault="00355330" w:rsidP="008537F7">
      <w:pPr>
        <w:numPr>
          <w:ilvl w:val="0"/>
          <w:numId w:val="18"/>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5D16B674" w14:textId="77777777" w:rsidR="00355330" w:rsidRPr="00355330" w:rsidRDefault="00355330" w:rsidP="008537F7">
      <w:pPr>
        <w:numPr>
          <w:ilvl w:val="0"/>
          <w:numId w:val="19"/>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4B626345"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188733D2" w14:textId="77777777" w:rsidR="00355330" w:rsidRPr="00355330" w:rsidRDefault="00355330" w:rsidP="008537F7">
      <w:pPr>
        <w:numPr>
          <w:ilvl w:val="0"/>
          <w:numId w:val="19"/>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15DBCC65"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2C3CEEA6" w14:textId="77777777" w:rsidR="00355330" w:rsidRPr="00355330" w:rsidRDefault="00355330" w:rsidP="00355330">
      <w:pPr>
        <w:spacing w:line="256" w:lineRule="auto"/>
        <w:jc w:val="both"/>
        <w:rPr>
          <w:rFonts w:ascii="Arial" w:hAnsi="Arial" w:cs="Arial"/>
          <w:sz w:val="20"/>
          <w:szCs w:val="20"/>
          <w:lang w:eastAsia="pl-PL"/>
        </w:rPr>
      </w:pPr>
    </w:p>
    <w:p w14:paraId="389C135F" w14:textId="77777777" w:rsidR="00355330" w:rsidRPr="00355330" w:rsidRDefault="00355330" w:rsidP="00355330">
      <w:pPr>
        <w:spacing w:line="256" w:lineRule="auto"/>
        <w:jc w:val="both"/>
        <w:rPr>
          <w:rFonts w:ascii="Arial" w:hAnsi="Arial" w:cs="Arial"/>
          <w:sz w:val="20"/>
          <w:szCs w:val="20"/>
          <w:lang w:eastAsia="pl-PL"/>
        </w:rPr>
      </w:pPr>
    </w:p>
    <w:p w14:paraId="569FFEC6" w14:textId="77777777" w:rsidR="00355330" w:rsidRPr="00355330" w:rsidRDefault="00355330" w:rsidP="008537F7">
      <w:pPr>
        <w:numPr>
          <w:ilvl w:val="0"/>
          <w:numId w:val="18"/>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(Dz.U. z 202</w:t>
      </w:r>
      <w:r w:rsidR="00CA2CA9">
        <w:rPr>
          <w:rFonts w:ascii="Arial" w:hAnsi="Arial" w:cs="Arial"/>
          <w:color w:val="000000"/>
          <w:sz w:val="20"/>
          <w:szCs w:val="20"/>
        </w:rPr>
        <w:t>3</w:t>
      </w:r>
      <w:r w:rsidRPr="00355330">
        <w:rPr>
          <w:rFonts w:ascii="Arial" w:hAnsi="Arial" w:cs="Arial"/>
          <w:color w:val="000000"/>
          <w:sz w:val="20"/>
          <w:szCs w:val="20"/>
        </w:rPr>
        <w:t xml:space="preserve"> r. poz. </w:t>
      </w:r>
      <w:r w:rsidR="00CA2CA9">
        <w:rPr>
          <w:rFonts w:ascii="Arial" w:hAnsi="Arial" w:cs="Arial"/>
          <w:color w:val="000000"/>
          <w:sz w:val="20"/>
          <w:szCs w:val="20"/>
        </w:rPr>
        <w:t>711</w:t>
      </w:r>
      <w:r w:rsidRPr="00355330">
        <w:rPr>
          <w:rFonts w:ascii="Arial" w:hAnsi="Arial" w:cs="Arial"/>
          <w:color w:val="000000"/>
          <w:sz w:val="20"/>
          <w:szCs w:val="20"/>
        </w:rPr>
        <w:t xml:space="preserve"> t.j.).</w:t>
      </w:r>
    </w:p>
    <w:p w14:paraId="52FDD4E9" w14:textId="77777777" w:rsidR="00355330" w:rsidRPr="00355330" w:rsidRDefault="00355330" w:rsidP="00355330">
      <w:pPr>
        <w:spacing w:line="256" w:lineRule="auto"/>
        <w:jc w:val="both"/>
        <w:rPr>
          <w:rFonts w:ascii="Arial" w:hAnsi="Arial" w:cs="Arial"/>
          <w:sz w:val="20"/>
          <w:szCs w:val="20"/>
        </w:rPr>
      </w:pPr>
    </w:p>
    <w:p w14:paraId="6EDDC675" w14:textId="77777777" w:rsidR="00355330" w:rsidRPr="00355330" w:rsidRDefault="00355330" w:rsidP="00355330">
      <w:pPr>
        <w:spacing w:line="256" w:lineRule="auto"/>
        <w:jc w:val="both"/>
        <w:rPr>
          <w:rFonts w:ascii="Arial" w:hAnsi="Arial" w:cs="Arial"/>
          <w:sz w:val="20"/>
          <w:szCs w:val="20"/>
        </w:rPr>
      </w:pPr>
    </w:p>
    <w:p w14:paraId="4D137236" w14:textId="77777777" w:rsidR="00355330" w:rsidRPr="00355330" w:rsidRDefault="00355330" w:rsidP="008537F7">
      <w:pPr>
        <w:numPr>
          <w:ilvl w:val="0"/>
          <w:numId w:val="18"/>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7E115742" w14:textId="77777777" w:rsidR="00355330" w:rsidRPr="00355330" w:rsidRDefault="00355330" w:rsidP="00355330">
      <w:pPr>
        <w:spacing w:line="256" w:lineRule="auto"/>
        <w:ind w:left="284"/>
        <w:contextualSpacing/>
        <w:jc w:val="both"/>
        <w:rPr>
          <w:rFonts w:ascii="Arial" w:hAnsi="Arial" w:cs="Arial"/>
          <w:sz w:val="20"/>
          <w:szCs w:val="20"/>
        </w:rPr>
      </w:pPr>
    </w:p>
    <w:p w14:paraId="7A4D706A"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07DE9303" w14:textId="77777777" w:rsidR="00355330" w:rsidRPr="00355330" w:rsidRDefault="00355330" w:rsidP="00355330">
      <w:pPr>
        <w:spacing w:line="256" w:lineRule="auto"/>
        <w:ind w:left="284"/>
        <w:contextualSpacing/>
        <w:jc w:val="both"/>
        <w:rPr>
          <w:rFonts w:ascii="Arial" w:hAnsi="Arial" w:cs="Arial"/>
          <w:bCs/>
          <w:color w:val="000000"/>
          <w:sz w:val="20"/>
          <w:szCs w:val="20"/>
        </w:rPr>
      </w:pPr>
    </w:p>
    <w:p w14:paraId="00BAA15A" w14:textId="77777777" w:rsidR="00355330" w:rsidRPr="00355330" w:rsidRDefault="00355330" w:rsidP="00355330">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12CCA335" w14:textId="77777777" w:rsidR="00355330" w:rsidRPr="00355330" w:rsidRDefault="00355330" w:rsidP="00355330">
      <w:pPr>
        <w:ind w:left="284"/>
        <w:contextualSpacing/>
        <w:jc w:val="both"/>
        <w:rPr>
          <w:rFonts w:ascii="Arial" w:hAnsi="Arial" w:cs="Arial"/>
          <w:bCs/>
          <w:sz w:val="20"/>
          <w:szCs w:val="20"/>
        </w:rPr>
      </w:pPr>
      <w:r w:rsidRPr="00355330">
        <w:rPr>
          <w:rFonts w:ascii="Arial" w:hAnsi="Arial" w:cs="Arial"/>
          <w:bCs/>
          <w:sz w:val="20"/>
          <w:szCs w:val="20"/>
        </w:rPr>
        <w:t xml:space="preserve">                                                  </w:t>
      </w:r>
    </w:p>
    <w:p w14:paraId="4F9DF3DB" w14:textId="77777777" w:rsidR="00355330" w:rsidRPr="00355330" w:rsidRDefault="00355330" w:rsidP="00355330">
      <w:pPr>
        <w:ind w:left="4248"/>
        <w:jc w:val="right"/>
        <w:rPr>
          <w:rFonts w:ascii="Arial" w:hAnsi="Arial" w:cs="Arial"/>
          <w:b/>
          <w:color w:val="000000"/>
          <w:sz w:val="22"/>
          <w:szCs w:val="22"/>
        </w:rPr>
      </w:pPr>
    </w:p>
    <w:p w14:paraId="79A10876" w14:textId="77777777" w:rsidR="00355330" w:rsidRPr="00355330" w:rsidRDefault="00355330" w:rsidP="00355330">
      <w:pPr>
        <w:ind w:left="4248"/>
        <w:jc w:val="right"/>
        <w:rPr>
          <w:rFonts w:ascii="Arial" w:hAnsi="Arial" w:cs="Arial"/>
          <w:b/>
          <w:color w:val="000000"/>
          <w:sz w:val="22"/>
          <w:szCs w:val="22"/>
        </w:rPr>
      </w:pPr>
    </w:p>
    <w:p w14:paraId="31CE8E9B" w14:textId="77777777" w:rsidR="00355330" w:rsidRPr="00355330" w:rsidRDefault="00355330" w:rsidP="00355330">
      <w:pPr>
        <w:ind w:left="4248"/>
        <w:jc w:val="right"/>
        <w:rPr>
          <w:rFonts w:ascii="Arial" w:hAnsi="Arial" w:cs="Arial"/>
          <w:b/>
          <w:color w:val="000000"/>
          <w:sz w:val="22"/>
          <w:szCs w:val="22"/>
        </w:rPr>
      </w:pPr>
    </w:p>
    <w:p w14:paraId="5C418DF9" w14:textId="77777777" w:rsidR="00355330" w:rsidRPr="00355330" w:rsidRDefault="00355330" w:rsidP="00355330">
      <w:pPr>
        <w:ind w:left="4248"/>
        <w:jc w:val="right"/>
        <w:rPr>
          <w:rFonts w:ascii="Arial" w:hAnsi="Arial" w:cs="Arial"/>
          <w:b/>
          <w:color w:val="000000"/>
          <w:sz w:val="22"/>
          <w:szCs w:val="22"/>
        </w:rPr>
      </w:pPr>
    </w:p>
    <w:p w14:paraId="59F0761A" w14:textId="77777777" w:rsidR="00355330" w:rsidRPr="00355330" w:rsidRDefault="00355330" w:rsidP="00355330">
      <w:pPr>
        <w:ind w:left="4248"/>
        <w:jc w:val="right"/>
        <w:rPr>
          <w:rFonts w:ascii="Arial" w:hAnsi="Arial" w:cs="Arial"/>
          <w:b/>
          <w:color w:val="000000"/>
          <w:sz w:val="22"/>
          <w:szCs w:val="22"/>
        </w:rPr>
      </w:pPr>
    </w:p>
    <w:p w14:paraId="78EFABD1" w14:textId="77777777" w:rsidR="00355330" w:rsidRPr="00355330" w:rsidRDefault="00355330" w:rsidP="00355330">
      <w:pPr>
        <w:ind w:left="4248"/>
        <w:jc w:val="right"/>
        <w:rPr>
          <w:rFonts w:ascii="Arial" w:hAnsi="Arial" w:cs="Arial"/>
          <w:b/>
          <w:color w:val="000000"/>
          <w:sz w:val="22"/>
          <w:szCs w:val="22"/>
        </w:rPr>
      </w:pPr>
    </w:p>
    <w:p w14:paraId="1D9F721B" w14:textId="77777777" w:rsidR="00355330" w:rsidRPr="00355330" w:rsidRDefault="00355330" w:rsidP="00355330">
      <w:pPr>
        <w:ind w:left="4248"/>
        <w:jc w:val="right"/>
        <w:rPr>
          <w:rFonts w:ascii="Arial" w:hAnsi="Arial" w:cs="Arial"/>
          <w:b/>
          <w:color w:val="000000"/>
          <w:sz w:val="22"/>
          <w:szCs w:val="22"/>
        </w:rPr>
      </w:pPr>
    </w:p>
    <w:p w14:paraId="08E92EFC" w14:textId="77777777" w:rsidR="00355330" w:rsidRPr="00355330" w:rsidRDefault="00355330" w:rsidP="00355330">
      <w:pPr>
        <w:tabs>
          <w:tab w:val="left" w:pos="707"/>
        </w:tabs>
        <w:rPr>
          <w:rFonts w:ascii="Arial" w:hAnsi="Arial" w:cs="Arial"/>
          <w:sz w:val="20"/>
          <w:szCs w:val="20"/>
        </w:rPr>
      </w:pPr>
    </w:p>
    <w:p w14:paraId="74BC1D5C" w14:textId="77777777" w:rsidR="00355330" w:rsidRPr="00355330" w:rsidRDefault="00355330" w:rsidP="00355330">
      <w:pPr>
        <w:rPr>
          <w:rFonts w:ascii="Arial" w:hAnsi="Arial" w:cs="Arial"/>
          <w:sz w:val="20"/>
          <w:szCs w:val="20"/>
        </w:rPr>
      </w:pPr>
    </w:p>
    <w:p w14:paraId="6FBF4BE1" w14:textId="77777777" w:rsidR="008D3F0A" w:rsidRPr="00355330" w:rsidRDefault="008D3F0A" w:rsidP="00DF2564">
      <w:pPr>
        <w:tabs>
          <w:tab w:val="left" w:pos="426"/>
        </w:tabs>
        <w:spacing w:before="120"/>
        <w:rPr>
          <w:rFonts w:ascii="Arial" w:hAnsi="Arial" w:cs="Arial"/>
          <w:b/>
          <w:sz w:val="20"/>
          <w:szCs w:val="20"/>
        </w:rPr>
      </w:pPr>
    </w:p>
    <w:p w14:paraId="18CEE184" w14:textId="77777777" w:rsidR="00DF2564" w:rsidRPr="00DF2564" w:rsidRDefault="00DF2564" w:rsidP="00DF2564">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53AE3249" w14:textId="41C39AD8" w:rsidR="00DF2564" w:rsidRDefault="00DF2564" w:rsidP="00615670">
      <w:pPr>
        <w:numPr>
          <w:ilvl w:val="0"/>
          <w:numId w:val="106"/>
        </w:numPr>
        <w:suppressAutoHyphens w:val="0"/>
        <w:ind w:left="284" w:hanging="284"/>
        <w:jc w:val="both"/>
        <w:rPr>
          <w:rFonts w:ascii="Arial" w:hAnsi="Arial" w:cs="Arial"/>
          <w:b/>
          <w:bCs/>
          <w:i/>
          <w:iCs/>
          <w:sz w:val="20"/>
          <w:szCs w:val="20"/>
          <w:lang w:eastAsia="zh-CN"/>
        </w:rPr>
      </w:pPr>
      <w:r>
        <w:rPr>
          <w:rFonts w:ascii="Arial" w:hAnsi="Arial" w:cs="Arial"/>
          <w:b/>
          <w:bCs/>
          <w:i/>
          <w:iCs/>
          <w:sz w:val="20"/>
          <w:szCs w:val="20"/>
        </w:rPr>
        <w:t>Oświadczenie</w:t>
      </w:r>
      <w:r w:rsidRPr="000F2DD1">
        <w:rPr>
          <w:rFonts w:ascii="Arial" w:hAnsi="Arial" w:cs="Arial"/>
          <w:b/>
          <w:bCs/>
          <w:i/>
          <w:iCs/>
          <w:sz w:val="20"/>
          <w:szCs w:val="20"/>
        </w:rPr>
        <w:t xml:space="preserve"> zobowiązany będzie złożyć Wykonawca, którego oferta zostanie najwyżej oceniona </w:t>
      </w:r>
      <w:r w:rsidR="00080A61">
        <w:rPr>
          <w:rFonts w:ascii="Arial" w:hAnsi="Arial" w:cs="Arial"/>
          <w:b/>
          <w:bCs/>
          <w:i/>
          <w:iCs/>
          <w:sz w:val="20"/>
          <w:szCs w:val="20"/>
        </w:rPr>
        <w:br/>
      </w:r>
      <w:r>
        <w:rPr>
          <w:rFonts w:ascii="Arial" w:hAnsi="Arial" w:cs="Arial"/>
          <w:b/>
          <w:bCs/>
          <w:i/>
          <w:iCs/>
          <w:sz w:val="20"/>
          <w:szCs w:val="20"/>
        </w:rPr>
        <w:t xml:space="preserve">i </w:t>
      </w:r>
      <w:r w:rsidRPr="000F2DD1">
        <w:rPr>
          <w:rFonts w:ascii="Arial" w:hAnsi="Arial" w:cs="Arial"/>
          <w:b/>
          <w:bCs/>
          <w:i/>
          <w:iCs/>
          <w:sz w:val="20"/>
          <w:szCs w:val="20"/>
        </w:rPr>
        <w:t>któr</w:t>
      </w:r>
      <w:r>
        <w:rPr>
          <w:rFonts w:ascii="Arial" w:hAnsi="Arial" w:cs="Arial"/>
          <w:b/>
          <w:bCs/>
          <w:i/>
          <w:iCs/>
          <w:sz w:val="20"/>
          <w:szCs w:val="20"/>
        </w:rPr>
        <w:t>ego</w:t>
      </w:r>
      <w:r w:rsidRPr="000F2DD1">
        <w:rPr>
          <w:rFonts w:ascii="Arial" w:hAnsi="Arial" w:cs="Arial"/>
          <w:b/>
          <w:bCs/>
          <w:i/>
          <w:iCs/>
          <w:sz w:val="20"/>
          <w:szCs w:val="20"/>
        </w:rPr>
        <w:t xml:space="preserve"> Zamawiający wezwie do złożenia oświadczeń i dokumentów zgodnie </w:t>
      </w:r>
      <w:r>
        <w:rPr>
          <w:rFonts w:ascii="Arial" w:hAnsi="Arial" w:cs="Arial"/>
          <w:b/>
          <w:bCs/>
          <w:i/>
          <w:iCs/>
          <w:sz w:val="20"/>
          <w:szCs w:val="20"/>
        </w:rPr>
        <w:t>z SWZ</w:t>
      </w:r>
      <w:r w:rsidRPr="000F2DD1">
        <w:rPr>
          <w:rFonts w:ascii="Arial" w:hAnsi="Arial" w:cs="Arial"/>
          <w:b/>
          <w:bCs/>
          <w:i/>
          <w:iCs/>
          <w:sz w:val="20"/>
          <w:szCs w:val="20"/>
        </w:rPr>
        <w:t xml:space="preserve">. </w:t>
      </w:r>
    </w:p>
    <w:p w14:paraId="5CCBF03C" w14:textId="77777777" w:rsidR="00DF2564" w:rsidRDefault="00DF2564" w:rsidP="00DF2564">
      <w:pPr>
        <w:suppressAutoHyphens w:val="0"/>
        <w:ind w:left="284"/>
        <w:jc w:val="both"/>
        <w:rPr>
          <w:rFonts w:ascii="Arial" w:hAnsi="Arial" w:cs="Arial"/>
          <w:b/>
          <w:bCs/>
          <w:i/>
          <w:iCs/>
          <w:sz w:val="20"/>
          <w:szCs w:val="20"/>
          <w:lang w:eastAsia="zh-CN"/>
        </w:rPr>
      </w:pPr>
    </w:p>
    <w:p w14:paraId="16CC2636" w14:textId="77777777" w:rsidR="008D3F0A" w:rsidRPr="00DF2564" w:rsidRDefault="008D3F0A" w:rsidP="00615670">
      <w:pPr>
        <w:numPr>
          <w:ilvl w:val="0"/>
          <w:numId w:val="106"/>
        </w:numPr>
        <w:suppressAutoHyphens w:val="0"/>
        <w:ind w:left="284" w:hanging="284"/>
        <w:jc w:val="both"/>
        <w:rPr>
          <w:rFonts w:ascii="Arial" w:hAnsi="Arial" w:cs="Arial"/>
          <w:b/>
          <w:i/>
          <w:iCs/>
          <w:sz w:val="20"/>
          <w:szCs w:val="20"/>
          <w:lang w:eastAsia="zh-CN"/>
        </w:rPr>
      </w:pPr>
      <w:r w:rsidRPr="00DF2564">
        <w:rPr>
          <w:rFonts w:ascii="Arial" w:hAnsi="Arial" w:cs="Arial"/>
          <w:b/>
          <w:i/>
          <w:sz w:val="20"/>
          <w:szCs w:val="20"/>
        </w:rPr>
        <w:t xml:space="preserve">W przypadku złożenia oferty wspólnej </w:t>
      </w:r>
      <w:r w:rsidR="00DF2564">
        <w:rPr>
          <w:rFonts w:ascii="Arial" w:hAnsi="Arial" w:cs="Arial"/>
          <w:b/>
          <w:i/>
          <w:sz w:val="20"/>
          <w:szCs w:val="20"/>
        </w:rPr>
        <w:t>O</w:t>
      </w:r>
      <w:r w:rsidRPr="00DF2564">
        <w:rPr>
          <w:rFonts w:ascii="Arial" w:hAnsi="Arial" w:cs="Arial"/>
          <w:b/>
          <w:i/>
          <w:sz w:val="20"/>
          <w:szCs w:val="20"/>
        </w:rPr>
        <w:t>świadczenie powinien złożyć każdy Wykonawca (</w:t>
      </w:r>
      <w:r w:rsidR="00AE45F1" w:rsidRPr="00DF2564">
        <w:rPr>
          <w:rFonts w:ascii="Arial" w:hAnsi="Arial" w:cs="Arial"/>
          <w:b/>
          <w:i/>
          <w:sz w:val="20"/>
          <w:szCs w:val="20"/>
        </w:rPr>
        <w:t>C</w:t>
      </w:r>
      <w:r w:rsidRPr="00DF2564">
        <w:rPr>
          <w:rFonts w:ascii="Arial" w:hAnsi="Arial" w:cs="Arial"/>
          <w:b/>
          <w:i/>
          <w:sz w:val="20"/>
          <w:szCs w:val="20"/>
        </w:rPr>
        <w:t xml:space="preserve">złonek </w:t>
      </w:r>
      <w:r w:rsidR="00AE45F1" w:rsidRPr="00DF2564">
        <w:rPr>
          <w:rFonts w:ascii="Arial" w:hAnsi="Arial" w:cs="Arial"/>
          <w:b/>
          <w:i/>
          <w:sz w:val="20"/>
          <w:szCs w:val="20"/>
        </w:rPr>
        <w:t>K</w:t>
      </w:r>
      <w:r w:rsidRPr="00DF2564">
        <w:rPr>
          <w:rFonts w:ascii="Arial" w:hAnsi="Arial" w:cs="Arial"/>
          <w:b/>
          <w:i/>
          <w:sz w:val="20"/>
          <w:szCs w:val="20"/>
        </w:rPr>
        <w:t>onsorcjum)</w:t>
      </w:r>
    </w:p>
    <w:p w14:paraId="33C901C9" w14:textId="77777777" w:rsidR="00A8395D" w:rsidRDefault="00A8395D" w:rsidP="00A8395D">
      <w:pPr>
        <w:pStyle w:val="Akapitzlist"/>
        <w:rPr>
          <w:rFonts w:ascii="Arial" w:hAnsi="Arial" w:cs="Arial"/>
          <w:b/>
          <w:sz w:val="20"/>
          <w:szCs w:val="20"/>
        </w:rPr>
      </w:pPr>
    </w:p>
    <w:p w14:paraId="30E2951F" w14:textId="77777777" w:rsidR="008D3F0A" w:rsidRDefault="008D3F0A" w:rsidP="008D3F0A">
      <w:pPr>
        <w:tabs>
          <w:tab w:val="left" w:pos="301"/>
        </w:tabs>
        <w:rPr>
          <w:rFonts w:ascii="Arial" w:hAnsi="Arial" w:cs="Arial"/>
          <w:b/>
          <w:sz w:val="20"/>
          <w:szCs w:val="20"/>
        </w:rPr>
      </w:pPr>
    </w:p>
    <w:p w14:paraId="7F7FA63E" w14:textId="77777777" w:rsidR="00DF2564" w:rsidRPr="00134B51" w:rsidRDefault="00DF2564" w:rsidP="00134B51">
      <w:pPr>
        <w:autoSpaceDE w:val="0"/>
        <w:rPr>
          <w:rFonts w:ascii="Arial" w:hAnsi="Arial" w:cs="Arial"/>
          <w:b/>
        </w:rPr>
      </w:pPr>
    </w:p>
    <w:p w14:paraId="5F198C83" w14:textId="6B59BD54" w:rsidR="001D5CFE" w:rsidRPr="00A4255E" w:rsidRDefault="00134B51" w:rsidP="001D5CFE">
      <w:pPr>
        <w:jc w:val="right"/>
        <w:rPr>
          <w:rFonts w:ascii="Arial" w:hAnsi="Arial" w:cs="Arial"/>
          <w:b/>
          <w:sz w:val="20"/>
          <w:szCs w:val="20"/>
        </w:rPr>
      </w:pPr>
      <w:r>
        <w:rPr>
          <w:rFonts w:ascii="Arial" w:hAnsi="Arial" w:cs="Arial"/>
          <w:b/>
          <w:sz w:val="20"/>
          <w:szCs w:val="20"/>
        </w:rPr>
        <w:br w:type="page"/>
      </w:r>
      <w:r w:rsidR="001D5CFE" w:rsidRPr="00A4255E">
        <w:rPr>
          <w:rFonts w:ascii="Arial" w:hAnsi="Arial" w:cs="Arial"/>
          <w:b/>
          <w:sz w:val="20"/>
          <w:szCs w:val="20"/>
        </w:rPr>
        <w:lastRenderedPageBreak/>
        <w:t xml:space="preserve">Załącznik nr </w:t>
      </w:r>
      <w:r w:rsidR="007377A7">
        <w:rPr>
          <w:rFonts w:ascii="Arial" w:hAnsi="Arial" w:cs="Arial"/>
          <w:b/>
          <w:sz w:val="20"/>
          <w:szCs w:val="20"/>
        </w:rPr>
        <w:t>7</w:t>
      </w:r>
      <w:r w:rsidR="001D5CFE">
        <w:rPr>
          <w:rFonts w:ascii="Arial" w:hAnsi="Arial" w:cs="Arial"/>
          <w:b/>
          <w:sz w:val="20"/>
          <w:szCs w:val="20"/>
        </w:rPr>
        <w:t xml:space="preserve"> do SWZ</w:t>
      </w:r>
    </w:p>
    <w:p w14:paraId="72305E52" w14:textId="77777777" w:rsidR="001D5CFE" w:rsidRDefault="001D5CFE" w:rsidP="001D5CFE">
      <w:pPr>
        <w:pStyle w:val="bullet"/>
        <w:spacing w:before="0" w:after="0"/>
        <w:rPr>
          <w:rFonts w:ascii="Arial" w:hAnsi="Arial" w:cs="Arial"/>
          <w:b/>
          <w:bCs/>
          <w:sz w:val="20"/>
        </w:rPr>
      </w:pPr>
    </w:p>
    <w:p w14:paraId="449F5CBC" w14:textId="77777777" w:rsidR="001D5CFE" w:rsidRDefault="001D5CFE" w:rsidP="001D5CFE">
      <w:pPr>
        <w:pStyle w:val="bullet"/>
        <w:spacing w:before="0" w:after="0"/>
        <w:rPr>
          <w:rFonts w:ascii="Arial" w:hAnsi="Arial" w:cs="Arial"/>
          <w:b/>
          <w:bCs/>
          <w:sz w:val="20"/>
        </w:rPr>
      </w:pPr>
    </w:p>
    <w:p w14:paraId="30B57655" w14:textId="77777777" w:rsidR="001D5CFE" w:rsidRPr="0027156F" w:rsidRDefault="001D5CFE" w:rsidP="001D5CFE">
      <w:pPr>
        <w:pStyle w:val="bullet"/>
        <w:spacing w:before="0" w:after="0"/>
        <w:rPr>
          <w:rFonts w:ascii="Arial" w:hAnsi="Arial" w:cs="Arial"/>
          <w:sz w:val="20"/>
        </w:rPr>
      </w:pPr>
      <w:r w:rsidRPr="0027156F">
        <w:rPr>
          <w:rFonts w:ascii="Arial" w:hAnsi="Arial" w:cs="Arial"/>
          <w:b/>
          <w:bCs/>
          <w:sz w:val="20"/>
        </w:rPr>
        <w:t>Miejscowość __________________</w:t>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t xml:space="preserve">         </w:t>
      </w:r>
      <w:r>
        <w:rPr>
          <w:rFonts w:ascii="Arial" w:hAnsi="Arial" w:cs="Arial"/>
          <w:b/>
          <w:bCs/>
          <w:sz w:val="20"/>
        </w:rPr>
        <w:t xml:space="preserve">                          </w:t>
      </w:r>
      <w:r w:rsidRPr="0027156F">
        <w:rPr>
          <w:rFonts w:ascii="Arial" w:hAnsi="Arial" w:cs="Arial"/>
          <w:b/>
          <w:bCs/>
          <w:sz w:val="20"/>
        </w:rPr>
        <w:t>Data</w:t>
      </w:r>
      <w:r w:rsidRPr="0027156F">
        <w:rPr>
          <w:rFonts w:ascii="Arial" w:hAnsi="Arial" w:cs="Arial"/>
          <w:sz w:val="20"/>
        </w:rPr>
        <w:t xml:space="preserve"> ____________</w:t>
      </w:r>
    </w:p>
    <w:p w14:paraId="3C897325" w14:textId="77777777" w:rsidR="001D5CFE" w:rsidRPr="0027156F" w:rsidRDefault="001D5CFE" w:rsidP="001D5CFE">
      <w:pPr>
        <w:pStyle w:val="bullet"/>
        <w:spacing w:before="0" w:after="0"/>
        <w:rPr>
          <w:rFonts w:ascii="Arial" w:hAnsi="Arial" w:cs="Arial"/>
          <w:bCs/>
          <w:sz w:val="20"/>
        </w:rPr>
      </w:pPr>
    </w:p>
    <w:p w14:paraId="551D0AF1" w14:textId="77777777" w:rsidR="0035664C" w:rsidRPr="0027156F" w:rsidRDefault="0035664C" w:rsidP="0035664C">
      <w:pPr>
        <w:pStyle w:val="bullet"/>
        <w:spacing w:before="0" w:after="0"/>
        <w:jc w:val="center"/>
        <w:rPr>
          <w:rFonts w:ascii="Arial" w:hAnsi="Arial" w:cs="Arial"/>
          <w:b/>
          <w:bCs/>
          <w:sz w:val="20"/>
        </w:rPr>
      </w:pPr>
      <w:r w:rsidRPr="0027156F">
        <w:rPr>
          <w:rFonts w:ascii="Arial" w:hAnsi="Arial" w:cs="Arial"/>
          <w:b/>
          <w:bCs/>
          <w:sz w:val="20"/>
        </w:rPr>
        <w:t>PEŁNA NAZWA WYKONAWCY</w:t>
      </w:r>
    </w:p>
    <w:p w14:paraId="5639B1BE" w14:textId="77777777" w:rsidR="0035664C" w:rsidRPr="0027156F" w:rsidRDefault="0035664C" w:rsidP="0035664C">
      <w:pPr>
        <w:pStyle w:val="bullet"/>
        <w:spacing w:before="0" w:after="0"/>
        <w:jc w:val="both"/>
        <w:rPr>
          <w:rFonts w:ascii="Arial" w:hAnsi="Arial" w:cs="Arial"/>
          <w:bCs/>
          <w:sz w:val="20"/>
        </w:rPr>
      </w:pPr>
    </w:p>
    <w:p w14:paraId="7E6498F7" w14:textId="77777777" w:rsidR="0035664C" w:rsidRPr="00586541" w:rsidRDefault="0035664C" w:rsidP="0035664C">
      <w:pPr>
        <w:pStyle w:val="bullet"/>
        <w:spacing w:before="0" w:after="0" w:line="360" w:lineRule="auto"/>
        <w:jc w:val="center"/>
        <w:rPr>
          <w:rFonts w:ascii="Arial" w:hAnsi="Arial" w:cs="Arial"/>
          <w:bCs/>
          <w:sz w:val="20"/>
        </w:rPr>
      </w:pPr>
      <w:r w:rsidRPr="00586541">
        <w:rPr>
          <w:rFonts w:ascii="Arial" w:hAnsi="Arial" w:cs="Arial"/>
          <w:bCs/>
          <w:sz w:val="20"/>
        </w:rPr>
        <w:t>--------------------------------------------------------------------------</w:t>
      </w:r>
    </w:p>
    <w:p w14:paraId="744D3EDA" w14:textId="77777777" w:rsidR="0035664C" w:rsidRPr="00586541" w:rsidRDefault="0035664C" w:rsidP="0035664C">
      <w:pPr>
        <w:pStyle w:val="bullet"/>
        <w:spacing w:before="0" w:after="0" w:line="360" w:lineRule="auto"/>
        <w:jc w:val="center"/>
        <w:rPr>
          <w:rFonts w:ascii="Arial" w:hAnsi="Arial" w:cs="Arial"/>
          <w:bCs/>
          <w:sz w:val="20"/>
        </w:rPr>
      </w:pPr>
      <w:r w:rsidRPr="00586541">
        <w:rPr>
          <w:rFonts w:ascii="Arial" w:hAnsi="Arial" w:cs="Arial"/>
          <w:bCs/>
          <w:sz w:val="20"/>
        </w:rPr>
        <w:t>----------------------------------------------------------------------------</w:t>
      </w:r>
    </w:p>
    <w:p w14:paraId="52712C9A" w14:textId="77777777" w:rsidR="0035664C" w:rsidRPr="00586541" w:rsidRDefault="0035664C" w:rsidP="0035664C">
      <w:pPr>
        <w:pStyle w:val="bullet"/>
        <w:spacing w:before="0" w:after="0" w:line="360" w:lineRule="auto"/>
        <w:jc w:val="center"/>
        <w:rPr>
          <w:rFonts w:ascii="Arial" w:hAnsi="Arial" w:cs="Arial"/>
          <w:bCs/>
          <w:sz w:val="20"/>
        </w:rPr>
      </w:pPr>
      <w:r w:rsidRPr="00586541">
        <w:rPr>
          <w:rFonts w:ascii="Arial" w:hAnsi="Arial" w:cs="Arial"/>
          <w:bCs/>
          <w:sz w:val="20"/>
        </w:rPr>
        <w:t>------------------------------------------------------------------------------</w:t>
      </w:r>
    </w:p>
    <w:p w14:paraId="5AC8F014" w14:textId="77777777" w:rsidR="0035664C" w:rsidRDefault="0035664C" w:rsidP="0035664C">
      <w:pPr>
        <w:jc w:val="center"/>
        <w:rPr>
          <w:rFonts w:ascii="Arial" w:hAnsi="Arial" w:cs="Arial"/>
          <w:b/>
          <w:sz w:val="20"/>
          <w:szCs w:val="20"/>
        </w:rPr>
      </w:pPr>
      <w:r>
        <w:rPr>
          <w:rFonts w:ascii="Arial" w:hAnsi="Arial" w:cs="Arial"/>
          <w:b/>
          <w:sz w:val="20"/>
          <w:szCs w:val="20"/>
        </w:rPr>
        <w:t xml:space="preserve">OŚWIADCZENIE </w:t>
      </w:r>
    </w:p>
    <w:p w14:paraId="69AF0AD3" w14:textId="77777777" w:rsidR="0035664C" w:rsidRPr="00586541" w:rsidRDefault="0035664C" w:rsidP="0035664C">
      <w:pPr>
        <w:jc w:val="center"/>
        <w:rPr>
          <w:rFonts w:ascii="Arial" w:hAnsi="Arial" w:cs="Arial"/>
          <w:b/>
          <w:sz w:val="20"/>
          <w:szCs w:val="20"/>
        </w:rPr>
      </w:pPr>
    </w:p>
    <w:p w14:paraId="7B3F3F81" w14:textId="77777777" w:rsidR="0035664C" w:rsidRDefault="0035664C" w:rsidP="0035664C">
      <w:pPr>
        <w:pStyle w:val="Akapitzlist"/>
        <w:spacing w:after="200"/>
        <w:ind w:left="0"/>
        <w:jc w:val="both"/>
        <w:rPr>
          <w:rFonts w:ascii="Arial" w:hAnsi="Arial" w:cs="Arial"/>
          <w:sz w:val="20"/>
          <w:szCs w:val="20"/>
        </w:rPr>
      </w:pPr>
      <w:r>
        <w:rPr>
          <w:rFonts w:ascii="Arial" w:hAnsi="Arial" w:cs="Arial"/>
          <w:sz w:val="20"/>
          <w:szCs w:val="20"/>
        </w:rPr>
        <w:t>Oświadczam</w:t>
      </w:r>
      <w:r w:rsidRPr="00A210C4">
        <w:rPr>
          <w:rFonts w:ascii="Arial" w:hAnsi="Arial" w:cs="Arial"/>
          <w:sz w:val="20"/>
          <w:szCs w:val="20"/>
        </w:rPr>
        <w:t>, że</w:t>
      </w:r>
      <w:r>
        <w:rPr>
          <w:rFonts w:ascii="Arial" w:hAnsi="Arial" w:cs="Arial"/>
          <w:sz w:val="20"/>
          <w:szCs w:val="20"/>
        </w:rPr>
        <w:t xml:space="preserve"> w okresie realizacji zamówienia pod nazwą:</w:t>
      </w:r>
    </w:p>
    <w:p w14:paraId="4474258F" w14:textId="77777777" w:rsidR="0035664C" w:rsidRDefault="0035664C" w:rsidP="0035664C">
      <w:pPr>
        <w:pStyle w:val="Akapitzlist"/>
        <w:spacing w:after="200"/>
        <w:ind w:left="0"/>
        <w:jc w:val="both"/>
        <w:rPr>
          <w:rFonts w:ascii="Arial" w:hAnsi="Arial" w:cs="Arial"/>
          <w:sz w:val="20"/>
          <w:szCs w:val="20"/>
        </w:rPr>
      </w:pPr>
      <w:r>
        <w:rPr>
          <w:rFonts w:ascii="Arial" w:hAnsi="Arial" w:cs="Arial"/>
          <w:sz w:val="20"/>
          <w:szCs w:val="20"/>
        </w:rPr>
        <w:t>…………………………………………………………………………………………………………………………………………………………………………………………………………………………………………………………</w:t>
      </w:r>
    </w:p>
    <w:p w14:paraId="36D1B5CB" w14:textId="77777777" w:rsidR="0035664C" w:rsidRPr="00586541" w:rsidRDefault="0035664C" w:rsidP="0035664C">
      <w:pPr>
        <w:pStyle w:val="Akapitzlist"/>
        <w:spacing w:after="200"/>
        <w:ind w:left="0"/>
        <w:jc w:val="both"/>
        <w:rPr>
          <w:rFonts w:ascii="Arial" w:hAnsi="Arial" w:cs="Arial"/>
          <w:color w:val="FF0000"/>
          <w:sz w:val="20"/>
          <w:szCs w:val="20"/>
        </w:rPr>
      </w:pPr>
      <w:r>
        <w:rPr>
          <w:rFonts w:ascii="Arial" w:hAnsi="Arial" w:cs="Arial"/>
          <w:sz w:val="20"/>
          <w:szCs w:val="20"/>
        </w:rPr>
        <w:t>będą korzystać z następujących odpłatnych usług świadczonych przez Zamawiającego:</w:t>
      </w:r>
    </w:p>
    <w:tbl>
      <w:tblPr>
        <w:tblW w:w="991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80"/>
        <w:gridCol w:w="5431"/>
        <w:gridCol w:w="676"/>
        <w:gridCol w:w="646"/>
        <w:gridCol w:w="2681"/>
      </w:tblGrid>
      <w:tr w:rsidR="0035664C" w:rsidRPr="00FD649C" w14:paraId="5497BA8A" w14:textId="77777777" w:rsidTr="00EC0D90">
        <w:trPr>
          <w:trHeight w:val="532"/>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2637F43B" w14:textId="77777777" w:rsidR="0035664C" w:rsidRPr="00FD649C" w:rsidRDefault="0035664C" w:rsidP="00EC0D90">
            <w:pPr>
              <w:contextualSpacing/>
              <w:jc w:val="center"/>
              <w:rPr>
                <w:rFonts w:ascii="Arial" w:eastAsia="Calibri" w:hAnsi="Arial" w:cs="Arial"/>
                <w:b/>
                <w:sz w:val="20"/>
                <w:szCs w:val="20"/>
                <w:lang w:eastAsia="en-US"/>
              </w:rPr>
            </w:pPr>
            <w:proofErr w:type="spellStart"/>
            <w:r>
              <w:rPr>
                <w:rFonts w:ascii="Arial" w:eastAsia="Calibri" w:hAnsi="Arial" w:cs="Arial"/>
                <w:b/>
                <w:sz w:val="20"/>
                <w:szCs w:val="20"/>
                <w:lang w:eastAsia="en-US"/>
              </w:rPr>
              <w:t>lp</w:t>
            </w:r>
            <w:proofErr w:type="spellEnd"/>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BA139D9" w14:textId="77777777" w:rsidR="0035664C" w:rsidRPr="00FD649C" w:rsidRDefault="0035664C" w:rsidP="00EC0D90">
            <w:pPr>
              <w:contextualSpacing/>
              <w:jc w:val="center"/>
              <w:rPr>
                <w:rFonts w:ascii="Arial" w:eastAsia="Calibri" w:hAnsi="Arial" w:cs="Arial"/>
                <w:b/>
                <w:sz w:val="20"/>
                <w:szCs w:val="20"/>
                <w:lang w:eastAsia="en-US"/>
              </w:rPr>
            </w:pPr>
          </w:p>
          <w:p w14:paraId="03351F70" w14:textId="77777777" w:rsidR="0035664C" w:rsidRPr="00FD649C" w:rsidRDefault="0035664C" w:rsidP="00EC0D90">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Wyszczególnienie</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803CADB" w14:textId="77777777" w:rsidR="0035664C" w:rsidRPr="00FD649C" w:rsidRDefault="0035664C" w:rsidP="00EC0D90">
            <w:pPr>
              <w:contextualSpacing/>
              <w:jc w:val="center"/>
              <w:rPr>
                <w:rFonts w:ascii="Arial" w:eastAsia="Calibri" w:hAnsi="Arial" w:cs="Arial"/>
                <w:b/>
                <w:sz w:val="20"/>
                <w:szCs w:val="20"/>
                <w:lang w:eastAsia="en-US"/>
              </w:rPr>
            </w:pPr>
          </w:p>
          <w:p w14:paraId="3489EBC2" w14:textId="77777777" w:rsidR="0035664C" w:rsidRPr="00FD649C" w:rsidRDefault="0035664C" w:rsidP="00EC0D90">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TAK</w:t>
            </w: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A2644CC" w14:textId="77777777" w:rsidR="0035664C" w:rsidRPr="00FD649C" w:rsidRDefault="0035664C" w:rsidP="00EC0D90">
            <w:pPr>
              <w:contextualSpacing/>
              <w:jc w:val="center"/>
              <w:rPr>
                <w:rFonts w:ascii="Arial" w:eastAsia="Calibri" w:hAnsi="Arial" w:cs="Arial"/>
                <w:b/>
                <w:sz w:val="20"/>
                <w:szCs w:val="20"/>
                <w:lang w:eastAsia="en-US"/>
              </w:rPr>
            </w:pPr>
          </w:p>
          <w:p w14:paraId="192A1F5A" w14:textId="77777777" w:rsidR="0035664C" w:rsidRPr="00FD649C" w:rsidRDefault="0035664C" w:rsidP="00EC0D90">
            <w:pPr>
              <w:contextualSpacing/>
              <w:jc w:val="center"/>
              <w:rPr>
                <w:rFonts w:ascii="Arial" w:eastAsia="Calibri" w:hAnsi="Arial" w:cs="Arial"/>
                <w:b/>
                <w:sz w:val="20"/>
                <w:szCs w:val="20"/>
                <w:lang w:eastAsia="en-US"/>
              </w:rPr>
            </w:pPr>
            <w:r w:rsidRPr="00FD649C">
              <w:rPr>
                <w:rFonts w:ascii="Arial" w:eastAsia="Calibri" w:hAnsi="Arial" w:cs="Arial"/>
                <w:b/>
                <w:sz w:val="20"/>
                <w:szCs w:val="20"/>
                <w:lang w:eastAsia="en-US"/>
              </w:rPr>
              <w:t>NIE</w:t>
            </w: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0017FFD" w14:textId="77777777" w:rsidR="0035664C" w:rsidRPr="00FD649C" w:rsidRDefault="0035664C" w:rsidP="00EC0D90">
            <w:pPr>
              <w:contextualSpacing/>
              <w:jc w:val="center"/>
              <w:rPr>
                <w:rFonts w:ascii="Arial" w:eastAsia="Calibri" w:hAnsi="Arial" w:cs="Arial"/>
                <w:b/>
                <w:sz w:val="20"/>
                <w:szCs w:val="20"/>
                <w:lang w:eastAsia="en-US"/>
              </w:rPr>
            </w:pPr>
            <w:r w:rsidRPr="007B2B38">
              <w:rPr>
                <w:rFonts w:ascii="Arial" w:hAnsi="Arial" w:cs="Arial"/>
                <w:b/>
                <w:sz w:val="20"/>
                <w:szCs w:val="20"/>
              </w:rPr>
              <w:t>Wysokość stawki minimalnej netto</w:t>
            </w:r>
          </w:p>
        </w:tc>
      </w:tr>
      <w:tr w:rsidR="0035664C" w:rsidRPr="00FD649C" w14:paraId="5C4D5934"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5BDC31B9" w14:textId="77777777" w:rsidR="0035664C" w:rsidRPr="00FD649C" w:rsidRDefault="0035664C" w:rsidP="00EC0D90">
            <w:pPr>
              <w:jc w:val="center"/>
              <w:rPr>
                <w:rFonts w:ascii="Arial" w:hAnsi="Arial" w:cs="Arial"/>
                <w:sz w:val="20"/>
                <w:szCs w:val="20"/>
              </w:rPr>
            </w:pPr>
            <w:r>
              <w:rPr>
                <w:rFonts w:ascii="Arial" w:hAnsi="Arial" w:cs="Arial"/>
                <w:sz w:val="20"/>
                <w:szCs w:val="20"/>
              </w:rPr>
              <w:t>1</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96C7BFF" w14:textId="77777777" w:rsidR="0035664C" w:rsidRPr="00FD649C" w:rsidRDefault="0035664C" w:rsidP="00EC0D90">
            <w:pPr>
              <w:rPr>
                <w:rFonts w:ascii="Arial" w:hAnsi="Arial" w:cs="Arial"/>
                <w:sz w:val="20"/>
                <w:szCs w:val="20"/>
              </w:rPr>
            </w:pPr>
            <w:r w:rsidRPr="007B2B38">
              <w:rPr>
                <w:rFonts w:ascii="Arial" w:hAnsi="Arial" w:cs="Arial"/>
                <w:sz w:val="20"/>
                <w:szCs w:val="20"/>
              </w:rPr>
              <w:t>Rejestracja wejść i wyjść z terenu zakładu pracy</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1DDADCB"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0611B83"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695777" w14:textId="77777777" w:rsidR="0035664C" w:rsidRPr="0011692C" w:rsidRDefault="0035664C" w:rsidP="00EC0D90">
            <w:pPr>
              <w:jc w:val="center"/>
              <w:rPr>
                <w:rFonts w:ascii="Arial" w:hAnsi="Arial" w:cs="Arial"/>
                <w:sz w:val="20"/>
                <w:szCs w:val="20"/>
              </w:rPr>
            </w:pPr>
            <w:r>
              <w:rPr>
                <w:rFonts w:ascii="Arial" w:hAnsi="Arial" w:cs="Arial"/>
                <w:sz w:val="20"/>
                <w:szCs w:val="20"/>
              </w:rPr>
              <w:t>2,20</w:t>
            </w:r>
            <w:r w:rsidRPr="007B2B38">
              <w:rPr>
                <w:rFonts w:ascii="Arial" w:hAnsi="Arial" w:cs="Arial"/>
                <w:sz w:val="20"/>
                <w:szCs w:val="20"/>
              </w:rPr>
              <w:t xml:space="preserve"> zł/dn.</w:t>
            </w:r>
          </w:p>
        </w:tc>
      </w:tr>
      <w:tr w:rsidR="0035664C" w:rsidRPr="00FD649C" w14:paraId="49D456FC"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1E640C17" w14:textId="77777777" w:rsidR="0035664C" w:rsidRPr="00FD649C" w:rsidRDefault="0035664C" w:rsidP="00EC0D90">
            <w:pPr>
              <w:jc w:val="center"/>
              <w:rPr>
                <w:rFonts w:ascii="Arial" w:hAnsi="Arial" w:cs="Arial"/>
                <w:sz w:val="20"/>
                <w:szCs w:val="20"/>
              </w:rPr>
            </w:pPr>
            <w:r>
              <w:rPr>
                <w:rFonts w:ascii="Arial" w:hAnsi="Arial" w:cs="Arial"/>
                <w:sz w:val="20"/>
                <w:szCs w:val="20"/>
              </w:rPr>
              <w:t>2</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F308CEB" w14:textId="77777777" w:rsidR="0035664C" w:rsidRPr="00FD649C" w:rsidRDefault="0035664C" w:rsidP="00EC0D90">
            <w:pPr>
              <w:rPr>
                <w:rFonts w:ascii="Arial" w:hAnsi="Arial" w:cs="Arial"/>
                <w:sz w:val="20"/>
                <w:szCs w:val="20"/>
              </w:rPr>
            </w:pPr>
            <w:r w:rsidRPr="007B2B38">
              <w:rPr>
                <w:rFonts w:ascii="Arial" w:hAnsi="Arial" w:cs="Arial"/>
                <w:sz w:val="20"/>
                <w:szCs w:val="20"/>
              </w:rPr>
              <w:t>Korzystanie z łaźni</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9B06EA"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A64F614"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E414A83" w14:textId="77777777" w:rsidR="0035664C" w:rsidRPr="0011692C" w:rsidRDefault="0035664C" w:rsidP="00EC0D90">
            <w:pPr>
              <w:jc w:val="center"/>
              <w:rPr>
                <w:rFonts w:ascii="Arial" w:hAnsi="Arial" w:cs="Arial"/>
                <w:sz w:val="20"/>
                <w:szCs w:val="20"/>
              </w:rPr>
            </w:pPr>
            <w:r>
              <w:rPr>
                <w:rFonts w:ascii="Arial" w:hAnsi="Arial" w:cs="Arial"/>
                <w:sz w:val="20"/>
                <w:szCs w:val="20"/>
              </w:rPr>
              <w:t>16</w:t>
            </w:r>
            <w:r w:rsidRPr="007B2B38">
              <w:rPr>
                <w:rFonts w:ascii="Arial" w:hAnsi="Arial" w:cs="Arial"/>
                <w:sz w:val="20"/>
                <w:szCs w:val="20"/>
              </w:rPr>
              <w:t>,00 zł/dn.</w:t>
            </w:r>
          </w:p>
        </w:tc>
      </w:tr>
      <w:tr w:rsidR="0035664C" w:rsidRPr="00FD649C" w14:paraId="49F34AE8"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7219E1C1" w14:textId="77777777" w:rsidR="0035664C" w:rsidRPr="00FD649C" w:rsidRDefault="0035664C" w:rsidP="00EC0D90">
            <w:pPr>
              <w:jc w:val="center"/>
              <w:rPr>
                <w:rFonts w:ascii="Arial" w:hAnsi="Arial" w:cs="Arial"/>
                <w:sz w:val="20"/>
                <w:szCs w:val="20"/>
              </w:rPr>
            </w:pPr>
            <w:r>
              <w:rPr>
                <w:rFonts w:ascii="Arial" w:hAnsi="Arial" w:cs="Arial"/>
                <w:sz w:val="20"/>
                <w:szCs w:val="20"/>
              </w:rPr>
              <w:t>3</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F68BA4" w14:textId="77777777" w:rsidR="0035664C" w:rsidRPr="00FD649C" w:rsidRDefault="0035664C" w:rsidP="00EC0D90">
            <w:pPr>
              <w:rPr>
                <w:rFonts w:ascii="Arial" w:hAnsi="Arial" w:cs="Arial"/>
                <w:sz w:val="20"/>
                <w:szCs w:val="20"/>
              </w:rPr>
            </w:pPr>
            <w:r w:rsidRPr="007B2B38">
              <w:rPr>
                <w:rFonts w:ascii="Arial" w:hAnsi="Arial" w:cs="Arial"/>
                <w:sz w:val="20"/>
                <w:szCs w:val="20"/>
              </w:rPr>
              <w:t>Korzystanie z lampowni i pochłaniaczy</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580D63"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065DA4"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6432BC7" w14:textId="77777777" w:rsidR="0035664C" w:rsidRPr="0011692C" w:rsidRDefault="0035664C" w:rsidP="00EC0D90">
            <w:pPr>
              <w:jc w:val="center"/>
              <w:rPr>
                <w:rFonts w:ascii="Arial" w:hAnsi="Arial" w:cs="Arial"/>
                <w:sz w:val="20"/>
                <w:szCs w:val="20"/>
              </w:rPr>
            </w:pPr>
            <w:r>
              <w:rPr>
                <w:rFonts w:ascii="Arial" w:hAnsi="Arial" w:cs="Arial"/>
                <w:sz w:val="20"/>
                <w:szCs w:val="20"/>
              </w:rPr>
              <w:t>12,00</w:t>
            </w:r>
            <w:r w:rsidRPr="007B2B38">
              <w:rPr>
                <w:rFonts w:ascii="Arial" w:hAnsi="Arial" w:cs="Arial"/>
                <w:sz w:val="20"/>
                <w:szCs w:val="20"/>
              </w:rPr>
              <w:t xml:space="preserve"> zł/dn.</w:t>
            </w:r>
          </w:p>
        </w:tc>
      </w:tr>
      <w:tr w:rsidR="0035664C" w:rsidRPr="00FD649C" w14:paraId="2F5327FF"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158D896A" w14:textId="77777777" w:rsidR="0035664C" w:rsidRPr="00FD649C" w:rsidRDefault="0035664C" w:rsidP="00EC0D90">
            <w:pPr>
              <w:jc w:val="center"/>
              <w:rPr>
                <w:rFonts w:ascii="Arial" w:hAnsi="Arial" w:cs="Arial"/>
                <w:sz w:val="20"/>
                <w:szCs w:val="20"/>
              </w:rPr>
            </w:pPr>
            <w:r>
              <w:rPr>
                <w:rFonts w:ascii="Arial" w:hAnsi="Arial" w:cs="Arial"/>
                <w:sz w:val="20"/>
                <w:szCs w:val="20"/>
              </w:rPr>
              <w:t>4</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1DD66E5" w14:textId="77777777" w:rsidR="0035664C" w:rsidRPr="00FD649C" w:rsidRDefault="0035664C" w:rsidP="00EC0D90">
            <w:pPr>
              <w:rPr>
                <w:rFonts w:ascii="Arial" w:hAnsi="Arial" w:cs="Arial"/>
                <w:sz w:val="20"/>
                <w:szCs w:val="20"/>
              </w:rPr>
            </w:pPr>
            <w:r w:rsidRPr="007B2B38">
              <w:rPr>
                <w:rFonts w:ascii="Arial" w:hAnsi="Arial" w:cs="Arial"/>
                <w:sz w:val="20"/>
                <w:szCs w:val="20"/>
              </w:rPr>
              <w:t>Duplikat karty identyfikacyjnej do systemu RWW wraz z etui (w przypadku zgubienia, zniszczenia lub utraty funkcjonalności karty)</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C152A8"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8CCD6C"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B192A2"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50,00 zł/szt.</w:t>
            </w:r>
          </w:p>
        </w:tc>
      </w:tr>
      <w:tr w:rsidR="0035664C" w:rsidRPr="00FD649C" w14:paraId="48ABFDF8"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24321EA1" w14:textId="77777777" w:rsidR="0035664C" w:rsidRPr="00FD649C" w:rsidRDefault="0035664C" w:rsidP="00EC0D90">
            <w:pPr>
              <w:jc w:val="center"/>
              <w:rPr>
                <w:rFonts w:ascii="Arial" w:hAnsi="Arial" w:cs="Arial"/>
                <w:sz w:val="20"/>
                <w:szCs w:val="20"/>
              </w:rPr>
            </w:pPr>
            <w:r>
              <w:rPr>
                <w:rFonts w:ascii="Arial" w:hAnsi="Arial" w:cs="Arial"/>
                <w:sz w:val="20"/>
                <w:szCs w:val="20"/>
              </w:rPr>
              <w:t>5</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1CDDAC9" w14:textId="77777777" w:rsidR="0035664C" w:rsidRPr="00FD649C" w:rsidRDefault="0035664C" w:rsidP="00EC0D90">
            <w:pPr>
              <w:rPr>
                <w:rFonts w:ascii="Arial" w:hAnsi="Arial" w:cs="Arial"/>
                <w:sz w:val="20"/>
                <w:szCs w:val="20"/>
              </w:rPr>
            </w:pPr>
            <w:r w:rsidRPr="007B2B38">
              <w:rPr>
                <w:rFonts w:ascii="Arial" w:hAnsi="Arial" w:cs="Arial"/>
                <w:sz w:val="20"/>
                <w:szCs w:val="20"/>
              </w:rPr>
              <w:t>Pranie, szycie, suszenie ubrań roboczych</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14F11C2"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16916EC"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7A10E3D" w14:textId="77777777" w:rsidR="0035664C" w:rsidRPr="0011692C" w:rsidRDefault="0035664C" w:rsidP="00EC0D90">
            <w:pPr>
              <w:jc w:val="center"/>
              <w:rPr>
                <w:rFonts w:ascii="Arial" w:hAnsi="Arial" w:cs="Arial"/>
                <w:sz w:val="20"/>
                <w:szCs w:val="20"/>
              </w:rPr>
            </w:pPr>
            <w:r>
              <w:rPr>
                <w:rFonts w:ascii="Arial" w:hAnsi="Arial" w:cs="Arial"/>
                <w:sz w:val="20"/>
                <w:szCs w:val="20"/>
              </w:rPr>
              <w:t>11,15</w:t>
            </w:r>
            <w:r w:rsidRPr="007B2B38">
              <w:rPr>
                <w:rFonts w:ascii="Arial" w:hAnsi="Arial" w:cs="Arial"/>
                <w:sz w:val="20"/>
                <w:szCs w:val="20"/>
              </w:rPr>
              <w:t xml:space="preserve"> zł/kg</w:t>
            </w:r>
          </w:p>
        </w:tc>
      </w:tr>
      <w:tr w:rsidR="0035664C" w:rsidRPr="00FD649C" w14:paraId="1F0C4ED6"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093AFBB3" w14:textId="77777777" w:rsidR="0035664C" w:rsidRPr="00FD649C" w:rsidRDefault="0035664C" w:rsidP="00EC0D90">
            <w:pPr>
              <w:jc w:val="center"/>
              <w:rPr>
                <w:rFonts w:ascii="Arial" w:hAnsi="Arial" w:cs="Arial"/>
                <w:sz w:val="20"/>
                <w:szCs w:val="20"/>
              </w:rPr>
            </w:pPr>
            <w:r>
              <w:rPr>
                <w:rFonts w:ascii="Arial" w:hAnsi="Arial" w:cs="Arial"/>
                <w:sz w:val="20"/>
                <w:szCs w:val="20"/>
              </w:rPr>
              <w:t>6</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6D6A505" w14:textId="77777777" w:rsidR="0035664C" w:rsidRPr="00FD649C" w:rsidRDefault="0035664C" w:rsidP="00EC0D90">
            <w:pPr>
              <w:rPr>
                <w:rFonts w:ascii="Arial" w:hAnsi="Arial" w:cs="Arial"/>
                <w:sz w:val="20"/>
                <w:szCs w:val="20"/>
              </w:rPr>
            </w:pPr>
            <w:r w:rsidRPr="007B2B38">
              <w:rPr>
                <w:rFonts w:ascii="Arial" w:hAnsi="Arial" w:cs="Arial"/>
                <w:sz w:val="20"/>
                <w:szCs w:val="20"/>
              </w:rPr>
              <w:t>Najem pomieszczeń biurowych i usługowych</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38583FC"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4254C37"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5E9A282"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1</w:t>
            </w:r>
            <w:r>
              <w:rPr>
                <w:rFonts w:ascii="Arial" w:hAnsi="Arial" w:cs="Arial"/>
                <w:sz w:val="20"/>
                <w:szCs w:val="20"/>
              </w:rPr>
              <w:t>5</w:t>
            </w:r>
            <w:r w:rsidRPr="007B2B38">
              <w:rPr>
                <w:rFonts w:ascii="Arial" w:hAnsi="Arial" w:cs="Arial"/>
                <w:sz w:val="20"/>
                <w:szCs w:val="20"/>
              </w:rPr>
              <w:t>,00 zł/m2/mc</w:t>
            </w:r>
          </w:p>
        </w:tc>
      </w:tr>
      <w:tr w:rsidR="0035664C" w:rsidRPr="00FD649C" w14:paraId="3CDAF54D"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36393A17" w14:textId="77777777" w:rsidR="0035664C" w:rsidRPr="00FD649C" w:rsidRDefault="0035664C" w:rsidP="00EC0D90">
            <w:pPr>
              <w:jc w:val="center"/>
              <w:rPr>
                <w:rFonts w:ascii="Arial" w:hAnsi="Arial" w:cs="Arial"/>
                <w:sz w:val="20"/>
                <w:szCs w:val="20"/>
              </w:rPr>
            </w:pPr>
            <w:r>
              <w:rPr>
                <w:rFonts w:ascii="Arial" w:hAnsi="Arial" w:cs="Arial"/>
                <w:sz w:val="20"/>
                <w:szCs w:val="20"/>
              </w:rPr>
              <w:t>7</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764FBC" w14:textId="77777777" w:rsidR="0035664C" w:rsidRPr="00FD649C" w:rsidRDefault="0035664C" w:rsidP="00EC0D90">
            <w:pPr>
              <w:rPr>
                <w:rFonts w:ascii="Arial" w:hAnsi="Arial" w:cs="Arial"/>
                <w:sz w:val="20"/>
                <w:szCs w:val="20"/>
              </w:rPr>
            </w:pPr>
            <w:r w:rsidRPr="007B2B38">
              <w:rPr>
                <w:rFonts w:ascii="Arial" w:hAnsi="Arial" w:cs="Arial"/>
                <w:sz w:val="20"/>
                <w:szCs w:val="20"/>
              </w:rPr>
              <w:t>Najem pomieszczeń socjalno-bytowych</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1DDAECB"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87973B"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C1AB71" w14:textId="77777777" w:rsidR="0035664C" w:rsidRPr="0011692C" w:rsidRDefault="0035664C" w:rsidP="00EC0D90">
            <w:pPr>
              <w:jc w:val="center"/>
              <w:rPr>
                <w:rFonts w:ascii="Arial" w:hAnsi="Arial" w:cs="Arial"/>
                <w:sz w:val="20"/>
                <w:szCs w:val="20"/>
              </w:rPr>
            </w:pPr>
            <w:r>
              <w:rPr>
                <w:rFonts w:ascii="Arial" w:hAnsi="Arial" w:cs="Arial"/>
                <w:sz w:val="20"/>
                <w:szCs w:val="20"/>
              </w:rPr>
              <w:t>11</w:t>
            </w:r>
            <w:r w:rsidRPr="007B2B38">
              <w:rPr>
                <w:rFonts w:ascii="Arial" w:hAnsi="Arial" w:cs="Arial"/>
                <w:sz w:val="20"/>
                <w:szCs w:val="20"/>
              </w:rPr>
              <w:t>,00 zł/m2/mc</w:t>
            </w:r>
          </w:p>
        </w:tc>
      </w:tr>
      <w:tr w:rsidR="0035664C" w:rsidRPr="00FD649C" w14:paraId="32934929"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3701705A" w14:textId="77777777" w:rsidR="0035664C" w:rsidRPr="00FD649C" w:rsidRDefault="0035664C" w:rsidP="00EC0D90">
            <w:pPr>
              <w:jc w:val="center"/>
              <w:rPr>
                <w:rFonts w:ascii="Arial" w:hAnsi="Arial" w:cs="Arial"/>
                <w:sz w:val="20"/>
                <w:szCs w:val="20"/>
              </w:rPr>
            </w:pPr>
            <w:r>
              <w:rPr>
                <w:rFonts w:ascii="Arial" w:hAnsi="Arial" w:cs="Arial"/>
                <w:sz w:val="20"/>
                <w:szCs w:val="20"/>
              </w:rPr>
              <w:t>8</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3FFD51" w14:textId="77777777" w:rsidR="0035664C" w:rsidRPr="00FD649C" w:rsidRDefault="0035664C" w:rsidP="00EC0D90">
            <w:pPr>
              <w:rPr>
                <w:rFonts w:ascii="Arial" w:hAnsi="Arial" w:cs="Arial"/>
                <w:sz w:val="20"/>
                <w:szCs w:val="20"/>
              </w:rPr>
            </w:pPr>
            <w:r w:rsidRPr="007B2B38">
              <w:rPr>
                <w:rFonts w:ascii="Arial" w:hAnsi="Arial" w:cs="Arial"/>
                <w:sz w:val="20"/>
                <w:szCs w:val="20"/>
              </w:rPr>
              <w:t>Najem pomieszczeń produkcyjnych i magazynowych</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E5F75A"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4EF2E3"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6C8DB57" w14:textId="77777777" w:rsidR="0035664C" w:rsidRPr="0011692C" w:rsidRDefault="0035664C" w:rsidP="00EC0D90">
            <w:pPr>
              <w:jc w:val="center"/>
              <w:rPr>
                <w:rFonts w:ascii="Arial" w:hAnsi="Arial" w:cs="Arial"/>
                <w:sz w:val="20"/>
                <w:szCs w:val="20"/>
              </w:rPr>
            </w:pPr>
            <w:r>
              <w:rPr>
                <w:rFonts w:ascii="Arial" w:hAnsi="Arial" w:cs="Arial"/>
                <w:sz w:val="20"/>
                <w:szCs w:val="20"/>
              </w:rPr>
              <w:t>9</w:t>
            </w:r>
            <w:r w:rsidRPr="007B2B38">
              <w:rPr>
                <w:rFonts w:ascii="Arial" w:hAnsi="Arial" w:cs="Arial"/>
                <w:sz w:val="20"/>
                <w:szCs w:val="20"/>
              </w:rPr>
              <w:t>,00 zł/m2/mc</w:t>
            </w:r>
          </w:p>
        </w:tc>
      </w:tr>
      <w:tr w:rsidR="0035664C" w:rsidRPr="00FD649C" w14:paraId="4CC64046"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576A7858" w14:textId="77777777" w:rsidR="0035664C" w:rsidRPr="00FD649C" w:rsidRDefault="0035664C" w:rsidP="00EC0D90">
            <w:pPr>
              <w:jc w:val="center"/>
              <w:rPr>
                <w:rFonts w:ascii="Arial" w:hAnsi="Arial" w:cs="Arial"/>
                <w:sz w:val="20"/>
                <w:szCs w:val="20"/>
              </w:rPr>
            </w:pPr>
            <w:r>
              <w:rPr>
                <w:rFonts w:ascii="Arial" w:hAnsi="Arial" w:cs="Arial"/>
                <w:sz w:val="20"/>
                <w:szCs w:val="20"/>
              </w:rPr>
              <w:t>9</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A97A8A1" w14:textId="77777777" w:rsidR="0035664C" w:rsidRPr="00FD649C" w:rsidRDefault="0035664C" w:rsidP="00EC0D90">
            <w:pPr>
              <w:rPr>
                <w:rFonts w:ascii="Arial" w:hAnsi="Arial" w:cs="Arial"/>
                <w:sz w:val="20"/>
                <w:szCs w:val="20"/>
              </w:rPr>
            </w:pPr>
            <w:r w:rsidRPr="007B2B38">
              <w:rPr>
                <w:rFonts w:ascii="Arial" w:hAnsi="Arial" w:cs="Arial"/>
                <w:sz w:val="20"/>
                <w:szCs w:val="20"/>
              </w:rPr>
              <w:t>Odpady komunalne – opłata miesięczna</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2CE81B"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0D10F74"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F4A9F18" w14:textId="77777777" w:rsidR="0035664C" w:rsidRPr="0011692C" w:rsidRDefault="0035664C" w:rsidP="00EC0D90">
            <w:pPr>
              <w:jc w:val="center"/>
              <w:rPr>
                <w:rFonts w:ascii="Arial" w:hAnsi="Arial" w:cs="Arial"/>
                <w:sz w:val="20"/>
                <w:szCs w:val="20"/>
              </w:rPr>
            </w:pPr>
            <w:r>
              <w:rPr>
                <w:rFonts w:ascii="Arial" w:hAnsi="Arial" w:cs="Arial"/>
                <w:sz w:val="20"/>
                <w:szCs w:val="20"/>
              </w:rPr>
              <w:t>14</w:t>
            </w:r>
            <w:r w:rsidRPr="007B2B38">
              <w:rPr>
                <w:rFonts w:ascii="Arial" w:hAnsi="Arial" w:cs="Arial"/>
                <w:sz w:val="20"/>
                <w:szCs w:val="20"/>
              </w:rPr>
              <w:t>,00 zł/os./mc</w:t>
            </w:r>
          </w:p>
        </w:tc>
      </w:tr>
      <w:tr w:rsidR="0035664C" w:rsidRPr="00FD649C" w14:paraId="3E94C94C"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6C9C8E20" w14:textId="77777777" w:rsidR="0035664C" w:rsidRPr="00FD649C" w:rsidRDefault="0035664C" w:rsidP="00EC0D90">
            <w:pPr>
              <w:jc w:val="center"/>
              <w:rPr>
                <w:rFonts w:ascii="Arial" w:hAnsi="Arial" w:cs="Arial"/>
                <w:sz w:val="20"/>
                <w:szCs w:val="20"/>
              </w:rPr>
            </w:pPr>
            <w:r>
              <w:rPr>
                <w:rFonts w:ascii="Arial" w:hAnsi="Arial" w:cs="Arial"/>
                <w:sz w:val="20"/>
                <w:szCs w:val="20"/>
              </w:rPr>
              <w:t>10</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D055384" w14:textId="77777777" w:rsidR="0035664C" w:rsidRPr="00FD649C" w:rsidRDefault="0035664C" w:rsidP="00EC0D90">
            <w:pPr>
              <w:rPr>
                <w:rFonts w:ascii="Arial" w:hAnsi="Arial" w:cs="Arial"/>
                <w:sz w:val="20"/>
                <w:szCs w:val="20"/>
              </w:rPr>
            </w:pPr>
            <w:r>
              <w:rPr>
                <w:rFonts w:ascii="Arial" w:hAnsi="Arial" w:cs="Arial"/>
                <w:sz w:val="20"/>
                <w:szCs w:val="20"/>
              </w:rPr>
              <w:t>Dostawa wody</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61CC63"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2EADF36"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781EE04" w14:textId="77777777" w:rsidR="0035664C" w:rsidRPr="0011692C" w:rsidRDefault="0035664C" w:rsidP="00EC0D90">
            <w:pPr>
              <w:jc w:val="center"/>
              <w:rPr>
                <w:rFonts w:ascii="Arial" w:hAnsi="Arial" w:cs="Arial"/>
                <w:sz w:val="20"/>
                <w:szCs w:val="20"/>
              </w:rPr>
            </w:pPr>
            <w:r>
              <w:rPr>
                <w:rFonts w:ascii="Arial" w:hAnsi="Arial" w:cs="Arial"/>
                <w:sz w:val="20"/>
                <w:szCs w:val="20"/>
              </w:rPr>
              <w:t>7,11 zł/m3</w:t>
            </w:r>
          </w:p>
        </w:tc>
      </w:tr>
      <w:tr w:rsidR="0035664C" w:rsidRPr="00FD649C" w14:paraId="672448E9"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6CFB4B23" w14:textId="77777777" w:rsidR="0035664C" w:rsidRPr="00FD649C" w:rsidRDefault="0035664C" w:rsidP="00EC0D90">
            <w:pPr>
              <w:jc w:val="center"/>
              <w:rPr>
                <w:rFonts w:ascii="Arial" w:hAnsi="Arial" w:cs="Arial"/>
                <w:sz w:val="20"/>
                <w:szCs w:val="20"/>
              </w:rPr>
            </w:pPr>
            <w:r>
              <w:rPr>
                <w:rFonts w:ascii="Arial" w:hAnsi="Arial" w:cs="Arial"/>
                <w:sz w:val="20"/>
                <w:szCs w:val="20"/>
              </w:rPr>
              <w:t>11</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F7E7872" w14:textId="77777777" w:rsidR="0035664C" w:rsidRPr="00FD649C" w:rsidRDefault="0035664C" w:rsidP="00EC0D90">
            <w:pPr>
              <w:rPr>
                <w:rFonts w:ascii="Arial" w:hAnsi="Arial" w:cs="Arial"/>
                <w:sz w:val="20"/>
                <w:szCs w:val="20"/>
              </w:rPr>
            </w:pPr>
            <w:r>
              <w:rPr>
                <w:rFonts w:ascii="Arial" w:hAnsi="Arial" w:cs="Arial"/>
                <w:sz w:val="20"/>
                <w:szCs w:val="20"/>
              </w:rPr>
              <w:t>Odprowadzanie ścieków</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1DF9BA3"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62772E"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E831E0A" w14:textId="77777777" w:rsidR="0035664C" w:rsidRPr="0011692C" w:rsidRDefault="0035664C" w:rsidP="00EC0D90">
            <w:pPr>
              <w:jc w:val="center"/>
              <w:rPr>
                <w:rFonts w:ascii="Arial" w:hAnsi="Arial" w:cs="Arial"/>
                <w:sz w:val="20"/>
                <w:szCs w:val="20"/>
              </w:rPr>
            </w:pPr>
            <w:r>
              <w:rPr>
                <w:rFonts w:ascii="Arial" w:hAnsi="Arial" w:cs="Arial"/>
                <w:sz w:val="20"/>
                <w:szCs w:val="20"/>
              </w:rPr>
              <w:t>11,60 zł/m3</w:t>
            </w:r>
          </w:p>
        </w:tc>
      </w:tr>
      <w:tr w:rsidR="0035664C" w:rsidRPr="00FD649C" w14:paraId="2F4F6EBA"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760E0655" w14:textId="77777777" w:rsidR="0035664C" w:rsidRPr="00FD649C" w:rsidRDefault="0035664C" w:rsidP="00EC0D90">
            <w:pPr>
              <w:jc w:val="center"/>
              <w:rPr>
                <w:rFonts w:ascii="Arial" w:hAnsi="Arial" w:cs="Arial"/>
                <w:sz w:val="20"/>
                <w:szCs w:val="20"/>
              </w:rPr>
            </w:pPr>
            <w:r>
              <w:rPr>
                <w:rFonts w:ascii="Arial" w:hAnsi="Arial" w:cs="Arial"/>
                <w:sz w:val="20"/>
                <w:szCs w:val="20"/>
              </w:rPr>
              <w:t>12</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315D61B" w14:textId="77777777" w:rsidR="0035664C" w:rsidRPr="00FD649C" w:rsidRDefault="0035664C" w:rsidP="00EC0D90">
            <w:pPr>
              <w:rPr>
                <w:rFonts w:ascii="Arial" w:hAnsi="Arial" w:cs="Arial"/>
                <w:sz w:val="20"/>
                <w:szCs w:val="20"/>
              </w:rPr>
            </w:pPr>
            <w:r w:rsidRPr="007B2B38">
              <w:rPr>
                <w:rFonts w:ascii="Arial" w:hAnsi="Arial" w:cs="Arial"/>
                <w:sz w:val="20"/>
                <w:szCs w:val="20"/>
              </w:rPr>
              <w:t>Energia elektryczna</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C37A96"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142AFD9"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660EC20" w14:textId="77777777" w:rsidR="0035664C" w:rsidRPr="0011692C" w:rsidRDefault="0035664C" w:rsidP="00EC0D90">
            <w:pPr>
              <w:jc w:val="center"/>
              <w:rPr>
                <w:rFonts w:ascii="Arial" w:hAnsi="Arial" w:cs="Arial"/>
                <w:sz w:val="20"/>
                <w:szCs w:val="20"/>
                <w:vertAlign w:val="superscript"/>
              </w:rPr>
            </w:pPr>
            <w:r w:rsidRPr="007B2B38">
              <w:rPr>
                <w:rFonts w:ascii="Arial" w:hAnsi="Arial" w:cs="Arial"/>
                <w:sz w:val="20"/>
                <w:szCs w:val="20"/>
              </w:rPr>
              <w:t>Wg. taryfy dostawcy + kalkulacja Dz. Energetycznego</w:t>
            </w:r>
          </w:p>
        </w:tc>
      </w:tr>
      <w:tr w:rsidR="0035664C" w:rsidRPr="00FD649C" w14:paraId="59F01834"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1557AD04" w14:textId="77777777" w:rsidR="0035664C" w:rsidRPr="00FD649C" w:rsidRDefault="0035664C" w:rsidP="00EC0D90">
            <w:pPr>
              <w:jc w:val="center"/>
              <w:rPr>
                <w:rFonts w:ascii="Arial" w:hAnsi="Arial" w:cs="Arial"/>
                <w:sz w:val="20"/>
                <w:szCs w:val="20"/>
              </w:rPr>
            </w:pPr>
            <w:r>
              <w:rPr>
                <w:rFonts w:ascii="Arial" w:hAnsi="Arial" w:cs="Arial"/>
                <w:sz w:val="20"/>
                <w:szCs w:val="20"/>
              </w:rPr>
              <w:t>13</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F9524F4" w14:textId="77777777" w:rsidR="0035664C" w:rsidRPr="00FD649C" w:rsidRDefault="0035664C" w:rsidP="00EC0D90">
            <w:pPr>
              <w:rPr>
                <w:rFonts w:ascii="Arial" w:hAnsi="Arial" w:cs="Arial"/>
                <w:sz w:val="20"/>
                <w:szCs w:val="20"/>
              </w:rPr>
            </w:pPr>
            <w:r w:rsidRPr="007B2B38">
              <w:rPr>
                <w:rFonts w:ascii="Arial" w:hAnsi="Arial" w:cs="Arial"/>
                <w:sz w:val="20"/>
                <w:szCs w:val="20"/>
              </w:rPr>
              <w:t>Energia cieplna</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B78ED0"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7EEAA29"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A02D69C"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Wg. taryfy dostawcy + kalkulacja Dz. Energetycznego</w:t>
            </w:r>
          </w:p>
        </w:tc>
      </w:tr>
      <w:tr w:rsidR="0035664C" w:rsidRPr="00FD649C" w14:paraId="64EA6497"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6ADD74B4" w14:textId="77777777" w:rsidR="0035664C" w:rsidRPr="00FD649C" w:rsidRDefault="0035664C" w:rsidP="00EC0D90">
            <w:pPr>
              <w:jc w:val="center"/>
              <w:rPr>
                <w:rFonts w:ascii="Arial" w:hAnsi="Arial" w:cs="Arial"/>
                <w:sz w:val="20"/>
                <w:szCs w:val="20"/>
              </w:rPr>
            </w:pPr>
            <w:r>
              <w:rPr>
                <w:rFonts w:ascii="Arial" w:hAnsi="Arial" w:cs="Arial"/>
                <w:sz w:val="20"/>
                <w:szCs w:val="20"/>
              </w:rPr>
              <w:t>14</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D31A39" w14:textId="77777777" w:rsidR="0035664C" w:rsidRPr="00FD649C" w:rsidRDefault="0035664C" w:rsidP="00EC0D90">
            <w:pPr>
              <w:rPr>
                <w:rFonts w:ascii="Arial" w:hAnsi="Arial" w:cs="Arial"/>
                <w:sz w:val="20"/>
                <w:szCs w:val="20"/>
              </w:rPr>
            </w:pPr>
            <w:r w:rsidRPr="007B2B38">
              <w:rPr>
                <w:rFonts w:ascii="Arial" w:hAnsi="Arial" w:cs="Arial"/>
                <w:sz w:val="20"/>
                <w:szCs w:val="20"/>
              </w:rPr>
              <w:t>Korzystanie z telefonów</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A1C7DC"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7D23E1"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1D64A3B"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Wg. cennika dostawcy</w:t>
            </w:r>
          </w:p>
        </w:tc>
      </w:tr>
      <w:tr w:rsidR="0035664C" w:rsidRPr="00FD649C" w14:paraId="6242A9DA"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0F21E6AD" w14:textId="77777777" w:rsidR="0035664C" w:rsidRPr="00FD649C" w:rsidRDefault="0035664C" w:rsidP="00EC0D90">
            <w:pPr>
              <w:jc w:val="center"/>
              <w:rPr>
                <w:rFonts w:ascii="Arial" w:hAnsi="Arial" w:cs="Arial"/>
                <w:sz w:val="20"/>
                <w:szCs w:val="20"/>
              </w:rPr>
            </w:pPr>
            <w:r>
              <w:rPr>
                <w:rFonts w:ascii="Arial" w:hAnsi="Arial" w:cs="Arial"/>
                <w:sz w:val="20"/>
                <w:szCs w:val="20"/>
              </w:rPr>
              <w:t>15</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29B2AF4" w14:textId="77777777" w:rsidR="0035664C" w:rsidRPr="00FD649C" w:rsidRDefault="0035664C" w:rsidP="00EC0D90">
            <w:pPr>
              <w:rPr>
                <w:rFonts w:ascii="Arial" w:hAnsi="Arial" w:cs="Arial"/>
                <w:sz w:val="20"/>
                <w:szCs w:val="20"/>
              </w:rPr>
            </w:pPr>
            <w:r w:rsidRPr="007B2B38">
              <w:rPr>
                <w:rFonts w:ascii="Arial" w:hAnsi="Arial" w:cs="Arial"/>
                <w:sz w:val="20"/>
                <w:szCs w:val="20"/>
              </w:rPr>
              <w:t>Dzierżawa nieruchomości niezabudowanych</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5CB9DA5"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F6B95F6"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D64E219"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2,</w:t>
            </w:r>
            <w:r>
              <w:rPr>
                <w:rFonts w:ascii="Arial" w:hAnsi="Arial" w:cs="Arial"/>
                <w:sz w:val="20"/>
                <w:szCs w:val="20"/>
              </w:rPr>
              <w:t>5</w:t>
            </w:r>
            <w:r w:rsidRPr="007B2B38">
              <w:rPr>
                <w:rFonts w:ascii="Arial" w:hAnsi="Arial" w:cs="Arial"/>
                <w:sz w:val="20"/>
                <w:szCs w:val="20"/>
              </w:rPr>
              <w:t>0 zł/m2/mc</w:t>
            </w:r>
          </w:p>
        </w:tc>
      </w:tr>
      <w:tr w:rsidR="0035664C" w:rsidRPr="00FD649C" w14:paraId="4D836E9B"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327B090E" w14:textId="77777777" w:rsidR="0035664C" w:rsidRPr="00FD649C" w:rsidRDefault="0035664C" w:rsidP="00EC0D90">
            <w:pPr>
              <w:jc w:val="center"/>
              <w:rPr>
                <w:rFonts w:ascii="Arial" w:hAnsi="Arial" w:cs="Arial"/>
                <w:sz w:val="20"/>
                <w:szCs w:val="20"/>
              </w:rPr>
            </w:pPr>
            <w:r>
              <w:rPr>
                <w:rFonts w:ascii="Arial" w:hAnsi="Arial" w:cs="Arial"/>
                <w:sz w:val="20"/>
                <w:szCs w:val="20"/>
              </w:rPr>
              <w:t>16</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5173767" w14:textId="77777777" w:rsidR="0035664C" w:rsidRPr="00FD649C" w:rsidRDefault="0035664C" w:rsidP="00EC0D90">
            <w:pPr>
              <w:rPr>
                <w:rFonts w:ascii="Arial" w:hAnsi="Arial" w:cs="Arial"/>
                <w:sz w:val="20"/>
                <w:szCs w:val="20"/>
              </w:rPr>
            </w:pPr>
            <w:r w:rsidRPr="007B2B38">
              <w:rPr>
                <w:rFonts w:ascii="Arial" w:hAnsi="Arial" w:cs="Arial"/>
                <w:sz w:val="20"/>
                <w:szCs w:val="20"/>
              </w:rPr>
              <w:t>Inne (m.in. najem lub dzierżawa maszyn, urządzeń, narzędzi, pow. reklamowej itp.)</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6B531AC"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03F89BA"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09349D0" w14:textId="77777777" w:rsidR="0035664C" w:rsidRPr="0011692C" w:rsidRDefault="0035664C" w:rsidP="00EC0D90">
            <w:pPr>
              <w:jc w:val="center"/>
              <w:rPr>
                <w:rFonts w:ascii="Arial" w:hAnsi="Arial" w:cs="Arial"/>
                <w:sz w:val="20"/>
                <w:szCs w:val="20"/>
              </w:rPr>
            </w:pPr>
            <w:r w:rsidRPr="007B2B38">
              <w:rPr>
                <w:rFonts w:ascii="Arial" w:hAnsi="Arial" w:cs="Arial"/>
                <w:sz w:val="20"/>
                <w:szCs w:val="20"/>
              </w:rPr>
              <w:t>Wg. odrębnych kalkulacji</w:t>
            </w:r>
          </w:p>
        </w:tc>
      </w:tr>
      <w:tr w:rsidR="0035664C" w:rsidRPr="00FD649C" w14:paraId="0741F10A"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46370175" w14:textId="77777777" w:rsidR="0035664C" w:rsidRPr="00FD649C" w:rsidRDefault="0035664C" w:rsidP="00EC0D90">
            <w:pPr>
              <w:jc w:val="center"/>
              <w:rPr>
                <w:rFonts w:ascii="Arial" w:hAnsi="Arial" w:cs="Arial"/>
                <w:sz w:val="20"/>
                <w:szCs w:val="20"/>
              </w:rPr>
            </w:pPr>
            <w:r>
              <w:rPr>
                <w:rFonts w:ascii="Arial" w:hAnsi="Arial" w:cs="Arial"/>
                <w:sz w:val="20"/>
                <w:szCs w:val="20"/>
              </w:rPr>
              <w:t>17</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3FB47A" w14:textId="77777777" w:rsidR="0035664C" w:rsidRPr="00FD649C" w:rsidRDefault="0035664C" w:rsidP="00EC0D90">
            <w:pPr>
              <w:rPr>
                <w:rFonts w:ascii="Arial" w:hAnsi="Arial" w:cs="Arial"/>
                <w:sz w:val="20"/>
                <w:szCs w:val="20"/>
              </w:rPr>
            </w:pPr>
            <w:r w:rsidRPr="00FD649C">
              <w:rPr>
                <w:rFonts w:ascii="Arial" w:hAnsi="Arial" w:cs="Arial"/>
                <w:sz w:val="20"/>
                <w:szCs w:val="20"/>
              </w:rPr>
              <w:t>Inne (wskazać jakie)</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1FB9764"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BEBC6D2"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F374AEA" w14:textId="77777777" w:rsidR="0035664C" w:rsidRPr="0011692C" w:rsidRDefault="0035664C" w:rsidP="00EC0D90">
            <w:pPr>
              <w:jc w:val="center"/>
              <w:rPr>
                <w:rFonts w:ascii="Arial" w:hAnsi="Arial" w:cs="Arial"/>
                <w:sz w:val="20"/>
                <w:szCs w:val="20"/>
              </w:rPr>
            </w:pPr>
          </w:p>
        </w:tc>
      </w:tr>
      <w:tr w:rsidR="0035664C" w:rsidRPr="00FD649C" w14:paraId="796069ED" w14:textId="77777777" w:rsidTr="00EC0D90">
        <w:trPr>
          <w:jc w:val="center"/>
        </w:trPr>
        <w:tc>
          <w:tcPr>
            <w:tcW w:w="480" w:type="dxa"/>
            <w:tcBorders>
              <w:top w:val="single" w:sz="4" w:space="0" w:color="00000A"/>
              <w:left w:val="single" w:sz="4" w:space="0" w:color="00000A"/>
              <w:bottom w:val="single" w:sz="4" w:space="0" w:color="00000A"/>
              <w:right w:val="single" w:sz="4" w:space="0" w:color="00000A"/>
            </w:tcBorders>
            <w:vAlign w:val="center"/>
          </w:tcPr>
          <w:p w14:paraId="07C8D431" w14:textId="77777777" w:rsidR="0035664C" w:rsidRPr="00FD649C" w:rsidRDefault="0035664C" w:rsidP="00EC0D90">
            <w:pPr>
              <w:jc w:val="center"/>
              <w:rPr>
                <w:rFonts w:ascii="Arial" w:hAnsi="Arial" w:cs="Arial"/>
                <w:sz w:val="20"/>
                <w:szCs w:val="20"/>
              </w:rPr>
            </w:pPr>
            <w:r>
              <w:rPr>
                <w:rFonts w:ascii="Arial" w:hAnsi="Arial" w:cs="Arial"/>
                <w:sz w:val="20"/>
                <w:szCs w:val="20"/>
              </w:rPr>
              <w:t>18</w:t>
            </w:r>
          </w:p>
        </w:tc>
        <w:tc>
          <w:tcPr>
            <w:tcW w:w="54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81212F" w14:textId="77777777" w:rsidR="0035664C" w:rsidRPr="00FD649C" w:rsidRDefault="0035664C" w:rsidP="00EC0D90">
            <w:pPr>
              <w:rPr>
                <w:rFonts w:ascii="Arial" w:hAnsi="Arial" w:cs="Arial"/>
                <w:sz w:val="20"/>
                <w:szCs w:val="20"/>
              </w:rPr>
            </w:pPr>
            <w:r w:rsidRPr="00FD649C">
              <w:rPr>
                <w:rFonts w:ascii="Arial" w:hAnsi="Arial" w:cs="Arial"/>
                <w:sz w:val="20"/>
                <w:szCs w:val="20"/>
              </w:rPr>
              <w:t>……………………………</w:t>
            </w:r>
          </w:p>
        </w:tc>
        <w:tc>
          <w:tcPr>
            <w:tcW w:w="6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E2E98D" w14:textId="77777777" w:rsidR="0035664C" w:rsidRPr="00FD649C" w:rsidRDefault="0035664C" w:rsidP="00EC0D90">
            <w:pPr>
              <w:jc w:val="center"/>
              <w:rPr>
                <w:rFonts w:ascii="Arial" w:hAnsi="Arial" w:cs="Arial"/>
                <w:sz w:val="20"/>
                <w:szCs w:val="20"/>
              </w:rPr>
            </w:pPr>
          </w:p>
        </w:tc>
        <w:tc>
          <w:tcPr>
            <w:tcW w:w="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26D27C" w14:textId="77777777" w:rsidR="0035664C" w:rsidRPr="00FD649C" w:rsidRDefault="0035664C" w:rsidP="00EC0D90">
            <w:pPr>
              <w:jc w:val="center"/>
              <w:rPr>
                <w:rFonts w:ascii="Arial" w:hAnsi="Arial" w:cs="Arial"/>
                <w:sz w:val="20"/>
                <w:szCs w:val="20"/>
              </w:rPr>
            </w:pPr>
          </w:p>
        </w:tc>
        <w:tc>
          <w:tcPr>
            <w:tcW w:w="26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65E072" w14:textId="77777777" w:rsidR="0035664C" w:rsidRPr="0011692C" w:rsidRDefault="0035664C" w:rsidP="00EC0D90">
            <w:pPr>
              <w:jc w:val="center"/>
              <w:rPr>
                <w:rFonts w:ascii="Arial" w:hAnsi="Arial" w:cs="Arial"/>
                <w:sz w:val="20"/>
                <w:szCs w:val="20"/>
              </w:rPr>
            </w:pPr>
          </w:p>
        </w:tc>
      </w:tr>
    </w:tbl>
    <w:p w14:paraId="52466904" w14:textId="5C2222FF" w:rsidR="001D5CFE" w:rsidRPr="00A7197F" w:rsidRDefault="001D5CFE" w:rsidP="00A7197F">
      <w:pPr>
        <w:pStyle w:val="Akapitzlist"/>
        <w:spacing w:after="200"/>
        <w:ind w:left="0"/>
        <w:jc w:val="both"/>
        <w:rPr>
          <w:rFonts w:ascii="Arial" w:hAnsi="Arial" w:cs="Arial"/>
          <w:color w:val="FF0000"/>
          <w:sz w:val="20"/>
          <w:szCs w:val="20"/>
        </w:rPr>
      </w:pPr>
      <w:r>
        <w:rPr>
          <w:rFonts w:ascii="Arial" w:hAnsi="Arial" w:cs="Arial"/>
          <w:sz w:val="20"/>
          <w:szCs w:val="20"/>
        </w:rPr>
        <w:t>:</w:t>
      </w:r>
    </w:p>
    <w:p w14:paraId="11C57FCA" w14:textId="77777777" w:rsidR="0035664C" w:rsidRDefault="0035664C" w:rsidP="001D5CFE">
      <w:pPr>
        <w:autoSpaceDE w:val="0"/>
        <w:jc w:val="both"/>
        <w:rPr>
          <w:rFonts w:ascii="Arial" w:hAnsi="Arial" w:cs="Arial"/>
          <w:b/>
          <w:bCs/>
          <w:sz w:val="20"/>
        </w:rPr>
      </w:pPr>
    </w:p>
    <w:p w14:paraId="624A6C1B" w14:textId="77777777" w:rsidR="0035664C" w:rsidRDefault="0035664C" w:rsidP="001D5CFE">
      <w:pPr>
        <w:autoSpaceDE w:val="0"/>
        <w:jc w:val="both"/>
        <w:rPr>
          <w:rFonts w:ascii="Arial" w:hAnsi="Arial" w:cs="Arial"/>
          <w:b/>
          <w:bCs/>
          <w:sz w:val="20"/>
        </w:rPr>
      </w:pPr>
    </w:p>
    <w:p w14:paraId="7237906C" w14:textId="60C435A2" w:rsidR="001D5CFE" w:rsidRDefault="001D5CFE" w:rsidP="001D5CFE">
      <w:pPr>
        <w:autoSpaceDE w:val="0"/>
        <w:jc w:val="both"/>
        <w:rPr>
          <w:rFonts w:ascii="Arial" w:hAnsi="Arial" w:cs="Arial"/>
          <w:sz w:val="20"/>
          <w:szCs w:val="20"/>
        </w:rPr>
      </w:pPr>
      <w:r w:rsidRPr="00FB5672">
        <w:rPr>
          <w:rFonts w:ascii="Arial" w:hAnsi="Arial" w:cs="Arial"/>
          <w:b/>
          <w:bCs/>
          <w:sz w:val="20"/>
        </w:rPr>
        <w:t xml:space="preserve">Oświadczam, że zapoznałem się z obowiązującym </w:t>
      </w:r>
      <w:r w:rsidRPr="00FB5672">
        <w:rPr>
          <w:rFonts w:ascii="Arial" w:hAnsi="Arial" w:cs="Arial"/>
          <w:b/>
          <w:bCs/>
          <w:i/>
          <w:sz w:val="20"/>
        </w:rPr>
        <w:t>Cennikiem za świadczenie odpłatnych usług przez WĘGLOKOKS KRAJ S.</w:t>
      </w:r>
      <w:r>
        <w:rPr>
          <w:rFonts w:ascii="Arial" w:hAnsi="Arial" w:cs="Arial"/>
          <w:b/>
          <w:bCs/>
          <w:i/>
          <w:sz w:val="20"/>
        </w:rPr>
        <w:t>A</w:t>
      </w:r>
      <w:r w:rsidRPr="00FB5672">
        <w:rPr>
          <w:rFonts w:ascii="Arial" w:hAnsi="Arial" w:cs="Arial"/>
          <w:b/>
          <w:bCs/>
          <w:i/>
          <w:sz w:val="20"/>
        </w:rPr>
        <w:t>. na rzecz Wykonawcy/Dostawcy</w:t>
      </w:r>
      <w:r w:rsidRPr="00FB5672">
        <w:rPr>
          <w:rFonts w:ascii="Arial" w:hAnsi="Arial" w:cs="Arial"/>
          <w:b/>
          <w:bCs/>
          <w:sz w:val="20"/>
        </w:rPr>
        <w:t>.</w:t>
      </w:r>
    </w:p>
    <w:p w14:paraId="58AC747F" w14:textId="77777777" w:rsidR="001D5CFE" w:rsidRDefault="001D5CFE" w:rsidP="001D5CFE">
      <w:pPr>
        <w:autoSpaceDE w:val="0"/>
        <w:jc w:val="both"/>
        <w:rPr>
          <w:rFonts w:ascii="Arial" w:hAnsi="Arial" w:cs="Arial"/>
          <w:color w:val="FF0000"/>
          <w:sz w:val="20"/>
          <w:szCs w:val="20"/>
        </w:rPr>
      </w:pPr>
    </w:p>
    <w:p w14:paraId="5EC7C2E9" w14:textId="77777777" w:rsidR="00DF2564" w:rsidRDefault="00DF2564" w:rsidP="0035664C">
      <w:pPr>
        <w:spacing w:before="100" w:beforeAutospacing="1"/>
        <w:rPr>
          <w:rFonts w:ascii="Arial" w:hAnsi="Arial" w:cs="Arial"/>
          <w:b/>
          <w:sz w:val="20"/>
          <w:szCs w:val="20"/>
        </w:rPr>
      </w:pPr>
    </w:p>
    <w:p w14:paraId="308D4202" w14:textId="77777777" w:rsidR="00DF2564" w:rsidRPr="00DF2564" w:rsidRDefault="00DF2564" w:rsidP="00DF2564">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362A06A4" w14:textId="1FDA245E" w:rsidR="00DF2564" w:rsidRPr="00A7197F" w:rsidRDefault="00DF2564" w:rsidP="00615670">
      <w:pPr>
        <w:numPr>
          <w:ilvl w:val="0"/>
          <w:numId w:val="106"/>
        </w:numPr>
        <w:suppressAutoHyphens w:val="0"/>
        <w:ind w:left="284" w:hanging="284"/>
        <w:jc w:val="both"/>
        <w:rPr>
          <w:rFonts w:ascii="Arial" w:hAnsi="Arial" w:cs="Arial"/>
          <w:b/>
          <w:bCs/>
          <w:i/>
          <w:iCs/>
          <w:sz w:val="20"/>
          <w:szCs w:val="20"/>
          <w:lang w:eastAsia="zh-CN"/>
        </w:rPr>
      </w:pPr>
      <w:r>
        <w:rPr>
          <w:rFonts w:ascii="Arial" w:hAnsi="Arial" w:cs="Arial"/>
          <w:b/>
          <w:bCs/>
          <w:i/>
          <w:iCs/>
          <w:sz w:val="20"/>
          <w:szCs w:val="20"/>
        </w:rPr>
        <w:t>Oświadczenie</w:t>
      </w:r>
      <w:r w:rsidRPr="000F2DD1">
        <w:rPr>
          <w:rFonts w:ascii="Arial" w:hAnsi="Arial" w:cs="Arial"/>
          <w:b/>
          <w:bCs/>
          <w:i/>
          <w:iCs/>
          <w:sz w:val="20"/>
          <w:szCs w:val="20"/>
        </w:rPr>
        <w:t xml:space="preserve"> zobowiązany będzie złożyć Wykonawca, którego oferta zostanie najwyżej oceniona </w:t>
      </w:r>
      <w:r w:rsidR="00080A61">
        <w:rPr>
          <w:rFonts w:ascii="Arial" w:hAnsi="Arial" w:cs="Arial"/>
          <w:b/>
          <w:bCs/>
          <w:i/>
          <w:iCs/>
          <w:sz w:val="20"/>
          <w:szCs w:val="20"/>
        </w:rPr>
        <w:br/>
      </w:r>
      <w:r>
        <w:rPr>
          <w:rFonts w:ascii="Arial" w:hAnsi="Arial" w:cs="Arial"/>
          <w:b/>
          <w:bCs/>
          <w:i/>
          <w:iCs/>
          <w:sz w:val="20"/>
          <w:szCs w:val="20"/>
        </w:rPr>
        <w:t xml:space="preserve">i </w:t>
      </w:r>
      <w:r w:rsidRPr="000F2DD1">
        <w:rPr>
          <w:rFonts w:ascii="Arial" w:hAnsi="Arial" w:cs="Arial"/>
          <w:b/>
          <w:bCs/>
          <w:i/>
          <w:iCs/>
          <w:sz w:val="20"/>
          <w:szCs w:val="20"/>
        </w:rPr>
        <w:t>któr</w:t>
      </w:r>
      <w:r>
        <w:rPr>
          <w:rFonts w:ascii="Arial" w:hAnsi="Arial" w:cs="Arial"/>
          <w:b/>
          <w:bCs/>
          <w:i/>
          <w:iCs/>
          <w:sz w:val="20"/>
          <w:szCs w:val="20"/>
        </w:rPr>
        <w:t>ego</w:t>
      </w:r>
      <w:r w:rsidRPr="000F2DD1">
        <w:rPr>
          <w:rFonts w:ascii="Arial" w:hAnsi="Arial" w:cs="Arial"/>
          <w:b/>
          <w:bCs/>
          <w:i/>
          <w:iCs/>
          <w:sz w:val="20"/>
          <w:szCs w:val="20"/>
        </w:rPr>
        <w:t xml:space="preserve"> Zamawiający wezwie do złożenia oświadczeń i dokumentów zgodnie </w:t>
      </w:r>
      <w:r>
        <w:rPr>
          <w:rFonts w:ascii="Arial" w:hAnsi="Arial" w:cs="Arial"/>
          <w:b/>
          <w:bCs/>
          <w:i/>
          <w:iCs/>
          <w:sz w:val="20"/>
          <w:szCs w:val="20"/>
        </w:rPr>
        <w:t>z SWZ</w:t>
      </w:r>
      <w:r w:rsidRPr="000F2DD1">
        <w:rPr>
          <w:rFonts w:ascii="Arial" w:hAnsi="Arial" w:cs="Arial"/>
          <w:b/>
          <w:bCs/>
          <w:i/>
          <w:iCs/>
          <w:sz w:val="20"/>
          <w:szCs w:val="20"/>
        </w:rPr>
        <w:t xml:space="preserve">. </w:t>
      </w:r>
    </w:p>
    <w:p w14:paraId="70052A42" w14:textId="77777777" w:rsidR="000304FB" w:rsidRDefault="000304FB">
      <w:pPr>
        <w:suppressAutoHyphens w:val="0"/>
        <w:rPr>
          <w:rFonts w:ascii="Arial" w:hAnsi="Arial" w:cs="Arial"/>
          <w:b/>
          <w:sz w:val="20"/>
          <w:szCs w:val="20"/>
        </w:rPr>
      </w:pPr>
      <w:r>
        <w:rPr>
          <w:rFonts w:ascii="Arial" w:hAnsi="Arial" w:cs="Arial"/>
          <w:b/>
          <w:sz w:val="20"/>
          <w:szCs w:val="20"/>
        </w:rPr>
        <w:br w:type="page"/>
      </w:r>
    </w:p>
    <w:p w14:paraId="054D9919" w14:textId="14B49D59" w:rsidR="00747283" w:rsidRPr="00355330" w:rsidRDefault="00747283" w:rsidP="00134B51">
      <w:pPr>
        <w:spacing w:before="100" w:beforeAutospacing="1"/>
        <w:jc w:val="right"/>
        <w:rPr>
          <w:rFonts w:ascii="Arial" w:hAnsi="Arial" w:cs="Arial"/>
          <w:b/>
          <w:sz w:val="20"/>
          <w:szCs w:val="20"/>
        </w:rPr>
      </w:pPr>
      <w:r w:rsidRPr="00355330">
        <w:rPr>
          <w:rFonts w:ascii="Arial" w:hAnsi="Arial" w:cs="Arial"/>
          <w:b/>
          <w:sz w:val="20"/>
          <w:szCs w:val="20"/>
        </w:rPr>
        <w:lastRenderedPageBreak/>
        <w:t xml:space="preserve">Załącznik nr </w:t>
      </w:r>
      <w:r w:rsidR="007377A7">
        <w:rPr>
          <w:rFonts w:ascii="Arial" w:hAnsi="Arial" w:cs="Arial"/>
          <w:b/>
          <w:sz w:val="20"/>
          <w:szCs w:val="20"/>
        </w:rPr>
        <w:t>8</w:t>
      </w:r>
      <w:r w:rsidRPr="00355330">
        <w:rPr>
          <w:rFonts w:ascii="Arial" w:hAnsi="Arial" w:cs="Arial"/>
          <w:b/>
          <w:sz w:val="20"/>
          <w:szCs w:val="20"/>
        </w:rPr>
        <w:t xml:space="preserve"> do </w:t>
      </w:r>
      <w:r>
        <w:rPr>
          <w:rFonts w:ascii="Arial" w:hAnsi="Arial" w:cs="Arial"/>
          <w:b/>
          <w:sz w:val="20"/>
          <w:szCs w:val="20"/>
        </w:rPr>
        <w:t>S</w:t>
      </w:r>
      <w:r w:rsidRPr="00355330">
        <w:rPr>
          <w:rFonts w:ascii="Arial" w:hAnsi="Arial" w:cs="Arial"/>
          <w:b/>
          <w:sz w:val="20"/>
          <w:szCs w:val="20"/>
        </w:rPr>
        <w:t>WZ</w:t>
      </w:r>
    </w:p>
    <w:p w14:paraId="0CF70D8E" w14:textId="77777777" w:rsidR="00747283" w:rsidRPr="00355330" w:rsidRDefault="00747283" w:rsidP="00747283">
      <w:pPr>
        <w:autoSpaceDE w:val="0"/>
        <w:jc w:val="both"/>
        <w:rPr>
          <w:rFonts w:ascii="Arial" w:hAnsi="Arial" w:cs="Arial"/>
          <w:sz w:val="20"/>
          <w:szCs w:val="20"/>
        </w:rPr>
      </w:pPr>
    </w:p>
    <w:p w14:paraId="7CCFC046" w14:textId="77777777" w:rsidR="00747283" w:rsidRDefault="00747283" w:rsidP="00747283">
      <w:pPr>
        <w:suppressAutoHyphens w:val="0"/>
        <w:rPr>
          <w:rFonts w:ascii="Arial" w:hAnsi="Arial" w:cs="Arial"/>
          <w:b/>
          <w:bCs/>
          <w:sz w:val="20"/>
          <w:szCs w:val="20"/>
        </w:rPr>
      </w:pPr>
    </w:p>
    <w:p w14:paraId="49102667" w14:textId="77777777" w:rsidR="00747283" w:rsidRDefault="00747283" w:rsidP="00747283">
      <w:pPr>
        <w:rPr>
          <w:rFonts w:ascii="Arial" w:hAnsi="Arial" w:cs="Arial"/>
          <w:b/>
          <w:bCs/>
          <w:sz w:val="20"/>
          <w:szCs w:val="20"/>
        </w:rPr>
      </w:pPr>
    </w:p>
    <w:p w14:paraId="0B9E29B1" w14:textId="77777777" w:rsidR="00747283" w:rsidRDefault="00747283" w:rsidP="00747283">
      <w:pPr>
        <w:rPr>
          <w:rFonts w:ascii="Arial" w:hAnsi="Arial" w:cs="Arial"/>
          <w:b/>
          <w:sz w:val="20"/>
          <w:szCs w:val="20"/>
        </w:rPr>
      </w:pPr>
    </w:p>
    <w:p w14:paraId="4DB230D5" w14:textId="77777777" w:rsidR="00747283" w:rsidRDefault="00747283" w:rsidP="00747283">
      <w:pPr>
        <w:jc w:val="right"/>
        <w:rPr>
          <w:rFonts w:ascii="Arial" w:hAnsi="Arial" w:cs="Arial"/>
          <w:b/>
          <w:sz w:val="20"/>
          <w:szCs w:val="20"/>
        </w:rPr>
      </w:pPr>
    </w:p>
    <w:p w14:paraId="48084ACC" w14:textId="77777777" w:rsidR="00747283" w:rsidRDefault="00747283" w:rsidP="00747283">
      <w:pPr>
        <w:tabs>
          <w:tab w:val="left" w:pos="180"/>
          <w:tab w:val="left" w:pos="851"/>
        </w:tabs>
        <w:ind w:left="3960" w:hanging="3960"/>
        <w:jc w:val="center"/>
        <w:rPr>
          <w:rFonts w:ascii="Arial" w:hAnsi="Arial" w:cs="Arial"/>
          <w:b/>
          <w:bCs/>
          <w:sz w:val="20"/>
          <w:szCs w:val="20"/>
        </w:rPr>
      </w:pPr>
    </w:p>
    <w:p w14:paraId="012A51C6" w14:textId="77777777" w:rsidR="00747283" w:rsidRDefault="00747283" w:rsidP="00747283">
      <w:pPr>
        <w:tabs>
          <w:tab w:val="left" w:pos="851"/>
        </w:tabs>
        <w:jc w:val="right"/>
        <w:rPr>
          <w:rFonts w:ascii="Arial" w:hAnsi="Arial" w:cs="Arial"/>
          <w:b/>
          <w:bCs/>
          <w:sz w:val="20"/>
          <w:szCs w:val="20"/>
        </w:rPr>
      </w:pPr>
    </w:p>
    <w:p w14:paraId="4F8FCE5A" w14:textId="77777777" w:rsidR="00747283" w:rsidRDefault="00747283" w:rsidP="00747283">
      <w:pPr>
        <w:pStyle w:val="bullet"/>
        <w:spacing w:before="0" w:after="0"/>
        <w:rPr>
          <w:rFonts w:ascii="Arial" w:hAnsi="Arial" w:cs="Arial"/>
          <w:bCs/>
          <w:sz w:val="20"/>
        </w:rPr>
      </w:pPr>
      <w:r>
        <w:rPr>
          <w:rFonts w:ascii="Arial" w:hAnsi="Arial" w:cs="Arial"/>
          <w:bCs/>
          <w:sz w:val="20"/>
        </w:rPr>
        <w:t>Miejscowość __________________</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Data</w:t>
      </w:r>
      <w:r>
        <w:rPr>
          <w:rFonts w:ascii="Arial" w:hAnsi="Arial" w:cs="Arial"/>
          <w:sz w:val="20"/>
        </w:rPr>
        <w:t xml:space="preserve"> ____________</w:t>
      </w:r>
    </w:p>
    <w:p w14:paraId="5AEC4017" w14:textId="77777777" w:rsidR="00747283" w:rsidRDefault="00747283" w:rsidP="00747283">
      <w:pPr>
        <w:pStyle w:val="bullet"/>
        <w:spacing w:before="0" w:after="0"/>
        <w:rPr>
          <w:rFonts w:ascii="Arial" w:hAnsi="Arial" w:cs="Arial"/>
          <w:bCs/>
          <w:sz w:val="20"/>
        </w:rPr>
      </w:pPr>
    </w:p>
    <w:p w14:paraId="34639F27" w14:textId="77777777" w:rsidR="00747283" w:rsidRDefault="00747283" w:rsidP="00747283">
      <w:pPr>
        <w:jc w:val="both"/>
        <w:rPr>
          <w:rFonts w:ascii="Arial" w:hAnsi="Arial" w:cs="Arial"/>
          <w:sz w:val="22"/>
          <w:szCs w:val="22"/>
        </w:rPr>
      </w:pPr>
    </w:p>
    <w:p w14:paraId="6CDD6B1D"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05633079" w14:textId="77777777" w:rsidR="00747283" w:rsidRPr="00367C42" w:rsidRDefault="00747283" w:rsidP="00747283">
      <w:pPr>
        <w:jc w:val="both"/>
        <w:rPr>
          <w:rFonts w:ascii="Arial" w:hAnsi="Arial" w:cs="Arial"/>
          <w:sz w:val="22"/>
          <w:szCs w:val="22"/>
        </w:rPr>
      </w:pPr>
    </w:p>
    <w:p w14:paraId="49474C07" w14:textId="77777777" w:rsidR="00747283" w:rsidRPr="00367C42" w:rsidRDefault="00747283" w:rsidP="00747283">
      <w:pPr>
        <w:jc w:val="both"/>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Pr="00367C42">
        <w:rPr>
          <w:rFonts w:ascii="Arial" w:hAnsi="Arial" w:cs="Arial"/>
          <w:sz w:val="22"/>
          <w:szCs w:val="22"/>
        </w:rPr>
        <w:tab/>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4F3C799D" w14:textId="77777777" w:rsidR="00747283" w:rsidRDefault="00747283" w:rsidP="00747283">
      <w:pPr>
        <w:pStyle w:val="bullet"/>
        <w:spacing w:before="0" w:after="0"/>
        <w:rPr>
          <w:rFonts w:ascii="Arial" w:hAnsi="Arial" w:cs="Arial"/>
          <w:bCs/>
          <w:sz w:val="20"/>
        </w:rPr>
      </w:pPr>
    </w:p>
    <w:p w14:paraId="5E126A67" w14:textId="77777777" w:rsidR="00747283" w:rsidRDefault="00747283" w:rsidP="00747283">
      <w:pPr>
        <w:pStyle w:val="bullet"/>
        <w:spacing w:before="0" w:after="0"/>
        <w:rPr>
          <w:rFonts w:ascii="Arial" w:hAnsi="Arial" w:cs="Arial"/>
          <w:bCs/>
          <w:sz w:val="20"/>
        </w:rPr>
      </w:pPr>
    </w:p>
    <w:p w14:paraId="0388E09E" w14:textId="77777777" w:rsidR="00747283" w:rsidRDefault="00747283" w:rsidP="00747283">
      <w:pPr>
        <w:pStyle w:val="bullet"/>
        <w:spacing w:before="0" w:after="0"/>
        <w:rPr>
          <w:rFonts w:ascii="Arial" w:hAnsi="Arial" w:cs="Arial"/>
          <w:bCs/>
          <w:sz w:val="20"/>
        </w:rPr>
      </w:pPr>
    </w:p>
    <w:p w14:paraId="351DAFCB" w14:textId="77777777" w:rsidR="00747283" w:rsidRDefault="00747283" w:rsidP="00747283">
      <w:pPr>
        <w:pStyle w:val="bullet"/>
        <w:spacing w:before="0" w:after="0"/>
        <w:rPr>
          <w:rFonts w:ascii="Arial" w:hAnsi="Arial" w:cs="Arial"/>
          <w:bCs/>
          <w:sz w:val="20"/>
        </w:rPr>
      </w:pPr>
    </w:p>
    <w:p w14:paraId="4EEDC088" w14:textId="77777777" w:rsidR="00747283" w:rsidRDefault="00747283" w:rsidP="00747283">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12000DAE" w14:textId="77777777" w:rsidR="00747283" w:rsidRDefault="00747283" w:rsidP="00747283">
      <w:pPr>
        <w:rPr>
          <w:rFonts w:ascii="Arial" w:hAnsi="Arial" w:cs="Arial"/>
          <w:bCs/>
          <w:sz w:val="20"/>
          <w:szCs w:val="20"/>
        </w:rPr>
      </w:pPr>
    </w:p>
    <w:p w14:paraId="271991BF" w14:textId="77777777" w:rsidR="00747283" w:rsidRDefault="00747283" w:rsidP="00747283">
      <w:pPr>
        <w:pStyle w:val="bullet"/>
        <w:spacing w:before="0" w:after="0"/>
        <w:rPr>
          <w:rFonts w:ascii="Arial" w:hAnsi="Arial" w:cs="Arial"/>
          <w:bCs/>
          <w:sz w:val="20"/>
        </w:rPr>
      </w:pPr>
    </w:p>
    <w:p w14:paraId="1AF91572" w14:textId="77777777" w:rsidR="00747283" w:rsidRDefault="00747283" w:rsidP="00747283">
      <w:pPr>
        <w:pStyle w:val="bullet"/>
        <w:spacing w:before="0" w:after="0"/>
        <w:rPr>
          <w:rFonts w:ascii="Arial" w:hAnsi="Arial" w:cs="Arial"/>
          <w:bCs/>
          <w:sz w:val="20"/>
        </w:rPr>
      </w:pPr>
    </w:p>
    <w:p w14:paraId="60B86DB6" w14:textId="77777777" w:rsidR="00747283" w:rsidRDefault="00747283" w:rsidP="00747283">
      <w:pPr>
        <w:pStyle w:val="bullet"/>
        <w:spacing w:before="0" w:after="0"/>
        <w:rPr>
          <w:rFonts w:ascii="Arial" w:hAnsi="Arial" w:cs="Arial"/>
          <w:bCs/>
          <w:sz w:val="20"/>
        </w:rPr>
      </w:pPr>
    </w:p>
    <w:p w14:paraId="1E55BAE8" w14:textId="77777777" w:rsidR="00747283" w:rsidRDefault="00747283" w:rsidP="00896FFC">
      <w:pPr>
        <w:jc w:val="center"/>
        <w:rPr>
          <w:rFonts w:ascii="Arial" w:hAnsi="Arial" w:cs="Arial"/>
          <w:sz w:val="20"/>
          <w:szCs w:val="20"/>
        </w:rPr>
      </w:pPr>
      <w:r>
        <w:rPr>
          <w:rFonts w:ascii="Arial" w:hAnsi="Arial" w:cs="Arial"/>
          <w:sz w:val="20"/>
          <w:szCs w:val="20"/>
        </w:rPr>
        <w:t>Oświadczam, że będę ponosił solidarną odpowiedzialność za wykonanie przedmiotu zamówienia.</w:t>
      </w:r>
    </w:p>
    <w:p w14:paraId="59F01D50" w14:textId="77777777" w:rsidR="00747283" w:rsidRDefault="00747283" w:rsidP="00747283">
      <w:pPr>
        <w:tabs>
          <w:tab w:val="left" w:pos="426"/>
        </w:tabs>
        <w:jc w:val="both"/>
        <w:rPr>
          <w:rFonts w:ascii="Arial" w:hAnsi="Arial" w:cs="Arial"/>
          <w:sz w:val="20"/>
          <w:szCs w:val="20"/>
        </w:rPr>
      </w:pPr>
    </w:p>
    <w:p w14:paraId="6BA16764" w14:textId="77777777" w:rsidR="00747283" w:rsidRDefault="00747283" w:rsidP="00747283">
      <w:pPr>
        <w:tabs>
          <w:tab w:val="left" w:pos="426"/>
        </w:tabs>
        <w:jc w:val="both"/>
        <w:rPr>
          <w:rFonts w:ascii="Arial" w:hAnsi="Arial" w:cs="Arial"/>
          <w:sz w:val="20"/>
          <w:szCs w:val="20"/>
        </w:rPr>
      </w:pPr>
    </w:p>
    <w:p w14:paraId="2A0865A9" w14:textId="77777777" w:rsidR="00747283" w:rsidRDefault="00747283" w:rsidP="00747283">
      <w:pPr>
        <w:tabs>
          <w:tab w:val="left" w:pos="426"/>
        </w:tabs>
        <w:jc w:val="both"/>
        <w:rPr>
          <w:rFonts w:ascii="Arial" w:hAnsi="Arial" w:cs="Arial"/>
          <w:sz w:val="20"/>
          <w:szCs w:val="20"/>
        </w:rPr>
      </w:pPr>
    </w:p>
    <w:p w14:paraId="1F30C177" w14:textId="77777777" w:rsidR="00747283" w:rsidRDefault="00747283" w:rsidP="00747283">
      <w:pPr>
        <w:tabs>
          <w:tab w:val="left" w:pos="426"/>
        </w:tabs>
        <w:jc w:val="both"/>
        <w:rPr>
          <w:rFonts w:ascii="Arial" w:hAnsi="Arial" w:cs="Arial"/>
          <w:sz w:val="20"/>
          <w:szCs w:val="20"/>
        </w:rPr>
      </w:pPr>
    </w:p>
    <w:p w14:paraId="2C7AA722" w14:textId="77777777" w:rsidR="00747283" w:rsidRDefault="00747283" w:rsidP="00747283">
      <w:pPr>
        <w:tabs>
          <w:tab w:val="left" w:pos="426"/>
        </w:tabs>
        <w:jc w:val="both"/>
        <w:rPr>
          <w:rFonts w:ascii="Arial" w:hAnsi="Arial" w:cs="Arial"/>
          <w:sz w:val="20"/>
          <w:szCs w:val="20"/>
        </w:rPr>
      </w:pPr>
    </w:p>
    <w:p w14:paraId="786A7FF7" w14:textId="77777777" w:rsidR="00747283" w:rsidRDefault="00747283" w:rsidP="00747283">
      <w:pPr>
        <w:rPr>
          <w:rFonts w:ascii="Arial" w:hAnsi="Arial" w:cs="Arial"/>
          <w:sz w:val="20"/>
          <w:szCs w:val="20"/>
        </w:rPr>
      </w:pPr>
    </w:p>
    <w:p w14:paraId="28BC24E9" w14:textId="77777777" w:rsidR="00747283" w:rsidRDefault="00747283" w:rsidP="00747283">
      <w:pPr>
        <w:tabs>
          <w:tab w:val="left" w:pos="426"/>
        </w:tabs>
        <w:jc w:val="right"/>
        <w:rPr>
          <w:rFonts w:ascii="Arial" w:hAnsi="Arial" w:cs="Arial"/>
          <w:sz w:val="20"/>
          <w:szCs w:val="20"/>
        </w:rPr>
      </w:pPr>
    </w:p>
    <w:p w14:paraId="54E0D3FD" w14:textId="77777777" w:rsidR="00747283" w:rsidRDefault="00747283" w:rsidP="00747283">
      <w:pPr>
        <w:tabs>
          <w:tab w:val="left" w:pos="426"/>
        </w:tabs>
        <w:jc w:val="right"/>
        <w:rPr>
          <w:rFonts w:ascii="Arial" w:hAnsi="Arial" w:cs="Arial"/>
          <w:sz w:val="20"/>
          <w:szCs w:val="20"/>
        </w:rPr>
      </w:pPr>
    </w:p>
    <w:p w14:paraId="5031667A" w14:textId="77777777" w:rsidR="00747283" w:rsidRDefault="00747283" w:rsidP="00747283">
      <w:pPr>
        <w:tabs>
          <w:tab w:val="left" w:pos="426"/>
        </w:tabs>
        <w:jc w:val="right"/>
        <w:rPr>
          <w:rFonts w:ascii="Arial" w:hAnsi="Arial" w:cs="Arial"/>
          <w:sz w:val="20"/>
          <w:szCs w:val="20"/>
        </w:rPr>
      </w:pPr>
    </w:p>
    <w:p w14:paraId="123540CC" w14:textId="77777777" w:rsidR="00747283" w:rsidRDefault="00747283" w:rsidP="00747283">
      <w:pPr>
        <w:tabs>
          <w:tab w:val="left" w:pos="426"/>
        </w:tabs>
        <w:jc w:val="right"/>
        <w:rPr>
          <w:rFonts w:ascii="Arial" w:hAnsi="Arial" w:cs="Arial"/>
          <w:sz w:val="20"/>
          <w:szCs w:val="20"/>
        </w:rPr>
      </w:pPr>
    </w:p>
    <w:p w14:paraId="200389DC" w14:textId="77777777" w:rsidR="00747283" w:rsidRDefault="00747283" w:rsidP="00747283">
      <w:pPr>
        <w:tabs>
          <w:tab w:val="left" w:pos="426"/>
        </w:tabs>
        <w:jc w:val="right"/>
        <w:rPr>
          <w:rFonts w:ascii="Arial" w:hAnsi="Arial" w:cs="Arial"/>
          <w:sz w:val="20"/>
          <w:szCs w:val="20"/>
        </w:rPr>
      </w:pPr>
    </w:p>
    <w:p w14:paraId="42CC75CB" w14:textId="77777777" w:rsidR="00747283" w:rsidRDefault="00747283" w:rsidP="00747283">
      <w:pPr>
        <w:tabs>
          <w:tab w:val="left" w:pos="426"/>
        </w:tabs>
        <w:jc w:val="right"/>
        <w:rPr>
          <w:rFonts w:ascii="Arial" w:hAnsi="Arial" w:cs="Arial"/>
          <w:sz w:val="20"/>
          <w:szCs w:val="20"/>
        </w:rPr>
      </w:pPr>
    </w:p>
    <w:p w14:paraId="38CFC16A" w14:textId="77777777" w:rsidR="00747283" w:rsidRDefault="00747283" w:rsidP="00747283">
      <w:pPr>
        <w:tabs>
          <w:tab w:val="left" w:pos="426"/>
        </w:tabs>
        <w:jc w:val="right"/>
        <w:rPr>
          <w:rFonts w:ascii="Arial" w:hAnsi="Arial" w:cs="Arial"/>
          <w:sz w:val="20"/>
          <w:szCs w:val="20"/>
        </w:rPr>
      </w:pPr>
    </w:p>
    <w:p w14:paraId="153BE317" w14:textId="77777777" w:rsidR="00747283" w:rsidRDefault="00747283" w:rsidP="00747283">
      <w:pPr>
        <w:tabs>
          <w:tab w:val="left" w:pos="426"/>
        </w:tabs>
        <w:jc w:val="right"/>
        <w:rPr>
          <w:rFonts w:ascii="Arial" w:hAnsi="Arial" w:cs="Arial"/>
          <w:sz w:val="20"/>
          <w:szCs w:val="20"/>
        </w:rPr>
      </w:pPr>
    </w:p>
    <w:p w14:paraId="3583AC31" w14:textId="77777777" w:rsidR="00747283" w:rsidRDefault="00747283" w:rsidP="00747283">
      <w:pPr>
        <w:jc w:val="right"/>
        <w:rPr>
          <w:rFonts w:ascii="Arial" w:hAnsi="Arial" w:cs="Arial"/>
          <w:b/>
          <w:sz w:val="20"/>
          <w:szCs w:val="20"/>
        </w:rPr>
      </w:pPr>
    </w:p>
    <w:p w14:paraId="1771AE8B" w14:textId="77777777" w:rsidR="00747283" w:rsidRDefault="00747283" w:rsidP="00747283">
      <w:pPr>
        <w:jc w:val="right"/>
        <w:rPr>
          <w:rFonts w:ascii="Arial" w:hAnsi="Arial" w:cs="Arial"/>
          <w:b/>
          <w:sz w:val="20"/>
          <w:szCs w:val="20"/>
        </w:rPr>
      </w:pPr>
    </w:p>
    <w:p w14:paraId="7F41BCB2" w14:textId="77777777" w:rsidR="00747283" w:rsidRDefault="00747283" w:rsidP="00747283">
      <w:pPr>
        <w:jc w:val="right"/>
        <w:rPr>
          <w:rFonts w:ascii="Arial" w:hAnsi="Arial" w:cs="Arial"/>
          <w:b/>
          <w:sz w:val="20"/>
          <w:szCs w:val="20"/>
        </w:rPr>
      </w:pPr>
    </w:p>
    <w:p w14:paraId="17F0ED55" w14:textId="77777777" w:rsidR="00747283" w:rsidRDefault="00747283" w:rsidP="00747283">
      <w:pPr>
        <w:jc w:val="right"/>
        <w:rPr>
          <w:rFonts w:ascii="Arial" w:hAnsi="Arial" w:cs="Arial"/>
          <w:b/>
          <w:sz w:val="20"/>
          <w:szCs w:val="20"/>
        </w:rPr>
      </w:pPr>
    </w:p>
    <w:p w14:paraId="10CD8251" w14:textId="77777777" w:rsidR="00747283" w:rsidRDefault="00747283" w:rsidP="00747283">
      <w:pPr>
        <w:jc w:val="right"/>
        <w:rPr>
          <w:rFonts w:ascii="Arial" w:hAnsi="Arial" w:cs="Arial"/>
          <w:b/>
          <w:sz w:val="20"/>
          <w:szCs w:val="20"/>
        </w:rPr>
      </w:pPr>
    </w:p>
    <w:p w14:paraId="370D05E3" w14:textId="77777777" w:rsidR="00747283" w:rsidRDefault="00747283" w:rsidP="00747283">
      <w:pPr>
        <w:jc w:val="right"/>
        <w:rPr>
          <w:rFonts w:ascii="Arial" w:hAnsi="Arial" w:cs="Arial"/>
          <w:b/>
          <w:sz w:val="20"/>
          <w:szCs w:val="20"/>
        </w:rPr>
      </w:pPr>
    </w:p>
    <w:p w14:paraId="09A7B29B" w14:textId="77777777" w:rsidR="00747283" w:rsidRDefault="00747283" w:rsidP="00747283">
      <w:pPr>
        <w:jc w:val="right"/>
        <w:rPr>
          <w:rFonts w:ascii="Arial" w:hAnsi="Arial" w:cs="Arial"/>
          <w:b/>
          <w:sz w:val="20"/>
          <w:szCs w:val="20"/>
        </w:rPr>
      </w:pPr>
    </w:p>
    <w:p w14:paraId="017B8F52" w14:textId="77777777" w:rsidR="00747283" w:rsidRDefault="00747283" w:rsidP="00747283">
      <w:pPr>
        <w:jc w:val="right"/>
        <w:rPr>
          <w:rFonts w:ascii="Arial" w:hAnsi="Arial" w:cs="Arial"/>
          <w:b/>
          <w:sz w:val="20"/>
          <w:szCs w:val="20"/>
        </w:rPr>
      </w:pPr>
    </w:p>
    <w:p w14:paraId="7C35FA4D" w14:textId="77777777" w:rsidR="00747283" w:rsidRDefault="00747283" w:rsidP="00747283">
      <w:pPr>
        <w:jc w:val="right"/>
        <w:rPr>
          <w:rFonts w:ascii="Arial" w:hAnsi="Arial" w:cs="Arial"/>
          <w:b/>
          <w:sz w:val="20"/>
          <w:szCs w:val="20"/>
        </w:rPr>
      </w:pPr>
    </w:p>
    <w:p w14:paraId="3DD0610C" w14:textId="77777777" w:rsidR="00747283" w:rsidRDefault="00747283" w:rsidP="00747283">
      <w:pPr>
        <w:jc w:val="right"/>
        <w:rPr>
          <w:rFonts w:ascii="Arial" w:hAnsi="Arial" w:cs="Arial"/>
          <w:b/>
          <w:sz w:val="20"/>
          <w:szCs w:val="20"/>
        </w:rPr>
      </w:pPr>
    </w:p>
    <w:p w14:paraId="7E27DF26" w14:textId="77777777" w:rsidR="00747283" w:rsidRDefault="00747283" w:rsidP="00747283">
      <w:pPr>
        <w:rPr>
          <w:rFonts w:ascii="Arial" w:hAnsi="Arial" w:cs="Arial"/>
          <w:b/>
          <w:sz w:val="20"/>
          <w:szCs w:val="20"/>
        </w:rPr>
      </w:pPr>
    </w:p>
    <w:p w14:paraId="5AA8B42E" w14:textId="77777777" w:rsidR="00747283" w:rsidRDefault="00747283" w:rsidP="00747283">
      <w:pPr>
        <w:rPr>
          <w:rFonts w:ascii="Arial" w:hAnsi="Arial" w:cs="Arial"/>
          <w:b/>
          <w:sz w:val="20"/>
          <w:szCs w:val="20"/>
        </w:rPr>
      </w:pPr>
    </w:p>
    <w:p w14:paraId="151540D3" w14:textId="77777777" w:rsidR="00747283" w:rsidRDefault="00747283" w:rsidP="00747283">
      <w:pPr>
        <w:tabs>
          <w:tab w:val="left" w:pos="3108"/>
          <w:tab w:val="left" w:pos="6855"/>
          <w:tab w:val="right" w:pos="9422"/>
        </w:tabs>
        <w:jc w:val="right"/>
        <w:rPr>
          <w:rFonts w:ascii="Arial" w:hAnsi="Arial" w:cs="Arial"/>
          <w:b/>
          <w:sz w:val="20"/>
          <w:szCs w:val="20"/>
        </w:rPr>
      </w:pPr>
    </w:p>
    <w:p w14:paraId="6B6498A5" w14:textId="77777777" w:rsidR="00F825E7" w:rsidRDefault="00F825E7" w:rsidP="00F825E7">
      <w:pPr>
        <w:rPr>
          <w:rFonts w:ascii="Arial" w:hAnsi="Arial" w:cs="Arial"/>
          <w:b/>
          <w:sz w:val="20"/>
          <w:szCs w:val="20"/>
        </w:rPr>
      </w:pPr>
      <w:r>
        <w:rPr>
          <w:rFonts w:ascii="Arial" w:hAnsi="Arial" w:cs="Arial"/>
          <w:b/>
          <w:sz w:val="20"/>
          <w:szCs w:val="20"/>
        </w:rPr>
        <w:t xml:space="preserve"> </w:t>
      </w:r>
    </w:p>
    <w:p w14:paraId="0D40E26A" w14:textId="77777777" w:rsidR="00DF2564" w:rsidRDefault="00DF2564" w:rsidP="005E6F27">
      <w:pPr>
        <w:jc w:val="right"/>
        <w:rPr>
          <w:rFonts w:ascii="Arial" w:hAnsi="Arial" w:cs="Arial"/>
          <w:b/>
          <w:sz w:val="20"/>
          <w:szCs w:val="20"/>
        </w:rPr>
      </w:pPr>
    </w:p>
    <w:p w14:paraId="0D3AA25A" w14:textId="77777777" w:rsidR="00DF2564" w:rsidRDefault="00DF2564" w:rsidP="005E6F27">
      <w:pPr>
        <w:jc w:val="right"/>
        <w:rPr>
          <w:rFonts w:ascii="Arial" w:hAnsi="Arial" w:cs="Arial"/>
          <w:b/>
          <w:sz w:val="20"/>
          <w:szCs w:val="20"/>
        </w:rPr>
      </w:pPr>
    </w:p>
    <w:p w14:paraId="1D72FFC2" w14:textId="77777777" w:rsidR="00DF2564" w:rsidRPr="00DF2564" w:rsidRDefault="00DF2564" w:rsidP="00DF2564">
      <w:pPr>
        <w:tabs>
          <w:tab w:val="left" w:pos="851"/>
        </w:tabs>
        <w:rPr>
          <w:b/>
          <w:bCs/>
          <w:i/>
          <w:iCs/>
          <w:sz w:val="22"/>
          <w:szCs w:val="22"/>
        </w:rPr>
      </w:pPr>
      <w:r w:rsidRPr="00DF2564">
        <w:rPr>
          <w:rFonts w:ascii="Arial" w:hAnsi="Arial" w:cs="Arial"/>
          <w:b/>
          <w:bCs/>
          <w:i/>
          <w:iCs/>
          <w:sz w:val="20"/>
          <w:szCs w:val="20"/>
        </w:rPr>
        <w:t>Uwaga</w:t>
      </w:r>
      <w:r w:rsidRPr="00DF2564">
        <w:rPr>
          <w:b/>
          <w:bCs/>
          <w:i/>
          <w:iCs/>
          <w:sz w:val="22"/>
          <w:szCs w:val="22"/>
        </w:rPr>
        <w:t xml:space="preserve">: </w:t>
      </w:r>
    </w:p>
    <w:p w14:paraId="5FCA7DA2" w14:textId="5BE5CE63" w:rsidR="00DF2564" w:rsidRDefault="00DF2564" w:rsidP="00615670">
      <w:pPr>
        <w:numPr>
          <w:ilvl w:val="0"/>
          <w:numId w:val="106"/>
        </w:numPr>
        <w:suppressAutoHyphens w:val="0"/>
        <w:ind w:left="284" w:hanging="284"/>
        <w:jc w:val="both"/>
        <w:rPr>
          <w:rFonts w:ascii="Arial" w:hAnsi="Arial" w:cs="Arial"/>
          <w:b/>
          <w:bCs/>
          <w:i/>
          <w:iCs/>
          <w:sz w:val="20"/>
          <w:szCs w:val="20"/>
          <w:lang w:eastAsia="zh-CN"/>
        </w:rPr>
      </w:pPr>
      <w:r>
        <w:rPr>
          <w:rFonts w:ascii="Arial" w:hAnsi="Arial" w:cs="Arial"/>
          <w:b/>
          <w:bCs/>
          <w:i/>
          <w:iCs/>
          <w:sz w:val="20"/>
          <w:szCs w:val="20"/>
        </w:rPr>
        <w:t>Oświadczenie</w:t>
      </w:r>
      <w:r w:rsidRPr="000F2DD1">
        <w:rPr>
          <w:rFonts w:ascii="Arial" w:hAnsi="Arial" w:cs="Arial"/>
          <w:b/>
          <w:bCs/>
          <w:i/>
          <w:iCs/>
          <w:sz w:val="20"/>
          <w:szCs w:val="20"/>
        </w:rPr>
        <w:t xml:space="preserve"> zobowiązany będzie złożyć Wykonawca, którego oferta zostanie najwyżej oceniona </w:t>
      </w:r>
      <w:r w:rsidR="002C1D90">
        <w:rPr>
          <w:rFonts w:ascii="Arial" w:hAnsi="Arial" w:cs="Arial"/>
          <w:b/>
          <w:bCs/>
          <w:i/>
          <w:iCs/>
          <w:sz w:val="20"/>
          <w:szCs w:val="20"/>
        </w:rPr>
        <w:br/>
      </w:r>
      <w:r>
        <w:rPr>
          <w:rFonts w:ascii="Arial" w:hAnsi="Arial" w:cs="Arial"/>
          <w:b/>
          <w:bCs/>
          <w:i/>
          <w:iCs/>
          <w:sz w:val="20"/>
          <w:szCs w:val="20"/>
        </w:rPr>
        <w:t xml:space="preserve">i </w:t>
      </w:r>
      <w:r w:rsidRPr="000F2DD1">
        <w:rPr>
          <w:rFonts w:ascii="Arial" w:hAnsi="Arial" w:cs="Arial"/>
          <w:b/>
          <w:bCs/>
          <w:i/>
          <w:iCs/>
          <w:sz w:val="20"/>
          <w:szCs w:val="20"/>
        </w:rPr>
        <w:t>któr</w:t>
      </w:r>
      <w:r>
        <w:rPr>
          <w:rFonts w:ascii="Arial" w:hAnsi="Arial" w:cs="Arial"/>
          <w:b/>
          <w:bCs/>
          <w:i/>
          <w:iCs/>
          <w:sz w:val="20"/>
          <w:szCs w:val="20"/>
        </w:rPr>
        <w:t>ego</w:t>
      </w:r>
      <w:r w:rsidRPr="000F2DD1">
        <w:rPr>
          <w:rFonts w:ascii="Arial" w:hAnsi="Arial" w:cs="Arial"/>
          <w:b/>
          <w:bCs/>
          <w:i/>
          <w:iCs/>
          <w:sz w:val="20"/>
          <w:szCs w:val="20"/>
        </w:rPr>
        <w:t xml:space="preserve"> Zamawiający wezwie do złożenia oświadczeń i dokumentów zgodnie </w:t>
      </w:r>
      <w:r>
        <w:rPr>
          <w:rFonts w:ascii="Arial" w:hAnsi="Arial" w:cs="Arial"/>
          <w:b/>
          <w:bCs/>
          <w:i/>
          <w:iCs/>
          <w:sz w:val="20"/>
          <w:szCs w:val="20"/>
        </w:rPr>
        <w:t>z SWZ</w:t>
      </w:r>
      <w:r w:rsidRPr="000F2DD1">
        <w:rPr>
          <w:rFonts w:ascii="Arial" w:hAnsi="Arial" w:cs="Arial"/>
          <w:b/>
          <w:bCs/>
          <w:i/>
          <w:iCs/>
          <w:sz w:val="20"/>
          <w:szCs w:val="20"/>
        </w:rPr>
        <w:t xml:space="preserve">. </w:t>
      </w:r>
    </w:p>
    <w:p w14:paraId="7642869E" w14:textId="77777777" w:rsidR="00DF2564" w:rsidRDefault="00DF2564" w:rsidP="00DF2564">
      <w:pPr>
        <w:suppressAutoHyphens w:val="0"/>
        <w:ind w:left="284"/>
        <w:jc w:val="both"/>
        <w:rPr>
          <w:rFonts w:ascii="Arial" w:hAnsi="Arial" w:cs="Arial"/>
          <w:b/>
          <w:bCs/>
          <w:i/>
          <w:iCs/>
          <w:sz w:val="20"/>
          <w:szCs w:val="20"/>
          <w:lang w:eastAsia="zh-CN"/>
        </w:rPr>
      </w:pPr>
    </w:p>
    <w:p w14:paraId="71334246" w14:textId="77777777" w:rsidR="00DF2564" w:rsidRPr="00DF2564" w:rsidRDefault="00DF2564" w:rsidP="00615670">
      <w:pPr>
        <w:numPr>
          <w:ilvl w:val="0"/>
          <w:numId w:val="106"/>
        </w:numPr>
        <w:suppressAutoHyphens w:val="0"/>
        <w:ind w:left="284" w:hanging="284"/>
        <w:jc w:val="both"/>
        <w:rPr>
          <w:rFonts w:ascii="Arial" w:hAnsi="Arial" w:cs="Arial"/>
          <w:b/>
          <w:bCs/>
          <w:i/>
          <w:iCs/>
          <w:sz w:val="20"/>
          <w:szCs w:val="20"/>
          <w:lang w:eastAsia="zh-CN"/>
        </w:rPr>
      </w:pPr>
      <w:r w:rsidRPr="00DF2564">
        <w:rPr>
          <w:rFonts w:ascii="Arial" w:hAnsi="Arial" w:cs="Arial"/>
          <w:b/>
          <w:bCs/>
          <w:i/>
          <w:sz w:val="20"/>
          <w:szCs w:val="20"/>
        </w:rPr>
        <w:t>Wypełnia każdy z Wykonawców wspólnie składających ofertę.</w:t>
      </w:r>
    </w:p>
    <w:p w14:paraId="2323E26F" w14:textId="77777777" w:rsidR="00A8395D" w:rsidRDefault="00A8395D" w:rsidP="00A8395D">
      <w:pPr>
        <w:pStyle w:val="Akapitzlist"/>
        <w:rPr>
          <w:rFonts w:ascii="Arial" w:hAnsi="Arial" w:cs="Arial"/>
          <w:b/>
          <w:sz w:val="20"/>
          <w:szCs w:val="20"/>
        </w:rPr>
      </w:pPr>
    </w:p>
    <w:p w14:paraId="56826067" w14:textId="77777777" w:rsidR="00DF2564" w:rsidRDefault="00DF2564" w:rsidP="00DF2564">
      <w:pPr>
        <w:rPr>
          <w:rFonts w:ascii="Arial" w:hAnsi="Arial" w:cs="Arial"/>
          <w:b/>
          <w:sz w:val="20"/>
          <w:szCs w:val="20"/>
        </w:rPr>
      </w:pPr>
    </w:p>
    <w:p w14:paraId="62B93BB0" w14:textId="5346A2C9" w:rsidR="005E6F27" w:rsidRPr="00744E2D" w:rsidRDefault="00FF3230" w:rsidP="005E6F27">
      <w:pPr>
        <w:jc w:val="right"/>
        <w:rPr>
          <w:rFonts w:ascii="Arial" w:hAnsi="Arial" w:cs="Arial"/>
          <w:b/>
          <w:sz w:val="20"/>
          <w:szCs w:val="20"/>
        </w:rPr>
      </w:pPr>
      <w:r>
        <w:rPr>
          <w:rFonts w:ascii="Arial" w:hAnsi="Arial" w:cs="Arial"/>
          <w:b/>
          <w:sz w:val="20"/>
          <w:szCs w:val="20"/>
        </w:rPr>
        <w:br w:type="page"/>
      </w:r>
      <w:r w:rsidR="005E6F27" w:rsidRPr="00744E2D">
        <w:rPr>
          <w:rFonts w:ascii="Arial" w:hAnsi="Arial" w:cs="Arial"/>
          <w:b/>
          <w:sz w:val="20"/>
          <w:szCs w:val="20"/>
        </w:rPr>
        <w:lastRenderedPageBreak/>
        <w:t xml:space="preserve">Załącznik Nr </w:t>
      </w:r>
      <w:r w:rsidR="007377A7">
        <w:rPr>
          <w:rFonts w:ascii="Arial" w:hAnsi="Arial" w:cs="Arial"/>
          <w:b/>
          <w:sz w:val="20"/>
          <w:szCs w:val="20"/>
        </w:rPr>
        <w:t>9</w:t>
      </w:r>
      <w:r w:rsidR="005E6F27">
        <w:rPr>
          <w:rFonts w:ascii="Arial" w:hAnsi="Arial" w:cs="Arial"/>
          <w:b/>
          <w:sz w:val="20"/>
          <w:szCs w:val="20"/>
        </w:rPr>
        <w:t xml:space="preserve"> do SWZ</w:t>
      </w:r>
    </w:p>
    <w:p w14:paraId="7733BAD5" w14:textId="77777777" w:rsidR="005E6F27" w:rsidRPr="0062435A" w:rsidRDefault="005E6F27" w:rsidP="005E6F27">
      <w:pPr>
        <w:jc w:val="right"/>
        <w:rPr>
          <w:rFonts w:ascii="Arial" w:hAnsi="Arial" w:cs="Arial"/>
          <w:b/>
          <w:sz w:val="20"/>
          <w:szCs w:val="20"/>
        </w:rPr>
      </w:pPr>
    </w:p>
    <w:p w14:paraId="16936CCD" w14:textId="77777777" w:rsidR="005E6F27" w:rsidRPr="0062435A" w:rsidRDefault="005E6F27" w:rsidP="005E6F27">
      <w:pPr>
        <w:rPr>
          <w:rFonts w:ascii="Arial" w:hAnsi="Arial" w:cs="Arial"/>
          <w:i/>
          <w:color w:val="C0C0C0"/>
          <w:sz w:val="20"/>
          <w:szCs w:val="20"/>
        </w:rPr>
      </w:pPr>
      <w:r w:rsidRPr="0062435A">
        <w:rPr>
          <w:rFonts w:ascii="Arial" w:hAnsi="Arial" w:cs="Arial"/>
          <w:i/>
          <w:color w:val="C0C0C0"/>
          <w:sz w:val="20"/>
          <w:szCs w:val="20"/>
        </w:rPr>
        <w:t xml:space="preserve">Pieczęć firmowa </w:t>
      </w:r>
      <w:r>
        <w:rPr>
          <w:rFonts w:ascii="Arial" w:hAnsi="Arial" w:cs="Arial"/>
          <w:i/>
          <w:color w:val="C0C0C0"/>
          <w:sz w:val="20"/>
          <w:szCs w:val="20"/>
        </w:rPr>
        <w:t>Wykonawcy</w:t>
      </w:r>
    </w:p>
    <w:p w14:paraId="30C1ABD9" w14:textId="77777777" w:rsidR="005E6F27" w:rsidRPr="0062435A" w:rsidRDefault="005E6F27" w:rsidP="005E6F27">
      <w:pPr>
        <w:rPr>
          <w:sz w:val="20"/>
          <w:szCs w:val="20"/>
        </w:rPr>
      </w:pPr>
    </w:p>
    <w:p w14:paraId="10EA603A" w14:textId="77777777" w:rsidR="005E6F27" w:rsidRDefault="005E6F27" w:rsidP="005E6F27">
      <w:pPr>
        <w:rPr>
          <w:rFonts w:ascii="Arial" w:hAnsi="Arial" w:cs="Arial"/>
          <w:sz w:val="20"/>
          <w:szCs w:val="20"/>
        </w:rPr>
      </w:pPr>
    </w:p>
    <w:p w14:paraId="0A7A53FC" w14:textId="77777777" w:rsidR="005E6F27" w:rsidRDefault="005E6F27" w:rsidP="005E6F27">
      <w:pPr>
        <w:rPr>
          <w:rFonts w:ascii="Arial" w:hAnsi="Arial" w:cs="Arial"/>
          <w:sz w:val="20"/>
          <w:szCs w:val="20"/>
        </w:rPr>
      </w:pPr>
    </w:p>
    <w:p w14:paraId="11F4A5E5" w14:textId="77777777" w:rsidR="005E6F27" w:rsidRDefault="005E6F27" w:rsidP="005E6F27">
      <w:pPr>
        <w:rPr>
          <w:rFonts w:ascii="Arial" w:hAnsi="Arial" w:cs="Arial"/>
          <w:sz w:val="20"/>
          <w:szCs w:val="20"/>
        </w:rPr>
      </w:pPr>
    </w:p>
    <w:p w14:paraId="718CF045" w14:textId="77777777" w:rsidR="005E6F27" w:rsidRPr="0062435A" w:rsidRDefault="005E6F27" w:rsidP="005E6F27">
      <w:pPr>
        <w:rPr>
          <w:rFonts w:ascii="Arial" w:hAnsi="Arial" w:cs="Arial"/>
          <w:sz w:val="20"/>
          <w:szCs w:val="20"/>
        </w:rPr>
      </w:pPr>
      <w:r w:rsidRPr="0062435A">
        <w:rPr>
          <w:rFonts w:ascii="Arial" w:hAnsi="Arial" w:cs="Arial"/>
          <w:sz w:val="20"/>
          <w:szCs w:val="20"/>
        </w:rPr>
        <w:t>NIP ……………………..                                                                            DATA …………………..………….</w:t>
      </w:r>
    </w:p>
    <w:p w14:paraId="46EA7C1B" w14:textId="77777777" w:rsidR="005E6F27" w:rsidRPr="0062435A" w:rsidRDefault="005E6F27" w:rsidP="005E6F27">
      <w:pPr>
        <w:rPr>
          <w:rFonts w:ascii="Arial" w:hAnsi="Arial" w:cs="Arial"/>
          <w:sz w:val="20"/>
          <w:szCs w:val="20"/>
        </w:rPr>
      </w:pPr>
    </w:p>
    <w:p w14:paraId="2CA7E729" w14:textId="77777777" w:rsidR="005E6F27" w:rsidRPr="0062435A" w:rsidRDefault="005E6F27" w:rsidP="005E6F27">
      <w:pPr>
        <w:rPr>
          <w:rFonts w:ascii="Arial" w:hAnsi="Arial" w:cs="Arial"/>
          <w:sz w:val="20"/>
          <w:szCs w:val="20"/>
        </w:rPr>
      </w:pPr>
    </w:p>
    <w:p w14:paraId="405BD115" w14:textId="77777777" w:rsidR="005E6F27" w:rsidRPr="0062435A" w:rsidRDefault="005E6F27" w:rsidP="005E6F27">
      <w:pPr>
        <w:jc w:val="center"/>
        <w:rPr>
          <w:rFonts w:ascii="Arial" w:hAnsi="Arial" w:cs="Arial"/>
          <w:b/>
          <w:sz w:val="20"/>
          <w:szCs w:val="20"/>
          <w:u w:val="single"/>
        </w:rPr>
      </w:pPr>
    </w:p>
    <w:p w14:paraId="1D70ED85" w14:textId="77777777" w:rsidR="005E6F27" w:rsidRPr="0062435A" w:rsidRDefault="005E6F27" w:rsidP="005E6F27">
      <w:pPr>
        <w:jc w:val="center"/>
        <w:rPr>
          <w:rFonts w:ascii="Arial" w:hAnsi="Arial" w:cs="Arial"/>
          <w:b/>
          <w:sz w:val="20"/>
          <w:szCs w:val="20"/>
          <w:u w:val="single"/>
        </w:rPr>
      </w:pPr>
      <w:r w:rsidRPr="0062435A">
        <w:rPr>
          <w:rFonts w:ascii="Arial" w:hAnsi="Arial" w:cs="Arial"/>
          <w:b/>
          <w:sz w:val="20"/>
          <w:szCs w:val="20"/>
          <w:u w:val="single"/>
        </w:rPr>
        <w:t>OŚWIADCZENIE</w:t>
      </w:r>
    </w:p>
    <w:p w14:paraId="1054C775" w14:textId="77777777" w:rsidR="005E6F27" w:rsidRPr="0062435A" w:rsidRDefault="005E6F27" w:rsidP="005E6F27">
      <w:pPr>
        <w:jc w:val="center"/>
        <w:rPr>
          <w:rFonts w:ascii="Arial" w:hAnsi="Arial" w:cs="Arial"/>
          <w:b/>
          <w:sz w:val="20"/>
          <w:szCs w:val="20"/>
          <w:u w:val="single"/>
        </w:rPr>
      </w:pPr>
    </w:p>
    <w:p w14:paraId="1F749990" w14:textId="77777777" w:rsidR="005E6F27" w:rsidRPr="0062435A" w:rsidRDefault="005E6F27" w:rsidP="005E6F27">
      <w:pPr>
        <w:jc w:val="center"/>
        <w:rPr>
          <w:rFonts w:ascii="Arial" w:hAnsi="Arial" w:cs="Arial"/>
          <w:b/>
          <w:sz w:val="20"/>
          <w:szCs w:val="20"/>
          <w:u w:val="single"/>
        </w:rPr>
      </w:pPr>
    </w:p>
    <w:p w14:paraId="5733FCC8" w14:textId="77777777" w:rsidR="005E6F27" w:rsidRPr="0062435A" w:rsidRDefault="005E6F27" w:rsidP="005E6F27">
      <w:pPr>
        <w:jc w:val="both"/>
        <w:rPr>
          <w:rFonts w:ascii="Arial" w:hAnsi="Arial" w:cs="Arial"/>
          <w:sz w:val="20"/>
          <w:szCs w:val="20"/>
        </w:rPr>
      </w:pPr>
      <w:r w:rsidRPr="0062435A">
        <w:rPr>
          <w:rFonts w:ascii="Arial" w:hAnsi="Arial" w:cs="Arial"/>
          <w:sz w:val="20"/>
          <w:szCs w:val="20"/>
        </w:rPr>
        <w:t xml:space="preserve">Niniejszym oświadczamy, że posiadamy wierzytelności pieniężne wobec WĘGLOKOKS KRAJ </w:t>
      </w:r>
      <w:r w:rsidR="002C1D90">
        <w:rPr>
          <w:rFonts w:ascii="Arial" w:hAnsi="Arial" w:cs="Arial"/>
          <w:sz w:val="20"/>
          <w:szCs w:val="20"/>
        </w:rPr>
        <w:t>S.A.</w:t>
      </w:r>
      <w:r w:rsidRPr="0062435A">
        <w:rPr>
          <w:rFonts w:ascii="Arial" w:hAnsi="Arial" w:cs="Arial"/>
          <w:sz w:val="20"/>
          <w:szCs w:val="20"/>
        </w:rPr>
        <w:t xml:space="preserve"> przekraczające wysokość wadium niezbędnego do spełnienia wymagań ofertowych w przetargu pn.</w:t>
      </w:r>
    </w:p>
    <w:p w14:paraId="00756BD6" w14:textId="77777777" w:rsidR="005E6F27" w:rsidRPr="0062435A" w:rsidRDefault="005E6F27" w:rsidP="005E6F27">
      <w:pPr>
        <w:jc w:val="both"/>
        <w:rPr>
          <w:rFonts w:ascii="Arial" w:hAnsi="Arial" w:cs="Arial"/>
          <w:sz w:val="20"/>
          <w:szCs w:val="20"/>
        </w:rPr>
      </w:pPr>
    </w:p>
    <w:p w14:paraId="33B6A8CA" w14:textId="77777777"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w:t>
      </w:r>
    </w:p>
    <w:p w14:paraId="01762222" w14:textId="77777777"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 xml:space="preserve">przetarg nr: …………………………………………………………………………………………….. </w:t>
      </w:r>
    </w:p>
    <w:p w14:paraId="2C081BAD" w14:textId="77777777"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przewidywana data otwarcia ofert: …………………………………………………………………..</w:t>
      </w:r>
    </w:p>
    <w:p w14:paraId="4E1A8936" w14:textId="77777777"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wysokość wymaganego wadium: …………………………………………………………………….</w:t>
      </w:r>
    </w:p>
    <w:p w14:paraId="6B0EC3A4" w14:textId="77777777" w:rsidR="005E6F27" w:rsidRPr="0062435A" w:rsidRDefault="005E6F27" w:rsidP="005E6F27">
      <w:pPr>
        <w:spacing w:line="360" w:lineRule="auto"/>
        <w:jc w:val="both"/>
        <w:rPr>
          <w:rFonts w:ascii="Arial" w:hAnsi="Arial" w:cs="Arial"/>
          <w:sz w:val="20"/>
          <w:szCs w:val="20"/>
        </w:rPr>
      </w:pPr>
    </w:p>
    <w:p w14:paraId="3074616A" w14:textId="77777777" w:rsidR="005E6F27" w:rsidRPr="0062435A" w:rsidRDefault="005E6F27" w:rsidP="005E6F27">
      <w:pPr>
        <w:spacing w:line="360" w:lineRule="auto"/>
        <w:jc w:val="both"/>
        <w:rPr>
          <w:rFonts w:ascii="Arial" w:hAnsi="Arial" w:cs="Arial"/>
          <w:b/>
          <w:sz w:val="20"/>
          <w:szCs w:val="20"/>
          <w:u w:val="single"/>
        </w:rPr>
      </w:pPr>
      <w:r w:rsidRPr="0062435A">
        <w:rPr>
          <w:rFonts w:ascii="Arial" w:hAnsi="Arial" w:cs="Arial"/>
          <w:b/>
          <w:sz w:val="20"/>
          <w:szCs w:val="20"/>
          <w:u w:val="single"/>
        </w:rPr>
        <w:t>Wyżej wymienione wierzytelności wynikają z:</w:t>
      </w:r>
    </w:p>
    <w:p w14:paraId="7BC9FCA4" w14:textId="07D8BF33"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 xml:space="preserve">faktury nr …………… z dnia ……………… data wymagalności ………. </w:t>
      </w:r>
      <w:r w:rsidR="00A8395D" w:rsidRPr="0062435A">
        <w:rPr>
          <w:rFonts w:ascii="Arial" w:hAnsi="Arial" w:cs="Arial"/>
          <w:sz w:val="20"/>
          <w:szCs w:val="20"/>
        </w:rPr>
        <w:t>W</w:t>
      </w:r>
      <w:r w:rsidRPr="0062435A">
        <w:rPr>
          <w:rFonts w:ascii="Arial" w:hAnsi="Arial" w:cs="Arial"/>
          <w:sz w:val="20"/>
          <w:szCs w:val="20"/>
        </w:rPr>
        <w:t>artość ………………</w:t>
      </w:r>
    </w:p>
    <w:p w14:paraId="0EEE1751" w14:textId="28C2A3BB"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 xml:space="preserve">faktury nr …………… z dnia ……………… data wymagalności ………. </w:t>
      </w:r>
      <w:r w:rsidR="00A8395D" w:rsidRPr="0062435A">
        <w:rPr>
          <w:rFonts w:ascii="Arial" w:hAnsi="Arial" w:cs="Arial"/>
          <w:sz w:val="20"/>
          <w:szCs w:val="20"/>
        </w:rPr>
        <w:t>W</w:t>
      </w:r>
      <w:r w:rsidRPr="0062435A">
        <w:rPr>
          <w:rFonts w:ascii="Arial" w:hAnsi="Arial" w:cs="Arial"/>
          <w:sz w:val="20"/>
          <w:szCs w:val="20"/>
        </w:rPr>
        <w:t>artość ………………</w:t>
      </w:r>
    </w:p>
    <w:p w14:paraId="5F013C17" w14:textId="585531F9"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 xml:space="preserve">faktury nr …………… z dnia ……………… data wymagalności ………. </w:t>
      </w:r>
      <w:r w:rsidR="00A8395D" w:rsidRPr="0062435A">
        <w:rPr>
          <w:rFonts w:ascii="Arial" w:hAnsi="Arial" w:cs="Arial"/>
          <w:sz w:val="20"/>
          <w:szCs w:val="20"/>
        </w:rPr>
        <w:t>W</w:t>
      </w:r>
      <w:r w:rsidRPr="0062435A">
        <w:rPr>
          <w:rFonts w:ascii="Arial" w:hAnsi="Arial" w:cs="Arial"/>
          <w:sz w:val="20"/>
          <w:szCs w:val="20"/>
        </w:rPr>
        <w:t>artość ………………</w:t>
      </w:r>
    </w:p>
    <w:p w14:paraId="4D6B2B00" w14:textId="40E82A64" w:rsidR="005E6F27" w:rsidRPr="0062435A" w:rsidRDefault="005E6F27" w:rsidP="005E6F27">
      <w:pPr>
        <w:spacing w:line="360" w:lineRule="auto"/>
        <w:jc w:val="both"/>
        <w:rPr>
          <w:rFonts w:ascii="Arial" w:hAnsi="Arial" w:cs="Arial"/>
          <w:sz w:val="20"/>
          <w:szCs w:val="20"/>
        </w:rPr>
      </w:pPr>
      <w:r w:rsidRPr="0062435A">
        <w:rPr>
          <w:rFonts w:ascii="Arial" w:hAnsi="Arial" w:cs="Arial"/>
          <w:sz w:val="20"/>
          <w:szCs w:val="20"/>
        </w:rPr>
        <w:t xml:space="preserve">faktury nr …………… z dnia ……………… data wymagalności ………. </w:t>
      </w:r>
      <w:r w:rsidR="00A8395D" w:rsidRPr="0062435A">
        <w:rPr>
          <w:rFonts w:ascii="Arial" w:hAnsi="Arial" w:cs="Arial"/>
          <w:sz w:val="20"/>
          <w:szCs w:val="20"/>
        </w:rPr>
        <w:t>W</w:t>
      </w:r>
      <w:r w:rsidRPr="0062435A">
        <w:rPr>
          <w:rFonts w:ascii="Arial" w:hAnsi="Arial" w:cs="Arial"/>
          <w:sz w:val="20"/>
          <w:szCs w:val="20"/>
        </w:rPr>
        <w:t>artość ………………</w:t>
      </w:r>
    </w:p>
    <w:p w14:paraId="235D8761" w14:textId="77777777" w:rsidR="005E6F27" w:rsidRPr="0062435A" w:rsidRDefault="005E6F27" w:rsidP="005E6F27">
      <w:pPr>
        <w:spacing w:line="360" w:lineRule="auto"/>
        <w:jc w:val="right"/>
        <w:rPr>
          <w:rFonts w:ascii="Arial" w:hAnsi="Arial" w:cs="Arial"/>
          <w:b/>
          <w:sz w:val="20"/>
          <w:szCs w:val="20"/>
        </w:rPr>
      </w:pPr>
      <w:r w:rsidRPr="0062435A">
        <w:rPr>
          <w:rFonts w:ascii="Arial" w:hAnsi="Arial" w:cs="Arial"/>
          <w:b/>
          <w:sz w:val="20"/>
          <w:szCs w:val="20"/>
        </w:rPr>
        <w:t>WARTOŚĆ RAZEM: ………………………..</w:t>
      </w:r>
    </w:p>
    <w:p w14:paraId="561F48B0" w14:textId="77777777" w:rsidR="005E6F27" w:rsidRPr="0062435A" w:rsidRDefault="005E6F27" w:rsidP="005E6F27">
      <w:pPr>
        <w:spacing w:line="360" w:lineRule="auto"/>
        <w:jc w:val="both"/>
        <w:rPr>
          <w:rFonts w:ascii="Arial" w:hAnsi="Arial" w:cs="Arial"/>
          <w:sz w:val="20"/>
          <w:szCs w:val="20"/>
        </w:rPr>
      </w:pPr>
    </w:p>
    <w:p w14:paraId="0934677A" w14:textId="77777777" w:rsidR="005E6F27" w:rsidRPr="0062435A" w:rsidRDefault="005E6F27" w:rsidP="005E6F27">
      <w:pPr>
        <w:spacing w:line="276" w:lineRule="auto"/>
        <w:jc w:val="both"/>
        <w:rPr>
          <w:rFonts w:ascii="Arial" w:hAnsi="Arial" w:cs="Arial"/>
          <w:sz w:val="20"/>
          <w:szCs w:val="20"/>
        </w:rPr>
      </w:pPr>
    </w:p>
    <w:p w14:paraId="3A725723" w14:textId="77777777" w:rsidR="005E6F27" w:rsidRPr="0062435A" w:rsidRDefault="005E6F27" w:rsidP="005E6F27">
      <w:pPr>
        <w:spacing w:line="276" w:lineRule="auto"/>
        <w:jc w:val="both"/>
        <w:rPr>
          <w:rFonts w:ascii="Arial" w:hAnsi="Arial" w:cs="Arial"/>
          <w:b/>
          <w:i/>
          <w:sz w:val="20"/>
          <w:szCs w:val="20"/>
        </w:rPr>
      </w:pPr>
      <w:r w:rsidRPr="0062435A">
        <w:rPr>
          <w:rFonts w:ascii="Arial" w:hAnsi="Arial" w:cs="Arial"/>
          <w:b/>
          <w:i/>
          <w:sz w:val="20"/>
          <w:szCs w:val="20"/>
        </w:rPr>
        <w:t xml:space="preserve">Wyrażamy zgodę na zaliczenie wierzytelności wynikających z ww. faktur VAT do kwoty[____] (słownie: ___) stanowiącej równowartość wadium, na poczet wadium wymaganego w postępowaniu pn.: [____]. Oświadczamy, </w:t>
      </w:r>
      <w:r>
        <w:rPr>
          <w:rFonts w:ascii="Arial" w:hAnsi="Arial" w:cs="Arial"/>
          <w:b/>
          <w:i/>
          <w:sz w:val="20"/>
          <w:szCs w:val="20"/>
        </w:rPr>
        <w:t>ż</w:t>
      </w:r>
      <w:r w:rsidRPr="0062435A">
        <w:rPr>
          <w:rFonts w:ascii="Arial" w:hAnsi="Arial" w:cs="Arial"/>
          <w:b/>
          <w:i/>
          <w:sz w:val="20"/>
          <w:szCs w:val="20"/>
        </w:rPr>
        <w:t xml:space="preserve">e zaliczenie wierzytelności na poczet wadium uważamy za spełnienie przez WĘGLOKOKS KRAJ </w:t>
      </w:r>
      <w:r w:rsidR="002C1D90">
        <w:rPr>
          <w:rFonts w:ascii="Arial" w:hAnsi="Arial" w:cs="Arial"/>
          <w:b/>
          <w:i/>
          <w:sz w:val="20"/>
          <w:szCs w:val="20"/>
        </w:rPr>
        <w:t>S.A.</w:t>
      </w:r>
      <w:r w:rsidRPr="0062435A">
        <w:rPr>
          <w:rFonts w:ascii="Arial" w:hAnsi="Arial" w:cs="Arial"/>
          <w:b/>
          <w:i/>
          <w:sz w:val="20"/>
          <w:szCs w:val="20"/>
        </w:rPr>
        <w:t xml:space="preserve"> świadczenia pieniężnego wynikającego z ww. faktur VAT do kwoty [___] dlatego też nie będziemy naliczać odsetek za opóźnienie w zapłacie za okres do dnia zakończenia postępowania </w:t>
      </w:r>
      <w:r w:rsidR="002E1432">
        <w:rPr>
          <w:rFonts w:ascii="Arial" w:hAnsi="Arial" w:cs="Arial"/>
          <w:b/>
          <w:i/>
          <w:sz w:val="20"/>
          <w:szCs w:val="20"/>
        </w:rPr>
        <w:br/>
      </w:r>
      <w:r w:rsidRPr="0062435A">
        <w:rPr>
          <w:rFonts w:ascii="Arial" w:hAnsi="Arial" w:cs="Arial"/>
          <w:b/>
          <w:i/>
          <w:sz w:val="20"/>
          <w:szCs w:val="20"/>
        </w:rPr>
        <w:t xml:space="preserve">o udzielenie zamówienia. Zwrot wadium nastąpi na zasadach określonych w § 19 Regulaminu udzielania zamówień z WEGLOKOKS KRAJ </w:t>
      </w:r>
      <w:r w:rsidR="002C1D90">
        <w:rPr>
          <w:rFonts w:ascii="Arial" w:hAnsi="Arial" w:cs="Arial"/>
          <w:b/>
          <w:i/>
          <w:sz w:val="20"/>
          <w:szCs w:val="20"/>
        </w:rPr>
        <w:t>S.A.</w:t>
      </w:r>
    </w:p>
    <w:p w14:paraId="4F85ACCF" w14:textId="77777777" w:rsidR="005E6F27" w:rsidRDefault="005E6F27" w:rsidP="005E6F27">
      <w:pPr>
        <w:spacing w:line="360" w:lineRule="auto"/>
        <w:jc w:val="both"/>
        <w:rPr>
          <w:rFonts w:ascii="Arial" w:hAnsi="Arial" w:cs="Arial"/>
          <w:b/>
          <w:i/>
          <w:sz w:val="22"/>
          <w:szCs w:val="22"/>
        </w:rPr>
      </w:pPr>
    </w:p>
    <w:p w14:paraId="56436BE5" w14:textId="77777777" w:rsidR="005E6F27" w:rsidRDefault="005E6F27" w:rsidP="005E6F27">
      <w:pPr>
        <w:spacing w:line="360" w:lineRule="auto"/>
        <w:jc w:val="both"/>
        <w:rPr>
          <w:rFonts w:ascii="Arial" w:hAnsi="Arial" w:cs="Arial"/>
          <w:b/>
          <w:i/>
          <w:sz w:val="22"/>
          <w:szCs w:val="22"/>
        </w:rPr>
      </w:pPr>
    </w:p>
    <w:p w14:paraId="738F2334" w14:textId="77777777" w:rsidR="005E6F27" w:rsidRDefault="005E6F27" w:rsidP="005E6F27">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55467B20" w14:textId="77777777" w:rsidR="005E6F27" w:rsidRDefault="005E6F27" w:rsidP="005E6F27">
      <w:pPr>
        <w:spacing w:line="360" w:lineRule="auto"/>
        <w:jc w:val="center"/>
        <w:rPr>
          <w:rFonts w:ascii="Arial" w:hAnsi="Arial" w:cs="Arial"/>
          <w:sz w:val="18"/>
          <w:szCs w:val="18"/>
        </w:rPr>
      </w:pPr>
      <w:r>
        <w:rPr>
          <w:rFonts w:ascii="Arial" w:hAnsi="Arial" w:cs="Arial"/>
          <w:sz w:val="18"/>
          <w:szCs w:val="18"/>
        </w:rPr>
        <w:t>(pieczęć i podpis osoby/osób upoważnionych do reprezentowania Wykonawcy)</w:t>
      </w:r>
    </w:p>
    <w:p w14:paraId="0BEE5092" w14:textId="77777777" w:rsidR="005E6F27" w:rsidRDefault="005E6F27" w:rsidP="005E6F27">
      <w:pPr>
        <w:pBdr>
          <w:bottom w:val="single" w:sz="12" w:space="1" w:color="auto"/>
        </w:pBdr>
        <w:spacing w:line="360" w:lineRule="auto"/>
        <w:jc w:val="center"/>
        <w:rPr>
          <w:rFonts w:ascii="Arial" w:hAnsi="Arial" w:cs="Arial"/>
          <w:sz w:val="18"/>
          <w:szCs w:val="18"/>
        </w:rPr>
      </w:pPr>
    </w:p>
    <w:p w14:paraId="5095B1A0" w14:textId="77777777" w:rsidR="005E6F27" w:rsidRDefault="005E6F27" w:rsidP="005E6F27">
      <w:pPr>
        <w:spacing w:line="360" w:lineRule="auto"/>
        <w:jc w:val="center"/>
        <w:rPr>
          <w:rFonts w:ascii="Arial" w:hAnsi="Arial" w:cs="Arial"/>
          <w:sz w:val="18"/>
          <w:szCs w:val="18"/>
        </w:rPr>
      </w:pPr>
    </w:p>
    <w:p w14:paraId="19CC36FF" w14:textId="77777777" w:rsidR="005E6F27" w:rsidRDefault="005E6F27" w:rsidP="005E6F27">
      <w:pPr>
        <w:spacing w:line="360" w:lineRule="auto"/>
        <w:jc w:val="center"/>
        <w:rPr>
          <w:rFonts w:ascii="Arial" w:hAnsi="Arial" w:cs="Arial"/>
          <w:sz w:val="18"/>
          <w:szCs w:val="18"/>
        </w:rPr>
      </w:pPr>
    </w:p>
    <w:p w14:paraId="4A668F61" w14:textId="77777777" w:rsidR="005E6F27" w:rsidRDefault="005E6F27" w:rsidP="005E6F27">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5B9765A9" w14:textId="77777777" w:rsidR="005E6F27" w:rsidRDefault="005E6F27" w:rsidP="005E6F27">
      <w:pPr>
        <w:spacing w:line="360" w:lineRule="auto"/>
        <w:jc w:val="center"/>
        <w:rPr>
          <w:rFonts w:ascii="Arial" w:hAnsi="Arial" w:cs="Arial"/>
          <w:sz w:val="18"/>
          <w:szCs w:val="18"/>
        </w:rPr>
      </w:pPr>
      <w:r>
        <w:rPr>
          <w:rFonts w:ascii="Arial" w:hAnsi="Arial" w:cs="Arial"/>
          <w:sz w:val="18"/>
          <w:szCs w:val="18"/>
        </w:rPr>
        <w:t xml:space="preserve">(pieczęć i podpis Dyrektora ds. Finansowych/Głównego Księgowego w WEGLOKOKS KRAJ </w:t>
      </w:r>
      <w:r w:rsidR="002C1D90">
        <w:rPr>
          <w:rFonts w:ascii="Arial" w:hAnsi="Arial" w:cs="Arial"/>
          <w:sz w:val="18"/>
          <w:szCs w:val="18"/>
        </w:rPr>
        <w:t>S.A</w:t>
      </w:r>
      <w:r>
        <w:rPr>
          <w:rFonts w:ascii="Arial" w:hAnsi="Arial" w:cs="Arial"/>
          <w:sz w:val="18"/>
          <w:szCs w:val="18"/>
        </w:rPr>
        <w:t>.)</w:t>
      </w:r>
    </w:p>
    <w:p w14:paraId="5A23F409" w14:textId="1FFEBB85" w:rsidR="0099284E" w:rsidRDefault="005E6F27" w:rsidP="001D5CFE">
      <w:pPr>
        <w:jc w:val="right"/>
        <w:rPr>
          <w:rFonts w:ascii="Arial" w:hAnsi="Arial" w:cs="Arial"/>
          <w:b/>
          <w:sz w:val="20"/>
          <w:szCs w:val="20"/>
        </w:rPr>
      </w:pPr>
      <w:r>
        <w:rPr>
          <w:rFonts w:ascii="Arial" w:hAnsi="Arial" w:cs="Arial"/>
          <w:b/>
          <w:sz w:val="20"/>
          <w:szCs w:val="20"/>
        </w:rPr>
        <w:br w:type="page"/>
      </w:r>
      <w:r w:rsidR="0099284E">
        <w:rPr>
          <w:rFonts w:ascii="Arial" w:hAnsi="Arial" w:cs="Arial"/>
          <w:b/>
          <w:sz w:val="20"/>
          <w:szCs w:val="20"/>
        </w:rPr>
        <w:lastRenderedPageBreak/>
        <w:t>Załącznik N</w:t>
      </w:r>
      <w:r w:rsidR="00F80EB6">
        <w:rPr>
          <w:rFonts w:ascii="Arial" w:hAnsi="Arial" w:cs="Arial"/>
          <w:b/>
          <w:sz w:val="20"/>
          <w:szCs w:val="20"/>
        </w:rPr>
        <w:t xml:space="preserve">r </w:t>
      </w:r>
      <w:r w:rsidR="007377A7">
        <w:rPr>
          <w:rFonts w:ascii="Arial" w:hAnsi="Arial" w:cs="Arial"/>
          <w:b/>
          <w:sz w:val="20"/>
          <w:szCs w:val="20"/>
        </w:rPr>
        <w:t>10</w:t>
      </w:r>
      <w:r w:rsidR="0099284E">
        <w:rPr>
          <w:rFonts w:ascii="Arial" w:hAnsi="Arial" w:cs="Arial"/>
          <w:b/>
          <w:sz w:val="20"/>
          <w:szCs w:val="20"/>
        </w:rPr>
        <w:t xml:space="preserve"> do SWZ</w:t>
      </w:r>
    </w:p>
    <w:p w14:paraId="3055EFD6" w14:textId="77777777" w:rsidR="00E90512" w:rsidRPr="009046C3" w:rsidRDefault="00E90512" w:rsidP="00E90512">
      <w:pPr>
        <w:tabs>
          <w:tab w:val="left" w:pos="851"/>
        </w:tabs>
        <w:rPr>
          <w:rFonts w:ascii="Arial" w:hAnsi="Arial" w:cs="Arial"/>
          <w:b/>
          <w:bCs/>
          <w:sz w:val="20"/>
          <w:szCs w:val="20"/>
        </w:rPr>
      </w:pPr>
    </w:p>
    <w:p w14:paraId="6BDEB42A" w14:textId="77777777" w:rsidR="0012051F" w:rsidRPr="00C06F2B" w:rsidRDefault="009046C3" w:rsidP="00E54655">
      <w:pPr>
        <w:tabs>
          <w:tab w:val="left" w:pos="851"/>
        </w:tabs>
        <w:spacing w:after="120"/>
        <w:jc w:val="center"/>
        <w:rPr>
          <w:rFonts w:ascii="Arial" w:hAnsi="Arial" w:cs="Arial"/>
          <w:b/>
          <w:bCs/>
          <w:sz w:val="22"/>
          <w:szCs w:val="22"/>
        </w:rPr>
      </w:pPr>
      <w:r w:rsidRPr="00C06F2B">
        <w:rPr>
          <w:rFonts w:ascii="Arial" w:hAnsi="Arial" w:cs="Arial"/>
          <w:b/>
          <w:bCs/>
          <w:sz w:val="22"/>
          <w:szCs w:val="22"/>
        </w:rPr>
        <w:t xml:space="preserve">Istotne postanowienia, które zostaną wprowadzone do </w:t>
      </w:r>
      <w:r w:rsidR="000D2EB5">
        <w:rPr>
          <w:rFonts w:ascii="Arial" w:hAnsi="Arial" w:cs="Arial"/>
          <w:b/>
          <w:bCs/>
          <w:sz w:val="22"/>
          <w:szCs w:val="22"/>
        </w:rPr>
        <w:t>U</w:t>
      </w:r>
      <w:r w:rsidRPr="00C06F2B">
        <w:rPr>
          <w:rFonts w:ascii="Arial" w:hAnsi="Arial" w:cs="Arial"/>
          <w:b/>
          <w:bCs/>
          <w:sz w:val="22"/>
          <w:szCs w:val="22"/>
        </w:rPr>
        <w:t>mowy</w:t>
      </w:r>
    </w:p>
    <w:p w14:paraId="59B29DC7" w14:textId="4FF16A34" w:rsidR="009046C3" w:rsidRDefault="0012051F" w:rsidP="0012051F">
      <w:pPr>
        <w:tabs>
          <w:tab w:val="center" w:pos="4536"/>
          <w:tab w:val="right" w:pos="9072"/>
        </w:tabs>
        <w:suppressAutoHyphens w:val="0"/>
        <w:rPr>
          <w:rFonts w:ascii="Arial" w:hAnsi="Arial" w:cs="Arial"/>
          <w:b/>
          <w:sz w:val="20"/>
          <w:szCs w:val="20"/>
          <w:lang w:eastAsia="pl-PL"/>
        </w:rPr>
      </w:pPr>
      <w:r>
        <w:rPr>
          <w:rFonts w:ascii="Arial" w:hAnsi="Arial" w:cs="Arial"/>
          <w:b/>
          <w:sz w:val="20"/>
          <w:szCs w:val="20"/>
          <w:lang w:eastAsia="pl-PL"/>
        </w:rPr>
        <w:t xml:space="preserve">                                                     </w:t>
      </w:r>
    </w:p>
    <w:p w14:paraId="345BB223" w14:textId="4B525D06"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EA077A">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1D59F38A" w14:textId="77777777" w:rsidTr="00B61ECA">
        <w:trPr>
          <w:trHeight w:val="434"/>
        </w:trPr>
        <w:tc>
          <w:tcPr>
            <w:tcW w:w="454" w:type="dxa"/>
            <w:vAlign w:val="center"/>
          </w:tcPr>
          <w:p w14:paraId="3CCDB032"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9ED52F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6093CD27"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13236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1E69293A"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35F526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AE8824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4DA76E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C10034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EE0B294" w14:textId="77777777" w:rsidR="0012051F" w:rsidRDefault="0012051F" w:rsidP="0012051F">
      <w:pPr>
        <w:suppressAutoHyphens w:val="0"/>
        <w:jc w:val="center"/>
        <w:rPr>
          <w:rFonts w:ascii="Arial" w:hAnsi="Arial" w:cs="Arial"/>
          <w:b/>
          <w:noProof/>
          <w:sz w:val="22"/>
          <w:szCs w:val="22"/>
          <w:lang w:eastAsia="pl-PL"/>
        </w:rPr>
      </w:pPr>
    </w:p>
    <w:p w14:paraId="2D2F8925" w14:textId="77777777" w:rsid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Umowa</w:t>
      </w:r>
    </w:p>
    <w:p w14:paraId="0A684236" w14:textId="77777777" w:rsidR="00EA077A" w:rsidRPr="00B61ECA" w:rsidRDefault="00EA077A" w:rsidP="00E54655">
      <w:pPr>
        <w:suppressAutoHyphens w:val="0"/>
        <w:spacing w:after="120"/>
        <w:jc w:val="center"/>
        <w:rPr>
          <w:rFonts w:ascii="Arial" w:hAnsi="Arial" w:cs="Arial"/>
          <w:b/>
          <w:noProof/>
          <w:lang w:eastAsia="pl-PL"/>
        </w:rPr>
      </w:pPr>
    </w:p>
    <w:p w14:paraId="13AD1ED2" w14:textId="77777777" w:rsidR="0012051F" w:rsidRDefault="0012051F" w:rsidP="0012051F">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zawarta w dniu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Piekarach Śląskich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sidR="00703DFC">
        <w:rPr>
          <w:rFonts w:ascii="Arial" w:hAnsi="Arial" w:cs="Arial"/>
          <w:b/>
          <w:noProof/>
          <w:sz w:val="20"/>
          <w:szCs w:val="20"/>
          <w:lang w:eastAsia="pl-PL"/>
        </w:rPr>
        <w:t>.A.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41-940 Piekary Śląskie,  ul. Gen. Jerzego Ziętka</w:t>
      </w:r>
      <w:r w:rsidRPr="0012051F">
        <w:rPr>
          <w:rFonts w:ascii="Arial" w:hAnsi="Arial" w:cs="Arial"/>
          <w:noProof/>
          <w:sz w:val="20"/>
          <w:szCs w:val="20"/>
          <w:lang w:eastAsia="pl-PL"/>
        </w:rPr>
        <w:t>,  zarejestrowaną w Sądzie</w:t>
      </w:r>
      <w:r w:rsidR="00180D23">
        <w:rPr>
          <w:rFonts w:ascii="Arial" w:hAnsi="Arial" w:cs="Arial"/>
          <w:noProof/>
          <w:sz w:val="20"/>
          <w:szCs w:val="20"/>
          <w:lang w:eastAsia="pl-PL"/>
        </w:rPr>
        <w:t xml:space="preserve"> </w:t>
      </w:r>
      <w:r w:rsidRPr="0012051F">
        <w:rPr>
          <w:rFonts w:ascii="Arial" w:hAnsi="Arial" w:cs="Arial"/>
          <w:noProof/>
          <w:sz w:val="20"/>
          <w:szCs w:val="20"/>
          <w:lang w:eastAsia="pl-PL"/>
        </w:rPr>
        <w:t>Rejonowym w Gliwicach, X Wydział Gospodarczy i wpisaną do Krajowego Rejestru Sądowego – Rejestru Przedsiębiorstw pod nr KRS 0000</w:t>
      </w:r>
      <w:r w:rsidR="00682BFA">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sidR="00F61890">
        <w:rPr>
          <w:rFonts w:ascii="Arial" w:hAnsi="Arial" w:cs="Arial"/>
          <w:noProof/>
          <w:sz w:val="20"/>
          <w:szCs w:val="20"/>
          <w:lang w:eastAsia="pl-PL"/>
        </w:rPr>
        <w:t xml:space="preserve"> opłacony w ca</w:t>
      </w:r>
      <w:r w:rsidR="0031560F">
        <w:rPr>
          <w:rFonts w:ascii="Arial" w:hAnsi="Arial" w:cs="Arial"/>
          <w:noProof/>
          <w:sz w:val="20"/>
          <w:szCs w:val="20"/>
          <w:lang w:eastAsia="pl-PL"/>
        </w:rPr>
        <w:t>ł</w:t>
      </w:r>
      <w:r w:rsidR="00F61890">
        <w:rPr>
          <w:rFonts w:ascii="Arial" w:hAnsi="Arial" w:cs="Arial"/>
          <w:noProof/>
          <w:sz w:val="20"/>
          <w:szCs w:val="20"/>
          <w:lang w:eastAsia="pl-PL"/>
        </w:rPr>
        <w:t>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w:t>
      </w:r>
      <w:r w:rsidR="00CC3A6D">
        <w:rPr>
          <w:rFonts w:ascii="Arial" w:hAnsi="Arial" w:cs="Arial"/>
          <w:noProof/>
          <w:sz w:val="20"/>
          <w:szCs w:val="20"/>
          <w:lang w:eastAsia="pl-PL"/>
        </w:rPr>
        <w:br/>
      </w:r>
      <w:r w:rsidRPr="0012051F">
        <w:rPr>
          <w:rFonts w:ascii="Arial" w:hAnsi="Arial" w:cs="Arial"/>
          <w:noProof/>
          <w:sz w:val="20"/>
          <w:szCs w:val="20"/>
          <w:lang w:eastAsia="pl-PL"/>
        </w:rPr>
        <w:t>i na rzecz, którego działają:</w:t>
      </w:r>
    </w:p>
    <w:p w14:paraId="7384119D" w14:textId="77777777" w:rsidR="00E54655" w:rsidRPr="0012051F" w:rsidRDefault="00E54655" w:rsidP="0012051F">
      <w:pPr>
        <w:suppressAutoHyphens w:val="0"/>
        <w:jc w:val="both"/>
        <w:rPr>
          <w:rFonts w:ascii="Arial" w:hAnsi="Arial" w:cs="Arial"/>
          <w:noProof/>
          <w:sz w:val="20"/>
          <w:szCs w:val="20"/>
          <w:lang w:eastAsia="pl-PL"/>
        </w:rPr>
      </w:pPr>
    </w:p>
    <w:p w14:paraId="2CA49E23" w14:textId="46733B7F" w:rsidR="0012051F" w:rsidRPr="0012051F" w:rsidRDefault="00A8395D" w:rsidP="00E54655">
      <w:pPr>
        <w:numPr>
          <w:ilvl w:val="0"/>
          <w:numId w:val="11"/>
        </w:numPr>
        <w:suppressAutoHyphens w:val="0"/>
        <w:spacing w:line="276" w:lineRule="auto"/>
        <w:ind w:left="284" w:hanging="284"/>
        <w:contextualSpacing/>
        <w:jc w:val="both"/>
        <w:rPr>
          <w:rFonts w:ascii="Arial" w:hAnsi="Arial" w:cs="Arial"/>
          <w:noProof/>
          <w:sz w:val="20"/>
          <w:szCs w:val="20"/>
          <w:lang w:eastAsia="pl-PL"/>
        </w:rPr>
      </w:pPr>
      <w:r>
        <w:rPr>
          <w:rFonts w:ascii="Arial" w:hAnsi="Arial" w:cs="Arial"/>
          <w:noProof/>
          <w:sz w:val="20"/>
          <w:szCs w:val="20"/>
          <w:lang w:eastAsia="pl-PL"/>
        </w:rPr>
        <w:t>…</w:t>
      </w:r>
      <w:r w:rsidR="0012051F" w:rsidRPr="0012051F">
        <w:rPr>
          <w:rFonts w:ascii="Arial" w:hAnsi="Arial" w:cs="Arial"/>
          <w:noProof/>
          <w:sz w:val="20"/>
          <w:szCs w:val="20"/>
          <w:lang w:eastAsia="pl-PL"/>
        </w:rPr>
        <w:t>....................................................................................................................................................</w:t>
      </w:r>
    </w:p>
    <w:p w14:paraId="42535FFC" w14:textId="17B149F4" w:rsidR="0012051F" w:rsidRPr="0012051F" w:rsidRDefault="00A8395D" w:rsidP="00E54655">
      <w:pPr>
        <w:numPr>
          <w:ilvl w:val="0"/>
          <w:numId w:val="11"/>
        </w:numPr>
        <w:suppressAutoHyphens w:val="0"/>
        <w:spacing w:line="276" w:lineRule="auto"/>
        <w:ind w:left="284" w:hanging="284"/>
        <w:contextualSpacing/>
        <w:jc w:val="both"/>
        <w:rPr>
          <w:rFonts w:ascii="Arial" w:hAnsi="Arial" w:cs="Arial"/>
          <w:noProof/>
          <w:sz w:val="20"/>
          <w:szCs w:val="20"/>
          <w:lang w:eastAsia="pl-PL"/>
        </w:rPr>
      </w:pPr>
      <w:r>
        <w:rPr>
          <w:rFonts w:ascii="Arial" w:hAnsi="Arial" w:cs="Arial"/>
          <w:noProof/>
          <w:sz w:val="20"/>
          <w:szCs w:val="20"/>
          <w:lang w:eastAsia="pl-PL"/>
        </w:rPr>
        <w:t>…</w:t>
      </w:r>
      <w:r w:rsidR="0012051F" w:rsidRPr="0012051F">
        <w:rPr>
          <w:rFonts w:ascii="Arial" w:hAnsi="Arial" w:cs="Arial"/>
          <w:noProof/>
          <w:sz w:val="20"/>
          <w:szCs w:val="20"/>
          <w:lang w:eastAsia="pl-PL"/>
        </w:rPr>
        <w:t>....................................................................................................................................................</w:t>
      </w:r>
    </w:p>
    <w:p w14:paraId="13961407" w14:textId="77777777" w:rsidR="0012051F" w:rsidRPr="0012051F" w:rsidRDefault="0012051F" w:rsidP="0012051F">
      <w:pPr>
        <w:suppressAutoHyphens w:val="0"/>
        <w:rPr>
          <w:rFonts w:ascii="Arial" w:hAnsi="Arial" w:cs="Arial"/>
          <w:noProof/>
          <w:sz w:val="20"/>
          <w:szCs w:val="20"/>
          <w:lang w:eastAsia="pl-PL"/>
        </w:rPr>
      </w:pPr>
    </w:p>
    <w:p w14:paraId="7F8AFCF9"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1217D1A6"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36D28414"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4521C4A3" w14:textId="77777777" w:rsidR="00E54655" w:rsidRPr="003F4B39" w:rsidRDefault="00E54655" w:rsidP="0076567E">
      <w:pPr>
        <w:suppressAutoHyphens w:val="0"/>
        <w:contextualSpacing/>
        <w:rPr>
          <w:rFonts w:ascii="Arial" w:hAnsi="Arial" w:cs="Arial"/>
          <w:noProof/>
          <w:sz w:val="20"/>
          <w:szCs w:val="20"/>
          <w:lang w:eastAsia="pl-PL"/>
        </w:rPr>
      </w:pPr>
    </w:p>
    <w:p w14:paraId="3B818518" w14:textId="77777777"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72DBC86D" w14:textId="77777777" w:rsidR="0076567E" w:rsidRPr="003F4B39" w:rsidRDefault="0076567E" w:rsidP="0076567E">
      <w:pPr>
        <w:tabs>
          <w:tab w:val="left" w:pos="6804"/>
        </w:tabs>
        <w:rPr>
          <w:rFonts w:ascii="Arial" w:hAnsi="Arial" w:cs="Arial"/>
          <w:sz w:val="20"/>
          <w:szCs w:val="20"/>
        </w:rPr>
      </w:pPr>
    </w:p>
    <w:p w14:paraId="74A4EE36" w14:textId="42F7D51C" w:rsidR="0076567E" w:rsidRPr="003F4B39" w:rsidRDefault="00A8395D" w:rsidP="00414104">
      <w:pPr>
        <w:numPr>
          <w:ilvl w:val="0"/>
          <w:numId w:val="70"/>
        </w:numPr>
        <w:suppressAutoHyphens w:val="0"/>
        <w:spacing w:line="276" w:lineRule="auto"/>
        <w:ind w:left="284" w:hanging="284"/>
        <w:contextualSpacing/>
        <w:jc w:val="both"/>
        <w:rPr>
          <w:rFonts w:ascii="Arial" w:hAnsi="Arial" w:cs="Arial"/>
          <w:noProof/>
          <w:sz w:val="20"/>
          <w:szCs w:val="20"/>
          <w:lang w:eastAsia="pl-PL"/>
        </w:rPr>
      </w:pPr>
      <w:r>
        <w:rPr>
          <w:rFonts w:ascii="Arial" w:hAnsi="Arial" w:cs="Arial"/>
          <w:noProof/>
          <w:sz w:val="20"/>
          <w:szCs w:val="20"/>
          <w:lang w:eastAsia="pl-PL"/>
        </w:rPr>
        <w:t>…</w:t>
      </w:r>
      <w:r w:rsidR="0076567E" w:rsidRPr="003F4B39">
        <w:rPr>
          <w:rFonts w:ascii="Arial" w:hAnsi="Arial" w:cs="Arial"/>
          <w:noProof/>
          <w:sz w:val="20"/>
          <w:szCs w:val="20"/>
          <w:lang w:eastAsia="pl-PL"/>
        </w:rPr>
        <w:t>.....................................................................................................................................................</w:t>
      </w:r>
    </w:p>
    <w:p w14:paraId="76538E1E" w14:textId="70033C14" w:rsidR="0076567E" w:rsidRPr="003F4B39" w:rsidRDefault="00A8395D" w:rsidP="00414104">
      <w:pPr>
        <w:numPr>
          <w:ilvl w:val="0"/>
          <w:numId w:val="70"/>
        </w:numPr>
        <w:suppressAutoHyphens w:val="0"/>
        <w:spacing w:line="276" w:lineRule="auto"/>
        <w:ind w:left="284" w:hanging="284"/>
        <w:contextualSpacing/>
        <w:jc w:val="both"/>
        <w:rPr>
          <w:rFonts w:ascii="Arial" w:hAnsi="Arial" w:cs="Arial"/>
          <w:noProof/>
          <w:sz w:val="20"/>
          <w:szCs w:val="20"/>
          <w:lang w:eastAsia="pl-PL"/>
        </w:rPr>
      </w:pPr>
      <w:r>
        <w:rPr>
          <w:rFonts w:ascii="Arial" w:hAnsi="Arial" w:cs="Arial"/>
          <w:noProof/>
          <w:sz w:val="20"/>
          <w:szCs w:val="20"/>
        </w:rPr>
        <w:t>…</w:t>
      </w:r>
      <w:r w:rsidR="0076567E" w:rsidRPr="003F4B39">
        <w:rPr>
          <w:rFonts w:ascii="Arial" w:hAnsi="Arial" w:cs="Arial"/>
          <w:noProof/>
          <w:sz w:val="20"/>
          <w:szCs w:val="20"/>
        </w:rPr>
        <w:t>.....................................................................................................................................................</w:t>
      </w:r>
    </w:p>
    <w:p w14:paraId="7E800284" w14:textId="77777777" w:rsidR="00B93225" w:rsidRDefault="00B93225" w:rsidP="00CD20EC">
      <w:pPr>
        <w:tabs>
          <w:tab w:val="left" w:pos="851"/>
        </w:tabs>
        <w:rPr>
          <w:rFonts w:ascii="Arial" w:hAnsi="Arial" w:cs="Arial"/>
          <w:b/>
          <w:sz w:val="20"/>
          <w:szCs w:val="20"/>
        </w:rPr>
      </w:pPr>
    </w:p>
    <w:p w14:paraId="0FED7845" w14:textId="77777777" w:rsidR="00E90512" w:rsidRDefault="00E90512" w:rsidP="00E90512">
      <w:pPr>
        <w:keepNext/>
        <w:jc w:val="center"/>
        <w:rPr>
          <w:rFonts w:ascii="Arial" w:hAnsi="Arial" w:cs="Arial"/>
          <w:sz w:val="20"/>
          <w:szCs w:val="20"/>
        </w:rPr>
      </w:pPr>
      <w:r>
        <w:rPr>
          <w:rFonts w:ascii="Arial" w:hAnsi="Arial" w:cs="Arial"/>
          <w:b/>
          <w:sz w:val="20"/>
          <w:szCs w:val="20"/>
        </w:rPr>
        <w:t xml:space="preserve">§ 1. </w:t>
      </w: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242B9B5A"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37F38C96" w14:textId="6FDBE2FE" w:rsidR="00F61890" w:rsidRPr="009C3447" w:rsidRDefault="0012051F" w:rsidP="00BB1D1B">
      <w:pPr>
        <w:numPr>
          <w:ilvl w:val="0"/>
          <w:numId w:val="3"/>
        </w:numPr>
        <w:jc w:val="both"/>
        <w:rPr>
          <w:rFonts w:ascii="Arial" w:hAnsi="Arial" w:cs="Arial"/>
          <w:sz w:val="20"/>
          <w:szCs w:val="20"/>
        </w:rPr>
      </w:pPr>
      <w:r w:rsidRPr="009C3447">
        <w:rPr>
          <w:rFonts w:ascii="Arial" w:hAnsi="Arial" w:cs="Arial"/>
          <w:sz w:val="20"/>
          <w:szCs w:val="20"/>
        </w:rPr>
        <w:t>Zatwierdzony wynik</w:t>
      </w:r>
      <w:r w:rsidR="00E90512" w:rsidRPr="009C3447">
        <w:rPr>
          <w:rFonts w:ascii="Arial" w:hAnsi="Arial" w:cs="Arial"/>
          <w:sz w:val="20"/>
          <w:szCs w:val="20"/>
        </w:rPr>
        <w:t xml:space="preserve"> z przeprowadzonego postępowania pn.</w:t>
      </w:r>
      <w:r w:rsidR="00B8030F" w:rsidRPr="009C3447">
        <w:rPr>
          <w:rFonts w:ascii="Arial" w:hAnsi="Arial" w:cs="Arial"/>
          <w:sz w:val="20"/>
          <w:szCs w:val="20"/>
        </w:rPr>
        <w:t xml:space="preserve"> </w:t>
      </w:r>
      <w:r w:rsidR="009C3447" w:rsidRPr="009C3447">
        <w:rPr>
          <w:rFonts w:ascii="Arial" w:hAnsi="Arial" w:cs="Arial"/>
          <w:sz w:val="20"/>
          <w:szCs w:val="20"/>
        </w:rPr>
        <w:t>Eksploatacja urządzeń, instalacji i sieci centralnego ogrzewania, ciepłej wody użytkowej, wody pitnej, p.poż., wodnokanalizacyjnej oraz sprężonego powietrza na terenie WĘGLOKOKS KRAJ S.A.</w:t>
      </w:r>
      <w:r w:rsidR="00905512" w:rsidRPr="009C3447">
        <w:rPr>
          <w:rFonts w:ascii="Arial" w:hAnsi="Arial" w:cs="Arial"/>
          <w:sz w:val="20"/>
          <w:szCs w:val="20"/>
          <w:lang w:eastAsia="x-none"/>
        </w:rPr>
        <w:t>, nr sprawy: PRZZ/</w:t>
      </w:r>
      <w:r w:rsidR="00E45389" w:rsidRPr="009C3447">
        <w:rPr>
          <w:rFonts w:ascii="Arial" w:hAnsi="Arial" w:cs="Arial"/>
          <w:sz w:val="20"/>
          <w:szCs w:val="20"/>
          <w:lang w:eastAsia="x-none"/>
        </w:rPr>
        <w:t>3</w:t>
      </w:r>
      <w:r w:rsidR="009C3447" w:rsidRPr="009C3447">
        <w:rPr>
          <w:rFonts w:ascii="Arial" w:hAnsi="Arial" w:cs="Arial"/>
          <w:sz w:val="20"/>
          <w:szCs w:val="20"/>
          <w:lang w:eastAsia="x-none"/>
        </w:rPr>
        <w:t>946</w:t>
      </w:r>
      <w:r w:rsidR="00E45389" w:rsidRPr="009C3447">
        <w:rPr>
          <w:rFonts w:ascii="Arial" w:hAnsi="Arial" w:cs="Arial"/>
          <w:sz w:val="20"/>
          <w:szCs w:val="20"/>
          <w:lang w:eastAsia="x-none"/>
        </w:rPr>
        <w:t>.</w:t>
      </w:r>
    </w:p>
    <w:p w14:paraId="15651583" w14:textId="644F7AEA" w:rsidR="00E90512" w:rsidRPr="006A7729" w:rsidRDefault="00E90512" w:rsidP="00D65FC4">
      <w:pPr>
        <w:widowControl w:val="0"/>
        <w:numPr>
          <w:ilvl w:val="0"/>
          <w:numId w:val="3"/>
        </w:numPr>
        <w:shd w:val="clear" w:color="auto" w:fill="FFFFFF"/>
        <w:suppressAutoHyphens w:val="0"/>
        <w:autoSpaceDE w:val="0"/>
        <w:jc w:val="both"/>
        <w:rPr>
          <w:rFonts w:ascii="Arial" w:hAnsi="Arial" w:cs="Arial"/>
          <w:sz w:val="20"/>
          <w:szCs w:val="20"/>
        </w:rPr>
      </w:pPr>
      <w:r w:rsidRPr="006A7729">
        <w:rPr>
          <w:rFonts w:ascii="Arial" w:hAnsi="Arial" w:cs="Arial"/>
          <w:sz w:val="20"/>
          <w:szCs w:val="20"/>
        </w:rPr>
        <w:t>Specyfikacja Istotnych Warunków Zamówienia (SWZ).</w:t>
      </w:r>
    </w:p>
    <w:p w14:paraId="61F6ECD9" w14:textId="77777777" w:rsidR="00E90512" w:rsidRPr="006F34B1" w:rsidRDefault="00E90512" w:rsidP="00D65FC4">
      <w:pPr>
        <w:widowControl w:val="0"/>
        <w:numPr>
          <w:ilvl w:val="0"/>
          <w:numId w:val="3"/>
        </w:numPr>
        <w:shd w:val="clear" w:color="auto" w:fill="FFFFFF"/>
        <w:suppressAutoHyphens w:val="0"/>
        <w:autoSpaceDE w:val="0"/>
        <w:jc w:val="both"/>
        <w:rPr>
          <w:rFonts w:ascii="Arial" w:hAnsi="Arial" w:cs="Arial"/>
          <w:sz w:val="20"/>
          <w:szCs w:val="20"/>
        </w:rPr>
      </w:pPr>
      <w:r w:rsidRPr="006F34B1">
        <w:rPr>
          <w:rFonts w:ascii="Arial" w:hAnsi="Arial" w:cs="Arial"/>
          <w:sz w:val="20"/>
          <w:szCs w:val="20"/>
        </w:rPr>
        <w:t>Oferta złożona przez Wykonawcę.</w:t>
      </w:r>
    </w:p>
    <w:p w14:paraId="58E92BC1" w14:textId="77777777" w:rsidR="00F61890" w:rsidRDefault="00F61890" w:rsidP="00EC0BC4">
      <w:pPr>
        <w:autoSpaceDE w:val="0"/>
        <w:rPr>
          <w:rFonts w:ascii="Arial" w:hAnsi="Arial" w:cs="Arial"/>
          <w:b/>
          <w:bCs/>
          <w:sz w:val="20"/>
          <w:szCs w:val="20"/>
        </w:rPr>
      </w:pPr>
    </w:p>
    <w:p w14:paraId="04406CAD" w14:textId="77777777" w:rsidR="00E90512" w:rsidRDefault="00E90512" w:rsidP="00E90512">
      <w:pPr>
        <w:autoSpaceDE w:val="0"/>
        <w:jc w:val="center"/>
        <w:rPr>
          <w:rFonts w:ascii="Arial" w:hAnsi="Arial" w:cs="Arial"/>
          <w:sz w:val="20"/>
        </w:rPr>
      </w:pPr>
      <w:r>
        <w:rPr>
          <w:rFonts w:ascii="Arial" w:hAnsi="Arial" w:cs="Arial"/>
          <w:b/>
          <w:bCs/>
          <w:sz w:val="20"/>
          <w:szCs w:val="20"/>
        </w:rPr>
        <w:t xml:space="preserve">§ 2. </w:t>
      </w:r>
      <w:r>
        <w:rPr>
          <w:rFonts w:ascii="Arial" w:hAnsi="Arial" w:cs="Arial"/>
          <w:b/>
          <w:bCs/>
          <w:sz w:val="20"/>
          <w:szCs w:val="20"/>
          <w:u w:val="single"/>
        </w:rPr>
        <w:t xml:space="preserve">Przedmiot </w:t>
      </w:r>
      <w:r w:rsidR="00DC3F0B">
        <w:rPr>
          <w:rFonts w:ascii="Arial" w:hAnsi="Arial" w:cs="Arial"/>
          <w:b/>
          <w:sz w:val="20"/>
          <w:szCs w:val="20"/>
          <w:u w:val="single"/>
        </w:rPr>
        <w:t>Umowy</w:t>
      </w:r>
    </w:p>
    <w:p w14:paraId="3695C8FE" w14:textId="03992ECB" w:rsidR="00E90512" w:rsidRPr="00A8395D" w:rsidRDefault="00FA2B51" w:rsidP="00A8395D">
      <w:pPr>
        <w:pStyle w:val="Akapitzlist"/>
        <w:numPr>
          <w:ilvl w:val="0"/>
          <w:numId w:val="4"/>
        </w:numPr>
        <w:jc w:val="both"/>
        <w:rPr>
          <w:rFonts w:ascii="Arial" w:hAnsi="Arial" w:cs="Arial"/>
          <w:b/>
          <w:color w:val="000000"/>
          <w:sz w:val="20"/>
          <w:szCs w:val="20"/>
        </w:rPr>
      </w:pPr>
      <w:r w:rsidRPr="00A8395D">
        <w:rPr>
          <w:rFonts w:ascii="Arial" w:hAnsi="Arial" w:cs="Arial"/>
          <w:sz w:val="20"/>
        </w:rPr>
        <w:t xml:space="preserve"> </w:t>
      </w:r>
      <w:r w:rsidR="00E90512" w:rsidRPr="00A8395D">
        <w:rPr>
          <w:rFonts w:ascii="Arial" w:hAnsi="Arial" w:cs="Arial"/>
          <w:sz w:val="20"/>
        </w:rPr>
        <w:t xml:space="preserve">Przedmiotem </w:t>
      </w:r>
      <w:r w:rsidR="00DC3F0B" w:rsidRPr="00A8395D">
        <w:rPr>
          <w:rFonts w:ascii="Arial" w:hAnsi="Arial" w:cs="Arial"/>
          <w:sz w:val="20"/>
        </w:rPr>
        <w:t>U</w:t>
      </w:r>
      <w:r w:rsidR="00E90512" w:rsidRPr="00A8395D">
        <w:rPr>
          <w:rFonts w:ascii="Arial" w:hAnsi="Arial" w:cs="Arial"/>
          <w:sz w:val="20"/>
        </w:rPr>
        <w:t>mowy</w:t>
      </w:r>
      <w:r w:rsidR="002B0868" w:rsidRPr="00A8395D">
        <w:rPr>
          <w:rFonts w:ascii="Arial" w:hAnsi="Arial" w:cs="Arial"/>
          <w:sz w:val="20"/>
        </w:rPr>
        <w:t xml:space="preserve"> jest</w:t>
      </w:r>
      <w:r w:rsidR="00F11BF4" w:rsidRPr="00A8395D">
        <w:rPr>
          <w:rFonts w:ascii="Arial" w:hAnsi="Arial" w:cs="Arial"/>
          <w:sz w:val="20"/>
        </w:rPr>
        <w:t xml:space="preserve"> </w:t>
      </w:r>
      <w:r w:rsidR="009C3447" w:rsidRPr="004C015C">
        <w:rPr>
          <w:rFonts w:ascii="Arial" w:hAnsi="Arial" w:cs="Arial"/>
          <w:b/>
          <w:bCs/>
          <w:sz w:val="20"/>
          <w:szCs w:val="20"/>
        </w:rPr>
        <w:t>Eksploatacja urządzeń, instalacji i sieci centralnego ogrzewania, ciepłej wody użytkowej, wody pitnej, p.poż., wodnokanalizacyjnej oraz sprężonego powietrza na terenie WĘGLOKOKS KRAJ S.A</w:t>
      </w:r>
      <w:r w:rsidR="00B8030F" w:rsidRPr="00A8395D">
        <w:rPr>
          <w:rFonts w:ascii="Arial" w:hAnsi="Arial" w:cs="Arial"/>
          <w:b/>
          <w:bCs/>
          <w:sz w:val="20"/>
          <w:szCs w:val="20"/>
        </w:rPr>
        <w:t>.</w:t>
      </w:r>
      <w:r w:rsidR="00693B24" w:rsidRPr="00A8395D">
        <w:rPr>
          <w:rFonts w:ascii="Arial" w:hAnsi="Arial" w:cs="Arial"/>
          <w:b/>
          <w:bCs/>
          <w:sz w:val="20"/>
          <w:szCs w:val="20"/>
        </w:rPr>
        <w:t xml:space="preserve"> </w:t>
      </w:r>
      <w:r w:rsidR="006A7729" w:rsidRPr="00A8395D">
        <w:rPr>
          <w:rFonts w:ascii="Arial" w:hAnsi="Arial" w:cs="Arial"/>
          <w:b/>
          <w:bCs/>
          <w:sz w:val="20"/>
        </w:rPr>
        <w:t xml:space="preserve">, </w:t>
      </w:r>
      <w:r w:rsidR="001D26BA" w:rsidRPr="00A8395D">
        <w:rPr>
          <w:rFonts w:ascii="Arial" w:hAnsi="Arial" w:cs="Arial"/>
          <w:sz w:val="20"/>
        </w:rPr>
        <w:t>n</w:t>
      </w:r>
      <w:r w:rsidR="00E90512" w:rsidRPr="00A8395D">
        <w:rPr>
          <w:rFonts w:ascii="Arial" w:hAnsi="Arial" w:cs="Arial"/>
          <w:sz w:val="20"/>
        </w:rPr>
        <w:t xml:space="preserve">a warunkach określonych w niniejszej </w:t>
      </w:r>
      <w:r w:rsidR="00DC3F0B" w:rsidRPr="00A8395D">
        <w:rPr>
          <w:rFonts w:ascii="Arial" w:hAnsi="Arial" w:cs="Arial"/>
          <w:sz w:val="20"/>
        </w:rPr>
        <w:t>U</w:t>
      </w:r>
      <w:r w:rsidR="00E90512" w:rsidRPr="00A8395D">
        <w:rPr>
          <w:rFonts w:ascii="Arial" w:hAnsi="Arial" w:cs="Arial"/>
          <w:sz w:val="20"/>
        </w:rPr>
        <w:t>mowie.</w:t>
      </w:r>
    </w:p>
    <w:p w14:paraId="2B4C8F31" w14:textId="582B4157" w:rsidR="00F61890" w:rsidRPr="00F61890" w:rsidRDefault="00F61890" w:rsidP="0048278F">
      <w:pPr>
        <w:pStyle w:val="Tekstpodstawowy"/>
        <w:numPr>
          <w:ilvl w:val="0"/>
          <w:numId w:val="4"/>
        </w:numPr>
        <w:tabs>
          <w:tab w:val="left" w:pos="426"/>
        </w:tabs>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 xml:space="preserve">Wykonawca oświadcza, że świadczenia przedmiotowych usług odpowiadają wszystkim wymaganiom </w:t>
      </w:r>
      <w:r w:rsidRPr="00F61890">
        <w:rPr>
          <w:rFonts w:ascii="Arial" w:hAnsi="Arial" w:cs="Arial"/>
          <w:b/>
          <w:sz w:val="20"/>
        </w:rPr>
        <w:t xml:space="preserve">Załącznika nr 1 </w:t>
      </w:r>
      <w:r w:rsidRPr="00F61890">
        <w:rPr>
          <w:rFonts w:ascii="Arial" w:hAnsi="Arial" w:cs="Arial"/>
          <w:bCs/>
          <w:sz w:val="20"/>
        </w:rPr>
        <w:t xml:space="preserve">do </w:t>
      </w:r>
      <w:r w:rsidR="0031560F">
        <w:rPr>
          <w:rFonts w:ascii="Arial" w:hAnsi="Arial" w:cs="Arial"/>
          <w:bCs/>
          <w:sz w:val="20"/>
          <w:lang w:val="pl-PL"/>
        </w:rPr>
        <w:t>S</w:t>
      </w:r>
      <w:r w:rsidRPr="00F61890">
        <w:rPr>
          <w:rFonts w:ascii="Arial" w:hAnsi="Arial" w:cs="Arial"/>
          <w:bCs/>
          <w:sz w:val="20"/>
        </w:rPr>
        <w:t>WZ</w:t>
      </w:r>
      <w:r w:rsidRPr="00F61890">
        <w:rPr>
          <w:rFonts w:ascii="Arial" w:hAnsi="Arial" w:cs="Arial"/>
          <w:b/>
          <w:sz w:val="20"/>
        </w:rPr>
        <w:t>.</w:t>
      </w:r>
    </w:p>
    <w:p w14:paraId="331E1940" w14:textId="77777777" w:rsidR="00F61890" w:rsidRPr="00F61890" w:rsidRDefault="00F61890" w:rsidP="0048278F">
      <w:pPr>
        <w:pStyle w:val="Tekstpodstawowy"/>
        <w:numPr>
          <w:ilvl w:val="0"/>
          <w:numId w:val="4"/>
        </w:numPr>
        <w:tabs>
          <w:tab w:val="left" w:pos="426"/>
        </w:tabs>
        <w:ind w:left="429" w:right="-1" w:hanging="429"/>
        <w:rPr>
          <w:rFonts w:ascii="Arial" w:hAnsi="Arial" w:cs="Arial"/>
          <w:sz w:val="20"/>
        </w:rPr>
      </w:pPr>
      <w:r>
        <w:rPr>
          <w:rFonts w:ascii="Arial" w:hAnsi="Arial" w:cs="Arial"/>
          <w:sz w:val="20"/>
          <w:lang w:val="pl-PL"/>
        </w:rPr>
        <w:t xml:space="preserve"> </w:t>
      </w:r>
      <w:r w:rsidRPr="00F61890">
        <w:rPr>
          <w:rFonts w:ascii="Arial" w:hAnsi="Arial" w:cs="Arial"/>
          <w:sz w:val="20"/>
        </w:rPr>
        <w:t>Zakres świadczenia wynikający z Umowy jest tożsamy ze zobowiązaniami zawartymi w ofercie Wykonawcy.</w:t>
      </w:r>
    </w:p>
    <w:p w14:paraId="24BB8CE9" w14:textId="77777777" w:rsidR="00F61890" w:rsidRDefault="00F61890" w:rsidP="0048278F">
      <w:pPr>
        <w:numPr>
          <w:ilvl w:val="0"/>
          <w:numId w:val="4"/>
        </w:numPr>
        <w:tabs>
          <w:tab w:val="clear" w:pos="360"/>
          <w:tab w:val="left" w:pos="426"/>
        </w:tabs>
        <w:jc w:val="both"/>
        <w:rPr>
          <w:rFonts w:ascii="Arial" w:hAnsi="Arial" w:cs="Arial"/>
          <w:sz w:val="20"/>
          <w:szCs w:val="20"/>
          <w:lang w:val="x-none"/>
        </w:rPr>
      </w:pPr>
      <w:r w:rsidRPr="00F61890">
        <w:rPr>
          <w:rFonts w:ascii="Arial" w:hAnsi="Arial" w:cs="Arial"/>
          <w:sz w:val="20"/>
          <w:szCs w:val="20"/>
          <w:lang w:val="x-none"/>
        </w:rPr>
        <w:t xml:space="preserve">Wykonawca oświadcza, że do wykonania Przedmiotu Umowy posiada niezbędne uprawnienia, wiedzę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 xml:space="preserve">i doświadczenie oraz dysponuje potencjałem technicznym i osobami zdolnymi  do wykonania zamówienia, </w:t>
      </w:r>
      <w:r w:rsidRPr="00F61890">
        <w:rPr>
          <w:rFonts w:ascii="Arial" w:hAnsi="Arial" w:cs="Arial"/>
          <w:sz w:val="20"/>
          <w:szCs w:val="20"/>
          <w:lang w:val="x-none"/>
        </w:rPr>
        <w:br/>
      </w:r>
      <w:r>
        <w:rPr>
          <w:rFonts w:ascii="Arial" w:hAnsi="Arial" w:cs="Arial"/>
          <w:sz w:val="20"/>
          <w:szCs w:val="20"/>
        </w:rPr>
        <w:t xml:space="preserve"> </w:t>
      </w:r>
      <w:r w:rsidRPr="00F61890">
        <w:rPr>
          <w:rFonts w:ascii="Arial" w:hAnsi="Arial" w:cs="Arial"/>
          <w:sz w:val="20"/>
          <w:szCs w:val="20"/>
          <w:lang w:val="x-none"/>
        </w:rPr>
        <w:t>a także znajduje się w sytuacji ekonomicznej i finansowej zapewniającej wykonanie Przedmiotu Umowy.</w:t>
      </w:r>
    </w:p>
    <w:p w14:paraId="4A198642" w14:textId="77777777" w:rsidR="00F61890" w:rsidRPr="00905512" w:rsidRDefault="00F61890" w:rsidP="0048278F">
      <w:pPr>
        <w:numPr>
          <w:ilvl w:val="0"/>
          <w:numId w:val="4"/>
        </w:numPr>
        <w:tabs>
          <w:tab w:val="clear" w:pos="360"/>
        </w:tabs>
        <w:jc w:val="both"/>
        <w:rPr>
          <w:rFonts w:ascii="Arial" w:hAnsi="Arial" w:cs="Arial"/>
          <w:sz w:val="20"/>
          <w:szCs w:val="20"/>
          <w:lang w:val="x-none"/>
        </w:rPr>
      </w:pPr>
      <w:r w:rsidRPr="00905512">
        <w:rPr>
          <w:rFonts w:ascii="Arial" w:hAnsi="Arial" w:cs="Arial"/>
          <w:sz w:val="20"/>
          <w:szCs w:val="20"/>
          <w:lang w:val="x-none"/>
        </w:rPr>
        <w:t xml:space="preserve">Wykonawca oświadcza, że przedmiot </w:t>
      </w:r>
      <w:r w:rsidR="000D2EB5">
        <w:rPr>
          <w:rFonts w:ascii="Arial" w:hAnsi="Arial" w:cs="Arial"/>
          <w:sz w:val="20"/>
          <w:szCs w:val="20"/>
        </w:rPr>
        <w:t>U</w:t>
      </w:r>
      <w:r w:rsidRPr="00905512">
        <w:rPr>
          <w:rFonts w:ascii="Arial" w:hAnsi="Arial" w:cs="Arial"/>
          <w:sz w:val="20"/>
          <w:szCs w:val="20"/>
          <w:lang w:val="x-none"/>
        </w:rPr>
        <w:t xml:space="preserve">mowy jest wolny od wad prawnych i fizycznych i nie narusza praw </w:t>
      </w:r>
      <w:r w:rsidRPr="00905512">
        <w:rPr>
          <w:rFonts w:ascii="Arial" w:hAnsi="Arial" w:cs="Arial"/>
          <w:sz w:val="20"/>
          <w:szCs w:val="20"/>
        </w:rPr>
        <w:t xml:space="preserve">   </w:t>
      </w:r>
      <w:r w:rsidRPr="00905512">
        <w:rPr>
          <w:rFonts w:ascii="Arial" w:hAnsi="Arial" w:cs="Arial"/>
          <w:sz w:val="20"/>
          <w:szCs w:val="20"/>
          <w:lang w:val="x-none"/>
        </w:rPr>
        <w:t xml:space="preserve">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504073FB" w14:textId="77777777" w:rsidR="00F61890" w:rsidRPr="0048278F" w:rsidRDefault="00F61890" w:rsidP="00A6760E">
      <w:pPr>
        <w:numPr>
          <w:ilvl w:val="0"/>
          <w:numId w:val="4"/>
        </w:numPr>
        <w:tabs>
          <w:tab w:val="clear" w:pos="360"/>
        </w:tabs>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53AE5480" w14:textId="77777777" w:rsidR="00E90512" w:rsidRDefault="00E90512" w:rsidP="00E90512">
      <w:pPr>
        <w:jc w:val="both"/>
        <w:rPr>
          <w:rFonts w:ascii="Arial" w:hAnsi="Arial" w:cs="Arial"/>
          <w:sz w:val="20"/>
          <w:szCs w:val="20"/>
        </w:rPr>
      </w:pPr>
    </w:p>
    <w:p w14:paraId="61EC970D" w14:textId="77777777" w:rsidR="00AA78CF" w:rsidRPr="00AA78CF"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r w:rsidRPr="00AA78CF">
        <w:rPr>
          <w:rFonts w:ascii="Arial" w:hAnsi="Arial" w:cs="Arial"/>
          <w:b/>
          <w:sz w:val="20"/>
          <w:szCs w:val="20"/>
          <w:u w:val="single"/>
        </w:rPr>
        <w:t>Cena i warunki płatności</w:t>
      </w:r>
    </w:p>
    <w:p w14:paraId="4C6BC4C9" w14:textId="77777777" w:rsidR="005E6F27" w:rsidRDefault="00F825E7" w:rsidP="00F825E7">
      <w:pPr>
        <w:numPr>
          <w:ilvl w:val="0"/>
          <w:numId w:val="37"/>
        </w:numPr>
        <w:tabs>
          <w:tab w:val="left" w:pos="426"/>
        </w:tabs>
        <w:suppressAutoHyphens w:val="0"/>
        <w:ind w:left="426" w:hanging="426"/>
        <w:rPr>
          <w:rFonts w:ascii="Arial" w:hAnsi="Arial" w:cs="Arial"/>
          <w:sz w:val="20"/>
          <w:szCs w:val="20"/>
        </w:rPr>
      </w:pPr>
      <w:r>
        <w:rPr>
          <w:rFonts w:ascii="Arial" w:hAnsi="Arial" w:cs="Arial"/>
          <w:sz w:val="20"/>
        </w:rPr>
        <w:t>Wartość umowy wynosi/nie przekroczy</w:t>
      </w:r>
      <w:r w:rsidR="005E6F27">
        <w:rPr>
          <w:rFonts w:ascii="Arial" w:hAnsi="Arial" w:cs="Arial"/>
          <w:sz w:val="20"/>
        </w:rPr>
        <w:t>:</w:t>
      </w:r>
      <w:r w:rsidRPr="00F825E7">
        <w:rPr>
          <w:rFonts w:ascii="Arial" w:hAnsi="Arial" w:cs="Arial"/>
          <w:sz w:val="20"/>
          <w:szCs w:val="20"/>
        </w:rPr>
        <w:t xml:space="preserve"> </w:t>
      </w:r>
    </w:p>
    <w:p w14:paraId="5D691E8C" w14:textId="09F7851B" w:rsidR="00B4246F" w:rsidRDefault="00F825E7" w:rsidP="00615670">
      <w:pPr>
        <w:numPr>
          <w:ilvl w:val="1"/>
          <w:numId w:val="101"/>
        </w:numPr>
        <w:tabs>
          <w:tab w:val="clear" w:pos="1440"/>
          <w:tab w:val="left" w:pos="426"/>
          <w:tab w:val="num" w:pos="851"/>
        </w:tabs>
        <w:suppressAutoHyphens w:val="0"/>
        <w:ind w:hanging="1014"/>
        <w:rPr>
          <w:rFonts w:ascii="Arial" w:hAnsi="Arial" w:cs="Arial"/>
          <w:sz w:val="20"/>
          <w:szCs w:val="20"/>
        </w:rPr>
      </w:pPr>
      <w:r w:rsidRPr="00315B95">
        <w:rPr>
          <w:rFonts w:ascii="Arial" w:hAnsi="Arial" w:cs="Arial"/>
          <w:b/>
          <w:sz w:val="20"/>
          <w:szCs w:val="20"/>
        </w:rPr>
        <w:t xml:space="preserve">netto  </w:t>
      </w:r>
      <w:r w:rsidRPr="00371F50">
        <w:rPr>
          <w:rFonts w:ascii="Arial" w:hAnsi="Arial" w:cs="Arial"/>
          <w:bCs/>
          <w:sz w:val="20"/>
          <w:szCs w:val="20"/>
        </w:rPr>
        <w:t>......</w:t>
      </w:r>
      <w:r>
        <w:rPr>
          <w:rFonts w:ascii="Arial" w:hAnsi="Arial" w:cs="Arial"/>
          <w:bCs/>
          <w:sz w:val="20"/>
          <w:szCs w:val="20"/>
        </w:rPr>
        <w:t>................</w:t>
      </w:r>
      <w:r w:rsidRPr="00371F50">
        <w:rPr>
          <w:rFonts w:ascii="Arial" w:hAnsi="Arial" w:cs="Arial"/>
          <w:bCs/>
          <w:sz w:val="20"/>
          <w:szCs w:val="20"/>
        </w:rPr>
        <w:t xml:space="preserve">......... </w:t>
      </w:r>
      <w:r w:rsidRPr="0058551F">
        <w:rPr>
          <w:rFonts w:ascii="Arial" w:hAnsi="Arial" w:cs="Arial"/>
          <w:b/>
          <w:sz w:val="20"/>
          <w:szCs w:val="20"/>
        </w:rPr>
        <w:t>PLN</w:t>
      </w:r>
      <w:r w:rsidRPr="00371F50">
        <w:rPr>
          <w:rFonts w:ascii="Arial" w:hAnsi="Arial" w:cs="Arial"/>
          <w:bCs/>
          <w:sz w:val="20"/>
          <w:szCs w:val="20"/>
        </w:rPr>
        <w:t xml:space="preserve">  (słownie: </w:t>
      </w:r>
      <w:r w:rsidRPr="00896FFC">
        <w:rPr>
          <w:rFonts w:ascii="Arial" w:hAnsi="Arial" w:cs="Arial"/>
          <w:bCs/>
          <w:sz w:val="20"/>
          <w:szCs w:val="20"/>
        </w:rPr>
        <w:t>………………………..),</w:t>
      </w:r>
      <w:r w:rsidR="00B4246F" w:rsidRPr="00896FFC">
        <w:rPr>
          <w:rFonts w:ascii="Arial" w:hAnsi="Arial" w:cs="Arial"/>
          <w:sz w:val="20"/>
          <w:szCs w:val="20"/>
        </w:rPr>
        <w:t>w tym</w:t>
      </w:r>
      <w:r w:rsidR="00AD3AFC">
        <w:rPr>
          <w:rFonts w:ascii="Arial" w:hAnsi="Arial" w:cs="Arial"/>
          <w:sz w:val="20"/>
          <w:szCs w:val="20"/>
        </w:rPr>
        <w:t>:</w:t>
      </w:r>
    </w:p>
    <w:tbl>
      <w:tblPr>
        <w:tblW w:w="8997" w:type="dxa"/>
        <w:tblInd w:w="496" w:type="dxa"/>
        <w:tblLayout w:type="fixed"/>
        <w:tblCellMar>
          <w:left w:w="70" w:type="dxa"/>
          <w:right w:w="70" w:type="dxa"/>
        </w:tblCellMar>
        <w:tblLook w:val="04A0" w:firstRow="1" w:lastRow="0" w:firstColumn="1" w:lastColumn="0" w:noHBand="0" w:noVBand="1"/>
      </w:tblPr>
      <w:tblGrid>
        <w:gridCol w:w="492"/>
        <w:gridCol w:w="5244"/>
        <w:gridCol w:w="1843"/>
        <w:gridCol w:w="1418"/>
      </w:tblGrid>
      <w:tr w:rsidR="00AD3AFC" w:rsidRPr="00B961D5" w14:paraId="6854A86D" w14:textId="77777777" w:rsidTr="00652B76">
        <w:trPr>
          <w:trHeight w:val="571"/>
        </w:trPr>
        <w:tc>
          <w:tcPr>
            <w:tcW w:w="492" w:type="dxa"/>
            <w:tcBorders>
              <w:top w:val="single" w:sz="4" w:space="0" w:color="000000"/>
              <w:left w:val="single" w:sz="4" w:space="0" w:color="000000"/>
              <w:bottom w:val="single" w:sz="4" w:space="0" w:color="000000"/>
              <w:right w:val="nil"/>
            </w:tcBorders>
            <w:shd w:val="clear" w:color="auto" w:fill="FFFFFF"/>
            <w:vAlign w:val="center"/>
          </w:tcPr>
          <w:p w14:paraId="57F2E704" w14:textId="77777777" w:rsidR="00AD3AFC" w:rsidRPr="00B961D5" w:rsidRDefault="00AD3AFC" w:rsidP="004E44B1">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lastRenderedPageBreak/>
              <w:t>Lp.</w:t>
            </w:r>
          </w:p>
        </w:tc>
        <w:tc>
          <w:tcPr>
            <w:tcW w:w="5244" w:type="dxa"/>
            <w:tcBorders>
              <w:top w:val="single" w:sz="4" w:space="0" w:color="000000"/>
              <w:left w:val="single" w:sz="4" w:space="0" w:color="000000"/>
              <w:bottom w:val="single" w:sz="4" w:space="0" w:color="000000"/>
              <w:right w:val="nil"/>
            </w:tcBorders>
            <w:shd w:val="clear" w:color="auto" w:fill="FFFFFF"/>
            <w:vAlign w:val="center"/>
            <w:hideMark/>
          </w:tcPr>
          <w:p w14:paraId="1C956989" w14:textId="77777777" w:rsidR="00AD3AFC" w:rsidRPr="00B961D5" w:rsidRDefault="00AD3AFC" w:rsidP="004E44B1">
            <w:pPr>
              <w:snapToGrid w:val="0"/>
              <w:spacing w:line="276" w:lineRule="auto"/>
              <w:jc w:val="center"/>
              <w:rPr>
                <w:rFonts w:ascii="Arial" w:hAnsi="Arial" w:cs="Arial"/>
                <w:b/>
                <w:color w:val="000000"/>
                <w:sz w:val="20"/>
                <w:szCs w:val="20"/>
                <w:lang w:eastAsia="en-US"/>
              </w:rPr>
            </w:pPr>
            <w:r w:rsidRPr="00B961D5">
              <w:rPr>
                <w:rFonts w:ascii="Arial" w:hAnsi="Arial" w:cs="Arial"/>
                <w:b/>
                <w:color w:val="000000"/>
                <w:sz w:val="20"/>
                <w:szCs w:val="20"/>
                <w:lang w:eastAsia="en-US"/>
              </w:rPr>
              <w:t>Przedmiot zamówienia</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Pr>
          <w:p w14:paraId="2AFE6185" w14:textId="33527730" w:rsidR="00AD3AFC" w:rsidRPr="00B961D5" w:rsidRDefault="00652B76" w:rsidP="004E44B1">
            <w:pPr>
              <w:snapToGrid w:val="0"/>
              <w:jc w:val="center"/>
              <w:rPr>
                <w:rFonts w:ascii="Arial" w:hAnsi="Arial" w:cs="Arial"/>
                <w:b/>
                <w:color w:val="000000"/>
                <w:sz w:val="20"/>
                <w:szCs w:val="20"/>
                <w:lang w:eastAsia="en-US"/>
              </w:rPr>
            </w:pPr>
            <w:r>
              <w:rPr>
                <w:rFonts w:ascii="Arial" w:hAnsi="Arial" w:cs="Arial"/>
                <w:b/>
                <w:sz w:val="20"/>
                <w:szCs w:val="20"/>
              </w:rPr>
              <w:t>Szacunkowa  ilość roboczodniówek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F0005B" w14:textId="2BF825AB" w:rsidR="00652B76" w:rsidRPr="00B961D5" w:rsidRDefault="00652B76" w:rsidP="00652B76">
            <w:pPr>
              <w:snapToGrid w:val="0"/>
              <w:jc w:val="center"/>
              <w:rPr>
                <w:rFonts w:ascii="Arial" w:hAnsi="Arial" w:cs="Arial"/>
                <w:b/>
                <w:bCs/>
                <w:color w:val="000000"/>
                <w:sz w:val="20"/>
                <w:szCs w:val="20"/>
                <w:lang w:eastAsia="en-US"/>
              </w:rPr>
            </w:pPr>
            <w:r>
              <w:rPr>
                <w:rFonts w:ascii="Arial" w:hAnsi="Arial" w:cs="Arial"/>
                <w:b/>
                <w:color w:val="000000"/>
                <w:sz w:val="20"/>
                <w:szCs w:val="20"/>
                <w:lang w:eastAsia="en-US"/>
              </w:rPr>
              <w:t>Cena jednostkowa netto zł/</w:t>
            </w:r>
            <w:proofErr w:type="spellStart"/>
            <w:r>
              <w:rPr>
                <w:rFonts w:ascii="Arial" w:hAnsi="Arial" w:cs="Arial"/>
                <w:b/>
                <w:color w:val="000000"/>
                <w:sz w:val="20"/>
                <w:szCs w:val="20"/>
                <w:lang w:eastAsia="en-US"/>
              </w:rPr>
              <w:t>rbdn</w:t>
            </w:r>
            <w:proofErr w:type="spellEnd"/>
          </w:p>
          <w:p w14:paraId="414AA97B" w14:textId="00518A79" w:rsidR="00AD3AFC" w:rsidRPr="00B961D5" w:rsidRDefault="00AD3AFC" w:rsidP="004E44B1">
            <w:pPr>
              <w:snapToGrid w:val="0"/>
              <w:spacing w:line="276" w:lineRule="auto"/>
              <w:jc w:val="center"/>
              <w:rPr>
                <w:rFonts w:ascii="Arial" w:hAnsi="Arial" w:cs="Arial"/>
                <w:b/>
                <w:bCs/>
                <w:color w:val="000000"/>
                <w:sz w:val="20"/>
                <w:szCs w:val="20"/>
                <w:lang w:eastAsia="en-US"/>
              </w:rPr>
            </w:pPr>
          </w:p>
        </w:tc>
      </w:tr>
      <w:tr w:rsidR="00AD3AFC" w:rsidRPr="00B961D5" w14:paraId="5F193C7F" w14:textId="77777777" w:rsidTr="00652B76">
        <w:trPr>
          <w:trHeight w:val="140"/>
        </w:trPr>
        <w:tc>
          <w:tcPr>
            <w:tcW w:w="492" w:type="dxa"/>
            <w:tcBorders>
              <w:top w:val="single" w:sz="4" w:space="0" w:color="000000"/>
              <w:left w:val="single" w:sz="4" w:space="0" w:color="000000"/>
              <w:bottom w:val="single" w:sz="4" w:space="0" w:color="000000"/>
              <w:right w:val="nil"/>
            </w:tcBorders>
            <w:shd w:val="clear" w:color="auto" w:fill="FFFFFF"/>
          </w:tcPr>
          <w:p w14:paraId="12CE4826" w14:textId="77777777" w:rsidR="00AD3AFC" w:rsidRPr="00B961D5" w:rsidRDefault="00AD3AFC" w:rsidP="004E44B1">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1</w:t>
            </w:r>
          </w:p>
        </w:tc>
        <w:tc>
          <w:tcPr>
            <w:tcW w:w="5244" w:type="dxa"/>
            <w:tcBorders>
              <w:top w:val="single" w:sz="4" w:space="0" w:color="000000"/>
              <w:left w:val="single" w:sz="4" w:space="0" w:color="000000"/>
              <w:bottom w:val="single" w:sz="4" w:space="0" w:color="000000"/>
              <w:right w:val="nil"/>
            </w:tcBorders>
            <w:shd w:val="clear" w:color="auto" w:fill="FFFFFF"/>
            <w:vAlign w:val="center"/>
            <w:hideMark/>
          </w:tcPr>
          <w:p w14:paraId="0EB29886" w14:textId="77777777" w:rsidR="00AD3AFC" w:rsidRPr="00B961D5" w:rsidRDefault="00AD3AFC" w:rsidP="004E44B1">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92016D" w14:textId="77777777" w:rsidR="00AD3AFC" w:rsidRDefault="00AD3AFC" w:rsidP="004E44B1">
            <w:pPr>
              <w:snapToGrid w:val="0"/>
              <w:spacing w:line="276" w:lineRule="auto"/>
              <w:jc w:val="center"/>
              <w:rPr>
                <w:rFonts w:ascii="Arial" w:hAnsi="Arial" w:cs="Arial"/>
                <w:b/>
                <w:color w:val="000000"/>
                <w:sz w:val="20"/>
                <w:szCs w:val="20"/>
                <w:lang w:eastAsia="en-US"/>
              </w:rPr>
            </w:pPr>
            <w:r>
              <w:rPr>
                <w:rFonts w:ascii="Arial" w:hAnsi="Arial" w:cs="Arial"/>
                <w:b/>
                <w:color w:val="000000"/>
                <w:sz w:val="20"/>
                <w:szCs w:val="20"/>
                <w:lang w:eastAsia="en-US"/>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4DAE02" w14:textId="77777777" w:rsidR="00AD3AFC" w:rsidRPr="00B961D5" w:rsidRDefault="00AD3AFC" w:rsidP="004E44B1">
            <w:pPr>
              <w:snapToGrid w:val="0"/>
              <w:spacing w:line="276" w:lineRule="auto"/>
              <w:jc w:val="center"/>
              <w:rPr>
                <w:rFonts w:ascii="Arial" w:hAnsi="Arial" w:cs="Arial"/>
                <w:b/>
                <w:color w:val="000000"/>
                <w:sz w:val="20"/>
                <w:szCs w:val="20"/>
                <w:lang w:eastAsia="en-US"/>
              </w:rPr>
            </w:pPr>
            <w:r>
              <w:rPr>
                <w:rFonts w:ascii="Arial" w:hAnsi="Arial" w:cs="Arial"/>
                <w:b/>
                <w:bCs/>
                <w:color w:val="000000"/>
                <w:sz w:val="20"/>
                <w:szCs w:val="20"/>
                <w:lang w:eastAsia="en-US"/>
              </w:rPr>
              <w:t>4</w:t>
            </w:r>
          </w:p>
        </w:tc>
      </w:tr>
      <w:tr w:rsidR="00652B76" w:rsidRPr="00B961D5" w14:paraId="38674749" w14:textId="77777777" w:rsidTr="00652B76">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6632AFB2" w14:textId="63773614" w:rsidR="00652B76" w:rsidRPr="00652B76" w:rsidRDefault="00652B76" w:rsidP="00652B76">
            <w:pPr>
              <w:pStyle w:val="Akapitzlist"/>
              <w:numPr>
                <w:ilvl w:val="0"/>
                <w:numId w:val="139"/>
              </w:numPr>
              <w:tabs>
                <w:tab w:val="left" w:pos="-85"/>
              </w:tabs>
              <w:spacing w:line="276" w:lineRule="auto"/>
              <w:ind w:left="473"/>
              <w:jc w:val="center"/>
              <w:rPr>
                <w:rFonts w:ascii="Arial" w:hAnsi="Arial" w:cs="Arial"/>
                <w:color w:val="000000"/>
                <w:sz w:val="20"/>
                <w:szCs w:val="20"/>
                <w:lang w:eastAsia="en-US"/>
              </w:rPr>
            </w:pPr>
            <w:bookmarkStart w:id="11" w:name="_Hlk30512841"/>
          </w:p>
        </w:tc>
        <w:tc>
          <w:tcPr>
            <w:tcW w:w="5244" w:type="dxa"/>
            <w:tcBorders>
              <w:top w:val="single" w:sz="4" w:space="0" w:color="auto"/>
              <w:left w:val="single" w:sz="4" w:space="0" w:color="auto"/>
              <w:bottom w:val="single" w:sz="4" w:space="0" w:color="auto"/>
              <w:right w:val="single" w:sz="4" w:space="0" w:color="auto"/>
            </w:tcBorders>
            <w:vAlign w:val="center"/>
            <w:hideMark/>
          </w:tcPr>
          <w:p w14:paraId="418B3E85" w14:textId="090EC1D8" w:rsidR="00652B76" w:rsidRPr="00B961D5" w:rsidRDefault="00652B76" w:rsidP="00652B76">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pracownika fizycznego dni robocze</w:t>
            </w:r>
          </w:p>
        </w:tc>
        <w:tc>
          <w:tcPr>
            <w:tcW w:w="1843" w:type="dxa"/>
            <w:tcBorders>
              <w:top w:val="single" w:sz="4" w:space="0" w:color="auto"/>
              <w:left w:val="single" w:sz="4" w:space="0" w:color="auto"/>
              <w:bottom w:val="single" w:sz="4" w:space="0" w:color="auto"/>
              <w:right w:val="single" w:sz="4" w:space="0" w:color="auto"/>
            </w:tcBorders>
            <w:vAlign w:val="center"/>
          </w:tcPr>
          <w:p w14:paraId="15EA3BA7" w14:textId="31BCFA6C" w:rsidR="00652B76" w:rsidRPr="00620D2B" w:rsidRDefault="00652B76" w:rsidP="00652B76">
            <w:pPr>
              <w:snapToGrid w:val="0"/>
              <w:jc w:val="center"/>
              <w:rPr>
                <w:rFonts w:ascii="Arial" w:hAnsi="Arial" w:cs="Arial"/>
                <w:bCs/>
                <w:color w:val="000000"/>
                <w:sz w:val="20"/>
                <w:szCs w:val="20"/>
                <w:lang w:eastAsia="en-US"/>
              </w:rPr>
            </w:pPr>
            <w:r>
              <w:rPr>
                <w:rFonts w:ascii="Arial" w:hAnsi="Arial" w:cs="Arial"/>
                <w:bCs/>
                <w:color w:val="000000"/>
                <w:sz w:val="20"/>
                <w:szCs w:val="20"/>
                <w:lang w:eastAsia="en-US"/>
              </w:rPr>
              <w:t>1912</w:t>
            </w:r>
          </w:p>
        </w:tc>
        <w:tc>
          <w:tcPr>
            <w:tcW w:w="1418" w:type="dxa"/>
            <w:tcBorders>
              <w:top w:val="single" w:sz="4" w:space="0" w:color="auto"/>
              <w:left w:val="single" w:sz="4" w:space="0" w:color="auto"/>
              <w:bottom w:val="single" w:sz="4" w:space="0" w:color="auto"/>
              <w:right w:val="single" w:sz="4" w:space="0" w:color="auto"/>
            </w:tcBorders>
            <w:vAlign w:val="center"/>
          </w:tcPr>
          <w:p w14:paraId="55FF2625" w14:textId="77777777" w:rsidR="00652B76" w:rsidRPr="00620D2B" w:rsidRDefault="00652B76" w:rsidP="00652B76">
            <w:pPr>
              <w:snapToGrid w:val="0"/>
              <w:spacing w:line="276" w:lineRule="auto"/>
              <w:jc w:val="center"/>
              <w:rPr>
                <w:rFonts w:ascii="Arial" w:hAnsi="Arial" w:cs="Arial"/>
                <w:bCs/>
                <w:color w:val="000000"/>
                <w:sz w:val="20"/>
                <w:szCs w:val="20"/>
                <w:lang w:eastAsia="en-US"/>
              </w:rPr>
            </w:pPr>
          </w:p>
        </w:tc>
      </w:tr>
      <w:tr w:rsidR="00652B76" w:rsidRPr="00B961D5" w14:paraId="037BE6CC" w14:textId="77777777" w:rsidTr="00652B76">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5C86C52C" w14:textId="77777777" w:rsidR="00652B76" w:rsidRPr="00652B76" w:rsidRDefault="00652B76" w:rsidP="00652B76">
            <w:pPr>
              <w:pStyle w:val="Akapitzlist"/>
              <w:numPr>
                <w:ilvl w:val="0"/>
                <w:numId w:val="139"/>
              </w:numPr>
              <w:tabs>
                <w:tab w:val="left" w:pos="-85"/>
              </w:tabs>
              <w:spacing w:line="276" w:lineRule="auto"/>
              <w:ind w:left="473"/>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39471661" w14:textId="162F432E" w:rsidR="00652B76" w:rsidRPr="00B961D5" w:rsidRDefault="00652B76" w:rsidP="00652B76">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pracownika fizycznego dni świąteczne</w:t>
            </w:r>
          </w:p>
        </w:tc>
        <w:tc>
          <w:tcPr>
            <w:tcW w:w="1843" w:type="dxa"/>
            <w:tcBorders>
              <w:top w:val="single" w:sz="4" w:space="0" w:color="auto"/>
              <w:left w:val="single" w:sz="4" w:space="0" w:color="auto"/>
              <w:bottom w:val="single" w:sz="4" w:space="0" w:color="auto"/>
              <w:right w:val="single" w:sz="4" w:space="0" w:color="auto"/>
            </w:tcBorders>
            <w:vAlign w:val="center"/>
          </w:tcPr>
          <w:p w14:paraId="77326891" w14:textId="0F8D1582" w:rsidR="00652B76" w:rsidRDefault="00652B76" w:rsidP="00652B76">
            <w:pPr>
              <w:snapToGrid w:val="0"/>
              <w:jc w:val="center"/>
              <w:rPr>
                <w:rFonts w:ascii="Arial" w:hAnsi="Arial" w:cs="Arial"/>
                <w:bCs/>
                <w:color w:val="000000"/>
                <w:sz w:val="20"/>
                <w:szCs w:val="20"/>
                <w:lang w:eastAsia="en-US"/>
              </w:rPr>
            </w:pPr>
            <w:r>
              <w:rPr>
                <w:rFonts w:ascii="Arial" w:hAnsi="Arial" w:cs="Arial"/>
                <w:bCs/>
                <w:color w:val="000000"/>
                <w:sz w:val="20"/>
                <w:szCs w:val="20"/>
                <w:lang w:eastAsia="en-US"/>
              </w:rPr>
              <w:t>457</w:t>
            </w:r>
          </w:p>
        </w:tc>
        <w:tc>
          <w:tcPr>
            <w:tcW w:w="1418" w:type="dxa"/>
            <w:tcBorders>
              <w:top w:val="single" w:sz="4" w:space="0" w:color="auto"/>
              <w:left w:val="single" w:sz="4" w:space="0" w:color="auto"/>
              <w:bottom w:val="single" w:sz="4" w:space="0" w:color="auto"/>
              <w:right w:val="single" w:sz="4" w:space="0" w:color="auto"/>
            </w:tcBorders>
            <w:vAlign w:val="center"/>
          </w:tcPr>
          <w:p w14:paraId="63E28101" w14:textId="77777777" w:rsidR="00652B76" w:rsidRPr="00620D2B" w:rsidRDefault="00652B76" w:rsidP="00652B76">
            <w:pPr>
              <w:snapToGrid w:val="0"/>
              <w:spacing w:line="276" w:lineRule="auto"/>
              <w:jc w:val="center"/>
              <w:rPr>
                <w:rFonts w:ascii="Arial" w:hAnsi="Arial" w:cs="Arial"/>
                <w:bCs/>
                <w:color w:val="000000"/>
                <w:sz w:val="20"/>
                <w:szCs w:val="20"/>
                <w:lang w:eastAsia="en-US"/>
              </w:rPr>
            </w:pPr>
          </w:p>
        </w:tc>
      </w:tr>
      <w:tr w:rsidR="00652B76" w:rsidRPr="00B961D5" w14:paraId="571273EB" w14:textId="77777777" w:rsidTr="00652B76">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4DF3622B" w14:textId="77777777" w:rsidR="00652B76" w:rsidRPr="00652B76" w:rsidRDefault="00652B76" w:rsidP="00652B76">
            <w:pPr>
              <w:pStyle w:val="Akapitzlist"/>
              <w:numPr>
                <w:ilvl w:val="0"/>
                <w:numId w:val="139"/>
              </w:numPr>
              <w:tabs>
                <w:tab w:val="left" w:pos="-85"/>
              </w:tabs>
              <w:spacing w:line="276" w:lineRule="auto"/>
              <w:ind w:left="473"/>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0D09F619" w14:textId="2E30E8AB" w:rsidR="00652B76" w:rsidRPr="00B961D5" w:rsidRDefault="00652B76" w:rsidP="00652B76">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osoby dozoru w dni robocze</w:t>
            </w:r>
          </w:p>
        </w:tc>
        <w:tc>
          <w:tcPr>
            <w:tcW w:w="1843" w:type="dxa"/>
            <w:tcBorders>
              <w:top w:val="single" w:sz="4" w:space="0" w:color="auto"/>
              <w:left w:val="single" w:sz="4" w:space="0" w:color="auto"/>
              <w:bottom w:val="single" w:sz="4" w:space="0" w:color="auto"/>
              <w:right w:val="single" w:sz="4" w:space="0" w:color="auto"/>
            </w:tcBorders>
            <w:vAlign w:val="center"/>
          </w:tcPr>
          <w:p w14:paraId="5232D4D4" w14:textId="78C77999" w:rsidR="00652B76" w:rsidRDefault="00652B76" w:rsidP="00652B76">
            <w:pPr>
              <w:snapToGrid w:val="0"/>
              <w:jc w:val="center"/>
              <w:rPr>
                <w:rFonts w:ascii="Arial" w:hAnsi="Arial" w:cs="Arial"/>
                <w:bCs/>
                <w:color w:val="000000"/>
                <w:sz w:val="20"/>
                <w:szCs w:val="20"/>
                <w:lang w:eastAsia="en-US"/>
              </w:rPr>
            </w:pPr>
            <w:r>
              <w:rPr>
                <w:rFonts w:ascii="Arial" w:hAnsi="Arial" w:cs="Arial"/>
                <w:bCs/>
                <w:color w:val="000000"/>
                <w:sz w:val="20"/>
                <w:szCs w:val="20"/>
                <w:lang w:eastAsia="en-US"/>
              </w:rPr>
              <w:t>253</w:t>
            </w:r>
          </w:p>
        </w:tc>
        <w:tc>
          <w:tcPr>
            <w:tcW w:w="1418" w:type="dxa"/>
            <w:tcBorders>
              <w:top w:val="single" w:sz="4" w:space="0" w:color="auto"/>
              <w:left w:val="single" w:sz="4" w:space="0" w:color="auto"/>
              <w:bottom w:val="single" w:sz="4" w:space="0" w:color="auto"/>
              <w:right w:val="single" w:sz="4" w:space="0" w:color="auto"/>
            </w:tcBorders>
            <w:vAlign w:val="center"/>
          </w:tcPr>
          <w:p w14:paraId="031BA841" w14:textId="77777777" w:rsidR="00652B76" w:rsidRPr="00620D2B" w:rsidRDefault="00652B76" w:rsidP="00652B76">
            <w:pPr>
              <w:snapToGrid w:val="0"/>
              <w:spacing w:line="276" w:lineRule="auto"/>
              <w:jc w:val="center"/>
              <w:rPr>
                <w:rFonts w:ascii="Arial" w:hAnsi="Arial" w:cs="Arial"/>
                <w:bCs/>
                <w:color w:val="000000"/>
                <w:sz w:val="20"/>
                <w:szCs w:val="20"/>
                <w:lang w:eastAsia="en-US"/>
              </w:rPr>
            </w:pPr>
          </w:p>
        </w:tc>
      </w:tr>
      <w:tr w:rsidR="00652B76" w:rsidRPr="00B961D5" w14:paraId="33771E98" w14:textId="77777777" w:rsidTr="00652B76">
        <w:trPr>
          <w:cantSplit/>
          <w:trHeight w:hRule="exact" w:val="488"/>
        </w:trPr>
        <w:tc>
          <w:tcPr>
            <w:tcW w:w="492" w:type="dxa"/>
            <w:tcBorders>
              <w:top w:val="single" w:sz="4" w:space="0" w:color="auto"/>
              <w:left w:val="single" w:sz="4" w:space="0" w:color="auto"/>
              <w:bottom w:val="single" w:sz="4" w:space="0" w:color="auto"/>
              <w:right w:val="single" w:sz="4" w:space="0" w:color="auto"/>
            </w:tcBorders>
            <w:vAlign w:val="center"/>
          </w:tcPr>
          <w:p w14:paraId="0E3F830C" w14:textId="77777777" w:rsidR="00652B76" w:rsidRPr="00652B76" w:rsidRDefault="00652B76" w:rsidP="00652B76">
            <w:pPr>
              <w:pStyle w:val="Akapitzlist"/>
              <w:numPr>
                <w:ilvl w:val="0"/>
                <w:numId w:val="139"/>
              </w:numPr>
              <w:tabs>
                <w:tab w:val="left" w:pos="-85"/>
              </w:tabs>
              <w:spacing w:line="276" w:lineRule="auto"/>
              <w:ind w:left="473"/>
              <w:jc w:val="center"/>
              <w:rPr>
                <w:rFonts w:ascii="Arial" w:hAnsi="Arial" w:cs="Arial"/>
                <w:color w:val="000000"/>
                <w:sz w:val="20"/>
                <w:szCs w:val="20"/>
                <w:lang w:eastAsia="en-US"/>
              </w:rPr>
            </w:pPr>
          </w:p>
        </w:tc>
        <w:tc>
          <w:tcPr>
            <w:tcW w:w="5244" w:type="dxa"/>
            <w:tcBorders>
              <w:top w:val="single" w:sz="4" w:space="0" w:color="auto"/>
              <w:left w:val="single" w:sz="4" w:space="0" w:color="auto"/>
              <w:bottom w:val="single" w:sz="4" w:space="0" w:color="auto"/>
              <w:right w:val="single" w:sz="4" w:space="0" w:color="auto"/>
            </w:tcBorders>
            <w:vAlign w:val="center"/>
          </w:tcPr>
          <w:p w14:paraId="35931723" w14:textId="255AC15D" w:rsidR="00652B76" w:rsidRPr="00B961D5" w:rsidRDefault="00652B76" w:rsidP="00652B76">
            <w:pPr>
              <w:tabs>
                <w:tab w:val="left" w:pos="-85"/>
              </w:tabs>
              <w:rPr>
                <w:rFonts w:ascii="Arial" w:hAnsi="Arial" w:cs="Arial"/>
                <w:color w:val="000000"/>
                <w:sz w:val="20"/>
                <w:szCs w:val="20"/>
                <w:lang w:eastAsia="en-US"/>
              </w:rPr>
            </w:pPr>
            <w:r w:rsidRPr="00FD6B85">
              <w:rPr>
                <w:rFonts w:ascii="Arial" w:hAnsi="Arial" w:cs="Arial"/>
                <w:color w:val="000000"/>
                <w:sz w:val="20"/>
                <w:szCs w:val="20"/>
              </w:rPr>
              <w:t>Stawka roboczodniówki pracownika fizycznego dni robocze</w:t>
            </w:r>
          </w:p>
        </w:tc>
        <w:tc>
          <w:tcPr>
            <w:tcW w:w="1843" w:type="dxa"/>
            <w:tcBorders>
              <w:top w:val="single" w:sz="4" w:space="0" w:color="auto"/>
              <w:left w:val="single" w:sz="4" w:space="0" w:color="auto"/>
              <w:bottom w:val="single" w:sz="4" w:space="0" w:color="auto"/>
              <w:right w:val="single" w:sz="4" w:space="0" w:color="auto"/>
            </w:tcBorders>
            <w:vAlign w:val="center"/>
          </w:tcPr>
          <w:p w14:paraId="66EB60E5" w14:textId="2DAF1B74" w:rsidR="00652B76" w:rsidRDefault="00652B76" w:rsidP="00652B76">
            <w:pPr>
              <w:snapToGrid w:val="0"/>
              <w:jc w:val="center"/>
              <w:rPr>
                <w:rFonts w:ascii="Arial" w:hAnsi="Arial" w:cs="Arial"/>
                <w:bCs/>
                <w:color w:val="000000"/>
                <w:sz w:val="20"/>
                <w:szCs w:val="20"/>
                <w:lang w:eastAsia="en-US"/>
              </w:rPr>
            </w:pPr>
            <w:r>
              <w:rPr>
                <w:rFonts w:ascii="Arial" w:hAnsi="Arial" w:cs="Arial"/>
                <w:bCs/>
                <w:color w:val="000000"/>
                <w:sz w:val="20"/>
                <w:szCs w:val="20"/>
                <w:lang w:eastAsia="en-US"/>
              </w:rPr>
              <w:t>12</w:t>
            </w:r>
          </w:p>
        </w:tc>
        <w:tc>
          <w:tcPr>
            <w:tcW w:w="1418" w:type="dxa"/>
            <w:tcBorders>
              <w:top w:val="single" w:sz="4" w:space="0" w:color="auto"/>
              <w:left w:val="single" w:sz="4" w:space="0" w:color="auto"/>
              <w:bottom w:val="single" w:sz="4" w:space="0" w:color="auto"/>
              <w:right w:val="single" w:sz="4" w:space="0" w:color="auto"/>
            </w:tcBorders>
            <w:vAlign w:val="center"/>
          </w:tcPr>
          <w:p w14:paraId="6EF12075" w14:textId="77777777" w:rsidR="00652B76" w:rsidRPr="00620D2B" w:rsidRDefault="00652B76" w:rsidP="00652B76">
            <w:pPr>
              <w:snapToGrid w:val="0"/>
              <w:spacing w:line="276" w:lineRule="auto"/>
              <w:jc w:val="center"/>
              <w:rPr>
                <w:rFonts w:ascii="Arial" w:hAnsi="Arial" w:cs="Arial"/>
                <w:bCs/>
                <w:color w:val="000000"/>
                <w:sz w:val="20"/>
                <w:szCs w:val="20"/>
                <w:lang w:eastAsia="en-US"/>
              </w:rPr>
            </w:pPr>
          </w:p>
        </w:tc>
      </w:tr>
      <w:bookmarkEnd w:id="11"/>
    </w:tbl>
    <w:p w14:paraId="6F7FD127" w14:textId="77777777" w:rsidR="00AD3AFC" w:rsidRPr="00EB7A4F" w:rsidRDefault="00AD3AFC" w:rsidP="00AD3AFC">
      <w:pPr>
        <w:tabs>
          <w:tab w:val="left" w:pos="426"/>
        </w:tabs>
        <w:suppressAutoHyphens w:val="0"/>
        <w:ind w:left="1440"/>
        <w:rPr>
          <w:rFonts w:ascii="Arial" w:hAnsi="Arial" w:cs="Arial"/>
          <w:color w:val="0070C0"/>
          <w:sz w:val="20"/>
          <w:szCs w:val="20"/>
        </w:rPr>
      </w:pPr>
    </w:p>
    <w:p w14:paraId="24C5BE4C" w14:textId="77777777" w:rsidR="00AA78CF" w:rsidRPr="00770EA7" w:rsidRDefault="00AA78CF" w:rsidP="008537F7">
      <w:pPr>
        <w:numPr>
          <w:ilvl w:val="0"/>
          <w:numId w:val="37"/>
        </w:numPr>
        <w:suppressAutoHyphens w:val="0"/>
        <w:ind w:left="426" w:hanging="426"/>
        <w:jc w:val="both"/>
        <w:rPr>
          <w:rFonts w:ascii="Arial" w:eastAsia="Calibri" w:hAnsi="Arial" w:cs="Arial"/>
          <w:sz w:val="20"/>
          <w:szCs w:val="20"/>
        </w:rPr>
      </w:pPr>
      <w:r w:rsidRPr="00770EA7">
        <w:rPr>
          <w:rFonts w:ascii="Arial" w:hAnsi="Arial" w:cs="Arial"/>
          <w:sz w:val="20"/>
          <w:szCs w:val="20"/>
        </w:rPr>
        <w:t xml:space="preserve">Stawka VAT – zgodnie z obowiązującymi przepisami w okresie realizacji </w:t>
      </w:r>
      <w:r w:rsidR="000D2EB5" w:rsidRPr="00770EA7">
        <w:rPr>
          <w:rFonts w:ascii="Arial" w:hAnsi="Arial" w:cs="Arial"/>
          <w:sz w:val="20"/>
          <w:szCs w:val="20"/>
        </w:rPr>
        <w:t>U</w:t>
      </w:r>
      <w:r w:rsidRPr="00770EA7">
        <w:rPr>
          <w:rFonts w:ascii="Arial" w:hAnsi="Arial" w:cs="Arial"/>
          <w:sz w:val="20"/>
          <w:szCs w:val="20"/>
        </w:rPr>
        <w:t>mowy.</w:t>
      </w:r>
    </w:p>
    <w:p w14:paraId="5122307E" w14:textId="77777777" w:rsidR="00B4246F" w:rsidRPr="00770EA7" w:rsidRDefault="00B4246F" w:rsidP="008537F7">
      <w:pPr>
        <w:numPr>
          <w:ilvl w:val="0"/>
          <w:numId w:val="37"/>
        </w:numPr>
        <w:suppressAutoHyphens w:val="0"/>
        <w:ind w:left="426" w:hanging="426"/>
        <w:jc w:val="both"/>
        <w:rPr>
          <w:rFonts w:ascii="Arial" w:hAnsi="Arial" w:cs="Arial"/>
          <w:sz w:val="20"/>
          <w:szCs w:val="20"/>
          <w:lang w:val="x-none"/>
        </w:rPr>
      </w:pPr>
      <w:r w:rsidRPr="00770EA7">
        <w:rPr>
          <w:rFonts w:ascii="Arial" w:hAnsi="Arial" w:cs="Arial"/>
          <w:sz w:val="20"/>
          <w:szCs w:val="20"/>
        </w:rPr>
        <w:t xml:space="preserve">W przypadku, kiedy zrealizowana wartość </w:t>
      </w:r>
      <w:r w:rsidR="000D2EB5" w:rsidRPr="00770EA7">
        <w:rPr>
          <w:rFonts w:ascii="Arial" w:hAnsi="Arial" w:cs="Arial"/>
          <w:sz w:val="20"/>
          <w:szCs w:val="20"/>
        </w:rPr>
        <w:t>U</w:t>
      </w:r>
      <w:r w:rsidRPr="00770EA7">
        <w:rPr>
          <w:rFonts w:ascii="Arial" w:hAnsi="Arial" w:cs="Arial"/>
          <w:sz w:val="20"/>
          <w:szCs w:val="20"/>
        </w:rPr>
        <w:t xml:space="preserve">mowy będzie niższa od maksymalnej wartości </w:t>
      </w:r>
      <w:r w:rsidR="000D2EB5" w:rsidRPr="00770EA7">
        <w:rPr>
          <w:rFonts w:ascii="Arial" w:hAnsi="Arial" w:cs="Arial"/>
          <w:sz w:val="20"/>
          <w:szCs w:val="20"/>
        </w:rPr>
        <w:t>U</w:t>
      </w:r>
      <w:r w:rsidRPr="00770EA7">
        <w:rPr>
          <w:rFonts w:ascii="Arial" w:hAnsi="Arial" w:cs="Arial"/>
          <w:sz w:val="20"/>
          <w:szCs w:val="20"/>
        </w:rPr>
        <w:t xml:space="preserve">mowy, </w:t>
      </w:r>
      <w:r w:rsidRPr="00770EA7">
        <w:rPr>
          <w:rFonts w:ascii="Arial" w:hAnsi="Arial" w:cs="Arial"/>
          <w:spacing w:val="-4"/>
          <w:sz w:val="20"/>
          <w:szCs w:val="20"/>
        </w:rPr>
        <w:t>Wykonawcy nie przysługuje jakiekolwiek wynagrodzenie oraz jakiekolwiek roszczenie odszkodowawcze</w:t>
      </w:r>
    </w:p>
    <w:p w14:paraId="27AB252C" w14:textId="77777777" w:rsidR="00A94748" w:rsidRPr="00770EA7" w:rsidRDefault="00AA78CF" w:rsidP="00A94748">
      <w:pPr>
        <w:numPr>
          <w:ilvl w:val="0"/>
          <w:numId w:val="37"/>
        </w:numPr>
        <w:suppressAutoHyphens w:val="0"/>
        <w:ind w:left="426" w:hanging="426"/>
        <w:jc w:val="both"/>
        <w:rPr>
          <w:rFonts w:ascii="Arial" w:hAnsi="Arial" w:cs="Arial"/>
          <w:sz w:val="20"/>
          <w:szCs w:val="20"/>
          <w:lang w:val="x-none"/>
        </w:rPr>
      </w:pPr>
      <w:r w:rsidRPr="00770EA7">
        <w:rPr>
          <w:rFonts w:ascii="Arial" w:eastAsia="Calibri" w:hAnsi="Arial" w:cs="Arial"/>
          <w:sz w:val="20"/>
          <w:szCs w:val="20"/>
          <w:lang w:val="x-none" w:eastAsia="en-US"/>
        </w:rPr>
        <w:t>Zapłata ceny nastąpi na podstawie prawidłowo wystawionej faktury.</w:t>
      </w:r>
    </w:p>
    <w:p w14:paraId="47DE375C" w14:textId="59297A25" w:rsidR="00AD3AFC" w:rsidRPr="00770EA7" w:rsidRDefault="0076676F" w:rsidP="00AD3AFC">
      <w:pPr>
        <w:numPr>
          <w:ilvl w:val="0"/>
          <w:numId w:val="37"/>
        </w:numPr>
        <w:suppressAutoHyphens w:val="0"/>
        <w:ind w:left="426" w:hanging="426"/>
        <w:jc w:val="both"/>
        <w:rPr>
          <w:rFonts w:ascii="Arial" w:hAnsi="Arial" w:cs="Arial"/>
          <w:sz w:val="20"/>
          <w:szCs w:val="20"/>
          <w:lang w:val="x-none"/>
        </w:rPr>
      </w:pPr>
      <w:r w:rsidRPr="00770EA7">
        <w:rPr>
          <w:rFonts w:ascii="Arial" w:hAnsi="Arial" w:cs="Arial"/>
          <w:sz w:val="20"/>
        </w:rPr>
        <w:t>Przedmiot umowy rozliczany będzie fakturami</w:t>
      </w:r>
      <w:r w:rsidR="00EB7A4F" w:rsidRPr="00770EA7">
        <w:rPr>
          <w:rFonts w:ascii="Arial" w:hAnsi="Arial" w:cs="Arial"/>
          <w:sz w:val="20"/>
        </w:rPr>
        <w:t xml:space="preserve"> </w:t>
      </w:r>
      <w:r w:rsidRPr="00770EA7">
        <w:rPr>
          <w:rFonts w:ascii="Arial" w:hAnsi="Arial" w:cs="Arial"/>
          <w:sz w:val="20"/>
        </w:rPr>
        <w:t>miesięcznymi.</w:t>
      </w:r>
      <w:r w:rsidR="00EB7A4F" w:rsidRPr="00770EA7">
        <w:rPr>
          <w:rFonts w:ascii="Arial" w:hAnsi="Arial" w:cs="Arial"/>
          <w:sz w:val="20"/>
        </w:rPr>
        <w:t xml:space="preserve"> </w:t>
      </w:r>
    </w:p>
    <w:p w14:paraId="7810BA89" w14:textId="77777777" w:rsidR="00B655B7" w:rsidRPr="00770EA7" w:rsidRDefault="00AD3AFC" w:rsidP="00833A9E">
      <w:pPr>
        <w:numPr>
          <w:ilvl w:val="0"/>
          <w:numId w:val="37"/>
        </w:numPr>
        <w:suppressAutoHyphens w:val="0"/>
        <w:ind w:left="426" w:hanging="426"/>
        <w:jc w:val="both"/>
        <w:rPr>
          <w:rFonts w:ascii="Arial" w:hAnsi="Arial" w:cs="Arial"/>
          <w:sz w:val="20"/>
          <w:szCs w:val="20"/>
          <w:lang w:val="x-none"/>
        </w:rPr>
      </w:pPr>
      <w:r w:rsidRPr="00770EA7">
        <w:rPr>
          <w:rFonts w:ascii="Arial" w:hAnsi="Arial" w:cs="Arial"/>
          <w:spacing w:val="-4"/>
          <w:sz w:val="20"/>
          <w:szCs w:val="20"/>
        </w:rPr>
        <w:t xml:space="preserve">Podstawą </w:t>
      </w:r>
      <w:r w:rsidRPr="00770EA7">
        <w:rPr>
          <w:rFonts w:ascii="Arial" w:hAnsi="Arial" w:cs="Arial"/>
          <w:sz w:val="20"/>
          <w:szCs w:val="20"/>
        </w:rPr>
        <w:t xml:space="preserve">wystawienia faktury za świadczenie przez Wykonawcę usług będzie każdorazowo sporządzony przez Wykonawcę </w:t>
      </w:r>
      <w:r w:rsidRPr="00770EA7">
        <w:rPr>
          <w:rFonts w:ascii="Arial" w:hAnsi="Arial" w:cs="Arial"/>
          <w:i/>
          <w:sz w:val="20"/>
          <w:szCs w:val="20"/>
        </w:rPr>
        <w:t>Protokół odbioru wykonania prac</w:t>
      </w:r>
      <w:r w:rsidRPr="00770EA7">
        <w:rPr>
          <w:rFonts w:ascii="Arial" w:hAnsi="Arial" w:cs="Arial"/>
          <w:sz w:val="20"/>
          <w:szCs w:val="20"/>
        </w:rPr>
        <w:t xml:space="preserve"> podpisany w imieniu Zamawiającego przez osoby odpowiedzialne za nadzór i realizację Umowy. Protokół powinien być przekazany najpóźniej do 5 dnia roboczego następnego miesiąca po okresie rozliczeniowym. Wzór protokołu stanowi </w:t>
      </w:r>
      <w:r w:rsidRPr="00770EA7">
        <w:rPr>
          <w:rFonts w:ascii="Arial" w:hAnsi="Arial" w:cs="Arial"/>
          <w:b/>
          <w:sz w:val="20"/>
          <w:szCs w:val="20"/>
        </w:rPr>
        <w:t>Załącznik Nr 2</w:t>
      </w:r>
      <w:r w:rsidR="00833A9E" w:rsidRPr="00770EA7">
        <w:rPr>
          <w:rFonts w:ascii="Arial" w:hAnsi="Arial" w:cs="Arial"/>
          <w:b/>
          <w:sz w:val="20"/>
          <w:szCs w:val="20"/>
        </w:rPr>
        <w:t xml:space="preserve"> </w:t>
      </w:r>
      <w:r w:rsidR="00833A9E" w:rsidRPr="00770EA7">
        <w:rPr>
          <w:rFonts w:ascii="Arial" w:hAnsi="Arial" w:cs="Arial"/>
          <w:iCs/>
          <w:sz w:val="20"/>
          <w:szCs w:val="20"/>
        </w:rPr>
        <w:t>do Istotnych postanowień, które zostaną wprowadzone do Umowy.</w:t>
      </w:r>
    </w:p>
    <w:p w14:paraId="22959CE6" w14:textId="77777777" w:rsidR="0072246F" w:rsidRPr="00770EA7" w:rsidRDefault="0072246F" w:rsidP="0072246F">
      <w:pPr>
        <w:numPr>
          <w:ilvl w:val="0"/>
          <w:numId w:val="37"/>
        </w:numPr>
        <w:suppressAutoHyphens w:val="0"/>
        <w:ind w:left="426" w:hanging="426"/>
        <w:jc w:val="both"/>
        <w:rPr>
          <w:rFonts w:ascii="Arial" w:hAnsi="Arial" w:cs="Arial"/>
          <w:sz w:val="20"/>
          <w:szCs w:val="20"/>
          <w:lang w:val="x-none"/>
        </w:rPr>
      </w:pPr>
      <w:r w:rsidRPr="00770EA7">
        <w:rPr>
          <w:rFonts w:ascii="Arial" w:hAnsi="Arial" w:cs="Arial"/>
          <w:iCs/>
          <w:sz w:val="20"/>
          <w:szCs w:val="20"/>
        </w:rPr>
        <w:t>Warunkiem zaliczenia roboczodniówki jest praca pracownika zgodnie z regulaminem obowiązującym na terenie WĘGLOKOKS KRAJ S.A. Zaliczenie dniówki wynika z minimum 8 godzinnej rejestracji pracy.</w:t>
      </w:r>
    </w:p>
    <w:p w14:paraId="21B99B03" w14:textId="77777777" w:rsidR="00AA78CF" w:rsidRPr="00770EA7" w:rsidRDefault="00AA78CF" w:rsidP="00B4246F">
      <w:pPr>
        <w:numPr>
          <w:ilvl w:val="0"/>
          <w:numId w:val="37"/>
        </w:numPr>
        <w:suppressAutoHyphens w:val="0"/>
        <w:ind w:left="426" w:hanging="426"/>
        <w:jc w:val="both"/>
        <w:rPr>
          <w:rFonts w:ascii="Arial" w:hAnsi="Arial" w:cs="Arial"/>
          <w:sz w:val="20"/>
          <w:szCs w:val="20"/>
          <w:lang w:val="x-none"/>
        </w:rPr>
      </w:pPr>
      <w:r w:rsidRPr="00770EA7">
        <w:rPr>
          <w:rFonts w:ascii="Arial" w:hAnsi="Arial" w:cs="Arial"/>
          <w:sz w:val="20"/>
          <w:szCs w:val="20"/>
          <w:lang w:val="x-none"/>
        </w:rPr>
        <w:t>Wartość Umowy netto zawiera wszelkie koszty związane z realizacją zamówienia. Wykonawcy nie przysługuje żadne dodatkowe/uzupełniające wynagrodzenie z tytułu realizacji Umowy.</w:t>
      </w:r>
    </w:p>
    <w:p w14:paraId="687C9149" w14:textId="77777777" w:rsidR="00AA78CF" w:rsidRPr="00770EA7" w:rsidRDefault="00AA78CF" w:rsidP="008537F7">
      <w:pPr>
        <w:numPr>
          <w:ilvl w:val="0"/>
          <w:numId w:val="37"/>
        </w:numPr>
        <w:suppressAutoHyphens w:val="0"/>
        <w:ind w:left="426" w:hanging="426"/>
        <w:jc w:val="both"/>
        <w:rPr>
          <w:rFonts w:ascii="Arial" w:hAnsi="Arial" w:cs="Arial"/>
          <w:sz w:val="20"/>
          <w:szCs w:val="20"/>
          <w:lang w:val="x-none"/>
        </w:rPr>
      </w:pPr>
      <w:r w:rsidRPr="00770EA7">
        <w:rPr>
          <w:rFonts w:ascii="Arial" w:hAnsi="Arial" w:cs="Arial"/>
          <w:sz w:val="20"/>
          <w:szCs w:val="20"/>
          <w:lang w:val="x-none"/>
        </w:rPr>
        <w:t>W przypadku, gdy z realizacją zamówienia wiążą się obowiązki celne (w tym związane  z formalnościami celnymi i zapłatą cła), obowiązki te spoczywają na Wykonawcy.</w:t>
      </w:r>
    </w:p>
    <w:p w14:paraId="0DDE9D80" w14:textId="77777777" w:rsidR="00447366" w:rsidRPr="009B0496" w:rsidRDefault="00AA78CF" w:rsidP="008537F7">
      <w:pPr>
        <w:numPr>
          <w:ilvl w:val="0"/>
          <w:numId w:val="37"/>
        </w:numPr>
        <w:suppressAutoHyphens w:val="0"/>
        <w:ind w:left="426" w:hanging="426"/>
        <w:jc w:val="both"/>
        <w:rPr>
          <w:rFonts w:ascii="Arial" w:hAnsi="Arial" w:cs="Arial"/>
          <w:sz w:val="20"/>
          <w:szCs w:val="20"/>
          <w:lang w:val="x-none"/>
        </w:rPr>
      </w:pPr>
      <w:r w:rsidRPr="00770EA7">
        <w:rPr>
          <w:rFonts w:ascii="Arial" w:hAnsi="Arial" w:cs="Arial"/>
          <w:sz w:val="20"/>
          <w:szCs w:val="20"/>
          <w:lang w:val="x-none"/>
        </w:rPr>
        <w:t xml:space="preserve">Fakturę </w:t>
      </w:r>
      <w:r w:rsidRPr="00896FFC">
        <w:rPr>
          <w:rFonts w:ascii="Arial" w:hAnsi="Arial" w:cs="Arial"/>
          <w:sz w:val="20"/>
          <w:szCs w:val="20"/>
          <w:lang w:val="x-none"/>
        </w:rPr>
        <w:t>za realizację przedmiotu zamówienia Wykonawca wystawi Zamawiającemu - w terminie wynikającym z właściwych przepisów - od daty podpisania dokumentu potwierdzającego wykonanie zamówienia lub upływu terminu upoważniającego Wykonawcę</w:t>
      </w:r>
      <w:r w:rsidRPr="008D35EF">
        <w:rPr>
          <w:rFonts w:ascii="Arial" w:hAnsi="Arial" w:cs="Arial"/>
          <w:sz w:val="20"/>
          <w:szCs w:val="20"/>
          <w:lang w:val="x-none"/>
        </w:rPr>
        <w:t xml:space="preserve"> do wystawienia faktury zgodnie</w:t>
      </w:r>
      <w:r w:rsidRPr="009B0496">
        <w:rPr>
          <w:rFonts w:ascii="Arial" w:hAnsi="Arial" w:cs="Arial"/>
          <w:sz w:val="20"/>
          <w:szCs w:val="20"/>
          <w:lang w:val="x-none"/>
        </w:rPr>
        <w:t xml:space="preserve"> z zapisami Umowy.</w:t>
      </w:r>
    </w:p>
    <w:p w14:paraId="304CF445" w14:textId="77777777" w:rsidR="00AA78CF" w:rsidRPr="009B0496" w:rsidRDefault="00AA78CF" w:rsidP="008537F7">
      <w:pPr>
        <w:numPr>
          <w:ilvl w:val="0"/>
          <w:numId w:val="37"/>
        </w:numPr>
        <w:suppressAutoHyphens w:val="0"/>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Faktura niespełniająca wymagań określonych w niniejszym paragrafie nie będzie akceptowana przez Zamawiającego.</w:t>
      </w:r>
    </w:p>
    <w:p w14:paraId="1343BA75" w14:textId="77777777" w:rsidR="001A69EE" w:rsidRPr="009B0496" w:rsidRDefault="00AA78CF" w:rsidP="001A69EE">
      <w:pPr>
        <w:numPr>
          <w:ilvl w:val="0"/>
          <w:numId w:val="37"/>
        </w:numPr>
        <w:suppressAutoHyphens w:val="0"/>
        <w:ind w:left="426" w:hanging="426"/>
        <w:jc w:val="both"/>
        <w:rPr>
          <w:rFonts w:ascii="Arial" w:hAnsi="Arial" w:cs="Arial"/>
          <w:sz w:val="20"/>
          <w:szCs w:val="20"/>
          <w:lang w:val="x-none"/>
        </w:rPr>
      </w:pPr>
      <w:r w:rsidRPr="009B0496">
        <w:rPr>
          <w:rFonts w:ascii="Arial" w:eastAsia="Calibri" w:hAnsi="Arial" w:cs="Arial"/>
          <w:sz w:val="20"/>
          <w:szCs w:val="20"/>
          <w:lang w:val="x-none" w:eastAsia="en-US"/>
        </w:rPr>
        <w:t xml:space="preserve">Wykonawca wystawiając fakturę zobowiązany jest do dokonania opisu przedmiotu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 xml:space="preserve">mowy w sposób rzetelny, zgodny z </w:t>
      </w:r>
      <w:r w:rsidR="000D2EB5">
        <w:rPr>
          <w:rFonts w:ascii="Arial" w:eastAsia="Calibri" w:hAnsi="Arial" w:cs="Arial"/>
          <w:sz w:val="20"/>
          <w:szCs w:val="20"/>
          <w:lang w:eastAsia="en-US"/>
        </w:rPr>
        <w:t>U</w:t>
      </w:r>
      <w:r w:rsidRPr="009B0496">
        <w:rPr>
          <w:rFonts w:ascii="Arial" w:eastAsia="Calibri" w:hAnsi="Arial" w:cs="Arial"/>
          <w:sz w:val="20"/>
          <w:szCs w:val="20"/>
          <w:lang w:val="x-none" w:eastAsia="en-US"/>
        </w:rPr>
        <w:t>mową i stanem rzeczywistym, a także w sposób zgodny z nazewnictwem stosowanym w Polskiej Klasyfikacji Wyrobów i Usług (PKWiU).</w:t>
      </w:r>
    </w:p>
    <w:p w14:paraId="2854E79B" w14:textId="77777777" w:rsidR="001A69EE" w:rsidRPr="009B0496" w:rsidRDefault="001A69EE" w:rsidP="001A69EE">
      <w:pPr>
        <w:numPr>
          <w:ilvl w:val="0"/>
          <w:numId w:val="37"/>
        </w:numPr>
        <w:suppressAutoHyphens w:val="0"/>
        <w:ind w:left="426" w:hanging="426"/>
        <w:jc w:val="both"/>
        <w:rPr>
          <w:rFonts w:ascii="Arial" w:hAnsi="Arial" w:cs="Arial"/>
          <w:sz w:val="20"/>
          <w:szCs w:val="20"/>
          <w:lang w:val="x-none"/>
        </w:rPr>
      </w:pPr>
      <w:bookmarkStart w:id="12" w:name="_Hlk107568110"/>
      <w:r w:rsidRPr="009B0496">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5C45FBA0" w14:textId="77777777" w:rsidR="001A69EE" w:rsidRPr="009B0496" w:rsidRDefault="001A69EE" w:rsidP="001A69EE">
      <w:pPr>
        <w:numPr>
          <w:ilvl w:val="0"/>
          <w:numId w:val="37"/>
        </w:numPr>
        <w:suppressAutoHyphens w:val="0"/>
        <w:ind w:left="426" w:hanging="426"/>
        <w:jc w:val="both"/>
        <w:rPr>
          <w:rFonts w:ascii="Arial" w:hAnsi="Arial" w:cs="Arial"/>
          <w:sz w:val="20"/>
          <w:szCs w:val="20"/>
          <w:lang w:val="x-none"/>
        </w:rPr>
      </w:pPr>
      <w:r w:rsidRPr="009B0496">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9B0496">
        <w:rPr>
          <w:rFonts w:ascii="Arial" w:hAnsi="Arial" w:cs="Arial"/>
          <w:sz w:val="20"/>
          <w:szCs w:val="20"/>
        </w:rPr>
        <w:t>tj</w:t>
      </w:r>
      <w:proofErr w:type="spellEnd"/>
      <w:r w:rsidRPr="009B0496">
        <w:rPr>
          <w:rFonts w:ascii="Arial" w:hAnsi="Arial" w:cs="Arial"/>
          <w:sz w:val="20"/>
          <w:szCs w:val="20"/>
        </w:rPr>
        <w:t>……………………………. Rozliczenia pomiędzy członkami konsorcjum 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12"/>
    <w:p w14:paraId="03D30C8F" w14:textId="291134F2" w:rsidR="00AA78CF" w:rsidRPr="009B0496" w:rsidRDefault="00AA78CF" w:rsidP="008537F7">
      <w:pPr>
        <w:numPr>
          <w:ilvl w:val="0"/>
          <w:numId w:val="37"/>
        </w:numPr>
        <w:tabs>
          <w:tab w:val="left" w:pos="426"/>
        </w:tabs>
        <w:suppressAutoHyphens w:val="0"/>
        <w:ind w:left="426" w:hanging="426"/>
        <w:jc w:val="both"/>
        <w:rPr>
          <w:rFonts w:ascii="Arial" w:hAnsi="Arial" w:cs="Arial"/>
          <w:sz w:val="20"/>
          <w:szCs w:val="20"/>
          <w:lang w:val="x-none"/>
        </w:rPr>
      </w:pPr>
      <w:r w:rsidRPr="009B0496">
        <w:rPr>
          <w:rFonts w:ascii="Arial" w:hAnsi="Arial" w:cs="Arial"/>
          <w:sz w:val="20"/>
          <w:szCs w:val="20"/>
          <w:lang w:val="x-none"/>
        </w:rPr>
        <w:t xml:space="preserve">Fakturę należy wystawić na: </w:t>
      </w: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41-940 Piekary Śląskie, ul. Generała  Jerzego Ziętka z dopiskiem w treści - KWK Bobrek</w:t>
      </w:r>
      <w:r w:rsidR="00D97B8E">
        <w:rPr>
          <w:rFonts w:ascii="Arial" w:hAnsi="Arial" w:cs="Arial"/>
          <w:b/>
          <w:sz w:val="20"/>
          <w:szCs w:val="20"/>
        </w:rPr>
        <w:t xml:space="preserve"> </w:t>
      </w:r>
      <w:r w:rsidRPr="009B0496">
        <w:rPr>
          <w:rFonts w:ascii="Arial" w:hAnsi="Arial" w:cs="Arial"/>
          <w:sz w:val="20"/>
          <w:szCs w:val="20"/>
          <w:lang w:val="x-none"/>
        </w:rPr>
        <w:t>i przesłać na powyższy adres.</w:t>
      </w:r>
    </w:p>
    <w:p w14:paraId="52957ED9" w14:textId="77777777" w:rsidR="00AA78CF" w:rsidRPr="009B0496" w:rsidRDefault="00AA78CF" w:rsidP="008537F7">
      <w:pPr>
        <w:numPr>
          <w:ilvl w:val="0"/>
          <w:numId w:val="37"/>
        </w:numPr>
        <w:suppressAutoHyphens w:val="0"/>
        <w:ind w:left="426"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4C302DD0" w14:textId="3294E784" w:rsidR="00AA78CF" w:rsidRPr="009B0496" w:rsidRDefault="00AA78CF" w:rsidP="008537F7">
      <w:pPr>
        <w:numPr>
          <w:ilvl w:val="0"/>
          <w:numId w:val="37"/>
        </w:numPr>
        <w:suppressAutoHyphens w:val="0"/>
        <w:ind w:left="426"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B655B7">
        <w:rPr>
          <w:rFonts w:ascii="Arial" w:hAnsi="Arial" w:cs="Arial"/>
          <w:sz w:val="20"/>
          <w:szCs w:val="20"/>
        </w:rPr>
        <w:t xml:space="preserve"> </w:t>
      </w:r>
      <w:r w:rsidR="00B655B7" w:rsidRPr="00B655B7">
        <w:rPr>
          <w:rFonts w:ascii="Arial" w:hAnsi="Arial" w:cs="Arial"/>
          <w:color w:val="000000" w:themeColor="text1"/>
          <w:sz w:val="20"/>
          <w:szCs w:val="20"/>
        </w:rPr>
        <w:t>6</w:t>
      </w:r>
      <w:r w:rsidRPr="009B0496">
        <w:rPr>
          <w:rFonts w:ascii="Arial" w:hAnsi="Arial" w:cs="Arial"/>
          <w:sz w:val="20"/>
          <w:szCs w:val="20"/>
        </w:rPr>
        <w:t xml:space="preserve"> a na podstawie którego została wystawiona faktura.</w:t>
      </w:r>
    </w:p>
    <w:p w14:paraId="6F5A5C60" w14:textId="77777777" w:rsidR="00AA78CF" w:rsidRPr="009B0496" w:rsidRDefault="00AA78CF" w:rsidP="008537F7">
      <w:pPr>
        <w:numPr>
          <w:ilvl w:val="0"/>
          <w:numId w:val="37"/>
        </w:numPr>
        <w:suppressAutoHyphens w:val="0"/>
        <w:ind w:left="426"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7896CA94" w14:textId="77777777" w:rsidR="00AA78CF" w:rsidRPr="009B0496" w:rsidRDefault="00AA78CF" w:rsidP="008537F7">
      <w:pPr>
        <w:numPr>
          <w:ilvl w:val="0"/>
          <w:numId w:val="37"/>
        </w:numPr>
        <w:suppressAutoHyphens w:val="0"/>
        <w:ind w:left="426"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na fakturze. </w:t>
      </w:r>
    </w:p>
    <w:p w14:paraId="4BE68BC6" w14:textId="77777777" w:rsidR="00AA78CF" w:rsidRPr="009B0496" w:rsidRDefault="00AA78CF" w:rsidP="008537F7">
      <w:pPr>
        <w:widowControl w:val="0"/>
        <w:numPr>
          <w:ilvl w:val="0"/>
          <w:numId w:val="37"/>
        </w:numPr>
        <w:suppressAutoHyphens w:val="0"/>
        <w:adjustRightInd w:val="0"/>
        <w:spacing w:line="220" w:lineRule="exact"/>
        <w:ind w:left="426"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 xml:space="preserve">kalendarzowych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w całości lub części, na podstawie dokumentu potwierdzającego należyte wykonanie przedmiotu zamówienia w całości lub w części np. protokołu odbioru przedmiotu zamówienia potwierdzonego przez WĘGLOKOKS KRAJ S.A.</w:t>
      </w:r>
    </w:p>
    <w:p w14:paraId="668CF615" w14:textId="77777777" w:rsidR="00AA78CF" w:rsidRPr="009B0496" w:rsidRDefault="00AA78CF" w:rsidP="008537F7">
      <w:pPr>
        <w:widowControl w:val="0"/>
        <w:numPr>
          <w:ilvl w:val="0"/>
          <w:numId w:val="37"/>
        </w:numPr>
        <w:suppressAutoHyphens w:val="0"/>
        <w:adjustRightInd w:val="0"/>
        <w:spacing w:line="240" w:lineRule="exact"/>
        <w:ind w:left="426"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48C96496" w14:textId="77777777" w:rsidR="00AA78CF" w:rsidRPr="009B0496" w:rsidRDefault="00AA78CF" w:rsidP="008537F7">
      <w:pPr>
        <w:numPr>
          <w:ilvl w:val="0"/>
          <w:numId w:val="37"/>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7124A9FA" w14:textId="77777777" w:rsidR="00AA78CF" w:rsidRPr="009B0496" w:rsidRDefault="00AA78CF" w:rsidP="008537F7">
      <w:pPr>
        <w:numPr>
          <w:ilvl w:val="0"/>
          <w:numId w:val="37"/>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lastRenderedPageBreak/>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 na fakturach.</w:t>
      </w:r>
    </w:p>
    <w:p w14:paraId="2699D3B5" w14:textId="77777777" w:rsidR="00AA78CF" w:rsidRPr="009B0496" w:rsidRDefault="00AA78CF" w:rsidP="008537F7">
      <w:pPr>
        <w:numPr>
          <w:ilvl w:val="0"/>
          <w:numId w:val="37"/>
        </w:numPr>
        <w:suppressAutoHyphens w:val="0"/>
        <w:spacing w:line="240" w:lineRule="exact"/>
        <w:ind w:left="426"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765B9234" w14:textId="77777777" w:rsidR="00AA78CF" w:rsidRPr="00AA78CF" w:rsidRDefault="00AA78CF" w:rsidP="008537F7">
      <w:pPr>
        <w:numPr>
          <w:ilvl w:val="0"/>
          <w:numId w:val="37"/>
        </w:numPr>
        <w:suppressAutoHyphens w:val="0"/>
        <w:spacing w:line="240" w:lineRule="exact"/>
        <w:ind w:left="426"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3204D1B9" w14:textId="77777777" w:rsidR="00AA78CF" w:rsidRPr="00AA78CF" w:rsidRDefault="00AA78CF" w:rsidP="008537F7">
      <w:pPr>
        <w:numPr>
          <w:ilvl w:val="0"/>
          <w:numId w:val="37"/>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7DEE715B" w14:textId="77777777" w:rsidR="00AA78CF" w:rsidRPr="00AA78CF" w:rsidRDefault="00AA78CF" w:rsidP="008537F7">
      <w:pPr>
        <w:numPr>
          <w:ilvl w:val="0"/>
          <w:numId w:val="37"/>
        </w:numPr>
        <w:suppressAutoHyphens w:val="0"/>
        <w:spacing w:line="240" w:lineRule="exact"/>
        <w:ind w:left="426"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3F7FB761" w14:textId="77777777" w:rsidR="00AA78CF" w:rsidRPr="00AA78CF" w:rsidRDefault="00AA78CF" w:rsidP="00F825E7">
      <w:pPr>
        <w:numPr>
          <w:ilvl w:val="0"/>
          <w:numId w:val="37"/>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 niewymagalnych. Potrącenie umowne wywołuje skutek z chwilą doręczenia oświadczenia przez Zamawiającego o potrąceniu.</w:t>
      </w:r>
    </w:p>
    <w:p w14:paraId="21AADFE1" w14:textId="77777777" w:rsidR="00AA78CF" w:rsidRPr="00AA78CF" w:rsidRDefault="00AA78CF" w:rsidP="008537F7">
      <w:pPr>
        <w:numPr>
          <w:ilvl w:val="0"/>
          <w:numId w:val="37"/>
        </w:numPr>
        <w:suppressAutoHyphens w:val="0"/>
        <w:spacing w:line="220" w:lineRule="exact"/>
        <w:ind w:left="426"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335B73D6" w14:textId="77777777" w:rsidR="00AA78CF" w:rsidRPr="00AA78CF" w:rsidRDefault="00AA78CF" w:rsidP="008537F7">
      <w:pPr>
        <w:numPr>
          <w:ilvl w:val="0"/>
          <w:numId w:val="37"/>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r w:rsidRPr="00AA78CF">
        <w:rPr>
          <w:rFonts w:ascii="Arial" w:hAnsi="Arial" w:cs="Arial"/>
          <w:i/>
          <w:sz w:val="20"/>
          <w:szCs w:val="20"/>
        </w:rPr>
        <w:t>split payment</w:t>
      </w:r>
      <w:r w:rsidRPr="00AA78CF">
        <w:rPr>
          <w:rFonts w:ascii="Arial" w:hAnsi="Arial" w:cs="Arial"/>
          <w:sz w:val="20"/>
          <w:szCs w:val="20"/>
        </w:rPr>
        <w:t>.</w:t>
      </w:r>
    </w:p>
    <w:p w14:paraId="56779BF4" w14:textId="2E563B6A" w:rsidR="00AA78CF" w:rsidRPr="00AA78CF" w:rsidRDefault="00AA78CF" w:rsidP="008537F7">
      <w:pPr>
        <w:numPr>
          <w:ilvl w:val="0"/>
          <w:numId w:val="37"/>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Wykonawca oświadcza, iż numer rachunku rozliczeniowego wskazany na fakturze jest rachunkiem, dla którego zgodnie z rozdziałem 3a ustawy z dnia 29 sierpnia 1997 r. - Prawo bankowe (</w:t>
      </w:r>
      <w:bookmarkStart w:id="13" w:name="_Hlk181879470"/>
      <w:r w:rsidR="00F84C39">
        <w:rPr>
          <w:rFonts w:ascii="Arial" w:hAnsi="Arial" w:cs="Arial"/>
          <w:sz w:val="20"/>
          <w:szCs w:val="20"/>
        </w:rPr>
        <w:t>t.j. Dz. U. z 2023 poz.2488 z późn. zm.</w:t>
      </w:r>
      <w:bookmarkEnd w:id="13"/>
      <w:r>
        <w:rPr>
          <w:rFonts w:ascii="Arial" w:hAnsi="Arial" w:cs="Arial"/>
          <w:sz w:val="20"/>
          <w:szCs w:val="20"/>
        </w:rPr>
        <w:t>.</w:t>
      </w:r>
      <w:r w:rsidRPr="00AA78CF">
        <w:rPr>
          <w:rFonts w:ascii="Arial" w:hAnsi="Arial" w:cs="Arial"/>
          <w:sz w:val="20"/>
          <w:szCs w:val="20"/>
        </w:rPr>
        <w:t>) prowadzony jest rachunek VAT.</w:t>
      </w:r>
    </w:p>
    <w:p w14:paraId="45A6B6DB" w14:textId="32B631EF" w:rsidR="00AA78CF" w:rsidRPr="00AA78CF" w:rsidRDefault="00AA78CF" w:rsidP="008537F7">
      <w:pPr>
        <w:numPr>
          <w:ilvl w:val="0"/>
          <w:numId w:val="37"/>
        </w:numPr>
        <w:suppressAutoHyphens w:val="0"/>
        <w:spacing w:line="240" w:lineRule="exact"/>
        <w:ind w:left="426"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o którym mowa wart. 117ba § 3 Ustawy z dnia 29 sierpnia1997 r. Ordynacja podatkowa (</w:t>
      </w:r>
      <w:r w:rsidR="00F84C39">
        <w:rPr>
          <w:rFonts w:ascii="Arial" w:hAnsi="Arial" w:cs="Arial"/>
          <w:sz w:val="19"/>
          <w:szCs w:val="19"/>
        </w:rPr>
        <w:t>Dz. U. z 2023 poz.2383</w:t>
      </w:r>
      <w:r w:rsidR="00F84C39">
        <w:rPr>
          <w:rFonts w:ascii="Arial" w:eastAsia="Calibri" w:hAnsi="Arial" w:cs="Arial"/>
          <w:sz w:val="20"/>
          <w:szCs w:val="20"/>
        </w:rPr>
        <w:t xml:space="preserve">  </w:t>
      </w:r>
      <w:r w:rsidR="00F84C39">
        <w:rPr>
          <w:rFonts w:ascii="Arial" w:hAnsi="Arial" w:cs="Arial"/>
          <w:sz w:val="19"/>
          <w:szCs w:val="19"/>
        </w:rPr>
        <w:t>z późn. zm</w:t>
      </w:r>
      <w:r w:rsidRPr="00AA78CF">
        <w:rPr>
          <w:rFonts w:ascii="Arial" w:hAnsi="Arial" w:cs="Arial"/>
          <w:sz w:val="20"/>
          <w:szCs w:val="20"/>
        </w:rPr>
        <w:t>).</w:t>
      </w:r>
    </w:p>
    <w:p w14:paraId="27C1D9E2" w14:textId="77777777" w:rsidR="00AA78CF" w:rsidRPr="00FD75A8" w:rsidRDefault="00AA78CF" w:rsidP="008537F7">
      <w:pPr>
        <w:numPr>
          <w:ilvl w:val="0"/>
          <w:numId w:val="37"/>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52D08346" w14:textId="77777777" w:rsidR="00FD75A8" w:rsidRPr="00FD75A8" w:rsidRDefault="00AA78CF" w:rsidP="008537F7">
      <w:pPr>
        <w:numPr>
          <w:ilvl w:val="0"/>
          <w:numId w:val="37"/>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 xml:space="preserve">Wykonawca oświadcza, że </w:t>
      </w:r>
    </w:p>
    <w:p w14:paraId="2448FBE8" w14:textId="77777777" w:rsidR="00FD75A8" w:rsidRPr="00FD75A8" w:rsidRDefault="00FD75A8" w:rsidP="00414104">
      <w:pPr>
        <w:numPr>
          <w:ilvl w:val="1"/>
          <w:numId w:val="71"/>
        </w:numPr>
        <w:suppressAutoHyphens w:val="0"/>
        <w:spacing w:line="220" w:lineRule="exact"/>
        <w:ind w:left="709"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1EF4C734" w14:textId="77777777" w:rsidR="00FD75A8" w:rsidRPr="00FD75A8" w:rsidRDefault="00FD75A8" w:rsidP="00414104">
      <w:pPr>
        <w:numPr>
          <w:ilvl w:val="1"/>
          <w:numId w:val="71"/>
        </w:numPr>
        <w:suppressAutoHyphens w:val="0"/>
        <w:spacing w:line="220" w:lineRule="exact"/>
        <w:ind w:left="709"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2F8ADA27" w14:textId="77777777" w:rsidR="00AA78CF" w:rsidRPr="00FD75A8" w:rsidRDefault="00AA78CF" w:rsidP="008537F7">
      <w:pPr>
        <w:numPr>
          <w:ilvl w:val="0"/>
          <w:numId w:val="37"/>
        </w:numPr>
        <w:suppressAutoHyphens w:val="0"/>
        <w:spacing w:line="240" w:lineRule="exact"/>
        <w:ind w:left="426"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CDFCFD9" w14:textId="77777777" w:rsidR="00AA78CF" w:rsidRPr="00FD75A8" w:rsidRDefault="00AA78CF" w:rsidP="008537F7">
      <w:pPr>
        <w:numPr>
          <w:ilvl w:val="0"/>
          <w:numId w:val="37"/>
        </w:numPr>
        <w:suppressAutoHyphens w:val="0"/>
        <w:spacing w:line="220" w:lineRule="exact"/>
        <w:ind w:left="426" w:hanging="426"/>
        <w:jc w:val="both"/>
        <w:rPr>
          <w:rFonts w:ascii="Arial" w:hAnsi="Arial" w:cs="Arial"/>
          <w:sz w:val="20"/>
          <w:szCs w:val="20"/>
        </w:rPr>
      </w:pPr>
      <w:r w:rsidRPr="00FD75A8">
        <w:rPr>
          <w:rFonts w:ascii="Arial" w:hAnsi="Arial" w:cs="Arial"/>
          <w:sz w:val="20"/>
          <w:szCs w:val="20"/>
        </w:rPr>
        <w:t>Zamawiający oświadcza, że jego właściwym urzędem skarbowym jest Pierwszy Mazowiecki Urząd Skarbowy w Warszawie, ul. Alojzego Felińskiego 2A, 01-513 Warszawa.</w:t>
      </w:r>
    </w:p>
    <w:p w14:paraId="3135B530" w14:textId="77777777" w:rsidR="00AA78CF" w:rsidRPr="00FD75A8" w:rsidRDefault="00AA78CF" w:rsidP="008537F7">
      <w:pPr>
        <w:numPr>
          <w:ilvl w:val="0"/>
          <w:numId w:val="37"/>
        </w:numPr>
        <w:suppressAutoHyphens w:val="0"/>
        <w:spacing w:line="220" w:lineRule="exact"/>
        <w:ind w:left="426"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Pr="00FD75A8">
        <w:rPr>
          <w:rFonts w:ascii="Arial" w:hAnsi="Arial" w:cs="Arial"/>
          <w:sz w:val="20"/>
          <w:szCs w:val="20"/>
        </w:rPr>
        <w:t xml:space="preserve">  </w:t>
      </w:r>
    </w:p>
    <w:p w14:paraId="7474C7EE" w14:textId="77777777" w:rsidR="00AA78CF" w:rsidRPr="00FD75A8" w:rsidRDefault="00AA78CF" w:rsidP="008537F7">
      <w:pPr>
        <w:numPr>
          <w:ilvl w:val="0"/>
          <w:numId w:val="37"/>
        </w:numPr>
        <w:suppressAutoHyphens w:val="0"/>
        <w:spacing w:line="220" w:lineRule="exact"/>
        <w:ind w:left="426" w:hanging="426"/>
        <w:jc w:val="both"/>
        <w:rPr>
          <w:rFonts w:ascii="Arial" w:hAnsi="Arial" w:cs="Arial"/>
          <w:sz w:val="20"/>
          <w:szCs w:val="20"/>
        </w:rPr>
      </w:pPr>
      <w:r w:rsidRPr="00FD75A8">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3F26D8F7" w14:textId="13359248" w:rsidR="00AA78CF" w:rsidRPr="00AA78CF" w:rsidRDefault="00AA78CF" w:rsidP="008537F7">
      <w:pPr>
        <w:numPr>
          <w:ilvl w:val="0"/>
          <w:numId w:val="37"/>
        </w:numPr>
        <w:suppressAutoHyphens w:val="0"/>
        <w:ind w:left="426"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CA2CA9" w:rsidRPr="00AA78CF">
        <w:rPr>
          <w:rFonts w:ascii="Arial" w:hAnsi="Arial" w:cs="Arial"/>
          <w:sz w:val="20"/>
          <w:szCs w:val="20"/>
        </w:rPr>
        <w:t>Dz.U. z 202</w:t>
      </w:r>
      <w:r w:rsidR="00CA2CA9">
        <w:rPr>
          <w:rFonts w:ascii="Arial" w:hAnsi="Arial" w:cs="Arial"/>
          <w:sz w:val="20"/>
          <w:szCs w:val="20"/>
        </w:rPr>
        <w:t xml:space="preserve">3 </w:t>
      </w:r>
      <w:r w:rsidR="00CA2CA9" w:rsidRPr="00AA78CF">
        <w:rPr>
          <w:rFonts w:ascii="Arial" w:hAnsi="Arial" w:cs="Arial"/>
          <w:sz w:val="20"/>
          <w:szCs w:val="20"/>
        </w:rPr>
        <w:t xml:space="preserve">r. poz. </w:t>
      </w:r>
      <w:r w:rsidR="00F84C39">
        <w:rPr>
          <w:rFonts w:ascii="Arial" w:hAnsi="Arial" w:cs="Arial"/>
          <w:sz w:val="20"/>
          <w:szCs w:val="20"/>
        </w:rPr>
        <w:t>1790</w:t>
      </w:r>
      <w:r w:rsidR="00CA2CA9" w:rsidRPr="00AA78CF">
        <w:rPr>
          <w:rFonts w:ascii="Arial" w:hAnsi="Arial" w:cs="Arial"/>
          <w:sz w:val="20"/>
          <w:szCs w:val="20"/>
        </w:rPr>
        <w:t xml:space="preserve"> </w:t>
      </w:r>
      <w:r w:rsidRPr="00AA78CF">
        <w:rPr>
          <w:rFonts w:ascii="Arial" w:hAnsi="Arial" w:cs="Arial"/>
          <w:sz w:val="20"/>
          <w:szCs w:val="20"/>
        </w:rPr>
        <w:t>t.j.).</w:t>
      </w:r>
    </w:p>
    <w:p w14:paraId="505E5DF6" w14:textId="6E3E1A8D" w:rsidR="004D5525" w:rsidRPr="00ED0C7C" w:rsidRDefault="00AA78CF" w:rsidP="008537F7">
      <w:pPr>
        <w:numPr>
          <w:ilvl w:val="0"/>
          <w:numId w:val="37"/>
        </w:numPr>
        <w:suppressAutoHyphens w:val="0"/>
        <w:ind w:left="426"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 o przeciwdziałaniu nadmiernym opóźnieniom w transakcjach handlowych (</w:t>
      </w:r>
      <w:r w:rsidR="00CA2CA9" w:rsidRPr="00AA78CF">
        <w:rPr>
          <w:rFonts w:ascii="Arial" w:hAnsi="Arial" w:cs="Arial"/>
          <w:sz w:val="20"/>
          <w:szCs w:val="20"/>
        </w:rPr>
        <w:t>Dz.U. z 202</w:t>
      </w:r>
      <w:r w:rsidR="00CA2CA9">
        <w:rPr>
          <w:rFonts w:ascii="Arial" w:hAnsi="Arial" w:cs="Arial"/>
          <w:sz w:val="20"/>
          <w:szCs w:val="20"/>
        </w:rPr>
        <w:t xml:space="preserve">3 </w:t>
      </w:r>
      <w:r w:rsidR="00CA2CA9" w:rsidRPr="00AA78CF">
        <w:rPr>
          <w:rFonts w:ascii="Arial" w:hAnsi="Arial" w:cs="Arial"/>
          <w:sz w:val="20"/>
          <w:szCs w:val="20"/>
        </w:rPr>
        <w:t xml:space="preserve">r. poz. </w:t>
      </w:r>
      <w:r w:rsidR="00F84C39">
        <w:rPr>
          <w:rFonts w:ascii="Arial" w:hAnsi="Arial" w:cs="Arial"/>
          <w:sz w:val="20"/>
          <w:szCs w:val="20"/>
        </w:rPr>
        <w:t>1790</w:t>
      </w:r>
      <w:r w:rsidR="00CA2CA9" w:rsidRPr="00AA78CF">
        <w:rPr>
          <w:rFonts w:ascii="Arial" w:hAnsi="Arial" w:cs="Arial"/>
          <w:sz w:val="20"/>
          <w:szCs w:val="20"/>
        </w:rPr>
        <w:t xml:space="preserve"> </w:t>
      </w:r>
      <w:r w:rsidRPr="00AA78CF">
        <w:rPr>
          <w:rFonts w:ascii="Arial" w:hAnsi="Arial" w:cs="Arial"/>
          <w:sz w:val="20"/>
          <w:szCs w:val="20"/>
        </w:rPr>
        <w:t>t.j.).</w:t>
      </w:r>
    </w:p>
    <w:p w14:paraId="4F47853A" w14:textId="77777777" w:rsidR="00AA78CF" w:rsidRPr="00AA78CF" w:rsidRDefault="00AA78CF" w:rsidP="008537F7">
      <w:pPr>
        <w:numPr>
          <w:ilvl w:val="0"/>
          <w:numId w:val="37"/>
        </w:numPr>
        <w:suppressAutoHyphens w:val="0"/>
        <w:spacing w:line="220" w:lineRule="exact"/>
        <w:ind w:left="426" w:hanging="426"/>
        <w:jc w:val="both"/>
        <w:rPr>
          <w:rFonts w:ascii="Arial" w:hAnsi="Arial" w:cs="Arial"/>
          <w:sz w:val="20"/>
          <w:szCs w:val="20"/>
        </w:rPr>
      </w:pPr>
      <w:r w:rsidRPr="00AA78CF">
        <w:rPr>
          <w:rFonts w:ascii="Arial" w:hAnsi="Arial" w:cs="Arial"/>
          <w:sz w:val="20"/>
          <w:szCs w:val="20"/>
        </w:rPr>
        <w:t xml:space="preserve">Strony zobowiązane są niezwłocznie informować drugą Stronę o każdej zmianie statusu, o którym mowa </w:t>
      </w:r>
      <w:r w:rsidRPr="00AA78CF">
        <w:rPr>
          <w:rFonts w:ascii="Arial" w:hAnsi="Arial" w:cs="Arial"/>
          <w:sz w:val="20"/>
          <w:szCs w:val="20"/>
        </w:rPr>
        <w:br/>
        <w:t xml:space="preserve">w ust. </w:t>
      </w:r>
      <w:r w:rsidR="00F825E7">
        <w:rPr>
          <w:rFonts w:ascii="Arial" w:hAnsi="Arial" w:cs="Arial"/>
          <w:sz w:val="20"/>
          <w:szCs w:val="20"/>
        </w:rPr>
        <w:t>3</w:t>
      </w:r>
      <w:r w:rsidR="00297052">
        <w:rPr>
          <w:rFonts w:ascii="Arial" w:hAnsi="Arial" w:cs="Arial"/>
          <w:sz w:val="20"/>
          <w:szCs w:val="20"/>
        </w:rPr>
        <w:t>9</w:t>
      </w:r>
      <w:r w:rsidRPr="00AA78CF">
        <w:rPr>
          <w:rFonts w:ascii="Arial" w:hAnsi="Arial" w:cs="Arial"/>
          <w:sz w:val="20"/>
          <w:szCs w:val="20"/>
        </w:rPr>
        <w:t xml:space="preserve"> i </w:t>
      </w:r>
      <w:r w:rsidR="00297052">
        <w:rPr>
          <w:rFonts w:ascii="Arial" w:hAnsi="Arial" w:cs="Arial"/>
          <w:sz w:val="20"/>
          <w:szCs w:val="20"/>
        </w:rPr>
        <w:t>40</w:t>
      </w:r>
      <w:r w:rsidRPr="00AA78CF">
        <w:rPr>
          <w:rFonts w:ascii="Arial" w:hAnsi="Arial" w:cs="Arial"/>
          <w:sz w:val="20"/>
          <w:szCs w:val="20"/>
        </w:rPr>
        <w:t xml:space="preserve"> powyżej.</w:t>
      </w:r>
    </w:p>
    <w:p w14:paraId="05CEDA44" w14:textId="77777777" w:rsidR="00CC51BC" w:rsidRDefault="00CC51BC" w:rsidP="00E90512">
      <w:pPr>
        <w:rPr>
          <w:rFonts w:ascii="Arial" w:hAnsi="Arial" w:cs="Arial"/>
          <w:b/>
          <w:sz w:val="20"/>
          <w:szCs w:val="20"/>
        </w:rPr>
      </w:pPr>
    </w:p>
    <w:p w14:paraId="6B980E29" w14:textId="77777777" w:rsidR="00E90512" w:rsidRPr="009B0496" w:rsidRDefault="00E90512" w:rsidP="00E90512">
      <w:pPr>
        <w:jc w:val="center"/>
        <w:rPr>
          <w:rFonts w:ascii="Arial" w:hAnsi="Arial" w:cs="Arial"/>
          <w:sz w:val="20"/>
          <w:szCs w:val="20"/>
        </w:rPr>
      </w:pPr>
      <w:r w:rsidRPr="009B0496">
        <w:rPr>
          <w:rFonts w:ascii="Arial" w:hAnsi="Arial" w:cs="Arial"/>
          <w:b/>
          <w:sz w:val="20"/>
          <w:szCs w:val="20"/>
        </w:rPr>
        <w:t xml:space="preserve">§ 4. </w:t>
      </w:r>
      <w:r w:rsidRPr="009B0496">
        <w:rPr>
          <w:rFonts w:ascii="Arial" w:hAnsi="Arial" w:cs="Arial"/>
          <w:b/>
          <w:sz w:val="20"/>
          <w:szCs w:val="20"/>
          <w:u w:val="single"/>
        </w:rPr>
        <w:t xml:space="preserve">Termin realizacji </w:t>
      </w:r>
      <w:r w:rsidR="0084752D" w:rsidRPr="009B0496">
        <w:rPr>
          <w:rFonts w:ascii="Arial" w:hAnsi="Arial" w:cs="Arial"/>
          <w:b/>
          <w:sz w:val="20"/>
          <w:szCs w:val="20"/>
          <w:u w:val="single"/>
        </w:rPr>
        <w:t>Umowy</w:t>
      </w:r>
    </w:p>
    <w:p w14:paraId="43642239" w14:textId="1FEF6EDA" w:rsidR="005400FB" w:rsidRPr="00D521C9" w:rsidRDefault="005400FB" w:rsidP="00452663">
      <w:pPr>
        <w:spacing w:line="220" w:lineRule="exact"/>
        <w:ind w:left="426"/>
        <w:jc w:val="both"/>
        <w:rPr>
          <w:rFonts w:ascii="Arial" w:hAnsi="Arial" w:cs="Arial"/>
          <w:color w:val="0070C0"/>
          <w:sz w:val="20"/>
          <w:szCs w:val="20"/>
        </w:rPr>
      </w:pPr>
      <w:r w:rsidRPr="00BA5D8C">
        <w:rPr>
          <w:rFonts w:ascii="Arial" w:hAnsi="Arial" w:cs="Arial"/>
          <w:sz w:val="20"/>
          <w:szCs w:val="20"/>
        </w:rPr>
        <w:t xml:space="preserve">Wymagany termin wykonania </w:t>
      </w:r>
      <w:r w:rsidRPr="00F761F4">
        <w:rPr>
          <w:rFonts w:ascii="Arial" w:hAnsi="Arial" w:cs="Arial"/>
          <w:sz w:val="20"/>
          <w:szCs w:val="20"/>
        </w:rPr>
        <w:t xml:space="preserve">zamówienia: </w:t>
      </w:r>
      <w:r w:rsidR="00F761F4" w:rsidRPr="00DB6E38">
        <w:rPr>
          <w:rFonts w:ascii="Arial" w:hAnsi="Arial" w:cs="Arial"/>
          <w:sz w:val="20"/>
          <w:szCs w:val="20"/>
        </w:rPr>
        <w:t>………………….</w:t>
      </w:r>
      <w:r w:rsidRPr="00DB6E38">
        <w:rPr>
          <w:rFonts w:ascii="Arial" w:hAnsi="Arial" w:cs="Arial"/>
          <w:bCs/>
          <w:sz w:val="20"/>
          <w:szCs w:val="20"/>
        </w:rPr>
        <w:t xml:space="preserve"> </w:t>
      </w:r>
    </w:p>
    <w:p w14:paraId="5080F4AC" w14:textId="77777777" w:rsidR="007E7F11" w:rsidRDefault="007E7F11" w:rsidP="00207951">
      <w:pPr>
        <w:rPr>
          <w:rFonts w:ascii="Arial" w:hAnsi="Arial" w:cs="Arial"/>
          <w:b/>
          <w:bCs/>
          <w:sz w:val="20"/>
          <w:szCs w:val="20"/>
        </w:rPr>
      </w:pPr>
    </w:p>
    <w:p w14:paraId="7E3751CF" w14:textId="5765A997" w:rsidR="00E90512" w:rsidRDefault="00E90512" w:rsidP="00E90512">
      <w:pPr>
        <w:ind w:left="2124"/>
        <w:rPr>
          <w:rFonts w:ascii="Arial" w:hAnsi="Arial" w:cs="Arial"/>
          <w:sz w:val="20"/>
          <w:szCs w:val="20"/>
        </w:rPr>
      </w:pPr>
      <w:r>
        <w:rPr>
          <w:rFonts w:ascii="Arial" w:hAnsi="Arial" w:cs="Arial"/>
          <w:b/>
          <w:bCs/>
          <w:sz w:val="20"/>
          <w:szCs w:val="20"/>
        </w:rPr>
        <w:t xml:space="preserve">§ 5. </w:t>
      </w:r>
      <w:r w:rsidR="00D00030">
        <w:rPr>
          <w:rFonts w:ascii="Arial" w:hAnsi="Arial" w:cs="Arial"/>
          <w:b/>
          <w:sz w:val="20"/>
          <w:szCs w:val="20"/>
          <w:u w:val="single"/>
        </w:rPr>
        <w:t>Opis</w:t>
      </w:r>
      <w:r>
        <w:rPr>
          <w:rFonts w:ascii="Arial" w:hAnsi="Arial" w:cs="Arial"/>
          <w:b/>
          <w:sz w:val="20"/>
          <w:szCs w:val="20"/>
          <w:u w:val="single"/>
        </w:rPr>
        <w:t xml:space="preserve"> przedmiotowej Umowy oraz obowiązki stron</w:t>
      </w:r>
    </w:p>
    <w:p w14:paraId="2B4A5E8C" w14:textId="6EDCCF46" w:rsidR="00297052" w:rsidRDefault="000367D2" w:rsidP="00297052">
      <w:pPr>
        <w:pStyle w:val="Akapitzlist"/>
        <w:widowControl w:val="0"/>
        <w:numPr>
          <w:ilvl w:val="6"/>
          <w:numId w:val="17"/>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00D00030" w:rsidRPr="00D00030">
        <w:rPr>
          <w:rFonts w:ascii="Arial" w:hAnsi="Arial" w:cs="Arial"/>
          <w:bCs/>
          <w:sz w:val="20"/>
          <w:szCs w:val="20"/>
        </w:rPr>
        <w:t xml:space="preserve">Opis </w:t>
      </w:r>
      <w:r w:rsidR="00D00030">
        <w:rPr>
          <w:rFonts w:ascii="Arial" w:hAnsi="Arial" w:cs="Arial"/>
          <w:bCs/>
          <w:sz w:val="20"/>
          <w:szCs w:val="20"/>
          <w:lang w:val="pl-PL"/>
        </w:rPr>
        <w:t xml:space="preserve">przedmiotu </w:t>
      </w:r>
      <w:r w:rsidR="00D00030" w:rsidRPr="00D00030">
        <w:rPr>
          <w:rFonts w:ascii="Arial" w:hAnsi="Arial" w:cs="Arial"/>
          <w:bCs/>
          <w:sz w:val="20"/>
          <w:szCs w:val="20"/>
        </w:rPr>
        <w:t>Umowy</w:t>
      </w:r>
      <w:r w:rsidR="00D00030" w:rsidRPr="00D00030">
        <w:rPr>
          <w:rFonts w:ascii="Arial" w:hAnsi="Arial" w:cs="Arial"/>
          <w:b/>
          <w:sz w:val="20"/>
          <w:szCs w:val="20"/>
        </w:rPr>
        <w:t xml:space="preserve"> </w:t>
      </w:r>
      <w:r w:rsidR="00E90512">
        <w:rPr>
          <w:rFonts w:ascii="Arial" w:hAnsi="Arial" w:cs="Arial"/>
          <w:sz w:val="20"/>
          <w:szCs w:val="20"/>
          <w:lang w:val="pl-PL"/>
        </w:rPr>
        <w:t xml:space="preserve">oraz obowiązki stron </w:t>
      </w:r>
      <w:r w:rsidR="00E90512">
        <w:rPr>
          <w:rFonts w:ascii="Arial" w:hAnsi="Arial" w:cs="Arial"/>
          <w:sz w:val="20"/>
          <w:szCs w:val="20"/>
        </w:rPr>
        <w:t xml:space="preserve">określa </w:t>
      </w:r>
      <w:r w:rsidR="00E90512">
        <w:rPr>
          <w:rFonts w:ascii="Arial" w:hAnsi="Arial" w:cs="Arial"/>
          <w:b/>
          <w:sz w:val="20"/>
          <w:szCs w:val="20"/>
        </w:rPr>
        <w:t xml:space="preserve">Załącznik nr 1 </w:t>
      </w:r>
      <w:r w:rsidR="00E90512">
        <w:rPr>
          <w:rFonts w:ascii="Arial" w:hAnsi="Arial" w:cs="Arial"/>
          <w:sz w:val="20"/>
          <w:szCs w:val="20"/>
        </w:rPr>
        <w:t>do Umowy (wg Załącznika nr 1 do SWZ).</w:t>
      </w:r>
    </w:p>
    <w:p w14:paraId="5F19ED82" w14:textId="77777777" w:rsidR="00297052" w:rsidRPr="00297052" w:rsidRDefault="00297052" w:rsidP="00297052">
      <w:pPr>
        <w:pStyle w:val="Akapitzlist"/>
        <w:widowControl w:val="0"/>
        <w:numPr>
          <w:ilvl w:val="6"/>
          <w:numId w:val="17"/>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szCs w:val="20"/>
          <w:lang w:val="pl-PL"/>
        </w:rPr>
        <w:t xml:space="preserve"> </w:t>
      </w:r>
      <w:r w:rsidRPr="00297052">
        <w:rPr>
          <w:rFonts w:ascii="Arial" w:hAnsi="Arial" w:cs="Arial"/>
          <w:sz w:val="20"/>
          <w:szCs w:val="20"/>
        </w:rPr>
        <w:t>Odpłatne usługi świadczone przez Zamawiającego na rzecz Wykonawcy w związku z realizacją przedmiotu</w:t>
      </w:r>
    </w:p>
    <w:p w14:paraId="00B98D77" w14:textId="77777777" w:rsidR="00297052" w:rsidRPr="00FD75A8" w:rsidRDefault="00297052" w:rsidP="00297052">
      <w:pPr>
        <w:pStyle w:val="Akapitzlist"/>
        <w:widowControl w:val="0"/>
        <w:shd w:val="clear" w:color="auto" w:fill="FFFFFF"/>
        <w:ind w:left="0"/>
        <w:textAlignment w:val="baseline"/>
        <w:rPr>
          <w:rFonts w:ascii="Arial" w:hAnsi="Arial" w:cs="Arial"/>
          <w:sz w:val="20"/>
          <w:szCs w:val="20"/>
        </w:rPr>
      </w:pPr>
      <w:r w:rsidRPr="006C3B45">
        <w:rPr>
          <w:rFonts w:ascii="Arial" w:hAnsi="Arial" w:cs="Arial"/>
          <w:sz w:val="20"/>
          <w:szCs w:val="20"/>
        </w:rPr>
        <w:t xml:space="preserve">      Umowy przez Wykonawcę określa </w:t>
      </w:r>
      <w:r w:rsidRPr="006C3B45">
        <w:rPr>
          <w:rFonts w:ascii="Arial" w:hAnsi="Arial" w:cs="Arial"/>
          <w:b/>
          <w:sz w:val="20"/>
          <w:szCs w:val="20"/>
        </w:rPr>
        <w:t xml:space="preserve">Załącznik nr 2 </w:t>
      </w:r>
      <w:r w:rsidRPr="006C3B45">
        <w:rPr>
          <w:rFonts w:ascii="Arial" w:hAnsi="Arial" w:cs="Arial"/>
          <w:sz w:val="20"/>
          <w:szCs w:val="20"/>
        </w:rPr>
        <w:t>do Umowy.</w:t>
      </w:r>
    </w:p>
    <w:p w14:paraId="6974BDA8" w14:textId="77777777" w:rsidR="00DE0539" w:rsidRPr="00DE0539" w:rsidRDefault="000367D2" w:rsidP="008537F7">
      <w:pPr>
        <w:pStyle w:val="Akapitzlist"/>
        <w:widowControl w:val="0"/>
        <w:numPr>
          <w:ilvl w:val="6"/>
          <w:numId w:val="17"/>
        </w:numPr>
        <w:shd w:val="clear" w:color="auto" w:fill="FFFFFF"/>
        <w:tabs>
          <w:tab w:val="clear" w:pos="2520"/>
          <w:tab w:val="left" w:pos="284"/>
        </w:tabs>
        <w:ind w:left="0"/>
        <w:jc w:val="both"/>
        <w:textAlignment w:val="baseline"/>
        <w:rPr>
          <w:rFonts w:ascii="Arial" w:hAnsi="Arial" w:cs="Arial"/>
          <w:sz w:val="20"/>
          <w:szCs w:val="20"/>
        </w:rPr>
      </w:pPr>
      <w:r>
        <w:rPr>
          <w:rFonts w:ascii="Arial" w:hAnsi="Arial" w:cs="Arial"/>
          <w:sz w:val="20"/>
          <w:lang w:val="pl-PL"/>
        </w:rPr>
        <w:t xml:space="preserve"> </w:t>
      </w:r>
      <w:r w:rsidR="004F580C" w:rsidRPr="00DE0539">
        <w:rPr>
          <w:rFonts w:ascii="Arial" w:hAnsi="Arial" w:cs="Arial"/>
          <w:sz w:val="20"/>
        </w:rPr>
        <w:t>Wykonawcy, którzy złożyli ofertę wspólną odpowiadają solidarnie  za wykonanie przedmiotowej Umowy (</w:t>
      </w:r>
      <w:r w:rsidR="004F580C" w:rsidRPr="00DE0539">
        <w:rPr>
          <w:rFonts w:ascii="Arial" w:hAnsi="Arial" w:cs="Arial"/>
          <w:i/>
          <w:sz w:val="20"/>
        </w:rPr>
        <w:t xml:space="preserve">jeżeli </w:t>
      </w:r>
      <w:r w:rsidR="00DE0539">
        <w:rPr>
          <w:rFonts w:ascii="Arial" w:hAnsi="Arial" w:cs="Arial"/>
          <w:i/>
          <w:sz w:val="20"/>
          <w:lang w:val="pl-PL"/>
        </w:rPr>
        <w:t xml:space="preserve">   </w:t>
      </w:r>
    </w:p>
    <w:p w14:paraId="3E9CD569" w14:textId="77777777" w:rsidR="004F580C" w:rsidRPr="00DE0539" w:rsidRDefault="00DE0539" w:rsidP="00DE0539">
      <w:pPr>
        <w:pStyle w:val="Akapitzlist"/>
        <w:widowControl w:val="0"/>
        <w:shd w:val="clear" w:color="auto" w:fill="FFFFFF"/>
        <w:tabs>
          <w:tab w:val="left" w:pos="284"/>
        </w:tabs>
        <w:ind w:left="0"/>
        <w:jc w:val="both"/>
        <w:textAlignment w:val="baseline"/>
        <w:rPr>
          <w:rFonts w:ascii="Arial" w:hAnsi="Arial" w:cs="Arial"/>
          <w:sz w:val="20"/>
          <w:szCs w:val="20"/>
        </w:rPr>
      </w:pPr>
      <w:r>
        <w:rPr>
          <w:rFonts w:ascii="Arial" w:hAnsi="Arial" w:cs="Arial"/>
          <w:i/>
          <w:sz w:val="20"/>
          <w:lang w:val="pl-PL"/>
        </w:rPr>
        <w:t xml:space="preserve">     </w:t>
      </w:r>
      <w:r w:rsidR="000367D2">
        <w:rPr>
          <w:rFonts w:ascii="Arial" w:hAnsi="Arial" w:cs="Arial"/>
          <w:i/>
          <w:sz w:val="20"/>
          <w:lang w:val="pl-PL"/>
        </w:rPr>
        <w:t xml:space="preserve"> </w:t>
      </w:r>
      <w:r w:rsidR="004F580C" w:rsidRPr="00DE0539">
        <w:rPr>
          <w:rFonts w:ascii="Arial" w:hAnsi="Arial" w:cs="Arial"/>
          <w:i/>
          <w:sz w:val="20"/>
        </w:rPr>
        <w:t>dotyczy).</w:t>
      </w:r>
    </w:p>
    <w:p w14:paraId="21B3FA5C" w14:textId="77777777" w:rsidR="0084752D" w:rsidRDefault="0084752D" w:rsidP="00E90512">
      <w:pPr>
        <w:pStyle w:val="Tekstpodstawowy"/>
        <w:spacing w:line="0" w:lineRule="atLeast"/>
        <w:rPr>
          <w:rFonts w:ascii="Arial" w:hAnsi="Arial" w:cs="Arial"/>
          <w:sz w:val="12"/>
          <w:szCs w:val="12"/>
        </w:rPr>
      </w:pPr>
    </w:p>
    <w:p w14:paraId="10984D67"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6</w:t>
      </w:r>
      <w:r w:rsidR="00B01E2B">
        <w:rPr>
          <w:rFonts w:ascii="Arial" w:hAnsi="Arial" w:cs="Arial"/>
          <w:b/>
          <w:sz w:val="20"/>
          <w:szCs w:val="20"/>
        </w:rPr>
        <w:t xml:space="preserve"> </w:t>
      </w:r>
      <w:r w:rsidRPr="000367D2">
        <w:rPr>
          <w:rFonts w:ascii="Arial" w:hAnsi="Arial" w:cs="Arial"/>
          <w:b/>
          <w:sz w:val="20"/>
          <w:szCs w:val="20"/>
          <w:u w:val="single"/>
        </w:rPr>
        <w:t>Nadzór i koordynacja</w:t>
      </w:r>
    </w:p>
    <w:p w14:paraId="3DDE21D0" w14:textId="5DD37502" w:rsidR="00F3271B" w:rsidRPr="00A47C58" w:rsidRDefault="00F3271B" w:rsidP="00414104">
      <w:pPr>
        <w:numPr>
          <w:ilvl w:val="0"/>
          <w:numId w:val="72"/>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wynikających</w:t>
      </w:r>
      <w:r>
        <w:rPr>
          <w:rFonts w:ascii="Arial" w:hAnsi="Arial" w:cs="Arial"/>
          <w:sz w:val="20"/>
          <w:szCs w:val="20"/>
        </w:rPr>
        <w:t xml:space="preserve"> </w:t>
      </w:r>
      <w:r>
        <w:rPr>
          <w:rFonts w:ascii="Arial" w:hAnsi="Arial" w:cs="Arial"/>
          <w:sz w:val="20"/>
          <w:szCs w:val="20"/>
        </w:rPr>
        <w:br/>
      </w:r>
      <w:r w:rsidRPr="00BA3504">
        <w:rPr>
          <w:rFonts w:ascii="Arial" w:hAnsi="Arial" w:cs="Arial"/>
          <w:sz w:val="20"/>
          <w:szCs w:val="20"/>
        </w:rPr>
        <w:t xml:space="preserve">z niniejszej Umowy  jest/są: </w:t>
      </w:r>
    </w:p>
    <w:p w14:paraId="0DC407A6" w14:textId="77777777" w:rsidR="00F3271B" w:rsidRPr="009247E8" w:rsidRDefault="00F3271B" w:rsidP="00F3271B">
      <w:pPr>
        <w:suppressAutoHyphens w:val="0"/>
        <w:ind w:left="360"/>
        <w:jc w:val="both"/>
        <w:rPr>
          <w:rFonts w:ascii="Arial" w:hAnsi="Arial" w:cs="Arial"/>
          <w:sz w:val="20"/>
          <w:szCs w:val="20"/>
        </w:rPr>
      </w:pPr>
      <w:r w:rsidRPr="009247E8">
        <w:rPr>
          <w:rFonts w:ascii="Arial" w:hAnsi="Arial" w:cs="Arial"/>
          <w:sz w:val="20"/>
          <w:szCs w:val="20"/>
        </w:rPr>
        <w:t>……………………………..     tel. ……………………………</w:t>
      </w:r>
    </w:p>
    <w:p w14:paraId="3466320A" w14:textId="77777777" w:rsidR="00F3271B" w:rsidRPr="009247E8" w:rsidRDefault="00F3271B" w:rsidP="00F3271B">
      <w:pPr>
        <w:suppressAutoHyphens w:val="0"/>
        <w:spacing w:line="360" w:lineRule="auto"/>
        <w:ind w:left="360"/>
        <w:jc w:val="both"/>
        <w:rPr>
          <w:rFonts w:ascii="Arial" w:hAnsi="Arial" w:cs="Arial"/>
          <w:sz w:val="20"/>
          <w:szCs w:val="20"/>
        </w:rPr>
      </w:pPr>
      <w:r w:rsidRPr="009247E8">
        <w:rPr>
          <w:rFonts w:ascii="Arial" w:hAnsi="Arial" w:cs="Arial"/>
          <w:sz w:val="20"/>
          <w:szCs w:val="20"/>
        </w:rPr>
        <w:t>…………………………….      tel. ……………</w:t>
      </w:r>
      <w:r>
        <w:rPr>
          <w:rFonts w:ascii="Arial" w:hAnsi="Arial" w:cs="Arial"/>
          <w:sz w:val="20"/>
          <w:szCs w:val="20"/>
        </w:rPr>
        <w:t>…….</w:t>
      </w:r>
      <w:r w:rsidRPr="009247E8">
        <w:rPr>
          <w:rFonts w:ascii="Arial" w:hAnsi="Arial" w:cs="Arial"/>
          <w:sz w:val="20"/>
          <w:szCs w:val="20"/>
        </w:rPr>
        <w:t>………..</w:t>
      </w:r>
    </w:p>
    <w:p w14:paraId="4F9A6F17" w14:textId="46B9DBDE" w:rsidR="00F3271B" w:rsidRPr="00A30D76" w:rsidRDefault="00F3271B" w:rsidP="00414104">
      <w:pPr>
        <w:numPr>
          <w:ilvl w:val="0"/>
          <w:numId w:val="72"/>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Pr>
          <w:rFonts w:ascii="Arial" w:hAnsi="Arial" w:cs="Arial"/>
          <w:i/>
          <w:sz w:val="20"/>
          <w:szCs w:val="20"/>
        </w:rPr>
        <w:t xml:space="preserve">usługi </w:t>
      </w:r>
      <w:r w:rsidRPr="00BA3504">
        <w:rPr>
          <w:rFonts w:ascii="Arial" w:hAnsi="Arial" w:cs="Arial"/>
          <w:i/>
          <w:sz w:val="20"/>
          <w:szCs w:val="20"/>
        </w:rPr>
        <w:t>i w</w:t>
      </w:r>
      <w:r w:rsidRPr="00BA3504">
        <w:rPr>
          <w:rFonts w:ascii="Arial" w:hAnsi="Arial" w:cs="Arial"/>
          <w:sz w:val="20"/>
          <w:szCs w:val="20"/>
        </w:rPr>
        <w:t xml:space="preserve">ynikających </w:t>
      </w:r>
      <w:r>
        <w:rPr>
          <w:rFonts w:ascii="Arial" w:hAnsi="Arial" w:cs="Arial"/>
          <w:sz w:val="20"/>
          <w:szCs w:val="20"/>
        </w:rPr>
        <w:br/>
      </w:r>
      <w:r w:rsidRPr="00BA3504">
        <w:rPr>
          <w:rFonts w:ascii="Arial" w:hAnsi="Arial" w:cs="Arial"/>
          <w:sz w:val="20"/>
          <w:szCs w:val="20"/>
        </w:rPr>
        <w:t xml:space="preserve">z niniejszej Umowy jest/są: </w:t>
      </w:r>
    </w:p>
    <w:p w14:paraId="72A4ADCE" w14:textId="77777777" w:rsidR="00F3271B" w:rsidRPr="009247E8" w:rsidRDefault="00F3271B" w:rsidP="00F3271B">
      <w:pPr>
        <w:suppressAutoHyphens w:val="0"/>
        <w:ind w:firstLine="284"/>
        <w:jc w:val="both"/>
        <w:rPr>
          <w:rFonts w:ascii="Arial" w:hAnsi="Arial" w:cs="Arial"/>
          <w:sz w:val="20"/>
          <w:szCs w:val="20"/>
        </w:rPr>
      </w:pPr>
      <w:r w:rsidRPr="009247E8">
        <w:rPr>
          <w:rFonts w:ascii="Arial" w:hAnsi="Arial" w:cs="Arial"/>
          <w:sz w:val="20"/>
          <w:szCs w:val="20"/>
        </w:rPr>
        <w:t>……………………………..     tel. ……………………………</w:t>
      </w:r>
    </w:p>
    <w:p w14:paraId="32AC999E" w14:textId="77777777" w:rsidR="00F3271B" w:rsidRPr="00770EA7" w:rsidRDefault="00F3271B" w:rsidP="00F3271B">
      <w:pPr>
        <w:suppressAutoHyphens w:val="0"/>
        <w:spacing w:line="360" w:lineRule="auto"/>
        <w:ind w:left="284"/>
        <w:jc w:val="both"/>
        <w:rPr>
          <w:rFonts w:ascii="Arial" w:hAnsi="Arial" w:cs="Arial"/>
          <w:sz w:val="20"/>
          <w:szCs w:val="20"/>
        </w:rPr>
      </w:pPr>
      <w:r w:rsidRPr="009247E8">
        <w:rPr>
          <w:rFonts w:ascii="Arial" w:hAnsi="Arial" w:cs="Arial"/>
          <w:sz w:val="20"/>
          <w:szCs w:val="20"/>
        </w:rPr>
        <w:lastRenderedPageBreak/>
        <w:t xml:space="preserve">…………………………….   </w:t>
      </w:r>
      <w:r w:rsidRPr="00770EA7">
        <w:rPr>
          <w:rFonts w:ascii="Arial" w:hAnsi="Arial" w:cs="Arial"/>
          <w:sz w:val="20"/>
          <w:szCs w:val="20"/>
        </w:rPr>
        <w:t xml:space="preserve">   tel. ………………….………..</w:t>
      </w:r>
    </w:p>
    <w:p w14:paraId="228E1DE3" w14:textId="77777777" w:rsidR="00F3271B" w:rsidRPr="00770EA7" w:rsidRDefault="00F3271B" w:rsidP="00414104">
      <w:pPr>
        <w:numPr>
          <w:ilvl w:val="0"/>
          <w:numId w:val="72"/>
        </w:numPr>
        <w:suppressAutoHyphens w:val="0"/>
        <w:ind w:left="284" w:hanging="284"/>
        <w:jc w:val="both"/>
        <w:rPr>
          <w:rFonts w:ascii="Arial" w:hAnsi="Arial" w:cs="Arial"/>
          <w:sz w:val="20"/>
          <w:szCs w:val="20"/>
        </w:rPr>
      </w:pPr>
      <w:r w:rsidRPr="00770EA7">
        <w:rPr>
          <w:rFonts w:ascii="Arial" w:hAnsi="Arial" w:cs="Arial"/>
          <w:sz w:val="20"/>
          <w:szCs w:val="20"/>
        </w:rPr>
        <w:t xml:space="preserve">Zmiana osób odpowiedzialnych za nadzór  nie wymaga  formy aneksu. O  przeprowadzonej  zmianie </w:t>
      </w:r>
      <w:r w:rsidRPr="00770EA7">
        <w:rPr>
          <w:rFonts w:ascii="Arial" w:hAnsi="Arial" w:cs="Arial"/>
          <w:sz w:val="20"/>
          <w:szCs w:val="20"/>
        </w:rPr>
        <w:br/>
        <w:t xml:space="preserve">w zakresie osób odpowiedzialnych za realizację Umowy, wymagane  jest powiadomienie drugiej Strony Umowy.    </w:t>
      </w:r>
    </w:p>
    <w:p w14:paraId="411D5EFD" w14:textId="77777777" w:rsidR="00F62DC3" w:rsidRPr="00770EA7" w:rsidRDefault="00F62DC3" w:rsidP="00512C34">
      <w:pPr>
        <w:shd w:val="clear" w:color="auto" w:fill="FFFFFF"/>
        <w:jc w:val="both"/>
        <w:rPr>
          <w:rFonts w:ascii="Arial" w:hAnsi="Arial" w:cs="Arial"/>
          <w:sz w:val="20"/>
          <w:szCs w:val="20"/>
        </w:rPr>
      </w:pPr>
    </w:p>
    <w:p w14:paraId="6CEAB915" w14:textId="77777777" w:rsidR="00615670" w:rsidRPr="00770EA7" w:rsidRDefault="00615670" w:rsidP="00615670">
      <w:pPr>
        <w:jc w:val="center"/>
        <w:rPr>
          <w:rFonts w:ascii="Arial" w:hAnsi="Arial" w:cs="Arial"/>
          <w:b/>
          <w:sz w:val="20"/>
          <w:szCs w:val="20"/>
          <w:u w:val="single"/>
        </w:rPr>
      </w:pPr>
      <w:r w:rsidRPr="00770EA7">
        <w:rPr>
          <w:rFonts w:ascii="Arial" w:hAnsi="Arial" w:cs="Arial"/>
          <w:b/>
          <w:sz w:val="20"/>
          <w:szCs w:val="20"/>
        </w:rPr>
        <w:t>§ 7</w:t>
      </w:r>
      <w:r w:rsidRPr="00770EA7">
        <w:rPr>
          <w:rFonts w:ascii="Arial" w:hAnsi="Arial" w:cs="Arial"/>
          <w:b/>
          <w:sz w:val="20"/>
          <w:szCs w:val="20"/>
          <w:u w:val="single"/>
        </w:rPr>
        <w:t xml:space="preserve"> Obowiązki Wykonawcy</w:t>
      </w:r>
    </w:p>
    <w:p w14:paraId="03CB3F7D" w14:textId="564A2391"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Obowiązkiem Wykonawcy jest wykonanie usługi zgodnie z Zakresem rzeczowym przedmiotu Umowy stanowiącym </w:t>
      </w:r>
      <w:r w:rsidRPr="00770EA7">
        <w:rPr>
          <w:rFonts w:ascii="Arial" w:hAnsi="Arial" w:cs="Arial"/>
          <w:b/>
          <w:sz w:val="20"/>
          <w:szCs w:val="20"/>
        </w:rPr>
        <w:t>Załącznik nr 1</w:t>
      </w:r>
      <w:r w:rsidRPr="00770EA7">
        <w:rPr>
          <w:rFonts w:ascii="Arial" w:hAnsi="Arial" w:cs="Arial"/>
          <w:sz w:val="20"/>
          <w:szCs w:val="20"/>
        </w:rPr>
        <w:t xml:space="preserve"> do Umowy</w:t>
      </w:r>
      <w:r w:rsidR="00F84C39" w:rsidRPr="00770EA7">
        <w:rPr>
          <w:rFonts w:ascii="Arial" w:hAnsi="Arial" w:cs="Arial"/>
          <w:sz w:val="20"/>
          <w:szCs w:val="20"/>
        </w:rPr>
        <w:t xml:space="preserve"> (</w:t>
      </w:r>
      <w:r w:rsidR="002E2EDF" w:rsidRPr="00770EA7">
        <w:rPr>
          <w:rFonts w:ascii="Arial" w:hAnsi="Arial" w:cs="Arial"/>
          <w:sz w:val="20"/>
          <w:szCs w:val="20"/>
        </w:rPr>
        <w:t>zgodnie z zał. Nr 1 do SWZ)</w:t>
      </w:r>
      <w:r w:rsidRPr="00770EA7">
        <w:rPr>
          <w:rFonts w:ascii="Arial" w:hAnsi="Arial" w:cs="Arial"/>
          <w:sz w:val="20"/>
          <w:szCs w:val="20"/>
        </w:rPr>
        <w:t>.</w:t>
      </w:r>
    </w:p>
    <w:p w14:paraId="274F3E68"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Przed przystąpieniem do wykonywania usługi, Wykonawca dostarczy Zamawiającemu wykaz osób oraz pełną dokumentację niezbędnych kwalifikacji osób skierowanych do realizacji usługi. </w:t>
      </w:r>
    </w:p>
    <w:p w14:paraId="2619E4C3"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dostarczy Zamawiającemu schemat organizacyjny określający wzajemną podległość osób kierownictwa i dozoru ruchu Zamawiającego z kierownictwem i osobami dozoru Wykonawcy, technologię bezpiecznego wykonywania robót oraz inne dokumenty wynikające z obowiązujących przepisów prawa.</w:t>
      </w:r>
    </w:p>
    <w:p w14:paraId="4A69E388"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obłoży wyznaczone przez Zamawiającego roboty w ruchu kopalni własną załogą, kontrolę  nad robotami powierzy zatrudnionym u Wykonawcy imiennie wyznaczonym osobom posiadającym odpowiednie kwalifikacje i uprawnienia. Osoby te są odpowiedzialne za wykonywanie przez Wykonawcę wszystkich robót oraz eksploatację powierzonych urządzeń zgodnie z obowiązującymi przepisami, instrukcjami technologicznymi oraz zasadami bezpieczeństwa.</w:t>
      </w:r>
    </w:p>
    <w:p w14:paraId="5B4AB850" w14:textId="2A82A321"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ustali dla osób dozoru zatrudnionych u Wykonawcy na terenie WĘGLOKOKS KRAJ S.A. zakres obowiązków i odpowiedzialności.</w:t>
      </w:r>
    </w:p>
    <w:p w14:paraId="5C8DC215"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w celu wykonania ww. usługi będzie dysponował odpowiednimi narzędziami, urządzeniami, urządzeniami pomiarowymi, środkami transportu  itp. do wykonania ww. usługi, w szczególności przyrządami do spawania metodą elektryczną, gazową, MIG/MAG i TIG oraz materiałami spawalniczymi, urządzeniami małej mechanizacji wraz z materiałami eksploatacyjnymi do w/w urządzeń. </w:t>
      </w:r>
    </w:p>
    <w:p w14:paraId="455B847B"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zapewni na własny koszt transport materiałów, narzędzi i pracowników pomiędzy poszczególnymi rejonami i na miejsce pracy, jeśli zajdzie taka potrzeba.</w:t>
      </w:r>
    </w:p>
    <w:p w14:paraId="62F64F41"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prowadzić będzie stałą współpracę – wynikającą z realizowanych prac z odpowiednimi służbami Zamawiającego. </w:t>
      </w:r>
    </w:p>
    <w:p w14:paraId="1E4B5206"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napToGrid w:val="0"/>
          <w:sz w:val="20"/>
          <w:szCs w:val="20"/>
        </w:rPr>
        <w:t>Wykonawca będzie przestrzegał i stosował Regulaminy wewnętrzne, zarządzenia, decyzje, instrukcje obowiązujące w WĘGLOKOKS KRAJ  S.A., pod warunkiem, że zostaną one udostępnione Wykonawcy.</w:t>
      </w:r>
    </w:p>
    <w:p w14:paraId="4A9668C0"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oświadcza, że zna i stosować będzie obowiązujące przepisy Prawa geologicznego </w:t>
      </w:r>
      <w:r w:rsidRPr="00770EA7">
        <w:rPr>
          <w:rFonts w:ascii="Arial" w:hAnsi="Arial" w:cs="Arial"/>
          <w:sz w:val="20"/>
          <w:szCs w:val="20"/>
        </w:rPr>
        <w:br/>
        <w:t>i górniczego, BHP, przeciw</w:t>
      </w:r>
      <w:r w:rsidRPr="00770EA7">
        <w:rPr>
          <w:rFonts w:ascii="Arial" w:hAnsi="Arial" w:cs="Arial"/>
          <w:sz w:val="20"/>
          <w:szCs w:val="20"/>
        </w:rPr>
        <w:softHyphen/>
        <w:t>pożarowego i inne obowiązujące w Kopalni.</w:t>
      </w:r>
    </w:p>
    <w:p w14:paraId="073D6CEA"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zobowiązany jest wykonywać zlecone mu usługi w obiektach Kopalni zgodnie z przepisami BHP oraz zasadami techniki przewidzianymi dla danego rodzaju urządzeń energetycznych. </w:t>
      </w:r>
    </w:p>
    <w:p w14:paraId="5A87F458"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Wykonawcę obowiązuje przestrzeganie i stosowanie się do planu ruchu zakładu górniczego, </w:t>
      </w:r>
      <w:r w:rsidRPr="00770EA7">
        <w:rPr>
          <w:rFonts w:ascii="Arial" w:hAnsi="Arial" w:cs="Arial"/>
          <w:sz w:val="20"/>
          <w:szCs w:val="20"/>
        </w:rPr>
        <w:br/>
        <w:t>z którym powinien się zapoznać w Dziale Przygotowania Produkcji i Inwestycji.</w:t>
      </w:r>
    </w:p>
    <w:p w14:paraId="2CB5BBAC"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ponosi pełną odpowiedzialność za skutki w wyniku zaniedbania w powyższym zakresie  </w:t>
      </w:r>
      <w:r w:rsidRPr="00770EA7">
        <w:rPr>
          <w:rFonts w:ascii="Arial" w:hAnsi="Arial" w:cs="Arial"/>
          <w:sz w:val="20"/>
          <w:szCs w:val="20"/>
        </w:rPr>
        <w:br/>
        <w:t>w szczególności za wypadki w pracy, w drodze do pracy i w drodze z pracy.</w:t>
      </w:r>
    </w:p>
    <w:p w14:paraId="52ED77F2" w14:textId="27FE8CE8"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zobowiązuje się przeszkolić pracowników przed przystąpieniem do wykonywania prac objętych umową w zakresie przepisów BHP oraz przepisów bezpieczeństwa pożarowego spełniając wymogi Rozporządzenia Ministra Gospodarki </w:t>
      </w:r>
      <w:r w:rsidRPr="00770EA7">
        <w:rPr>
          <w:rFonts w:ascii="Arial" w:hAnsi="Arial" w:cs="Arial"/>
          <w:kern w:val="24"/>
          <w:sz w:val="20"/>
          <w:szCs w:val="20"/>
        </w:rPr>
        <w:t>z dnia 30 października 2002 r. w sprawie minimalnych wymagań dotyczących bezpieczeństwa i higieny pracy w zakresie użytkowania maszyn przez pracowników podczas pracy (Dz.U. Nr 191, poz. 1596 z późn. zm.).</w:t>
      </w:r>
      <w:r w:rsidRPr="00770EA7">
        <w:rPr>
          <w:rFonts w:ascii="Arial" w:hAnsi="Arial" w:cs="Arial"/>
          <w:sz w:val="20"/>
          <w:szCs w:val="20"/>
        </w:rPr>
        <w:t xml:space="preserve"> Wykonawca zobowiązuje się zatrudnić pracowników odpowiednio wykwalifikowanych, którzy wykazali się dostateczną znajomością tych przepisów, a ponadto zobowiązuje się ubezpieczyć pracowników od następstw nieszczęśliwych wypadków w szczególności w pracy, w drodze do pracy i w drodze z pracy w Zakładzie Ubezpieczeń (Wykonawca ponosi pełną odpowiedzialność za następstwa wypadków własnych pracowników powstałych przy wykonywaniu przedmiotu umowy oraz w drodze do i z pracy). Wszyscy pracownicy Wykonawcy powinni posiadać aktualne okresowe badania lekarskie oraz inne badania specjalistyczne obowiązujące dla danego stanowiska pracy, jak również dokumenty stwierdzające ich kwalifikacje.</w:t>
      </w:r>
    </w:p>
    <w:p w14:paraId="7B1F5D2C"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odpowiedzialny jest za okresowe szkolenie swoich pracowników w zakresie BHP.</w:t>
      </w:r>
    </w:p>
    <w:p w14:paraId="7D464E27"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 razie zaistnienia wypadku przy pracy, któremu uległ pracownik Wykonawcy, Wykonawca zobowiązany jest o tym fakcie pisemnie powiadomić Zamawiającego (służbę BHP i dyspozytora).</w:t>
      </w:r>
    </w:p>
    <w:p w14:paraId="0D312109"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Ustalenie okoliczności przyczyn wypadku oraz sporządzenie wymaganej przepisami dokumentacji wypadkowej wykona służba BHP Wykonawcy z udziałem przedstawiciela BHP Zamawiającego – stosownie do rozporządzenia Rady Ministrów z dnia 1 lipca 2009 r. </w:t>
      </w:r>
      <w:r w:rsidRPr="00770EA7">
        <w:rPr>
          <w:rFonts w:ascii="Arial" w:hAnsi="Arial" w:cs="Arial"/>
          <w:bCs/>
          <w:sz w:val="20"/>
          <w:szCs w:val="20"/>
        </w:rPr>
        <w:t>w sprawie ustalania okoliczności i przyczyn wypadków przy pracy</w:t>
      </w:r>
      <w:r w:rsidRPr="00770EA7">
        <w:rPr>
          <w:rFonts w:ascii="Arial" w:hAnsi="Arial" w:cs="Arial"/>
          <w:sz w:val="20"/>
          <w:szCs w:val="20"/>
        </w:rPr>
        <w:t xml:space="preserve">  (Dz. U. Nr  105, poz. 870). </w:t>
      </w:r>
    </w:p>
    <w:p w14:paraId="30CD1B48"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 przypadku powstania przy wykonywaniu usług, na robotach prowadzonych przez Wykonawcę:</w:t>
      </w:r>
    </w:p>
    <w:p w14:paraId="479C57CC" w14:textId="77777777" w:rsidR="00615670" w:rsidRPr="00770EA7" w:rsidRDefault="00615670" w:rsidP="00FC6CC7">
      <w:pPr>
        <w:numPr>
          <w:ilvl w:val="1"/>
          <w:numId w:val="123"/>
        </w:numPr>
        <w:tabs>
          <w:tab w:val="clear" w:pos="700"/>
        </w:tabs>
        <w:ind w:left="851" w:hanging="425"/>
        <w:jc w:val="both"/>
        <w:rPr>
          <w:rFonts w:ascii="Arial" w:hAnsi="Arial" w:cs="Arial"/>
          <w:sz w:val="20"/>
          <w:szCs w:val="20"/>
        </w:rPr>
      </w:pPr>
      <w:r w:rsidRPr="00770EA7">
        <w:rPr>
          <w:rFonts w:ascii="Arial" w:hAnsi="Arial" w:cs="Arial"/>
          <w:sz w:val="20"/>
          <w:szCs w:val="20"/>
        </w:rPr>
        <w:t>stanu zagrożenia wymagającego interwencji służb ratownictwa górniczego Wykonawca zobowiązany jest do działania zgodnie z poleceniami Kierownika Akcji,</w:t>
      </w:r>
    </w:p>
    <w:p w14:paraId="53E10141" w14:textId="77777777" w:rsidR="00615670" w:rsidRPr="00770EA7" w:rsidRDefault="00615670" w:rsidP="00FC6CC7">
      <w:pPr>
        <w:numPr>
          <w:ilvl w:val="1"/>
          <w:numId w:val="123"/>
        </w:numPr>
        <w:tabs>
          <w:tab w:val="clear" w:pos="700"/>
        </w:tabs>
        <w:ind w:left="851" w:hanging="425"/>
        <w:jc w:val="both"/>
        <w:rPr>
          <w:rFonts w:ascii="Arial" w:hAnsi="Arial" w:cs="Arial"/>
          <w:sz w:val="20"/>
          <w:szCs w:val="20"/>
        </w:rPr>
      </w:pPr>
      <w:r w:rsidRPr="00770EA7">
        <w:rPr>
          <w:rFonts w:ascii="Arial" w:hAnsi="Arial" w:cs="Arial"/>
          <w:sz w:val="20"/>
          <w:szCs w:val="20"/>
        </w:rPr>
        <w:t>stanu zagrożenia dla życia lub zdrowia pracowników, nadzwyczajnego zagrożenia środowiska lub bezpieczeństwa ruchu Zakładu Górniczego – Wykonawca zobowiązany jest natychmiast wstrzymać wykonywanie usług, prowadzenie robót w strefie zagrożenia, wycofać pracowników w bezpieczne miejsce oraz powiadomić o tym fakcie Zamawiającego (dyspozytora, służbę BHP i osobę odpowiedzialną za zmianę).</w:t>
      </w:r>
    </w:p>
    <w:p w14:paraId="79F9F3C6"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lastRenderedPageBreak/>
        <w:t>Wykonawca zobowiązuje się do prowadzenia powierzonych mu zadań zgodnie z przepisami rozporządzenia Ministra Energii z dnia 23 listopada 2016 r. w sprawie szczegółowych wymagań dotyczących prowadzenia ruchu podziemnych zakładów górniczych (Dz. U. 2020, poz. 1094), a w przypadku aktualizacji lub zmiany ww. rozporządzenia Wykonawca dostosuje się do obwiązujących przepisów.</w:t>
      </w:r>
    </w:p>
    <w:p w14:paraId="0509F8FB" w14:textId="4B7CAF7A"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zobowiązany jest zapewnić ilość pracowników nie mniejszą niż określoną </w:t>
      </w:r>
      <w:r w:rsidRPr="00770EA7">
        <w:rPr>
          <w:rFonts w:ascii="Arial" w:hAnsi="Arial" w:cs="Arial"/>
          <w:sz w:val="20"/>
          <w:szCs w:val="20"/>
        </w:rPr>
        <w:br/>
        <w:t>w załączniku nr 1</w:t>
      </w:r>
      <w:r w:rsidR="00004750" w:rsidRPr="00770EA7">
        <w:rPr>
          <w:rFonts w:ascii="Arial" w:hAnsi="Arial" w:cs="Arial"/>
          <w:sz w:val="20"/>
          <w:szCs w:val="20"/>
        </w:rPr>
        <w:t>, wymaga się w dni robocze na zmianie A pracownika z uprawnieniami spawacza</w:t>
      </w:r>
      <w:r w:rsidRPr="00770EA7">
        <w:rPr>
          <w:rFonts w:ascii="Arial" w:hAnsi="Arial" w:cs="Arial"/>
          <w:sz w:val="20"/>
          <w:szCs w:val="20"/>
        </w:rPr>
        <w:t>. Ponadto Wykonawca zapewni zwiększenie ilości określonej w załączniku nr 1 o trzech pracowników (w tym spawacz) w sytuacji konieczności wykonania dodatkowych prac zaplanowanych przez Zamawiającego (co najmniej 3 dni wcześniej) lub związanych z usuwaniem awarii w soboty, niedziele i święta,  które wynikną w trakcie realizacji umowy i gwarantują należyte wykonanie usługi.</w:t>
      </w:r>
    </w:p>
    <w:p w14:paraId="6AA16702" w14:textId="66FFC2AD"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iCs/>
          <w:sz w:val="20"/>
          <w:szCs w:val="20"/>
        </w:rPr>
        <w:t>Wykonawca jest zobowiązany</w:t>
      </w:r>
      <w:r w:rsidR="002479DA" w:rsidRPr="00770EA7">
        <w:rPr>
          <w:rFonts w:ascii="Arial" w:hAnsi="Arial" w:cs="Arial"/>
          <w:iCs/>
          <w:sz w:val="20"/>
          <w:szCs w:val="20"/>
        </w:rPr>
        <w:t xml:space="preserve"> </w:t>
      </w:r>
      <w:r w:rsidR="00691415" w:rsidRPr="00770EA7">
        <w:rPr>
          <w:rFonts w:ascii="Arial" w:hAnsi="Arial" w:cs="Arial"/>
          <w:iCs/>
          <w:sz w:val="20"/>
          <w:szCs w:val="20"/>
        </w:rPr>
        <w:t>7</w:t>
      </w:r>
      <w:r w:rsidR="002479DA" w:rsidRPr="00770EA7">
        <w:rPr>
          <w:rFonts w:ascii="Arial" w:hAnsi="Arial" w:cs="Arial"/>
          <w:iCs/>
          <w:sz w:val="20"/>
          <w:szCs w:val="20"/>
        </w:rPr>
        <w:t xml:space="preserve"> dni</w:t>
      </w:r>
      <w:r w:rsidRPr="00770EA7">
        <w:rPr>
          <w:rFonts w:ascii="Arial" w:hAnsi="Arial" w:cs="Arial"/>
          <w:iCs/>
          <w:sz w:val="20"/>
          <w:szCs w:val="20"/>
        </w:rPr>
        <w:t xml:space="preserve"> przed rozpoczęciem realizacji usług wynikających z zakresu Przedmiotu Umowy dostarczyć kopie wymaganych przez Zamawiającego, potwierdzonych za zgodność z oryginałem dokumentów potwierdzających posiadane kwalifikacje zawodowe/ uprawnienia osób zdolnych do wykonania Umowy.</w:t>
      </w:r>
      <w:r w:rsidRPr="00770EA7">
        <w:rPr>
          <w:rFonts w:ascii="Arial" w:hAnsi="Arial" w:cs="Arial"/>
          <w:sz w:val="20"/>
          <w:szCs w:val="20"/>
        </w:rPr>
        <w:t xml:space="preserve"> </w:t>
      </w:r>
    </w:p>
    <w:p w14:paraId="4CF9AFE9"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nie będzie zatrudniał pracowników WĘGLOKOKS KRAJ S.A. przy realizacji umowy oraz pracowników oddelegowanych do WĘGLOKOKS KRAJ S.A. na podstawie innych umów pod rygorem odstąpienia od Umowy bez prawa do odszkodowania. Zakaz nie dotyczy pracowników Wykonawcy wykonujących na rzecz firm obcych czynności, które na podstawie przepisów Prawa Pracy uzasadniają udzielenie pracownikowi przez pracodawcę zwolnienia od pracy.</w:t>
      </w:r>
      <w:r w:rsidRPr="00770EA7">
        <w:rPr>
          <w:rFonts w:ascii="Arial" w:hAnsi="Arial" w:cs="Arial"/>
          <w:i/>
          <w:iCs/>
          <w:sz w:val="20"/>
          <w:szCs w:val="20"/>
        </w:rPr>
        <w:t xml:space="preserve"> </w:t>
      </w:r>
    </w:p>
    <w:p w14:paraId="21DE64F9"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Nowych pracowników fizycznych przeznaczonych do wykonywania Przedmiotu Umowy Wykonawca zobowiązany jest zgłosić kierownictwu Zamawiającego na piśmie (przed podjęciem przez w/w osoby pracy na terenie zakładu górniczego) oraz dostarczyć kopie </w:t>
      </w:r>
      <w:r w:rsidRPr="00770EA7">
        <w:rPr>
          <w:rFonts w:ascii="Arial" w:hAnsi="Arial" w:cs="Arial"/>
          <w:iCs/>
          <w:sz w:val="20"/>
          <w:szCs w:val="20"/>
        </w:rPr>
        <w:t>wymaganych przez Zamawiającego, potwierdzonych za zgodność z oryginałem dokumentów potwierdzających posiadane kwalifikacje zawodowe/uprawnienia osób zdolnych do wykonania Umowy.</w:t>
      </w:r>
    </w:p>
    <w:p w14:paraId="6BD46A70"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Pracownicy Wykonawcy zobowiązani są posiadać udokumentowaną znajomość obsługiwanego zakładu górniczego w zakresie Przedmiotu Zamówienia, składając w tym celu odpowiednie oświadczenie na piśmie przed rozpoczęciem wykonywania Przedmiotu Umowy.</w:t>
      </w:r>
    </w:p>
    <w:p w14:paraId="4F043D8D"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zobowiązany jest do rozliczania się z zużytych materiałów należących do Zamawiającego, </w:t>
      </w:r>
      <w:r w:rsidRPr="00770EA7">
        <w:rPr>
          <w:rFonts w:ascii="Arial" w:hAnsi="Arial" w:cs="Arial"/>
          <w:sz w:val="20"/>
          <w:szCs w:val="20"/>
        </w:rPr>
        <w:br/>
        <w:t xml:space="preserve">w formie ustalonej przez Zamawiającego. </w:t>
      </w:r>
    </w:p>
    <w:p w14:paraId="70BA3598"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Wykonawca w okresie obowiązywania Umowy ponosi pełną odpowiedzialność w zakresie obowiązujących przepisów za stan techniczny eksploatowanych sieci i urządzeń energetycznych.</w:t>
      </w:r>
    </w:p>
    <w:p w14:paraId="32A6ED39"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 Wykonawca jest zobowiązany utrzymywać eksploatowane urządzenia w stanie technicznym, gwarantującym ich ciągłą i bezawaryjną pracę.</w:t>
      </w:r>
    </w:p>
    <w:p w14:paraId="48E777DA"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Zgodnie z obowiązującymi przepisami Wykonawca zobowiązany jest do opracowania kart oceny ryzyka zawodowego dla stanowisk pracy, na których zatrudnieni są pracownicy przy wykonywaniu usługi na rzecz Zamawiającego. Karty te zostaną przedstawione na każdorazowe żądanie Zamawiającego oraz organów nadzoru zewnętrznego. Z oceną ryzyka zawodowego pracownicy Wykonawcy muszą zostać zapoznani za potwierdzeniem.</w:t>
      </w:r>
    </w:p>
    <w:p w14:paraId="72EDBF5B"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zobowiązany jest wyposażyć załogę w odzież, obuwie, środki lub sprzęt ochrony osobistej, narzędzia zgodnie z obowiązującymi przepisami (katalog opisowo-rysunkowy środków ochrony indywidualnej </w:t>
      </w:r>
      <w:r w:rsidRPr="00770EA7">
        <w:rPr>
          <w:rFonts w:ascii="Arial" w:hAnsi="Arial" w:cs="Arial"/>
          <w:sz w:val="20"/>
          <w:szCs w:val="20"/>
        </w:rPr>
        <w:br/>
        <w:t xml:space="preserve">i wyposażenia pracowników, który dostępny jest w dziale BHP Zamawiającego). Odzież, obuwie, środki </w:t>
      </w:r>
      <w:r w:rsidRPr="00770EA7">
        <w:rPr>
          <w:rFonts w:ascii="Arial" w:hAnsi="Arial" w:cs="Arial"/>
          <w:sz w:val="20"/>
          <w:szCs w:val="20"/>
        </w:rPr>
        <w:br/>
        <w:t>i sprzęt ochrony osobistej winne posiadać:</w:t>
      </w:r>
    </w:p>
    <w:p w14:paraId="25D30C1B" w14:textId="77777777" w:rsidR="00615670" w:rsidRPr="00770EA7" w:rsidRDefault="00615670" w:rsidP="00500C9B">
      <w:pPr>
        <w:numPr>
          <w:ilvl w:val="0"/>
          <w:numId w:val="129"/>
        </w:numPr>
        <w:tabs>
          <w:tab w:val="left" w:pos="851"/>
        </w:tabs>
        <w:spacing w:line="266" w:lineRule="auto"/>
        <w:ind w:left="851" w:hanging="425"/>
        <w:jc w:val="both"/>
        <w:rPr>
          <w:rFonts w:ascii="Arial" w:hAnsi="Arial" w:cs="Arial"/>
          <w:sz w:val="20"/>
          <w:szCs w:val="20"/>
        </w:rPr>
      </w:pPr>
      <w:r w:rsidRPr="00770EA7">
        <w:rPr>
          <w:rFonts w:ascii="Arial" w:hAnsi="Arial" w:cs="Arial"/>
          <w:sz w:val="20"/>
          <w:szCs w:val="20"/>
        </w:rPr>
        <w:t>oznakowanie znakiem CE</w:t>
      </w:r>
    </w:p>
    <w:p w14:paraId="2C844000" w14:textId="77777777" w:rsidR="00615670" w:rsidRPr="00770EA7" w:rsidRDefault="00615670" w:rsidP="00500C9B">
      <w:pPr>
        <w:numPr>
          <w:ilvl w:val="0"/>
          <w:numId w:val="129"/>
        </w:numPr>
        <w:tabs>
          <w:tab w:val="left" w:pos="851"/>
        </w:tabs>
        <w:spacing w:line="266" w:lineRule="auto"/>
        <w:ind w:left="851" w:hanging="425"/>
        <w:jc w:val="both"/>
        <w:rPr>
          <w:rFonts w:ascii="Arial" w:hAnsi="Arial" w:cs="Arial"/>
          <w:sz w:val="20"/>
          <w:szCs w:val="20"/>
        </w:rPr>
      </w:pPr>
      <w:r w:rsidRPr="00770EA7">
        <w:rPr>
          <w:rFonts w:ascii="Arial" w:hAnsi="Arial" w:cs="Arial"/>
          <w:sz w:val="20"/>
          <w:szCs w:val="20"/>
        </w:rPr>
        <w:t>deklarację zgodności WE wystawioną przez producenta danego wyrobu lub upoważnionego przedstawiciela wg obowiązujących przepisów prawa.</w:t>
      </w:r>
    </w:p>
    <w:p w14:paraId="689811D2" w14:textId="77777777" w:rsidR="00615670" w:rsidRPr="00770EA7" w:rsidRDefault="00615670" w:rsidP="00500C9B">
      <w:pPr>
        <w:numPr>
          <w:ilvl w:val="0"/>
          <w:numId w:val="129"/>
        </w:numPr>
        <w:tabs>
          <w:tab w:val="left" w:pos="851"/>
        </w:tabs>
        <w:spacing w:line="266" w:lineRule="auto"/>
        <w:ind w:left="851" w:hanging="425"/>
        <w:jc w:val="both"/>
        <w:rPr>
          <w:rFonts w:ascii="Arial" w:hAnsi="Arial" w:cs="Arial"/>
          <w:sz w:val="20"/>
          <w:szCs w:val="20"/>
        </w:rPr>
      </w:pPr>
      <w:r w:rsidRPr="00770EA7">
        <w:rPr>
          <w:rFonts w:ascii="Arial" w:hAnsi="Arial" w:cs="Arial"/>
          <w:sz w:val="20"/>
          <w:szCs w:val="20"/>
        </w:rPr>
        <w:t>instrukcję użytkowania wyrobu .</w:t>
      </w:r>
    </w:p>
    <w:p w14:paraId="2CF08C9E" w14:textId="77777777" w:rsidR="00615670" w:rsidRPr="00770EA7" w:rsidRDefault="00615670" w:rsidP="00615670">
      <w:pPr>
        <w:spacing w:line="266" w:lineRule="auto"/>
        <w:ind w:left="426"/>
        <w:jc w:val="both"/>
        <w:rPr>
          <w:rFonts w:ascii="Arial" w:hAnsi="Arial" w:cs="Arial"/>
          <w:sz w:val="20"/>
          <w:szCs w:val="20"/>
        </w:rPr>
      </w:pPr>
      <w:r w:rsidRPr="00770EA7">
        <w:rPr>
          <w:rFonts w:ascii="Arial" w:hAnsi="Arial" w:cs="Arial"/>
          <w:sz w:val="20"/>
          <w:szCs w:val="20"/>
        </w:rPr>
        <w:t xml:space="preserve">W/w wyroby muszą być oznakowane zgodnie z obowiązującymi przepisami na każdym egzemplarzu </w:t>
      </w:r>
      <w:r w:rsidRPr="00770EA7">
        <w:rPr>
          <w:rFonts w:ascii="Arial" w:hAnsi="Arial" w:cs="Arial"/>
          <w:sz w:val="20"/>
          <w:szCs w:val="20"/>
        </w:rPr>
        <w:br/>
        <w:t>w sposób widoczny, czytelny i odporny na zatarcie przez cały okres jego użytkowania.</w:t>
      </w:r>
    </w:p>
    <w:p w14:paraId="234F4F62" w14:textId="77777777" w:rsidR="00615670" w:rsidRPr="00770EA7" w:rsidRDefault="00615670" w:rsidP="00500C9B">
      <w:pPr>
        <w:numPr>
          <w:ilvl w:val="0"/>
          <w:numId w:val="122"/>
        </w:numPr>
        <w:spacing w:line="266" w:lineRule="auto"/>
        <w:ind w:left="426" w:hanging="426"/>
        <w:jc w:val="both"/>
        <w:rPr>
          <w:rFonts w:ascii="Arial" w:hAnsi="Arial" w:cs="Arial"/>
          <w:sz w:val="20"/>
          <w:szCs w:val="20"/>
        </w:rPr>
      </w:pPr>
      <w:r w:rsidRPr="00770EA7">
        <w:rPr>
          <w:rFonts w:ascii="Arial" w:hAnsi="Arial" w:cs="Arial"/>
          <w:sz w:val="20"/>
          <w:szCs w:val="20"/>
        </w:rPr>
        <w:t>Wykonawca przyjmuje bezpośrednią odpowiedzialność za bezpieczeństwo pracowników wykonujących  Przedmiot Umowy i sprzętu przeznaczonego do wykonywania zamówionych prac oraz zagwarantuje prawidłowe wykorzystanie czasu pracy.</w:t>
      </w:r>
    </w:p>
    <w:p w14:paraId="34A52F1B" w14:textId="77777777" w:rsidR="00615670" w:rsidRPr="00770EA7" w:rsidRDefault="00615670" w:rsidP="00500C9B">
      <w:pPr>
        <w:numPr>
          <w:ilvl w:val="0"/>
          <w:numId w:val="122"/>
        </w:numPr>
        <w:shd w:val="clear" w:color="auto" w:fill="FFFFFF"/>
        <w:ind w:left="426" w:right="-50" w:hanging="426"/>
        <w:jc w:val="both"/>
        <w:rPr>
          <w:rFonts w:ascii="Arial" w:hAnsi="Arial" w:cs="Arial"/>
          <w:i/>
          <w:sz w:val="20"/>
          <w:szCs w:val="20"/>
        </w:rPr>
      </w:pPr>
      <w:r w:rsidRPr="00770EA7">
        <w:rPr>
          <w:rFonts w:ascii="Arial" w:hAnsi="Arial" w:cs="Arial"/>
          <w:sz w:val="20"/>
          <w:szCs w:val="20"/>
        </w:rPr>
        <w:t xml:space="preserve">Wykonawca ponosi odpowiedzialność za utrzymanie i eksploatację urządzeń, instalacji i sieci zgodnie z obowiązującymi przepisami w granicach eksploatacji określonych w technologii </w:t>
      </w:r>
      <w:r w:rsidRPr="00770EA7">
        <w:rPr>
          <w:rFonts w:ascii="Arial" w:hAnsi="Arial" w:cs="Arial"/>
          <w:bCs/>
          <w:sz w:val="20"/>
          <w:szCs w:val="20"/>
        </w:rPr>
        <w:t>bezpiecznego wykonywania robót</w:t>
      </w:r>
      <w:r w:rsidRPr="00770EA7">
        <w:rPr>
          <w:rFonts w:ascii="Arial" w:hAnsi="Arial" w:cs="Arial"/>
          <w:sz w:val="20"/>
          <w:szCs w:val="20"/>
        </w:rPr>
        <w:t>, a w szczególności za opracowanie instrukcji eksploatacji  zaakceptowanych przez osoby dozoru wyższego kopalni, które będą zatwierdzone przez Kierownika Ruchu Zakładu Górniczego.</w:t>
      </w:r>
    </w:p>
    <w:p w14:paraId="400CE3BE" w14:textId="77777777" w:rsidR="00615670" w:rsidRPr="00770EA7" w:rsidRDefault="00615670" w:rsidP="00500C9B">
      <w:pPr>
        <w:numPr>
          <w:ilvl w:val="0"/>
          <w:numId w:val="122"/>
        </w:numPr>
        <w:shd w:val="clear" w:color="auto" w:fill="FFFFFF"/>
        <w:ind w:left="426" w:right="-50" w:hanging="426"/>
        <w:jc w:val="both"/>
        <w:rPr>
          <w:rFonts w:ascii="Arial" w:hAnsi="Arial" w:cs="Arial"/>
          <w:i/>
          <w:sz w:val="20"/>
          <w:szCs w:val="20"/>
        </w:rPr>
      </w:pPr>
      <w:r w:rsidRPr="00770EA7">
        <w:rPr>
          <w:rFonts w:ascii="Arial" w:hAnsi="Arial" w:cs="Arial"/>
          <w:sz w:val="20"/>
          <w:szCs w:val="20"/>
        </w:rPr>
        <w:t xml:space="preserve">Wykonawca ponosi odpowiedzialność za wykonywanie przeglądów, konserwacji oraz pomiarów </w:t>
      </w:r>
      <w:r w:rsidRPr="00770EA7">
        <w:rPr>
          <w:rFonts w:ascii="Arial" w:hAnsi="Arial" w:cs="Arial"/>
          <w:sz w:val="20"/>
          <w:szCs w:val="20"/>
        </w:rPr>
        <w:br/>
        <w:t xml:space="preserve">i prób eksploatacyjnych urządzeń zainstalowanych w podległym rejonie oraz dokumentowanie powyższego stosownymi wpisami zgodnie z obowiązującymi przepisami oraz instrukcjami. </w:t>
      </w:r>
    </w:p>
    <w:p w14:paraId="4989CE0F" w14:textId="77777777" w:rsidR="00615670" w:rsidRPr="00770EA7" w:rsidRDefault="00615670" w:rsidP="00500C9B">
      <w:pPr>
        <w:numPr>
          <w:ilvl w:val="0"/>
          <w:numId w:val="122"/>
        </w:numPr>
        <w:spacing w:line="266" w:lineRule="auto"/>
        <w:ind w:left="426" w:hanging="426"/>
        <w:jc w:val="both"/>
        <w:rPr>
          <w:rFonts w:ascii="Arial" w:hAnsi="Arial" w:cs="Arial"/>
          <w:sz w:val="20"/>
          <w:szCs w:val="20"/>
        </w:rPr>
      </w:pPr>
      <w:r w:rsidRPr="00770EA7">
        <w:rPr>
          <w:rFonts w:ascii="Arial" w:hAnsi="Arial" w:cs="Arial"/>
          <w:sz w:val="20"/>
          <w:szCs w:val="20"/>
        </w:rPr>
        <w:t xml:space="preserve"> Wykonawca jest zobowiązany do:</w:t>
      </w:r>
      <w:r w:rsidRPr="00770EA7">
        <w:rPr>
          <w:rFonts w:ascii="Arial" w:hAnsi="Arial" w:cs="Arial"/>
          <w:sz w:val="20"/>
          <w:szCs w:val="20"/>
          <w:highlight w:val="yellow"/>
        </w:rPr>
        <w:t xml:space="preserve"> </w:t>
      </w:r>
    </w:p>
    <w:p w14:paraId="46B2EDB7" w14:textId="77777777" w:rsidR="00615670" w:rsidRPr="00770EA7" w:rsidRDefault="00615670" w:rsidP="00500C9B">
      <w:pPr>
        <w:numPr>
          <w:ilvl w:val="0"/>
          <w:numId w:val="124"/>
        </w:numPr>
        <w:tabs>
          <w:tab w:val="clear" w:pos="786"/>
          <w:tab w:val="left" w:pos="851"/>
        </w:tabs>
        <w:spacing w:line="266" w:lineRule="auto"/>
        <w:ind w:left="851" w:hanging="425"/>
        <w:jc w:val="both"/>
        <w:rPr>
          <w:rFonts w:ascii="Arial" w:hAnsi="Arial" w:cs="Arial"/>
          <w:sz w:val="20"/>
          <w:szCs w:val="20"/>
        </w:rPr>
      </w:pPr>
      <w:r w:rsidRPr="00770EA7">
        <w:rPr>
          <w:rFonts w:ascii="Arial" w:hAnsi="Arial" w:cs="Arial"/>
          <w:sz w:val="20"/>
          <w:szCs w:val="20"/>
        </w:rPr>
        <w:t xml:space="preserve">przestrzegania ustalonych zasad ewidencji osób przebywających na terenie Kopalni, obowiązujących </w:t>
      </w:r>
      <w:r w:rsidRPr="00770EA7">
        <w:rPr>
          <w:rFonts w:ascii="Arial" w:hAnsi="Arial" w:cs="Arial"/>
          <w:sz w:val="20"/>
          <w:szCs w:val="20"/>
        </w:rPr>
        <w:br/>
        <w:t>w zakładzie Zamawiającego.</w:t>
      </w:r>
    </w:p>
    <w:p w14:paraId="59565E45" w14:textId="77777777" w:rsidR="00615670" w:rsidRPr="00770EA7" w:rsidRDefault="00615670" w:rsidP="00500C9B">
      <w:pPr>
        <w:numPr>
          <w:ilvl w:val="0"/>
          <w:numId w:val="124"/>
        </w:numPr>
        <w:tabs>
          <w:tab w:val="clear" w:pos="786"/>
          <w:tab w:val="left" w:pos="851"/>
        </w:tabs>
        <w:ind w:left="851" w:hanging="425"/>
        <w:jc w:val="both"/>
        <w:rPr>
          <w:rFonts w:ascii="Arial" w:hAnsi="Arial" w:cs="Arial"/>
          <w:sz w:val="20"/>
          <w:szCs w:val="20"/>
        </w:rPr>
      </w:pPr>
      <w:r w:rsidRPr="00770EA7">
        <w:rPr>
          <w:rFonts w:ascii="Arial" w:hAnsi="Arial" w:cs="Arial"/>
          <w:sz w:val="20"/>
          <w:szCs w:val="20"/>
        </w:rPr>
        <w:t>zgłaszania codziennych raportów do godz. 7</w:t>
      </w:r>
      <w:r w:rsidRPr="00770EA7">
        <w:rPr>
          <w:rFonts w:ascii="Arial" w:hAnsi="Arial" w:cs="Arial"/>
          <w:sz w:val="20"/>
          <w:szCs w:val="20"/>
          <w:vertAlign w:val="superscript"/>
        </w:rPr>
        <w:t xml:space="preserve">00 </w:t>
      </w:r>
      <w:r w:rsidRPr="00770EA7">
        <w:rPr>
          <w:rFonts w:ascii="Arial" w:hAnsi="Arial" w:cs="Arial"/>
          <w:sz w:val="20"/>
          <w:szCs w:val="20"/>
        </w:rPr>
        <w:t xml:space="preserve"> oraz pod koniec  zm. A dozorowi Kopalni.</w:t>
      </w:r>
    </w:p>
    <w:p w14:paraId="616B6045" w14:textId="025F95B2" w:rsidR="00615670" w:rsidRPr="00770EA7" w:rsidRDefault="00615670" w:rsidP="00500C9B">
      <w:pPr>
        <w:numPr>
          <w:ilvl w:val="0"/>
          <w:numId w:val="124"/>
        </w:numPr>
        <w:tabs>
          <w:tab w:val="clear" w:pos="786"/>
          <w:tab w:val="num" w:pos="540"/>
          <w:tab w:val="left" w:pos="851"/>
        </w:tabs>
        <w:ind w:left="851" w:hanging="425"/>
        <w:jc w:val="both"/>
        <w:rPr>
          <w:rFonts w:ascii="Arial" w:hAnsi="Arial" w:cs="Arial"/>
          <w:sz w:val="20"/>
          <w:szCs w:val="20"/>
        </w:rPr>
      </w:pPr>
      <w:r w:rsidRPr="00770EA7">
        <w:rPr>
          <w:rFonts w:ascii="Arial" w:hAnsi="Arial" w:cs="Arial"/>
          <w:sz w:val="20"/>
          <w:szCs w:val="20"/>
        </w:rPr>
        <w:lastRenderedPageBreak/>
        <w:t xml:space="preserve">przygotowywania tygodniowych oraz świątecznych harmonogramów pracy pracowników </w:t>
      </w:r>
      <w:r w:rsidRPr="00770EA7">
        <w:rPr>
          <w:rFonts w:ascii="Arial" w:hAnsi="Arial" w:cs="Arial"/>
          <w:sz w:val="20"/>
          <w:szCs w:val="20"/>
        </w:rPr>
        <w:br/>
        <w:t xml:space="preserve">i dozoru ruchu do środy tygodnia poprzedzającego okres prac. W celu przygotowania harmonogramów pracy pracowników Zamawiający do wtorku tygodnia poprzedzającego okres prac określi wymaganą ilość pracowników (w przypadku braku określenia wymaganej ilości pracowników obowiązuje ilość zgodnie </w:t>
      </w:r>
      <w:r w:rsidRPr="00770EA7">
        <w:rPr>
          <w:rFonts w:ascii="Arial" w:hAnsi="Arial" w:cs="Arial"/>
          <w:sz w:val="20"/>
          <w:szCs w:val="20"/>
        </w:rPr>
        <w:br/>
        <w:t xml:space="preserve">z: pkt. </w:t>
      </w:r>
      <w:r w:rsidR="00F84C39" w:rsidRPr="00770EA7">
        <w:rPr>
          <w:rFonts w:ascii="Arial" w:hAnsi="Arial" w:cs="Arial"/>
          <w:sz w:val="20"/>
          <w:szCs w:val="20"/>
        </w:rPr>
        <w:t>V-VI</w:t>
      </w:r>
      <w:r w:rsidRPr="00770EA7">
        <w:rPr>
          <w:rFonts w:ascii="Arial" w:hAnsi="Arial" w:cs="Arial"/>
          <w:sz w:val="20"/>
          <w:szCs w:val="20"/>
        </w:rPr>
        <w:t xml:space="preserve"> załącznika nr 1 do umowy</w:t>
      </w:r>
      <w:r w:rsidR="00F84C39" w:rsidRPr="00770EA7">
        <w:rPr>
          <w:rFonts w:ascii="Arial" w:hAnsi="Arial" w:cs="Arial"/>
          <w:sz w:val="20"/>
          <w:szCs w:val="20"/>
        </w:rPr>
        <w:t xml:space="preserve"> (zgodnie z zał. Nr 1 do SWZ</w:t>
      </w:r>
      <w:r w:rsidRPr="00770EA7">
        <w:rPr>
          <w:rFonts w:ascii="Arial" w:hAnsi="Arial" w:cs="Arial"/>
          <w:sz w:val="20"/>
          <w:szCs w:val="20"/>
        </w:rPr>
        <w:t>)</w:t>
      </w:r>
      <w:r w:rsidR="00F84C39" w:rsidRPr="00770EA7">
        <w:rPr>
          <w:rFonts w:ascii="Arial" w:hAnsi="Arial" w:cs="Arial"/>
          <w:sz w:val="20"/>
          <w:szCs w:val="20"/>
        </w:rPr>
        <w:t>)</w:t>
      </w:r>
      <w:r w:rsidRPr="00770EA7">
        <w:rPr>
          <w:rFonts w:ascii="Arial" w:hAnsi="Arial" w:cs="Arial"/>
          <w:sz w:val="20"/>
          <w:szCs w:val="20"/>
        </w:rPr>
        <w:t xml:space="preserve">. </w:t>
      </w:r>
    </w:p>
    <w:p w14:paraId="6F5923C9" w14:textId="7D37A944" w:rsidR="00615670" w:rsidRPr="00770EA7" w:rsidRDefault="00615670" w:rsidP="00500C9B">
      <w:pPr>
        <w:numPr>
          <w:ilvl w:val="0"/>
          <w:numId w:val="124"/>
        </w:numPr>
        <w:shd w:val="clear" w:color="auto" w:fill="FFFFFF"/>
        <w:tabs>
          <w:tab w:val="clear" w:pos="786"/>
          <w:tab w:val="left" w:pos="360"/>
          <w:tab w:val="left" w:pos="851"/>
        </w:tabs>
        <w:ind w:left="851" w:hanging="425"/>
        <w:jc w:val="both"/>
        <w:rPr>
          <w:rFonts w:ascii="Arial" w:hAnsi="Arial" w:cs="Arial"/>
          <w:sz w:val="20"/>
          <w:szCs w:val="20"/>
        </w:rPr>
      </w:pPr>
      <w:r w:rsidRPr="00770EA7">
        <w:rPr>
          <w:rFonts w:ascii="Arial" w:hAnsi="Arial" w:cs="Arial"/>
          <w:sz w:val="20"/>
          <w:szCs w:val="20"/>
        </w:rPr>
        <w:t xml:space="preserve"> prowadzenia dokumentacji obiektów, instalacji i urządzeń przekazanych do eksploatacji, udostępnienia Książki Raportowej do wpisów objazdów dokonywanych przez osoby dozoru KWK  Bobrek, </w:t>
      </w:r>
    </w:p>
    <w:p w14:paraId="49BEC55D" w14:textId="77777777" w:rsidR="00615670" w:rsidRPr="00770EA7" w:rsidRDefault="00615670" w:rsidP="00500C9B">
      <w:pPr>
        <w:numPr>
          <w:ilvl w:val="0"/>
          <w:numId w:val="124"/>
        </w:numPr>
        <w:shd w:val="clear" w:color="auto" w:fill="FFFFFF"/>
        <w:tabs>
          <w:tab w:val="clear" w:pos="786"/>
          <w:tab w:val="left" w:pos="851"/>
        </w:tabs>
        <w:ind w:left="851" w:hanging="425"/>
        <w:jc w:val="both"/>
        <w:rPr>
          <w:rFonts w:ascii="Arial" w:hAnsi="Arial" w:cs="Arial"/>
          <w:sz w:val="20"/>
          <w:szCs w:val="20"/>
        </w:rPr>
      </w:pPr>
      <w:r w:rsidRPr="00770EA7">
        <w:rPr>
          <w:rFonts w:ascii="Arial" w:hAnsi="Arial" w:cs="Arial"/>
          <w:sz w:val="20"/>
          <w:szCs w:val="20"/>
        </w:rPr>
        <w:t>bieżące aktualizowanie opisów urządzeń,</w:t>
      </w:r>
    </w:p>
    <w:p w14:paraId="36A657A1" w14:textId="77777777" w:rsidR="00615670" w:rsidRPr="00770EA7" w:rsidRDefault="00615670" w:rsidP="00500C9B">
      <w:pPr>
        <w:numPr>
          <w:ilvl w:val="0"/>
          <w:numId w:val="124"/>
        </w:numPr>
        <w:shd w:val="clear" w:color="auto" w:fill="FFFFFF"/>
        <w:tabs>
          <w:tab w:val="clear" w:pos="786"/>
          <w:tab w:val="left" w:pos="851"/>
        </w:tabs>
        <w:ind w:left="851" w:hanging="425"/>
        <w:jc w:val="both"/>
        <w:rPr>
          <w:rFonts w:ascii="Arial" w:hAnsi="Arial" w:cs="Arial"/>
          <w:sz w:val="20"/>
          <w:szCs w:val="20"/>
        </w:rPr>
      </w:pPr>
      <w:r w:rsidRPr="00770EA7">
        <w:rPr>
          <w:rFonts w:ascii="Arial" w:hAnsi="Arial" w:cs="Arial"/>
          <w:sz w:val="20"/>
          <w:szCs w:val="20"/>
        </w:rPr>
        <w:t>zapewnienia  całodobowego kontaktu telefonicznego przez 7 dni w tygodniu z Zamawiającym pod  nr telefonu  ………………………</w:t>
      </w:r>
    </w:p>
    <w:p w14:paraId="267C82F9" w14:textId="77777777" w:rsidR="00615670" w:rsidRPr="00770EA7" w:rsidRDefault="00615670" w:rsidP="00500C9B">
      <w:pPr>
        <w:numPr>
          <w:ilvl w:val="0"/>
          <w:numId w:val="122"/>
        </w:numPr>
        <w:ind w:left="425" w:hanging="425"/>
        <w:jc w:val="both"/>
        <w:rPr>
          <w:rFonts w:ascii="Arial" w:hAnsi="Arial" w:cs="Arial"/>
          <w:sz w:val="20"/>
          <w:szCs w:val="20"/>
        </w:rPr>
      </w:pPr>
      <w:r w:rsidRPr="00770EA7">
        <w:rPr>
          <w:rFonts w:ascii="Arial" w:hAnsi="Arial" w:cs="Arial"/>
          <w:sz w:val="20"/>
          <w:szCs w:val="20"/>
        </w:rPr>
        <w:t>Wykonawca ponosi pełną odpowiedzialność odszkodowawczą wobec Zamawiającego i osób trzecich za szkody powstałe z jego winy w okresie obowiązywania Umowy.</w:t>
      </w:r>
    </w:p>
    <w:p w14:paraId="11B948E0" w14:textId="77777777" w:rsidR="00615670" w:rsidRPr="00770EA7" w:rsidRDefault="00615670" w:rsidP="00500C9B">
      <w:pPr>
        <w:numPr>
          <w:ilvl w:val="0"/>
          <w:numId w:val="122"/>
        </w:numPr>
        <w:ind w:left="426" w:hanging="425"/>
        <w:jc w:val="both"/>
        <w:rPr>
          <w:rFonts w:ascii="Arial" w:hAnsi="Arial" w:cs="Arial"/>
          <w:strike/>
          <w:sz w:val="20"/>
          <w:szCs w:val="20"/>
        </w:rPr>
      </w:pPr>
      <w:r w:rsidRPr="00770EA7">
        <w:rPr>
          <w:rFonts w:ascii="Arial" w:hAnsi="Arial" w:cs="Arial"/>
          <w:sz w:val="20"/>
          <w:szCs w:val="20"/>
        </w:rPr>
        <w:t>W przypadku powstania awarii służby techniczne Wykonawcy przystąpią do jej usuwania w ciągu 4 godzin  od zgłoszenia.</w:t>
      </w:r>
    </w:p>
    <w:p w14:paraId="0C2D789E" w14:textId="77777777" w:rsidR="00615670" w:rsidRPr="00770EA7" w:rsidRDefault="00615670" w:rsidP="00500C9B">
      <w:pPr>
        <w:numPr>
          <w:ilvl w:val="0"/>
          <w:numId w:val="122"/>
        </w:numPr>
        <w:ind w:left="426" w:hanging="425"/>
        <w:jc w:val="both"/>
        <w:rPr>
          <w:rFonts w:ascii="Arial" w:hAnsi="Arial" w:cs="Arial"/>
          <w:sz w:val="20"/>
          <w:szCs w:val="20"/>
        </w:rPr>
      </w:pPr>
      <w:r w:rsidRPr="00770EA7">
        <w:rPr>
          <w:rFonts w:ascii="Arial" w:hAnsi="Arial" w:cs="Arial"/>
          <w:sz w:val="20"/>
          <w:szCs w:val="20"/>
        </w:rPr>
        <w:t>Wykonawca ponosi odpowiedzialność materialną za mienie przekazywane w użytkowanie  Wykonawcy, koszt z tytułu ich naprawy oraz skutków wystąpienia awarii ponosi Wykonawca. Wykonawca poniesie wszelkie koszty za postoje wynikające z jego winy, za wyjątkiem zdarzeń losowych.</w:t>
      </w:r>
    </w:p>
    <w:p w14:paraId="47790490" w14:textId="350D7216" w:rsidR="00615670" w:rsidRPr="00770EA7" w:rsidRDefault="00615670" w:rsidP="00500C9B">
      <w:pPr>
        <w:numPr>
          <w:ilvl w:val="0"/>
          <w:numId w:val="122"/>
        </w:numPr>
        <w:ind w:left="426" w:hanging="425"/>
        <w:jc w:val="both"/>
        <w:rPr>
          <w:rFonts w:ascii="Arial" w:hAnsi="Arial" w:cs="Arial"/>
          <w:sz w:val="20"/>
          <w:szCs w:val="20"/>
        </w:rPr>
      </w:pPr>
      <w:r w:rsidRPr="00770EA7">
        <w:rPr>
          <w:rFonts w:ascii="Arial" w:hAnsi="Arial" w:cs="Arial"/>
          <w:sz w:val="20"/>
          <w:szCs w:val="20"/>
        </w:rPr>
        <w:t xml:space="preserve">Wykonawca zobowiązany jest do powiadamiania Dyspozytora Ruchu Kopalni codziennie, na każdej zmianie, </w:t>
      </w:r>
      <w:r w:rsidR="002E2EDF" w:rsidRPr="00770EA7">
        <w:rPr>
          <w:rFonts w:ascii="Arial" w:hAnsi="Arial" w:cs="Arial"/>
          <w:sz w:val="20"/>
          <w:szCs w:val="20"/>
        </w:rPr>
        <w:br/>
      </w:r>
      <w:r w:rsidRPr="00770EA7">
        <w:rPr>
          <w:rFonts w:ascii="Arial" w:hAnsi="Arial" w:cs="Arial"/>
          <w:sz w:val="20"/>
          <w:szCs w:val="20"/>
        </w:rPr>
        <w:t>o stanie załogi jaką zatrudnia Wykonawca na terenie WĘGLOKOKS KRAJ S.A.</w:t>
      </w:r>
    </w:p>
    <w:p w14:paraId="08B0E6E0" w14:textId="77777777" w:rsidR="00615670" w:rsidRPr="00770EA7" w:rsidRDefault="00615670" w:rsidP="00500C9B">
      <w:pPr>
        <w:numPr>
          <w:ilvl w:val="0"/>
          <w:numId w:val="122"/>
        </w:numPr>
        <w:ind w:left="426" w:hanging="425"/>
        <w:jc w:val="both"/>
        <w:rPr>
          <w:rFonts w:ascii="Arial" w:hAnsi="Arial" w:cs="Arial"/>
          <w:sz w:val="20"/>
          <w:szCs w:val="20"/>
        </w:rPr>
      </w:pPr>
      <w:r w:rsidRPr="00770EA7">
        <w:rPr>
          <w:rFonts w:ascii="Arial" w:hAnsi="Arial" w:cs="Arial"/>
          <w:sz w:val="20"/>
          <w:szCs w:val="20"/>
        </w:rPr>
        <w:t xml:space="preserve">Wykonawca zobowiązany jest do prowadzenia okresowych kontroli i przeglądów powierzonych mu urządzeń, zgodnie z przepisami UDT oraz Rozporządzeniem Ministra Energii z dnia 23 listopada 2016 r. w sprawie szczegółowych wymagań dotyczących prowadzenia ruchu podziemnych zakładów górniczych (Dz. U. </w:t>
      </w:r>
      <w:r w:rsidRPr="00770EA7">
        <w:rPr>
          <w:rFonts w:ascii="Arial" w:hAnsi="Arial" w:cs="Arial"/>
          <w:sz w:val="20"/>
          <w:szCs w:val="20"/>
        </w:rPr>
        <w:br/>
        <w:t>z 2017 r. poz. 1118 z późn. zm.). O w/w czynnościach Wykonawca powiadomi Zamawiającego na 7 dni przed planowanym przeglądem.</w:t>
      </w:r>
    </w:p>
    <w:p w14:paraId="0595DBB2" w14:textId="77777777" w:rsidR="00615670" w:rsidRPr="00770EA7" w:rsidRDefault="00615670" w:rsidP="00500C9B">
      <w:pPr>
        <w:numPr>
          <w:ilvl w:val="0"/>
          <w:numId w:val="122"/>
        </w:numPr>
        <w:ind w:left="426" w:hanging="425"/>
        <w:jc w:val="both"/>
        <w:rPr>
          <w:rFonts w:ascii="Arial" w:hAnsi="Arial" w:cs="Arial"/>
          <w:sz w:val="20"/>
          <w:szCs w:val="20"/>
        </w:rPr>
      </w:pPr>
      <w:r w:rsidRPr="00770EA7">
        <w:rPr>
          <w:rFonts w:ascii="Arial" w:hAnsi="Arial" w:cs="Arial"/>
          <w:sz w:val="20"/>
          <w:szCs w:val="20"/>
        </w:rPr>
        <w:t>Wykonawca zobowiązany jest do prowadzenia eksploatacji sieci zasilającej wraz z układami pomiarowo-rozliczeniowymi na terenie WĘGLOKOKS KRAJ S.A. KWK Bobrek - Piekary zgodnie z warunkami dostawy energii cieplnej.</w:t>
      </w:r>
    </w:p>
    <w:p w14:paraId="6119F79B" w14:textId="754361D7" w:rsidR="00615670" w:rsidRPr="00770EA7" w:rsidRDefault="00615670" w:rsidP="00615670">
      <w:pPr>
        <w:ind w:left="426"/>
        <w:jc w:val="both"/>
        <w:rPr>
          <w:rFonts w:ascii="Arial" w:hAnsi="Arial" w:cs="Arial"/>
          <w:sz w:val="20"/>
          <w:szCs w:val="20"/>
        </w:rPr>
      </w:pPr>
      <w:r w:rsidRPr="00770EA7">
        <w:rPr>
          <w:rFonts w:ascii="Arial" w:hAnsi="Arial" w:cs="Arial"/>
          <w:sz w:val="20"/>
          <w:szCs w:val="20"/>
        </w:rPr>
        <w:t xml:space="preserve">W przypadku nieuzasadnionego przekroczenia przez służby techniczne Wykonawcy mocy cieplnej  zamówionej przez Zamawiającego Wykonawca poniesie w pełnej wysokości koszty związane z przekroczeniem mocy zamówionej. </w:t>
      </w:r>
    </w:p>
    <w:p w14:paraId="3C3CDB23" w14:textId="77777777" w:rsidR="00615670" w:rsidRPr="00770EA7" w:rsidRDefault="00615670" w:rsidP="00615670">
      <w:pPr>
        <w:ind w:left="426"/>
        <w:jc w:val="both"/>
        <w:rPr>
          <w:rFonts w:ascii="Arial" w:hAnsi="Arial" w:cs="Arial"/>
          <w:sz w:val="20"/>
          <w:szCs w:val="20"/>
        </w:rPr>
      </w:pPr>
      <w:r w:rsidRPr="00770EA7">
        <w:rPr>
          <w:rFonts w:ascii="Arial" w:hAnsi="Arial" w:cs="Arial"/>
          <w:sz w:val="20"/>
          <w:szCs w:val="20"/>
        </w:rPr>
        <w:t>Za nieuzasadnione przekroczenie mocy zamówionej strony traktować będą przekroczenie nie wymuszone przez  czynniki zewnętrzne lub pogorszone warunki atmosferyczne i nie zgłoszone  przez służby techniczne Wykonawcy do dyspozytora Zamawiającego.</w:t>
      </w:r>
    </w:p>
    <w:p w14:paraId="05AFA1CA" w14:textId="77777777" w:rsidR="00615670" w:rsidRPr="00770EA7" w:rsidRDefault="00615670" w:rsidP="00500C9B">
      <w:pPr>
        <w:numPr>
          <w:ilvl w:val="0"/>
          <w:numId w:val="122"/>
        </w:numPr>
        <w:ind w:left="426" w:hanging="425"/>
        <w:jc w:val="both"/>
        <w:rPr>
          <w:rFonts w:ascii="Arial" w:hAnsi="Arial" w:cs="Arial"/>
          <w:sz w:val="20"/>
          <w:szCs w:val="20"/>
        </w:rPr>
      </w:pPr>
      <w:r w:rsidRPr="00770EA7">
        <w:rPr>
          <w:rFonts w:ascii="Arial" w:hAnsi="Arial" w:cs="Arial"/>
          <w:sz w:val="20"/>
          <w:szCs w:val="20"/>
        </w:rPr>
        <w:t>Wykonawca zobowiązany jest do:</w:t>
      </w:r>
    </w:p>
    <w:p w14:paraId="3DDE6E37" w14:textId="77777777" w:rsidR="00615670" w:rsidRPr="00770EA7" w:rsidRDefault="00615670" w:rsidP="00FC6CC7">
      <w:pPr>
        <w:numPr>
          <w:ilvl w:val="1"/>
          <w:numId w:val="125"/>
        </w:numPr>
        <w:tabs>
          <w:tab w:val="clear" w:pos="1470"/>
        </w:tabs>
        <w:ind w:left="851" w:hanging="425"/>
        <w:jc w:val="both"/>
        <w:rPr>
          <w:rFonts w:ascii="Arial" w:hAnsi="Arial" w:cs="Arial"/>
          <w:sz w:val="20"/>
          <w:szCs w:val="20"/>
        </w:rPr>
      </w:pPr>
      <w:r w:rsidRPr="00770EA7">
        <w:rPr>
          <w:rFonts w:ascii="Arial" w:hAnsi="Arial" w:cs="Arial"/>
          <w:sz w:val="20"/>
          <w:szCs w:val="20"/>
        </w:rPr>
        <w:t xml:space="preserve">prowadzenia eksploatacji zgodnie z dokumentacją, instrukcjami opracowanymi przez Wykonawcę i zatwierdzonymi przez Kierownika Ruchu Zakładu Górniczego oraz obowiązującymi dokumentami opracowanymi przez Zamawiającego, </w:t>
      </w:r>
      <w:r w:rsidRPr="00770EA7">
        <w:rPr>
          <w:rFonts w:ascii="Arial" w:hAnsi="Arial" w:cs="Arial"/>
          <w:snapToGrid w:val="0"/>
          <w:sz w:val="20"/>
          <w:szCs w:val="20"/>
        </w:rPr>
        <w:t xml:space="preserve">pod warunkiem, że zostaną Wykonawcy doręczone. </w:t>
      </w:r>
    </w:p>
    <w:p w14:paraId="193717CA" w14:textId="77777777" w:rsidR="00615670" w:rsidRPr="00770EA7" w:rsidRDefault="00615670" w:rsidP="00FC6CC7">
      <w:pPr>
        <w:numPr>
          <w:ilvl w:val="1"/>
          <w:numId w:val="125"/>
        </w:numPr>
        <w:tabs>
          <w:tab w:val="clear" w:pos="1470"/>
        </w:tabs>
        <w:ind w:left="851" w:hanging="425"/>
        <w:jc w:val="both"/>
        <w:rPr>
          <w:rFonts w:ascii="Arial" w:hAnsi="Arial" w:cs="Arial"/>
          <w:sz w:val="20"/>
          <w:szCs w:val="20"/>
        </w:rPr>
      </w:pPr>
      <w:r w:rsidRPr="00770EA7">
        <w:rPr>
          <w:rFonts w:ascii="Arial" w:hAnsi="Arial" w:cs="Arial"/>
          <w:sz w:val="20"/>
          <w:szCs w:val="20"/>
        </w:rPr>
        <w:t>utrzymywania w należytym stanie technicznym i bezpiecznego użytkowania przez pracowników Wykonawcy środków technicznych, narzędzi pracy, środków ochronnych oraz instalacji, sieci i urządzeń będących własnością Zamawiającego.</w:t>
      </w:r>
    </w:p>
    <w:p w14:paraId="719851C2" w14:textId="77777777" w:rsidR="00615670" w:rsidRPr="00770EA7" w:rsidRDefault="00615670" w:rsidP="00FC6CC7">
      <w:pPr>
        <w:numPr>
          <w:ilvl w:val="1"/>
          <w:numId w:val="125"/>
        </w:numPr>
        <w:tabs>
          <w:tab w:val="clear" w:pos="1470"/>
        </w:tabs>
        <w:ind w:left="851" w:hanging="425"/>
        <w:jc w:val="both"/>
        <w:rPr>
          <w:rFonts w:ascii="Arial" w:hAnsi="Arial" w:cs="Arial"/>
          <w:sz w:val="20"/>
          <w:szCs w:val="20"/>
        </w:rPr>
      </w:pPr>
      <w:r w:rsidRPr="00770EA7">
        <w:rPr>
          <w:rFonts w:ascii="Arial" w:hAnsi="Arial" w:cs="Arial"/>
          <w:sz w:val="20"/>
          <w:szCs w:val="20"/>
        </w:rPr>
        <w:t>utrzymywania ładu i porządku w rejonie prowadzenia eksploatacji.</w:t>
      </w:r>
    </w:p>
    <w:p w14:paraId="7B857436" w14:textId="77777777" w:rsidR="00615670" w:rsidRPr="00770EA7" w:rsidRDefault="00615670" w:rsidP="00FC6CC7">
      <w:pPr>
        <w:numPr>
          <w:ilvl w:val="1"/>
          <w:numId w:val="125"/>
        </w:numPr>
        <w:tabs>
          <w:tab w:val="clear" w:pos="1470"/>
        </w:tabs>
        <w:ind w:left="851" w:hanging="425"/>
        <w:jc w:val="both"/>
        <w:rPr>
          <w:rFonts w:ascii="Arial" w:hAnsi="Arial" w:cs="Arial"/>
          <w:sz w:val="20"/>
          <w:szCs w:val="20"/>
        </w:rPr>
      </w:pPr>
      <w:r w:rsidRPr="00770EA7">
        <w:rPr>
          <w:rFonts w:ascii="Arial" w:hAnsi="Arial" w:cs="Arial"/>
          <w:sz w:val="20"/>
          <w:szCs w:val="20"/>
        </w:rPr>
        <w:t>prowadzenia kontroli i ewidencji czasu pracy zgodnie z Zarządzeniami wewnętrznymi Zamawiającego w tym zakresie i na bieżąco aktualizowania wykazu pracowników wykonujących Przedmiot Umowy.</w:t>
      </w:r>
    </w:p>
    <w:p w14:paraId="49C83BD2" w14:textId="77777777" w:rsidR="00615670" w:rsidRPr="00770EA7" w:rsidRDefault="00615670" w:rsidP="00FC6CC7">
      <w:pPr>
        <w:numPr>
          <w:ilvl w:val="1"/>
          <w:numId w:val="125"/>
        </w:numPr>
        <w:tabs>
          <w:tab w:val="clear" w:pos="1470"/>
        </w:tabs>
        <w:ind w:left="851" w:hanging="425"/>
        <w:jc w:val="both"/>
        <w:rPr>
          <w:rFonts w:ascii="Arial" w:hAnsi="Arial" w:cs="Arial"/>
          <w:sz w:val="20"/>
          <w:szCs w:val="20"/>
        </w:rPr>
      </w:pPr>
      <w:bookmarkStart w:id="14" w:name="_Hlk92801575"/>
      <w:r w:rsidRPr="00770EA7">
        <w:rPr>
          <w:rFonts w:ascii="Arial" w:hAnsi="Arial" w:cs="Arial"/>
          <w:sz w:val="20"/>
          <w:szCs w:val="20"/>
        </w:rPr>
        <w:t xml:space="preserve">doraźnej współpracy w zakresie pomocy technicznej w robotach prowadzonych przez Zamawiającego na terenie Ruchu Piekary w ramach ilości pracowników określonych w </w:t>
      </w:r>
      <w:r w:rsidRPr="00770EA7">
        <w:rPr>
          <w:rFonts w:ascii="Arial" w:hAnsi="Arial" w:cs="Arial"/>
          <w:bCs/>
          <w:sz w:val="20"/>
          <w:szCs w:val="20"/>
        </w:rPr>
        <w:t>§ 7 ust.</w:t>
      </w:r>
      <w:r w:rsidRPr="00770EA7">
        <w:rPr>
          <w:rFonts w:ascii="Arial" w:hAnsi="Arial" w:cs="Arial"/>
          <w:b/>
          <w:sz w:val="20"/>
          <w:szCs w:val="20"/>
        </w:rPr>
        <w:t xml:space="preserve"> </w:t>
      </w:r>
      <w:r w:rsidRPr="00770EA7">
        <w:rPr>
          <w:rFonts w:ascii="Arial" w:hAnsi="Arial" w:cs="Arial"/>
          <w:sz w:val="20"/>
          <w:szCs w:val="20"/>
        </w:rPr>
        <w:t xml:space="preserve">20. Zamawiający zabezpieczy związany z tą współpracą transport pracowników oraz zapewni sprzęt i materiały.       </w:t>
      </w:r>
    </w:p>
    <w:bookmarkEnd w:id="14"/>
    <w:p w14:paraId="21ABB90A" w14:textId="77777777" w:rsidR="00615670" w:rsidRPr="00770EA7" w:rsidRDefault="00615670" w:rsidP="00500C9B">
      <w:pPr>
        <w:numPr>
          <w:ilvl w:val="0"/>
          <w:numId w:val="122"/>
        </w:numPr>
        <w:ind w:left="426" w:hanging="426"/>
        <w:jc w:val="both"/>
        <w:rPr>
          <w:rFonts w:ascii="Arial" w:hAnsi="Arial" w:cs="Arial"/>
          <w:sz w:val="20"/>
          <w:szCs w:val="20"/>
        </w:rPr>
      </w:pPr>
      <w:r w:rsidRPr="00770EA7">
        <w:rPr>
          <w:rFonts w:ascii="Arial" w:hAnsi="Arial" w:cs="Arial"/>
          <w:sz w:val="20"/>
          <w:szCs w:val="20"/>
        </w:rPr>
        <w:t xml:space="preserve">Wykonawca przed podjęciem robót na terenie Kopalni, zobowiązany jest do skierowania wszystkich pracowników przewidzianych do realizacji podjętych robót przed rozpoczęciem prac do Działu BHP </w:t>
      </w:r>
      <w:r w:rsidRPr="00770EA7">
        <w:rPr>
          <w:rFonts w:ascii="Arial" w:hAnsi="Arial" w:cs="Arial"/>
          <w:sz w:val="20"/>
          <w:szCs w:val="20"/>
        </w:rPr>
        <w:br/>
        <w:t>i Szkolenia, na szkolenie przeprowadzone przez pracowników służby bhp przy współudziale osób nadzorujących w/w roboty z ramienia Kopalni  w zakresie:</w:t>
      </w:r>
    </w:p>
    <w:p w14:paraId="53E66EA0"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znajomość rejonu, w którym Wykonawca będzie prowadził prace stanowiące Przedmiot Umowy,</w:t>
      </w:r>
    </w:p>
    <w:p w14:paraId="4A2EE098"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 xml:space="preserve">zapoznania się z zagrożeniami występującymi w zakładzie górniczym i profilaktyką w tym    zakresie. </w:t>
      </w:r>
    </w:p>
    <w:p w14:paraId="036AF35A"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znajomości regulaminu pracy obowiązującego w Kopalni pracownika w przypadku zaistnienia zagrożenia lub wypadku zasad udzielania pierwszej pomocy.</w:t>
      </w:r>
    </w:p>
    <w:p w14:paraId="390665CA"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zasad poruszania się po terenie Zakładu Górniczego.</w:t>
      </w:r>
    </w:p>
    <w:p w14:paraId="457BC2A9"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obowiązków pracownika w przypadku zaistnienia zagrożenia lub wypadku,</w:t>
      </w:r>
    </w:p>
    <w:p w14:paraId="37E7A3CA"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zasad organizacji udzielania pierwszej pomocy,</w:t>
      </w:r>
    </w:p>
    <w:p w14:paraId="4C83406B"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instruktaży stanowiskowych na poszczególnych stanowiskach,</w:t>
      </w:r>
    </w:p>
    <w:p w14:paraId="624B2003" w14:textId="77777777" w:rsidR="00615670" w:rsidRPr="00770EA7" w:rsidRDefault="00615670" w:rsidP="00FC6CC7">
      <w:pPr>
        <w:widowControl w:val="0"/>
        <w:numPr>
          <w:ilvl w:val="0"/>
          <w:numId w:val="126"/>
        </w:numPr>
        <w:shd w:val="clear" w:color="auto" w:fill="FFFFFF"/>
        <w:tabs>
          <w:tab w:val="clear" w:pos="3844"/>
        </w:tabs>
        <w:autoSpaceDE w:val="0"/>
        <w:autoSpaceDN w:val="0"/>
        <w:adjustRightInd w:val="0"/>
        <w:spacing w:line="266" w:lineRule="auto"/>
        <w:ind w:left="851" w:hanging="425"/>
        <w:jc w:val="both"/>
        <w:rPr>
          <w:rFonts w:ascii="Arial" w:hAnsi="Arial" w:cs="Arial"/>
          <w:sz w:val="20"/>
          <w:szCs w:val="20"/>
        </w:rPr>
      </w:pPr>
      <w:r w:rsidRPr="00770EA7">
        <w:rPr>
          <w:rFonts w:ascii="Arial" w:hAnsi="Arial" w:cs="Arial"/>
          <w:sz w:val="20"/>
          <w:szCs w:val="20"/>
        </w:rPr>
        <w:t>metod bezpiecznego wykonywania pracy.</w:t>
      </w:r>
    </w:p>
    <w:p w14:paraId="7717F671" w14:textId="77777777" w:rsidR="00615670" w:rsidRPr="00770EA7" w:rsidRDefault="00615670" w:rsidP="00615670">
      <w:pPr>
        <w:jc w:val="center"/>
        <w:rPr>
          <w:rFonts w:ascii="Arial" w:hAnsi="Arial" w:cs="Arial"/>
          <w:b/>
          <w:sz w:val="20"/>
          <w:szCs w:val="20"/>
        </w:rPr>
      </w:pPr>
    </w:p>
    <w:p w14:paraId="6D5647B5" w14:textId="77777777" w:rsidR="00615670" w:rsidRPr="00770EA7" w:rsidRDefault="00615670" w:rsidP="00615670">
      <w:pPr>
        <w:spacing w:line="254" w:lineRule="auto"/>
        <w:jc w:val="center"/>
        <w:rPr>
          <w:rFonts w:ascii="Arial" w:hAnsi="Arial" w:cs="Arial"/>
          <w:b/>
          <w:bCs/>
          <w:sz w:val="20"/>
          <w:szCs w:val="20"/>
          <w:u w:val="single"/>
        </w:rPr>
      </w:pPr>
      <w:r w:rsidRPr="00770EA7">
        <w:rPr>
          <w:rFonts w:ascii="Arial" w:hAnsi="Arial" w:cs="Arial"/>
          <w:b/>
          <w:sz w:val="20"/>
          <w:szCs w:val="20"/>
        </w:rPr>
        <w:t xml:space="preserve">§ 8 </w:t>
      </w:r>
      <w:r w:rsidRPr="00770EA7">
        <w:rPr>
          <w:rFonts w:ascii="Arial" w:hAnsi="Arial" w:cs="Arial"/>
          <w:b/>
          <w:bCs/>
          <w:sz w:val="20"/>
          <w:szCs w:val="20"/>
          <w:u w:val="single"/>
        </w:rPr>
        <w:t>Prawa i obowiązki Zamawiającego</w:t>
      </w:r>
    </w:p>
    <w:p w14:paraId="2209D1EF" w14:textId="77777777" w:rsidR="00615670" w:rsidRPr="00770EA7" w:rsidRDefault="00615670" w:rsidP="00500C9B">
      <w:pPr>
        <w:numPr>
          <w:ilvl w:val="0"/>
          <w:numId w:val="127"/>
        </w:numPr>
        <w:ind w:left="426" w:hanging="426"/>
        <w:jc w:val="both"/>
        <w:rPr>
          <w:rFonts w:ascii="Arial" w:hAnsi="Arial" w:cs="Arial"/>
          <w:i/>
          <w:sz w:val="20"/>
          <w:szCs w:val="20"/>
        </w:rPr>
      </w:pPr>
      <w:r w:rsidRPr="00770EA7">
        <w:rPr>
          <w:rFonts w:ascii="Arial" w:hAnsi="Arial" w:cs="Arial"/>
          <w:sz w:val="20"/>
          <w:szCs w:val="20"/>
        </w:rPr>
        <w:t>Zamawiający ponosić będzie koszty materialne (w tym: energia elektryczna, woda, sprężone powietrze) związane z utrzymaniem bezawaryjnej pracy eksploatowanych sieci, instalacji i urządzeń energetycznych.</w:t>
      </w:r>
    </w:p>
    <w:p w14:paraId="6DC775F1" w14:textId="77777777" w:rsidR="00615670" w:rsidRPr="00770EA7" w:rsidRDefault="00615670" w:rsidP="00500C9B">
      <w:pPr>
        <w:numPr>
          <w:ilvl w:val="0"/>
          <w:numId w:val="127"/>
        </w:numPr>
        <w:ind w:left="426" w:hanging="426"/>
        <w:jc w:val="both"/>
        <w:rPr>
          <w:rFonts w:ascii="Arial" w:hAnsi="Arial" w:cs="Arial"/>
          <w:i/>
          <w:sz w:val="20"/>
          <w:szCs w:val="20"/>
        </w:rPr>
      </w:pPr>
      <w:r w:rsidRPr="00770EA7">
        <w:rPr>
          <w:rFonts w:ascii="Arial" w:hAnsi="Arial" w:cs="Arial"/>
          <w:sz w:val="20"/>
          <w:szCs w:val="20"/>
        </w:rPr>
        <w:lastRenderedPageBreak/>
        <w:t>Eksploatacja instalacji i urządzeń elektrycznych istniejących poza obiektami dzierżawionymi przez Wykonawcę, prowadzona będzie przez Zamawiającego.</w:t>
      </w:r>
    </w:p>
    <w:p w14:paraId="1804A0A1" w14:textId="77777777" w:rsidR="00615670" w:rsidRPr="00770EA7" w:rsidRDefault="00615670" w:rsidP="00500C9B">
      <w:pPr>
        <w:numPr>
          <w:ilvl w:val="0"/>
          <w:numId w:val="127"/>
        </w:numPr>
        <w:ind w:left="426" w:hanging="426"/>
        <w:jc w:val="both"/>
        <w:rPr>
          <w:rFonts w:ascii="Arial" w:hAnsi="Arial" w:cs="Arial"/>
          <w:i/>
          <w:sz w:val="20"/>
          <w:szCs w:val="20"/>
        </w:rPr>
      </w:pPr>
      <w:r w:rsidRPr="00770EA7">
        <w:rPr>
          <w:rFonts w:ascii="Arial" w:hAnsi="Arial" w:cs="Arial"/>
          <w:sz w:val="20"/>
          <w:szCs w:val="20"/>
        </w:rPr>
        <w:t>Zamawiający zapewnia materiały do wykonania Przedmiotu Umowy z wyjątkiem materiałów, opisanych w § 7 pkt. 6.</w:t>
      </w:r>
    </w:p>
    <w:p w14:paraId="0493008E" w14:textId="77777777" w:rsidR="00615670" w:rsidRPr="00770EA7" w:rsidRDefault="00615670" w:rsidP="00500C9B">
      <w:pPr>
        <w:numPr>
          <w:ilvl w:val="0"/>
          <w:numId w:val="127"/>
        </w:numPr>
        <w:ind w:left="426" w:hanging="426"/>
        <w:jc w:val="both"/>
        <w:rPr>
          <w:rFonts w:ascii="Arial" w:hAnsi="Arial" w:cs="Arial"/>
          <w:i/>
          <w:strike/>
          <w:sz w:val="20"/>
          <w:szCs w:val="20"/>
        </w:rPr>
      </w:pPr>
      <w:r w:rsidRPr="00770EA7">
        <w:rPr>
          <w:rFonts w:ascii="Arial" w:hAnsi="Arial" w:cs="Arial"/>
          <w:sz w:val="20"/>
          <w:szCs w:val="20"/>
        </w:rPr>
        <w:t>Przyjęcie przez Wykonawcę odpowiedzialności za realizację Umowy nastąpi poprzez wyznaczenie granic odpowiedzialności w technologii bezpiecznego wykonywania robót.</w:t>
      </w:r>
    </w:p>
    <w:p w14:paraId="168906AE" w14:textId="77777777" w:rsidR="00615670" w:rsidRPr="00770EA7" w:rsidRDefault="00615670" w:rsidP="00500C9B">
      <w:pPr>
        <w:numPr>
          <w:ilvl w:val="0"/>
          <w:numId w:val="127"/>
        </w:numPr>
        <w:spacing w:after="200"/>
        <w:ind w:left="426" w:hanging="426"/>
        <w:contextualSpacing/>
        <w:jc w:val="both"/>
        <w:rPr>
          <w:rFonts w:ascii="Arial" w:eastAsia="Calibri" w:hAnsi="Arial" w:cs="Arial"/>
          <w:bCs/>
          <w:sz w:val="20"/>
          <w:szCs w:val="20"/>
        </w:rPr>
      </w:pPr>
      <w:r w:rsidRPr="00770EA7">
        <w:rPr>
          <w:rFonts w:ascii="Arial" w:eastAsia="Calibri" w:hAnsi="Arial" w:cs="Arial"/>
          <w:bCs/>
          <w:sz w:val="20"/>
          <w:szCs w:val="20"/>
        </w:rPr>
        <w:t>Umożliwienie korzystania z łaźni gościnnej osobom kontrolującym ze strony Wykonawcy.</w:t>
      </w:r>
    </w:p>
    <w:p w14:paraId="21D1F271" w14:textId="77777777" w:rsidR="00615670" w:rsidRPr="00770EA7" w:rsidRDefault="00615670" w:rsidP="00500C9B">
      <w:pPr>
        <w:numPr>
          <w:ilvl w:val="0"/>
          <w:numId w:val="127"/>
        </w:numPr>
        <w:spacing w:after="200"/>
        <w:ind w:left="426" w:hanging="426"/>
        <w:contextualSpacing/>
        <w:jc w:val="both"/>
        <w:rPr>
          <w:rFonts w:ascii="Arial" w:eastAsia="Calibri" w:hAnsi="Arial" w:cs="Arial"/>
          <w:bCs/>
          <w:sz w:val="20"/>
          <w:szCs w:val="20"/>
        </w:rPr>
      </w:pPr>
      <w:r w:rsidRPr="00770EA7">
        <w:rPr>
          <w:rFonts w:ascii="Arial" w:eastAsia="Calibri" w:hAnsi="Arial" w:cs="Arial"/>
          <w:bCs/>
          <w:sz w:val="20"/>
          <w:szCs w:val="20"/>
        </w:rPr>
        <w:t>Udzielenie Wykonawcy niezbędnej pełnej informacji o istniejącym ryzyku zawodowym w zakładzie Zamawiającego.</w:t>
      </w:r>
    </w:p>
    <w:p w14:paraId="0E4E997E" w14:textId="77777777" w:rsidR="00615670" w:rsidRPr="00770EA7" w:rsidRDefault="00615670" w:rsidP="00500C9B">
      <w:pPr>
        <w:numPr>
          <w:ilvl w:val="0"/>
          <w:numId w:val="127"/>
        </w:numPr>
        <w:spacing w:after="200"/>
        <w:ind w:left="426" w:hanging="426"/>
        <w:contextualSpacing/>
        <w:jc w:val="both"/>
        <w:rPr>
          <w:rFonts w:ascii="Arial" w:eastAsia="Calibri" w:hAnsi="Arial" w:cs="Arial"/>
          <w:bCs/>
          <w:sz w:val="20"/>
          <w:szCs w:val="20"/>
        </w:rPr>
      </w:pPr>
      <w:r w:rsidRPr="00770EA7">
        <w:rPr>
          <w:rFonts w:ascii="Arial" w:eastAsia="Calibri" w:hAnsi="Arial" w:cs="Arial"/>
          <w:bCs/>
          <w:sz w:val="20"/>
          <w:szCs w:val="20"/>
        </w:rPr>
        <w:t>Nadzór straży przemysłowej Zamawiającego wobec pomieszczeń z mieniem Wykonawcy,</w:t>
      </w:r>
    </w:p>
    <w:p w14:paraId="78633257" w14:textId="77777777" w:rsidR="00615670" w:rsidRPr="00770EA7" w:rsidRDefault="00615670" w:rsidP="00500C9B">
      <w:pPr>
        <w:numPr>
          <w:ilvl w:val="0"/>
          <w:numId w:val="127"/>
        </w:numPr>
        <w:spacing w:after="200"/>
        <w:ind w:left="426" w:hanging="426"/>
        <w:contextualSpacing/>
        <w:jc w:val="both"/>
        <w:rPr>
          <w:rFonts w:ascii="Arial" w:eastAsia="Calibri" w:hAnsi="Arial" w:cs="Arial"/>
          <w:bCs/>
          <w:sz w:val="20"/>
          <w:szCs w:val="20"/>
        </w:rPr>
      </w:pPr>
      <w:r w:rsidRPr="00770EA7">
        <w:rPr>
          <w:rFonts w:ascii="Arial" w:eastAsia="Calibri" w:hAnsi="Arial" w:cs="Arial"/>
          <w:bCs/>
          <w:sz w:val="20"/>
          <w:szCs w:val="20"/>
        </w:rPr>
        <w:t>Organizacja i zapewnienie bezpieczeństwa przeciwpożarowego oraz ochrona mienia Wykonawcy na powierzchni kopalń (nie dotyczy to pomieszczeń przekazanych Wykonawcy w użytkowanie na podstawie odrębnych umów),</w:t>
      </w:r>
    </w:p>
    <w:p w14:paraId="108F1CF5" w14:textId="77777777" w:rsidR="00615670" w:rsidRPr="00770EA7" w:rsidRDefault="00615670" w:rsidP="00500C9B">
      <w:pPr>
        <w:numPr>
          <w:ilvl w:val="0"/>
          <w:numId w:val="127"/>
        </w:numPr>
        <w:spacing w:after="200"/>
        <w:ind w:left="426" w:hanging="426"/>
        <w:contextualSpacing/>
        <w:jc w:val="both"/>
        <w:rPr>
          <w:rFonts w:ascii="Arial" w:eastAsia="Calibri" w:hAnsi="Arial" w:cs="Arial"/>
          <w:bCs/>
          <w:sz w:val="20"/>
          <w:szCs w:val="20"/>
        </w:rPr>
      </w:pPr>
      <w:r w:rsidRPr="00770EA7">
        <w:rPr>
          <w:rFonts w:ascii="Arial" w:eastAsia="Calibri" w:hAnsi="Arial" w:cs="Arial"/>
          <w:bCs/>
          <w:sz w:val="20"/>
          <w:szCs w:val="20"/>
        </w:rPr>
        <w:t xml:space="preserve">Zamawiający świadczyć będzie usługi na rzecz Wykonawcy w związku z realizacją przedmiotu umowy – zgodnie z </w:t>
      </w:r>
      <w:r w:rsidRPr="00770EA7">
        <w:rPr>
          <w:rFonts w:ascii="Arial" w:eastAsia="Calibri" w:hAnsi="Arial" w:cs="Arial"/>
          <w:b/>
          <w:bCs/>
          <w:sz w:val="20"/>
          <w:szCs w:val="20"/>
        </w:rPr>
        <w:t>Załącznikiem nr 4</w:t>
      </w:r>
      <w:r w:rsidRPr="00770EA7">
        <w:rPr>
          <w:rFonts w:ascii="Arial" w:eastAsia="Calibri" w:hAnsi="Arial" w:cs="Arial"/>
          <w:bCs/>
          <w:sz w:val="20"/>
          <w:szCs w:val="20"/>
        </w:rPr>
        <w:t>.</w:t>
      </w:r>
    </w:p>
    <w:p w14:paraId="5D56A577" w14:textId="77777777" w:rsidR="00615670" w:rsidRPr="00770EA7" w:rsidRDefault="00615670" w:rsidP="00500C9B">
      <w:pPr>
        <w:numPr>
          <w:ilvl w:val="0"/>
          <w:numId w:val="127"/>
        </w:numPr>
        <w:spacing w:after="200"/>
        <w:ind w:left="426" w:hanging="568"/>
        <w:contextualSpacing/>
        <w:jc w:val="both"/>
        <w:rPr>
          <w:rFonts w:ascii="Arial" w:eastAsia="Calibri" w:hAnsi="Arial" w:cs="Arial"/>
          <w:bCs/>
          <w:sz w:val="20"/>
          <w:szCs w:val="20"/>
        </w:rPr>
      </w:pPr>
      <w:r w:rsidRPr="00770EA7">
        <w:rPr>
          <w:rFonts w:ascii="Arial" w:eastAsia="Calibri" w:hAnsi="Arial" w:cs="Arial"/>
          <w:bCs/>
          <w:sz w:val="20"/>
          <w:szCs w:val="20"/>
        </w:rPr>
        <w:t xml:space="preserve">Należność za usługi świadczone przez Zamawiającego na rzecz Wykonawcy, będzie naliczana zgodnie </w:t>
      </w:r>
      <w:r w:rsidRPr="00770EA7">
        <w:rPr>
          <w:rFonts w:ascii="Arial" w:eastAsia="Calibri" w:hAnsi="Arial" w:cs="Arial"/>
          <w:bCs/>
          <w:sz w:val="20"/>
          <w:szCs w:val="20"/>
        </w:rPr>
        <w:br/>
        <w:t xml:space="preserve">z aktualnie obowiązującym na kopalni cennikiem. </w:t>
      </w:r>
    </w:p>
    <w:p w14:paraId="6016A47D" w14:textId="77777777" w:rsidR="00615670" w:rsidRPr="00770EA7" w:rsidRDefault="00615670" w:rsidP="00500C9B">
      <w:pPr>
        <w:numPr>
          <w:ilvl w:val="0"/>
          <w:numId w:val="127"/>
        </w:numPr>
        <w:spacing w:after="200"/>
        <w:ind w:left="426" w:hanging="568"/>
        <w:contextualSpacing/>
        <w:jc w:val="both"/>
        <w:rPr>
          <w:rFonts w:ascii="Arial" w:eastAsia="Calibri" w:hAnsi="Arial" w:cs="Arial"/>
          <w:bCs/>
          <w:sz w:val="20"/>
          <w:szCs w:val="20"/>
        </w:rPr>
      </w:pPr>
      <w:r w:rsidRPr="00770EA7">
        <w:rPr>
          <w:rFonts w:ascii="Arial" w:eastAsia="Calibri" w:hAnsi="Arial" w:cs="Arial"/>
          <w:bCs/>
          <w:sz w:val="20"/>
          <w:szCs w:val="20"/>
        </w:rPr>
        <w:t>W przypadku zaistnienia wypadku przez pracownika Wykonawcy, Zamawiający do czasu przejęcia dochodzenia wypadku przez służby BHP Wykonawcy zobowiązany jest zapewnić:</w:t>
      </w:r>
    </w:p>
    <w:p w14:paraId="5FB13C94" w14:textId="77777777" w:rsidR="00615670" w:rsidRPr="00770EA7" w:rsidRDefault="00615670" w:rsidP="00FC6CC7">
      <w:pPr>
        <w:numPr>
          <w:ilvl w:val="0"/>
          <w:numId w:val="128"/>
        </w:numPr>
        <w:tabs>
          <w:tab w:val="clear" w:pos="700"/>
        </w:tabs>
        <w:spacing w:after="200"/>
        <w:ind w:left="851" w:hanging="425"/>
        <w:contextualSpacing/>
        <w:jc w:val="both"/>
        <w:rPr>
          <w:rFonts w:ascii="Arial" w:eastAsia="Calibri" w:hAnsi="Arial" w:cs="Arial"/>
          <w:bCs/>
          <w:sz w:val="20"/>
          <w:szCs w:val="20"/>
        </w:rPr>
      </w:pPr>
      <w:r w:rsidRPr="00770EA7">
        <w:rPr>
          <w:rFonts w:ascii="Arial" w:eastAsia="Calibri" w:hAnsi="Arial" w:cs="Arial"/>
          <w:bCs/>
          <w:sz w:val="20"/>
          <w:szCs w:val="20"/>
        </w:rPr>
        <w:t>niezwłoczne zorganizowanie pierwszej pomocy dla poszkodowanego wraz z wydaniem wstępnej opinii lekarskiej i koniecznym transportem sanitarnym,</w:t>
      </w:r>
    </w:p>
    <w:p w14:paraId="2D6DEC8F" w14:textId="77777777" w:rsidR="00615670" w:rsidRPr="00770EA7" w:rsidRDefault="00615670" w:rsidP="00FC6CC7">
      <w:pPr>
        <w:numPr>
          <w:ilvl w:val="0"/>
          <w:numId w:val="128"/>
        </w:numPr>
        <w:tabs>
          <w:tab w:val="clear" w:pos="700"/>
        </w:tabs>
        <w:spacing w:after="200"/>
        <w:ind w:left="851" w:hanging="425"/>
        <w:contextualSpacing/>
        <w:jc w:val="both"/>
        <w:rPr>
          <w:rFonts w:ascii="Arial" w:eastAsia="Calibri" w:hAnsi="Arial" w:cs="Arial"/>
          <w:bCs/>
          <w:sz w:val="20"/>
          <w:szCs w:val="20"/>
        </w:rPr>
      </w:pPr>
      <w:r w:rsidRPr="00770EA7">
        <w:rPr>
          <w:rFonts w:ascii="Arial" w:eastAsia="Calibri" w:hAnsi="Arial" w:cs="Arial"/>
          <w:bCs/>
          <w:sz w:val="20"/>
          <w:szCs w:val="20"/>
        </w:rPr>
        <w:t>zabezpieczenie miejsca, gdy wypadek miał miejsce poza rejonem pracy Wykonawcy,</w:t>
      </w:r>
    </w:p>
    <w:p w14:paraId="6D18E7EA" w14:textId="77777777" w:rsidR="00615670" w:rsidRPr="00770EA7" w:rsidRDefault="00615670" w:rsidP="00FC6CC7">
      <w:pPr>
        <w:numPr>
          <w:ilvl w:val="0"/>
          <w:numId w:val="128"/>
        </w:numPr>
        <w:tabs>
          <w:tab w:val="clear" w:pos="700"/>
        </w:tabs>
        <w:spacing w:after="200"/>
        <w:ind w:left="851" w:hanging="425"/>
        <w:contextualSpacing/>
        <w:jc w:val="both"/>
        <w:rPr>
          <w:rFonts w:ascii="Arial" w:eastAsia="Calibri" w:hAnsi="Arial" w:cs="Arial"/>
          <w:bCs/>
          <w:sz w:val="20"/>
          <w:szCs w:val="20"/>
        </w:rPr>
      </w:pPr>
      <w:r w:rsidRPr="00770EA7">
        <w:rPr>
          <w:rFonts w:ascii="Arial" w:eastAsia="Calibri" w:hAnsi="Arial" w:cs="Arial"/>
          <w:bCs/>
          <w:sz w:val="20"/>
          <w:szCs w:val="20"/>
        </w:rPr>
        <w:t>udostępnienie niezbędnych informacji i materiałów służbie BHP Wykonawcy.</w:t>
      </w:r>
    </w:p>
    <w:p w14:paraId="6F85DE29" w14:textId="68097B55" w:rsidR="00615670" w:rsidRPr="00770EA7" w:rsidRDefault="00615670" w:rsidP="00FC6CC7">
      <w:pPr>
        <w:ind w:left="851" w:hanging="425"/>
        <w:contextualSpacing/>
        <w:jc w:val="both"/>
        <w:rPr>
          <w:rFonts w:ascii="Arial" w:eastAsia="Calibri" w:hAnsi="Arial" w:cs="Arial"/>
          <w:bCs/>
          <w:sz w:val="20"/>
          <w:szCs w:val="20"/>
        </w:rPr>
      </w:pPr>
      <w:r w:rsidRPr="00770EA7">
        <w:rPr>
          <w:rFonts w:ascii="Arial" w:eastAsia="Calibri" w:hAnsi="Arial" w:cs="Arial"/>
          <w:bCs/>
          <w:sz w:val="20"/>
          <w:szCs w:val="20"/>
        </w:rPr>
        <w:t xml:space="preserve">  </w:t>
      </w:r>
      <w:r w:rsidR="00FC6CC7" w:rsidRPr="00770EA7">
        <w:rPr>
          <w:rFonts w:ascii="Arial" w:eastAsia="Calibri" w:hAnsi="Arial" w:cs="Arial"/>
          <w:bCs/>
          <w:sz w:val="20"/>
          <w:szCs w:val="20"/>
        </w:rPr>
        <w:t xml:space="preserve">     </w:t>
      </w:r>
      <w:r w:rsidRPr="00770EA7">
        <w:rPr>
          <w:rFonts w:ascii="Arial" w:eastAsia="Calibri" w:hAnsi="Arial" w:cs="Arial"/>
          <w:bCs/>
          <w:sz w:val="20"/>
          <w:szCs w:val="20"/>
        </w:rPr>
        <w:t>Powyższa procedura w koniecznym zakresie dotyczyć będzie również pracowników Wykonawcy wymagających nagłej interwencji lekarskiej.</w:t>
      </w:r>
    </w:p>
    <w:p w14:paraId="7DA8C94C" w14:textId="77777777" w:rsidR="00615670" w:rsidRPr="00770EA7" w:rsidRDefault="00615670" w:rsidP="00500C9B">
      <w:pPr>
        <w:numPr>
          <w:ilvl w:val="0"/>
          <w:numId w:val="127"/>
        </w:numPr>
        <w:spacing w:after="200"/>
        <w:ind w:left="426" w:hanging="568"/>
        <w:contextualSpacing/>
        <w:jc w:val="both"/>
        <w:rPr>
          <w:rFonts w:ascii="Arial" w:eastAsia="Calibri" w:hAnsi="Arial" w:cs="Arial"/>
          <w:bCs/>
          <w:sz w:val="20"/>
          <w:szCs w:val="20"/>
        </w:rPr>
      </w:pPr>
      <w:r w:rsidRPr="00770EA7">
        <w:rPr>
          <w:rFonts w:ascii="Arial" w:eastAsia="Calibri" w:hAnsi="Arial" w:cs="Arial"/>
          <w:bCs/>
          <w:sz w:val="20"/>
          <w:szCs w:val="20"/>
        </w:rPr>
        <w:t>W przypadku stwierdzenia u pracownika Wykonawcy braku kwalifikacji lub naruszenia postanowień Prawa geologicznego i górniczego, Prawa pracy, Regulaminu pracy obowiązującego u Zamawiającego, Zamawiający odda danego pracownika do dyspozycji Wykonawcy.</w:t>
      </w:r>
    </w:p>
    <w:p w14:paraId="4F3F52EF" w14:textId="77777777" w:rsidR="00615670" w:rsidRPr="00770EA7" w:rsidRDefault="00615670" w:rsidP="00500C9B">
      <w:pPr>
        <w:numPr>
          <w:ilvl w:val="0"/>
          <w:numId w:val="127"/>
        </w:numPr>
        <w:spacing w:after="200"/>
        <w:ind w:left="426" w:hanging="568"/>
        <w:contextualSpacing/>
        <w:jc w:val="both"/>
        <w:rPr>
          <w:rFonts w:ascii="Arial" w:eastAsia="Calibri" w:hAnsi="Arial" w:cs="Arial"/>
          <w:bCs/>
          <w:sz w:val="20"/>
          <w:szCs w:val="20"/>
        </w:rPr>
      </w:pPr>
      <w:r w:rsidRPr="00770EA7">
        <w:rPr>
          <w:rFonts w:ascii="Arial" w:eastAsia="Calibri" w:hAnsi="Arial" w:cs="Arial"/>
          <w:bCs/>
          <w:sz w:val="20"/>
          <w:szCs w:val="20"/>
        </w:rPr>
        <w:t>Decyzje w sprawach określonych w ust. 12 nie podlegają odwołaniu oraz nie zezwalają Wykonawcy na zmianę zakresu  i terminu wykonania Przedmiotu Umowy.</w:t>
      </w:r>
    </w:p>
    <w:p w14:paraId="4B5D6B12" w14:textId="77777777" w:rsidR="00615670" w:rsidRPr="00770EA7" w:rsidRDefault="00615670" w:rsidP="00500C9B">
      <w:pPr>
        <w:numPr>
          <w:ilvl w:val="0"/>
          <w:numId w:val="127"/>
        </w:numPr>
        <w:spacing w:after="200"/>
        <w:ind w:left="426" w:hanging="568"/>
        <w:contextualSpacing/>
        <w:jc w:val="both"/>
        <w:rPr>
          <w:rFonts w:ascii="Arial" w:eastAsia="Calibri" w:hAnsi="Arial" w:cs="Arial"/>
          <w:bCs/>
          <w:strike/>
          <w:sz w:val="20"/>
          <w:szCs w:val="20"/>
        </w:rPr>
      </w:pPr>
      <w:r w:rsidRPr="00770EA7">
        <w:rPr>
          <w:rFonts w:ascii="Arial" w:eastAsia="Calibri" w:hAnsi="Arial" w:cs="Arial"/>
          <w:bCs/>
          <w:sz w:val="20"/>
          <w:szCs w:val="20"/>
        </w:rPr>
        <w:t xml:space="preserve">Zamawiający w uzgodnieniu z Wykonawcą zastrzega sobie możliwość przesunięcia między poszczególnymi zmianami, bądź zwiększenia ilości pracowników Wykonawcy </w:t>
      </w:r>
    </w:p>
    <w:p w14:paraId="59E17FFB" w14:textId="77777777" w:rsidR="00615670" w:rsidRPr="00770EA7" w:rsidRDefault="00615670" w:rsidP="00500C9B">
      <w:pPr>
        <w:numPr>
          <w:ilvl w:val="0"/>
          <w:numId w:val="127"/>
        </w:numPr>
        <w:ind w:left="426" w:hanging="568"/>
        <w:contextualSpacing/>
        <w:jc w:val="both"/>
        <w:rPr>
          <w:rFonts w:ascii="Arial" w:eastAsia="Calibri" w:hAnsi="Arial" w:cs="Arial"/>
          <w:sz w:val="20"/>
          <w:szCs w:val="20"/>
        </w:rPr>
      </w:pPr>
      <w:r w:rsidRPr="00770EA7">
        <w:rPr>
          <w:rFonts w:ascii="Arial" w:eastAsia="Calibri" w:hAnsi="Arial" w:cs="Arial"/>
          <w:sz w:val="20"/>
          <w:szCs w:val="20"/>
        </w:rPr>
        <w:t xml:space="preserve">Określone powyżej prawa i obowiązki Zamawiającego nie uchybiają innymi prawom i obowiązkom Zamawiającego wynikającym z niniejszej umowy, przepisów powszechnie obowiązujących lub obowiązujących Zamawiającego  z uwagi na przedmiot prowadzonej działalności gospodarczej. </w:t>
      </w:r>
    </w:p>
    <w:p w14:paraId="58BD47FF" w14:textId="1E31F2AD" w:rsidR="00615670" w:rsidRPr="00770EA7" w:rsidRDefault="00615670" w:rsidP="00500C9B">
      <w:pPr>
        <w:pStyle w:val="Akapitzlist"/>
        <w:numPr>
          <w:ilvl w:val="0"/>
          <w:numId w:val="127"/>
        </w:numPr>
        <w:shd w:val="clear" w:color="auto" w:fill="FFFFFF"/>
        <w:ind w:left="426" w:hanging="568"/>
        <w:jc w:val="both"/>
        <w:rPr>
          <w:rFonts w:ascii="Arial" w:hAnsi="Arial" w:cs="Arial"/>
          <w:sz w:val="20"/>
          <w:szCs w:val="20"/>
        </w:rPr>
      </w:pPr>
      <w:r w:rsidRPr="00770EA7">
        <w:rPr>
          <w:rFonts w:ascii="Arial" w:eastAsia="Calibri" w:hAnsi="Arial" w:cs="Arial"/>
          <w:bCs/>
          <w:iCs/>
          <w:sz w:val="20"/>
          <w:szCs w:val="20"/>
        </w:rPr>
        <w:t xml:space="preserve">Zamawiający zastrzega sobie prawo do bieżącego ustalania zakresu, miejsca (dotyczy to prac w dni robocze, soboty, niedziele i święta) oraz terminów wykonywania poszczególnych usług zgodnie z bieżącymi potrzebami </w:t>
      </w:r>
      <w:r w:rsidRPr="00770EA7">
        <w:rPr>
          <w:rFonts w:ascii="Arial" w:eastAsia="Calibri" w:hAnsi="Arial" w:cs="Arial"/>
          <w:sz w:val="20"/>
          <w:szCs w:val="20"/>
        </w:rPr>
        <w:t xml:space="preserve">na terenie </w:t>
      </w:r>
      <w:r w:rsidR="00F84C39" w:rsidRPr="00770EA7">
        <w:rPr>
          <w:rFonts w:ascii="Arial" w:eastAsia="Calibri" w:hAnsi="Arial" w:cs="Arial"/>
          <w:sz w:val="20"/>
          <w:szCs w:val="20"/>
        </w:rPr>
        <w:t>KWK</w:t>
      </w:r>
      <w:r w:rsidRPr="00770EA7">
        <w:rPr>
          <w:rFonts w:ascii="Arial" w:eastAsia="Calibri" w:hAnsi="Arial" w:cs="Arial"/>
          <w:sz w:val="20"/>
          <w:szCs w:val="20"/>
        </w:rPr>
        <w:t xml:space="preserve"> Bobrek.</w:t>
      </w:r>
    </w:p>
    <w:p w14:paraId="5C7E1B50" w14:textId="77777777" w:rsidR="00615670" w:rsidRPr="00DB6E38" w:rsidRDefault="00615670" w:rsidP="00512C34">
      <w:pPr>
        <w:shd w:val="clear" w:color="auto" w:fill="FFFFFF"/>
        <w:jc w:val="both"/>
        <w:rPr>
          <w:rFonts w:ascii="Arial" w:hAnsi="Arial" w:cs="Arial"/>
          <w:sz w:val="20"/>
          <w:szCs w:val="20"/>
        </w:rPr>
      </w:pPr>
    </w:p>
    <w:p w14:paraId="1ED1DB5E" w14:textId="793E63CB" w:rsidR="000367D2" w:rsidRPr="0007075B" w:rsidRDefault="000367D2" w:rsidP="00B01E2B">
      <w:pPr>
        <w:jc w:val="center"/>
        <w:rPr>
          <w:rFonts w:ascii="Arial" w:hAnsi="Arial" w:cs="Arial"/>
          <w:b/>
          <w:sz w:val="20"/>
          <w:szCs w:val="20"/>
        </w:rPr>
      </w:pPr>
      <w:r w:rsidRPr="0007075B">
        <w:rPr>
          <w:rFonts w:ascii="Arial" w:hAnsi="Arial" w:cs="Arial"/>
          <w:b/>
          <w:sz w:val="20"/>
          <w:szCs w:val="20"/>
        </w:rPr>
        <w:t>§</w:t>
      </w:r>
      <w:r w:rsidR="00A9321D" w:rsidRPr="0007075B">
        <w:rPr>
          <w:rFonts w:ascii="Arial" w:hAnsi="Arial" w:cs="Arial"/>
          <w:b/>
          <w:sz w:val="20"/>
          <w:szCs w:val="20"/>
        </w:rPr>
        <w:t xml:space="preserve"> </w:t>
      </w:r>
      <w:r w:rsidR="00615670">
        <w:rPr>
          <w:rFonts w:ascii="Arial" w:hAnsi="Arial" w:cs="Arial"/>
          <w:b/>
          <w:sz w:val="20"/>
          <w:szCs w:val="20"/>
        </w:rPr>
        <w:t>9</w:t>
      </w:r>
      <w:r w:rsidR="00B01E2B" w:rsidRPr="0007075B">
        <w:rPr>
          <w:rFonts w:ascii="Arial" w:hAnsi="Arial" w:cs="Arial"/>
          <w:b/>
          <w:sz w:val="20"/>
          <w:szCs w:val="20"/>
        </w:rPr>
        <w:t xml:space="preserve"> </w:t>
      </w:r>
      <w:r w:rsidRPr="0007075B">
        <w:rPr>
          <w:rFonts w:ascii="Arial" w:hAnsi="Arial" w:cs="Arial"/>
          <w:b/>
          <w:sz w:val="20"/>
          <w:szCs w:val="20"/>
          <w:u w:val="single"/>
        </w:rPr>
        <w:t>Rozwiązanie, odstąpienie lub wypowiedzenie Umowy</w:t>
      </w:r>
    </w:p>
    <w:p w14:paraId="73D95540" w14:textId="77777777" w:rsidR="000367D2" w:rsidRPr="000367D2" w:rsidRDefault="000367D2" w:rsidP="000367D2">
      <w:pPr>
        <w:ind w:left="284" w:hanging="284"/>
        <w:jc w:val="both"/>
        <w:rPr>
          <w:rFonts w:ascii="Arial" w:hAnsi="Arial" w:cs="Arial"/>
          <w:sz w:val="20"/>
          <w:szCs w:val="20"/>
        </w:rPr>
      </w:pPr>
      <w:r w:rsidRPr="0007075B">
        <w:rPr>
          <w:rFonts w:ascii="Arial" w:hAnsi="Arial" w:cs="Arial"/>
          <w:sz w:val="20"/>
          <w:szCs w:val="20"/>
        </w:rPr>
        <w:t>1.</w:t>
      </w:r>
      <w:r w:rsidRPr="0007075B">
        <w:rPr>
          <w:rFonts w:ascii="Arial" w:hAnsi="Arial" w:cs="Arial"/>
          <w:sz w:val="20"/>
          <w:szCs w:val="20"/>
        </w:rPr>
        <w:tab/>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3A8699D" w14:textId="77777777" w:rsidR="000367D2" w:rsidRPr="000367D2" w:rsidRDefault="000367D2" w:rsidP="000367D2">
      <w:pPr>
        <w:ind w:left="284" w:hanging="284"/>
        <w:jc w:val="both"/>
        <w:rPr>
          <w:rFonts w:ascii="Arial" w:hAnsi="Arial" w:cs="Arial"/>
          <w:sz w:val="20"/>
          <w:szCs w:val="20"/>
        </w:rPr>
      </w:pPr>
      <w:r w:rsidRPr="000367D2">
        <w:rPr>
          <w:rFonts w:ascii="Arial" w:hAnsi="Arial" w:cs="Arial"/>
          <w:sz w:val="20"/>
          <w:szCs w:val="20"/>
        </w:rPr>
        <w:t>2.</w:t>
      </w:r>
      <w:r w:rsidRPr="000367D2">
        <w:rPr>
          <w:rFonts w:ascii="Arial" w:hAnsi="Arial" w:cs="Arial"/>
          <w:sz w:val="20"/>
          <w:szCs w:val="20"/>
        </w:rPr>
        <w:tab/>
        <w:t xml:space="preserve">Zamawiający zastrzega sobie prawo do jednostronnego </w:t>
      </w:r>
      <w:r w:rsidRPr="000367D2">
        <w:rPr>
          <w:rFonts w:ascii="Arial" w:hAnsi="Arial" w:cs="Arial"/>
          <w:bCs/>
          <w:sz w:val="20"/>
          <w:szCs w:val="20"/>
          <w:u w:val="single"/>
        </w:rPr>
        <w:t>odstąpienia</w:t>
      </w:r>
      <w:r w:rsidRPr="000367D2">
        <w:rPr>
          <w:rFonts w:ascii="Arial" w:hAnsi="Arial" w:cs="Arial"/>
          <w:sz w:val="20"/>
          <w:szCs w:val="20"/>
        </w:rPr>
        <w:t xml:space="preserve"> od Umowy </w:t>
      </w:r>
      <w:r w:rsidRPr="000367D2">
        <w:rPr>
          <w:rFonts w:ascii="Arial" w:hAnsi="Arial" w:cs="Arial"/>
          <w:i/>
          <w:iCs/>
          <w:sz w:val="20"/>
          <w:szCs w:val="20"/>
        </w:rPr>
        <w:t xml:space="preserve">ex nunc (od teraz) </w:t>
      </w:r>
      <w:r w:rsidRPr="000367D2">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1EE8A57F" w14:textId="77777777" w:rsidR="000367D2" w:rsidRPr="000367D2" w:rsidRDefault="000367D2" w:rsidP="000367D2">
      <w:pPr>
        <w:ind w:left="284" w:hanging="284"/>
        <w:jc w:val="both"/>
        <w:rPr>
          <w:rFonts w:ascii="Arial" w:hAnsi="Arial" w:cs="Arial"/>
          <w:sz w:val="20"/>
          <w:szCs w:val="20"/>
        </w:rPr>
      </w:pPr>
      <w:r w:rsidRPr="000367D2">
        <w:rPr>
          <w:rFonts w:ascii="Arial" w:hAnsi="Arial" w:cs="Arial"/>
          <w:sz w:val="20"/>
          <w:szCs w:val="20"/>
        </w:rPr>
        <w:t>3.</w:t>
      </w:r>
      <w:r w:rsidRPr="000367D2">
        <w:rPr>
          <w:rFonts w:ascii="Arial" w:hAnsi="Arial" w:cs="Arial"/>
          <w:sz w:val="20"/>
          <w:szCs w:val="20"/>
        </w:rPr>
        <w:tab/>
        <w:t xml:space="preserve">Zamawiającemu przysługuje prawo </w:t>
      </w:r>
      <w:r w:rsidRPr="000367D2">
        <w:rPr>
          <w:rFonts w:ascii="Arial" w:hAnsi="Arial" w:cs="Arial"/>
          <w:bCs/>
          <w:sz w:val="20"/>
          <w:szCs w:val="20"/>
        </w:rPr>
        <w:t>wypowiedzenia</w:t>
      </w:r>
      <w:r w:rsidRPr="000367D2">
        <w:rPr>
          <w:rFonts w:ascii="Arial" w:hAnsi="Arial" w:cs="Arial"/>
          <w:sz w:val="20"/>
          <w:szCs w:val="20"/>
        </w:rPr>
        <w:t xml:space="preserve"> Umowy </w:t>
      </w:r>
      <w:r w:rsidRPr="000367D2">
        <w:rPr>
          <w:rFonts w:ascii="Arial" w:hAnsi="Arial" w:cs="Arial"/>
          <w:i/>
          <w:iCs/>
          <w:sz w:val="20"/>
          <w:szCs w:val="20"/>
        </w:rPr>
        <w:t>ex nunc (od teraz)</w:t>
      </w:r>
      <w:r w:rsidRPr="000367D2">
        <w:rPr>
          <w:rFonts w:ascii="Arial" w:hAnsi="Arial" w:cs="Arial"/>
          <w:sz w:val="20"/>
          <w:szCs w:val="20"/>
        </w:rPr>
        <w:t xml:space="preserve"> z zachowaniem okresu wypowiedzenia wynoszącego 30 dni, określonego w odrębnym oświadczeniu, w przypadku:</w:t>
      </w:r>
    </w:p>
    <w:p w14:paraId="5E21BD8B" w14:textId="77777777" w:rsidR="000367D2" w:rsidRPr="000367D2" w:rsidRDefault="000367D2" w:rsidP="008537F7">
      <w:pPr>
        <w:widowControl w:val="0"/>
        <w:numPr>
          <w:ilvl w:val="0"/>
          <w:numId w:val="38"/>
        </w:numPr>
        <w:suppressAutoHyphens w:val="0"/>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4F71777B" w14:textId="77777777" w:rsidR="000367D2" w:rsidRPr="000367D2" w:rsidRDefault="000367D2" w:rsidP="008537F7">
      <w:pPr>
        <w:widowControl w:val="0"/>
        <w:numPr>
          <w:ilvl w:val="0"/>
          <w:numId w:val="38"/>
        </w:numPr>
        <w:suppressAutoHyphens w:val="0"/>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4F01786F" w14:textId="77777777" w:rsidR="000367D2" w:rsidRPr="000367D2" w:rsidRDefault="000367D2" w:rsidP="008537F7">
      <w:pPr>
        <w:numPr>
          <w:ilvl w:val="0"/>
          <w:numId w:val="39"/>
        </w:numPr>
        <w:suppressAutoHyphens w:val="0"/>
        <w:ind w:left="1134" w:hanging="425"/>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0676107F" w14:textId="77777777" w:rsidR="000367D2" w:rsidRPr="000367D2" w:rsidRDefault="000367D2" w:rsidP="008537F7">
      <w:pPr>
        <w:numPr>
          <w:ilvl w:val="0"/>
          <w:numId w:val="39"/>
        </w:numPr>
        <w:suppressAutoHyphens w:val="0"/>
        <w:ind w:left="1134" w:hanging="425"/>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A638743" w14:textId="77777777" w:rsidR="000367D2" w:rsidRPr="000367D2" w:rsidRDefault="000367D2" w:rsidP="000367D2">
      <w:pPr>
        <w:widowControl w:val="0"/>
        <w:suppressAutoHyphens w:val="0"/>
        <w:ind w:left="426" w:hanging="426"/>
        <w:jc w:val="both"/>
        <w:rPr>
          <w:rFonts w:ascii="Arial" w:hAnsi="Arial" w:cs="Arial"/>
          <w:sz w:val="20"/>
          <w:szCs w:val="20"/>
        </w:rPr>
      </w:pPr>
      <w:r w:rsidRPr="000367D2">
        <w:rPr>
          <w:rFonts w:ascii="Arial" w:hAnsi="Arial" w:cs="Arial"/>
          <w:sz w:val="20"/>
          <w:szCs w:val="20"/>
        </w:rPr>
        <w:t>4.</w:t>
      </w:r>
      <w:r w:rsidRPr="000367D2">
        <w:rPr>
          <w:rFonts w:ascii="Arial" w:hAnsi="Arial" w:cs="Arial"/>
          <w:sz w:val="20"/>
          <w:szCs w:val="20"/>
        </w:rPr>
        <w:tab/>
        <w:t xml:space="preserve">Postanowienia ust. 1-3 nie wyłączają możliwości odstąpienia od Umowy na podstawie przepisów kodeksu </w:t>
      </w:r>
      <w:r w:rsidRPr="000367D2">
        <w:rPr>
          <w:rFonts w:ascii="Arial" w:hAnsi="Arial" w:cs="Arial"/>
          <w:sz w:val="20"/>
          <w:szCs w:val="20"/>
        </w:rPr>
        <w:lastRenderedPageBreak/>
        <w:t>cywilnego.</w:t>
      </w:r>
    </w:p>
    <w:p w14:paraId="57491F35" w14:textId="77777777" w:rsidR="00886F99" w:rsidRDefault="00886F99" w:rsidP="00954D9C">
      <w:pPr>
        <w:rPr>
          <w:rFonts w:ascii="Arial" w:hAnsi="Arial" w:cs="Arial"/>
          <w:b/>
          <w:sz w:val="20"/>
          <w:szCs w:val="20"/>
        </w:rPr>
      </w:pPr>
    </w:p>
    <w:p w14:paraId="2B3F167D" w14:textId="3F968939" w:rsidR="00297052" w:rsidRPr="00821FC8" w:rsidRDefault="000367D2" w:rsidP="00297052">
      <w:pPr>
        <w:jc w:val="center"/>
        <w:rPr>
          <w:rFonts w:ascii="Arial" w:hAnsi="Arial" w:cs="Arial"/>
          <w:b/>
          <w:sz w:val="20"/>
          <w:szCs w:val="20"/>
          <w:u w:val="single"/>
        </w:rPr>
      </w:pPr>
      <w:r w:rsidRPr="00821FC8">
        <w:rPr>
          <w:rFonts w:ascii="Arial" w:hAnsi="Arial" w:cs="Arial"/>
          <w:b/>
          <w:sz w:val="20"/>
          <w:szCs w:val="20"/>
        </w:rPr>
        <w:t xml:space="preserve">§ </w:t>
      </w:r>
      <w:r w:rsidR="00615670">
        <w:rPr>
          <w:rFonts w:ascii="Arial" w:hAnsi="Arial" w:cs="Arial"/>
          <w:b/>
          <w:sz w:val="20"/>
          <w:szCs w:val="20"/>
        </w:rPr>
        <w:t>10</w:t>
      </w:r>
      <w:r w:rsidR="00B01E2B" w:rsidRPr="00821FC8">
        <w:rPr>
          <w:rFonts w:ascii="Arial" w:hAnsi="Arial" w:cs="Arial"/>
          <w:b/>
          <w:sz w:val="20"/>
          <w:szCs w:val="20"/>
        </w:rPr>
        <w:t xml:space="preserve"> </w:t>
      </w:r>
      <w:r w:rsidRPr="00821FC8">
        <w:rPr>
          <w:rFonts w:ascii="Arial" w:hAnsi="Arial" w:cs="Arial"/>
          <w:b/>
          <w:sz w:val="20"/>
          <w:szCs w:val="20"/>
          <w:u w:val="single"/>
        </w:rPr>
        <w:t>Kary umowne</w:t>
      </w:r>
    </w:p>
    <w:p w14:paraId="2E4E71E8" w14:textId="77777777" w:rsidR="00297052" w:rsidRPr="00821FC8" w:rsidRDefault="00297052" w:rsidP="00615670">
      <w:pPr>
        <w:numPr>
          <w:ilvl w:val="0"/>
          <w:numId w:val="102"/>
        </w:numPr>
        <w:suppressAutoHyphens w:val="0"/>
        <w:ind w:left="360"/>
        <w:jc w:val="both"/>
        <w:rPr>
          <w:rFonts w:ascii="Arial" w:hAnsi="Arial" w:cs="Arial"/>
          <w:sz w:val="20"/>
          <w:szCs w:val="20"/>
        </w:rPr>
      </w:pPr>
      <w:r w:rsidRPr="00821FC8">
        <w:rPr>
          <w:rFonts w:ascii="Arial" w:hAnsi="Arial" w:cs="Arial"/>
          <w:sz w:val="20"/>
          <w:szCs w:val="20"/>
        </w:rPr>
        <w:t>Zamawiający może naliczyć Wykonawcy kary umowne:</w:t>
      </w:r>
    </w:p>
    <w:p w14:paraId="1274A97A" w14:textId="77777777" w:rsidR="00297052" w:rsidRPr="00821FC8" w:rsidRDefault="00297052" w:rsidP="00615670">
      <w:pPr>
        <w:numPr>
          <w:ilvl w:val="0"/>
          <w:numId w:val="103"/>
        </w:numPr>
        <w:tabs>
          <w:tab w:val="left" w:pos="851"/>
        </w:tabs>
        <w:suppressAutoHyphens w:val="0"/>
        <w:ind w:left="851" w:hanging="425"/>
        <w:jc w:val="both"/>
        <w:rPr>
          <w:rFonts w:ascii="Arial" w:hAnsi="Arial" w:cs="Arial"/>
          <w:sz w:val="20"/>
          <w:szCs w:val="20"/>
        </w:rPr>
      </w:pPr>
      <w:r w:rsidRPr="00821FC8">
        <w:rPr>
          <w:rFonts w:ascii="Arial" w:hAnsi="Arial" w:cs="Arial"/>
          <w:sz w:val="20"/>
          <w:szCs w:val="20"/>
        </w:rPr>
        <w:t xml:space="preserve">Za </w:t>
      </w:r>
      <w:r w:rsidRPr="00821FC8">
        <w:rPr>
          <w:rFonts w:ascii="Arial" w:hAnsi="Arial" w:cs="Arial"/>
          <w:sz w:val="20"/>
          <w:szCs w:val="20"/>
          <w:u w:val="single"/>
        </w:rPr>
        <w:t>odstąpienie</w:t>
      </w:r>
      <w:r w:rsidRPr="00821FC8">
        <w:rPr>
          <w:rFonts w:ascii="Arial" w:hAnsi="Arial" w:cs="Arial"/>
          <w:sz w:val="20"/>
          <w:szCs w:val="20"/>
        </w:rPr>
        <w:t xml:space="preserve"> od Umowy przez jedną ze stron z przyczyn leżących po stronie Wykonawcy </w:t>
      </w:r>
      <w:r w:rsidRPr="00821FC8">
        <w:rPr>
          <w:rFonts w:ascii="Arial" w:hAnsi="Arial" w:cs="Arial"/>
          <w:sz w:val="20"/>
          <w:szCs w:val="20"/>
        </w:rPr>
        <w:br/>
        <w:t>w wysokości 10% wartości netto niezrealizowanej części Umowy,</w:t>
      </w:r>
    </w:p>
    <w:p w14:paraId="209658C8" w14:textId="77777777" w:rsidR="00297052" w:rsidRPr="00821FC8" w:rsidRDefault="00297052" w:rsidP="00615670">
      <w:pPr>
        <w:numPr>
          <w:ilvl w:val="0"/>
          <w:numId w:val="103"/>
        </w:numPr>
        <w:tabs>
          <w:tab w:val="left" w:pos="851"/>
        </w:tabs>
        <w:suppressAutoHyphens w:val="0"/>
        <w:ind w:left="851" w:hanging="425"/>
        <w:jc w:val="both"/>
        <w:rPr>
          <w:rFonts w:ascii="Arial" w:hAnsi="Arial" w:cs="Arial"/>
          <w:sz w:val="20"/>
          <w:szCs w:val="20"/>
        </w:rPr>
      </w:pPr>
      <w:r w:rsidRPr="00821FC8">
        <w:rPr>
          <w:rFonts w:ascii="Arial" w:hAnsi="Arial" w:cs="Arial"/>
          <w:sz w:val="20"/>
          <w:szCs w:val="20"/>
        </w:rPr>
        <w:t xml:space="preserve"> Za każdy rozpoczęty dzień opóźnienia w realizacji przedmiotu Umowy - w wysokości 0,2% wartości netto niezrealizowanej w terminie części Umowy,</w:t>
      </w:r>
    </w:p>
    <w:p w14:paraId="42D8B19F" w14:textId="77777777" w:rsidR="00297052" w:rsidRPr="00DB6E38" w:rsidRDefault="00297052" w:rsidP="00615670">
      <w:pPr>
        <w:numPr>
          <w:ilvl w:val="0"/>
          <w:numId w:val="103"/>
        </w:numPr>
        <w:tabs>
          <w:tab w:val="left" w:pos="851"/>
        </w:tabs>
        <w:suppressAutoHyphens w:val="0"/>
        <w:ind w:left="851" w:hanging="425"/>
        <w:jc w:val="both"/>
        <w:rPr>
          <w:rFonts w:ascii="Arial" w:hAnsi="Arial" w:cs="Arial"/>
          <w:sz w:val="20"/>
          <w:szCs w:val="16"/>
        </w:rPr>
      </w:pPr>
      <w:r w:rsidRPr="00DB6E38">
        <w:rPr>
          <w:rFonts w:ascii="Arial" w:hAnsi="Arial" w:cs="Arial"/>
          <w:sz w:val="20"/>
          <w:szCs w:val="16"/>
        </w:rPr>
        <w:t xml:space="preserve">Za opóźnienie w usunięciu wad stwierdzonych przy odbiorze lub w okresie gwarancji, liczony od dnia upływu terminu wyznaczonego na usunięcie wad </w:t>
      </w:r>
      <w:r w:rsidRPr="00DB6E38">
        <w:rPr>
          <w:rFonts w:ascii="Arial" w:hAnsi="Arial" w:cs="Arial"/>
          <w:noProof/>
          <w:sz w:val="20"/>
          <w:szCs w:val="16"/>
        </w:rPr>
        <w:t xml:space="preserve">za każdy dzień zwłoki -  w wysokości 0,2 % wartości </w:t>
      </w:r>
      <w:r w:rsidRPr="00DB6E38">
        <w:rPr>
          <w:rFonts w:ascii="Arial" w:hAnsi="Arial" w:cs="Arial"/>
          <w:sz w:val="20"/>
          <w:szCs w:val="16"/>
        </w:rPr>
        <w:t>netto</w:t>
      </w:r>
      <w:r w:rsidRPr="00DB6E38">
        <w:rPr>
          <w:rFonts w:ascii="Arial" w:hAnsi="Arial" w:cs="Arial"/>
          <w:noProof/>
          <w:sz w:val="20"/>
          <w:szCs w:val="16"/>
        </w:rPr>
        <w:t xml:space="preserve"> przedmiotu Umowy.</w:t>
      </w:r>
    </w:p>
    <w:p w14:paraId="58E0909C" w14:textId="23B4F46A" w:rsidR="009D10E8" w:rsidRPr="00DB6E38" w:rsidRDefault="00297052" w:rsidP="00615670">
      <w:pPr>
        <w:numPr>
          <w:ilvl w:val="0"/>
          <w:numId w:val="103"/>
        </w:numPr>
        <w:tabs>
          <w:tab w:val="left" w:pos="851"/>
        </w:tabs>
        <w:suppressAutoHyphens w:val="0"/>
        <w:ind w:left="851" w:hanging="425"/>
        <w:jc w:val="both"/>
        <w:rPr>
          <w:rFonts w:ascii="Arial" w:hAnsi="Arial" w:cs="Arial"/>
          <w:sz w:val="20"/>
          <w:szCs w:val="16"/>
        </w:rPr>
      </w:pPr>
      <w:r w:rsidRPr="00DB6E38">
        <w:rPr>
          <w:rFonts w:ascii="Arial" w:hAnsi="Arial" w:cs="Arial"/>
          <w:sz w:val="20"/>
          <w:szCs w:val="16"/>
        </w:rPr>
        <w:t xml:space="preserve">w wysokości 0,1% wartości netto przedmiotu umowy za nie </w:t>
      </w:r>
      <w:r w:rsidR="009D10E8" w:rsidRPr="00DB6E38">
        <w:rPr>
          <w:rFonts w:ascii="Arial" w:hAnsi="Arial" w:cs="Arial"/>
          <w:sz w:val="20"/>
          <w:szCs w:val="16"/>
        </w:rPr>
        <w:t>przystąpieni</w:t>
      </w:r>
      <w:r w:rsidR="00DB6E38" w:rsidRPr="00DB6E38">
        <w:rPr>
          <w:rFonts w:ascii="Arial" w:hAnsi="Arial" w:cs="Arial"/>
          <w:sz w:val="20"/>
          <w:szCs w:val="16"/>
        </w:rPr>
        <w:t>e</w:t>
      </w:r>
      <w:r w:rsidR="009D10E8" w:rsidRPr="00DB6E38">
        <w:rPr>
          <w:rFonts w:ascii="Arial" w:hAnsi="Arial" w:cs="Arial"/>
          <w:sz w:val="20"/>
          <w:szCs w:val="16"/>
        </w:rPr>
        <w:t xml:space="preserve"> do usuwania </w:t>
      </w:r>
      <w:r w:rsidRPr="00DB6E38">
        <w:rPr>
          <w:rFonts w:ascii="Arial" w:hAnsi="Arial" w:cs="Arial"/>
          <w:sz w:val="20"/>
          <w:szCs w:val="16"/>
        </w:rPr>
        <w:t>zgłoszonej awarii w czasie do 24 godzin od powiadomienia Wykonawcy, za każdy dzień opóźnienia</w:t>
      </w:r>
      <w:r w:rsidR="009D10E8" w:rsidRPr="00DB6E38">
        <w:rPr>
          <w:rFonts w:ascii="Arial" w:hAnsi="Arial" w:cs="Arial"/>
          <w:sz w:val="20"/>
          <w:szCs w:val="16"/>
        </w:rPr>
        <w:t>,</w:t>
      </w:r>
    </w:p>
    <w:p w14:paraId="0E22E6C0" w14:textId="307553B0" w:rsidR="00297052" w:rsidRPr="00DB6E38" w:rsidRDefault="009D10E8" w:rsidP="00615670">
      <w:pPr>
        <w:numPr>
          <w:ilvl w:val="0"/>
          <w:numId w:val="103"/>
        </w:numPr>
        <w:tabs>
          <w:tab w:val="left" w:pos="851"/>
        </w:tabs>
        <w:suppressAutoHyphens w:val="0"/>
        <w:ind w:left="851" w:hanging="425"/>
        <w:jc w:val="both"/>
        <w:rPr>
          <w:rFonts w:ascii="Arial" w:hAnsi="Arial" w:cs="Arial"/>
          <w:sz w:val="20"/>
          <w:szCs w:val="16"/>
        </w:rPr>
      </w:pPr>
      <w:r w:rsidRPr="00DB6E38">
        <w:rPr>
          <w:rFonts w:ascii="Arial" w:hAnsi="Arial" w:cs="Arial"/>
          <w:sz w:val="20"/>
          <w:szCs w:val="16"/>
        </w:rPr>
        <w:t>w przypadku nie dotrzymania innych istotnych postanowień umowy, w wysokości 5 000,00 zł za każdy stwierdzony przypadek</w:t>
      </w:r>
      <w:r w:rsidR="00297052" w:rsidRPr="00DB6E38">
        <w:rPr>
          <w:rFonts w:ascii="Arial" w:hAnsi="Arial" w:cs="Arial"/>
          <w:sz w:val="20"/>
          <w:szCs w:val="16"/>
        </w:rPr>
        <w:t>.</w:t>
      </w:r>
    </w:p>
    <w:p w14:paraId="6BFAF9E3" w14:textId="62F6957B" w:rsidR="00297052" w:rsidRPr="00821FC8" w:rsidRDefault="00297052" w:rsidP="00615670">
      <w:pPr>
        <w:numPr>
          <w:ilvl w:val="0"/>
          <w:numId w:val="102"/>
        </w:numPr>
        <w:suppressAutoHyphens w:val="0"/>
        <w:ind w:left="426" w:hanging="426"/>
        <w:jc w:val="both"/>
        <w:rPr>
          <w:rFonts w:ascii="Arial" w:hAnsi="Arial" w:cs="Arial"/>
          <w:sz w:val="20"/>
          <w:szCs w:val="20"/>
        </w:rPr>
      </w:pPr>
      <w:r w:rsidRPr="00DB6E38">
        <w:rPr>
          <w:rFonts w:ascii="Arial" w:hAnsi="Arial" w:cs="Arial"/>
          <w:sz w:val="20"/>
          <w:szCs w:val="20"/>
        </w:rPr>
        <w:t xml:space="preserve">Wykonawca może naliczyć Zamawiającemu karę umowną za </w:t>
      </w:r>
      <w:r w:rsidRPr="00DB6E38">
        <w:rPr>
          <w:rFonts w:ascii="Arial" w:hAnsi="Arial" w:cs="Arial"/>
          <w:sz w:val="20"/>
          <w:szCs w:val="20"/>
          <w:u w:val="single"/>
        </w:rPr>
        <w:t>odstąpienie</w:t>
      </w:r>
      <w:r w:rsidRPr="00DB6E38">
        <w:rPr>
          <w:rFonts w:ascii="Arial" w:hAnsi="Arial" w:cs="Arial"/>
          <w:sz w:val="20"/>
          <w:szCs w:val="20"/>
        </w:rPr>
        <w:t xml:space="preserve"> od Umowy przez jedną ze stron </w:t>
      </w:r>
      <w:r w:rsidRPr="00DB6E38">
        <w:rPr>
          <w:rFonts w:ascii="Arial" w:hAnsi="Arial" w:cs="Arial"/>
          <w:sz w:val="20"/>
          <w:szCs w:val="20"/>
        </w:rPr>
        <w:br/>
        <w:t xml:space="preserve">z przyczyn leżących po stronie Zamawiającego w wysokości 10% wartości netto niezrealizowanej części Umowy, co nie dotyczy przypadków </w:t>
      </w:r>
      <w:r w:rsidRPr="00821FC8">
        <w:rPr>
          <w:rFonts w:ascii="Arial" w:hAnsi="Arial" w:cs="Arial"/>
          <w:sz w:val="20"/>
          <w:szCs w:val="20"/>
        </w:rPr>
        <w:t xml:space="preserve">określonych w § </w:t>
      </w:r>
      <w:r w:rsidR="00615670">
        <w:rPr>
          <w:rFonts w:ascii="Arial" w:hAnsi="Arial" w:cs="Arial"/>
          <w:sz w:val="20"/>
          <w:szCs w:val="20"/>
        </w:rPr>
        <w:t>9</w:t>
      </w:r>
      <w:r w:rsidRPr="00821FC8">
        <w:rPr>
          <w:rFonts w:ascii="Arial" w:hAnsi="Arial" w:cs="Arial"/>
          <w:sz w:val="20"/>
          <w:szCs w:val="20"/>
        </w:rPr>
        <w:t xml:space="preserve"> „Rozwiązanie, odstąpienie lub wypowiedzenie  Umowy” ust. 3 pkt 1).  </w:t>
      </w:r>
    </w:p>
    <w:p w14:paraId="165164C4" w14:textId="77777777" w:rsidR="00297052" w:rsidRPr="00821FC8" w:rsidRDefault="00297052" w:rsidP="00615670">
      <w:pPr>
        <w:numPr>
          <w:ilvl w:val="0"/>
          <w:numId w:val="102"/>
        </w:numPr>
        <w:suppressAutoHyphens w:val="0"/>
        <w:ind w:left="426" w:hanging="426"/>
        <w:jc w:val="both"/>
        <w:rPr>
          <w:rFonts w:ascii="Arial" w:hAnsi="Arial" w:cs="Arial"/>
          <w:sz w:val="20"/>
          <w:szCs w:val="20"/>
        </w:rPr>
      </w:pPr>
      <w:r w:rsidRPr="00821FC8">
        <w:rPr>
          <w:rFonts w:ascii="Arial" w:hAnsi="Arial" w:cs="Arial"/>
          <w:sz w:val="20"/>
          <w:szCs w:val="20"/>
        </w:rPr>
        <w:t>Całkowita wartość kar umownych i odszkodowań uzupełniających nie może przekroczyć ceny brutto przedmiotu umowy określonej w § 3 ust.1</w:t>
      </w:r>
    </w:p>
    <w:p w14:paraId="4B936AE0" w14:textId="77777777" w:rsidR="00297052" w:rsidRPr="00821FC8" w:rsidRDefault="00297052" w:rsidP="00297052">
      <w:pPr>
        <w:ind w:left="360" w:hanging="360"/>
        <w:jc w:val="both"/>
        <w:rPr>
          <w:rFonts w:ascii="Arial" w:hAnsi="Arial" w:cs="Arial"/>
          <w:sz w:val="20"/>
          <w:szCs w:val="20"/>
        </w:rPr>
      </w:pPr>
      <w:r w:rsidRPr="00821FC8">
        <w:rPr>
          <w:rFonts w:ascii="Arial" w:hAnsi="Arial" w:cs="Arial"/>
          <w:sz w:val="20"/>
          <w:szCs w:val="20"/>
        </w:rPr>
        <w:t xml:space="preserve">4.   W przypadku konieczności zlecenia przez Zamawiającego usług objętych Umową innemu Wykonawcy </w:t>
      </w:r>
      <w:r w:rsidRPr="00821FC8">
        <w:rPr>
          <w:rFonts w:ascii="Arial" w:hAnsi="Arial" w:cs="Arial"/>
          <w:sz w:val="20"/>
          <w:szCs w:val="20"/>
        </w:rPr>
        <w:br/>
        <w:t xml:space="preserve"> w wyniku:</w:t>
      </w:r>
    </w:p>
    <w:p w14:paraId="7177EBA3" w14:textId="77777777" w:rsidR="00297052" w:rsidRPr="00821FC8" w:rsidRDefault="00297052" w:rsidP="00615670">
      <w:pPr>
        <w:numPr>
          <w:ilvl w:val="0"/>
          <w:numId w:val="104"/>
        </w:numPr>
        <w:tabs>
          <w:tab w:val="left" w:pos="426"/>
          <w:tab w:val="left" w:pos="851"/>
        </w:tabs>
        <w:suppressAutoHyphens w:val="0"/>
        <w:ind w:left="851" w:hanging="425"/>
        <w:contextualSpacing/>
        <w:jc w:val="both"/>
        <w:rPr>
          <w:rFonts w:ascii="Arial" w:hAnsi="Arial" w:cs="Arial"/>
          <w:sz w:val="20"/>
          <w:szCs w:val="20"/>
        </w:rPr>
      </w:pPr>
      <w:r w:rsidRPr="00821FC8">
        <w:rPr>
          <w:rFonts w:ascii="Arial" w:hAnsi="Arial" w:cs="Arial"/>
          <w:sz w:val="20"/>
          <w:szCs w:val="20"/>
        </w:rPr>
        <w:t>nie przystąpienia przez Wykonawcę w danym dniu do realizacji zamówionych usług,</w:t>
      </w:r>
    </w:p>
    <w:p w14:paraId="2097CB5F" w14:textId="77777777" w:rsidR="00297052" w:rsidRPr="00821FC8" w:rsidRDefault="00297052" w:rsidP="00615670">
      <w:pPr>
        <w:numPr>
          <w:ilvl w:val="0"/>
          <w:numId w:val="104"/>
        </w:numPr>
        <w:tabs>
          <w:tab w:val="left" w:pos="426"/>
          <w:tab w:val="left" w:pos="851"/>
        </w:tabs>
        <w:suppressAutoHyphens w:val="0"/>
        <w:ind w:left="851" w:hanging="425"/>
        <w:contextualSpacing/>
        <w:jc w:val="both"/>
        <w:rPr>
          <w:rFonts w:ascii="Arial" w:hAnsi="Arial" w:cs="Arial"/>
          <w:sz w:val="20"/>
          <w:szCs w:val="20"/>
        </w:rPr>
      </w:pPr>
      <w:r w:rsidRPr="00821FC8">
        <w:rPr>
          <w:rFonts w:ascii="Arial" w:hAnsi="Arial" w:cs="Arial"/>
          <w:sz w:val="20"/>
          <w:szCs w:val="20"/>
        </w:rPr>
        <w:t>odstąpienia od Umowy z winy Wykonawcy</w:t>
      </w:r>
    </w:p>
    <w:p w14:paraId="7A61B86D" w14:textId="77777777" w:rsidR="00297052" w:rsidRPr="00821FC8" w:rsidRDefault="00297052" w:rsidP="00615670">
      <w:pPr>
        <w:numPr>
          <w:ilvl w:val="0"/>
          <w:numId w:val="105"/>
        </w:numPr>
        <w:suppressAutoHyphens w:val="0"/>
        <w:ind w:left="426" w:hanging="426"/>
        <w:jc w:val="both"/>
        <w:rPr>
          <w:rFonts w:ascii="Arial" w:hAnsi="Arial" w:cs="Arial"/>
          <w:sz w:val="20"/>
          <w:szCs w:val="20"/>
        </w:rPr>
      </w:pPr>
      <w:r w:rsidRPr="00821FC8">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11ED214A" w14:textId="77777777" w:rsidR="002D421D" w:rsidRPr="002D421D" w:rsidRDefault="00297052" w:rsidP="00615670">
      <w:pPr>
        <w:numPr>
          <w:ilvl w:val="0"/>
          <w:numId w:val="105"/>
        </w:numPr>
        <w:suppressAutoHyphens w:val="0"/>
        <w:ind w:left="426" w:hanging="426"/>
        <w:jc w:val="both"/>
        <w:rPr>
          <w:rFonts w:ascii="Arial" w:hAnsi="Arial" w:cs="Arial"/>
          <w:sz w:val="20"/>
          <w:szCs w:val="20"/>
        </w:rPr>
      </w:pPr>
      <w:r w:rsidRPr="002D421D">
        <w:rPr>
          <w:rFonts w:ascii="Arial" w:hAnsi="Arial" w:cs="Arial"/>
          <w:sz w:val="20"/>
          <w:szCs w:val="20"/>
        </w:rPr>
        <w:t xml:space="preserve">Zamawiający naliczy karę umową w wysokości minimalnego wynagrodzenia miesięcznego na dany rok za każdy stwierdzony przypadek naruszenia przez Wykonawcę lub podwykonawcę przepisu art. 22 § 1 ustawy </w:t>
      </w:r>
      <w:r w:rsidRPr="002D421D">
        <w:rPr>
          <w:rFonts w:ascii="Arial" w:hAnsi="Arial" w:cs="Arial"/>
          <w:sz w:val="20"/>
          <w:szCs w:val="20"/>
        </w:rPr>
        <w:br/>
        <w:t xml:space="preserve">z dnia 26 czerwca 1974 r. – Kodeks pracy (Dz. U. z </w:t>
      </w:r>
      <w:r w:rsidR="002D421D" w:rsidRPr="002D421D">
        <w:rPr>
          <w:rFonts w:ascii="Arial" w:hAnsi="Arial" w:cs="Arial"/>
          <w:sz w:val="20"/>
          <w:szCs w:val="20"/>
        </w:rPr>
        <w:t>2023</w:t>
      </w:r>
      <w:r w:rsidRPr="002D421D">
        <w:rPr>
          <w:rFonts w:ascii="Arial" w:hAnsi="Arial" w:cs="Arial"/>
          <w:sz w:val="20"/>
          <w:szCs w:val="20"/>
        </w:rPr>
        <w:t xml:space="preserve"> r. poz. </w:t>
      </w:r>
      <w:r w:rsidR="002D421D" w:rsidRPr="002D421D">
        <w:rPr>
          <w:rFonts w:ascii="Arial" w:hAnsi="Arial" w:cs="Arial"/>
          <w:sz w:val="20"/>
          <w:szCs w:val="20"/>
        </w:rPr>
        <w:t>1465</w:t>
      </w:r>
      <w:r w:rsidRPr="002D421D">
        <w:rPr>
          <w:rFonts w:ascii="Arial" w:hAnsi="Arial" w:cs="Arial"/>
          <w:sz w:val="20"/>
          <w:szCs w:val="20"/>
        </w:rPr>
        <w:t xml:space="preserve">, z późn. zm.) w stosunku do osób realizujących przedmiotowe zamówienie na rzecz Zamawiającego. </w:t>
      </w:r>
    </w:p>
    <w:p w14:paraId="5122D8BE" w14:textId="77777777" w:rsidR="002D421D" w:rsidRPr="002D421D" w:rsidRDefault="002D421D" w:rsidP="00615670">
      <w:pPr>
        <w:numPr>
          <w:ilvl w:val="0"/>
          <w:numId w:val="105"/>
        </w:numPr>
        <w:suppressAutoHyphens w:val="0"/>
        <w:ind w:left="426" w:hanging="426"/>
        <w:jc w:val="both"/>
        <w:rPr>
          <w:rFonts w:ascii="Arial" w:hAnsi="Arial" w:cs="Arial"/>
          <w:sz w:val="20"/>
          <w:szCs w:val="20"/>
        </w:rPr>
      </w:pPr>
      <w:r w:rsidRPr="002D421D">
        <w:rPr>
          <w:rFonts w:ascii="Arial" w:hAnsi="Arial" w:cs="Arial"/>
          <w:sz w:val="20"/>
          <w:szCs w:val="20"/>
          <w:lang w:eastAsia="pl-PL"/>
        </w:rPr>
        <w:t>W przypadku stwierdzenia stanu po użyciu alkoholu lub stanu nietrzeźwości w rozumieniu ustawy z dnia 26 października 1982 r. o wychowaniu w trzeźwości i przeciwdziałaniu alkoholizmowi ( t.j. Dz.U. z 2023 r. poz. 165 z późn. zm.) u pracownika Wykonawcy oraz stawienia się przez niego do pracy pod wpływem narkotyków lub innych substancji, których oddziaływanie na organizm pracownika uniemożliwia należyte wykonanie obowiązków pracowniczych, jak również używania ich w czasie pracy lub miejscu pracy oraz wnoszenia ich na teren Zamawiającego (zakładu pracy)</w:t>
      </w:r>
      <w:r w:rsidRPr="002D421D">
        <w:rPr>
          <w:rFonts w:ascii="Arial" w:hAnsi="Arial" w:cs="Arial"/>
          <w:sz w:val="20"/>
          <w:szCs w:val="20"/>
        </w:rPr>
        <w:t xml:space="preserve">- w wysokości 10.000,00 zł za każdy stwierdzony przypadek. </w:t>
      </w:r>
    </w:p>
    <w:p w14:paraId="40E1C817" w14:textId="77777777" w:rsidR="00D05BC2" w:rsidRPr="00450716" w:rsidRDefault="00297052" w:rsidP="00450716">
      <w:pPr>
        <w:ind w:left="426" w:right="-1" w:hanging="426"/>
        <w:jc w:val="both"/>
        <w:rPr>
          <w:rFonts w:ascii="Arial" w:hAnsi="Arial" w:cs="Arial"/>
          <w:sz w:val="20"/>
          <w:szCs w:val="20"/>
        </w:rPr>
      </w:pPr>
      <w:r w:rsidRPr="002D421D">
        <w:rPr>
          <w:rFonts w:ascii="Arial" w:hAnsi="Arial" w:cs="Arial"/>
          <w:sz w:val="20"/>
          <w:szCs w:val="20"/>
        </w:rPr>
        <w:t>8.</w:t>
      </w:r>
      <w:r w:rsidRPr="002D421D">
        <w:rPr>
          <w:rFonts w:ascii="Arial" w:hAnsi="Arial" w:cs="Arial"/>
          <w:sz w:val="20"/>
          <w:szCs w:val="20"/>
        </w:rPr>
        <w:tab/>
        <w:t>W przypadku ujawnienia dokonania przez pracownika/ów Wykonawcy zaboru mienia Zamawiającego lub firm mających siedzibę na terenie Zamawiającego, Wykonawca w całości pokryje straty wynikłe z dokonanego zaboru, a także zapłaci</w:t>
      </w:r>
      <w:r w:rsidRPr="00821FC8">
        <w:rPr>
          <w:rFonts w:ascii="Arial" w:hAnsi="Arial" w:cs="Arial"/>
          <w:sz w:val="20"/>
          <w:szCs w:val="20"/>
        </w:rPr>
        <w:t xml:space="preserve"> Zamawiającemu karę pieniężną w wysokości 10.000,00 zł (dziesięć tysięcy złotych 00/100) od każdego dokonanego zaboru.</w:t>
      </w:r>
      <w:r w:rsidRPr="00821FC8">
        <w:rPr>
          <w:rFonts w:ascii="Arial" w:hAnsi="Arial" w:cs="Arial"/>
          <w:sz w:val="20"/>
          <w:szCs w:val="20"/>
          <w:highlight w:val="yellow"/>
        </w:rPr>
        <w:t xml:space="preserve">  </w:t>
      </w:r>
    </w:p>
    <w:p w14:paraId="687714CD" w14:textId="77777777" w:rsidR="00450716" w:rsidRDefault="00450716" w:rsidP="00450716">
      <w:pPr>
        <w:spacing w:line="240" w:lineRule="exact"/>
        <w:rPr>
          <w:rFonts w:ascii="Arial" w:hAnsi="Arial" w:cs="Arial"/>
          <w:b/>
          <w:sz w:val="20"/>
          <w:szCs w:val="20"/>
        </w:rPr>
      </w:pPr>
    </w:p>
    <w:p w14:paraId="3B65F8A1" w14:textId="77777777" w:rsidR="000367D2" w:rsidRPr="009B0496"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450716">
        <w:rPr>
          <w:rFonts w:ascii="Arial" w:hAnsi="Arial" w:cs="Arial"/>
          <w:b/>
          <w:sz w:val="20"/>
          <w:szCs w:val="20"/>
        </w:rPr>
        <w:t>11</w:t>
      </w:r>
      <w:r w:rsidR="00A9321D" w:rsidRPr="0007075B">
        <w:rPr>
          <w:rFonts w:ascii="Arial" w:hAnsi="Arial" w:cs="Arial"/>
          <w:b/>
          <w:sz w:val="20"/>
          <w:szCs w:val="20"/>
        </w:rPr>
        <w:t xml:space="preserve"> </w:t>
      </w:r>
      <w:r w:rsidRPr="0007075B">
        <w:rPr>
          <w:rFonts w:ascii="Arial" w:hAnsi="Arial" w:cs="Arial"/>
          <w:b/>
          <w:sz w:val="20"/>
          <w:szCs w:val="20"/>
          <w:u w:val="single"/>
        </w:rPr>
        <w:t>N</w:t>
      </w:r>
      <w:r w:rsidRPr="009B0496">
        <w:rPr>
          <w:rFonts w:ascii="Arial" w:hAnsi="Arial" w:cs="Arial"/>
          <w:b/>
          <w:sz w:val="20"/>
          <w:szCs w:val="20"/>
          <w:u w:val="single"/>
        </w:rPr>
        <w:t>adzór wynikający z zarządzenia środowiskowego</w:t>
      </w:r>
    </w:p>
    <w:p w14:paraId="52001181"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w:t>
      </w:r>
      <w:r w:rsidRPr="000367D2">
        <w:rPr>
          <w:rFonts w:ascii="Arial" w:eastAsia="Calibri" w:hAnsi="Arial" w:cs="Arial"/>
          <w:sz w:val="20"/>
          <w:szCs w:val="20"/>
        </w:rPr>
        <w:br/>
        <w:t>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67AC539C"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p>
    <w:p w14:paraId="59106807" w14:textId="77777777" w:rsidR="000367D2" w:rsidRPr="000367D2"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2</w:t>
      </w:r>
      <w:r w:rsidR="00B01E2B" w:rsidRPr="0007075B">
        <w:rPr>
          <w:rFonts w:ascii="Arial" w:hAnsi="Arial" w:cs="Arial"/>
          <w:b/>
          <w:sz w:val="20"/>
          <w:szCs w:val="20"/>
        </w:rPr>
        <w:t xml:space="preserve"> </w:t>
      </w:r>
      <w:r w:rsidRPr="0007075B">
        <w:rPr>
          <w:rFonts w:ascii="Arial" w:hAnsi="Arial" w:cs="Arial"/>
          <w:b/>
          <w:sz w:val="20"/>
          <w:szCs w:val="20"/>
          <w:u w:val="single"/>
        </w:rPr>
        <w:t>Siła wyżs</w:t>
      </w:r>
      <w:r w:rsidRPr="000367D2">
        <w:rPr>
          <w:rFonts w:ascii="Arial" w:hAnsi="Arial" w:cs="Arial"/>
          <w:b/>
          <w:sz w:val="20"/>
          <w:szCs w:val="20"/>
          <w:u w:val="single"/>
        </w:rPr>
        <w:t>za</w:t>
      </w:r>
    </w:p>
    <w:p w14:paraId="6573C502" w14:textId="77777777" w:rsidR="000367D2" w:rsidRPr="000367D2" w:rsidRDefault="000367D2" w:rsidP="008537F7">
      <w:pPr>
        <w:numPr>
          <w:ilvl w:val="0"/>
          <w:numId w:val="40"/>
        </w:numPr>
        <w:tabs>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2559D038" w14:textId="77777777" w:rsidR="000367D2" w:rsidRPr="000367D2" w:rsidRDefault="000367D2" w:rsidP="008537F7">
      <w:pPr>
        <w:numPr>
          <w:ilvl w:val="0"/>
          <w:numId w:val="40"/>
        </w:numPr>
        <w:tabs>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95BCCE" w14:textId="77777777" w:rsidR="000367D2" w:rsidRPr="000367D2" w:rsidRDefault="000367D2" w:rsidP="008537F7">
      <w:pPr>
        <w:numPr>
          <w:ilvl w:val="0"/>
          <w:numId w:val="40"/>
        </w:numPr>
        <w:tabs>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Przejawami siły wyższej są w szczególności:</w:t>
      </w:r>
    </w:p>
    <w:p w14:paraId="6878D0BF" w14:textId="77777777" w:rsidR="000367D2" w:rsidRPr="000367D2" w:rsidRDefault="000367D2" w:rsidP="00615670">
      <w:pPr>
        <w:numPr>
          <w:ilvl w:val="0"/>
          <w:numId w:val="110"/>
        </w:numPr>
        <w:tabs>
          <w:tab w:val="left" w:pos="851"/>
        </w:tabs>
        <w:suppressAutoHyphens w:val="0"/>
        <w:spacing w:line="220" w:lineRule="exact"/>
        <w:ind w:left="426"/>
        <w:jc w:val="both"/>
        <w:rPr>
          <w:rFonts w:ascii="Arial" w:hAnsi="Arial" w:cs="Arial"/>
          <w:sz w:val="20"/>
          <w:szCs w:val="20"/>
        </w:rPr>
      </w:pPr>
      <w:r w:rsidRPr="000367D2">
        <w:rPr>
          <w:rFonts w:ascii="Arial" w:hAnsi="Arial" w:cs="Arial"/>
          <w:sz w:val="20"/>
          <w:szCs w:val="20"/>
        </w:rPr>
        <w:t>klęski żywiołowe np. pożar, powódź, trzęsienie ziemi itp.,</w:t>
      </w:r>
    </w:p>
    <w:p w14:paraId="7DED2C24" w14:textId="77777777" w:rsidR="000367D2" w:rsidRPr="000367D2" w:rsidRDefault="000367D2" w:rsidP="00615670">
      <w:pPr>
        <w:numPr>
          <w:ilvl w:val="0"/>
          <w:numId w:val="110"/>
        </w:numPr>
        <w:tabs>
          <w:tab w:val="left" w:pos="851"/>
        </w:tabs>
        <w:suppressAutoHyphens w:val="0"/>
        <w:spacing w:line="220" w:lineRule="exact"/>
        <w:ind w:left="426"/>
        <w:jc w:val="both"/>
        <w:rPr>
          <w:rFonts w:ascii="Arial" w:hAnsi="Arial" w:cs="Arial"/>
          <w:sz w:val="20"/>
          <w:szCs w:val="20"/>
        </w:rPr>
      </w:pPr>
      <w:r w:rsidRPr="000367D2">
        <w:rPr>
          <w:rFonts w:ascii="Arial" w:hAnsi="Arial" w:cs="Arial"/>
          <w:sz w:val="20"/>
          <w:szCs w:val="20"/>
        </w:rPr>
        <w:t>akty władzy państwowej np. stan wojenny, stan wyjątkowy itp.,</w:t>
      </w:r>
    </w:p>
    <w:p w14:paraId="0EC356F2" w14:textId="77777777" w:rsidR="000367D2" w:rsidRPr="000367D2" w:rsidRDefault="000367D2" w:rsidP="00615670">
      <w:pPr>
        <w:numPr>
          <w:ilvl w:val="0"/>
          <w:numId w:val="110"/>
        </w:numPr>
        <w:tabs>
          <w:tab w:val="left" w:pos="851"/>
        </w:tabs>
        <w:suppressAutoHyphens w:val="0"/>
        <w:spacing w:line="220" w:lineRule="exact"/>
        <w:ind w:left="426"/>
        <w:jc w:val="both"/>
        <w:rPr>
          <w:rFonts w:ascii="Arial" w:hAnsi="Arial" w:cs="Arial"/>
          <w:sz w:val="20"/>
          <w:szCs w:val="20"/>
        </w:rPr>
      </w:pPr>
      <w:r w:rsidRPr="000367D2">
        <w:rPr>
          <w:rFonts w:ascii="Arial" w:hAnsi="Arial" w:cs="Arial"/>
          <w:sz w:val="20"/>
          <w:szCs w:val="20"/>
        </w:rPr>
        <w:t>poważne zakłócenia w funkcjonowaniu transportu,</w:t>
      </w:r>
    </w:p>
    <w:p w14:paraId="76EB2ABF" w14:textId="77777777" w:rsidR="000367D2" w:rsidRPr="000367D2" w:rsidRDefault="000367D2" w:rsidP="00450716">
      <w:pPr>
        <w:numPr>
          <w:ilvl w:val="0"/>
          <w:numId w:val="40"/>
        </w:numPr>
        <w:tabs>
          <w:tab w:val="clear" w:pos="720"/>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36D3E15D" w14:textId="77777777" w:rsidR="000367D2" w:rsidRPr="00D6130E" w:rsidRDefault="000367D2" w:rsidP="000367D2">
      <w:pPr>
        <w:numPr>
          <w:ilvl w:val="0"/>
          <w:numId w:val="40"/>
        </w:numPr>
        <w:tabs>
          <w:tab w:val="left" w:pos="426"/>
        </w:tabs>
        <w:suppressAutoHyphens w:val="0"/>
        <w:spacing w:line="220" w:lineRule="exact"/>
        <w:ind w:left="426" w:hanging="426"/>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9798FE9" w14:textId="77777777" w:rsidR="00D6130E" w:rsidRPr="00D6130E" w:rsidRDefault="00D6130E" w:rsidP="00450716">
      <w:pPr>
        <w:suppressAutoHyphens w:val="0"/>
        <w:spacing w:line="220" w:lineRule="exact"/>
        <w:jc w:val="both"/>
        <w:rPr>
          <w:rFonts w:ascii="Arial" w:hAnsi="Arial" w:cs="Arial"/>
          <w:i/>
          <w:sz w:val="20"/>
          <w:szCs w:val="20"/>
        </w:rPr>
      </w:pPr>
    </w:p>
    <w:p w14:paraId="4792E9C3" w14:textId="77777777" w:rsidR="00450716" w:rsidRPr="00450716" w:rsidRDefault="000367D2" w:rsidP="00450716">
      <w:pPr>
        <w:jc w:val="center"/>
        <w:rPr>
          <w:rFonts w:ascii="Arial" w:hAnsi="Arial" w:cs="Arial"/>
          <w:b/>
          <w:sz w:val="20"/>
          <w:szCs w:val="20"/>
          <w:u w:val="single"/>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3</w:t>
      </w:r>
      <w:r w:rsidRPr="000367D2">
        <w:rPr>
          <w:rFonts w:ascii="Arial" w:hAnsi="Arial" w:cs="Arial"/>
          <w:b/>
          <w:sz w:val="20"/>
          <w:szCs w:val="20"/>
        </w:rPr>
        <w:t xml:space="preserve"> </w:t>
      </w:r>
      <w:r w:rsidRPr="000367D2">
        <w:rPr>
          <w:rFonts w:ascii="Arial" w:hAnsi="Arial" w:cs="Arial"/>
          <w:b/>
          <w:sz w:val="20"/>
          <w:szCs w:val="20"/>
          <w:u w:val="single"/>
        </w:rPr>
        <w:t>Przetwarzanie danych osobowych</w:t>
      </w:r>
    </w:p>
    <w:p w14:paraId="6A1EAB17" w14:textId="77777777" w:rsidR="00450716" w:rsidRPr="0034681F" w:rsidRDefault="00450716" w:rsidP="00615670">
      <w:pPr>
        <w:numPr>
          <w:ilvl w:val="0"/>
          <w:numId w:val="109"/>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34681F">
        <w:rPr>
          <w:rFonts w:ascii="Arial" w:hAnsi="Arial" w:cs="Arial"/>
          <w:sz w:val="20"/>
          <w:szCs w:val="20"/>
          <w:lang w:eastAsia="pl-PL"/>
        </w:rPr>
        <w:t xml:space="preserve">z wykonywaniem niniejszej umowy, w tym do stosowania organizacyjnych i technicznych środków ochrony </w:t>
      </w:r>
      <w:r w:rsidRPr="0034681F">
        <w:rPr>
          <w:rFonts w:ascii="Arial" w:hAnsi="Arial" w:cs="Arial"/>
          <w:sz w:val="20"/>
          <w:szCs w:val="20"/>
          <w:lang w:eastAsia="pl-PL"/>
        </w:rPr>
        <w:lastRenderedPageBreak/>
        <w:t xml:space="preserve">danych osobowych przetwarzanych w systemach informatycznych zgodnie przepisami prawa, </w:t>
      </w:r>
      <w:r>
        <w:rPr>
          <w:rFonts w:ascii="Arial" w:hAnsi="Arial" w:cs="Arial"/>
          <w:sz w:val="20"/>
          <w:szCs w:val="20"/>
          <w:lang w:eastAsia="pl-PL"/>
        </w:rPr>
        <w:br/>
      </w:r>
      <w:r w:rsidRPr="0034681F">
        <w:rPr>
          <w:rFonts w:ascii="Arial" w:hAnsi="Arial" w:cs="Arial"/>
          <w:sz w:val="20"/>
          <w:szCs w:val="20"/>
          <w:lang w:eastAsia="pl-PL"/>
        </w:rPr>
        <w:t>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3596759C" w14:textId="77777777" w:rsidR="00450716" w:rsidRPr="0034681F" w:rsidRDefault="00450716" w:rsidP="00615670">
      <w:pPr>
        <w:numPr>
          <w:ilvl w:val="0"/>
          <w:numId w:val="109"/>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682ABCDC" w14:textId="77777777" w:rsidR="00450716" w:rsidRPr="0034681F" w:rsidRDefault="00450716" w:rsidP="00615670">
      <w:pPr>
        <w:numPr>
          <w:ilvl w:val="0"/>
          <w:numId w:val="109"/>
        </w:numPr>
        <w:tabs>
          <w:tab w:val="left" w:pos="426"/>
        </w:tabs>
        <w:ind w:left="426" w:hanging="426"/>
        <w:jc w:val="both"/>
        <w:rPr>
          <w:rFonts w:ascii="Arial" w:hAnsi="Arial" w:cs="Arial"/>
          <w:sz w:val="20"/>
          <w:szCs w:val="20"/>
          <w:lang w:eastAsia="pl-PL"/>
        </w:rPr>
      </w:pPr>
      <w:r w:rsidRPr="0034681F">
        <w:rPr>
          <w:rFonts w:ascii="Arial" w:hAnsi="Arial" w:cs="Arial"/>
          <w:sz w:val="20"/>
          <w:szCs w:val="20"/>
          <w:lang w:eastAsia="pl-PL"/>
        </w:rPr>
        <w:t xml:space="preserve">Strony oświadczają, że ich pracownicy lub inne osoby posiadające dostęp do danych osobowych zawartych </w:t>
      </w:r>
      <w:r>
        <w:rPr>
          <w:rFonts w:ascii="Arial" w:hAnsi="Arial" w:cs="Arial"/>
          <w:sz w:val="20"/>
          <w:szCs w:val="20"/>
          <w:lang w:eastAsia="pl-PL"/>
        </w:rPr>
        <w:br/>
      </w:r>
      <w:r w:rsidRPr="0034681F">
        <w:rPr>
          <w:rFonts w:ascii="Arial" w:hAnsi="Arial" w:cs="Arial"/>
          <w:sz w:val="20"/>
          <w:szCs w:val="20"/>
          <w:lang w:eastAsia="pl-PL"/>
        </w:rPr>
        <w:t>w niniejszej umowie znają przepisy dotyczące ochrony danych osobowych oraz posiadają stosowne upoważnienia uprawniające do przetwarzania danych osobowych.</w:t>
      </w:r>
    </w:p>
    <w:p w14:paraId="4A9C1FEF" w14:textId="77777777" w:rsidR="00450716" w:rsidRPr="0034681F" w:rsidRDefault="00450716" w:rsidP="00615670">
      <w:pPr>
        <w:numPr>
          <w:ilvl w:val="0"/>
          <w:numId w:val="109"/>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6281EFC2" w14:textId="77777777" w:rsidR="00450716" w:rsidRPr="0034681F" w:rsidRDefault="00450716" w:rsidP="00615670">
      <w:pPr>
        <w:numPr>
          <w:ilvl w:val="0"/>
          <w:numId w:val="109"/>
        </w:numPr>
        <w:tabs>
          <w:tab w:val="left" w:pos="426"/>
        </w:tabs>
        <w:spacing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2DD7E0CF" w14:textId="77777777" w:rsidR="00450716" w:rsidRPr="00514D5A" w:rsidRDefault="00450716" w:rsidP="00615670">
      <w:pPr>
        <w:numPr>
          <w:ilvl w:val="0"/>
          <w:numId w:val="109"/>
        </w:numPr>
        <w:tabs>
          <w:tab w:val="left" w:pos="426"/>
        </w:tabs>
        <w:spacing w:after="120" w:line="220" w:lineRule="exact"/>
        <w:ind w:left="425" w:hanging="425"/>
        <w:jc w:val="both"/>
        <w:rPr>
          <w:rFonts w:ascii="Arial" w:hAnsi="Arial" w:cs="Arial"/>
          <w:sz w:val="20"/>
          <w:szCs w:val="20"/>
          <w:lang w:eastAsia="pl-PL"/>
        </w:rPr>
      </w:pPr>
      <w:r w:rsidRPr="0034681F">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br/>
      </w:r>
      <w:r w:rsidRPr="0034681F">
        <w:rPr>
          <w:rFonts w:ascii="Arial" w:hAnsi="Arial" w:cs="Arial"/>
          <w:sz w:val="20"/>
          <w:szCs w:val="20"/>
          <w:lang w:eastAsia="pl-PL"/>
        </w:rPr>
        <w:t xml:space="preserve">w niniejszej umowie oraz o przysługujących tym osobom prawach w związku z przetwarzaniem ich danych osobowych dostępne są na stronie: https://weglokokskraj.pl w zakładce RODO oraz ……………………….. </w:t>
      </w:r>
    </w:p>
    <w:p w14:paraId="4DD83E4A" w14:textId="77777777" w:rsidR="000367D2" w:rsidRPr="000367D2" w:rsidRDefault="000367D2" w:rsidP="000367D2">
      <w:pPr>
        <w:widowControl w:val="0"/>
        <w:tabs>
          <w:tab w:val="left" w:pos="284"/>
        </w:tabs>
        <w:jc w:val="both"/>
        <w:rPr>
          <w:rFonts w:ascii="Arial" w:hAnsi="Arial" w:cs="Arial"/>
          <w:sz w:val="20"/>
          <w:szCs w:val="20"/>
        </w:rPr>
      </w:pPr>
    </w:p>
    <w:p w14:paraId="7BDA7598" w14:textId="77777777" w:rsidR="000367D2" w:rsidRPr="000367D2"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4</w:t>
      </w:r>
      <w:r w:rsidR="00A9321D" w:rsidRPr="0007075B">
        <w:rPr>
          <w:rFonts w:ascii="Arial" w:hAnsi="Arial" w:cs="Arial"/>
          <w:b/>
          <w:sz w:val="20"/>
          <w:szCs w:val="20"/>
        </w:rPr>
        <w:t xml:space="preserve"> </w:t>
      </w:r>
      <w:r w:rsidRPr="0007075B">
        <w:rPr>
          <w:rFonts w:ascii="Arial" w:hAnsi="Arial" w:cs="Arial"/>
          <w:b/>
          <w:sz w:val="20"/>
          <w:szCs w:val="20"/>
          <w:u w:val="single"/>
        </w:rPr>
        <w:t>Ochr</w:t>
      </w:r>
      <w:r w:rsidRPr="000367D2">
        <w:rPr>
          <w:rFonts w:ascii="Arial" w:hAnsi="Arial" w:cs="Arial"/>
          <w:b/>
          <w:sz w:val="20"/>
          <w:szCs w:val="20"/>
          <w:u w:val="single"/>
        </w:rPr>
        <w:t xml:space="preserve">ona tajemnic przedsiębiorcy, zachowanie poufności </w:t>
      </w:r>
    </w:p>
    <w:p w14:paraId="06DE4AD3"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 xml:space="preserve">Strony zobowiązują się do zachowania w tajemnicy informacji technicznych, organizacyjnych, handlowych </w:t>
      </w:r>
      <w:r w:rsidRPr="000367D2">
        <w:rPr>
          <w:rFonts w:ascii="Arial" w:hAnsi="Arial" w:cs="Arial"/>
          <w:sz w:val="20"/>
          <w:szCs w:val="20"/>
        </w:rPr>
        <w:br/>
        <w:t xml:space="preserve">i innych, udostępnionych wzajemnie w związku z wykonywaniem Umowy do niewykorzystywania ich </w:t>
      </w:r>
      <w:r w:rsidRPr="000367D2">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8E924D8"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337420B"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9ED7617"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Wykonawca nie jest zobowiązany traktować, jako poufnej, żadnej informacji ujawnionej mu przez Zamawiającego, która:</w:t>
      </w:r>
    </w:p>
    <w:p w14:paraId="65D81EE1" w14:textId="77777777" w:rsidR="000367D2" w:rsidRPr="000367D2" w:rsidRDefault="000367D2" w:rsidP="008537F7">
      <w:pPr>
        <w:numPr>
          <w:ilvl w:val="3"/>
          <w:numId w:val="40"/>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była zgodnie z prawem znana Wykonawcy przed jej ujawnieniem przez Zamawiającego, lub</w:t>
      </w:r>
    </w:p>
    <w:p w14:paraId="2F25855E" w14:textId="77777777" w:rsidR="000367D2" w:rsidRPr="000367D2" w:rsidRDefault="000367D2" w:rsidP="008537F7">
      <w:pPr>
        <w:numPr>
          <w:ilvl w:val="3"/>
          <w:numId w:val="40"/>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została bez żadnych ograniczeń w zakresie poufności przekazana przez Zamawiającego jakiejkolwiek osobie lub jednostce, lub </w:t>
      </w:r>
    </w:p>
    <w:p w14:paraId="4D7A22A4" w14:textId="77777777" w:rsidR="000367D2" w:rsidRPr="000367D2" w:rsidRDefault="000367D2" w:rsidP="008537F7">
      <w:pPr>
        <w:numPr>
          <w:ilvl w:val="3"/>
          <w:numId w:val="40"/>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18FCFF5"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6529D6CC" w14:textId="77777777" w:rsidR="000367D2" w:rsidRPr="000367D2" w:rsidRDefault="000367D2" w:rsidP="00414104">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sidR="000D2EB5">
        <w:rPr>
          <w:rFonts w:ascii="Arial" w:hAnsi="Arial" w:cs="Arial"/>
          <w:sz w:val="20"/>
          <w:szCs w:val="20"/>
        </w:rPr>
        <w:t>U</w:t>
      </w:r>
      <w:r w:rsidRPr="000367D2">
        <w:rPr>
          <w:rFonts w:ascii="Arial" w:hAnsi="Arial" w:cs="Arial"/>
          <w:sz w:val="20"/>
          <w:szCs w:val="20"/>
        </w:rPr>
        <w:t>mowy, z zastrzeżeniem zachowania poufności informacji przez podwykonawców;</w:t>
      </w:r>
    </w:p>
    <w:p w14:paraId="1122466D" w14:textId="77777777" w:rsidR="000367D2" w:rsidRPr="000367D2" w:rsidRDefault="000367D2" w:rsidP="00414104">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6AF46FCE" w14:textId="77777777" w:rsidR="000367D2" w:rsidRPr="000367D2" w:rsidRDefault="000367D2" w:rsidP="00414104">
      <w:pPr>
        <w:numPr>
          <w:ilvl w:val="0"/>
          <w:numId w:val="42"/>
        </w:numPr>
        <w:tabs>
          <w:tab w:val="left" w:pos="851"/>
        </w:tabs>
        <w:suppressAutoHyphens w:val="0"/>
        <w:ind w:left="851" w:hanging="425"/>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3E72121F"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392DF279" w14:textId="77777777" w:rsidR="000367D2" w:rsidRPr="000367D2" w:rsidRDefault="000367D2" w:rsidP="00414104">
      <w:pPr>
        <w:numPr>
          <w:ilvl w:val="0"/>
          <w:numId w:val="41"/>
        </w:numPr>
        <w:suppressAutoHyphens w:val="0"/>
        <w:ind w:left="426" w:hanging="426"/>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sidR="000D2EB5">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2BBE32D" w14:textId="77777777" w:rsidR="000367D2" w:rsidRPr="000367D2" w:rsidRDefault="000367D2" w:rsidP="00414104">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F971BDF" w14:textId="05C0E86F" w:rsidR="000367D2" w:rsidRDefault="000367D2" w:rsidP="0027315C">
      <w:pPr>
        <w:numPr>
          <w:ilvl w:val="0"/>
          <w:numId w:val="41"/>
        </w:numPr>
        <w:suppressAutoHyphens w:val="0"/>
        <w:spacing w:line="220" w:lineRule="exact"/>
        <w:ind w:left="425" w:hanging="425"/>
        <w:jc w:val="both"/>
        <w:rPr>
          <w:rFonts w:ascii="Arial" w:hAnsi="Arial" w:cs="Arial"/>
          <w:sz w:val="20"/>
          <w:szCs w:val="20"/>
        </w:rPr>
      </w:pPr>
      <w:r w:rsidRPr="000367D2">
        <w:rPr>
          <w:rFonts w:ascii="Arial" w:hAnsi="Arial" w:cs="Arial"/>
          <w:sz w:val="20"/>
          <w:szCs w:val="20"/>
        </w:rPr>
        <w:lastRenderedPageBreak/>
        <w:t>W przypadku naruszenia przez którąkolwiek ze Stron zasady poufności Strona poszkodowana ma prawo dochodzenia odszkodowania na zasadach ogólnych kodeksu cywilnego.</w:t>
      </w:r>
    </w:p>
    <w:p w14:paraId="561B9F8F" w14:textId="77777777" w:rsidR="0027315C" w:rsidRPr="0027315C" w:rsidRDefault="0027315C" w:rsidP="0027315C">
      <w:pPr>
        <w:suppressAutoHyphens w:val="0"/>
        <w:spacing w:line="220" w:lineRule="exact"/>
        <w:ind w:left="425"/>
        <w:jc w:val="both"/>
        <w:rPr>
          <w:rFonts w:ascii="Arial" w:hAnsi="Arial" w:cs="Arial"/>
          <w:sz w:val="20"/>
          <w:szCs w:val="20"/>
        </w:rPr>
      </w:pPr>
    </w:p>
    <w:p w14:paraId="231521A4" w14:textId="4EECEF99" w:rsidR="000367D2" w:rsidRPr="000367D2" w:rsidRDefault="000367D2"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5</w:t>
      </w:r>
      <w:r w:rsidR="00A9321D" w:rsidRPr="0007075B">
        <w:rPr>
          <w:rFonts w:ascii="Arial" w:hAnsi="Arial" w:cs="Arial"/>
          <w:b/>
          <w:sz w:val="20"/>
          <w:szCs w:val="20"/>
        </w:rPr>
        <w:t xml:space="preserve"> </w:t>
      </w:r>
      <w:r w:rsidRPr="0007075B">
        <w:rPr>
          <w:rFonts w:ascii="Arial" w:hAnsi="Arial" w:cs="Arial"/>
          <w:b/>
          <w:bCs/>
          <w:sz w:val="20"/>
          <w:szCs w:val="20"/>
          <w:u w:val="single"/>
        </w:rPr>
        <w:t>O</w:t>
      </w:r>
      <w:r w:rsidRPr="000367D2">
        <w:rPr>
          <w:rFonts w:ascii="Arial" w:hAnsi="Arial" w:cs="Arial"/>
          <w:b/>
          <w:bCs/>
          <w:sz w:val="20"/>
          <w:szCs w:val="20"/>
          <w:u w:val="single"/>
        </w:rPr>
        <w:t>chrona informacji niejawnych</w:t>
      </w:r>
    </w:p>
    <w:p w14:paraId="7CB84C11" w14:textId="5AE1ADE1" w:rsidR="000367D2" w:rsidRPr="000367D2" w:rsidRDefault="000367D2" w:rsidP="00D6130E">
      <w:pPr>
        <w:spacing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o ochronie informacji niejawnych (t.j. Dz. U. z 2</w:t>
      </w:r>
      <w:r w:rsidR="00733CB5">
        <w:rPr>
          <w:rFonts w:ascii="Arial" w:hAnsi="Arial" w:cs="Arial"/>
          <w:sz w:val="20"/>
          <w:szCs w:val="20"/>
        </w:rPr>
        <w:t>023</w:t>
      </w:r>
      <w:r w:rsidRPr="000367D2">
        <w:rPr>
          <w:rFonts w:ascii="Arial" w:hAnsi="Arial" w:cs="Arial"/>
          <w:sz w:val="20"/>
          <w:szCs w:val="20"/>
        </w:rPr>
        <w:t xml:space="preserve"> r. poz. 7</w:t>
      </w:r>
      <w:r w:rsidR="00733CB5">
        <w:rPr>
          <w:rFonts w:ascii="Arial" w:hAnsi="Arial" w:cs="Arial"/>
          <w:sz w:val="20"/>
          <w:szCs w:val="20"/>
        </w:rPr>
        <w:t>56</w:t>
      </w:r>
      <w:r w:rsidRPr="000367D2">
        <w:rPr>
          <w:rFonts w:ascii="Arial" w:hAnsi="Arial" w:cs="Arial"/>
          <w:sz w:val="20"/>
          <w:szCs w:val="20"/>
        </w:rPr>
        <w:t xml:space="preserve">).  </w:t>
      </w:r>
    </w:p>
    <w:p w14:paraId="454B30EB" w14:textId="77777777" w:rsidR="000367D2" w:rsidRPr="000367D2" w:rsidRDefault="000367D2" w:rsidP="000367D2">
      <w:pPr>
        <w:rPr>
          <w:rFonts w:ascii="Arial" w:hAnsi="Arial" w:cs="Arial"/>
          <w:sz w:val="20"/>
          <w:szCs w:val="20"/>
        </w:rPr>
      </w:pPr>
    </w:p>
    <w:p w14:paraId="70A0943D" w14:textId="77777777" w:rsidR="000367D2" w:rsidRPr="000367D2"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6</w:t>
      </w:r>
      <w:r w:rsidR="0007075B" w:rsidRPr="0007075B">
        <w:rPr>
          <w:rFonts w:ascii="Arial" w:hAnsi="Arial" w:cs="Arial"/>
          <w:b/>
          <w:sz w:val="20"/>
          <w:szCs w:val="20"/>
        </w:rPr>
        <w:t xml:space="preserve"> </w:t>
      </w:r>
      <w:r w:rsidRPr="0007075B">
        <w:rPr>
          <w:rFonts w:ascii="Arial" w:hAnsi="Arial" w:cs="Arial"/>
          <w:b/>
          <w:sz w:val="20"/>
          <w:szCs w:val="20"/>
          <w:u w:val="single"/>
        </w:rPr>
        <w:t>Zasady</w:t>
      </w:r>
      <w:r w:rsidRPr="000367D2">
        <w:rPr>
          <w:rFonts w:ascii="Arial" w:hAnsi="Arial" w:cs="Arial"/>
          <w:b/>
          <w:sz w:val="20"/>
          <w:szCs w:val="20"/>
          <w:u w:val="single"/>
        </w:rPr>
        <w:t xml:space="preserve"> etyki</w:t>
      </w:r>
    </w:p>
    <w:p w14:paraId="5B63E570" w14:textId="77777777" w:rsidR="000934BD" w:rsidRPr="00F3271B" w:rsidRDefault="000367D2" w:rsidP="00414104">
      <w:pPr>
        <w:widowControl w:val="0"/>
        <w:numPr>
          <w:ilvl w:val="0"/>
          <w:numId w:val="43"/>
        </w:numPr>
        <w:tabs>
          <w:tab w:val="clear" w:pos="557"/>
          <w:tab w:val="num" w:pos="426"/>
        </w:tabs>
        <w:suppressAutoHyphens w:val="0"/>
        <w:spacing w:line="220" w:lineRule="exact"/>
        <w:ind w:left="426" w:hanging="426"/>
        <w:jc w:val="both"/>
        <w:rPr>
          <w:rFonts w:ascii="Arial" w:hAnsi="Arial" w:cs="Arial"/>
          <w:sz w:val="20"/>
          <w:szCs w:val="20"/>
        </w:rPr>
      </w:pPr>
      <w:r w:rsidRPr="000367D2">
        <w:rPr>
          <w:rFonts w:ascii="Arial" w:hAnsi="Arial" w:cs="Arial"/>
          <w:sz w:val="20"/>
          <w:szCs w:val="20"/>
        </w:rPr>
        <w:t>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w:t>
      </w:r>
    </w:p>
    <w:p w14:paraId="2265EE81" w14:textId="6CAE3C76" w:rsidR="000367D2" w:rsidRPr="000367D2" w:rsidRDefault="000367D2" w:rsidP="00D6130E">
      <w:pPr>
        <w:widowControl w:val="0"/>
        <w:numPr>
          <w:ilvl w:val="0"/>
          <w:numId w:val="12"/>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popełnienia przestępstw określonych w art. 16 ustawy z dnia 28 października 2002 r. o odpowiedzialności podmiotów zbiorowych za czyny zabronione pod groźbą kary (Dz.U. z 20</w:t>
      </w:r>
      <w:r w:rsidR="00733CB5">
        <w:rPr>
          <w:rFonts w:ascii="Arial" w:hAnsi="Arial" w:cs="Arial"/>
          <w:sz w:val="20"/>
          <w:szCs w:val="20"/>
        </w:rPr>
        <w:t>20</w:t>
      </w:r>
      <w:r w:rsidRPr="000367D2">
        <w:rPr>
          <w:rFonts w:ascii="Arial" w:hAnsi="Arial" w:cs="Arial"/>
          <w:sz w:val="20"/>
          <w:szCs w:val="20"/>
        </w:rPr>
        <w:t xml:space="preserve"> r. poz. </w:t>
      </w:r>
      <w:r w:rsidR="00733CB5">
        <w:rPr>
          <w:rFonts w:ascii="Arial" w:hAnsi="Arial" w:cs="Arial"/>
          <w:sz w:val="20"/>
          <w:szCs w:val="20"/>
        </w:rPr>
        <w:t>538</w:t>
      </w:r>
      <w:r w:rsidRPr="000367D2">
        <w:rPr>
          <w:rFonts w:ascii="Arial" w:hAnsi="Arial" w:cs="Arial"/>
          <w:sz w:val="20"/>
          <w:szCs w:val="20"/>
        </w:rPr>
        <w:t xml:space="preserve">); </w:t>
      </w:r>
    </w:p>
    <w:p w14:paraId="3B7B8528" w14:textId="77777777" w:rsidR="000367D2" w:rsidRPr="000367D2" w:rsidRDefault="000367D2" w:rsidP="00D6130E">
      <w:pPr>
        <w:widowControl w:val="0"/>
        <w:numPr>
          <w:ilvl w:val="0"/>
          <w:numId w:val="12"/>
        </w:numPr>
        <w:tabs>
          <w:tab w:val="left" w:pos="851"/>
        </w:tabs>
        <w:suppressAutoHyphens w:val="0"/>
        <w:spacing w:line="220" w:lineRule="exact"/>
        <w:ind w:left="851" w:hanging="425"/>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(j.t. Dz. U. z 202</w:t>
      </w:r>
      <w:r w:rsidR="009C720C">
        <w:rPr>
          <w:rFonts w:ascii="Arial" w:hAnsi="Arial" w:cs="Arial"/>
          <w:sz w:val="20"/>
          <w:szCs w:val="20"/>
        </w:rPr>
        <w:t>2</w:t>
      </w:r>
      <w:r w:rsidRPr="000367D2">
        <w:rPr>
          <w:rFonts w:ascii="Arial" w:hAnsi="Arial" w:cs="Arial"/>
          <w:sz w:val="20"/>
          <w:szCs w:val="20"/>
        </w:rPr>
        <w:t xml:space="preserve"> r., poz. 1</w:t>
      </w:r>
      <w:r w:rsidR="009C720C">
        <w:rPr>
          <w:rFonts w:ascii="Arial" w:hAnsi="Arial" w:cs="Arial"/>
          <w:sz w:val="20"/>
          <w:szCs w:val="20"/>
        </w:rPr>
        <w:t>23</w:t>
      </w:r>
      <w:r w:rsidRPr="000367D2">
        <w:rPr>
          <w:rFonts w:ascii="Arial" w:hAnsi="Arial" w:cs="Arial"/>
          <w:sz w:val="20"/>
          <w:szCs w:val="20"/>
        </w:rPr>
        <w:t>3).</w:t>
      </w:r>
    </w:p>
    <w:p w14:paraId="0CB03583" w14:textId="77777777" w:rsidR="00D05BC2" w:rsidRPr="00D05BC2" w:rsidRDefault="000367D2" w:rsidP="00414104">
      <w:pPr>
        <w:widowControl w:val="0"/>
        <w:numPr>
          <w:ilvl w:val="0"/>
          <w:numId w:val="43"/>
        </w:numPr>
        <w:tabs>
          <w:tab w:val="left" w:pos="426"/>
        </w:tabs>
        <w:suppressAutoHyphens w:val="0"/>
        <w:spacing w:after="120" w:line="220" w:lineRule="exact"/>
        <w:ind w:left="426" w:hanging="426"/>
        <w:jc w:val="both"/>
        <w:rPr>
          <w:rFonts w:ascii="Arial" w:hAnsi="Arial" w:cs="Arial"/>
          <w:sz w:val="20"/>
          <w:szCs w:val="20"/>
        </w:rPr>
      </w:pPr>
      <w:r w:rsidRPr="000367D2">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5F019E3B" w14:textId="77777777" w:rsidR="000367D2" w:rsidRPr="000367D2"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450716">
        <w:rPr>
          <w:rFonts w:ascii="Arial" w:hAnsi="Arial" w:cs="Arial"/>
          <w:b/>
          <w:sz w:val="20"/>
          <w:szCs w:val="20"/>
        </w:rPr>
        <w:t>7</w:t>
      </w:r>
      <w:r w:rsidR="00A9321D">
        <w:rPr>
          <w:rFonts w:ascii="Arial" w:hAnsi="Arial" w:cs="Arial"/>
          <w:b/>
          <w:color w:val="0070C0"/>
          <w:sz w:val="20"/>
          <w:szCs w:val="20"/>
        </w:rPr>
        <w:t xml:space="preserve"> </w:t>
      </w:r>
      <w:r w:rsidRPr="000367D2">
        <w:rPr>
          <w:rFonts w:ascii="Arial" w:hAnsi="Arial" w:cs="Arial"/>
          <w:b/>
          <w:bCs/>
          <w:sz w:val="20"/>
          <w:szCs w:val="20"/>
          <w:u w:val="single"/>
        </w:rPr>
        <w:t>Badania kontrolne (AUDYT)</w:t>
      </w:r>
    </w:p>
    <w:p w14:paraId="5C202DC0" w14:textId="77777777" w:rsidR="000367D2" w:rsidRPr="000367D2" w:rsidRDefault="000367D2" w:rsidP="00414104">
      <w:pPr>
        <w:numPr>
          <w:ilvl w:val="0"/>
          <w:numId w:val="44"/>
        </w:numPr>
        <w:tabs>
          <w:tab w:val="num" w:pos="425"/>
        </w:tabs>
        <w:suppressAutoHyphens w:val="0"/>
        <w:spacing w:line="220" w:lineRule="exact"/>
        <w:ind w:left="425"/>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5988034D"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51F39808"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091C5CCD"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ochrony środowiska i BHP,</w:t>
      </w:r>
    </w:p>
    <w:p w14:paraId="2020DB8C"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dyscypliny i czasu pracy,</w:t>
      </w:r>
    </w:p>
    <w:p w14:paraId="279350BE"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zgodności realizacji Umowy z jej postanowieniami,</w:t>
      </w:r>
    </w:p>
    <w:p w14:paraId="598D5C6B" w14:textId="77777777" w:rsidR="000367D2" w:rsidRPr="000367D2" w:rsidRDefault="000367D2" w:rsidP="00414104">
      <w:pPr>
        <w:numPr>
          <w:ilvl w:val="3"/>
          <w:numId w:val="44"/>
        </w:numPr>
        <w:suppressAutoHyphens w:val="0"/>
        <w:spacing w:line="220" w:lineRule="exact"/>
        <w:ind w:left="709"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1F1F5515" w14:textId="77777777" w:rsidR="000367D2" w:rsidRPr="000367D2" w:rsidRDefault="000367D2" w:rsidP="00414104">
      <w:pPr>
        <w:numPr>
          <w:ilvl w:val="0"/>
          <w:numId w:val="44"/>
        </w:numPr>
        <w:tabs>
          <w:tab w:val="num" w:pos="425"/>
        </w:tabs>
        <w:suppressAutoHyphens w:val="0"/>
        <w:ind w:left="425"/>
        <w:jc w:val="both"/>
        <w:rPr>
          <w:rFonts w:ascii="Arial" w:hAnsi="Arial" w:cs="Arial"/>
          <w:sz w:val="20"/>
          <w:szCs w:val="20"/>
        </w:rPr>
      </w:pPr>
      <w:r w:rsidRPr="000367D2">
        <w:rPr>
          <w:rFonts w:ascii="Arial" w:hAnsi="Arial" w:cs="Arial"/>
          <w:sz w:val="20"/>
          <w:szCs w:val="20"/>
        </w:rPr>
        <w:t xml:space="preserve">Czas trwania audytu może wynieść od 1 do 5 dni roboczych (dni od poniedziałku do piątku  </w:t>
      </w:r>
      <w:r w:rsidRPr="000367D2">
        <w:rPr>
          <w:rFonts w:ascii="Arial" w:hAnsi="Arial" w:cs="Arial"/>
          <w:sz w:val="20"/>
          <w:szCs w:val="20"/>
        </w:rPr>
        <w:br/>
        <w:t>z wyłączeniem dni ustawowo wolnych od pracy).</w:t>
      </w:r>
    </w:p>
    <w:p w14:paraId="100FC2CD" w14:textId="77777777" w:rsidR="000367D2" w:rsidRPr="000367D2" w:rsidRDefault="000367D2" w:rsidP="00414104">
      <w:pPr>
        <w:numPr>
          <w:ilvl w:val="0"/>
          <w:numId w:val="44"/>
        </w:numPr>
        <w:tabs>
          <w:tab w:val="num" w:pos="425"/>
        </w:tabs>
        <w:suppressAutoHyphens w:val="0"/>
        <w:ind w:left="425"/>
        <w:jc w:val="both"/>
        <w:rPr>
          <w:rFonts w:ascii="Arial" w:hAnsi="Arial" w:cs="Arial"/>
          <w:sz w:val="20"/>
          <w:szCs w:val="20"/>
        </w:rPr>
      </w:pPr>
      <w:r w:rsidRPr="000367D2">
        <w:rPr>
          <w:rFonts w:ascii="Arial" w:hAnsi="Arial" w:cs="Arial"/>
          <w:sz w:val="20"/>
          <w:szCs w:val="20"/>
        </w:rPr>
        <w:t>Zasady ustalenia terminu przeprowadzenia audytu:</w:t>
      </w:r>
    </w:p>
    <w:p w14:paraId="47B0E07A" w14:textId="77777777" w:rsidR="000367D2" w:rsidRPr="000367D2" w:rsidRDefault="000367D2" w:rsidP="00414104">
      <w:pPr>
        <w:numPr>
          <w:ilvl w:val="3"/>
          <w:numId w:val="44"/>
        </w:numPr>
        <w:suppressAutoHyphens w:val="0"/>
        <w:ind w:left="709" w:hanging="283"/>
        <w:jc w:val="both"/>
        <w:rPr>
          <w:rFonts w:ascii="Arial" w:hAnsi="Arial" w:cs="Arial"/>
          <w:sz w:val="20"/>
          <w:szCs w:val="20"/>
        </w:rPr>
      </w:pPr>
      <w:r w:rsidRPr="000367D2">
        <w:rPr>
          <w:rFonts w:ascii="Arial" w:hAnsi="Arial" w:cs="Arial"/>
          <w:sz w:val="20"/>
          <w:szCs w:val="20"/>
        </w:rPr>
        <w:t xml:space="preserve">Zamawiający powiadomi Wykonawcę o przewidywanym terminie przeprowadzenia audytu </w:t>
      </w:r>
      <w:r w:rsidRPr="000367D2">
        <w:rPr>
          <w:rFonts w:ascii="Arial" w:hAnsi="Arial" w:cs="Arial"/>
          <w:sz w:val="20"/>
          <w:szCs w:val="20"/>
        </w:rPr>
        <w:br/>
        <w:t>z wyprzedzeniem 14 dni kalendarzowych w stosunku do daty jego rozpoczęcia;</w:t>
      </w:r>
    </w:p>
    <w:p w14:paraId="67A09663" w14:textId="77777777" w:rsidR="000367D2" w:rsidRPr="000367D2" w:rsidRDefault="000367D2" w:rsidP="00414104">
      <w:pPr>
        <w:numPr>
          <w:ilvl w:val="3"/>
          <w:numId w:val="44"/>
        </w:numPr>
        <w:suppressAutoHyphens w:val="0"/>
        <w:ind w:left="709" w:hanging="283"/>
        <w:jc w:val="both"/>
        <w:rPr>
          <w:rFonts w:ascii="Arial" w:hAnsi="Arial" w:cs="Arial"/>
          <w:sz w:val="20"/>
          <w:szCs w:val="20"/>
        </w:rPr>
      </w:pPr>
      <w:r w:rsidRPr="000367D2">
        <w:rPr>
          <w:rFonts w:ascii="Arial" w:hAnsi="Arial" w:cs="Arial"/>
          <w:sz w:val="20"/>
          <w:szCs w:val="20"/>
        </w:rPr>
        <w:t>Powiadomienie o audycie winno zawierać:</w:t>
      </w:r>
    </w:p>
    <w:p w14:paraId="16B64DA7" w14:textId="77777777" w:rsidR="000367D2" w:rsidRPr="000367D2" w:rsidRDefault="000367D2" w:rsidP="000367D2">
      <w:pPr>
        <w:tabs>
          <w:tab w:val="left" w:pos="993"/>
        </w:tabs>
        <w:suppressAutoHyphens w:val="0"/>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wskazanie zakresu audytu,</w:t>
      </w:r>
    </w:p>
    <w:p w14:paraId="6ACDB28B" w14:textId="77777777" w:rsidR="000367D2" w:rsidRPr="000367D2" w:rsidRDefault="000367D2" w:rsidP="000367D2">
      <w:pPr>
        <w:tabs>
          <w:tab w:val="left" w:pos="993"/>
        </w:tabs>
        <w:suppressAutoHyphens w:val="0"/>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proponowany termin rozpoczęcia i zakończenia audytu,</w:t>
      </w:r>
    </w:p>
    <w:p w14:paraId="70476525" w14:textId="77777777" w:rsidR="000367D2" w:rsidRPr="000367D2" w:rsidRDefault="000367D2" w:rsidP="000367D2">
      <w:pPr>
        <w:tabs>
          <w:tab w:val="left" w:pos="993"/>
        </w:tabs>
        <w:suppressAutoHyphens w:val="0"/>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inne informacje (np. miejsce audytu);</w:t>
      </w:r>
    </w:p>
    <w:p w14:paraId="7E0036F2" w14:textId="77777777" w:rsidR="000367D2" w:rsidRPr="000367D2" w:rsidRDefault="000367D2" w:rsidP="00414104">
      <w:pPr>
        <w:numPr>
          <w:ilvl w:val="3"/>
          <w:numId w:val="44"/>
        </w:numPr>
        <w:tabs>
          <w:tab w:val="left" w:pos="709"/>
        </w:tabs>
        <w:suppressAutoHyphens w:val="0"/>
        <w:ind w:left="709"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948E184" w14:textId="77777777" w:rsidR="000367D2" w:rsidRPr="000367D2" w:rsidRDefault="000367D2" w:rsidP="00414104">
      <w:pPr>
        <w:numPr>
          <w:ilvl w:val="3"/>
          <w:numId w:val="44"/>
        </w:numPr>
        <w:tabs>
          <w:tab w:val="left" w:pos="709"/>
        </w:tabs>
        <w:suppressAutoHyphens w:val="0"/>
        <w:ind w:left="709"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2C006BAE" w14:textId="77777777" w:rsidR="000367D2" w:rsidRPr="000367D2" w:rsidRDefault="000367D2" w:rsidP="000367D2">
      <w:pPr>
        <w:tabs>
          <w:tab w:val="left" w:pos="567"/>
        </w:tabs>
        <w:suppressAutoHyphens w:val="0"/>
        <w:ind w:left="360" w:firstLine="349"/>
        <w:rPr>
          <w:rFonts w:ascii="Arial" w:hAnsi="Arial" w:cs="Arial"/>
          <w:sz w:val="20"/>
          <w:szCs w:val="20"/>
        </w:rPr>
      </w:pPr>
      <w:r w:rsidRPr="000367D2">
        <w:rPr>
          <w:rFonts w:ascii="Arial" w:hAnsi="Arial" w:cs="Arial"/>
          <w:sz w:val="20"/>
          <w:szCs w:val="20"/>
        </w:rPr>
        <w:t>-   uwzględnienie ich albo</w:t>
      </w:r>
    </w:p>
    <w:p w14:paraId="272FCD2D" w14:textId="77777777" w:rsidR="000367D2" w:rsidRPr="000367D2" w:rsidRDefault="000367D2" w:rsidP="000367D2">
      <w:pPr>
        <w:tabs>
          <w:tab w:val="left" w:pos="567"/>
          <w:tab w:val="left" w:pos="851"/>
        </w:tabs>
        <w:suppressAutoHyphens w:val="0"/>
        <w:ind w:left="360" w:firstLine="349"/>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  poprzez uzasadnienie odmowy ich uwzględnienia;</w:t>
      </w:r>
    </w:p>
    <w:p w14:paraId="6FDEFE74" w14:textId="77777777" w:rsidR="000367D2" w:rsidRPr="000367D2" w:rsidRDefault="000367D2" w:rsidP="00414104">
      <w:pPr>
        <w:numPr>
          <w:ilvl w:val="3"/>
          <w:numId w:val="44"/>
        </w:numPr>
        <w:suppressAutoHyphens w:val="0"/>
        <w:ind w:left="567" w:hanging="141"/>
        <w:jc w:val="both"/>
        <w:rPr>
          <w:rFonts w:ascii="Arial" w:hAnsi="Arial" w:cs="Arial"/>
          <w:sz w:val="20"/>
          <w:szCs w:val="20"/>
        </w:rPr>
      </w:pPr>
      <w:r w:rsidRPr="000367D2">
        <w:rPr>
          <w:rFonts w:ascii="Arial" w:hAnsi="Arial" w:cs="Arial"/>
          <w:sz w:val="20"/>
          <w:szCs w:val="20"/>
        </w:rPr>
        <w:t>Termin przeprowadzenia audytu uznaje się za ustalony jeżeli:</w:t>
      </w:r>
    </w:p>
    <w:p w14:paraId="58D49071" w14:textId="77777777" w:rsidR="000367D2" w:rsidRPr="000367D2" w:rsidRDefault="000367D2" w:rsidP="000367D2">
      <w:pPr>
        <w:suppressAutoHyphens w:val="0"/>
        <w:ind w:left="993" w:hanging="284"/>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Wykonawca w terminie określonym w pkt. 3) nie wniesie uwag do otrzymanego powiadomienia;</w:t>
      </w:r>
    </w:p>
    <w:p w14:paraId="6DB612E5" w14:textId="77777777" w:rsidR="000367D2" w:rsidRPr="000367D2" w:rsidRDefault="000367D2" w:rsidP="000367D2">
      <w:pPr>
        <w:suppressAutoHyphens w:val="0"/>
        <w:ind w:left="993" w:hanging="284"/>
        <w:rPr>
          <w:rFonts w:ascii="Arial" w:hAnsi="Arial" w:cs="Arial"/>
          <w:sz w:val="20"/>
          <w:szCs w:val="20"/>
        </w:rPr>
      </w:pPr>
      <w:r w:rsidRPr="000367D2">
        <w:rPr>
          <w:rFonts w:ascii="Arial" w:hAnsi="Arial" w:cs="Arial"/>
          <w:sz w:val="20"/>
          <w:szCs w:val="20"/>
        </w:rPr>
        <w:t xml:space="preserve">- </w:t>
      </w:r>
      <w:r w:rsidRPr="000367D2">
        <w:rPr>
          <w:rFonts w:ascii="Arial" w:hAnsi="Arial" w:cs="Arial"/>
          <w:sz w:val="20"/>
          <w:szCs w:val="20"/>
        </w:rPr>
        <w:tab/>
        <w:t xml:space="preserve">Zamawiający uwzględni uwagi wniesione przez Wykonawcę do powiadomienia – obowiązuje termin zaproponowany przez Wykonawcę lub termin wskazany przez Zamawiającego </w:t>
      </w:r>
      <w:r w:rsidRPr="000367D2">
        <w:rPr>
          <w:rFonts w:ascii="Arial" w:hAnsi="Arial" w:cs="Arial"/>
          <w:sz w:val="20"/>
          <w:szCs w:val="20"/>
        </w:rPr>
        <w:br/>
        <w:t>z uwzględnieniem uwag wniesionych przez wykonawcę;</w:t>
      </w:r>
    </w:p>
    <w:p w14:paraId="7CFFBED8" w14:textId="77777777" w:rsidR="000367D2" w:rsidRPr="000367D2" w:rsidRDefault="000367D2" w:rsidP="000367D2">
      <w:pPr>
        <w:suppressAutoHyphens w:val="0"/>
        <w:ind w:left="993" w:hanging="284"/>
        <w:rPr>
          <w:rFonts w:ascii="Arial" w:hAnsi="Arial" w:cs="Arial"/>
          <w:sz w:val="20"/>
          <w:szCs w:val="20"/>
        </w:rPr>
      </w:pPr>
      <w:r w:rsidRPr="000367D2">
        <w:rPr>
          <w:rFonts w:ascii="Arial" w:hAnsi="Arial" w:cs="Arial"/>
          <w:sz w:val="20"/>
          <w:szCs w:val="20"/>
        </w:rPr>
        <w:t>-</w:t>
      </w:r>
      <w:r w:rsidRPr="000367D2">
        <w:rPr>
          <w:rFonts w:ascii="Arial" w:hAnsi="Arial" w:cs="Arial"/>
          <w:sz w:val="20"/>
          <w:szCs w:val="20"/>
        </w:rPr>
        <w:tab/>
        <w:t>Zamawiający odmówi uznania wniesionych przez Wykonawcę uwag- obowiązuje wówczas termin wstępnie wyznaczony w powiadomieniu.</w:t>
      </w:r>
    </w:p>
    <w:p w14:paraId="7A4954C8" w14:textId="7F1A7AA5" w:rsidR="0037144A" w:rsidRPr="00382AC1" w:rsidRDefault="000367D2" w:rsidP="00414104">
      <w:pPr>
        <w:numPr>
          <w:ilvl w:val="3"/>
          <w:numId w:val="44"/>
        </w:numPr>
        <w:suppressAutoHyphens w:val="0"/>
        <w:ind w:left="720"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w:t>
      </w:r>
      <w:r w:rsidRPr="000367D2">
        <w:rPr>
          <w:rFonts w:ascii="Arial" w:hAnsi="Arial" w:cs="Arial"/>
          <w:sz w:val="20"/>
          <w:szCs w:val="20"/>
        </w:rPr>
        <w:lastRenderedPageBreak/>
        <w:t xml:space="preserve">może odstąpić od </w:t>
      </w:r>
      <w:r w:rsidR="000D2EB5">
        <w:rPr>
          <w:rFonts w:ascii="Arial" w:hAnsi="Arial" w:cs="Arial"/>
          <w:sz w:val="20"/>
          <w:szCs w:val="20"/>
        </w:rPr>
        <w:t>U</w:t>
      </w:r>
      <w:r w:rsidRPr="000367D2">
        <w:rPr>
          <w:rFonts w:ascii="Arial" w:hAnsi="Arial" w:cs="Arial"/>
          <w:sz w:val="20"/>
          <w:szCs w:val="20"/>
        </w:rPr>
        <w:t xml:space="preserve">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6A4687A5" w14:textId="77777777" w:rsidR="000367D2" w:rsidRPr="000367D2" w:rsidRDefault="000367D2" w:rsidP="00414104">
      <w:pPr>
        <w:numPr>
          <w:ilvl w:val="0"/>
          <w:numId w:val="44"/>
        </w:numPr>
        <w:tabs>
          <w:tab w:val="num" w:pos="425"/>
        </w:tabs>
        <w:suppressAutoHyphens w:val="0"/>
        <w:spacing w:line="240" w:lineRule="exact"/>
        <w:ind w:left="425"/>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2ECEC30C" w14:textId="77777777" w:rsidR="000367D2" w:rsidRPr="000367D2" w:rsidRDefault="000367D2" w:rsidP="00414104">
      <w:pPr>
        <w:numPr>
          <w:ilvl w:val="0"/>
          <w:numId w:val="44"/>
        </w:numPr>
        <w:tabs>
          <w:tab w:val="num" w:pos="425"/>
        </w:tabs>
        <w:suppressAutoHyphens w:val="0"/>
        <w:spacing w:line="240" w:lineRule="exact"/>
        <w:ind w:left="425"/>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4D1D71BC" w14:textId="77777777" w:rsidR="000367D2" w:rsidRPr="000367D2" w:rsidRDefault="000367D2" w:rsidP="00414104">
      <w:pPr>
        <w:numPr>
          <w:ilvl w:val="0"/>
          <w:numId w:val="44"/>
        </w:numPr>
        <w:tabs>
          <w:tab w:val="num" w:pos="425"/>
        </w:tabs>
        <w:suppressAutoHyphens w:val="0"/>
        <w:spacing w:line="240" w:lineRule="exact"/>
        <w:ind w:left="425"/>
        <w:jc w:val="both"/>
        <w:rPr>
          <w:rFonts w:ascii="Arial" w:hAnsi="Arial" w:cs="Arial"/>
          <w:sz w:val="20"/>
          <w:szCs w:val="20"/>
        </w:rPr>
      </w:pPr>
      <w:r w:rsidRPr="000367D2">
        <w:rPr>
          <w:rFonts w:ascii="Arial" w:hAnsi="Arial" w:cs="Arial"/>
          <w:sz w:val="20"/>
          <w:szCs w:val="20"/>
        </w:rPr>
        <w:t>Wyniki audytu zostaną przekazane Wykonawcy.</w:t>
      </w:r>
    </w:p>
    <w:p w14:paraId="7DA112FC" w14:textId="77777777" w:rsidR="000367D2" w:rsidRDefault="000367D2" w:rsidP="00414104">
      <w:pPr>
        <w:numPr>
          <w:ilvl w:val="0"/>
          <w:numId w:val="44"/>
        </w:numPr>
        <w:tabs>
          <w:tab w:val="num" w:pos="425"/>
        </w:tabs>
        <w:suppressAutoHyphens w:val="0"/>
        <w:spacing w:line="240" w:lineRule="exact"/>
        <w:ind w:left="425"/>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276237A6" w14:textId="77777777" w:rsidR="00D05BC2" w:rsidRPr="000367D2" w:rsidRDefault="00D05BC2" w:rsidP="00D05BC2">
      <w:pPr>
        <w:suppressAutoHyphens w:val="0"/>
        <w:ind w:left="425"/>
        <w:jc w:val="both"/>
        <w:rPr>
          <w:rFonts w:ascii="Arial" w:hAnsi="Arial" w:cs="Arial"/>
          <w:sz w:val="20"/>
          <w:szCs w:val="20"/>
        </w:rPr>
      </w:pPr>
    </w:p>
    <w:p w14:paraId="7DFD9692" w14:textId="77777777" w:rsidR="0035631B"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07075B">
        <w:rPr>
          <w:rFonts w:ascii="Arial" w:hAnsi="Arial" w:cs="Arial"/>
          <w:b/>
          <w:sz w:val="20"/>
          <w:szCs w:val="20"/>
        </w:rPr>
        <w:t xml:space="preserve">§ </w:t>
      </w:r>
      <w:r w:rsidR="00A9321D" w:rsidRPr="0007075B">
        <w:rPr>
          <w:rFonts w:ascii="Arial" w:hAnsi="Arial" w:cs="Arial"/>
          <w:b/>
          <w:sz w:val="20"/>
          <w:szCs w:val="20"/>
        </w:rPr>
        <w:t>1</w:t>
      </w:r>
      <w:r w:rsidR="00382AC1">
        <w:rPr>
          <w:rFonts w:ascii="Arial" w:hAnsi="Arial" w:cs="Arial"/>
          <w:b/>
          <w:sz w:val="20"/>
          <w:szCs w:val="20"/>
        </w:rPr>
        <w:t>8</w:t>
      </w:r>
      <w:r w:rsidR="00A9321D" w:rsidRPr="0007075B">
        <w:rPr>
          <w:rFonts w:ascii="Arial" w:hAnsi="Arial" w:cs="Arial"/>
          <w:b/>
          <w:sz w:val="20"/>
          <w:szCs w:val="20"/>
        </w:rPr>
        <w:t xml:space="preserve"> </w:t>
      </w:r>
      <w:r w:rsidRPr="0007075B">
        <w:rPr>
          <w:rFonts w:ascii="Arial" w:hAnsi="Arial" w:cs="Arial"/>
          <w:b/>
          <w:bCs/>
          <w:sz w:val="20"/>
          <w:szCs w:val="20"/>
          <w:u w:val="single"/>
        </w:rPr>
        <w:t>Postanowienia</w:t>
      </w:r>
      <w:r w:rsidRPr="00580EEC">
        <w:rPr>
          <w:rFonts w:ascii="Arial" w:hAnsi="Arial" w:cs="Arial"/>
          <w:b/>
          <w:bCs/>
          <w:sz w:val="20"/>
          <w:szCs w:val="20"/>
          <w:u w:val="single"/>
        </w:rPr>
        <w:t xml:space="preserve"> dodatkowe</w:t>
      </w:r>
    </w:p>
    <w:p w14:paraId="048652E2" w14:textId="77777777" w:rsidR="0035631B" w:rsidRPr="00580EEC"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 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w:t>
      </w:r>
      <w:r>
        <w:rPr>
          <w:rFonts w:ascii="Arial" w:eastAsia="Calibri" w:hAnsi="Arial" w:cs="Arial"/>
          <w:sz w:val="20"/>
          <w:szCs w:val="20"/>
          <w:lang w:eastAsia="pl-PL"/>
        </w:rPr>
        <w:br/>
      </w:r>
      <w:r w:rsidRPr="00580EEC">
        <w:rPr>
          <w:rFonts w:ascii="Arial" w:eastAsia="Calibri" w:hAnsi="Arial" w:cs="Arial"/>
          <w:sz w:val="20"/>
          <w:szCs w:val="20"/>
          <w:lang w:eastAsia="pl-PL"/>
        </w:rP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r>
      <w:r w:rsidRPr="00580EEC">
        <w:rPr>
          <w:rFonts w:ascii="Arial" w:eastAsia="Calibri" w:hAnsi="Arial" w:cs="Arial"/>
          <w:sz w:val="20"/>
          <w:szCs w:val="20"/>
          <w:lang w:eastAsia="pl-PL"/>
        </w:rPr>
        <w:t>W szczególności Wykonawca oświadcza, że stosuje się do:</w:t>
      </w:r>
    </w:p>
    <w:p w14:paraId="302654AF" w14:textId="5CFC7917" w:rsidR="0035631B" w:rsidRPr="00580EEC" w:rsidRDefault="0035631B" w:rsidP="00414104">
      <w:pPr>
        <w:numPr>
          <w:ilvl w:val="0"/>
          <w:numId w:val="74"/>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733CB5">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733CB5">
        <w:rPr>
          <w:rFonts w:ascii="Arial" w:eastAsia="Calibri" w:hAnsi="Arial" w:cs="Arial"/>
          <w:sz w:val="20"/>
          <w:szCs w:val="20"/>
          <w:lang w:eastAsia="pl-PL"/>
        </w:rPr>
        <w:t>1497</w:t>
      </w:r>
      <w:r w:rsidRPr="00580EEC">
        <w:rPr>
          <w:rFonts w:ascii="Arial" w:eastAsia="Calibri" w:hAnsi="Arial" w:cs="Arial"/>
          <w:sz w:val="20"/>
          <w:szCs w:val="20"/>
          <w:lang w:eastAsia="pl-PL"/>
        </w:rPr>
        <w:t>);</w:t>
      </w:r>
    </w:p>
    <w:p w14:paraId="498B9A56" w14:textId="77777777" w:rsidR="0035631B" w:rsidRPr="00580EEC" w:rsidRDefault="0035631B" w:rsidP="00414104">
      <w:pPr>
        <w:numPr>
          <w:ilvl w:val="0"/>
          <w:numId w:val="74"/>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sytuacją na Białorusi i udziałem Białorusi w agresji Rosji wobec Ukrainy;</w:t>
      </w:r>
    </w:p>
    <w:p w14:paraId="0BACAA24" w14:textId="77777777" w:rsidR="0035631B" w:rsidRPr="00580EEC" w:rsidRDefault="0035631B" w:rsidP="00414104">
      <w:pPr>
        <w:numPr>
          <w:ilvl w:val="0"/>
          <w:numId w:val="74"/>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7A07D2D5" w14:textId="77777777" w:rsidR="0035631B" w:rsidRPr="00580EEC" w:rsidRDefault="0035631B" w:rsidP="00414104">
      <w:pPr>
        <w:numPr>
          <w:ilvl w:val="0"/>
          <w:numId w:val="74"/>
        </w:numPr>
        <w:suppressAutoHyphens w:val="0"/>
        <w:spacing w:line="240" w:lineRule="exact"/>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w związku z działaniami Rosji destabilizującymi sytuację na Ukrainie.</w:t>
      </w:r>
    </w:p>
    <w:p w14:paraId="19303895" w14:textId="0318D32F" w:rsidR="0035631B"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733CB5">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733CB5">
        <w:rPr>
          <w:rFonts w:ascii="Arial" w:eastAsia="Calibri" w:hAnsi="Arial" w:cs="Arial"/>
          <w:sz w:val="20"/>
          <w:szCs w:val="20"/>
          <w:lang w:eastAsia="pl-PL"/>
        </w:rPr>
        <w:t>1497</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t>
      </w:r>
      <w:r>
        <w:rPr>
          <w:rFonts w:ascii="Arial" w:eastAsia="Calibri" w:hAnsi="Arial" w:cs="Arial"/>
          <w:sz w:val="20"/>
          <w:szCs w:val="20"/>
          <w:lang w:eastAsia="pl-PL"/>
        </w:rPr>
        <w:br/>
      </w:r>
      <w:r w:rsidRPr="00580EEC">
        <w:rPr>
          <w:rFonts w:ascii="Arial" w:eastAsia="Calibri" w:hAnsi="Arial" w:cs="Arial"/>
          <w:sz w:val="20"/>
          <w:szCs w:val="20"/>
          <w:lang w:eastAsia="pl-PL"/>
        </w:rPr>
        <w:t xml:space="preserve">w związku z działaniami Rosji destabilizującymi sytuację na Ukrainie. </w:t>
      </w:r>
    </w:p>
    <w:p w14:paraId="69F761B3" w14:textId="77777777" w:rsidR="0035631B"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526C0B5C" w14:textId="77777777" w:rsidR="0035631B"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 o charakterze sankcyjnym niż te określone w ust. 1.</w:t>
      </w:r>
    </w:p>
    <w:p w14:paraId="15FCA184" w14:textId="77777777" w:rsidR="0035631B"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17CCF74F" w14:textId="77777777" w:rsidR="0035631B" w:rsidRPr="00580EEC"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2D384793" w14:textId="114B596A" w:rsidR="0035631B" w:rsidRDefault="0035631B" w:rsidP="00414104">
      <w:pPr>
        <w:numPr>
          <w:ilvl w:val="0"/>
          <w:numId w:val="75"/>
        </w:numPr>
        <w:suppressAutoHyphens w:val="0"/>
        <w:spacing w:line="240" w:lineRule="exact"/>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733CB5">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733CB5">
        <w:rPr>
          <w:rFonts w:ascii="Arial" w:eastAsia="Calibri" w:hAnsi="Arial" w:cs="Arial"/>
          <w:sz w:val="20"/>
          <w:szCs w:val="20"/>
          <w:lang w:eastAsia="pl-PL"/>
        </w:rPr>
        <w:t>1497</w:t>
      </w:r>
      <w:r w:rsidRPr="00580EEC">
        <w:rPr>
          <w:rFonts w:ascii="Arial" w:eastAsia="Calibri" w:hAnsi="Arial" w:cs="Arial"/>
          <w:sz w:val="20"/>
          <w:szCs w:val="20"/>
          <w:lang w:eastAsia="pl-PL"/>
        </w:rPr>
        <w:t>);</w:t>
      </w:r>
    </w:p>
    <w:p w14:paraId="631E9CE1" w14:textId="77777777" w:rsidR="0035631B" w:rsidRPr="00580EEC" w:rsidRDefault="0035631B" w:rsidP="00414104">
      <w:pPr>
        <w:numPr>
          <w:ilvl w:val="0"/>
          <w:numId w:val="75"/>
        </w:numPr>
        <w:suppressAutoHyphens w:val="0"/>
        <w:spacing w:line="240" w:lineRule="exact"/>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287552B5" w14:textId="77777777" w:rsidR="0035631B" w:rsidRDefault="0035631B" w:rsidP="00414104">
      <w:pPr>
        <w:numPr>
          <w:ilvl w:val="0"/>
          <w:numId w:val="75"/>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37F2C3F8" w14:textId="77777777" w:rsidR="0035631B" w:rsidRDefault="0035631B" w:rsidP="00414104">
      <w:pPr>
        <w:numPr>
          <w:ilvl w:val="0"/>
          <w:numId w:val="75"/>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r>
      <w:r w:rsidRPr="00580EEC">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7754CF3E" w14:textId="77777777" w:rsidR="0035631B" w:rsidRPr="00580EEC" w:rsidRDefault="0035631B" w:rsidP="00414104">
      <w:pPr>
        <w:numPr>
          <w:ilvl w:val="0"/>
          <w:numId w:val="75"/>
        </w:numPr>
        <w:suppressAutoHyphens w:val="0"/>
        <w:spacing w:line="240" w:lineRule="exact"/>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wobec Wykonawcy podejmowane są inne prawem przewidziane środki o charakterze sankcyjnym niż te określone w ust. 1.</w:t>
      </w:r>
    </w:p>
    <w:p w14:paraId="0B9F68AD" w14:textId="77777777" w:rsidR="0035631B" w:rsidRPr="00BF2C04" w:rsidRDefault="0035631B" w:rsidP="00414104">
      <w:pPr>
        <w:numPr>
          <w:ilvl w:val="0"/>
          <w:numId w:val="73"/>
        </w:numPr>
        <w:suppressAutoHyphens w:val="0"/>
        <w:spacing w:line="240" w:lineRule="exact"/>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7D7F5EBB" w14:textId="77777777" w:rsidR="000367D2" w:rsidRPr="000367D2" w:rsidRDefault="000367D2" w:rsidP="000367D2">
      <w:pPr>
        <w:rPr>
          <w:rFonts w:ascii="Arial" w:hAnsi="Arial" w:cs="Arial"/>
          <w:b/>
          <w:sz w:val="20"/>
          <w:szCs w:val="20"/>
        </w:rPr>
      </w:pPr>
    </w:p>
    <w:p w14:paraId="1A621A61" w14:textId="77777777" w:rsidR="000367D2" w:rsidRPr="000367D2" w:rsidRDefault="000367D2" w:rsidP="00B01E2B">
      <w:pPr>
        <w:jc w:val="center"/>
        <w:rPr>
          <w:rFonts w:ascii="Arial" w:hAnsi="Arial" w:cs="Arial"/>
          <w:b/>
          <w:sz w:val="20"/>
          <w:szCs w:val="20"/>
        </w:rPr>
      </w:pPr>
      <w:r w:rsidRPr="0007075B">
        <w:rPr>
          <w:rFonts w:ascii="Arial" w:hAnsi="Arial" w:cs="Arial"/>
          <w:b/>
          <w:sz w:val="20"/>
          <w:szCs w:val="20"/>
        </w:rPr>
        <w:t xml:space="preserve">§ </w:t>
      </w:r>
      <w:r w:rsidR="00512C34">
        <w:rPr>
          <w:rFonts w:ascii="Arial" w:hAnsi="Arial" w:cs="Arial"/>
          <w:b/>
          <w:sz w:val="20"/>
          <w:szCs w:val="20"/>
        </w:rPr>
        <w:t>1</w:t>
      </w:r>
      <w:r w:rsidR="00382AC1">
        <w:rPr>
          <w:rFonts w:ascii="Arial" w:hAnsi="Arial" w:cs="Arial"/>
          <w:b/>
          <w:sz w:val="20"/>
          <w:szCs w:val="20"/>
        </w:rPr>
        <w:t>9</w:t>
      </w:r>
      <w:r w:rsidR="00A9321D" w:rsidRPr="0007075B">
        <w:rPr>
          <w:rFonts w:ascii="Arial" w:hAnsi="Arial" w:cs="Arial"/>
          <w:b/>
          <w:sz w:val="20"/>
          <w:szCs w:val="20"/>
        </w:rPr>
        <w:t xml:space="preserve"> </w:t>
      </w:r>
      <w:r w:rsidRPr="0007075B">
        <w:rPr>
          <w:rFonts w:ascii="Arial" w:hAnsi="Arial" w:cs="Arial"/>
          <w:b/>
          <w:sz w:val="20"/>
          <w:szCs w:val="20"/>
          <w:u w:val="single"/>
        </w:rPr>
        <w:t>Pos</w:t>
      </w:r>
      <w:r w:rsidRPr="000367D2">
        <w:rPr>
          <w:rFonts w:ascii="Arial" w:hAnsi="Arial" w:cs="Arial"/>
          <w:b/>
          <w:sz w:val="20"/>
          <w:szCs w:val="20"/>
          <w:u w:val="single"/>
        </w:rPr>
        <w:t>tanowienia końcowe</w:t>
      </w:r>
    </w:p>
    <w:p w14:paraId="409ACB30" w14:textId="77777777" w:rsidR="000367D2" w:rsidRPr="000367D2" w:rsidRDefault="000367D2" w:rsidP="00414104">
      <w:pPr>
        <w:numPr>
          <w:ilvl w:val="0"/>
          <w:numId w:val="45"/>
        </w:numPr>
        <w:suppressAutoHyphens w:val="0"/>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sidR="00B01E2B">
        <w:rPr>
          <w:rFonts w:ascii="Arial" w:hAnsi="Arial" w:cs="Arial"/>
          <w:sz w:val="20"/>
          <w:szCs w:val="20"/>
        </w:rPr>
        <w:t>.A</w:t>
      </w:r>
      <w:r w:rsidRPr="000367D2">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0D71C303" w14:textId="77777777" w:rsidR="000367D2" w:rsidRPr="00770EA7" w:rsidRDefault="000367D2" w:rsidP="00414104">
      <w:pPr>
        <w:numPr>
          <w:ilvl w:val="0"/>
          <w:numId w:val="45"/>
        </w:numPr>
        <w:suppressAutoHyphens w:val="0"/>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Pr>
          <w:rFonts w:ascii="Arial" w:hAnsi="Arial" w:cs="Arial"/>
          <w:sz w:val="20"/>
          <w:szCs w:val="20"/>
        </w:rPr>
        <w:br/>
      </w:r>
      <w:r w:rsidRPr="000367D2">
        <w:rPr>
          <w:rFonts w:ascii="Arial" w:hAnsi="Arial" w:cs="Arial"/>
          <w:sz w:val="20"/>
          <w:szCs w:val="20"/>
        </w:rPr>
        <w:t xml:space="preserve">w terminie 14 dni </w:t>
      </w:r>
      <w:r w:rsidRPr="00770EA7">
        <w:rPr>
          <w:rFonts w:ascii="Arial" w:hAnsi="Arial" w:cs="Arial"/>
          <w:sz w:val="20"/>
          <w:szCs w:val="20"/>
        </w:rPr>
        <w:t>od momentu powzięcia przez Zamawiającego wiedzy o powyższych okolicznościach.</w:t>
      </w:r>
    </w:p>
    <w:p w14:paraId="60530402" w14:textId="77777777" w:rsidR="000367D2" w:rsidRPr="00770EA7" w:rsidRDefault="000367D2" w:rsidP="00414104">
      <w:pPr>
        <w:numPr>
          <w:ilvl w:val="0"/>
          <w:numId w:val="45"/>
        </w:numPr>
        <w:suppressAutoHyphens w:val="0"/>
        <w:jc w:val="both"/>
        <w:rPr>
          <w:rFonts w:ascii="Arial" w:hAnsi="Arial" w:cs="Arial"/>
          <w:sz w:val="20"/>
          <w:szCs w:val="20"/>
        </w:rPr>
      </w:pPr>
      <w:r w:rsidRPr="00770EA7">
        <w:rPr>
          <w:rFonts w:ascii="Arial" w:hAnsi="Arial" w:cs="Arial"/>
          <w:sz w:val="20"/>
          <w:szCs w:val="20"/>
        </w:rPr>
        <w:t>W sprawach nieuregulowanych niniejszą Umową mają zastosowanie odpowiednio przepisy Kodeksu Cywilnego i innych ustaw obowiązujących w tym zakresie.</w:t>
      </w:r>
    </w:p>
    <w:p w14:paraId="6BCDAA39" w14:textId="77777777" w:rsidR="000367D2" w:rsidRPr="00770EA7" w:rsidRDefault="000367D2" w:rsidP="00414104">
      <w:pPr>
        <w:numPr>
          <w:ilvl w:val="0"/>
          <w:numId w:val="45"/>
        </w:numPr>
        <w:suppressAutoHyphens w:val="0"/>
        <w:jc w:val="both"/>
        <w:rPr>
          <w:rFonts w:ascii="Arial" w:hAnsi="Arial" w:cs="Arial"/>
          <w:sz w:val="20"/>
          <w:szCs w:val="20"/>
        </w:rPr>
      </w:pPr>
      <w:r w:rsidRPr="00770EA7">
        <w:rPr>
          <w:rFonts w:ascii="Arial" w:hAnsi="Arial" w:cs="Arial"/>
          <w:sz w:val="20"/>
          <w:szCs w:val="20"/>
        </w:rPr>
        <w:t>Wszelkie zmiany i uzupełnienia Umowy wymagają formy pisemnej w postaci aneksu do umowy, pod rygorem nieważności.</w:t>
      </w:r>
    </w:p>
    <w:p w14:paraId="4C084351" w14:textId="77777777" w:rsidR="000367D2" w:rsidRPr="00770EA7" w:rsidRDefault="000367D2" w:rsidP="00414104">
      <w:pPr>
        <w:numPr>
          <w:ilvl w:val="0"/>
          <w:numId w:val="45"/>
        </w:numPr>
        <w:suppressAutoHyphens w:val="0"/>
        <w:jc w:val="both"/>
        <w:rPr>
          <w:rFonts w:ascii="Arial" w:hAnsi="Arial" w:cs="Arial"/>
          <w:sz w:val="20"/>
          <w:szCs w:val="20"/>
        </w:rPr>
      </w:pPr>
      <w:r w:rsidRPr="00770EA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740B68F1" w14:textId="77777777" w:rsidR="000367D2" w:rsidRPr="00770EA7" w:rsidRDefault="000367D2" w:rsidP="00414104">
      <w:pPr>
        <w:numPr>
          <w:ilvl w:val="0"/>
          <w:numId w:val="45"/>
        </w:numPr>
        <w:suppressAutoHyphens w:val="0"/>
        <w:jc w:val="both"/>
        <w:rPr>
          <w:rFonts w:ascii="Arial" w:hAnsi="Arial" w:cs="Arial"/>
          <w:sz w:val="20"/>
          <w:szCs w:val="20"/>
        </w:rPr>
      </w:pPr>
      <w:r w:rsidRPr="00770EA7">
        <w:rPr>
          <w:rFonts w:ascii="Arial" w:hAnsi="Arial" w:cs="Arial"/>
          <w:sz w:val="20"/>
          <w:szCs w:val="20"/>
        </w:rPr>
        <w:t>Umowę sporządzono w dwóch jednobrzmiących egzemplarzach, po jednym egzemplarzu dla każdej ze Stron.</w:t>
      </w:r>
    </w:p>
    <w:p w14:paraId="74C5E2AE" w14:textId="77777777" w:rsidR="000367D2" w:rsidRPr="00770EA7" w:rsidRDefault="000367D2" w:rsidP="000367D2">
      <w:pPr>
        <w:jc w:val="both"/>
        <w:rPr>
          <w:rFonts w:ascii="Arial" w:hAnsi="Arial" w:cs="Arial"/>
          <w:sz w:val="20"/>
          <w:szCs w:val="20"/>
        </w:rPr>
      </w:pPr>
    </w:p>
    <w:p w14:paraId="6696143C" w14:textId="77777777" w:rsidR="003E1F5A" w:rsidRPr="00770EA7" w:rsidRDefault="003E1F5A" w:rsidP="000367D2">
      <w:pPr>
        <w:rPr>
          <w:rFonts w:ascii="Arial" w:hAnsi="Arial" w:cs="Arial"/>
          <w:b/>
          <w:bCs/>
          <w:sz w:val="20"/>
          <w:szCs w:val="20"/>
        </w:rPr>
      </w:pPr>
    </w:p>
    <w:p w14:paraId="269338B6" w14:textId="77777777" w:rsidR="000367D2" w:rsidRPr="00770EA7" w:rsidRDefault="000367D2" w:rsidP="000367D2">
      <w:pPr>
        <w:rPr>
          <w:rFonts w:ascii="Arial" w:hAnsi="Arial" w:cs="Arial"/>
          <w:b/>
          <w:bCs/>
          <w:sz w:val="20"/>
          <w:szCs w:val="20"/>
        </w:rPr>
      </w:pPr>
      <w:r w:rsidRPr="00770EA7">
        <w:rPr>
          <w:rFonts w:ascii="Arial" w:hAnsi="Arial" w:cs="Arial"/>
          <w:b/>
          <w:bCs/>
          <w:sz w:val="20"/>
          <w:szCs w:val="20"/>
        </w:rPr>
        <w:t xml:space="preserve">Załączniki do </w:t>
      </w:r>
      <w:r w:rsidR="000D2EB5" w:rsidRPr="00770EA7">
        <w:rPr>
          <w:rFonts w:ascii="Arial" w:hAnsi="Arial" w:cs="Arial"/>
          <w:b/>
          <w:bCs/>
          <w:sz w:val="20"/>
          <w:szCs w:val="20"/>
        </w:rPr>
        <w:t>U</w:t>
      </w:r>
      <w:r w:rsidRPr="00770EA7">
        <w:rPr>
          <w:rFonts w:ascii="Arial" w:hAnsi="Arial" w:cs="Arial"/>
          <w:b/>
          <w:bCs/>
          <w:sz w:val="20"/>
          <w:szCs w:val="20"/>
        </w:rPr>
        <w:t>mowy:</w:t>
      </w:r>
    </w:p>
    <w:p w14:paraId="4514893C" w14:textId="77777777" w:rsidR="00AD3AFC" w:rsidRPr="00770EA7" w:rsidRDefault="00AD3AFC" w:rsidP="00AD3AFC">
      <w:pPr>
        <w:rPr>
          <w:rFonts w:ascii="Arial" w:hAnsi="Arial" w:cs="Arial"/>
          <w:sz w:val="20"/>
          <w:szCs w:val="20"/>
        </w:rPr>
      </w:pPr>
      <w:r w:rsidRPr="00770EA7">
        <w:rPr>
          <w:rFonts w:ascii="Arial" w:hAnsi="Arial" w:cs="Arial"/>
          <w:bCs/>
          <w:sz w:val="20"/>
          <w:szCs w:val="20"/>
        </w:rPr>
        <w:t xml:space="preserve">Załącznik nr 1 – </w:t>
      </w:r>
      <w:r w:rsidRPr="00770EA7">
        <w:rPr>
          <w:rFonts w:ascii="Arial" w:hAnsi="Arial" w:cs="Arial"/>
          <w:sz w:val="20"/>
          <w:szCs w:val="20"/>
        </w:rPr>
        <w:t>Zakres rzeczowy przedmiotu Umowy.</w:t>
      </w:r>
    </w:p>
    <w:p w14:paraId="3FE19D76" w14:textId="77777777" w:rsidR="00AD3AFC" w:rsidRPr="00770EA7" w:rsidRDefault="00AD3AFC" w:rsidP="00AD3AFC">
      <w:pPr>
        <w:ind w:left="1560" w:hanging="1560"/>
        <w:rPr>
          <w:rFonts w:ascii="Arial" w:hAnsi="Arial" w:cs="Arial"/>
          <w:bCs/>
          <w:sz w:val="20"/>
          <w:szCs w:val="20"/>
        </w:rPr>
      </w:pPr>
      <w:r w:rsidRPr="00770EA7">
        <w:rPr>
          <w:rFonts w:ascii="Arial" w:hAnsi="Arial" w:cs="Arial"/>
          <w:bCs/>
          <w:sz w:val="20"/>
          <w:szCs w:val="20"/>
        </w:rPr>
        <w:t xml:space="preserve">Załącznik nr 2 – </w:t>
      </w:r>
      <w:bookmarkStart w:id="15" w:name="_Hlk30584924"/>
      <w:r w:rsidRPr="00770EA7">
        <w:rPr>
          <w:rFonts w:ascii="Arial" w:hAnsi="Arial" w:cs="Arial"/>
          <w:bCs/>
          <w:sz w:val="20"/>
          <w:szCs w:val="20"/>
        </w:rPr>
        <w:t>Protokół odbioru wykonania prac.</w:t>
      </w:r>
      <w:bookmarkEnd w:id="15"/>
    </w:p>
    <w:p w14:paraId="4D628977" w14:textId="77777777" w:rsidR="00AD3AFC" w:rsidRPr="00770EA7" w:rsidRDefault="00AD3AFC" w:rsidP="00AD3AFC">
      <w:pPr>
        <w:jc w:val="both"/>
        <w:rPr>
          <w:rFonts w:ascii="Arial" w:hAnsi="Arial" w:cs="Arial"/>
          <w:b/>
          <w:sz w:val="20"/>
          <w:szCs w:val="20"/>
        </w:rPr>
      </w:pPr>
      <w:r w:rsidRPr="00770EA7">
        <w:rPr>
          <w:rFonts w:ascii="Arial" w:hAnsi="Arial" w:cs="Arial"/>
          <w:bCs/>
          <w:sz w:val="20"/>
          <w:szCs w:val="20"/>
        </w:rPr>
        <w:t>Załącznik nr 3 – Protokół odbioru pracy maszyn i urządzeń.</w:t>
      </w:r>
    </w:p>
    <w:p w14:paraId="58406CA7" w14:textId="77777777" w:rsidR="00AD3AFC" w:rsidRPr="00770EA7" w:rsidRDefault="00AD3AFC" w:rsidP="00AD3AFC">
      <w:pPr>
        <w:ind w:left="1418" w:hanging="1418"/>
        <w:rPr>
          <w:rFonts w:ascii="Arial" w:hAnsi="Arial" w:cs="Arial"/>
          <w:bCs/>
          <w:sz w:val="20"/>
          <w:szCs w:val="20"/>
        </w:rPr>
      </w:pPr>
      <w:r w:rsidRPr="00770EA7">
        <w:rPr>
          <w:rFonts w:ascii="Arial" w:hAnsi="Arial" w:cs="Arial"/>
          <w:bCs/>
          <w:sz w:val="20"/>
          <w:szCs w:val="20"/>
        </w:rPr>
        <w:t>Załącznik nr 4 – O</w:t>
      </w:r>
      <w:r w:rsidRPr="00770EA7">
        <w:rPr>
          <w:rFonts w:ascii="Arial" w:hAnsi="Arial" w:cs="Arial"/>
          <w:sz w:val="20"/>
          <w:szCs w:val="20"/>
        </w:rPr>
        <w:t xml:space="preserve">dpłatne usługi świadczone przez Zamawiającego na rzecz Wykonawcy w związku </w:t>
      </w:r>
      <w:r w:rsidRPr="00770EA7">
        <w:rPr>
          <w:rFonts w:ascii="Arial" w:hAnsi="Arial" w:cs="Arial"/>
          <w:sz w:val="20"/>
          <w:szCs w:val="20"/>
        </w:rPr>
        <w:br/>
        <w:t xml:space="preserve"> z realizacją przedmiotu Umowy</w:t>
      </w:r>
      <w:r w:rsidRPr="00770EA7">
        <w:rPr>
          <w:rFonts w:ascii="Arial" w:hAnsi="Arial" w:cs="Arial"/>
          <w:bCs/>
          <w:sz w:val="20"/>
          <w:szCs w:val="20"/>
        </w:rPr>
        <w:t>.</w:t>
      </w:r>
    </w:p>
    <w:p w14:paraId="2B12146F" w14:textId="3E32FCAF" w:rsidR="00297052" w:rsidRPr="00770EA7" w:rsidRDefault="00297052" w:rsidP="00297052">
      <w:pPr>
        <w:spacing w:line="220" w:lineRule="exact"/>
        <w:ind w:left="1418" w:hanging="1418"/>
        <w:rPr>
          <w:rFonts w:ascii="Arial" w:hAnsi="Arial" w:cs="Arial"/>
          <w:bCs/>
          <w:sz w:val="20"/>
          <w:szCs w:val="20"/>
        </w:rPr>
      </w:pPr>
    </w:p>
    <w:p w14:paraId="6FA6AC88" w14:textId="77777777" w:rsidR="00497E23" w:rsidRPr="00770EA7" w:rsidRDefault="00497E23" w:rsidP="00297052">
      <w:pPr>
        <w:suppressAutoHyphens w:val="0"/>
        <w:jc w:val="both"/>
        <w:rPr>
          <w:rFonts w:ascii="Arial" w:hAnsi="Arial" w:cs="Arial"/>
          <w:sz w:val="22"/>
          <w:szCs w:val="22"/>
          <w:lang w:eastAsia="pl-PL"/>
        </w:rPr>
      </w:pPr>
    </w:p>
    <w:p w14:paraId="1074CDF1" w14:textId="77777777" w:rsidR="00AD3AFC" w:rsidRPr="00770EA7" w:rsidRDefault="0052452B" w:rsidP="00AD3AFC">
      <w:pPr>
        <w:ind w:right="-1"/>
        <w:jc w:val="right"/>
        <w:rPr>
          <w:rFonts w:ascii="Arial" w:hAnsi="Arial" w:cs="Arial"/>
          <w:b/>
          <w:bCs/>
          <w:sz w:val="20"/>
          <w:szCs w:val="20"/>
        </w:rPr>
      </w:pPr>
      <w:r w:rsidRPr="005E369D">
        <w:rPr>
          <w:rFonts w:ascii="Arial" w:hAnsi="Arial" w:cs="Arial"/>
          <w:b/>
          <w:sz w:val="20"/>
          <w:szCs w:val="20"/>
        </w:rPr>
        <w:br w:type="page"/>
      </w:r>
      <w:r w:rsidR="00AD3AFC" w:rsidRPr="00770EA7">
        <w:rPr>
          <w:rFonts w:ascii="Arial" w:hAnsi="Arial" w:cs="Arial"/>
          <w:b/>
          <w:bCs/>
          <w:sz w:val="20"/>
          <w:szCs w:val="20"/>
        </w:rPr>
        <w:lastRenderedPageBreak/>
        <w:t>Załącznik nr 2 do Umowy</w:t>
      </w:r>
    </w:p>
    <w:p w14:paraId="6C0D4D8C" w14:textId="77777777" w:rsidR="00AD3AFC" w:rsidRPr="00770EA7" w:rsidRDefault="00AD3AFC" w:rsidP="00AD3AFC">
      <w:pPr>
        <w:ind w:right="-468"/>
        <w:jc w:val="right"/>
        <w:rPr>
          <w:rFonts w:ascii="Arial" w:hAnsi="Arial" w:cs="Arial"/>
          <w:b/>
          <w:bCs/>
          <w:sz w:val="20"/>
          <w:szCs w:val="20"/>
        </w:rPr>
      </w:pPr>
    </w:p>
    <w:p w14:paraId="5564DA23" w14:textId="77777777" w:rsidR="00AD3AFC" w:rsidRPr="00770EA7" w:rsidRDefault="00AD3AFC" w:rsidP="00AD3AFC">
      <w:pPr>
        <w:jc w:val="center"/>
        <w:rPr>
          <w:rFonts w:ascii="Arial" w:hAnsi="Arial" w:cs="Arial"/>
          <w:b/>
          <w:bCs/>
          <w:sz w:val="20"/>
          <w:szCs w:val="20"/>
        </w:rPr>
      </w:pPr>
    </w:p>
    <w:p w14:paraId="1911484F" w14:textId="77777777" w:rsidR="00AD3AFC" w:rsidRPr="00770EA7" w:rsidRDefault="00AD3AFC" w:rsidP="00AD3AFC">
      <w:pPr>
        <w:tabs>
          <w:tab w:val="left" w:pos="180"/>
          <w:tab w:val="left" w:pos="851"/>
        </w:tabs>
        <w:rPr>
          <w:rFonts w:ascii="Arial" w:hAnsi="Arial" w:cs="Arial"/>
          <w:sz w:val="20"/>
          <w:szCs w:val="22"/>
        </w:rPr>
      </w:pPr>
      <w:r w:rsidRPr="00770EA7">
        <w:rPr>
          <w:rFonts w:ascii="Arial" w:hAnsi="Arial" w:cs="Arial"/>
          <w:b/>
          <w:sz w:val="20"/>
          <w:szCs w:val="22"/>
        </w:rPr>
        <w:t xml:space="preserve"> </w:t>
      </w:r>
    </w:p>
    <w:p w14:paraId="470FBF23" w14:textId="77777777" w:rsidR="00AD3AFC" w:rsidRPr="00770EA7" w:rsidRDefault="00AD3AFC" w:rsidP="00AD3AFC">
      <w:pPr>
        <w:jc w:val="center"/>
        <w:rPr>
          <w:rFonts w:ascii="Arial" w:hAnsi="Arial" w:cs="Arial"/>
          <w:sz w:val="22"/>
        </w:rPr>
      </w:pPr>
      <w:r w:rsidRPr="00770EA7">
        <w:rPr>
          <w:rFonts w:ascii="Arial" w:hAnsi="Arial" w:cs="Arial"/>
          <w:sz w:val="22"/>
        </w:rPr>
        <w:t xml:space="preserve">„WZÓR” </w:t>
      </w:r>
    </w:p>
    <w:p w14:paraId="422483A5" w14:textId="77777777" w:rsidR="00AD3AFC" w:rsidRPr="00770EA7" w:rsidRDefault="00AD3AFC" w:rsidP="00AD3AFC">
      <w:pPr>
        <w:jc w:val="center"/>
        <w:rPr>
          <w:rFonts w:ascii="Arial" w:hAnsi="Arial" w:cs="Arial"/>
          <w:b/>
          <w:sz w:val="22"/>
        </w:rPr>
      </w:pPr>
      <w:r w:rsidRPr="00770EA7">
        <w:rPr>
          <w:rFonts w:ascii="Arial" w:hAnsi="Arial" w:cs="Arial"/>
          <w:b/>
          <w:sz w:val="22"/>
        </w:rPr>
        <w:t>PROTOKÓŁ ODBIORU WYKONANIA PRAC</w:t>
      </w:r>
    </w:p>
    <w:p w14:paraId="0DDB3A4B" w14:textId="77777777" w:rsidR="00AD3AFC" w:rsidRPr="00770EA7" w:rsidRDefault="00AD3AFC" w:rsidP="00AD3AFC">
      <w:pPr>
        <w:jc w:val="center"/>
        <w:rPr>
          <w:rFonts w:ascii="Arial" w:hAnsi="Arial" w:cs="Arial"/>
          <w:b/>
          <w:sz w:val="20"/>
        </w:rPr>
      </w:pPr>
    </w:p>
    <w:p w14:paraId="2E58118F" w14:textId="77777777" w:rsidR="00AD3AFC" w:rsidRPr="00770EA7" w:rsidRDefault="00AD3AFC" w:rsidP="00AD3AFC">
      <w:pPr>
        <w:rPr>
          <w:rFonts w:ascii="Arial" w:hAnsi="Arial" w:cs="Arial"/>
          <w:sz w:val="20"/>
          <w:szCs w:val="20"/>
        </w:rPr>
      </w:pPr>
    </w:p>
    <w:tbl>
      <w:tblPr>
        <w:tblW w:w="9356"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694"/>
        <w:gridCol w:w="1835"/>
        <w:gridCol w:w="1418"/>
        <w:gridCol w:w="3409"/>
      </w:tblGrid>
      <w:tr w:rsidR="00770EA7" w:rsidRPr="00770EA7" w14:paraId="38AC15D3"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03A66B47" w14:textId="77777777" w:rsidR="00AD3AFC" w:rsidRPr="00770EA7" w:rsidRDefault="00AD3AFC" w:rsidP="004E44B1">
            <w:pPr>
              <w:spacing w:line="360" w:lineRule="auto"/>
              <w:rPr>
                <w:rFonts w:ascii="Arial" w:hAnsi="Arial" w:cs="Arial"/>
                <w:sz w:val="20"/>
                <w:szCs w:val="20"/>
                <w:lang w:eastAsia="en-US"/>
              </w:rPr>
            </w:pPr>
            <w:r w:rsidRPr="00770EA7">
              <w:rPr>
                <w:rFonts w:ascii="Arial" w:hAnsi="Arial" w:cs="Arial"/>
                <w:sz w:val="20"/>
                <w:szCs w:val="20"/>
                <w:lang w:eastAsia="en-US"/>
              </w:rPr>
              <w:t>Sporządzony dnia:</w:t>
            </w:r>
          </w:p>
        </w:tc>
        <w:tc>
          <w:tcPr>
            <w:tcW w:w="1835"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226E2B7B" w14:textId="77777777" w:rsidR="00AD3AFC" w:rsidRPr="00770EA7" w:rsidRDefault="00AD3AFC" w:rsidP="004E44B1">
            <w:pPr>
              <w:spacing w:line="360" w:lineRule="auto"/>
              <w:jc w:val="center"/>
              <w:rPr>
                <w:rFonts w:ascii="Arial" w:hAnsi="Arial" w:cs="Arial"/>
                <w:sz w:val="20"/>
                <w:szCs w:val="20"/>
                <w:lang w:eastAsia="en-US"/>
              </w:rPr>
            </w:pPr>
          </w:p>
        </w:tc>
        <w:tc>
          <w:tcPr>
            <w:tcW w:w="1418"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7786D95C" w14:textId="77777777" w:rsidR="00AD3AFC" w:rsidRPr="00770EA7" w:rsidRDefault="00AD3AFC" w:rsidP="004E44B1">
            <w:pPr>
              <w:spacing w:line="360" w:lineRule="auto"/>
              <w:rPr>
                <w:rFonts w:ascii="Arial" w:hAnsi="Arial" w:cs="Arial"/>
                <w:sz w:val="20"/>
                <w:szCs w:val="20"/>
                <w:lang w:eastAsia="en-US"/>
              </w:rPr>
            </w:pPr>
            <w:r w:rsidRPr="00770EA7">
              <w:rPr>
                <w:rFonts w:ascii="Arial" w:hAnsi="Arial" w:cs="Arial"/>
                <w:sz w:val="20"/>
                <w:szCs w:val="20"/>
                <w:lang w:eastAsia="en-US"/>
              </w:rPr>
              <w:t>Miejscowość:</w:t>
            </w:r>
          </w:p>
        </w:tc>
        <w:tc>
          <w:tcPr>
            <w:tcW w:w="3409"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0B4D89CC" w14:textId="77777777" w:rsidR="00AD3AFC" w:rsidRPr="00770EA7" w:rsidRDefault="00AD3AFC" w:rsidP="004E44B1">
            <w:pPr>
              <w:spacing w:line="360" w:lineRule="auto"/>
              <w:rPr>
                <w:rFonts w:ascii="Arial" w:hAnsi="Arial" w:cs="Arial"/>
                <w:sz w:val="20"/>
                <w:szCs w:val="20"/>
                <w:lang w:eastAsia="en-US"/>
              </w:rPr>
            </w:pPr>
          </w:p>
        </w:tc>
      </w:tr>
      <w:tr w:rsidR="00770EA7" w:rsidRPr="00770EA7" w14:paraId="0A279EF3"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3CCE1AC4" w14:textId="77777777" w:rsidR="00AD3AFC" w:rsidRPr="00770EA7" w:rsidRDefault="00AD3AFC" w:rsidP="004E44B1">
            <w:pPr>
              <w:spacing w:line="360" w:lineRule="auto"/>
              <w:rPr>
                <w:rFonts w:ascii="Arial" w:hAnsi="Arial" w:cs="Arial"/>
                <w:sz w:val="20"/>
                <w:szCs w:val="20"/>
                <w:lang w:eastAsia="en-US"/>
              </w:rPr>
            </w:pPr>
            <w:r w:rsidRPr="00770EA7">
              <w:rPr>
                <w:rFonts w:ascii="Arial" w:hAnsi="Arial" w:cs="Arial"/>
                <w:sz w:val="20"/>
                <w:szCs w:val="20"/>
                <w:lang w:eastAsia="en-US"/>
              </w:rPr>
              <w:t>Na podstawie:</w:t>
            </w:r>
          </w:p>
        </w:tc>
        <w:tc>
          <w:tcPr>
            <w:tcW w:w="6662" w:type="dxa"/>
            <w:gridSpan w:val="3"/>
            <w:tcBorders>
              <w:top w:val="single" w:sz="18" w:space="0" w:color="FFFFFF"/>
              <w:left w:val="single" w:sz="18" w:space="0" w:color="FFFFFF"/>
              <w:bottom w:val="single" w:sz="18" w:space="0" w:color="FFFFFF"/>
              <w:right w:val="single" w:sz="18" w:space="0" w:color="FFFFFF"/>
            </w:tcBorders>
            <w:shd w:val="clear" w:color="auto" w:fill="D9D9D9"/>
            <w:vAlign w:val="bottom"/>
          </w:tcPr>
          <w:p w14:paraId="49E5A63F" w14:textId="77777777" w:rsidR="00AD3AFC" w:rsidRPr="00770EA7" w:rsidRDefault="00AD3AFC" w:rsidP="004E44B1">
            <w:pPr>
              <w:spacing w:line="360" w:lineRule="auto"/>
              <w:rPr>
                <w:rFonts w:ascii="Arial" w:hAnsi="Arial" w:cs="Arial"/>
                <w:sz w:val="20"/>
                <w:szCs w:val="20"/>
                <w:lang w:eastAsia="en-US"/>
              </w:rPr>
            </w:pPr>
          </w:p>
        </w:tc>
      </w:tr>
    </w:tbl>
    <w:p w14:paraId="2D097E82" w14:textId="77777777" w:rsidR="00AD3AFC" w:rsidRPr="00770EA7" w:rsidRDefault="00AD3AFC" w:rsidP="00AD3AFC">
      <w:pPr>
        <w:spacing w:before="240"/>
        <w:ind w:left="3538" w:hanging="3538"/>
        <w:rPr>
          <w:rFonts w:ascii="Arial" w:hAnsi="Arial" w:cs="Arial"/>
          <w:sz w:val="20"/>
          <w:szCs w:val="20"/>
        </w:rPr>
      </w:pPr>
      <w:r w:rsidRPr="00770EA7">
        <w:rPr>
          <w:rFonts w:ascii="Arial" w:hAnsi="Arial" w:cs="Arial"/>
          <w:sz w:val="20"/>
          <w:szCs w:val="20"/>
        </w:rPr>
        <w:t>Pomiędzy:</w:t>
      </w:r>
    </w:p>
    <w:tbl>
      <w:tblPr>
        <w:tblW w:w="9356"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694"/>
        <w:gridCol w:w="6662"/>
      </w:tblGrid>
      <w:tr w:rsidR="00770EA7" w:rsidRPr="00770EA7" w14:paraId="6380A82D"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hideMark/>
          </w:tcPr>
          <w:p w14:paraId="60471DD6" w14:textId="77777777" w:rsidR="00AD3AFC" w:rsidRPr="00770EA7" w:rsidRDefault="00AD3AFC" w:rsidP="004E44B1">
            <w:pPr>
              <w:spacing w:line="360" w:lineRule="auto"/>
              <w:rPr>
                <w:rFonts w:ascii="Arial" w:hAnsi="Arial" w:cs="Arial"/>
                <w:b/>
                <w:sz w:val="20"/>
                <w:szCs w:val="20"/>
                <w:lang w:eastAsia="en-US"/>
              </w:rPr>
            </w:pPr>
            <w:r w:rsidRPr="00770EA7">
              <w:rPr>
                <w:rFonts w:ascii="Arial" w:hAnsi="Arial" w:cs="Arial"/>
                <w:b/>
                <w:sz w:val="20"/>
                <w:szCs w:val="20"/>
                <w:lang w:eastAsia="en-US"/>
              </w:rPr>
              <w:t>Zamawiającym:</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23508811" w14:textId="77777777" w:rsidR="00AD3AFC" w:rsidRPr="00770EA7" w:rsidRDefault="00AD3AFC" w:rsidP="004E44B1">
            <w:pPr>
              <w:spacing w:line="360" w:lineRule="auto"/>
              <w:rPr>
                <w:rFonts w:ascii="Arial" w:hAnsi="Arial" w:cs="Arial"/>
                <w:sz w:val="20"/>
                <w:szCs w:val="20"/>
                <w:lang w:eastAsia="en-US"/>
              </w:rPr>
            </w:pPr>
          </w:p>
        </w:tc>
      </w:tr>
      <w:tr w:rsidR="00770EA7" w:rsidRPr="00770EA7" w14:paraId="64662B48"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hideMark/>
          </w:tcPr>
          <w:p w14:paraId="59C0A26F" w14:textId="77777777" w:rsidR="00AD3AFC" w:rsidRPr="00770EA7" w:rsidRDefault="00AD3AFC" w:rsidP="004E44B1">
            <w:pPr>
              <w:spacing w:line="360" w:lineRule="auto"/>
              <w:rPr>
                <w:rFonts w:ascii="Arial" w:hAnsi="Arial" w:cs="Arial"/>
                <w:b/>
                <w:sz w:val="20"/>
                <w:szCs w:val="20"/>
                <w:lang w:eastAsia="en-US"/>
              </w:rPr>
            </w:pPr>
            <w:r w:rsidRPr="00770EA7">
              <w:rPr>
                <w:rFonts w:ascii="Arial" w:hAnsi="Arial" w:cs="Arial"/>
                <w:b/>
                <w:sz w:val="20"/>
                <w:szCs w:val="20"/>
                <w:lang w:eastAsia="en-US"/>
              </w:rPr>
              <w:t>Wykonawcą:</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4E245F3B" w14:textId="77777777" w:rsidR="00AD3AFC" w:rsidRPr="00770EA7" w:rsidRDefault="00AD3AFC" w:rsidP="004E44B1">
            <w:pPr>
              <w:spacing w:line="276" w:lineRule="auto"/>
              <w:ind w:left="138" w:hanging="138"/>
              <w:rPr>
                <w:rFonts w:ascii="Arial" w:hAnsi="Arial" w:cs="Arial"/>
                <w:sz w:val="20"/>
                <w:szCs w:val="20"/>
                <w:lang w:eastAsia="en-US"/>
              </w:rPr>
            </w:pPr>
          </w:p>
        </w:tc>
      </w:tr>
    </w:tbl>
    <w:p w14:paraId="3E97429F" w14:textId="77777777" w:rsidR="00AD3AFC" w:rsidRPr="00770EA7" w:rsidRDefault="00AD3AFC" w:rsidP="00AD3AFC">
      <w:pPr>
        <w:spacing w:line="360" w:lineRule="auto"/>
        <w:rPr>
          <w:rFonts w:ascii="Arial" w:hAnsi="Arial" w:cs="Arial"/>
          <w:sz w:val="20"/>
          <w:szCs w:val="20"/>
        </w:rPr>
      </w:pPr>
    </w:p>
    <w:tbl>
      <w:tblPr>
        <w:tblW w:w="9367"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0A0" w:firstRow="1" w:lastRow="0" w:firstColumn="1" w:lastColumn="0" w:noHBand="0" w:noVBand="0"/>
      </w:tblPr>
      <w:tblGrid>
        <w:gridCol w:w="2705"/>
        <w:gridCol w:w="6662"/>
      </w:tblGrid>
      <w:tr w:rsidR="00770EA7" w:rsidRPr="00770EA7" w14:paraId="3C02651D" w14:textId="77777777" w:rsidTr="004E44B1">
        <w:tc>
          <w:tcPr>
            <w:tcW w:w="2705" w:type="dxa"/>
            <w:tcBorders>
              <w:top w:val="single" w:sz="18" w:space="0" w:color="FFFFFF"/>
              <w:left w:val="single" w:sz="18" w:space="0" w:color="FFFFFF"/>
              <w:bottom w:val="single" w:sz="18" w:space="0" w:color="FFFFFF"/>
              <w:right w:val="single" w:sz="18" w:space="0" w:color="FFFFFF"/>
            </w:tcBorders>
            <w:shd w:val="clear" w:color="auto" w:fill="FFFFFF"/>
          </w:tcPr>
          <w:p w14:paraId="4BE3A2F4" w14:textId="77777777" w:rsidR="00AD3AFC" w:rsidRPr="00770EA7" w:rsidRDefault="00AD3AFC" w:rsidP="004E44B1">
            <w:pPr>
              <w:spacing w:line="276" w:lineRule="auto"/>
              <w:ind w:left="3538" w:hanging="3538"/>
              <w:rPr>
                <w:rFonts w:ascii="Arial" w:hAnsi="Arial" w:cs="Arial"/>
                <w:b/>
                <w:sz w:val="20"/>
                <w:szCs w:val="20"/>
                <w:lang w:eastAsia="en-US"/>
              </w:rPr>
            </w:pPr>
            <w:r w:rsidRPr="00770EA7">
              <w:rPr>
                <w:rFonts w:ascii="Arial" w:hAnsi="Arial" w:cs="Arial"/>
                <w:b/>
                <w:sz w:val="20"/>
                <w:szCs w:val="20"/>
                <w:lang w:eastAsia="en-US"/>
              </w:rPr>
              <w:t>Przedmiot zamówienia:</w:t>
            </w:r>
          </w:p>
          <w:p w14:paraId="76EF58A2" w14:textId="77777777" w:rsidR="00AD3AFC" w:rsidRPr="00770EA7" w:rsidRDefault="00AD3AFC" w:rsidP="004E44B1">
            <w:pPr>
              <w:spacing w:line="276" w:lineRule="auto"/>
              <w:jc w:val="right"/>
              <w:rPr>
                <w:rFonts w:ascii="Arial" w:hAnsi="Arial" w:cs="Arial"/>
                <w:sz w:val="20"/>
                <w:szCs w:val="20"/>
                <w:lang w:eastAsia="en-US"/>
              </w:rPr>
            </w:pP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57283191" w14:textId="77777777" w:rsidR="00AD3AFC" w:rsidRPr="00770EA7" w:rsidRDefault="00AD3AFC" w:rsidP="004E44B1">
            <w:pPr>
              <w:spacing w:line="276" w:lineRule="auto"/>
              <w:ind w:left="-651" w:firstLine="141"/>
              <w:rPr>
                <w:rFonts w:ascii="Arial" w:hAnsi="Arial" w:cs="Arial"/>
                <w:sz w:val="20"/>
                <w:szCs w:val="20"/>
                <w:lang w:eastAsia="en-US"/>
              </w:rPr>
            </w:pPr>
          </w:p>
        </w:tc>
      </w:tr>
    </w:tbl>
    <w:p w14:paraId="42EDD06B" w14:textId="77777777" w:rsidR="00AD3AFC" w:rsidRPr="00770EA7" w:rsidRDefault="00AD3AFC" w:rsidP="00AD3AFC">
      <w:pPr>
        <w:ind w:left="3538" w:hanging="3538"/>
        <w:rPr>
          <w:rFonts w:ascii="Arial" w:hAnsi="Arial" w:cs="Arial"/>
          <w:sz w:val="20"/>
          <w:szCs w:val="20"/>
        </w:rPr>
      </w:pPr>
    </w:p>
    <w:tbl>
      <w:tblPr>
        <w:tblW w:w="9356"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705"/>
        <w:gridCol w:w="6651"/>
      </w:tblGrid>
      <w:tr w:rsidR="00770EA7" w:rsidRPr="00770EA7" w14:paraId="7DF05B65" w14:textId="77777777" w:rsidTr="00EB7A4F">
        <w:tc>
          <w:tcPr>
            <w:tcW w:w="2705" w:type="dxa"/>
            <w:tcBorders>
              <w:top w:val="single" w:sz="18" w:space="0" w:color="FFFFFF"/>
              <w:left w:val="single" w:sz="18" w:space="0" w:color="FFFFFF"/>
              <w:bottom w:val="single" w:sz="18" w:space="0" w:color="FFFFFF"/>
              <w:right w:val="single" w:sz="18" w:space="0" w:color="FFFFFF"/>
            </w:tcBorders>
            <w:shd w:val="clear" w:color="auto" w:fill="FFFFFF"/>
          </w:tcPr>
          <w:p w14:paraId="38616C44" w14:textId="6A7C34AC" w:rsidR="00AD3AFC" w:rsidRPr="00770EA7" w:rsidRDefault="00EB7A4F" w:rsidP="00EB7A4F">
            <w:pPr>
              <w:spacing w:line="276" w:lineRule="auto"/>
              <w:rPr>
                <w:rFonts w:ascii="Arial" w:hAnsi="Arial" w:cs="Arial"/>
                <w:b/>
                <w:sz w:val="20"/>
                <w:szCs w:val="20"/>
                <w:lang w:eastAsia="en-US"/>
              </w:rPr>
            </w:pPr>
            <w:r w:rsidRPr="00770EA7">
              <w:rPr>
                <w:rFonts w:ascii="Arial" w:hAnsi="Arial" w:cs="Arial"/>
                <w:b/>
                <w:sz w:val="20"/>
                <w:szCs w:val="20"/>
                <w:lang w:eastAsia="en-US"/>
              </w:rPr>
              <w:t>Ilość roboczodniówek</w:t>
            </w:r>
            <w:r w:rsidR="00AD3AFC" w:rsidRPr="00770EA7">
              <w:rPr>
                <w:rFonts w:ascii="Arial" w:hAnsi="Arial" w:cs="Arial"/>
                <w:b/>
                <w:sz w:val="20"/>
                <w:szCs w:val="20"/>
                <w:lang w:eastAsia="en-US"/>
              </w:rPr>
              <w:t>:</w:t>
            </w:r>
          </w:p>
          <w:p w14:paraId="0C834CEA" w14:textId="77777777" w:rsidR="00AD3AFC" w:rsidRPr="00770EA7" w:rsidRDefault="00AD3AFC" w:rsidP="004E44B1">
            <w:pPr>
              <w:spacing w:line="276" w:lineRule="auto"/>
              <w:ind w:left="1326" w:hanging="1326"/>
              <w:rPr>
                <w:rFonts w:ascii="Arial" w:hAnsi="Arial" w:cs="Arial"/>
                <w:sz w:val="20"/>
                <w:szCs w:val="20"/>
                <w:lang w:eastAsia="en-US"/>
              </w:rPr>
            </w:pPr>
          </w:p>
        </w:tc>
        <w:tc>
          <w:tcPr>
            <w:tcW w:w="6651" w:type="dxa"/>
            <w:tcBorders>
              <w:top w:val="single" w:sz="18" w:space="0" w:color="FFFFFF"/>
              <w:left w:val="single" w:sz="18" w:space="0" w:color="FFFFFF"/>
              <w:bottom w:val="single" w:sz="18" w:space="0" w:color="FFFFFF"/>
              <w:right w:val="single" w:sz="18" w:space="0" w:color="FFFFFF"/>
            </w:tcBorders>
            <w:shd w:val="clear" w:color="auto" w:fill="D9D9D9"/>
          </w:tcPr>
          <w:p w14:paraId="242A692D" w14:textId="63D399D6" w:rsidR="00AD3AFC" w:rsidRPr="00770EA7" w:rsidRDefault="00171C56" w:rsidP="004E44B1">
            <w:pPr>
              <w:tabs>
                <w:tab w:val="left" w:pos="255"/>
              </w:tabs>
              <w:spacing w:line="276" w:lineRule="auto"/>
              <w:ind w:left="176" w:hanging="142"/>
              <w:rPr>
                <w:rFonts w:ascii="Arial" w:hAnsi="Arial" w:cs="Arial"/>
                <w:sz w:val="20"/>
                <w:szCs w:val="20"/>
                <w:lang w:eastAsia="en-US"/>
              </w:rPr>
            </w:pPr>
            <w:r w:rsidRPr="00770EA7">
              <w:rPr>
                <w:rFonts w:ascii="Arial" w:hAnsi="Arial" w:cs="Arial"/>
                <w:noProof/>
                <w:sz w:val="20"/>
                <w:szCs w:val="20"/>
                <w:lang w:eastAsia="en-US"/>
              </w:rPr>
              <mc:AlternateContent>
                <mc:Choice Requires="wps">
                  <w:drawing>
                    <wp:anchor distT="0" distB="0" distL="114300" distR="114300" simplePos="0" relativeHeight="251659264" behindDoc="0" locked="0" layoutInCell="1" allowOverlap="1" wp14:anchorId="3BE71FDC" wp14:editId="3A979248">
                      <wp:simplePos x="0" y="0"/>
                      <wp:positionH relativeFrom="column">
                        <wp:posOffset>-521970</wp:posOffset>
                      </wp:positionH>
                      <wp:positionV relativeFrom="paragraph">
                        <wp:posOffset>1452880</wp:posOffset>
                      </wp:positionV>
                      <wp:extent cx="3718560" cy="904875"/>
                      <wp:effectExtent l="676275" t="0" r="619125" b="0"/>
                      <wp:wrapNone/>
                      <wp:docPr id="59491498"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489436">
                                <a:off x="0" y="0"/>
                                <a:ext cx="3718560" cy="904875"/>
                              </a:xfrm>
                              <a:prstGeom prst="rect">
                                <a:avLst/>
                              </a:prstGeom>
                              <a:extLst>
                                <a:ext uri="{909E8E84-426E-40DD-AFC4-6F175D3DCCD1}">
                                  <a14:hiddenFill xmlns:a14="http://schemas.microsoft.com/office/drawing/2010/main">
                                    <a:solidFill>
                                      <a:srgbClr val="FFFFFF">
                                        <a:alpha val="50000"/>
                                      </a:srgbClr>
                                    </a:solidFill>
                                  </a14:hiddenFill>
                                </a:ext>
                              </a:extLst>
                            </wps:spPr>
                            <wps:txbx>
                              <w:txbxContent>
                                <w:p w14:paraId="71AC9843" w14:textId="77777777" w:rsidR="00171C56" w:rsidRDefault="00171C56" w:rsidP="00171C56">
                                  <w:pPr>
                                    <w:jc w:val="cente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pPr>
                                  <w: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t>wzór</w:t>
                                  </w:r>
                                </w:p>
                              </w:txbxContent>
                            </wps:txbx>
                            <wps:bodyPr wrap="square" numCol="1" fromWordArt="1">
                              <a:prstTxWarp prst="textPlain">
                                <a:avLst>
                                  <a:gd name="adj" fmla="val 48889"/>
                                </a:avLst>
                              </a:prstTxWarp>
                              <a:spAutoFit/>
                            </wps:bodyPr>
                          </wps:wsp>
                        </a:graphicData>
                      </a:graphic>
                      <wp14:sizeRelH relativeFrom="page">
                        <wp14:pctWidth>0</wp14:pctWidth>
                      </wp14:sizeRelH>
                      <wp14:sizeRelV relativeFrom="page">
                        <wp14:pctHeight>0</wp14:pctHeight>
                      </wp14:sizeRelV>
                    </wp:anchor>
                  </w:drawing>
                </mc:Choice>
                <mc:Fallback>
                  <w:pict>
                    <v:shapetype w14:anchorId="3BE71FDC" id="_x0000_t202" coordsize="21600,21600" o:spt="202" path="m,l,21600r21600,l21600,xe">
                      <v:stroke joinstyle="miter"/>
                      <v:path gradientshapeok="t" o:connecttype="rect"/>
                    </v:shapetype>
                    <v:shape id="WordArt 5" o:spid="_x0000_s1026" type="#_x0000_t202" style="position:absolute;left:0;text-align:left;margin-left:-41.1pt;margin-top:114.4pt;width:292.8pt;height:71.25pt;rotation:-381139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" filled="f" stroked="f">
                      <v:fill opacity="32896f"/>
                      <o:lock v:ext="edit" shapetype="t"/>
                      <v:textbox style="mso-fit-shape-to-text:t">
                        <w:txbxContent>
                          <w:p w14:paraId="71AC9843" w14:textId="77777777" w:rsidR="00171C56" w:rsidRDefault="00171C56" w:rsidP="00171C56">
                            <w:pPr>
                              <w:jc w:val="cente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pPr>
                            <w: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t>wzór</w:t>
                            </w:r>
                          </w:p>
                        </w:txbxContent>
                      </v:textbox>
                    </v:shape>
                  </w:pict>
                </mc:Fallback>
              </mc:AlternateContent>
            </w:r>
          </w:p>
          <w:p w14:paraId="0A11B7B8"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64C1D58C" w14:textId="77777777" w:rsidR="00AD3AFC" w:rsidRPr="00770EA7" w:rsidRDefault="00AD3AFC" w:rsidP="004E44B1">
            <w:pPr>
              <w:tabs>
                <w:tab w:val="left" w:pos="255"/>
              </w:tabs>
              <w:spacing w:line="276" w:lineRule="auto"/>
              <w:ind w:left="176" w:right="78" w:hanging="142"/>
              <w:rPr>
                <w:rFonts w:ascii="Arial" w:hAnsi="Arial" w:cs="Arial"/>
                <w:sz w:val="20"/>
                <w:szCs w:val="20"/>
                <w:lang w:eastAsia="en-US"/>
              </w:rPr>
            </w:pPr>
          </w:p>
          <w:p w14:paraId="7B2A558A"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22208EBD"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5610A906"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58312624" w14:textId="77777777" w:rsidR="00AD3AFC" w:rsidRPr="00770EA7" w:rsidRDefault="00AD3AFC" w:rsidP="004E44B1">
            <w:pPr>
              <w:tabs>
                <w:tab w:val="left" w:pos="255"/>
              </w:tabs>
              <w:spacing w:line="276" w:lineRule="auto"/>
              <w:ind w:left="-2363"/>
              <w:rPr>
                <w:rFonts w:ascii="Arial" w:hAnsi="Arial" w:cs="Arial"/>
                <w:sz w:val="20"/>
                <w:szCs w:val="20"/>
                <w:lang w:eastAsia="en-US"/>
              </w:rPr>
            </w:pPr>
          </w:p>
          <w:p w14:paraId="7091208C"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0A9A832A"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64A68FBD"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64E52950"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466ED23B"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2483F80D"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75CFE3A9"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p w14:paraId="435DBB89" w14:textId="77777777" w:rsidR="00AD3AFC" w:rsidRPr="00770EA7" w:rsidRDefault="00AD3AFC" w:rsidP="004E44B1">
            <w:pPr>
              <w:tabs>
                <w:tab w:val="left" w:pos="255"/>
              </w:tabs>
              <w:spacing w:line="276" w:lineRule="auto"/>
              <w:ind w:left="176" w:hanging="142"/>
              <w:rPr>
                <w:rFonts w:ascii="Arial" w:hAnsi="Arial" w:cs="Arial"/>
                <w:sz w:val="20"/>
                <w:szCs w:val="20"/>
                <w:lang w:eastAsia="en-US"/>
              </w:rPr>
            </w:pPr>
          </w:p>
        </w:tc>
      </w:tr>
    </w:tbl>
    <w:p w14:paraId="08EF2FB9" w14:textId="77777777" w:rsidR="00AD3AFC" w:rsidRPr="00B961D5" w:rsidRDefault="00AD3AFC" w:rsidP="00AD3AFC">
      <w:pPr>
        <w:ind w:left="3538" w:hanging="3538"/>
        <w:rPr>
          <w:rFonts w:ascii="Arial" w:hAnsi="Arial" w:cs="Arial"/>
          <w:sz w:val="20"/>
          <w:szCs w:val="20"/>
        </w:rPr>
      </w:pPr>
    </w:p>
    <w:tbl>
      <w:tblPr>
        <w:tblW w:w="9214" w:type="dxa"/>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552"/>
        <w:gridCol w:w="6662"/>
      </w:tblGrid>
      <w:tr w:rsidR="00AD3AFC" w:rsidRPr="00B961D5" w14:paraId="3A7ADAF9" w14:textId="77777777" w:rsidTr="004E44B1">
        <w:tc>
          <w:tcPr>
            <w:tcW w:w="2552" w:type="dxa"/>
            <w:tcBorders>
              <w:top w:val="single" w:sz="18" w:space="0" w:color="FFFFFF"/>
              <w:left w:val="single" w:sz="18" w:space="0" w:color="FFFFFF"/>
              <w:bottom w:val="single" w:sz="18" w:space="0" w:color="FFFFFF"/>
              <w:right w:val="single" w:sz="18" w:space="0" w:color="FFFFFF"/>
            </w:tcBorders>
            <w:shd w:val="clear" w:color="auto" w:fill="FFFFFF"/>
            <w:hideMark/>
          </w:tcPr>
          <w:p w14:paraId="5B0693C3" w14:textId="77777777" w:rsidR="00AD3AFC" w:rsidRPr="00B961D5" w:rsidRDefault="00AD3AFC" w:rsidP="004E44B1">
            <w:pPr>
              <w:spacing w:line="276" w:lineRule="auto"/>
              <w:rPr>
                <w:rFonts w:ascii="Arial" w:hAnsi="Arial" w:cs="Arial"/>
                <w:sz w:val="20"/>
                <w:szCs w:val="20"/>
                <w:lang w:eastAsia="en-US"/>
              </w:rPr>
            </w:pPr>
            <w:r w:rsidRPr="00B961D5">
              <w:rPr>
                <w:rFonts w:ascii="Arial" w:hAnsi="Arial" w:cs="Arial"/>
                <w:b/>
                <w:sz w:val="20"/>
                <w:szCs w:val="20"/>
                <w:lang w:eastAsia="en-US"/>
              </w:rPr>
              <w:t>Termin realizacji prac:</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265F8B97" w14:textId="77777777" w:rsidR="00AD3AFC" w:rsidRPr="00B961D5" w:rsidRDefault="00AD3AFC" w:rsidP="004E44B1">
            <w:pPr>
              <w:spacing w:line="276" w:lineRule="auto"/>
              <w:rPr>
                <w:rFonts w:ascii="Arial" w:hAnsi="Arial" w:cs="Arial"/>
                <w:sz w:val="20"/>
                <w:szCs w:val="20"/>
                <w:lang w:eastAsia="en-US"/>
              </w:rPr>
            </w:pPr>
          </w:p>
        </w:tc>
      </w:tr>
    </w:tbl>
    <w:p w14:paraId="162F685D" w14:textId="77777777" w:rsidR="00AD3AFC" w:rsidRPr="00B961D5" w:rsidRDefault="00AD3AFC" w:rsidP="00AD3AFC">
      <w:pPr>
        <w:ind w:left="3538" w:hanging="3538"/>
        <w:rPr>
          <w:rFonts w:ascii="Arial" w:hAnsi="Arial" w:cs="Arial"/>
          <w:sz w:val="20"/>
          <w:szCs w:val="20"/>
        </w:rPr>
      </w:pPr>
    </w:p>
    <w:p w14:paraId="33C36C76" w14:textId="77777777" w:rsidR="00AD3AFC" w:rsidRPr="00B961D5" w:rsidRDefault="00AD3AFC" w:rsidP="00AD3AFC">
      <w:pPr>
        <w:rPr>
          <w:rFonts w:ascii="Arial" w:hAnsi="Arial" w:cs="Arial"/>
          <w:sz w:val="20"/>
          <w:szCs w:val="20"/>
        </w:rPr>
      </w:pPr>
      <w:r w:rsidRPr="00B961D5">
        <w:rPr>
          <w:rFonts w:ascii="Arial" w:hAnsi="Arial" w:cs="Arial"/>
          <w:sz w:val="20"/>
          <w:szCs w:val="20"/>
        </w:rPr>
        <w:t>Zamawiający przyjmuje/nie przyjmuje  pod względem jakościowym i ilościowym wykonane prace</w:t>
      </w:r>
    </w:p>
    <w:p w14:paraId="6B24B8F1" w14:textId="77777777" w:rsidR="00AD3AFC" w:rsidRPr="00B961D5" w:rsidRDefault="00AD3AFC" w:rsidP="00AD3AFC">
      <w:pPr>
        <w:rPr>
          <w:rFonts w:ascii="Arial" w:hAnsi="Arial" w:cs="Arial"/>
          <w:sz w:val="20"/>
          <w:szCs w:val="20"/>
        </w:rPr>
      </w:pPr>
    </w:p>
    <w:tbl>
      <w:tblPr>
        <w:tblW w:w="9214" w:type="dxa"/>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552"/>
        <w:gridCol w:w="6662"/>
      </w:tblGrid>
      <w:tr w:rsidR="00AD3AFC" w:rsidRPr="00B961D5" w14:paraId="41BCAE5A" w14:textId="77777777" w:rsidTr="004E44B1">
        <w:tc>
          <w:tcPr>
            <w:tcW w:w="2552" w:type="dxa"/>
            <w:tcBorders>
              <w:top w:val="single" w:sz="18" w:space="0" w:color="FFFFFF"/>
              <w:left w:val="single" w:sz="18" w:space="0" w:color="FFFFFF"/>
              <w:bottom w:val="single" w:sz="18" w:space="0" w:color="FFFFFF"/>
              <w:right w:val="single" w:sz="18" w:space="0" w:color="FFFFFF"/>
            </w:tcBorders>
            <w:shd w:val="clear" w:color="auto" w:fill="FFFFFF"/>
            <w:hideMark/>
          </w:tcPr>
          <w:p w14:paraId="7AD7D9BA" w14:textId="77777777" w:rsidR="00AD3AFC" w:rsidRPr="00B961D5" w:rsidRDefault="00AD3AFC" w:rsidP="004E44B1">
            <w:pPr>
              <w:spacing w:line="276" w:lineRule="auto"/>
              <w:rPr>
                <w:rFonts w:ascii="Arial" w:hAnsi="Arial" w:cs="Arial"/>
                <w:sz w:val="20"/>
                <w:szCs w:val="20"/>
                <w:lang w:eastAsia="en-US"/>
              </w:rPr>
            </w:pPr>
            <w:r w:rsidRPr="00B961D5">
              <w:rPr>
                <w:rFonts w:ascii="Arial" w:hAnsi="Arial" w:cs="Arial"/>
                <w:b/>
                <w:sz w:val="20"/>
                <w:szCs w:val="20"/>
                <w:lang w:eastAsia="en-US"/>
              </w:rPr>
              <w:t>Uwagi:</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45C8AF3A" w14:textId="77777777" w:rsidR="00AD3AFC" w:rsidRPr="00B961D5" w:rsidRDefault="00AD3AFC" w:rsidP="004E44B1">
            <w:pPr>
              <w:spacing w:line="276" w:lineRule="auto"/>
              <w:rPr>
                <w:rFonts w:ascii="Arial" w:hAnsi="Arial" w:cs="Arial"/>
                <w:sz w:val="20"/>
                <w:szCs w:val="20"/>
                <w:lang w:eastAsia="en-US"/>
              </w:rPr>
            </w:pPr>
          </w:p>
          <w:p w14:paraId="3EF72B3F" w14:textId="77777777" w:rsidR="00AD3AFC" w:rsidRPr="00B961D5" w:rsidRDefault="00AD3AFC" w:rsidP="004E44B1">
            <w:pPr>
              <w:spacing w:line="276" w:lineRule="auto"/>
              <w:rPr>
                <w:rFonts w:ascii="Arial" w:hAnsi="Arial" w:cs="Arial"/>
                <w:sz w:val="20"/>
                <w:szCs w:val="20"/>
                <w:lang w:eastAsia="en-US"/>
              </w:rPr>
            </w:pPr>
          </w:p>
          <w:p w14:paraId="2B42EE4C" w14:textId="77777777" w:rsidR="00AD3AFC" w:rsidRPr="00B961D5" w:rsidRDefault="00AD3AFC" w:rsidP="004E44B1">
            <w:pPr>
              <w:spacing w:line="276" w:lineRule="auto"/>
              <w:rPr>
                <w:rFonts w:ascii="Arial" w:hAnsi="Arial" w:cs="Arial"/>
                <w:sz w:val="20"/>
                <w:szCs w:val="20"/>
                <w:lang w:eastAsia="en-US"/>
              </w:rPr>
            </w:pPr>
          </w:p>
        </w:tc>
      </w:tr>
    </w:tbl>
    <w:p w14:paraId="7E799D3D" w14:textId="77777777" w:rsidR="00AD3AFC" w:rsidRDefault="00AD3AFC" w:rsidP="00AD3AFC">
      <w:pPr>
        <w:jc w:val="center"/>
        <w:rPr>
          <w:rFonts w:ascii="Arial" w:hAnsi="Arial" w:cs="Arial"/>
          <w:b/>
          <w:bCs/>
          <w:sz w:val="20"/>
          <w:szCs w:val="20"/>
          <w:lang w:eastAsia="pl-PL"/>
        </w:rPr>
      </w:pPr>
    </w:p>
    <w:p w14:paraId="1A92389B" w14:textId="77777777" w:rsidR="00AD3AFC" w:rsidRDefault="00AD3AFC" w:rsidP="00AD3AFC">
      <w:pPr>
        <w:tabs>
          <w:tab w:val="left" w:pos="180"/>
          <w:tab w:val="left" w:pos="851"/>
        </w:tabs>
        <w:ind w:left="3960" w:hanging="3960"/>
        <w:jc w:val="right"/>
        <w:rPr>
          <w:rFonts w:ascii="Arial" w:hAnsi="Arial" w:cs="Arial"/>
          <w:b/>
          <w:bCs/>
          <w:sz w:val="20"/>
          <w:szCs w:val="20"/>
        </w:rPr>
      </w:pPr>
      <w:r>
        <w:rPr>
          <w:rFonts w:ascii="Arial" w:hAnsi="Arial" w:cs="Arial"/>
          <w:b/>
          <w:bCs/>
          <w:sz w:val="20"/>
          <w:szCs w:val="20"/>
          <w:lang w:eastAsia="pl-PL"/>
        </w:rPr>
        <w:br w:type="page"/>
      </w:r>
      <w:r w:rsidRPr="00B961D5">
        <w:rPr>
          <w:rFonts w:ascii="Arial" w:hAnsi="Arial" w:cs="Arial"/>
          <w:b/>
          <w:bCs/>
          <w:sz w:val="20"/>
          <w:szCs w:val="20"/>
        </w:rPr>
        <w:lastRenderedPageBreak/>
        <w:t>Załącznik Nr</w:t>
      </w:r>
      <w:r>
        <w:rPr>
          <w:rFonts w:ascii="Arial" w:hAnsi="Arial" w:cs="Arial"/>
          <w:b/>
          <w:bCs/>
          <w:sz w:val="20"/>
          <w:szCs w:val="20"/>
        </w:rPr>
        <w:t xml:space="preserve"> 3</w:t>
      </w:r>
      <w:r w:rsidRPr="00B961D5">
        <w:rPr>
          <w:rFonts w:ascii="Arial" w:hAnsi="Arial" w:cs="Arial"/>
          <w:b/>
          <w:bCs/>
          <w:sz w:val="20"/>
          <w:szCs w:val="20"/>
        </w:rPr>
        <w:t xml:space="preserve">  do </w:t>
      </w:r>
      <w:r>
        <w:rPr>
          <w:rFonts w:ascii="Arial" w:hAnsi="Arial" w:cs="Arial"/>
          <w:b/>
          <w:bCs/>
          <w:sz w:val="20"/>
          <w:szCs w:val="20"/>
        </w:rPr>
        <w:t>U</w:t>
      </w:r>
      <w:r w:rsidRPr="00B961D5">
        <w:rPr>
          <w:rFonts w:ascii="Arial" w:hAnsi="Arial" w:cs="Arial"/>
          <w:b/>
          <w:bCs/>
          <w:sz w:val="20"/>
          <w:szCs w:val="20"/>
        </w:rPr>
        <w:t>mowy</w:t>
      </w:r>
    </w:p>
    <w:p w14:paraId="76924721" w14:textId="77777777" w:rsidR="00AD3AFC" w:rsidRPr="00770EA7" w:rsidRDefault="00AD3AFC" w:rsidP="00AD3AFC">
      <w:pPr>
        <w:tabs>
          <w:tab w:val="left" w:pos="180"/>
          <w:tab w:val="left" w:pos="851"/>
        </w:tabs>
        <w:ind w:left="3960" w:hanging="3960"/>
        <w:jc w:val="right"/>
        <w:rPr>
          <w:rFonts w:ascii="Arial" w:hAnsi="Arial" w:cs="Arial"/>
          <w:sz w:val="20"/>
          <w:szCs w:val="22"/>
        </w:rPr>
      </w:pPr>
      <w:r w:rsidRPr="00770EA7">
        <w:rPr>
          <w:rFonts w:ascii="Arial" w:hAnsi="Arial" w:cs="Arial"/>
          <w:b/>
          <w:sz w:val="20"/>
          <w:szCs w:val="22"/>
        </w:rPr>
        <w:t xml:space="preserve"> </w:t>
      </w:r>
    </w:p>
    <w:p w14:paraId="64BFBF5D" w14:textId="77777777" w:rsidR="00AD3AFC" w:rsidRPr="00770EA7" w:rsidRDefault="00AD3AFC" w:rsidP="00AD3AFC">
      <w:pPr>
        <w:jc w:val="center"/>
        <w:rPr>
          <w:rFonts w:ascii="Arial" w:hAnsi="Arial" w:cs="Arial"/>
          <w:sz w:val="22"/>
        </w:rPr>
      </w:pPr>
      <w:r w:rsidRPr="00770EA7">
        <w:rPr>
          <w:rFonts w:ascii="Arial" w:hAnsi="Arial" w:cs="Arial"/>
          <w:sz w:val="22"/>
        </w:rPr>
        <w:t xml:space="preserve">„WZÓR” </w:t>
      </w:r>
    </w:p>
    <w:p w14:paraId="2B1D2EB9" w14:textId="77777777" w:rsidR="00AD3AFC" w:rsidRPr="00770EA7" w:rsidRDefault="00AD3AFC" w:rsidP="00AD3AFC">
      <w:pPr>
        <w:jc w:val="center"/>
        <w:rPr>
          <w:rFonts w:ascii="Arial" w:hAnsi="Arial" w:cs="Arial"/>
          <w:b/>
          <w:sz w:val="22"/>
        </w:rPr>
      </w:pPr>
      <w:r w:rsidRPr="00770EA7">
        <w:rPr>
          <w:rFonts w:ascii="Arial" w:hAnsi="Arial" w:cs="Arial"/>
          <w:b/>
          <w:sz w:val="22"/>
        </w:rPr>
        <w:t>PROTOKÓŁ ODBIORU PRACY MASZYN I URZĄDZEŃ</w:t>
      </w:r>
    </w:p>
    <w:p w14:paraId="1996442E" w14:textId="77777777" w:rsidR="00AD3AFC" w:rsidRPr="00770EA7" w:rsidRDefault="00AD3AFC" w:rsidP="00AD3AFC">
      <w:pPr>
        <w:jc w:val="center"/>
        <w:rPr>
          <w:rFonts w:ascii="Arial" w:hAnsi="Arial" w:cs="Arial"/>
          <w:b/>
          <w:sz w:val="20"/>
        </w:rPr>
      </w:pPr>
    </w:p>
    <w:p w14:paraId="34C24B70" w14:textId="77777777" w:rsidR="00AD3AFC" w:rsidRPr="00770EA7" w:rsidRDefault="00AD3AFC" w:rsidP="00AD3AFC">
      <w:pPr>
        <w:rPr>
          <w:rFonts w:ascii="Arial" w:hAnsi="Arial" w:cs="Arial"/>
          <w:sz w:val="20"/>
          <w:szCs w:val="20"/>
        </w:rPr>
      </w:pPr>
    </w:p>
    <w:tbl>
      <w:tblPr>
        <w:tblW w:w="9356"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694"/>
        <w:gridCol w:w="1835"/>
        <w:gridCol w:w="1418"/>
        <w:gridCol w:w="3409"/>
      </w:tblGrid>
      <w:tr w:rsidR="00770EA7" w:rsidRPr="00770EA7" w14:paraId="09D12062"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1CD4E068" w14:textId="77777777" w:rsidR="00AD3AFC" w:rsidRPr="00770EA7" w:rsidRDefault="00AD3AFC" w:rsidP="004E44B1">
            <w:pPr>
              <w:spacing w:line="360" w:lineRule="auto"/>
              <w:rPr>
                <w:rFonts w:ascii="Arial" w:hAnsi="Arial" w:cs="Arial"/>
                <w:sz w:val="20"/>
                <w:szCs w:val="20"/>
                <w:lang w:eastAsia="en-US"/>
              </w:rPr>
            </w:pPr>
            <w:r w:rsidRPr="00770EA7">
              <w:rPr>
                <w:rFonts w:ascii="Arial" w:hAnsi="Arial" w:cs="Arial"/>
                <w:sz w:val="20"/>
                <w:szCs w:val="20"/>
                <w:lang w:eastAsia="en-US"/>
              </w:rPr>
              <w:t>Sporządzony dnia:</w:t>
            </w:r>
          </w:p>
        </w:tc>
        <w:tc>
          <w:tcPr>
            <w:tcW w:w="1835"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2DB1ABA8" w14:textId="77777777" w:rsidR="00AD3AFC" w:rsidRPr="00770EA7" w:rsidRDefault="00AD3AFC" w:rsidP="004E44B1">
            <w:pPr>
              <w:spacing w:line="360" w:lineRule="auto"/>
              <w:jc w:val="center"/>
              <w:rPr>
                <w:rFonts w:ascii="Arial" w:hAnsi="Arial" w:cs="Arial"/>
                <w:sz w:val="20"/>
                <w:szCs w:val="20"/>
                <w:lang w:eastAsia="en-US"/>
              </w:rPr>
            </w:pPr>
          </w:p>
        </w:tc>
        <w:tc>
          <w:tcPr>
            <w:tcW w:w="1418"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14131683" w14:textId="77777777" w:rsidR="00AD3AFC" w:rsidRPr="00770EA7" w:rsidRDefault="00AD3AFC" w:rsidP="004E44B1">
            <w:pPr>
              <w:spacing w:line="360" w:lineRule="auto"/>
              <w:rPr>
                <w:rFonts w:ascii="Arial" w:hAnsi="Arial" w:cs="Arial"/>
                <w:sz w:val="20"/>
                <w:szCs w:val="20"/>
                <w:lang w:eastAsia="en-US"/>
              </w:rPr>
            </w:pPr>
            <w:r w:rsidRPr="00770EA7">
              <w:rPr>
                <w:rFonts w:ascii="Arial" w:hAnsi="Arial" w:cs="Arial"/>
                <w:sz w:val="20"/>
                <w:szCs w:val="20"/>
                <w:lang w:eastAsia="en-US"/>
              </w:rPr>
              <w:t>Miejscowość:</w:t>
            </w:r>
          </w:p>
        </w:tc>
        <w:tc>
          <w:tcPr>
            <w:tcW w:w="3409"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3B536832" w14:textId="77777777" w:rsidR="00AD3AFC" w:rsidRPr="00770EA7" w:rsidRDefault="00AD3AFC" w:rsidP="004E44B1">
            <w:pPr>
              <w:spacing w:line="360" w:lineRule="auto"/>
              <w:rPr>
                <w:rFonts w:ascii="Arial" w:hAnsi="Arial" w:cs="Arial"/>
                <w:sz w:val="20"/>
                <w:szCs w:val="20"/>
                <w:lang w:eastAsia="en-US"/>
              </w:rPr>
            </w:pPr>
          </w:p>
        </w:tc>
      </w:tr>
      <w:tr w:rsidR="00AD3AFC" w:rsidRPr="00B961D5" w14:paraId="659434A2"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vAlign w:val="bottom"/>
            <w:hideMark/>
          </w:tcPr>
          <w:p w14:paraId="36D3F764" w14:textId="77777777" w:rsidR="00AD3AFC" w:rsidRPr="00B961D5" w:rsidRDefault="00AD3AFC" w:rsidP="004E44B1">
            <w:pPr>
              <w:spacing w:line="360" w:lineRule="auto"/>
              <w:rPr>
                <w:rFonts w:ascii="Arial" w:hAnsi="Arial" w:cs="Arial"/>
                <w:sz w:val="20"/>
                <w:szCs w:val="20"/>
                <w:lang w:eastAsia="en-US"/>
              </w:rPr>
            </w:pPr>
            <w:r w:rsidRPr="00B961D5">
              <w:rPr>
                <w:rFonts w:ascii="Arial" w:hAnsi="Arial" w:cs="Arial"/>
                <w:sz w:val="20"/>
                <w:szCs w:val="20"/>
                <w:lang w:eastAsia="en-US"/>
              </w:rPr>
              <w:t>Na podstawie:</w:t>
            </w:r>
          </w:p>
        </w:tc>
        <w:tc>
          <w:tcPr>
            <w:tcW w:w="6662" w:type="dxa"/>
            <w:gridSpan w:val="3"/>
            <w:tcBorders>
              <w:top w:val="single" w:sz="18" w:space="0" w:color="FFFFFF"/>
              <w:left w:val="single" w:sz="18" w:space="0" w:color="FFFFFF"/>
              <w:bottom w:val="single" w:sz="18" w:space="0" w:color="FFFFFF"/>
              <w:right w:val="single" w:sz="18" w:space="0" w:color="FFFFFF"/>
            </w:tcBorders>
            <w:shd w:val="clear" w:color="auto" w:fill="D9D9D9"/>
            <w:vAlign w:val="bottom"/>
          </w:tcPr>
          <w:p w14:paraId="7CC67C1C" w14:textId="77777777" w:rsidR="00AD3AFC" w:rsidRPr="00B961D5" w:rsidRDefault="00AD3AFC" w:rsidP="004E44B1">
            <w:pPr>
              <w:spacing w:line="360" w:lineRule="auto"/>
              <w:rPr>
                <w:rFonts w:ascii="Arial" w:hAnsi="Arial" w:cs="Arial"/>
                <w:sz w:val="20"/>
                <w:szCs w:val="20"/>
                <w:lang w:eastAsia="en-US"/>
              </w:rPr>
            </w:pPr>
          </w:p>
        </w:tc>
      </w:tr>
    </w:tbl>
    <w:p w14:paraId="01B40B70" w14:textId="77777777" w:rsidR="00AD3AFC" w:rsidRPr="00B961D5" w:rsidRDefault="00AD3AFC" w:rsidP="00AD3AFC">
      <w:pPr>
        <w:spacing w:before="240"/>
        <w:ind w:left="3538" w:hanging="3538"/>
        <w:rPr>
          <w:rFonts w:ascii="Arial" w:hAnsi="Arial" w:cs="Arial"/>
          <w:sz w:val="20"/>
          <w:szCs w:val="20"/>
        </w:rPr>
      </w:pPr>
      <w:r w:rsidRPr="00B961D5">
        <w:rPr>
          <w:rFonts w:ascii="Arial" w:hAnsi="Arial" w:cs="Arial"/>
          <w:sz w:val="20"/>
          <w:szCs w:val="20"/>
        </w:rPr>
        <w:t>Pomiędzy:</w:t>
      </w:r>
    </w:p>
    <w:tbl>
      <w:tblPr>
        <w:tblW w:w="9356"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694"/>
        <w:gridCol w:w="6662"/>
      </w:tblGrid>
      <w:tr w:rsidR="00AD3AFC" w:rsidRPr="00B961D5" w14:paraId="5512E44F"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hideMark/>
          </w:tcPr>
          <w:p w14:paraId="73278055" w14:textId="77777777" w:rsidR="00AD3AFC" w:rsidRPr="00B961D5" w:rsidRDefault="00AD3AFC" w:rsidP="004E44B1">
            <w:pPr>
              <w:spacing w:line="360" w:lineRule="auto"/>
              <w:rPr>
                <w:rFonts w:ascii="Arial" w:hAnsi="Arial" w:cs="Arial"/>
                <w:b/>
                <w:sz w:val="20"/>
                <w:szCs w:val="20"/>
                <w:lang w:eastAsia="en-US"/>
              </w:rPr>
            </w:pPr>
            <w:r w:rsidRPr="00B961D5">
              <w:rPr>
                <w:rFonts w:ascii="Arial" w:hAnsi="Arial" w:cs="Arial"/>
                <w:b/>
                <w:sz w:val="20"/>
                <w:szCs w:val="20"/>
                <w:lang w:eastAsia="en-US"/>
              </w:rPr>
              <w:t>Zamawiającym:</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4D732302" w14:textId="77777777" w:rsidR="00AD3AFC" w:rsidRPr="00B961D5" w:rsidRDefault="00AD3AFC" w:rsidP="004E44B1">
            <w:pPr>
              <w:spacing w:line="360" w:lineRule="auto"/>
              <w:rPr>
                <w:rFonts w:ascii="Arial" w:hAnsi="Arial" w:cs="Arial"/>
                <w:sz w:val="20"/>
                <w:szCs w:val="20"/>
                <w:lang w:eastAsia="en-US"/>
              </w:rPr>
            </w:pPr>
          </w:p>
        </w:tc>
      </w:tr>
      <w:tr w:rsidR="00AD3AFC" w:rsidRPr="00B961D5" w14:paraId="4FFC09AE" w14:textId="77777777" w:rsidTr="004E44B1">
        <w:trPr>
          <w:trHeight w:val="403"/>
        </w:trPr>
        <w:tc>
          <w:tcPr>
            <w:tcW w:w="2694" w:type="dxa"/>
            <w:tcBorders>
              <w:top w:val="single" w:sz="18" w:space="0" w:color="FFFFFF"/>
              <w:left w:val="single" w:sz="18" w:space="0" w:color="FFFFFF"/>
              <w:bottom w:val="single" w:sz="18" w:space="0" w:color="FFFFFF"/>
              <w:right w:val="single" w:sz="18" w:space="0" w:color="FFFFFF"/>
            </w:tcBorders>
            <w:shd w:val="clear" w:color="auto" w:fill="FFFFFF"/>
            <w:hideMark/>
          </w:tcPr>
          <w:p w14:paraId="50CD89B5" w14:textId="77777777" w:rsidR="00AD3AFC" w:rsidRPr="00B961D5" w:rsidRDefault="00AD3AFC" w:rsidP="004E44B1">
            <w:pPr>
              <w:spacing w:line="360" w:lineRule="auto"/>
              <w:rPr>
                <w:rFonts w:ascii="Arial" w:hAnsi="Arial" w:cs="Arial"/>
                <w:b/>
                <w:sz w:val="20"/>
                <w:szCs w:val="20"/>
                <w:lang w:eastAsia="en-US"/>
              </w:rPr>
            </w:pPr>
            <w:r w:rsidRPr="00B961D5">
              <w:rPr>
                <w:rFonts w:ascii="Arial" w:hAnsi="Arial" w:cs="Arial"/>
                <w:b/>
                <w:sz w:val="20"/>
                <w:szCs w:val="20"/>
                <w:lang w:eastAsia="en-US"/>
              </w:rPr>
              <w:t>Wykonawcą:</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vAlign w:val="bottom"/>
          </w:tcPr>
          <w:p w14:paraId="7828CAE1" w14:textId="77777777" w:rsidR="00AD3AFC" w:rsidRPr="00B961D5" w:rsidRDefault="00AD3AFC" w:rsidP="004E44B1">
            <w:pPr>
              <w:spacing w:line="276" w:lineRule="auto"/>
              <w:ind w:left="138" w:hanging="138"/>
              <w:rPr>
                <w:rFonts w:ascii="Arial" w:hAnsi="Arial" w:cs="Arial"/>
                <w:sz w:val="20"/>
                <w:szCs w:val="20"/>
                <w:lang w:eastAsia="en-US"/>
              </w:rPr>
            </w:pPr>
          </w:p>
        </w:tc>
      </w:tr>
    </w:tbl>
    <w:p w14:paraId="130C4070" w14:textId="77777777" w:rsidR="00AD3AFC" w:rsidRPr="00B961D5" w:rsidRDefault="00AD3AFC" w:rsidP="00AD3AFC">
      <w:pPr>
        <w:spacing w:line="360" w:lineRule="auto"/>
        <w:rPr>
          <w:rFonts w:ascii="Arial" w:hAnsi="Arial" w:cs="Arial"/>
          <w:sz w:val="20"/>
          <w:szCs w:val="20"/>
        </w:rPr>
      </w:pPr>
    </w:p>
    <w:tbl>
      <w:tblPr>
        <w:tblW w:w="9367" w:type="dxa"/>
        <w:tblInd w:w="-34"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0A0" w:firstRow="1" w:lastRow="0" w:firstColumn="1" w:lastColumn="0" w:noHBand="0" w:noVBand="0"/>
      </w:tblPr>
      <w:tblGrid>
        <w:gridCol w:w="2705"/>
        <w:gridCol w:w="6662"/>
      </w:tblGrid>
      <w:tr w:rsidR="00AD3AFC" w:rsidRPr="00B961D5" w14:paraId="0E2DED29" w14:textId="77777777" w:rsidTr="004E44B1">
        <w:tc>
          <w:tcPr>
            <w:tcW w:w="2705" w:type="dxa"/>
            <w:tcBorders>
              <w:top w:val="single" w:sz="18" w:space="0" w:color="FFFFFF"/>
              <w:left w:val="single" w:sz="18" w:space="0" w:color="FFFFFF"/>
              <w:bottom w:val="single" w:sz="18" w:space="0" w:color="FFFFFF"/>
              <w:right w:val="single" w:sz="18" w:space="0" w:color="FFFFFF"/>
            </w:tcBorders>
            <w:shd w:val="clear" w:color="auto" w:fill="FFFFFF"/>
          </w:tcPr>
          <w:p w14:paraId="5810D590" w14:textId="77777777" w:rsidR="00AD3AFC" w:rsidRPr="00B961D5" w:rsidRDefault="00AD3AFC" w:rsidP="004E44B1">
            <w:pPr>
              <w:spacing w:line="276" w:lineRule="auto"/>
              <w:ind w:left="3538" w:hanging="3538"/>
              <w:rPr>
                <w:rFonts w:ascii="Arial" w:hAnsi="Arial" w:cs="Arial"/>
                <w:b/>
                <w:sz w:val="20"/>
                <w:szCs w:val="20"/>
                <w:lang w:eastAsia="en-US"/>
              </w:rPr>
            </w:pPr>
            <w:r w:rsidRPr="00B961D5">
              <w:rPr>
                <w:rFonts w:ascii="Arial" w:hAnsi="Arial" w:cs="Arial"/>
                <w:b/>
                <w:sz w:val="20"/>
                <w:szCs w:val="20"/>
                <w:lang w:eastAsia="en-US"/>
              </w:rPr>
              <w:t>Przedmiot zamówienia:</w:t>
            </w:r>
          </w:p>
          <w:p w14:paraId="18DDDD17" w14:textId="77777777" w:rsidR="00AD3AFC" w:rsidRPr="00B961D5" w:rsidRDefault="00AD3AFC" w:rsidP="004E44B1">
            <w:pPr>
              <w:spacing w:line="276" w:lineRule="auto"/>
              <w:rPr>
                <w:rFonts w:ascii="Arial" w:hAnsi="Arial" w:cs="Arial"/>
                <w:sz w:val="20"/>
                <w:szCs w:val="20"/>
                <w:lang w:eastAsia="en-US"/>
              </w:rPr>
            </w:pP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127784CA" w14:textId="77777777" w:rsidR="00AD3AFC" w:rsidRPr="00B961D5" w:rsidRDefault="00AD3AFC" w:rsidP="004E44B1">
            <w:pPr>
              <w:spacing w:line="276" w:lineRule="auto"/>
              <w:ind w:firstLine="112"/>
              <w:rPr>
                <w:rFonts w:ascii="Arial" w:hAnsi="Arial" w:cs="Arial"/>
                <w:sz w:val="20"/>
                <w:szCs w:val="20"/>
                <w:lang w:eastAsia="en-US"/>
              </w:rPr>
            </w:pPr>
          </w:p>
        </w:tc>
      </w:tr>
    </w:tbl>
    <w:p w14:paraId="12F00514" w14:textId="77777777" w:rsidR="00AD3AFC" w:rsidRPr="00B961D5" w:rsidRDefault="00AD3AFC" w:rsidP="00AD3AFC">
      <w:pPr>
        <w:ind w:left="3538" w:hanging="3538"/>
        <w:rPr>
          <w:rFonts w:ascii="Arial" w:hAnsi="Arial" w:cs="Arial"/>
          <w:sz w:val="20"/>
          <w:szCs w:val="20"/>
        </w:rPr>
      </w:pPr>
    </w:p>
    <w:tbl>
      <w:tblPr>
        <w:tblpPr w:leftFromText="141" w:rightFromText="141" w:vertAnchor="text" w:tblpX="-34" w:tblpY="1"/>
        <w:tblOverlap w:val="never"/>
        <w:tblW w:w="9343"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0A0" w:firstRow="1" w:lastRow="0" w:firstColumn="1" w:lastColumn="0" w:noHBand="0" w:noVBand="0"/>
      </w:tblPr>
      <w:tblGrid>
        <w:gridCol w:w="2671"/>
        <w:gridCol w:w="6672"/>
      </w:tblGrid>
      <w:tr w:rsidR="00AD3AFC" w:rsidRPr="00B961D5" w14:paraId="53AA82A8" w14:textId="77777777" w:rsidTr="004E44B1">
        <w:trPr>
          <w:trHeight w:val="3715"/>
        </w:trPr>
        <w:tc>
          <w:tcPr>
            <w:tcW w:w="2671" w:type="dxa"/>
            <w:tcBorders>
              <w:top w:val="single" w:sz="18" w:space="0" w:color="FFFFFF"/>
              <w:left w:val="single" w:sz="18" w:space="0" w:color="FFFFFF"/>
              <w:bottom w:val="single" w:sz="18" w:space="0" w:color="FFFFFF"/>
              <w:right w:val="single" w:sz="18" w:space="0" w:color="FFFFFF"/>
            </w:tcBorders>
            <w:shd w:val="clear" w:color="auto" w:fill="FFFFFF"/>
          </w:tcPr>
          <w:p w14:paraId="1CFF992C" w14:textId="77777777" w:rsidR="00AD3AFC" w:rsidRPr="00B961D5" w:rsidRDefault="00AD3AFC" w:rsidP="004E44B1">
            <w:pPr>
              <w:spacing w:line="276" w:lineRule="auto"/>
              <w:ind w:left="3538" w:hanging="3538"/>
              <w:rPr>
                <w:rFonts w:ascii="Arial" w:hAnsi="Arial" w:cs="Arial"/>
                <w:b/>
                <w:sz w:val="20"/>
                <w:szCs w:val="20"/>
                <w:lang w:eastAsia="en-US"/>
              </w:rPr>
            </w:pPr>
            <w:r w:rsidRPr="00B961D5">
              <w:rPr>
                <w:rFonts w:ascii="Arial" w:hAnsi="Arial" w:cs="Arial"/>
                <w:b/>
                <w:sz w:val="20"/>
                <w:szCs w:val="20"/>
                <w:lang w:eastAsia="en-US"/>
              </w:rPr>
              <w:t>Zakres wykonanych prac:</w:t>
            </w:r>
          </w:p>
          <w:p w14:paraId="14A3FCB6" w14:textId="77777777" w:rsidR="00AD3AFC" w:rsidRPr="00B961D5" w:rsidRDefault="00AD3AFC" w:rsidP="004E44B1">
            <w:pPr>
              <w:tabs>
                <w:tab w:val="left" w:pos="4700"/>
              </w:tabs>
              <w:spacing w:line="276" w:lineRule="auto"/>
              <w:rPr>
                <w:rFonts w:ascii="Arial" w:hAnsi="Arial" w:cs="Arial"/>
                <w:sz w:val="20"/>
                <w:szCs w:val="20"/>
                <w:lang w:eastAsia="en-US"/>
              </w:rPr>
            </w:pPr>
          </w:p>
        </w:tc>
        <w:tc>
          <w:tcPr>
            <w:tcW w:w="6672" w:type="dxa"/>
            <w:tcBorders>
              <w:top w:val="single" w:sz="18" w:space="0" w:color="FFFFFF"/>
              <w:left w:val="single" w:sz="18" w:space="0" w:color="FFFFFF"/>
              <w:bottom w:val="single" w:sz="18" w:space="0" w:color="FFFFFF"/>
              <w:right w:val="single" w:sz="18" w:space="0" w:color="FFFFFF"/>
            </w:tcBorders>
            <w:shd w:val="clear" w:color="auto" w:fill="D9D9D9"/>
          </w:tcPr>
          <w:p w14:paraId="72228FC8"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32F2D84E"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2960EA80" w14:textId="75CA758C" w:rsidR="00AD3AFC" w:rsidRPr="00B961D5" w:rsidRDefault="00171C56" w:rsidP="004E44B1">
            <w:pPr>
              <w:tabs>
                <w:tab w:val="left" w:pos="255"/>
              </w:tabs>
              <w:spacing w:line="276" w:lineRule="auto"/>
              <w:ind w:left="176" w:right="78" w:hanging="142"/>
              <w:rPr>
                <w:rFonts w:ascii="Arial" w:hAnsi="Arial" w:cs="Arial"/>
                <w:sz w:val="20"/>
                <w:szCs w:val="20"/>
                <w:lang w:eastAsia="en-US"/>
              </w:rPr>
            </w:pPr>
            <w:r>
              <w:rPr>
                <w:rFonts w:ascii="Arial" w:hAnsi="Arial" w:cs="Arial"/>
                <w:noProof/>
                <w:sz w:val="20"/>
                <w:szCs w:val="20"/>
              </w:rPr>
              <mc:AlternateContent>
                <mc:Choice Requires="wps">
                  <w:drawing>
                    <wp:anchor distT="0" distB="0" distL="114300" distR="114300" simplePos="0" relativeHeight="251660288" behindDoc="0" locked="0" layoutInCell="1" allowOverlap="1" wp14:anchorId="2CBE028E" wp14:editId="1C409CC2">
                      <wp:simplePos x="0" y="0"/>
                      <wp:positionH relativeFrom="column">
                        <wp:posOffset>-347345</wp:posOffset>
                      </wp:positionH>
                      <wp:positionV relativeFrom="paragraph">
                        <wp:posOffset>1560830</wp:posOffset>
                      </wp:positionV>
                      <wp:extent cx="3718560" cy="904875"/>
                      <wp:effectExtent l="676275" t="0" r="619125" b="0"/>
                      <wp:wrapNone/>
                      <wp:docPr id="168722749"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489436">
                                <a:off x="0" y="0"/>
                                <a:ext cx="3718560" cy="904875"/>
                              </a:xfrm>
                              <a:prstGeom prst="rect">
                                <a:avLst/>
                              </a:prstGeom>
                              <a:extLst>
                                <a:ext uri="{909E8E84-426E-40DD-AFC4-6F175D3DCCD1}">
                                  <a14:hiddenFill xmlns:a14="http://schemas.microsoft.com/office/drawing/2010/main">
                                    <a:solidFill>
                                      <a:srgbClr val="FFFFFF">
                                        <a:alpha val="50000"/>
                                      </a:srgbClr>
                                    </a:solidFill>
                                  </a14:hiddenFill>
                                </a:ext>
                              </a:extLst>
                            </wps:spPr>
                            <wps:txbx>
                              <w:txbxContent>
                                <w:p w14:paraId="74C7F302" w14:textId="77777777" w:rsidR="00171C56" w:rsidRDefault="00171C56" w:rsidP="00171C56">
                                  <w:pPr>
                                    <w:jc w:val="cente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pPr>
                                  <w: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t>wzór</w:t>
                                  </w:r>
                                </w:p>
                              </w:txbxContent>
                            </wps:txbx>
                            <wps:bodyPr wrap="square" numCol="1" fromWordArt="1">
                              <a:prstTxWarp prst="textPlain">
                                <a:avLst>
                                  <a:gd name="adj" fmla="val 48889"/>
                                </a:avLst>
                              </a:prstTxWarp>
                              <a:spAutoFit/>
                            </wps:bodyPr>
                          </wps:wsp>
                        </a:graphicData>
                      </a:graphic>
                      <wp14:sizeRelH relativeFrom="page">
                        <wp14:pctWidth>0</wp14:pctWidth>
                      </wp14:sizeRelH>
                      <wp14:sizeRelV relativeFrom="page">
                        <wp14:pctHeight>0</wp14:pctHeight>
                      </wp14:sizeRelV>
                    </wp:anchor>
                  </w:drawing>
                </mc:Choice>
                <mc:Fallback>
                  <w:pict>
                    <v:shape w14:anchorId="2CBE028E" id="WordArt 6" o:spid="_x0000_s1027" type="#_x0000_t202" style="position:absolute;left:0;text-align:left;margin-left:-27.35pt;margin-top:122.9pt;width:292.8pt;height:71.25pt;rotation:-381139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" filled="f" stroked="f">
                      <v:fill opacity="32896f"/>
                      <o:lock v:ext="edit" shapetype="t"/>
                      <v:textbox style="mso-fit-shape-to-text:t">
                        <w:txbxContent>
                          <w:p w14:paraId="74C7F302" w14:textId="77777777" w:rsidR="00171C56" w:rsidRDefault="00171C56" w:rsidP="00171C56">
                            <w:pPr>
                              <w:jc w:val="cente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pPr>
                            <w:r>
                              <w:rPr>
                                <w:rFonts w:ascii="Arial Black" w:hAnsi="Arial Black"/>
                                <w:i/>
                                <w:iCs/>
                                <w:outline/>
                                <w:shadow/>
                                <w:color w:val="000000"/>
                                <w:sz w:val="72"/>
                                <w:szCs w:val="72"/>
                                <w14:shadow w14:blurRad="0" w14:dist="35941" w14:dir="2700000" w14:sx="100000" w14:sy="100000" w14:kx="0" w14:ky="0" w14:algn="ctr">
                                  <w14:srgbClr w14:val="808080"/>
                                </w14:shadow>
                                <w14:textOutline w14:w="9525" w14:cap="flat" w14:cmpd="sng" w14:algn="ctr">
                                  <w14:solidFill>
                                    <w14:srgbClr w14:val="000000"/>
                                  </w14:solidFill>
                                  <w14:prstDash w14:val="solid"/>
                                  <w14:round/>
                                </w14:textOutline>
                                <w14:textFill>
                                  <w14:noFill/>
                                </w14:textFill>
                              </w:rPr>
                              <w:t>wzór</w:t>
                            </w:r>
                          </w:p>
                        </w:txbxContent>
                      </v:textbox>
                    </v:shape>
                  </w:pict>
                </mc:Fallback>
              </mc:AlternateContent>
            </w:r>
          </w:p>
          <w:p w14:paraId="0610F2E4"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5342C5C1"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43A96E68"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55FD57D5" w14:textId="77777777" w:rsidR="00AD3AFC" w:rsidRPr="00B961D5" w:rsidRDefault="00AD3AFC" w:rsidP="004E44B1">
            <w:pPr>
              <w:tabs>
                <w:tab w:val="left" w:pos="255"/>
              </w:tabs>
              <w:spacing w:line="276" w:lineRule="auto"/>
              <w:rPr>
                <w:rFonts w:ascii="Arial" w:hAnsi="Arial" w:cs="Arial"/>
                <w:sz w:val="20"/>
                <w:szCs w:val="20"/>
                <w:lang w:eastAsia="en-US"/>
              </w:rPr>
            </w:pPr>
          </w:p>
          <w:p w14:paraId="731F6E3A"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17D49DD6"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52B7CA78"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6FDF527B"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656C204F"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002058A2"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73F501D6"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p w14:paraId="1954576C" w14:textId="77777777" w:rsidR="00AD3AFC" w:rsidRPr="00B961D5" w:rsidRDefault="00AD3AFC" w:rsidP="004E44B1">
            <w:pPr>
              <w:tabs>
                <w:tab w:val="left" w:pos="255"/>
              </w:tabs>
              <w:spacing w:line="276" w:lineRule="auto"/>
              <w:ind w:left="176" w:hanging="142"/>
              <w:rPr>
                <w:rFonts w:ascii="Arial" w:hAnsi="Arial" w:cs="Arial"/>
                <w:sz w:val="20"/>
                <w:szCs w:val="20"/>
                <w:lang w:eastAsia="en-US"/>
              </w:rPr>
            </w:pPr>
          </w:p>
        </w:tc>
      </w:tr>
    </w:tbl>
    <w:p w14:paraId="4F633841" w14:textId="77777777" w:rsidR="00AD3AFC" w:rsidRPr="00B961D5" w:rsidRDefault="00AD3AFC" w:rsidP="00AD3AFC">
      <w:pPr>
        <w:ind w:left="3538" w:hanging="3538"/>
        <w:rPr>
          <w:rFonts w:ascii="Arial" w:hAnsi="Arial" w:cs="Arial"/>
          <w:sz w:val="20"/>
          <w:szCs w:val="20"/>
        </w:rPr>
      </w:pPr>
      <w:r>
        <w:rPr>
          <w:rFonts w:ascii="Arial" w:hAnsi="Arial" w:cs="Arial"/>
          <w:sz w:val="20"/>
          <w:szCs w:val="20"/>
        </w:rPr>
        <w:br w:type="textWrapping" w:clear="all"/>
      </w:r>
    </w:p>
    <w:tbl>
      <w:tblPr>
        <w:tblW w:w="9214" w:type="dxa"/>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552"/>
        <w:gridCol w:w="6662"/>
      </w:tblGrid>
      <w:tr w:rsidR="00AD3AFC" w:rsidRPr="00B961D5" w14:paraId="5E50B0A3" w14:textId="77777777" w:rsidTr="004E44B1">
        <w:tc>
          <w:tcPr>
            <w:tcW w:w="2552" w:type="dxa"/>
            <w:tcBorders>
              <w:top w:val="single" w:sz="18" w:space="0" w:color="FFFFFF"/>
              <w:left w:val="single" w:sz="18" w:space="0" w:color="FFFFFF"/>
              <w:bottom w:val="single" w:sz="18" w:space="0" w:color="FFFFFF"/>
              <w:right w:val="single" w:sz="18" w:space="0" w:color="FFFFFF"/>
            </w:tcBorders>
            <w:shd w:val="clear" w:color="auto" w:fill="FFFFFF"/>
            <w:hideMark/>
          </w:tcPr>
          <w:p w14:paraId="2C71EB8F" w14:textId="77777777" w:rsidR="00AD3AFC" w:rsidRPr="00B961D5" w:rsidRDefault="00AD3AFC" w:rsidP="004E44B1">
            <w:pPr>
              <w:spacing w:line="276" w:lineRule="auto"/>
              <w:rPr>
                <w:rFonts w:ascii="Arial" w:hAnsi="Arial" w:cs="Arial"/>
                <w:sz w:val="20"/>
                <w:szCs w:val="20"/>
                <w:lang w:eastAsia="en-US"/>
              </w:rPr>
            </w:pPr>
            <w:r w:rsidRPr="00B961D5">
              <w:rPr>
                <w:rFonts w:ascii="Arial" w:hAnsi="Arial" w:cs="Arial"/>
                <w:b/>
                <w:sz w:val="20"/>
                <w:szCs w:val="20"/>
                <w:lang w:eastAsia="en-US"/>
              </w:rPr>
              <w:t>Termin realizacji prac:</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29668D8A" w14:textId="77777777" w:rsidR="00AD3AFC" w:rsidRPr="00B961D5" w:rsidRDefault="00AD3AFC" w:rsidP="004E44B1">
            <w:pPr>
              <w:spacing w:line="276" w:lineRule="auto"/>
              <w:rPr>
                <w:rFonts w:ascii="Arial" w:hAnsi="Arial" w:cs="Arial"/>
                <w:sz w:val="20"/>
                <w:szCs w:val="20"/>
                <w:lang w:eastAsia="en-US"/>
              </w:rPr>
            </w:pPr>
          </w:p>
        </w:tc>
      </w:tr>
    </w:tbl>
    <w:p w14:paraId="58953E52" w14:textId="77777777" w:rsidR="00AD3AFC" w:rsidRPr="00B961D5" w:rsidRDefault="00AD3AFC" w:rsidP="00AD3AFC">
      <w:pPr>
        <w:ind w:left="3538" w:hanging="3538"/>
        <w:rPr>
          <w:rFonts w:ascii="Arial" w:hAnsi="Arial" w:cs="Arial"/>
          <w:sz w:val="20"/>
          <w:szCs w:val="20"/>
        </w:rPr>
      </w:pPr>
    </w:p>
    <w:p w14:paraId="7084B936" w14:textId="77777777" w:rsidR="00AD3AFC" w:rsidRPr="00B961D5" w:rsidRDefault="00AD3AFC" w:rsidP="00AD3AFC">
      <w:pPr>
        <w:rPr>
          <w:rFonts w:ascii="Arial" w:hAnsi="Arial" w:cs="Arial"/>
          <w:sz w:val="20"/>
          <w:szCs w:val="20"/>
        </w:rPr>
      </w:pPr>
      <w:r w:rsidRPr="00B961D5">
        <w:rPr>
          <w:rFonts w:ascii="Arial" w:hAnsi="Arial" w:cs="Arial"/>
          <w:sz w:val="20"/>
          <w:szCs w:val="20"/>
        </w:rPr>
        <w:t>Zamawiający przyjmuje/nie przyjmuje  pod względem jakościowym i ilościowym wykonane prace</w:t>
      </w:r>
    </w:p>
    <w:p w14:paraId="2EC23C43" w14:textId="77777777" w:rsidR="00AD3AFC" w:rsidRPr="00B961D5" w:rsidRDefault="00AD3AFC" w:rsidP="00AD3AFC">
      <w:pPr>
        <w:rPr>
          <w:rFonts w:ascii="Arial" w:hAnsi="Arial" w:cs="Arial"/>
          <w:sz w:val="20"/>
          <w:szCs w:val="20"/>
        </w:rPr>
      </w:pPr>
    </w:p>
    <w:tbl>
      <w:tblPr>
        <w:tblW w:w="9214" w:type="dxa"/>
        <w:tblInd w:w="108"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firstRow="1" w:lastRow="0" w:firstColumn="1" w:lastColumn="0" w:noHBand="0" w:noVBand="0"/>
      </w:tblPr>
      <w:tblGrid>
        <w:gridCol w:w="2552"/>
        <w:gridCol w:w="6662"/>
      </w:tblGrid>
      <w:tr w:rsidR="00AD3AFC" w:rsidRPr="00B961D5" w14:paraId="49EA0B9D" w14:textId="77777777" w:rsidTr="004E44B1">
        <w:tc>
          <w:tcPr>
            <w:tcW w:w="2552" w:type="dxa"/>
            <w:tcBorders>
              <w:top w:val="single" w:sz="18" w:space="0" w:color="FFFFFF"/>
              <w:left w:val="single" w:sz="18" w:space="0" w:color="FFFFFF"/>
              <w:bottom w:val="single" w:sz="18" w:space="0" w:color="FFFFFF"/>
              <w:right w:val="single" w:sz="18" w:space="0" w:color="FFFFFF"/>
            </w:tcBorders>
            <w:shd w:val="clear" w:color="auto" w:fill="FFFFFF"/>
            <w:hideMark/>
          </w:tcPr>
          <w:p w14:paraId="6C8EA2B0" w14:textId="77777777" w:rsidR="00AD3AFC" w:rsidRPr="00B961D5" w:rsidRDefault="00AD3AFC" w:rsidP="004E44B1">
            <w:pPr>
              <w:spacing w:line="276" w:lineRule="auto"/>
              <w:rPr>
                <w:rFonts w:ascii="Arial" w:hAnsi="Arial" w:cs="Arial"/>
                <w:sz w:val="20"/>
                <w:szCs w:val="20"/>
                <w:lang w:eastAsia="en-US"/>
              </w:rPr>
            </w:pPr>
            <w:r w:rsidRPr="00B961D5">
              <w:rPr>
                <w:rFonts w:ascii="Arial" w:hAnsi="Arial" w:cs="Arial"/>
                <w:b/>
                <w:sz w:val="20"/>
                <w:szCs w:val="20"/>
                <w:lang w:eastAsia="en-US"/>
              </w:rPr>
              <w:t>Uwagi:</w:t>
            </w:r>
          </w:p>
        </w:tc>
        <w:tc>
          <w:tcPr>
            <w:tcW w:w="6662" w:type="dxa"/>
            <w:tcBorders>
              <w:top w:val="single" w:sz="18" w:space="0" w:color="FFFFFF"/>
              <w:left w:val="single" w:sz="18" w:space="0" w:color="FFFFFF"/>
              <w:bottom w:val="single" w:sz="18" w:space="0" w:color="FFFFFF"/>
              <w:right w:val="single" w:sz="18" w:space="0" w:color="FFFFFF"/>
            </w:tcBorders>
            <w:shd w:val="clear" w:color="auto" w:fill="D9D9D9"/>
          </w:tcPr>
          <w:p w14:paraId="37043DAA" w14:textId="77777777" w:rsidR="00AD3AFC" w:rsidRPr="00B961D5" w:rsidRDefault="00AD3AFC" w:rsidP="004E44B1">
            <w:pPr>
              <w:spacing w:line="276" w:lineRule="auto"/>
              <w:rPr>
                <w:rFonts w:ascii="Arial" w:hAnsi="Arial" w:cs="Arial"/>
                <w:sz w:val="20"/>
                <w:szCs w:val="20"/>
                <w:lang w:eastAsia="en-US"/>
              </w:rPr>
            </w:pPr>
          </w:p>
          <w:p w14:paraId="38BE62D3" w14:textId="77777777" w:rsidR="00AD3AFC" w:rsidRPr="00B961D5" w:rsidRDefault="00AD3AFC" w:rsidP="004E44B1">
            <w:pPr>
              <w:spacing w:line="276" w:lineRule="auto"/>
              <w:rPr>
                <w:rFonts w:ascii="Arial" w:hAnsi="Arial" w:cs="Arial"/>
                <w:sz w:val="20"/>
                <w:szCs w:val="20"/>
                <w:lang w:eastAsia="en-US"/>
              </w:rPr>
            </w:pPr>
          </w:p>
          <w:p w14:paraId="7AE1F7BD" w14:textId="77777777" w:rsidR="00AD3AFC" w:rsidRPr="00B961D5" w:rsidRDefault="00AD3AFC" w:rsidP="004E44B1">
            <w:pPr>
              <w:spacing w:line="276" w:lineRule="auto"/>
              <w:rPr>
                <w:rFonts w:ascii="Arial" w:hAnsi="Arial" w:cs="Arial"/>
                <w:sz w:val="20"/>
                <w:szCs w:val="20"/>
                <w:lang w:eastAsia="en-US"/>
              </w:rPr>
            </w:pPr>
          </w:p>
        </w:tc>
      </w:tr>
    </w:tbl>
    <w:p w14:paraId="32CC6CEA" w14:textId="77777777" w:rsidR="00AD3AFC" w:rsidRDefault="00AD3AFC" w:rsidP="00AD3AFC">
      <w:pPr>
        <w:jc w:val="center"/>
        <w:rPr>
          <w:rFonts w:ascii="Arial" w:hAnsi="Arial" w:cs="Arial"/>
          <w:b/>
          <w:bCs/>
          <w:sz w:val="20"/>
          <w:szCs w:val="20"/>
          <w:lang w:eastAsia="pl-PL"/>
        </w:rPr>
      </w:pPr>
    </w:p>
    <w:p w14:paraId="677B0F8B" w14:textId="77777777" w:rsidR="00AD3AFC" w:rsidRPr="00F60CC2" w:rsidRDefault="00AD3AFC" w:rsidP="00AD3AFC">
      <w:pPr>
        <w:rPr>
          <w:rFonts w:ascii="Arial" w:hAnsi="Arial" w:cs="Arial"/>
          <w:sz w:val="20"/>
          <w:szCs w:val="20"/>
          <w:lang w:eastAsia="pl-PL"/>
        </w:rPr>
      </w:pPr>
    </w:p>
    <w:p w14:paraId="77102CB9" w14:textId="77777777" w:rsidR="00AD3AFC" w:rsidRPr="00F60CC2" w:rsidRDefault="00AD3AFC" w:rsidP="00AD3AFC">
      <w:pPr>
        <w:rPr>
          <w:rFonts w:ascii="Arial" w:hAnsi="Arial" w:cs="Arial"/>
          <w:sz w:val="20"/>
          <w:szCs w:val="20"/>
          <w:lang w:eastAsia="pl-PL"/>
        </w:rPr>
      </w:pPr>
    </w:p>
    <w:p w14:paraId="6835BED0" w14:textId="62A31EF7" w:rsidR="00821870" w:rsidRDefault="00AD3AFC" w:rsidP="00821870">
      <w:pPr>
        <w:jc w:val="right"/>
        <w:rPr>
          <w:rFonts w:ascii="Arial" w:hAnsi="Arial" w:cs="Arial"/>
          <w:b/>
          <w:bCs/>
          <w:sz w:val="20"/>
          <w:szCs w:val="20"/>
        </w:rPr>
      </w:pPr>
      <w:r>
        <w:rPr>
          <w:rFonts w:ascii="Arial" w:hAnsi="Arial" w:cs="Arial"/>
          <w:b/>
          <w:sz w:val="20"/>
          <w:szCs w:val="20"/>
        </w:rPr>
        <w:br w:type="page"/>
      </w:r>
      <w:r w:rsidR="00821870">
        <w:rPr>
          <w:rFonts w:ascii="Arial" w:hAnsi="Arial" w:cs="Arial"/>
          <w:b/>
          <w:sz w:val="20"/>
          <w:szCs w:val="20"/>
        </w:rPr>
        <w:lastRenderedPageBreak/>
        <w:t xml:space="preserve">Załącznik nr </w:t>
      </w:r>
      <w:r>
        <w:rPr>
          <w:rFonts w:ascii="Arial" w:hAnsi="Arial" w:cs="Arial"/>
          <w:b/>
          <w:sz w:val="20"/>
          <w:szCs w:val="20"/>
        </w:rPr>
        <w:t>4</w:t>
      </w:r>
      <w:r w:rsidR="00821870">
        <w:rPr>
          <w:rFonts w:ascii="Arial" w:hAnsi="Arial" w:cs="Arial"/>
          <w:b/>
          <w:sz w:val="20"/>
          <w:szCs w:val="20"/>
        </w:rPr>
        <w:t xml:space="preserve"> do Umowy</w:t>
      </w:r>
      <w:r w:rsidR="00821870" w:rsidRPr="00FD3F67">
        <w:rPr>
          <w:rFonts w:ascii="Arial" w:hAnsi="Arial" w:cs="Arial"/>
          <w:b/>
          <w:bCs/>
          <w:sz w:val="20"/>
          <w:szCs w:val="20"/>
        </w:rPr>
        <w:t xml:space="preserve"> </w:t>
      </w:r>
    </w:p>
    <w:p w14:paraId="70E6107E" w14:textId="77777777" w:rsidR="00821870" w:rsidRPr="00DF6382" w:rsidRDefault="00821870" w:rsidP="00821870">
      <w:pPr>
        <w:jc w:val="center"/>
        <w:rPr>
          <w:rFonts w:ascii="Arial" w:hAnsi="Arial" w:cs="Arial"/>
          <w:b/>
          <w:sz w:val="8"/>
          <w:szCs w:val="8"/>
        </w:rPr>
      </w:pPr>
    </w:p>
    <w:p w14:paraId="4513B74C" w14:textId="77777777" w:rsidR="00821870" w:rsidRPr="00D811C5" w:rsidRDefault="00821870" w:rsidP="00821870">
      <w:pPr>
        <w:jc w:val="center"/>
        <w:rPr>
          <w:rFonts w:ascii="Arial" w:hAnsi="Arial" w:cs="Arial"/>
          <w:b/>
          <w:sz w:val="20"/>
          <w:szCs w:val="20"/>
        </w:rPr>
      </w:pPr>
      <w:r w:rsidRPr="00D811C5">
        <w:rPr>
          <w:rFonts w:ascii="Arial" w:hAnsi="Arial" w:cs="Arial"/>
          <w:b/>
          <w:sz w:val="20"/>
          <w:szCs w:val="20"/>
        </w:rPr>
        <w:t xml:space="preserve">ODPŁATNE USŁUGI ŚWIADCZONE PRZEZ ZAMAWIAJĄCEGO NA RZECZ WYKONAWCY </w:t>
      </w:r>
      <w:r>
        <w:rPr>
          <w:rFonts w:ascii="Arial" w:hAnsi="Arial" w:cs="Arial"/>
          <w:b/>
          <w:sz w:val="20"/>
          <w:szCs w:val="20"/>
        </w:rPr>
        <w:br/>
      </w:r>
      <w:r w:rsidRPr="00D811C5">
        <w:rPr>
          <w:rFonts w:ascii="Arial" w:hAnsi="Arial" w:cs="Arial"/>
          <w:b/>
          <w:sz w:val="20"/>
          <w:szCs w:val="20"/>
        </w:rPr>
        <w:t>W ZWIĄZKU Z REALIZACJĄ PRZEDMIOTU UMOWY</w:t>
      </w:r>
    </w:p>
    <w:p w14:paraId="206BAC76" w14:textId="77777777" w:rsidR="00821870" w:rsidRPr="00D811C5" w:rsidRDefault="00821870" w:rsidP="00821870">
      <w:pPr>
        <w:jc w:val="center"/>
        <w:rPr>
          <w:rFonts w:ascii="Arial" w:hAnsi="Arial" w:cs="Arial"/>
          <w:b/>
          <w:sz w:val="20"/>
          <w:szCs w:val="20"/>
        </w:rPr>
      </w:pPr>
    </w:p>
    <w:p w14:paraId="5DC3FA24" w14:textId="77777777" w:rsidR="00821870" w:rsidRPr="00D811C5" w:rsidRDefault="00821870" w:rsidP="00414104">
      <w:pPr>
        <w:pStyle w:val="Akapitzlist"/>
        <w:numPr>
          <w:ilvl w:val="0"/>
          <w:numId w:val="97"/>
        </w:numPr>
        <w:spacing w:after="200"/>
        <w:ind w:left="426" w:hanging="426"/>
        <w:contextualSpacing/>
        <w:jc w:val="both"/>
        <w:rPr>
          <w:rFonts w:ascii="Arial" w:hAnsi="Arial" w:cs="Arial"/>
          <w:sz w:val="20"/>
          <w:szCs w:val="20"/>
        </w:rPr>
      </w:pPr>
      <w:r w:rsidRPr="00D811C5">
        <w:rPr>
          <w:rFonts w:ascii="Arial" w:hAnsi="Arial" w:cs="Arial"/>
          <w:sz w:val="20"/>
          <w:szCs w:val="20"/>
        </w:rPr>
        <w:t xml:space="preserve">Zamawiający będzie odpłatnie świadczył na rzecz Wykonawcy usługi związane z realizacją przedmiotu Umowy. </w:t>
      </w:r>
    </w:p>
    <w:p w14:paraId="426017A9" w14:textId="77777777" w:rsidR="00821870" w:rsidRDefault="00821870" w:rsidP="00414104">
      <w:pPr>
        <w:pStyle w:val="Akapitzlist"/>
        <w:numPr>
          <w:ilvl w:val="0"/>
          <w:numId w:val="97"/>
        </w:numPr>
        <w:tabs>
          <w:tab w:val="left" w:pos="426"/>
        </w:tabs>
        <w:spacing w:after="200" w:line="276" w:lineRule="auto"/>
        <w:ind w:left="426" w:hanging="426"/>
        <w:contextualSpacing/>
        <w:jc w:val="both"/>
        <w:rPr>
          <w:rFonts w:ascii="Arial" w:hAnsi="Arial" w:cs="Arial"/>
          <w:sz w:val="20"/>
          <w:szCs w:val="20"/>
        </w:rPr>
      </w:pPr>
      <w:r w:rsidRPr="00D811C5">
        <w:rPr>
          <w:rFonts w:ascii="Arial" w:hAnsi="Arial" w:cs="Arial"/>
          <w:sz w:val="20"/>
          <w:szCs w:val="20"/>
        </w:rPr>
        <w:t>Strony zgodnie ustalają, że Zamawiający będzie świadczył następujące usługi:</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521"/>
        <w:gridCol w:w="1134"/>
        <w:gridCol w:w="1134"/>
      </w:tblGrid>
      <w:tr w:rsidR="0035664C" w:rsidRPr="00D811C5" w14:paraId="47B80475" w14:textId="77777777" w:rsidTr="00EC0D90">
        <w:trPr>
          <w:trHeight w:val="308"/>
        </w:trPr>
        <w:tc>
          <w:tcPr>
            <w:tcW w:w="567" w:type="dxa"/>
            <w:vAlign w:val="center"/>
          </w:tcPr>
          <w:p w14:paraId="1A803EE1" w14:textId="77777777" w:rsidR="0035664C" w:rsidRPr="00D811C5" w:rsidRDefault="0035664C" w:rsidP="00EC0D90">
            <w:pPr>
              <w:pStyle w:val="Akapitzlist"/>
              <w:ind w:left="0"/>
              <w:jc w:val="center"/>
              <w:rPr>
                <w:rFonts w:ascii="Arial" w:hAnsi="Arial" w:cs="Arial"/>
                <w:b/>
                <w:sz w:val="20"/>
                <w:szCs w:val="20"/>
              </w:rPr>
            </w:pPr>
            <w:r w:rsidRPr="00D811C5">
              <w:rPr>
                <w:rFonts w:ascii="Arial" w:hAnsi="Arial" w:cs="Arial"/>
                <w:b/>
                <w:sz w:val="20"/>
                <w:szCs w:val="20"/>
              </w:rPr>
              <w:t>Lp.</w:t>
            </w:r>
          </w:p>
        </w:tc>
        <w:tc>
          <w:tcPr>
            <w:tcW w:w="6521" w:type="dxa"/>
            <w:shd w:val="clear" w:color="auto" w:fill="auto"/>
            <w:vAlign w:val="center"/>
          </w:tcPr>
          <w:p w14:paraId="44F90106" w14:textId="77777777" w:rsidR="0035664C" w:rsidRPr="00D811C5" w:rsidRDefault="0035664C" w:rsidP="00EC0D90">
            <w:pPr>
              <w:pStyle w:val="Akapitzlist"/>
              <w:ind w:left="0"/>
              <w:jc w:val="center"/>
              <w:rPr>
                <w:rFonts w:ascii="Arial" w:hAnsi="Arial" w:cs="Arial"/>
                <w:b/>
                <w:sz w:val="20"/>
                <w:szCs w:val="20"/>
              </w:rPr>
            </w:pPr>
            <w:r w:rsidRPr="00D811C5">
              <w:rPr>
                <w:rFonts w:ascii="Arial" w:hAnsi="Arial" w:cs="Arial"/>
                <w:b/>
                <w:sz w:val="20"/>
                <w:szCs w:val="20"/>
              </w:rPr>
              <w:t>Wyszczególnienie</w:t>
            </w:r>
          </w:p>
        </w:tc>
        <w:tc>
          <w:tcPr>
            <w:tcW w:w="1134" w:type="dxa"/>
            <w:shd w:val="clear" w:color="auto" w:fill="auto"/>
            <w:vAlign w:val="center"/>
          </w:tcPr>
          <w:p w14:paraId="1FA9215E" w14:textId="77777777" w:rsidR="0035664C" w:rsidRPr="00D811C5" w:rsidRDefault="0035664C" w:rsidP="00EC0D90">
            <w:pPr>
              <w:pStyle w:val="Akapitzlist"/>
              <w:ind w:left="0"/>
              <w:jc w:val="center"/>
              <w:rPr>
                <w:rFonts w:ascii="Arial" w:hAnsi="Arial" w:cs="Arial"/>
                <w:b/>
                <w:sz w:val="20"/>
                <w:szCs w:val="20"/>
              </w:rPr>
            </w:pPr>
            <w:r w:rsidRPr="00D811C5">
              <w:rPr>
                <w:rFonts w:ascii="Arial" w:hAnsi="Arial" w:cs="Arial"/>
                <w:b/>
                <w:sz w:val="20"/>
                <w:szCs w:val="20"/>
              </w:rPr>
              <w:t>TAK</w:t>
            </w:r>
          </w:p>
        </w:tc>
        <w:tc>
          <w:tcPr>
            <w:tcW w:w="1134" w:type="dxa"/>
            <w:shd w:val="clear" w:color="auto" w:fill="auto"/>
            <w:vAlign w:val="center"/>
          </w:tcPr>
          <w:p w14:paraId="3671D2FD" w14:textId="77777777" w:rsidR="0035664C" w:rsidRPr="00D811C5" w:rsidRDefault="0035664C" w:rsidP="00EC0D90">
            <w:pPr>
              <w:pStyle w:val="Akapitzlist"/>
              <w:ind w:left="0"/>
              <w:jc w:val="center"/>
              <w:rPr>
                <w:rFonts w:ascii="Arial" w:hAnsi="Arial" w:cs="Arial"/>
                <w:b/>
                <w:sz w:val="20"/>
                <w:szCs w:val="20"/>
              </w:rPr>
            </w:pPr>
            <w:r w:rsidRPr="00D811C5">
              <w:rPr>
                <w:rFonts w:ascii="Arial" w:hAnsi="Arial" w:cs="Arial"/>
                <w:b/>
                <w:sz w:val="20"/>
                <w:szCs w:val="20"/>
              </w:rPr>
              <w:t>NIE</w:t>
            </w:r>
          </w:p>
        </w:tc>
      </w:tr>
      <w:tr w:rsidR="0035664C" w:rsidRPr="00D811C5" w14:paraId="6217B13F" w14:textId="77777777" w:rsidTr="00EC0D90">
        <w:tc>
          <w:tcPr>
            <w:tcW w:w="567" w:type="dxa"/>
            <w:vAlign w:val="center"/>
          </w:tcPr>
          <w:p w14:paraId="798FE074" w14:textId="77777777" w:rsidR="0035664C" w:rsidRPr="00D811C5" w:rsidRDefault="0035664C" w:rsidP="00EC0D90">
            <w:pPr>
              <w:rPr>
                <w:rFonts w:ascii="Arial" w:hAnsi="Arial" w:cs="Arial"/>
                <w:sz w:val="20"/>
                <w:szCs w:val="20"/>
              </w:rPr>
            </w:pPr>
            <w:r w:rsidRPr="00D811C5">
              <w:rPr>
                <w:rFonts w:ascii="Arial" w:hAnsi="Arial" w:cs="Arial"/>
                <w:sz w:val="20"/>
                <w:szCs w:val="20"/>
              </w:rPr>
              <w:t>1</w:t>
            </w:r>
          </w:p>
        </w:tc>
        <w:tc>
          <w:tcPr>
            <w:tcW w:w="6521" w:type="dxa"/>
            <w:shd w:val="clear" w:color="auto" w:fill="auto"/>
            <w:vAlign w:val="center"/>
          </w:tcPr>
          <w:p w14:paraId="1FA2CE2F" w14:textId="77777777" w:rsidR="0035664C" w:rsidRPr="00D811C5" w:rsidRDefault="0035664C" w:rsidP="00EC0D90">
            <w:pPr>
              <w:rPr>
                <w:rFonts w:ascii="Arial" w:hAnsi="Arial" w:cs="Arial"/>
                <w:sz w:val="20"/>
                <w:szCs w:val="20"/>
              </w:rPr>
            </w:pPr>
            <w:r w:rsidRPr="00D811C5">
              <w:rPr>
                <w:rFonts w:ascii="Arial" w:hAnsi="Arial" w:cs="Arial"/>
                <w:sz w:val="20"/>
                <w:szCs w:val="20"/>
              </w:rPr>
              <w:t>Rejestracja czasu pracy</w:t>
            </w:r>
          </w:p>
        </w:tc>
        <w:tc>
          <w:tcPr>
            <w:tcW w:w="1134" w:type="dxa"/>
            <w:shd w:val="clear" w:color="auto" w:fill="auto"/>
            <w:vAlign w:val="center"/>
          </w:tcPr>
          <w:p w14:paraId="43CCA748"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1D3A5691" w14:textId="77777777" w:rsidR="0035664C" w:rsidRPr="00D811C5" w:rsidRDefault="0035664C" w:rsidP="00EC0D90">
            <w:pPr>
              <w:jc w:val="center"/>
              <w:rPr>
                <w:rFonts w:ascii="Arial" w:hAnsi="Arial" w:cs="Arial"/>
                <w:sz w:val="20"/>
                <w:szCs w:val="20"/>
              </w:rPr>
            </w:pPr>
          </w:p>
        </w:tc>
      </w:tr>
      <w:tr w:rsidR="0035664C" w:rsidRPr="00D811C5" w14:paraId="345EBEC0" w14:textId="77777777" w:rsidTr="00EC0D90">
        <w:tc>
          <w:tcPr>
            <w:tcW w:w="567" w:type="dxa"/>
            <w:vAlign w:val="center"/>
          </w:tcPr>
          <w:p w14:paraId="41F79D0C" w14:textId="77777777" w:rsidR="0035664C" w:rsidRPr="00D811C5" w:rsidRDefault="0035664C" w:rsidP="00EC0D90">
            <w:pPr>
              <w:rPr>
                <w:rFonts w:ascii="Arial" w:hAnsi="Arial" w:cs="Arial"/>
                <w:sz w:val="20"/>
                <w:szCs w:val="20"/>
              </w:rPr>
            </w:pPr>
            <w:r w:rsidRPr="00D811C5">
              <w:rPr>
                <w:rFonts w:ascii="Arial" w:hAnsi="Arial" w:cs="Arial"/>
                <w:sz w:val="20"/>
                <w:szCs w:val="20"/>
              </w:rPr>
              <w:t>2</w:t>
            </w:r>
          </w:p>
        </w:tc>
        <w:tc>
          <w:tcPr>
            <w:tcW w:w="6521" w:type="dxa"/>
            <w:shd w:val="clear" w:color="auto" w:fill="auto"/>
            <w:vAlign w:val="center"/>
          </w:tcPr>
          <w:p w14:paraId="5350A30F" w14:textId="77777777" w:rsidR="0035664C" w:rsidRPr="00D811C5" w:rsidRDefault="0035664C" w:rsidP="00EC0D90">
            <w:pPr>
              <w:rPr>
                <w:rFonts w:ascii="Arial" w:hAnsi="Arial" w:cs="Arial"/>
                <w:sz w:val="20"/>
                <w:szCs w:val="20"/>
              </w:rPr>
            </w:pPr>
            <w:r>
              <w:rPr>
                <w:rFonts w:ascii="Arial" w:hAnsi="Arial" w:cs="Arial"/>
                <w:color w:val="000000"/>
                <w:sz w:val="20"/>
                <w:szCs w:val="20"/>
              </w:rPr>
              <w:t>Duplikat karty zbliżeniowej do systemu RCP wraz z etui (w przypadku zgubienia, zniszczenia lub utraty funkcjonalności karty)</w:t>
            </w:r>
          </w:p>
        </w:tc>
        <w:tc>
          <w:tcPr>
            <w:tcW w:w="1134" w:type="dxa"/>
            <w:shd w:val="clear" w:color="auto" w:fill="auto"/>
            <w:vAlign w:val="center"/>
          </w:tcPr>
          <w:p w14:paraId="578C5E26"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3F04C0A1" w14:textId="77777777" w:rsidR="0035664C" w:rsidRPr="00D811C5" w:rsidRDefault="0035664C" w:rsidP="00EC0D90">
            <w:pPr>
              <w:jc w:val="center"/>
              <w:rPr>
                <w:rFonts w:ascii="Arial" w:hAnsi="Arial" w:cs="Arial"/>
                <w:sz w:val="20"/>
                <w:szCs w:val="20"/>
              </w:rPr>
            </w:pPr>
          </w:p>
        </w:tc>
      </w:tr>
      <w:tr w:rsidR="0035664C" w:rsidRPr="00D811C5" w14:paraId="12907020" w14:textId="77777777" w:rsidTr="00EC0D90">
        <w:tc>
          <w:tcPr>
            <w:tcW w:w="567" w:type="dxa"/>
            <w:vAlign w:val="center"/>
          </w:tcPr>
          <w:p w14:paraId="31C8928F" w14:textId="77777777" w:rsidR="0035664C" w:rsidRPr="00D811C5" w:rsidRDefault="0035664C" w:rsidP="00EC0D90">
            <w:pPr>
              <w:rPr>
                <w:rFonts w:ascii="Arial" w:hAnsi="Arial" w:cs="Arial"/>
                <w:sz w:val="20"/>
                <w:szCs w:val="20"/>
              </w:rPr>
            </w:pPr>
            <w:r w:rsidRPr="00D811C5">
              <w:rPr>
                <w:rFonts w:ascii="Arial" w:hAnsi="Arial" w:cs="Arial"/>
                <w:sz w:val="20"/>
                <w:szCs w:val="20"/>
              </w:rPr>
              <w:t>3</w:t>
            </w:r>
          </w:p>
        </w:tc>
        <w:tc>
          <w:tcPr>
            <w:tcW w:w="6521" w:type="dxa"/>
            <w:shd w:val="clear" w:color="auto" w:fill="auto"/>
            <w:vAlign w:val="center"/>
          </w:tcPr>
          <w:p w14:paraId="76AB4460" w14:textId="77777777" w:rsidR="0035664C" w:rsidRPr="00D811C5" w:rsidRDefault="0035664C" w:rsidP="00EC0D90">
            <w:pPr>
              <w:rPr>
                <w:rFonts w:ascii="Arial" w:hAnsi="Arial" w:cs="Arial"/>
                <w:sz w:val="20"/>
                <w:szCs w:val="20"/>
              </w:rPr>
            </w:pPr>
            <w:r w:rsidRPr="00D811C5">
              <w:rPr>
                <w:rFonts w:ascii="Arial" w:hAnsi="Arial" w:cs="Arial"/>
                <w:sz w:val="20"/>
                <w:szCs w:val="20"/>
              </w:rPr>
              <w:t>Korzystanie z łaźni</w:t>
            </w:r>
          </w:p>
        </w:tc>
        <w:tc>
          <w:tcPr>
            <w:tcW w:w="1134" w:type="dxa"/>
            <w:shd w:val="clear" w:color="auto" w:fill="auto"/>
            <w:vAlign w:val="center"/>
          </w:tcPr>
          <w:p w14:paraId="236AFB35"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5A33DC1F" w14:textId="77777777" w:rsidR="0035664C" w:rsidRPr="00D811C5" w:rsidRDefault="0035664C" w:rsidP="00EC0D90">
            <w:pPr>
              <w:jc w:val="center"/>
              <w:rPr>
                <w:rFonts w:ascii="Arial" w:hAnsi="Arial" w:cs="Arial"/>
                <w:sz w:val="20"/>
                <w:szCs w:val="20"/>
              </w:rPr>
            </w:pPr>
          </w:p>
        </w:tc>
      </w:tr>
      <w:tr w:rsidR="0035664C" w:rsidRPr="00D811C5" w14:paraId="7425B6CE" w14:textId="77777777" w:rsidTr="00EC0D90">
        <w:tc>
          <w:tcPr>
            <w:tcW w:w="567" w:type="dxa"/>
            <w:vAlign w:val="center"/>
          </w:tcPr>
          <w:p w14:paraId="4A2A2D74" w14:textId="77777777" w:rsidR="0035664C" w:rsidRPr="00D811C5" w:rsidRDefault="0035664C" w:rsidP="00EC0D90">
            <w:pPr>
              <w:rPr>
                <w:rFonts w:ascii="Arial" w:hAnsi="Arial" w:cs="Arial"/>
                <w:sz w:val="20"/>
                <w:szCs w:val="20"/>
              </w:rPr>
            </w:pPr>
            <w:r w:rsidRPr="00D811C5">
              <w:rPr>
                <w:rFonts w:ascii="Arial" w:hAnsi="Arial" w:cs="Arial"/>
                <w:sz w:val="20"/>
                <w:szCs w:val="20"/>
              </w:rPr>
              <w:t>4</w:t>
            </w:r>
          </w:p>
        </w:tc>
        <w:tc>
          <w:tcPr>
            <w:tcW w:w="6521" w:type="dxa"/>
            <w:shd w:val="clear" w:color="auto" w:fill="auto"/>
            <w:vAlign w:val="center"/>
          </w:tcPr>
          <w:p w14:paraId="4F1E8CF6" w14:textId="77777777" w:rsidR="0035664C" w:rsidRPr="00D811C5" w:rsidRDefault="0035664C" w:rsidP="00EC0D90">
            <w:pPr>
              <w:rPr>
                <w:rFonts w:ascii="Arial" w:hAnsi="Arial" w:cs="Arial"/>
                <w:sz w:val="20"/>
                <w:szCs w:val="20"/>
              </w:rPr>
            </w:pPr>
            <w:r w:rsidRPr="00D811C5">
              <w:rPr>
                <w:rFonts w:ascii="Arial" w:hAnsi="Arial" w:cs="Arial"/>
                <w:sz w:val="20"/>
                <w:szCs w:val="20"/>
              </w:rPr>
              <w:t>Korzystanie z lampowni i pochłaniaczy</w:t>
            </w:r>
          </w:p>
        </w:tc>
        <w:tc>
          <w:tcPr>
            <w:tcW w:w="1134" w:type="dxa"/>
            <w:shd w:val="clear" w:color="auto" w:fill="auto"/>
            <w:vAlign w:val="center"/>
          </w:tcPr>
          <w:p w14:paraId="6212A0B1"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7FAB92A5" w14:textId="77777777" w:rsidR="0035664C" w:rsidRPr="00D811C5" w:rsidRDefault="0035664C" w:rsidP="00EC0D90">
            <w:pPr>
              <w:jc w:val="center"/>
              <w:rPr>
                <w:rFonts w:ascii="Arial" w:hAnsi="Arial" w:cs="Arial"/>
                <w:sz w:val="20"/>
                <w:szCs w:val="20"/>
              </w:rPr>
            </w:pPr>
          </w:p>
        </w:tc>
      </w:tr>
      <w:tr w:rsidR="0035664C" w:rsidRPr="00D811C5" w14:paraId="0956597D" w14:textId="77777777" w:rsidTr="00EC0D90">
        <w:tc>
          <w:tcPr>
            <w:tcW w:w="567" w:type="dxa"/>
            <w:vAlign w:val="center"/>
          </w:tcPr>
          <w:p w14:paraId="65E2E835" w14:textId="77777777" w:rsidR="0035664C" w:rsidRPr="00D811C5" w:rsidRDefault="0035664C" w:rsidP="00EC0D90">
            <w:pPr>
              <w:rPr>
                <w:rFonts w:ascii="Arial" w:hAnsi="Arial" w:cs="Arial"/>
                <w:sz w:val="20"/>
                <w:szCs w:val="20"/>
              </w:rPr>
            </w:pPr>
            <w:r>
              <w:rPr>
                <w:rFonts w:ascii="Arial" w:hAnsi="Arial" w:cs="Arial"/>
                <w:sz w:val="20"/>
                <w:szCs w:val="20"/>
              </w:rPr>
              <w:t>5</w:t>
            </w:r>
          </w:p>
        </w:tc>
        <w:tc>
          <w:tcPr>
            <w:tcW w:w="6521" w:type="dxa"/>
            <w:shd w:val="clear" w:color="auto" w:fill="auto"/>
            <w:vAlign w:val="center"/>
          </w:tcPr>
          <w:p w14:paraId="4CF31E55" w14:textId="77777777" w:rsidR="0035664C" w:rsidRPr="00D811C5" w:rsidRDefault="0035664C" w:rsidP="00EC0D90">
            <w:pPr>
              <w:rPr>
                <w:rFonts w:ascii="Arial" w:hAnsi="Arial" w:cs="Arial"/>
                <w:sz w:val="20"/>
                <w:szCs w:val="20"/>
              </w:rPr>
            </w:pPr>
            <w:r w:rsidRPr="00D811C5">
              <w:rPr>
                <w:rFonts w:ascii="Arial" w:hAnsi="Arial" w:cs="Arial"/>
                <w:sz w:val="20"/>
                <w:szCs w:val="20"/>
              </w:rPr>
              <w:t>Pranie, szycie, suszenie ubrań roboczych</w:t>
            </w:r>
          </w:p>
        </w:tc>
        <w:tc>
          <w:tcPr>
            <w:tcW w:w="1134" w:type="dxa"/>
            <w:shd w:val="clear" w:color="auto" w:fill="auto"/>
            <w:vAlign w:val="center"/>
          </w:tcPr>
          <w:p w14:paraId="25DF7DFE"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09F14E52" w14:textId="77777777" w:rsidR="0035664C" w:rsidRPr="00D811C5" w:rsidRDefault="0035664C" w:rsidP="00EC0D90">
            <w:pPr>
              <w:jc w:val="center"/>
              <w:rPr>
                <w:rFonts w:ascii="Arial" w:hAnsi="Arial" w:cs="Arial"/>
                <w:sz w:val="20"/>
                <w:szCs w:val="20"/>
              </w:rPr>
            </w:pPr>
          </w:p>
        </w:tc>
      </w:tr>
      <w:tr w:rsidR="0035664C" w:rsidRPr="00D811C5" w14:paraId="3CCCAC31" w14:textId="77777777" w:rsidTr="00EC0D90">
        <w:tc>
          <w:tcPr>
            <w:tcW w:w="567" w:type="dxa"/>
            <w:vAlign w:val="center"/>
          </w:tcPr>
          <w:p w14:paraId="50B3BEA4" w14:textId="77777777" w:rsidR="0035664C" w:rsidRPr="00D811C5" w:rsidRDefault="0035664C" w:rsidP="00EC0D90">
            <w:pPr>
              <w:rPr>
                <w:rFonts w:ascii="Arial" w:hAnsi="Arial" w:cs="Arial"/>
                <w:sz w:val="20"/>
                <w:szCs w:val="20"/>
              </w:rPr>
            </w:pPr>
          </w:p>
        </w:tc>
        <w:tc>
          <w:tcPr>
            <w:tcW w:w="6521" w:type="dxa"/>
            <w:shd w:val="clear" w:color="auto" w:fill="auto"/>
            <w:vAlign w:val="center"/>
          </w:tcPr>
          <w:p w14:paraId="1AA57631" w14:textId="77777777" w:rsidR="0035664C" w:rsidRPr="00D811C5" w:rsidRDefault="0035664C" w:rsidP="00EC0D90">
            <w:pPr>
              <w:rPr>
                <w:rFonts w:ascii="Arial" w:hAnsi="Arial" w:cs="Arial"/>
                <w:sz w:val="20"/>
                <w:szCs w:val="20"/>
              </w:rPr>
            </w:pPr>
            <w:r w:rsidRPr="00D811C5">
              <w:rPr>
                <w:rFonts w:ascii="Arial" w:hAnsi="Arial" w:cs="Arial"/>
                <w:sz w:val="20"/>
                <w:szCs w:val="20"/>
              </w:rPr>
              <w:t>Inne (wskazać jakie):</w:t>
            </w:r>
          </w:p>
        </w:tc>
        <w:tc>
          <w:tcPr>
            <w:tcW w:w="1134" w:type="dxa"/>
            <w:shd w:val="clear" w:color="auto" w:fill="auto"/>
            <w:vAlign w:val="center"/>
          </w:tcPr>
          <w:p w14:paraId="58B3FCC2"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0BF478D8" w14:textId="77777777" w:rsidR="0035664C" w:rsidRPr="00D811C5" w:rsidRDefault="0035664C" w:rsidP="00EC0D90">
            <w:pPr>
              <w:jc w:val="center"/>
              <w:rPr>
                <w:rFonts w:ascii="Arial" w:hAnsi="Arial" w:cs="Arial"/>
                <w:sz w:val="20"/>
                <w:szCs w:val="20"/>
              </w:rPr>
            </w:pPr>
          </w:p>
        </w:tc>
      </w:tr>
      <w:tr w:rsidR="0035664C" w:rsidRPr="00D811C5" w14:paraId="641AD93C" w14:textId="77777777" w:rsidTr="00EC0D90">
        <w:tc>
          <w:tcPr>
            <w:tcW w:w="567" w:type="dxa"/>
            <w:vAlign w:val="center"/>
          </w:tcPr>
          <w:p w14:paraId="12F6B6B6" w14:textId="77777777" w:rsidR="0035664C" w:rsidRPr="00D811C5" w:rsidRDefault="0035664C" w:rsidP="00EC0D90">
            <w:pPr>
              <w:rPr>
                <w:rFonts w:ascii="Arial" w:hAnsi="Arial" w:cs="Arial"/>
                <w:sz w:val="20"/>
                <w:szCs w:val="20"/>
              </w:rPr>
            </w:pPr>
          </w:p>
        </w:tc>
        <w:tc>
          <w:tcPr>
            <w:tcW w:w="6521" w:type="dxa"/>
            <w:shd w:val="clear" w:color="auto" w:fill="auto"/>
            <w:vAlign w:val="center"/>
          </w:tcPr>
          <w:p w14:paraId="1DCC0E9B" w14:textId="77777777" w:rsidR="0035664C" w:rsidRPr="00D811C5" w:rsidRDefault="0035664C" w:rsidP="00EC0D90">
            <w:pPr>
              <w:rPr>
                <w:rFonts w:ascii="Arial" w:hAnsi="Arial" w:cs="Arial"/>
                <w:sz w:val="20"/>
                <w:szCs w:val="20"/>
              </w:rPr>
            </w:pPr>
            <w:r w:rsidRPr="00D811C5">
              <w:rPr>
                <w:rFonts w:ascii="Arial" w:hAnsi="Arial" w:cs="Arial"/>
                <w:sz w:val="20"/>
                <w:szCs w:val="20"/>
              </w:rPr>
              <w:t>……………………………</w:t>
            </w:r>
          </w:p>
        </w:tc>
        <w:tc>
          <w:tcPr>
            <w:tcW w:w="1134" w:type="dxa"/>
            <w:shd w:val="clear" w:color="auto" w:fill="auto"/>
            <w:vAlign w:val="center"/>
          </w:tcPr>
          <w:p w14:paraId="38590369" w14:textId="77777777" w:rsidR="0035664C" w:rsidRPr="00D811C5" w:rsidRDefault="0035664C" w:rsidP="00EC0D90">
            <w:pPr>
              <w:jc w:val="center"/>
              <w:rPr>
                <w:rFonts w:ascii="Arial" w:hAnsi="Arial" w:cs="Arial"/>
                <w:sz w:val="20"/>
                <w:szCs w:val="20"/>
              </w:rPr>
            </w:pPr>
          </w:p>
        </w:tc>
        <w:tc>
          <w:tcPr>
            <w:tcW w:w="1134" w:type="dxa"/>
            <w:shd w:val="clear" w:color="auto" w:fill="auto"/>
            <w:vAlign w:val="center"/>
          </w:tcPr>
          <w:p w14:paraId="49E4A856" w14:textId="77777777" w:rsidR="0035664C" w:rsidRPr="00D811C5" w:rsidRDefault="0035664C" w:rsidP="00EC0D90">
            <w:pPr>
              <w:jc w:val="center"/>
              <w:rPr>
                <w:rFonts w:ascii="Arial" w:hAnsi="Arial" w:cs="Arial"/>
                <w:sz w:val="20"/>
                <w:szCs w:val="20"/>
              </w:rPr>
            </w:pPr>
          </w:p>
        </w:tc>
      </w:tr>
    </w:tbl>
    <w:p w14:paraId="44334E47" w14:textId="77777777" w:rsidR="00821870" w:rsidRPr="00D811C5" w:rsidRDefault="00821870" w:rsidP="00414104">
      <w:pPr>
        <w:pStyle w:val="Akapitzlist"/>
        <w:numPr>
          <w:ilvl w:val="0"/>
          <w:numId w:val="97"/>
        </w:numPr>
        <w:spacing w:after="200"/>
        <w:ind w:left="426" w:right="140" w:hanging="426"/>
        <w:contextualSpacing/>
        <w:jc w:val="both"/>
        <w:rPr>
          <w:rFonts w:ascii="Arial" w:hAnsi="Arial" w:cs="Arial"/>
          <w:sz w:val="20"/>
          <w:szCs w:val="20"/>
        </w:rPr>
      </w:pPr>
      <w:r w:rsidRPr="00D811C5">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7F4EC0BF" w14:textId="77777777" w:rsidR="00821870" w:rsidRPr="00D811C5" w:rsidRDefault="00821870" w:rsidP="00414104">
      <w:pPr>
        <w:pStyle w:val="Akapitzlist"/>
        <w:numPr>
          <w:ilvl w:val="0"/>
          <w:numId w:val="97"/>
        </w:numPr>
        <w:spacing w:before="240" w:after="200"/>
        <w:ind w:left="426" w:right="140" w:hanging="426"/>
        <w:contextualSpacing/>
        <w:jc w:val="both"/>
        <w:rPr>
          <w:rFonts w:ascii="Arial" w:hAnsi="Arial" w:cs="Arial"/>
          <w:sz w:val="20"/>
          <w:szCs w:val="20"/>
        </w:rPr>
      </w:pPr>
      <w:r w:rsidRPr="00D811C5">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0B45601E"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obowiązujących w zakładzie górniczym przepisów bezpieczeństwa i higieny pracy;</w:t>
      </w:r>
    </w:p>
    <w:p w14:paraId="7F8514C5"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prowadzenia ruchu oraz bezpieczeństwa pożarowego;</w:t>
      </w:r>
    </w:p>
    <w:p w14:paraId="2F7ABA69"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występujących zagrożeń;</w:t>
      </w:r>
    </w:p>
    <w:p w14:paraId="124E16E7"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porządku i dyscypliny pracy;</w:t>
      </w:r>
    </w:p>
    <w:p w14:paraId="58D15DB4"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zasad łączności i alarmowania;</w:t>
      </w:r>
    </w:p>
    <w:p w14:paraId="7304AEA9"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znajomości rejonu prac;</w:t>
      </w:r>
    </w:p>
    <w:p w14:paraId="15AD754B" w14:textId="77777777" w:rsidR="00821870" w:rsidRPr="00D811C5" w:rsidRDefault="00821870" w:rsidP="00414104">
      <w:pPr>
        <w:pStyle w:val="Akapitzlist"/>
        <w:numPr>
          <w:ilvl w:val="0"/>
          <w:numId w:val="98"/>
        </w:numPr>
        <w:tabs>
          <w:tab w:val="left" w:pos="851"/>
          <w:tab w:val="left" w:pos="993"/>
          <w:tab w:val="left" w:pos="1040"/>
        </w:tabs>
        <w:suppressAutoHyphens/>
        <w:ind w:left="709" w:hanging="283"/>
        <w:jc w:val="both"/>
        <w:rPr>
          <w:rFonts w:ascii="Arial" w:hAnsi="Arial" w:cs="Arial"/>
          <w:sz w:val="20"/>
          <w:szCs w:val="20"/>
        </w:rPr>
      </w:pPr>
      <w:r w:rsidRPr="00D811C5">
        <w:rPr>
          <w:rFonts w:ascii="Arial" w:hAnsi="Arial" w:cs="Arial"/>
          <w:sz w:val="20"/>
          <w:szCs w:val="20"/>
        </w:rPr>
        <w:t>sposobu zgłoszenia wypadków.</w:t>
      </w:r>
    </w:p>
    <w:p w14:paraId="3A79874D" w14:textId="77777777" w:rsidR="00821870" w:rsidRPr="00D811C5" w:rsidRDefault="00821870" w:rsidP="00414104">
      <w:pPr>
        <w:pStyle w:val="Akapitzlist"/>
        <w:numPr>
          <w:ilvl w:val="0"/>
          <w:numId w:val="97"/>
        </w:numPr>
        <w:spacing w:before="240" w:after="200"/>
        <w:ind w:left="426" w:right="140" w:hanging="426"/>
        <w:contextualSpacing/>
        <w:jc w:val="both"/>
        <w:rPr>
          <w:rFonts w:ascii="Arial" w:hAnsi="Arial" w:cs="Arial"/>
          <w:sz w:val="20"/>
          <w:szCs w:val="20"/>
        </w:rPr>
      </w:pPr>
      <w:r w:rsidRPr="00D811C5">
        <w:rPr>
          <w:rFonts w:ascii="Arial" w:hAnsi="Arial" w:cs="Arial"/>
          <w:sz w:val="20"/>
          <w:szCs w:val="20"/>
        </w:rPr>
        <w:t>Szkolenie będzie prowadzone przez Zamawiającego lub jednostkę organizacyjną/szkoleniową, z którą Zamawiający  ma podpisaną umowę na świadczenie usług szkoleniowych.</w:t>
      </w:r>
    </w:p>
    <w:p w14:paraId="634872A2" w14:textId="77777777" w:rsidR="00821870" w:rsidRDefault="00821870" w:rsidP="00414104">
      <w:pPr>
        <w:pStyle w:val="Akapitzlist"/>
        <w:numPr>
          <w:ilvl w:val="0"/>
          <w:numId w:val="97"/>
        </w:numPr>
        <w:spacing w:before="240"/>
        <w:ind w:left="426" w:right="140" w:hanging="426"/>
        <w:contextualSpacing/>
        <w:jc w:val="both"/>
        <w:rPr>
          <w:rFonts w:ascii="Arial" w:hAnsi="Arial" w:cs="Arial"/>
          <w:sz w:val="20"/>
          <w:szCs w:val="20"/>
        </w:rPr>
      </w:pPr>
      <w:r w:rsidRPr="00D811C5">
        <w:rPr>
          <w:rFonts w:ascii="Arial" w:hAnsi="Arial" w:cs="Arial"/>
          <w:sz w:val="20"/>
          <w:szCs w:val="20"/>
        </w:rPr>
        <w:t>Opłata za korzystanie z wskazanych usług naliczana będzie zgodnie z obowiązującym w WĘGLOKOKS KRAJ S.</w:t>
      </w:r>
      <w:r>
        <w:rPr>
          <w:rFonts w:ascii="Arial" w:hAnsi="Arial" w:cs="Arial"/>
          <w:sz w:val="20"/>
          <w:szCs w:val="20"/>
        </w:rPr>
        <w:t>A.</w:t>
      </w:r>
      <w:r w:rsidRPr="00D811C5">
        <w:rPr>
          <w:rFonts w:ascii="Arial" w:hAnsi="Arial" w:cs="Arial"/>
          <w:sz w:val="20"/>
          <w:szCs w:val="20"/>
        </w:rPr>
        <w:t xml:space="preserve"> cennikiem:</w:t>
      </w: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35664C" w:rsidRPr="00634B82" w14:paraId="0B0E6692" w14:textId="77777777" w:rsidTr="00EC0D90">
        <w:trPr>
          <w:trHeight w:val="518"/>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08ED269" w14:textId="77777777" w:rsidR="0035664C" w:rsidRPr="00634B82" w:rsidRDefault="0035664C" w:rsidP="00EC0D90">
            <w:pPr>
              <w:widowControl w:val="0"/>
              <w:jc w:val="center"/>
              <w:rPr>
                <w:rFonts w:ascii="Arial" w:hAnsi="Arial" w:cs="Arial"/>
                <w:b/>
                <w:bCs/>
                <w:color w:val="000000"/>
                <w:sz w:val="20"/>
                <w:szCs w:val="20"/>
              </w:rPr>
            </w:pPr>
            <w:r w:rsidRPr="00634B82">
              <w:rPr>
                <w:rFonts w:ascii="Arial" w:hAnsi="Arial" w:cs="Arial"/>
                <w:b/>
                <w:bCs/>
                <w:color w:val="000000"/>
                <w:sz w:val="20"/>
                <w:szCs w:val="20"/>
              </w:rPr>
              <w:t>Lp.</w:t>
            </w:r>
          </w:p>
        </w:tc>
        <w:tc>
          <w:tcPr>
            <w:tcW w:w="6953" w:type="dxa"/>
            <w:tcBorders>
              <w:top w:val="single" w:sz="4" w:space="0" w:color="00000A"/>
              <w:bottom w:val="single" w:sz="4" w:space="0" w:color="00000A"/>
              <w:right w:val="single" w:sz="4" w:space="0" w:color="00000A"/>
            </w:tcBorders>
            <w:shd w:val="clear" w:color="auto" w:fill="auto"/>
            <w:vAlign w:val="center"/>
          </w:tcPr>
          <w:p w14:paraId="322AEBC0" w14:textId="77777777" w:rsidR="0035664C" w:rsidRPr="00634B82" w:rsidRDefault="0035664C" w:rsidP="00EC0D90">
            <w:pPr>
              <w:widowControl w:val="0"/>
              <w:jc w:val="center"/>
              <w:rPr>
                <w:rFonts w:ascii="Arial" w:hAnsi="Arial" w:cs="Arial"/>
                <w:b/>
                <w:bCs/>
                <w:color w:val="000000"/>
                <w:sz w:val="20"/>
                <w:szCs w:val="20"/>
              </w:rPr>
            </w:pPr>
            <w:r w:rsidRPr="00634B82">
              <w:rPr>
                <w:rFonts w:ascii="Arial" w:hAnsi="Arial" w:cs="Arial"/>
                <w:b/>
                <w:bCs/>
                <w:color w:val="000000"/>
                <w:sz w:val="20"/>
                <w:szCs w:val="20"/>
              </w:rPr>
              <w:t>Rodzaj Usługi</w:t>
            </w:r>
          </w:p>
        </w:tc>
        <w:tc>
          <w:tcPr>
            <w:tcW w:w="2108" w:type="dxa"/>
            <w:tcBorders>
              <w:top w:val="single" w:sz="4" w:space="0" w:color="00000A"/>
              <w:bottom w:val="single" w:sz="4" w:space="0" w:color="00000A"/>
              <w:right w:val="single" w:sz="4" w:space="0" w:color="00000A"/>
            </w:tcBorders>
            <w:shd w:val="clear" w:color="auto" w:fill="auto"/>
            <w:vAlign w:val="center"/>
          </w:tcPr>
          <w:p w14:paraId="33A2E3EA" w14:textId="77777777" w:rsidR="0035664C" w:rsidRPr="0011692C" w:rsidRDefault="0035664C" w:rsidP="00EC0D90">
            <w:pPr>
              <w:widowControl w:val="0"/>
              <w:jc w:val="center"/>
              <w:rPr>
                <w:rFonts w:ascii="Arial" w:hAnsi="Arial" w:cs="Arial"/>
                <w:b/>
                <w:bCs/>
                <w:color w:val="000000"/>
                <w:sz w:val="20"/>
                <w:szCs w:val="20"/>
              </w:rPr>
            </w:pPr>
            <w:r w:rsidRPr="0011692C">
              <w:rPr>
                <w:rFonts w:ascii="Arial" w:hAnsi="Arial" w:cs="Arial"/>
                <w:b/>
                <w:bCs/>
                <w:color w:val="000000"/>
                <w:sz w:val="20"/>
                <w:szCs w:val="20"/>
              </w:rPr>
              <w:t>Wartość jednostkowa (netto)</w:t>
            </w:r>
          </w:p>
        </w:tc>
      </w:tr>
      <w:tr w:rsidR="0035664C" w:rsidRPr="00634B82" w14:paraId="11A5801C"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4281AB5B"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1</w:t>
            </w:r>
          </w:p>
        </w:tc>
        <w:tc>
          <w:tcPr>
            <w:tcW w:w="6953" w:type="dxa"/>
            <w:tcBorders>
              <w:bottom w:val="single" w:sz="4" w:space="0" w:color="00000A"/>
              <w:right w:val="single" w:sz="4" w:space="0" w:color="00000A"/>
            </w:tcBorders>
            <w:shd w:val="clear" w:color="auto" w:fill="auto"/>
            <w:vAlign w:val="center"/>
          </w:tcPr>
          <w:p w14:paraId="0397A45E" w14:textId="77777777" w:rsidR="0035664C" w:rsidRPr="00634B82" w:rsidRDefault="0035664C" w:rsidP="00EC0D90">
            <w:pPr>
              <w:widowControl w:val="0"/>
              <w:rPr>
                <w:rFonts w:ascii="Arial" w:hAnsi="Arial" w:cs="Arial"/>
                <w:color w:val="000000"/>
                <w:sz w:val="20"/>
                <w:szCs w:val="20"/>
              </w:rPr>
            </w:pPr>
            <w:r w:rsidRPr="00634B82">
              <w:rPr>
                <w:rFonts w:ascii="Arial" w:hAnsi="Arial" w:cs="Arial"/>
                <w:sz w:val="20"/>
                <w:szCs w:val="20"/>
              </w:rPr>
              <w:t>Rejestracja wejść i wyjść z terenu zakładu pracy</w:t>
            </w:r>
          </w:p>
        </w:tc>
        <w:tc>
          <w:tcPr>
            <w:tcW w:w="2108" w:type="dxa"/>
            <w:tcBorders>
              <w:bottom w:val="single" w:sz="4" w:space="0" w:color="00000A"/>
              <w:right w:val="single" w:sz="4" w:space="0" w:color="00000A"/>
            </w:tcBorders>
            <w:shd w:val="clear" w:color="auto" w:fill="auto"/>
            <w:vAlign w:val="center"/>
          </w:tcPr>
          <w:p w14:paraId="6B89699C" w14:textId="77777777" w:rsidR="0035664C" w:rsidRPr="0011692C" w:rsidRDefault="0035664C" w:rsidP="00EC0D90">
            <w:pPr>
              <w:widowControl w:val="0"/>
              <w:jc w:val="right"/>
              <w:rPr>
                <w:rFonts w:ascii="Arial" w:hAnsi="Arial" w:cs="Arial"/>
                <w:color w:val="000000"/>
                <w:sz w:val="20"/>
                <w:szCs w:val="20"/>
              </w:rPr>
            </w:pPr>
            <w:r w:rsidRPr="0011692C">
              <w:rPr>
                <w:rFonts w:ascii="Arial" w:hAnsi="Arial" w:cs="Arial"/>
                <w:color w:val="000000"/>
                <w:sz w:val="20"/>
                <w:szCs w:val="20"/>
              </w:rPr>
              <w:t xml:space="preserve">            2,20 zł/dn. </w:t>
            </w:r>
          </w:p>
        </w:tc>
      </w:tr>
      <w:tr w:rsidR="0035664C" w:rsidRPr="00634B82" w14:paraId="558B93A4" w14:textId="77777777" w:rsidTr="00EC0D90">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15305E28"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2</w:t>
            </w:r>
          </w:p>
        </w:tc>
        <w:tc>
          <w:tcPr>
            <w:tcW w:w="6953" w:type="dxa"/>
            <w:tcBorders>
              <w:bottom w:val="single" w:sz="4" w:space="0" w:color="00000A"/>
              <w:right w:val="single" w:sz="4" w:space="0" w:color="00000A"/>
            </w:tcBorders>
            <w:shd w:val="clear" w:color="auto" w:fill="auto"/>
            <w:vAlign w:val="center"/>
          </w:tcPr>
          <w:p w14:paraId="7B98EFE8" w14:textId="77777777" w:rsidR="0035664C" w:rsidRPr="00634B82" w:rsidRDefault="0035664C" w:rsidP="00EC0D90">
            <w:pPr>
              <w:widowControl w:val="0"/>
              <w:rPr>
                <w:rFonts w:ascii="Arial" w:hAnsi="Arial" w:cs="Arial"/>
                <w:color w:val="000000"/>
                <w:sz w:val="20"/>
                <w:szCs w:val="20"/>
              </w:rPr>
            </w:pPr>
            <w:r w:rsidRPr="00634B82">
              <w:rPr>
                <w:rFonts w:ascii="Arial" w:hAnsi="Arial" w:cs="Arial"/>
                <w:sz w:val="20"/>
                <w:szCs w:val="20"/>
              </w:rPr>
              <w:t xml:space="preserve">Duplikat karty zbliżeniowej do systemu RCP wraz z etui (w przypadku zgubienia, zniszczenia lub utraty funkcjonalności karty) </w:t>
            </w:r>
          </w:p>
        </w:tc>
        <w:tc>
          <w:tcPr>
            <w:tcW w:w="2108" w:type="dxa"/>
            <w:tcBorders>
              <w:bottom w:val="single" w:sz="4" w:space="0" w:color="00000A"/>
              <w:right w:val="single" w:sz="4" w:space="0" w:color="00000A"/>
            </w:tcBorders>
            <w:shd w:val="clear" w:color="auto" w:fill="auto"/>
            <w:vAlign w:val="center"/>
          </w:tcPr>
          <w:p w14:paraId="35388D25" w14:textId="77777777" w:rsidR="0035664C" w:rsidRPr="0011692C" w:rsidRDefault="0035664C" w:rsidP="00EC0D90">
            <w:pPr>
              <w:widowControl w:val="0"/>
              <w:jc w:val="right"/>
              <w:rPr>
                <w:rFonts w:ascii="Arial" w:hAnsi="Arial" w:cs="Arial"/>
                <w:color w:val="000000"/>
                <w:sz w:val="20"/>
                <w:szCs w:val="20"/>
              </w:rPr>
            </w:pPr>
            <w:r w:rsidRPr="0011692C">
              <w:rPr>
                <w:rFonts w:ascii="Arial" w:hAnsi="Arial" w:cs="Arial"/>
                <w:color w:val="000000"/>
                <w:sz w:val="20"/>
                <w:szCs w:val="20"/>
              </w:rPr>
              <w:t>50,00 zł/szt.</w:t>
            </w:r>
          </w:p>
        </w:tc>
      </w:tr>
      <w:tr w:rsidR="0035664C" w:rsidRPr="00634B82" w14:paraId="23C80915"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66ABD431"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3</w:t>
            </w:r>
          </w:p>
        </w:tc>
        <w:tc>
          <w:tcPr>
            <w:tcW w:w="6953" w:type="dxa"/>
            <w:tcBorders>
              <w:bottom w:val="single" w:sz="4" w:space="0" w:color="00000A"/>
              <w:right w:val="single" w:sz="4" w:space="0" w:color="00000A"/>
            </w:tcBorders>
            <w:shd w:val="clear" w:color="auto" w:fill="auto"/>
            <w:vAlign w:val="center"/>
          </w:tcPr>
          <w:p w14:paraId="68F83EEE" w14:textId="77777777" w:rsidR="0035664C" w:rsidRPr="00634B82" w:rsidRDefault="0035664C" w:rsidP="00EC0D90">
            <w:pPr>
              <w:widowControl w:val="0"/>
              <w:rPr>
                <w:rFonts w:ascii="Arial" w:hAnsi="Arial" w:cs="Arial"/>
                <w:color w:val="000000"/>
                <w:sz w:val="20"/>
                <w:szCs w:val="20"/>
              </w:rPr>
            </w:pPr>
            <w:r w:rsidRPr="00634B82">
              <w:rPr>
                <w:rFonts w:ascii="Arial" w:hAnsi="Arial" w:cs="Arial"/>
                <w:color w:val="000000"/>
                <w:sz w:val="20"/>
                <w:szCs w:val="20"/>
              </w:rPr>
              <w:t>Korzystanie z łaźni</w:t>
            </w:r>
          </w:p>
        </w:tc>
        <w:tc>
          <w:tcPr>
            <w:tcW w:w="2108" w:type="dxa"/>
            <w:tcBorders>
              <w:bottom w:val="single" w:sz="4" w:space="0" w:color="00000A"/>
              <w:right w:val="single" w:sz="4" w:space="0" w:color="00000A"/>
            </w:tcBorders>
            <w:shd w:val="clear" w:color="auto" w:fill="auto"/>
            <w:vAlign w:val="center"/>
          </w:tcPr>
          <w:p w14:paraId="16931637" w14:textId="77777777" w:rsidR="0035664C" w:rsidRPr="0011692C" w:rsidRDefault="0035664C" w:rsidP="00EC0D90">
            <w:pPr>
              <w:widowControl w:val="0"/>
              <w:jc w:val="right"/>
              <w:rPr>
                <w:rFonts w:ascii="Arial" w:hAnsi="Arial" w:cs="Arial"/>
                <w:color w:val="000000"/>
                <w:sz w:val="20"/>
                <w:szCs w:val="20"/>
              </w:rPr>
            </w:pPr>
            <w:r w:rsidRPr="0011692C">
              <w:rPr>
                <w:rFonts w:ascii="Arial" w:hAnsi="Arial" w:cs="Arial"/>
                <w:color w:val="000000"/>
                <w:sz w:val="20"/>
                <w:szCs w:val="20"/>
              </w:rPr>
              <w:t xml:space="preserve">          16,00 zł/dn. </w:t>
            </w:r>
          </w:p>
        </w:tc>
      </w:tr>
      <w:tr w:rsidR="0035664C" w:rsidRPr="00634B82" w14:paraId="43E6986A"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4C1140F2"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4</w:t>
            </w:r>
          </w:p>
        </w:tc>
        <w:tc>
          <w:tcPr>
            <w:tcW w:w="6953" w:type="dxa"/>
            <w:tcBorders>
              <w:bottom w:val="single" w:sz="4" w:space="0" w:color="00000A"/>
              <w:right w:val="single" w:sz="4" w:space="0" w:color="00000A"/>
            </w:tcBorders>
            <w:shd w:val="clear" w:color="auto" w:fill="auto"/>
            <w:vAlign w:val="center"/>
          </w:tcPr>
          <w:p w14:paraId="4CF56758" w14:textId="77777777" w:rsidR="0035664C" w:rsidRPr="00634B82" w:rsidRDefault="0035664C" w:rsidP="00EC0D90">
            <w:pPr>
              <w:widowControl w:val="0"/>
              <w:rPr>
                <w:rFonts w:ascii="Arial" w:hAnsi="Arial" w:cs="Arial"/>
                <w:color w:val="000000"/>
                <w:sz w:val="20"/>
                <w:szCs w:val="20"/>
              </w:rPr>
            </w:pPr>
            <w:r w:rsidRPr="00634B82">
              <w:rPr>
                <w:rFonts w:ascii="Arial" w:hAnsi="Arial" w:cs="Arial"/>
                <w:color w:val="000000"/>
                <w:sz w:val="20"/>
                <w:szCs w:val="20"/>
              </w:rPr>
              <w:t>Korzystanie z lampowni i pochłaniaczy</w:t>
            </w:r>
          </w:p>
        </w:tc>
        <w:tc>
          <w:tcPr>
            <w:tcW w:w="2108" w:type="dxa"/>
            <w:tcBorders>
              <w:bottom w:val="single" w:sz="4" w:space="0" w:color="00000A"/>
              <w:right w:val="single" w:sz="4" w:space="0" w:color="00000A"/>
            </w:tcBorders>
            <w:shd w:val="clear" w:color="auto" w:fill="auto"/>
            <w:vAlign w:val="center"/>
          </w:tcPr>
          <w:p w14:paraId="7D8A763A" w14:textId="77777777" w:rsidR="0035664C" w:rsidRPr="0011692C" w:rsidRDefault="0035664C" w:rsidP="00EC0D90">
            <w:pPr>
              <w:widowControl w:val="0"/>
              <w:jc w:val="right"/>
              <w:rPr>
                <w:rFonts w:ascii="Arial" w:hAnsi="Arial" w:cs="Arial"/>
                <w:color w:val="000000"/>
                <w:sz w:val="20"/>
                <w:szCs w:val="20"/>
              </w:rPr>
            </w:pPr>
            <w:r w:rsidRPr="0011692C">
              <w:rPr>
                <w:rFonts w:ascii="Arial" w:hAnsi="Arial" w:cs="Arial"/>
                <w:color w:val="000000"/>
                <w:sz w:val="20"/>
                <w:szCs w:val="20"/>
              </w:rPr>
              <w:t xml:space="preserve">            12,00 zł/dn. </w:t>
            </w:r>
          </w:p>
        </w:tc>
      </w:tr>
      <w:tr w:rsidR="0035664C" w:rsidRPr="00634B82" w14:paraId="1AE76F92"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0071F267"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6</w:t>
            </w:r>
          </w:p>
        </w:tc>
        <w:tc>
          <w:tcPr>
            <w:tcW w:w="6953" w:type="dxa"/>
            <w:tcBorders>
              <w:bottom w:val="single" w:sz="4" w:space="0" w:color="00000A"/>
              <w:right w:val="single" w:sz="4" w:space="0" w:color="00000A"/>
            </w:tcBorders>
            <w:shd w:val="clear" w:color="auto" w:fill="auto"/>
            <w:vAlign w:val="center"/>
          </w:tcPr>
          <w:p w14:paraId="2E6D0F5E" w14:textId="77777777" w:rsidR="0035664C" w:rsidRPr="00634B82" w:rsidRDefault="0035664C" w:rsidP="00EC0D90">
            <w:pPr>
              <w:widowControl w:val="0"/>
              <w:rPr>
                <w:rFonts w:ascii="Arial" w:hAnsi="Arial" w:cs="Arial"/>
                <w:color w:val="000000"/>
                <w:sz w:val="20"/>
                <w:szCs w:val="20"/>
              </w:rPr>
            </w:pPr>
            <w:r w:rsidRPr="00634B82">
              <w:rPr>
                <w:rFonts w:ascii="Arial" w:hAnsi="Arial" w:cs="Arial"/>
                <w:color w:val="000000"/>
                <w:sz w:val="20"/>
                <w:szCs w:val="20"/>
              </w:rPr>
              <w:t>Pranie, szycie oraz suszenie ubrań roboczych</w:t>
            </w:r>
          </w:p>
        </w:tc>
        <w:tc>
          <w:tcPr>
            <w:tcW w:w="2108" w:type="dxa"/>
            <w:tcBorders>
              <w:bottom w:val="single" w:sz="4" w:space="0" w:color="00000A"/>
              <w:right w:val="single" w:sz="4" w:space="0" w:color="00000A"/>
            </w:tcBorders>
            <w:shd w:val="clear" w:color="auto" w:fill="auto"/>
            <w:vAlign w:val="center"/>
          </w:tcPr>
          <w:p w14:paraId="28F35A99" w14:textId="77777777" w:rsidR="0035664C" w:rsidRPr="0011692C" w:rsidRDefault="0035664C" w:rsidP="00EC0D90">
            <w:pPr>
              <w:widowControl w:val="0"/>
              <w:jc w:val="right"/>
              <w:rPr>
                <w:rFonts w:ascii="Arial" w:hAnsi="Arial" w:cs="Arial"/>
                <w:color w:val="000000"/>
                <w:sz w:val="20"/>
                <w:szCs w:val="20"/>
              </w:rPr>
            </w:pPr>
            <w:r>
              <w:rPr>
                <w:rFonts w:ascii="Arial" w:hAnsi="Arial" w:cs="Arial"/>
                <w:sz w:val="20"/>
                <w:szCs w:val="20"/>
              </w:rPr>
              <w:t>11,15</w:t>
            </w:r>
            <w:r w:rsidRPr="007B2B38">
              <w:rPr>
                <w:rFonts w:ascii="Arial" w:hAnsi="Arial" w:cs="Arial"/>
                <w:sz w:val="20"/>
                <w:szCs w:val="20"/>
              </w:rPr>
              <w:t xml:space="preserve"> zł/kg</w:t>
            </w:r>
          </w:p>
        </w:tc>
      </w:tr>
      <w:tr w:rsidR="0035664C" w:rsidRPr="00634B82" w14:paraId="5508D2E9"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3BAFF6EA" w14:textId="77777777" w:rsidR="0035664C" w:rsidRPr="00634B82" w:rsidRDefault="0035664C" w:rsidP="00EC0D90">
            <w:pPr>
              <w:rPr>
                <w:rFonts w:ascii="Arial" w:eastAsia="Calibri" w:hAnsi="Arial" w:cs="Arial"/>
                <w:sz w:val="20"/>
                <w:szCs w:val="20"/>
              </w:rPr>
            </w:pPr>
          </w:p>
        </w:tc>
        <w:tc>
          <w:tcPr>
            <w:tcW w:w="6953" w:type="dxa"/>
            <w:tcBorders>
              <w:bottom w:val="single" w:sz="4" w:space="0" w:color="00000A"/>
              <w:right w:val="single" w:sz="4" w:space="0" w:color="00000A"/>
            </w:tcBorders>
            <w:shd w:val="clear" w:color="auto" w:fill="auto"/>
            <w:vAlign w:val="center"/>
          </w:tcPr>
          <w:p w14:paraId="68A03A0C" w14:textId="77777777" w:rsidR="0035664C" w:rsidRPr="00634B82" w:rsidRDefault="0035664C" w:rsidP="00EC0D90">
            <w:pPr>
              <w:widowControl w:val="0"/>
              <w:rPr>
                <w:rFonts w:ascii="Arial" w:hAnsi="Arial" w:cs="Arial"/>
                <w:color w:val="000000"/>
                <w:sz w:val="20"/>
                <w:szCs w:val="20"/>
              </w:rPr>
            </w:pPr>
            <w:r w:rsidRPr="00634B82">
              <w:rPr>
                <w:rFonts w:ascii="Arial" w:hAnsi="Arial" w:cs="Arial"/>
                <w:color w:val="000000"/>
                <w:sz w:val="20"/>
                <w:szCs w:val="20"/>
              </w:rPr>
              <w:t>Inne (wskazać jakie): *)</w:t>
            </w:r>
          </w:p>
        </w:tc>
        <w:tc>
          <w:tcPr>
            <w:tcW w:w="2108" w:type="dxa"/>
            <w:tcBorders>
              <w:bottom w:val="single" w:sz="4" w:space="0" w:color="00000A"/>
              <w:right w:val="single" w:sz="4" w:space="0" w:color="00000A"/>
            </w:tcBorders>
            <w:shd w:val="clear" w:color="auto" w:fill="auto"/>
            <w:vAlign w:val="center"/>
          </w:tcPr>
          <w:p w14:paraId="65DFC802" w14:textId="77777777" w:rsidR="0035664C" w:rsidRPr="0011692C" w:rsidRDefault="0035664C" w:rsidP="00EC0D90">
            <w:pPr>
              <w:widowControl w:val="0"/>
              <w:jc w:val="right"/>
              <w:rPr>
                <w:rFonts w:ascii="Arial" w:hAnsi="Arial" w:cs="Arial"/>
                <w:color w:val="000000"/>
                <w:sz w:val="20"/>
                <w:szCs w:val="20"/>
              </w:rPr>
            </w:pPr>
            <w:r w:rsidRPr="0011692C">
              <w:rPr>
                <w:rFonts w:ascii="Arial" w:hAnsi="Arial" w:cs="Arial"/>
                <w:color w:val="000000"/>
                <w:sz w:val="20"/>
                <w:szCs w:val="20"/>
              </w:rPr>
              <w:t> </w:t>
            </w:r>
          </w:p>
        </w:tc>
      </w:tr>
      <w:tr w:rsidR="0035664C" w:rsidRPr="00634B82" w14:paraId="4AB2157A" w14:textId="77777777" w:rsidTr="00EC0D90">
        <w:trPr>
          <w:trHeight w:hRule="exact" w:val="227"/>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4E901AD9" w14:textId="77777777" w:rsidR="0035664C" w:rsidRPr="00634B82" w:rsidRDefault="0035664C" w:rsidP="00EC0D90">
            <w:pPr>
              <w:widowControl w:val="0"/>
              <w:jc w:val="center"/>
              <w:rPr>
                <w:rFonts w:ascii="Arial" w:hAnsi="Arial" w:cs="Arial"/>
                <w:color w:val="000000"/>
                <w:sz w:val="20"/>
                <w:szCs w:val="20"/>
              </w:rPr>
            </w:pPr>
            <w:r w:rsidRPr="00634B82">
              <w:rPr>
                <w:rFonts w:ascii="Arial" w:hAnsi="Arial" w:cs="Arial"/>
                <w:color w:val="000000"/>
                <w:sz w:val="20"/>
                <w:szCs w:val="20"/>
              </w:rPr>
              <w:t>7</w:t>
            </w:r>
          </w:p>
        </w:tc>
        <w:tc>
          <w:tcPr>
            <w:tcW w:w="6953" w:type="dxa"/>
            <w:tcBorders>
              <w:bottom w:val="single" w:sz="4" w:space="0" w:color="00000A"/>
              <w:right w:val="single" w:sz="4" w:space="0" w:color="00000A"/>
            </w:tcBorders>
            <w:shd w:val="clear" w:color="auto" w:fill="auto"/>
            <w:vAlign w:val="center"/>
          </w:tcPr>
          <w:p w14:paraId="0962C762" w14:textId="77777777" w:rsidR="0035664C" w:rsidRPr="00634B82" w:rsidRDefault="0035664C" w:rsidP="00EC0D90">
            <w:pPr>
              <w:widowControl w:val="0"/>
              <w:rPr>
                <w:rFonts w:ascii="Arial" w:hAnsi="Arial" w:cs="Arial"/>
                <w:color w:val="000000"/>
                <w:sz w:val="20"/>
                <w:szCs w:val="20"/>
              </w:rPr>
            </w:pPr>
            <w:r w:rsidRPr="00634B82">
              <w:rPr>
                <w:rFonts w:ascii="Arial" w:hAnsi="Arial" w:cs="Arial"/>
                <w:color w:val="000000"/>
                <w:sz w:val="20"/>
                <w:szCs w:val="20"/>
              </w:rPr>
              <w:t>……………..</w:t>
            </w:r>
          </w:p>
        </w:tc>
        <w:tc>
          <w:tcPr>
            <w:tcW w:w="2108" w:type="dxa"/>
            <w:tcBorders>
              <w:bottom w:val="single" w:sz="4" w:space="0" w:color="00000A"/>
              <w:right w:val="single" w:sz="4" w:space="0" w:color="00000A"/>
            </w:tcBorders>
            <w:shd w:val="clear" w:color="auto" w:fill="auto"/>
            <w:vAlign w:val="center"/>
          </w:tcPr>
          <w:p w14:paraId="2D87B832" w14:textId="77777777" w:rsidR="0035664C" w:rsidRPr="00634B82" w:rsidRDefault="0035664C" w:rsidP="00EC0D90">
            <w:pPr>
              <w:widowControl w:val="0"/>
              <w:jc w:val="right"/>
              <w:rPr>
                <w:rFonts w:ascii="Arial" w:hAnsi="Arial" w:cs="Arial"/>
                <w:color w:val="000000"/>
                <w:sz w:val="20"/>
                <w:szCs w:val="20"/>
              </w:rPr>
            </w:pPr>
            <w:r w:rsidRPr="00634B82">
              <w:rPr>
                <w:rFonts w:ascii="Arial" w:hAnsi="Arial" w:cs="Arial"/>
                <w:color w:val="000000"/>
                <w:sz w:val="20"/>
                <w:szCs w:val="20"/>
              </w:rPr>
              <w:t> </w:t>
            </w:r>
          </w:p>
        </w:tc>
      </w:tr>
    </w:tbl>
    <w:p w14:paraId="22229E5D" w14:textId="77777777" w:rsidR="00821870" w:rsidRPr="00D811C5" w:rsidRDefault="00821870" w:rsidP="00414104">
      <w:pPr>
        <w:pStyle w:val="Akapitzlist"/>
        <w:numPr>
          <w:ilvl w:val="0"/>
          <w:numId w:val="97"/>
        </w:numPr>
        <w:spacing w:after="200"/>
        <w:ind w:left="426" w:hanging="426"/>
        <w:contextualSpacing/>
        <w:jc w:val="both"/>
        <w:rPr>
          <w:rFonts w:ascii="Arial" w:hAnsi="Arial" w:cs="Arial"/>
          <w:sz w:val="20"/>
          <w:szCs w:val="20"/>
        </w:rPr>
      </w:pPr>
      <w:r w:rsidRPr="00D811C5">
        <w:rPr>
          <w:rFonts w:ascii="Arial" w:hAnsi="Arial" w:cs="Arial"/>
          <w:sz w:val="20"/>
          <w:szCs w:val="20"/>
        </w:rPr>
        <w:t>Do wyżej wymienionych stawek zostanie doliczony podatek VAT.</w:t>
      </w:r>
    </w:p>
    <w:p w14:paraId="25221554" w14:textId="77777777" w:rsidR="00821870" w:rsidRPr="00D811C5" w:rsidRDefault="00821870" w:rsidP="00414104">
      <w:pPr>
        <w:pStyle w:val="Akapitzlist"/>
        <w:numPr>
          <w:ilvl w:val="0"/>
          <w:numId w:val="97"/>
        </w:numPr>
        <w:spacing w:before="240" w:after="200"/>
        <w:ind w:left="426" w:right="140" w:hanging="426"/>
        <w:contextualSpacing/>
        <w:jc w:val="both"/>
        <w:rPr>
          <w:rFonts w:ascii="Arial" w:hAnsi="Arial" w:cs="Arial"/>
          <w:sz w:val="20"/>
          <w:szCs w:val="20"/>
        </w:rPr>
      </w:pPr>
      <w:r w:rsidRPr="00D811C5">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2798F7B2" w14:textId="77777777" w:rsidR="00821870" w:rsidRPr="00D811C5" w:rsidRDefault="00821870" w:rsidP="00414104">
      <w:pPr>
        <w:pStyle w:val="Akapitzlist"/>
        <w:numPr>
          <w:ilvl w:val="0"/>
          <w:numId w:val="97"/>
        </w:numPr>
        <w:spacing w:before="240" w:after="200"/>
        <w:ind w:left="426" w:right="140" w:hanging="426"/>
        <w:contextualSpacing/>
        <w:jc w:val="both"/>
        <w:rPr>
          <w:rFonts w:ascii="Arial" w:hAnsi="Arial" w:cs="Arial"/>
          <w:sz w:val="20"/>
          <w:szCs w:val="20"/>
        </w:rPr>
      </w:pPr>
      <w:r w:rsidRPr="00D811C5">
        <w:rPr>
          <w:rFonts w:ascii="Arial" w:hAnsi="Arial" w:cs="Arial"/>
          <w:sz w:val="20"/>
          <w:szCs w:val="20"/>
        </w:rPr>
        <w:t xml:space="preserve">Faktury wystawiane będą przez Zamawiającego w okresach miesięcznych </w:t>
      </w:r>
      <w:r w:rsidRPr="00DA17F8">
        <w:rPr>
          <w:rFonts w:ascii="Arial" w:hAnsi="Arial" w:cs="Arial"/>
          <w:sz w:val="20"/>
          <w:szCs w:val="20"/>
        </w:rPr>
        <w:t>z</w:t>
      </w:r>
      <w:r>
        <w:rPr>
          <w:rFonts w:ascii="Arial" w:hAnsi="Arial" w:cs="Arial"/>
          <w:sz w:val="20"/>
          <w:szCs w:val="20"/>
          <w:lang w:val="pl-PL"/>
        </w:rPr>
        <w:t xml:space="preserve"> </w:t>
      </w:r>
      <w:r w:rsidRPr="00DA17F8">
        <w:rPr>
          <w:rFonts w:ascii="Arial" w:hAnsi="Arial" w:cs="Arial"/>
          <w:sz w:val="20"/>
          <w:szCs w:val="20"/>
        </w:rPr>
        <w:t xml:space="preserve">terminem płatności </w:t>
      </w:r>
      <w:r w:rsidRPr="00DA17F8">
        <w:rPr>
          <w:rFonts w:ascii="Arial" w:hAnsi="Arial" w:cs="Arial"/>
          <w:sz w:val="20"/>
          <w:szCs w:val="20"/>
          <w:lang w:val="pl-PL"/>
        </w:rPr>
        <w:t>30</w:t>
      </w:r>
      <w:r>
        <w:rPr>
          <w:rFonts w:ascii="Arial" w:hAnsi="Arial" w:cs="Arial"/>
          <w:color w:val="0070C0"/>
          <w:sz w:val="20"/>
          <w:szCs w:val="20"/>
          <w:lang w:val="pl-PL"/>
        </w:rPr>
        <w:t xml:space="preserve"> </w:t>
      </w:r>
      <w:r w:rsidRPr="00D811C5">
        <w:rPr>
          <w:rFonts w:ascii="Arial" w:hAnsi="Arial" w:cs="Arial"/>
          <w:sz w:val="20"/>
          <w:szCs w:val="20"/>
        </w:rPr>
        <w:t xml:space="preserve">dni od daty wystawienia faktury. </w:t>
      </w:r>
    </w:p>
    <w:p w14:paraId="32631E07" w14:textId="77777777" w:rsidR="00821870" w:rsidRPr="00D811C5" w:rsidRDefault="00821870" w:rsidP="00414104">
      <w:pPr>
        <w:pStyle w:val="Akapitzlist"/>
        <w:numPr>
          <w:ilvl w:val="0"/>
          <w:numId w:val="97"/>
        </w:numPr>
        <w:spacing w:before="240" w:after="200"/>
        <w:ind w:left="426" w:right="140" w:hanging="568"/>
        <w:contextualSpacing/>
        <w:jc w:val="both"/>
        <w:rPr>
          <w:rFonts w:ascii="Arial" w:hAnsi="Arial" w:cs="Arial"/>
          <w:sz w:val="20"/>
          <w:szCs w:val="20"/>
        </w:rPr>
      </w:pPr>
      <w:r w:rsidRPr="00D811C5">
        <w:rPr>
          <w:rFonts w:ascii="Arial" w:hAnsi="Arial" w:cs="Arial"/>
          <w:sz w:val="20"/>
          <w:szCs w:val="20"/>
        </w:rPr>
        <w:t>Datą zapłaty należności jest dzień wpływu środków na rachunek bankowy Zamawiającego.</w:t>
      </w:r>
    </w:p>
    <w:p w14:paraId="1F83B0C6" w14:textId="12B1F613" w:rsidR="00821870" w:rsidRPr="00486621" w:rsidRDefault="00821870" w:rsidP="00414104">
      <w:pPr>
        <w:pStyle w:val="Akapitzlist"/>
        <w:numPr>
          <w:ilvl w:val="0"/>
          <w:numId w:val="97"/>
        </w:numPr>
        <w:tabs>
          <w:tab w:val="left" w:pos="426"/>
        </w:tabs>
        <w:spacing w:before="240" w:after="200"/>
        <w:ind w:left="426" w:right="140" w:hanging="568"/>
        <w:contextualSpacing/>
        <w:jc w:val="both"/>
        <w:rPr>
          <w:rFonts w:ascii="Arial" w:hAnsi="Arial" w:cs="Arial"/>
          <w:sz w:val="20"/>
          <w:szCs w:val="20"/>
        </w:rPr>
      </w:pPr>
      <w:r w:rsidRPr="00486621">
        <w:rPr>
          <w:rFonts w:ascii="Arial" w:hAnsi="Arial" w:cs="Arial"/>
          <w:sz w:val="20"/>
          <w:szCs w:val="20"/>
        </w:rPr>
        <w:t>Zamawiającemu przysługuje prawo naliczania odsetek ustawowych w przypadku opóźnienia w zapłacie należności w wysokości wynikającej z aktualnie obowiązujących przepisów.</w:t>
      </w:r>
    </w:p>
    <w:p w14:paraId="1A215CEF" w14:textId="77777777" w:rsidR="00F60CC2" w:rsidRPr="00F60CC2" w:rsidRDefault="00F60CC2" w:rsidP="00F60CC2">
      <w:pPr>
        <w:tabs>
          <w:tab w:val="left" w:pos="3037"/>
        </w:tabs>
        <w:rPr>
          <w:rFonts w:ascii="Arial" w:hAnsi="Arial" w:cs="Arial"/>
          <w:sz w:val="20"/>
          <w:szCs w:val="20"/>
          <w:lang w:eastAsia="pl-PL"/>
        </w:rPr>
      </w:pPr>
    </w:p>
    <w:sectPr w:rsidR="00F60CC2" w:rsidRPr="00F60CC2" w:rsidSect="008B49BA">
      <w:headerReference w:type="default" r:id="rId18"/>
      <w:footerReference w:type="default" r:id="rId19"/>
      <w:pgSz w:w="11906" w:h="16838" w:code="9"/>
      <w:pgMar w:top="624" w:right="680" w:bottom="663" w:left="1021" w:header="426" w:footer="53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807C9" w14:textId="77777777" w:rsidR="00EB78CE" w:rsidRDefault="00EB78CE">
      <w:r>
        <w:separator/>
      </w:r>
    </w:p>
  </w:endnote>
  <w:endnote w:type="continuationSeparator" w:id="0">
    <w:p w14:paraId="1C790FCB" w14:textId="77777777" w:rsidR="00EB78CE" w:rsidRDefault="00EB7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CDA7B"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6F86792C" w14:textId="2E030A89" w:rsidR="00326B26" w:rsidRPr="00326B26" w:rsidRDefault="00171C56" w:rsidP="009918C8">
    <w:pPr>
      <w:pStyle w:val="Stopka"/>
      <w:pBdr>
        <w:top w:val="single" w:sz="4" w:space="1" w:color="000000"/>
      </w:pBdr>
      <w:jc w:val="both"/>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1C9AAC92" wp14:editId="60015411">
              <wp:simplePos x="0" y="0"/>
              <wp:positionH relativeFrom="page">
                <wp:posOffset>6990080</wp:posOffset>
              </wp:positionH>
              <wp:positionV relativeFrom="paragraph">
                <wp:posOffset>635</wp:posOffset>
              </wp:positionV>
              <wp:extent cx="327025" cy="129540"/>
              <wp:effectExtent l="8255" t="8255" r="7620" b="5080"/>
              <wp:wrapSquare wrapText="largest"/>
              <wp:docPr id="12191359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B1B9A"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9AAC92" id="_x0000_t202" coordsize="21600,21600" o:spt="202" path="m,l,21600r21600,l21600,xe">
              <v:stroke joinstyle="miter"/>
              <v:path gradientshapeok="t" o:connecttype="rect"/>
            </v:shapetype>
            <v:shape id="Text Box 1" o:spid="_x0000_s1028" type="#_x0000_t202" style="position:absolute;left:0;text-align:left;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74DB1B9A" w14:textId="77777777" w:rsidR="002A5073" w:rsidRPr="008B49BA" w:rsidRDefault="002A5073">
                    <w:pPr>
                      <w:pStyle w:val="Stopka"/>
                      <w:rPr>
                        <w:rFonts w:ascii="Arial" w:hAnsi="Arial" w:cs="Arial"/>
                      </w:rPr>
                    </w:pPr>
                    <w:r w:rsidRPr="008B49BA">
                      <w:rPr>
                        <w:rStyle w:val="Numerstrony"/>
                        <w:rFonts w:ascii="Arial" w:hAnsi="Arial" w:cs="Arial"/>
                        <w:sz w:val="18"/>
                        <w:szCs w:val="18"/>
                      </w:rPr>
                      <w:fldChar w:fldCharType="begin"/>
                    </w:r>
                    <w:r w:rsidRPr="008B49BA">
                      <w:rPr>
                        <w:rStyle w:val="Numerstrony"/>
                        <w:rFonts w:ascii="Arial" w:hAnsi="Arial" w:cs="Arial"/>
                        <w:sz w:val="18"/>
                        <w:szCs w:val="18"/>
                      </w:rPr>
                      <w:instrText xml:space="preserve"> PAGE </w:instrText>
                    </w:r>
                    <w:r w:rsidRPr="008B49BA">
                      <w:rPr>
                        <w:rStyle w:val="Numerstrony"/>
                        <w:rFonts w:ascii="Arial" w:hAnsi="Arial" w:cs="Arial"/>
                        <w:sz w:val="18"/>
                        <w:szCs w:val="18"/>
                      </w:rPr>
                      <w:fldChar w:fldCharType="separate"/>
                    </w:r>
                    <w:r w:rsidR="00D87FE2" w:rsidRPr="008B49BA">
                      <w:rPr>
                        <w:rStyle w:val="Numerstrony"/>
                        <w:rFonts w:ascii="Arial" w:hAnsi="Arial" w:cs="Arial"/>
                        <w:noProof/>
                        <w:sz w:val="18"/>
                        <w:szCs w:val="18"/>
                      </w:rPr>
                      <w:t>12</w:t>
                    </w:r>
                    <w:r w:rsidRPr="008B49BA">
                      <w:rPr>
                        <w:rStyle w:val="Numerstrony"/>
                        <w:rFonts w:ascii="Arial" w:hAnsi="Arial" w:cs="Arial"/>
                        <w:sz w:val="18"/>
                        <w:szCs w:val="18"/>
                      </w:rPr>
                      <w:fldChar w:fldCharType="end"/>
                    </w:r>
                  </w:p>
                </w:txbxContent>
              </v:textbox>
              <w10:wrap type="square" side="largest" anchorx="page"/>
            </v:shape>
          </w:pict>
        </mc:Fallback>
      </mc:AlternateContent>
    </w:r>
    <w:r w:rsidR="002A5073">
      <w:rPr>
        <w:rFonts w:ascii="Arial" w:hAnsi="Arial" w:cs="Arial"/>
        <w:i/>
        <w:sz w:val="16"/>
        <w:szCs w:val="16"/>
      </w:rPr>
      <w:t>Sekretarz Komisji Przetargowej:</w:t>
    </w:r>
    <w:r w:rsidR="00427777">
      <w:rPr>
        <w:rFonts w:ascii="Arial" w:hAnsi="Arial" w:cs="Arial"/>
        <w:i/>
        <w:sz w:val="16"/>
        <w:szCs w:val="16"/>
      </w:rPr>
      <w:t xml:space="preserve"> Bożena Mizera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0A4C47" w14:textId="77777777" w:rsidR="00EB78CE" w:rsidRDefault="00EB78CE">
      <w:r>
        <w:separator/>
      </w:r>
    </w:p>
  </w:footnote>
  <w:footnote w:type="continuationSeparator" w:id="0">
    <w:p w14:paraId="2BC0073F" w14:textId="77777777" w:rsidR="00EB78CE" w:rsidRDefault="00EB7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95485" w14:textId="77777777" w:rsidR="002A5073" w:rsidRDefault="002A5073">
    <w:pPr>
      <w:pStyle w:val="Nagwek"/>
      <w:pBdr>
        <w:bottom w:val="single" w:sz="4" w:space="1" w:color="000000"/>
      </w:pBdr>
      <w:jc w:val="both"/>
      <w:rPr>
        <w:rFonts w:ascii="Arial" w:hAnsi="Arial" w:cs="Arial"/>
        <w:b/>
        <w:sz w:val="18"/>
        <w:szCs w:val="18"/>
      </w:rPr>
    </w:pPr>
  </w:p>
  <w:p w14:paraId="100C468A" w14:textId="7166D6AF" w:rsidR="002A5073" w:rsidRDefault="002A5073" w:rsidP="00511293">
    <w:pPr>
      <w:pStyle w:val="Nagwek"/>
      <w:pBdr>
        <w:bottom w:val="single" w:sz="4" w:space="1" w:color="000000"/>
      </w:pBdr>
      <w:spacing w:after="120"/>
      <w:jc w:val="both"/>
    </w:pPr>
    <w:r w:rsidRPr="00A7268B">
      <w:rPr>
        <w:rFonts w:ascii="Arial" w:hAnsi="Arial" w:cs="Arial"/>
        <w:sz w:val="18"/>
        <w:szCs w:val="18"/>
      </w:rPr>
      <w:t>Nr sprawy PRZZ/</w:t>
    </w:r>
    <w:r w:rsidR="00A7268B" w:rsidRPr="00A7268B">
      <w:rPr>
        <w:rFonts w:ascii="Arial" w:hAnsi="Arial" w:cs="Arial"/>
        <w:color w:val="000000"/>
        <w:sz w:val="18"/>
        <w:szCs w:val="18"/>
      </w:rPr>
      <w:t>3</w:t>
    </w:r>
    <w:r w:rsidR="009C3447">
      <w:rPr>
        <w:rFonts w:ascii="Arial" w:hAnsi="Arial" w:cs="Arial"/>
        <w:color w:val="000000"/>
        <w:sz w:val="18"/>
        <w:szCs w:val="18"/>
      </w:rPr>
      <w:t>949</w:t>
    </w:r>
    <w:r w:rsidR="00A7268B">
      <w:rPr>
        <w:rFonts w:ascii="Arial" w:hAnsi="Arial" w:cs="Arial"/>
        <w:color w:val="000000"/>
        <w:sz w:val="18"/>
        <w:szCs w:val="18"/>
      </w:rPr>
      <w:t xml:space="preserve">  </w:t>
    </w:r>
    <w:r w:rsidR="002A5911">
      <w:rPr>
        <w:rFonts w:ascii="Arial" w:hAnsi="Arial" w:cs="Arial"/>
        <w:color w:val="000000"/>
        <w:sz w:val="18"/>
        <w:szCs w:val="18"/>
      </w:rPr>
      <w:t xml:space="preserve">   </w:t>
    </w:r>
    <w:r w:rsidR="00A31059">
      <w:rPr>
        <w:rFonts w:ascii="Arial" w:hAnsi="Arial" w:cs="Arial"/>
        <w:color w:val="000000"/>
        <w:sz w:val="18"/>
        <w:szCs w:val="18"/>
      </w:rPr>
      <w:t xml:space="preserve">                                                                                                                        </w:t>
    </w:r>
    <w:r>
      <w:rPr>
        <w:rFonts w:ascii="Arial" w:hAnsi="Arial" w:cs="Arial"/>
        <w:sz w:val="18"/>
        <w:szCs w:val="18"/>
      </w:rPr>
      <w:t>WĘGLOKOKS KRAJ S</w:t>
    </w:r>
    <w:r w:rsidR="00A31059">
      <w:rPr>
        <w:rFonts w:ascii="Arial" w:hAnsi="Arial" w:cs="Arial"/>
        <w:sz w:val="18"/>
        <w:szCs w:val="18"/>
      </w:rPr>
      <w:t>.A.</w:t>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7A404B12"/>
    <w:lvl w:ilvl="0">
      <w:start w:val="1"/>
      <w:numFmt w:val="bullet"/>
      <w:pStyle w:val="Listapunktowana3"/>
      <w:lvlText w:val=""/>
      <w:lvlJc w:val="left"/>
      <w:pPr>
        <w:tabs>
          <w:tab w:val="num" w:pos="796"/>
        </w:tabs>
        <w:ind w:left="796"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0000000E"/>
    <w:name w:val="WW8Num18"/>
    <w:lvl w:ilvl="0">
      <w:start w:val="1"/>
      <w:numFmt w:val="decimal"/>
      <w:lvlText w:val="%1)"/>
      <w:lvlJc w:val="left"/>
      <w:pPr>
        <w:tabs>
          <w:tab w:val="num" w:pos="360"/>
        </w:tabs>
        <w:ind w:left="360" w:hanging="360"/>
      </w:pPr>
      <w:rPr>
        <w:rFonts w:ascii="Arial" w:hAnsi="Arial" w:cs="Arial"/>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720"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C023DA"/>
    <w:lvl w:ilvl="0" w:tplc="04150011">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51" w15:restartNumberingAfterBreak="0">
    <w:nsid w:val="00C70EBD"/>
    <w:multiLevelType w:val="hybridMultilevel"/>
    <w:tmpl w:val="42F07266"/>
    <w:lvl w:ilvl="0" w:tplc="439046A2">
      <w:start w:val="7"/>
      <w:numFmt w:val="decimal"/>
      <w:lvlText w:val="%1."/>
      <w:lvlJc w:val="left"/>
      <w:rPr>
        <w:rFonts w:hint="default"/>
        <w:b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3" w15:restartNumberingAfterBreak="0">
    <w:nsid w:val="01845075"/>
    <w:multiLevelType w:val="hybridMultilevel"/>
    <w:tmpl w:val="D35C189C"/>
    <w:lvl w:ilvl="0" w:tplc="9D46ED6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1DA374F"/>
    <w:multiLevelType w:val="hybridMultilevel"/>
    <w:tmpl w:val="3D92686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03370B01"/>
    <w:multiLevelType w:val="hybridMultilevel"/>
    <w:tmpl w:val="FEB2BB34"/>
    <w:lvl w:ilvl="0" w:tplc="168080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3627344"/>
    <w:multiLevelType w:val="hybridMultilevel"/>
    <w:tmpl w:val="7F8A364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15:restartNumberingAfterBreak="0">
    <w:nsid w:val="04D21AEA"/>
    <w:multiLevelType w:val="hybridMultilevel"/>
    <w:tmpl w:val="5CDCE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54E24EC"/>
    <w:multiLevelType w:val="hybridMultilevel"/>
    <w:tmpl w:val="7B12D0C4"/>
    <w:lvl w:ilvl="0" w:tplc="E042CF5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1" w15:restartNumberingAfterBreak="0">
    <w:nsid w:val="08FA7F23"/>
    <w:multiLevelType w:val="hybridMultilevel"/>
    <w:tmpl w:val="64DA998E"/>
    <w:lvl w:ilvl="0" w:tplc="C22ED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0E406816"/>
    <w:multiLevelType w:val="hybridMultilevel"/>
    <w:tmpl w:val="43B8646E"/>
    <w:lvl w:ilvl="0" w:tplc="04150011">
      <w:start w:val="1"/>
      <w:numFmt w:val="decimal"/>
      <w:lvlText w:val="%1)"/>
      <w:lvlJc w:val="left"/>
      <w:pPr>
        <w:tabs>
          <w:tab w:val="num" w:pos="1800"/>
        </w:tabs>
        <w:ind w:left="1800" w:hanging="360"/>
      </w:pPr>
      <w:rPr>
        <w:rFonts w:hint="default"/>
        <w:strike w:val="0"/>
        <w:color w:val="auto"/>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63" w15:restartNumberingAfterBreak="0">
    <w:nsid w:val="0E561A78"/>
    <w:multiLevelType w:val="hybridMultilevel"/>
    <w:tmpl w:val="B6A42F70"/>
    <w:lvl w:ilvl="0" w:tplc="314EC786">
      <w:start w:val="7"/>
      <w:numFmt w:val="upperRoman"/>
      <w:lvlText w:val="%1."/>
      <w:lvlJc w:val="righ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EF749F6"/>
    <w:multiLevelType w:val="hybridMultilevel"/>
    <w:tmpl w:val="549EA6F8"/>
    <w:lvl w:ilvl="0" w:tplc="536CC530">
      <w:start w:val="1"/>
      <w:numFmt w:val="bullet"/>
      <w:lvlText w:val=""/>
      <w:lvlJc w:val="left"/>
      <w:pPr>
        <w:tabs>
          <w:tab w:val="num" w:pos="780"/>
        </w:tabs>
        <w:ind w:left="780" w:hanging="360"/>
      </w:pPr>
      <w:rPr>
        <w:rFonts w:ascii="Symbol" w:hAnsi="Symbol" w:cs="Symbol" w:hint="default"/>
      </w:rPr>
    </w:lvl>
    <w:lvl w:ilvl="1" w:tplc="04150003">
      <w:start w:val="1"/>
      <w:numFmt w:val="bullet"/>
      <w:lvlText w:val="o"/>
      <w:lvlJc w:val="left"/>
      <w:pPr>
        <w:tabs>
          <w:tab w:val="num" w:pos="1500"/>
        </w:tabs>
        <w:ind w:left="1500" w:hanging="360"/>
      </w:pPr>
      <w:rPr>
        <w:rFonts w:ascii="Courier New" w:hAnsi="Courier New" w:cs="Courier New" w:hint="default"/>
      </w:rPr>
    </w:lvl>
    <w:lvl w:ilvl="2" w:tplc="24E84E2A">
      <w:start w:val="1"/>
      <w:numFmt w:val="decimal"/>
      <w:lvlText w:val="%3."/>
      <w:lvlJc w:val="left"/>
      <w:rPr>
        <w:strike w:val="0"/>
        <w:color w:val="auto"/>
      </w:rPr>
    </w:lvl>
    <w:lvl w:ilvl="3" w:tplc="1A58EC40">
      <w:start w:val="1"/>
      <w:numFmt w:val="decimal"/>
      <w:lvlText w:val="%4."/>
      <w:lvlJc w:val="left"/>
      <w:pPr>
        <w:tabs>
          <w:tab w:val="num" w:pos="2880"/>
        </w:tabs>
        <w:ind w:left="2880" w:hanging="360"/>
      </w:pPr>
      <w:rPr>
        <w:i w:val="0"/>
        <w:iCs/>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7" w15:restartNumberingAfterBreak="0">
    <w:nsid w:val="137E0E67"/>
    <w:multiLevelType w:val="hybridMultilevel"/>
    <w:tmpl w:val="B07AD5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0" w15:restartNumberingAfterBreak="0">
    <w:nsid w:val="16CD61F1"/>
    <w:multiLevelType w:val="hybridMultilevel"/>
    <w:tmpl w:val="68AAA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2" w15:restartNumberingAfterBreak="0">
    <w:nsid w:val="18CA313D"/>
    <w:multiLevelType w:val="hybridMultilevel"/>
    <w:tmpl w:val="69E61C48"/>
    <w:lvl w:ilvl="0" w:tplc="BEFC6A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8FB79FB"/>
    <w:multiLevelType w:val="hybridMultilevel"/>
    <w:tmpl w:val="BCFA356A"/>
    <w:lvl w:ilvl="0" w:tplc="920684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9226326"/>
    <w:multiLevelType w:val="hybridMultilevel"/>
    <w:tmpl w:val="0AFE103E"/>
    <w:lvl w:ilvl="0" w:tplc="A468B5CC">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76" w15:restartNumberingAfterBreak="0">
    <w:nsid w:val="1CD722B4"/>
    <w:multiLevelType w:val="hybridMultilevel"/>
    <w:tmpl w:val="3BD0225C"/>
    <w:lvl w:ilvl="0" w:tplc="93E08C4E">
      <w:start w:val="2"/>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D6F51A5"/>
    <w:multiLevelType w:val="hybridMultilevel"/>
    <w:tmpl w:val="D180DAF2"/>
    <w:lvl w:ilvl="0" w:tplc="04150011">
      <w:start w:val="1"/>
      <w:numFmt w:val="decimal"/>
      <w:lvlText w:val="%1)"/>
      <w:lvlJc w:val="left"/>
      <w:pPr>
        <w:tabs>
          <w:tab w:val="num" w:pos="3844"/>
        </w:tabs>
        <w:ind w:left="3844" w:hanging="360"/>
      </w:pPr>
      <w:rPr>
        <w:rFonts w:cs="Times New Roman"/>
      </w:rPr>
    </w:lvl>
    <w:lvl w:ilvl="1" w:tplc="04150003">
      <w:numFmt w:val="decimal"/>
      <w:lvlText w:val="o"/>
      <w:lvlJc w:val="left"/>
      <w:pPr>
        <w:tabs>
          <w:tab w:val="num" w:pos="4564"/>
        </w:tabs>
        <w:ind w:left="4564" w:hanging="360"/>
      </w:pPr>
      <w:rPr>
        <w:rFonts w:ascii="Courier New" w:hAnsi="Courier New" w:cs="Times New Roman" w:hint="default"/>
      </w:rPr>
    </w:lvl>
    <w:lvl w:ilvl="2" w:tplc="04150005">
      <w:numFmt w:val="decimal"/>
      <w:lvlText w:val=""/>
      <w:lvlJc w:val="left"/>
      <w:pPr>
        <w:tabs>
          <w:tab w:val="num" w:pos="5284"/>
        </w:tabs>
        <w:ind w:left="5284" w:hanging="360"/>
      </w:pPr>
      <w:rPr>
        <w:rFonts w:ascii="Wingdings" w:hAnsi="Wingdings" w:hint="default"/>
      </w:rPr>
    </w:lvl>
    <w:lvl w:ilvl="3" w:tplc="04150001">
      <w:numFmt w:val="decimal"/>
      <w:lvlText w:val=""/>
      <w:lvlJc w:val="left"/>
      <w:pPr>
        <w:tabs>
          <w:tab w:val="num" w:pos="6004"/>
        </w:tabs>
        <w:ind w:left="6004" w:hanging="360"/>
      </w:pPr>
      <w:rPr>
        <w:rFonts w:ascii="Symbol" w:hAnsi="Symbol" w:hint="default"/>
      </w:rPr>
    </w:lvl>
    <w:lvl w:ilvl="4" w:tplc="04150003">
      <w:numFmt w:val="decimal"/>
      <w:lvlText w:val="o"/>
      <w:lvlJc w:val="left"/>
      <w:pPr>
        <w:tabs>
          <w:tab w:val="num" w:pos="6724"/>
        </w:tabs>
        <w:ind w:left="6724" w:hanging="360"/>
      </w:pPr>
      <w:rPr>
        <w:rFonts w:ascii="Courier New" w:hAnsi="Courier New" w:cs="Times New Roman" w:hint="default"/>
      </w:rPr>
    </w:lvl>
    <w:lvl w:ilvl="5" w:tplc="04150005">
      <w:numFmt w:val="decimal"/>
      <w:lvlText w:val=""/>
      <w:lvlJc w:val="left"/>
      <w:pPr>
        <w:tabs>
          <w:tab w:val="num" w:pos="7444"/>
        </w:tabs>
        <w:ind w:left="7444" w:hanging="360"/>
      </w:pPr>
      <w:rPr>
        <w:rFonts w:ascii="Wingdings" w:hAnsi="Wingdings" w:hint="default"/>
      </w:rPr>
    </w:lvl>
    <w:lvl w:ilvl="6" w:tplc="04150001">
      <w:numFmt w:val="decimal"/>
      <w:lvlText w:val=""/>
      <w:lvlJc w:val="left"/>
      <w:pPr>
        <w:tabs>
          <w:tab w:val="num" w:pos="8164"/>
        </w:tabs>
        <w:ind w:left="8164" w:hanging="360"/>
      </w:pPr>
      <w:rPr>
        <w:rFonts w:ascii="Symbol" w:hAnsi="Symbol" w:hint="default"/>
      </w:rPr>
    </w:lvl>
    <w:lvl w:ilvl="7" w:tplc="04150003">
      <w:numFmt w:val="decimal"/>
      <w:lvlText w:val="o"/>
      <w:lvlJc w:val="left"/>
      <w:pPr>
        <w:tabs>
          <w:tab w:val="num" w:pos="8884"/>
        </w:tabs>
        <w:ind w:left="8884" w:hanging="360"/>
      </w:pPr>
      <w:rPr>
        <w:rFonts w:ascii="Courier New" w:hAnsi="Courier New" w:cs="Times New Roman" w:hint="default"/>
      </w:rPr>
    </w:lvl>
    <w:lvl w:ilvl="8" w:tplc="04150005">
      <w:numFmt w:val="decimal"/>
      <w:lvlText w:val=""/>
      <w:lvlJc w:val="left"/>
      <w:pPr>
        <w:tabs>
          <w:tab w:val="num" w:pos="9604"/>
        </w:tabs>
        <w:ind w:left="9604" w:hanging="360"/>
      </w:pPr>
      <w:rPr>
        <w:rFonts w:ascii="Wingdings" w:hAnsi="Wingdings" w:hint="default"/>
      </w:rPr>
    </w:lvl>
  </w:abstractNum>
  <w:abstractNum w:abstractNumId="78" w15:restartNumberingAfterBreak="0">
    <w:nsid w:val="1F0A6EDE"/>
    <w:multiLevelType w:val="multilevel"/>
    <w:tmpl w:val="DB668A62"/>
    <w:lvl w:ilvl="0">
      <w:start w:val="1"/>
      <w:numFmt w:val="decimal"/>
      <w:lvlText w:val="%1."/>
      <w:lvlJc w:val="left"/>
      <w:pPr>
        <w:ind w:left="502" w:hanging="360"/>
      </w:pPr>
      <w:rPr>
        <w:rFonts w:ascii="Arial" w:eastAsia="Times New Roman" w:hAnsi="Arial" w:cs="Arial" w:hint="default"/>
        <w:i w:val="0"/>
        <w:strike w:val="0"/>
        <w:color w:val="auto"/>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9"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15:restartNumberingAfterBreak="0">
    <w:nsid w:val="21533063"/>
    <w:multiLevelType w:val="hybridMultilevel"/>
    <w:tmpl w:val="8AA8FA4E"/>
    <w:lvl w:ilvl="0" w:tplc="33886A88">
      <w:start w:val="1"/>
      <w:numFmt w:val="decimal"/>
      <w:lvlText w:val="%1)"/>
      <w:lvlJc w:val="left"/>
      <w:pPr>
        <w:tabs>
          <w:tab w:val="num" w:pos="786"/>
        </w:tabs>
        <w:ind w:left="786" w:hanging="360"/>
      </w:pPr>
      <w:rPr>
        <w:rFonts w:cs="Times New Roman"/>
        <w:color w:val="auto"/>
      </w:rPr>
    </w:lvl>
    <w:lvl w:ilvl="1" w:tplc="3EE2D356">
      <w:start w:val="40"/>
      <w:numFmt w:val="decimal"/>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82" w15:restartNumberingAfterBreak="0">
    <w:nsid w:val="21EB5CC6"/>
    <w:multiLevelType w:val="hybridMultilevel"/>
    <w:tmpl w:val="C8DE7DB8"/>
    <w:lvl w:ilvl="0" w:tplc="4BC4047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210051D"/>
    <w:multiLevelType w:val="multilevel"/>
    <w:tmpl w:val="CF2A34B2"/>
    <w:lvl w:ilvl="0">
      <w:start w:val="1"/>
      <w:numFmt w:val="ordinal"/>
      <w:lvlText w:val="%1"/>
      <w:lvlJc w:val="left"/>
      <w:pPr>
        <w:tabs>
          <w:tab w:val="num" w:pos="786"/>
        </w:tabs>
        <w:ind w:left="786" w:hanging="360"/>
      </w:pPr>
      <w:rPr>
        <w:rFonts w:cs="Times New Roman"/>
      </w:rPr>
    </w:lvl>
    <w:lvl w:ilvl="1">
      <w:start w:val="1"/>
      <w:numFmt w:val="decimal"/>
      <w:lvlText w:val="%2)"/>
      <w:lvlJc w:val="left"/>
      <w:pPr>
        <w:tabs>
          <w:tab w:val="num" w:pos="1470"/>
        </w:tabs>
        <w:ind w:left="1470" w:hanging="39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25184B40"/>
    <w:multiLevelType w:val="hybridMultilevel"/>
    <w:tmpl w:val="6F6ACB2C"/>
    <w:lvl w:ilvl="0" w:tplc="F6F232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8" w15:restartNumberingAfterBreak="0">
    <w:nsid w:val="275F0F4E"/>
    <w:multiLevelType w:val="hybridMultilevel"/>
    <w:tmpl w:val="970E7636"/>
    <w:lvl w:ilvl="0" w:tplc="04150017">
      <w:start w:val="1"/>
      <w:numFmt w:val="lowerLetter"/>
      <w:lvlText w:val="%1)"/>
      <w:lvlJc w:val="left"/>
      <w:pPr>
        <w:ind w:left="1080" w:hanging="360"/>
      </w:pPr>
      <w:rPr>
        <w:rFonts w:cs="Times New Roman"/>
      </w:rPr>
    </w:lvl>
    <w:lvl w:ilvl="1" w:tplc="04150011">
      <w:start w:val="1"/>
      <w:numFmt w:val="decimal"/>
      <w:lvlText w:val="%2)"/>
      <w:lvlJc w:val="left"/>
      <w:pPr>
        <w:ind w:left="720" w:hanging="360"/>
      </w:p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9" w15:restartNumberingAfterBreak="0">
    <w:nsid w:val="27B46E58"/>
    <w:multiLevelType w:val="hybridMultilevel"/>
    <w:tmpl w:val="98C2C9A4"/>
    <w:lvl w:ilvl="0" w:tplc="4E242B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15:restartNumberingAfterBreak="0">
    <w:nsid w:val="29043C19"/>
    <w:multiLevelType w:val="hybridMultilevel"/>
    <w:tmpl w:val="797C1AC2"/>
    <w:lvl w:ilvl="0" w:tplc="AB7C6224">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3"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2BA472EB"/>
    <w:multiLevelType w:val="multilevel"/>
    <w:tmpl w:val="1A92D7AE"/>
    <w:lvl w:ilvl="0">
      <w:start w:val="1"/>
      <w:numFmt w:val="decimal"/>
      <w:lvlText w:val="%1)"/>
      <w:lvlJc w:val="left"/>
      <w:pPr>
        <w:tabs>
          <w:tab w:val="num" w:pos="360"/>
        </w:tabs>
        <w:ind w:left="360" w:hanging="360"/>
      </w:pPr>
      <w:rPr>
        <w:rFonts w:cs="Times New Roman"/>
        <w:b w:val="0"/>
      </w:rPr>
    </w:lvl>
    <w:lvl w:ilvl="1">
      <w:start w:val="1"/>
      <w:numFmt w:val="decimal"/>
      <w:lvlText w:val="%2)"/>
      <w:lvlJc w:val="left"/>
      <w:pPr>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5" w15:restartNumberingAfterBreak="0">
    <w:nsid w:val="2BCA14C7"/>
    <w:multiLevelType w:val="hybridMultilevel"/>
    <w:tmpl w:val="9AA6697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6" w15:restartNumberingAfterBreak="0">
    <w:nsid w:val="2D246E4B"/>
    <w:multiLevelType w:val="hybridMultilevel"/>
    <w:tmpl w:val="E682C6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EFC2E91"/>
    <w:multiLevelType w:val="hybridMultilevel"/>
    <w:tmpl w:val="79C62C20"/>
    <w:lvl w:ilvl="0" w:tplc="130C2D66">
      <w:start w:val="1"/>
      <w:numFmt w:val="decimal"/>
      <w:lvlText w:val="%1)"/>
      <w:lvlJc w:val="left"/>
      <w:pPr>
        <w:tabs>
          <w:tab w:val="num" w:pos="1800"/>
        </w:tabs>
        <w:ind w:left="18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22C7662"/>
    <w:multiLevelType w:val="hybridMultilevel"/>
    <w:tmpl w:val="DD6283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1"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03" w15:restartNumberingAfterBreak="0">
    <w:nsid w:val="35D57BE1"/>
    <w:multiLevelType w:val="hybridMultilevel"/>
    <w:tmpl w:val="66506D7A"/>
    <w:lvl w:ilvl="0" w:tplc="3968CCE6">
      <w:start w:val="14"/>
      <w:numFmt w:val="upperRoman"/>
      <w:lvlText w:val="%1."/>
      <w:lvlJc w:val="right"/>
      <w:pPr>
        <w:ind w:left="786"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67C7637"/>
    <w:multiLevelType w:val="hybridMultilevel"/>
    <w:tmpl w:val="7B3071E2"/>
    <w:lvl w:ilvl="0" w:tplc="F298672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372C41DB"/>
    <w:multiLevelType w:val="hybridMultilevel"/>
    <w:tmpl w:val="8E5869B4"/>
    <w:lvl w:ilvl="0" w:tplc="7718355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7" w15:restartNumberingAfterBreak="0">
    <w:nsid w:val="38846C09"/>
    <w:multiLevelType w:val="hybridMultilevel"/>
    <w:tmpl w:val="4FCCDCF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8" w15:restartNumberingAfterBreak="0">
    <w:nsid w:val="393A3494"/>
    <w:multiLevelType w:val="hybridMultilevel"/>
    <w:tmpl w:val="7B1087D4"/>
    <w:lvl w:ilvl="0" w:tplc="A3686D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3B323EF0"/>
    <w:multiLevelType w:val="hybridMultilevel"/>
    <w:tmpl w:val="E4CA95D2"/>
    <w:lvl w:ilvl="0" w:tplc="04150011">
      <w:start w:val="1"/>
      <w:numFmt w:val="decimal"/>
      <w:lvlText w:val="%1)"/>
      <w:lvlJc w:val="left"/>
      <w:pPr>
        <w:tabs>
          <w:tab w:val="num" w:pos="1800"/>
        </w:tabs>
        <w:ind w:left="1800" w:hanging="360"/>
      </w:pPr>
      <w:rPr>
        <w:rFonts w:hint="default"/>
        <w:strike w:val="0"/>
        <w:color w:val="auto"/>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11" w15:restartNumberingAfterBreak="0">
    <w:nsid w:val="3CBE1899"/>
    <w:multiLevelType w:val="hybridMultilevel"/>
    <w:tmpl w:val="180A8B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13" w15:restartNumberingAfterBreak="0">
    <w:nsid w:val="3D3146A7"/>
    <w:multiLevelType w:val="hybridMultilevel"/>
    <w:tmpl w:val="91E22584"/>
    <w:lvl w:ilvl="0" w:tplc="8E642A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DAB039B"/>
    <w:multiLevelType w:val="hybridMultilevel"/>
    <w:tmpl w:val="069C080E"/>
    <w:lvl w:ilvl="0" w:tplc="04150011">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15"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6" w15:restartNumberingAfterBreak="0">
    <w:nsid w:val="3F847E17"/>
    <w:multiLevelType w:val="hybridMultilevel"/>
    <w:tmpl w:val="995AA03E"/>
    <w:lvl w:ilvl="0" w:tplc="04150011">
      <w:start w:val="1"/>
      <w:numFmt w:val="decimal"/>
      <w:lvlText w:val="%1)"/>
      <w:lvlJc w:val="left"/>
      <w:pPr>
        <w:ind w:left="28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3F8750C0"/>
    <w:multiLevelType w:val="hybridMultilevel"/>
    <w:tmpl w:val="5BC88972"/>
    <w:lvl w:ilvl="0" w:tplc="805CDAB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9" w15:restartNumberingAfterBreak="0">
    <w:nsid w:val="4317179F"/>
    <w:multiLevelType w:val="hybridMultilevel"/>
    <w:tmpl w:val="45A07D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45B14EC"/>
    <w:multiLevelType w:val="hybridMultilevel"/>
    <w:tmpl w:val="29285BFA"/>
    <w:lvl w:ilvl="0" w:tplc="04150011">
      <w:start w:val="1"/>
      <w:numFmt w:val="decimal"/>
      <w:lvlText w:val="%1)"/>
      <w:lvlJc w:val="left"/>
    </w:lvl>
    <w:lvl w:ilvl="1" w:tplc="FFFFFFFF">
      <w:start w:val="1"/>
      <w:numFmt w:val="lowerLetter"/>
      <w:lvlText w:val="%2."/>
      <w:lvlJc w:val="left"/>
      <w:pPr>
        <w:ind w:left="2932" w:hanging="360"/>
      </w:pPr>
      <w:rPr>
        <w:rFonts w:cs="Times New Roman"/>
      </w:rPr>
    </w:lvl>
    <w:lvl w:ilvl="2" w:tplc="FFFFFFFF">
      <w:start w:val="1"/>
      <w:numFmt w:val="lowerRoman"/>
      <w:lvlText w:val="%3."/>
      <w:lvlJc w:val="right"/>
      <w:pPr>
        <w:ind w:left="3652" w:hanging="180"/>
      </w:pPr>
      <w:rPr>
        <w:rFonts w:cs="Times New Roman"/>
      </w:rPr>
    </w:lvl>
    <w:lvl w:ilvl="3" w:tplc="FFFFFFFF">
      <w:start w:val="1"/>
      <w:numFmt w:val="decimal"/>
      <w:lvlText w:val="%4."/>
      <w:lvlJc w:val="left"/>
      <w:pPr>
        <w:ind w:left="4372" w:hanging="360"/>
      </w:pPr>
      <w:rPr>
        <w:rFonts w:cs="Times New Roman"/>
      </w:rPr>
    </w:lvl>
    <w:lvl w:ilvl="4" w:tplc="FFFFFFFF">
      <w:start w:val="1"/>
      <w:numFmt w:val="lowerLetter"/>
      <w:lvlText w:val="%5."/>
      <w:lvlJc w:val="left"/>
      <w:pPr>
        <w:ind w:left="5092" w:hanging="360"/>
      </w:pPr>
      <w:rPr>
        <w:rFonts w:cs="Times New Roman"/>
      </w:rPr>
    </w:lvl>
    <w:lvl w:ilvl="5" w:tplc="FFFFFFFF">
      <w:start w:val="1"/>
      <w:numFmt w:val="lowerRoman"/>
      <w:lvlText w:val="%6."/>
      <w:lvlJc w:val="right"/>
      <w:pPr>
        <w:ind w:left="5812" w:hanging="180"/>
      </w:pPr>
      <w:rPr>
        <w:rFonts w:cs="Times New Roman"/>
      </w:rPr>
    </w:lvl>
    <w:lvl w:ilvl="6" w:tplc="FFFFFFFF">
      <w:start w:val="1"/>
      <w:numFmt w:val="decimal"/>
      <w:lvlText w:val="%7."/>
      <w:lvlJc w:val="left"/>
      <w:pPr>
        <w:ind w:left="6532" w:hanging="360"/>
      </w:pPr>
      <w:rPr>
        <w:rFonts w:cs="Times New Roman"/>
      </w:rPr>
    </w:lvl>
    <w:lvl w:ilvl="7" w:tplc="FFFFFFFF">
      <w:start w:val="1"/>
      <w:numFmt w:val="lowerLetter"/>
      <w:lvlText w:val="%8."/>
      <w:lvlJc w:val="left"/>
      <w:pPr>
        <w:ind w:left="7252" w:hanging="360"/>
      </w:pPr>
      <w:rPr>
        <w:rFonts w:cs="Times New Roman"/>
      </w:rPr>
    </w:lvl>
    <w:lvl w:ilvl="8" w:tplc="FFFFFFFF">
      <w:start w:val="1"/>
      <w:numFmt w:val="lowerRoman"/>
      <w:lvlText w:val="%9."/>
      <w:lvlJc w:val="right"/>
      <w:pPr>
        <w:ind w:left="7972" w:hanging="180"/>
      </w:pPr>
      <w:rPr>
        <w:rFonts w:cs="Times New Roman"/>
      </w:rPr>
    </w:lvl>
  </w:abstractNum>
  <w:abstractNum w:abstractNumId="121"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3"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24" w15:restartNumberingAfterBreak="0">
    <w:nsid w:val="49FC0E40"/>
    <w:multiLevelType w:val="hybridMultilevel"/>
    <w:tmpl w:val="0AE8E890"/>
    <w:lvl w:ilvl="0" w:tplc="04150011">
      <w:start w:val="1"/>
      <w:numFmt w:val="decimal"/>
      <w:lvlText w:val="%1)"/>
      <w:lvlJc w:val="left"/>
      <w:pPr>
        <w:ind w:left="720" w:hanging="360"/>
      </w:pPr>
      <w:rPr>
        <w:rFonts w:hint="default"/>
        <w:b w:val="0"/>
        <w:bCs w:val="0"/>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15:restartNumberingAfterBreak="0">
    <w:nsid w:val="4CAF1628"/>
    <w:multiLevelType w:val="hybridMultilevel"/>
    <w:tmpl w:val="6ED0966A"/>
    <w:lvl w:ilvl="0" w:tplc="2182C4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DFB63E1"/>
    <w:multiLevelType w:val="multilevel"/>
    <w:tmpl w:val="A4248796"/>
    <w:lvl w:ilvl="0">
      <w:start w:val="1"/>
      <w:numFmt w:val="decimal"/>
      <w:lvlText w:val="%1."/>
      <w:lvlJc w:val="left"/>
      <w:pPr>
        <w:tabs>
          <w:tab w:val="num" w:pos="360"/>
        </w:tabs>
        <w:ind w:left="360" w:hanging="360"/>
      </w:pPr>
      <w:rPr>
        <w:rFonts w:hint="default"/>
        <w:b w:val="0"/>
        <w:bCs/>
      </w:rPr>
    </w:lvl>
    <w:lvl w:ilvl="1">
      <w:start w:val="1"/>
      <w:numFmt w:val="lowerLetter"/>
      <w:lvlText w:val="%2)"/>
      <w:lvlJc w:val="left"/>
      <w:pPr>
        <w:ind w:left="1204"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9"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30" w15:restartNumberingAfterBreak="0">
    <w:nsid w:val="50662246"/>
    <w:multiLevelType w:val="hybridMultilevel"/>
    <w:tmpl w:val="2BFE0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09B0236"/>
    <w:multiLevelType w:val="hybridMultilevel"/>
    <w:tmpl w:val="FB34882E"/>
    <w:lvl w:ilvl="0" w:tplc="E52C5ABE">
      <w:start w:val="1"/>
      <w:numFmt w:val="decimal"/>
      <w:lvlText w:val="%1)"/>
      <w:lvlJc w:val="left"/>
      <w:pPr>
        <w:tabs>
          <w:tab w:val="num" w:pos="700"/>
        </w:tabs>
        <w:ind w:left="700" w:hanging="340"/>
      </w:pPr>
      <w:rPr>
        <w:rFonts w:cs="Times New Roman"/>
      </w:rPr>
    </w:lvl>
    <w:lvl w:ilvl="1" w:tplc="04150019">
      <w:start w:val="1"/>
      <w:numFmt w:val="lowerLetter"/>
      <w:lvlText w:val="%2."/>
      <w:lvlJc w:val="left"/>
      <w:pPr>
        <w:tabs>
          <w:tab w:val="num" w:pos="-180"/>
        </w:tabs>
        <w:ind w:left="-180" w:hanging="360"/>
      </w:pPr>
      <w:rPr>
        <w:rFonts w:cs="Times New Roman"/>
      </w:rPr>
    </w:lvl>
    <w:lvl w:ilvl="2" w:tplc="0415001B">
      <w:start w:val="1"/>
      <w:numFmt w:val="lowerRoman"/>
      <w:lvlText w:val="%3."/>
      <w:lvlJc w:val="right"/>
      <w:pPr>
        <w:tabs>
          <w:tab w:val="num" w:pos="540"/>
        </w:tabs>
        <w:ind w:left="540" w:hanging="180"/>
      </w:pPr>
      <w:rPr>
        <w:rFonts w:cs="Times New Roman"/>
      </w:rPr>
    </w:lvl>
    <w:lvl w:ilvl="3" w:tplc="0415000F">
      <w:start w:val="1"/>
      <w:numFmt w:val="decimal"/>
      <w:lvlText w:val="%4."/>
      <w:lvlJc w:val="left"/>
      <w:pPr>
        <w:tabs>
          <w:tab w:val="num" w:pos="1260"/>
        </w:tabs>
        <w:ind w:left="1260" w:hanging="360"/>
      </w:pPr>
      <w:rPr>
        <w:rFonts w:cs="Times New Roman"/>
      </w:rPr>
    </w:lvl>
    <w:lvl w:ilvl="4" w:tplc="04150019">
      <w:start w:val="1"/>
      <w:numFmt w:val="lowerLetter"/>
      <w:lvlText w:val="%5."/>
      <w:lvlJc w:val="left"/>
      <w:pPr>
        <w:tabs>
          <w:tab w:val="num" w:pos="1980"/>
        </w:tabs>
        <w:ind w:left="1980" w:hanging="360"/>
      </w:pPr>
      <w:rPr>
        <w:rFonts w:cs="Times New Roman"/>
      </w:rPr>
    </w:lvl>
    <w:lvl w:ilvl="5" w:tplc="0415001B">
      <w:start w:val="1"/>
      <w:numFmt w:val="lowerRoman"/>
      <w:lvlText w:val="%6."/>
      <w:lvlJc w:val="right"/>
      <w:pPr>
        <w:tabs>
          <w:tab w:val="num" w:pos="2700"/>
        </w:tabs>
        <w:ind w:left="2700" w:hanging="180"/>
      </w:pPr>
      <w:rPr>
        <w:rFonts w:cs="Times New Roman"/>
      </w:rPr>
    </w:lvl>
    <w:lvl w:ilvl="6" w:tplc="0415000F">
      <w:start w:val="1"/>
      <w:numFmt w:val="decimal"/>
      <w:lvlText w:val="%7."/>
      <w:lvlJc w:val="left"/>
      <w:pPr>
        <w:tabs>
          <w:tab w:val="num" w:pos="3420"/>
        </w:tabs>
        <w:ind w:left="3420" w:hanging="360"/>
      </w:pPr>
      <w:rPr>
        <w:rFonts w:cs="Times New Roman"/>
      </w:rPr>
    </w:lvl>
    <w:lvl w:ilvl="7" w:tplc="04150019">
      <w:start w:val="1"/>
      <w:numFmt w:val="lowerLetter"/>
      <w:lvlText w:val="%8."/>
      <w:lvlJc w:val="left"/>
      <w:pPr>
        <w:tabs>
          <w:tab w:val="num" w:pos="4140"/>
        </w:tabs>
        <w:ind w:left="4140" w:hanging="360"/>
      </w:pPr>
      <w:rPr>
        <w:rFonts w:cs="Times New Roman"/>
      </w:rPr>
    </w:lvl>
    <w:lvl w:ilvl="8" w:tplc="0415001B">
      <w:start w:val="1"/>
      <w:numFmt w:val="lowerRoman"/>
      <w:lvlText w:val="%9."/>
      <w:lvlJc w:val="right"/>
      <w:pPr>
        <w:tabs>
          <w:tab w:val="num" w:pos="4860"/>
        </w:tabs>
        <w:ind w:left="4860" w:hanging="180"/>
      </w:pPr>
      <w:rPr>
        <w:rFonts w:cs="Times New Roman"/>
      </w:rPr>
    </w:lvl>
  </w:abstractNum>
  <w:abstractNum w:abstractNumId="132"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33" w15:restartNumberingAfterBreak="0">
    <w:nsid w:val="52F669BA"/>
    <w:multiLevelType w:val="hybridMultilevel"/>
    <w:tmpl w:val="2348D264"/>
    <w:lvl w:ilvl="0" w:tplc="0415000F">
      <w:start w:val="1"/>
      <w:numFmt w:val="decimal"/>
      <w:lvlText w:val="%1."/>
      <w:lvlJc w:val="left"/>
      <w:pPr>
        <w:tabs>
          <w:tab w:val="num" w:pos="1520"/>
        </w:tabs>
        <w:ind w:left="1520" w:hanging="360"/>
      </w:pPr>
      <w:rPr>
        <w:rFonts w:hint="default"/>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EE38A3D6">
      <w:start w:val="1"/>
      <w:numFmt w:val="decimal"/>
      <w:lvlText w:val="%4)"/>
      <w:lvlJc w:val="left"/>
      <w:pPr>
        <w:tabs>
          <w:tab w:val="num" w:pos="1060"/>
        </w:tabs>
        <w:ind w:left="1060" w:hanging="360"/>
      </w:pPr>
      <w:rPr>
        <w:rFonts w:hint="default"/>
        <w:b w:val="0"/>
        <w:bCs/>
        <w:i w:val="0"/>
        <w:strike w:val="0"/>
        <w:color w:val="auto"/>
        <w:sz w:val="20"/>
        <w:szCs w:val="20"/>
      </w:rPr>
    </w:lvl>
    <w:lvl w:ilvl="4" w:tplc="04150019" w:tentative="1">
      <w:start w:val="1"/>
      <w:numFmt w:val="lowerLetter"/>
      <w:lvlText w:val="%5."/>
      <w:lvlJc w:val="left"/>
      <w:pPr>
        <w:tabs>
          <w:tab w:val="num" w:pos="4400"/>
        </w:tabs>
        <w:ind w:left="4400" w:hanging="360"/>
      </w:pPr>
      <w:rPr>
        <w:rFonts w:cs="Times New Roman"/>
      </w:rPr>
    </w:lvl>
    <w:lvl w:ilvl="5" w:tplc="0415001B" w:tentative="1">
      <w:start w:val="1"/>
      <w:numFmt w:val="lowerRoman"/>
      <w:lvlText w:val="%6."/>
      <w:lvlJc w:val="right"/>
      <w:pPr>
        <w:tabs>
          <w:tab w:val="num" w:pos="5120"/>
        </w:tabs>
        <w:ind w:left="5120" w:hanging="180"/>
      </w:pPr>
      <w:rPr>
        <w:rFonts w:cs="Times New Roman"/>
      </w:rPr>
    </w:lvl>
    <w:lvl w:ilvl="6" w:tplc="0415000F" w:tentative="1">
      <w:start w:val="1"/>
      <w:numFmt w:val="decimal"/>
      <w:lvlText w:val="%7."/>
      <w:lvlJc w:val="left"/>
      <w:pPr>
        <w:tabs>
          <w:tab w:val="num" w:pos="5840"/>
        </w:tabs>
        <w:ind w:left="5840" w:hanging="360"/>
      </w:pPr>
      <w:rPr>
        <w:rFonts w:cs="Times New Roman"/>
      </w:rPr>
    </w:lvl>
    <w:lvl w:ilvl="7" w:tplc="04150019" w:tentative="1">
      <w:start w:val="1"/>
      <w:numFmt w:val="lowerLetter"/>
      <w:lvlText w:val="%8."/>
      <w:lvlJc w:val="left"/>
      <w:pPr>
        <w:tabs>
          <w:tab w:val="num" w:pos="6560"/>
        </w:tabs>
        <w:ind w:left="6560" w:hanging="360"/>
      </w:pPr>
      <w:rPr>
        <w:rFonts w:cs="Times New Roman"/>
      </w:rPr>
    </w:lvl>
    <w:lvl w:ilvl="8" w:tplc="0415001B" w:tentative="1">
      <w:start w:val="1"/>
      <w:numFmt w:val="lowerRoman"/>
      <w:lvlText w:val="%9."/>
      <w:lvlJc w:val="right"/>
      <w:pPr>
        <w:tabs>
          <w:tab w:val="num" w:pos="7280"/>
        </w:tabs>
        <w:ind w:left="7280" w:hanging="180"/>
      </w:pPr>
      <w:rPr>
        <w:rFonts w:cs="Times New Roman"/>
      </w:rPr>
    </w:lvl>
  </w:abstractNum>
  <w:abstractNum w:abstractNumId="134"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5" w15:restartNumberingAfterBreak="0">
    <w:nsid w:val="55A90379"/>
    <w:multiLevelType w:val="hybridMultilevel"/>
    <w:tmpl w:val="0AACB5C4"/>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B5E8030C">
      <w:start w:val="2"/>
      <w:numFmt w:val="decimal"/>
      <w:lvlText w:val="%4"/>
      <w:lvlJc w:val="left"/>
      <w:pPr>
        <w:ind w:left="2880" w:hanging="36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7" w15:restartNumberingAfterBreak="0">
    <w:nsid w:val="560845B0"/>
    <w:multiLevelType w:val="hybridMultilevel"/>
    <w:tmpl w:val="9DB6FB9A"/>
    <w:lvl w:ilvl="0" w:tplc="F176F9E6">
      <w:start w:val="1"/>
      <w:numFmt w:val="decimal"/>
      <w:lvlText w:val="%1."/>
      <w:lvlJc w:val="left"/>
      <w:pPr>
        <w:ind w:left="1146" w:hanging="360"/>
      </w:pPr>
      <w:rPr>
        <w:rFonts w:cs="Times New Roman"/>
        <w:b w:val="0"/>
        <w:bCs w:val="0"/>
        <w:i w:val="0"/>
        <w:iCs w:val="0"/>
        <w:strike w:val="0"/>
        <w:dstrike w:val="0"/>
        <w:color w:val="000000"/>
        <w:sz w:val="20"/>
        <w:szCs w:val="20"/>
        <w:u w:val="none"/>
        <w:effect w:val="none"/>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38" w15:restartNumberingAfterBreak="0">
    <w:nsid w:val="574E21AA"/>
    <w:multiLevelType w:val="hybridMultilevel"/>
    <w:tmpl w:val="59DA85FE"/>
    <w:lvl w:ilvl="0" w:tplc="130C2D66">
      <w:start w:val="1"/>
      <w:numFmt w:val="decimal"/>
      <w:lvlText w:val="%1)"/>
      <w:lvlJc w:val="left"/>
      <w:pPr>
        <w:ind w:left="1571" w:hanging="360"/>
      </w:pPr>
      <w:rPr>
        <w:rFonts w:hint="default"/>
        <w:strike w:val="0"/>
        <w:color w:val="auto"/>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9" w15:restartNumberingAfterBreak="0">
    <w:nsid w:val="57F639B7"/>
    <w:multiLevelType w:val="hybridMultilevel"/>
    <w:tmpl w:val="2E0E46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832357D"/>
    <w:multiLevelType w:val="hybridMultilevel"/>
    <w:tmpl w:val="50B0E064"/>
    <w:lvl w:ilvl="0" w:tplc="3E4415DA">
      <w:start w:val="6"/>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2" w15:restartNumberingAfterBreak="0">
    <w:nsid w:val="58893FA8"/>
    <w:multiLevelType w:val="hybridMultilevel"/>
    <w:tmpl w:val="3D0C56FE"/>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3"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45"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7"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48" w15:restartNumberingAfterBreak="0">
    <w:nsid w:val="5A332C9F"/>
    <w:multiLevelType w:val="hybridMultilevel"/>
    <w:tmpl w:val="E42C07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50" w15:restartNumberingAfterBreak="0">
    <w:nsid w:val="5CFA2926"/>
    <w:multiLevelType w:val="multilevel"/>
    <w:tmpl w:val="C6D43866"/>
    <w:lvl w:ilvl="0">
      <w:start w:val="1"/>
      <w:numFmt w:val="decimal"/>
      <w:lvlText w:val="%1."/>
      <w:lvlJc w:val="left"/>
      <w:pPr>
        <w:tabs>
          <w:tab w:val="num" w:pos="786"/>
        </w:tabs>
        <w:ind w:left="786" w:hanging="360"/>
      </w:pPr>
      <w:rPr>
        <w:rFonts w:cs="Times New Roman"/>
        <w:b w:val="0"/>
        <w:bCs w:val="0"/>
        <w:i w:val="0"/>
        <w:iCs w:val="0"/>
        <w:strike w:val="0"/>
        <w:dstrike w:val="0"/>
        <w:color w:val="000000"/>
        <w:sz w:val="20"/>
        <w:szCs w:val="20"/>
        <w:u w:val="none"/>
        <w:effect w:val="none"/>
      </w:rPr>
    </w:lvl>
    <w:lvl w:ilvl="1">
      <w:start w:val="1"/>
      <w:numFmt w:val="decimal"/>
      <w:lvlText w:val="%2)"/>
      <w:lvlJc w:val="left"/>
      <w:pPr>
        <w:tabs>
          <w:tab w:val="num" w:pos="700"/>
        </w:tabs>
        <w:ind w:left="700" w:hanging="34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1"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2" w15:restartNumberingAfterBreak="0">
    <w:nsid w:val="5D61142C"/>
    <w:multiLevelType w:val="hybridMultilevel"/>
    <w:tmpl w:val="30827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D8A3795"/>
    <w:multiLevelType w:val="hybridMultilevel"/>
    <w:tmpl w:val="C584EC22"/>
    <w:lvl w:ilvl="0" w:tplc="04150011">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Times New Roman"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Times New Roman"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Times New Roman" w:hint="default"/>
      </w:rPr>
    </w:lvl>
    <w:lvl w:ilvl="8" w:tplc="FFFFFFFF">
      <w:start w:val="1"/>
      <w:numFmt w:val="bullet"/>
      <w:lvlText w:val=""/>
      <w:lvlJc w:val="left"/>
      <w:pPr>
        <w:ind w:left="6840" w:hanging="360"/>
      </w:pPr>
      <w:rPr>
        <w:rFonts w:ascii="Wingdings" w:hAnsi="Wingdings" w:hint="default"/>
      </w:rPr>
    </w:lvl>
  </w:abstractNum>
  <w:abstractNum w:abstractNumId="154"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56" w15:restartNumberingAfterBreak="0">
    <w:nsid w:val="610C5D35"/>
    <w:multiLevelType w:val="hybridMultilevel"/>
    <w:tmpl w:val="5BC28888"/>
    <w:lvl w:ilvl="0" w:tplc="558EBCFE">
      <w:start w:val="1"/>
      <w:numFmt w:val="decimal"/>
      <w:lvlText w:val="%1)"/>
      <w:lvlJc w:val="left"/>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12C2953"/>
    <w:multiLevelType w:val="hybridMultilevel"/>
    <w:tmpl w:val="3BFA70BC"/>
    <w:lvl w:ilvl="0" w:tplc="40D0DE9C">
      <w:start w:val="5"/>
      <w:numFmt w:val="decimal"/>
      <w:lvlText w:val="%1."/>
      <w:lvlJc w:val="left"/>
      <w:pPr>
        <w:ind w:left="108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41244ED"/>
    <w:multiLevelType w:val="multilevel"/>
    <w:tmpl w:val="4ECEB310"/>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decimal"/>
      <w:lvlText w:val="%3"/>
      <w:lvlJc w:val="left"/>
      <w:pPr>
        <w:ind w:left="2340" w:hanging="360"/>
      </w:pPr>
      <w:rPr>
        <w:rFonts w:hint="default"/>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0" w15:restartNumberingAfterBreak="0">
    <w:nsid w:val="64444C50"/>
    <w:multiLevelType w:val="hybridMultilevel"/>
    <w:tmpl w:val="02969348"/>
    <w:lvl w:ilvl="0" w:tplc="AB708EC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9AB09E2"/>
    <w:multiLevelType w:val="hybridMultilevel"/>
    <w:tmpl w:val="4A0E8500"/>
    <w:lvl w:ilvl="0" w:tplc="EB64174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4" w15:restartNumberingAfterBreak="0">
    <w:nsid w:val="6C845C0E"/>
    <w:multiLevelType w:val="hybridMultilevel"/>
    <w:tmpl w:val="6D385A76"/>
    <w:lvl w:ilvl="0" w:tplc="F39060C2">
      <w:start w:val="1"/>
      <w:numFmt w:val="decimal"/>
      <w:lvlText w:val="%1)"/>
      <w:lvlJc w:val="left"/>
      <w:rPr>
        <w:rFonts w:hint="default"/>
        <w:b w:val="0"/>
        <w:bCs/>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5" w15:restartNumberingAfterBreak="0">
    <w:nsid w:val="6E033152"/>
    <w:multiLevelType w:val="hybridMultilevel"/>
    <w:tmpl w:val="A50E9E34"/>
    <w:lvl w:ilvl="0" w:tplc="BA64198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6E1F652C"/>
    <w:multiLevelType w:val="multilevel"/>
    <w:tmpl w:val="DD140A3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67" w15:restartNumberingAfterBreak="0">
    <w:nsid w:val="700833C7"/>
    <w:multiLevelType w:val="multilevel"/>
    <w:tmpl w:val="B1325750"/>
    <w:lvl w:ilvl="0">
      <w:start w:val="1"/>
      <w:numFmt w:val="decimal"/>
      <w:lvlText w:val="%1."/>
      <w:lvlJc w:val="left"/>
      <w:pPr>
        <w:tabs>
          <w:tab w:val="num" w:pos="3342"/>
        </w:tabs>
        <w:ind w:left="3342" w:hanging="360"/>
      </w:pPr>
      <w:rPr>
        <w:rFonts w:hint="default"/>
      </w:rPr>
    </w:lvl>
    <w:lvl w:ilvl="1">
      <w:start w:val="1"/>
      <w:numFmt w:val="decimal"/>
      <w:lvlText w:val="%2)"/>
      <w:lvlJc w:val="left"/>
      <w:pPr>
        <w:tabs>
          <w:tab w:val="num" w:pos="3767"/>
        </w:tabs>
        <w:ind w:left="3767" w:hanging="360"/>
      </w:pPr>
      <w:rPr>
        <w:rFonts w:hint="default"/>
      </w:rPr>
    </w:lvl>
    <w:lvl w:ilvl="2">
      <w:start w:val="1"/>
      <w:numFmt w:val="lowerLetter"/>
      <w:lvlText w:val="%3)"/>
      <w:lvlJc w:val="left"/>
      <w:pPr>
        <w:tabs>
          <w:tab w:val="num" w:pos="4258"/>
        </w:tabs>
        <w:ind w:left="4258" w:hanging="425"/>
      </w:pPr>
      <w:rPr>
        <w:rFonts w:hint="default"/>
      </w:rPr>
    </w:lvl>
    <w:lvl w:ilvl="3">
      <w:start w:val="1"/>
      <w:numFmt w:val="bullet"/>
      <w:lvlText w:val="-"/>
      <w:lvlJc w:val="left"/>
      <w:pPr>
        <w:tabs>
          <w:tab w:val="num" w:pos="4683"/>
        </w:tabs>
        <w:ind w:left="4683" w:hanging="425"/>
      </w:pPr>
      <w:rPr>
        <w:rFonts w:asci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68" w15:restartNumberingAfterBreak="0">
    <w:nsid w:val="71075B10"/>
    <w:multiLevelType w:val="hybridMultilevel"/>
    <w:tmpl w:val="8062B91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9"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0" w15:restartNumberingAfterBreak="0">
    <w:nsid w:val="786F1E13"/>
    <w:multiLevelType w:val="hybridMultilevel"/>
    <w:tmpl w:val="CCD48FE4"/>
    <w:lvl w:ilvl="0" w:tplc="8BBAD3A8">
      <w:start w:val="1"/>
      <w:numFmt w:val="upperRoman"/>
      <w:lvlText w:val="%1."/>
      <w:lvlJc w:val="right"/>
      <w:pPr>
        <w:ind w:left="720" w:hanging="360"/>
      </w:pPr>
      <w:rPr>
        <w:b/>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8B056AC"/>
    <w:multiLevelType w:val="hybridMultilevel"/>
    <w:tmpl w:val="9C90B4E4"/>
    <w:lvl w:ilvl="0" w:tplc="00000015">
      <w:start w:val="1"/>
      <w:numFmt w:val="bullet"/>
      <w:lvlText w:val=""/>
      <w:lvlJc w:val="left"/>
      <w:pPr>
        <w:ind w:left="720" w:hanging="360"/>
      </w:pPr>
      <w:rPr>
        <w:rFonts w:ascii="Symbol" w:hAnsi="Symbol" w:cs="Arial"/>
        <w:b/>
        <w:i/>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15:restartNumberingAfterBreak="0">
    <w:nsid w:val="78C85C19"/>
    <w:multiLevelType w:val="hybridMultilevel"/>
    <w:tmpl w:val="0D98BC2A"/>
    <w:lvl w:ilvl="0" w:tplc="0415000F">
      <w:start w:val="1"/>
      <w:numFmt w:val="decimal"/>
      <w:lvlText w:val="%1."/>
      <w:lvlJc w:val="left"/>
      <w:pPr>
        <w:ind w:left="720" w:hanging="360"/>
      </w:pPr>
    </w:lvl>
    <w:lvl w:ilvl="1" w:tplc="20606642">
      <w:start w:val="1"/>
      <w:numFmt w:val="decimal"/>
      <w:lvlText w:val="%2)"/>
      <w:lvlJc w:val="left"/>
      <w:pPr>
        <w:ind w:left="884" w:hanging="45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79561C9F"/>
    <w:multiLevelType w:val="hybridMultilevel"/>
    <w:tmpl w:val="703A01C8"/>
    <w:lvl w:ilvl="0" w:tplc="04150017">
      <w:start w:val="1"/>
      <w:numFmt w:val="lowerLetter"/>
      <w:lvlText w:val="%1)"/>
      <w:lvlJc w:val="left"/>
      <w:pPr>
        <w:ind w:left="1204" w:hanging="360"/>
      </w:pPr>
    </w:lvl>
    <w:lvl w:ilvl="1" w:tplc="04150019" w:tentative="1">
      <w:start w:val="1"/>
      <w:numFmt w:val="lowerLetter"/>
      <w:lvlText w:val="%2."/>
      <w:lvlJc w:val="left"/>
      <w:pPr>
        <w:ind w:left="1924" w:hanging="360"/>
      </w:pPr>
    </w:lvl>
    <w:lvl w:ilvl="2" w:tplc="0415001B" w:tentative="1">
      <w:start w:val="1"/>
      <w:numFmt w:val="lowerRoman"/>
      <w:lvlText w:val="%3."/>
      <w:lvlJc w:val="right"/>
      <w:pPr>
        <w:ind w:left="2644" w:hanging="180"/>
      </w:pPr>
    </w:lvl>
    <w:lvl w:ilvl="3" w:tplc="0415000F">
      <w:start w:val="1"/>
      <w:numFmt w:val="decimal"/>
      <w:lvlText w:val="%4."/>
      <w:lvlJc w:val="left"/>
      <w:pPr>
        <w:ind w:left="3364" w:hanging="360"/>
      </w:pPr>
    </w:lvl>
    <w:lvl w:ilvl="4" w:tplc="04150019" w:tentative="1">
      <w:start w:val="1"/>
      <w:numFmt w:val="lowerLetter"/>
      <w:lvlText w:val="%5."/>
      <w:lvlJc w:val="left"/>
      <w:pPr>
        <w:ind w:left="4084" w:hanging="360"/>
      </w:pPr>
    </w:lvl>
    <w:lvl w:ilvl="5" w:tplc="0415001B" w:tentative="1">
      <w:start w:val="1"/>
      <w:numFmt w:val="lowerRoman"/>
      <w:lvlText w:val="%6."/>
      <w:lvlJc w:val="right"/>
      <w:pPr>
        <w:ind w:left="4804" w:hanging="180"/>
      </w:pPr>
    </w:lvl>
    <w:lvl w:ilvl="6" w:tplc="0415000F" w:tentative="1">
      <w:start w:val="1"/>
      <w:numFmt w:val="decimal"/>
      <w:lvlText w:val="%7."/>
      <w:lvlJc w:val="left"/>
      <w:pPr>
        <w:ind w:left="5524" w:hanging="360"/>
      </w:pPr>
    </w:lvl>
    <w:lvl w:ilvl="7" w:tplc="04150019" w:tentative="1">
      <w:start w:val="1"/>
      <w:numFmt w:val="lowerLetter"/>
      <w:lvlText w:val="%8."/>
      <w:lvlJc w:val="left"/>
      <w:pPr>
        <w:ind w:left="6244" w:hanging="360"/>
      </w:pPr>
    </w:lvl>
    <w:lvl w:ilvl="8" w:tplc="0415001B" w:tentative="1">
      <w:start w:val="1"/>
      <w:numFmt w:val="lowerRoman"/>
      <w:lvlText w:val="%9."/>
      <w:lvlJc w:val="right"/>
      <w:pPr>
        <w:ind w:left="6964" w:hanging="180"/>
      </w:pPr>
    </w:lvl>
  </w:abstractNum>
  <w:abstractNum w:abstractNumId="174"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75"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7DC4121C"/>
    <w:multiLevelType w:val="hybridMultilevel"/>
    <w:tmpl w:val="E9BA2E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7F3A31FC"/>
    <w:multiLevelType w:val="hybridMultilevel"/>
    <w:tmpl w:val="DF6484A6"/>
    <w:lvl w:ilvl="0" w:tplc="0415000F">
      <w:start w:val="1"/>
      <w:numFmt w:val="decimal"/>
      <w:lvlText w:val="%1."/>
      <w:lvlJc w:val="left"/>
      <w:pPr>
        <w:ind w:left="720" w:hanging="360"/>
      </w:pPr>
      <w:rPr>
        <w:rFonts w:hint="default"/>
        <w:b w:val="0"/>
        <w:bCs w:val="0"/>
        <w:strike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0"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8441431">
    <w:abstractNumId w:val="3"/>
  </w:num>
  <w:num w:numId="2" w16cid:durableId="502284881">
    <w:abstractNumId w:val="5"/>
  </w:num>
  <w:num w:numId="3" w16cid:durableId="1718309154">
    <w:abstractNumId w:val="14"/>
  </w:num>
  <w:num w:numId="4" w16cid:durableId="1204946214">
    <w:abstractNumId w:val="15"/>
  </w:num>
  <w:num w:numId="5" w16cid:durableId="1046640493">
    <w:abstractNumId w:val="18"/>
  </w:num>
  <w:num w:numId="6" w16cid:durableId="1540127033">
    <w:abstractNumId w:val="21"/>
  </w:num>
  <w:num w:numId="7" w16cid:durableId="1573538198">
    <w:abstractNumId w:val="28"/>
  </w:num>
  <w:num w:numId="8" w16cid:durableId="903611041">
    <w:abstractNumId w:val="29"/>
  </w:num>
  <w:num w:numId="9" w16cid:durableId="309403297">
    <w:abstractNumId w:val="67"/>
  </w:num>
  <w:num w:numId="10" w16cid:durableId="803960969">
    <w:abstractNumId w:val="114"/>
  </w:num>
  <w:num w:numId="11" w16cid:durableId="2025549559">
    <w:abstractNumId w:val="162"/>
  </w:num>
  <w:num w:numId="12" w16cid:durableId="917982740">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915928">
    <w:abstractNumId w:val="88"/>
  </w:num>
  <w:num w:numId="14" w16cid:durableId="601764537">
    <w:abstractNumId w:val="94"/>
  </w:num>
  <w:num w:numId="15" w16cid:durableId="421268727">
    <w:abstractNumId w:val="135"/>
  </w:num>
  <w:num w:numId="16" w16cid:durableId="442043814">
    <w:abstractNumId w:val="159"/>
  </w:num>
  <w:num w:numId="17" w16cid:durableId="1083069515">
    <w:abstractNumId w:val="102"/>
  </w:num>
  <w:num w:numId="18" w16cid:durableId="18633742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1532064">
    <w:abstractNumId w:val="155"/>
  </w:num>
  <w:num w:numId="20" w16cid:durableId="21984229">
    <w:abstractNumId w:val="2"/>
  </w:num>
  <w:num w:numId="21" w16cid:durableId="1950769363">
    <w:abstractNumId w:val="1"/>
  </w:num>
  <w:num w:numId="22" w16cid:durableId="1092555810">
    <w:abstractNumId w:val="0"/>
  </w:num>
  <w:num w:numId="23" w16cid:durableId="420568325">
    <w:abstractNumId w:val="143"/>
  </w:num>
  <w:num w:numId="24" w16cid:durableId="1251547940">
    <w:abstractNumId w:val="169"/>
  </w:num>
  <w:num w:numId="25" w16cid:durableId="1608658674">
    <w:abstractNumId w:val="126"/>
  </w:num>
  <w:num w:numId="26" w16cid:durableId="69516093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7295518">
    <w:abstractNumId w:val="128"/>
  </w:num>
  <w:num w:numId="28" w16cid:durableId="827408401">
    <w:abstractNumId w:val="79"/>
  </w:num>
  <w:num w:numId="29" w16cid:durableId="80763524">
    <w:abstractNumId w:val="85"/>
  </w:num>
  <w:num w:numId="30" w16cid:durableId="114970697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8490403">
    <w:abstractNumId w:val="106"/>
  </w:num>
  <w:num w:numId="32" w16cid:durableId="1136751439">
    <w:abstractNumId w:val="93"/>
  </w:num>
  <w:num w:numId="33" w16cid:durableId="1627932882">
    <w:abstractNumId w:val="175"/>
  </w:num>
  <w:num w:numId="34" w16cid:durableId="1713770137">
    <w:abstractNumId w:val="151"/>
  </w:num>
  <w:num w:numId="35" w16cid:durableId="1142775040">
    <w:abstractNumId w:val="49"/>
  </w:num>
  <w:num w:numId="36" w16cid:durableId="116488972">
    <w:abstractNumId w:val="118"/>
    <w:lvlOverride w:ilvl="0">
      <w:startOverride w:val="1"/>
    </w:lvlOverride>
  </w:num>
  <w:num w:numId="37" w16cid:durableId="1326973373">
    <w:abstractNumId w:val="161"/>
  </w:num>
  <w:num w:numId="38" w16cid:durableId="164404273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8878572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2533664">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2632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079473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501706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20834009">
    <w:abstractNumId w:val="1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9232853">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00478551">
    <w:abstractNumId w:val="105"/>
  </w:num>
  <w:num w:numId="47" w16cid:durableId="117572366">
    <w:abstractNumId w:val="158"/>
  </w:num>
  <w:num w:numId="48" w16cid:durableId="1771201797">
    <w:abstractNumId w:val="165"/>
  </w:num>
  <w:num w:numId="49" w16cid:durableId="1294408323">
    <w:abstractNumId w:val="160"/>
  </w:num>
  <w:num w:numId="50" w16cid:durableId="1246067068">
    <w:abstractNumId w:val="86"/>
  </w:num>
  <w:num w:numId="51" w16cid:durableId="1566259798">
    <w:abstractNumId w:val="63"/>
  </w:num>
  <w:num w:numId="52" w16cid:durableId="771323731">
    <w:abstractNumId w:val="172"/>
  </w:num>
  <w:num w:numId="53" w16cid:durableId="52974337">
    <w:abstractNumId w:val="177"/>
  </w:num>
  <w:num w:numId="54" w16cid:durableId="92633677">
    <w:abstractNumId w:val="148"/>
  </w:num>
  <w:num w:numId="55" w16cid:durableId="814637442">
    <w:abstractNumId w:val="111"/>
  </w:num>
  <w:num w:numId="56" w16cid:durableId="2031056826">
    <w:abstractNumId w:val="176"/>
  </w:num>
  <w:num w:numId="57" w16cid:durableId="1930040205">
    <w:abstractNumId w:val="101"/>
  </w:num>
  <w:num w:numId="58" w16cid:durableId="1103497173">
    <w:abstractNumId w:val="163"/>
  </w:num>
  <w:num w:numId="59" w16cid:durableId="728965441">
    <w:abstractNumId w:val="180"/>
  </w:num>
  <w:num w:numId="60" w16cid:durableId="1954743671">
    <w:abstractNumId w:val="154"/>
  </w:num>
  <w:num w:numId="61" w16cid:durableId="1430542369">
    <w:abstractNumId w:val="89"/>
  </w:num>
  <w:num w:numId="62" w16cid:durableId="708335849">
    <w:abstractNumId w:val="125"/>
  </w:num>
  <w:num w:numId="63" w16cid:durableId="464200450">
    <w:abstractNumId w:val="74"/>
  </w:num>
  <w:num w:numId="64" w16cid:durableId="1117020042">
    <w:abstractNumId w:val="55"/>
  </w:num>
  <w:num w:numId="65" w16cid:durableId="2129812731">
    <w:abstractNumId w:val="117"/>
  </w:num>
  <w:num w:numId="66" w16cid:durableId="1433890322">
    <w:abstractNumId w:val="168"/>
  </w:num>
  <w:num w:numId="67" w16cid:durableId="15204764">
    <w:abstractNumId w:val="171"/>
  </w:num>
  <w:num w:numId="68" w16cid:durableId="2049915697">
    <w:abstractNumId w:val="166"/>
  </w:num>
  <w:num w:numId="69" w16cid:durableId="2053185841">
    <w:abstractNumId w:val="108"/>
  </w:num>
  <w:num w:numId="70" w16cid:durableId="152533151">
    <w:abstractNumId w:val="136"/>
  </w:num>
  <w:num w:numId="71" w16cid:durableId="910846562">
    <w:abstractNumId w:val="80"/>
  </w:num>
  <w:num w:numId="72" w16cid:durableId="56248606">
    <w:abstractNumId w:val="84"/>
  </w:num>
  <w:num w:numId="73" w16cid:durableId="128431224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52172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2063908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42776940">
    <w:abstractNumId w:val="52"/>
  </w:num>
  <w:num w:numId="77" w16cid:durableId="1000350760">
    <w:abstractNumId w:val="149"/>
  </w:num>
  <w:num w:numId="78" w16cid:durableId="1066798786">
    <w:abstractNumId w:val="115"/>
  </w:num>
  <w:num w:numId="79" w16cid:durableId="1535728126">
    <w:abstractNumId w:val="145"/>
  </w:num>
  <w:num w:numId="80" w16cid:durableId="464465168">
    <w:abstractNumId w:val="109"/>
  </w:num>
  <w:num w:numId="81" w16cid:durableId="2113820360">
    <w:abstractNumId w:val="53"/>
  </w:num>
  <w:num w:numId="82" w16cid:durableId="38823910">
    <w:abstractNumId w:val="139"/>
  </w:num>
  <w:num w:numId="83" w16cid:durableId="650327415">
    <w:abstractNumId w:val="156"/>
  </w:num>
  <w:num w:numId="84" w16cid:durableId="1139148999">
    <w:abstractNumId w:val="173"/>
  </w:num>
  <w:num w:numId="85" w16cid:durableId="1909075035">
    <w:abstractNumId w:val="167"/>
  </w:num>
  <w:num w:numId="86" w16cid:durableId="1270312049">
    <w:abstractNumId w:val="127"/>
  </w:num>
  <w:num w:numId="87" w16cid:durableId="216817414">
    <w:abstractNumId w:val="113"/>
  </w:num>
  <w:num w:numId="88" w16cid:durableId="1105348173">
    <w:abstractNumId w:val="73"/>
  </w:num>
  <w:num w:numId="89" w16cid:durableId="922422027">
    <w:abstractNumId w:val="61"/>
  </w:num>
  <w:num w:numId="90" w16cid:durableId="1766270978">
    <w:abstractNumId w:val="82"/>
  </w:num>
  <w:num w:numId="91" w16cid:durableId="397439180">
    <w:abstractNumId w:val="58"/>
  </w:num>
  <w:num w:numId="92" w16cid:durableId="1270889915">
    <w:abstractNumId w:val="164"/>
  </w:num>
  <w:num w:numId="93" w16cid:durableId="1793669571">
    <w:abstractNumId w:val="178"/>
  </w:num>
  <w:num w:numId="94" w16cid:durableId="999114781">
    <w:abstractNumId w:val="64"/>
  </w:num>
  <w:num w:numId="95" w16cid:durableId="1030449017">
    <w:abstractNumId w:val="51"/>
  </w:num>
  <w:num w:numId="96" w16cid:durableId="1522472756">
    <w:abstractNumId w:val="103"/>
  </w:num>
  <w:num w:numId="97" w16cid:durableId="1241137764">
    <w:abstractNumId w:val="99"/>
  </w:num>
  <w:num w:numId="98" w16cid:durableId="727653656">
    <w:abstractNumId w:val="129"/>
  </w:num>
  <w:num w:numId="99" w16cid:durableId="195117179">
    <w:abstractNumId w:val="133"/>
  </w:num>
  <w:num w:numId="100" w16cid:durableId="51126711">
    <w:abstractNumId w:val="76"/>
  </w:num>
  <w:num w:numId="101" w16cid:durableId="379213902">
    <w:abstractNumId w:val="60"/>
  </w:num>
  <w:num w:numId="102" w16cid:durableId="199537885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1917268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7272195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20950076">
    <w:abstractNumId w:val="15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959411928">
    <w:abstractNumId w:val="104"/>
  </w:num>
  <w:num w:numId="107" w16cid:durableId="1920165462">
    <w:abstractNumId w:val="142"/>
  </w:num>
  <w:num w:numId="108" w16cid:durableId="1194077270">
    <w:abstractNumId w:val="54"/>
  </w:num>
  <w:num w:numId="109" w16cid:durableId="1419983946">
    <w:abstractNumId w:val="70"/>
  </w:num>
  <w:num w:numId="110" w16cid:durableId="466973295">
    <w:abstractNumId w:val="120"/>
  </w:num>
  <w:num w:numId="111" w16cid:durableId="1157918822">
    <w:abstractNumId w:val="62"/>
  </w:num>
  <w:num w:numId="112" w16cid:durableId="126970731">
    <w:abstractNumId w:val="110"/>
  </w:num>
  <w:num w:numId="113" w16cid:durableId="976105857">
    <w:abstractNumId w:val="124"/>
  </w:num>
  <w:num w:numId="114" w16cid:durableId="1427313116">
    <w:abstractNumId w:val="170"/>
  </w:num>
  <w:num w:numId="115" w16cid:durableId="1534416219">
    <w:abstractNumId w:val="72"/>
  </w:num>
  <w:num w:numId="116" w16cid:durableId="88935458">
    <w:abstractNumId w:val="57"/>
  </w:num>
  <w:num w:numId="117" w16cid:durableId="651835315">
    <w:abstractNumId w:val="119"/>
  </w:num>
  <w:num w:numId="118" w16cid:durableId="1086805251">
    <w:abstractNumId w:val="97"/>
  </w:num>
  <w:num w:numId="119" w16cid:durableId="428086765">
    <w:abstractNumId w:val="138"/>
  </w:num>
  <w:num w:numId="120" w16cid:durableId="1323508598">
    <w:abstractNumId w:val="91"/>
  </w:num>
  <w:num w:numId="121" w16cid:durableId="1337154978">
    <w:abstractNumId w:val="140"/>
  </w:num>
  <w:num w:numId="122" w16cid:durableId="160854086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25169693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789160571">
    <w:abstractNumId w:val="81"/>
    <w:lvlOverride w:ilvl="0">
      <w:startOverride w:val="1"/>
    </w:lvlOverride>
    <w:lvlOverride w:ilvl="1">
      <w:startOverride w:val="4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2576514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881090564">
    <w:abstractNumId w:val="77"/>
  </w:num>
  <w:num w:numId="127" w16cid:durableId="165472022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32416495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363479601">
    <w:abstractNumId w:val="153"/>
  </w:num>
  <w:num w:numId="130" w16cid:durableId="988939700">
    <w:abstractNumId w:val="107"/>
  </w:num>
  <w:num w:numId="131" w16cid:durableId="2138789929">
    <w:abstractNumId w:val="50"/>
  </w:num>
  <w:num w:numId="132" w16cid:durableId="1452938997">
    <w:abstractNumId w:val="56"/>
  </w:num>
  <w:num w:numId="133" w16cid:durableId="1577129511">
    <w:abstractNumId w:val="59"/>
  </w:num>
  <w:num w:numId="134" w16cid:durableId="383144342">
    <w:abstractNumId w:val="181"/>
  </w:num>
  <w:num w:numId="135" w16cid:durableId="2072537901">
    <w:abstractNumId w:val="152"/>
  </w:num>
  <w:num w:numId="136" w16cid:durableId="1596551234">
    <w:abstractNumId w:val="179"/>
  </w:num>
  <w:num w:numId="137" w16cid:durableId="419983846">
    <w:abstractNumId w:val="116"/>
  </w:num>
  <w:num w:numId="138" w16cid:durableId="910966616">
    <w:abstractNumId w:val="130"/>
  </w:num>
  <w:num w:numId="139" w16cid:durableId="2018337349">
    <w:abstractNumId w:val="98"/>
  </w:num>
  <w:num w:numId="140" w16cid:durableId="1352489764">
    <w:abstractNumId w:val="96"/>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107D"/>
    <w:rsid w:val="0000153C"/>
    <w:rsid w:val="00002F7B"/>
    <w:rsid w:val="0000347A"/>
    <w:rsid w:val="00003648"/>
    <w:rsid w:val="00003852"/>
    <w:rsid w:val="000042D1"/>
    <w:rsid w:val="00004750"/>
    <w:rsid w:val="00004818"/>
    <w:rsid w:val="000052E0"/>
    <w:rsid w:val="00005D9A"/>
    <w:rsid w:val="00005FC1"/>
    <w:rsid w:val="0000655D"/>
    <w:rsid w:val="00007B24"/>
    <w:rsid w:val="00007E27"/>
    <w:rsid w:val="0001396E"/>
    <w:rsid w:val="00015023"/>
    <w:rsid w:val="0001569F"/>
    <w:rsid w:val="00015D8D"/>
    <w:rsid w:val="00016739"/>
    <w:rsid w:val="00016DD5"/>
    <w:rsid w:val="000179FD"/>
    <w:rsid w:val="00020166"/>
    <w:rsid w:val="000208DB"/>
    <w:rsid w:val="00021DF8"/>
    <w:rsid w:val="00022F82"/>
    <w:rsid w:val="00023E84"/>
    <w:rsid w:val="00024B33"/>
    <w:rsid w:val="00025D3D"/>
    <w:rsid w:val="00026D6B"/>
    <w:rsid w:val="000304FB"/>
    <w:rsid w:val="000307E1"/>
    <w:rsid w:val="0003096B"/>
    <w:rsid w:val="00030EF8"/>
    <w:rsid w:val="00031CEC"/>
    <w:rsid w:val="00031DA3"/>
    <w:rsid w:val="00031FE6"/>
    <w:rsid w:val="000339AD"/>
    <w:rsid w:val="00034A3F"/>
    <w:rsid w:val="0003522D"/>
    <w:rsid w:val="000367D2"/>
    <w:rsid w:val="0003742C"/>
    <w:rsid w:val="00037706"/>
    <w:rsid w:val="00037B2F"/>
    <w:rsid w:val="00037E68"/>
    <w:rsid w:val="00042E75"/>
    <w:rsid w:val="000434B5"/>
    <w:rsid w:val="00044158"/>
    <w:rsid w:val="00044F9D"/>
    <w:rsid w:val="00045F73"/>
    <w:rsid w:val="00046B05"/>
    <w:rsid w:val="00047A6C"/>
    <w:rsid w:val="000503C0"/>
    <w:rsid w:val="0005069D"/>
    <w:rsid w:val="000522A6"/>
    <w:rsid w:val="00052DE5"/>
    <w:rsid w:val="00053C3D"/>
    <w:rsid w:val="00053F09"/>
    <w:rsid w:val="00054071"/>
    <w:rsid w:val="0006012E"/>
    <w:rsid w:val="00060301"/>
    <w:rsid w:val="00060609"/>
    <w:rsid w:val="00060833"/>
    <w:rsid w:val="00060EBF"/>
    <w:rsid w:val="00061FF4"/>
    <w:rsid w:val="00062A6F"/>
    <w:rsid w:val="000632C3"/>
    <w:rsid w:val="00063816"/>
    <w:rsid w:val="00063981"/>
    <w:rsid w:val="00066174"/>
    <w:rsid w:val="0007075B"/>
    <w:rsid w:val="00070BEE"/>
    <w:rsid w:val="00077305"/>
    <w:rsid w:val="00080A61"/>
    <w:rsid w:val="00081523"/>
    <w:rsid w:val="00082C20"/>
    <w:rsid w:val="00082FE8"/>
    <w:rsid w:val="0008350F"/>
    <w:rsid w:val="0008355D"/>
    <w:rsid w:val="0008461C"/>
    <w:rsid w:val="00085369"/>
    <w:rsid w:val="000860AB"/>
    <w:rsid w:val="000867AF"/>
    <w:rsid w:val="00090716"/>
    <w:rsid w:val="00091DFA"/>
    <w:rsid w:val="0009289A"/>
    <w:rsid w:val="000934BD"/>
    <w:rsid w:val="00093A46"/>
    <w:rsid w:val="000943CF"/>
    <w:rsid w:val="00094962"/>
    <w:rsid w:val="00094CC8"/>
    <w:rsid w:val="00094F84"/>
    <w:rsid w:val="00094FDA"/>
    <w:rsid w:val="000954E5"/>
    <w:rsid w:val="00096024"/>
    <w:rsid w:val="00097A5A"/>
    <w:rsid w:val="00097B30"/>
    <w:rsid w:val="000A05A7"/>
    <w:rsid w:val="000A0989"/>
    <w:rsid w:val="000A1325"/>
    <w:rsid w:val="000A1CB2"/>
    <w:rsid w:val="000A248B"/>
    <w:rsid w:val="000A2B35"/>
    <w:rsid w:val="000A31CE"/>
    <w:rsid w:val="000A5E95"/>
    <w:rsid w:val="000A6780"/>
    <w:rsid w:val="000A6A3A"/>
    <w:rsid w:val="000A6DA5"/>
    <w:rsid w:val="000A7622"/>
    <w:rsid w:val="000A7EAC"/>
    <w:rsid w:val="000B056C"/>
    <w:rsid w:val="000B0696"/>
    <w:rsid w:val="000B0F5B"/>
    <w:rsid w:val="000B1329"/>
    <w:rsid w:val="000B16D2"/>
    <w:rsid w:val="000B216B"/>
    <w:rsid w:val="000B2F1E"/>
    <w:rsid w:val="000B34A1"/>
    <w:rsid w:val="000B352B"/>
    <w:rsid w:val="000B37BE"/>
    <w:rsid w:val="000B3D9A"/>
    <w:rsid w:val="000B4FD7"/>
    <w:rsid w:val="000B523D"/>
    <w:rsid w:val="000B55D8"/>
    <w:rsid w:val="000B787F"/>
    <w:rsid w:val="000C1BAF"/>
    <w:rsid w:val="000C594D"/>
    <w:rsid w:val="000C7657"/>
    <w:rsid w:val="000C7875"/>
    <w:rsid w:val="000C7BBE"/>
    <w:rsid w:val="000C7C64"/>
    <w:rsid w:val="000D05DE"/>
    <w:rsid w:val="000D224F"/>
    <w:rsid w:val="000D2BD6"/>
    <w:rsid w:val="000D2EB5"/>
    <w:rsid w:val="000D363B"/>
    <w:rsid w:val="000D3814"/>
    <w:rsid w:val="000D3E74"/>
    <w:rsid w:val="000D4297"/>
    <w:rsid w:val="000D45B5"/>
    <w:rsid w:val="000D48C1"/>
    <w:rsid w:val="000D514B"/>
    <w:rsid w:val="000D5803"/>
    <w:rsid w:val="000D6447"/>
    <w:rsid w:val="000E02F6"/>
    <w:rsid w:val="000E0514"/>
    <w:rsid w:val="000E105A"/>
    <w:rsid w:val="000E1A03"/>
    <w:rsid w:val="000E29F7"/>
    <w:rsid w:val="000E3056"/>
    <w:rsid w:val="000E3C22"/>
    <w:rsid w:val="000E48F8"/>
    <w:rsid w:val="000E4F62"/>
    <w:rsid w:val="000E5DDA"/>
    <w:rsid w:val="000E7032"/>
    <w:rsid w:val="000E7E7D"/>
    <w:rsid w:val="000E7FD5"/>
    <w:rsid w:val="000F04D7"/>
    <w:rsid w:val="000F09E5"/>
    <w:rsid w:val="000F117B"/>
    <w:rsid w:val="000F16E2"/>
    <w:rsid w:val="000F1BAA"/>
    <w:rsid w:val="000F1C87"/>
    <w:rsid w:val="000F23C5"/>
    <w:rsid w:val="000F2DD1"/>
    <w:rsid w:val="000F42E7"/>
    <w:rsid w:val="000F652F"/>
    <w:rsid w:val="000F6DFC"/>
    <w:rsid w:val="000F7F16"/>
    <w:rsid w:val="00100596"/>
    <w:rsid w:val="001008E5"/>
    <w:rsid w:val="00101293"/>
    <w:rsid w:val="001014A3"/>
    <w:rsid w:val="001019BC"/>
    <w:rsid w:val="001023F4"/>
    <w:rsid w:val="00102BB7"/>
    <w:rsid w:val="00103023"/>
    <w:rsid w:val="00103C79"/>
    <w:rsid w:val="001052E3"/>
    <w:rsid w:val="001054AB"/>
    <w:rsid w:val="00105650"/>
    <w:rsid w:val="00105E24"/>
    <w:rsid w:val="00106B06"/>
    <w:rsid w:val="001105F4"/>
    <w:rsid w:val="0011176D"/>
    <w:rsid w:val="0011277B"/>
    <w:rsid w:val="00113062"/>
    <w:rsid w:val="0011434C"/>
    <w:rsid w:val="00114359"/>
    <w:rsid w:val="00114386"/>
    <w:rsid w:val="001148AC"/>
    <w:rsid w:val="00116239"/>
    <w:rsid w:val="00116524"/>
    <w:rsid w:val="0011668D"/>
    <w:rsid w:val="00117383"/>
    <w:rsid w:val="0012051F"/>
    <w:rsid w:val="0012280B"/>
    <w:rsid w:val="001231F1"/>
    <w:rsid w:val="00123622"/>
    <w:rsid w:val="0012438A"/>
    <w:rsid w:val="00124A7E"/>
    <w:rsid w:val="00125905"/>
    <w:rsid w:val="00125C64"/>
    <w:rsid w:val="00130347"/>
    <w:rsid w:val="00131146"/>
    <w:rsid w:val="00131268"/>
    <w:rsid w:val="00131510"/>
    <w:rsid w:val="001316CA"/>
    <w:rsid w:val="00131D94"/>
    <w:rsid w:val="00132F41"/>
    <w:rsid w:val="0013336A"/>
    <w:rsid w:val="00134621"/>
    <w:rsid w:val="00134A30"/>
    <w:rsid w:val="00134B51"/>
    <w:rsid w:val="00134F35"/>
    <w:rsid w:val="00134FAB"/>
    <w:rsid w:val="0013531A"/>
    <w:rsid w:val="001353B1"/>
    <w:rsid w:val="00135832"/>
    <w:rsid w:val="001358E6"/>
    <w:rsid w:val="00135B5D"/>
    <w:rsid w:val="00140023"/>
    <w:rsid w:val="001401AF"/>
    <w:rsid w:val="001407DB"/>
    <w:rsid w:val="00140BF4"/>
    <w:rsid w:val="0014158B"/>
    <w:rsid w:val="001421E7"/>
    <w:rsid w:val="001425FA"/>
    <w:rsid w:val="00142A95"/>
    <w:rsid w:val="00143729"/>
    <w:rsid w:val="00145190"/>
    <w:rsid w:val="00145B88"/>
    <w:rsid w:val="00146571"/>
    <w:rsid w:val="001508B0"/>
    <w:rsid w:val="00150C05"/>
    <w:rsid w:val="00151228"/>
    <w:rsid w:val="001522FD"/>
    <w:rsid w:val="00153A93"/>
    <w:rsid w:val="00154705"/>
    <w:rsid w:val="0015475C"/>
    <w:rsid w:val="00154BA0"/>
    <w:rsid w:val="00154E30"/>
    <w:rsid w:val="001563F1"/>
    <w:rsid w:val="001565D5"/>
    <w:rsid w:val="00157A9F"/>
    <w:rsid w:val="00157B8E"/>
    <w:rsid w:val="00157FDB"/>
    <w:rsid w:val="001619CC"/>
    <w:rsid w:val="00163121"/>
    <w:rsid w:val="00166069"/>
    <w:rsid w:val="0016608F"/>
    <w:rsid w:val="00167CD1"/>
    <w:rsid w:val="00170A0A"/>
    <w:rsid w:val="00171C56"/>
    <w:rsid w:val="001727AE"/>
    <w:rsid w:val="00173073"/>
    <w:rsid w:val="00174D78"/>
    <w:rsid w:val="00174DBC"/>
    <w:rsid w:val="0017561C"/>
    <w:rsid w:val="001765AD"/>
    <w:rsid w:val="00176A6F"/>
    <w:rsid w:val="00176CF3"/>
    <w:rsid w:val="00176FD2"/>
    <w:rsid w:val="00177191"/>
    <w:rsid w:val="00177881"/>
    <w:rsid w:val="001804E0"/>
    <w:rsid w:val="00180B0D"/>
    <w:rsid w:val="00180D23"/>
    <w:rsid w:val="0018241C"/>
    <w:rsid w:val="001826B9"/>
    <w:rsid w:val="00182BA1"/>
    <w:rsid w:val="001836D4"/>
    <w:rsid w:val="00183C2B"/>
    <w:rsid w:val="00184D70"/>
    <w:rsid w:val="00184E2C"/>
    <w:rsid w:val="0018514D"/>
    <w:rsid w:val="00185788"/>
    <w:rsid w:val="00186083"/>
    <w:rsid w:val="0018676C"/>
    <w:rsid w:val="001867E8"/>
    <w:rsid w:val="00186A3A"/>
    <w:rsid w:val="00186B19"/>
    <w:rsid w:val="00186FB4"/>
    <w:rsid w:val="0018757E"/>
    <w:rsid w:val="001907C2"/>
    <w:rsid w:val="00190BDC"/>
    <w:rsid w:val="001911BE"/>
    <w:rsid w:val="0019249E"/>
    <w:rsid w:val="001934F7"/>
    <w:rsid w:val="00194025"/>
    <w:rsid w:val="00196E0C"/>
    <w:rsid w:val="0019784F"/>
    <w:rsid w:val="00197A00"/>
    <w:rsid w:val="00197A33"/>
    <w:rsid w:val="001A14A5"/>
    <w:rsid w:val="001A25FC"/>
    <w:rsid w:val="001A3D59"/>
    <w:rsid w:val="001A45E9"/>
    <w:rsid w:val="001A4BB4"/>
    <w:rsid w:val="001A4FE4"/>
    <w:rsid w:val="001A6053"/>
    <w:rsid w:val="001A69EE"/>
    <w:rsid w:val="001B0330"/>
    <w:rsid w:val="001B07E4"/>
    <w:rsid w:val="001B133D"/>
    <w:rsid w:val="001B308C"/>
    <w:rsid w:val="001B30C1"/>
    <w:rsid w:val="001B3257"/>
    <w:rsid w:val="001B3538"/>
    <w:rsid w:val="001B50CC"/>
    <w:rsid w:val="001B663D"/>
    <w:rsid w:val="001B772C"/>
    <w:rsid w:val="001B7C4F"/>
    <w:rsid w:val="001C0E49"/>
    <w:rsid w:val="001C266D"/>
    <w:rsid w:val="001C3419"/>
    <w:rsid w:val="001C3573"/>
    <w:rsid w:val="001C39A9"/>
    <w:rsid w:val="001C3D8B"/>
    <w:rsid w:val="001C40D8"/>
    <w:rsid w:val="001C4A76"/>
    <w:rsid w:val="001C512D"/>
    <w:rsid w:val="001C5938"/>
    <w:rsid w:val="001C5B91"/>
    <w:rsid w:val="001C73FC"/>
    <w:rsid w:val="001D096D"/>
    <w:rsid w:val="001D0CF6"/>
    <w:rsid w:val="001D101C"/>
    <w:rsid w:val="001D25AD"/>
    <w:rsid w:val="001D26BA"/>
    <w:rsid w:val="001D2EDB"/>
    <w:rsid w:val="001D2EF0"/>
    <w:rsid w:val="001D2FCA"/>
    <w:rsid w:val="001D323E"/>
    <w:rsid w:val="001D3E69"/>
    <w:rsid w:val="001D4653"/>
    <w:rsid w:val="001D465A"/>
    <w:rsid w:val="001D5433"/>
    <w:rsid w:val="001D5CFE"/>
    <w:rsid w:val="001D7706"/>
    <w:rsid w:val="001E04D3"/>
    <w:rsid w:val="001E081C"/>
    <w:rsid w:val="001E1603"/>
    <w:rsid w:val="001E2585"/>
    <w:rsid w:val="001E27F6"/>
    <w:rsid w:val="001E2B13"/>
    <w:rsid w:val="001E2C90"/>
    <w:rsid w:val="001E62DF"/>
    <w:rsid w:val="001F1CB6"/>
    <w:rsid w:val="001F2C33"/>
    <w:rsid w:val="001F3F49"/>
    <w:rsid w:val="001F434D"/>
    <w:rsid w:val="001F4591"/>
    <w:rsid w:val="001F5BA7"/>
    <w:rsid w:val="001F62EF"/>
    <w:rsid w:val="001F64AB"/>
    <w:rsid w:val="001F79E9"/>
    <w:rsid w:val="001F79FE"/>
    <w:rsid w:val="00200215"/>
    <w:rsid w:val="0020037C"/>
    <w:rsid w:val="00200AEB"/>
    <w:rsid w:val="002015A0"/>
    <w:rsid w:val="002015A7"/>
    <w:rsid w:val="0020182C"/>
    <w:rsid w:val="00202289"/>
    <w:rsid w:val="0020252A"/>
    <w:rsid w:val="00202F6A"/>
    <w:rsid w:val="0020314C"/>
    <w:rsid w:val="002032CD"/>
    <w:rsid w:val="002040FD"/>
    <w:rsid w:val="002069A0"/>
    <w:rsid w:val="00206B32"/>
    <w:rsid w:val="00207072"/>
    <w:rsid w:val="00207951"/>
    <w:rsid w:val="00207C4B"/>
    <w:rsid w:val="00211A7C"/>
    <w:rsid w:val="00213225"/>
    <w:rsid w:val="00214B0C"/>
    <w:rsid w:val="00214C8B"/>
    <w:rsid w:val="00215BAD"/>
    <w:rsid w:val="0021660B"/>
    <w:rsid w:val="00216969"/>
    <w:rsid w:val="0022002A"/>
    <w:rsid w:val="00221317"/>
    <w:rsid w:val="00221ADF"/>
    <w:rsid w:val="0022222E"/>
    <w:rsid w:val="00222E7C"/>
    <w:rsid w:val="00224B45"/>
    <w:rsid w:val="00224D0F"/>
    <w:rsid w:val="002257AC"/>
    <w:rsid w:val="0022598D"/>
    <w:rsid w:val="0022694E"/>
    <w:rsid w:val="00231280"/>
    <w:rsid w:val="002313A5"/>
    <w:rsid w:val="002319E6"/>
    <w:rsid w:val="00232BED"/>
    <w:rsid w:val="0023307C"/>
    <w:rsid w:val="00233227"/>
    <w:rsid w:val="00233436"/>
    <w:rsid w:val="0023394F"/>
    <w:rsid w:val="00233DDF"/>
    <w:rsid w:val="002352AD"/>
    <w:rsid w:val="00235B6F"/>
    <w:rsid w:val="00236404"/>
    <w:rsid w:val="00236CA6"/>
    <w:rsid w:val="00236F44"/>
    <w:rsid w:val="00237697"/>
    <w:rsid w:val="00240F81"/>
    <w:rsid w:val="0024187D"/>
    <w:rsid w:val="00241A15"/>
    <w:rsid w:val="002437AA"/>
    <w:rsid w:val="00245F90"/>
    <w:rsid w:val="00246178"/>
    <w:rsid w:val="002479DA"/>
    <w:rsid w:val="002517A4"/>
    <w:rsid w:val="00251A35"/>
    <w:rsid w:val="00251B91"/>
    <w:rsid w:val="00252363"/>
    <w:rsid w:val="002527D4"/>
    <w:rsid w:val="00254083"/>
    <w:rsid w:val="002540AD"/>
    <w:rsid w:val="00254517"/>
    <w:rsid w:val="00254676"/>
    <w:rsid w:val="00254DF8"/>
    <w:rsid w:val="00256E64"/>
    <w:rsid w:val="0026092F"/>
    <w:rsid w:val="00260C67"/>
    <w:rsid w:val="00261139"/>
    <w:rsid w:val="0026227A"/>
    <w:rsid w:val="002629B9"/>
    <w:rsid w:val="00263241"/>
    <w:rsid w:val="00263F3B"/>
    <w:rsid w:val="00264447"/>
    <w:rsid w:val="00264543"/>
    <w:rsid w:val="00264BB8"/>
    <w:rsid w:val="00264EC2"/>
    <w:rsid w:val="0026583E"/>
    <w:rsid w:val="00265EDD"/>
    <w:rsid w:val="00266B50"/>
    <w:rsid w:val="002702FC"/>
    <w:rsid w:val="0027078B"/>
    <w:rsid w:val="00270BEB"/>
    <w:rsid w:val="00270F9C"/>
    <w:rsid w:val="002725AF"/>
    <w:rsid w:val="0027280E"/>
    <w:rsid w:val="00272AEB"/>
    <w:rsid w:val="00272B03"/>
    <w:rsid w:val="0027315C"/>
    <w:rsid w:val="00273892"/>
    <w:rsid w:val="00273A42"/>
    <w:rsid w:val="00273C6E"/>
    <w:rsid w:val="002749F7"/>
    <w:rsid w:val="00274A1C"/>
    <w:rsid w:val="00274EF7"/>
    <w:rsid w:val="0027516A"/>
    <w:rsid w:val="002761C9"/>
    <w:rsid w:val="00276DFE"/>
    <w:rsid w:val="00277AC9"/>
    <w:rsid w:val="002802C8"/>
    <w:rsid w:val="00281165"/>
    <w:rsid w:val="002814EA"/>
    <w:rsid w:val="002815BE"/>
    <w:rsid w:val="00281907"/>
    <w:rsid w:val="00282626"/>
    <w:rsid w:val="00284579"/>
    <w:rsid w:val="002851AE"/>
    <w:rsid w:val="00286402"/>
    <w:rsid w:val="00286719"/>
    <w:rsid w:val="00286764"/>
    <w:rsid w:val="0028685C"/>
    <w:rsid w:val="00287434"/>
    <w:rsid w:val="002876A4"/>
    <w:rsid w:val="00291DA6"/>
    <w:rsid w:val="00292A38"/>
    <w:rsid w:val="00292E96"/>
    <w:rsid w:val="0029453C"/>
    <w:rsid w:val="00297052"/>
    <w:rsid w:val="002A04CF"/>
    <w:rsid w:val="002A157B"/>
    <w:rsid w:val="002A28AF"/>
    <w:rsid w:val="002A2A74"/>
    <w:rsid w:val="002A2E49"/>
    <w:rsid w:val="002A2E92"/>
    <w:rsid w:val="002A33C6"/>
    <w:rsid w:val="002A3475"/>
    <w:rsid w:val="002A3B88"/>
    <w:rsid w:val="002A3E2F"/>
    <w:rsid w:val="002A4296"/>
    <w:rsid w:val="002A45E4"/>
    <w:rsid w:val="002A4E64"/>
    <w:rsid w:val="002A5073"/>
    <w:rsid w:val="002A5911"/>
    <w:rsid w:val="002A6016"/>
    <w:rsid w:val="002A6539"/>
    <w:rsid w:val="002A66BB"/>
    <w:rsid w:val="002A79F7"/>
    <w:rsid w:val="002B062D"/>
    <w:rsid w:val="002B072F"/>
    <w:rsid w:val="002B0868"/>
    <w:rsid w:val="002B1423"/>
    <w:rsid w:val="002B17AA"/>
    <w:rsid w:val="002B185B"/>
    <w:rsid w:val="002B2547"/>
    <w:rsid w:val="002B27ED"/>
    <w:rsid w:val="002B3DE1"/>
    <w:rsid w:val="002B6742"/>
    <w:rsid w:val="002C02C8"/>
    <w:rsid w:val="002C0391"/>
    <w:rsid w:val="002C0D2F"/>
    <w:rsid w:val="002C1A47"/>
    <w:rsid w:val="002C1D90"/>
    <w:rsid w:val="002C2253"/>
    <w:rsid w:val="002C302E"/>
    <w:rsid w:val="002C369B"/>
    <w:rsid w:val="002C535A"/>
    <w:rsid w:val="002C6E2A"/>
    <w:rsid w:val="002C72DD"/>
    <w:rsid w:val="002D0027"/>
    <w:rsid w:val="002D02DD"/>
    <w:rsid w:val="002D0372"/>
    <w:rsid w:val="002D1602"/>
    <w:rsid w:val="002D1B13"/>
    <w:rsid w:val="002D2F61"/>
    <w:rsid w:val="002D32B5"/>
    <w:rsid w:val="002D391E"/>
    <w:rsid w:val="002D421D"/>
    <w:rsid w:val="002D449C"/>
    <w:rsid w:val="002D5AE6"/>
    <w:rsid w:val="002D6BEE"/>
    <w:rsid w:val="002D7036"/>
    <w:rsid w:val="002D70CA"/>
    <w:rsid w:val="002D7AAE"/>
    <w:rsid w:val="002E00F8"/>
    <w:rsid w:val="002E01BC"/>
    <w:rsid w:val="002E0388"/>
    <w:rsid w:val="002E0D4D"/>
    <w:rsid w:val="002E1432"/>
    <w:rsid w:val="002E1E1F"/>
    <w:rsid w:val="002E239F"/>
    <w:rsid w:val="002E24B0"/>
    <w:rsid w:val="002E2EDF"/>
    <w:rsid w:val="002E33E8"/>
    <w:rsid w:val="002E4A02"/>
    <w:rsid w:val="002E4D69"/>
    <w:rsid w:val="002E5098"/>
    <w:rsid w:val="002E54BB"/>
    <w:rsid w:val="002E55E2"/>
    <w:rsid w:val="002E6570"/>
    <w:rsid w:val="002E6B5C"/>
    <w:rsid w:val="002E6E7B"/>
    <w:rsid w:val="002E72B2"/>
    <w:rsid w:val="002F1E71"/>
    <w:rsid w:val="002F3754"/>
    <w:rsid w:val="002F3F4C"/>
    <w:rsid w:val="002F43BB"/>
    <w:rsid w:val="002F450D"/>
    <w:rsid w:val="002F48DC"/>
    <w:rsid w:val="002F5092"/>
    <w:rsid w:val="00301DED"/>
    <w:rsid w:val="003020FF"/>
    <w:rsid w:val="00303741"/>
    <w:rsid w:val="00303D13"/>
    <w:rsid w:val="003043EC"/>
    <w:rsid w:val="00304D6F"/>
    <w:rsid w:val="0030602C"/>
    <w:rsid w:val="00306ECE"/>
    <w:rsid w:val="003073B7"/>
    <w:rsid w:val="00307CD4"/>
    <w:rsid w:val="00310A66"/>
    <w:rsid w:val="00310F10"/>
    <w:rsid w:val="00310F4D"/>
    <w:rsid w:val="003110B5"/>
    <w:rsid w:val="003113B0"/>
    <w:rsid w:val="00311DC0"/>
    <w:rsid w:val="0031232D"/>
    <w:rsid w:val="00312588"/>
    <w:rsid w:val="00312701"/>
    <w:rsid w:val="003136E6"/>
    <w:rsid w:val="00313994"/>
    <w:rsid w:val="00314F58"/>
    <w:rsid w:val="003151EF"/>
    <w:rsid w:val="003152EF"/>
    <w:rsid w:val="0031560F"/>
    <w:rsid w:val="003202B1"/>
    <w:rsid w:val="0032041E"/>
    <w:rsid w:val="0032103F"/>
    <w:rsid w:val="003226E0"/>
    <w:rsid w:val="003234AA"/>
    <w:rsid w:val="00324165"/>
    <w:rsid w:val="00324527"/>
    <w:rsid w:val="00324B50"/>
    <w:rsid w:val="00326B26"/>
    <w:rsid w:val="00326E6C"/>
    <w:rsid w:val="00327125"/>
    <w:rsid w:val="0032737B"/>
    <w:rsid w:val="003275C4"/>
    <w:rsid w:val="00331186"/>
    <w:rsid w:val="00332439"/>
    <w:rsid w:val="00333071"/>
    <w:rsid w:val="00333110"/>
    <w:rsid w:val="003341BC"/>
    <w:rsid w:val="0033469B"/>
    <w:rsid w:val="00334AE6"/>
    <w:rsid w:val="00334CDC"/>
    <w:rsid w:val="00334E9B"/>
    <w:rsid w:val="00335228"/>
    <w:rsid w:val="00335E65"/>
    <w:rsid w:val="00336213"/>
    <w:rsid w:val="003373F5"/>
    <w:rsid w:val="00340FEF"/>
    <w:rsid w:val="003436C9"/>
    <w:rsid w:val="003449DB"/>
    <w:rsid w:val="00344C59"/>
    <w:rsid w:val="00345155"/>
    <w:rsid w:val="003465A8"/>
    <w:rsid w:val="00347D24"/>
    <w:rsid w:val="003508BC"/>
    <w:rsid w:val="003514D6"/>
    <w:rsid w:val="00351CCC"/>
    <w:rsid w:val="00351D60"/>
    <w:rsid w:val="00352BF2"/>
    <w:rsid w:val="00352F09"/>
    <w:rsid w:val="0035305A"/>
    <w:rsid w:val="003533DA"/>
    <w:rsid w:val="00354056"/>
    <w:rsid w:val="00355330"/>
    <w:rsid w:val="00355916"/>
    <w:rsid w:val="0035631B"/>
    <w:rsid w:val="0035664C"/>
    <w:rsid w:val="003566D2"/>
    <w:rsid w:val="00360078"/>
    <w:rsid w:val="00360928"/>
    <w:rsid w:val="00360B06"/>
    <w:rsid w:val="0036110B"/>
    <w:rsid w:val="00361510"/>
    <w:rsid w:val="00361772"/>
    <w:rsid w:val="00362E3E"/>
    <w:rsid w:val="00363D9E"/>
    <w:rsid w:val="003640F2"/>
    <w:rsid w:val="003642F2"/>
    <w:rsid w:val="00364708"/>
    <w:rsid w:val="00364806"/>
    <w:rsid w:val="00364878"/>
    <w:rsid w:val="00365480"/>
    <w:rsid w:val="00365BBE"/>
    <w:rsid w:val="00366A5A"/>
    <w:rsid w:val="003671E1"/>
    <w:rsid w:val="0036725A"/>
    <w:rsid w:val="00367807"/>
    <w:rsid w:val="00371158"/>
    <w:rsid w:val="0037144A"/>
    <w:rsid w:val="00371F0E"/>
    <w:rsid w:val="0037246D"/>
    <w:rsid w:val="00372487"/>
    <w:rsid w:val="0037367E"/>
    <w:rsid w:val="00373E32"/>
    <w:rsid w:val="00377A70"/>
    <w:rsid w:val="0038057D"/>
    <w:rsid w:val="00380754"/>
    <w:rsid w:val="00380E7B"/>
    <w:rsid w:val="00381995"/>
    <w:rsid w:val="00381C91"/>
    <w:rsid w:val="003824DD"/>
    <w:rsid w:val="00382AC1"/>
    <w:rsid w:val="0038367F"/>
    <w:rsid w:val="00385F89"/>
    <w:rsid w:val="00386770"/>
    <w:rsid w:val="00386FD1"/>
    <w:rsid w:val="0038754E"/>
    <w:rsid w:val="003877C5"/>
    <w:rsid w:val="0038782A"/>
    <w:rsid w:val="00387E4B"/>
    <w:rsid w:val="003902AC"/>
    <w:rsid w:val="003912B7"/>
    <w:rsid w:val="00391C6B"/>
    <w:rsid w:val="003922E8"/>
    <w:rsid w:val="00392A12"/>
    <w:rsid w:val="00392D24"/>
    <w:rsid w:val="0039317A"/>
    <w:rsid w:val="00393CB8"/>
    <w:rsid w:val="00396213"/>
    <w:rsid w:val="00396B1D"/>
    <w:rsid w:val="00396FF1"/>
    <w:rsid w:val="00397266"/>
    <w:rsid w:val="003A0B1A"/>
    <w:rsid w:val="003A12A1"/>
    <w:rsid w:val="003A2767"/>
    <w:rsid w:val="003A34D1"/>
    <w:rsid w:val="003A3872"/>
    <w:rsid w:val="003A3D8B"/>
    <w:rsid w:val="003A4949"/>
    <w:rsid w:val="003A5060"/>
    <w:rsid w:val="003A553E"/>
    <w:rsid w:val="003A5E77"/>
    <w:rsid w:val="003A5F3F"/>
    <w:rsid w:val="003A61E4"/>
    <w:rsid w:val="003A64B5"/>
    <w:rsid w:val="003A6810"/>
    <w:rsid w:val="003A75A1"/>
    <w:rsid w:val="003A7E5C"/>
    <w:rsid w:val="003B09D9"/>
    <w:rsid w:val="003B22A3"/>
    <w:rsid w:val="003B2B52"/>
    <w:rsid w:val="003B396E"/>
    <w:rsid w:val="003B4DC5"/>
    <w:rsid w:val="003B598F"/>
    <w:rsid w:val="003B7A0F"/>
    <w:rsid w:val="003C0608"/>
    <w:rsid w:val="003C0AD3"/>
    <w:rsid w:val="003C0FD2"/>
    <w:rsid w:val="003C1580"/>
    <w:rsid w:val="003C28DA"/>
    <w:rsid w:val="003C3B24"/>
    <w:rsid w:val="003C444F"/>
    <w:rsid w:val="003C49D6"/>
    <w:rsid w:val="003C4D0D"/>
    <w:rsid w:val="003C4DDF"/>
    <w:rsid w:val="003C51C8"/>
    <w:rsid w:val="003C5344"/>
    <w:rsid w:val="003C742D"/>
    <w:rsid w:val="003C7B1E"/>
    <w:rsid w:val="003D0EDF"/>
    <w:rsid w:val="003D1016"/>
    <w:rsid w:val="003D1510"/>
    <w:rsid w:val="003D153E"/>
    <w:rsid w:val="003D34F2"/>
    <w:rsid w:val="003D616F"/>
    <w:rsid w:val="003E170F"/>
    <w:rsid w:val="003E1F5A"/>
    <w:rsid w:val="003E3D91"/>
    <w:rsid w:val="003E3DD1"/>
    <w:rsid w:val="003E7186"/>
    <w:rsid w:val="003E7F91"/>
    <w:rsid w:val="003F014A"/>
    <w:rsid w:val="003F062E"/>
    <w:rsid w:val="003F0E41"/>
    <w:rsid w:val="003F0E61"/>
    <w:rsid w:val="003F1E89"/>
    <w:rsid w:val="003F37EA"/>
    <w:rsid w:val="003F3FBC"/>
    <w:rsid w:val="003F4A33"/>
    <w:rsid w:val="003F672B"/>
    <w:rsid w:val="003F6B0C"/>
    <w:rsid w:val="00400510"/>
    <w:rsid w:val="00400CEB"/>
    <w:rsid w:val="00401735"/>
    <w:rsid w:val="00401A46"/>
    <w:rsid w:val="00401D37"/>
    <w:rsid w:val="00402314"/>
    <w:rsid w:val="0040433E"/>
    <w:rsid w:val="004048E9"/>
    <w:rsid w:val="0040588F"/>
    <w:rsid w:val="00405C15"/>
    <w:rsid w:val="004077D1"/>
    <w:rsid w:val="004109DA"/>
    <w:rsid w:val="00410E86"/>
    <w:rsid w:val="00411527"/>
    <w:rsid w:val="00414104"/>
    <w:rsid w:val="004142F3"/>
    <w:rsid w:val="004144DF"/>
    <w:rsid w:val="00414976"/>
    <w:rsid w:val="00414C96"/>
    <w:rsid w:val="004163C0"/>
    <w:rsid w:val="00416402"/>
    <w:rsid w:val="00416C8B"/>
    <w:rsid w:val="00420EB4"/>
    <w:rsid w:val="00421384"/>
    <w:rsid w:val="00421730"/>
    <w:rsid w:val="00422D0F"/>
    <w:rsid w:val="00423238"/>
    <w:rsid w:val="004239EF"/>
    <w:rsid w:val="00423DA2"/>
    <w:rsid w:val="00424981"/>
    <w:rsid w:val="0042539E"/>
    <w:rsid w:val="00425BC5"/>
    <w:rsid w:val="00427123"/>
    <w:rsid w:val="00427777"/>
    <w:rsid w:val="00427AA2"/>
    <w:rsid w:val="00427DC5"/>
    <w:rsid w:val="00430C33"/>
    <w:rsid w:val="004310F3"/>
    <w:rsid w:val="004322BB"/>
    <w:rsid w:val="00432885"/>
    <w:rsid w:val="00432A6C"/>
    <w:rsid w:val="00432AAD"/>
    <w:rsid w:val="0043381B"/>
    <w:rsid w:val="0043406F"/>
    <w:rsid w:val="0043504C"/>
    <w:rsid w:val="00435E90"/>
    <w:rsid w:val="00436142"/>
    <w:rsid w:val="00436227"/>
    <w:rsid w:val="004368D7"/>
    <w:rsid w:val="00436BCE"/>
    <w:rsid w:val="00437285"/>
    <w:rsid w:val="00440639"/>
    <w:rsid w:val="00441814"/>
    <w:rsid w:val="00441B21"/>
    <w:rsid w:val="00441C8D"/>
    <w:rsid w:val="00442718"/>
    <w:rsid w:val="004441D1"/>
    <w:rsid w:val="004454B5"/>
    <w:rsid w:val="00445A54"/>
    <w:rsid w:val="004463B3"/>
    <w:rsid w:val="00446F89"/>
    <w:rsid w:val="00447366"/>
    <w:rsid w:val="00450716"/>
    <w:rsid w:val="00450B34"/>
    <w:rsid w:val="00452663"/>
    <w:rsid w:val="00452F02"/>
    <w:rsid w:val="0045300E"/>
    <w:rsid w:val="00454AF6"/>
    <w:rsid w:val="004557F0"/>
    <w:rsid w:val="00456E3D"/>
    <w:rsid w:val="00456F9F"/>
    <w:rsid w:val="0045702B"/>
    <w:rsid w:val="00457225"/>
    <w:rsid w:val="00460376"/>
    <w:rsid w:val="00460DC2"/>
    <w:rsid w:val="004617E2"/>
    <w:rsid w:val="00461BE3"/>
    <w:rsid w:val="00461F3D"/>
    <w:rsid w:val="00463275"/>
    <w:rsid w:val="00464641"/>
    <w:rsid w:val="004647C8"/>
    <w:rsid w:val="00465046"/>
    <w:rsid w:val="0046504D"/>
    <w:rsid w:val="0046603E"/>
    <w:rsid w:val="00466266"/>
    <w:rsid w:val="00467380"/>
    <w:rsid w:val="00467C82"/>
    <w:rsid w:val="004704D6"/>
    <w:rsid w:val="00470A3C"/>
    <w:rsid w:val="00470E3D"/>
    <w:rsid w:val="00471359"/>
    <w:rsid w:val="00471593"/>
    <w:rsid w:val="00472870"/>
    <w:rsid w:val="00473786"/>
    <w:rsid w:val="00474852"/>
    <w:rsid w:val="00474FFA"/>
    <w:rsid w:val="0047550E"/>
    <w:rsid w:val="0047555A"/>
    <w:rsid w:val="004775CC"/>
    <w:rsid w:val="00480018"/>
    <w:rsid w:val="00480CE6"/>
    <w:rsid w:val="004813AA"/>
    <w:rsid w:val="004818CC"/>
    <w:rsid w:val="00481AA4"/>
    <w:rsid w:val="00482157"/>
    <w:rsid w:val="00482169"/>
    <w:rsid w:val="004824C7"/>
    <w:rsid w:val="0048278F"/>
    <w:rsid w:val="00482ACE"/>
    <w:rsid w:val="00483C5C"/>
    <w:rsid w:val="00484682"/>
    <w:rsid w:val="00485174"/>
    <w:rsid w:val="004853BB"/>
    <w:rsid w:val="00486715"/>
    <w:rsid w:val="004900D9"/>
    <w:rsid w:val="0049166C"/>
    <w:rsid w:val="00492794"/>
    <w:rsid w:val="0049291C"/>
    <w:rsid w:val="004932FD"/>
    <w:rsid w:val="00494EF5"/>
    <w:rsid w:val="00495024"/>
    <w:rsid w:val="00495160"/>
    <w:rsid w:val="00495786"/>
    <w:rsid w:val="00495B0A"/>
    <w:rsid w:val="00495B6B"/>
    <w:rsid w:val="0049683F"/>
    <w:rsid w:val="00496D01"/>
    <w:rsid w:val="00497135"/>
    <w:rsid w:val="00497479"/>
    <w:rsid w:val="00497E23"/>
    <w:rsid w:val="004A0CE9"/>
    <w:rsid w:val="004A14C9"/>
    <w:rsid w:val="004A14F8"/>
    <w:rsid w:val="004A39E7"/>
    <w:rsid w:val="004A3BEE"/>
    <w:rsid w:val="004A5910"/>
    <w:rsid w:val="004A5B3E"/>
    <w:rsid w:val="004A645C"/>
    <w:rsid w:val="004A682D"/>
    <w:rsid w:val="004A69AD"/>
    <w:rsid w:val="004A6E28"/>
    <w:rsid w:val="004A6F3A"/>
    <w:rsid w:val="004B0545"/>
    <w:rsid w:val="004B06E2"/>
    <w:rsid w:val="004B121C"/>
    <w:rsid w:val="004B1473"/>
    <w:rsid w:val="004B16E7"/>
    <w:rsid w:val="004B17CC"/>
    <w:rsid w:val="004B23E0"/>
    <w:rsid w:val="004B3869"/>
    <w:rsid w:val="004B49FD"/>
    <w:rsid w:val="004B4D43"/>
    <w:rsid w:val="004B5361"/>
    <w:rsid w:val="004B58D8"/>
    <w:rsid w:val="004B655F"/>
    <w:rsid w:val="004B7123"/>
    <w:rsid w:val="004B799C"/>
    <w:rsid w:val="004C1AA8"/>
    <w:rsid w:val="004C24E9"/>
    <w:rsid w:val="004C2B6D"/>
    <w:rsid w:val="004C316C"/>
    <w:rsid w:val="004C3AD4"/>
    <w:rsid w:val="004C53D6"/>
    <w:rsid w:val="004C5BCE"/>
    <w:rsid w:val="004C7826"/>
    <w:rsid w:val="004C79B7"/>
    <w:rsid w:val="004D1AE9"/>
    <w:rsid w:val="004D1CF5"/>
    <w:rsid w:val="004D2550"/>
    <w:rsid w:val="004D3631"/>
    <w:rsid w:val="004D3FA6"/>
    <w:rsid w:val="004D40DF"/>
    <w:rsid w:val="004D4F94"/>
    <w:rsid w:val="004D5525"/>
    <w:rsid w:val="004D562D"/>
    <w:rsid w:val="004D5D80"/>
    <w:rsid w:val="004D67FF"/>
    <w:rsid w:val="004D69F3"/>
    <w:rsid w:val="004D7253"/>
    <w:rsid w:val="004E0011"/>
    <w:rsid w:val="004E0326"/>
    <w:rsid w:val="004E084C"/>
    <w:rsid w:val="004E18CA"/>
    <w:rsid w:val="004E1938"/>
    <w:rsid w:val="004E22CF"/>
    <w:rsid w:val="004E3214"/>
    <w:rsid w:val="004E3A14"/>
    <w:rsid w:val="004E4A11"/>
    <w:rsid w:val="004E4B58"/>
    <w:rsid w:val="004E6BE5"/>
    <w:rsid w:val="004E746E"/>
    <w:rsid w:val="004F1967"/>
    <w:rsid w:val="004F1C16"/>
    <w:rsid w:val="004F22D3"/>
    <w:rsid w:val="004F2485"/>
    <w:rsid w:val="004F2589"/>
    <w:rsid w:val="004F26D2"/>
    <w:rsid w:val="004F304E"/>
    <w:rsid w:val="004F4FB2"/>
    <w:rsid w:val="004F580C"/>
    <w:rsid w:val="004F5EF7"/>
    <w:rsid w:val="004F7B92"/>
    <w:rsid w:val="004F7B9F"/>
    <w:rsid w:val="004F7EAD"/>
    <w:rsid w:val="00500C9B"/>
    <w:rsid w:val="0050190F"/>
    <w:rsid w:val="00501A26"/>
    <w:rsid w:val="00503D1F"/>
    <w:rsid w:val="0050423C"/>
    <w:rsid w:val="0050474A"/>
    <w:rsid w:val="0050515E"/>
    <w:rsid w:val="00505DC7"/>
    <w:rsid w:val="005062DA"/>
    <w:rsid w:val="00506357"/>
    <w:rsid w:val="00507686"/>
    <w:rsid w:val="00507ACE"/>
    <w:rsid w:val="00510DFD"/>
    <w:rsid w:val="00510FE0"/>
    <w:rsid w:val="00511105"/>
    <w:rsid w:val="00511293"/>
    <w:rsid w:val="005112AC"/>
    <w:rsid w:val="005120F7"/>
    <w:rsid w:val="00512C34"/>
    <w:rsid w:val="005135B9"/>
    <w:rsid w:val="0051367F"/>
    <w:rsid w:val="00514633"/>
    <w:rsid w:val="005153EA"/>
    <w:rsid w:val="00516DAA"/>
    <w:rsid w:val="005174C8"/>
    <w:rsid w:val="0051750C"/>
    <w:rsid w:val="005177BE"/>
    <w:rsid w:val="00517F91"/>
    <w:rsid w:val="0052017B"/>
    <w:rsid w:val="00520411"/>
    <w:rsid w:val="00523063"/>
    <w:rsid w:val="00523664"/>
    <w:rsid w:val="00523EAC"/>
    <w:rsid w:val="00524084"/>
    <w:rsid w:val="0052452B"/>
    <w:rsid w:val="00524983"/>
    <w:rsid w:val="00524B11"/>
    <w:rsid w:val="005254E3"/>
    <w:rsid w:val="005254F6"/>
    <w:rsid w:val="00525F73"/>
    <w:rsid w:val="00525F7E"/>
    <w:rsid w:val="00526314"/>
    <w:rsid w:val="00526C03"/>
    <w:rsid w:val="00530832"/>
    <w:rsid w:val="0053200D"/>
    <w:rsid w:val="005329A4"/>
    <w:rsid w:val="00532B95"/>
    <w:rsid w:val="00532F04"/>
    <w:rsid w:val="00533741"/>
    <w:rsid w:val="00534D8F"/>
    <w:rsid w:val="00534F24"/>
    <w:rsid w:val="0053503B"/>
    <w:rsid w:val="00535053"/>
    <w:rsid w:val="005351B1"/>
    <w:rsid w:val="00535647"/>
    <w:rsid w:val="00535913"/>
    <w:rsid w:val="00535F89"/>
    <w:rsid w:val="005360D0"/>
    <w:rsid w:val="00537160"/>
    <w:rsid w:val="00537A9B"/>
    <w:rsid w:val="00537E6E"/>
    <w:rsid w:val="005400FB"/>
    <w:rsid w:val="00540913"/>
    <w:rsid w:val="00540926"/>
    <w:rsid w:val="005411BD"/>
    <w:rsid w:val="00541926"/>
    <w:rsid w:val="0054383B"/>
    <w:rsid w:val="00544B60"/>
    <w:rsid w:val="00544D1B"/>
    <w:rsid w:val="00544DE0"/>
    <w:rsid w:val="00545E4D"/>
    <w:rsid w:val="005508E7"/>
    <w:rsid w:val="0055101D"/>
    <w:rsid w:val="00551301"/>
    <w:rsid w:val="00551459"/>
    <w:rsid w:val="00552A7A"/>
    <w:rsid w:val="00554589"/>
    <w:rsid w:val="00555623"/>
    <w:rsid w:val="005561AF"/>
    <w:rsid w:val="0055695E"/>
    <w:rsid w:val="00557DA9"/>
    <w:rsid w:val="005602CF"/>
    <w:rsid w:val="00560412"/>
    <w:rsid w:val="00561CC3"/>
    <w:rsid w:val="005636FB"/>
    <w:rsid w:val="00563B9A"/>
    <w:rsid w:val="0056429E"/>
    <w:rsid w:val="005643C5"/>
    <w:rsid w:val="00564A94"/>
    <w:rsid w:val="005656F4"/>
    <w:rsid w:val="00570B76"/>
    <w:rsid w:val="00573538"/>
    <w:rsid w:val="00573732"/>
    <w:rsid w:val="005758BE"/>
    <w:rsid w:val="00575BD8"/>
    <w:rsid w:val="00576AC2"/>
    <w:rsid w:val="00576D8B"/>
    <w:rsid w:val="00576FF6"/>
    <w:rsid w:val="005800D8"/>
    <w:rsid w:val="005815B7"/>
    <w:rsid w:val="0058456F"/>
    <w:rsid w:val="00585245"/>
    <w:rsid w:val="0058566A"/>
    <w:rsid w:val="0058631D"/>
    <w:rsid w:val="00586BB2"/>
    <w:rsid w:val="00586F51"/>
    <w:rsid w:val="005873D7"/>
    <w:rsid w:val="00590218"/>
    <w:rsid w:val="0059030A"/>
    <w:rsid w:val="00590582"/>
    <w:rsid w:val="005918F0"/>
    <w:rsid w:val="00591B27"/>
    <w:rsid w:val="00591E80"/>
    <w:rsid w:val="00592D2D"/>
    <w:rsid w:val="0059578A"/>
    <w:rsid w:val="00595EF4"/>
    <w:rsid w:val="005960AD"/>
    <w:rsid w:val="00596129"/>
    <w:rsid w:val="00596353"/>
    <w:rsid w:val="00596F2E"/>
    <w:rsid w:val="005974FF"/>
    <w:rsid w:val="005976ED"/>
    <w:rsid w:val="005977FA"/>
    <w:rsid w:val="00597BCC"/>
    <w:rsid w:val="005A0153"/>
    <w:rsid w:val="005A02C0"/>
    <w:rsid w:val="005A0FC8"/>
    <w:rsid w:val="005A2242"/>
    <w:rsid w:val="005A22C8"/>
    <w:rsid w:val="005A25A4"/>
    <w:rsid w:val="005A2E26"/>
    <w:rsid w:val="005A38B0"/>
    <w:rsid w:val="005A3E71"/>
    <w:rsid w:val="005A40C8"/>
    <w:rsid w:val="005A583F"/>
    <w:rsid w:val="005A5A99"/>
    <w:rsid w:val="005A675A"/>
    <w:rsid w:val="005A767F"/>
    <w:rsid w:val="005B0546"/>
    <w:rsid w:val="005B2451"/>
    <w:rsid w:val="005B3C78"/>
    <w:rsid w:val="005B474E"/>
    <w:rsid w:val="005B54AF"/>
    <w:rsid w:val="005B581B"/>
    <w:rsid w:val="005B5AC7"/>
    <w:rsid w:val="005B61B0"/>
    <w:rsid w:val="005B633D"/>
    <w:rsid w:val="005B6A96"/>
    <w:rsid w:val="005B6C88"/>
    <w:rsid w:val="005B6E12"/>
    <w:rsid w:val="005C007A"/>
    <w:rsid w:val="005C07A8"/>
    <w:rsid w:val="005C0DF0"/>
    <w:rsid w:val="005C167D"/>
    <w:rsid w:val="005C2D1E"/>
    <w:rsid w:val="005C3666"/>
    <w:rsid w:val="005C3A19"/>
    <w:rsid w:val="005C3B80"/>
    <w:rsid w:val="005C3B96"/>
    <w:rsid w:val="005C5563"/>
    <w:rsid w:val="005C6F48"/>
    <w:rsid w:val="005C7250"/>
    <w:rsid w:val="005D0B0A"/>
    <w:rsid w:val="005D0C54"/>
    <w:rsid w:val="005D14E0"/>
    <w:rsid w:val="005D202E"/>
    <w:rsid w:val="005D22A5"/>
    <w:rsid w:val="005D45D4"/>
    <w:rsid w:val="005D46AC"/>
    <w:rsid w:val="005D5589"/>
    <w:rsid w:val="005D572D"/>
    <w:rsid w:val="005D5B5C"/>
    <w:rsid w:val="005D6263"/>
    <w:rsid w:val="005D78E3"/>
    <w:rsid w:val="005D78F1"/>
    <w:rsid w:val="005E1326"/>
    <w:rsid w:val="005E15EE"/>
    <w:rsid w:val="005E2826"/>
    <w:rsid w:val="005E2884"/>
    <w:rsid w:val="005E369D"/>
    <w:rsid w:val="005E396F"/>
    <w:rsid w:val="005E491A"/>
    <w:rsid w:val="005E4BD8"/>
    <w:rsid w:val="005E52EA"/>
    <w:rsid w:val="005E6572"/>
    <w:rsid w:val="005E6F27"/>
    <w:rsid w:val="005E7A0F"/>
    <w:rsid w:val="005F0DCE"/>
    <w:rsid w:val="005F1952"/>
    <w:rsid w:val="005F25D4"/>
    <w:rsid w:val="005F39AD"/>
    <w:rsid w:val="005F577B"/>
    <w:rsid w:val="005F5AE4"/>
    <w:rsid w:val="005F5F50"/>
    <w:rsid w:val="005F696F"/>
    <w:rsid w:val="005F6CC9"/>
    <w:rsid w:val="006019AA"/>
    <w:rsid w:val="0060279C"/>
    <w:rsid w:val="006027AB"/>
    <w:rsid w:val="00602803"/>
    <w:rsid w:val="00602BCF"/>
    <w:rsid w:val="00602CD6"/>
    <w:rsid w:val="00604585"/>
    <w:rsid w:val="00606283"/>
    <w:rsid w:val="00606603"/>
    <w:rsid w:val="0060682A"/>
    <w:rsid w:val="00607CCA"/>
    <w:rsid w:val="00607E59"/>
    <w:rsid w:val="006114DE"/>
    <w:rsid w:val="006132DA"/>
    <w:rsid w:val="0061493C"/>
    <w:rsid w:val="00615670"/>
    <w:rsid w:val="00616D4B"/>
    <w:rsid w:val="00617347"/>
    <w:rsid w:val="00617C02"/>
    <w:rsid w:val="00617C3E"/>
    <w:rsid w:val="00617ECA"/>
    <w:rsid w:val="00620EEA"/>
    <w:rsid w:val="006210C8"/>
    <w:rsid w:val="006211D6"/>
    <w:rsid w:val="0062124B"/>
    <w:rsid w:val="0062181F"/>
    <w:rsid w:val="00622D7D"/>
    <w:rsid w:val="00623541"/>
    <w:rsid w:val="00624674"/>
    <w:rsid w:val="00624B39"/>
    <w:rsid w:val="00625566"/>
    <w:rsid w:val="006257A9"/>
    <w:rsid w:val="006304CE"/>
    <w:rsid w:val="0063064C"/>
    <w:rsid w:val="00630F9D"/>
    <w:rsid w:val="00635648"/>
    <w:rsid w:val="00636309"/>
    <w:rsid w:val="00636AB4"/>
    <w:rsid w:val="00637608"/>
    <w:rsid w:val="00637943"/>
    <w:rsid w:val="006405DE"/>
    <w:rsid w:val="00640A49"/>
    <w:rsid w:val="00641E46"/>
    <w:rsid w:val="00641E4E"/>
    <w:rsid w:val="006428AC"/>
    <w:rsid w:val="0064378C"/>
    <w:rsid w:val="00643DCE"/>
    <w:rsid w:val="0064408E"/>
    <w:rsid w:val="00645507"/>
    <w:rsid w:val="0064596E"/>
    <w:rsid w:val="00645EB7"/>
    <w:rsid w:val="00646673"/>
    <w:rsid w:val="00647765"/>
    <w:rsid w:val="00650149"/>
    <w:rsid w:val="006504F6"/>
    <w:rsid w:val="00650CAA"/>
    <w:rsid w:val="006519DA"/>
    <w:rsid w:val="00651A49"/>
    <w:rsid w:val="00651B19"/>
    <w:rsid w:val="00652B76"/>
    <w:rsid w:val="00652BB6"/>
    <w:rsid w:val="00657981"/>
    <w:rsid w:val="00657BCA"/>
    <w:rsid w:val="00660065"/>
    <w:rsid w:val="00660182"/>
    <w:rsid w:val="00661140"/>
    <w:rsid w:val="00661211"/>
    <w:rsid w:val="00661EC0"/>
    <w:rsid w:val="006621B2"/>
    <w:rsid w:val="0066387E"/>
    <w:rsid w:val="00664B7F"/>
    <w:rsid w:val="00664BA3"/>
    <w:rsid w:val="00664DD9"/>
    <w:rsid w:val="006659A9"/>
    <w:rsid w:val="00665DFD"/>
    <w:rsid w:val="0066653E"/>
    <w:rsid w:val="006667EF"/>
    <w:rsid w:val="006706C6"/>
    <w:rsid w:val="00670863"/>
    <w:rsid w:val="006709B5"/>
    <w:rsid w:val="00670D7C"/>
    <w:rsid w:val="006719EE"/>
    <w:rsid w:val="006734E2"/>
    <w:rsid w:val="006739E6"/>
    <w:rsid w:val="006746EF"/>
    <w:rsid w:val="0067596A"/>
    <w:rsid w:val="00675DD6"/>
    <w:rsid w:val="006765DE"/>
    <w:rsid w:val="006768FA"/>
    <w:rsid w:val="00676CDF"/>
    <w:rsid w:val="00677039"/>
    <w:rsid w:val="00681F70"/>
    <w:rsid w:val="00682A3B"/>
    <w:rsid w:val="00682BFA"/>
    <w:rsid w:val="00683A03"/>
    <w:rsid w:val="006857CF"/>
    <w:rsid w:val="00685D30"/>
    <w:rsid w:val="0068633B"/>
    <w:rsid w:val="00686F2A"/>
    <w:rsid w:val="006877BD"/>
    <w:rsid w:val="006879B4"/>
    <w:rsid w:val="00687B32"/>
    <w:rsid w:val="00687C58"/>
    <w:rsid w:val="00690B7E"/>
    <w:rsid w:val="0069104A"/>
    <w:rsid w:val="00691415"/>
    <w:rsid w:val="00691D34"/>
    <w:rsid w:val="00692E60"/>
    <w:rsid w:val="00693B24"/>
    <w:rsid w:val="00694472"/>
    <w:rsid w:val="006945F8"/>
    <w:rsid w:val="00695A0E"/>
    <w:rsid w:val="00696434"/>
    <w:rsid w:val="00696BAD"/>
    <w:rsid w:val="00696D42"/>
    <w:rsid w:val="00696E64"/>
    <w:rsid w:val="00697D83"/>
    <w:rsid w:val="006A0997"/>
    <w:rsid w:val="006A1DCC"/>
    <w:rsid w:val="006A4808"/>
    <w:rsid w:val="006A5081"/>
    <w:rsid w:val="006A6606"/>
    <w:rsid w:val="006A6A8E"/>
    <w:rsid w:val="006A6E42"/>
    <w:rsid w:val="006A7729"/>
    <w:rsid w:val="006A78E8"/>
    <w:rsid w:val="006A7950"/>
    <w:rsid w:val="006B1010"/>
    <w:rsid w:val="006B2C87"/>
    <w:rsid w:val="006B38BD"/>
    <w:rsid w:val="006B3A00"/>
    <w:rsid w:val="006B3E87"/>
    <w:rsid w:val="006B4381"/>
    <w:rsid w:val="006B48A9"/>
    <w:rsid w:val="006B4C30"/>
    <w:rsid w:val="006B509D"/>
    <w:rsid w:val="006B576F"/>
    <w:rsid w:val="006B58A6"/>
    <w:rsid w:val="006B6240"/>
    <w:rsid w:val="006B67FE"/>
    <w:rsid w:val="006B6B0E"/>
    <w:rsid w:val="006B6E1E"/>
    <w:rsid w:val="006B6F1F"/>
    <w:rsid w:val="006B79FD"/>
    <w:rsid w:val="006C1293"/>
    <w:rsid w:val="006C1EDE"/>
    <w:rsid w:val="006C3127"/>
    <w:rsid w:val="006C4713"/>
    <w:rsid w:val="006C4848"/>
    <w:rsid w:val="006C519E"/>
    <w:rsid w:val="006C56DB"/>
    <w:rsid w:val="006C5817"/>
    <w:rsid w:val="006C5ED8"/>
    <w:rsid w:val="006C7367"/>
    <w:rsid w:val="006D012B"/>
    <w:rsid w:val="006D0B04"/>
    <w:rsid w:val="006D25DF"/>
    <w:rsid w:val="006D29AC"/>
    <w:rsid w:val="006D2CF5"/>
    <w:rsid w:val="006D44DC"/>
    <w:rsid w:val="006D4AE9"/>
    <w:rsid w:val="006D6113"/>
    <w:rsid w:val="006D6667"/>
    <w:rsid w:val="006D674B"/>
    <w:rsid w:val="006E0842"/>
    <w:rsid w:val="006E0EA2"/>
    <w:rsid w:val="006E10AF"/>
    <w:rsid w:val="006E322B"/>
    <w:rsid w:val="006E5A79"/>
    <w:rsid w:val="006E7267"/>
    <w:rsid w:val="006E7789"/>
    <w:rsid w:val="006F00DA"/>
    <w:rsid w:val="006F0698"/>
    <w:rsid w:val="006F07A1"/>
    <w:rsid w:val="006F0F1B"/>
    <w:rsid w:val="006F17FF"/>
    <w:rsid w:val="006F1C80"/>
    <w:rsid w:val="006F202E"/>
    <w:rsid w:val="006F27CF"/>
    <w:rsid w:val="006F34B1"/>
    <w:rsid w:val="006F3E1E"/>
    <w:rsid w:val="006F4FD6"/>
    <w:rsid w:val="006F61A2"/>
    <w:rsid w:val="006F65CC"/>
    <w:rsid w:val="006F7509"/>
    <w:rsid w:val="00700400"/>
    <w:rsid w:val="00701930"/>
    <w:rsid w:val="00701A13"/>
    <w:rsid w:val="00702242"/>
    <w:rsid w:val="007022FE"/>
    <w:rsid w:val="00703DFC"/>
    <w:rsid w:val="00703ED4"/>
    <w:rsid w:val="00705B2E"/>
    <w:rsid w:val="00707C2E"/>
    <w:rsid w:val="00707D61"/>
    <w:rsid w:val="00710037"/>
    <w:rsid w:val="00711008"/>
    <w:rsid w:val="007119E6"/>
    <w:rsid w:val="007120DB"/>
    <w:rsid w:val="00712409"/>
    <w:rsid w:val="007128D4"/>
    <w:rsid w:val="007129AC"/>
    <w:rsid w:val="00712A77"/>
    <w:rsid w:val="0071342C"/>
    <w:rsid w:val="00714748"/>
    <w:rsid w:val="00714BD0"/>
    <w:rsid w:val="0071712B"/>
    <w:rsid w:val="00720DC1"/>
    <w:rsid w:val="00721028"/>
    <w:rsid w:val="00721242"/>
    <w:rsid w:val="007214B4"/>
    <w:rsid w:val="00721FC4"/>
    <w:rsid w:val="0072246F"/>
    <w:rsid w:val="007230D8"/>
    <w:rsid w:val="00723F8A"/>
    <w:rsid w:val="007244D1"/>
    <w:rsid w:val="007247A9"/>
    <w:rsid w:val="007250B7"/>
    <w:rsid w:val="00726F79"/>
    <w:rsid w:val="00727B10"/>
    <w:rsid w:val="00731058"/>
    <w:rsid w:val="007312BE"/>
    <w:rsid w:val="00732A13"/>
    <w:rsid w:val="00732A99"/>
    <w:rsid w:val="00732D3A"/>
    <w:rsid w:val="00733697"/>
    <w:rsid w:val="00733CB5"/>
    <w:rsid w:val="0073476E"/>
    <w:rsid w:val="00736F53"/>
    <w:rsid w:val="00737146"/>
    <w:rsid w:val="00737621"/>
    <w:rsid w:val="007377A7"/>
    <w:rsid w:val="00737C82"/>
    <w:rsid w:val="007409B5"/>
    <w:rsid w:val="0074167C"/>
    <w:rsid w:val="007420F2"/>
    <w:rsid w:val="00742E81"/>
    <w:rsid w:val="007431BF"/>
    <w:rsid w:val="0074357C"/>
    <w:rsid w:val="00744FE1"/>
    <w:rsid w:val="0074532B"/>
    <w:rsid w:val="00745563"/>
    <w:rsid w:val="0074717E"/>
    <w:rsid w:val="00747283"/>
    <w:rsid w:val="0075006C"/>
    <w:rsid w:val="00750641"/>
    <w:rsid w:val="00751012"/>
    <w:rsid w:val="007510D3"/>
    <w:rsid w:val="0075167F"/>
    <w:rsid w:val="00751A8D"/>
    <w:rsid w:val="00751B8E"/>
    <w:rsid w:val="00753A4E"/>
    <w:rsid w:val="007564B3"/>
    <w:rsid w:val="0075675A"/>
    <w:rsid w:val="00756ACB"/>
    <w:rsid w:val="007601D0"/>
    <w:rsid w:val="00760697"/>
    <w:rsid w:val="00760E29"/>
    <w:rsid w:val="00762091"/>
    <w:rsid w:val="007626E7"/>
    <w:rsid w:val="00763229"/>
    <w:rsid w:val="007635AE"/>
    <w:rsid w:val="00764FF3"/>
    <w:rsid w:val="0076567E"/>
    <w:rsid w:val="007666AE"/>
    <w:rsid w:val="0076676F"/>
    <w:rsid w:val="00767396"/>
    <w:rsid w:val="00770873"/>
    <w:rsid w:val="00770EA7"/>
    <w:rsid w:val="00772DC3"/>
    <w:rsid w:val="007735AF"/>
    <w:rsid w:val="007739AD"/>
    <w:rsid w:val="00773D31"/>
    <w:rsid w:val="00776E3A"/>
    <w:rsid w:val="00777A9E"/>
    <w:rsid w:val="00780A59"/>
    <w:rsid w:val="00780E5C"/>
    <w:rsid w:val="007829D9"/>
    <w:rsid w:val="00783383"/>
    <w:rsid w:val="00784200"/>
    <w:rsid w:val="007854C2"/>
    <w:rsid w:val="0079164B"/>
    <w:rsid w:val="007928F6"/>
    <w:rsid w:val="00792C65"/>
    <w:rsid w:val="00793B6F"/>
    <w:rsid w:val="0079485D"/>
    <w:rsid w:val="00794E6A"/>
    <w:rsid w:val="007964DC"/>
    <w:rsid w:val="007967A9"/>
    <w:rsid w:val="007967D5"/>
    <w:rsid w:val="007A0481"/>
    <w:rsid w:val="007A110C"/>
    <w:rsid w:val="007A17E2"/>
    <w:rsid w:val="007A2A77"/>
    <w:rsid w:val="007A2CE2"/>
    <w:rsid w:val="007A43BC"/>
    <w:rsid w:val="007A48EB"/>
    <w:rsid w:val="007A51FC"/>
    <w:rsid w:val="007A58AD"/>
    <w:rsid w:val="007A6B84"/>
    <w:rsid w:val="007A7F67"/>
    <w:rsid w:val="007B098F"/>
    <w:rsid w:val="007B0E77"/>
    <w:rsid w:val="007B1FC9"/>
    <w:rsid w:val="007B2B04"/>
    <w:rsid w:val="007B45F6"/>
    <w:rsid w:val="007B4D8E"/>
    <w:rsid w:val="007B588F"/>
    <w:rsid w:val="007B5B90"/>
    <w:rsid w:val="007B6C4F"/>
    <w:rsid w:val="007B7871"/>
    <w:rsid w:val="007B7BAA"/>
    <w:rsid w:val="007C0038"/>
    <w:rsid w:val="007C0C55"/>
    <w:rsid w:val="007C0DA1"/>
    <w:rsid w:val="007C181B"/>
    <w:rsid w:val="007C29A0"/>
    <w:rsid w:val="007C2A83"/>
    <w:rsid w:val="007C2DC4"/>
    <w:rsid w:val="007C344C"/>
    <w:rsid w:val="007C385A"/>
    <w:rsid w:val="007C3F63"/>
    <w:rsid w:val="007C4A18"/>
    <w:rsid w:val="007C4A73"/>
    <w:rsid w:val="007C4E0A"/>
    <w:rsid w:val="007C4E13"/>
    <w:rsid w:val="007C588D"/>
    <w:rsid w:val="007C74F3"/>
    <w:rsid w:val="007D05C6"/>
    <w:rsid w:val="007D0ACA"/>
    <w:rsid w:val="007D0FB8"/>
    <w:rsid w:val="007D1269"/>
    <w:rsid w:val="007D13F2"/>
    <w:rsid w:val="007D21DD"/>
    <w:rsid w:val="007D24DD"/>
    <w:rsid w:val="007D4314"/>
    <w:rsid w:val="007D4542"/>
    <w:rsid w:val="007D47BA"/>
    <w:rsid w:val="007D67E1"/>
    <w:rsid w:val="007D685C"/>
    <w:rsid w:val="007D69E4"/>
    <w:rsid w:val="007D6C2E"/>
    <w:rsid w:val="007D7598"/>
    <w:rsid w:val="007D7CC8"/>
    <w:rsid w:val="007E0426"/>
    <w:rsid w:val="007E30E3"/>
    <w:rsid w:val="007E3374"/>
    <w:rsid w:val="007E37F5"/>
    <w:rsid w:val="007E4892"/>
    <w:rsid w:val="007E48D2"/>
    <w:rsid w:val="007E7152"/>
    <w:rsid w:val="007E7F11"/>
    <w:rsid w:val="007F0645"/>
    <w:rsid w:val="007F06CB"/>
    <w:rsid w:val="007F1386"/>
    <w:rsid w:val="007F4551"/>
    <w:rsid w:val="007F4808"/>
    <w:rsid w:val="007F4B48"/>
    <w:rsid w:val="007F4C3C"/>
    <w:rsid w:val="007F54A9"/>
    <w:rsid w:val="007F6F55"/>
    <w:rsid w:val="007F7AAF"/>
    <w:rsid w:val="007F7FA8"/>
    <w:rsid w:val="00800096"/>
    <w:rsid w:val="0080045D"/>
    <w:rsid w:val="00801554"/>
    <w:rsid w:val="00802019"/>
    <w:rsid w:val="008021D7"/>
    <w:rsid w:val="00802867"/>
    <w:rsid w:val="00803112"/>
    <w:rsid w:val="008042B8"/>
    <w:rsid w:val="00804A7F"/>
    <w:rsid w:val="008067B8"/>
    <w:rsid w:val="008067CA"/>
    <w:rsid w:val="00807423"/>
    <w:rsid w:val="008076EB"/>
    <w:rsid w:val="008107B2"/>
    <w:rsid w:val="00810B03"/>
    <w:rsid w:val="00810BCE"/>
    <w:rsid w:val="0081218D"/>
    <w:rsid w:val="00813B4D"/>
    <w:rsid w:val="00814510"/>
    <w:rsid w:val="0081463E"/>
    <w:rsid w:val="00815294"/>
    <w:rsid w:val="00816879"/>
    <w:rsid w:val="00816CF6"/>
    <w:rsid w:val="00820CED"/>
    <w:rsid w:val="0082115D"/>
    <w:rsid w:val="00821870"/>
    <w:rsid w:val="00821A4E"/>
    <w:rsid w:val="00821FC8"/>
    <w:rsid w:val="0082250D"/>
    <w:rsid w:val="00822E59"/>
    <w:rsid w:val="008236EA"/>
    <w:rsid w:val="00823B04"/>
    <w:rsid w:val="00824F98"/>
    <w:rsid w:val="00825951"/>
    <w:rsid w:val="00825F49"/>
    <w:rsid w:val="00826A61"/>
    <w:rsid w:val="00830D7C"/>
    <w:rsid w:val="00831983"/>
    <w:rsid w:val="008323F3"/>
    <w:rsid w:val="008325C4"/>
    <w:rsid w:val="00833A9E"/>
    <w:rsid w:val="008343BA"/>
    <w:rsid w:val="00836071"/>
    <w:rsid w:val="0083704B"/>
    <w:rsid w:val="00837233"/>
    <w:rsid w:val="008378F6"/>
    <w:rsid w:val="00837D51"/>
    <w:rsid w:val="0084053C"/>
    <w:rsid w:val="00842AFB"/>
    <w:rsid w:val="00843779"/>
    <w:rsid w:val="00843826"/>
    <w:rsid w:val="00843866"/>
    <w:rsid w:val="00843912"/>
    <w:rsid w:val="00843B2B"/>
    <w:rsid w:val="008453CD"/>
    <w:rsid w:val="00845FD2"/>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67EC"/>
    <w:rsid w:val="00857DF8"/>
    <w:rsid w:val="00860524"/>
    <w:rsid w:val="00860A97"/>
    <w:rsid w:val="008610A5"/>
    <w:rsid w:val="00861BD7"/>
    <w:rsid w:val="00861E40"/>
    <w:rsid w:val="00862406"/>
    <w:rsid w:val="008647F4"/>
    <w:rsid w:val="008648D0"/>
    <w:rsid w:val="00864F4E"/>
    <w:rsid w:val="008655C7"/>
    <w:rsid w:val="008667F1"/>
    <w:rsid w:val="008671C5"/>
    <w:rsid w:val="008672B5"/>
    <w:rsid w:val="0086771F"/>
    <w:rsid w:val="00867924"/>
    <w:rsid w:val="00867966"/>
    <w:rsid w:val="00867E22"/>
    <w:rsid w:val="008702EC"/>
    <w:rsid w:val="00870BD7"/>
    <w:rsid w:val="00874A9D"/>
    <w:rsid w:val="008754CB"/>
    <w:rsid w:val="0087577A"/>
    <w:rsid w:val="008757F5"/>
    <w:rsid w:val="00876902"/>
    <w:rsid w:val="00877F3D"/>
    <w:rsid w:val="008816C8"/>
    <w:rsid w:val="0088339B"/>
    <w:rsid w:val="00884967"/>
    <w:rsid w:val="00884979"/>
    <w:rsid w:val="008854F3"/>
    <w:rsid w:val="0088641B"/>
    <w:rsid w:val="00886F99"/>
    <w:rsid w:val="008871BC"/>
    <w:rsid w:val="00887F1F"/>
    <w:rsid w:val="008901AF"/>
    <w:rsid w:val="00890F2D"/>
    <w:rsid w:val="00892F95"/>
    <w:rsid w:val="00895364"/>
    <w:rsid w:val="00896FFC"/>
    <w:rsid w:val="008A0E47"/>
    <w:rsid w:val="008A1CFC"/>
    <w:rsid w:val="008A29CC"/>
    <w:rsid w:val="008A38A6"/>
    <w:rsid w:val="008A498D"/>
    <w:rsid w:val="008A5074"/>
    <w:rsid w:val="008A5613"/>
    <w:rsid w:val="008A5AFD"/>
    <w:rsid w:val="008B23FE"/>
    <w:rsid w:val="008B3738"/>
    <w:rsid w:val="008B3B18"/>
    <w:rsid w:val="008B485B"/>
    <w:rsid w:val="008B49BA"/>
    <w:rsid w:val="008B57D0"/>
    <w:rsid w:val="008B666E"/>
    <w:rsid w:val="008B722C"/>
    <w:rsid w:val="008C020C"/>
    <w:rsid w:val="008C138F"/>
    <w:rsid w:val="008C1428"/>
    <w:rsid w:val="008C1E94"/>
    <w:rsid w:val="008C3292"/>
    <w:rsid w:val="008C3E6F"/>
    <w:rsid w:val="008C46FB"/>
    <w:rsid w:val="008C54DD"/>
    <w:rsid w:val="008C5E14"/>
    <w:rsid w:val="008C6091"/>
    <w:rsid w:val="008C6DD3"/>
    <w:rsid w:val="008D0088"/>
    <w:rsid w:val="008D044A"/>
    <w:rsid w:val="008D0D59"/>
    <w:rsid w:val="008D1A39"/>
    <w:rsid w:val="008D26DE"/>
    <w:rsid w:val="008D2D00"/>
    <w:rsid w:val="008D3324"/>
    <w:rsid w:val="008D349C"/>
    <w:rsid w:val="008D35EF"/>
    <w:rsid w:val="008D3E4D"/>
    <w:rsid w:val="008D3F0A"/>
    <w:rsid w:val="008D40B2"/>
    <w:rsid w:val="008D4734"/>
    <w:rsid w:val="008D4A57"/>
    <w:rsid w:val="008D53E5"/>
    <w:rsid w:val="008D54AE"/>
    <w:rsid w:val="008E05D8"/>
    <w:rsid w:val="008E1281"/>
    <w:rsid w:val="008E1B34"/>
    <w:rsid w:val="008E2C86"/>
    <w:rsid w:val="008E3319"/>
    <w:rsid w:val="008E3A0C"/>
    <w:rsid w:val="008E4F10"/>
    <w:rsid w:val="008E56CC"/>
    <w:rsid w:val="008E5CB0"/>
    <w:rsid w:val="008E7A38"/>
    <w:rsid w:val="008F1477"/>
    <w:rsid w:val="008F1950"/>
    <w:rsid w:val="008F2812"/>
    <w:rsid w:val="008F33D3"/>
    <w:rsid w:val="008F3BCC"/>
    <w:rsid w:val="008F54D4"/>
    <w:rsid w:val="008F5C21"/>
    <w:rsid w:val="008F7205"/>
    <w:rsid w:val="00900770"/>
    <w:rsid w:val="00901048"/>
    <w:rsid w:val="00901BA1"/>
    <w:rsid w:val="00901CB3"/>
    <w:rsid w:val="00901D9F"/>
    <w:rsid w:val="00902130"/>
    <w:rsid w:val="00902FBF"/>
    <w:rsid w:val="009046C3"/>
    <w:rsid w:val="009052C1"/>
    <w:rsid w:val="00905512"/>
    <w:rsid w:val="00906053"/>
    <w:rsid w:val="00906F41"/>
    <w:rsid w:val="00907CBD"/>
    <w:rsid w:val="00910BF4"/>
    <w:rsid w:val="00910EE2"/>
    <w:rsid w:val="009113D0"/>
    <w:rsid w:val="00913099"/>
    <w:rsid w:val="00915DB7"/>
    <w:rsid w:val="009160A7"/>
    <w:rsid w:val="00916E2B"/>
    <w:rsid w:val="00917158"/>
    <w:rsid w:val="009174A9"/>
    <w:rsid w:val="00921EC5"/>
    <w:rsid w:val="00922ABC"/>
    <w:rsid w:val="0092330F"/>
    <w:rsid w:val="009239E9"/>
    <w:rsid w:val="00924CD2"/>
    <w:rsid w:val="00925366"/>
    <w:rsid w:val="0092542D"/>
    <w:rsid w:val="009254AE"/>
    <w:rsid w:val="009266B4"/>
    <w:rsid w:val="00926D20"/>
    <w:rsid w:val="00927208"/>
    <w:rsid w:val="00927A2E"/>
    <w:rsid w:val="00930903"/>
    <w:rsid w:val="009325A5"/>
    <w:rsid w:val="00932861"/>
    <w:rsid w:val="00932EC0"/>
    <w:rsid w:val="00932FD1"/>
    <w:rsid w:val="009343DE"/>
    <w:rsid w:val="0093463D"/>
    <w:rsid w:val="009347A0"/>
    <w:rsid w:val="00934871"/>
    <w:rsid w:val="00934E63"/>
    <w:rsid w:val="00936236"/>
    <w:rsid w:val="00936495"/>
    <w:rsid w:val="0093656D"/>
    <w:rsid w:val="00936689"/>
    <w:rsid w:val="00937050"/>
    <w:rsid w:val="009376E4"/>
    <w:rsid w:val="00937AED"/>
    <w:rsid w:val="009407A9"/>
    <w:rsid w:val="00941AFF"/>
    <w:rsid w:val="00942C75"/>
    <w:rsid w:val="00945EEE"/>
    <w:rsid w:val="0094605C"/>
    <w:rsid w:val="00946279"/>
    <w:rsid w:val="009474E9"/>
    <w:rsid w:val="0094792C"/>
    <w:rsid w:val="00947AD4"/>
    <w:rsid w:val="00947B77"/>
    <w:rsid w:val="00950308"/>
    <w:rsid w:val="00950F5C"/>
    <w:rsid w:val="009510FF"/>
    <w:rsid w:val="00951630"/>
    <w:rsid w:val="00952981"/>
    <w:rsid w:val="00952C99"/>
    <w:rsid w:val="00953752"/>
    <w:rsid w:val="009548A5"/>
    <w:rsid w:val="00954A07"/>
    <w:rsid w:val="00954AF2"/>
    <w:rsid w:val="00954D9C"/>
    <w:rsid w:val="009551FA"/>
    <w:rsid w:val="009567E5"/>
    <w:rsid w:val="00956D76"/>
    <w:rsid w:val="00957698"/>
    <w:rsid w:val="00957C01"/>
    <w:rsid w:val="00960399"/>
    <w:rsid w:val="0096110C"/>
    <w:rsid w:val="009649A6"/>
    <w:rsid w:val="00965ECA"/>
    <w:rsid w:val="009679C9"/>
    <w:rsid w:val="00970EBD"/>
    <w:rsid w:val="00972248"/>
    <w:rsid w:val="009723E4"/>
    <w:rsid w:val="00972B08"/>
    <w:rsid w:val="00972CC3"/>
    <w:rsid w:val="009732EF"/>
    <w:rsid w:val="0097338A"/>
    <w:rsid w:val="0097359A"/>
    <w:rsid w:val="0097486D"/>
    <w:rsid w:val="009749CB"/>
    <w:rsid w:val="00974F2E"/>
    <w:rsid w:val="00975732"/>
    <w:rsid w:val="00975BC3"/>
    <w:rsid w:val="00975DA0"/>
    <w:rsid w:val="00976FD7"/>
    <w:rsid w:val="00981F42"/>
    <w:rsid w:val="009863D8"/>
    <w:rsid w:val="00986556"/>
    <w:rsid w:val="00986CD6"/>
    <w:rsid w:val="0098728F"/>
    <w:rsid w:val="00987918"/>
    <w:rsid w:val="00987E8C"/>
    <w:rsid w:val="00990426"/>
    <w:rsid w:val="00990DC6"/>
    <w:rsid w:val="009917C1"/>
    <w:rsid w:val="009918C8"/>
    <w:rsid w:val="00991B02"/>
    <w:rsid w:val="0099228F"/>
    <w:rsid w:val="0099284E"/>
    <w:rsid w:val="00992C23"/>
    <w:rsid w:val="00992DC4"/>
    <w:rsid w:val="00993A36"/>
    <w:rsid w:val="00994120"/>
    <w:rsid w:val="009944EA"/>
    <w:rsid w:val="00995994"/>
    <w:rsid w:val="00995B12"/>
    <w:rsid w:val="00995FA2"/>
    <w:rsid w:val="00996470"/>
    <w:rsid w:val="0099676F"/>
    <w:rsid w:val="00996D4B"/>
    <w:rsid w:val="0099726D"/>
    <w:rsid w:val="00997813"/>
    <w:rsid w:val="00997BB4"/>
    <w:rsid w:val="009A0539"/>
    <w:rsid w:val="009A2EDD"/>
    <w:rsid w:val="009A3C5F"/>
    <w:rsid w:val="009A4A76"/>
    <w:rsid w:val="009A59DE"/>
    <w:rsid w:val="009A5A36"/>
    <w:rsid w:val="009A5BE4"/>
    <w:rsid w:val="009A6057"/>
    <w:rsid w:val="009A6BF8"/>
    <w:rsid w:val="009A6CBA"/>
    <w:rsid w:val="009B0496"/>
    <w:rsid w:val="009B0AF7"/>
    <w:rsid w:val="009B1410"/>
    <w:rsid w:val="009B27B0"/>
    <w:rsid w:val="009B283E"/>
    <w:rsid w:val="009B462F"/>
    <w:rsid w:val="009B7601"/>
    <w:rsid w:val="009B7636"/>
    <w:rsid w:val="009B7815"/>
    <w:rsid w:val="009C03F4"/>
    <w:rsid w:val="009C0F58"/>
    <w:rsid w:val="009C1530"/>
    <w:rsid w:val="009C16A2"/>
    <w:rsid w:val="009C1AF2"/>
    <w:rsid w:val="009C278E"/>
    <w:rsid w:val="009C2E7F"/>
    <w:rsid w:val="009C3305"/>
    <w:rsid w:val="009C3447"/>
    <w:rsid w:val="009C55C6"/>
    <w:rsid w:val="009C6472"/>
    <w:rsid w:val="009C688F"/>
    <w:rsid w:val="009C6FDA"/>
    <w:rsid w:val="009C720C"/>
    <w:rsid w:val="009C77DA"/>
    <w:rsid w:val="009D0DEB"/>
    <w:rsid w:val="009D10E8"/>
    <w:rsid w:val="009D137F"/>
    <w:rsid w:val="009D1D42"/>
    <w:rsid w:val="009D2997"/>
    <w:rsid w:val="009D3EEB"/>
    <w:rsid w:val="009D462B"/>
    <w:rsid w:val="009D4CDA"/>
    <w:rsid w:val="009D52F5"/>
    <w:rsid w:val="009D5544"/>
    <w:rsid w:val="009D55EB"/>
    <w:rsid w:val="009D6413"/>
    <w:rsid w:val="009D6A4C"/>
    <w:rsid w:val="009D6B01"/>
    <w:rsid w:val="009D71D6"/>
    <w:rsid w:val="009E0A51"/>
    <w:rsid w:val="009E1D09"/>
    <w:rsid w:val="009E28C3"/>
    <w:rsid w:val="009E2C4A"/>
    <w:rsid w:val="009E2E9C"/>
    <w:rsid w:val="009E2F01"/>
    <w:rsid w:val="009E3797"/>
    <w:rsid w:val="009E3F6F"/>
    <w:rsid w:val="009E5040"/>
    <w:rsid w:val="009E5125"/>
    <w:rsid w:val="009E5F87"/>
    <w:rsid w:val="009E6A40"/>
    <w:rsid w:val="009E6A4F"/>
    <w:rsid w:val="009E6E95"/>
    <w:rsid w:val="009E715D"/>
    <w:rsid w:val="009F10A1"/>
    <w:rsid w:val="009F1692"/>
    <w:rsid w:val="009F1802"/>
    <w:rsid w:val="009F1B3D"/>
    <w:rsid w:val="009F2283"/>
    <w:rsid w:val="009F2EAF"/>
    <w:rsid w:val="009F6198"/>
    <w:rsid w:val="009F6284"/>
    <w:rsid w:val="009F6460"/>
    <w:rsid w:val="009F6818"/>
    <w:rsid w:val="009F6B23"/>
    <w:rsid w:val="00A00644"/>
    <w:rsid w:val="00A00B07"/>
    <w:rsid w:val="00A01798"/>
    <w:rsid w:val="00A01D5E"/>
    <w:rsid w:val="00A024E3"/>
    <w:rsid w:val="00A03763"/>
    <w:rsid w:val="00A040AA"/>
    <w:rsid w:val="00A05AAD"/>
    <w:rsid w:val="00A0669D"/>
    <w:rsid w:val="00A06AAF"/>
    <w:rsid w:val="00A06AB8"/>
    <w:rsid w:val="00A06D1B"/>
    <w:rsid w:val="00A07874"/>
    <w:rsid w:val="00A07BF9"/>
    <w:rsid w:val="00A10140"/>
    <w:rsid w:val="00A11168"/>
    <w:rsid w:val="00A11ABC"/>
    <w:rsid w:val="00A11BFB"/>
    <w:rsid w:val="00A12288"/>
    <w:rsid w:val="00A12707"/>
    <w:rsid w:val="00A14452"/>
    <w:rsid w:val="00A14E5A"/>
    <w:rsid w:val="00A15856"/>
    <w:rsid w:val="00A15A18"/>
    <w:rsid w:val="00A15A76"/>
    <w:rsid w:val="00A15CDA"/>
    <w:rsid w:val="00A1799D"/>
    <w:rsid w:val="00A2002F"/>
    <w:rsid w:val="00A20A5D"/>
    <w:rsid w:val="00A20DBE"/>
    <w:rsid w:val="00A214C1"/>
    <w:rsid w:val="00A215D3"/>
    <w:rsid w:val="00A2170B"/>
    <w:rsid w:val="00A21818"/>
    <w:rsid w:val="00A243E1"/>
    <w:rsid w:val="00A24CAD"/>
    <w:rsid w:val="00A25056"/>
    <w:rsid w:val="00A250F6"/>
    <w:rsid w:val="00A2570E"/>
    <w:rsid w:val="00A263D0"/>
    <w:rsid w:val="00A27211"/>
    <w:rsid w:val="00A27DB6"/>
    <w:rsid w:val="00A27DBC"/>
    <w:rsid w:val="00A31059"/>
    <w:rsid w:val="00A3147E"/>
    <w:rsid w:val="00A31AD1"/>
    <w:rsid w:val="00A32722"/>
    <w:rsid w:val="00A3287E"/>
    <w:rsid w:val="00A35621"/>
    <w:rsid w:val="00A361E9"/>
    <w:rsid w:val="00A36663"/>
    <w:rsid w:val="00A37018"/>
    <w:rsid w:val="00A375FF"/>
    <w:rsid w:val="00A37BE8"/>
    <w:rsid w:val="00A40144"/>
    <w:rsid w:val="00A41005"/>
    <w:rsid w:val="00A4255E"/>
    <w:rsid w:val="00A43BFF"/>
    <w:rsid w:val="00A45533"/>
    <w:rsid w:val="00A45671"/>
    <w:rsid w:val="00A456D5"/>
    <w:rsid w:val="00A45D4A"/>
    <w:rsid w:val="00A45D59"/>
    <w:rsid w:val="00A45FB3"/>
    <w:rsid w:val="00A45FEE"/>
    <w:rsid w:val="00A46651"/>
    <w:rsid w:val="00A46A0E"/>
    <w:rsid w:val="00A46CCB"/>
    <w:rsid w:val="00A46E51"/>
    <w:rsid w:val="00A47286"/>
    <w:rsid w:val="00A51210"/>
    <w:rsid w:val="00A52574"/>
    <w:rsid w:val="00A54172"/>
    <w:rsid w:val="00A5457C"/>
    <w:rsid w:val="00A55470"/>
    <w:rsid w:val="00A557C3"/>
    <w:rsid w:val="00A55C8D"/>
    <w:rsid w:val="00A56888"/>
    <w:rsid w:val="00A56DC6"/>
    <w:rsid w:val="00A57A54"/>
    <w:rsid w:val="00A62347"/>
    <w:rsid w:val="00A64727"/>
    <w:rsid w:val="00A64926"/>
    <w:rsid w:val="00A64E08"/>
    <w:rsid w:val="00A670BE"/>
    <w:rsid w:val="00A6760E"/>
    <w:rsid w:val="00A703C4"/>
    <w:rsid w:val="00A70DFC"/>
    <w:rsid w:val="00A71417"/>
    <w:rsid w:val="00A7197F"/>
    <w:rsid w:val="00A723B9"/>
    <w:rsid w:val="00A723DB"/>
    <w:rsid w:val="00A7268B"/>
    <w:rsid w:val="00A7367D"/>
    <w:rsid w:val="00A736EC"/>
    <w:rsid w:val="00A75253"/>
    <w:rsid w:val="00A76450"/>
    <w:rsid w:val="00A76761"/>
    <w:rsid w:val="00A768E9"/>
    <w:rsid w:val="00A76F9E"/>
    <w:rsid w:val="00A77798"/>
    <w:rsid w:val="00A804C7"/>
    <w:rsid w:val="00A823B7"/>
    <w:rsid w:val="00A82BFD"/>
    <w:rsid w:val="00A830A2"/>
    <w:rsid w:val="00A83198"/>
    <w:rsid w:val="00A8395D"/>
    <w:rsid w:val="00A841EF"/>
    <w:rsid w:val="00A847C2"/>
    <w:rsid w:val="00A8556F"/>
    <w:rsid w:val="00A85D52"/>
    <w:rsid w:val="00A8770F"/>
    <w:rsid w:val="00A90068"/>
    <w:rsid w:val="00A9117B"/>
    <w:rsid w:val="00A91794"/>
    <w:rsid w:val="00A917B7"/>
    <w:rsid w:val="00A9184D"/>
    <w:rsid w:val="00A92232"/>
    <w:rsid w:val="00A9223B"/>
    <w:rsid w:val="00A922BC"/>
    <w:rsid w:val="00A9273C"/>
    <w:rsid w:val="00A92947"/>
    <w:rsid w:val="00A92BDC"/>
    <w:rsid w:val="00A9321D"/>
    <w:rsid w:val="00A93892"/>
    <w:rsid w:val="00A94748"/>
    <w:rsid w:val="00A95738"/>
    <w:rsid w:val="00A96649"/>
    <w:rsid w:val="00A96AA9"/>
    <w:rsid w:val="00AA0FD0"/>
    <w:rsid w:val="00AA1894"/>
    <w:rsid w:val="00AA22D3"/>
    <w:rsid w:val="00AA23E1"/>
    <w:rsid w:val="00AA2F26"/>
    <w:rsid w:val="00AA3866"/>
    <w:rsid w:val="00AA4052"/>
    <w:rsid w:val="00AA5690"/>
    <w:rsid w:val="00AA5F95"/>
    <w:rsid w:val="00AA67B1"/>
    <w:rsid w:val="00AA6A0D"/>
    <w:rsid w:val="00AA78CF"/>
    <w:rsid w:val="00AB01CC"/>
    <w:rsid w:val="00AB100B"/>
    <w:rsid w:val="00AB119E"/>
    <w:rsid w:val="00AB1BE2"/>
    <w:rsid w:val="00AB1D29"/>
    <w:rsid w:val="00AB2240"/>
    <w:rsid w:val="00AB241D"/>
    <w:rsid w:val="00AB2437"/>
    <w:rsid w:val="00AB39BB"/>
    <w:rsid w:val="00AB3F72"/>
    <w:rsid w:val="00AB4C4C"/>
    <w:rsid w:val="00AB54F9"/>
    <w:rsid w:val="00AB64E1"/>
    <w:rsid w:val="00AB6DA0"/>
    <w:rsid w:val="00AB7878"/>
    <w:rsid w:val="00AB7F6E"/>
    <w:rsid w:val="00AC0223"/>
    <w:rsid w:val="00AC03CB"/>
    <w:rsid w:val="00AC04AB"/>
    <w:rsid w:val="00AC0AD3"/>
    <w:rsid w:val="00AC0DD6"/>
    <w:rsid w:val="00AC1F51"/>
    <w:rsid w:val="00AC3B9D"/>
    <w:rsid w:val="00AC3BCD"/>
    <w:rsid w:val="00AC5FA1"/>
    <w:rsid w:val="00AC6430"/>
    <w:rsid w:val="00AC7193"/>
    <w:rsid w:val="00AC7A77"/>
    <w:rsid w:val="00AD0145"/>
    <w:rsid w:val="00AD03CF"/>
    <w:rsid w:val="00AD05C0"/>
    <w:rsid w:val="00AD0BE2"/>
    <w:rsid w:val="00AD0C6D"/>
    <w:rsid w:val="00AD203D"/>
    <w:rsid w:val="00AD3AFC"/>
    <w:rsid w:val="00AD3BB2"/>
    <w:rsid w:val="00AD3E5E"/>
    <w:rsid w:val="00AD415B"/>
    <w:rsid w:val="00AD5C34"/>
    <w:rsid w:val="00AD6AC7"/>
    <w:rsid w:val="00AD6CEF"/>
    <w:rsid w:val="00AD7682"/>
    <w:rsid w:val="00AD77AE"/>
    <w:rsid w:val="00AD7AED"/>
    <w:rsid w:val="00AE0321"/>
    <w:rsid w:val="00AE04B1"/>
    <w:rsid w:val="00AE09C4"/>
    <w:rsid w:val="00AE1436"/>
    <w:rsid w:val="00AE278B"/>
    <w:rsid w:val="00AE45F1"/>
    <w:rsid w:val="00AE53E9"/>
    <w:rsid w:val="00AE5B3E"/>
    <w:rsid w:val="00AE5F56"/>
    <w:rsid w:val="00AE5FB3"/>
    <w:rsid w:val="00AE702A"/>
    <w:rsid w:val="00AE761E"/>
    <w:rsid w:val="00AF1048"/>
    <w:rsid w:val="00AF1871"/>
    <w:rsid w:val="00AF1A09"/>
    <w:rsid w:val="00AF1B62"/>
    <w:rsid w:val="00AF21D7"/>
    <w:rsid w:val="00AF32BE"/>
    <w:rsid w:val="00AF3657"/>
    <w:rsid w:val="00AF3720"/>
    <w:rsid w:val="00AF3DBB"/>
    <w:rsid w:val="00AF5126"/>
    <w:rsid w:val="00AF5B84"/>
    <w:rsid w:val="00AF746F"/>
    <w:rsid w:val="00B00682"/>
    <w:rsid w:val="00B00AA6"/>
    <w:rsid w:val="00B01E2B"/>
    <w:rsid w:val="00B02674"/>
    <w:rsid w:val="00B03667"/>
    <w:rsid w:val="00B036EF"/>
    <w:rsid w:val="00B04F7F"/>
    <w:rsid w:val="00B0629D"/>
    <w:rsid w:val="00B064C9"/>
    <w:rsid w:val="00B06583"/>
    <w:rsid w:val="00B0669D"/>
    <w:rsid w:val="00B069A9"/>
    <w:rsid w:val="00B075B2"/>
    <w:rsid w:val="00B07B45"/>
    <w:rsid w:val="00B07EC9"/>
    <w:rsid w:val="00B10023"/>
    <w:rsid w:val="00B143BC"/>
    <w:rsid w:val="00B145AC"/>
    <w:rsid w:val="00B148F3"/>
    <w:rsid w:val="00B154A3"/>
    <w:rsid w:val="00B161D0"/>
    <w:rsid w:val="00B1670A"/>
    <w:rsid w:val="00B16A62"/>
    <w:rsid w:val="00B17DB8"/>
    <w:rsid w:val="00B17F9B"/>
    <w:rsid w:val="00B20500"/>
    <w:rsid w:val="00B207DF"/>
    <w:rsid w:val="00B20BB6"/>
    <w:rsid w:val="00B20E6B"/>
    <w:rsid w:val="00B214A0"/>
    <w:rsid w:val="00B214B1"/>
    <w:rsid w:val="00B217BD"/>
    <w:rsid w:val="00B23B43"/>
    <w:rsid w:val="00B247B3"/>
    <w:rsid w:val="00B24A48"/>
    <w:rsid w:val="00B24C0D"/>
    <w:rsid w:val="00B24E0D"/>
    <w:rsid w:val="00B25000"/>
    <w:rsid w:val="00B265E5"/>
    <w:rsid w:val="00B3042D"/>
    <w:rsid w:val="00B313FD"/>
    <w:rsid w:val="00B32AC3"/>
    <w:rsid w:val="00B32B00"/>
    <w:rsid w:val="00B33767"/>
    <w:rsid w:val="00B338E3"/>
    <w:rsid w:val="00B340E7"/>
    <w:rsid w:val="00B34C5C"/>
    <w:rsid w:val="00B3697A"/>
    <w:rsid w:val="00B36E19"/>
    <w:rsid w:val="00B370BB"/>
    <w:rsid w:val="00B37CAA"/>
    <w:rsid w:val="00B37CEF"/>
    <w:rsid w:val="00B4246F"/>
    <w:rsid w:val="00B4337A"/>
    <w:rsid w:val="00B44A4C"/>
    <w:rsid w:val="00B44BCF"/>
    <w:rsid w:val="00B46B2A"/>
    <w:rsid w:val="00B47907"/>
    <w:rsid w:val="00B50697"/>
    <w:rsid w:val="00B50F8B"/>
    <w:rsid w:val="00B51BAA"/>
    <w:rsid w:val="00B51F8A"/>
    <w:rsid w:val="00B5344C"/>
    <w:rsid w:val="00B53C19"/>
    <w:rsid w:val="00B55DE7"/>
    <w:rsid w:val="00B55E60"/>
    <w:rsid w:val="00B56447"/>
    <w:rsid w:val="00B56B3C"/>
    <w:rsid w:val="00B60EC8"/>
    <w:rsid w:val="00B6118D"/>
    <w:rsid w:val="00B61ECA"/>
    <w:rsid w:val="00B62295"/>
    <w:rsid w:val="00B655B7"/>
    <w:rsid w:val="00B65F58"/>
    <w:rsid w:val="00B6642C"/>
    <w:rsid w:val="00B72312"/>
    <w:rsid w:val="00B72B6E"/>
    <w:rsid w:val="00B738FF"/>
    <w:rsid w:val="00B73C13"/>
    <w:rsid w:val="00B741D5"/>
    <w:rsid w:val="00B74F9C"/>
    <w:rsid w:val="00B75100"/>
    <w:rsid w:val="00B75173"/>
    <w:rsid w:val="00B7645E"/>
    <w:rsid w:val="00B76543"/>
    <w:rsid w:val="00B77786"/>
    <w:rsid w:val="00B8030F"/>
    <w:rsid w:val="00B81055"/>
    <w:rsid w:val="00B81749"/>
    <w:rsid w:val="00B819BE"/>
    <w:rsid w:val="00B81DCA"/>
    <w:rsid w:val="00B829ED"/>
    <w:rsid w:val="00B82C5B"/>
    <w:rsid w:val="00B835AD"/>
    <w:rsid w:val="00B83C22"/>
    <w:rsid w:val="00B83E3F"/>
    <w:rsid w:val="00B8469A"/>
    <w:rsid w:val="00B84C96"/>
    <w:rsid w:val="00B8500F"/>
    <w:rsid w:val="00B85DC2"/>
    <w:rsid w:val="00B85F12"/>
    <w:rsid w:val="00B869C7"/>
    <w:rsid w:val="00B86E2C"/>
    <w:rsid w:val="00B87BAF"/>
    <w:rsid w:val="00B87D2D"/>
    <w:rsid w:val="00B902E3"/>
    <w:rsid w:val="00B91D55"/>
    <w:rsid w:val="00B93225"/>
    <w:rsid w:val="00B94EA0"/>
    <w:rsid w:val="00B96818"/>
    <w:rsid w:val="00B9689C"/>
    <w:rsid w:val="00B96E8A"/>
    <w:rsid w:val="00BA0DB1"/>
    <w:rsid w:val="00BA1490"/>
    <w:rsid w:val="00BA1EC7"/>
    <w:rsid w:val="00BA1F66"/>
    <w:rsid w:val="00BA21FA"/>
    <w:rsid w:val="00BA44DD"/>
    <w:rsid w:val="00BA4B1A"/>
    <w:rsid w:val="00BA537A"/>
    <w:rsid w:val="00BA5D8C"/>
    <w:rsid w:val="00BA649A"/>
    <w:rsid w:val="00BA69EF"/>
    <w:rsid w:val="00BB3AE3"/>
    <w:rsid w:val="00BB51CA"/>
    <w:rsid w:val="00BB627E"/>
    <w:rsid w:val="00BB67D3"/>
    <w:rsid w:val="00BB6E00"/>
    <w:rsid w:val="00BB76C1"/>
    <w:rsid w:val="00BB7EE7"/>
    <w:rsid w:val="00BC046F"/>
    <w:rsid w:val="00BC1684"/>
    <w:rsid w:val="00BC2AC6"/>
    <w:rsid w:val="00BC2B9C"/>
    <w:rsid w:val="00BC45C0"/>
    <w:rsid w:val="00BC4ADD"/>
    <w:rsid w:val="00BC4B32"/>
    <w:rsid w:val="00BC4D92"/>
    <w:rsid w:val="00BC671C"/>
    <w:rsid w:val="00BC73D2"/>
    <w:rsid w:val="00BC7707"/>
    <w:rsid w:val="00BD1210"/>
    <w:rsid w:val="00BD217E"/>
    <w:rsid w:val="00BD22D0"/>
    <w:rsid w:val="00BD336D"/>
    <w:rsid w:val="00BD3523"/>
    <w:rsid w:val="00BD3C85"/>
    <w:rsid w:val="00BD403E"/>
    <w:rsid w:val="00BD6BE6"/>
    <w:rsid w:val="00BD74BD"/>
    <w:rsid w:val="00BD789F"/>
    <w:rsid w:val="00BE0ABA"/>
    <w:rsid w:val="00BE2507"/>
    <w:rsid w:val="00BE262A"/>
    <w:rsid w:val="00BE2A8F"/>
    <w:rsid w:val="00BE3A05"/>
    <w:rsid w:val="00BE3C38"/>
    <w:rsid w:val="00BE414F"/>
    <w:rsid w:val="00BE48EC"/>
    <w:rsid w:val="00BE4E4D"/>
    <w:rsid w:val="00BE649D"/>
    <w:rsid w:val="00BE6D1C"/>
    <w:rsid w:val="00BE6DA8"/>
    <w:rsid w:val="00BE757B"/>
    <w:rsid w:val="00BE75E8"/>
    <w:rsid w:val="00BF0140"/>
    <w:rsid w:val="00BF0B60"/>
    <w:rsid w:val="00BF181B"/>
    <w:rsid w:val="00BF195F"/>
    <w:rsid w:val="00BF228C"/>
    <w:rsid w:val="00BF37D3"/>
    <w:rsid w:val="00BF3B54"/>
    <w:rsid w:val="00BF40BC"/>
    <w:rsid w:val="00BF5148"/>
    <w:rsid w:val="00BF5708"/>
    <w:rsid w:val="00BF6734"/>
    <w:rsid w:val="00C0000F"/>
    <w:rsid w:val="00C006E4"/>
    <w:rsid w:val="00C00719"/>
    <w:rsid w:val="00C007CB"/>
    <w:rsid w:val="00C00CD7"/>
    <w:rsid w:val="00C00D22"/>
    <w:rsid w:val="00C023A6"/>
    <w:rsid w:val="00C02501"/>
    <w:rsid w:val="00C0477D"/>
    <w:rsid w:val="00C0588D"/>
    <w:rsid w:val="00C06851"/>
    <w:rsid w:val="00C06928"/>
    <w:rsid w:val="00C06E9B"/>
    <w:rsid w:val="00C06F2B"/>
    <w:rsid w:val="00C07D7E"/>
    <w:rsid w:val="00C103FE"/>
    <w:rsid w:val="00C109AD"/>
    <w:rsid w:val="00C10C29"/>
    <w:rsid w:val="00C10C6F"/>
    <w:rsid w:val="00C11E3D"/>
    <w:rsid w:val="00C11F19"/>
    <w:rsid w:val="00C1254A"/>
    <w:rsid w:val="00C12600"/>
    <w:rsid w:val="00C12BAC"/>
    <w:rsid w:val="00C1328A"/>
    <w:rsid w:val="00C1476B"/>
    <w:rsid w:val="00C14940"/>
    <w:rsid w:val="00C15F3C"/>
    <w:rsid w:val="00C1669B"/>
    <w:rsid w:val="00C17910"/>
    <w:rsid w:val="00C17D73"/>
    <w:rsid w:val="00C2091A"/>
    <w:rsid w:val="00C20ECE"/>
    <w:rsid w:val="00C210C5"/>
    <w:rsid w:val="00C212C3"/>
    <w:rsid w:val="00C22963"/>
    <w:rsid w:val="00C22E18"/>
    <w:rsid w:val="00C2392F"/>
    <w:rsid w:val="00C24AF0"/>
    <w:rsid w:val="00C24D57"/>
    <w:rsid w:val="00C2640D"/>
    <w:rsid w:val="00C300A6"/>
    <w:rsid w:val="00C300D8"/>
    <w:rsid w:val="00C301BE"/>
    <w:rsid w:val="00C30399"/>
    <w:rsid w:val="00C3088D"/>
    <w:rsid w:val="00C324E3"/>
    <w:rsid w:val="00C326D3"/>
    <w:rsid w:val="00C328F9"/>
    <w:rsid w:val="00C334A4"/>
    <w:rsid w:val="00C338E1"/>
    <w:rsid w:val="00C34EB6"/>
    <w:rsid w:val="00C361E9"/>
    <w:rsid w:val="00C36AB4"/>
    <w:rsid w:val="00C37337"/>
    <w:rsid w:val="00C4110F"/>
    <w:rsid w:val="00C41192"/>
    <w:rsid w:val="00C424DE"/>
    <w:rsid w:val="00C42DE2"/>
    <w:rsid w:val="00C43B29"/>
    <w:rsid w:val="00C443ED"/>
    <w:rsid w:val="00C465EA"/>
    <w:rsid w:val="00C467A2"/>
    <w:rsid w:val="00C46A0E"/>
    <w:rsid w:val="00C46DAB"/>
    <w:rsid w:val="00C4717D"/>
    <w:rsid w:val="00C47345"/>
    <w:rsid w:val="00C4746B"/>
    <w:rsid w:val="00C51825"/>
    <w:rsid w:val="00C51BBC"/>
    <w:rsid w:val="00C51ECC"/>
    <w:rsid w:val="00C5251A"/>
    <w:rsid w:val="00C52792"/>
    <w:rsid w:val="00C52B95"/>
    <w:rsid w:val="00C53462"/>
    <w:rsid w:val="00C5467D"/>
    <w:rsid w:val="00C546F8"/>
    <w:rsid w:val="00C5488A"/>
    <w:rsid w:val="00C569E4"/>
    <w:rsid w:val="00C56EF2"/>
    <w:rsid w:val="00C573E1"/>
    <w:rsid w:val="00C575BA"/>
    <w:rsid w:val="00C61298"/>
    <w:rsid w:val="00C61E4B"/>
    <w:rsid w:val="00C62577"/>
    <w:rsid w:val="00C625B6"/>
    <w:rsid w:val="00C62DB3"/>
    <w:rsid w:val="00C6563A"/>
    <w:rsid w:val="00C65659"/>
    <w:rsid w:val="00C65A6A"/>
    <w:rsid w:val="00C661F9"/>
    <w:rsid w:val="00C66578"/>
    <w:rsid w:val="00C669C5"/>
    <w:rsid w:val="00C671B1"/>
    <w:rsid w:val="00C67669"/>
    <w:rsid w:val="00C70834"/>
    <w:rsid w:val="00C71B85"/>
    <w:rsid w:val="00C73A93"/>
    <w:rsid w:val="00C73F55"/>
    <w:rsid w:val="00C74626"/>
    <w:rsid w:val="00C7484E"/>
    <w:rsid w:val="00C74DBC"/>
    <w:rsid w:val="00C7536F"/>
    <w:rsid w:val="00C76D0F"/>
    <w:rsid w:val="00C77E8B"/>
    <w:rsid w:val="00C802EC"/>
    <w:rsid w:val="00C80E06"/>
    <w:rsid w:val="00C82936"/>
    <w:rsid w:val="00C82CA4"/>
    <w:rsid w:val="00C843B6"/>
    <w:rsid w:val="00C8458A"/>
    <w:rsid w:val="00C84A9A"/>
    <w:rsid w:val="00C84E16"/>
    <w:rsid w:val="00C84F61"/>
    <w:rsid w:val="00C85032"/>
    <w:rsid w:val="00C8544F"/>
    <w:rsid w:val="00C85DB6"/>
    <w:rsid w:val="00C85E68"/>
    <w:rsid w:val="00C872DE"/>
    <w:rsid w:val="00C874ED"/>
    <w:rsid w:val="00C87B5F"/>
    <w:rsid w:val="00C90361"/>
    <w:rsid w:val="00C903CE"/>
    <w:rsid w:val="00C9071F"/>
    <w:rsid w:val="00C91C58"/>
    <w:rsid w:val="00C91F05"/>
    <w:rsid w:val="00C921CC"/>
    <w:rsid w:val="00C92316"/>
    <w:rsid w:val="00C943D8"/>
    <w:rsid w:val="00C944F7"/>
    <w:rsid w:val="00C94FE8"/>
    <w:rsid w:val="00C95349"/>
    <w:rsid w:val="00C97502"/>
    <w:rsid w:val="00CA02D7"/>
    <w:rsid w:val="00CA2140"/>
    <w:rsid w:val="00CA2CA9"/>
    <w:rsid w:val="00CA30C6"/>
    <w:rsid w:val="00CA41F4"/>
    <w:rsid w:val="00CA43D6"/>
    <w:rsid w:val="00CA4BDD"/>
    <w:rsid w:val="00CA4D11"/>
    <w:rsid w:val="00CA5CB6"/>
    <w:rsid w:val="00CA6AAA"/>
    <w:rsid w:val="00CA6FC5"/>
    <w:rsid w:val="00CA7451"/>
    <w:rsid w:val="00CB03A1"/>
    <w:rsid w:val="00CB0CD0"/>
    <w:rsid w:val="00CB1435"/>
    <w:rsid w:val="00CB1C60"/>
    <w:rsid w:val="00CB2307"/>
    <w:rsid w:val="00CB2831"/>
    <w:rsid w:val="00CB34B0"/>
    <w:rsid w:val="00CB443C"/>
    <w:rsid w:val="00CB4603"/>
    <w:rsid w:val="00CB4F6F"/>
    <w:rsid w:val="00CB6167"/>
    <w:rsid w:val="00CB7E1A"/>
    <w:rsid w:val="00CC0265"/>
    <w:rsid w:val="00CC09E6"/>
    <w:rsid w:val="00CC1618"/>
    <w:rsid w:val="00CC3A6D"/>
    <w:rsid w:val="00CC4F66"/>
    <w:rsid w:val="00CC51BC"/>
    <w:rsid w:val="00CC6F25"/>
    <w:rsid w:val="00CC7CCE"/>
    <w:rsid w:val="00CD02DB"/>
    <w:rsid w:val="00CD07CE"/>
    <w:rsid w:val="00CD1017"/>
    <w:rsid w:val="00CD1AE9"/>
    <w:rsid w:val="00CD20EC"/>
    <w:rsid w:val="00CD2A2D"/>
    <w:rsid w:val="00CD2F21"/>
    <w:rsid w:val="00CD360D"/>
    <w:rsid w:val="00CD423A"/>
    <w:rsid w:val="00CD5E67"/>
    <w:rsid w:val="00CD6C06"/>
    <w:rsid w:val="00CD761E"/>
    <w:rsid w:val="00CD7886"/>
    <w:rsid w:val="00CE0BB4"/>
    <w:rsid w:val="00CE310A"/>
    <w:rsid w:val="00CE3420"/>
    <w:rsid w:val="00CE3F9B"/>
    <w:rsid w:val="00CE4BCF"/>
    <w:rsid w:val="00CE5050"/>
    <w:rsid w:val="00CE5771"/>
    <w:rsid w:val="00CE57BF"/>
    <w:rsid w:val="00CE5B35"/>
    <w:rsid w:val="00CE61AC"/>
    <w:rsid w:val="00CE61F4"/>
    <w:rsid w:val="00CE76B7"/>
    <w:rsid w:val="00CE7FB2"/>
    <w:rsid w:val="00CF055E"/>
    <w:rsid w:val="00CF0744"/>
    <w:rsid w:val="00CF0AB9"/>
    <w:rsid w:val="00CF0E4F"/>
    <w:rsid w:val="00CF0F9B"/>
    <w:rsid w:val="00CF18BD"/>
    <w:rsid w:val="00CF27B0"/>
    <w:rsid w:val="00CF3022"/>
    <w:rsid w:val="00CF3F5C"/>
    <w:rsid w:val="00CF3F7C"/>
    <w:rsid w:val="00CF45C6"/>
    <w:rsid w:val="00CF4FA6"/>
    <w:rsid w:val="00CF59B9"/>
    <w:rsid w:val="00CF64E2"/>
    <w:rsid w:val="00CF6B69"/>
    <w:rsid w:val="00CF7CBE"/>
    <w:rsid w:val="00D00030"/>
    <w:rsid w:val="00D00E75"/>
    <w:rsid w:val="00D01171"/>
    <w:rsid w:val="00D012D3"/>
    <w:rsid w:val="00D015E7"/>
    <w:rsid w:val="00D01D56"/>
    <w:rsid w:val="00D023BD"/>
    <w:rsid w:val="00D025CE"/>
    <w:rsid w:val="00D02720"/>
    <w:rsid w:val="00D037ED"/>
    <w:rsid w:val="00D03D00"/>
    <w:rsid w:val="00D044D3"/>
    <w:rsid w:val="00D04E7C"/>
    <w:rsid w:val="00D05040"/>
    <w:rsid w:val="00D05BC2"/>
    <w:rsid w:val="00D063D5"/>
    <w:rsid w:val="00D06676"/>
    <w:rsid w:val="00D068B7"/>
    <w:rsid w:val="00D06F4D"/>
    <w:rsid w:val="00D076E3"/>
    <w:rsid w:val="00D07C6D"/>
    <w:rsid w:val="00D07C98"/>
    <w:rsid w:val="00D1198F"/>
    <w:rsid w:val="00D13B1B"/>
    <w:rsid w:val="00D1445C"/>
    <w:rsid w:val="00D158B4"/>
    <w:rsid w:val="00D160C4"/>
    <w:rsid w:val="00D16248"/>
    <w:rsid w:val="00D16B3B"/>
    <w:rsid w:val="00D16D5B"/>
    <w:rsid w:val="00D16D77"/>
    <w:rsid w:val="00D16EDF"/>
    <w:rsid w:val="00D20179"/>
    <w:rsid w:val="00D21DBF"/>
    <w:rsid w:val="00D21E10"/>
    <w:rsid w:val="00D21F69"/>
    <w:rsid w:val="00D22263"/>
    <w:rsid w:val="00D2237A"/>
    <w:rsid w:val="00D2255C"/>
    <w:rsid w:val="00D22C69"/>
    <w:rsid w:val="00D2307E"/>
    <w:rsid w:val="00D23C9D"/>
    <w:rsid w:val="00D24165"/>
    <w:rsid w:val="00D248AC"/>
    <w:rsid w:val="00D24A99"/>
    <w:rsid w:val="00D25EAC"/>
    <w:rsid w:val="00D2628C"/>
    <w:rsid w:val="00D265A6"/>
    <w:rsid w:val="00D265D7"/>
    <w:rsid w:val="00D273A0"/>
    <w:rsid w:val="00D2745E"/>
    <w:rsid w:val="00D27B97"/>
    <w:rsid w:val="00D31599"/>
    <w:rsid w:val="00D32072"/>
    <w:rsid w:val="00D321D0"/>
    <w:rsid w:val="00D32525"/>
    <w:rsid w:val="00D32DFC"/>
    <w:rsid w:val="00D33107"/>
    <w:rsid w:val="00D33E14"/>
    <w:rsid w:val="00D34000"/>
    <w:rsid w:val="00D34A5D"/>
    <w:rsid w:val="00D35706"/>
    <w:rsid w:val="00D377D8"/>
    <w:rsid w:val="00D378E5"/>
    <w:rsid w:val="00D4012C"/>
    <w:rsid w:val="00D40A84"/>
    <w:rsid w:val="00D41AA3"/>
    <w:rsid w:val="00D41D38"/>
    <w:rsid w:val="00D41FEA"/>
    <w:rsid w:val="00D42095"/>
    <w:rsid w:val="00D42C9F"/>
    <w:rsid w:val="00D431DF"/>
    <w:rsid w:val="00D439D3"/>
    <w:rsid w:val="00D43D9A"/>
    <w:rsid w:val="00D43F54"/>
    <w:rsid w:val="00D44302"/>
    <w:rsid w:val="00D44348"/>
    <w:rsid w:val="00D44811"/>
    <w:rsid w:val="00D45BA3"/>
    <w:rsid w:val="00D45EB4"/>
    <w:rsid w:val="00D464CC"/>
    <w:rsid w:val="00D476EB"/>
    <w:rsid w:val="00D509BF"/>
    <w:rsid w:val="00D50AB1"/>
    <w:rsid w:val="00D515F6"/>
    <w:rsid w:val="00D521C9"/>
    <w:rsid w:val="00D52478"/>
    <w:rsid w:val="00D5250B"/>
    <w:rsid w:val="00D52D53"/>
    <w:rsid w:val="00D539BB"/>
    <w:rsid w:val="00D53F28"/>
    <w:rsid w:val="00D563E5"/>
    <w:rsid w:val="00D5748B"/>
    <w:rsid w:val="00D57966"/>
    <w:rsid w:val="00D57D3F"/>
    <w:rsid w:val="00D604C2"/>
    <w:rsid w:val="00D60A73"/>
    <w:rsid w:val="00D6130E"/>
    <w:rsid w:val="00D62321"/>
    <w:rsid w:val="00D6286A"/>
    <w:rsid w:val="00D638FD"/>
    <w:rsid w:val="00D64C06"/>
    <w:rsid w:val="00D65082"/>
    <w:rsid w:val="00D65FC3"/>
    <w:rsid w:val="00D65FC4"/>
    <w:rsid w:val="00D66FDD"/>
    <w:rsid w:val="00D67637"/>
    <w:rsid w:val="00D676E5"/>
    <w:rsid w:val="00D6788A"/>
    <w:rsid w:val="00D70314"/>
    <w:rsid w:val="00D7115A"/>
    <w:rsid w:val="00D7203C"/>
    <w:rsid w:val="00D72536"/>
    <w:rsid w:val="00D74269"/>
    <w:rsid w:val="00D7492E"/>
    <w:rsid w:val="00D758BE"/>
    <w:rsid w:val="00D7593E"/>
    <w:rsid w:val="00D75E9D"/>
    <w:rsid w:val="00D7645A"/>
    <w:rsid w:val="00D7698A"/>
    <w:rsid w:val="00D80AE1"/>
    <w:rsid w:val="00D81349"/>
    <w:rsid w:val="00D82CCA"/>
    <w:rsid w:val="00D841A8"/>
    <w:rsid w:val="00D856F0"/>
    <w:rsid w:val="00D8583D"/>
    <w:rsid w:val="00D85D90"/>
    <w:rsid w:val="00D865BB"/>
    <w:rsid w:val="00D86F9F"/>
    <w:rsid w:val="00D87FE2"/>
    <w:rsid w:val="00D90769"/>
    <w:rsid w:val="00D90D12"/>
    <w:rsid w:val="00D92AD1"/>
    <w:rsid w:val="00D92E2D"/>
    <w:rsid w:val="00D9334B"/>
    <w:rsid w:val="00D93BD7"/>
    <w:rsid w:val="00D95A0B"/>
    <w:rsid w:val="00D95B86"/>
    <w:rsid w:val="00D95E3A"/>
    <w:rsid w:val="00D97B8E"/>
    <w:rsid w:val="00DA0754"/>
    <w:rsid w:val="00DA0B49"/>
    <w:rsid w:val="00DA17DD"/>
    <w:rsid w:val="00DA1A63"/>
    <w:rsid w:val="00DA1DE6"/>
    <w:rsid w:val="00DA2458"/>
    <w:rsid w:val="00DA286A"/>
    <w:rsid w:val="00DA2D88"/>
    <w:rsid w:val="00DA3364"/>
    <w:rsid w:val="00DA3585"/>
    <w:rsid w:val="00DA39A9"/>
    <w:rsid w:val="00DA3C06"/>
    <w:rsid w:val="00DA53C7"/>
    <w:rsid w:val="00DA710A"/>
    <w:rsid w:val="00DB1462"/>
    <w:rsid w:val="00DB20B2"/>
    <w:rsid w:val="00DB2C89"/>
    <w:rsid w:val="00DB3B9F"/>
    <w:rsid w:val="00DB4B17"/>
    <w:rsid w:val="00DB4B9E"/>
    <w:rsid w:val="00DB58A5"/>
    <w:rsid w:val="00DB59A5"/>
    <w:rsid w:val="00DB6B76"/>
    <w:rsid w:val="00DB6E38"/>
    <w:rsid w:val="00DB7A07"/>
    <w:rsid w:val="00DC013A"/>
    <w:rsid w:val="00DC08AD"/>
    <w:rsid w:val="00DC0E34"/>
    <w:rsid w:val="00DC0E64"/>
    <w:rsid w:val="00DC1930"/>
    <w:rsid w:val="00DC1C7A"/>
    <w:rsid w:val="00DC1DA4"/>
    <w:rsid w:val="00DC1F34"/>
    <w:rsid w:val="00DC2082"/>
    <w:rsid w:val="00DC25FB"/>
    <w:rsid w:val="00DC3F0B"/>
    <w:rsid w:val="00DC4EE2"/>
    <w:rsid w:val="00DC589A"/>
    <w:rsid w:val="00DC6179"/>
    <w:rsid w:val="00DC69D7"/>
    <w:rsid w:val="00DD057E"/>
    <w:rsid w:val="00DD0792"/>
    <w:rsid w:val="00DD0942"/>
    <w:rsid w:val="00DD0C5C"/>
    <w:rsid w:val="00DD28ED"/>
    <w:rsid w:val="00DD3865"/>
    <w:rsid w:val="00DD4BB4"/>
    <w:rsid w:val="00DD6973"/>
    <w:rsid w:val="00DD6CAA"/>
    <w:rsid w:val="00DD7B4C"/>
    <w:rsid w:val="00DE04C8"/>
    <w:rsid w:val="00DE0539"/>
    <w:rsid w:val="00DE0C46"/>
    <w:rsid w:val="00DE0D4C"/>
    <w:rsid w:val="00DE12A4"/>
    <w:rsid w:val="00DE161B"/>
    <w:rsid w:val="00DE1968"/>
    <w:rsid w:val="00DE22DB"/>
    <w:rsid w:val="00DE3187"/>
    <w:rsid w:val="00DE3390"/>
    <w:rsid w:val="00DE3980"/>
    <w:rsid w:val="00DE41C5"/>
    <w:rsid w:val="00DE4F24"/>
    <w:rsid w:val="00DE4FC5"/>
    <w:rsid w:val="00DE659E"/>
    <w:rsid w:val="00DE7F7C"/>
    <w:rsid w:val="00DF079F"/>
    <w:rsid w:val="00DF09F9"/>
    <w:rsid w:val="00DF0C91"/>
    <w:rsid w:val="00DF0FA7"/>
    <w:rsid w:val="00DF2182"/>
    <w:rsid w:val="00DF2564"/>
    <w:rsid w:val="00DF3049"/>
    <w:rsid w:val="00DF38A4"/>
    <w:rsid w:val="00DF42E3"/>
    <w:rsid w:val="00DF4FF4"/>
    <w:rsid w:val="00DF5D19"/>
    <w:rsid w:val="00DF624B"/>
    <w:rsid w:val="00DF6CC5"/>
    <w:rsid w:val="00DF7BEF"/>
    <w:rsid w:val="00E00176"/>
    <w:rsid w:val="00E008DC"/>
    <w:rsid w:val="00E00ED6"/>
    <w:rsid w:val="00E01151"/>
    <w:rsid w:val="00E023B9"/>
    <w:rsid w:val="00E0292E"/>
    <w:rsid w:val="00E04390"/>
    <w:rsid w:val="00E04A72"/>
    <w:rsid w:val="00E05CBE"/>
    <w:rsid w:val="00E06A6E"/>
    <w:rsid w:val="00E06D87"/>
    <w:rsid w:val="00E07833"/>
    <w:rsid w:val="00E07DB3"/>
    <w:rsid w:val="00E07F5D"/>
    <w:rsid w:val="00E101D2"/>
    <w:rsid w:val="00E1089F"/>
    <w:rsid w:val="00E112EB"/>
    <w:rsid w:val="00E11A67"/>
    <w:rsid w:val="00E126DD"/>
    <w:rsid w:val="00E13083"/>
    <w:rsid w:val="00E13EF8"/>
    <w:rsid w:val="00E147C4"/>
    <w:rsid w:val="00E167D9"/>
    <w:rsid w:val="00E17BC2"/>
    <w:rsid w:val="00E20092"/>
    <w:rsid w:val="00E21C3F"/>
    <w:rsid w:val="00E22667"/>
    <w:rsid w:val="00E227A4"/>
    <w:rsid w:val="00E22900"/>
    <w:rsid w:val="00E23448"/>
    <w:rsid w:val="00E236E7"/>
    <w:rsid w:val="00E25022"/>
    <w:rsid w:val="00E25892"/>
    <w:rsid w:val="00E25A40"/>
    <w:rsid w:val="00E2626E"/>
    <w:rsid w:val="00E267EF"/>
    <w:rsid w:val="00E26E14"/>
    <w:rsid w:val="00E271C3"/>
    <w:rsid w:val="00E273E4"/>
    <w:rsid w:val="00E278A1"/>
    <w:rsid w:val="00E303D0"/>
    <w:rsid w:val="00E305F6"/>
    <w:rsid w:val="00E31E0E"/>
    <w:rsid w:val="00E32308"/>
    <w:rsid w:val="00E33100"/>
    <w:rsid w:val="00E347DE"/>
    <w:rsid w:val="00E34CE7"/>
    <w:rsid w:val="00E355FA"/>
    <w:rsid w:val="00E37875"/>
    <w:rsid w:val="00E4203A"/>
    <w:rsid w:val="00E4223D"/>
    <w:rsid w:val="00E42626"/>
    <w:rsid w:val="00E43949"/>
    <w:rsid w:val="00E44142"/>
    <w:rsid w:val="00E44294"/>
    <w:rsid w:val="00E445C1"/>
    <w:rsid w:val="00E446ED"/>
    <w:rsid w:val="00E45300"/>
    <w:rsid w:val="00E45389"/>
    <w:rsid w:val="00E45468"/>
    <w:rsid w:val="00E46E6E"/>
    <w:rsid w:val="00E47566"/>
    <w:rsid w:val="00E47D11"/>
    <w:rsid w:val="00E50A4B"/>
    <w:rsid w:val="00E50C41"/>
    <w:rsid w:val="00E510FB"/>
    <w:rsid w:val="00E51323"/>
    <w:rsid w:val="00E51CD0"/>
    <w:rsid w:val="00E53985"/>
    <w:rsid w:val="00E53B40"/>
    <w:rsid w:val="00E53D7A"/>
    <w:rsid w:val="00E54637"/>
    <w:rsid w:val="00E54655"/>
    <w:rsid w:val="00E54B6A"/>
    <w:rsid w:val="00E56461"/>
    <w:rsid w:val="00E567A0"/>
    <w:rsid w:val="00E567CB"/>
    <w:rsid w:val="00E616E5"/>
    <w:rsid w:val="00E61B1E"/>
    <w:rsid w:val="00E61D38"/>
    <w:rsid w:val="00E6342A"/>
    <w:rsid w:val="00E63BDA"/>
    <w:rsid w:val="00E64168"/>
    <w:rsid w:val="00E64587"/>
    <w:rsid w:val="00E64F02"/>
    <w:rsid w:val="00E65F77"/>
    <w:rsid w:val="00E66155"/>
    <w:rsid w:val="00E666AF"/>
    <w:rsid w:val="00E7269F"/>
    <w:rsid w:val="00E735A0"/>
    <w:rsid w:val="00E74211"/>
    <w:rsid w:val="00E74B9D"/>
    <w:rsid w:val="00E74FD5"/>
    <w:rsid w:val="00E75532"/>
    <w:rsid w:val="00E76352"/>
    <w:rsid w:val="00E7702C"/>
    <w:rsid w:val="00E77F45"/>
    <w:rsid w:val="00E80080"/>
    <w:rsid w:val="00E80163"/>
    <w:rsid w:val="00E808DB"/>
    <w:rsid w:val="00E8096F"/>
    <w:rsid w:val="00E811CE"/>
    <w:rsid w:val="00E81616"/>
    <w:rsid w:val="00E82352"/>
    <w:rsid w:val="00E848C0"/>
    <w:rsid w:val="00E8548D"/>
    <w:rsid w:val="00E855C8"/>
    <w:rsid w:val="00E85FFA"/>
    <w:rsid w:val="00E8675F"/>
    <w:rsid w:val="00E87906"/>
    <w:rsid w:val="00E87F6E"/>
    <w:rsid w:val="00E90512"/>
    <w:rsid w:val="00E907EE"/>
    <w:rsid w:val="00E913E1"/>
    <w:rsid w:val="00E92136"/>
    <w:rsid w:val="00E93868"/>
    <w:rsid w:val="00E93B08"/>
    <w:rsid w:val="00E93D49"/>
    <w:rsid w:val="00E943C2"/>
    <w:rsid w:val="00E95434"/>
    <w:rsid w:val="00E95AB4"/>
    <w:rsid w:val="00E96EF5"/>
    <w:rsid w:val="00E97F27"/>
    <w:rsid w:val="00EA06EE"/>
    <w:rsid w:val="00EA077A"/>
    <w:rsid w:val="00EA0B83"/>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B052A"/>
    <w:rsid w:val="00EB0598"/>
    <w:rsid w:val="00EB0E57"/>
    <w:rsid w:val="00EB13AE"/>
    <w:rsid w:val="00EB258D"/>
    <w:rsid w:val="00EB2E86"/>
    <w:rsid w:val="00EB30D0"/>
    <w:rsid w:val="00EB4106"/>
    <w:rsid w:val="00EB53E4"/>
    <w:rsid w:val="00EB541D"/>
    <w:rsid w:val="00EB6771"/>
    <w:rsid w:val="00EB78CE"/>
    <w:rsid w:val="00EB7A4F"/>
    <w:rsid w:val="00EB7AD0"/>
    <w:rsid w:val="00EC0002"/>
    <w:rsid w:val="00EC0BC4"/>
    <w:rsid w:val="00EC1DBB"/>
    <w:rsid w:val="00EC205E"/>
    <w:rsid w:val="00EC33F2"/>
    <w:rsid w:val="00EC375C"/>
    <w:rsid w:val="00EC4BF0"/>
    <w:rsid w:val="00EC4C5D"/>
    <w:rsid w:val="00EC54C2"/>
    <w:rsid w:val="00EC5D70"/>
    <w:rsid w:val="00EC5E98"/>
    <w:rsid w:val="00EC7ABE"/>
    <w:rsid w:val="00ED0973"/>
    <w:rsid w:val="00ED0C7C"/>
    <w:rsid w:val="00ED0D72"/>
    <w:rsid w:val="00ED0DF4"/>
    <w:rsid w:val="00ED0E41"/>
    <w:rsid w:val="00ED1FB1"/>
    <w:rsid w:val="00ED256A"/>
    <w:rsid w:val="00ED2864"/>
    <w:rsid w:val="00ED3C57"/>
    <w:rsid w:val="00ED3D25"/>
    <w:rsid w:val="00ED40D0"/>
    <w:rsid w:val="00ED4927"/>
    <w:rsid w:val="00ED5CAA"/>
    <w:rsid w:val="00ED6B9F"/>
    <w:rsid w:val="00ED70EF"/>
    <w:rsid w:val="00ED747A"/>
    <w:rsid w:val="00ED7DA5"/>
    <w:rsid w:val="00EE0ADB"/>
    <w:rsid w:val="00EE1435"/>
    <w:rsid w:val="00EE23D6"/>
    <w:rsid w:val="00EE2B37"/>
    <w:rsid w:val="00EE2F3B"/>
    <w:rsid w:val="00EE2F5E"/>
    <w:rsid w:val="00EE31AB"/>
    <w:rsid w:val="00EE5E1B"/>
    <w:rsid w:val="00EE5E45"/>
    <w:rsid w:val="00EE6419"/>
    <w:rsid w:val="00EE6954"/>
    <w:rsid w:val="00EE6CDF"/>
    <w:rsid w:val="00EE72D2"/>
    <w:rsid w:val="00EE7742"/>
    <w:rsid w:val="00EE7A67"/>
    <w:rsid w:val="00EF028C"/>
    <w:rsid w:val="00EF0BF3"/>
    <w:rsid w:val="00EF1774"/>
    <w:rsid w:val="00EF2263"/>
    <w:rsid w:val="00EF3E47"/>
    <w:rsid w:val="00EF4F14"/>
    <w:rsid w:val="00EF4F17"/>
    <w:rsid w:val="00EF5B5A"/>
    <w:rsid w:val="00EF620D"/>
    <w:rsid w:val="00EF69DA"/>
    <w:rsid w:val="00F0074B"/>
    <w:rsid w:val="00F009AB"/>
    <w:rsid w:val="00F00C6F"/>
    <w:rsid w:val="00F020B1"/>
    <w:rsid w:val="00F0275C"/>
    <w:rsid w:val="00F04A19"/>
    <w:rsid w:val="00F0527A"/>
    <w:rsid w:val="00F0538D"/>
    <w:rsid w:val="00F0603E"/>
    <w:rsid w:val="00F06F87"/>
    <w:rsid w:val="00F10202"/>
    <w:rsid w:val="00F10778"/>
    <w:rsid w:val="00F11BF4"/>
    <w:rsid w:val="00F11EFE"/>
    <w:rsid w:val="00F1232B"/>
    <w:rsid w:val="00F12F88"/>
    <w:rsid w:val="00F13533"/>
    <w:rsid w:val="00F14B9C"/>
    <w:rsid w:val="00F14FEC"/>
    <w:rsid w:val="00F15868"/>
    <w:rsid w:val="00F15E41"/>
    <w:rsid w:val="00F1718C"/>
    <w:rsid w:val="00F17910"/>
    <w:rsid w:val="00F21035"/>
    <w:rsid w:val="00F21342"/>
    <w:rsid w:val="00F2166A"/>
    <w:rsid w:val="00F21931"/>
    <w:rsid w:val="00F223DB"/>
    <w:rsid w:val="00F2301A"/>
    <w:rsid w:val="00F2418C"/>
    <w:rsid w:val="00F241F1"/>
    <w:rsid w:val="00F24433"/>
    <w:rsid w:val="00F2493A"/>
    <w:rsid w:val="00F26FC0"/>
    <w:rsid w:val="00F3271B"/>
    <w:rsid w:val="00F33D98"/>
    <w:rsid w:val="00F34CF6"/>
    <w:rsid w:val="00F35D35"/>
    <w:rsid w:val="00F4081A"/>
    <w:rsid w:val="00F415E5"/>
    <w:rsid w:val="00F41C83"/>
    <w:rsid w:val="00F41E8D"/>
    <w:rsid w:val="00F4206C"/>
    <w:rsid w:val="00F43A8D"/>
    <w:rsid w:val="00F44B04"/>
    <w:rsid w:val="00F457DE"/>
    <w:rsid w:val="00F47CDC"/>
    <w:rsid w:val="00F5040E"/>
    <w:rsid w:val="00F50D3A"/>
    <w:rsid w:val="00F50E69"/>
    <w:rsid w:val="00F51331"/>
    <w:rsid w:val="00F516E1"/>
    <w:rsid w:val="00F51D0D"/>
    <w:rsid w:val="00F51E4D"/>
    <w:rsid w:val="00F52C63"/>
    <w:rsid w:val="00F53E0A"/>
    <w:rsid w:val="00F53EAF"/>
    <w:rsid w:val="00F542F2"/>
    <w:rsid w:val="00F54FCB"/>
    <w:rsid w:val="00F56583"/>
    <w:rsid w:val="00F565F4"/>
    <w:rsid w:val="00F56D3C"/>
    <w:rsid w:val="00F56EF2"/>
    <w:rsid w:val="00F5763A"/>
    <w:rsid w:val="00F57C9A"/>
    <w:rsid w:val="00F6007E"/>
    <w:rsid w:val="00F600F5"/>
    <w:rsid w:val="00F60312"/>
    <w:rsid w:val="00F60CC2"/>
    <w:rsid w:val="00F60F81"/>
    <w:rsid w:val="00F6104B"/>
    <w:rsid w:val="00F61890"/>
    <w:rsid w:val="00F629A8"/>
    <w:rsid w:val="00F62DC3"/>
    <w:rsid w:val="00F62F15"/>
    <w:rsid w:val="00F63853"/>
    <w:rsid w:val="00F6425B"/>
    <w:rsid w:val="00F64260"/>
    <w:rsid w:val="00F64D87"/>
    <w:rsid w:val="00F64D9A"/>
    <w:rsid w:val="00F65027"/>
    <w:rsid w:val="00F65072"/>
    <w:rsid w:val="00F65859"/>
    <w:rsid w:val="00F65BB1"/>
    <w:rsid w:val="00F661C0"/>
    <w:rsid w:val="00F70029"/>
    <w:rsid w:val="00F7105F"/>
    <w:rsid w:val="00F7108D"/>
    <w:rsid w:val="00F7123A"/>
    <w:rsid w:val="00F716F4"/>
    <w:rsid w:val="00F71751"/>
    <w:rsid w:val="00F735E8"/>
    <w:rsid w:val="00F74331"/>
    <w:rsid w:val="00F74F72"/>
    <w:rsid w:val="00F7602D"/>
    <w:rsid w:val="00F761F4"/>
    <w:rsid w:val="00F766D8"/>
    <w:rsid w:val="00F80EB6"/>
    <w:rsid w:val="00F8258F"/>
    <w:rsid w:val="00F825E7"/>
    <w:rsid w:val="00F82691"/>
    <w:rsid w:val="00F82695"/>
    <w:rsid w:val="00F837DC"/>
    <w:rsid w:val="00F839B6"/>
    <w:rsid w:val="00F83D11"/>
    <w:rsid w:val="00F84C39"/>
    <w:rsid w:val="00F85E2D"/>
    <w:rsid w:val="00F85E6F"/>
    <w:rsid w:val="00F8743D"/>
    <w:rsid w:val="00F90A0B"/>
    <w:rsid w:val="00F91CE2"/>
    <w:rsid w:val="00F9333E"/>
    <w:rsid w:val="00F940E8"/>
    <w:rsid w:val="00F94341"/>
    <w:rsid w:val="00F94E38"/>
    <w:rsid w:val="00F952C7"/>
    <w:rsid w:val="00F954E8"/>
    <w:rsid w:val="00F976C0"/>
    <w:rsid w:val="00F977E9"/>
    <w:rsid w:val="00FA095C"/>
    <w:rsid w:val="00FA16D8"/>
    <w:rsid w:val="00FA1BF6"/>
    <w:rsid w:val="00FA2855"/>
    <w:rsid w:val="00FA2B51"/>
    <w:rsid w:val="00FA3A89"/>
    <w:rsid w:val="00FA6067"/>
    <w:rsid w:val="00FA6C10"/>
    <w:rsid w:val="00FB0863"/>
    <w:rsid w:val="00FB1BC0"/>
    <w:rsid w:val="00FB1C78"/>
    <w:rsid w:val="00FB4436"/>
    <w:rsid w:val="00FB46A7"/>
    <w:rsid w:val="00FB4791"/>
    <w:rsid w:val="00FB4DE1"/>
    <w:rsid w:val="00FB553F"/>
    <w:rsid w:val="00FB5976"/>
    <w:rsid w:val="00FB67CE"/>
    <w:rsid w:val="00FB68A7"/>
    <w:rsid w:val="00FB76E5"/>
    <w:rsid w:val="00FB7C25"/>
    <w:rsid w:val="00FC0A9C"/>
    <w:rsid w:val="00FC2905"/>
    <w:rsid w:val="00FC294D"/>
    <w:rsid w:val="00FC2D02"/>
    <w:rsid w:val="00FC4DE1"/>
    <w:rsid w:val="00FC5351"/>
    <w:rsid w:val="00FC59FD"/>
    <w:rsid w:val="00FC5A85"/>
    <w:rsid w:val="00FC6CC7"/>
    <w:rsid w:val="00FC740F"/>
    <w:rsid w:val="00FC7870"/>
    <w:rsid w:val="00FD0A03"/>
    <w:rsid w:val="00FD0DBA"/>
    <w:rsid w:val="00FD215E"/>
    <w:rsid w:val="00FD6A47"/>
    <w:rsid w:val="00FD75A8"/>
    <w:rsid w:val="00FE155D"/>
    <w:rsid w:val="00FE16DA"/>
    <w:rsid w:val="00FE1B5B"/>
    <w:rsid w:val="00FE292B"/>
    <w:rsid w:val="00FE2B73"/>
    <w:rsid w:val="00FE2C6E"/>
    <w:rsid w:val="00FE3CEB"/>
    <w:rsid w:val="00FE3F5B"/>
    <w:rsid w:val="00FE447C"/>
    <w:rsid w:val="00FE455D"/>
    <w:rsid w:val="00FE473C"/>
    <w:rsid w:val="00FE4F13"/>
    <w:rsid w:val="00FE5A8A"/>
    <w:rsid w:val="00FE69F3"/>
    <w:rsid w:val="00FE796B"/>
    <w:rsid w:val="00FE7A3F"/>
    <w:rsid w:val="00FF0B76"/>
    <w:rsid w:val="00FF2E90"/>
    <w:rsid w:val="00FF3230"/>
    <w:rsid w:val="00FF3920"/>
    <w:rsid w:val="00FF41D6"/>
    <w:rsid w:val="00FF72ED"/>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DB3D02"/>
  <w15:chartTrackingRefBased/>
  <w15:docId w15:val="{34294E39-A688-448F-8D60-A9F3FE0F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ECA"/>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8"/>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Znak Znak Znak Znak Znak3"/>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uiPriority w:val="99"/>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aliases w:val="Znak Znak Znak Znak Znak1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uiPriority w:val="99"/>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uiPriority w:val="99"/>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L"/>
    <w:basedOn w:val="Normalny"/>
    <w:link w:val="AkapitzlistZnak"/>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uiPriority w:val="99"/>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20"/>
      </w:numPr>
      <w:suppressAutoHyphens w:val="0"/>
    </w:pPr>
    <w:rPr>
      <w:sz w:val="20"/>
      <w:szCs w:val="20"/>
      <w:lang w:eastAsia="pl-PL"/>
    </w:rPr>
  </w:style>
  <w:style w:type="paragraph" w:styleId="Listapunktowana2">
    <w:name w:val="List Bullet 2"/>
    <w:basedOn w:val="Normalny"/>
    <w:autoRedefine/>
    <w:rsid w:val="00060609"/>
    <w:pPr>
      <w:numPr>
        <w:numId w:val="21"/>
      </w:numPr>
      <w:suppressAutoHyphens w:val="0"/>
    </w:pPr>
    <w:rPr>
      <w:sz w:val="20"/>
      <w:szCs w:val="20"/>
      <w:lang w:eastAsia="pl-PL"/>
    </w:rPr>
  </w:style>
  <w:style w:type="paragraph" w:styleId="Listapunktowana3">
    <w:name w:val="List Bullet 3"/>
    <w:basedOn w:val="Normalny"/>
    <w:autoRedefine/>
    <w:rsid w:val="00060609"/>
    <w:pPr>
      <w:numPr>
        <w:numId w:val="22"/>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23"/>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25"/>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25"/>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25"/>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25"/>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25"/>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24"/>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26"/>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7"/>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7"/>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7"/>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7"/>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7"/>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7"/>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8"/>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8"/>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9"/>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30"/>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31"/>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32"/>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35"/>
      </w:numPr>
    </w:pPr>
  </w:style>
  <w:style w:type="character" w:customStyle="1" w:styleId="st1">
    <w:name w:val="st1"/>
    <w:basedOn w:val="Domylnaczcionkaakapitu"/>
    <w:rsid w:val="00060609"/>
  </w:style>
  <w:style w:type="numbering" w:customStyle="1" w:styleId="Styl31">
    <w:name w:val="Styl31"/>
    <w:uiPriority w:val="99"/>
    <w:rsid w:val="00060609"/>
    <w:pPr>
      <w:numPr>
        <w:numId w:val="33"/>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36"/>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34"/>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36168807">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2032682803">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g&#322;oszenie@coig.pl"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s://efo.coig.biz/"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mizera@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42</Pages>
  <Words>18940</Words>
  <Characters>113643</Characters>
  <Application>Microsoft Office Word</Application>
  <DocSecurity>0</DocSecurity>
  <Lines>947</Lines>
  <Paragraphs>264</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132319</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6553602</vt:i4>
      </vt:variant>
      <vt:variant>
        <vt:i4>18</vt:i4>
      </vt:variant>
      <vt:variant>
        <vt:i4>0</vt:i4>
      </vt:variant>
      <vt:variant>
        <vt:i4>5</vt:i4>
      </vt:variant>
      <vt:variant>
        <vt:lpwstr>mailto:b.mizera@weglokokskraj.pl</vt:lpwstr>
      </vt:variant>
      <vt:variant>
        <vt:lpwstr/>
      </vt:variant>
      <vt:variant>
        <vt:i4>327759</vt:i4>
      </vt:variant>
      <vt:variant>
        <vt:i4>15</vt:i4>
      </vt:variant>
      <vt:variant>
        <vt:i4>0</vt:i4>
      </vt:variant>
      <vt:variant>
        <vt:i4>5</vt:i4>
      </vt:variant>
      <vt:variant>
        <vt:lpwstr>https://dostawcy-weglokoks.coig.biz/</vt:lpwstr>
      </vt:variant>
      <vt:variant>
        <vt:lpwstr/>
      </vt:variant>
      <vt:variant>
        <vt:i4>18677783</vt:i4>
      </vt:variant>
      <vt:variant>
        <vt:i4>12</vt:i4>
      </vt:variant>
      <vt:variant>
        <vt:i4>0</vt:i4>
      </vt:variant>
      <vt:variant>
        <vt:i4>5</vt:i4>
      </vt:variant>
      <vt:variant>
        <vt:lpwstr>mailto:zgłoszenie@coig.pl</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16</cp:revision>
  <cp:lastPrinted>2024-11-15T09:56:00Z</cp:lastPrinted>
  <dcterms:created xsi:type="dcterms:W3CDTF">2024-11-12T05:58:00Z</dcterms:created>
  <dcterms:modified xsi:type="dcterms:W3CDTF">2024-11-15T10:14:00Z</dcterms:modified>
</cp:coreProperties>
</file>